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4E4612">
      <w:pPr>
        <w:jc w:val="left"/>
        <w:rPr>
          <w:rFonts w:cs="Arial"/>
          <w:lang w:val="sr-Latn-CS"/>
        </w:rPr>
      </w:pPr>
      <w:r w:rsidRPr="00F10346">
        <w:rPr>
          <w:rFonts w:cs="Arial"/>
          <w:noProof/>
          <w:lang w:val="sr-Latn-RS" w:eastAsia="sr-Latn-RS"/>
        </w:rPr>
        <w:drawing>
          <wp:anchor distT="0" distB="0" distL="114300" distR="114300" simplePos="0" relativeHeight="251662336" behindDoc="0" locked="0" layoutInCell="1" allowOverlap="1">
            <wp:simplePos x="3181350" y="1790700"/>
            <wp:positionH relativeFrom="column">
              <wp:posOffset>3181350</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4E4612">
        <w:rPr>
          <w:rFonts w:cs="Arial"/>
          <w:lang w:val="sr-Latn-CS"/>
        </w:rPr>
        <w:br w:type="textWrapping" w:clear="all"/>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4E4612" w:rsidRPr="00113B84" w:rsidRDefault="00210557" w:rsidP="004E4612">
      <w:pPr>
        <w:pStyle w:val="Header"/>
        <w:jc w:val="center"/>
        <w:rPr>
          <w:szCs w:val="24"/>
        </w:rPr>
      </w:pPr>
      <w:bookmarkStart w:id="3" w:name="_Toc441215597"/>
      <w:bookmarkStart w:id="4" w:name="_Toc441651536"/>
      <w:bookmarkStart w:id="5" w:name="_Toc442559873"/>
      <w:r w:rsidRPr="00F10346">
        <w:t>за јавну набавку добара бр</w:t>
      </w:r>
      <w:bookmarkEnd w:id="3"/>
      <w:bookmarkEnd w:id="4"/>
      <w:bookmarkEnd w:id="5"/>
      <w:r w:rsidR="00113B84" w:rsidRPr="00F10346">
        <w:t>.</w:t>
      </w:r>
      <w:r w:rsidR="00DC5302" w:rsidRPr="00DC5302">
        <w:t xml:space="preserve"> </w:t>
      </w:r>
      <w:r w:rsidR="00FE08F6">
        <w:rPr>
          <w:b/>
          <w:sz w:val="22"/>
          <w:szCs w:val="24"/>
        </w:rPr>
        <w:t xml:space="preserve">1328/2018 (3000/0516/2018) </w:t>
      </w:r>
    </w:p>
    <w:p w:rsidR="00210557" w:rsidRPr="00F10346" w:rsidRDefault="00210557" w:rsidP="00210557">
      <w:pPr>
        <w:jc w:val="center"/>
        <w:rPr>
          <w:rFonts w:cs="Arial"/>
        </w:rPr>
      </w:pPr>
    </w:p>
    <w:p w:rsidR="00210557" w:rsidRPr="00AE2294" w:rsidRDefault="00DC5302" w:rsidP="00210557">
      <w:pPr>
        <w:pStyle w:val="Title"/>
        <w:spacing w:before="0"/>
        <w:rPr>
          <w:rFonts w:cs="Arial"/>
          <w:color w:val="FF0000"/>
          <w:sz w:val="22"/>
          <w:szCs w:val="22"/>
          <w:lang w:val="sr-Cyrl-RS"/>
        </w:rPr>
      </w:pPr>
      <w:r w:rsidRPr="00DC5302">
        <w:rPr>
          <w:rFonts w:cs="Arial"/>
          <w:sz w:val="22"/>
          <w:szCs w:val="22"/>
        </w:rPr>
        <w:t xml:space="preserve">Транспортне траке </w:t>
      </w:r>
      <w:r w:rsidR="00AE2294">
        <w:rPr>
          <w:rFonts w:cs="Arial"/>
          <w:sz w:val="22"/>
          <w:szCs w:val="22"/>
          <w:lang w:val="sr-Cyrl-RS"/>
        </w:rPr>
        <w:t>ТЕНТ</w:t>
      </w:r>
    </w:p>
    <w:p w:rsidR="00210557" w:rsidRPr="00F10346" w:rsidRDefault="00210557" w:rsidP="00210557">
      <w:pPr>
        <w:pStyle w:val="Title"/>
        <w:spacing w:before="0"/>
        <w:rPr>
          <w:rFonts w:cs="Arial"/>
          <w:color w:val="FF0000"/>
          <w:sz w:val="22"/>
          <w:szCs w:val="22"/>
        </w:rPr>
      </w:pPr>
    </w:p>
    <w:p w:rsidR="00164A25" w:rsidRPr="004E1A2A" w:rsidRDefault="00164A25" w:rsidP="00164A25">
      <w:pPr>
        <w:rPr>
          <w:rFonts w:eastAsia="Arial Unicode MS" w:cs="Arial"/>
          <w:b/>
          <w:kern w:val="2"/>
          <w:lang w:val="sr-Latn-RS"/>
        </w:rPr>
      </w:pPr>
    </w:p>
    <w:p w:rsidR="00FC574B" w:rsidRPr="004E1A2A" w:rsidRDefault="004E1A2A" w:rsidP="004E1A2A">
      <w:pPr>
        <w:jc w:val="right"/>
        <w:rPr>
          <w:rFonts w:eastAsia="Arial Unicode MS" w:cs="Arial"/>
          <w:b/>
          <w:kern w:val="2"/>
          <w:lang w:val="ru-RU"/>
        </w:rPr>
      </w:pPr>
      <w:r>
        <w:rPr>
          <w:rFonts w:eastAsia="Arial Unicode MS" w:cs="Arial"/>
          <w:b/>
          <w:kern w:val="2"/>
        </w:rPr>
        <w:t xml:space="preserve"> </w:t>
      </w:r>
      <w:r w:rsidR="003C0B79" w:rsidRPr="00F10346">
        <w:rPr>
          <w:rFonts w:eastAsia="Arial Unicode MS" w:cs="Arial"/>
          <w:b/>
          <w:kern w:val="2"/>
        </w:rPr>
        <w:t xml:space="preserve"> </w:t>
      </w:r>
      <w:r w:rsidR="003C0B79" w:rsidRPr="00F10346">
        <w:rPr>
          <w:rFonts w:eastAsia="Arial Unicode MS" w:cs="Arial"/>
          <w:b/>
          <w:kern w:val="2"/>
          <w:lang w:val="ru-RU"/>
        </w:rPr>
        <w:t>К О М И С И Ј А</w:t>
      </w:r>
      <w:r w:rsidR="003C0B79" w:rsidRPr="00F10346">
        <w:rPr>
          <w:rFonts w:eastAsia="Arial Unicode MS" w:cs="Arial"/>
          <w:kern w:val="2"/>
          <w:lang w:val="ru-RU"/>
        </w:rPr>
        <w:t xml:space="preserve">                                      </w:t>
      </w:r>
      <w:r>
        <w:rPr>
          <w:rFonts w:eastAsia="Arial Unicode MS" w:cs="Arial"/>
          <w:kern w:val="2"/>
          <w:lang w:val="ru-RU"/>
        </w:rPr>
        <w:t xml:space="preserve">                </w:t>
      </w:r>
      <w:r w:rsidR="004E4612">
        <w:rPr>
          <w:rFonts w:eastAsia="Arial Unicode MS" w:cs="Arial"/>
          <w:kern w:val="2"/>
          <w:lang w:val="ru-RU"/>
        </w:rPr>
        <w:t xml:space="preserve"> </w:t>
      </w:r>
    </w:p>
    <w:p w:rsidR="003C0B79" w:rsidRPr="00F10346" w:rsidRDefault="003C0B79" w:rsidP="003C0B79">
      <w:pPr>
        <w:jc w:val="right"/>
        <w:rPr>
          <w:rFonts w:eastAsia="Arial Unicode MS" w:cs="Arial"/>
          <w:kern w:val="2"/>
          <w:lang w:val="ru-RU"/>
        </w:rPr>
      </w:pPr>
      <w:r w:rsidRPr="00F10346">
        <w:rPr>
          <w:rFonts w:eastAsia="Arial Unicode MS" w:cs="Arial"/>
          <w:kern w:val="2"/>
          <w:lang w:val="ru-RU"/>
        </w:rPr>
        <w:t xml:space="preserve">                                                       формирана Решењем бр.</w:t>
      </w:r>
      <w:r w:rsidRPr="009E6D2D">
        <w:t xml:space="preserve"> </w:t>
      </w:r>
      <w:r w:rsidR="00FC574B">
        <w:rPr>
          <w:rFonts w:cs="Arial"/>
          <w:lang w:val="sr-Cyrl-CS"/>
        </w:rPr>
        <w:t>105.Е.03-01-</w:t>
      </w:r>
      <w:r w:rsidR="00D52A35">
        <w:rPr>
          <w:rFonts w:cs="Arial"/>
          <w:lang w:val="sr-Latn-RS"/>
        </w:rPr>
        <w:t>484441/  2</w:t>
      </w:r>
      <w:r w:rsidR="00FC574B">
        <w:rPr>
          <w:rFonts w:cs="Arial"/>
          <w:lang w:val="sr-Cyrl-CS"/>
        </w:rPr>
        <w:t>-2018</w:t>
      </w:r>
    </w:p>
    <w:p w:rsidR="00FB32B8" w:rsidRDefault="00FB32B8" w:rsidP="00164A25">
      <w:bookmarkStart w:id="6" w:name="_Toc430335194"/>
      <w:bookmarkStart w:id="7" w:name="_Toc430335287"/>
      <w:bookmarkStart w:id="8" w:name="_Toc430335706"/>
      <w:bookmarkStart w:id="9" w:name="_Toc430335196"/>
      <w:bookmarkStart w:id="10" w:name="_Toc430335289"/>
      <w:bookmarkStart w:id="11" w:name="_Toc430335708"/>
      <w:bookmarkEnd w:id="6"/>
      <w:bookmarkEnd w:id="7"/>
      <w:bookmarkEnd w:id="8"/>
      <w:bookmarkEnd w:id="9"/>
      <w:bookmarkEnd w:id="10"/>
      <w:bookmarkEnd w:id="11"/>
    </w:p>
    <w:p w:rsidR="006459B1" w:rsidRDefault="006459B1" w:rsidP="00164A25"/>
    <w:p w:rsidR="006459B1" w:rsidRDefault="006459B1" w:rsidP="00164A25"/>
    <w:p w:rsidR="006459B1" w:rsidRDefault="006459B1" w:rsidP="00164A25"/>
    <w:p w:rsidR="006459B1" w:rsidRDefault="006459B1" w:rsidP="00164A25"/>
    <w:p w:rsidR="006459B1" w:rsidRDefault="006459B1" w:rsidP="00164A25"/>
    <w:p w:rsidR="006459B1" w:rsidRDefault="006459B1" w:rsidP="00164A25"/>
    <w:p w:rsidR="006459B1" w:rsidRDefault="006459B1" w:rsidP="00164A25"/>
    <w:p w:rsidR="006459B1" w:rsidRDefault="006459B1" w:rsidP="00164A25"/>
    <w:p w:rsidR="006459B1" w:rsidRDefault="006459B1" w:rsidP="00164A25"/>
    <w:p w:rsidR="00771564" w:rsidRPr="004E1A2A" w:rsidRDefault="00771564" w:rsidP="004E1A2A">
      <w:pPr>
        <w:pStyle w:val="BodyText"/>
        <w:spacing w:before="0"/>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653816" w:rsidRPr="00653816">
        <w:rPr>
          <w:rFonts w:cs="Arial"/>
          <w:lang w:val="sr-Cyrl-CS"/>
        </w:rPr>
        <w:t>105.Е.03-01-</w:t>
      </w:r>
      <w:r w:rsidR="004E4612">
        <w:rPr>
          <w:rFonts w:cs="Arial"/>
          <w:lang w:val="sr-Latn-RS"/>
        </w:rPr>
        <w:t>484441</w:t>
      </w:r>
      <w:r w:rsidR="00653816" w:rsidRPr="00653816">
        <w:rPr>
          <w:rFonts w:cs="Arial"/>
          <w:lang w:val="sr-Cyrl-CS"/>
        </w:rPr>
        <w:t>/</w:t>
      </w:r>
      <w:r w:rsidR="00D52A35">
        <w:rPr>
          <w:rFonts w:cs="Arial"/>
          <w:lang w:val="sr-Latn-RS"/>
        </w:rPr>
        <w:t>4</w:t>
      </w:r>
      <w:r w:rsidR="004E4612">
        <w:rPr>
          <w:rFonts w:cs="Arial"/>
          <w:lang w:val="sr-Latn-RS"/>
        </w:rPr>
        <w:t xml:space="preserve"> </w:t>
      </w:r>
      <w:r w:rsidR="00653816" w:rsidRPr="00653816">
        <w:rPr>
          <w:rFonts w:cs="Arial"/>
          <w:lang w:val="sr-Cyrl-CS"/>
        </w:rPr>
        <w:t>-2018</w:t>
      </w:r>
      <w:r w:rsidR="00653816">
        <w:rPr>
          <w:rFonts w:cs="Arial"/>
          <w:lang w:val="sr-Cyrl-CS"/>
        </w:rPr>
        <w:t xml:space="preserve"> </w:t>
      </w:r>
      <w:r w:rsidRPr="00F10346">
        <w:rPr>
          <w:rFonts w:eastAsia="Arial Unicode MS" w:cs="Arial"/>
          <w:kern w:val="2"/>
          <w:lang w:val="ru-RU"/>
        </w:rPr>
        <w:t xml:space="preserve">од </w:t>
      </w:r>
      <w:r w:rsidR="004E4612">
        <w:rPr>
          <w:rFonts w:eastAsia="Arial Unicode MS" w:cs="Arial"/>
          <w:kern w:val="2"/>
          <w:lang w:val="sr-Latn-RS"/>
        </w:rPr>
        <w:t xml:space="preserve"> </w:t>
      </w:r>
      <w:r w:rsidR="00D52A35">
        <w:rPr>
          <w:rFonts w:eastAsia="Arial Unicode MS" w:cs="Arial"/>
          <w:kern w:val="2"/>
          <w:lang w:val="sr-Latn-RS"/>
        </w:rPr>
        <w:t>22.10.</w:t>
      </w:r>
      <w:r w:rsidR="008E13DA">
        <w:rPr>
          <w:rFonts w:eastAsia="Arial Unicode MS" w:cs="Arial"/>
          <w:kern w:val="2"/>
          <w:lang w:val="sr-Latn-RS"/>
        </w:rPr>
        <w:t>.</w:t>
      </w:r>
      <w:r w:rsidR="00413BCE" w:rsidRPr="00F10346">
        <w:rPr>
          <w:rFonts w:eastAsia="Arial Unicode MS" w:cs="Arial"/>
          <w:kern w:val="2"/>
          <w:lang w:val="ru-RU"/>
        </w:rPr>
        <w:t>201</w:t>
      </w:r>
      <w:r w:rsidR="00653816">
        <w:rPr>
          <w:rFonts w:eastAsia="Arial Unicode MS" w:cs="Arial"/>
          <w:kern w:val="2"/>
          <w:lang w:val="ru-RU"/>
        </w:rPr>
        <w:t>8</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113B84" w:rsidRPr="00FC574B" w:rsidRDefault="00EC37E4" w:rsidP="00FC574B">
      <w:pPr>
        <w:spacing w:before="0"/>
        <w:jc w:val="center"/>
        <w:rPr>
          <w:rFonts w:cs="Arial"/>
          <w:lang w:val="ru-RU"/>
        </w:rPr>
      </w:pPr>
      <w:r w:rsidRPr="00EC37E4">
        <w:rPr>
          <w:rFonts w:cs="Arial"/>
          <w:lang w:val="ru-RU"/>
        </w:rPr>
        <w:t xml:space="preserve">Обреновац, </w:t>
      </w:r>
      <w:r w:rsidR="004E4612">
        <w:rPr>
          <w:rFonts w:cs="Arial"/>
          <w:lang w:val="sr-Cyrl-RS"/>
        </w:rPr>
        <w:t>октобар,</w:t>
      </w:r>
      <w:r w:rsidR="00AE2294">
        <w:rPr>
          <w:rFonts w:cs="Arial"/>
          <w:lang w:val="ru-RU"/>
        </w:rPr>
        <w:t xml:space="preserve"> </w:t>
      </w:r>
      <w:r w:rsidRPr="00EC37E4">
        <w:rPr>
          <w:rFonts w:cs="Arial"/>
          <w:lang w:val="ru-RU"/>
        </w:rPr>
        <w:t xml:space="preserve"> 201</w:t>
      </w:r>
      <w:r w:rsidR="00653816">
        <w:rPr>
          <w:rFonts w:cs="Arial"/>
          <w:lang w:val="ru-RU"/>
        </w:rPr>
        <w:t>8</w:t>
      </w:r>
      <w:r w:rsidRPr="00EC37E4">
        <w:rPr>
          <w:rFonts w:cs="Arial"/>
          <w:lang w:val="ru-RU"/>
        </w:rPr>
        <w:t>.</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0C50A0" w:rsidRDefault="000C50A0" w:rsidP="000C50A0">
      <w:pPr>
        <w:spacing w:before="0"/>
        <w:jc w:val="center"/>
        <w:rPr>
          <w:rFonts w:cs="Arial"/>
          <w:b/>
          <w:lang w:val="ru-RU"/>
        </w:rPr>
      </w:pPr>
    </w:p>
    <w:p w:rsidR="006459B1" w:rsidRDefault="006459B1" w:rsidP="000C50A0">
      <w:pPr>
        <w:spacing w:before="0"/>
        <w:jc w:val="center"/>
        <w:rPr>
          <w:rFonts w:cs="Arial"/>
          <w:b/>
          <w:lang w:val="ru-RU"/>
        </w:rPr>
      </w:pPr>
    </w:p>
    <w:p w:rsidR="006459B1" w:rsidRDefault="006459B1" w:rsidP="000C50A0">
      <w:pPr>
        <w:spacing w:before="0"/>
        <w:jc w:val="center"/>
        <w:rPr>
          <w:rFonts w:cs="Arial"/>
          <w:b/>
          <w:lang w:val="ru-RU"/>
        </w:rPr>
      </w:pPr>
    </w:p>
    <w:p w:rsidR="006459B1" w:rsidRDefault="006459B1" w:rsidP="000C50A0">
      <w:pPr>
        <w:spacing w:before="0"/>
        <w:jc w:val="center"/>
        <w:rPr>
          <w:rFonts w:cs="Arial"/>
          <w:b/>
          <w:lang w:val="ru-RU"/>
        </w:rPr>
      </w:pPr>
    </w:p>
    <w:p w:rsidR="006459B1" w:rsidRDefault="006459B1" w:rsidP="000C50A0">
      <w:pPr>
        <w:spacing w:before="0"/>
        <w:jc w:val="center"/>
        <w:rPr>
          <w:rFonts w:cs="Arial"/>
          <w:b/>
          <w:lang w:val="ru-RU"/>
        </w:rPr>
      </w:pPr>
    </w:p>
    <w:p w:rsidR="006459B1" w:rsidRDefault="006459B1" w:rsidP="000C50A0">
      <w:pPr>
        <w:spacing w:before="0"/>
        <w:jc w:val="center"/>
        <w:rPr>
          <w:rFonts w:cs="Arial"/>
          <w:b/>
          <w:lang w:val="ru-RU"/>
        </w:rPr>
      </w:pPr>
    </w:p>
    <w:p w:rsidR="006459B1" w:rsidRDefault="006459B1" w:rsidP="000C50A0">
      <w:pPr>
        <w:spacing w:before="0"/>
        <w:jc w:val="center"/>
        <w:rPr>
          <w:rFonts w:cs="Arial"/>
          <w:b/>
          <w:lang w:val="ru-RU"/>
        </w:rPr>
      </w:pPr>
    </w:p>
    <w:p w:rsidR="006459B1" w:rsidRDefault="006459B1" w:rsidP="000C50A0">
      <w:pPr>
        <w:spacing w:before="0"/>
        <w:jc w:val="center"/>
        <w:rPr>
          <w:rFonts w:cs="Arial"/>
          <w:b/>
          <w:lang w:val="ru-RU"/>
        </w:rPr>
      </w:pPr>
    </w:p>
    <w:p w:rsidR="006459B1" w:rsidRDefault="006459B1" w:rsidP="000C50A0">
      <w:pPr>
        <w:spacing w:before="0"/>
        <w:jc w:val="center"/>
        <w:rPr>
          <w:rFonts w:cs="Arial"/>
          <w:b/>
          <w:lang w:val="ru-RU"/>
        </w:rPr>
      </w:pPr>
    </w:p>
    <w:p w:rsidR="006459B1" w:rsidRDefault="006459B1" w:rsidP="000C50A0">
      <w:pPr>
        <w:spacing w:before="0"/>
        <w:jc w:val="center"/>
        <w:rPr>
          <w:rFonts w:cs="Arial"/>
          <w:b/>
          <w:lang w:val="ru-RU"/>
        </w:rPr>
      </w:pPr>
    </w:p>
    <w:p w:rsidR="006459B1" w:rsidRDefault="006459B1" w:rsidP="000C50A0">
      <w:pPr>
        <w:spacing w:before="0"/>
        <w:jc w:val="center"/>
        <w:rPr>
          <w:rFonts w:cs="Arial"/>
          <w:b/>
          <w:lang w:val="ru-RU"/>
        </w:rPr>
      </w:pPr>
    </w:p>
    <w:p w:rsidR="006459B1" w:rsidRDefault="006459B1" w:rsidP="000C50A0">
      <w:pPr>
        <w:spacing w:before="0"/>
        <w:jc w:val="center"/>
        <w:rPr>
          <w:rFonts w:cs="Arial"/>
          <w:b/>
          <w:lang w:val="ru-RU"/>
        </w:rPr>
      </w:pPr>
    </w:p>
    <w:p w:rsidR="006459B1" w:rsidRPr="00F10346" w:rsidRDefault="006459B1" w:rsidP="000C50A0">
      <w:pPr>
        <w:spacing w:before="0"/>
        <w:jc w:val="center"/>
        <w:rPr>
          <w:rFonts w:cs="Arial"/>
          <w:b/>
          <w:lang w:val="ru-RU"/>
        </w:rPr>
      </w:pPr>
      <w:bookmarkStart w:id="12" w:name="_GoBack"/>
      <w:bookmarkEnd w:id="12"/>
    </w:p>
    <w:p w:rsidR="00261778" w:rsidRPr="00F10346" w:rsidRDefault="00261778" w:rsidP="000C50A0">
      <w:pPr>
        <w:spacing w:before="0"/>
        <w:rPr>
          <w:rFonts w:eastAsia="TimesNewRomanPSMT" w:cs="Arial"/>
          <w:color w:val="000000"/>
          <w:kern w:val="2"/>
          <w:lang w:val="ru-RU"/>
        </w:rPr>
      </w:pPr>
      <w:r w:rsidRPr="00F10346">
        <w:rPr>
          <w:rFonts w:eastAsia="TimesNewRomanPSMT" w:cs="Arial"/>
          <w:color w:val="000000"/>
          <w:kern w:val="2"/>
          <w:lang w:val="ru-RU"/>
        </w:rPr>
        <w:t>На основу чл</w:t>
      </w:r>
      <w:r w:rsidR="00472BF8" w:rsidRPr="00F10346">
        <w:rPr>
          <w:rFonts w:eastAsia="TimesNewRomanPSMT" w:cs="Arial"/>
          <w:color w:val="000000"/>
          <w:kern w:val="2"/>
          <w:lang w:val="ru-RU"/>
        </w:rPr>
        <w:t>ана</w:t>
      </w:r>
      <w:r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Pr="00F10346">
        <w:rPr>
          <w:rFonts w:eastAsia="TimesNewRomanPSMT" w:cs="Arial"/>
          <w:color w:val="000000"/>
          <w:kern w:val="2"/>
          <w:lang w:val="ru-RU"/>
        </w:rPr>
        <w:t>),</w:t>
      </w:r>
      <w:r w:rsidR="00646539" w:rsidRPr="00F10346">
        <w:rPr>
          <w:rFonts w:eastAsia="TimesNewRomanPSMT" w:cs="Arial"/>
          <w:color w:val="000000"/>
          <w:kern w:val="2"/>
        </w:rPr>
        <w:t xml:space="preserve"> </w:t>
      </w:r>
      <w:r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Pr="00F10346">
        <w:rPr>
          <w:rFonts w:eastAsia="TimesNewRomanPSMT" w:cs="Arial"/>
          <w:color w:val="000000"/>
          <w:kern w:val="2"/>
          <w:lang w:val="ru-RU"/>
        </w:rPr>
        <w:t xml:space="preserve">), </w:t>
      </w:r>
      <w:r w:rsidRPr="00F10346">
        <w:rPr>
          <w:rFonts w:eastAsia="Arial Unicode MS" w:cs="Arial"/>
          <w:color w:val="000000"/>
          <w:kern w:val="2"/>
          <w:lang w:val="ru-RU"/>
        </w:rPr>
        <w:t xml:space="preserve">Одлуке о покретању поступка јавне набавке број </w:t>
      </w:r>
      <w:r w:rsidR="004E4612">
        <w:rPr>
          <w:rFonts w:cs="Arial"/>
          <w:lang w:val="sr-Cyrl-CS"/>
        </w:rPr>
        <w:t>105.Е.03-01-</w:t>
      </w:r>
      <w:r w:rsidR="004E4612">
        <w:rPr>
          <w:rFonts w:cs="Arial"/>
          <w:lang w:val="sr-Latn-RS"/>
        </w:rPr>
        <w:t>484441/1</w:t>
      </w:r>
      <w:r w:rsidR="004E4612">
        <w:rPr>
          <w:rFonts w:cs="Arial"/>
          <w:lang w:val="sr-Cyrl-CS"/>
        </w:rPr>
        <w:t>-2018</w:t>
      </w:r>
      <w:r w:rsidR="008E13DA" w:rsidRPr="00F10346">
        <w:rPr>
          <w:rFonts w:eastAsia="Arial Unicode MS" w:cs="Arial"/>
          <w:kern w:val="2"/>
          <w:lang w:val="ru-RU"/>
        </w:rPr>
        <w:t xml:space="preserve"> </w:t>
      </w:r>
      <w:r w:rsidR="009E6D2D">
        <w:rPr>
          <w:rFonts w:eastAsia="Arial Unicode MS" w:cs="Arial"/>
          <w:color w:val="000000"/>
          <w:kern w:val="2"/>
          <w:lang w:val="sr-Latn-RS"/>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9E6D2D">
        <w:rPr>
          <w:rFonts w:eastAsia="Arial Unicode MS" w:cs="Arial"/>
          <w:color w:val="000000"/>
          <w:kern w:val="2"/>
          <w:lang w:val="sr-Latn-RS"/>
        </w:rPr>
        <w:t xml:space="preserve"> </w:t>
      </w:r>
      <w:r w:rsidR="004E4612">
        <w:rPr>
          <w:rFonts w:eastAsia="Arial Unicode MS" w:cs="Arial"/>
          <w:color w:val="000000"/>
          <w:kern w:val="2"/>
          <w:lang w:val="sr-Cyrl-RS"/>
        </w:rPr>
        <w:t>03.10</w:t>
      </w:r>
      <w:r w:rsidR="009E6D2D">
        <w:rPr>
          <w:rFonts w:eastAsia="Arial Unicode MS" w:cs="Arial"/>
          <w:color w:val="000000"/>
          <w:kern w:val="2"/>
          <w:lang w:val="sr-Latn-RS"/>
        </w:rPr>
        <w:t>.</w:t>
      </w:r>
      <w:r w:rsidR="00413BCE" w:rsidRPr="00F10346">
        <w:rPr>
          <w:rFonts w:eastAsia="Arial Unicode MS" w:cs="Arial"/>
          <w:color w:val="000000"/>
          <w:kern w:val="2"/>
          <w:lang w:val="ru-RU"/>
        </w:rPr>
        <w:t>201</w:t>
      </w:r>
      <w:r w:rsidR="00653816">
        <w:rPr>
          <w:rFonts w:eastAsia="Arial Unicode MS" w:cs="Arial"/>
          <w:color w:val="000000"/>
          <w:kern w:val="2"/>
          <w:lang w:val="ru-RU"/>
        </w:rPr>
        <w:t>8</w:t>
      </w:r>
      <w:r w:rsidR="00413BCE" w:rsidRPr="00F10346">
        <w:rPr>
          <w:rFonts w:eastAsia="Arial Unicode MS" w:cs="Arial"/>
          <w:color w:val="000000"/>
          <w:kern w:val="2"/>
          <w:lang w:val="ru-RU"/>
        </w:rPr>
        <w:t>.</w:t>
      </w:r>
      <w:r w:rsidRPr="00F10346">
        <w:rPr>
          <w:rFonts w:eastAsia="Arial Unicode MS" w:cs="Arial"/>
          <w:color w:val="000000"/>
          <w:kern w:val="2"/>
          <w:lang w:val="ru-RU"/>
        </w:rPr>
        <w:t xml:space="preserve"> године и Решења о образовању комисије за јавну набавку </w:t>
      </w:r>
      <w:r w:rsidR="004E4612">
        <w:rPr>
          <w:rFonts w:cs="Arial"/>
          <w:lang w:val="sr-Cyrl-CS"/>
        </w:rPr>
        <w:t>105.Е.03-01-</w:t>
      </w:r>
      <w:r w:rsidR="004E4612">
        <w:rPr>
          <w:rFonts w:cs="Arial"/>
          <w:lang w:val="sr-Latn-RS"/>
        </w:rPr>
        <w:t>484441/2</w:t>
      </w:r>
      <w:r w:rsidR="004E4612">
        <w:rPr>
          <w:rFonts w:cs="Arial"/>
          <w:lang w:val="sr-Cyrl-CS"/>
        </w:rPr>
        <w:t>-2018</w:t>
      </w:r>
      <w:r w:rsidR="009E6D2D">
        <w:rPr>
          <w:rFonts w:eastAsia="Arial Unicode MS" w:cs="Arial"/>
          <w:color w:val="000000"/>
          <w:kern w:val="2"/>
          <w:lang w:val="sr-Latn-RS"/>
        </w:rPr>
        <w:t xml:space="preserve">.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4E4612">
        <w:rPr>
          <w:rFonts w:eastAsia="Arial Unicode MS" w:cs="Arial"/>
          <w:color w:val="000000"/>
          <w:kern w:val="2"/>
          <w:lang w:val="sr-Cyrl-RS"/>
        </w:rPr>
        <w:t>03.10</w:t>
      </w:r>
      <w:r w:rsidR="00653816" w:rsidRPr="00653816">
        <w:rPr>
          <w:rFonts w:eastAsia="Arial Unicode MS" w:cs="Arial"/>
          <w:color w:val="000000"/>
          <w:kern w:val="2"/>
          <w:lang w:val="sr-Latn-RS"/>
        </w:rPr>
        <w:t>.2018</w:t>
      </w:r>
      <w:r w:rsidR="009E6D2D">
        <w:rPr>
          <w:rFonts w:eastAsia="Arial Unicode MS" w:cs="Arial"/>
          <w:color w:val="000000"/>
          <w:kern w:val="2"/>
          <w:lang w:val="ru-RU"/>
        </w:rPr>
        <w:t>.</w:t>
      </w:r>
      <w:r w:rsidR="00005800" w:rsidRPr="00F10346">
        <w:rPr>
          <w:rFonts w:eastAsia="Arial Unicode MS" w:cs="Arial"/>
          <w:color w:val="000000"/>
          <w:kern w:val="2"/>
          <w:lang w:val="ru-RU"/>
        </w:rPr>
        <w:t xml:space="preserve"> </w:t>
      </w:r>
      <w:r w:rsidRPr="00F10346">
        <w:rPr>
          <w:rFonts w:eastAsia="Arial Unicode MS" w:cs="Arial"/>
          <w:color w:val="000000"/>
          <w:kern w:val="2"/>
          <w:lang w:val="ru-RU"/>
        </w:rPr>
        <w:t>године</w:t>
      </w:r>
      <w:r w:rsidR="00646539" w:rsidRPr="00F10346">
        <w:rPr>
          <w:rFonts w:eastAsia="Arial Unicode MS" w:cs="Arial"/>
          <w:color w:val="000000"/>
          <w:kern w:val="2"/>
        </w:rPr>
        <w:t>,</w:t>
      </w:r>
      <w:r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13" w:name="_Toc441215598"/>
      <w:bookmarkStart w:id="14" w:name="_Toc441651537"/>
      <w:bookmarkStart w:id="15" w:name="_Toc442559874"/>
      <w:r w:rsidRPr="00F10346">
        <w:rPr>
          <w:b/>
        </w:rPr>
        <w:t>КОНКУРСНА ДОКУМЕНТАЦИЈА</w:t>
      </w:r>
      <w:bookmarkEnd w:id="13"/>
      <w:bookmarkEnd w:id="14"/>
      <w:bookmarkEnd w:id="15"/>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4E4612" w:rsidRDefault="00210557" w:rsidP="004E4612">
      <w:pPr>
        <w:pStyle w:val="Header"/>
        <w:jc w:val="center"/>
      </w:pPr>
      <w:bookmarkStart w:id="16" w:name="_Toc441215599"/>
      <w:bookmarkStart w:id="17" w:name="_Toc441651538"/>
      <w:bookmarkStart w:id="18" w:name="_Toc442559875"/>
      <w:r w:rsidRPr="00F10346">
        <w:rPr>
          <w:b/>
        </w:rPr>
        <w:t>за јавну набавку добара бр.</w:t>
      </w:r>
      <w:bookmarkEnd w:id="16"/>
      <w:bookmarkEnd w:id="17"/>
      <w:bookmarkEnd w:id="18"/>
      <w:r w:rsidR="00DC5302" w:rsidRPr="00DC5302">
        <w:t xml:space="preserve"> </w:t>
      </w:r>
    </w:p>
    <w:p w:rsidR="004E4612" w:rsidRPr="00113B84" w:rsidRDefault="00FE08F6" w:rsidP="004E4612">
      <w:pPr>
        <w:pStyle w:val="Header"/>
        <w:jc w:val="center"/>
        <w:rPr>
          <w:szCs w:val="24"/>
        </w:rPr>
      </w:pPr>
      <w:r>
        <w:rPr>
          <w:b/>
          <w:sz w:val="22"/>
          <w:szCs w:val="24"/>
        </w:rPr>
        <w:t xml:space="preserve">1328/2018 (3000/0516/2018) </w:t>
      </w:r>
    </w:p>
    <w:p w:rsidR="00210557" w:rsidRPr="00F10346" w:rsidRDefault="00210557" w:rsidP="00874F5B">
      <w:pPr>
        <w:jc w:val="center"/>
        <w:rPr>
          <w:b/>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D52A35" w:rsidRPr="00D52A35" w:rsidTr="00C62AA7">
        <w:tc>
          <w:tcPr>
            <w:tcW w:w="564" w:type="dxa"/>
          </w:tcPr>
          <w:p w:rsidR="00C62AA7" w:rsidRPr="00D52A35" w:rsidRDefault="00C62AA7" w:rsidP="004C3B38">
            <w:pPr>
              <w:tabs>
                <w:tab w:val="left" w:pos="360"/>
                <w:tab w:val="left" w:pos="567"/>
                <w:tab w:val="right" w:leader="dot" w:pos="9639"/>
              </w:tabs>
              <w:jc w:val="center"/>
              <w:rPr>
                <w:rFonts w:cs="Arial"/>
              </w:rPr>
            </w:pPr>
            <w:r w:rsidRPr="00D52A35">
              <w:rPr>
                <w:rFonts w:cs="Arial"/>
              </w:rPr>
              <w:t>1.</w:t>
            </w:r>
          </w:p>
        </w:tc>
        <w:tc>
          <w:tcPr>
            <w:tcW w:w="7574" w:type="dxa"/>
          </w:tcPr>
          <w:p w:rsidR="00C62AA7" w:rsidRPr="00D52A35" w:rsidRDefault="00C62AA7" w:rsidP="004C3B38">
            <w:pPr>
              <w:tabs>
                <w:tab w:val="left" w:pos="360"/>
                <w:tab w:val="left" w:pos="567"/>
                <w:tab w:val="right" w:leader="dot" w:pos="9639"/>
              </w:tabs>
              <w:rPr>
                <w:rFonts w:cs="Arial"/>
              </w:rPr>
            </w:pPr>
            <w:r w:rsidRPr="00D52A35">
              <w:rPr>
                <w:rFonts w:cs="Arial"/>
              </w:rPr>
              <w:t>Општи подаци о јавној набавци</w:t>
            </w:r>
          </w:p>
        </w:tc>
        <w:tc>
          <w:tcPr>
            <w:tcW w:w="810" w:type="dxa"/>
          </w:tcPr>
          <w:p w:rsidR="00C62AA7" w:rsidRPr="00D52A35" w:rsidRDefault="00202101" w:rsidP="004C3B38">
            <w:pPr>
              <w:tabs>
                <w:tab w:val="left" w:pos="360"/>
                <w:tab w:val="left" w:pos="567"/>
                <w:tab w:val="right" w:leader="dot" w:pos="9639"/>
              </w:tabs>
              <w:jc w:val="center"/>
            </w:pPr>
            <w:r w:rsidRPr="00D52A35">
              <w:t>3</w:t>
            </w:r>
          </w:p>
        </w:tc>
      </w:tr>
      <w:tr w:rsidR="00D52A35" w:rsidRPr="00D52A35" w:rsidTr="00C62AA7">
        <w:tc>
          <w:tcPr>
            <w:tcW w:w="564" w:type="dxa"/>
          </w:tcPr>
          <w:p w:rsidR="00C62AA7" w:rsidRPr="00D52A35" w:rsidRDefault="00C62AA7" w:rsidP="004C3B38">
            <w:pPr>
              <w:tabs>
                <w:tab w:val="left" w:pos="360"/>
                <w:tab w:val="left" w:pos="567"/>
                <w:tab w:val="right" w:leader="dot" w:pos="9639"/>
              </w:tabs>
              <w:jc w:val="center"/>
              <w:rPr>
                <w:rFonts w:cs="Arial"/>
              </w:rPr>
            </w:pPr>
            <w:r w:rsidRPr="00D52A35">
              <w:rPr>
                <w:rFonts w:cs="Arial"/>
              </w:rPr>
              <w:t>2.</w:t>
            </w:r>
          </w:p>
        </w:tc>
        <w:tc>
          <w:tcPr>
            <w:tcW w:w="7574" w:type="dxa"/>
          </w:tcPr>
          <w:p w:rsidR="00C62AA7" w:rsidRPr="00D52A35" w:rsidRDefault="00C62AA7" w:rsidP="004C3B38">
            <w:pPr>
              <w:tabs>
                <w:tab w:val="left" w:pos="317"/>
                <w:tab w:val="left" w:pos="360"/>
                <w:tab w:val="right" w:leader="dot" w:pos="9639"/>
              </w:tabs>
              <w:rPr>
                <w:rFonts w:cs="Arial"/>
              </w:rPr>
            </w:pPr>
            <w:r w:rsidRPr="00D52A35">
              <w:rPr>
                <w:rFonts w:cs="Arial"/>
              </w:rPr>
              <w:t>Подаци о предмету набавке</w:t>
            </w:r>
          </w:p>
        </w:tc>
        <w:tc>
          <w:tcPr>
            <w:tcW w:w="810" w:type="dxa"/>
          </w:tcPr>
          <w:p w:rsidR="00C62AA7" w:rsidRPr="00D52A35" w:rsidRDefault="00202101" w:rsidP="004C3B38">
            <w:pPr>
              <w:tabs>
                <w:tab w:val="left" w:pos="360"/>
                <w:tab w:val="left" w:pos="567"/>
                <w:tab w:val="right" w:leader="dot" w:pos="9639"/>
              </w:tabs>
              <w:jc w:val="center"/>
            </w:pPr>
            <w:r w:rsidRPr="00D52A35">
              <w:t>3</w:t>
            </w:r>
          </w:p>
        </w:tc>
      </w:tr>
      <w:tr w:rsidR="00D52A35" w:rsidRPr="00D52A35" w:rsidTr="00C62AA7">
        <w:tc>
          <w:tcPr>
            <w:tcW w:w="564" w:type="dxa"/>
          </w:tcPr>
          <w:p w:rsidR="00C62AA7" w:rsidRPr="00D52A35" w:rsidRDefault="00C62AA7" w:rsidP="004C3B38">
            <w:pPr>
              <w:tabs>
                <w:tab w:val="left" w:pos="360"/>
                <w:tab w:val="left" w:pos="567"/>
                <w:tab w:val="right" w:leader="dot" w:pos="9639"/>
              </w:tabs>
              <w:jc w:val="center"/>
              <w:rPr>
                <w:rFonts w:cs="Arial"/>
              </w:rPr>
            </w:pPr>
            <w:r w:rsidRPr="00D52A35">
              <w:rPr>
                <w:rFonts w:cs="Arial"/>
              </w:rPr>
              <w:t>3.</w:t>
            </w:r>
          </w:p>
        </w:tc>
        <w:tc>
          <w:tcPr>
            <w:tcW w:w="7574" w:type="dxa"/>
          </w:tcPr>
          <w:p w:rsidR="00C62AA7" w:rsidRPr="00D52A35" w:rsidRDefault="00C62AA7" w:rsidP="004C3B38">
            <w:pPr>
              <w:tabs>
                <w:tab w:val="left" w:pos="317"/>
                <w:tab w:val="left" w:pos="360"/>
                <w:tab w:val="right" w:leader="dot" w:pos="9639"/>
              </w:tabs>
              <w:rPr>
                <w:rFonts w:cs="Arial"/>
              </w:rPr>
            </w:pPr>
            <w:r w:rsidRPr="00D52A35">
              <w:rPr>
                <w:rFonts w:cs="Arial"/>
              </w:rPr>
              <w:t>Техничка спецификација (врста, техничке карактеристике, квалитет, количина и опис добара...)</w:t>
            </w:r>
          </w:p>
        </w:tc>
        <w:tc>
          <w:tcPr>
            <w:tcW w:w="810" w:type="dxa"/>
          </w:tcPr>
          <w:p w:rsidR="00C62AA7" w:rsidRPr="00D52A35" w:rsidRDefault="00202101" w:rsidP="00FC574B">
            <w:pPr>
              <w:tabs>
                <w:tab w:val="left" w:pos="360"/>
                <w:tab w:val="left" w:pos="567"/>
                <w:tab w:val="right" w:leader="dot" w:pos="9639"/>
              </w:tabs>
              <w:jc w:val="center"/>
              <w:rPr>
                <w:lang w:val="sr-Cyrl-RS"/>
              </w:rPr>
            </w:pPr>
            <w:r w:rsidRPr="00D52A35">
              <w:t>4-</w:t>
            </w:r>
            <w:r w:rsidR="00FC574B" w:rsidRPr="00D52A35">
              <w:rPr>
                <w:lang w:val="sr-Cyrl-RS"/>
              </w:rPr>
              <w:t>10</w:t>
            </w:r>
          </w:p>
        </w:tc>
      </w:tr>
      <w:tr w:rsidR="00D52A35" w:rsidRPr="00D52A35" w:rsidTr="00C62AA7">
        <w:tc>
          <w:tcPr>
            <w:tcW w:w="564" w:type="dxa"/>
          </w:tcPr>
          <w:p w:rsidR="00C62AA7" w:rsidRPr="00D52A35" w:rsidRDefault="00C62AA7" w:rsidP="004C3B38">
            <w:pPr>
              <w:tabs>
                <w:tab w:val="left" w:pos="360"/>
                <w:tab w:val="left" w:pos="567"/>
                <w:tab w:val="right" w:leader="dot" w:pos="9639"/>
              </w:tabs>
              <w:jc w:val="center"/>
              <w:rPr>
                <w:rFonts w:cs="Arial"/>
              </w:rPr>
            </w:pPr>
            <w:r w:rsidRPr="00D52A35">
              <w:rPr>
                <w:rFonts w:cs="Arial"/>
              </w:rPr>
              <w:t>4.</w:t>
            </w:r>
          </w:p>
        </w:tc>
        <w:tc>
          <w:tcPr>
            <w:tcW w:w="7574" w:type="dxa"/>
          </w:tcPr>
          <w:p w:rsidR="00C62AA7" w:rsidRPr="00D52A35" w:rsidRDefault="00C62AA7" w:rsidP="004C3B38">
            <w:pPr>
              <w:tabs>
                <w:tab w:val="left" w:pos="317"/>
                <w:tab w:val="left" w:pos="360"/>
                <w:tab w:val="right" w:leader="dot" w:pos="9639"/>
              </w:tabs>
              <w:rPr>
                <w:rFonts w:cs="Arial"/>
              </w:rPr>
            </w:pPr>
            <w:r w:rsidRPr="00D52A35">
              <w:rPr>
                <w:rFonts w:cs="Arial"/>
              </w:rPr>
              <w:t>Услови за учешће у поступку ЈН и упутство како се доказује испуњеност услова</w:t>
            </w:r>
          </w:p>
        </w:tc>
        <w:tc>
          <w:tcPr>
            <w:tcW w:w="810" w:type="dxa"/>
          </w:tcPr>
          <w:p w:rsidR="00C62AA7" w:rsidRPr="00D52A35" w:rsidRDefault="00FC574B" w:rsidP="00FC574B">
            <w:pPr>
              <w:tabs>
                <w:tab w:val="left" w:pos="360"/>
                <w:tab w:val="left" w:pos="567"/>
                <w:tab w:val="right" w:leader="dot" w:pos="9639"/>
              </w:tabs>
              <w:jc w:val="center"/>
              <w:rPr>
                <w:lang w:val="sr-Cyrl-RS"/>
              </w:rPr>
            </w:pPr>
            <w:r w:rsidRPr="00D52A35">
              <w:rPr>
                <w:lang w:val="sr-Cyrl-RS"/>
              </w:rPr>
              <w:t>11</w:t>
            </w:r>
            <w:r w:rsidR="00202101" w:rsidRPr="00D52A35">
              <w:t>-1</w:t>
            </w:r>
            <w:r w:rsidRPr="00D52A35">
              <w:rPr>
                <w:lang w:val="sr-Cyrl-RS"/>
              </w:rPr>
              <w:t>4</w:t>
            </w:r>
          </w:p>
        </w:tc>
      </w:tr>
      <w:tr w:rsidR="00D52A35" w:rsidRPr="00D52A35" w:rsidTr="00C62AA7">
        <w:tc>
          <w:tcPr>
            <w:tcW w:w="564" w:type="dxa"/>
          </w:tcPr>
          <w:p w:rsidR="00C62AA7" w:rsidRPr="00D52A35" w:rsidRDefault="00C62AA7" w:rsidP="004C3B38">
            <w:pPr>
              <w:tabs>
                <w:tab w:val="left" w:pos="360"/>
                <w:tab w:val="left" w:pos="567"/>
                <w:tab w:val="right" w:leader="dot" w:pos="9639"/>
              </w:tabs>
              <w:jc w:val="center"/>
              <w:rPr>
                <w:rFonts w:cs="Arial"/>
              </w:rPr>
            </w:pPr>
            <w:r w:rsidRPr="00D52A35">
              <w:rPr>
                <w:rFonts w:cs="Arial"/>
              </w:rPr>
              <w:t>5.</w:t>
            </w:r>
          </w:p>
        </w:tc>
        <w:tc>
          <w:tcPr>
            <w:tcW w:w="7574" w:type="dxa"/>
          </w:tcPr>
          <w:p w:rsidR="00C62AA7" w:rsidRPr="00D52A35" w:rsidRDefault="00C62AA7" w:rsidP="004C3B38">
            <w:pPr>
              <w:tabs>
                <w:tab w:val="left" w:pos="317"/>
                <w:tab w:val="left" w:pos="360"/>
                <w:tab w:val="right" w:leader="dot" w:pos="9639"/>
              </w:tabs>
              <w:rPr>
                <w:rFonts w:cs="Arial"/>
              </w:rPr>
            </w:pPr>
            <w:r w:rsidRPr="00D52A35">
              <w:rPr>
                <w:rFonts w:cs="Arial"/>
              </w:rPr>
              <w:t>Критеријум за доделу уговора</w:t>
            </w:r>
          </w:p>
        </w:tc>
        <w:tc>
          <w:tcPr>
            <w:tcW w:w="810" w:type="dxa"/>
          </w:tcPr>
          <w:p w:rsidR="00C62AA7" w:rsidRPr="00D52A35" w:rsidRDefault="00202101" w:rsidP="00EB68DF">
            <w:pPr>
              <w:tabs>
                <w:tab w:val="left" w:pos="360"/>
                <w:tab w:val="left" w:pos="567"/>
                <w:tab w:val="right" w:leader="dot" w:pos="9639"/>
              </w:tabs>
              <w:jc w:val="center"/>
              <w:rPr>
                <w:lang w:val="sr-Cyrl-RS"/>
              </w:rPr>
            </w:pPr>
            <w:r w:rsidRPr="00D52A35">
              <w:t>1</w:t>
            </w:r>
            <w:r w:rsidR="00FC574B" w:rsidRPr="00D52A35">
              <w:rPr>
                <w:lang w:val="sr-Cyrl-RS"/>
              </w:rPr>
              <w:t>5</w:t>
            </w:r>
            <w:r w:rsidRPr="00D52A35">
              <w:t>-</w:t>
            </w:r>
            <w:r w:rsidR="00EB68DF" w:rsidRPr="00D52A35">
              <w:rPr>
                <w:lang w:val="sr-Cyrl-RS"/>
              </w:rPr>
              <w:t>15</w:t>
            </w:r>
          </w:p>
        </w:tc>
      </w:tr>
      <w:tr w:rsidR="00D52A35" w:rsidRPr="00D52A35" w:rsidTr="00C62AA7">
        <w:tc>
          <w:tcPr>
            <w:tcW w:w="564" w:type="dxa"/>
          </w:tcPr>
          <w:p w:rsidR="00C62AA7" w:rsidRPr="00D52A35" w:rsidRDefault="00C62AA7" w:rsidP="004C3B38">
            <w:pPr>
              <w:tabs>
                <w:tab w:val="left" w:pos="360"/>
                <w:tab w:val="left" w:pos="567"/>
                <w:tab w:val="right" w:leader="dot" w:pos="9639"/>
              </w:tabs>
              <w:jc w:val="center"/>
              <w:rPr>
                <w:rFonts w:cs="Arial"/>
              </w:rPr>
            </w:pPr>
            <w:r w:rsidRPr="00D52A35">
              <w:rPr>
                <w:rFonts w:cs="Arial"/>
              </w:rPr>
              <w:t>6.</w:t>
            </w:r>
          </w:p>
        </w:tc>
        <w:tc>
          <w:tcPr>
            <w:tcW w:w="7574" w:type="dxa"/>
          </w:tcPr>
          <w:p w:rsidR="00C62AA7" w:rsidRPr="00D52A35" w:rsidRDefault="00C62AA7" w:rsidP="004C3B38">
            <w:pPr>
              <w:tabs>
                <w:tab w:val="left" w:pos="360"/>
                <w:tab w:val="left" w:pos="567"/>
                <w:tab w:val="right" w:leader="dot" w:pos="9639"/>
              </w:tabs>
              <w:rPr>
                <w:rFonts w:cs="Arial"/>
              </w:rPr>
            </w:pPr>
            <w:r w:rsidRPr="00D52A35">
              <w:rPr>
                <w:rFonts w:cs="Arial"/>
              </w:rPr>
              <w:t>Упутство понуђачима како да сачине понуду</w:t>
            </w:r>
          </w:p>
        </w:tc>
        <w:tc>
          <w:tcPr>
            <w:tcW w:w="810" w:type="dxa"/>
          </w:tcPr>
          <w:p w:rsidR="00C62AA7" w:rsidRPr="00D52A35" w:rsidRDefault="00202101" w:rsidP="00EB68DF">
            <w:pPr>
              <w:tabs>
                <w:tab w:val="left" w:pos="360"/>
                <w:tab w:val="left" w:pos="567"/>
                <w:tab w:val="right" w:leader="dot" w:pos="9639"/>
              </w:tabs>
              <w:jc w:val="center"/>
              <w:rPr>
                <w:lang w:val="sr-Cyrl-RS"/>
              </w:rPr>
            </w:pPr>
            <w:r w:rsidRPr="00D52A35">
              <w:t>1</w:t>
            </w:r>
            <w:r w:rsidR="00EB68DF" w:rsidRPr="00D52A35">
              <w:rPr>
                <w:lang w:val="sr-Cyrl-RS"/>
              </w:rPr>
              <w:t>6</w:t>
            </w:r>
            <w:r w:rsidRPr="00D52A35">
              <w:t>-</w:t>
            </w:r>
            <w:r w:rsidR="00EB68DF" w:rsidRPr="00D52A35">
              <w:rPr>
                <w:lang w:val="sr-Cyrl-RS"/>
              </w:rPr>
              <w:t>31</w:t>
            </w:r>
          </w:p>
        </w:tc>
      </w:tr>
      <w:tr w:rsidR="00D52A35" w:rsidRPr="00D52A35" w:rsidTr="00C62AA7">
        <w:tc>
          <w:tcPr>
            <w:tcW w:w="564" w:type="dxa"/>
          </w:tcPr>
          <w:p w:rsidR="00C62AA7" w:rsidRPr="00D52A35" w:rsidRDefault="00C62AA7" w:rsidP="004C3B38">
            <w:pPr>
              <w:tabs>
                <w:tab w:val="left" w:pos="360"/>
                <w:tab w:val="left" w:pos="567"/>
                <w:tab w:val="right" w:leader="dot" w:pos="9639"/>
              </w:tabs>
              <w:jc w:val="center"/>
              <w:rPr>
                <w:rFonts w:cs="Arial"/>
              </w:rPr>
            </w:pPr>
            <w:r w:rsidRPr="00D52A35">
              <w:rPr>
                <w:rFonts w:cs="Arial"/>
              </w:rPr>
              <w:t>7.</w:t>
            </w:r>
          </w:p>
        </w:tc>
        <w:tc>
          <w:tcPr>
            <w:tcW w:w="7574" w:type="dxa"/>
          </w:tcPr>
          <w:p w:rsidR="00C62AA7" w:rsidRPr="00D52A35" w:rsidRDefault="00C62AA7" w:rsidP="003C0B79">
            <w:pPr>
              <w:tabs>
                <w:tab w:val="left" w:pos="360"/>
                <w:tab w:val="left" w:pos="567"/>
                <w:tab w:val="right" w:leader="dot" w:pos="9639"/>
              </w:tabs>
              <w:rPr>
                <w:rFonts w:cs="Arial"/>
              </w:rPr>
            </w:pPr>
            <w:r w:rsidRPr="00D52A35">
              <w:rPr>
                <w:rFonts w:cs="Arial"/>
              </w:rPr>
              <w:t>Обрасци</w:t>
            </w:r>
            <w:r w:rsidR="00202101" w:rsidRPr="00D52A35">
              <w:rPr>
                <w:rFonts w:cs="Arial"/>
              </w:rPr>
              <w:t xml:space="preserve"> </w:t>
            </w:r>
            <w:r w:rsidR="00202101" w:rsidRPr="00D52A35">
              <w:rPr>
                <w:rFonts w:cs="Arial"/>
                <w:lang w:val="sr-Cyrl-RS"/>
              </w:rPr>
              <w:t>и Прилози</w:t>
            </w:r>
            <w:r w:rsidRPr="00D52A35">
              <w:rPr>
                <w:rFonts w:cs="Arial"/>
              </w:rPr>
              <w:t xml:space="preserve"> </w:t>
            </w:r>
          </w:p>
        </w:tc>
        <w:tc>
          <w:tcPr>
            <w:tcW w:w="810" w:type="dxa"/>
          </w:tcPr>
          <w:p w:rsidR="00C62AA7" w:rsidRPr="00D52A35" w:rsidRDefault="00D5331F" w:rsidP="00EB68DF">
            <w:pPr>
              <w:tabs>
                <w:tab w:val="left" w:pos="360"/>
                <w:tab w:val="left" w:pos="567"/>
                <w:tab w:val="right" w:leader="dot" w:pos="9639"/>
              </w:tabs>
              <w:jc w:val="center"/>
              <w:rPr>
                <w:lang w:val="sr-Cyrl-RS"/>
              </w:rPr>
            </w:pPr>
            <w:r w:rsidRPr="00D52A35">
              <w:rPr>
                <w:lang w:val="sr-Latn-RS"/>
              </w:rPr>
              <w:t>3</w:t>
            </w:r>
            <w:r w:rsidR="00EB68DF" w:rsidRPr="00D52A35">
              <w:rPr>
                <w:lang w:val="sr-Cyrl-RS"/>
              </w:rPr>
              <w:t>2</w:t>
            </w:r>
            <w:r w:rsidR="00202101" w:rsidRPr="00D52A35">
              <w:rPr>
                <w:lang w:val="sr-Cyrl-RS"/>
              </w:rPr>
              <w:t>-</w:t>
            </w:r>
            <w:r w:rsidR="00EB68DF" w:rsidRPr="00D52A35">
              <w:rPr>
                <w:lang w:val="sr-Cyrl-RS"/>
              </w:rPr>
              <w:t>48</w:t>
            </w:r>
          </w:p>
        </w:tc>
      </w:tr>
      <w:tr w:rsidR="00C62AA7" w:rsidRPr="00D52A35" w:rsidTr="00C62AA7">
        <w:tc>
          <w:tcPr>
            <w:tcW w:w="564" w:type="dxa"/>
          </w:tcPr>
          <w:p w:rsidR="00C62AA7" w:rsidRPr="00D52A35" w:rsidRDefault="00C62AA7" w:rsidP="004C3B38">
            <w:pPr>
              <w:tabs>
                <w:tab w:val="left" w:pos="360"/>
                <w:tab w:val="left" w:pos="567"/>
                <w:tab w:val="right" w:leader="dot" w:pos="9639"/>
              </w:tabs>
              <w:jc w:val="center"/>
              <w:rPr>
                <w:rFonts w:cs="Arial"/>
              </w:rPr>
            </w:pPr>
            <w:r w:rsidRPr="00D52A35">
              <w:rPr>
                <w:rFonts w:cs="Arial"/>
              </w:rPr>
              <w:t>8.</w:t>
            </w:r>
          </w:p>
        </w:tc>
        <w:tc>
          <w:tcPr>
            <w:tcW w:w="7574" w:type="dxa"/>
          </w:tcPr>
          <w:p w:rsidR="00C62AA7" w:rsidRPr="00D52A35" w:rsidRDefault="00C62AA7" w:rsidP="004C3B38">
            <w:pPr>
              <w:tabs>
                <w:tab w:val="left" w:pos="360"/>
                <w:tab w:val="left" w:pos="567"/>
                <w:tab w:val="right" w:leader="dot" w:pos="9639"/>
              </w:tabs>
              <w:rPr>
                <w:rFonts w:cs="Arial"/>
              </w:rPr>
            </w:pPr>
            <w:r w:rsidRPr="00D52A35">
              <w:rPr>
                <w:rFonts w:cs="Arial"/>
              </w:rPr>
              <w:t>Модел уговора</w:t>
            </w:r>
          </w:p>
        </w:tc>
        <w:tc>
          <w:tcPr>
            <w:tcW w:w="810" w:type="dxa"/>
          </w:tcPr>
          <w:p w:rsidR="00C62AA7" w:rsidRPr="00D52A35" w:rsidRDefault="00EB68DF" w:rsidP="00EB68DF">
            <w:pPr>
              <w:tabs>
                <w:tab w:val="left" w:pos="360"/>
                <w:tab w:val="left" w:pos="567"/>
                <w:tab w:val="right" w:leader="dot" w:pos="9639"/>
              </w:tabs>
              <w:jc w:val="center"/>
              <w:rPr>
                <w:lang w:val="sr-Latn-RS"/>
              </w:rPr>
            </w:pPr>
            <w:r w:rsidRPr="00D52A35">
              <w:rPr>
                <w:lang w:val="sr-Cyrl-RS"/>
              </w:rPr>
              <w:t>49</w:t>
            </w:r>
            <w:r w:rsidR="00AB3EC1" w:rsidRPr="00D52A35">
              <w:rPr>
                <w:lang w:val="sr-Cyrl-RS"/>
              </w:rPr>
              <w:t>-</w:t>
            </w:r>
            <w:r w:rsidRPr="00D52A35">
              <w:rPr>
                <w:lang w:val="sr-Cyrl-RS"/>
              </w:rPr>
              <w:t>57</w:t>
            </w:r>
          </w:p>
        </w:tc>
      </w:tr>
    </w:tbl>
    <w:p w:rsidR="009D3699" w:rsidRPr="00D52A35" w:rsidRDefault="009D3699" w:rsidP="000C50A0">
      <w:pPr>
        <w:pStyle w:val="BodyText"/>
        <w:spacing w:before="0"/>
        <w:rPr>
          <w:rFonts w:cs="Arial"/>
          <w:b/>
          <w:spacing w:val="80"/>
          <w:sz w:val="22"/>
          <w:szCs w:val="22"/>
          <w:highlight w:val="yellow"/>
        </w:rPr>
      </w:pPr>
    </w:p>
    <w:p w:rsidR="00F5264D" w:rsidRPr="00D52A35" w:rsidRDefault="00C53AC6" w:rsidP="00C53AC6">
      <w:pPr>
        <w:jc w:val="right"/>
        <w:rPr>
          <w:rFonts w:cs="Arial"/>
          <w:lang w:val="sr-Cyrl-RS"/>
        </w:rPr>
      </w:pPr>
      <w:r w:rsidRPr="00D52A35">
        <w:rPr>
          <w:rFonts w:cs="Arial"/>
          <w:bCs/>
          <w:noProof/>
          <w:lang w:val="sr-Cyrl-CS"/>
        </w:rPr>
        <w:t xml:space="preserve">Укупан број страна документације: </w:t>
      </w:r>
      <w:r w:rsidR="00FC574B" w:rsidRPr="00D52A35">
        <w:rPr>
          <w:rFonts w:cs="Arial"/>
          <w:bCs/>
          <w:noProof/>
          <w:lang w:val="sr-Cyrl-RS"/>
        </w:rPr>
        <w:t>57</w:t>
      </w:r>
    </w:p>
    <w:p w:rsidR="001853E1" w:rsidRPr="004E4612" w:rsidRDefault="001853E1" w:rsidP="000C50A0">
      <w:pPr>
        <w:pStyle w:val="BodyText"/>
        <w:spacing w:before="0"/>
        <w:rPr>
          <w:rFonts w:cs="Arial"/>
          <w:color w:val="FF0000"/>
          <w:sz w:val="22"/>
          <w:szCs w:val="22"/>
        </w:rPr>
      </w:pPr>
    </w:p>
    <w:p w:rsidR="00FA0E61" w:rsidRPr="00F10346" w:rsidRDefault="00473AD5" w:rsidP="00124849">
      <w:pPr>
        <w:pStyle w:val="Heading10"/>
        <w:numPr>
          <w:ilvl w:val="0"/>
          <w:numId w:val="14"/>
        </w:numPr>
        <w:rPr>
          <w:rFonts w:cs="Arial"/>
          <w:lang w:val="en-US"/>
        </w:rPr>
      </w:pPr>
      <w:r w:rsidRPr="004E4612">
        <w:rPr>
          <w:rFonts w:cs="Arial"/>
          <w:color w:val="FF0000"/>
          <w:lang w:val="ru-RU"/>
        </w:rPr>
        <w:br w:type="page"/>
      </w:r>
      <w:bookmarkStart w:id="19" w:name="_Toc430335136"/>
      <w:bookmarkStart w:id="20" w:name="_Toc442559876"/>
      <w:bookmarkStart w:id="21" w:name="_Toc427817447"/>
      <w:r w:rsidR="00FA0E61" w:rsidRPr="00F10346">
        <w:rPr>
          <w:rFonts w:cs="Arial"/>
        </w:rPr>
        <w:lastRenderedPageBreak/>
        <w:t>ОПШТИ ПОДАЦИ О ЈАВНОЈ НАБАВЦИ</w:t>
      </w:r>
      <w:bookmarkEnd w:id="19"/>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 xml:space="preserve">Улица </w:t>
            </w:r>
            <w:r w:rsidR="00133FE8">
              <w:rPr>
                <w:rFonts w:cs="Arial"/>
                <w:lang w:val="sr-Cyrl-RS"/>
              </w:rPr>
              <w:t>Балканска 13</w:t>
            </w:r>
            <w:r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E43153"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AE2294" w:rsidRDefault="004276AD" w:rsidP="002E12CC">
            <w:pPr>
              <w:pStyle w:val="Heading10"/>
              <w:jc w:val="center"/>
              <w:rPr>
                <w:rFonts w:cs="Arial"/>
                <w:b w:val="0"/>
                <w:lang w:val="sr-Cyrl-RS"/>
              </w:rPr>
            </w:pPr>
            <w:bookmarkStart w:id="22" w:name="_Toc442559877"/>
            <w:r w:rsidRPr="00F10346">
              <w:rPr>
                <w:rFonts w:cs="Arial"/>
                <w:b w:val="0"/>
              </w:rPr>
              <w:t xml:space="preserve">Набавка добара: </w:t>
            </w:r>
            <w:r w:rsidR="00DC5302" w:rsidRPr="00DC5302">
              <w:rPr>
                <w:rFonts w:cs="Arial"/>
                <w:b w:val="0"/>
              </w:rPr>
              <w:t>Транспортне траке</w:t>
            </w:r>
            <w:bookmarkEnd w:id="22"/>
            <w:r w:rsidR="00AE2294">
              <w:rPr>
                <w:rFonts w:cs="Arial"/>
                <w:b w:val="0"/>
                <w:lang w:val="sr-Cyrl-RS"/>
              </w:rPr>
              <w:t xml:space="preserve"> ТЕНТ</w:t>
            </w:r>
          </w:p>
          <w:p w:rsidR="004276AD" w:rsidRPr="00AE2294" w:rsidRDefault="004276AD" w:rsidP="00AE2294">
            <w:pPr>
              <w:spacing w:before="0"/>
              <w:ind w:left="-360" w:right="-14"/>
              <w:rPr>
                <w:rFonts w:cs="Arial"/>
                <w:lang w:val="ru-RU"/>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0A6E9F" w:rsidRDefault="002E12CC" w:rsidP="002E12CC">
            <w:pPr>
              <w:pStyle w:val="ListParagraph"/>
              <w:widowControl w:val="0"/>
              <w:ind w:left="0"/>
              <w:jc w:val="center"/>
              <w:rPr>
                <w:rFonts w:ascii="Arial" w:hAnsi="Arial" w:cs="Arial"/>
                <w:lang w:val="sr-Cyrl-RS"/>
              </w:rPr>
            </w:pPr>
            <w:r w:rsidRPr="00EC37E4">
              <w:rPr>
                <w:rFonts w:ascii="Arial" w:hAnsi="Arial" w:cs="Arial"/>
              </w:rPr>
              <w:t xml:space="preserve">Jавна набавка </w:t>
            </w:r>
            <w:r w:rsidR="005C0A89">
              <w:rPr>
                <w:rFonts w:ascii="Arial" w:hAnsi="Arial" w:cs="Arial"/>
                <w:lang w:val="sr-Cyrl-RS"/>
              </w:rPr>
              <w:t>ни</w:t>
            </w:r>
            <w:r w:rsidR="000A6E9F">
              <w:rPr>
                <w:rFonts w:ascii="Arial" w:hAnsi="Arial" w:cs="Arial"/>
                <w:lang w:val="sr-Cyrl-RS"/>
              </w:rPr>
              <w:t xml:space="preserve">је </w:t>
            </w:r>
            <w:r w:rsidR="000A6E9F">
              <w:rPr>
                <w:rFonts w:ascii="Arial" w:hAnsi="Arial" w:cs="Arial"/>
              </w:rPr>
              <w:t xml:space="preserve"> обликована </w:t>
            </w:r>
            <w:r w:rsidR="000A6E9F">
              <w:rPr>
                <w:rFonts w:ascii="Arial" w:hAnsi="Arial" w:cs="Arial"/>
                <w:lang w:val="sr-Cyrl-RS"/>
              </w:rPr>
              <w:t>у партије</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EC37E4" w:rsidRDefault="00EC37E4" w:rsidP="004276AD">
            <w:pPr>
              <w:jc w:val="center"/>
              <w:rPr>
                <w:rFonts w:cs="Arial"/>
                <w:color w:val="00B0F0"/>
                <w:lang w:val="sr-Cyrl-RS"/>
              </w:rPr>
            </w:pPr>
            <w:r>
              <w:rPr>
                <w:rFonts w:cs="Arial"/>
                <w:lang w:val="sr-Cyrl-RS"/>
              </w:rPr>
              <w:t>Јелисава Стојилковић</w:t>
            </w:r>
          </w:p>
          <w:p w:rsidR="004276AD" w:rsidRPr="00F10346" w:rsidRDefault="004276AD" w:rsidP="004276AD">
            <w:pPr>
              <w:jc w:val="center"/>
              <w:rPr>
                <w:rFonts w:cs="Arial"/>
              </w:rPr>
            </w:pPr>
            <w:r w:rsidRPr="00F10346">
              <w:rPr>
                <w:rFonts w:cs="Arial"/>
              </w:rPr>
              <w:t xml:space="preserve">e-mail: </w:t>
            </w:r>
            <w:hyperlink r:id="rId166" w:history="1">
              <w:r w:rsidR="00EC37E4" w:rsidRPr="00E95BAA">
                <w:rPr>
                  <w:rStyle w:val="Hyperlink"/>
                  <w:rFonts w:cs="Arial"/>
                </w:rPr>
                <w:t>jelisava.stojilkovic@</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124849">
      <w:pPr>
        <w:pStyle w:val="Heading10"/>
        <w:numPr>
          <w:ilvl w:val="0"/>
          <w:numId w:val="14"/>
        </w:numPr>
        <w:jc w:val="both"/>
        <w:rPr>
          <w:rFonts w:cs="Arial"/>
        </w:rPr>
      </w:pPr>
      <w:bookmarkStart w:id="23" w:name="_Toc442559878"/>
      <w:bookmarkStart w:id="24"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Default="002E12CC" w:rsidP="0032186E">
      <w:pPr>
        <w:spacing w:before="0"/>
        <w:rPr>
          <w:rFonts w:cs="Arial"/>
          <w:lang w:val="sr-Cyrl-RS" w:eastAsia="zh-CN"/>
        </w:rPr>
      </w:pPr>
      <w:r w:rsidRPr="00F10346">
        <w:rPr>
          <w:rFonts w:cs="Arial"/>
          <w:lang w:eastAsia="zh-CN"/>
        </w:rPr>
        <w:t xml:space="preserve">Опис предмета јавне набавке: </w:t>
      </w:r>
      <w:r w:rsidR="00DC5302" w:rsidRPr="00DC5302">
        <w:rPr>
          <w:rFonts w:cs="Arial"/>
          <w:lang w:eastAsia="zh-CN"/>
        </w:rPr>
        <w:t>Транспортне траке</w:t>
      </w:r>
      <w:r w:rsidR="00AE2294">
        <w:rPr>
          <w:rFonts w:cs="Arial"/>
          <w:lang w:val="sr-Cyrl-RS" w:eastAsia="zh-CN"/>
        </w:rPr>
        <w:t xml:space="preserve"> ТЕНТ</w:t>
      </w:r>
    </w:p>
    <w:p w:rsidR="00AE2294" w:rsidRPr="00AE2294" w:rsidRDefault="00AE2294" w:rsidP="00653816">
      <w:pPr>
        <w:spacing w:before="0"/>
        <w:ind w:left="-360" w:right="-14"/>
        <w:rPr>
          <w:rFonts w:cs="Arial"/>
          <w:lang w:val="ru-RU"/>
        </w:rPr>
      </w:pPr>
      <w:r>
        <w:rPr>
          <w:rFonts w:cs="Arial"/>
          <w:lang w:val="ru-RU"/>
        </w:rPr>
        <w:t xml:space="preserve">      </w:t>
      </w:r>
    </w:p>
    <w:p w:rsidR="00AE2294" w:rsidRPr="00AE2294" w:rsidRDefault="00AE2294" w:rsidP="0032186E">
      <w:pPr>
        <w:spacing w:before="0"/>
        <w:rPr>
          <w:rFonts w:cs="Arial"/>
          <w:lang w:val="sr-Cyrl-RS" w:eastAsia="zh-CN"/>
        </w:rPr>
      </w:pPr>
    </w:p>
    <w:p w:rsidR="002E12CC" w:rsidRPr="00EC37E4" w:rsidRDefault="002E12CC" w:rsidP="0032186E">
      <w:pPr>
        <w:spacing w:before="0"/>
        <w:rPr>
          <w:rFonts w:cs="Arial"/>
          <w:lang w:val="sr-Cyrl-RS" w:eastAsia="zh-CN"/>
        </w:rPr>
      </w:pPr>
      <w:r w:rsidRPr="00F10346">
        <w:rPr>
          <w:rFonts w:cs="Arial"/>
          <w:lang w:eastAsia="zh-CN"/>
        </w:rPr>
        <w:t>Назив из општег речника набавке:</w:t>
      </w:r>
      <w:r w:rsidR="00EC37E4" w:rsidRPr="00EC37E4">
        <w:t xml:space="preserve"> </w:t>
      </w:r>
      <w:r w:rsidR="00EC37E4" w:rsidRPr="00EC37E4">
        <w:rPr>
          <w:rFonts w:cs="Arial"/>
          <w:lang w:eastAsia="zh-CN"/>
        </w:rPr>
        <w:t>Транспортне траке</w:t>
      </w:r>
      <w:r w:rsidR="00EC37E4">
        <w:rPr>
          <w:rFonts w:cs="Arial"/>
          <w:lang w:val="sr-Cyrl-RS" w:eastAsia="zh-CN"/>
        </w:rPr>
        <w:t xml:space="preserve"> од гуме</w:t>
      </w:r>
    </w:p>
    <w:p w:rsidR="002E12CC" w:rsidRPr="00F10346" w:rsidRDefault="002E12CC" w:rsidP="0032186E">
      <w:pPr>
        <w:spacing w:before="0"/>
        <w:rPr>
          <w:rFonts w:cs="Arial"/>
          <w:lang w:eastAsia="zh-CN"/>
        </w:rPr>
      </w:pPr>
      <w:r w:rsidRPr="00F10346">
        <w:rPr>
          <w:rFonts w:cs="Arial"/>
          <w:lang w:eastAsia="zh-CN"/>
        </w:rPr>
        <w:t xml:space="preserve">Ознака из општег речника набавке: </w:t>
      </w:r>
      <w:r w:rsidR="00EC37E4" w:rsidRPr="00EC37E4">
        <w:rPr>
          <w:rFonts w:cs="Arial"/>
          <w:lang w:eastAsia="zh-CN"/>
        </w:rPr>
        <w:t>34312600</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771564" w:rsidRPr="00F10346" w:rsidRDefault="00771564" w:rsidP="002E12CC">
      <w:pPr>
        <w:tabs>
          <w:tab w:val="left" w:pos="1134"/>
        </w:tabs>
        <w:rPr>
          <w:rFonts w:cs="Arial"/>
        </w:rPr>
      </w:pPr>
    </w:p>
    <w:p w:rsidR="00771564" w:rsidRDefault="0077156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653816" w:rsidRDefault="00653816" w:rsidP="002E12CC">
      <w:pPr>
        <w:tabs>
          <w:tab w:val="left" w:pos="1134"/>
        </w:tabs>
        <w:rPr>
          <w:rFonts w:cs="Arial"/>
          <w:lang w:val="sr-Cyrl-RS"/>
        </w:rPr>
      </w:pPr>
    </w:p>
    <w:p w:rsidR="00653816" w:rsidRDefault="00653816" w:rsidP="002E12CC">
      <w:pPr>
        <w:tabs>
          <w:tab w:val="left" w:pos="1134"/>
        </w:tabs>
        <w:rPr>
          <w:rFonts w:cs="Arial"/>
          <w:lang w:val="sr-Cyrl-RS"/>
        </w:rPr>
      </w:pPr>
    </w:p>
    <w:p w:rsidR="00653816" w:rsidRPr="00EC37E4" w:rsidRDefault="00653816" w:rsidP="002E12CC">
      <w:pPr>
        <w:tabs>
          <w:tab w:val="left" w:pos="1134"/>
        </w:tabs>
        <w:rPr>
          <w:rFonts w:cs="Arial"/>
          <w:lang w:val="sr-Cyrl-RS"/>
        </w:rPr>
      </w:pPr>
    </w:p>
    <w:p w:rsidR="0032186E" w:rsidRPr="00F10346" w:rsidRDefault="00DB369C" w:rsidP="00124849">
      <w:pPr>
        <w:pStyle w:val="Heading10"/>
        <w:numPr>
          <w:ilvl w:val="0"/>
          <w:numId w:val="14"/>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Default="0032186E" w:rsidP="0032186E">
      <w:pPr>
        <w:pStyle w:val="Heading10"/>
        <w:ind w:left="0" w:firstLine="0"/>
        <w:jc w:val="both"/>
        <w:rPr>
          <w:rFonts w:cs="Arial"/>
          <w:lang w:val="sr-Cyrl-RS"/>
        </w:rPr>
      </w:pPr>
      <w:bookmarkStart w:id="25" w:name="_Toc441651541"/>
      <w:bookmarkStart w:id="26" w:name="_Toc442559879"/>
      <w:bookmarkEnd w:id="23"/>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25"/>
      <w:bookmarkEnd w:id="26"/>
    </w:p>
    <w:p w:rsidR="0032186E" w:rsidRDefault="00836EE2"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95150E">
        <w:rPr>
          <w:rFonts w:ascii="Arial" w:hAnsi="Arial" w:cs="Arial"/>
          <w:lang w:val="sr-Cyrl-RS"/>
        </w:rPr>
        <w:t>П</w:t>
      </w:r>
      <w:r w:rsidR="0032186E" w:rsidRPr="0095150E">
        <w:rPr>
          <w:rFonts w:ascii="Arial" w:hAnsi="Arial" w:cs="Arial"/>
        </w:rPr>
        <w:t>редмет набавке</w:t>
      </w:r>
      <w:r w:rsidRPr="0095150E">
        <w:rPr>
          <w:rFonts w:ascii="Arial" w:hAnsi="Arial" w:cs="Arial"/>
          <w:lang w:val="sr-Cyrl-RS"/>
        </w:rPr>
        <w:t xml:space="preserve"> подразумева испоруку добара  без уградње</w:t>
      </w:r>
    </w:p>
    <w:p w:rsidR="00AE2294" w:rsidRDefault="00AE2294"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AE2294" w:rsidRPr="0095150E" w:rsidRDefault="00AE2294" w:rsidP="0032186E">
      <w:pPr>
        <w:pStyle w:val="ListParagraph"/>
        <w:autoSpaceDE w:val="0"/>
        <w:autoSpaceDN w:val="0"/>
        <w:adjustRightInd w:val="0"/>
        <w:spacing w:before="0" w:after="0" w:line="240" w:lineRule="auto"/>
        <w:ind w:left="0"/>
        <w:contextualSpacing w:val="0"/>
        <w:jc w:val="left"/>
        <w:rPr>
          <w:rFonts w:ascii="Arial" w:hAnsi="Arial" w:cs="Arial"/>
        </w:rPr>
      </w:pPr>
    </w:p>
    <w:tbl>
      <w:tblPr>
        <w:tblW w:w="467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813"/>
        <w:gridCol w:w="1986"/>
      </w:tblGrid>
      <w:tr w:rsidR="00801F0A" w:rsidTr="00AE2294">
        <w:tc>
          <w:tcPr>
            <w:tcW w:w="492"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801F0A" w:rsidRDefault="00801F0A" w:rsidP="006D3185">
            <w:pPr>
              <w:jc w:val="center"/>
              <w:rPr>
                <w:rFonts w:cs="Arial"/>
                <w:sz w:val="20"/>
                <w:szCs w:val="20"/>
                <w:lang w:val="sr-Latn-CS"/>
              </w:rPr>
            </w:pPr>
            <w:r>
              <w:rPr>
                <w:rFonts w:cs="Arial"/>
                <w:sz w:val="20"/>
                <w:szCs w:val="20"/>
                <w:lang w:val="sr-Latn-CS"/>
              </w:rPr>
              <w:t>Ред.</w:t>
            </w:r>
          </w:p>
          <w:p w:rsidR="00801F0A" w:rsidRDefault="00801F0A" w:rsidP="006D3185">
            <w:pPr>
              <w:ind w:right="12"/>
              <w:jc w:val="center"/>
              <w:rPr>
                <w:rFonts w:cs="Arial"/>
                <w:sz w:val="20"/>
                <w:szCs w:val="20"/>
                <w:lang w:val="sr-Latn-CS"/>
              </w:rPr>
            </w:pPr>
            <w:r>
              <w:rPr>
                <w:rFonts w:cs="Arial"/>
                <w:sz w:val="20"/>
                <w:szCs w:val="20"/>
                <w:lang w:val="sr-Latn-CS"/>
              </w:rPr>
              <w:t>број</w:t>
            </w:r>
          </w:p>
        </w:tc>
        <w:tc>
          <w:tcPr>
            <w:tcW w:w="3360"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801F0A" w:rsidRDefault="00801F0A" w:rsidP="006D3185">
            <w:pPr>
              <w:ind w:right="15"/>
              <w:jc w:val="center"/>
              <w:rPr>
                <w:rFonts w:cs="Arial"/>
                <w:sz w:val="20"/>
                <w:szCs w:val="20"/>
                <w:lang w:val="sr-Latn-CS"/>
              </w:rPr>
            </w:pPr>
            <w:r>
              <w:rPr>
                <w:rFonts w:cs="Arial"/>
                <w:sz w:val="20"/>
                <w:szCs w:val="20"/>
                <w:lang w:val="sr-Latn-CS"/>
              </w:rPr>
              <w:t>Предмет набавке</w:t>
            </w:r>
          </w:p>
        </w:tc>
        <w:tc>
          <w:tcPr>
            <w:tcW w:w="1148"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801F0A" w:rsidRPr="00971302" w:rsidRDefault="00801F0A" w:rsidP="00836EE2">
            <w:pPr>
              <w:jc w:val="center"/>
              <w:rPr>
                <w:rFonts w:cs="Arial"/>
                <w:sz w:val="20"/>
                <w:szCs w:val="20"/>
                <w:lang w:val="sr-Cyrl-RS"/>
              </w:rPr>
            </w:pPr>
            <w:r>
              <w:rPr>
                <w:rFonts w:cs="Arial"/>
                <w:sz w:val="20"/>
                <w:szCs w:val="20"/>
                <w:lang w:val="sr-Cyrl-RS"/>
              </w:rPr>
              <w:t>Количина у метрима</w:t>
            </w:r>
          </w:p>
        </w:tc>
      </w:tr>
      <w:tr w:rsidR="00801F0A"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center"/>
              <w:rPr>
                <w:rFonts w:cs="Arial"/>
                <w:b/>
                <w:sz w:val="20"/>
                <w:szCs w:val="20"/>
              </w:rPr>
            </w:pPr>
          </w:p>
        </w:tc>
        <w:tc>
          <w:tcPr>
            <w:tcW w:w="3360" w:type="pct"/>
            <w:tcBorders>
              <w:top w:val="single" w:sz="4" w:space="0" w:color="auto"/>
              <w:left w:val="single" w:sz="4" w:space="0" w:color="auto"/>
              <w:bottom w:val="single" w:sz="4" w:space="0" w:color="auto"/>
              <w:right w:val="single" w:sz="4" w:space="0" w:color="auto"/>
            </w:tcBorders>
            <w:vAlign w:val="center"/>
          </w:tcPr>
          <w:p w:rsidR="00801F0A" w:rsidRPr="00EC18C0" w:rsidRDefault="00EC18C0" w:rsidP="00E8074F">
            <w:pPr>
              <w:spacing w:before="0"/>
              <w:ind w:left="-360" w:right="-14"/>
              <w:rPr>
                <w:rFonts w:cs="Arial"/>
                <w:b/>
                <w:lang w:val="ru-RU"/>
              </w:rPr>
            </w:pPr>
            <w:r>
              <w:rPr>
                <w:rFonts w:cs="Arial"/>
                <w:b/>
                <w:lang w:val="sr-Latn-RS"/>
              </w:rPr>
              <w:t xml:space="preserve">    </w:t>
            </w:r>
            <w:r w:rsidR="00AE2294" w:rsidRPr="009721FB">
              <w:rPr>
                <w:rFonts w:cs="Arial"/>
                <w:b/>
                <w:lang w:val="ru-RU"/>
              </w:rPr>
              <w:t xml:space="preserve"> Транспортне траке ТЕНТ А</w:t>
            </w:r>
            <w:r>
              <w:rPr>
                <w:rFonts w:cs="Arial"/>
                <w:b/>
                <w:lang w:val="sr-Latn-RS"/>
              </w:rPr>
              <w:t xml:space="preserve"> </w:t>
            </w:r>
          </w:p>
        </w:tc>
        <w:tc>
          <w:tcPr>
            <w:tcW w:w="1148"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right"/>
              <w:rPr>
                <w:rFonts w:cs="Arial"/>
                <w:sz w:val="20"/>
                <w:szCs w:val="20"/>
                <w:lang w:val="sr-Latn-CS"/>
              </w:rPr>
            </w:pPr>
          </w:p>
        </w:tc>
      </w:tr>
      <w:tr w:rsidR="00801F0A"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center"/>
              <w:rPr>
                <w:rFonts w:cs="Arial"/>
                <w:b/>
                <w:sz w:val="20"/>
                <w:szCs w:val="20"/>
              </w:rPr>
            </w:pPr>
            <w:r>
              <w:rPr>
                <w:rFonts w:cs="Arial"/>
                <w:b/>
                <w:sz w:val="20"/>
                <w:szCs w:val="20"/>
              </w:rPr>
              <w:t>1.</w:t>
            </w:r>
          </w:p>
        </w:tc>
        <w:tc>
          <w:tcPr>
            <w:tcW w:w="3360" w:type="pct"/>
            <w:tcBorders>
              <w:top w:val="single" w:sz="4" w:space="0" w:color="auto"/>
              <w:left w:val="single" w:sz="4" w:space="0" w:color="auto"/>
              <w:bottom w:val="single" w:sz="4" w:space="0" w:color="auto"/>
              <w:right w:val="single" w:sz="4" w:space="0" w:color="auto"/>
            </w:tcBorders>
          </w:tcPr>
          <w:p w:rsidR="00801F0A" w:rsidRPr="002027A0" w:rsidRDefault="00801F0A" w:rsidP="00DF2A48">
            <w:pPr>
              <w:jc w:val="left"/>
            </w:pPr>
            <w:r w:rsidRPr="002027A0">
              <w:t>TRAKA TRANSPORTNA 1400/</w:t>
            </w:r>
            <w:r>
              <w:rPr>
                <w:lang w:val="sr-Cyrl-RS"/>
              </w:rPr>
              <w:t>4</w:t>
            </w:r>
            <w:r w:rsidR="00DF2A48">
              <w:rPr>
                <w:lang w:val="sr-Latn-RS"/>
              </w:rPr>
              <w:t>x</w:t>
            </w:r>
            <w:r w:rsidRPr="002027A0">
              <w:t>EP</w:t>
            </w:r>
            <w:r>
              <w:rPr>
                <w:lang w:val="sr-Cyrl-RS"/>
              </w:rPr>
              <w:t>250</w:t>
            </w:r>
            <w:r w:rsidR="00DF2A48">
              <w:t>x</w:t>
            </w:r>
            <w:r w:rsidRPr="002027A0">
              <w:t>4/2K</w:t>
            </w:r>
          </w:p>
        </w:tc>
        <w:tc>
          <w:tcPr>
            <w:tcW w:w="1148" w:type="pct"/>
            <w:tcBorders>
              <w:top w:val="single" w:sz="4" w:space="0" w:color="auto"/>
              <w:left w:val="single" w:sz="4" w:space="0" w:color="auto"/>
              <w:bottom w:val="single" w:sz="4" w:space="0" w:color="auto"/>
              <w:right w:val="single" w:sz="4" w:space="0" w:color="auto"/>
            </w:tcBorders>
            <w:vAlign w:val="center"/>
          </w:tcPr>
          <w:p w:rsidR="00801F0A" w:rsidRPr="00971302" w:rsidRDefault="00A24AC9" w:rsidP="006D3185">
            <w:pPr>
              <w:jc w:val="right"/>
              <w:rPr>
                <w:rFonts w:cs="Arial"/>
                <w:sz w:val="20"/>
                <w:szCs w:val="20"/>
                <w:lang w:val="sr-Cyrl-RS"/>
              </w:rPr>
            </w:pPr>
            <w:r>
              <w:rPr>
                <w:rFonts w:cs="Arial"/>
                <w:sz w:val="20"/>
                <w:szCs w:val="20"/>
                <w:lang w:val="sr-Cyrl-RS"/>
              </w:rPr>
              <w:t>500</w:t>
            </w:r>
          </w:p>
        </w:tc>
      </w:tr>
      <w:tr w:rsidR="00801F0A"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center"/>
              <w:rPr>
                <w:rFonts w:cs="Arial"/>
                <w:b/>
                <w:sz w:val="20"/>
                <w:szCs w:val="20"/>
              </w:rPr>
            </w:pPr>
            <w:r>
              <w:rPr>
                <w:rFonts w:cs="Arial"/>
                <w:b/>
                <w:sz w:val="20"/>
                <w:szCs w:val="20"/>
              </w:rPr>
              <w:t>2.</w:t>
            </w:r>
          </w:p>
        </w:tc>
        <w:tc>
          <w:tcPr>
            <w:tcW w:w="3360" w:type="pct"/>
            <w:tcBorders>
              <w:top w:val="single" w:sz="4" w:space="0" w:color="auto"/>
              <w:left w:val="single" w:sz="4" w:space="0" w:color="auto"/>
              <w:bottom w:val="single" w:sz="4" w:space="0" w:color="auto"/>
              <w:right w:val="single" w:sz="4" w:space="0" w:color="auto"/>
            </w:tcBorders>
          </w:tcPr>
          <w:p w:rsidR="00801F0A" w:rsidRPr="002027A0" w:rsidRDefault="00801F0A" w:rsidP="00DF2A48">
            <w:pPr>
              <w:jc w:val="left"/>
            </w:pPr>
            <w:r w:rsidRPr="002027A0">
              <w:t xml:space="preserve">TRAKA TRANSPORTNA </w:t>
            </w:r>
            <w:r w:rsidR="00DF2A48">
              <w:rPr>
                <w:lang w:val="sr-Cyrl-RS"/>
              </w:rPr>
              <w:t>1</w:t>
            </w:r>
            <w:r w:rsidR="00DF2A48">
              <w:rPr>
                <w:lang w:val="sr-Latn-RS"/>
              </w:rPr>
              <w:t>6</w:t>
            </w:r>
            <w:r>
              <w:rPr>
                <w:lang w:val="sr-Cyrl-RS"/>
              </w:rPr>
              <w:t>00</w:t>
            </w:r>
            <w:r w:rsidRPr="002027A0">
              <w:t>/</w:t>
            </w:r>
            <w:r w:rsidR="00DF2A48">
              <w:rPr>
                <w:lang w:val="sr-Latn-RS"/>
              </w:rPr>
              <w:t>2x</w:t>
            </w:r>
            <w:r w:rsidRPr="002027A0">
              <w:t>EP</w:t>
            </w:r>
            <w:r>
              <w:rPr>
                <w:lang w:val="sr-Cyrl-RS"/>
              </w:rPr>
              <w:t>250</w:t>
            </w:r>
            <w:r w:rsidR="00DF2A48">
              <w:rPr>
                <w:lang w:val="sr-Latn-RS"/>
              </w:rPr>
              <w:t>x</w:t>
            </w:r>
            <w:r>
              <w:rPr>
                <w:lang w:val="sr-Cyrl-RS"/>
              </w:rPr>
              <w:t>4</w:t>
            </w:r>
            <w:r w:rsidRPr="002027A0">
              <w:t>/2K</w:t>
            </w:r>
          </w:p>
        </w:tc>
        <w:tc>
          <w:tcPr>
            <w:tcW w:w="1148" w:type="pct"/>
            <w:tcBorders>
              <w:top w:val="single" w:sz="4" w:space="0" w:color="auto"/>
              <w:left w:val="single" w:sz="4" w:space="0" w:color="auto"/>
              <w:bottom w:val="single" w:sz="4" w:space="0" w:color="auto"/>
              <w:right w:val="single" w:sz="4" w:space="0" w:color="auto"/>
            </w:tcBorders>
            <w:vAlign w:val="center"/>
          </w:tcPr>
          <w:p w:rsidR="00801F0A" w:rsidRPr="00A24AC9" w:rsidRDefault="00DF2A48" w:rsidP="006D3185">
            <w:pPr>
              <w:jc w:val="right"/>
              <w:rPr>
                <w:rFonts w:cs="Arial"/>
                <w:sz w:val="20"/>
                <w:szCs w:val="20"/>
                <w:lang w:val="sr-Cyrl-RS"/>
              </w:rPr>
            </w:pPr>
            <w:r>
              <w:rPr>
                <w:rFonts w:cs="Arial"/>
                <w:sz w:val="20"/>
                <w:szCs w:val="20"/>
                <w:lang w:val="sr-Latn-RS"/>
              </w:rPr>
              <w:t>2</w:t>
            </w:r>
            <w:r w:rsidR="00A24AC9">
              <w:rPr>
                <w:rFonts w:cs="Arial"/>
                <w:sz w:val="20"/>
                <w:szCs w:val="20"/>
                <w:lang w:val="sr-Cyrl-RS"/>
              </w:rPr>
              <w:t>00</w:t>
            </w:r>
          </w:p>
        </w:tc>
      </w:tr>
      <w:tr w:rsidR="00A24AC9"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A24AC9" w:rsidRDefault="00A24AC9" w:rsidP="006D3185">
            <w:pPr>
              <w:jc w:val="center"/>
              <w:rPr>
                <w:rFonts w:cs="Arial"/>
                <w:b/>
                <w:sz w:val="20"/>
                <w:szCs w:val="20"/>
              </w:rPr>
            </w:pPr>
            <w:r>
              <w:rPr>
                <w:rFonts w:cs="Arial"/>
                <w:b/>
                <w:sz w:val="20"/>
                <w:szCs w:val="20"/>
              </w:rPr>
              <w:t>3.</w:t>
            </w:r>
          </w:p>
        </w:tc>
        <w:tc>
          <w:tcPr>
            <w:tcW w:w="3360" w:type="pct"/>
            <w:tcBorders>
              <w:top w:val="single" w:sz="4" w:space="0" w:color="auto"/>
              <w:left w:val="single" w:sz="4" w:space="0" w:color="auto"/>
              <w:bottom w:val="single" w:sz="4" w:space="0" w:color="auto"/>
              <w:right w:val="single" w:sz="4" w:space="0" w:color="auto"/>
            </w:tcBorders>
          </w:tcPr>
          <w:p w:rsidR="00A24AC9" w:rsidRPr="002027A0" w:rsidRDefault="00A24AC9" w:rsidP="00DF2A48">
            <w:pPr>
              <w:jc w:val="left"/>
            </w:pPr>
            <w:r w:rsidRPr="002027A0">
              <w:t xml:space="preserve">TRAKA TRANSPORTNA </w:t>
            </w:r>
            <w:r>
              <w:rPr>
                <w:lang w:val="sr-Cyrl-RS"/>
              </w:rPr>
              <w:t>1</w:t>
            </w:r>
            <w:r w:rsidR="00DF2A48">
              <w:rPr>
                <w:lang w:val="sr-Latn-RS"/>
              </w:rPr>
              <w:t>6</w:t>
            </w:r>
            <w:r>
              <w:rPr>
                <w:lang w:val="sr-Cyrl-RS"/>
              </w:rPr>
              <w:t>00</w:t>
            </w:r>
            <w:r w:rsidRPr="002027A0">
              <w:t>/</w:t>
            </w:r>
            <w:r>
              <w:rPr>
                <w:lang w:val="sr-Cyrl-RS"/>
              </w:rPr>
              <w:t>4</w:t>
            </w:r>
            <w:r w:rsidR="00DF2A48">
              <w:rPr>
                <w:lang w:val="sr-Latn-RS"/>
              </w:rPr>
              <w:t>x</w:t>
            </w:r>
            <w:r w:rsidRPr="002027A0">
              <w:t>EP</w:t>
            </w:r>
            <w:r>
              <w:rPr>
                <w:lang w:val="sr-Cyrl-RS"/>
              </w:rPr>
              <w:t>250</w:t>
            </w:r>
            <w:r w:rsidR="00DF2A48">
              <w:rPr>
                <w:lang w:val="sr-Latn-RS"/>
              </w:rPr>
              <w:t>x</w:t>
            </w:r>
            <w:r>
              <w:rPr>
                <w:lang w:val="sr-Cyrl-RS"/>
              </w:rPr>
              <w:t>4</w:t>
            </w:r>
            <w:r w:rsidRPr="002027A0">
              <w:t>/2K</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Pr="00A24AC9" w:rsidRDefault="00DF2A48" w:rsidP="006D3185">
            <w:pPr>
              <w:jc w:val="right"/>
              <w:rPr>
                <w:rFonts w:cs="Arial"/>
                <w:sz w:val="20"/>
                <w:szCs w:val="20"/>
                <w:lang w:val="sr-Cyrl-RS"/>
              </w:rPr>
            </w:pPr>
            <w:r>
              <w:rPr>
                <w:rFonts w:cs="Arial"/>
                <w:sz w:val="20"/>
                <w:szCs w:val="20"/>
                <w:lang w:val="sr-Latn-RS"/>
              </w:rPr>
              <w:t>6</w:t>
            </w:r>
            <w:r w:rsidR="00A24AC9">
              <w:rPr>
                <w:rFonts w:cs="Arial"/>
                <w:sz w:val="20"/>
                <w:szCs w:val="20"/>
                <w:lang w:val="sr-Cyrl-RS"/>
              </w:rPr>
              <w:t>00</w:t>
            </w:r>
          </w:p>
        </w:tc>
      </w:tr>
      <w:tr w:rsidR="00A24AC9"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A24AC9" w:rsidRDefault="00A24AC9" w:rsidP="006D3185">
            <w:pPr>
              <w:jc w:val="center"/>
              <w:rPr>
                <w:rFonts w:cs="Arial"/>
                <w:b/>
                <w:sz w:val="20"/>
                <w:szCs w:val="20"/>
              </w:rPr>
            </w:pPr>
            <w:r>
              <w:rPr>
                <w:rFonts w:cs="Arial"/>
                <w:b/>
                <w:sz w:val="20"/>
                <w:szCs w:val="20"/>
              </w:rPr>
              <w:t>4.</w:t>
            </w:r>
          </w:p>
        </w:tc>
        <w:tc>
          <w:tcPr>
            <w:tcW w:w="3360" w:type="pct"/>
            <w:tcBorders>
              <w:top w:val="single" w:sz="4" w:space="0" w:color="auto"/>
              <w:left w:val="single" w:sz="4" w:space="0" w:color="auto"/>
              <w:bottom w:val="single" w:sz="4" w:space="0" w:color="auto"/>
              <w:right w:val="single" w:sz="4" w:space="0" w:color="auto"/>
            </w:tcBorders>
            <w:vAlign w:val="center"/>
          </w:tcPr>
          <w:p w:rsidR="00A24AC9" w:rsidRPr="004D678F" w:rsidRDefault="00A24AC9" w:rsidP="00A24AC9">
            <w:pPr>
              <w:ind w:right="15"/>
              <w:jc w:val="left"/>
              <w:rPr>
                <w:rFonts w:cs="Arial"/>
              </w:rPr>
            </w:pPr>
            <w:r w:rsidRPr="002027A0">
              <w:t xml:space="preserve">TRAKA TRANSPORTNA </w:t>
            </w:r>
            <w:r>
              <w:rPr>
                <w:lang w:val="sr-Cyrl-RS"/>
              </w:rPr>
              <w:t>800</w:t>
            </w:r>
            <w:r w:rsidRPr="002027A0">
              <w:t>/</w:t>
            </w:r>
            <w:r>
              <w:rPr>
                <w:lang w:val="sr-Cyrl-RS"/>
              </w:rPr>
              <w:t>3</w:t>
            </w:r>
            <w:r w:rsidR="00DF2A48">
              <w:t>x</w:t>
            </w:r>
            <w:r w:rsidRPr="002027A0">
              <w:t>EP</w:t>
            </w:r>
            <w:r>
              <w:rPr>
                <w:lang w:val="sr-Cyrl-RS"/>
              </w:rPr>
              <w:t>160</w:t>
            </w:r>
            <w:r w:rsidR="00DF2A48">
              <w:t>x</w:t>
            </w:r>
            <w:r>
              <w:rPr>
                <w:lang w:val="sr-Cyrl-RS"/>
              </w:rPr>
              <w:t>3</w:t>
            </w:r>
            <w:r w:rsidRPr="002027A0">
              <w:t>/2K</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Pr="00A24AC9" w:rsidRDefault="00A24AC9" w:rsidP="006D3185">
            <w:pPr>
              <w:jc w:val="right"/>
              <w:rPr>
                <w:rFonts w:cs="Arial"/>
                <w:sz w:val="20"/>
                <w:szCs w:val="20"/>
                <w:lang w:val="sr-Cyrl-RS"/>
              </w:rPr>
            </w:pPr>
            <w:r>
              <w:rPr>
                <w:rFonts w:cs="Arial"/>
                <w:sz w:val="20"/>
                <w:szCs w:val="20"/>
                <w:lang w:val="sr-Cyrl-RS"/>
              </w:rPr>
              <w:t>800</w:t>
            </w:r>
          </w:p>
        </w:tc>
      </w:tr>
      <w:tr w:rsidR="00A24AC9"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A24AC9" w:rsidRDefault="00A24AC9" w:rsidP="006D3185">
            <w:pPr>
              <w:jc w:val="center"/>
              <w:rPr>
                <w:rFonts w:cs="Arial"/>
                <w:b/>
                <w:sz w:val="20"/>
                <w:szCs w:val="20"/>
              </w:rPr>
            </w:pPr>
            <w:r>
              <w:rPr>
                <w:rFonts w:cs="Arial"/>
                <w:b/>
                <w:sz w:val="20"/>
                <w:szCs w:val="20"/>
              </w:rPr>
              <w:t>5.</w:t>
            </w:r>
          </w:p>
        </w:tc>
        <w:tc>
          <w:tcPr>
            <w:tcW w:w="3360" w:type="pct"/>
            <w:tcBorders>
              <w:top w:val="single" w:sz="4" w:space="0" w:color="auto"/>
              <w:left w:val="single" w:sz="4" w:space="0" w:color="auto"/>
              <w:bottom w:val="single" w:sz="4" w:space="0" w:color="auto"/>
              <w:right w:val="single" w:sz="4" w:space="0" w:color="auto"/>
            </w:tcBorders>
            <w:vAlign w:val="center"/>
          </w:tcPr>
          <w:p w:rsidR="00A24AC9" w:rsidRPr="00801F0A" w:rsidRDefault="00A24AC9" w:rsidP="00DF2A48">
            <w:pPr>
              <w:ind w:right="15"/>
              <w:jc w:val="left"/>
              <w:rPr>
                <w:rFonts w:cs="Arial"/>
                <w:lang w:val="sr-Latn-RS"/>
              </w:rPr>
            </w:pPr>
            <w:r w:rsidRPr="002027A0">
              <w:t xml:space="preserve">TRAKA TRANSPORTNA </w:t>
            </w:r>
            <w:r>
              <w:rPr>
                <w:lang w:val="sr-Cyrl-RS"/>
              </w:rPr>
              <w:t>650</w:t>
            </w:r>
            <w:r w:rsidRPr="002027A0">
              <w:t>/</w:t>
            </w:r>
            <w:r>
              <w:rPr>
                <w:lang w:val="sr-Cyrl-RS"/>
              </w:rPr>
              <w:t>3</w:t>
            </w:r>
            <w:r w:rsidR="00DF2A48">
              <w:t>x</w:t>
            </w:r>
            <w:r w:rsidRPr="002027A0">
              <w:t>EP</w:t>
            </w:r>
            <w:r>
              <w:rPr>
                <w:lang w:val="sr-Cyrl-RS"/>
              </w:rPr>
              <w:t>160</w:t>
            </w:r>
            <w:r w:rsidR="00DF2A48">
              <w:rPr>
                <w:lang w:val="sr-Latn-RS"/>
              </w:rPr>
              <w:t>x</w:t>
            </w:r>
            <w:r>
              <w:rPr>
                <w:lang w:val="sr-Cyrl-RS"/>
              </w:rPr>
              <w:t>3</w:t>
            </w:r>
            <w:r w:rsidRPr="002027A0">
              <w:t>/2K</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Pr="00A24AC9" w:rsidRDefault="00243875" w:rsidP="006D3185">
            <w:pPr>
              <w:jc w:val="right"/>
              <w:rPr>
                <w:rFonts w:cs="Arial"/>
                <w:sz w:val="20"/>
                <w:szCs w:val="20"/>
                <w:lang w:val="sr-Cyrl-RS"/>
              </w:rPr>
            </w:pPr>
            <w:r>
              <w:rPr>
                <w:rFonts w:cs="Arial"/>
                <w:sz w:val="20"/>
                <w:szCs w:val="20"/>
                <w:lang w:val="sr-Latn-RS"/>
              </w:rPr>
              <w:t>2</w:t>
            </w:r>
            <w:r w:rsidR="00A24AC9">
              <w:rPr>
                <w:rFonts w:cs="Arial"/>
                <w:sz w:val="20"/>
                <w:szCs w:val="20"/>
                <w:lang w:val="sr-Cyrl-RS"/>
              </w:rPr>
              <w:t>00</w:t>
            </w:r>
          </w:p>
        </w:tc>
      </w:tr>
      <w:tr w:rsidR="00A24AC9"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hideMark/>
          </w:tcPr>
          <w:p w:rsidR="00A24AC9" w:rsidRPr="009A2AAE" w:rsidRDefault="00A24AC9" w:rsidP="006D3185">
            <w:pPr>
              <w:jc w:val="center"/>
              <w:rPr>
                <w:rFonts w:cs="Arial"/>
                <w:b/>
                <w:sz w:val="20"/>
                <w:szCs w:val="20"/>
              </w:rPr>
            </w:pPr>
            <w:r>
              <w:rPr>
                <w:rFonts w:cs="Arial"/>
                <w:b/>
                <w:sz w:val="20"/>
                <w:szCs w:val="20"/>
              </w:rPr>
              <w:t>6.</w:t>
            </w:r>
          </w:p>
        </w:tc>
        <w:tc>
          <w:tcPr>
            <w:tcW w:w="3360" w:type="pct"/>
            <w:tcBorders>
              <w:top w:val="single" w:sz="4" w:space="0" w:color="auto"/>
              <w:left w:val="single" w:sz="4" w:space="0" w:color="auto"/>
              <w:bottom w:val="single" w:sz="4" w:space="0" w:color="auto"/>
              <w:right w:val="single" w:sz="4" w:space="0" w:color="auto"/>
            </w:tcBorders>
            <w:vAlign w:val="center"/>
          </w:tcPr>
          <w:p w:rsidR="00A24AC9" w:rsidRPr="00243875" w:rsidRDefault="00A24AC9" w:rsidP="00243875">
            <w:pPr>
              <w:ind w:right="15"/>
              <w:jc w:val="left"/>
              <w:rPr>
                <w:rFonts w:cs="Arial"/>
                <w:lang w:val="sr-Latn-RS"/>
              </w:rPr>
            </w:pPr>
            <w:r w:rsidRPr="00801F0A">
              <w:rPr>
                <w:rFonts w:cs="Arial"/>
                <w:lang w:val="sr-Cyrl-RS"/>
              </w:rPr>
              <w:t xml:space="preserve">TRAKA GUMENA </w:t>
            </w:r>
            <w:r w:rsidR="00243875">
              <w:rPr>
                <w:rFonts w:cs="Arial"/>
                <w:lang w:val="sr-Latn-RS"/>
              </w:rPr>
              <w:t>160x20</w:t>
            </w:r>
            <w:r w:rsidR="00243875" w:rsidRPr="00613F59">
              <w:rPr>
                <w:rFonts w:cs="Arial"/>
                <w:lang w:val="sr-Latn-RS"/>
              </w:rPr>
              <w:t xml:space="preserve"> mm</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Pr="00A24AC9" w:rsidRDefault="00243875" w:rsidP="006D3185">
            <w:pPr>
              <w:jc w:val="right"/>
              <w:rPr>
                <w:rFonts w:cs="Arial"/>
                <w:sz w:val="20"/>
                <w:szCs w:val="20"/>
                <w:lang w:val="sr-Cyrl-RS"/>
              </w:rPr>
            </w:pPr>
            <w:r>
              <w:rPr>
                <w:rFonts w:cs="Arial"/>
                <w:sz w:val="20"/>
                <w:szCs w:val="20"/>
                <w:lang w:val="sr-Latn-RS"/>
              </w:rPr>
              <w:t>1</w:t>
            </w:r>
            <w:r w:rsidR="00A24AC9">
              <w:rPr>
                <w:rFonts w:cs="Arial"/>
                <w:sz w:val="20"/>
                <w:szCs w:val="20"/>
                <w:lang w:val="sr-Cyrl-RS"/>
              </w:rPr>
              <w:t>00</w:t>
            </w:r>
          </w:p>
        </w:tc>
      </w:tr>
      <w:tr w:rsidR="00A24AC9"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A24AC9" w:rsidRPr="00836EE2" w:rsidRDefault="00A24AC9" w:rsidP="006D3185">
            <w:pPr>
              <w:jc w:val="center"/>
              <w:rPr>
                <w:rFonts w:cs="Arial"/>
                <w:b/>
                <w:sz w:val="20"/>
                <w:szCs w:val="20"/>
                <w:lang w:val="sr-Cyrl-RS"/>
              </w:rPr>
            </w:pPr>
            <w:r>
              <w:rPr>
                <w:rFonts w:cs="Arial"/>
                <w:b/>
                <w:sz w:val="20"/>
                <w:szCs w:val="20"/>
                <w:lang w:val="sr-Cyrl-RS"/>
              </w:rPr>
              <w:t>7.</w:t>
            </w:r>
          </w:p>
        </w:tc>
        <w:tc>
          <w:tcPr>
            <w:tcW w:w="3360" w:type="pct"/>
            <w:tcBorders>
              <w:top w:val="single" w:sz="4" w:space="0" w:color="auto"/>
              <w:left w:val="single" w:sz="4" w:space="0" w:color="auto"/>
              <w:bottom w:val="single" w:sz="4" w:space="0" w:color="auto"/>
              <w:right w:val="single" w:sz="4" w:space="0" w:color="auto"/>
            </w:tcBorders>
            <w:vAlign w:val="center"/>
          </w:tcPr>
          <w:p w:rsidR="00A24AC9" w:rsidRPr="00A24AC9" w:rsidRDefault="00243875" w:rsidP="00243875">
            <w:pPr>
              <w:ind w:right="15"/>
              <w:jc w:val="left"/>
              <w:rPr>
                <w:rFonts w:cs="Arial"/>
                <w:lang w:val="sr-Latn-RS"/>
              </w:rPr>
            </w:pPr>
            <w:r w:rsidRPr="00801F0A">
              <w:rPr>
                <w:rFonts w:cs="Arial"/>
                <w:lang w:val="sr-Cyrl-RS"/>
              </w:rPr>
              <w:t xml:space="preserve">TRAKA GUMENA </w:t>
            </w:r>
            <w:r>
              <w:rPr>
                <w:rFonts w:cs="Arial"/>
                <w:lang w:val="sr-Latn-RS"/>
              </w:rPr>
              <w:t>180x20</w:t>
            </w:r>
            <w:r w:rsidRPr="00613F59">
              <w:rPr>
                <w:rFonts w:cs="Arial"/>
                <w:lang w:val="sr-Latn-RS"/>
              </w:rPr>
              <w:t xml:space="preserve"> mm</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Default="00243875" w:rsidP="006D3185">
            <w:pPr>
              <w:jc w:val="right"/>
              <w:rPr>
                <w:rFonts w:cs="Arial"/>
                <w:sz w:val="20"/>
                <w:szCs w:val="20"/>
                <w:lang w:val="sr-Latn-CS"/>
              </w:rPr>
            </w:pPr>
            <w:r>
              <w:rPr>
                <w:rFonts w:cs="Arial"/>
                <w:sz w:val="20"/>
                <w:szCs w:val="20"/>
                <w:lang w:val="sr-Latn-CS"/>
              </w:rPr>
              <w:t>30</w:t>
            </w:r>
            <w:r w:rsidR="009721FB">
              <w:rPr>
                <w:rFonts w:cs="Arial"/>
                <w:sz w:val="20"/>
                <w:szCs w:val="20"/>
                <w:lang w:val="sr-Latn-CS"/>
              </w:rPr>
              <w:t>0</w:t>
            </w:r>
          </w:p>
        </w:tc>
      </w:tr>
      <w:tr w:rsidR="00A24AC9"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A24AC9" w:rsidRDefault="00A24AC9" w:rsidP="006D3185">
            <w:pPr>
              <w:jc w:val="center"/>
              <w:rPr>
                <w:rFonts w:cs="Arial"/>
                <w:b/>
                <w:sz w:val="20"/>
                <w:szCs w:val="20"/>
              </w:rPr>
            </w:pPr>
          </w:p>
        </w:tc>
        <w:tc>
          <w:tcPr>
            <w:tcW w:w="3360" w:type="pct"/>
            <w:tcBorders>
              <w:top w:val="single" w:sz="4" w:space="0" w:color="auto"/>
              <w:left w:val="single" w:sz="4" w:space="0" w:color="auto"/>
              <w:bottom w:val="single" w:sz="4" w:space="0" w:color="auto"/>
              <w:right w:val="single" w:sz="4" w:space="0" w:color="auto"/>
            </w:tcBorders>
            <w:vAlign w:val="center"/>
          </w:tcPr>
          <w:p w:rsidR="00A24AC9" w:rsidRPr="00EC18C0" w:rsidRDefault="009721FB" w:rsidP="00E8074F">
            <w:pPr>
              <w:ind w:right="15"/>
              <w:jc w:val="left"/>
              <w:rPr>
                <w:rFonts w:cs="Arial"/>
                <w:b/>
                <w:lang w:val="sr-Latn-RS"/>
              </w:rPr>
            </w:pPr>
            <w:r w:rsidRPr="009721FB">
              <w:rPr>
                <w:rFonts w:cs="Arial"/>
                <w:b/>
                <w:lang w:val="ru-RU"/>
              </w:rPr>
              <w:t>Транспортне траке ТЕНТ Б</w:t>
            </w:r>
            <w:r w:rsidRPr="009721FB">
              <w:rPr>
                <w:rFonts w:cs="Arial"/>
                <w:b/>
                <w:lang w:val="sr-Latn-RS"/>
              </w:rPr>
              <w:t xml:space="preserve"> </w:t>
            </w:r>
            <w:r w:rsidR="00EC18C0">
              <w:rPr>
                <w:rFonts w:cs="Arial"/>
                <w:b/>
                <w:lang w:val="sr-Latn-RS"/>
              </w:rPr>
              <w:t xml:space="preserve"> </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Default="00A24AC9" w:rsidP="006D3185">
            <w:pPr>
              <w:jc w:val="right"/>
              <w:rPr>
                <w:rFonts w:cs="Arial"/>
                <w:sz w:val="20"/>
                <w:szCs w:val="20"/>
                <w:lang w:val="sr-Latn-CS"/>
              </w:rPr>
            </w:pPr>
          </w:p>
        </w:tc>
      </w:tr>
      <w:tr w:rsidR="009721FB"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721FB" w:rsidRDefault="00EC18C0" w:rsidP="00715627">
            <w:pPr>
              <w:jc w:val="center"/>
              <w:rPr>
                <w:rFonts w:cs="Arial"/>
                <w:b/>
                <w:sz w:val="20"/>
                <w:szCs w:val="20"/>
              </w:rPr>
            </w:pPr>
            <w:r>
              <w:rPr>
                <w:rFonts w:cs="Arial"/>
                <w:b/>
                <w:sz w:val="20"/>
                <w:szCs w:val="20"/>
              </w:rPr>
              <w:t>8</w:t>
            </w:r>
            <w:r w:rsidR="009721FB">
              <w:rPr>
                <w:rFonts w:cs="Arial"/>
                <w:b/>
                <w:sz w:val="20"/>
                <w:szCs w:val="20"/>
              </w:rPr>
              <w:t>.</w:t>
            </w:r>
          </w:p>
        </w:tc>
        <w:tc>
          <w:tcPr>
            <w:tcW w:w="3360" w:type="pct"/>
            <w:tcBorders>
              <w:top w:val="single" w:sz="4" w:space="0" w:color="auto"/>
              <w:left w:val="single" w:sz="4" w:space="0" w:color="auto"/>
              <w:bottom w:val="single" w:sz="4" w:space="0" w:color="auto"/>
              <w:right w:val="single" w:sz="4" w:space="0" w:color="auto"/>
            </w:tcBorders>
            <w:vAlign w:val="center"/>
          </w:tcPr>
          <w:p w:rsidR="009721FB" w:rsidRPr="00ED655C" w:rsidRDefault="009721FB" w:rsidP="009A5FA5">
            <w:pPr>
              <w:ind w:right="15"/>
              <w:jc w:val="left"/>
              <w:rPr>
                <w:rFonts w:cs="Arial"/>
                <w:lang w:val="sr-Cyrl-RS"/>
              </w:rPr>
            </w:pPr>
            <w:r>
              <w:rPr>
                <w:rFonts w:cs="Arial"/>
                <w:lang w:val="sr-Latn-RS"/>
              </w:rPr>
              <w:t xml:space="preserve">Gumena transportna traka </w:t>
            </w:r>
            <w:r>
              <w:rPr>
                <w:rFonts w:cs="Arial"/>
                <w:lang w:val="sr-Cyrl-RS"/>
              </w:rPr>
              <w:t xml:space="preserve"> 1600/</w:t>
            </w:r>
            <w:r>
              <w:rPr>
                <w:rFonts w:cs="Arial"/>
                <w:lang w:val="sr-Latn-RS"/>
              </w:rPr>
              <w:t>5</w:t>
            </w:r>
            <w:r>
              <w:rPr>
                <w:rFonts w:cs="Arial"/>
                <w:lang w:val="sr-Cyrl-RS"/>
              </w:rPr>
              <w:t xml:space="preserve"> </w:t>
            </w:r>
            <w:r>
              <w:rPr>
                <w:rFonts w:cs="Arial"/>
                <w:lang w:val="sr-Latn-RS"/>
              </w:rPr>
              <w:t>EP-250  6/3 K  DIN 22102</w:t>
            </w:r>
          </w:p>
        </w:tc>
        <w:tc>
          <w:tcPr>
            <w:tcW w:w="1148" w:type="pct"/>
            <w:tcBorders>
              <w:top w:val="single" w:sz="4" w:space="0" w:color="auto"/>
              <w:left w:val="single" w:sz="4" w:space="0" w:color="auto"/>
              <w:bottom w:val="single" w:sz="4" w:space="0" w:color="auto"/>
              <w:right w:val="single" w:sz="4" w:space="0" w:color="auto"/>
            </w:tcBorders>
            <w:vAlign w:val="center"/>
          </w:tcPr>
          <w:p w:rsidR="009721FB" w:rsidRPr="00801F0A" w:rsidRDefault="00243875" w:rsidP="006D3185">
            <w:pPr>
              <w:jc w:val="right"/>
              <w:rPr>
                <w:rFonts w:cs="Arial"/>
                <w:sz w:val="20"/>
                <w:szCs w:val="20"/>
                <w:lang w:val="sr-Latn-RS"/>
              </w:rPr>
            </w:pPr>
            <w:r>
              <w:rPr>
                <w:rFonts w:cs="Arial"/>
                <w:sz w:val="20"/>
                <w:szCs w:val="20"/>
                <w:lang w:val="sr-Latn-RS"/>
              </w:rPr>
              <w:t>400</w:t>
            </w:r>
          </w:p>
        </w:tc>
      </w:tr>
      <w:tr w:rsidR="009721FB"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721FB" w:rsidRDefault="00EC18C0" w:rsidP="00715627">
            <w:pPr>
              <w:jc w:val="center"/>
              <w:rPr>
                <w:rFonts w:cs="Arial"/>
                <w:b/>
                <w:sz w:val="20"/>
                <w:szCs w:val="20"/>
              </w:rPr>
            </w:pPr>
            <w:r>
              <w:rPr>
                <w:rFonts w:cs="Arial"/>
                <w:b/>
                <w:sz w:val="20"/>
                <w:szCs w:val="20"/>
              </w:rPr>
              <w:t>9</w:t>
            </w:r>
            <w:r w:rsidR="009721FB">
              <w:rPr>
                <w:rFonts w:cs="Arial"/>
                <w:b/>
                <w:sz w:val="20"/>
                <w:szCs w:val="20"/>
              </w:rPr>
              <w:t>.</w:t>
            </w:r>
          </w:p>
        </w:tc>
        <w:tc>
          <w:tcPr>
            <w:tcW w:w="3360" w:type="pct"/>
            <w:tcBorders>
              <w:top w:val="single" w:sz="4" w:space="0" w:color="auto"/>
              <w:left w:val="single" w:sz="4" w:space="0" w:color="auto"/>
              <w:bottom w:val="single" w:sz="4" w:space="0" w:color="auto"/>
              <w:right w:val="single" w:sz="4" w:space="0" w:color="auto"/>
            </w:tcBorders>
            <w:vAlign w:val="center"/>
          </w:tcPr>
          <w:p w:rsidR="009721FB" w:rsidRPr="00064B4F" w:rsidRDefault="009721FB" w:rsidP="009A5FA5">
            <w:pPr>
              <w:ind w:right="15"/>
              <w:jc w:val="left"/>
              <w:rPr>
                <w:rFonts w:cs="Arial"/>
                <w:lang w:val="sr-Latn-RS"/>
              </w:rPr>
            </w:pPr>
            <w:r w:rsidRPr="00064B4F">
              <w:rPr>
                <w:rFonts w:cs="Arial"/>
                <w:lang w:val="sr-Cyrl-RS"/>
              </w:rPr>
              <w:t xml:space="preserve">Gumena transportna traka  </w:t>
            </w:r>
            <w:r>
              <w:rPr>
                <w:rFonts w:cs="Arial"/>
                <w:lang w:val="sr-Latn-RS"/>
              </w:rPr>
              <w:t>1600/6 EP-315 5/3 K  DIN 22102</w:t>
            </w:r>
          </w:p>
        </w:tc>
        <w:tc>
          <w:tcPr>
            <w:tcW w:w="1148" w:type="pct"/>
            <w:tcBorders>
              <w:top w:val="single" w:sz="4" w:space="0" w:color="auto"/>
              <w:left w:val="single" w:sz="4" w:space="0" w:color="auto"/>
              <w:bottom w:val="single" w:sz="4" w:space="0" w:color="auto"/>
              <w:right w:val="single" w:sz="4" w:space="0" w:color="auto"/>
            </w:tcBorders>
            <w:vAlign w:val="center"/>
          </w:tcPr>
          <w:p w:rsidR="009721FB" w:rsidRPr="00064B4F" w:rsidRDefault="009721FB" w:rsidP="006D3185">
            <w:pPr>
              <w:jc w:val="right"/>
              <w:rPr>
                <w:rFonts w:cs="Arial"/>
                <w:sz w:val="20"/>
                <w:szCs w:val="20"/>
                <w:lang w:val="sr-Latn-RS"/>
              </w:rPr>
            </w:pPr>
            <w:r>
              <w:rPr>
                <w:rFonts w:cs="Arial"/>
                <w:sz w:val="20"/>
                <w:szCs w:val="20"/>
                <w:lang w:val="sr-Latn-RS"/>
              </w:rPr>
              <w:t>400</w:t>
            </w:r>
          </w:p>
        </w:tc>
      </w:tr>
      <w:tr w:rsidR="00EC18C0"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EC18C0" w:rsidRDefault="00EC18C0" w:rsidP="00715627">
            <w:pPr>
              <w:jc w:val="center"/>
              <w:rPr>
                <w:rFonts w:cs="Arial"/>
                <w:b/>
                <w:sz w:val="20"/>
                <w:szCs w:val="20"/>
              </w:rPr>
            </w:pPr>
            <w:r>
              <w:rPr>
                <w:rFonts w:cs="Arial"/>
                <w:b/>
                <w:sz w:val="20"/>
                <w:szCs w:val="20"/>
              </w:rPr>
              <w:t>10.</w:t>
            </w:r>
          </w:p>
        </w:tc>
        <w:tc>
          <w:tcPr>
            <w:tcW w:w="3360" w:type="pct"/>
            <w:tcBorders>
              <w:top w:val="single" w:sz="4" w:space="0" w:color="auto"/>
              <w:left w:val="single" w:sz="4" w:space="0" w:color="auto"/>
              <w:bottom w:val="single" w:sz="4" w:space="0" w:color="auto"/>
              <w:right w:val="single" w:sz="4" w:space="0" w:color="auto"/>
            </w:tcBorders>
          </w:tcPr>
          <w:p w:rsidR="00EC18C0" w:rsidRPr="00064B4F" w:rsidRDefault="00EC18C0" w:rsidP="00EC18C0">
            <w:pPr>
              <w:jc w:val="left"/>
              <w:rPr>
                <w:rFonts w:cs="Arial"/>
                <w:lang w:val="sr-Cyrl-RS"/>
              </w:rPr>
            </w:pPr>
            <w:r w:rsidRPr="00064B4F">
              <w:rPr>
                <w:rFonts w:cs="Arial"/>
                <w:lang w:val="sr-Cyrl-RS"/>
              </w:rPr>
              <w:t xml:space="preserve">Gumena transportna traka  </w:t>
            </w:r>
            <w:r>
              <w:rPr>
                <w:rFonts w:cs="Arial"/>
                <w:lang w:val="sr-Latn-RS"/>
              </w:rPr>
              <w:t>2000/6 EP-315 6/3 K  DIN 22102</w:t>
            </w:r>
          </w:p>
        </w:tc>
        <w:tc>
          <w:tcPr>
            <w:tcW w:w="1148" w:type="pct"/>
            <w:tcBorders>
              <w:top w:val="single" w:sz="4" w:space="0" w:color="auto"/>
              <w:left w:val="single" w:sz="4" w:space="0" w:color="auto"/>
              <w:bottom w:val="single" w:sz="4" w:space="0" w:color="auto"/>
              <w:right w:val="single" w:sz="4" w:space="0" w:color="auto"/>
            </w:tcBorders>
            <w:vAlign w:val="center"/>
          </w:tcPr>
          <w:p w:rsidR="00EC18C0" w:rsidRDefault="00EC18C0" w:rsidP="006D3185">
            <w:pPr>
              <w:jc w:val="right"/>
              <w:rPr>
                <w:rFonts w:cs="Arial"/>
                <w:sz w:val="20"/>
                <w:szCs w:val="20"/>
                <w:lang w:val="sr-Latn-RS"/>
              </w:rPr>
            </w:pPr>
            <w:r>
              <w:rPr>
                <w:rFonts w:cs="Arial"/>
                <w:sz w:val="20"/>
                <w:szCs w:val="20"/>
                <w:lang w:val="sr-Latn-RS"/>
              </w:rPr>
              <w:t>40</w:t>
            </w:r>
          </w:p>
        </w:tc>
      </w:tr>
      <w:tr w:rsidR="009721FB"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721FB" w:rsidRDefault="00EC18C0" w:rsidP="00715627">
            <w:pPr>
              <w:jc w:val="center"/>
              <w:rPr>
                <w:rFonts w:cs="Arial"/>
                <w:b/>
                <w:sz w:val="20"/>
                <w:szCs w:val="20"/>
              </w:rPr>
            </w:pPr>
            <w:r>
              <w:rPr>
                <w:rFonts w:cs="Arial"/>
                <w:b/>
                <w:sz w:val="20"/>
                <w:szCs w:val="20"/>
              </w:rPr>
              <w:t>11</w:t>
            </w:r>
            <w:r w:rsidR="009721FB">
              <w:rPr>
                <w:rFonts w:cs="Arial"/>
                <w:b/>
                <w:sz w:val="20"/>
                <w:szCs w:val="20"/>
              </w:rPr>
              <w:t>.</w:t>
            </w:r>
          </w:p>
        </w:tc>
        <w:tc>
          <w:tcPr>
            <w:tcW w:w="3360" w:type="pct"/>
            <w:tcBorders>
              <w:top w:val="single" w:sz="4" w:space="0" w:color="auto"/>
              <w:left w:val="single" w:sz="4" w:space="0" w:color="auto"/>
              <w:bottom w:val="single" w:sz="4" w:space="0" w:color="auto"/>
              <w:right w:val="single" w:sz="4" w:space="0" w:color="auto"/>
            </w:tcBorders>
          </w:tcPr>
          <w:p w:rsidR="009721FB" w:rsidRPr="00064B4F" w:rsidRDefault="009721FB" w:rsidP="009721FB">
            <w:pPr>
              <w:jc w:val="left"/>
            </w:pPr>
            <w:r w:rsidRPr="00064B4F">
              <w:rPr>
                <w:rFonts w:cs="Arial"/>
                <w:lang w:val="sr-Cyrl-RS"/>
              </w:rPr>
              <w:t xml:space="preserve">Gumena transportna traka  </w:t>
            </w:r>
            <w:r>
              <w:rPr>
                <w:rFonts w:cs="Arial"/>
                <w:lang w:val="sr-Latn-RS"/>
              </w:rPr>
              <w:t xml:space="preserve">1000/4 EP-315 4/2 K  DIN </w:t>
            </w:r>
          </w:p>
        </w:tc>
        <w:tc>
          <w:tcPr>
            <w:tcW w:w="1148" w:type="pct"/>
            <w:tcBorders>
              <w:top w:val="single" w:sz="4" w:space="0" w:color="auto"/>
              <w:left w:val="single" w:sz="4" w:space="0" w:color="auto"/>
              <w:bottom w:val="single" w:sz="4" w:space="0" w:color="auto"/>
              <w:right w:val="single" w:sz="4" w:space="0" w:color="auto"/>
            </w:tcBorders>
            <w:vAlign w:val="center"/>
          </w:tcPr>
          <w:p w:rsidR="009721FB" w:rsidRDefault="00EC18C0" w:rsidP="006D3185">
            <w:pPr>
              <w:jc w:val="right"/>
              <w:rPr>
                <w:rFonts w:cs="Arial"/>
                <w:sz w:val="20"/>
                <w:szCs w:val="20"/>
                <w:lang w:val="sr-Latn-RS"/>
              </w:rPr>
            </w:pPr>
            <w:r>
              <w:rPr>
                <w:rFonts w:cs="Arial"/>
                <w:sz w:val="20"/>
                <w:szCs w:val="20"/>
                <w:lang w:val="sr-Latn-RS"/>
              </w:rPr>
              <w:t>200</w:t>
            </w:r>
          </w:p>
        </w:tc>
      </w:tr>
      <w:tr w:rsidR="009721FB"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721FB" w:rsidRDefault="00EC18C0" w:rsidP="00715627">
            <w:pPr>
              <w:jc w:val="center"/>
              <w:rPr>
                <w:rFonts w:cs="Arial"/>
                <w:b/>
                <w:sz w:val="20"/>
                <w:szCs w:val="20"/>
              </w:rPr>
            </w:pPr>
            <w:r>
              <w:rPr>
                <w:rFonts w:cs="Arial"/>
                <w:b/>
                <w:sz w:val="20"/>
                <w:szCs w:val="20"/>
              </w:rPr>
              <w:t>12</w:t>
            </w:r>
            <w:r w:rsidR="009721FB">
              <w:rPr>
                <w:rFonts w:cs="Arial"/>
                <w:b/>
                <w:sz w:val="20"/>
                <w:szCs w:val="20"/>
              </w:rPr>
              <w:t>.</w:t>
            </w:r>
          </w:p>
        </w:tc>
        <w:tc>
          <w:tcPr>
            <w:tcW w:w="3360" w:type="pct"/>
            <w:tcBorders>
              <w:top w:val="single" w:sz="4" w:space="0" w:color="auto"/>
              <w:left w:val="single" w:sz="4" w:space="0" w:color="auto"/>
              <w:bottom w:val="single" w:sz="4" w:space="0" w:color="auto"/>
              <w:right w:val="single" w:sz="4" w:space="0" w:color="auto"/>
            </w:tcBorders>
          </w:tcPr>
          <w:p w:rsidR="009721FB" w:rsidRDefault="009721FB" w:rsidP="009A5FA5">
            <w:pPr>
              <w:jc w:val="left"/>
            </w:pPr>
            <w:r w:rsidRPr="00064B4F">
              <w:t xml:space="preserve">Gumena transportna traka </w:t>
            </w:r>
          </w:p>
          <w:p w:rsidR="009721FB" w:rsidRPr="00825770" w:rsidRDefault="009721FB" w:rsidP="009721FB">
            <w:pPr>
              <w:jc w:val="left"/>
            </w:pPr>
            <w:r w:rsidRPr="00064B4F">
              <w:t xml:space="preserve"> </w:t>
            </w:r>
            <w:r>
              <w:t>650/3 EP-315 4/2 T-3</w:t>
            </w:r>
          </w:p>
        </w:tc>
        <w:tc>
          <w:tcPr>
            <w:tcW w:w="1148" w:type="pct"/>
            <w:tcBorders>
              <w:top w:val="single" w:sz="4" w:space="0" w:color="auto"/>
              <w:left w:val="single" w:sz="4" w:space="0" w:color="auto"/>
              <w:bottom w:val="single" w:sz="4" w:space="0" w:color="auto"/>
              <w:right w:val="single" w:sz="4" w:space="0" w:color="auto"/>
            </w:tcBorders>
            <w:vAlign w:val="center"/>
          </w:tcPr>
          <w:p w:rsidR="009721FB" w:rsidRPr="009A5FA5" w:rsidRDefault="00EC18C0" w:rsidP="006D3185">
            <w:pPr>
              <w:jc w:val="right"/>
              <w:rPr>
                <w:rFonts w:cs="Arial"/>
                <w:sz w:val="20"/>
                <w:szCs w:val="20"/>
                <w:lang w:val="sr-Latn-RS"/>
              </w:rPr>
            </w:pPr>
            <w:r>
              <w:rPr>
                <w:rFonts w:cs="Arial"/>
                <w:sz w:val="20"/>
                <w:szCs w:val="20"/>
                <w:lang w:val="sr-Latn-RS"/>
              </w:rPr>
              <w:t>200</w:t>
            </w:r>
          </w:p>
        </w:tc>
      </w:tr>
      <w:tr w:rsidR="00EC18C0"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EC18C0" w:rsidRDefault="00EC18C0" w:rsidP="006D3185">
            <w:pPr>
              <w:jc w:val="center"/>
              <w:rPr>
                <w:rFonts w:cs="Arial"/>
                <w:b/>
                <w:sz w:val="20"/>
                <w:szCs w:val="20"/>
              </w:rPr>
            </w:pPr>
          </w:p>
        </w:tc>
        <w:tc>
          <w:tcPr>
            <w:tcW w:w="3360" w:type="pct"/>
            <w:tcBorders>
              <w:top w:val="single" w:sz="4" w:space="0" w:color="auto"/>
              <w:left w:val="single" w:sz="4" w:space="0" w:color="auto"/>
              <w:bottom w:val="single" w:sz="4" w:space="0" w:color="auto"/>
              <w:right w:val="single" w:sz="4" w:space="0" w:color="auto"/>
            </w:tcBorders>
          </w:tcPr>
          <w:p w:rsidR="00EC18C0" w:rsidRPr="009721FB" w:rsidRDefault="00EC18C0" w:rsidP="00E8074F">
            <w:pPr>
              <w:jc w:val="left"/>
              <w:rPr>
                <w:rFonts w:cs="Arial"/>
                <w:b/>
                <w:lang w:val="ru-RU"/>
              </w:rPr>
            </w:pPr>
            <w:r w:rsidRPr="009721FB">
              <w:rPr>
                <w:rFonts w:cs="Arial"/>
                <w:b/>
                <w:lang w:val="ru-RU"/>
              </w:rPr>
              <w:t xml:space="preserve">Транспортне траке </w:t>
            </w:r>
            <w:r>
              <w:rPr>
                <w:rFonts w:cs="Arial"/>
                <w:b/>
                <w:lang w:val="sr-Latn-RS"/>
              </w:rPr>
              <w:t>TEK</w:t>
            </w:r>
            <w:r w:rsidRPr="009721FB">
              <w:rPr>
                <w:rFonts w:cs="Arial"/>
                <w:b/>
                <w:lang w:val="sr-Latn-RS"/>
              </w:rPr>
              <w:t xml:space="preserve"> </w:t>
            </w:r>
            <w:r>
              <w:rPr>
                <w:rFonts w:cs="Arial"/>
                <w:b/>
                <w:lang w:val="sr-Latn-RS"/>
              </w:rPr>
              <w:t xml:space="preserve"> </w:t>
            </w:r>
          </w:p>
        </w:tc>
        <w:tc>
          <w:tcPr>
            <w:tcW w:w="1148" w:type="pct"/>
            <w:tcBorders>
              <w:top w:val="single" w:sz="4" w:space="0" w:color="auto"/>
              <w:left w:val="single" w:sz="4" w:space="0" w:color="auto"/>
              <w:bottom w:val="single" w:sz="4" w:space="0" w:color="auto"/>
              <w:right w:val="single" w:sz="4" w:space="0" w:color="auto"/>
            </w:tcBorders>
            <w:vAlign w:val="center"/>
          </w:tcPr>
          <w:p w:rsidR="00EC18C0" w:rsidRPr="005F607A" w:rsidRDefault="00EC18C0" w:rsidP="006D3185">
            <w:pPr>
              <w:jc w:val="right"/>
              <w:rPr>
                <w:rFonts w:cs="Arial"/>
                <w:sz w:val="20"/>
                <w:szCs w:val="20"/>
                <w:lang w:val="sr-Cyrl-RS"/>
              </w:rPr>
            </w:pPr>
          </w:p>
        </w:tc>
      </w:tr>
      <w:tr w:rsidR="00EC18C0"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EC18C0" w:rsidRDefault="00EC18C0" w:rsidP="006D3185">
            <w:pPr>
              <w:jc w:val="center"/>
              <w:rPr>
                <w:rFonts w:cs="Arial"/>
                <w:b/>
                <w:sz w:val="20"/>
                <w:szCs w:val="20"/>
              </w:rPr>
            </w:pPr>
            <w:r>
              <w:rPr>
                <w:rFonts w:cs="Arial"/>
                <w:b/>
                <w:sz w:val="20"/>
                <w:szCs w:val="20"/>
              </w:rPr>
              <w:t>13.</w:t>
            </w:r>
          </w:p>
        </w:tc>
        <w:tc>
          <w:tcPr>
            <w:tcW w:w="3360" w:type="pct"/>
            <w:tcBorders>
              <w:top w:val="single" w:sz="4" w:space="0" w:color="auto"/>
              <w:left w:val="single" w:sz="4" w:space="0" w:color="auto"/>
              <w:bottom w:val="single" w:sz="4" w:space="0" w:color="auto"/>
              <w:right w:val="single" w:sz="4" w:space="0" w:color="auto"/>
            </w:tcBorders>
          </w:tcPr>
          <w:p w:rsidR="00EC18C0" w:rsidRPr="00EC18C0" w:rsidRDefault="00EC18C0" w:rsidP="009A5FA5">
            <w:pPr>
              <w:jc w:val="left"/>
              <w:rPr>
                <w:rFonts w:cs="Arial"/>
                <w:lang w:val="sr-Latn-RS"/>
              </w:rPr>
            </w:pPr>
            <w:r w:rsidRPr="00EC18C0">
              <w:rPr>
                <w:rFonts w:cs="Arial"/>
                <w:lang w:val="sr-Latn-RS"/>
              </w:rPr>
              <w:t xml:space="preserve">transportna traka </w:t>
            </w:r>
            <w:r w:rsidRPr="00EC18C0">
              <w:rPr>
                <w:rFonts w:cs="Arial"/>
                <w:lang w:val="sr-Cyrl-RS"/>
              </w:rPr>
              <w:t xml:space="preserve"> </w:t>
            </w:r>
            <w:r>
              <w:rPr>
                <w:rFonts w:cs="Arial"/>
                <w:lang w:val="sr-Latn-RS"/>
              </w:rPr>
              <w:t>1000</w:t>
            </w:r>
            <w:r w:rsidRPr="00EC18C0">
              <w:rPr>
                <w:rFonts w:cs="Arial"/>
                <w:lang w:val="sr-Latn-RS"/>
              </w:rPr>
              <w:t xml:space="preserve"> EP</w:t>
            </w:r>
            <w:r>
              <w:rPr>
                <w:rFonts w:cs="Arial"/>
                <w:lang w:val="sr-Latn-RS"/>
              </w:rPr>
              <w:t xml:space="preserve"> 1000/4 Y 4/2</w:t>
            </w:r>
          </w:p>
        </w:tc>
        <w:tc>
          <w:tcPr>
            <w:tcW w:w="1148" w:type="pct"/>
            <w:tcBorders>
              <w:top w:val="single" w:sz="4" w:space="0" w:color="auto"/>
              <w:left w:val="single" w:sz="4" w:space="0" w:color="auto"/>
              <w:bottom w:val="single" w:sz="4" w:space="0" w:color="auto"/>
              <w:right w:val="single" w:sz="4" w:space="0" w:color="auto"/>
            </w:tcBorders>
            <w:vAlign w:val="center"/>
          </w:tcPr>
          <w:p w:rsidR="00EC18C0" w:rsidRPr="00EC18C0" w:rsidRDefault="00EC18C0" w:rsidP="006D3185">
            <w:pPr>
              <w:jc w:val="right"/>
              <w:rPr>
                <w:rFonts w:cs="Arial"/>
                <w:sz w:val="20"/>
                <w:szCs w:val="20"/>
                <w:lang w:val="sr-Latn-RS"/>
              </w:rPr>
            </w:pPr>
            <w:r>
              <w:rPr>
                <w:rFonts w:cs="Arial"/>
                <w:sz w:val="20"/>
                <w:szCs w:val="20"/>
                <w:lang w:val="sr-Latn-RS"/>
              </w:rPr>
              <w:t>800</w:t>
            </w:r>
          </w:p>
        </w:tc>
      </w:tr>
      <w:tr w:rsidR="00A24AC9"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A24AC9" w:rsidRDefault="00A24AC9" w:rsidP="006D3185">
            <w:pPr>
              <w:jc w:val="center"/>
              <w:rPr>
                <w:rFonts w:cs="Arial"/>
                <w:b/>
                <w:sz w:val="20"/>
                <w:szCs w:val="20"/>
              </w:rPr>
            </w:pPr>
          </w:p>
        </w:tc>
        <w:tc>
          <w:tcPr>
            <w:tcW w:w="3360" w:type="pct"/>
            <w:tcBorders>
              <w:top w:val="single" w:sz="4" w:space="0" w:color="auto"/>
              <w:left w:val="single" w:sz="4" w:space="0" w:color="auto"/>
              <w:bottom w:val="single" w:sz="4" w:space="0" w:color="auto"/>
              <w:right w:val="single" w:sz="4" w:space="0" w:color="auto"/>
            </w:tcBorders>
          </w:tcPr>
          <w:p w:rsidR="00A24AC9" w:rsidRPr="00EC18C0" w:rsidRDefault="009721FB" w:rsidP="00E8074F">
            <w:pPr>
              <w:jc w:val="left"/>
              <w:rPr>
                <w:b/>
              </w:rPr>
            </w:pPr>
            <w:r w:rsidRPr="009721FB">
              <w:rPr>
                <w:rFonts w:cs="Arial"/>
                <w:b/>
                <w:lang w:val="ru-RU"/>
              </w:rPr>
              <w:t>Транспортне траке ТЕМ</w:t>
            </w:r>
            <w:r w:rsidRPr="009721FB">
              <w:rPr>
                <w:b/>
              </w:rPr>
              <w:t xml:space="preserve"> </w:t>
            </w:r>
            <w:r w:rsidR="00EC18C0">
              <w:rPr>
                <w:b/>
              </w:rPr>
              <w:t xml:space="preserve">  </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Pr="005F607A" w:rsidRDefault="00A24AC9" w:rsidP="006D3185">
            <w:pPr>
              <w:jc w:val="right"/>
              <w:rPr>
                <w:rFonts w:cs="Arial"/>
                <w:sz w:val="20"/>
                <w:szCs w:val="20"/>
                <w:lang w:val="sr-Cyrl-RS"/>
              </w:rPr>
            </w:pPr>
          </w:p>
        </w:tc>
      </w:tr>
      <w:tr w:rsidR="00A24AC9" w:rsidTr="00AE2294">
        <w:trPr>
          <w:trHeight w:val="472"/>
        </w:trPr>
        <w:tc>
          <w:tcPr>
            <w:tcW w:w="492" w:type="pct"/>
            <w:tcBorders>
              <w:top w:val="single" w:sz="4" w:space="0" w:color="auto"/>
              <w:left w:val="single" w:sz="4" w:space="0" w:color="auto"/>
              <w:bottom w:val="single" w:sz="4" w:space="0" w:color="auto"/>
              <w:right w:val="single" w:sz="4" w:space="0" w:color="auto"/>
            </w:tcBorders>
            <w:vAlign w:val="center"/>
          </w:tcPr>
          <w:p w:rsidR="00A24AC9" w:rsidRDefault="00A24AC9" w:rsidP="009721FB">
            <w:pPr>
              <w:jc w:val="center"/>
              <w:rPr>
                <w:rFonts w:cs="Arial"/>
                <w:b/>
                <w:sz w:val="20"/>
                <w:szCs w:val="20"/>
                <w:lang w:val="sr-Cyrl-RS"/>
              </w:rPr>
            </w:pPr>
            <w:r>
              <w:rPr>
                <w:rFonts w:cs="Arial"/>
                <w:b/>
                <w:sz w:val="20"/>
                <w:szCs w:val="20"/>
                <w:lang w:val="sr-Cyrl-RS"/>
              </w:rPr>
              <w:t>1</w:t>
            </w:r>
            <w:r w:rsidR="009A611D">
              <w:rPr>
                <w:rFonts w:cs="Arial"/>
                <w:b/>
                <w:sz w:val="20"/>
                <w:szCs w:val="20"/>
                <w:lang w:val="sr-Latn-RS"/>
              </w:rPr>
              <w:t>4</w:t>
            </w:r>
            <w:r>
              <w:rPr>
                <w:rFonts w:cs="Arial"/>
                <w:b/>
                <w:sz w:val="20"/>
                <w:szCs w:val="20"/>
                <w:lang w:val="sr-Cyrl-RS"/>
              </w:rPr>
              <w:t>.</w:t>
            </w:r>
          </w:p>
        </w:tc>
        <w:tc>
          <w:tcPr>
            <w:tcW w:w="3360" w:type="pct"/>
            <w:tcBorders>
              <w:top w:val="single" w:sz="4" w:space="0" w:color="auto"/>
              <w:left w:val="single" w:sz="4" w:space="0" w:color="auto"/>
              <w:bottom w:val="single" w:sz="4" w:space="0" w:color="auto"/>
              <w:right w:val="single" w:sz="4" w:space="0" w:color="auto"/>
            </w:tcBorders>
          </w:tcPr>
          <w:p w:rsidR="00A24AC9" w:rsidRDefault="00A24AC9" w:rsidP="009A5FA5">
            <w:pPr>
              <w:jc w:val="left"/>
            </w:pPr>
            <w:r w:rsidRPr="009A5FA5">
              <w:t xml:space="preserve">Transportna traka </w:t>
            </w:r>
            <w:r>
              <w:rPr>
                <w:lang w:val="sr-Latn-RS"/>
              </w:rPr>
              <w:t xml:space="preserve">širine </w:t>
            </w:r>
            <w:r w:rsidR="009721FB">
              <w:t xml:space="preserve"> b=8</w:t>
            </w:r>
            <w:r w:rsidRPr="009A5FA5">
              <w:t>00mm</w:t>
            </w:r>
            <w:r>
              <w:t xml:space="preserve">, </w:t>
            </w:r>
          </w:p>
          <w:p w:rsidR="00A24AC9" w:rsidRPr="006216A7" w:rsidRDefault="009721FB" w:rsidP="00EC18C0">
            <w:pPr>
              <w:jc w:val="left"/>
              <w:rPr>
                <w:lang w:val="sr-Cyrl-RS"/>
              </w:rPr>
            </w:pPr>
            <w:r>
              <w:t>800</w:t>
            </w:r>
            <w:r w:rsidR="00A24AC9" w:rsidRPr="009A5FA5">
              <w:t xml:space="preserve"> EP 1</w:t>
            </w:r>
            <w:r w:rsidR="00EC18C0">
              <w:t>000</w:t>
            </w:r>
            <w:r w:rsidR="00A24AC9" w:rsidRPr="009A5FA5">
              <w:t>/4 4/2 “K“</w:t>
            </w:r>
            <w:r w:rsidR="00A24AC9">
              <w:t xml:space="preserve"> sa 4 sloja platna</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Pr="009A5FA5" w:rsidRDefault="00EC18C0" w:rsidP="006D3185">
            <w:pPr>
              <w:jc w:val="right"/>
              <w:rPr>
                <w:rFonts w:cs="Arial"/>
                <w:sz w:val="20"/>
                <w:szCs w:val="20"/>
                <w:lang w:val="sr-Latn-RS"/>
              </w:rPr>
            </w:pPr>
            <w:r>
              <w:rPr>
                <w:rFonts w:cs="Arial"/>
                <w:sz w:val="20"/>
                <w:szCs w:val="20"/>
                <w:lang w:val="sr-Latn-RS"/>
              </w:rPr>
              <w:t>300</w:t>
            </w:r>
          </w:p>
        </w:tc>
      </w:tr>
      <w:tr w:rsidR="00A24AC9" w:rsidTr="00AE2294">
        <w:trPr>
          <w:trHeight w:val="472"/>
        </w:trPr>
        <w:tc>
          <w:tcPr>
            <w:tcW w:w="492" w:type="pct"/>
            <w:tcBorders>
              <w:top w:val="single" w:sz="4" w:space="0" w:color="auto"/>
              <w:left w:val="single" w:sz="4" w:space="0" w:color="auto"/>
              <w:bottom w:val="single" w:sz="4" w:space="0" w:color="auto"/>
              <w:right w:val="single" w:sz="4" w:space="0" w:color="auto"/>
            </w:tcBorders>
            <w:vAlign w:val="center"/>
          </w:tcPr>
          <w:p w:rsidR="00A24AC9" w:rsidRDefault="009A611D" w:rsidP="006D3185">
            <w:pPr>
              <w:jc w:val="center"/>
              <w:rPr>
                <w:rFonts w:cs="Arial"/>
                <w:b/>
                <w:sz w:val="20"/>
                <w:szCs w:val="20"/>
                <w:lang w:val="sr-Cyrl-RS"/>
              </w:rPr>
            </w:pPr>
            <w:r>
              <w:rPr>
                <w:rFonts w:cs="Arial"/>
                <w:b/>
                <w:sz w:val="20"/>
                <w:szCs w:val="20"/>
                <w:lang w:val="sr-Latn-RS"/>
              </w:rPr>
              <w:t>15</w:t>
            </w:r>
            <w:r w:rsidR="00A24AC9">
              <w:rPr>
                <w:rFonts w:cs="Arial"/>
                <w:b/>
                <w:sz w:val="20"/>
                <w:szCs w:val="20"/>
                <w:lang w:val="sr-Cyrl-RS"/>
              </w:rPr>
              <w:t>.</w:t>
            </w:r>
          </w:p>
        </w:tc>
        <w:tc>
          <w:tcPr>
            <w:tcW w:w="3360" w:type="pct"/>
            <w:tcBorders>
              <w:top w:val="single" w:sz="4" w:space="0" w:color="auto"/>
              <w:left w:val="single" w:sz="4" w:space="0" w:color="auto"/>
              <w:bottom w:val="single" w:sz="4" w:space="0" w:color="auto"/>
              <w:right w:val="single" w:sz="4" w:space="0" w:color="auto"/>
            </w:tcBorders>
          </w:tcPr>
          <w:p w:rsidR="00EC18C0" w:rsidRDefault="00EC18C0" w:rsidP="009721FB">
            <w:pPr>
              <w:jc w:val="left"/>
            </w:pPr>
            <w:r w:rsidRPr="009A5FA5">
              <w:t xml:space="preserve">Transportna traka </w:t>
            </w:r>
            <w:r>
              <w:rPr>
                <w:lang w:val="sr-Latn-RS"/>
              </w:rPr>
              <w:t xml:space="preserve">širine </w:t>
            </w:r>
            <w:r>
              <w:t xml:space="preserve"> b=1.</w:t>
            </w:r>
            <w:r w:rsidRPr="009A5FA5">
              <w:t>00</w:t>
            </w:r>
            <w:r w:rsidR="00542C22">
              <w:t>0</w:t>
            </w:r>
            <w:r w:rsidRPr="009A5FA5">
              <w:t>mm</w:t>
            </w:r>
            <w:r>
              <w:t xml:space="preserve"> </w:t>
            </w:r>
          </w:p>
          <w:p w:rsidR="00A24AC9" w:rsidRPr="006216A7" w:rsidRDefault="00542C22" w:rsidP="009721FB">
            <w:pPr>
              <w:jc w:val="left"/>
              <w:rPr>
                <w:lang w:val="sr-Cyrl-RS"/>
              </w:rPr>
            </w:pPr>
            <w:r>
              <w:t>1000</w:t>
            </w:r>
            <w:r w:rsidRPr="00542C22">
              <w:t xml:space="preserve"> EP 1000/4 4/2 “K“ sa 4 sloja platna</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Pr="009A5FA5" w:rsidRDefault="00542C22" w:rsidP="006D3185">
            <w:pPr>
              <w:jc w:val="right"/>
              <w:rPr>
                <w:rFonts w:cs="Arial"/>
                <w:sz w:val="20"/>
                <w:szCs w:val="20"/>
                <w:lang w:val="sr-Latn-RS"/>
              </w:rPr>
            </w:pPr>
            <w:r>
              <w:rPr>
                <w:rFonts w:cs="Arial"/>
                <w:sz w:val="20"/>
                <w:szCs w:val="20"/>
                <w:lang w:val="sr-Latn-RS"/>
              </w:rPr>
              <w:t>300</w:t>
            </w:r>
          </w:p>
        </w:tc>
      </w:tr>
    </w:tbl>
    <w:p w:rsidR="00F2147D" w:rsidRDefault="00F2147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9A611D" w:rsidRDefault="009A611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9A611D" w:rsidRDefault="009A611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9A611D" w:rsidRDefault="009A611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9A611D" w:rsidRDefault="009A611D"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3A5FEF" w:rsidRDefault="003A5FEF"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3A5FEF" w:rsidRPr="003A5FEF" w:rsidRDefault="003A5FEF"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9A611D" w:rsidRDefault="009A611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9A611D" w:rsidRPr="001C4EC8" w:rsidRDefault="009A611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DB369C" w:rsidRDefault="0032186E" w:rsidP="0032186E">
      <w:pPr>
        <w:pStyle w:val="Heading10"/>
        <w:ind w:left="0" w:firstLine="0"/>
        <w:jc w:val="both"/>
        <w:rPr>
          <w:rFonts w:cs="Arial"/>
          <w:lang w:val="sr-Latn-RS"/>
        </w:rPr>
      </w:pPr>
      <w:r w:rsidRPr="0095150E">
        <w:rPr>
          <w:rFonts w:cs="Arial"/>
        </w:rPr>
        <w:lastRenderedPageBreak/>
        <w:t>3.2 Квалитет и т</w:t>
      </w:r>
      <w:r w:rsidR="00DB369C" w:rsidRPr="0095150E">
        <w:rPr>
          <w:rFonts w:cs="Arial"/>
        </w:rPr>
        <w:t>ехничке карактеристике (спецификације)</w:t>
      </w:r>
    </w:p>
    <w:p w:rsidR="001D4225" w:rsidRDefault="001D4225" w:rsidP="001D4225">
      <w:pPr>
        <w:keepNext/>
        <w:spacing w:before="0"/>
        <w:jc w:val="left"/>
        <w:outlineLvl w:val="4"/>
        <w:rPr>
          <w:rFonts w:cs="Arial"/>
          <w:b/>
          <w:lang w:val="sr-Cyrl-RS"/>
        </w:rPr>
      </w:pPr>
    </w:p>
    <w:p w:rsidR="001D4225" w:rsidRDefault="001D4225" w:rsidP="001D4225">
      <w:pPr>
        <w:keepNext/>
        <w:spacing w:before="0"/>
        <w:jc w:val="left"/>
        <w:outlineLvl w:val="4"/>
        <w:rPr>
          <w:rFonts w:cs="Arial"/>
          <w:b/>
          <w:lang w:val="sr-Cyrl-RS"/>
        </w:rPr>
      </w:pPr>
    </w:p>
    <w:p w:rsidR="001D4225" w:rsidRPr="00FD75F4" w:rsidRDefault="009F7209" w:rsidP="001D4225">
      <w:pPr>
        <w:keepNext/>
        <w:spacing w:before="0"/>
        <w:jc w:val="left"/>
        <w:outlineLvl w:val="4"/>
        <w:rPr>
          <w:rFonts w:cs="Arial"/>
          <w:b/>
          <w:bCs/>
          <w:sz w:val="24"/>
          <w:szCs w:val="24"/>
          <w:lang w:val="sr-Cyrl-RS" w:eastAsia="hr-HR"/>
        </w:rPr>
      </w:pPr>
      <w:r>
        <w:rPr>
          <w:rFonts w:cs="Arial"/>
          <w:b/>
          <w:bCs/>
          <w:sz w:val="24"/>
          <w:szCs w:val="24"/>
          <w:lang w:val="sr-Cyrl-RS" w:eastAsia="hr-HR"/>
        </w:rPr>
        <w:t>За ставке од 1 до 5</w:t>
      </w:r>
      <w:r w:rsidR="00FD75F4" w:rsidRPr="00FD75F4">
        <w:rPr>
          <w:rFonts w:cs="Arial"/>
          <w:b/>
          <w:bCs/>
          <w:sz w:val="24"/>
          <w:szCs w:val="24"/>
          <w:lang w:val="sr-Cyrl-RS" w:eastAsia="hr-HR"/>
        </w:rPr>
        <w:t>:</w:t>
      </w:r>
    </w:p>
    <w:p w:rsidR="001D4225" w:rsidRDefault="001D4225" w:rsidP="001D4225">
      <w:pPr>
        <w:keepNext/>
        <w:spacing w:before="0"/>
        <w:jc w:val="left"/>
        <w:outlineLvl w:val="4"/>
        <w:rPr>
          <w:rFonts w:cs="Arial"/>
          <w:bCs/>
          <w:sz w:val="24"/>
          <w:szCs w:val="24"/>
          <w:lang w:val="sr-Cyrl-RS" w:eastAsia="hr-HR"/>
        </w:rPr>
      </w:pPr>
    </w:p>
    <w:p w:rsidR="001D4225" w:rsidRPr="0066098D" w:rsidRDefault="001D4225" w:rsidP="001D4225">
      <w:pPr>
        <w:keepNext/>
        <w:spacing w:before="0"/>
        <w:jc w:val="left"/>
        <w:outlineLvl w:val="4"/>
        <w:rPr>
          <w:rFonts w:cs="Arial"/>
          <w:bCs/>
          <w:sz w:val="24"/>
          <w:szCs w:val="24"/>
          <w:lang w:val="sr-Cyrl-CS" w:eastAsia="hr-HR"/>
        </w:rPr>
      </w:pPr>
      <w:r>
        <w:rPr>
          <w:rFonts w:cs="Arial"/>
          <w:bCs/>
          <w:sz w:val="24"/>
          <w:szCs w:val="24"/>
          <w:lang w:val="sr-Cyrl-RS" w:eastAsia="hr-HR"/>
        </w:rPr>
        <w:t>-</w:t>
      </w:r>
      <w:r w:rsidRPr="0066098D">
        <w:rPr>
          <w:rFonts w:cs="Arial"/>
          <w:bCs/>
          <w:sz w:val="24"/>
          <w:szCs w:val="24"/>
          <w:lang w:eastAsia="hr-HR"/>
        </w:rPr>
        <w:t>Транспортне траке са платном типа «К»</w:t>
      </w:r>
    </w:p>
    <w:p w:rsidR="001D4225" w:rsidRPr="0066098D" w:rsidRDefault="001D4225" w:rsidP="001D4225">
      <w:pPr>
        <w:spacing w:before="0"/>
        <w:jc w:val="left"/>
        <w:rPr>
          <w:rFonts w:ascii="Times New Roman" w:hAnsi="Times New Roman"/>
          <w:sz w:val="24"/>
          <w:szCs w:val="24"/>
          <w:lang w:val="sr-Cyrl-CS" w:eastAsia="hr-HR"/>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4"/>
        <w:gridCol w:w="7759"/>
      </w:tblGrid>
      <w:tr w:rsidR="001D4225" w:rsidRPr="0066098D" w:rsidTr="009A611D">
        <w:trPr>
          <w:trHeight w:val="117"/>
        </w:trPr>
        <w:tc>
          <w:tcPr>
            <w:tcW w:w="1311" w:type="dxa"/>
            <w:vAlign w:val="center"/>
          </w:tcPr>
          <w:p w:rsidR="001D4225" w:rsidRPr="0066098D" w:rsidRDefault="001D4225" w:rsidP="009A611D">
            <w:pPr>
              <w:spacing w:before="0"/>
              <w:jc w:val="left"/>
              <w:rPr>
                <w:rFonts w:cs="Arial"/>
                <w:b/>
                <w:bCs/>
                <w:lang w:val="sr-Cyrl-CS" w:eastAsia="hr-HR"/>
              </w:rPr>
            </w:pPr>
            <w:r w:rsidRPr="0066098D">
              <w:rPr>
                <w:rFonts w:cs="Arial"/>
                <w:b/>
                <w:bCs/>
                <w:lang w:val="sr-Cyrl-CS" w:eastAsia="hr-HR"/>
              </w:rPr>
              <w:t xml:space="preserve">1. </w:t>
            </w:r>
          </w:p>
        </w:tc>
        <w:tc>
          <w:tcPr>
            <w:tcW w:w="8094" w:type="dxa"/>
          </w:tcPr>
          <w:p w:rsidR="001D4225" w:rsidRPr="0066098D" w:rsidRDefault="001D4225" w:rsidP="009A611D">
            <w:pPr>
              <w:spacing w:before="0"/>
              <w:jc w:val="left"/>
              <w:rPr>
                <w:rFonts w:cs="Arial"/>
                <w:b/>
                <w:bCs/>
                <w:lang w:val="sr-Cyrl-CS" w:eastAsia="hr-HR"/>
              </w:rPr>
            </w:pPr>
            <w:r w:rsidRPr="0066098D">
              <w:rPr>
                <w:rFonts w:cs="Arial"/>
                <w:b/>
                <w:lang w:val="sr-Cyrl-CS" w:eastAsia="hr-HR"/>
              </w:rPr>
              <w:t>Попоречни пресек транспортне траке</w:t>
            </w:r>
          </w:p>
        </w:tc>
      </w:tr>
    </w:tbl>
    <w:p w:rsidR="001D4225" w:rsidRPr="0066098D" w:rsidRDefault="001D4225" w:rsidP="001D4225">
      <w:pPr>
        <w:spacing w:before="0"/>
        <w:ind w:left="255"/>
        <w:rPr>
          <w:rFonts w:cs="Arial"/>
          <w:sz w:val="24"/>
          <w:szCs w:val="24"/>
          <w:lang w:val="sr-Cyrl-CS" w:eastAsia="hr-HR"/>
        </w:rPr>
      </w:pPr>
    </w:p>
    <w:p w:rsidR="001D4225" w:rsidRPr="0066098D" w:rsidRDefault="001D4225" w:rsidP="001D4225">
      <w:pPr>
        <w:spacing w:before="0"/>
        <w:jc w:val="center"/>
        <w:rPr>
          <w:rFonts w:ascii="Times New Roman" w:hAnsi="Times New Roman"/>
          <w:sz w:val="24"/>
          <w:szCs w:val="24"/>
          <w:lang w:val="sr-Cyrl-CS" w:eastAsia="hr-HR"/>
        </w:rPr>
      </w:pPr>
      <w:r w:rsidRPr="0066098D">
        <w:rPr>
          <w:rFonts w:ascii="Times New Roman" w:hAnsi="Times New Roman"/>
          <w:sz w:val="24"/>
          <w:szCs w:val="24"/>
          <w:lang w:val="sr-Cyrl-CS" w:eastAsia="hr-HR"/>
        </w:rPr>
        <w:object w:dxaOrig="9923" w:dyaOrig="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85.5pt" o:ole="" o:bordertopcolor="this" o:borderleftcolor="this" o:borderbottomcolor="this" o:borderrightcolor="this">
            <v:imagedata r:id="rId167" o:title=""/>
            <w10:bordertop type="single" width="4"/>
            <w10:borderleft type="single" width="4"/>
            <w10:borderbottom type="single" width="4"/>
            <w10:borderright type="single" width="4"/>
          </v:shape>
          <o:OLEObject Type="Embed" ProgID="MSPhotoEd.3" ShapeID="_x0000_i1025" DrawAspect="Content" ObjectID="_1601721889" r:id="rId168"/>
        </w:object>
      </w:r>
    </w:p>
    <w:p w:rsidR="001D4225" w:rsidRPr="0066098D" w:rsidRDefault="001D4225" w:rsidP="001D4225">
      <w:pPr>
        <w:spacing w:before="0"/>
        <w:rPr>
          <w:rFonts w:ascii="Times New Roman" w:hAnsi="Times New Roman"/>
          <w:sz w:val="24"/>
          <w:szCs w:val="24"/>
          <w:lang w:val="sr-Cyrl-CS" w:eastAsia="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2"/>
        <w:gridCol w:w="1050"/>
        <w:gridCol w:w="1451"/>
        <w:gridCol w:w="2454"/>
        <w:gridCol w:w="1408"/>
      </w:tblGrid>
      <w:tr w:rsidR="001D4225" w:rsidRPr="0066098D" w:rsidTr="009A611D">
        <w:trPr>
          <w:jc w:val="center"/>
        </w:trPr>
        <w:tc>
          <w:tcPr>
            <w:tcW w:w="2971" w:type="dxa"/>
            <w:vAlign w:val="center"/>
          </w:tcPr>
          <w:p w:rsidR="001D4225" w:rsidRPr="0066098D" w:rsidRDefault="001D4225" w:rsidP="009A611D">
            <w:pPr>
              <w:spacing w:before="0"/>
              <w:jc w:val="left"/>
              <w:rPr>
                <w:rFonts w:cs="Arial"/>
                <w:b/>
                <w:bCs/>
                <w:lang w:val="sr-Cyrl-CS" w:eastAsia="hr-HR"/>
              </w:rPr>
            </w:pPr>
            <w:r w:rsidRPr="0066098D">
              <w:rPr>
                <w:rFonts w:cs="Arial"/>
                <w:b/>
                <w:bCs/>
                <w:lang w:val="sr-Cyrl-CS" w:eastAsia="hr-HR"/>
              </w:rPr>
              <w:t>2. Димензије транспортне траке</w:t>
            </w:r>
          </w:p>
        </w:tc>
        <w:tc>
          <w:tcPr>
            <w:tcW w:w="1055" w:type="dxa"/>
            <w:vAlign w:val="center"/>
          </w:tcPr>
          <w:p w:rsidR="001D4225" w:rsidRPr="0066098D" w:rsidRDefault="001D4225" w:rsidP="009A611D">
            <w:pPr>
              <w:spacing w:before="0"/>
              <w:jc w:val="center"/>
              <w:rPr>
                <w:rFonts w:cs="Arial"/>
                <w:b/>
                <w:bCs/>
                <w:lang w:val="sr-Cyrl-CS" w:eastAsia="hr-HR"/>
              </w:rPr>
            </w:pPr>
            <w:r w:rsidRPr="0066098D">
              <w:rPr>
                <w:rFonts w:cs="Arial"/>
                <w:b/>
                <w:bCs/>
                <w:lang w:val="sr-Cyrl-CS" w:eastAsia="hr-HR"/>
              </w:rPr>
              <w:t>Ознака</w:t>
            </w:r>
          </w:p>
        </w:tc>
        <w:tc>
          <w:tcPr>
            <w:tcW w:w="1458" w:type="dxa"/>
            <w:vAlign w:val="center"/>
          </w:tcPr>
          <w:p w:rsidR="001D4225" w:rsidRPr="0066098D" w:rsidRDefault="001D4225" w:rsidP="009A611D">
            <w:pPr>
              <w:spacing w:before="0"/>
              <w:jc w:val="center"/>
              <w:rPr>
                <w:rFonts w:cs="Arial"/>
                <w:b/>
                <w:bCs/>
                <w:lang w:val="sr-Cyrl-CS" w:eastAsia="hr-HR"/>
              </w:rPr>
            </w:pPr>
            <w:r w:rsidRPr="0066098D">
              <w:rPr>
                <w:rFonts w:cs="Arial"/>
                <w:b/>
                <w:bCs/>
                <w:lang w:val="sr-Cyrl-CS" w:eastAsia="hr-HR"/>
              </w:rPr>
              <w:t>Димензијe</w:t>
            </w:r>
          </w:p>
        </w:tc>
        <w:tc>
          <w:tcPr>
            <w:tcW w:w="2536" w:type="dxa"/>
            <w:vAlign w:val="center"/>
          </w:tcPr>
          <w:p w:rsidR="001D4225" w:rsidRPr="0066098D" w:rsidRDefault="001D4225" w:rsidP="009A611D">
            <w:pPr>
              <w:spacing w:before="0"/>
              <w:jc w:val="center"/>
              <w:rPr>
                <w:rFonts w:cs="Arial"/>
                <w:b/>
                <w:bCs/>
                <w:lang w:val="sr-Cyrl-CS" w:eastAsia="hr-HR"/>
              </w:rPr>
            </w:pPr>
            <w:r w:rsidRPr="0066098D">
              <w:rPr>
                <w:rFonts w:cs="Arial"/>
                <w:b/>
                <w:bCs/>
                <w:lang w:val="sr-Cyrl-CS" w:eastAsia="hr-HR"/>
              </w:rPr>
              <w:t>Вредност</w:t>
            </w:r>
          </w:p>
        </w:tc>
        <w:tc>
          <w:tcPr>
            <w:tcW w:w="1417" w:type="dxa"/>
            <w:vAlign w:val="center"/>
          </w:tcPr>
          <w:p w:rsidR="001D4225" w:rsidRPr="0066098D" w:rsidRDefault="001D4225" w:rsidP="009A611D">
            <w:pPr>
              <w:spacing w:before="0"/>
              <w:jc w:val="center"/>
              <w:rPr>
                <w:rFonts w:cs="Arial"/>
                <w:b/>
                <w:bCs/>
                <w:lang w:val="sr-Cyrl-CS" w:eastAsia="hr-HR"/>
              </w:rPr>
            </w:pPr>
            <w:r w:rsidRPr="0066098D">
              <w:rPr>
                <w:rFonts w:cs="Arial"/>
                <w:b/>
                <w:bCs/>
                <w:lang w:val="sr-Cyrl-CS" w:eastAsia="hr-HR"/>
              </w:rPr>
              <w:t>Стандард</w:t>
            </w:r>
          </w:p>
        </w:tc>
      </w:tr>
      <w:tr w:rsidR="001D4225" w:rsidRPr="0066098D" w:rsidTr="009A611D">
        <w:trPr>
          <w:jc w:val="center"/>
        </w:trPr>
        <w:tc>
          <w:tcPr>
            <w:tcW w:w="2971" w:type="dxa"/>
          </w:tcPr>
          <w:p w:rsidR="001D4225" w:rsidRPr="0066098D" w:rsidRDefault="001D4225" w:rsidP="009A611D">
            <w:pPr>
              <w:spacing w:before="0"/>
              <w:rPr>
                <w:rFonts w:cs="Arial"/>
                <w:sz w:val="20"/>
                <w:szCs w:val="24"/>
                <w:lang w:val="sr-Cyrl-RS" w:eastAsia="hr-HR"/>
              </w:rPr>
            </w:pPr>
            <w:r w:rsidRPr="0066098D">
              <w:rPr>
                <w:rFonts w:cs="Arial"/>
                <w:sz w:val="20"/>
                <w:szCs w:val="24"/>
                <w:lang w:val="sr-Cyrl-RS" w:eastAsia="hr-HR"/>
              </w:rPr>
              <w:t>Дужина</w:t>
            </w:r>
          </w:p>
        </w:tc>
        <w:tc>
          <w:tcPr>
            <w:tcW w:w="10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L</w:t>
            </w:r>
          </w:p>
        </w:tc>
        <w:tc>
          <w:tcPr>
            <w:tcW w:w="1458"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m</w:t>
            </w:r>
          </w:p>
        </w:tc>
        <w:tc>
          <w:tcPr>
            <w:tcW w:w="2536" w:type="dxa"/>
          </w:tcPr>
          <w:p w:rsidR="001D4225" w:rsidRPr="0066098D" w:rsidRDefault="001D4225" w:rsidP="009A611D">
            <w:pPr>
              <w:spacing w:before="0"/>
              <w:jc w:val="center"/>
              <w:rPr>
                <w:rFonts w:ascii="Times New Roman" w:hAnsi="Times New Roman"/>
                <w:sz w:val="24"/>
                <w:szCs w:val="24"/>
                <w:lang w:val="sr-Cyrl-RS" w:eastAsia="hr-HR"/>
              </w:rPr>
            </w:pPr>
            <w:r w:rsidRPr="0066098D">
              <w:rPr>
                <w:rFonts w:cs="Arial"/>
                <w:sz w:val="20"/>
                <w:szCs w:val="24"/>
                <w:lang w:val="sr-Cyrl-RS" w:eastAsia="hr-HR"/>
              </w:rPr>
              <w:t>50 до 400</w:t>
            </w:r>
          </w:p>
        </w:tc>
        <w:tc>
          <w:tcPr>
            <w:tcW w:w="1417"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DIN 22102</w:t>
            </w:r>
          </w:p>
        </w:tc>
      </w:tr>
      <w:tr w:rsidR="001D4225" w:rsidRPr="0066098D" w:rsidTr="009A611D">
        <w:trPr>
          <w:jc w:val="center"/>
        </w:trPr>
        <w:tc>
          <w:tcPr>
            <w:tcW w:w="2971"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Ширина</w:t>
            </w:r>
          </w:p>
        </w:tc>
        <w:tc>
          <w:tcPr>
            <w:tcW w:w="10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B</w:t>
            </w:r>
          </w:p>
        </w:tc>
        <w:tc>
          <w:tcPr>
            <w:tcW w:w="1458"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mm</w:t>
            </w:r>
          </w:p>
        </w:tc>
        <w:tc>
          <w:tcPr>
            <w:tcW w:w="2536" w:type="dxa"/>
          </w:tcPr>
          <w:p w:rsidR="001D4225" w:rsidRPr="0066098D" w:rsidRDefault="001D4225" w:rsidP="009A611D">
            <w:pPr>
              <w:spacing w:before="0"/>
              <w:jc w:val="center"/>
              <w:rPr>
                <w:rFonts w:ascii="Times New Roman" w:hAnsi="Times New Roman"/>
                <w:sz w:val="24"/>
                <w:szCs w:val="24"/>
                <w:lang w:val="sr-Cyrl-RS" w:eastAsia="hr-HR"/>
              </w:rPr>
            </w:pPr>
            <w:r w:rsidRPr="0066098D">
              <w:rPr>
                <w:rFonts w:cs="Arial"/>
                <w:sz w:val="20"/>
                <w:szCs w:val="24"/>
                <w:lang w:val="sr-Cyrl-RS" w:eastAsia="hr-HR"/>
              </w:rPr>
              <w:t>200 до 2000 мм</w:t>
            </w:r>
          </w:p>
        </w:tc>
        <w:tc>
          <w:tcPr>
            <w:tcW w:w="1417"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DIN 22102</w:t>
            </w:r>
          </w:p>
        </w:tc>
      </w:tr>
      <w:tr w:rsidR="001D4225" w:rsidRPr="0066098D" w:rsidTr="009A611D">
        <w:trPr>
          <w:jc w:val="center"/>
        </w:trPr>
        <w:tc>
          <w:tcPr>
            <w:tcW w:w="2971"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Укупна дебљина</w:t>
            </w:r>
          </w:p>
        </w:tc>
        <w:tc>
          <w:tcPr>
            <w:tcW w:w="10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t</w:t>
            </w:r>
          </w:p>
        </w:tc>
        <w:tc>
          <w:tcPr>
            <w:tcW w:w="1458" w:type="dxa"/>
            <w:vAlign w:val="center"/>
          </w:tcPr>
          <w:p w:rsidR="001D4225" w:rsidRPr="0066098D" w:rsidRDefault="001D4225" w:rsidP="009A611D">
            <w:pPr>
              <w:spacing w:before="0"/>
              <w:jc w:val="center"/>
              <w:rPr>
                <w:rFonts w:ascii="Times New Roman" w:hAnsi="Times New Roman"/>
                <w:sz w:val="20"/>
                <w:szCs w:val="24"/>
                <w:lang w:val="sr-Cyrl-CS" w:eastAsia="hr-HR"/>
              </w:rPr>
            </w:pPr>
            <w:r w:rsidRPr="0066098D">
              <w:rPr>
                <w:rFonts w:cs="Arial"/>
                <w:sz w:val="20"/>
                <w:szCs w:val="24"/>
                <w:lang w:val="sr-Cyrl-CS" w:eastAsia="hr-HR"/>
              </w:rPr>
              <w:t>mm</w:t>
            </w:r>
          </w:p>
        </w:tc>
        <w:tc>
          <w:tcPr>
            <w:tcW w:w="2536"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Latn-RS" w:eastAsia="hr-HR"/>
              </w:rPr>
              <w:t>t</w:t>
            </w:r>
            <w:r w:rsidRPr="0066098D">
              <w:rPr>
                <w:rFonts w:cs="Arial"/>
                <w:sz w:val="20"/>
                <w:szCs w:val="24"/>
                <w:lang w:val="sr-Cyrl-CS" w:eastAsia="hr-HR"/>
              </w:rPr>
              <w:t>1+</w:t>
            </w:r>
            <w:r w:rsidRPr="0066098D">
              <w:rPr>
                <w:rFonts w:cs="Arial"/>
                <w:sz w:val="20"/>
                <w:szCs w:val="24"/>
                <w:lang w:val="sr-Latn-RS" w:eastAsia="hr-HR"/>
              </w:rPr>
              <w:t>t</w:t>
            </w:r>
            <w:r w:rsidRPr="0066098D">
              <w:rPr>
                <w:rFonts w:cs="Arial"/>
                <w:sz w:val="20"/>
                <w:szCs w:val="24"/>
                <w:lang w:val="sr-Cyrl-CS" w:eastAsia="hr-HR"/>
              </w:rPr>
              <w:t>2+</w:t>
            </w:r>
            <w:r w:rsidRPr="0066098D">
              <w:rPr>
                <w:rFonts w:cs="Arial"/>
                <w:sz w:val="20"/>
                <w:szCs w:val="24"/>
                <w:lang w:val="sr-Latn-RS" w:eastAsia="hr-HR"/>
              </w:rPr>
              <w:t>t</w:t>
            </w:r>
            <w:r w:rsidRPr="0066098D">
              <w:rPr>
                <w:rFonts w:cs="Arial"/>
                <w:sz w:val="20"/>
                <w:szCs w:val="24"/>
                <w:lang w:val="sr-Cyrl-CS" w:eastAsia="hr-HR"/>
              </w:rPr>
              <w:t>3</w:t>
            </w:r>
          </w:p>
        </w:tc>
        <w:tc>
          <w:tcPr>
            <w:tcW w:w="1417"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DIN 22102</w:t>
            </w:r>
          </w:p>
        </w:tc>
      </w:tr>
      <w:tr w:rsidR="001D4225" w:rsidRPr="0066098D" w:rsidTr="009A611D">
        <w:trPr>
          <w:jc w:val="center"/>
        </w:trPr>
        <w:tc>
          <w:tcPr>
            <w:tcW w:w="2971"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Дебљина носеће стране</w:t>
            </w:r>
          </w:p>
        </w:tc>
        <w:tc>
          <w:tcPr>
            <w:tcW w:w="10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t1</w:t>
            </w:r>
          </w:p>
        </w:tc>
        <w:tc>
          <w:tcPr>
            <w:tcW w:w="1458" w:type="dxa"/>
            <w:vAlign w:val="center"/>
          </w:tcPr>
          <w:p w:rsidR="001D4225" w:rsidRPr="0066098D" w:rsidRDefault="001D4225" w:rsidP="009A611D">
            <w:pPr>
              <w:spacing w:before="0"/>
              <w:jc w:val="center"/>
              <w:rPr>
                <w:rFonts w:ascii="Times New Roman" w:hAnsi="Times New Roman"/>
                <w:sz w:val="20"/>
                <w:szCs w:val="24"/>
                <w:lang w:val="sr-Cyrl-CS" w:eastAsia="hr-HR"/>
              </w:rPr>
            </w:pPr>
            <w:r w:rsidRPr="0066098D">
              <w:rPr>
                <w:rFonts w:cs="Arial"/>
                <w:sz w:val="20"/>
                <w:szCs w:val="24"/>
                <w:lang w:val="sr-Cyrl-CS" w:eastAsia="hr-HR"/>
              </w:rPr>
              <w:t>mm</w:t>
            </w:r>
          </w:p>
        </w:tc>
        <w:tc>
          <w:tcPr>
            <w:tcW w:w="2536" w:type="dxa"/>
          </w:tcPr>
          <w:p w:rsidR="001D4225" w:rsidRPr="0066098D" w:rsidRDefault="001D4225" w:rsidP="009A611D">
            <w:pPr>
              <w:spacing w:before="0"/>
              <w:jc w:val="center"/>
              <w:rPr>
                <w:rFonts w:ascii="Times New Roman" w:hAnsi="Times New Roman"/>
                <w:sz w:val="24"/>
                <w:szCs w:val="24"/>
                <w:lang w:val="sr-Cyrl-RS" w:eastAsia="hr-HR"/>
              </w:rPr>
            </w:pPr>
            <w:r w:rsidRPr="0066098D">
              <w:rPr>
                <w:rFonts w:cs="Arial"/>
                <w:sz w:val="20"/>
                <w:szCs w:val="24"/>
                <w:lang w:val="sr-Cyrl-RS" w:eastAsia="hr-HR"/>
              </w:rPr>
              <w:t xml:space="preserve">према стандарду </w:t>
            </w:r>
          </w:p>
        </w:tc>
        <w:tc>
          <w:tcPr>
            <w:tcW w:w="1417"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DIN 22102</w:t>
            </w:r>
          </w:p>
        </w:tc>
      </w:tr>
      <w:tr w:rsidR="001D4225" w:rsidRPr="0066098D" w:rsidTr="009A611D">
        <w:trPr>
          <w:jc w:val="center"/>
        </w:trPr>
        <w:tc>
          <w:tcPr>
            <w:tcW w:w="2971"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Дебљина доње стране</w:t>
            </w:r>
          </w:p>
        </w:tc>
        <w:tc>
          <w:tcPr>
            <w:tcW w:w="10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t2</w:t>
            </w:r>
          </w:p>
        </w:tc>
        <w:tc>
          <w:tcPr>
            <w:tcW w:w="1458" w:type="dxa"/>
            <w:vAlign w:val="center"/>
          </w:tcPr>
          <w:p w:rsidR="001D4225" w:rsidRPr="0066098D" w:rsidRDefault="001D4225" w:rsidP="009A611D">
            <w:pPr>
              <w:spacing w:before="0"/>
              <w:jc w:val="center"/>
              <w:rPr>
                <w:rFonts w:ascii="Times New Roman" w:hAnsi="Times New Roman"/>
                <w:sz w:val="20"/>
                <w:szCs w:val="24"/>
                <w:lang w:val="sr-Cyrl-CS" w:eastAsia="hr-HR"/>
              </w:rPr>
            </w:pPr>
            <w:r w:rsidRPr="0066098D">
              <w:rPr>
                <w:rFonts w:cs="Arial"/>
                <w:sz w:val="20"/>
                <w:szCs w:val="24"/>
                <w:lang w:val="sr-Cyrl-CS" w:eastAsia="hr-HR"/>
              </w:rPr>
              <w:t>mm</w:t>
            </w:r>
          </w:p>
        </w:tc>
        <w:tc>
          <w:tcPr>
            <w:tcW w:w="2536" w:type="dxa"/>
          </w:tcPr>
          <w:p w:rsidR="001D4225" w:rsidRPr="0066098D" w:rsidRDefault="001D4225" w:rsidP="009A611D">
            <w:pPr>
              <w:spacing w:before="0"/>
              <w:jc w:val="center"/>
              <w:rPr>
                <w:rFonts w:ascii="Times New Roman" w:hAnsi="Times New Roman"/>
                <w:sz w:val="24"/>
                <w:szCs w:val="24"/>
                <w:lang w:val="sr-Cyrl-RS" w:eastAsia="hr-HR"/>
              </w:rPr>
            </w:pPr>
            <w:r w:rsidRPr="0066098D">
              <w:rPr>
                <w:rFonts w:cs="Arial"/>
                <w:sz w:val="20"/>
                <w:szCs w:val="24"/>
                <w:lang w:val="sr-Cyrl-RS" w:eastAsia="hr-HR"/>
              </w:rPr>
              <w:t xml:space="preserve">према стандарду </w:t>
            </w:r>
          </w:p>
        </w:tc>
        <w:tc>
          <w:tcPr>
            <w:tcW w:w="1417"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DIN 22102</w:t>
            </w:r>
          </w:p>
        </w:tc>
      </w:tr>
      <w:tr w:rsidR="001D4225" w:rsidRPr="0066098D" w:rsidTr="009A611D">
        <w:trPr>
          <w:jc w:val="center"/>
        </w:trPr>
        <w:tc>
          <w:tcPr>
            <w:tcW w:w="2971"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Дебљина каркаса</w:t>
            </w:r>
          </w:p>
        </w:tc>
        <w:tc>
          <w:tcPr>
            <w:tcW w:w="10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t3</w:t>
            </w:r>
          </w:p>
        </w:tc>
        <w:tc>
          <w:tcPr>
            <w:tcW w:w="1458" w:type="dxa"/>
            <w:vAlign w:val="center"/>
          </w:tcPr>
          <w:p w:rsidR="001D4225" w:rsidRPr="0066098D" w:rsidRDefault="001D4225" w:rsidP="009A611D">
            <w:pPr>
              <w:spacing w:before="0"/>
              <w:jc w:val="center"/>
              <w:rPr>
                <w:rFonts w:ascii="Times New Roman" w:hAnsi="Times New Roman"/>
                <w:sz w:val="20"/>
                <w:szCs w:val="24"/>
                <w:lang w:val="sr-Cyrl-RS" w:eastAsia="hr-HR"/>
              </w:rPr>
            </w:pPr>
            <w:r w:rsidRPr="0066098D">
              <w:rPr>
                <w:rFonts w:cs="Arial"/>
                <w:sz w:val="20"/>
                <w:szCs w:val="24"/>
                <w:lang w:val="sr-Latn-RS" w:eastAsia="hr-HR"/>
              </w:rPr>
              <w:t xml:space="preserve">n </w:t>
            </w:r>
            <w:r w:rsidRPr="0066098D">
              <w:rPr>
                <w:rFonts w:cs="Arial"/>
                <w:sz w:val="16"/>
                <w:szCs w:val="16"/>
                <w:lang w:val="sr-Latn-RS" w:eastAsia="hr-HR"/>
              </w:rPr>
              <w:t>x</w:t>
            </w:r>
            <w:r w:rsidRPr="0066098D">
              <w:rPr>
                <w:rFonts w:cs="Arial"/>
                <w:sz w:val="20"/>
                <w:szCs w:val="24"/>
                <w:lang w:val="sr-Latn-RS" w:eastAsia="hr-HR"/>
              </w:rPr>
              <w:t xml:space="preserve"> </w:t>
            </w:r>
            <w:r w:rsidRPr="0066098D">
              <w:rPr>
                <w:rFonts w:cs="Arial"/>
                <w:sz w:val="20"/>
                <w:szCs w:val="24"/>
                <w:lang w:val="sr-Cyrl-RS" w:eastAsia="hr-HR"/>
              </w:rPr>
              <w:t>дебљина гумираног платна</w:t>
            </w:r>
          </w:p>
        </w:tc>
        <w:tc>
          <w:tcPr>
            <w:tcW w:w="2536" w:type="dxa"/>
            <w:vAlign w:val="center"/>
          </w:tcPr>
          <w:p w:rsidR="001D4225" w:rsidRPr="0066098D" w:rsidRDefault="001D4225" w:rsidP="009A611D">
            <w:pPr>
              <w:spacing w:before="0"/>
              <w:jc w:val="center"/>
              <w:rPr>
                <w:rFonts w:cs="Arial"/>
                <w:sz w:val="20"/>
                <w:szCs w:val="24"/>
                <w:lang w:val="sr-Cyrl-RS" w:eastAsia="hr-HR"/>
              </w:rPr>
            </w:pPr>
            <w:r w:rsidRPr="0066098D">
              <w:rPr>
                <w:rFonts w:cs="Arial"/>
                <w:sz w:val="20"/>
                <w:szCs w:val="24"/>
                <w:lang w:val="sr-Cyrl-RS" w:eastAsia="hr-HR"/>
              </w:rPr>
              <w:t>према стандарду</w:t>
            </w:r>
          </w:p>
        </w:tc>
        <w:tc>
          <w:tcPr>
            <w:tcW w:w="1417"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DIN 22102</w:t>
            </w:r>
          </w:p>
        </w:tc>
      </w:tr>
      <w:tr w:rsidR="001D4225" w:rsidRPr="0066098D" w:rsidTr="009A611D">
        <w:trPr>
          <w:jc w:val="center"/>
        </w:trPr>
        <w:tc>
          <w:tcPr>
            <w:tcW w:w="2971"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Ширина ивице</w:t>
            </w:r>
          </w:p>
        </w:tc>
        <w:tc>
          <w:tcPr>
            <w:tcW w:w="10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B1</w:t>
            </w:r>
          </w:p>
        </w:tc>
        <w:tc>
          <w:tcPr>
            <w:tcW w:w="1458" w:type="dxa"/>
            <w:vAlign w:val="center"/>
          </w:tcPr>
          <w:p w:rsidR="001D4225" w:rsidRPr="0066098D" w:rsidRDefault="001D4225" w:rsidP="009A611D">
            <w:pPr>
              <w:spacing w:before="0"/>
              <w:jc w:val="center"/>
              <w:rPr>
                <w:rFonts w:ascii="Times New Roman" w:hAnsi="Times New Roman"/>
                <w:sz w:val="20"/>
                <w:szCs w:val="24"/>
                <w:lang w:val="sr-Cyrl-CS" w:eastAsia="hr-HR"/>
              </w:rPr>
            </w:pPr>
            <w:r w:rsidRPr="0066098D">
              <w:rPr>
                <w:rFonts w:cs="Arial"/>
                <w:sz w:val="20"/>
                <w:szCs w:val="24"/>
                <w:lang w:val="sr-Cyrl-CS" w:eastAsia="hr-HR"/>
              </w:rPr>
              <w:t>mm</w:t>
            </w:r>
          </w:p>
        </w:tc>
        <w:tc>
          <w:tcPr>
            <w:tcW w:w="2536"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15</w:t>
            </w:r>
          </w:p>
        </w:tc>
        <w:tc>
          <w:tcPr>
            <w:tcW w:w="1417"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DIN 22102</w:t>
            </w:r>
          </w:p>
        </w:tc>
      </w:tr>
      <w:tr w:rsidR="001D4225" w:rsidRPr="0066098D" w:rsidTr="009A611D">
        <w:trPr>
          <w:jc w:val="center"/>
        </w:trPr>
        <w:tc>
          <w:tcPr>
            <w:tcW w:w="2971"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Број уложка</w:t>
            </w:r>
          </w:p>
        </w:tc>
        <w:tc>
          <w:tcPr>
            <w:tcW w:w="10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n</w:t>
            </w:r>
          </w:p>
        </w:tc>
        <w:tc>
          <w:tcPr>
            <w:tcW w:w="1458"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w:t>
            </w:r>
          </w:p>
        </w:tc>
        <w:tc>
          <w:tcPr>
            <w:tcW w:w="2536" w:type="dxa"/>
            <w:vAlign w:val="center"/>
          </w:tcPr>
          <w:p w:rsidR="001D4225" w:rsidRPr="0066098D" w:rsidRDefault="001D4225" w:rsidP="009A611D">
            <w:pPr>
              <w:spacing w:before="0"/>
              <w:jc w:val="center"/>
              <w:rPr>
                <w:rFonts w:cs="Arial"/>
                <w:sz w:val="20"/>
                <w:szCs w:val="24"/>
                <w:lang w:val="sr-Cyrl-RS" w:eastAsia="hr-HR"/>
              </w:rPr>
            </w:pPr>
            <w:r w:rsidRPr="0066098D">
              <w:rPr>
                <w:rFonts w:cs="Arial"/>
                <w:sz w:val="20"/>
                <w:szCs w:val="24"/>
                <w:lang w:val="sr-Cyrl-RS" w:eastAsia="hr-HR"/>
              </w:rPr>
              <w:t>2,3,4,5,6</w:t>
            </w:r>
          </w:p>
        </w:tc>
        <w:tc>
          <w:tcPr>
            <w:tcW w:w="1417" w:type="dxa"/>
            <w:vAlign w:val="center"/>
          </w:tcPr>
          <w:p w:rsidR="001D4225" w:rsidRPr="0066098D" w:rsidRDefault="001D4225" w:rsidP="009A611D">
            <w:pPr>
              <w:spacing w:before="0"/>
              <w:jc w:val="center"/>
              <w:rPr>
                <w:rFonts w:cs="Arial"/>
                <w:sz w:val="20"/>
                <w:szCs w:val="24"/>
                <w:lang w:val="sr-Cyrl-CS" w:eastAsia="hr-HR"/>
              </w:rPr>
            </w:pPr>
          </w:p>
        </w:tc>
      </w:tr>
      <w:tr w:rsidR="001D4225" w:rsidRPr="0066098D" w:rsidTr="009A611D">
        <w:trPr>
          <w:jc w:val="center"/>
        </w:trPr>
        <w:tc>
          <w:tcPr>
            <w:tcW w:w="2971"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Тип уложка</w:t>
            </w:r>
          </w:p>
        </w:tc>
        <w:tc>
          <w:tcPr>
            <w:tcW w:w="10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w:t>
            </w:r>
          </w:p>
        </w:tc>
        <w:tc>
          <w:tcPr>
            <w:tcW w:w="1458"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w:t>
            </w:r>
          </w:p>
        </w:tc>
        <w:tc>
          <w:tcPr>
            <w:tcW w:w="2536" w:type="dxa"/>
            <w:vAlign w:val="center"/>
          </w:tcPr>
          <w:p w:rsidR="001D4225" w:rsidRPr="0066098D" w:rsidRDefault="001D4225" w:rsidP="009A611D">
            <w:pPr>
              <w:spacing w:before="0"/>
              <w:jc w:val="center"/>
              <w:rPr>
                <w:rFonts w:cs="Arial"/>
                <w:sz w:val="20"/>
                <w:szCs w:val="24"/>
                <w:lang w:val="sr-Cyrl-RS" w:eastAsia="hr-HR"/>
              </w:rPr>
            </w:pPr>
            <w:r w:rsidRPr="0066098D">
              <w:rPr>
                <w:rFonts w:cs="Arial"/>
                <w:sz w:val="20"/>
                <w:szCs w:val="24"/>
                <w:lang w:val="sr-Cyrl-CS" w:eastAsia="hr-HR"/>
              </w:rPr>
              <w:t>EP</w:t>
            </w:r>
            <w:r w:rsidRPr="0066098D">
              <w:rPr>
                <w:rFonts w:cs="Arial"/>
                <w:sz w:val="20"/>
                <w:szCs w:val="24"/>
                <w:lang w:val="sr-Cyrl-RS" w:eastAsia="hr-HR"/>
              </w:rPr>
              <w:t xml:space="preserve"> ( полиестер)</w:t>
            </w:r>
          </w:p>
        </w:tc>
        <w:tc>
          <w:tcPr>
            <w:tcW w:w="1417" w:type="dxa"/>
            <w:vAlign w:val="center"/>
          </w:tcPr>
          <w:p w:rsidR="001D4225" w:rsidRPr="0066098D" w:rsidRDefault="001D4225" w:rsidP="009A611D">
            <w:pPr>
              <w:spacing w:before="0"/>
              <w:jc w:val="center"/>
              <w:rPr>
                <w:rFonts w:cs="Arial"/>
                <w:sz w:val="20"/>
                <w:szCs w:val="24"/>
                <w:lang w:val="sr-Cyrl-CS" w:eastAsia="hr-HR"/>
              </w:rPr>
            </w:pPr>
          </w:p>
        </w:tc>
      </w:tr>
      <w:tr w:rsidR="001D4225" w:rsidRPr="0066098D" w:rsidTr="009A611D">
        <w:trPr>
          <w:jc w:val="center"/>
        </w:trPr>
        <w:tc>
          <w:tcPr>
            <w:tcW w:w="2971" w:type="dxa"/>
          </w:tcPr>
          <w:p w:rsidR="001D4225" w:rsidRPr="0066098D" w:rsidRDefault="001D4225" w:rsidP="009A611D">
            <w:pPr>
              <w:spacing w:before="0"/>
              <w:jc w:val="left"/>
              <w:rPr>
                <w:rFonts w:cs="Arial"/>
                <w:sz w:val="20"/>
                <w:szCs w:val="24"/>
                <w:lang w:val="sr-Cyrl-CS" w:eastAsia="hr-HR"/>
              </w:rPr>
            </w:pPr>
            <w:r w:rsidRPr="0066098D">
              <w:rPr>
                <w:rFonts w:cs="Arial"/>
                <w:sz w:val="20"/>
                <w:szCs w:val="24"/>
                <w:lang w:val="sr-Cyrl-CS" w:eastAsia="hr-HR"/>
              </w:rPr>
              <w:t>Однос гуме горња/доња</w:t>
            </w:r>
          </w:p>
        </w:tc>
        <w:tc>
          <w:tcPr>
            <w:tcW w:w="10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w:t>
            </w:r>
          </w:p>
        </w:tc>
        <w:tc>
          <w:tcPr>
            <w:tcW w:w="1458"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w:t>
            </w:r>
          </w:p>
        </w:tc>
        <w:tc>
          <w:tcPr>
            <w:tcW w:w="2536" w:type="dxa"/>
            <w:vAlign w:val="center"/>
          </w:tcPr>
          <w:p w:rsidR="001D4225" w:rsidRPr="0066098D" w:rsidRDefault="001D4225" w:rsidP="009A611D">
            <w:pPr>
              <w:spacing w:before="0"/>
              <w:jc w:val="center"/>
              <w:rPr>
                <w:rFonts w:cs="Arial"/>
                <w:sz w:val="20"/>
                <w:szCs w:val="24"/>
                <w:lang w:val="sr-Cyrl-RS" w:eastAsia="hr-HR"/>
              </w:rPr>
            </w:pPr>
            <w:r w:rsidRPr="0066098D">
              <w:rPr>
                <w:rFonts w:cs="Arial"/>
                <w:sz w:val="20"/>
                <w:szCs w:val="24"/>
                <w:lang w:val="sr-Cyrl-RS" w:eastAsia="hr-HR"/>
              </w:rPr>
              <w:t>2/2, 3/2, 4/2, 5/3, 6/2, 6/3, 6/5</w:t>
            </w:r>
          </w:p>
        </w:tc>
        <w:tc>
          <w:tcPr>
            <w:tcW w:w="1417" w:type="dxa"/>
            <w:vAlign w:val="center"/>
          </w:tcPr>
          <w:p w:rsidR="001D4225" w:rsidRPr="0066098D" w:rsidRDefault="001D4225" w:rsidP="009A611D">
            <w:pPr>
              <w:spacing w:before="0"/>
              <w:jc w:val="center"/>
              <w:rPr>
                <w:rFonts w:cs="Arial"/>
                <w:sz w:val="20"/>
                <w:szCs w:val="24"/>
                <w:lang w:val="sr-Cyrl-CS" w:eastAsia="hr-HR"/>
              </w:rPr>
            </w:pPr>
          </w:p>
        </w:tc>
      </w:tr>
    </w:tbl>
    <w:p w:rsidR="001D4225" w:rsidRPr="0066098D" w:rsidRDefault="001D4225" w:rsidP="001D4225">
      <w:pPr>
        <w:spacing w:before="0"/>
        <w:rPr>
          <w:rFonts w:cs="Arial"/>
          <w:sz w:val="20"/>
          <w:szCs w:val="24"/>
          <w:lang w:eastAsia="hr-HR"/>
        </w:rPr>
      </w:pPr>
    </w:p>
    <w:p w:rsidR="001D4225" w:rsidRPr="0066098D" w:rsidRDefault="001D4225" w:rsidP="001D4225">
      <w:pPr>
        <w:spacing w:before="0"/>
        <w:rPr>
          <w:rFonts w:cs="Arial"/>
          <w:sz w:val="20"/>
          <w:szCs w:val="24"/>
          <w:lang w:eastAsia="hr-HR"/>
        </w:rPr>
      </w:pPr>
    </w:p>
    <w:tbl>
      <w:tblPr>
        <w:tblW w:w="9405"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2152"/>
        <w:gridCol w:w="1564"/>
        <w:gridCol w:w="1440"/>
        <w:gridCol w:w="2895"/>
      </w:tblGrid>
      <w:tr w:rsidR="001D4225" w:rsidRPr="0066098D" w:rsidTr="009A611D">
        <w:trPr>
          <w:trHeight w:val="376"/>
        </w:trPr>
        <w:tc>
          <w:tcPr>
            <w:tcW w:w="3506" w:type="dxa"/>
            <w:gridSpan w:val="2"/>
            <w:vAlign w:val="center"/>
          </w:tcPr>
          <w:p w:rsidR="001D4225" w:rsidRPr="0066098D" w:rsidRDefault="001D4225" w:rsidP="009A611D">
            <w:pPr>
              <w:tabs>
                <w:tab w:val="center" w:pos="4320"/>
                <w:tab w:val="right" w:pos="8640"/>
              </w:tabs>
              <w:spacing w:before="0"/>
              <w:jc w:val="left"/>
              <w:rPr>
                <w:rFonts w:cs="Arial"/>
                <w:b/>
                <w:bCs/>
                <w:szCs w:val="24"/>
                <w:lang w:val="sr-Cyrl-CS" w:eastAsia="hr-HR"/>
              </w:rPr>
            </w:pPr>
            <w:r w:rsidRPr="0066098D">
              <w:rPr>
                <w:rFonts w:cs="Arial"/>
                <w:b/>
                <w:bCs/>
                <w:szCs w:val="24"/>
                <w:lang w:val="sr-Cyrl-CS" w:eastAsia="hr-HR"/>
              </w:rPr>
              <w:t>3. Карактеристике транспортне траке</w:t>
            </w:r>
          </w:p>
        </w:tc>
        <w:tc>
          <w:tcPr>
            <w:tcW w:w="1564" w:type="dxa"/>
            <w:vAlign w:val="center"/>
          </w:tcPr>
          <w:p w:rsidR="001D4225" w:rsidRPr="0066098D" w:rsidRDefault="001D4225" w:rsidP="009A611D">
            <w:pPr>
              <w:spacing w:before="0"/>
              <w:jc w:val="center"/>
              <w:rPr>
                <w:rFonts w:cs="Arial"/>
                <w:b/>
                <w:bCs/>
                <w:szCs w:val="24"/>
                <w:lang w:val="sr-Cyrl-CS" w:eastAsia="hr-HR"/>
              </w:rPr>
            </w:pPr>
            <w:r w:rsidRPr="0066098D">
              <w:rPr>
                <w:rFonts w:cs="Arial"/>
                <w:b/>
                <w:bCs/>
                <w:szCs w:val="24"/>
                <w:lang w:val="sr-Cyrl-CS" w:eastAsia="hr-HR"/>
              </w:rPr>
              <w:t>Димензије</w:t>
            </w:r>
          </w:p>
        </w:tc>
        <w:tc>
          <w:tcPr>
            <w:tcW w:w="1440" w:type="dxa"/>
            <w:vAlign w:val="center"/>
          </w:tcPr>
          <w:p w:rsidR="001D4225" w:rsidRPr="0066098D" w:rsidRDefault="001D4225" w:rsidP="009A611D">
            <w:pPr>
              <w:spacing w:before="0"/>
              <w:jc w:val="center"/>
              <w:rPr>
                <w:rFonts w:cs="Arial"/>
                <w:b/>
                <w:bCs/>
                <w:szCs w:val="24"/>
                <w:lang w:val="sr-Cyrl-CS" w:eastAsia="hr-HR"/>
              </w:rPr>
            </w:pPr>
            <w:r w:rsidRPr="0066098D">
              <w:rPr>
                <w:rFonts w:cs="Arial"/>
                <w:b/>
                <w:bCs/>
                <w:szCs w:val="24"/>
                <w:lang w:val="sr-Cyrl-CS" w:eastAsia="hr-HR"/>
              </w:rPr>
              <w:t>Вредност</w:t>
            </w:r>
          </w:p>
        </w:tc>
        <w:tc>
          <w:tcPr>
            <w:tcW w:w="2895" w:type="dxa"/>
            <w:vAlign w:val="center"/>
          </w:tcPr>
          <w:p w:rsidR="001D4225" w:rsidRPr="0066098D" w:rsidRDefault="001D4225" w:rsidP="009A611D">
            <w:pPr>
              <w:spacing w:before="0"/>
              <w:jc w:val="center"/>
              <w:rPr>
                <w:rFonts w:cs="Arial"/>
                <w:b/>
                <w:bCs/>
                <w:szCs w:val="24"/>
                <w:lang w:val="sr-Cyrl-CS" w:eastAsia="hr-HR"/>
              </w:rPr>
            </w:pPr>
          </w:p>
          <w:p w:rsidR="001D4225" w:rsidRPr="0066098D" w:rsidRDefault="001D4225" w:rsidP="009A611D">
            <w:pPr>
              <w:spacing w:before="0"/>
              <w:jc w:val="center"/>
              <w:rPr>
                <w:rFonts w:cs="Arial"/>
                <w:b/>
                <w:bCs/>
                <w:szCs w:val="24"/>
                <w:lang w:val="sr-Cyrl-CS" w:eastAsia="hr-HR"/>
              </w:rPr>
            </w:pPr>
            <w:r w:rsidRPr="0066098D">
              <w:rPr>
                <w:rFonts w:cs="Arial"/>
                <w:b/>
                <w:bCs/>
                <w:szCs w:val="24"/>
                <w:lang w:val="sr-Cyrl-CS" w:eastAsia="hr-HR"/>
              </w:rPr>
              <w:t>Стандард</w:t>
            </w:r>
          </w:p>
          <w:p w:rsidR="001D4225" w:rsidRPr="0066098D" w:rsidRDefault="001D4225" w:rsidP="009A611D">
            <w:pPr>
              <w:spacing w:before="0"/>
              <w:jc w:val="center"/>
              <w:rPr>
                <w:rFonts w:cs="Arial"/>
                <w:b/>
                <w:bCs/>
                <w:szCs w:val="24"/>
                <w:lang w:val="sr-Cyrl-CS" w:eastAsia="hr-HR"/>
              </w:rPr>
            </w:pPr>
          </w:p>
        </w:tc>
      </w:tr>
      <w:tr w:rsidR="001D4225" w:rsidRPr="0066098D" w:rsidTr="009A611D">
        <w:tc>
          <w:tcPr>
            <w:tcW w:w="3506" w:type="dxa"/>
            <w:gridSpan w:val="2"/>
          </w:tcPr>
          <w:p w:rsidR="001D4225" w:rsidRPr="0066098D" w:rsidRDefault="001D4225" w:rsidP="009A611D">
            <w:pPr>
              <w:spacing w:before="0"/>
              <w:rPr>
                <w:rFonts w:cs="Arial"/>
                <w:sz w:val="20"/>
                <w:szCs w:val="24"/>
                <w:lang w:val="sr-Cyrl-RS" w:eastAsia="hr-HR"/>
              </w:rPr>
            </w:pPr>
            <w:r w:rsidRPr="0066098D">
              <w:rPr>
                <w:rFonts w:cs="Arial"/>
                <w:sz w:val="20"/>
                <w:szCs w:val="24"/>
                <w:lang w:val="sr-Cyrl-RS" w:eastAsia="hr-HR"/>
              </w:rPr>
              <w:t>П</w:t>
            </w:r>
            <w:r w:rsidRPr="0066098D">
              <w:rPr>
                <w:rFonts w:cs="Arial"/>
                <w:sz w:val="20"/>
                <w:szCs w:val="24"/>
                <w:lang w:val="sr-Cyrl-CS" w:eastAsia="hr-HR"/>
              </w:rPr>
              <w:t>рекидна јачина</w:t>
            </w:r>
            <w:r w:rsidRPr="0066098D">
              <w:rPr>
                <w:rFonts w:cs="Arial"/>
                <w:sz w:val="20"/>
                <w:szCs w:val="24"/>
                <w:lang w:val="sr-Cyrl-RS" w:eastAsia="hr-HR"/>
              </w:rPr>
              <w:t xml:space="preserve"> по платну</w:t>
            </w:r>
          </w:p>
        </w:tc>
        <w:tc>
          <w:tcPr>
            <w:tcW w:w="1564" w:type="dxa"/>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N/mm</w:t>
            </w:r>
          </w:p>
        </w:tc>
        <w:tc>
          <w:tcPr>
            <w:tcW w:w="1440" w:type="dxa"/>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RS" w:eastAsia="hr-HR"/>
              </w:rPr>
              <w:t xml:space="preserve">125 до </w:t>
            </w:r>
            <w:r w:rsidRPr="0066098D">
              <w:rPr>
                <w:rFonts w:cs="Arial"/>
                <w:sz w:val="20"/>
                <w:szCs w:val="24"/>
                <w:lang w:val="sr-Cyrl-CS" w:eastAsia="hr-HR"/>
              </w:rPr>
              <w:t>800</w:t>
            </w:r>
          </w:p>
        </w:tc>
        <w:tc>
          <w:tcPr>
            <w:tcW w:w="289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DIN 22102</w:t>
            </w:r>
          </w:p>
        </w:tc>
      </w:tr>
      <w:tr w:rsidR="001D4225" w:rsidRPr="0066098D" w:rsidTr="009A611D">
        <w:tc>
          <w:tcPr>
            <w:tcW w:w="3506" w:type="dxa"/>
            <w:gridSpan w:val="2"/>
          </w:tcPr>
          <w:p w:rsidR="001D4225" w:rsidRPr="0066098D" w:rsidRDefault="001D4225" w:rsidP="009A611D">
            <w:pPr>
              <w:spacing w:before="0"/>
              <w:rPr>
                <w:rFonts w:cs="Arial"/>
                <w:sz w:val="20"/>
                <w:szCs w:val="24"/>
                <w:lang w:val="sr-Cyrl-RS" w:eastAsia="hr-HR"/>
              </w:rPr>
            </w:pPr>
            <w:r w:rsidRPr="0066098D">
              <w:rPr>
                <w:rFonts w:cs="Arial"/>
                <w:sz w:val="20"/>
                <w:szCs w:val="24"/>
                <w:lang w:val="sr-Cyrl-RS" w:eastAsia="hr-HR"/>
              </w:rPr>
              <w:t>И</w:t>
            </w:r>
            <w:r w:rsidRPr="0066098D">
              <w:rPr>
                <w:rFonts w:cs="Arial"/>
                <w:sz w:val="20"/>
                <w:szCs w:val="24"/>
                <w:lang w:val="sr-Cyrl-CS" w:eastAsia="hr-HR"/>
              </w:rPr>
              <w:t>стезање по кидању</w:t>
            </w:r>
            <w:r w:rsidRPr="0066098D">
              <w:rPr>
                <w:rFonts w:cs="Arial"/>
                <w:sz w:val="20"/>
                <w:szCs w:val="24"/>
                <w:lang w:val="sr-Cyrl-RS" w:eastAsia="hr-HR"/>
              </w:rPr>
              <w:t xml:space="preserve"> по платну</w:t>
            </w:r>
          </w:p>
        </w:tc>
        <w:tc>
          <w:tcPr>
            <w:tcW w:w="1564" w:type="dxa"/>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w:t>
            </w:r>
          </w:p>
        </w:tc>
        <w:tc>
          <w:tcPr>
            <w:tcW w:w="1440" w:type="dxa"/>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12</w:t>
            </w:r>
          </w:p>
        </w:tc>
        <w:tc>
          <w:tcPr>
            <w:tcW w:w="2895" w:type="dxa"/>
            <w:vAlign w:val="center"/>
          </w:tcPr>
          <w:p w:rsidR="001D4225" w:rsidRPr="0066098D" w:rsidRDefault="001D4225" w:rsidP="009A611D">
            <w:pPr>
              <w:spacing w:before="0"/>
              <w:jc w:val="center"/>
              <w:rPr>
                <w:rFonts w:cs="Arial"/>
                <w:sz w:val="20"/>
                <w:szCs w:val="24"/>
                <w:lang w:val="sr-Cyrl-CS" w:eastAsia="hr-HR"/>
              </w:rPr>
            </w:pPr>
          </w:p>
        </w:tc>
      </w:tr>
      <w:tr w:rsidR="001D4225" w:rsidRPr="0066098D" w:rsidTr="009A611D">
        <w:tc>
          <w:tcPr>
            <w:tcW w:w="3506" w:type="dxa"/>
            <w:gridSpan w:val="2"/>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Ма</w:t>
            </w:r>
            <w:r w:rsidRPr="0066098D">
              <w:rPr>
                <w:rFonts w:cs="Arial"/>
                <w:sz w:val="20"/>
                <w:szCs w:val="24"/>
                <w:lang w:val="sr-Cyrl-RS" w:eastAsia="hr-HR"/>
              </w:rPr>
              <w:t>х.</w:t>
            </w:r>
            <w:r w:rsidRPr="0066098D">
              <w:rPr>
                <w:rFonts w:cs="Arial"/>
                <w:sz w:val="20"/>
                <w:szCs w:val="24"/>
                <w:lang w:val="sr-Cyrl-CS" w:eastAsia="hr-HR"/>
              </w:rPr>
              <w:t>радно продужење</w:t>
            </w:r>
          </w:p>
        </w:tc>
        <w:tc>
          <w:tcPr>
            <w:tcW w:w="1564" w:type="dxa"/>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w:t>
            </w:r>
          </w:p>
        </w:tc>
        <w:tc>
          <w:tcPr>
            <w:tcW w:w="1440" w:type="dxa"/>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2,5</w:t>
            </w:r>
          </w:p>
        </w:tc>
        <w:tc>
          <w:tcPr>
            <w:tcW w:w="289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DIN 22102</w:t>
            </w:r>
          </w:p>
        </w:tc>
      </w:tr>
      <w:tr w:rsidR="001D4225" w:rsidRPr="0066098D" w:rsidTr="009A611D">
        <w:tc>
          <w:tcPr>
            <w:tcW w:w="1354"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Адхезија</w:t>
            </w:r>
          </w:p>
        </w:tc>
        <w:tc>
          <w:tcPr>
            <w:tcW w:w="2152"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*носећи слој/платно</w:t>
            </w:r>
          </w:p>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*платно/платно                                      *доњи слој/платно</w:t>
            </w:r>
          </w:p>
        </w:tc>
        <w:tc>
          <w:tcPr>
            <w:tcW w:w="1564" w:type="dxa"/>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N/mm</w:t>
            </w:r>
          </w:p>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N/mm</w:t>
            </w:r>
          </w:p>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N/mm</w:t>
            </w:r>
          </w:p>
        </w:tc>
        <w:tc>
          <w:tcPr>
            <w:tcW w:w="1440" w:type="dxa"/>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4,5</w:t>
            </w:r>
          </w:p>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5</w:t>
            </w:r>
          </w:p>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4,5</w:t>
            </w:r>
          </w:p>
        </w:tc>
        <w:tc>
          <w:tcPr>
            <w:tcW w:w="289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DIN 22102</w:t>
            </w:r>
          </w:p>
        </w:tc>
      </w:tr>
    </w:tbl>
    <w:p w:rsidR="001D4225" w:rsidRPr="0066098D" w:rsidRDefault="001D4225" w:rsidP="001D4225">
      <w:pPr>
        <w:spacing w:before="0"/>
        <w:rPr>
          <w:rFonts w:cs="Arial"/>
          <w:sz w:val="24"/>
          <w:szCs w:val="24"/>
          <w:lang w:val="sr-Cyrl-CS" w:eastAsia="hr-HR"/>
        </w:rPr>
      </w:pP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2"/>
        <w:gridCol w:w="1355"/>
        <w:gridCol w:w="1444"/>
        <w:gridCol w:w="1438"/>
        <w:gridCol w:w="1453"/>
        <w:gridCol w:w="1352"/>
      </w:tblGrid>
      <w:tr w:rsidR="001D4225" w:rsidRPr="0066098D" w:rsidTr="009A611D">
        <w:trPr>
          <w:cantSplit/>
          <w:jc w:val="center"/>
        </w:trPr>
        <w:tc>
          <w:tcPr>
            <w:tcW w:w="2402" w:type="dxa"/>
            <w:vMerge w:val="restart"/>
            <w:vAlign w:val="center"/>
          </w:tcPr>
          <w:p w:rsidR="001D4225" w:rsidRPr="0066098D" w:rsidRDefault="001D4225" w:rsidP="009A611D">
            <w:pPr>
              <w:spacing w:before="0"/>
              <w:jc w:val="left"/>
              <w:rPr>
                <w:rFonts w:cs="Arial"/>
                <w:b/>
                <w:bCs/>
                <w:sz w:val="20"/>
                <w:szCs w:val="24"/>
                <w:lang w:val="sr-Cyrl-CS" w:eastAsia="hr-HR"/>
              </w:rPr>
            </w:pPr>
            <w:r w:rsidRPr="0066098D">
              <w:rPr>
                <w:rFonts w:cs="Arial"/>
                <w:b/>
                <w:bCs/>
                <w:szCs w:val="24"/>
                <w:lang w:val="sr-Cyrl-CS" w:eastAsia="hr-HR"/>
              </w:rPr>
              <w:t>4</w:t>
            </w:r>
            <w:r w:rsidRPr="0066098D">
              <w:rPr>
                <w:rFonts w:cs="Arial"/>
                <w:b/>
                <w:bCs/>
                <w:sz w:val="20"/>
                <w:szCs w:val="24"/>
                <w:lang w:val="sr-Cyrl-CS" w:eastAsia="hr-HR"/>
              </w:rPr>
              <w:t>.</w:t>
            </w:r>
            <w:r w:rsidRPr="0066098D">
              <w:rPr>
                <w:rFonts w:cs="Arial"/>
                <w:b/>
                <w:bCs/>
                <w:szCs w:val="24"/>
                <w:lang w:val="sr-Cyrl-CS" w:eastAsia="hr-HR"/>
              </w:rPr>
              <w:t xml:space="preserve"> Карактеристике носећег гуменог слоја</w:t>
            </w:r>
          </w:p>
        </w:tc>
        <w:tc>
          <w:tcPr>
            <w:tcW w:w="1355" w:type="dxa"/>
            <w:vMerge w:val="restart"/>
            <w:vAlign w:val="center"/>
          </w:tcPr>
          <w:p w:rsidR="001D4225" w:rsidRPr="0066098D" w:rsidRDefault="001D4225" w:rsidP="009A611D">
            <w:pPr>
              <w:spacing w:before="0"/>
              <w:jc w:val="center"/>
              <w:rPr>
                <w:rFonts w:cs="Arial"/>
                <w:b/>
                <w:bCs/>
                <w:sz w:val="20"/>
                <w:szCs w:val="24"/>
                <w:lang w:val="sr-Cyrl-CS" w:eastAsia="hr-HR"/>
              </w:rPr>
            </w:pPr>
            <w:r w:rsidRPr="0066098D">
              <w:rPr>
                <w:rFonts w:cs="Arial"/>
                <w:b/>
                <w:bCs/>
                <w:szCs w:val="24"/>
                <w:lang w:val="sr-Cyrl-CS" w:eastAsia="hr-HR"/>
              </w:rPr>
              <w:t>Димензије</w:t>
            </w:r>
          </w:p>
        </w:tc>
        <w:tc>
          <w:tcPr>
            <w:tcW w:w="2882" w:type="dxa"/>
            <w:gridSpan w:val="2"/>
            <w:vAlign w:val="center"/>
          </w:tcPr>
          <w:p w:rsidR="001D4225" w:rsidRPr="0066098D" w:rsidRDefault="001D4225" w:rsidP="009A611D">
            <w:pPr>
              <w:spacing w:before="0"/>
              <w:jc w:val="center"/>
              <w:rPr>
                <w:rFonts w:cs="Arial"/>
                <w:b/>
                <w:bCs/>
                <w:szCs w:val="24"/>
                <w:lang w:val="sr-Cyrl-CS" w:eastAsia="hr-HR"/>
              </w:rPr>
            </w:pPr>
            <w:r w:rsidRPr="0066098D">
              <w:rPr>
                <w:rFonts w:cs="Arial"/>
                <w:b/>
                <w:bCs/>
                <w:szCs w:val="24"/>
                <w:lang w:val="sr-Cyrl-CS" w:eastAsia="hr-HR"/>
              </w:rPr>
              <w:t>Вредност</w:t>
            </w:r>
          </w:p>
        </w:tc>
        <w:tc>
          <w:tcPr>
            <w:tcW w:w="2805" w:type="dxa"/>
            <w:gridSpan w:val="2"/>
            <w:vAlign w:val="center"/>
          </w:tcPr>
          <w:p w:rsidR="001D4225" w:rsidRPr="0066098D" w:rsidRDefault="001D4225" w:rsidP="009A611D">
            <w:pPr>
              <w:spacing w:before="0"/>
              <w:jc w:val="center"/>
              <w:rPr>
                <w:rFonts w:cs="Arial"/>
                <w:b/>
                <w:bCs/>
                <w:szCs w:val="24"/>
                <w:lang w:val="sr-Cyrl-CS" w:eastAsia="hr-HR"/>
              </w:rPr>
            </w:pPr>
            <w:r w:rsidRPr="0066098D">
              <w:rPr>
                <w:rFonts w:cs="Arial"/>
                <w:b/>
                <w:bCs/>
                <w:szCs w:val="24"/>
                <w:lang w:val="sr-Cyrl-CS" w:eastAsia="hr-HR"/>
              </w:rPr>
              <w:t>Стандарди</w:t>
            </w:r>
          </w:p>
        </w:tc>
      </w:tr>
      <w:tr w:rsidR="001D4225" w:rsidRPr="0066098D" w:rsidTr="009A611D">
        <w:trPr>
          <w:cantSplit/>
          <w:trHeight w:val="230"/>
          <w:jc w:val="center"/>
        </w:trPr>
        <w:tc>
          <w:tcPr>
            <w:tcW w:w="2402" w:type="dxa"/>
            <w:vMerge/>
            <w:vAlign w:val="center"/>
          </w:tcPr>
          <w:p w:rsidR="001D4225" w:rsidRPr="0066098D" w:rsidRDefault="001D4225" w:rsidP="009A611D">
            <w:pPr>
              <w:spacing w:before="0"/>
              <w:rPr>
                <w:rFonts w:cs="Arial"/>
                <w:sz w:val="20"/>
                <w:szCs w:val="24"/>
                <w:lang w:val="sr-Cyrl-CS" w:eastAsia="hr-HR"/>
              </w:rPr>
            </w:pPr>
          </w:p>
        </w:tc>
        <w:tc>
          <w:tcPr>
            <w:tcW w:w="1355" w:type="dxa"/>
            <w:vMerge/>
            <w:vAlign w:val="center"/>
          </w:tcPr>
          <w:p w:rsidR="001D4225" w:rsidRPr="0066098D" w:rsidRDefault="001D4225" w:rsidP="009A611D">
            <w:pPr>
              <w:spacing w:before="0"/>
              <w:rPr>
                <w:rFonts w:cs="Arial"/>
                <w:sz w:val="20"/>
                <w:szCs w:val="24"/>
                <w:lang w:val="sr-Cyrl-CS" w:eastAsia="hr-HR"/>
              </w:rPr>
            </w:pPr>
          </w:p>
        </w:tc>
        <w:tc>
          <w:tcPr>
            <w:tcW w:w="1444" w:type="dxa"/>
            <w:vMerge w:val="restart"/>
            <w:vAlign w:val="center"/>
          </w:tcPr>
          <w:p w:rsidR="001D4225" w:rsidRPr="0066098D" w:rsidRDefault="001D4225" w:rsidP="009A611D">
            <w:pPr>
              <w:spacing w:before="0"/>
              <w:jc w:val="center"/>
              <w:rPr>
                <w:rFonts w:cs="Arial"/>
                <w:sz w:val="20"/>
                <w:szCs w:val="24"/>
                <w:lang w:val="sr-Cyrl-CS" w:eastAsia="hr-HR"/>
              </w:rPr>
            </w:pPr>
            <w:r w:rsidRPr="0066098D">
              <w:rPr>
                <w:rFonts w:cs="Arial"/>
                <w:b/>
                <w:bCs/>
                <w:szCs w:val="24"/>
                <w:lang w:val="sr-Cyrl-CS" w:eastAsia="hr-HR"/>
              </w:rPr>
              <w:t>Носећи слој</w:t>
            </w:r>
          </w:p>
        </w:tc>
        <w:tc>
          <w:tcPr>
            <w:tcW w:w="1438" w:type="dxa"/>
            <w:vMerge w:val="restart"/>
            <w:vAlign w:val="center"/>
          </w:tcPr>
          <w:p w:rsidR="001D4225" w:rsidRPr="0066098D" w:rsidRDefault="001D4225" w:rsidP="009A611D">
            <w:pPr>
              <w:spacing w:before="0"/>
              <w:jc w:val="center"/>
              <w:rPr>
                <w:rFonts w:cs="Arial"/>
                <w:b/>
                <w:bCs/>
                <w:szCs w:val="24"/>
                <w:lang w:val="sr-Cyrl-CS" w:eastAsia="hr-HR"/>
              </w:rPr>
            </w:pPr>
            <w:r w:rsidRPr="0066098D">
              <w:rPr>
                <w:rFonts w:cs="Arial"/>
                <w:b/>
                <w:bCs/>
                <w:szCs w:val="24"/>
                <w:lang w:val="sr-Cyrl-CS" w:eastAsia="hr-HR"/>
              </w:rPr>
              <w:t>Доњи</w:t>
            </w:r>
          </w:p>
          <w:p w:rsidR="001D4225" w:rsidRPr="0066098D" w:rsidRDefault="001D4225" w:rsidP="009A611D">
            <w:pPr>
              <w:spacing w:before="0"/>
              <w:jc w:val="center"/>
              <w:rPr>
                <w:rFonts w:cs="Arial"/>
                <w:sz w:val="20"/>
                <w:szCs w:val="24"/>
                <w:lang w:val="sr-Cyrl-CS" w:eastAsia="hr-HR"/>
              </w:rPr>
            </w:pPr>
            <w:r w:rsidRPr="0066098D">
              <w:rPr>
                <w:rFonts w:cs="Arial"/>
                <w:b/>
                <w:bCs/>
                <w:szCs w:val="24"/>
                <w:lang w:val="sr-Cyrl-CS" w:eastAsia="hr-HR"/>
              </w:rPr>
              <w:t xml:space="preserve"> слој</w:t>
            </w:r>
          </w:p>
        </w:tc>
        <w:tc>
          <w:tcPr>
            <w:tcW w:w="1453" w:type="dxa"/>
            <w:vMerge w:val="restart"/>
            <w:vAlign w:val="center"/>
          </w:tcPr>
          <w:p w:rsidR="001D4225" w:rsidRPr="0066098D" w:rsidRDefault="001D4225" w:rsidP="009A611D">
            <w:pPr>
              <w:spacing w:before="0"/>
              <w:jc w:val="center"/>
              <w:rPr>
                <w:rFonts w:cs="Arial"/>
                <w:sz w:val="20"/>
                <w:szCs w:val="24"/>
                <w:lang w:val="sr-Cyrl-CS" w:eastAsia="hr-HR"/>
              </w:rPr>
            </w:pPr>
            <w:r w:rsidRPr="0066098D">
              <w:rPr>
                <w:rFonts w:cs="Arial"/>
                <w:b/>
                <w:bCs/>
                <w:szCs w:val="24"/>
                <w:lang w:val="sr-Cyrl-CS" w:eastAsia="hr-HR"/>
              </w:rPr>
              <w:t>Стандард</w:t>
            </w:r>
          </w:p>
        </w:tc>
        <w:tc>
          <w:tcPr>
            <w:tcW w:w="1352" w:type="dxa"/>
            <w:vMerge w:val="restart"/>
            <w:vAlign w:val="center"/>
          </w:tcPr>
          <w:p w:rsidR="001D4225" w:rsidRPr="0066098D" w:rsidRDefault="001D4225" w:rsidP="009A611D">
            <w:pPr>
              <w:spacing w:before="0"/>
              <w:jc w:val="center"/>
              <w:rPr>
                <w:rFonts w:cs="Arial"/>
                <w:sz w:val="20"/>
                <w:szCs w:val="24"/>
                <w:lang w:val="sr-Cyrl-CS" w:eastAsia="hr-HR"/>
              </w:rPr>
            </w:pPr>
            <w:r w:rsidRPr="0066098D">
              <w:rPr>
                <w:rFonts w:cs="Arial"/>
                <w:b/>
                <w:bCs/>
                <w:szCs w:val="24"/>
                <w:lang w:val="sr-Cyrl-CS" w:eastAsia="hr-HR"/>
              </w:rPr>
              <w:t>Тест метода</w:t>
            </w:r>
          </w:p>
        </w:tc>
      </w:tr>
      <w:tr w:rsidR="001D4225" w:rsidRPr="0066098D" w:rsidTr="009A611D">
        <w:trPr>
          <w:cantSplit/>
          <w:jc w:val="center"/>
        </w:trPr>
        <w:tc>
          <w:tcPr>
            <w:tcW w:w="3757" w:type="dxa"/>
            <w:gridSpan w:val="2"/>
          </w:tcPr>
          <w:p w:rsidR="001D4225" w:rsidRPr="0066098D" w:rsidRDefault="001D4225" w:rsidP="009A611D">
            <w:pPr>
              <w:spacing w:before="0"/>
              <w:rPr>
                <w:rFonts w:cs="Arial"/>
                <w:color w:val="00FFFF"/>
                <w:sz w:val="20"/>
                <w:szCs w:val="24"/>
                <w:lang w:val="sr-Cyrl-CS" w:eastAsia="hr-HR"/>
              </w:rPr>
            </w:pPr>
            <w:r w:rsidRPr="0066098D">
              <w:rPr>
                <w:rFonts w:cs="Arial"/>
                <w:sz w:val="20"/>
                <w:szCs w:val="24"/>
                <w:lang w:val="sr-Cyrl-CS" w:eastAsia="hr-HR"/>
              </w:rPr>
              <w:t>Гумени слојеви</w:t>
            </w:r>
          </w:p>
        </w:tc>
        <w:tc>
          <w:tcPr>
            <w:tcW w:w="1444" w:type="dxa"/>
            <w:vMerge/>
          </w:tcPr>
          <w:p w:rsidR="001D4225" w:rsidRPr="0066098D" w:rsidRDefault="001D4225" w:rsidP="009A611D">
            <w:pPr>
              <w:spacing w:before="0"/>
              <w:rPr>
                <w:rFonts w:cs="Arial"/>
                <w:sz w:val="20"/>
                <w:szCs w:val="24"/>
                <w:lang w:val="sr-Cyrl-CS" w:eastAsia="hr-HR"/>
              </w:rPr>
            </w:pPr>
          </w:p>
        </w:tc>
        <w:tc>
          <w:tcPr>
            <w:tcW w:w="1438" w:type="dxa"/>
            <w:vMerge/>
          </w:tcPr>
          <w:p w:rsidR="001D4225" w:rsidRPr="0066098D" w:rsidRDefault="001D4225" w:rsidP="009A611D">
            <w:pPr>
              <w:spacing w:before="0"/>
              <w:rPr>
                <w:rFonts w:cs="Arial"/>
                <w:sz w:val="20"/>
                <w:szCs w:val="24"/>
                <w:lang w:val="sr-Cyrl-CS" w:eastAsia="hr-HR"/>
              </w:rPr>
            </w:pPr>
          </w:p>
        </w:tc>
        <w:tc>
          <w:tcPr>
            <w:tcW w:w="1453" w:type="dxa"/>
            <w:vMerge/>
          </w:tcPr>
          <w:p w:rsidR="001D4225" w:rsidRPr="0066098D" w:rsidRDefault="001D4225" w:rsidP="009A611D">
            <w:pPr>
              <w:spacing w:before="0"/>
              <w:rPr>
                <w:rFonts w:cs="Arial"/>
                <w:sz w:val="20"/>
                <w:szCs w:val="24"/>
                <w:lang w:val="sr-Cyrl-CS" w:eastAsia="hr-HR"/>
              </w:rPr>
            </w:pPr>
          </w:p>
        </w:tc>
        <w:tc>
          <w:tcPr>
            <w:tcW w:w="1352" w:type="dxa"/>
            <w:vMerge/>
          </w:tcPr>
          <w:p w:rsidR="001D4225" w:rsidRPr="0066098D" w:rsidRDefault="001D4225" w:rsidP="009A611D">
            <w:pPr>
              <w:spacing w:before="0"/>
              <w:rPr>
                <w:rFonts w:cs="Arial"/>
                <w:sz w:val="20"/>
                <w:szCs w:val="24"/>
                <w:lang w:val="sr-Cyrl-CS" w:eastAsia="hr-HR"/>
              </w:rPr>
            </w:pPr>
          </w:p>
        </w:tc>
      </w:tr>
      <w:tr w:rsidR="001D4225" w:rsidRPr="0066098D" w:rsidTr="009A611D">
        <w:trPr>
          <w:jc w:val="center"/>
        </w:trPr>
        <w:tc>
          <w:tcPr>
            <w:tcW w:w="2402"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Прекидна јачина</w:t>
            </w:r>
          </w:p>
        </w:tc>
        <w:tc>
          <w:tcPr>
            <w:tcW w:w="13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MPa</w:t>
            </w:r>
          </w:p>
        </w:tc>
        <w:tc>
          <w:tcPr>
            <w:tcW w:w="1444"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17</w:t>
            </w:r>
          </w:p>
        </w:tc>
        <w:tc>
          <w:tcPr>
            <w:tcW w:w="1438"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17</w:t>
            </w:r>
          </w:p>
        </w:tc>
        <w:tc>
          <w:tcPr>
            <w:tcW w:w="1453" w:type="dxa"/>
            <w:vAlign w:val="center"/>
          </w:tcPr>
          <w:p w:rsidR="001D4225" w:rsidRPr="0066098D" w:rsidRDefault="001D4225" w:rsidP="009A611D">
            <w:pPr>
              <w:spacing w:before="0"/>
              <w:jc w:val="center"/>
              <w:rPr>
                <w:rFonts w:ascii="Times New Roman" w:hAnsi="Times New Roman"/>
                <w:sz w:val="24"/>
                <w:szCs w:val="24"/>
                <w:lang w:val="sr-Cyrl-CS" w:eastAsia="hr-HR"/>
              </w:rPr>
            </w:pPr>
            <w:r w:rsidRPr="0066098D">
              <w:rPr>
                <w:rFonts w:cs="Arial"/>
                <w:sz w:val="20"/>
                <w:szCs w:val="24"/>
                <w:lang w:val="sr-Cyrl-CS" w:eastAsia="hr-HR"/>
              </w:rPr>
              <w:t>DIN 22102</w:t>
            </w:r>
          </w:p>
        </w:tc>
        <w:tc>
          <w:tcPr>
            <w:tcW w:w="1352"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53504</w:t>
            </w:r>
          </w:p>
        </w:tc>
      </w:tr>
      <w:tr w:rsidR="001D4225" w:rsidRPr="0066098D" w:rsidTr="009A611D">
        <w:trPr>
          <w:jc w:val="center"/>
        </w:trPr>
        <w:tc>
          <w:tcPr>
            <w:tcW w:w="2402"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Истезање по кидању</w:t>
            </w:r>
          </w:p>
        </w:tc>
        <w:tc>
          <w:tcPr>
            <w:tcW w:w="13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w:t>
            </w:r>
          </w:p>
        </w:tc>
        <w:tc>
          <w:tcPr>
            <w:tcW w:w="1444"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400</w:t>
            </w:r>
          </w:p>
        </w:tc>
        <w:tc>
          <w:tcPr>
            <w:tcW w:w="1438"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400</w:t>
            </w:r>
          </w:p>
        </w:tc>
        <w:tc>
          <w:tcPr>
            <w:tcW w:w="1453" w:type="dxa"/>
            <w:vAlign w:val="center"/>
          </w:tcPr>
          <w:p w:rsidR="001D4225" w:rsidRPr="0066098D" w:rsidRDefault="001D4225" w:rsidP="009A611D">
            <w:pPr>
              <w:spacing w:before="0"/>
              <w:jc w:val="center"/>
              <w:rPr>
                <w:rFonts w:ascii="Times New Roman" w:hAnsi="Times New Roman"/>
                <w:sz w:val="24"/>
                <w:szCs w:val="24"/>
                <w:lang w:val="sr-Cyrl-CS" w:eastAsia="hr-HR"/>
              </w:rPr>
            </w:pPr>
            <w:r w:rsidRPr="0066098D">
              <w:rPr>
                <w:rFonts w:cs="Arial"/>
                <w:sz w:val="20"/>
                <w:szCs w:val="24"/>
                <w:lang w:val="sr-Cyrl-CS" w:eastAsia="hr-HR"/>
              </w:rPr>
              <w:t>DIN 22102</w:t>
            </w:r>
          </w:p>
        </w:tc>
        <w:tc>
          <w:tcPr>
            <w:tcW w:w="1352"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53504</w:t>
            </w:r>
          </w:p>
        </w:tc>
      </w:tr>
      <w:tr w:rsidR="001D4225" w:rsidRPr="0066098D" w:rsidTr="009A611D">
        <w:trPr>
          <w:jc w:val="center"/>
        </w:trPr>
        <w:tc>
          <w:tcPr>
            <w:tcW w:w="2402"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Тврдоћа</w:t>
            </w:r>
          </w:p>
        </w:tc>
        <w:tc>
          <w:tcPr>
            <w:tcW w:w="13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Осигурање А</w:t>
            </w:r>
          </w:p>
        </w:tc>
        <w:tc>
          <w:tcPr>
            <w:tcW w:w="1444"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63</w:t>
            </w:r>
            <w:r w:rsidRPr="0066098D">
              <w:rPr>
                <w:rFonts w:cs="Arial"/>
                <w:sz w:val="20"/>
                <w:szCs w:val="24"/>
                <w:lang w:val="sr-Cyrl-CS" w:eastAsia="hr-HR"/>
              </w:rPr>
              <w:sym w:font="Symbol" w:char="F0B1"/>
            </w:r>
            <w:r w:rsidRPr="0066098D">
              <w:rPr>
                <w:rFonts w:cs="Arial"/>
                <w:sz w:val="20"/>
                <w:szCs w:val="24"/>
                <w:lang w:val="sr-Cyrl-CS" w:eastAsia="hr-HR"/>
              </w:rPr>
              <w:t>5</w:t>
            </w:r>
          </w:p>
        </w:tc>
        <w:tc>
          <w:tcPr>
            <w:tcW w:w="1438"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63</w:t>
            </w:r>
            <w:r w:rsidRPr="0066098D">
              <w:rPr>
                <w:rFonts w:cs="Arial"/>
                <w:sz w:val="20"/>
                <w:szCs w:val="24"/>
                <w:lang w:val="sr-Cyrl-CS" w:eastAsia="hr-HR"/>
              </w:rPr>
              <w:sym w:font="Symbol" w:char="F0B1"/>
            </w:r>
            <w:r w:rsidRPr="0066098D">
              <w:rPr>
                <w:rFonts w:cs="Arial"/>
                <w:sz w:val="20"/>
                <w:szCs w:val="24"/>
                <w:lang w:val="sr-Cyrl-CS" w:eastAsia="hr-HR"/>
              </w:rPr>
              <w:t>5</w:t>
            </w:r>
          </w:p>
        </w:tc>
        <w:tc>
          <w:tcPr>
            <w:tcW w:w="1453" w:type="dxa"/>
            <w:vAlign w:val="center"/>
          </w:tcPr>
          <w:p w:rsidR="001D4225" w:rsidRPr="0066098D" w:rsidRDefault="001D4225" w:rsidP="009A611D">
            <w:pPr>
              <w:spacing w:before="0"/>
              <w:jc w:val="center"/>
              <w:rPr>
                <w:rFonts w:cs="Arial"/>
                <w:sz w:val="20"/>
                <w:szCs w:val="24"/>
                <w:lang w:val="sr-Cyrl-CS" w:eastAsia="hr-HR"/>
              </w:rPr>
            </w:pPr>
          </w:p>
        </w:tc>
        <w:tc>
          <w:tcPr>
            <w:tcW w:w="1352"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53506</w:t>
            </w:r>
          </w:p>
        </w:tc>
      </w:tr>
      <w:tr w:rsidR="001D4225" w:rsidRPr="0066098D" w:rsidTr="009A611D">
        <w:trPr>
          <w:jc w:val="center"/>
        </w:trPr>
        <w:tc>
          <w:tcPr>
            <w:tcW w:w="2402"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Густина</w:t>
            </w:r>
          </w:p>
        </w:tc>
        <w:tc>
          <w:tcPr>
            <w:tcW w:w="13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kg/m</w:t>
            </w:r>
            <w:r w:rsidRPr="0066098D">
              <w:rPr>
                <w:rFonts w:cs="Arial"/>
                <w:sz w:val="20"/>
                <w:szCs w:val="24"/>
                <w:vertAlign w:val="superscript"/>
                <w:lang w:val="sr-Cyrl-CS" w:eastAsia="hr-HR"/>
              </w:rPr>
              <w:t>3</w:t>
            </w:r>
            <w:r w:rsidRPr="0066098D">
              <w:rPr>
                <w:rFonts w:cs="Arial"/>
                <w:sz w:val="20"/>
                <w:szCs w:val="24"/>
                <w:lang w:val="sr-Cyrl-CS" w:eastAsia="hr-HR"/>
              </w:rPr>
              <w:t xml:space="preserve">  10</w:t>
            </w:r>
            <w:r w:rsidRPr="0066098D">
              <w:rPr>
                <w:rFonts w:cs="Arial"/>
                <w:sz w:val="20"/>
                <w:szCs w:val="24"/>
                <w:vertAlign w:val="superscript"/>
                <w:lang w:val="sr-Cyrl-CS" w:eastAsia="hr-HR"/>
              </w:rPr>
              <w:t>3</w:t>
            </w:r>
          </w:p>
        </w:tc>
        <w:tc>
          <w:tcPr>
            <w:tcW w:w="1444"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1,28</w:t>
            </w:r>
          </w:p>
        </w:tc>
        <w:tc>
          <w:tcPr>
            <w:tcW w:w="1438"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1,28</w:t>
            </w:r>
          </w:p>
        </w:tc>
        <w:tc>
          <w:tcPr>
            <w:tcW w:w="1453" w:type="dxa"/>
            <w:vAlign w:val="center"/>
          </w:tcPr>
          <w:p w:rsidR="001D4225" w:rsidRPr="0066098D" w:rsidRDefault="001D4225" w:rsidP="009A611D">
            <w:pPr>
              <w:spacing w:before="0"/>
              <w:jc w:val="center"/>
              <w:rPr>
                <w:rFonts w:cs="Arial"/>
                <w:sz w:val="20"/>
                <w:szCs w:val="24"/>
                <w:lang w:val="sr-Cyrl-CS" w:eastAsia="hr-HR"/>
              </w:rPr>
            </w:pPr>
          </w:p>
        </w:tc>
        <w:tc>
          <w:tcPr>
            <w:tcW w:w="1352"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53550</w:t>
            </w:r>
          </w:p>
        </w:tc>
      </w:tr>
      <w:tr w:rsidR="001D4225" w:rsidRPr="0066098D" w:rsidTr="009A611D">
        <w:trPr>
          <w:jc w:val="center"/>
        </w:trPr>
        <w:tc>
          <w:tcPr>
            <w:tcW w:w="2402"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 xml:space="preserve">Абразиjа </w:t>
            </w:r>
          </w:p>
        </w:tc>
        <w:tc>
          <w:tcPr>
            <w:tcW w:w="13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mm</w:t>
            </w:r>
            <w:r w:rsidRPr="0066098D">
              <w:rPr>
                <w:rFonts w:cs="Arial"/>
                <w:sz w:val="20"/>
                <w:szCs w:val="24"/>
                <w:vertAlign w:val="superscript"/>
                <w:lang w:val="sr-Cyrl-CS" w:eastAsia="hr-HR"/>
              </w:rPr>
              <w:t>3</w:t>
            </w:r>
          </w:p>
        </w:tc>
        <w:tc>
          <w:tcPr>
            <w:tcW w:w="1444"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150</w:t>
            </w:r>
          </w:p>
        </w:tc>
        <w:tc>
          <w:tcPr>
            <w:tcW w:w="1438"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150</w:t>
            </w:r>
          </w:p>
        </w:tc>
        <w:tc>
          <w:tcPr>
            <w:tcW w:w="1453" w:type="dxa"/>
            <w:vAlign w:val="center"/>
          </w:tcPr>
          <w:p w:rsidR="001D4225" w:rsidRPr="0066098D" w:rsidRDefault="001D4225" w:rsidP="009A611D">
            <w:pPr>
              <w:spacing w:before="0"/>
              <w:jc w:val="center"/>
              <w:rPr>
                <w:rFonts w:ascii="Times New Roman" w:hAnsi="Times New Roman"/>
                <w:sz w:val="24"/>
                <w:szCs w:val="24"/>
                <w:lang w:val="sr-Cyrl-CS" w:eastAsia="hr-HR"/>
              </w:rPr>
            </w:pPr>
            <w:r w:rsidRPr="0066098D">
              <w:rPr>
                <w:rFonts w:cs="Arial"/>
                <w:sz w:val="20"/>
                <w:szCs w:val="24"/>
                <w:lang w:val="sr-Cyrl-CS" w:eastAsia="hr-HR"/>
              </w:rPr>
              <w:t>DIN 22102</w:t>
            </w:r>
          </w:p>
        </w:tc>
        <w:tc>
          <w:tcPr>
            <w:tcW w:w="1352"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53516</w:t>
            </w:r>
          </w:p>
        </w:tc>
      </w:tr>
      <w:tr w:rsidR="001D4225" w:rsidRPr="0066098D" w:rsidTr="009A611D">
        <w:trPr>
          <w:jc w:val="center"/>
        </w:trPr>
        <w:tc>
          <w:tcPr>
            <w:tcW w:w="2402"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Електрична отпорност</w:t>
            </w:r>
          </w:p>
        </w:tc>
        <w:tc>
          <w:tcPr>
            <w:tcW w:w="13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sym w:font="Symbol" w:char="F057"/>
            </w:r>
          </w:p>
        </w:tc>
        <w:tc>
          <w:tcPr>
            <w:tcW w:w="1444"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3.10</w:t>
            </w:r>
            <w:r w:rsidRPr="0066098D">
              <w:rPr>
                <w:rFonts w:cs="Arial"/>
                <w:sz w:val="20"/>
                <w:szCs w:val="24"/>
                <w:vertAlign w:val="superscript"/>
                <w:lang w:val="sr-Cyrl-CS" w:eastAsia="hr-HR"/>
              </w:rPr>
              <w:t>8</w:t>
            </w:r>
          </w:p>
        </w:tc>
        <w:tc>
          <w:tcPr>
            <w:tcW w:w="1438"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3.10</w:t>
            </w:r>
            <w:r w:rsidRPr="0066098D">
              <w:rPr>
                <w:rFonts w:cs="Arial"/>
                <w:sz w:val="20"/>
                <w:szCs w:val="24"/>
                <w:vertAlign w:val="superscript"/>
                <w:lang w:val="sr-Cyrl-CS" w:eastAsia="hr-HR"/>
              </w:rPr>
              <w:t>8</w:t>
            </w:r>
          </w:p>
        </w:tc>
        <w:tc>
          <w:tcPr>
            <w:tcW w:w="1453" w:type="dxa"/>
            <w:vAlign w:val="center"/>
          </w:tcPr>
          <w:p w:rsidR="001D4225" w:rsidRPr="0066098D" w:rsidRDefault="001D4225" w:rsidP="009A611D">
            <w:pPr>
              <w:spacing w:before="0"/>
              <w:jc w:val="center"/>
              <w:rPr>
                <w:rFonts w:ascii="Times New Roman" w:hAnsi="Times New Roman"/>
                <w:sz w:val="24"/>
                <w:szCs w:val="24"/>
                <w:lang w:val="sr-Cyrl-CS" w:eastAsia="hr-HR"/>
              </w:rPr>
            </w:pPr>
            <w:r w:rsidRPr="0066098D">
              <w:rPr>
                <w:rFonts w:cs="Arial"/>
                <w:sz w:val="20"/>
                <w:szCs w:val="24"/>
                <w:lang w:val="sr-Cyrl-CS" w:eastAsia="hr-HR"/>
              </w:rPr>
              <w:t>DIN 22104</w:t>
            </w:r>
          </w:p>
        </w:tc>
        <w:tc>
          <w:tcPr>
            <w:tcW w:w="1352" w:type="dxa"/>
            <w:vAlign w:val="center"/>
          </w:tcPr>
          <w:p w:rsidR="001D4225" w:rsidRPr="0066098D" w:rsidRDefault="001D4225" w:rsidP="009A611D">
            <w:pPr>
              <w:spacing w:before="0"/>
              <w:jc w:val="center"/>
              <w:rPr>
                <w:rFonts w:cs="Arial"/>
                <w:sz w:val="20"/>
                <w:szCs w:val="24"/>
                <w:lang w:val="sr-Cyrl-CS" w:eastAsia="hr-HR"/>
              </w:rPr>
            </w:pPr>
          </w:p>
        </w:tc>
      </w:tr>
    </w:tbl>
    <w:p w:rsidR="001D4225" w:rsidRPr="0066098D" w:rsidRDefault="001D4225" w:rsidP="001D4225">
      <w:pPr>
        <w:spacing w:before="0" w:after="200" w:line="276" w:lineRule="auto"/>
        <w:jc w:val="left"/>
        <w:rPr>
          <w:rFonts w:cs="Arial"/>
          <w:b/>
          <w:noProof/>
          <w:color w:val="000000"/>
          <w:kern w:val="24"/>
          <w:sz w:val="24"/>
          <w:lang w:val="sr-Cyrl-RS"/>
        </w:rPr>
      </w:pPr>
    </w:p>
    <w:p w:rsidR="001D4225" w:rsidRDefault="001D4225" w:rsidP="001D4225">
      <w:pPr>
        <w:spacing w:before="0"/>
        <w:rPr>
          <w:rFonts w:cs="Arial"/>
          <w:b/>
          <w:noProof/>
          <w:color w:val="000000"/>
          <w:kern w:val="24"/>
        </w:rPr>
      </w:pPr>
      <w:r>
        <w:rPr>
          <w:rFonts w:cs="Arial"/>
          <w:b/>
          <w:noProof/>
          <w:color w:val="000000"/>
          <w:kern w:val="24"/>
        </w:rPr>
        <w:t>-Транспортна трака мора бити намотана на челично језгро</w:t>
      </w:r>
      <w:r w:rsidRPr="00DB729D">
        <w:rPr>
          <w:rFonts w:cs="Arial"/>
          <w:b/>
          <w:noProof/>
          <w:color w:val="000000"/>
          <w:kern w:val="24"/>
        </w:rPr>
        <w:t xml:space="preserve"> (</w:t>
      </w:r>
      <w:r>
        <w:rPr>
          <w:rFonts w:cs="Arial"/>
          <w:b/>
          <w:noProof/>
          <w:color w:val="000000"/>
          <w:kern w:val="24"/>
        </w:rPr>
        <w:t>у прилогу су дати снимци</w:t>
      </w:r>
      <w:r w:rsidRPr="00DB729D">
        <w:rPr>
          <w:rFonts w:cs="Arial"/>
          <w:b/>
          <w:noProof/>
          <w:color w:val="000000"/>
          <w:kern w:val="24"/>
        </w:rPr>
        <w:t>).</w:t>
      </w:r>
      <w:r>
        <w:rPr>
          <w:rFonts w:cs="Arial"/>
          <w:b/>
          <w:noProof/>
          <w:color w:val="000000"/>
          <w:kern w:val="24"/>
        </w:rPr>
        <w:t xml:space="preserve"> </w:t>
      </w:r>
    </w:p>
    <w:p w:rsidR="001D4225" w:rsidRDefault="001D4225" w:rsidP="001D4225">
      <w:pPr>
        <w:spacing w:before="0"/>
        <w:rPr>
          <w:rFonts w:cs="Arial"/>
          <w:b/>
          <w:noProof/>
          <w:color w:val="000000"/>
          <w:kern w:val="24"/>
          <w:lang w:val="sr-Cyrl-RS"/>
        </w:rPr>
      </w:pPr>
      <w:r>
        <w:rPr>
          <w:rFonts w:cs="Arial"/>
          <w:b/>
          <w:noProof/>
          <w:color w:val="000000"/>
          <w:kern w:val="24"/>
        </w:rPr>
        <w:t>-Котур са транспортном траком која је намотана на челично језгро мора бити заштићен непропусном фолијом од атмосферских утицаја</w:t>
      </w:r>
      <w:r>
        <w:rPr>
          <w:rFonts w:cs="Arial"/>
          <w:b/>
          <w:noProof/>
          <w:color w:val="000000"/>
          <w:kern w:val="24"/>
        </w:rPr>
        <w:br/>
        <w:t>-Приложити начин и услове ускладиштења траке уз испоруку добара.</w:t>
      </w:r>
      <w:r w:rsidRPr="00DB729D">
        <w:rPr>
          <w:rFonts w:cs="Arial"/>
          <w:b/>
          <w:noProof/>
          <w:color w:val="000000"/>
          <w:kern w:val="24"/>
        </w:rPr>
        <w:br/>
      </w:r>
      <w:r>
        <w:rPr>
          <w:rFonts w:cs="Arial"/>
          <w:b/>
          <w:color w:val="000000"/>
          <w:kern w:val="24"/>
          <w:sz w:val="24"/>
          <w:szCs w:val="24"/>
          <w:lang w:val="sr-Cyrl-CS"/>
        </w:rPr>
        <w:t>-</w:t>
      </w:r>
      <w:r w:rsidRPr="00A61573">
        <w:rPr>
          <w:rFonts w:cs="Arial"/>
          <w:b/>
          <w:color w:val="000000"/>
          <w:kern w:val="24"/>
          <w:sz w:val="24"/>
          <w:szCs w:val="24"/>
          <w:lang w:val="sr-Cyrl-CS"/>
        </w:rPr>
        <w:t>Отвор на плочи је квадратног облика димензија 110</w:t>
      </w:r>
      <w:r>
        <w:rPr>
          <w:rFonts w:cs="Arial"/>
          <w:b/>
          <w:color w:val="000000"/>
          <w:kern w:val="24"/>
          <w:sz w:val="24"/>
          <w:szCs w:val="24"/>
          <w:lang w:val="sr-Latn-CS"/>
        </w:rPr>
        <w:t>x110</w:t>
      </w:r>
      <w:r w:rsidRPr="00A61573">
        <w:rPr>
          <w:rFonts w:cs="Arial"/>
          <w:b/>
          <w:color w:val="000000"/>
          <w:kern w:val="24"/>
          <w:sz w:val="24"/>
          <w:szCs w:val="24"/>
          <w:lang w:val="sr-Latn-CS"/>
        </w:rPr>
        <w:t>mm</w:t>
      </w:r>
      <w:r>
        <w:rPr>
          <w:rFonts w:cs="Arial"/>
          <w:b/>
          <w:color w:val="000000"/>
          <w:kern w:val="24"/>
          <w:sz w:val="24"/>
          <w:szCs w:val="24"/>
          <w:lang w:val="sr-Latn-CS"/>
        </w:rPr>
        <w:t xml:space="preserve"> </w:t>
      </w:r>
      <w:r>
        <w:rPr>
          <w:rFonts w:cs="Arial"/>
          <w:b/>
          <w:color w:val="000000"/>
          <w:kern w:val="24"/>
        </w:rPr>
        <w:br/>
      </w:r>
      <w:r>
        <w:rPr>
          <w:rFonts w:cs="Arial"/>
          <w:b/>
          <w:noProof/>
          <w:color w:val="000000"/>
          <w:kern w:val="24"/>
          <w:lang w:val="sr-Cyrl-RS"/>
        </w:rPr>
        <w:t>-</w:t>
      </w:r>
      <w:r>
        <w:rPr>
          <w:rFonts w:cs="Arial"/>
          <w:b/>
          <w:noProof/>
          <w:color w:val="000000"/>
          <w:kern w:val="24"/>
        </w:rPr>
        <w:t>На траци мора бити на сваких</w:t>
      </w:r>
      <w:r w:rsidRPr="00DB729D">
        <w:rPr>
          <w:rFonts w:cs="Arial"/>
          <w:b/>
          <w:noProof/>
          <w:color w:val="000000"/>
          <w:kern w:val="24"/>
        </w:rPr>
        <w:t xml:space="preserve"> 30</w:t>
      </w:r>
      <w:r>
        <w:rPr>
          <w:rFonts w:cs="Arial"/>
          <w:b/>
          <w:noProof/>
          <w:color w:val="000000"/>
          <w:kern w:val="24"/>
        </w:rPr>
        <w:t>м утиснута година производње</w:t>
      </w:r>
      <w:r w:rsidRPr="00DB729D">
        <w:rPr>
          <w:rFonts w:cs="Arial"/>
          <w:b/>
          <w:noProof/>
          <w:color w:val="000000"/>
          <w:kern w:val="24"/>
        </w:rPr>
        <w:t xml:space="preserve">. </w:t>
      </w:r>
    </w:p>
    <w:p w:rsidR="001D4225" w:rsidRPr="0055441E" w:rsidRDefault="001D4225" w:rsidP="001D4225">
      <w:pPr>
        <w:spacing w:before="0"/>
        <w:jc w:val="left"/>
        <w:rPr>
          <w:rFonts w:cs="Arial"/>
          <w:b/>
          <w:color w:val="000000"/>
          <w:kern w:val="24"/>
        </w:rPr>
      </w:pPr>
      <w:r>
        <w:rPr>
          <w:rFonts w:cs="Arial"/>
          <w:b/>
          <w:noProof/>
          <w:color w:val="000000"/>
          <w:kern w:val="24"/>
          <w:lang w:val="sr-Cyrl-RS"/>
        </w:rPr>
        <w:t>-</w:t>
      </w:r>
      <w:r w:rsidRPr="00A206AE">
        <w:rPr>
          <w:rFonts w:cs="Arial"/>
          <w:b/>
          <w:noProof/>
          <w:color w:val="000000"/>
          <w:kern w:val="24"/>
        </w:rPr>
        <w:t xml:space="preserve">На траци мора бити на сваких </w:t>
      </w:r>
      <w:r>
        <w:rPr>
          <w:rFonts w:cs="Arial"/>
          <w:b/>
          <w:noProof/>
          <w:color w:val="000000"/>
          <w:kern w:val="24"/>
          <w:lang w:val="sr-Cyrl-RS"/>
        </w:rPr>
        <w:t>5</w:t>
      </w:r>
      <w:r w:rsidRPr="00A206AE">
        <w:rPr>
          <w:rFonts w:cs="Arial"/>
          <w:b/>
          <w:noProof/>
          <w:color w:val="000000"/>
          <w:kern w:val="24"/>
        </w:rPr>
        <w:t>м утиснута</w:t>
      </w:r>
      <w:r>
        <w:rPr>
          <w:rFonts w:cs="Arial"/>
          <w:b/>
          <w:noProof/>
          <w:color w:val="000000"/>
          <w:kern w:val="24"/>
          <w:lang w:val="sr-Cyrl-RS"/>
        </w:rPr>
        <w:t xml:space="preserve"> дужина</w:t>
      </w:r>
      <w:r>
        <w:rPr>
          <w:rFonts w:cs="Arial"/>
          <w:b/>
          <w:noProof/>
          <w:color w:val="000000"/>
          <w:kern w:val="24"/>
        </w:rPr>
        <w:br/>
        <w:t>Трака која нам се испоручи мора бити произведена 201</w:t>
      </w:r>
      <w:r>
        <w:rPr>
          <w:rFonts w:cs="Arial"/>
          <w:b/>
          <w:noProof/>
          <w:color w:val="000000"/>
          <w:kern w:val="24"/>
          <w:lang w:val="sr-Cyrl-RS"/>
        </w:rPr>
        <w:t>8</w:t>
      </w:r>
      <w:r w:rsidRPr="00DB729D">
        <w:rPr>
          <w:rFonts w:cs="Arial"/>
          <w:b/>
          <w:noProof/>
          <w:color w:val="000000"/>
          <w:kern w:val="24"/>
        </w:rPr>
        <w:t>.</w:t>
      </w:r>
      <w:r>
        <w:rPr>
          <w:rFonts w:cs="Arial"/>
          <w:b/>
          <w:noProof/>
          <w:color w:val="000000"/>
          <w:kern w:val="24"/>
        </w:rPr>
        <w:t>год</w:t>
      </w:r>
      <w:r w:rsidRPr="00DB729D">
        <w:rPr>
          <w:rFonts w:cs="Arial"/>
          <w:b/>
          <w:noProof/>
          <w:color w:val="000000"/>
          <w:kern w:val="24"/>
        </w:rPr>
        <w:t xml:space="preserve">. </w:t>
      </w:r>
      <w:r>
        <w:rPr>
          <w:rFonts w:cs="Arial"/>
          <w:b/>
          <w:noProof/>
          <w:color w:val="000000"/>
          <w:kern w:val="24"/>
        </w:rPr>
        <w:br/>
        <w:t>Уколико ти услови не буду задовољени трака ће бити враћена испоручиоцу</w:t>
      </w:r>
      <w:r w:rsidRPr="00DB729D">
        <w:rPr>
          <w:rFonts w:cs="Arial"/>
          <w:b/>
          <w:color w:val="000000"/>
          <w:kern w:val="24"/>
        </w:rPr>
        <w:t>.</w:t>
      </w:r>
    </w:p>
    <w:p w:rsidR="001D4225" w:rsidRDefault="001D4225" w:rsidP="001D4225">
      <w:pPr>
        <w:rPr>
          <w:rFonts w:cs="Arial"/>
          <w:lang w:val="sr-Cyrl-RS"/>
        </w:rPr>
      </w:pPr>
      <w:r>
        <w:rPr>
          <w:rFonts w:cs="Arial"/>
          <w:b/>
          <w:noProof/>
          <w:lang w:val="sr-Latn-RS" w:eastAsia="sr-Latn-RS"/>
        </w:rPr>
        <w:drawing>
          <wp:anchor distT="0" distB="0" distL="114300" distR="114300" simplePos="0" relativeHeight="251661312" behindDoc="0" locked="0" layoutInCell="1" allowOverlap="1" wp14:anchorId="53601CBE" wp14:editId="293B86CF">
            <wp:simplePos x="0" y="0"/>
            <wp:positionH relativeFrom="column">
              <wp:posOffset>123825</wp:posOffset>
            </wp:positionH>
            <wp:positionV relativeFrom="paragraph">
              <wp:posOffset>102235</wp:posOffset>
            </wp:positionV>
            <wp:extent cx="4038600" cy="30289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4225" w:rsidRDefault="001D4225" w:rsidP="001D4225">
      <w:pPr>
        <w:rPr>
          <w:rFonts w:cs="Arial"/>
          <w:lang w:val="sr-Cyrl-RS"/>
        </w:rPr>
      </w:pPr>
    </w:p>
    <w:p w:rsidR="001D4225" w:rsidRDefault="001D4225" w:rsidP="001D4225">
      <w:pPr>
        <w:rPr>
          <w:rFonts w:cs="Arial"/>
          <w:lang w:val="sr-Cyrl-RS"/>
        </w:rPr>
      </w:pPr>
    </w:p>
    <w:p w:rsidR="001D4225" w:rsidRDefault="001D4225" w:rsidP="001D4225">
      <w:pPr>
        <w:rPr>
          <w:rFonts w:cs="Arial"/>
          <w:lang w:val="sr-Cyrl-RS"/>
        </w:rPr>
      </w:pPr>
    </w:p>
    <w:p w:rsidR="001D4225" w:rsidRDefault="001D4225" w:rsidP="001D4225">
      <w:pPr>
        <w:rPr>
          <w:rFonts w:cs="Arial"/>
          <w:lang w:val="sr-Cyrl-RS"/>
        </w:rPr>
      </w:pPr>
    </w:p>
    <w:p w:rsidR="001D4225" w:rsidRDefault="001D4225" w:rsidP="001D4225">
      <w:pPr>
        <w:rPr>
          <w:rFonts w:cs="Arial"/>
          <w:lang w:val="sr-Cyrl-RS"/>
        </w:rPr>
      </w:pPr>
    </w:p>
    <w:p w:rsidR="001D4225" w:rsidRDefault="001D4225" w:rsidP="001D4225">
      <w:pPr>
        <w:rPr>
          <w:rFonts w:cs="Arial"/>
          <w:lang w:val="sr-Cyrl-RS"/>
        </w:rPr>
      </w:pPr>
    </w:p>
    <w:p w:rsidR="001D4225" w:rsidRDefault="001D4225" w:rsidP="001D4225">
      <w:pPr>
        <w:rPr>
          <w:rFonts w:cs="Arial"/>
          <w:lang w:val="sr-Cyrl-RS"/>
        </w:rPr>
      </w:pPr>
    </w:p>
    <w:p w:rsidR="001D4225" w:rsidRDefault="001D4225" w:rsidP="001D4225">
      <w:pPr>
        <w:rPr>
          <w:rFonts w:cs="Arial"/>
          <w:lang w:val="sr-Cyrl-RS"/>
        </w:rPr>
      </w:pPr>
    </w:p>
    <w:p w:rsidR="001D4225" w:rsidRDefault="001D4225" w:rsidP="001D4225">
      <w:pPr>
        <w:rPr>
          <w:rFonts w:cs="Arial"/>
          <w:lang w:val="sr-Cyrl-RS"/>
        </w:rPr>
      </w:pPr>
    </w:p>
    <w:p w:rsidR="001D4225" w:rsidRDefault="001D4225" w:rsidP="001D4225">
      <w:pPr>
        <w:rPr>
          <w:rFonts w:cs="Arial"/>
          <w:lang w:val="sr-Cyrl-RS"/>
        </w:rPr>
      </w:pPr>
    </w:p>
    <w:p w:rsidR="001D4225" w:rsidRDefault="001D4225" w:rsidP="001D4225">
      <w:pPr>
        <w:rPr>
          <w:rFonts w:cs="Arial"/>
          <w:lang w:val="sr-Cyrl-RS"/>
        </w:rPr>
      </w:pPr>
    </w:p>
    <w:p w:rsidR="001D4225" w:rsidRDefault="001D4225" w:rsidP="001D4225">
      <w:pPr>
        <w:rPr>
          <w:rFonts w:cs="Arial"/>
          <w:lang w:val="sr-Cyrl-RS"/>
        </w:rPr>
      </w:pPr>
    </w:p>
    <w:p w:rsidR="001D4225" w:rsidRDefault="001D4225" w:rsidP="001D4225">
      <w:pPr>
        <w:rPr>
          <w:rFonts w:cs="Arial"/>
          <w:lang w:val="sr-Cyrl-RS"/>
        </w:rPr>
      </w:pPr>
    </w:p>
    <w:p w:rsidR="001D4225" w:rsidRDefault="001D4225" w:rsidP="001D4225">
      <w:pPr>
        <w:rPr>
          <w:rFonts w:cs="Arial"/>
          <w:lang w:val="sr-Cyrl-RS"/>
        </w:rPr>
      </w:pPr>
    </w:p>
    <w:p w:rsidR="001D4225" w:rsidRPr="00041E2E" w:rsidRDefault="001D4225" w:rsidP="001D4225">
      <w:pPr>
        <w:rPr>
          <w:rFonts w:cs="Arial"/>
          <w:lang w:val="sr-Cyrl-RS"/>
        </w:rPr>
      </w:pPr>
      <w:r>
        <w:rPr>
          <w:noProof/>
          <w:lang w:val="sr-Latn-RS" w:eastAsia="sr-Latn-RS"/>
        </w:rPr>
        <w:drawing>
          <wp:inline distT="0" distB="0" distL="0" distR="0" wp14:anchorId="6BAF7F40" wp14:editId="46B1A21A">
            <wp:extent cx="4036060" cy="30302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036060" cy="3030220"/>
                    </a:xfrm>
                    <a:prstGeom prst="rect">
                      <a:avLst/>
                    </a:prstGeom>
                    <a:noFill/>
                  </pic:spPr>
                </pic:pic>
              </a:graphicData>
            </a:graphic>
          </wp:inline>
        </w:drawing>
      </w:r>
    </w:p>
    <w:p w:rsidR="001D4225" w:rsidRPr="0066098D" w:rsidRDefault="001D4225" w:rsidP="001D4225">
      <w:pPr>
        <w:spacing w:before="0"/>
        <w:rPr>
          <w:rFonts w:cs="Arial"/>
          <w:lang w:val="sr-Cyrl-RS"/>
        </w:rPr>
      </w:pPr>
    </w:p>
    <w:p w:rsidR="001D4225" w:rsidRDefault="001D4225" w:rsidP="001D4225">
      <w:pPr>
        <w:spacing w:before="0"/>
        <w:rPr>
          <w:rFonts w:cs="Arial"/>
          <w:b/>
          <w:lang w:val="sr-Cyrl-RS"/>
        </w:rPr>
      </w:pPr>
      <w:r w:rsidRPr="00F24430">
        <w:rPr>
          <w:rFonts w:cs="Arial"/>
          <w:b/>
          <w:lang w:val="sr-Cyrl-RS"/>
        </w:rPr>
        <w:lastRenderedPageBreak/>
        <w:t xml:space="preserve">Техничке карактеристике гуме за позиције </w:t>
      </w:r>
      <w:r>
        <w:rPr>
          <w:rFonts w:cs="Arial"/>
          <w:b/>
          <w:lang w:val="sr-Cyrl-RS"/>
        </w:rPr>
        <w:t>6 и</w:t>
      </w:r>
      <w:r w:rsidRPr="00F24430">
        <w:rPr>
          <w:rFonts w:cs="Arial"/>
          <w:b/>
          <w:lang w:val="sr-Cyrl-RS"/>
        </w:rPr>
        <w:t xml:space="preserve"> </w:t>
      </w:r>
      <w:r>
        <w:rPr>
          <w:rFonts w:cs="Arial"/>
          <w:b/>
          <w:lang w:val="sr-Cyrl-RS"/>
        </w:rPr>
        <w:t>7</w:t>
      </w:r>
      <w:r w:rsidRPr="00F24430">
        <w:rPr>
          <w:rFonts w:cs="Arial"/>
          <w:b/>
          <w:lang w:val="sr-Cyrl-RS"/>
        </w:rPr>
        <w:t xml:space="preserve"> из</w:t>
      </w:r>
      <w:r w:rsidRPr="00F24430">
        <w:rPr>
          <w:b/>
        </w:rPr>
        <w:t xml:space="preserve"> </w:t>
      </w:r>
      <w:r w:rsidRPr="00F24430">
        <w:rPr>
          <w:rFonts w:cs="Arial"/>
          <w:b/>
          <w:lang w:val="sr-Cyrl-RS"/>
        </w:rPr>
        <w:t>обрасца Структура цене :</w:t>
      </w:r>
    </w:p>
    <w:p w:rsidR="00A05769" w:rsidRPr="00A05769" w:rsidRDefault="00A05769" w:rsidP="001D4225">
      <w:pPr>
        <w:spacing w:before="0"/>
        <w:rPr>
          <w:rFonts w:cs="Arial"/>
          <w:lang w:val="sr-Cyrl-RS"/>
        </w:rPr>
      </w:pPr>
      <w:r w:rsidRPr="00A05769">
        <w:rPr>
          <w:rFonts w:cs="Arial"/>
          <w:lang w:val="sr-Cyrl-RS"/>
        </w:rPr>
        <w:t>Трака гумена K: ≠20 x 160 mm; ≠20 x 180mm;  намотана ма калем по 20</w:t>
      </w:r>
      <w:r w:rsidR="009F7209">
        <w:rPr>
          <w:rFonts w:cs="Arial"/>
          <w:lang w:val="sr-Cyrl-RS"/>
        </w:rPr>
        <w:t xml:space="preserve"> </w:t>
      </w:r>
      <w:r w:rsidRPr="00A05769">
        <w:rPr>
          <w:rFonts w:cs="Arial"/>
          <w:lang w:val="sr-Cyrl-RS"/>
        </w:rPr>
        <w:t>метара</w:t>
      </w:r>
    </w:p>
    <w:p w:rsidR="00A05769" w:rsidRPr="00F24430" w:rsidRDefault="00A05769" w:rsidP="001D4225">
      <w:pPr>
        <w:spacing w:before="0"/>
        <w:rPr>
          <w:rFonts w:cs="Arial"/>
          <w:b/>
          <w:lang w:val="sr-Cyrl-RS"/>
        </w:rPr>
      </w:pPr>
    </w:p>
    <w:p w:rsidR="001D4225" w:rsidRPr="001D4225" w:rsidRDefault="001D4225" w:rsidP="001D4225">
      <w:pPr>
        <w:pStyle w:val="ListParagraph"/>
        <w:numPr>
          <w:ilvl w:val="0"/>
          <w:numId w:val="32"/>
        </w:numPr>
        <w:spacing w:before="0"/>
        <w:rPr>
          <w:rFonts w:ascii="Arial" w:hAnsi="Arial" w:cs="Arial"/>
          <w:lang w:val="sr-Cyrl-RS"/>
        </w:rPr>
      </w:pPr>
      <w:r w:rsidRPr="001D4225">
        <w:rPr>
          <w:rFonts w:ascii="Arial" w:hAnsi="Arial" w:cs="Arial"/>
          <w:lang w:val="sr-Cyrl-RS"/>
        </w:rPr>
        <w:t>тврдоћа: 60±5 ShA</w:t>
      </w:r>
    </w:p>
    <w:p w:rsidR="001D4225" w:rsidRPr="001D4225" w:rsidRDefault="001D4225" w:rsidP="001D4225">
      <w:pPr>
        <w:pStyle w:val="ListParagraph"/>
        <w:numPr>
          <w:ilvl w:val="0"/>
          <w:numId w:val="32"/>
        </w:numPr>
        <w:spacing w:before="0"/>
        <w:rPr>
          <w:rFonts w:ascii="Arial" w:hAnsi="Arial" w:cs="Arial"/>
          <w:lang w:val="sr-Cyrl-RS"/>
        </w:rPr>
      </w:pPr>
      <w:r w:rsidRPr="001D4225">
        <w:rPr>
          <w:rFonts w:ascii="Arial" w:hAnsi="Arial" w:cs="Arial"/>
          <w:lang w:val="sr-Cyrl-RS"/>
        </w:rPr>
        <w:t xml:space="preserve">прекидна јачина: min 15 MPa </w:t>
      </w:r>
    </w:p>
    <w:p w:rsidR="001D4225" w:rsidRPr="001D4225" w:rsidRDefault="001D4225" w:rsidP="001D4225">
      <w:pPr>
        <w:pStyle w:val="ListParagraph"/>
        <w:numPr>
          <w:ilvl w:val="0"/>
          <w:numId w:val="32"/>
        </w:numPr>
        <w:spacing w:before="0"/>
        <w:rPr>
          <w:rFonts w:ascii="Arial" w:hAnsi="Arial" w:cs="Arial"/>
          <w:lang w:val="sr-Cyrl-RS"/>
        </w:rPr>
      </w:pPr>
      <w:r w:rsidRPr="001D4225">
        <w:rPr>
          <w:rFonts w:ascii="Arial" w:hAnsi="Arial" w:cs="Arial"/>
          <w:lang w:val="sr-Cyrl-RS"/>
        </w:rPr>
        <w:t>прекидно истезање: min 400%</w:t>
      </w:r>
    </w:p>
    <w:p w:rsidR="001D4225" w:rsidRPr="001D4225" w:rsidRDefault="001D4225" w:rsidP="001D4225">
      <w:pPr>
        <w:pStyle w:val="ListParagraph"/>
        <w:numPr>
          <w:ilvl w:val="0"/>
          <w:numId w:val="32"/>
        </w:numPr>
        <w:spacing w:before="0"/>
        <w:rPr>
          <w:rFonts w:ascii="Arial" w:hAnsi="Arial" w:cs="Arial"/>
          <w:lang w:val="sr-Cyrl-RS"/>
        </w:rPr>
      </w:pPr>
      <w:r w:rsidRPr="001D4225">
        <w:rPr>
          <w:rFonts w:ascii="Arial" w:hAnsi="Arial" w:cs="Arial"/>
          <w:lang w:val="sr-Cyrl-RS"/>
        </w:rPr>
        <w:t>абразија: 150 mm3</w:t>
      </w:r>
    </w:p>
    <w:p w:rsidR="001D4225" w:rsidRDefault="001D4225" w:rsidP="001D4225">
      <w:pPr>
        <w:pStyle w:val="ListParagraph"/>
        <w:numPr>
          <w:ilvl w:val="0"/>
          <w:numId w:val="32"/>
        </w:numPr>
        <w:spacing w:before="0"/>
        <w:rPr>
          <w:rFonts w:ascii="Arial" w:hAnsi="Arial" w:cs="Arial"/>
          <w:lang w:val="sr-Cyrl-RS"/>
        </w:rPr>
      </w:pPr>
      <w:r w:rsidRPr="001D4225">
        <w:rPr>
          <w:rFonts w:ascii="Arial" w:hAnsi="Arial" w:cs="Arial"/>
          <w:lang w:val="sr-Cyrl-RS"/>
        </w:rPr>
        <w:t>површина: глатка са обе стране</w:t>
      </w:r>
    </w:p>
    <w:p w:rsidR="001D4225" w:rsidRDefault="001D4225" w:rsidP="001D4225">
      <w:pPr>
        <w:pStyle w:val="ListParagraph"/>
        <w:numPr>
          <w:ilvl w:val="0"/>
          <w:numId w:val="32"/>
        </w:numPr>
        <w:spacing w:before="0"/>
        <w:rPr>
          <w:rFonts w:ascii="Arial" w:hAnsi="Arial" w:cs="Arial"/>
          <w:lang w:val="sr-Cyrl-RS"/>
        </w:rPr>
      </w:pPr>
      <w:r>
        <w:rPr>
          <w:rFonts w:ascii="Arial" w:hAnsi="Arial" w:cs="Arial"/>
          <w:lang w:val="sr-Cyrl-RS"/>
        </w:rPr>
        <w:t>врста гуме</w:t>
      </w:r>
      <w:r w:rsidR="00A05769">
        <w:rPr>
          <w:rFonts w:ascii="Arial" w:hAnsi="Arial" w:cs="Arial"/>
          <w:lang w:val="sr-Cyrl-RS"/>
        </w:rPr>
        <w:t xml:space="preserve"> СБР</w:t>
      </w:r>
    </w:p>
    <w:p w:rsidR="00203A29" w:rsidRPr="00FD75F4" w:rsidRDefault="00FD75F4" w:rsidP="00203A29">
      <w:pPr>
        <w:spacing w:before="0"/>
        <w:rPr>
          <w:rFonts w:cs="Arial"/>
          <w:b/>
          <w:lang w:val="sr-Cyrl-RS"/>
        </w:rPr>
      </w:pPr>
      <w:r>
        <w:rPr>
          <w:rFonts w:cs="Arial"/>
          <w:b/>
          <w:lang w:val="sr-Cyrl-RS"/>
        </w:rPr>
        <w:t>-</w:t>
      </w:r>
      <w:r w:rsidR="00203A29" w:rsidRPr="00FD75F4">
        <w:rPr>
          <w:rFonts w:cs="Arial"/>
          <w:b/>
          <w:lang w:val="sr-Cyrl-RS"/>
        </w:rPr>
        <w:t xml:space="preserve"> Гумена транспортна </w:t>
      </w:r>
      <w:r w:rsidRPr="00FD75F4">
        <w:rPr>
          <w:rFonts w:cs="Arial"/>
          <w:b/>
          <w:lang w:val="sr-Cyrl-RS"/>
        </w:rPr>
        <w:t>трака 1600/5 ЕP250 6/3 K (поз. 8</w:t>
      </w:r>
      <w:r w:rsidR="00203A29" w:rsidRPr="00FD75F4">
        <w:rPr>
          <w:rFonts w:cs="Arial"/>
          <w:b/>
          <w:lang w:val="sr-Cyrl-RS"/>
        </w:rPr>
        <w:t>)</w:t>
      </w:r>
    </w:p>
    <w:p w:rsidR="00203A29" w:rsidRPr="00203A29" w:rsidRDefault="00203A29" w:rsidP="00203A29">
      <w:pPr>
        <w:spacing w:before="0"/>
        <w:rPr>
          <w:rFonts w:cs="Arial"/>
          <w:lang w:val="sr-Cyrl-RS"/>
        </w:rPr>
      </w:pPr>
      <w:r w:rsidRPr="00203A29">
        <w:rPr>
          <w:rFonts w:cs="Arial"/>
          <w:lang w:val="sr-Cyrl-RS"/>
        </w:rPr>
        <w:t>Трака мора бити израђена према стандарду DIN22102, година производње траке мора бити 2018. Трака мора бити типа К (отпорна на ватру)</w:t>
      </w:r>
    </w:p>
    <w:p w:rsidR="00203A29" w:rsidRPr="00203A29" w:rsidRDefault="00203A29" w:rsidP="00203A29">
      <w:pPr>
        <w:spacing w:before="0"/>
        <w:rPr>
          <w:rFonts w:cs="Arial"/>
          <w:lang w:val="sr-Cyrl-RS"/>
        </w:rPr>
      </w:pPr>
      <w:r w:rsidRPr="00203A29">
        <w:rPr>
          <w:rFonts w:cs="Arial"/>
          <w:lang w:val="sr-Cyrl-RS"/>
        </w:rPr>
        <w:t>- Ширина траке 1600 mm</w:t>
      </w:r>
    </w:p>
    <w:p w:rsidR="00203A29" w:rsidRPr="00203A29" w:rsidRDefault="00203A29" w:rsidP="00203A29">
      <w:pPr>
        <w:spacing w:before="0"/>
        <w:rPr>
          <w:rFonts w:cs="Arial"/>
          <w:lang w:val="sr-Cyrl-RS"/>
        </w:rPr>
      </w:pPr>
      <w:r w:rsidRPr="00203A29">
        <w:rPr>
          <w:rFonts w:cs="Arial"/>
          <w:lang w:val="sr-Cyrl-RS"/>
        </w:rPr>
        <w:t>- Тип платна ЕP 250</w:t>
      </w:r>
    </w:p>
    <w:p w:rsidR="00203A29" w:rsidRPr="00203A29" w:rsidRDefault="00203A29" w:rsidP="00203A29">
      <w:pPr>
        <w:spacing w:before="0"/>
        <w:rPr>
          <w:rFonts w:cs="Arial"/>
          <w:lang w:val="sr-Cyrl-RS"/>
        </w:rPr>
      </w:pPr>
      <w:r w:rsidRPr="00203A29">
        <w:rPr>
          <w:rFonts w:cs="Arial"/>
          <w:lang w:val="sr-Cyrl-RS"/>
        </w:rPr>
        <w:t>- Број платана 5</w:t>
      </w:r>
    </w:p>
    <w:p w:rsidR="00203A29" w:rsidRPr="00203A29" w:rsidRDefault="00203A29" w:rsidP="00203A29">
      <w:pPr>
        <w:spacing w:before="0"/>
        <w:rPr>
          <w:rFonts w:cs="Arial"/>
          <w:lang w:val="sr-Cyrl-RS"/>
        </w:rPr>
      </w:pPr>
      <w:r w:rsidRPr="00203A29">
        <w:rPr>
          <w:rFonts w:cs="Arial"/>
          <w:lang w:val="sr-Cyrl-RS"/>
        </w:rPr>
        <w:t>- Минимална прекидна сила 1250 N/mm</w:t>
      </w:r>
    </w:p>
    <w:p w:rsidR="00203A29" w:rsidRPr="00203A29" w:rsidRDefault="00203A29" w:rsidP="00203A29">
      <w:pPr>
        <w:spacing w:before="0"/>
        <w:rPr>
          <w:rFonts w:cs="Arial"/>
          <w:lang w:val="sr-Cyrl-RS"/>
        </w:rPr>
      </w:pPr>
      <w:r w:rsidRPr="00203A29">
        <w:rPr>
          <w:rFonts w:cs="Arial"/>
          <w:lang w:val="sr-Cyrl-RS"/>
        </w:rPr>
        <w:t>- Дебљина носеће стране 6 mm</w:t>
      </w:r>
    </w:p>
    <w:p w:rsidR="00203A29" w:rsidRPr="00203A29" w:rsidRDefault="00203A29" w:rsidP="00203A29">
      <w:pPr>
        <w:spacing w:before="0"/>
        <w:rPr>
          <w:rFonts w:cs="Arial"/>
          <w:lang w:val="sr-Cyrl-RS"/>
        </w:rPr>
      </w:pPr>
      <w:r w:rsidRPr="00203A29">
        <w:rPr>
          <w:rFonts w:cs="Arial"/>
          <w:lang w:val="sr-Cyrl-RS"/>
        </w:rPr>
        <w:t>- Дебљина доње стране 3 mm</w:t>
      </w:r>
    </w:p>
    <w:p w:rsidR="00203A29" w:rsidRPr="00203A29" w:rsidRDefault="00203A29" w:rsidP="00203A29">
      <w:pPr>
        <w:spacing w:before="0"/>
        <w:rPr>
          <w:rFonts w:cs="Arial"/>
          <w:lang w:val="sr-Cyrl-RS"/>
        </w:rPr>
      </w:pPr>
      <w:r w:rsidRPr="00203A29">
        <w:rPr>
          <w:rFonts w:cs="Arial"/>
          <w:lang w:val="sr-Cyrl-RS"/>
        </w:rPr>
        <w:t>- Ширина бочних ивица 15mm</w:t>
      </w:r>
    </w:p>
    <w:p w:rsidR="00203A29" w:rsidRPr="00203A29" w:rsidRDefault="00FD75F4" w:rsidP="00203A29">
      <w:pPr>
        <w:spacing w:before="0"/>
        <w:rPr>
          <w:rFonts w:cs="Arial"/>
          <w:lang w:val="sr-Cyrl-RS"/>
        </w:rPr>
      </w:pPr>
      <w:r>
        <w:rPr>
          <w:rFonts w:cs="Arial"/>
          <w:lang w:val="sr-Cyrl-RS"/>
        </w:rPr>
        <w:t>-</w:t>
      </w:r>
      <w:r w:rsidRPr="00FD75F4">
        <w:rPr>
          <w:rFonts w:cs="Arial"/>
          <w:lang w:val="sr-Cyrl-RS"/>
        </w:rPr>
        <w:t xml:space="preserve"> Трака се испоручује намотана на два котура, један котур дужине 200m и други котур  дужине 200m</w:t>
      </w:r>
    </w:p>
    <w:p w:rsidR="00203A29" w:rsidRPr="00203A29" w:rsidRDefault="00203A29" w:rsidP="00203A29">
      <w:pPr>
        <w:spacing w:before="0"/>
        <w:rPr>
          <w:rFonts w:cs="Arial"/>
          <w:lang w:val="sr-Cyrl-RS"/>
        </w:rPr>
      </w:pPr>
    </w:p>
    <w:p w:rsidR="00203A29" w:rsidRPr="00FD75F4" w:rsidRDefault="00FD75F4" w:rsidP="00203A29">
      <w:pPr>
        <w:spacing w:before="0"/>
        <w:rPr>
          <w:rFonts w:cs="Arial"/>
          <w:b/>
          <w:lang w:val="sr-Cyrl-RS"/>
        </w:rPr>
      </w:pPr>
      <w:r>
        <w:rPr>
          <w:rFonts w:cs="Arial"/>
          <w:lang w:val="sr-Cyrl-RS"/>
        </w:rPr>
        <w:t>-</w:t>
      </w:r>
      <w:r w:rsidR="00203A29" w:rsidRPr="00203A29">
        <w:rPr>
          <w:rFonts w:cs="Arial"/>
          <w:lang w:val="sr-Cyrl-RS"/>
        </w:rPr>
        <w:t xml:space="preserve"> </w:t>
      </w:r>
      <w:r w:rsidR="00203A29" w:rsidRPr="00FD75F4">
        <w:rPr>
          <w:rFonts w:cs="Arial"/>
          <w:b/>
          <w:lang w:val="sr-Cyrl-RS"/>
        </w:rPr>
        <w:t xml:space="preserve">Гумена транспортна трака 1600/6 ЕP315 5/3 K (поз. </w:t>
      </w:r>
      <w:r>
        <w:rPr>
          <w:rFonts w:cs="Arial"/>
          <w:b/>
          <w:lang w:val="sr-Cyrl-RS"/>
        </w:rPr>
        <w:t>9</w:t>
      </w:r>
      <w:r w:rsidR="00203A29" w:rsidRPr="00FD75F4">
        <w:rPr>
          <w:rFonts w:cs="Arial"/>
          <w:b/>
          <w:lang w:val="sr-Cyrl-RS"/>
        </w:rPr>
        <w:t>)</w:t>
      </w:r>
    </w:p>
    <w:p w:rsidR="00203A29" w:rsidRPr="00203A29" w:rsidRDefault="00203A29" w:rsidP="00203A29">
      <w:pPr>
        <w:spacing w:before="0"/>
        <w:rPr>
          <w:rFonts w:cs="Arial"/>
          <w:lang w:val="sr-Cyrl-RS"/>
        </w:rPr>
      </w:pPr>
      <w:r w:rsidRPr="00203A29">
        <w:rPr>
          <w:rFonts w:cs="Arial"/>
          <w:lang w:val="sr-Cyrl-RS"/>
        </w:rPr>
        <w:t>Трака мора бити израђена према стандарду DIN22102, година производње траке мора бити 201</w:t>
      </w:r>
      <w:r w:rsidR="00F725BC">
        <w:rPr>
          <w:rFonts w:cs="Arial"/>
          <w:lang w:val="sr-Latn-RS"/>
        </w:rPr>
        <w:t>8</w:t>
      </w:r>
      <w:r w:rsidRPr="00203A29">
        <w:rPr>
          <w:rFonts w:cs="Arial"/>
          <w:lang w:val="sr-Cyrl-RS"/>
        </w:rPr>
        <w:t xml:space="preserve"> или 2018. Трака мора бити типа К (отпорна на ватру)</w:t>
      </w:r>
    </w:p>
    <w:p w:rsidR="00203A29" w:rsidRPr="00203A29" w:rsidRDefault="00203A29" w:rsidP="00203A29">
      <w:pPr>
        <w:spacing w:before="0"/>
        <w:rPr>
          <w:rFonts w:cs="Arial"/>
          <w:lang w:val="sr-Cyrl-RS"/>
        </w:rPr>
      </w:pPr>
      <w:r w:rsidRPr="00203A29">
        <w:rPr>
          <w:rFonts w:cs="Arial"/>
          <w:lang w:val="sr-Cyrl-RS"/>
        </w:rPr>
        <w:t>- Ширина траке 1600 mm</w:t>
      </w:r>
    </w:p>
    <w:p w:rsidR="00203A29" w:rsidRPr="00203A29" w:rsidRDefault="00203A29" w:rsidP="00203A29">
      <w:pPr>
        <w:spacing w:before="0"/>
        <w:rPr>
          <w:rFonts w:cs="Arial"/>
          <w:lang w:val="sr-Cyrl-RS"/>
        </w:rPr>
      </w:pPr>
      <w:r w:rsidRPr="00203A29">
        <w:rPr>
          <w:rFonts w:cs="Arial"/>
          <w:lang w:val="sr-Cyrl-RS"/>
        </w:rPr>
        <w:t>- Тип платна ЕP 315</w:t>
      </w:r>
    </w:p>
    <w:p w:rsidR="00203A29" w:rsidRPr="00203A29" w:rsidRDefault="00203A29" w:rsidP="00203A29">
      <w:pPr>
        <w:spacing w:before="0"/>
        <w:rPr>
          <w:rFonts w:cs="Arial"/>
          <w:lang w:val="sr-Cyrl-RS"/>
        </w:rPr>
      </w:pPr>
      <w:r w:rsidRPr="00203A29">
        <w:rPr>
          <w:rFonts w:cs="Arial"/>
          <w:lang w:val="sr-Cyrl-RS"/>
        </w:rPr>
        <w:t>- Број платана 6</w:t>
      </w:r>
    </w:p>
    <w:p w:rsidR="00203A29" w:rsidRPr="00203A29" w:rsidRDefault="00203A29" w:rsidP="00203A29">
      <w:pPr>
        <w:spacing w:before="0"/>
        <w:rPr>
          <w:rFonts w:cs="Arial"/>
          <w:lang w:val="sr-Cyrl-RS"/>
        </w:rPr>
      </w:pPr>
      <w:r w:rsidRPr="00203A29">
        <w:rPr>
          <w:rFonts w:cs="Arial"/>
          <w:lang w:val="sr-Cyrl-RS"/>
        </w:rPr>
        <w:t>- Минимална прекидна сила 1890 N/mm</w:t>
      </w:r>
    </w:p>
    <w:p w:rsidR="00203A29" w:rsidRPr="00203A29" w:rsidRDefault="00203A29" w:rsidP="00203A29">
      <w:pPr>
        <w:spacing w:before="0"/>
        <w:rPr>
          <w:rFonts w:cs="Arial"/>
          <w:lang w:val="sr-Cyrl-RS"/>
        </w:rPr>
      </w:pPr>
      <w:r w:rsidRPr="00203A29">
        <w:rPr>
          <w:rFonts w:cs="Arial"/>
          <w:lang w:val="sr-Cyrl-RS"/>
        </w:rPr>
        <w:t>- Дебљина носеће стране 5 mm</w:t>
      </w:r>
    </w:p>
    <w:p w:rsidR="00203A29" w:rsidRPr="00203A29" w:rsidRDefault="00203A29" w:rsidP="00203A29">
      <w:pPr>
        <w:spacing w:before="0"/>
        <w:rPr>
          <w:rFonts w:cs="Arial"/>
          <w:lang w:val="sr-Cyrl-RS"/>
        </w:rPr>
      </w:pPr>
      <w:r w:rsidRPr="00203A29">
        <w:rPr>
          <w:rFonts w:cs="Arial"/>
          <w:lang w:val="sr-Cyrl-RS"/>
        </w:rPr>
        <w:t>- Дебљина доње стране 3 mm</w:t>
      </w:r>
    </w:p>
    <w:p w:rsidR="00203A29" w:rsidRDefault="00203A29" w:rsidP="00203A29">
      <w:pPr>
        <w:spacing w:before="0"/>
        <w:rPr>
          <w:rFonts w:cs="Arial"/>
          <w:lang w:val="sr-Cyrl-RS"/>
        </w:rPr>
      </w:pPr>
      <w:r w:rsidRPr="00203A29">
        <w:rPr>
          <w:rFonts w:cs="Arial"/>
          <w:lang w:val="sr-Cyrl-RS"/>
        </w:rPr>
        <w:t>- Ширина бочних ивица 15mm</w:t>
      </w:r>
    </w:p>
    <w:p w:rsidR="00FD75F4" w:rsidRPr="00203A29" w:rsidRDefault="00FD75F4" w:rsidP="00203A29">
      <w:pPr>
        <w:spacing w:before="0"/>
        <w:rPr>
          <w:rFonts w:cs="Arial"/>
          <w:lang w:val="sr-Cyrl-RS"/>
        </w:rPr>
      </w:pPr>
      <w:r>
        <w:rPr>
          <w:rFonts w:cs="Arial"/>
          <w:lang w:val="sr-Cyrl-RS"/>
        </w:rPr>
        <w:t>-</w:t>
      </w:r>
      <w:r w:rsidRPr="00FD75F4">
        <w:rPr>
          <w:rFonts w:cs="Arial"/>
          <w:lang w:val="sr-Cyrl-RS"/>
        </w:rPr>
        <w:t>Трака се испоручује намотана на два котура, један котур дужине 200m и други котур  дужине 200m</w:t>
      </w:r>
    </w:p>
    <w:p w:rsidR="00203A29" w:rsidRPr="00203A29" w:rsidRDefault="00203A29" w:rsidP="00203A29">
      <w:pPr>
        <w:spacing w:before="0"/>
        <w:rPr>
          <w:rFonts w:cs="Arial"/>
          <w:lang w:val="sr-Cyrl-RS"/>
        </w:rPr>
      </w:pPr>
    </w:p>
    <w:p w:rsidR="00203A29" w:rsidRPr="009A611D" w:rsidRDefault="00203A29" w:rsidP="00203A29">
      <w:pPr>
        <w:spacing w:before="0"/>
        <w:rPr>
          <w:rFonts w:cs="Arial"/>
          <w:lang w:val="sr-Cyrl-RS"/>
        </w:rPr>
      </w:pPr>
      <w:r w:rsidRPr="009A611D">
        <w:rPr>
          <w:rFonts w:cs="Arial"/>
          <w:lang w:val="sr-Cyrl-RS"/>
        </w:rPr>
        <w:t>Паковање траке, об</w:t>
      </w:r>
      <w:r w:rsidR="00FD75F4" w:rsidRPr="009A611D">
        <w:rPr>
          <w:rFonts w:cs="Arial"/>
          <w:lang w:val="sr-Cyrl-RS"/>
        </w:rPr>
        <w:t>ележавање и детаљи при испоруци за траке редни број 8 и 9.</w:t>
      </w:r>
    </w:p>
    <w:p w:rsidR="00203A29" w:rsidRPr="00203A29" w:rsidRDefault="00203A29" w:rsidP="00203A29">
      <w:pPr>
        <w:spacing w:before="0"/>
        <w:rPr>
          <w:rFonts w:cs="Arial"/>
          <w:lang w:val="sr-Cyrl-RS"/>
        </w:rPr>
      </w:pPr>
      <w:r w:rsidRPr="009A611D">
        <w:rPr>
          <w:rFonts w:cs="Arial"/>
          <w:lang w:val="sr-Cyrl-RS"/>
        </w:rPr>
        <w:t>На испорученој траци на сваких 30m мора бити уписана ознака траке и година производње а на сваких 5m мора бити утиснута дужина траке.,  котур мора бити  са челичним језгром и квадратним отвором димензија 110x110mm (у прилогу се налази слика челичног језгра). Котур са транспортном траком мора бити заштићен непропусном фолијом од атмосферских утицаја.</w:t>
      </w:r>
    </w:p>
    <w:p w:rsidR="00203A29" w:rsidRPr="00FD75F4" w:rsidRDefault="00203A29" w:rsidP="00203A29">
      <w:pPr>
        <w:spacing w:before="0"/>
        <w:rPr>
          <w:rFonts w:cs="Arial"/>
          <w:b/>
          <w:lang w:val="sr-Cyrl-RS"/>
        </w:rPr>
      </w:pPr>
    </w:p>
    <w:p w:rsidR="00203A29" w:rsidRPr="00203A29" w:rsidRDefault="00FD75F4" w:rsidP="00203A29">
      <w:pPr>
        <w:spacing w:before="0"/>
        <w:rPr>
          <w:rFonts w:cs="Arial"/>
          <w:lang w:val="sr-Cyrl-RS"/>
        </w:rPr>
      </w:pPr>
      <w:r w:rsidRPr="00FD75F4">
        <w:rPr>
          <w:rFonts w:cs="Arial"/>
          <w:b/>
          <w:lang w:val="sr-Cyrl-RS"/>
        </w:rPr>
        <w:t>-</w:t>
      </w:r>
      <w:r w:rsidR="00203A29" w:rsidRPr="00FD75F4">
        <w:rPr>
          <w:rFonts w:cs="Arial"/>
          <w:b/>
          <w:lang w:val="sr-Cyrl-RS"/>
        </w:rPr>
        <w:t xml:space="preserve">Гумена транспортна трака  2000/6 ЕP315 6/3 K (поз. </w:t>
      </w:r>
      <w:r w:rsidRPr="00FD75F4">
        <w:rPr>
          <w:rFonts w:cs="Arial"/>
          <w:b/>
          <w:lang w:val="sr-Cyrl-RS"/>
        </w:rPr>
        <w:t>10</w:t>
      </w:r>
      <w:r w:rsidR="00203A29" w:rsidRPr="00203A29">
        <w:rPr>
          <w:rFonts w:cs="Arial"/>
          <w:lang w:val="sr-Cyrl-RS"/>
        </w:rPr>
        <w:t>)</w:t>
      </w:r>
    </w:p>
    <w:p w:rsidR="00203A29" w:rsidRPr="00203A29" w:rsidRDefault="00203A29" w:rsidP="00203A29">
      <w:pPr>
        <w:spacing w:before="0"/>
        <w:rPr>
          <w:rFonts w:cs="Arial"/>
          <w:lang w:val="sr-Cyrl-RS"/>
        </w:rPr>
      </w:pPr>
      <w:r w:rsidRPr="00203A29">
        <w:rPr>
          <w:rFonts w:cs="Arial"/>
          <w:lang w:val="sr-Cyrl-RS"/>
        </w:rPr>
        <w:t xml:space="preserve">Трака мора бити израђена према стандарду DIN22102, година производње траке мора бити </w:t>
      </w:r>
      <w:r w:rsidR="009F7209">
        <w:rPr>
          <w:rFonts w:cs="Arial"/>
          <w:lang w:val="sr-Cyrl-RS"/>
        </w:rPr>
        <w:t xml:space="preserve"> </w:t>
      </w:r>
      <w:r w:rsidRPr="00203A29">
        <w:rPr>
          <w:rFonts w:cs="Arial"/>
          <w:lang w:val="sr-Cyrl-RS"/>
        </w:rPr>
        <w:t>2018. Трака мора бити типа К (отпорна на ватру)</w:t>
      </w:r>
    </w:p>
    <w:p w:rsidR="00203A29" w:rsidRPr="00203A29" w:rsidRDefault="00203A29" w:rsidP="00203A29">
      <w:pPr>
        <w:spacing w:before="0"/>
        <w:rPr>
          <w:rFonts w:cs="Arial"/>
          <w:lang w:val="sr-Cyrl-RS"/>
        </w:rPr>
      </w:pPr>
      <w:r w:rsidRPr="00203A29">
        <w:rPr>
          <w:rFonts w:cs="Arial"/>
          <w:lang w:val="sr-Cyrl-RS"/>
        </w:rPr>
        <w:t>- Ширина траке 2000 mm</w:t>
      </w:r>
    </w:p>
    <w:p w:rsidR="00203A29" w:rsidRPr="00203A29" w:rsidRDefault="00203A29" w:rsidP="00203A29">
      <w:pPr>
        <w:spacing w:before="0"/>
        <w:rPr>
          <w:rFonts w:cs="Arial"/>
          <w:lang w:val="sr-Cyrl-RS"/>
        </w:rPr>
      </w:pPr>
      <w:r w:rsidRPr="00203A29">
        <w:rPr>
          <w:rFonts w:cs="Arial"/>
          <w:lang w:val="sr-Cyrl-RS"/>
        </w:rPr>
        <w:t>- Тип платна ЕP 315</w:t>
      </w:r>
    </w:p>
    <w:p w:rsidR="00203A29" w:rsidRPr="00203A29" w:rsidRDefault="00203A29" w:rsidP="00203A29">
      <w:pPr>
        <w:spacing w:before="0"/>
        <w:rPr>
          <w:rFonts w:cs="Arial"/>
          <w:lang w:val="sr-Cyrl-RS"/>
        </w:rPr>
      </w:pPr>
      <w:r w:rsidRPr="00203A29">
        <w:rPr>
          <w:rFonts w:cs="Arial"/>
          <w:lang w:val="sr-Cyrl-RS"/>
        </w:rPr>
        <w:t>- Број платана 6</w:t>
      </w:r>
    </w:p>
    <w:p w:rsidR="00203A29" w:rsidRPr="00203A29" w:rsidRDefault="00203A29" w:rsidP="00203A29">
      <w:pPr>
        <w:spacing w:before="0"/>
        <w:rPr>
          <w:rFonts w:cs="Arial"/>
          <w:lang w:val="sr-Cyrl-RS"/>
        </w:rPr>
      </w:pPr>
      <w:r w:rsidRPr="00203A29">
        <w:rPr>
          <w:rFonts w:cs="Arial"/>
          <w:lang w:val="sr-Cyrl-RS"/>
        </w:rPr>
        <w:t>- Минимална прекидна сила 1890 N/mm</w:t>
      </w:r>
    </w:p>
    <w:p w:rsidR="00203A29" w:rsidRPr="00203A29" w:rsidRDefault="00203A29" w:rsidP="00203A29">
      <w:pPr>
        <w:spacing w:before="0"/>
        <w:rPr>
          <w:rFonts w:cs="Arial"/>
          <w:lang w:val="sr-Cyrl-RS"/>
        </w:rPr>
      </w:pPr>
      <w:r w:rsidRPr="00203A29">
        <w:rPr>
          <w:rFonts w:cs="Arial"/>
          <w:lang w:val="sr-Cyrl-RS"/>
        </w:rPr>
        <w:t>- Дебљина носеће стране 6 mm</w:t>
      </w:r>
    </w:p>
    <w:p w:rsidR="00203A29" w:rsidRPr="00203A29" w:rsidRDefault="00203A29" w:rsidP="00203A29">
      <w:pPr>
        <w:spacing w:before="0"/>
        <w:rPr>
          <w:rFonts w:cs="Arial"/>
          <w:lang w:val="sr-Cyrl-RS"/>
        </w:rPr>
      </w:pPr>
      <w:r w:rsidRPr="00203A29">
        <w:rPr>
          <w:rFonts w:cs="Arial"/>
          <w:lang w:val="sr-Cyrl-RS"/>
        </w:rPr>
        <w:t>- Дебљина доње стране 3 mm</w:t>
      </w:r>
    </w:p>
    <w:p w:rsidR="00203A29" w:rsidRDefault="00203A29" w:rsidP="00203A29">
      <w:pPr>
        <w:spacing w:before="0"/>
        <w:rPr>
          <w:rFonts w:cs="Arial"/>
          <w:lang w:val="sr-Cyrl-RS"/>
        </w:rPr>
      </w:pPr>
      <w:r w:rsidRPr="00203A29">
        <w:rPr>
          <w:rFonts w:cs="Arial"/>
          <w:lang w:val="sr-Cyrl-RS"/>
        </w:rPr>
        <w:t>- Ширина бочних ивица 15mm</w:t>
      </w:r>
    </w:p>
    <w:p w:rsidR="007C1AA5" w:rsidRPr="00203A29" w:rsidRDefault="007C1AA5" w:rsidP="00203A29">
      <w:pPr>
        <w:spacing w:before="0"/>
        <w:rPr>
          <w:rFonts w:cs="Arial"/>
          <w:lang w:val="sr-Cyrl-RS"/>
        </w:rPr>
      </w:pPr>
    </w:p>
    <w:p w:rsidR="00203A29" w:rsidRPr="00203A29" w:rsidRDefault="00203A29" w:rsidP="00203A29">
      <w:pPr>
        <w:spacing w:before="0"/>
        <w:rPr>
          <w:rFonts w:cs="Arial"/>
          <w:lang w:val="sr-Cyrl-RS"/>
        </w:rPr>
      </w:pPr>
    </w:p>
    <w:p w:rsidR="00203A29" w:rsidRPr="00203A29" w:rsidRDefault="00203A29" w:rsidP="00203A29">
      <w:pPr>
        <w:spacing w:before="0"/>
        <w:rPr>
          <w:rFonts w:cs="Arial"/>
          <w:lang w:val="sr-Cyrl-RS"/>
        </w:rPr>
      </w:pPr>
      <w:r w:rsidRPr="00203A29">
        <w:rPr>
          <w:rFonts w:cs="Arial"/>
          <w:lang w:val="sr-Cyrl-RS"/>
        </w:rPr>
        <w:t>Паковање траке, обележавање и детаљи при испоруци:</w:t>
      </w:r>
    </w:p>
    <w:p w:rsidR="00203A29" w:rsidRPr="001155AB" w:rsidRDefault="00203A29" w:rsidP="00203A29">
      <w:pPr>
        <w:spacing w:before="0"/>
        <w:rPr>
          <w:rFonts w:cs="Arial"/>
          <w:lang w:val="sr-Latn-RS"/>
        </w:rPr>
      </w:pPr>
      <w:r w:rsidRPr="00203A29">
        <w:rPr>
          <w:rFonts w:cs="Arial"/>
          <w:lang w:val="sr-Cyrl-RS"/>
        </w:rPr>
        <w:t>На испорученој траци на сваких 30m мора бити уписана ознака траке и година производње а на сваких 5m мора бити утиснута дужина траке. Трака се испоручује намотана на један котур укупне дужине 40m, котур мора бити са челичним језгром и квадратним отвором димензија 110x110mm (у прилогу се налази слика челичног језгра). Котур са транспортном траком мора бити заштићен непропусном фолијом од атмосферских утицаја.</w:t>
      </w:r>
    </w:p>
    <w:p w:rsidR="00203A29" w:rsidRPr="007C1AA5" w:rsidRDefault="007C1AA5" w:rsidP="00203A29">
      <w:pPr>
        <w:spacing w:before="0"/>
        <w:rPr>
          <w:rFonts w:cs="Arial"/>
          <w:b/>
          <w:lang w:val="sr-Cyrl-RS"/>
        </w:rPr>
      </w:pPr>
      <w:r w:rsidRPr="007C1AA5">
        <w:rPr>
          <w:rFonts w:cs="Arial"/>
          <w:b/>
          <w:lang w:val="sr-Cyrl-RS"/>
        </w:rPr>
        <w:t>-</w:t>
      </w:r>
      <w:r w:rsidR="00203A29" w:rsidRPr="007C1AA5">
        <w:rPr>
          <w:rFonts w:cs="Arial"/>
          <w:b/>
          <w:lang w:val="sr-Cyrl-RS"/>
        </w:rPr>
        <w:t xml:space="preserve">Гумена транспортна </w:t>
      </w:r>
      <w:r w:rsidRPr="007C1AA5">
        <w:rPr>
          <w:rFonts w:cs="Arial"/>
          <w:b/>
          <w:lang w:val="sr-Cyrl-RS"/>
        </w:rPr>
        <w:t>трака 1000/4 ЕP315 4/2 K (поз. 11</w:t>
      </w:r>
      <w:r w:rsidR="00203A29" w:rsidRPr="007C1AA5">
        <w:rPr>
          <w:rFonts w:cs="Arial"/>
          <w:b/>
          <w:lang w:val="sr-Cyrl-RS"/>
        </w:rPr>
        <w:t>)</w:t>
      </w:r>
    </w:p>
    <w:p w:rsidR="00203A29" w:rsidRPr="00203A29" w:rsidRDefault="00203A29" w:rsidP="00203A29">
      <w:pPr>
        <w:spacing w:before="0"/>
        <w:rPr>
          <w:rFonts w:cs="Arial"/>
          <w:lang w:val="sr-Cyrl-RS"/>
        </w:rPr>
      </w:pPr>
      <w:r w:rsidRPr="00203A29">
        <w:rPr>
          <w:rFonts w:cs="Arial"/>
          <w:lang w:val="sr-Cyrl-RS"/>
        </w:rPr>
        <w:t>Трака мора бити израђена према стандарду DIN22102, година производње траке мора бити 2018. Трака мора бити типа К (отпорна на ватру)</w:t>
      </w:r>
    </w:p>
    <w:p w:rsidR="00203A29" w:rsidRPr="00203A29" w:rsidRDefault="00203A29" w:rsidP="00203A29">
      <w:pPr>
        <w:spacing w:before="0"/>
        <w:rPr>
          <w:rFonts w:cs="Arial"/>
          <w:lang w:val="sr-Cyrl-RS"/>
        </w:rPr>
      </w:pPr>
      <w:r w:rsidRPr="00203A29">
        <w:rPr>
          <w:rFonts w:cs="Arial"/>
          <w:lang w:val="sr-Cyrl-RS"/>
        </w:rPr>
        <w:t>- Ширина траке 1000 mm</w:t>
      </w:r>
    </w:p>
    <w:p w:rsidR="00203A29" w:rsidRPr="00203A29" w:rsidRDefault="00203A29" w:rsidP="00203A29">
      <w:pPr>
        <w:spacing w:before="0"/>
        <w:rPr>
          <w:rFonts w:cs="Arial"/>
          <w:lang w:val="sr-Cyrl-RS"/>
        </w:rPr>
      </w:pPr>
      <w:r w:rsidRPr="00203A29">
        <w:rPr>
          <w:rFonts w:cs="Arial"/>
          <w:lang w:val="sr-Cyrl-RS"/>
        </w:rPr>
        <w:t>- Тип платна ЕP 315</w:t>
      </w:r>
    </w:p>
    <w:p w:rsidR="00203A29" w:rsidRPr="00203A29" w:rsidRDefault="00203A29" w:rsidP="00203A29">
      <w:pPr>
        <w:spacing w:before="0"/>
        <w:rPr>
          <w:rFonts w:cs="Arial"/>
          <w:lang w:val="sr-Cyrl-RS"/>
        </w:rPr>
      </w:pPr>
      <w:r w:rsidRPr="00203A29">
        <w:rPr>
          <w:rFonts w:cs="Arial"/>
          <w:lang w:val="sr-Cyrl-RS"/>
        </w:rPr>
        <w:t>- Број платана 4</w:t>
      </w:r>
    </w:p>
    <w:p w:rsidR="00203A29" w:rsidRPr="00203A29" w:rsidRDefault="00203A29" w:rsidP="00203A29">
      <w:pPr>
        <w:spacing w:before="0"/>
        <w:rPr>
          <w:rFonts w:cs="Arial"/>
          <w:lang w:val="sr-Cyrl-RS"/>
        </w:rPr>
      </w:pPr>
      <w:r w:rsidRPr="00203A29">
        <w:rPr>
          <w:rFonts w:cs="Arial"/>
          <w:lang w:val="sr-Cyrl-RS"/>
        </w:rPr>
        <w:t>- Минимална прекидна сила 1260 N/mm</w:t>
      </w:r>
    </w:p>
    <w:p w:rsidR="00203A29" w:rsidRPr="00203A29" w:rsidRDefault="00203A29" w:rsidP="00203A29">
      <w:pPr>
        <w:spacing w:before="0"/>
        <w:rPr>
          <w:rFonts w:cs="Arial"/>
          <w:lang w:val="sr-Cyrl-RS"/>
        </w:rPr>
      </w:pPr>
      <w:r w:rsidRPr="00203A29">
        <w:rPr>
          <w:rFonts w:cs="Arial"/>
          <w:lang w:val="sr-Cyrl-RS"/>
        </w:rPr>
        <w:t>- Дебљина носеће стране 4 mm</w:t>
      </w:r>
    </w:p>
    <w:p w:rsidR="00203A29" w:rsidRPr="00203A29" w:rsidRDefault="00203A29" w:rsidP="00203A29">
      <w:pPr>
        <w:spacing w:before="0"/>
        <w:rPr>
          <w:rFonts w:cs="Arial"/>
          <w:lang w:val="sr-Cyrl-RS"/>
        </w:rPr>
      </w:pPr>
      <w:r w:rsidRPr="00203A29">
        <w:rPr>
          <w:rFonts w:cs="Arial"/>
          <w:lang w:val="sr-Cyrl-RS"/>
        </w:rPr>
        <w:t>- Дебљина доње стране 2 mm</w:t>
      </w:r>
    </w:p>
    <w:p w:rsidR="00203A29" w:rsidRPr="00203A29" w:rsidRDefault="00203A29" w:rsidP="00203A29">
      <w:pPr>
        <w:spacing w:before="0"/>
        <w:rPr>
          <w:rFonts w:cs="Arial"/>
          <w:lang w:val="sr-Cyrl-RS"/>
        </w:rPr>
      </w:pPr>
      <w:r w:rsidRPr="00203A29">
        <w:rPr>
          <w:rFonts w:cs="Arial"/>
          <w:lang w:val="sr-Cyrl-RS"/>
        </w:rPr>
        <w:t>- Ширина бочних ивица 15mm</w:t>
      </w:r>
    </w:p>
    <w:p w:rsidR="007C1AA5" w:rsidRPr="001155AB" w:rsidRDefault="007C1AA5" w:rsidP="00203A29">
      <w:pPr>
        <w:spacing w:before="0"/>
        <w:rPr>
          <w:rFonts w:cs="Arial"/>
          <w:lang w:val="sr-Latn-RS"/>
        </w:rPr>
      </w:pPr>
    </w:p>
    <w:p w:rsidR="00203A29" w:rsidRPr="001155AB" w:rsidRDefault="007C1AA5" w:rsidP="00203A29">
      <w:pPr>
        <w:spacing w:before="0"/>
        <w:rPr>
          <w:rFonts w:cs="Arial"/>
          <w:lang w:val="sr-Cyrl-RS"/>
        </w:rPr>
      </w:pPr>
      <w:r w:rsidRPr="001155AB">
        <w:rPr>
          <w:rFonts w:cs="Arial"/>
          <w:lang w:val="sr-Cyrl-RS"/>
        </w:rPr>
        <w:t>-</w:t>
      </w:r>
      <w:r w:rsidR="00203A29" w:rsidRPr="001155AB">
        <w:rPr>
          <w:rFonts w:cs="Arial"/>
          <w:b/>
          <w:lang w:val="sr-Cyrl-RS"/>
        </w:rPr>
        <w:t xml:space="preserve">Гумена транспортна трака 650/3 EP- 315 4/2  Т3  (поз. </w:t>
      </w:r>
      <w:r w:rsidRPr="001155AB">
        <w:rPr>
          <w:rFonts w:cs="Arial"/>
          <w:b/>
          <w:lang w:val="sr-Cyrl-RS"/>
        </w:rPr>
        <w:t>12</w:t>
      </w:r>
      <w:r w:rsidR="00203A29" w:rsidRPr="001155AB">
        <w:rPr>
          <w:rFonts w:cs="Arial"/>
          <w:b/>
          <w:lang w:val="sr-Cyrl-RS"/>
        </w:rPr>
        <w:t>)</w:t>
      </w:r>
    </w:p>
    <w:p w:rsidR="00261046" w:rsidRPr="00261046" w:rsidRDefault="00261046" w:rsidP="00261046">
      <w:pPr>
        <w:spacing w:before="0"/>
        <w:rPr>
          <w:rFonts w:cs="Arial"/>
          <w:b/>
          <w:lang w:val="sr-Cyrl-RS"/>
        </w:rPr>
      </w:pPr>
      <w:r w:rsidRPr="00261046">
        <w:rPr>
          <w:rFonts w:cs="Arial"/>
          <w:lang w:val="sr-Cyrl-RS"/>
        </w:rPr>
        <w:t xml:space="preserve">Трака мора бити израђена према стандарду DIN22102, година производње траке мора бити  2018. Трака мора бити типа </w:t>
      </w:r>
      <w:r w:rsidRPr="00261046">
        <w:rPr>
          <w:rFonts w:cs="Arial"/>
          <w:b/>
          <w:lang w:val="sr-Cyrl-RS"/>
        </w:rPr>
        <w:t>Т3, отпорна на високу температуру</w:t>
      </w:r>
    </w:p>
    <w:p w:rsidR="00261046" w:rsidRPr="00261046" w:rsidRDefault="00261046" w:rsidP="00261046">
      <w:pPr>
        <w:spacing w:before="0"/>
        <w:rPr>
          <w:rFonts w:cs="Arial"/>
          <w:lang w:val="sr-Cyrl-RS"/>
        </w:rPr>
      </w:pPr>
      <w:r w:rsidRPr="00261046">
        <w:rPr>
          <w:rFonts w:cs="Arial"/>
          <w:lang w:val="sr-Cyrl-RS"/>
        </w:rPr>
        <w:t>- Ширина траке 650 mm</w:t>
      </w:r>
    </w:p>
    <w:p w:rsidR="00261046" w:rsidRPr="00261046" w:rsidRDefault="00261046" w:rsidP="00261046">
      <w:pPr>
        <w:spacing w:before="0"/>
        <w:rPr>
          <w:rFonts w:cs="Arial"/>
          <w:lang w:val="sr-Cyrl-RS"/>
        </w:rPr>
      </w:pPr>
      <w:r w:rsidRPr="00261046">
        <w:rPr>
          <w:rFonts w:cs="Arial"/>
          <w:lang w:val="sr-Cyrl-RS"/>
        </w:rPr>
        <w:t>- Тип платна ЕP 315</w:t>
      </w:r>
    </w:p>
    <w:p w:rsidR="00261046" w:rsidRPr="00261046" w:rsidRDefault="00261046" w:rsidP="00261046">
      <w:pPr>
        <w:spacing w:before="0"/>
        <w:rPr>
          <w:rFonts w:cs="Arial"/>
          <w:lang w:val="sr-Cyrl-RS"/>
        </w:rPr>
      </w:pPr>
      <w:r w:rsidRPr="00261046">
        <w:rPr>
          <w:rFonts w:cs="Arial"/>
          <w:lang w:val="sr-Cyrl-RS"/>
        </w:rPr>
        <w:t>- Број платана 3</w:t>
      </w:r>
    </w:p>
    <w:p w:rsidR="00261046" w:rsidRPr="00261046" w:rsidRDefault="00261046" w:rsidP="00261046">
      <w:pPr>
        <w:spacing w:before="0"/>
        <w:rPr>
          <w:rFonts w:cs="Arial"/>
          <w:lang w:val="sr-Cyrl-RS"/>
        </w:rPr>
      </w:pPr>
      <w:r w:rsidRPr="00261046">
        <w:rPr>
          <w:rFonts w:cs="Arial"/>
          <w:lang w:val="sr-Cyrl-RS"/>
        </w:rPr>
        <w:t>- Минимална прекидна сила 945 N/mm</w:t>
      </w:r>
    </w:p>
    <w:p w:rsidR="00261046" w:rsidRPr="00261046" w:rsidRDefault="00261046" w:rsidP="00261046">
      <w:pPr>
        <w:spacing w:before="0"/>
        <w:rPr>
          <w:rFonts w:cs="Arial"/>
          <w:lang w:val="sr-Cyrl-RS"/>
        </w:rPr>
      </w:pPr>
      <w:r w:rsidRPr="00261046">
        <w:rPr>
          <w:rFonts w:cs="Arial"/>
          <w:lang w:val="sr-Cyrl-RS"/>
        </w:rPr>
        <w:t>- Дебљина носеће стране 4 mm</w:t>
      </w:r>
    </w:p>
    <w:p w:rsidR="00261046" w:rsidRPr="00261046" w:rsidRDefault="00261046" w:rsidP="00261046">
      <w:pPr>
        <w:spacing w:before="0"/>
        <w:rPr>
          <w:rFonts w:cs="Arial"/>
          <w:lang w:val="sr-Cyrl-RS"/>
        </w:rPr>
      </w:pPr>
      <w:r w:rsidRPr="00261046">
        <w:rPr>
          <w:rFonts w:cs="Arial"/>
          <w:lang w:val="sr-Cyrl-RS"/>
        </w:rPr>
        <w:t>- Дебљина доње стране 2 mm</w:t>
      </w:r>
    </w:p>
    <w:p w:rsidR="00261046" w:rsidRPr="00261046" w:rsidRDefault="00261046" w:rsidP="00261046">
      <w:pPr>
        <w:spacing w:before="0"/>
        <w:rPr>
          <w:rFonts w:cs="Arial"/>
          <w:lang w:val="sr-Cyrl-RS"/>
        </w:rPr>
      </w:pPr>
      <w:r w:rsidRPr="00261046">
        <w:rPr>
          <w:rFonts w:cs="Arial"/>
          <w:lang w:val="sr-Cyrl-RS"/>
        </w:rPr>
        <w:t>- Ширина бочних ивица 15mm</w:t>
      </w:r>
    </w:p>
    <w:p w:rsidR="00261046" w:rsidRPr="00261046" w:rsidRDefault="00261046" w:rsidP="00261046">
      <w:pPr>
        <w:spacing w:before="0"/>
        <w:rPr>
          <w:rFonts w:cs="Arial"/>
          <w:lang w:val="sr-Cyrl-RS"/>
        </w:rPr>
      </w:pPr>
    </w:p>
    <w:p w:rsidR="00261046" w:rsidRPr="00261046" w:rsidRDefault="00261046" w:rsidP="00261046">
      <w:pPr>
        <w:spacing w:before="0"/>
        <w:rPr>
          <w:rFonts w:cs="Arial"/>
          <w:lang w:val="sr-Cyrl-RS"/>
        </w:rPr>
      </w:pPr>
      <w:r w:rsidRPr="00261046">
        <w:rPr>
          <w:rFonts w:cs="Arial"/>
          <w:lang w:val="sr-Cyrl-RS"/>
        </w:rPr>
        <w:t>Паковање траке, обележавање и детаљи при испоруци за траке редни број 11 и 12):</w:t>
      </w:r>
    </w:p>
    <w:p w:rsidR="00203A29" w:rsidRPr="001155AB" w:rsidRDefault="00261046" w:rsidP="00261046">
      <w:pPr>
        <w:spacing w:before="0"/>
        <w:rPr>
          <w:rFonts w:cs="Arial"/>
          <w:lang w:val="sr-Cyrl-RS"/>
        </w:rPr>
      </w:pPr>
      <w:r w:rsidRPr="00261046">
        <w:rPr>
          <w:rFonts w:cs="Arial"/>
          <w:lang w:val="sr-Cyrl-RS"/>
        </w:rPr>
        <w:t>На испорученој траци на сваких 30m мора бити уписана ознака траке и година производње а на сваких 5m мора бити утиснута дужина траке. Трака се испоручује намотана на на један котур укупне дужине 200m, котур мора бити челичним језгром и квадратним отвором димензија 110x110mm (у прилогу се налази слика челичног језгра). Котур са транспортном траком мора бити заштићен непропусном фолијом од атмосферских утицаја</w:t>
      </w:r>
    </w:p>
    <w:p w:rsidR="00A05769" w:rsidRPr="001155AB" w:rsidRDefault="009A611D" w:rsidP="00A05769">
      <w:pPr>
        <w:spacing w:before="0"/>
        <w:rPr>
          <w:rFonts w:cs="Arial"/>
          <w:lang w:val="sr-Latn-RS"/>
        </w:rPr>
      </w:pPr>
      <w:r w:rsidRPr="001155AB">
        <w:rPr>
          <w:rFonts w:cs="Arial"/>
          <w:lang w:val="sr-Latn-RS"/>
        </w:rPr>
        <w:t xml:space="preserve">- </w:t>
      </w:r>
      <w:r w:rsidRPr="001155AB">
        <w:rPr>
          <w:rFonts w:cs="Arial"/>
          <w:b/>
          <w:lang w:val="sr-Latn-RS"/>
        </w:rPr>
        <w:t xml:space="preserve">поз. 13. </w:t>
      </w:r>
      <w:r w:rsidR="001155AB" w:rsidRPr="001155AB">
        <w:rPr>
          <w:rFonts w:cs="Arial"/>
          <w:b/>
          <w:lang w:val="sr-Latn-RS"/>
        </w:rPr>
        <w:t>T</w:t>
      </w:r>
      <w:r w:rsidRPr="001155AB">
        <w:rPr>
          <w:rFonts w:cs="Arial"/>
          <w:b/>
          <w:lang w:val="sr-Latn-RS"/>
        </w:rPr>
        <w:t>ранспортна трака 1000 EP 1000/4 Y 4/2</w:t>
      </w:r>
      <w:r w:rsidRPr="001155AB">
        <w:rPr>
          <w:rFonts w:eastAsia="Calibri" w:cs="Arial"/>
          <w:b/>
          <w:lang w:val="sr-Cyrl-CS"/>
        </w:rPr>
        <w:t xml:space="preserve"> стандард </w:t>
      </w:r>
      <w:r w:rsidRPr="001155AB">
        <w:rPr>
          <w:rFonts w:eastAsia="Calibri" w:cs="Arial"/>
          <w:b/>
          <w:lang w:val="sr-Latn-CS"/>
        </w:rPr>
        <w:t xml:space="preserve">DIN </w:t>
      </w:r>
      <w:r w:rsidRPr="001155AB">
        <w:rPr>
          <w:rFonts w:eastAsia="Calibri" w:cs="Arial"/>
          <w:b/>
          <w:lang w:val="sr-Cyrl-CS"/>
        </w:rPr>
        <w:t>22</w:t>
      </w:r>
      <w:r w:rsidRPr="001155AB">
        <w:rPr>
          <w:rFonts w:eastAsia="Calibri" w:cs="Arial"/>
          <w:b/>
          <w:lang w:val="sr-Latn-CS"/>
        </w:rPr>
        <w:t xml:space="preserve"> 102</w:t>
      </w:r>
    </w:p>
    <w:p w:rsidR="001155AB" w:rsidRPr="001155AB" w:rsidRDefault="001155AB" w:rsidP="001155AB">
      <w:pPr>
        <w:spacing w:before="0"/>
        <w:jc w:val="left"/>
        <w:rPr>
          <w:rFonts w:cs="Arial"/>
          <w:color w:val="000000"/>
          <w:lang w:val="sr-Cyrl-RS"/>
        </w:rPr>
      </w:pPr>
      <w:r w:rsidRPr="001155AB">
        <w:rPr>
          <w:rFonts w:cs="Arial"/>
          <w:color w:val="000000"/>
          <w:lang w:val="sr-Latn-RS"/>
        </w:rPr>
        <w:t xml:space="preserve">- </w:t>
      </w:r>
      <w:r w:rsidRPr="001155AB">
        <w:rPr>
          <w:rFonts w:cs="Arial"/>
          <w:b/>
          <w:color w:val="000000"/>
          <w:lang w:val="sr-Latn-RS"/>
        </w:rPr>
        <w:t>поз. 14</w:t>
      </w:r>
      <w:r>
        <w:rPr>
          <w:rFonts w:cs="Arial"/>
          <w:b/>
          <w:color w:val="000000"/>
          <w:lang w:val="sr-Latn-RS"/>
        </w:rPr>
        <w:t>.</w:t>
      </w:r>
      <w:r w:rsidRPr="001155AB">
        <w:rPr>
          <w:rFonts w:cs="Arial"/>
          <w:b/>
          <w:color w:val="000000"/>
          <w:lang w:val="sr-Latn-RS"/>
        </w:rPr>
        <w:t xml:space="preserve"> T</w:t>
      </w:r>
      <w:r w:rsidRPr="001155AB">
        <w:rPr>
          <w:rFonts w:cs="Arial"/>
          <w:b/>
          <w:color w:val="000000"/>
          <w:lang w:val="sr-Cyrl-RS"/>
        </w:rPr>
        <w:t xml:space="preserve">ранспортна трака ширине </w:t>
      </w:r>
      <w:r w:rsidRPr="001155AB">
        <w:rPr>
          <w:rFonts w:cs="Arial"/>
          <w:b/>
          <w:i/>
          <w:color w:val="000000"/>
          <w:lang w:val="sr-Latn-RS"/>
        </w:rPr>
        <w:t>b=</w:t>
      </w:r>
      <w:r w:rsidRPr="001155AB">
        <w:rPr>
          <w:rFonts w:cs="Arial"/>
          <w:b/>
          <w:color w:val="000000"/>
          <w:lang w:val="sr-Latn-RS"/>
        </w:rPr>
        <w:t>800</w:t>
      </w:r>
      <w:r w:rsidRPr="001155AB">
        <w:rPr>
          <w:rFonts w:cs="Arial"/>
          <w:b/>
          <w:i/>
          <w:color w:val="000000"/>
          <w:lang w:val="sr-Latn-RS"/>
        </w:rPr>
        <w:t xml:space="preserve">mm, </w:t>
      </w:r>
      <w:r w:rsidRPr="001155AB">
        <w:rPr>
          <w:rFonts w:cs="Arial"/>
          <w:b/>
          <w:color w:val="000000"/>
          <w:lang w:val="sr-Cyrl-RS"/>
        </w:rPr>
        <w:t>ознаке</w:t>
      </w:r>
      <w:r w:rsidRPr="001155AB">
        <w:rPr>
          <w:rFonts w:cs="Arial"/>
          <w:color w:val="000000"/>
          <w:lang w:val="sr-Cyrl-RS"/>
        </w:rPr>
        <w:t xml:space="preserve">: </w:t>
      </w:r>
    </w:p>
    <w:p w:rsidR="00A05769" w:rsidRDefault="001155AB" w:rsidP="001155AB">
      <w:pPr>
        <w:spacing w:before="0"/>
        <w:rPr>
          <w:rFonts w:cs="Arial"/>
          <w:i/>
          <w:color w:val="000000"/>
          <w:lang w:val="sr-Latn-RS"/>
        </w:rPr>
      </w:pPr>
      <w:r w:rsidRPr="001155AB">
        <w:rPr>
          <w:rFonts w:cs="Arial"/>
          <w:color w:val="000000"/>
          <w:lang w:val="sr-Cyrl-RS"/>
        </w:rPr>
        <w:t xml:space="preserve">800 </w:t>
      </w:r>
      <w:r w:rsidRPr="001155AB">
        <w:rPr>
          <w:rFonts w:cs="Arial"/>
          <w:color w:val="000000"/>
        </w:rPr>
        <w:t>EP</w:t>
      </w:r>
      <w:r w:rsidRPr="001155AB">
        <w:rPr>
          <w:rFonts w:cs="Arial"/>
          <w:color w:val="000000"/>
          <w:lang w:val="sr-Cyrl-RS"/>
        </w:rPr>
        <w:t xml:space="preserve"> 1000/4 4/2 “</w:t>
      </w:r>
      <w:r w:rsidRPr="001155AB">
        <w:rPr>
          <w:rFonts w:cs="Arial"/>
          <w:color w:val="000000"/>
        </w:rPr>
        <w:t>K</w:t>
      </w:r>
      <w:r w:rsidRPr="001155AB">
        <w:rPr>
          <w:rFonts w:cs="Arial"/>
          <w:color w:val="000000"/>
          <w:lang w:val="sr-Cyrl-RS"/>
        </w:rPr>
        <w:t>“ , са 4 слоја платна, укупна прекидна јачина 1000</w:t>
      </w:r>
      <w:r w:rsidRPr="001155AB">
        <w:rPr>
          <w:rFonts w:cs="Arial"/>
          <w:i/>
          <w:color w:val="000000"/>
        </w:rPr>
        <w:t>N</w:t>
      </w:r>
      <w:r w:rsidRPr="001155AB">
        <w:rPr>
          <w:rFonts w:cs="Arial"/>
          <w:i/>
          <w:color w:val="000000"/>
          <w:lang w:val="sr-Cyrl-RS"/>
        </w:rPr>
        <w:t>/</w:t>
      </w:r>
      <w:r w:rsidRPr="001155AB">
        <w:rPr>
          <w:rFonts w:cs="Arial"/>
          <w:i/>
          <w:color w:val="000000"/>
        </w:rPr>
        <w:t>mm</w:t>
      </w:r>
      <w:r w:rsidRPr="001155AB">
        <w:rPr>
          <w:rFonts w:cs="Arial"/>
          <w:color w:val="000000"/>
          <w:lang w:val="sr-Cyrl-RS"/>
        </w:rPr>
        <w:t>, с</w:t>
      </w:r>
      <w:r w:rsidRPr="001155AB">
        <w:rPr>
          <w:rFonts w:cs="Arial"/>
          <w:color w:val="000000"/>
        </w:rPr>
        <w:t>a</w:t>
      </w:r>
      <w:r w:rsidRPr="001155AB">
        <w:rPr>
          <w:rFonts w:cs="Arial"/>
          <w:color w:val="000000"/>
          <w:lang w:val="sr-Cyrl-RS"/>
        </w:rPr>
        <w:t xml:space="preserve"> д</w:t>
      </w:r>
      <w:r w:rsidRPr="001155AB">
        <w:rPr>
          <w:rFonts w:cs="Arial"/>
          <w:color w:val="000000"/>
        </w:rPr>
        <w:t>e</w:t>
      </w:r>
      <w:r w:rsidRPr="001155AB">
        <w:rPr>
          <w:rFonts w:cs="Arial"/>
          <w:color w:val="000000"/>
          <w:lang w:val="sr-Cyrl-RS"/>
        </w:rPr>
        <w:t>бљин</w:t>
      </w:r>
      <w:r w:rsidRPr="001155AB">
        <w:rPr>
          <w:rFonts w:cs="Arial"/>
          <w:color w:val="000000"/>
        </w:rPr>
        <w:t>o</w:t>
      </w:r>
      <w:r w:rsidRPr="001155AB">
        <w:rPr>
          <w:rFonts w:cs="Arial"/>
          <w:color w:val="000000"/>
          <w:lang w:val="sr-Cyrl-RS"/>
        </w:rPr>
        <w:t>м: г</w:t>
      </w:r>
      <w:r w:rsidRPr="001155AB">
        <w:rPr>
          <w:rFonts w:cs="Arial"/>
          <w:color w:val="000000"/>
        </w:rPr>
        <w:t>o</w:t>
      </w:r>
      <w:r w:rsidRPr="001155AB">
        <w:rPr>
          <w:rFonts w:cs="Arial"/>
          <w:color w:val="000000"/>
          <w:lang w:val="sr-Cyrl-RS"/>
        </w:rPr>
        <w:t>рњ</w:t>
      </w:r>
      <w:r w:rsidRPr="001155AB">
        <w:rPr>
          <w:rFonts w:cs="Arial"/>
          <w:color w:val="000000"/>
        </w:rPr>
        <w:t>e</w:t>
      </w:r>
      <w:r w:rsidRPr="001155AB">
        <w:rPr>
          <w:rFonts w:cs="Arial"/>
          <w:color w:val="000000"/>
          <w:lang w:val="sr-Cyrl-RS"/>
        </w:rPr>
        <w:t>г сл</w:t>
      </w:r>
      <w:r w:rsidRPr="001155AB">
        <w:rPr>
          <w:rFonts w:cs="Arial"/>
          <w:color w:val="000000"/>
        </w:rPr>
        <w:t>oja</w:t>
      </w:r>
      <w:r w:rsidRPr="001155AB">
        <w:rPr>
          <w:rFonts w:cs="Arial"/>
          <w:color w:val="000000"/>
          <w:lang w:val="sr-Cyrl-RS"/>
        </w:rPr>
        <w:t xml:space="preserve"> гуме </w:t>
      </w:r>
      <w:r w:rsidRPr="001155AB">
        <w:rPr>
          <w:rFonts w:cs="Arial"/>
          <w:color w:val="000000"/>
        </w:rPr>
        <w:t>δ</w:t>
      </w:r>
      <w:r w:rsidRPr="001155AB">
        <w:rPr>
          <w:rFonts w:cs="Arial"/>
          <w:color w:val="000000"/>
          <w:lang w:val="sr-Cyrl-RS"/>
        </w:rPr>
        <w:t>=4</w:t>
      </w:r>
      <w:r w:rsidRPr="001155AB">
        <w:rPr>
          <w:rFonts w:cs="Arial"/>
          <w:i/>
          <w:color w:val="000000"/>
        </w:rPr>
        <w:t>mm</w:t>
      </w:r>
      <w:r w:rsidRPr="001155AB">
        <w:rPr>
          <w:rFonts w:cs="Arial"/>
          <w:i/>
          <w:color w:val="000000"/>
          <w:lang w:val="sr-Cyrl-RS"/>
        </w:rPr>
        <w:t xml:space="preserve">, </w:t>
      </w:r>
      <w:r w:rsidRPr="001155AB">
        <w:rPr>
          <w:rFonts w:cs="Arial"/>
          <w:color w:val="000000"/>
          <w:lang w:val="sr-Cyrl-RS"/>
        </w:rPr>
        <w:t xml:space="preserve"> доњ</w:t>
      </w:r>
      <w:r w:rsidRPr="001155AB">
        <w:rPr>
          <w:rFonts w:cs="Arial"/>
          <w:color w:val="000000"/>
        </w:rPr>
        <w:t>e</w:t>
      </w:r>
      <w:r w:rsidRPr="001155AB">
        <w:rPr>
          <w:rFonts w:cs="Arial"/>
          <w:color w:val="000000"/>
          <w:lang w:val="sr-Cyrl-RS"/>
        </w:rPr>
        <w:t>г сл</w:t>
      </w:r>
      <w:r w:rsidRPr="001155AB">
        <w:rPr>
          <w:rFonts w:cs="Arial"/>
          <w:color w:val="000000"/>
        </w:rPr>
        <w:t>oja</w:t>
      </w:r>
      <w:r w:rsidRPr="001155AB">
        <w:rPr>
          <w:rFonts w:cs="Arial"/>
          <w:color w:val="000000"/>
          <w:lang w:val="sr-Cyrl-RS"/>
        </w:rPr>
        <w:t xml:space="preserve"> гуме</w:t>
      </w:r>
      <w:r w:rsidRPr="001155AB">
        <w:rPr>
          <w:rFonts w:cs="Arial"/>
          <w:i/>
          <w:color w:val="000000"/>
          <w:lang w:val="sr-Cyrl-RS"/>
        </w:rPr>
        <w:t xml:space="preserve"> </w:t>
      </w:r>
      <w:r w:rsidRPr="001155AB">
        <w:rPr>
          <w:rFonts w:cs="Arial"/>
          <w:i/>
          <w:color w:val="000000"/>
        </w:rPr>
        <w:t>δ</w:t>
      </w:r>
      <w:r w:rsidRPr="001155AB">
        <w:rPr>
          <w:rFonts w:cs="Arial"/>
          <w:i/>
          <w:color w:val="000000"/>
          <w:lang w:val="sr-Cyrl-RS"/>
        </w:rPr>
        <w:t xml:space="preserve">=2 </w:t>
      </w:r>
      <w:r w:rsidRPr="001155AB">
        <w:rPr>
          <w:rFonts w:cs="Arial"/>
          <w:i/>
          <w:color w:val="000000"/>
        </w:rPr>
        <w:t>mm</w:t>
      </w:r>
      <w:r w:rsidRPr="001155AB">
        <w:rPr>
          <w:rFonts w:cs="Arial"/>
          <w:color w:val="000000"/>
          <w:lang w:val="sr-Cyrl-RS"/>
        </w:rPr>
        <w:t xml:space="preserve"> и укупном дебљином пресека траке </w:t>
      </w:r>
      <w:r w:rsidRPr="001155AB">
        <w:rPr>
          <w:rFonts w:cs="Arial"/>
          <w:color w:val="000000"/>
          <w:lang w:val="sr-Latn-RS"/>
        </w:rPr>
        <w:t>1</w:t>
      </w:r>
      <w:r w:rsidRPr="001155AB">
        <w:rPr>
          <w:rFonts w:cs="Arial"/>
          <w:color w:val="000000"/>
          <w:lang w:val="sr-Cyrl-RS"/>
        </w:rPr>
        <w:t>2</w:t>
      </w:r>
      <w:r w:rsidRPr="001155AB">
        <w:rPr>
          <w:rFonts w:cs="Arial"/>
          <w:i/>
          <w:color w:val="000000"/>
          <w:lang w:val="sr-Latn-RS"/>
        </w:rPr>
        <w:t>mm.</w:t>
      </w:r>
    </w:p>
    <w:p w:rsidR="001155AB" w:rsidRPr="001155AB" w:rsidRDefault="001155AB" w:rsidP="001155AB">
      <w:pPr>
        <w:spacing w:before="0"/>
        <w:rPr>
          <w:rFonts w:cs="Arial"/>
          <w:b/>
          <w:color w:val="000000"/>
          <w:lang w:val="sr-Latn-RS"/>
        </w:rPr>
      </w:pPr>
      <w:r w:rsidRPr="001155AB">
        <w:rPr>
          <w:rFonts w:cs="Arial"/>
          <w:b/>
          <w:color w:val="000000"/>
          <w:lang w:val="sr-Latn-RS"/>
        </w:rPr>
        <w:t>- поз. 1</w:t>
      </w:r>
      <w:r>
        <w:rPr>
          <w:rFonts w:cs="Arial"/>
          <w:b/>
          <w:color w:val="000000"/>
          <w:lang w:val="sr-Latn-RS"/>
        </w:rPr>
        <w:t>5.</w:t>
      </w:r>
      <w:r w:rsidRPr="001155AB">
        <w:t xml:space="preserve"> </w:t>
      </w:r>
      <w:r w:rsidRPr="001155AB">
        <w:rPr>
          <w:rFonts w:cs="Arial"/>
          <w:b/>
          <w:color w:val="000000"/>
          <w:lang w:val="sr-Latn-RS"/>
        </w:rPr>
        <w:t xml:space="preserve">Tранспортна трака ширине b=1000mm, ознаке: </w:t>
      </w:r>
    </w:p>
    <w:p w:rsidR="001155AB" w:rsidRPr="001155AB" w:rsidRDefault="001155AB" w:rsidP="001155AB">
      <w:pPr>
        <w:spacing w:before="0"/>
        <w:rPr>
          <w:rFonts w:cs="Arial"/>
          <w:color w:val="000000"/>
          <w:lang w:val="sr-Latn-RS"/>
        </w:rPr>
      </w:pPr>
      <w:r w:rsidRPr="001155AB">
        <w:rPr>
          <w:rFonts w:cs="Arial"/>
          <w:color w:val="000000"/>
          <w:lang w:val="sr-Latn-RS"/>
        </w:rPr>
        <w:t>1000 EP 1000/4 4/2 “K“ , са 4 слоја платна, укупна прекидна јачина 1000N/mm, сa дeбљинoм: гoрњeг слoja гуме δ=4mm,  доњeг слoja гуме δ=2 mm и укупном дебљином пресека траке 12mm.</w:t>
      </w:r>
    </w:p>
    <w:p w:rsidR="001155AB" w:rsidRPr="001155AB" w:rsidRDefault="001155AB" w:rsidP="001155AB">
      <w:pPr>
        <w:spacing w:before="0"/>
        <w:rPr>
          <w:rFonts w:cs="Arial"/>
          <w:lang w:val="sr-Cyrl-RS"/>
        </w:rPr>
      </w:pPr>
      <w:r>
        <w:rPr>
          <w:rFonts w:cs="Arial"/>
          <w:lang w:val="sr-Cyrl-RS"/>
        </w:rPr>
        <w:t>За ставке 14 и 15</w:t>
      </w:r>
    </w:p>
    <w:p w:rsidR="001155AB" w:rsidRPr="001155AB" w:rsidRDefault="001155AB" w:rsidP="001155AB">
      <w:pPr>
        <w:numPr>
          <w:ilvl w:val="0"/>
          <w:numId w:val="27"/>
        </w:numPr>
        <w:suppressAutoHyphens/>
        <w:spacing w:before="0"/>
        <w:ind w:left="720" w:hanging="436"/>
        <w:jc w:val="left"/>
        <w:rPr>
          <w:rFonts w:cs="Arial"/>
          <w:sz w:val="24"/>
          <w:szCs w:val="24"/>
          <w:lang w:val="sr-Cyrl-RS"/>
        </w:rPr>
      </w:pPr>
      <w:r w:rsidRPr="001155AB">
        <w:rPr>
          <w:rFonts w:cs="Arial"/>
          <w:sz w:val="24"/>
          <w:szCs w:val="24"/>
          <w:lang w:val="sr-Cyrl-RS"/>
        </w:rPr>
        <w:t>Траке су глатке са гуменим заштитним ивицама;</w:t>
      </w:r>
    </w:p>
    <w:p w:rsidR="001155AB" w:rsidRPr="001155AB" w:rsidRDefault="001155AB" w:rsidP="001155AB">
      <w:pPr>
        <w:numPr>
          <w:ilvl w:val="0"/>
          <w:numId w:val="27"/>
        </w:numPr>
        <w:suppressAutoHyphens/>
        <w:spacing w:before="0"/>
        <w:ind w:left="720" w:hanging="436"/>
        <w:jc w:val="left"/>
        <w:rPr>
          <w:rFonts w:cs="Arial"/>
          <w:sz w:val="24"/>
          <w:szCs w:val="24"/>
          <w:lang w:val="sr-Cyrl-RS"/>
        </w:rPr>
      </w:pPr>
      <w:r w:rsidRPr="001155AB">
        <w:rPr>
          <w:rFonts w:cs="Arial"/>
          <w:sz w:val="24"/>
          <w:szCs w:val="24"/>
        </w:rPr>
        <w:t>EP</w:t>
      </w:r>
      <w:r w:rsidRPr="001155AB">
        <w:rPr>
          <w:rFonts w:cs="Arial"/>
          <w:sz w:val="24"/>
          <w:szCs w:val="24"/>
          <w:lang w:val="sr-Cyrl-RS"/>
        </w:rPr>
        <w:t>-платна новије генерације (основа од полиестера и ткања од полиамида) која не упијају влагу;</w:t>
      </w:r>
    </w:p>
    <w:p w:rsidR="001155AB" w:rsidRPr="001155AB" w:rsidRDefault="001155AB" w:rsidP="001155AB">
      <w:pPr>
        <w:numPr>
          <w:ilvl w:val="0"/>
          <w:numId w:val="27"/>
        </w:numPr>
        <w:suppressAutoHyphens/>
        <w:spacing w:before="0"/>
        <w:ind w:left="720" w:hanging="436"/>
        <w:jc w:val="left"/>
        <w:rPr>
          <w:rFonts w:cs="Arial"/>
          <w:sz w:val="24"/>
          <w:szCs w:val="24"/>
          <w:lang w:val="sr-Cyrl-RS"/>
        </w:rPr>
      </w:pPr>
      <w:r w:rsidRPr="001155AB">
        <w:rPr>
          <w:rFonts w:cs="Arial"/>
          <w:sz w:val="24"/>
          <w:szCs w:val="24"/>
        </w:rPr>
        <w:t>K</w:t>
      </w:r>
      <w:r w:rsidRPr="001155AB">
        <w:rPr>
          <w:rFonts w:cs="Arial"/>
          <w:sz w:val="24"/>
          <w:szCs w:val="24"/>
          <w:lang w:val="sr-Cyrl-RS"/>
        </w:rPr>
        <w:t>-трака намењена за угаљ, антистатична (</w:t>
      </w:r>
      <w:r w:rsidRPr="001155AB">
        <w:rPr>
          <w:rFonts w:cs="Arial"/>
          <w:color w:val="555555"/>
          <w:sz w:val="24"/>
          <w:szCs w:val="24"/>
        </w:rPr>
        <w:t>DIN</w:t>
      </w:r>
      <w:r w:rsidRPr="001155AB">
        <w:rPr>
          <w:rFonts w:cs="Arial"/>
          <w:color w:val="555555"/>
          <w:sz w:val="24"/>
          <w:szCs w:val="24"/>
          <w:lang w:val="sr-Cyrl-RS"/>
        </w:rPr>
        <w:t xml:space="preserve"> </w:t>
      </w:r>
      <w:r w:rsidRPr="001155AB">
        <w:rPr>
          <w:rFonts w:cs="Arial"/>
          <w:color w:val="555555"/>
          <w:sz w:val="24"/>
          <w:szCs w:val="24"/>
        </w:rPr>
        <w:t>EN</w:t>
      </w:r>
      <w:r w:rsidRPr="001155AB">
        <w:rPr>
          <w:rFonts w:cs="Arial"/>
          <w:color w:val="555555"/>
          <w:sz w:val="24"/>
          <w:szCs w:val="24"/>
          <w:lang w:val="sr-Cyrl-RS"/>
        </w:rPr>
        <w:t xml:space="preserve"> </w:t>
      </w:r>
      <w:r w:rsidRPr="001155AB">
        <w:rPr>
          <w:rFonts w:cs="Arial"/>
          <w:color w:val="555555"/>
          <w:sz w:val="24"/>
          <w:szCs w:val="24"/>
        </w:rPr>
        <w:t>ISO</w:t>
      </w:r>
      <w:r w:rsidRPr="001155AB">
        <w:rPr>
          <w:rFonts w:cs="Arial"/>
          <w:color w:val="555555"/>
          <w:sz w:val="24"/>
          <w:szCs w:val="24"/>
          <w:lang w:val="sr-Cyrl-RS"/>
        </w:rPr>
        <w:t xml:space="preserve"> 284:2004)</w:t>
      </w:r>
      <w:r w:rsidRPr="001155AB">
        <w:rPr>
          <w:rFonts w:cs="Arial"/>
          <w:sz w:val="24"/>
          <w:szCs w:val="24"/>
          <w:lang w:val="sr-Cyrl-RS"/>
        </w:rPr>
        <w:t xml:space="preserve"> и незапаљива (</w:t>
      </w:r>
      <w:r w:rsidRPr="001155AB">
        <w:rPr>
          <w:rFonts w:cs="Arial"/>
          <w:color w:val="555555"/>
          <w:sz w:val="24"/>
          <w:szCs w:val="24"/>
        </w:rPr>
        <w:t>DIN</w:t>
      </w:r>
      <w:r w:rsidRPr="001155AB">
        <w:rPr>
          <w:rFonts w:cs="Arial"/>
          <w:color w:val="555555"/>
          <w:sz w:val="24"/>
          <w:szCs w:val="24"/>
          <w:lang w:val="sr-Cyrl-RS"/>
        </w:rPr>
        <w:t xml:space="preserve"> </w:t>
      </w:r>
      <w:r w:rsidRPr="001155AB">
        <w:rPr>
          <w:rFonts w:cs="Arial"/>
          <w:color w:val="555555"/>
          <w:sz w:val="24"/>
          <w:szCs w:val="24"/>
        </w:rPr>
        <w:t>EN</w:t>
      </w:r>
      <w:r w:rsidRPr="001155AB">
        <w:rPr>
          <w:rFonts w:cs="Arial"/>
          <w:color w:val="555555"/>
          <w:sz w:val="24"/>
          <w:szCs w:val="24"/>
          <w:lang w:val="sr-Cyrl-RS"/>
        </w:rPr>
        <w:t xml:space="preserve"> </w:t>
      </w:r>
      <w:r w:rsidRPr="001155AB">
        <w:rPr>
          <w:rFonts w:cs="Arial"/>
          <w:color w:val="555555"/>
          <w:sz w:val="24"/>
          <w:szCs w:val="24"/>
        </w:rPr>
        <w:t>ISO</w:t>
      </w:r>
      <w:r w:rsidRPr="001155AB">
        <w:rPr>
          <w:rFonts w:cs="Arial"/>
          <w:color w:val="555555"/>
          <w:sz w:val="24"/>
          <w:szCs w:val="24"/>
          <w:lang w:val="sr-Cyrl-RS"/>
        </w:rPr>
        <w:t xml:space="preserve"> 340:2007</w:t>
      </w:r>
      <w:r w:rsidRPr="001155AB">
        <w:rPr>
          <w:rFonts w:cs="Arial"/>
          <w:sz w:val="24"/>
          <w:szCs w:val="24"/>
          <w:lang w:val="sr-Cyrl-RS"/>
        </w:rPr>
        <w:t>).</w:t>
      </w:r>
    </w:p>
    <w:p w:rsidR="00A05769" w:rsidRDefault="00A05769" w:rsidP="00A05769">
      <w:pPr>
        <w:spacing w:before="0"/>
        <w:rPr>
          <w:rFonts w:cs="Arial"/>
          <w:lang w:val="sr-Cyrl-RS"/>
        </w:rPr>
      </w:pPr>
    </w:p>
    <w:p w:rsidR="00A05769" w:rsidRPr="00A05769" w:rsidRDefault="00A05769" w:rsidP="00A05769">
      <w:pPr>
        <w:spacing w:before="0"/>
        <w:rPr>
          <w:rFonts w:cs="Arial"/>
          <w:lang w:val="sr-Cyrl-RS"/>
        </w:rPr>
      </w:pPr>
    </w:p>
    <w:p w:rsidR="000628D0" w:rsidRPr="0095150E"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95150E">
        <w:rPr>
          <w:rFonts w:ascii="Arial" w:hAnsi="Arial" w:cs="Arial"/>
          <w:b/>
          <w:highlight w:val="yellow"/>
        </w:rPr>
        <w:lastRenderedPageBreak/>
        <w:t>3</w:t>
      </w:r>
      <w:r w:rsidRPr="0095150E">
        <w:rPr>
          <w:rFonts w:ascii="Arial" w:hAnsi="Arial" w:cs="Arial"/>
          <w:b/>
        </w:rPr>
        <w:t>.2.1.Техничка документација која се доставља као саставни део понуде</w:t>
      </w:r>
      <w:r w:rsidRPr="0095150E">
        <w:rPr>
          <w:rFonts w:ascii="Arial" w:hAnsi="Arial" w:cs="Arial"/>
        </w:rPr>
        <w:t>, а којом се доказује  да понуђена добра испуњавају захтеване техничке карактеристике:</w:t>
      </w:r>
    </w:p>
    <w:p w:rsidR="000628D0" w:rsidRPr="0095150E" w:rsidRDefault="000628D0" w:rsidP="009A5FA5">
      <w:pPr>
        <w:pStyle w:val="ListParagraph"/>
        <w:autoSpaceDE w:val="0"/>
        <w:autoSpaceDN w:val="0"/>
        <w:adjustRightInd w:val="0"/>
        <w:spacing w:before="0" w:after="0" w:line="240" w:lineRule="auto"/>
        <w:ind w:left="0"/>
        <w:contextualSpacing w:val="0"/>
        <w:rPr>
          <w:rFonts w:ascii="Arial" w:hAnsi="Arial" w:cs="Arial"/>
        </w:rPr>
      </w:pPr>
      <w:r w:rsidRPr="0095150E">
        <w:rPr>
          <w:rFonts w:ascii="Arial" w:hAnsi="Arial" w:cs="Arial"/>
        </w:rPr>
        <w:t xml:space="preserve">     </w:t>
      </w:r>
    </w:p>
    <w:p w:rsidR="000628D0"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95150E">
        <w:rPr>
          <w:rFonts w:ascii="Arial" w:hAnsi="Arial" w:cs="Arial"/>
        </w:rPr>
        <w:t xml:space="preserve">- Техничка документација, односно </w:t>
      </w:r>
      <w:r w:rsidR="003419D4">
        <w:rPr>
          <w:rFonts w:ascii="Arial" w:hAnsi="Arial" w:cs="Arial"/>
          <w:lang w:val="sr-Cyrl-RS"/>
        </w:rPr>
        <w:t xml:space="preserve">извод из </w:t>
      </w:r>
      <w:r w:rsidRPr="0095150E">
        <w:rPr>
          <w:rFonts w:ascii="Arial" w:hAnsi="Arial" w:cs="Arial"/>
        </w:rPr>
        <w:t>каталог</w:t>
      </w:r>
      <w:r w:rsidR="003419D4">
        <w:rPr>
          <w:rFonts w:ascii="Arial" w:hAnsi="Arial" w:cs="Arial"/>
          <w:lang w:val="sr-Cyrl-RS"/>
        </w:rPr>
        <w:t>а</w:t>
      </w:r>
      <w:r w:rsidRPr="0095150E">
        <w:rPr>
          <w:rFonts w:ascii="Arial" w:hAnsi="Arial" w:cs="Arial"/>
        </w:rPr>
        <w:t xml:space="preserve"> производа (штампани или електронски облик) са обележеним понуђеним ставкама у складу са захтеваним позицијама из  Обрасца структуре цене, којим се доказује да  понуђена добра одговарају захтеваним техничким карактеристикама</w:t>
      </w:r>
      <w:r w:rsidR="00D53295" w:rsidRPr="0095150E">
        <w:rPr>
          <w:rFonts w:ascii="Arial" w:hAnsi="Arial" w:cs="Arial"/>
        </w:rPr>
        <w:t xml:space="preserve"> (Технички лист или  уверење о клвалитету или сертификат или извод из каталога за сваку ставку из </w:t>
      </w:r>
      <w:r w:rsidR="00EB3C9A" w:rsidRPr="0095150E">
        <w:rPr>
          <w:rFonts w:ascii="Arial" w:hAnsi="Arial" w:cs="Arial"/>
          <w:lang w:val="sr-Cyrl-RS"/>
        </w:rPr>
        <w:t>обрасца Структура цене</w:t>
      </w:r>
      <w:r w:rsidR="00D53295" w:rsidRPr="0095150E">
        <w:rPr>
          <w:rFonts w:ascii="Arial" w:hAnsi="Arial" w:cs="Arial"/>
        </w:rPr>
        <w:t>)</w:t>
      </w:r>
      <w:r w:rsidRPr="0095150E">
        <w:rPr>
          <w:rFonts w:ascii="Arial" w:hAnsi="Arial" w:cs="Arial"/>
        </w:rPr>
        <w:t>.</w:t>
      </w:r>
    </w:p>
    <w:p w:rsidR="001155AB" w:rsidRPr="0095150E" w:rsidRDefault="001155AB" w:rsidP="000628D0">
      <w:pPr>
        <w:pStyle w:val="ListParagraph"/>
        <w:autoSpaceDE w:val="0"/>
        <w:autoSpaceDN w:val="0"/>
        <w:adjustRightInd w:val="0"/>
        <w:spacing w:before="0" w:after="0" w:line="240" w:lineRule="auto"/>
        <w:ind w:left="0"/>
        <w:contextualSpacing w:val="0"/>
        <w:rPr>
          <w:rFonts w:ascii="Arial" w:hAnsi="Arial" w:cs="Arial"/>
          <w:lang w:val="sr-Cyrl-RS"/>
        </w:rPr>
      </w:pPr>
    </w:p>
    <w:p w:rsidR="00FA0A23"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FA0A23">
        <w:rPr>
          <w:rFonts w:ascii="Arial" w:hAnsi="Arial" w:cs="Arial"/>
          <w:b/>
          <w:highlight w:val="yellow"/>
        </w:rPr>
        <w:t xml:space="preserve">3.2.2  </w:t>
      </w:r>
      <w:r w:rsidRPr="00A8062D">
        <w:rPr>
          <w:rFonts w:ascii="Arial" w:hAnsi="Arial" w:cs="Arial"/>
          <w:b/>
        </w:rPr>
        <w:t>Техничка документација која се доставља приликом испоруке</w:t>
      </w:r>
      <w:r w:rsidR="00FA0A23" w:rsidRPr="00A8062D">
        <w:rPr>
          <w:rFonts w:ascii="Arial" w:hAnsi="Arial" w:cs="Arial"/>
        </w:rPr>
        <w:t>:</w:t>
      </w:r>
      <w:r w:rsidRPr="00A8062D">
        <w:rPr>
          <w:rFonts w:ascii="Arial" w:hAnsi="Arial" w:cs="Arial"/>
        </w:rPr>
        <w:t xml:space="preserve"> </w:t>
      </w:r>
    </w:p>
    <w:p w:rsidR="001155AB" w:rsidRPr="00A8062D" w:rsidRDefault="001155AB" w:rsidP="000628D0">
      <w:pPr>
        <w:pStyle w:val="ListParagraph"/>
        <w:autoSpaceDE w:val="0"/>
        <w:autoSpaceDN w:val="0"/>
        <w:adjustRightInd w:val="0"/>
        <w:spacing w:before="0" w:after="0" w:line="240" w:lineRule="auto"/>
        <w:ind w:left="0"/>
        <w:contextualSpacing w:val="0"/>
        <w:rPr>
          <w:rFonts w:ascii="Arial" w:hAnsi="Arial" w:cs="Arial"/>
        </w:rPr>
      </w:pPr>
    </w:p>
    <w:p w:rsidR="00FA0A23" w:rsidRPr="00A8062D" w:rsidRDefault="00FA0A23" w:rsidP="00FA0A23">
      <w:pPr>
        <w:pStyle w:val="ListParagraph"/>
        <w:autoSpaceDE w:val="0"/>
        <w:autoSpaceDN w:val="0"/>
        <w:adjustRightInd w:val="0"/>
        <w:spacing w:before="0"/>
        <w:rPr>
          <w:rFonts w:ascii="Arial" w:hAnsi="Arial" w:cs="Arial"/>
        </w:rPr>
      </w:pPr>
      <w:r w:rsidRPr="00A8062D">
        <w:rPr>
          <w:rFonts w:ascii="Arial" w:hAnsi="Arial" w:cs="Arial"/>
        </w:rPr>
        <w:t>Уз испоруку приложити доказе – атесте о материјалу:</w:t>
      </w:r>
    </w:p>
    <w:p w:rsidR="00FA0A23" w:rsidRPr="00A8062D" w:rsidRDefault="00FA0A23" w:rsidP="00FA0A23">
      <w:pPr>
        <w:pStyle w:val="ListParagraph"/>
        <w:autoSpaceDE w:val="0"/>
        <w:autoSpaceDN w:val="0"/>
        <w:adjustRightInd w:val="0"/>
        <w:spacing w:before="0"/>
        <w:rPr>
          <w:rFonts w:ascii="Arial" w:hAnsi="Arial" w:cs="Arial"/>
        </w:rPr>
      </w:pPr>
      <w:r w:rsidRPr="00A8062D">
        <w:rPr>
          <w:rFonts w:ascii="Arial" w:hAnsi="Arial" w:cs="Arial"/>
        </w:rPr>
        <w:t>-</w:t>
      </w:r>
      <w:r w:rsidRPr="00A8062D">
        <w:rPr>
          <w:rFonts w:ascii="Arial" w:hAnsi="Arial" w:cs="Arial"/>
        </w:rPr>
        <w:tab/>
        <w:t>за облогу у складу са DIN53 504, DIN53 505, DIN53 516;</w:t>
      </w:r>
    </w:p>
    <w:p w:rsidR="00FA0A23" w:rsidRPr="00A8062D" w:rsidRDefault="00FA0A23" w:rsidP="00FA0A23">
      <w:pPr>
        <w:pStyle w:val="ListParagraph"/>
        <w:autoSpaceDE w:val="0"/>
        <w:autoSpaceDN w:val="0"/>
        <w:adjustRightInd w:val="0"/>
        <w:spacing w:before="0"/>
        <w:rPr>
          <w:rFonts w:ascii="Arial" w:hAnsi="Arial" w:cs="Arial"/>
        </w:rPr>
      </w:pPr>
      <w:r w:rsidRPr="00A8062D">
        <w:rPr>
          <w:rFonts w:ascii="Arial" w:hAnsi="Arial" w:cs="Arial"/>
        </w:rPr>
        <w:t>-</w:t>
      </w:r>
      <w:r w:rsidRPr="00A8062D">
        <w:rPr>
          <w:rFonts w:ascii="Arial" w:hAnsi="Arial" w:cs="Arial"/>
        </w:rPr>
        <w:tab/>
        <w:t>за адхезију у складу са DIN53 530;</w:t>
      </w:r>
    </w:p>
    <w:p w:rsidR="00FA0A23" w:rsidRDefault="00EB3C9A" w:rsidP="00FA0A23">
      <w:pPr>
        <w:pStyle w:val="ListParagraph"/>
        <w:autoSpaceDE w:val="0"/>
        <w:autoSpaceDN w:val="0"/>
        <w:adjustRightInd w:val="0"/>
        <w:spacing w:before="0" w:after="0" w:line="240" w:lineRule="auto"/>
        <w:ind w:left="0"/>
        <w:contextualSpacing w:val="0"/>
        <w:rPr>
          <w:rFonts w:ascii="Arial" w:hAnsi="Arial" w:cs="Arial"/>
          <w:lang w:val="sr-Cyrl-RS"/>
        </w:rPr>
      </w:pPr>
      <w:r w:rsidRPr="00A8062D">
        <w:rPr>
          <w:rFonts w:ascii="Arial" w:hAnsi="Arial" w:cs="Arial"/>
          <w:lang w:val="sr-Cyrl-RS"/>
        </w:rPr>
        <w:t xml:space="preserve">           </w:t>
      </w:r>
      <w:r w:rsidR="00FA0A23" w:rsidRPr="00A8062D">
        <w:rPr>
          <w:rFonts w:ascii="Arial" w:hAnsi="Arial" w:cs="Arial"/>
        </w:rPr>
        <w:t>-</w:t>
      </w:r>
      <w:r w:rsidRPr="00A8062D">
        <w:rPr>
          <w:rFonts w:ascii="Arial" w:hAnsi="Arial" w:cs="Arial"/>
          <w:lang w:val="sr-Cyrl-RS"/>
        </w:rPr>
        <w:t xml:space="preserve">           </w:t>
      </w:r>
      <w:r w:rsidR="00FA0A23" w:rsidRPr="00A8062D">
        <w:rPr>
          <w:rFonts w:ascii="Arial" w:hAnsi="Arial" w:cs="Arial"/>
        </w:rPr>
        <w:t>за основу траке у складу са DIN22 102 и DIN22 104;</w:t>
      </w:r>
    </w:p>
    <w:p w:rsidR="00051133" w:rsidRPr="00EB3C9A" w:rsidRDefault="00051133" w:rsidP="00051133">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 xml:space="preserve">          </w:t>
      </w:r>
      <w:r w:rsidRPr="0095150E">
        <w:rPr>
          <w:rFonts w:ascii="Arial" w:hAnsi="Arial" w:cs="Arial"/>
          <w:lang w:val="sr-Cyrl-RS"/>
        </w:rPr>
        <w:t>-</w:t>
      </w:r>
      <w:r w:rsidR="001155AB">
        <w:rPr>
          <w:rFonts w:ascii="Arial" w:hAnsi="Arial" w:cs="Arial"/>
          <w:lang w:val="sr-Cyrl-RS"/>
        </w:rPr>
        <w:t xml:space="preserve">           у</w:t>
      </w:r>
      <w:r w:rsidRPr="0095150E">
        <w:rPr>
          <w:rFonts w:ascii="Arial" w:hAnsi="Arial" w:cs="Arial"/>
          <w:lang w:val="sr-Cyrl-RS"/>
        </w:rPr>
        <w:t>путство</w:t>
      </w:r>
      <w:r>
        <w:rPr>
          <w:rFonts w:ascii="Arial" w:hAnsi="Arial" w:cs="Arial"/>
          <w:lang w:val="sr-Cyrl-RS"/>
        </w:rPr>
        <w:t xml:space="preserve"> о </w:t>
      </w:r>
      <w:r w:rsidRPr="00EB3C9A">
        <w:rPr>
          <w:rFonts w:ascii="Arial" w:hAnsi="Arial" w:cs="Arial"/>
          <w:lang w:val="sr-Cyrl-RS"/>
        </w:rPr>
        <w:t xml:space="preserve"> начин</w:t>
      </w:r>
      <w:r>
        <w:rPr>
          <w:rFonts w:ascii="Arial" w:hAnsi="Arial" w:cs="Arial"/>
          <w:lang w:val="sr-Cyrl-RS"/>
        </w:rPr>
        <w:t>у</w:t>
      </w:r>
      <w:r w:rsidRPr="00EB3C9A">
        <w:rPr>
          <w:rFonts w:ascii="Arial" w:hAnsi="Arial" w:cs="Arial"/>
          <w:lang w:val="sr-Cyrl-RS"/>
        </w:rPr>
        <w:t xml:space="preserve"> и услов</w:t>
      </w:r>
      <w:r>
        <w:rPr>
          <w:rFonts w:ascii="Arial" w:hAnsi="Arial" w:cs="Arial"/>
          <w:lang w:val="sr-Cyrl-RS"/>
        </w:rPr>
        <w:t>има ускладиштења трака</w:t>
      </w:r>
      <w:r w:rsidRPr="00EB3C9A">
        <w:rPr>
          <w:rFonts w:ascii="Arial" w:hAnsi="Arial" w:cs="Arial"/>
          <w:lang w:val="sr-Cyrl-RS"/>
        </w:rPr>
        <w:t xml:space="preserve"> </w:t>
      </w:r>
    </w:p>
    <w:p w:rsidR="00051133" w:rsidRPr="00051133" w:rsidRDefault="00051133" w:rsidP="00FA0A23">
      <w:pPr>
        <w:pStyle w:val="ListParagraph"/>
        <w:autoSpaceDE w:val="0"/>
        <w:autoSpaceDN w:val="0"/>
        <w:adjustRightInd w:val="0"/>
        <w:spacing w:before="0" w:after="0" w:line="240" w:lineRule="auto"/>
        <w:ind w:left="0"/>
        <w:contextualSpacing w:val="0"/>
        <w:rPr>
          <w:rFonts w:ascii="Arial" w:hAnsi="Arial" w:cs="Arial"/>
          <w:lang w:val="sr-Cyrl-RS"/>
        </w:rPr>
      </w:pPr>
    </w:p>
    <w:p w:rsidR="000628D0" w:rsidRPr="00EB3C9A" w:rsidRDefault="000628D0" w:rsidP="000628D0">
      <w:pPr>
        <w:pStyle w:val="ListParagraph"/>
        <w:autoSpaceDE w:val="0"/>
        <w:autoSpaceDN w:val="0"/>
        <w:adjustRightInd w:val="0"/>
        <w:spacing w:before="0" w:after="0" w:line="240" w:lineRule="auto"/>
        <w:ind w:left="0"/>
        <w:contextualSpacing w:val="0"/>
        <w:rPr>
          <w:rFonts w:ascii="Arial" w:hAnsi="Arial" w:cs="Arial"/>
          <w:b/>
        </w:rPr>
      </w:pPr>
      <w:r w:rsidRPr="00EB3C9A">
        <w:rPr>
          <w:rFonts w:ascii="Arial" w:hAnsi="Arial" w:cs="Arial"/>
          <w:b/>
        </w:rPr>
        <w:t xml:space="preserve">3.2.3  Посебни захтеви који се односе на паковање, обележавање и други захтеви </w:t>
      </w:r>
    </w:p>
    <w:p w:rsidR="00EB3C9A" w:rsidRPr="00A8062D" w:rsidRDefault="00EB3C9A" w:rsidP="00EB3C9A">
      <w:pPr>
        <w:autoSpaceDE w:val="0"/>
        <w:autoSpaceDN w:val="0"/>
        <w:adjustRightInd w:val="0"/>
        <w:spacing w:before="0"/>
        <w:rPr>
          <w:rFonts w:cs="Arial"/>
          <w:lang w:val="sr-Cyrl-RS"/>
        </w:rPr>
      </w:pPr>
      <w:r w:rsidRPr="00A8062D">
        <w:rPr>
          <w:rFonts w:cs="Arial"/>
        </w:rPr>
        <w:t>Транспортна трака мора бити намотана на челично језгро (у прилогу су дати снимци). Котур са транспортном траком која је намотана на челично језгро мора бити заштићен непропусном фолијом од атмосферских утицаја</w:t>
      </w:r>
    </w:p>
    <w:p w:rsidR="00EB3C9A" w:rsidRPr="00A8062D" w:rsidRDefault="00EB3C9A" w:rsidP="00EB3C9A">
      <w:pPr>
        <w:autoSpaceDE w:val="0"/>
        <w:autoSpaceDN w:val="0"/>
        <w:adjustRightInd w:val="0"/>
        <w:spacing w:before="0"/>
        <w:rPr>
          <w:rFonts w:cs="Arial"/>
        </w:rPr>
      </w:pPr>
      <w:r w:rsidRPr="00A8062D">
        <w:rPr>
          <w:rFonts w:cs="Arial"/>
        </w:rPr>
        <w:t>Отвор на плочи је квадратног облика димензија 110x110mm</w:t>
      </w:r>
    </w:p>
    <w:p w:rsidR="00EB3C9A" w:rsidRDefault="00EB3C9A" w:rsidP="00EB3C9A">
      <w:pPr>
        <w:autoSpaceDE w:val="0"/>
        <w:autoSpaceDN w:val="0"/>
        <w:adjustRightInd w:val="0"/>
        <w:spacing w:before="0"/>
        <w:rPr>
          <w:rFonts w:cs="Arial"/>
          <w:lang w:val="sr-Cyrl-RS"/>
        </w:rPr>
      </w:pPr>
      <w:r w:rsidRPr="00A8062D">
        <w:rPr>
          <w:rFonts w:cs="Arial"/>
        </w:rPr>
        <w:t xml:space="preserve">На траци мора бити на сваких 30м утиснута година производње. </w:t>
      </w:r>
    </w:p>
    <w:p w:rsidR="0095150E" w:rsidRPr="0095150E" w:rsidRDefault="0095150E" w:rsidP="00EB3C9A">
      <w:pPr>
        <w:autoSpaceDE w:val="0"/>
        <w:autoSpaceDN w:val="0"/>
        <w:adjustRightInd w:val="0"/>
        <w:spacing w:before="0"/>
        <w:rPr>
          <w:rFonts w:cs="Arial"/>
          <w:lang w:val="sr-Cyrl-RS"/>
        </w:rPr>
      </w:pPr>
      <w:r w:rsidRPr="0095150E">
        <w:rPr>
          <w:rFonts w:cs="Arial"/>
          <w:lang w:val="sr-Cyrl-RS"/>
        </w:rPr>
        <w:t xml:space="preserve">На траци мора бити на сваких </w:t>
      </w:r>
      <w:r>
        <w:rPr>
          <w:rFonts w:cs="Arial"/>
          <w:lang w:val="sr-Cyrl-RS"/>
        </w:rPr>
        <w:t>5м утиснута дужина.</w:t>
      </w:r>
    </w:p>
    <w:p w:rsidR="00EB3C9A" w:rsidRDefault="00EB3C9A" w:rsidP="00EB3C9A">
      <w:pPr>
        <w:autoSpaceDE w:val="0"/>
        <w:autoSpaceDN w:val="0"/>
        <w:adjustRightInd w:val="0"/>
        <w:spacing w:before="0"/>
        <w:rPr>
          <w:rFonts w:cs="Arial"/>
          <w:b/>
          <w:color w:val="00B0F0"/>
        </w:rPr>
      </w:pPr>
      <w:r w:rsidRPr="009F7209">
        <w:rPr>
          <w:rFonts w:cs="Arial"/>
          <w:b/>
        </w:rPr>
        <w:t>Трака која нам се испоручи мора бити произведена 201</w:t>
      </w:r>
      <w:r w:rsidR="00F30B4F" w:rsidRPr="009F7209">
        <w:rPr>
          <w:rFonts w:cs="Arial"/>
          <w:b/>
          <w:lang w:val="sr-Cyrl-RS"/>
        </w:rPr>
        <w:t>8</w:t>
      </w:r>
      <w:r w:rsidRPr="009F7209">
        <w:rPr>
          <w:rFonts w:cs="Arial"/>
          <w:b/>
        </w:rPr>
        <w:t>.год</w:t>
      </w:r>
      <w:r w:rsidRPr="009F7209">
        <w:rPr>
          <w:rFonts w:cs="Arial"/>
          <w:b/>
          <w:color w:val="00B0F0"/>
        </w:rPr>
        <w:t xml:space="preserve">. </w:t>
      </w:r>
    </w:p>
    <w:p w:rsidR="00E65AC3" w:rsidRDefault="00E65AC3" w:rsidP="00EB3C9A">
      <w:pPr>
        <w:autoSpaceDE w:val="0"/>
        <w:autoSpaceDN w:val="0"/>
        <w:adjustRightInd w:val="0"/>
        <w:spacing w:before="0"/>
        <w:rPr>
          <w:rFonts w:cs="Arial"/>
          <w:b/>
          <w:color w:val="00B0F0"/>
        </w:rPr>
      </w:pPr>
    </w:p>
    <w:p w:rsidR="00E65AC3" w:rsidRDefault="00E65AC3" w:rsidP="00EB3C9A">
      <w:pPr>
        <w:autoSpaceDE w:val="0"/>
        <w:autoSpaceDN w:val="0"/>
        <w:adjustRightInd w:val="0"/>
        <w:spacing w:before="0"/>
        <w:rPr>
          <w:rFonts w:cs="Arial"/>
          <w:b/>
          <w:color w:val="00B0F0"/>
        </w:rPr>
      </w:pPr>
    </w:p>
    <w:p w:rsidR="00E65AC3" w:rsidRPr="009F7209" w:rsidRDefault="00E65AC3" w:rsidP="00EB3C9A">
      <w:pPr>
        <w:autoSpaceDE w:val="0"/>
        <w:autoSpaceDN w:val="0"/>
        <w:adjustRightInd w:val="0"/>
        <w:spacing w:before="0"/>
        <w:rPr>
          <w:rFonts w:cs="Arial"/>
          <w:b/>
          <w:color w:val="00B0F0"/>
          <w:lang w:val="sr-Cyrl-RS"/>
        </w:rPr>
      </w:pP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517D3C" w:rsidRPr="00A8062D" w:rsidRDefault="00D45DAA"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A8062D">
        <w:rPr>
          <w:rFonts w:ascii="Arial" w:hAnsi="Arial" w:cs="Arial"/>
        </w:rPr>
        <w:t xml:space="preserve"> </w:t>
      </w:r>
      <w:r w:rsidR="004D14FC" w:rsidRPr="00A8062D">
        <w:rPr>
          <w:rFonts w:ascii="Arial" w:hAnsi="Arial" w:cs="Arial"/>
        </w:rPr>
        <w:t>Изабрани п</w:t>
      </w:r>
      <w:r w:rsidR="00D06691" w:rsidRPr="00A8062D">
        <w:rPr>
          <w:rFonts w:ascii="Arial" w:hAnsi="Arial" w:cs="Arial"/>
        </w:rPr>
        <w:t>онуђ</w:t>
      </w:r>
      <w:r w:rsidR="009B3371" w:rsidRPr="00A8062D">
        <w:rPr>
          <w:rFonts w:ascii="Arial" w:hAnsi="Arial" w:cs="Arial"/>
        </w:rPr>
        <w:t>ач је обавезан да испоруку добара</w:t>
      </w:r>
      <w:r w:rsidR="00D06691" w:rsidRPr="00A8062D">
        <w:rPr>
          <w:rFonts w:ascii="Arial" w:hAnsi="Arial" w:cs="Arial"/>
        </w:rPr>
        <w:t xml:space="preserve"> изврши у</w:t>
      </w:r>
      <w:r w:rsidR="00517D3C" w:rsidRPr="00A8062D">
        <w:rPr>
          <w:rFonts w:ascii="Arial" w:hAnsi="Arial" w:cs="Arial"/>
          <w:lang w:val="sr-Cyrl-RS"/>
        </w:rPr>
        <w:t xml:space="preserve"> следећим </w:t>
      </w:r>
      <w:r w:rsidR="00D06691" w:rsidRPr="00A8062D">
        <w:rPr>
          <w:rFonts w:ascii="Arial" w:hAnsi="Arial" w:cs="Arial"/>
        </w:rPr>
        <w:t xml:space="preserve"> </w:t>
      </w:r>
      <w:r w:rsidR="00517D3C" w:rsidRPr="00A8062D">
        <w:rPr>
          <w:rFonts w:ascii="Arial" w:hAnsi="Arial" w:cs="Arial"/>
          <w:lang w:val="sr-Cyrl-RS"/>
        </w:rPr>
        <w:t>роковима:</w:t>
      </w:r>
    </w:p>
    <w:p w:rsidR="00D06691" w:rsidRPr="005F01FC" w:rsidRDefault="005F01FC" w:rsidP="008112A2">
      <w:pPr>
        <w:pStyle w:val="ListParagraph"/>
        <w:autoSpaceDE w:val="0"/>
        <w:autoSpaceDN w:val="0"/>
        <w:adjustRightInd w:val="0"/>
        <w:spacing w:before="0" w:after="0" w:line="240" w:lineRule="auto"/>
        <w:ind w:left="0"/>
        <w:contextualSpacing w:val="0"/>
        <w:rPr>
          <w:rFonts w:ascii="Arial" w:hAnsi="Arial" w:cs="Arial"/>
          <w:lang w:val="sr-Latn-RS"/>
        </w:rPr>
      </w:pPr>
      <w:r>
        <w:rPr>
          <w:rFonts w:ascii="Arial" w:hAnsi="Arial" w:cs="Arial"/>
          <w:lang w:val="sr-Latn-RS"/>
        </w:rPr>
        <w:t>-</w:t>
      </w:r>
      <w:r w:rsidR="00F30B4F">
        <w:rPr>
          <w:rFonts w:ascii="Arial" w:hAnsi="Arial" w:cs="Arial"/>
          <w:lang w:val="sr-Cyrl-RS"/>
        </w:rPr>
        <w:t>за ставке од 1 до 7</w:t>
      </w:r>
      <w:r>
        <w:rPr>
          <w:rFonts w:ascii="Arial" w:hAnsi="Arial" w:cs="Arial"/>
          <w:lang w:val="sr-Latn-RS"/>
        </w:rPr>
        <w:t>:</w:t>
      </w:r>
      <w:r>
        <w:rPr>
          <w:rFonts w:ascii="Arial" w:hAnsi="Arial" w:cs="Arial"/>
          <w:lang w:val="sr-Cyrl-RS"/>
        </w:rPr>
        <w:t xml:space="preserve"> </w:t>
      </w:r>
      <w:r w:rsidR="00517D3C" w:rsidRPr="00A8062D">
        <w:rPr>
          <w:rFonts w:ascii="Arial" w:hAnsi="Arial" w:cs="Arial"/>
          <w:lang w:val="sr-Cyrl-RS"/>
        </w:rPr>
        <w:t xml:space="preserve">у року који не </w:t>
      </w:r>
      <w:r w:rsidR="00D06691" w:rsidRPr="00A8062D">
        <w:rPr>
          <w:rFonts w:ascii="Arial" w:hAnsi="Arial" w:cs="Arial"/>
        </w:rPr>
        <w:t xml:space="preserve"> може бити </w:t>
      </w:r>
      <w:r w:rsidR="00517D3C" w:rsidRPr="00A8062D">
        <w:rPr>
          <w:rFonts w:ascii="Arial" w:hAnsi="Arial" w:cs="Arial"/>
          <w:lang w:val="sr-Cyrl-RS"/>
        </w:rPr>
        <w:t xml:space="preserve"> </w:t>
      </w:r>
      <w:r w:rsidR="004D14FC" w:rsidRPr="00A8062D">
        <w:rPr>
          <w:rFonts w:ascii="Arial" w:hAnsi="Arial" w:cs="Arial"/>
        </w:rPr>
        <w:t xml:space="preserve"> дужи од </w:t>
      </w:r>
      <w:r>
        <w:rPr>
          <w:rFonts w:ascii="Arial" w:hAnsi="Arial" w:cs="Arial"/>
          <w:lang w:val="sr-Cyrl-RS"/>
        </w:rPr>
        <w:t>75</w:t>
      </w:r>
      <w:r w:rsidR="004D14FC" w:rsidRPr="00A8062D">
        <w:rPr>
          <w:rFonts w:ascii="Arial" w:hAnsi="Arial" w:cs="Arial"/>
        </w:rPr>
        <w:t xml:space="preserve"> календарских дана</w:t>
      </w:r>
      <w:r w:rsidR="00517D3C" w:rsidRPr="00A8062D">
        <w:rPr>
          <w:rFonts w:ascii="Arial" w:hAnsi="Arial" w:cs="Arial"/>
          <w:lang w:val="sr-Cyrl-RS"/>
        </w:rPr>
        <w:t xml:space="preserve"> </w:t>
      </w:r>
      <w:r w:rsidR="00D06691" w:rsidRPr="00A8062D">
        <w:rPr>
          <w:rFonts w:ascii="Arial" w:hAnsi="Arial" w:cs="Arial"/>
        </w:rPr>
        <w:t xml:space="preserve">од дана </w:t>
      </w:r>
      <w:r w:rsidR="009B3371" w:rsidRPr="00A8062D">
        <w:rPr>
          <w:rFonts w:ascii="Arial" w:hAnsi="Arial" w:cs="Arial"/>
        </w:rPr>
        <w:t>закључења Уговора.</w:t>
      </w:r>
    </w:p>
    <w:p w:rsidR="005F01FC" w:rsidRDefault="005F01FC" w:rsidP="005F01FC">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Latn-RS"/>
        </w:rPr>
        <w:t>-</w:t>
      </w:r>
      <w:r w:rsidR="00F30B4F" w:rsidRPr="00F30B4F">
        <w:rPr>
          <w:rFonts w:ascii="Arial" w:hAnsi="Arial" w:cs="Arial"/>
          <w:lang w:val="sr-Cyrl-RS"/>
        </w:rPr>
        <w:t xml:space="preserve">за ставке од </w:t>
      </w:r>
      <w:r w:rsidR="00F30B4F">
        <w:rPr>
          <w:rFonts w:ascii="Arial" w:hAnsi="Arial" w:cs="Arial"/>
          <w:lang w:val="sr-Cyrl-RS"/>
        </w:rPr>
        <w:t>8 до 13</w:t>
      </w:r>
      <w:r>
        <w:rPr>
          <w:rFonts w:ascii="Arial" w:hAnsi="Arial" w:cs="Arial"/>
          <w:lang w:val="sr-Latn-RS"/>
        </w:rPr>
        <w:t>:</w:t>
      </w:r>
      <w:r>
        <w:rPr>
          <w:rFonts w:ascii="Arial" w:hAnsi="Arial" w:cs="Arial"/>
          <w:lang w:val="sr-Cyrl-RS"/>
        </w:rPr>
        <w:t xml:space="preserve"> </w:t>
      </w:r>
      <w:r w:rsidRPr="00A8062D">
        <w:rPr>
          <w:rFonts w:ascii="Arial" w:hAnsi="Arial" w:cs="Arial"/>
          <w:lang w:val="sr-Cyrl-RS"/>
        </w:rPr>
        <w:t xml:space="preserve">у року који не </w:t>
      </w:r>
      <w:r w:rsidRPr="00A8062D">
        <w:rPr>
          <w:rFonts w:ascii="Arial" w:hAnsi="Arial" w:cs="Arial"/>
        </w:rPr>
        <w:t xml:space="preserve"> може бити </w:t>
      </w:r>
      <w:r w:rsidRPr="00A8062D">
        <w:rPr>
          <w:rFonts w:ascii="Arial" w:hAnsi="Arial" w:cs="Arial"/>
          <w:lang w:val="sr-Cyrl-RS"/>
        </w:rPr>
        <w:t xml:space="preserve"> </w:t>
      </w:r>
      <w:r w:rsidRPr="00A8062D">
        <w:rPr>
          <w:rFonts w:ascii="Arial" w:hAnsi="Arial" w:cs="Arial"/>
        </w:rPr>
        <w:t xml:space="preserve"> дужи од </w:t>
      </w:r>
      <w:r w:rsidR="00F30B4F">
        <w:rPr>
          <w:rFonts w:ascii="Arial" w:hAnsi="Arial" w:cs="Arial"/>
          <w:lang w:val="sr-Cyrl-RS"/>
        </w:rPr>
        <w:t>9</w:t>
      </w:r>
      <w:r w:rsidR="00606937">
        <w:rPr>
          <w:rFonts w:ascii="Arial" w:hAnsi="Arial" w:cs="Arial"/>
          <w:lang w:val="sr-Cyrl-RS"/>
        </w:rPr>
        <w:t>0</w:t>
      </w:r>
      <w:r w:rsidRPr="00A8062D">
        <w:rPr>
          <w:rFonts w:ascii="Arial" w:hAnsi="Arial" w:cs="Arial"/>
        </w:rPr>
        <w:t xml:space="preserve"> календарских дана</w:t>
      </w:r>
      <w:r w:rsidRPr="00A8062D">
        <w:rPr>
          <w:rFonts w:ascii="Arial" w:hAnsi="Arial" w:cs="Arial"/>
          <w:lang w:val="sr-Cyrl-RS"/>
        </w:rPr>
        <w:t xml:space="preserve"> </w:t>
      </w:r>
      <w:r w:rsidRPr="00A8062D">
        <w:rPr>
          <w:rFonts w:ascii="Arial" w:hAnsi="Arial" w:cs="Arial"/>
        </w:rPr>
        <w:t>од дана закључења Уговора.</w:t>
      </w:r>
    </w:p>
    <w:p w:rsidR="005F01FC" w:rsidRPr="005F01FC" w:rsidRDefault="005F01FC" w:rsidP="005F01FC">
      <w:pPr>
        <w:pStyle w:val="ListParagraph"/>
        <w:autoSpaceDE w:val="0"/>
        <w:autoSpaceDN w:val="0"/>
        <w:adjustRightInd w:val="0"/>
        <w:spacing w:before="0" w:after="0" w:line="240" w:lineRule="auto"/>
        <w:ind w:left="0"/>
        <w:contextualSpacing w:val="0"/>
        <w:rPr>
          <w:rFonts w:ascii="Arial" w:hAnsi="Arial" w:cs="Arial"/>
          <w:lang w:val="sr-Latn-RS"/>
        </w:rPr>
      </w:pPr>
      <w:r>
        <w:rPr>
          <w:rFonts w:ascii="Arial" w:hAnsi="Arial" w:cs="Arial"/>
          <w:lang w:val="sr-Latn-RS"/>
        </w:rPr>
        <w:t>-</w:t>
      </w:r>
      <w:r w:rsidR="00F30B4F" w:rsidRPr="00F30B4F">
        <w:rPr>
          <w:rFonts w:ascii="Arial" w:hAnsi="Arial" w:cs="Arial"/>
          <w:lang w:val="sr-Cyrl-RS"/>
        </w:rPr>
        <w:t xml:space="preserve">за ставке од </w:t>
      </w:r>
      <w:r w:rsidR="00F30B4F">
        <w:rPr>
          <w:rFonts w:ascii="Arial" w:hAnsi="Arial" w:cs="Arial"/>
          <w:lang w:val="sr-Cyrl-RS"/>
        </w:rPr>
        <w:t>14 и 15</w:t>
      </w:r>
      <w:r>
        <w:rPr>
          <w:rFonts w:ascii="Arial" w:hAnsi="Arial" w:cs="Arial"/>
          <w:lang w:val="sr-Latn-RS"/>
        </w:rPr>
        <w:t>:</w:t>
      </w:r>
      <w:r>
        <w:rPr>
          <w:rFonts w:ascii="Arial" w:hAnsi="Arial" w:cs="Arial"/>
          <w:lang w:val="sr-Cyrl-RS"/>
        </w:rPr>
        <w:t xml:space="preserve"> </w:t>
      </w:r>
      <w:r w:rsidRPr="00A8062D">
        <w:rPr>
          <w:rFonts w:ascii="Arial" w:hAnsi="Arial" w:cs="Arial"/>
          <w:lang w:val="sr-Cyrl-RS"/>
        </w:rPr>
        <w:t xml:space="preserve">у року који не </w:t>
      </w:r>
      <w:r w:rsidRPr="00A8062D">
        <w:rPr>
          <w:rFonts w:ascii="Arial" w:hAnsi="Arial" w:cs="Arial"/>
        </w:rPr>
        <w:t xml:space="preserve"> може бити </w:t>
      </w:r>
      <w:r w:rsidRPr="00A8062D">
        <w:rPr>
          <w:rFonts w:ascii="Arial" w:hAnsi="Arial" w:cs="Arial"/>
          <w:lang w:val="sr-Cyrl-RS"/>
        </w:rPr>
        <w:t xml:space="preserve"> </w:t>
      </w:r>
      <w:r w:rsidRPr="00A8062D">
        <w:rPr>
          <w:rFonts w:ascii="Arial" w:hAnsi="Arial" w:cs="Arial"/>
        </w:rPr>
        <w:t xml:space="preserve"> дужи од </w:t>
      </w:r>
      <w:r w:rsidR="00F30B4F">
        <w:rPr>
          <w:rFonts w:ascii="Arial" w:hAnsi="Arial" w:cs="Arial"/>
          <w:lang w:val="sr-Cyrl-RS"/>
        </w:rPr>
        <w:t>60</w:t>
      </w:r>
      <w:r w:rsidRPr="00A8062D">
        <w:rPr>
          <w:rFonts w:ascii="Arial" w:hAnsi="Arial" w:cs="Arial"/>
        </w:rPr>
        <w:t xml:space="preserve"> календарских дана</w:t>
      </w:r>
      <w:r w:rsidRPr="00A8062D">
        <w:rPr>
          <w:rFonts w:ascii="Arial" w:hAnsi="Arial" w:cs="Arial"/>
          <w:lang w:val="sr-Cyrl-RS"/>
        </w:rPr>
        <w:t xml:space="preserve"> </w:t>
      </w:r>
      <w:r w:rsidRPr="00A8062D">
        <w:rPr>
          <w:rFonts w:ascii="Arial" w:hAnsi="Arial" w:cs="Arial"/>
        </w:rPr>
        <w:t>од дана закључења Уговора.</w:t>
      </w:r>
    </w:p>
    <w:p w:rsidR="001A3D9E" w:rsidRPr="001A3D9E" w:rsidRDefault="001A3D9E"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4276AD" w:rsidRPr="00F10346" w:rsidRDefault="004276AD" w:rsidP="005551C2">
      <w:pPr>
        <w:spacing w:before="0"/>
        <w:rPr>
          <w:rFonts w:cs="Arial"/>
          <w:color w:val="00B0F0"/>
          <w:lang w:eastAsia="zh-CN"/>
        </w:rPr>
      </w:pPr>
    </w:p>
    <w:p w:rsidR="00DB369C" w:rsidRPr="00F10346" w:rsidRDefault="00874F5B" w:rsidP="00874F5B">
      <w:pPr>
        <w:pStyle w:val="Heading10"/>
        <w:rPr>
          <w:lang w:val="en-US"/>
        </w:rPr>
      </w:pPr>
      <w:bookmarkStart w:id="27" w:name="_Toc441651542"/>
      <w:bookmarkStart w:id="28" w:name="_Toc442559880"/>
      <w:r w:rsidRPr="00F10346">
        <w:rPr>
          <w:lang w:val="en-US"/>
        </w:rPr>
        <w:t xml:space="preserve">3.4.  </w:t>
      </w:r>
      <w:r w:rsidR="00DB369C" w:rsidRPr="00F10346">
        <w:t>Место и</w:t>
      </w:r>
      <w:r w:rsidR="004559F1" w:rsidRPr="00F10346">
        <w:t>споруке добара</w:t>
      </w:r>
      <w:bookmarkEnd w:id="27"/>
      <w:bookmarkEnd w:id="28"/>
    </w:p>
    <w:p w:rsidR="001A3D9E" w:rsidRDefault="001A3D9E" w:rsidP="001A3D9E">
      <w:pPr>
        <w:spacing w:before="0"/>
        <w:rPr>
          <w:rFonts w:cs="Arial"/>
          <w:lang w:val="sr-Cyrl-CS" w:eastAsia="zh-CN"/>
        </w:rPr>
      </w:pPr>
      <w:r w:rsidRPr="00A8062D">
        <w:rPr>
          <w:rFonts w:cs="Arial"/>
          <w:lang w:val="sr-Cyrl-CS" w:eastAsia="zh-CN"/>
        </w:rPr>
        <w:t xml:space="preserve">Место испоруке : место испоруке по </w:t>
      </w:r>
      <w:r w:rsidR="005C0A89">
        <w:rPr>
          <w:rFonts w:cs="Arial"/>
          <w:lang w:val="sr-Cyrl-CS" w:eastAsia="zh-CN"/>
        </w:rPr>
        <w:t>ставкама</w:t>
      </w:r>
      <w:r w:rsidR="00AD7DCB">
        <w:rPr>
          <w:rFonts w:cs="Arial"/>
          <w:lang w:val="sr-Cyrl-CS" w:eastAsia="zh-CN"/>
        </w:rPr>
        <w:t>:</w:t>
      </w:r>
    </w:p>
    <w:p w:rsidR="00AD7DCB" w:rsidRPr="00A8062D" w:rsidRDefault="00AD7DCB" w:rsidP="001A3D9E">
      <w:pPr>
        <w:spacing w:before="0"/>
        <w:rPr>
          <w:rFonts w:cs="Arial"/>
          <w:lang w:val="sr-Cyrl-CS" w:eastAsia="zh-CN"/>
        </w:rPr>
      </w:pPr>
    </w:p>
    <w:p w:rsidR="001A3D9E" w:rsidRPr="00A8062D" w:rsidRDefault="00F30B4F" w:rsidP="001A3D9E">
      <w:pPr>
        <w:spacing w:before="0"/>
        <w:rPr>
          <w:rFonts w:cs="Arial"/>
          <w:lang w:val="sr-Cyrl-CS" w:eastAsia="zh-CN"/>
        </w:rPr>
      </w:pPr>
      <w:r>
        <w:rPr>
          <w:rFonts w:cs="Arial"/>
          <w:lang w:val="sr-Cyrl-CS" w:eastAsia="zh-CN"/>
        </w:rPr>
        <w:t>-</w:t>
      </w:r>
      <w:r w:rsidRPr="00F30B4F">
        <w:rPr>
          <w:rFonts w:cs="Arial"/>
          <w:lang w:val="sr-Cyrl-CS" w:eastAsia="zh-CN"/>
        </w:rPr>
        <w:t>за ставке од 1 до 7</w:t>
      </w:r>
      <w:r w:rsidR="00AD7DCB">
        <w:rPr>
          <w:rFonts w:cs="Arial"/>
          <w:lang w:val="sr-Cyrl-CS" w:eastAsia="zh-CN"/>
        </w:rPr>
        <w:t>:</w:t>
      </w:r>
      <w:r w:rsidR="001A3D9E" w:rsidRPr="00A8062D">
        <w:rPr>
          <w:rFonts w:cs="Arial"/>
          <w:lang w:val="sr-Cyrl-CS" w:eastAsia="zh-CN"/>
        </w:rPr>
        <w:t xml:space="preserve"> локација А, Богољуба Урошевића 44 Обреновац</w:t>
      </w:r>
    </w:p>
    <w:p w:rsidR="001A3D9E" w:rsidRDefault="00F30B4F" w:rsidP="001A3D9E">
      <w:pPr>
        <w:spacing w:before="0"/>
        <w:rPr>
          <w:rFonts w:cs="Arial"/>
          <w:lang w:val="sr-Cyrl-CS" w:eastAsia="zh-CN"/>
        </w:rPr>
      </w:pPr>
      <w:r>
        <w:rPr>
          <w:rFonts w:cs="Arial"/>
          <w:lang w:val="sr-Cyrl-CS" w:eastAsia="zh-CN"/>
        </w:rPr>
        <w:t>-</w:t>
      </w:r>
      <w:r w:rsidRPr="00F30B4F">
        <w:rPr>
          <w:rFonts w:cs="Arial"/>
          <w:lang w:val="sr-Cyrl-CS" w:eastAsia="zh-CN"/>
        </w:rPr>
        <w:t>за ставке од 8 до 1</w:t>
      </w:r>
      <w:r>
        <w:rPr>
          <w:rFonts w:cs="Arial"/>
          <w:lang w:val="sr-Cyrl-CS" w:eastAsia="zh-CN"/>
        </w:rPr>
        <w:t>2</w:t>
      </w:r>
      <w:r w:rsidR="00AD7DCB">
        <w:rPr>
          <w:rFonts w:cs="Arial"/>
          <w:lang w:val="sr-Cyrl-CS" w:eastAsia="zh-CN"/>
        </w:rPr>
        <w:t>:</w:t>
      </w:r>
      <w:r w:rsidR="001A3D9E" w:rsidRPr="00A8062D">
        <w:rPr>
          <w:rFonts w:cs="Arial"/>
          <w:lang w:val="sr-Cyrl-CS" w:eastAsia="zh-CN"/>
        </w:rPr>
        <w:t xml:space="preserve"> локација Б, Ушће</w:t>
      </w:r>
    </w:p>
    <w:p w:rsidR="00F30B4F" w:rsidRPr="00A8062D" w:rsidRDefault="00F30B4F" w:rsidP="001A3D9E">
      <w:pPr>
        <w:spacing w:before="0"/>
        <w:rPr>
          <w:rFonts w:cs="Arial"/>
          <w:lang w:val="sr-Cyrl-CS" w:eastAsia="zh-CN"/>
        </w:rPr>
      </w:pPr>
      <w:r>
        <w:rPr>
          <w:rFonts w:cs="Arial"/>
          <w:lang w:val="sr-Cyrl-CS" w:eastAsia="zh-CN"/>
        </w:rPr>
        <w:t>-за ставку 13:  локација ТЕК Велики Црљени</w:t>
      </w:r>
    </w:p>
    <w:p w:rsidR="001A3D9E" w:rsidRPr="00A8062D" w:rsidRDefault="00F30B4F" w:rsidP="001A3D9E">
      <w:pPr>
        <w:spacing w:before="0"/>
        <w:rPr>
          <w:rFonts w:cs="Arial"/>
          <w:lang w:val="sr-Cyrl-CS" w:eastAsia="zh-CN"/>
        </w:rPr>
      </w:pPr>
      <w:r>
        <w:rPr>
          <w:rFonts w:cs="Arial"/>
          <w:lang w:val="sr-Cyrl-CS" w:eastAsia="zh-CN"/>
        </w:rPr>
        <w:t>-з</w:t>
      </w:r>
      <w:r w:rsidRPr="00F30B4F">
        <w:rPr>
          <w:rFonts w:cs="Arial"/>
          <w:lang w:val="sr-Cyrl-CS" w:eastAsia="zh-CN"/>
        </w:rPr>
        <w:t>а ставке од 14 и 15</w:t>
      </w:r>
      <w:r w:rsidR="00AD7DCB">
        <w:rPr>
          <w:rFonts w:cs="Arial"/>
          <w:lang w:val="sr-Cyrl-CS" w:eastAsia="zh-CN"/>
        </w:rPr>
        <w:t>:</w:t>
      </w:r>
      <w:r w:rsidR="00AD7DCB" w:rsidRPr="00A8062D">
        <w:rPr>
          <w:rFonts w:cs="Arial"/>
          <w:lang w:val="sr-Cyrl-CS" w:eastAsia="zh-CN"/>
        </w:rPr>
        <w:t xml:space="preserve"> </w:t>
      </w:r>
      <w:r w:rsidR="001A3D9E" w:rsidRPr="00A8062D">
        <w:rPr>
          <w:rFonts w:cs="Arial"/>
          <w:lang w:val="sr-Cyrl-CS" w:eastAsia="zh-CN"/>
        </w:rPr>
        <w:t>локација ТЕМ Свилајнац Кнеза Милоша 89</w:t>
      </w:r>
    </w:p>
    <w:p w:rsidR="00BF39C7" w:rsidRPr="006D3185" w:rsidRDefault="00BF39C7" w:rsidP="00BF39C7">
      <w:pPr>
        <w:spacing w:before="0"/>
        <w:rPr>
          <w:rFonts w:cs="Arial"/>
          <w:lang w:val="sr-Cyrl-CS" w:eastAsia="zh-CN"/>
        </w:rPr>
      </w:pPr>
      <w:r w:rsidRPr="006D3185">
        <w:rPr>
          <w:rFonts w:cs="Arial"/>
          <w:lang w:val="sr-Cyrl-CS" w:eastAsia="zh-CN"/>
        </w:rPr>
        <w:t xml:space="preserve">Понуда се даје на паритету: </w:t>
      </w:r>
    </w:p>
    <w:p w:rsidR="00BF39C7" w:rsidRPr="006D3185" w:rsidRDefault="00BF39C7" w:rsidP="00BF39C7">
      <w:pPr>
        <w:spacing w:before="0"/>
        <w:rPr>
          <w:rFonts w:cs="Arial"/>
          <w:lang w:val="sr-Cyrl-CS" w:eastAsia="zh-CN"/>
        </w:rPr>
      </w:pPr>
      <w:r w:rsidRPr="006D3185">
        <w:rPr>
          <w:rFonts w:cs="Arial"/>
          <w:lang w:val="sr-Cyrl-CS" w:eastAsia="zh-CN"/>
        </w:rPr>
        <w:t xml:space="preserve"> - за домаће понуђаче: </w:t>
      </w:r>
      <w:r w:rsidR="006D3185" w:rsidRPr="006D3185">
        <w:rPr>
          <w:rFonts w:cs="Arial"/>
          <w:lang w:val="sr-Cyrl-RS" w:eastAsia="zh-CN"/>
        </w:rPr>
        <w:t>ФЦО</w:t>
      </w:r>
      <w:r w:rsidRPr="006D3185">
        <w:rPr>
          <w:rFonts w:cs="Arial"/>
          <w:lang w:val="sr-Cyrl-CS" w:eastAsia="zh-CN"/>
        </w:rPr>
        <w:t xml:space="preserve"> (магацин Наручиоца</w:t>
      </w:r>
      <w:r w:rsidR="006D3185" w:rsidRPr="006D3185">
        <w:rPr>
          <w:rFonts w:cs="Arial"/>
          <w:lang w:val="sr-Cyrl-CS" w:eastAsia="zh-CN"/>
        </w:rPr>
        <w:t>,</w:t>
      </w:r>
      <w:r w:rsidR="006D3185" w:rsidRPr="006D3185">
        <w:t xml:space="preserve"> </w:t>
      </w:r>
      <w:r w:rsidR="006D3185" w:rsidRPr="006D3185">
        <w:rPr>
          <w:rFonts w:cs="Arial"/>
          <w:lang w:val="sr-Cyrl-CS" w:eastAsia="zh-CN"/>
        </w:rPr>
        <w:t>лок</w:t>
      </w:r>
      <w:r w:rsidR="00AD7DCB">
        <w:rPr>
          <w:rFonts w:cs="Arial"/>
          <w:lang w:val="sr-Cyrl-CS" w:eastAsia="zh-CN"/>
        </w:rPr>
        <w:t>ације А, Б</w:t>
      </w:r>
      <w:r w:rsidR="00F30B4F">
        <w:rPr>
          <w:rFonts w:cs="Arial"/>
          <w:lang w:val="sr-Cyrl-CS" w:eastAsia="zh-CN"/>
        </w:rPr>
        <w:t>, ТЕК</w:t>
      </w:r>
      <w:r w:rsidR="00AD7DCB">
        <w:rPr>
          <w:rFonts w:cs="Arial"/>
          <w:lang w:val="sr-Cyrl-CS" w:eastAsia="zh-CN"/>
        </w:rPr>
        <w:t xml:space="preserve"> </w:t>
      </w:r>
      <w:r w:rsidR="006D3185" w:rsidRPr="006D3185">
        <w:rPr>
          <w:rFonts w:cs="Arial"/>
          <w:lang w:val="sr-Cyrl-CS" w:eastAsia="zh-CN"/>
        </w:rPr>
        <w:t xml:space="preserve"> и ТЕМ</w:t>
      </w:r>
      <w:r w:rsidRPr="006D3185">
        <w:rPr>
          <w:rFonts w:cs="Arial"/>
          <w:lang w:val="sr-Cyrl-CS" w:eastAsia="zh-CN"/>
        </w:rPr>
        <w:t xml:space="preserve">) са урачунатим зависним трошковима </w:t>
      </w:r>
    </w:p>
    <w:p w:rsidR="00BF39C7" w:rsidRPr="006D3185" w:rsidRDefault="00BF39C7" w:rsidP="00BF39C7">
      <w:pPr>
        <w:spacing w:before="0"/>
        <w:rPr>
          <w:rFonts w:cs="Arial"/>
          <w:lang w:val="sr-Cyrl-CS" w:eastAsia="zh-CN"/>
        </w:rPr>
      </w:pPr>
      <w:r w:rsidRPr="006D3185">
        <w:rPr>
          <w:rFonts w:cs="Arial"/>
          <w:lang w:val="sr-Cyrl-CS" w:eastAsia="zh-CN"/>
        </w:rPr>
        <w:t xml:space="preserve"> - за стране понуђаче: DAP (магацин Наручиоца</w:t>
      </w:r>
      <w:r w:rsidR="006D3185" w:rsidRPr="006D3185">
        <w:t xml:space="preserve"> </w:t>
      </w:r>
      <w:r w:rsidR="00AD7DCB">
        <w:rPr>
          <w:rFonts w:cs="Arial"/>
          <w:lang w:val="sr-Cyrl-CS" w:eastAsia="zh-CN"/>
        </w:rPr>
        <w:t>локације А, Б</w:t>
      </w:r>
      <w:r w:rsidR="00F30B4F">
        <w:rPr>
          <w:rFonts w:cs="Arial"/>
          <w:lang w:val="sr-Cyrl-CS" w:eastAsia="zh-CN"/>
        </w:rPr>
        <w:t>, ТЕК</w:t>
      </w:r>
      <w:r w:rsidR="006D3185" w:rsidRPr="006D3185">
        <w:rPr>
          <w:rFonts w:cs="Arial"/>
          <w:lang w:val="sr-Cyrl-CS" w:eastAsia="zh-CN"/>
        </w:rPr>
        <w:t xml:space="preserve"> и ТЕМ</w:t>
      </w:r>
      <w:r w:rsidRPr="006D3185">
        <w:rPr>
          <w:rFonts w:cs="Arial"/>
          <w:lang w:val="sr-Cyrl-CS" w:eastAsia="zh-CN"/>
        </w:rPr>
        <w:t>) (Incoterms 2010).</w:t>
      </w:r>
    </w:p>
    <w:p w:rsidR="003844EB" w:rsidRDefault="00BF39C7" w:rsidP="00BF39C7">
      <w:pPr>
        <w:spacing w:before="0"/>
        <w:rPr>
          <w:lang w:val="sr-Cyrl-RS"/>
        </w:rPr>
      </w:pPr>
      <w:r w:rsidRPr="006D3185">
        <w:rPr>
          <w:rFonts w:cs="Arial"/>
          <w:lang w:val="sr-Cyrl-CS" w:eastAsia="zh-CN"/>
        </w:rPr>
        <w:t xml:space="preserve"> У понуђену цену страног понуђача урачунавају се и царинске дажбине.</w:t>
      </w:r>
    </w:p>
    <w:p w:rsidR="00BF39C7" w:rsidRPr="006D3185" w:rsidRDefault="003844EB" w:rsidP="00BF39C7">
      <w:pPr>
        <w:spacing w:before="0"/>
        <w:rPr>
          <w:rFonts w:cs="Arial"/>
          <w:lang w:val="sr-Cyrl-CS" w:eastAsia="zh-CN"/>
        </w:rPr>
      </w:pPr>
      <w:r w:rsidRPr="003844EB">
        <w:rPr>
          <w:rFonts w:cs="Arial"/>
          <w:lang w:val="sr-Cyrl-CS" w:eastAsia="zh-CN"/>
        </w:rPr>
        <w:lastRenderedPageBreak/>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w:t>
      </w:r>
      <w:r>
        <w:rPr>
          <w:rFonts w:cs="Arial"/>
          <w:lang w:val="sr-Cyrl-CS" w:eastAsia="zh-CN"/>
        </w:rPr>
        <w:t xml:space="preserve">званичне </w:t>
      </w:r>
      <w:r w:rsidRPr="003844EB">
        <w:rPr>
          <w:rFonts w:cs="Arial"/>
          <w:lang w:val="sr-Cyrl-CS" w:eastAsia="zh-CN"/>
        </w:rPr>
        <w:t>калкулације  шпедитера</w:t>
      </w:r>
      <w:r>
        <w:rPr>
          <w:rFonts w:cs="Arial"/>
          <w:lang w:val="sr-Cyrl-CS" w:eastAsia="zh-CN"/>
        </w:rPr>
        <w:t>.</w:t>
      </w:r>
      <w:r w:rsidRPr="003844EB">
        <w:rPr>
          <w:rFonts w:cs="Arial"/>
          <w:lang w:val="sr-Cyrl-CS" w:eastAsia="zh-CN"/>
        </w:rPr>
        <w:t>.</w:t>
      </w:r>
    </w:p>
    <w:p w:rsidR="00BF39C7" w:rsidRPr="006D3185" w:rsidRDefault="00BF39C7" w:rsidP="00BF39C7">
      <w:pPr>
        <w:spacing w:before="0"/>
        <w:rPr>
          <w:rFonts w:cs="Arial"/>
          <w:lang w:val="sr-Cyrl-CS" w:eastAsia="zh-CN"/>
        </w:rPr>
      </w:pPr>
      <w:r w:rsidRPr="006D3185">
        <w:rPr>
          <w:rFonts w:cs="Arial"/>
          <w:lang w:val="sr-Cyrl-CS" w:eastAsia="zh-CN"/>
        </w:rPr>
        <w:t>Понуђачи  који нуде добра на паритету DAP (магацин Наручиоца) (Incoterms 2010) дужни су да уз понуду доставе Изјаву</w:t>
      </w:r>
      <w:r w:rsidR="003844EB">
        <w:rPr>
          <w:rFonts w:cs="Arial"/>
          <w:lang w:val="sr-Cyrl-CS" w:eastAsia="zh-CN"/>
        </w:rPr>
        <w:t xml:space="preserve"> у слободној форми</w:t>
      </w:r>
      <w:r w:rsidRPr="006D3185">
        <w:rPr>
          <w:rFonts w:cs="Arial"/>
          <w:lang w:val="sr-Cyrl-CS" w:eastAsia="zh-CN"/>
        </w:rPr>
        <w:t xml:space="preserve"> у којој наводе да ли робу прати ЕУР 1.</w:t>
      </w:r>
    </w:p>
    <w:p w:rsidR="00BF39C7" w:rsidRPr="006D3185" w:rsidRDefault="00F30B4F" w:rsidP="00BF39C7">
      <w:pPr>
        <w:spacing w:before="0"/>
        <w:rPr>
          <w:rFonts w:cs="Arial"/>
          <w:lang w:val="sr-Cyrl-CS" w:eastAsia="zh-CN"/>
        </w:rPr>
      </w:pPr>
      <w:r>
        <w:rPr>
          <w:rFonts w:cs="Arial"/>
          <w:lang w:val="sr-Cyrl-CS" w:eastAsia="zh-CN"/>
        </w:rPr>
        <w:t xml:space="preserve">Изабрани понуђач </w:t>
      </w:r>
      <w:r w:rsidR="00BF39C7" w:rsidRPr="006D3185">
        <w:rPr>
          <w:rFonts w:cs="Arial"/>
          <w:lang w:val="sr-Cyrl-CS" w:eastAsia="zh-CN"/>
        </w:rPr>
        <w:t xml:space="preserve"> ће за добра која су предмет набавке приликом испоруке, прибавити о свом трошку - сертификат о пореклу ЕУР 1.</w:t>
      </w:r>
    </w:p>
    <w:p w:rsidR="00BF39C7" w:rsidRPr="006D3185" w:rsidRDefault="00BF39C7" w:rsidP="00BF39C7">
      <w:pPr>
        <w:spacing w:before="0"/>
        <w:rPr>
          <w:rFonts w:cs="Arial"/>
          <w:lang w:val="sr-Cyrl-CS" w:eastAsia="zh-CN"/>
        </w:rPr>
      </w:pPr>
      <w:r w:rsidRPr="006D3185">
        <w:rPr>
          <w:rFonts w:cs="Arial"/>
          <w:lang w:val="sr-Cyrl-CS" w:eastAsia="zh-CN"/>
        </w:rPr>
        <w:t xml:space="preserve">Уколико </w:t>
      </w:r>
      <w:r w:rsidR="00F30B4F">
        <w:rPr>
          <w:rFonts w:cs="Arial"/>
          <w:lang w:val="sr-Cyrl-CS" w:eastAsia="zh-CN"/>
        </w:rPr>
        <w:t>Изабрани понуђач</w:t>
      </w:r>
      <w:r w:rsidRPr="006D3185">
        <w:rPr>
          <w:rFonts w:cs="Arial"/>
          <w:lang w:val="sr-Cyrl-CS" w:eastAsia="zh-CN"/>
        </w:rPr>
        <w:t xml:space="preserve"> не прибави сертификат ЕУР 1, дужан је да сноси све зависне трошкове увоза који би услед тога могли настати.</w:t>
      </w:r>
    </w:p>
    <w:p w:rsidR="00D45DAA" w:rsidRPr="00E27EEF" w:rsidRDefault="00D45DAA" w:rsidP="004559F1">
      <w:pPr>
        <w:spacing w:before="0"/>
        <w:rPr>
          <w:rFonts w:cs="Arial"/>
          <w:lang w:val="sr-Cyrl-RS" w:eastAsia="zh-CN"/>
        </w:rPr>
      </w:pPr>
      <w:r w:rsidRPr="006D3185">
        <w:rPr>
          <w:rFonts w:cs="Arial"/>
          <w:lang w:eastAsia="zh-CN"/>
        </w:rPr>
        <w:t xml:space="preserve">Евентуално настала штета приликом транспорта предметних добара до места </w:t>
      </w:r>
      <w:r w:rsidR="004559F1" w:rsidRPr="006D3185">
        <w:rPr>
          <w:rFonts w:cs="Arial"/>
          <w:lang w:eastAsia="zh-CN"/>
        </w:rPr>
        <w:t>и</w:t>
      </w:r>
      <w:r w:rsidRPr="006D3185">
        <w:rPr>
          <w:rFonts w:cs="Arial"/>
          <w:lang w:eastAsia="zh-CN"/>
        </w:rPr>
        <w:t>споруке пада на терет изабраног Понуђача.</w:t>
      </w:r>
    </w:p>
    <w:p w:rsidR="008112A2" w:rsidRPr="00F10346" w:rsidRDefault="008112A2" w:rsidP="00124849">
      <w:pPr>
        <w:pStyle w:val="Heading10"/>
        <w:numPr>
          <w:ilvl w:val="1"/>
          <w:numId w:val="21"/>
        </w:numPr>
      </w:pPr>
      <w:r w:rsidRPr="00F10346">
        <w:t>Квалитативни и квантитативни пријем</w:t>
      </w:r>
    </w:p>
    <w:p w:rsidR="00464040" w:rsidRPr="00F30B4F" w:rsidRDefault="00464040" w:rsidP="00464040">
      <w:pPr>
        <w:autoSpaceDE w:val="0"/>
        <w:autoSpaceDN w:val="0"/>
        <w:adjustRightInd w:val="0"/>
        <w:spacing w:before="0"/>
        <w:rPr>
          <w:rFonts w:cs="Arial"/>
        </w:rPr>
      </w:pPr>
      <w:r w:rsidRPr="00F30B4F">
        <w:rPr>
          <w:rFonts w:cs="Arial"/>
        </w:rPr>
        <w:t>Пријем робе у погледу количине и квалитета врши се у складишту Наручиоца где се  утврђују стварно примљене количине робе.</w:t>
      </w:r>
    </w:p>
    <w:p w:rsidR="00464040" w:rsidRPr="00F30B4F" w:rsidRDefault="00464040" w:rsidP="00F30B4F">
      <w:pPr>
        <w:autoSpaceDE w:val="0"/>
        <w:autoSpaceDN w:val="0"/>
        <w:adjustRightInd w:val="0"/>
        <w:spacing w:before="0"/>
        <w:rPr>
          <w:rFonts w:cs="Arial"/>
        </w:rPr>
      </w:pPr>
      <w:r w:rsidRPr="00F30B4F">
        <w:rPr>
          <w:rFonts w:cs="Arial"/>
        </w:rPr>
        <w:t>Квантитативни  пријем  констатоваће се потписивањем Записника о квантитативном пријему – без примедби или Отпремнице и провером:</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t>да ли је испоручена наручене  количина</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t xml:space="preserve">да ли су добра испоручена у </w:t>
      </w:r>
      <w:r w:rsidRPr="00464040">
        <w:rPr>
          <w:rFonts w:ascii="Arial" w:hAnsi="Arial" w:cs="Arial"/>
          <w:lang w:val="sr-Cyrl-RS"/>
        </w:rPr>
        <w:t>захтеваном</w:t>
      </w:r>
      <w:r w:rsidRPr="00464040">
        <w:rPr>
          <w:rFonts w:ascii="Arial" w:hAnsi="Arial" w:cs="Arial"/>
        </w:rPr>
        <w:t xml:space="preserve"> паковању</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t>да ли су добра без видљивог оштећења</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t>да ли је уз испоручена добра достављена комплетна пратећа документација наведена у конкурсној документацији.</w:t>
      </w:r>
    </w:p>
    <w:p w:rsidR="00464040" w:rsidRPr="00F30B4F" w:rsidRDefault="00464040" w:rsidP="00F30B4F">
      <w:pPr>
        <w:autoSpaceDE w:val="0"/>
        <w:autoSpaceDN w:val="0"/>
        <w:adjustRightInd w:val="0"/>
        <w:spacing w:before="0"/>
        <w:rPr>
          <w:rFonts w:cs="Arial"/>
        </w:rPr>
      </w:pPr>
      <w:r w:rsidRPr="00F30B4F">
        <w:rPr>
          <w:rFonts w:cs="Arial"/>
        </w:rPr>
        <w:t xml:space="preserve">У случају да дође до одступања од уговореног, </w:t>
      </w:r>
      <w:r w:rsidR="00F30B4F">
        <w:rPr>
          <w:rFonts w:cs="Arial"/>
          <w:lang w:val="sr-Cyrl-RS"/>
        </w:rPr>
        <w:t>изабрани понуђач</w:t>
      </w:r>
      <w:r w:rsidRPr="00F30B4F">
        <w:rPr>
          <w:rFonts w:cs="Arial"/>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464040" w:rsidRPr="00F30B4F" w:rsidRDefault="00464040" w:rsidP="00F30B4F">
      <w:pPr>
        <w:autoSpaceDE w:val="0"/>
        <w:autoSpaceDN w:val="0"/>
        <w:adjustRightInd w:val="0"/>
        <w:spacing w:before="0"/>
        <w:rPr>
          <w:rFonts w:cs="Arial"/>
          <w:lang w:val="sr-Cyrl-RS"/>
        </w:rPr>
      </w:pPr>
    </w:p>
    <w:p w:rsidR="00464040" w:rsidRPr="00F30B4F" w:rsidRDefault="00464040" w:rsidP="00F30B4F">
      <w:pPr>
        <w:autoSpaceDE w:val="0"/>
        <w:autoSpaceDN w:val="0"/>
        <w:adjustRightInd w:val="0"/>
        <w:spacing w:before="0"/>
        <w:rPr>
          <w:rFonts w:cs="Arial"/>
        </w:rPr>
      </w:pPr>
      <w:r w:rsidRPr="00F30B4F">
        <w:rPr>
          <w:rFonts w:cs="Arial"/>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одговарајући атест и безбедносни лист, роба се ставља на располагање </w:t>
      </w:r>
      <w:r w:rsidR="00F30B4F">
        <w:rPr>
          <w:rFonts w:cs="Arial"/>
          <w:lang w:val="sr-Cyrl-RS"/>
        </w:rPr>
        <w:t>Изабраном понуђачу</w:t>
      </w:r>
      <w:r w:rsidRPr="00F30B4F">
        <w:rPr>
          <w:rFonts w:cs="Arial"/>
        </w:rPr>
        <w:t xml:space="preserve">. </w:t>
      </w:r>
    </w:p>
    <w:p w:rsidR="00771564" w:rsidRDefault="00F30B4F" w:rsidP="00464040">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Изабрани понуђач</w:t>
      </w:r>
      <w:r w:rsidR="00464040" w:rsidRPr="00464040">
        <w:rPr>
          <w:rFonts w:ascii="Arial" w:hAnsi="Arial" w:cs="Arial"/>
        </w:rPr>
        <w:t xml:space="preserve">  се обавезује да сноси потпуну одговорност за квалитет предмета набавке, без обзира да ли Наручилац  врши или не пријемно контролисање и испитивање. </w:t>
      </w:r>
      <w:r w:rsidRPr="00F30B4F">
        <w:rPr>
          <w:rFonts w:ascii="Arial" w:hAnsi="Arial" w:cs="Arial"/>
        </w:rPr>
        <w:t xml:space="preserve">Изабрани понуђач  </w:t>
      </w:r>
      <w:r w:rsidR="00464040" w:rsidRPr="00464040">
        <w:rPr>
          <w:rFonts w:ascii="Arial" w:hAnsi="Arial" w:cs="Arial"/>
        </w:rPr>
        <w:t>се обавезује да надокнади све трошкове које би Наручилац директно или индиректно имао због неодговарајућег квалитета предмета набавке.</w:t>
      </w:r>
    </w:p>
    <w:p w:rsidR="004D14FC" w:rsidRPr="00F10346" w:rsidRDefault="004D14FC" w:rsidP="00124849">
      <w:pPr>
        <w:pStyle w:val="Heading10"/>
        <w:numPr>
          <w:ilvl w:val="1"/>
          <w:numId w:val="21"/>
        </w:numPr>
      </w:pPr>
      <w:bookmarkStart w:id="29" w:name="_Toc441651543"/>
      <w:bookmarkStart w:id="30" w:name="_Toc442559881"/>
      <w:r w:rsidRPr="00F10346">
        <w:t>Гарантни рок</w:t>
      </w:r>
      <w:bookmarkEnd w:id="29"/>
      <w:bookmarkEnd w:id="30"/>
    </w:p>
    <w:p w:rsidR="00AD7DCB" w:rsidRPr="00AD7DCB" w:rsidRDefault="009F7209" w:rsidP="00FF2AE7">
      <w:pPr>
        <w:spacing w:before="0"/>
        <w:rPr>
          <w:rFonts w:cs="Arial"/>
          <w:lang w:val="sr-Cyrl-RS" w:eastAsia="zh-CN"/>
        </w:rPr>
      </w:pPr>
      <w:r>
        <w:rPr>
          <w:rFonts w:cs="Arial"/>
          <w:lang w:val="sr-Cyrl-RS" w:eastAsia="zh-CN"/>
        </w:rPr>
        <w:t>-</w:t>
      </w:r>
      <w:r w:rsidR="00AD7DCB">
        <w:rPr>
          <w:rFonts w:cs="Arial"/>
          <w:lang w:eastAsia="zh-CN"/>
        </w:rPr>
        <w:t>не може бити краћи</w:t>
      </w:r>
      <w:r w:rsidR="00FB1698">
        <w:rPr>
          <w:rFonts w:cs="Arial"/>
          <w:lang w:val="sr-Cyrl-RS" w:eastAsia="zh-CN"/>
        </w:rPr>
        <w:t xml:space="preserve"> </w:t>
      </w:r>
      <w:r w:rsidR="00AD7DCB">
        <w:rPr>
          <w:rFonts w:cs="Arial"/>
          <w:lang w:eastAsia="zh-CN"/>
        </w:rPr>
        <w:t>од</w:t>
      </w:r>
      <w:r w:rsidR="00AD7DCB">
        <w:rPr>
          <w:rFonts w:cs="Arial"/>
          <w:lang w:val="sr-Cyrl-RS" w:eastAsia="zh-CN"/>
        </w:rPr>
        <w:t xml:space="preserve">  </w:t>
      </w:r>
      <w:r w:rsidR="0031125A">
        <w:rPr>
          <w:rFonts w:cs="Arial"/>
          <w:lang w:val="sr-Cyrl-RS" w:eastAsia="zh-CN"/>
        </w:rPr>
        <w:t>24</w:t>
      </w:r>
      <w:r w:rsidR="001D5562">
        <w:rPr>
          <w:rFonts w:cs="Arial"/>
          <w:lang w:val="sr-Latn-RS" w:eastAsia="zh-CN"/>
        </w:rPr>
        <w:t xml:space="preserve"> </w:t>
      </w:r>
      <w:r w:rsidR="001D5562">
        <w:rPr>
          <w:rFonts w:cs="Arial"/>
          <w:lang w:eastAsia="zh-CN"/>
        </w:rPr>
        <w:t>месецa</w:t>
      </w:r>
      <w:r w:rsidR="001C345C">
        <w:rPr>
          <w:rFonts w:cs="Arial"/>
          <w:lang w:eastAsia="zh-CN"/>
        </w:rPr>
        <w:t xml:space="preserve"> </w:t>
      </w:r>
      <w:r w:rsidR="00FF2AE7" w:rsidRPr="0095150E">
        <w:rPr>
          <w:rFonts w:cs="Arial"/>
          <w:lang w:eastAsia="zh-CN"/>
        </w:rPr>
        <w:t xml:space="preserve"> </w:t>
      </w:r>
      <w:r w:rsidR="00AD7DCB">
        <w:rPr>
          <w:rFonts w:cs="Arial"/>
          <w:lang w:val="sr-Cyrl-RS" w:eastAsia="zh-CN"/>
        </w:rPr>
        <w:t>од испоруке</w:t>
      </w:r>
    </w:p>
    <w:p w:rsidR="004D14FC" w:rsidRPr="0095150E" w:rsidRDefault="004D14FC" w:rsidP="00280127">
      <w:pPr>
        <w:spacing w:before="0"/>
        <w:rPr>
          <w:rFonts w:cs="Arial"/>
          <w:lang w:eastAsia="zh-CN"/>
        </w:rPr>
      </w:pPr>
      <w:r w:rsidRPr="0095150E">
        <w:rPr>
          <w:rFonts w:cs="Arial"/>
          <w:lang w:val="sr-Cyrl-CS" w:eastAsia="zh-CN"/>
        </w:rPr>
        <w:t xml:space="preserve">Изабрани </w:t>
      </w:r>
      <w:r w:rsidRPr="0095150E">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F10346" w:rsidRDefault="008C2605" w:rsidP="00280127">
      <w:pPr>
        <w:spacing w:before="0"/>
        <w:rPr>
          <w:rFonts w:cs="Arial"/>
          <w:color w:val="00B0F0"/>
          <w:lang w:eastAsia="zh-CN"/>
        </w:rPr>
      </w:pPr>
      <w:r w:rsidRPr="0031125A">
        <w:rPr>
          <w:rFonts w:cs="Arial"/>
          <w:bCs/>
          <w:sz w:val="24"/>
          <w:szCs w:val="24"/>
          <w:lang w:val="sr-Cyrl-RS"/>
        </w:rPr>
        <w:t>У случају замене предмета набавке новим</w:t>
      </w:r>
      <w:r w:rsidRPr="0031125A">
        <w:rPr>
          <w:rFonts w:cs="Arial"/>
          <w:bCs/>
          <w:sz w:val="24"/>
          <w:szCs w:val="24"/>
        </w:rPr>
        <w:t xml:space="preserve"> </w:t>
      </w:r>
      <w:r w:rsidRPr="0031125A">
        <w:rPr>
          <w:rFonts w:cs="Arial"/>
          <w:bCs/>
          <w:sz w:val="24"/>
          <w:szCs w:val="24"/>
          <w:lang w:val="sr-Cyrl-RS"/>
        </w:rPr>
        <w:t>у гаратном периоду, гарантни рок тече од почетка за замењени предмет набавке.</w:t>
      </w:r>
    </w:p>
    <w:p w:rsidR="008E0895" w:rsidRDefault="008E0895" w:rsidP="008112A2">
      <w:pPr>
        <w:spacing w:before="0"/>
        <w:rPr>
          <w:rFonts w:cs="Arial"/>
          <w:color w:val="00B0F0"/>
          <w:lang w:val="sr-Cyrl-RS" w:eastAsia="zh-CN"/>
        </w:rPr>
      </w:pPr>
    </w:p>
    <w:p w:rsidR="003419D4" w:rsidRPr="003419D4" w:rsidRDefault="003419D4" w:rsidP="008112A2">
      <w:pPr>
        <w:spacing w:before="0"/>
        <w:rPr>
          <w:rFonts w:cs="Arial"/>
          <w:color w:val="00B0F0"/>
          <w:lang w:val="sr-Cyrl-RS" w:eastAsia="zh-CN"/>
        </w:rPr>
      </w:pPr>
    </w:p>
    <w:p w:rsidR="003844EB" w:rsidRPr="003844EB" w:rsidRDefault="003844EB" w:rsidP="003844EB">
      <w:pPr>
        <w:spacing w:before="0"/>
        <w:rPr>
          <w:rFonts w:cs="Arial"/>
          <w:color w:val="00B0F0"/>
          <w:lang w:eastAsia="zh-CN"/>
        </w:rPr>
      </w:pPr>
    </w:p>
    <w:p w:rsidR="008E0895" w:rsidRDefault="003844EB" w:rsidP="003844EB">
      <w:pPr>
        <w:spacing w:before="0"/>
        <w:rPr>
          <w:rFonts w:cs="Arial"/>
          <w:color w:val="00B0F0"/>
          <w:lang w:val="sr-Cyrl-RS" w:eastAsia="zh-CN"/>
        </w:rPr>
      </w:pPr>
      <w:r w:rsidRPr="003844EB">
        <w:rPr>
          <w:rFonts w:cs="Arial"/>
          <w:color w:val="00B0F0"/>
          <w:lang w:eastAsia="zh-CN"/>
        </w:rPr>
        <w:t>.</w:t>
      </w:r>
    </w:p>
    <w:p w:rsidR="00051133" w:rsidRPr="00051133" w:rsidRDefault="00051133" w:rsidP="003844EB">
      <w:pPr>
        <w:spacing w:before="0"/>
        <w:rPr>
          <w:rFonts w:cs="Arial"/>
          <w:color w:val="00B0F0"/>
          <w:lang w:val="sr-Cyrl-RS" w:eastAsia="zh-CN"/>
        </w:rPr>
      </w:pPr>
    </w:p>
    <w:p w:rsidR="008E0895" w:rsidRPr="00F10346" w:rsidRDefault="008E0895" w:rsidP="008112A2">
      <w:pPr>
        <w:spacing w:before="0"/>
        <w:rPr>
          <w:rFonts w:cs="Arial"/>
          <w:color w:val="00B0F0"/>
          <w:lang w:eastAsia="zh-CN"/>
        </w:rPr>
      </w:pPr>
    </w:p>
    <w:p w:rsidR="00A179C0" w:rsidRDefault="00A179C0" w:rsidP="008112A2">
      <w:pPr>
        <w:spacing w:before="0"/>
        <w:rPr>
          <w:rFonts w:cs="Arial"/>
          <w:color w:val="00B0F0"/>
          <w:lang w:val="sr-Cyrl-RS" w:eastAsia="zh-CN"/>
        </w:rPr>
      </w:pPr>
    </w:p>
    <w:p w:rsidR="00A734C7" w:rsidRPr="00A734C7" w:rsidRDefault="00A734C7" w:rsidP="008112A2">
      <w:pPr>
        <w:spacing w:before="0"/>
        <w:rPr>
          <w:rFonts w:cs="Arial"/>
          <w:color w:val="00B0F0"/>
          <w:lang w:val="sr-Cyrl-RS" w:eastAsia="zh-CN"/>
        </w:rPr>
      </w:pPr>
    </w:p>
    <w:p w:rsidR="00A179C0" w:rsidRPr="00F10346" w:rsidRDefault="00A179C0" w:rsidP="008112A2">
      <w:pPr>
        <w:spacing w:before="0"/>
        <w:rPr>
          <w:rFonts w:cs="Arial"/>
          <w:color w:val="00B0F0"/>
          <w:lang w:eastAsia="zh-CN"/>
        </w:rPr>
      </w:pPr>
    </w:p>
    <w:p w:rsidR="00756A02" w:rsidRPr="00F10346" w:rsidRDefault="00756A02" w:rsidP="00124849">
      <w:pPr>
        <w:pStyle w:val="Heading10"/>
        <w:numPr>
          <w:ilvl w:val="0"/>
          <w:numId w:val="21"/>
        </w:numPr>
      </w:pPr>
      <w:bookmarkStart w:id="31"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3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124849">
            <w:pPr>
              <w:numPr>
                <w:ilvl w:val="0"/>
                <w:numId w:val="15"/>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124849">
            <w:pPr>
              <w:numPr>
                <w:ilvl w:val="0"/>
                <w:numId w:val="15"/>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w:t>
            </w:r>
            <w:r w:rsidRPr="00F10346">
              <w:rPr>
                <w:rFonts w:cs="Arial"/>
              </w:rPr>
              <w:lastRenderedPageBreak/>
              <w:t xml:space="preserve">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124849">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124849">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124849">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124849">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124849">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124849">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124849">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124849">
            <w:pPr>
              <w:numPr>
                <w:ilvl w:val="0"/>
                <w:numId w:val="16"/>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F10346">
              <w:rPr>
                <w:rFonts w:cs="Arial"/>
                <w:lang w:val="ru-RU"/>
              </w:rPr>
              <w:lastRenderedPageBreak/>
              <w:t>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 xml:space="preserve">Потписан и оверен Образац изјаве на основу члана 75. став 2. ЗЈН(Образац </w:t>
            </w:r>
            <w:r w:rsidRPr="00464040">
              <w:rPr>
                <w:rFonts w:cs="Arial"/>
              </w:rPr>
              <w:t>бр</w:t>
            </w:r>
            <w:r w:rsidR="00464040" w:rsidRPr="00464040">
              <w:rPr>
                <w:rFonts w:cs="Arial"/>
                <w:lang w:val="sr-Cyrl-RS"/>
              </w:rPr>
              <w:t>.4</w:t>
            </w:r>
            <w:r w:rsidRPr="00464040">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24849">
            <w:pPr>
              <w:numPr>
                <w:ilvl w:val="0"/>
                <w:numId w:val="18"/>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124849">
            <w:pPr>
              <w:numPr>
                <w:ilvl w:val="0"/>
                <w:numId w:val="18"/>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124849">
            <w:pPr>
              <w:numPr>
                <w:ilvl w:val="0"/>
                <w:numId w:val="18"/>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BA007F" w:rsidRDefault="00175774" w:rsidP="003A4822">
            <w:pPr>
              <w:ind w:right="-180"/>
              <w:jc w:val="center"/>
              <w:rPr>
                <w:rFonts w:cs="Arial"/>
                <w:b/>
              </w:rPr>
            </w:pPr>
            <w:r w:rsidRPr="00BA007F">
              <w:rPr>
                <w:rFonts w:cs="Arial"/>
                <w:b/>
              </w:rPr>
              <w:t xml:space="preserve">4.2  ДОДАТНИ УСЛОВИ </w:t>
            </w:r>
          </w:p>
          <w:p w:rsidR="00175774" w:rsidRPr="00BA007F" w:rsidRDefault="00175774" w:rsidP="003A4822">
            <w:pPr>
              <w:snapToGrid w:val="0"/>
              <w:jc w:val="center"/>
              <w:rPr>
                <w:rFonts w:cs="Arial"/>
                <w:b/>
              </w:rPr>
            </w:pPr>
            <w:r w:rsidRPr="00BA007F">
              <w:rPr>
                <w:rFonts w:cs="Arial"/>
                <w:b/>
              </w:rPr>
              <w:t>ЗА УЧЕШЋЕ У ПОСТУПКУ ЈАВНЕ НАБАВКЕ ИЗ ЧЛАНА 76. З</w:t>
            </w:r>
            <w:r w:rsidR="005C7CDE" w:rsidRPr="00BA007F">
              <w:rPr>
                <w:rFonts w:cs="Arial"/>
                <w:b/>
              </w:rPr>
              <w:t>АКОНА</w:t>
            </w:r>
          </w:p>
          <w:p w:rsidR="00175774" w:rsidRPr="00BA007F" w:rsidRDefault="00175774" w:rsidP="003E69A2">
            <w:pPr>
              <w:spacing w:before="0"/>
              <w:rPr>
                <w:rFonts w:eastAsia="Calibri" w:cs="Arial"/>
              </w:rPr>
            </w:pPr>
          </w:p>
        </w:tc>
      </w:tr>
      <w:tr w:rsidR="00175774" w:rsidRPr="00F10346" w:rsidTr="008112A2">
        <w:trPr>
          <w:jc w:val="center"/>
        </w:trPr>
        <w:tc>
          <w:tcPr>
            <w:tcW w:w="729" w:type="dxa"/>
            <w:vAlign w:val="center"/>
          </w:tcPr>
          <w:p w:rsidR="00175774" w:rsidRPr="00BA007F" w:rsidRDefault="0042319D" w:rsidP="003A4822">
            <w:pPr>
              <w:jc w:val="center"/>
              <w:rPr>
                <w:rFonts w:cs="Arial"/>
              </w:rPr>
            </w:pPr>
            <w:r w:rsidRPr="00BA007F">
              <w:rPr>
                <w:rFonts w:cs="Arial"/>
                <w:lang w:val="sr-Cyrl-RS"/>
              </w:rPr>
              <w:t>5</w:t>
            </w:r>
            <w:r w:rsidR="00175774" w:rsidRPr="00BA007F">
              <w:rPr>
                <w:rFonts w:cs="Arial"/>
              </w:rPr>
              <w:t>.</w:t>
            </w:r>
          </w:p>
        </w:tc>
        <w:tc>
          <w:tcPr>
            <w:tcW w:w="8430" w:type="dxa"/>
          </w:tcPr>
          <w:p w:rsidR="00175774" w:rsidRPr="00BA007F" w:rsidRDefault="00175774" w:rsidP="003A4822">
            <w:pPr>
              <w:autoSpaceDE w:val="0"/>
              <w:autoSpaceDN w:val="0"/>
              <w:adjustRightInd w:val="0"/>
              <w:rPr>
                <w:rFonts w:cs="Arial"/>
                <w:b/>
              </w:rPr>
            </w:pPr>
            <w:r w:rsidRPr="00BA007F">
              <w:rPr>
                <w:rFonts w:cs="Arial"/>
                <w:b/>
                <w:u w:val="single"/>
              </w:rPr>
              <w:t>Услов:</w:t>
            </w:r>
          </w:p>
          <w:p w:rsidR="00175774" w:rsidRPr="00BA007F" w:rsidRDefault="00175774" w:rsidP="003A4822">
            <w:pPr>
              <w:autoSpaceDE w:val="0"/>
              <w:autoSpaceDN w:val="0"/>
              <w:adjustRightInd w:val="0"/>
              <w:rPr>
                <w:rFonts w:cs="Arial"/>
              </w:rPr>
            </w:pPr>
            <w:r w:rsidRPr="00BA007F">
              <w:rPr>
                <w:rFonts w:cs="Arial"/>
              </w:rPr>
              <w:t xml:space="preserve">Пословни капацитет </w:t>
            </w:r>
          </w:p>
          <w:p w:rsidR="00175774" w:rsidRPr="00BA007F" w:rsidRDefault="00175774" w:rsidP="00175774">
            <w:pPr>
              <w:autoSpaceDE w:val="0"/>
              <w:autoSpaceDN w:val="0"/>
              <w:adjustRightInd w:val="0"/>
              <w:spacing w:before="0"/>
              <w:rPr>
                <w:rFonts w:cs="Arial"/>
              </w:rPr>
            </w:pPr>
            <w:r w:rsidRPr="00BA007F">
              <w:rPr>
                <w:rFonts w:cs="Arial"/>
              </w:rPr>
              <w:t xml:space="preserve">Понуђач располаже неопходним </w:t>
            </w:r>
            <w:r w:rsidRPr="00BA007F">
              <w:rPr>
                <w:rFonts w:cs="Arial"/>
                <w:b/>
              </w:rPr>
              <w:t>пословним капацитетом</w:t>
            </w:r>
            <w:r w:rsidRPr="00BA007F">
              <w:rPr>
                <w:rFonts w:cs="Arial"/>
              </w:rPr>
              <w:t xml:space="preserve"> ако:</w:t>
            </w:r>
          </w:p>
          <w:p w:rsidR="001C345C" w:rsidRPr="00BA007F" w:rsidRDefault="005C7CDE" w:rsidP="003A4822">
            <w:pPr>
              <w:autoSpaceDE w:val="0"/>
              <w:autoSpaceDN w:val="0"/>
              <w:adjustRightInd w:val="0"/>
              <w:rPr>
                <w:rFonts w:eastAsia="Calibri" w:cs="Arial"/>
                <w:lang w:val="sr-Cyrl-RS"/>
              </w:rPr>
            </w:pPr>
            <w:r w:rsidRPr="00BA007F">
              <w:rPr>
                <w:rFonts w:cs="Arial"/>
              </w:rPr>
              <w:t>-</w:t>
            </w:r>
            <w:r w:rsidR="00175774" w:rsidRPr="00BA007F">
              <w:rPr>
                <w:rFonts w:cs="Arial"/>
              </w:rPr>
              <w:t xml:space="preserve">је у </w:t>
            </w:r>
            <w:r w:rsidR="003950E1">
              <w:rPr>
                <w:rFonts w:cs="Arial"/>
                <w:lang w:val="sr-Cyrl-CS"/>
              </w:rPr>
              <w:t>претходних пет</w:t>
            </w:r>
            <w:r w:rsidR="006A620F" w:rsidRPr="00BA007F">
              <w:rPr>
                <w:rFonts w:cs="Arial"/>
              </w:rPr>
              <w:t xml:space="preserve"> </w:t>
            </w:r>
            <w:r w:rsidR="00175774" w:rsidRPr="00BA007F">
              <w:rPr>
                <w:rFonts w:cs="Arial"/>
              </w:rPr>
              <w:t xml:space="preserve">године </w:t>
            </w:r>
            <w:r w:rsidR="007F36A5" w:rsidRPr="00BA007F">
              <w:rPr>
                <w:rFonts w:cs="Arial"/>
                <w:lang w:val="sr-Cyrl-CS"/>
              </w:rPr>
              <w:t xml:space="preserve">до дана </w:t>
            </w:r>
            <w:r w:rsidR="00950B76" w:rsidRPr="00BA007F">
              <w:rPr>
                <w:rFonts w:cs="Arial"/>
                <w:lang w:val="sr-Cyrl-CS"/>
              </w:rPr>
              <w:t>објављивања Позива за</w:t>
            </w:r>
            <w:r w:rsidR="007F36A5" w:rsidRPr="00BA007F">
              <w:rPr>
                <w:rFonts w:cs="Arial"/>
                <w:lang w:val="sr-Cyrl-CS"/>
              </w:rPr>
              <w:t xml:space="preserve"> подношење понуда</w:t>
            </w:r>
            <w:r w:rsidR="00C800B9" w:rsidRPr="00BA007F">
              <w:rPr>
                <w:rFonts w:cs="Arial"/>
                <w:lang w:val="sr-Cyrl-CS"/>
              </w:rPr>
              <w:t xml:space="preserve"> </w:t>
            </w:r>
            <w:r w:rsidR="00950B76" w:rsidRPr="00BA007F">
              <w:rPr>
                <w:rFonts w:cs="Arial"/>
              </w:rPr>
              <w:t xml:space="preserve">на Порталу јавних набавки </w:t>
            </w:r>
            <w:r w:rsidR="00175774" w:rsidRPr="00BA007F">
              <w:rPr>
                <w:rFonts w:cs="Arial"/>
              </w:rPr>
              <w:t xml:space="preserve">испоручио </w:t>
            </w:r>
            <w:r w:rsidR="001C345C" w:rsidRPr="0031125A">
              <w:rPr>
                <w:rFonts w:eastAsia="Calibri" w:cs="Arial"/>
                <w:lang w:val="sr-Cyrl-RS"/>
              </w:rPr>
              <w:t>транспортне траке са платном типа „К“,</w:t>
            </w:r>
            <w:r w:rsidR="001C345C">
              <w:rPr>
                <w:rFonts w:eastAsia="Calibri" w:cs="Arial"/>
                <w:lang w:val="sr-Cyrl-RS"/>
              </w:rPr>
              <w:t xml:space="preserve"> </w:t>
            </w:r>
            <w:r w:rsidR="0042319D" w:rsidRPr="00BA007F">
              <w:rPr>
                <w:rFonts w:eastAsia="Calibri" w:cs="Arial"/>
              </w:rPr>
              <w:t xml:space="preserve"> </w:t>
            </w:r>
            <w:r w:rsidR="002117C9" w:rsidRPr="002117C9">
              <w:rPr>
                <w:rFonts w:eastAsia="Calibri" w:cs="Arial"/>
              </w:rPr>
              <w:t>у уговореном року, обиму и квалитету и да  до дана издавања ове потврде о референтним набавкама није било рекламација на исте</w:t>
            </w:r>
            <w:r w:rsidR="002117C9">
              <w:rPr>
                <w:rFonts w:eastAsia="Calibri" w:cs="Arial"/>
                <w:lang w:val="sr-Cyrl-RS"/>
              </w:rPr>
              <w:t xml:space="preserve">, </w:t>
            </w:r>
            <w:r w:rsidR="002117C9" w:rsidRPr="002117C9">
              <w:rPr>
                <w:rFonts w:eastAsia="Calibri" w:cs="Arial"/>
              </w:rPr>
              <w:t xml:space="preserve"> </w:t>
            </w:r>
            <w:r w:rsidR="0042319D" w:rsidRPr="00BA007F">
              <w:rPr>
                <w:rFonts w:eastAsia="Calibri" w:cs="Arial"/>
              </w:rPr>
              <w:t xml:space="preserve">минималне укупне вредности </w:t>
            </w:r>
            <w:r w:rsidR="001C345C" w:rsidRPr="0091470A">
              <w:rPr>
                <w:rFonts w:eastAsia="Calibri" w:cs="Arial"/>
                <w:lang w:val="sr-Cyrl-RS"/>
              </w:rPr>
              <w:t xml:space="preserve"> </w:t>
            </w:r>
            <w:r w:rsidR="00D510BE">
              <w:rPr>
                <w:rFonts w:eastAsia="Calibri" w:cs="Arial"/>
                <w:lang w:val="sr-Cyrl-RS"/>
              </w:rPr>
              <w:t>14</w:t>
            </w:r>
            <w:r w:rsidR="0042319D" w:rsidRPr="00867A18">
              <w:rPr>
                <w:rFonts w:eastAsia="Calibri" w:cs="Arial"/>
                <w:lang w:val="sr-Cyrl-RS"/>
              </w:rPr>
              <w:t>.000.000,00</w:t>
            </w:r>
            <w:r w:rsidR="002117C9" w:rsidRPr="00867A18">
              <w:rPr>
                <w:rFonts w:eastAsia="Calibri" w:cs="Arial"/>
                <w:lang w:val="sr-Cyrl-RS"/>
              </w:rPr>
              <w:t xml:space="preserve"> </w:t>
            </w:r>
            <w:r w:rsidR="0042319D" w:rsidRPr="00867A18">
              <w:rPr>
                <w:rFonts w:eastAsia="Calibri" w:cs="Arial"/>
              </w:rPr>
              <w:t xml:space="preserve">динара </w:t>
            </w:r>
            <w:r w:rsidR="0042319D" w:rsidRPr="00867A18">
              <w:rPr>
                <w:rFonts w:eastAsia="Calibri" w:cs="Arial"/>
                <w:lang w:val="sr-Cyrl-RS"/>
              </w:rPr>
              <w:t>без</w:t>
            </w:r>
            <w:r w:rsidR="00277AC3">
              <w:rPr>
                <w:rFonts w:eastAsia="Calibri" w:cs="Arial"/>
                <w:lang w:val="sr-Cyrl-RS"/>
              </w:rPr>
              <w:t xml:space="preserve"> ПДВ</w:t>
            </w:r>
            <w:r w:rsidR="00277AC3">
              <w:rPr>
                <w:rFonts w:eastAsia="Calibri" w:cs="Arial"/>
                <w:lang w:val="sr-Latn-RS"/>
              </w:rPr>
              <w:t>-</w:t>
            </w:r>
            <w:r w:rsidR="0042319D" w:rsidRPr="0091470A">
              <w:rPr>
                <w:rFonts w:eastAsia="Calibri" w:cs="Arial"/>
                <w:lang w:val="sr-Cyrl-RS"/>
              </w:rPr>
              <w:t>а</w:t>
            </w:r>
          </w:p>
          <w:p w:rsidR="00175774" w:rsidRPr="00BA007F" w:rsidRDefault="00175774" w:rsidP="003A4822">
            <w:pPr>
              <w:autoSpaceDE w:val="0"/>
              <w:autoSpaceDN w:val="0"/>
              <w:adjustRightInd w:val="0"/>
              <w:rPr>
                <w:rFonts w:cs="Arial"/>
                <w:b/>
                <w:u w:val="single"/>
              </w:rPr>
            </w:pPr>
            <w:r w:rsidRPr="00BA007F">
              <w:rPr>
                <w:rFonts w:cs="Arial"/>
                <w:b/>
                <w:u w:val="single"/>
              </w:rPr>
              <w:t xml:space="preserve">Доказ: </w:t>
            </w:r>
          </w:p>
          <w:p w:rsidR="00175774" w:rsidRPr="00BA007F" w:rsidRDefault="00175774" w:rsidP="00175774">
            <w:pPr>
              <w:autoSpaceDE w:val="0"/>
              <w:autoSpaceDN w:val="0"/>
              <w:adjustRightInd w:val="0"/>
              <w:spacing w:before="0"/>
              <w:ind w:left="279" w:hanging="220"/>
              <w:rPr>
                <w:rFonts w:cs="Arial"/>
              </w:rPr>
            </w:pPr>
            <w:r w:rsidRPr="00BA007F">
              <w:rPr>
                <w:rFonts w:cs="Arial"/>
              </w:rPr>
              <w:t xml:space="preserve">- Референтна листа </w:t>
            </w:r>
          </w:p>
          <w:p w:rsidR="00175774" w:rsidRPr="00BA007F" w:rsidRDefault="00175774" w:rsidP="00175774">
            <w:pPr>
              <w:autoSpaceDE w:val="0"/>
              <w:autoSpaceDN w:val="0"/>
              <w:adjustRightInd w:val="0"/>
              <w:spacing w:before="0"/>
              <w:ind w:left="279" w:hanging="220"/>
              <w:rPr>
                <w:rFonts w:cs="Arial"/>
              </w:rPr>
            </w:pPr>
            <w:r w:rsidRPr="00BA007F">
              <w:rPr>
                <w:rFonts w:cs="Arial"/>
              </w:rPr>
              <w:t>-Потписане и оверене потврде купаца</w:t>
            </w:r>
          </w:p>
          <w:p w:rsidR="00175774" w:rsidRPr="00BA007F" w:rsidRDefault="00175774" w:rsidP="00E151E9">
            <w:pPr>
              <w:autoSpaceDE w:val="0"/>
              <w:autoSpaceDN w:val="0"/>
              <w:adjustRightInd w:val="0"/>
              <w:spacing w:before="0"/>
              <w:ind w:left="279" w:hanging="220"/>
              <w:rPr>
                <w:rFonts w:cs="Arial"/>
                <w:lang w:val="sr-Cyrl-RS"/>
              </w:rPr>
            </w:pPr>
            <w:r w:rsidRPr="00BA007F">
              <w:rPr>
                <w:rFonts w:cs="Arial"/>
              </w:rPr>
              <w:t xml:space="preserve">- Копија </w:t>
            </w:r>
            <w:r w:rsidR="0042319D" w:rsidRPr="00BA007F">
              <w:rPr>
                <w:rFonts w:cs="Arial"/>
                <w:lang w:val="sr-Cyrl-RS"/>
              </w:rPr>
              <w:t>рачуна за референтна испоручена добра</w:t>
            </w:r>
          </w:p>
          <w:p w:rsidR="002B3ADD" w:rsidRPr="00BA007F" w:rsidRDefault="002B3ADD" w:rsidP="002B3ADD">
            <w:pPr>
              <w:rPr>
                <w:rFonts w:cs="Arial"/>
                <w:b/>
                <w:u w:val="single"/>
              </w:rPr>
            </w:pPr>
            <w:r w:rsidRPr="00BA007F">
              <w:rPr>
                <w:rFonts w:cs="Arial"/>
                <w:b/>
                <w:u w:val="single"/>
              </w:rPr>
              <w:t>Напомена:</w:t>
            </w:r>
          </w:p>
          <w:p w:rsidR="002B3ADD" w:rsidRPr="00BA007F" w:rsidRDefault="002B3ADD" w:rsidP="00124849">
            <w:pPr>
              <w:pStyle w:val="ListParagraph"/>
              <w:numPr>
                <w:ilvl w:val="0"/>
                <w:numId w:val="24"/>
              </w:numPr>
              <w:tabs>
                <w:tab w:val="left" w:pos="680"/>
              </w:tabs>
              <w:snapToGrid w:val="0"/>
              <w:spacing w:before="0" w:after="0"/>
              <w:rPr>
                <w:rFonts w:ascii="Arial" w:hAnsi="Arial" w:cs="Arial"/>
              </w:rPr>
            </w:pPr>
            <w:r w:rsidRPr="00BA007F">
              <w:rPr>
                <w:rFonts w:ascii="Arial" w:hAnsi="Arial" w:cs="Arial"/>
              </w:rPr>
              <w:t xml:space="preserve">У случају да понуду подноси група понуђача, </w:t>
            </w:r>
            <w:r w:rsidR="0042319D" w:rsidRPr="00BA007F">
              <w:rPr>
                <w:rFonts w:ascii="Arial" w:hAnsi="Arial" w:cs="Arial"/>
                <w:lang w:val="sr-Cyrl-RS"/>
              </w:rPr>
              <w:t xml:space="preserve">наведене </w:t>
            </w:r>
            <w:r w:rsidRPr="00BA007F">
              <w:rPr>
                <w:rFonts w:ascii="Arial" w:hAnsi="Arial" w:cs="Arial"/>
              </w:rPr>
              <w:t>доказ</w:t>
            </w:r>
            <w:r w:rsidR="0042319D" w:rsidRPr="00BA007F">
              <w:rPr>
                <w:rFonts w:ascii="Arial" w:hAnsi="Arial" w:cs="Arial"/>
                <w:lang w:val="sr-Cyrl-RS"/>
              </w:rPr>
              <w:t>е за пословни капацитет,</w:t>
            </w:r>
            <w:r w:rsidRPr="00BA007F">
              <w:rPr>
                <w:rFonts w:ascii="Arial" w:hAnsi="Arial" w:cs="Arial"/>
              </w:rPr>
              <w:t xml:space="preserve"> доставити за оног члана групе који испуњава тражени услов (довољно је да 1 члан групе достави </w:t>
            </w:r>
            <w:r w:rsidR="0042319D" w:rsidRPr="00BA007F">
              <w:rPr>
                <w:rFonts w:ascii="Arial" w:hAnsi="Arial" w:cs="Arial"/>
                <w:lang w:val="sr-Cyrl-RS"/>
              </w:rPr>
              <w:t>тражене доказе</w:t>
            </w:r>
            <w:r w:rsidRPr="00BA007F">
              <w:rPr>
                <w:rFonts w:ascii="Arial" w:hAnsi="Arial" w:cs="Arial"/>
              </w:rPr>
              <w:t xml:space="preserve">), а уколико више њих заједно испуњавају услов </w:t>
            </w:r>
            <w:r w:rsidR="0042319D" w:rsidRPr="00BA007F">
              <w:rPr>
                <w:rFonts w:ascii="Arial" w:hAnsi="Arial" w:cs="Arial"/>
                <w:lang w:val="sr-Cyrl-RS"/>
              </w:rPr>
              <w:t>за пословни капацитет</w:t>
            </w:r>
            <w:r w:rsidRPr="00BA007F">
              <w:rPr>
                <w:rFonts w:ascii="Arial" w:hAnsi="Arial" w:cs="Arial"/>
              </w:rPr>
              <w:t>- овај доказ доставити за те чланове.</w:t>
            </w:r>
          </w:p>
          <w:p w:rsidR="002B3ADD" w:rsidRPr="00BA007F" w:rsidRDefault="002B3ADD" w:rsidP="00124849">
            <w:pPr>
              <w:pStyle w:val="ListParagraph"/>
              <w:numPr>
                <w:ilvl w:val="0"/>
                <w:numId w:val="24"/>
              </w:numPr>
              <w:tabs>
                <w:tab w:val="left" w:pos="680"/>
              </w:tabs>
              <w:snapToGrid w:val="0"/>
              <w:spacing w:before="0" w:after="0"/>
              <w:rPr>
                <w:rFonts w:cs="Arial"/>
              </w:rPr>
            </w:pPr>
            <w:r w:rsidRPr="00BA007F">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r w:rsidRPr="00F10346">
        <w:rPr>
          <w:rFonts w:cs="Arial"/>
          <w:lang w:eastAsia="zh-CN"/>
        </w:rPr>
        <w:t>Понуда понуђача који не докаже да испуњава наведене обавезне и додатне услове из тачака 1.</w:t>
      </w:r>
      <w:r w:rsidR="0042319D">
        <w:rPr>
          <w:rFonts w:cs="Arial"/>
          <w:lang w:val="sr-Cyrl-RS" w:eastAsia="zh-CN"/>
        </w:rPr>
        <w:t xml:space="preserve"> </w:t>
      </w:r>
      <w:r w:rsidR="007F582B" w:rsidRPr="00F10346">
        <w:rPr>
          <w:rFonts w:cs="Arial"/>
          <w:lang w:eastAsia="zh-CN"/>
        </w:rPr>
        <w:t>д</w:t>
      </w:r>
      <w:r w:rsidRPr="00F10346">
        <w:rPr>
          <w:rFonts w:cs="Arial"/>
          <w:lang w:eastAsia="zh-CN"/>
        </w:rPr>
        <w:t>о</w:t>
      </w:r>
      <w:r w:rsidR="007F582B" w:rsidRPr="00F10346">
        <w:rPr>
          <w:rFonts w:cs="Arial"/>
          <w:lang w:eastAsia="zh-CN"/>
        </w:rPr>
        <w:t xml:space="preserve"> </w:t>
      </w:r>
      <w:r w:rsidR="0042319D">
        <w:rPr>
          <w:rFonts w:cs="Arial"/>
          <w:lang w:val="sr-Cyrl-RS" w:eastAsia="zh-CN"/>
        </w:rPr>
        <w:t>5.</w:t>
      </w:r>
      <w:r w:rsidRPr="00F10346">
        <w:rPr>
          <w:rFonts w:cs="Arial"/>
          <w:lang w:eastAsia="zh-CN"/>
        </w:rPr>
        <w:t xml:space="preserve"> овог обрасца, биће одбијена као неприхватљива.</w:t>
      </w: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w:t>
      </w:r>
      <w:r w:rsidR="001C345C">
        <w:rPr>
          <w:rFonts w:cs="Arial"/>
          <w:lang w:val="sr-Cyrl-RS" w:eastAsia="zh-CN"/>
        </w:rPr>
        <w:t xml:space="preserve"> </w:t>
      </w:r>
      <w:r w:rsidR="00C10575" w:rsidRPr="00F10346">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2"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73"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60FC8"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2117C9" w:rsidRDefault="00C10575" w:rsidP="00B13CD3">
      <w:pPr>
        <w:spacing w:before="0"/>
        <w:rPr>
          <w:rFonts w:cs="Arial"/>
          <w:lang w:val="sr-Cyrl-RS"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2117C9" w:rsidRDefault="00C10575" w:rsidP="00B13CD3">
      <w:pPr>
        <w:spacing w:before="0"/>
        <w:rPr>
          <w:rFonts w:cs="Arial"/>
          <w:lang w:val="sr-Cyrl-RS"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E7496" w:rsidRDefault="00A50A82" w:rsidP="00B13CD3">
      <w:pPr>
        <w:spacing w:before="0"/>
        <w:rPr>
          <w:rFonts w:cs="Arial"/>
          <w:lang w:val="sr-Cyrl-RS"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E27EEF" w:rsidRPr="00E27EEF" w:rsidRDefault="00E27EEF" w:rsidP="00B13CD3">
      <w:pPr>
        <w:spacing w:before="0"/>
        <w:rPr>
          <w:rFonts w:cs="Arial"/>
          <w:lang w:val="sr-Cyrl-RS" w:eastAsia="zh-CN"/>
        </w:rPr>
      </w:pPr>
    </w:p>
    <w:p w:rsidR="00322313" w:rsidRDefault="00322313" w:rsidP="00124849">
      <w:pPr>
        <w:pStyle w:val="KDPodnaslov1"/>
        <w:numPr>
          <w:ilvl w:val="0"/>
          <w:numId w:val="21"/>
        </w:numPr>
        <w:spacing w:before="0"/>
        <w:rPr>
          <w:rFonts w:cs="Arial"/>
          <w:lang w:val="sr-Cyrl-RS"/>
        </w:rPr>
      </w:pPr>
      <w:bookmarkStart w:id="32" w:name="_Toc300928429"/>
      <w:bookmarkStart w:id="33" w:name="_Toc301160124"/>
      <w:bookmarkStart w:id="34" w:name="_Toc301165012"/>
      <w:bookmarkStart w:id="35" w:name="_Toc301248344"/>
      <w:bookmarkStart w:id="36" w:name="_Toc300928434"/>
      <w:bookmarkStart w:id="37" w:name="_Toc301160129"/>
      <w:bookmarkStart w:id="38" w:name="_Toc301165017"/>
      <w:bookmarkStart w:id="39" w:name="_Toc301248349"/>
      <w:bookmarkStart w:id="40" w:name="_Toc300928436"/>
      <w:bookmarkStart w:id="41" w:name="_Toc301160131"/>
      <w:bookmarkStart w:id="42" w:name="_Toc301165019"/>
      <w:bookmarkStart w:id="43" w:name="_Toc301248351"/>
      <w:bookmarkStart w:id="44" w:name="_Toc300928440"/>
      <w:bookmarkStart w:id="45" w:name="_Toc301160135"/>
      <w:bookmarkStart w:id="46" w:name="_Toc301165023"/>
      <w:bookmarkStart w:id="47" w:name="_Toc301248355"/>
      <w:bookmarkStart w:id="48" w:name="_Toc300928441"/>
      <w:bookmarkStart w:id="49" w:name="_Toc301160136"/>
      <w:bookmarkStart w:id="50" w:name="_Toc301165024"/>
      <w:bookmarkStart w:id="51" w:name="_Toc301248356"/>
      <w:bookmarkStart w:id="52" w:name="_Toc300928443"/>
      <w:bookmarkStart w:id="53" w:name="_Toc301160138"/>
      <w:bookmarkStart w:id="54" w:name="_Toc301165026"/>
      <w:bookmarkStart w:id="55" w:name="_Toc301248358"/>
      <w:bookmarkStart w:id="56" w:name="_Toc300928444"/>
      <w:bookmarkStart w:id="57" w:name="_Toc301160139"/>
      <w:bookmarkStart w:id="58" w:name="_Toc301165027"/>
      <w:bookmarkStart w:id="59" w:name="_Toc301248359"/>
      <w:bookmarkStart w:id="60" w:name="_Toc300928445"/>
      <w:bookmarkStart w:id="61" w:name="_Toc301160140"/>
      <w:bookmarkStart w:id="62" w:name="_Toc301165028"/>
      <w:bookmarkStart w:id="63" w:name="_Toc301248360"/>
      <w:bookmarkStart w:id="64" w:name="_Toc300928447"/>
      <w:bookmarkStart w:id="65" w:name="_Toc301160142"/>
      <w:bookmarkStart w:id="66" w:name="_Toc301165030"/>
      <w:bookmarkStart w:id="67" w:name="_Toc301248362"/>
      <w:bookmarkStart w:id="68" w:name="_Toc300928448"/>
      <w:bookmarkStart w:id="69" w:name="_Toc301160143"/>
      <w:bookmarkStart w:id="70" w:name="_Toc301165031"/>
      <w:bookmarkStart w:id="71" w:name="_Toc301248363"/>
      <w:bookmarkStart w:id="72" w:name="_Toc300928449"/>
      <w:bookmarkStart w:id="73" w:name="_Toc301160144"/>
      <w:bookmarkStart w:id="74" w:name="_Toc301165032"/>
      <w:bookmarkStart w:id="75" w:name="_Toc301248364"/>
      <w:bookmarkStart w:id="76" w:name="_Toc300928450"/>
      <w:bookmarkStart w:id="77" w:name="_Toc301160145"/>
      <w:bookmarkStart w:id="78" w:name="_Toc301165033"/>
      <w:bookmarkStart w:id="79" w:name="_Toc301248365"/>
      <w:bookmarkStart w:id="80" w:name="_Toc300928451"/>
      <w:bookmarkStart w:id="81" w:name="_Toc301160146"/>
      <w:bookmarkStart w:id="82" w:name="_Toc301165034"/>
      <w:bookmarkStart w:id="83" w:name="_Toc301248366"/>
      <w:bookmarkStart w:id="84" w:name="_Toc300928452"/>
      <w:bookmarkStart w:id="85" w:name="_Toc301160147"/>
      <w:bookmarkStart w:id="86" w:name="_Toc301165035"/>
      <w:bookmarkStart w:id="87" w:name="_Toc301248367"/>
      <w:bookmarkStart w:id="88" w:name="_Toc300928453"/>
      <w:bookmarkStart w:id="89" w:name="_Toc301160148"/>
      <w:bookmarkStart w:id="90" w:name="_Toc301165036"/>
      <w:bookmarkStart w:id="91" w:name="_Toc301248368"/>
      <w:bookmarkStart w:id="92" w:name="_Toc300928454"/>
      <w:bookmarkStart w:id="93" w:name="_Toc301160149"/>
      <w:bookmarkStart w:id="94" w:name="_Toc301165037"/>
      <w:bookmarkStart w:id="95" w:name="_Toc301248369"/>
      <w:bookmarkStart w:id="96" w:name="_Toc300928455"/>
      <w:bookmarkStart w:id="97" w:name="_Toc301160150"/>
      <w:bookmarkStart w:id="98" w:name="_Toc301165038"/>
      <w:bookmarkStart w:id="99" w:name="_Toc301248370"/>
      <w:bookmarkStart w:id="100" w:name="_Toc300928456"/>
      <w:bookmarkStart w:id="101" w:name="_Toc301160151"/>
      <w:bookmarkStart w:id="102" w:name="_Toc301165039"/>
      <w:bookmarkStart w:id="103" w:name="_Toc301248371"/>
      <w:bookmarkStart w:id="104" w:name="_Toc300928457"/>
      <w:bookmarkStart w:id="105" w:name="_Toc301160152"/>
      <w:bookmarkStart w:id="106" w:name="_Toc301165040"/>
      <w:bookmarkStart w:id="107" w:name="_Toc301248372"/>
      <w:bookmarkStart w:id="108" w:name="_Toc300928458"/>
      <w:bookmarkStart w:id="109" w:name="_Toc301160153"/>
      <w:bookmarkStart w:id="110" w:name="_Toc301165041"/>
      <w:bookmarkStart w:id="111" w:name="_Toc301248373"/>
      <w:bookmarkStart w:id="112" w:name="_Toc300928459"/>
      <w:bookmarkStart w:id="113" w:name="_Toc301160154"/>
      <w:bookmarkStart w:id="114" w:name="_Toc301165042"/>
      <w:bookmarkStart w:id="115" w:name="_Toc301248374"/>
      <w:bookmarkStart w:id="116" w:name="_Toc300928462"/>
      <w:bookmarkStart w:id="117" w:name="_Toc301160157"/>
      <w:bookmarkStart w:id="118" w:name="_Toc301165045"/>
      <w:bookmarkStart w:id="119" w:name="_Toc301248377"/>
      <w:bookmarkStart w:id="120" w:name="_Toc300928464"/>
      <w:bookmarkStart w:id="121" w:name="_Toc301160159"/>
      <w:bookmarkStart w:id="122" w:name="_Toc301165047"/>
      <w:bookmarkStart w:id="123" w:name="_Toc301248379"/>
      <w:bookmarkStart w:id="124" w:name="_Toc300928466"/>
      <w:bookmarkStart w:id="125" w:name="_Toc301160161"/>
      <w:bookmarkStart w:id="126" w:name="_Toc301165049"/>
      <w:bookmarkStart w:id="127" w:name="_Toc301248381"/>
      <w:bookmarkStart w:id="128" w:name="_Toc300928467"/>
      <w:bookmarkStart w:id="129" w:name="_Toc301160162"/>
      <w:bookmarkStart w:id="130" w:name="_Toc301165050"/>
      <w:bookmarkStart w:id="131" w:name="_Toc301248382"/>
      <w:bookmarkStart w:id="132" w:name="_Toc300928468"/>
      <w:bookmarkStart w:id="133" w:name="_Toc301160163"/>
      <w:bookmarkStart w:id="134" w:name="_Toc301165051"/>
      <w:bookmarkStart w:id="135" w:name="_Toc301248383"/>
      <w:bookmarkStart w:id="136" w:name="_Toc300928474"/>
      <w:bookmarkStart w:id="137" w:name="_Toc301160169"/>
      <w:bookmarkStart w:id="138" w:name="_Toc301165057"/>
      <w:bookmarkStart w:id="139" w:name="_Toc301248389"/>
      <w:bookmarkStart w:id="140" w:name="_Toc300928476"/>
      <w:bookmarkStart w:id="141" w:name="_Toc301160171"/>
      <w:bookmarkStart w:id="142" w:name="_Toc301165059"/>
      <w:bookmarkStart w:id="143" w:name="_Toc301248391"/>
      <w:bookmarkStart w:id="144" w:name="_Toc300928478"/>
      <w:bookmarkStart w:id="145" w:name="_Toc301160173"/>
      <w:bookmarkStart w:id="146" w:name="_Toc301165061"/>
      <w:bookmarkStart w:id="147" w:name="_Toc301248393"/>
      <w:bookmarkStart w:id="148" w:name="_Toc300928480"/>
      <w:bookmarkStart w:id="149" w:name="_Toc301160175"/>
      <w:bookmarkStart w:id="150" w:name="_Toc301165063"/>
      <w:bookmarkStart w:id="151" w:name="_Toc301248395"/>
      <w:bookmarkStart w:id="152" w:name="_Toc300928482"/>
      <w:bookmarkStart w:id="153" w:name="_Toc301160177"/>
      <w:bookmarkStart w:id="154" w:name="_Toc301165065"/>
      <w:bookmarkStart w:id="155" w:name="_Toc301248397"/>
      <w:bookmarkStart w:id="156" w:name="_Toc300928484"/>
      <w:bookmarkStart w:id="157" w:name="_Toc301160179"/>
      <w:bookmarkStart w:id="158" w:name="_Toc301165067"/>
      <w:bookmarkStart w:id="159" w:name="_Toc301248399"/>
      <w:bookmarkStart w:id="160" w:name="_Toc300928486"/>
      <w:bookmarkStart w:id="161" w:name="_Toc301160181"/>
      <w:bookmarkStart w:id="162" w:name="_Toc301165069"/>
      <w:bookmarkStart w:id="163" w:name="_Toc301248401"/>
      <w:bookmarkStart w:id="164" w:name="_Toc300928487"/>
      <w:bookmarkStart w:id="165" w:name="_Toc301160182"/>
      <w:bookmarkStart w:id="166" w:name="_Toc301165070"/>
      <w:bookmarkStart w:id="167" w:name="_Toc301248402"/>
      <w:bookmarkStart w:id="168" w:name="_Toc300928488"/>
      <w:bookmarkStart w:id="169" w:name="_Toc301160183"/>
      <w:bookmarkStart w:id="170" w:name="_Toc301165071"/>
      <w:bookmarkStart w:id="171" w:name="_Toc301248403"/>
      <w:bookmarkStart w:id="172" w:name="_Toc300928490"/>
      <w:bookmarkStart w:id="173" w:name="_Toc301160185"/>
      <w:bookmarkStart w:id="174" w:name="_Toc301165073"/>
      <w:bookmarkStart w:id="175" w:name="_Toc301248405"/>
      <w:bookmarkStart w:id="176" w:name="_Toc300928492"/>
      <w:bookmarkStart w:id="177" w:name="_Toc301160187"/>
      <w:bookmarkStart w:id="178" w:name="_Toc301165075"/>
      <w:bookmarkStart w:id="179" w:name="_Toc301248407"/>
      <w:bookmarkStart w:id="180" w:name="_Toc300928494"/>
      <w:bookmarkStart w:id="181" w:name="_Toc301160189"/>
      <w:bookmarkStart w:id="182" w:name="_Toc301165077"/>
      <w:bookmarkStart w:id="183" w:name="_Toc301248409"/>
      <w:bookmarkStart w:id="184" w:name="_Toc300928496"/>
      <w:bookmarkStart w:id="185" w:name="_Toc301160191"/>
      <w:bookmarkStart w:id="186" w:name="_Toc301165079"/>
      <w:bookmarkStart w:id="187" w:name="_Toc301248411"/>
      <w:bookmarkStart w:id="188" w:name="_Toc300928497"/>
      <w:bookmarkStart w:id="189" w:name="_Toc301160192"/>
      <w:bookmarkStart w:id="190" w:name="_Toc301165080"/>
      <w:bookmarkStart w:id="191" w:name="_Toc301248412"/>
      <w:bookmarkStart w:id="192" w:name="_Toc300928498"/>
      <w:bookmarkStart w:id="193" w:name="_Toc301160193"/>
      <w:bookmarkStart w:id="194" w:name="_Toc301165081"/>
      <w:bookmarkStart w:id="195" w:name="_Toc301248413"/>
      <w:bookmarkStart w:id="196" w:name="_Toc300928499"/>
      <w:bookmarkStart w:id="197" w:name="_Toc301160194"/>
      <w:bookmarkStart w:id="198" w:name="_Toc301165082"/>
      <w:bookmarkStart w:id="199" w:name="_Toc301248414"/>
      <w:bookmarkStart w:id="200" w:name="_Toc442559885"/>
      <w:bookmarkStart w:id="201" w:name="_Toc297798704"/>
      <w:bookmarkStart w:id="202" w:name="_Toc310433002"/>
      <w:bookmarkStart w:id="203" w:name="_Toc374917437"/>
      <w:bookmarkStart w:id="204" w:name="_Toc415142477"/>
      <w:bookmarkStart w:id="205" w:name="_Toc430335150"/>
      <w:bookmarkEnd w:id="21"/>
      <w:bookmarkEnd w:id="2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F10346">
        <w:rPr>
          <w:rFonts w:cs="Arial"/>
        </w:rPr>
        <w:lastRenderedPageBreak/>
        <w:t>КРИТЕРИЈУМ ЗА ДОДЕЛУ УГОВОРА</w:t>
      </w:r>
      <w:bookmarkEnd w:id="200"/>
    </w:p>
    <w:p w:rsidR="0019412A" w:rsidRPr="0019412A" w:rsidRDefault="0019412A" w:rsidP="002217A4">
      <w:pPr>
        <w:pStyle w:val="KDPodnaslov1"/>
        <w:spacing w:before="0"/>
        <w:rPr>
          <w:rFonts w:cs="Arial"/>
          <w:lang w:val="sr-Cyrl-RS"/>
        </w:rPr>
      </w:pPr>
    </w:p>
    <w:p w:rsidR="00621752" w:rsidRDefault="00621752" w:rsidP="00621752">
      <w:pPr>
        <w:pStyle w:val="KDKomentar"/>
        <w:spacing w:before="0"/>
        <w:rPr>
          <w:rFonts w:cs="Arial"/>
          <w:b/>
          <w:i w:val="0"/>
          <w:color w:val="auto"/>
          <w:sz w:val="22"/>
          <w:szCs w:val="22"/>
          <w:lang w:val="sr-Cyrl-RS"/>
        </w:rPr>
      </w:pPr>
      <w:r w:rsidRPr="00BA007F">
        <w:rPr>
          <w:rFonts w:cs="Arial"/>
          <w:i w:val="0"/>
          <w:color w:val="auto"/>
          <w:sz w:val="22"/>
          <w:szCs w:val="22"/>
        </w:rPr>
        <w:t xml:space="preserve">Избор најповољније понуде ће се извршити применом критеријума </w:t>
      </w:r>
      <w:r w:rsidRPr="00BA007F">
        <w:rPr>
          <w:rFonts w:cs="Arial"/>
          <w:b/>
          <w:i w:val="0"/>
          <w:color w:val="auto"/>
          <w:sz w:val="22"/>
          <w:szCs w:val="22"/>
        </w:rPr>
        <w:t>„Најнижа понуђена цена“.</w:t>
      </w:r>
    </w:p>
    <w:p w:rsidR="00683251" w:rsidRPr="00683251" w:rsidRDefault="00683251" w:rsidP="00621752">
      <w:pPr>
        <w:pStyle w:val="KDKomentar"/>
        <w:spacing w:before="0"/>
        <w:rPr>
          <w:rFonts w:cs="Arial"/>
          <w:b/>
          <w:i w:val="0"/>
          <w:color w:val="auto"/>
          <w:sz w:val="22"/>
          <w:szCs w:val="22"/>
          <w:lang w:val="sr-Cyrl-RS"/>
        </w:rPr>
      </w:pPr>
    </w:p>
    <w:p w:rsidR="00621752" w:rsidRPr="00F10346" w:rsidRDefault="00621752" w:rsidP="00621752">
      <w:pPr>
        <w:pStyle w:val="KDKomentar"/>
        <w:spacing w:before="0"/>
        <w:rPr>
          <w:rFonts w:cs="Arial"/>
          <w:i w:val="0"/>
          <w:sz w:val="22"/>
          <w:szCs w:val="22"/>
        </w:rPr>
      </w:pPr>
      <w:r w:rsidRPr="00BA007F">
        <w:rPr>
          <w:rFonts w:cs="Arial"/>
          <w:i w:val="0"/>
          <w:color w:val="auto"/>
          <w:sz w:val="22"/>
          <w:szCs w:val="22"/>
        </w:rPr>
        <w:t>Критеријум за оцењивање понуда</w:t>
      </w:r>
      <w:r w:rsidRPr="00BA007F">
        <w:rPr>
          <w:rFonts w:cs="Arial"/>
          <w:b/>
          <w:i w:val="0"/>
          <w:color w:val="auto"/>
          <w:sz w:val="22"/>
          <w:szCs w:val="22"/>
        </w:rPr>
        <w:t xml:space="preserve"> Најнижа понуђена цена, </w:t>
      </w:r>
      <w:r w:rsidRPr="00BA007F">
        <w:rPr>
          <w:rFonts w:cs="Arial"/>
          <w:i w:val="0"/>
          <w:color w:val="auto"/>
          <w:sz w:val="22"/>
          <w:szCs w:val="22"/>
        </w:rPr>
        <w:t>заснива се на понуђеној цени</w:t>
      </w:r>
      <w:r w:rsidR="00C10575" w:rsidRPr="00BA007F">
        <w:rPr>
          <w:rFonts w:cs="Arial"/>
          <w:i w:val="0"/>
          <w:color w:val="auto"/>
          <w:sz w:val="22"/>
          <w:szCs w:val="22"/>
          <w:lang w:val="sr-Cyrl-CS"/>
        </w:rPr>
        <w:t xml:space="preserve"> као једином критеријуму</w:t>
      </w:r>
      <w:r w:rsidRPr="00F10346">
        <w:rPr>
          <w:rFonts w:cs="Arial"/>
          <w:i w:val="0"/>
          <w:sz w:val="22"/>
          <w:szCs w:val="22"/>
        </w:rPr>
        <w:t>.</w:t>
      </w:r>
    </w:p>
    <w:p w:rsidR="002217A4" w:rsidRPr="00502C1B" w:rsidRDefault="002217A4" w:rsidP="002217A4">
      <w:pPr>
        <w:pStyle w:val="KDParagraf"/>
        <w:spacing w:before="0"/>
        <w:rPr>
          <w:rFonts w:cs="Arial"/>
          <w:lang w:val="sr-Cyrl-RS"/>
        </w:rPr>
      </w:pPr>
      <w:r w:rsidRPr="00502C1B">
        <w:rPr>
          <w:rFonts w:cs="Arial"/>
          <w:lang w:val="sr-Cyrl-RS"/>
        </w:rPr>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званичне калкулације  шпедитера. </w:t>
      </w:r>
    </w:p>
    <w:p w:rsidR="0019412A" w:rsidRPr="00BA007F" w:rsidRDefault="0019412A" w:rsidP="008512C6">
      <w:pPr>
        <w:pStyle w:val="KDParagraf"/>
        <w:spacing w:before="0"/>
        <w:rPr>
          <w:rFonts w:cs="Arial"/>
          <w:color w:val="00B0F0"/>
          <w:lang w:val="sr-Cyrl-RS"/>
        </w:rPr>
      </w:pPr>
    </w:p>
    <w:p w:rsidR="00D90A01" w:rsidRPr="0079702F" w:rsidRDefault="00D90A01" w:rsidP="00D90A01">
      <w:pPr>
        <w:tabs>
          <w:tab w:val="left" w:pos="567"/>
        </w:tabs>
        <w:spacing w:before="0"/>
        <w:rPr>
          <w:rFonts w:cs="Arial"/>
        </w:rPr>
      </w:pPr>
      <w:r w:rsidRPr="0079702F">
        <w:rPr>
          <w:rFonts w:cs="Arial"/>
        </w:rPr>
        <w:t>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w:t>
      </w:r>
      <w:r w:rsidRPr="0079702F">
        <w:rPr>
          <w:rFonts w:cs="Arial"/>
          <w:lang w:val="sr-Cyrl-RS"/>
        </w:rPr>
        <w:t xml:space="preserve"> од</w:t>
      </w:r>
      <w:r w:rsidRPr="0079702F">
        <w:rPr>
          <w:rFonts w:cs="Arial"/>
        </w:rPr>
        <w:t xml:space="preserve"> 5% у односу на најнижу понуђену цену понуђача који нуди добра страног порекла. </w:t>
      </w:r>
    </w:p>
    <w:p w:rsidR="0019412A" w:rsidRPr="0019412A" w:rsidRDefault="0019412A" w:rsidP="00621752">
      <w:pPr>
        <w:pStyle w:val="KDParagraf"/>
        <w:spacing w:before="0"/>
        <w:rPr>
          <w:rFonts w:cs="Arial"/>
          <w:lang w:val="sr-Cyrl-RS"/>
        </w:rPr>
      </w:pPr>
    </w:p>
    <w:p w:rsidR="00E45DC8" w:rsidRPr="002117C9" w:rsidRDefault="00621752" w:rsidP="00621752">
      <w:pPr>
        <w:pStyle w:val="KDParagraf"/>
        <w:spacing w:before="0"/>
        <w:rPr>
          <w:rFonts w:cs="Arial"/>
          <w:lang w:val="sr-Cyrl-RS"/>
        </w:rPr>
      </w:pPr>
      <w:r w:rsidRPr="00BA007F">
        <w:rPr>
          <w:rFonts w:cs="Arial"/>
        </w:rPr>
        <w:t>У понуђену цену страног понуђача урачунавају се и царинске дажбине.</w:t>
      </w: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r w:rsidRPr="00BA007F">
        <w:rPr>
          <w:rFonts w:cs="Arial"/>
        </w:rPr>
        <w:t xml:space="preserve">Када понуђач достави доказ да нуди добра домаћег порекла, наручилац </w:t>
      </w:r>
      <w:r w:rsidR="009B3371" w:rsidRPr="00BA007F">
        <w:rPr>
          <w:rFonts w:cs="Arial"/>
        </w:rPr>
        <w:t>ће</w:t>
      </w:r>
      <w:r w:rsidRPr="00BA007F">
        <w:rPr>
          <w:rFonts w:cs="Arial"/>
        </w:rPr>
        <w:t xml:space="preserve">, пре рангирања понуда, позвати све остале понуђаче чије су понуде оцењене као прихватљиве </w:t>
      </w:r>
      <w:r w:rsidR="001945FA" w:rsidRPr="00BA007F">
        <w:rPr>
          <w:rFonts w:cs="Arial"/>
        </w:rPr>
        <w:t>а код којих није јасно да ли је реч о добрима домаћег или страног порекла,</w:t>
      </w:r>
      <w:r w:rsidRPr="00BA007F">
        <w:rPr>
          <w:rFonts w:cs="Arial"/>
        </w:rPr>
        <w:t>да се изјасне да ли нуде добра домаћег порекла и да доставе доказ.</w:t>
      </w: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r w:rsidRPr="00BA007F">
        <w:rPr>
          <w:rFonts w:cs="Arial"/>
        </w:rPr>
        <w:t>Предност дата за домаће понуђаче и добра домаћег порекла (члан 86.став 1. до 4. З</w:t>
      </w:r>
      <w:r w:rsidR="00D16608" w:rsidRPr="00BA007F">
        <w:rPr>
          <w:rFonts w:cs="Arial"/>
        </w:rPr>
        <w:t>акона</w:t>
      </w:r>
      <w:r w:rsidRPr="00BA007F">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r w:rsidRPr="00BA007F">
        <w:rPr>
          <w:rFonts w:cs="Arial"/>
        </w:rPr>
        <w:t>Предност дата за домаће понуђаче и добра домаћег порекла (члан 86. став 1. до 4.З</w:t>
      </w:r>
      <w:r w:rsidR="00D16608" w:rsidRPr="00BA007F">
        <w:rPr>
          <w:rFonts w:cs="Arial"/>
        </w:rPr>
        <w:t>акона</w:t>
      </w:r>
      <w:r w:rsidRPr="00BA007F">
        <w:rPr>
          <w:rFonts w:cs="Arial"/>
        </w:rPr>
        <w:t xml:space="preserve">) у поступцима јавних набавки у којима учествују </w:t>
      </w:r>
      <w:r w:rsidRPr="00BA007F">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Default="00621752" w:rsidP="00621752">
      <w:pPr>
        <w:pStyle w:val="KDParagraf"/>
        <w:spacing w:before="0"/>
        <w:rPr>
          <w:rFonts w:cs="Arial"/>
          <w:color w:val="FF0000"/>
          <w:lang w:val="sr-Cyrl-RS"/>
        </w:rPr>
      </w:pPr>
    </w:p>
    <w:p w:rsidR="0019412A" w:rsidRPr="0019412A" w:rsidRDefault="0019412A" w:rsidP="00621752">
      <w:pPr>
        <w:pStyle w:val="KDParagraf"/>
        <w:spacing w:before="0"/>
        <w:rPr>
          <w:rFonts w:cs="Arial"/>
          <w:color w:val="FF0000"/>
          <w:lang w:val="sr-Cyrl-RS"/>
        </w:rPr>
      </w:pPr>
    </w:p>
    <w:p w:rsidR="00E1278C" w:rsidRDefault="00874F5B" w:rsidP="00BA007F">
      <w:pPr>
        <w:pStyle w:val="Heading10"/>
        <w:spacing w:before="0"/>
        <w:jc w:val="both"/>
        <w:rPr>
          <w:rFonts w:eastAsia="TimesNewRomanPSMT" w:cs="Arial"/>
          <w:bCs/>
          <w:iCs/>
          <w:color w:val="000000"/>
          <w:lang w:val="sr-Cyrl-RS"/>
        </w:rPr>
      </w:pPr>
      <w:bookmarkStart w:id="206" w:name="_Toc441651548"/>
      <w:bookmarkStart w:id="207" w:name="_Toc442559886"/>
      <w:r w:rsidRPr="00F10346">
        <w:rPr>
          <w:lang w:val="en-US"/>
        </w:rPr>
        <w:t xml:space="preserve">5.1. </w:t>
      </w:r>
      <w:bookmarkEnd w:id="206"/>
      <w:bookmarkEnd w:id="207"/>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BA007F">
        <w:rPr>
          <w:rFonts w:eastAsia="TimesNewRomanPSMT" w:cs="Arial"/>
          <w:bCs/>
          <w:iCs/>
        </w:rPr>
        <w:t>истом понуђеном ценом</w:t>
      </w:r>
      <w:r w:rsidR="00F10346" w:rsidRPr="00F10346">
        <w:rPr>
          <w:rFonts w:eastAsia="TimesNewRomanPSMT" w:cs="Arial"/>
          <w:bCs/>
          <w:iCs/>
          <w:color w:val="00B0F0"/>
        </w:rPr>
        <w:t xml:space="preserve"> </w:t>
      </w:r>
      <w:r w:rsidR="000129AD" w:rsidRPr="00F10346">
        <w:rPr>
          <w:rFonts w:eastAsia="TimesNewRomanPSMT" w:cs="Arial"/>
          <w:bCs/>
          <w:iCs/>
          <w:color w:val="000000"/>
        </w:rPr>
        <w:t>:</w:t>
      </w:r>
    </w:p>
    <w:p w:rsidR="0019412A" w:rsidRPr="0019412A" w:rsidRDefault="0019412A" w:rsidP="0019412A">
      <w:pPr>
        <w:rPr>
          <w:lang w:val="sr-Cyrl-RS" w:eastAsia="ar-SA"/>
        </w:rPr>
      </w:pPr>
    </w:p>
    <w:p w:rsidR="006F1B4D" w:rsidRPr="00BA007F" w:rsidRDefault="00621752" w:rsidP="00BA007F">
      <w:pPr>
        <w:spacing w:before="0"/>
        <w:rPr>
          <w:rFonts w:cs="Arial"/>
          <w:lang w:val="sr-Cyrl-CS"/>
        </w:rPr>
      </w:pPr>
      <w:r w:rsidRPr="00BA007F">
        <w:rPr>
          <w:rFonts w:cs="Arial"/>
        </w:rPr>
        <w:t xml:space="preserve">Уколико две или више понуда имају исту </w:t>
      </w:r>
      <w:r w:rsidR="002117C9">
        <w:rPr>
          <w:rFonts w:cs="Arial"/>
        </w:rPr>
        <w:t xml:space="preserve">понуђену цену, као </w:t>
      </w:r>
      <w:r w:rsidRPr="00BA007F">
        <w:rPr>
          <w:rFonts w:cs="Arial"/>
        </w:rPr>
        <w:t>повољнија биће изабрана понуда оног понуђача који је понудио дужи гарантни рок.</w:t>
      </w:r>
    </w:p>
    <w:p w:rsidR="001945FA" w:rsidRPr="00F10346" w:rsidRDefault="001945FA" w:rsidP="001945FA">
      <w:pPr>
        <w:spacing w:before="0"/>
        <w:rPr>
          <w:rFonts w:cs="Arial"/>
        </w:rPr>
      </w:pPr>
      <w:r w:rsidRPr="00F10346">
        <w:rPr>
          <w:rFonts w:cs="Arial"/>
        </w:rPr>
        <w:t>Ук</w:t>
      </w:r>
      <w:r w:rsidR="00BA007F">
        <w:rPr>
          <w:rFonts w:cs="Arial"/>
        </w:rPr>
        <w:t>олико ни после примене резервн</w:t>
      </w:r>
      <w:r w:rsidR="00BA007F">
        <w:rPr>
          <w:rFonts w:cs="Arial"/>
          <w:lang w:val="sr-Cyrl-RS"/>
        </w:rPr>
        <w:t>ог</w:t>
      </w:r>
      <w:r w:rsidRPr="00F10346">
        <w:rPr>
          <w:rFonts w:cs="Arial"/>
        </w:rPr>
        <w:t xml:space="preserve"> критери</w:t>
      </w:r>
      <w:r w:rsidR="001B063B">
        <w:rPr>
          <w:rFonts w:cs="Arial"/>
        </w:rPr>
        <w:t>јума не буде  могуће изабрати</w:t>
      </w:r>
      <w:r w:rsidR="001B063B">
        <w:rPr>
          <w:rFonts w:cs="Arial"/>
          <w:lang w:val="sr-Cyrl-RS"/>
        </w:rPr>
        <w:t xml:space="preserve"> </w:t>
      </w:r>
      <w:r w:rsidR="001B063B">
        <w:rPr>
          <w:rFonts w:cs="Arial"/>
        </w:rPr>
        <w:t xml:space="preserve">повољнију понуду, </w:t>
      </w:r>
      <w:r w:rsidRPr="00F10346">
        <w:rPr>
          <w:rFonts w:cs="Arial"/>
        </w:rPr>
        <w:t>повољнија понуда биће изабрана путем жреба.</w:t>
      </w:r>
    </w:p>
    <w:p w:rsidR="001B063B" w:rsidRPr="001B063B" w:rsidRDefault="001B063B" w:rsidP="001B063B">
      <w:pPr>
        <w:autoSpaceDE w:val="0"/>
        <w:autoSpaceDN w:val="0"/>
        <w:adjustRightInd w:val="0"/>
        <w:spacing w:before="0"/>
        <w:rPr>
          <w:rFonts w:cs="Arial"/>
          <w:b/>
          <w:lang w:val="ru-RU"/>
        </w:rPr>
      </w:pPr>
      <w:r w:rsidRPr="001B063B">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sidR="00683251">
        <w:rPr>
          <w:rFonts w:cs="Arial"/>
          <w:lang w:val="sr-Cyrl-RS"/>
        </w:rPr>
        <w:t>повољнији ранг</w:t>
      </w:r>
      <w:r w:rsidRPr="001B063B">
        <w:rPr>
          <w:rFonts w:cs="Arial"/>
          <w:bCs/>
        </w:rPr>
        <w:t>.</w:t>
      </w:r>
      <w:r w:rsidRPr="001B063B">
        <w:rPr>
          <w:rFonts w:cs="Arial"/>
        </w:rPr>
        <w:t xml:space="preserve"> </w:t>
      </w:r>
      <w:r w:rsidRPr="001B063B">
        <w:rPr>
          <w:rFonts w:cs="Arial"/>
          <w:bCs/>
        </w:rPr>
        <w:t>О извршеном жребању сачињава се Записник који потписују представници Наручиоца и пристуних Понуђача.</w:t>
      </w:r>
    </w:p>
    <w:p w:rsidR="00164A25" w:rsidRPr="00F10346" w:rsidRDefault="00164A25" w:rsidP="00621752">
      <w:pPr>
        <w:autoSpaceDE w:val="0"/>
        <w:autoSpaceDN w:val="0"/>
        <w:adjustRightInd w:val="0"/>
        <w:spacing w:before="0"/>
        <w:rPr>
          <w:rFonts w:eastAsia="TimesNewRomanPSMT" w:cs="Arial"/>
          <w:bCs/>
          <w:color w:val="00B0F0"/>
        </w:rPr>
      </w:pPr>
    </w:p>
    <w:p w:rsidR="008749F8" w:rsidRPr="001E639F" w:rsidRDefault="00FF31E1" w:rsidP="00D90A01">
      <w:pPr>
        <w:rPr>
          <w:rFonts w:eastAsia="Arial Unicode MS" w:cs="Arial"/>
          <w:b/>
          <w:kern w:val="2"/>
          <w:lang w:val="sr-Cyrl-RS"/>
        </w:rPr>
      </w:pPr>
      <w:r w:rsidRPr="00F10346">
        <w:rPr>
          <w:rFonts w:eastAsia="Arial Unicode MS" w:cs="Arial"/>
          <w:b/>
          <w:kern w:val="2"/>
        </w:rPr>
        <w:t xml:space="preserve">                                                                   </w:t>
      </w:r>
      <w:bookmarkStart w:id="208" w:name="_Toc442559887"/>
      <w:bookmarkEnd w:id="201"/>
      <w:bookmarkEnd w:id="202"/>
      <w:bookmarkEnd w:id="203"/>
      <w:bookmarkEnd w:id="204"/>
      <w:bookmarkEnd w:id="205"/>
    </w:p>
    <w:p w:rsidR="008D2B23" w:rsidRPr="00F10346" w:rsidRDefault="008749F8" w:rsidP="008749F8">
      <w:pPr>
        <w:pStyle w:val="KDPodnaslov1"/>
        <w:spacing w:before="0"/>
        <w:ind w:left="360"/>
        <w:rPr>
          <w:rFonts w:cs="Arial"/>
        </w:rPr>
      </w:pPr>
      <w:r>
        <w:rPr>
          <w:rFonts w:cs="Arial"/>
          <w:lang w:val="sr-Cyrl-RS"/>
        </w:rPr>
        <w:lastRenderedPageBreak/>
        <w:t>6.</w:t>
      </w:r>
      <w:r w:rsidR="008D2B23" w:rsidRPr="00F10346">
        <w:rPr>
          <w:rFonts w:cs="Arial"/>
        </w:rPr>
        <w:t>УПУТСТВО ПОНУЂАЧИМА КАКО ДА САЧИНЕ ПОНУДУ</w:t>
      </w:r>
      <w:bookmarkEnd w:id="208"/>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124849">
      <w:pPr>
        <w:pStyle w:val="KDPodnaslov2"/>
        <w:numPr>
          <w:ilvl w:val="1"/>
          <w:numId w:val="20"/>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E42D9A" w:rsidRDefault="008D2B23" w:rsidP="008D2B23">
      <w:pPr>
        <w:pStyle w:val="KDKomentar"/>
        <w:spacing w:before="0"/>
        <w:rPr>
          <w:rFonts w:cs="Arial"/>
          <w:i w:val="0"/>
          <w:color w:val="auto"/>
          <w:sz w:val="22"/>
          <w:szCs w:val="22"/>
        </w:rPr>
      </w:pPr>
      <w:r w:rsidRPr="00E42D9A">
        <w:rPr>
          <w:rFonts w:cs="Arial"/>
          <w:i w:val="0"/>
          <w:color w:val="auto"/>
          <w:sz w:val="22"/>
          <w:szCs w:val="22"/>
        </w:rPr>
        <w:t>Понуда са свим прилозима мора бити сачињена на српском језику.</w:t>
      </w:r>
    </w:p>
    <w:p w:rsidR="008D2B23" w:rsidRPr="008749F8" w:rsidRDefault="008D2B23" w:rsidP="008D2B23">
      <w:pPr>
        <w:pStyle w:val="KDKomentar"/>
        <w:spacing w:before="0"/>
        <w:rPr>
          <w:rStyle w:val="StyleArial"/>
          <w:rFonts w:cs="Arial"/>
          <w:i w:val="0"/>
          <w:sz w:val="22"/>
          <w:szCs w:val="22"/>
          <w:lang w:val="sr-Cyrl-RS"/>
        </w:rPr>
      </w:pPr>
      <w:r w:rsidRPr="00E42D9A">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8749F8">
        <w:rPr>
          <w:rStyle w:val="StyleArial"/>
          <w:rFonts w:cs="Arial"/>
          <w:i w:val="0"/>
          <w:color w:val="auto"/>
          <w:sz w:val="22"/>
          <w:szCs w:val="22"/>
          <w:lang w:val="sr-Cyrl-RS"/>
        </w:rPr>
        <w:t>.</w:t>
      </w:r>
    </w:p>
    <w:p w:rsidR="008D2B23" w:rsidRPr="00F10346" w:rsidRDefault="008D2B23" w:rsidP="008D2B23">
      <w:pPr>
        <w:pStyle w:val="KDParagraf"/>
        <w:spacing w:before="0"/>
        <w:rPr>
          <w:rFonts w:cs="Arial"/>
          <w:lang w:val="ru-RU" w:eastAsia="sr-Latn-CS"/>
        </w:rPr>
      </w:pPr>
    </w:p>
    <w:p w:rsidR="008D2B23" w:rsidRPr="00F10346" w:rsidRDefault="008D2B23" w:rsidP="00124849">
      <w:pPr>
        <w:pStyle w:val="KDPodnaslov2"/>
        <w:numPr>
          <w:ilvl w:val="1"/>
          <w:numId w:val="20"/>
        </w:numPr>
        <w:spacing w:before="0"/>
        <w:jc w:val="both"/>
        <w:rPr>
          <w:rFonts w:cs="Arial"/>
        </w:rPr>
      </w:pPr>
      <w:bookmarkStart w:id="211" w:name="_Toc441651578"/>
      <w:bookmarkStart w:id="21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E42D9A" w:rsidRDefault="008D2B23" w:rsidP="008D2B23">
      <w:pPr>
        <w:pStyle w:val="KDKomentar"/>
        <w:spacing w:before="0"/>
        <w:rPr>
          <w:rFonts w:cs="Arial"/>
          <w:i w:val="0"/>
          <w:color w:val="auto"/>
          <w:sz w:val="22"/>
          <w:szCs w:val="22"/>
        </w:rPr>
      </w:pPr>
      <w:r w:rsidRPr="00E42D9A">
        <w:rPr>
          <w:rFonts w:cs="Arial"/>
          <w:i w:val="0"/>
          <w:color w:val="auto"/>
          <w:sz w:val="22"/>
          <w:szCs w:val="22"/>
        </w:rPr>
        <w:t xml:space="preserve">Препоручује се да </w:t>
      </w:r>
      <w:r w:rsidR="0095708A" w:rsidRPr="00E42D9A">
        <w:rPr>
          <w:rFonts w:cs="Arial"/>
          <w:i w:val="0"/>
          <w:color w:val="auto"/>
          <w:sz w:val="22"/>
          <w:szCs w:val="22"/>
        </w:rPr>
        <w:t xml:space="preserve">се </w:t>
      </w:r>
      <w:r w:rsidRPr="00E42D9A">
        <w:rPr>
          <w:rFonts w:cs="Arial"/>
          <w:i w:val="0"/>
          <w:color w:val="auto"/>
          <w:sz w:val="22"/>
          <w:szCs w:val="22"/>
        </w:rPr>
        <w:t>доказ</w:t>
      </w:r>
      <w:r w:rsidR="0095708A" w:rsidRPr="00E42D9A">
        <w:rPr>
          <w:rFonts w:cs="Arial"/>
          <w:i w:val="0"/>
          <w:color w:val="auto"/>
          <w:sz w:val="22"/>
          <w:szCs w:val="22"/>
        </w:rPr>
        <w:t>и</w:t>
      </w:r>
      <w:r w:rsidRPr="00E42D9A">
        <w:rPr>
          <w:rFonts w:cs="Arial"/>
          <w:i w:val="0"/>
          <w:color w:val="auto"/>
          <w:sz w:val="22"/>
          <w:szCs w:val="22"/>
        </w:rPr>
        <w:t xml:space="preserve"> који се достављају уз понуду, а</w:t>
      </w:r>
      <w:r w:rsidR="0095708A" w:rsidRPr="00E42D9A">
        <w:rPr>
          <w:rFonts w:cs="Arial"/>
          <w:i w:val="0"/>
          <w:color w:val="auto"/>
          <w:sz w:val="22"/>
          <w:szCs w:val="22"/>
        </w:rPr>
        <w:t xml:space="preserve"> који</w:t>
      </w:r>
      <w:r w:rsidRPr="00E42D9A">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005861D3" w:rsidRPr="005861D3">
        <w:t xml:space="preserve"> </w:t>
      </w:r>
      <w:r w:rsidR="005861D3" w:rsidRPr="005861D3">
        <w:rPr>
          <w:rFonts w:cs="Arial"/>
          <w:lang w:val="ru-RU"/>
        </w:rPr>
        <w:t>Богољуба Урошевића Црног  44 11500 Обреновац, ПАК 11</w:t>
      </w:r>
      <w:r w:rsidR="0095708A" w:rsidRPr="00F10346">
        <w:rPr>
          <w:rFonts w:cs="Arial"/>
          <w:color w:val="00B0F0"/>
          <w:lang w:val="ru-RU"/>
        </w:rPr>
        <w:t xml:space="preserve"> </w:t>
      </w:r>
      <w:r w:rsidRPr="00F10346">
        <w:rPr>
          <w:rFonts w:cs="Arial"/>
          <w:lang w:val="ru-RU"/>
        </w:rPr>
        <w:t xml:space="preserve">писарница - са назнаком: „Понуда за јавну набавку </w:t>
      </w:r>
      <w:r w:rsidR="00DC5302" w:rsidRPr="00DC5302">
        <w:rPr>
          <w:rFonts w:cs="Arial"/>
          <w:lang w:val="ru-RU"/>
        </w:rPr>
        <w:t>Транспортне траке</w:t>
      </w:r>
      <w:r w:rsidR="008749F8">
        <w:rPr>
          <w:rFonts w:cs="Arial"/>
          <w:lang w:val="ru-RU"/>
        </w:rPr>
        <w:t xml:space="preserve"> ТЕНТ</w:t>
      </w:r>
      <w:r w:rsidR="00DC5302" w:rsidRPr="00DC5302">
        <w:rPr>
          <w:rFonts w:cs="Arial"/>
          <w:lang w:val="ru-RU"/>
        </w:rPr>
        <w:t xml:space="preserve"> </w:t>
      </w:r>
      <w:r w:rsidRPr="00F10346">
        <w:rPr>
          <w:rFonts w:cs="Arial"/>
          <w:lang w:val="ru-RU"/>
        </w:rPr>
        <w:t xml:space="preserve">- Јавна набавка број </w:t>
      </w:r>
      <w:r w:rsidR="005861D3">
        <w:rPr>
          <w:rFonts w:cs="Arial"/>
          <w:lang w:val="ru-RU"/>
        </w:rPr>
        <w:t xml:space="preserve"> </w:t>
      </w:r>
      <w:r w:rsidR="00E8074F" w:rsidRPr="00E8074F">
        <w:rPr>
          <w:rFonts w:cs="Arial"/>
          <w:b/>
        </w:rPr>
        <w:t xml:space="preserve">1328/2018 (3000/0516/2018) </w:t>
      </w:r>
      <w:r w:rsidRPr="00F10346">
        <w:rPr>
          <w:rFonts w:cs="Arial"/>
          <w:lang w:val="ru-RU"/>
        </w:rPr>
        <w:t xml:space="preserve">- 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124849">
      <w:pPr>
        <w:pStyle w:val="KDPodnaslov2"/>
        <w:numPr>
          <w:ilvl w:val="1"/>
          <w:numId w:val="20"/>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w:t>
      </w:r>
      <w:r w:rsidRPr="00F10346">
        <w:rPr>
          <w:rFonts w:cs="Arial"/>
          <w:lang w:bidi="en-US"/>
        </w:rPr>
        <w:t>,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5861D3" w:rsidRDefault="00333065" w:rsidP="00645F72">
      <w:pPr>
        <w:pStyle w:val="KDNabrajanje"/>
        <w:spacing w:before="0"/>
        <w:rPr>
          <w:rFonts w:cs="Arial"/>
        </w:rPr>
      </w:pPr>
      <w:r w:rsidRPr="005861D3">
        <w:rPr>
          <w:rFonts w:cs="Arial"/>
        </w:rPr>
        <w:t>С</w:t>
      </w:r>
      <w:r w:rsidR="00645F72" w:rsidRPr="005861D3">
        <w:rPr>
          <w:rFonts w:cs="Arial"/>
        </w:rPr>
        <w:t xml:space="preserve">редства финансијског обезбеђења </w:t>
      </w:r>
      <w:r w:rsidR="00B3572F" w:rsidRPr="005861D3">
        <w:rPr>
          <w:rFonts w:cs="Arial"/>
        </w:rPr>
        <w:t>за озбиљност понуде</w:t>
      </w:r>
    </w:p>
    <w:p w:rsidR="0056571E" w:rsidRPr="005861D3" w:rsidRDefault="007267FC" w:rsidP="00645F72">
      <w:pPr>
        <w:pStyle w:val="KDNabrajanje"/>
        <w:spacing w:before="0"/>
        <w:rPr>
          <w:rFonts w:cs="Arial"/>
        </w:rPr>
      </w:pPr>
      <w:r w:rsidRPr="005861D3">
        <w:rPr>
          <w:rFonts w:cs="Arial"/>
          <w:lang w:val="sr-Cyrl-CS"/>
        </w:rPr>
        <w:t>Списак испоручених добара</w:t>
      </w:r>
    </w:p>
    <w:p w:rsidR="0056571E" w:rsidRPr="005861D3" w:rsidRDefault="007267FC" w:rsidP="00645F72">
      <w:pPr>
        <w:pStyle w:val="KDNabrajanje"/>
        <w:spacing w:before="0"/>
        <w:rPr>
          <w:rFonts w:cs="Arial"/>
        </w:rPr>
      </w:pPr>
      <w:r w:rsidRPr="005861D3">
        <w:rPr>
          <w:rFonts w:cs="Arial"/>
          <w:lang w:val="sr-Cyrl-CS"/>
        </w:rPr>
        <w:t>Потврда о референтним набавкама</w:t>
      </w:r>
    </w:p>
    <w:p w:rsidR="005861D3" w:rsidRPr="005861D3" w:rsidRDefault="005861D3" w:rsidP="00645F72">
      <w:pPr>
        <w:pStyle w:val="KDNabrajanje"/>
        <w:spacing w:before="0"/>
        <w:rPr>
          <w:rFonts w:cs="Arial"/>
        </w:rPr>
      </w:pPr>
      <w:r>
        <w:rPr>
          <w:rFonts w:cs="Arial"/>
          <w:lang w:val="sr-Cyrl-CS"/>
        </w:rPr>
        <w:t>Копије фактура за референтне набавке</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и </w:t>
      </w:r>
      <w:r w:rsidRPr="00F10346">
        <w:rPr>
          <w:rFonts w:cs="Arial"/>
          <w:lang w:bidi="en-US"/>
        </w:rPr>
        <w:t>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EE070C" w:rsidRPr="00464040" w:rsidRDefault="00EE070C" w:rsidP="007C011F">
      <w:pPr>
        <w:pStyle w:val="KDNabrajanje"/>
      </w:pPr>
      <w:r w:rsidRPr="00464040">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333065" w:rsidRPr="00464040">
        <w:t xml:space="preserve"> </w:t>
      </w:r>
      <w:r w:rsidR="007C011F">
        <w:rPr>
          <w:lang w:val="sr-Cyrl-RS"/>
        </w:rPr>
        <w:t>(</w:t>
      </w:r>
      <w:r w:rsidR="007C011F" w:rsidRPr="007C011F">
        <w:t>Техничка документација, односно извод из каталога производа</w:t>
      </w:r>
      <w:r w:rsidR="007C011F">
        <w:rPr>
          <w:lang w:val="sr-Cyrl-RS"/>
        </w:rPr>
        <w:t>)</w:t>
      </w:r>
    </w:p>
    <w:p w:rsidR="009B3371" w:rsidRPr="001E639F" w:rsidRDefault="009B3371" w:rsidP="00EE070C">
      <w:pPr>
        <w:pStyle w:val="KDNabrajanje"/>
      </w:pPr>
      <w:r w:rsidRPr="00F10346">
        <w:t>Овлашћење за потписника (ако не потписује заступник)</w:t>
      </w:r>
    </w:p>
    <w:p w:rsidR="001E639F" w:rsidRPr="00F10346" w:rsidRDefault="001E639F" w:rsidP="001E639F">
      <w:pPr>
        <w:pStyle w:val="KDNabrajanje"/>
      </w:pPr>
      <w:r w:rsidRPr="001E639F">
        <w:t>Споразум о заједничком извршењу ( уколико понуду подноси група понуђача)</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124849">
      <w:pPr>
        <w:pStyle w:val="KDPodnaslov2"/>
        <w:numPr>
          <w:ilvl w:val="1"/>
          <w:numId w:val="20"/>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F10346">
        <w:rPr>
          <w:rFonts w:cs="Arial"/>
        </w:rPr>
        <w:lastRenderedPageBreak/>
        <w:t xml:space="preserve">„Електропривреда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5861D3" w:rsidRPr="005861D3">
        <w:rPr>
          <w:rFonts w:cs="Arial"/>
          <w:lang w:val="sr-Latn-CS"/>
        </w:rPr>
        <w:t>Богољуба Урошевића 44 Обреновац, сала ПКА.</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124849">
      <w:pPr>
        <w:pStyle w:val="KDPodnaslov2"/>
        <w:numPr>
          <w:ilvl w:val="1"/>
          <w:numId w:val="20"/>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124849">
      <w:pPr>
        <w:pStyle w:val="KDPodnaslov2"/>
        <w:numPr>
          <w:ilvl w:val="1"/>
          <w:numId w:val="20"/>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DC5302" w:rsidRPr="00DC5302">
        <w:rPr>
          <w:rFonts w:cs="Arial"/>
          <w:lang w:val="ru-RU"/>
        </w:rPr>
        <w:t>Транспортне траке</w:t>
      </w:r>
      <w:r w:rsidR="008749F8">
        <w:rPr>
          <w:rFonts w:cs="Arial"/>
          <w:lang w:val="ru-RU"/>
        </w:rPr>
        <w:t xml:space="preserve"> ТЕНТ</w:t>
      </w:r>
      <w:r w:rsidRPr="00F10346">
        <w:rPr>
          <w:rFonts w:cs="Arial"/>
          <w:lang w:val="ru-RU"/>
        </w:rPr>
        <w:t xml:space="preserve"> - Јавна набавка број </w:t>
      </w:r>
      <w:r w:rsidR="00E8074F" w:rsidRPr="00E8074F">
        <w:rPr>
          <w:rFonts w:cs="Arial"/>
          <w:b/>
        </w:rPr>
        <w:t xml:space="preserve">1328/2018 (3000/0516/2018) </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C5302" w:rsidRPr="00DC5302">
        <w:rPr>
          <w:rFonts w:cs="Arial"/>
        </w:rPr>
        <w:t>Транспортне траке</w:t>
      </w:r>
      <w:r w:rsidR="008749F8">
        <w:rPr>
          <w:rFonts w:cs="Arial"/>
          <w:lang w:val="sr-Cyrl-RS"/>
        </w:rPr>
        <w:t xml:space="preserve"> ТЕНТ</w:t>
      </w:r>
      <w:r w:rsidRPr="00F10346">
        <w:rPr>
          <w:rFonts w:cs="Arial"/>
        </w:rPr>
        <w:t xml:space="preserve"> - Јавна набавка број </w:t>
      </w:r>
      <w:r w:rsidR="00E8074F" w:rsidRPr="00E8074F">
        <w:rPr>
          <w:rFonts w:cs="Arial"/>
        </w:rPr>
        <w:t xml:space="preserve">1328/2018 (3000/0516/2018) </w:t>
      </w:r>
      <w:r w:rsidRPr="00F10346">
        <w:rPr>
          <w:rFonts w:cs="Arial"/>
        </w:rPr>
        <w:t>–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5861D3" w:rsidRDefault="008D2B23" w:rsidP="008D2B23">
      <w:pPr>
        <w:pStyle w:val="KDKomentar"/>
        <w:spacing w:before="0"/>
        <w:rPr>
          <w:rFonts w:cs="Arial"/>
          <w:i w:val="0"/>
          <w:color w:val="auto"/>
          <w:sz w:val="22"/>
          <w:szCs w:val="22"/>
        </w:rPr>
      </w:pPr>
      <w:r w:rsidRPr="005861D3">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F10346" w:rsidRDefault="00EA6178" w:rsidP="008D2B23">
      <w:pPr>
        <w:pStyle w:val="KDKomentar"/>
        <w:spacing w:before="0"/>
        <w:rPr>
          <w:rFonts w:cs="Arial"/>
          <w:i w:val="0"/>
          <w:sz w:val="22"/>
          <w:szCs w:val="22"/>
        </w:rPr>
      </w:pPr>
    </w:p>
    <w:p w:rsidR="008D2B23" w:rsidRPr="00F10346" w:rsidRDefault="008D2B23" w:rsidP="00124849">
      <w:pPr>
        <w:pStyle w:val="KDPodnaslov2"/>
        <w:numPr>
          <w:ilvl w:val="1"/>
          <w:numId w:val="20"/>
        </w:numPr>
        <w:spacing w:before="0"/>
        <w:jc w:val="both"/>
        <w:rPr>
          <w:rFonts w:cs="Arial"/>
        </w:rPr>
      </w:pPr>
      <w:bookmarkStart w:id="221" w:name="_Toc441651583"/>
      <w:bookmarkStart w:id="222" w:name="_Toc442559894"/>
      <w:r w:rsidRPr="00F10346">
        <w:rPr>
          <w:rFonts w:cs="Arial"/>
          <w:lang w:val="ru-RU"/>
        </w:rPr>
        <w:t>П</w:t>
      </w:r>
      <w:r w:rsidRPr="00F10346">
        <w:rPr>
          <w:rFonts w:cs="Arial"/>
        </w:rPr>
        <w:t>артије</w:t>
      </w:r>
      <w:bookmarkEnd w:id="221"/>
      <w:bookmarkEnd w:id="222"/>
    </w:p>
    <w:p w:rsidR="00771564" w:rsidRPr="001E639F" w:rsidRDefault="001E639F" w:rsidP="008749F8">
      <w:pPr>
        <w:pStyle w:val="KDParagraf"/>
        <w:spacing w:before="0"/>
        <w:rPr>
          <w:rFonts w:cs="Arial"/>
        </w:rPr>
      </w:pPr>
      <w:r w:rsidRPr="001E639F">
        <w:rPr>
          <w:rFonts w:cs="Arial"/>
        </w:rPr>
        <w:t xml:space="preserve">Набавка није обликована по партијама </w:t>
      </w:r>
      <w:r w:rsidR="008749F8" w:rsidRPr="008749F8">
        <w:rPr>
          <w:rFonts w:cs="Arial"/>
        </w:rPr>
        <w:t>.</w:t>
      </w:r>
    </w:p>
    <w:p w:rsidR="008D2B23" w:rsidRPr="00F10346" w:rsidRDefault="008D2B23" w:rsidP="00124849">
      <w:pPr>
        <w:pStyle w:val="KDPodnaslov2"/>
        <w:numPr>
          <w:ilvl w:val="1"/>
          <w:numId w:val="20"/>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24849">
      <w:pPr>
        <w:pStyle w:val="KDPodnaslov2"/>
        <w:numPr>
          <w:ilvl w:val="1"/>
          <w:numId w:val="20"/>
        </w:numPr>
        <w:spacing w:before="0"/>
        <w:jc w:val="both"/>
        <w:rPr>
          <w:rFonts w:cs="Arial"/>
        </w:rPr>
      </w:pPr>
      <w:bookmarkStart w:id="225" w:name="_Toc441651585"/>
      <w:bookmarkStart w:id="226" w:name="_Toc442559896"/>
      <w:r w:rsidRPr="00F10346">
        <w:rPr>
          <w:rFonts w:cs="Arial"/>
        </w:rPr>
        <w:lastRenderedPageBreak/>
        <w:t>Подношење понуде са подизвођачима</w:t>
      </w:r>
      <w:bookmarkEnd w:id="225"/>
      <w:bookmarkEnd w:id="226"/>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5861D3"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и 76. Закона и Упутство како се доказује испуњеност тих услова</w:t>
      </w:r>
      <w:r w:rsidR="005861D3">
        <w:rPr>
          <w:rFonts w:cs="Arial"/>
          <w:lang w:val="sr-Cyrl-RS"/>
        </w:rPr>
        <w:t>.</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124849">
      <w:pPr>
        <w:pStyle w:val="KDPodnaslov2"/>
        <w:numPr>
          <w:ilvl w:val="1"/>
          <w:numId w:val="20"/>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A6E9F" w:rsidRPr="001E639F" w:rsidRDefault="008D2B23" w:rsidP="008D2B23">
      <w:pPr>
        <w:pStyle w:val="KDParagraf"/>
        <w:spacing w:before="0"/>
        <w:rPr>
          <w:rFonts w:cs="Arial"/>
          <w:color w:val="00B0F0"/>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Закона, наведене у одељку Услови за учешће из члана 75. и 76. Закона и Упутство како се доказује испуњеност тих услова</w:t>
      </w:r>
      <w:r w:rsidR="005861D3">
        <w:rPr>
          <w:rFonts w:cs="Arial"/>
          <w:lang w:val="sr-Cyrl-RS"/>
        </w:rPr>
        <w:t xml:space="preserve">. </w:t>
      </w:r>
      <w:r w:rsidRPr="00F10346">
        <w:rPr>
          <w:rFonts w:cs="Arial"/>
        </w:rPr>
        <w:t xml:space="preserve">Услове у вези са капацитетима, у складу са чланом 76.Закона, понуђачи из групе испуњавају заједно, на основу </w:t>
      </w:r>
      <w:r w:rsidRPr="005861D3">
        <w:rPr>
          <w:rFonts w:cs="Arial"/>
        </w:rPr>
        <w:t>достављених доказа дефинисанихконкурсном документацијом</w:t>
      </w:r>
      <w:r w:rsidR="005861D3" w:rsidRPr="005861D3">
        <w:rPr>
          <w:rFonts w:cs="Arial"/>
          <w:lang w:val="sr-Cyrl-RS"/>
        </w:rPr>
        <w:t>.</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r w:rsidRPr="00F10346">
        <w:rPr>
          <w:rFonts w:cs="Arial"/>
          <w:lang w:bidi="en-US"/>
        </w:rPr>
        <w:lastRenderedPageBreak/>
        <w:t>Понуђачи из групе понуђача одговорају неограничено солидарно према наручиоцу.</w:t>
      </w:r>
    </w:p>
    <w:p w:rsidR="001E639F" w:rsidRPr="001E639F" w:rsidRDefault="001E639F" w:rsidP="008D2B23">
      <w:pPr>
        <w:pStyle w:val="KDParagraf"/>
        <w:spacing w:before="0"/>
        <w:rPr>
          <w:rFonts w:cs="Arial"/>
          <w:lang w:val="sr-Cyrl-RS" w:bidi="en-US"/>
        </w:rPr>
      </w:pPr>
    </w:p>
    <w:p w:rsidR="008D2B23" w:rsidRPr="00F10346" w:rsidRDefault="008D2B23" w:rsidP="00124849">
      <w:pPr>
        <w:pStyle w:val="KDPodnaslov2"/>
        <w:numPr>
          <w:ilvl w:val="1"/>
          <w:numId w:val="20"/>
        </w:numPr>
        <w:spacing w:before="0"/>
        <w:jc w:val="both"/>
        <w:rPr>
          <w:rFonts w:cs="Arial"/>
        </w:rPr>
      </w:pPr>
      <w:bookmarkStart w:id="229" w:name="_Toc441651587"/>
      <w:bookmarkStart w:id="230" w:name="_Toc442559898"/>
      <w:r w:rsidRPr="00F10346">
        <w:rPr>
          <w:rFonts w:cs="Arial"/>
        </w:rPr>
        <w:t>Понуђена цена</w:t>
      </w:r>
      <w:bookmarkEnd w:id="229"/>
      <w:bookmarkEnd w:id="230"/>
    </w:p>
    <w:p w:rsidR="008D2B23" w:rsidRPr="00F10346" w:rsidRDefault="008D2B23" w:rsidP="008D2B23">
      <w:pPr>
        <w:pStyle w:val="KDParagraf"/>
        <w:spacing w:before="0"/>
        <w:rPr>
          <w:rFonts w:cs="Arial"/>
          <w:color w:val="00B0F0"/>
        </w:rPr>
      </w:pPr>
      <w:r w:rsidRPr="00266FE9">
        <w:rPr>
          <w:rFonts w:cs="Arial"/>
        </w:rPr>
        <w:t>Цена се исказује у</w:t>
      </w:r>
      <w:r w:rsidRPr="00F10346">
        <w:rPr>
          <w:rFonts w:cs="Arial"/>
          <w:color w:val="00B0F0"/>
        </w:rPr>
        <w:t xml:space="preserve"> </w:t>
      </w:r>
      <w:r w:rsidRPr="005861D3">
        <w:rPr>
          <w:rFonts w:cs="Arial"/>
        </w:rPr>
        <w:t>динарима</w:t>
      </w:r>
      <w:r w:rsidR="005861D3" w:rsidRPr="005861D3">
        <w:rPr>
          <w:rFonts w:cs="Arial"/>
          <w:lang w:val="sr-Cyrl-RS"/>
        </w:rPr>
        <w:t xml:space="preserve"> или </w:t>
      </w:r>
      <w:r w:rsidR="00D16608" w:rsidRPr="005861D3">
        <w:rPr>
          <w:rFonts w:cs="Arial"/>
        </w:rPr>
        <w:t>ЕУР</w:t>
      </w:r>
      <w:r w:rsidRPr="005861D3">
        <w:rPr>
          <w:rFonts w:cs="Arial"/>
        </w:rPr>
        <w:t>, без пореза на додату вредност</w:t>
      </w:r>
      <w:r w:rsidRPr="00F10346">
        <w:rPr>
          <w:rFonts w:cs="Arial"/>
          <w:color w:val="00B0F0"/>
        </w:rPr>
        <w:t>.</w:t>
      </w:r>
    </w:p>
    <w:p w:rsidR="008D2B23" w:rsidRPr="00F10346" w:rsidRDefault="008D2B23" w:rsidP="008D2B23">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
    <w:p w:rsidR="00011DCA" w:rsidRPr="00F10346" w:rsidRDefault="00011DCA" w:rsidP="00011DCA">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F10346" w:rsidRDefault="002E2F11" w:rsidP="002E2F11">
      <w:pPr>
        <w:pStyle w:val="KDParagraf"/>
        <w:spacing w:before="0"/>
        <w:rPr>
          <w:rFonts w:cs="Arial"/>
        </w:rPr>
      </w:pPr>
      <w:r w:rsidRPr="00F10346">
        <w:rPr>
          <w:rFonts w:cs="Arial"/>
        </w:rPr>
        <w:t>Понуда која је изражена у две валуте, сматраће се неприхватљивом.</w:t>
      </w:r>
    </w:p>
    <w:p w:rsidR="002E2F11" w:rsidRDefault="002E2F11" w:rsidP="002E2F11">
      <w:pPr>
        <w:pStyle w:val="KDParagraf"/>
        <w:spacing w:before="0"/>
        <w:rPr>
          <w:rFonts w:cs="Arial"/>
        </w:rPr>
      </w:pPr>
      <w:r w:rsidRPr="005861D3">
        <w:rPr>
          <w:rFonts w:cs="Arial"/>
        </w:rPr>
        <w:t xml:space="preserve">Упоређивање понуда које су изражене у динарима са понудама израженим у страној валути, извршиће се </w:t>
      </w:r>
      <w:r w:rsidR="008E0895" w:rsidRPr="005861D3">
        <w:rPr>
          <w:rFonts w:cs="Arial"/>
        </w:rPr>
        <w:t>прерачуном понуде изражене у страној валути у динаре</w:t>
      </w:r>
      <w:r w:rsidRPr="005861D3">
        <w:rPr>
          <w:rFonts w:cs="Arial"/>
        </w:rPr>
        <w:t xml:space="preserve"> према средњем курсу Народне банке Србије на дан када је започето отварање понуда.</w:t>
      </w:r>
    </w:p>
    <w:p w:rsidR="00A94D54" w:rsidRPr="002217A4" w:rsidRDefault="007E3FBC" w:rsidP="002E2F11">
      <w:pPr>
        <w:pStyle w:val="KDParagraf"/>
        <w:spacing w:before="0"/>
        <w:rPr>
          <w:rFonts w:cs="Arial"/>
          <w:lang w:val="sr-Cyrl-RS"/>
        </w:rPr>
      </w:pPr>
      <w:r w:rsidRPr="002217A4">
        <w:rPr>
          <w:rFonts w:cs="Arial"/>
          <w:lang w:val="sr-Cyrl-RS"/>
        </w:rPr>
        <w:t>Ако је у понуди домаћег понуђача цена исказана у ЕУР, уговор се закључује у динарима према средњем курсу Народне банке Србије на дан када је започето отварање понуда.</w:t>
      </w:r>
    </w:p>
    <w:p w:rsidR="007E3FBC" w:rsidRPr="007E3FBC" w:rsidRDefault="007E3FBC" w:rsidP="002E2F11">
      <w:pPr>
        <w:pStyle w:val="KDParagraf"/>
        <w:spacing w:before="0"/>
        <w:rPr>
          <w:rFonts w:cs="Arial"/>
          <w:lang w:val="sr-Cyrl-RS"/>
        </w:rPr>
      </w:pPr>
      <w:r w:rsidRPr="002217A4">
        <w:rPr>
          <w:rFonts w:cs="Arial"/>
          <w:lang w:val="sr-Cyrl-RS"/>
        </w:rPr>
        <w:t>Уколико је понуду по</w:t>
      </w:r>
      <w:r w:rsidR="000A6E9F">
        <w:rPr>
          <w:rFonts w:cs="Arial"/>
          <w:lang w:val="sr-Cyrl-RS"/>
        </w:rPr>
        <w:t>днео страни понуђач, уговор се з</w:t>
      </w:r>
      <w:r w:rsidRPr="002217A4">
        <w:rPr>
          <w:rFonts w:cs="Arial"/>
          <w:lang w:val="sr-Cyrl-RS"/>
        </w:rPr>
        <w:t>акључије у ЕУР</w:t>
      </w:r>
    </w:p>
    <w:p w:rsidR="002E2F11" w:rsidRPr="005861D3" w:rsidRDefault="002E2F11" w:rsidP="002E2F11">
      <w:pPr>
        <w:pStyle w:val="KDParagraf"/>
        <w:spacing w:before="0"/>
        <w:rPr>
          <w:rFonts w:cs="Arial"/>
          <w:color w:val="FF0000"/>
          <w:lang w:val="sr-Cyrl-RS"/>
        </w:rPr>
      </w:pPr>
      <w:r w:rsidRPr="00F10346">
        <w:rPr>
          <w:rFonts w:cs="Arial"/>
        </w:rPr>
        <w:t xml:space="preserve">Понуђена цена укључује све трошкове реализације предмета набавке до места испоруке, као и </w:t>
      </w:r>
      <w:r w:rsidR="005861D3">
        <w:rPr>
          <w:rFonts w:cs="Arial"/>
        </w:rPr>
        <w:t>све зависне трошкове као што су</w:t>
      </w:r>
      <w:r w:rsidRPr="00266FE9">
        <w:rPr>
          <w:rFonts w:cs="Arial"/>
          <w:color w:val="FF0000"/>
        </w:rPr>
        <w:t xml:space="preserve">: </w:t>
      </w:r>
      <w:r w:rsidRPr="005861D3">
        <w:rPr>
          <w:rFonts w:cs="Arial"/>
        </w:rPr>
        <w:t>трошкови транспорта, осигурања, царине, трошкови пријемног испитивања, трошкови стручног тима Наручиоца за пријем, трошкови прибављања средстав</w:t>
      </w:r>
      <w:r w:rsidR="005861D3" w:rsidRPr="005861D3">
        <w:rPr>
          <w:rFonts w:cs="Arial"/>
        </w:rPr>
        <w:t>а финансијског обезбеђења и др.</w:t>
      </w:r>
    </w:p>
    <w:p w:rsidR="009977EB" w:rsidRPr="005861D3" w:rsidRDefault="009977EB" w:rsidP="009977EB">
      <w:pPr>
        <w:pStyle w:val="KDParagraf"/>
        <w:spacing w:before="0"/>
        <w:rPr>
          <w:rFonts w:eastAsia="Calibri" w:cs="Arial"/>
        </w:rPr>
      </w:pPr>
      <w:r w:rsidRPr="005861D3">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F10346" w:rsidRDefault="002E2F11" w:rsidP="002E2F11">
      <w:pPr>
        <w:pStyle w:val="KDParagraf"/>
        <w:spacing w:before="0"/>
        <w:rPr>
          <w:rFonts w:cs="Arial"/>
        </w:rPr>
      </w:pPr>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
    <w:p w:rsidR="002E2F11" w:rsidRPr="00F10346" w:rsidRDefault="002E2F11" w:rsidP="002E2F11">
      <w:pPr>
        <w:pStyle w:val="KDParagraf"/>
        <w:spacing w:before="0"/>
        <w:rPr>
          <w:rFonts w:cs="Arial"/>
          <w:color w:val="00B0F0"/>
        </w:rPr>
      </w:pPr>
    </w:p>
    <w:p w:rsidR="0056571E" w:rsidRDefault="002E2F11" w:rsidP="00124849">
      <w:pPr>
        <w:pStyle w:val="KDPodnaslov2"/>
        <w:numPr>
          <w:ilvl w:val="1"/>
          <w:numId w:val="20"/>
        </w:numPr>
        <w:spacing w:before="0"/>
        <w:jc w:val="both"/>
        <w:rPr>
          <w:rFonts w:cs="Arial"/>
          <w:lang w:val="sr-Cyrl-RS"/>
        </w:rPr>
      </w:pPr>
      <w:r w:rsidRPr="00F10346">
        <w:rPr>
          <w:rFonts w:cs="Arial"/>
        </w:rPr>
        <w:t>Корекција цене</w:t>
      </w:r>
      <w:r w:rsidR="00266FE9">
        <w:rPr>
          <w:rFonts w:cs="Arial"/>
        </w:rPr>
        <w:t xml:space="preserve"> </w:t>
      </w:r>
    </w:p>
    <w:p w:rsidR="00F725B4" w:rsidRPr="00F725B4" w:rsidRDefault="001E639F" w:rsidP="0054056C">
      <w:pPr>
        <w:pStyle w:val="KDParagraf"/>
        <w:spacing w:before="0"/>
        <w:rPr>
          <w:rFonts w:eastAsia="Calibri" w:cs="Arial"/>
          <w:color w:val="00B0F0"/>
          <w:lang w:val="sr-Cyrl-RS"/>
        </w:rPr>
      </w:pPr>
      <w:r w:rsidRPr="001E639F">
        <w:rPr>
          <w:rFonts w:cs="Arial"/>
        </w:rPr>
        <w:t>Цена је фиксна за цео уговорени период и не подлеже никаквој промени..</w:t>
      </w:r>
    </w:p>
    <w:p w:rsidR="006C6FDF" w:rsidRPr="00F10346" w:rsidRDefault="006C6FDF" w:rsidP="00124849">
      <w:pPr>
        <w:pStyle w:val="Heading10"/>
        <w:numPr>
          <w:ilvl w:val="1"/>
          <w:numId w:val="20"/>
        </w:numPr>
        <w:rPr>
          <w:rFonts w:cs="Arial"/>
          <w:lang w:val="en-US"/>
        </w:rPr>
      </w:pPr>
      <w:bookmarkStart w:id="231" w:name="_Toc441651588"/>
      <w:bookmarkStart w:id="232" w:name="_Toc442559899"/>
      <w:r w:rsidRPr="00F10346">
        <w:rPr>
          <w:rFonts w:cs="Arial"/>
          <w:lang w:val="en-US"/>
        </w:rPr>
        <w:t xml:space="preserve"> Рок испоруке добара</w:t>
      </w:r>
    </w:p>
    <w:p w:rsidR="007812EA" w:rsidRPr="007812EA" w:rsidRDefault="007812EA" w:rsidP="007812EA">
      <w:pPr>
        <w:pStyle w:val="ListParagraph"/>
        <w:autoSpaceDE w:val="0"/>
        <w:autoSpaceDN w:val="0"/>
        <w:adjustRightInd w:val="0"/>
        <w:spacing w:before="0" w:after="0" w:line="240" w:lineRule="auto"/>
        <w:ind w:left="0"/>
        <w:contextualSpacing w:val="0"/>
        <w:rPr>
          <w:rFonts w:ascii="Arial" w:hAnsi="Arial" w:cs="Arial"/>
          <w:lang w:val="sr-Cyrl-RS"/>
        </w:rPr>
      </w:pPr>
      <w:r w:rsidRPr="007812EA">
        <w:rPr>
          <w:rFonts w:ascii="Arial" w:hAnsi="Arial" w:cs="Arial"/>
        </w:rPr>
        <w:t>Изабрани понуђач је обавезан да испоруку добара изврши у</w:t>
      </w:r>
      <w:r w:rsidRPr="007812EA">
        <w:rPr>
          <w:rFonts w:ascii="Arial" w:hAnsi="Arial" w:cs="Arial"/>
          <w:lang w:val="sr-Cyrl-RS"/>
        </w:rPr>
        <w:t xml:space="preserve"> следећим </w:t>
      </w:r>
      <w:r w:rsidRPr="007812EA">
        <w:rPr>
          <w:rFonts w:ascii="Arial" w:hAnsi="Arial" w:cs="Arial"/>
        </w:rPr>
        <w:t xml:space="preserve"> </w:t>
      </w:r>
      <w:r w:rsidRPr="007812EA">
        <w:rPr>
          <w:rFonts w:ascii="Arial" w:hAnsi="Arial" w:cs="Arial"/>
          <w:lang w:val="sr-Cyrl-RS"/>
        </w:rPr>
        <w:t>роковима:</w:t>
      </w:r>
    </w:p>
    <w:p w:rsidR="008916A3" w:rsidRPr="005F01FC" w:rsidRDefault="008916A3" w:rsidP="008916A3">
      <w:pPr>
        <w:pStyle w:val="ListParagraph"/>
        <w:autoSpaceDE w:val="0"/>
        <w:autoSpaceDN w:val="0"/>
        <w:adjustRightInd w:val="0"/>
        <w:spacing w:before="0" w:after="0" w:line="240" w:lineRule="auto"/>
        <w:ind w:left="0"/>
        <w:contextualSpacing w:val="0"/>
        <w:rPr>
          <w:rFonts w:ascii="Arial" w:hAnsi="Arial" w:cs="Arial"/>
          <w:lang w:val="sr-Latn-RS"/>
        </w:rPr>
      </w:pPr>
      <w:r>
        <w:rPr>
          <w:rFonts w:ascii="Arial" w:hAnsi="Arial" w:cs="Arial"/>
          <w:lang w:val="sr-Cyrl-RS"/>
        </w:rPr>
        <w:t>за ставке од 1 до 7</w:t>
      </w:r>
      <w:r>
        <w:rPr>
          <w:rFonts w:ascii="Arial" w:hAnsi="Arial" w:cs="Arial"/>
          <w:lang w:val="sr-Latn-RS"/>
        </w:rPr>
        <w:t>:</w:t>
      </w:r>
      <w:r>
        <w:rPr>
          <w:rFonts w:ascii="Arial" w:hAnsi="Arial" w:cs="Arial"/>
          <w:lang w:val="sr-Cyrl-RS"/>
        </w:rPr>
        <w:t xml:space="preserve"> </w:t>
      </w:r>
      <w:r w:rsidRPr="00A8062D">
        <w:rPr>
          <w:rFonts w:ascii="Arial" w:hAnsi="Arial" w:cs="Arial"/>
          <w:lang w:val="sr-Cyrl-RS"/>
        </w:rPr>
        <w:t xml:space="preserve">у року који не </w:t>
      </w:r>
      <w:r w:rsidRPr="00A8062D">
        <w:rPr>
          <w:rFonts w:ascii="Arial" w:hAnsi="Arial" w:cs="Arial"/>
        </w:rPr>
        <w:t xml:space="preserve"> може бити </w:t>
      </w:r>
      <w:r w:rsidRPr="00A8062D">
        <w:rPr>
          <w:rFonts w:ascii="Arial" w:hAnsi="Arial" w:cs="Arial"/>
          <w:lang w:val="sr-Cyrl-RS"/>
        </w:rPr>
        <w:t xml:space="preserve"> </w:t>
      </w:r>
      <w:r w:rsidRPr="00A8062D">
        <w:rPr>
          <w:rFonts w:ascii="Arial" w:hAnsi="Arial" w:cs="Arial"/>
        </w:rPr>
        <w:t xml:space="preserve"> дужи од </w:t>
      </w:r>
      <w:r>
        <w:rPr>
          <w:rFonts w:ascii="Arial" w:hAnsi="Arial" w:cs="Arial"/>
          <w:lang w:val="sr-Cyrl-RS"/>
        </w:rPr>
        <w:t>75</w:t>
      </w:r>
      <w:r w:rsidRPr="00A8062D">
        <w:rPr>
          <w:rFonts w:ascii="Arial" w:hAnsi="Arial" w:cs="Arial"/>
        </w:rPr>
        <w:t xml:space="preserve"> календарских дана</w:t>
      </w:r>
      <w:r w:rsidRPr="00A8062D">
        <w:rPr>
          <w:rFonts w:ascii="Arial" w:hAnsi="Arial" w:cs="Arial"/>
          <w:lang w:val="sr-Cyrl-RS"/>
        </w:rPr>
        <w:t xml:space="preserve"> </w:t>
      </w:r>
      <w:r w:rsidRPr="00A8062D">
        <w:rPr>
          <w:rFonts w:ascii="Arial" w:hAnsi="Arial" w:cs="Arial"/>
        </w:rPr>
        <w:t>од дана закључења Уговора.</w:t>
      </w:r>
    </w:p>
    <w:p w:rsidR="008916A3" w:rsidRDefault="008916A3" w:rsidP="008916A3">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Latn-RS"/>
        </w:rPr>
        <w:t>-</w:t>
      </w:r>
      <w:r w:rsidRPr="00F30B4F">
        <w:rPr>
          <w:rFonts w:ascii="Arial" w:hAnsi="Arial" w:cs="Arial"/>
          <w:lang w:val="sr-Cyrl-RS"/>
        </w:rPr>
        <w:t xml:space="preserve">за ставке од </w:t>
      </w:r>
      <w:r>
        <w:rPr>
          <w:rFonts w:ascii="Arial" w:hAnsi="Arial" w:cs="Arial"/>
          <w:lang w:val="sr-Cyrl-RS"/>
        </w:rPr>
        <w:t>8 до 13</w:t>
      </w:r>
      <w:r>
        <w:rPr>
          <w:rFonts w:ascii="Arial" w:hAnsi="Arial" w:cs="Arial"/>
          <w:lang w:val="sr-Latn-RS"/>
        </w:rPr>
        <w:t>:</w:t>
      </w:r>
      <w:r>
        <w:rPr>
          <w:rFonts w:ascii="Arial" w:hAnsi="Arial" w:cs="Arial"/>
          <w:lang w:val="sr-Cyrl-RS"/>
        </w:rPr>
        <w:t xml:space="preserve"> </w:t>
      </w:r>
      <w:r w:rsidRPr="00A8062D">
        <w:rPr>
          <w:rFonts w:ascii="Arial" w:hAnsi="Arial" w:cs="Arial"/>
          <w:lang w:val="sr-Cyrl-RS"/>
        </w:rPr>
        <w:t xml:space="preserve">у року који не </w:t>
      </w:r>
      <w:r w:rsidRPr="00A8062D">
        <w:rPr>
          <w:rFonts w:ascii="Arial" w:hAnsi="Arial" w:cs="Arial"/>
        </w:rPr>
        <w:t xml:space="preserve"> може бити </w:t>
      </w:r>
      <w:r w:rsidRPr="00A8062D">
        <w:rPr>
          <w:rFonts w:ascii="Arial" w:hAnsi="Arial" w:cs="Arial"/>
          <w:lang w:val="sr-Cyrl-RS"/>
        </w:rPr>
        <w:t xml:space="preserve"> </w:t>
      </w:r>
      <w:r w:rsidRPr="00A8062D">
        <w:rPr>
          <w:rFonts w:ascii="Arial" w:hAnsi="Arial" w:cs="Arial"/>
        </w:rPr>
        <w:t xml:space="preserve"> дужи од </w:t>
      </w:r>
      <w:r>
        <w:rPr>
          <w:rFonts w:ascii="Arial" w:hAnsi="Arial" w:cs="Arial"/>
          <w:lang w:val="sr-Cyrl-RS"/>
        </w:rPr>
        <w:t>90</w:t>
      </w:r>
      <w:r w:rsidRPr="00A8062D">
        <w:rPr>
          <w:rFonts w:ascii="Arial" w:hAnsi="Arial" w:cs="Arial"/>
        </w:rPr>
        <w:t xml:space="preserve"> календарских дана</w:t>
      </w:r>
      <w:r w:rsidRPr="00A8062D">
        <w:rPr>
          <w:rFonts w:ascii="Arial" w:hAnsi="Arial" w:cs="Arial"/>
          <w:lang w:val="sr-Cyrl-RS"/>
        </w:rPr>
        <w:t xml:space="preserve"> </w:t>
      </w:r>
      <w:r w:rsidRPr="00A8062D">
        <w:rPr>
          <w:rFonts w:ascii="Arial" w:hAnsi="Arial" w:cs="Arial"/>
        </w:rPr>
        <w:t>од дана закључења Уговора.</w:t>
      </w:r>
    </w:p>
    <w:p w:rsidR="008916A3" w:rsidRPr="005F01FC" w:rsidRDefault="008916A3" w:rsidP="008916A3">
      <w:pPr>
        <w:pStyle w:val="ListParagraph"/>
        <w:autoSpaceDE w:val="0"/>
        <w:autoSpaceDN w:val="0"/>
        <w:adjustRightInd w:val="0"/>
        <w:spacing w:before="0" w:after="0" w:line="240" w:lineRule="auto"/>
        <w:ind w:left="0"/>
        <w:contextualSpacing w:val="0"/>
        <w:rPr>
          <w:rFonts w:ascii="Arial" w:hAnsi="Arial" w:cs="Arial"/>
          <w:lang w:val="sr-Latn-RS"/>
        </w:rPr>
      </w:pPr>
      <w:r>
        <w:rPr>
          <w:rFonts w:ascii="Arial" w:hAnsi="Arial" w:cs="Arial"/>
          <w:lang w:val="sr-Latn-RS"/>
        </w:rPr>
        <w:t>-</w:t>
      </w:r>
      <w:r w:rsidRPr="00F30B4F">
        <w:rPr>
          <w:rFonts w:ascii="Arial" w:hAnsi="Arial" w:cs="Arial"/>
          <w:lang w:val="sr-Cyrl-RS"/>
        </w:rPr>
        <w:t xml:space="preserve">за ставке од </w:t>
      </w:r>
      <w:r>
        <w:rPr>
          <w:rFonts w:ascii="Arial" w:hAnsi="Arial" w:cs="Arial"/>
          <w:lang w:val="sr-Cyrl-RS"/>
        </w:rPr>
        <w:t>14 и 15</w:t>
      </w:r>
      <w:r>
        <w:rPr>
          <w:rFonts w:ascii="Arial" w:hAnsi="Arial" w:cs="Arial"/>
          <w:lang w:val="sr-Latn-RS"/>
        </w:rPr>
        <w:t>:</w:t>
      </w:r>
      <w:r>
        <w:rPr>
          <w:rFonts w:ascii="Arial" w:hAnsi="Arial" w:cs="Arial"/>
          <w:lang w:val="sr-Cyrl-RS"/>
        </w:rPr>
        <w:t xml:space="preserve"> </w:t>
      </w:r>
      <w:r w:rsidRPr="00A8062D">
        <w:rPr>
          <w:rFonts w:ascii="Arial" w:hAnsi="Arial" w:cs="Arial"/>
          <w:lang w:val="sr-Cyrl-RS"/>
        </w:rPr>
        <w:t xml:space="preserve">у року који не </w:t>
      </w:r>
      <w:r w:rsidRPr="00A8062D">
        <w:rPr>
          <w:rFonts w:ascii="Arial" w:hAnsi="Arial" w:cs="Arial"/>
        </w:rPr>
        <w:t xml:space="preserve"> може бити </w:t>
      </w:r>
      <w:r w:rsidRPr="00A8062D">
        <w:rPr>
          <w:rFonts w:ascii="Arial" w:hAnsi="Arial" w:cs="Arial"/>
          <w:lang w:val="sr-Cyrl-RS"/>
        </w:rPr>
        <w:t xml:space="preserve"> </w:t>
      </w:r>
      <w:r w:rsidRPr="00A8062D">
        <w:rPr>
          <w:rFonts w:ascii="Arial" w:hAnsi="Arial" w:cs="Arial"/>
        </w:rPr>
        <w:t xml:space="preserve"> дужи од </w:t>
      </w:r>
      <w:r>
        <w:rPr>
          <w:rFonts w:ascii="Arial" w:hAnsi="Arial" w:cs="Arial"/>
          <w:lang w:val="sr-Cyrl-RS"/>
        </w:rPr>
        <w:t>60</w:t>
      </w:r>
      <w:r w:rsidRPr="00A8062D">
        <w:rPr>
          <w:rFonts w:ascii="Arial" w:hAnsi="Arial" w:cs="Arial"/>
        </w:rPr>
        <w:t xml:space="preserve"> календарских дана</w:t>
      </w:r>
      <w:r w:rsidRPr="00A8062D">
        <w:rPr>
          <w:rFonts w:ascii="Arial" w:hAnsi="Arial" w:cs="Arial"/>
          <w:lang w:val="sr-Cyrl-RS"/>
        </w:rPr>
        <w:t xml:space="preserve"> </w:t>
      </w:r>
      <w:r w:rsidRPr="00A8062D">
        <w:rPr>
          <w:rFonts w:ascii="Arial" w:hAnsi="Arial" w:cs="Arial"/>
        </w:rPr>
        <w:t>од дана закључења Уговора.</w:t>
      </w:r>
    </w:p>
    <w:p w:rsidR="006C6FDF" w:rsidRPr="001E639F" w:rsidRDefault="001E639F" w:rsidP="001E639F">
      <w:pPr>
        <w:pStyle w:val="Heading10"/>
        <w:rPr>
          <w:rFonts w:cs="Arial"/>
          <w:lang w:val="en-US"/>
        </w:rPr>
      </w:pPr>
      <w:r w:rsidRPr="001E639F">
        <w:rPr>
          <w:rFonts w:eastAsia="Calibri" w:cs="Arial"/>
          <w:lang w:val="sr-Cyrl-RS" w:eastAsia="en-US"/>
        </w:rPr>
        <w:t xml:space="preserve">6.14. </w:t>
      </w:r>
      <w:r w:rsidR="003662D4" w:rsidRPr="001E639F">
        <w:rPr>
          <w:rFonts w:cs="Arial"/>
          <w:lang w:val="en-US"/>
        </w:rPr>
        <w:t>Гарантни рок</w:t>
      </w:r>
    </w:p>
    <w:p w:rsidR="003662D4" w:rsidRPr="007812EA" w:rsidRDefault="003662D4" w:rsidP="003662D4">
      <w:pPr>
        <w:spacing w:before="0"/>
        <w:rPr>
          <w:rFonts w:cs="Arial"/>
          <w:lang w:eastAsia="zh-CN"/>
        </w:rPr>
      </w:pPr>
      <w:r w:rsidRPr="007812EA">
        <w:rPr>
          <w:rFonts w:cs="Arial"/>
          <w:lang w:val="sr-Cyrl-RS" w:eastAsia="zh-CN"/>
        </w:rPr>
        <w:t xml:space="preserve">Гарантни рок </w:t>
      </w:r>
      <w:r w:rsidRPr="007812EA">
        <w:rPr>
          <w:rFonts w:cs="Arial"/>
          <w:lang w:eastAsia="zh-CN"/>
        </w:rPr>
        <w:t>не може бити краћи од:</w:t>
      </w:r>
    </w:p>
    <w:p w:rsidR="006C6FDF" w:rsidRPr="003662D4" w:rsidRDefault="007812EA" w:rsidP="003662D4">
      <w:pPr>
        <w:spacing w:before="0"/>
        <w:rPr>
          <w:rFonts w:cs="Arial"/>
          <w:lang w:eastAsia="zh-CN"/>
        </w:rPr>
      </w:pPr>
      <w:r w:rsidRPr="007812EA">
        <w:rPr>
          <w:rFonts w:cs="Arial"/>
          <w:lang w:eastAsia="zh-CN"/>
        </w:rPr>
        <w:t>-24 месецa</w:t>
      </w:r>
      <w:r w:rsidR="003662D4" w:rsidRPr="007812EA">
        <w:rPr>
          <w:rFonts w:cs="Arial"/>
          <w:lang w:eastAsia="zh-CN"/>
        </w:rPr>
        <w:t xml:space="preserve"> </w:t>
      </w:r>
      <w:r w:rsidRPr="007812EA">
        <w:rPr>
          <w:rFonts w:cs="Arial"/>
          <w:lang w:val="sr-Cyrl-RS" w:eastAsia="zh-CN"/>
        </w:rPr>
        <w:t xml:space="preserve">од испоруке за све </w:t>
      </w:r>
      <w:r w:rsidR="001E639F">
        <w:rPr>
          <w:rFonts w:cs="Arial"/>
          <w:lang w:val="sr-Cyrl-RS" w:eastAsia="zh-CN"/>
        </w:rPr>
        <w:t>ставке</w:t>
      </w:r>
      <w:r w:rsidRPr="007812EA">
        <w:rPr>
          <w:rFonts w:cs="Arial"/>
          <w:lang w:val="sr-Cyrl-RS" w:eastAsia="zh-CN"/>
        </w:rPr>
        <w:t>.</w:t>
      </w:r>
      <w:r w:rsidR="006C6FDF" w:rsidRPr="003662D4">
        <w:rPr>
          <w:rFonts w:cs="Arial"/>
          <w:lang w:eastAsia="zh-CN"/>
        </w:rPr>
        <w:t xml:space="preserve"> </w:t>
      </w:r>
    </w:p>
    <w:p w:rsidR="009B3371" w:rsidRPr="00F10346" w:rsidRDefault="009B3371" w:rsidP="006C6FDF">
      <w:pPr>
        <w:spacing w:before="0"/>
        <w:rPr>
          <w:rFonts w:cs="Arial"/>
          <w:color w:val="00B0F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1"/>
      <w:bookmarkEnd w:id="232"/>
    </w:p>
    <w:p w:rsidR="003508B5" w:rsidRPr="00C13410" w:rsidRDefault="003508B5" w:rsidP="003508B5">
      <w:pPr>
        <w:pStyle w:val="KDParagraf"/>
        <w:spacing w:before="0"/>
        <w:rPr>
          <w:rFonts w:eastAsia="Calibri" w:cs="Arial"/>
        </w:rPr>
      </w:pPr>
      <w:r w:rsidRPr="00C13410">
        <w:rPr>
          <w:rFonts w:eastAsia="Calibri" w:cs="Arial"/>
        </w:rPr>
        <w:t>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w:t>
      </w:r>
      <w:r w:rsidR="00402E1B">
        <w:rPr>
          <w:rFonts w:eastAsia="Calibri" w:cs="Arial"/>
          <w:lang w:val="sr-Cyrl-RS"/>
        </w:rPr>
        <w:t xml:space="preserve"> </w:t>
      </w:r>
      <w:r w:rsidRPr="00C13410">
        <w:rPr>
          <w:rFonts w:eastAsia="Calibri" w:cs="Arial"/>
        </w:rPr>
        <w:t xml:space="preserve"> </w:t>
      </w:r>
      <w:r w:rsidR="00402E1B">
        <w:rPr>
          <w:rFonts w:eastAsia="Calibri" w:cs="Arial"/>
          <w:lang w:val="sr-Cyrl-RS"/>
        </w:rPr>
        <w:t>Наручиоца</w:t>
      </w:r>
      <w:r w:rsidRPr="00C13410">
        <w:rPr>
          <w:rFonts w:eastAsia="Calibri" w:cs="Arial"/>
        </w:rPr>
        <w:t xml:space="preserve"> и  </w:t>
      </w:r>
      <w:r w:rsidR="00402E1B">
        <w:rPr>
          <w:rFonts w:eastAsia="Calibri" w:cs="Arial"/>
          <w:lang w:val="sr-Cyrl-RS"/>
        </w:rPr>
        <w:t>Изабраног понуђача</w:t>
      </w:r>
      <w:r w:rsidRPr="00C13410">
        <w:rPr>
          <w:rFonts w:eastAsia="Calibri" w:cs="Arial"/>
        </w:rPr>
        <w:t xml:space="preserve"> - без примедби</w:t>
      </w:r>
      <w:r w:rsidR="00F725B4" w:rsidRPr="00C13410">
        <w:rPr>
          <w:rFonts w:eastAsia="Calibri" w:cs="Arial"/>
          <w:lang w:val="sr-Cyrl-RS"/>
        </w:rPr>
        <w:t xml:space="preserve"> или отпремнице</w:t>
      </w:r>
      <w:r w:rsidRPr="00C13410">
        <w:rPr>
          <w:rFonts w:eastAsia="Calibri" w:cs="Arial"/>
        </w:rPr>
        <w:t xml:space="preserve">, у року </w:t>
      </w:r>
      <w:r w:rsidR="008F18BC" w:rsidRPr="00C13410">
        <w:rPr>
          <w:rFonts w:eastAsia="Calibri" w:cs="Arial"/>
        </w:rPr>
        <w:t xml:space="preserve">до 45 дана </w:t>
      </w:r>
      <w:r w:rsidRPr="00C13410">
        <w:rPr>
          <w:rFonts w:eastAsia="Calibri" w:cs="Arial"/>
        </w:rPr>
        <w:t xml:space="preserve">од дана пријема исправног рачуна.  </w:t>
      </w:r>
    </w:p>
    <w:p w:rsidR="00821916" w:rsidRPr="00F10346" w:rsidRDefault="00821916" w:rsidP="005A3029">
      <w:pPr>
        <w:pStyle w:val="KDParagraf"/>
        <w:spacing w:before="0"/>
        <w:rPr>
          <w:rFonts w:eastAsia="Calibri" w:cs="Arial"/>
          <w:color w:val="00B0F0"/>
          <w:lang w:val="sr-Cyrl-CS"/>
        </w:rPr>
      </w:pPr>
    </w:p>
    <w:p w:rsidR="00F725B4" w:rsidRPr="00F725B4" w:rsidRDefault="00F725B4" w:rsidP="00F725B4">
      <w:pPr>
        <w:autoSpaceDE w:val="0"/>
        <w:autoSpaceDN w:val="0"/>
        <w:adjustRightInd w:val="0"/>
        <w:spacing w:before="0"/>
        <w:ind w:right="-426"/>
        <w:rPr>
          <w:rFonts w:cs="Arial"/>
        </w:rPr>
      </w:pPr>
      <w:r w:rsidRPr="00F725B4">
        <w:rPr>
          <w:rFonts w:cs="Arial"/>
        </w:rPr>
        <w:t>Рачун мора да гласи на: Јавно предузеће „Електропривреда Србије“ Београд,</w:t>
      </w:r>
      <w:r w:rsidR="000E7053">
        <w:rPr>
          <w:rFonts w:cs="Arial"/>
          <w:lang w:val="sr-Cyrl-RS"/>
        </w:rPr>
        <w:t xml:space="preserve"> </w:t>
      </w:r>
      <w:r w:rsidR="00133FE8">
        <w:rPr>
          <w:rFonts w:cs="Arial"/>
          <w:lang w:val="sr-Cyrl-RS"/>
        </w:rPr>
        <w:t>Балканска 13</w:t>
      </w:r>
      <w:r w:rsidR="000E7053">
        <w:rPr>
          <w:rFonts w:cs="Arial"/>
          <w:lang w:val="sr-Cyrl-RS"/>
        </w:rPr>
        <w:t>,</w:t>
      </w:r>
      <w:r w:rsidRPr="00F725B4">
        <w:rPr>
          <w:rFonts w:cs="Arial"/>
        </w:rPr>
        <w:t xml:space="preserve"> огранак ТЕНТ Београд-Обреновац, Богољуба Урошевића 44, ПИБ (103920327)  и мора   бити достављен на адресу Наручиоца: Јавно предузеће „Електропривреда Србије“ Београд, огранак ТЕНТ, 11500 Обреновац, Богољуба Урошевића Црног 44, са обавезним прилозима и то: отпремница (или Записник о изваршеној испоруци) на којој је наведен </w:t>
      </w:r>
      <w:r w:rsidRPr="00F725B4">
        <w:rPr>
          <w:rFonts w:cs="Arial"/>
        </w:rPr>
        <w:lastRenderedPageBreak/>
        <w:t xml:space="preserve">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w:t>
      </w:r>
    </w:p>
    <w:p w:rsidR="00F725B4" w:rsidRPr="00F725B4" w:rsidRDefault="00F725B4" w:rsidP="00F725B4">
      <w:pPr>
        <w:autoSpaceDE w:val="0"/>
        <w:autoSpaceDN w:val="0"/>
        <w:adjustRightInd w:val="0"/>
        <w:spacing w:before="0"/>
        <w:ind w:right="-426"/>
        <w:rPr>
          <w:rFonts w:cs="Arial"/>
        </w:rPr>
      </w:pPr>
    </w:p>
    <w:p w:rsidR="00F725B4" w:rsidRPr="00F725B4" w:rsidRDefault="00F725B4" w:rsidP="00F725B4">
      <w:pPr>
        <w:autoSpaceDE w:val="0"/>
        <w:autoSpaceDN w:val="0"/>
        <w:adjustRightInd w:val="0"/>
        <w:spacing w:before="0"/>
        <w:ind w:right="-426"/>
        <w:rPr>
          <w:rFonts w:cs="Arial"/>
        </w:rPr>
      </w:pPr>
      <w:r w:rsidRPr="00F725B4">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F10346" w:rsidRDefault="008D2B23" w:rsidP="00124849">
      <w:pPr>
        <w:pStyle w:val="KDPodnaslov2"/>
        <w:numPr>
          <w:ilvl w:val="1"/>
          <w:numId w:val="22"/>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8D2B23" w:rsidRPr="00F10346" w:rsidRDefault="008D2B23" w:rsidP="008D2B23">
      <w:pPr>
        <w:spacing w:before="0"/>
        <w:rPr>
          <w:rFonts w:cs="Arial"/>
          <w:lang w:val="ru-RU"/>
        </w:rPr>
      </w:pPr>
      <w:r w:rsidRPr="00C13410">
        <w:rPr>
          <w:rFonts w:cs="Arial"/>
          <w:lang w:val="ru-RU"/>
        </w:rPr>
        <w:t xml:space="preserve">Понуда мора да важи најмање </w:t>
      </w:r>
      <w:r w:rsidR="00C13410" w:rsidRPr="00C13410">
        <w:rPr>
          <w:rFonts w:cs="Arial"/>
          <w:lang w:val="sr-Cyrl-RS"/>
        </w:rPr>
        <w:t>60</w:t>
      </w:r>
      <w:r w:rsidRPr="00C13410">
        <w:rPr>
          <w:rFonts w:cs="Arial"/>
          <w:lang w:val="ru-RU"/>
        </w:rPr>
        <w:t xml:space="preserve"> (словима:</w:t>
      </w:r>
      <w:r w:rsidR="00C13410" w:rsidRPr="00C13410">
        <w:rPr>
          <w:rFonts w:cs="Arial"/>
          <w:lang w:val="sr-Cyrl-RS"/>
        </w:rPr>
        <w:t xml:space="preserve">шездесет ) </w:t>
      </w:r>
      <w:r w:rsidRPr="00C13410">
        <w:rPr>
          <w:rFonts w:cs="Arial"/>
          <w:lang w:val="ru-RU"/>
        </w:rPr>
        <w:t>дана од</w:t>
      </w:r>
      <w:r w:rsidRPr="00F10346">
        <w:rPr>
          <w:rFonts w:cs="Arial"/>
          <w:lang w:val="ru-RU"/>
        </w:rPr>
        <w:t xml:space="preserve"> дана отварања понуда. </w:t>
      </w:r>
    </w:p>
    <w:p w:rsidR="008D2B23" w:rsidRPr="00F10346" w:rsidRDefault="008D2B23" w:rsidP="008D2B23">
      <w:pPr>
        <w:spacing w:before="0"/>
        <w:rPr>
          <w:rFonts w:cs="Arial"/>
        </w:rPr>
      </w:pPr>
      <w:r w:rsidRPr="00F10346">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0E7053" w:rsidRPr="000E7053" w:rsidRDefault="000E7053" w:rsidP="00124849">
      <w:pPr>
        <w:keepNext/>
        <w:numPr>
          <w:ilvl w:val="1"/>
          <w:numId w:val="25"/>
        </w:numPr>
        <w:tabs>
          <w:tab w:val="left" w:pos="567"/>
        </w:tabs>
        <w:suppressAutoHyphens/>
        <w:spacing w:before="0"/>
        <w:jc w:val="left"/>
        <w:outlineLvl w:val="1"/>
        <w:rPr>
          <w:rFonts w:cs="Arial"/>
          <w:b/>
        </w:rPr>
      </w:pPr>
      <w:r w:rsidRPr="000E7053">
        <w:rPr>
          <w:rFonts w:cs="Arial"/>
          <w:b/>
        </w:rPr>
        <w:t>Средства финансијског обезбеђења</w:t>
      </w:r>
    </w:p>
    <w:p w:rsidR="000E7053" w:rsidRPr="000E7053" w:rsidRDefault="000E7053" w:rsidP="000E7053">
      <w:pPr>
        <w:rPr>
          <w:rFonts w:cs="Arial"/>
          <w:bCs/>
        </w:rPr>
      </w:pPr>
      <w:r w:rsidRPr="000E7053">
        <w:rPr>
          <w:rFonts w:cs="Arial"/>
          <w:b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0E7053" w:rsidRPr="000E7053" w:rsidRDefault="000E7053" w:rsidP="000E7053">
      <w:pPr>
        <w:rPr>
          <w:rFonts w:cs="Arial"/>
          <w:bCs/>
        </w:rPr>
      </w:pPr>
      <w:r w:rsidRPr="000E7053">
        <w:rPr>
          <w:rFonts w:cs="Arial"/>
          <w:bCs/>
        </w:rPr>
        <w:t>Члан групе понуђача може бити налогодавац средства финансијског обезбеђења.</w:t>
      </w:r>
    </w:p>
    <w:p w:rsidR="000E7053" w:rsidRPr="000E7053" w:rsidRDefault="000E7053" w:rsidP="000E7053">
      <w:pPr>
        <w:rPr>
          <w:rFonts w:cs="Arial"/>
          <w:bCs/>
        </w:rPr>
      </w:pPr>
      <w:r w:rsidRPr="000E7053">
        <w:rPr>
          <w:rFonts w:cs="Arial"/>
          <w:bCs/>
        </w:rPr>
        <w:t>Средства финансијског обезбеђења морају да буду у валути у којој је и понуда.</w:t>
      </w:r>
    </w:p>
    <w:p w:rsidR="000E7053" w:rsidRPr="000E7053" w:rsidRDefault="000E7053" w:rsidP="000E7053">
      <w:pPr>
        <w:rPr>
          <w:rFonts w:cs="Arial"/>
          <w:bCs/>
        </w:rPr>
      </w:pPr>
      <w:r w:rsidRPr="000E7053">
        <w:rPr>
          <w:rFonts w:cs="Arial"/>
          <w:bCs/>
        </w:rPr>
        <w:t xml:space="preserve">Ако се за време трајања уговора промене рокови за извршење уговорне обавезе, важност  СФО мора се продужити. </w:t>
      </w:r>
    </w:p>
    <w:p w:rsidR="000E7053" w:rsidRPr="000E7053" w:rsidRDefault="000E7053" w:rsidP="000E7053">
      <w:pPr>
        <w:rPr>
          <w:rFonts w:cs="Arial"/>
          <w:bCs/>
        </w:rPr>
      </w:pPr>
    </w:p>
    <w:p w:rsidR="000E7053" w:rsidRPr="000E7053" w:rsidRDefault="000E7053" w:rsidP="000E7053">
      <w:pPr>
        <w:rPr>
          <w:rFonts w:cs="Arial"/>
          <w:b/>
          <w:bCs/>
        </w:rPr>
      </w:pPr>
      <w:r w:rsidRPr="000E7053">
        <w:rPr>
          <w:rFonts w:cs="Arial"/>
          <w:b/>
          <w:bCs/>
        </w:rPr>
        <w:t>6.17.1. Средство обезбеђења за озбиљност понуде</w:t>
      </w:r>
    </w:p>
    <w:p w:rsidR="000E7053" w:rsidRPr="000E7053" w:rsidRDefault="000E7053" w:rsidP="000E7053">
      <w:pPr>
        <w:rPr>
          <w:rFonts w:cs="Arial"/>
          <w:bCs/>
        </w:rPr>
      </w:pPr>
      <w:r w:rsidRPr="000E7053">
        <w:rPr>
          <w:rFonts w:cs="Arial"/>
          <w:bCs/>
        </w:rPr>
        <w:t>Рок важења средства обезбеђења за озбиљност понуде мора да буде минимум 30 календарских дана дужи од рока важења понуде (опција понуде).</w:t>
      </w:r>
    </w:p>
    <w:p w:rsidR="000E7053" w:rsidRPr="000E7053" w:rsidRDefault="000E7053" w:rsidP="000E7053">
      <w:pPr>
        <w:rPr>
          <w:rFonts w:cs="Arial"/>
          <w:bCs/>
        </w:rPr>
      </w:pPr>
      <w:r w:rsidRPr="000E7053">
        <w:rPr>
          <w:rFonts w:cs="Arial"/>
          <w:bCs/>
        </w:rPr>
        <w:t>Износ средства обезбеђења за озбиљност понуде је 2% вредности понуде без ПДВ.</w:t>
      </w:r>
    </w:p>
    <w:p w:rsidR="000E7053" w:rsidRPr="000E7053" w:rsidRDefault="000E7053" w:rsidP="000E7053">
      <w:pPr>
        <w:rPr>
          <w:rFonts w:cs="Arial"/>
          <w:bCs/>
        </w:rPr>
      </w:pPr>
      <w:r w:rsidRPr="000E7053">
        <w:rPr>
          <w:rFonts w:cs="Arial"/>
          <w:bCs/>
        </w:rPr>
        <w:t>Основи за наплату средства обезбеђења за озбиљност понуде су:</w:t>
      </w:r>
    </w:p>
    <w:p w:rsidR="000E7053" w:rsidRPr="000E7053" w:rsidRDefault="000E7053" w:rsidP="000E7053">
      <w:pPr>
        <w:rPr>
          <w:rFonts w:cs="Arial"/>
          <w:bCs/>
        </w:rPr>
      </w:pPr>
      <w:r w:rsidRPr="000E7053">
        <w:rPr>
          <w:rFonts w:cs="Arial"/>
          <w:bCs/>
        </w:rPr>
        <w:t>- уколико понуђач након истека рока за подношење понуда повуче, опозове или измени своју понуду;</w:t>
      </w:r>
    </w:p>
    <w:p w:rsidR="000E7053" w:rsidRPr="000E7053" w:rsidRDefault="000E7053" w:rsidP="000E7053">
      <w:pPr>
        <w:rPr>
          <w:rFonts w:cs="Arial"/>
          <w:bCs/>
        </w:rPr>
      </w:pPr>
      <w:r w:rsidRPr="000E7053">
        <w:rPr>
          <w:rFonts w:cs="Arial"/>
          <w:bCs/>
        </w:rPr>
        <w:t>- уколико понуђач коме је додељен уговор благовремено не потпише уговор о јавној набавци;</w:t>
      </w:r>
    </w:p>
    <w:p w:rsidR="000E7053" w:rsidRPr="000E7053" w:rsidRDefault="000E7053" w:rsidP="000E7053">
      <w:pPr>
        <w:rPr>
          <w:rFonts w:cs="Arial"/>
          <w:bCs/>
          <w:lang w:val="sr-Cyrl-RS"/>
        </w:rPr>
      </w:pPr>
      <w:r w:rsidRPr="000E7053">
        <w:rPr>
          <w:rFonts w:cs="Arial"/>
          <w:bCs/>
        </w:rPr>
        <w:t>-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0E7053" w:rsidRPr="000E7053" w:rsidRDefault="000E7053" w:rsidP="000E7053">
      <w:pPr>
        <w:rPr>
          <w:rFonts w:cs="Arial"/>
          <w:bCs/>
          <w:lang w:val="sr-Cyrl-RS"/>
        </w:rPr>
      </w:pPr>
      <w:r w:rsidRPr="000E7053">
        <w:rPr>
          <w:rFonts w:cs="Arial"/>
          <w:bCs/>
          <w:lang w:val="sr-Cyrl-RS"/>
        </w:rPr>
        <w:t xml:space="preserve">Као средство обезбеђења за озбиљност понуде за предметну  јавну  набавку одређује се </w:t>
      </w:r>
      <w:r w:rsidRPr="000E7053">
        <w:rPr>
          <w:rFonts w:cs="Arial"/>
          <w:b/>
          <w:bCs/>
          <w:lang w:val="sr-Cyrl-RS"/>
        </w:rPr>
        <w:t>Банкарска гаранција</w:t>
      </w:r>
      <w:r w:rsidRPr="000E7053">
        <w:rPr>
          <w:rFonts w:cs="Arial"/>
          <w:bCs/>
          <w:lang w:val="sr-Cyrl-RS"/>
        </w:rPr>
        <w:t xml:space="preserve"> које мора да садржи клаузуле „неопозива“, „безусловна“, „платива на први позив“, и „без права на приговор“, као и основе за наплату средства обезбеђења за озбиљност понуде.</w:t>
      </w:r>
    </w:p>
    <w:p w:rsidR="000E7053" w:rsidRPr="000E7053" w:rsidRDefault="000E7053" w:rsidP="000E7053">
      <w:pPr>
        <w:rPr>
          <w:rFonts w:cs="Arial"/>
          <w:b/>
        </w:rPr>
      </w:pPr>
      <w:r w:rsidRPr="000E7053">
        <w:rPr>
          <w:rFonts w:cs="Arial"/>
          <w:b/>
        </w:rPr>
        <w:t>6.17.2. Средство обезбеђења за добро извршење посла</w:t>
      </w:r>
    </w:p>
    <w:p w:rsidR="000E7053" w:rsidRPr="000E7053" w:rsidRDefault="000E7053" w:rsidP="000E7053">
      <w:pPr>
        <w:rPr>
          <w:rFonts w:cs="Arial"/>
        </w:rPr>
      </w:pPr>
      <w:r w:rsidRPr="000E7053">
        <w:rPr>
          <w:rFonts w:cs="Arial"/>
        </w:rPr>
        <w:t>Рок важења средства обезбеђења за добро извршење посла мора да буде минимум 30 календарских дана дужи од рока важења уговора.</w:t>
      </w:r>
    </w:p>
    <w:p w:rsidR="000E7053" w:rsidRPr="000E7053" w:rsidRDefault="000E7053" w:rsidP="000E7053">
      <w:pPr>
        <w:rPr>
          <w:rFonts w:cs="Arial"/>
        </w:rPr>
      </w:pPr>
      <w:r w:rsidRPr="000E7053">
        <w:rPr>
          <w:rFonts w:cs="Arial"/>
        </w:rPr>
        <w:t>Износ средства обезбеђења за добро извршење посла је 10% од вредности уговора без ПДВ.</w:t>
      </w:r>
    </w:p>
    <w:p w:rsidR="000E7053" w:rsidRPr="000E7053" w:rsidRDefault="000E7053" w:rsidP="000E7053">
      <w:pPr>
        <w:rPr>
          <w:rFonts w:cs="Arial"/>
        </w:rPr>
      </w:pPr>
      <w:r w:rsidRPr="000E7053">
        <w:rPr>
          <w:rFonts w:cs="Arial"/>
        </w:rPr>
        <w:t>Основ за наплату средства обезбеђења за добро извршење посла је: случај да друга уговорна страна  не испуни било коју уговорну обавезу.</w:t>
      </w:r>
    </w:p>
    <w:p w:rsidR="000E7053" w:rsidRPr="000E7053" w:rsidRDefault="000E7053" w:rsidP="000E7053">
      <w:pPr>
        <w:rPr>
          <w:rFonts w:cs="Arial"/>
          <w:color w:val="FF0000"/>
          <w:lang w:val="sr-Cyrl-RS"/>
        </w:rPr>
      </w:pPr>
      <w:r w:rsidRPr="000E7053">
        <w:rPr>
          <w:rFonts w:cs="Arial"/>
        </w:rPr>
        <w:lastRenderedPageBreak/>
        <w:t>Као средство обезбеђења за добро извршење посла за предметну  јавну  набавку одређује се Банкарска гаранција које мора да садржи клаузуле „неопозива“, „безусловна“, „платива на први позив“, и „без права на приговор“, као и основе за наплату средства обезбеђења за добро извршење посла</w:t>
      </w:r>
      <w:r w:rsidRPr="000E7053">
        <w:rPr>
          <w:rFonts w:cs="Arial"/>
          <w:color w:val="FF0000"/>
        </w:rPr>
        <w:t>.</w:t>
      </w:r>
    </w:p>
    <w:p w:rsidR="000E7053" w:rsidRPr="000E7053" w:rsidRDefault="000E7053" w:rsidP="000E7053">
      <w:pPr>
        <w:rPr>
          <w:rFonts w:cs="Arial"/>
          <w:b/>
        </w:rPr>
      </w:pPr>
      <w:r w:rsidRPr="000E7053">
        <w:rPr>
          <w:rFonts w:cs="Arial"/>
          <w:b/>
        </w:rPr>
        <w:t>6.17.3. Средство обезбеђења за отклањање недостатака у гарантном року</w:t>
      </w:r>
    </w:p>
    <w:p w:rsidR="000E7053" w:rsidRPr="000E7053" w:rsidRDefault="000E7053" w:rsidP="000E7053">
      <w:pPr>
        <w:rPr>
          <w:rFonts w:cs="Arial"/>
        </w:rPr>
      </w:pPr>
      <w:r w:rsidRPr="000E7053">
        <w:rPr>
          <w:rFonts w:cs="Arial"/>
        </w:rPr>
        <w:t>Рок важења средства обезбеђења за отклањање недостатака у гарантном року мора да буде 30 календарских дана дужи од гарантног рока.</w:t>
      </w:r>
    </w:p>
    <w:p w:rsidR="000E7053" w:rsidRPr="000E7053" w:rsidRDefault="000E7053" w:rsidP="000E7053">
      <w:pPr>
        <w:rPr>
          <w:rFonts w:cs="Arial"/>
        </w:rPr>
      </w:pPr>
      <w:r w:rsidRPr="000E7053">
        <w:rPr>
          <w:rFonts w:cs="Arial"/>
        </w:rPr>
        <w:t>Износ средства обезбеђења за за отклањање недостатака у гарантном року је 5% од вредности уговора без ПДВ-а.</w:t>
      </w:r>
    </w:p>
    <w:p w:rsidR="000E7053" w:rsidRPr="000E7053" w:rsidRDefault="000E7053" w:rsidP="000E7053">
      <w:pPr>
        <w:rPr>
          <w:rFonts w:cs="Arial"/>
        </w:rPr>
      </w:pPr>
      <w:r w:rsidRPr="000E7053">
        <w:rPr>
          <w:rFonts w:cs="Arial"/>
        </w:rPr>
        <w:t>Основ за наплату средства обезбеђења за отклањање недостатака у гарантном року је:</w:t>
      </w:r>
    </w:p>
    <w:p w:rsidR="000E7053" w:rsidRPr="000E7053" w:rsidRDefault="000E7053" w:rsidP="000E7053">
      <w:pPr>
        <w:rPr>
          <w:rFonts w:cs="Arial"/>
        </w:rPr>
      </w:pPr>
      <w:r w:rsidRPr="000E7053">
        <w:rPr>
          <w:rFonts w:cs="Arial"/>
        </w:rPr>
        <w:t>случај да друга уговорна страна не отклони недостатке у гарантном року.</w:t>
      </w:r>
    </w:p>
    <w:p w:rsidR="000E7053" w:rsidRPr="000E7053" w:rsidRDefault="000E7053" w:rsidP="000E7053">
      <w:pPr>
        <w:rPr>
          <w:rFonts w:cs="Arial"/>
          <w:lang w:val="sr-Cyrl-RS"/>
        </w:rPr>
      </w:pPr>
      <w:r w:rsidRPr="000E7053">
        <w:rPr>
          <w:rFonts w:cs="Arial"/>
        </w:rPr>
        <w:t>Као средство обезбеђења за отклањање недостатака у гарантном року за предметну  јавну  набавку, одређује се Банкарска гаранција које мора да садржи клаузуле „неопозива“, „безусловна“, „платива на први позив“, и „без права на приговор“, као и основе за наплату средства обезбеђења за отклањање недостатака у гарантном року.</w:t>
      </w:r>
    </w:p>
    <w:p w:rsidR="000E7053" w:rsidRPr="000E7053" w:rsidRDefault="000E7053" w:rsidP="000E7053">
      <w:pPr>
        <w:rPr>
          <w:rFonts w:cs="Arial"/>
          <w:lang w:val="sr-Cyrl-RS"/>
        </w:rPr>
      </w:pPr>
    </w:p>
    <w:p w:rsidR="000E7053" w:rsidRPr="000E7053" w:rsidRDefault="000E7053" w:rsidP="000E7053">
      <w:pPr>
        <w:rPr>
          <w:rFonts w:cs="Arial"/>
          <w:lang w:val="sr-Cyrl-RS"/>
        </w:rPr>
      </w:pPr>
      <w:r w:rsidRPr="000E7053">
        <w:rPr>
          <w:rFonts w:cs="Arial"/>
        </w:rPr>
        <w:t>Понуђач је дужан да достави следећа средства финансијског обезбеђења:</w:t>
      </w:r>
    </w:p>
    <w:p w:rsidR="000E7053" w:rsidRPr="000E7053" w:rsidRDefault="000E7053" w:rsidP="000E7053">
      <w:pPr>
        <w:spacing w:before="0"/>
        <w:rPr>
          <w:rFonts w:cs="Arial"/>
          <w:color w:val="00B0F0"/>
          <w:lang w:val="ru-RU"/>
        </w:rPr>
      </w:pPr>
    </w:p>
    <w:p w:rsidR="000E7053" w:rsidRPr="000E7053" w:rsidRDefault="000E7053" w:rsidP="000E7053">
      <w:pPr>
        <w:tabs>
          <w:tab w:val="center" w:pos="4514"/>
        </w:tabs>
        <w:spacing w:before="0"/>
        <w:contextualSpacing/>
        <w:rPr>
          <w:rFonts w:eastAsia="Calibri" w:cs="Arial"/>
          <w:b/>
          <w:u w:val="single"/>
        </w:rPr>
      </w:pPr>
      <w:r w:rsidRPr="000E7053">
        <w:rPr>
          <w:rFonts w:eastAsia="Calibri" w:cs="Arial"/>
          <w:b/>
          <w:u w:val="single"/>
        </w:rPr>
        <w:t>У понуди:</w:t>
      </w:r>
    </w:p>
    <w:p w:rsidR="000E7053" w:rsidRPr="000E7053" w:rsidRDefault="000E7053" w:rsidP="000E7053">
      <w:pPr>
        <w:tabs>
          <w:tab w:val="left" w:pos="567"/>
          <w:tab w:val="left" w:pos="851"/>
        </w:tabs>
        <w:spacing w:before="0"/>
        <w:ind w:left="851"/>
        <w:outlineLvl w:val="2"/>
        <w:rPr>
          <w:rFonts w:cs="Arial"/>
          <w:b/>
        </w:rPr>
      </w:pPr>
    </w:p>
    <w:p w:rsidR="000E7053" w:rsidRPr="000E7053" w:rsidRDefault="000E7053" w:rsidP="000E7053">
      <w:pPr>
        <w:tabs>
          <w:tab w:val="left" w:pos="567"/>
          <w:tab w:val="left" w:pos="851"/>
        </w:tabs>
        <w:spacing w:before="0"/>
        <w:ind w:left="851"/>
        <w:outlineLvl w:val="2"/>
        <w:rPr>
          <w:rFonts w:cs="Arial"/>
          <w:b/>
        </w:rPr>
      </w:pPr>
      <w:r w:rsidRPr="000E7053">
        <w:rPr>
          <w:rFonts w:cs="Arial"/>
          <w:b/>
        </w:rPr>
        <w:t>Банкарска гаранција за озбиљност понуде</w:t>
      </w:r>
    </w:p>
    <w:p w:rsidR="000E7053" w:rsidRPr="000E7053" w:rsidRDefault="000E7053" w:rsidP="000E7053">
      <w:pPr>
        <w:rPr>
          <w:rFonts w:cs="Arial"/>
        </w:rPr>
      </w:pPr>
      <w:r w:rsidRPr="000E7053">
        <w:rPr>
          <w:rFonts w:cs="Arial"/>
        </w:rPr>
        <w:t xml:space="preserve">Понуђач доставља оригинал банкарску гаранцију за озбиљност понуде у висини од </w:t>
      </w:r>
      <w:r w:rsidRPr="000E7053">
        <w:rPr>
          <w:rFonts w:cs="Arial"/>
          <w:lang w:val="sr-Cyrl-RS"/>
        </w:rPr>
        <w:t>2</w:t>
      </w:r>
      <w:r w:rsidRPr="000E7053">
        <w:rPr>
          <w:rFonts w:cs="Arial"/>
        </w:rPr>
        <w:t>% вредности понудe, без ПДВ.</w:t>
      </w:r>
    </w:p>
    <w:p w:rsidR="000E7053" w:rsidRPr="000E7053" w:rsidRDefault="000E7053" w:rsidP="000E7053">
      <w:pPr>
        <w:rPr>
          <w:rFonts w:cs="Arial"/>
        </w:rPr>
      </w:pPr>
      <w:r w:rsidRPr="000E7053">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0E7053" w:rsidRPr="000E7053" w:rsidRDefault="000E7053" w:rsidP="000E7053">
      <w:pPr>
        <w:rPr>
          <w:rFonts w:cs="Arial"/>
        </w:rPr>
      </w:pPr>
      <w:r w:rsidRPr="000E7053">
        <w:rPr>
          <w:rFonts w:cs="Arial"/>
        </w:rPr>
        <w:t xml:space="preserve">Наручилац ће уновчити гаранцију за озбиљност понуде дату уз понуду уколико: </w:t>
      </w:r>
    </w:p>
    <w:p w:rsidR="000E7053" w:rsidRPr="000E7053" w:rsidRDefault="000E7053" w:rsidP="00124849">
      <w:pPr>
        <w:numPr>
          <w:ilvl w:val="0"/>
          <w:numId w:val="12"/>
        </w:numPr>
        <w:suppressAutoHyphens/>
        <w:spacing w:before="0"/>
        <w:ind w:left="993" w:hanging="142"/>
        <w:jc w:val="left"/>
        <w:rPr>
          <w:rFonts w:cs="Arial"/>
        </w:rPr>
      </w:pPr>
      <w:r w:rsidRPr="000E7053">
        <w:rPr>
          <w:rFonts w:cs="Arial"/>
        </w:rPr>
        <w:t>понуђач након истека рока за подношење понуда повуче, опозове или измени своју понуду или</w:t>
      </w:r>
    </w:p>
    <w:p w:rsidR="000E7053" w:rsidRPr="000E7053" w:rsidRDefault="000E7053" w:rsidP="00124849">
      <w:pPr>
        <w:numPr>
          <w:ilvl w:val="0"/>
          <w:numId w:val="12"/>
        </w:numPr>
        <w:suppressAutoHyphens/>
        <w:spacing w:before="0"/>
        <w:ind w:left="993" w:hanging="142"/>
        <w:jc w:val="left"/>
        <w:rPr>
          <w:rFonts w:cs="Arial"/>
        </w:rPr>
      </w:pPr>
      <w:r w:rsidRPr="000E7053">
        <w:rPr>
          <w:rFonts w:cs="Arial"/>
        </w:rPr>
        <w:t xml:space="preserve">понуђач коме је додељен уговор благовремено не потпише уговор о јавној набавци или </w:t>
      </w:r>
    </w:p>
    <w:p w:rsidR="000E7053" w:rsidRPr="000E7053" w:rsidRDefault="000E7053" w:rsidP="00124849">
      <w:pPr>
        <w:numPr>
          <w:ilvl w:val="0"/>
          <w:numId w:val="12"/>
        </w:numPr>
        <w:suppressAutoHyphens/>
        <w:spacing w:before="0"/>
        <w:ind w:left="993" w:hanging="142"/>
        <w:jc w:val="left"/>
        <w:rPr>
          <w:rFonts w:cs="Arial"/>
        </w:rPr>
      </w:pPr>
      <w:r w:rsidRPr="000E7053">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0E7053" w:rsidRPr="000E7053" w:rsidRDefault="000E7053" w:rsidP="000E7053">
      <w:pPr>
        <w:rPr>
          <w:rFonts w:cs="Arial"/>
        </w:rPr>
      </w:pPr>
      <w:r w:rsidRPr="000E7053">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E7053" w:rsidRPr="000E7053" w:rsidRDefault="000E7053" w:rsidP="000E7053">
      <w:pPr>
        <w:rPr>
          <w:rFonts w:cs="Arial"/>
        </w:rPr>
      </w:pPr>
      <w:r w:rsidRPr="000E705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E7053" w:rsidRPr="000E7053" w:rsidRDefault="000E7053" w:rsidP="000E7053">
      <w:pPr>
        <w:rPr>
          <w:rFonts w:cs="Arial"/>
          <w:color w:val="00B0F0"/>
        </w:rPr>
      </w:pPr>
      <w:r w:rsidRPr="000E7053">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r w:rsidRPr="000E7053">
        <w:rPr>
          <w:rFonts w:cs="Arial"/>
          <w:color w:val="00B0F0"/>
        </w:rPr>
        <w:t>.</w:t>
      </w:r>
    </w:p>
    <w:p w:rsidR="000E7053" w:rsidRPr="000E7053" w:rsidRDefault="000E7053" w:rsidP="000E7053">
      <w:pPr>
        <w:spacing w:before="0"/>
        <w:rPr>
          <w:rFonts w:cs="Arial"/>
          <w:color w:val="00B0F0"/>
          <w:lang w:val="sr-Cyrl-RS"/>
        </w:rPr>
      </w:pPr>
    </w:p>
    <w:p w:rsidR="000E7053" w:rsidRPr="000E7053" w:rsidRDefault="000E7053" w:rsidP="000E7053">
      <w:pPr>
        <w:spacing w:before="0"/>
        <w:contextualSpacing/>
        <w:rPr>
          <w:rFonts w:eastAsia="Calibri" w:cs="Arial"/>
          <w:b/>
          <w:u w:val="single"/>
          <w:lang w:val="sr-Cyrl-RS"/>
        </w:rPr>
      </w:pPr>
      <w:r>
        <w:rPr>
          <w:rFonts w:eastAsia="Calibri" w:cs="Arial"/>
          <w:b/>
          <w:u w:val="single"/>
        </w:rPr>
        <w:lastRenderedPageBreak/>
        <w:t>У</w:t>
      </w:r>
      <w:r>
        <w:rPr>
          <w:rFonts w:eastAsia="Calibri" w:cs="Arial"/>
          <w:b/>
          <w:u w:val="single"/>
          <w:lang w:val="sr-Cyrl-RS"/>
        </w:rPr>
        <w:t xml:space="preserve">з потписан </w:t>
      </w:r>
      <w:r>
        <w:rPr>
          <w:rFonts w:eastAsia="Calibri" w:cs="Arial"/>
          <w:b/>
          <w:u w:val="single"/>
        </w:rPr>
        <w:t>Уговор</w:t>
      </w:r>
    </w:p>
    <w:p w:rsidR="000E7053" w:rsidRPr="000E7053" w:rsidRDefault="000E7053" w:rsidP="000E7053">
      <w:pPr>
        <w:rPr>
          <w:rFonts w:cs="Arial"/>
          <w:b/>
        </w:rPr>
      </w:pPr>
      <w:r w:rsidRPr="000E7053">
        <w:rPr>
          <w:rFonts w:cs="Arial"/>
          <w:b/>
        </w:rPr>
        <w:t>Банкарску гаранцију за добро извршење посла</w:t>
      </w:r>
    </w:p>
    <w:p w:rsidR="000E7053" w:rsidRPr="000E7053" w:rsidRDefault="000E7053" w:rsidP="000E7053">
      <w:pPr>
        <w:rPr>
          <w:rFonts w:cs="Arial"/>
        </w:rPr>
      </w:pPr>
      <w:r w:rsidRPr="000E7053">
        <w:rPr>
          <w:rFonts w:cs="Arial"/>
        </w:rPr>
        <w:t>Изабрани понуђач је дужан да у тренутку закључења Уговора као средство финансијског обезбеђења за добро извршење посла преда Наручиоцу банкарску гаранцију за добро извршење посла.</w:t>
      </w:r>
    </w:p>
    <w:p w:rsidR="000E7053" w:rsidRPr="000E7053" w:rsidRDefault="000E7053" w:rsidP="000E7053">
      <w:pPr>
        <w:rPr>
          <w:rFonts w:cs="Arial"/>
        </w:rPr>
      </w:pPr>
      <w:r w:rsidRPr="000E7053">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0E7053" w:rsidRPr="000E7053" w:rsidRDefault="000E7053" w:rsidP="000E7053">
      <w:pPr>
        <w:rPr>
          <w:rFonts w:cs="Arial"/>
        </w:rPr>
      </w:pPr>
      <w:r w:rsidRPr="000E7053">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0E7053" w:rsidRPr="000E7053" w:rsidRDefault="000E7053" w:rsidP="000E7053">
      <w:pPr>
        <w:rPr>
          <w:rFonts w:cs="Arial"/>
        </w:rPr>
      </w:pPr>
      <w:r w:rsidRPr="000E7053">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E7053" w:rsidRPr="000E7053" w:rsidRDefault="000E7053" w:rsidP="000E7053">
      <w:pPr>
        <w:rPr>
          <w:rFonts w:cs="Arial"/>
        </w:rPr>
      </w:pPr>
      <w:r w:rsidRPr="000E7053">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0E7053" w:rsidRPr="000E7053" w:rsidRDefault="000E7053" w:rsidP="000E7053">
      <w:pPr>
        <w:rPr>
          <w:rFonts w:cs="Arial"/>
        </w:rPr>
      </w:pPr>
      <w:r w:rsidRPr="000E7053">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E7053" w:rsidRPr="000E7053" w:rsidRDefault="000E7053" w:rsidP="000E7053">
      <w:pPr>
        <w:rPr>
          <w:rFonts w:cs="Arial"/>
        </w:rPr>
      </w:pPr>
      <w:r w:rsidRPr="000E705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0E7053" w:rsidRPr="000E7053" w:rsidRDefault="000E7053" w:rsidP="000E7053">
      <w:pPr>
        <w:tabs>
          <w:tab w:val="left" w:pos="1786"/>
        </w:tabs>
        <w:spacing w:before="0"/>
        <w:ind w:left="1418" w:right="-6" w:hanging="567"/>
        <w:jc w:val="center"/>
        <w:rPr>
          <w:rFonts w:cs="Arial"/>
          <w:color w:val="00B0F0"/>
        </w:rPr>
      </w:pPr>
    </w:p>
    <w:p w:rsidR="000E7053" w:rsidRPr="000E7053" w:rsidRDefault="000E7053" w:rsidP="000E7053">
      <w:pPr>
        <w:spacing w:before="0"/>
        <w:jc w:val="left"/>
        <w:rPr>
          <w:rFonts w:eastAsia="Calibri" w:cs="Arial"/>
          <w:b/>
          <w:u w:val="single"/>
          <w:lang w:val="sr-Cyrl-RS"/>
        </w:rPr>
      </w:pPr>
      <w:r w:rsidRPr="000E7053">
        <w:rPr>
          <w:rFonts w:eastAsia="Calibri" w:cs="Arial"/>
          <w:b/>
          <w:u w:val="single"/>
        </w:rPr>
        <w:t xml:space="preserve"> По потписивању отпремнице за последњу испоруку</w:t>
      </w:r>
    </w:p>
    <w:p w:rsidR="000E7053" w:rsidRPr="000E7053" w:rsidRDefault="000E7053" w:rsidP="000E7053">
      <w:pPr>
        <w:spacing w:before="0"/>
        <w:jc w:val="left"/>
        <w:rPr>
          <w:rFonts w:cs="Arial"/>
          <w:lang w:val="sr-Cyrl-RS"/>
        </w:rPr>
      </w:pPr>
    </w:p>
    <w:p w:rsidR="000E7053" w:rsidRPr="000E7053" w:rsidRDefault="000E7053" w:rsidP="000E7053">
      <w:pPr>
        <w:tabs>
          <w:tab w:val="left" w:pos="567"/>
          <w:tab w:val="left" w:pos="851"/>
        </w:tabs>
        <w:spacing w:before="0"/>
        <w:ind w:left="851"/>
        <w:outlineLvl w:val="2"/>
        <w:rPr>
          <w:rFonts w:eastAsia="TimesNewRomanPSMT" w:cs="Arial"/>
          <w:b/>
          <w:bCs/>
          <w:iCs/>
        </w:rPr>
      </w:pPr>
      <w:bookmarkStart w:id="235" w:name="_Toc441651600"/>
      <w:bookmarkStart w:id="236" w:name="_Toc442559911"/>
      <w:r w:rsidRPr="000E7053">
        <w:rPr>
          <w:rFonts w:eastAsia="TimesNewRomanPSMT" w:cs="Arial"/>
          <w:b/>
          <w:bCs/>
          <w:iCs/>
        </w:rPr>
        <w:t>Банкарску гаранцију за отклањање грешака у гарантном року</w:t>
      </w:r>
      <w:bookmarkEnd w:id="235"/>
      <w:bookmarkEnd w:id="236"/>
    </w:p>
    <w:p w:rsidR="000E7053" w:rsidRPr="000E7053" w:rsidRDefault="000E7053" w:rsidP="000E7053">
      <w:pPr>
        <w:rPr>
          <w:rFonts w:cs="Arial"/>
        </w:rPr>
      </w:pPr>
      <w:r w:rsidRPr="000E7053">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 .</w:t>
      </w:r>
    </w:p>
    <w:p w:rsidR="000E7053" w:rsidRPr="000E7053" w:rsidRDefault="000E7053" w:rsidP="000E7053">
      <w:pPr>
        <w:rPr>
          <w:rFonts w:cs="Arial"/>
        </w:rPr>
      </w:pPr>
      <w:r w:rsidRPr="000E7053">
        <w:rPr>
          <w:rFonts w:cs="Arial"/>
        </w:rPr>
        <w:t>Банкарска гаранција за отклањање недостатака у гарантном року, доставља се  у тренутку испоруке последње транше предмета јавне набавке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0E7053" w:rsidRPr="000E7053" w:rsidRDefault="000E7053" w:rsidP="000E7053">
      <w:pPr>
        <w:rPr>
          <w:rFonts w:cs="Arial"/>
        </w:rPr>
      </w:pPr>
      <w:r w:rsidRPr="000E7053">
        <w:rPr>
          <w:rFonts w:cs="Arial"/>
        </w:rPr>
        <w:t>Ако се за време трајања уговора промене рокови за извршење уговорне обавезе, важност банкарске гаранције мора да се продужи.</w:t>
      </w:r>
    </w:p>
    <w:p w:rsidR="000E7053" w:rsidRPr="000E7053" w:rsidRDefault="000E7053" w:rsidP="000E7053">
      <w:pPr>
        <w:rPr>
          <w:rFonts w:cs="Arial"/>
        </w:rPr>
      </w:pPr>
      <w:r w:rsidRPr="000E7053">
        <w:rPr>
          <w:rFonts w:cs="Arial"/>
        </w:rPr>
        <w:t>Достављена банкарска гаранција  не може да садржи додатне услове за исплату, краћи рок и мањи износ.</w:t>
      </w:r>
    </w:p>
    <w:p w:rsidR="000E7053" w:rsidRPr="000E7053" w:rsidRDefault="000E7053" w:rsidP="000E7053">
      <w:pPr>
        <w:rPr>
          <w:rFonts w:cs="Arial"/>
        </w:rPr>
      </w:pPr>
      <w:r w:rsidRPr="000E7053">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0E7053" w:rsidRPr="000E7053" w:rsidRDefault="000E7053" w:rsidP="000E7053">
      <w:pPr>
        <w:tabs>
          <w:tab w:val="left" w:pos="567"/>
          <w:tab w:val="left" w:pos="851"/>
        </w:tabs>
        <w:spacing w:before="0"/>
        <w:ind w:left="851"/>
        <w:outlineLvl w:val="2"/>
        <w:rPr>
          <w:rFonts w:eastAsia="TimesNewRomanPSMT" w:cs="Arial"/>
          <w:b/>
          <w:bCs/>
          <w:iCs/>
          <w:color w:val="00B0F0"/>
        </w:rPr>
      </w:pPr>
    </w:p>
    <w:p w:rsidR="000E7053" w:rsidRPr="000E7053" w:rsidRDefault="000E7053" w:rsidP="000E7053">
      <w:pPr>
        <w:tabs>
          <w:tab w:val="left" w:pos="567"/>
          <w:tab w:val="left" w:pos="851"/>
        </w:tabs>
        <w:spacing w:before="0"/>
        <w:ind w:left="851"/>
        <w:outlineLvl w:val="2"/>
        <w:rPr>
          <w:rFonts w:eastAsia="TimesNewRomanPSMT" w:cs="Arial"/>
          <w:b/>
          <w:bCs/>
          <w:iCs/>
        </w:rPr>
      </w:pPr>
      <w:r w:rsidRPr="000E7053">
        <w:rPr>
          <w:rFonts w:eastAsia="TimesNewRomanPSMT" w:cs="Arial"/>
          <w:b/>
          <w:bCs/>
          <w:iCs/>
        </w:rPr>
        <w:t>Достављање средстава финансијског обезбеђења</w:t>
      </w:r>
    </w:p>
    <w:p w:rsidR="000E7053" w:rsidRPr="000E7053" w:rsidRDefault="000E7053" w:rsidP="000E7053">
      <w:pPr>
        <w:rPr>
          <w:rFonts w:eastAsia="TimesNewRomanPSMT" w:cs="Arial"/>
          <w:bCs/>
        </w:rPr>
      </w:pPr>
    </w:p>
    <w:p w:rsidR="000E7053" w:rsidRPr="000E7053" w:rsidRDefault="000E7053" w:rsidP="000E7053">
      <w:pPr>
        <w:rPr>
          <w:rFonts w:eastAsia="TimesNewRomanPSMT" w:cs="Arial"/>
          <w:bCs/>
        </w:rPr>
      </w:pPr>
      <w:r w:rsidRPr="000E7053">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133FE8">
        <w:rPr>
          <w:rFonts w:eastAsia="TimesNewRomanPSMT" w:cs="Arial"/>
          <w:bCs/>
          <w:lang w:val="sr-Cyrl-RS"/>
        </w:rPr>
        <w:lastRenderedPageBreak/>
        <w:t>Балканска 13</w:t>
      </w:r>
      <w:r w:rsidRPr="000E7053">
        <w:rPr>
          <w:rFonts w:eastAsia="TimesNewRomanPSMT" w:cs="Arial"/>
          <w:bCs/>
        </w:rPr>
        <w:t xml:space="preserve"> ,  11000 Београд, огранак ТЕНТ, Улица Богољуба Урошевића Црног 44., 11500 Обреновац</w:t>
      </w:r>
    </w:p>
    <w:p w:rsidR="000E7053" w:rsidRPr="000E7053" w:rsidRDefault="000E7053" w:rsidP="000E7053">
      <w:pPr>
        <w:rPr>
          <w:rFonts w:eastAsia="TimesNewRomanPSMT" w:cs="Arial"/>
          <w:bCs/>
        </w:rPr>
      </w:pPr>
      <w:r w:rsidRPr="000E7053">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w:t>
      </w:r>
      <w:r w:rsidR="00133FE8" w:rsidRPr="00133FE8">
        <w:rPr>
          <w:rFonts w:eastAsia="TimesNewRomanPSMT" w:cs="Arial"/>
          <w:bCs/>
          <w:lang w:val="sr-Cyrl-RS"/>
        </w:rPr>
        <w:t>Балканска 13</w:t>
      </w:r>
      <w:r w:rsidRPr="000E7053">
        <w:rPr>
          <w:rFonts w:eastAsia="TimesNewRomanPSMT" w:cs="Arial"/>
          <w:bCs/>
        </w:rPr>
        <w:t xml:space="preserve">., 11000 Београд, огранак ТЕНТ, Улица Богољуба Урошевића Црног 44., 11500 Обреновац и доставља се лично или на одговарајући безбедан начин поштом на адресу: </w:t>
      </w:r>
    </w:p>
    <w:p w:rsidR="000E7053" w:rsidRPr="000E7053" w:rsidRDefault="000E7053" w:rsidP="000E7053">
      <w:pPr>
        <w:rPr>
          <w:rFonts w:eastAsia="TimesNewRomanPSMT" w:cs="Arial"/>
          <w:bCs/>
        </w:rPr>
      </w:pPr>
      <w:r w:rsidRPr="000E7053">
        <w:rPr>
          <w:rFonts w:eastAsia="TimesNewRomanPSMT" w:cs="Arial"/>
          <w:bCs/>
        </w:rPr>
        <w:t>Богољуба Урошевића Црног бр.44., 11500 Обреновац</w:t>
      </w:r>
    </w:p>
    <w:p w:rsidR="000E7053" w:rsidRPr="000E7053" w:rsidRDefault="000E7053" w:rsidP="000E7053">
      <w:pPr>
        <w:rPr>
          <w:rFonts w:eastAsia="TimesNewRomanPSMT" w:cs="Arial"/>
          <w:bCs/>
        </w:rPr>
      </w:pPr>
      <w:r w:rsidRPr="000E7053">
        <w:rPr>
          <w:rFonts w:eastAsia="TimesNewRomanPSMT" w:cs="Arial"/>
          <w:bCs/>
        </w:rPr>
        <w:t>са назнаком: Средство финансијског обезбеђења за ЈН бр.</w:t>
      </w:r>
      <w:r w:rsidRPr="000E7053">
        <w:t xml:space="preserve"> </w:t>
      </w:r>
      <w:r w:rsidR="00E8074F" w:rsidRPr="00E8074F">
        <w:rPr>
          <w:rFonts w:eastAsia="TimesNewRomanPSMT" w:cs="Arial"/>
          <w:b/>
          <w:bCs/>
        </w:rPr>
        <w:t xml:space="preserve">1328/2018 (3000/0516/2018) </w:t>
      </w:r>
      <w:r w:rsidRPr="000E7053">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00133FE8" w:rsidRPr="00133FE8">
        <w:rPr>
          <w:rFonts w:eastAsia="TimesNewRomanPSMT" w:cs="Arial"/>
          <w:bCs/>
          <w:lang w:val="sr-Cyrl-RS"/>
        </w:rPr>
        <w:t>Балканска 13</w:t>
      </w:r>
      <w:r w:rsidRPr="000E7053">
        <w:rPr>
          <w:rFonts w:eastAsia="TimesNewRomanPSMT" w:cs="Arial"/>
          <w:bCs/>
        </w:rPr>
        <w:t>.,  11000 Београд, огранак ТЕНТ, Улица Богољуба Урошевића Црног 44., 11500 Обреновац и доставља се приликом примопредаје предмета уговора или на одговарајући безбедан начин поштом на адресу корисника уговора:</w:t>
      </w:r>
    </w:p>
    <w:p w:rsidR="000E7053" w:rsidRPr="000E7053" w:rsidRDefault="000E7053" w:rsidP="000E7053">
      <w:pPr>
        <w:rPr>
          <w:rFonts w:eastAsia="TimesNewRomanPSMT" w:cs="Arial"/>
          <w:bCs/>
        </w:rPr>
      </w:pPr>
      <w:r w:rsidRPr="000E7053">
        <w:rPr>
          <w:rFonts w:eastAsia="TimesNewRomanPSMT" w:cs="Arial"/>
          <w:bCs/>
        </w:rPr>
        <w:t>Богољуба Урошевића Црног бр.44., 11500 Обреновац</w:t>
      </w:r>
    </w:p>
    <w:p w:rsidR="000E7053" w:rsidRPr="000E7053" w:rsidRDefault="000E7053" w:rsidP="000E7053">
      <w:r w:rsidRPr="000E7053">
        <w:rPr>
          <w:rFonts w:eastAsia="TimesNewRomanPSMT" w:cs="Arial"/>
          <w:bCs/>
        </w:rPr>
        <w:t xml:space="preserve">са назнаком: Средства финансијског обезбеђења за ЈН бр. </w:t>
      </w:r>
      <w:r w:rsidR="00E8074F">
        <w:rPr>
          <w:b/>
          <w:szCs w:val="24"/>
        </w:rPr>
        <w:t xml:space="preserve">1328/2018 (3000/0516/2018) </w:t>
      </w:r>
      <w:r w:rsidRPr="000E7053">
        <w:rPr>
          <w:rFonts w:eastAsia="TimesNewRomanPSMT" w:cs="Arial"/>
          <w:bCs/>
        </w:rPr>
        <w:t>Понуђач је одговоран за прописан и безбедан начин достављања СФО Наручиоцу.</w:t>
      </w:r>
    </w:p>
    <w:p w:rsidR="000E7053" w:rsidRPr="000E7053" w:rsidRDefault="000E7053" w:rsidP="000E7053">
      <w:pPr>
        <w:suppressAutoHyphens/>
        <w:spacing w:before="0"/>
        <w:jc w:val="left"/>
        <w:rPr>
          <w:rFonts w:cs="Arial"/>
          <w:lang w:val="sr-Cyrl-RS" w:eastAsia="ar-SA"/>
        </w:rPr>
      </w:pPr>
    </w:p>
    <w:p w:rsidR="0085348E" w:rsidRPr="00F10346" w:rsidRDefault="0085348E" w:rsidP="00124849">
      <w:pPr>
        <w:pStyle w:val="KDPodnaslov2"/>
        <w:numPr>
          <w:ilvl w:val="1"/>
          <w:numId w:val="22"/>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124849">
      <w:pPr>
        <w:pStyle w:val="KDPodnaslov2"/>
        <w:numPr>
          <w:ilvl w:val="1"/>
          <w:numId w:val="22"/>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133FE8">
        <w:rPr>
          <w:rFonts w:cs="Arial"/>
          <w:lang w:val="ru-RU"/>
        </w:rPr>
        <w:t>еме подношења понуде (Образац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124849">
      <w:pPr>
        <w:pStyle w:val="KDPodnaslov2"/>
        <w:numPr>
          <w:ilvl w:val="1"/>
          <w:numId w:val="22"/>
        </w:numPr>
        <w:spacing w:before="0"/>
        <w:jc w:val="both"/>
        <w:rPr>
          <w:rFonts w:cs="Arial"/>
        </w:rPr>
      </w:pPr>
      <w:r w:rsidRPr="00F10346">
        <w:rPr>
          <w:rFonts w:cs="Arial"/>
        </w:rPr>
        <w:lastRenderedPageBreak/>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124849">
      <w:pPr>
        <w:pStyle w:val="KDPodnaslov2"/>
        <w:numPr>
          <w:ilvl w:val="1"/>
          <w:numId w:val="22"/>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124849">
      <w:pPr>
        <w:pStyle w:val="KDPodnaslov2"/>
        <w:numPr>
          <w:ilvl w:val="1"/>
          <w:numId w:val="22"/>
        </w:numPr>
        <w:spacing w:before="0"/>
        <w:jc w:val="both"/>
        <w:rPr>
          <w:rFonts w:cs="Arial"/>
        </w:rPr>
      </w:pPr>
      <w:bookmarkStart w:id="237" w:name="_Toc441651602"/>
      <w:bookmarkStart w:id="238" w:name="_Toc442559913"/>
      <w:r w:rsidRPr="00F10346">
        <w:rPr>
          <w:rFonts w:cs="Arial"/>
        </w:rPr>
        <w:t>Додатне информације и објашњења</w:t>
      </w:r>
      <w:bookmarkEnd w:id="237"/>
      <w:bookmarkEnd w:id="238"/>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8074F" w:rsidRPr="00E8074F">
        <w:rPr>
          <w:rFonts w:cs="Arial"/>
          <w:b/>
          <w:color w:val="000000"/>
        </w:rPr>
        <w:t xml:space="preserve">1328/2018 (3000/0516/2018) </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4" w:history="1">
        <w:r w:rsidR="00CF1DAF" w:rsidRPr="00217940">
          <w:rPr>
            <w:rStyle w:val="Hyperlink"/>
            <w:rFonts w:cs="Arial"/>
            <w:lang w:val="sr-Latn-RS"/>
          </w:rPr>
          <w:t>jelisava.stojilkovic</w:t>
        </w:r>
        <w:r w:rsidR="00CF1DAF" w:rsidRPr="00217940">
          <w:rPr>
            <w:rStyle w:val="Hyperlink"/>
            <w:rFonts w:cs="Arial"/>
            <w:lang w:val="ru-RU"/>
          </w:rPr>
          <w:t>@</w:t>
        </w:r>
      </w:hyperlink>
      <w:r w:rsidR="00CF1DAF">
        <w:rPr>
          <w:rFonts w:cs="Arial"/>
          <w:lang w:val="sr-Latn-RS"/>
        </w:rPr>
        <w:t xml:space="preserve">eps.rs, </w:t>
      </w:r>
      <w:r w:rsidRPr="00F10346">
        <w:rPr>
          <w:rFonts w:cs="Arial"/>
          <w:lang w:val="ru-RU"/>
        </w:rPr>
        <w:t xml:space="preserve">радним данима (понедељак – петак) у времену од </w:t>
      </w:r>
      <w:r w:rsidRPr="00CF1DAF">
        <w:rPr>
          <w:rFonts w:cs="Arial"/>
          <w:lang w:val="ru-RU"/>
        </w:rPr>
        <w:t>0</w:t>
      </w:r>
      <w:r w:rsidR="0009377A" w:rsidRPr="00CF1DAF">
        <w:rPr>
          <w:rFonts w:cs="Arial"/>
          <w:lang w:val="ru-RU"/>
        </w:rPr>
        <w:t>7</w:t>
      </w:r>
      <w:r w:rsidR="00BA493E" w:rsidRPr="00CF1DAF">
        <w:rPr>
          <w:rFonts w:cs="Arial"/>
          <w:lang w:val="ru-RU"/>
        </w:rPr>
        <w:t>,00</w:t>
      </w:r>
      <w:r w:rsidRPr="00CF1DAF">
        <w:rPr>
          <w:rFonts w:cs="Arial"/>
          <w:lang w:val="ru-RU"/>
        </w:rPr>
        <w:t xml:space="preserve"> до 1</w:t>
      </w:r>
      <w:r w:rsidR="0009377A" w:rsidRPr="00CF1DAF">
        <w:rPr>
          <w:rFonts w:cs="Arial"/>
          <w:lang w:val="ru-RU"/>
        </w:rPr>
        <w:t>4</w:t>
      </w:r>
      <w:r w:rsidR="00BA493E" w:rsidRPr="00CF1DAF">
        <w:rPr>
          <w:rFonts w:cs="Arial"/>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Default="008D2B23" w:rsidP="008D2B23">
      <w:pPr>
        <w:pStyle w:val="KDMojTekst"/>
        <w:spacing w:before="0"/>
        <w:rPr>
          <w:rFonts w:cs="Arial"/>
          <w:i w:val="0"/>
          <w:color w:val="auto"/>
          <w:sz w:val="22"/>
          <w:szCs w:val="22"/>
        </w:rPr>
      </w:pPr>
    </w:p>
    <w:p w:rsidR="00F86BC6" w:rsidRPr="00F10346" w:rsidRDefault="00F86BC6" w:rsidP="008D2B23">
      <w:pPr>
        <w:pStyle w:val="KDMojTekst"/>
        <w:spacing w:before="0"/>
        <w:rPr>
          <w:rFonts w:cs="Arial"/>
          <w:i w:val="0"/>
          <w:color w:val="auto"/>
          <w:sz w:val="22"/>
          <w:szCs w:val="22"/>
        </w:rPr>
      </w:pPr>
    </w:p>
    <w:p w:rsidR="008D2B23" w:rsidRDefault="008D2B23" w:rsidP="00124849">
      <w:pPr>
        <w:pStyle w:val="KDPodnaslov2"/>
        <w:numPr>
          <w:ilvl w:val="1"/>
          <w:numId w:val="22"/>
        </w:numPr>
        <w:spacing w:before="0"/>
        <w:jc w:val="both"/>
        <w:rPr>
          <w:rFonts w:cs="Arial"/>
        </w:rPr>
      </w:pPr>
      <w:bookmarkStart w:id="239" w:name="_Toc441651603"/>
      <w:bookmarkStart w:id="240" w:name="_Toc442559914"/>
      <w:r w:rsidRPr="00F10346">
        <w:rPr>
          <w:rFonts w:cs="Arial"/>
        </w:rPr>
        <w:t>Трошкови понуде</w:t>
      </w:r>
      <w:bookmarkEnd w:id="239"/>
      <w:bookmarkEnd w:id="240"/>
    </w:p>
    <w:p w:rsidR="00F86BC6" w:rsidRPr="00F86BC6" w:rsidRDefault="00F86BC6" w:rsidP="00F86BC6"/>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 xml:space="preserve">аручиоца и трошкове </w:t>
      </w:r>
      <w:r w:rsidRPr="00F10346">
        <w:rPr>
          <w:rFonts w:cs="Arial"/>
        </w:rPr>
        <w:lastRenderedPageBreak/>
        <w:t>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124849">
      <w:pPr>
        <w:pStyle w:val="KDPodnaslov2"/>
        <w:numPr>
          <w:ilvl w:val="1"/>
          <w:numId w:val="22"/>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124849">
      <w:pPr>
        <w:pStyle w:val="KDPodnaslov2"/>
        <w:numPr>
          <w:ilvl w:val="1"/>
          <w:numId w:val="22"/>
        </w:numPr>
        <w:spacing w:before="0"/>
        <w:jc w:val="both"/>
        <w:rPr>
          <w:rFonts w:cs="Arial"/>
        </w:rPr>
      </w:pPr>
      <w:bookmarkStart w:id="241" w:name="_Toc442559917"/>
      <w:bookmarkStart w:id="242" w:name="_Toc441651606"/>
      <w:r w:rsidRPr="00F10346">
        <w:rPr>
          <w:rFonts w:cs="Arial"/>
        </w:rPr>
        <w:t>Разлози за одбијање понуде</w:t>
      </w:r>
      <w:bookmarkEnd w:id="241"/>
      <w:bookmarkEnd w:id="242"/>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12484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12484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12484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124849">
      <w:pPr>
        <w:pStyle w:val="KDNabrajanje"/>
        <w:numPr>
          <w:ilvl w:val="0"/>
          <w:numId w:val="19"/>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24849">
      <w:pPr>
        <w:pStyle w:val="KDNabrajanje"/>
        <w:numPr>
          <w:ilvl w:val="0"/>
          <w:numId w:val="19"/>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124849">
      <w:pPr>
        <w:pStyle w:val="KDNabrajanje"/>
        <w:numPr>
          <w:ilvl w:val="0"/>
          <w:numId w:val="19"/>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24849">
      <w:pPr>
        <w:pStyle w:val="KDNabrajanje"/>
        <w:numPr>
          <w:ilvl w:val="0"/>
          <w:numId w:val="19"/>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F1DAF" w:rsidRDefault="00B20A6C" w:rsidP="00124849">
      <w:pPr>
        <w:pStyle w:val="KDNabrajanje"/>
        <w:numPr>
          <w:ilvl w:val="0"/>
          <w:numId w:val="19"/>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A461CA" w:rsidRDefault="00CF1DAF" w:rsidP="00A461CA">
      <w:pPr>
        <w:pStyle w:val="ListParagraph"/>
        <w:numPr>
          <w:ilvl w:val="0"/>
          <w:numId w:val="19"/>
        </w:numPr>
        <w:rPr>
          <w:rFonts w:ascii="Arial" w:eastAsia="Times New Roman" w:hAnsi="Arial" w:cs="Arial"/>
          <w:lang w:val="ru-RU"/>
        </w:rPr>
      </w:pPr>
      <w:r w:rsidRPr="00464040">
        <w:rPr>
          <w:rFonts w:ascii="Arial" w:eastAsia="Times New Roman" w:hAnsi="Arial" w:cs="Arial"/>
          <w:lang w:val="ru-RU"/>
        </w:rPr>
        <w:t xml:space="preserve">понуђач не достави Техничку документација којом се доказује испуњеност захтеваних техничких карактеристика, наведена у поглављу 3. Техничка спецификација   конкурсне документације </w:t>
      </w:r>
      <w:r w:rsidR="00A461CA" w:rsidRPr="00A461CA">
        <w:rPr>
          <w:rFonts w:ascii="Arial" w:eastAsia="Times New Roman" w:hAnsi="Arial" w:cs="Arial"/>
          <w:lang w:val="ru-RU"/>
        </w:rPr>
        <w:t>(Технички лист или  уверење о клвалитету или сертификат или извод из каталога за сваку ставку из обрасца Структура цене</w:t>
      </w:r>
      <w:r w:rsidR="00A461CA">
        <w:rPr>
          <w:rFonts w:ascii="Arial" w:eastAsia="Times New Roman" w:hAnsi="Arial" w:cs="Arial"/>
          <w:lang w:val="ru-RU"/>
        </w:rPr>
        <w:t>)</w:t>
      </w: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124849">
      <w:pPr>
        <w:pStyle w:val="KDPodnaslov2"/>
        <w:numPr>
          <w:ilvl w:val="1"/>
          <w:numId w:val="22"/>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124849">
      <w:pPr>
        <w:pStyle w:val="KDPodnaslov2"/>
        <w:numPr>
          <w:ilvl w:val="1"/>
          <w:numId w:val="22"/>
        </w:numPr>
        <w:spacing w:before="0"/>
        <w:jc w:val="both"/>
        <w:rPr>
          <w:rFonts w:cs="Arial"/>
          <w:lang w:val="ru-RU"/>
        </w:rPr>
      </w:pPr>
      <w:bookmarkStart w:id="243" w:name="_Toc441651607"/>
      <w:bookmarkStart w:id="244" w:name="_Toc442559918"/>
      <w:r w:rsidRPr="00F10346">
        <w:rPr>
          <w:rFonts w:cs="Arial"/>
          <w:lang w:val="ru-RU"/>
        </w:rPr>
        <w:t>Н</w:t>
      </w:r>
      <w:r w:rsidRPr="00F10346">
        <w:rPr>
          <w:rFonts w:cs="Arial"/>
        </w:rPr>
        <w:t>егативне референце</w:t>
      </w:r>
      <w:bookmarkEnd w:id="243"/>
      <w:bookmarkEnd w:id="244"/>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124849">
      <w:pPr>
        <w:pStyle w:val="KDPodnaslov2"/>
        <w:numPr>
          <w:ilvl w:val="1"/>
          <w:numId w:val="22"/>
        </w:numPr>
        <w:spacing w:before="0"/>
        <w:jc w:val="both"/>
        <w:rPr>
          <w:rFonts w:cs="Arial"/>
        </w:rPr>
      </w:pPr>
      <w:bookmarkStart w:id="245" w:name="_Toc441651608"/>
      <w:bookmarkStart w:id="246" w:name="_Toc442559919"/>
      <w:r w:rsidRPr="00F10346">
        <w:rPr>
          <w:rFonts w:cs="Arial"/>
        </w:rPr>
        <w:t>Увид у документацију</w:t>
      </w:r>
      <w:bookmarkEnd w:id="245"/>
      <w:bookmarkEnd w:id="246"/>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124849">
      <w:pPr>
        <w:pStyle w:val="KDPodnaslov2"/>
        <w:numPr>
          <w:ilvl w:val="1"/>
          <w:numId w:val="22"/>
        </w:numPr>
        <w:spacing w:before="0"/>
        <w:jc w:val="both"/>
        <w:rPr>
          <w:rFonts w:cs="Arial"/>
        </w:rPr>
      </w:pPr>
      <w:bookmarkStart w:id="247" w:name="_Toc441651609"/>
      <w:bookmarkStart w:id="248" w:name="_Toc442559920"/>
      <w:r w:rsidRPr="00F10346">
        <w:rPr>
          <w:rFonts w:cs="Arial"/>
          <w:lang w:val="ru-RU"/>
        </w:rPr>
        <w:t>З</w:t>
      </w:r>
      <w:r w:rsidRPr="00F10346">
        <w:rPr>
          <w:rFonts w:cs="Arial"/>
        </w:rPr>
        <w:t>аштита права понуђача</w:t>
      </w:r>
      <w:bookmarkEnd w:id="247"/>
      <w:bookmarkEnd w:id="248"/>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CF1DAF">
        <w:rPr>
          <w:rFonts w:cs="Arial"/>
          <w:lang w:val="sr-Cyrl-RS" w:bidi="en-US"/>
        </w:rPr>
        <w:t xml:space="preserve"> </w:t>
      </w:r>
      <w:r w:rsidR="00CF1DAF" w:rsidRPr="00CF1DAF">
        <w:rPr>
          <w:rFonts w:cs="Arial"/>
          <w:lang w:bidi="en-US"/>
        </w:rPr>
        <w:t>ул.Богољуба Урошевића Црног бр.44 – 11 500 Обреновац</w:t>
      </w:r>
      <w:r w:rsidR="003D5F71" w:rsidRPr="00CF1DAF">
        <w:rPr>
          <w:rFonts w:cs="Arial"/>
          <w:lang w:bidi="en-US"/>
        </w:rPr>
        <w:t>,</w:t>
      </w:r>
      <w:r w:rsidR="003D5F71" w:rsidRPr="00F10346">
        <w:rPr>
          <w:rFonts w:cs="Arial"/>
          <w:color w:val="00B0F0"/>
          <w:lang w:bidi="en-US"/>
        </w:rPr>
        <w:t xml:space="preserve"> </w:t>
      </w:r>
      <w:r w:rsidRPr="00F10346">
        <w:rPr>
          <w:rFonts w:cs="Arial"/>
          <w:lang w:bidi="en-US"/>
        </w:rPr>
        <w:t>са назнаком Захтев за заштиту права за ЈН добара.</w:t>
      </w:r>
      <w:r w:rsidR="00DC5302" w:rsidRPr="00DC5302">
        <w:t xml:space="preserve"> </w:t>
      </w:r>
      <w:r w:rsidR="00DC5302" w:rsidRPr="00DC5302">
        <w:rPr>
          <w:rFonts w:cs="Arial"/>
          <w:lang w:bidi="en-US"/>
        </w:rPr>
        <w:t>Транспортне траке</w:t>
      </w:r>
      <w:r w:rsidRPr="00F10346">
        <w:rPr>
          <w:rFonts w:cs="Arial"/>
          <w:lang w:bidi="en-US"/>
        </w:rPr>
        <w:t>. бр.ЈН</w:t>
      </w:r>
      <w:r w:rsidR="000E7053">
        <w:rPr>
          <w:rFonts w:cs="Arial"/>
          <w:lang w:val="sr-Cyrl-RS" w:bidi="en-US"/>
        </w:rPr>
        <w:t xml:space="preserve"> </w:t>
      </w:r>
      <w:r w:rsidR="00E8074F">
        <w:rPr>
          <w:b/>
          <w:szCs w:val="24"/>
        </w:rPr>
        <w:t>1328/2018 (3000/0516/2018)</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CF1DAF">
        <w:rPr>
          <w:rFonts w:cs="Arial"/>
          <w:lang w:val="sr-Cyrl-RS" w:bidi="en-US"/>
        </w:rPr>
        <w:t xml:space="preserve">: </w:t>
      </w:r>
      <w:r w:rsidR="00CF1DAF" w:rsidRPr="00CF1DAF">
        <w:rPr>
          <w:rFonts w:cs="Arial"/>
          <w:lang w:bidi="en-US"/>
        </w:rPr>
        <w:t>jelisava.stojilkovic@eps.rs</w:t>
      </w:r>
      <w:r w:rsidR="00404B26" w:rsidRPr="00F10346">
        <w:rPr>
          <w:rFonts w:cs="Arial"/>
          <w:lang w:bidi="en-US"/>
        </w:rPr>
        <w:t>,</w:t>
      </w:r>
      <w:r w:rsidRPr="00F10346">
        <w:rPr>
          <w:rFonts w:cs="Arial"/>
          <w:lang w:bidi="en-US"/>
        </w:rPr>
        <w:t xml:space="preserve"> радним данима (понедељак-петак) </w:t>
      </w:r>
      <w:r w:rsidRPr="00CF1DAF">
        <w:rPr>
          <w:rFonts w:cs="Arial"/>
          <w:lang w:bidi="en-US"/>
        </w:rPr>
        <w:t xml:space="preserve">од </w:t>
      </w:r>
      <w:r w:rsidR="0009377A" w:rsidRPr="00CF1DAF">
        <w:rPr>
          <w:rFonts w:cs="Arial"/>
          <w:lang w:bidi="en-US"/>
        </w:rPr>
        <w:t>7</w:t>
      </w:r>
      <w:r w:rsidR="008824F8" w:rsidRPr="00CF1DAF">
        <w:rPr>
          <w:rFonts w:cs="Arial"/>
          <w:lang w:bidi="en-US"/>
        </w:rPr>
        <w:t>,00 до 1</w:t>
      </w:r>
      <w:r w:rsidR="0009377A" w:rsidRPr="00CF1DAF">
        <w:rPr>
          <w:rFonts w:cs="Arial"/>
          <w:lang w:bidi="en-US"/>
        </w:rPr>
        <w:t>4</w:t>
      </w:r>
      <w:r w:rsidRPr="00CF1DAF">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w:t>
      </w:r>
      <w:r w:rsidRPr="00F10346">
        <w:rPr>
          <w:rFonts w:cs="Arial"/>
          <w:lang w:bidi="en-US"/>
        </w:rPr>
        <w:lastRenderedPageBreak/>
        <w:t xml:space="preserve">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F86BC6">
        <w:rPr>
          <w:b/>
          <w:szCs w:val="24"/>
        </w:rPr>
        <w:t>1328/2018 (3000/0516/2018)</w:t>
      </w:r>
      <w:r w:rsidRPr="00CF1DAF">
        <w:rPr>
          <w:rFonts w:cs="Arial"/>
        </w:rPr>
        <w:t>,</w:t>
      </w:r>
      <w:r w:rsidRPr="00F10346">
        <w:rPr>
          <w:rFonts w:cs="Arial"/>
        </w:rPr>
        <w:t xml:space="preserve">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јн. бр. </w:t>
      </w:r>
      <w:r w:rsidR="00F86BC6">
        <w:rPr>
          <w:b/>
          <w:szCs w:val="24"/>
        </w:rPr>
        <w:t>1328/2018 (3000/0516/2018)</w:t>
      </w:r>
      <w:r w:rsidRPr="00F10346">
        <w:rPr>
          <w:rFonts w:cs="Arial"/>
        </w:rPr>
        <w:t>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B877E3" w:rsidRDefault="0008263C" w:rsidP="00CF1DAF">
      <w:pPr>
        <w:pStyle w:val="KDParagraf"/>
        <w:spacing w:before="0"/>
        <w:rPr>
          <w:rFonts w:cs="Arial"/>
          <w:lang w:bidi="en-US"/>
        </w:rPr>
      </w:pPr>
      <w:r w:rsidRPr="00B877E3">
        <w:rPr>
          <w:rFonts w:cs="Arial"/>
          <w:lang w:bidi="en-US"/>
        </w:rPr>
        <w:t>1) 120.000 динара ако се захтев за заштиту права подноси пре отварања понуда</w:t>
      </w:r>
      <w:r w:rsidR="00CF1DAF" w:rsidRPr="00B877E3">
        <w:rPr>
          <w:rFonts w:cs="Arial"/>
          <w:lang w:val="sr-Cyrl-RS" w:bidi="en-US"/>
        </w:rPr>
        <w:t>.</w:t>
      </w:r>
      <w:r w:rsidRPr="00B877E3">
        <w:rPr>
          <w:rFonts w:cs="Arial"/>
          <w:lang w:bidi="en-US"/>
        </w:rPr>
        <w:t xml:space="preserve"> </w:t>
      </w:r>
    </w:p>
    <w:p w:rsidR="0008263C" w:rsidRPr="00B877E3" w:rsidRDefault="00B877E3" w:rsidP="00CF1DAF">
      <w:pPr>
        <w:pStyle w:val="KDParagraf"/>
        <w:spacing w:before="0"/>
        <w:rPr>
          <w:rFonts w:cs="Arial"/>
          <w:lang w:bidi="en-US"/>
        </w:rPr>
      </w:pPr>
      <w:r>
        <w:rPr>
          <w:rFonts w:cs="Arial"/>
          <w:lang w:val="sr-Cyrl-RS" w:bidi="en-US"/>
        </w:rPr>
        <w:t>2</w:t>
      </w:r>
      <w:r w:rsidR="0008263C" w:rsidRPr="00B877E3">
        <w:rPr>
          <w:rFonts w:cs="Arial"/>
          <w:lang w:bidi="en-US"/>
        </w:rPr>
        <w:t>) 120.000 динара ако се захтев за заштиту права подноси након отварања понуда</w:t>
      </w:r>
      <w:r w:rsidR="00CF1DAF" w:rsidRPr="00B877E3">
        <w:rPr>
          <w:rFonts w:cs="Arial"/>
          <w:lang w:val="sr-Cyrl-RS" w:bidi="en-US"/>
        </w:rPr>
        <w:t>.</w:t>
      </w:r>
      <w:r w:rsidR="0008263C" w:rsidRPr="00B877E3">
        <w:rPr>
          <w:rFonts w:cs="Arial"/>
          <w:lang w:bidi="en-US"/>
        </w:rPr>
        <w:t xml:space="preserve">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F10346">
        <w:rPr>
          <w:rFonts w:cs="Arial"/>
          <w:lang w:bidi="en-US"/>
        </w:rPr>
        <w:lastRenderedPageBreak/>
        <w:t>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6"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lastRenderedPageBreak/>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49" w:name="_Toc441651610"/>
      <w:bookmarkStart w:id="250" w:name="_Toc442559921"/>
    </w:p>
    <w:p w:rsidR="008D2B23" w:rsidRPr="00F10346" w:rsidRDefault="008D2B23" w:rsidP="00124849">
      <w:pPr>
        <w:pStyle w:val="KDPodnaslov2"/>
        <w:numPr>
          <w:ilvl w:val="1"/>
          <w:numId w:val="22"/>
        </w:numPr>
        <w:spacing w:before="0"/>
        <w:jc w:val="both"/>
        <w:rPr>
          <w:rFonts w:cs="Arial"/>
        </w:rPr>
      </w:pPr>
      <w:r w:rsidRPr="00F10346">
        <w:rPr>
          <w:rFonts w:cs="Arial"/>
        </w:rPr>
        <w:t>Закључивање уговора</w:t>
      </w:r>
      <w:bookmarkEnd w:id="249"/>
      <w:bookmarkEnd w:id="250"/>
    </w:p>
    <w:p w:rsidR="00A461CA" w:rsidRPr="00A461CA" w:rsidRDefault="00A461CA" w:rsidP="00A461CA">
      <w:pPr>
        <w:spacing w:before="0"/>
        <w:rPr>
          <w:rFonts w:cs="Arial"/>
        </w:rPr>
      </w:pPr>
      <w:r w:rsidRPr="00A461CA">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A461CA" w:rsidRPr="00A461CA" w:rsidRDefault="00A461CA" w:rsidP="00A461CA">
      <w:pPr>
        <w:spacing w:before="0"/>
        <w:rPr>
          <w:rFonts w:cs="Arial"/>
        </w:rPr>
      </w:pPr>
      <w:r w:rsidRPr="00A461CA">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гаранцију за добро извршење посла..</w:t>
      </w:r>
    </w:p>
    <w:p w:rsidR="00A461CA" w:rsidRPr="00A461CA" w:rsidRDefault="00A461CA" w:rsidP="00A461CA">
      <w:pPr>
        <w:spacing w:before="0"/>
        <w:rPr>
          <w:rFonts w:cs="Arial"/>
        </w:rPr>
      </w:pPr>
      <w:r w:rsidRPr="00A461CA">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A179C0" w:rsidRPr="00F10346" w:rsidRDefault="00A461CA" w:rsidP="00A461CA">
      <w:pPr>
        <w:spacing w:before="0"/>
        <w:rPr>
          <w:rFonts w:cs="Arial"/>
        </w:rPr>
      </w:pPr>
      <w:r w:rsidRPr="00A461CA">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8D2B23" w:rsidRPr="00F10346" w:rsidRDefault="008D2B23" w:rsidP="00124849">
      <w:pPr>
        <w:pStyle w:val="KDPodnaslov2"/>
        <w:numPr>
          <w:ilvl w:val="1"/>
          <w:numId w:val="22"/>
        </w:numPr>
        <w:spacing w:before="0"/>
        <w:jc w:val="both"/>
        <w:rPr>
          <w:rFonts w:cs="Arial"/>
        </w:rPr>
      </w:pPr>
      <w:bookmarkStart w:id="251" w:name="_Toc441651611"/>
      <w:bookmarkStart w:id="252" w:name="_Toc442559922"/>
      <w:r w:rsidRPr="00F10346">
        <w:rPr>
          <w:rFonts w:cs="Arial"/>
        </w:rPr>
        <w:t>Измене током трајања уговора</w:t>
      </w:r>
      <w:bookmarkEnd w:id="251"/>
      <w:bookmarkEnd w:id="252"/>
    </w:p>
    <w:p w:rsidR="00A461CA" w:rsidRPr="00A461CA" w:rsidRDefault="00A461CA" w:rsidP="00A461CA">
      <w:pPr>
        <w:spacing w:before="0"/>
        <w:rPr>
          <w:rFonts w:cs="Arial"/>
          <w:lang w:eastAsia="sr-Latn-CS"/>
        </w:rPr>
      </w:pPr>
      <w:r w:rsidRPr="00A461CA">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A461CA" w:rsidRPr="00A461CA" w:rsidRDefault="00A461CA" w:rsidP="00A461CA">
      <w:pPr>
        <w:spacing w:before="0"/>
        <w:rPr>
          <w:rFonts w:cs="Arial"/>
          <w:lang w:eastAsia="sr-Latn-CS"/>
        </w:rPr>
      </w:pPr>
      <w:r w:rsidRPr="00A461CA">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9377A" w:rsidRPr="00A461CA" w:rsidRDefault="00A461CA" w:rsidP="00A461CA">
      <w:pPr>
        <w:spacing w:before="0"/>
        <w:rPr>
          <w:rFonts w:cs="Arial"/>
          <w:lang w:val="sr-Cyrl-RS" w:eastAsia="sr-Latn-CS"/>
        </w:rPr>
      </w:pPr>
      <w:r w:rsidRPr="00A461CA">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w:t>
      </w:r>
      <w:r>
        <w:rPr>
          <w:rFonts w:cs="Arial"/>
          <w:lang w:eastAsia="sr-Latn-CS"/>
        </w:rPr>
        <w:t>авној ревизорској институцији..</w:t>
      </w:r>
    </w:p>
    <w:p w:rsidR="00922EDB" w:rsidRPr="00F10346" w:rsidRDefault="00922EDB" w:rsidP="00922EDB">
      <w:pPr>
        <w:spacing w:before="0"/>
        <w:rPr>
          <w:rFonts w:cs="Arial"/>
          <w:color w:val="00B0F0"/>
          <w:lang w:eastAsia="sr-Latn-CS"/>
        </w:rPr>
      </w:pPr>
      <w:r w:rsidRPr="00F10346">
        <w:rPr>
          <w:rFonts w:cs="Arial"/>
          <w:color w:val="00B0F0"/>
          <w:lang w:eastAsia="sr-Latn-CS"/>
        </w:rPr>
        <w:t>.</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9377A" w:rsidRDefault="0009377A"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BC4DA5" w:rsidRDefault="00BC4DA5" w:rsidP="00922EDB">
      <w:pPr>
        <w:spacing w:before="0"/>
        <w:rPr>
          <w:rFonts w:cs="Arial"/>
          <w:color w:val="00B0F0"/>
          <w:lang w:val="sr-Cyrl-RS" w:eastAsia="sr-Latn-CS"/>
        </w:rPr>
      </w:pPr>
    </w:p>
    <w:p w:rsidR="00BC4DA5" w:rsidRDefault="00BC4DA5" w:rsidP="00922EDB">
      <w:pPr>
        <w:spacing w:before="0"/>
        <w:rPr>
          <w:rFonts w:cs="Arial"/>
          <w:color w:val="00B0F0"/>
          <w:lang w:val="sr-Cyrl-RS" w:eastAsia="sr-Latn-CS"/>
        </w:rPr>
      </w:pPr>
    </w:p>
    <w:p w:rsidR="00BC4DA5" w:rsidRDefault="00BC4DA5" w:rsidP="00922EDB">
      <w:pPr>
        <w:spacing w:before="0"/>
        <w:rPr>
          <w:rFonts w:cs="Arial"/>
          <w:color w:val="00B0F0"/>
          <w:lang w:val="sr-Cyrl-RS" w:eastAsia="sr-Latn-CS"/>
        </w:rPr>
      </w:pPr>
    </w:p>
    <w:p w:rsidR="00BC4DA5" w:rsidRDefault="00BC4DA5" w:rsidP="00922EDB">
      <w:pPr>
        <w:spacing w:before="0"/>
        <w:rPr>
          <w:rFonts w:cs="Arial"/>
          <w:color w:val="00B0F0"/>
          <w:lang w:val="sr-Cyrl-RS" w:eastAsia="sr-Latn-CS"/>
        </w:rPr>
      </w:pPr>
    </w:p>
    <w:p w:rsidR="00BC4DA5" w:rsidRDefault="00BC4DA5" w:rsidP="00922EDB">
      <w:pPr>
        <w:spacing w:before="0"/>
        <w:rPr>
          <w:rFonts w:cs="Arial"/>
          <w:color w:val="00B0F0"/>
          <w:lang w:val="sr-Cyrl-RS" w:eastAsia="sr-Latn-CS"/>
        </w:rPr>
      </w:pPr>
    </w:p>
    <w:p w:rsidR="00BC4DA5" w:rsidRDefault="00BC4DA5" w:rsidP="00922EDB">
      <w:pPr>
        <w:spacing w:before="0"/>
        <w:rPr>
          <w:rFonts w:cs="Arial"/>
          <w:color w:val="00B0F0"/>
          <w:lang w:val="sr-Cyrl-RS" w:eastAsia="sr-Latn-CS"/>
        </w:rPr>
      </w:pPr>
    </w:p>
    <w:p w:rsidR="00BC4DA5" w:rsidRPr="000E7053" w:rsidRDefault="00BC4DA5"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124849">
      <w:pPr>
        <w:pStyle w:val="KDPodnaslov1"/>
        <w:numPr>
          <w:ilvl w:val="0"/>
          <w:numId w:val="22"/>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Pr="000E7053" w:rsidRDefault="000E7053"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E30CC0" w:rsidRDefault="00E30CC0" w:rsidP="00922EDB">
      <w:pPr>
        <w:spacing w:before="0"/>
        <w:rPr>
          <w:rFonts w:cs="Arial"/>
          <w:color w:val="00B0F0"/>
          <w:lang w:val="sr-Cyrl-RS" w:eastAsia="sr-Latn-CS"/>
        </w:rPr>
      </w:pPr>
    </w:p>
    <w:p w:rsidR="00E30CC0" w:rsidRDefault="00E30CC0" w:rsidP="00922EDB">
      <w:pPr>
        <w:spacing w:before="0"/>
        <w:rPr>
          <w:rFonts w:cs="Arial"/>
          <w:color w:val="00B0F0"/>
          <w:lang w:val="sr-Cyrl-RS" w:eastAsia="sr-Latn-CS"/>
        </w:rPr>
      </w:pPr>
    </w:p>
    <w:p w:rsidR="00E30CC0" w:rsidRDefault="00E30CC0"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Pr="000E7053" w:rsidRDefault="000E7053" w:rsidP="00922EDB">
      <w:pPr>
        <w:spacing w:before="0"/>
        <w:rPr>
          <w:rFonts w:cs="Arial"/>
          <w:color w:val="00B0F0"/>
          <w:lang w:val="sr-Cyrl-RS"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343A18" w:rsidRPr="00F10346" w:rsidRDefault="00343A18" w:rsidP="00343A18">
      <w:pPr>
        <w:pStyle w:val="KDObrazac"/>
        <w:spacing w:before="0"/>
        <w:rPr>
          <w:noProof/>
        </w:rPr>
      </w:pPr>
      <w:bookmarkStart w:id="253" w:name="_Toc442559924"/>
      <w:r w:rsidRPr="00F10346">
        <w:t xml:space="preserve">ОБРАЗАЦ </w:t>
      </w:r>
      <w:r w:rsidR="00C3088A">
        <w:rPr>
          <w:lang w:val="sr-Cyrl-RS"/>
        </w:rPr>
        <w:t>1</w:t>
      </w:r>
      <w:r w:rsidRPr="00F10346">
        <w:rPr>
          <w:noProof/>
        </w:rPr>
        <w:t>.</w:t>
      </w:r>
      <w:bookmarkEnd w:id="253"/>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F10346" w:rsidRDefault="00343A18" w:rsidP="00343A18">
      <w:pPr>
        <w:spacing w:before="0"/>
        <w:rPr>
          <w:rFonts w:eastAsia="TimesNewRomanPS-BoldMT" w:cs="Arial"/>
          <w:bCs/>
          <w:color w:val="000000" w:themeColor="text1"/>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DC5302" w:rsidRPr="00DC5302">
        <w:rPr>
          <w:rFonts w:eastAsia="TimesNewRomanPS-BoldMT" w:cs="Arial"/>
          <w:bCs/>
          <w:color w:val="000000" w:themeColor="text1"/>
        </w:rPr>
        <w:t xml:space="preserve">Транспортне траке </w:t>
      </w:r>
      <w:r w:rsidRPr="00F10346">
        <w:rPr>
          <w:rFonts w:eastAsia="TimesNewRomanPS-BoldMT" w:cs="Arial"/>
          <w:bCs/>
          <w:color w:val="000000" w:themeColor="text1"/>
        </w:rPr>
        <w:t xml:space="preserve">ЈН бр. </w:t>
      </w:r>
      <w:r w:rsidR="00E8074F" w:rsidRPr="00E8074F">
        <w:rPr>
          <w:rFonts w:eastAsia="TimesNewRomanPS-BoldMT" w:cs="Arial"/>
          <w:b/>
          <w:bCs/>
          <w:color w:val="000000" w:themeColor="text1"/>
        </w:rPr>
        <w:t xml:space="preserve">1328/2018 (3000/0516/2018) </w:t>
      </w:r>
      <w:r w:rsidR="00DC5302" w:rsidRPr="00DC5302">
        <w:rPr>
          <w:rFonts w:eastAsia="TimesNewRomanPS-BoldMT" w:cs="Arial"/>
          <w:bCs/>
          <w:color w:val="000000" w:themeColor="text1"/>
        </w:rPr>
        <w:t xml:space="preserve"> </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EC63E3" w:rsidRDefault="00EC63E3" w:rsidP="00EC63E3">
            <w:pPr>
              <w:spacing w:before="0"/>
              <w:rPr>
                <w:rFonts w:eastAsia="TimesNewRomanPSMT" w:cs="Arial"/>
                <w:b/>
                <w:bCs/>
                <w:lang w:val="sr-Cyrl-RS"/>
              </w:rPr>
            </w:pPr>
            <w:r>
              <w:rPr>
                <w:rFonts w:cs="Arial"/>
                <w:lang w:val="sr-Cyrl-RS"/>
              </w:rPr>
              <w:t xml:space="preserve">                                                     </w:t>
            </w:r>
            <w:r w:rsidR="00343A18" w:rsidRPr="00F10346">
              <w:rPr>
                <w:rFonts w:eastAsia="TimesNewRomanPSMT" w:cs="Arial"/>
                <w:b/>
                <w:bCs/>
              </w:rPr>
              <w:t>А) САМОСТАЛНО</w:t>
            </w:r>
          </w:p>
          <w:p w:rsidR="00343A18" w:rsidRPr="00F10346" w:rsidRDefault="00343A18" w:rsidP="00E30CC0">
            <w:pPr>
              <w:spacing w:before="0"/>
              <w:jc w:val="center"/>
              <w:rPr>
                <w:rFonts w:eastAsia="TimesNewRomanPSMT" w:cs="Arial"/>
                <w:b/>
                <w:bCs/>
              </w:rPr>
            </w:pP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Default="00EC63E3" w:rsidP="00EC63E3">
            <w:pPr>
              <w:spacing w:before="0"/>
              <w:rPr>
                <w:rFonts w:eastAsia="TimesNewRomanPSMT" w:cs="Arial"/>
                <w:b/>
                <w:bCs/>
                <w:lang w:val="sr-Cyrl-RS"/>
              </w:rPr>
            </w:pPr>
            <w:r>
              <w:rPr>
                <w:rFonts w:eastAsia="TimesNewRomanPSMT" w:cs="Arial"/>
                <w:b/>
                <w:bCs/>
                <w:lang w:val="sr-Cyrl-RS"/>
              </w:rPr>
              <w:t xml:space="preserve">                                                    </w:t>
            </w:r>
            <w:r w:rsidR="00343A18" w:rsidRPr="00F10346">
              <w:rPr>
                <w:rFonts w:eastAsia="TimesNewRomanPSMT" w:cs="Arial"/>
                <w:b/>
                <w:bCs/>
              </w:rPr>
              <w:t>Б) СА ПОДИЗВОЂАЧЕМ</w:t>
            </w:r>
          </w:p>
          <w:p w:rsidR="00EC63E3" w:rsidRPr="00E30CC0" w:rsidRDefault="00EC63E3" w:rsidP="00BC01DC">
            <w:pPr>
              <w:spacing w:before="0"/>
              <w:jc w:val="center"/>
              <w:rPr>
                <w:rFonts w:eastAsia="TimesNewRomanPSMT" w:cs="Arial"/>
                <w:b/>
                <w:bCs/>
                <w:lang w:val="sr-Latn-RS"/>
              </w:rPr>
            </w:pP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Default="00EC63E3" w:rsidP="00EC63E3">
            <w:pPr>
              <w:spacing w:before="0"/>
              <w:rPr>
                <w:rFonts w:eastAsia="TimesNewRomanPSMT" w:cs="Arial"/>
                <w:b/>
                <w:bCs/>
                <w:lang w:val="sr-Cyrl-RS"/>
              </w:rPr>
            </w:pPr>
            <w:r>
              <w:rPr>
                <w:rFonts w:eastAsia="TimesNewRomanPSMT" w:cs="Arial"/>
                <w:b/>
                <w:bCs/>
                <w:lang w:val="sr-Cyrl-RS"/>
              </w:rPr>
              <w:t xml:space="preserve">                                                    </w:t>
            </w:r>
            <w:r w:rsidR="00343A18" w:rsidRPr="00F10346">
              <w:rPr>
                <w:rFonts w:eastAsia="TimesNewRomanPSMT" w:cs="Arial"/>
                <w:b/>
                <w:bCs/>
              </w:rPr>
              <w:t>В) КАО ЗАЈЕДНИЧКУ ПОНУДУ</w:t>
            </w:r>
          </w:p>
          <w:p w:rsidR="00EC63E3" w:rsidRPr="00EC63E3" w:rsidRDefault="00EC63E3" w:rsidP="00BC01DC">
            <w:pPr>
              <w:spacing w:before="0"/>
              <w:jc w:val="center"/>
              <w:rPr>
                <w:rFonts w:cs="Arial"/>
                <w:b/>
                <w:iCs/>
                <w:lang w:val="sr-Cyrl-RS"/>
              </w:rPr>
            </w:pP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Default="00952E72" w:rsidP="00343A18">
      <w:pPr>
        <w:spacing w:before="0"/>
        <w:rPr>
          <w:rFonts w:eastAsia="TimesNewRomanPSMT" w:cs="Arial"/>
          <w:bCs/>
        </w:rPr>
      </w:pPr>
    </w:p>
    <w:p w:rsidR="00E8074F" w:rsidRDefault="00E8074F" w:rsidP="00343A18">
      <w:pPr>
        <w:spacing w:before="0"/>
        <w:rPr>
          <w:rFonts w:eastAsia="TimesNewRomanPSMT" w:cs="Arial"/>
          <w:bCs/>
        </w:rPr>
      </w:pPr>
    </w:p>
    <w:p w:rsidR="00E8074F" w:rsidRPr="00F10346" w:rsidRDefault="00E8074F"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Default="0060281E" w:rsidP="00343A18">
      <w:pPr>
        <w:spacing w:before="0"/>
        <w:rPr>
          <w:rFonts w:eastAsia="TimesNewRomanPSMT" w:cs="Arial"/>
          <w:b/>
          <w:bCs/>
          <w:lang w:val="sr-Latn-RS"/>
        </w:rPr>
      </w:pPr>
    </w:p>
    <w:p w:rsidR="00E8074F" w:rsidRDefault="00E8074F" w:rsidP="00343A18">
      <w:pPr>
        <w:spacing w:before="0"/>
        <w:rPr>
          <w:rFonts w:eastAsia="TimesNewRomanPSMT" w:cs="Arial"/>
          <w:b/>
          <w:bCs/>
          <w:lang w:val="sr-Latn-RS"/>
        </w:rPr>
      </w:pPr>
    </w:p>
    <w:p w:rsidR="00E8074F" w:rsidRDefault="00E8074F" w:rsidP="00343A18">
      <w:pPr>
        <w:spacing w:before="0"/>
        <w:rPr>
          <w:rFonts w:eastAsia="TimesNewRomanPSMT" w:cs="Arial"/>
          <w:b/>
          <w:bCs/>
          <w:lang w:val="sr-Latn-RS"/>
        </w:rPr>
      </w:pPr>
    </w:p>
    <w:p w:rsidR="00E8074F" w:rsidRDefault="00E8074F" w:rsidP="00343A18">
      <w:pPr>
        <w:spacing w:before="0"/>
        <w:rPr>
          <w:rFonts w:eastAsia="TimesNewRomanPSMT" w:cs="Arial"/>
          <w:b/>
          <w:bCs/>
          <w:lang w:val="sr-Latn-RS"/>
        </w:rPr>
      </w:pPr>
    </w:p>
    <w:p w:rsidR="00E8074F" w:rsidRDefault="00E8074F" w:rsidP="00343A18">
      <w:pPr>
        <w:spacing w:before="0"/>
        <w:rPr>
          <w:rFonts w:eastAsia="TimesNewRomanPSMT" w:cs="Arial"/>
          <w:b/>
          <w:bCs/>
          <w:lang w:val="sr-Latn-RS"/>
        </w:rPr>
      </w:pPr>
    </w:p>
    <w:p w:rsidR="00E8074F" w:rsidRPr="00E8074F" w:rsidRDefault="00E8074F" w:rsidP="00343A18">
      <w:pPr>
        <w:spacing w:before="0"/>
        <w:rPr>
          <w:rFonts w:eastAsia="TimesNewRomanPSMT" w:cs="Arial"/>
          <w:b/>
          <w:bCs/>
          <w:lang w:val="sr-Latn-R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Default="00F2311C" w:rsidP="00343A18">
      <w:pPr>
        <w:spacing w:before="0"/>
        <w:rPr>
          <w:rFonts w:cs="Arial"/>
          <w:iCs/>
          <w:lang w:val="ru-RU"/>
        </w:rPr>
      </w:pPr>
    </w:p>
    <w:p w:rsidR="00F2311C" w:rsidRPr="0057603D" w:rsidRDefault="00F2311C" w:rsidP="00343A18">
      <w:pPr>
        <w:spacing w:before="0"/>
        <w:rPr>
          <w:rFonts w:cs="Arial"/>
          <w:iCs/>
          <w:lang w:val="sr-Latn-RS"/>
        </w:rPr>
      </w:pPr>
    </w:p>
    <w:p w:rsidR="00F2311C" w:rsidRPr="001D5562" w:rsidRDefault="00F2311C" w:rsidP="00343A18">
      <w:pPr>
        <w:spacing w:before="0"/>
        <w:rPr>
          <w:rFonts w:cs="Arial"/>
          <w:iCs/>
          <w:lang w:val="sr-Latn-RS"/>
        </w:rPr>
      </w:pPr>
    </w:p>
    <w:p w:rsidR="000E75A0"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E30CC0" w:rsidRDefault="00E30CC0" w:rsidP="00EC63E3">
            <w:pPr>
              <w:pStyle w:val="Header"/>
              <w:rPr>
                <w:rFonts w:cs="Arial"/>
                <w:b/>
                <w:sz w:val="22"/>
                <w:szCs w:val="22"/>
                <w:lang w:val="sr-Latn-RS" w:eastAsia="en-US"/>
              </w:rPr>
            </w:pPr>
            <w:r w:rsidRPr="00E30CC0">
              <w:rPr>
                <w:rFonts w:cs="Arial"/>
                <w:b/>
                <w:sz w:val="22"/>
                <w:szCs w:val="22"/>
                <w:lang w:val="ru-RU" w:eastAsia="en-US"/>
              </w:rPr>
              <w:t>Транспортне траке ТЕНТ</w:t>
            </w:r>
            <w:r w:rsidRPr="00E30CC0">
              <w:rPr>
                <w:rFonts w:cs="Arial"/>
                <w:b/>
                <w:sz w:val="22"/>
                <w:szCs w:val="22"/>
                <w:lang w:val="sr-Cyrl-CS" w:eastAsia="en-US"/>
              </w:rPr>
              <w:t xml:space="preserve"> </w:t>
            </w:r>
          </w:p>
          <w:p w:rsidR="00EC63E3" w:rsidRPr="00EC63E3" w:rsidRDefault="00DC5302" w:rsidP="00EC63E3">
            <w:pPr>
              <w:pStyle w:val="Header"/>
              <w:rPr>
                <w:szCs w:val="24"/>
                <w:lang w:val="sr-Cyrl-RS"/>
              </w:rPr>
            </w:pPr>
            <w:r>
              <w:rPr>
                <w:rFonts w:cs="Arial"/>
                <w:b/>
                <w:lang w:val="sr-Cyrl-CS"/>
              </w:rPr>
              <w:t xml:space="preserve">ЈН бр. </w:t>
            </w:r>
            <w:r w:rsidR="00E8074F">
              <w:rPr>
                <w:b/>
                <w:sz w:val="22"/>
                <w:szCs w:val="24"/>
              </w:rPr>
              <w:t>1328/2018 (3000/0516/2018)</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Default="00952E72" w:rsidP="000E75A0">
      <w:pPr>
        <w:spacing w:before="0"/>
        <w:jc w:val="center"/>
        <w:rPr>
          <w:rFonts w:cs="Arial"/>
          <w:b/>
          <w:bCs/>
          <w:iCs/>
          <w:u w:val="single"/>
          <w:lang w:val="sr-Cyrl-CS"/>
        </w:rPr>
      </w:pPr>
    </w:p>
    <w:p w:rsidR="00BA3221" w:rsidRPr="00F10346" w:rsidRDefault="00BA3221"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0E75A0" w:rsidRPr="00F10346" w:rsidTr="002217A4">
        <w:trPr>
          <w:trHeight w:val="647"/>
        </w:trPr>
        <w:tc>
          <w:tcPr>
            <w:tcW w:w="517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2217A4">
        <w:tc>
          <w:tcPr>
            <w:tcW w:w="5173"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A00F2B" w:rsidRDefault="00A00F2B" w:rsidP="00715627">
            <w:pPr>
              <w:spacing w:before="0"/>
              <w:jc w:val="center"/>
              <w:rPr>
                <w:rFonts w:cs="Arial"/>
                <w:b/>
                <w:bCs/>
                <w:iCs/>
                <w:lang w:val="sr-Cyrl-CS"/>
              </w:rPr>
            </w:pPr>
            <w:r w:rsidRPr="00A00F2B">
              <w:rPr>
                <w:rFonts w:cs="Arial"/>
                <w:bCs/>
                <w:iCs/>
                <w:lang w:val="sr-Cyrl-CS"/>
              </w:rPr>
              <w:t xml:space="preserve">сукцесивно, 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 </w:t>
            </w:r>
            <w:r w:rsidR="00715627">
              <w:rPr>
                <w:rFonts w:cs="Arial"/>
                <w:bCs/>
                <w:iCs/>
                <w:lang w:val="sr-Cyrl-CS"/>
              </w:rPr>
              <w:t>2)</w:t>
            </w:r>
          </w:p>
        </w:tc>
        <w:tc>
          <w:tcPr>
            <w:tcW w:w="4072" w:type="dxa"/>
            <w:vAlign w:val="center"/>
          </w:tcPr>
          <w:p w:rsidR="000E75A0" w:rsidRPr="00A00F2B" w:rsidRDefault="000E75A0" w:rsidP="00AF3AF8">
            <w:pPr>
              <w:spacing w:before="0"/>
              <w:jc w:val="center"/>
              <w:rPr>
                <w:rFonts w:cs="Arial"/>
                <w:b/>
                <w:bCs/>
                <w:iCs/>
                <w:lang w:val="sr-Cyrl-CS"/>
              </w:rPr>
            </w:pPr>
          </w:p>
          <w:p w:rsidR="00A00F2B" w:rsidRPr="00A00F2B" w:rsidRDefault="00A00F2B" w:rsidP="00A00F2B">
            <w:pPr>
              <w:spacing w:before="0"/>
              <w:jc w:val="center"/>
              <w:rPr>
                <w:rFonts w:cs="Arial"/>
                <w:b/>
                <w:bCs/>
                <w:iCs/>
                <w:lang w:val="sr-Cyrl-CS"/>
              </w:rPr>
            </w:pPr>
            <w:r w:rsidRPr="00A00F2B">
              <w:rPr>
                <w:rFonts w:cs="Arial"/>
                <w:b/>
                <w:bCs/>
                <w:iCs/>
                <w:lang w:val="sr-Cyrl-CS"/>
              </w:rPr>
              <w:t>Прихвата ДА / НЕ</w:t>
            </w:r>
          </w:p>
          <w:p w:rsidR="00A00F2B" w:rsidRPr="00A00F2B" w:rsidRDefault="00A00F2B" w:rsidP="00A00F2B">
            <w:pPr>
              <w:spacing w:before="0"/>
              <w:jc w:val="center"/>
              <w:rPr>
                <w:rFonts w:cs="Arial"/>
                <w:bCs/>
                <w:iCs/>
                <w:lang w:val="sr-Cyrl-CS"/>
              </w:rPr>
            </w:pPr>
          </w:p>
          <w:p w:rsidR="000E75A0" w:rsidRPr="003200A3" w:rsidRDefault="00A00F2B" w:rsidP="00A00F2B">
            <w:pPr>
              <w:spacing w:before="0"/>
              <w:jc w:val="center"/>
              <w:rPr>
                <w:rFonts w:cs="Arial"/>
                <w:bCs/>
                <w:iCs/>
                <w:color w:val="00B0F0"/>
                <w:lang w:val="sr-Cyrl-CS"/>
              </w:rPr>
            </w:pPr>
            <w:r w:rsidRPr="00A00F2B">
              <w:rPr>
                <w:rFonts w:cs="Arial"/>
                <w:bCs/>
                <w:iCs/>
                <w:lang w:val="sr-Cyrl-CS"/>
              </w:rPr>
              <w:t>(заокружити)</w:t>
            </w:r>
          </w:p>
        </w:tc>
      </w:tr>
      <w:tr w:rsidR="000E75A0" w:rsidRPr="00F10346" w:rsidTr="002217A4">
        <w:tc>
          <w:tcPr>
            <w:tcW w:w="5173" w:type="dxa"/>
            <w:vAlign w:val="center"/>
          </w:tcPr>
          <w:p w:rsidR="000E75A0" w:rsidRDefault="000E75A0" w:rsidP="00AF3AF8">
            <w:pPr>
              <w:spacing w:before="0"/>
              <w:jc w:val="center"/>
              <w:rPr>
                <w:rFonts w:cs="Arial"/>
                <w:b/>
                <w:bCs/>
                <w:iCs/>
                <w:lang w:val="sr-Cyrl-CS"/>
              </w:rPr>
            </w:pPr>
            <w:r w:rsidRPr="00F10346">
              <w:rPr>
                <w:rFonts w:cs="Arial"/>
                <w:b/>
                <w:bCs/>
                <w:iCs/>
                <w:lang w:val="sr-Cyrl-CS"/>
              </w:rPr>
              <w:t>РОК ИСПОРУКЕ:</w:t>
            </w:r>
          </w:p>
          <w:p w:rsidR="00E30CC0" w:rsidRDefault="00E30CC0" w:rsidP="00E30CC0">
            <w:pPr>
              <w:spacing w:before="0"/>
              <w:rPr>
                <w:rFonts w:cs="Arial"/>
                <w:lang w:val="sr-Cyrl-RS"/>
              </w:rPr>
            </w:pPr>
          </w:p>
          <w:p w:rsidR="00E30CC0" w:rsidRPr="00E30CC0" w:rsidRDefault="00E30CC0" w:rsidP="00E30CC0">
            <w:pPr>
              <w:spacing w:before="0"/>
              <w:rPr>
                <w:rFonts w:cs="Arial"/>
                <w:lang w:val="sr-Latn-RS"/>
              </w:rPr>
            </w:pPr>
            <w:r w:rsidRPr="00E30CC0">
              <w:rPr>
                <w:rFonts w:cs="Arial"/>
                <w:lang w:val="sr-Latn-RS"/>
              </w:rPr>
              <w:t>-</w:t>
            </w:r>
            <w:r w:rsidRPr="00E30CC0">
              <w:rPr>
                <w:rFonts w:cs="Arial"/>
                <w:lang w:val="sr-Cyrl-RS"/>
              </w:rPr>
              <w:t>за ставке од 1 до 7</w:t>
            </w:r>
            <w:r w:rsidRPr="00E30CC0">
              <w:rPr>
                <w:rFonts w:cs="Arial"/>
                <w:lang w:val="sr-Latn-RS"/>
              </w:rPr>
              <w:t>:</w:t>
            </w:r>
            <w:r w:rsidRPr="00E30CC0">
              <w:rPr>
                <w:rFonts w:cs="Arial"/>
                <w:lang w:val="sr-Cyrl-RS"/>
              </w:rPr>
              <w:t xml:space="preserve"> у року који не </w:t>
            </w:r>
            <w:r w:rsidRPr="00E30CC0">
              <w:rPr>
                <w:rFonts w:cs="Arial"/>
              </w:rPr>
              <w:t xml:space="preserve"> може бити </w:t>
            </w:r>
            <w:r w:rsidRPr="00E30CC0">
              <w:rPr>
                <w:rFonts w:cs="Arial"/>
                <w:lang w:val="sr-Cyrl-RS"/>
              </w:rPr>
              <w:t xml:space="preserve"> </w:t>
            </w:r>
            <w:r w:rsidRPr="00E30CC0">
              <w:rPr>
                <w:rFonts w:cs="Arial"/>
              </w:rPr>
              <w:t xml:space="preserve"> дужи од </w:t>
            </w:r>
            <w:r w:rsidRPr="00E30CC0">
              <w:rPr>
                <w:rFonts w:cs="Arial"/>
                <w:lang w:val="sr-Cyrl-RS"/>
              </w:rPr>
              <w:t>75</w:t>
            </w:r>
            <w:r w:rsidRPr="00E30CC0">
              <w:rPr>
                <w:rFonts w:cs="Arial"/>
              </w:rPr>
              <w:t xml:space="preserve"> календарских дана</w:t>
            </w:r>
            <w:r w:rsidRPr="00E30CC0">
              <w:rPr>
                <w:rFonts w:cs="Arial"/>
                <w:lang w:val="sr-Cyrl-RS"/>
              </w:rPr>
              <w:t xml:space="preserve"> </w:t>
            </w:r>
            <w:r w:rsidRPr="00E30CC0">
              <w:rPr>
                <w:rFonts w:cs="Arial"/>
              </w:rPr>
              <w:t>од дана закључења Уговора.</w:t>
            </w:r>
          </w:p>
          <w:p w:rsidR="00E30CC0" w:rsidRPr="00E30CC0" w:rsidRDefault="00E30CC0" w:rsidP="00E30CC0">
            <w:pPr>
              <w:spacing w:before="0"/>
              <w:rPr>
                <w:rFonts w:cs="Arial"/>
                <w:lang w:val="sr-Cyrl-RS"/>
              </w:rPr>
            </w:pPr>
            <w:r w:rsidRPr="00E30CC0">
              <w:rPr>
                <w:rFonts w:cs="Arial"/>
                <w:lang w:val="sr-Latn-RS"/>
              </w:rPr>
              <w:t>-</w:t>
            </w:r>
            <w:r w:rsidRPr="00E30CC0">
              <w:rPr>
                <w:rFonts w:cs="Arial"/>
                <w:lang w:val="sr-Cyrl-RS"/>
              </w:rPr>
              <w:t>за ставке од 8 до 13</w:t>
            </w:r>
            <w:r w:rsidRPr="00E30CC0">
              <w:rPr>
                <w:rFonts w:cs="Arial"/>
                <w:lang w:val="sr-Latn-RS"/>
              </w:rPr>
              <w:t>:</w:t>
            </w:r>
            <w:r w:rsidRPr="00E30CC0">
              <w:rPr>
                <w:rFonts w:cs="Arial"/>
                <w:lang w:val="sr-Cyrl-RS"/>
              </w:rPr>
              <w:t xml:space="preserve"> у року који не </w:t>
            </w:r>
            <w:r w:rsidRPr="00E30CC0">
              <w:rPr>
                <w:rFonts w:cs="Arial"/>
              </w:rPr>
              <w:t xml:space="preserve"> може бити </w:t>
            </w:r>
            <w:r w:rsidRPr="00E30CC0">
              <w:rPr>
                <w:rFonts w:cs="Arial"/>
                <w:lang w:val="sr-Cyrl-RS"/>
              </w:rPr>
              <w:t xml:space="preserve"> </w:t>
            </w:r>
            <w:r w:rsidRPr="00E30CC0">
              <w:rPr>
                <w:rFonts w:cs="Arial"/>
              </w:rPr>
              <w:t xml:space="preserve"> дужи од </w:t>
            </w:r>
            <w:r w:rsidRPr="00E30CC0">
              <w:rPr>
                <w:rFonts w:cs="Arial"/>
                <w:lang w:val="sr-Cyrl-RS"/>
              </w:rPr>
              <w:t>90</w:t>
            </w:r>
            <w:r w:rsidRPr="00E30CC0">
              <w:rPr>
                <w:rFonts w:cs="Arial"/>
              </w:rPr>
              <w:t xml:space="preserve"> календарских дана</w:t>
            </w:r>
            <w:r w:rsidRPr="00E30CC0">
              <w:rPr>
                <w:rFonts w:cs="Arial"/>
                <w:lang w:val="sr-Cyrl-RS"/>
              </w:rPr>
              <w:t xml:space="preserve"> </w:t>
            </w:r>
            <w:r w:rsidRPr="00E30CC0">
              <w:rPr>
                <w:rFonts w:cs="Arial"/>
              </w:rPr>
              <w:t>од дана закључења Уговора.</w:t>
            </w:r>
          </w:p>
          <w:p w:rsidR="000E75A0" w:rsidRPr="00E30CC0" w:rsidRDefault="00E30CC0" w:rsidP="00E30CC0">
            <w:pPr>
              <w:spacing w:before="0"/>
              <w:rPr>
                <w:rFonts w:cs="Arial"/>
                <w:lang w:val="sr-Cyrl-RS"/>
              </w:rPr>
            </w:pPr>
            <w:r w:rsidRPr="00E30CC0">
              <w:rPr>
                <w:rFonts w:cs="Arial"/>
                <w:lang w:val="sr-Latn-RS"/>
              </w:rPr>
              <w:t>-</w:t>
            </w:r>
            <w:r w:rsidRPr="00E30CC0">
              <w:rPr>
                <w:rFonts w:cs="Arial"/>
                <w:lang w:val="sr-Cyrl-RS"/>
              </w:rPr>
              <w:t>за ставке од 14 и 15</w:t>
            </w:r>
            <w:r w:rsidRPr="00E30CC0">
              <w:rPr>
                <w:rFonts w:cs="Arial"/>
                <w:lang w:val="sr-Latn-RS"/>
              </w:rPr>
              <w:t>:</w:t>
            </w:r>
            <w:r w:rsidRPr="00E30CC0">
              <w:rPr>
                <w:rFonts w:cs="Arial"/>
                <w:lang w:val="sr-Cyrl-RS"/>
              </w:rPr>
              <w:t xml:space="preserve"> у року који не </w:t>
            </w:r>
            <w:r w:rsidRPr="00E30CC0">
              <w:rPr>
                <w:rFonts w:cs="Arial"/>
              </w:rPr>
              <w:t xml:space="preserve"> може бити </w:t>
            </w:r>
            <w:r w:rsidRPr="00E30CC0">
              <w:rPr>
                <w:rFonts w:cs="Arial"/>
                <w:lang w:val="sr-Cyrl-RS"/>
              </w:rPr>
              <w:t xml:space="preserve"> </w:t>
            </w:r>
            <w:r w:rsidRPr="00E30CC0">
              <w:rPr>
                <w:rFonts w:cs="Arial"/>
              </w:rPr>
              <w:t xml:space="preserve"> дужи од </w:t>
            </w:r>
            <w:r w:rsidRPr="00E30CC0">
              <w:rPr>
                <w:rFonts w:cs="Arial"/>
                <w:lang w:val="sr-Cyrl-RS"/>
              </w:rPr>
              <w:t>60</w:t>
            </w:r>
            <w:r w:rsidRPr="00E30CC0">
              <w:rPr>
                <w:rFonts w:cs="Arial"/>
              </w:rPr>
              <w:t xml:space="preserve"> календарских дана</w:t>
            </w:r>
            <w:r w:rsidRPr="00E30CC0">
              <w:rPr>
                <w:rFonts w:cs="Arial"/>
                <w:lang w:val="sr-Cyrl-RS"/>
              </w:rPr>
              <w:t xml:space="preserve"> </w:t>
            </w:r>
            <w:r w:rsidRPr="00E30CC0">
              <w:rPr>
                <w:rFonts w:cs="Arial"/>
              </w:rPr>
              <w:t>од дана закључења Уговора.</w:t>
            </w:r>
          </w:p>
        </w:tc>
        <w:tc>
          <w:tcPr>
            <w:tcW w:w="4072" w:type="dxa"/>
            <w:vAlign w:val="center"/>
          </w:tcPr>
          <w:p w:rsidR="00E30CC0" w:rsidRPr="00E30CC0" w:rsidRDefault="00B877E3" w:rsidP="00E30CC0">
            <w:pPr>
              <w:spacing w:before="0"/>
              <w:jc w:val="left"/>
              <w:rPr>
                <w:rFonts w:cs="Arial"/>
                <w:lang w:val="sr-Latn-RS"/>
              </w:rPr>
            </w:pPr>
            <w:r w:rsidRPr="00B877E3">
              <w:rPr>
                <w:rFonts w:cs="Arial"/>
                <w:b/>
                <w:bCs/>
                <w:iCs/>
                <w:lang w:val="sr-Cyrl-CS"/>
              </w:rPr>
              <w:t>-</w:t>
            </w:r>
            <w:r w:rsidR="00EC63E3" w:rsidRPr="00A8062D">
              <w:rPr>
                <w:rFonts w:cs="Arial"/>
                <w:lang w:val="sr-Cyrl-RS"/>
              </w:rPr>
              <w:t xml:space="preserve"> </w:t>
            </w:r>
            <w:r w:rsidR="00E30CC0" w:rsidRPr="00E30CC0">
              <w:rPr>
                <w:rFonts w:cs="Arial"/>
                <w:lang w:val="sr-Cyrl-RS"/>
              </w:rPr>
              <w:t xml:space="preserve">за ставке од 1 до 7 у року </w:t>
            </w:r>
            <w:r w:rsidR="00E30CC0">
              <w:rPr>
                <w:rFonts w:cs="Arial"/>
                <w:lang w:val="sr-Cyrl-RS"/>
              </w:rPr>
              <w:t xml:space="preserve"> од _____</w:t>
            </w:r>
            <w:r w:rsidR="00E30CC0" w:rsidRPr="00E30CC0">
              <w:rPr>
                <w:rFonts w:cs="Arial"/>
              </w:rPr>
              <w:t xml:space="preserve"> календарских дана</w:t>
            </w:r>
            <w:r w:rsidR="00E30CC0" w:rsidRPr="00E30CC0">
              <w:rPr>
                <w:rFonts w:cs="Arial"/>
                <w:lang w:val="sr-Cyrl-RS"/>
              </w:rPr>
              <w:t xml:space="preserve"> </w:t>
            </w:r>
            <w:r w:rsidR="00E30CC0" w:rsidRPr="00E30CC0">
              <w:rPr>
                <w:rFonts w:cs="Arial"/>
              </w:rPr>
              <w:t>од дана закључења Уговора.</w:t>
            </w:r>
          </w:p>
          <w:p w:rsidR="00E30CC0" w:rsidRPr="00E30CC0" w:rsidRDefault="00E30CC0" w:rsidP="00E30CC0">
            <w:pPr>
              <w:spacing w:before="0"/>
              <w:jc w:val="left"/>
              <w:rPr>
                <w:rFonts w:cs="Arial"/>
                <w:lang w:val="sr-Cyrl-RS"/>
              </w:rPr>
            </w:pPr>
            <w:r w:rsidRPr="00E30CC0">
              <w:rPr>
                <w:rFonts w:cs="Arial"/>
                <w:lang w:val="sr-Latn-RS"/>
              </w:rPr>
              <w:t>-</w:t>
            </w:r>
            <w:r w:rsidRPr="00E30CC0">
              <w:rPr>
                <w:rFonts w:cs="Arial"/>
                <w:lang w:val="sr-Cyrl-RS"/>
              </w:rPr>
              <w:t>за ставке од 8 до 13</w:t>
            </w:r>
            <w:r w:rsidRPr="00E30CC0">
              <w:rPr>
                <w:rFonts w:cs="Arial"/>
                <w:lang w:val="sr-Latn-RS"/>
              </w:rPr>
              <w:t>:</w:t>
            </w:r>
            <w:r w:rsidRPr="00E30CC0">
              <w:rPr>
                <w:rFonts w:cs="Arial"/>
                <w:lang w:val="sr-Cyrl-RS"/>
              </w:rPr>
              <w:t xml:space="preserve"> у року од </w:t>
            </w:r>
            <w:r>
              <w:rPr>
                <w:rFonts w:cs="Arial"/>
                <w:lang w:val="sr-Cyrl-RS"/>
              </w:rPr>
              <w:t>____</w:t>
            </w:r>
            <w:r w:rsidRPr="00E30CC0">
              <w:rPr>
                <w:rFonts w:cs="Arial"/>
              </w:rPr>
              <w:t xml:space="preserve"> календарских дана</w:t>
            </w:r>
            <w:r w:rsidRPr="00E30CC0">
              <w:rPr>
                <w:rFonts w:cs="Arial"/>
                <w:lang w:val="sr-Cyrl-RS"/>
              </w:rPr>
              <w:t xml:space="preserve"> </w:t>
            </w:r>
            <w:r w:rsidRPr="00E30CC0">
              <w:rPr>
                <w:rFonts w:cs="Arial"/>
              </w:rPr>
              <w:t>од дана закључења Уговора.</w:t>
            </w:r>
          </w:p>
          <w:p w:rsidR="00E30CC0" w:rsidRPr="00E30CC0" w:rsidRDefault="00E30CC0" w:rsidP="00E30CC0">
            <w:pPr>
              <w:spacing w:before="0"/>
              <w:jc w:val="left"/>
              <w:rPr>
                <w:rFonts w:cs="Arial"/>
                <w:lang w:val="sr-Latn-RS"/>
              </w:rPr>
            </w:pPr>
            <w:r w:rsidRPr="00E30CC0">
              <w:rPr>
                <w:rFonts w:cs="Arial"/>
                <w:lang w:val="sr-Latn-RS"/>
              </w:rPr>
              <w:t>-</w:t>
            </w:r>
            <w:r w:rsidRPr="00E30CC0">
              <w:rPr>
                <w:rFonts w:cs="Arial"/>
                <w:lang w:val="sr-Cyrl-RS"/>
              </w:rPr>
              <w:t>за ставке од 14 и 15</w:t>
            </w:r>
            <w:r w:rsidRPr="00E30CC0">
              <w:rPr>
                <w:rFonts w:cs="Arial"/>
                <w:lang w:val="sr-Latn-RS"/>
              </w:rPr>
              <w:t>:</w:t>
            </w:r>
            <w:r w:rsidRPr="00E30CC0">
              <w:rPr>
                <w:rFonts w:cs="Arial"/>
                <w:lang w:val="sr-Cyrl-RS"/>
              </w:rPr>
              <w:t xml:space="preserve"> у року од </w:t>
            </w:r>
            <w:r>
              <w:rPr>
                <w:rFonts w:cs="Arial"/>
                <w:lang w:val="sr-Cyrl-RS"/>
              </w:rPr>
              <w:t>____</w:t>
            </w:r>
            <w:r w:rsidRPr="00E30CC0">
              <w:rPr>
                <w:rFonts w:cs="Arial"/>
              </w:rPr>
              <w:t xml:space="preserve"> календарских дана</w:t>
            </w:r>
            <w:r w:rsidRPr="00E30CC0">
              <w:rPr>
                <w:rFonts w:cs="Arial"/>
                <w:lang w:val="sr-Cyrl-RS"/>
              </w:rPr>
              <w:t xml:space="preserve"> </w:t>
            </w:r>
            <w:r w:rsidRPr="00E30CC0">
              <w:rPr>
                <w:rFonts w:cs="Arial"/>
              </w:rPr>
              <w:t>од дана закључења Уговора.</w:t>
            </w:r>
          </w:p>
          <w:p w:rsidR="000E75A0" w:rsidRPr="00F10346" w:rsidRDefault="000E75A0" w:rsidP="00C25E10">
            <w:pPr>
              <w:spacing w:before="0"/>
              <w:jc w:val="left"/>
              <w:rPr>
                <w:rFonts w:cs="Arial"/>
                <w:bCs/>
                <w:iCs/>
                <w:color w:val="00B0F0"/>
              </w:rPr>
            </w:pPr>
          </w:p>
        </w:tc>
      </w:tr>
      <w:tr w:rsidR="000E75A0" w:rsidRPr="00F10346" w:rsidTr="002217A4">
        <w:tc>
          <w:tcPr>
            <w:tcW w:w="5173" w:type="dxa"/>
            <w:vAlign w:val="center"/>
          </w:tcPr>
          <w:p w:rsidR="000E75A0" w:rsidRPr="00464040" w:rsidRDefault="000E75A0" w:rsidP="00AF3AF8">
            <w:pPr>
              <w:spacing w:before="0"/>
              <w:jc w:val="center"/>
              <w:rPr>
                <w:rFonts w:cs="Arial"/>
                <w:b/>
                <w:bCs/>
                <w:iCs/>
                <w:lang w:val="sr-Cyrl-CS"/>
              </w:rPr>
            </w:pPr>
            <w:r w:rsidRPr="00464040">
              <w:rPr>
                <w:rFonts w:cs="Arial"/>
                <w:b/>
                <w:bCs/>
                <w:iCs/>
                <w:lang w:val="sr-Cyrl-CS"/>
              </w:rPr>
              <w:t>ГАРАНТНИ РОК:</w:t>
            </w:r>
          </w:p>
          <w:p w:rsidR="005826C8" w:rsidRPr="00464040" w:rsidRDefault="000E75A0" w:rsidP="00AF3AF8">
            <w:pPr>
              <w:spacing w:before="0"/>
              <w:jc w:val="center"/>
              <w:rPr>
                <w:rFonts w:cs="Arial"/>
                <w:bCs/>
                <w:iCs/>
                <w:lang w:val="sr-Cyrl-CS"/>
              </w:rPr>
            </w:pPr>
            <w:r w:rsidRPr="00464040">
              <w:rPr>
                <w:rFonts w:cs="Arial"/>
                <w:bCs/>
                <w:iCs/>
                <w:lang w:val="sr-Cyrl-CS"/>
              </w:rPr>
              <w:t>не може бити краћи од</w:t>
            </w:r>
            <w:r w:rsidR="005826C8" w:rsidRPr="00464040">
              <w:rPr>
                <w:rFonts w:cs="Arial"/>
                <w:bCs/>
                <w:iCs/>
                <w:lang w:val="sr-Cyrl-CS"/>
              </w:rPr>
              <w:t>:</w:t>
            </w:r>
          </w:p>
          <w:p w:rsidR="005826C8" w:rsidRPr="00464040" w:rsidRDefault="007812EA" w:rsidP="007812EA">
            <w:pPr>
              <w:spacing w:before="0"/>
              <w:jc w:val="left"/>
              <w:rPr>
                <w:rFonts w:cs="Arial"/>
                <w:b/>
                <w:bCs/>
                <w:iCs/>
                <w:color w:val="00B0F0"/>
                <w:lang w:val="sr-Cyrl-CS"/>
              </w:rPr>
            </w:pPr>
            <w:r>
              <w:rPr>
                <w:rFonts w:cs="Arial"/>
                <w:bCs/>
                <w:iCs/>
                <w:lang w:val="sr-Cyrl-CS"/>
              </w:rPr>
              <w:t>--24 месеца</w:t>
            </w:r>
            <w:r w:rsidR="005826C8" w:rsidRPr="00464040">
              <w:rPr>
                <w:rFonts w:cs="Arial"/>
                <w:bCs/>
                <w:iCs/>
                <w:lang w:val="sr-Cyrl-CS"/>
              </w:rPr>
              <w:t xml:space="preserve"> за све ставке из обрасца Структура цене</w:t>
            </w:r>
            <w:r>
              <w:rPr>
                <w:rFonts w:cs="Arial"/>
                <w:bCs/>
                <w:iCs/>
                <w:lang w:val="sr-Cyrl-CS"/>
              </w:rPr>
              <w:t>, од испоруке</w:t>
            </w:r>
          </w:p>
        </w:tc>
        <w:tc>
          <w:tcPr>
            <w:tcW w:w="4072" w:type="dxa"/>
            <w:vAlign w:val="center"/>
          </w:tcPr>
          <w:p w:rsidR="000E75A0" w:rsidRPr="00464040" w:rsidRDefault="000E75A0" w:rsidP="00AF3AF8">
            <w:pPr>
              <w:spacing w:before="0"/>
              <w:jc w:val="center"/>
              <w:rPr>
                <w:rFonts w:cs="Arial"/>
                <w:b/>
                <w:bCs/>
                <w:iCs/>
                <w:lang w:val="sr-Cyrl-CS"/>
              </w:rPr>
            </w:pPr>
          </w:p>
          <w:p w:rsidR="000E75A0" w:rsidRPr="00464040" w:rsidRDefault="005826C8" w:rsidP="00464040">
            <w:pPr>
              <w:spacing w:before="0"/>
              <w:jc w:val="center"/>
              <w:rPr>
                <w:rFonts w:cs="Arial"/>
                <w:b/>
                <w:bCs/>
                <w:iCs/>
                <w:color w:val="00B0F0"/>
                <w:lang w:val="sr-Cyrl-CS"/>
              </w:rPr>
            </w:pPr>
            <w:r w:rsidRPr="00464040">
              <w:rPr>
                <w:rFonts w:cs="Arial"/>
                <w:bCs/>
                <w:iCs/>
                <w:lang w:val="sr-Cyrl-CS"/>
              </w:rPr>
              <w:t>-_____ месеци за све ставке из обрасца Структура цене</w:t>
            </w:r>
            <w:r w:rsidR="007812EA">
              <w:rPr>
                <w:rFonts w:cs="Arial"/>
                <w:bCs/>
                <w:iCs/>
                <w:lang w:val="sr-Cyrl-CS"/>
              </w:rPr>
              <w:t>, од испоруке</w:t>
            </w:r>
          </w:p>
        </w:tc>
      </w:tr>
      <w:tr w:rsidR="000E75A0" w:rsidRPr="00F10346" w:rsidTr="002217A4">
        <w:trPr>
          <w:trHeight w:val="818"/>
        </w:trPr>
        <w:tc>
          <w:tcPr>
            <w:tcW w:w="5173" w:type="dxa"/>
            <w:vAlign w:val="center"/>
          </w:tcPr>
          <w:p w:rsidR="000E75A0" w:rsidRPr="005826C8" w:rsidRDefault="000E75A0" w:rsidP="00AF3AF8">
            <w:pPr>
              <w:spacing w:before="0"/>
              <w:jc w:val="center"/>
              <w:rPr>
                <w:rFonts w:cs="Arial"/>
                <w:bCs/>
                <w:iCs/>
                <w:lang w:val="sr-Cyrl-CS"/>
              </w:rPr>
            </w:pPr>
            <w:r w:rsidRPr="005826C8">
              <w:rPr>
                <w:rFonts w:cs="Arial"/>
                <w:b/>
                <w:bCs/>
                <w:iCs/>
                <w:lang w:val="sr-Cyrl-CS"/>
              </w:rPr>
              <w:t>МЕСТО ИСПОРУКЕ:</w:t>
            </w:r>
            <w:r w:rsidRPr="005826C8">
              <w:rPr>
                <w:rFonts w:cs="Arial"/>
                <w:bCs/>
                <w:iCs/>
                <w:lang w:val="sr-Cyrl-CS"/>
              </w:rPr>
              <w:t>:</w:t>
            </w:r>
          </w:p>
          <w:p w:rsidR="00E30CC0" w:rsidRPr="00E30CC0" w:rsidRDefault="00E30CC0" w:rsidP="00E30CC0">
            <w:pPr>
              <w:spacing w:before="0"/>
              <w:jc w:val="left"/>
              <w:rPr>
                <w:rFonts w:cs="Arial"/>
                <w:spacing w:val="4"/>
                <w:lang w:val="sr-Cyrl-CS"/>
              </w:rPr>
            </w:pPr>
            <w:r>
              <w:rPr>
                <w:rFonts w:cs="Arial"/>
                <w:spacing w:val="4"/>
                <w:lang w:val="sr-Cyrl-CS"/>
              </w:rPr>
              <w:t>-</w:t>
            </w:r>
            <w:r w:rsidRPr="00E30CC0">
              <w:rPr>
                <w:rFonts w:cs="Arial"/>
                <w:spacing w:val="4"/>
                <w:lang w:val="sr-Cyrl-CS"/>
              </w:rPr>
              <w:t>за ставке од 1 до 7: локација А, Богољуба Урошевића 44 Обреновац</w:t>
            </w:r>
          </w:p>
          <w:p w:rsidR="00E30CC0" w:rsidRPr="00E30CC0" w:rsidRDefault="00E30CC0" w:rsidP="00E30CC0">
            <w:pPr>
              <w:spacing w:before="0"/>
              <w:jc w:val="left"/>
              <w:rPr>
                <w:rFonts w:cs="Arial"/>
                <w:spacing w:val="4"/>
                <w:lang w:val="sr-Cyrl-CS"/>
              </w:rPr>
            </w:pPr>
            <w:r w:rsidRPr="00E30CC0">
              <w:rPr>
                <w:rFonts w:cs="Arial"/>
                <w:spacing w:val="4"/>
                <w:lang w:val="sr-Cyrl-CS"/>
              </w:rPr>
              <w:t>-за ставке од 8 до 12: локација Б, Ушће</w:t>
            </w:r>
          </w:p>
          <w:p w:rsidR="00E30CC0" w:rsidRPr="00E30CC0" w:rsidRDefault="00E30CC0" w:rsidP="00E30CC0">
            <w:pPr>
              <w:spacing w:before="0"/>
              <w:jc w:val="left"/>
              <w:rPr>
                <w:rFonts w:cs="Arial"/>
                <w:spacing w:val="4"/>
                <w:lang w:val="sr-Cyrl-CS"/>
              </w:rPr>
            </w:pPr>
            <w:r w:rsidRPr="00E30CC0">
              <w:rPr>
                <w:rFonts w:cs="Arial"/>
                <w:spacing w:val="4"/>
                <w:lang w:val="sr-Cyrl-CS"/>
              </w:rPr>
              <w:t>-за ставку 13:  локација ТЕК Велики Црљени</w:t>
            </w:r>
          </w:p>
          <w:p w:rsidR="000E75A0" w:rsidRPr="005826C8" w:rsidRDefault="00E30CC0" w:rsidP="00E30CC0">
            <w:pPr>
              <w:spacing w:before="0"/>
              <w:jc w:val="left"/>
              <w:rPr>
                <w:rFonts w:cs="Arial"/>
                <w:b/>
                <w:bCs/>
                <w:iCs/>
                <w:lang w:val="sr-Cyrl-CS"/>
              </w:rPr>
            </w:pPr>
            <w:r w:rsidRPr="00E30CC0">
              <w:rPr>
                <w:rFonts w:cs="Arial"/>
                <w:spacing w:val="4"/>
                <w:lang w:val="sr-Cyrl-CS"/>
              </w:rPr>
              <w:t>-за ставке од 14 и 15: локација ТЕМ Свилајнац Кнеза Милоша 89</w:t>
            </w:r>
          </w:p>
        </w:tc>
        <w:tc>
          <w:tcPr>
            <w:tcW w:w="4072" w:type="dxa"/>
            <w:vAlign w:val="center"/>
          </w:tcPr>
          <w:p w:rsidR="000E75A0" w:rsidRPr="005826C8" w:rsidRDefault="000E75A0" w:rsidP="00AF3AF8">
            <w:pPr>
              <w:spacing w:before="0"/>
              <w:jc w:val="center"/>
              <w:rPr>
                <w:rFonts w:cs="Arial"/>
                <w:bCs/>
                <w:iCs/>
                <w:lang w:val="sr-Cyrl-CS"/>
              </w:rPr>
            </w:pPr>
            <w:r w:rsidRPr="005826C8">
              <w:rPr>
                <w:rFonts w:cs="Arial"/>
                <w:bCs/>
                <w:iCs/>
                <w:lang w:val="sr-Cyrl-CS"/>
              </w:rPr>
              <w:t xml:space="preserve">Сагласан </w:t>
            </w:r>
            <w:r w:rsidR="00404B26" w:rsidRPr="005826C8">
              <w:rPr>
                <w:rFonts w:cs="Arial"/>
                <w:bCs/>
                <w:iCs/>
              </w:rPr>
              <w:t>с</w:t>
            </w:r>
            <w:r w:rsidRPr="005826C8">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5826C8">
              <w:rPr>
                <w:rFonts w:cs="Arial"/>
                <w:bCs/>
                <w:iCs/>
                <w:lang w:val="sr-Cyrl-CS"/>
              </w:rPr>
              <w:t>ДА/НЕ (заокружити)</w:t>
            </w:r>
          </w:p>
        </w:tc>
      </w:tr>
      <w:tr w:rsidR="000E75A0" w:rsidRPr="00F10346" w:rsidTr="002217A4">
        <w:trPr>
          <w:trHeight w:val="800"/>
        </w:trPr>
        <w:tc>
          <w:tcPr>
            <w:tcW w:w="5173"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5826C8" w:rsidRDefault="000E75A0" w:rsidP="005826C8">
            <w:pPr>
              <w:spacing w:before="0"/>
              <w:jc w:val="center"/>
              <w:rPr>
                <w:rFonts w:cs="Arial"/>
                <w:b/>
                <w:bCs/>
                <w:iCs/>
                <w:lang w:val="sr-Cyrl-C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w:t>
            </w:r>
            <w:r w:rsidR="005826C8" w:rsidRPr="005826C8">
              <w:rPr>
                <w:rFonts w:cs="Arial"/>
                <w:bCs/>
                <w:iCs/>
                <w:lang w:val="sr-Cyrl-CS"/>
              </w:rPr>
              <w:t>6</w:t>
            </w:r>
            <w:r w:rsidRPr="005826C8">
              <w:rPr>
                <w:rFonts w:cs="Arial"/>
                <w:bCs/>
                <w:iCs/>
                <w:lang w:val="sr-Cyrl-CS"/>
              </w:rPr>
              <w:t>0 дана од дана отварања понуда</w:t>
            </w:r>
          </w:p>
        </w:tc>
        <w:tc>
          <w:tcPr>
            <w:tcW w:w="4072"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2217A4" w:rsidRPr="00F10346" w:rsidTr="002217A4">
        <w:trPr>
          <w:trHeight w:val="800"/>
        </w:trPr>
        <w:tc>
          <w:tcPr>
            <w:tcW w:w="5173" w:type="dxa"/>
          </w:tcPr>
          <w:p w:rsidR="00474981" w:rsidRDefault="002217A4" w:rsidP="00202101">
            <w:pPr>
              <w:rPr>
                <w:lang w:val="sr-Cyrl-RS"/>
              </w:rPr>
            </w:pPr>
            <w:r w:rsidRPr="00B67155">
              <w:t xml:space="preserve">Изјава да ли робу прати ЕУР 1 </w:t>
            </w:r>
          </w:p>
          <w:p w:rsidR="002217A4" w:rsidRPr="00832492" w:rsidRDefault="002217A4" w:rsidP="00202101">
            <w:pPr>
              <w:rPr>
                <w:lang w:val="sr-Cyrl-RS"/>
              </w:rPr>
            </w:pPr>
            <w:r w:rsidRPr="00B67155">
              <w:t xml:space="preserve"> </w:t>
            </w:r>
            <w:r w:rsidR="00832492">
              <w:rPr>
                <w:lang w:val="sr-Cyrl-RS"/>
              </w:rPr>
              <w:t>(само за стране понуђаче)</w:t>
            </w:r>
          </w:p>
        </w:tc>
        <w:tc>
          <w:tcPr>
            <w:tcW w:w="4072" w:type="dxa"/>
          </w:tcPr>
          <w:p w:rsidR="002217A4" w:rsidRDefault="002217A4" w:rsidP="00202101">
            <w:r w:rsidRPr="00B67155">
              <w:t>ДА/НЕ (заокружити)</w:t>
            </w:r>
          </w:p>
        </w:tc>
      </w:tr>
      <w:tr w:rsidR="000E75A0" w:rsidRPr="00F10346" w:rsidTr="002217A4">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57603D" w:rsidRDefault="0057603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lastRenderedPageBreak/>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C25E10" w:rsidRPr="00C25E10" w:rsidRDefault="00BA2C2D" w:rsidP="00C25E10">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bookmarkStart w:id="254" w:name="_Toc442559925"/>
    </w:p>
    <w:p w:rsidR="001D5562" w:rsidRDefault="001D5562" w:rsidP="00C25E10">
      <w:pPr>
        <w:spacing w:before="0"/>
        <w:rPr>
          <w:rFonts w:eastAsia="TimesNewRomanPSMT" w:cs="Arial"/>
          <w:b/>
          <w:bCs/>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Latn-RS"/>
        </w:rPr>
      </w:pPr>
    </w:p>
    <w:p w:rsidR="00E8074F" w:rsidRDefault="00E8074F" w:rsidP="00343A18">
      <w:pPr>
        <w:pStyle w:val="KDObrazac"/>
        <w:spacing w:before="0"/>
        <w:rPr>
          <w:lang w:val="sr-Latn-RS"/>
        </w:rPr>
      </w:pPr>
    </w:p>
    <w:p w:rsidR="00E8074F" w:rsidRPr="00E8074F" w:rsidRDefault="00E8074F" w:rsidP="00343A18">
      <w:pPr>
        <w:pStyle w:val="KDObrazac"/>
        <w:spacing w:before="0"/>
        <w:rPr>
          <w:lang w:val="sr-Latn-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E30CC0">
      <w:pPr>
        <w:pStyle w:val="KDObrazac"/>
        <w:spacing w:before="0"/>
        <w:jc w:val="both"/>
        <w:rPr>
          <w:lang w:val="sr-Cyrl-RS"/>
        </w:rPr>
      </w:pPr>
    </w:p>
    <w:p w:rsidR="00E30CC0" w:rsidRDefault="00E30CC0" w:rsidP="00E30CC0">
      <w:pPr>
        <w:pStyle w:val="KDObrazac"/>
        <w:spacing w:before="0"/>
        <w:jc w:val="both"/>
        <w:rPr>
          <w:lang w:val="sr-Cyrl-RS"/>
        </w:rPr>
      </w:pPr>
    </w:p>
    <w:p w:rsidR="00343A18" w:rsidRPr="00F10346" w:rsidRDefault="00343A18" w:rsidP="00343A18">
      <w:pPr>
        <w:pStyle w:val="KDObrazac"/>
        <w:spacing w:before="0"/>
      </w:pPr>
      <w:r w:rsidRPr="00F10346">
        <w:t xml:space="preserve">ОБРАЗАЦ </w:t>
      </w:r>
      <w:r w:rsidR="00BA3221">
        <w:rPr>
          <w:lang w:val="sr-Cyrl-RS"/>
        </w:rPr>
        <w:t>2</w:t>
      </w:r>
      <w:r w:rsidRPr="00F10346">
        <w:t>.</w:t>
      </w:r>
      <w:bookmarkEnd w:id="254"/>
    </w:p>
    <w:p w:rsidR="00343A18" w:rsidRPr="00C25E10" w:rsidRDefault="00343A18" w:rsidP="00343A1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r w:rsidR="00C25E10">
        <w:rPr>
          <w:rFonts w:cs="Arial"/>
          <w:b/>
          <w:lang w:val="sr-Cyrl-RS"/>
        </w:rPr>
        <w:t xml:space="preserve"> </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5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2473"/>
        <w:gridCol w:w="852"/>
        <w:gridCol w:w="1092"/>
        <w:gridCol w:w="728"/>
        <w:gridCol w:w="728"/>
        <w:gridCol w:w="975"/>
        <w:gridCol w:w="975"/>
        <w:gridCol w:w="1826"/>
      </w:tblGrid>
      <w:tr w:rsidR="007F7D7A" w:rsidRPr="00F10346" w:rsidTr="00EB69E0">
        <w:tc>
          <w:tcPr>
            <w:tcW w:w="298"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120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41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Default="00BA3221" w:rsidP="00BC01DC">
            <w:pPr>
              <w:spacing w:before="0"/>
              <w:jc w:val="center"/>
              <w:rPr>
                <w:rFonts w:cs="Arial"/>
                <w:b/>
                <w:bCs/>
                <w:iCs/>
                <w:lang w:val="sr-Cyrl-CS"/>
              </w:rPr>
            </w:pPr>
            <w:r w:rsidRPr="00F10346">
              <w:rPr>
                <w:rFonts w:cs="Arial"/>
                <w:b/>
                <w:bCs/>
                <w:iCs/>
                <w:lang w:val="sr-Cyrl-CS"/>
              </w:rPr>
              <w:t>М</w:t>
            </w:r>
            <w:r w:rsidR="007F7D7A" w:rsidRPr="00F10346">
              <w:rPr>
                <w:rFonts w:cs="Arial"/>
                <w:b/>
                <w:bCs/>
                <w:iCs/>
                <w:lang w:val="sr-Cyrl-CS"/>
              </w:rPr>
              <w:t>ере</w:t>
            </w:r>
          </w:p>
          <w:p w:rsidR="00BA3221" w:rsidRPr="00F10346" w:rsidRDefault="00BA3221" w:rsidP="00BC01DC">
            <w:pPr>
              <w:spacing w:before="0"/>
              <w:jc w:val="center"/>
              <w:rPr>
                <w:rFonts w:cs="Arial"/>
                <w:b/>
                <w:bCs/>
                <w:iCs/>
                <w:lang w:val="sr-Cyrl-CS"/>
              </w:rPr>
            </w:pPr>
            <w:r>
              <w:rPr>
                <w:rFonts w:cs="Arial"/>
                <w:b/>
                <w:bCs/>
                <w:iCs/>
                <w:lang w:val="sr-Cyrl-CS"/>
              </w:rPr>
              <w:t>метар</w:t>
            </w:r>
          </w:p>
        </w:tc>
        <w:tc>
          <w:tcPr>
            <w:tcW w:w="532"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35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Јед.</w:t>
            </w:r>
          </w:p>
          <w:p w:rsidR="007F7D7A" w:rsidRPr="00EB69E0" w:rsidRDefault="007F7D7A" w:rsidP="00BC01DC">
            <w:pPr>
              <w:spacing w:before="0"/>
              <w:jc w:val="center"/>
              <w:rPr>
                <w:rFonts w:cs="Arial"/>
                <w:b/>
                <w:bCs/>
                <w:iCs/>
                <w:lang w:val="sr-Cyrl-CS"/>
              </w:rPr>
            </w:pPr>
            <w:r w:rsidRPr="00EB69E0">
              <w:rPr>
                <w:rFonts w:cs="Arial"/>
                <w:b/>
                <w:bCs/>
                <w:iCs/>
                <w:lang w:val="sr-Cyrl-CS"/>
              </w:rPr>
              <w:t>цена без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 xml:space="preserve"> EUR</w:t>
            </w:r>
          </w:p>
        </w:tc>
        <w:tc>
          <w:tcPr>
            <w:tcW w:w="35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Јед.</w:t>
            </w:r>
          </w:p>
          <w:p w:rsidR="007F7D7A" w:rsidRPr="00EB69E0" w:rsidRDefault="007F7D7A" w:rsidP="00BC01DC">
            <w:pPr>
              <w:spacing w:before="0"/>
              <w:jc w:val="center"/>
              <w:rPr>
                <w:rFonts w:cs="Arial"/>
                <w:b/>
                <w:bCs/>
                <w:iCs/>
                <w:lang w:val="sr-Cyrl-CS"/>
              </w:rPr>
            </w:pPr>
            <w:r w:rsidRPr="00EB69E0">
              <w:rPr>
                <w:rFonts w:cs="Arial"/>
                <w:b/>
                <w:bCs/>
                <w:iCs/>
                <w:lang w:val="sr-Cyrl-CS"/>
              </w:rPr>
              <w:t>цена са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 xml:space="preserve"> EUR</w:t>
            </w:r>
          </w:p>
        </w:tc>
        <w:tc>
          <w:tcPr>
            <w:tcW w:w="47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Укупна цена без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EUR</w:t>
            </w:r>
          </w:p>
        </w:tc>
        <w:tc>
          <w:tcPr>
            <w:tcW w:w="47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Укупна цена са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EUR</w:t>
            </w:r>
          </w:p>
        </w:tc>
        <w:tc>
          <w:tcPr>
            <w:tcW w:w="890" w:type="pct"/>
            <w:shd w:val="clear" w:color="auto" w:fill="C6D9F1" w:themeFill="text2" w:themeFillTint="33"/>
          </w:tcPr>
          <w:p w:rsidR="00402E1B" w:rsidRDefault="00402E1B" w:rsidP="007F7D7A">
            <w:pPr>
              <w:spacing w:before="0"/>
              <w:jc w:val="center"/>
              <w:rPr>
                <w:rFonts w:cs="Arial"/>
                <w:b/>
                <w:bCs/>
                <w:iCs/>
                <w:lang w:val="sr-Cyrl-CS"/>
              </w:rPr>
            </w:pPr>
            <w:r>
              <w:rPr>
                <w:rFonts w:cs="Arial"/>
                <w:b/>
                <w:bCs/>
                <w:iCs/>
                <w:lang w:val="sr-Cyrl-CS"/>
              </w:rPr>
              <w:t>Земља порекла</w:t>
            </w:r>
          </w:p>
          <w:p w:rsidR="007F7D7A" w:rsidRPr="00F10346" w:rsidRDefault="007F7D7A" w:rsidP="007F7D7A">
            <w:pPr>
              <w:spacing w:before="0"/>
              <w:jc w:val="center"/>
              <w:rPr>
                <w:rFonts w:cs="Arial"/>
                <w:b/>
                <w:bCs/>
                <w:iCs/>
                <w:lang w:val="sr-Cyrl-CS"/>
              </w:rPr>
            </w:pPr>
            <w:r w:rsidRPr="00F10346">
              <w:rPr>
                <w:rFonts w:cs="Arial"/>
                <w:b/>
                <w:bCs/>
                <w:iCs/>
                <w:lang w:val="sr-Cyrl-CS"/>
              </w:rPr>
              <w:t>Назив</w:t>
            </w:r>
          </w:p>
          <w:p w:rsidR="007F7D7A" w:rsidRPr="00F10346" w:rsidRDefault="007F7D7A" w:rsidP="007F7D7A">
            <w:pPr>
              <w:spacing w:before="0"/>
              <w:jc w:val="center"/>
              <w:rPr>
                <w:rFonts w:cs="Arial"/>
                <w:b/>
                <w:bCs/>
                <w:iCs/>
                <w:lang w:val="sr-Cyrl-CS"/>
              </w:rPr>
            </w:pPr>
            <w:r w:rsidRPr="00F10346">
              <w:rPr>
                <w:rFonts w:cs="Arial"/>
                <w:b/>
                <w:bCs/>
                <w:iCs/>
                <w:lang w:val="sr-Cyrl-CS"/>
              </w:rPr>
              <w:t>произвођача</w:t>
            </w:r>
          </w:p>
          <w:p w:rsidR="007F7D7A" w:rsidRPr="00F10346" w:rsidRDefault="007F7D7A" w:rsidP="007F7D7A">
            <w:pPr>
              <w:spacing w:before="0"/>
              <w:jc w:val="center"/>
              <w:rPr>
                <w:rFonts w:cs="Arial"/>
                <w:b/>
                <w:bCs/>
                <w:iCs/>
                <w:lang w:val="sr-Cyrl-CS"/>
              </w:rPr>
            </w:pPr>
            <w:r w:rsidRPr="00F10346">
              <w:rPr>
                <w:rFonts w:cs="Arial"/>
                <w:b/>
                <w:bCs/>
                <w:iCs/>
                <w:lang w:val="sr-Cyrl-CS"/>
              </w:rPr>
              <w:t>добара,модел, ознака добра</w:t>
            </w:r>
          </w:p>
        </w:tc>
      </w:tr>
      <w:tr w:rsidR="007F7D7A" w:rsidRPr="00F10346" w:rsidTr="00EB69E0">
        <w:tc>
          <w:tcPr>
            <w:tcW w:w="29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120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41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53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35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35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7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7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890"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E30CC0" w:rsidRPr="00F10346" w:rsidTr="00E30CC0">
        <w:tc>
          <w:tcPr>
            <w:tcW w:w="298" w:type="pct"/>
            <w:shd w:val="clear" w:color="auto" w:fill="auto"/>
            <w:vAlign w:val="center"/>
          </w:tcPr>
          <w:p w:rsidR="00E30CC0" w:rsidRPr="00F10346" w:rsidRDefault="00E30CC0" w:rsidP="00BC01DC">
            <w:pPr>
              <w:spacing w:before="0"/>
              <w:jc w:val="center"/>
              <w:rPr>
                <w:rFonts w:cs="Arial"/>
                <w:b/>
                <w:bCs/>
                <w:iCs/>
                <w:lang w:val="sr-Cyrl-CS"/>
              </w:rPr>
            </w:pPr>
            <w:r w:rsidRPr="00F10346">
              <w:rPr>
                <w:rFonts w:cs="Arial"/>
                <w:b/>
                <w:bCs/>
                <w:iCs/>
                <w:lang w:val="sr-Cyrl-CS"/>
              </w:rPr>
              <w:t>1.</w:t>
            </w:r>
          </w:p>
        </w:tc>
        <w:tc>
          <w:tcPr>
            <w:tcW w:w="1205" w:type="pct"/>
            <w:shd w:val="clear" w:color="auto" w:fill="auto"/>
          </w:tcPr>
          <w:p w:rsidR="00E30CC0" w:rsidRPr="002027A0" w:rsidRDefault="00E30CC0" w:rsidP="00E30CC0">
            <w:pPr>
              <w:jc w:val="left"/>
            </w:pPr>
            <w:r w:rsidRPr="002027A0">
              <w:t>TRAKA TRANSPORTNA 1400/</w:t>
            </w:r>
            <w:r>
              <w:rPr>
                <w:lang w:val="sr-Cyrl-RS"/>
              </w:rPr>
              <w:t>4</w:t>
            </w:r>
            <w:r>
              <w:rPr>
                <w:lang w:val="sr-Latn-RS"/>
              </w:rPr>
              <w:t>x</w:t>
            </w:r>
            <w:r w:rsidRPr="002027A0">
              <w:t>EP</w:t>
            </w:r>
            <w:r>
              <w:rPr>
                <w:lang w:val="sr-Cyrl-RS"/>
              </w:rPr>
              <w:t>250</w:t>
            </w:r>
            <w:r>
              <w:t>x</w:t>
            </w:r>
            <w:r w:rsidRPr="002027A0">
              <w:t>4/2K</w:t>
            </w:r>
          </w:p>
        </w:tc>
        <w:tc>
          <w:tcPr>
            <w:tcW w:w="415" w:type="pct"/>
            <w:shd w:val="clear" w:color="auto" w:fill="auto"/>
            <w:vAlign w:val="center"/>
          </w:tcPr>
          <w:p w:rsidR="00E30CC0" w:rsidRPr="00F10346" w:rsidRDefault="00E30CC0"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vAlign w:val="center"/>
          </w:tcPr>
          <w:p w:rsidR="00E30CC0" w:rsidRPr="00971302" w:rsidRDefault="00E30CC0" w:rsidP="00E30CC0">
            <w:pPr>
              <w:jc w:val="right"/>
              <w:rPr>
                <w:rFonts w:cs="Arial"/>
                <w:sz w:val="20"/>
                <w:szCs w:val="20"/>
                <w:lang w:val="sr-Cyrl-RS"/>
              </w:rPr>
            </w:pPr>
            <w:r>
              <w:rPr>
                <w:rFonts w:cs="Arial"/>
                <w:sz w:val="20"/>
                <w:szCs w:val="20"/>
                <w:lang w:val="sr-Cyrl-RS"/>
              </w:rPr>
              <w:t>500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Pr="00F10346" w:rsidRDefault="00E30CC0" w:rsidP="00BC01DC">
            <w:pPr>
              <w:spacing w:before="0"/>
              <w:jc w:val="center"/>
              <w:rPr>
                <w:rFonts w:cs="Arial"/>
                <w:b/>
                <w:bCs/>
                <w:iCs/>
                <w:lang w:val="sr-Cyrl-CS"/>
              </w:rPr>
            </w:pPr>
            <w:r>
              <w:rPr>
                <w:rFonts w:cs="Arial"/>
                <w:b/>
                <w:bCs/>
                <w:iCs/>
                <w:lang w:val="sr-Cyrl-CS"/>
              </w:rPr>
              <w:t>2.</w:t>
            </w:r>
          </w:p>
        </w:tc>
        <w:tc>
          <w:tcPr>
            <w:tcW w:w="1205" w:type="pct"/>
            <w:shd w:val="clear" w:color="auto" w:fill="auto"/>
          </w:tcPr>
          <w:p w:rsidR="00E30CC0" w:rsidRPr="002027A0" w:rsidRDefault="00E30CC0" w:rsidP="00E30CC0">
            <w:pPr>
              <w:jc w:val="left"/>
            </w:pPr>
            <w:r w:rsidRPr="002027A0">
              <w:t xml:space="preserve">TRAKA TRANSPORTNA </w:t>
            </w:r>
            <w:r>
              <w:rPr>
                <w:lang w:val="sr-Cyrl-RS"/>
              </w:rPr>
              <w:t>1</w:t>
            </w:r>
            <w:r>
              <w:rPr>
                <w:lang w:val="sr-Latn-RS"/>
              </w:rPr>
              <w:t>6</w:t>
            </w:r>
            <w:r>
              <w:rPr>
                <w:lang w:val="sr-Cyrl-RS"/>
              </w:rPr>
              <w:t>00</w:t>
            </w:r>
            <w:r w:rsidRPr="002027A0">
              <w:t>/</w:t>
            </w:r>
            <w:r>
              <w:rPr>
                <w:lang w:val="sr-Latn-RS"/>
              </w:rPr>
              <w:t>2x</w:t>
            </w:r>
            <w:r w:rsidRPr="002027A0">
              <w:t>EP</w:t>
            </w:r>
            <w:r>
              <w:rPr>
                <w:lang w:val="sr-Cyrl-RS"/>
              </w:rPr>
              <w:t>250</w:t>
            </w:r>
            <w:r>
              <w:rPr>
                <w:lang w:val="sr-Latn-RS"/>
              </w:rPr>
              <w:t>x</w:t>
            </w:r>
            <w:r>
              <w:rPr>
                <w:lang w:val="sr-Cyrl-RS"/>
              </w:rPr>
              <w:t>4</w:t>
            </w:r>
            <w:r w:rsidRPr="002027A0">
              <w:t>/2K</w:t>
            </w:r>
          </w:p>
        </w:tc>
        <w:tc>
          <w:tcPr>
            <w:tcW w:w="415" w:type="pct"/>
            <w:shd w:val="clear" w:color="auto" w:fill="auto"/>
            <w:vAlign w:val="center"/>
          </w:tcPr>
          <w:p w:rsidR="00E30CC0" w:rsidRPr="00F10346" w:rsidRDefault="00E30CC0"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vAlign w:val="center"/>
          </w:tcPr>
          <w:p w:rsidR="00E30CC0" w:rsidRPr="00A24AC9" w:rsidRDefault="00E30CC0" w:rsidP="00E30CC0">
            <w:pPr>
              <w:jc w:val="right"/>
              <w:rPr>
                <w:rFonts w:cs="Arial"/>
                <w:sz w:val="20"/>
                <w:szCs w:val="20"/>
                <w:lang w:val="sr-Cyrl-RS"/>
              </w:rPr>
            </w:pPr>
            <w:r>
              <w:rPr>
                <w:rFonts w:cs="Arial"/>
                <w:sz w:val="20"/>
                <w:szCs w:val="20"/>
                <w:lang w:val="sr-Latn-RS"/>
              </w:rPr>
              <w:t>2</w:t>
            </w:r>
            <w:r>
              <w:rPr>
                <w:rFonts w:cs="Arial"/>
                <w:sz w:val="20"/>
                <w:szCs w:val="20"/>
                <w:lang w:val="sr-Cyrl-RS"/>
              </w:rPr>
              <w:t>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Pr="00F10346" w:rsidRDefault="00E30CC0" w:rsidP="00BC01DC">
            <w:pPr>
              <w:spacing w:before="0"/>
              <w:jc w:val="center"/>
              <w:rPr>
                <w:rFonts w:cs="Arial"/>
                <w:b/>
                <w:bCs/>
                <w:iCs/>
                <w:lang w:val="sr-Cyrl-CS"/>
              </w:rPr>
            </w:pPr>
            <w:r>
              <w:rPr>
                <w:rFonts w:cs="Arial"/>
                <w:b/>
                <w:bCs/>
                <w:iCs/>
                <w:lang w:val="sr-Cyrl-CS"/>
              </w:rPr>
              <w:t>3.</w:t>
            </w:r>
          </w:p>
        </w:tc>
        <w:tc>
          <w:tcPr>
            <w:tcW w:w="1205" w:type="pct"/>
            <w:shd w:val="clear" w:color="auto" w:fill="auto"/>
          </w:tcPr>
          <w:p w:rsidR="00E30CC0" w:rsidRPr="002027A0" w:rsidRDefault="00E30CC0" w:rsidP="00E30CC0">
            <w:pPr>
              <w:jc w:val="left"/>
            </w:pPr>
            <w:r w:rsidRPr="002027A0">
              <w:t xml:space="preserve">TRAKA TRANSPORTNA </w:t>
            </w:r>
            <w:r>
              <w:rPr>
                <w:lang w:val="sr-Cyrl-RS"/>
              </w:rPr>
              <w:t>1</w:t>
            </w:r>
            <w:r>
              <w:rPr>
                <w:lang w:val="sr-Latn-RS"/>
              </w:rPr>
              <w:t>6</w:t>
            </w:r>
            <w:r>
              <w:rPr>
                <w:lang w:val="sr-Cyrl-RS"/>
              </w:rPr>
              <w:t>00</w:t>
            </w:r>
            <w:r w:rsidRPr="002027A0">
              <w:t>/</w:t>
            </w:r>
            <w:r>
              <w:rPr>
                <w:lang w:val="sr-Cyrl-RS"/>
              </w:rPr>
              <w:t>4</w:t>
            </w:r>
            <w:r>
              <w:rPr>
                <w:lang w:val="sr-Latn-RS"/>
              </w:rPr>
              <w:t>x</w:t>
            </w:r>
            <w:r w:rsidRPr="002027A0">
              <w:t>EP</w:t>
            </w:r>
            <w:r>
              <w:rPr>
                <w:lang w:val="sr-Cyrl-RS"/>
              </w:rPr>
              <w:t>250</w:t>
            </w:r>
            <w:r>
              <w:rPr>
                <w:lang w:val="sr-Latn-RS"/>
              </w:rPr>
              <w:t>x</w:t>
            </w:r>
            <w:r>
              <w:rPr>
                <w:lang w:val="sr-Cyrl-RS"/>
              </w:rPr>
              <w:t>4</w:t>
            </w:r>
            <w:r w:rsidRPr="002027A0">
              <w:t>/2K</w:t>
            </w:r>
          </w:p>
        </w:tc>
        <w:tc>
          <w:tcPr>
            <w:tcW w:w="415" w:type="pct"/>
            <w:shd w:val="clear" w:color="auto" w:fill="auto"/>
            <w:vAlign w:val="center"/>
          </w:tcPr>
          <w:p w:rsidR="00E30CC0" w:rsidRPr="00F10346" w:rsidRDefault="00E30CC0"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vAlign w:val="center"/>
          </w:tcPr>
          <w:p w:rsidR="00E30CC0" w:rsidRPr="00A24AC9" w:rsidRDefault="00E30CC0" w:rsidP="00E30CC0">
            <w:pPr>
              <w:jc w:val="right"/>
              <w:rPr>
                <w:rFonts w:cs="Arial"/>
                <w:sz w:val="20"/>
                <w:szCs w:val="20"/>
                <w:lang w:val="sr-Cyrl-RS"/>
              </w:rPr>
            </w:pPr>
            <w:r>
              <w:rPr>
                <w:rFonts w:cs="Arial"/>
                <w:sz w:val="20"/>
                <w:szCs w:val="20"/>
                <w:lang w:val="sr-Latn-RS"/>
              </w:rPr>
              <w:t>6</w:t>
            </w:r>
            <w:r>
              <w:rPr>
                <w:rFonts w:cs="Arial"/>
                <w:sz w:val="20"/>
                <w:szCs w:val="20"/>
                <w:lang w:val="sr-Cyrl-RS"/>
              </w:rPr>
              <w:t>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Pr="00F10346" w:rsidRDefault="00E30CC0" w:rsidP="00BC01DC">
            <w:pPr>
              <w:spacing w:before="0"/>
              <w:jc w:val="center"/>
              <w:rPr>
                <w:rFonts w:cs="Arial"/>
                <w:b/>
                <w:bCs/>
                <w:iCs/>
                <w:lang w:val="sr-Cyrl-CS"/>
              </w:rPr>
            </w:pPr>
            <w:r>
              <w:rPr>
                <w:rFonts w:cs="Arial"/>
                <w:b/>
                <w:bCs/>
                <w:iCs/>
                <w:lang w:val="sr-Cyrl-CS"/>
              </w:rPr>
              <w:t>4.</w:t>
            </w:r>
          </w:p>
        </w:tc>
        <w:tc>
          <w:tcPr>
            <w:tcW w:w="1205" w:type="pct"/>
            <w:shd w:val="clear" w:color="auto" w:fill="auto"/>
            <w:vAlign w:val="center"/>
          </w:tcPr>
          <w:p w:rsidR="00E30CC0" w:rsidRPr="004D678F" w:rsidRDefault="00E30CC0" w:rsidP="00E30CC0">
            <w:pPr>
              <w:ind w:right="15"/>
              <w:jc w:val="left"/>
              <w:rPr>
                <w:rFonts w:cs="Arial"/>
              </w:rPr>
            </w:pPr>
            <w:r w:rsidRPr="002027A0">
              <w:t xml:space="preserve">TRAKA TRANSPORTNA </w:t>
            </w:r>
            <w:r>
              <w:rPr>
                <w:lang w:val="sr-Cyrl-RS"/>
              </w:rPr>
              <w:t>800</w:t>
            </w:r>
            <w:r w:rsidRPr="002027A0">
              <w:t>/</w:t>
            </w:r>
            <w:r>
              <w:rPr>
                <w:lang w:val="sr-Cyrl-RS"/>
              </w:rPr>
              <w:t>3</w:t>
            </w:r>
            <w:r>
              <w:t>x</w:t>
            </w:r>
            <w:r w:rsidRPr="002027A0">
              <w:t>EP</w:t>
            </w:r>
            <w:r>
              <w:rPr>
                <w:lang w:val="sr-Cyrl-RS"/>
              </w:rPr>
              <w:t>160</w:t>
            </w:r>
            <w:r>
              <w:t>x</w:t>
            </w:r>
            <w:r>
              <w:rPr>
                <w:lang w:val="sr-Cyrl-RS"/>
              </w:rPr>
              <w:t>3</w:t>
            </w:r>
            <w:r w:rsidRPr="002027A0">
              <w:t>/2K</w:t>
            </w:r>
          </w:p>
        </w:tc>
        <w:tc>
          <w:tcPr>
            <w:tcW w:w="415" w:type="pct"/>
            <w:shd w:val="clear" w:color="auto" w:fill="auto"/>
            <w:vAlign w:val="center"/>
          </w:tcPr>
          <w:p w:rsidR="00E30CC0" w:rsidRPr="00F10346" w:rsidRDefault="00E30CC0"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vAlign w:val="center"/>
          </w:tcPr>
          <w:p w:rsidR="00E30CC0" w:rsidRPr="00A24AC9" w:rsidRDefault="00E30CC0" w:rsidP="00E30CC0">
            <w:pPr>
              <w:jc w:val="right"/>
              <w:rPr>
                <w:rFonts w:cs="Arial"/>
                <w:sz w:val="20"/>
                <w:szCs w:val="20"/>
                <w:lang w:val="sr-Cyrl-RS"/>
              </w:rPr>
            </w:pPr>
            <w:r>
              <w:rPr>
                <w:rFonts w:cs="Arial"/>
                <w:sz w:val="20"/>
                <w:szCs w:val="20"/>
                <w:lang w:val="sr-Cyrl-RS"/>
              </w:rPr>
              <w:t>800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Pr="00F10346" w:rsidRDefault="00E30CC0" w:rsidP="00BC01DC">
            <w:pPr>
              <w:spacing w:before="0"/>
              <w:jc w:val="center"/>
              <w:rPr>
                <w:rFonts w:cs="Arial"/>
                <w:b/>
                <w:bCs/>
                <w:iCs/>
                <w:lang w:val="sr-Cyrl-CS"/>
              </w:rPr>
            </w:pPr>
            <w:r>
              <w:rPr>
                <w:rFonts w:cs="Arial"/>
                <w:b/>
                <w:bCs/>
                <w:iCs/>
                <w:lang w:val="sr-Cyrl-CS"/>
              </w:rPr>
              <w:t>5.</w:t>
            </w:r>
          </w:p>
        </w:tc>
        <w:tc>
          <w:tcPr>
            <w:tcW w:w="1205" w:type="pct"/>
            <w:shd w:val="clear" w:color="auto" w:fill="auto"/>
            <w:vAlign w:val="center"/>
          </w:tcPr>
          <w:p w:rsidR="00E30CC0" w:rsidRPr="00801F0A" w:rsidRDefault="00E30CC0" w:rsidP="00E30CC0">
            <w:pPr>
              <w:ind w:right="15"/>
              <w:jc w:val="left"/>
              <w:rPr>
                <w:rFonts w:cs="Arial"/>
                <w:lang w:val="sr-Latn-RS"/>
              </w:rPr>
            </w:pPr>
            <w:r w:rsidRPr="002027A0">
              <w:t xml:space="preserve">TRAKA TRANSPORTNA </w:t>
            </w:r>
            <w:r>
              <w:rPr>
                <w:lang w:val="sr-Cyrl-RS"/>
              </w:rPr>
              <w:t>650</w:t>
            </w:r>
            <w:r w:rsidRPr="002027A0">
              <w:t>/</w:t>
            </w:r>
            <w:r>
              <w:rPr>
                <w:lang w:val="sr-Cyrl-RS"/>
              </w:rPr>
              <w:t>3</w:t>
            </w:r>
            <w:r>
              <w:t>x</w:t>
            </w:r>
            <w:r w:rsidRPr="002027A0">
              <w:t>EP</w:t>
            </w:r>
            <w:r>
              <w:rPr>
                <w:lang w:val="sr-Cyrl-RS"/>
              </w:rPr>
              <w:t>160</w:t>
            </w:r>
            <w:r>
              <w:rPr>
                <w:lang w:val="sr-Latn-RS"/>
              </w:rPr>
              <w:t>x</w:t>
            </w:r>
            <w:r>
              <w:rPr>
                <w:lang w:val="sr-Cyrl-RS"/>
              </w:rPr>
              <w:t>3</w:t>
            </w:r>
            <w:r w:rsidRPr="002027A0">
              <w:t>/2K</w:t>
            </w:r>
          </w:p>
        </w:tc>
        <w:tc>
          <w:tcPr>
            <w:tcW w:w="415" w:type="pct"/>
            <w:shd w:val="clear" w:color="auto" w:fill="auto"/>
            <w:vAlign w:val="center"/>
          </w:tcPr>
          <w:p w:rsidR="00E30CC0" w:rsidRPr="00F10346" w:rsidRDefault="00E30CC0"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vAlign w:val="center"/>
          </w:tcPr>
          <w:p w:rsidR="00E30CC0" w:rsidRPr="00A24AC9" w:rsidRDefault="00E30CC0" w:rsidP="00E30CC0">
            <w:pPr>
              <w:jc w:val="right"/>
              <w:rPr>
                <w:rFonts w:cs="Arial"/>
                <w:sz w:val="20"/>
                <w:szCs w:val="20"/>
                <w:lang w:val="sr-Cyrl-RS"/>
              </w:rPr>
            </w:pPr>
            <w:r>
              <w:rPr>
                <w:rFonts w:cs="Arial"/>
                <w:sz w:val="20"/>
                <w:szCs w:val="20"/>
                <w:lang w:val="sr-Latn-RS"/>
              </w:rPr>
              <w:t>2</w:t>
            </w:r>
            <w:r>
              <w:rPr>
                <w:rFonts w:cs="Arial"/>
                <w:sz w:val="20"/>
                <w:szCs w:val="20"/>
                <w:lang w:val="sr-Cyrl-RS"/>
              </w:rPr>
              <w:t>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Pr="00F10346" w:rsidRDefault="00E30CC0" w:rsidP="00BC01DC">
            <w:pPr>
              <w:spacing w:before="0"/>
              <w:jc w:val="center"/>
              <w:rPr>
                <w:rFonts w:cs="Arial"/>
                <w:b/>
                <w:bCs/>
                <w:iCs/>
                <w:lang w:val="sr-Cyrl-CS"/>
              </w:rPr>
            </w:pPr>
            <w:r>
              <w:rPr>
                <w:rFonts w:cs="Arial"/>
                <w:b/>
                <w:bCs/>
                <w:iCs/>
                <w:lang w:val="sr-Cyrl-CS"/>
              </w:rPr>
              <w:t>6.</w:t>
            </w:r>
          </w:p>
        </w:tc>
        <w:tc>
          <w:tcPr>
            <w:tcW w:w="1205" w:type="pct"/>
            <w:shd w:val="clear" w:color="auto" w:fill="auto"/>
            <w:vAlign w:val="center"/>
          </w:tcPr>
          <w:p w:rsidR="00E30CC0" w:rsidRPr="00243875" w:rsidRDefault="00E30CC0" w:rsidP="00E30CC0">
            <w:pPr>
              <w:ind w:right="15"/>
              <w:jc w:val="left"/>
              <w:rPr>
                <w:rFonts w:cs="Arial"/>
                <w:lang w:val="sr-Latn-RS"/>
              </w:rPr>
            </w:pPr>
            <w:r w:rsidRPr="00801F0A">
              <w:rPr>
                <w:rFonts w:cs="Arial"/>
                <w:lang w:val="sr-Cyrl-RS"/>
              </w:rPr>
              <w:t xml:space="preserve">TRAKA GUMENA </w:t>
            </w:r>
            <w:r>
              <w:rPr>
                <w:rFonts w:cs="Arial"/>
                <w:lang w:val="sr-Latn-RS"/>
              </w:rPr>
              <w:t>160x20</w:t>
            </w:r>
            <w:r w:rsidRPr="00613F59">
              <w:rPr>
                <w:rFonts w:cs="Arial"/>
                <w:lang w:val="sr-Latn-RS"/>
              </w:rPr>
              <w:t xml:space="preserve"> mm</w:t>
            </w:r>
          </w:p>
        </w:tc>
        <w:tc>
          <w:tcPr>
            <w:tcW w:w="415" w:type="pct"/>
            <w:shd w:val="clear" w:color="auto" w:fill="auto"/>
            <w:vAlign w:val="center"/>
          </w:tcPr>
          <w:p w:rsidR="00E30CC0" w:rsidRPr="00F10346" w:rsidRDefault="00E30CC0"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vAlign w:val="center"/>
          </w:tcPr>
          <w:p w:rsidR="00E30CC0" w:rsidRPr="00A24AC9" w:rsidRDefault="00E30CC0" w:rsidP="00E30CC0">
            <w:pPr>
              <w:jc w:val="right"/>
              <w:rPr>
                <w:rFonts w:cs="Arial"/>
                <w:sz w:val="20"/>
                <w:szCs w:val="20"/>
                <w:lang w:val="sr-Cyrl-RS"/>
              </w:rPr>
            </w:pPr>
            <w:r>
              <w:rPr>
                <w:rFonts w:cs="Arial"/>
                <w:sz w:val="20"/>
                <w:szCs w:val="20"/>
                <w:lang w:val="sr-Latn-RS"/>
              </w:rPr>
              <w:t>1</w:t>
            </w:r>
            <w:r>
              <w:rPr>
                <w:rFonts w:cs="Arial"/>
                <w:sz w:val="20"/>
                <w:szCs w:val="20"/>
                <w:lang w:val="sr-Cyrl-RS"/>
              </w:rPr>
              <w:t>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Pr="00F10346" w:rsidRDefault="00E30CC0" w:rsidP="00BC01DC">
            <w:pPr>
              <w:spacing w:before="0"/>
              <w:jc w:val="center"/>
              <w:rPr>
                <w:rFonts w:cs="Arial"/>
                <w:b/>
                <w:bCs/>
                <w:iCs/>
                <w:lang w:val="sr-Cyrl-CS"/>
              </w:rPr>
            </w:pPr>
            <w:r>
              <w:rPr>
                <w:rFonts w:cs="Arial"/>
                <w:b/>
                <w:bCs/>
                <w:iCs/>
                <w:lang w:val="sr-Cyrl-CS"/>
              </w:rPr>
              <w:t>7.</w:t>
            </w:r>
          </w:p>
        </w:tc>
        <w:tc>
          <w:tcPr>
            <w:tcW w:w="1205" w:type="pct"/>
            <w:shd w:val="clear" w:color="auto" w:fill="auto"/>
            <w:vAlign w:val="center"/>
          </w:tcPr>
          <w:p w:rsidR="00E30CC0" w:rsidRPr="00A24AC9" w:rsidRDefault="00E30CC0" w:rsidP="00E30CC0">
            <w:pPr>
              <w:ind w:right="15"/>
              <w:jc w:val="left"/>
              <w:rPr>
                <w:rFonts w:cs="Arial"/>
                <w:lang w:val="sr-Latn-RS"/>
              </w:rPr>
            </w:pPr>
            <w:r w:rsidRPr="00801F0A">
              <w:rPr>
                <w:rFonts w:cs="Arial"/>
                <w:lang w:val="sr-Cyrl-RS"/>
              </w:rPr>
              <w:t xml:space="preserve">TRAKA GUMENA </w:t>
            </w:r>
            <w:r>
              <w:rPr>
                <w:rFonts w:cs="Arial"/>
                <w:lang w:val="sr-Latn-RS"/>
              </w:rPr>
              <w:t>180x20</w:t>
            </w:r>
            <w:r w:rsidRPr="00613F59">
              <w:rPr>
                <w:rFonts w:cs="Arial"/>
                <w:lang w:val="sr-Latn-RS"/>
              </w:rPr>
              <w:t xml:space="preserve"> mm</w:t>
            </w:r>
          </w:p>
        </w:tc>
        <w:tc>
          <w:tcPr>
            <w:tcW w:w="415" w:type="pct"/>
            <w:shd w:val="clear" w:color="auto" w:fill="auto"/>
            <w:vAlign w:val="center"/>
          </w:tcPr>
          <w:p w:rsidR="00E30CC0" w:rsidRPr="00F10346" w:rsidRDefault="00E30CC0"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vAlign w:val="center"/>
          </w:tcPr>
          <w:p w:rsidR="00E30CC0" w:rsidRDefault="00E30CC0" w:rsidP="00E30CC0">
            <w:pPr>
              <w:jc w:val="right"/>
              <w:rPr>
                <w:rFonts w:cs="Arial"/>
                <w:sz w:val="20"/>
                <w:szCs w:val="20"/>
                <w:lang w:val="sr-Latn-CS"/>
              </w:rPr>
            </w:pPr>
            <w:r>
              <w:rPr>
                <w:rFonts w:cs="Arial"/>
                <w:sz w:val="20"/>
                <w:szCs w:val="20"/>
                <w:lang w:val="sr-Latn-CS"/>
              </w:rPr>
              <w:t>300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Default="00E30CC0" w:rsidP="00BC01DC">
            <w:pPr>
              <w:spacing w:before="0"/>
              <w:jc w:val="center"/>
              <w:rPr>
                <w:rFonts w:cs="Arial"/>
                <w:b/>
                <w:bCs/>
                <w:iCs/>
                <w:lang w:val="sr-Cyrl-CS"/>
              </w:rPr>
            </w:pPr>
            <w:r>
              <w:rPr>
                <w:rFonts w:cs="Arial"/>
                <w:b/>
                <w:bCs/>
                <w:iCs/>
                <w:lang w:val="sr-Cyrl-CS"/>
              </w:rPr>
              <w:t>8.</w:t>
            </w:r>
          </w:p>
        </w:tc>
        <w:tc>
          <w:tcPr>
            <w:tcW w:w="1205" w:type="pct"/>
            <w:shd w:val="clear" w:color="auto" w:fill="auto"/>
            <w:vAlign w:val="center"/>
          </w:tcPr>
          <w:p w:rsidR="00E30CC0" w:rsidRPr="00ED655C" w:rsidRDefault="00E30CC0" w:rsidP="00E30CC0">
            <w:pPr>
              <w:ind w:right="15"/>
              <w:jc w:val="left"/>
              <w:rPr>
                <w:rFonts w:cs="Arial"/>
                <w:lang w:val="sr-Cyrl-RS"/>
              </w:rPr>
            </w:pPr>
            <w:r>
              <w:rPr>
                <w:rFonts w:cs="Arial"/>
                <w:lang w:val="sr-Latn-RS"/>
              </w:rPr>
              <w:t xml:space="preserve">Gumena transportna traka </w:t>
            </w:r>
            <w:r>
              <w:rPr>
                <w:rFonts w:cs="Arial"/>
                <w:lang w:val="sr-Cyrl-RS"/>
              </w:rPr>
              <w:t xml:space="preserve"> 1600/</w:t>
            </w:r>
            <w:r>
              <w:rPr>
                <w:rFonts w:cs="Arial"/>
                <w:lang w:val="sr-Latn-RS"/>
              </w:rPr>
              <w:t>5</w:t>
            </w:r>
            <w:r>
              <w:rPr>
                <w:rFonts w:cs="Arial"/>
                <w:lang w:val="sr-Cyrl-RS"/>
              </w:rPr>
              <w:t xml:space="preserve"> </w:t>
            </w:r>
            <w:r>
              <w:rPr>
                <w:rFonts w:cs="Arial"/>
                <w:lang w:val="sr-Latn-RS"/>
              </w:rPr>
              <w:t>EP-250  6/3 K  DIN 22102</w:t>
            </w:r>
          </w:p>
        </w:tc>
        <w:tc>
          <w:tcPr>
            <w:tcW w:w="415" w:type="pct"/>
            <w:shd w:val="clear" w:color="auto" w:fill="auto"/>
          </w:tcPr>
          <w:p w:rsidR="00E30CC0" w:rsidRPr="00D43819" w:rsidRDefault="00E30CC0" w:rsidP="00E30CC0">
            <w:r w:rsidRPr="00D43819">
              <w:t>метар</w:t>
            </w:r>
          </w:p>
        </w:tc>
        <w:tc>
          <w:tcPr>
            <w:tcW w:w="532" w:type="pct"/>
            <w:shd w:val="clear" w:color="auto" w:fill="auto"/>
            <w:vAlign w:val="center"/>
          </w:tcPr>
          <w:p w:rsidR="00E30CC0" w:rsidRPr="00801F0A" w:rsidRDefault="00E30CC0" w:rsidP="00E30CC0">
            <w:pPr>
              <w:jc w:val="right"/>
              <w:rPr>
                <w:rFonts w:cs="Arial"/>
                <w:sz w:val="20"/>
                <w:szCs w:val="20"/>
                <w:lang w:val="sr-Latn-RS"/>
              </w:rPr>
            </w:pPr>
            <w:r>
              <w:rPr>
                <w:rFonts w:cs="Arial"/>
                <w:sz w:val="20"/>
                <w:szCs w:val="20"/>
                <w:lang w:val="sr-Latn-RS"/>
              </w:rPr>
              <w:t>400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Default="00E30CC0" w:rsidP="00BC01DC">
            <w:pPr>
              <w:spacing w:before="0"/>
              <w:jc w:val="center"/>
              <w:rPr>
                <w:rFonts w:cs="Arial"/>
                <w:b/>
                <w:bCs/>
                <w:iCs/>
                <w:lang w:val="sr-Cyrl-CS"/>
              </w:rPr>
            </w:pPr>
            <w:r>
              <w:rPr>
                <w:rFonts w:cs="Arial"/>
                <w:b/>
                <w:bCs/>
                <w:iCs/>
                <w:lang w:val="sr-Cyrl-CS"/>
              </w:rPr>
              <w:t>9.</w:t>
            </w:r>
          </w:p>
        </w:tc>
        <w:tc>
          <w:tcPr>
            <w:tcW w:w="1205" w:type="pct"/>
            <w:shd w:val="clear" w:color="auto" w:fill="auto"/>
            <w:vAlign w:val="center"/>
          </w:tcPr>
          <w:p w:rsidR="00E30CC0" w:rsidRPr="00064B4F" w:rsidRDefault="00E30CC0" w:rsidP="00E30CC0">
            <w:pPr>
              <w:ind w:right="15"/>
              <w:jc w:val="left"/>
              <w:rPr>
                <w:rFonts w:cs="Arial"/>
                <w:lang w:val="sr-Latn-RS"/>
              </w:rPr>
            </w:pPr>
            <w:r w:rsidRPr="00064B4F">
              <w:rPr>
                <w:rFonts w:cs="Arial"/>
                <w:lang w:val="sr-Cyrl-RS"/>
              </w:rPr>
              <w:t xml:space="preserve">Gumena transportna traka  </w:t>
            </w:r>
            <w:r>
              <w:rPr>
                <w:rFonts w:cs="Arial"/>
                <w:lang w:val="sr-Latn-RS"/>
              </w:rPr>
              <w:t>1600/6 EP-315 5/3 K  DIN 22102</w:t>
            </w:r>
          </w:p>
        </w:tc>
        <w:tc>
          <w:tcPr>
            <w:tcW w:w="415" w:type="pct"/>
            <w:shd w:val="clear" w:color="auto" w:fill="auto"/>
          </w:tcPr>
          <w:p w:rsidR="00E30CC0" w:rsidRPr="00D43819" w:rsidRDefault="00E30CC0" w:rsidP="00E30CC0">
            <w:r w:rsidRPr="00D43819">
              <w:t>метар</w:t>
            </w:r>
          </w:p>
        </w:tc>
        <w:tc>
          <w:tcPr>
            <w:tcW w:w="532" w:type="pct"/>
            <w:shd w:val="clear" w:color="auto" w:fill="auto"/>
            <w:vAlign w:val="center"/>
          </w:tcPr>
          <w:p w:rsidR="00E30CC0" w:rsidRPr="00064B4F" w:rsidRDefault="00E30CC0" w:rsidP="00E30CC0">
            <w:pPr>
              <w:jc w:val="right"/>
              <w:rPr>
                <w:rFonts w:cs="Arial"/>
                <w:sz w:val="20"/>
                <w:szCs w:val="20"/>
                <w:lang w:val="sr-Latn-RS"/>
              </w:rPr>
            </w:pPr>
            <w:r>
              <w:rPr>
                <w:rFonts w:cs="Arial"/>
                <w:sz w:val="20"/>
                <w:szCs w:val="20"/>
                <w:lang w:val="sr-Latn-RS"/>
              </w:rPr>
              <w:t>400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Default="00E30CC0" w:rsidP="00BC01DC">
            <w:pPr>
              <w:spacing w:before="0"/>
              <w:jc w:val="center"/>
              <w:rPr>
                <w:rFonts w:cs="Arial"/>
                <w:b/>
                <w:bCs/>
                <w:iCs/>
                <w:lang w:val="sr-Cyrl-CS"/>
              </w:rPr>
            </w:pPr>
            <w:r>
              <w:rPr>
                <w:rFonts w:cs="Arial"/>
                <w:b/>
                <w:bCs/>
                <w:iCs/>
                <w:lang w:val="sr-Cyrl-CS"/>
              </w:rPr>
              <w:t>10.</w:t>
            </w:r>
          </w:p>
        </w:tc>
        <w:tc>
          <w:tcPr>
            <w:tcW w:w="1205" w:type="pct"/>
            <w:shd w:val="clear" w:color="auto" w:fill="auto"/>
          </w:tcPr>
          <w:p w:rsidR="00E30CC0" w:rsidRPr="00064B4F" w:rsidRDefault="00E30CC0" w:rsidP="00E30CC0">
            <w:pPr>
              <w:jc w:val="left"/>
              <w:rPr>
                <w:rFonts w:cs="Arial"/>
                <w:lang w:val="sr-Cyrl-RS"/>
              </w:rPr>
            </w:pPr>
            <w:r w:rsidRPr="00064B4F">
              <w:rPr>
                <w:rFonts w:cs="Arial"/>
                <w:lang w:val="sr-Cyrl-RS"/>
              </w:rPr>
              <w:t xml:space="preserve">Gumena transportna traka  </w:t>
            </w:r>
            <w:r>
              <w:rPr>
                <w:rFonts w:cs="Arial"/>
                <w:lang w:val="sr-Latn-RS"/>
              </w:rPr>
              <w:t>2000/6 EP-315 6/3 K  DIN 22102</w:t>
            </w:r>
          </w:p>
        </w:tc>
        <w:tc>
          <w:tcPr>
            <w:tcW w:w="415" w:type="pct"/>
            <w:shd w:val="clear" w:color="auto" w:fill="auto"/>
          </w:tcPr>
          <w:p w:rsidR="00E30CC0" w:rsidRPr="00D43819" w:rsidRDefault="00E30CC0" w:rsidP="00E30CC0">
            <w:r w:rsidRPr="00D43819">
              <w:t>метар</w:t>
            </w:r>
          </w:p>
        </w:tc>
        <w:tc>
          <w:tcPr>
            <w:tcW w:w="532" w:type="pct"/>
            <w:shd w:val="clear" w:color="auto" w:fill="auto"/>
            <w:vAlign w:val="center"/>
          </w:tcPr>
          <w:p w:rsidR="00E30CC0" w:rsidRDefault="00E30CC0" w:rsidP="00E30CC0">
            <w:pPr>
              <w:jc w:val="right"/>
              <w:rPr>
                <w:rFonts w:cs="Arial"/>
                <w:sz w:val="20"/>
                <w:szCs w:val="20"/>
                <w:lang w:val="sr-Latn-RS"/>
              </w:rPr>
            </w:pPr>
            <w:r>
              <w:rPr>
                <w:rFonts w:cs="Arial"/>
                <w:sz w:val="20"/>
                <w:szCs w:val="20"/>
                <w:lang w:val="sr-Latn-RS"/>
              </w:rPr>
              <w:t>40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Default="00E30CC0" w:rsidP="00BC01DC">
            <w:pPr>
              <w:spacing w:before="0"/>
              <w:jc w:val="center"/>
              <w:rPr>
                <w:rFonts w:cs="Arial"/>
                <w:b/>
                <w:bCs/>
                <w:iCs/>
                <w:lang w:val="sr-Cyrl-CS"/>
              </w:rPr>
            </w:pPr>
            <w:r>
              <w:rPr>
                <w:rFonts w:cs="Arial"/>
                <w:b/>
                <w:bCs/>
                <w:iCs/>
                <w:lang w:val="sr-Cyrl-CS"/>
              </w:rPr>
              <w:t>11.</w:t>
            </w:r>
          </w:p>
        </w:tc>
        <w:tc>
          <w:tcPr>
            <w:tcW w:w="1205" w:type="pct"/>
            <w:shd w:val="clear" w:color="auto" w:fill="auto"/>
          </w:tcPr>
          <w:p w:rsidR="00E30CC0" w:rsidRPr="00064B4F" w:rsidRDefault="00E30CC0" w:rsidP="00E30CC0">
            <w:pPr>
              <w:jc w:val="left"/>
            </w:pPr>
            <w:r w:rsidRPr="00064B4F">
              <w:rPr>
                <w:rFonts w:cs="Arial"/>
                <w:lang w:val="sr-Cyrl-RS"/>
              </w:rPr>
              <w:t xml:space="preserve">Gumena transportna traka  </w:t>
            </w:r>
            <w:r>
              <w:rPr>
                <w:rFonts w:cs="Arial"/>
                <w:lang w:val="sr-Latn-RS"/>
              </w:rPr>
              <w:t xml:space="preserve">1000/4 EP-315 4/2 K  DIN </w:t>
            </w:r>
          </w:p>
        </w:tc>
        <w:tc>
          <w:tcPr>
            <w:tcW w:w="415" w:type="pct"/>
            <w:shd w:val="clear" w:color="auto" w:fill="auto"/>
          </w:tcPr>
          <w:p w:rsidR="00E30CC0" w:rsidRDefault="00E30CC0" w:rsidP="00E30CC0">
            <w:r w:rsidRPr="00D43819">
              <w:t>метар</w:t>
            </w:r>
          </w:p>
        </w:tc>
        <w:tc>
          <w:tcPr>
            <w:tcW w:w="532" w:type="pct"/>
            <w:shd w:val="clear" w:color="auto" w:fill="auto"/>
            <w:vAlign w:val="center"/>
          </w:tcPr>
          <w:p w:rsidR="00E30CC0" w:rsidRDefault="00E30CC0" w:rsidP="00E30CC0">
            <w:pPr>
              <w:jc w:val="right"/>
              <w:rPr>
                <w:rFonts w:cs="Arial"/>
                <w:sz w:val="20"/>
                <w:szCs w:val="20"/>
                <w:lang w:val="sr-Latn-RS"/>
              </w:rPr>
            </w:pPr>
            <w:r>
              <w:rPr>
                <w:rFonts w:cs="Arial"/>
                <w:sz w:val="20"/>
                <w:szCs w:val="20"/>
                <w:lang w:val="sr-Latn-RS"/>
              </w:rPr>
              <w:t>200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Default="00E30CC0" w:rsidP="00BC01DC">
            <w:pPr>
              <w:spacing w:before="0"/>
              <w:jc w:val="center"/>
              <w:rPr>
                <w:rFonts w:cs="Arial"/>
                <w:b/>
                <w:bCs/>
                <w:iCs/>
                <w:lang w:val="sr-Cyrl-CS"/>
              </w:rPr>
            </w:pPr>
            <w:r>
              <w:rPr>
                <w:rFonts w:cs="Arial"/>
                <w:b/>
                <w:bCs/>
                <w:iCs/>
                <w:lang w:val="sr-Cyrl-CS"/>
              </w:rPr>
              <w:t>12.</w:t>
            </w:r>
          </w:p>
        </w:tc>
        <w:tc>
          <w:tcPr>
            <w:tcW w:w="1205" w:type="pct"/>
            <w:shd w:val="clear" w:color="auto" w:fill="auto"/>
          </w:tcPr>
          <w:p w:rsidR="00E30CC0" w:rsidRDefault="00E30CC0" w:rsidP="00E30CC0">
            <w:pPr>
              <w:jc w:val="left"/>
            </w:pPr>
            <w:r w:rsidRPr="00064B4F">
              <w:t xml:space="preserve">Gumena transportna traka </w:t>
            </w:r>
          </w:p>
          <w:p w:rsidR="00E30CC0" w:rsidRPr="00825770" w:rsidRDefault="00E30CC0" w:rsidP="00E30CC0">
            <w:pPr>
              <w:jc w:val="left"/>
            </w:pPr>
            <w:r w:rsidRPr="00064B4F">
              <w:lastRenderedPageBreak/>
              <w:t xml:space="preserve"> </w:t>
            </w:r>
            <w:r>
              <w:t>650/3 EP-315 4/2 T-3</w:t>
            </w:r>
          </w:p>
        </w:tc>
        <w:tc>
          <w:tcPr>
            <w:tcW w:w="415" w:type="pct"/>
            <w:shd w:val="clear" w:color="auto" w:fill="auto"/>
          </w:tcPr>
          <w:p w:rsidR="00E30CC0" w:rsidRPr="00D43819" w:rsidRDefault="00E30CC0" w:rsidP="00E30CC0">
            <w:r w:rsidRPr="00D43819">
              <w:lastRenderedPageBreak/>
              <w:t>метар</w:t>
            </w:r>
          </w:p>
        </w:tc>
        <w:tc>
          <w:tcPr>
            <w:tcW w:w="532" w:type="pct"/>
            <w:shd w:val="clear" w:color="auto" w:fill="auto"/>
            <w:vAlign w:val="center"/>
          </w:tcPr>
          <w:p w:rsidR="00E30CC0" w:rsidRPr="009A5FA5" w:rsidRDefault="00E30CC0" w:rsidP="00E30CC0">
            <w:pPr>
              <w:jc w:val="right"/>
              <w:rPr>
                <w:rFonts w:cs="Arial"/>
                <w:sz w:val="20"/>
                <w:szCs w:val="20"/>
                <w:lang w:val="sr-Latn-RS"/>
              </w:rPr>
            </w:pPr>
            <w:r>
              <w:rPr>
                <w:rFonts w:cs="Arial"/>
                <w:sz w:val="20"/>
                <w:szCs w:val="20"/>
                <w:lang w:val="sr-Latn-RS"/>
              </w:rPr>
              <w:t>200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Default="00E30CC0" w:rsidP="00BC01DC">
            <w:pPr>
              <w:spacing w:before="0"/>
              <w:jc w:val="center"/>
              <w:rPr>
                <w:rFonts w:cs="Arial"/>
                <w:b/>
                <w:bCs/>
                <w:iCs/>
                <w:lang w:val="sr-Cyrl-CS"/>
              </w:rPr>
            </w:pPr>
            <w:r>
              <w:rPr>
                <w:rFonts w:cs="Arial"/>
                <w:b/>
                <w:bCs/>
                <w:iCs/>
                <w:lang w:val="sr-Cyrl-CS"/>
              </w:rPr>
              <w:t>13.</w:t>
            </w:r>
          </w:p>
        </w:tc>
        <w:tc>
          <w:tcPr>
            <w:tcW w:w="1205" w:type="pct"/>
            <w:shd w:val="clear" w:color="auto" w:fill="auto"/>
          </w:tcPr>
          <w:p w:rsidR="00E30CC0" w:rsidRPr="00EC18C0" w:rsidRDefault="00E30CC0" w:rsidP="00E30CC0">
            <w:pPr>
              <w:jc w:val="left"/>
              <w:rPr>
                <w:rFonts w:cs="Arial"/>
                <w:lang w:val="sr-Latn-RS"/>
              </w:rPr>
            </w:pPr>
            <w:r w:rsidRPr="00EC18C0">
              <w:rPr>
                <w:rFonts w:cs="Arial"/>
                <w:lang w:val="sr-Latn-RS"/>
              </w:rPr>
              <w:t xml:space="preserve">transportna traka </w:t>
            </w:r>
            <w:r w:rsidRPr="00EC18C0">
              <w:rPr>
                <w:rFonts w:cs="Arial"/>
                <w:lang w:val="sr-Cyrl-RS"/>
              </w:rPr>
              <w:t xml:space="preserve"> </w:t>
            </w:r>
            <w:r>
              <w:rPr>
                <w:rFonts w:cs="Arial"/>
                <w:lang w:val="sr-Latn-RS"/>
              </w:rPr>
              <w:t>1000</w:t>
            </w:r>
            <w:r w:rsidRPr="00EC18C0">
              <w:rPr>
                <w:rFonts w:cs="Arial"/>
                <w:lang w:val="sr-Latn-RS"/>
              </w:rPr>
              <w:t xml:space="preserve"> EP</w:t>
            </w:r>
            <w:r>
              <w:rPr>
                <w:rFonts w:cs="Arial"/>
                <w:lang w:val="sr-Latn-RS"/>
              </w:rPr>
              <w:t xml:space="preserve"> 1000/4 Y 4/2</w:t>
            </w:r>
          </w:p>
        </w:tc>
        <w:tc>
          <w:tcPr>
            <w:tcW w:w="415" w:type="pct"/>
            <w:shd w:val="clear" w:color="auto" w:fill="auto"/>
            <w:vAlign w:val="center"/>
          </w:tcPr>
          <w:p w:rsidR="00E30CC0" w:rsidRPr="00F10346" w:rsidRDefault="00E30CC0" w:rsidP="00E30CC0">
            <w:pPr>
              <w:spacing w:before="0"/>
              <w:jc w:val="center"/>
              <w:rPr>
                <w:rFonts w:cs="Arial"/>
                <w:bCs/>
                <w:iCs/>
                <w:lang w:val="sr-Cyrl-CS"/>
              </w:rPr>
            </w:pPr>
            <w:r w:rsidRPr="00BA3221">
              <w:rPr>
                <w:rFonts w:cs="Arial"/>
                <w:bCs/>
                <w:iCs/>
                <w:lang w:val="sr-Cyrl-CS"/>
              </w:rPr>
              <w:t>метар</w:t>
            </w:r>
          </w:p>
        </w:tc>
        <w:tc>
          <w:tcPr>
            <w:tcW w:w="532" w:type="pct"/>
            <w:shd w:val="clear" w:color="auto" w:fill="auto"/>
            <w:vAlign w:val="center"/>
          </w:tcPr>
          <w:p w:rsidR="00E30CC0" w:rsidRPr="00EC18C0" w:rsidRDefault="00E30CC0" w:rsidP="00E30CC0">
            <w:pPr>
              <w:jc w:val="right"/>
              <w:rPr>
                <w:rFonts w:cs="Arial"/>
                <w:sz w:val="20"/>
                <w:szCs w:val="20"/>
                <w:lang w:val="sr-Latn-RS"/>
              </w:rPr>
            </w:pPr>
            <w:r>
              <w:rPr>
                <w:rFonts w:cs="Arial"/>
                <w:sz w:val="20"/>
                <w:szCs w:val="20"/>
                <w:lang w:val="sr-Latn-RS"/>
              </w:rPr>
              <w:t>800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Default="00E30CC0" w:rsidP="00BC01DC">
            <w:pPr>
              <w:spacing w:before="0"/>
              <w:jc w:val="center"/>
              <w:rPr>
                <w:rFonts w:cs="Arial"/>
                <w:b/>
                <w:bCs/>
                <w:iCs/>
                <w:lang w:val="sr-Cyrl-CS"/>
              </w:rPr>
            </w:pPr>
            <w:r>
              <w:rPr>
                <w:rFonts w:cs="Arial"/>
                <w:b/>
                <w:bCs/>
                <w:iCs/>
                <w:lang w:val="sr-Cyrl-CS"/>
              </w:rPr>
              <w:t>14.</w:t>
            </w:r>
          </w:p>
        </w:tc>
        <w:tc>
          <w:tcPr>
            <w:tcW w:w="1205" w:type="pct"/>
            <w:shd w:val="clear" w:color="auto" w:fill="auto"/>
          </w:tcPr>
          <w:p w:rsidR="00E30CC0" w:rsidRDefault="00E30CC0" w:rsidP="00E30CC0">
            <w:pPr>
              <w:jc w:val="left"/>
            </w:pPr>
            <w:r w:rsidRPr="009A5FA5">
              <w:t xml:space="preserve">Transportna traka </w:t>
            </w:r>
            <w:r>
              <w:rPr>
                <w:lang w:val="sr-Latn-RS"/>
              </w:rPr>
              <w:t xml:space="preserve">širine </w:t>
            </w:r>
            <w:r>
              <w:t xml:space="preserve"> b=8</w:t>
            </w:r>
            <w:r w:rsidRPr="009A5FA5">
              <w:t>00mm</w:t>
            </w:r>
            <w:r>
              <w:t xml:space="preserve">, </w:t>
            </w:r>
          </w:p>
          <w:p w:rsidR="00E30CC0" w:rsidRPr="006216A7" w:rsidRDefault="00E30CC0" w:rsidP="00E30CC0">
            <w:pPr>
              <w:jc w:val="left"/>
              <w:rPr>
                <w:lang w:val="sr-Cyrl-RS"/>
              </w:rPr>
            </w:pPr>
            <w:r>
              <w:t>800</w:t>
            </w:r>
            <w:r w:rsidRPr="009A5FA5">
              <w:t xml:space="preserve"> EP 1</w:t>
            </w:r>
            <w:r>
              <w:t>000</w:t>
            </w:r>
            <w:r w:rsidRPr="009A5FA5">
              <w:t>/4 4/2 “K“</w:t>
            </w:r>
            <w:r>
              <w:t xml:space="preserve"> sa 4 sloja platna</w:t>
            </w:r>
          </w:p>
        </w:tc>
        <w:tc>
          <w:tcPr>
            <w:tcW w:w="415" w:type="pct"/>
            <w:shd w:val="clear" w:color="auto" w:fill="auto"/>
            <w:vAlign w:val="center"/>
          </w:tcPr>
          <w:p w:rsidR="00E30CC0" w:rsidRPr="00F10346" w:rsidRDefault="00E30CC0" w:rsidP="00E30CC0">
            <w:pPr>
              <w:spacing w:before="0"/>
              <w:jc w:val="center"/>
              <w:rPr>
                <w:rFonts w:cs="Arial"/>
                <w:bCs/>
                <w:iCs/>
                <w:lang w:val="sr-Cyrl-CS"/>
              </w:rPr>
            </w:pPr>
            <w:r w:rsidRPr="00BA3221">
              <w:rPr>
                <w:rFonts w:cs="Arial"/>
                <w:bCs/>
                <w:iCs/>
                <w:lang w:val="sr-Cyrl-CS"/>
              </w:rPr>
              <w:t>метар</w:t>
            </w:r>
          </w:p>
        </w:tc>
        <w:tc>
          <w:tcPr>
            <w:tcW w:w="532" w:type="pct"/>
            <w:shd w:val="clear" w:color="auto" w:fill="auto"/>
            <w:vAlign w:val="center"/>
          </w:tcPr>
          <w:p w:rsidR="00E30CC0" w:rsidRPr="009A5FA5" w:rsidRDefault="00E30CC0" w:rsidP="00E30CC0">
            <w:pPr>
              <w:jc w:val="right"/>
              <w:rPr>
                <w:rFonts w:cs="Arial"/>
                <w:sz w:val="20"/>
                <w:szCs w:val="20"/>
                <w:lang w:val="sr-Latn-RS"/>
              </w:rPr>
            </w:pPr>
            <w:r>
              <w:rPr>
                <w:rFonts w:cs="Arial"/>
                <w:sz w:val="20"/>
                <w:szCs w:val="20"/>
                <w:lang w:val="sr-Latn-RS"/>
              </w:rPr>
              <w:t>300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Default="00E30CC0" w:rsidP="00BC01DC">
            <w:pPr>
              <w:spacing w:before="0"/>
              <w:jc w:val="center"/>
              <w:rPr>
                <w:rFonts w:cs="Arial"/>
                <w:b/>
                <w:bCs/>
                <w:iCs/>
                <w:lang w:val="sr-Cyrl-CS"/>
              </w:rPr>
            </w:pPr>
            <w:r>
              <w:rPr>
                <w:rFonts w:cs="Arial"/>
                <w:b/>
                <w:bCs/>
                <w:iCs/>
                <w:lang w:val="sr-Cyrl-CS"/>
              </w:rPr>
              <w:t>15.</w:t>
            </w:r>
          </w:p>
        </w:tc>
        <w:tc>
          <w:tcPr>
            <w:tcW w:w="1205" w:type="pct"/>
            <w:shd w:val="clear" w:color="auto" w:fill="auto"/>
          </w:tcPr>
          <w:p w:rsidR="00E30CC0" w:rsidRDefault="00E30CC0" w:rsidP="00E30CC0">
            <w:pPr>
              <w:jc w:val="left"/>
            </w:pPr>
            <w:r w:rsidRPr="009A5FA5">
              <w:t xml:space="preserve">Transportna traka </w:t>
            </w:r>
            <w:r>
              <w:rPr>
                <w:lang w:val="sr-Latn-RS"/>
              </w:rPr>
              <w:t xml:space="preserve">širine </w:t>
            </w:r>
            <w:r>
              <w:t xml:space="preserve"> b=1.</w:t>
            </w:r>
            <w:r w:rsidRPr="009A5FA5">
              <w:t>00</w:t>
            </w:r>
            <w:r>
              <w:t>0</w:t>
            </w:r>
            <w:r w:rsidRPr="009A5FA5">
              <w:t>mm</w:t>
            </w:r>
            <w:r>
              <w:t xml:space="preserve"> </w:t>
            </w:r>
          </w:p>
          <w:p w:rsidR="00E30CC0" w:rsidRPr="006216A7" w:rsidRDefault="00E30CC0" w:rsidP="00E30CC0">
            <w:pPr>
              <w:jc w:val="left"/>
              <w:rPr>
                <w:lang w:val="sr-Cyrl-RS"/>
              </w:rPr>
            </w:pPr>
            <w:r>
              <w:t>1000</w:t>
            </w:r>
            <w:r w:rsidRPr="00542C22">
              <w:t xml:space="preserve"> EP 1000/4 4/2 “K“ sa 4 sloja platna</w:t>
            </w:r>
          </w:p>
        </w:tc>
        <w:tc>
          <w:tcPr>
            <w:tcW w:w="415" w:type="pct"/>
            <w:shd w:val="clear" w:color="auto" w:fill="auto"/>
            <w:vAlign w:val="center"/>
          </w:tcPr>
          <w:p w:rsidR="00E30CC0" w:rsidRPr="00F10346" w:rsidRDefault="00E30CC0" w:rsidP="00E30CC0">
            <w:pPr>
              <w:spacing w:before="0"/>
              <w:jc w:val="center"/>
              <w:rPr>
                <w:rFonts w:cs="Arial"/>
                <w:bCs/>
                <w:iCs/>
                <w:lang w:val="sr-Cyrl-CS"/>
              </w:rPr>
            </w:pPr>
            <w:r w:rsidRPr="00BA3221">
              <w:rPr>
                <w:rFonts w:cs="Arial"/>
                <w:bCs/>
                <w:iCs/>
                <w:lang w:val="sr-Cyrl-CS"/>
              </w:rPr>
              <w:t>метар</w:t>
            </w:r>
          </w:p>
        </w:tc>
        <w:tc>
          <w:tcPr>
            <w:tcW w:w="532" w:type="pct"/>
            <w:shd w:val="clear" w:color="auto" w:fill="auto"/>
            <w:vAlign w:val="center"/>
          </w:tcPr>
          <w:p w:rsidR="00E30CC0" w:rsidRPr="009A5FA5" w:rsidRDefault="00E30CC0" w:rsidP="00E30CC0">
            <w:pPr>
              <w:jc w:val="right"/>
              <w:rPr>
                <w:rFonts w:cs="Arial"/>
                <w:sz w:val="20"/>
                <w:szCs w:val="20"/>
                <w:lang w:val="sr-Latn-RS"/>
              </w:rPr>
            </w:pPr>
            <w:r>
              <w:rPr>
                <w:rFonts w:cs="Arial"/>
                <w:sz w:val="20"/>
                <w:szCs w:val="20"/>
                <w:lang w:val="sr-Latn-RS"/>
              </w:rPr>
              <w:t>300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EB69E0" w:rsidRDefault="007F7D7A" w:rsidP="00BE2EA9">
            <w:pPr>
              <w:spacing w:before="0"/>
              <w:jc w:val="center"/>
              <w:rPr>
                <w:rFonts w:cs="Arial"/>
                <w:b/>
              </w:rPr>
            </w:pPr>
            <w:r w:rsidRPr="00EB69E0">
              <w:rPr>
                <w:rFonts w:cs="Arial"/>
                <w:b/>
              </w:rPr>
              <w:t>УКУПНО ПОНУЂЕНА ЦЕНА  без ПДВ динара</w:t>
            </w:r>
            <w:r w:rsidR="007E7BB8" w:rsidRPr="00EB69E0">
              <w:rPr>
                <w:rFonts w:cs="Arial"/>
                <w:b/>
              </w:rPr>
              <w:t>/</w:t>
            </w:r>
            <w:r w:rsidR="007E7BB8" w:rsidRPr="00EB69E0">
              <w:rPr>
                <w:rFonts w:cs="Arial"/>
              </w:rPr>
              <w:t xml:space="preserve"> EUR</w:t>
            </w:r>
          </w:p>
          <w:p w:rsidR="007F7D7A" w:rsidRPr="00EB69E0" w:rsidRDefault="007F7D7A" w:rsidP="00BE2EA9">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EB69E0" w:rsidRDefault="007F7D7A" w:rsidP="00BE2EA9">
            <w:pPr>
              <w:spacing w:before="0"/>
              <w:jc w:val="center"/>
              <w:rPr>
                <w:rFonts w:cs="Arial"/>
                <w:b/>
              </w:rPr>
            </w:pPr>
            <w:r w:rsidRPr="00EB69E0">
              <w:rPr>
                <w:rFonts w:cs="Arial"/>
                <w:b/>
              </w:rPr>
              <w:t>УКУПАН ИЗНОС  ПДВ динара</w:t>
            </w:r>
            <w:r w:rsidR="007E7BB8" w:rsidRPr="00EB69E0">
              <w:rPr>
                <w:rFonts w:cs="Arial"/>
                <w:b/>
              </w:rPr>
              <w:t>/</w:t>
            </w:r>
            <w:r w:rsidR="007E7BB8" w:rsidRPr="00EB69E0">
              <w:rPr>
                <w:rFonts w:cs="Arial"/>
              </w:rPr>
              <w:t xml:space="preserve"> 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F10346" w:rsidRDefault="007F7D7A" w:rsidP="00BE2EA9">
            <w:pPr>
              <w:spacing w:before="0"/>
              <w:jc w:val="center"/>
              <w:rPr>
                <w:rFonts w:cs="Arial"/>
                <w:b/>
              </w:rPr>
            </w:pPr>
            <w:r w:rsidRPr="00F10346">
              <w:rPr>
                <w:rFonts w:cs="Arial"/>
                <w:b/>
              </w:rPr>
              <w:t>УКУПНО ПОНУЂЕНА ЦЕНА  са ПДВ</w:t>
            </w:r>
          </w:p>
          <w:p w:rsidR="007F7D7A" w:rsidRPr="00F10346" w:rsidRDefault="007F7D7A" w:rsidP="00BE2EA9">
            <w:pPr>
              <w:spacing w:before="0"/>
              <w:jc w:val="center"/>
              <w:rPr>
                <w:rFonts w:cs="Arial"/>
                <w:b/>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r w:rsidR="007E7BB8" w:rsidRPr="00EB69E0">
              <w:rPr>
                <w:rFonts w:cs="Arial"/>
                <w:b/>
              </w:rPr>
              <w:t>/</w:t>
            </w:r>
            <w:r w:rsidR="007E7BB8" w:rsidRPr="00EB69E0">
              <w:rPr>
                <w:rFonts w:cs="Arial"/>
              </w:rPr>
              <w:t>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343A18" w:rsidRDefault="00343A18" w:rsidP="00343A18">
      <w:pPr>
        <w:widowControl w:val="0"/>
        <w:spacing w:before="0"/>
        <w:rPr>
          <w:rFonts w:eastAsia="Arial Unicode MS" w:cs="Arial"/>
          <w:lang w:val="sr-Cyrl-RS"/>
        </w:rPr>
      </w:pPr>
    </w:p>
    <w:p w:rsidR="007812EA" w:rsidRDefault="007812EA" w:rsidP="00343A18">
      <w:pPr>
        <w:widowControl w:val="0"/>
        <w:spacing w:before="0"/>
        <w:rPr>
          <w:rFonts w:eastAsia="Arial Unicode MS" w:cs="Arial"/>
          <w:lang w:val="sr-Cyrl-RS"/>
        </w:rPr>
      </w:pPr>
    </w:p>
    <w:p w:rsidR="007812EA" w:rsidRDefault="007812EA" w:rsidP="00343A18">
      <w:pPr>
        <w:widowControl w:val="0"/>
        <w:spacing w:before="0"/>
        <w:rPr>
          <w:rFonts w:eastAsia="Arial Unicode MS" w:cs="Arial"/>
          <w:lang w:val="sr-Cyrl-RS"/>
        </w:rPr>
      </w:pPr>
    </w:p>
    <w:p w:rsidR="007812EA" w:rsidRDefault="007812EA" w:rsidP="00343A18">
      <w:pPr>
        <w:widowControl w:val="0"/>
        <w:spacing w:before="0"/>
        <w:rPr>
          <w:rFonts w:eastAsia="Arial Unicode MS" w:cs="Arial"/>
          <w:lang w:val="sr-Cyrl-RS"/>
        </w:rPr>
      </w:pPr>
    </w:p>
    <w:p w:rsidR="007812EA" w:rsidRDefault="007812EA" w:rsidP="00343A18">
      <w:pPr>
        <w:widowControl w:val="0"/>
        <w:spacing w:before="0"/>
        <w:rPr>
          <w:rFonts w:eastAsia="Arial Unicode MS" w:cs="Arial"/>
          <w:lang w:val="sr-Cyrl-RS"/>
        </w:rPr>
      </w:pPr>
    </w:p>
    <w:p w:rsidR="007812EA" w:rsidRDefault="007812EA" w:rsidP="00343A18">
      <w:pPr>
        <w:widowControl w:val="0"/>
        <w:spacing w:before="0"/>
        <w:rPr>
          <w:rFonts w:eastAsia="Arial Unicode MS" w:cs="Arial"/>
          <w:lang w:val="sr-Cyrl-RS"/>
        </w:rPr>
      </w:pPr>
    </w:p>
    <w:p w:rsidR="007812EA" w:rsidRPr="007812EA" w:rsidRDefault="007812EA" w:rsidP="00343A18">
      <w:pPr>
        <w:widowControl w:val="0"/>
        <w:spacing w:before="0"/>
        <w:rPr>
          <w:rFonts w:eastAsia="Arial Unicode MS" w:cs="Arial"/>
          <w:lang w:val="sr-Cyrl-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EB69E0" w:rsidRDefault="001639AB" w:rsidP="00BC01DC">
            <w:pPr>
              <w:spacing w:before="0"/>
              <w:rPr>
                <w:rFonts w:cs="Arial"/>
              </w:rPr>
            </w:pPr>
            <w:r w:rsidRPr="00EB69E0">
              <w:rPr>
                <w:rFonts w:cs="Arial"/>
              </w:rPr>
              <w:t>Посебно исказани трошкови у дин/ EUR/процентима који су укључени у укупно понуђену цену без ПДВ-а</w:t>
            </w:r>
          </w:p>
          <w:p w:rsidR="001639AB" w:rsidRPr="00EB69E0" w:rsidRDefault="001639AB" w:rsidP="007F7D7A">
            <w:pPr>
              <w:spacing w:before="0"/>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1639AB" w:rsidRPr="00EB69E0" w:rsidRDefault="001639AB" w:rsidP="00BC01DC">
            <w:pPr>
              <w:spacing w:before="0"/>
              <w:rPr>
                <w:rFonts w:cs="Arial"/>
              </w:rPr>
            </w:pPr>
            <w:r w:rsidRPr="00EB69E0">
              <w:rPr>
                <w:rFonts w:cs="Arial"/>
              </w:rPr>
              <w:t>Трошкови царине</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r w:rsidR="001639AB" w:rsidRPr="00F10346" w:rsidTr="001639AB">
        <w:trPr>
          <w:trHeight w:val="525"/>
        </w:trPr>
        <w:tc>
          <w:tcPr>
            <w:tcW w:w="3022" w:type="dxa"/>
            <w:vMerge/>
            <w:shd w:val="clear" w:color="auto" w:fill="auto"/>
          </w:tcPr>
          <w:p w:rsidR="001639AB" w:rsidRPr="00EB69E0" w:rsidRDefault="001639AB" w:rsidP="007F7D7A">
            <w:pPr>
              <w:spacing w:before="0"/>
              <w:rPr>
                <w:rFonts w:cs="Arial"/>
              </w:rPr>
            </w:pPr>
          </w:p>
        </w:tc>
        <w:tc>
          <w:tcPr>
            <w:tcW w:w="2970" w:type="dxa"/>
            <w:shd w:val="clear" w:color="auto" w:fill="auto"/>
            <w:vAlign w:val="center"/>
          </w:tcPr>
          <w:p w:rsidR="001639AB" w:rsidRPr="00EB69E0" w:rsidRDefault="001639AB" w:rsidP="007F7D7A">
            <w:pPr>
              <w:spacing w:before="0"/>
              <w:rPr>
                <w:rFonts w:cs="Arial"/>
              </w:rPr>
            </w:pPr>
            <w:r w:rsidRPr="00EB69E0">
              <w:rPr>
                <w:rFonts w:cs="Arial"/>
              </w:rPr>
              <w:t>Трошкови превоза</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r w:rsidR="001639AB" w:rsidRPr="00F10346" w:rsidTr="001639AB">
        <w:trPr>
          <w:trHeight w:val="534"/>
        </w:trPr>
        <w:tc>
          <w:tcPr>
            <w:tcW w:w="3022" w:type="dxa"/>
            <w:vMerge/>
            <w:shd w:val="clear" w:color="auto" w:fill="auto"/>
          </w:tcPr>
          <w:p w:rsidR="001639AB" w:rsidRPr="00EB69E0" w:rsidRDefault="001639AB" w:rsidP="007F7D7A">
            <w:pPr>
              <w:spacing w:before="0"/>
              <w:rPr>
                <w:rFonts w:cs="Arial"/>
              </w:rPr>
            </w:pPr>
          </w:p>
        </w:tc>
        <w:tc>
          <w:tcPr>
            <w:tcW w:w="2970" w:type="dxa"/>
            <w:shd w:val="clear" w:color="auto" w:fill="auto"/>
            <w:vAlign w:val="center"/>
          </w:tcPr>
          <w:p w:rsidR="001639AB" w:rsidRPr="00EB69E0" w:rsidRDefault="001639AB" w:rsidP="007F7D7A">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EB69E0"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color w:val="00B0F0"/>
          <w:lang w:val="sr-Cyrl-CS"/>
        </w:rPr>
        <w:t>-</w:t>
      </w:r>
      <w:r w:rsidR="007F7D7A" w:rsidRPr="00EB69E0">
        <w:rPr>
          <w:rFonts w:ascii="Arial" w:hAnsi="Arial" w:cs="Arial"/>
          <w:bCs/>
          <w:iCs/>
          <w:lang w:val="sr-Cyrl-CS"/>
        </w:rPr>
        <w:t>у колону 9</w:t>
      </w:r>
      <w:r w:rsidR="007F7D7A" w:rsidRPr="00EB69E0">
        <w:rPr>
          <w:rFonts w:ascii="Arial" w:hAnsi="Arial" w:cs="Arial"/>
          <w:bCs/>
          <w:iCs/>
        </w:rPr>
        <w:t>.</w:t>
      </w:r>
      <w:r w:rsidR="007E7BB8" w:rsidRPr="00EB69E0">
        <w:rPr>
          <w:rFonts w:ascii="Arial" w:hAnsi="Arial" w:cs="Arial"/>
          <w:bCs/>
          <w:iCs/>
        </w:rPr>
        <w:t>уписати назив произвођача понуђених добара,назив модела/ознаку понуђених добара</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 – уписује се укупно понуђена цена за све позиције  без ПДВ (збир</w:t>
      </w:r>
      <w:r w:rsidRPr="00EB75D2">
        <w:rPr>
          <w:rFonts w:cs="Arial"/>
        </w:rPr>
        <w:t xml:space="preserve"> </w:t>
      </w:r>
      <w:r w:rsidR="00343A18" w:rsidRPr="00EB75D2">
        <w:rPr>
          <w:rFonts w:cs="Arial"/>
        </w:rPr>
        <w:t>кол</w:t>
      </w:r>
      <w:r w:rsidR="00C25E10">
        <w:rPr>
          <w:rFonts w:cs="Arial"/>
        </w:rPr>
        <w:t xml:space="preserve">оне бр. </w:t>
      </w:r>
      <w:r w:rsidR="00C25E10">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09377A" w:rsidRDefault="001639AB" w:rsidP="001639AB">
      <w:pPr>
        <w:tabs>
          <w:tab w:val="left" w:pos="992"/>
        </w:tabs>
        <w:spacing w:before="0"/>
        <w:ind w:left="720"/>
        <w:rPr>
          <w:rFonts w:cs="Arial"/>
          <w:color w:val="00B0F0"/>
        </w:rPr>
      </w:pPr>
    </w:p>
    <w:p w:rsidR="001639AB" w:rsidRPr="00EB69E0" w:rsidRDefault="001639AB" w:rsidP="001639AB">
      <w:pPr>
        <w:tabs>
          <w:tab w:val="left" w:pos="992"/>
        </w:tabs>
        <w:spacing w:before="0"/>
        <w:rPr>
          <w:rFonts w:cs="Arial"/>
        </w:rPr>
      </w:pPr>
      <w:r w:rsidRPr="00EB69E0">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EB69E0" w:rsidRPr="004F0BA1" w:rsidRDefault="001639AB" w:rsidP="001639AB">
      <w:pPr>
        <w:tabs>
          <w:tab w:val="left" w:pos="992"/>
        </w:tabs>
        <w:spacing w:before="0"/>
        <w:rPr>
          <w:rFonts w:cs="Arial"/>
          <w:lang w:val="sr-Cyrl-RS"/>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715627" w:rsidRPr="00F10346" w:rsidRDefault="00715627" w:rsidP="00715627">
      <w:pPr>
        <w:spacing w:before="0"/>
        <w:rPr>
          <w:rFonts w:cs="Arial"/>
          <w:b/>
          <w:lang w:val="sr-Latn-CS"/>
        </w:rPr>
      </w:pPr>
    </w:p>
    <w:p w:rsidR="00715627" w:rsidRDefault="00715627" w:rsidP="00715627">
      <w:pPr>
        <w:tabs>
          <w:tab w:val="left" w:pos="992"/>
        </w:tabs>
        <w:spacing w:before="0"/>
        <w:rPr>
          <w:rFonts w:cs="Arial"/>
          <w:lang w:val="sr-Cyrl-RS"/>
        </w:rPr>
      </w:pPr>
    </w:p>
    <w:p w:rsidR="00325969" w:rsidRDefault="00325969" w:rsidP="00715627">
      <w:pPr>
        <w:tabs>
          <w:tab w:val="left" w:pos="992"/>
        </w:tabs>
        <w:spacing w:before="0"/>
        <w:rPr>
          <w:rFonts w:cs="Arial"/>
          <w:lang w:val="sr-Cyrl-RS"/>
        </w:rPr>
      </w:pPr>
    </w:p>
    <w:p w:rsidR="00325969" w:rsidRDefault="00325969" w:rsidP="00715627">
      <w:pPr>
        <w:tabs>
          <w:tab w:val="left" w:pos="992"/>
        </w:tabs>
        <w:spacing w:before="0"/>
        <w:rPr>
          <w:rFonts w:cs="Arial"/>
          <w:lang w:val="sr-Cyrl-RS"/>
        </w:rPr>
      </w:pPr>
    </w:p>
    <w:p w:rsidR="00325969" w:rsidRDefault="00325969" w:rsidP="00715627">
      <w:pPr>
        <w:tabs>
          <w:tab w:val="left" w:pos="992"/>
        </w:tabs>
        <w:spacing w:before="0"/>
        <w:rPr>
          <w:rFonts w:cs="Arial"/>
          <w:lang w:val="sr-Cyrl-RS"/>
        </w:rPr>
      </w:pPr>
    </w:p>
    <w:p w:rsidR="00325969" w:rsidRDefault="00325969" w:rsidP="00715627">
      <w:pPr>
        <w:tabs>
          <w:tab w:val="left" w:pos="992"/>
        </w:tabs>
        <w:spacing w:before="0"/>
        <w:rPr>
          <w:rFonts w:cs="Arial"/>
          <w:lang w:val="sr-Cyrl-RS"/>
        </w:rPr>
      </w:pPr>
    </w:p>
    <w:p w:rsidR="00325969" w:rsidRDefault="00325969" w:rsidP="00715627">
      <w:pPr>
        <w:tabs>
          <w:tab w:val="left" w:pos="992"/>
        </w:tabs>
        <w:spacing w:before="0"/>
        <w:rPr>
          <w:rFonts w:cs="Arial"/>
          <w:lang w:val="sr-Cyrl-RS"/>
        </w:rPr>
      </w:pPr>
    </w:p>
    <w:p w:rsidR="00325969" w:rsidRDefault="00325969" w:rsidP="00715627">
      <w:pPr>
        <w:tabs>
          <w:tab w:val="left" w:pos="992"/>
        </w:tabs>
        <w:spacing w:before="0"/>
        <w:rPr>
          <w:rFonts w:cs="Arial"/>
          <w:lang w:val="sr-Cyrl-RS"/>
        </w:rPr>
      </w:pPr>
    </w:p>
    <w:p w:rsidR="00325969" w:rsidRPr="00325969" w:rsidRDefault="00325969" w:rsidP="00715627">
      <w:pPr>
        <w:tabs>
          <w:tab w:val="left" w:pos="992"/>
        </w:tabs>
        <w:spacing w:before="0"/>
        <w:rPr>
          <w:rFonts w:cs="Arial"/>
          <w:lang w:val="sr-Cyrl-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Cyrl-RS"/>
        </w:rPr>
      </w:pPr>
    </w:p>
    <w:p w:rsidR="004F0BA1" w:rsidRDefault="004F0BA1" w:rsidP="00715627">
      <w:pPr>
        <w:tabs>
          <w:tab w:val="left" w:pos="992"/>
        </w:tabs>
        <w:spacing w:before="0"/>
        <w:rPr>
          <w:rFonts w:cs="Arial"/>
          <w:lang w:val="sr-Cyrl-RS"/>
        </w:rPr>
      </w:pPr>
    </w:p>
    <w:p w:rsidR="004F0BA1" w:rsidRDefault="004F0BA1" w:rsidP="00715627">
      <w:pPr>
        <w:tabs>
          <w:tab w:val="left" w:pos="992"/>
        </w:tabs>
        <w:spacing w:before="0"/>
        <w:rPr>
          <w:rFonts w:cs="Arial"/>
          <w:lang w:val="sr-Cyrl-RS"/>
        </w:rPr>
      </w:pPr>
    </w:p>
    <w:p w:rsidR="004F0BA1" w:rsidRPr="004F0BA1" w:rsidRDefault="004F0BA1" w:rsidP="00715627">
      <w:pPr>
        <w:tabs>
          <w:tab w:val="left" w:pos="992"/>
        </w:tabs>
        <w:spacing w:before="0"/>
        <w:rPr>
          <w:rFonts w:cs="Arial"/>
          <w:lang w:val="sr-Cyrl-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Pr="001D5562" w:rsidRDefault="001D5562" w:rsidP="00715627">
      <w:pPr>
        <w:tabs>
          <w:tab w:val="left" w:pos="992"/>
        </w:tabs>
        <w:spacing w:before="0"/>
        <w:rPr>
          <w:rFonts w:cs="Arial"/>
          <w:lang w:val="sr-Latn-RS"/>
        </w:rPr>
      </w:pPr>
    </w:p>
    <w:p w:rsidR="00715627" w:rsidRDefault="00715627" w:rsidP="00715627">
      <w:pPr>
        <w:tabs>
          <w:tab w:val="left" w:pos="992"/>
        </w:tabs>
        <w:spacing w:before="0"/>
        <w:rPr>
          <w:rFonts w:cs="Arial"/>
          <w:lang w:val="sr-Cyrl-RS"/>
        </w:rPr>
      </w:pPr>
    </w:p>
    <w:p w:rsidR="00715627" w:rsidRPr="00715627" w:rsidRDefault="00715627" w:rsidP="00715627">
      <w:pPr>
        <w:tabs>
          <w:tab w:val="left" w:pos="992"/>
        </w:tabs>
        <w:spacing w:before="0"/>
        <w:rPr>
          <w:rFonts w:cs="Arial"/>
          <w:lang w:val="sr-Cyrl-RS"/>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55" w:name="_Toc442559926"/>
      <w:r w:rsidRPr="00F10346">
        <w:t xml:space="preserve">ОБРАЗАЦ </w:t>
      </w:r>
      <w:r w:rsidR="00EB69E0">
        <w:rPr>
          <w:lang w:val="sr-Cyrl-RS"/>
        </w:rPr>
        <w:t>3</w:t>
      </w:r>
      <w:r w:rsidRPr="00F10346">
        <w:t>.</w:t>
      </w:r>
      <w:bookmarkEnd w:id="255"/>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EB69E0">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715627">
        <w:rPr>
          <w:rFonts w:cs="Arial"/>
          <w:lang w:val="ru-RU"/>
        </w:rPr>
        <w:t xml:space="preserve">Транспортне траке ТЕНТ </w:t>
      </w:r>
      <w:r w:rsidRPr="00F10346">
        <w:rPr>
          <w:rFonts w:cs="Arial"/>
          <w:lang w:val="ru-RU"/>
        </w:rPr>
        <w:t>ЈН бр.</w:t>
      </w:r>
      <w:r w:rsidR="00DC5302" w:rsidRPr="00DC5302">
        <w:t xml:space="preserve"> </w:t>
      </w:r>
      <w:r w:rsidR="00E8074F" w:rsidRPr="00E8074F">
        <w:rPr>
          <w:rFonts w:cs="Arial"/>
          <w:b/>
        </w:rPr>
        <w:t xml:space="preserve">1328/2018 (3000/0516/2018) </w:t>
      </w:r>
      <w:r w:rsidR="00715627">
        <w:rPr>
          <w:rFonts w:cs="Arial"/>
          <w:lang w:val="ru-RU"/>
        </w:rPr>
        <w:t xml:space="preserve"> Н</w:t>
      </w:r>
      <w:r w:rsidRPr="00F10346">
        <w:rPr>
          <w:rFonts w:cs="Arial"/>
          <w:lang w:val="ru-RU"/>
        </w:rPr>
        <w:t xml:space="preserve">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56" w:name="_Toc442559928"/>
      <w:r w:rsidRPr="00F10346">
        <w:t xml:space="preserve">ОБРАЗАЦ </w:t>
      </w:r>
      <w:r w:rsidR="00EB69E0">
        <w:rPr>
          <w:lang w:val="sr-Cyrl-RS"/>
        </w:rPr>
        <w:t>4</w:t>
      </w:r>
      <w:r w:rsidRPr="00F10346">
        <w:t>.</w:t>
      </w:r>
      <w:bookmarkEnd w:id="256"/>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7" w:name="_Toc442559929"/>
      <w:r w:rsidRPr="00F10346">
        <w:rPr>
          <w:b/>
          <w:lang w:val="ru-RU"/>
        </w:rPr>
        <w:t>И З Ј А В У</w:t>
      </w:r>
      <w:bookmarkEnd w:id="257"/>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DC5302" w:rsidRPr="00DC5302">
        <w:rPr>
          <w:rFonts w:cs="Arial"/>
        </w:rPr>
        <w:t>Транспортне траке</w:t>
      </w:r>
      <w:r w:rsidR="00715627">
        <w:rPr>
          <w:rFonts w:cs="Arial"/>
          <w:lang w:val="sr-Cyrl-RS"/>
        </w:rPr>
        <w:t xml:space="preserve"> ТЕНТ</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DC5302" w:rsidRPr="00DC5302">
        <w:t xml:space="preserve"> </w:t>
      </w:r>
      <w:r w:rsidR="00E8074F">
        <w:rPr>
          <w:b/>
          <w:szCs w:val="24"/>
        </w:rPr>
        <w:t>1328/2018 (3000/0516/2018)</w:t>
      </w:r>
      <w:r w:rsidR="00653816">
        <w:rPr>
          <w:rFonts w:cs="Arial"/>
          <w:lang w:val="ru-RU"/>
        </w:rPr>
        <w:t>, 437/2018)</w:t>
      </w:r>
      <w:r w:rsidRPr="00F1034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343A18" w:rsidRPr="00715627" w:rsidRDefault="00343A18" w:rsidP="00343A18">
      <w:pPr>
        <w:rPr>
          <w:rFonts w:cs="Arial"/>
          <w:lang w:val="sr-Cyrl-RS"/>
        </w:rPr>
      </w:pPr>
    </w:p>
    <w:p w:rsidR="0042687E" w:rsidRPr="00EB69E0" w:rsidRDefault="0042687E" w:rsidP="00343A18">
      <w:pPr>
        <w:rPr>
          <w:rFonts w:cs="Arial"/>
        </w:rPr>
      </w:pPr>
    </w:p>
    <w:p w:rsidR="00952E72" w:rsidRPr="00EB69E0" w:rsidRDefault="00952E72" w:rsidP="00343A18">
      <w:pPr>
        <w:rPr>
          <w:rFonts w:cs="Arial"/>
        </w:rPr>
      </w:pPr>
    </w:p>
    <w:p w:rsidR="00343A18" w:rsidRPr="00EB69E0" w:rsidRDefault="00343A18" w:rsidP="00343A18">
      <w:pPr>
        <w:pStyle w:val="KDObrazac"/>
        <w:rPr>
          <w:lang w:val="sr-Cyrl-RS"/>
        </w:rPr>
      </w:pPr>
      <w:bookmarkStart w:id="258" w:name="_Toc442559940"/>
      <w:r w:rsidRPr="00EB69E0">
        <w:t xml:space="preserve">ОБРАЗАЦ </w:t>
      </w:r>
      <w:bookmarkEnd w:id="258"/>
      <w:r w:rsidR="00EB69E0" w:rsidRPr="00EB69E0">
        <w:rPr>
          <w:lang w:val="sr-Cyrl-RS"/>
        </w:rPr>
        <w:t>5</w:t>
      </w:r>
    </w:p>
    <w:p w:rsidR="00343A18" w:rsidRPr="00EB69E0" w:rsidRDefault="00343A18" w:rsidP="00343A18">
      <w:pPr>
        <w:spacing w:before="0"/>
        <w:rPr>
          <w:rFonts w:cs="Arial"/>
        </w:rPr>
      </w:pPr>
    </w:p>
    <w:p w:rsidR="00343A18" w:rsidRPr="00EB69E0" w:rsidRDefault="00343A18" w:rsidP="00343A18">
      <w:pPr>
        <w:spacing w:before="0"/>
        <w:jc w:val="center"/>
        <w:rPr>
          <w:rFonts w:cs="Arial"/>
          <w:b/>
        </w:rPr>
      </w:pPr>
    </w:p>
    <w:p w:rsidR="00343A18" w:rsidRPr="00EB69E0" w:rsidRDefault="00343A18" w:rsidP="00343A18">
      <w:pPr>
        <w:spacing w:before="0"/>
        <w:jc w:val="center"/>
        <w:rPr>
          <w:rFonts w:cs="Arial"/>
          <w:b/>
        </w:rPr>
      </w:pPr>
      <w:r w:rsidRPr="00EB69E0">
        <w:rPr>
          <w:rFonts w:cs="Arial"/>
          <w:b/>
        </w:rPr>
        <w:t>СПИСАК ИСПОРУЧЕНИХ ДОБАРА– СТРУЧНЕ РЕФЕРЕНЦЕ</w:t>
      </w:r>
    </w:p>
    <w:p w:rsidR="00343A18" w:rsidRPr="00EB69E0"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EB69E0" w:rsidTr="00BC01DC">
        <w:tc>
          <w:tcPr>
            <w:tcW w:w="213" w:type="pct"/>
            <w:shd w:val="clear" w:color="auto" w:fill="auto"/>
          </w:tcPr>
          <w:p w:rsidR="00343A18" w:rsidRPr="00EB69E0" w:rsidRDefault="00343A18" w:rsidP="00BC01DC">
            <w:pPr>
              <w:spacing w:before="0"/>
              <w:jc w:val="center"/>
              <w:rPr>
                <w:rFonts w:eastAsia="Calibri" w:cs="Arial"/>
                <w:b/>
                <w:bCs/>
                <w:iCs/>
              </w:rPr>
            </w:pPr>
          </w:p>
        </w:tc>
        <w:tc>
          <w:tcPr>
            <w:tcW w:w="951"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Референтни наручилац</w:t>
            </w:r>
            <w:r w:rsidR="000C67B2" w:rsidRPr="00EB69E0">
              <w:rPr>
                <w:rFonts w:eastAsia="Calibri" w:cs="Arial"/>
                <w:bCs/>
                <w:iCs/>
              </w:rPr>
              <w:t xml:space="preserve"> односно купац</w:t>
            </w:r>
          </w:p>
        </w:tc>
        <w:tc>
          <w:tcPr>
            <w:tcW w:w="908"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
                <w:bCs/>
                <w:iCs/>
              </w:rPr>
            </w:pPr>
            <w:r w:rsidRPr="00EB69E0">
              <w:rPr>
                <w:rFonts w:eastAsia="Calibri" w:cs="Arial"/>
                <w:bCs/>
                <w:iCs/>
                <w:lang w:val="ru-RU"/>
              </w:rPr>
              <w:t>Лице за контакт</w:t>
            </w:r>
            <w:r w:rsidRPr="00EB69E0">
              <w:rPr>
                <w:rFonts w:eastAsia="Calibri" w:cs="Arial"/>
                <w:bCs/>
                <w:iCs/>
              </w:rPr>
              <w:t xml:space="preserve"> и број телефона</w:t>
            </w:r>
          </w:p>
        </w:tc>
        <w:tc>
          <w:tcPr>
            <w:tcW w:w="92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
                <w:bCs/>
                <w:iCs/>
              </w:rPr>
            </w:pPr>
            <w:r w:rsidRPr="00EB69E0">
              <w:rPr>
                <w:rFonts w:eastAsia="Calibri" w:cs="Arial"/>
                <w:bCs/>
                <w:iCs/>
              </w:rPr>
              <w:t>Број и датум закључења уговора</w:t>
            </w:r>
          </w:p>
        </w:tc>
        <w:tc>
          <w:tcPr>
            <w:tcW w:w="859" w:type="pct"/>
            <w:shd w:val="clear" w:color="auto" w:fill="auto"/>
            <w:vAlign w:val="center"/>
          </w:tcPr>
          <w:p w:rsidR="00343A18" w:rsidRPr="00EB69E0" w:rsidRDefault="00343A18" w:rsidP="00BC01DC">
            <w:pPr>
              <w:spacing w:before="0"/>
              <w:jc w:val="center"/>
              <w:rPr>
                <w:rFonts w:eastAsia="Calibri" w:cs="Arial"/>
                <w:bCs/>
                <w:iCs/>
                <w:lang w:val="sr-Cyrl-CS"/>
              </w:rPr>
            </w:pPr>
          </w:p>
          <w:p w:rsidR="00343A18" w:rsidRPr="00EB69E0" w:rsidRDefault="00343A18" w:rsidP="00BC01DC">
            <w:pPr>
              <w:spacing w:before="0"/>
              <w:jc w:val="center"/>
              <w:rPr>
                <w:rFonts w:eastAsia="Calibri" w:cs="Arial"/>
                <w:bCs/>
                <w:iCs/>
              </w:rPr>
            </w:pPr>
            <w:r w:rsidRPr="00EB69E0">
              <w:rPr>
                <w:rFonts w:eastAsia="Calibri" w:cs="Arial"/>
                <w:bCs/>
                <w:iCs/>
                <w:lang w:val="sr-Cyrl-CS"/>
              </w:rPr>
              <w:t xml:space="preserve">Датум </w:t>
            </w:r>
            <w:r w:rsidRPr="00EB69E0">
              <w:rPr>
                <w:rFonts w:eastAsia="Calibri" w:cs="Arial"/>
                <w:bCs/>
                <w:iCs/>
              </w:rPr>
              <w:t>реализације уговора</w:t>
            </w:r>
          </w:p>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Вредност испоручених добара без ПДВ</w:t>
            </w:r>
          </w:p>
          <w:p w:rsidR="00657291" w:rsidRPr="00EB69E0" w:rsidRDefault="00657291" w:rsidP="000C67B2">
            <w:pPr>
              <w:spacing w:before="0"/>
              <w:jc w:val="center"/>
              <w:rPr>
                <w:rFonts w:eastAsia="Calibri" w:cs="Arial"/>
                <w:bCs/>
                <w:iCs/>
              </w:rPr>
            </w:pPr>
            <w:r w:rsidRPr="00EB69E0">
              <w:rPr>
                <w:rFonts w:eastAsia="Calibri" w:cs="Arial"/>
                <w:bCs/>
                <w:iCs/>
              </w:rPr>
              <w:t>Дин/</w:t>
            </w:r>
            <w:r w:rsidR="000C67B2" w:rsidRPr="00EB69E0">
              <w:rPr>
                <w:rFonts w:eastAsia="Calibri" w:cs="Arial"/>
                <w:bCs/>
                <w:iCs/>
              </w:rPr>
              <w:t>ЕUR</w:t>
            </w: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1.</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2.</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3.</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4.</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5.</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0C67B2">
            <w:pPr>
              <w:spacing w:before="0"/>
              <w:jc w:val="center"/>
              <w:rPr>
                <w:rFonts w:eastAsia="Calibri" w:cs="Arial"/>
                <w:b/>
                <w:bCs/>
                <w:iCs/>
              </w:rPr>
            </w:pPr>
          </w:p>
          <w:p w:rsidR="00343A18" w:rsidRPr="00EB69E0" w:rsidRDefault="00343A18" w:rsidP="000C67B2">
            <w:pPr>
              <w:spacing w:before="0"/>
              <w:jc w:val="center"/>
              <w:rPr>
                <w:rFonts w:eastAsia="Calibri" w:cs="Arial"/>
                <w:b/>
                <w:bCs/>
                <w:iCs/>
              </w:rPr>
            </w:pPr>
            <w:r w:rsidRPr="00EB69E0">
              <w:rPr>
                <w:rFonts w:eastAsia="Calibri" w:cs="Arial"/>
                <w:b/>
                <w:bCs/>
                <w:iCs/>
              </w:rPr>
              <w:t>Укупна вредност</w:t>
            </w:r>
          </w:p>
          <w:p w:rsidR="00343A18" w:rsidRPr="00EB69E0" w:rsidRDefault="00343A18" w:rsidP="000C67B2">
            <w:pPr>
              <w:spacing w:before="0"/>
              <w:jc w:val="center"/>
              <w:rPr>
                <w:rFonts w:eastAsia="Calibri" w:cs="Arial"/>
                <w:b/>
                <w:bCs/>
                <w:iCs/>
              </w:rPr>
            </w:pPr>
            <w:r w:rsidRPr="00EB69E0">
              <w:rPr>
                <w:rFonts w:eastAsia="Calibri" w:cs="Arial"/>
                <w:b/>
                <w:bCs/>
                <w:iCs/>
              </w:rPr>
              <w:t>испоручених добара без</w:t>
            </w:r>
          </w:p>
          <w:p w:rsidR="00343A18" w:rsidRPr="00EB69E0" w:rsidRDefault="00343A18" w:rsidP="000C67B2">
            <w:pPr>
              <w:spacing w:before="0"/>
              <w:jc w:val="center"/>
              <w:rPr>
                <w:rFonts w:eastAsia="Calibri" w:cs="Arial"/>
                <w:b/>
                <w:bCs/>
                <w:iCs/>
              </w:rPr>
            </w:pPr>
            <w:r w:rsidRPr="00EB69E0">
              <w:rPr>
                <w:rFonts w:eastAsia="Calibri" w:cs="Arial"/>
                <w:b/>
                <w:bCs/>
                <w:iCs/>
              </w:rPr>
              <w:t>ПДВ</w:t>
            </w:r>
          </w:p>
          <w:p w:rsidR="00343A18" w:rsidRPr="00EB69E0" w:rsidRDefault="000C67B2" w:rsidP="000C67B2">
            <w:pPr>
              <w:spacing w:before="0"/>
              <w:rPr>
                <w:rFonts w:eastAsia="Calibri" w:cs="Arial"/>
                <w:b/>
                <w:bCs/>
                <w:iCs/>
              </w:rPr>
            </w:pPr>
            <w:r w:rsidRPr="00EB69E0">
              <w:rPr>
                <w:rFonts w:eastAsia="Calibri" w:cs="Arial"/>
                <w:b/>
                <w:bCs/>
                <w:iCs/>
              </w:rPr>
              <w:t xml:space="preserve">     Дин/ЕUR</w:t>
            </w:r>
          </w:p>
        </w:tc>
        <w:tc>
          <w:tcPr>
            <w:tcW w:w="1145" w:type="pct"/>
          </w:tcPr>
          <w:p w:rsidR="00343A18" w:rsidRPr="00EB69E0" w:rsidRDefault="00343A18" w:rsidP="000C67B2">
            <w:pPr>
              <w:spacing w:before="0"/>
              <w:ind w:left="720"/>
              <w:jc w:val="center"/>
              <w:rPr>
                <w:rFonts w:eastAsia="Calibri" w:cs="Arial"/>
                <w:b/>
                <w:bCs/>
                <w:iCs/>
              </w:rPr>
            </w:pPr>
          </w:p>
        </w:tc>
      </w:tr>
    </w:tbl>
    <w:p w:rsidR="00343A18" w:rsidRPr="00EB69E0"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B69E0" w:rsidTr="00BC01DC">
        <w:trPr>
          <w:jc w:val="center"/>
        </w:trPr>
        <w:tc>
          <w:tcPr>
            <w:tcW w:w="3882" w:type="dxa"/>
          </w:tcPr>
          <w:p w:rsidR="00343A18" w:rsidRPr="00EB69E0" w:rsidRDefault="00343A18" w:rsidP="00BC01DC">
            <w:pPr>
              <w:spacing w:before="0"/>
              <w:jc w:val="center"/>
              <w:rPr>
                <w:rFonts w:cs="Arial"/>
              </w:rPr>
            </w:pPr>
            <w:r w:rsidRPr="00EB69E0">
              <w:rPr>
                <w:rFonts w:cs="Arial"/>
              </w:rPr>
              <w:t>Датум:</w:t>
            </w:r>
          </w:p>
        </w:tc>
        <w:tc>
          <w:tcPr>
            <w:tcW w:w="2127" w:type="dxa"/>
          </w:tcPr>
          <w:p w:rsidR="00343A18" w:rsidRPr="00EB69E0" w:rsidRDefault="00343A18" w:rsidP="00BC01DC">
            <w:pPr>
              <w:spacing w:before="0"/>
              <w:jc w:val="center"/>
              <w:rPr>
                <w:rFonts w:cs="Arial"/>
                <w:lang w:val="ru-RU"/>
              </w:rPr>
            </w:pPr>
          </w:p>
        </w:tc>
        <w:tc>
          <w:tcPr>
            <w:tcW w:w="4022" w:type="dxa"/>
          </w:tcPr>
          <w:p w:rsidR="00343A18" w:rsidRPr="00EB69E0" w:rsidRDefault="00343A18" w:rsidP="00BC01DC">
            <w:pPr>
              <w:spacing w:before="0"/>
              <w:jc w:val="center"/>
              <w:rPr>
                <w:rFonts w:cs="Arial"/>
                <w:lang w:val="ru-RU"/>
              </w:rPr>
            </w:pPr>
            <w:r w:rsidRPr="00EB69E0">
              <w:rPr>
                <w:rFonts w:cs="Arial"/>
                <w:lang w:val="sr-Cyrl-CS"/>
              </w:rPr>
              <w:t>П</w:t>
            </w:r>
            <w:r w:rsidRPr="00EB69E0">
              <w:rPr>
                <w:rFonts w:cs="Arial"/>
              </w:rPr>
              <w:t>онуђач</w:t>
            </w:r>
            <w:r w:rsidRPr="00EB69E0">
              <w:rPr>
                <w:rFonts w:cs="Arial"/>
                <w:lang w:val="ru-RU"/>
              </w:rPr>
              <w:t>:</w:t>
            </w:r>
          </w:p>
        </w:tc>
      </w:tr>
      <w:tr w:rsidR="00343A18" w:rsidRPr="00EB69E0" w:rsidTr="00BC01DC">
        <w:trPr>
          <w:jc w:val="center"/>
        </w:trPr>
        <w:tc>
          <w:tcPr>
            <w:tcW w:w="3882" w:type="dxa"/>
          </w:tcPr>
          <w:p w:rsidR="00343A18" w:rsidRPr="00EB69E0" w:rsidRDefault="00343A18" w:rsidP="00BC01DC">
            <w:pPr>
              <w:spacing w:before="0"/>
              <w:jc w:val="center"/>
              <w:rPr>
                <w:rFonts w:cs="Arial"/>
              </w:rPr>
            </w:pPr>
          </w:p>
        </w:tc>
        <w:tc>
          <w:tcPr>
            <w:tcW w:w="2127" w:type="dxa"/>
          </w:tcPr>
          <w:p w:rsidR="00343A18" w:rsidRPr="00EB69E0" w:rsidRDefault="00343A18" w:rsidP="00BC01DC">
            <w:pPr>
              <w:spacing w:before="0"/>
              <w:jc w:val="center"/>
              <w:rPr>
                <w:rFonts w:cs="Arial"/>
              </w:rPr>
            </w:pPr>
            <w:r w:rsidRPr="00EB69E0">
              <w:rPr>
                <w:rFonts w:cs="Arial"/>
              </w:rPr>
              <w:t>М.П.</w:t>
            </w:r>
          </w:p>
        </w:tc>
        <w:tc>
          <w:tcPr>
            <w:tcW w:w="4022" w:type="dxa"/>
          </w:tcPr>
          <w:p w:rsidR="00343A18" w:rsidRPr="00EB69E0" w:rsidRDefault="00343A18" w:rsidP="00BC01DC">
            <w:pPr>
              <w:spacing w:before="0"/>
              <w:jc w:val="center"/>
              <w:rPr>
                <w:rFonts w:cs="Arial"/>
                <w:lang w:val="ru-RU"/>
              </w:rPr>
            </w:pPr>
          </w:p>
        </w:tc>
      </w:tr>
      <w:tr w:rsidR="00343A18" w:rsidRPr="00EB69E0" w:rsidTr="00BC01DC">
        <w:trPr>
          <w:jc w:val="center"/>
        </w:trPr>
        <w:tc>
          <w:tcPr>
            <w:tcW w:w="3882" w:type="dxa"/>
            <w:tcBorders>
              <w:bottom w:val="single" w:sz="4" w:space="0" w:color="auto"/>
            </w:tcBorders>
          </w:tcPr>
          <w:p w:rsidR="00343A18" w:rsidRPr="00EB69E0" w:rsidRDefault="00343A18" w:rsidP="00BC01DC">
            <w:pPr>
              <w:spacing w:before="0"/>
              <w:jc w:val="center"/>
              <w:rPr>
                <w:rFonts w:cs="Arial"/>
              </w:rPr>
            </w:pPr>
          </w:p>
        </w:tc>
        <w:tc>
          <w:tcPr>
            <w:tcW w:w="2127" w:type="dxa"/>
          </w:tcPr>
          <w:p w:rsidR="00343A18" w:rsidRPr="00EB69E0" w:rsidRDefault="00343A18" w:rsidP="00BC01DC">
            <w:pPr>
              <w:spacing w:before="0"/>
              <w:jc w:val="center"/>
              <w:rPr>
                <w:rFonts w:cs="Arial"/>
                <w:lang w:val="ru-RU"/>
              </w:rPr>
            </w:pPr>
          </w:p>
        </w:tc>
        <w:tc>
          <w:tcPr>
            <w:tcW w:w="4022" w:type="dxa"/>
            <w:tcBorders>
              <w:bottom w:val="single" w:sz="4" w:space="0" w:color="auto"/>
            </w:tcBorders>
          </w:tcPr>
          <w:p w:rsidR="00343A18" w:rsidRPr="00EB69E0" w:rsidRDefault="00343A18" w:rsidP="00BC01DC">
            <w:pPr>
              <w:spacing w:before="0"/>
              <w:jc w:val="center"/>
              <w:rPr>
                <w:rFonts w:cs="Arial"/>
                <w:lang w:val="ru-RU"/>
              </w:rPr>
            </w:pPr>
          </w:p>
        </w:tc>
      </w:tr>
      <w:tr w:rsidR="00343A18" w:rsidRPr="00EB69E0" w:rsidTr="00BC01DC">
        <w:trPr>
          <w:trHeight w:val="389"/>
          <w:jc w:val="center"/>
        </w:trPr>
        <w:tc>
          <w:tcPr>
            <w:tcW w:w="3882" w:type="dxa"/>
            <w:tcBorders>
              <w:top w:val="single" w:sz="4" w:space="0" w:color="auto"/>
            </w:tcBorders>
          </w:tcPr>
          <w:p w:rsidR="00343A18" w:rsidRPr="00EB69E0" w:rsidRDefault="00343A18" w:rsidP="00BC01DC">
            <w:pPr>
              <w:spacing w:before="0"/>
              <w:jc w:val="center"/>
              <w:rPr>
                <w:rFonts w:cs="Arial"/>
              </w:rPr>
            </w:pPr>
          </w:p>
        </w:tc>
        <w:tc>
          <w:tcPr>
            <w:tcW w:w="2127" w:type="dxa"/>
          </w:tcPr>
          <w:p w:rsidR="00343A18" w:rsidRPr="00EB69E0" w:rsidRDefault="00343A18" w:rsidP="00BC01DC">
            <w:pPr>
              <w:spacing w:before="0"/>
              <w:jc w:val="center"/>
              <w:rPr>
                <w:rFonts w:cs="Arial"/>
                <w:lang w:val="ru-RU"/>
              </w:rPr>
            </w:pPr>
          </w:p>
        </w:tc>
        <w:tc>
          <w:tcPr>
            <w:tcW w:w="4022" w:type="dxa"/>
            <w:tcBorders>
              <w:top w:val="single" w:sz="4" w:space="0" w:color="auto"/>
            </w:tcBorders>
          </w:tcPr>
          <w:p w:rsidR="00343A18" w:rsidRPr="00EB69E0" w:rsidRDefault="00343A18" w:rsidP="00BC01DC">
            <w:pPr>
              <w:spacing w:before="0"/>
              <w:jc w:val="center"/>
              <w:rPr>
                <w:rFonts w:cs="Arial"/>
                <w:lang w:val="ru-RU"/>
              </w:rPr>
            </w:pPr>
          </w:p>
        </w:tc>
      </w:tr>
    </w:tbl>
    <w:p w:rsidR="00D63709" w:rsidRPr="00EB69E0" w:rsidRDefault="00D63709" w:rsidP="00343A18">
      <w:pPr>
        <w:rPr>
          <w:rFonts w:eastAsia="Symbol" w:cs="Arial"/>
          <w:b/>
          <w:bCs/>
          <w:kern w:val="28"/>
        </w:rPr>
      </w:pPr>
    </w:p>
    <w:p w:rsidR="00343A18" w:rsidRPr="00EB69E0" w:rsidRDefault="00343A18" w:rsidP="00343A18">
      <w:pPr>
        <w:rPr>
          <w:rFonts w:eastAsia="Symbol" w:cs="Arial"/>
          <w:b/>
          <w:bCs/>
          <w:kern w:val="28"/>
        </w:rPr>
      </w:pPr>
      <w:r w:rsidRPr="00EB69E0">
        <w:rPr>
          <w:rFonts w:eastAsia="Symbol" w:cs="Arial"/>
          <w:b/>
          <w:bCs/>
          <w:kern w:val="28"/>
        </w:rPr>
        <w:t xml:space="preserve">Напомена: </w:t>
      </w:r>
    </w:p>
    <w:p w:rsidR="00343A18" w:rsidRPr="00EB69E0" w:rsidRDefault="00343A18" w:rsidP="00343A18">
      <w:pPr>
        <w:rPr>
          <w:rFonts w:eastAsia="TimesNewRomanPS-BoldMT" w:cs="Arial"/>
          <w:lang w:val="sr-Cyrl-CS"/>
        </w:rPr>
      </w:pPr>
      <w:r w:rsidRPr="00EB69E0">
        <w:rPr>
          <w:rFonts w:eastAsia="TimesNewRomanPS-BoldMT" w:cs="Arial"/>
        </w:rPr>
        <w:t xml:space="preserve">Уколико </w:t>
      </w:r>
      <w:r w:rsidRPr="00EB69E0">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B69E0">
        <w:rPr>
          <w:rFonts w:eastAsia="TimesNewRomanPS-BoldMT" w:cs="Arial"/>
        </w:rPr>
        <w:t>.</w:t>
      </w:r>
    </w:p>
    <w:p w:rsidR="00657291" w:rsidRPr="00EB69E0" w:rsidRDefault="00657291" w:rsidP="00657291">
      <w:pPr>
        <w:rPr>
          <w:rFonts w:cs="Arial"/>
          <w:lang w:val="sr-Cyrl-CS"/>
        </w:rPr>
      </w:pPr>
      <w:bookmarkStart w:id="259" w:name="_Toc442559941"/>
      <w:r w:rsidRPr="00EB69E0">
        <w:rPr>
          <w:rFonts w:cs="Arial"/>
        </w:rPr>
        <w:t>Приликом подношења понуде овај образац копирати у потребном броју примерака.</w:t>
      </w:r>
    </w:p>
    <w:p w:rsidR="00657291" w:rsidRPr="00EB69E0" w:rsidRDefault="00657291" w:rsidP="000C67B2">
      <w:pPr>
        <w:rPr>
          <w:rFonts w:cs="Arial"/>
          <w:b/>
          <w:bCs/>
          <w:kern w:val="28"/>
          <w:lang w:val="sr-Cyrl-CS" w:eastAsia="ar-SA"/>
        </w:rPr>
      </w:pPr>
      <w:r w:rsidRPr="00EB69E0">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F10346" w:rsidRDefault="0042687E" w:rsidP="00B02E86"/>
    <w:p w:rsidR="0042687E" w:rsidRDefault="0042687E" w:rsidP="00B02E86">
      <w:pPr>
        <w:rPr>
          <w:lang w:val="sr-Cyrl-RS"/>
        </w:rPr>
      </w:pPr>
    </w:p>
    <w:p w:rsidR="00110B61" w:rsidRPr="00C76174" w:rsidRDefault="00110B61" w:rsidP="00B02E86">
      <w:pPr>
        <w:rPr>
          <w:lang w:val="sr-Cyrl-RS"/>
        </w:rPr>
      </w:pPr>
    </w:p>
    <w:p w:rsidR="00343A18" w:rsidRPr="00C76174" w:rsidRDefault="00343A18" w:rsidP="000F683D">
      <w:pPr>
        <w:pStyle w:val="KDObrazac"/>
        <w:rPr>
          <w:lang w:val="sr-Cyrl-RS"/>
        </w:rPr>
      </w:pPr>
      <w:r w:rsidRPr="00C76174">
        <w:t xml:space="preserve">ОБРАЗАЦ </w:t>
      </w:r>
      <w:bookmarkEnd w:id="259"/>
      <w:r w:rsidR="00C76174" w:rsidRPr="00C76174">
        <w:rPr>
          <w:lang w:val="sr-Cyrl-RS"/>
        </w:rPr>
        <w:t>6</w:t>
      </w:r>
    </w:p>
    <w:p w:rsidR="00343A18" w:rsidRPr="00C76174" w:rsidRDefault="00343A18" w:rsidP="000F683D">
      <w:pPr>
        <w:jc w:val="center"/>
        <w:rPr>
          <w:rFonts w:cs="Arial"/>
          <w:b/>
        </w:rPr>
      </w:pPr>
      <w:r w:rsidRPr="00C76174">
        <w:rPr>
          <w:rFonts w:cs="Arial"/>
          <w:b/>
        </w:rPr>
        <w:t>ПОТВРДА О РЕФЕРЕНТНИМ НАБАВКАМА</w:t>
      </w:r>
    </w:p>
    <w:p w:rsidR="0042687E" w:rsidRPr="00C76174" w:rsidRDefault="0042687E" w:rsidP="000F683D">
      <w:pPr>
        <w:jc w:val="center"/>
        <w:rPr>
          <w:rFonts w:cs="Arial"/>
        </w:rPr>
      </w:pPr>
    </w:p>
    <w:p w:rsidR="00343A18" w:rsidRPr="00C76174" w:rsidRDefault="00343A18" w:rsidP="00343A18">
      <w:pPr>
        <w:tabs>
          <w:tab w:val="left" w:pos="0"/>
          <w:tab w:val="left" w:pos="330"/>
          <w:tab w:val="left" w:pos="540"/>
        </w:tabs>
        <w:spacing w:before="0"/>
        <w:jc w:val="left"/>
        <w:rPr>
          <w:rFonts w:eastAsia="Calibri" w:cs="Arial"/>
        </w:rPr>
      </w:pPr>
      <w:r w:rsidRPr="00C76174">
        <w:rPr>
          <w:rFonts w:eastAsia="Calibri" w:cs="Arial"/>
          <w:lang w:val="ru-RU"/>
        </w:rPr>
        <w:t>Наручилац</w:t>
      </w:r>
      <w:r w:rsidR="000C67B2" w:rsidRPr="00C76174">
        <w:rPr>
          <w:rFonts w:eastAsia="Calibri" w:cs="Arial"/>
          <w:lang w:val="ru-RU"/>
        </w:rPr>
        <w:t xml:space="preserve"> односно купац</w:t>
      </w:r>
      <w:r w:rsidRPr="00C76174">
        <w:rPr>
          <w:rFonts w:eastAsia="Calibri" w:cs="Arial"/>
          <w:lang w:val="ru-RU"/>
        </w:rPr>
        <w:t xml:space="preserve"> предметних добара: </w:t>
      </w:r>
    </w:p>
    <w:p w:rsidR="00343A18" w:rsidRPr="00C76174" w:rsidRDefault="00343A18" w:rsidP="00343A18">
      <w:pPr>
        <w:tabs>
          <w:tab w:val="left" w:pos="0"/>
          <w:tab w:val="left" w:pos="330"/>
          <w:tab w:val="left" w:pos="540"/>
        </w:tabs>
        <w:spacing w:before="0"/>
        <w:ind w:left="6"/>
        <w:rPr>
          <w:rFonts w:eastAsia="Calibri" w:cs="Arial"/>
        </w:rPr>
      </w:pPr>
      <w:r w:rsidRPr="00C76174">
        <w:rPr>
          <w:rFonts w:eastAsia="Calibri" w:cs="Arial"/>
        </w:rPr>
        <w:t xml:space="preserve">                                                  _________________________________________</w:t>
      </w:r>
      <w:r w:rsidR="000F683D" w:rsidRPr="00C76174">
        <w:rPr>
          <w:rFonts w:eastAsia="Calibri" w:cs="Arial"/>
        </w:rPr>
        <w:t>_________________________</w:t>
      </w:r>
    </w:p>
    <w:p w:rsidR="00343A18" w:rsidRPr="00C76174" w:rsidRDefault="00343A18" w:rsidP="00343A18">
      <w:pPr>
        <w:tabs>
          <w:tab w:val="left" w:pos="0"/>
          <w:tab w:val="left" w:pos="330"/>
          <w:tab w:val="left" w:pos="540"/>
        </w:tabs>
        <w:spacing w:before="0"/>
        <w:ind w:left="6"/>
        <w:jc w:val="center"/>
        <w:rPr>
          <w:rFonts w:eastAsia="Calibri" w:cs="Arial"/>
        </w:rPr>
      </w:pPr>
      <w:r w:rsidRPr="00C76174">
        <w:rPr>
          <w:rFonts w:cs="Arial"/>
          <w:bCs/>
          <w:kern w:val="28"/>
        </w:rPr>
        <w:t>(назив и седиште наручиоца)</w:t>
      </w:r>
    </w:p>
    <w:p w:rsidR="00343A18" w:rsidRPr="00C76174" w:rsidRDefault="00343A18" w:rsidP="00343A18">
      <w:pPr>
        <w:jc w:val="left"/>
        <w:rPr>
          <w:rFonts w:cs="Arial"/>
        </w:rPr>
      </w:pPr>
      <w:r w:rsidRPr="00C76174">
        <w:rPr>
          <w:rFonts w:cs="Arial"/>
        </w:rPr>
        <w:t>Лице за контакт:      _________________________________________</w:t>
      </w:r>
      <w:r w:rsidR="000F683D" w:rsidRPr="00C76174">
        <w:rPr>
          <w:rFonts w:cs="Arial"/>
        </w:rPr>
        <w:t>__________________________</w:t>
      </w:r>
    </w:p>
    <w:p w:rsidR="00343A18" w:rsidRPr="00C76174" w:rsidRDefault="00343A18" w:rsidP="00343A18">
      <w:pPr>
        <w:jc w:val="center"/>
        <w:rPr>
          <w:rFonts w:cs="Arial"/>
        </w:rPr>
      </w:pPr>
      <w:r w:rsidRPr="00C76174">
        <w:rPr>
          <w:rFonts w:cs="Arial"/>
        </w:rPr>
        <w:t>(име, презиме,  контакт телефон)</w:t>
      </w:r>
    </w:p>
    <w:p w:rsidR="00343A18" w:rsidRPr="00C76174" w:rsidRDefault="00343A18" w:rsidP="00343A18">
      <w:pPr>
        <w:jc w:val="left"/>
        <w:rPr>
          <w:rFonts w:cs="Arial"/>
        </w:rPr>
      </w:pPr>
      <w:r w:rsidRPr="00C76174">
        <w:rPr>
          <w:rFonts w:cs="Arial"/>
        </w:rPr>
        <w:t>Овим путем потврђујем да је _________________________________________</w:t>
      </w:r>
      <w:r w:rsidR="000F683D" w:rsidRPr="00C76174">
        <w:rPr>
          <w:rFonts w:cs="Arial"/>
        </w:rPr>
        <w:t>_________________________</w:t>
      </w:r>
    </w:p>
    <w:p w:rsidR="00343A18" w:rsidRPr="00C76174" w:rsidRDefault="00343A18" w:rsidP="00343A18">
      <w:pPr>
        <w:jc w:val="center"/>
        <w:rPr>
          <w:rFonts w:cs="Arial"/>
        </w:rPr>
      </w:pPr>
      <w:r w:rsidRPr="00C76174">
        <w:rPr>
          <w:rFonts w:cs="Arial"/>
        </w:rPr>
        <w:t>(навести назив седиште  понуђача)</w:t>
      </w:r>
    </w:p>
    <w:p w:rsidR="00343A18" w:rsidRPr="00C76174" w:rsidRDefault="00343A18" w:rsidP="00343A18">
      <w:pPr>
        <w:rPr>
          <w:rFonts w:cs="Arial"/>
        </w:rPr>
      </w:pPr>
      <w:r w:rsidRPr="00C76174">
        <w:rPr>
          <w:rFonts w:cs="Arial"/>
        </w:rPr>
        <w:t xml:space="preserve">за наше потребе </w:t>
      </w:r>
      <w:r w:rsidR="00DD7B26" w:rsidRPr="00C76174">
        <w:rPr>
          <w:rFonts w:cs="Arial"/>
        </w:rPr>
        <w:t>испоручио</w:t>
      </w:r>
      <w:r w:rsidRPr="00C76174">
        <w:rPr>
          <w:rFonts w:cs="Arial"/>
        </w:rPr>
        <w:t xml:space="preserve">: </w:t>
      </w:r>
    </w:p>
    <w:p w:rsidR="00343A18" w:rsidRPr="00C76174" w:rsidRDefault="00343A18" w:rsidP="00343A18">
      <w:pPr>
        <w:rPr>
          <w:rFonts w:cs="Arial"/>
        </w:rPr>
      </w:pPr>
      <w:r w:rsidRPr="00C76174">
        <w:rPr>
          <w:rFonts w:cs="Arial"/>
        </w:rPr>
        <w:t>_________________________________________</w:t>
      </w:r>
      <w:r w:rsidR="000F683D" w:rsidRPr="00C76174">
        <w:rPr>
          <w:rFonts w:cs="Arial"/>
        </w:rPr>
        <w:t>_________________________</w:t>
      </w:r>
    </w:p>
    <w:p w:rsidR="00343A18" w:rsidRPr="00C76174" w:rsidRDefault="00343A18" w:rsidP="00343A18">
      <w:pPr>
        <w:rPr>
          <w:rFonts w:cs="Arial"/>
        </w:rPr>
      </w:pPr>
      <w:r w:rsidRPr="00C76174">
        <w:rPr>
          <w:rFonts w:cs="Arial"/>
        </w:rPr>
        <w:t xml:space="preserve">                                                  (навести </w:t>
      </w:r>
      <w:r w:rsidR="000C67B2" w:rsidRPr="00C76174">
        <w:rPr>
          <w:rFonts w:cs="Arial"/>
        </w:rPr>
        <w:t>референтне испоруке/уговора</w:t>
      </w:r>
      <w:r w:rsidRPr="00C76174">
        <w:rPr>
          <w:rFonts w:cs="Arial"/>
        </w:rPr>
        <w:t xml:space="preserve">) </w:t>
      </w:r>
    </w:p>
    <w:p w:rsidR="00343A18" w:rsidRPr="00C76174" w:rsidRDefault="00325969" w:rsidP="00343A18">
      <w:pPr>
        <w:rPr>
          <w:rFonts w:cs="Arial"/>
        </w:rPr>
      </w:pPr>
      <w:r w:rsidRPr="00325969">
        <w:rPr>
          <w:rFonts w:cs="Arial"/>
          <w:lang w:val="sr-Cyrl-RS"/>
        </w:rPr>
        <w:t xml:space="preserve">транспортне траке са платном типа „К“, </w:t>
      </w:r>
      <w:r w:rsidRPr="00325969">
        <w:rPr>
          <w:rFonts w:cs="Arial"/>
        </w:rPr>
        <w:t xml:space="preserve"> у уговореном року, обиму и квалитету и да  до дана издавања ове потврде о референтним набавкама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C76174"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76174" w:rsidRDefault="00343A18" w:rsidP="00BC01DC">
            <w:pPr>
              <w:jc w:val="center"/>
              <w:rPr>
                <w:rFonts w:eastAsia="Calibri" w:cs="Arial"/>
              </w:rPr>
            </w:pPr>
            <w:r w:rsidRPr="00C7617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C76174" w:rsidRDefault="00343A18" w:rsidP="00BC01DC">
            <w:pPr>
              <w:jc w:val="center"/>
              <w:rPr>
                <w:rFonts w:eastAsia="Calibri" w:cs="Arial"/>
              </w:rPr>
            </w:pPr>
            <w:r w:rsidRPr="00C7617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76174" w:rsidRDefault="00343A18" w:rsidP="00404B26">
            <w:pPr>
              <w:jc w:val="center"/>
              <w:rPr>
                <w:rFonts w:eastAsia="Calibri" w:cs="Arial"/>
              </w:rPr>
            </w:pPr>
            <w:r w:rsidRPr="00C76174">
              <w:rPr>
                <w:rFonts w:eastAsia="Calibri" w:cs="Arial"/>
              </w:rPr>
              <w:t>Вредност уговора без ПДВ</w:t>
            </w:r>
            <w:r w:rsidR="00D020E2" w:rsidRPr="00C76174">
              <w:rPr>
                <w:rFonts w:eastAsia="Calibri" w:cs="Arial"/>
              </w:rPr>
              <w:t>(</w:t>
            </w:r>
            <w:r w:rsidR="00404B26" w:rsidRPr="00C76174">
              <w:rPr>
                <w:rFonts w:eastAsia="Calibri" w:cs="Arial"/>
              </w:rPr>
              <w:t>Дин/EUR</w:t>
            </w:r>
            <w:r w:rsidR="00D020E2" w:rsidRPr="00C76174">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76174" w:rsidRDefault="00343A18" w:rsidP="00BC01DC">
            <w:pPr>
              <w:jc w:val="center"/>
              <w:rPr>
                <w:rFonts w:eastAsia="Calibri" w:cs="Arial"/>
              </w:rPr>
            </w:pPr>
            <w:r w:rsidRPr="00C76174">
              <w:rPr>
                <w:rFonts w:eastAsia="Calibri" w:cs="Arial"/>
              </w:rPr>
              <w:t>Вредност испоручених добара без ПДВ</w:t>
            </w:r>
          </w:p>
          <w:p w:rsidR="00657291" w:rsidRPr="00C76174" w:rsidRDefault="00D020E2" w:rsidP="000C67B2">
            <w:pPr>
              <w:jc w:val="center"/>
              <w:rPr>
                <w:rFonts w:eastAsia="Calibri" w:cs="Arial"/>
              </w:rPr>
            </w:pPr>
            <w:r w:rsidRPr="00C76174">
              <w:rPr>
                <w:rFonts w:eastAsia="Calibri" w:cs="Arial"/>
              </w:rPr>
              <w:t>(</w:t>
            </w:r>
            <w:r w:rsidR="00657291" w:rsidRPr="00C76174">
              <w:rPr>
                <w:rFonts w:eastAsia="Calibri" w:cs="Arial"/>
              </w:rPr>
              <w:t>Дин/</w:t>
            </w:r>
            <w:r w:rsidR="000C67B2" w:rsidRPr="00C76174">
              <w:rPr>
                <w:rFonts w:eastAsia="Calibri" w:cs="Arial"/>
              </w:rPr>
              <w:t>EUR</w:t>
            </w:r>
            <w:r w:rsidRPr="00C76174">
              <w:rPr>
                <w:rFonts w:eastAsia="Calibri" w:cs="Arial"/>
              </w:rPr>
              <w:t>)</w:t>
            </w: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bl>
    <w:p w:rsidR="00343A18" w:rsidRPr="00C76174" w:rsidRDefault="00343A18" w:rsidP="000F683D">
      <w:pPr>
        <w:rPr>
          <w:rFonts w:eastAsia="TimesNewRomanPS-BoldMT" w:cs="Arial"/>
          <w:b/>
          <w:bCs/>
          <w:iCs/>
        </w:rPr>
      </w:pPr>
      <w:r w:rsidRPr="00C7617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C76174" w:rsidTr="00BC01DC">
        <w:trPr>
          <w:jc w:val="center"/>
        </w:trPr>
        <w:tc>
          <w:tcPr>
            <w:tcW w:w="3882" w:type="dxa"/>
          </w:tcPr>
          <w:p w:rsidR="00343A18" w:rsidRPr="00C76174" w:rsidRDefault="00343A18" w:rsidP="00BC01DC">
            <w:pPr>
              <w:spacing w:before="0"/>
              <w:jc w:val="center"/>
              <w:rPr>
                <w:rFonts w:cs="Arial"/>
              </w:rPr>
            </w:pPr>
            <w:r w:rsidRPr="00C76174">
              <w:rPr>
                <w:rFonts w:cs="Arial"/>
              </w:rPr>
              <w:t>Датум:</w:t>
            </w:r>
          </w:p>
        </w:tc>
        <w:tc>
          <w:tcPr>
            <w:tcW w:w="2127" w:type="dxa"/>
          </w:tcPr>
          <w:p w:rsidR="00343A18" w:rsidRPr="00C76174" w:rsidRDefault="00343A18" w:rsidP="00BC01DC">
            <w:pPr>
              <w:spacing w:before="0"/>
              <w:jc w:val="center"/>
              <w:rPr>
                <w:rFonts w:cs="Arial"/>
                <w:lang w:val="ru-RU"/>
              </w:rPr>
            </w:pPr>
          </w:p>
        </w:tc>
        <w:tc>
          <w:tcPr>
            <w:tcW w:w="4022" w:type="dxa"/>
          </w:tcPr>
          <w:p w:rsidR="00343A18" w:rsidRPr="00C76174" w:rsidRDefault="00343A18" w:rsidP="00BC01DC">
            <w:pPr>
              <w:spacing w:before="0"/>
              <w:jc w:val="center"/>
              <w:rPr>
                <w:rFonts w:cs="Arial"/>
                <w:lang w:val="ru-RU"/>
              </w:rPr>
            </w:pPr>
            <w:r w:rsidRPr="00C76174">
              <w:rPr>
                <w:rFonts w:cs="Arial"/>
                <w:lang w:val="sr-Cyrl-CS"/>
              </w:rPr>
              <w:t>Наручилац</w:t>
            </w:r>
            <w:r w:rsidR="000C67B2" w:rsidRPr="00C76174">
              <w:rPr>
                <w:rFonts w:cs="Arial"/>
                <w:lang w:val="sr-Cyrl-CS"/>
              </w:rPr>
              <w:t>/купац</w:t>
            </w:r>
            <w:r w:rsidRPr="00C76174">
              <w:rPr>
                <w:rFonts w:cs="Arial"/>
                <w:lang w:val="sr-Cyrl-CS"/>
              </w:rPr>
              <w:t xml:space="preserve"> добара:</w:t>
            </w:r>
          </w:p>
        </w:tc>
      </w:tr>
      <w:tr w:rsidR="00343A18" w:rsidRPr="00F10346" w:rsidTr="00BC01DC">
        <w:trPr>
          <w:jc w:val="center"/>
        </w:trPr>
        <w:tc>
          <w:tcPr>
            <w:tcW w:w="3882" w:type="dxa"/>
          </w:tcPr>
          <w:p w:rsidR="00343A18" w:rsidRPr="00F10346" w:rsidRDefault="00343A18" w:rsidP="00BC01DC">
            <w:pPr>
              <w:spacing w:before="0"/>
              <w:jc w:val="center"/>
              <w:rPr>
                <w:rFonts w:cs="Arial"/>
                <w:color w:val="00B0F0"/>
              </w:rPr>
            </w:pPr>
          </w:p>
        </w:tc>
        <w:tc>
          <w:tcPr>
            <w:tcW w:w="2127" w:type="dxa"/>
          </w:tcPr>
          <w:p w:rsidR="00343A18" w:rsidRPr="00F10346" w:rsidRDefault="00343A18" w:rsidP="00BC01DC">
            <w:pPr>
              <w:spacing w:before="0"/>
              <w:jc w:val="center"/>
              <w:rPr>
                <w:rFonts w:cs="Arial"/>
                <w:color w:val="00B0F0"/>
              </w:rPr>
            </w:pPr>
            <w:r w:rsidRPr="00F10346">
              <w:rPr>
                <w:rFonts w:cs="Arial"/>
                <w:color w:val="00B0F0"/>
              </w:rPr>
              <w:t>М.П.</w:t>
            </w:r>
          </w:p>
        </w:tc>
        <w:tc>
          <w:tcPr>
            <w:tcW w:w="4022" w:type="dxa"/>
          </w:tcPr>
          <w:p w:rsidR="00343A18" w:rsidRPr="00F10346" w:rsidRDefault="00343A18" w:rsidP="00BC01DC">
            <w:pPr>
              <w:spacing w:before="0"/>
              <w:jc w:val="center"/>
              <w:rPr>
                <w:rFonts w:cs="Arial"/>
                <w:color w:val="00B0F0"/>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color w:val="00B0F0"/>
              </w:rPr>
            </w:pPr>
          </w:p>
        </w:tc>
        <w:tc>
          <w:tcPr>
            <w:tcW w:w="2127" w:type="dxa"/>
          </w:tcPr>
          <w:p w:rsidR="00343A18" w:rsidRPr="00F10346" w:rsidRDefault="00343A18" w:rsidP="00BC01DC">
            <w:pPr>
              <w:spacing w:before="0"/>
              <w:jc w:val="center"/>
              <w:rPr>
                <w:rFonts w:cs="Arial"/>
                <w:color w:val="00B0F0"/>
                <w:lang w:val="ru-RU"/>
              </w:rPr>
            </w:pPr>
          </w:p>
        </w:tc>
        <w:tc>
          <w:tcPr>
            <w:tcW w:w="4022" w:type="dxa"/>
            <w:tcBorders>
              <w:bottom w:val="single" w:sz="4" w:space="0" w:color="auto"/>
            </w:tcBorders>
          </w:tcPr>
          <w:p w:rsidR="00343A18" w:rsidRPr="00F10346" w:rsidRDefault="00343A18" w:rsidP="00BC01DC">
            <w:pPr>
              <w:spacing w:before="0"/>
              <w:jc w:val="center"/>
              <w:rPr>
                <w:rFonts w:cs="Arial"/>
                <w:color w:val="00B0F0"/>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color w:val="00B0F0"/>
              </w:rPr>
            </w:pPr>
          </w:p>
        </w:tc>
        <w:tc>
          <w:tcPr>
            <w:tcW w:w="2127" w:type="dxa"/>
          </w:tcPr>
          <w:p w:rsidR="00343A18" w:rsidRPr="00F10346" w:rsidRDefault="00343A18" w:rsidP="00BC01DC">
            <w:pPr>
              <w:spacing w:before="0"/>
              <w:jc w:val="center"/>
              <w:rPr>
                <w:rFonts w:cs="Arial"/>
                <w:color w:val="00B0F0"/>
                <w:lang w:val="ru-RU"/>
              </w:rPr>
            </w:pPr>
          </w:p>
        </w:tc>
        <w:tc>
          <w:tcPr>
            <w:tcW w:w="4022" w:type="dxa"/>
            <w:tcBorders>
              <w:top w:val="single" w:sz="4" w:space="0" w:color="auto"/>
            </w:tcBorders>
          </w:tcPr>
          <w:p w:rsidR="00343A18" w:rsidRPr="00F10346" w:rsidRDefault="00343A18" w:rsidP="00BC01DC">
            <w:pPr>
              <w:spacing w:before="0"/>
              <w:jc w:val="center"/>
              <w:rPr>
                <w:rFonts w:cs="Arial"/>
                <w:color w:val="00B0F0"/>
                <w:lang w:val="ru-RU"/>
              </w:rPr>
            </w:pPr>
          </w:p>
        </w:tc>
      </w:tr>
    </w:tbl>
    <w:p w:rsidR="00343A18" w:rsidRPr="00F10346" w:rsidRDefault="00343A18" w:rsidP="00343A18">
      <w:pPr>
        <w:tabs>
          <w:tab w:val="left" w:pos="4999"/>
        </w:tabs>
        <w:spacing w:before="0"/>
        <w:rPr>
          <w:rFonts w:eastAsia="TimesNewRomanPS-BoldMT" w:cs="Arial"/>
          <w:b/>
          <w:bCs/>
          <w:iCs/>
          <w:color w:val="00B0F0"/>
        </w:rPr>
      </w:pPr>
    </w:p>
    <w:p w:rsidR="00343A18" w:rsidRPr="00C76174" w:rsidRDefault="00343A18" w:rsidP="00343A18">
      <w:pPr>
        <w:rPr>
          <w:rFonts w:cs="Arial"/>
          <w:b/>
        </w:rPr>
      </w:pPr>
      <w:r w:rsidRPr="00C76174">
        <w:rPr>
          <w:rFonts w:cs="Arial"/>
          <w:b/>
        </w:rPr>
        <w:t>НАПОМЕНА:</w:t>
      </w:r>
    </w:p>
    <w:p w:rsidR="00343A18" w:rsidRPr="00C76174" w:rsidRDefault="00343A18" w:rsidP="00D63709">
      <w:pPr>
        <w:rPr>
          <w:rFonts w:cs="Arial"/>
        </w:rPr>
      </w:pPr>
      <w:r w:rsidRPr="00C76174">
        <w:rPr>
          <w:rFonts w:cs="Arial"/>
        </w:rPr>
        <w:t>Приликом подношења понуде овај образац копирати у потребном броју примерака.</w:t>
      </w:r>
    </w:p>
    <w:p w:rsidR="00657291" w:rsidRPr="00C76174" w:rsidRDefault="00657291" w:rsidP="00D63709">
      <w:pPr>
        <w:spacing w:before="0"/>
        <w:rPr>
          <w:rFonts w:cs="Arial"/>
        </w:rPr>
      </w:pPr>
      <w:r w:rsidRPr="00C7617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C76174" w:rsidRDefault="00D63709" w:rsidP="00343A18">
      <w:pPr>
        <w:rPr>
          <w:rFonts w:cs="Arial"/>
        </w:rPr>
      </w:pPr>
      <w:r w:rsidRPr="00C76174">
        <w:rPr>
          <w:rFonts w:cs="Arial"/>
        </w:rPr>
        <w:t>Уколико је референтни уговор закључен у страној валути, у поступку стручне оцене понуда наручилац ће извршити прерачун (</w:t>
      </w:r>
      <w:r w:rsidRPr="00C76174">
        <w:rPr>
          <w:rFonts w:eastAsia="Calibri" w:cs="Arial"/>
        </w:rPr>
        <w:t>вредности испоручених добара)</w:t>
      </w:r>
      <w:r w:rsidRPr="00C76174">
        <w:rPr>
          <w:rFonts w:cs="Arial"/>
        </w:rPr>
        <w:t xml:space="preserve"> у динаре по средњем курсу Народне </w:t>
      </w:r>
      <w:r w:rsidR="00EB1788" w:rsidRPr="00C76174">
        <w:rPr>
          <w:rFonts w:cs="Arial"/>
        </w:rPr>
        <w:t>Б</w:t>
      </w:r>
      <w:r w:rsidRPr="00C76174">
        <w:rPr>
          <w:rFonts w:cs="Arial"/>
        </w:rPr>
        <w:t>анке Србије на дан закључења референтног уговора.</w:t>
      </w:r>
    </w:p>
    <w:p w:rsidR="00F9189E" w:rsidRPr="00D63709" w:rsidRDefault="00F9189E" w:rsidP="00343A18">
      <w:pPr>
        <w:rPr>
          <w:rFonts w:cs="Arial"/>
          <w:color w:val="00B0F0"/>
        </w:rPr>
      </w:pPr>
    </w:p>
    <w:p w:rsidR="00F9189E" w:rsidRPr="00110B61" w:rsidRDefault="00F9189E" w:rsidP="00343A18">
      <w:pPr>
        <w:rPr>
          <w:rFonts w:cs="Arial"/>
          <w:b/>
          <w:color w:val="00B0F0"/>
          <w:lang w:val="sr-Cyrl-RS"/>
        </w:rPr>
      </w:pPr>
    </w:p>
    <w:p w:rsidR="000C67B2" w:rsidRPr="00F10346" w:rsidRDefault="000C67B2" w:rsidP="00343A18">
      <w:pPr>
        <w:tabs>
          <w:tab w:val="left" w:pos="0"/>
          <w:tab w:val="left" w:pos="122"/>
        </w:tabs>
        <w:spacing w:before="0"/>
        <w:contextualSpacing/>
        <w:rPr>
          <w:rFonts w:cs="Arial"/>
          <w:color w:val="00B0F0"/>
          <w:lang w:val="ru-RU"/>
        </w:rPr>
      </w:pPr>
    </w:p>
    <w:p w:rsidR="000C67B2" w:rsidRPr="00F10346" w:rsidRDefault="000C67B2" w:rsidP="00343A18">
      <w:pPr>
        <w:tabs>
          <w:tab w:val="left" w:pos="0"/>
          <w:tab w:val="left" w:pos="122"/>
        </w:tabs>
        <w:spacing w:before="0"/>
        <w:contextualSpacing/>
        <w:rPr>
          <w:rFonts w:cs="Arial"/>
          <w:color w:val="00B0F0"/>
          <w:lang w:val="ru-RU"/>
        </w:rPr>
      </w:pPr>
    </w:p>
    <w:p w:rsidR="007E7BB8" w:rsidRPr="00C76174" w:rsidRDefault="007E7BB8" w:rsidP="007E7BB8">
      <w:pPr>
        <w:pStyle w:val="KDObrazac"/>
        <w:spacing w:before="0"/>
        <w:rPr>
          <w:lang w:val="sr-Cyrl-RS"/>
        </w:rPr>
      </w:pPr>
      <w:r w:rsidRPr="00F10346">
        <w:t xml:space="preserve">ОБРАЗАЦ </w:t>
      </w:r>
      <w:r w:rsidR="00C76174">
        <w:rPr>
          <w:lang w:val="sr-Cyrl-RS"/>
        </w:rPr>
        <w:t>7</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r w:rsidRPr="00F10346">
        <w:rPr>
          <w:rFonts w:cs="Arial"/>
        </w:rPr>
        <w:t>за јавну набавку добара:</w:t>
      </w:r>
      <w:r w:rsidR="00DC5302" w:rsidRPr="00DC5302">
        <w:t xml:space="preserve"> </w:t>
      </w:r>
      <w:r w:rsidR="00DC5302" w:rsidRPr="00DC5302">
        <w:rPr>
          <w:rFonts w:cs="Arial"/>
        </w:rPr>
        <w:t>Транспортне траке</w:t>
      </w:r>
    </w:p>
    <w:p w:rsidR="00E8074F" w:rsidRDefault="007E7BB8" w:rsidP="00E8074F">
      <w:pPr>
        <w:spacing w:after="120"/>
        <w:jc w:val="center"/>
        <w:rPr>
          <w:b/>
          <w:szCs w:val="24"/>
        </w:rPr>
      </w:pPr>
      <w:r w:rsidRPr="00F10346">
        <w:rPr>
          <w:rFonts w:cs="Arial"/>
        </w:rPr>
        <w:t>ЈН бр.</w:t>
      </w:r>
      <w:r w:rsidR="00DC5302" w:rsidRPr="00DC5302">
        <w:t xml:space="preserve"> </w:t>
      </w:r>
      <w:r w:rsidR="00E8074F" w:rsidRPr="00E8074F">
        <w:rPr>
          <w:b/>
          <w:szCs w:val="24"/>
        </w:rPr>
        <w:t xml:space="preserve">1328/2018 (3000/0516/2018) </w:t>
      </w:r>
    </w:p>
    <w:p w:rsidR="007E7BB8" w:rsidRPr="00F10346" w:rsidRDefault="007E7BB8" w:rsidP="00E8074F">
      <w:pPr>
        <w:spacing w:after="120"/>
        <w:jc w:val="center"/>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A8062D">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C76174" w:rsidRDefault="007E7BB8" w:rsidP="00BE2EA9">
            <w:pPr>
              <w:jc w:val="center"/>
              <w:rPr>
                <w:rFonts w:cs="Arial"/>
              </w:rPr>
            </w:pPr>
            <w:r w:rsidRPr="00C76174">
              <w:rPr>
                <w:rFonts w:cs="Arial"/>
              </w:rPr>
              <w:t>трошкови прибављања средстава обезбеђења</w:t>
            </w:r>
            <w:r w:rsidR="00D020E2" w:rsidRPr="00C76174">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76174" w:rsidRDefault="007E7BB8" w:rsidP="00925E05">
      <w:pPr>
        <w:pStyle w:val="KDObrazac"/>
        <w:spacing w:before="0"/>
        <w:rPr>
          <w:lang w:val="sr-Cyrl-RS"/>
        </w:rPr>
      </w:pPr>
      <w:r w:rsidRPr="00F10346">
        <w:rPr>
          <w:lang w:val="sr-Latn-CS"/>
        </w:rPr>
        <w:br w:type="page"/>
      </w:r>
      <w:r w:rsidR="00925E05" w:rsidRPr="00F10346">
        <w:lastRenderedPageBreak/>
        <w:t xml:space="preserve">ПРИЛОГ </w:t>
      </w:r>
      <w:r w:rsidR="00C7617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196044" w:rsidRDefault="00952E72"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F9189E" w:rsidRPr="00715627" w:rsidRDefault="00F9189E" w:rsidP="00715627">
      <w:pPr>
        <w:spacing w:before="0"/>
        <w:rPr>
          <w:rFonts w:cs="Arial"/>
          <w:color w:val="00B0F0"/>
          <w:lang w:val="sr-Cyrl-RS"/>
        </w:rPr>
      </w:pPr>
    </w:p>
    <w:p w:rsidR="00B740FF" w:rsidRPr="00715627" w:rsidRDefault="00B740FF" w:rsidP="00B740FF">
      <w:pPr>
        <w:jc w:val="center"/>
        <w:rPr>
          <w:rFonts w:cs="Arial"/>
          <w:b/>
          <w:lang w:val="sr-Cyrl-RS"/>
        </w:rPr>
      </w:pPr>
      <w:r w:rsidRPr="00F10346">
        <w:rPr>
          <w:rFonts w:cs="Arial"/>
          <w:b/>
          <w:lang w:val="sr-Cyrl-CS"/>
        </w:rPr>
        <w:lastRenderedPageBreak/>
        <w:t>ПРИЛОГ бр</w:t>
      </w:r>
      <w:r w:rsidRPr="00F10346">
        <w:rPr>
          <w:rFonts w:cs="Arial"/>
          <w:b/>
        </w:rPr>
        <w:t>:</w:t>
      </w:r>
      <w:r w:rsidR="00715627">
        <w:rPr>
          <w:rFonts w:cs="Arial"/>
          <w:b/>
          <w:lang w:val="sr-Cyrl-RS"/>
        </w:rPr>
        <w:t>2</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196044" w:rsidRDefault="00B740FF" w:rsidP="00B740FF">
      <w:pPr>
        <w:rPr>
          <w:rFonts w:cs="Arial"/>
        </w:rPr>
      </w:pPr>
      <w:r w:rsidRPr="00196044">
        <w:rPr>
          <w:rFonts w:cs="Arial"/>
          <w:lang w:val="ru-RU"/>
        </w:rPr>
        <w:t xml:space="preserve">(Назив правног  лица)    </w:t>
      </w:r>
      <w:r w:rsidRPr="00196044">
        <w:rPr>
          <w:rFonts w:cs="Arial"/>
          <w:lang w:val="ru-RU"/>
        </w:rPr>
        <w:tab/>
      </w:r>
      <w:r w:rsidR="0041695B" w:rsidRPr="00196044">
        <w:rPr>
          <w:rFonts w:cs="Arial"/>
          <w:lang w:val="ru-RU"/>
        </w:rPr>
        <w:t xml:space="preserve">                             </w:t>
      </w:r>
      <w:r w:rsidRPr="00196044">
        <w:rPr>
          <w:rFonts w:cs="Arial"/>
          <w:lang w:val="ru-RU"/>
        </w:rPr>
        <w:t xml:space="preserve">(Назив организационог дела </w:t>
      </w:r>
      <w:r w:rsidRPr="00196044">
        <w:rPr>
          <w:rFonts w:cs="Arial"/>
        </w:rPr>
        <w:t>ЈП ЕПС)</w:t>
      </w:r>
    </w:p>
    <w:p w:rsidR="00B740FF" w:rsidRPr="00196044" w:rsidRDefault="00B740FF" w:rsidP="00B740FF">
      <w:pPr>
        <w:rPr>
          <w:rFonts w:cs="Arial"/>
          <w:lang w:val="ru-RU"/>
        </w:rPr>
      </w:pPr>
      <w:r w:rsidRPr="00196044">
        <w:rPr>
          <w:rFonts w:cs="Arial"/>
          <w:lang w:val="ru-RU"/>
        </w:rPr>
        <w:t xml:space="preserve">___________________________          </w:t>
      </w:r>
      <w:r w:rsidRPr="00196044">
        <w:rPr>
          <w:rFonts w:cs="Arial"/>
          <w:lang w:val="ru-RU"/>
        </w:rPr>
        <w:tab/>
      </w:r>
      <w:r w:rsidRPr="00196044">
        <w:rPr>
          <w:rFonts w:cs="Arial"/>
          <w:lang w:val="ru-RU"/>
        </w:rPr>
        <w:tab/>
        <w:t>_____________________________</w:t>
      </w:r>
    </w:p>
    <w:p w:rsidR="00B740FF" w:rsidRPr="00196044" w:rsidRDefault="00B740FF" w:rsidP="00B740FF">
      <w:pPr>
        <w:rPr>
          <w:rFonts w:cs="Arial"/>
          <w:lang w:val="ru-RU"/>
        </w:rPr>
      </w:pPr>
      <w:r w:rsidRPr="00196044">
        <w:rPr>
          <w:rFonts w:cs="Arial"/>
          <w:lang w:val="ru-RU"/>
        </w:rPr>
        <w:t xml:space="preserve"> (Адреса правног  лица) </w:t>
      </w:r>
      <w:r w:rsidRPr="00196044">
        <w:rPr>
          <w:rFonts w:cs="Arial"/>
          <w:lang w:val="ru-RU"/>
        </w:rPr>
        <w:tab/>
      </w:r>
      <w:r w:rsidRPr="00196044">
        <w:rPr>
          <w:rFonts w:cs="Arial"/>
          <w:lang w:val="ru-RU"/>
        </w:rPr>
        <w:tab/>
      </w:r>
      <w:r w:rsidR="0041695B" w:rsidRPr="00196044">
        <w:rPr>
          <w:rFonts w:cs="Arial"/>
          <w:lang w:val="ru-RU"/>
        </w:rPr>
        <w:t xml:space="preserve">                 </w:t>
      </w:r>
      <w:r w:rsidRPr="00196044">
        <w:rPr>
          <w:rFonts w:cs="Arial"/>
          <w:lang w:val="ru-RU"/>
        </w:rPr>
        <w:t xml:space="preserve">(Адреса организационог дела </w:t>
      </w:r>
      <w:r w:rsidRPr="00196044">
        <w:rPr>
          <w:rFonts w:cs="Arial"/>
        </w:rPr>
        <w:t>ЈП ЕПС</w:t>
      </w:r>
      <w:r w:rsidRPr="00196044">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C76174">
        <w:rPr>
          <w:rFonts w:cs="Arial"/>
          <w:lang w:val="ru-RU"/>
        </w:rPr>
        <w:t>налога за набавку</w:t>
      </w:r>
      <w:r w:rsidRPr="00F10346">
        <w:rPr>
          <w:rFonts w:cs="Arial"/>
          <w:lang w:val="ru-RU"/>
        </w:rPr>
        <w:t>: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00C76174">
        <w:rPr>
          <w:rFonts w:cs="Arial"/>
          <w:lang w:val="ru-RU"/>
        </w:rPr>
        <w:t xml:space="preserve">                                     </w:t>
      </w:r>
      <w:r w:rsidRPr="00335C32">
        <w:rPr>
          <w:rFonts w:cs="Arial"/>
          <w:lang w:val="ru-RU"/>
        </w:rPr>
        <w:t>КУПАЦ:</w:t>
      </w:r>
      <w:r w:rsidR="004C7B4A">
        <w:rPr>
          <w:rFonts w:cs="Arial"/>
          <w:color w:val="00B0F0"/>
          <w:lang w:val="ru-RU"/>
        </w:rPr>
        <w:t xml:space="preserve">                  </w:t>
      </w:r>
    </w:p>
    <w:p w:rsidR="00B740FF" w:rsidRPr="00F10346" w:rsidRDefault="00B740FF" w:rsidP="00B740FF">
      <w:pPr>
        <w:rPr>
          <w:rFonts w:cs="Arial"/>
          <w:lang w:val="ru-RU"/>
        </w:rPr>
      </w:pPr>
    </w:p>
    <w:p w:rsidR="00B740FF" w:rsidRPr="00196044" w:rsidRDefault="00B740FF" w:rsidP="00B740FF">
      <w:pPr>
        <w:rPr>
          <w:rFonts w:cs="Arial"/>
        </w:rPr>
      </w:pPr>
      <w:r w:rsidRPr="00196044">
        <w:rPr>
          <w:rFonts w:cs="Arial"/>
          <w:lang w:val="ru-RU"/>
        </w:rPr>
        <w:t>____________________</w:t>
      </w:r>
      <w:r w:rsidRPr="00196044">
        <w:rPr>
          <w:rFonts w:cs="Arial"/>
          <w:lang w:val="ru-RU"/>
        </w:rPr>
        <w:tab/>
      </w:r>
      <w:r w:rsidR="00C76174" w:rsidRPr="00196044">
        <w:rPr>
          <w:rFonts w:cs="Arial"/>
          <w:lang w:val="ru-RU"/>
        </w:rPr>
        <w:t xml:space="preserve">                                     </w:t>
      </w:r>
      <w:r w:rsidRPr="00196044">
        <w:rPr>
          <w:rFonts w:cs="Arial"/>
          <w:lang w:val="ru-RU"/>
        </w:rPr>
        <w:t xml:space="preserve">____________________   </w:t>
      </w:r>
      <w:r w:rsidR="004C7B4A" w:rsidRPr="00196044">
        <w:rPr>
          <w:rFonts w:cs="Arial"/>
          <w:lang w:val="ru-RU"/>
        </w:rPr>
        <w:t xml:space="preserve">  </w:t>
      </w:r>
    </w:p>
    <w:p w:rsidR="00B740FF" w:rsidRPr="00196044" w:rsidRDefault="00B740FF" w:rsidP="00C76174">
      <w:pPr>
        <w:rPr>
          <w:rFonts w:cs="Arial"/>
          <w:lang w:val="ru-RU"/>
        </w:rPr>
      </w:pPr>
      <w:r w:rsidRPr="00196044">
        <w:rPr>
          <w:rFonts w:cs="Arial"/>
          <w:lang w:val="ru-RU"/>
        </w:rPr>
        <w:t xml:space="preserve">    (Име и презиме)</w:t>
      </w:r>
      <w:r w:rsidRPr="00196044">
        <w:rPr>
          <w:rFonts w:cs="Arial"/>
          <w:lang w:val="ru-RU"/>
        </w:rPr>
        <w:tab/>
      </w:r>
      <w:r w:rsidRPr="00196044">
        <w:rPr>
          <w:rFonts w:cs="Arial"/>
          <w:lang w:val="ru-RU"/>
        </w:rPr>
        <w:tab/>
      </w:r>
      <w:r w:rsidR="004C7B4A" w:rsidRPr="00196044">
        <w:rPr>
          <w:rFonts w:cs="Arial"/>
          <w:lang w:val="ru-RU"/>
        </w:rPr>
        <w:t xml:space="preserve"> </w:t>
      </w:r>
      <w:r w:rsidR="00C76174" w:rsidRPr="00196044">
        <w:rPr>
          <w:rFonts w:cs="Arial"/>
          <w:lang w:val="ru-RU"/>
        </w:rPr>
        <w:t xml:space="preserve">                                     </w:t>
      </w:r>
      <w:r w:rsidR="004C7B4A" w:rsidRPr="00196044">
        <w:rPr>
          <w:rFonts w:cs="Arial"/>
          <w:lang w:val="ru-RU"/>
        </w:rPr>
        <w:t xml:space="preserve">  (Име и презиме)                   </w:t>
      </w:r>
    </w:p>
    <w:p w:rsidR="00B740FF" w:rsidRPr="00196044" w:rsidRDefault="00B740FF" w:rsidP="00B740FF">
      <w:pPr>
        <w:rPr>
          <w:rFonts w:cs="Arial"/>
          <w:lang w:val="ru-RU"/>
        </w:rPr>
      </w:pPr>
    </w:p>
    <w:p w:rsidR="00B740FF" w:rsidRPr="00196044" w:rsidRDefault="00B740FF" w:rsidP="00B740FF">
      <w:pPr>
        <w:rPr>
          <w:rFonts w:cs="Arial"/>
          <w:lang w:val="ru-RU"/>
        </w:rPr>
      </w:pPr>
    </w:p>
    <w:p w:rsidR="00B740FF" w:rsidRPr="00196044" w:rsidRDefault="00B740FF" w:rsidP="00B740FF">
      <w:pPr>
        <w:rPr>
          <w:rFonts w:cs="Arial"/>
        </w:rPr>
      </w:pPr>
      <w:r w:rsidRPr="00196044">
        <w:rPr>
          <w:rFonts w:cs="Arial"/>
          <w:lang w:val="ru-RU"/>
        </w:rPr>
        <w:t>____________________</w:t>
      </w:r>
      <w:r w:rsidRPr="00196044">
        <w:rPr>
          <w:rFonts w:cs="Arial"/>
          <w:lang w:val="ru-RU"/>
        </w:rPr>
        <w:tab/>
      </w:r>
      <w:r w:rsidR="00C76174" w:rsidRPr="00196044">
        <w:rPr>
          <w:rFonts w:cs="Arial"/>
          <w:lang w:val="ru-RU"/>
        </w:rPr>
        <w:t xml:space="preserve">                                </w:t>
      </w:r>
      <w:r w:rsidRPr="00196044">
        <w:rPr>
          <w:rFonts w:cs="Arial"/>
          <w:lang w:val="ru-RU"/>
        </w:rPr>
        <w:t>_____________________</w:t>
      </w:r>
      <w:r w:rsidRPr="00196044">
        <w:rPr>
          <w:rFonts w:cs="Arial"/>
        </w:rPr>
        <w:t xml:space="preserve">    </w:t>
      </w:r>
    </w:p>
    <w:p w:rsidR="00B740FF" w:rsidRPr="00196044" w:rsidRDefault="00B740FF" w:rsidP="00B740FF">
      <w:pPr>
        <w:rPr>
          <w:rFonts w:cs="Arial"/>
          <w:lang w:val="ru-RU"/>
        </w:rPr>
      </w:pPr>
      <w:r w:rsidRPr="00196044">
        <w:rPr>
          <w:rFonts w:cs="Arial"/>
          <w:lang w:val="ru-RU"/>
        </w:rPr>
        <w:t xml:space="preserve">    (Потпис)</w:t>
      </w:r>
      <w:r w:rsidRPr="00196044">
        <w:rPr>
          <w:rFonts w:cs="Arial"/>
          <w:lang w:val="ru-RU"/>
        </w:rPr>
        <w:tab/>
      </w:r>
      <w:r w:rsidRPr="00196044">
        <w:rPr>
          <w:rFonts w:cs="Arial"/>
          <w:lang w:val="ru-RU"/>
        </w:rPr>
        <w:tab/>
      </w:r>
      <w:r w:rsidRPr="00196044">
        <w:rPr>
          <w:rFonts w:cs="Arial"/>
          <w:lang w:val="ru-RU"/>
        </w:rPr>
        <w:tab/>
        <w:t xml:space="preserve">      </w:t>
      </w:r>
      <w:r w:rsidR="00C76174" w:rsidRPr="00196044">
        <w:rPr>
          <w:rFonts w:cs="Arial"/>
          <w:lang w:val="ru-RU"/>
        </w:rPr>
        <w:t xml:space="preserve">                                     </w:t>
      </w:r>
      <w:r w:rsidRPr="00196044">
        <w:rPr>
          <w:rFonts w:cs="Arial"/>
          <w:lang w:val="ru-RU"/>
        </w:rPr>
        <w:t xml:space="preserve">  (Потпис)</w:t>
      </w:r>
      <w:r w:rsidR="004C7B4A" w:rsidRPr="00196044">
        <w:rPr>
          <w:rFonts w:cs="Arial"/>
          <w:lang w:val="ru-RU"/>
        </w:rPr>
        <w:t xml:space="preserve">                      </w:t>
      </w:r>
    </w:p>
    <w:p w:rsidR="00B740FF" w:rsidRPr="00196044" w:rsidRDefault="00B740FF" w:rsidP="00B740FF">
      <w:pPr>
        <w:ind w:left="-284"/>
        <w:rPr>
          <w:rFonts w:cs="Arial"/>
        </w:rPr>
      </w:pPr>
    </w:p>
    <w:p w:rsidR="00B740FF" w:rsidRPr="00196044" w:rsidRDefault="00B740FF" w:rsidP="00B740FF">
      <w:pPr>
        <w:rPr>
          <w:rFonts w:cs="Arial"/>
          <w:lang w:val="sr-Cyrl-CS"/>
        </w:rPr>
      </w:pPr>
    </w:p>
    <w:p w:rsidR="00B740FF" w:rsidRPr="00196044" w:rsidRDefault="00335C32" w:rsidP="00B740FF">
      <w:pPr>
        <w:rPr>
          <w:rFonts w:cs="Arial"/>
          <w:lang w:val="sr-Cyrl-CS"/>
        </w:rPr>
      </w:pPr>
      <w:r w:rsidRPr="00196044">
        <w:rPr>
          <w:rFonts w:cs="Arial"/>
          <w:lang w:val="sr-Cyrl-CS"/>
        </w:rPr>
        <w:t>*</w:t>
      </w:r>
      <w:r w:rsidR="00B740FF" w:rsidRPr="00196044">
        <w:rPr>
          <w:rFonts w:cs="Arial"/>
          <w:lang w:val="sr-Cyrl-CS"/>
        </w:rPr>
        <w:t>Појашњења:</w:t>
      </w:r>
    </w:p>
    <w:p w:rsidR="00B740FF" w:rsidRPr="00196044" w:rsidRDefault="00036C14" w:rsidP="00335C32">
      <w:pPr>
        <w:spacing w:before="0"/>
        <w:rPr>
          <w:rFonts w:cs="Arial"/>
          <w:lang w:val="sr-Cyrl-CS"/>
        </w:rPr>
      </w:pPr>
      <w:r w:rsidRPr="00196044">
        <w:rPr>
          <w:rFonts w:cs="Arial"/>
          <w:lang w:val="sr-Cyrl-CS"/>
        </w:rPr>
        <w:t>-</w:t>
      </w:r>
      <w:r w:rsidR="00B740FF" w:rsidRPr="00196044">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196044" w:rsidRDefault="00036C14" w:rsidP="00335C32">
      <w:pPr>
        <w:spacing w:before="0"/>
        <w:rPr>
          <w:rFonts w:cs="Arial"/>
          <w:lang w:val="sr-Cyrl-CS"/>
        </w:rPr>
      </w:pPr>
      <w:r w:rsidRPr="00196044">
        <w:rPr>
          <w:rFonts w:cs="Arial"/>
          <w:lang w:val="sr-Cyrl-CS"/>
        </w:rPr>
        <w:t>-</w:t>
      </w:r>
      <w:r w:rsidR="00B740FF" w:rsidRPr="00196044">
        <w:rPr>
          <w:rFonts w:cs="Arial"/>
          <w:lang w:val="sr-Cyrl-CS"/>
        </w:rPr>
        <w:t>Сви добављачи биће дужни да уз фактуру доставе и обострано потписани Записник</w:t>
      </w:r>
      <w:r w:rsidR="00C76174" w:rsidRPr="00196044">
        <w:rPr>
          <w:rFonts w:cs="Arial"/>
          <w:lang w:val="sr-Cyrl-CS"/>
        </w:rPr>
        <w:t xml:space="preserve"> или отпремницу</w:t>
      </w:r>
      <w:r w:rsidR="00B740FF" w:rsidRPr="00196044">
        <w:rPr>
          <w:rFonts w:cs="Arial"/>
          <w:lang w:val="sr-Cyrl-CS"/>
        </w:rPr>
        <w:t>.</w:t>
      </w:r>
    </w:p>
    <w:p w:rsidR="00B740FF" w:rsidRPr="00196044" w:rsidRDefault="00343A18" w:rsidP="00124849">
      <w:pPr>
        <w:pStyle w:val="KDPodnaslov1"/>
        <w:numPr>
          <w:ilvl w:val="0"/>
          <w:numId w:val="22"/>
        </w:numPr>
        <w:spacing w:before="0"/>
        <w:rPr>
          <w:rFonts w:cs="Arial"/>
        </w:rPr>
      </w:pPr>
      <w:r w:rsidRPr="00196044">
        <w:rPr>
          <w:rFonts w:eastAsia="Arial Unicode MS" w:cs="Arial"/>
        </w:rPr>
        <w:br w:type="page"/>
      </w:r>
      <w:bookmarkStart w:id="260" w:name="_Toc442559948"/>
    </w:p>
    <w:p w:rsidR="00343A18" w:rsidRPr="00F10346" w:rsidRDefault="00343A18" w:rsidP="00124849">
      <w:pPr>
        <w:pStyle w:val="KDPodnaslov1"/>
        <w:numPr>
          <w:ilvl w:val="0"/>
          <w:numId w:val="23"/>
        </w:numPr>
        <w:spacing w:before="0"/>
        <w:jc w:val="center"/>
        <w:rPr>
          <w:rFonts w:cs="Arial"/>
        </w:rPr>
      </w:pPr>
      <w:r w:rsidRPr="00F10346">
        <w:rPr>
          <w:rFonts w:cs="Arial"/>
        </w:rPr>
        <w:lastRenderedPageBreak/>
        <w:t>МОДЕЛ УГОВОРА</w:t>
      </w:r>
      <w:bookmarkEnd w:id="260"/>
    </w:p>
    <w:p w:rsidR="00343A18" w:rsidRPr="00715627" w:rsidRDefault="00343A18"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5B7B39" w:rsidRDefault="00343A18" w:rsidP="00343A18">
      <w:pPr>
        <w:pStyle w:val="KDParagraf"/>
        <w:spacing w:before="0"/>
        <w:rPr>
          <w:rFonts w:cs="Arial"/>
          <w:color w:val="000000"/>
          <w:lang w:val="sr-Cyrl-RS"/>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124849">
      <w:pPr>
        <w:pStyle w:val="ListParagraph"/>
        <w:numPr>
          <w:ilvl w:val="0"/>
          <w:numId w:val="7"/>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xml:space="preserve">, Улица </w:t>
      </w:r>
      <w:r w:rsidR="00D618A9" w:rsidRPr="00D618A9">
        <w:rPr>
          <w:rFonts w:ascii="Arial" w:hAnsi="Arial" w:cs="Arial"/>
          <w:bCs/>
          <w:lang w:val="sr-Cyrl-RS"/>
        </w:rPr>
        <w:t>Балканска 13</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xml:space="preserve">, у име и за рачун ЈП ЕПС, по пуномоћју бр. </w:t>
      </w:r>
      <w:r w:rsidR="00402E1B" w:rsidRPr="00402E1B">
        <w:rPr>
          <w:rFonts w:ascii="Arial" w:hAnsi="Arial" w:cs="Arial"/>
        </w:rPr>
        <w:t xml:space="preserve">. </w:t>
      </w:r>
      <w:r w:rsidR="00402E1B" w:rsidRPr="00402E1B">
        <w:rPr>
          <w:rFonts w:ascii="Arial" w:hAnsi="Arial" w:cs="Arial"/>
          <w:lang w:val="sr-Cyrl-RS"/>
        </w:rPr>
        <w:t xml:space="preserve">12.01- </w:t>
      </w:r>
      <w:r w:rsidR="00402E1B" w:rsidRPr="00402E1B">
        <w:rPr>
          <w:rFonts w:ascii="Arial" w:hAnsi="Arial" w:cs="Arial"/>
          <w:lang w:val="sr-Latn-RS"/>
        </w:rPr>
        <w:t>296992/1-17</w:t>
      </w:r>
      <w:r w:rsidR="00402E1B" w:rsidRPr="00402E1B">
        <w:rPr>
          <w:rFonts w:ascii="Arial" w:hAnsi="Arial" w:cs="Arial"/>
          <w:lang w:val="sr-Cyrl-RS"/>
        </w:rPr>
        <w:t xml:space="preserve"> </w:t>
      </w:r>
      <w:r w:rsidR="00402E1B" w:rsidRPr="00402E1B">
        <w:rPr>
          <w:rFonts w:ascii="Arial" w:hAnsi="Arial" w:cs="Arial"/>
        </w:rPr>
        <w:t xml:space="preserve"> од </w:t>
      </w:r>
      <w:r w:rsidR="00402E1B" w:rsidRPr="00402E1B">
        <w:rPr>
          <w:rFonts w:ascii="Arial" w:hAnsi="Arial" w:cs="Arial"/>
          <w:lang w:val="sr-Cyrl-RS"/>
        </w:rPr>
        <w:t>15.06</w:t>
      </w:r>
      <w:r w:rsidR="00402E1B" w:rsidRPr="00402E1B">
        <w:rPr>
          <w:rFonts w:ascii="Arial" w:hAnsi="Arial" w:cs="Arial"/>
        </w:rPr>
        <w:t>.2017.године</w:t>
      </w:r>
      <w:r w:rsidR="004E0104" w:rsidRPr="00EE23EA">
        <w:rPr>
          <w:rFonts w:ascii="Arial" w:hAnsi="Arial" w:cs="Arial"/>
        </w:rPr>
        <w:t>,</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325969">
        <w:rPr>
          <w:rFonts w:ascii="Arial" w:hAnsi="Arial" w:cs="Arial"/>
          <w:lang w:val="sr-Cyrl-RS"/>
        </w:rPr>
        <w:t>Жељко Вујиновић</w:t>
      </w:r>
      <w:r w:rsidR="004E0104" w:rsidRPr="00EE23EA">
        <w:rPr>
          <w:rFonts w:ascii="Arial" w:hAnsi="Arial" w:cs="Arial"/>
        </w:rPr>
        <w:t xml:space="preserve">, дипл. екон.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DB5B2C" w:rsidRPr="00DB5B2C" w:rsidRDefault="00DB5B2C" w:rsidP="00DB5B2C">
      <w:pPr>
        <w:spacing w:before="0"/>
        <w:rPr>
          <w:rFonts w:cs="Arial"/>
        </w:rPr>
      </w:pPr>
    </w:p>
    <w:p w:rsidR="00DB5B2C" w:rsidRPr="00DB5B2C" w:rsidRDefault="00DB5B2C" w:rsidP="00124849">
      <w:pPr>
        <w:numPr>
          <w:ilvl w:val="0"/>
          <w:numId w:val="7"/>
        </w:numPr>
        <w:spacing w:before="0"/>
        <w:ind w:left="0" w:firstLine="0"/>
        <w:contextualSpacing/>
        <w:rPr>
          <w:rFonts w:eastAsia="Calibri" w:cs="Arial"/>
        </w:rPr>
      </w:pPr>
      <w:r w:rsidRPr="00DB5B2C">
        <w:rPr>
          <w:rFonts w:eastAsia="Calibri" w:cs="Arial"/>
        </w:rPr>
        <w:t>_________________ из ________, ул. ____________, бр.____, матични број: ___________, ПИБ: ___________, текући рачун ____________,банка ______________ кога заступа __________________, _____________, (</w:t>
      </w:r>
      <w:r w:rsidRPr="00DB5B2C">
        <w:rPr>
          <w:rFonts w:eastAsia="Calibri" w:cs="Arial"/>
          <w:lang w:val="sr-Cyrl-RS"/>
        </w:rPr>
        <w:t xml:space="preserve">Продавац или </w:t>
      </w:r>
      <w:r w:rsidRPr="00DB5B2C">
        <w:rPr>
          <w:rFonts w:eastAsia="Calibri" w:cs="Arial"/>
        </w:rPr>
        <w:t xml:space="preserve">лидер у име и за рачун групе понуђача </w:t>
      </w:r>
      <w:r w:rsidRPr="00DB5B2C">
        <w:rPr>
          <w:rFonts w:eastAsia="Calibri" w:cs="Arial"/>
          <w:lang w:val="sr-Cyrl-RS"/>
        </w:rPr>
        <w:t>у случају заједничке понуде</w:t>
      </w:r>
      <w:r w:rsidRPr="00DB5B2C">
        <w:rPr>
          <w:rFonts w:eastAsia="Calibri" w:cs="Arial"/>
        </w:rPr>
        <w:t xml:space="preserve"> ) </w:t>
      </w:r>
    </w:p>
    <w:p w:rsidR="00DB5B2C" w:rsidRPr="00DB5B2C" w:rsidRDefault="00DB5B2C" w:rsidP="00DB5B2C">
      <w:pPr>
        <w:spacing w:before="0"/>
        <w:ind w:left="360"/>
        <w:rPr>
          <w:rFonts w:cs="Arial"/>
        </w:rPr>
      </w:pPr>
    </w:p>
    <w:p w:rsidR="00DB5B2C" w:rsidRPr="00DB5B2C" w:rsidRDefault="00DB5B2C" w:rsidP="00DB5B2C">
      <w:pPr>
        <w:spacing w:before="0"/>
        <w:rPr>
          <w:rFonts w:eastAsia="Calibri" w:cs="Arial"/>
          <w:lang w:val="sr-Cyrl-BA"/>
        </w:rPr>
      </w:pPr>
      <w:r w:rsidRPr="00DB5B2C">
        <w:rPr>
          <w:rFonts w:eastAsia="Calibri" w:cs="Arial"/>
        </w:rPr>
        <w:t>2а)________________________________________из</w:t>
      </w:r>
      <w:r w:rsidRPr="00DB5B2C">
        <w:rPr>
          <w:rFonts w:eastAsia="Calibri" w:cs="Arial"/>
        </w:rPr>
        <w:tab/>
        <w:t>_____________, улица</w:t>
      </w:r>
    </w:p>
    <w:p w:rsidR="00DB5B2C" w:rsidRPr="00DB5B2C" w:rsidRDefault="00DB5B2C" w:rsidP="00DB5B2C">
      <w:pPr>
        <w:spacing w:before="0"/>
        <w:rPr>
          <w:rFonts w:eastAsia="Calibri" w:cs="Arial"/>
        </w:rPr>
      </w:pPr>
      <w:r w:rsidRPr="00DB5B2C">
        <w:rPr>
          <w:rFonts w:eastAsia="Calibri" w:cs="Arial"/>
        </w:rPr>
        <w:t xml:space="preserve"> ___________________ бр. ___, ПИБ: _____________, матични број _____________, </w:t>
      </w:r>
      <w:r w:rsidRPr="00DB5B2C">
        <w:rPr>
          <w:rFonts w:cs="Arial"/>
        </w:rPr>
        <w:t>текући рачун ____________,банка ______________ ,</w:t>
      </w:r>
      <w:r w:rsidRPr="00DB5B2C">
        <w:rPr>
          <w:rFonts w:eastAsia="Calibri" w:cs="Arial"/>
        </w:rPr>
        <w:t>кога заступа __________________________, (члан групе понуђача или подизвођач)</w:t>
      </w:r>
    </w:p>
    <w:p w:rsidR="00DB5B2C" w:rsidRPr="00DB5B2C" w:rsidRDefault="00DB5B2C" w:rsidP="00DB5B2C">
      <w:pPr>
        <w:spacing w:before="0"/>
        <w:rPr>
          <w:rFonts w:eastAsia="Calibri" w:cs="Arial"/>
          <w:lang w:val="sr-Cyrl-BA"/>
        </w:rPr>
      </w:pPr>
      <w:r w:rsidRPr="00DB5B2C">
        <w:rPr>
          <w:rFonts w:eastAsia="Calibri" w:cs="Arial"/>
        </w:rPr>
        <w:t>2б)_______________________________________из</w:t>
      </w:r>
      <w:r w:rsidRPr="00DB5B2C">
        <w:rPr>
          <w:rFonts w:eastAsia="Calibri" w:cs="Arial"/>
        </w:rPr>
        <w:tab/>
        <w:t>_____________, улица</w:t>
      </w:r>
    </w:p>
    <w:p w:rsidR="00DB5B2C" w:rsidRPr="00DB5B2C" w:rsidRDefault="00DB5B2C" w:rsidP="00DB5B2C">
      <w:pPr>
        <w:spacing w:before="0"/>
        <w:rPr>
          <w:rFonts w:eastAsia="Calibri" w:cs="Arial"/>
        </w:rPr>
      </w:pPr>
      <w:r w:rsidRPr="00DB5B2C">
        <w:rPr>
          <w:rFonts w:eastAsia="Calibri" w:cs="Arial"/>
        </w:rPr>
        <w:t xml:space="preserve"> ___________________ бр. ___, ПИБ: _____________, матични број _____________, </w:t>
      </w:r>
    </w:p>
    <w:p w:rsidR="00DB5B2C" w:rsidRPr="00DB5B2C" w:rsidRDefault="00DB5B2C" w:rsidP="00DB5B2C">
      <w:pPr>
        <w:spacing w:before="0"/>
        <w:rPr>
          <w:rFonts w:eastAsia="Calibri" w:cs="Arial"/>
        </w:rPr>
      </w:pPr>
      <w:r w:rsidRPr="00DB5B2C">
        <w:rPr>
          <w:rFonts w:cs="Arial"/>
        </w:rPr>
        <w:t>текући рачун ____________,банка ______________ ,</w:t>
      </w:r>
      <w:r w:rsidRPr="00DB5B2C">
        <w:rPr>
          <w:rFonts w:eastAsia="Calibri" w:cs="Arial"/>
        </w:rPr>
        <w:t xml:space="preserve">кога  заступа _______________________, (члан групе понуђача или подизвођач) </w:t>
      </w:r>
    </w:p>
    <w:p w:rsidR="00DB5B2C" w:rsidRPr="00DB5B2C" w:rsidRDefault="00DB5B2C" w:rsidP="00DB5B2C">
      <w:pPr>
        <w:spacing w:before="0"/>
        <w:rPr>
          <w:rFonts w:eastAsia="Calibri" w:cs="Arial"/>
        </w:rPr>
      </w:pPr>
      <w:r w:rsidRPr="00DB5B2C">
        <w:rPr>
          <w:rFonts w:cs="Arial"/>
        </w:rPr>
        <w:t>(у даљем тексту: Продавац)</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r w:rsidRPr="00DB5B2C">
        <w:rPr>
          <w:rFonts w:cs="Arial"/>
        </w:rPr>
        <w:t>(у даљем тексту заједно: Уговорне стране)</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bCs/>
        </w:rPr>
      </w:pPr>
      <w:r w:rsidRPr="00DB5B2C">
        <w:rPr>
          <w:rFonts w:cs="Arial"/>
        </w:rPr>
        <w:t>закључиле су у Обреновцу, дана __________.године следећи:</w:t>
      </w:r>
    </w:p>
    <w:p w:rsidR="00DB5B2C" w:rsidRPr="00DB5B2C" w:rsidRDefault="00DB5B2C" w:rsidP="00DB5B2C">
      <w:pPr>
        <w:tabs>
          <w:tab w:val="left" w:pos="567"/>
        </w:tabs>
        <w:spacing w:before="0"/>
        <w:rPr>
          <w:rFonts w:cs="Arial"/>
        </w:rPr>
      </w:pPr>
    </w:p>
    <w:p w:rsidR="00DB5B2C" w:rsidRPr="00DB5B2C" w:rsidRDefault="00DB5B2C" w:rsidP="00DB5B2C">
      <w:pPr>
        <w:jc w:val="center"/>
        <w:rPr>
          <w:b/>
        </w:rPr>
      </w:pPr>
      <w:bookmarkStart w:id="261" w:name="_Toc442559949"/>
      <w:r w:rsidRPr="00DB5B2C">
        <w:rPr>
          <w:b/>
        </w:rPr>
        <w:t>УГОВОР О КУПОПРОДАЈИ</w:t>
      </w:r>
      <w:bookmarkEnd w:id="261"/>
    </w:p>
    <w:p w:rsidR="00DB5B2C" w:rsidRPr="00325969" w:rsidRDefault="00DB5B2C" w:rsidP="00DB5B2C">
      <w:pPr>
        <w:tabs>
          <w:tab w:val="left" w:pos="567"/>
        </w:tabs>
        <w:spacing w:before="0"/>
        <w:jc w:val="center"/>
        <w:rPr>
          <w:rFonts w:cs="Arial"/>
          <w:b/>
          <w:lang w:val="sr-Cyrl-RS" w:eastAsia="ar-SA"/>
        </w:rPr>
      </w:pPr>
      <w:r w:rsidRPr="00DB5B2C">
        <w:rPr>
          <w:rFonts w:cs="Arial"/>
          <w:b/>
        </w:rPr>
        <w:t>ДОБАРА: Транспортне траке</w:t>
      </w:r>
      <w:r w:rsidR="00325969">
        <w:rPr>
          <w:rFonts w:cs="Arial"/>
          <w:b/>
          <w:lang w:val="sr-Cyrl-RS"/>
        </w:rPr>
        <w:t xml:space="preserve"> ТЕНТ</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r w:rsidRPr="00DB5B2C">
        <w:rPr>
          <w:rFonts w:cs="Arial"/>
        </w:rPr>
        <w:t>Уговорне стране констатују:</w:t>
      </w:r>
    </w:p>
    <w:p w:rsidR="00DB5B2C" w:rsidRPr="00DB5B2C" w:rsidRDefault="00DB5B2C" w:rsidP="00DB5B2C">
      <w:pPr>
        <w:tabs>
          <w:tab w:val="num" w:pos="567"/>
          <w:tab w:val="num" w:pos="630"/>
        </w:tabs>
        <w:spacing w:before="80"/>
        <w:ind w:left="568" w:hanging="284"/>
        <w:rPr>
          <w:lang w:val="ru-RU"/>
        </w:rPr>
      </w:pPr>
      <w:r w:rsidRPr="00DB5B2C">
        <w:rPr>
          <w:lang w:val="ru-RU"/>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w:t>
      </w:r>
      <w:r w:rsidRPr="00DB5B2C">
        <w:rPr>
          <w:lang w:val="sr-Cyrl-RS"/>
        </w:rPr>
        <w:t xml:space="preserve"> </w:t>
      </w:r>
      <w:r w:rsidR="00E8074F" w:rsidRPr="00E8074F">
        <w:rPr>
          <w:b/>
        </w:rPr>
        <w:t xml:space="preserve">1328/2018 (3000/0516/2018) </w:t>
      </w:r>
      <w:r w:rsidRPr="00DB5B2C">
        <w:rPr>
          <w:lang w:val="sr-Cyrl-RS"/>
        </w:rPr>
        <w:t xml:space="preserve"> </w:t>
      </w:r>
      <w:r w:rsidRPr="00DB5B2C">
        <w:rPr>
          <w:lang w:val="ru-RU"/>
        </w:rPr>
        <w:t xml:space="preserve">ради набавке добара и то </w:t>
      </w:r>
      <w:r>
        <w:rPr>
          <w:lang w:val="ru-RU"/>
        </w:rPr>
        <w:t>Т</w:t>
      </w:r>
      <w:r>
        <w:rPr>
          <w:rFonts w:cs="Arial"/>
          <w:lang w:val="ru-RU"/>
        </w:rPr>
        <w:t>ранспортне траке</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Службених гласила и база прописа.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Понуда Понуђача , која је заведена код Наручиоца под бројем ________ од ________201</w:t>
      </w:r>
      <w:r w:rsidR="00325969">
        <w:rPr>
          <w:rFonts w:cs="Arial"/>
          <w:lang w:val="ru-RU"/>
        </w:rPr>
        <w:t>8</w:t>
      </w:r>
      <w:r w:rsidRPr="00DB5B2C">
        <w:rPr>
          <w:rFonts w:cs="Arial"/>
          <w:lang w:val="ru-RU"/>
        </w:rPr>
        <w:t>.године, у потпуности одговара захтеву Наручиоца из Позива за подношење понуда и Конкурсне документације</w:t>
      </w:r>
    </w:p>
    <w:p w:rsidR="00DB5B2C" w:rsidRPr="00DB5B2C" w:rsidRDefault="00DB5B2C" w:rsidP="00DB5B2C">
      <w:pPr>
        <w:tabs>
          <w:tab w:val="num" w:pos="567"/>
          <w:tab w:val="num" w:pos="630"/>
        </w:tabs>
        <w:spacing w:before="0"/>
        <w:ind w:left="568" w:hanging="284"/>
        <w:rPr>
          <w:rFonts w:cs="Arial"/>
          <w:b/>
          <w:lang w:val="ru-RU"/>
        </w:rPr>
      </w:pPr>
      <w:r w:rsidRPr="00DB5B2C">
        <w:rPr>
          <w:rFonts w:cs="Arial"/>
          <w:lang w:val="ru-RU"/>
        </w:rPr>
        <w:lastRenderedPageBreak/>
        <w:t>да је Наручилац својом Одлуком о додели уговора бр. ____________ од __.__.___. године изабрао понуду Понуђача.</w:t>
      </w:r>
    </w:p>
    <w:p w:rsidR="001D5562" w:rsidRPr="005B7B39" w:rsidRDefault="001D5562" w:rsidP="00DB5B2C">
      <w:pPr>
        <w:tabs>
          <w:tab w:val="left" w:pos="567"/>
        </w:tabs>
        <w:spacing w:before="0"/>
        <w:rPr>
          <w:rFonts w:cs="Arial"/>
          <w:lang w:val="sr-Cyrl-RS"/>
        </w:rPr>
      </w:pPr>
    </w:p>
    <w:p w:rsidR="001D5562" w:rsidRPr="001D5562" w:rsidRDefault="001D5562" w:rsidP="00DB5B2C">
      <w:pPr>
        <w:tabs>
          <w:tab w:val="left" w:pos="567"/>
        </w:tabs>
        <w:spacing w:before="0"/>
        <w:rPr>
          <w:rFonts w:cs="Arial"/>
          <w:lang w:val="sr-Latn-RS"/>
        </w:rPr>
      </w:pPr>
    </w:p>
    <w:p w:rsidR="00DB5B2C" w:rsidRPr="00DB5B2C" w:rsidRDefault="00DB5B2C" w:rsidP="00DB5B2C">
      <w:pPr>
        <w:tabs>
          <w:tab w:val="left" w:pos="567"/>
        </w:tabs>
        <w:spacing w:before="0"/>
        <w:rPr>
          <w:rFonts w:cs="Arial"/>
          <w:lang w:val="sr-Cyrl-BA"/>
        </w:rPr>
      </w:pPr>
    </w:p>
    <w:p w:rsidR="00DB5B2C" w:rsidRPr="00DB5B2C" w:rsidRDefault="00DB5B2C" w:rsidP="00DB5B2C">
      <w:pPr>
        <w:tabs>
          <w:tab w:val="left" w:pos="567"/>
        </w:tabs>
        <w:spacing w:before="0"/>
        <w:rPr>
          <w:rFonts w:cs="Arial"/>
          <w:b/>
        </w:rPr>
      </w:pPr>
      <w:r w:rsidRPr="00DB5B2C">
        <w:rPr>
          <w:rFonts w:cs="Arial"/>
          <w:b/>
        </w:rPr>
        <w:t>ПРЕДМЕТ  УГОВОРА</w:t>
      </w:r>
    </w:p>
    <w:p w:rsidR="00DB5B2C" w:rsidRPr="00DB5B2C" w:rsidRDefault="00DB5B2C" w:rsidP="00DB5B2C">
      <w:pPr>
        <w:spacing w:before="0"/>
        <w:jc w:val="center"/>
        <w:rPr>
          <w:rFonts w:cs="Arial"/>
          <w:b/>
        </w:rPr>
      </w:pPr>
      <w:r w:rsidRPr="00DB5B2C">
        <w:rPr>
          <w:rFonts w:cs="Arial"/>
          <w:b/>
        </w:rPr>
        <w:t>Члан 1.</w:t>
      </w:r>
    </w:p>
    <w:p w:rsidR="00DB5B2C" w:rsidRPr="00DB5B2C" w:rsidRDefault="00DB5B2C" w:rsidP="00DB5B2C">
      <w:pPr>
        <w:tabs>
          <w:tab w:val="left" w:pos="567"/>
        </w:tabs>
        <w:spacing w:before="0"/>
        <w:rPr>
          <w:rFonts w:eastAsia="Calibri" w:cs="Arial"/>
          <w:lang w:val="sr-Cyrl-RS"/>
        </w:rPr>
      </w:pPr>
      <w:r w:rsidRPr="00DB5B2C">
        <w:rPr>
          <w:rFonts w:eastAsia="Calibri" w:cs="Arial"/>
          <w:lang w:val="ru-RU"/>
        </w:rPr>
        <w:t xml:space="preserve">Предмет овог Уговора о купопродаји (даље: Уговор) је набавка </w:t>
      </w:r>
      <w:r>
        <w:rPr>
          <w:rFonts w:eastAsia="Calibri" w:cs="Arial"/>
          <w:lang w:val="sr-Cyrl-RS"/>
        </w:rPr>
        <w:t>Транспортних трака</w:t>
      </w:r>
      <w:r w:rsidRPr="00DB5B2C">
        <w:rPr>
          <w:rFonts w:eastAsia="Calibri" w:cs="Arial"/>
          <w:lang w:val="sr-Cyrl-RS"/>
        </w:rPr>
        <w:t>.</w:t>
      </w:r>
    </w:p>
    <w:p w:rsidR="00DB5B2C" w:rsidRPr="00325969" w:rsidRDefault="00DB5B2C" w:rsidP="00DB5B2C">
      <w:pPr>
        <w:tabs>
          <w:tab w:val="left" w:pos="567"/>
        </w:tabs>
        <w:spacing w:before="0"/>
        <w:rPr>
          <w:rFonts w:eastAsia="Calibri" w:cs="Arial"/>
          <w:lang w:val="sr-Cyrl-RS"/>
        </w:rPr>
      </w:pPr>
      <w:r w:rsidRPr="00DB5B2C">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DB5B2C">
        <w:rPr>
          <w:rFonts w:eastAsia="Calibri" w:cs="Arial"/>
          <w:color w:val="00B0F0"/>
        </w:rPr>
        <w:t xml:space="preserve"> </w:t>
      </w:r>
      <w:r w:rsidRPr="00DB5B2C">
        <w:rPr>
          <w:rFonts w:eastAsia="Calibri" w:cs="Arial"/>
          <w:lang w:val="sr-Cyrl-RS"/>
        </w:rPr>
        <w:t>Купца</w:t>
      </w:r>
      <w:r w:rsidRPr="00DB5B2C">
        <w:rPr>
          <w:rFonts w:eastAsia="Calibri" w:cs="Arial"/>
          <w:color w:val="00B0F0"/>
        </w:rPr>
        <w:t xml:space="preserve"> </w:t>
      </w:r>
      <w:r w:rsidRPr="00DB5B2C">
        <w:rPr>
          <w:rFonts w:eastAsia="Calibri" w:cs="Arial"/>
        </w:rPr>
        <w:t>у свему према Понуди Продавца број_______ од _</w:t>
      </w:r>
      <w:r w:rsidRPr="00DB5B2C">
        <w:rPr>
          <w:rFonts w:eastAsia="Calibri" w:cs="Arial"/>
          <w:lang w:val="sr-Cyrl-RS"/>
        </w:rPr>
        <w:t>_____</w:t>
      </w:r>
      <w:r w:rsidRPr="00DB5B2C">
        <w:rPr>
          <w:rFonts w:eastAsia="Calibri" w:cs="Arial"/>
        </w:rPr>
        <w:t>____године,</w:t>
      </w:r>
      <w:r w:rsidRPr="00DB5B2C">
        <w:rPr>
          <w:rFonts w:eastAsia="Calibri" w:cs="Arial"/>
          <w:lang w:val="sr-Cyrl-RS"/>
        </w:rPr>
        <w:t xml:space="preserve"> </w:t>
      </w:r>
      <w:r w:rsidRPr="00DB5B2C">
        <w:rPr>
          <w:rFonts w:eastAsia="Calibri" w:cs="Arial"/>
        </w:rPr>
        <w:t>Обрасцу структуре цене, и Техничкој спецификацији, који</w:t>
      </w:r>
      <w:r w:rsidR="00325969">
        <w:rPr>
          <w:rFonts w:eastAsia="Calibri" w:cs="Arial"/>
        </w:rPr>
        <w:t xml:space="preserve"> чине саставни део овог Уговора</w:t>
      </w:r>
      <w:r w:rsidR="00325969">
        <w:rPr>
          <w:rFonts w:eastAsia="Calibri" w:cs="Arial"/>
          <w:lang w:val="sr-Cyrl-RS"/>
        </w:rPr>
        <w:t xml:space="preserve"> а Купац се обавезује да латиуговорену вредност за испоручена добра.</w:t>
      </w:r>
    </w:p>
    <w:p w:rsidR="00DB5B2C" w:rsidRPr="00DB5B2C" w:rsidRDefault="00DB5B2C" w:rsidP="00DB5B2C">
      <w:pPr>
        <w:tabs>
          <w:tab w:val="left" w:pos="567"/>
        </w:tabs>
        <w:spacing w:before="0"/>
        <w:rPr>
          <w:rFonts w:eastAsia="Calibri" w:cs="Arial"/>
        </w:rPr>
      </w:pPr>
    </w:p>
    <w:p w:rsidR="001D5562" w:rsidRDefault="001D5562" w:rsidP="00DB5B2C">
      <w:pPr>
        <w:spacing w:before="0"/>
        <w:jc w:val="center"/>
        <w:rPr>
          <w:rFonts w:cs="Arial"/>
          <w:b/>
        </w:rPr>
      </w:pPr>
    </w:p>
    <w:p w:rsidR="00DB5B2C" w:rsidRPr="00DB5B2C" w:rsidRDefault="00DB5B2C" w:rsidP="00DB5B2C">
      <w:pPr>
        <w:spacing w:before="0"/>
        <w:jc w:val="center"/>
        <w:rPr>
          <w:rFonts w:cs="Arial"/>
          <w:b/>
        </w:rPr>
      </w:pPr>
      <w:r w:rsidRPr="00DB5B2C">
        <w:rPr>
          <w:rFonts w:cs="Arial"/>
          <w:b/>
        </w:rPr>
        <w:t>Члан 2.</w:t>
      </w:r>
    </w:p>
    <w:p w:rsidR="00DB5B2C" w:rsidRPr="00DB5B2C" w:rsidRDefault="00DB5B2C" w:rsidP="00DB5B2C">
      <w:pPr>
        <w:spacing w:before="0"/>
        <w:jc w:val="center"/>
        <w:rPr>
          <w:rFonts w:cs="Arial"/>
          <w:b/>
        </w:rPr>
      </w:pPr>
    </w:p>
    <w:p w:rsidR="00DB5B2C" w:rsidRPr="00DB5B2C" w:rsidRDefault="00DB5B2C" w:rsidP="00DB5B2C">
      <w:pPr>
        <w:tabs>
          <w:tab w:val="left" w:pos="567"/>
        </w:tabs>
        <w:spacing w:before="0"/>
        <w:rPr>
          <w:rFonts w:eastAsia="Calibri" w:cs="Arial"/>
        </w:rPr>
      </w:pPr>
      <w:r w:rsidRPr="00DB5B2C">
        <w:rPr>
          <w:rFonts w:eastAsia="Calibri" w:cs="Arial"/>
        </w:rPr>
        <w:t>Овај Уговор и његови прилози сачињени су на српском језику.</w:t>
      </w:r>
    </w:p>
    <w:p w:rsidR="00DB5B2C" w:rsidRPr="00DB5B2C" w:rsidRDefault="00DB5B2C" w:rsidP="00DB5B2C">
      <w:pPr>
        <w:tabs>
          <w:tab w:val="left" w:pos="567"/>
        </w:tabs>
        <w:spacing w:before="0"/>
        <w:rPr>
          <w:rFonts w:eastAsia="Calibri" w:cs="Arial"/>
        </w:rPr>
      </w:pPr>
      <w:r w:rsidRPr="00DB5B2C">
        <w:rPr>
          <w:rFonts w:eastAsia="Calibri" w:cs="Arial"/>
        </w:rPr>
        <w:t>На овај Уговор примењују се закони Републике Србије, У случају спора меродавно је право Републике Србије.</w:t>
      </w:r>
    </w:p>
    <w:p w:rsidR="00DB5B2C" w:rsidRPr="00DB5B2C" w:rsidRDefault="00DB5B2C" w:rsidP="00DB5B2C">
      <w:pPr>
        <w:tabs>
          <w:tab w:val="left" w:pos="567"/>
        </w:tabs>
        <w:spacing w:before="0"/>
        <w:rPr>
          <w:rFonts w:eastAsia="Calibri" w:cs="Arial"/>
        </w:rPr>
      </w:pPr>
    </w:p>
    <w:p w:rsidR="003B64C1" w:rsidRPr="00EC5BB4" w:rsidRDefault="003B64C1" w:rsidP="003B64C1">
      <w:pPr>
        <w:pStyle w:val="KDParagraf"/>
        <w:spacing w:before="0"/>
        <w:rPr>
          <w:rFonts w:cs="Arial"/>
          <w:b/>
          <w:sz w:val="24"/>
          <w:szCs w:val="24"/>
        </w:rPr>
      </w:pPr>
      <w:r w:rsidRPr="00EC5BB4">
        <w:rPr>
          <w:rFonts w:cs="Arial"/>
          <w:b/>
          <w:sz w:val="24"/>
          <w:szCs w:val="24"/>
        </w:rPr>
        <w:t xml:space="preserve">УГОВОРЕНА ЦЕНА </w:t>
      </w:r>
    </w:p>
    <w:p w:rsidR="00DB5B2C" w:rsidRPr="00DB5B2C" w:rsidRDefault="00DB5B2C" w:rsidP="00DB5B2C">
      <w:pPr>
        <w:spacing w:before="0"/>
        <w:jc w:val="center"/>
        <w:rPr>
          <w:rFonts w:cs="Arial"/>
          <w:b/>
        </w:rPr>
      </w:pPr>
      <w:r w:rsidRPr="00DB5B2C">
        <w:rPr>
          <w:rFonts w:cs="Arial"/>
          <w:b/>
        </w:rPr>
        <w:t>Члан 3.</w:t>
      </w:r>
    </w:p>
    <w:p w:rsidR="00DB5B2C" w:rsidRPr="00DB5B2C" w:rsidRDefault="00DB5B2C" w:rsidP="00DB5B2C">
      <w:pPr>
        <w:spacing w:before="0"/>
        <w:jc w:val="center"/>
        <w:rPr>
          <w:rFonts w:cs="Arial"/>
          <w:b/>
        </w:rPr>
      </w:pPr>
    </w:p>
    <w:p w:rsidR="00325969" w:rsidRPr="00456FB8" w:rsidRDefault="00325969" w:rsidP="00325969">
      <w:pPr>
        <w:pStyle w:val="KDParagraf"/>
        <w:spacing w:before="0"/>
        <w:rPr>
          <w:rFonts w:cs="Arial"/>
          <w:lang w:val="sr-Cyrl-RS"/>
        </w:rPr>
      </w:pPr>
      <w:r w:rsidRPr="00F10346">
        <w:rPr>
          <w:rFonts w:cs="Arial"/>
        </w:rPr>
        <w:t>Укупна вредност добара из члана 1.ов</w:t>
      </w:r>
      <w:r>
        <w:rPr>
          <w:rFonts w:cs="Arial"/>
        </w:rPr>
        <w:t>ог Уговора износи _____________ (словима:______________</w:t>
      </w:r>
      <w:r w:rsidRPr="00F10346">
        <w:rPr>
          <w:rFonts w:cs="Arial"/>
        </w:rPr>
        <w:t>)</w:t>
      </w:r>
      <w:r>
        <w:rPr>
          <w:rFonts w:cs="Arial"/>
        </w:rPr>
        <w:t xml:space="preserve"> </w:t>
      </w:r>
      <w:r w:rsidRPr="00325969">
        <w:rPr>
          <w:rFonts w:cs="Arial"/>
        </w:rPr>
        <w:t>RSD/EUR</w:t>
      </w:r>
      <w:r w:rsidRPr="00456FB8">
        <w:rPr>
          <w:rFonts w:cs="Arial"/>
          <w:lang w:val="sr-Cyrl-RS"/>
        </w:rPr>
        <w:t>:</w:t>
      </w:r>
    </w:p>
    <w:p w:rsidR="00325969" w:rsidRPr="00E30C84" w:rsidRDefault="00325969" w:rsidP="00325969">
      <w:pPr>
        <w:pStyle w:val="KDParagraf"/>
        <w:spacing w:before="0"/>
        <w:rPr>
          <w:rFonts w:cs="Arial"/>
          <w:lang w:val="sr-Cyrl-RS"/>
        </w:rPr>
      </w:pPr>
      <w:r w:rsidRPr="00456FB8">
        <w:rPr>
          <w:rFonts w:cs="Arial"/>
        </w:rPr>
        <w:t xml:space="preserve"> </w:t>
      </w:r>
    </w:p>
    <w:p w:rsidR="00DB5B2C" w:rsidRPr="00715627" w:rsidRDefault="00715627" w:rsidP="00715627">
      <w:pPr>
        <w:tabs>
          <w:tab w:val="left" w:pos="567"/>
        </w:tabs>
        <w:spacing w:before="0"/>
        <w:rPr>
          <w:rFonts w:eastAsia="Calibri" w:cs="Arial"/>
        </w:rPr>
      </w:pPr>
      <w:r w:rsidRPr="00715627">
        <w:rPr>
          <w:rFonts w:eastAsia="Calibri" w:cs="Arial"/>
        </w:rPr>
        <w:t>Званични средњи курс евра на дан отварања понуда, курсна листа НБС бр. ___, износи ________ динара.</w:t>
      </w:r>
      <w:r w:rsidRPr="00DB5B2C">
        <w:rPr>
          <w:rFonts w:cs="Arial"/>
        </w:rPr>
        <w:t xml:space="preserve"> </w:t>
      </w:r>
      <w:r w:rsidR="00DB5B2C" w:rsidRPr="00DB5B2C">
        <w:rPr>
          <w:rFonts w:cs="Arial"/>
        </w:rPr>
        <w:t>(словима:_____</w:t>
      </w:r>
      <w:r w:rsidR="00DB5B2C" w:rsidRPr="00DB5B2C">
        <w:rPr>
          <w:rFonts w:cs="Arial"/>
          <w:lang w:val="sr-Cyrl-RS"/>
        </w:rPr>
        <w:t>___</w:t>
      </w:r>
      <w:r w:rsidR="00DB5B2C" w:rsidRPr="00DB5B2C">
        <w:rPr>
          <w:rFonts w:cs="Arial"/>
        </w:rPr>
        <w:t>_____</w:t>
      </w:r>
      <w:r w:rsidR="00DB5B2C" w:rsidRPr="00DB5B2C">
        <w:rPr>
          <w:rFonts w:cs="Arial"/>
          <w:lang w:val="sr-Cyrl-RS"/>
        </w:rPr>
        <w:t>________</w:t>
      </w:r>
      <w:r w:rsidR="00DB5B2C" w:rsidRPr="00DB5B2C">
        <w:rPr>
          <w:rFonts w:cs="Arial"/>
        </w:rPr>
        <w:t xml:space="preserve">____) </w:t>
      </w:r>
      <w:r w:rsidR="007937B5" w:rsidRPr="007937B5">
        <w:rPr>
          <w:rFonts w:cs="Arial"/>
        </w:rPr>
        <w:t>RSD/EUR</w:t>
      </w:r>
      <w:r w:rsidR="007937B5">
        <w:rPr>
          <w:rFonts w:cs="Arial"/>
          <w:lang w:val="sr-Cyrl-RS"/>
        </w:rPr>
        <w:t>.</w:t>
      </w:r>
    </w:p>
    <w:p w:rsidR="00DB5B2C" w:rsidRPr="00DB5B2C" w:rsidRDefault="00DB5B2C" w:rsidP="00DB5B2C">
      <w:pPr>
        <w:tabs>
          <w:tab w:val="left" w:pos="567"/>
        </w:tabs>
        <w:spacing w:before="0"/>
        <w:rPr>
          <w:rFonts w:cs="Arial"/>
        </w:rPr>
      </w:pPr>
    </w:p>
    <w:p w:rsidR="007937B5" w:rsidRPr="007937B5" w:rsidRDefault="007937B5" w:rsidP="007937B5">
      <w:pPr>
        <w:tabs>
          <w:tab w:val="left" w:pos="567"/>
        </w:tabs>
        <w:spacing w:before="0"/>
        <w:rPr>
          <w:rFonts w:eastAsia="Calibri" w:cs="Arial"/>
        </w:rPr>
      </w:pPr>
    </w:p>
    <w:p w:rsidR="00DB5B2C" w:rsidRPr="00DB5B2C" w:rsidRDefault="00DB5B2C" w:rsidP="00DB5B2C">
      <w:pPr>
        <w:tabs>
          <w:tab w:val="left" w:pos="567"/>
        </w:tabs>
        <w:spacing w:before="0"/>
        <w:rPr>
          <w:rFonts w:cs="Arial"/>
        </w:rPr>
      </w:pPr>
      <w:r w:rsidRPr="00DB5B2C">
        <w:rPr>
          <w:rFonts w:cs="Arial"/>
        </w:rPr>
        <w:t>Уговорена вредност из става 1. овог члана увећава се за порез на додату вредност, у складу са прописима Републике Србије.</w:t>
      </w:r>
    </w:p>
    <w:p w:rsidR="00DB5B2C" w:rsidRDefault="00DB5B2C" w:rsidP="00DB5B2C">
      <w:pPr>
        <w:tabs>
          <w:tab w:val="left" w:pos="567"/>
        </w:tabs>
        <w:spacing w:before="0"/>
        <w:rPr>
          <w:rFonts w:cs="Arial"/>
          <w:lang w:val="sr-Cyrl-RS"/>
        </w:rPr>
      </w:pPr>
      <w:r w:rsidRPr="00DB5B2C">
        <w:rPr>
          <w:rFonts w:cs="Arial"/>
        </w:rPr>
        <w:t>У цену су урачунати сви трошкови који се односе на предмет јавне набавке и који су одређени Конкурсном документацијом.</w:t>
      </w:r>
    </w:p>
    <w:p w:rsidR="007937B5" w:rsidRPr="007937B5" w:rsidRDefault="007937B5" w:rsidP="00DB5B2C">
      <w:pPr>
        <w:tabs>
          <w:tab w:val="left" w:pos="567"/>
        </w:tabs>
        <w:spacing w:before="0"/>
        <w:rPr>
          <w:rFonts w:cs="Arial"/>
          <w:lang w:val="sr-Cyrl-RS"/>
        </w:rPr>
      </w:pPr>
    </w:p>
    <w:p w:rsidR="00DB5B2C" w:rsidRPr="00DB5B2C" w:rsidRDefault="00DB5B2C" w:rsidP="00DB5B2C">
      <w:pPr>
        <w:tabs>
          <w:tab w:val="left" w:pos="567"/>
        </w:tabs>
        <w:spacing w:before="0"/>
        <w:rPr>
          <w:rFonts w:cs="Arial"/>
        </w:rPr>
      </w:pPr>
      <w:r w:rsidRPr="00DB5B2C">
        <w:rPr>
          <w:rFonts w:cs="Arial"/>
        </w:rPr>
        <w:t>Цена добара из става 1.овог члана утврђена је на паритету испоручено у складишта ЈП ЕПС</w:t>
      </w:r>
      <w:r w:rsidRPr="00DB5B2C">
        <w:rPr>
          <w:rFonts w:cs="Arial"/>
          <w:lang w:val="sr-Cyrl-RS"/>
        </w:rPr>
        <w:t xml:space="preserve"> Огранак ТЕНТ, локације А, Б, ТЕК и ТЕМ</w:t>
      </w:r>
      <w:r w:rsidRPr="00DB5B2C">
        <w:rPr>
          <w:rFonts w:cs="Arial"/>
        </w:rPr>
        <w:t xml:space="preserve"> и обухвата све трошкове које Продавац има у вези испоруке на начин како је регулисано овим Уговором.</w:t>
      </w:r>
    </w:p>
    <w:p w:rsidR="00DB5B2C" w:rsidRPr="00DB5B2C" w:rsidRDefault="00DB5B2C" w:rsidP="00DB5B2C">
      <w:pPr>
        <w:tabs>
          <w:tab w:val="left" w:pos="567"/>
        </w:tabs>
        <w:spacing w:before="0"/>
        <w:rPr>
          <w:rFonts w:cs="Arial"/>
          <w:lang w:val="sr-Cyrl-RS"/>
        </w:rPr>
      </w:pPr>
    </w:p>
    <w:p w:rsidR="00DB5B2C" w:rsidRDefault="00325969" w:rsidP="00DB5B2C">
      <w:pPr>
        <w:tabs>
          <w:tab w:val="left" w:pos="567"/>
        </w:tabs>
        <w:spacing w:before="0"/>
        <w:rPr>
          <w:rFonts w:cs="Arial"/>
          <w:b/>
          <w:lang w:val="sr-Cyrl-RS"/>
        </w:rPr>
      </w:pPr>
      <w:r>
        <w:rPr>
          <w:rFonts w:cs="Arial"/>
          <w:b/>
          <w:lang w:val="sr-Cyrl-RS"/>
        </w:rPr>
        <w:t>П</w:t>
      </w:r>
      <w:r w:rsidR="003A1357" w:rsidRPr="003A1357">
        <w:rPr>
          <w:rFonts w:cs="Arial"/>
          <w:b/>
        </w:rPr>
        <w:t>онуђена цена је фиксна за цео уговорени период и не подлеже никаквој промени</w:t>
      </w:r>
    </w:p>
    <w:p w:rsidR="00325969" w:rsidRPr="00325969" w:rsidRDefault="00325969" w:rsidP="00DB5B2C">
      <w:pPr>
        <w:tabs>
          <w:tab w:val="left" w:pos="567"/>
        </w:tabs>
        <w:spacing w:before="0"/>
        <w:rPr>
          <w:rFonts w:cs="Arial"/>
          <w:b/>
          <w:lang w:val="sr-Cyrl-RS"/>
        </w:rPr>
      </w:pPr>
    </w:p>
    <w:p w:rsidR="00DB5B2C" w:rsidRPr="00DB5B2C" w:rsidRDefault="00DB5B2C" w:rsidP="00DB5B2C">
      <w:pPr>
        <w:tabs>
          <w:tab w:val="left" w:pos="567"/>
        </w:tabs>
        <w:spacing w:before="0"/>
        <w:rPr>
          <w:rFonts w:cs="Arial"/>
          <w:b/>
        </w:rPr>
      </w:pPr>
      <w:r w:rsidRPr="00DB5B2C">
        <w:rPr>
          <w:rFonts w:cs="Arial"/>
          <w:b/>
        </w:rPr>
        <w:t>ИЗДАВАЊЕ РАЧУНА И ПЛАЋАЊЕ</w:t>
      </w:r>
    </w:p>
    <w:p w:rsidR="00DB5B2C" w:rsidRPr="00DB5B2C" w:rsidRDefault="00DB5B2C" w:rsidP="00DB5B2C">
      <w:pPr>
        <w:tabs>
          <w:tab w:val="left" w:pos="567"/>
        </w:tabs>
        <w:spacing w:before="0"/>
        <w:rPr>
          <w:rFonts w:cs="Arial"/>
        </w:rPr>
      </w:pPr>
    </w:p>
    <w:p w:rsidR="00DB5B2C" w:rsidRDefault="00DB5B2C" w:rsidP="00DB5B2C">
      <w:pPr>
        <w:spacing w:before="0"/>
        <w:jc w:val="center"/>
        <w:rPr>
          <w:rFonts w:cs="Arial"/>
          <w:b/>
          <w:lang w:val="sr-Cyrl-RS"/>
        </w:rPr>
      </w:pPr>
      <w:r w:rsidRPr="00DB5B2C">
        <w:rPr>
          <w:rFonts w:cs="Arial"/>
          <w:b/>
        </w:rPr>
        <w:t>Члан 4.</w:t>
      </w:r>
    </w:p>
    <w:p w:rsidR="005B7B39" w:rsidRPr="005B7B39" w:rsidRDefault="005B7B39" w:rsidP="00DB5B2C">
      <w:pPr>
        <w:spacing w:before="0"/>
        <w:jc w:val="center"/>
        <w:rPr>
          <w:rFonts w:cs="Arial"/>
          <w:b/>
          <w:lang w:val="sr-Cyrl-RS"/>
        </w:rPr>
      </w:pPr>
    </w:p>
    <w:p w:rsidR="00DB5B2C" w:rsidRPr="00DB5B2C" w:rsidRDefault="00DB5B2C" w:rsidP="00DB5B2C">
      <w:pPr>
        <w:tabs>
          <w:tab w:val="left" w:pos="567"/>
        </w:tabs>
        <w:spacing w:before="0"/>
        <w:rPr>
          <w:rFonts w:eastAsia="Calibri" w:cs="Arial"/>
          <w:color w:val="00B0F0"/>
          <w:lang w:val="sr-Cyrl-RS"/>
        </w:rPr>
      </w:pPr>
      <w:r w:rsidRPr="00DB5B2C">
        <w:rPr>
          <w:rFonts w:eastAsia="Calibri" w:cs="Arial"/>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DB5B2C">
        <w:rPr>
          <w:rFonts w:cs="Arial"/>
          <w:lang w:val="sr-Latn-CS"/>
        </w:rPr>
        <w:t>добара и потписивања</w:t>
      </w:r>
      <w:r w:rsidRPr="00DB5B2C">
        <w:rPr>
          <w:rFonts w:cs="Arial"/>
          <w:lang w:val="sr-Cyrl-RS"/>
        </w:rPr>
        <w:t xml:space="preserve"> отпремнице (</w:t>
      </w:r>
      <w:r w:rsidRPr="00DB5B2C">
        <w:t xml:space="preserve"> </w:t>
      </w:r>
      <w:r w:rsidRPr="00DB5B2C">
        <w:rPr>
          <w:rFonts w:cs="Arial"/>
          <w:lang w:val="sr-Cyrl-RS"/>
        </w:rPr>
        <w:t>или Записник о изваршеној испоруци</w:t>
      </w:r>
      <w:r w:rsidRPr="00DB5B2C">
        <w:t xml:space="preserve"> </w:t>
      </w:r>
      <w:r w:rsidRPr="00DB5B2C">
        <w:rPr>
          <w:rFonts w:cs="Arial"/>
          <w:lang w:val="sr-Cyrl-RS"/>
        </w:rPr>
        <w:t xml:space="preserve">Прилог 3). </w:t>
      </w:r>
      <w:r w:rsidRPr="00DB5B2C">
        <w:rPr>
          <w:rFonts w:cs="Arial"/>
          <w:color w:val="00B0F0"/>
          <w:lang w:val="sr-Cyrl-RS"/>
        </w:rPr>
        <w:t xml:space="preserve"> </w:t>
      </w:r>
    </w:p>
    <w:p w:rsidR="00DB5B2C" w:rsidRPr="00DB5B2C" w:rsidRDefault="00DB5B2C" w:rsidP="00DB5B2C">
      <w:pPr>
        <w:tabs>
          <w:tab w:val="left" w:pos="567"/>
        </w:tabs>
        <w:spacing w:before="0"/>
        <w:rPr>
          <w:rFonts w:cs="Arial"/>
          <w:b/>
        </w:rPr>
      </w:pPr>
      <w:r w:rsidRPr="00DB5B2C">
        <w:rPr>
          <w:rFonts w:cs="Arial"/>
        </w:rPr>
        <w:t xml:space="preserve">Рачун мора </w:t>
      </w:r>
      <w:r w:rsidRPr="00DB5B2C">
        <w:rPr>
          <w:rFonts w:cs="Arial"/>
          <w:b/>
        </w:rPr>
        <w:t xml:space="preserve">гласити на: Јавно предузеће „Електропривреда Србије“ Београд, </w:t>
      </w:r>
      <w:r w:rsidR="00D618A9" w:rsidRPr="00D618A9">
        <w:rPr>
          <w:rFonts w:cs="Arial"/>
          <w:b/>
          <w:lang w:val="sr-Cyrl-RS"/>
        </w:rPr>
        <w:t>Балканска 13</w:t>
      </w:r>
      <w:r w:rsidR="00715627">
        <w:rPr>
          <w:rFonts w:cs="Arial"/>
          <w:b/>
          <w:lang w:val="sr-Cyrl-RS"/>
        </w:rPr>
        <w:t xml:space="preserve">, </w:t>
      </w:r>
      <w:r w:rsidRPr="00DB5B2C">
        <w:rPr>
          <w:rFonts w:cs="Arial"/>
          <w:b/>
        </w:rPr>
        <w:t xml:space="preserve">огранак ТЕНТ, </w:t>
      </w:r>
      <w:r w:rsidRPr="00DB5B2C">
        <w:rPr>
          <w:rFonts w:cs="Arial"/>
          <w:b/>
          <w:lang w:val="ru-RU"/>
        </w:rPr>
        <w:t>Богољуба Урошевића Црног 44</w:t>
      </w:r>
      <w:r w:rsidRPr="00DB5B2C">
        <w:rPr>
          <w:rFonts w:cs="Arial"/>
          <w:b/>
        </w:rPr>
        <w:t xml:space="preserve">, 11500 Oбреновац, ПИБ </w:t>
      </w:r>
      <w:r w:rsidRPr="00DB5B2C">
        <w:rPr>
          <w:rFonts w:cs="Arial"/>
          <w:b/>
          <w:lang w:val="sr-Cyrl-BA"/>
        </w:rPr>
        <w:t>(103920327)</w:t>
      </w:r>
      <w:r w:rsidRPr="00DB5B2C">
        <w:rPr>
          <w:rFonts w:cs="Arial"/>
        </w:rPr>
        <w:t xml:space="preserve"> и бити достављен на адресу Купца: Јавно предузеће </w:t>
      </w:r>
      <w:r w:rsidRPr="00DB5B2C">
        <w:rPr>
          <w:rFonts w:cs="Arial"/>
        </w:rPr>
        <w:lastRenderedPageBreak/>
        <w:t>„Електропривреда Србије“ Београд, огранак ТЕНТ</w:t>
      </w:r>
      <w:r w:rsidRPr="00DB5B2C">
        <w:rPr>
          <w:rFonts w:cs="Arial"/>
          <w:lang w:val="sr-Cyrl-RS"/>
        </w:rPr>
        <w:t xml:space="preserve"> Београд-Обреновац</w:t>
      </w:r>
      <w:r w:rsidRPr="00DB5B2C">
        <w:rPr>
          <w:rFonts w:cs="Arial"/>
        </w:rPr>
        <w:t xml:space="preserve">, </w:t>
      </w:r>
      <w:r w:rsidRPr="00DB5B2C">
        <w:rPr>
          <w:rFonts w:cs="Arial"/>
          <w:lang w:val="ru-RU"/>
        </w:rPr>
        <w:t>Богољуба Урошевића Црног 44</w:t>
      </w:r>
      <w:r w:rsidRPr="00DB5B2C">
        <w:rPr>
          <w:rFonts w:cs="Arial"/>
        </w:rPr>
        <w:t>, 11500 Oбреновац, са обавезним прилозима-/</w:t>
      </w:r>
      <w:r w:rsidRPr="00DB5B2C">
        <w:rPr>
          <w:rFonts w:cs="Arial"/>
          <w:lang w:val="sr-Cyrl-RS"/>
        </w:rPr>
        <w:t xml:space="preserve">Отпремница ( или Записник о изваршеној испоруци), </w:t>
      </w:r>
      <w:r w:rsidRPr="00DB5B2C">
        <w:rPr>
          <w:rFonts w:cs="Arial"/>
        </w:rPr>
        <w:t xml:space="preserve">са читко написаним именом и презименом и потписом овлашћеног лица </w:t>
      </w:r>
      <w:r w:rsidRPr="00DB5B2C">
        <w:rPr>
          <w:rFonts w:cs="Arial"/>
          <w:lang w:val="sr-Cyrl-RS"/>
        </w:rPr>
        <w:t>Купца</w:t>
      </w:r>
      <w:r w:rsidRPr="00DB5B2C">
        <w:rPr>
          <w:rFonts w:cs="Arial"/>
        </w:rPr>
        <w:t xml:space="preserve">. </w:t>
      </w:r>
      <w:r w:rsidRPr="00DB5B2C">
        <w:rPr>
          <w:rFonts w:cs="Arial"/>
          <w:b/>
          <w:lang w:val="sr-Cyrl-RS"/>
        </w:rPr>
        <w:t>Продавац</w:t>
      </w:r>
      <w:r w:rsidRPr="00DB5B2C">
        <w:rPr>
          <w:rFonts w:cs="Arial"/>
          <w:b/>
        </w:rPr>
        <w:t xml:space="preserve"> је обавезан да на рачуну/рачунима наведе уговр на основу којег се рачун издаје (број и датум).</w:t>
      </w:r>
    </w:p>
    <w:p w:rsidR="00DB5B2C" w:rsidRPr="00DB5B2C" w:rsidRDefault="00DB5B2C" w:rsidP="00DB5B2C">
      <w:pPr>
        <w:tabs>
          <w:tab w:val="left" w:pos="567"/>
        </w:tabs>
        <w:spacing w:before="0"/>
        <w:rPr>
          <w:rFonts w:eastAsia="Calibri" w:cs="Arial"/>
        </w:rPr>
      </w:pPr>
    </w:p>
    <w:p w:rsidR="00DB5B2C" w:rsidRPr="00DB5B2C" w:rsidRDefault="00DB5B2C" w:rsidP="00DB5B2C">
      <w:pPr>
        <w:tabs>
          <w:tab w:val="left" w:pos="567"/>
        </w:tabs>
        <w:spacing w:before="0"/>
        <w:rPr>
          <w:rFonts w:eastAsia="Calibri" w:cs="Arial"/>
        </w:rPr>
      </w:pPr>
      <w:r w:rsidRPr="00DB5B2C">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w:t>
      </w:r>
      <w:r w:rsidRPr="00DB5B2C">
        <w:rPr>
          <w:rFonts w:eastAsia="Calibri" w:cs="Arial"/>
          <w:lang w:val="sr-Cyrl-RS"/>
        </w:rPr>
        <w:t>отпремнице</w:t>
      </w:r>
      <w:r w:rsidRPr="00DB5B2C">
        <w:rPr>
          <w:rFonts w:eastAsia="Calibri" w:cs="Arial"/>
        </w:rPr>
        <w:t xml:space="preserve"> од стране овлашћених представника Купца и  Продавца - без примедби, у року до 45 дана од дана пријема исправног рачуна</w:t>
      </w:r>
      <w:r w:rsidRPr="00DB5B2C">
        <w:rPr>
          <w:rFonts w:eastAsia="Calibri" w:cs="Arial"/>
          <w:lang w:val="sr-Cyrl-RS"/>
        </w:rPr>
        <w:t xml:space="preserve"> са прилозима</w:t>
      </w:r>
      <w:r w:rsidRPr="00DB5B2C">
        <w:rPr>
          <w:rFonts w:eastAsia="Calibri" w:cs="Arial"/>
        </w:rPr>
        <w:t xml:space="preserve">.  </w:t>
      </w:r>
    </w:p>
    <w:p w:rsidR="00DB5B2C" w:rsidRPr="00DB5B2C" w:rsidRDefault="00DB5B2C" w:rsidP="00DB5B2C">
      <w:pPr>
        <w:tabs>
          <w:tab w:val="left" w:pos="567"/>
        </w:tabs>
        <w:spacing w:before="0"/>
        <w:rPr>
          <w:rFonts w:eastAsia="Calibri" w:cs="Arial"/>
        </w:rPr>
      </w:pPr>
    </w:p>
    <w:p w:rsidR="00DB5B2C" w:rsidRPr="00DB5B2C" w:rsidRDefault="00DB5B2C" w:rsidP="00DB5B2C">
      <w:pPr>
        <w:tabs>
          <w:tab w:val="left" w:pos="567"/>
        </w:tabs>
        <w:spacing w:before="0"/>
        <w:rPr>
          <w:rFonts w:cs="Arial"/>
          <w:lang w:val="sr-Cyrl-RS"/>
        </w:rPr>
      </w:pPr>
      <w:r w:rsidRPr="00DB5B2C">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B5B2C" w:rsidRPr="00DB5B2C" w:rsidRDefault="00DB5B2C" w:rsidP="00DB5B2C">
      <w:pPr>
        <w:tabs>
          <w:tab w:val="left" w:pos="567"/>
        </w:tabs>
        <w:spacing w:before="0"/>
        <w:rPr>
          <w:rFonts w:cs="Arial"/>
          <w:highlight w:val="red"/>
          <w:lang w:val="sr-Cyrl-RS"/>
        </w:rPr>
      </w:pPr>
    </w:p>
    <w:p w:rsidR="00DB5B2C" w:rsidRPr="00DB5B2C" w:rsidRDefault="00DB5B2C" w:rsidP="00DB5B2C">
      <w:pPr>
        <w:tabs>
          <w:tab w:val="left" w:pos="567"/>
        </w:tabs>
        <w:spacing w:before="0"/>
        <w:rPr>
          <w:rFonts w:cs="Arial"/>
          <w:b/>
        </w:rPr>
      </w:pPr>
      <w:r w:rsidRPr="00DB5B2C">
        <w:rPr>
          <w:rFonts w:cs="Arial"/>
          <w:b/>
        </w:rPr>
        <w:t xml:space="preserve">Рачун који није издат у складу са уговреним условима, неће бити исправан и биће враћен </w:t>
      </w:r>
      <w:r w:rsidRPr="00DB5B2C">
        <w:rPr>
          <w:rFonts w:cs="Arial"/>
          <w:b/>
          <w:lang w:val="sr-Cyrl-RS"/>
        </w:rPr>
        <w:t>Продавцу</w:t>
      </w:r>
      <w:r w:rsidRPr="00DB5B2C">
        <w:rPr>
          <w:rFonts w:cs="Arial"/>
          <w:b/>
        </w:rPr>
        <w:t>.</w:t>
      </w:r>
    </w:p>
    <w:p w:rsidR="00DB5B2C" w:rsidRPr="00DB5B2C" w:rsidRDefault="00DB5B2C" w:rsidP="00DB5B2C">
      <w:pPr>
        <w:tabs>
          <w:tab w:val="left" w:pos="567"/>
        </w:tabs>
        <w:spacing w:before="0"/>
        <w:rPr>
          <w:rFonts w:cs="Arial"/>
          <w:highlight w:val="red"/>
          <w:lang w:val="sr-Cyrl-RS"/>
        </w:rPr>
      </w:pPr>
    </w:p>
    <w:p w:rsidR="008B5FE5" w:rsidRDefault="008B5FE5" w:rsidP="00DB5B2C">
      <w:pPr>
        <w:tabs>
          <w:tab w:val="left" w:pos="567"/>
        </w:tabs>
        <w:spacing w:before="0"/>
        <w:rPr>
          <w:rFonts w:cs="Arial"/>
          <w:b/>
          <w:lang w:val="sr-Cyrl-RS"/>
        </w:rPr>
      </w:pPr>
    </w:p>
    <w:p w:rsidR="008B5FE5" w:rsidRDefault="008B5FE5" w:rsidP="00DB5B2C">
      <w:pPr>
        <w:tabs>
          <w:tab w:val="left" w:pos="567"/>
        </w:tabs>
        <w:spacing w:before="0"/>
        <w:rPr>
          <w:rFonts w:cs="Arial"/>
          <w:b/>
          <w:lang w:val="sr-Cyrl-RS"/>
        </w:rPr>
      </w:pPr>
    </w:p>
    <w:p w:rsidR="00DB5B2C" w:rsidRPr="00DB5B2C" w:rsidRDefault="00DB5B2C" w:rsidP="00DB5B2C">
      <w:pPr>
        <w:tabs>
          <w:tab w:val="left" w:pos="567"/>
        </w:tabs>
        <w:spacing w:before="0"/>
        <w:rPr>
          <w:rFonts w:cs="Arial"/>
          <w:b/>
        </w:rPr>
      </w:pPr>
      <w:r w:rsidRPr="00DB5B2C">
        <w:rPr>
          <w:rFonts w:cs="Arial"/>
          <w:b/>
        </w:rPr>
        <w:t>РОК И МЕСТО ИСПОРУКЕ</w:t>
      </w:r>
    </w:p>
    <w:p w:rsidR="00DB5B2C" w:rsidRPr="00DB5B2C" w:rsidRDefault="00DB5B2C" w:rsidP="00DB5B2C">
      <w:pPr>
        <w:spacing w:before="0"/>
        <w:jc w:val="center"/>
        <w:rPr>
          <w:rFonts w:cs="Arial"/>
          <w:b/>
        </w:rPr>
      </w:pPr>
      <w:r w:rsidRPr="00DB5B2C">
        <w:rPr>
          <w:rFonts w:cs="Arial"/>
          <w:b/>
        </w:rPr>
        <w:t>Члан 5.</w:t>
      </w:r>
    </w:p>
    <w:p w:rsidR="00DB5B2C" w:rsidRPr="00DB5B2C" w:rsidRDefault="00DB5B2C" w:rsidP="00DB5B2C">
      <w:pPr>
        <w:tabs>
          <w:tab w:val="left" w:pos="567"/>
        </w:tabs>
        <w:spacing w:before="0"/>
        <w:rPr>
          <w:rFonts w:cs="Arial"/>
          <w:color w:val="00B0F0"/>
        </w:rPr>
      </w:pPr>
    </w:p>
    <w:p w:rsidR="00DB5B2C" w:rsidRPr="00DB5B2C" w:rsidRDefault="00DB5B2C" w:rsidP="00DB5B2C">
      <w:pPr>
        <w:tabs>
          <w:tab w:val="left" w:pos="567"/>
        </w:tabs>
        <w:spacing w:before="0"/>
        <w:rPr>
          <w:rFonts w:cs="Arial"/>
          <w:lang w:val="sr-Cyrl-RS"/>
        </w:rPr>
      </w:pPr>
      <w:r w:rsidRPr="00DB5B2C">
        <w:rPr>
          <w:rFonts w:eastAsia="Calibri" w:cs="Arial"/>
        </w:rPr>
        <w:t>За време трајања Уговора, Продавац се обавезује да изврши сваку поједин</w:t>
      </w:r>
      <w:r>
        <w:rPr>
          <w:rFonts w:eastAsia="Calibri" w:cs="Arial"/>
        </w:rPr>
        <w:t>ачну испоруку предметних добара</w:t>
      </w:r>
      <w:r w:rsidRPr="00DB5B2C">
        <w:rPr>
          <w:rFonts w:eastAsia="Calibri" w:cs="Arial"/>
        </w:rPr>
        <w:t xml:space="preserve"> </w:t>
      </w:r>
      <w:r>
        <w:rPr>
          <w:rFonts w:cs="Arial"/>
          <w:lang w:val="sr-Cyrl-RS"/>
        </w:rPr>
        <w:t xml:space="preserve"> у </w:t>
      </w:r>
      <w:r w:rsidRPr="00DB5B2C">
        <w:rPr>
          <w:rFonts w:cs="Arial"/>
          <w:lang w:val="sr-Cyrl-RS"/>
        </w:rPr>
        <w:t>следећим  роковима:</w:t>
      </w:r>
    </w:p>
    <w:p w:rsidR="00215B54" w:rsidRPr="00215B54" w:rsidRDefault="00215B54" w:rsidP="00215B54">
      <w:pPr>
        <w:spacing w:before="0"/>
        <w:rPr>
          <w:rFonts w:eastAsia="Calibri" w:cs="Arial"/>
          <w:lang w:val="sr-Latn-RS"/>
        </w:rPr>
      </w:pPr>
      <w:r w:rsidRPr="00215B54">
        <w:rPr>
          <w:rFonts w:eastAsia="Calibri" w:cs="Arial"/>
          <w:b/>
          <w:bCs/>
          <w:iCs/>
          <w:lang w:val="sr-Cyrl-CS"/>
        </w:rPr>
        <w:t>-</w:t>
      </w:r>
      <w:r w:rsidRPr="00215B54">
        <w:rPr>
          <w:rFonts w:eastAsia="Calibri" w:cs="Arial"/>
          <w:lang w:val="sr-Cyrl-RS"/>
        </w:rPr>
        <w:t xml:space="preserve"> за ставке од 1 до 7 у року  од _____</w:t>
      </w:r>
      <w:r w:rsidRPr="00215B54">
        <w:rPr>
          <w:rFonts w:eastAsia="Calibri" w:cs="Arial"/>
        </w:rPr>
        <w:t xml:space="preserve"> календарских дана</w:t>
      </w:r>
      <w:r w:rsidRPr="00215B54">
        <w:rPr>
          <w:rFonts w:eastAsia="Calibri" w:cs="Arial"/>
          <w:lang w:val="sr-Cyrl-RS"/>
        </w:rPr>
        <w:t xml:space="preserve"> </w:t>
      </w:r>
      <w:r w:rsidRPr="00215B54">
        <w:rPr>
          <w:rFonts w:eastAsia="Calibri" w:cs="Arial"/>
        </w:rPr>
        <w:t>од дана закључења Уговора.</w:t>
      </w:r>
    </w:p>
    <w:p w:rsidR="00215B54" w:rsidRPr="00215B54" w:rsidRDefault="00215B54" w:rsidP="00215B54">
      <w:pPr>
        <w:spacing w:before="0"/>
        <w:rPr>
          <w:rFonts w:eastAsia="Calibri" w:cs="Arial"/>
          <w:lang w:val="sr-Cyrl-RS"/>
        </w:rPr>
      </w:pPr>
      <w:r w:rsidRPr="00215B54">
        <w:rPr>
          <w:rFonts w:eastAsia="Calibri" w:cs="Arial"/>
          <w:lang w:val="sr-Latn-RS"/>
        </w:rPr>
        <w:t>-</w:t>
      </w:r>
      <w:r w:rsidRPr="00215B54">
        <w:rPr>
          <w:rFonts w:eastAsia="Calibri" w:cs="Arial"/>
          <w:lang w:val="sr-Cyrl-RS"/>
        </w:rPr>
        <w:t>за ставке од 8 до 13</w:t>
      </w:r>
      <w:r w:rsidRPr="00215B54">
        <w:rPr>
          <w:rFonts w:eastAsia="Calibri" w:cs="Arial"/>
          <w:lang w:val="sr-Latn-RS"/>
        </w:rPr>
        <w:t>:</w:t>
      </w:r>
      <w:r w:rsidRPr="00215B54">
        <w:rPr>
          <w:rFonts w:eastAsia="Calibri" w:cs="Arial"/>
          <w:lang w:val="sr-Cyrl-RS"/>
        </w:rPr>
        <w:t xml:space="preserve"> у року од ____</w:t>
      </w:r>
      <w:r w:rsidRPr="00215B54">
        <w:rPr>
          <w:rFonts w:eastAsia="Calibri" w:cs="Arial"/>
        </w:rPr>
        <w:t xml:space="preserve"> календарских дана</w:t>
      </w:r>
      <w:r w:rsidRPr="00215B54">
        <w:rPr>
          <w:rFonts w:eastAsia="Calibri" w:cs="Arial"/>
          <w:lang w:val="sr-Cyrl-RS"/>
        </w:rPr>
        <w:t xml:space="preserve"> </w:t>
      </w:r>
      <w:r w:rsidRPr="00215B54">
        <w:rPr>
          <w:rFonts w:eastAsia="Calibri" w:cs="Arial"/>
        </w:rPr>
        <w:t>од дана закључења Уговора.</w:t>
      </w:r>
    </w:p>
    <w:p w:rsidR="00215B54" w:rsidRPr="00215B54" w:rsidRDefault="00215B54" w:rsidP="00215B54">
      <w:pPr>
        <w:spacing w:before="0"/>
        <w:rPr>
          <w:rFonts w:eastAsia="Calibri" w:cs="Arial"/>
          <w:lang w:val="sr-Latn-RS"/>
        </w:rPr>
      </w:pPr>
      <w:r w:rsidRPr="00215B54">
        <w:rPr>
          <w:rFonts w:eastAsia="Calibri" w:cs="Arial"/>
          <w:lang w:val="sr-Latn-RS"/>
        </w:rPr>
        <w:t>-</w:t>
      </w:r>
      <w:r w:rsidRPr="00215B54">
        <w:rPr>
          <w:rFonts w:eastAsia="Calibri" w:cs="Arial"/>
          <w:lang w:val="sr-Cyrl-RS"/>
        </w:rPr>
        <w:t>за ставке од 14 и 15</w:t>
      </w:r>
      <w:r w:rsidRPr="00215B54">
        <w:rPr>
          <w:rFonts w:eastAsia="Calibri" w:cs="Arial"/>
          <w:lang w:val="sr-Latn-RS"/>
        </w:rPr>
        <w:t>:</w:t>
      </w:r>
      <w:r w:rsidRPr="00215B54">
        <w:rPr>
          <w:rFonts w:eastAsia="Calibri" w:cs="Arial"/>
          <w:lang w:val="sr-Cyrl-RS"/>
        </w:rPr>
        <w:t xml:space="preserve"> у року од ____</w:t>
      </w:r>
      <w:r w:rsidRPr="00215B54">
        <w:rPr>
          <w:rFonts w:eastAsia="Calibri" w:cs="Arial"/>
        </w:rPr>
        <w:t xml:space="preserve"> календарских дана</w:t>
      </w:r>
      <w:r w:rsidRPr="00215B54">
        <w:rPr>
          <w:rFonts w:eastAsia="Calibri" w:cs="Arial"/>
          <w:lang w:val="sr-Cyrl-RS"/>
        </w:rPr>
        <w:t xml:space="preserve"> </w:t>
      </w:r>
      <w:r w:rsidRPr="00215B54">
        <w:rPr>
          <w:rFonts w:eastAsia="Calibri" w:cs="Arial"/>
        </w:rPr>
        <w:t>од дана закључења Уговора.</w:t>
      </w:r>
    </w:p>
    <w:p w:rsidR="001D097A" w:rsidRDefault="001D097A" w:rsidP="00715627">
      <w:pPr>
        <w:spacing w:before="0"/>
        <w:rPr>
          <w:rFonts w:cs="Arial"/>
          <w:lang w:val="sr-Cyrl-CS" w:eastAsia="zh-CN"/>
        </w:rPr>
      </w:pPr>
    </w:p>
    <w:p w:rsidR="00715627" w:rsidRPr="00A8062D" w:rsidRDefault="00715627" w:rsidP="00715627">
      <w:pPr>
        <w:spacing w:before="0"/>
        <w:rPr>
          <w:rFonts w:cs="Arial"/>
          <w:lang w:val="sr-Cyrl-CS" w:eastAsia="zh-CN"/>
        </w:rPr>
      </w:pPr>
      <w:r w:rsidRPr="00A8062D">
        <w:rPr>
          <w:rFonts w:cs="Arial"/>
          <w:lang w:val="sr-Cyrl-CS" w:eastAsia="zh-CN"/>
        </w:rPr>
        <w:t xml:space="preserve">Место испоруке : место испоруке по </w:t>
      </w:r>
      <w:r>
        <w:rPr>
          <w:rFonts w:cs="Arial"/>
          <w:lang w:val="sr-Cyrl-CS" w:eastAsia="zh-CN"/>
        </w:rPr>
        <w:t>партијама:</w:t>
      </w:r>
    </w:p>
    <w:p w:rsidR="00215B54" w:rsidRPr="00215B54" w:rsidRDefault="00215B54" w:rsidP="00215B54">
      <w:pPr>
        <w:tabs>
          <w:tab w:val="left" w:pos="567"/>
        </w:tabs>
        <w:spacing w:before="0"/>
        <w:rPr>
          <w:rFonts w:cs="Arial"/>
          <w:lang w:val="sr-Cyrl-CS" w:eastAsia="zh-CN"/>
        </w:rPr>
      </w:pPr>
      <w:r w:rsidRPr="00215B54">
        <w:rPr>
          <w:rFonts w:cs="Arial"/>
          <w:lang w:val="sr-Cyrl-CS" w:eastAsia="zh-CN"/>
        </w:rPr>
        <w:t>-за ставке од 1 до 7: локација А, Богољуба Урошевића 44 Обреновац</w:t>
      </w:r>
    </w:p>
    <w:p w:rsidR="00215B54" w:rsidRPr="00215B54" w:rsidRDefault="00215B54" w:rsidP="00215B54">
      <w:pPr>
        <w:tabs>
          <w:tab w:val="left" w:pos="567"/>
        </w:tabs>
        <w:spacing w:before="0"/>
        <w:rPr>
          <w:rFonts w:cs="Arial"/>
          <w:lang w:val="sr-Cyrl-CS" w:eastAsia="zh-CN"/>
        </w:rPr>
      </w:pPr>
      <w:r w:rsidRPr="00215B54">
        <w:rPr>
          <w:rFonts w:cs="Arial"/>
          <w:lang w:val="sr-Cyrl-CS" w:eastAsia="zh-CN"/>
        </w:rPr>
        <w:t>-за ставке од 8 до 12: локација Б, Ушће</w:t>
      </w:r>
    </w:p>
    <w:p w:rsidR="00215B54" w:rsidRPr="00215B54" w:rsidRDefault="00215B54" w:rsidP="00215B54">
      <w:pPr>
        <w:tabs>
          <w:tab w:val="left" w:pos="567"/>
        </w:tabs>
        <w:spacing w:before="0"/>
        <w:rPr>
          <w:rFonts w:cs="Arial"/>
          <w:lang w:val="sr-Cyrl-CS" w:eastAsia="zh-CN"/>
        </w:rPr>
      </w:pPr>
      <w:r w:rsidRPr="00215B54">
        <w:rPr>
          <w:rFonts w:cs="Arial"/>
          <w:lang w:val="sr-Cyrl-CS" w:eastAsia="zh-CN"/>
        </w:rPr>
        <w:t>-за ставку 13:  локација ТЕК Велики Црљени</w:t>
      </w:r>
    </w:p>
    <w:p w:rsidR="007937B5" w:rsidRDefault="00215B54" w:rsidP="00215B54">
      <w:pPr>
        <w:tabs>
          <w:tab w:val="left" w:pos="567"/>
        </w:tabs>
        <w:spacing w:before="0"/>
        <w:rPr>
          <w:rFonts w:cs="Arial"/>
          <w:lang w:val="sr-Cyrl-RS"/>
        </w:rPr>
      </w:pPr>
      <w:r w:rsidRPr="00215B54">
        <w:rPr>
          <w:rFonts w:cs="Arial"/>
          <w:lang w:val="sr-Cyrl-CS" w:eastAsia="zh-CN"/>
        </w:rPr>
        <w:t>-за ставке од 14 и 15: локација ТЕМ Свилајнац Кнеза Милоша 89</w:t>
      </w:r>
    </w:p>
    <w:p w:rsidR="007937B5" w:rsidRDefault="007937B5" w:rsidP="007937B5">
      <w:pPr>
        <w:tabs>
          <w:tab w:val="left" w:pos="567"/>
        </w:tabs>
        <w:spacing w:before="0"/>
        <w:rPr>
          <w:rFonts w:cs="Arial"/>
          <w:lang w:val="sr-Cyrl-RS"/>
        </w:rPr>
      </w:pPr>
      <w:r w:rsidRPr="007937B5">
        <w:rPr>
          <w:rFonts w:cs="Arial"/>
          <w:lang w:val="sr-Cyrl-RS"/>
        </w:rPr>
        <w:t>Паритет испоруке</w:t>
      </w:r>
    </w:p>
    <w:p w:rsidR="007937B5" w:rsidRPr="007937B5" w:rsidRDefault="007937B5" w:rsidP="007937B5">
      <w:pPr>
        <w:tabs>
          <w:tab w:val="left" w:pos="567"/>
        </w:tabs>
        <w:spacing w:before="0"/>
        <w:rPr>
          <w:rFonts w:cs="Arial"/>
          <w:lang w:val="sr-Cyrl-RS"/>
        </w:rPr>
      </w:pPr>
      <w:r w:rsidRPr="007937B5">
        <w:rPr>
          <w:rFonts w:cs="Arial"/>
          <w:lang w:val="sr-Cyrl-RS"/>
        </w:rPr>
        <w:t xml:space="preserve"> - за домаће понуђаче: ФЦО (магацин Наручиоц</w:t>
      </w:r>
      <w:r w:rsidR="001D097A">
        <w:rPr>
          <w:rFonts w:cs="Arial"/>
          <w:lang w:val="sr-Cyrl-RS"/>
        </w:rPr>
        <w:t>а, локације А, Б</w:t>
      </w:r>
      <w:r w:rsidR="00215B54">
        <w:rPr>
          <w:rFonts w:cs="Arial"/>
          <w:lang w:val="sr-Cyrl-RS"/>
        </w:rPr>
        <w:t>, ТЕК</w:t>
      </w:r>
      <w:r w:rsidRPr="007937B5">
        <w:rPr>
          <w:rFonts w:cs="Arial"/>
          <w:lang w:val="sr-Cyrl-RS"/>
        </w:rPr>
        <w:t xml:space="preserve"> и ТЕМ) са урачунатим зависним трошковима </w:t>
      </w:r>
    </w:p>
    <w:p w:rsidR="007937B5" w:rsidRPr="007937B5" w:rsidRDefault="007937B5" w:rsidP="007937B5">
      <w:pPr>
        <w:tabs>
          <w:tab w:val="left" w:pos="567"/>
        </w:tabs>
        <w:spacing w:before="0"/>
        <w:rPr>
          <w:rFonts w:cs="Arial"/>
          <w:lang w:val="sr-Cyrl-RS"/>
        </w:rPr>
      </w:pPr>
      <w:r w:rsidRPr="007937B5">
        <w:rPr>
          <w:rFonts w:cs="Arial"/>
          <w:lang w:val="sr-Cyrl-RS"/>
        </w:rPr>
        <w:t xml:space="preserve"> - за стране понуђаче: DAP (м</w:t>
      </w:r>
      <w:r w:rsidR="001D097A">
        <w:rPr>
          <w:rFonts w:cs="Arial"/>
          <w:lang w:val="sr-Cyrl-RS"/>
        </w:rPr>
        <w:t>агацин Наручиоца локације А, Б</w:t>
      </w:r>
      <w:r w:rsidR="00215B54">
        <w:rPr>
          <w:rFonts w:cs="Arial"/>
          <w:lang w:val="sr-Cyrl-RS"/>
        </w:rPr>
        <w:t>, ТЕК</w:t>
      </w:r>
      <w:r w:rsidR="001D097A">
        <w:rPr>
          <w:rFonts w:cs="Arial"/>
          <w:lang w:val="sr-Cyrl-RS"/>
        </w:rPr>
        <w:t xml:space="preserve"> </w:t>
      </w:r>
      <w:r w:rsidRPr="007937B5">
        <w:rPr>
          <w:rFonts w:cs="Arial"/>
          <w:lang w:val="sr-Cyrl-RS"/>
        </w:rPr>
        <w:t>и ТЕМ) (Incoterms 2010).</w:t>
      </w:r>
    </w:p>
    <w:p w:rsidR="007937B5" w:rsidRPr="007937B5" w:rsidRDefault="007937B5" w:rsidP="00FF2AE7">
      <w:pPr>
        <w:tabs>
          <w:tab w:val="left" w:pos="567"/>
        </w:tabs>
        <w:spacing w:before="0"/>
        <w:rPr>
          <w:rFonts w:cs="Arial"/>
          <w:lang w:val="sr-Cyrl-RS"/>
        </w:rPr>
      </w:pPr>
      <w:r w:rsidRPr="007937B5">
        <w:rPr>
          <w:rFonts w:cs="Arial"/>
          <w:lang w:val="sr-Cyrl-RS"/>
        </w:rPr>
        <w:t xml:space="preserve"> </w:t>
      </w:r>
    </w:p>
    <w:p w:rsidR="007937B5" w:rsidRPr="007937B5" w:rsidRDefault="007937B5" w:rsidP="007937B5">
      <w:pPr>
        <w:tabs>
          <w:tab w:val="left" w:pos="567"/>
        </w:tabs>
        <w:spacing w:before="0"/>
        <w:rPr>
          <w:rFonts w:cs="Arial"/>
          <w:lang w:val="sr-Cyrl-RS"/>
        </w:rPr>
      </w:pPr>
      <w:r w:rsidRPr="007937B5">
        <w:rPr>
          <w:rFonts w:cs="Arial"/>
          <w:lang w:val="sr-Cyrl-RS"/>
        </w:rPr>
        <w:t>Продавац ће за добра која су</w:t>
      </w:r>
      <w:r>
        <w:rPr>
          <w:rFonts w:cs="Arial"/>
          <w:lang w:val="sr-Cyrl-RS"/>
        </w:rPr>
        <w:t xml:space="preserve"> дата на паритету </w:t>
      </w:r>
      <w:r w:rsidRPr="007937B5">
        <w:rPr>
          <w:rFonts w:cs="Arial"/>
          <w:lang w:val="sr-Cyrl-RS"/>
        </w:rPr>
        <w:t xml:space="preserve"> DAP (магацин Наручиоца) (Incoterms 2010) приликом испоруке, прибавити о свом трошку - сертификат о пореклу ЕУР 1.</w:t>
      </w:r>
    </w:p>
    <w:p w:rsidR="007937B5" w:rsidRPr="007937B5" w:rsidRDefault="007937B5" w:rsidP="007937B5">
      <w:pPr>
        <w:tabs>
          <w:tab w:val="left" w:pos="567"/>
        </w:tabs>
        <w:spacing w:before="0"/>
        <w:rPr>
          <w:rFonts w:cs="Arial"/>
          <w:lang w:val="sr-Cyrl-RS"/>
        </w:rPr>
      </w:pPr>
      <w:r w:rsidRPr="007937B5">
        <w:rPr>
          <w:rFonts w:cs="Arial"/>
          <w:lang w:val="sr-Cyrl-RS"/>
        </w:rPr>
        <w:t>Уколико продавац не прибави сертификат ЕУР 1, дужан је да сноси све зависне трошкове увоза који би услед тога могли настати.</w:t>
      </w:r>
    </w:p>
    <w:p w:rsidR="00DB5B2C" w:rsidRPr="00DB5B2C" w:rsidRDefault="00DB5B2C" w:rsidP="00DB5B2C">
      <w:pPr>
        <w:tabs>
          <w:tab w:val="left" w:pos="567"/>
        </w:tabs>
        <w:spacing w:before="0"/>
        <w:rPr>
          <w:rFonts w:cs="Arial"/>
          <w:lang w:val="sr-Cyrl-RS"/>
        </w:rPr>
      </w:pPr>
      <w:r w:rsidRPr="00DB5B2C">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w:t>
      </w:r>
      <w:r w:rsidRPr="00DB5B2C">
        <w:rPr>
          <w:rFonts w:cs="Arial"/>
          <w:lang w:val="sr-Cyrl-RS"/>
        </w:rPr>
        <w:t>ама које су назначене за место испоруке</w:t>
      </w:r>
    </w:p>
    <w:p w:rsidR="00DB5B2C" w:rsidRPr="00DB5B2C" w:rsidRDefault="00DB5B2C" w:rsidP="00DB5B2C">
      <w:pPr>
        <w:tabs>
          <w:tab w:val="left" w:pos="567"/>
        </w:tabs>
        <w:spacing w:before="0"/>
        <w:rPr>
          <w:rFonts w:cs="Arial"/>
          <w:lang w:val="sr-Cyrl-RS"/>
        </w:rPr>
      </w:pPr>
      <w:r w:rsidRPr="00DB5B2C">
        <w:rPr>
          <w:rFonts w:cs="Arial"/>
        </w:rPr>
        <w:t>Евентуално настала штета приликом транспорта предметних добара до места испоруке пада на терет Продавца.</w:t>
      </w:r>
    </w:p>
    <w:p w:rsidR="00DB5B2C" w:rsidRPr="00DB5B2C" w:rsidRDefault="00DB5B2C" w:rsidP="00DB5B2C">
      <w:pPr>
        <w:tabs>
          <w:tab w:val="left" w:pos="567"/>
        </w:tabs>
        <w:spacing w:before="0"/>
        <w:rPr>
          <w:rFonts w:cs="Arial"/>
          <w:lang w:val="sr-Cyrl-RS"/>
        </w:rPr>
      </w:pPr>
    </w:p>
    <w:p w:rsidR="00DB5B2C" w:rsidRPr="00DB5B2C" w:rsidRDefault="00DB5B2C" w:rsidP="00DB5B2C">
      <w:pPr>
        <w:tabs>
          <w:tab w:val="left" w:pos="567"/>
        </w:tabs>
        <w:spacing w:before="0"/>
        <w:rPr>
          <w:rFonts w:cs="Arial"/>
          <w:color w:val="00B0F0"/>
          <w:lang w:val="sr-Cyrl-BA"/>
        </w:rPr>
      </w:pPr>
      <w:r w:rsidRPr="00DB5B2C">
        <w:rPr>
          <w:rFonts w:cs="Arial"/>
        </w:rPr>
        <w:t>У случају да Продавац не изврши испоруку добара у уговореним роковима, Купац има право на наплату уговорне казне</w:t>
      </w:r>
      <w:r w:rsidRPr="00DB5B2C">
        <w:rPr>
          <w:rFonts w:cs="Arial"/>
          <w:color w:val="00B0F0"/>
        </w:rPr>
        <w:t xml:space="preserve"> </w:t>
      </w:r>
      <w:r w:rsidRPr="00DB5B2C">
        <w:rPr>
          <w:rFonts w:cs="Arial"/>
        </w:rPr>
        <w:t>и банкарске гаранције за добро извршење посла у целости, као и право на раскид Уговора.</w:t>
      </w:r>
    </w:p>
    <w:p w:rsidR="00DB5B2C" w:rsidRDefault="00DB5B2C" w:rsidP="00DB5B2C">
      <w:pPr>
        <w:tabs>
          <w:tab w:val="left" w:pos="567"/>
        </w:tabs>
        <w:spacing w:before="0"/>
        <w:rPr>
          <w:rFonts w:eastAsia="Calibri" w:cs="Arial"/>
          <w:color w:val="00B0F0"/>
          <w:lang w:val="sr-Cyrl-RS"/>
        </w:rPr>
      </w:pPr>
    </w:p>
    <w:p w:rsidR="001D5562" w:rsidRPr="001D5562" w:rsidRDefault="001D5562" w:rsidP="00DB5B2C">
      <w:pPr>
        <w:tabs>
          <w:tab w:val="left" w:pos="567"/>
        </w:tabs>
        <w:spacing w:before="0"/>
        <w:rPr>
          <w:rFonts w:eastAsia="Calibri" w:cs="Arial"/>
          <w:color w:val="00B0F0"/>
          <w:lang w:val="sr-Latn-RS"/>
        </w:rPr>
      </w:pPr>
    </w:p>
    <w:p w:rsidR="00DB5B2C" w:rsidRPr="00DB5B2C" w:rsidRDefault="00DB5B2C" w:rsidP="00DB5B2C">
      <w:pPr>
        <w:spacing w:before="0"/>
        <w:rPr>
          <w:rFonts w:cs="Arial"/>
          <w:b/>
        </w:rPr>
      </w:pPr>
      <w:r w:rsidRPr="00DB5B2C">
        <w:rPr>
          <w:rFonts w:cs="Arial"/>
          <w:b/>
        </w:rPr>
        <w:t>КВАЛИТАТИВНИ И КВАНТИТАТИВНИ ПРИЈЕМ</w:t>
      </w:r>
    </w:p>
    <w:p w:rsidR="001D5562" w:rsidRDefault="001D5562" w:rsidP="00DB5B2C">
      <w:pPr>
        <w:spacing w:before="0"/>
        <w:jc w:val="center"/>
        <w:rPr>
          <w:rFonts w:cs="Arial"/>
          <w:b/>
        </w:rPr>
      </w:pPr>
    </w:p>
    <w:p w:rsidR="00DB5B2C" w:rsidRPr="00DB5B2C" w:rsidRDefault="00DB5B2C" w:rsidP="00DB5B2C">
      <w:pPr>
        <w:spacing w:before="0"/>
        <w:jc w:val="center"/>
        <w:rPr>
          <w:rFonts w:cs="Arial"/>
          <w:b/>
        </w:rPr>
      </w:pPr>
      <w:r w:rsidRPr="00DB5B2C">
        <w:rPr>
          <w:rFonts w:cs="Arial"/>
          <w:b/>
        </w:rPr>
        <w:t>Члан 6.</w:t>
      </w:r>
    </w:p>
    <w:p w:rsidR="00DB5B2C" w:rsidRDefault="00DB5B2C" w:rsidP="00DB5B2C">
      <w:pPr>
        <w:spacing w:before="0"/>
        <w:rPr>
          <w:rFonts w:cs="Arial"/>
          <w:b/>
        </w:rPr>
      </w:pPr>
      <w:r w:rsidRPr="00DB5B2C">
        <w:rPr>
          <w:rFonts w:cs="Arial"/>
          <w:b/>
        </w:rPr>
        <w:t>Квантитативни пријем</w:t>
      </w:r>
    </w:p>
    <w:p w:rsidR="001D5562" w:rsidRPr="00DB5B2C" w:rsidRDefault="001D5562" w:rsidP="00DB5B2C">
      <w:pPr>
        <w:spacing w:before="0"/>
        <w:rPr>
          <w:rFonts w:cs="Arial"/>
          <w:b/>
        </w:rPr>
      </w:pPr>
    </w:p>
    <w:p w:rsidR="00DB5B2C" w:rsidRPr="00DB5B2C" w:rsidRDefault="00DB5B2C" w:rsidP="00DB5B2C">
      <w:pPr>
        <w:tabs>
          <w:tab w:val="left" w:pos="567"/>
        </w:tabs>
        <w:spacing w:before="0"/>
        <w:rPr>
          <w:rFonts w:cs="Arial"/>
          <w:lang w:val="ru-RU"/>
        </w:rPr>
      </w:pPr>
      <w:r w:rsidRPr="00DB5B2C">
        <w:rPr>
          <w:rFonts w:cs="Arial"/>
          <w:lang w:val="ru-RU"/>
        </w:rPr>
        <w:t xml:space="preserve">Продавац се обавезује да путем </w:t>
      </w:r>
      <w:r w:rsidRPr="00DB5B2C">
        <w:rPr>
          <w:rFonts w:cs="Arial"/>
        </w:rPr>
        <w:t>maila</w:t>
      </w:r>
      <w:r w:rsidRPr="00DB5B2C">
        <w:rPr>
          <w:rFonts w:cs="Arial"/>
          <w:lang w:val="ru-RU"/>
        </w:rPr>
        <w:t xml:space="preserve"> обавести Купца о тачном датуму испоруке најмање 2 </w:t>
      </w:r>
      <w:r w:rsidR="00464040">
        <w:rPr>
          <w:rFonts w:cs="Arial"/>
          <w:lang w:val="ru-RU"/>
        </w:rPr>
        <w:t>дана</w:t>
      </w:r>
      <w:r w:rsidRPr="00DB5B2C">
        <w:rPr>
          <w:rFonts w:cs="Arial"/>
          <w:lang w:val="ru-RU"/>
        </w:rPr>
        <w:t xml:space="preserve"> пре планираног термина испоруке.</w:t>
      </w:r>
    </w:p>
    <w:p w:rsidR="00DB5B2C" w:rsidRPr="00DB5B2C" w:rsidRDefault="00DB5B2C" w:rsidP="00DB5B2C">
      <w:pPr>
        <w:tabs>
          <w:tab w:val="left" w:pos="567"/>
        </w:tabs>
        <w:spacing w:before="0"/>
        <w:rPr>
          <w:rFonts w:cs="Arial"/>
        </w:rPr>
      </w:pPr>
      <w:r w:rsidRPr="00DB5B2C">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DB5B2C" w:rsidRPr="00DB5B2C" w:rsidRDefault="00DB5B2C" w:rsidP="00DB5B2C">
      <w:pPr>
        <w:tabs>
          <w:tab w:val="left" w:pos="567"/>
        </w:tabs>
        <w:spacing w:before="0"/>
        <w:rPr>
          <w:rFonts w:cs="Arial"/>
        </w:rPr>
      </w:pPr>
      <w:r w:rsidRPr="00DB5B2C">
        <w:rPr>
          <w:rFonts w:cs="Arial"/>
        </w:rPr>
        <w:t>Купац је дужан да, у складу са обавештењем Продавца, организује благовремено преузимање добра у времену од 0</w:t>
      </w:r>
      <w:r w:rsidRPr="00DB5B2C">
        <w:rPr>
          <w:rFonts w:cs="Arial"/>
          <w:lang w:val="sr-Cyrl-RS"/>
        </w:rPr>
        <w:t>8</w:t>
      </w:r>
      <w:r w:rsidRPr="00DB5B2C">
        <w:rPr>
          <w:rFonts w:cs="Arial"/>
        </w:rPr>
        <w:t>,00 до 14,00 часова.</w:t>
      </w:r>
    </w:p>
    <w:p w:rsidR="00DB5B2C" w:rsidRPr="00DB5B2C" w:rsidRDefault="00DB5B2C" w:rsidP="00DB5B2C">
      <w:pPr>
        <w:tabs>
          <w:tab w:val="left" w:pos="567"/>
        </w:tabs>
        <w:spacing w:before="0"/>
        <w:rPr>
          <w:rFonts w:cs="Arial"/>
        </w:rPr>
      </w:pPr>
      <w:r w:rsidRPr="00DB5B2C">
        <w:rPr>
          <w:rFonts w:cs="Arial"/>
        </w:rPr>
        <w:t>Пријем предмета уговора констатоваће се потписивањем Отпремнице</w:t>
      </w:r>
      <w:r w:rsidRPr="00DB5B2C">
        <w:rPr>
          <w:rFonts w:cs="Arial"/>
          <w:lang w:val="sr-Cyrl-RS"/>
        </w:rPr>
        <w:t xml:space="preserve"> </w:t>
      </w:r>
      <w:r w:rsidRPr="00DB5B2C">
        <w:rPr>
          <w:rFonts w:cs="Arial"/>
        </w:rPr>
        <w:t>и</w:t>
      </w:r>
      <w:r w:rsidRPr="00DB5B2C">
        <w:rPr>
          <w:rFonts w:cs="Arial"/>
          <w:lang w:val="sr-Cyrl-RS"/>
        </w:rPr>
        <w:t xml:space="preserve"> </w:t>
      </w:r>
      <w:r w:rsidRPr="00DB5B2C">
        <w:rPr>
          <w:rFonts w:cs="Arial"/>
        </w:rPr>
        <w:t>провером</w:t>
      </w:r>
      <w:r w:rsidRPr="00DB5B2C">
        <w:rPr>
          <w:rFonts w:cs="Arial"/>
          <w:lang w:val="sr-Latn-CS"/>
        </w:rPr>
        <w:t>:</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је испоручена уговорена  количина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су добра испоручена у оригиналном паковању</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су добра без видљивог оштећења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је уз испоручена добра достављена комплетна пратећа документација наведена у конкурсној документацији.</w:t>
      </w:r>
    </w:p>
    <w:p w:rsidR="00DB5B2C" w:rsidRPr="001D097A" w:rsidRDefault="00DB5B2C" w:rsidP="001D097A">
      <w:pPr>
        <w:tabs>
          <w:tab w:val="left" w:pos="567"/>
        </w:tabs>
        <w:spacing w:before="0"/>
        <w:rPr>
          <w:rFonts w:cs="Arial"/>
          <w:lang w:val="sr-Cyrl-BA"/>
        </w:rPr>
      </w:pPr>
      <w:r w:rsidRPr="00DB5B2C">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DB5B2C">
        <w:rPr>
          <w:rFonts w:cs="Arial"/>
        </w:rPr>
        <w:t xml:space="preserve"> а</w:t>
      </w:r>
      <w:r w:rsidRPr="00DB5B2C">
        <w:rPr>
          <w:rFonts w:cs="Arial"/>
          <w:lang w:val="ru-RU"/>
        </w:rPr>
        <w:t xml:space="preserve"> док се </w:t>
      </w:r>
      <w:r w:rsidRPr="00DB5B2C">
        <w:rPr>
          <w:rFonts w:cs="Arial"/>
        </w:rPr>
        <w:t xml:space="preserve">ти недостаци не </w:t>
      </w:r>
      <w:r w:rsidRPr="00DB5B2C">
        <w:rPr>
          <w:rFonts w:cs="Arial"/>
          <w:lang w:val="ru-RU"/>
        </w:rPr>
        <w:t>отклон</w:t>
      </w:r>
      <w:r w:rsidRPr="00DB5B2C">
        <w:rPr>
          <w:rFonts w:cs="Arial"/>
        </w:rPr>
        <w:t>е</w:t>
      </w:r>
      <w:r w:rsidRPr="00DB5B2C">
        <w:rPr>
          <w:rFonts w:cs="Arial"/>
          <w:lang w:val="ru-RU"/>
        </w:rPr>
        <w:t xml:space="preserve">, </w:t>
      </w:r>
      <w:r w:rsidRPr="00DB5B2C">
        <w:rPr>
          <w:rFonts w:cs="Arial"/>
        </w:rPr>
        <w:t xml:space="preserve">сматраће се да </w:t>
      </w:r>
      <w:r w:rsidRPr="00DB5B2C">
        <w:rPr>
          <w:rFonts w:cs="Arial"/>
          <w:lang w:val="ru-RU"/>
        </w:rPr>
        <w:t>испорук</w:t>
      </w:r>
      <w:r w:rsidRPr="00DB5B2C">
        <w:rPr>
          <w:rFonts w:cs="Arial"/>
        </w:rPr>
        <w:t>а</w:t>
      </w:r>
      <w:r w:rsidRPr="00DB5B2C">
        <w:rPr>
          <w:rFonts w:cs="Arial"/>
          <w:lang w:val="ru-RU"/>
        </w:rPr>
        <w:t xml:space="preserve"> није </w:t>
      </w:r>
      <w:r w:rsidRPr="00DB5B2C">
        <w:rPr>
          <w:rFonts w:cs="Arial"/>
        </w:rPr>
        <w:t>извршена у року</w:t>
      </w:r>
      <w:r w:rsidRPr="00DB5B2C">
        <w:rPr>
          <w:rFonts w:cs="Arial"/>
          <w:lang w:val="ru-RU"/>
        </w:rPr>
        <w:t xml:space="preserve">. </w:t>
      </w:r>
    </w:p>
    <w:p w:rsidR="00DB5B2C" w:rsidRPr="00DB5B2C" w:rsidRDefault="00DB5B2C" w:rsidP="00DB5B2C">
      <w:pPr>
        <w:spacing w:before="0"/>
        <w:rPr>
          <w:rFonts w:cs="Arial"/>
          <w:b/>
          <w:lang w:val="sr-Cyrl-RS"/>
        </w:rPr>
      </w:pPr>
    </w:p>
    <w:p w:rsidR="00DB5B2C" w:rsidRPr="00DB5B2C" w:rsidRDefault="00DB5B2C" w:rsidP="00DB5B2C">
      <w:pPr>
        <w:spacing w:before="0"/>
        <w:jc w:val="center"/>
        <w:rPr>
          <w:rFonts w:cs="Arial"/>
          <w:b/>
        </w:rPr>
      </w:pPr>
      <w:r w:rsidRPr="00DB5B2C">
        <w:rPr>
          <w:rFonts w:cs="Arial"/>
          <w:b/>
        </w:rPr>
        <w:t>Члан 7.</w:t>
      </w:r>
    </w:p>
    <w:p w:rsidR="00DB5B2C" w:rsidRDefault="00DB5B2C" w:rsidP="00DB5B2C">
      <w:pPr>
        <w:spacing w:before="0"/>
        <w:rPr>
          <w:rFonts w:cs="Arial"/>
          <w:b/>
          <w:lang w:val="sr-Cyrl-RS"/>
        </w:rPr>
      </w:pPr>
      <w:r w:rsidRPr="00DB5B2C">
        <w:rPr>
          <w:rFonts w:cs="Arial"/>
          <w:b/>
        </w:rPr>
        <w:t>Квалитативни пријем</w:t>
      </w:r>
    </w:p>
    <w:p w:rsidR="005B7B39" w:rsidRPr="005B7B39" w:rsidRDefault="005B7B39" w:rsidP="00DB5B2C">
      <w:pPr>
        <w:spacing w:before="0"/>
        <w:rPr>
          <w:rFonts w:cs="Arial"/>
          <w:b/>
          <w:lang w:val="sr-Cyrl-RS"/>
        </w:rPr>
      </w:pPr>
    </w:p>
    <w:p w:rsidR="00E3413A" w:rsidRPr="00F30B4F" w:rsidRDefault="00E3413A" w:rsidP="00E3413A">
      <w:pPr>
        <w:autoSpaceDE w:val="0"/>
        <w:autoSpaceDN w:val="0"/>
        <w:adjustRightInd w:val="0"/>
        <w:spacing w:before="0"/>
        <w:rPr>
          <w:rFonts w:cs="Arial"/>
        </w:rPr>
      </w:pPr>
      <w:r>
        <w:rPr>
          <w:rFonts w:cs="Arial"/>
          <w:lang w:val="sr-Cyrl-RS"/>
        </w:rPr>
        <w:t>Купац</w:t>
      </w:r>
      <w:r w:rsidRPr="00F30B4F">
        <w:rPr>
          <w:rFonts w:cs="Arial"/>
        </w:rPr>
        <w:t xml:space="preserve">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одговарајући атест и безбедносни лист, роба се ставља на располагање </w:t>
      </w:r>
      <w:r>
        <w:rPr>
          <w:rFonts w:cs="Arial"/>
          <w:lang w:val="sr-Cyrl-RS"/>
        </w:rPr>
        <w:t>Продавцу</w:t>
      </w:r>
      <w:r w:rsidRPr="00F30B4F">
        <w:rPr>
          <w:rFonts w:cs="Arial"/>
        </w:rPr>
        <w:t xml:space="preserve">. </w:t>
      </w:r>
    </w:p>
    <w:p w:rsidR="00E3413A" w:rsidRDefault="00E3413A" w:rsidP="00E3413A">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Продавац</w:t>
      </w:r>
      <w:r w:rsidRPr="00464040">
        <w:rPr>
          <w:rFonts w:ascii="Arial" w:hAnsi="Arial" w:cs="Arial"/>
        </w:rPr>
        <w:t xml:space="preserve">  се обавезује да сноси потпуну одговорност за квалитет предмета набавке, без обзира да ли </w:t>
      </w:r>
      <w:r>
        <w:rPr>
          <w:rFonts w:ascii="Arial" w:hAnsi="Arial" w:cs="Arial"/>
          <w:lang w:val="sr-Cyrl-RS"/>
        </w:rPr>
        <w:t>Купац</w:t>
      </w:r>
      <w:r w:rsidRPr="00464040">
        <w:rPr>
          <w:rFonts w:ascii="Arial" w:hAnsi="Arial" w:cs="Arial"/>
        </w:rPr>
        <w:t xml:space="preserve">  врши или не пријемно контролисање и испитивање. </w:t>
      </w:r>
      <w:r>
        <w:rPr>
          <w:rFonts w:ascii="Arial" w:hAnsi="Arial" w:cs="Arial"/>
          <w:lang w:val="sr-Cyrl-RS"/>
        </w:rPr>
        <w:t>Продавац</w:t>
      </w:r>
      <w:r w:rsidRPr="00F30B4F">
        <w:rPr>
          <w:rFonts w:ascii="Arial" w:hAnsi="Arial" w:cs="Arial"/>
        </w:rPr>
        <w:t xml:space="preserve">  </w:t>
      </w:r>
      <w:r w:rsidRPr="00464040">
        <w:rPr>
          <w:rFonts w:ascii="Arial" w:hAnsi="Arial" w:cs="Arial"/>
        </w:rPr>
        <w:t xml:space="preserve">се обавезује да надокнади све трошкове које би </w:t>
      </w:r>
      <w:r>
        <w:rPr>
          <w:rFonts w:ascii="Arial" w:hAnsi="Arial" w:cs="Arial"/>
          <w:lang w:val="sr-Cyrl-RS"/>
        </w:rPr>
        <w:t>Купац</w:t>
      </w:r>
      <w:r w:rsidRPr="00464040">
        <w:rPr>
          <w:rFonts w:ascii="Arial" w:hAnsi="Arial" w:cs="Arial"/>
        </w:rPr>
        <w:t xml:space="preserve"> директно или индиректно имао због неодговарајућег квалитета предмета набавке.</w:t>
      </w:r>
    </w:p>
    <w:p w:rsidR="00DB5B2C" w:rsidRPr="00DB5B2C" w:rsidRDefault="00DB5B2C" w:rsidP="00DB5B2C">
      <w:pPr>
        <w:tabs>
          <w:tab w:val="left" w:pos="567"/>
        </w:tabs>
        <w:spacing w:before="0"/>
        <w:rPr>
          <w:rFonts w:cs="Arial"/>
          <w:color w:val="00B0F0"/>
        </w:rPr>
      </w:pPr>
    </w:p>
    <w:p w:rsidR="00DB5B2C" w:rsidRPr="00DB5B2C" w:rsidRDefault="00DB5B2C" w:rsidP="00DB5B2C">
      <w:pPr>
        <w:spacing w:before="0"/>
        <w:rPr>
          <w:rFonts w:cs="Arial"/>
          <w:b/>
        </w:rPr>
      </w:pPr>
      <w:r w:rsidRPr="00DB5B2C">
        <w:rPr>
          <w:rFonts w:cs="Arial"/>
          <w:b/>
        </w:rPr>
        <w:t>ГАРАНТНИ РОК</w:t>
      </w:r>
    </w:p>
    <w:p w:rsidR="00DB5B2C" w:rsidRDefault="00DB5B2C" w:rsidP="00DB5B2C">
      <w:pPr>
        <w:spacing w:before="0"/>
        <w:jc w:val="center"/>
        <w:rPr>
          <w:rFonts w:cs="Arial"/>
          <w:b/>
          <w:lang w:val="sr-Cyrl-RS"/>
        </w:rPr>
      </w:pPr>
      <w:r w:rsidRPr="00DB5B2C">
        <w:rPr>
          <w:rFonts w:cs="Arial"/>
          <w:b/>
        </w:rPr>
        <w:t>Члан 8.</w:t>
      </w:r>
    </w:p>
    <w:p w:rsidR="005B7B39" w:rsidRPr="005B7B39" w:rsidRDefault="005B7B39" w:rsidP="00DB5B2C">
      <w:pPr>
        <w:spacing w:before="0"/>
        <w:jc w:val="center"/>
        <w:rPr>
          <w:rFonts w:cs="Arial"/>
          <w:lang w:val="sr-Cyrl-RS"/>
        </w:rPr>
      </w:pPr>
    </w:p>
    <w:p w:rsidR="00FF2AE7" w:rsidRDefault="00DB5B2C" w:rsidP="00DB5B2C">
      <w:pPr>
        <w:tabs>
          <w:tab w:val="left" w:pos="9090"/>
        </w:tabs>
        <w:rPr>
          <w:rFonts w:cs="Arial"/>
          <w:lang w:val="sr-Cyrl-RS"/>
        </w:rPr>
      </w:pPr>
      <w:r w:rsidRPr="00DB5B2C">
        <w:rPr>
          <w:rFonts w:cs="Arial"/>
        </w:rPr>
        <w:t xml:space="preserve">Гарантни рок за испоручена добра из члана 1, износи </w:t>
      </w:r>
      <w:r w:rsidR="00FF2AE7">
        <w:rPr>
          <w:rFonts w:cs="Arial"/>
          <w:lang w:val="sr-Cyrl-RS"/>
        </w:rPr>
        <w:t>:</w:t>
      </w:r>
    </w:p>
    <w:p w:rsidR="00DB5B2C" w:rsidRPr="00B37D20" w:rsidRDefault="00B37D20" w:rsidP="00FF2AE7">
      <w:pPr>
        <w:tabs>
          <w:tab w:val="left" w:pos="9090"/>
        </w:tabs>
        <w:rPr>
          <w:rFonts w:cs="Arial"/>
          <w:lang w:val="sr-Cyrl-RS"/>
        </w:rPr>
      </w:pPr>
      <w:r>
        <w:rPr>
          <w:rFonts w:cs="Arial"/>
        </w:rPr>
        <w:t>-____</w:t>
      </w:r>
      <w:r w:rsidR="00FF2AE7" w:rsidRPr="00FF2AE7">
        <w:rPr>
          <w:rFonts w:cs="Arial"/>
        </w:rPr>
        <w:t xml:space="preserve"> месеци</w:t>
      </w:r>
      <w:r w:rsidR="00FF2AE7">
        <w:rPr>
          <w:rFonts w:cs="Arial"/>
          <w:lang w:val="sr-Cyrl-RS"/>
        </w:rPr>
        <w:t>,</w:t>
      </w:r>
      <w:r w:rsidR="00FF2AE7" w:rsidRPr="00FF2AE7">
        <w:t xml:space="preserve"> </w:t>
      </w:r>
      <w:r w:rsidR="00FF2AE7" w:rsidRPr="00FF2AE7">
        <w:rPr>
          <w:rFonts w:cs="Arial"/>
        </w:rPr>
        <w:t>од дана испоруке и потписивања отпремнице</w:t>
      </w:r>
      <w:r w:rsidR="00FF2AE7">
        <w:rPr>
          <w:rFonts w:cs="Arial"/>
          <w:lang w:val="sr-Cyrl-RS"/>
        </w:rPr>
        <w:t>,</w:t>
      </w:r>
      <w:r>
        <w:rPr>
          <w:rFonts w:cs="Arial"/>
        </w:rPr>
        <w:t xml:space="preserve"> за све</w:t>
      </w:r>
      <w:r>
        <w:rPr>
          <w:rFonts w:cs="Arial"/>
          <w:lang w:val="sr-Cyrl-RS"/>
        </w:rPr>
        <w:t xml:space="preserve"> уговорене </w:t>
      </w:r>
      <w:r>
        <w:rPr>
          <w:rFonts w:cs="Arial"/>
        </w:rPr>
        <w:t xml:space="preserve">  ставке.</w:t>
      </w:r>
    </w:p>
    <w:p w:rsidR="00DB5B2C" w:rsidRPr="00DB5B2C" w:rsidRDefault="00DB5B2C" w:rsidP="00DB5B2C">
      <w:pPr>
        <w:tabs>
          <w:tab w:val="left" w:pos="9090"/>
        </w:tabs>
        <w:rPr>
          <w:rFonts w:cs="Arial"/>
        </w:rPr>
      </w:pPr>
      <w:r w:rsidRPr="00DB5B2C">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DB5B2C" w:rsidRPr="00DB5B2C" w:rsidRDefault="00DB5B2C" w:rsidP="00DB5B2C">
      <w:pPr>
        <w:tabs>
          <w:tab w:val="left" w:pos="9090"/>
        </w:tabs>
        <w:rPr>
          <w:rFonts w:cs="Arial"/>
        </w:rPr>
      </w:pPr>
      <w:r w:rsidRPr="00DB5B2C">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DB5B2C" w:rsidRPr="00DB5B2C" w:rsidRDefault="00DB5B2C" w:rsidP="00DB5B2C">
      <w:pPr>
        <w:tabs>
          <w:tab w:val="left" w:pos="9090"/>
        </w:tabs>
        <w:rPr>
          <w:rFonts w:cs="Arial"/>
        </w:rPr>
      </w:pPr>
      <w:r w:rsidRPr="00DB5B2C">
        <w:rPr>
          <w:rFonts w:cs="Arial"/>
        </w:rPr>
        <w:lastRenderedPageBreak/>
        <w:t>У случају потврђивања чињеница, изложених у рекламационом акту Купца, Продавац ће испоручити добро у замену за рекламирано о свом трошку, најкасније 5 (пет) дана од дана повраћаја рекламираног добра од стране Купца.</w:t>
      </w:r>
    </w:p>
    <w:p w:rsidR="00DB5B2C" w:rsidRPr="00DB5B2C" w:rsidRDefault="00DB5B2C" w:rsidP="00DB5B2C">
      <w:pPr>
        <w:tabs>
          <w:tab w:val="left" w:pos="9090"/>
        </w:tabs>
        <w:rPr>
          <w:rFonts w:cs="Arial"/>
        </w:rPr>
      </w:pPr>
      <w:r w:rsidRPr="00DB5B2C">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8C2605" w:rsidP="00343A18">
      <w:pPr>
        <w:pStyle w:val="KDParagraf"/>
        <w:spacing w:before="0"/>
        <w:rPr>
          <w:rFonts w:cs="Arial"/>
          <w:color w:val="00B0F0"/>
          <w:lang w:val="sr-Cyrl-BA"/>
        </w:rPr>
      </w:pPr>
      <w:r w:rsidRPr="0031125A">
        <w:rPr>
          <w:rFonts w:cs="Arial"/>
          <w:bCs/>
          <w:sz w:val="24"/>
          <w:szCs w:val="24"/>
          <w:lang w:val="sr-Cyrl-RS"/>
        </w:rPr>
        <w:t>У случају замене предмета набавке новим</w:t>
      </w:r>
      <w:r w:rsidRPr="0031125A">
        <w:rPr>
          <w:rFonts w:cs="Arial"/>
          <w:bCs/>
          <w:sz w:val="24"/>
          <w:szCs w:val="24"/>
        </w:rPr>
        <w:t xml:space="preserve"> </w:t>
      </w:r>
      <w:r w:rsidRPr="0031125A">
        <w:rPr>
          <w:rFonts w:cs="Arial"/>
          <w:bCs/>
          <w:sz w:val="24"/>
          <w:szCs w:val="24"/>
          <w:lang w:val="sr-Cyrl-RS"/>
        </w:rPr>
        <w:t>у гаратном периоду, гарантни рок тече од почетка за замењени предмет набавке.</w:t>
      </w:r>
    </w:p>
    <w:p w:rsidR="001D5562" w:rsidRDefault="001D5562" w:rsidP="00343A18">
      <w:pPr>
        <w:spacing w:before="0"/>
        <w:rPr>
          <w:rFonts w:cs="Arial"/>
          <w:b/>
          <w:lang w:val="sr-Cyrl-RS"/>
        </w:rPr>
      </w:pPr>
    </w:p>
    <w:p w:rsidR="005B7B39" w:rsidRDefault="005B7B39" w:rsidP="00343A18">
      <w:pPr>
        <w:spacing w:before="0"/>
        <w:rPr>
          <w:rFonts w:cs="Arial"/>
          <w:b/>
          <w:lang w:val="sr-Cyrl-RS"/>
        </w:rPr>
      </w:pPr>
    </w:p>
    <w:p w:rsidR="005B7B39" w:rsidRDefault="005B7B39" w:rsidP="00343A18">
      <w:pPr>
        <w:spacing w:before="0"/>
        <w:rPr>
          <w:rFonts w:cs="Arial"/>
          <w:b/>
          <w:lang w:val="sr-Cyrl-RS"/>
        </w:rPr>
      </w:pPr>
    </w:p>
    <w:p w:rsidR="005B7B39" w:rsidRPr="005B7B39" w:rsidRDefault="005B7B39" w:rsidP="00343A18">
      <w:pPr>
        <w:spacing w:before="0"/>
        <w:rPr>
          <w:rFonts w:cs="Arial"/>
          <w:b/>
          <w:lang w:val="sr-Cyrl-RS"/>
        </w:rPr>
      </w:pPr>
    </w:p>
    <w:p w:rsidR="00343A18" w:rsidRPr="00F10346" w:rsidRDefault="00343A18" w:rsidP="00343A18">
      <w:pPr>
        <w:spacing w:before="0"/>
        <w:rPr>
          <w:rFonts w:cs="Arial"/>
          <w:b/>
        </w:rPr>
      </w:pPr>
      <w:r w:rsidRPr="00F10346">
        <w:rPr>
          <w:rFonts w:cs="Arial"/>
          <w:b/>
        </w:rPr>
        <w:t>СРЕДСТВА ФИНАНСИЈСКОГ ОБЕЗБЕЂЕЊА</w:t>
      </w:r>
    </w:p>
    <w:p w:rsidR="001D5562" w:rsidRDefault="001D5562" w:rsidP="00343A18">
      <w:pPr>
        <w:spacing w:before="0"/>
        <w:jc w:val="center"/>
        <w:rPr>
          <w:rFonts w:cs="Arial"/>
          <w:b/>
        </w:rPr>
      </w:pPr>
    </w:p>
    <w:p w:rsidR="00343A18" w:rsidRDefault="00343A18" w:rsidP="00343A18">
      <w:pPr>
        <w:spacing w:before="0"/>
        <w:jc w:val="center"/>
        <w:rPr>
          <w:rFonts w:cs="Arial"/>
          <w:b/>
        </w:rPr>
      </w:pPr>
      <w:r w:rsidRPr="00F10346">
        <w:rPr>
          <w:rFonts w:cs="Arial"/>
          <w:b/>
        </w:rPr>
        <w:t xml:space="preserve">Члан </w:t>
      </w:r>
      <w:r w:rsidR="000D6ACE" w:rsidRPr="00F10346">
        <w:rPr>
          <w:rFonts w:cs="Arial"/>
          <w:b/>
        </w:rPr>
        <w:t>9</w:t>
      </w:r>
      <w:r w:rsidRPr="00F10346">
        <w:rPr>
          <w:rFonts w:cs="Arial"/>
          <w:b/>
        </w:rPr>
        <w:t xml:space="preserve">. </w:t>
      </w:r>
    </w:p>
    <w:p w:rsidR="001D5562" w:rsidRPr="00F10346" w:rsidRDefault="001D5562" w:rsidP="00343A18">
      <w:pPr>
        <w:spacing w:before="0"/>
        <w:jc w:val="center"/>
        <w:rPr>
          <w:rFonts w:cs="Arial"/>
          <w:b/>
        </w:rPr>
      </w:pPr>
    </w:p>
    <w:p w:rsidR="001D097A" w:rsidRDefault="00343A18" w:rsidP="001D097A">
      <w:pPr>
        <w:spacing w:before="0"/>
        <w:rPr>
          <w:rFonts w:cs="Arial"/>
          <w:b/>
          <w:lang w:val="sr-Cyrl-RS"/>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5B7B39" w:rsidRDefault="005B7B39" w:rsidP="001D097A">
      <w:pPr>
        <w:spacing w:before="0"/>
        <w:rPr>
          <w:rFonts w:cs="Arial"/>
          <w:b/>
          <w:lang w:val="sr-Cyrl-RS"/>
        </w:rPr>
      </w:pPr>
    </w:p>
    <w:p w:rsidR="005B7B39" w:rsidRPr="005B7B39" w:rsidRDefault="005B7B39" w:rsidP="001D097A">
      <w:pPr>
        <w:spacing w:before="0"/>
        <w:rPr>
          <w:rFonts w:cs="Arial"/>
          <w:b/>
          <w:lang w:val="sr-Cyrl-RS"/>
        </w:rPr>
      </w:pPr>
    </w:p>
    <w:p w:rsidR="001D097A" w:rsidRPr="001D097A" w:rsidRDefault="001D097A" w:rsidP="001D097A">
      <w:pPr>
        <w:spacing w:before="0"/>
        <w:rPr>
          <w:rFonts w:cs="Arial"/>
        </w:rPr>
      </w:pPr>
      <w:r w:rsidRPr="001D097A">
        <w:rPr>
          <w:rFonts w:cs="Arial"/>
        </w:rPr>
        <w:t>Банкарска гаранција за добро извршење посла</w:t>
      </w:r>
    </w:p>
    <w:p w:rsidR="001D097A" w:rsidRPr="001D097A" w:rsidRDefault="001D097A" w:rsidP="001D097A">
      <w:pPr>
        <w:spacing w:before="0"/>
        <w:rPr>
          <w:rFonts w:cs="Arial"/>
        </w:rPr>
      </w:pPr>
      <w:r w:rsidRPr="001D097A">
        <w:rPr>
          <w:rFonts w:cs="Arial"/>
        </w:rPr>
        <w:t>Продавац је дужан да у тренутку закључења Уговора</w:t>
      </w:r>
      <w:r w:rsidR="005B7B39">
        <w:rPr>
          <w:rFonts w:cs="Arial"/>
          <w:lang w:val="sr-Cyrl-RS"/>
        </w:rPr>
        <w:t>уз потписан уговор преда Наручиоцу</w:t>
      </w:r>
      <w:r w:rsidRPr="001D097A">
        <w:rPr>
          <w:rFonts w:cs="Arial"/>
        </w:rPr>
        <w:t>, као средство финансијског обезбеђења за добро извршење посла банкарску гаранцију за добро извршење посла.</w:t>
      </w:r>
    </w:p>
    <w:p w:rsidR="001D097A" w:rsidRPr="001D097A" w:rsidRDefault="001D097A" w:rsidP="001D097A">
      <w:pPr>
        <w:spacing w:before="0"/>
        <w:rPr>
          <w:rFonts w:cs="Arial"/>
        </w:rPr>
      </w:pPr>
      <w:r w:rsidRPr="001D097A">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1D097A" w:rsidRPr="001D097A" w:rsidRDefault="001D097A" w:rsidP="001D097A">
      <w:pPr>
        <w:spacing w:before="0"/>
        <w:rPr>
          <w:rFonts w:cs="Arial"/>
        </w:rPr>
      </w:pPr>
      <w:r w:rsidRPr="001D097A">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1D097A" w:rsidRPr="001D097A" w:rsidRDefault="001D097A" w:rsidP="001D097A">
      <w:pPr>
        <w:spacing w:before="0"/>
        <w:rPr>
          <w:rFonts w:cs="Arial"/>
        </w:rPr>
      </w:pPr>
      <w:r w:rsidRPr="001D097A">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D097A" w:rsidRPr="001D097A" w:rsidRDefault="001D097A" w:rsidP="001D097A">
      <w:pPr>
        <w:spacing w:before="0"/>
        <w:rPr>
          <w:rFonts w:cs="Arial"/>
        </w:rPr>
      </w:pPr>
      <w:r w:rsidRPr="001D097A">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1D097A" w:rsidRPr="001D097A" w:rsidRDefault="001D097A" w:rsidP="001D097A">
      <w:pPr>
        <w:spacing w:before="0"/>
        <w:rPr>
          <w:rFonts w:cs="Arial"/>
        </w:rPr>
      </w:pPr>
      <w:r w:rsidRPr="001D097A">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D097A" w:rsidRPr="001D097A" w:rsidRDefault="001D097A" w:rsidP="001D097A">
      <w:pPr>
        <w:spacing w:before="0"/>
        <w:rPr>
          <w:rFonts w:cs="Arial"/>
        </w:rPr>
      </w:pPr>
      <w:r w:rsidRPr="001D097A">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C2605" w:rsidRDefault="008C2605" w:rsidP="00343A18">
      <w:pPr>
        <w:spacing w:before="0"/>
        <w:jc w:val="center"/>
        <w:rPr>
          <w:rFonts w:cs="Arial"/>
          <w:b/>
          <w:lang w:val="sr-Cyrl-RS"/>
        </w:rPr>
      </w:pPr>
    </w:p>
    <w:p w:rsidR="008C2605" w:rsidRDefault="008C2605" w:rsidP="00343A18">
      <w:pPr>
        <w:spacing w:before="0"/>
        <w:jc w:val="center"/>
        <w:rPr>
          <w:rFonts w:cs="Arial"/>
          <w:b/>
          <w:lang w:val="sr-Cyrl-RS"/>
        </w:rPr>
      </w:pPr>
    </w:p>
    <w:p w:rsidR="008C2605" w:rsidRDefault="008C2605" w:rsidP="00343A18">
      <w:pPr>
        <w:spacing w:before="0"/>
        <w:jc w:val="center"/>
        <w:rPr>
          <w:rFonts w:cs="Arial"/>
          <w:b/>
          <w:lang w:val="sr-Cyrl-RS"/>
        </w:rPr>
      </w:pPr>
    </w:p>
    <w:p w:rsidR="008C2605" w:rsidRDefault="008C2605" w:rsidP="00343A18">
      <w:pPr>
        <w:spacing w:before="0"/>
        <w:jc w:val="center"/>
        <w:rPr>
          <w:rFonts w:cs="Arial"/>
          <w:b/>
          <w:lang w:val="sr-Cyrl-RS"/>
        </w:rPr>
      </w:pPr>
    </w:p>
    <w:p w:rsidR="00343A18" w:rsidRPr="00F10346" w:rsidRDefault="00343A18" w:rsidP="00343A18">
      <w:pPr>
        <w:spacing w:before="0"/>
        <w:jc w:val="center"/>
        <w:rPr>
          <w:rFonts w:cs="Arial"/>
          <w:color w:val="00B050"/>
        </w:rPr>
      </w:pPr>
      <w:r w:rsidRPr="00F10346">
        <w:rPr>
          <w:rFonts w:cs="Arial"/>
          <w:b/>
        </w:rPr>
        <w:t>Члан 1</w:t>
      </w:r>
      <w:r w:rsidR="001D097A">
        <w:rPr>
          <w:rFonts w:cs="Arial"/>
          <w:b/>
          <w:lang w:val="sr-Cyrl-RS"/>
        </w:rPr>
        <w:t>0</w:t>
      </w:r>
      <w:r w:rsidRPr="00F10346">
        <w:rPr>
          <w:rFonts w:cs="Arial"/>
          <w:b/>
        </w:rPr>
        <w:t>.</w:t>
      </w:r>
    </w:p>
    <w:p w:rsidR="00E31629" w:rsidRPr="00F10346" w:rsidRDefault="00E31629" w:rsidP="00E31629">
      <w:pPr>
        <w:pStyle w:val="KDParagraf"/>
        <w:spacing w:before="0"/>
        <w:rPr>
          <w:rFonts w:eastAsia="TimesNewRomanPSMT" w:cs="Arial"/>
          <w:iCs/>
          <w:color w:val="00B0F0"/>
        </w:rPr>
      </w:pPr>
    </w:p>
    <w:p w:rsidR="001D097A" w:rsidRPr="001D097A" w:rsidRDefault="001D097A" w:rsidP="001D097A">
      <w:pPr>
        <w:spacing w:before="0"/>
        <w:rPr>
          <w:rFonts w:cs="Arial"/>
        </w:rPr>
      </w:pPr>
      <w:r w:rsidRPr="001D097A">
        <w:rPr>
          <w:rFonts w:cs="Arial"/>
          <w:b/>
          <w:lang w:val="sr-Cyrl-RS"/>
        </w:rPr>
        <w:t xml:space="preserve">Средство финансијског обезбеђења </w:t>
      </w:r>
      <w:r w:rsidRPr="001D097A">
        <w:rPr>
          <w:rFonts w:cs="Arial"/>
          <w:b/>
        </w:rPr>
        <w:t xml:space="preserve"> за отклањање недостатака у гарантном року</w:t>
      </w:r>
    </w:p>
    <w:p w:rsidR="001D097A" w:rsidRDefault="001D097A" w:rsidP="001D097A">
      <w:pPr>
        <w:tabs>
          <w:tab w:val="left" w:pos="567"/>
        </w:tabs>
        <w:rPr>
          <w:rFonts w:eastAsia="TimesNewRomanPSMT" w:cs="Arial"/>
          <w:b/>
          <w:bCs/>
          <w:iCs/>
          <w:lang w:val="sr-Cyrl-RS"/>
        </w:rPr>
      </w:pPr>
      <w:r w:rsidRPr="001D097A">
        <w:rPr>
          <w:rFonts w:eastAsia="TimesNewRomanPSMT" w:cs="Arial"/>
          <w:b/>
          <w:bCs/>
          <w:iCs/>
        </w:rPr>
        <w:t>Банкарска гаранција за отклањање грешака у гарантном року</w:t>
      </w:r>
    </w:p>
    <w:p w:rsidR="005B7B39" w:rsidRPr="005B7B39" w:rsidRDefault="005B7B39" w:rsidP="001D097A">
      <w:pPr>
        <w:tabs>
          <w:tab w:val="left" w:pos="567"/>
        </w:tabs>
        <w:rPr>
          <w:rFonts w:eastAsia="TimesNewRomanPSMT" w:cs="Arial"/>
          <w:b/>
          <w:bCs/>
          <w:iCs/>
          <w:lang w:val="sr-Cyrl-RS"/>
        </w:rPr>
      </w:pPr>
    </w:p>
    <w:p w:rsidR="001D097A" w:rsidRPr="001D097A" w:rsidRDefault="001D097A" w:rsidP="001D097A">
      <w:pPr>
        <w:tabs>
          <w:tab w:val="left" w:pos="567"/>
        </w:tabs>
        <w:spacing w:before="0"/>
        <w:rPr>
          <w:rFonts w:eastAsia="TimesNewRomanPSMT" w:cs="Arial"/>
          <w:iCs/>
        </w:rPr>
      </w:pPr>
      <w:r w:rsidRPr="001D097A">
        <w:rPr>
          <w:rFonts w:eastAsia="TimesNewRomanPSMT" w:cs="Arial"/>
          <w:iCs/>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w:t>
      </w:r>
      <w:r w:rsidRPr="001D097A">
        <w:rPr>
          <w:rFonts w:eastAsia="TimesNewRomanPSMT" w:cs="Arial"/>
          <w:iCs/>
        </w:rPr>
        <w:lastRenderedPageBreak/>
        <w:t>позив, издата у висини од 5% од укупно уговорене цене (без ПДВ) са роком важења 30 дана дужим од гарантног рока .</w:t>
      </w:r>
    </w:p>
    <w:p w:rsidR="001D097A" w:rsidRPr="001D097A" w:rsidRDefault="001D097A" w:rsidP="001D097A">
      <w:pPr>
        <w:tabs>
          <w:tab w:val="left" w:pos="567"/>
        </w:tabs>
        <w:spacing w:before="0"/>
        <w:rPr>
          <w:rFonts w:eastAsia="TimesNewRomanPSMT" w:cs="Arial"/>
          <w:iCs/>
        </w:rPr>
      </w:pPr>
      <w:r w:rsidRPr="001D097A">
        <w:rPr>
          <w:rFonts w:eastAsia="TimesNewRomanPSMT" w:cs="Arial"/>
          <w:iCs/>
        </w:rPr>
        <w:t>Банкарска гаранција за отклањање недостатака у гарантном року, доставља се  у тренутку испоруке последње транше предмета јавне набавке</w:t>
      </w:r>
      <w:r w:rsidRPr="001D097A">
        <w:rPr>
          <w:rFonts w:eastAsia="TimesNewRomanPSMT" w:cs="Arial"/>
          <w:iCs/>
          <w:lang w:val="sr-Cyrl-RS"/>
        </w:rPr>
        <w:t xml:space="preserve">. </w:t>
      </w:r>
      <w:r w:rsidRPr="001D097A">
        <w:rPr>
          <w:rFonts w:eastAsia="TimesNewRomanPSMT"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1D097A" w:rsidRPr="001D097A" w:rsidRDefault="001D097A" w:rsidP="001D097A">
      <w:pPr>
        <w:tabs>
          <w:tab w:val="left" w:pos="567"/>
        </w:tabs>
        <w:spacing w:before="0"/>
        <w:rPr>
          <w:rFonts w:eastAsia="TimesNewRomanPSMT" w:cs="Arial"/>
          <w:iCs/>
        </w:rPr>
      </w:pPr>
      <w:r w:rsidRPr="001D097A">
        <w:rPr>
          <w:rFonts w:eastAsia="TimesNewRomanPSMT" w:cs="Arial"/>
          <w:iCs/>
        </w:rPr>
        <w:t>Достављена банкарска гаранција  не може да садржи додатне услове за исплату, краћи рок и мањи износ.</w:t>
      </w:r>
    </w:p>
    <w:p w:rsidR="001D097A" w:rsidRPr="001D097A" w:rsidRDefault="001D097A" w:rsidP="001D097A">
      <w:pPr>
        <w:tabs>
          <w:tab w:val="left" w:pos="567"/>
        </w:tabs>
        <w:spacing w:before="0"/>
        <w:rPr>
          <w:rFonts w:eastAsia="TimesNewRomanPSMT" w:cs="Arial"/>
          <w:iCs/>
          <w:lang w:val="sr-Cyrl-RS"/>
        </w:rPr>
      </w:pPr>
      <w:r w:rsidRPr="001D097A">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1D097A" w:rsidRPr="001D097A" w:rsidRDefault="001D097A" w:rsidP="001D097A">
      <w:pPr>
        <w:tabs>
          <w:tab w:val="left" w:pos="567"/>
        </w:tabs>
        <w:spacing w:before="0"/>
        <w:rPr>
          <w:rFonts w:eastAsia="TimesNewRomanPSMT" w:cs="Arial"/>
          <w:iCs/>
          <w:lang w:val="sr-Cyrl-RS"/>
        </w:rPr>
      </w:pP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1D5562" w:rsidRDefault="001D5562"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1</w:t>
      </w:r>
      <w:r w:rsidR="001D097A">
        <w:rPr>
          <w:rFonts w:cs="Arial"/>
          <w:b/>
          <w:lang w:val="sr-Cyrl-RS"/>
        </w:rPr>
        <w:t>1</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2F6D4B" w:rsidRDefault="00343A18" w:rsidP="00343A18">
      <w:pPr>
        <w:tabs>
          <w:tab w:val="left" w:pos="9090"/>
        </w:tabs>
        <w:rPr>
          <w:rFonts w:cs="Arial"/>
        </w:rPr>
      </w:pPr>
      <w:r w:rsidRPr="002F6D4B">
        <w:rPr>
          <w:rFonts w:cs="Arial"/>
          <w:bCs/>
        </w:rPr>
        <w:t>Уговорна казна се обрачунава од првог дана од истека уговореног рока испоруке из члана 5</w:t>
      </w:r>
      <w:r w:rsidRPr="002F6D4B">
        <w:rPr>
          <w:rFonts w:cs="Arial"/>
          <w:bCs/>
          <w:lang w:val="sr-Latn-CS"/>
        </w:rPr>
        <w:t>.</w:t>
      </w:r>
      <w:r w:rsidRPr="002F6D4B">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F6D4B">
        <w:rPr>
          <w:rFonts w:cs="Arial"/>
        </w:rPr>
        <w:t>без пореза на додату вредност.</w:t>
      </w:r>
    </w:p>
    <w:p w:rsidR="00343A18" w:rsidRPr="002F6D4B" w:rsidRDefault="00343A18" w:rsidP="00343A18">
      <w:pPr>
        <w:tabs>
          <w:tab w:val="left" w:pos="9090"/>
        </w:tabs>
        <w:rPr>
          <w:rFonts w:cs="Arial"/>
        </w:rPr>
      </w:pPr>
      <w:r w:rsidRPr="00F10346">
        <w:rPr>
          <w:rFonts w:cs="Arial"/>
          <w:bCs/>
        </w:rPr>
        <w:t>Плаћање уговорне казне</w:t>
      </w:r>
      <w:r w:rsidRPr="00F10346">
        <w:rPr>
          <w:rFonts w:cs="Arial"/>
        </w:rPr>
        <w:t xml:space="preserve">, из става 1. овог члана,  дoспeвa </w:t>
      </w:r>
      <w:r w:rsidRPr="002F6D4B">
        <w:rPr>
          <w:rFonts w:cs="Arial"/>
        </w:rPr>
        <w:t>у рoку до 45(четрдесетпет) дaнa oд дaнa</w:t>
      </w:r>
      <w:r w:rsidR="00597EC4" w:rsidRPr="002F6D4B">
        <w:rPr>
          <w:rFonts w:cs="Arial"/>
        </w:rPr>
        <w:t xml:space="preserve"> пријема од стране Продавца</w:t>
      </w:r>
      <w:r w:rsidRPr="002F6D4B">
        <w:rPr>
          <w:rFonts w:cs="Arial"/>
        </w:rPr>
        <w:t xml:space="preserve"> </w:t>
      </w:r>
      <w:r w:rsidR="000E0FC1" w:rsidRPr="002F6D4B">
        <w:rPr>
          <w:rFonts w:cs="Arial"/>
        </w:rPr>
        <w:t>рачун</w:t>
      </w:r>
      <w:r w:rsidR="00597EC4" w:rsidRPr="002F6D4B">
        <w:rPr>
          <w:rFonts w:cs="Arial"/>
        </w:rPr>
        <w:t>а</w:t>
      </w:r>
      <w:r w:rsidR="000E0FC1" w:rsidRPr="002F6D4B">
        <w:rPr>
          <w:rFonts w:cs="Arial"/>
        </w:rPr>
        <w:t xml:space="preserve"> </w:t>
      </w:r>
      <w:r w:rsidRPr="002F6D4B">
        <w:rPr>
          <w:rFonts w:cs="Arial"/>
          <w:bCs/>
        </w:rPr>
        <w:t>Купца</w:t>
      </w:r>
      <w:r w:rsidR="00597EC4" w:rsidRPr="002F6D4B">
        <w:rPr>
          <w:rFonts w:cs="Arial"/>
          <w:bCs/>
        </w:rPr>
        <w:t xml:space="preserve"> </w:t>
      </w:r>
      <w:r w:rsidRPr="002F6D4B">
        <w:rPr>
          <w:rFonts w:cs="Arial"/>
        </w:rPr>
        <w:t>испостављен</w:t>
      </w:r>
      <w:r w:rsidR="00597EC4" w:rsidRPr="002F6D4B">
        <w:rPr>
          <w:rFonts w:cs="Arial"/>
        </w:rPr>
        <w:t>их</w:t>
      </w:r>
      <w:r w:rsidRPr="002F6D4B">
        <w:rPr>
          <w:rFonts w:cs="Arial"/>
        </w:rPr>
        <w:t xml:space="preserve"> по овом основу.</w:t>
      </w:r>
    </w:p>
    <w:p w:rsidR="00343A18" w:rsidRPr="00F10346" w:rsidRDefault="00343A18" w:rsidP="00343A18">
      <w:pPr>
        <w:tabs>
          <w:tab w:val="left" w:pos="9090"/>
        </w:tabs>
        <w:rPr>
          <w:rFonts w:cs="Arial"/>
          <w:bCs/>
        </w:rPr>
      </w:pPr>
      <w:r w:rsidRPr="002F6D4B">
        <w:rPr>
          <w:rFonts w:cs="Arial"/>
          <w:bCs/>
          <w:lang w:val="sr-Cyrl-CS"/>
        </w:rPr>
        <w:t>У случају закашњења са испоруком дужег од 20 (двадесет</w:t>
      </w:r>
      <w:r w:rsidRPr="00F10346">
        <w:rPr>
          <w:rFonts w:cs="Arial"/>
          <w:bCs/>
          <w:color w:val="00B0F0"/>
          <w:lang w:val="sr-Cyrl-CS"/>
        </w:rPr>
        <w:t>)</w:t>
      </w:r>
      <w:r w:rsidRPr="00F10346">
        <w:rPr>
          <w:rFonts w:cs="Arial"/>
          <w:bCs/>
          <w:lang w:val="sr-Cyrl-CS"/>
        </w:rPr>
        <w:t xml:space="preserve"> 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Default="00343A18" w:rsidP="00343A18">
      <w:pPr>
        <w:pStyle w:val="KDParagraf"/>
        <w:spacing w:before="0"/>
        <w:rPr>
          <w:rFonts w:cs="Arial"/>
        </w:rPr>
      </w:pPr>
    </w:p>
    <w:p w:rsidR="001D5562" w:rsidRDefault="001D5562" w:rsidP="00343A18">
      <w:pPr>
        <w:pStyle w:val="KDParagraf"/>
        <w:spacing w:before="0"/>
        <w:rPr>
          <w:rFonts w:cs="Arial"/>
        </w:rPr>
      </w:pPr>
    </w:p>
    <w:p w:rsidR="001D5562" w:rsidRPr="00F10346" w:rsidRDefault="001D5562"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1D097A">
        <w:rPr>
          <w:rFonts w:cs="Arial"/>
          <w:b/>
          <w:lang w:val="sr-Cyrl-RS"/>
        </w:rPr>
        <w:t>2</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lastRenderedPageBreak/>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1D097A">
        <w:rPr>
          <w:rFonts w:cs="Arial"/>
          <w:b/>
          <w:lang w:val="sr-Cyrl-RS"/>
        </w:rPr>
        <w:t>3</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B7B39" w:rsidRPr="003B64C1" w:rsidRDefault="005B7B39" w:rsidP="003B64C1">
      <w:pPr>
        <w:spacing w:before="0"/>
        <w:rPr>
          <w:rFonts w:cs="Arial"/>
          <w:b/>
          <w:lang w:val="sr-Latn-RS"/>
        </w:rPr>
      </w:pPr>
    </w:p>
    <w:p w:rsidR="005B7B39" w:rsidRPr="005B7B39" w:rsidRDefault="005B7B39" w:rsidP="00343A18">
      <w:pPr>
        <w:spacing w:before="0"/>
        <w:jc w:val="center"/>
        <w:rPr>
          <w:rFonts w:cs="Arial"/>
          <w:b/>
          <w:lang w:val="sr-Cyrl-RS"/>
        </w:rPr>
      </w:pPr>
    </w:p>
    <w:p w:rsidR="00343A18" w:rsidRPr="00F10346" w:rsidRDefault="00343A18" w:rsidP="00343A18">
      <w:pPr>
        <w:spacing w:before="0"/>
        <w:jc w:val="center"/>
        <w:rPr>
          <w:rFonts w:cs="Arial"/>
          <w:b/>
        </w:rPr>
      </w:pPr>
      <w:r w:rsidRPr="00F10346">
        <w:rPr>
          <w:rFonts w:cs="Arial"/>
          <w:b/>
        </w:rPr>
        <w:t>Члан 1</w:t>
      </w:r>
      <w:r w:rsidR="001D097A">
        <w:rPr>
          <w:rFonts w:cs="Arial"/>
          <w:b/>
          <w:lang w:val="sr-Cyrl-RS"/>
        </w:rPr>
        <w:t>4</w:t>
      </w:r>
      <w:r w:rsidRPr="00F10346">
        <w:rPr>
          <w:rFonts w:cs="Arial"/>
          <w:b/>
        </w:rPr>
        <w:t>.</w:t>
      </w:r>
    </w:p>
    <w:p w:rsidR="00343A18"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B64C1" w:rsidRPr="003B64C1" w:rsidRDefault="003B64C1" w:rsidP="003B64C1">
      <w:pPr>
        <w:spacing w:before="0"/>
        <w:jc w:val="center"/>
        <w:rPr>
          <w:rFonts w:cs="Arial"/>
          <w:b/>
        </w:rPr>
      </w:pPr>
      <w:r w:rsidRPr="00F10346">
        <w:rPr>
          <w:rFonts w:cs="Arial"/>
          <w:b/>
        </w:rPr>
        <w:t>Члан 1</w:t>
      </w:r>
      <w:r>
        <w:rPr>
          <w:rFonts w:cs="Arial"/>
          <w:b/>
          <w:lang w:val="sr-Cyrl-RS"/>
        </w:rPr>
        <w:t>5</w:t>
      </w:r>
      <w:r w:rsidRPr="00F10346">
        <w:rPr>
          <w:rFonts w:cs="Arial"/>
          <w:b/>
        </w:rPr>
        <w:t>.</w:t>
      </w:r>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619FB" w:rsidRPr="00F10346" w:rsidRDefault="006619FB"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3B64C1">
        <w:rPr>
          <w:rFonts w:cs="Arial"/>
          <w:b/>
        </w:rPr>
        <w:t>6</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1D097A"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1D5562" w:rsidRDefault="001D5562" w:rsidP="00343A18">
      <w:pPr>
        <w:spacing w:before="0"/>
        <w:jc w:val="center"/>
        <w:rPr>
          <w:rFonts w:cs="Arial"/>
          <w:b/>
        </w:rPr>
      </w:pPr>
    </w:p>
    <w:p w:rsidR="00343A18" w:rsidRDefault="00343A18" w:rsidP="00343A18">
      <w:pPr>
        <w:spacing w:before="0"/>
        <w:jc w:val="center"/>
        <w:rPr>
          <w:rFonts w:cs="Arial"/>
          <w:b/>
        </w:rPr>
      </w:pPr>
      <w:r w:rsidRPr="00F10346">
        <w:rPr>
          <w:rFonts w:cs="Arial"/>
          <w:b/>
        </w:rPr>
        <w:t xml:space="preserve">Члан </w:t>
      </w:r>
      <w:r w:rsidR="000D6ACE" w:rsidRPr="00F10346">
        <w:rPr>
          <w:rFonts w:cs="Arial"/>
          <w:b/>
        </w:rPr>
        <w:t>1</w:t>
      </w:r>
      <w:r w:rsidR="003B64C1">
        <w:rPr>
          <w:rFonts w:cs="Arial"/>
          <w:b/>
        </w:rPr>
        <w:t>7</w:t>
      </w:r>
      <w:r w:rsidRPr="00F10346">
        <w:rPr>
          <w:rFonts w:cs="Arial"/>
          <w:b/>
        </w:rPr>
        <w:t>.</w:t>
      </w:r>
    </w:p>
    <w:p w:rsidR="001D5562" w:rsidRPr="00F10346" w:rsidRDefault="001D5562" w:rsidP="00343A18">
      <w:pPr>
        <w:spacing w:before="0"/>
        <w:jc w:val="center"/>
        <w:rPr>
          <w:rFonts w:cs="Arial"/>
          <w:b/>
        </w:rPr>
      </w:pP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1353DA" w:rsidRDefault="001353DA" w:rsidP="00343A18">
      <w:pPr>
        <w:pStyle w:val="KDParagraf"/>
        <w:spacing w:before="0"/>
        <w:rPr>
          <w:rFonts w:eastAsia="Calibri" w:cs="Arial"/>
          <w:color w:val="00B0F0"/>
          <w:lang w:val="sr-Latn-RS"/>
        </w:rPr>
      </w:pPr>
    </w:p>
    <w:p w:rsidR="00215B54" w:rsidRPr="00BF62A9" w:rsidRDefault="00215B54" w:rsidP="00215B54">
      <w:pPr>
        <w:spacing w:before="0"/>
        <w:rPr>
          <w:rFonts w:eastAsia="Calibri" w:cs="Arial"/>
          <w:b/>
          <w:bCs/>
          <w:lang w:val="sr-Cyrl-RS"/>
        </w:rPr>
      </w:pPr>
      <w:r w:rsidRPr="001D29F2">
        <w:rPr>
          <w:rFonts w:eastAsia="Calibri" w:cs="Arial"/>
          <w:b/>
          <w:bCs/>
        </w:rPr>
        <w:t>ОВЛАШЋЕНИ ПРЕДСТАВНИЦИ ЗА ПРАЋЕЊЕ УГОВОРА</w:t>
      </w:r>
    </w:p>
    <w:p w:rsidR="00215B54" w:rsidRPr="00834735" w:rsidRDefault="00215B54" w:rsidP="00215B54">
      <w:pPr>
        <w:spacing w:before="0"/>
        <w:jc w:val="center"/>
        <w:rPr>
          <w:rFonts w:eastAsia="Calibri" w:cs="Arial"/>
          <w:b/>
          <w:bCs/>
          <w:lang w:val="sr-Cyrl-RS"/>
        </w:rPr>
      </w:pPr>
      <w:r w:rsidRPr="001D29F2">
        <w:rPr>
          <w:rFonts w:eastAsia="Calibri" w:cs="Arial"/>
          <w:b/>
          <w:bCs/>
        </w:rPr>
        <w:t xml:space="preserve">Члан </w:t>
      </w:r>
      <w:r w:rsidR="003B64C1">
        <w:rPr>
          <w:rFonts w:eastAsia="Calibri" w:cs="Arial"/>
          <w:b/>
          <w:bCs/>
          <w:lang w:val="sr-Cyrl-RS"/>
        </w:rPr>
        <w:t>1</w:t>
      </w:r>
      <w:r w:rsidR="003B64C1">
        <w:rPr>
          <w:rFonts w:eastAsia="Calibri" w:cs="Arial"/>
          <w:b/>
          <w:bCs/>
          <w:lang w:val="sr-Latn-RS"/>
        </w:rPr>
        <w:t>8</w:t>
      </w:r>
      <w:r>
        <w:rPr>
          <w:rFonts w:eastAsia="Calibri" w:cs="Arial"/>
          <w:b/>
          <w:bCs/>
          <w:lang w:val="sr-Cyrl-RS"/>
        </w:rPr>
        <w:t>.</w:t>
      </w:r>
    </w:p>
    <w:p w:rsidR="00215B54" w:rsidRPr="001D29F2" w:rsidRDefault="00215B54" w:rsidP="00215B54">
      <w:pPr>
        <w:spacing w:before="0"/>
        <w:rPr>
          <w:rFonts w:eastAsia="Calibri" w:cs="Arial"/>
        </w:rPr>
      </w:pPr>
      <w:r w:rsidRPr="001D29F2">
        <w:rPr>
          <w:rFonts w:eastAsia="Calibri" w:cs="Arial"/>
        </w:rPr>
        <w:t xml:space="preserve">Овлашћени представници за праћење реализације </w:t>
      </w:r>
      <w:r w:rsidRPr="001D29F2">
        <w:rPr>
          <w:rFonts w:eastAsia="Calibri" w:cs="Arial"/>
          <w:lang w:val="sr-Cyrl-RS"/>
        </w:rPr>
        <w:t>испоруке добара</w:t>
      </w:r>
      <w:r w:rsidRPr="001D29F2">
        <w:rPr>
          <w:rFonts w:eastAsia="Calibri" w:cs="Arial"/>
        </w:rPr>
        <w:t xml:space="preserve"> из члана 1. овог Уговора су: </w:t>
      </w:r>
    </w:p>
    <w:p w:rsidR="00215B54" w:rsidRPr="001D29F2" w:rsidRDefault="00215B54" w:rsidP="00215B54">
      <w:pPr>
        <w:spacing w:before="0"/>
        <w:rPr>
          <w:rFonts w:eastAsia="Calibri" w:cs="Arial"/>
        </w:rPr>
      </w:pPr>
      <w:r w:rsidRPr="001D29F2">
        <w:rPr>
          <w:rFonts w:eastAsia="Calibri" w:cs="Arial"/>
        </w:rPr>
        <w:t xml:space="preserve">          - за </w:t>
      </w:r>
      <w:r w:rsidRPr="001D29F2">
        <w:rPr>
          <w:rFonts w:eastAsia="Calibri" w:cs="Arial"/>
          <w:lang w:val="sr-Cyrl-RS"/>
        </w:rPr>
        <w:t>Купца</w:t>
      </w:r>
      <w:r w:rsidRPr="001D29F2">
        <w:rPr>
          <w:rFonts w:eastAsia="Calibri" w:cs="Arial"/>
        </w:rPr>
        <w:t>:       ________________________________</w:t>
      </w:r>
    </w:p>
    <w:p w:rsidR="00215B54" w:rsidRPr="001D29F2" w:rsidRDefault="00215B54" w:rsidP="00215B54">
      <w:pPr>
        <w:spacing w:before="0"/>
        <w:rPr>
          <w:rFonts w:eastAsia="Calibri" w:cs="Arial"/>
        </w:rPr>
      </w:pPr>
      <w:r w:rsidRPr="001D29F2">
        <w:rPr>
          <w:rFonts w:eastAsia="Calibri" w:cs="Arial"/>
        </w:rPr>
        <w:t>          - за Пр</w:t>
      </w:r>
      <w:r w:rsidRPr="001D29F2">
        <w:rPr>
          <w:rFonts w:eastAsia="Calibri" w:cs="Arial"/>
          <w:lang w:val="sr-Cyrl-RS"/>
        </w:rPr>
        <w:t>одавца</w:t>
      </w:r>
      <w:r w:rsidRPr="001D29F2">
        <w:rPr>
          <w:rFonts w:eastAsia="Calibri" w:cs="Arial"/>
        </w:rPr>
        <w:t>:            ________________________________</w:t>
      </w:r>
    </w:p>
    <w:p w:rsidR="00215B54" w:rsidRPr="001D29F2" w:rsidRDefault="00215B54" w:rsidP="00215B54">
      <w:pPr>
        <w:spacing w:before="0"/>
        <w:rPr>
          <w:rFonts w:eastAsia="Calibri" w:cs="Arial"/>
          <w:color w:val="1F497D"/>
        </w:rPr>
      </w:pPr>
      <w:r w:rsidRPr="001D29F2">
        <w:rPr>
          <w:rFonts w:eastAsia="Calibri" w:cs="Arial"/>
        </w:rPr>
        <w:t>Овлашћења и дужности овлашћених представника  за праћење реализације овог Уговора су да:</w:t>
      </w:r>
    </w:p>
    <w:p w:rsidR="00215B54" w:rsidRPr="001D29F2" w:rsidRDefault="00215B54" w:rsidP="00215B54">
      <w:pPr>
        <w:spacing w:before="0"/>
        <w:rPr>
          <w:rFonts w:ascii="Calibri" w:eastAsia="Calibri" w:hAnsi="Calibri"/>
          <w:color w:val="1F497D"/>
        </w:rPr>
      </w:pPr>
    </w:p>
    <w:p w:rsidR="00215B54" w:rsidRPr="001D29F2" w:rsidRDefault="00215B54" w:rsidP="00215B54">
      <w:pPr>
        <w:spacing w:before="0"/>
        <w:rPr>
          <w:rFonts w:eastAsia="Calibri" w:cs="Arial"/>
        </w:rPr>
      </w:pPr>
      <w:r w:rsidRPr="001D29F2">
        <w:rPr>
          <w:rFonts w:eastAsia="Calibri" w:cs="Arial"/>
        </w:rPr>
        <w:t xml:space="preserve">-        Да сачине, потпишу и верификују Записник о </w:t>
      </w:r>
      <w:r w:rsidRPr="001D29F2">
        <w:rPr>
          <w:rFonts w:eastAsia="Calibri" w:cs="Arial"/>
          <w:lang w:val="sr-Cyrl-RS"/>
        </w:rPr>
        <w:t>извршеној испоруци добара</w:t>
      </w:r>
      <w:r w:rsidRPr="001D29F2">
        <w:rPr>
          <w:rFonts w:eastAsia="Calibri" w:cs="Arial"/>
        </w:rPr>
        <w:t xml:space="preserve"> (без примедби)</w:t>
      </w:r>
      <w:r>
        <w:rPr>
          <w:rFonts w:eastAsia="Calibri" w:cs="Arial"/>
          <w:lang w:val="sr-Cyrl-RS"/>
        </w:rPr>
        <w:t>/отпремнице</w:t>
      </w:r>
      <w:r w:rsidRPr="001D29F2">
        <w:rPr>
          <w:rFonts w:eastAsia="Calibri" w:cs="Arial"/>
        </w:rPr>
        <w:t>;</w:t>
      </w:r>
    </w:p>
    <w:p w:rsidR="00215B54" w:rsidRPr="001D29F2" w:rsidRDefault="00215B54" w:rsidP="00215B54">
      <w:pPr>
        <w:spacing w:before="0"/>
        <w:rPr>
          <w:rFonts w:eastAsia="Calibri" w:cs="Arial"/>
        </w:rPr>
      </w:pPr>
      <w:r w:rsidRPr="001D29F2">
        <w:rPr>
          <w:rFonts w:eastAsia="Calibri" w:cs="Arial"/>
        </w:rPr>
        <w:t xml:space="preserve">-        благовремено приме Коначан извештај  о извршеној </w:t>
      </w:r>
      <w:r w:rsidRPr="001D29F2">
        <w:rPr>
          <w:rFonts w:eastAsia="Calibri" w:cs="Arial"/>
          <w:lang w:val="sr-Cyrl-RS"/>
        </w:rPr>
        <w:t>испоруци</w:t>
      </w:r>
      <w:r w:rsidRPr="001D29F2">
        <w:rPr>
          <w:rFonts w:eastAsia="Calibri" w:cs="Arial"/>
        </w:rPr>
        <w:t xml:space="preserve"> и изјасне се поводом истог у писменој форми;</w:t>
      </w:r>
    </w:p>
    <w:p w:rsidR="00215B54" w:rsidRPr="00834735" w:rsidRDefault="00215B54" w:rsidP="00215B54">
      <w:pPr>
        <w:spacing w:before="0"/>
        <w:rPr>
          <w:rFonts w:eastAsia="Calibri" w:cs="Arial"/>
          <w:lang w:val="sr-Cyrl-RS"/>
        </w:rPr>
      </w:pPr>
      <w:r w:rsidRPr="001D29F2">
        <w:rPr>
          <w:rFonts w:eastAsia="Calibri" w:cs="Arial"/>
        </w:rPr>
        <w:t>-        извршавају и друге дужности везане за реализацију предмета овог Уговора, по потреби.</w:t>
      </w:r>
    </w:p>
    <w:p w:rsidR="003B64C1" w:rsidRPr="00EC5BB4" w:rsidRDefault="003B64C1" w:rsidP="003B64C1">
      <w:pPr>
        <w:pStyle w:val="KDParagraf"/>
        <w:spacing w:before="0"/>
        <w:rPr>
          <w:rFonts w:cs="Arial"/>
          <w:b/>
          <w:sz w:val="24"/>
          <w:szCs w:val="24"/>
          <w:lang w:val="sr-Cyrl-BA"/>
        </w:rPr>
      </w:pPr>
      <w:r w:rsidRPr="00EC5BB4">
        <w:rPr>
          <w:rFonts w:cs="Arial"/>
          <w:b/>
          <w:sz w:val="24"/>
          <w:szCs w:val="24"/>
          <w:lang w:val="sr-Cyrl-BA"/>
        </w:rPr>
        <w:t>ВАЖНОСТ УГОВОРА</w:t>
      </w:r>
    </w:p>
    <w:p w:rsidR="003B64C1" w:rsidRPr="00EC5BB4" w:rsidRDefault="003B64C1" w:rsidP="003B64C1">
      <w:pPr>
        <w:spacing w:before="0"/>
        <w:jc w:val="center"/>
        <w:rPr>
          <w:rFonts w:cs="Arial"/>
          <w:b/>
          <w:sz w:val="24"/>
          <w:szCs w:val="24"/>
        </w:rPr>
      </w:pPr>
      <w:r>
        <w:rPr>
          <w:rFonts w:cs="Arial"/>
          <w:b/>
          <w:sz w:val="24"/>
          <w:szCs w:val="24"/>
        </w:rPr>
        <w:t>Члан 19</w:t>
      </w:r>
      <w:r w:rsidRPr="00EC5BB4">
        <w:rPr>
          <w:rFonts w:cs="Arial"/>
          <w:b/>
          <w:sz w:val="24"/>
          <w:szCs w:val="24"/>
        </w:rPr>
        <w:t>.</w:t>
      </w:r>
    </w:p>
    <w:p w:rsidR="001D5562" w:rsidRDefault="00ED15BC" w:rsidP="00343A18">
      <w:pPr>
        <w:pStyle w:val="KDParagraf"/>
        <w:spacing w:before="0"/>
        <w:rPr>
          <w:rFonts w:eastAsia="Calibri" w:cs="Arial"/>
        </w:rPr>
      </w:pPr>
      <w:r w:rsidRPr="00A06580">
        <w:rPr>
          <w:rFonts w:eastAsia="Calibri" w:cs="Arial"/>
        </w:rPr>
        <w:t>Уговор се сматра закљученим након потписивања од стране законских заступника Уговорних страна а ступа на снагу</w:t>
      </w:r>
      <w:r w:rsidR="00A06580">
        <w:rPr>
          <w:rFonts w:eastAsia="Calibri" w:cs="Arial"/>
        </w:rPr>
        <w:t xml:space="preserve"> </w:t>
      </w:r>
      <w:r w:rsidR="00A06580" w:rsidRPr="00F10346">
        <w:rPr>
          <w:rFonts w:eastAsia="Calibri" w:cs="Arial"/>
        </w:rPr>
        <w:t>након</w:t>
      </w:r>
      <w:r w:rsidR="00A06580" w:rsidRPr="00A06580">
        <w:rPr>
          <w:rFonts w:eastAsia="Calibri" w:cs="Arial"/>
          <w:lang w:val="sr-Cyrl-RS"/>
        </w:rPr>
        <w:t xml:space="preserve"> </w:t>
      </w:r>
      <w:r w:rsidR="00A06580">
        <w:rPr>
          <w:rFonts w:eastAsia="Calibri" w:cs="Arial"/>
          <w:lang w:val="sr-Cyrl-RS"/>
        </w:rPr>
        <w:t>достављања</w:t>
      </w:r>
      <w:r w:rsidR="00A06580" w:rsidRPr="0023796B">
        <w:rPr>
          <w:rFonts w:eastAsia="Calibri" w:cs="Arial"/>
        </w:rPr>
        <w:t xml:space="preserve"> средства финансијског обезбеђења</w:t>
      </w:r>
      <w:r w:rsidR="00A06580">
        <w:rPr>
          <w:rFonts w:eastAsia="Calibri" w:cs="Arial"/>
        </w:rPr>
        <w:t>.</w:t>
      </w:r>
    </w:p>
    <w:p w:rsidR="00A06580" w:rsidRPr="00A06580" w:rsidRDefault="00A06580" w:rsidP="00343A18">
      <w:pPr>
        <w:pStyle w:val="KDParagraf"/>
        <w:spacing w:before="0"/>
        <w:rPr>
          <w:rFonts w:eastAsia="Calibri" w:cs="Arial"/>
          <w:color w:val="00B0F0"/>
          <w:lang w:val="sr-Latn-RS"/>
        </w:rPr>
      </w:pPr>
      <w:r w:rsidRPr="00D26159">
        <w:rPr>
          <w:rFonts w:cs="Arial"/>
        </w:rPr>
        <w:t xml:space="preserve">Уговор се закључује </w:t>
      </w:r>
      <w:r w:rsidRPr="00D26159">
        <w:rPr>
          <w:rFonts w:cs="Arial"/>
          <w:lang w:val="sr-Cyrl-RS"/>
        </w:rPr>
        <w:t>до испуњења свих уговорних обавеза</w:t>
      </w:r>
      <w:r>
        <w:rPr>
          <w:rFonts w:cs="Arial"/>
          <w:lang w:val="sr-Latn-RS"/>
        </w:rPr>
        <w:t>.</w:t>
      </w:r>
    </w:p>
    <w:p w:rsidR="00343A18" w:rsidRPr="00F10346" w:rsidRDefault="00343A18" w:rsidP="00343A18">
      <w:pPr>
        <w:spacing w:before="0"/>
        <w:rPr>
          <w:rFonts w:cs="Arial"/>
          <w:b/>
        </w:rPr>
      </w:pPr>
      <w:r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23796B" w:rsidP="00343A18">
      <w:pPr>
        <w:spacing w:before="0"/>
        <w:jc w:val="center"/>
        <w:rPr>
          <w:rFonts w:cs="Arial"/>
          <w:b/>
        </w:rPr>
      </w:pPr>
      <w:r>
        <w:rPr>
          <w:rFonts w:cs="Arial"/>
          <w:b/>
        </w:rPr>
        <w:t xml:space="preserve">Члан </w:t>
      </w:r>
      <w:r w:rsidR="003B64C1">
        <w:rPr>
          <w:rFonts w:cs="Arial"/>
          <w:b/>
          <w:lang w:val="sr-Latn-RS"/>
        </w:rPr>
        <w:t>20</w:t>
      </w:r>
      <w:r w:rsidR="00343A18" w:rsidRPr="00F10346">
        <w:rPr>
          <w:rFonts w:cs="Arial"/>
          <w:b/>
        </w:rPr>
        <w:t>.</w:t>
      </w:r>
    </w:p>
    <w:p w:rsidR="00215B54" w:rsidRPr="00215B54" w:rsidRDefault="00215B54" w:rsidP="00215B54">
      <w:pPr>
        <w:pStyle w:val="KDParagraf"/>
        <w:rPr>
          <w:rFonts w:cs="Arial"/>
          <w:bCs/>
        </w:rPr>
      </w:pPr>
      <w:r w:rsidRPr="00215B54">
        <w:rPr>
          <w:rFonts w:cs="Arial"/>
          <w:b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215B54" w:rsidRPr="00215B54" w:rsidRDefault="00215B54" w:rsidP="00215B54">
      <w:pPr>
        <w:pStyle w:val="KDParagraf"/>
        <w:rPr>
          <w:rFonts w:cs="Arial"/>
          <w:bCs/>
        </w:rPr>
      </w:pPr>
      <w:r w:rsidRPr="00215B54">
        <w:rPr>
          <w:rFonts w:cs="Arial"/>
          <w:b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215B54" w:rsidRPr="00215B54" w:rsidRDefault="00215B54" w:rsidP="00215B54">
      <w:pPr>
        <w:pStyle w:val="KDParagraf"/>
        <w:rPr>
          <w:rFonts w:cs="Arial"/>
          <w:bCs/>
          <w:lang w:val="sr-Cyrl-RS"/>
        </w:rPr>
      </w:pPr>
      <w:r w:rsidRPr="00215B54">
        <w:rPr>
          <w:rFonts w:cs="Arial"/>
          <w:b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F10346" w:rsidRDefault="00343A18" w:rsidP="00343A18">
      <w:pPr>
        <w:pStyle w:val="KDParagraf"/>
        <w:spacing w:before="0"/>
        <w:rPr>
          <w:rFonts w:cs="Arial"/>
          <w:color w:val="00B0F0"/>
        </w:rPr>
      </w:pPr>
    </w:p>
    <w:p w:rsidR="00343A18" w:rsidRDefault="00343A18" w:rsidP="00343A18">
      <w:pPr>
        <w:spacing w:before="0"/>
        <w:rPr>
          <w:rFonts w:cs="Arial"/>
          <w:b/>
          <w:lang w:val="sr-Cyrl-RS"/>
        </w:rPr>
      </w:pPr>
      <w:r w:rsidRPr="00F10346">
        <w:rPr>
          <w:rFonts w:cs="Arial"/>
          <w:b/>
        </w:rPr>
        <w:t>ЗАВРШНЕ ОДРЕДБЕ</w:t>
      </w:r>
    </w:p>
    <w:p w:rsidR="001D097A" w:rsidRPr="00F10346" w:rsidRDefault="001D097A" w:rsidP="001D097A">
      <w:pPr>
        <w:spacing w:before="0"/>
        <w:jc w:val="center"/>
        <w:rPr>
          <w:rFonts w:cs="Arial"/>
          <w:b/>
        </w:rPr>
      </w:pPr>
      <w:r>
        <w:rPr>
          <w:rFonts w:cs="Arial"/>
          <w:b/>
        </w:rPr>
        <w:t xml:space="preserve">Члан </w:t>
      </w:r>
      <w:r w:rsidR="003B64C1">
        <w:rPr>
          <w:rFonts w:cs="Arial"/>
          <w:b/>
          <w:lang w:val="sr-Latn-RS"/>
        </w:rPr>
        <w:t>21</w:t>
      </w:r>
      <w:r w:rsidRPr="00F10346">
        <w:rPr>
          <w:rFonts w:cs="Arial"/>
          <w:b/>
        </w:rPr>
        <w:t>.</w:t>
      </w:r>
    </w:p>
    <w:p w:rsidR="00215B54" w:rsidRPr="008B5FE5" w:rsidRDefault="00215B54" w:rsidP="00215B54">
      <w:pPr>
        <w:spacing w:before="0"/>
        <w:rPr>
          <w:rFonts w:cs="Arial"/>
          <w:b/>
          <w:sz w:val="24"/>
          <w:szCs w:val="24"/>
          <w:lang w:val="sr-Cyrl-RS"/>
        </w:rPr>
      </w:pPr>
      <w:r w:rsidRPr="008B5FE5">
        <w:rPr>
          <w:rFonts w:cs="Arial"/>
          <w:b/>
          <w:sz w:val="24"/>
          <w:szCs w:val="24"/>
        </w:rPr>
        <w:t>O</w:t>
      </w:r>
      <w:r w:rsidRPr="008B5FE5">
        <w:rPr>
          <w:rFonts w:cs="Arial"/>
          <w:b/>
          <w:sz w:val="24"/>
          <w:szCs w:val="24"/>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B5FE5">
        <w:rPr>
          <w:rFonts w:cs="Arial"/>
          <w:b/>
          <w:sz w:val="24"/>
          <w:szCs w:val="24"/>
          <w:lang w:val="ru-RU"/>
        </w:rPr>
        <w:t xml:space="preserve">програму пословања ЈП ЕПС </w:t>
      </w:r>
      <w:r w:rsidRPr="008B5FE5">
        <w:rPr>
          <w:rFonts w:cs="Arial"/>
          <w:b/>
          <w:sz w:val="24"/>
          <w:szCs w:val="24"/>
          <w:lang w:val="sr-Cyrl-RS"/>
        </w:rPr>
        <w:t>за године у којима ће се плаћати уговорене обавезе.</w:t>
      </w:r>
    </w:p>
    <w:p w:rsidR="001D097A" w:rsidRPr="001D097A" w:rsidRDefault="001D097A" w:rsidP="00343A18">
      <w:pPr>
        <w:spacing w:before="0"/>
        <w:rPr>
          <w:rFonts w:cs="Arial"/>
          <w:b/>
          <w:lang w:val="sr-Cyrl-RS"/>
        </w:rPr>
      </w:pPr>
    </w:p>
    <w:p w:rsidR="00343A18" w:rsidRPr="00F10346" w:rsidRDefault="00343A18" w:rsidP="00343A18">
      <w:pPr>
        <w:spacing w:before="0"/>
        <w:jc w:val="center"/>
        <w:rPr>
          <w:rFonts w:cs="Arial"/>
        </w:rPr>
      </w:pPr>
      <w:r w:rsidRPr="00F10346">
        <w:rPr>
          <w:rFonts w:cs="Arial"/>
          <w:b/>
        </w:rPr>
        <w:t>Члан 2</w:t>
      </w:r>
      <w:r w:rsidR="003B64C1">
        <w:rPr>
          <w:rFonts w:cs="Arial"/>
          <w:b/>
        </w:rPr>
        <w:t>2</w:t>
      </w:r>
      <w:r w:rsidRPr="00F10346">
        <w:rPr>
          <w:rFonts w:cs="Arial"/>
          <w:b/>
        </w:rPr>
        <w:t>.</w:t>
      </w:r>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3B64C1">
        <w:rPr>
          <w:rFonts w:cs="Arial"/>
          <w:b/>
        </w:rPr>
        <w:t>3</w:t>
      </w:r>
      <w:r w:rsidRPr="00F10346">
        <w:rPr>
          <w:rFonts w:cs="Arial"/>
          <w:b/>
          <w:lang w:val="ru-RU"/>
        </w:rPr>
        <w:t>.</w:t>
      </w:r>
    </w:p>
    <w:p w:rsidR="00343A18" w:rsidRPr="00677614" w:rsidRDefault="00343A18" w:rsidP="00343A18">
      <w:pPr>
        <w:tabs>
          <w:tab w:val="left" w:pos="9090"/>
        </w:tabs>
        <w:rPr>
          <w:rFonts w:cs="Arial"/>
          <w:color w:val="FF0000"/>
        </w:rPr>
      </w:pPr>
      <w:r w:rsidRPr="00F10346">
        <w:rPr>
          <w:rFonts w:cs="Arial"/>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w:t>
      </w:r>
      <w:r w:rsidRPr="00F10346">
        <w:rPr>
          <w:rFonts w:cs="Arial"/>
        </w:rPr>
        <w:lastRenderedPageBreak/>
        <w:t>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3796B">
        <w:rPr>
          <w:rFonts w:cs="Arial"/>
        </w:rPr>
        <w:t>.</w:t>
      </w:r>
      <w:r w:rsidRPr="0023796B">
        <w:rPr>
          <w:rFonts w:cs="Arial"/>
        </w:rPr>
        <w:t xml:space="preserve"> (напомена: коначан текст у Уговору зависи од тога да ли</w:t>
      </w:r>
      <w:r w:rsidR="00677614" w:rsidRPr="0023796B">
        <w:rPr>
          <w:rFonts w:cs="Arial"/>
        </w:rPr>
        <w:t xml:space="preserve"> је домаћи или страни Продавац)</w:t>
      </w:r>
    </w:p>
    <w:p w:rsidR="00343A18" w:rsidRPr="00F10346"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F10346" w:rsidRDefault="00343A18"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2</w:t>
      </w:r>
      <w:r w:rsidR="003B64C1">
        <w:rPr>
          <w:rFonts w:cs="Arial"/>
          <w:b/>
        </w:rPr>
        <w:t>4</w:t>
      </w:r>
      <w:r w:rsidRPr="00F10346">
        <w:rPr>
          <w:rFonts w:cs="Arial"/>
          <w:b/>
        </w:rPr>
        <w:t>.</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AB0C87" w:rsidRPr="00F10346" w:rsidRDefault="00AB0C87" w:rsidP="00677614">
      <w:pPr>
        <w:spacing w:before="0"/>
        <w:rPr>
          <w:rFonts w:cs="Arial"/>
          <w:spacing w:val="2"/>
          <w:lang w:val="sr-Cyrl-CS"/>
        </w:rPr>
      </w:pPr>
      <w:r w:rsidRPr="00AB0C87">
        <w:rPr>
          <w:rFonts w:cs="Arial"/>
          <w:spacing w:val="2"/>
          <w:lang w:val="sr-Cyrl-CS"/>
        </w:rPr>
        <w:t>Уговорне ст</w:t>
      </w:r>
      <w:r w:rsidR="00202315">
        <w:rPr>
          <w:rFonts w:cs="Arial"/>
          <w:spacing w:val="2"/>
          <w:lang w:val="sr-Cyrl-CS"/>
        </w:rPr>
        <w:t>ране констатују да су обезбедиле</w:t>
      </w:r>
      <w:r w:rsidRPr="00AB0C87">
        <w:rPr>
          <w:rFonts w:cs="Arial"/>
          <w:spacing w:val="2"/>
          <w:lang w:val="sr-Cyrl-CS"/>
        </w:rPr>
        <w:t xml:space="preserve"> целокупну</w:t>
      </w:r>
      <w:r w:rsidR="00202315">
        <w:rPr>
          <w:rFonts w:cs="Arial"/>
          <w:spacing w:val="2"/>
          <w:lang w:val="sr-Cyrl-CS"/>
        </w:rPr>
        <w:t xml:space="preserve"> </w:t>
      </w:r>
      <w:r w:rsidRPr="00AB0C87">
        <w:rPr>
          <w:rFonts w:cs="Arial"/>
          <w:spacing w:val="2"/>
          <w:lang w:val="sr-Cyrl-CS"/>
        </w:rPr>
        <w:t>званичну конкурсну документацију преко портала Наручиоца</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F10346" w:rsidRDefault="00B37D20" w:rsidP="00677614">
      <w:pPr>
        <w:tabs>
          <w:tab w:val="left" w:pos="9090"/>
        </w:tabs>
        <w:spacing w:before="0"/>
        <w:rPr>
          <w:rFonts w:cs="Arial"/>
        </w:rPr>
      </w:pPr>
      <w:r>
        <w:rPr>
          <w:rFonts w:cs="Arial"/>
        </w:rPr>
        <w:t xml:space="preserve">Прилог </w:t>
      </w:r>
      <w:r>
        <w:rPr>
          <w:rFonts w:cs="Arial"/>
          <w:lang w:val="sr-Cyrl-RS"/>
        </w:rPr>
        <w:t>3</w:t>
      </w:r>
      <w:r w:rsidR="000D6ACE" w:rsidRPr="00F10346">
        <w:rPr>
          <w:rFonts w:cs="Arial"/>
        </w:rPr>
        <w:t xml:space="preserve"> Техничка спецификација</w:t>
      </w:r>
    </w:p>
    <w:p w:rsidR="000D6ACE" w:rsidRPr="00961049" w:rsidRDefault="00B37D20" w:rsidP="00677614">
      <w:pPr>
        <w:tabs>
          <w:tab w:val="left" w:pos="9090"/>
        </w:tabs>
        <w:spacing w:before="0"/>
        <w:rPr>
          <w:rFonts w:cs="Arial"/>
          <w:lang w:val="sr-Cyrl-RS"/>
        </w:rPr>
      </w:pPr>
      <w:r>
        <w:rPr>
          <w:rFonts w:cs="Arial"/>
        </w:rPr>
        <w:t xml:space="preserve">Прилог </w:t>
      </w:r>
      <w:r>
        <w:rPr>
          <w:rFonts w:cs="Arial"/>
          <w:lang w:val="sr-Cyrl-RS"/>
        </w:rPr>
        <w:t>4</w:t>
      </w:r>
      <w:r w:rsidR="000D6ACE" w:rsidRPr="00AB0C87">
        <w:rPr>
          <w:rFonts w:cs="Arial"/>
        </w:rPr>
        <w:t xml:space="preserve"> Споразум о заједничком </w:t>
      </w:r>
      <w:r w:rsidR="00961049">
        <w:rPr>
          <w:rFonts w:cs="Arial"/>
          <w:lang w:val="sr-Cyrl-RS"/>
        </w:rPr>
        <w:t>извршењу</w:t>
      </w:r>
    </w:p>
    <w:p w:rsidR="00677614" w:rsidRDefault="00AB0C87" w:rsidP="001353DA">
      <w:pPr>
        <w:spacing w:before="0"/>
        <w:rPr>
          <w:rFonts w:cs="Arial"/>
          <w:spacing w:val="2"/>
          <w:lang w:val="sr-Cyrl-CS"/>
        </w:rPr>
      </w:pPr>
      <w:r w:rsidRPr="00AB0C87">
        <w:rPr>
          <w:rFonts w:cs="Arial"/>
          <w:spacing w:val="2"/>
          <w:lang w:val="sr-Cyrl-CS"/>
        </w:rPr>
        <w:t>Уговорне стране констатују да су обезбедили целокупну</w:t>
      </w:r>
      <w:r>
        <w:rPr>
          <w:rFonts w:cs="Arial"/>
          <w:spacing w:val="2"/>
          <w:lang w:val="sr-Cyrl-CS"/>
        </w:rPr>
        <w:t xml:space="preserve"> </w:t>
      </w:r>
      <w:r w:rsidRPr="00AB0C87">
        <w:rPr>
          <w:rFonts w:cs="Arial"/>
          <w:spacing w:val="2"/>
          <w:lang w:val="sr-Cyrl-CS"/>
        </w:rPr>
        <w:t>званичну конкурсну документацију преко портала Наручиоца</w:t>
      </w:r>
    </w:p>
    <w:p w:rsidR="001D5562" w:rsidRPr="003B64C1" w:rsidRDefault="001353DA" w:rsidP="001353DA">
      <w:pPr>
        <w:spacing w:before="0"/>
        <w:rPr>
          <w:rFonts w:cs="Arial"/>
          <w:spacing w:val="2"/>
          <w:lang w:val="sr-Latn-R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1D5562" w:rsidRDefault="001D5562" w:rsidP="001353DA">
      <w:pPr>
        <w:spacing w:before="0"/>
        <w:rPr>
          <w:rFonts w:cs="Arial"/>
          <w:spacing w:val="2"/>
          <w:lang w:val="sr-Latn-RS"/>
        </w:rPr>
      </w:pPr>
    </w:p>
    <w:p w:rsidR="001D5562" w:rsidRPr="001D5562" w:rsidRDefault="001D5562" w:rsidP="001353DA">
      <w:pPr>
        <w:spacing w:before="0"/>
        <w:rPr>
          <w:rFonts w:cs="Arial"/>
          <w:spacing w:val="2"/>
          <w:lang w:val="sr-Latn-RS"/>
        </w:rPr>
      </w:pPr>
    </w:p>
    <w:p w:rsidR="00343A18" w:rsidRPr="00F10346" w:rsidRDefault="00343A18" w:rsidP="00343A18">
      <w:pPr>
        <w:spacing w:before="0"/>
        <w:jc w:val="center"/>
        <w:rPr>
          <w:rFonts w:cs="Arial"/>
          <w:b/>
        </w:rPr>
      </w:pPr>
      <w:r w:rsidRPr="00F10346">
        <w:rPr>
          <w:rFonts w:cs="Arial"/>
          <w:b/>
        </w:rPr>
        <w:t>Члан 2</w:t>
      </w:r>
      <w:r w:rsidR="003B64C1">
        <w:rPr>
          <w:rFonts w:cs="Arial"/>
          <w:b/>
        </w:rPr>
        <w:t>5</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D174CB" w:rsidRPr="00F10346" w:rsidRDefault="00D174CB" w:rsidP="00343A18">
      <w:pPr>
        <w:pStyle w:val="KDParagraf"/>
        <w:spacing w:before="0"/>
        <w:rPr>
          <w:rFonts w:cs="Arial"/>
        </w:rPr>
      </w:pPr>
    </w:p>
    <w:p w:rsidR="0030782B" w:rsidRPr="00F10346" w:rsidRDefault="0030782B" w:rsidP="00343A18">
      <w:pPr>
        <w:pStyle w:val="KDParagraf"/>
        <w:spacing w:before="0"/>
        <w:rPr>
          <w:rFonts w:cs="Arial"/>
        </w:rPr>
      </w:pPr>
    </w:p>
    <w:p w:rsidR="0030782B" w:rsidRDefault="0030782B" w:rsidP="00343A18">
      <w:pPr>
        <w:pStyle w:val="KDParagraf"/>
        <w:spacing w:before="0"/>
        <w:rPr>
          <w:rFonts w:cs="Arial"/>
        </w:rPr>
      </w:pPr>
    </w:p>
    <w:p w:rsidR="00677614" w:rsidRDefault="00677614" w:rsidP="00343A18">
      <w:pPr>
        <w:pStyle w:val="KDParagraf"/>
        <w:spacing w:before="0"/>
        <w:rPr>
          <w:rFonts w:cs="Arial"/>
        </w:rPr>
      </w:pPr>
    </w:p>
    <w:p w:rsidR="00677614" w:rsidRPr="0023796B" w:rsidRDefault="00677614" w:rsidP="00343A18">
      <w:pPr>
        <w:pStyle w:val="KDParagraf"/>
        <w:spacing w:before="0"/>
        <w:rPr>
          <w:rFonts w:cs="Arial"/>
        </w:rPr>
      </w:pPr>
    </w:p>
    <w:p w:rsidR="00677614" w:rsidRPr="0023796B" w:rsidRDefault="00677614" w:rsidP="00343A18">
      <w:pPr>
        <w:pStyle w:val="KDParagraf"/>
        <w:spacing w:before="0"/>
        <w:rPr>
          <w:rFonts w:cs="Arial"/>
        </w:rPr>
      </w:pPr>
    </w:p>
    <w:p w:rsidR="00677614" w:rsidRPr="0023796B" w:rsidRDefault="00677614" w:rsidP="00343A18">
      <w:pPr>
        <w:pStyle w:val="KDParagraf"/>
        <w:spacing w:before="0"/>
        <w:rPr>
          <w:rFonts w:cs="Arial"/>
          <w:b/>
        </w:rPr>
      </w:pPr>
      <w:r w:rsidRPr="0023796B">
        <w:rPr>
          <w:rFonts w:cs="Arial"/>
          <w:b/>
        </w:rPr>
        <w:t xml:space="preserve">                        КУПАЦ                                                                            ПРОДАВАЦ</w:t>
      </w:r>
    </w:p>
    <w:p w:rsidR="00677614" w:rsidRPr="0023796B" w:rsidRDefault="00677614" w:rsidP="00677614">
      <w:pPr>
        <w:spacing w:before="0"/>
        <w:rPr>
          <w:rFonts w:cs="Arial"/>
          <w:b/>
        </w:rPr>
      </w:pPr>
      <w:r w:rsidRPr="0023796B">
        <w:rPr>
          <w:rFonts w:cs="Arial"/>
          <w:b/>
        </w:rPr>
        <w:t>ЈП „Електропривреда Србије“Београд                                                Назив</w:t>
      </w:r>
    </w:p>
    <w:p w:rsidR="00677614" w:rsidRPr="0023796B" w:rsidRDefault="00AB0C87" w:rsidP="00343A18">
      <w:pPr>
        <w:pStyle w:val="KDParagraf"/>
        <w:spacing w:before="0"/>
        <w:rPr>
          <w:rFonts w:cs="Arial"/>
        </w:rPr>
      </w:pPr>
      <w:r w:rsidRPr="00AB0C87">
        <w:rPr>
          <w:rFonts w:cs="Arial"/>
        </w:rPr>
        <w:t>Огранак ТЕНТ Београд-Обреновац</w:t>
      </w:r>
    </w:p>
    <w:p w:rsidR="00677614" w:rsidRPr="0023796B" w:rsidRDefault="00677614" w:rsidP="00343A18">
      <w:pPr>
        <w:pStyle w:val="KDParagraf"/>
        <w:spacing w:before="0"/>
        <w:rPr>
          <w:rFonts w:cs="Arial"/>
        </w:rPr>
      </w:pPr>
      <w:r w:rsidRPr="0023796B">
        <w:rPr>
          <w:rFonts w:cs="Arial"/>
        </w:rPr>
        <w:t>___________________________________                             ________________________</w:t>
      </w:r>
    </w:p>
    <w:p w:rsidR="00677614" w:rsidRPr="0023796B" w:rsidRDefault="00677614" w:rsidP="00343A18">
      <w:pPr>
        <w:pStyle w:val="KDParagraf"/>
        <w:spacing w:before="0"/>
        <w:rPr>
          <w:rFonts w:cs="Arial"/>
          <w:b/>
        </w:rPr>
      </w:pPr>
      <w:r w:rsidRPr="0023796B">
        <w:rPr>
          <w:rFonts w:cs="Arial"/>
        </w:rPr>
        <w:t xml:space="preserve">                                                                               </w:t>
      </w:r>
      <w:r w:rsidRPr="0023796B">
        <w:rPr>
          <w:rFonts w:cs="Arial"/>
          <w:b/>
        </w:rPr>
        <w:t>М.П.</w:t>
      </w:r>
    </w:p>
    <w:p w:rsidR="00677614" w:rsidRPr="0023796B" w:rsidRDefault="00677614" w:rsidP="00677614">
      <w:pPr>
        <w:spacing w:before="0"/>
        <w:rPr>
          <w:rFonts w:cs="Arial"/>
        </w:rPr>
      </w:pPr>
      <w:r w:rsidRPr="0023796B">
        <w:rPr>
          <w:rFonts w:cs="Arial"/>
        </w:rPr>
        <w:t xml:space="preserve">Финансијски директор ТЕНТ,                  име и презиме,функција                                            </w:t>
      </w:r>
      <w:r w:rsidR="00325969" w:rsidRPr="00325969">
        <w:rPr>
          <w:rFonts w:cs="Arial"/>
        </w:rPr>
        <w:t>Жељко Вујиновић</w:t>
      </w:r>
      <w:r w:rsidRPr="0023796B">
        <w:rPr>
          <w:rFonts w:cs="Arial"/>
        </w:rPr>
        <w:t xml:space="preserve">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677614" w:rsidRPr="00E3413A" w:rsidRDefault="00677614" w:rsidP="00E3413A">
      <w:pPr>
        <w:rPr>
          <w:rFonts w:cs="Arial"/>
          <w:b/>
          <w:color w:val="FF0000"/>
          <w:lang w:val="sr-Cyrl-RS"/>
        </w:rPr>
      </w:pPr>
    </w:p>
    <w:sectPr w:rsidR="00677614" w:rsidRPr="00E3413A" w:rsidSect="000C50A0">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3153" w:rsidRDefault="00E43153">
      <w:r>
        <w:separator/>
      </w:r>
    </w:p>
    <w:p w:rsidR="00E43153" w:rsidRDefault="00E43153"/>
  </w:endnote>
  <w:endnote w:type="continuationSeparator" w:id="0">
    <w:p w:rsidR="00E43153" w:rsidRDefault="00E43153">
      <w:r>
        <w:continuationSeparator/>
      </w:r>
    </w:p>
    <w:p w:rsidR="00E43153" w:rsidRDefault="00E431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EE"/>
    <w:family w:val="swiss"/>
    <w:pitch w:val="variable"/>
    <w:sig w:usb0="00000001" w:usb1="00000000" w:usb2="00000000" w:usb3="00000000" w:csb0="00000093" w:csb1="00000000"/>
  </w:font>
  <w:font w:name="CTimesRoman">
    <w:charset w:val="00"/>
    <w:family w:val="auto"/>
    <w:pitch w:val="variable"/>
    <w:sig w:usb0="00000083" w:usb1="00000000" w:usb2="00000000" w:usb3="00000000" w:csb0="00000009"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4C1" w:rsidRDefault="003B64C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B64C1" w:rsidRDefault="003B64C1" w:rsidP="00841BE7">
    <w:pPr>
      <w:pStyle w:val="Footer"/>
      <w:ind w:right="360"/>
    </w:pPr>
  </w:p>
  <w:p w:rsidR="003B64C1" w:rsidRDefault="003B64C1"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4C1" w:rsidRPr="00EC5BB4" w:rsidRDefault="003B64C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459B1">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459B1">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4C1" w:rsidRPr="00EC5BB4" w:rsidRDefault="003B64C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459B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459B1">
      <w:rPr>
        <w:rStyle w:val="PageNumber"/>
        <w:rFonts w:cs="Arial"/>
        <w:b/>
        <w:noProof/>
        <w:szCs w:val="24"/>
      </w:rPr>
      <w:t>57</w:t>
    </w:r>
    <w:r w:rsidRPr="00EC5BB4">
      <w:rPr>
        <w:rStyle w:val="PageNumber"/>
        <w:rFonts w:cs="Arial"/>
        <w:b/>
        <w:szCs w:val="24"/>
      </w:rPr>
      <w:fldChar w:fldCharType="end"/>
    </w:r>
  </w:p>
  <w:p w:rsidR="003B64C1" w:rsidRDefault="003B64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3153" w:rsidRDefault="00E43153">
      <w:r>
        <w:separator/>
      </w:r>
    </w:p>
    <w:p w:rsidR="00E43153" w:rsidRDefault="00E43153"/>
  </w:footnote>
  <w:footnote w:type="continuationSeparator" w:id="0">
    <w:p w:rsidR="00E43153" w:rsidRDefault="00E43153">
      <w:r>
        <w:continuationSeparator/>
      </w:r>
    </w:p>
    <w:p w:rsidR="00E43153" w:rsidRDefault="00E4315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4C1" w:rsidRDefault="003B64C1" w:rsidP="004276AD">
    <w:pPr>
      <w:pStyle w:val="Header"/>
      <w:rPr>
        <w:sz w:val="20"/>
      </w:rPr>
    </w:pPr>
  </w:p>
  <w:p w:rsidR="003B64C1" w:rsidRPr="00113B84" w:rsidRDefault="003B64C1" w:rsidP="004E4612">
    <w:pPr>
      <w:pStyle w:val="Header"/>
      <w:jc w:val="right"/>
      <w:rPr>
        <w:szCs w:val="24"/>
      </w:rPr>
    </w:pPr>
    <w:r w:rsidRPr="00113B84">
      <w:rPr>
        <w:szCs w:val="24"/>
      </w:rPr>
      <w:t xml:space="preserve">ЈП „Електропривреда Србије“ Београд    </w:t>
    </w:r>
    <w:r>
      <w:rPr>
        <w:szCs w:val="24"/>
      </w:rPr>
      <w:t xml:space="preserve">                  </w:t>
    </w:r>
    <w:r w:rsidRPr="00113B84">
      <w:rPr>
        <w:szCs w:val="24"/>
      </w:rPr>
      <w:t>Конкурсна документација ЈН</w:t>
    </w:r>
    <w:r>
      <w:rPr>
        <w:szCs w:val="24"/>
        <w:lang w:val="sr-Cyrl-RS"/>
      </w:rPr>
      <w:t xml:space="preserve"> </w:t>
    </w:r>
    <w:r>
      <w:rPr>
        <w:b/>
        <w:sz w:val="22"/>
        <w:szCs w:val="24"/>
      </w:rPr>
      <w:t xml:space="preserve">1328/2018 (3000/0516/2018) </w:t>
    </w:r>
  </w:p>
  <w:p w:rsidR="003B64C1" w:rsidRPr="004276AD" w:rsidRDefault="003B64C1"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4C1" w:rsidRDefault="003B64C1" w:rsidP="004276AD">
    <w:pPr>
      <w:pStyle w:val="Header"/>
    </w:pPr>
  </w:p>
  <w:p w:rsidR="003B64C1" w:rsidRPr="00113B84" w:rsidRDefault="003B64C1" w:rsidP="004E4612">
    <w:pPr>
      <w:pStyle w:val="Header"/>
      <w:jc w:val="right"/>
      <w:rPr>
        <w:szCs w:val="24"/>
      </w:rPr>
    </w:pPr>
    <w:r w:rsidRPr="00113B84">
      <w:rPr>
        <w:szCs w:val="24"/>
      </w:rPr>
      <w:t xml:space="preserve">ЈП „Електропривреда Србије“ Београд    </w:t>
    </w:r>
    <w:r>
      <w:rPr>
        <w:szCs w:val="24"/>
      </w:rPr>
      <w:t xml:space="preserve">                  </w:t>
    </w:r>
    <w:r w:rsidRPr="00113B84">
      <w:rPr>
        <w:szCs w:val="24"/>
      </w:rPr>
      <w:t>Конкурсна документација ЈН</w:t>
    </w:r>
    <w:r>
      <w:rPr>
        <w:szCs w:val="24"/>
        <w:lang w:val="sr-Cyrl-RS"/>
      </w:rPr>
      <w:t xml:space="preserve"> </w:t>
    </w:r>
    <w:r>
      <w:rPr>
        <w:b/>
        <w:sz w:val="22"/>
        <w:szCs w:val="24"/>
      </w:rPr>
      <w:t xml:space="preserve">1328/2018 (3000/0516/2018) </w:t>
    </w:r>
  </w:p>
  <w:p w:rsidR="003B64C1" w:rsidRPr="00210557" w:rsidRDefault="003B64C1"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12A4AD5"/>
    <w:multiLevelType w:val="hybridMultilevel"/>
    <w:tmpl w:val="13C6197E"/>
    <w:lvl w:ilvl="0" w:tplc="8BDC07DE">
      <w:numFmt w:val="bullet"/>
      <w:lvlText w:val="•"/>
      <w:lvlJc w:val="left"/>
      <w:pPr>
        <w:ind w:left="1080" w:hanging="72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27067E"/>
    <w:multiLevelType w:val="hybridMultilevel"/>
    <w:tmpl w:val="CBDA1B76"/>
    <w:lvl w:ilvl="0" w:tplc="21E21C2A">
      <w:numFmt w:val="bullet"/>
      <w:lvlText w:val="•"/>
      <w:lvlJc w:val="left"/>
      <w:pPr>
        <w:ind w:left="1440" w:hanging="72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2E663FE9"/>
    <w:multiLevelType w:val="hybridMultilevel"/>
    <w:tmpl w:val="08145CA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8"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15:restartNumberingAfterBreak="0">
    <w:nsid w:val="519B7740"/>
    <w:multiLevelType w:val="multilevel"/>
    <w:tmpl w:val="447A8912"/>
    <w:lvl w:ilvl="0">
      <w:start w:val="6"/>
      <w:numFmt w:val="decimal"/>
      <w:lvlText w:val="%1"/>
      <w:lvlJc w:val="left"/>
      <w:pPr>
        <w:ind w:left="420" w:hanging="420"/>
      </w:pPr>
      <w:rPr>
        <w:rFonts w:hint="default"/>
      </w:rPr>
    </w:lvl>
    <w:lvl w:ilvl="1">
      <w:start w:val="17"/>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C283211"/>
    <w:multiLevelType w:val="hybridMultilevel"/>
    <w:tmpl w:val="E8D4C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7"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4"/>
  </w:num>
  <w:num w:numId="2">
    <w:abstractNumId w:val="64"/>
  </w:num>
  <w:num w:numId="3">
    <w:abstractNumId w:val="80"/>
  </w:num>
  <w:num w:numId="4">
    <w:abstractNumId w:val="58"/>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8"/>
  </w:num>
  <w:num w:numId="9">
    <w:abstractNumId w:val="71"/>
  </w:num>
  <w:num w:numId="10">
    <w:abstractNumId w:val="66"/>
  </w:num>
  <w:num w:numId="11">
    <w:abstractNumId w:val="61"/>
  </w:num>
  <w:num w:numId="12">
    <w:abstractNumId w:val="59"/>
  </w:num>
  <w:num w:numId="13">
    <w:abstractNumId w:val="72"/>
  </w:num>
  <w:num w:numId="14">
    <w:abstractNumId w:val="63"/>
  </w:num>
  <w:num w:numId="15">
    <w:abstractNumId w:val="81"/>
  </w:num>
  <w:num w:numId="16">
    <w:abstractNumId w:val="83"/>
  </w:num>
  <w:num w:numId="17">
    <w:abstractNumId w:val="81"/>
  </w:num>
  <w:num w:numId="18">
    <w:abstractNumId w:val="51"/>
  </w:num>
  <w:num w:numId="19">
    <w:abstractNumId w:val="74"/>
  </w:num>
  <w:num w:numId="20">
    <w:abstractNumId w:val="65"/>
  </w:num>
  <w:num w:numId="21">
    <w:abstractNumId w:val="49"/>
  </w:num>
  <w:num w:numId="22">
    <w:abstractNumId w:val="52"/>
  </w:num>
  <w:num w:numId="23">
    <w:abstractNumId w:val="69"/>
  </w:num>
  <w:num w:numId="24">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5"/>
  </w:num>
  <w:num w:numId="26">
    <w:abstractNumId w:val="1"/>
  </w:num>
  <w:num w:numId="27">
    <w:abstractNumId w:val="2"/>
  </w:num>
  <w:num w:numId="28">
    <w:abstractNumId w:val="56"/>
  </w:num>
  <w:num w:numId="29">
    <w:abstractNumId w:val="78"/>
  </w:num>
  <w:num w:numId="30">
    <w:abstractNumId w:val="73"/>
  </w:num>
  <w:num w:numId="31">
    <w:abstractNumId w:val="67"/>
  </w:num>
  <w:num w:numId="32">
    <w:abstractNumId w:val="5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0C3"/>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C2A"/>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266"/>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1E2E"/>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133"/>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B4F"/>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E9F"/>
    <w:rsid w:val="000A6F54"/>
    <w:rsid w:val="000A6FB8"/>
    <w:rsid w:val="000A70B6"/>
    <w:rsid w:val="000A7203"/>
    <w:rsid w:val="000A760B"/>
    <w:rsid w:val="000A7725"/>
    <w:rsid w:val="000A7A41"/>
    <w:rsid w:val="000A7CFA"/>
    <w:rsid w:val="000B02D2"/>
    <w:rsid w:val="000B057D"/>
    <w:rsid w:val="000B0BB9"/>
    <w:rsid w:val="000B0E5B"/>
    <w:rsid w:val="000B13F7"/>
    <w:rsid w:val="000B13F9"/>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716"/>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05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61"/>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5AB"/>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849"/>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3FE8"/>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2F48"/>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1CA1"/>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12A"/>
    <w:rsid w:val="0019425A"/>
    <w:rsid w:val="001945D3"/>
    <w:rsid w:val="001945FA"/>
    <w:rsid w:val="001948C6"/>
    <w:rsid w:val="001948F8"/>
    <w:rsid w:val="00194903"/>
    <w:rsid w:val="00194C7D"/>
    <w:rsid w:val="001959B0"/>
    <w:rsid w:val="001959D0"/>
    <w:rsid w:val="00196044"/>
    <w:rsid w:val="00196151"/>
    <w:rsid w:val="00196726"/>
    <w:rsid w:val="00196727"/>
    <w:rsid w:val="00196D47"/>
    <w:rsid w:val="00197578"/>
    <w:rsid w:val="0019781E"/>
    <w:rsid w:val="001979B1"/>
    <w:rsid w:val="001A01DA"/>
    <w:rsid w:val="001A046B"/>
    <w:rsid w:val="001A0798"/>
    <w:rsid w:val="001A0B47"/>
    <w:rsid w:val="001A0BD5"/>
    <w:rsid w:val="001A14E3"/>
    <w:rsid w:val="001A1593"/>
    <w:rsid w:val="001A172A"/>
    <w:rsid w:val="001A180B"/>
    <w:rsid w:val="001A23A7"/>
    <w:rsid w:val="001A2760"/>
    <w:rsid w:val="001A287D"/>
    <w:rsid w:val="001A297E"/>
    <w:rsid w:val="001A2F3C"/>
    <w:rsid w:val="001A2FA0"/>
    <w:rsid w:val="001A3616"/>
    <w:rsid w:val="001A375E"/>
    <w:rsid w:val="001A3D9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63B"/>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45C"/>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7A"/>
    <w:rsid w:val="001D09B2"/>
    <w:rsid w:val="001D1027"/>
    <w:rsid w:val="001D1509"/>
    <w:rsid w:val="001D1EB2"/>
    <w:rsid w:val="001D307C"/>
    <w:rsid w:val="001D32F5"/>
    <w:rsid w:val="001D3C3D"/>
    <w:rsid w:val="001D3C84"/>
    <w:rsid w:val="001D3DA5"/>
    <w:rsid w:val="001D3DBD"/>
    <w:rsid w:val="001D4225"/>
    <w:rsid w:val="001D4246"/>
    <w:rsid w:val="001D4DC7"/>
    <w:rsid w:val="001D4E60"/>
    <w:rsid w:val="001D5159"/>
    <w:rsid w:val="001D5473"/>
    <w:rsid w:val="001D5562"/>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39F"/>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1CB"/>
    <w:rsid w:val="001F74B2"/>
    <w:rsid w:val="001F74B4"/>
    <w:rsid w:val="001F776A"/>
    <w:rsid w:val="001F7A08"/>
    <w:rsid w:val="00200244"/>
    <w:rsid w:val="00200349"/>
    <w:rsid w:val="002008DA"/>
    <w:rsid w:val="002009BF"/>
    <w:rsid w:val="00200C66"/>
    <w:rsid w:val="00200CBB"/>
    <w:rsid w:val="00200E58"/>
    <w:rsid w:val="002019F6"/>
    <w:rsid w:val="00202101"/>
    <w:rsid w:val="00202315"/>
    <w:rsid w:val="0020243A"/>
    <w:rsid w:val="002028A7"/>
    <w:rsid w:val="00202CCD"/>
    <w:rsid w:val="00202CD8"/>
    <w:rsid w:val="002030A5"/>
    <w:rsid w:val="00203562"/>
    <w:rsid w:val="00203A29"/>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7C9"/>
    <w:rsid w:val="00211BA2"/>
    <w:rsid w:val="00211CE8"/>
    <w:rsid w:val="00211DDA"/>
    <w:rsid w:val="0021302C"/>
    <w:rsid w:val="00213058"/>
    <w:rsid w:val="00213277"/>
    <w:rsid w:val="002135B4"/>
    <w:rsid w:val="00213997"/>
    <w:rsid w:val="002139AE"/>
    <w:rsid w:val="00213BFB"/>
    <w:rsid w:val="00213C60"/>
    <w:rsid w:val="00213D3C"/>
    <w:rsid w:val="00213D6F"/>
    <w:rsid w:val="00213D9C"/>
    <w:rsid w:val="00213FB3"/>
    <w:rsid w:val="00214046"/>
    <w:rsid w:val="002140FC"/>
    <w:rsid w:val="002141D7"/>
    <w:rsid w:val="002143A0"/>
    <w:rsid w:val="00214A3B"/>
    <w:rsid w:val="0021522E"/>
    <w:rsid w:val="002153B4"/>
    <w:rsid w:val="00215AB4"/>
    <w:rsid w:val="00215B54"/>
    <w:rsid w:val="00215D0A"/>
    <w:rsid w:val="00215E1D"/>
    <w:rsid w:val="0021628F"/>
    <w:rsid w:val="002163D0"/>
    <w:rsid w:val="002164E6"/>
    <w:rsid w:val="002165CA"/>
    <w:rsid w:val="0021666D"/>
    <w:rsid w:val="0021672E"/>
    <w:rsid w:val="002176BF"/>
    <w:rsid w:val="00217EA9"/>
    <w:rsid w:val="00220B82"/>
    <w:rsid w:val="0022170E"/>
    <w:rsid w:val="002217A4"/>
    <w:rsid w:val="00221994"/>
    <w:rsid w:val="002227E8"/>
    <w:rsid w:val="00222BA3"/>
    <w:rsid w:val="00222C12"/>
    <w:rsid w:val="00222E33"/>
    <w:rsid w:val="00222EC2"/>
    <w:rsid w:val="002231BA"/>
    <w:rsid w:val="002231ED"/>
    <w:rsid w:val="002232C0"/>
    <w:rsid w:val="002233C3"/>
    <w:rsid w:val="002234C5"/>
    <w:rsid w:val="00223749"/>
    <w:rsid w:val="002237FE"/>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6B"/>
    <w:rsid w:val="00237DF9"/>
    <w:rsid w:val="00237FB2"/>
    <w:rsid w:val="00240344"/>
    <w:rsid w:val="00240961"/>
    <w:rsid w:val="00240B93"/>
    <w:rsid w:val="0024114E"/>
    <w:rsid w:val="00241A19"/>
    <w:rsid w:val="00241AB0"/>
    <w:rsid w:val="002422C3"/>
    <w:rsid w:val="00242DF8"/>
    <w:rsid w:val="00242F92"/>
    <w:rsid w:val="002430B1"/>
    <w:rsid w:val="00243875"/>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046"/>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77AC3"/>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2F6D4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25A"/>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969"/>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CCF"/>
    <w:rsid w:val="00337E1E"/>
    <w:rsid w:val="0034052F"/>
    <w:rsid w:val="00340872"/>
    <w:rsid w:val="00340D97"/>
    <w:rsid w:val="0034123C"/>
    <w:rsid w:val="003412CC"/>
    <w:rsid w:val="00341536"/>
    <w:rsid w:val="0034193A"/>
    <w:rsid w:val="003419D4"/>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572"/>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2D4"/>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431"/>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4EB"/>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0E1"/>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357"/>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5FEF"/>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244"/>
    <w:rsid w:val="003B64C1"/>
    <w:rsid w:val="003B69C2"/>
    <w:rsid w:val="003B6CE1"/>
    <w:rsid w:val="003B6E2D"/>
    <w:rsid w:val="003B77F9"/>
    <w:rsid w:val="003B78F6"/>
    <w:rsid w:val="003B7972"/>
    <w:rsid w:val="003C0007"/>
    <w:rsid w:val="003C02D8"/>
    <w:rsid w:val="003C0607"/>
    <w:rsid w:val="003C06CE"/>
    <w:rsid w:val="003C0822"/>
    <w:rsid w:val="003C0B79"/>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0F5"/>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11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E1B"/>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19D"/>
    <w:rsid w:val="004232F7"/>
    <w:rsid w:val="004233C1"/>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4"/>
    <w:rsid w:val="00457A99"/>
    <w:rsid w:val="004612CD"/>
    <w:rsid w:val="004618A5"/>
    <w:rsid w:val="00461F43"/>
    <w:rsid w:val="0046293B"/>
    <w:rsid w:val="00462E25"/>
    <w:rsid w:val="00463455"/>
    <w:rsid w:val="004635BD"/>
    <w:rsid w:val="004636C5"/>
    <w:rsid w:val="00463E03"/>
    <w:rsid w:val="00463E7A"/>
    <w:rsid w:val="00463FD9"/>
    <w:rsid w:val="00463FE2"/>
    <w:rsid w:val="00464040"/>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094"/>
    <w:rsid w:val="004716B3"/>
    <w:rsid w:val="00471E6B"/>
    <w:rsid w:val="004722E0"/>
    <w:rsid w:val="004728B7"/>
    <w:rsid w:val="00472BF8"/>
    <w:rsid w:val="00472DAF"/>
    <w:rsid w:val="00472EC5"/>
    <w:rsid w:val="00473394"/>
    <w:rsid w:val="0047385E"/>
    <w:rsid w:val="00473AD5"/>
    <w:rsid w:val="00473CD4"/>
    <w:rsid w:val="004740BE"/>
    <w:rsid w:val="0047480C"/>
    <w:rsid w:val="00474981"/>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324"/>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D54"/>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A2A"/>
    <w:rsid w:val="004E1B12"/>
    <w:rsid w:val="004E1B58"/>
    <w:rsid w:val="004E2137"/>
    <w:rsid w:val="004E2434"/>
    <w:rsid w:val="004E25C2"/>
    <w:rsid w:val="004E2917"/>
    <w:rsid w:val="004E297C"/>
    <w:rsid w:val="004E2C0C"/>
    <w:rsid w:val="004E2CD2"/>
    <w:rsid w:val="004E2E24"/>
    <w:rsid w:val="004E3430"/>
    <w:rsid w:val="004E3B14"/>
    <w:rsid w:val="004E4047"/>
    <w:rsid w:val="004E4612"/>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BA1"/>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1B"/>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1D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7D5"/>
    <w:rsid w:val="00516B6B"/>
    <w:rsid w:val="0051721A"/>
    <w:rsid w:val="00517282"/>
    <w:rsid w:val="00517338"/>
    <w:rsid w:val="005175C3"/>
    <w:rsid w:val="00517769"/>
    <w:rsid w:val="00517899"/>
    <w:rsid w:val="005178E4"/>
    <w:rsid w:val="00517D3C"/>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2C22"/>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47747"/>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3D"/>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6C8"/>
    <w:rsid w:val="005829C3"/>
    <w:rsid w:val="0058323D"/>
    <w:rsid w:val="005832AA"/>
    <w:rsid w:val="00583667"/>
    <w:rsid w:val="00583A40"/>
    <w:rsid w:val="00584509"/>
    <w:rsid w:val="005847B0"/>
    <w:rsid w:val="005851BE"/>
    <w:rsid w:val="005852D5"/>
    <w:rsid w:val="00585A47"/>
    <w:rsid w:val="005861D3"/>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76A"/>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39"/>
    <w:rsid w:val="005B7B42"/>
    <w:rsid w:val="005B7BBC"/>
    <w:rsid w:val="005B7DA9"/>
    <w:rsid w:val="005B7FA2"/>
    <w:rsid w:val="005C02B3"/>
    <w:rsid w:val="005C0A89"/>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1FC"/>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37"/>
    <w:rsid w:val="00606B3C"/>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3F59"/>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5F6F"/>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9B1"/>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816"/>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98D"/>
    <w:rsid w:val="00660E11"/>
    <w:rsid w:val="00660E4F"/>
    <w:rsid w:val="006618E1"/>
    <w:rsid w:val="006619FB"/>
    <w:rsid w:val="00661A0A"/>
    <w:rsid w:val="00661BB7"/>
    <w:rsid w:val="006625C2"/>
    <w:rsid w:val="00662DC6"/>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A9F"/>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251"/>
    <w:rsid w:val="00683B07"/>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A4A"/>
    <w:rsid w:val="006C0E01"/>
    <w:rsid w:val="006C0EF9"/>
    <w:rsid w:val="006C0FCB"/>
    <w:rsid w:val="006C1CEB"/>
    <w:rsid w:val="006C2E55"/>
    <w:rsid w:val="006C2F8C"/>
    <w:rsid w:val="006C3D5B"/>
    <w:rsid w:val="006C3E61"/>
    <w:rsid w:val="006C3E7E"/>
    <w:rsid w:val="006C3FDA"/>
    <w:rsid w:val="006C42F2"/>
    <w:rsid w:val="006C455A"/>
    <w:rsid w:val="006C4E15"/>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8D"/>
    <w:rsid w:val="006D089A"/>
    <w:rsid w:val="006D0B88"/>
    <w:rsid w:val="006D1969"/>
    <w:rsid w:val="006D1E79"/>
    <w:rsid w:val="006D2017"/>
    <w:rsid w:val="006D2DDB"/>
    <w:rsid w:val="006D2E32"/>
    <w:rsid w:val="006D3185"/>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7C"/>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AB0"/>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447"/>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627"/>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017"/>
    <w:rsid w:val="00730208"/>
    <w:rsid w:val="00730405"/>
    <w:rsid w:val="007304B2"/>
    <w:rsid w:val="007307E9"/>
    <w:rsid w:val="0073094D"/>
    <w:rsid w:val="00730CBF"/>
    <w:rsid w:val="007310F9"/>
    <w:rsid w:val="00731241"/>
    <w:rsid w:val="00731363"/>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2C5E"/>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2EA"/>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7B5"/>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11F"/>
    <w:rsid w:val="007C0E7C"/>
    <w:rsid w:val="007C114C"/>
    <w:rsid w:val="007C1277"/>
    <w:rsid w:val="007C18A0"/>
    <w:rsid w:val="007C1AA5"/>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ED9"/>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BC"/>
    <w:rsid w:val="007E3FEC"/>
    <w:rsid w:val="007E44E5"/>
    <w:rsid w:val="007E4744"/>
    <w:rsid w:val="007E4BCD"/>
    <w:rsid w:val="007E4C12"/>
    <w:rsid w:val="007E4CDF"/>
    <w:rsid w:val="007E5103"/>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0A"/>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1FA6"/>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492"/>
    <w:rsid w:val="00832564"/>
    <w:rsid w:val="008337DE"/>
    <w:rsid w:val="00833911"/>
    <w:rsid w:val="00834673"/>
    <w:rsid w:val="00834839"/>
    <w:rsid w:val="00834929"/>
    <w:rsid w:val="00834A47"/>
    <w:rsid w:val="00834F58"/>
    <w:rsid w:val="00835FA9"/>
    <w:rsid w:val="00836E6D"/>
    <w:rsid w:val="00836EE2"/>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552"/>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18"/>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9F8"/>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16A3"/>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86"/>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5FE5"/>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05"/>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AC3"/>
    <w:rsid w:val="008E0BD1"/>
    <w:rsid w:val="008E1385"/>
    <w:rsid w:val="008E13DA"/>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70A"/>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50E"/>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049"/>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361"/>
    <w:rsid w:val="0097192A"/>
    <w:rsid w:val="00971B66"/>
    <w:rsid w:val="00971B9A"/>
    <w:rsid w:val="00971D11"/>
    <w:rsid w:val="00971DC9"/>
    <w:rsid w:val="00971EDE"/>
    <w:rsid w:val="00972001"/>
    <w:rsid w:val="009721FB"/>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FA5"/>
    <w:rsid w:val="009A611D"/>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D2D"/>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209"/>
    <w:rsid w:val="009F7913"/>
    <w:rsid w:val="009F7C52"/>
    <w:rsid w:val="009F7E8E"/>
    <w:rsid w:val="00A004AB"/>
    <w:rsid w:val="00A00D64"/>
    <w:rsid w:val="00A00F2B"/>
    <w:rsid w:val="00A01126"/>
    <w:rsid w:val="00A01169"/>
    <w:rsid w:val="00A01890"/>
    <w:rsid w:val="00A01AC8"/>
    <w:rsid w:val="00A0242E"/>
    <w:rsid w:val="00A025A0"/>
    <w:rsid w:val="00A035DF"/>
    <w:rsid w:val="00A04B1D"/>
    <w:rsid w:val="00A04BDE"/>
    <w:rsid w:val="00A05273"/>
    <w:rsid w:val="00A05499"/>
    <w:rsid w:val="00A05769"/>
    <w:rsid w:val="00A058CB"/>
    <w:rsid w:val="00A05D7D"/>
    <w:rsid w:val="00A0624F"/>
    <w:rsid w:val="00A062D2"/>
    <w:rsid w:val="00A06580"/>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A42"/>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6AE"/>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4AC9"/>
    <w:rsid w:val="00A254DA"/>
    <w:rsid w:val="00A25735"/>
    <w:rsid w:val="00A257F5"/>
    <w:rsid w:val="00A25D00"/>
    <w:rsid w:val="00A25D78"/>
    <w:rsid w:val="00A26526"/>
    <w:rsid w:val="00A266F8"/>
    <w:rsid w:val="00A27030"/>
    <w:rsid w:val="00A27BE7"/>
    <w:rsid w:val="00A27E13"/>
    <w:rsid w:val="00A308F9"/>
    <w:rsid w:val="00A310F5"/>
    <w:rsid w:val="00A3140C"/>
    <w:rsid w:val="00A315D5"/>
    <w:rsid w:val="00A31602"/>
    <w:rsid w:val="00A316B1"/>
    <w:rsid w:val="00A31FAC"/>
    <w:rsid w:val="00A32211"/>
    <w:rsid w:val="00A324B0"/>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505"/>
    <w:rsid w:val="00A4489B"/>
    <w:rsid w:val="00A4490C"/>
    <w:rsid w:val="00A44C4E"/>
    <w:rsid w:val="00A44E20"/>
    <w:rsid w:val="00A454CF"/>
    <w:rsid w:val="00A455C7"/>
    <w:rsid w:val="00A45FBF"/>
    <w:rsid w:val="00A461CA"/>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53E"/>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4C7"/>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62D"/>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23"/>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D54"/>
    <w:rsid w:val="00A94F3C"/>
    <w:rsid w:val="00A956FE"/>
    <w:rsid w:val="00A95BC3"/>
    <w:rsid w:val="00A96288"/>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C87"/>
    <w:rsid w:val="00AB0DB9"/>
    <w:rsid w:val="00AB1371"/>
    <w:rsid w:val="00AB1BF3"/>
    <w:rsid w:val="00AB204B"/>
    <w:rsid w:val="00AB2310"/>
    <w:rsid w:val="00AB270E"/>
    <w:rsid w:val="00AB2EF2"/>
    <w:rsid w:val="00AB33B7"/>
    <w:rsid w:val="00AB3921"/>
    <w:rsid w:val="00AB3E2C"/>
    <w:rsid w:val="00AB3EC1"/>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DCB"/>
    <w:rsid w:val="00AD7E87"/>
    <w:rsid w:val="00AE03DB"/>
    <w:rsid w:val="00AE05BA"/>
    <w:rsid w:val="00AE067A"/>
    <w:rsid w:val="00AE0894"/>
    <w:rsid w:val="00AE08D6"/>
    <w:rsid w:val="00AE16FC"/>
    <w:rsid w:val="00AE1DB7"/>
    <w:rsid w:val="00AE1E83"/>
    <w:rsid w:val="00AE1FC9"/>
    <w:rsid w:val="00AE2294"/>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AA"/>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74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20"/>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1C"/>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7E3"/>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2B3"/>
    <w:rsid w:val="00B973BE"/>
    <w:rsid w:val="00B973F7"/>
    <w:rsid w:val="00B975FA"/>
    <w:rsid w:val="00B9767D"/>
    <w:rsid w:val="00B97774"/>
    <w:rsid w:val="00B977FF"/>
    <w:rsid w:val="00B97C88"/>
    <w:rsid w:val="00BA007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221"/>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DA5"/>
    <w:rsid w:val="00BC4E75"/>
    <w:rsid w:val="00BC508A"/>
    <w:rsid w:val="00BC5200"/>
    <w:rsid w:val="00BC5476"/>
    <w:rsid w:val="00BC5559"/>
    <w:rsid w:val="00BC55C3"/>
    <w:rsid w:val="00BC59B6"/>
    <w:rsid w:val="00BC5AE1"/>
    <w:rsid w:val="00BC5B16"/>
    <w:rsid w:val="00BC5DC7"/>
    <w:rsid w:val="00BC62E7"/>
    <w:rsid w:val="00BC6684"/>
    <w:rsid w:val="00BC6A00"/>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54F"/>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0D5"/>
    <w:rsid w:val="00C0444C"/>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410"/>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D6"/>
    <w:rsid w:val="00C23AF3"/>
    <w:rsid w:val="00C24038"/>
    <w:rsid w:val="00C24192"/>
    <w:rsid w:val="00C2471E"/>
    <w:rsid w:val="00C24C7C"/>
    <w:rsid w:val="00C25E10"/>
    <w:rsid w:val="00C264A6"/>
    <w:rsid w:val="00C26B46"/>
    <w:rsid w:val="00C26CDF"/>
    <w:rsid w:val="00C2724C"/>
    <w:rsid w:val="00C273A1"/>
    <w:rsid w:val="00C274E7"/>
    <w:rsid w:val="00C27E1F"/>
    <w:rsid w:val="00C3007D"/>
    <w:rsid w:val="00C3010E"/>
    <w:rsid w:val="00C305FF"/>
    <w:rsid w:val="00C3088A"/>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174"/>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0F4A"/>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2F4"/>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BB"/>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BEF"/>
    <w:rsid w:val="00CE72F7"/>
    <w:rsid w:val="00CF014B"/>
    <w:rsid w:val="00CF063D"/>
    <w:rsid w:val="00CF0E9D"/>
    <w:rsid w:val="00CF0EB4"/>
    <w:rsid w:val="00CF12EE"/>
    <w:rsid w:val="00CF1909"/>
    <w:rsid w:val="00CF1DAF"/>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2C1"/>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AE4"/>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0BE"/>
    <w:rsid w:val="00D51107"/>
    <w:rsid w:val="00D512E0"/>
    <w:rsid w:val="00D513B7"/>
    <w:rsid w:val="00D516D9"/>
    <w:rsid w:val="00D516F7"/>
    <w:rsid w:val="00D51908"/>
    <w:rsid w:val="00D51F7E"/>
    <w:rsid w:val="00D52169"/>
    <w:rsid w:val="00D521C4"/>
    <w:rsid w:val="00D52396"/>
    <w:rsid w:val="00D52780"/>
    <w:rsid w:val="00D528D3"/>
    <w:rsid w:val="00D52A35"/>
    <w:rsid w:val="00D53295"/>
    <w:rsid w:val="00D5331F"/>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8A9"/>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5B2"/>
    <w:rsid w:val="00D66B35"/>
    <w:rsid w:val="00D67757"/>
    <w:rsid w:val="00D67C01"/>
    <w:rsid w:val="00D67F8E"/>
    <w:rsid w:val="00D70F0C"/>
    <w:rsid w:val="00D711B7"/>
    <w:rsid w:val="00D7169A"/>
    <w:rsid w:val="00D72ACF"/>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A01"/>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B2C"/>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302"/>
    <w:rsid w:val="00DC55A5"/>
    <w:rsid w:val="00DC569E"/>
    <w:rsid w:val="00DC5BCF"/>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889"/>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1F"/>
    <w:rsid w:val="00DF1586"/>
    <w:rsid w:val="00DF188B"/>
    <w:rsid w:val="00DF2577"/>
    <w:rsid w:val="00DF260A"/>
    <w:rsid w:val="00DF2854"/>
    <w:rsid w:val="00DF2A48"/>
    <w:rsid w:val="00DF2A9A"/>
    <w:rsid w:val="00DF2D47"/>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27EEF"/>
    <w:rsid w:val="00E30094"/>
    <w:rsid w:val="00E3020B"/>
    <w:rsid w:val="00E304C6"/>
    <w:rsid w:val="00E30758"/>
    <w:rsid w:val="00E30960"/>
    <w:rsid w:val="00E30B4B"/>
    <w:rsid w:val="00E30B79"/>
    <w:rsid w:val="00E30CC0"/>
    <w:rsid w:val="00E30CF4"/>
    <w:rsid w:val="00E30F60"/>
    <w:rsid w:val="00E31210"/>
    <w:rsid w:val="00E31629"/>
    <w:rsid w:val="00E31D64"/>
    <w:rsid w:val="00E31D86"/>
    <w:rsid w:val="00E322A1"/>
    <w:rsid w:val="00E33A7E"/>
    <w:rsid w:val="00E3413A"/>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D9A"/>
    <w:rsid w:val="00E42E05"/>
    <w:rsid w:val="00E43153"/>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D71"/>
    <w:rsid w:val="00E56DF2"/>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AC3"/>
    <w:rsid w:val="00E65D40"/>
    <w:rsid w:val="00E65E1B"/>
    <w:rsid w:val="00E666FC"/>
    <w:rsid w:val="00E66940"/>
    <w:rsid w:val="00E66AD1"/>
    <w:rsid w:val="00E66C77"/>
    <w:rsid w:val="00E66EB9"/>
    <w:rsid w:val="00E67113"/>
    <w:rsid w:val="00E67186"/>
    <w:rsid w:val="00E678D0"/>
    <w:rsid w:val="00E67EB5"/>
    <w:rsid w:val="00E70508"/>
    <w:rsid w:val="00E70892"/>
    <w:rsid w:val="00E708AC"/>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74F"/>
    <w:rsid w:val="00E80DF4"/>
    <w:rsid w:val="00E81060"/>
    <w:rsid w:val="00E8147F"/>
    <w:rsid w:val="00E818BF"/>
    <w:rsid w:val="00E818CE"/>
    <w:rsid w:val="00E82875"/>
    <w:rsid w:val="00E82C6F"/>
    <w:rsid w:val="00E82EC0"/>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3C9A"/>
    <w:rsid w:val="00EB430C"/>
    <w:rsid w:val="00EB4884"/>
    <w:rsid w:val="00EB4D2B"/>
    <w:rsid w:val="00EB4DE3"/>
    <w:rsid w:val="00EB4F1F"/>
    <w:rsid w:val="00EB4F79"/>
    <w:rsid w:val="00EB5552"/>
    <w:rsid w:val="00EB66E6"/>
    <w:rsid w:val="00EB684D"/>
    <w:rsid w:val="00EB68DF"/>
    <w:rsid w:val="00EB69E0"/>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8C0"/>
    <w:rsid w:val="00EC1D98"/>
    <w:rsid w:val="00EC1EB3"/>
    <w:rsid w:val="00EC2118"/>
    <w:rsid w:val="00EC23E1"/>
    <w:rsid w:val="00EC2939"/>
    <w:rsid w:val="00EC2F36"/>
    <w:rsid w:val="00EC3105"/>
    <w:rsid w:val="00EC315F"/>
    <w:rsid w:val="00EC323C"/>
    <w:rsid w:val="00EC37E4"/>
    <w:rsid w:val="00EC404C"/>
    <w:rsid w:val="00EC40F9"/>
    <w:rsid w:val="00EC4B14"/>
    <w:rsid w:val="00EC521B"/>
    <w:rsid w:val="00EC5229"/>
    <w:rsid w:val="00EC54F3"/>
    <w:rsid w:val="00EC5711"/>
    <w:rsid w:val="00EC5BB4"/>
    <w:rsid w:val="00EC5C99"/>
    <w:rsid w:val="00EC5C9F"/>
    <w:rsid w:val="00EC6312"/>
    <w:rsid w:val="00EC63E3"/>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5BC"/>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B88"/>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30"/>
    <w:rsid w:val="00F244BC"/>
    <w:rsid w:val="00F246E6"/>
    <w:rsid w:val="00F248DF"/>
    <w:rsid w:val="00F24F06"/>
    <w:rsid w:val="00F25056"/>
    <w:rsid w:val="00F25858"/>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B4F"/>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4F16"/>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5B4"/>
    <w:rsid w:val="00F725BC"/>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D7"/>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6"/>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A23"/>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698"/>
    <w:rsid w:val="00FB171A"/>
    <w:rsid w:val="00FB175E"/>
    <w:rsid w:val="00FB182E"/>
    <w:rsid w:val="00FB1BD6"/>
    <w:rsid w:val="00FB1D54"/>
    <w:rsid w:val="00FB2290"/>
    <w:rsid w:val="00FB287D"/>
    <w:rsid w:val="00FB28D2"/>
    <w:rsid w:val="00FB29A8"/>
    <w:rsid w:val="00FB29F8"/>
    <w:rsid w:val="00FB2A6B"/>
    <w:rsid w:val="00FB3182"/>
    <w:rsid w:val="00FB32B8"/>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74B"/>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5F4"/>
    <w:rsid w:val="00FD7D24"/>
    <w:rsid w:val="00FE0252"/>
    <w:rsid w:val="00FE0485"/>
    <w:rsid w:val="00FE079B"/>
    <w:rsid w:val="00FE08F6"/>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213"/>
    <w:rsid w:val="00FF1348"/>
    <w:rsid w:val="00FF148D"/>
    <w:rsid w:val="00FF1DB8"/>
    <w:rsid w:val="00FF2AE7"/>
    <w:rsid w:val="00FF2B27"/>
    <w:rsid w:val="00FF301A"/>
    <w:rsid w:val="00FF3102"/>
    <w:rsid w:val="00FF31A1"/>
    <w:rsid w:val="00FF31E1"/>
    <w:rsid w:val="00FF3601"/>
    <w:rsid w:val="00FF3CCB"/>
    <w:rsid w:val="00FF44EE"/>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953EB"/>
  <w15:docId w15:val="{E80662E2-4D30-4367-B505-696915B37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74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image" Target="media/image4.pn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bg.vi.sud.rs/lt/articles/o-visem-sudu/obavestenje-ke-za-pravna-lica.html" TargetMode="External"/><Relationship Id="rId176" Type="http://schemas.openxmlformats.org/officeDocument/2006/relationships/hyperlink" Target="http://www.kjn.gov.rs/ci/uputstvo-o-uplati-republicke-administrativne-takse.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jelisava.stojilkovic@"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pn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oleObject" Target="embeddings/oleObject1.bin"/><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jelisava.stojilkovic@"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DE5E876-73B6-4E19-AA30-7EC754E05129}">
  <ds:schemaRefs>
    <ds:schemaRef ds:uri="http://schemas.openxmlformats.org/officeDocument/2006/bibliography"/>
  </ds:schemaRefs>
</ds:datastoreItem>
</file>

<file path=customXml/itemProps100.xml><?xml version="1.0" encoding="utf-8"?>
<ds:datastoreItem xmlns:ds="http://schemas.openxmlformats.org/officeDocument/2006/customXml" ds:itemID="{9EA0924D-C049-4CF7-ACF8-8E6338FC2FCE}">
  <ds:schemaRefs>
    <ds:schemaRef ds:uri="http://schemas.openxmlformats.org/officeDocument/2006/bibliography"/>
  </ds:schemaRefs>
</ds:datastoreItem>
</file>

<file path=customXml/itemProps101.xml><?xml version="1.0" encoding="utf-8"?>
<ds:datastoreItem xmlns:ds="http://schemas.openxmlformats.org/officeDocument/2006/customXml" ds:itemID="{3029641C-CEFD-49ED-AE8C-675A90063046}">
  <ds:schemaRefs>
    <ds:schemaRef ds:uri="http://schemas.openxmlformats.org/officeDocument/2006/bibliography"/>
  </ds:schemaRefs>
</ds:datastoreItem>
</file>

<file path=customXml/itemProps102.xml><?xml version="1.0" encoding="utf-8"?>
<ds:datastoreItem xmlns:ds="http://schemas.openxmlformats.org/officeDocument/2006/customXml" ds:itemID="{6AF7AE8E-8227-448B-9030-02A2F4169C8B}">
  <ds:schemaRefs>
    <ds:schemaRef ds:uri="http://schemas.openxmlformats.org/officeDocument/2006/bibliography"/>
  </ds:schemaRefs>
</ds:datastoreItem>
</file>

<file path=customXml/itemProps103.xml><?xml version="1.0" encoding="utf-8"?>
<ds:datastoreItem xmlns:ds="http://schemas.openxmlformats.org/officeDocument/2006/customXml" ds:itemID="{AB3EA10B-6B3E-4526-A1F1-872838463E99}">
  <ds:schemaRefs>
    <ds:schemaRef ds:uri="http://schemas.openxmlformats.org/officeDocument/2006/bibliography"/>
  </ds:schemaRefs>
</ds:datastoreItem>
</file>

<file path=customXml/itemProps104.xml><?xml version="1.0" encoding="utf-8"?>
<ds:datastoreItem xmlns:ds="http://schemas.openxmlformats.org/officeDocument/2006/customXml" ds:itemID="{12CCDF47-01F7-441F-9732-D84F3D1E0092}">
  <ds:schemaRefs>
    <ds:schemaRef ds:uri="http://schemas.openxmlformats.org/officeDocument/2006/bibliography"/>
  </ds:schemaRefs>
</ds:datastoreItem>
</file>

<file path=customXml/itemProps105.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106.xml><?xml version="1.0" encoding="utf-8"?>
<ds:datastoreItem xmlns:ds="http://schemas.openxmlformats.org/officeDocument/2006/customXml" ds:itemID="{70830E23-0D2D-40DF-AFC5-93F3C2DAF7F7}">
  <ds:schemaRefs>
    <ds:schemaRef ds:uri="http://schemas.openxmlformats.org/officeDocument/2006/bibliography"/>
  </ds:schemaRefs>
</ds:datastoreItem>
</file>

<file path=customXml/itemProps107.xml><?xml version="1.0" encoding="utf-8"?>
<ds:datastoreItem xmlns:ds="http://schemas.openxmlformats.org/officeDocument/2006/customXml" ds:itemID="{46503FE4-9253-4C1E-B59A-03448276DBD1}">
  <ds:schemaRefs>
    <ds:schemaRef ds:uri="http://schemas.openxmlformats.org/officeDocument/2006/bibliography"/>
  </ds:schemaRefs>
</ds:datastoreItem>
</file>

<file path=customXml/itemProps108.xml><?xml version="1.0" encoding="utf-8"?>
<ds:datastoreItem xmlns:ds="http://schemas.openxmlformats.org/officeDocument/2006/customXml" ds:itemID="{77D83C76-9140-4741-9AAD-A02406EB9A71}">
  <ds:schemaRefs>
    <ds:schemaRef ds:uri="http://schemas.openxmlformats.org/officeDocument/2006/bibliography"/>
  </ds:schemaRefs>
</ds:datastoreItem>
</file>

<file path=customXml/itemProps109.xml><?xml version="1.0" encoding="utf-8"?>
<ds:datastoreItem xmlns:ds="http://schemas.openxmlformats.org/officeDocument/2006/customXml" ds:itemID="{C862FEF2-032E-40E4-B732-3E15EC1F7142}">
  <ds:schemaRefs>
    <ds:schemaRef ds:uri="http://schemas.openxmlformats.org/officeDocument/2006/bibliography"/>
  </ds:schemaRefs>
</ds:datastoreItem>
</file>

<file path=customXml/itemProps11.xml><?xml version="1.0" encoding="utf-8"?>
<ds:datastoreItem xmlns:ds="http://schemas.openxmlformats.org/officeDocument/2006/customXml" ds:itemID="{8A80A8E0-7F29-4043-98D7-BADB137612DF}">
  <ds:schemaRefs>
    <ds:schemaRef ds:uri="http://schemas.openxmlformats.org/officeDocument/2006/bibliography"/>
  </ds:schemaRefs>
</ds:datastoreItem>
</file>

<file path=customXml/itemProps110.xml><?xml version="1.0" encoding="utf-8"?>
<ds:datastoreItem xmlns:ds="http://schemas.openxmlformats.org/officeDocument/2006/customXml" ds:itemID="{973C6BE6-1488-4883-B37A-E0D2F4E52126}">
  <ds:schemaRefs>
    <ds:schemaRef ds:uri="http://schemas.openxmlformats.org/officeDocument/2006/bibliography"/>
  </ds:schemaRefs>
</ds:datastoreItem>
</file>

<file path=customXml/itemProps111.xml><?xml version="1.0" encoding="utf-8"?>
<ds:datastoreItem xmlns:ds="http://schemas.openxmlformats.org/officeDocument/2006/customXml" ds:itemID="{62C85ABC-9E89-446B-992E-366AECD0B7EE}">
  <ds:schemaRefs>
    <ds:schemaRef ds:uri="http://schemas.openxmlformats.org/officeDocument/2006/bibliography"/>
  </ds:schemaRefs>
</ds:datastoreItem>
</file>

<file path=customXml/itemProps112.xml><?xml version="1.0" encoding="utf-8"?>
<ds:datastoreItem xmlns:ds="http://schemas.openxmlformats.org/officeDocument/2006/customXml" ds:itemID="{6FA47408-3AAC-4342-B85C-6F7B31D04A70}">
  <ds:schemaRefs>
    <ds:schemaRef ds:uri="http://schemas.openxmlformats.org/officeDocument/2006/bibliography"/>
  </ds:schemaRefs>
</ds:datastoreItem>
</file>

<file path=customXml/itemProps113.xml><?xml version="1.0" encoding="utf-8"?>
<ds:datastoreItem xmlns:ds="http://schemas.openxmlformats.org/officeDocument/2006/customXml" ds:itemID="{BF634F8B-2F30-4F17-BEB7-1DB17DAA5003}">
  <ds:schemaRefs>
    <ds:schemaRef ds:uri="http://schemas.openxmlformats.org/officeDocument/2006/bibliography"/>
  </ds:schemaRefs>
</ds:datastoreItem>
</file>

<file path=customXml/itemProps114.xml><?xml version="1.0" encoding="utf-8"?>
<ds:datastoreItem xmlns:ds="http://schemas.openxmlformats.org/officeDocument/2006/customXml" ds:itemID="{DAD2037C-5824-4E8A-B9AE-FDF9C95F1A8B}">
  <ds:schemaRefs>
    <ds:schemaRef ds:uri="http://schemas.openxmlformats.org/officeDocument/2006/bibliography"/>
  </ds:schemaRefs>
</ds:datastoreItem>
</file>

<file path=customXml/itemProps115.xml><?xml version="1.0" encoding="utf-8"?>
<ds:datastoreItem xmlns:ds="http://schemas.openxmlformats.org/officeDocument/2006/customXml" ds:itemID="{08257BE2-1635-4B2F-8B56-D8DA984FF430}">
  <ds:schemaRefs>
    <ds:schemaRef ds:uri="http://schemas.openxmlformats.org/officeDocument/2006/bibliography"/>
  </ds:schemaRefs>
</ds:datastoreItem>
</file>

<file path=customXml/itemProps116.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117.xml><?xml version="1.0" encoding="utf-8"?>
<ds:datastoreItem xmlns:ds="http://schemas.openxmlformats.org/officeDocument/2006/customXml" ds:itemID="{C5CF226B-0238-4A47-A79F-3941B4394A0D}">
  <ds:schemaRefs>
    <ds:schemaRef ds:uri="http://schemas.openxmlformats.org/officeDocument/2006/bibliography"/>
  </ds:schemaRefs>
</ds:datastoreItem>
</file>

<file path=customXml/itemProps118.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119.xml><?xml version="1.0" encoding="utf-8"?>
<ds:datastoreItem xmlns:ds="http://schemas.openxmlformats.org/officeDocument/2006/customXml" ds:itemID="{6CCB6C56-15AD-4A14-A55D-7676AC90B650}">
  <ds:schemaRefs>
    <ds:schemaRef ds:uri="http://schemas.openxmlformats.org/officeDocument/2006/bibliography"/>
  </ds:schemaRefs>
</ds:datastoreItem>
</file>

<file path=customXml/itemProps12.xml><?xml version="1.0" encoding="utf-8"?>
<ds:datastoreItem xmlns:ds="http://schemas.openxmlformats.org/officeDocument/2006/customXml" ds:itemID="{6363F57D-A210-4E2D-A5CF-BFFAA2209035}">
  <ds:schemaRefs>
    <ds:schemaRef ds:uri="http://schemas.openxmlformats.org/officeDocument/2006/bibliography"/>
  </ds:schemaRefs>
</ds:datastoreItem>
</file>

<file path=customXml/itemProps120.xml><?xml version="1.0" encoding="utf-8"?>
<ds:datastoreItem xmlns:ds="http://schemas.openxmlformats.org/officeDocument/2006/customXml" ds:itemID="{F993F4D7-97A8-4FE7-8BE8-BF5C05714DA0}">
  <ds:schemaRefs>
    <ds:schemaRef ds:uri="http://schemas.openxmlformats.org/officeDocument/2006/bibliography"/>
  </ds:schemaRefs>
</ds:datastoreItem>
</file>

<file path=customXml/itemProps121.xml><?xml version="1.0" encoding="utf-8"?>
<ds:datastoreItem xmlns:ds="http://schemas.openxmlformats.org/officeDocument/2006/customXml" ds:itemID="{B080B358-0BC0-46CC-BF7C-46370F61F270}">
  <ds:schemaRefs>
    <ds:schemaRef ds:uri="http://schemas.openxmlformats.org/officeDocument/2006/bibliography"/>
  </ds:schemaRefs>
</ds:datastoreItem>
</file>

<file path=customXml/itemProps122.xml><?xml version="1.0" encoding="utf-8"?>
<ds:datastoreItem xmlns:ds="http://schemas.openxmlformats.org/officeDocument/2006/customXml" ds:itemID="{F24473D1-EC6C-4934-9BB3-CE525DDE3690}">
  <ds:schemaRefs>
    <ds:schemaRef ds:uri="http://schemas.openxmlformats.org/officeDocument/2006/bibliography"/>
  </ds:schemaRefs>
</ds:datastoreItem>
</file>

<file path=customXml/itemProps123.xml><?xml version="1.0" encoding="utf-8"?>
<ds:datastoreItem xmlns:ds="http://schemas.openxmlformats.org/officeDocument/2006/customXml" ds:itemID="{4B6C98A0-E414-4D6E-A185-402BAAF9D23A}">
  <ds:schemaRefs>
    <ds:schemaRef ds:uri="http://schemas.openxmlformats.org/officeDocument/2006/bibliography"/>
  </ds:schemaRefs>
</ds:datastoreItem>
</file>

<file path=customXml/itemProps124.xml><?xml version="1.0" encoding="utf-8"?>
<ds:datastoreItem xmlns:ds="http://schemas.openxmlformats.org/officeDocument/2006/customXml" ds:itemID="{0F1E5B28-F6FB-4098-90A2-CFFAFBC5C347}">
  <ds:schemaRefs>
    <ds:schemaRef ds:uri="http://schemas.openxmlformats.org/officeDocument/2006/bibliography"/>
  </ds:schemaRefs>
</ds:datastoreItem>
</file>

<file path=customXml/itemProps125.xml><?xml version="1.0" encoding="utf-8"?>
<ds:datastoreItem xmlns:ds="http://schemas.openxmlformats.org/officeDocument/2006/customXml" ds:itemID="{FAEC223D-CED4-4D8D-97DA-5A765FFA4EF0}">
  <ds:schemaRefs>
    <ds:schemaRef ds:uri="http://schemas.openxmlformats.org/officeDocument/2006/bibliography"/>
  </ds:schemaRefs>
</ds:datastoreItem>
</file>

<file path=customXml/itemProps126.xml><?xml version="1.0" encoding="utf-8"?>
<ds:datastoreItem xmlns:ds="http://schemas.openxmlformats.org/officeDocument/2006/customXml" ds:itemID="{53986046-E99C-4EEA-BCA4-960BE21D9E24}">
  <ds:schemaRefs>
    <ds:schemaRef ds:uri="http://schemas.openxmlformats.org/officeDocument/2006/bibliography"/>
  </ds:schemaRefs>
</ds:datastoreItem>
</file>

<file path=customXml/itemProps127.xml><?xml version="1.0" encoding="utf-8"?>
<ds:datastoreItem xmlns:ds="http://schemas.openxmlformats.org/officeDocument/2006/customXml" ds:itemID="{0842C5DF-E462-490A-87AB-9FE878C6A065}">
  <ds:schemaRefs>
    <ds:schemaRef ds:uri="http://schemas.openxmlformats.org/officeDocument/2006/bibliography"/>
  </ds:schemaRefs>
</ds:datastoreItem>
</file>

<file path=customXml/itemProps128.xml><?xml version="1.0" encoding="utf-8"?>
<ds:datastoreItem xmlns:ds="http://schemas.openxmlformats.org/officeDocument/2006/customXml" ds:itemID="{DD0F3F66-1520-4358-A3A2-95E8F82390DD}">
  <ds:schemaRefs>
    <ds:schemaRef ds:uri="http://schemas.openxmlformats.org/officeDocument/2006/bibliography"/>
  </ds:schemaRefs>
</ds:datastoreItem>
</file>

<file path=customXml/itemProps129.xml><?xml version="1.0" encoding="utf-8"?>
<ds:datastoreItem xmlns:ds="http://schemas.openxmlformats.org/officeDocument/2006/customXml" ds:itemID="{41D0F12C-CC05-4CF9-ABC0-D6B502A2521B}">
  <ds:schemaRefs>
    <ds:schemaRef ds:uri="http://schemas.openxmlformats.org/officeDocument/2006/bibliography"/>
  </ds:schemaRefs>
</ds:datastoreItem>
</file>

<file path=customXml/itemProps13.xml><?xml version="1.0" encoding="utf-8"?>
<ds:datastoreItem xmlns:ds="http://schemas.openxmlformats.org/officeDocument/2006/customXml" ds:itemID="{C1811AB0-F493-4DD8-815B-E1A1A0C92D02}">
  <ds:schemaRefs>
    <ds:schemaRef ds:uri="http://schemas.openxmlformats.org/officeDocument/2006/bibliography"/>
  </ds:schemaRefs>
</ds:datastoreItem>
</file>

<file path=customXml/itemProps130.xml><?xml version="1.0" encoding="utf-8"?>
<ds:datastoreItem xmlns:ds="http://schemas.openxmlformats.org/officeDocument/2006/customXml" ds:itemID="{6680B156-2C50-45E3-9994-AFF60EE22CC5}">
  <ds:schemaRefs>
    <ds:schemaRef ds:uri="http://schemas.openxmlformats.org/officeDocument/2006/bibliography"/>
  </ds:schemaRefs>
</ds:datastoreItem>
</file>

<file path=customXml/itemProps131.xml><?xml version="1.0" encoding="utf-8"?>
<ds:datastoreItem xmlns:ds="http://schemas.openxmlformats.org/officeDocument/2006/customXml" ds:itemID="{6E0E0EFF-2EDE-4585-A74A-8A2342416427}">
  <ds:schemaRefs>
    <ds:schemaRef ds:uri="http://schemas.openxmlformats.org/officeDocument/2006/bibliography"/>
  </ds:schemaRefs>
</ds:datastoreItem>
</file>

<file path=customXml/itemProps132.xml><?xml version="1.0" encoding="utf-8"?>
<ds:datastoreItem xmlns:ds="http://schemas.openxmlformats.org/officeDocument/2006/customXml" ds:itemID="{52D23A57-43EE-41A8-8EBF-06370C7AB775}">
  <ds:schemaRefs>
    <ds:schemaRef ds:uri="http://schemas.openxmlformats.org/officeDocument/2006/bibliography"/>
  </ds:schemaRefs>
</ds:datastoreItem>
</file>

<file path=customXml/itemProps133.xml><?xml version="1.0" encoding="utf-8"?>
<ds:datastoreItem xmlns:ds="http://schemas.openxmlformats.org/officeDocument/2006/customXml" ds:itemID="{7B92037B-39FD-4CC1-B23D-6960F5485CA4}">
  <ds:schemaRefs>
    <ds:schemaRef ds:uri="http://schemas.openxmlformats.org/officeDocument/2006/bibliography"/>
  </ds:schemaRefs>
</ds:datastoreItem>
</file>

<file path=customXml/itemProps134.xml><?xml version="1.0" encoding="utf-8"?>
<ds:datastoreItem xmlns:ds="http://schemas.openxmlformats.org/officeDocument/2006/customXml" ds:itemID="{7CB0D74E-7CF5-4E99-B59E-6AE8CD0C7E27}">
  <ds:schemaRefs>
    <ds:schemaRef ds:uri="http://schemas.openxmlformats.org/officeDocument/2006/bibliography"/>
  </ds:schemaRefs>
</ds:datastoreItem>
</file>

<file path=customXml/itemProps135.xml><?xml version="1.0" encoding="utf-8"?>
<ds:datastoreItem xmlns:ds="http://schemas.openxmlformats.org/officeDocument/2006/customXml" ds:itemID="{B119886A-E8E2-4BC1-A517-10A44F1F4771}">
  <ds:schemaRefs>
    <ds:schemaRef ds:uri="http://schemas.openxmlformats.org/officeDocument/2006/bibliography"/>
  </ds:schemaRefs>
</ds:datastoreItem>
</file>

<file path=customXml/itemProps136.xml><?xml version="1.0" encoding="utf-8"?>
<ds:datastoreItem xmlns:ds="http://schemas.openxmlformats.org/officeDocument/2006/customXml" ds:itemID="{C4DC06C9-F183-4BDC-A50B-17C0C2C585F9}">
  <ds:schemaRefs>
    <ds:schemaRef ds:uri="http://schemas.openxmlformats.org/officeDocument/2006/bibliography"/>
  </ds:schemaRefs>
</ds:datastoreItem>
</file>

<file path=customXml/itemProps137.xml><?xml version="1.0" encoding="utf-8"?>
<ds:datastoreItem xmlns:ds="http://schemas.openxmlformats.org/officeDocument/2006/customXml" ds:itemID="{677B9F04-DEE5-4AAC-A41E-11D21022851B}">
  <ds:schemaRefs>
    <ds:schemaRef ds:uri="http://schemas.openxmlformats.org/officeDocument/2006/bibliography"/>
  </ds:schemaRefs>
</ds:datastoreItem>
</file>

<file path=customXml/itemProps138.xml><?xml version="1.0" encoding="utf-8"?>
<ds:datastoreItem xmlns:ds="http://schemas.openxmlformats.org/officeDocument/2006/customXml" ds:itemID="{9068AF9A-46B3-4E99-BB0B-3288A808EDB6}">
  <ds:schemaRefs>
    <ds:schemaRef ds:uri="http://schemas.openxmlformats.org/officeDocument/2006/bibliography"/>
  </ds:schemaRefs>
</ds:datastoreItem>
</file>

<file path=customXml/itemProps139.xml><?xml version="1.0" encoding="utf-8"?>
<ds:datastoreItem xmlns:ds="http://schemas.openxmlformats.org/officeDocument/2006/customXml" ds:itemID="{18A6880B-90FA-4877-A90E-587C78F26AD7}">
  <ds:schemaRefs>
    <ds:schemaRef ds:uri="http://schemas.openxmlformats.org/officeDocument/2006/bibliography"/>
  </ds:schemaRefs>
</ds:datastoreItem>
</file>

<file path=customXml/itemProps14.xml><?xml version="1.0" encoding="utf-8"?>
<ds:datastoreItem xmlns:ds="http://schemas.openxmlformats.org/officeDocument/2006/customXml" ds:itemID="{4395BDCF-6344-45FD-A140-F33716463529}">
  <ds:schemaRefs>
    <ds:schemaRef ds:uri="http://schemas.openxmlformats.org/officeDocument/2006/bibliography"/>
  </ds:schemaRefs>
</ds:datastoreItem>
</file>

<file path=customXml/itemProps140.xml><?xml version="1.0" encoding="utf-8"?>
<ds:datastoreItem xmlns:ds="http://schemas.openxmlformats.org/officeDocument/2006/customXml" ds:itemID="{B26699E5-BB90-4DE1-A7DB-28D0640B8BD1}">
  <ds:schemaRefs>
    <ds:schemaRef ds:uri="http://schemas.openxmlformats.org/officeDocument/2006/bibliography"/>
  </ds:schemaRefs>
</ds:datastoreItem>
</file>

<file path=customXml/itemProps141.xml><?xml version="1.0" encoding="utf-8"?>
<ds:datastoreItem xmlns:ds="http://schemas.openxmlformats.org/officeDocument/2006/customXml" ds:itemID="{DD18FAC4-71AB-44A1-8B86-2DB6C1F2FD88}">
  <ds:schemaRefs>
    <ds:schemaRef ds:uri="http://schemas.openxmlformats.org/officeDocument/2006/bibliography"/>
  </ds:schemaRefs>
</ds:datastoreItem>
</file>

<file path=customXml/itemProps142.xml><?xml version="1.0" encoding="utf-8"?>
<ds:datastoreItem xmlns:ds="http://schemas.openxmlformats.org/officeDocument/2006/customXml" ds:itemID="{58A1AC78-F34D-47EE-AC68-696AD67FB21B}">
  <ds:schemaRefs>
    <ds:schemaRef ds:uri="http://schemas.openxmlformats.org/officeDocument/2006/bibliography"/>
  </ds:schemaRefs>
</ds:datastoreItem>
</file>

<file path=customXml/itemProps143.xml><?xml version="1.0" encoding="utf-8"?>
<ds:datastoreItem xmlns:ds="http://schemas.openxmlformats.org/officeDocument/2006/customXml" ds:itemID="{C1F88161-9EAD-4118-AE3E-C76F42E3A2A9}">
  <ds:schemaRefs>
    <ds:schemaRef ds:uri="http://schemas.openxmlformats.org/officeDocument/2006/bibliography"/>
  </ds:schemaRefs>
</ds:datastoreItem>
</file>

<file path=customXml/itemProps144.xml><?xml version="1.0" encoding="utf-8"?>
<ds:datastoreItem xmlns:ds="http://schemas.openxmlformats.org/officeDocument/2006/customXml" ds:itemID="{5800C17C-B53C-4852-983B-3FA47BE99116}">
  <ds:schemaRefs>
    <ds:schemaRef ds:uri="http://schemas.openxmlformats.org/officeDocument/2006/bibliography"/>
  </ds:schemaRefs>
</ds:datastoreItem>
</file>

<file path=customXml/itemProps145.xml><?xml version="1.0" encoding="utf-8"?>
<ds:datastoreItem xmlns:ds="http://schemas.openxmlformats.org/officeDocument/2006/customXml" ds:itemID="{636C151D-E564-4775-ACA4-0073BC0E57F0}">
  <ds:schemaRefs>
    <ds:schemaRef ds:uri="http://schemas.openxmlformats.org/officeDocument/2006/bibliography"/>
  </ds:schemaRefs>
</ds:datastoreItem>
</file>

<file path=customXml/itemProps146.xml><?xml version="1.0" encoding="utf-8"?>
<ds:datastoreItem xmlns:ds="http://schemas.openxmlformats.org/officeDocument/2006/customXml" ds:itemID="{1F35D1FB-A575-4CC5-8C92-861519C03E65}">
  <ds:schemaRefs>
    <ds:schemaRef ds:uri="http://schemas.openxmlformats.org/officeDocument/2006/bibliography"/>
  </ds:schemaRefs>
</ds:datastoreItem>
</file>

<file path=customXml/itemProps147.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148.xml><?xml version="1.0" encoding="utf-8"?>
<ds:datastoreItem xmlns:ds="http://schemas.openxmlformats.org/officeDocument/2006/customXml" ds:itemID="{32F36AC8-5F7F-451E-AA58-10441A7D604E}">
  <ds:schemaRefs>
    <ds:schemaRef ds:uri="http://schemas.openxmlformats.org/officeDocument/2006/bibliography"/>
  </ds:schemaRefs>
</ds:datastoreItem>
</file>

<file path=customXml/itemProps149.xml><?xml version="1.0" encoding="utf-8"?>
<ds:datastoreItem xmlns:ds="http://schemas.openxmlformats.org/officeDocument/2006/customXml" ds:itemID="{8AAF8449-5FEC-4CC0-8612-E095B4FD497E}">
  <ds:schemaRefs>
    <ds:schemaRef ds:uri="http://schemas.openxmlformats.org/officeDocument/2006/bibliography"/>
  </ds:schemaRefs>
</ds:datastoreItem>
</file>

<file path=customXml/itemProps15.xml><?xml version="1.0" encoding="utf-8"?>
<ds:datastoreItem xmlns:ds="http://schemas.openxmlformats.org/officeDocument/2006/customXml" ds:itemID="{CB36BAE7-6C02-4B46-94A0-0CE6D1A26442}">
  <ds:schemaRefs>
    <ds:schemaRef ds:uri="http://schemas.openxmlformats.org/officeDocument/2006/bibliography"/>
  </ds:schemaRefs>
</ds:datastoreItem>
</file>

<file path=customXml/itemProps150.xml><?xml version="1.0" encoding="utf-8"?>
<ds:datastoreItem xmlns:ds="http://schemas.openxmlformats.org/officeDocument/2006/customXml" ds:itemID="{63F7E207-B05C-4067-92FC-897F774CC561}">
  <ds:schemaRefs>
    <ds:schemaRef ds:uri="http://schemas.openxmlformats.org/officeDocument/2006/bibliography"/>
  </ds:schemaRefs>
</ds:datastoreItem>
</file>

<file path=customXml/itemProps151.xml><?xml version="1.0" encoding="utf-8"?>
<ds:datastoreItem xmlns:ds="http://schemas.openxmlformats.org/officeDocument/2006/customXml" ds:itemID="{CFC9A56C-68C8-4CD4-9A0B-7AE7CF05832E}">
  <ds:schemaRefs>
    <ds:schemaRef ds:uri="http://schemas.openxmlformats.org/officeDocument/2006/bibliography"/>
  </ds:schemaRefs>
</ds:datastoreItem>
</file>

<file path=customXml/itemProps152.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153.xml><?xml version="1.0" encoding="utf-8"?>
<ds:datastoreItem xmlns:ds="http://schemas.openxmlformats.org/officeDocument/2006/customXml" ds:itemID="{599B5391-0CAD-4936-9C72-B9AA54348482}">
  <ds:schemaRefs>
    <ds:schemaRef ds:uri="http://schemas.openxmlformats.org/officeDocument/2006/bibliography"/>
  </ds:schemaRefs>
</ds:datastoreItem>
</file>

<file path=customXml/itemProps154.xml><?xml version="1.0" encoding="utf-8"?>
<ds:datastoreItem xmlns:ds="http://schemas.openxmlformats.org/officeDocument/2006/customXml" ds:itemID="{68F43F3D-C73D-4DFB-8C74-387D20402017}">
  <ds:schemaRefs>
    <ds:schemaRef ds:uri="http://schemas.openxmlformats.org/officeDocument/2006/bibliography"/>
  </ds:schemaRefs>
</ds:datastoreItem>
</file>

<file path=customXml/itemProps155.xml><?xml version="1.0" encoding="utf-8"?>
<ds:datastoreItem xmlns:ds="http://schemas.openxmlformats.org/officeDocument/2006/customXml" ds:itemID="{D4EFC02F-E131-4E94-AFAF-CDCBFBA35F76}">
  <ds:schemaRefs>
    <ds:schemaRef ds:uri="http://schemas.openxmlformats.org/officeDocument/2006/bibliography"/>
  </ds:schemaRefs>
</ds:datastoreItem>
</file>

<file path=customXml/itemProps156.xml><?xml version="1.0" encoding="utf-8"?>
<ds:datastoreItem xmlns:ds="http://schemas.openxmlformats.org/officeDocument/2006/customXml" ds:itemID="{0CCE2813-76C6-46A0-8570-8401B63A8A82}">
  <ds:schemaRefs>
    <ds:schemaRef ds:uri="http://schemas.openxmlformats.org/officeDocument/2006/bibliography"/>
  </ds:schemaRefs>
</ds:datastoreItem>
</file>

<file path=customXml/itemProps157.xml><?xml version="1.0" encoding="utf-8"?>
<ds:datastoreItem xmlns:ds="http://schemas.openxmlformats.org/officeDocument/2006/customXml" ds:itemID="{D882BBD7-4775-4C91-88EA-7817D175EC1C}">
  <ds:schemaRefs>
    <ds:schemaRef ds:uri="http://schemas.openxmlformats.org/officeDocument/2006/bibliography"/>
  </ds:schemaRefs>
</ds:datastoreItem>
</file>

<file path=customXml/itemProps16.xml><?xml version="1.0" encoding="utf-8"?>
<ds:datastoreItem xmlns:ds="http://schemas.openxmlformats.org/officeDocument/2006/customXml" ds:itemID="{896F1757-8AE9-4616-B178-A2A48478CB16}">
  <ds:schemaRefs>
    <ds:schemaRef ds:uri="http://schemas.openxmlformats.org/officeDocument/2006/bibliography"/>
  </ds:schemaRefs>
</ds:datastoreItem>
</file>

<file path=customXml/itemProps17.xml><?xml version="1.0" encoding="utf-8"?>
<ds:datastoreItem xmlns:ds="http://schemas.openxmlformats.org/officeDocument/2006/customXml" ds:itemID="{2F095B01-D393-4D26-93AF-7D4675FC4F68}">
  <ds:schemaRefs>
    <ds:schemaRef ds:uri="http://schemas.openxmlformats.org/officeDocument/2006/bibliography"/>
  </ds:schemaRefs>
</ds:datastoreItem>
</file>

<file path=customXml/itemProps18.xml><?xml version="1.0" encoding="utf-8"?>
<ds:datastoreItem xmlns:ds="http://schemas.openxmlformats.org/officeDocument/2006/customXml" ds:itemID="{45E95B4A-0CB6-49ED-BDE2-A613559DF696}">
  <ds:schemaRefs>
    <ds:schemaRef ds:uri="http://schemas.openxmlformats.org/officeDocument/2006/bibliography"/>
  </ds:schemaRefs>
</ds:datastoreItem>
</file>

<file path=customXml/itemProps19.xml><?xml version="1.0" encoding="utf-8"?>
<ds:datastoreItem xmlns:ds="http://schemas.openxmlformats.org/officeDocument/2006/customXml" ds:itemID="{6C2EAE42-288B-4D48-A568-E0C82643F26F}">
  <ds:schemaRefs>
    <ds:schemaRef ds:uri="http://schemas.openxmlformats.org/officeDocument/2006/bibliography"/>
  </ds:schemaRefs>
</ds:datastoreItem>
</file>

<file path=customXml/itemProps2.xml><?xml version="1.0" encoding="utf-8"?>
<ds:datastoreItem xmlns:ds="http://schemas.openxmlformats.org/officeDocument/2006/customXml" ds:itemID="{603199EF-AA0D-4379-B676-5D26C7338845}">
  <ds:schemaRefs>
    <ds:schemaRef ds:uri="http://schemas.openxmlformats.org/officeDocument/2006/bibliography"/>
  </ds:schemaRefs>
</ds:datastoreItem>
</file>

<file path=customXml/itemProps20.xml><?xml version="1.0" encoding="utf-8"?>
<ds:datastoreItem xmlns:ds="http://schemas.openxmlformats.org/officeDocument/2006/customXml" ds:itemID="{5B96042C-7847-44C1-ADF5-83B91166864E}">
  <ds:schemaRefs>
    <ds:schemaRef ds:uri="http://schemas.openxmlformats.org/officeDocument/2006/bibliography"/>
  </ds:schemaRefs>
</ds:datastoreItem>
</file>

<file path=customXml/itemProps21.xml><?xml version="1.0" encoding="utf-8"?>
<ds:datastoreItem xmlns:ds="http://schemas.openxmlformats.org/officeDocument/2006/customXml" ds:itemID="{FABAEDD5-9948-4A55-AA57-AB7C00943704}">
  <ds:schemaRefs>
    <ds:schemaRef ds:uri="http://schemas.openxmlformats.org/officeDocument/2006/bibliography"/>
  </ds:schemaRefs>
</ds:datastoreItem>
</file>

<file path=customXml/itemProps22.xml><?xml version="1.0" encoding="utf-8"?>
<ds:datastoreItem xmlns:ds="http://schemas.openxmlformats.org/officeDocument/2006/customXml" ds:itemID="{2937CFEB-D61D-47E1-BA8C-C1A9F95AE605}">
  <ds:schemaRefs>
    <ds:schemaRef ds:uri="http://schemas.openxmlformats.org/officeDocument/2006/bibliography"/>
  </ds:schemaRefs>
</ds:datastoreItem>
</file>

<file path=customXml/itemProps23.xml><?xml version="1.0" encoding="utf-8"?>
<ds:datastoreItem xmlns:ds="http://schemas.openxmlformats.org/officeDocument/2006/customXml" ds:itemID="{E8028B24-833B-4B14-88D4-6362B3CFDF94}">
  <ds:schemaRefs>
    <ds:schemaRef ds:uri="http://schemas.openxmlformats.org/officeDocument/2006/bibliography"/>
  </ds:schemaRefs>
</ds:datastoreItem>
</file>

<file path=customXml/itemProps24.xml><?xml version="1.0" encoding="utf-8"?>
<ds:datastoreItem xmlns:ds="http://schemas.openxmlformats.org/officeDocument/2006/customXml" ds:itemID="{CC734ABF-DA6F-4722-B802-F27C67393090}">
  <ds:schemaRefs>
    <ds:schemaRef ds:uri="http://schemas.openxmlformats.org/officeDocument/2006/bibliography"/>
  </ds:schemaRefs>
</ds:datastoreItem>
</file>

<file path=customXml/itemProps25.xml><?xml version="1.0" encoding="utf-8"?>
<ds:datastoreItem xmlns:ds="http://schemas.openxmlformats.org/officeDocument/2006/customXml" ds:itemID="{9513546F-815A-40A2-A27B-0A5229DFDAC2}">
  <ds:schemaRefs>
    <ds:schemaRef ds:uri="http://schemas.openxmlformats.org/officeDocument/2006/bibliography"/>
  </ds:schemaRefs>
</ds:datastoreItem>
</file>

<file path=customXml/itemProps26.xml><?xml version="1.0" encoding="utf-8"?>
<ds:datastoreItem xmlns:ds="http://schemas.openxmlformats.org/officeDocument/2006/customXml" ds:itemID="{148D32CE-6084-445F-A70C-AD154F1BE0D1}">
  <ds:schemaRefs>
    <ds:schemaRef ds:uri="http://schemas.openxmlformats.org/officeDocument/2006/bibliography"/>
  </ds:schemaRefs>
</ds:datastoreItem>
</file>

<file path=customXml/itemProps27.xml><?xml version="1.0" encoding="utf-8"?>
<ds:datastoreItem xmlns:ds="http://schemas.openxmlformats.org/officeDocument/2006/customXml" ds:itemID="{7976670A-786B-43D9-9272-4E154E1C1159}">
  <ds:schemaRefs>
    <ds:schemaRef ds:uri="http://schemas.openxmlformats.org/officeDocument/2006/bibliography"/>
  </ds:schemaRefs>
</ds:datastoreItem>
</file>

<file path=customXml/itemProps28.xml><?xml version="1.0" encoding="utf-8"?>
<ds:datastoreItem xmlns:ds="http://schemas.openxmlformats.org/officeDocument/2006/customXml" ds:itemID="{4655118C-B2DE-445E-9044-C19154D2478C}">
  <ds:schemaRefs>
    <ds:schemaRef ds:uri="http://schemas.openxmlformats.org/officeDocument/2006/bibliography"/>
  </ds:schemaRefs>
</ds:datastoreItem>
</file>

<file path=customXml/itemProps29.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3.xml><?xml version="1.0" encoding="utf-8"?>
<ds:datastoreItem xmlns:ds="http://schemas.openxmlformats.org/officeDocument/2006/customXml" ds:itemID="{5FA03EE3-A9C1-4F27-82F2-29AEA6CC055F}">
  <ds:schemaRefs>
    <ds:schemaRef ds:uri="http://schemas.openxmlformats.org/officeDocument/2006/bibliography"/>
  </ds:schemaRefs>
</ds:datastoreItem>
</file>

<file path=customXml/itemProps30.xml><?xml version="1.0" encoding="utf-8"?>
<ds:datastoreItem xmlns:ds="http://schemas.openxmlformats.org/officeDocument/2006/customXml" ds:itemID="{A29AE6C0-FB4B-4C14-80FE-60230B684AC2}">
  <ds:schemaRefs>
    <ds:schemaRef ds:uri="http://schemas.openxmlformats.org/officeDocument/2006/bibliography"/>
  </ds:schemaRefs>
</ds:datastoreItem>
</file>

<file path=customXml/itemProps31.xml><?xml version="1.0" encoding="utf-8"?>
<ds:datastoreItem xmlns:ds="http://schemas.openxmlformats.org/officeDocument/2006/customXml" ds:itemID="{FBBCF7BD-1948-402E-8074-93010CD06F6A}">
  <ds:schemaRefs>
    <ds:schemaRef ds:uri="http://schemas.openxmlformats.org/officeDocument/2006/bibliography"/>
  </ds:schemaRefs>
</ds:datastoreItem>
</file>

<file path=customXml/itemProps32.xml><?xml version="1.0" encoding="utf-8"?>
<ds:datastoreItem xmlns:ds="http://schemas.openxmlformats.org/officeDocument/2006/customXml" ds:itemID="{2E969F5C-28F5-4A19-8598-DC2B230A88A5}">
  <ds:schemaRefs>
    <ds:schemaRef ds:uri="http://schemas.openxmlformats.org/officeDocument/2006/bibliography"/>
  </ds:schemaRefs>
</ds:datastoreItem>
</file>

<file path=customXml/itemProps33.xml><?xml version="1.0" encoding="utf-8"?>
<ds:datastoreItem xmlns:ds="http://schemas.openxmlformats.org/officeDocument/2006/customXml" ds:itemID="{57F6B691-F355-4E7D-AB64-DD83CAC0FFF8}">
  <ds:schemaRefs>
    <ds:schemaRef ds:uri="http://schemas.openxmlformats.org/officeDocument/2006/bibliography"/>
  </ds:schemaRefs>
</ds:datastoreItem>
</file>

<file path=customXml/itemProps34.xml><?xml version="1.0" encoding="utf-8"?>
<ds:datastoreItem xmlns:ds="http://schemas.openxmlformats.org/officeDocument/2006/customXml" ds:itemID="{7633215D-0A67-4EB5-8D0F-A55F29DF72F3}">
  <ds:schemaRefs>
    <ds:schemaRef ds:uri="http://schemas.openxmlformats.org/officeDocument/2006/bibliography"/>
  </ds:schemaRefs>
</ds:datastoreItem>
</file>

<file path=customXml/itemProps35.xml><?xml version="1.0" encoding="utf-8"?>
<ds:datastoreItem xmlns:ds="http://schemas.openxmlformats.org/officeDocument/2006/customXml" ds:itemID="{64D3C3D1-2CC6-4181-B503-C57860EF9C86}">
  <ds:schemaRefs>
    <ds:schemaRef ds:uri="http://schemas.openxmlformats.org/officeDocument/2006/bibliography"/>
  </ds:schemaRefs>
</ds:datastoreItem>
</file>

<file path=customXml/itemProps36.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37.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38.xml><?xml version="1.0" encoding="utf-8"?>
<ds:datastoreItem xmlns:ds="http://schemas.openxmlformats.org/officeDocument/2006/customXml" ds:itemID="{5B375898-BFFC-4E32-96E3-17ED605C430D}">
  <ds:schemaRefs>
    <ds:schemaRef ds:uri="http://schemas.openxmlformats.org/officeDocument/2006/bibliography"/>
  </ds:schemaRefs>
</ds:datastoreItem>
</file>

<file path=customXml/itemProps39.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4.xml><?xml version="1.0" encoding="utf-8"?>
<ds:datastoreItem xmlns:ds="http://schemas.openxmlformats.org/officeDocument/2006/customXml" ds:itemID="{1F7709EA-7D94-47F9-AF35-D6AF66283D11}">
  <ds:schemaRefs>
    <ds:schemaRef ds:uri="http://schemas.openxmlformats.org/officeDocument/2006/bibliography"/>
  </ds:schemaRefs>
</ds:datastoreItem>
</file>

<file path=customXml/itemProps40.xml><?xml version="1.0" encoding="utf-8"?>
<ds:datastoreItem xmlns:ds="http://schemas.openxmlformats.org/officeDocument/2006/customXml" ds:itemID="{EA261DC9-8499-496E-ABA2-89DDE685E82A}">
  <ds:schemaRefs>
    <ds:schemaRef ds:uri="http://schemas.openxmlformats.org/officeDocument/2006/bibliography"/>
  </ds:schemaRefs>
</ds:datastoreItem>
</file>

<file path=customXml/itemProps41.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42.xml><?xml version="1.0" encoding="utf-8"?>
<ds:datastoreItem xmlns:ds="http://schemas.openxmlformats.org/officeDocument/2006/customXml" ds:itemID="{D5FFE8FF-0B21-4B42-A85E-7F334A294941}">
  <ds:schemaRefs>
    <ds:schemaRef ds:uri="http://schemas.openxmlformats.org/officeDocument/2006/bibliography"/>
  </ds:schemaRefs>
</ds:datastoreItem>
</file>

<file path=customXml/itemProps43.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44.xml><?xml version="1.0" encoding="utf-8"?>
<ds:datastoreItem xmlns:ds="http://schemas.openxmlformats.org/officeDocument/2006/customXml" ds:itemID="{F7A36283-82AD-4DD1-8163-E27F330ADF40}">
  <ds:schemaRefs>
    <ds:schemaRef ds:uri="http://schemas.openxmlformats.org/officeDocument/2006/bibliography"/>
  </ds:schemaRefs>
</ds:datastoreItem>
</file>

<file path=customXml/itemProps45.xml><?xml version="1.0" encoding="utf-8"?>
<ds:datastoreItem xmlns:ds="http://schemas.openxmlformats.org/officeDocument/2006/customXml" ds:itemID="{F0573361-4222-4D50-A184-7FF5E63A3F97}">
  <ds:schemaRefs>
    <ds:schemaRef ds:uri="http://schemas.openxmlformats.org/officeDocument/2006/bibliography"/>
  </ds:schemaRefs>
</ds:datastoreItem>
</file>

<file path=customXml/itemProps46.xml><?xml version="1.0" encoding="utf-8"?>
<ds:datastoreItem xmlns:ds="http://schemas.openxmlformats.org/officeDocument/2006/customXml" ds:itemID="{C7A2B5FF-122B-43ED-9772-730278682127}">
  <ds:schemaRefs>
    <ds:schemaRef ds:uri="http://schemas.openxmlformats.org/officeDocument/2006/bibliography"/>
  </ds:schemaRefs>
</ds:datastoreItem>
</file>

<file path=customXml/itemProps47.xml><?xml version="1.0" encoding="utf-8"?>
<ds:datastoreItem xmlns:ds="http://schemas.openxmlformats.org/officeDocument/2006/customXml" ds:itemID="{26EDF2F3-2F94-4F1C-9BE1-22CC62FE3456}">
  <ds:schemaRefs>
    <ds:schemaRef ds:uri="http://schemas.openxmlformats.org/officeDocument/2006/bibliography"/>
  </ds:schemaRefs>
</ds:datastoreItem>
</file>

<file path=customXml/itemProps48.xml><?xml version="1.0" encoding="utf-8"?>
<ds:datastoreItem xmlns:ds="http://schemas.openxmlformats.org/officeDocument/2006/customXml" ds:itemID="{D9C51B24-0DF4-4B48-A715-F5B4AB41902B}">
  <ds:schemaRefs>
    <ds:schemaRef ds:uri="http://schemas.openxmlformats.org/officeDocument/2006/bibliography"/>
  </ds:schemaRefs>
</ds:datastoreItem>
</file>

<file path=customXml/itemProps49.xml><?xml version="1.0" encoding="utf-8"?>
<ds:datastoreItem xmlns:ds="http://schemas.openxmlformats.org/officeDocument/2006/customXml" ds:itemID="{88F89AB0-7EB7-4F71-B867-03BB77B76D6D}">
  <ds:schemaRefs>
    <ds:schemaRef ds:uri="http://schemas.openxmlformats.org/officeDocument/2006/bibliography"/>
  </ds:schemaRefs>
</ds:datastoreItem>
</file>

<file path=customXml/itemProps5.xml><?xml version="1.0" encoding="utf-8"?>
<ds:datastoreItem xmlns:ds="http://schemas.openxmlformats.org/officeDocument/2006/customXml" ds:itemID="{F5FE6EBD-CECC-4102-8753-D937A321279B}">
  <ds:schemaRefs>
    <ds:schemaRef ds:uri="http://schemas.openxmlformats.org/officeDocument/2006/bibliography"/>
  </ds:schemaRefs>
</ds:datastoreItem>
</file>

<file path=customXml/itemProps50.xml><?xml version="1.0" encoding="utf-8"?>
<ds:datastoreItem xmlns:ds="http://schemas.openxmlformats.org/officeDocument/2006/customXml" ds:itemID="{7A1F79FF-0C6D-4D7C-857C-2FB380B39877}">
  <ds:schemaRefs>
    <ds:schemaRef ds:uri="http://schemas.openxmlformats.org/officeDocument/2006/bibliography"/>
  </ds:schemaRefs>
</ds:datastoreItem>
</file>

<file path=customXml/itemProps51.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52.xml><?xml version="1.0" encoding="utf-8"?>
<ds:datastoreItem xmlns:ds="http://schemas.openxmlformats.org/officeDocument/2006/customXml" ds:itemID="{364109F9-A5FB-48EF-ABA1-A651AA08976F}">
  <ds:schemaRefs>
    <ds:schemaRef ds:uri="http://schemas.openxmlformats.org/officeDocument/2006/bibliography"/>
  </ds:schemaRefs>
</ds:datastoreItem>
</file>

<file path=customXml/itemProps53.xml><?xml version="1.0" encoding="utf-8"?>
<ds:datastoreItem xmlns:ds="http://schemas.openxmlformats.org/officeDocument/2006/customXml" ds:itemID="{958E98E7-BC13-4CAD-8F16-32480924F1CB}">
  <ds:schemaRefs>
    <ds:schemaRef ds:uri="http://schemas.openxmlformats.org/officeDocument/2006/bibliography"/>
  </ds:schemaRefs>
</ds:datastoreItem>
</file>

<file path=customXml/itemProps54.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55.xml><?xml version="1.0" encoding="utf-8"?>
<ds:datastoreItem xmlns:ds="http://schemas.openxmlformats.org/officeDocument/2006/customXml" ds:itemID="{642CCAED-D02C-4CB7-A6F7-ACE1E1BDEA59}">
  <ds:schemaRefs>
    <ds:schemaRef ds:uri="http://schemas.openxmlformats.org/officeDocument/2006/bibliography"/>
  </ds:schemaRefs>
</ds:datastoreItem>
</file>

<file path=customXml/itemProps56.xml><?xml version="1.0" encoding="utf-8"?>
<ds:datastoreItem xmlns:ds="http://schemas.openxmlformats.org/officeDocument/2006/customXml" ds:itemID="{715F90F9-88DB-4703-B749-63BE2E4A60A5}">
  <ds:schemaRefs>
    <ds:schemaRef ds:uri="http://schemas.openxmlformats.org/officeDocument/2006/bibliography"/>
  </ds:schemaRefs>
</ds:datastoreItem>
</file>

<file path=customXml/itemProps57.xml><?xml version="1.0" encoding="utf-8"?>
<ds:datastoreItem xmlns:ds="http://schemas.openxmlformats.org/officeDocument/2006/customXml" ds:itemID="{8ADF5E26-93A5-4BA2-BAFD-47A1E49B43BE}">
  <ds:schemaRefs>
    <ds:schemaRef ds:uri="http://schemas.openxmlformats.org/officeDocument/2006/bibliography"/>
  </ds:schemaRefs>
</ds:datastoreItem>
</file>

<file path=customXml/itemProps58.xml><?xml version="1.0" encoding="utf-8"?>
<ds:datastoreItem xmlns:ds="http://schemas.openxmlformats.org/officeDocument/2006/customXml" ds:itemID="{383DB89D-AE1A-4B55-B3FD-7D8556F6D9A1}">
  <ds:schemaRefs>
    <ds:schemaRef ds:uri="http://schemas.openxmlformats.org/officeDocument/2006/bibliography"/>
  </ds:schemaRefs>
</ds:datastoreItem>
</file>

<file path=customXml/itemProps59.xml><?xml version="1.0" encoding="utf-8"?>
<ds:datastoreItem xmlns:ds="http://schemas.openxmlformats.org/officeDocument/2006/customXml" ds:itemID="{739B860B-3DDB-41C1-B1ED-94658DF4ED67}">
  <ds:schemaRefs>
    <ds:schemaRef ds:uri="http://schemas.openxmlformats.org/officeDocument/2006/bibliography"/>
  </ds:schemaRefs>
</ds:datastoreItem>
</file>

<file path=customXml/itemProps6.xml><?xml version="1.0" encoding="utf-8"?>
<ds:datastoreItem xmlns:ds="http://schemas.openxmlformats.org/officeDocument/2006/customXml" ds:itemID="{54557815-34A1-476D-8D7F-58DB28066985}">
  <ds:schemaRefs>
    <ds:schemaRef ds:uri="http://schemas.openxmlformats.org/officeDocument/2006/bibliography"/>
  </ds:schemaRefs>
</ds:datastoreItem>
</file>

<file path=customXml/itemProps60.xml><?xml version="1.0" encoding="utf-8"?>
<ds:datastoreItem xmlns:ds="http://schemas.openxmlformats.org/officeDocument/2006/customXml" ds:itemID="{9B3424FC-9845-4815-9D9B-2B58C5FCB75A}">
  <ds:schemaRefs>
    <ds:schemaRef ds:uri="http://schemas.openxmlformats.org/officeDocument/2006/bibliography"/>
  </ds:schemaRefs>
</ds:datastoreItem>
</file>

<file path=customXml/itemProps61.xml><?xml version="1.0" encoding="utf-8"?>
<ds:datastoreItem xmlns:ds="http://schemas.openxmlformats.org/officeDocument/2006/customXml" ds:itemID="{F6E08229-3B14-4F37-9FFC-89823BFE44D1}">
  <ds:schemaRefs>
    <ds:schemaRef ds:uri="http://schemas.openxmlformats.org/officeDocument/2006/bibliography"/>
  </ds:schemaRefs>
</ds:datastoreItem>
</file>

<file path=customXml/itemProps62.xml><?xml version="1.0" encoding="utf-8"?>
<ds:datastoreItem xmlns:ds="http://schemas.openxmlformats.org/officeDocument/2006/customXml" ds:itemID="{ED49C426-0BA5-4B37-A7FD-438126A4F9EB}">
  <ds:schemaRefs>
    <ds:schemaRef ds:uri="http://schemas.openxmlformats.org/officeDocument/2006/bibliography"/>
  </ds:schemaRefs>
</ds:datastoreItem>
</file>

<file path=customXml/itemProps63.xml><?xml version="1.0" encoding="utf-8"?>
<ds:datastoreItem xmlns:ds="http://schemas.openxmlformats.org/officeDocument/2006/customXml" ds:itemID="{1DCFE92A-CFBB-467F-86BE-E14AA17D2ECC}">
  <ds:schemaRefs>
    <ds:schemaRef ds:uri="http://schemas.openxmlformats.org/officeDocument/2006/bibliography"/>
  </ds:schemaRefs>
</ds:datastoreItem>
</file>

<file path=customXml/itemProps64.xml><?xml version="1.0" encoding="utf-8"?>
<ds:datastoreItem xmlns:ds="http://schemas.openxmlformats.org/officeDocument/2006/customXml" ds:itemID="{A76E3518-B28D-4170-81BC-DA2815A2AF2B}">
  <ds:schemaRefs>
    <ds:schemaRef ds:uri="http://schemas.openxmlformats.org/officeDocument/2006/bibliography"/>
  </ds:schemaRefs>
</ds:datastoreItem>
</file>

<file path=customXml/itemProps65.xml><?xml version="1.0" encoding="utf-8"?>
<ds:datastoreItem xmlns:ds="http://schemas.openxmlformats.org/officeDocument/2006/customXml" ds:itemID="{98C08605-AAC0-4012-8313-AB58AB4B0A7C}">
  <ds:schemaRefs>
    <ds:schemaRef ds:uri="http://schemas.openxmlformats.org/officeDocument/2006/bibliography"/>
  </ds:schemaRefs>
</ds:datastoreItem>
</file>

<file path=customXml/itemProps66.xml><?xml version="1.0" encoding="utf-8"?>
<ds:datastoreItem xmlns:ds="http://schemas.openxmlformats.org/officeDocument/2006/customXml" ds:itemID="{BC2959EC-066B-4650-981B-42CAD2AB83FB}">
  <ds:schemaRefs>
    <ds:schemaRef ds:uri="http://schemas.openxmlformats.org/officeDocument/2006/bibliography"/>
  </ds:schemaRefs>
</ds:datastoreItem>
</file>

<file path=customXml/itemProps67.xml><?xml version="1.0" encoding="utf-8"?>
<ds:datastoreItem xmlns:ds="http://schemas.openxmlformats.org/officeDocument/2006/customXml" ds:itemID="{31567DF7-B89B-413A-B3AF-9B5FBFA9E8C4}">
  <ds:schemaRefs>
    <ds:schemaRef ds:uri="http://schemas.openxmlformats.org/officeDocument/2006/bibliography"/>
  </ds:schemaRefs>
</ds:datastoreItem>
</file>

<file path=customXml/itemProps68.xml><?xml version="1.0" encoding="utf-8"?>
<ds:datastoreItem xmlns:ds="http://schemas.openxmlformats.org/officeDocument/2006/customXml" ds:itemID="{1FA58FE4-F9A6-4591-A2C0-BECEC33F0BB3}">
  <ds:schemaRefs>
    <ds:schemaRef ds:uri="http://schemas.openxmlformats.org/officeDocument/2006/bibliography"/>
  </ds:schemaRefs>
</ds:datastoreItem>
</file>

<file path=customXml/itemProps69.xml><?xml version="1.0" encoding="utf-8"?>
<ds:datastoreItem xmlns:ds="http://schemas.openxmlformats.org/officeDocument/2006/customXml" ds:itemID="{8A159BF4-C009-41B1-BE05-712A05136912}">
  <ds:schemaRefs>
    <ds:schemaRef ds:uri="http://schemas.openxmlformats.org/officeDocument/2006/bibliography"/>
  </ds:schemaRefs>
</ds:datastoreItem>
</file>

<file path=customXml/itemProps7.xml><?xml version="1.0" encoding="utf-8"?>
<ds:datastoreItem xmlns:ds="http://schemas.openxmlformats.org/officeDocument/2006/customXml" ds:itemID="{839CCF89-155A-469B-8988-901B83D73B78}">
  <ds:schemaRefs>
    <ds:schemaRef ds:uri="http://schemas.openxmlformats.org/officeDocument/2006/bibliography"/>
  </ds:schemaRefs>
</ds:datastoreItem>
</file>

<file path=customXml/itemProps70.xml><?xml version="1.0" encoding="utf-8"?>
<ds:datastoreItem xmlns:ds="http://schemas.openxmlformats.org/officeDocument/2006/customXml" ds:itemID="{A4885234-E6CE-4D3C-8D32-6134A9F4CFBC}">
  <ds:schemaRefs>
    <ds:schemaRef ds:uri="http://schemas.openxmlformats.org/officeDocument/2006/bibliography"/>
  </ds:schemaRefs>
</ds:datastoreItem>
</file>

<file path=customXml/itemProps71.xml><?xml version="1.0" encoding="utf-8"?>
<ds:datastoreItem xmlns:ds="http://schemas.openxmlformats.org/officeDocument/2006/customXml" ds:itemID="{855DA69A-61C3-4435-8AA4-686C495ACE9A}">
  <ds:schemaRefs>
    <ds:schemaRef ds:uri="http://schemas.openxmlformats.org/officeDocument/2006/bibliography"/>
  </ds:schemaRefs>
</ds:datastoreItem>
</file>

<file path=customXml/itemProps72.xml><?xml version="1.0" encoding="utf-8"?>
<ds:datastoreItem xmlns:ds="http://schemas.openxmlformats.org/officeDocument/2006/customXml" ds:itemID="{AED49295-D7B8-400D-AD93-4F6E2207AEE4}">
  <ds:schemaRefs>
    <ds:schemaRef ds:uri="http://schemas.openxmlformats.org/officeDocument/2006/bibliography"/>
  </ds:schemaRefs>
</ds:datastoreItem>
</file>

<file path=customXml/itemProps73.xml><?xml version="1.0" encoding="utf-8"?>
<ds:datastoreItem xmlns:ds="http://schemas.openxmlformats.org/officeDocument/2006/customXml" ds:itemID="{819D6495-A56A-439E-B5E1-5C8119950184}">
  <ds:schemaRefs>
    <ds:schemaRef ds:uri="http://schemas.openxmlformats.org/officeDocument/2006/bibliography"/>
  </ds:schemaRefs>
</ds:datastoreItem>
</file>

<file path=customXml/itemProps74.xml><?xml version="1.0" encoding="utf-8"?>
<ds:datastoreItem xmlns:ds="http://schemas.openxmlformats.org/officeDocument/2006/customXml" ds:itemID="{1B1ABB73-4D29-48B9-A08A-C407AFB87167}">
  <ds:schemaRefs>
    <ds:schemaRef ds:uri="http://schemas.openxmlformats.org/officeDocument/2006/bibliography"/>
  </ds:schemaRefs>
</ds:datastoreItem>
</file>

<file path=customXml/itemProps75.xml><?xml version="1.0" encoding="utf-8"?>
<ds:datastoreItem xmlns:ds="http://schemas.openxmlformats.org/officeDocument/2006/customXml" ds:itemID="{85367EF2-6A3F-4045-B11C-A0A84F711E07}">
  <ds:schemaRefs>
    <ds:schemaRef ds:uri="http://schemas.openxmlformats.org/officeDocument/2006/bibliography"/>
  </ds:schemaRefs>
</ds:datastoreItem>
</file>

<file path=customXml/itemProps76.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77.xml><?xml version="1.0" encoding="utf-8"?>
<ds:datastoreItem xmlns:ds="http://schemas.openxmlformats.org/officeDocument/2006/customXml" ds:itemID="{6C1901A9-9A56-4901-B6F4-774F7E504176}">
  <ds:schemaRefs>
    <ds:schemaRef ds:uri="http://schemas.openxmlformats.org/officeDocument/2006/bibliography"/>
  </ds:schemaRefs>
</ds:datastoreItem>
</file>

<file path=customXml/itemProps78.xml><?xml version="1.0" encoding="utf-8"?>
<ds:datastoreItem xmlns:ds="http://schemas.openxmlformats.org/officeDocument/2006/customXml" ds:itemID="{35EF9BAB-47B8-4B08-9BDE-CCC337A13A27}">
  <ds:schemaRefs>
    <ds:schemaRef ds:uri="http://schemas.openxmlformats.org/officeDocument/2006/bibliography"/>
  </ds:schemaRefs>
</ds:datastoreItem>
</file>

<file path=customXml/itemProps79.xml><?xml version="1.0" encoding="utf-8"?>
<ds:datastoreItem xmlns:ds="http://schemas.openxmlformats.org/officeDocument/2006/customXml" ds:itemID="{8C9D2DD8-EF28-40B1-9CF1-13D932D6785F}">
  <ds:schemaRefs>
    <ds:schemaRef ds:uri="http://schemas.openxmlformats.org/officeDocument/2006/bibliography"/>
  </ds:schemaRefs>
</ds:datastoreItem>
</file>

<file path=customXml/itemProps8.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80.xml><?xml version="1.0" encoding="utf-8"?>
<ds:datastoreItem xmlns:ds="http://schemas.openxmlformats.org/officeDocument/2006/customXml" ds:itemID="{C3DCCE5F-15D0-486D-821B-CCAFA2B26FE6}">
  <ds:schemaRefs>
    <ds:schemaRef ds:uri="http://schemas.openxmlformats.org/officeDocument/2006/bibliography"/>
  </ds:schemaRefs>
</ds:datastoreItem>
</file>

<file path=customXml/itemProps81.xml><?xml version="1.0" encoding="utf-8"?>
<ds:datastoreItem xmlns:ds="http://schemas.openxmlformats.org/officeDocument/2006/customXml" ds:itemID="{459F4627-6884-4EE1-8B29-56F02E2B76AC}">
  <ds:schemaRefs>
    <ds:schemaRef ds:uri="http://schemas.openxmlformats.org/officeDocument/2006/bibliography"/>
  </ds:schemaRefs>
</ds:datastoreItem>
</file>

<file path=customXml/itemProps82.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customXml/itemProps83.xml><?xml version="1.0" encoding="utf-8"?>
<ds:datastoreItem xmlns:ds="http://schemas.openxmlformats.org/officeDocument/2006/customXml" ds:itemID="{A77CAB72-6460-4437-A81D-25391B30D48B}">
  <ds:schemaRefs>
    <ds:schemaRef ds:uri="http://schemas.openxmlformats.org/officeDocument/2006/bibliography"/>
  </ds:schemaRefs>
</ds:datastoreItem>
</file>

<file path=customXml/itemProps84.xml><?xml version="1.0" encoding="utf-8"?>
<ds:datastoreItem xmlns:ds="http://schemas.openxmlformats.org/officeDocument/2006/customXml" ds:itemID="{A7433CFD-438C-4397-8D57-1457116C43A8}">
  <ds:schemaRefs>
    <ds:schemaRef ds:uri="http://schemas.openxmlformats.org/officeDocument/2006/bibliography"/>
  </ds:schemaRefs>
</ds:datastoreItem>
</file>

<file path=customXml/itemProps85.xml><?xml version="1.0" encoding="utf-8"?>
<ds:datastoreItem xmlns:ds="http://schemas.openxmlformats.org/officeDocument/2006/customXml" ds:itemID="{D025524F-F416-484C-BD29-996FAFAE9C89}">
  <ds:schemaRefs>
    <ds:schemaRef ds:uri="http://schemas.openxmlformats.org/officeDocument/2006/bibliography"/>
  </ds:schemaRefs>
</ds:datastoreItem>
</file>

<file path=customXml/itemProps86.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87.xml><?xml version="1.0" encoding="utf-8"?>
<ds:datastoreItem xmlns:ds="http://schemas.openxmlformats.org/officeDocument/2006/customXml" ds:itemID="{5DE43F36-B4C6-42D9-BEA5-754BB24E7B0B}">
  <ds:schemaRefs>
    <ds:schemaRef ds:uri="http://schemas.openxmlformats.org/officeDocument/2006/bibliography"/>
  </ds:schemaRefs>
</ds:datastoreItem>
</file>

<file path=customXml/itemProps88.xml><?xml version="1.0" encoding="utf-8"?>
<ds:datastoreItem xmlns:ds="http://schemas.openxmlformats.org/officeDocument/2006/customXml" ds:itemID="{33439CFA-0F30-483D-BA47-468283C1C846}">
  <ds:schemaRefs>
    <ds:schemaRef ds:uri="http://schemas.openxmlformats.org/officeDocument/2006/bibliography"/>
  </ds:schemaRefs>
</ds:datastoreItem>
</file>

<file path=customXml/itemProps89.xml><?xml version="1.0" encoding="utf-8"?>
<ds:datastoreItem xmlns:ds="http://schemas.openxmlformats.org/officeDocument/2006/customXml" ds:itemID="{9B76A11E-117A-4C17-9162-0382DD91D993}">
  <ds:schemaRefs>
    <ds:schemaRef ds:uri="http://schemas.openxmlformats.org/officeDocument/2006/bibliography"/>
  </ds:schemaRefs>
</ds:datastoreItem>
</file>

<file path=customXml/itemProps9.xml><?xml version="1.0" encoding="utf-8"?>
<ds:datastoreItem xmlns:ds="http://schemas.openxmlformats.org/officeDocument/2006/customXml" ds:itemID="{C0D42A65-C768-46DD-AF67-90C575EF5DFE}">
  <ds:schemaRefs>
    <ds:schemaRef ds:uri="http://schemas.openxmlformats.org/officeDocument/2006/bibliography"/>
  </ds:schemaRefs>
</ds:datastoreItem>
</file>

<file path=customXml/itemProps90.xml><?xml version="1.0" encoding="utf-8"?>
<ds:datastoreItem xmlns:ds="http://schemas.openxmlformats.org/officeDocument/2006/customXml" ds:itemID="{0E9C8101-775B-4633-B0AD-F03140E1BD4A}">
  <ds:schemaRefs>
    <ds:schemaRef ds:uri="http://schemas.openxmlformats.org/officeDocument/2006/bibliography"/>
  </ds:schemaRefs>
</ds:datastoreItem>
</file>

<file path=customXml/itemProps91.xml><?xml version="1.0" encoding="utf-8"?>
<ds:datastoreItem xmlns:ds="http://schemas.openxmlformats.org/officeDocument/2006/customXml" ds:itemID="{0AD3A74A-9C10-4FCE-8B1C-D2A6B67D3490}">
  <ds:schemaRefs>
    <ds:schemaRef ds:uri="http://schemas.openxmlformats.org/officeDocument/2006/bibliography"/>
  </ds:schemaRefs>
</ds:datastoreItem>
</file>

<file path=customXml/itemProps92.xml><?xml version="1.0" encoding="utf-8"?>
<ds:datastoreItem xmlns:ds="http://schemas.openxmlformats.org/officeDocument/2006/customXml" ds:itemID="{6747F9EF-BED2-4F3C-A2B5-879ACCA59F51}">
  <ds:schemaRefs>
    <ds:schemaRef ds:uri="http://schemas.openxmlformats.org/officeDocument/2006/bibliography"/>
  </ds:schemaRefs>
</ds:datastoreItem>
</file>

<file path=customXml/itemProps93.xml><?xml version="1.0" encoding="utf-8"?>
<ds:datastoreItem xmlns:ds="http://schemas.openxmlformats.org/officeDocument/2006/customXml" ds:itemID="{642918B3-BF43-46CA-A38B-5E9627809C12}">
  <ds:schemaRefs>
    <ds:schemaRef ds:uri="http://schemas.openxmlformats.org/officeDocument/2006/bibliography"/>
  </ds:schemaRefs>
</ds:datastoreItem>
</file>

<file path=customXml/itemProps94.xml><?xml version="1.0" encoding="utf-8"?>
<ds:datastoreItem xmlns:ds="http://schemas.openxmlformats.org/officeDocument/2006/customXml" ds:itemID="{5043D92F-0176-4F9B-AFBD-620D7670F889}">
  <ds:schemaRefs>
    <ds:schemaRef ds:uri="http://schemas.openxmlformats.org/officeDocument/2006/bibliography"/>
  </ds:schemaRefs>
</ds:datastoreItem>
</file>

<file path=customXml/itemProps95.xml><?xml version="1.0" encoding="utf-8"?>
<ds:datastoreItem xmlns:ds="http://schemas.openxmlformats.org/officeDocument/2006/customXml" ds:itemID="{5DE571B1-0183-4ABC-BCEC-3BC8F02DA430}">
  <ds:schemaRefs>
    <ds:schemaRef ds:uri="http://schemas.openxmlformats.org/officeDocument/2006/bibliography"/>
  </ds:schemaRefs>
</ds:datastoreItem>
</file>

<file path=customXml/itemProps96.xml><?xml version="1.0" encoding="utf-8"?>
<ds:datastoreItem xmlns:ds="http://schemas.openxmlformats.org/officeDocument/2006/customXml" ds:itemID="{63D3B5F9-9020-4E25-8E04-7110D432B434}">
  <ds:schemaRefs>
    <ds:schemaRef ds:uri="http://schemas.openxmlformats.org/officeDocument/2006/bibliography"/>
  </ds:schemaRefs>
</ds:datastoreItem>
</file>

<file path=customXml/itemProps97.xml><?xml version="1.0" encoding="utf-8"?>
<ds:datastoreItem xmlns:ds="http://schemas.openxmlformats.org/officeDocument/2006/customXml" ds:itemID="{721E459E-C8DB-4EC1-B9FA-D0A052EBAFD7}">
  <ds:schemaRefs>
    <ds:schemaRef ds:uri="http://schemas.openxmlformats.org/officeDocument/2006/bibliography"/>
  </ds:schemaRefs>
</ds:datastoreItem>
</file>

<file path=customXml/itemProps98.xml><?xml version="1.0" encoding="utf-8"?>
<ds:datastoreItem xmlns:ds="http://schemas.openxmlformats.org/officeDocument/2006/customXml" ds:itemID="{092ED81B-F030-4C94-ABA8-2CB236A51483}">
  <ds:schemaRefs>
    <ds:schemaRef ds:uri="http://schemas.openxmlformats.org/officeDocument/2006/bibliography"/>
  </ds:schemaRefs>
</ds:datastoreItem>
</file>

<file path=customXml/itemProps99.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2258</TotalTime>
  <Pages>1</Pages>
  <Words>17295</Words>
  <Characters>98585</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115649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Marijana Jovanović</cp:lastModifiedBy>
  <cp:revision>213</cp:revision>
  <cp:lastPrinted>2018-10-17T11:51:00Z</cp:lastPrinted>
  <dcterms:created xsi:type="dcterms:W3CDTF">2016-03-21T12:25:00Z</dcterms:created>
  <dcterms:modified xsi:type="dcterms:W3CDTF">2018-10-22T11:58:00Z</dcterms:modified>
</cp:coreProperties>
</file>