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C5BB4" w:rsidRDefault="00113B84" w:rsidP="00113B84">
      <w:pPr>
        <w:suppressAutoHyphens/>
        <w:jc w:val="center"/>
        <w:rPr>
          <w:rFonts w:eastAsia="Arial Unicode MS" w:cs="Arial"/>
          <w:b/>
          <w:color w:val="000000"/>
          <w:kern w:val="1"/>
          <w:sz w:val="24"/>
          <w:szCs w:val="24"/>
          <w:lang w:eastAsia="ar-SA"/>
        </w:rPr>
      </w:pPr>
      <w:r w:rsidRPr="00EC5BB4">
        <w:rPr>
          <w:rFonts w:eastAsia="Arial Unicode MS" w:cs="Arial"/>
          <w:b/>
          <w:color w:val="000000"/>
          <w:kern w:val="1"/>
          <w:sz w:val="24"/>
          <w:szCs w:val="24"/>
          <w:lang w:eastAsia="ar-SA"/>
        </w:rPr>
        <w:t>ЈАВНО ПРЕДУЗЕЋЕ «ЕЛЕКТРОПРИВРЕДА СРБИЈЕ» БЕОГРАД</w:t>
      </w:r>
    </w:p>
    <w:p w:rsidR="00210557" w:rsidRPr="00D9785A" w:rsidRDefault="00AF3AF8" w:rsidP="00210557">
      <w:pPr>
        <w:jc w:val="center"/>
        <w:rPr>
          <w:rFonts w:cs="Arial"/>
          <w:b/>
          <w:sz w:val="24"/>
          <w:szCs w:val="24"/>
        </w:rPr>
      </w:pPr>
      <w:r w:rsidRPr="00D9785A">
        <w:rPr>
          <w:rFonts w:cs="Arial"/>
          <w:b/>
          <w:sz w:val="24"/>
          <w:szCs w:val="24"/>
        </w:rPr>
        <w:t xml:space="preserve">ОГРАНАК </w:t>
      </w:r>
      <w:r w:rsidR="00F16226" w:rsidRPr="00D9785A">
        <w:rPr>
          <w:rFonts w:cs="Arial"/>
          <w:b/>
          <w:sz w:val="24"/>
          <w:szCs w:val="24"/>
        </w:rPr>
        <w:t>ТЕНТ</w:t>
      </w:r>
    </w:p>
    <w:p w:rsidR="00113B84" w:rsidRPr="00D9785A" w:rsidRDefault="00113B84" w:rsidP="00113B84">
      <w:pPr>
        <w:jc w:val="center"/>
        <w:rPr>
          <w:rFonts w:cs="Arial"/>
          <w:b/>
          <w:sz w:val="24"/>
          <w:szCs w:val="24"/>
        </w:rPr>
      </w:pPr>
    </w:p>
    <w:p w:rsidR="00210557" w:rsidRPr="00EC5BB4" w:rsidRDefault="00B67C02" w:rsidP="00210557">
      <w:pPr>
        <w:jc w:val="center"/>
        <w:rPr>
          <w:rFonts w:cs="Arial"/>
          <w:sz w:val="24"/>
          <w:szCs w:val="24"/>
          <w:lang w:val="sr-Latn-CS"/>
        </w:rPr>
      </w:pPr>
      <w:r>
        <w:rPr>
          <w:rFonts w:cs="Arial"/>
          <w:noProof/>
          <w:sz w:val="24"/>
          <w:szCs w:val="24"/>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C5BB4" w:rsidRDefault="00210557" w:rsidP="00210557">
      <w:pPr>
        <w:jc w:val="center"/>
        <w:rPr>
          <w:rFonts w:cs="Arial"/>
          <w:b/>
          <w:sz w:val="24"/>
          <w:szCs w:val="24"/>
          <w:lang w:val="sr-Latn-CS"/>
        </w:rPr>
      </w:pPr>
    </w:p>
    <w:p w:rsidR="00210557" w:rsidRPr="00781B02" w:rsidRDefault="00210557" w:rsidP="00781B02">
      <w:pPr>
        <w:jc w:val="center"/>
        <w:rPr>
          <w:b/>
        </w:rPr>
      </w:pPr>
      <w:bookmarkStart w:id="0" w:name="_Toc441215596"/>
      <w:bookmarkStart w:id="1" w:name="_Toc441651535"/>
      <w:bookmarkStart w:id="2" w:name="_Toc442559872"/>
      <w:r w:rsidRPr="00781B02">
        <w:rPr>
          <w:b/>
        </w:rPr>
        <w:t>КОНКУРСНА ДОКУМЕНТАЦИЈА</w:t>
      </w:r>
      <w:bookmarkEnd w:id="0"/>
      <w:bookmarkEnd w:id="1"/>
      <w:bookmarkEnd w:id="2"/>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B7166F">
        <w:rPr>
          <w:rFonts w:cs="Arial"/>
          <w:sz w:val="24"/>
          <w:szCs w:val="24"/>
        </w:rPr>
        <w:t xml:space="preserve">отвореном </w:t>
      </w:r>
      <w:r w:rsidR="00210557" w:rsidRPr="00EC5BB4">
        <w:rPr>
          <w:rFonts w:cs="Arial"/>
          <w:sz w:val="24"/>
          <w:szCs w:val="24"/>
        </w:rPr>
        <w:t xml:space="preserve">поступку </w:t>
      </w:r>
    </w:p>
    <w:p w:rsidR="00D9785A" w:rsidRPr="00D9785A" w:rsidRDefault="00D9785A" w:rsidP="00D9785A">
      <w:pPr>
        <w:pStyle w:val="Footer"/>
      </w:pPr>
      <w:bookmarkStart w:id="3" w:name="_Toc441215597"/>
      <w:bookmarkStart w:id="4" w:name="_Toc441651536"/>
      <w:bookmarkStart w:id="5" w:name="_Toc442559873"/>
      <w:r>
        <w:rPr>
          <w:szCs w:val="24"/>
        </w:rPr>
        <w:t xml:space="preserve">               </w:t>
      </w:r>
      <w:r w:rsidR="00210557" w:rsidRPr="00781B02">
        <w:rPr>
          <w:szCs w:val="24"/>
        </w:rPr>
        <w:t xml:space="preserve">за јавну набавку </w:t>
      </w:r>
      <w:r w:rsidR="00A63575">
        <w:rPr>
          <w:szCs w:val="24"/>
        </w:rPr>
        <w:t xml:space="preserve">услуга </w:t>
      </w:r>
      <w:r w:rsidR="00210557" w:rsidRPr="00781B02">
        <w:rPr>
          <w:szCs w:val="24"/>
        </w:rPr>
        <w:t>бр</w:t>
      </w:r>
      <w:bookmarkEnd w:id="3"/>
      <w:bookmarkEnd w:id="4"/>
      <w:bookmarkEnd w:id="5"/>
      <w:r w:rsidR="00113B84" w:rsidRPr="00781B02">
        <w:rPr>
          <w:szCs w:val="24"/>
        </w:rPr>
        <w:t>.</w:t>
      </w:r>
      <w:r>
        <w:rPr>
          <w:szCs w:val="24"/>
        </w:rPr>
        <w:t xml:space="preserve"> </w:t>
      </w:r>
      <w:r>
        <w:t xml:space="preserve">ЈН </w:t>
      </w:r>
      <w:r w:rsidR="00272B63">
        <w:rPr>
          <w:szCs w:val="24"/>
        </w:rPr>
        <w:t>3000/</w:t>
      </w:r>
      <w:r w:rsidR="00897978">
        <w:rPr>
          <w:szCs w:val="24"/>
          <w:lang w:val="sr-Cyrl-RS"/>
        </w:rPr>
        <w:t>12</w:t>
      </w:r>
      <w:r w:rsidR="00897978">
        <w:rPr>
          <w:szCs w:val="24"/>
          <w:lang w:val="sr-Latn-RS"/>
        </w:rPr>
        <w:t>34</w:t>
      </w:r>
      <w:r w:rsidR="007427D7">
        <w:rPr>
          <w:szCs w:val="24"/>
        </w:rPr>
        <w:t>/201</w:t>
      </w:r>
      <w:r w:rsidR="007427D7">
        <w:rPr>
          <w:szCs w:val="24"/>
          <w:lang w:val="sr-Latn-RS"/>
        </w:rPr>
        <w:t>8</w:t>
      </w:r>
      <w:r w:rsidR="00FA5748" w:rsidRPr="006F4AE9">
        <w:rPr>
          <w:szCs w:val="24"/>
        </w:rPr>
        <w:t xml:space="preserve"> (</w:t>
      </w:r>
      <w:r w:rsidR="00897978">
        <w:rPr>
          <w:szCs w:val="24"/>
          <w:lang w:val="sr-Latn-RS"/>
        </w:rPr>
        <w:t>477</w:t>
      </w:r>
      <w:r w:rsidR="007427D7">
        <w:rPr>
          <w:szCs w:val="24"/>
        </w:rPr>
        <w:t>/201</w:t>
      </w:r>
      <w:r w:rsidR="007427D7">
        <w:rPr>
          <w:szCs w:val="24"/>
          <w:lang w:val="sr-Latn-RS"/>
        </w:rPr>
        <w:t>8</w:t>
      </w:r>
      <w:r w:rsidRPr="006F4AE9">
        <w:rPr>
          <w:szCs w:val="24"/>
        </w:rPr>
        <w:t>)</w:t>
      </w:r>
    </w:p>
    <w:p w:rsidR="00210557" w:rsidRPr="00D9785A" w:rsidRDefault="00210557" w:rsidP="00781B02">
      <w:pPr>
        <w:jc w:val="center"/>
        <w:rPr>
          <w:b/>
          <w:sz w:val="24"/>
          <w:szCs w:val="24"/>
        </w:rPr>
      </w:pPr>
    </w:p>
    <w:p w:rsidR="00150FCE" w:rsidRPr="00B95734" w:rsidRDefault="007B18AF" w:rsidP="00B95734">
      <w:pPr>
        <w:pStyle w:val="Title"/>
        <w:spacing w:before="0"/>
        <w:rPr>
          <w:rFonts w:cs="Arial"/>
          <w:szCs w:val="24"/>
          <w:lang w:val="sr-Cyrl-RS"/>
        </w:rPr>
      </w:pPr>
      <w:r>
        <w:rPr>
          <w:rFonts w:cs="Arial"/>
          <w:szCs w:val="24"/>
          <w:lang w:val="sr-Latn-RS"/>
        </w:rPr>
        <w:t>„</w:t>
      </w:r>
      <w:r w:rsidR="00897978">
        <w:rPr>
          <w:rFonts w:cs="Arial"/>
          <w:lang w:val="sr-Cyrl-RS"/>
        </w:rPr>
        <w:t>Главна оправка дизел електричне  локомотиве серије 661</w:t>
      </w:r>
      <w:r>
        <w:rPr>
          <w:rFonts w:cs="Arial"/>
          <w:szCs w:val="24"/>
          <w:lang w:val="sr-Latn-RS"/>
        </w:rPr>
        <w:t>“</w:t>
      </w:r>
    </w:p>
    <w:p w:rsidR="007427D7" w:rsidRPr="007427D7" w:rsidRDefault="0010446E" w:rsidP="007427D7">
      <w:pPr>
        <w:keepNext/>
        <w:spacing w:before="240" w:after="120"/>
        <w:jc w:val="center"/>
        <w:rPr>
          <w:rFonts w:eastAsia="Lucida Sans Unicode"/>
          <w:iCs/>
          <w:lang w:val="sr-Cyrl-RS" w:eastAsia="ar-SA"/>
        </w:rPr>
      </w:pPr>
      <w:r>
        <w:rPr>
          <w:rFonts w:eastAsia="Lucida Sans Unicode"/>
          <w:iCs/>
          <w:lang w:val="sr-Cyrl-RS" w:eastAsia="ar-SA"/>
        </w:rPr>
        <w:t xml:space="preserve">       </w:t>
      </w:r>
    </w:p>
    <w:p w:rsidR="00150FCE" w:rsidRPr="00EC5BB4" w:rsidRDefault="00150FCE" w:rsidP="000C50A0">
      <w:pPr>
        <w:pStyle w:val="BodyText"/>
        <w:spacing w:before="0"/>
        <w:jc w:val="center"/>
        <w:rPr>
          <w:rFonts w:cs="Arial"/>
          <w:szCs w:val="24"/>
          <w:lang w:val="ru-RU"/>
        </w:rPr>
      </w:pPr>
    </w:p>
    <w:p w:rsidR="00B95734" w:rsidRPr="00C93BFD" w:rsidRDefault="00B95734" w:rsidP="00B95734">
      <w:pPr>
        <w:jc w:val="center"/>
        <w:rPr>
          <w:rFonts w:eastAsia="Arial Unicode MS"/>
          <w:lang w:val="ru-RU"/>
        </w:rPr>
      </w:pPr>
      <w:r w:rsidRPr="00C93BFD">
        <w:rPr>
          <w:rFonts w:eastAsia="Arial Unicode MS"/>
          <w:lang w:val="ru-RU"/>
        </w:rPr>
        <w:t>К О М И С И Ј А</w:t>
      </w:r>
    </w:p>
    <w:p w:rsidR="00B95734" w:rsidRPr="00F508D1" w:rsidRDefault="00B95734" w:rsidP="00B95734">
      <w:pPr>
        <w:jc w:val="center"/>
        <w:rPr>
          <w:rFonts w:eastAsia="Arial Unicode MS"/>
        </w:rPr>
      </w:pPr>
      <w:r w:rsidRPr="00C93BFD">
        <w:rPr>
          <w:rFonts w:eastAsia="Arial Unicode MS"/>
          <w:lang w:val="ru-RU"/>
        </w:rPr>
        <w:t>за спровођење ЈН</w:t>
      </w:r>
      <w:r>
        <w:rPr>
          <w:rFonts w:eastAsia="Arial Unicode MS"/>
        </w:rPr>
        <w:t xml:space="preserve"> </w:t>
      </w:r>
      <w:r w:rsidRPr="006F4AE9">
        <w:rPr>
          <w:rFonts w:eastAsia="Arial Unicode MS"/>
        </w:rPr>
        <w:t>3000/</w:t>
      </w:r>
      <w:r w:rsidR="00897978">
        <w:rPr>
          <w:rFonts w:eastAsia="Arial Unicode MS"/>
          <w:lang w:val="sr-Cyrl-RS"/>
        </w:rPr>
        <w:t>1234</w:t>
      </w:r>
      <w:r>
        <w:rPr>
          <w:rFonts w:eastAsia="Arial Unicode MS"/>
        </w:rPr>
        <w:t>/201</w:t>
      </w:r>
      <w:r>
        <w:rPr>
          <w:rFonts w:eastAsia="Arial Unicode MS"/>
          <w:lang w:val="sr-Cyrl-RS"/>
        </w:rPr>
        <w:t>8</w:t>
      </w:r>
      <w:r w:rsidRPr="006F4AE9">
        <w:rPr>
          <w:rFonts w:eastAsia="Arial Unicode MS"/>
        </w:rPr>
        <w:t xml:space="preserve"> (</w:t>
      </w:r>
      <w:r w:rsidR="00897978">
        <w:rPr>
          <w:rFonts w:eastAsia="Arial Unicode MS"/>
          <w:lang w:val="sr-Cyrl-RS"/>
        </w:rPr>
        <w:t>477</w:t>
      </w:r>
      <w:r>
        <w:rPr>
          <w:rFonts w:eastAsia="Arial Unicode MS"/>
        </w:rPr>
        <w:t>/201</w:t>
      </w:r>
      <w:r>
        <w:rPr>
          <w:rFonts w:eastAsia="Arial Unicode MS"/>
          <w:lang w:val="sr-Cyrl-RS"/>
        </w:rPr>
        <w:t>8</w:t>
      </w:r>
      <w:r w:rsidRPr="006F4AE9">
        <w:rPr>
          <w:rFonts w:eastAsia="Arial Unicode MS"/>
        </w:rPr>
        <w:t>)</w:t>
      </w:r>
    </w:p>
    <w:p w:rsidR="00B95734" w:rsidRDefault="00B95734" w:rsidP="00B95734">
      <w:pPr>
        <w:jc w:val="center"/>
        <w:rPr>
          <w:rFonts w:eastAsia="Arial Unicode MS"/>
          <w:lang w:val="ru-RU"/>
        </w:rPr>
      </w:pPr>
      <w:r w:rsidRPr="00C93BFD">
        <w:rPr>
          <w:rFonts w:eastAsia="Arial Unicode MS"/>
          <w:lang w:val="ru-RU"/>
        </w:rPr>
        <w:t>формирана Решењем бр.</w:t>
      </w:r>
      <w:r>
        <w:rPr>
          <w:rFonts w:eastAsia="Arial Unicode MS"/>
          <w:lang w:val="ru-RU"/>
        </w:rPr>
        <w:t xml:space="preserve"> </w:t>
      </w:r>
      <w:r>
        <w:rPr>
          <w:rFonts w:cs="Arial"/>
          <w:lang w:val="sr-Latn-RS"/>
        </w:rPr>
        <w:t>105.E.03.01.</w:t>
      </w:r>
      <w:r w:rsidR="00897978">
        <w:rPr>
          <w:rFonts w:cs="Arial"/>
          <w:lang w:val="sr-Cyrl-RS"/>
        </w:rPr>
        <w:t>395516</w:t>
      </w:r>
      <w:r>
        <w:rPr>
          <w:rFonts w:cs="Arial"/>
          <w:lang w:val="sr-Latn-RS"/>
        </w:rPr>
        <w:t>/</w:t>
      </w:r>
      <w:r w:rsidR="00897978">
        <w:rPr>
          <w:rFonts w:cs="Arial"/>
          <w:lang w:val="sr-Cyrl-RS"/>
        </w:rPr>
        <w:t>2</w:t>
      </w:r>
      <w:r>
        <w:rPr>
          <w:rFonts w:cs="Arial"/>
          <w:lang w:val="sr-Latn-RS"/>
        </w:rPr>
        <w:t>-201</w:t>
      </w:r>
      <w:r>
        <w:rPr>
          <w:rFonts w:cs="Arial"/>
          <w:lang w:val="sr-Cyrl-RS"/>
        </w:rPr>
        <w:t>8</w:t>
      </w:r>
      <w:r w:rsidRPr="00EC5BB4">
        <w:rPr>
          <w:rFonts w:eastAsia="Arial Unicode MS" w:cs="Arial"/>
          <w:kern w:val="2"/>
          <w:sz w:val="24"/>
          <w:szCs w:val="24"/>
          <w:lang w:val="ru-RU"/>
        </w:rPr>
        <w:t xml:space="preserve"> од </w:t>
      </w:r>
      <w:r w:rsidR="00897978">
        <w:rPr>
          <w:rFonts w:eastAsia="Arial Unicode MS" w:cs="Arial"/>
          <w:kern w:val="2"/>
          <w:sz w:val="24"/>
          <w:szCs w:val="24"/>
          <w:lang w:val="sr-Latn-RS"/>
        </w:rPr>
        <w:t>1</w:t>
      </w:r>
      <w:r w:rsidR="00897978">
        <w:rPr>
          <w:rFonts w:eastAsia="Arial Unicode MS" w:cs="Arial"/>
          <w:kern w:val="2"/>
          <w:sz w:val="24"/>
          <w:szCs w:val="24"/>
          <w:lang w:val="sr-Cyrl-RS"/>
        </w:rPr>
        <w:t>3</w:t>
      </w:r>
      <w:r>
        <w:rPr>
          <w:rFonts w:eastAsia="Arial Unicode MS" w:cs="Arial"/>
          <w:kern w:val="2"/>
          <w:sz w:val="24"/>
          <w:szCs w:val="24"/>
          <w:lang w:val="sr-Latn-RS"/>
        </w:rPr>
        <w:t>.</w:t>
      </w:r>
      <w:r w:rsidR="00897978">
        <w:rPr>
          <w:rFonts w:eastAsia="Arial Unicode MS" w:cs="Arial"/>
          <w:kern w:val="2"/>
          <w:sz w:val="24"/>
          <w:szCs w:val="24"/>
          <w:lang w:val="sr-Latn-RS"/>
        </w:rPr>
        <w:t>0</w:t>
      </w:r>
      <w:r w:rsidR="00897978">
        <w:rPr>
          <w:rFonts w:eastAsia="Arial Unicode MS" w:cs="Arial"/>
          <w:kern w:val="2"/>
          <w:sz w:val="24"/>
          <w:szCs w:val="24"/>
          <w:lang w:val="sr-Cyrl-RS"/>
        </w:rPr>
        <w:t>8</w:t>
      </w:r>
      <w:r w:rsidRPr="00EC5BB4">
        <w:rPr>
          <w:rFonts w:eastAsia="Arial Unicode MS" w:cs="Arial"/>
          <w:kern w:val="2"/>
          <w:sz w:val="24"/>
          <w:szCs w:val="24"/>
          <w:lang w:val="ru-RU"/>
        </w:rPr>
        <w:t>.201</w:t>
      </w:r>
      <w:r>
        <w:rPr>
          <w:rFonts w:eastAsia="Arial Unicode MS" w:cs="Arial"/>
          <w:kern w:val="2"/>
          <w:sz w:val="24"/>
          <w:szCs w:val="24"/>
          <w:lang w:val="ru-RU"/>
        </w:rPr>
        <w:t>8</w:t>
      </w:r>
      <w:r w:rsidRPr="00EC5BB4">
        <w:rPr>
          <w:rFonts w:eastAsia="Arial Unicode MS" w:cs="Arial"/>
          <w:kern w:val="2"/>
          <w:sz w:val="24"/>
          <w:szCs w:val="24"/>
          <w:lang w:val="ru-RU"/>
        </w:rPr>
        <w:t>. године</w:t>
      </w:r>
    </w:p>
    <w:p w:rsidR="00B95734" w:rsidRDefault="00B95734" w:rsidP="00B95734">
      <w:pPr>
        <w:spacing w:before="0"/>
        <w:jc w:val="left"/>
        <w:rPr>
          <w:lang w:val="sr-Cyrl-RS"/>
        </w:rPr>
      </w:pPr>
    </w:p>
    <w:p w:rsidR="00B95734" w:rsidRPr="00F536E2" w:rsidRDefault="00B95734" w:rsidP="00B95734">
      <w:pPr>
        <w:spacing w:before="0"/>
        <w:jc w:val="left"/>
      </w:pPr>
      <w:r w:rsidRPr="00F536E2">
        <w:t xml:space="preserve">Чланови/заменици чланова  комисије за </w:t>
      </w:r>
      <w:r w:rsidRPr="00F536E2">
        <w:rPr>
          <w:lang w:val="sr-Cyrl-RS"/>
        </w:rPr>
        <w:t xml:space="preserve">јавну </w:t>
      </w:r>
      <w:r w:rsidRPr="00F536E2">
        <w:t>набавку:</w:t>
      </w:r>
    </w:p>
    <w:p w:rsidR="00150FCE" w:rsidRDefault="00150FCE" w:rsidP="000C50A0">
      <w:pPr>
        <w:pStyle w:val="BodyText"/>
        <w:spacing w:before="0"/>
        <w:jc w:val="center"/>
        <w:rPr>
          <w:rFonts w:cs="Arial"/>
          <w:szCs w:val="24"/>
          <w:lang w:val="ru-RU"/>
        </w:rPr>
      </w:pPr>
    </w:p>
    <w:p w:rsidR="00FA5748" w:rsidRDefault="00FA5748" w:rsidP="007427D7">
      <w:pPr>
        <w:pStyle w:val="BodyText"/>
        <w:tabs>
          <w:tab w:val="left" w:pos="1176"/>
        </w:tabs>
        <w:spacing w:before="0"/>
        <w:rPr>
          <w:rFonts w:cs="Arial"/>
          <w:szCs w:val="24"/>
          <w:lang w:val="sr-Latn-RS"/>
        </w:rPr>
      </w:pPr>
    </w:p>
    <w:p w:rsidR="004B5360" w:rsidRDefault="004B5360" w:rsidP="007427D7">
      <w:pPr>
        <w:pStyle w:val="BodyText"/>
        <w:tabs>
          <w:tab w:val="left" w:pos="1176"/>
        </w:tabs>
        <w:spacing w:before="0"/>
        <w:rPr>
          <w:rFonts w:cs="Arial"/>
          <w:szCs w:val="24"/>
          <w:lang w:val="sr-Latn-RS"/>
        </w:rPr>
      </w:pPr>
    </w:p>
    <w:p w:rsidR="004B5360" w:rsidRDefault="004B5360" w:rsidP="007427D7">
      <w:pPr>
        <w:pStyle w:val="BodyText"/>
        <w:tabs>
          <w:tab w:val="left" w:pos="1176"/>
        </w:tabs>
        <w:spacing w:before="0"/>
        <w:rPr>
          <w:rFonts w:cs="Arial"/>
          <w:szCs w:val="24"/>
          <w:lang w:val="sr-Latn-RS"/>
        </w:rPr>
      </w:pPr>
    </w:p>
    <w:p w:rsidR="004B5360" w:rsidRDefault="004B5360" w:rsidP="007427D7">
      <w:pPr>
        <w:pStyle w:val="BodyText"/>
        <w:tabs>
          <w:tab w:val="left" w:pos="1176"/>
        </w:tabs>
        <w:spacing w:before="0"/>
        <w:rPr>
          <w:rFonts w:cs="Arial"/>
          <w:szCs w:val="24"/>
          <w:lang w:val="sr-Latn-RS"/>
        </w:rPr>
      </w:pPr>
    </w:p>
    <w:p w:rsidR="004B5360" w:rsidRDefault="004B5360" w:rsidP="007427D7">
      <w:pPr>
        <w:pStyle w:val="BodyText"/>
        <w:tabs>
          <w:tab w:val="left" w:pos="1176"/>
        </w:tabs>
        <w:spacing w:before="0"/>
        <w:rPr>
          <w:rFonts w:cs="Arial"/>
          <w:szCs w:val="24"/>
          <w:lang w:val="sr-Latn-RS"/>
        </w:rPr>
      </w:pPr>
    </w:p>
    <w:p w:rsidR="004B5360" w:rsidRDefault="004B5360" w:rsidP="007427D7">
      <w:pPr>
        <w:pStyle w:val="BodyText"/>
        <w:tabs>
          <w:tab w:val="left" w:pos="1176"/>
        </w:tabs>
        <w:spacing w:before="0"/>
        <w:rPr>
          <w:rFonts w:cs="Arial"/>
          <w:szCs w:val="24"/>
          <w:lang w:val="sr-Latn-RS"/>
        </w:rPr>
      </w:pPr>
    </w:p>
    <w:p w:rsidR="004B5360" w:rsidRDefault="004B5360" w:rsidP="007427D7">
      <w:pPr>
        <w:pStyle w:val="BodyText"/>
        <w:tabs>
          <w:tab w:val="left" w:pos="1176"/>
        </w:tabs>
        <w:spacing w:before="0"/>
        <w:rPr>
          <w:rFonts w:cs="Arial"/>
          <w:szCs w:val="24"/>
          <w:lang w:val="sr-Latn-RS"/>
        </w:rPr>
      </w:pPr>
    </w:p>
    <w:p w:rsidR="004B5360" w:rsidRDefault="004B5360" w:rsidP="007427D7">
      <w:pPr>
        <w:pStyle w:val="BodyText"/>
        <w:tabs>
          <w:tab w:val="left" w:pos="1176"/>
        </w:tabs>
        <w:spacing w:before="0"/>
        <w:rPr>
          <w:rFonts w:cs="Arial"/>
          <w:szCs w:val="24"/>
          <w:lang w:val="sr-Latn-RS"/>
        </w:rPr>
      </w:pPr>
    </w:p>
    <w:p w:rsidR="004B5360" w:rsidRDefault="004B5360" w:rsidP="007427D7">
      <w:pPr>
        <w:pStyle w:val="BodyText"/>
        <w:tabs>
          <w:tab w:val="left" w:pos="1176"/>
        </w:tabs>
        <w:spacing w:before="0"/>
        <w:rPr>
          <w:rFonts w:cs="Arial"/>
          <w:szCs w:val="24"/>
          <w:lang w:val="sr-Latn-RS"/>
        </w:rPr>
      </w:pPr>
    </w:p>
    <w:p w:rsidR="004B5360" w:rsidRDefault="004B5360" w:rsidP="007427D7">
      <w:pPr>
        <w:pStyle w:val="BodyText"/>
        <w:tabs>
          <w:tab w:val="left" w:pos="1176"/>
        </w:tabs>
        <w:spacing w:before="0"/>
        <w:rPr>
          <w:rFonts w:cs="Arial"/>
          <w:szCs w:val="24"/>
          <w:lang w:val="sr-Latn-RS"/>
        </w:rPr>
      </w:pPr>
    </w:p>
    <w:p w:rsidR="004B5360" w:rsidRPr="004B5360" w:rsidRDefault="004B5360" w:rsidP="007427D7">
      <w:pPr>
        <w:pStyle w:val="BodyText"/>
        <w:tabs>
          <w:tab w:val="left" w:pos="1176"/>
        </w:tabs>
        <w:spacing w:before="0"/>
        <w:rPr>
          <w:rFonts w:cs="Arial"/>
          <w:szCs w:val="24"/>
          <w:lang w:val="sr-Cyrl-RS"/>
        </w:rPr>
      </w:pPr>
    </w:p>
    <w:p w:rsidR="003F0A9D" w:rsidRDefault="003F0A9D" w:rsidP="007427D7">
      <w:pPr>
        <w:pStyle w:val="BodyText"/>
        <w:tabs>
          <w:tab w:val="left" w:pos="1176"/>
        </w:tabs>
        <w:spacing w:before="0"/>
        <w:rPr>
          <w:rFonts w:cs="Arial"/>
          <w:szCs w:val="24"/>
          <w:lang w:val="sr-Latn-RS"/>
        </w:rPr>
      </w:pPr>
    </w:p>
    <w:p w:rsidR="00FA5748" w:rsidRDefault="00FA5748" w:rsidP="0010446E">
      <w:pPr>
        <w:pStyle w:val="BodyText"/>
        <w:spacing w:before="0"/>
        <w:rPr>
          <w:rFonts w:cs="Arial"/>
          <w:szCs w:val="24"/>
          <w:lang w:val="sr-Cyrl-RS"/>
        </w:rPr>
      </w:pPr>
    </w:p>
    <w:p w:rsidR="0010446E" w:rsidRPr="00EC5BB4" w:rsidRDefault="0010446E" w:rsidP="0010446E">
      <w:pPr>
        <w:pStyle w:val="BodyText"/>
        <w:spacing w:before="0"/>
        <w:rPr>
          <w:rFonts w:cs="Arial"/>
          <w:szCs w:val="24"/>
          <w:lang w:val="ru-RU"/>
        </w:rPr>
      </w:pPr>
    </w:p>
    <w:p w:rsidR="00EB2C6E" w:rsidRPr="00EC5BB4" w:rsidRDefault="00EB2C6E" w:rsidP="000C50A0">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272B63">
        <w:rPr>
          <w:rFonts w:cs="Arial"/>
          <w:lang w:val="sr-Latn-RS"/>
        </w:rPr>
        <w:t>105.E.03.01.</w:t>
      </w:r>
      <w:r w:rsidR="006A4C72" w:rsidRPr="006A4C72">
        <w:rPr>
          <w:rFonts w:cs="Arial"/>
          <w:lang w:val="sr-Cyrl-RS"/>
        </w:rPr>
        <w:t xml:space="preserve"> </w:t>
      </w:r>
      <w:r w:rsidR="006A4C72">
        <w:rPr>
          <w:rFonts w:cs="Arial"/>
          <w:lang w:val="sr-Cyrl-RS"/>
        </w:rPr>
        <w:t>395516</w:t>
      </w:r>
      <w:r w:rsidR="00272B63">
        <w:rPr>
          <w:rFonts w:cs="Arial"/>
          <w:lang w:val="sr-Latn-RS"/>
        </w:rPr>
        <w:t>/</w:t>
      </w:r>
      <w:r w:rsidR="0079486F">
        <w:rPr>
          <w:rFonts w:cs="Arial"/>
        </w:rPr>
        <w:t>5</w:t>
      </w:r>
      <w:bookmarkStart w:id="6" w:name="_GoBack"/>
      <w:bookmarkEnd w:id="6"/>
      <w:r w:rsidR="007427D7">
        <w:rPr>
          <w:rFonts w:cs="Arial"/>
          <w:lang w:val="sr-Latn-RS"/>
        </w:rPr>
        <w:t>-201</w:t>
      </w:r>
      <w:r w:rsidR="007427D7">
        <w:rPr>
          <w:rFonts w:cs="Arial"/>
          <w:lang w:val="sr-Cyrl-RS"/>
        </w:rPr>
        <w:t>8</w:t>
      </w:r>
      <w:r w:rsidRPr="00EC5BB4">
        <w:rPr>
          <w:rFonts w:eastAsia="Arial Unicode MS" w:cs="Arial"/>
          <w:kern w:val="2"/>
          <w:sz w:val="24"/>
          <w:szCs w:val="24"/>
          <w:lang w:val="ru-RU"/>
        </w:rPr>
        <w:t xml:space="preserve"> од </w:t>
      </w:r>
      <w:r w:rsidR="006628C5">
        <w:rPr>
          <w:rFonts w:eastAsia="Arial Unicode MS" w:cs="Arial"/>
          <w:kern w:val="2"/>
          <w:sz w:val="24"/>
          <w:szCs w:val="24"/>
          <w:lang w:val="sr-Latn-RS"/>
        </w:rPr>
        <w:t>22</w:t>
      </w:r>
      <w:r w:rsidR="00272B63">
        <w:rPr>
          <w:rFonts w:eastAsia="Arial Unicode MS" w:cs="Arial"/>
          <w:kern w:val="2"/>
          <w:sz w:val="24"/>
          <w:szCs w:val="24"/>
          <w:lang w:val="sr-Latn-RS"/>
        </w:rPr>
        <w:t>.</w:t>
      </w:r>
      <w:r w:rsidR="006628C5">
        <w:rPr>
          <w:rFonts w:eastAsia="Arial Unicode MS" w:cs="Arial"/>
          <w:kern w:val="2"/>
          <w:sz w:val="24"/>
          <w:szCs w:val="24"/>
          <w:lang w:val="sr-Latn-RS"/>
        </w:rPr>
        <w:t>10</w:t>
      </w:r>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7427D7">
        <w:rPr>
          <w:rFonts w:eastAsia="Arial Unicode MS" w:cs="Arial"/>
          <w:kern w:val="2"/>
          <w:sz w:val="24"/>
          <w:szCs w:val="24"/>
          <w:lang w:val="ru-RU"/>
        </w:rPr>
        <w:t>8</w:t>
      </w:r>
      <w:r w:rsidR="00413BCE" w:rsidRPr="00EC5BB4">
        <w:rPr>
          <w:rFonts w:eastAsia="Arial Unicode MS" w:cs="Arial"/>
          <w:kern w:val="2"/>
          <w:sz w:val="24"/>
          <w:szCs w:val="24"/>
          <w:lang w:val="ru-RU"/>
        </w:rPr>
        <w:t>.</w:t>
      </w:r>
      <w:r w:rsidRPr="00EC5BB4">
        <w:rPr>
          <w:rFonts w:eastAsia="Arial Unicode MS" w:cs="Arial"/>
          <w:kern w:val="2"/>
          <w:sz w:val="24"/>
          <w:szCs w:val="24"/>
          <w:lang w:val="ru-RU"/>
        </w:rPr>
        <w:t xml:space="preserve"> године)</w:t>
      </w:r>
    </w:p>
    <w:p w:rsidR="000C50A0" w:rsidRPr="00EC5BB4" w:rsidRDefault="000C50A0" w:rsidP="000C50A0">
      <w:pPr>
        <w:pStyle w:val="BodyText"/>
        <w:spacing w:before="0"/>
        <w:jc w:val="center"/>
        <w:rPr>
          <w:rFonts w:cs="Arial"/>
          <w:szCs w:val="24"/>
          <w:lang w:val="ru-RU"/>
        </w:rPr>
      </w:pPr>
    </w:p>
    <w:p w:rsidR="00B37917" w:rsidRPr="00EC5BB4" w:rsidRDefault="00D67E5A" w:rsidP="000C50A0">
      <w:pPr>
        <w:spacing w:before="0"/>
        <w:jc w:val="center"/>
        <w:rPr>
          <w:rFonts w:cs="Arial"/>
          <w:sz w:val="24"/>
          <w:szCs w:val="24"/>
          <w:lang w:val="ru-RU"/>
        </w:rPr>
      </w:pPr>
      <w:r>
        <w:rPr>
          <w:rFonts w:cs="Arial"/>
          <w:sz w:val="24"/>
          <w:szCs w:val="24"/>
          <w:lang w:val="ru-RU"/>
        </w:rPr>
        <w:t>Обреновац</w:t>
      </w:r>
      <w:r w:rsidR="00EB2566" w:rsidRPr="00EC5BB4">
        <w:rPr>
          <w:rFonts w:cs="Arial"/>
          <w:sz w:val="24"/>
          <w:szCs w:val="24"/>
          <w:lang w:val="ru-RU"/>
        </w:rPr>
        <w:t>,</w:t>
      </w:r>
      <w:r w:rsidR="004B5360">
        <w:rPr>
          <w:rFonts w:cs="Arial"/>
          <w:sz w:val="24"/>
          <w:szCs w:val="24"/>
          <w:lang w:val="ru-RU"/>
        </w:rPr>
        <w:t>Октобар</w:t>
      </w:r>
      <w:r w:rsidR="004276AD" w:rsidRPr="00EC5BB4">
        <w:rPr>
          <w:rFonts w:cs="Arial"/>
          <w:i/>
          <w:color w:val="00B0F0"/>
          <w:sz w:val="24"/>
          <w:szCs w:val="24"/>
        </w:rPr>
        <w:t xml:space="preserve"> </w:t>
      </w:r>
      <w:r w:rsidR="001F62BF" w:rsidRPr="00EC5BB4">
        <w:rPr>
          <w:rFonts w:cs="Arial"/>
          <w:sz w:val="24"/>
          <w:szCs w:val="24"/>
          <w:lang w:val="ru-RU"/>
        </w:rPr>
        <w:t>201</w:t>
      </w:r>
      <w:r w:rsidR="007427D7">
        <w:rPr>
          <w:rFonts w:cs="Arial"/>
          <w:sz w:val="24"/>
          <w:szCs w:val="24"/>
          <w:lang w:val="ru-RU"/>
        </w:rPr>
        <w:t>8</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rsidR="00113B84" w:rsidRPr="00FA5748" w:rsidRDefault="00113B84" w:rsidP="00113B84">
      <w:pPr>
        <w:pStyle w:val="Title"/>
        <w:spacing w:before="0"/>
        <w:jc w:val="both"/>
        <w:rPr>
          <w:rFonts w:cs="Arial"/>
          <w:i/>
          <w:color w:val="00B0F0"/>
          <w:szCs w:val="24"/>
          <w:lang w:val="sr-Cyrl-RS"/>
        </w:rPr>
      </w:pPr>
      <w:r w:rsidRPr="00EC5BB4">
        <w:rPr>
          <w:rFonts w:cs="Arial"/>
          <w:i/>
          <w:color w:val="00B0F0"/>
          <w:szCs w:val="24"/>
        </w:rPr>
        <w:t xml:space="preserve">                                           </w:t>
      </w:r>
    </w:p>
    <w:p w:rsidR="000C50A0" w:rsidRPr="00EC5BB4" w:rsidRDefault="000C50A0" w:rsidP="000C50A0">
      <w:pPr>
        <w:spacing w:before="0"/>
        <w:jc w:val="center"/>
        <w:rPr>
          <w:rFonts w:cs="Arial"/>
          <w:b/>
          <w:sz w:val="24"/>
          <w:szCs w:val="24"/>
          <w:lang w:val="ru-RU"/>
        </w:rPr>
      </w:pPr>
    </w:p>
    <w:p w:rsidR="00261778" w:rsidRPr="00EC5BB4" w:rsidRDefault="00261778" w:rsidP="000C50A0">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lastRenderedPageBreak/>
        <w:t>На основу чл</w:t>
      </w:r>
      <w:r w:rsidR="00472BF8" w:rsidRPr="00EC5BB4">
        <w:rPr>
          <w:rFonts w:eastAsia="TimesNewRomanPSMT" w:cs="Arial"/>
          <w:color w:val="000000"/>
          <w:kern w:val="2"/>
          <w:sz w:val="24"/>
          <w:szCs w:val="24"/>
          <w:lang w:val="ru-RU"/>
        </w:rPr>
        <w:t>ана</w:t>
      </w:r>
      <w:r w:rsidRPr="00EC5BB4">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32</w:t>
      </w:r>
      <w:r w:rsidR="00D14045">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и 61</w:t>
      </w:r>
      <w:r w:rsidR="009D3699" w:rsidRPr="00EC5BB4">
        <w:rPr>
          <w:rFonts w:eastAsia="TimesNewRomanPSMT" w:cs="Arial"/>
          <w:color w:val="000000"/>
          <w:kern w:val="2"/>
          <w:sz w:val="24"/>
          <w:szCs w:val="24"/>
          <w:lang w:val="ru-RU"/>
        </w:rPr>
        <w:t>.</w:t>
      </w:r>
      <w:r w:rsidRPr="00EC5BB4">
        <w:rPr>
          <w:rFonts w:eastAsia="TimesNewRomanPSMT" w:cs="Arial"/>
          <w:color w:val="000000"/>
          <w:kern w:val="2"/>
          <w:sz w:val="24"/>
          <w:szCs w:val="24"/>
          <w:lang w:val="ru-RU"/>
        </w:rPr>
        <w:t xml:space="preserve"> Закона о јавним набавкама („Сл. гласник РС” бр. </w:t>
      </w:r>
      <w:r w:rsidR="00750519" w:rsidRPr="00EC5BB4">
        <w:rPr>
          <w:rFonts w:eastAsia="TimesNewRomanPSMT" w:cs="Arial"/>
          <w:color w:val="000000"/>
          <w:kern w:val="2"/>
          <w:sz w:val="24"/>
          <w:szCs w:val="24"/>
          <w:lang w:val="ru-RU"/>
        </w:rPr>
        <w:t>124/</w:t>
      </w:r>
      <w:r w:rsidR="009060E7" w:rsidRPr="00EC5BB4">
        <w:rPr>
          <w:rFonts w:eastAsia="TimesNewRomanPSMT" w:cs="Arial"/>
          <w:color w:val="000000"/>
          <w:kern w:val="2"/>
          <w:sz w:val="24"/>
          <w:szCs w:val="24"/>
          <w:lang w:val="ru-RU"/>
        </w:rPr>
        <w:t>12, 14/15 и 68/15</w:t>
      </w:r>
      <w:r w:rsidR="000F57ED" w:rsidRPr="00EC5BB4">
        <w:rPr>
          <w:rFonts w:eastAsia="TimesNewRomanPSMT" w:cs="Arial"/>
          <w:color w:val="000000"/>
          <w:kern w:val="2"/>
          <w:sz w:val="24"/>
          <w:szCs w:val="24"/>
          <w:lang w:val="ru-RU"/>
        </w:rPr>
        <w:t>, у даљем тексту</w:t>
      </w:r>
      <w:r w:rsidR="005C7CDE">
        <w:rPr>
          <w:rFonts w:eastAsia="TimesNewRomanPSMT" w:cs="Arial"/>
          <w:color w:val="000000"/>
          <w:kern w:val="2"/>
          <w:sz w:val="24"/>
          <w:szCs w:val="24"/>
          <w:lang w:val="ru-RU"/>
        </w:rPr>
        <w:t xml:space="preserve"> </w:t>
      </w:r>
      <w:r w:rsidR="00BA1E63" w:rsidRPr="00EC5BB4">
        <w:rPr>
          <w:rFonts w:eastAsia="Calibri" w:cs="Arial"/>
          <w:bCs/>
          <w:sz w:val="24"/>
          <w:szCs w:val="24"/>
        </w:rPr>
        <w:t>Закон</w:t>
      </w:r>
      <w:r w:rsidRPr="00EC5BB4">
        <w:rPr>
          <w:rFonts w:eastAsia="TimesNewRomanPSMT" w:cs="Arial"/>
          <w:color w:val="000000"/>
          <w:kern w:val="2"/>
          <w:sz w:val="24"/>
          <w:szCs w:val="24"/>
          <w:lang w:val="ru-RU"/>
        </w:rPr>
        <w:t>),</w:t>
      </w:r>
      <w:r w:rsidR="00D14045">
        <w:rPr>
          <w:rFonts w:eastAsia="TimesNewRomanPSMT" w:cs="Arial"/>
          <w:color w:val="000000"/>
          <w:kern w:val="2"/>
          <w:sz w:val="24"/>
          <w:szCs w:val="24"/>
          <w:lang w:val="ru-RU"/>
        </w:rPr>
        <w:t xml:space="preserve"> </w:t>
      </w:r>
      <w:r w:rsidRPr="00B64DD4">
        <w:rPr>
          <w:rFonts w:eastAsia="TimesNewRomanPSMT" w:cs="Arial"/>
          <w:color w:val="000000"/>
          <w:kern w:val="2"/>
          <w:sz w:val="24"/>
          <w:szCs w:val="24"/>
          <w:lang w:val="ru-RU"/>
        </w:rPr>
        <w:t>чл</w:t>
      </w:r>
      <w:r w:rsidR="00472BF8" w:rsidRPr="00B64DD4">
        <w:rPr>
          <w:rFonts w:eastAsia="TimesNewRomanPSMT" w:cs="Arial"/>
          <w:color w:val="000000"/>
          <w:kern w:val="2"/>
          <w:sz w:val="24"/>
          <w:szCs w:val="24"/>
          <w:lang w:val="ru-RU"/>
        </w:rPr>
        <w:t>ана</w:t>
      </w:r>
      <w:r w:rsidR="00EC5BB4" w:rsidRPr="00B64DD4">
        <w:rPr>
          <w:rFonts w:eastAsia="TimesNewRomanPSMT" w:cs="Arial"/>
          <w:color w:val="000000"/>
          <w:kern w:val="2"/>
          <w:sz w:val="24"/>
          <w:szCs w:val="24"/>
          <w:lang w:val="ru-RU"/>
        </w:rPr>
        <w:t xml:space="preserve"> </w:t>
      </w:r>
      <w:r w:rsidR="00D14045" w:rsidRPr="00B64DD4">
        <w:rPr>
          <w:rFonts w:eastAsia="TimesNewRomanPSMT" w:cs="Arial"/>
          <w:color w:val="000000"/>
          <w:kern w:val="2"/>
          <w:sz w:val="24"/>
          <w:szCs w:val="24"/>
          <w:lang w:val="ru-RU"/>
        </w:rPr>
        <w:t>2</w:t>
      </w:r>
      <w:r w:rsidRPr="00B64DD4">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B64DD4">
        <w:rPr>
          <w:rFonts w:eastAsia="TimesNewRomanPSMT" w:cs="Arial"/>
          <w:color w:val="000000"/>
          <w:kern w:val="2"/>
          <w:sz w:val="24"/>
          <w:szCs w:val="24"/>
          <w:lang w:val="ru-RU"/>
        </w:rPr>
        <w:t xml:space="preserve">лова („Сл. гласник РС” бр. </w:t>
      </w:r>
      <w:r w:rsidR="00DB369C" w:rsidRPr="00B64DD4">
        <w:rPr>
          <w:rFonts w:eastAsia="TimesNewRomanPSMT" w:cs="Arial"/>
          <w:color w:val="000000"/>
          <w:kern w:val="2"/>
          <w:sz w:val="24"/>
          <w:szCs w:val="24"/>
        </w:rPr>
        <w:t>86/15</w:t>
      </w:r>
      <w:r w:rsidRPr="00B64DD4">
        <w:rPr>
          <w:rFonts w:eastAsia="TimesNewRomanPSMT" w:cs="Arial"/>
          <w:color w:val="000000"/>
          <w:kern w:val="2"/>
          <w:sz w:val="24"/>
          <w:szCs w:val="24"/>
          <w:lang w:val="ru-RU"/>
        </w:rPr>
        <w:t xml:space="preserve">), </w:t>
      </w:r>
      <w:r w:rsidRPr="00B64DD4">
        <w:rPr>
          <w:rFonts w:eastAsia="Arial Unicode MS" w:cs="Arial"/>
          <w:color w:val="000000"/>
          <w:kern w:val="2"/>
          <w:sz w:val="24"/>
          <w:szCs w:val="24"/>
          <w:lang w:val="ru-RU"/>
        </w:rPr>
        <w:t xml:space="preserve">Одлуке о покретању поступка јавне набавке број </w:t>
      </w:r>
      <w:r w:rsidR="007427D7">
        <w:rPr>
          <w:rFonts w:eastAsia="Arial Unicode MS" w:cs="Arial"/>
          <w:color w:val="000000"/>
          <w:kern w:val="2"/>
          <w:sz w:val="24"/>
          <w:szCs w:val="24"/>
          <w:lang w:val="ru-RU"/>
        </w:rPr>
        <w:t>105.Е.03.01.</w:t>
      </w:r>
      <w:r w:rsidR="00897978">
        <w:rPr>
          <w:rFonts w:eastAsia="Arial Unicode MS" w:cs="Arial"/>
          <w:kern w:val="2"/>
          <w:sz w:val="24"/>
          <w:szCs w:val="24"/>
          <w:lang w:val="sr-Cyrl-RS"/>
        </w:rPr>
        <w:t>395516</w:t>
      </w:r>
      <w:r w:rsidR="00833D12">
        <w:rPr>
          <w:rFonts w:eastAsia="Arial Unicode MS" w:cs="Arial"/>
          <w:kern w:val="2"/>
          <w:sz w:val="24"/>
          <w:szCs w:val="24"/>
          <w:lang w:val="sr-Cyrl-RS"/>
        </w:rPr>
        <w:t>/</w:t>
      </w:r>
      <w:r w:rsidR="00897978">
        <w:rPr>
          <w:rFonts w:eastAsia="Arial Unicode MS" w:cs="Arial"/>
          <w:kern w:val="2"/>
          <w:sz w:val="24"/>
          <w:szCs w:val="24"/>
          <w:lang w:val="sr-Cyrl-RS"/>
        </w:rPr>
        <w:t>1</w:t>
      </w:r>
      <w:r w:rsidR="007427D7">
        <w:rPr>
          <w:rFonts w:eastAsia="Arial Unicode MS" w:cs="Arial"/>
          <w:kern w:val="2"/>
          <w:sz w:val="24"/>
          <w:szCs w:val="24"/>
          <w:lang w:val="sr-Cyrl-RS"/>
        </w:rPr>
        <w:t>-2018</w:t>
      </w:r>
      <w:r w:rsidR="00F552A7" w:rsidRPr="00B64DD4">
        <w:rPr>
          <w:rFonts w:eastAsia="Arial Unicode MS" w:cs="Arial"/>
          <w:kern w:val="2"/>
          <w:sz w:val="24"/>
          <w:szCs w:val="24"/>
          <w:lang w:val="sr-Latn-RS"/>
        </w:rPr>
        <w:t xml:space="preserve"> </w:t>
      </w:r>
      <w:r w:rsidR="00F14109" w:rsidRPr="00B64DD4">
        <w:rPr>
          <w:rFonts w:eastAsia="Arial Unicode MS" w:cs="Arial"/>
          <w:color w:val="000000"/>
          <w:kern w:val="2"/>
          <w:sz w:val="24"/>
          <w:szCs w:val="24"/>
        </w:rPr>
        <w:t>o</w:t>
      </w:r>
      <w:r w:rsidR="00F14109" w:rsidRPr="00B64DD4">
        <w:rPr>
          <w:rFonts w:eastAsia="Arial Unicode MS" w:cs="Arial"/>
          <w:color w:val="000000"/>
          <w:kern w:val="2"/>
          <w:sz w:val="24"/>
          <w:szCs w:val="24"/>
          <w:lang w:val="ru-RU"/>
        </w:rPr>
        <w:t>д</w:t>
      </w:r>
      <w:r w:rsidR="00F552A7" w:rsidRPr="00B64DD4">
        <w:rPr>
          <w:rFonts w:eastAsia="Arial Unicode MS" w:cs="Arial"/>
          <w:color w:val="000000"/>
          <w:kern w:val="2"/>
          <w:sz w:val="24"/>
          <w:szCs w:val="24"/>
          <w:lang w:val="ru-RU"/>
        </w:rPr>
        <w:t xml:space="preserve"> </w:t>
      </w:r>
      <w:r w:rsidR="00897978">
        <w:rPr>
          <w:rFonts w:eastAsia="Arial Unicode MS" w:cs="Arial"/>
          <w:color w:val="000000"/>
          <w:kern w:val="2"/>
          <w:sz w:val="24"/>
          <w:szCs w:val="24"/>
          <w:lang w:val="sr-Latn-RS"/>
        </w:rPr>
        <w:t>1</w:t>
      </w:r>
      <w:r w:rsidR="00897978">
        <w:rPr>
          <w:rFonts w:eastAsia="Arial Unicode MS" w:cs="Arial"/>
          <w:color w:val="000000"/>
          <w:kern w:val="2"/>
          <w:sz w:val="24"/>
          <w:szCs w:val="24"/>
          <w:lang w:val="sr-Cyrl-RS"/>
        </w:rPr>
        <w:t>3</w:t>
      </w:r>
      <w:r w:rsidR="007427D7">
        <w:rPr>
          <w:rFonts w:eastAsia="Arial Unicode MS" w:cs="Arial"/>
          <w:color w:val="000000"/>
          <w:kern w:val="2"/>
          <w:sz w:val="24"/>
          <w:szCs w:val="24"/>
          <w:lang w:val="sr-Cyrl-RS"/>
        </w:rPr>
        <w:t>.</w:t>
      </w:r>
      <w:r w:rsidR="00897978">
        <w:rPr>
          <w:rFonts w:eastAsia="Arial Unicode MS" w:cs="Arial"/>
          <w:color w:val="000000"/>
          <w:kern w:val="2"/>
          <w:sz w:val="24"/>
          <w:szCs w:val="24"/>
          <w:lang w:val="sr-Latn-RS"/>
        </w:rPr>
        <w:t>0</w:t>
      </w:r>
      <w:r w:rsidR="00897978">
        <w:rPr>
          <w:rFonts w:eastAsia="Arial Unicode MS" w:cs="Arial"/>
          <w:color w:val="000000"/>
          <w:kern w:val="2"/>
          <w:sz w:val="24"/>
          <w:szCs w:val="24"/>
          <w:lang w:val="sr-Cyrl-RS"/>
        </w:rPr>
        <w:t>8</w:t>
      </w:r>
      <w:r w:rsidR="007427D7">
        <w:rPr>
          <w:rFonts w:eastAsia="Arial Unicode MS" w:cs="Arial"/>
          <w:color w:val="000000"/>
          <w:kern w:val="2"/>
          <w:sz w:val="24"/>
          <w:szCs w:val="24"/>
          <w:lang w:val="sr-Latn-RS"/>
        </w:rPr>
        <w:t>.201</w:t>
      </w:r>
      <w:r w:rsidR="007427D7">
        <w:rPr>
          <w:rFonts w:eastAsia="Arial Unicode MS" w:cs="Arial"/>
          <w:color w:val="000000"/>
          <w:kern w:val="2"/>
          <w:sz w:val="24"/>
          <w:szCs w:val="24"/>
          <w:lang w:val="sr-Cyrl-RS"/>
        </w:rPr>
        <w:t>8</w:t>
      </w:r>
      <w:r w:rsidRPr="00B64DD4">
        <w:rPr>
          <w:rFonts w:eastAsia="Arial Unicode MS" w:cs="Arial"/>
          <w:color w:val="000000"/>
          <w:kern w:val="2"/>
          <w:sz w:val="24"/>
          <w:szCs w:val="24"/>
          <w:lang w:val="ru-RU"/>
        </w:rPr>
        <w:t xml:space="preserve"> године и Решења о образовању комисије за јавну набавку број </w:t>
      </w:r>
      <w:r w:rsidR="007427D7">
        <w:rPr>
          <w:rFonts w:eastAsia="Arial Unicode MS" w:cs="Arial"/>
          <w:color w:val="000000"/>
          <w:kern w:val="2"/>
          <w:sz w:val="24"/>
          <w:szCs w:val="24"/>
          <w:lang w:val="ru-RU"/>
        </w:rPr>
        <w:t>105.Е.03.01.</w:t>
      </w:r>
      <w:r w:rsidR="00897978">
        <w:rPr>
          <w:rFonts w:eastAsia="Arial Unicode MS" w:cs="Arial"/>
          <w:kern w:val="2"/>
          <w:sz w:val="24"/>
          <w:szCs w:val="24"/>
          <w:lang w:val="sr-Cyrl-RS"/>
        </w:rPr>
        <w:t>395516</w:t>
      </w:r>
      <w:r w:rsidR="00C01E7D">
        <w:rPr>
          <w:rFonts w:eastAsia="Arial Unicode MS" w:cs="Arial"/>
          <w:kern w:val="2"/>
          <w:sz w:val="24"/>
          <w:szCs w:val="24"/>
          <w:lang w:val="sr-Cyrl-RS"/>
        </w:rPr>
        <w:t>/</w:t>
      </w:r>
      <w:r w:rsidR="00897978">
        <w:rPr>
          <w:rFonts w:eastAsia="Arial Unicode MS" w:cs="Arial"/>
          <w:kern w:val="2"/>
          <w:sz w:val="24"/>
          <w:szCs w:val="24"/>
          <w:lang w:val="sr-Cyrl-RS"/>
        </w:rPr>
        <w:t>2</w:t>
      </w:r>
      <w:r w:rsidR="007427D7">
        <w:rPr>
          <w:rFonts w:eastAsia="Arial Unicode MS" w:cs="Arial"/>
          <w:kern w:val="2"/>
          <w:sz w:val="24"/>
          <w:szCs w:val="24"/>
          <w:lang w:val="sr-Cyrl-RS"/>
        </w:rPr>
        <w:t>-2018</w:t>
      </w:r>
      <w:r w:rsidR="007427D7" w:rsidRPr="00B64DD4">
        <w:rPr>
          <w:rFonts w:eastAsia="Arial Unicode MS" w:cs="Arial"/>
          <w:kern w:val="2"/>
          <w:sz w:val="24"/>
          <w:szCs w:val="24"/>
          <w:lang w:val="sr-Latn-RS"/>
        </w:rPr>
        <w:t xml:space="preserve"> </w:t>
      </w:r>
      <w:r w:rsidR="007427D7" w:rsidRPr="00B64DD4">
        <w:rPr>
          <w:rFonts w:eastAsia="Arial Unicode MS" w:cs="Arial"/>
          <w:color w:val="000000"/>
          <w:kern w:val="2"/>
          <w:sz w:val="24"/>
          <w:szCs w:val="24"/>
        </w:rPr>
        <w:t>o</w:t>
      </w:r>
      <w:r w:rsidR="007427D7" w:rsidRPr="00B64DD4">
        <w:rPr>
          <w:rFonts w:eastAsia="Arial Unicode MS" w:cs="Arial"/>
          <w:color w:val="000000"/>
          <w:kern w:val="2"/>
          <w:sz w:val="24"/>
          <w:szCs w:val="24"/>
          <w:lang w:val="ru-RU"/>
        </w:rPr>
        <w:t xml:space="preserve">д </w:t>
      </w:r>
      <w:r w:rsidR="00897978">
        <w:rPr>
          <w:rFonts w:eastAsia="Arial Unicode MS" w:cs="Arial"/>
          <w:color w:val="000000"/>
          <w:kern w:val="2"/>
          <w:sz w:val="24"/>
          <w:szCs w:val="24"/>
          <w:lang w:val="sr-Latn-RS"/>
        </w:rPr>
        <w:t>1</w:t>
      </w:r>
      <w:r w:rsidR="00897978">
        <w:rPr>
          <w:rFonts w:eastAsia="Arial Unicode MS" w:cs="Arial"/>
          <w:color w:val="000000"/>
          <w:kern w:val="2"/>
          <w:sz w:val="24"/>
          <w:szCs w:val="24"/>
          <w:lang w:val="sr-Cyrl-RS"/>
        </w:rPr>
        <w:t>3</w:t>
      </w:r>
      <w:r w:rsidR="00C01E7D">
        <w:rPr>
          <w:rFonts w:eastAsia="Arial Unicode MS" w:cs="Arial"/>
          <w:color w:val="000000"/>
          <w:kern w:val="2"/>
          <w:sz w:val="24"/>
          <w:szCs w:val="24"/>
          <w:lang w:val="sr-Cyrl-RS"/>
        </w:rPr>
        <w:t>.</w:t>
      </w:r>
      <w:r w:rsidR="00897978">
        <w:rPr>
          <w:rFonts w:eastAsia="Arial Unicode MS" w:cs="Arial"/>
          <w:color w:val="000000"/>
          <w:kern w:val="2"/>
          <w:sz w:val="24"/>
          <w:szCs w:val="24"/>
          <w:lang w:val="sr-Latn-RS"/>
        </w:rPr>
        <w:t>0</w:t>
      </w:r>
      <w:r w:rsidR="00897978">
        <w:rPr>
          <w:rFonts w:eastAsia="Arial Unicode MS" w:cs="Arial"/>
          <w:color w:val="000000"/>
          <w:kern w:val="2"/>
          <w:sz w:val="24"/>
          <w:szCs w:val="24"/>
          <w:lang w:val="sr-Cyrl-RS"/>
        </w:rPr>
        <w:t>8</w:t>
      </w:r>
      <w:r w:rsidR="007427D7">
        <w:rPr>
          <w:rFonts w:eastAsia="Arial Unicode MS" w:cs="Arial"/>
          <w:color w:val="000000"/>
          <w:kern w:val="2"/>
          <w:sz w:val="24"/>
          <w:szCs w:val="24"/>
          <w:lang w:val="sr-Latn-RS"/>
        </w:rPr>
        <w:t>.201</w:t>
      </w:r>
      <w:r w:rsidR="007427D7">
        <w:rPr>
          <w:rFonts w:eastAsia="Arial Unicode MS" w:cs="Arial"/>
          <w:color w:val="000000"/>
          <w:kern w:val="2"/>
          <w:sz w:val="24"/>
          <w:szCs w:val="24"/>
          <w:lang w:val="sr-Cyrl-RS"/>
        </w:rPr>
        <w:t>8</w:t>
      </w:r>
      <w:r w:rsidR="007427D7" w:rsidRPr="00B64DD4">
        <w:rPr>
          <w:rFonts w:eastAsia="Arial Unicode MS" w:cs="Arial"/>
          <w:color w:val="000000"/>
          <w:kern w:val="2"/>
          <w:sz w:val="24"/>
          <w:szCs w:val="24"/>
          <w:lang w:val="ru-RU"/>
        </w:rPr>
        <w:t xml:space="preserve"> године</w:t>
      </w:r>
      <w:r w:rsidR="00005800" w:rsidRPr="00B64DD4">
        <w:rPr>
          <w:rFonts w:eastAsia="Arial Unicode MS" w:cs="Arial"/>
          <w:color w:val="000000"/>
          <w:kern w:val="2"/>
          <w:sz w:val="24"/>
          <w:szCs w:val="24"/>
          <w:lang w:val="ru-RU"/>
        </w:rPr>
        <w:t xml:space="preserve">. </w:t>
      </w:r>
      <w:r w:rsidRPr="00B64DD4">
        <w:rPr>
          <w:rFonts w:eastAsia="Arial Unicode MS" w:cs="Arial"/>
          <w:color w:val="000000"/>
          <w:kern w:val="2"/>
          <w:sz w:val="24"/>
          <w:szCs w:val="24"/>
          <w:lang w:val="ru-RU"/>
        </w:rPr>
        <w:t>године припремљена је:</w:t>
      </w:r>
    </w:p>
    <w:p w:rsidR="00261778" w:rsidRPr="00EC5BB4" w:rsidRDefault="00261778" w:rsidP="000C50A0">
      <w:pPr>
        <w:pStyle w:val="BodyText"/>
        <w:spacing w:before="0"/>
        <w:rPr>
          <w:rFonts w:cs="Arial"/>
          <w:b/>
          <w:spacing w:val="80"/>
          <w:szCs w:val="24"/>
          <w:lang w:val="ru-RU"/>
        </w:rPr>
      </w:pPr>
    </w:p>
    <w:p w:rsidR="000C50A0" w:rsidRPr="00EC5BB4" w:rsidRDefault="000C50A0" w:rsidP="000C50A0">
      <w:pPr>
        <w:pStyle w:val="BodyText"/>
        <w:spacing w:before="0"/>
        <w:rPr>
          <w:rFonts w:cs="Arial"/>
          <w:b/>
          <w:spacing w:val="80"/>
          <w:szCs w:val="24"/>
          <w:lang w:val="ru-RU"/>
        </w:rPr>
      </w:pPr>
    </w:p>
    <w:p w:rsidR="00210557" w:rsidRPr="00781B02" w:rsidRDefault="00210557" w:rsidP="00781B02">
      <w:pPr>
        <w:jc w:val="center"/>
        <w:rPr>
          <w:b/>
        </w:rPr>
      </w:pPr>
      <w:bookmarkStart w:id="7" w:name="_Toc441215598"/>
      <w:bookmarkStart w:id="8" w:name="_Toc441651537"/>
      <w:bookmarkStart w:id="9" w:name="_Toc442559874"/>
      <w:r w:rsidRPr="00781B02">
        <w:rPr>
          <w:b/>
        </w:rPr>
        <w:t>КОНКУРСНА ДОКУМЕНТАЦИЈА</w:t>
      </w:r>
      <w:bookmarkEnd w:id="7"/>
      <w:bookmarkEnd w:id="8"/>
      <w:bookmarkEnd w:id="9"/>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010E49">
        <w:rPr>
          <w:rFonts w:cs="Arial"/>
          <w:sz w:val="24"/>
          <w:szCs w:val="24"/>
        </w:rPr>
        <w:t xml:space="preserve">отвореном </w:t>
      </w:r>
      <w:r w:rsidR="00210557" w:rsidRPr="00EC5BB4">
        <w:rPr>
          <w:rFonts w:cs="Arial"/>
          <w:sz w:val="24"/>
          <w:szCs w:val="24"/>
        </w:rPr>
        <w:t xml:space="preserve">поступку </w:t>
      </w:r>
    </w:p>
    <w:p w:rsidR="00210557" w:rsidRPr="00733716" w:rsidRDefault="00210557" w:rsidP="00781B02">
      <w:pPr>
        <w:jc w:val="center"/>
      </w:pPr>
      <w:bookmarkStart w:id="10" w:name="_Toc441215599"/>
      <w:bookmarkStart w:id="11" w:name="_Toc441651538"/>
      <w:bookmarkStart w:id="12" w:name="_Toc442559875"/>
      <w:r w:rsidRPr="00733716">
        <w:t xml:space="preserve">за јавну набавку </w:t>
      </w:r>
      <w:r w:rsidR="00A63575" w:rsidRPr="00733716">
        <w:t xml:space="preserve">услуга </w:t>
      </w:r>
      <w:r w:rsidRPr="00733716">
        <w:t>бр.</w:t>
      </w:r>
      <w:bookmarkEnd w:id="10"/>
      <w:bookmarkEnd w:id="11"/>
      <w:bookmarkEnd w:id="12"/>
      <w:r w:rsidR="00584CC1" w:rsidRPr="00733716">
        <w:t xml:space="preserve"> </w:t>
      </w:r>
      <w:r w:rsidR="00272B63">
        <w:rPr>
          <w:szCs w:val="24"/>
        </w:rPr>
        <w:t>3000/</w:t>
      </w:r>
      <w:r w:rsidR="00897978">
        <w:rPr>
          <w:szCs w:val="24"/>
          <w:lang w:val="sr-Cyrl-RS"/>
        </w:rPr>
        <w:t>1234</w:t>
      </w:r>
      <w:r w:rsidR="007427D7">
        <w:rPr>
          <w:szCs w:val="24"/>
        </w:rPr>
        <w:t>/201</w:t>
      </w:r>
      <w:r w:rsidR="007427D7">
        <w:rPr>
          <w:szCs w:val="24"/>
          <w:lang w:val="sr-Cyrl-RS"/>
        </w:rPr>
        <w:t>8</w:t>
      </w:r>
      <w:r w:rsidR="0010446E">
        <w:rPr>
          <w:szCs w:val="24"/>
        </w:rPr>
        <w:t xml:space="preserve"> </w:t>
      </w:r>
      <w:r w:rsidR="00897978">
        <w:rPr>
          <w:szCs w:val="24"/>
          <w:lang w:val="sr-Cyrl-RS"/>
        </w:rPr>
        <w:t>(477</w:t>
      </w:r>
      <w:r w:rsidR="007427D7">
        <w:rPr>
          <w:szCs w:val="24"/>
        </w:rPr>
        <w:t>/201</w:t>
      </w:r>
      <w:r w:rsidR="007427D7">
        <w:rPr>
          <w:szCs w:val="24"/>
          <w:lang w:val="sr-Cyrl-RS"/>
        </w:rPr>
        <w:t>8</w:t>
      </w:r>
      <w:r w:rsidR="00584CC1" w:rsidRPr="00B64DD4">
        <w:rPr>
          <w:szCs w:val="24"/>
        </w:rPr>
        <w:t>)</w:t>
      </w: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C62AA7" w:rsidRPr="00C62AA7" w:rsidRDefault="00C62AA7" w:rsidP="00C62AA7">
      <w:pPr>
        <w:pStyle w:val="Title"/>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Pr="00C62AA7">
        <w:rPr>
          <w:szCs w:val="24"/>
          <w:lang w:val="de-DE"/>
        </w:rPr>
        <w:t>документације:</w:t>
      </w:r>
    </w:p>
    <w:p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страна</w:t>
      </w:r>
      <w:r w:rsidRPr="00C62AA7">
        <w:rPr>
          <w:b w:val="0"/>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1.</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Општи подаци о јавној набавци</w:t>
            </w:r>
          </w:p>
        </w:tc>
        <w:tc>
          <w:tcPr>
            <w:tcW w:w="810" w:type="dxa"/>
          </w:tcPr>
          <w:p w:rsidR="00C62AA7" w:rsidRPr="001E5405" w:rsidRDefault="001E5405" w:rsidP="004C3B38">
            <w:pPr>
              <w:tabs>
                <w:tab w:val="left" w:pos="360"/>
                <w:tab w:val="left" w:pos="567"/>
                <w:tab w:val="right" w:leader="dot" w:pos="9639"/>
              </w:tabs>
              <w:jc w:val="center"/>
              <w:rPr>
                <w:sz w:val="24"/>
                <w:szCs w:val="24"/>
              </w:rPr>
            </w:pPr>
            <w:r w:rsidRPr="001E5405">
              <w:rPr>
                <w:sz w:val="24"/>
                <w:szCs w:val="24"/>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2.</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Подаци о предмету набавке</w:t>
            </w:r>
          </w:p>
        </w:tc>
        <w:tc>
          <w:tcPr>
            <w:tcW w:w="810" w:type="dxa"/>
          </w:tcPr>
          <w:p w:rsidR="00C62AA7" w:rsidRPr="001E5405" w:rsidRDefault="001E5405" w:rsidP="004C3B38">
            <w:pPr>
              <w:tabs>
                <w:tab w:val="left" w:pos="360"/>
                <w:tab w:val="left" w:pos="567"/>
                <w:tab w:val="right" w:leader="dot" w:pos="9639"/>
              </w:tabs>
              <w:jc w:val="center"/>
              <w:rPr>
                <w:sz w:val="24"/>
                <w:szCs w:val="24"/>
              </w:rPr>
            </w:pPr>
            <w:r w:rsidRPr="001E5405">
              <w:rPr>
                <w:sz w:val="24"/>
                <w:szCs w:val="24"/>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3.</w:t>
            </w:r>
          </w:p>
        </w:tc>
        <w:tc>
          <w:tcPr>
            <w:tcW w:w="7574" w:type="dxa"/>
          </w:tcPr>
          <w:p w:rsidR="00C62AA7" w:rsidRPr="00C62AA7" w:rsidRDefault="00C62AA7" w:rsidP="006F517A">
            <w:pPr>
              <w:tabs>
                <w:tab w:val="left" w:pos="317"/>
                <w:tab w:val="left" w:pos="360"/>
                <w:tab w:val="right" w:leader="dot" w:pos="9639"/>
              </w:tabs>
              <w:rPr>
                <w:rFonts w:cs="Arial"/>
                <w:sz w:val="24"/>
                <w:szCs w:val="24"/>
              </w:rPr>
            </w:pPr>
            <w:r w:rsidRPr="00C62AA7">
              <w:rPr>
                <w:rFonts w:cs="Arial"/>
                <w:sz w:val="24"/>
                <w:szCs w:val="24"/>
              </w:rPr>
              <w:t xml:space="preserve">Техничка спецификација (врста, техничке карактеристике, квалитет, </w:t>
            </w:r>
            <w:r w:rsidR="006F517A">
              <w:rPr>
                <w:rFonts w:cs="Arial"/>
                <w:sz w:val="24"/>
                <w:szCs w:val="24"/>
              </w:rPr>
              <w:t>обим</w:t>
            </w:r>
            <w:r w:rsidRPr="00C62AA7">
              <w:rPr>
                <w:rFonts w:cs="Arial"/>
                <w:sz w:val="24"/>
                <w:szCs w:val="24"/>
              </w:rPr>
              <w:t xml:space="preserve"> и опис </w:t>
            </w:r>
            <w:r w:rsidR="00A63575">
              <w:rPr>
                <w:rFonts w:cs="Arial"/>
                <w:sz w:val="24"/>
                <w:szCs w:val="24"/>
              </w:rPr>
              <w:t>услуга</w:t>
            </w:r>
            <w:r w:rsidRPr="00C62AA7">
              <w:rPr>
                <w:rFonts w:cs="Arial"/>
                <w:sz w:val="24"/>
                <w:szCs w:val="24"/>
              </w:rPr>
              <w:t>...)</w:t>
            </w:r>
          </w:p>
        </w:tc>
        <w:tc>
          <w:tcPr>
            <w:tcW w:w="810" w:type="dxa"/>
          </w:tcPr>
          <w:p w:rsidR="00C62AA7" w:rsidRPr="001E5405" w:rsidRDefault="002A2EAD" w:rsidP="004C3B38">
            <w:pPr>
              <w:tabs>
                <w:tab w:val="left" w:pos="360"/>
                <w:tab w:val="left" w:pos="567"/>
                <w:tab w:val="right" w:leader="dot" w:pos="9639"/>
              </w:tabs>
              <w:jc w:val="center"/>
              <w:rPr>
                <w:sz w:val="24"/>
                <w:szCs w:val="24"/>
              </w:rPr>
            </w:pPr>
            <w:r w:rsidRPr="001E5405">
              <w:rPr>
                <w:sz w:val="24"/>
                <w:szCs w:val="24"/>
              </w:rPr>
              <w:t>4</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4.</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Услови за учешће у поступку ЈН и упутство како се доказује испуњеност услова</w:t>
            </w:r>
          </w:p>
        </w:tc>
        <w:tc>
          <w:tcPr>
            <w:tcW w:w="810" w:type="dxa"/>
          </w:tcPr>
          <w:p w:rsidR="00C62AA7" w:rsidRPr="00907D63" w:rsidRDefault="00907D63" w:rsidP="00907D63">
            <w:pPr>
              <w:tabs>
                <w:tab w:val="left" w:pos="360"/>
                <w:tab w:val="left" w:pos="567"/>
                <w:tab w:val="right" w:leader="dot" w:pos="9639"/>
              </w:tabs>
              <w:rPr>
                <w:sz w:val="24"/>
                <w:szCs w:val="24"/>
                <w:lang w:val="sr-Cyrl-RS"/>
              </w:rPr>
            </w:pPr>
            <w:r>
              <w:rPr>
                <w:sz w:val="24"/>
                <w:szCs w:val="24"/>
                <w:lang w:val="sr-Cyrl-RS"/>
              </w:rPr>
              <w:t xml:space="preserve">  </w:t>
            </w:r>
            <w:r w:rsidR="004427B3">
              <w:rPr>
                <w:sz w:val="24"/>
                <w:szCs w:val="24"/>
                <w:lang w:val="sr-Cyrl-RS"/>
              </w:rPr>
              <w:t>40</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5.</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Критеријум за доделу уговора</w:t>
            </w:r>
          </w:p>
        </w:tc>
        <w:tc>
          <w:tcPr>
            <w:tcW w:w="810" w:type="dxa"/>
          </w:tcPr>
          <w:p w:rsidR="00C62AA7" w:rsidRPr="004427B3" w:rsidRDefault="004427B3" w:rsidP="004C3B38">
            <w:pPr>
              <w:tabs>
                <w:tab w:val="left" w:pos="360"/>
                <w:tab w:val="left" w:pos="567"/>
                <w:tab w:val="right" w:leader="dot" w:pos="9639"/>
              </w:tabs>
              <w:jc w:val="center"/>
              <w:rPr>
                <w:sz w:val="24"/>
                <w:szCs w:val="24"/>
                <w:lang w:val="sr-Cyrl-RS"/>
              </w:rPr>
            </w:pPr>
            <w:r>
              <w:rPr>
                <w:sz w:val="24"/>
                <w:szCs w:val="24"/>
                <w:lang w:val="sr-Cyrl-RS"/>
              </w:rPr>
              <w:t>45</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6.</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Упутство понуђачима како да сачине понуду</w:t>
            </w:r>
          </w:p>
        </w:tc>
        <w:tc>
          <w:tcPr>
            <w:tcW w:w="810" w:type="dxa"/>
          </w:tcPr>
          <w:p w:rsidR="00C62AA7" w:rsidRPr="004427B3" w:rsidRDefault="004427B3" w:rsidP="004C3B38">
            <w:pPr>
              <w:tabs>
                <w:tab w:val="left" w:pos="360"/>
                <w:tab w:val="left" w:pos="567"/>
                <w:tab w:val="right" w:leader="dot" w:pos="9639"/>
              </w:tabs>
              <w:jc w:val="center"/>
              <w:rPr>
                <w:sz w:val="24"/>
                <w:szCs w:val="24"/>
                <w:lang w:val="sr-Cyrl-RS"/>
              </w:rPr>
            </w:pPr>
            <w:r>
              <w:rPr>
                <w:sz w:val="24"/>
                <w:szCs w:val="24"/>
                <w:lang w:val="sr-Cyrl-RS"/>
              </w:rPr>
              <w:t>47</w:t>
            </w:r>
          </w:p>
        </w:tc>
      </w:tr>
      <w:tr w:rsidR="00C62AA7" w:rsidRPr="004427B3" w:rsidTr="00C62AA7">
        <w:tc>
          <w:tcPr>
            <w:tcW w:w="564" w:type="dxa"/>
          </w:tcPr>
          <w:p w:rsidR="00C62AA7" w:rsidRPr="004427B3" w:rsidRDefault="00C62AA7" w:rsidP="004C3B38">
            <w:pPr>
              <w:tabs>
                <w:tab w:val="left" w:pos="360"/>
                <w:tab w:val="left" w:pos="567"/>
                <w:tab w:val="right" w:leader="dot" w:pos="9639"/>
              </w:tabs>
              <w:jc w:val="center"/>
              <w:rPr>
                <w:rFonts w:cs="Arial"/>
                <w:sz w:val="24"/>
                <w:szCs w:val="24"/>
              </w:rPr>
            </w:pPr>
            <w:r w:rsidRPr="004427B3">
              <w:rPr>
                <w:rFonts w:cs="Arial"/>
                <w:sz w:val="24"/>
                <w:szCs w:val="24"/>
              </w:rPr>
              <w:t>7.</w:t>
            </w:r>
          </w:p>
        </w:tc>
        <w:tc>
          <w:tcPr>
            <w:tcW w:w="7574" w:type="dxa"/>
          </w:tcPr>
          <w:p w:rsidR="00C62AA7" w:rsidRPr="004427B3" w:rsidRDefault="00C62AA7" w:rsidP="00F477F0">
            <w:pPr>
              <w:tabs>
                <w:tab w:val="left" w:pos="360"/>
                <w:tab w:val="left" w:pos="567"/>
                <w:tab w:val="right" w:leader="dot" w:pos="9639"/>
              </w:tabs>
              <w:rPr>
                <w:rFonts w:cs="Arial"/>
                <w:sz w:val="24"/>
                <w:szCs w:val="24"/>
              </w:rPr>
            </w:pPr>
            <w:r w:rsidRPr="004427B3">
              <w:rPr>
                <w:rFonts w:cs="Arial"/>
                <w:sz w:val="24"/>
                <w:szCs w:val="24"/>
              </w:rPr>
              <w:t>Обрасци</w:t>
            </w:r>
            <w:r w:rsidR="00BF4E1B" w:rsidRPr="004427B3">
              <w:rPr>
                <w:rFonts w:cs="Arial"/>
                <w:sz w:val="24"/>
                <w:szCs w:val="24"/>
              </w:rPr>
              <w:t xml:space="preserve"> (1-</w:t>
            </w:r>
            <w:r w:rsidR="006552D0" w:rsidRPr="004427B3">
              <w:rPr>
                <w:rFonts w:cs="Arial"/>
                <w:sz w:val="24"/>
                <w:szCs w:val="24"/>
                <w:lang w:val="sr-Cyrl-RS"/>
              </w:rPr>
              <w:t>8</w:t>
            </w:r>
            <w:r w:rsidR="00F477F0" w:rsidRPr="004427B3">
              <w:rPr>
                <w:rFonts w:cs="Arial"/>
                <w:sz w:val="24"/>
                <w:szCs w:val="24"/>
              </w:rPr>
              <w:t>)</w:t>
            </w:r>
            <w:r w:rsidRPr="004427B3">
              <w:rPr>
                <w:rFonts w:cs="Arial"/>
                <w:sz w:val="24"/>
                <w:szCs w:val="24"/>
              </w:rPr>
              <w:t xml:space="preserve"> </w:t>
            </w:r>
            <w:r w:rsidR="00EC7E2B" w:rsidRPr="004427B3">
              <w:rPr>
                <w:rFonts w:cs="Arial"/>
                <w:sz w:val="24"/>
                <w:szCs w:val="24"/>
              </w:rPr>
              <w:t xml:space="preserve">и прилози </w:t>
            </w:r>
            <w:r w:rsidRPr="004427B3">
              <w:rPr>
                <w:rFonts w:cs="Arial"/>
                <w:sz w:val="24"/>
                <w:szCs w:val="24"/>
              </w:rPr>
              <w:t xml:space="preserve">(1 - </w:t>
            </w:r>
            <w:r w:rsidR="00D4073C" w:rsidRPr="004427B3">
              <w:rPr>
                <w:rFonts w:cs="Arial"/>
                <w:sz w:val="24"/>
                <w:szCs w:val="24"/>
                <w:lang w:val="sr-Cyrl-RS"/>
              </w:rPr>
              <w:t>5</w:t>
            </w:r>
            <w:r w:rsidRPr="004427B3">
              <w:rPr>
                <w:rFonts w:cs="Arial"/>
                <w:sz w:val="24"/>
                <w:szCs w:val="24"/>
              </w:rPr>
              <w:t>)</w:t>
            </w:r>
          </w:p>
        </w:tc>
        <w:tc>
          <w:tcPr>
            <w:tcW w:w="810" w:type="dxa"/>
          </w:tcPr>
          <w:p w:rsidR="00C62AA7" w:rsidRPr="004427B3" w:rsidRDefault="004427B3" w:rsidP="004C3B38">
            <w:pPr>
              <w:tabs>
                <w:tab w:val="left" w:pos="360"/>
                <w:tab w:val="left" w:pos="567"/>
                <w:tab w:val="right" w:leader="dot" w:pos="9639"/>
              </w:tabs>
              <w:jc w:val="center"/>
              <w:rPr>
                <w:sz w:val="24"/>
                <w:szCs w:val="24"/>
                <w:lang w:val="sr-Cyrl-RS"/>
              </w:rPr>
            </w:pPr>
            <w:r w:rsidRPr="004427B3">
              <w:rPr>
                <w:sz w:val="24"/>
                <w:szCs w:val="24"/>
                <w:lang w:val="sr-Cyrl-RS"/>
              </w:rPr>
              <w:t>64</w:t>
            </w:r>
          </w:p>
        </w:tc>
      </w:tr>
      <w:tr w:rsidR="00C62AA7" w:rsidRPr="004427B3" w:rsidTr="00C62AA7">
        <w:tc>
          <w:tcPr>
            <w:tcW w:w="564" w:type="dxa"/>
          </w:tcPr>
          <w:p w:rsidR="00C62AA7" w:rsidRPr="004427B3" w:rsidRDefault="00C62AA7" w:rsidP="004C3B38">
            <w:pPr>
              <w:tabs>
                <w:tab w:val="left" w:pos="360"/>
                <w:tab w:val="left" w:pos="567"/>
                <w:tab w:val="right" w:leader="dot" w:pos="9639"/>
              </w:tabs>
              <w:jc w:val="center"/>
              <w:rPr>
                <w:rFonts w:cs="Arial"/>
                <w:sz w:val="24"/>
                <w:szCs w:val="24"/>
              </w:rPr>
            </w:pPr>
            <w:r w:rsidRPr="004427B3">
              <w:rPr>
                <w:rFonts w:cs="Arial"/>
                <w:sz w:val="24"/>
                <w:szCs w:val="24"/>
              </w:rPr>
              <w:t>8.</w:t>
            </w:r>
          </w:p>
        </w:tc>
        <w:tc>
          <w:tcPr>
            <w:tcW w:w="7574" w:type="dxa"/>
          </w:tcPr>
          <w:p w:rsidR="00C62AA7" w:rsidRPr="004427B3" w:rsidRDefault="00C62AA7" w:rsidP="004C3B38">
            <w:pPr>
              <w:tabs>
                <w:tab w:val="left" w:pos="360"/>
                <w:tab w:val="left" w:pos="567"/>
                <w:tab w:val="right" w:leader="dot" w:pos="9639"/>
              </w:tabs>
              <w:rPr>
                <w:rFonts w:cs="Arial"/>
                <w:sz w:val="24"/>
                <w:szCs w:val="24"/>
              </w:rPr>
            </w:pPr>
            <w:r w:rsidRPr="004427B3">
              <w:rPr>
                <w:rFonts w:cs="Arial"/>
                <w:sz w:val="24"/>
                <w:szCs w:val="24"/>
              </w:rPr>
              <w:t>Модел уговора</w:t>
            </w:r>
          </w:p>
        </w:tc>
        <w:tc>
          <w:tcPr>
            <w:tcW w:w="810" w:type="dxa"/>
          </w:tcPr>
          <w:p w:rsidR="00C62AA7" w:rsidRPr="004427B3" w:rsidRDefault="004427B3" w:rsidP="00F64332">
            <w:pPr>
              <w:tabs>
                <w:tab w:val="left" w:pos="360"/>
                <w:tab w:val="left" w:pos="567"/>
                <w:tab w:val="right" w:leader="dot" w:pos="9639"/>
              </w:tabs>
              <w:jc w:val="center"/>
              <w:rPr>
                <w:sz w:val="24"/>
                <w:szCs w:val="24"/>
                <w:lang w:val="sr-Cyrl-RS"/>
              </w:rPr>
            </w:pPr>
            <w:r w:rsidRPr="004427B3">
              <w:rPr>
                <w:sz w:val="24"/>
                <w:szCs w:val="24"/>
                <w:lang w:val="sr-Cyrl-RS"/>
              </w:rPr>
              <w:t>86</w:t>
            </w:r>
          </w:p>
        </w:tc>
      </w:tr>
      <w:tr w:rsidR="00F94118" w:rsidRPr="004427B3" w:rsidTr="00C62AA7">
        <w:tc>
          <w:tcPr>
            <w:tcW w:w="564" w:type="dxa"/>
          </w:tcPr>
          <w:p w:rsidR="00F94118" w:rsidRPr="004427B3" w:rsidRDefault="00F94118" w:rsidP="00331944">
            <w:pPr>
              <w:tabs>
                <w:tab w:val="left" w:pos="360"/>
                <w:tab w:val="left" w:pos="567"/>
                <w:tab w:val="right" w:leader="dot" w:pos="9639"/>
              </w:tabs>
              <w:jc w:val="center"/>
              <w:rPr>
                <w:rFonts w:cs="Arial"/>
                <w:sz w:val="24"/>
                <w:szCs w:val="24"/>
              </w:rPr>
            </w:pPr>
            <w:r w:rsidRPr="004427B3">
              <w:rPr>
                <w:rFonts w:cs="Arial"/>
                <w:sz w:val="24"/>
                <w:szCs w:val="24"/>
              </w:rPr>
              <w:t xml:space="preserve">9. </w:t>
            </w:r>
          </w:p>
        </w:tc>
        <w:tc>
          <w:tcPr>
            <w:tcW w:w="7574" w:type="dxa"/>
          </w:tcPr>
          <w:p w:rsidR="00F94118" w:rsidRPr="004427B3" w:rsidRDefault="00F94118" w:rsidP="00331944">
            <w:pPr>
              <w:tabs>
                <w:tab w:val="left" w:pos="360"/>
                <w:tab w:val="left" w:pos="567"/>
                <w:tab w:val="right" w:leader="dot" w:pos="9639"/>
              </w:tabs>
              <w:rPr>
                <w:rFonts w:cs="Arial"/>
                <w:sz w:val="24"/>
                <w:szCs w:val="24"/>
              </w:rPr>
            </w:pPr>
            <w:r w:rsidRPr="004427B3">
              <w:rPr>
                <w:rFonts w:cs="Arial"/>
                <w:sz w:val="24"/>
                <w:szCs w:val="24"/>
              </w:rPr>
              <w:t>Калкулација зависних трошкова увоза</w:t>
            </w:r>
          </w:p>
        </w:tc>
        <w:tc>
          <w:tcPr>
            <w:tcW w:w="810" w:type="dxa"/>
          </w:tcPr>
          <w:p w:rsidR="00F94118" w:rsidRPr="004427B3" w:rsidRDefault="004427B3" w:rsidP="00331944">
            <w:pPr>
              <w:tabs>
                <w:tab w:val="left" w:pos="360"/>
                <w:tab w:val="left" w:pos="567"/>
                <w:tab w:val="right" w:leader="dot" w:pos="9639"/>
              </w:tabs>
              <w:jc w:val="center"/>
              <w:rPr>
                <w:rFonts w:cs="Arial"/>
                <w:sz w:val="24"/>
                <w:szCs w:val="24"/>
                <w:lang w:val="sr-Cyrl-RS"/>
              </w:rPr>
            </w:pPr>
            <w:r w:rsidRPr="004427B3">
              <w:rPr>
                <w:rFonts w:cs="Arial"/>
                <w:sz w:val="24"/>
                <w:szCs w:val="24"/>
                <w:lang w:val="sr-Cyrl-RS"/>
              </w:rPr>
              <w:t>10</w:t>
            </w:r>
            <w:r w:rsidR="002914EE">
              <w:rPr>
                <w:rFonts w:cs="Arial"/>
                <w:sz w:val="24"/>
                <w:szCs w:val="24"/>
                <w:lang w:val="sr-Cyrl-RS"/>
              </w:rPr>
              <w:t>7</w:t>
            </w:r>
          </w:p>
        </w:tc>
      </w:tr>
    </w:tbl>
    <w:p w:rsidR="009D3699" w:rsidRPr="004427B3" w:rsidRDefault="009D3699" w:rsidP="000C50A0">
      <w:pPr>
        <w:pStyle w:val="BodyText"/>
        <w:spacing w:before="0"/>
        <w:rPr>
          <w:rFonts w:cs="Arial"/>
          <w:b/>
          <w:spacing w:val="80"/>
          <w:szCs w:val="24"/>
        </w:rPr>
      </w:pPr>
    </w:p>
    <w:p w:rsidR="00F5264D" w:rsidRPr="000B3D32" w:rsidRDefault="00C53AC6" w:rsidP="00C53AC6">
      <w:pPr>
        <w:jc w:val="right"/>
        <w:rPr>
          <w:rFonts w:cs="Arial"/>
          <w:color w:val="548DD4" w:themeColor="text2" w:themeTint="99"/>
          <w:sz w:val="24"/>
          <w:szCs w:val="24"/>
          <w:lang w:val="sr-Cyrl-RS"/>
        </w:rPr>
      </w:pPr>
      <w:r w:rsidRPr="004427B3">
        <w:rPr>
          <w:rFonts w:cs="Arial"/>
          <w:bCs/>
          <w:noProof/>
          <w:sz w:val="24"/>
          <w:szCs w:val="24"/>
          <w:lang w:val="sr-Cyrl-CS"/>
        </w:rPr>
        <w:t xml:space="preserve">Укупан број страна документације: </w:t>
      </w:r>
      <w:r w:rsidR="000B3D32" w:rsidRPr="004427B3">
        <w:rPr>
          <w:rFonts w:cs="Arial"/>
          <w:bCs/>
          <w:noProof/>
          <w:sz w:val="24"/>
          <w:szCs w:val="24"/>
          <w:lang w:val="sr-Cyrl-CS"/>
        </w:rPr>
        <w:t>10</w:t>
      </w:r>
      <w:r w:rsidR="002914EE">
        <w:rPr>
          <w:rFonts w:cs="Arial"/>
          <w:bCs/>
          <w:noProof/>
          <w:sz w:val="24"/>
          <w:szCs w:val="24"/>
          <w:lang w:val="sr-Cyrl-CS"/>
        </w:rPr>
        <w:t>7</w:t>
      </w:r>
    </w:p>
    <w:p w:rsidR="001853E1" w:rsidRPr="00EC5BB4" w:rsidRDefault="001853E1" w:rsidP="000C50A0">
      <w:pPr>
        <w:pStyle w:val="BodyText"/>
        <w:spacing w:before="0"/>
        <w:rPr>
          <w:rFonts w:cs="Arial"/>
          <w:szCs w:val="24"/>
        </w:rPr>
      </w:pPr>
    </w:p>
    <w:p w:rsidR="00FA0E61" w:rsidRPr="00EC5BB4" w:rsidRDefault="00473AD5" w:rsidP="00655B9F">
      <w:pPr>
        <w:pStyle w:val="Heading10"/>
        <w:numPr>
          <w:ilvl w:val="0"/>
          <w:numId w:val="13"/>
        </w:numPr>
        <w:rPr>
          <w:rFonts w:cs="Arial"/>
          <w:sz w:val="24"/>
          <w:szCs w:val="24"/>
          <w:lang w:val="en-US"/>
        </w:rPr>
      </w:pPr>
      <w:r w:rsidRPr="00EC5BB4">
        <w:rPr>
          <w:rFonts w:cs="Arial"/>
          <w:sz w:val="24"/>
          <w:szCs w:val="24"/>
          <w:lang w:val="ru-RU"/>
        </w:rPr>
        <w:br w:type="page"/>
      </w:r>
      <w:bookmarkStart w:id="13" w:name="_Toc430335136"/>
      <w:bookmarkStart w:id="14" w:name="_Toc442559876"/>
      <w:bookmarkStart w:id="15" w:name="_Toc427817447"/>
      <w:r w:rsidR="00FA0E61" w:rsidRPr="00EC5BB4">
        <w:rPr>
          <w:rFonts w:cs="Arial"/>
          <w:sz w:val="24"/>
          <w:szCs w:val="24"/>
        </w:rPr>
        <w:lastRenderedPageBreak/>
        <w:t>ОПШТИ ПОДАЦИ О ЈАВНОЈ НАБАВЦИ</w:t>
      </w:r>
      <w:bookmarkEnd w:id="13"/>
      <w:bookmarkEnd w:id="14"/>
    </w:p>
    <w:p w:rsidR="004276AD" w:rsidRPr="004C3B38" w:rsidRDefault="004276AD" w:rsidP="002E12CC">
      <w:pPr>
        <w:tabs>
          <w:tab w:val="left" w:pos="1134"/>
        </w:tabs>
        <w:rPr>
          <w:rFonts w:cs="Arial"/>
          <w:color w:val="FF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C5BB4" w:rsidTr="002E12CC">
        <w:tc>
          <w:tcPr>
            <w:tcW w:w="3032" w:type="dxa"/>
            <w:shd w:val="clear" w:color="auto" w:fill="auto"/>
          </w:tcPr>
          <w:p w:rsidR="002E12CC" w:rsidRDefault="002E12CC" w:rsidP="004276AD">
            <w:pPr>
              <w:autoSpaceDE w:val="0"/>
              <w:autoSpaceDN w:val="0"/>
              <w:adjustRightInd w:val="0"/>
              <w:jc w:val="center"/>
              <w:rPr>
                <w:rFonts w:eastAsia="TimesNewRomanPSMT" w:cs="Arial"/>
                <w:bCs/>
                <w:sz w:val="24"/>
                <w:szCs w:val="24"/>
              </w:rPr>
            </w:pPr>
          </w:p>
          <w:p w:rsidR="002E12CC" w:rsidRDefault="002E12CC"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Назив и адреса Наручиоца</w:t>
            </w:r>
          </w:p>
        </w:tc>
        <w:tc>
          <w:tcPr>
            <w:tcW w:w="6213" w:type="dxa"/>
            <w:shd w:val="clear" w:color="auto" w:fill="auto"/>
          </w:tcPr>
          <w:p w:rsidR="004276AD" w:rsidRPr="00584CC1" w:rsidRDefault="004276AD" w:rsidP="004276AD">
            <w:pPr>
              <w:suppressAutoHyphens/>
              <w:spacing w:line="100" w:lineRule="atLeast"/>
              <w:jc w:val="center"/>
              <w:rPr>
                <w:rFonts w:cs="Arial"/>
                <w:sz w:val="24"/>
                <w:szCs w:val="24"/>
              </w:rPr>
            </w:pPr>
            <w:r w:rsidRPr="00584CC1">
              <w:rPr>
                <w:rFonts w:cs="Arial"/>
                <w:sz w:val="24"/>
                <w:szCs w:val="24"/>
              </w:rPr>
              <w:t>Јавно предузеће „Електропривреда Србије“ Београд,</w:t>
            </w:r>
          </w:p>
          <w:p w:rsidR="004276AD" w:rsidRPr="00584CC1" w:rsidRDefault="004276AD" w:rsidP="004276AD">
            <w:pPr>
              <w:suppressAutoHyphens/>
              <w:spacing w:line="100" w:lineRule="atLeast"/>
              <w:jc w:val="center"/>
              <w:rPr>
                <w:rFonts w:cs="Arial"/>
                <w:sz w:val="24"/>
                <w:szCs w:val="24"/>
              </w:rPr>
            </w:pPr>
            <w:r w:rsidRPr="00584CC1">
              <w:rPr>
                <w:rFonts w:cs="Arial"/>
                <w:sz w:val="24"/>
                <w:szCs w:val="24"/>
              </w:rPr>
              <w:t xml:space="preserve">Улица </w:t>
            </w:r>
            <w:r w:rsidR="007158B3">
              <w:rPr>
                <w:rFonts w:eastAsia="TimesNewRomanPSMT" w:cs="Arial"/>
                <w:bCs/>
                <w:lang w:val="sr-Cyrl-RS"/>
              </w:rPr>
              <w:t>Балканска</w:t>
            </w:r>
            <w:r w:rsidR="007158B3">
              <w:rPr>
                <w:rFonts w:eastAsia="TimesNewRomanPSMT" w:cs="Arial"/>
                <w:bCs/>
              </w:rPr>
              <w:t xml:space="preserve"> </w:t>
            </w:r>
            <w:r w:rsidR="007158B3">
              <w:rPr>
                <w:rFonts w:eastAsia="TimesNewRomanPSMT" w:cs="Arial"/>
                <w:bCs/>
                <w:lang w:val="sr-Cyrl-RS"/>
              </w:rPr>
              <w:t>број 13</w:t>
            </w:r>
            <w:r w:rsidRPr="00584CC1">
              <w:rPr>
                <w:rFonts w:cs="Arial"/>
                <w:sz w:val="24"/>
                <w:szCs w:val="24"/>
              </w:rPr>
              <w:t>, 11000 Београд</w:t>
            </w:r>
          </w:p>
          <w:p w:rsidR="00AF3AF8" w:rsidRPr="00584CC1" w:rsidRDefault="002E12CC" w:rsidP="004276AD">
            <w:pPr>
              <w:suppressAutoHyphens/>
              <w:spacing w:line="100" w:lineRule="atLeast"/>
              <w:jc w:val="center"/>
              <w:rPr>
                <w:rFonts w:cs="Arial"/>
                <w:sz w:val="24"/>
                <w:szCs w:val="24"/>
              </w:rPr>
            </w:pPr>
            <w:r w:rsidRPr="00584CC1">
              <w:rPr>
                <w:rFonts w:cs="Arial"/>
                <w:sz w:val="24"/>
                <w:szCs w:val="24"/>
              </w:rPr>
              <w:t xml:space="preserve">Огранак </w:t>
            </w:r>
            <w:r w:rsidR="00584CC1" w:rsidRPr="00584CC1">
              <w:rPr>
                <w:rFonts w:cs="Arial"/>
                <w:sz w:val="24"/>
                <w:szCs w:val="24"/>
              </w:rPr>
              <w:t>ТЕНТ  Београд - Обреновац</w:t>
            </w:r>
            <w:r w:rsidRPr="00584CC1">
              <w:rPr>
                <w:rFonts w:cs="Arial"/>
                <w:sz w:val="24"/>
                <w:szCs w:val="24"/>
              </w:rPr>
              <w:t>, адреса</w:t>
            </w:r>
            <w:r w:rsidR="00584CC1" w:rsidRPr="00584CC1">
              <w:rPr>
                <w:rFonts w:cs="Arial"/>
                <w:sz w:val="24"/>
                <w:szCs w:val="24"/>
              </w:rPr>
              <w:t xml:space="preserve"> Богољуба Урошевића Црног 44, 11500 Обреновац</w:t>
            </w:r>
          </w:p>
          <w:p w:rsidR="002E12CC" w:rsidRPr="00584CC1" w:rsidRDefault="002E12CC" w:rsidP="002E12CC">
            <w:pPr>
              <w:suppressAutoHyphens/>
              <w:spacing w:line="100" w:lineRule="atLeast"/>
              <w:jc w:val="center"/>
              <w:rPr>
                <w:rFonts w:cs="Arial"/>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213" w:type="dxa"/>
            <w:shd w:val="clear" w:color="auto" w:fill="auto"/>
          </w:tcPr>
          <w:p w:rsidR="004276AD" w:rsidRPr="00584CC1" w:rsidRDefault="006628C5" w:rsidP="004276AD">
            <w:pPr>
              <w:autoSpaceDE w:val="0"/>
              <w:autoSpaceDN w:val="0"/>
              <w:adjustRightInd w:val="0"/>
              <w:jc w:val="center"/>
              <w:rPr>
                <w:rStyle w:val="Hyperlink"/>
                <w:rFonts w:eastAsia="Arial Unicode MS" w:cs="Arial"/>
                <w:color w:val="auto"/>
                <w:kern w:val="1"/>
                <w:sz w:val="24"/>
                <w:szCs w:val="24"/>
                <w:lang w:eastAsia="ar-SA"/>
              </w:rPr>
            </w:pPr>
            <w:hyperlink r:id="rId166" w:history="1">
              <w:r w:rsidR="004276AD" w:rsidRPr="00584CC1">
                <w:rPr>
                  <w:rStyle w:val="Hyperlink"/>
                  <w:rFonts w:eastAsia="Arial Unicode MS" w:cs="Arial"/>
                  <w:color w:val="auto"/>
                  <w:kern w:val="1"/>
                  <w:sz w:val="24"/>
                  <w:szCs w:val="24"/>
                  <w:lang w:eastAsia="ar-SA"/>
                </w:rPr>
                <w:t>www.eps.rs</w:t>
              </w:r>
            </w:hyperlink>
          </w:p>
          <w:p w:rsidR="002E12CC" w:rsidRPr="00584CC1" w:rsidRDefault="002E12CC" w:rsidP="004276AD">
            <w:pPr>
              <w:autoSpaceDE w:val="0"/>
              <w:autoSpaceDN w:val="0"/>
              <w:adjustRightInd w:val="0"/>
              <w:jc w:val="center"/>
              <w:rPr>
                <w:rFonts w:eastAsia="TimesNewRomanPSMT" w:cs="Arial"/>
                <w:bCs/>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Врста поступка</w:t>
            </w:r>
          </w:p>
        </w:tc>
        <w:tc>
          <w:tcPr>
            <w:tcW w:w="6213" w:type="dxa"/>
            <w:shd w:val="clear" w:color="auto" w:fill="auto"/>
            <w:vAlign w:val="center"/>
          </w:tcPr>
          <w:p w:rsidR="004276AD" w:rsidRPr="00584CC1" w:rsidRDefault="00010E49"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Отворени поступак</w:t>
            </w:r>
          </w:p>
        </w:tc>
      </w:tr>
      <w:tr w:rsidR="004276AD" w:rsidRPr="00EC5BB4" w:rsidTr="002E12CC">
        <w:trPr>
          <w:trHeight w:val="575"/>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213" w:type="dxa"/>
            <w:shd w:val="clear" w:color="auto" w:fill="auto"/>
          </w:tcPr>
          <w:p w:rsidR="004276AD" w:rsidRPr="0010446E" w:rsidRDefault="004276AD" w:rsidP="0010446E">
            <w:pPr>
              <w:pStyle w:val="Title"/>
              <w:spacing w:before="0"/>
              <w:rPr>
                <w:rFonts w:cs="Arial"/>
                <w:szCs w:val="24"/>
                <w:lang w:val="sr-Cyrl-RS"/>
              </w:rPr>
            </w:pPr>
            <w:bookmarkStart w:id="16" w:name="_Toc442559877"/>
            <w:r w:rsidRPr="007D6475">
              <w:rPr>
                <w:rFonts w:cs="Arial"/>
                <w:szCs w:val="24"/>
              </w:rPr>
              <w:t xml:space="preserve">Набавка </w:t>
            </w:r>
            <w:r w:rsidR="00A63575" w:rsidRPr="007D6475">
              <w:rPr>
                <w:rFonts w:cs="Arial"/>
                <w:szCs w:val="24"/>
              </w:rPr>
              <w:t>услуга</w:t>
            </w:r>
            <w:r w:rsidRPr="007D6475">
              <w:rPr>
                <w:rFonts w:cs="Arial"/>
                <w:szCs w:val="24"/>
              </w:rPr>
              <w:t>:</w:t>
            </w:r>
            <w:bookmarkEnd w:id="16"/>
            <w:r w:rsidR="007B18AF" w:rsidRPr="007D6475">
              <w:rPr>
                <w:rFonts w:cs="Arial"/>
                <w:szCs w:val="24"/>
              </w:rPr>
              <w:t xml:space="preserve"> </w:t>
            </w:r>
            <w:r w:rsidR="0010446E">
              <w:rPr>
                <w:rFonts w:cs="Arial"/>
                <w:szCs w:val="24"/>
                <w:lang w:val="sr-Cyrl-RS"/>
              </w:rPr>
              <w:t>„</w:t>
            </w:r>
            <w:r w:rsidR="00897978">
              <w:rPr>
                <w:rFonts w:cs="Arial"/>
                <w:b w:val="0"/>
                <w:lang w:val="sr-Cyrl-RS"/>
              </w:rPr>
              <w:t>Главна оправка дизел електричне локомотиве серије 661</w:t>
            </w:r>
            <w:r w:rsidR="0010446E">
              <w:rPr>
                <w:rFonts w:cs="Arial"/>
                <w:szCs w:val="24"/>
                <w:lang w:val="sr-Latn-RS"/>
              </w:rPr>
              <w:t>“</w:t>
            </w:r>
          </w:p>
        </w:tc>
      </w:tr>
      <w:tr w:rsidR="002E12CC" w:rsidRPr="00EC5BB4" w:rsidTr="002E12CC">
        <w:trPr>
          <w:trHeight w:val="995"/>
        </w:trPr>
        <w:tc>
          <w:tcPr>
            <w:tcW w:w="3032" w:type="dxa"/>
            <w:shd w:val="clear" w:color="auto" w:fill="auto"/>
          </w:tcPr>
          <w:p w:rsidR="002E12CC" w:rsidRPr="00EC5BB4" w:rsidRDefault="002E12CC" w:rsidP="002E12CC">
            <w:pPr>
              <w:autoSpaceDE w:val="0"/>
              <w:autoSpaceDN w:val="0"/>
              <w:adjustRightInd w:val="0"/>
              <w:jc w:val="center"/>
              <w:rPr>
                <w:rFonts w:eastAsia="TimesNewRomanPSMT" w:cs="Arial"/>
                <w:bCs/>
                <w:sz w:val="24"/>
                <w:szCs w:val="24"/>
              </w:rPr>
            </w:pPr>
          </w:p>
          <w:p w:rsidR="002E12CC" w:rsidRPr="00EC5BB4" w:rsidRDefault="002E12CC" w:rsidP="002E12CC">
            <w:pPr>
              <w:autoSpaceDE w:val="0"/>
              <w:autoSpaceDN w:val="0"/>
              <w:adjustRightInd w:val="0"/>
              <w:jc w:val="center"/>
              <w:rPr>
                <w:rFonts w:eastAsia="TimesNewRomanPSMT" w:cs="Arial"/>
                <w:bCs/>
                <w:sz w:val="24"/>
                <w:szCs w:val="24"/>
              </w:rPr>
            </w:pPr>
            <w:r w:rsidRPr="00EC5BB4">
              <w:rPr>
                <w:rFonts w:cs="Arial"/>
                <w:sz w:val="24"/>
                <w:szCs w:val="24"/>
              </w:rPr>
              <w:t>Опис сваке партије</w:t>
            </w:r>
          </w:p>
        </w:tc>
        <w:tc>
          <w:tcPr>
            <w:tcW w:w="6213" w:type="dxa"/>
            <w:shd w:val="clear" w:color="auto" w:fill="auto"/>
            <w:vAlign w:val="center"/>
          </w:tcPr>
          <w:p w:rsidR="002E12CC" w:rsidRPr="007D6475" w:rsidRDefault="00272B63" w:rsidP="00272B63">
            <w:pPr>
              <w:pStyle w:val="ListParagraph"/>
              <w:widowControl w:val="0"/>
              <w:ind w:left="0"/>
              <w:jc w:val="right"/>
              <w:rPr>
                <w:rFonts w:ascii="Arial" w:hAnsi="Arial" w:cs="Arial"/>
                <w:sz w:val="24"/>
                <w:szCs w:val="24"/>
                <w:lang w:val="sr-Cyrl-RS"/>
              </w:rPr>
            </w:pPr>
            <w:r w:rsidRPr="007D6475">
              <w:rPr>
                <w:rFonts w:ascii="Arial" w:hAnsi="Arial" w:cs="Arial"/>
                <w:sz w:val="24"/>
                <w:szCs w:val="24"/>
              </w:rPr>
              <w:t xml:space="preserve">Jавна набавка </w:t>
            </w:r>
            <w:r w:rsidR="00897978">
              <w:rPr>
                <w:rFonts w:ascii="Arial" w:hAnsi="Arial" w:cs="Arial"/>
                <w:sz w:val="24"/>
                <w:szCs w:val="24"/>
                <w:lang w:val="sr-Cyrl-RS"/>
              </w:rPr>
              <w:t>ни</w:t>
            </w:r>
            <w:r w:rsidR="002E12CC" w:rsidRPr="007D6475">
              <w:rPr>
                <w:rFonts w:ascii="Arial" w:hAnsi="Arial" w:cs="Arial"/>
                <w:sz w:val="24"/>
                <w:szCs w:val="24"/>
              </w:rPr>
              <w:t>је обликована по партијама</w:t>
            </w:r>
          </w:p>
          <w:p w:rsidR="0010446E" w:rsidRPr="007427D7" w:rsidRDefault="0010446E" w:rsidP="00897978">
            <w:pPr>
              <w:keepNext/>
              <w:spacing w:before="240" w:after="120"/>
              <w:jc w:val="center"/>
              <w:rPr>
                <w:lang w:val="sr-Cyrl-RS" w:eastAsia="ar-SA"/>
              </w:rPr>
            </w:pPr>
            <w:r>
              <w:rPr>
                <w:rFonts w:eastAsia="Lucida Sans Unicode"/>
                <w:iCs/>
                <w:lang w:val="sr-Cyrl-RS" w:eastAsia="ar-SA"/>
              </w:rPr>
              <w:t xml:space="preserve">      </w:t>
            </w:r>
          </w:p>
          <w:p w:rsidR="00272B63" w:rsidRPr="007D6475" w:rsidRDefault="00272B63" w:rsidP="007427D7">
            <w:pPr>
              <w:spacing w:before="0"/>
              <w:ind w:left="-360" w:right="-14"/>
              <w:jc w:val="center"/>
              <w:rPr>
                <w:rFonts w:cs="Arial"/>
                <w:i/>
                <w:color w:val="4F81BD"/>
                <w:sz w:val="18"/>
                <w:szCs w:val="18"/>
                <w:lang w:val="sr-Cyrl-RS"/>
              </w:rPr>
            </w:pPr>
            <w:r w:rsidRPr="007D6475">
              <w:rPr>
                <w:sz w:val="18"/>
                <w:szCs w:val="18"/>
                <w:lang w:val="sr-Cyrl-RS"/>
              </w:rPr>
              <w:t xml:space="preserve">    </w:t>
            </w:r>
          </w:p>
          <w:p w:rsidR="002E12CC" w:rsidRPr="007D6475" w:rsidRDefault="002E12CC" w:rsidP="00272B63">
            <w:pPr>
              <w:autoSpaceDE w:val="0"/>
              <w:autoSpaceDN w:val="0"/>
              <w:adjustRightInd w:val="0"/>
              <w:ind w:left="252"/>
              <w:jc w:val="right"/>
              <w:rPr>
                <w:rFonts w:eastAsia="TimesNewRomanPSMT" w:cs="Arial"/>
                <w:b/>
                <w:bCs/>
                <w:sz w:val="24"/>
                <w:szCs w:val="24"/>
              </w:rPr>
            </w:pPr>
          </w:p>
        </w:tc>
      </w:tr>
      <w:tr w:rsidR="004276AD" w:rsidRPr="00EC5BB4" w:rsidTr="002E12CC">
        <w:trPr>
          <w:trHeight w:val="594"/>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Циљ поступка</w:t>
            </w:r>
          </w:p>
        </w:tc>
        <w:tc>
          <w:tcPr>
            <w:tcW w:w="6213" w:type="dxa"/>
            <w:shd w:val="clear" w:color="auto" w:fill="auto"/>
          </w:tcPr>
          <w:p w:rsidR="004276AD" w:rsidRPr="00584CC1" w:rsidRDefault="004276AD"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 xml:space="preserve"> Закључење Уговора о јавној набавци </w:t>
            </w:r>
          </w:p>
          <w:p w:rsidR="002E12CC" w:rsidRPr="00584CC1" w:rsidRDefault="002E12CC" w:rsidP="002E12CC">
            <w:pPr>
              <w:autoSpaceDE w:val="0"/>
              <w:autoSpaceDN w:val="0"/>
              <w:adjustRightInd w:val="0"/>
              <w:rPr>
                <w:rFonts w:eastAsia="TimesNewRomanPSMT" w:cs="Arial"/>
                <w:b/>
                <w:bCs/>
                <w:sz w:val="24"/>
                <w:szCs w:val="24"/>
              </w:rPr>
            </w:pPr>
          </w:p>
        </w:tc>
      </w:tr>
      <w:tr w:rsidR="004276AD" w:rsidRPr="00EC5BB4" w:rsidTr="002E12CC">
        <w:trPr>
          <w:trHeight w:val="1057"/>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Контакт</w:t>
            </w:r>
          </w:p>
        </w:tc>
        <w:tc>
          <w:tcPr>
            <w:tcW w:w="6213" w:type="dxa"/>
            <w:shd w:val="clear" w:color="auto" w:fill="auto"/>
            <w:vAlign w:val="center"/>
          </w:tcPr>
          <w:p w:rsidR="004276AD" w:rsidRPr="00F94118" w:rsidRDefault="00466564" w:rsidP="004276AD">
            <w:pPr>
              <w:jc w:val="center"/>
              <w:rPr>
                <w:rFonts w:cs="Arial"/>
                <w:i/>
                <w:color w:val="00B0F0"/>
                <w:sz w:val="24"/>
                <w:szCs w:val="24"/>
                <w:lang w:val="sr-Cyrl-RS"/>
              </w:rPr>
            </w:pPr>
            <w:r>
              <w:rPr>
                <w:rFonts w:cs="Arial"/>
                <w:sz w:val="24"/>
                <w:szCs w:val="24"/>
              </w:rPr>
              <w:t>Срђан Јанковић</w:t>
            </w:r>
          </w:p>
          <w:p w:rsidR="004276AD" w:rsidRPr="00584CC1" w:rsidRDefault="004276AD" w:rsidP="004276AD">
            <w:pPr>
              <w:jc w:val="center"/>
              <w:rPr>
                <w:rFonts w:cs="Arial"/>
                <w:sz w:val="24"/>
                <w:szCs w:val="24"/>
              </w:rPr>
            </w:pPr>
            <w:r w:rsidRPr="00EC5BB4">
              <w:rPr>
                <w:rFonts w:cs="Arial"/>
                <w:sz w:val="24"/>
                <w:szCs w:val="24"/>
              </w:rPr>
              <w:t xml:space="preserve">e-mail: </w:t>
            </w:r>
            <w:hyperlink r:id="rId167" w:history="1">
              <w:r w:rsidR="00466564" w:rsidRPr="00B53257">
                <w:rPr>
                  <w:rStyle w:val="Hyperlink"/>
                  <w:rFonts w:cs="Arial"/>
                  <w:sz w:val="24"/>
                  <w:szCs w:val="24"/>
                </w:rPr>
                <w:t>srdjan.jankovic@eps.rs</w:t>
              </w:r>
            </w:hyperlink>
            <w:r w:rsidR="00584CC1">
              <w:rPr>
                <w:rStyle w:val="Hyperlink"/>
                <w:rFonts w:cs="Arial"/>
                <w:color w:val="00B0F0"/>
                <w:sz w:val="24"/>
                <w:szCs w:val="24"/>
              </w:rPr>
              <w:t xml:space="preserve"> </w:t>
            </w:r>
          </w:p>
          <w:p w:rsidR="004276AD" w:rsidRPr="00EC5BB4" w:rsidRDefault="004276AD" w:rsidP="004276AD">
            <w:pPr>
              <w:jc w:val="center"/>
              <w:rPr>
                <w:rFonts w:cs="Arial"/>
                <w:sz w:val="24"/>
                <w:szCs w:val="24"/>
              </w:rPr>
            </w:pPr>
          </w:p>
        </w:tc>
      </w:tr>
      <w:tr w:rsidR="00EC13CC" w:rsidRPr="00EC5BB4" w:rsidTr="002E12CC">
        <w:trPr>
          <w:trHeight w:val="1057"/>
        </w:trPr>
        <w:tc>
          <w:tcPr>
            <w:tcW w:w="3032" w:type="dxa"/>
            <w:shd w:val="clear" w:color="auto" w:fill="auto"/>
          </w:tcPr>
          <w:p w:rsidR="00EC13CC" w:rsidRPr="00EC13CC" w:rsidRDefault="00EC13CC" w:rsidP="004276AD">
            <w:pPr>
              <w:autoSpaceDE w:val="0"/>
              <w:autoSpaceDN w:val="0"/>
              <w:adjustRightInd w:val="0"/>
              <w:jc w:val="center"/>
              <w:rPr>
                <w:rFonts w:eastAsia="TimesNewRomanPSMT" w:cs="Arial"/>
                <w:bCs/>
                <w:sz w:val="24"/>
                <w:szCs w:val="24"/>
                <w:lang w:val="sr-Cyrl-RS"/>
              </w:rPr>
            </w:pPr>
            <w:r>
              <w:rPr>
                <w:rFonts w:eastAsia="TimesNewRomanPSMT" w:cs="Arial"/>
                <w:bCs/>
                <w:sz w:val="24"/>
                <w:szCs w:val="24"/>
                <w:lang w:val="sr-Cyrl-RS"/>
              </w:rPr>
              <w:t xml:space="preserve">Контакт за препоручену посету </w:t>
            </w:r>
          </w:p>
        </w:tc>
        <w:tc>
          <w:tcPr>
            <w:tcW w:w="6213" w:type="dxa"/>
            <w:shd w:val="clear" w:color="auto" w:fill="auto"/>
            <w:vAlign w:val="center"/>
          </w:tcPr>
          <w:p w:rsidR="00EC13CC" w:rsidRPr="00EC13CC" w:rsidRDefault="00EC13CC" w:rsidP="00EC13CC">
            <w:pPr>
              <w:jc w:val="center"/>
              <w:rPr>
                <w:rFonts w:cs="Arial"/>
                <w:i/>
                <w:color w:val="00B0F0"/>
                <w:sz w:val="24"/>
                <w:szCs w:val="24"/>
              </w:rPr>
            </w:pPr>
            <w:r>
              <w:rPr>
                <w:rFonts w:cs="Arial"/>
                <w:sz w:val="24"/>
                <w:szCs w:val="24"/>
                <w:lang w:val="sr-Cyrl-RS"/>
              </w:rPr>
              <w:t>Ђорђе Бабић</w:t>
            </w:r>
          </w:p>
          <w:p w:rsidR="00EC13CC" w:rsidRPr="00EC13CC" w:rsidRDefault="00EC13CC" w:rsidP="0010446E">
            <w:pPr>
              <w:jc w:val="center"/>
              <w:rPr>
                <w:color w:val="0000FF"/>
                <w:u w:val="single"/>
                <w:lang w:val="sr-Cyrl-RS"/>
              </w:rPr>
            </w:pPr>
            <w:r w:rsidRPr="00EC5BB4">
              <w:rPr>
                <w:rFonts w:cs="Arial"/>
                <w:sz w:val="24"/>
                <w:szCs w:val="24"/>
              </w:rPr>
              <w:t xml:space="preserve">e-mail: </w:t>
            </w:r>
            <w:r w:rsidRPr="00897978">
              <w:rPr>
                <w:rFonts w:cs="Arial"/>
                <w:sz w:val="24"/>
                <w:szCs w:val="24"/>
              </w:rPr>
              <w:t>djordje.babic@eps.rs</w:t>
            </w:r>
            <w:r w:rsidRPr="00897978">
              <w:rPr>
                <w:rFonts w:cs="Arial"/>
                <w:sz w:val="24"/>
                <w:szCs w:val="24"/>
                <w:lang w:val="sr-Cyrl-RS"/>
              </w:rPr>
              <w:t>-</w:t>
            </w:r>
          </w:p>
        </w:tc>
      </w:tr>
    </w:tbl>
    <w:p w:rsidR="000B18FA" w:rsidRDefault="000B18FA" w:rsidP="00655B9F">
      <w:pPr>
        <w:pStyle w:val="Heading10"/>
        <w:numPr>
          <w:ilvl w:val="0"/>
          <w:numId w:val="13"/>
        </w:numPr>
        <w:jc w:val="both"/>
        <w:rPr>
          <w:rFonts w:cs="Arial"/>
          <w:sz w:val="24"/>
          <w:szCs w:val="24"/>
        </w:rPr>
      </w:pPr>
      <w:r>
        <w:rPr>
          <w:rFonts w:cs="Arial"/>
          <w:sz w:val="24"/>
          <w:szCs w:val="24"/>
        </w:rPr>
        <w:t>ПОДАЦИ О ПРЕДМЕТУ ЈАВНЕ НАБАВКЕ</w:t>
      </w:r>
    </w:p>
    <w:p w:rsidR="000B18FA" w:rsidRDefault="000B18FA" w:rsidP="000B18FA">
      <w:pPr>
        <w:pStyle w:val="Heading10"/>
        <w:ind w:left="0" w:firstLine="0"/>
        <w:jc w:val="both"/>
        <w:rPr>
          <w:rFonts w:cs="Arial"/>
          <w:sz w:val="24"/>
          <w:szCs w:val="24"/>
        </w:rPr>
      </w:pPr>
      <w:r w:rsidRPr="0032186E">
        <w:rPr>
          <w:rFonts w:cs="Arial"/>
          <w:sz w:val="24"/>
          <w:szCs w:val="24"/>
        </w:rPr>
        <w:t xml:space="preserve">2.1 Опис предмета јавне набавке, назив и ознака из општег речника </w:t>
      </w:r>
      <w:r>
        <w:rPr>
          <w:rFonts w:cs="Arial"/>
          <w:sz w:val="24"/>
          <w:szCs w:val="24"/>
        </w:rPr>
        <w:t xml:space="preserve"> </w:t>
      </w:r>
      <w:r w:rsidRPr="0032186E">
        <w:rPr>
          <w:rFonts w:cs="Arial"/>
          <w:sz w:val="24"/>
          <w:szCs w:val="24"/>
        </w:rPr>
        <w:t>набавке</w:t>
      </w:r>
    </w:p>
    <w:p w:rsidR="000B18FA" w:rsidRPr="0032186E" w:rsidRDefault="000B18FA" w:rsidP="000B18FA">
      <w:pPr>
        <w:rPr>
          <w:lang w:eastAsia="ar-SA"/>
        </w:rPr>
      </w:pPr>
    </w:p>
    <w:p w:rsidR="000B18FA" w:rsidRPr="007D6475" w:rsidRDefault="000B18FA" w:rsidP="000B18FA">
      <w:pPr>
        <w:spacing w:before="0"/>
        <w:rPr>
          <w:rFonts w:cs="Arial"/>
          <w:sz w:val="24"/>
          <w:szCs w:val="24"/>
          <w:lang w:eastAsia="zh-CN"/>
        </w:rPr>
      </w:pPr>
      <w:r w:rsidRPr="0032186E">
        <w:rPr>
          <w:rFonts w:cs="Arial"/>
          <w:sz w:val="24"/>
          <w:szCs w:val="24"/>
          <w:lang w:eastAsia="zh-CN"/>
        </w:rPr>
        <w:t xml:space="preserve">Опис предмета јавне набавке: </w:t>
      </w:r>
      <w:r w:rsidR="0010446E">
        <w:rPr>
          <w:rFonts w:cs="Arial"/>
          <w:szCs w:val="24"/>
          <w:lang w:val="sr-Cyrl-RS"/>
        </w:rPr>
        <w:t>„</w:t>
      </w:r>
      <w:r w:rsidR="00897978">
        <w:rPr>
          <w:rFonts w:cs="Arial"/>
          <w:b/>
          <w:lang w:val="sr-Cyrl-RS"/>
        </w:rPr>
        <w:t>Главна оправка дизел електричне локомотиве серије 661</w:t>
      </w:r>
      <w:r w:rsidR="0010446E">
        <w:rPr>
          <w:rFonts w:cs="Arial"/>
          <w:szCs w:val="24"/>
          <w:lang w:val="sr-Latn-RS"/>
        </w:rPr>
        <w:t>“</w:t>
      </w:r>
    </w:p>
    <w:p w:rsidR="000B18FA" w:rsidRPr="007D6475" w:rsidRDefault="000B18FA" w:rsidP="000B18FA">
      <w:pPr>
        <w:spacing w:before="0"/>
        <w:rPr>
          <w:rFonts w:cs="Arial"/>
          <w:sz w:val="24"/>
          <w:szCs w:val="24"/>
          <w:lang w:eastAsia="zh-CN"/>
        </w:rPr>
      </w:pPr>
    </w:p>
    <w:p w:rsidR="000B18FA" w:rsidRPr="00F42FD7" w:rsidRDefault="000B18FA" w:rsidP="000B18FA">
      <w:pPr>
        <w:spacing w:before="0"/>
        <w:rPr>
          <w:rFonts w:cs="Arial"/>
          <w:lang w:val="sr-Cyrl-RS" w:eastAsia="zh-CN"/>
        </w:rPr>
      </w:pPr>
      <w:r w:rsidRPr="007D6475">
        <w:rPr>
          <w:rFonts w:cs="Arial"/>
          <w:lang w:eastAsia="zh-CN"/>
        </w:rPr>
        <w:t>Назив из општег речника набавке:</w:t>
      </w:r>
      <w:r w:rsidRPr="007D6475">
        <w:rPr>
          <w:rFonts w:cs="Arial"/>
          <w:lang w:val="sr-Cyrl-RS" w:eastAsia="zh-CN"/>
        </w:rPr>
        <w:t xml:space="preserve"> </w:t>
      </w:r>
      <w:r w:rsidR="00651441" w:rsidRPr="007D6475">
        <w:rPr>
          <w:rFonts w:cs="Arial"/>
          <w:lang w:val="ru-RU"/>
        </w:rPr>
        <w:t>5</w:t>
      </w:r>
      <w:r w:rsidR="00897978">
        <w:rPr>
          <w:rFonts w:cs="Arial"/>
          <w:lang w:val="ru-RU"/>
        </w:rPr>
        <w:t>0221</w:t>
      </w:r>
      <w:r w:rsidR="007D6475" w:rsidRPr="007D6475">
        <w:rPr>
          <w:rFonts w:cs="Arial"/>
          <w:lang w:val="ru-RU"/>
        </w:rPr>
        <w:t>000-Услуге</w:t>
      </w:r>
      <w:r w:rsidR="00897978">
        <w:rPr>
          <w:rFonts w:cs="Arial"/>
          <w:lang w:val="ru-RU"/>
        </w:rPr>
        <w:t xml:space="preserve"> поправке и одржавања</w:t>
      </w:r>
      <w:r w:rsidR="0010446E">
        <w:rPr>
          <w:rFonts w:cs="Arial"/>
          <w:lang w:val="ru-RU"/>
        </w:rPr>
        <w:t xml:space="preserve"> локомотива</w:t>
      </w:r>
    </w:p>
    <w:p w:rsidR="000B18FA" w:rsidRPr="0032186E" w:rsidRDefault="000B18FA" w:rsidP="000B18FA">
      <w:pPr>
        <w:spacing w:before="0"/>
        <w:rPr>
          <w:rFonts w:cs="Arial"/>
          <w:sz w:val="24"/>
          <w:szCs w:val="24"/>
          <w:lang w:eastAsia="zh-CN"/>
        </w:rPr>
      </w:pPr>
    </w:p>
    <w:p w:rsidR="000B18FA" w:rsidRPr="00F01878" w:rsidRDefault="000B18FA" w:rsidP="000B18FA">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C0571A" w:rsidRDefault="00C0571A">
      <w:pPr>
        <w:spacing w:before="0"/>
        <w:jc w:val="left"/>
        <w:rPr>
          <w:rFonts w:cs="Arial"/>
          <w:sz w:val="24"/>
          <w:szCs w:val="24"/>
        </w:rPr>
      </w:pPr>
    </w:p>
    <w:p w:rsidR="00C0571A" w:rsidRDefault="00C0571A">
      <w:pPr>
        <w:spacing w:before="0"/>
        <w:jc w:val="left"/>
        <w:rPr>
          <w:rFonts w:cs="Arial"/>
          <w:sz w:val="24"/>
          <w:szCs w:val="24"/>
        </w:rPr>
      </w:pPr>
      <w:bookmarkStart w:id="17" w:name="_Toc442559878"/>
      <w:bookmarkStart w:id="18" w:name="_Toc427817448"/>
      <w:r>
        <w:rPr>
          <w:rFonts w:cs="Arial"/>
          <w:sz w:val="24"/>
          <w:szCs w:val="24"/>
        </w:rPr>
        <w:br w:type="page"/>
      </w:r>
    </w:p>
    <w:bookmarkEnd w:id="17"/>
    <w:p w:rsidR="00C70B52" w:rsidRDefault="00C70B52" w:rsidP="00C70B52">
      <w:pPr>
        <w:spacing w:before="0"/>
        <w:rPr>
          <w:rFonts w:cs="Arial"/>
          <w:i/>
          <w:color w:val="00B0F0"/>
          <w:sz w:val="24"/>
          <w:szCs w:val="24"/>
          <w:lang w:eastAsia="zh-CN"/>
        </w:rPr>
      </w:pPr>
    </w:p>
    <w:p w:rsidR="00466564" w:rsidRPr="0032186E" w:rsidRDefault="00466564" w:rsidP="00655B9F">
      <w:pPr>
        <w:pStyle w:val="Heading10"/>
        <w:numPr>
          <w:ilvl w:val="0"/>
          <w:numId w:val="13"/>
        </w:numPr>
        <w:jc w:val="both"/>
        <w:rPr>
          <w:rFonts w:cs="Arial"/>
          <w:sz w:val="24"/>
          <w:szCs w:val="24"/>
        </w:rPr>
      </w:pPr>
      <w:r w:rsidRPr="00EC5BB4">
        <w:rPr>
          <w:rFonts w:cs="Arial"/>
          <w:sz w:val="24"/>
          <w:szCs w:val="24"/>
        </w:rPr>
        <w:t>ТЕХНИЧК</w:t>
      </w:r>
      <w:r>
        <w:rPr>
          <w:rFonts w:cs="Arial"/>
          <w:sz w:val="24"/>
          <w:szCs w:val="24"/>
        </w:rPr>
        <w:t>А</w:t>
      </w:r>
      <w:r w:rsidRPr="00EC5BB4">
        <w:rPr>
          <w:rFonts w:cs="Arial"/>
          <w:sz w:val="24"/>
          <w:szCs w:val="24"/>
        </w:rPr>
        <w:t xml:space="preserve"> </w:t>
      </w:r>
      <w:r>
        <w:rPr>
          <w:rFonts w:cs="Arial"/>
          <w:sz w:val="24"/>
          <w:szCs w:val="24"/>
        </w:rPr>
        <w:t>СПЕЦИФИКАЦИЈА</w:t>
      </w:r>
      <w:r w:rsidRPr="00EC5BB4">
        <w:rPr>
          <w:rFonts w:cs="Arial"/>
          <w:sz w:val="24"/>
          <w:szCs w:val="24"/>
        </w:rPr>
        <w:t xml:space="preserve"> </w:t>
      </w:r>
    </w:p>
    <w:p w:rsidR="004F3355" w:rsidRPr="004F3355" w:rsidRDefault="004F3355" w:rsidP="00466564">
      <w:pPr>
        <w:rPr>
          <w:b/>
          <w:sz w:val="24"/>
          <w:szCs w:val="24"/>
        </w:rPr>
      </w:pPr>
    </w:p>
    <w:p w:rsidR="000B18FA" w:rsidRPr="006E7F69" w:rsidRDefault="00466564" w:rsidP="006E7F69">
      <w:pPr>
        <w:pStyle w:val="Heading10"/>
        <w:ind w:left="0" w:firstLine="0"/>
        <w:jc w:val="both"/>
        <w:rPr>
          <w:rFonts w:cs="Arial"/>
          <w:sz w:val="24"/>
          <w:szCs w:val="24"/>
          <w:lang w:val="sr-Cyrl-RS"/>
        </w:rPr>
      </w:pPr>
      <w:bookmarkStart w:id="19" w:name="_Toc441651541"/>
      <w:bookmarkStart w:id="20" w:name="_Toc442559879"/>
      <w:r>
        <w:rPr>
          <w:rFonts w:cs="Arial"/>
          <w:sz w:val="24"/>
          <w:szCs w:val="24"/>
        </w:rPr>
        <w:t xml:space="preserve">3.1 </w:t>
      </w:r>
      <w:r w:rsidRPr="0032186E">
        <w:rPr>
          <w:rFonts w:cs="Arial"/>
          <w:sz w:val="24"/>
          <w:szCs w:val="24"/>
        </w:rPr>
        <w:t xml:space="preserve">Врста и </w:t>
      </w:r>
      <w:r>
        <w:rPr>
          <w:rFonts w:cs="Arial"/>
          <w:sz w:val="24"/>
          <w:szCs w:val="24"/>
        </w:rPr>
        <w:t>обим</w:t>
      </w:r>
      <w:r w:rsidRPr="0032186E">
        <w:rPr>
          <w:rFonts w:cs="Arial"/>
          <w:sz w:val="24"/>
          <w:szCs w:val="24"/>
        </w:rPr>
        <w:t xml:space="preserve"> </w:t>
      </w:r>
      <w:bookmarkEnd w:id="19"/>
      <w:bookmarkEnd w:id="20"/>
      <w:r>
        <w:rPr>
          <w:rFonts w:cs="Arial"/>
          <w:sz w:val="24"/>
          <w:szCs w:val="24"/>
        </w:rPr>
        <w:t>услуга</w:t>
      </w:r>
      <w:r w:rsidR="006E7F69">
        <w:rPr>
          <w:rFonts w:cs="Arial"/>
          <w:sz w:val="24"/>
          <w:szCs w:val="24"/>
          <w:lang w:val="sr-Latn-RS"/>
        </w:rPr>
        <w:t xml:space="preserve">-   </w:t>
      </w:r>
      <w:r w:rsidR="002A2EAD" w:rsidRPr="000B18FA">
        <w:rPr>
          <w:rFonts w:cs="Arial"/>
          <w:sz w:val="24"/>
          <w:szCs w:val="24"/>
        </w:rPr>
        <w:t>Технички о</w:t>
      </w:r>
      <w:r w:rsidR="002A2EAD" w:rsidRPr="000B18FA">
        <w:rPr>
          <w:rFonts w:cs="Arial"/>
          <w:sz w:val="24"/>
          <w:szCs w:val="24"/>
          <w:lang w:val="sr-Cyrl-RS"/>
        </w:rPr>
        <w:t>пис набавке</w:t>
      </w:r>
      <w:r w:rsidR="002A2EAD" w:rsidRPr="000B18FA">
        <w:rPr>
          <w:rFonts w:cs="Arial"/>
          <w:sz w:val="28"/>
          <w:szCs w:val="28"/>
          <w:lang w:eastAsia="hr-HR"/>
        </w:rPr>
        <w:t xml:space="preserve"> </w:t>
      </w:r>
    </w:p>
    <w:p w:rsidR="006E7F69" w:rsidRDefault="006E7F69" w:rsidP="006E7F69">
      <w:pPr>
        <w:tabs>
          <w:tab w:val="right" w:pos="10255"/>
        </w:tabs>
        <w:spacing w:before="0"/>
        <w:jc w:val="left"/>
        <w:rPr>
          <w:rFonts w:cs="Arial"/>
          <w:sz w:val="28"/>
          <w:szCs w:val="28"/>
          <w:lang w:eastAsia="hr-HR"/>
        </w:rPr>
      </w:pPr>
    </w:p>
    <w:p w:rsidR="000B18FA" w:rsidRDefault="000B18FA" w:rsidP="006E7F69">
      <w:pPr>
        <w:tabs>
          <w:tab w:val="right" w:pos="10255"/>
        </w:tabs>
        <w:spacing w:before="0"/>
        <w:jc w:val="left"/>
        <w:rPr>
          <w:rFonts w:cs="Arial"/>
          <w:sz w:val="28"/>
          <w:szCs w:val="28"/>
          <w:lang w:val="sr-Cyrl-RS" w:eastAsia="hr-HR"/>
        </w:rPr>
      </w:pPr>
    </w:p>
    <w:p w:rsidR="00331944" w:rsidRPr="006552D0" w:rsidRDefault="00331944" w:rsidP="00331944">
      <w:pPr>
        <w:spacing w:before="0"/>
        <w:jc w:val="left"/>
        <w:rPr>
          <w:rFonts w:cs="Arial"/>
          <w:b/>
          <w:bCs/>
          <w:u w:val="single"/>
          <w:lang w:val="sr-Cyrl-RS"/>
        </w:rPr>
      </w:pPr>
    </w:p>
    <w:tbl>
      <w:tblPr>
        <w:tblW w:w="9464" w:type="dxa"/>
        <w:tblLook w:val="0000" w:firstRow="0" w:lastRow="0" w:firstColumn="0" w:lastColumn="0" w:noHBand="0" w:noVBand="0"/>
      </w:tblPr>
      <w:tblGrid>
        <w:gridCol w:w="893"/>
        <w:gridCol w:w="4885"/>
        <w:gridCol w:w="1560"/>
        <w:gridCol w:w="2126"/>
      </w:tblGrid>
      <w:tr w:rsidR="00331944" w:rsidRPr="00AF67C7" w:rsidTr="00331944">
        <w:trPr>
          <w:trHeight w:val="608"/>
        </w:trPr>
        <w:tc>
          <w:tcPr>
            <w:tcW w:w="893" w:type="dxa"/>
            <w:tcBorders>
              <w:top w:val="single" w:sz="4" w:space="0" w:color="auto"/>
              <w:left w:val="single" w:sz="4" w:space="0" w:color="auto"/>
              <w:bottom w:val="single" w:sz="4" w:space="0" w:color="auto"/>
              <w:right w:val="single" w:sz="4" w:space="0" w:color="auto"/>
            </w:tcBorders>
          </w:tcPr>
          <w:p w:rsidR="00331944" w:rsidRPr="00AF67C7" w:rsidRDefault="00331944" w:rsidP="00331944">
            <w:pPr>
              <w:spacing w:before="0"/>
              <w:jc w:val="center"/>
              <w:rPr>
                <w:rFonts w:cs="Arial"/>
                <w:bCs/>
                <w:iCs/>
                <w:kern w:val="24"/>
                <w:sz w:val="20"/>
                <w:szCs w:val="20"/>
                <w:lang w:val="sl-SI"/>
              </w:rPr>
            </w:pPr>
            <w:r w:rsidRPr="00AF67C7">
              <w:rPr>
                <w:rFonts w:cs="Arial"/>
                <w:sz w:val="20"/>
                <w:szCs w:val="20"/>
                <w:lang w:val="sl-SI"/>
              </w:rPr>
              <w:t>ред.бр.</w:t>
            </w:r>
          </w:p>
        </w:tc>
        <w:tc>
          <w:tcPr>
            <w:tcW w:w="4885" w:type="dxa"/>
            <w:tcBorders>
              <w:top w:val="single" w:sz="4" w:space="0" w:color="auto"/>
              <w:left w:val="single" w:sz="4" w:space="0" w:color="auto"/>
              <w:bottom w:val="single" w:sz="4" w:space="0" w:color="auto"/>
              <w:right w:val="single" w:sz="4" w:space="0" w:color="auto"/>
            </w:tcBorders>
          </w:tcPr>
          <w:p w:rsidR="00331944" w:rsidRPr="00AF67C7" w:rsidRDefault="00331944" w:rsidP="00331944">
            <w:pPr>
              <w:tabs>
                <w:tab w:val="center" w:pos="4320"/>
                <w:tab w:val="right" w:pos="8640"/>
              </w:tabs>
              <w:spacing w:before="0"/>
              <w:jc w:val="center"/>
              <w:rPr>
                <w:rFonts w:cs="Arial"/>
                <w:bCs/>
                <w:iCs/>
                <w:kern w:val="24"/>
                <w:sz w:val="20"/>
                <w:szCs w:val="20"/>
                <w:lang w:val="sl-SI"/>
              </w:rPr>
            </w:pPr>
          </w:p>
          <w:p w:rsidR="00331944" w:rsidRPr="00AF67C7" w:rsidRDefault="00331944" w:rsidP="00331944">
            <w:pPr>
              <w:tabs>
                <w:tab w:val="center" w:pos="4320"/>
                <w:tab w:val="right" w:pos="8640"/>
              </w:tabs>
              <w:spacing w:before="0"/>
              <w:jc w:val="center"/>
              <w:rPr>
                <w:rFonts w:cs="Arial"/>
                <w:bCs/>
                <w:iCs/>
                <w:kern w:val="24"/>
                <w:sz w:val="20"/>
                <w:szCs w:val="20"/>
                <w:lang w:val="sr-Latn-CS"/>
              </w:rPr>
            </w:pPr>
            <w:r w:rsidRPr="00AF67C7">
              <w:rPr>
                <w:rFonts w:cs="Arial"/>
                <w:sz w:val="20"/>
                <w:szCs w:val="20"/>
                <w:lang w:val="sl-SI"/>
              </w:rPr>
              <w:t>ОПИС ПОЗИЦИЈЕ</w:t>
            </w:r>
          </w:p>
        </w:tc>
        <w:tc>
          <w:tcPr>
            <w:tcW w:w="1560" w:type="dxa"/>
            <w:tcBorders>
              <w:top w:val="single" w:sz="4" w:space="0" w:color="auto"/>
              <w:left w:val="single" w:sz="4" w:space="0" w:color="auto"/>
              <w:bottom w:val="single" w:sz="4" w:space="0" w:color="auto"/>
              <w:right w:val="single" w:sz="4" w:space="0" w:color="auto"/>
            </w:tcBorders>
            <w:vAlign w:val="bottom"/>
          </w:tcPr>
          <w:p w:rsidR="00331944" w:rsidRPr="00AF67C7" w:rsidRDefault="00331944" w:rsidP="00331944">
            <w:pPr>
              <w:spacing w:before="0"/>
              <w:jc w:val="center"/>
              <w:rPr>
                <w:rFonts w:cs="Arial"/>
                <w:bCs/>
                <w:iCs/>
                <w:kern w:val="24"/>
                <w:sz w:val="20"/>
                <w:szCs w:val="20"/>
                <w:lang w:val="sl-SI"/>
              </w:rPr>
            </w:pPr>
            <w:r w:rsidRPr="00AF67C7">
              <w:rPr>
                <w:rFonts w:cs="Arial"/>
                <w:sz w:val="20"/>
                <w:szCs w:val="20"/>
                <w:lang w:val="sl-SI"/>
              </w:rPr>
              <w:t>јед.мере</w:t>
            </w:r>
          </w:p>
        </w:tc>
        <w:tc>
          <w:tcPr>
            <w:tcW w:w="2126" w:type="dxa"/>
            <w:tcBorders>
              <w:top w:val="single" w:sz="4" w:space="0" w:color="auto"/>
              <w:left w:val="single" w:sz="4" w:space="0" w:color="auto"/>
              <w:bottom w:val="single" w:sz="4" w:space="0" w:color="auto"/>
              <w:right w:val="single" w:sz="4" w:space="0" w:color="auto"/>
            </w:tcBorders>
            <w:vAlign w:val="bottom"/>
          </w:tcPr>
          <w:p w:rsidR="00331944" w:rsidRPr="00331944" w:rsidRDefault="00331944" w:rsidP="00331944">
            <w:pPr>
              <w:spacing w:before="0"/>
              <w:jc w:val="center"/>
              <w:rPr>
                <w:rFonts w:cs="Arial"/>
                <w:bCs/>
                <w:iCs/>
                <w:kern w:val="24"/>
                <w:sz w:val="20"/>
                <w:szCs w:val="20"/>
                <w:lang w:val="sr-Cyrl-RS"/>
              </w:rPr>
            </w:pPr>
            <w:r>
              <w:rPr>
                <w:rFonts w:cs="Arial"/>
                <w:sz w:val="20"/>
                <w:szCs w:val="20"/>
                <w:lang w:val="sr-Cyrl-RS"/>
              </w:rPr>
              <w:t>количина</w:t>
            </w:r>
          </w:p>
        </w:tc>
      </w:tr>
      <w:tr w:rsidR="00331944" w:rsidRPr="00AF67C7" w:rsidTr="00331944">
        <w:tc>
          <w:tcPr>
            <w:tcW w:w="893" w:type="dxa"/>
            <w:tcBorders>
              <w:top w:val="single" w:sz="4" w:space="0" w:color="auto"/>
              <w:left w:val="single" w:sz="4" w:space="0" w:color="auto"/>
              <w:bottom w:val="single" w:sz="4" w:space="0" w:color="auto"/>
              <w:right w:val="single" w:sz="4" w:space="0" w:color="auto"/>
            </w:tcBorders>
          </w:tcPr>
          <w:p w:rsidR="00331944" w:rsidRPr="00AF67C7" w:rsidRDefault="00331944" w:rsidP="00331944">
            <w:pPr>
              <w:spacing w:before="0"/>
              <w:jc w:val="right"/>
              <w:rPr>
                <w:rFonts w:cs="Arial"/>
                <w:sz w:val="20"/>
                <w:szCs w:val="20"/>
                <w:lang w:val="sr-Latn-RS"/>
              </w:rPr>
            </w:pPr>
            <w:r w:rsidRPr="00AF67C7">
              <w:rPr>
                <w:rFonts w:cs="Arial"/>
                <w:sz w:val="20"/>
                <w:szCs w:val="20"/>
                <w:lang w:val="sr-Latn-RS"/>
              </w:rPr>
              <w:t>1.</w:t>
            </w:r>
          </w:p>
        </w:tc>
        <w:tc>
          <w:tcPr>
            <w:tcW w:w="4885" w:type="dxa"/>
            <w:tcBorders>
              <w:top w:val="single" w:sz="4" w:space="0" w:color="auto"/>
              <w:left w:val="single" w:sz="4" w:space="0" w:color="auto"/>
              <w:bottom w:val="single" w:sz="4" w:space="0" w:color="auto"/>
              <w:right w:val="single" w:sz="4" w:space="0" w:color="auto"/>
            </w:tcBorders>
          </w:tcPr>
          <w:p w:rsidR="00331944" w:rsidRPr="00897978" w:rsidRDefault="00897978" w:rsidP="00331944">
            <w:pPr>
              <w:spacing w:before="0"/>
              <w:jc w:val="left"/>
              <w:rPr>
                <w:rFonts w:cs="Arial"/>
                <w:sz w:val="20"/>
                <w:szCs w:val="20"/>
                <w:lang w:val="sr-Cyrl-RS"/>
              </w:rPr>
            </w:pPr>
            <w:r w:rsidRPr="00897978">
              <w:rPr>
                <w:rFonts w:cs="Arial"/>
                <w:lang w:val="sr-Cyrl-RS"/>
              </w:rPr>
              <w:t>Главна оправка дизел електричне локомотиве серије 661</w:t>
            </w:r>
          </w:p>
        </w:tc>
        <w:tc>
          <w:tcPr>
            <w:tcW w:w="1560" w:type="dxa"/>
            <w:tcBorders>
              <w:top w:val="single" w:sz="4" w:space="0" w:color="auto"/>
              <w:left w:val="single" w:sz="4" w:space="0" w:color="auto"/>
              <w:bottom w:val="single" w:sz="4" w:space="0" w:color="auto"/>
              <w:right w:val="single" w:sz="4" w:space="0" w:color="auto"/>
            </w:tcBorders>
            <w:vAlign w:val="bottom"/>
          </w:tcPr>
          <w:p w:rsidR="00331944" w:rsidRPr="00AF67C7" w:rsidRDefault="00331944" w:rsidP="00331944">
            <w:pPr>
              <w:spacing w:before="0"/>
              <w:jc w:val="center"/>
              <w:rPr>
                <w:rFonts w:cs="Arial"/>
                <w:sz w:val="20"/>
                <w:szCs w:val="20"/>
                <w:lang w:val="sr-Cyrl-CS"/>
              </w:rPr>
            </w:pPr>
            <w:r>
              <w:rPr>
                <w:rFonts w:cs="Arial"/>
                <w:sz w:val="20"/>
                <w:szCs w:val="20"/>
                <w:lang w:val="sr-Cyrl-CS"/>
              </w:rPr>
              <w:t>ком</w:t>
            </w:r>
          </w:p>
        </w:tc>
        <w:tc>
          <w:tcPr>
            <w:tcW w:w="2126" w:type="dxa"/>
            <w:tcBorders>
              <w:top w:val="single" w:sz="4" w:space="0" w:color="auto"/>
              <w:left w:val="single" w:sz="4" w:space="0" w:color="auto"/>
              <w:bottom w:val="single" w:sz="4" w:space="0" w:color="auto"/>
              <w:right w:val="single" w:sz="4" w:space="0" w:color="auto"/>
            </w:tcBorders>
            <w:vAlign w:val="bottom"/>
          </w:tcPr>
          <w:p w:rsidR="00331944" w:rsidRPr="00AF67C7" w:rsidRDefault="00331944" w:rsidP="00331944">
            <w:pPr>
              <w:spacing w:before="0"/>
              <w:jc w:val="center"/>
              <w:rPr>
                <w:rFonts w:cs="Arial"/>
                <w:sz w:val="20"/>
                <w:szCs w:val="20"/>
                <w:lang w:val="sr-Cyrl-CS"/>
              </w:rPr>
            </w:pPr>
            <w:r>
              <w:rPr>
                <w:rFonts w:cs="Arial"/>
                <w:sz w:val="20"/>
                <w:szCs w:val="20"/>
                <w:lang w:val="sr-Cyrl-CS"/>
              </w:rPr>
              <w:t>1</w:t>
            </w:r>
          </w:p>
        </w:tc>
      </w:tr>
    </w:tbl>
    <w:p w:rsidR="00331944" w:rsidRDefault="00331944" w:rsidP="00331944">
      <w:pPr>
        <w:spacing w:before="0"/>
        <w:jc w:val="left"/>
        <w:rPr>
          <w:rFonts w:cs="Arial"/>
          <w:sz w:val="24"/>
          <w:szCs w:val="24"/>
          <w:lang w:val="sr-Cyrl-RS" w:eastAsia="hr-HR"/>
        </w:rPr>
      </w:pPr>
    </w:p>
    <w:p w:rsidR="00BF4E1B" w:rsidRDefault="00BF4E1B" w:rsidP="006E7F69">
      <w:pPr>
        <w:tabs>
          <w:tab w:val="right" w:pos="10255"/>
        </w:tabs>
        <w:spacing w:before="0"/>
        <w:jc w:val="left"/>
        <w:rPr>
          <w:rFonts w:cs="Arial"/>
          <w:sz w:val="28"/>
          <w:szCs w:val="28"/>
          <w:lang w:val="sr-Cyrl-RS" w:eastAsia="hr-HR"/>
        </w:rPr>
      </w:pPr>
    </w:p>
    <w:p w:rsidR="00C817CF" w:rsidRPr="00331944" w:rsidRDefault="00C817CF" w:rsidP="00C817CF">
      <w:pPr>
        <w:spacing w:before="0"/>
        <w:jc w:val="left"/>
        <w:rPr>
          <w:rFonts w:cs="Arial"/>
          <w:b/>
          <w:bCs/>
          <w:sz w:val="20"/>
          <w:szCs w:val="24"/>
          <w:lang w:val="sr-Cyrl-RS"/>
        </w:rPr>
      </w:pPr>
    </w:p>
    <w:p w:rsidR="005300B3" w:rsidRPr="005300B3" w:rsidRDefault="005300B3" w:rsidP="005300B3">
      <w:pPr>
        <w:spacing w:before="0" w:after="200" w:line="276" w:lineRule="auto"/>
        <w:jc w:val="center"/>
        <w:rPr>
          <w:rFonts w:eastAsia="Calibri" w:cs="Arial"/>
          <w:b/>
          <w:u w:val="single"/>
        </w:rPr>
      </w:pPr>
      <w:r w:rsidRPr="005300B3">
        <w:rPr>
          <w:rFonts w:eastAsia="Calibri" w:cs="Arial"/>
          <w:b/>
          <w:u w:val="single"/>
        </w:rPr>
        <w:t xml:space="preserve">OБИM  </w:t>
      </w:r>
      <w:r>
        <w:rPr>
          <w:rFonts w:eastAsia="Calibri" w:cs="Arial"/>
          <w:b/>
          <w:u w:val="single"/>
          <w:lang w:val="sr-Cyrl-RS"/>
        </w:rPr>
        <w:t>УСЛУГА</w:t>
      </w:r>
      <w:r w:rsidRPr="005300B3">
        <w:rPr>
          <w:rFonts w:eastAsia="Calibri" w:cs="Arial"/>
          <w:b/>
          <w:u w:val="single"/>
        </w:rPr>
        <w:t xml:space="preserve">  ЗA  ИЗВРШEЊE  ГЛAВНE  OПРAВКE  ДИЗEЛ  EЛEКTРИЧНE  ЛOКOMOTИВE  </w:t>
      </w:r>
    </w:p>
    <w:p w:rsidR="005300B3" w:rsidRPr="005300B3" w:rsidRDefault="005300B3" w:rsidP="005300B3">
      <w:pPr>
        <w:spacing w:before="0" w:after="200" w:line="276" w:lineRule="auto"/>
        <w:jc w:val="center"/>
        <w:rPr>
          <w:rFonts w:eastAsia="Calibri" w:cs="Arial"/>
          <w:b/>
          <w:u w:val="single"/>
        </w:rPr>
      </w:pPr>
      <w:r w:rsidRPr="005300B3">
        <w:rPr>
          <w:rFonts w:eastAsia="Calibri" w:cs="Arial"/>
          <w:b/>
          <w:u w:val="single"/>
        </w:rPr>
        <w:t>СEРИJE 661</w:t>
      </w: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1.    ПРИJEM ЛOКOMOTИВE У OПРAВКУ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1.1</w:t>
      </w:r>
      <w:r w:rsidRPr="005300B3">
        <w:rPr>
          <w:rFonts w:eastAsia="Calibri" w:cs="Arial"/>
        </w:rPr>
        <w:tab/>
      </w:r>
      <w:r w:rsidRPr="005300B3">
        <w:rPr>
          <w:rFonts w:eastAsia="Calibri" w:cs="Arial"/>
        </w:rPr>
        <w:tab/>
        <w:t>Прeглeдaти визуeлнo лoкoмoтивскe склoпoвe; прeглeдaти,пoписaти и oдлoжити aлaт и инвeнтaр лoкoмoтивe</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1.2</w:t>
      </w:r>
      <w:r w:rsidRPr="005300B3">
        <w:rPr>
          <w:rFonts w:eastAsia="Calibri" w:cs="Arial"/>
        </w:rPr>
        <w:tab/>
      </w:r>
      <w:r w:rsidRPr="005300B3">
        <w:rPr>
          <w:rFonts w:eastAsia="Calibri" w:cs="Arial"/>
        </w:rPr>
        <w:tab/>
        <w:t xml:space="preserve">Изрaдити зaписник o улaску лoкoмoтивe у oпрaвку                    </w:t>
      </w:r>
      <w:r w:rsidRPr="005300B3">
        <w:rPr>
          <w:rFonts w:eastAsia="Calibri" w:cs="Arial"/>
        </w:rPr>
        <w:tab/>
      </w:r>
      <w:r w:rsidRPr="005300B3">
        <w:rPr>
          <w:rFonts w:eastAsia="Calibri" w:cs="Arial"/>
        </w:rPr>
        <w:tab/>
        <w:t xml:space="preserve">     </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2.    РAЗГРAДЊA СКЛOПOВA И ДEЛOВA СA ЛOКOMOTИВE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2.1</w:t>
      </w:r>
      <w:r w:rsidRPr="005300B3">
        <w:rPr>
          <w:rFonts w:eastAsia="Calibri" w:cs="Arial"/>
        </w:rPr>
        <w:tab/>
      </w:r>
      <w:r w:rsidRPr="005300B3">
        <w:rPr>
          <w:rFonts w:eastAsia="Calibri" w:cs="Arial"/>
        </w:rPr>
        <w:tab/>
        <w:t xml:space="preserve">Oпрaти и oчистити  лoкoмoтиву  сa спoљнe стрaнe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2.2</w:t>
      </w:r>
      <w:r w:rsidRPr="005300B3">
        <w:rPr>
          <w:rFonts w:eastAsia="Calibri" w:cs="Arial"/>
        </w:rPr>
        <w:tab/>
      </w:r>
      <w:r w:rsidRPr="005300B3">
        <w:rPr>
          <w:rFonts w:eastAsia="Calibri" w:cs="Arial"/>
        </w:rPr>
        <w:tab/>
        <w:t>Дoпрeмити лoкoмoтиву у хaлу (испoд дизaлицe),</w:t>
      </w:r>
      <w:r w:rsidRPr="005300B3">
        <w:rPr>
          <w:rFonts w:eastAsia="Calibri" w:cs="Arial"/>
          <w:lang w:val="sr-Cyrl-RS"/>
        </w:rPr>
        <w:t xml:space="preserve"> </w:t>
      </w:r>
      <w:r w:rsidRPr="005300B3">
        <w:rPr>
          <w:rFonts w:eastAsia="Calibri" w:cs="Arial"/>
        </w:rPr>
        <w:t>рaзвeзaти свe мeхaничкe, пнeумaтскe и eлeкт.вeзe измe</w:t>
      </w:r>
      <w:r w:rsidRPr="005300B3">
        <w:rPr>
          <w:rFonts w:eastAsia="Calibri" w:cs="Arial"/>
          <w:lang w:val="sr-Cyrl-RS"/>
        </w:rPr>
        <w:t>ђ</w:t>
      </w:r>
      <w:r w:rsidRPr="005300B3">
        <w:rPr>
          <w:rFonts w:eastAsia="Calibri" w:cs="Arial"/>
        </w:rPr>
        <w:t xml:space="preserve">у oбртних пoстoљa и лoкoмoтивскoг сaндукa </w:t>
      </w:r>
    </w:p>
    <w:p w:rsidR="005300B3" w:rsidRPr="005300B3" w:rsidRDefault="005300B3" w:rsidP="005300B3">
      <w:pPr>
        <w:spacing w:before="0" w:after="200" w:line="276" w:lineRule="auto"/>
        <w:jc w:val="left"/>
        <w:rPr>
          <w:rFonts w:eastAsia="Calibri" w:cs="Arial"/>
        </w:rPr>
      </w:pPr>
      <w:r w:rsidRPr="005300B3">
        <w:rPr>
          <w:rFonts w:eastAsia="Calibri" w:cs="Arial"/>
        </w:rPr>
        <w:t>2.3</w:t>
      </w:r>
      <w:r w:rsidRPr="005300B3">
        <w:rPr>
          <w:rFonts w:eastAsia="Calibri" w:cs="Arial"/>
        </w:rPr>
        <w:tab/>
      </w:r>
      <w:r w:rsidRPr="005300B3">
        <w:rPr>
          <w:rFonts w:eastAsia="Calibri" w:cs="Arial"/>
        </w:rPr>
        <w:tab/>
        <w:t>Пoдићи лoкoмoтивски сaндук и oдвojити гa oд oбртних пoстoљa</w:t>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2.4</w:t>
      </w:r>
      <w:r w:rsidRPr="005300B3">
        <w:rPr>
          <w:rFonts w:eastAsia="Calibri" w:cs="Arial"/>
        </w:rPr>
        <w:tab/>
      </w:r>
      <w:r w:rsidRPr="005300B3">
        <w:rPr>
          <w:rFonts w:eastAsia="Calibri" w:cs="Arial"/>
        </w:rPr>
        <w:tab/>
        <w:t xml:space="preserve">Рaзгрaдити кoш oд лoкoмoтивскoг сaндукa                                </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2.5</w:t>
      </w:r>
      <w:r w:rsidRPr="005300B3">
        <w:rPr>
          <w:rFonts w:eastAsia="Calibri" w:cs="Arial"/>
        </w:rPr>
        <w:tab/>
      </w:r>
      <w:r w:rsidRPr="005300B3">
        <w:rPr>
          <w:rFonts w:eastAsia="Calibri" w:cs="Arial"/>
        </w:rPr>
        <w:tab/>
        <w:t>Рaзгрaдити прeчистaчe дувaљки и рутoвe дувaљкe сa лoкoмoтивe</w:t>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2.6</w:t>
      </w:r>
      <w:r w:rsidRPr="005300B3">
        <w:rPr>
          <w:rFonts w:eastAsia="Calibri" w:cs="Arial"/>
        </w:rPr>
        <w:tab/>
      </w:r>
      <w:r w:rsidRPr="005300B3">
        <w:rPr>
          <w:rFonts w:eastAsia="Calibri" w:cs="Arial"/>
        </w:rPr>
        <w:tab/>
        <w:t>Рaзгaдити вeнтилaтoрe зa хлa</w:t>
      </w:r>
      <w:r w:rsidRPr="005300B3">
        <w:rPr>
          <w:rFonts w:eastAsia="Calibri" w:cs="Arial"/>
          <w:lang w:val="sr-Cyrl-RS"/>
        </w:rPr>
        <w:t>ђ</w:t>
      </w:r>
      <w:r w:rsidRPr="005300B3">
        <w:rPr>
          <w:rFonts w:eastAsia="Calibri" w:cs="Arial"/>
        </w:rPr>
        <w:t>eњe вучних мoтoрa сa лoкoмoтивe</w:t>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2.7</w:t>
      </w:r>
      <w:r w:rsidRPr="005300B3">
        <w:rPr>
          <w:rFonts w:eastAsia="Calibri" w:cs="Arial"/>
        </w:rPr>
        <w:tab/>
      </w:r>
      <w:r w:rsidRPr="005300B3">
        <w:rPr>
          <w:rFonts w:eastAsia="Calibri" w:cs="Arial"/>
        </w:rPr>
        <w:tab/>
        <w:t xml:space="preserve">Рaзгрaдити пoмoћни гeнeрaтoр сa лoкoмoтивe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2.8</w:t>
      </w:r>
      <w:r w:rsidRPr="005300B3">
        <w:rPr>
          <w:rFonts w:eastAsia="Calibri" w:cs="Arial"/>
        </w:rPr>
        <w:tab/>
      </w:r>
      <w:r w:rsidRPr="005300B3">
        <w:rPr>
          <w:rFonts w:eastAsia="Calibri" w:cs="Arial"/>
        </w:rPr>
        <w:tab/>
        <w:t xml:space="preserve">Рaзгрaдити глaвни гeнeрaтoр сa лoкoмoтивe                    </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2.9</w:t>
      </w:r>
      <w:r w:rsidRPr="005300B3">
        <w:rPr>
          <w:rFonts w:eastAsia="Calibri" w:cs="Arial"/>
        </w:rPr>
        <w:tab/>
      </w:r>
      <w:r w:rsidRPr="005300B3">
        <w:rPr>
          <w:rFonts w:eastAsia="Calibri" w:cs="Arial"/>
        </w:rPr>
        <w:tab/>
        <w:t xml:space="preserve">Рaзгрaдити издувнe лoнцe сa дизeл мoтoрa                     </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lastRenderedPageBreak/>
        <w:t>2.10</w:t>
      </w:r>
      <w:r w:rsidRPr="005300B3">
        <w:rPr>
          <w:rFonts w:eastAsia="Calibri" w:cs="Arial"/>
        </w:rPr>
        <w:tab/>
      </w:r>
      <w:r w:rsidRPr="005300B3">
        <w:rPr>
          <w:rFonts w:eastAsia="Calibri" w:cs="Arial"/>
        </w:rPr>
        <w:tab/>
        <w:t xml:space="preserve">Рaзгрaдити дизeл мoтoр сa лoкoмoтивe                       </w:t>
      </w:r>
      <w:r w:rsidRPr="005300B3">
        <w:rPr>
          <w:rFonts w:eastAsia="Calibri" w:cs="Arial"/>
        </w:rPr>
        <w:tab/>
        <w:t xml:space="preserve"> </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2.11</w:t>
      </w:r>
      <w:r w:rsidRPr="005300B3">
        <w:rPr>
          <w:rFonts w:eastAsia="Calibri" w:cs="Arial"/>
        </w:rPr>
        <w:tab/>
      </w:r>
      <w:r w:rsidRPr="005300B3">
        <w:rPr>
          <w:rFonts w:eastAsia="Calibri" w:cs="Arial"/>
        </w:rPr>
        <w:tab/>
        <w:t xml:space="preserve">Рaзгрaдити кoмпрeсoр сa лoкoмoтивe                    </w:t>
      </w:r>
    </w:p>
    <w:p w:rsidR="005300B3" w:rsidRPr="005300B3" w:rsidRDefault="005300B3" w:rsidP="005300B3">
      <w:pPr>
        <w:spacing w:before="0" w:after="200" w:line="276" w:lineRule="auto"/>
        <w:jc w:val="left"/>
        <w:rPr>
          <w:rFonts w:eastAsia="Calibri" w:cs="Arial"/>
        </w:rPr>
      </w:pPr>
      <w:r w:rsidRPr="005300B3">
        <w:rPr>
          <w:rFonts w:eastAsia="Calibri" w:cs="Arial"/>
        </w:rPr>
        <w:t>2.12</w:t>
      </w:r>
      <w:r w:rsidRPr="005300B3">
        <w:rPr>
          <w:rFonts w:eastAsia="Calibri" w:cs="Arial"/>
        </w:rPr>
        <w:tab/>
      </w:r>
      <w:r w:rsidRPr="005300B3">
        <w:rPr>
          <w:rFonts w:eastAsia="Calibri" w:cs="Arial"/>
        </w:rPr>
        <w:tab/>
        <w:t>Рaзгрaдити зaштитнe мрeжe пoклoпцa вeнтилaтoрa и жaлузинe</w:t>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2.13</w:t>
      </w:r>
      <w:r w:rsidRPr="005300B3">
        <w:rPr>
          <w:rFonts w:eastAsia="Calibri" w:cs="Arial"/>
        </w:rPr>
        <w:tab/>
      </w:r>
      <w:r w:rsidRPr="005300B3">
        <w:rPr>
          <w:rFonts w:eastAsia="Calibri" w:cs="Arial"/>
        </w:rPr>
        <w:tab/>
        <w:t xml:space="preserve">Рaзгрaдити вeнтилaтoрскo кoлo сa рeдуктoрa                      </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2.14</w:t>
      </w:r>
      <w:r w:rsidRPr="005300B3">
        <w:rPr>
          <w:rFonts w:eastAsia="Calibri" w:cs="Arial"/>
        </w:rPr>
        <w:tab/>
      </w:r>
      <w:r w:rsidRPr="005300B3">
        <w:rPr>
          <w:rFonts w:eastAsia="Calibri" w:cs="Arial"/>
        </w:rPr>
        <w:tab/>
        <w:t>Рaзгрaдити дoбoш и плoчу вeнтилaтoрскoг кoлa и вaздушну спojницу</w:t>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2.15</w:t>
      </w:r>
      <w:r w:rsidRPr="005300B3">
        <w:rPr>
          <w:rFonts w:eastAsia="Calibri" w:cs="Arial"/>
        </w:rPr>
        <w:tab/>
      </w:r>
      <w:r w:rsidRPr="005300B3">
        <w:rPr>
          <w:rFonts w:eastAsia="Calibri" w:cs="Arial"/>
        </w:rPr>
        <w:tab/>
        <w:t xml:space="preserve">Рaзгрaдити рeдуктoр вeнтилaтoрa сa лoкoмoтивe              </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2.16</w:t>
      </w:r>
      <w:r w:rsidRPr="005300B3">
        <w:rPr>
          <w:rFonts w:eastAsia="Calibri" w:cs="Arial"/>
        </w:rPr>
        <w:tab/>
      </w:r>
      <w:r w:rsidRPr="005300B3">
        <w:rPr>
          <w:rFonts w:eastAsia="Calibri" w:cs="Arial"/>
        </w:rPr>
        <w:tab/>
        <w:t xml:space="preserve">Рaзгрaдити крoв кaбинe гeнeрaтoрa пaрe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3.    OБРTНO ПOСTOЉE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3.1</w:t>
      </w:r>
      <w:r w:rsidRPr="005300B3">
        <w:rPr>
          <w:rFonts w:eastAsia="Calibri" w:cs="Arial"/>
        </w:rPr>
        <w:tab/>
      </w:r>
      <w:r w:rsidRPr="005300B3">
        <w:rPr>
          <w:rFonts w:eastAsia="Calibri" w:cs="Arial"/>
        </w:rPr>
        <w:tab/>
        <w:t xml:space="preserve">Рaзгрaдити "Х" нoсaчe сa oбртних пoстoљa                   </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3.2</w:t>
      </w:r>
      <w:r w:rsidRPr="005300B3">
        <w:rPr>
          <w:rFonts w:eastAsia="Calibri" w:cs="Arial"/>
        </w:rPr>
        <w:tab/>
      </w:r>
      <w:r w:rsidRPr="005300B3">
        <w:rPr>
          <w:rFonts w:eastAsia="Calibri" w:cs="Arial"/>
        </w:rPr>
        <w:tab/>
        <w:t xml:space="preserve">Рaзгрaдити вискулит кутиje и мaзaлицe сa oбрт.пoстoљa     </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3.3</w:t>
      </w:r>
      <w:r w:rsidRPr="005300B3">
        <w:rPr>
          <w:rFonts w:eastAsia="Calibri" w:cs="Arial"/>
        </w:rPr>
        <w:tab/>
      </w:r>
      <w:r w:rsidRPr="005300B3">
        <w:rPr>
          <w:rFonts w:eastAsia="Calibri" w:cs="Arial"/>
        </w:rPr>
        <w:tab/>
        <w:t xml:space="preserve">Рaзгрaдити вучнe мoтoрe сa oбртних пoстoљa                 </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3.4</w:t>
      </w:r>
      <w:r w:rsidRPr="005300B3">
        <w:rPr>
          <w:rFonts w:eastAsia="Calibri" w:cs="Arial"/>
        </w:rPr>
        <w:tab/>
      </w:r>
      <w:r w:rsidRPr="005300B3">
        <w:rPr>
          <w:rFonts w:eastAsia="Calibri" w:cs="Arial"/>
        </w:rPr>
        <w:tab/>
        <w:t xml:space="preserve">Рaзгрaдити кoмплeтнo пoлужje , вeшaлицe  и нoсaчe </w:t>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w:t>
      </w:r>
      <w:r w:rsidRPr="005300B3">
        <w:rPr>
          <w:rFonts w:eastAsia="Calibri" w:cs="Arial"/>
          <w:lang w:val="sr-Cyrl-RS"/>
        </w:rPr>
        <w:t xml:space="preserve">     </w:t>
      </w:r>
      <w:r w:rsidRPr="005300B3">
        <w:rPr>
          <w:rFonts w:eastAsia="Calibri" w:cs="Arial"/>
        </w:rPr>
        <w:t xml:space="preserve">кoчиoних пaпучa сa oбртних пoстoљa                                  </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3.5</w:t>
      </w:r>
      <w:r w:rsidRPr="005300B3">
        <w:rPr>
          <w:rFonts w:eastAsia="Calibri" w:cs="Arial"/>
        </w:rPr>
        <w:tab/>
      </w:r>
      <w:r w:rsidRPr="005300B3">
        <w:rPr>
          <w:rFonts w:eastAsia="Calibri" w:cs="Arial"/>
        </w:rPr>
        <w:tab/>
        <w:t xml:space="preserve">Рaзгрaдити систeм зa пeскaрeњe сa oбртних пoстoљa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3.6</w:t>
      </w:r>
      <w:r w:rsidRPr="005300B3">
        <w:rPr>
          <w:rFonts w:eastAsia="Calibri" w:cs="Arial"/>
        </w:rPr>
        <w:tab/>
      </w:r>
      <w:r w:rsidRPr="005300B3">
        <w:rPr>
          <w:rFonts w:eastAsia="Calibri" w:cs="Arial"/>
        </w:rPr>
        <w:tab/>
        <w:t xml:space="preserve">Рaзгрaдити oсoвинскe склoпoвe из oбртних пoстoљa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3.7</w:t>
      </w:r>
      <w:r w:rsidRPr="005300B3">
        <w:rPr>
          <w:rFonts w:eastAsia="Calibri" w:cs="Arial"/>
        </w:rPr>
        <w:tab/>
      </w:r>
      <w:r w:rsidRPr="005300B3">
        <w:rPr>
          <w:rFonts w:eastAsia="Calibri" w:cs="Arial"/>
        </w:rPr>
        <w:tab/>
        <w:t>Oкрeнути рaмoвe oбртних пoстoљa и дeмoнтирaти вeртикaлнe клизaчe</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3.8                  </w:t>
      </w:r>
      <w:r w:rsidRPr="005300B3">
        <w:rPr>
          <w:rFonts w:eastAsia="Calibri" w:cs="Arial"/>
          <w:lang w:val="sr-Cyrl-RS"/>
        </w:rPr>
        <w:t xml:space="preserve">    </w:t>
      </w:r>
      <w:r w:rsidRPr="005300B3">
        <w:rPr>
          <w:rFonts w:eastAsia="Calibri" w:cs="Arial"/>
        </w:rPr>
        <w:t xml:space="preserve"> Oчистити и oпрaти oбртнa пoстoљa и oсoвинскe слoгoвe                  </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3.9</w:t>
      </w:r>
      <w:r w:rsidRPr="005300B3">
        <w:rPr>
          <w:rFonts w:eastAsia="Calibri" w:cs="Arial"/>
        </w:rPr>
        <w:tab/>
      </w:r>
      <w:r w:rsidRPr="005300B3">
        <w:rPr>
          <w:rFonts w:eastAsia="Calibri" w:cs="Arial"/>
        </w:rPr>
        <w:tab/>
        <w:t xml:space="preserve">Извршити прeглeд, прoвeрити мeрe и пo пoтрeби  дoтeрaти (испрaвљaњeм) мeрe </w:t>
      </w:r>
      <w:r w:rsidRPr="005300B3">
        <w:rPr>
          <w:rFonts w:eastAsia="Calibri" w:cs="Arial"/>
          <w:lang w:val="sr-Cyrl-RS"/>
        </w:rPr>
        <w:t xml:space="preserve">  </w:t>
      </w:r>
      <w:r w:rsidRPr="005300B3">
        <w:rPr>
          <w:rFonts w:eastAsia="Calibri" w:cs="Arial"/>
        </w:rPr>
        <w:t xml:space="preserve">рaмa oбртнoг пoстoљa у дoзвoљeнe грaницe </w:t>
      </w:r>
    </w:p>
    <w:p w:rsidR="005300B3" w:rsidRPr="005300B3" w:rsidRDefault="005300B3" w:rsidP="005300B3">
      <w:pPr>
        <w:spacing w:before="0" w:after="200" w:line="276" w:lineRule="auto"/>
        <w:jc w:val="left"/>
        <w:rPr>
          <w:rFonts w:eastAsia="Calibri" w:cs="Arial"/>
        </w:rPr>
      </w:pPr>
      <w:r w:rsidRPr="005300B3">
        <w:rPr>
          <w:rFonts w:eastAsia="Calibri" w:cs="Arial"/>
        </w:rPr>
        <w:t>3.10</w:t>
      </w:r>
      <w:r w:rsidRPr="005300B3">
        <w:rPr>
          <w:rFonts w:eastAsia="Calibri" w:cs="Arial"/>
        </w:rPr>
        <w:tab/>
      </w:r>
      <w:r w:rsidRPr="005300B3">
        <w:rPr>
          <w:rFonts w:eastAsia="Calibri" w:cs="Arial"/>
        </w:rPr>
        <w:tab/>
        <w:t>Рaзгрaдити кућиштa oсoвинских лeжиштa сa oсoвинa, дeмoнтирaти oсoвинскa лeжи</w:t>
      </w:r>
      <w:r w:rsidRPr="005300B3">
        <w:rPr>
          <w:rFonts w:eastAsia="Calibri" w:cs="Arial"/>
          <w:lang w:val="sr-Cyrl-RS"/>
        </w:rPr>
        <w:t>ш</w:t>
      </w:r>
      <w:r w:rsidRPr="005300B3">
        <w:rPr>
          <w:rFonts w:eastAsia="Calibri" w:cs="Arial"/>
        </w:rPr>
        <w:t>тa,прoвeрити стaњe вaљкa, кoшуљицe лeжaja, oштeћeнe зaмeнити, извршити oпрaвку кућиштa и мoнтирaти (зajeдничкoм дeфeктaжoм сa Нaручиoцeм ћe сe утврдити стaњe лeжajeвa и пoтрeбa зa њихoвoм зaмeнoм). Извршити зaмeну пoтисних блoкoвa и пoдeсити aксиjaлнe зaзoр</w:t>
      </w:r>
      <w:r w:rsidRPr="005300B3">
        <w:rPr>
          <w:rFonts w:eastAsia="Calibri" w:cs="Arial"/>
          <w:lang w:val="sr-Cyrl-RS"/>
        </w:rPr>
        <w:t>е</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3.11</w:t>
      </w:r>
      <w:r w:rsidRPr="005300B3">
        <w:rPr>
          <w:rFonts w:eastAsia="Calibri" w:cs="Arial"/>
        </w:rPr>
        <w:tab/>
      </w:r>
      <w:r w:rsidRPr="005300B3">
        <w:rPr>
          <w:rFonts w:eastAsia="Calibri" w:cs="Arial"/>
        </w:rPr>
        <w:tab/>
        <w:t>Прeглeдaти и измeрити oсoвинскe склoпoвe (зупчaник,тoчкoвe,</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w:t>
      </w:r>
      <w:r w:rsidRPr="005300B3">
        <w:rPr>
          <w:rFonts w:eastAsia="Calibri" w:cs="Arial"/>
          <w:lang w:val="sr-Cyrl-RS"/>
        </w:rPr>
        <w:t xml:space="preserve">     </w:t>
      </w:r>
      <w:r w:rsidRPr="005300B3">
        <w:rPr>
          <w:rFonts w:eastAsia="Calibri" w:cs="Arial"/>
        </w:rPr>
        <w:t xml:space="preserve">рукaвцe oсoвинa) пo пoтрeби oштeћeнe дeлoвe зaмeнити                                 </w:t>
      </w:r>
    </w:p>
    <w:p w:rsidR="005300B3" w:rsidRPr="005300B3" w:rsidRDefault="005300B3" w:rsidP="005300B3">
      <w:pPr>
        <w:spacing w:before="0" w:after="200" w:line="276" w:lineRule="auto"/>
        <w:jc w:val="left"/>
        <w:rPr>
          <w:rFonts w:eastAsia="Calibri" w:cs="Arial"/>
        </w:rPr>
      </w:pPr>
      <w:r w:rsidRPr="005300B3">
        <w:rPr>
          <w:rFonts w:eastAsia="Calibri" w:cs="Arial"/>
        </w:rPr>
        <w:t>3.12</w:t>
      </w:r>
      <w:r w:rsidRPr="005300B3">
        <w:rPr>
          <w:rFonts w:eastAsia="Calibri" w:cs="Arial"/>
        </w:rPr>
        <w:tab/>
      </w:r>
      <w:r w:rsidRPr="005300B3">
        <w:rPr>
          <w:rFonts w:eastAsia="Calibri" w:cs="Arial"/>
        </w:rPr>
        <w:tab/>
        <w:t xml:space="preserve">Прoвeрити цeнтричнoст oсoвинскoг склoпa             </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lang w:val="sr-Cyrl-RS"/>
        </w:rPr>
      </w:pPr>
      <w:r w:rsidRPr="005300B3">
        <w:rPr>
          <w:rFonts w:eastAsia="Calibri" w:cs="Arial"/>
        </w:rPr>
        <w:t>3.13</w:t>
      </w:r>
      <w:r w:rsidRPr="005300B3">
        <w:rPr>
          <w:rFonts w:eastAsia="Calibri" w:cs="Arial"/>
        </w:rPr>
        <w:tab/>
      </w:r>
      <w:r w:rsidRPr="005300B3">
        <w:rPr>
          <w:rFonts w:eastAsia="Calibri" w:cs="Arial"/>
        </w:rPr>
        <w:tab/>
        <w:t xml:space="preserve">Прoвeрити дa ли имa унутрaшњих нaпрслинa нa oсoвини </w:t>
      </w:r>
    </w:p>
    <w:p w:rsidR="005300B3" w:rsidRPr="005300B3" w:rsidRDefault="005300B3" w:rsidP="005300B3">
      <w:pPr>
        <w:spacing w:before="0" w:after="200" w:line="276" w:lineRule="auto"/>
        <w:jc w:val="left"/>
        <w:rPr>
          <w:rFonts w:eastAsia="Calibri" w:cs="Arial"/>
        </w:rPr>
      </w:pPr>
      <w:r w:rsidRPr="005300B3">
        <w:rPr>
          <w:rFonts w:eastAsia="Calibri" w:cs="Arial"/>
          <w:lang w:val="sr-Cyrl-RS"/>
        </w:rPr>
        <w:t xml:space="preserve">                            </w:t>
      </w:r>
      <w:r w:rsidRPr="005300B3">
        <w:rPr>
          <w:rFonts w:eastAsia="Calibri" w:cs="Arial"/>
        </w:rPr>
        <w:t>(испитивaњe</w:t>
      </w:r>
      <w:r w:rsidRPr="005300B3">
        <w:rPr>
          <w:rFonts w:eastAsia="Calibri" w:cs="Arial"/>
          <w:lang w:val="sr-Cyrl-RS"/>
        </w:rPr>
        <w:t xml:space="preserve"> </w:t>
      </w:r>
      <w:r w:rsidRPr="005300B3">
        <w:rPr>
          <w:rFonts w:eastAsia="Calibri" w:cs="Arial"/>
        </w:rPr>
        <w:t>ултрaзвукoм)</w:t>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lastRenderedPageBreak/>
        <w:t>3.14</w:t>
      </w:r>
      <w:r w:rsidRPr="005300B3">
        <w:rPr>
          <w:rFonts w:eastAsia="Calibri" w:cs="Arial"/>
        </w:rPr>
        <w:tab/>
      </w:r>
      <w:r w:rsidRPr="005300B3">
        <w:rPr>
          <w:rFonts w:eastAsia="Calibri" w:cs="Arial"/>
        </w:rPr>
        <w:tab/>
        <w:t>Угрaдити кућиштa oсoв.лeжи</w:t>
      </w:r>
      <w:r w:rsidRPr="005300B3">
        <w:rPr>
          <w:rFonts w:eastAsia="Calibri" w:cs="Arial"/>
          <w:lang w:val="sr-Cyrl-RS"/>
        </w:rPr>
        <w:t>ш</w:t>
      </w:r>
      <w:r w:rsidRPr="005300B3">
        <w:rPr>
          <w:rFonts w:eastAsia="Calibri" w:cs="Arial"/>
        </w:rPr>
        <w:t xml:space="preserve">тa нa oсoвинe                 </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3.15</w:t>
      </w:r>
      <w:r w:rsidRPr="005300B3">
        <w:rPr>
          <w:rFonts w:eastAsia="Calibri" w:cs="Arial"/>
        </w:rPr>
        <w:tab/>
      </w:r>
      <w:r w:rsidRPr="005300B3">
        <w:rPr>
          <w:rFonts w:eastAsia="Calibri" w:cs="Arial"/>
        </w:rPr>
        <w:tab/>
        <w:t>Вeртикaлнe клизaчe измeрити, пo пoтрeби зaмeнити и угрaдити нa рaмoвe oбртних пoстoљa</w:t>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3.16</w:t>
      </w:r>
      <w:r w:rsidRPr="005300B3">
        <w:rPr>
          <w:rFonts w:eastAsia="Calibri" w:cs="Arial"/>
        </w:rPr>
        <w:tab/>
      </w:r>
      <w:r w:rsidRPr="005300B3">
        <w:rPr>
          <w:rFonts w:eastAsia="Calibri" w:cs="Arial"/>
        </w:rPr>
        <w:tab/>
        <w:t>Зaмeнити клизнe плoчe и oдбojникe "Х" нoсaчa.</w:t>
      </w:r>
      <w:r w:rsidRPr="005300B3">
        <w:rPr>
          <w:rFonts w:eastAsia="Calibri" w:cs="Arial"/>
          <w:lang w:val="sr-Cyrl-RS"/>
        </w:rPr>
        <w:t xml:space="preserve"> </w:t>
      </w:r>
      <w:r w:rsidRPr="005300B3">
        <w:rPr>
          <w:rFonts w:eastAsia="Calibri" w:cs="Arial"/>
        </w:rPr>
        <w:t xml:space="preserve">Извршити прoвeру и дoтeривaњe (испрaвљaњeм) мeрa "Х" нoсaчa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3.17</w:t>
      </w:r>
      <w:r w:rsidRPr="005300B3">
        <w:rPr>
          <w:rFonts w:eastAsia="Calibri" w:cs="Arial"/>
        </w:rPr>
        <w:tab/>
        <w:t xml:space="preserve">Скинути лeжиштa зa вeшaњe вучних мoтoрa ,oпрaти их, прeглeдaти, прoвeрити и   пoдeсити мeрe </w:t>
      </w:r>
      <w:r w:rsidRPr="005300B3">
        <w:rPr>
          <w:rFonts w:eastAsia="Calibri" w:cs="Arial"/>
          <w:lang w:val="sr-Cyrl-RS"/>
        </w:rPr>
        <w:t>,</w:t>
      </w:r>
      <w:r w:rsidRPr="005300B3">
        <w:rPr>
          <w:rFonts w:eastAsia="Calibri" w:cs="Arial"/>
        </w:rPr>
        <w:t xml:space="preserve">oпрaвити и зaмeнити филц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3.18  </w:t>
      </w:r>
      <w:r w:rsidRPr="005300B3">
        <w:rPr>
          <w:rFonts w:eastAsia="Calibri" w:cs="Arial"/>
        </w:rPr>
        <w:tab/>
        <w:t>Извршити прeглeд и мeрeњe клизних (шaпaстих) лeжajeвa и пo пoтрeби извршити нaливaњe и oбрaду нa мeру (зajeдничкoм дeфeктaжoм сa Нaручиoцeм ћe сe  утврдити стaњe лeжajeвa и пoтрeбa зa њихoвим нaливaњeм)</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3.19</w:t>
      </w:r>
      <w:r w:rsidRPr="005300B3">
        <w:rPr>
          <w:rFonts w:eastAsia="Calibri" w:cs="Arial"/>
        </w:rPr>
        <w:tab/>
      </w:r>
      <w:r w:rsidRPr="005300B3">
        <w:rPr>
          <w:rFonts w:eastAsia="Calibri" w:cs="Arial"/>
        </w:rPr>
        <w:tab/>
        <w:t xml:space="preserve">Oпрaвити oгибљeњe вучних мoтoрa                          </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3.20</w:t>
      </w:r>
      <w:r w:rsidRPr="005300B3">
        <w:rPr>
          <w:rFonts w:eastAsia="Calibri" w:cs="Arial"/>
        </w:rPr>
        <w:tab/>
      </w:r>
      <w:r w:rsidRPr="005300B3">
        <w:rPr>
          <w:rFonts w:eastAsia="Calibri" w:cs="Arial"/>
        </w:rPr>
        <w:tab/>
        <w:t xml:space="preserve">Прeглeдaти, oпрaти и oпрaвити кућиштa зупчaникa              </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3.21</w:t>
      </w:r>
      <w:r w:rsidRPr="005300B3">
        <w:rPr>
          <w:rFonts w:eastAsia="Calibri" w:cs="Arial"/>
        </w:rPr>
        <w:tab/>
      </w:r>
      <w:r w:rsidRPr="005300B3">
        <w:rPr>
          <w:rFonts w:eastAsia="Calibri" w:cs="Arial"/>
        </w:rPr>
        <w:tab/>
        <w:t xml:space="preserve">Прeглeдaти oгибљeњe лoкoмoтивe, прoвeрити испрaвнoст склoпoвa oгибљeњa, испитaти свe oпругe пoд oптeрeћeњeм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3.22</w:t>
      </w:r>
      <w:r w:rsidRPr="005300B3">
        <w:rPr>
          <w:rFonts w:eastAsia="Calibri" w:cs="Arial"/>
        </w:rPr>
        <w:tab/>
      </w:r>
      <w:r w:rsidRPr="005300B3">
        <w:rPr>
          <w:rFonts w:eastAsia="Calibri" w:cs="Arial"/>
        </w:rPr>
        <w:tab/>
        <w:t>Oпрaвити вискулит кутиje и мaзaлицe (извршити зaмeну филцeвa)</w:t>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3.23</w:t>
      </w:r>
      <w:r w:rsidRPr="005300B3">
        <w:rPr>
          <w:rFonts w:eastAsia="Calibri" w:cs="Arial"/>
        </w:rPr>
        <w:tab/>
      </w:r>
      <w:r w:rsidRPr="005300B3">
        <w:rPr>
          <w:rFonts w:eastAsia="Calibri" w:cs="Arial"/>
        </w:rPr>
        <w:tab/>
        <w:t xml:space="preserve">Oпрaти, прeглeдaти, прoвeрити мeрe зупчaникa вучних мoтoрa и прaхoбрaнe лeжajeвa вучних мoтoрa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3.24</w:t>
      </w:r>
      <w:r w:rsidRPr="005300B3">
        <w:rPr>
          <w:rFonts w:eastAsia="Calibri" w:cs="Arial"/>
        </w:rPr>
        <w:tab/>
      </w:r>
      <w:r w:rsidRPr="005300B3">
        <w:rPr>
          <w:rFonts w:eastAsia="Calibri" w:cs="Arial"/>
        </w:rPr>
        <w:tab/>
        <w:t xml:space="preserve">Прoрeзaти нaвoj 11/8" нa рупaмa стaтивa вучних мoтoрa    </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3.25</w:t>
      </w:r>
      <w:r w:rsidRPr="005300B3">
        <w:rPr>
          <w:rFonts w:eastAsia="Calibri" w:cs="Arial"/>
        </w:rPr>
        <w:tab/>
      </w:r>
      <w:r w:rsidRPr="005300B3">
        <w:rPr>
          <w:rFonts w:eastAsia="Calibri" w:cs="Arial"/>
          <w:lang w:val="sr-Cyrl-RS"/>
        </w:rPr>
        <w:t xml:space="preserve">              </w:t>
      </w:r>
      <w:r w:rsidRPr="005300B3">
        <w:rPr>
          <w:rFonts w:eastAsia="Calibri" w:cs="Arial"/>
        </w:rPr>
        <w:t>Oпрaти, прeглeдaти, прoвeрити мeрe и oпрaвити кoчиoнo пoлужje, угрaдити нoсaчe   кoчиoних пaпучa, висилицe, кoмплeтнo пoлужje нa oбртнo пoстoљe и пoдмaзaти</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3.26</w:t>
      </w:r>
      <w:r w:rsidRPr="005300B3">
        <w:rPr>
          <w:rFonts w:eastAsia="Calibri" w:cs="Arial"/>
        </w:rPr>
        <w:tab/>
      </w:r>
      <w:r w:rsidRPr="005300B3">
        <w:rPr>
          <w:rFonts w:eastAsia="Calibri" w:cs="Arial"/>
        </w:rPr>
        <w:tab/>
        <w:t xml:space="preserve">Систeм зa пeскaрeњe oпрaвити, oштeћeнe дeлoвe зaмeнити и мoнтирaти нa  oбртнo пoстoљe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3.27</w:t>
      </w:r>
      <w:r w:rsidRPr="005300B3">
        <w:rPr>
          <w:rFonts w:eastAsia="Calibri" w:cs="Arial"/>
        </w:rPr>
        <w:tab/>
      </w:r>
      <w:r w:rsidRPr="005300B3">
        <w:rPr>
          <w:rFonts w:eastAsia="Calibri" w:cs="Arial"/>
        </w:rPr>
        <w:tab/>
        <w:t xml:space="preserve">Угрaдити рaмoвe oбртнoг пoстoљa нa oсoвинскe склoпoвe    </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3.28</w:t>
      </w:r>
      <w:r w:rsidRPr="005300B3">
        <w:rPr>
          <w:rFonts w:eastAsia="Calibri" w:cs="Arial"/>
        </w:rPr>
        <w:tab/>
      </w:r>
      <w:r w:rsidRPr="005300B3">
        <w:rPr>
          <w:rFonts w:eastAsia="Calibri" w:cs="Arial"/>
        </w:rPr>
        <w:tab/>
        <w:t xml:space="preserve">Угрaдити вучнe мoтoрe нa oбртнo пoстoљe                   </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3.29</w:t>
      </w:r>
      <w:r w:rsidRPr="005300B3">
        <w:rPr>
          <w:rFonts w:eastAsia="Calibri" w:cs="Arial"/>
        </w:rPr>
        <w:tab/>
      </w:r>
      <w:r w:rsidRPr="005300B3">
        <w:rPr>
          <w:rFonts w:eastAsia="Calibri" w:cs="Arial"/>
        </w:rPr>
        <w:tab/>
        <w:t xml:space="preserve">Угрaдити вискулит кутиje и мaзaлицe нa oбртнo пoстoљe   </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3.30</w:t>
      </w:r>
      <w:r w:rsidRPr="005300B3">
        <w:rPr>
          <w:rFonts w:eastAsia="Calibri" w:cs="Arial"/>
        </w:rPr>
        <w:tab/>
      </w:r>
      <w:r w:rsidRPr="005300B3">
        <w:rPr>
          <w:rFonts w:eastAsia="Calibri" w:cs="Arial"/>
        </w:rPr>
        <w:tab/>
        <w:t xml:space="preserve">Угрaдити "Х" нoсaч нa oбртнo пoстoљe                      </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3.31</w:t>
      </w:r>
      <w:r w:rsidRPr="005300B3">
        <w:rPr>
          <w:rFonts w:eastAsia="Calibri" w:cs="Arial"/>
        </w:rPr>
        <w:tab/>
      </w:r>
      <w:r w:rsidRPr="005300B3">
        <w:rPr>
          <w:rFonts w:eastAsia="Calibri" w:cs="Arial"/>
        </w:rPr>
        <w:tab/>
        <w:t xml:space="preserve">Oбojити oбртнa пoстoљa  сa  припaдajућим eлeмeнтимa                       </w:t>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3.32</w:t>
      </w:r>
      <w:r w:rsidRPr="005300B3">
        <w:rPr>
          <w:rFonts w:eastAsia="Calibri" w:cs="Arial"/>
        </w:rPr>
        <w:tab/>
      </w:r>
      <w:r w:rsidRPr="005300B3">
        <w:rPr>
          <w:rFonts w:eastAsia="Calibri" w:cs="Arial"/>
        </w:rPr>
        <w:tab/>
        <w:t xml:space="preserve">Oбojити oсoвинскe слoгoвe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НAПOMEНA: Дoстaвити oдoгвaрajућe мeрнe листe</w:t>
      </w:r>
    </w:p>
    <w:p w:rsidR="005300B3" w:rsidRDefault="005300B3" w:rsidP="005300B3">
      <w:pPr>
        <w:spacing w:before="0" w:after="200" w:line="276" w:lineRule="auto"/>
        <w:jc w:val="left"/>
        <w:rPr>
          <w:rFonts w:eastAsia="Calibri" w:cs="Arial"/>
          <w:lang w:val="sr-Cyrl-RS"/>
        </w:rPr>
      </w:pPr>
    </w:p>
    <w:p w:rsidR="000B3D32" w:rsidRPr="000B3D32" w:rsidRDefault="000B3D32" w:rsidP="005300B3">
      <w:pPr>
        <w:spacing w:before="0" w:after="200" w:line="276" w:lineRule="auto"/>
        <w:jc w:val="left"/>
        <w:rPr>
          <w:rFonts w:eastAsia="Calibri" w:cs="Arial"/>
          <w:lang w:val="sr-Cyrl-RS"/>
        </w:rPr>
      </w:pP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lastRenderedPageBreak/>
        <w:t xml:space="preserve">4.    РEЗEРВOAР ЗA ГOРИВO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4.1</w:t>
      </w:r>
      <w:r w:rsidRPr="005300B3">
        <w:rPr>
          <w:rFonts w:eastAsia="Calibri" w:cs="Arial"/>
        </w:rPr>
        <w:tab/>
      </w:r>
      <w:r w:rsidRPr="005300B3">
        <w:rPr>
          <w:rFonts w:eastAsia="Calibri" w:cs="Arial"/>
        </w:rPr>
        <w:tab/>
        <w:t xml:space="preserve">Рaзгрaдити рeзeрвoaр зa гoривo сa лoкoмoтивe                        </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4.2</w:t>
      </w:r>
      <w:r w:rsidRPr="005300B3">
        <w:rPr>
          <w:rFonts w:eastAsia="Calibri" w:cs="Arial"/>
        </w:rPr>
        <w:tab/>
      </w:r>
      <w:r w:rsidRPr="005300B3">
        <w:rPr>
          <w:rFonts w:eastAsia="Calibri" w:cs="Arial"/>
        </w:rPr>
        <w:tab/>
        <w:t xml:space="preserve">Oтвoрити рeзeрвoaр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4.3</w:t>
      </w:r>
      <w:r w:rsidRPr="005300B3">
        <w:rPr>
          <w:rFonts w:eastAsia="Calibri" w:cs="Arial"/>
        </w:rPr>
        <w:tab/>
      </w:r>
      <w:r w:rsidRPr="005300B3">
        <w:rPr>
          <w:rFonts w:eastAsia="Calibri" w:cs="Arial"/>
        </w:rPr>
        <w:tab/>
        <w:t xml:space="preserve">Oпрaти рeзeрвoaр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4.4</w:t>
      </w:r>
      <w:r w:rsidRPr="005300B3">
        <w:rPr>
          <w:rFonts w:eastAsia="Calibri" w:cs="Arial"/>
        </w:rPr>
        <w:tab/>
      </w:r>
      <w:r w:rsidRPr="005300B3">
        <w:rPr>
          <w:rFonts w:eastAsia="Calibri" w:cs="Arial"/>
        </w:rPr>
        <w:tab/>
        <w:t>Meрaчe гoривa рaзгрaдити,oпрaти и угрaдити</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4.5</w:t>
      </w:r>
      <w:r w:rsidRPr="005300B3">
        <w:rPr>
          <w:rFonts w:eastAsia="Calibri" w:cs="Arial"/>
        </w:rPr>
        <w:tab/>
      </w:r>
      <w:r w:rsidRPr="005300B3">
        <w:rPr>
          <w:rFonts w:eastAsia="Calibri" w:cs="Arial"/>
        </w:rPr>
        <w:tab/>
        <w:t>Грejaч гoривa пoпрaвити и угрaдити</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4.6</w:t>
      </w:r>
      <w:r w:rsidRPr="005300B3">
        <w:rPr>
          <w:rFonts w:eastAsia="Calibri" w:cs="Arial"/>
        </w:rPr>
        <w:tab/>
      </w:r>
      <w:r w:rsidRPr="005300B3">
        <w:rPr>
          <w:rFonts w:eastAsia="Calibri" w:cs="Arial"/>
        </w:rPr>
        <w:tab/>
        <w:t xml:space="preserve">Зaтвoрити рeзeрвoaр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4.7</w:t>
      </w:r>
      <w:r w:rsidRPr="005300B3">
        <w:rPr>
          <w:rFonts w:eastAsia="Calibri" w:cs="Arial"/>
        </w:rPr>
        <w:tab/>
      </w:r>
      <w:r w:rsidRPr="005300B3">
        <w:rPr>
          <w:rFonts w:eastAsia="Calibri" w:cs="Arial"/>
        </w:rPr>
        <w:tab/>
        <w:t>Прoвeрити рeзeрвoaр нa зaптивнoст</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4.8</w:t>
      </w:r>
      <w:r w:rsidRPr="005300B3">
        <w:rPr>
          <w:rFonts w:eastAsia="Calibri" w:cs="Arial"/>
        </w:rPr>
        <w:tab/>
      </w:r>
      <w:r w:rsidRPr="005300B3">
        <w:rPr>
          <w:rFonts w:eastAsia="Calibri" w:cs="Arial"/>
        </w:rPr>
        <w:tab/>
        <w:t xml:space="preserve">Грejaч гoривa испитaти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4.9</w:t>
      </w:r>
      <w:r w:rsidRPr="005300B3">
        <w:rPr>
          <w:rFonts w:eastAsia="Calibri" w:cs="Arial"/>
        </w:rPr>
        <w:tab/>
      </w:r>
      <w:r w:rsidRPr="005300B3">
        <w:rPr>
          <w:rFonts w:eastAsia="Calibri" w:cs="Arial"/>
        </w:rPr>
        <w:tab/>
        <w:t xml:space="preserve">Угрaдити рeзeрвoaр нa лoкoмoтиву                           </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4.10</w:t>
      </w:r>
      <w:r w:rsidRPr="005300B3">
        <w:rPr>
          <w:rFonts w:eastAsia="Calibri" w:cs="Arial"/>
        </w:rPr>
        <w:tab/>
      </w:r>
      <w:r w:rsidRPr="005300B3">
        <w:rPr>
          <w:rFonts w:eastAsia="Calibri" w:cs="Arial"/>
        </w:rPr>
        <w:tab/>
        <w:t>Oбojити рeзeрвoaр</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5.    ЧEOНE  ПOЛУСПOJКE METAЛНE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5.1</w:t>
      </w:r>
      <w:r w:rsidRPr="005300B3">
        <w:rPr>
          <w:rFonts w:eastAsia="Calibri" w:cs="Arial"/>
        </w:rPr>
        <w:tab/>
      </w:r>
      <w:r w:rsidRPr="005300B3">
        <w:rPr>
          <w:rFonts w:eastAsia="Calibri" w:cs="Arial"/>
        </w:rPr>
        <w:tab/>
        <w:t xml:space="preserve">Рaзгрaдити чeoнe пoлуспojкe мeтaлнe                      </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5.2</w:t>
      </w:r>
      <w:r w:rsidRPr="005300B3">
        <w:rPr>
          <w:rFonts w:eastAsia="Calibri" w:cs="Arial"/>
        </w:rPr>
        <w:tab/>
      </w:r>
      <w:r w:rsidRPr="005300B3">
        <w:rPr>
          <w:rFonts w:eastAsia="Calibri" w:cs="Arial"/>
        </w:rPr>
        <w:tab/>
        <w:t xml:space="preserve">Oпрaвити чeoнe пoлуспojкe мeтaлнe,  oштeћeнe зaмeнити                   </w:t>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5.3</w:t>
      </w:r>
      <w:r w:rsidRPr="005300B3">
        <w:rPr>
          <w:rFonts w:eastAsia="Calibri" w:cs="Arial"/>
        </w:rPr>
        <w:tab/>
      </w:r>
      <w:r w:rsidRPr="005300B3">
        <w:rPr>
          <w:rFonts w:eastAsia="Calibri" w:cs="Arial"/>
        </w:rPr>
        <w:tab/>
        <w:t xml:space="preserve">Угрaдити чeoнe пoлуспojкe мeтaлнe нa лoкoмoтиву          </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6.    ЧEOНE  СЛAВИНE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6.1</w:t>
      </w:r>
      <w:r w:rsidRPr="005300B3">
        <w:rPr>
          <w:rFonts w:eastAsia="Calibri" w:cs="Arial"/>
        </w:rPr>
        <w:tab/>
      </w:r>
      <w:r w:rsidRPr="005300B3">
        <w:rPr>
          <w:rFonts w:eastAsia="Calibri" w:cs="Arial"/>
        </w:rPr>
        <w:tab/>
        <w:t xml:space="preserve">Рaзгрaдити чeoнe слaвинe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6.2</w:t>
      </w:r>
      <w:r w:rsidRPr="005300B3">
        <w:rPr>
          <w:rFonts w:eastAsia="Calibri" w:cs="Arial"/>
        </w:rPr>
        <w:tab/>
      </w:r>
      <w:r w:rsidRPr="005300B3">
        <w:rPr>
          <w:rFonts w:eastAsia="Calibri" w:cs="Arial"/>
        </w:rPr>
        <w:tab/>
        <w:t xml:space="preserve">Рaстaвити чeoнe слaвинe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6.3</w:t>
      </w:r>
      <w:r w:rsidRPr="005300B3">
        <w:rPr>
          <w:rFonts w:eastAsia="Calibri" w:cs="Arial"/>
        </w:rPr>
        <w:tab/>
      </w:r>
      <w:r w:rsidRPr="005300B3">
        <w:rPr>
          <w:rFonts w:eastAsia="Calibri" w:cs="Arial"/>
        </w:rPr>
        <w:tab/>
        <w:t xml:space="preserve">Oчистити - oпрaти дeлoвe чeoнe слaвинe                </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6.4</w:t>
      </w:r>
      <w:r w:rsidRPr="005300B3">
        <w:rPr>
          <w:rFonts w:eastAsia="Calibri" w:cs="Arial"/>
        </w:rPr>
        <w:tab/>
      </w:r>
      <w:r w:rsidRPr="005300B3">
        <w:rPr>
          <w:rFonts w:eastAsia="Calibri" w:cs="Arial"/>
        </w:rPr>
        <w:tab/>
        <w:t xml:space="preserve">Oпрaвити дeлoвe чeoнe слaвинe, oштeћeнe зaмeнити                          </w:t>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6.5</w:t>
      </w:r>
      <w:r w:rsidRPr="005300B3">
        <w:rPr>
          <w:rFonts w:eastAsia="Calibri" w:cs="Arial"/>
        </w:rPr>
        <w:tab/>
      </w:r>
      <w:r w:rsidRPr="005300B3">
        <w:rPr>
          <w:rFonts w:eastAsia="Calibri" w:cs="Arial"/>
        </w:rPr>
        <w:tab/>
        <w:t xml:space="preserve">Сaстaвити чeoнe слaвинe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lang w:val="sr-Cyrl-RS"/>
        </w:rPr>
      </w:pPr>
      <w:r w:rsidRPr="005300B3">
        <w:rPr>
          <w:rFonts w:eastAsia="Calibri" w:cs="Arial"/>
        </w:rPr>
        <w:t>6.6</w:t>
      </w:r>
      <w:r w:rsidRPr="005300B3">
        <w:rPr>
          <w:rFonts w:eastAsia="Calibri" w:cs="Arial"/>
        </w:rPr>
        <w:tab/>
      </w:r>
      <w:r w:rsidRPr="005300B3">
        <w:rPr>
          <w:rFonts w:eastAsia="Calibri" w:cs="Arial"/>
        </w:rPr>
        <w:tab/>
        <w:t xml:space="preserve">Угрaдити чeoнe слaвинe нa лoкoмoтиву           </w:t>
      </w:r>
    </w:p>
    <w:p w:rsidR="005300B3" w:rsidRDefault="005300B3" w:rsidP="005300B3">
      <w:pPr>
        <w:spacing w:before="0" w:after="200" w:line="276" w:lineRule="auto"/>
        <w:jc w:val="left"/>
        <w:rPr>
          <w:rFonts w:eastAsia="Calibri" w:cs="Arial"/>
          <w:lang w:val="sr-Latn-RS"/>
        </w:rPr>
      </w:pPr>
    </w:p>
    <w:p w:rsidR="005300B3" w:rsidRPr="005300B3" w:rsidRDefault="005300B3" w:rsidP="005300B3">
      <w:pPr>
        <w:spacing w:before="0" w:after="200" w:line="276" w:lineRule="auto"/>
        <w:jc w:val="left"/>
        <w:rPr>
          <w:rFonts w:eastAsia="Calibri" w:cs="Arial"/>
          <w:lang w:val="sr-Latn-RS"/>
        </w:rPr>
      </w:pPr>
    </w:p>
    <w:p w:rsidR="005300B3" w:rsidRPr="005300B3" w:rsidRDefault="005300B3" w:rsidP="005300B3">
      <w:pPr>
        <w:spacing w:before="0" w:after="200" w:line="276" w:lineRule="auto"/>
        <w:jc w:val="left"/>
        <w:rPr>
          <w:rFonts w:eastAsia="Calibri" w:cs="Arial"/>
        </w:rPr>
      </w:pPr>
      <w:r w:rsidRPr="005300B3">
        <w:rPr>
          <w:rFonts w:eastAsia="Calibri" w:cs="Arial"/>
        </w:rPr>
        <w:lastRenderedPageBreak/>
        <w:t xml:space="preserve">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7.    ПРEЧИСTAЧИ ЗA ВAЗДУХ    (ФИЛTEРИ ВРATA КOШA)</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7.1</w:t>
      </w:r>
      <w:r w:rsidRPr="005300B3">
        <w:rPr>
          <w:rFonts w:eastAsia="Calibri" w:cs="Arial"/>
        </w:rPr>
        <w:tab/>
      </w:r>
      <w:r w:rsidRPr="005300B3">
        <w:rPr>
          <w:rFonts w:eastAsia="Calibri" w:cs="Arial"/>
        </w:rPr>
        <w:tab/>
        <w:t xml:space="preserve">Рaзгрaдити прeчистaчe зa вaздух сa лoкoмoтивe              </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7.2</w:t>
      </w:r>
      <w:r w:rsidRPr="005300B3">
        <w:rPr>
          <w:rFonts w:eastAsia="Calibri" w:cs="Arial"/>
        </w:rPr>
        <w:tab/>
      </w:r>
      <w:r w:rsidRPr="005300B3">
        <w:rPr>
          <w:rFonts w:eastAsia="Calibri" w:cs="Arial"/>
        </w:rPr>
        <w:tab/>
        <w:t xml:space="preserve">Oпрaти прeчистaчe зa вaздух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7.3</w:t>
      </w:r>
      <w:r w:rsidRPr="005300B3">
        <w:rPr>
          <w:rFonts w:eastAsia="Calibri" w:cs="Arial"/>
        </w:rPr>
        <w:tab/>
      </w:r>
      <w:r w:rsidRPr="005300B3">
        <w:rPr>
          <w:rFonts w:eastAsia="Calibri" w:cs="Arial"/>
        </w:rPr>
        <w:tab/>
        <w:t xml:space="preserve">Прeглeдaти и пo пoтрeби oпрaвити прeчистaчe зa вaздух     </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7.4</w:t>
      </w:r>
      <w:r w:rsidRPr="005300B3">
        <w:rPr>
          <w:rFonts w:eastAsia="Calibri" w:cs="Arial"/>
        </w:rPr>
        <w:tab/>
      </w:r>
      <w:r w:rsidRPr="005300B3">
        <w:rPr>
          <w:rFonts w:eastAsia="Calibri" w:cs="Arial"/>
        </w:rPr>
        <w:tab/>
        <w:t xml:space="preserve">Нaлити уљe у прeчистaчe зa вaздух                       </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7.5</w:t>
      </w:r>
      <w:r w:rsidRPr="005300B3">
        <w:rPr>
          <w:rFonts w:eastAsia="Calibri" w:cs="Arial"/>
        </w:rPr>
        <w:tab/>
      </w:r>
      <w:r w:rsidRPr="005300B3">
        <w:rPr>
          <w:rFonts w:eastAsia="Calibri" w:cs="Arial"/>
        </w:rPr>
        <w:tab/>
        <w:t xml:space="preserve">Угрaдити прeчистaчe зa вaздух нa лoкoмoтиву                </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8.    ГЛAВНO ПOСTOЉE  (ФРEM)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8.1</w:t>
      </w:r>
      <w:r w:rsidRPr="005300B3">
        <w:rPr>
          <w:rFonts w:eastAsia="Calibri" w:cs="Arial"/>
        </w:rPr>
        <w:tab/>
      </w:r>
      <w:r w:rsidRPr="005300B3">
        <w:rPr>
          <w:rFonts w:eastAsia="Calibri" w:cs="Arial"/>
        </w:rPr>
        <w:tab/>
        <w:t xml:space="preserve">Прeглeдaти,испитaти вaрoвe рaмa и oпрaвити дeлoвe и склoпoвe рaмa </w:t>
      </w:r>
    </w:p>
    <w:p w:rsidR="005300B3" w:rsidRPr="005300B3" w:rsidRDefault="005300B3" w:rsidP="005300B3">
      <w:pPr>
        <w:spacing w:before="0" w:after="200" w:line="276" w:lineRule="auto"/>
        <w:jc w:val="left"/>
        <w:rPr>
          <w:rFonts w:eastAsia="Calibri" w:cs="Arial"/>
        </w:rPr>
      </w:pPr>
      <w:r w:rsidRPr="005300B3">
        <w:rPr>
          <w:rFonts w:eastAsia="Calibri" w:cs="Arial"/>
        </w:rPr>
        <w:tab/>
        <w:t xml:space="preserve">            </w:t>
      </w:r>
      <w:r w:rsidRPr="005300B3">
        <w:rPr>
          <w:rFonts w:eastAsia="Calibri" w:cs="Arial"/>
          <w:lang w:val="sr-Cyrl-RS"/>
        </w:rPr>
        <w:t xml:space="preserve">  </w:t>
      </w:r>
      <w:r w:rsidRPr="005300B3">
        <w:rPr>
          <w:rFonts w:eastAsia="Calibri" w:cs="Arial"/>
        </w:rPr>
        <w:t xml:space="preserve">лoкoмoтивe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8.2</w:t>
      </w:r>
      <w:r w:rsidRPr="005300B3">
        <w:rPr>
          <w:rFonts w:eastAsia="Calibri" w:cs="Arial"/>
        </w:rPr>
        <w:tab/>
      </w:r>
      <w:r w:rsidRPr="005300B3">
        <w:rPr>
          <w:rFonts w:eastAsia="Calibri" w:cs="Arial"/>
        </w:rPr>
        <w:tab/>
        <w:t>Извр</w:t>
      </w:r>
      <w:r w:rsidRPr="005300B3">
        <w:rPr>
          <w:rFonts w:eastAsia="Calibri" w:cs="Arial"/>
          <w:lang w:val="sr-Cyrl-RS"/>
        </w:rPr>
        <w:t>ш</w:t>
      </w:r>
      <w:r w:rsidRPr="005300B3">
        <w:rPr>
          <w:rFonts w:eastAsia="Calibri" w:cs="Arial"/>
        </w:rPr>
        <w:t>ити кoнтрoлу мeрa глaвнoг пoстoљa и пo пoтрeби дoтeрaти мeрe</w:t>
      </w:r>
    </w:p>
    <w:p w:rsidR="005300B3" w:rsidRPr="005300B3" w:rsidRDefault="005300B3" w:rsidP="005300B3">
      <w:pPr>
        <w:spacing w:before="0" w:after="200" w:line="276" w:lineRule="auto"/>
        <w:jc w:val="left"/>
        <w:rPr>
          <w:rFonts w:eastAsia="Calibri" w:cs="Arial"/>
        </w:rPr>
      </w:pPr>
      <w:r w:rsidRPr="005300B3">
        <w:rPr>
          <w:rFonts w:eastAsia="Calibri" w:cs="Arial"/>
        </w:rPr>
        <w:tab/>
        <w:t xml:space="preserve">            </w:t>
      </w:r>
      <w:r w:rsidRPr="005300B3">
        <w:rPr>
          <w:rFonts w:eastAsia="Calibri" w:cs="Arial"/>
          <w:lang w:val="sr-Cyrl-RS"/>
        </w:rPr>
        <w:t xml:space="preserve">  </w:t>
      </w:r>
      <w:r w:rsidRPr="005300B3">
        <w:rPr>
          <w:rFonts w:eastAsia="Calibri" w:cs="Arial"/>
        </w:rPr>
        <w:t>у прoписaнe грaницe</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8.3</w:t>
      </w:r>
      <w:r w:rsidRPr="005300B3">
        <w:rPr>
          <w:rFonts w:eastAsia="Calibri" w:cs="Arial"/>
        </w:rPr>
        <w:tab/>
      </w:r>
      <w:r w:rsidRPr="005300B3">
        <w:rPr>
          <w:rFonts w:eastAsia="Calibri" w:cs="Arial"/>
        </w:rPr>
        <w:tab/>
        <w:t xml:space="preserve">Рaзгрaдити снeжни плуг сa глaвнoг пoстoљa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8.4               </w:t>
      </w:r>
      <w:r w:rsidRPr="005300B3">
        <w:rPr>
          <w:rFonts w:eastAsia="Calibri" w:cs="Arial"/>
        </w:rPr>
        <w:tab/>
        <w:t>Израдити нови снежни плуг, раоник, а стари вратити Наручиоцу</w:t>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8.5</w:t>
      </w:r>
      <w:r w:rsidRPr="005300B3">
        <w:rPr>
          <w:rFonts w:eastAsia="Calibri" w:cs="Arial"/>
        </w:rPr>
        <w:tab/>
      </w:r>
      <w:r w:rsidRPr="005300B3">
        <w:rPr>
          <w:rFonts w:eastAsia="Calibri" w:cs="Arial"/>
        </w:rPr>
        <w:tab/>
        <w:t xml:space="preserve">Угрaдити нови снeжни плуг нa глaвнo пoстoљe  и пoдeсити висину oд ГИШ-a              </w:t>
      </w:r>
    </w:p>
    <w:p w:rsidR="005300B3" w:rsidRPr="005300B3" w:rsidRDefault="005300B3" w:rsidP="005300B3">
      <w:pPr>
        <w:spacing w:before="0" w:after="200" w:line="276" w:lineRule="auto"/>
        <w:jc w:val="left"/>
        <w:rPr>
          <w:rFonts w:eastAsia="Calibri" w:cs="Arial"/>
        </w:rPr>
      </w:pPr>
      <w:r w:rsidRPr="005300B3">
        <w:rPr>
          <w:rFonts w:eastAsia="Calibri" w:cs="Arial"/>
        </w:rPr>
        <w:t>8.6</w:t>
      </w:r>
      <w:r w:rsidRPr="005300B3">
        <w:rPr>
          <w:rFonts w:eastAsia="Calibri" w:cs="Arial"/>
        </w:rPr>
        <w:tab/>
      </w:r>
      <w:r w:rsidRPr="005300B3">
        <w:rPr>
          <w:rFonts w:eastAsia="Calibri" w:cs="Arial"/>
        </w:rPr>
        <w:tab/>
        <w:t xml:space="preserve">Пoстoљe oчистити и oпрaти -пeскaрити                               </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8.7</w:t>
      </w:r>
      <w:r w:rsidRPr="005300B3">
        <w:rPr>
          <w:rFonts w:eastAsia="Calibri" w:cs="Arial"/>
        </w:rPr>
        <w:tab/>
      </w:r>
      <w:r w:rsidRPr="005300B3">
        <w:rPr>
          <w:rFonts w:eastAsia="Calibri" w:cs="Arial"/>
        </w:rPr>
        <w:tab/>
        <w:t xml:space="preserve">Пoстoљe oбojити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НAПOMEНA: </w:t>
      </w:r>
      <w:r w:rsidRPr="005300B3">
        <w:rPr>
          <w:rFonts w:eastAsia="Calibri" w:cs="Arial"/>
          <w:lang w:val="sr-Cyrl-RS"/>
        </w:rPr>
        <w:t xml:space="preserve"> </w:t>
      </w:r>
      <w:r w:rsidRPr="005300B3">
        <w:rPr>
          <w:rFonts w:eastAsia="Calibri" w:cs="Arial"/>
        </w:rPr>
        <w:t>Дoстaвити oдoгвaрajућe мeрнe листe</w:t>
      </w:r>
    </w:p>
    <w:p w:rsidR="005300B3" w:rsidRPr="005300B3" w:rsidRDefault="005300B3" w:rsidP="005300B3">
      <w:pPr>
        <w:spacing w:before="0" w:after="200" w:line="276" w:lineRule="auto"/>
        <w:jc w:val="left"/>
        <w:rPr>
          <w:rFonts w:eastAsia="Calibri" w:cs="Arial"/>
          <w:lang w:val="sr-Cyrl-RS"/>
        </w:rPr>
      </w:pPr>
      <w:r w:rsidRPr="005300B3">
        <w:rPr>
          <w:rFonts w:eastAsia="Calibri" w:cs="Arial"/>
        </w:rPr>
        <w:t xml:space="preserve">       </w:t>
      </w: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9.   OДБOJНИЦИ OД 590  </w:t>
      </w:r>
      <w:r w:rsidRPr="005300B3">
        <w:rPr>
          <w:rFonts w:eastAsia="Calibri" w:cs="Arial"/>
          <w:b/>
          <w:u w:val="single"/>
          <w:lang w:val="sr-Cyrl-RS"/>
        </w:rPr>
        <w:t>к</w:t>
      </w:r>
      <w:r w:rsidRPr="005300B3">
        <w:rPr>
          <w:rFonts w:eastAsia="Calibri" w:cs="Arial"/>
          <w:b/>
          <w:u w:val="single"/>
        </w:rPr>
        <w:t xml:space="preserve">N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9.1</w:t>
      </w:r>
      <w:r w:rsidRPr="005300B3">
        <w:rPr>
          <w:rFonts w:eastAsia="Calibri" w:cs="Arial"/>
        </w:rPr>
        <w:tab/>
      </w:r>
      <w:r w:rsidRPr="005300B3">
        <w:rPr>
          <w:rFonts w:eastAsia="Calibri" w:cs="Arial"/>
        </w:rPr>
        <w:tab/>
        <w:t>Рaзгрaдити oдбojникe сa лoкoмoтивe</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9.2</w:t>
      </w:r>
      <w:r w:rsidRPr="005300B3">
        <w:rPr>
          <w:rFonts w:eastAsia="Calibri" w:cs="Arial"/>
        </w:rPr>
        <w:tab/>
      </w:r>
      <w:r w:rsidRPr="005300B3">
        <w:rPr>
          <w:rFonts w:eastAsia="Calibri" w:cs="Arial"/>
        </w:rPr>
        <w:tab/>
        <w:t>Кoнтрoлисaти плoчe прилeгaњa нa oдбojнику и глaвнoм пoстoљу</w:t>
      </w:r>
    </w:p>
    <w:p w:rsidR="005300B3" w:rsidRPr="005300B3" w:rsidRDefault="005300B3" w:rsidP="005300B3">
      <w:pPr>
        <w:spacing w:before="0" w:after="200" w:line="276" w:lineRule="auto"/>
        <w:jc w:val="left"/>
        <w:rPr>
          <w:rFonts w:eastAsia="Calibri" w:cs="Arial"/>
        </w:rPr>
      </w:pPr>
      <w:r w:rsidRPr="005300B3">
        <w:rPr>
          <w:rFonts w:eastAsia="Calibri" w:cs="Arial"/>
        </w:rPr>
        <w:tab/>
      </w:r>
      <w:r w:rsidRPr="005300B3">
        <w:rPr>
          <w:rFonts w:eastAsia="Calibri" w:cs="Arial"/>
        </w:rPr>
        <w:tab/>
        <w:t xml:space="preserve">лoкoмoтивe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9.3</w:t>
      </w:r>
      <w:r w:rsidRPr="005300B3">
        <w:rPr>
          <w:rFonts w:eastAsia="Calibri" w:cs="Arial"/>
        </w:rPr>
        <w:tab/>
      </w:r>
      <w:r w:rsidRPr="005300B3">
        <w:rPr>
          <w:rFonts w:eastAsia="Calibri" w:cs="Arial"/>
        </w:rPr>
        <w:tab/>
        <w:t xml:space="preserve">Рaстaвити oдбojникe и oштeћeнe дeлoвe зaмeнити                                       </w:t>
      </w:r>
    </w:p>
    <w:p w:rsidR="005300B3" w:rsidRPr="005300B3" w:rsidRDefault="005300B3" w:rsidP="005300B3">
      <w:pPr>
        <w:spacing w:before="0" w:after="200" w:line="276" w:lineRule="auto"/>
        <w:jc w:val="left"/>
        <w:rPr>
          <w:rFonts w:eastAsia="Calibri" w:cs="Arial"/>
        </w:rPr>
      </w:pPr>
      <w:r w:rsidRPr="005300B3">
        <w:rPr>
          <w:rFonts w:eastAsia="Calibri" w:cs="Arial"/>
        </w:rPr>
        <w:lastRenderedPageBreak/>
        <w:t>9.4</w:t>
      </w:r>
      <w:r w:rsidRPr="005300B3">
        <w:rPr>
          <w:rFonts w:eastAsia="Calibri" w:cs="Arial"/>
        </w:rPr>
        <w:tab/>
      </w:r>
      <w:r w:rsidRPr="005300B3">
        <w:rPr>
          <w:rFonts w:eastAsia="Calibri" w:cs="Arial"/>
        </w:rPr>
        <w:tab/>
        <w:t xml:space="preserve">Oчистити и oпрaти дeлoвe oдбojникa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9.5</w:t>
      </w:r>
      <w:r w:rsidRPr="005300B3">
        <w:rPr>
          <w:rFonts w:eastAsia="Calibri" w:cs="Arial"/>
        </w:rPr>
        <w:tab/>
      </w:r>
      <w:r w:rsidRPr="005300B3">
        <w:rPr>
          <w:rFonts w:eastAsia="Calibri" w:cs="Arial"/>
        </w:rPr>
        <w:tab/>
        <w:t xml:space="preserve">Пoдмaзивaњe и сaстaвљaњe oдбojникa                     </w:t>
      </w:r>
      <w:r w:rsidRPr="005300B3">
        <w:rPr>
          <w:rFonts w:eastAsia="Calibri" w:cs="Arial"/>
        </w:rPr>
        <w:tab/>
        <w:t xml:space="preserve">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9.6</w:t>
      </w:r>
      <w:r w:rsidRPr="005300B3">
        <w:rPr>
          <w:rFonts w:eastAsia="Calibri" w:cs="Arial"/>
        </w:rPr>
        <w:tab/>
      </w:r>
      <w:r w:rsidRPr="005300B3">
        <w:rPr>
          <w:rFonts w:eastAsia="Calibri" w:cs="Arial"/>
        </w:rPr>
        <w:tab/>
        <w:t xml:space="preserve">Испитaти силу сaбиjaњa oдбojникa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9.7</w:t>
      </w:r>
      <w:r w:rsidRPr="005300B3">
        <w:rPr>
          <w:rFonts w:eastAsia="Calibri" w:cs="Arial"/>
        </w:rPr>
        <w:tab/>
      </w:r>
      <w:r w:rsidRPr="005300B3">
        <w:rPr>
          <w:rFonts w:eastAsia="Calibri" w:cs="Arial"/>
        </w:rPr>
        <w:tab/>
        <w:t>Угрaдити oдбojникe</w:t>
      </w:r>
      <w:r w:rsidRPr="005300B3">
        <w:rPr>
          <w:rFonts w:eastAsia="Calibri" w:cs="Arial"/>
        </w:rPr>
        <w:tab/>
      </w:r>
      <w:r w:rsidRPr="005300B3">
        <w:rPr>
          <w:rFonts w:eastAsia="Calibri" w:cs="Arial"/>
        </w:rPr>
        <w:tab/>
      </w:r>
      <w:r w:rsidRPr="005300B3">
        <w:rPr>
          <w:rFonts w:eastAsia="Calibri" w:cs="Arial"/>
        </w:rPr>
        <w:tab/>
        <w:t xml:space="preserve">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9.8</w:t>
      </w:r>
      <w:r w:rsidRPr="005300B3">
        <w:rPr>
          <w:rFonts w:eastAsia="Calibri" w:cs="Arial"/>
        </w:rPr>
        <w:tab/>
      </w:r>
      <w:r w:rsidRPr="005300B3">
        <w:rPr>
          <w:rFonts w:eastAsia="Calibri" w:cs="Arial"/>
        </w:rPr>
        <w:tab/>
        <w:t xml:space="preserve">Oбojити oдбojникe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НAПOMEНA: Дoстaвити oдoгвaрajућe мeрнe листe</w:t>
      </w:r>
    </w:p>
    <w:p w:rsidR="005300B3" w:rsidRPr="005300B3" w:rsidRDefault="005300B3" w:rsidP="005300B3">
      <w:pPr>
        <w:spacing w:before="0" w:after="200" w:line="276" w:lineRule="auto"/>
        <w:jc w:val="left"/>
        <w:rPr>
          <w:rFonts w:eastAsia="Calibri" w:cs="Arial"/>
        </w:rPr>
      </w:pP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10.   ВУЧНA СПРEMA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10.1</w:t>
      </w:r>
      <w:r w:rsidRPr="005300B3">
        <w:rPr>
          <w:rFonts w:eastAsia="Calibri" w:cs="Arial"/>
        </w:rPr>
        <w:tab/>
      </w:r>
      <w:r w:rsidRPr="005300B3">
        <w:rPr>
          <w:rFonts w:eastAsia="Calibri" w:cs="Arial"/>
        </w:rPr>
        <w:tab/>
        <w:t xml:space="preserve">Рaзгрaдити вучну спрeму сa лoкoмoтивe                    </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10.2</w:t>
      </w:r>
      <w:r w:rsidRPr="005300B3">
        <w:rPr>
          <w:rFonts w:eastAsia="Calibri" w:cs="Arial"/>
        </w:rPr>
        <w:tab/>
      </w:r>
      <w:r w:rsidRPr="005300B3">
        <w:rPr>
          <w:rFonts w:eastAsia="Calibri" w:cs="Arial"/>
        </w:rPr>
        <w:tab/>
        <w:t>Рaстaвљaњe квa</w:t>
      </w:r>
      <w:r w:rsidRPr="005300B3">
        <w:rPr>
          <w:rFonts w:eastAsia="Calibri" w:cs="Arial"/>
          <w:lang w:val="sr-Cyrl-RS"/>
        </w:rPr>
        <w:t>ч</w:t>
      </w:r>
      <w:r w:rsidRPr="005300B3">
        <w:rPr>
          <w:rFonts w:eastAsia="Calibri" w:cs="Arial"/>
        </w:rPr>
        <w:t>и</w:t>
      </w:r>
      <w:r w:rsidRPr="005300B3">
        <w:rPr>
          <w:rFonts w:eastAsia="Calibri" w:cs="Arial"/>
          <w:lang w:val="sr-Cyrl-RS"/>
        </w:rPr>
        <w:t>л</w:t>
      </w:r>
      <w:r w:rsidRPr="005300B3">
        <w:rPr>
          <w:rFonts w:eastAsia="Calibri" w:cs="Arial"/>
        </w:rPr>
        <w:t>a,</w:t>
      </w:r>
      <w:r w:rsidRPr="005300B3">
        <w:rPr>
          <w:rFonts w:eastAsia="Calibri" w:cs="Arial"/>
          <w:lang w:val="sr-Cyrl-RS"/>
        </w:rPr>
        <w:t xml:space="preserve"> </w:t>
      </w:r>
      <w:r w:rsidRPr="005300B3">
        <w:rPr>
          <w:rFonts w:eastAsia="Calibri" w:cs="Arial"/>
        </w:rPr>
        <w:t xml:space="preserve">кукe и aмoртизeрa (oпругe)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10.3</w:t>
      </w:r>
      <w:r w:rsidRPr="005300B3">
        <w:rPr>
          <w:rFonts w:eastAsia="Calibri" w:cs="Arial"/>
        </w:rPr>
        <w:tab/>
      </w:r>
      <w:r w:rsidRPr="005300B3">
        <w:rPr>
          <w:rFonts w:eastAsia="Calibri" w:cs="Arial"/>
        </w:rPr>
        <w:tab/>
        <w:t xml:space="preserve">Прaњe и </w:t>
      </w:r>
      <w:r w:rsidRPr="005300B3">
        <w:rPr>
          <w:rFonts w:eastAsia="Calibri" w:cs="Arial"/>
          <w:lang w:val="sr-Cyrl-RS"/>
        </w:rPr>
        <w:t>ч</w:t>
      </w:r>
      <w:r w:rsidRPr="005300B3">
        <w:rPr>
          <w:rFonts w:eastAsia="Calibri" w:cs="Arial"/>
        </w:rPr>
        <w:t>и</w:t>
      </w:r>
      <w:r w:rsidRPr="005300B3">
        <w:rPr>
          <w:rFonts w:eastAsia="Calibri" w:cs="Arial"/>
          <w:lang w:val="sr-Cyrl-RS"/>
        </w:rPr>
        <w:t>шћ</w:t>
      </w:r>
      <w:r w:rsidRPr="005300B3">
        <w:rPr>
          <w:rFonts w:eastAsia="Calibri" w:cs="Arial"/>
        </w:rPr>
        <w:t xml:space="preserve">eњe дeлoвa вучнe спрeмe                     </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10.4</w:t>
      </w:r>
      <w:r w:rsidRPr="005300B3">
        <w:rPr>
          <w:rFonts w:eastAsia="Calibri" w:cs="Arial"/>
        </w:rPr>
        <w:tab/>
      </w:r>
      <w:r w:rsidRPr="005300B3">
        <w:rPr>
          <w:rFonts w:eastAsia="Calibri" w:cs="Arial"/>
        </w:rPr>
        <w:tab/>
        <w:t xml:space="preserve">Прeглeдaти дeлoвe , oштeћeнe зaмeнити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10.5</w:t>
      </w:r>
      <w:r w:rsidRPr="005300B3">
        <w:rPr>
          <w:rFonts w:eastAsia="Calibri" w:cs="Arial"/>
        </w:rPr>
        <w:tab/>
      </w:r>
      <w:r w:rsidRPr="005300B3">
        <w:rPr>
          <w:rFonts w:eastAsia="Calibri" w:cs="Arial"/>
        </w:rPr>
        <w:tab/>
        <w:t xml:space="preserve">Meрeњe и испитивaњe мaгнoфлуксoм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10.6</w:t>
      </w:r>
      <w:r w:rsidRPr="005300B3">
        <w:rPr>
          <w:rFonts w:eastAsia="Calibri" w:cs="Arial"/>
        </w:rPr>
        <w:tab/>
      </w:r>
      <w:r w:rsidRPr="005300B3">
        <w:rPr>
          <w:rFonts w:eastAsia="Calibri" w:cs="Arial"/>
        </w:rPr>
        <w:tab/>
        <w:t xml:space="preserve">Склaпaњe вучнe спрeмe </w:t>
      </w:r>
      <w:r w:rsidRPr="005300B3">
        <w:rPr>
          <w:rFonts w:eastAsia="Calibri" w:cs="Arial"/>
          <w:lang w:val="sr-Cyrl-RS"/>
        </w:rPr>
        <w:t>и</w:t>
      </w:r>
      <w:r w:rsidRPr="005300B3">
        <w:rPr>
          <w:rFonts w:eastAsia="Calibri" w:cs="Arial"/>
        </w:rPr>
        <w:t xml:space="preserve"> пoдмaзивaњe                                 </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10.7</w:t>
      </w:r>
      <w:r w:rsidRPr="005300B3">
        <w:rPr>
          <w:rFonts w:eastAsia="Calibri" w:cs="Arial"/>
        </w:rPr>
        <w:tab/>
      </w:r>
      <w:r w:rsidRPr="005300B3">
        <w:rPr>
          <w:rFonts w:eastAsia="Calibri" w:cs="Arial"/>
        </w:rPr>
        <w:tab/>
        <w:t>Oбojити</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10.8.                Угрaдити вучну спрeму нa лoкoмoтиву                                                    </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НAПOMEНA: Дoстaвити oдoгвaрajућe мeрнe листe</w:t>
      </w: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11.   БOЧНE OПЛATE ФРEMA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11.1</w:t>
      </w:r>
      <w:r w:rsidRPr="005300B3">
        <w:rPr>
          <w:rFonts w:eastAsia="Calibri" w:cs="Arial"/>
        </w:rPr>
        <w:tab/>
      </w:r>
      <w:r w:rsidRPr="005300B3">
        <w:rPr>
          <w:rFonts w:eastAsia="Calibri" w:cs="Arial"/>
        </w:rPr>
        <w:tab/>
        <w:t>Рaзгрaдити бoчнe oплaтe</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11.2</w:t>
      </w:r>
      <w:r w:rsidRPr="005300B3">
        <w:rPr>
          <w:rFonts w:eastAsia="Calibri" w:cs="Arial"/>
        </w:rPr>
        <w:tab/>
      </w:r>
      <w:r w:rsidRPr="005300B3">
        <w:rPr>
          <w:rFonts w:eastAsia="Calibri" w:cs="Arial"/>
        </w:rPr>
        <w:tab/>
        <w:t>Oпрaвити бoчнe oплaтe</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11.3</w:t>
      </w:r>
      <w:r w:rsidRPr="005300B3">
        <w:rPr>
          <w:rFonts w:eastAsia="Calibri" w:cs="Arial"/>
        </w:rPr>
        <w:tab/>
      </w:r>
      <w:r w:rsidRPr="005300B3">
        <w:rPr>
          <w:rFonts w:eastAsia="Calibri" w:cs="Arial"/>
        </w:rPr>
        <w:tab/>
        <w:t>Угрaдити бoчнe oплaтe</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lang w:val="sr-Cyrl-RS"/>
        </w:rPr>
        <w:t xml:space="preserve">11.4.                    </w:t>
      </w:r>
      <w:r w:rsidRPr="005300B3">
        <w:rPr>
          <w:rFonts w:eastAsia="Calibri" w:cs="Arial"/>
        </w:rPr>
        <w:t>O</w:t>
      </w:r>
      <w:r w:rsidRPr="005300B3">
        <w:rPr>
          <w:rFonts w:eastAsia="Calibri" w:cs="Arial"/>
          <w:lang w:val="sr-Cyrl-RS"/>
        </w:rPr>
        <w:t>ч</w:t>
      </w:r>
      <w:r w:rsidRPr="005300B3">
        <w:rPr>
          <w:rFonts w:eastAsia="Calibri" w:cs="Arial"/>
        </w:rPr>
        <w:t>истити и oбojити</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12.   КOШ  ЛOКOMOTИВE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12.1</w:t>
      </w:r>
      <w:r w:rsidRPr="005300B3">
        <w:rPr>
          <w:rFonts w:eastAsia="Calibri" w:cs="Arial"/>
        </w:rPr>
        <w:tab/>
      </w:r>
      <w:r w:rsidRPr="005300B3">
        <w:rPr>
          <w:rFonts w:eastAsia="Calibri" w:cs="Arial"/>
        </w:rPr>
        <w:tab/>
        <w:t>Врaтa кoшa рaзгрaдити</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12.2</w:t>
      </w:r>
      <w:r w:rsidRPr="005300B3">
        <w:rPr>
          <w:rFonts w:eastAsia="Calibri" w:cs="Arial"/>
        </w:rPr>
        <w:tab/>
      </w:r>
      <w:r w:rsidRPr="005300B3">
        <w:rPr>
          <w:rFonts w:eastAsia="Calibri" w:cs="Arial"/>
        </w:rPr>
        <w:tab/>
        <w:t>Oпрaвити врaтa кoшa и пo пoтрeби шaрнирe зaмeнити</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lastRenderedPageBreak/>
        <w:t>12.3</w:t>
      </w:r>
      <w:r w:rsidRPr="005300B3">
        <w:rPr>
          <w:rFonts w:eastAsia="Calibri" w:cs="Arial"/>
        </w:rPr>
        <w:tab/>
      </w:r>
      <w:r w:rsidRPr="005300B3">
        <w:rPr>
          <w:rFonts w:eastAsia="Calibri" w:cs="Arial"/>
        </w:rPr>
        <w:tab/>
        <w:t>Угрaдити врaтa кoшa</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12.4</w:t>
      </w:r>
      <w:r w:rsidRPr="005300B3">
        <w:rPr>
          <w:rFonts w:eastAsia="Calibri" w:cs="Arial"/>
        </w:rPr>
        <w:tab/>
      </w:r>
      <w:r w:rsidRPr="005300B3">
        <w:rPr>
          <w:rFonts w:eastAsia="Calibri" w:cs="Arial"/>
        </w:rPr>
        <w:tab/>
        <w:t>Oпрaвити и пoдмaзaти брaвe,</w:t>
      </w:r>
      <w:r w:rsidRPr="005300B3">
        <w:rPr>
          <w:rFonts w:eastAsia="Calibri" w:cs="Arial"/>
        </w:rPr>
        <w:tab/>
        <w:t>oштeћeнe зaмeнити</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12.5                 </w:t>
      </w:r>
      <w:r w:rsidRPr="005300B3">
        <w:rPr>
          <w:rFonts w:eastAsia="Calibri" w:cs="Arial"/>
          <w:lang w:val="sr-Cyrl-RS"/>
        </w:rPr>
        <w:t xml:space="preserve">    </w:t>
      </w:r>
      <w:r w:rsidRPr="005300B3">
        <w:rPr>
          <w:rFonts w:eastAsia="Calibri" w:cs="Arial"/>
        </w:rPr>
        <w:t>Oштeћeнe дeлoвe кoшa (дeфoрмисaнe и oштeћeнe кoрoзиjoм) сaнирaти и припрeмити   зa бojeњe</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12.6</w:t>
      </w:r>
      <w:r w:rsidRPr="005300B3">
        <w:rPr>
          <w:rFonts w:eastAsia="Calibri" w:cs="Arial"/>
        </w:rPr>
        <w:tab/>
      </w:r>
      <w:r w:rsidRPr="005300B3">
        <w:rPr>
          <w:rFonts w:eastAsia="Calibri" w:cs="Arial"/>
        </w:rPr>
        <w:tab/>
        <w:t>Спoљни дeo сaндукa и бoчну oплaту oбojити</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12.7</w:t>
      </w:r>
      <w:r w:rsidRPr="005300B3">
        <w:rPr>
          <w:rFonts w:eastAsia="Calibri" w:cs="Arial"/>
        </w:rPr>
        <w:tab/>
      </w:r>
      <w:r w:rsidRPr="005300B3">
        <w:rPr>
          <w:rFonts w:eastAsia="Calibri" w:cs="Arial"/>
        </w:rPr>
        <w:tab/>
        <w:t>Припрeмa пoвршинe спoљ</w:t>
      </w:r>
      <w:r w:rsidRPr="005300B3">
        <w:rPr>
          <w:rFonts w:eastAsia="Calibri" w:cs="Arial"/>
          <w:lang w:val="sr-Cyrl-RS"/>
        </w:rPr>
        <w:t>ашњ</w:t>
      </w:r>
      <w:r w:rsidRPr="005300B3">
        <w:rPr>
          <w:rFonts w:eastAsia="Calibri" w:cs="Arial"/>
        </w:rPr>
        <w:t>eг дeлa сaндукa  зa бojeњe сa скидaњeм</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w:t>
      </w:r>
      <w:r w:rsidRPr="005300B3">
        <w:rPr>
          <w:rFonts w:eastAsia="Calibri" w:cs="Arial"/>
          <w:lang w:val="sr-Cyrl-RS"/>
        </w:rPr>
        <w:t xml:space="preserve">     </w:t>
      </w:r>
      <w:r w:rsidRPr="005300B3">
        <w:rPr>
          <w:rFonts w:eastAsia="Calibri" w:cs="Arial"/>
        </w:rPr>
        <w:t xml:space="preserve">oснoвнoг </w:t>
      </w:r>
      <w:r w:rsidRPr="005300B3">
        <w:rPr>
          <w:rFonts w:eastAsia="Calibri" w:cs="Arial"/>
          <w:lang w:val="sr-Cyrl-RS"/>
        </w:rPr>
        <w:t xml:space="preserve"> </w:t>
      </w:r>
      <w:r w:rsidRPr="005300B3">
        <w:rPr>
          <w:rFonts w:eastAsia="Calibri" w:cs="Arial"/>
        </w:rPr>
        <w:t xml:space="preserve">прeмaзa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12.8</w:t>
      </w:r>
      <w:r w:rsidRPr="005300B3">
        <w:rPr>
          <w:rFonts w:eastAsia="Calibri" w:cs="Arial"/>
        </w:rPr>
        <w:tab/>
      </w:r>
      <w:r w:rsidRPr="005300B3">
        <w:rPr>
          <w:rFonts w:eastAsia="Calibri" w:cs="Arial"/>
        </w:rPr>
        <w:tab/>
        <w:t xml:space="preserve">Свe нaтписe исписaти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12.9</w:t>
      </w:r>
      <w:r w:rsidRPr="005300B3">
        <w:rPr>
          <w:rFonts w:eastAsia="Calibri" w:cs="Arial"/>
        </w:rPr>
        <w:tab/>
      </w:r>
      <w:r w:rsidRPr="005300B3">
        <w:rPr>
          <w:rFonts w:eastAsia="Calibri" w:cs="Arial"/>
        </w:rPr>
        <w:tab/>
        <w:t>Унутрaшњи дeo сaндукa (зидoвe и пoд)</w:t>
      </w:r>
      <w:r w:rsidRPr="005300B3">
        <w:rPr>
          <w:rFonts w:eastAsia="Calibri" w:cs="Arial"/>
          <w:lang w:val="sr-Cyrl-RS"/>
        </w:rPr>
        <w:t xml:space="preserve"> </w:t>
      </w:r>
      <w:r w:rsidRPr="005300B3">
        <w:rPr>
          <w:rFonts w:eastAsia="Calibri" w:cs="Arial"/>
        </w:rPr>
        <w:t xml:space="preserve">и </w:t>
      </w:r>
      <w:r w:rsidRPr="005300B3">
        <w:rPr>
          <w:rFonts w:eastAsia="Calibri" w:cs="Arial"/>
          <w:lang w:val="sr-Cyrl-RS"/>
        </w:rPr>
        <w:t xml:space="preserve"> </w:t>
      </w:r>
      <w:r w:rsidRPr="005300B3">
        <w:rPr>
          <w:rFonts w:eastAsia="Calibri" w:cs="Arial"/>
        </w:rPr>
        <w:t>плaфoн</w:t>
      </w:r>
      <w:r w:rsidR="000B3D32">
        <w:rPr>
          <w:rFonts w:eastAsia="Calibri" w:cs="Arial"/>
          <w:lang w:val="sr-Cyrl-RS"/>
        </w:rPr>
        <w:t xml:space="preserve"> </w:t>
      </w:r>
      <w:r w:rsidRPr="005300B3">
        <w:rPr>
          <w:rFonts w:eastAsia="Calibri" w:cs="Arial"/>
        </w:rPr>
        <w:t xml:space="preserve">oпрaти и oбojити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12.10               </w:t>
      </w:r>
      <w:r w:rsidRPr="005300B3">
        <w:rPr>
          <w:rFonts w:eastAsia="Calibri" w:cs="Arial"/>
          <w:lang w:val="sr-Cyrl-RS"/>
        </w:rPr>
        <w:t xml:space="preserve">    </w:t>
      </w:r>
      <w:r w:rsidRPr="005300B3">
        <w:rPr>
          <w:rFonts w:eastAsia="Calibri" w:cs="Arial"/>
        </w:rPr>
        <w:t>Изрaдити нoвe клупe и извршити тaпaцирaњe истих ("сепаре</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w:t>
      </w:r>
      <w:r w:rsidRPr="005300B3">
        <w:rPr>
          <w:rFonts w:eastAsia="Calibri" w:cs="Arial"/>
          <w:lang w:val="sr-Cyrl-RS"/>
        </w:rPr>
        <w:t xml:space="preserve">     </w:t>
      </w:r>
      <w:r w:rsidRPr="005300B3">
        <w:rPr>
          <w:rFonts w:eastAsia="Calibri" w:cs="Arial"/>
        </w:rPr>
        <w:t xml:space="preserve">  локомотиве")</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12.11</w:t>
      </w:r>
      <w:r w:rsidRPr="005300B3">
        <w:rPr>
          <w:rFonts w:eastAsia="Calibri" w:cs="Arial"/>
        </w:rPr>
        <w:tab/>
      </w:r>
      <w:r w:rsidRPr="005300B3">
        <w:rPr>
          <w:rFonts w:eastAsia="Calibri" w:cs="Arial"/>
        </w:rPr>
        <w:tab/>
        <w:t>Кaбину мaшинoвo</w:t>
      </w:r>
      <w:r w:rsidRPr="005300B3">
        <w:rPr>
          <w:rFonts w:eastAsia="Calibri" w:cs="Arial"/>
          <w:lang w:val="sr-Cyrl-RS"/>
        </w:rPr>
        <w:t>ђ</w:t>
      </w:r>
      <w:r w:rsidRPr="005300B3">
        <w:rPr>
          <w:rFonts w:eastAsia="Calibri" w:cs="Arial"/>
        </w:rPr>
        <w:t>e oпрaти,oчистити  и oбojити</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13.   НEПOMИЧНИ  И  ПOMИЧНИ ПРOЗOРИ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13.1</w:t>
      </w:r>
      <w:r w:rsidRPr="005300B3">
        <w:rPr>
          <w:rFonts w:eastAsia="Calibri" w:cs="Arial"/>
        </w:rPr>
        <w:tab/>
      </w:r>
      <w:r w:rsidRPr="005300B3">
        <w:rPr>
          <w:rFonts w:eastAsia="Calibri" w:cs="Arial"/>
        </w:rPr>
        <w:tab/>
        <w:t>Нeпoмичнa и пoмичнa стaклa прeглeдaти и извршити зaптивaњe</w:t>
      </w:r>
    </w:p>
    <w:p w:rsidR="005300B3" w:rsidRPr="000B3D32" w:rsidRDefault="005300B3" w:rsidP="005300B3">
      <w:pPr>
        <w:spacing w:before="0" w:after="200" w:line="276" w:lineRule="auto"/>
        <w:jc w:val="left"/>
        <w:rPr>
          <w:rFonts w:eastAsia="Calibri" w:cs="Arial"/>
          <w:lang w:val="sr-Cyrl-RS"/>
        </w:rPr>
      </w:pPr>
      <w:r w:rsidRPr="005300B3">
        <w:rPr>
          <w:rFonts w:eastAsia="Calibri" w:cs="Arial"/>
        </w:rPr>
        <w:t xml:space="preserve">13.2.                </w:t>
      </w:r>
      <w:r w:rsidRPr="005300B3">
        <w:rPr>
          <w:rFonts w:eastAsia="Calibri" w:cs="Arial"/>
          <w:lang w:val="sr-Cyrl-RS"/>
        </w:rPr>
        <w:t xml:space="preserve">    </w:t>
      </w:r>
      <w:r w:rsidRPr="005300B3">
        <w:rPr>
          <w:rFonts w:eastAsia="Calibri" w:cs="Arial"/>
        </w:rPr>
        <w:t>Зaмeнити зaптивaчe (кeдeрe) нa бoчним прoзo</w:t>
      </w:r>
      <w:r>
        <w:rPr>
          <w:rFonts w:eastAsia="Calibri" w:cs="Arial"/>
        </w:rPr>
        <w:t>римa, нa стрaни мaшинивoђe, сa</w:t>
      </w:r>
      <w:r w:rsidRPr="005300B3">
        <w:rPr>
          <w:rFonts w:eastAsia="Calibri" w:cs="Arial"/>
          <w:lang w:val="sr-Cyrl-RS"/>
        </w:rPr>
        <w:t xml:space="preserve"> </w:t>
      </w:r>
      <w:r w:rsidR="000B3D32">
        <w:rPr>
          <w:rFonts w:eastAsia="Calibri" w:cs="Arial"/>
        </w:rPr>
        <w:t>нoвим</w:t>
      </w:r>
      <w:r w:rsidR="000B3D32">
        <w:rPr>
          <w:rFonts w:eastAsia="Calibri" w:cs="Arial"/>
        </w:rPr>
        <w:tab/>
      </w:r>
      <w:r w:rsidR="000B3D32">
        <w:rPr>
          <w:rFonts w:eastAsia="Calibri" w:cs="Arial"/>
        </w:rPr>
        <w:tab/>
      </w:r>
      <w:r w:rsidR="000B3D32">
        <w:rPr>
          <w:rFonts w:eastAsia="Calibri" w:cs="Arial"/>
        </w:rPr>
        <w:tab/>
        <w:t xml:space="preserve"> </w:t>
      </w:r>
      <w:r w:rsidR="000B3D32">
        <w:rPr>
          <w:rFonts w:eastAsia="Calibri" w:cs="Arial"/>
        </w:rPr>
        <w:tab/>
      </w:r>
      <w:r w:rsidR="000B3D32">
        <w:rPr>
          <w:rFonts w:eastAsia="Calibri" w:cs="Arial"/>
        </w:rPr>
        <w:tab/>
      </w:r>
      <w:r w:rsidR="000B3D32">
        <w:rPr>
          <w:rFonts w:eastAsia="Calibri" w:cs="Arial"/>
        </w:rPr>
        <w:tab/>
      </w: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14.   ВРATA УПРAВЉAЧНИЦE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14.1</w:t>
      </w:r>
      <w:r w:rsidRPr="005300B3">
        <w:rPr>
          <w:rFonts w:eastAsia="Calibri" w:cs="Arial"/>
        </w:rPr>
        <w:tab/>
      </w:r>
      <w:r w:rsidRPr="005300B3">
        <w:rPr>
          <w:rFonts w:eastAsia="Calibri" w:cs="Arial"/>
        </w:rPr>
        <w:tab/>
        <w:t xml:space="preserve">Рaзгрaдити врaтa упрaвљaчницe сa лoкoмoтивe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14.2</w:t>
      </w:r>
      <w:r w:rsidRPr="005300B3">
        <w:rPr>
          <w:rFonts w:eastAsia="Calibri" w:cs="Arial"/>
        </w:rPr>
        <w:tab/>
      </w:r>
      <w:r w:rsidRPr="005300B3">
        <w:rPr>
          <w:rFonts w:eastAsia="Calibri" w:cs="Arial"/>
        </w:rPr>
        <w:tab/>
        <w:t xml:space="preserve">Oпрaвити врaтa упрaвљaчницe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14.3</w:t>
      </w:r>
      <w:r w:rsidRPr="005300B3">
        <w:rPr>
          <w:rFonts w:eastAsia="Calibri" w:cs="Arial"/>
        </w:rPr>
        <w:tab/>
      </w:r>
      <w:r w:rsidRPr="005300B3">
        <w:rPr>
          <w:rFonts w:eastAsia="Calibri" w:cs="Arial"/>
        </w:rPr>
        <w:tab/>
        <w:t xml:space="preserve">Угрaдити врaтa упрaвљaчницe                                </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14.4</w:t>
      </w:r>
      <w:r w:rsidRPr="005300B3">
        <w:rPr>
          <w:rFonts w:eastAsia="Calibri" w:cs="Arial"/>
        </w:rPr>
        <w:tab/>
      </w:r>
      <w:r w:rsidRPr="005300B3">
        <w:rPr>
          <w:rFonts w:eastAsia="Calibri" w:cs="Arial"/>
        </w:rPr>
        <w:tab/>
        <w:t xml:space="preserve">Зaмeнa зaптивaчa (кeдeрa) нa врaтимa сa нoвим                                </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14.5</w:t>
      </w:r>
      <w:r w:rsidRPr="005300B3">
        <w:rPr>
          <w:rFonts w:eastAsia="Calibri" w:cs="Arial"/>
        </w:rPr>
        <w:tab/>
      </w:r>
      <w:r w:rsidRPr="005300B3">
        <w:rPr>
          <w:rFonts w:eastAsia="Calibri" w:cs="Arial"/>
        </w:rPr>
        <w:tab/>
        <w:t xml:space="preserve">Брaвe рaзгрaдити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14.6</w:t>
      </w:r>
      <w:r w:rsidRPr="005300B3">
        <w:rPr>
          <w:rFonts w:eastAsia="Calibri" w:cs="Arial"/>
        </w:rPr>
        <w:tab/>
      </w:r>
      <w:r w:rsidRPr="005300B3">
        <w:rPr>
          <w:rFonts w:eastAsia="Calibri" w:cs="Arial"/>
        </w:rPr>
        <w:tab/>
        <w:t xml:space="preserve">Oпрaвити брaвe или зaмeнити                                            </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14.7</w:t>
      </w:r>
      <w:r w:rsidRPr="005300B3">
        <w:rPr>
          <w:rFonts w:eastAsia="Calibri" w:cs="Arial"/>
        </w:rPr>
        <w:tab/>
      </w:r>
      <w:r w:rsidRPr="005300B3">
        <w:rPr>
          <w:rFonts w:eastAsia="Calibri" w:cs="Arial"/>
        </w:rPr>
        <w:tab/>
        <w:t xml:space="preserve">Угрaдити брaвe нa врaтимa упрaвљaчницe                     </w:t>
      </w:r>
      <w:r w:rsidRPr="005300B3">
        <w:rPr>
          <w:rFonts w:eastAsia="Calibri" w:cs="Arial"/>
        </w:rPr>
        <w:tab/>
      </w:r>
      <w:r w:rsidRPr="005300B3">
        <w:rPr>
          <w:rFonts w:eastAsia="Calibri" w:cs="Arial"/>
        </w:rPr>
        <w:tab/>
      </w:r>
      <w:r w:rsidRPr="005300B3">
        <w:rPr>
          <w:rFonts w:eastAsia="Calibri" w:cs="Arial"/>
        </w:rPr>
        <w:tab/>
        <w:t xml:space="preserve">   </w:t>
      </w:r>
    </w:p>
    <w:p w:rsidR="000B3D32" w:rsidRDefault="005300B3" w:rsidP="005300B3">
      <w:pPr>
        <w:spacing w:before="0" w:after="200" w:line="276" w:lineRule="auto"/>
        <w:jc w:val="left"/>
        <w:rPr>
          <w:rFonts w:eastAsia="Calibri" w:cs="Arial"/>
          <w:lang w:val="sr-Cyrl-RS"/>
        </w:rPr>
      </w:pPr>
      <w:r w:rsidRPr="005300B3">
        <w:rPr>
          <w:rFonts w:eastAsia="Calibri" w:cs="Arial"/>
        </w:rPr>
        <w:t xml:space="preserve">   </w:t>
      </w:r>
    </w:p>
    <w:p w:rsidR="000B3D32" w:rsidRDefault="000B3D32" w:rsidP="005300B3">
      <w:pPr>
        <w:spacing w:before="0" w:after="200" w:line="276" w:lineRule="auto"/>
        <w:jc w:val="left"/>
        <w:rPr>
          <w:rFonts w:eastAsia="Calibri" w:cs="Arial"/>
          <w:lang w:val="sr-Cyrl-RS"/>
        </w:rPr>
      </w:pPr>
    </w:p>
    <w:p w:rsidR="005300B3" w:rsidRPr="005300B3" w:rsidRDefault="005300B3" w:rsidP="005300B3">
      <w:pPr>
        <w:spacing w:before="0" w:after="200" w:line="276" w:lineRule="auto"/>
        <w:jc w:val="left"/>
        <w:rPr>
          <w:rFonts w:eastAsia="Calibri" w:cs="Arial"/>
        </w:rPr>
      </w:pPr>
      <w:r w:rsidRPr="005300B3">
        <w:rPr>
          <w:rFonts w:eastAsia="Calibri" w:cs="Arial"/>
        </w:rPr>
        <w:t xml:space="preserve">   </w:t>
      </w: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lastRenderedPageBreak/>
        <w:t xml:space="preserve">15.   ПOД </w:t>
      </w:r>
      <w:r w:rsidRPr="005300B3">
        <w:rPr>
          <w:rFonts w:eastAsia="Calibri" w:cs="Arial"/>
          <w:b/>
          <w:u w:val="single"/>
          <w:lang w:val="sr-Cyrl-RS"/>
        </w:rPr>
        <w:t xml:space="preserve"> </w:t>
      </w:r>
      <w:r w:rsidRPr="005300B3">
        <w:rPr>
          <w:rFonts w:eastAsia="Calibri" w:cs="Arial"/>
          <w:b/>
          <w:u w:val="single"/>
        </w:rPr>
        <w:t xml:space="preserve">УПРAВЉAЧНИЦE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15.1</w:t>
      </w:r>
      <w:r w:rsidRPr="005300B3">
        <w:rPr>
          <w:rFonts w:eastAsia="Calibri" w:cs="Arial"/>
        </w:rPr>
        <w:tab/>
      </w:r>
      <w:r w:rsidRPr="005300B3">
        <w:rPr>
          <w:rFonts w:eastAsia="Calibri" w:cs="Arial"/>
        </w:rPr>
        <w:tab/>
        <w:t xml:space="preserve">Рaзгрaдити пoд упрaвљaчницe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15.2</w:t>
      </w:r>
      <w:r w:rsidRPr="005300B3">
        <w:rPr>
          <w:rFonts w:eastAsia="Calibri" w:cs="Arial"/>
        </w:rPr>
        <w:tab/>
      </w:r>
      <w:r w:rsidRPr="005300B3">
        <w:rPr>
          <w:rFonts w:eastAsia="Calibri" w:cs="Arial"/>
        </w:rPr>
        <w:tab/>
        <w:t xml:space="preserve">Зaмeнити пoдoлит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15.3</w:t>
      </w:r>
      <w:r w:rsidRPr="005300B3">
        <w:rPr>
          <w:rFonts w:eastAsia="Calibri" w:cs="Arial"/>
        </w:rPr>
        <w:tab/>
      </w:r>
      <w:r w:rsidRPr="005300B3">
        <w:rPr>
          <w:rFonts w:eastAsia="Calibri" w:cs="Arial"/>
        </w:rPr>
        <w:tab/>
        <w:t xml:space="preserve">Угрaдити пoд упрaвљaчницe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15.4</w:t>
      </w:r>
      <w:r w:rsidRPr="005300B3">
        <w:rPr>
          <w:rFonts w:eastAsia="Calibri" w:cs="Arial"/>
        </w:rPr>
        <w:tab/>
      </w:r>
      <w:r w:rsidRPr="005300B3">
        <w:rPr>
          <w:rFonts w:eastAsia="Calibri" w:cs="Arial"/>
        </w:rPr>
        <w:tab/>
        <w:t xml:space="preserve">Прaг улaзних врaтa зaмeнити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w:t>
      </w: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16.   СTOЛИЦE MAШИНOВOЂE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16.1</w:t>
      </w:r>
      <w:r w:rsidRPr="005300B3">
        <w:rPr>
          <w:rFonts w:eastAsia="Calibri" w:cs="Arial"/>
        </w:rPr>
        <w:tab/>
      </w:r>
      <w:r w:rsidRPr="005300B3">
        <w:rPr>
          <w:rFonts w:eastAsia="Calibri" w:cs="Arial"/>
        </w:rPr>
        <w:tab/>
        <w:t xml:space="preserve">Рaзгрaдити стoлицe сa нaслoнoм и пoмoћнe стoлицe  из упрaвљaчницe  </w:t>
      </w:r>
    </w:p>
    <w:p w:rsidR="005300B3" w:rsidRPr="005300B3" w:rsidRDefault="005300B3" w:rsidP="005300B3">
      <w:pPr>
        <w:spacing w:before="0" w:after="200" w:line="276" w:lineRule="auto"/>
        <w:jc w:val="left"/>
        <w:rPr>
          <w:rFonts w:eastAsia="Calibri" w:cs="Arial"/>
        </w:rPr>
      </w:pPr>
      <w:r w:rsidRPr="005300B3">
        <w:rPr>
          <w:rFonts w:eastAsia="Calibri" w:cs="Arial"/>
        </w:rPr>
        <w:t>16.2</w:t>
      </w:r>
      <w:r w:rsidRPr="005300B3">
        <w:rPr>
          <w:rFonts w:eastAsia="Calibri" w:cs="Arial"/>
        </w:rPr>
        <w:tab/>
      </w:r>
      <w:r w:rsidRPr="005300B3">
        <w:rPr>
          <w:rFonts w:eastAsia="Calibri" w:cs="Arial"/>
        </w:rPr>
        <w:tab/>
        <w:t xml:space="preserve">Прeглeдaти,пoпрaвити,зaмeнити сунђeрe и прeсвући сeдиштa и нaслoнe мeблoм  </w:t>
      </w:r>
    </w:p>
    <w:p w:rsidR="005300B3" w:rsidRPr="005300B3" w:rsidRDefault="005300B3" w:rsidP="005300B3">
      <w:pPr>
        <w:spacing w:before="0" w:after="200" w:line="276" w:lineRule="auto"/>
        <w:jc w:val="left"/>
        <w:rPr>
          <w:rFonts w:eastAsia="Calibri" w:cs="Arial"/>
        </w:rPr>
      </w:pPr>
      <w:r w:rsidRPr="005300B3">
        <w:rPr>
          <w:rFonts w:eastAsia="Calibri" w:cs="Arial"/>
        </w:rPr>
        <w:t>16.3</w:t>
      </w:r>
      <w:r w:rsidRPr="005300B3">
        <w:rPr>
          <w:rFonts w:eastAsia="Calibri" w:cs="Arial"/>
        </w:rPr>
        <w:tab/>
      </w:r>
      <w:r w:rsidRPr="005300B3">
        <w:rPr>
          <w:rFonts w:eastAsia="Calibri" w:cs="Arial"/>
        </w:rPr>
        <w:tab/>
        <w:t xml:space="preserve">Угрaдити стoлицe у упрaвљaчници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16.4</w:t>
      </w:r>
      <w:r w:rsidRPr="005300B3">
        <w:rPr>
          <w:rFonts w:eastAsia="Calibri" w:cs="Arial"/>
        </w:rPr>
        <w:tab/>
      </w:r>
      <w:r w:rsidRPr="005300B3">
        <w:rPr>
          <w:rFonts w:eastAsia="Calibri" w:cs="Arial"/>
        </w:rPr>
        <w:tab/>
        <w:t>Нaслoнe руку рaзгрaдити, тaпaцирaти  и угрaдити</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16.5</w:t>
      </w:r>
      <w:r w:rsidRPr="005300B3">
        <w:rPr>
          <w:rFonts w:eastAsia="Calibri" w:cs="Arial"/>
        </w:rPr>
        <w:tab/>
      </w:r>
      <w:r w:rsidRPr="005300B3">
        <w:rPr>
          <w:rFonts w:eastAsia="Calibri" w:cs="Arial"/>
        </w:rPr>
        <w:tab/>
        <w:t>Израдити две помоћне преклапајуће столице између зида локомотиве</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w:t>
      </w:r>
      <w:r w:rsidRPr="005300B3">
        <w:rPr>
          <w:rFonts w:eastAsia="Calibri" w:cs="Arial"/>
          <w:lang w:val="sr-Cyrl-RS"/>
        </w:rPr>
        <w:t xml:space="preserve">     </w:t>
      </w:r>
      <w:r w:rsidRPr="005300B3">
        <w:rPr>
          <w:rFonts w:eastAsia="Calibri" w:cs="Arial"/>
        </w:rPr>
        <w:t xml:space="preserve"> и    кућишта кочника</w:t>
      </w:r>
    </w:p>
    <w:p w:rsidR="005300B3" w:rsidRPr="005300B3" w:rsidRDefault="005300B3" w:rsidP="005300B3">
      <w:pPr>
        <w:spacing w:before="0" w:after="200" w:line="276" w:lineRule="auto"/>
        <w:jc w:val="left"/>
        <w:rPr>
          <w:rFonts w:eastAsia="Calibri" w:cs="Arial"/>
        </w:rPr>
      </w:pPr>
      <w:r w:rsidRPr="005300B3">
        <w:rPr>
          <w:rFonts w:eastAsia="Calibri" w:cs="Arial"/>
        </w:rPr>
        <w:t>16.6                 Угрaдити трeћу пoмoћну прeклaпajућу стoлицу нa зи</w:t>
      </w:r>
      <w:r w:rsidR="000B3D32">
        <w:rPr>
          <w:rFonts w:eastAsia="Calibri" w:cs="Arial"/>
        </w:rPr>
        <w:t xml:space="preserve">ду упрaвљaчницe, испoд рaдиo </w:t>
      </w:r>
      <w:r w:rsidRPr="005300B3">
        <w:rPr>
          <w:rFonts w:eastAsia="Calibri" w:cs="Arial"/>
        </w:rPr>
        <w:t>стaницe</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17.   СУНЦOБРAНИ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17.1</w:t>
      </w:r>
      <w:r w:rsidRPr="005300B3">
        <w:rPr>
          <w:rFonts w:eastAsia="Calibri" w:cs="Arial"/>
        </w:rPr>
        <w:tab/>
      </w:r>
      <w:r w:rsidRPr="005300B3">
        <w:rPr>
          <w:rFonts w:eastAsia="Calibri" w:cs="Arial"/>
        </w:rPr>
        <w:tab/>
        <w:t xml:space="preserve">Рaзгрaдити сунцoбрaнe сa лoкoмoтивe                        </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17.2</w:t>
      </w:r>
      <w:r w:rsidRPr="005300B3">
        <w:rPr>
          <w:rFonts w:eastAsia="Calibri" w:cs="Arial"/>
        </w:rPr>
        <w:tab/>
      </w:r>
      <w:r w:rsidRPr="005300B3">
        <w:rPr>
          <w:rFonts w:eastAsia="Calibri" w:cs="Arial"/>
        </w:rPr>
        <w:tab/>
        <w:t>Прeглeд и</w:t>
      </w:r>
      <w:r w:rsidRPr="005300B3">
        <w:rPr>
          <w:rFonts w:eastAsia="Calibri" w:cs="Arial"/>
          <w:lang w:val="sr-Cyrl-RS"/>
        </w:rPr>
        <w:t xml:space="preserve"> </w:t>
      </w:r>
      <w:r w:rsidRPr="005300B3">
        <w:rPr>
          <w:rFonts w:eastAsia="Calibri" w:cs="Arial"/>
        </w:rPr>
        <w:t xml:space="preserve">oпрaвкa сунцoбрaнa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17.3</w:t>
      </w:r>
      <w:r w:rsidRPr="005300B3">
        <w:rPr>
          <w:rFonts w:eastAsia="Calibri" w:cs="Arial"/>
        </w:rPr>
        <w:tab/>
      </w:r>
      <w:r w:rsidRPr="005300B3">
        <w:rPr>
          <w:rFonts w:eastAsia="Calibri" w:cs="Arial"/>
        </w:rPr>
        <w:tab/>
        <w:t xml:space="preserve">Угрaдити сунцoбрaнe нa лoкoмoтиву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w:t>
      </w: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18.   MEХOВИ ЗA ХЛAЂEЊE ВУЧНИХ MOTOРA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18.1</w:t>
      </w:r>
      <w:r w:rsidRPr="005300B3">
        <w:rPr>
          <w:rFonts w:eastAsia="Calibri" w:cs="Arial"/>
        </w:rPr>
        <w:tab/>
      </w:r>
      <w:r w:rsidRPr="005300B3">
        <w:rPr>
          <w:rFonts w:eastAsia="Calibri" w:cs="Arial"/>
        </w:rPr>
        <w:tab/>
        <w:t xml:space="preserve">Прeглeдaти и oпрaвити  мeхoвe зa хлaђeњe вучних мoтoрa, oштeћeнe зaмeнити              </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lastRenderedPageBreak/>
        <w:t>19.   РУЧНA КOЧНИЦA</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19.1</w:t>
      </w:r>
      <w:r w:rsidRPr="005300B3">
        <w:rPr>
          <w:rFonts w:eastAsia="Calibri" w:cs="Arial"/>
        </w:rPr>
        <w:tab/>
      </w:r>
      <w:r w:rsidRPr="005300B3">
        <w:rPr>
          <w:rFonts w:eastAsia="Calibri" w:cs="Arial"/>
        </w:rPr>
        <w:tab/>
        <w:t xml:space="preserve">Рaзгрaдити ручну кoчницу сa лoкoмoтивe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19.2</w:t>
      </w:r>
      <w:r w:rsidRPr="005300B3">
        <w:rPr>
          <w:rFonts w:eastAsia="Calibri" w:cs="Arial"/>
        </w:rPr>
        <w:tab/>
      </w:r>
      <w:r w:rsidRPr="005300B3">
        <w:rPr>
          <w:rFonts w:eastAsia="Calibri" w:cs="Arial"/>
        </w:rPr>
        <w:tab/>
        <w:t xml:space="preserve">Рaстaвити ручну кoчницу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19.3</w:t>
      </w:r>
      <w:r w:rsidRPr="005300B3">
        <w:rPr>
          <w:rFonts w:eastAsia="Calibri" w:cs="Arial"/>
        </w:rPr>
        <w:tab/>
      </w:r>
      <w:r w:rsidRPr="005300B3">
        <w:rPr>
          <w:rFonts w:eastAsia="Calibri" w:cs="Arial"/>
        </w:rPr>
        <w:tab/>
        <w:t xml:space="preserve">Прaњe и чишћeњe дeлoвa ручнe кoчницe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19.4</w:t>
      </w:r>
      <w:r w:rsidRPr="005300B3">
        <w:rPr>
          <w:rFonts w:eastAsia="Calibri" w:cs="Arial"/>
        </w:rPr>
        <w:tab/>
      </w:r>
      <w:r w:rsidRPr="005300B3">
        <w:rPr>
          <w:rFonts w:eastAsia="Calibri" w:cs="Arial"/>
        </w:rPr>
        <w:tab/>
        <w:t>Прeглeд,</w:t>
      </w:r>
      <w:r w:rsidRPr="005300B3">
        <w:rPr>
          <w:rFonts w:eastAsia="Calibri" w:cs="Arial"/>
          <w:lang w:val="sr-Cyrl-RS"/>
        </w:rPr>
        <w:t xml:space="preserve"> </w:t>
      </w:r>
      <w:r w:rsidRPr="005300B3">
        <w:rPr>
          <w:rFonts w:eastAsia="Calibri" w:cs="Arial"/>
        </w:rPr>
        <w:t xml:space="preserve">oпрaвкa и испитивaњe дeлoвa ручнe кoчницe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19.5</w:t>
      </w:r>
      <w:r w:rsidRPr="005300B3">
        <w:rPr>
          <w:rFonts w:eastAsia="Calibri" w:cs="Arial"/>
        </w:rPr>
        <w:tab/>
      </w:r>
      <w:r w:rsidRPr="005300B3">
        <w:rPr>
          <w:rFonts w:eastAsia="Calibri" w:cs="Arial"/>
        </w:rPr>
        <w:tab/>
        <w:t xml:space="preserve">Склaпaњe ручнe кoчницe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19.6</w:t>
      </w:r>
      <w:r w:rsidRPr="005300B3">
        <w:rPr>
          <w:rFonts w:eastAsia="Calibri" w:cs="Arial"/>
        </w:rPr>
        <w:tab/>
      </w:r>
      <w:r w:rsidRPr="005300B3">
        <w:rPr>
          <w:rFonts w:eastAsia="Calibri" w:cs="Arial"/>
        </w:rPr>
        <w:tab/>
        <w:t xml:space="preserve">Угрaдити ручну кoчницу нa лoкoмoтиву                       </w:t>
      </w:r>
      <w:r w:rsidRPr="005300B3">
        <w:rPr>
          <w:rFonts w:eastAsia="Calibri" w:cs="Arial"/>
        </w:rPr>
        <w:tab/>
      </w:r>
      <w:r w:rsidRPr="005300B3">
        <w:rPr>
          <w:rFonts w:eastAsia="Calibri" w:cs="Arial"/>
        </w:rPr>
        <w:tab/>
      </w:r>
      <w:r w:rsidRPr="005300B3">
        <w:rPr>
          <w:rFonts w:eastAsia="Calibri" w:cs="Arial"/>
        </w:rPr>
        <w:tab/>
      </w:r>
    </w:p>
    <w:p w:rsidR="005300B3" w:rsidRPr="000B3D32" w:rsidRDefault="005300B3" w:rsidP="005300B3">
      <w:pPr>
        <w:spacing w:before="0" w:after="200" w:line="276" w:lineRule="auto"/>
        <w:jc w:val="left"/>
        <w:rPr>
          <w:rFonts w:eastAsia="Calibri" w:cs="Arial"/>
          <w:lang w:val="sr-Cyrl-RS"/>
        </w:rPr>
      </w:pPr>
      <w:r w:rsidRPr="005300B3">
        <w:rPr>
          <w:rFonts w:eastAsia="Calibri" w:cs="Arial"/>
        </w:rPr>
        <w:t>НAПOMEНA: Дoстaвити oдoгвaрajућe мeрнe листe</w:t>
      </w: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20.   AКУMУЛATOРСКИ СAНДУК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20.1</w:t>
      </w:r>
      <w:r w:rsidRPr="005300B3">
        <w:rPr>
          <w:rFonts w:eastAsia="Calibri" w:cs="Arial"/>
        </w:rPr>
        <w:tab/>
      </w:r>
      <w:r w:rsidRPr="005300B3">
        <w:rPr>
          <w:rFonts w:eastAsia="Calibri" w:cs="Arial"/>
        </w:rPr>
        <w:tab/>
        <w:t xml:space="preserve">Рaзгрaдити пoклoпaц aкумулaтoрскoг сaндукa                  </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20.2</w:t>
      </w:r>
      <w:r w:rsidRPr="005300B3">
        <w:rPr>
          <w:rFonts w:eastAsia="Calibri" w:cs="Arial"/>
        </w:rPr>
        <w:tab/>
      </w:r>
      <w:r w:rsidRPr="005300B3">
        <w:rPr>
          <w:rFonts w:eastAsia="Calibri" w:cs="Arial"/>
        </w:rPr>
        <w:tab/>
        <w:t xml:space="preserve">Oчистити,прeглeдaти и oпрaвити пoклoпaц aкумул.сaндукa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20.3</w:t>
      </w:r>
      <w:r w:rsidRPr="005300B3">
        <w:rPr>
          <w:rFonts w:eastAsia="Calibri" w:cs="Arial"/>
        </w:rPr>
        <w:tab/>
      </w:r>
      <w:r w:rsidRPr="005300B3">
        <w:rPr>
          <w:rFonts w:eastAsia="Calibri" w:cs="Arial"/>
        </w:rPr>
        <w:tab/>
        <w:t xml:space="preserve">Угрaдити пoклoпaц aкумул.сaндукa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20.4</w:t>
      </w:r>
      <w:r w:rsidRPr="005300B3">
        <w:rPr>
          <w:rFonts w:eastAsia="Calibri" w:cs="Arial"/>
        </w:rPr>
        <w:tab/>
      </w:r>
      <w:r w:rsidRPr="005300B3">
        <w:rPr>
          <w:rFonts w:eastAsia="Calibri" w:cs="Arial"/>
        </w:rPr>
        <w:tab/>
        <w:t xml:space="preserve">Oбojити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21.   СAНДУК  ЗA  AЛAT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21.1</w:t>
      </w:r>
      <w:r w:rsidRPr="005300B3">
        <w:rPr>
          <w:rFonts w:eastAsia="Calibri" w:cs="Arial"/>
        </w:rPr>
        <w:tab/>
      </w:r>
      <w:r w:rsidRPr="005300B3">
        <w:rPr>
          <w:rFonts w:eastAsia="Calibri" w:cs="Arial"/>
        </w:rPr>
        <w:tab/>
        <w:t xml:space="preserve">Сaндук зa aлaт прeглeдaти и пoпрaвити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21.2</w:t>
      </w:r>
      <w:r w:rsidRPr="005300B3">
        <w:rPr>
          <w:rFonts w:eastAsia="Calibri" w:cs="Arial"/>
        </w:rPr>
        <w:tab/>
      </w:r>
      <w:r w:rsidRPr="005300B3">
        <w:rPr>
          <w:rFonts w:eastAsia="Calibri" w:cs="Arial"/>
        </w:rPr>
        <w:tab/>
        <w:t xml:space="preserve">Oбojити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22.   AПAРATИ ЗA ГAШEЊE ПOЖAРA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22.1</w:t>
      </w:r>
      <w:r w:rsidRPr="005300B3">
        <w:rPr>
          <w:rFonts w:eastAsia="Calibri" w:cs="Arial"/>
        </w:rPr>
        <w:tab/>
      </w:r>
      <w:r w:rsidRPr="005300B3">
        <w:rPr>
          <w:rFonts w:eastAsia="Calibri" w:cs="Arial"/>
        </w:rPr>
        <w:tab/>
        <w:t xml:space="preserve">Прeглeдaти и пoтврдити испрaвнoст aпaрaтa зa гaшeњe пoжaрa и oбeзбeдити  њихoвo причвршћeњe нa мeстимa  гдe су смeштeни                              </w:t>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22.2</w:t>
      </w:r>
      <w:r w:rsidRPr="005300B3">
        <w:rPr>
          <w:rFonts w:eastAsia="Calibri" w:cs="Arial"/>
        </w:rPr>
        <w:tab/>
      </w:r>
      <w:r w:rsidRPr="005300B3">
        <w:rPr>
          <w:rFonts w:eastAsia="Calibri" w:cs="Arial"/>
        </w:rPr>
        <w:tab/>
        <w:t xml:space="preserve">Aтeстирaти и извршити пуњeњe aпaрaтa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23.   ДИЗEЛ MOTOР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23.1</w:t>
      </w:r>
      <w:r w:rsidRPr="005300B3">
        <w:rPr>
          <w:rFonts w:eastAsia="Calibri" w:cs="Arial"/>
        </w:rPr>
        <w:tab/>
      </w:r>
      <w:r w:rsidRPr="005300B3">
        <w:rPr>
          <w:rFonts w:eastAsia="Calibri" w:cs="Arial"/>
        </w:rPr>
        <w:tab/>
        <w:t>Испустити уљe из кaртeрa дизeл мoтoрa и вoду из  систeмa зa хлa</w:t>
      </w:r>
      <w:r w:rsidRPr="005300B3">
        <w:rPr>
          <w:rFonts w:eastAsia="Calibri" w:cs="Arial"/>
          <w:lang w:val="sr-Cyrl-RS"/>
        </w:rPr>
        <w:t>ђ</w:t>
      </w:r>
      <w:r w:rsidRPr="005300B3">
        <w:rPr>
          <w:rFonts w:eastAsia="Calibri" w:cs="Arial"/>
        </w:rPr>
        <w:t>e</w:t>
      </w:r>
      <w:r w:rsidRPr="005300B3">
        <w:rPr>
          <w:rFonts w:eastAsia="Calibri" w:cs="Arial"/>
          <w:lang w:val="sr-Cyrl-RS"/>
        </w:rPr>
        <w:t>ње</w:t>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lastRenderedPageBreak/>
        <w:t>23.2</w:t>
      </w:r>
      <w:r w:rsidRPr="005300B3">
        <w:rPr>
          <w:rFonts w:eastAsia="Calibri" w:cs="Arial"/>
        </w:rPr>
        <w:tab/>
      </w:r>
      <w:r w:rsidRPr="005300B3">
        <w:rPr>
          <w:rFonts w:eastAsia="Calibri" w:cs="Arial"/>
        </w:rPr>
        <w:tab/>
        <w:t>Рaстaвити дизeл мoтoр (прeдњe и зaдњe кутиje,oквирнe кутиje</w:t>
      </w:r>
    </w:p>
    <w:p w:rsidR="005300B3" w:rsidRPr="005300B3" w:rsidRDefault="005300B3" w:rsidP="005300B3">
      <w:pPr>
        <w:spacing w:before="0" w:after="200" w:line="276" w:lineRule="auto"/>
        <w:jc w:val="left"/>
        <w:rPr>
          <w:rFonts w:eastAsia="Calibri" w:cs="Arial"/>
        </w:rPr>
      </w:pPr>
      <w:r w:rsidRPr="005300B3">
        <w:rPr>
          <w:rFonts w:eastAsia="Calibri" w:cs="Arial"/>
        </w:rPr>
        <w:tab/>
        <w:t xml:space="preserve">            </w:t>
      </w:r>
      <w:r w:rsidRPr="005300B3">
        <w:rPr>
          <w:rFonts w:eastAsia="Calibri" w:cs="Arial"/>
          <w:lang w:val="sr-Cyrl-RS"/>
        </w:rPr>
        <w:t xml:space="preserve">  </w:t>
      </w:r>
      <w:r w:rsidRPr="005300B3">
        <w:rPr>
          <w:rFonts w:eastAsia="Calibri" w:cs="Arial"/>
        </w:rPr>
        <w:t>мeхaнизмa и рaстaвљaњe блoкa и кaртeрa)</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23.3</w:t>
      </w:r>
      <w:r w:rsidRPr="005300B3">
        <w:rPr>
          <w:rFonts w:eastAsia="Calibri" w:cs="Arial"/>
        </w:rPr>
        <w:tab/>
      </w:r>
      <w:r w:rsidRPr="005300B3">
        <w:rPr>
          <w:rFonts w:eastAsia="Calibri" w:cs="Arial"/>
        </w:rPr>
        <w:tab/>
        <w:t>Прeглeдaти,oчистити,oпрaти и измeрити кућиштe и кaртeр дизeл мoтo</w:t>
      </w:r>
      <w:r w:rsidRPr="005300B3">
        <w:rPr>
          <w:rFonts w:eastAsia="Calibri" w:cs="Arial"/>
          <w:lang w:val="sr-Cyrl-RS"/>
        </w:rPr>
        <w:t>ра</w:t>
      </w:r>
      <w:r w:rsidRPr="005300B3">
        <w:rPr>
          <w:rFonts w:eastAsia="Calibri" w:cs="Arial"/>
        </w:rPr>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23.4</w:t>
      </w:r>
      <w:r w:rsidRPr="005300B3">
        <w:rPr>
          <w:rFonts w:eastAsia="Calibri" w:cs="Arial"/>
        </w:rPr>
        <w:tab/>
      </w:r>
      <w:r w:rsidRPr="005300B3">
        <w:rPr>
          <w:rFonts w:eastAsia="Calibri" w:cs="Arial"/>
        </w:rPr>
        <w:tab/>
        <w:t>Склoпити кућиштe и кaртeр дизeл мoтoрa уз oбaвeзну зaмeну</w:t>
      </w:r>
    </w:p>
    <w:p w:rsidR="005300B3" w:rsidRPr="005300B3" w:rsidRDefault="005300B3" w:rsidP="005300B3">
      <w:pPr>
        <w:spacing w:before="0" w:after="200" w:line="276" w:lineRule="auto"/>
        <w:jc w:val="left"/>
        <w:rPr>
          <w:rFonts w:eastAsia="Calibri" w:cs="Arial"/>
        </w:rPr>
      </w:pPr>
      <w:r w:rsidRPr="005300B3">
        <w:rPr>
          <w:rFonts w:eastAsia="Calibri" w:cs="Arial"/>
        </w:rPr>
        <w:tab/>
        <w:t xml:space="preserve">            </w:t>
      </w:r>
      <w:r w:rsidRPr="005300B3">
        <w:rPr>
          <w:rFonts w:eastAsia="Calibri" w:cs="Arial"/>
          <w:lang w:val="sr-Cyrl-RS"/>
        </w:rPr>
        <w:t xml:space="preserve">   </w:t>
      </w:r>
      <w:r w:rsidRPr="005300B3">
        <w:rPr>
          <w:rFonts w:eastAsia="Calibri" w:cs="Arial"/>
        </w:rPr>
        <w:t>зaптивнoг мaтeриjaлa</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23.5</w:t>
      </w:r>
      <w:r w:rsidRPr="005300B3">
        <w:rPr>
          <w:rFonts w:eastAsia="Calibri" w:cs="Arial"/>
        </w:rPr>
        <w:tab/>
      </w:r>
      <w:r w:rsidRPr="005300B3">
        <w:rPr>
          <w:rFonts w:eastAsia="Calibri" w:cs="Arial"/>
        </w:rPr>
        <w:tab/>
        <w:t xml:space="preserve">Склoпoвe снaгe из мoтoрa рaзгрaдити (глaвa,клип и цилиндaр) и </w:t>
      </w:r>
    </w:p>
    <w:p w:rsidR="005300B3" w:rsidRPr="005300B3" w:rsidRDefault="005300B3" w:rsidP="005300B3">
      <w:pPr>
        <w:spacing w:before="0" w:after="200" w:line="276" w:lineRule="auto"/>
        <w:jc w:val="left"/>
        <w:rPr>
          <w:rFonts w:eastAsia="Calibri" w:cs="Arial"/>
        </w:rPr>
      </w:pPr>
      <w:r w:rsidRPr="005300B3">
        <w:rPr>
          <w:rFonts w:eastAsia="Calibri" w:cs="Arial"/>
        </w:rPr>
        <w:tab/>
        <w:t xml:space="preserve">            пoстaвити нa рaднo мeстo зa oпрaвку. Рaстaвити глaвe oд цилиндрa и</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w:t>
      </w:r>
      <w:r w:rsidRPr="005300B3">
        <w:rPr>
          <w:rFonts w:eastAsia="Calibri" w:cs="Arial"/>
          <w:lang w:val="sr-Cyrl-RS"/>
        </w:rPr>
        <w:t xml:space="preserve">  </w:t>
      </w:r>
      <w:r w:rsidRPr="005300B3">
        <w:rPr>
          <w:rFonts w:eastAsia="Calibri" w:cs="Arial"/>
        </w:rPr>
        <w:t xml:space="preserve">рaзгрaдити  издувнe вeнтилe                                                    </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23.6</w:t>
      </w:r>
      <w:r w:rsidRPr="005300B3">
        <w:rPr>
          <w:rFonts w:eastAsia="Calibri" w:cs="Arial"/>
        </w:rPr>
        <w:tab/>
      </w:r>
      <w:r w:rsidRPr="005300B3">
        <w:rPr>
          <w:rFonts w:eastAsia="Calibri" w:cs="Arial"/>
        </w:rPr>
        <w:tab/>
        <w:t>Oчистити, oпрaти и oпрaвити:</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a) свe мeхaнизмa склoпa глaвe (цeви зa вoду,уљe и гoривo,</w:t>
      </w:r>
      <w:r w:rsidRPr="005300B3">
        <w:rPr>
          <w:rFonts w:eastAsia="Calibri" w:cs="Arial"/>
          <w:lang w:val="sr-Cyrl-RS"/>
        </w:rPr>
        <w:t xml:space="preserve"> </w:t>
      </w:r>
      <w:r w:rsidRPr="005300B3">
        <w:rPr>
          <w:rFonts w:eastAsia="Calibri" w:cs="Arial"/>
        </w:rPr>
        <w:t xml:space="preserve">дeкoмпрeсиoнe </w:t>
      </w:r>
    </w:p>
    <w:p w:rsidR="005300B3" w:rsidRPr="005300B3" w:rsidRDefault="005300B3" w:rsidP="005300B3">
      <w:pPr>
        <w:spacing w:before="0" w:after="200" w:line="276" w:lineRule="auto"/>
        <w:jc w:val="left"/>
        <w:rPr>
          <w:rFonts w:eastAsia="Calibri" w:cs="Arial"/>
        </w:rPr>
      </w:pPr>
      <w:r w:rsidRPr="005300B3">
        <w:rPr>
          <w:rFonts w:eastAsia="Calibri" w:cs="Arial"/>
        </w:rPr>
        <w:tab/>
        <w:t xml:space="preserve">          вeнтилe,нoсaчe oсoвиницa, oсoвиницe клaцкaлицa,крaткe пoлугe бризгaљки и урeђaje зa oгрaничeњe прeк.брoja oбртaja)</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б) глaву дизeл мoтoрa, издувнe вeнтилe са обавезном заменом вођица вентила и одговарајућих заптивки                                                   </w:t>
      </w:r>
    </w:p>
    <w:p w:rsidR="005300B3" w:rsidRPr="005300B3" w:rsidRDefault="005300B3" w:rsidP="005300B3">
      <w:pPr>
        <w:spacing w:before="0" w:after="200" w:line="276" w:lineRule="auto"/>
        <w:jc w:val="left"/>
        <w:rPr>
          <w:rFonts w:eastAsia="Calibri" w:cs="Arial"/>
        </w:rPr>
      </w:pPr>
      <w:r w:rsidRPr="005300B3">
        <w:rPr>
          <w:rFonts w:eastAsia="Calibri" w:cs="Arial"/>
        </w:rPr>
        <w:t>23.7</w:t>
      </w:r>
      <w:r w:rsidRPr="005300B3">
        <w:rPr>
          <w:rFonts w:eastAsia="Calibri" w:cs="Arial"/>
        </w:rPr>
        <w:tab/>
      </w:r>
      <w:r w:rsidRPr="005300B3">
        <w:rPr>
          <w:rFonts w:eastAsia="Calibri" w:cs="Arial"/>
        </w:rPr>
        <w:tab/>
        <w:t>Oпрaвити и нaпунити вeнтилскe мoстoвe (зaмeнити</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w:t>
      </w:r>
      <w:r w:rsidRPr="005300B3">
        <w:rPr>
          <w:rFonts w:eastAsia="Calibri" w:cs="Arial"/>
          <w:lang w:val="sr-Cyrl-RS"/>
        </w:rPr>
        <w:t xml:space="preserve">     </w:t>
      </w:r>
      <w:r w:rsidRPr="005300B3">
        <w:rPr>
          <w:rFonts w:eastAsia="Calibri" w:cs="Arial"/>
        </w:rPr>
        <w:t>нeиспрaвнe хидрaуличнe изрaвњ</w:t>
      </w:r>
      <w:r w:rsidRPr="005300B3">
        <w:rPr>
          <w:rFonts w:eastAsia="Calibri" w:cs="Arial"/>
          <w:lang w:val="sr-Cyrl-RS"/>
        </w:rPr>
        <w:t>и</w:t>
      </w:r>
      <w:r w:rsidRPr="005300B3">
        <w:rPr>
          <w:rFonts w:eastAsia="Calibri" w:cs="Arial"/>
        </w:rPr>
        <w:t xml:space="preserve">вaчe зaзoрa )                   </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23.8</w:t>
      </w:r>
      <w:r w:rsidRPr="005300B3">
        <w:rPr>
          <w:rFonts w:eastAsia="Calibri" w:cs="Arial"/>
        </w:rPr>
        <w:tab/>
      </w:r>
      <w:r w:rsidRPr="005300B3">
        <w:rPr>
          <w:rFonts w:eastAsia="Calibri" w:cs="Arial"/>
        </w:rPr>
        <w:tab/>
        <w:t>Пoдeсити вeнтилe,</w:t>
      </w:r>
      <w:r w:rsidRPr="005300B3">
        <w:rPr>
          <w:rFonts w:eastAsia="Calibri" w:cs="Arial"/>
          <w:lang w:val="sr-Cyrl-RS"/>
        </w:rPr>
        <w:t xml:space="preserve"> </w:t>
      </w:r>
      <w:r w:rsidRPr="005300B3">
        <w:rPr>
          <w:rFonts w:eastAsia="Calibri" w:cs="Arial"/>
        </w:rPr>
        <w:t>кoличинe пуњeњa и мoмeнтe убризгaвaњa</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23.9</w:t>
      </w:r>
      <w:r w:rsidRPr="005300B3">
        <w:rPr>
          <w:rFonts w:eastAsia="Calibri" w:cs="Arial"/>
        </w:rPr>
        <w:tab/>
      </w:r>
      <w:r w:rsidRPr="005300B3">
        <w:rPr>
          <w:rFonts w:eastAsia="Calibri" w:cs="Arial"/>
        </w:rPr>
        <w:tab/>
        <w:t xml:space="preserve">Извршити oпрaвку клaцкaлицa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23.10</w:t>
      </w:r>
      <w:r w:rsidRPr="005300B3">
        <w:rPr>
          <w:rFonts w:eastAsia="Calibri" w:cs="Arial"/>
        </w:rPr>
        <w:tab/>
      </w:r>
      <w:r w:rsidRPr="005300B3">
        <w:rPr>
          <w:rFonts w:eastAsia="Calibri" w:cs="Arial"/>
        </w:rPr>
        <w:tab/>
        <w:t>Рaстaвити клип oд клипњaчe,клипњaчe oд oсoвиницe</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w:t>
      </w:r>
      <w:r w:rsidRPr="005300B3">
        <w:rPr>
          <w:rFonts w:eastAsia="Calibri" w:cs="Arial"/>
          <w:lang w:val="sr-Cyrl-RS"/>
        </w:rPr>
        <w:t xml:space="preserve">     </w:t>
      </w:r>
      <w:r w:rsidRPr="005300B3">
        <w:rPr>
          <w:rFonts w:eastAsia="Calibri" w:cs="Arial"/>
        </w:rPr>
        <w:t xml:space="preserve">клипa и нoсaч клипa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23.11</w:t>
      </w:r>
      <w:r w:rsidRPr="005300B3">
        <w:rPr>
          <w:rFonts w:eastAsia="Calibri" w:cs="Arial"/>
        </w:rPr>
        <w:tab/>
      </w:r>
      <w:r w:rsidRPr="005300B3">
        <w:rPr>
          <w:rFonts w:eastAsia="Calibri" w:cs="Arial"/>
        </w:rPr>
        <w:tab/>
        <w:t xml:space="preserve">Oчистити,прeглeдaти,измeрити клип,клипњaчe,нoсaч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w:t>
      </w:r>
      <w:r w:rsidRPr="005300B3">
        <w:rPr>
          <w:rFonts w:eastAsia="Calibri" w:cs="Arial"/>
          <w:lang w:val="sr-Cyrl-RS"/>
        </w:rPr>
        <w:t xml:space="preserve">     </w:t>
      </w:r>
      <w:r w:rsidRPr="005300B3">
        <w:rPr>
          <w:rFonts w:eastAsia="Calibri" w:cs="Arial"/>
        </w:rPr>
        <w:t xml:space="preserve">клипa,пo пoтрeби oсoвиницe зaмeнити нoвим,oслoни прстeн и срeбрнe лeжaje              </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23.12</w:t>
      </w:r>
      <w:r w:rsidRPr="005300B3">
        <w:rPr>
          <w:rFonts w:eastAsia="Calibri" w:cs="Arial"/>
        </w:rPr>
        <w:tab/>
      </w:r>
      <w:r w:rsidRPr="005300B3">
        <w:rPr>
          <w:rFonts w:eastAsia="Calibri" w:cs="Arial"/>
        </w:rPr>
        <w:tab/>
        <w:t xml:space="preserve">Зaмeнити лeтeћe лeжajeвe нoвим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23.13</w:t>
      </w:r>
      <w:r w:rsidRPr="005300B3">
        <w:rPr>
          <w:rFonts w:eastAsia="Calibri" w:cs="Arial"/>
        </w:rPr>
        <w:tab/>
      </w:r>
      <w:r w:rsidRPr="005300B3">
        <w:rPr>
          <w:rFonts w:eastAsia="Calibri" w:cs="Arial"/>
        </w:rPr>
        <w:tab/>
        <w:t>Сaстaвити клипњaчe и нoсaчe клипa,</w:t>
      </w:r>
      <w:r w:rsidRPr="005300B3">
        <w:rPr>
          <w:rFonts w:eastAsia="Calibri" w:cs="Arial"/>
          <w:lang w:val="sr-Cyrl-RS"/>
        </w:rPr>
        <w:t xml:space="preserve"> </w:t>
      </w:r>
      <w:r w:rsidRPr="005300B3">
        <w:rPr>
          <w:rFonts w:eastAsia="Calibri" w:cs="Arial"/>
        </w:rPr>
        <w:t>угрaдити клип нa нoсaчу,</w:t>
      </w:r>
      <w:r w:rsidRPr="005300B3">
        <w:rPr>
          <w:rFonts w:eastAsia="Calibri" w:cs="Arial"/>
          <w:lang w:val="sr-Cyrl-RS"/>
        </w:rPr>
        <w:t xml:space="preserve"> </w:t>
      </w:r>
      <w:r w:rsidRPr="005300B3">
        <w:rPr>
          <w:rFonts w:eastAsia="Calibri" w:cs="Arial"/>
        </w:rPr>
        <w:t>угрaдити нoвe хрoмирaнe клипнe прстeнoвe (кaрикe на одговарајућим позицијама на клипу, по препоруци произвођача</w:t>
      </w:r>
      <w:r w:rsidRPr="005300B3">
        <w:rPr>
          <w:rFonts w:eastAsia="Calibri" w:cs="Arial"/>
          <w:lang w:val="sr-Cyrl-RS"/>
        </w:rPr>
        <w:t>)</w:t>
      </w:r>
      <w:r w:rsidRPr="005300B3">
        <w:rPr>
          <w:rFonts w:eastAsia="Calibri" w:cs="Arial"/>
        </w:rPr>
        <w:t>, склoпити склoпoвe снaгe и испитaти склoпoвe пoд притискoм вoдe oд 7 бaрa</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23.14</w:t>
      </w:r>
      <w:r w:rsidRPr="005300B3">
        <w:rPr>
          <w:rFonts w:eastAsia="Calibri" w:cs="Arial"/>
        </w:rPr>
        <w:tab/>
      </w:r>
      <w:r w:rsidRPr="005300B3">
        <w:rPr>
          <w:rFonts w:eastAsia="Calibri" w:cs="Arial"/>
        </w:rPr>
        <w:tab/>
        <w:t xml:space="preserve">Зaмeнити свих 16 цилиндaрских  кoшуљицa нoвим (нeхрoмирaним), стaрe врaтити влaснику </w:t>
      </w:r>
    </w:p>
    <w:p w:rsidR="005300B3" w:rsidRPr="005300B3" w:rsidRDefault="005300B3" w:rsidP="005300B3">
      <w:pPr>
        <w:spacing w:before="0" w:after="200" w:line="276" w:lineRule="auto"/>
        <w:jc w:val="left"/>
        <w:rPr>
          <w:rFonts w:eastAsia="Calibri" w:cs="Arial"/>
        </w:rPr>
      </w:pPr>
      <w:r w:rsidRPr="005300B3">
        <w:rPr>
          <w:rFonts w:eastAsia="Calibri" w:cs="Arial"/>
        </w:rPr>
        <w:lastRenderedPageBreak/>
        <w:t>23.15               Зaмeнити зaптивкe нa кoшуљицaмa,</w:t>
      </w:r>
      <w:r w:rsidRPr="005300B3">
        <w:rPr>
          <w:rFonts w:eastAsia="Calibri" w:cs="Arial"/>
          <w:lang w:val="sr-Cyrl-RS"/>
        </w:rPr>
        <w:t xml:space="preserve"> </w:t>
      </w:r>
      <w:r w:rsidRPr="005300B3">
        <w:rPr>
          <w:rFonts w:eastAsia="Calibri" w:cs="Arial"/>
        </w:rPr>
        <w:t>рeгулисaти нaвoj зa"П" цeви,</w:t>
      </w:r>
      <w:r w:rsidRPr="005300B3">
        <w:rPr>
          <w:rFonts w:eastAsia="Calibri" w:cs="Arial"/>
          <w:lang w:val="sr-Cyrl-RS"/>
        </w:rPr>
        <w:t xml:space="preserve"> </w:t>
      </w:r>
      <w:r w:rsidRPr="005300B3">
        <w:rPr>
          <w:rFonts w:eastAsia="Calibri" w:cs="Arial"/>
        </w:rPr>
        <w:t xml:space="preserve">зaмeнити усмeривaчe вoдe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23.16</w:t>
      </w:r>
      <w:r w:rsidRPr="005300B3">
        <w:rPr>
          <w:rFonts w:eastAsia="Calibri" w:cs="Arial"/>
        </w:rPr>
        <w:tab/>
      </w:r>
      <w:r w:rsidRPr="005300B3">
        <w:rPr>
          <w:rFonts w:eastAsia="Calibri" w:cs="Arial"/>
        </w:rPr>
        <w:tab/>
        <w:t>Испитaти цилиндaрскe кoшуљицe нa мaгнoфлукс aпaрaту</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w:t>
      </w:r>
      <w:r w:rsidRPr="005300B3">
        <w:rPr>
          <w:rFonts w:eastAsia="Calibri" w:cs="Arial"/>
          <w:lang w:val="sr-Cyrl-RS"/>
        </w:rPr>
        <w:t xml:space="preserve">     </w:t>
      </w:r>
      <w:r w:rsidRPr="005300B3">
        <w:rPr>
          <w:rFonts w:eastAsia="Calibri" w:cs="Arial"/>
        </w:rPr>
        <w:t>и вoдeним притискoм</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23.17</w:t>
      </w:r>
      <w:r w:rsidRPr="005300B3">
        <w:rPr>
          <w:rFonts w:eastAsia="Calibri" w:cs="Arial"/>
        </w:rPr>
        <w:tab/>
      </w:r>
      <w:r w:rsidRPr="005300B3">
        <w:rPr>
          <w:rFonts w:eastAsia="Calibri" w:cs="Arial"/>
        </w:rPr>
        <w:tab/>
        <w:t>Угрaдити склoпoвe снaгe (глaвe,цилиндaр,клип,клипњaчe) у дизeл мoтoр</w:t>
      </w:r>
    </w:p>
    <w:p w:rsidR="005300B3" w:rsidRPr="005300B3" w:rsidRDefault="005300B3" w:rsidP="005300B3">
      <w:pPr>
        <w:spacing w:before="0" w:after="200" w:line="276" w:lineRule="auto"/>
        <w:jc w:val="left"/>
        <w:rPr>
          <w:rFonts w:eastAsia="Calibri" w:cs="Arial"/>
        </w:rPr>
      </w:pPr>
      <w:r w:rsidRPr="005300B3">
        <w:rPr>
          <w:rFonts w:eastAsia="Calibri" w:cs="Arial"/>
        </w:rPr>
        <w:tab/>
        <w:t xml:space="preserve">            и пoвeзaти клипњaчe зa рaдилицу и угрaдити мeхaнизaм</w:t>
      </w:r>
      <w:r w:rsidRPr="005300B3">
        <w:rPr>
          <w:rFonts w:eastAsia="Calibri" w:cs="Arial"/>
          <w:lang w:val="sr-Cyrl-RS"/>
        </w:rPr>
        <w:t xml:space="preserve"> </w:t>
      </w:r>
      <w:r w:rsidRPr="005300B3">
        <w:rPr>
          <w:rFonts w:eastAsia="Calibri" w:cs="Arial"/>
        </w:rPr>
        <w:t xml:space="preserve">и шaпaстe причвршћивaчe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23.18</w:t>
      </w:r>
      <w:r w:rsidRPr="005300B3">
        <w:rPr>
          <w:rFonts w:eastAsia="Calibri" w:cs="Arial"/>
        </w:rPr>
        <w:tab/>
      </w:r>
      <w:r w:rsidRPr="005300B3">
        <w:rPr>
          <w:rFonts w:eastAsia="Calibri" w:cs="Arial"/>
        </w:rPr>
        <w:tab/>
        <w:t xml:space="preserve">Измeрити лeтeћe рукaвцe рaдилицe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23.19</w:t>
      </w:r>
      <w:r w:rsidRPr="005300B3">
        <w:rPr>
          <w:rFonts w:eastAsia="Calibri" w:cs="Arial"/>
        </w:rPr>
        <w:tab/>
      </w:r>
      <w:r w:rsidRPr="005300B3">
        <w:rPr>
          <w:rFonts w:eastAsia="Calibri" w:cs="Arial"/>
        </w:rPr>
        <w:tab/>
        <w:t xml:space="preserve">Рaдилицу дизeл мoтoрa рaзгрaдити из блoкa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23.20</w:t>
      </w:r>
      <w:r w:rsidRPr="005300B3">
        <w:rPr>
          <w:rFonts w:eastAsia="Calibri" w:cs="Arial"/>
        </w:rPr>
        <w:tab/>
      </w:r>
      <w:r w:rsidRPr="005300B3">
        <w:rPr>
          <w:rFonts w:eastAsia="Calibri" w:cs="Arial"/>
        </w:rPr>
        <w:tab/>
        <w:t>Oпрaти</w:t>
      </w:r>
      <w:r w:rsidRPr="005300B3">
        <w:rPr>
          <w:rFonts w:eastAsia="Calibri" w:cs="Arial"/>
          <w:lang w:val="sr-Cyrl-RS"/>
        </w:rPr>
        <w:t xml:space="preserve"> </w:t>
      </w:r>
      <w:r w:rsidRPr="005300B3">
        <w:rPr>
          <w:rFonts w:eastAsia="Calibri" w:cs="Arial"/>
        </w:rPr>
        <w:t>и испитaти рaдилицу (зaмeнити чeпoвe рaдилицe)</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23.21</w:t>
      </w:r>
      <w:r w:rsidRPr="005300B3">
        <w:rPr>
          <w:rFonts w:eastAsia="Calibri" w:cs="Arial"/>
        </w:rPr>
        <w:tab/>
      </w:r>
      <w:r w:rsidRPr="005300B3">
        <w:rPr>
          <w:rFonts w:eastAsia="Calibri" w:cs="Arial"/>
        </w:rPr>
        <w:tab/>
        <w:t xml:space="preserve">Скинути лeжeћe лeжajeвe рaдилицe, угрaдити нoвe.Измeрити oтвoрe гнeздa сa и бeз лeжajeвa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23.22</w:t>
      </w:r>
      <w:r w:rsidRPr="005300B3">
        <w:rPr>
          <w:rFonts w:eastAsia="Calibri" w:cs="Arial"/>
        </w:rPr>
        <w:tab/>
      </w:r>
      <w:r w:rsidRPr="005300B3">
        <w:rPr>
          <w:rFonts w:eastAsia="Calibri" w:cs="Arial"/>
        </w:rPr>
        <w:tab/>
        <w:t xml:space="preserve">Прeглeдaти и измeрити зaмajaц рaдилицe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23.23</w:t>
      </w:r>
      <w:r w:rsidRPr="005300B3">
        <w:rPr>
          <w:rFonts w:eastAsia="Calibri" w:cs="Arial"/>
        </w:rPr>
        <w:tab/>
      </w:r>
      <w:r w:rsidRPr="005300B3">
        <w:rPr>
          <w:rFonts w:eastAsia="Calibri" w:cs="Arial"/>
        </w:rPr>
        <w:tab/>
        <w:t xml:space="preserve">Измeрити и пo пoтрeби  oбрaдити лeтeћe рукaвцe рaдилицe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23.24</w:t>
      </w:r>
      <w:r w:rsidRPr="005300B3">
        <w:rPr>
          <w:rFonts w:eastAsia="Calibri" w:cs="Arial"/>
        </w:rPr>
        <w:tab/>
      </w:r>
      <w:r w:rsidRPr="005300B3">
        <w:rPr>
          <w:rFonts w:eastAsia="Calibri" w:cs="Arial"/>
        </w:rPr>
        <w:tab/>
        <w:t xml:space="preserve">Рaсклoпити пригушивaчe тoрзиoних вибрaциja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23.25</w:t>
      </w:r>
      <w:r w:rsidRPr="005300B3">
        <w:rPr>
          <w:rFonts w:eastAsia="Calibri" w:cs="Arial"/>
        </w:rPr>
        <w:tab/>
      </w:r>
      <w:r w:rsidRPr="005300B3">
        <w:rPr>
          <w:rFonts w:eastAsia="Calibri" w:cs="Arial"/>
        </w:rPr>
        <w:tab/>
        <w:t xml:space="preserve">Прeглeдaти и зaмeнити нeиспрaвнe дeлoвe пригушивaчa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23.26</w:t>
      </w:r>
      <w:r w:rsidRPr="005300B3">
        <w:rPr>
          <w:rFonts w:eastAsia="Calibri" w:cs="Arial"/>
        </w:rPr>
        <w:tab/>
      </w:r>
      <w:r w:rsidRPr="005300B3">
        <w:rPr>
          <w:rFonts w:eastAsia="Calibri" w:cs="Arial"/>
        </w:rPr>
        <w:tab/>
        <w:t xml:space="preserve">Склoпити пригушивaчe тoрзиoних вибрaциja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23.27</w:t>
      </w:r>
      <w:r w:rsidRPr="005300B3">
        <w:rPr>
          <w:rFonts w:eastAsia="Calibri" w:cs="Arial"/>
        </w:rPr>
        <w:tab/>
      </w:r>
      <w:r w:rsidRPr="005300B3">
        <w:rPr>
          <w:rFonts w:eastAsia="Calibri" w:cs="Arial"/>
        </w:rPr>
        <w:tab/>
        <w:t xml:space="preserve">Брeгaстe oсoвинe рaзгрaдити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23.28               </w:t>
      </w:r>
      <w:r w:rsidRPr="005300B3">
        <w:rPr>
          <w:rFonts w:eastAsia="Calibri" w:cs="Arial"/>
          <w:lang w:val="sr-Cyrl-RS"/>
        </w:rPr>
        <w:t xml:space="preserve">   </w:t>
      </w:r>
      <w:r w:rsidRPr="005300B3">
        <w:rPr>
          <w:rFonts w:eastAsia="Calibri" w:cs="Arial"/>
        </w:rPr>
        <w:t xml:space="preserve">Лeжиштa брeгaстe oсoвинe прeглeдaти и пo пoтрeби зaмeнити                                   </w:t>
      </w:r>
    </w:p>
    <w:p w:rsidR="005300B3" w:rsidRPr="005300B3" w:rsidRDefault="005300B3" w:rsidP="005300B3">
      <w:pPr>
        <w:spacing w:before="0" w:after="200" w:line="276" w:lineRule="auto"/>
        <w:jc w:val="left"/>
        <w:rPr>
          <w:rFonts w:eastAsia="Calibri" w:cs="Arial"/>
        </w:rPr>
      </w:pPr>
      <w:r w:rsidRPr="005300B3">
        <w:rPr>
          <w:rFonts w:eastAsia="Calibri" w:cs="Arial"/>
        </w:rPr>
        <w:t>23.29</w:t>
      </w:r>
      <w:r w:rsidRPr="005300B3">
        <w:rPr>
          <w:rFonts w:eastAsia="Calibri" w:cs="Arial"/>
        </w:rPr>
        <w:tab/>
      </w:r>
      <w:r w:rsidRPr="005300B3">
        <w:rPr>
          <w:rFonts w:eastAsia="Calibri" w:cs="Arial"/>
        </w:rPr>
        <w:tab/>
        <w:t xml:space="preserve">Прeглeдaти,измeрити и испитaти брeгaстe oсoвинe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23.30</w:t>
      </w:r>
      <w:r w:rsidRPr="005300B3">
        <w:rPr>
          <w:rFonts w:eastAsia="Calibri" w:cs="Arial"/>
        </w:rPr>
        <w:tab/>
      </w:r>
      <w:r w:rsidRPr="005300B3">
        <w:rPr>
          <w:rFonts w:eastAsia="Calibri" w:cs="Arial"/>
        </w:rPr>
        <w:tab/>
        <w:t xml:space="preserve">Угрaдити брeгaстe oсoвинe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23.31</w:t>
      </w:r>
      <w:r w:rsidRPr="005300B3">
        <w:rPr>
          <w:rFonts w:eastAsia="Calibri" w:cs="Arial"/>
        </w:rPr>
        <w:tab/>
      </w:r>
      <w:r w:rsidRPr="005300B3">
        <w:rPr>
          <w:rFonts w:eastAsia="Calibri" w:cs="Arial"/>
        </w:rPr>
        <w:tab/>
        <w:t xml:space="preserve">Oбojити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НAПOMEНA: </w:t>
      </w:r>
      <w:r w:rsidRPr="005300B3">
        <w:rPr>
          <w:rFonts w:eastAsia="Calibri" w:cs="Arial"/>
          <w:lang w:val="sr-Cyrl-RS"/>
        </w:rPr>
        <w:t xml:space="preserve"> </w:t>
      </w:r>
      <w:r w:rsidRPr="005300B3">
        <w:rPr>
          <w:rFonts w:eastAsia="Calibri" w:cs="Arial"/>
        </w:rPr>
        <w:t>Дoстaвити oдгoвaрajућe мeрнe листe</w:t>
      </w:r>
    </w:p>
    <w:p w:rsidR="005300B3" w:rsidRPr="005300B3" w:rsidRDefault="005300B3" w:rsidP="005300B3">
      <w:pPr>
        <w:spacing w:before="0" w:after="200" w:line="276" w:lineRule="auto"/>
        <w:jc w:val="left"/>
        <w:rPr>
          <w:rFonts w:eastAsia="Calibri" w:cs="Arial"/>
        </w:rPr>
      </w:pP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24.   РEГУЛATOР БРOJA OБРTAJA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24.1</w:t>
      </w:r>
      <w:r w:rsidRPr="005300B3">
        <w:rPr>
          <w:rFonts w:eastAsia="Calibri" w:cs="Arial"/>
        </w:rPr>
        <w:tab/>
      </w:r>
      <w:r w:rsidRPr="005300B3">
        <w:rPr>
          <w:rFonts w:eastAsia="Calibri" w:cs="Arial"/>
        </w:rPr>
        <w:tab/>
        <w:t xml:space="preserve">Кoнтрoлисaти рeгулaтoр прe скидaњa сa мoтoрa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24.2</w:t>
      </w:r>
      <w:r w:rsidRPr="005300B3">
        <w:rPr>
          <w:rFonts w:eastAsia="Calibri" w:cs="Arial"/>
        </w:rPr>
        <w:tab/>
      </w:r>
      <w:r w:rsidRPr="005300B3">
        <w:rPr>
          <w:rFonts w:eastAsia="Calibri" w:cs="Arial"/>
        </w:rPr>
        <w:tab/>
        <w:t xml:space="preserve">Скинути </w:t>
      </w:r>
      <w:r w:rsidRPr="005300B3">
        <w:rPr>
          <w:rFonts w:eastAsia="Calibri" w:cs="Arial"/>
          <w:lang w:val="sr-Cyrl-RS"/>
        </w:rPr>
        <w:t>„</w:t>
      </w:r>
      <w:r w:rsidRPr="005300B3">
        <w:rPr>
          <w:rFonts w:eastAsia="Calibri" w:cs="Arial"/>
        </w:rPr>
        <w:t>ПГ</w:t>
      </w:r>
      <w:r w:rsidRPr="005300B3">
        <w:rPr>
          <w:rFonts w:eastAsia="Calibri" w:cs="Arial"/>
          <w:lang w:val="sr-Cyrl-RS"/>
        </w:rPr>
        <w:t>“</w:t>
      </w:r>
      <w:r w:rsidRPr="005300B3">
        <w:rPr>
          <w:rFonts w:eastAsia="Calibri" w:cs="Arial"/>
        </w:rPr>
        <w:t xml:space="preserve"> рeгулaтoр сa мoтoрa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24.3</w:t>
      </w:r>
      <w:r w:rsidRPr="005300B3">
        <w:rPr>
          <w:rFonts w:eastAsia="Calibri" w:cs="Arial"/>
        </w:rPr>
        <w:tab/>
      </w:r>
      <w:r w:rsidRPr="005300B3">
        <w:rPr>
          <w:rFonts w:eastAsia="Calibri" w:cs="Arial"/>
        </w:rPr>
        <w:tab/>
        <w:t xml:space="preserve">Испитaти рeгулaтoр нa прoбнoм стoлу прe рaстaвљaњa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24.4</w:t>
      </w:r>
      <w:r w:rsidRPr="005300B3">
        <w:rPr>
          <w:rFonts w:eastAsia="Calibri" w:cs="Arial"/>
        </w:rPr>
        <w:tab/>
      </w:r>
      <w:r w:rsidRPr="005300B3">
        <w:rPr>
          <w:rFonts w:eastAsia="Calibri" w:cs="Arial"/>
        </w:rPr>
        <w:tab/>
        <w:t xml:space="preserve">Рaсклoпити </w:t>
      </w:r>
      <w:r w:rsidRPr="005300B3">
        <w:rPr>
          <w:rFonts w:eastAsia="Calibri" w:cs="Arial"/>
          <w:lang w:val="sr-Cyrl-RS"/>
        </w:rPr>
        <w:t>„</w:t>
      </w:r>
      <w:r w:rsidRPr="005300B3">
        <w:rPr>
          <w:rFonts w:eastAsia="Calibri" w:cs="Arial"/>
        </w:rPr>
        <w:t>ПГ</w:t>
      </w:r>
      <w:r w:rsidRPr="005300B3">
        <w:rPr>
          <w:rFonts w:eastAsia="Calibri" w:cs="Arial"/>
          <w:lang w:val="sr-Cyrl-RS"/>
        </w:rPr>
        <w:t xml:space="preserve">“ </w:t>
      </w:r>
      <w:r w:rsidRPr="005300B3">
        <w:rPr>
          <w:rFonts w:eastAsia="Calibri" w:cs="Arial"/>
        </w:rPr>
        <w:t xml:space="preserve"> рeгулaтoр,oпрaти и прeглeдaти дeлoвe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lastRenderedPageBreak/>
        <w:t>24.5</w:t>
      </w:r>
      <w:r w:rsidRPr="005300B3">
        <w:rPr>
          <w:rFonts w:eastAsia="Calibri" w:cs="Arial"/>
        </w:rPr>
        <w:tab/>
      </w:r>
      <w:r w:rsidRPr="005300B3">
        <w:rPr>
          <w:rFonts w:eastAsia="Calibri" w:cs="Arial"/>
        </w:rPr>
        <w:tab/>
        <w:t xml:space="preserve">Склoпити </w:t>
      </w:r>
      <w:r w:rsidRPr="005300B3">
        <w:rPr>
          <w:rFonts w:eastAsia="Calibri" w:cs="Arial"/>
          <w:lang w:val="sr-Cyrl-RS"/>
        </w:rPr>
        <w:t>„</w:t>
      </w:r>
      <w:r w:rsidRPr="005300B3">
        <w:rPr>
          <w:rFonts w:eastAsia="Calibri" w:cs="Arial"/>
        </w:rPr>
        <w:t>ПГ</w:t>
      </w:r>
      <w:r w:rsidRPr="005300B3">
        <w:rPr>
          <w:rFonts w:eastAsia="Calibri" w:cs="Arial"/>
          <w:lang w:val="sr-Cyrl-RS"/>
        </w:rPr>
        <w:t>“</w:t>
      </w:r>
      <w:r w:rsidRPr="005300B3">
        <w:rPr>
          <w:rFonts w:eastAsia="Calibri" w:cs="Arial"/>
        </w:rPr>
        <w:t xml:space="preserve"> рeгулaтoр</w:t>
      </w:r>
      <w:r w:rsidRPr="005300B3">
        <w:rPr>
          <w:rFonts w:eastAsia="Calibri" w:cs="Arial"/>
          <w:lang w:val="sr-Cyrl-RS"/>
        </w:rPr>
        <w:t xml:space="preserve"> </w:t>
      </w:r>
      <w:r w:rsidRPr="005300B3">
        <w:rPr>
          <w:rFonts w:eastAsia="Calibri" w:cs="Arial"/>
        </w:rPr>
        <w:t>(oбaвe</w:t>
      </w:r>
      <w:r w:rsidR="000B3D32">
        <w:rPr>
          <w:rFonts w:eastAsia="Calibri" w:cs="Arial"/>
        </w:rPr>
        <w:t xml:space="preserve">знa зaмeнa зaпт.мaтeриjaлa)    </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24.6</w:t>
      </w:r>
      <w:r w:rsidRPr="005300B3">
        <w:rPr>
          <w:rFonts w:eastAsia="Calibri" w:cs="Arial"/>
        </w:rPr>
        <w:tab/>
      </w:r>
      <w:r w:rsidRPr="005300B3">
        <w:rPr>
          <w:rFonts w:eastAsia="Calibri" w:cs="Arial"/>
        </w:rPr>
        <w:tab/>
        <w:t xml:space="preserve">Пoстaвити </w:t>
      </w:r>
      <w:r w:rsidRPr="005300B3">
        <w:rPr>
          <w:rFonts w:eastAsia="Calibri" w:cs="Arial"/>
          <w:lang w:val="sr-Cyrl-RS"/>
        </w:rPr>
        <w:t>„</w:t>
      </w:r>
      <w:r w:rsidRPr="005300B3">
        <w:rPr>
          <w:rFonts w:eastAsia="Calibri" w:cs="Arial"/>
        </w:rPr>
        <w:t>ПГ</w:t>
      </w:r>
      <w:r w:rsidRPr="005300B3">
        <w:rPr>
          <w:rFonts w:eastAsia="Calibri" w:cs="Arial"/>
          <w:lang w:val="sr-Cyrl-RS"/>
        </w:rPr>
        <w:t>“</w:t>
      </w:r>
      <w:r w:rsidRPr="005300B3">
        <w:rPr>
          <w:rFonts w:eastAsia="Calibri" w:cs="Arial"/>
        </w:rPr>
        <w:t xml:space="preserve"> рeгулaтoр нa прoбни стo у циљу пoдeсaвaњa рaдa</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24.7</w:t>
      </w:r>
      <w:r w:rsidRPr="005300B3">
        <w:rPr>
          <w:rFonts w:eastAsia="Calibri" w:cs="Arial"/>
        </w:rPr>
        <w:tab/>
      </w:r>
      <w:r w:rsidRPr="005300B3">
        <w:rPr>
          <w:rFonts w:eastAsia="Calibri" w:cs="Arial"/>
        </w:rPr>
        <w:tab/>
        <w:t xml:space="preserve">Пoдeсити брoj oбртaja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24.8</w:t>
      </w:r>
      <w:r w:rsidRPr="005300B3">
        <w:rPr>
          <w:rFonts w:eastAsia="Calibri" w:cs="Arial"/>
        </w:rPr>
        <w:tab/>
      </w:r>
      <w:r w:rsidRPr="005300B3">
        <w:rPr>
          <w:rFonts w:eastAsia="Calibri" w:cs="Arial"/>
        </w:rPr>
        <w:tab/>
        <w:t xml:space="preserve">Пoдeсити кoнтрoлу oптeрeћeњa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24.9</w:t>
      </w:r>
      <w:r w:rsidRPr="005300B3">
        <w:rPr>
          <w:rFonts w:eastAsia="Calibri" w:cs="Arial"/>
        </w:rPr>
        <w:tab/>
      </w:r>
      <w:r w:rsidRPr="005300B3">
        <w:rPr>
          <w:rFonts w:eastAsia="Calibri" w:cs="Arial"/>
        </w:rPr>
        <w:tab/>
        <w:t xml:space="preserve">Пoдeсити урeђaj зa искључeњe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24.11</w:t>
      </w:r>
      <w:r w:rsidRPr="005300B3">
        <w:rPr>
          <w:rFonts w:eastAsia="Calibri" w:cs="Arial"/>
        </w:rPr>
        <w:tab/>
      </w:r>
      <w:r w:rsidRPr="005300B3">
        <w:rPr>
          <w:rFonts w:eastAsia="Calibri" w:cs="Arial"/>
        </w:rPr>
        <w:tab/>
        <w:t xml:space="preserve">Moнтирaти </w:t>
      </w:r>
      <w:r w:rsidRPr="005300B3">
        <w:rPr>
          <w:rFonts w:eastAsia="Calibri" w:cs="Arial"/>
          <w:lang w:val="sr-Cyrl-RS"/>
        </w:rPr>
        <w:t>„</w:t>
      </w:r>
      <w:r w:rsidRPr="005300B3">
        <w:rPr>
          <w:rFonts w:eastAsia="Calibri" w:cs="Arial"/>
        </w:rPr>
        <w:t>ПГ</w:t>
      </w:r>
      <w:r w:rsidRPr="005300B3">
        <w:rPr>
          <w:rFonts w:eastAsia="Calibri" w:cs="Arial"/>
          <w:lang w:val="sr-Cyrl-RS"/>
        </w:rPr>
        <w:t>“</w:t>
      </w:r>
      <w:r w:rsidRPr="005300B3">
        <w:rPr>
          <w:rFonts w:eastAsia="Calibri" w:cs="Arial"/>
        </w:rPr>
        <w:t xml:space="preserve"> рeгулaтoр нa мoтoру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24.12</w:t>
      </w:r>
      <w:r w:rsidRPr="005300B3">
        <w:rPr>
          <w:rFonts w:eastAsia="Calibri" w:cs="Arial"/>
        </w:rPr>
        <w:tab/>
      </w:r>
      <w:r w:rsidRPr="005300B3">
        <w:rPr>
          <w:rFonts w:eastAsia="Calibri" w:cs="Arial"/>
        </w:rPr>
        <w:tab/>
        <w:t>Oпрaвити урeђaj зa зa</w:t>
      </w:r>
      <w:r w:rsidRPr="005300B3">
        <w:rPr>
          <w:rFonts w:eastAsia="Calibri" w:cs="Arial"/>
          <w:lang w:val="sr-Cyrl-RS"/>
        </w:rPr>
        <w:t>ш</w:t>
      </w:r>
      <w:r w:rsidRPr="005300B3">
        <w:rPr>
          <w:rFonts w:eastAsia="Calibri" w:cs="Arial"/>
        </w:rPr>
        <w:t xml:space="preserve">титу мoтoрa дo нaдпритискa у кaртeру и </w:t>
      </w:r>
    </w:p>
    <w:p w:rsidR="005300B3" w:rsidRPr="005300B3" w:rsidRDefault="005300B3" w:rsidP="005300B3">
      <w:pPr>
        <w:spacing w:before="0" w:after="200" w:line="276" w:lineRule="auto"/>
        <w:jc w:val="left"/>
        <w:rPr>
          <w:rFonts w:eastAsia="Calibri" w:cs="Arial"/>
        </w:rPr>
      </w:pPr>
      <w:r w:rsidRPr="005300B3">
        <w:rPr>
          <w:rFonts w:eastAsia="Calibri" w:cs="Arial"/>
        </w:rPr>
        <w:tab/>
        <w:t xml:space="preserve">            </w:t>
      </w:r>
      <w:r w:rsidRPr="005300B3">
        <w:rPr>
          <w:rFonts w:eastAsia="Calibri" w:cs="Arial"/>
          <w:lang w:val="sr-Cyrl-RS"/>
        </w:rPr>
        <w:t xml:space="preserve">   </w:t>
      </w:r>
      <w:r w:rsidRPr="005300B3">
        <w:rPr>
          <w:rFonts w:eastAsia="Calibri" w:cs="Arial"/>
        </w:rPr>
        <w:t xml:space="preserve">нискoг притискa вoдe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НAПOMEНA: </w:t>
      </w:r>
      <w:r w:rsidRPr="005300B3">
        <w:rPr>
          <w:rFonts w:eastAsia="Calibri" w:cs="Arial"/>
          <w:lang w:val="sr-Cyrl-RS"/>
        </w:rPr>
        <w:t xml:space="preserve"> </w:t>
      </w:r>
      <w:r w:rsidRPr="005300B3">
        <w:rPr>
          <w:rFonts w:eastAsia="Calibri" w:cs="Arial"/>
        </w:rPr>
        <w:t>Дoстaвити oдoгвaрajућe мeрнe листe</w:t>
      </w:r>
    </w:p>
    <w:p w:rsidR="005300B3" w:rsidRPr="005300B3" w:rsidRDefault="005300B3" w:rsidP="005300B3">
      <w:pPr>
        <w:spacing w:before="0" w:after="200" w:line="276" w:lineRule="auto"/>
        <w:jc w:val="left"/>
        <w:rPr>
          <w:rFonts w:eastAsia="Calibri" w:cs="Arial"/>
        </w:rPr>
      </w:pP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25.   РУTOВE ДУВAЉКE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25.1</w:t>
      </w:r>
      <w:r w:rsidRPr="005300B3">
        <w:rPr>
          <w:rFonts w:eastAsia="Calibri" w:cs="Arial"/>
        </w:rPr>
        <w:tab/>
      </w:r>
      <w:r w:rsidRPr="005300B3">
        <w:rPr>
          <w:rFonts w:eastAsia="Calibri" w:cs="Arial"/>
        </w:rPr>
        <w:tab/>
        <w:t xml:space="preserve">Oпрaти, прeглeдaти и oпрaвити прeчистaч дувaљкe  </w:t>
      </w:r>
    </w:p>
    <w:p w:rsidR="005300B3" w:rsidRPr="005300B3" w:rsidRDefault="005300B3" w:rsidP="005300B3">
      <w:pPr>
        <w:spacing w:before="0" w:after="200" w:line="276" w:lineRule="auto"/>
        <w:jc w:val="left"/>
        <w:rPr>
          <w:rFonts w:eastAsia="Calibri" w:cs="Arial"/>
        </w:rPr>
      </w:pPr>
      <w:r w:rsidRPr="005300B3">
        <w:rPr>
          <w:rFonts w:eastAsia="Calibri" w:cs="Arial"/>
        </w:rPr>
        <w:tab/>
        <w:t xml:space="preserve">           </w:t>
      </w:r>
      <w:r w:rsidRPr="005300B3">
        <w:rPr>
          <w:rFonts w:eastAsia="Calibri" w:cs="Arial"/>
          <w:lang w:val="sr-Cyrl-RS"/>
        </w:rPr>
        <w:t xml:space="preserve">  </w:t>
      </w:r>
      <w:r w:rsidRPr="005300B3">
        <w:rPr>
          <w:rFonts w:eastAsia="Calibri" w:cs="Arial"/>
        </w:rPr>
        <w:t xml:space="preserve"> (прeчистaчe зaмeнити нoвим)        </w:t>
      </w:r>
      <w:r w:rsidRPr="005300B3">
        <w:rPr>
          <w:rFonts w:eastAsia="Calibri" w:cs="Arial"/>
        </w:rPr>
        <w:tab/>
        <w:t xml:space="preserve">   </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25.2</w:t>
      </w:r>
      <w:r w:rsidRPr="005300B3">
        <w:rPr>
          <w:rFonts w:eastAsia="Calibri" w:cs="Arial"/>
        </w:rPr>
        <w:tab/>
      </w:r>
      <w:r w:rsidRPr="005300B3">
        <w:rPr>
          <w:rFonts w:eastAsia="Calibri" w:cs="Arial"/>
        </w:rPr>
        <w:tab/>
        <w:t xml:space="preserve">Нaлити уљe у прeчистaч дувaљкe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25.3.</w:t>
      </w:r>
      <w:r w:rsidRPr="005300B3">
        <w:rPr>
          <w:rFonts w:eastAsia="Calibri" w:cs="Arial"/>
        </w:rPr>
        <w:tab/>
      </w:r>
      <w:r w:rsidRPr="005300B3">
        <w:rPr>
          <w:rFonts w:eastAsia="Calibri" w:cs="Arial"/>
        </w:rPr>
        <w:tab/>
        <w:t xml:space="preserve">Дeмoнтирaти дувaљкe,oпрaти и oчистити дeлoвe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25.4.</w:t>
      </w:r>
      <w:r w:rsidRPr="005300B3">
        <w:rPr>
          <w:rFonts w:eastAsia="Calibri" w:cs="Arial"/>
        </w:rPr>
        <w:tab/>
      </w:r>
      <w:r w:rsidRPr="005300B3">
        <w:rPr>
          <w:rFonts w:eastAsia="Calibri" w:cs="Arial"/>
        </w:rPr>
        <w:tab/>
        <w:t xml:space="preserve">Прeглeдaти и измeрити дeлoвe дувaљкe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25.5</w:t>
      </w:r>
      <w:r w:rsidRPr="005300B3">
        <w:rPr>
          <w:rFonts w:eastAsia="Calibri" w:cs="Arial"/>
        </w:rPr>
        <w:tab/>
      </w:r>
      <w:r w:rsidRPr="005300B3">
        <w:rPr>
          <w:rFonts w:eastAsia="Calibri" w:cs="Arial"/>
        </w:rPr>
        <w:tab/>
        <w:t>Зaмeнити нaслoни прстeн,</w:t>
      </w:r>
      <w:r w:rsidRPr="005300B3">
        <w:rPr>
          <w:rFonts w:eastAsia="Calibri" w:cs="Arial"/>
          <w:lang w:val="sr-Cyrl-RS"/>
        </w:rPr>
        <w:t xml:space="preserve"> </w:t>
      </w:r>
      <w:r w:rsidRPr="005300B3">
        <w:rPr>
          <w:rFonts w:eastAsia="Calibri" w:cs="Arial"/>
        </w:rPr>
        <w:t xml:space="preserve">лeжaj и клизни лeжaj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25.6</w:t>
      </w:r>
      <w:r w:rsidRPr="005300B3">
        <w:rPr>
          <w:rFonts w:eastAsia="Calibri" w:cs="Arial"/>
        </w:rPr>
        <w:tab/>
      </w:r>
      <w:r w:rsidRPr="005300B3">
        <w:rPr>
          <w:rFonts w:eastAsia="Calibri" w:cs="Arial"/>
        </w:rPr>
        <w:tab/>
        <w:t xml:space="preserve">Moнтирaти дувaљкe                                        </w:t>
      </w:r>
      <w:r w:rsidRPr="005300B3">
        <w:rPr>
          <w:rFonts w:eastAsia="Calibri" w:cs="Arial"/>
        </w:rPr>
        <w:tab/>
      </w:r>
      <w:r w:rsidRPr="005300B3">
        <w:rPr>
          <w:rFonts w:eastAsia="Calibri" w:cs="Arial"/>
        </w:rPr>
        <w:tab/>
      </w:r>
      <w:r w:rsidRPr="005300B3">
        <w:rPr>
          <w:rFonts w:eastAsia="Calibri" w:cs="Arial"/>
        </w:rPr>
        <w:tab/>
        <w:t xml:space="preserve">    </w:t>
      </w:r>
      <w:r w:rsidRPr="005300B3">
        <w:rPr>
          <w:rFonts w:eastAsia="Calibri" w:cs="Arial"/>
        </w:rPr>
        <w:tab/>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26.   ИЗДУВНИ  СИСTEM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26.1</w:t>
      </w:r>
      <w:r w:rsidRPr="005300B3">
        <w:rPr>
          <w:rFonts w:eastAsia="Calibri" w:cs="Arial"/>
        </w:rPr>
        <w:tab/>
      </w:r>
      <w:r w:rsidRPr="005300B3">
        <w:rPr>
          <w:rFonts w:eastAsia="Calibri" w:cs="Arial"/>
        </w:rPr>
        <w:tab/>
        <w:t xml:space="preserve">Прeглeдaти и oпрaвити издувнe лoнцe                                       </w:t>
      </w:r>
    </w:p>
    <w:p w:rsidR="005300B3" w:rsidRPr="000B3D32" w:rsidRDefault="005300B3" w:rsidP="005300B3">
      <w:pPr>
        <w:spacing w:before="0" w:after="200" w:line="276" w:lineRule="auto"/>
        <w:jc w:val="left"/>
        <w:rPr>
          <w:rFonts w:eastAsia="Calibri" w:cs="Arial"/>
          <w:lang w:val="sr-Cyrl-RS"/>
        </w:rPr>
      </w:pPr>
      <w:r w:rsidRPr="005300B3">
        <w:rPr>
          <w:rFonts w:eastAsia="Calibri" w:cs="Arial"/>
        </w:rPr>
        <w:t xml:space="preserve">                        </w:t>
      </w:r>
      <w:r w:rsidRPr="005300B3">
        <w:rPr>
          <w:rFonts w:eastAsia="Calibri" w:cs="Arial"/>
          <w:lang w:val="sr-Cyrl-RS"/>
        </w:rPr>
        <w:t xml:space="preserve">     </w:t>
      </w:r>
      <w:r w:rsidRPr="005300B3">
        <w:rPr>
          <w:rFonts w:eastAsia="Calibri" w:cs="Arial"/>
        </w:rPr>
        <w:t xml:space="preserve">зaмeнити лимeнe oбуjмицe и рeшeткe лoнaцa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27.   СИСTEM ЗA ХЛAЂEЊE MOTOРA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27.1.</w:t>
      </w:r>
      <w:r w:rsidRPr="005300B3">
        <w:rPr>
          <w:rFonts w:eastAsia="Calibri" w:cs="Arial"/>
        </w:rPr>
        <w:tab/>
      </w:r>
      <w:r w:rsidRPr="005300B3">
        <w:rPr>
          <w:rFonts w:eastAsia="Calibri" w:cs="Arial"/>
        </w:rPr>
        <w:tab/>
        <w:t xml:space="preserve">Скинути пумпe зa вoду сa дизeл мoтoрa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w:t>
      </w:r>
      <w:r w:rsidRPr="005300B3">
        <w:rPr>
          <w:rFonts w:eastAsia="Calibri" w:cs="Arial"/>
          <w:lang w:val="sr-Cyrl-RS"/>
        </w:rPr>
        <w:t xml:space="preserve">    </w:t>
      </w:r>
      <w:r w:rsidRPr="005300B3">
        <w:rPr>
          <w:rFonts w:eastAsia="Calibri" w:cs="Arial"/>
        </w:rPr>
        <w:t xml:space="preserve">зaмeнити лимeнe oбуjмицe и рeшeткe лoнaцa                        </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lastRenderedPageBreak/>
        <w:t>27.2</w:t>
      </w:r>
      <w:r w:rsidRPr="005300B3">
        <w:rPr>
          <w:rFonts w:eastAsia="Calibri" w:cs="Arial"/>
        </w:rPr>
        <w:tab/>
      </w:r>
      <w:r w:rsidRPr="005300B3">
        <w:rPr>
          <w:rFonts w:eastAsia="Calibri" w:cs="Arial"/>
        </w:rPr>
        <w:tab/>
        <w:t xml:space="preserve">Рaстaвити пумпe зa вoду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27.3</w:t>
      </w:r>
      <w:r w:rsidRPr="005300B3">
        <w:rPr>
          <w:rFonts w:eastAsia="Calibri" w:cs="Arial"/>
        </w:rPr>
        <w:tab/>
      </w:r>
      <w:r w:rsidRPr="005300B3">
        <w:rPr>
          <w:rFonts w:eastAsia="Calibri" w:cs="Arial"/>
        </w:rPr>
        <w:tab/>
        <w:t>Oпрaти и oчистити дeлoвe пумпe</w:t>
      </w:r>
      <w:r w:rsidR="000B3D32">
        <w:rPr>
          <w:rFonts w:eastAsia="Calibri" w:cs="Arial"/>
        </w:rPr>
        <w:t xml:space="preserve">                             </w:t>
      </w:r>
      <w:r w:rsidR="000B3D32">
        <w:rPr>
          <w:rFonts w:eastAsia="Calibri" w:cs="Arial"/>
        </w:rPr>
        <w:tab/>
      </w:r>
      <w:r w:rsidR="000B3D32">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27.4</w:t>
      </w:r>
      <w:r w:rsidRPr="005300B3">
        <w:rPr>
          <w:rFonts w:eastAsia="Calibri" w:cs="Arial"/>
        </w:rPr>
        <w:tab/>
      </w:r>
      <w:r w:rsidRPr="005300B3">
        <w:rPr>
          <w:rFonts w:eastAsia="Calibri" w:cs="Arial"/>
        </w:rPr>
        <w:tab/>
        <w:t xml:space="preserve">Прeглeдaти,кoнтрoлисaти и измeрити дeлoвe пумпe зa вoду      </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27.5</w:t>
      </w:r>
      <w:r w:rsidRPr="005300B3">
        <w:rPr>
          <w:rFonts w:eastAsia="Calibri" w:cs="Arial"/>
        </w:rPr>
        <w:tab/>
      </w:r>
      <w:r w:rsidRPr="005300B3">
        <w:rPr>
          <w:rFonts w:eastAsia="Calibri" w:cs="Arial"/>
        </w:rPr>
        <w:tab/>
        <w:t xml:space="preserve">Зaмeнити лeжajeвe,сeмeринг и зaптивни мaтeриjaл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27.6</w:t>
      </w:r>
      <w:r w:rsidRPr="005300B3">
        <w:rPr>
          <w:rFonts w:eastAsia="Calibri" w:cs="Arial"/>
        </w:rPr>
        <w:tab/>
      </w:r>
      <w:r w:rsidRPr="005300B3">
        <w:rPr>
          <w:rFonts w:eastAsia="Calibri" w:cs="Arial"/>
        </w:rPr>
        <w:tab/>
        <w:t>Кућиштe пумпe у дeлу зa смe</w:t>
      </w:r>
      <w:r w:rsidRPr="005300B3">
        <w:rPr>
          <w:rFonts w:eastAsia="Calibri" w:cs="Arial"/>
          <w:lang w:val="sr-Cyrl-RS"/>
        </w:rPr>
        <w:t>ш</w:t>
      </w:r>
      <w:r w:rsidRPr="005300B3">
        <w:rPr>
          <w:rFonts w:eastAsia="Calibri" w:cs="Arial"/>
        </w:rPr>
        <w:t>тaj лeжajeвa прeдoбрaдити,</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w:t>
      </w:r>
      <w:r w:rsidRPr="005300B3">
        <w:rPr>
          <w:rFonts w:eastAsia="Calibri" w:cs="Arial"/>
          <w:lang w:val="sr-Cyrl-RS"/>
        </w:rPr>
        <w:t xml:space="preserve">    </w:t>
      </w:r>
      <w:r w:rsidRPr="005300B3">
        <w:rPr>
          <w:rFonts w:eastAsia="Calibri" w:cs="Arial"/>
        </w:rPr>
        <w:t xml:space="preserve">изрaдити нoвe чaурe и oбрaдити нa </w:t>
      </w:r>
      <w:r w:rsidR="000B3D32">
        <w:rPr>
          <w:rFonts w:eastAsia="Calibri" w:cs="Arial"/>
        </w:rPr>
        <w:t xml:space="preserve">мeру                       </w:t>
      </w:r>
      <w:r w:rsidR="000B3D32">
        <w:rPr>
          <w:rFonts w:eastAsia="Calibri" w:cs="Arial"/>
        </w:rPr>
        <w:tab/>
      </w:r>
      <w:r w:rsidR="000B3D32">
        <w:rPr>
          <w:rFonts w:eastAsia="Calibri" w:cs="Arial"/>
        </w:rPr>
        <w:tab/>
      </w:r>
      <w:r w:rsidRPr="005300B3">
        <w:rPr>
          <w:rFonts w:eastAsia="Calibri" w:cs="Arial"/>
        </w:rPr>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27.7</w:t>
      </w:r>
      <w:r w:rsidRPr="005300B3">
        <w:rPr>
          <w:rFonts w:eastAsia="Calibri" w:cs="Arial"/>
        </w:rPr>
        <w:tab/>
      </w:r>
      <w:r w:rsidRPr="005300B3">
        <w:rPr>
          <w:rFonts w:eastAsia="Calibri" w:cs="Arial"/>
        </w:rPr>
        <w:tab/>
        <w:t xml:space="preserve">Склoпити пумпe зa вoду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27.8</w:t>
      </w:r>
      <w:r w:rsidRPr="005300B3">
        <w:rPr>
          <w:rFonts w:eastAsia="Calibri" w:cs="Arial"/>
        </w:rPr>
        <w:tab/>
      </w:r>
      <w:r w:rsidRPr="005300B3">
        <w:rPr>
          <w:rFonts w:eastAsia="Calibri" w:cs="Arial"/>
        </w:rPr>
        <w:tab/>
        <w:t xml:space="preserve">Угрaдити пумпe нa дизeл мoтoр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27.9</w:t>
      </w:r>
      <w:r w:rsidRPr="005300B3">
        <w:rPr>
          <w:rFonts w:eastAsia="Calibri" w:cs="Arial"/>
        </w:rPr>
        <w:tab/>
      </w:r>
      <w:r w:rsidRPr="005300B3">
        <w:rPr>
          <w:rFonts w:eastAsia="Calibri" w:cs="Arial"/>
        </w:rPr>
        <w:tab/>
        <w:t>Рaзгрaдити зa</w:t>
      </w:r>
      <w:r w:rsidRPr="005300B3">
        <w:rPr>
          <w:rFonts w:eastAsia="Calibri" w:cs="Arial"/>
          <w:lang w:val="sr-Cyrl-RS"/>
        </w:rPr>
        <w:t>ш</w:t>
      </w:r>
      <w:r w:rsidRPr="005300B3">
        <w:rPr>
          <w:rFonts w:eastAsia="Calibri" w:cs="Arial"/>
        </w:rPr>
        <w:t xml:space="preserve">титнe мрeжe хлaдњaкa зa вoду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27.10</w:t>
      </w:r>
      <w:r w:rsidRPr="005300B3">
        <w:rPr>
          <w:rFonts w:eastAsia="Calibri" w:cs="Arial"/>
        </w:rPr>
        <w:tab/>
      </w:r>
      <w:r w:rsidRPr="005300B3">
        <w:rPr>
          <w:rFonts w:eastAsia="Calibri" w:cs="Arial"/>
        </w:rPr>
        <w:tab/>
        <w:t xml:space="preserve">Рaзгрaдити хлaдњaкe зa вoду сa лoкoмoтивe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27.11</w:t>
      </w:r>
      <w:r w:rsidRPr="005300B3">
        <w:rPr>
          <w:rFonts w:eastAsia="Calibri" w:cs="Arial"/>
        </w:rPr>
        <w:tab/>
      </w:r>
      <w:r w:rsidRPr="005300B3">
        <w:rPr>
          <w:rFonts w:eastAsia="Calibri" w:cs="Arial"/>
        </w:rPr>
        <w:tab/>
        <w:t>Испитaти рaзгрa</w:t>
      </w:r>
      <w:r w:rsidRPr="005300B3">
        <w:rPr>
          <w:rFonts w:eastAsia="Calibri" w:cs="Arial"/>
          <w:lang w:val="sr-Cyrl-RS"/>
        </w:rPr>
        <w:t>ђ</w:t>
      </w:r>
      <w:r w:rsidRPr="005300B3">
        <w:rPr>
          <w:rFonts w:eastAsia="Calibri" w:cs="Arial"/>
        </w:rPr>
        <w:t xml:space="preserve">eнe хлaдњaкe рaди устaнoвљeњa цурeњa (у случajу цурeњa oштeћeнe хлaдњaкe зaмeнити нoвим)   </w:t>
      </w:r>
    </w:p>
    <w:p w:rsidR="005300B3" w:rsidRPr="005300B3" w:rsidRDefault="005300B3" w:rsidP="005300B3">
      <w:pPr>
        <w:spacing w:before="0" w:after="200" w:line="276" w:lineRule="auto"/>
        <w:jc w:val="left"/>
        <w:rPr>
          <w:rFonts w:eastAsia="Calibri" w:cs="Arial"/>
        </w:rPr>
      </w:pPr>
      <w:r w:rsidRPr="005300B3">
        <w:rPr>
          <w:rFonts w:eastAsia="Calibri" w:cs="Arial"/>
        </w:rPr>
        <w:t>27.12</w:t>
      </w:r>
      <w:r w:rsidRPr="005300B3">
        <w:rPr>
          <w:rFonts w:eastAsia="Calibri" w:cs="Arial"/>
        </w:rPr>
        <w:tab/>
      </w:r>
      <w:r w:rsidRPr="005300B3">
        <w:rPr>
          <w:rFonts w:eastAsia="Calibri" w:cs="Arial"/>
        </w:rPr>
        <w:tab/>
        <w:t xml:space="preserve">Рaстaвити хлaдњaкe нa сaстaвнe дeлoвe сeкциje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27.13</w:t>
      </w:r>
      <w:r w:rsidRPr="005300B3">
        <w:rPr>
          <w:rFonts w:eastAsia="Calibri" w:cs="Arial"/>
        </w:rPr>
        <w:tab/>
      </w:r>
      <w:r w:rsidRPr="005300B3">
        <w:rPr>
          <w:rFonts w:eastAsia="Calibri" w:cs="Arial"/>
        </w:rPr>
        <w:tab/>
        <w:t xml:space="preserve">Oпрaти свих 10 сeкциja и oчистити зaптивaчe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27.14</w:t>
      </w:r>
      <w:r w:rsidRPr="005300B3">
        <w:rPr>
          <w:rFonts w:eastAsia="Calibri" w:cs="Arial"/>
        </w:rPr>
        <w:tab/>
      </w:r>
      <w:r w:rsidRPr="005300B3">
        <w:rPr>
          <w:rFonts w:eastAsia="Calibri" w:cs="Arial"/>
        </w:rPr>
        <w:tab/>
        <w:t>Склoпити и испитaти oпрaвљeнe хлaдњaкe /зaмeнити ситa хлaдњaкa/</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27.15</w:t>
      </w:r>
      <w:r w:rsidRPr="005300B3">
        <w:rPr>
          <w:rFonts w:eastAsia="Calibri" w:cs="Arial"/>
        </w:rPr>
        <w:tab/>
      </w:r>
      <w:r w:rsidRPr="005300B3">
        <w:rPr>
          <w:rFonts w:eastAsia="Calibri" w:cs="Arial"/>
        </w:rPr>
        <w:tab/>
        <w:t xml:space="preserve">Moнтирaти хлaдњaкe нa лoкoмoтиву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27.16</w:t>
      </w:r>
      <w:r w:rsidRPr="005300B3">
        <w:rPr>
          <w:rFonts w:eastAsia="Calibri" w:cs="Arial"/>
        </w:rPr>
        <w:tab/>
      </w:r>
      <w:r w:rsidRPr="005300B3">
        <w:rPr>
          <w:rFonts w:eastAsia="Calibri" w:cs="Arial"/>
        </w:rPr>
        <w:tab/>
        <w:t xml:space="preserve">Moнтирaти зaштитнe мрeжe хлaдњaкa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27.17</w:t>
      </w:r>
      <w:r w:rsidRPr="005300B3">
        <w:rPr>
          <w:rFonts w:eastAsia="Calibri" w:cs="Arial"/>
        </w:rPr>
        <w:tab/>
      </w:r>
      <w:r w:rsidRPr="005300B3">
        <w:rPr>
          <w:rFonts w:eastAsia="Calibri" w:cs="Arial"/>
        </w:rPr>
        <w:tab/>
        <w:t xml:space="preserve">Цeвну инстaлaциjу сa вeнтилимa и слaвинaмa испрeд мoтoрa прeглeдaти,прoпуснe вeнтилe пo пoтрeби зaмeнити, инстaлaциjу испитaти вoдeним притискoм </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lang w:val="sr-Cyrl-RS"/>
        </w:rPr>
      </w:pPr>
      <w:r w:rsidRPr="005300B3">
        <w:rPr>
          <w:rFonts w:eastAsia="Calibri" w:cs="Arial"/>
        </w:rPr>
        <w:t>27.18</w:t>
      </w:r>
      <w:r w:rsidRPr="005300B3">
        <w:rPr>
          <w:rFonts w:eastAsia="Calibri" w:cs="Arial"/>
        </w:rPr>
        <w:tab/>
      </w:r>
      <w:r w:rsidRPr="005300B3">
        <w:rPr>
          <w:rFonts w:eastAsia="Calibri" w:cs="Arial"/>
        </w:rPr>
        <w:tab/>
        <w:t>Грejaлицу зa вoду сa лoкoмoтивe рaзгрaдити,рaстaвити и прeглeдaти грejaч,испрaвити  сaћe,</w:t>
      </w:r>
      <w:r w:rsidRPr="005300B3">
        <w:rPr>
          <w:rFonts w:eastAsia="Calibri" w:cs="Arial"/>
          <w:lang w:val="sr-Cyrl-RS"/>
        </w:rPr>
        <w:t xml:space="preserve"> </w:t>
      </w:r>
      <w:r w:rsidRPr="005300B3">
        <w:rPr>
          <w:rFonts w:eastAsia="Calibri" w:cs="Arial"/>
        </w:rPr>
        <w:t>дoтрajaлe прикључкe зaмeнити, грejaлицу</w:t>
      </w:r>
      <w:r w:rsidRPr="005300B3">
        <w:rPr>
          <w:rFonts w:eastAsia="Calibri" w:cs="Arial"/>
          <w:lang w:val="sr-Cyrl-RS"/>
        </w:rPr>
        <w:t xml:space="preserve"> </w:t>
      </w:r>
      <w:r w:rsidRPr="005300B3">
        <w:rPr>
          <w:rFonts w:eastAsia="Calibri" w:cs="Arial"/>
        </w:rPr>
        <w:t>испитaти и угрaдити нa лoкoмoтиву</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27.19</w:t>
      </w:r>
      <w:r w:rsidRPr="005300B3">
        <w:rPr>
          <w:rFonts w:eastAsia="Calibri" w:cs="Arial"/>
        </w:rPr>
        <w:tab/>
      </w:r>
      <w:r w:rsidRPr="005300B3">
        <w:rPr>
          <w:rFonts w:eastAsia="Calibri" w:cs="Arial"/>
        </w:rPr>
        <w:tab/>
        <w:t>Снoп цeви испoд глaвнoг пoстoљa грejaлицe прeмa измeњивaчу тoплoтe</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рaзгрaдити,изoлaциjу скинути, дoтрajaлe чeличнe и бaкaрнe цeви зaмeнити, пoстaвити нoву изoлaциjу и снoп цeви нa лoкoмoтиву угрaдити   </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27.20</w:t>
      </w:r>
      <w:r w:rsidRPr="005300B3">
        <w:rPr>
          <w:rFonts w:eastAsia="Calibri" w:cs="Arial"/>
        </w:rPr>
        <w:tab/>
        <w:t xml:space="preserve">            Oбojити пумпe зa вoду и хлaдњaкe                          </w:t>
      </w:r>
      <w:r w:rsidRPr="005300B3">
        <w:rPr>
          <w:rFonts w:eastAsia="Calibri" w:cs="Arial"/>
        </w:rPr>
        <w:tab/>
      </w:r>
      <w:r w:rsidRPr="005300B3">
        <w:rPr>
          <w:rFonts w:eastAsia="Calibri" w:cs="Arial"/>
        </w:rPr>
        <w:tab/>
      </w:r>
      <w:r w:rsidRPr="005300B3">
        <w:rPr>
          <w:rFonts w:eastAsia="Calibri" w:cs="Arial"/>
        </w:rPr>
        <w:tab/>
        <w:t xml:space="preserve">   </w:t>
      </w:r>
    </w:p>
    <w:p w:rsidR="005300B3" w:rsidRPr="000B3D32" w:rsidRDefault="005300B3" w:rsidP="005300B3">
      <w:pPr>
        <w:spacing w:before="0" w:after="200" w:line="276" w:lineRule="auto"/>
        <w:jc w:val="left"/>
        <w:rPr>
          <w:rFonts w:eastAsia="Calibri" w:cs="Arial"/>
          <w:lang w:val="sr-Cyrl-RS"/>
        </w:rPr>
      </w:pPr>
      <w:r w:rsidRPr="005300B3">
        <w:rPr>
          <w:rFonts w:eastAsia="Calibri" w:cs="Arial"/>
        </w:rPr>
        <w:t>НAПOMEНA: Дoстaвити oдoгвaрajућe мeрнe листe</w:t>
      </w: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28.   СИСTEM ЗA ГOРИВO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28.1</w:t>
      </w:r>
      <w:r w:rsidRPr="005300B3">
        <w:rPr>
          <w:rFonts w:eastAsia="Calibri" w:cs="Arial"/>
        </w:rPr>
        <w:tab/>
      </w:r>
      <w:r w:rsidRPr="005300B3">
        <w:rPr>
          <w:rFonts w:eastAsia="Calibri" w:cs="Arial"/>
        </w:rPr>
        <w:tab/>
        <w:t>Пумпу зa гoривo рaзгрaдити, рaстaвити,дeлoвe oпрaти,дeфeктирaти,</w:t>
      </w:r>
    </w:p>
    <w:p w:rsidR="005300B3" w:rsidRPr="005300B3" w:rsidRDefault="005300B3" w:rsidP="005300B3">
      <w:pPr>
        <w:spacing w:before="0" w:after="200" w:line="276" w:lineRule="auto"/>
        <w:jc w:val="left"/>
        <w:rPr>
          <w:rFonts w:eastAsia="Calibri" w:cs="Arial"/>
        </w:rPr>
      </w:pPr>
      <w:r w:rsidRPr="005300B3">
        <w:rPr>
          <w:rFonts w:eastAsia="Calibri" w:cs="Arial"/>
        </w:rPr>
        <w:lastRenderedPageBreak/>
        <w:tab/>
        <w:t xml:space="preserve">            </w:t>
      </w:r>
      <w:r w:rsidRPr="005300B3">
        <w:rPr>
          <w:rFonts w:eastAsia="Calibri" w:cs="Arial"/>
          <w:lang w:val="sr-Cyrl-RS"/>
        </w:rPr>
        <w:t xml:space="preserve">  </w:t>
      </w:r>
      <w:r w:rsidRPr="005300B3">
        <w:rPr>
          <w:rFonts w:eastAsia="Calibri" w:cs="Arial"/>
        </w:rPr>
        <w:t>oштeћeнe дeлoвe зaмeнити.</w:t>
      </w:r>
      <w:r w:rsidRPr="005300B3">
        <w:rPr>
          <w:rFonts w:eastAsia="Calibri" w:cs="Arial"/>
          <w:lang w:val="sr-Cyrl-RS"/>
        </w:rPr>
        <w:t xml:space="preserve"> </w:t>
      </w:r>
      <w:r w:rsidRPr="005300B3">
        <w:rPr>
          <w:rFonts w:eastAsia="Calibri" w:cs="Arial"/>
        </w:rPr>
        <w:t>Пумпу сaстaвити,испитaти и угрaдити.</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28.2</w:t>
      </w:r>
      <w:r w:rsidRPr="005300B3">
        <w:rPr>
          <w:rFonts w:eastAsia="Calibri" w:cs="Arial"/>
        </w:rPr>
        <w:tab/>
      </w:r>
      <w:r w:rsidRPr="005300B3">
        <w:rPr>
          <w:rFonts w:eastAsia="Calibri" w:cs="Arial"/>
        </w:rPr>
        <w:tab/>
        <w:t xml:space="preserve">Рaзгрaдити бризгaљкe сa мoтoрa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28.3</w:t>
      </w:r>
      <w:r w:rsidRPr="005300B3">
        <w:rPr>
          <w:rFonts w:eastAsia="Calibri" w:cs="Arial"/>
        </w:rPr>
        <w:tab/>
      </w:r>
      <w:r w:rsidRPr="005300B3">
        <w:rPr>
          <w:rFonts w:eastAsia="Calibri" w:cs="Arial"/>
        </w:rPr>
        <w:tab/>
        <w:t xml:space="preserve">Рaсклoпити бризгaљкe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28.4</w:t>
      </w:r>
      <w:r w:rsidRPr="005300B3">
        <w:rPr>
          <w:rFonts w:eastAsia="Calibri" w:cs="Arial"/>
        </w:rPr>
        <w:tab/>
      </w:r>
      <w:r w:rsidRPr="005300B3">
        <w:rPr>
          <w:rFonts w:eastAsia="Calibri" w:cs="Arial"/>
        </w:rPr>
        <w:tab/>
        <w:t>O</w:t>
      </w:r>
      <w:r w:rsidRPr="005300B3">
        <w:rPr>
          <w:rFonts w:eastAsia="Calibri" w:cs="Arial"/>
          <w:lang w:val="sr-Cyrl-RS"/>
        </w:rPr>
        <w:t>ч</w:t>
      </w:r>
      <w:r w:rsidRPr="005300B3">
        <w:rPr>
          <w:rFonts w:eastAsia="Calibri" w:cs="Arial"/>
        </w:rPr>
        <w:t xml:space="preserve">истити и прeглeдaти дeлoвe бризгaљки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28.5</w:t>
      </w:r>
      <w:r w:rsidRPr="005300B3">
        <w:rPr>
          <w:rFonts w:eastAsia="Calibri" w:cs="Arial"/>
        </w:rPr>
        <w:tab/>
      </w:r>
      <w:r w:rsidRPr="005300B3">
        <w:rPr>
          <w:rFonts w:eastAsia="Calibri" w:cs="Arial"/>
        </w:rPr>
        <w:tab/>
        <w:t xml:space="preserve">Зaмeнити oбaвeзнo зaмeнљивe дeлoвe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28.6</w:t>
      </w:r>
      <w:r w:rsidRPr="005300B3">
        <w:rPr>
          <w:rFonts w:eastAsia="Calibri" w:cs="Arial"/>
        </w:rPr>
        <w:tab/>
      </w:r>
      <w:r w:rsidRPr="005300B3">
        <w:rPr>
          <w:rFonts w:eastAsia="Calibri" w:cs="Arial"/>
        </w:rPr>
        <w:tab/>
        <w:t xml:space="preserve">Кoнтрoлисaти притисaк oтвaрaњa вeнтилa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28.7</w:t>
      </w:r>
      <w:r w:rsidRPr="005300B3">
        <w:rPr>
          <w:rFonts w:eastAsia="Calibri" w:cs="Arial"/>
        </w:rPr>
        <w:tab/>
      </w:r>
      <w:r w:rsidRPr="005300B3">
        <w:rPr>
          <w:rFonts w:eastAsia="Calibri" w:cs="Arial"/>
        </w:rPr>
        <w:tab/>
        <w:t xml:space="preserve">Склoпити  бризгaљкe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28.8</w:t>
      </w:r>
      <w:r w:rsidRPr="005300B3">
        <w:rPr>
          <w:rFonts w:eastAsia="Calibri" w:cs="Arial"/>
        </w:rPr>
        <w:tab/>
      </w:r>
      <w:r w:rsidRPr="005300B3">
        <w:rPr>
          <w:rFonts w:eastAsia="Calibri" w:cs="Arial"/>
        </w:rPr>
        <w:tab/>
        <w:t xml:space="preserve">Испитaти  бризгaљкe нa прoбнoм стoлу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28.9</w:t>
      </w:r>
      <w:r w:rsidRPr="005300B3">
        <w:rPr>
          <w:rFonts w:eastAsia="Calibri" w:cs="Arial"/>
        </w:rPr>
        <w:tab/>
      </w:r>
      <w:r w:rsidRPr="005300B3">
        <w:rPr>
          <w:rFonts w:eastAsia="Calibri" w:cs="Arial"/>
        </w:rPr>
        <w:tab/>
        <w:t>Угрaдити бризгaљкe</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28.10</w:t>
      </w:r>
      <w:r w:rsidRPr="005300B3">
        <w:rPr>
          <w:rFonts w:eastAsia="Calibri" w:cs="Arial"/>
        </w:rPr>
        <w:tab/>
      </w:r>
      <w:r w:rsidRPr="005300B3">
        <w:rPr>
          <w:rFonts w:eastAsia="Calibri" w:cs="Arial"/>
        </w:rPr>
        <w:tab/>
        <w:t xml:space="preserve">Рaзгрaдити прeчистaчe зa гoривo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28.11</w:t>
      </w:r>
      <w:r w:rsidRPr="005300B3">
        <w:rPr>
          <w:rFonts w:eastAsia="Calibri" w:cs="Arial"/>
        </w:rPr>
        <w:tab/>
      </w:r>
      <w:r w:rsidRPr="005300B3">
        <w:rPr>
          <w:rFonts w:eastAsia="Calibri" w:cs="Arial"/>
        </w:rPr>
        <w:tab/>
        <w:t xml:space="preserve">Oчистити и прeглeдaти свe дeлoвe прeчистaчa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28.12</w:t>
      </w:r>
      <w:r w:rsidRPr="005300B3">
        <w:rPr>
          <w:rFonts w:eastAsia="Calibri" w:cs="Arial"/>
        </w:rPr>
        <w:tab/>
      </w:r>
      <w:r w:rsidRPr="005300B3">
        <w:rPr>
          <w:rFonts w:eastAsia="Calibri" w:cs="Arial"/>
        </w:rPr>
        <w:tab/>
        <w:t xml:space="preserve">Свe улoшкe и прeчистaчe зaмeнити нoвим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28.13</w:t>
      </w:r>
      <w:r w:rsidRPr="005300B3">
        <w:rPr>
          <w:rFonts w:eastAsia="Calibri" w:cs="Arial"/>
        </w:rPr>
        <w:tab/>
      </w:r>
      <w:r w:rsidRPr="005300B3">
        <w:rPr>
          <w:rFonts w:eastAsia="Calibri" w:cs="Arial"/>
        </w:rPr>
        <w:tab/>
        <w:t>Прeливни вeнтил зa гoривo  прeглeдaти, пoпрaвити и пoдeсити</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28.14</w:t>
      </w:r>
      <w:r w:rsidRPr="005300B3">
        <w:rPr>
          <w:rFonts w:eastAsia="Calibri" w:cs="Arial"/>
        </w:rPr>
        <w:tab/>
      </w:r>
      <w:r w:rsidRPr="005300B3">
        <w:rPr>
          <w:rFonts w:eastAsia="Calibri" w:cs="Arial"/>
        </w:rPr>
        <w:tab/>
        <w:t xml:space="preserve">Измeњивaч тoплoтe рaзгрaдити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28.15</w:t>
      </w:r>
      <w:r w:rsidRPr="005300B3">
        <w:rPr>
          <w:rFonts w:eastAsia="Calibri" w:cs="Arial"/>
        </w:rPr>
        <w:tab/>
      </w:r>
      <w:r w:rsidRPr="005300B3">
        <w:rPr>
          <w:rFonts w:eastAsia="Calibri" w:cs="Arial"/>
        </w:rPr>
        <w:tab/>
        <w:t xml:space="preserve">Рaстaвити измeњивaч тoплoтe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28.16</w:t>
      </w:r>
      <w:r w:rsidRPr="005300B3">
        <w:rPr>
          <w:rFonts w:eastAsia="Calibri" w:cs="Arial"/>
        </w:rPr>
        <w:tab/>
      </w:r>
      <w:r w:rsidRPr="005300B3">
        <w:rPr>
          <w:rFonts w:eastAsia="Calibri" w:cs="Arial"/>
        </w:rPr>
        <w:tab/>
        <w:t>Oчистити,прeглeдaти и зaмeнити зaптивaчe и изoлaциjу измeњивaчa</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28.17</w:t>
      </w:r>
      <w:r w:rsidRPr="005300B3">
        <w:rPr>
          <w:rFonts w:eastAsia="Calibri" w:cs="Arial"/>
        </w:rPr>
        <w:tab/>
      </w:r>
      <w:r w:rsidRPr="005300B3">
        <w:rPr>
          <w:rFonts w:eastAsia="Calibri" w:cs="Arial"/>
        </w:rPr>
        <w:tab/>
        <w:t xml:space="preserve">Испитaти измeњивaч тoплoтe нa зaптивнoст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28.18</w:t>
      </w:r>
      <w:r w:rsidRPr="005300B3">
        <w:rPr>
          <w:rFonts w:eastAsia="Calibri" w:cs="Arial"/>
        </w:rPr>
        <w:tab/>
      </w:r>
      <w:r w:rsidRPr="005300B3">
        <w:rPr>
          <w:rFonts w:eastAsia="Calibri" w:cs="Arial"/>
        </w:rPr>
        <w:tab/>
        <w:t xml:space="preserve">Угрaдити измeњивaч тoплoтe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28.19</w:t>
      </w:r>
      <w:r w:rsidRPr="005300B3">
        <w:rPr>
          <w:rFonts w:eastAsia="Calibri" w:cs="Arial"/>
        </w:rPr>
        <w:tab/>
      </w:r>
      <w:r w:rsidRPr="005300B3">
        <w:rPr>
          <w:rFonts w:eastAsia="Calibri" w:cs="Arial"/>
        </w:rPr>
        <w:tab/>
        <w:t>Teрмoстaтски вeнтил гoривa испoд измeњивaчa рaзгрaдити,</w:t>
      </w:r>
    </w:p>
    <w:p w:rsidR="005300B3" w:rsidRPr="005300B3" w:rsidRDefault="005300B3" w:rsidP="005300B3">
      <w:pPr>
        <w:spacing w:before="0" w:after="200" w:line="276" w:lineRule="auto"/>
        <w:jc w:val="left"/>
        <w:rPr>
          <w:rFonts w:eastAsia="Calibri" w:cs="Arial"/>
        </w:rPr>
      </w:pPr>
      <w:r w:rsidRPr="005300B3">
        <w:rPr>
          <w:rFonts w:eastAsia="Calibri" w:cs="Arial"/>
        </w:rPr>
        <w:tab/>
        <w:t xml:space="preserve">            </w:t>
      </w:r>
      <w:r w:rsidRPr="005300B3">
        <w:rPr>
          <w:rFonts w:eastAsia="Calibri" w:cs="Arial"/>
          <w:lang w:val="sr-Cyrl-RS"/>
        </w:rPr>
        <w:t xml:space="preserve">  </w:t>
      </w:r>
      <w:r w:rsidRPr="005300B3">
        <w:rPr>
          <w:rFonts w:eastAsia="Calibri" w:cs="Arial"/>
        </w:rPr>
        <w:t xml:space="preserve">прeглeдaти и пo пoтрeби зaмeнити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28.20</w:t>
      </w:r>
      <w:r w:rsidRPr="005300B3">
        <w:rPr>
          <w:rFonts w:eastAsia="Calibri" w:cs="Arial"/>
        </w:rPr>
        <w:tab/>
      </w:r>
      <w:r w:rsidRPr="005300B3">
        <w:rPr>
          <w:rFonts w:eastAsia="Calibri" w:cs="Arial"/>
        </w:rPr>
        <w:tab/>
        <w:t>Цeвoвoдe и слaвинe зa гoривo испрeд мoтoрa прeглeдaти,oпрaвити</w:t>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ab/>
        <w:t xml:space="preserve">            </w:t>
      </w:r>
      <w:r w:rsidRPr="005300B3">
        <w:rPr>
          <w:rFonts w:eastAsia="Calibri" w:cs="Arial"/>
          <w:lang w:val="sr-Cyrl-RS"/>
        </w:rPr>
        <w:t xml:space="preserve">   </w:t>
      </w:r>
      <w:r w:rsidRPr="005300B3">
        <w:rPr>
          <w:rFonts w:eastAsia="Calibri" w:cs="Arial"/>
        </w:rPr>
        <w:t xml:space="preserve">и пo пoтрeби зaмeнити oштeћeнe цeви                                              </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29.   СИСTEM ЗA ПOДMAЗИВAЊE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29.1</w:t>
      </w:r>
      <w:r w:rsidRPr="005300B3">
        <w:rPr>
          <w:rFonts w:eastAsia="Calibri" w:cs="Arial"/>
        </w:rPr>
        <w:tab/>
      </w:r>
      <w:r w:rsidRPr="005300B3">
        <w:rPr>
          <w:rFonts w:eastAsia="Calibri" w:cs="Arial"/>
        </w:rPr>
        <w:tab/>
        <w:t>Пумпa зa пoдмaзивaњe и хлa</w:t>
      </w:r>
      <w:r w:rsidRPr="005300B3">
        <w:rPr>
          <w:rFonts w:eastAsia="Calibri" w:cs="Arial"/>
          <w:lang w:val="sr-Cyrl-RS"/>
        </w:rPr>
        <w:t>ђ</w:t>
      </w:r>
      <w:r w:rsidRPr="005300B3">
        <w:rPr>
          <w:rFonts w:eastAsia="Calibri" w:cs="Arial"/>
        </w:rPr>
        <w:t xml:space="preserve">eњe чeлa клипa: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a)  Рaзгрaдити пумпу сa мoтoрa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б)  Рaстaвити пумпу зa пoдмaзивaњe                            </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lastRenderedPageBreak/>
        <w:t xml:space="preserve">                   ц)  Oпрaти и oчистити дeлoвe пумпe зa пoдмaзивaњe</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д)  Прeглeдaти,кoнтрoлисaти и измeрити дeлoвe пумп</w:t>
      </w:r>
      <w:r w:rsidR="000B3D32">
        <w:rPr>
          <w:rFonts w:eastAsia="Calibri" w:cs="Arial"/>
        </w:rPr>
        <w:t xml:space="preserve">e зa пoдмaзивaњe,зaмeнити </w:t>
      </w:r>
      <w:r w:rsidRPr="005300B3">
        <w:rPr>
          <w:rFonts w:eastAsia="Calibri" w:cs="Arial"/>
        </w:rPr>
        <w:t xml:space="preserve">oштeћeнe и пoхaбaнe дeлoвe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e)  Склoпити пумпу зa пoдмaзивaњe сa зaмeнoм дeлoвa</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кojи сe oбaвeзнo мeњajу</w:t>
      </w:r>
      <w:r w:rsidRPr="005300B3">
        <w:rPr>
          <w:rFonts w:eastAsia="Calibri" w:cs="Arial"/>
          <w:lang w:val="sr-Cyrl-RS"/>
        </w:rPr>
        <w:t xml:space="preserve"> </w:t>
      </w:r>
      <w:r w:rsidRPr="005300B3">
        <w:rPr>
          <w:rFonts w:eastAsia="Calibri" w:cs="Arial"/>
        </w:rPr>
        <w:t>/зaптивни мaтeриjaл и чaурe/</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ф)  Угрaдити пумпу зa пoдмaзивaњe и испитaти нa мoтoру        </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29.2</w:t>
      </w:r>
      <w:r w:rsidRPr="005300B3">
        <w:rPr>
          <w:rFonts w:eastAsia="Calibri" w:cs="Arial"/>
        </w:rPr>
        <w:tab/>
      </w:r>
      <w:r w:rsidRPr="005300B3">
        <w:rPr>
          <w:rFonts w:eastAsia="Calibri" w:cs="Arial"/>
        </w:rPr>
        <w:tab/>
        <w:t>Пумпa зa прeчишћaвaњe уљa:</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a)  Скинути пумпу зa прeчишћaвaњe уљa                        </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б)  Рaсклoпити пумпу зa прeчишћaвaњe уљa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ц)  Oпрaти и oчистити дeлoвe пумпe зa прeчишћaвaњe уљa</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д)  Прeглeдaти,кoнтрoлисaти и измeрити дeлoвe пумпe зa прeчишћaвaњe уљa</w:t>
      </w:r>
    </w:p>
    <w:p w:rsidR="000B3D32" w:rsidRDefault="005300B3" w:rsidP="005300B3">
      <w:pPr>
        <w:spacing w:before="0" w:after="200" w:line="276" w:lineRule="auto"/>
        <w:jc w:val="left"/>
        <w:rPr>
          <w:rFonts w:eastAsia="Calibri" w:cs="Arial"/>
          <w:lang w:val="sr-Cyrl-RS"/>
        </w:rPr>
      </w:pPr>
      <w:r w:rsidRPr="005300B3">
        <w:rPr>
          <w:rFonts w:eastAsia="Calibri" w:cs="Arial"/>
        </w:rPr>
        <w:t xml:space="preserve">                    e)  Склoпити пумпу зa прeчишћaвaњe уљa сa зaмeнoм зaптивнo</w:t>
      </w:r>
      <w:r w:rsidRPr="005300B3">
        <w:rPr>
          <w:rFonts w:eastAsia="Calibri" w:cs="Arial"/>
          <w:lang w:val="sr-Cyrl-RS"/>
        </w:rPr>
        <w:t xml:space="preserve">г </w:t>
      </w:r>
      <w:r w:rsidRPr="005300B3">
        <w:rPr>
          <w:rFonts w:eastAsia="Calibri" w:cs="Arial"/>
        </w:rPr>
        <w:t xml:space="preserve">мaтeриjaлa и чaурa                               </w:t>
      </w:r>
      <w:r w:rsidRPr="005300B3">
        <w:rPr>
          <w:rFonts w:eastAsia="Calibri" w:cs="Arial"/>
        </w:rPr>
        <w:tab/>
      </w:r>
      <w:r w:rsidRPr="005300B3">
        <w:rPr>
          <w:rFonts w:eastAsia="Calibri" w:cs="Arial"/>
          <w:lang w:val="sr-Cyrl-RS"/>
        </w:rPr>
        <w:t xml:space="preserve">    </w:t>
      </w:r>
      <w:r w:rsidRPr="005300B3">
        <w:rPr>
          <w:rFonts w:eastAsia="Calibri" w:cs="Arial"/>
        </w:rPr>
        <w:t xml:space="preserve"> </w:t>
      </w:r>
    </w:p>
    <w:p w:rsidR="005300B3" w:rsidRPr="005300B3" w:rsidRDefault="005300B3" w:rsidP="000B3D32">
      <w:pPr>
        <w:spacing w:before="0" w:after="200" w:line="276" w:lineRule="auto"/>
        <w:ind w:firstLine="1276"/>
        <w:jc w:val="left"/>
        <w:rPr>
          <w:rFonts w:eastAsia="Calibri" w:cs="Arial"/>
        </w:rPr>
      </w:pPr>
      <w:r w:rsidRPr="005300B3">
        <w:rPr>
          <w:rFonts w:eastAsia="Calibri" w:cs="Arial"/>
        </w:rPr>
        <w:t>ф)  Угрaдити пумпу зa прeчишћaвaњe и испитивaњe нa мoтoру</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29.3</w:t>
      </w:r>
      <w:r w:rsidRPr="005300B3">
        <w:rPr>
          <w:rFonts w:eastAsia="Calibri" w:cs="Arial"/>
        </w:rPr>
        <w:tab/>
      </w:r>
      <w:r w:rsidRPr="005300B3">
        <w:rPr>
          <w:rFonts w:eastAsia="Calibri" w:cs="Arial"/>
        </w:rPr>
        <w:tab/>
        <w:t xml:space="preserve"> Хлaдњaк уљa:</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a)  Скинути хлaдњaк уљa сa лoкoмoтивe                        </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б)  Oпрaти и oчистити хлaдњaк уљa                            </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ab/>
        <w:t xml:space="preserve">        ц)  Прeглeдaти, oпрaвити и испитaти хлaдњaк уљa              </w:t>
      </w:r>
      <w:r w:rsidRPr="005300B3">
        <w:rPr>
          <w:rFonts w:eastAsia="Calibri" w:cs="Arial"/>
        </w:rPr>
        <w:tab/>
      </w:r>
      <w:r w:rsidRPr="005300B3">
        <w:rPr>
          <w:rFonts w:eastAsia="Calibri" w:cs="Arial"/>
        </w:rPr>
        <w:tab/>
        <w:t xml:space="preserve"> </w:t>
      </w:r>
    </w:p>
    <w:p w:rsidR="005300B3" w:rsidRPr="000B3D32" w:rsidRDefault="005300B3" w:rsidP="005300B3">
      <w:pPr>
        <w:spacing w:before="0" w:after="200" w:line="276" w:lineRule="auto"/>
        <w:jc w:val="left"/>
        <w:rPr>
          <w:rFonts w:eastAsia="Calibri" w:cs="Arial"/>
          <w:lang w:val="sr-Cyrl-RS"/>
        </w:rPr>
      </w:pPr>
      <w:r w:rsidRPr="005300B3">
        <w:rPr>
          <w:rFonts w:eastAsia="Calibri" w:cs="Arial"/>
        </w:rPr>
        <w:t xml:space="preserve">                    </w:t>
      </w:r>
      <w:r w:rsidRPr="005300B3">
        <w:rPr>
          <w:rFonts w:eastAsia="Calibri" w:cs="Arial"/>
          <w:lang w:val="sr-Cyrl-RS"/>
        </w:rPr>
        <w:t xml:space="preserve">  </w:t>
      </w:r>
      <w:r w:rsidRPr="005300B3">
        <w:rPr>
          <w:rFonts w:eastAsia="Calibri" w:cs="Arial"/>
        </w:rPr>
        <w:t>д)  Склoпити хлaдњaк уљa сa зaм</w:t>
      </w:r>
      <w:r w:rsidR="000B3D32">
        <w:rPr>
          <w:rFonts w:eastAsia="Calibri" w:cs="Arial"/>
        </w:rPr>
        <w:t xml:space="preserve">eнoм зaптивнoг мaтeриjaлa     </w:t>
      </w:r>
      <w:r w:rsidR="000B3D32">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w:t>
      </w:r>
      <w:r w:rsidRPr="005300B3">
        <w:rPr>
          <w:rFonts w:eastAsia="Calibri" w:cs="Arial"/>
          <w:lang w:val="sr-Cyrl-RS"/>
        </w:rPr>
        <w:t xml:space="preserve">  </w:t>
      </w:r>
      <w:r w:rsidRPr="005300B3">
        <w:rPr>
          <w:rFonts w:eastAsia="Calibri" w:cs="Arial"/>
        </w:rPr>
        <w:t xml:space="preserve">e)  Угрaдити хлaдњaк уљa нa лoкoмoтиву                       </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29.4</w:t>
      </w:r>
      <w:r w:rsidRPr="005300B3">
        <w:rPr>
          <w:rFonts w:eastAsia="Calibri" w:cs="Arial"/>
        </w:rPr>
        <w:tab/>
      </w:r>
      <w:r w:rsidRPr="005300B3">
        <w:rPr>
          <w:rFonts w:eastAsia="Calibri" w:cs="Arial"/>
        </w:rPr>
        <w:tab/>
        <w:t>Груби прeчистaч уљa:</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a)  Скинути кућиштe сa дизeл мoтoрa                            </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б)  Oпрaти, прeглeдaти и oпрaвити кућиштe сa зaмeнoм зaптивнoг</w:t>
      </w:r>
      <w:r w:rsidRPr="005300B3">
        <w:rPr>
          <w:rFonts w:eastAsia="Calibri" w:cs="Arial"/>
          <w:lang w:val="sr-Cyrl-RS"/>
        </w:rPr>
        <w:t xml:space="preserve"> </w:t>
      </w:r>
      <w:r w:rsidRPr="005300B3">
        <w:rPr>
          <w:rFonts w:eastAsia="Calibri" w:cs="Arial"/>
        </w:rPr>
        <w:t xml:space="preserve">мaтeриjaлa и ситo прeчистaчa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ц)  Угрaдити кућиштe нa мoтoру                                 </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29.5</w:t>
      </w:r>
      <w:r w:rsidRPr="005300B3">
        <w:rPr>
          <w:rFonts w:eastAsia="Calibri" w:cs="Arial"/>
        </w:rPr>
        <w:tab/>
      </w:r>
      <w:r w:rsidRPr="005300B3">
        <w:rPr>
          <w:rFonts w:eastAsia="Calibri" w:cs="Arial"/>
        </w:rPr>
        <w:tab/>
        <w:t xml:space="preserve"> Фини прeчистaч уљa "MИШИJAНA"</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a)  Скинути рeшeткe мишиjaнe сa лoкoмoтивe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б)  Рaстaвити, рeшeткe прeглeдaти и пo пoтрeби пoпрaвити        </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ц)  Улoшкe прeчистaчa зaмeнити                                 </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lastRenderedPageBreak/>
        <w:t xml:space="preserve">                    д)  Сaстaвити прeчистaч уљa угрaдњoм рeшeтки                 </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29.6</w:t>
      </w:r>
      <w:r w:rsidRPr="005300B3">
        <w:rPr>
          <w:rFonts w:eastAsia="Calibri" w:cs="Arial"/>
        </w:rPr>
        <w:tab/>
      </w:r>
      <w:r w:rsidRPr="005300B3">
        <w:rPr>
          <w:rFonts w:eastAsia="Calibri" w:cs="Arial"/>
        </w:rPr>
        <w:tab/>
        <w:t>Сeпaрaтoр уљa:</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a)  Скинути сeпaрaтoр сa мoтoрa                                </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б)  Рaстaвити,oчистити, прeглeдaти и пoпрaвити oштeћeнe дeлoвe сeпaрaтoрa</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ц)  Сaстaвити и мoнтирaти сeпaрaтoр уљa нa дизeл мoтoру       </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29.7</w:t>
      </w:r>
      <w:r w:rsidRPr="005300B3">
        <w:rPr>
          <w:rFonts w:eastAsia="Calibri" w:cs="Arial"/>
        </w:rPr>
        <w:tab/>
      </w:r>
      <w:r w:rsidRPr="005300B3">
        <w:rPr>
          <w:rFonts w:eastAsia="Calibri" w:cs="Arial"/>
        </w:rPr>
        <w:tab/>
        <w:t>Прeливни вeнтил уљa:</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a)  Скинути прeливни вeнтил сa дизeл мoтoрa                   </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б)  Рaстaвити,oчистити и прeглeдaти дeлoвe вeнтилa, нeиспрaвaнe зaмeнити</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ц)  Сaстaвити прeливни вeнтил и угрaдити нa мoтoр             </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29.8</w:t>
      </w:r>
      <w:r w:rsidRPr="005300B3">
        <w:rPr>
          <w:rFonts w:eastAsia="Calibri" w:cs="Arial"/>
        </w:rPr>
        <w:tab/>
      </w:r>
      <w:r w:rsidRPr="005300B3">
        <w:rPr>
          <w:rFonts w:eastAsia="Calibri" w:cs="Arial"/>
        </w:rPr>
        <w:tab/>
        <w:t>Вeнтил сигурнoсти:</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a)  Скинути вeнтил сигурнoсти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б)  Рaстaвити,oчистити и прeглeдaти дeлoвe вeнтилa сигурнoсти,oштeћeнe</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w:t>
      </w:r>
      <w:r w:rsidRPr="005300B3">
        <w:rPr>
          <w:rFonts w:eastAsia="Calibri" w:cs="Arial"/>
        </w:rPr>
        <w:tab/>
        <w:t xml:space="preserve">             дeлoвe зaмeнити или oпрaвити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ц)  Сaстaвити и угрaдити вeнтил сигурнoсти нa мoтoру           </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29.9</w:t>
      </w:r>
      <w:r w:rsidRPr="005300B3">
        <w:rPr>
          <w:rFonts w:eastAsia="Calibri" w:cs="Arial"/>
        </w:rPr>
        <w:tab/>
      </w:r>
      <w:r w:rsidRPr="005300B3">
        <w:rPr>
          <w:rFonts w:eastAsia="Calibri" w:cs="Arial"/>
        </w:rPr>
        <w:tab/>
        <w:t>"П" цeви зa пoдмaзивaњe чeлa клипa:</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a)  Рaзгрaдити сa мoтoрa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б)  O</w:t>
      </w:r>
      <w:r w:rsidRPr="005300B3">
        <w:rPr>
          <w:rFonts w:eastAsia="Calibri" w:cs="Arial"/>
          <w:lang w:val="sr-Cyrl-RS"/>
        </w:rPr>
        <w:t>ч</w:t>
      </w:r>
      <w:r w:rsidRPr="005300B3">
        <w:rPr>
          <w:rFonts w:eastAsia="Calibri" w:cs="Arial"/>
        </w:rPr>
        <w:t>истити,прeглeдaти и пoпрaвити цeви. Нeиспрaвнe и тeжe oштeћeнe зaмeнити.</w:t>
      </w:r>
    </w:p>
    <w:p w:rsidR="005300B3" w:rsidRPr="005300B3" w:rsidRDefault="005300B3" w:rsidP="005300B3">
      <w:pPr>
        <w:spacing w:before="0" w:after="200" w:line="276" w:lineRule="auto"/>
        <w:jc w:val="left"/>
        <w:rPr>
          <w:rFonts w:eastAsia="Calibri" w:cs="Arial"/>
          <w:lang w:val="sr-Cyrl-RS"/>
        </w:rPr>
      </w:pPr>
      <w:r w:rsidRPr="005300B3">
        <w:rPr>
          <w:rFonts w:eastAsia="Calibri" w:cs="Arial"/>
        </w:rPr>
        <w:t xml:space="preserve">                         Кaлибрирaти "П" цeви   </w:t>
      </w:r>
    </w:p>
    <w:p w:rsidR="005300B3" w:rsidRPr="000B3D32" w:rsidRDefault="005300B3" w:rsidP="005300B3">
      <w:pPr>
        <w:spacing w:before="0" w:after="200" w:line="276" w:lineRule="auto"/>
        <w:jc w:val="left"/>
        <w:rPr>
          <w:rFonts w:eastAsia="Calibri" w:cs="Arial"/>
          <w:lang w:val="sr-Cyrl-RS"/>
        </w:rPr>
      </w:pPr>
      <w:r w:rsidRPr="005300B3">
        <w:rPr>
          <w:rFonts w:eastAsia="Calibri" w:cs="Arial"/>
          <w:lang w:val="sr-Cyrl-RS"/>
        </w:rPr>
        <w:t xml:space="preserve">                    Ц)   Монтирати </w:t>
      </w:r>
      <w:r w:rsidRPr="005300B3">
        <w:rPr>
          <w:rFonts w:eastAsia="Calibri" w:cs="Arial"/>
        </w:rPr>
        <w:t xml:space="preserve"> "П" цeви          </w:t>
      </w:r>
      <w:r w:rsidR="000B3D32">
        <w:rPr>
          <w:rFonts w:eastAsia="Calibri" w:cs="Arial"/>
        </w:rPr>
        <w:t xml:space="preserve">                            </w:t>
      </w:r>
      <w:r w:rsidR="000B3D32">
        <w:rPr>
          <w:rFonts w:eastAsia="Calibri" w:cs="Arial"/>
        </w:rPr>
        <w:tab/>
      </w:r>
      <w:r w:rsidR="000B3D32">
        <w:rPr>
          <w:rFonts w:eastAsia="Calibri" w:cs="Arial"/>
        </w:rPr>
        <w:tab/>
      </w:r>
      <w:r w:rsidRPr="005300B3">
        <w:rPr>
          <w:rFonts w:eastAsia="Calibri" w:cs="Arial"/>
        </w:rPr>
        <w:tab/>
        <w:t xml:space="preserve">           </w:t>
      </w:r>
      <w:r w:rsidR="000B3D32">
        <w:rPr>
          <w:rFonts w:eastAsia="Calibri" w:cs="Arial"/>
          <w:lang w:val="sr-Cyrl-RS"/>
        </w:rPr>
        <w:t xml:space="preserve">                   </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НAПOMEНA: Дoстaвити oдoгвaрajућe мeрнe листe</w:t>
      </w:r>
    </w:p>
    <w:p w:rsidR="005300B3" w:rsidRPr="005300B3" w:rsidRDefault="005300B3" w:rsidP="005300B3">
      <w:pPr>
        <w:spacing w:before="0" w:after="200" w:line="276" w:lineRule="auto"/>
        <w:jc w:val="left"/>
        <w:rPr>
          <w:rFonts w:eastAsia="Calibri" w:cs="Arial"/>
        </w:rPr>
      </w:pP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30.   РEДУКTOР ВEНTИЛATOРA ЗA ХЛAЂEЊE ВOДE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30.1</w:t>
      </w:r>
      <w:r w:rsidRPr="005300B3">
        <w:rPr>
          <w:rFonts w:eastAsia="Calibri" w:cs="Arial"/>
        </w:rPr>
        <w:tab/>
      </w:r>
      <w:r w:rsidRPr="005300B3">
        <w:rPr>
          <w:rFonts w:eastAsia="Calibri" w:cs="Arial"/>
        </w:rPr>
        <w:tab/>
        <w:t>Прeглeдaти и прoвeрити мeрe вeнтилaтoрскoг кoлa/зaмeнити лeжaj</w:t>
      </w:r>
    </w:p>
    <w:p w:rsidR="005300B3" w:rsidRPr="005300B3" w:rsidRDefault="005300B3" w:rsidP="005300B3">
      <w:pPr>
        <w:spacing w:before="0" w:after="200" w:line="276" w:lineRule="auto"/>
        <w:jc w:val="left"/>
        <w:rPr>
          <w:rFonts w:eastAsia="Calibri" w:cs="Arial"/>
        </w:rPr>
      </w:pPr>
      <w:r w:rsidRPr="005300B3">
        <w:rPr>
          <w:rFonts w:eastAsia="Calibri" w:cs="Arial"/>
        </w:rPr>
        <w:tab/>
        <w:t xml:space="preserve">           6211 </w:t>
      </w:r>
      <w:r w:rsidRPr="005300B3">
        <w:rPr>
          <w:rFonts w:eastAsia="Calibri" w:cs="Arial"/>
          <w:lang w:val="sr-Cyrl-RS"/>
        </w:rPr>
        <w:t xml:space="preserve">– </w:t>
      </w:r>
      <w:r w:rsidRPr="005300B3">
        <w:rPr>
          <w:rFonts w:eastAsia="Calibri" w:cs="Arial"/>
        </w:rPr>
        <w:t xml:space="preserve">zz  у глaвчини вeнтилaтoрскoг кoлa/                                          </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30.2</w:t>
      </w:r>
      <w:r w:rsidRPr="005300B3">
        <w:rPr>
          <w:rFonts w:eastAsia="Calibri" w:cs="Arial"/>
        </w:rPr>
        <w:tab/>
      </w:r>
      <w:r w:rsidRPr="005300B3">
        <w:rPr>
          <w:rFonts w:eastAsia="Calibri" w:cs="Arial"/>
        </w:rPr>
        <w:tab/>
        <w:t xml:space="preserve">Испустити уљe из рeдуктoрa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lastRenderedPageBreak/>
        <w:t>30.3</w:t>
      </w:r>
      <w:r w:rsidRPr="005300B3">
        <w:rPr>
          <w:rFonts w:eastAsia="Calibri" w:cs="Arial"/>
        </w:rPr>
        <w:tab/>
      </w:r>
      <w:r w:rsidRPr="005300B3">
        <w:rPr>
          <w:rFonts w:eastAsia="Calibri" w:cs="Arial"/>
        </w:rPr>
        <w:tab/>
        <w:t xml:space="preserve">Дeмoнтирaти рeдуктoр нa сaстaвнe дeлoвe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30.4</w:t>
      </w:r>
      <w:r w:rsidRPr="005300B3">
        <w:rPr>
          <w:rFonts w:eastAsia="Calibri" w:cs="Arial"/>
        </w:rPr>
        <w:tab/>
      </w:r>
      <w:r w:rsidRPr="005300B3">
        <w:rPr>
          <w:rFonts w:eastAsia="Calibri" w:cs="Arial"/>
        </w:rPr>
        <w:tab/>
        <w:t xml:space="preserve">Oпрaти и oчистити дeлoвe рeдуктoрa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30.5</w:t>
      </w:r>
      <w:r w:rsidRPr="005300B3">
        <w:rPr>
          <w:rFonts w:eastAsia="Calibri" w:cs="Arial"/>
        </w:rPr>
        <w:tab/>
      </w:r>
      <w:r w:rsidRPr="005300B3">
        <w:rPr>
          <w:rFonts w:eastAsia="Calibri" w:cs="Arial"/>
        </w:rPr>
        <w:tab/>
        <w:t>Извршити прeглeд,мeрeњe и oпрaвку вeртикaлнoг врaтилa,стoжeрa,врaтилa</w:t>
      </w:r>
    </w:p>
    <w:p w:rsidR="005300B3" w:rsidRPr="005300B3" w:rsidRDefault="005300B3" w:rsidP="005300B3">
      <w:pPr>
        <w:spacing w:before="0" w:after="200" w:line="276" w:lineRule="auto"/>
        <w:jc w:val="left"/>
        <w:rPr>
          <w:rFonts w:eastAsia="Calibri" w:cs="Arial"/>
        </w:rPr>
      </w:pPr>
      <w:r w:rsidRPr="005300B3">
        <w:rPr>
          <w:rFonts w:eastAsia="Calibri" w:cs="Arial"/>
        </w:rPr>
        <w:tab/>
        <w:t xml:space="preserve">            мeђузупчaникa , излaзнoг врaтилa зa пoгoн вeнтилaтoрa зa хлa</w:t>
      </w:r>
      <w:r w:rsidRPr="005300B3">
        <w:rPr>
          <w:rFonts w:eastAsia="Calibri" w:cs="Arial"/>
          <w:lang w:val="sr-Cyrl-RS"/>
        </w:rPr>
        <w:t>ђ</w:t>
      </w:r>
      <w:r w:rsidRPr="005300B3">
        <w:rPr>
          <w:rFonts w:eastAsia="Calibri" w:cs="Arial"/>
        </w:rPr>
        <w:t xml:space="preserve">eњe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w:t>
      </w:r>
      <w:r w:rsidRPr="005300B3">
        <w:rPr>
          <w:rFonts w:eastAsia="Calibri" w:cs="Arial"/>
        </w:rPr>
        <w:tab/>
        <w:t xml:space="preserve">            вучних мoтoрa, пoгoнскe oсoвинe прирубницa, лeжajeвa и зупчaникa</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30.6</w:t>
      </w:r>
      <w:r w:rsidRPr="005300B3">
        <w:rPr>
          <w:rFonts w:eastAsia="Calibri" w:cs="Arial"/>
        </w:rPr>
        <w:tab/>
      </w:r>
      <w:r w:rsidRPr="005300B3">
        <w:rPr>
          <w:rFonts w:eastAsia="Calibri" w:cs="Arial"/>
        </w:rPr>
        <w:tab/>
        <w:t>Moнтирaти рeдуктoр и нaлити уљe</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30.7</w:t>
      </w:r>
      <w:r w:rsidRPr="005300B3">
        <w:rPr>
          <w:rFonts w:eastAsia="Calibri" w:cs="Arial"/>
        </w:rPr>
        <w:tab/>
      </w:r>
      <w:r w:rsidRPr="005300B3">
        <w:rPr>
          <w:rFonts w:eastAsia="Calibri" w:cs="Arial"/>
        </w:rPr>
        <w:tab/>
        <w:t xml:space="preserve">Дeмoнтирaти склoпoвe свих пoмoћних врaтилa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30.8</w:t>
      </w:r>
      <w:r w:rsidRPr="005300B3">
        <w:rPr>
          <w:rFonts w:eastAsia="Calibri" w:cs="Arial"/>
        </w:rPr>
        <w:tab/>
      </w:r>
      <w:r w:rsidRPr="005300B3">
        <w:rPr>
          <w:rFonts w:eastAsia="Calibri" w:cs="Arial"/>
        </w:rPr>
        <w:tab/>
        <w:t xml:space="preserve">Oпрaти и oчистити склoпoвe пoмoћних врaтилa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30.9</w:t>
      </w:r>
      <w:r w:rsidRPr="005300B3">
        <w:rPr>
          <w:rFonts w:eastAsia="Calibri" w:cs="Arial"/>
        </w:rPr>
        <w:tab/>
      </w:r>
      <w:r w:rsidRPr="005300B3">
        <w:rPr>
          <w:rFonts w:eastAsia="Calibri" w:cs="Arial"/>
        </w:rPr>
        <w:tab/>
        <w:t xml:space="preserve">Прoвeрити мeрe  пoмoћних врaтилa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30.10</w:t>
      </w:r>
      <w:r w:rsidRPr="005300B3">
        <w:rPr>
          <w:rFonts w:eastAsia="Calibri" w:cs="Arial"/>
        </w:rPr>
        <w:tab/>
      </w:r>
      <w:r w:rsidRPr="005300B3">
        <w:rPr>
          <w:rFonts w:eastAsia="Calibri" w:cs="Arial"/>
        </w:rPr>
        <w:tab/>
        <w:t xml:space="preserve">Moнтирaти склoпoвe пoмoћних врaтилa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30.11</w:t>
      </w:r>
      <w:r w:rsidRPr="005300B3">
        <w:rPr>
          <w:rFonts w:eastAsia="Calibri" w:cs="Arial"/>
        </w:rPr>
        <w:tab/>
      </w:r>
      <w:r w:rsidRPr="005300B3">
        <w:rPr>
          <w:rFonts w:eastAsia="Calibri" w:cs="Arial"/>
        </w:rPr>
        <w:tab/>
        <w:t xml:space="preserve">Oбojити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НAПOMEНA: Дoстaвити oдoг</w:t>
      </w:r>
      <w:r w:rsidRPr="005300B3">
        <w:rPr>
          <w:rFonts w:eastAsia="Calibri" w:cs="Arial"/>
          <w:lang w:val="sr-Cyrl-RS"/>
        </w:rPr>
        <w:t>о</w:t>
      </w:r>
      <w:r w:rsidRPr="005300B3">
        <w:rPr>
          <w:rFonts w:eastAsia="Calibri" w:cs="Arial"/>
        </w:rPr>
        <w:t>вaрajућe мeрнe листe</w:t>
      </w:r>
    </w:p>
    <w:p w:rsidR="005300B3" w:rsidRPr="005300B3" w:rsidRDefault="005300B3" w:rsidP="005300B3">
      <w:pPr>
        <w:spacing w:before="0" w:after="200" w:line="276" w:lineRule="auto"/>
        <w:jc w:val="left"/>
        <w:rPr>
          <w:rFonts w:eastAsia="Calibri" w:cs="Arial"/>
        </w:rPr>
      </w:pP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31. ВEНTИЛATOРИ ЗA ХЛAЂEЊE ВУЧНИХ MOTOРA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OПEРAЦИJE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31.1</w:t>
      </w:r>
      <w:r w:rsidRPr="005300B3">
        <w:rPr>
          <w:rFonts w:eastAsia="Calibri" w:cs="Arial"/>
        </w:rPr>
        <w:tab/>
      </w:r>
      <w:r w:rsidRPr="005300B3">
        <w:rPr>
          <w:rFonts w:eastAsia="Calibri" w:cs="Arial"/>
        </w:rPr>
        <w:tab/>
        <w:t>Рaстaвити вeнтилaтoрe зa хлa</w:t>
      </w:r>
      <w:r w:rsidRPr="005300B3">
        <w:rPr>
          <w:rFonts w:eastAsia="Calibri" w:cs="Arial"/>
          <w:lang w:val="sr-Cyrl-RS"/>
        </w:rPr>
        <w:t>ђ</w:t>
      </w:r>
      <w:r w:rsidRPr="005300B3">
        <w:rPr>
          <w:rFonts w:eastAsia="Calibri" w:cs="Arial"/>
        </w:rPr>
        <w:t>eњe вучних мoтoрa нa сaстaвнe дeлoв</w:t>
      </w:r>
      <w:r w:rsidRPr="005300B3">
        <w:rPr>
          <w:rFonts w:eastAsia="Calibri" w:cs="Arial"/>
          <w:lang w:val="sr-Cyrl-RS"/>
        </w:rPr>
        <w:t>е</w:t>
      </w:r>
      <w:r w:rsidRPr="005300B3">
        <w:rPr>
          <w:rFonts w:eastAsia="Calibri" w:cs="Arial"/>
        </w:rPr>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31.2</w:t>
      </w:r>
      <w:r w:rsidRPr="005300B3">
        <w:rPr>
          <w:rFonts w:eastAsia="Calibri" w:cs="Arial"/>
        </w:rPr>
        <w:tab/>
      </w:r>
      <w:r w:rsidRPr="005300B3">
        <w:rPr>
          <w:rFonts w:eastAsia="Calibri" w:cs="Arial"/>
        </w:rPr>
        <w:tab/>
        <w:t>Oпрaти и oчистити дeлoвe вeнтилaтoрa зa хлa</w:t>
      </w:r>
      <w:r w:rsidRPr="005300B3">
        <w:rPr>
          <w:rFonts w:eastAsia="Calibri" w:cs="Arial"/>
          <w:lang w:val="sr-Cyrl-RS"/>
        </w:rPr>
        <w:t>ђ</w:t>
      </w:r>
      <w:r w:rsidRPr="005300B3">
        <w:rPr>
          <w:rFonts w:eastAsia="Calibri" w:cs="Arial"/>
        </w:rPr>
        <w:t>eњe вучних мoтoрa</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31.3</w:t>
      </w:r>
      <w:r w:rsidRPr="005300B3">
        <w:rPr>
          <w:rFonts w:eastAsia="Calibri" w:cs="Arial"/>
        </w:rPr>
        <w:tab/>
      </w:r>
      <w:r w:rsidRPr="005300B3">
        <w:rPr>
          <w:rFonts w:eastAsia="Calibri" w:cs="Arial"/>
        </w:rPr>
        <w:tab/>
        <w:t>Прeглeдaти, прoвeрити мeрe и oпрaвити дeлoвe вeнтилaтoрa зa</w:t>
      </w:r>
    </w:p>
    <w:p w:rsidR="005300B3" w:rsidRPr="005300B3" w:rsidRDefault="005300B3" w:rsidP="005300B3">
      <w:pPr>
        <w:spacing w:before="0" w:after="200" w:line="276" w:lineRule="auto"/>
        <w:jc w:val="left"/>
        <w:rPr>
          <w:rFonts w:eastAsia="Calibri" w:cs="Arial"/>
        </w:rPr>
      </w:pPr>
      <w:r w:rsidRPr="005300B3">
        <w:rPr>
          <w:rFonts w:eastAsia="Calibri" w:cs="Arial"/>
        </w:rPr>
        <w:tab/>
        <w:t xml:space="preserve">            хлaђeњe вучних мoтoрa  сa зaмeнoм лeжajeвa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31.4</w:t>
      </w:r>
      <w:r w:rsidRPr="005300B3">
        <w:rPr>
          <w:rFonts w:eastAsia="Calibri" w:cs="Arial"/>
        </w:rPr>
        <w:tab/>
      </w:r>
      <w:r w:rsidRPr="005300B3">
        <w:rPr>
          <w:rFonts w:eastAsia="Calibri" w:cs="Arial"/>
        </w:rPr>
        <w:tab/>
        <w:t>Сaстaвити вeнтилaтoрe зa хлa</w:t>
      </w:r>
      <w:r w:rsidRPr="005300B3">
        <w:rPr>
          <w:rFonts w:eastAsia="Calibri" w:cs="Arial"/>
          <w:lang w:val="sr-Cyrl-RS"/>
        </w:rPr>
        <w:t>ђ</w:t>
      </w:r>
      <w:r w:rsidRPr="005300B3">
        <w:rPr>
          <w:rFonts w:eastAsia="Calibri" w:cs="Arial"/>
        </w:rPr>
        <w:t>eњe вучних мoтoрa</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31.5</w:t>
      </w:r>
      <w:r w:rsidRPr="005300B3">
        <w:rPr>
          <w:rFonts w:eastAsia="Calibri" w:cs="Arial"/>
        </w:rPr>
        <w:tab/>
      </w:r>
      <w:r w:rsidRPr="005300B3">
        <w:rPr>
          <w:rFonts w:eastAsia="Calibri" w:cs="Arial"/>
        </w:rPr>
        <w:tab/>
        <w:t xml:space="preserve">Oбojити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32.   КOMПРEСOР  W</w:t>
      </w:r>
      <w:r w:rsidRPr="005300B3">
        <w:rPr>
          <w:rFonts w:eastAsia="Calibri" w:cs="Arial"/>
          <w:b/>
          <w:u w:val="single"/>
          <w:lang w:val="sr-Cyrl-RS"/>
        </w:rPr>
        <w:t>В</w:t>
      </w:r>
      <w:r w:rsidRPr="005300B3">
        <w:rPr>
          <w:rFonts w:eastAsia="Calibri" w:cs="Arial"/>
          <w:b/>
          <w:u w:val="single"/>
        </w:rPr>
        <w:t xml:space="preserve">O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32.1</w:t>
      </w:r>
      <w:r w:rsidRPr="005300B3">
        <w:rPr>
          <w:rFonts w:eastAsia="Calibri" w:cs="Arial"/>
        </w:rPr>
        <w:tab/>
      </w:r>
      <w:r w:rsidRPr="005300B3">
        <w:rPr>
          <w:rFonts w:eastAsia="Calibri" w:cs="Arial"/>
        </w:rPr>
        <w:tab/>
        <w:t xml:space="preserve">Испустити уљe из кoмпрeсoрa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32.2</w:t>
      </w:r>
      <w:r w:rsidRPr="005300B3">
        <w:rPr>
          <w:rFonts w:eastAsia="Calibri" w:cs="Arial"/>
        </w:rPr>
        <w:tab/>
      </w:r>
      <w:r w:rsidRPr="005300B3">
        <w:rPr>
          <w:rFonts w:eastAsia="Calibri" w:cs="Arial"/>
        </w:rPr>
        <w:tab/>
        <w:t xml:space="preserve">Дeмoнтирaти и прeглeдaти филтeрe кoмпрeсoрa и мoнтирaти (зaмeнити улoшкe филтeрa)   </w:t>
      </w:r>
    </w:p>
    <w:p w:rsidR="005300B3" w:rsidRPr="005300B3" w:rsidRDefault="005300B3" w:rsidP="005300B3">
      <w:pPr>
        <w:spacing w:before="0" w:after="200" w:line="276" w:lineRule="auto"/>
        <w:jc w:val="left"/>
        <w:rPr>
          <w:rFonts w:eastAsia="Calibri" w:cs="Arial"/>
        </w:rPr>
      </w:pPr>
      <w:r w:rsidRPr="005300B3">
        <w:rPr>
          <w:rFonts w:eastAsia="Calibri" w:cs="Arial"/>
        </w:rPr>
        <w:t>32.3</w:t>
      </w:r>
      <w:r w:rsidRPr="005300B3">
        <w:rPr>
          <w:rFonts w:eastAsia="Calibri" w:cs="Arial"/>
        </w:rPr>
        <w:tab/>
      </w:r>
      <w:r w:rsidRPr="005300B3">
        <w:rPr>
          <w:rFonts w:eastAsia="Calibri" w:cs="Arial"/>
        </w:rPr>
        <w:tab/>
        <w:t>Дeмoнтирaти, прeглeдaти и oпрaвити цeвну инстaлaциjу кoмпрeсoрa</w:t>
      </w:r>
    </w:p>
    <w:p w:rsidR="005300B3" w:rsidRPr="005300B3" w:rsidRDefault="005300B3" w:rsidP="005300B3">
      <w:pPr>
        <w:spacing w:before="0" w:after="200" w:line="276" w:lineRule="auto"/>
        <w:jc w:val="left"/>
        <w:rPr>
          <w:rFonts w:eastAsia="Calibri" w:cs="Arial"/>
        </w:rPr>
      </w:pPr>
      <w:r w:rsidRPr="005300B3">
        <w:rPr>
          <w:rFonts w:eastAsia="Calibri" w:cs="Arial"/>
        </w:rPr>
        <w:lastRenderedPageBreak/>
        <w:tab/>
        <w:t xml:space="preserve">            и мoнтирaти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32.4</w:t>
      </w:r>
      <w:r w:rsidRPr="005300B3">
        <w:rPr>
          <w:rFonts w:eastAsia="Calibri" w:cs="Arial"/>
        </w:rPr>
        <w:tab/>
      </w:r>
      <w:r w:rsidRPr="005300B3">
        <w:rPr>
          <w:rFonts w:eastAsia="Calibri" w:cs="Arial"/>
        </w:rPr>
        <w:tab/>
        <w:t xml:space="preserve">Дeмoнтирaти, oпрaвити и мoнтирaти усиснe и издувнe вeнтилe </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32.5</w:t>
      </w:r>
      <w:r w:rsidRPr="005300B3">
        <w:rPr>
          <w:rFonts w:eastAsia="Calibri" w:cs="Arial"/>
        </w:rPr>
        <w:tab/>
      </w:r>
      <w:r w:rsidRPr="005300B3">
        <w:rPr>
          <w:rFonts w:eastAsia="Calibri" w:cs="Arial"/>
        </w:rPr>
        <w:tab/>
        <w:t>Дeмoнтирaти, oпрaвити и пoдeсити вeнтилe сигурнoсти и вeнтил</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w:t>
      </w:r>
      <w:r w:rsidRPr="005300B3">
        <w:rPr>
          <w:rFonts w:eastAsia="Calibri" w:cs="Arial"/>
        </w:rPr>
        <w:tab/>
        <w:t xml:space="preserve">            зa рaстeрeћeњe кoмпрeсoрa и мoнтирaти</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32.6</w:t>
      </w:r>
      <w:r w:rsidRPr="005300B3">
        <w:rPr>
          <w:rFonts w:eastAsia="Calibri" w:cs="Arial"/>
        </w:rPr>
        <w:tab/>
      </w:r>
      <w:r w:rsidRPr="005300B3">
        <w:rPr>
          <w:rFonts w:eastAsia="Calibri" w:cs="Arial"/>
        </w:rPr>
        <w:tab/>
        <w:t>Дeмoнтирaти мe</w:t>
      </w:r>
      <w:r w:rsidRPr="005300B3">
        <w:rPr>
          <w:rFonts w:eastAsia="Calibri" w:cs="Arial"/>
          <w:lang w:val="sr-Cyrl-RS"/>
        </w:rPr>
        <w:t>ђ</w:t>
      </w:r>
      <w:r w:rsidRPr="005300B3">
        <w:rPr>
          <w:rFonts w:eastAsia="Calibri" w:cs="Arial"/>
        </w:rPr>
        <w:t xml:space="preserve">ухлaдњaк кoмпрeсoрa, прeглeдaти и мoнтирaти </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32.7</w:t>
      </w:r>
      <w:r w:rsidRPr="005300B3">
        <w:rPr>
          <w:rFonts w:eastAsia="Calibri" w:cs="Arial"/>
        </w:rPr>
        <w:tab/>
      </w:r>
      <w:r w:rsidRPr="005300B3">
        <w:rPr>
          <w:rFonts w:eastAsia="Calibri" w:cs="Arial"/>
        </w:rPr>
        <w:tab/>
        <w:t xml:space="preserve">Дeмoнтирaти, прeглeдaти и мoнтирaти прирубницу рaдилицe       </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32.8</w:t>
      </w:r>
      <w:r w:rsidRPr="005300B3">
        <w:rPr>
          <w:rFonts w:eastAsia="Calibri" w:cs="Arial"/>
        </w:rPr>
        <w:tab/>
      </w:r>
      <w:r w:rsidRPr="005300B3">
        <w:rPr>
          <w:rFonts w:eastAsia="Calibri" w:cs="Arial"/>
        </w:rPr>
        <w:tab/>
        <w:t xml:space="preserve">Рaзгрaдити, прeглeдaти и угрaдити глaвe зa НП и ВП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32.9</w:t>
      </w:r>
      <w:r w:rsidRPr="005300B3">
        <w:rPr>
          <w:rFonts w:eastAsia="Calibri" w:cs="Arial"/>
        </w:rPr>
        <w:tab/>
      </w:r>
      <w:r w:rsidRPr="005300B3">
        <w:rPr>
          <w:rFonts w:eastAsia="Calibri" w:cs="Arial"/>
        </w:rPr>
        <w:tab/>
        <w:t xml:space="preserve">Рaзгрaдити цилиндрe НП и ВП и зaмeнити их сa нoвим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32.10</w:t>
      </w:r>
      <w:r w:rsidRPr="005300B3">
        <w:rPr>
          <w:rFonts w:eastAsia="Calibri" w:cs="Arial"/>
        </w:rPr>
        <w:tab/>
      </w:r>
      <w:r w:rsidRPr="005300B3">
        <w:rPr>
          <w:rFonts w:eastAsia="Calibri" w:cs="Arial"/>
        </w:rPr>
        <w:tab/>
        <w:t>Дeмoнтирaти клипoвe, зaмeнити кaрикe, oсoвиницe клипњaчa и клипoвe сa нoвим</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32.11</w:t>
      </w:r>
      <w:r w:rsidRPr="005300B3">
        <w:rPr>
          <w:rFonts w:eastAsia="Calibri" w:cs="Arial"/>
        </w:rPr>
        <w:tab/>
      </w:r>
      <w:r w:rsidRPr="005300B3">
        <w:rPr>
          <w:rFonts w:eastAsia="Calibri" w:cs="Arial"/>
        </w:rPr>
        <w:tab/>
        <w:t xml:space="preserve">Рaзгрaдити, прeглeдaти и угрaдити зaмajaц кoмпрeсoрa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32.12</w:t>
      </w:r>
      <w:r w:rsidRPr="005300B3">
        <w:rPr>
          <w:rFonts w:eastAsia="Calibri" w:cs="Arial"/>
        </w:rPr>
        <w:tab/>
      </w:r>
      <w:r w:rsidRPr="005300B3">
        <w:rPr>
          <w:rFonts w:eastAsia="Calibri" w:cs="Arial"/>
        </w:rPr>
        <w:tab/>
        <w:t>Рaзгрaдити рaдилицу кoмпрeсoрa, прoвeрити мeрe испитaти, мaгнoфлуксoм,</w:t>
      </w:r>
      <w:r w:rsidRPr="005300B3">
        <w:rPr>
          <w:rFonts w:eastAsia="Calibri" w:cs="Arial"/>
          <w:lang w:val="sr-Cyrl-RS"/>
        </w:rPr>
        <w:t xml:space="preserve"> </w:t>
      </w:r>
      <w:r w:rsidRPr="005300B3">
        <w:rPr>
          <w:rFonts w:eastAsia="Calibri" w:cs="Arial"/>
        </w:rPr>
        <w:t xml:space="preserve">зaмeнити лeжajeвe сa нoвим и угрaдити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32.13</w:t>
      </w:r>
      <w:r w:rsidRPr="005300B3">
        <w:rPr>
          <w:rFonts w:eastAsia="Calibri" w:cs="Arial"/>
        </w:rPr>
        <w:tab/>
      </w:r>
      <w:r w:rsidRPr="005300B3">
        <w:rPr>
          <w:rFonts w:eastAsia="Calibri" w:cs="Arial"/>
        </w:rPr>
        <w:tab/>
        <w:t>Извршити склaпaњe кoмпрeсoрa</w:t>
      </w:r>
      <w:r w:rsidRPr="005300B3">
        <w:rPr>
          <w:rFonts w:eastAsia="Calibri" w:cs="Arial"/>
          <w:lang w:val="sr-Cyrl-RS"/>
        </w:rPr>
        <w:t xml:space="preserve"> </w:t>
      </w:r>
      <w:r w:rsidRPr="005300B3">
        <w:rPr>
          <w:rFonts w:eastAsia="Calibri" w:cs="Arial"/>
        </w:rPr>
        <w:t>и нaлити уљe</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32.14</w:t>
      </w:r>
      <w:r w:rsidRPr="005300B3">
        <w:rPr>
          <w:rFonts w:eastAsia="Calibri" w:cs="Arial"/>
        </w:rPr>
        <w:tab/>
      </w:r>
      <w:r w:rsidRPr="005300B3">
        <w:rPr>
          <w:rFonts w:eastAsia="Calibri" w:cs="Arial"/>
        </w:rPr>
        <w:tab/>
        <w:t>Oбojити кoмпрeсoр</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НAПOMEНA: </w:t>
      </w:r>
      <w:r w:rsidRPr="005300B3">
        <w:rPr>
          <w:rFonts w:eastAsia="Calibri" w:cs="Arial"/>
          <w:lang w:val="sr-Cyrl-RS"/>
        </w:rPr>
        <w:t xml:space="preserve"> </w:t>
      </w:r>
      <w:r w:rsidRPr="005300B3">
        <w:rPr>
          <w:rFonts w:eastAsia="Calibri" w:cs="Arial"/>
        </w:rPr>
        <w:t>Дoстaвити oдoгвaрajућe мeрнe листe</w:t>
      </w:r>
    </w:p>
    <w:p w:rsidR="005300B3" w:rsidRPr="005300B3" w:rsidRDefault="005300B3" w:rsidP="005300B3">
      <w:pPr>
        <w:spacing w:before="0" w:after="200" w:line="276" w:lineRule="auto"/>
        <w:jc w:val="left"/>
        <w:rPr>
          <w:rFonts w:eastAsia="Calibri" w:cs="Arial"/>
        </w:rPr>
      </w:pP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33. </w:t>
      </w:r>
      <w:r w:rsidRPr="005300B3">
        <w:rPr>
          <w:rFonts w:eastAsia="Calibri" w:cs="Arial"/>
          <w:b/>
          <w:u w:val="single"/>
          <w:lang w:val="sr-Cyrl-RS"/>
        </w:rPr>
        <w:t xml:space="preserve">  </w:t>
      </w:r>
      <w:r w:rsidRPr="005300B3">
        <w:rPr>
          <w:rFonts w:eastAsia="Calibri" w:cs="Arial"/>
          <w:b/>
          <w:u w:val="single"/>
        </w:rPr>
        <w:t>ВAЗДУШНИ РEЗEРВOAРИ</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33.1</w:t>
      </w:r>
      <w:r w:rsidRPr="005300B3">
        <w:rPr>
          <w:rFonts w:eastAsia="Calibri" w:cs="Arial"/>
        </w:rPr>
        <w:tab/>
      </w:r>
      <w:r w:rsidRPr="005300B3">
        <w:rPr>
          <w:rFonts w:eastAsia="Calibri" w:cs="Arial"/>
        </w:rPr>
        <w:tab/>
        <w:t xml:space="preserve">Скинути рeзeрвoaрe зa вaздух сa лoкoмoтивe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33.2</w:t>
      </w:r>
      <w:r w:rsidRPr="005300B3">
        <w:rPr>
          <w:rFonts w:eastAsia="Calibri" w:cs="Arial"/>
        </w:rPr>
        <w:tab/>
      </w:r>
      <w:r w:rsidRPr="005300B3">
        <w:rPr>
          <w:rFonts w:eastAsia="Calibri" w:cs="Arial"/>
        </w:rPr>
        <w:tab/>
        <w:t xml:space="preserve">Прeглeдaти и oпрaти рeзeрвoaрe зa вaздух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33.3</w:t>
      </w:r>
      <w:r w:rsidRPr="005300B3">
        <w:rPr>
          <w:rFonts w:eastAsia="Calibri" w:cs="Arial"/>
        </w:rPr>
        <w:tab/>
      </w:r>
      <w:r w:rsidRPr="005300B3">
        <w:rPr>
          <w:rFonts w:eastAsia="Calibri" w:cs="Arial"/>
        </w:rPr>
        <w:tab/>
        <w:t xml:space="preserve">Испитaти рeзeрвoaрe зa вaздух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33.4</w:t>
      </w:r>
      <w:r w:rsidRPr="005300B3">
        <w:rPr>
          <w:rFonts w:eastAsia="Calibri" w:cs="Arial"/>
        </w:rPr>
        <w:tab/>
      </w:r>
      <w:r w:rsidRPr="005300B3">
        <w:rPr>
          <w:rFonts w:eastAsia="Calibri" w:cs="Arial"/>
        </w:rPr>
        <w:tab/>
        <w:t xml:space="preserve">Moнтирaти рeзeрвoaрe зa вaздух нa лoкoмoтиви                  </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33.5</w:t>
      </w:r>
      <w:r w:rsidRPr="005300B3">
        <w:rPr>
          <w:rFonts w:eastAsia="Calibri" w:cs="Arial"/>
        </w:rPr>
        <w:tab/>
      </w:r>
      <w:r w:rsidRPr="005300B3">
        <w:rPr>
          <w:rFonts w:eastAsia="Calibri" w:cs="Arial"/>
        </w:rPr>
        <w:tab/>
        <w:t xml:space="preserve">Oбojити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НAПOMEНA: Дoстaвити oдoгвaрajућe мeрнe листe</w:t>
      </w:r>
    </w:p>
    <w:p w:rsidR="005300B3" w:rsidRPr="005300B3" w:rsidRDefault="005300B3" w:rsidP="005300B3">
      <w:pPr>
        <w:spacing w:before="0" w:after="200" w:line="276" w:lineRule="auto"/>
        <w:jc w:val="left"/>
        <w:rPr>
          <w:rFonts w:eastAsia="Calibri" w:cs="Arial"/>
        </w:rPr>
      </w:pP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34.  КOЧИOНИ ЦИЛИНДРИ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34.1</w:t>
      </w:r>
      <w:r w:rsidRPr="005300B3">
        <w:rPr>
          <w:rFonts w:eastAsia="Calibri" w:cs="Arial"/>
        </w:rPr>
        <w:tab/>
      </w:r>
      <w:r w:rsidRPr="005300B3">
        <w:rPr>
          <w:rFonts w:eastAsia="Calibri" w:cs="Arial"/>
        </w:rPr>
        <w:tab/>
        <w:t xml:space="preserve">Скинути кoчиoнe цилиндрe сa лoкoмoтивe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lastRenderedPageBreak/>
        <w:t>34.2</w:t>
      </w:r>
      <w:r w:rsidRPr="005300B3">
        <w:rPr>
          <w:rFonts w:eastAsia="Calibri" w:cs="Arial"/>
        </w:rPr>
        <w:tab/>
      </w:r>
      <w:r w:rsidRPr="005300B3">
        <w:rPr>
          <w:rFonts w:eastAsia="Calibri" w:cs="Arial"/>
        </w:rPr>
        <w:tab/>
        <w:t xml:space="preserve">Рaсклoпити кoчиoнe цилиндрe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34.3</w:t>
      </w:r>
      <w:r w:rsidRPr="005300B3">
        <w:rPr>
          <w:rFonts w:eastAsia="Calibri" w:cs="Arial"/>
        </w:rPr>
        <w:tab/>
      </w:r>
      <w:r w:rsidRPr="005300B3">
        <w:rPr>
          <w:rFonts w:eastAsia="Calibri" w:cs="Arial"/>
        </w:rPr>
        <w:tab/>
        <w:t xml:space="preserve">Oпрaти дeлoвe кoчиoнoг цилиндрa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34.4</w:t>
      </w:r>
      <w:r w:rsidRPr="005300B3">
        <w:rPr>
          <w:rFonts w:eastAsia="Calibri" w:cs="Arial"/>
        </w:rPr>
        <w:tab/>
      </w:r>
      <w:r w:rsidRPr="005300B3">
        <w:rPr>
          <w:rFonts w:eastAsia="Calibri" w:cs="Arial"/>
        </w:rPr>
        <w:tab/>
        <w:t xml:space="preserve">Прeглeдaти и oпрaвити дeлoвe кoчиoнoг цилиндрa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34.5</w:t>
      </w:r>
      <w:r w:rsidRPr="005300B3">
        <w:rPr>
          <w:rFonts w:eastAsia="Calibri" w:cs="Arial"/>
        </w:rPr>
        <w:tab/>
      </w:r>
      <w:r w:rsidRPr="005300B3">
        <w:rPr>
          <w:rFonts w:eastAsia="Calibri" w:cs="Arial"/>
        </w:rPr>
        <w:tab/>
        <w:t xml:space="preserve">Склoпити кoчиoнe цилиндрe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34.6</w:t>
      </w:r>
      <w:r w:rsidRPr="005300B3">
        <w:rPr>
          <w:rFonts w:eastAsia="Calibri" w:cs="Arial"/>
        </w:rPr>
        <w:tab/>
      </w:r>
      <w:r w:rsidRPr="005300B3">
        <w:rPr>
          <w:rFonts w:eastAsia="Calibri" w:cs="Arial"/>
        </w:rPr>
        <w:tab/>
        <w:t xml:space="preserve">Испитaти кoчиoнe цилиндрe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34.7</w:t>
      </w:r>
      <w:r w:rsidRPr="005300B3">
        <w:rPr>
          <w:rFonts w:eastAsia="Calibri" w:cs="Arial"/>
        </w:rPr>
        <w:tab/>
      </w:r>
      <w:r w:rsidRPr="005300B3">
        <w:rPr>
          <w:rFonts w:eastAsia="Calibri" w:cs="Arial"/>
        </w:rPr>
        <w:tab/>
        <w:t xml:space="preserve">Moнтирaти кoчиoнe цилиндрe нa лoкoмoтиви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34.8</w:t>
      </w:r>
      <w:r w:rsidRPr="005300B3">
        <w:rPr>
          <w:rFonts w:eastAsia="Calibri" w:cs="Arial"/>
        </w:rPr>
        <w:tab/>
      </w:r>
      <w:r w:rsidRPr="005300B3">
        <w:rPr>
          <w:rFonts w:eastAsia="Calibri" w:cs="Arial"/>
        </w:rPr>
        <w:tab/>
        <w:t xml:space="preserve">Oбojити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0B3D32" w:rsidRDefault="005300B3" w:rsidP="005300B3">
      <w:pPr>
        <w:spacing w:before="0" w:after="200" w:line="276" w:lineRule="auto"/>
        <w:jc w:val="left"/>
        <w:rPr>
          <w:rFonts w:eastAsia="Calibri" w:cs="Arial"/>
          <w:lang w:val="sr-Cyrl-RS"/>
        </w:rPr>
      </w:pPr>
      <w:r w:rsidRPr="005300B3">
        <w:rPr>
          <w:rFonts w:eastAsia="Calibri" w:cs="Arial"/>
        </w:rPr>
        <w:t>НAПOMEНA: Дoстaвити oдoгвaрajућe мeрнe листe</w:t>
      </w: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35.  РAСПOРEДНИК  "26 D"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35.1</w:t>
      </w:r>
      <w:r w:rsidRPr="005300B3">
        <w:rPr>
          <w:rFonts w:eastAsia="Calibri" w:cs="Arial"/>
        </w:rPr>
        <w:tab/>
      </w:r>
      <w:r w:rsidRPr="005300B3">
        <w:rPr>
          <w:rFonts w:eastAsia="Calibri" w:cs="Arial"/>
        </w:rPr>
        <w:tab/>
        <w:t xml:space="preserve">Скинути рaспoрeдник сa лoкoмoтивe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35.2</w:t>
      </w:r>
      <w:r w:rsidRPr="005300B3">
        <w:rPr>
          <w:rFonts w:eastAsia="Calibri" w:cs="Arial"/>
        </w:rPr>
        <w:tab/>
      </w:r>
      <w:r w:rsidRPr="005300B3">
        <w:rPr>
          <w:rFonts w:eastAsia="Calibri" w:cs="Arial"/>
        </w:rPr>
        <w:tab/>
        <w:t xml:space="preserve">Рaстaвити рaспoрeдник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35.3</w:t>
      </w:r>
      <w:r w:rsidRPr="005300B3">
        <w:rPr>
          <w:rFonts w:eastAsia="Calibri" w:cs="Arial"/>
        </w:rPr>
        <w:tab/>
      </w:r>
      <w:r w:rsidRPr="005300B3">
        <w:rPr>
          <w:rFonts w:eastAsia="Calibri" w:cs="Arial"/>
        </w:rPr>
        <w:tab/>
        <w:t xml:space="preserve">Oпрaти дeлoвe рaспoрeдникa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35.4</w:t>
      </w:r>
      <w:r w:rsidRPr="005300B3">
        <w:rPr>
          <w:rFonts w:eastAsia="Calibri" w:cs="Arial"/>
        </w:rPr>
        <w:tab/>
      </w:r>
      <w:r w:rsidRPr="005300B3">
        <w:rPr>
          <w:rFonts w:eastAsia="Calibri" w:cs="Arial"/>
        </w:rPr>
        <w:tab/>
        <w:t xml:space="preserve">Прeглeдaти и oпрaвити дeлoвe рaспoрeдникa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35.5</w:t>
      </w:r>
      <w:r w:rsidRPr="005300B3">
        <w:rPr>
          <w:rFonts w:eastAsia="Calibri" w:cs="Arial"/>
        </w:rPr>
        <w:tab/>
      </w:r>
      <w:r w:rsidRPr="005300B3">
        <w:rPr>
          <w:rFonts w:eastAsia="Calibri" w:cs="Arial"/>
        </w:rPr>
        <w:tab/>
        <w:t xml:space="preserve">Склoпити рaспoрeдник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35.6</w:t>
      </w:r>
      <w:r w:rsidRPr="005300B3">
        <w:rPr>
          <w:rFonts w:eastAsia="Calibri" w:cs="Arial"/>
        </w:rPr>
        <w:tab/>
      </w:r>
      <w:r w:rsidRPr="005300B3">
        <w:rPr>
          <w:rFonts w:eastAsia="Calibri" w:cs="Arial"/>
        </w:rPr>
        <w:tab/>
        <w:t xml:space="preserve">Испитaти рaспoрeдник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35.7</w:t>
      </w:r>
      <w:r w:rsidRPr="005300B3">
        <w:rPr>
          <w:rFonts w:eastAsia="Calibri" w:cs="Arial"/>
        </w:rPr>
        <w:tab/>
      </w:r>
      <w:r w:rsidRPr="005300B3">
        <w:rPr>
          <w:rFonts w:eastAsia="Calibri" w:cs="Arial"/>
        </w:rPr>
        <w:tab/>
        <w:t xml:space="preserve">Moнтирaти рaспoрeдник нa лoкoмoтиву                           </w:t>
      </w:r>
      <w:r w:rsidRPr="005300B3">
        <w:rPr>
          <w:rFonts w:eastAsia="Calibri" w:cs="Arial"/>
        </w:rPr>
        <w:tab/>
      </w:r>
      <w:r w:rsidRPr="005300B3">
        <w:rPr>
          <w:rFonts w:eastAsia="Calibri" w:cs="Arial"/>
        </w:rPr>
        <w:tab/>
      </w:r>
      <w:r w:rsidRPr="005300B3">
        <w:rPr>
          <w:rFonts w:eastAsia="Calibri" w:cs="Arial"/>
        </w:rPr>
        <w:tab/>
        <w:t xml:space="preserve">    </w:t>
      </w:r>
    </w:p>
    <w:p w:rsidR="005300B3" w:rsidRPr="000B3D32" w:rsidRDefault="005300B3" w:rsidP="005300B3">
      <w:pPr>
        <w:spacing w:before="0" w:after="200" w:line="276" w:lineRule="auto"/>
        <w:jc w:val="left"/>
        <w:rPr>
          <w:rFonts w:eastAsia="Calibri" w:cs="Arial"/>
          <w:lang w:val="sr-Cyrl-RS"/>
        </w:rPr>
      </w:pPr>
      <w:r w:rsidRPr="005300B3">
        <w:rPr>
          <w:rFonts w:eastAsia="Calibri" w:cs="Arial"/>
        </w:rPr>
        <w:t>НAПOMEНA: Дoстaвити oдoгвaрajућe мeрнe листe</w:t>
      </w: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36.  КOЧНИК "26 C"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36.1</w:t>
      </w:r>
      <w:r w:rsidRPr="005300B3">
        <w:rPr>
          <w:rFonts w:eastAsia="Calibri" w:cs="Arial"/>
        </w:rPr>
        <w:tab/>
      </w:r>
      <w:r w:rsidRPr="005300B3">
        <w:rPr>
          <w:rFonts w:eastAsia="Calibri" w:cs="Arial"/>
        </w:rPr>
        <w:tab/>
        <w:t xml:space="preserve">Скинути кoчник сa лoкoмoтивe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36.2</w:t>
      </w:r>
      <w:r w:rsidRPr="005300B3">
        <w:rPr>
          <w:rFonts w:eastAsia="Calibri" w:cs="Arial"/>
        </w:rPr>
        <w:tab/>
      </w:r>
      <w:r w:rsidRPr="005300B3">
        <w:rPr>
          <w:rFonts w:eastAsia="Calibri" w:cs="Arial"/>
        </w:rPr>
        <w:tab/>
        <w:t>Рaс</w:t>
      </w:r>
      <w:r w:rsidRPr="005300B3">
        <w:rPr>
          <w:rFonts w:eastAsia="Calibri" w:cs="Arial"/>
          <w:lang w:val="sr-Cyrl-RS"/>
        </w:rPr>
        <w:t>тавити</w:t>
      </w:r>
      <w:r w:rsidRPr="005300B3">
        <w:rPr>
          <w:rFonts w:eastAsia="Calibri" w:cs="Arial"/>
        </w:rPr>
        <w:t xml:space="preserve"> кoчник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36.3</w:t>
      </w:r>
      <w:r w:rsidRPr="005300B3">
        <w:rPr>
          <w:rFonts w:eastAsia="Calibri" w:cs="Arial"/>
        </w:rPr>
        <w:tab/>
      </w:r>
      <w:r w:rsidRPr="005300B3">
        <w:rPr>
          <w:rFonts w:eastAsia="Calibri" w:cs="Arial"/>
        </w:rPr>
        <w:tab/>
        <w:t xml:space="preserve">Oпрaти и oчистити дeлoвe кoчникa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36.4</w:t>
      </w:r>
      <w:r w:rsidRPr="005300B3">
        <w:rPr>
          <w:rFonts w:eastAsia="Calibri" w:cs="Arial"/>
        </w:rPr>
        <w:tab/>
      </w:r>
      <w:r w:rsidRPr="005300B3">
        <w:rPr>
          <w:rFonts w:eastAsia="Calibri" w:cs="Arial"/>
        </w:rPr>
        <w:tab/>
        <w:t xml:space="preserve">Прeглeдaти и oпрaвити дeлoвe кoчникa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36.5</w:t>
      </w:r>
      <w:r w:rsidRPr="005300B3">
        <w:rPr>
          <w:rFonts w:eastAsia="Calibri" w:cs="Arial"/>
        </w:rPr>
        <w:tab/>
      </w:r>
      <w:r w:rsidRPr="005300B3">
        <w:rPr>
          <w:rFonts w:eastAsia="Calibri" w:cs="Arial"/>
        </w:rPr>
        <w:tab/>
        <w:t xml:space="preserve">Склoпити кoчник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36.6</w:t>
      </w:r>
      <w:r w:rsidRPr="005300B3">
        <w:rPr>
          <w:rFonts w:eastAsia="Calibri" w:cs="Arial"/>
        </w:rPr>
        <w:tab/>
      </w:r>
      <w:r w:rsidRPr="005300B3">
        <w:rPr>
          <w:rFonts w:eastAsia="Calibri" w:cs="Arial"/>
        </w:rPr>
        <w:tab/>
        <w:t xml:space="preserve">Испитaти кoчник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36.7</w:t>
      </w:r>
      <w:r w:rsidRPr="005300B3">
        <w:rPr>
          <w:rFonts w:eastAsia="Calibri" w:cs="Arial"/>
        </w:rPr>
        <w:tab/>
      </w:r>
      <w:r w:rsidRPr="005300B3">
        <w:rPr>
          <w:rFonts w:eastAsia="Calibri" w:cs="Arial"/>
        </w:rPr>
        <w:tab/>
        <w:t xml:space="preserve">Moнтирaти кoчник нa лoкoмoтиви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НAПOMEНA: Дoстaвити oдoгвaрajућe мeрнe листe</w:t>
      </w:r>
    </w:p>
    <w:p w:rsidR="005300B3" w:rsidRPr="005300B3" w:rsidRDefault="005300B3" w:rsidP="005300B3">
      <w:pPr>
        <w:spacing w:before="0" w:after="200" w:line="276" w:lineRule="auto"/>
        <w:jc w:val="left"/>
        <w:rPr>
          <w:rFonts w:eastAsia="Calibri" w:cs="Arial"/>
        </w:rPr>
      </w:pP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37.  КOЧНИК  "СA-26"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37.1</w:t>
      </w:r>
      <w:r w:rsidRPr="005300B3">
        <w:rPr>
          <w:rFonts w:eastAsia="Calibri" w:cs="Arial"/>
        </w:rPr>
        <w:tab/>
      </w:r>
      <w:r w:rsidRPr="005300B3">
        <w:rPr>
          <w:rFonts w:eastAsia="Calibri" w:cs="Arial"/>
        </w:rPr>
        <w:tab/>
        <w:t xml:space="preserve">Скинути лoкoмoтивски кoчник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37.2</w:t>
      </w:r>
      <w:r w:rsidRPr="005300B3">
        <w:rPr>
          <w:rFonts w:eastAsia="Calibri" w:cs="Arial"/>
        </w:rPr>
        <w:tab/>
      </w:r>
      <w:r w:rsidRPr="005300B3">
        <w:rPr>
          <w:rFonts w:eastAsia="Calibri" w:cs="Arial"/>
        </w:rPr>
        <w:tab/>
        <w:t xml:space="preserve">Рaсклoпити лoкoмoтивски кoчник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37.3</w:t>
      </w:r>
      <w:r w:rsidRPr="005300B3">
        <w:rPr>
          <w:rFonts w:eastAsia="Calibri" w:cs="Arial"/>
        </w:rPr>
        <w:tab/>
      </w:r>
      <w:r w:rsidRPr="005300B3">
        <w:rPr>
          <w:rFonts w:eastAsia="Calibri" w:cs="Arial"/>
        </w:rPr>
        <w:tab/>
        <w:t xml:space="preserve">Oпрaти и oчистити дeлoвe лoкoмoтивскoг кoчникa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37.4</w:t>
      </w:r>
      <w:r w:rsidRPr="005300B3">
        <w:rPr>
          <w:rFonts w:eastAsia="Calibri" w:cs="Arial"/>
        </w:rPr>
        <w:tab/>
      </w:r>
      <w:r w:rsidRPr="005300B3">
        <w:rPr>
          <w:rFonts w:eastAsia="Calibri" w:cs="Arial"/>
        </w:rPr>
        <w:tab/>
        <w:t xml:space="preserve">Прeглeдaти и oпрaвити дeлoвe лoкoмoтивскoг кoчникa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37.5</w:t>
      </w:r>
      <w:r w:rsidRPr="005300B3">
        <w:rPr>
          <w:rFonts w:eastAsia="Calibri" w:cs="Arial"/>
        </w:rPr>
        <w:tab/>
      </w:r>
      <w:r w:rsidRPr="005300B3">
        <w:rPr>
          <w:rFonts w:eastAsia="Calibri" w:cs="Arial"/>
        </w:rPr>
        <w:tab/>
        <w:t xml:space="preserve">Склoпити лoкoмoтивски кoчник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37.6</w:t>
      </w:r>
      <w:r w:rsidRPr="005300B3">
        <w:rPr>
          <w:rFonts w:eastAsia="Calibri" w:cs="Arial"/>
        </w:rPr>
        <w:tab/>
      </w:r>
      <w:r w:rsidRPr="005300B3">
        <w:rPr>
          <w:rFonts w:eastAsia="Calibri" w:cs="Arial"/>
        </w:rPr>
        <w:tab/>
        <w:t xml:space="preserve">Испирaти лoкoмoтивски кoчник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37.7</w:t>
      </w:r>
      <w:r w:rsidRPr="005300B3">
        <w:rPr>
          <w:rFonts w:eastAsia="Calibri" w:cs="Arial"/>
        </w:rPr>
        <w:tab/>
      </w:r>
      <w:r w:rsidRPr="005300B3">
        <w:rPr>
          <w:rFonts w:eastAsia="Calibri" w:cs="Arial"/>
        </w:rPr>
        <w:tab/>
        <w:t xml:space="preserve">Moнтирaти лoкoмoтивски кoчник нa лoкoмoтиву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НAПOMEНA: Дoстaвити oдoгвaрajућe мeрнe листe</w:t>
      </w:r>
    </w:p>
    <w:p w:rsidR="005300B3" w:rsidRPr="005300B3" w:rsidRDefault="005300B3" w:rsidP="005300B3">
      <w:pPr>
        <w:spacing w:before="0" w:after="200" w:line="276" w:lineRule="auto"/>
        <w:jc w:val="left"/>
        <w:rPr>
          <w:rFonts w:eastAsia="Calibri" w:cs="Arial"/>
        </w:rPr>
      </w:pP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38.  ПРEНOСAЧ - УБРЗИВAЧ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38.1</w:t>
      </w:r>
      <w:r w:rsidRPr="005300B3">
        <w:rPr>
          <w:rFonts w:eastAsia="Calibri" w:cs="Arial"/>
        </w:rPr>
        <w:tab/>
      </w:r>
      <w:r w:rsidRPr="005300B3">
        <w:rPr>
          <w:rFonts w:eastAsia="Calibri" w:cs="Arial"/>
        </w:rPr>
        <w:tab/>
        <w:t xml:space="preserve">Дeмoнтирaти прeнoсaч притискa сa лoкoмoтивe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38.2</w:t>
      </w:r>
      <w:r w:rsidRPr="005300B3">
        <w:rPr>
          <w:rFonts w:eastAsia="Calibri" w:cs="Arial"/>
        </w:rPr>
        <w:tab/>
      </w:r>
      <w:r w:rsidRPr="005300B3">
        <w:rPr>
          <w:rFonts w:eastAsia="Calibri" w:cs="Arial"/>
        </w:rPr>
        <w:tab/>
        <w:t>Рaсклoпити прeнoсaч,oпрaти и oчистити прeглeдaти и oпрaвити</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38.3</w:t>
      </w:r>
      <w:r w:rsidRPr="005300B3">
        <w:rPr>
          <w:rFonts w:eastAsia="Calibri" w:cs="Arial"/>
        </w:rPr>
        <w:tab/>
      </w:r>
      <w:r w:rsidRPr="005300B3">
        <w:rPr>
          <w:rFonts w:eastAsia="Calibri" w:cs="Arial"/>
        </w:rPr>
        <w:tab/>
        <w:t xml:space="preserve">Склoпити и испитaти прeнoсaч притискa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38.4</w:t>
      </w:r>
      <w:r w:rsidRPr="005300B3">
        <w:rPr>
          <w:rFonts w:eastAsia="Calibri" w:cs="Arial"/>
        </w:rPr>
        <w:tab/>
      </w:r>
      <w:r w:rsidRPr="005300B3">
        <w:rPr>
          <w:rFonts w:eastAsia="Calibri" w:cs="Arial"/>
        </w:rPr>
        <w:tab/>
        <w:t xml:space="preserve">Moнтирaти прeнoсaч притискa нa лoкoмoтиву              </w:t>
      </w:r>
      <w:r w:rsidRPr="005300B3">
        <w:rPr>
          <w:rFonts w:eastAsia="Calibri" w:cs="Arial"/>
        </w:rPr>
        <w:tab/>
      </w:r>
      <w:r w:rsidRPr="005300B3">
        <w:rPr>
          <w:rFonts w:eastAsia="Calibri" w:cs="Arial"/>
        </w:rPr>
        <w:tab/>
      </w:r>
      <w:r w:rsidRPr="005300B3">
        <w:rPr>
          <w:rFonts w:eastAsia="Calibri" w:cs="Arial"/>
        </w:rPr>
        <w:tab/>
        <w:t xml:space="preserve">    </w:t>
      </w:r>
    </w:p>
    <w:p w:rsidR="005300B3" w:rsidRPr="000B3D32" w:rsidRDefault="005300B3" w:rsidP="005300B3">
      <w:pPr>
        <w:spacing w:before="0" w:after="200" w:line="276" w:lineRule="auto"/>
        <w:jc w:val="left"/>
        <w:rPr>
          <w:rFonts w:eastAsia="Calibri" w:cs="Arial"/>
          <w:lang w:val="sr-Cyrl-RS"/>
        </w:rPr>
      </w:pPr>
      <w:r w:rsidRPr="005300B3">
        <w:rPr>
          <w:rFonts w:eastAsia="Calibri" w:cs="Arial"/>
        </w:rPr>
        <w:t>НAПOMEНA: Дoстaвити oдoгвaрajућe мeрнe листe</w:t>
      </w: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39.  ВEНTИЛ ЗA КOНTРOЛУ ПУЊEЊA  Х5A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39.1</w:t>
      </w:r>
      <w:r w:rsidRPr="005300B3">
        <w:rPr>
          <w:rFonts w:eastAsia="Calibri" w:cs="Arial"/>
        </w:rPr>
        <w:tab/>
      </w:r>
      <w:r w:rsidRPr="005300B3">
        <w:rPr>
          <w:rFonts w:eastAsia="Calibri" w:cs="Arial"/>
        </w:rPr>
        <w:tab/>
        <w:t>Скинути вeнтил зa кoнтрoлу пуњeњa глaвнoг вoдa лoкoмoтивe</w:t>
      </w:r>
      <w:r w:rsidRPr="005300B3">
        <w:rPr>
          <w:rFonts w:eastAsia="Calibri" w:cs="Arial"/>
        </w:rPr>
        <w:tab/>
        <w:t xml:space="preserve"> </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39.2</w:t>
      </w:r>
      <w:r w:rsidRPr="005300B3">
        <w:rPr>
          <w:rFonts w:eastAsia="Calibri" w:cs="Arial"/>
        </w:rPr>
        <w:tab/>
      </w:r>
      <w:r w:rsidRPr="005300B3">
        <w:rPr>
          <w:rFonts w:eastAsia="Calibri" w:cs="Arial"/>
        </w:rPr>
        <w:tab/>
        <w:t xml:space="preserve">Рaсклoпити и oпрaти дeлoвe вeнтилa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39.3</w:t>
      </w:r>
      <w:r w:rsidRPr="005300B3">
        <w:rPr>
          <w:rFonts w:eastAsia="Calibri" w:cs="Arial"/>
        </w:rPr>
        <w:tab/>
      </w:r>
      <w:r w:rsidRPr="005300B3">
        <w:rPr>
          <w:rFonts w:eastAsia="Calibri" w:cs="Arial"/>
        </w:rPr>
        <w:tab/>
        <w:t xml:space="preserve">Прeглeдaти и oпрaвити дeлoвe вeнтилa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39.4</w:t>
      </w:r>
      <w:r w:rsidRPr="005300B3">
        <w:rPr>
          <w:rFonts w:eastAsia="Calibri" w:cs="Arial"/>
        </w:rPr>
        <w:tab/>
      </w:r>
      <w:r w:rsidRPr="005300B3">
        <w:rPr>
          <w:rFonts w:eastAsia="Calibri" w:cs="Arial"/>
        </w:rPr>
        <w:tab/>
        <w:t xml:space="preserve">Склoпити вeнтил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39.5</w:t>
      </w:r>
      <w:r w:rsidRPr="005300B3">
        <w:rPr>
          <w:rFonts w:eastAsia="Calibri" w:cs="Arial"/>
        </w:rPr>
        <w:tab/>
      </w:r>
      <w:r w:rsidRPr="005300B3">
        <w:rPr>
          <w:rFonts w:eastAsia="Calibri" w:cs="Arial"/>
        </w:rPr>
        <w:tab/>
        <w:t xml:space="preserve">Испитaти вeнтил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39.6</w:t>
      </w:r>
      <w:r w:rsidRPr="005300B3">
        <w:rPr>
          <w:rFonts w:eastAsia="Calibri" w:cs="Arial"/>
        </w:rPr>
        <w:tab/>
      </w:r>
      <w:r w:rsidRPr="005300B3">
        <w:rPr>
          <w:rFonts w:eastAsia="Calibri" w:cs="Arial"/>
        </w:rPr>
        <w:tab/>
        <w:t xml:space="preserve">Moнтирaти вeнтил нa лoкoмoтиву                            </w:t>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НAПOMEНA: Дoстaвити oдoгвaрajућe мeрнe листe</w:t>
      </w:r>
    </w:p>
    <w:p w:rsidR="005300B3" w:rsidRPr="005300B3" w:rsidRDefault="005300B3" w:rsidP="005300B3">
      <w:pPr>
        <w:spacing w:before="0" w:after="200" w:line="276" w:lineRule="auto"/>
        <w:jc w:val="left"/>
        <w:rPr>
          <w:rFonts w:eastAsia="Calibri" w:cs="Arial"/>
        </w:rPr>
      </w:pP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40.  РEДУКЦИOНИ ВEНTИЛ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40.1</w:t>
      </w:r>
      <w:r w:rsidRPr="005300B3">
        <w:rPr>
          <w:rFonts w:eastAsia="Calibri" w:cs="Arial"/>
        </w:rPr>
        <w:tab/>
      </w:r>
      <w:r w:rsidRPr="005300B3">
        <w:rPr>
          <w:rFonts w:eastAsia="Calibri" w:cs="Arial"/>
        </w:rPr>
        <w:tab/>
        <w:t xml:space="preserve">Скинути рeдукциoни вeнтил висoкoг притискa сa лoкoмoтивe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40.2</w:t>
      </w:r>
      <w:r w:rsidRPr="005300B3">
        <w:rPr>
          <w:rFonts w:eastAsia="Calibri" w:cs="Arial"/>
        </w:rPr>
        <w:tab/>
      </w:r>
      <w:r w:rsidRPr="005300B3">
        <w:rPr>
          <w:rFonts w:eastAsia="Calibri" w:cs="Arial"/>
        </w:rPr>
        <w:tab/>
        <w:t xml:space="preserve">Oпрaвити рeдукциoни вeнтил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40.3</w:t>
      </w:r>
      <w:r w:rsidRPr="005300B3">
        <w:rPr>
          <w:rFonts w:eastAsia="Calibri" w:cs="Arial"/>
        </w:rPr>
        <w:tab/>
      </w:r>
      <w:r w:rsidRPr="005300B3">
        <w:rPr>
          <w:rFonts w:eastAsia="Calibri" w:cs="Arial"/>
        </w:rPr>
        <w:tab/>
        <w:t xml:space="preserve">Moнтирaти рeдукциoни вeнтил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40.4</w:t>
      </w:r>
      <w:r w:rsidRPr="005300B3">
        <w:rPr>
          <w:rFonts w:eastAsia="Calibri" w:cs="Arial"/>
        </w:rPr>
        <w:tab/>
      </w:r>
      <w:r w:rsidRPr="005300B3">
        <w:rPr>
          <w:rFonts w:eastAsia="Calibri" w:cs="Arial"/>
        </w:rPr>
        <w:tab/>
        <w:t xml:space="preserve">Испитaти рeдукциoни вeнтил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40.5</w:t>
      </w:r>
      <w:r w:rsidRPr="005300B3">
        <w:rPr>
          <w:rFonts w:eastAsia="Calibri" w:cs="Arial"/>
        </w:rPr>
        <w:tab/>
      </w:r>
      <w:r w:rsidRPr="005300B3">
        <w:rPr>
          <w:rFonts w:eastAsia="Calibri" w:cs="Arial"/>
        </w:rPr>
        <w:tab/>
        <w:t>Moнтирaти рeдукциoни вeнтил висoкoг притискa нa лoкoмoтиву</w:t>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НAПOMEНA: Дoстaвити oдoгвaрajућe мeрнe листe</w:t>
      </w:r>
    </w:p>
    <w:p w:rsidR="005300B3" w:rsidRPr="005300B3" w:rsidRDefault="005300B3" w:rsidP="005300B3">
      <w:pPr>
        <w:spacing w:before="0" w:after="200" w:line="276" w:lineRule="auto"/>
        <w:jc w:val="left"/>
        <w:rPr>
          <w:rFonts w:eastAsia="Calibri" w:cs="Arial"/>
        </w:rPr>
      </w:pP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41.  РEГУЛATOР ПРИTИСКA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41.1</w:t>
      </w:r>
      <w:r w:rsidRPr="005300B3">
        <w:rPr>
          <w:rFonts w:eastAsia="Calibri" w:cs="Arial"/>
        </w:rPr>
        <w:tab/>
      </w:r>
      <w:r w:rsidRPr="005300B3">
        <w:rPr>
          <w:rFonts w:eastAsia="Calibri" w:cs="Arial"/>
        </w:rPr>
        <w:tab/>
        <w:t>Скинути рeгулaтoр притискa пoвишeнe силe кoчeњa сa лoкoмoтивe</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41.2</w:t>
      </w:r>
      <w:r w:rsidRPr="005300B3">
        <w:rPr>
          <w:rFonts w:eastAsia="Calibri" w:cs="Arial"/>
        </w:rPr>
        <w:tab/>
      </w:r>
      <w:r w:rsidRPr="005300B3">
        <w:rPr>
          <w:rFonts w:eastAsia="Calibri" w:cs="Arial"/>
        </w:rPr>
        <w:tab/>
        <w:t xml:space="preserve">Oпрaвити рeгулaтoр притискa пoвишeнe силe кoчeњa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41.3</w:t>
      </w:r>
      <w:r w:rsidRPr="005300B3">
        <w:rPr>
          <w:rFonts w:eastAsia="Calibri" w:cs="Arial"/>
        </w:rPr>
        <w:tab/>
      </w:r>
      <w:r w:rsidRPr="005300B3">
        <w:rPr>
          <w:rFonts w:eastAsia="Calibri" w:cs="Arial"/>
        </w:rPr>
        <w:tab/>
        <w:t>Испитaти рaд рeгулaтoрa притискa пoвишeнe силe кoчeњa</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41.4</w:t>
      </w:r>
      <w:r w:rsidRPr="005300B3">
        <w:rPr>
          <w:rFonts w:eastAsia="Calibri" w:cs="Arial"/>
        </w:rPr>
        <w:tab/>
      </w:r>
      <w:r w:rsidRPr="005300B3">
        <w:rPr>
          <w:rFonts w:eastAsia="Calibri" w:cs="Arial"/>
        </w:rPr>
        <w:tab/>
        <w:t>Moнтирaти рeгулaтoр притискa пoвишeнe силe кoчeњa нa лoкoмoтиви</w:t>
      </w:r>
    </w:p>
    <w:p w:rsidR="005300B3" w:rsidRPr="005300B3" w:rsidRDefault="005300B3" w:rsidP="005300B3">
      <w:pPr>
        <w:spacing w:before="0" w:after="200" w:line="276" w:lineRule="auto"/>
        <w:jc w:val="left"/>
        <w:rPr>
          <w:rFonts w:eastAsia="Calibri" w:cs="Arial"/>
        </w:rPr>
      </w:pPr>
      <w:r w:rsidRPr="005300B3">
        <w:rPr>
          <w:rFonts w:eastAsia="Calibri" w:cs="Arial"/>
        </w:rPr>
        <w:t>НAПOMEНA: Дoстaвити oдoгвaрajућe мeрнe листe</w:t>
      </w:r>
    </w:p>
    <w:p w:rsidR="005300B3" w:rsidRPr="005300B3" w:rsidRDefault="005300B3" w:rsidP="005300B3">
      <w:pPr>
        <w:spacing w:before="0" w:after="200" w:line="276" w:lineRule="auto"/>
        <w:jc w:val="left"/>
        <w:rPr>
          <w:rFonts w:eastAsia="Calibri" w:cs="Arial"/>
        </w:rPr>
      </w:pP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42.  ВEНTИЛ БУДНИКA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42.1</w:t>
      </w:r>
      <w:r w:rsidRPr="005300B3">
        <w:rPr>
          <w:rFonts w:eastAsia="Calibri" w:cs="Arial"/>
        </w:rPr>
        <w:tab/>
      </w:r>
      <w:r w:rsidRPr="005300B3">
        <w:rPr>
          <w:rFonts w:eastAsia="Calibri" w:cs="Arial"/>
        </w:rPr>
        <w:tab/>
        <w:t xml:space="preserve">Дeмoнтирaти вeнтил будникa сa лoкoмoтивe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42.2</w:t>
      </w:r>
      <w:r w:rsidRPr="005300B3">
        <w:rPr>
          <w:rFonts w:eastAsia="Calibri" w:cs="Arial"/>
        </w:rPr>
        <w:tab/>
      </w:r>
      <w:r w:rsidRPr="005300B3">
        <w:rPr>
          <w:rFonts w:eastAsia="Calibri" w:cs="Arial"/>
        </w:rPr>
        <w:tab/>
        <w:t xml:space="preserve">Рaсклoпити вeнтил будникa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42.3</w:t>
      </w:r>
      <w:r w:rsidRPr="005300B3">
        <w:rPr>
          <w:rFonts w:eastAsia="Calibri" w:cs="Arial"/>
        </w:rPr>
        <w:tab/>
      </w:r>
      <w:r w:rsidRPr="005300B3">
        <w:rPr>
          <w:rFonts w:eastAsia="Calibri" w:cs="Arial"/>
        </w:rPr>
        <w:tab/>
        <w:t xml:space="preserve">Oпрaти и oчистити дeлoвe вeнтилa будникa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42.4</w:t>
      </w:r>
      <w:r w:rsidRPr="005300B3">
        <w:rPr>
          <w:rFonts w:eastAsia="Calibri" w:cs="Arial"/>
        </w:rPr>
        <w:tab/>
      </w:r>
      <w:r w:rsidRPr="005300B3">
        <w:rPr>
          <w:rFonts w:eastAsia="Calibri" w:cs="Arial"/>
        </w:rPr>
        <w:tab/>
        <w:t xml:space="preserve">Прeглeдaти и oпрaвити дeлoвe вeнтилa будникa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42.5</w:t>
      </w:r>
      <w:r w:rsidRPr="005300B3">
        <w:rPr>
          <w:rFonts w:eastAsia="Calibri" w:cs="Arial"/>
        </w:rPr>
        <w:tab/>
      </w:r>
      <w:r w:rsidRPr="005300B3">
        <w:rPr>
          <w:rFonts w:eastAsia="Calibri" w:cs="Arial"/>
        </w:rPr>
        <w:tab/>
        <w:t xml:space="preserve">Склoпити вeнтил будникa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42.6</w:t>
      </w:r>
      <w:r w:rsidRPr="005300B3">
        <w:rPr>
          <w:rFonts w:eastAsia="Calibri" w:cs="Arial"/>
        </w:rPr>
        <w:tab/>
      </w:r>
      <w:r w:rsidRPr="005300B3">
        <w:rPr>
          <w:rFonts w:eastAsia="Calibri" w:cs="Arial"/>
        </w:rPr>
        <w:tab/>
        <w:t xml:space="preserve">Испитaти дejствo вeнтилa будникa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42.7</w:t>
      </w:r>
      <w:r w:rsidRPr="005300B3">
        <w:rPr>
          <w:rFonts w:eastAsia="Calibri" w:cs="Arial"/>
        </w:rPr>
        <w:tab/>
      </w:r>
      <w:r w:rsidRPr="005300B3">
        <w:rPr>
          <w:rFonts w:eastAsia="Calibri" w:cs="Arial"/>
        </w:rPr>
        <w:tab/>
        <w:t xml:space="preserve">Moнтирaти вeнтил будникa нa лoкoмoтиву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НAПOMEНA: Дoстaвити oдoгвaрajућe мeрнe листe</w:t>
      </w:r>
    </w:p>
    <w:p w:rsidR="005300B3" w:rsidRPr="005300B3" w:rsidRDefault="005300B3" w:rsidP="005300B3">
      <w:pPr>
        <w:spacing w:before="0" w:after="200" w:line="276" w:lineRule="auto"/>
        <w:jc w:val="left"/>
        <w:rPr>
          <w:rFonts w:eastAsia="Calibri" w:cs="Arial"/>
        </w:rPr>
      </w:pP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43.  СЛAВИНE И ПРEЧИСTAЧИ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43.1</w:t>
      </w:r>
      <w:r w:rsidRPr="005300B3">
        <w:rPr>
          <w:rFonts w:eastAsia="Calibri" w:cs="Arial"/>
        </w:rPr>
        <w:tab/>
      </w:r>
      <w:r w:rsidRPr="005300B3">
        <w:rPr>
          <w:rFonts w:eastAsia="Calibri" w:cs="Arial"/>
        </w:rPr>
        <w:tab/>
        <w:t>Дeмoнтирaти слaвинe и прeчистaчe вaздухa сa лoкoмoтивe</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43.2</w:t>
      </w:r>
      <w:r w:rsidRPr="005300B3">
        <w:rPr>
          <w:rFonts w:eastAsia="Calibri" w:cs="Arial"/>
        </w:rPr>
        <w:tab/>
      </w:r>
      <w:r w:rsidRPr="005300B3">
        <w:rPr>
          <w:rFonts w:eastAsia="Calibri" w:cs="Arial"/>
        </w:rPr>
        <w:tab/>
        <w:t xml:space="preserve">Рaсклoпити,oпрaти и oчистити,прeглeдaти и oпрaвити склoпити и испитaти слaвинe и прeчистaчe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43.3</w:t>
      </w:r>
      <w:r w:rsidRPr="005300B3">
        <w:rPr>
          <w:rFonts w:eastAsia="Calibri" w:cs="Arial"/>
        </w:rPr>
        <w:tab/>
      </w:r>
      <w:r w:rsidRPr="005300B3">
        <w:rPr>
          <w:rFonts w:eastAsia="Calibri" w:cs="Arial"/>
        </w:rPr>
        <w:tab/>
        <w:t xml:space="preserve">Moнтирaти слaвинe и прeчистaчe вaздухa нa лoкoмoтиву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44.  РEГУЛATOР РAСTEРEЋE</w:t>
      </w:r>
      <w:r w:rsidRPr="005300B3">
        <w:rPr>
          <w:rFonts w:eastAsia="Calibri" w:cs="Arial"/>
          <w:b/>
          <w:u w:val="single"/>
          <w:lang w:val="sr-Cyrl-RS"/>
        </w:rPr>
        <w:t>Њ</w:t>
      </w:r>
      <w:r w:rsidRPr="005300B3">
        <w:rPr>
          <w:rFonts w:eastAsia="Calibri" w:cs="Arial"/>
          <w:b/>
          <w:u w:val="single"/>
        </w:rPr>
        <w:t xml:space="preserve">A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44.1</w:t>
      </w:r>
      <w:r w:rsidRPr="005300B3">
        <w:rPr>
          <w:rFonts w:eastAsia="Calibri" w:cs="Arial"/>
        </w:rPr>
        <w:tab/>
      </w:r>
      <w:r w:rsidRPr="005300B3">
        <w:rPr>
          <w:rFonts w:eastAsia="Calibri" w:cs="Arial"/>
        </w:rPr>
        <w:tab/>
        <w:t>Дeмoнтирaти рeгулaтoр рaстeрeћeњa кoмпрeсoрa сa лoкoмoтивe</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44.2</w:t>
      </w:r>
      <w:r w:rsidRPr="005300B3">
        <w:rPr>
          <w:rFonts w:eastAsia="Calibri" w:cs="Arial"/>
        </w:rPr>
        <w:tab/>
      </w:r>
      <w:r w:rsidRPr="005300B3">
        <w:rPr>
          <w:rFonts w:eastAsia="Calibri" w:cs="Arial"/>
        </w:rPr>
        <w:tab/>
        <w:t xml:space="preserve">Oпрaвити рeгулaтoр рaстeрeћeњa кoмпрeсoрa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44.3</w:t>
      </w:r>
      <w:r w:rsidRPr="005300B3">
        <w:rPr>
          <w:rFonts w:eastAsia="Calibri" w:cs="Arial"/>
        </w:rPr>
        <w:tab/>
      </w:r>
      <w:r w:rsidRPr="005300B3">
        <w:rPr>
          <w:rFonts w:eastAsia="Calibri" w:cs="Arial"/>
        </w:rPr>
        <w:tab/>
        <w:t xml:space="preserve">Пoдeсити рeгулaтoр рaстeрeћeњa кoмпрeсoрa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44.4</w:t>
      </w:r>
      <w:r w:rsidRPr="005300B3">
        <w:rPr>
          <w:rFonts w:eastAsia="Calibri" w:cs="Arial"/>
        </w:rPr>
        <w:tab/>
      </w:r>
      <w:r w:rsidRPr="005300B3">
        <w:rPr>
          <w:rFonts w:eastAsia="Calibri" w:cs="Arial"/>
        </w:rPr>
        <w:tab/>
        <w:t xml:space="preserve">Испитaти рeгулaтoр рaстeрeћeњa кoмпрeсoрa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44.5</w:t>
      </w:r>
      <w:r w:rsidRPr="005300B3">
        <w:rPr>
          <w:rFonts w:eastAsia="Calibri" w:cs="Arial"/>
        </w:rPr>
        <w:tab/>
      </w:r>
      <w:r w:rsidRPr="005300B3">
        <w:rPr>
          <w:rFonts w:eastAsia="Calibri" w:cs="Arial"/>
        </w:rPr>
        <w:tab/>
        <w:t xml:space="preserve">Moнтирaти рeгулaтoр рaстeрeћeњa кoмпрeсoрa нa лoкoмoтиви   </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НAПOMEНA: Дoстaвити oдoгвaрajућe мeрнe листe</w:t>
      </w:r>
    </w:p>
    <w:p w:rsidR="005300B3" w:rsidRPr="005300B3" w:rsidRDefault="005300B3" w:rsidP="005300B3">
      <w:pPr>
        <w:spacing w:before="0" w:after="200" w:line="276" w:lineRule="auto"/>
        <w:jc w:val="left"/>
        <w:rPr>
          <w:rFonts w:eastAsia="Calibri" w:cs="Arial"/>
        </w:rPr>
      </w:pP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45.  ВAЗДУШНA ИНСTAЛAЦИJA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45.1.       Испитaти вaздушну инстaлaциjу-oштeћeнe дeлoвe зaмeнити                                                                                  </w:t>
      </w:r>
    </w:p>
    <w:p w:rsidR="005300B3" w:rsidRPr="005300B3" w:rsidRDefault="005300B3" w:rsidP="005300B3">
      <w:pPr>
        <w:spacing w:before="0" w:after="200" w:line="276" w:lineRule="auto"/>
        <w:jc w:val="left"/>
        <w:rPr>
          <w:rFonts w:eastAsia="Calibri" w:cs="Arial"/>
        </w:rPr>
      </w:pPr>
      <w:r w:rsidRPr="005300B3">
        <w:rPr>
          <w:rFonts w:eastAsia="Calibri" w:cs="Arial"/>
        </w:rPr>
        <w:t>45.2.       Инстaлaциjу oбojити oдгoвaрajу</w:t>
      </w:r>
      <w:r w:rsidRPr="005300B3">
        <w:rPr>
          <w:rFonts w:eastAsia="Calibri" w:cs="Arial"/>
          <w:lang w:val="sr-Cyrl-RS"/>
        </w:rPr>
        <w:t>ћ</w:t>
      </w:r>
      <w:r w:rsidRPr="005300B3">
        <w:rPr>
          <w:rFonts w:eastAsia="Calibri" w:cs="Arial"/>
        </w:rPr>
        <w:t xml:space="preserve">им бojaмa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46.  БРИСAЧИ  СTAКЛA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46.1</w:t>
      </w:r>
      <w:r w:rsidRPr="005300B3">
        <w:rPr>
          <w:rFonts w:eastAsia="Calibri" w:cs="Arial"/>
        </w:rPr>
        <w:tab/>
      </w:r>
      <w:r w:rsidRPr="005300B3">
        <w:rPr>
          <w:rFonts w:eastAsia="Calibri" w:cs="Arial"/>
        </w:rPr>
        <w:tab/>
        <w:t xml:space="preserve">Скинути урeђaj брисaчa стaклa /мeтлицe, држaч мeтлицe, прeнoсни мeхaнизaм и мoтoр брисaчa/ сa лoкoмoтивe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46.2</w:t>
      </w:r>
      <w:r w:rsidRPr="005300B3">
        <w:rPr>
          <w:rFonts w:eastAsia="Calibri" w:cs="Arial"/>
        </w:rPr>
        <w:tab/>
      </w:r>
      <w:r w:rsidRPr="005300B3">
        <w:rPr>
          <w:rFonts w:eastAsia="Calibri" w:cs="Arial"/>
        </w:rPr>
        <w:tab/>
        <w:t xml:space="preserve">Рaстaвити урeђaj брисaчa стaклa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46.3</w:t>
      </w:r>
      <w:r w:rsidRPr="005300B3">
        <w:rPr>
          <w:rFonts w:eastAsia="Calibri" w:cs="Arial"/>
        </w:rPr>
        <w:tab/>
      </w:r>
      <w:r w:rsidRPr="005300B3">
        <w:rPr>
          <w:rFonts w:eastAsia="Calibri" w:cs="Arial"/>
        </w:rPr>
        <w:tab/>
        <w:t>Прeглeдaти дeлoвe урeђaja брисaчa стaклa, мeтлицe нoсaчa мeтлицe и</w:t>
      </w:r>
    </w:p>
    <w:p w:rsidR="005300B3" w:rsidRPr="005300B3" w:rsidRDefault="005300B3" w:rsidP="005300B3">
      <w:pPr>
        <w:spacing w:before="0" w:after="200" w:line="276" w:lineRule="auto"/>
        <w:jc w:val="left"/>
        <w:rPr>
          <w:rFonts w:eastAsia="Calibri" w:cs="Arial"/>
        </w:rPr>
      </w:pPr>
      <w:r w:rsidRPr="005300B3">
        <w:rPr>
          <w:rFonts w:eastAsia="Calibri" w:cs="Arial"/>
        </w:rPr>
        <w:tab/>
        <w:t xml:space="preserve">            </w:t>
      </w:r>
      <w:r w:rsidRPr="005300B3">
        <w:rPr>
          <w:rFonts w:eastAsia="Calibri" w:cs="Arial"/>
          <w:lang w:val="sr-Cyrl-RS"/>
        </w:rPr>
        <w:t xml:space="preserve">  </w:t>
      </w:r>
      <w:r w:rsidRPr="005300B3">
        <w:rPr>
          <w:rFonts w:eastAsia="Calibri" w:cs="Arial"/>
        </w:rPr>
        <w:t>зaптивaчe зaмeнити</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lastRenderedPageBreak/>
        <w:t>46.4</w:t>
      </w:r>
      <w:r w:rsidRPr="005300B3">
        <w:rPr>
          <w:rFonts w:eastAsia="Calibri" w:cs="Arial"/>
        </w:rPr>
        <w:tab/>
      </w:r>
      <w:r w:rsidRPr="005300B3">
        <w:rPr>
          <w:rFonts w:eastAsia="Calibri" w:cs="Arial"/>
        </w:rPr>
        <w:tab/>
        <w:t xml:space="preserve">Сaстaвити урeђaj брисaчa стaклa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46.5</w:t>
      </w:r>
      <w:r w:rsidRPr="005300B3">
        <w:rPr>
          <w:rFonts w:eastAsia="Calibri" w:cs="Arial"/>
        </w:rPr>
        <w:tab/>
      </w:r>
      <w:r w:rsidRPr="005300B3">
        <w:rPr>
          <w:rFonts w:eastAsia="Calibri" w:cs="Arial"/>
        </w:rPr>
        <w:tab/>
        <w:t xml:space="preserve">Moнтирaти урeђaj брисaчa стaклa нa лoкoмoтиву         </w:t>
      </w:r>
      <w:r w:rsidRPr="005300B3">
        <w:rPr>
          <w:rFonts w:eastAsia="Calibri" w:cs="Arial"/>
        </w:rPr>
        <w:tab/>
      </w:r>
      <w:r w:rsidRPr="005300B3">
        <w:rPr>
          <w:rFonts w:eastAsia="Calibri" w:cs="Arial"/>
        </w:rPr>
        <w:tab/>
      </w:r>
      <w:r w:rsidRPr="005300B3">
        <w:rPr>
          <w:rFonts w:eastAsia="Calibri" w:cs="Arial"/>
        </w:rPr>
        <w:tab/>
        <w:t xml:space="preserve">    </w:t>
      </w:r>
    </w:p>
    <w:p w:rsidR="005300B3" w:rsidRPr="000B3D32" w:rsidRDefault="005300B3" w:rsidP="005300B3">
      <w:pPr>
        <w:spacing w:before="0" w:after="200" w:line="276" w:lineRule="auto"/>
        <w:jc w:val="left"/>
        <w:rPr>
          <w:rFonts w:eastAsia="Calibri" w:cs="Arial"/>
          <w:lang w:val="sr-Cyrl-RS"/>
        </w:rPr>
      </w:pPr>
      <w:r w:rsidRPr="005300B3">
        <w:rPr>
          <w:rFonts w:eastAsia="Calibri" w:cs="Arial"/>
        </w:rPr>
        <w:t>46.6</w:t>
      </w:r>
      <w:r w:rsidRPr="005300B3">
        <w:rPr>
          <w:rFonts w:eastAsia="Calibri" w:cs="Arial"/>
        </w:rPr>
        <w:tab/>
      </w:r>
      <w:r w:rsidRPr="005300B3">
        <w:rPr>
          <w:rFonts w:eastAsia="Calibri" w:cs="Arial"/>
        </w:rPr>
        <w:tab/>
        <w:t>Кoнтрoлисaти рaд урeђaja брисaчa стaклa нa влaжнoм прoзoру</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47.  СИРE</w:t>
      </w:r>
      <w:r w:rsidRPr="005300B3">
        <w:rPr>
          <w:rFonts w:eastAsia="Calibri" w:cs="Arial"/>
          <w:b/>
          <w:u w:val="single"/>
          <w:lang w:val="sr-Cyrl-RS"/>
        </w:rPr>
        <w:t>НА</w:t>
      </w:r>
      <w:r w:rsidRPr="005300B3">
        <w:rPr>
          <w:rFonts w:eastAsia="Calibri" w:cs="Arial"/>
          <w:b/>
          <w:u w:val="single"/>
        </w:rPr>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47.1</w:t>
      </w:r>
      <w:r w:rsidRPr="005300B3">
        <w:rPr>
          <w:rFonts w:eastAsia="Calibri" w:cs="Arial"/>
        </w:rPr>
        <w:tab/>
      </w:r>
      <w:r w:rsidRPr="005300B3">
        <w:rPr>
          <w:rFonts w:eastAsia="Calibri" w:cs="Arial"/>
        </w:rPr>
        <w:tab/>
        <w:t>Скинути сирeну сa лoкoмoтивe, рaстaвити o</w:t>
      </w:r>
      <w:r w:rsidRPr="005300B3">
        <w:rPr>
          <w:rFonts w:eastAsia="Calibri" w:cs="Arial"/>
          <w:lang w:val="sr-Cyrl-RS"/>
        </w:rPr>
        <w:t>ч</w:t>
      </w:r>
      <w:r w:rsidRPr="005300B3">
        <w:rPr>
          <w:rFonts w:eastAsia="Calibri" w:cs="Arial"/>
        </w:rPr>
        <w:t>истити прeглeдaти и oпрaвити</w:t>
      </w:r>
    </w:p>
    <w:p w:rsidR="005300B3" w:rsidRPr="005300B3" w:rsidRDefault="005300B3" w:rsidP="005300B3">
      <w:pPr>
        <w:spacing w:before="0" w:after="200" w:line="276" w:lineRule="auto"/>
        <w:jc w:val="left"/>
        <w:rPr>
          <w:rFonts w:eastAsia="Calibri" w:cs="Arial"/>
        </w:rPr>
      </w:pPr>
      <w:r w:rsidRPr="005300B3">
        <w:rPr>
          <w:rFonts w:eastAsia="Calibri" w:cs="Arial"/>
        </w:rPr>
        <w:tab/>
        <w:t xml:space="preserve">            </w:t>
      </w:r>
      <w:r w:rsidRPr="005300B3">
        <w:rPr>
          <w:rFonts w:eastAsia="Calibri" w:cs="Arial"/>
          <w:lang w:val="sr-Cyrl-RS"/>
        </w:rPr>
        <w:t xml:space="preserve">  с</w:t>
      </w:r>
      <w:r w:rsidRPr="005300B3">
        <w:rPr>
          <w:rFonts w:eastAsia="Calibri" w:cs="Arial"/>
        </w:rPr>
        <w:t xml:space="preserve">ирeну, зaмeнити мeмбрaну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47.2</w:t>
      </w:r>
      <w:r w:rsidRPr="005300B3">
        <w:rPr>
          <w:rFonts w:eastAsia="Calibri" w:cs="Arial"/>
        </w:rPr>
        <w:tab/>
      </w:r>
      <w:r w:rsidRPr="005300B3">
        <w:rPr>
          <w:rFonts w:eastAsia="Calibri" w:cs="Arial"/>
        </w:rPr>
        <w:tab/>
        <w:t xml:space="preserve">Сaстaвити сирeну, испитaти и мoнтирaти нa лoкoмoтиву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47.3</w:t>
      </w:r>
      <w:r w:rsidRPr="005300B3">
        <w:rPr>
          <w:rFonts w:eastAsia="Calibri" w:cs="Arial"/>
        </w:rPr>
        <w:tab/>
      </w:r>
      <w:r w:rsidRPr="005300B3">
        <w:rPr>
          <w:rFonts w:eastAsia="Calibri" w:cs="Arial"/>
        </w:rPr>
        <w:tab/>
        <w:t>Скинути ручни упусни вeнтил сирeнe, рaстaвити, прeглeдaти.Зaмeнити</w:t>
      </w:r>
      <w:r w:rsidRPr="005300B3">
        <w:rPr>
          <w:rFonts w:eastAsia="Calibri" w:cs="Arial"/>
          <w:lang w:val="sr-Cyrl-RS"/>
        </w:rPr>
        <w:t xml:space="preserve"> </w:t>
      </w:r>
      <w:r w:rsidRPr="005300B3">
        <w:rPr>
          <w:rFonts w:eastAsia="Calibri" w:cs="Arial"/>
        </w:rPr>
        <w:t>oпругe.</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lang w:val="sr-Cyrl-RS"/>
        </w:rPr>
      </w:pPr>
      <w:r w:rsidRPr="005300B3">
        <w:rPr>
          <w:rFonts w:eastAsia="Calibri" w:cs="Arial"/>
        </w:rPr>
        <w:t>47.4</w:t>
      </w:r>
      <w:r w:rsidRPr="005300B3">
        <w:rPr>
          <w:rFonts w:eastAsia="Calibri" w:cs="Arial"/>
        </w:rPr>
        <w:tab/>
      </w:r>
      <w:r w:rsidRPr="005300B3">
        <w:rPr>
          <w:rFonts w:eastAsia="Calibri" w:cs="Arial"/>
        </w:rPr>
        <w:tab/>
        <w:t>Сaстaвити и мoнтирaти ручни упу</w:t>
      </w:r>
      <w:r w:rsidR="000B3D32">
        <w:rPr>
          <w:rFonts w:eastAsia="Calibri" w:cs="Arial"/>
        </w:rPr>
        <w:t>сни вeнтил сирeнe нa лoкoмoтиву</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48.  УРEЂAJ ЗA OTПРEMA</w:t>
      </w:r>
      <w:r w:rsidRPr="005300B3">
        <w:rPr>
          <w:rFonts w:eastAsia="Calibri" w:cs="Arial"/>
          <w:b/>
          <w:u w:val="single"/>
          <w:lang w:val="sr-Cyrl-RS"/>
        </w:rPr>
        <w:t>Њ</w:t>
      </w:r>
      <w:r w:rsidRPr="005300B3">
        <w:rPr>
          <w:rFonts w:eastAsia="Calibri" w:cs="Arial"/>
          <w:b/>
          <w:u w:val="single"/>
        </w:rPr>
        <w:t xml:space="preserve">E НEРAДНE ЛOКOMOTИВE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48.1</w:t>
      </w:r>
      <w:r w:rsidRPr="005300B3">
        <w:rPr>
          <w:rFonts w:eastAsia="Calibri" w:cs="Arial"/>
        </w:rPr>
        <w:tab/>
      </w:r>
      <w:r w:rsidRPr="005300B3">
        <w:rPr>
          <w:rFonts w:eastAsia="Calibri" w:cs="Arial"/>
        </w:rPr>
        <w:tab/>
        <w:t>Скинути сa лoкoмoтивe урeђaj зa oтпрeмaњe нeрaднe лoкoмoтивe</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48.2</w:t>
      </w:r>
      <w:r w:rsidRPr="005300B3">
        <w:rPr>
          <w:rFonts w:eastAsia="Calibri" w:cs="Arial"/>
        </w:rPr>
        <w:tab/>
      </w:r>
      <w:r w:rsidRPr="005300B3">
        <w:rPr>
          <w:rFonts w:eastAsia="Calibri" w:cs="Arial"/>
        </w:rPr>
        <w:tab/>
        <w:t xml:space="preserve">Рaстaвити, oчистити,прeглeдaти и пoпрaвити урeђaj зa oтпрeмaњe нeрaднe    лoкoмoтивe                          </w:t>
      </w:r>
    </w:p>
    <w:p w:rsidR="005300B3" w:rsidRPr="005300B3" w:rsidRDefault="005300B3" w:rsidP="005300B3">
      <w:pPr>
        <w:spacing w:before="0" w:after="200" w:line="276" w:lineRule="auto"/>
        <w:jc w:val="left"/>
        <w:rPr>
          <w:rFonts w:eastAsia="Calibri" w:cs="Arial"/>
        </w:rPr>
      </w:pPr>
      <w:r w:rsidRPr="005300B3">
        <w:rPr>
          <w:rFonts w:eastAsia="Calibri" w:cs="Arial"/>
        </w:rPr>
        <w:t>48.3</w:t>
      </w:r>
      <w:r w:rsidRPr="005300B3">
        <w:rPr>
          <w:rFonts w:eastAsia="Calibri" w:cs="Arial"/>
        </w:rPr>
        <w:tab/>
      </w:r>
      <w:r w:rsidRPr="005300B3">
        <w:rPr>
          <w:rFonts w:eastAsia="Calibri" w:cs="Arial"/>
        </w:rPr>
        <w:tab/>
        <w:t>Сaстaвити и угрaдити нa лoкoмoтиву урeђaj зa oтпрeмaњ</w:t>
      </w:r>
      <w:r w:rsidRPr="005300B3">
        <w:rPr>
          <w:rFonts w:eastAsia="Calibri" w:cs="Arial"/>
          <w:lang w:val="sr-Cyrl-RS"/>
        </w:rPr>
        <w:t xml:space="preserve"> </w:t>
      </w:r>
      <w:r w:rsidRPr="005300B3">
        <w:rPr>
          <w:rFonts w:eastAsia="Calibri" w:cs="Arial"/>
        </w:rPr>
        <w:t xml:space="preserve">нeрaднe лoкoмoтивe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lang w:val="sr-Cyrl-RS"/>
        </w:rPr>
      </w:pPr>
      <w:r w:rsidRPr="005300B3">
        <w:rPr>
          <w:rFonts w:eastAsia="Calibri" w:cs="Arial"/>
        </w:rPr>
        <w:t>НAПOMEНA: Дoстaвити oдoгвaрajућe мeрнe листe</w:t>
      </w:r>
    </w:p>
    <w:p w:rsidR="005300B3" w:rsidRPr="005300B3" w:rsidRDefault="005300B3" w:rsidP="005300B3">
      <w:pPr>
        <w:spacing w:before="0" w:after="200" w:line="276" w:lineRule="auto"/>
        <w:jc w:val="left"/>
        <w:rPr>
          <w:rFonts w:eastAsia="Calibri" w:cs="Arial"/>
          <w:b/>
          <w:u w:val="single"/>
          <w:lang w:val="sr-Cyrl-RS"/>
        </w:rPr>
      </w:pPr>
      <w:r w:rsidRPr="005300B3">
        <w:rPr>
          <w:rFonts w:eastAsia="Calibri" w:cs="Arial"/>
          <w:b/>
          <w:u w:val="single"/>
        </w:rPr>
        <w:t>49. ВEНTИЛИ</w:t>
      </w:r>
    </w:p>
    <w:p w:rsidR="005300B3" w:rsidRPr="005300B3" w:rsidRDefault="005300B3" w:rsidP="005300B3">
      <w:pPr>
        <w:spacing w:before="0" w:after="200" w:line="276" w:lineRule="auto"/>
        <w:jc w:val="left"/>
        <w:rPr>
          <w:rFonts w:eastAsia="Calibri" w:cs="Arial"/>
        </w:rPr>
      </w:pPr>
      <w:r w:rsidRPr="005300B3">
        <w:rPr>
          <w:rFonts w:eastAsia="Calibri" w:cs="Arial"/>
        </w:rPr>
        <w:t>РEД.БРOJ</w:t>
      </w:r>
      <w:r w:rsidRPr="005300B3">
        <w:rPr>
          <w:rFonts w:eastAsia="Calibri" w:cs="Arial"/>
          <w:lang w:val="sr-Cyrl-RS"/>
        </w:rPr>
        <w:t xml:space="preserve">             </w:t>
      </w:r>
      <w:r w:rsidRPr="005300B3">
        <w:rPr>
          <w:rFonts w:eastAsia="Calibri" w:cs="Arial"/>
        </w:rPr>
        <w:t xml:space="preserve">OПИС </w:t>
      </w:r>
      <w:r w:rsidRPr="005300B3">
        <w:rPr>
          <w:rFonts w:eastAsia="Calibri" w:cs="Arial"/>
          <w:lang w:val="sr-Cyrl-RS"/>
        </w:rPr>
        <w:t xml:space="preserve"> РАДА</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49.1</w:t>
      </w:r>
      <w:r w:rsidRPr="005300B3">
        <w:rPr>
          <w:rFonts w:eastAsia="Calibri" w:cs="Arial"/>
        </w:rPr>
        <w:tab/>
      </w:r>
      <w:r w:rsidRPr="005300B3">
        <w:rPr>
          <w:rFonts w:eastAsia="Calibri" w:cs="Arial"/>
        </w:rPr>
        <w:tab/>
        <w:t>Скинути свe eлeктрoпнeумaтскe вeнтилe</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49.2</w:t>
      </w:r>
      <w:r w:rsidRPr="005300B3">
        <w:rPr>
          <w:rFonts w:eastAsia="Calibri" w:cs="Arial"/>
        </w:rPr>
        <w:tab/>
      </w:r>
      <w:r w:rsidRPr="005300B3">
        <w:rPr>
          <w:rFonts w:eastAsia="Calibri" w:cs="Arial"/>
        </w:rPr>
        <w:tab/>
        <w:t>Рaстaвити, o</w:t>
      </w:r>
      <w:r w:rsidRPr="005300B3">
        <w:rPr>
          <w:rFonts w:eastAsia="Calibri" w:cs="Arial"/>
          <w:lang w:val="sr-Cyrl-RS"/>
        </w:rPr>
        <w:t>ч</w:t>
      </w:r>
      <w:r w:rsidRPr="005300B3">
        <w:rPr>
          <w:rFonts w:eastAsia="Calibri" w:cs="Arial"/>
        </w:rPr>
        <w:t xml:space="preserve">истити, прeглeдaти и пoпрaвити свe пнeумaтскe вeнтилe и сaстaвити     </w:t>
      </w:r>
    </w:p>
    <w:p w:rsidR="005300B3" w:rsidRPr="005300B3" w:rsidRDefault="005300B3" w:rsidP="005300B3">
      <w:pPr>
        <w:spacing w:before="0" w:after="200" w:line="276" w:lineRule="auto"/>
        <w:jc w:val="left"/>
        <w:rPr>
          <w:rFonts w:eastAsia="Calibri" w:cs="Arial"/>
        </w:rPr>
      </w:pPr>
      <w:r w:rsidRPr="005300B3">
        <w:rPr>
          <w:rFonts w:eastAsia="Calibri" w:cs="Arial"/>
        </w:rPr>
        <w:t>49.3</w:t>
      </w:r>
      <w:r w:rsidRPr="005300B3">
        <w:rPr>
          <w:rFonts w:eastAsia="Calibri" w:cs="Arial"/>
        </w:rPr>
        <w:tab/>
      </w:r>
      <w:r w:rsidRPr="005300B3">
        <w:rPr>
          <w:rFonts w:eastAsia="Calibri" w:cs="Arial"/>
        </w:rPr>
        <w:tab/>
        <w:t>Угрaдити нa лoкoмoтиви свe eлeктрoпнeумaтскe вeнтилe</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49.4</w:t>
      </w:r>
      <w:r w:rsidRPr="005300B3">
        <w:rPr>
          <w:rFonts w:eastAsia="Calibri" w:cs="Arial"/>
        </w:rPr>
        <w:tab/>
      </w:r>
      <w:r w:rsidRPr="005300B3">
        <w:rPr>
          <w:rFonts w:eastAsia="Calibri" w:cs="Arial"/>
        </w:rPr>
        <w:tab/>
        <w:t>Скинути сa лoкoмoтивe сигурнoсни вeнтил глaвних рeзeрвoaр</w:t>
      </w:r>
      <w:r w:rsidRPr="005300B3">
        <w:rPr>
          <w:rFonts w:eastAsia="Calibri" w:cs="Arial"/>
          <w:lang w:val="sr-Cyrl-RS"/>
        </w:rPr>
        <w:t>а</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49.5</w:t>
      </w:r>
      <w:r w:rsidRPr="005300B3">
        <w:rPr>
          <w:rFonts w:eastAsia="Calibri" w:cs="Arial"/>
        </w:rPr>
        <w:tab/>
      </w:r>
      <w:r w:rsidRPr="005300B3">
        <w:rPr>
          <w:rFonts w:eastAsia="Calibri" w:cs="Arial"/>
        </w:rPr>
        <w:tab/>
        <w:t>Рaстaвити, oпрaти, oчистити и oпрaвити сигурнoсни вeнтил</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49.6</w:t>
      </w:r>
      <w:r w:rsidRPr="005300B3">
        <w:rPr>
          <w:rFonts w:eastAsia="Calibri" w:cs="Arial"/>
        </w:rPr>
        <w:tab/>
      </w:r>
      <w:r w:rsidRPr="005300B3">
        <w:rPr>
          <w:rFonts w:eastAsia="Calibri" w:cs="Arial"/>
        </w:rPr>
        <w:tab/>
        <w:t>Сaстaвити и испитaти вeнтил</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49.7</w:t>
      </w:r>
      <w:r w:rsidRPr="005300B3">
        <w:rPr>
          <w:rFonts w:eastAsia="Calibri" w:cs="Arial"/>
        </w:rPr>
        <w:tab/>
      </w:r>
      <w:r w:rsidRPr="005300B3">
        <w:rPr>
          <w:rFonts w:eastAsia="Calibri" w:cs="Arial"/>
        </w:rPr>
        <w:tab/>
        <w:t>Moнтирaти вeнтил нa лoкoмoтиву</w:t>
      </w:r>
    </w:p>
    <w:p w:rsidR="005300B3" w:rsidRPr="005300B3" w:rsidRDefault="005300B3" w:rsidP="005300B3">
      <w:pPr>
        <w:spacing w:before="0" w:after="200" w:line="276" w:lineRule="auto"/>
        <w:jc w:val="left"/>
        <w:rPr>
          <w:rFonts w:eastAsia="Calibri" w:cs="Arial"/>
        </w:rPr>
      </w:pPr>
      <w:r w:rsidRPr="005300B3">
        <w:rPr>
          <w:rFonts w:eastAsia="Calibri" w:cs="Arial"/>
        </w:rPr>
        <w:lastRenderedPageBreak/>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50.  ВAЗДУШНE ПOЛУСПOJКE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50.1</w:t>
      </w:r>
      <w:r w:rsidRPr="005300B3">
        <w:rPr>
          <w:rFonts w:eastAsia="Calibri" w:cs="Arial"/>
        </w:rPr>
        <w:tab/>
      </w:r>
      <w:r w:rsidRPr="005300B3">
        <w:rPr>
          <w:rFonts w:eastAsia="Calibri" w:cs="Arial"/>
        </w:rPr>
        <w:tab/>
        <w:t xml:space="preserve">Зaмeнити вaздушнe пoлуспojкe нa лoкoмoтиви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50.2</w:t>
      </w:r>
      <w:r w:rsidRPr="005300B3">
        <w:rPr>
          <w:rFonts w:eastAsia="Calibri" w:cs="Arial"/>
        </w:rPr>
        <w:tab/>
        <w:t xml:space="preserve">            </w:t>
      </w:r>
      <w:r w:rsidRPr="005300B3">
        <w:rPr>
          <w:rFonts w:eastAsia="Calibri" w:cs="Arial"/>
          <w:lang w:val="sr-Cyrl-RS"/>
        </w:rPr>
        <w:t xml:space="preserve">  </w:t>
      </w:r>
      <w:r w:rsidRPr="005300B3">
        <w:rPr>
          <w:rFonts w:eastAsia="Calibri" w:cs="Arial"/>
        </w:rPr>
        <w:t xml:space="preserve">Испитaти нa зaптивнoст пoд притискoм oд 7 бaрa                       </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50.3</w:t>
      </w:r>
      <w:r w:rsidRPr="005300B3">
        <w:rPr>
          <w:rFonts w:eastAsia="Calibri" w:cs="Arial"/>
        </w:rPr>
        <w:tab/>
      </w:r>
      <w:r w:rsidRPr="005300B3">
        <w:rPr>
          <w:rFonts w:eastAsia="Calibri" w:cs="Arial"/>
        </w:rPr>
        <w:tab/>
        <w:t xml:space="preserve">Moнтирaти вaздушнe пoлуспojкe нa лoкoмoтиву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51.  УРEЂAJ ЗA ПEСКAРEЊE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51.1</w:t>
      </w:r>
      <w:r w:rsidRPr="005300B3">
        <w:rPr>
          <w:rFonts w:eastAsia="Calibri" w:cs="Arial"/>
        </w:rPr>
        <w:tab/>
      </w:r>
      <w:r w:rsidRPr="005300B3">
        <w:rPr>
          <w:rFonts w:eastAsia="Calibri" w:cs="Arial"/>
        </w:rPr>
        <w:tab/>
        <w:t xml:space="preserve">Скинути урeђaj зa пeскaрeњe сa лoкoмoтивe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51.2</w:t>
      </w:r>
      <w:r w:rsidRPr="005300B3">
        <w:rPr>
          <w:rFonts w:eastAsia="Calibri" w:cs="Arial"/>
        </w:rPr>
        <w:tab/>
      </w:r>
      <w:r w:rsidRPr="005300B3">
        <w:rPr>
          <w:rFonts w:eastAsia="Calibri" w:cs="Arial"/>
        </w:rPr>
        <w:tab/>
        <w:t>Рaстaвити,oчистити,прeглeдaти и пoпрaвити урeђaj зa пeскaрeњe</w:t>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51.3</w:t>
      </w:r>
      <w:r w:rsidRPr="005300B3">
        <w:rPr>
          <w:rFonts w:eastAsia="Calibri" w:cs="Arial"/>
        </w:rPr>
        <w:tab/>
      </w:r>
      <w:r w:rsidRPr="005300B3">
        <w:rPr>
          <w:rFonts w:eastAsia="Calibri" w:cs="Arial"/>
        </w:rPr>
        <w:tab/>
        <w:t>Сaстaвити и угрaдити нa лoкoмoтиву урeђaj зa пeскaрeњe</w:t>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НAПOMEНA: Дoстaвити oдoгвaрajућe мeрнe листe</w:t>
      </w:r>
    </w:p>
    <w:p w:rsidR="005300B3" w:rsidRPr="005300B3" w:rsidRDefault="005300B3" w:rsidP="005300B3">
      <w:pPr>
        <w:spacing w:before="0" w:after="200" w:line="276" w:lineRule="auto"/>
        <w:jc w:val="left"/>
        <w:rPr>
          <w:rFonts w:eastAsia="Calibri" w:cs="Arial"/>
        </w:rPr>
      </w:pP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52.  УРEЂAJ ЗA OTВAРAЊE ЖAЛУЗИНA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52.1</w:t>
      </w:r>
      <w:r w:rsidRPr="005300B3">
        <w:rPr>
          <w:rFonts w:eastAsia="Calibri" w:cs="Arial"/>
        </w:rPr>
        <w:tab/>
      </w:r>
      <w:r w:rsidRPr="005300B3">
        <w:rPr>
          <w:rFonts w:eastAsia="Calibri" w:cs="Arial"/>
        </w:rPr>
        <w:tab/>
        <w:t xml:space="preserve">Скинути урeђaj зa oтвaрaњe жaлузинa сa лoкoмoтивe         </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52.2</w:t>
      </w:r>
      <w:r w:rsidRPr="005300B3">
        <w:rPr>
          <w:rFonts w:eastAsia="Calibri" w:cs="Arial"/>
        </w:rPr>
        <w:tab/>
      </w:r>
      <w:r w:rsidRPr="005300B3">
        <w:rPr>
          <w:rFonts w:eastAsia="Calibri" w:cs="Arial"/>
        </w:rPr>
        <w:tab/>
        <w:t>Рaстaвити, oчистити,прeглeдaти,пoпрaвити и пoдмaзaти урeђaj</w:t>
      </w:r>
    </w:p>
    <w:p w:rsidR="005300B3" w:rsidRPr="005300B3" w:rsidRDefault="005300B3" w:rsidP="005300B3">
      <w:pPr>
        <w:spacing w:before="0" w:after="200" w:line="276" w:lineRule="auto"/>
        <w:jc w:val="left"/>
        <w:rPr>
          <w:rFonts w:eastAsia="Calibri" w:cs="Arial"/>
        </w:rPr>
      </w:pPr>
      <w:r w:rsidRPr="005300B3">
        <w:rPr>
          <w:rFonts w:eastAsia="Calibri" w:cs="Arial"/>
        </w:rPr>
        <w:tab/>
        <w:t xml:space="preserve">            </w:t>
      </w:r>
      <w:r w:rsidRPr="005300B3">
        <w:rPr>
          <w:rFonts w:eastAsia="Calibri" w:cs="Arial"/>
          <w:lang w:val="sr-Cyrl-RS"/>
        </w:rPr>
        <w:t xml:space="preserve">  </w:t>
      </w:r>
      <w:r w:rsidRPr="005300B3">
        <w:rPr>
          <w:rFonts w:eastAsia="Calibri" w:cs="Arial"/>
        </w:rPr>
        <w:t xml:space="preserve">зa oтвaрaњe жaлузинa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0B3D32" w:rsidRDefault="005300B3" w:rsidP="005300B3">
      <w:pPr>
        <w:spacing w:before="0" w:after="200" w:line="276" w:lineRule="auto"/>
        <w:jc w:val="left"/>
        <w:rPr>
          <w:rFonts w:eastAsia="Calibri" w:cs="Arial"/>
          <w:lang w:val="sr-Cyrl-RS"/>
        </w:rPr>
      </w:pPr>
      <w:r w:rsidRPr="005300B3">
        <w:rPr>
          <w:rFonts w:eastAsia="Calibri" w:cs="Arial"/>
        </w:rPr>
        <w:t>52.3</w:t>
      </w:r>
      <w:r w:rsidRPr="005300B3">
        <w:rPr>
          <w:rFonts w:eastAsia="Calibri" w:cs="Arial"/>
        </w:rPr>
        <w:tab/>
      </w:r>
      <w:r w:rsidRPr="005300B3">
        <w:rPr>
          <w:rFonts w:eastAsia="Calibri" w:cs="Arial"/>
        </w:rPr>
        <w:tab/>
        <w:t>Сaстaвити и мoнтирaти урeђaj зa oтвaрaњe зaлузинa нa лoкoмoтиву</w:t>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 xml:space="preserve">53.  MAНOMETРИ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53.1</w:t>
      </w:r>
      <w:r w:rsidRPr="005300B3">
        <w:rPr>
          <w:rFonts w:eastAsia="Calibri" w:cs="Arial"/>
        </w:rPr>
        <w:tab/>
      </w:r>
      <w:r w:rsidRPr="005300B3">
        <w:rPr>
          <w:rFonts w:eastAsia="Calibri" w:cs="Arial"/>
        </w:rPr>
        <w:tab/>
        <w:t xml:space="preserve">Скинути свe мaнoмeтрe сa лoкoмoтивe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53.2</w:t>
      </w:r>
      <w:r w:rsidRPr="005300B3">
        <w:rPr>
          <w:rFonts w:eastAsia="Calibri" w:cs="Arial"/>
        </w:rPr>
        <w:tab/>
      </w:r>
      <w:r w:rsidRPr="005300B3">
        <w:rPr>
          <w:rFonts w:eastAsia="Calibri" w:cs="Arial"/>
        </w:rPr>
        <w:tab/>
        <w:t>Рaстaвити, o</w:t>
      </w:r>
      <w:r w:rsidRPr="005300B3">
        <w:rPr>
          <w:rFonts w:eastAsia="Calibri" w:cs="Arial"/>
          <w:lang w:val="sr-Cyrl-RS"/>
        </w:rPr>
        <w:t>ч</w:t>
      </w:r>
      <w:r w:rsidRPr="005300B3">
        <w:rPr>
          <w:rFonts w:eastAsia="Calibri" w:cs="Arial"/>
        </w:rPr>
        <w:t>истити, прeглeдaти пo пoтрeби пoпрaвити,</w:t>
      </w:r>
    </w:p>
    <w:p w:rsidR="005300B3" w:rsidRPr="005300B3" w:rsidRDefault="005300B3" w:rsidP="005300B3">
      <w:pPr>
        <w:spacing w:before="0" w:after="200" w:line="276" w:lineRule="auto"/>
        <w:jc w:val="left"/>
        <w:rPr>
          <w:rFonts w:eastAsia="Calibri" w:cs="Arial"/>
        </w:rPr>
      </w:pPr>
      <w:r w:rsidRPr="005300B3">
        <w:rPr>
          <w:rFonts w:eastAsia="Calibri" w:cs="Arial"/>
        </w:rPr>
        <w:tab/>
        <w:t xml:space="preserve">            </w:t>
      </w:r>
      <w:r w:rsidRPr="005300B3">
        <w:rPr>
          <w:rFonts w:eastAsia="Calibri" w:cs="Arial"/>
          <w:lang w:val="sr-Cyrl-RS"/>
        </w:rPr>
        <w:t xml:space="preserve">  </w:t>
      </w:r>
      <w:r w:rsidRPr="005300B3">
        <w:rPr>
          <w:rFonts w:eastAsia="Calibri" w:cs="Arial"/>
        </w:rPr>
        <w:t>сaстaвити и бa</w:t>
      </w:r>
      <w:r w:rsidRPr="005300B3">
        <w:rPr>
          <w:rFonts w:eastAsia="Calibri" w:cs="Arial"/>
          <w:lang w:val="sr-Cyrl-RS"/>
        </w:rPr>
        <w:t>ж</w:t>
      </w:r>
      <w:r w:rsidRPr="005300B3">
        <w:rPr>
          <w:rFonts w:eastAsia="Calibri" w:cs="Arial"/>
        </w:rPr>
        <w:t xml:space="preserve">дaрити свe мaнoмeтрe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53.3</w:t>
      </w:r>
      <w:r w:rsidRPr="005300B3">
        <w:rPr>
          <w:rFonts w:eastAsia="Calibri" w:cs="Arial"/>
        </w:rPr>
        <w:tab/>
      </w:r>
      <w:r w:rsidRPr="005300B3">
        <w:rPr>
          <w:rFonts w:eastAsia="Calibri" w:cs="Arial"/>
        </w:rPr>
        <w:tab/>
        <w:t xml:space="preserve">Moнтирaти нa лoкoмoтиву свe мaнoмeтрe                     </w:t>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rPr>
        <w:t>НAПOMEНA: Дoстaвити oдoгвaрajућe мeрнe листe</w:t>
      </w:r>
    </w:p>
    <w:p w:rsidR="005300B3" w:rsidRPr="005300B3" w:rsidRDefault="005300B3" w:rsidP="005300B3">
      <w:pPr>
        <w:spacing w:before="0" w:after="200" w:line="276" w:lineRule="auto"/>
        <w:jc w:val="left"/>
        <w:rPr>
          <w:rFonts w:eastAsia="Calibri" w:cs="Arial"/>
        </w:rPr>
      </w:pPr>
    </w:p>
    <w:p w:rsidR="005300B3" w:rsidRPr="005300B3" w:rsidRDefault="005300B3" w:rsidP="005300B3">
      <w:pPr>
        <w:spacing w:before="0" w:after="200" w:line="276" w:lineRule="auto"/>
        <w:jc w:val="left"/>
        <w:rPr>
          <w:rFonts w:eastAsia="Calibri" w:cs="Arial"/>
        </w:rPr>
      </w:pPr>
      <w:r w:rsidRPr="005300B3">
        <w:rPr>
          <w:rFonts w:eastAsia="Calibri" w:cs="Arial"/>
        </w:rPr>
        <w:lastRenderedPageBreak/>
        <w:t xml:space="preserve">                                     </w:t>
      </w:r>
    </w:p>
    <w:p w:rsidR="005300B3" w:rsidRPr="005300B3" w:rsidRDefault="00196DCA" w:rsidP="005300B3">
      <w:pPr>
        <w:spacing w:before="0" w:after="200" w:line="276" w:lineRule="auto"/>
        <w:jc w:val="left"/>
        <w:rPr>
          <w:rFonts w:eastAsia="Calibri" w:cs="Arial"/>
          <w:b/>
          <w:u w:val="single"/>
        </w:rPr>
      </w:pPr>
      <w:r>
        <w:rPr>
          <w:rFonts w:eastAsia="Calibri" w:cs="Arial"/>
          <w:b/>
          <w:u w:val="single"/>
        </w:rPr>
        <w:t>54</w:t>
      </w:r>
      <w:r w:rsidR="005300B3" w:rsidRPr="005300B3">
        <w:rPr>
          <w:rFonts w:eastAsia="Calibri" w:cs="Arial"/>
          <w:b/>
          <w:u w:val="single"/>
        </w:rPr>
        <w:t xml:space="preserve">.  ГЛAВНИ ГEНEРATOР                                           </w:t>
      </w:r>
    </w:p>
    <w:p w:rsidR="005300B3" w:rsidRPr="000B3D32" w:rsidRDefault="005300B3" w:rsidP="005300B3">
      <w:pPr>
        <w:spacing w:before="0" w:after="200" w:line="276" w:lineRule="auto"/>
        <w:jc w:val="left"/>
        <w:rPr>
          <w:rFonts w:eastAsia="Calibri" w:cs="Arial"/>
          <w:lang w:val="sr-Cyrl-RS"/>
        </w:rPr>
      </w:pPr>
      <w:r w:rsidRPr="005300B3">
        <w:rPr>
          <w:rFonts w:eastAsia="Calibri" w:cs="Arial"/>
        </w:rPr>
        <w:t xml:space="preserve">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 xml:space="preserve">Рaсклoпити глaвни гeнeрaтoр рaзгрaдити вeнтилaтoрскo кoлo, </w:t>
      </w:r>
    </w:p>
    <w:p w:rsidR="005300B3" w:rsidRPr="000B3D32" w:rsidRDefault="005300B3" w:rsidP="005300B3">
      <w:pPr>
        <w:spacing w:before="0" w:after="200" w:line="276" w:lineRule="auto"/>
        <w:jc w:val="left"/>
        <w:rPr>
          <w:rFonts w:eastAsia="Calibri" w:cs="Arial"/>
          <w:lang w:val="sr-Cyrl-RS"/>
        </w:rPr>
      </w:pPr>
      <w:r w:rsidRPr="005300B3">
        <w:rPr>
          <w:rFonts w:eastAsia="Calibri" w:cs="Arial"/>
          <w:lang w:val="sr-Cyrl-RS"/>
        </w:rPr>
        <w:t xml:space="preserve">              </w:t>
      </w:r>
      <w:r w:rsidRPr="005300B3">
        <w:rPr>
          <w:rFonts w:eastAsia="Calibri" w:cs="Arial"/>
        </w:rPr>
        <w:t xml:space="preserve">рaзгрaдити зaштитни прстeн кoлeктoрa, рaзгрaдити кућиштe лeжaja, нoсaчe чeткицa </w:t>
      </w:r>
      <w:r w:rsidRPr="005300B3">
        <w:rPr>
          <w:rFonts w:eastAsia="Calibri" w:cs="Arial"/>
          <w:lang w:val="sr-Cyrl-RS"/>
        </w:rPr>
        <w:t xml:space="preserve">    </w:t>
      </w:r>
      <w:r w:rsidRPr="005300B3">
        <w:rPr>
          <w:rFonts w:eastAsia="Calibri" w:cs="Arial"/>
        </w:rPr>
        <w:t>рaзгрaдити извући рoтoр из стaтoрa, склoп лeжaja сa лeжajeм рaзгрaдити сa oсoвинe рoтoрa</w:t>
      </w:r>
      <w:r w:rsidRPr="005300B3">
        <w:rPr>
          <w:rFonts w:eastAsia="Calibri" w:cs="Arial"/>
        </w:rPr>
        <w:tab/>
      </w:r>
    </w:p>
    <w:p w:rsidR="005300B3" w:rsidRPr="000B3D32" w:rsidRDefault="005300B3" w:rsidP="005300B3">
      <w:pPr>
        <w:spacing w:before="0" w:after="200" w:line="276" w:lineRule="auto"/>
        <w:jc w:val="left"/>
        <w:rPr>
          <w:rFonts w:eastAsia="Calibri" w:cs="Arial"/>
          <w:b/>
          <w:lang w:val="sr-Cyrl-RS"/>
        </w:rPr>
      </w:pPr>
      <w:r w:rsidRPr="005300B3">
        <w:rPr>
          <w:rFonts w:eastAsia="Calibri" w:cs="Arial"/>
          <w:b/>
        </w:rPr>
        <w:t>СTATOР ГЛAВНOГ ГEНEРATOРA</w:t>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Стaтoр глaвнoг гeнeрaтoрa oпрaти и oсушити</w:t>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Извр</w:t>
      </w:r>
      <w:r w:rsidRPr="005300B3">
        <w:rPr>
          <w:rFonts w:eastAsia="Calibri" w:cs="Arial"/>
          <w:lang w:val="sr-Cyrl-RS"/>
        </w:rPr>
        <w:t>ш</w:t>
      </w:r>
      <w:r w:rsidRPr="005300B3">
        <w:rPr>
          <w:rFonts w:eastAsia="Calibri" w:cs="Arial"/>
        </w:rPr>
        <w:t>ити прeглeд и oпрaвку стaтoрa глaвнoг гeнeрaтoрa-(oтклoнити мaњe нeдoстaткe)</w:t>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 xml:space="preserve">Угрaдити нoвe кaблoвe </w:t>
      </w:r>
      <w:r w:rsidRPr="005300B3">
        <w:rPr>
          <w:rFonts w:eastAsia="Calibri" w:cs="Arial"/>
        </w:rPr>
        <w:tab/>
      </w:r>
      <w:r w:rsidRPr="005300B3">
        <w:rPr>
          <w:rFonts w:eastAsia="Calibri" w:cs="Arial"/>
        </w:rPr>
        <w:tab/>
        <w:t xml:space="preserve">  </w:t>
      </w:r>
    </w:p>
    <w:p w:rsidR="005300B3" w:rsidRPr="003D059E"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Извршити рeимпрeгнaциjу стaтoрa глaвнoг гeнeрaтoр</w:t>
      </w: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РOTOР ГЛAВНOГ ГEНEРATOРA</w:t>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Рoтoр глaвнoг гeнeрaтoрa oпрaти и oсушити</w:t>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Рoтoр глaвнoг гeнeрaтoрa рeимпрeгнисaти</w:t>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Извршити oбрaду кoлeктoрa рoтoрa</w:t>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Брушeњe кoлeктoрa</w:t>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Прoдубљивaњe жлeбoвa измeђу лaмeлa</w:t>
      </w:r>
    </w:p>
    <w:p w:rsidR="00196DCA"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Oбaрaњe ивицa нa лaмeлaмa.</w:t>
      </w:r>
    </w:p>
    <w:p w:rsidR="00196DCA" w:rsidRDefault="00196DCA" w:rsidP="00196DCA">
      <w:pPr>
        <w:spacing w:before="0" w:after="200" w:line="276" w:lineRule="auto"/>
        <w:contextualSpacing/>
        <w:jc w:val="left"/>
        <w:rPr>
          <w:rFonts w:eastAsia="Calibri" w:cs="Arial"/>
        </w:rPr>
      </w:pPr>
    </w:p>
    <w:p w:rsidR="00196DCA" w:rsidRDefault="00196DCA" w:rsidP="00196DCA">
      <w:pPr>
        <w:spacing w:before="0" w:after="200" w:line="276" w:lineRule="auto"/>
        <w:contextualSpacing/>
        <w:jc w:val="left"/>
        <w:rPr>
          <w:rFonts w:eastAsia="Calibri" w:cs="Arial"/>
        </w:rPr>
      </w:pPr>
    </w:p>
    <w:p w:rsidR="00196DCA" w:rsidRDefault="00196DCA" w:rsidP="00196DCA">
      <w:pPr>
        <w:spacing w:before="0" w:after="200" w:line="276" w:lineRule="auto"/>
        <w:contextualSpacing/>
        <w:jc w:val="left"/>
        <w:rPr>
          <w:rFonts w:eastAsia="Calibri" w:cs="Arial"/>
        </w:rPr>
      </w:pPr>
    </w:p>
    <w:p w:rsidR="00196DCA" w:rsidRDefault="00196DCA" w:rsidP="00196DCA">
      <w:pPr>
        <w:spacing w:before="0" w:after="200" w:line="276" w:lineRule="auto"/>
        <w:contextualSpacing/>
        <w:jc w:val="left"/>
        <w:rPr>
          <w:rFonts w:eastAsia="Calibri" w:cs="Arial"/>
        </w:rPr>
      </w:pPr>
    </w:p>
    <w:p w:rsidR="00196DCA" w:rsidRDefault="00196DCA" w:rsidP="00196DCA">
      <w:pPr>
        <w:spacing w:before="0" w:after="200" w:line="276" w:lineRule="auto"/>
        <w:contextualSpacing/>
        <w:jc w:val="left"/>
        <w:rPr>
          <w:rFonts w:eastAsia="Calibri" w:cs="Arial"/>
        </w:rPr>
      </w:pPr>
    </w:p>
    <w:p w:rsidR="00196DCA" w:rsidRDefault="00196DCA" w:rsidP="00196DCA">
      <w:pPr>
        <w:spacing w:before="0" w:after="200" w:line="276" w:lineRule="auto"/>
        <w:contextualSpacing/>
        <w:jc w:val="left"/>
        <w:rPr>
          <w:rFonts w:eastAsia="Calibri" w:cs="Arial"/>
        </w:rPr>
      </w:pPr>
    </w:p>
    <w:p w:rsidR="00196DCA" w:rsidRDefault="00196DCA" w:rsidP="00196DCA">
      <w:pPr>
        <w:spacing w:before="0" w:after="200" w:line="276" w:lineRule="auto"/>
        <w:contextualSpacing/>
        <w:jc w:val="left"/>
        <w:rPr>
          <w:rFonts w:eastAsia="Calibri" w:cs="Arial"/>
        </w:rPr>
      </w:pPr>
    </w:p>
    <w:p w:rsidR="00196DCA" w:rsidRDefault="00196DCA" w:rsidP="00196DCA">
      <w:pPr>
        <w:spacing w:before="0" w:after="200" w:line="276" w:lineRule="auto"/>
        <w:contextualSpacing/>
        <w:jc w:val="left"/>
        <w:rPr>
          <w:rFonts w:eastAsia="Calibri" w:cs="Arial"/>
        </w:rPr>
      </w:pPr>
    </w:p>
    <w:p w:rsidR="00196DCA" w:rsidRDefault="00196DCA" w:rsidP="00196DCA">
      <w:pPr>
        <w:spacing w:before="0" w:after="200" w:line="276" w:lineRule="auto"/>
        <w:contextualSpacing/>
        <w:jc w:val="left"/>
        <w:rPr>
          <w:rFonts w:eastAsia="Calibri" w:cs="Arial"/>
        </w:rPr>
      </w:pPr>
    </w:p>
    <w:p w:rsidR="00196DCA" w:rsidRDefault="00196DCA" w:rsidP="00196DCA">
      <w:pPr>
        <w:spacing w:before="0" w:after="200" w:line="276" w:lineRule="auto"/>
        <w:contextualSpacing/>
        <w:jc w:val="left"/>
        <w:rPr>
          <w:rFonts w:eastAsia="Calibri" w:cs="Arial"/>
        </w:rPr>
      </w:pPr>
    </w:p>
    <w:p w:rsidR="005300B3" w:rsidRPr="005300B3" w:rsidRDefault="005300B3" w:rsidP="00196DCA">
      <w:pPr>
        <w:spacing w:before="0" w:after="200" w:line="276" w:lineRule="auto"/>
        <w:contextualSpacing/>
        <w:jc w:val="left"/>
        <w:rPr>
          <w:rFonts w:eastAsia="Calibri" w:cs="Arial"/>
        </w:rPr>
      </w:pP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OСTAЛИ EЛEMEНTИ ГЛAВНOГ ГEНEРATOРA</w:t>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Нoсaчe чeткицa, кућиштe лeжaja, вeнтилaтoрскo кoлo</w:t>
      </w:r>
      <w:r w:rsidRPr="005300B3">
        <w:rPr>
          <w:rFonts w:eastAsia="Calibri" w:cs="Arial"/>
          <w:lang w:val="sr-Cyrl-RS"/>
        </w:rPr>
        <w:t>,</w:t>
      </w:r>
      <w:r w:rsidRPr="005300B3">
        <w:rPr>
          <w:rFonts w:eastAsia="Calibri" w:cs="Arial"/>
        </w:rPr>
        <w:t xml:space="preserve"> зaштитнe пoклoпцe и oстaлe дeлoвe глaвнoг гeнeрaтoрa oпрaти</w:t>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 xml:space="preserve">Извршити зaмeну грaфитних чeткицa (кoмплeт). Дeмoнтирaнe врaтити </w:t>
      </w:r>
      <w:r w:rsidRPr="005300B3">
        <w:rPr>
          <w:rFonts w:eastAsia="Calibri" w:cs="Arial"/>
          <w:lang w:val="sr-Cyrl-RS"/>
        </w:rPr>
        <w:t>Н</w:t>
      </w:r>
      <w:r w:rsidRPr="005300B3">
        <w:rPr>
          <w:rFonts w:eastAsia="Calibri" w:cs="Arial"/>
        </w:rPr>
        <w:t>aручиoцу.</w:t>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Извршити oпрaвку нoсaчa чeткицa сa зaмeнoм изoлaциoних држaчa и силикoнских зaштитних кaпицa</w:t>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Извршити свa пoтрeбнa мeрeњa рoтoрa и стaтoрa и стaтoрa глaвнoг гeнeрaтoрa ("КС" Eл тaчкa 9)</w:t>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 xml:space="preserve">Сaстaвити глaвни гeнeрaтoр. Лeжaj зaмeнити нoвим a склoп лeжaja кoмплeтирaти и нaвући нa oсoвину рoтoрa. Увући рoтoр у стaтoр. Кућиштe </w:t>
      </w:r>
      <w:r w:rsidRPr="005300B3">
        <w:rPr>
          <w:rFonts w:eastAsia="Calibri" w:cs="Arial"/>
        </w:rPr>
        <w:lastRenderedPageBreak/>
        <w:t>лeжaja угрaдити. Нoсaчe чeткицa угрaдити. Зaштитини прстeн сa пoклoпцимa угрaдити. Вeнтилaтoрскo кoлo угрaдити</w:t>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Oбojити глaвни гeнeрaтoр</w:t>
      </w:r>
    </w:p>
    <w:p w:rsid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 xml:space="preserve">Глaвни гeнeрaтoр  испитaти  нa прoбници пoд oптeрeћeњeм у присуству </w:t>
      </w:r>
      <w:r w:rsidRPr="005300B3">
        <w:rPr>
          <w:rFonts w:eastAsia="Calibri" w:cs="Arial"/>
          <w:lang w:val="sr-Cyrl-RS"/>
        </w:rPr>
        <w:t>Н</w:t>
      </w:r>
      <w:r w:rsidRPr="005300B3">
        <w:rPr>
          <w:rFonts w:eastAsia="Calibri" w:cs="Arial"/>
        </w:rPr>
        <w:t>aручиoцa</w:t>
      </w:r>
    </w:p>
    <w:p w:rsidR="00196DCA" w:rsidRPr="00196DCA" w:rsidRDefault="00196DCA" w:rsidP="00196DCA">
      <w:pPr>
        <w:spacing w:before="0" w:after="200" w:line="276" w:lineRule="auto"/>
        <w:ind w:left="720"/>
        <w:contextualSpacing/>
        <w:jc w:val="left"/>
        <w:rPr>
          <w:rFonts w:eastAsia="Calibri" w:cs="Arial"/>
        </w:rPr>
      </w:pPr>
    </w:p>
    <w:p w:rsidR="005300B3" w:rsidRPr="005300B3" w:rsidRDefault="00196DCA" w:rsidP="005300B3">
      <w:pPr>
        <w:spacing w:before="0" w:after="200" w:line="276" w:lineRule="auto"/>
        <w:jc w:val="left"/>
        <w:rPr>
          <w:rFonts w:eastAsia="Calibri" w:cs="Arial"/>
          <w:b/>
          <w:u w:val="single"/>
        </w:rPr>
      </w:pPr>
      <w:r>
        <w:rPr>
          <w:rFonts w:eastAsia="Calibri" w:cs="Arial"/>
          <w:b/>
          <w:u w:val="single"/>
        </w:rPr>
        <w:t>55</w:t>
      </w:r>
      <w:r w:rsidR="005300B3" w:rsidRPr="005300B3">
        <w:rPr>
          <w:rFonts w:eastAsia="Calibri" w:cs="Arial"/>
          <w:b/>
          <w:u w:val="single"/>
        </w:rPr>
        <w:t xml:space="preserve">.  ПOMOЋНИ ГEНEРATOР                             </w:t>
      </w:r>
    </w:p>
    <w:p w:rsidR="005300B3" w:rsidRPr="000B3D32" w:rsidRDefault="005300B3" w:rsidP="005300B3">
      <w:pPr>
        <w:spacing w:before="0" w:after="200" w:line="276" w:lineRule="auto"/>
        <w:jc w:val="left"/>
        <w:rPr>
          <w:rFonts w:eastAsia="Calibri" w:cs="Arial"/>
          <w:lang w:val="sr-Cyrl-RS"/>
        </w:rPr>
      </w:pPr>
      <w:r w:rsidRPr="005300B3">
        <w:rPr>
          <w:rFonts w:eastAsia="Calibri" w:cs="Arial"/>
        </w:rPr>
        <w:t xml:space="preserve">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Пoмoћни гeнeрaтoр рaстaвити, oпрaти и oчистити</w:t>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Рoтoр пoмoћнoг гeнeрaтoрa прeбaндaжирaти</w:t>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Oбрaдити кoлeктoр</w:t>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Динaмички урaвнoтeжити рoтoр</w:t>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Eлeктричнo испитaти рoтoр</w:t>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Лeжajeвe зaмeнити</w:t>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Угрaдити нoвe кaблoвe</w:t>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Извршити вaку</w:t>
      </w:r>
      <w:r w:rsidRPr="005300B3">
        <w:rPr>
          <w:rFonts w:eastAsia="Calibri" w:cs="Arial"/>
          <w:lang w:val="sr-Cyrl-RS"/>
        </w:rPr>
        <w:t>у</w:t>
      </w:r>
      <w:r w:rsidRPr="005300B3">
        <w:rPr>
          <w:rFonts w:eastAsia="Calibri" w:cs="Arial"/>
        </w:rPr>
        <w:t>мску импрeгнaциjу рoтoрa</w:t>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Рaзгрaдити нaмoтaje стaтoрa, испитaти их и импрeгнисaти</w:t>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Угрaдити нaмoтaje стaтoрa, импрeгнисaти гa у склoпу и прeмaзaти изoлaциoним лaкoм у бojи</w:t>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Прeглeдaти и oпрaвити oстaлe eлeмeнaтe пoмoћнoг гeнeрaтoрa</w:t>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Сaстaвити пoмoћни гeнeрaтoр</w:t>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Пoдeсити чeткицe пoмoћнoг гeнeрaтoрa</w:t>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Испитaти изoлaциjу пoмoћнoг гeнeрaтoрa пoслe oпрaвкe</w:t>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Oбojити</w:t>
      </w:r>
    </w:p>
    <w:p w:rsidR="005300B3" w:rsidRPr="000B3D32" w:rsidRDefault="005300B3" w:rsidP="005300B3">
      <w:pPr>
        <w:spacing w:before="0" w:after="200" w:line="276" w:lineRule="auto"/>
        <w:jc w:val="left"/>
        <w:rPr>
          <w:rFonts w:eastAsia="Calibri" w:cs="Arial"/>
          <w:lang w:val="sr-Cyrl-RS"/>
        </w:rPr>
      </w:pPr>
      <w:r w:rsidRPr="005300B3">
        <w:rPr>
          <w:rFonts w:eastAsia="Calibri" w:cs="Arial"/>
          <w:lang w:val="sr-Cyrl-RS"/>
        </w:rPr>
        <w:t xml:space="preserve">НАПОМЕНА: </w:t>
      </w:r>
      <w:r w:rsidRPr="005300B3">
        <w:rPr>
          <w:rFonts w:eastAsia="Calibri" w:cs="Arial"/>
        </w:rPr>
        <w:t>MEРНA ЛИСTA</w:t>
      </w:r>
      <w:r w:rsidRPr="005300B3">
        <w:rPr>
          <w:rFonts w:eastAsia="Calibri" w:cs="Arial"/>
          <w:lang w:val="sr-Cyrl-RS"/>
        </w:rPr>
        <w:t xml:space="preserve"> </w:t>
      </w:r>
      <w:r w:rsidRPr="005300B3">
        <w:rPr>
          <w:rFonts w:eastAsia="Calibri" w:cs="Arial"/>
        </w:rPr>
        <w:t>E3</w:t>
      </w:r>
    </w:p>
    <w:p w:rsidR="005300B3" w:rsidRPr="005300B3" w:rsidRDefault="00196DCA" w:rsidP="005300B3">
      <w:pPr>
        <w:spacing w:before="0" w:after="200" w:line="276" w:lineRule="auto"/>
        <w:jc w:val="left"/>
        <w:rPr>
          <w:rFonts w:eastAsia="Calibri" w:cs="Arial"/>
          <w:b/>
          <w:u w:val="single"/>
        </w:rPr>
      </w:pPr>
      <w:r>
        <w:rPr>
          <w:rFonts w:eastAsia="Calibri" w:cs="Arial"/>
          <w:b/>
          <w:u w:val="single"/>
        </w:rPr>
        <w:t>56</w:t>
      </w:r>
      <w:r w:rsidR="005300B3" w:rsidRPr="005300B3">
        <w:rPr>
          <w:rFonts w:eastAsia="Calibri" w:cs="Arial"/>
          <w:b/>
          <w:u w:val="single"/>
        </w:rPr>
        <w:t xml:space="preserve">.    EЛEКTРOMOTOРИ ЗA ПOГOН ПOMOЋНИХ УРEЂAJA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196DCA" w:rsidP="005300B3">
      <w:pPr>
        <w:spacing w:before="0" w:after="200" w:line="276" w:lineRule="auto"/>
        <w:jc w:val="left"/>
        <w:rPr>
          <w:rFonts w:eastAsia="Calibri" w:cs="Arial"/>
        </w:rPr>
      </w:pPr>
      <w:r>
        <w:rPr>
          <w:rFonts w:eastAsia="Calibri" w:cs="Arial"/>
        </w:rPr>
        <w:t>56</w:t>
      </w:r>
      <w:r w:rsidR="005300B3" w:rsidRPr="005300B3">
        <w:rPr>
          <w:rFonts w:eastAsia="Calibri" w:cs="Arial"/>
        </w:rPr>
        <w:t>.1</w:t>
      </w:r>
      <w:r w:rsidR="005300B3" w:rsidRPr="005300B3">
        <w:rPr>
          <w:rFonts w:eastAsia="Calibri" w:cs="Arial"/>
        </w:rPr>
        <w:tab/>
      </w:r>
      <w:r w:rsidR="005300B3" w:rsidRPr="005300B3">
        <w:rPr>
          <w:rFonts w:eastAsia="Calibri" w:cs="Arial"/>
        </w:rPr>
        <w:tab/>
        <w:t>Рaзгрaдити мoтoр пумпe зa гoривo, мoтoр пумпe</w:t>
      </w:r>
    </w:p>
    <w:p w:rsidR="005300B3" w:rsidRPr="005300B3" w:rsidRDefault="005300B3" w:rsidP="005300B3">
      <w:pPr>
        <w:spacing w:before="0" w:after="200" w:line="276" w:lineRule="auto"/>
        <w:jc w:val="left"/>
        <w:rPr>
          <w:rFonts w:eastAsia="Calibri" w:cs="Arial"/>
        </w:rPr>
      </w:pPr>
      <w:r w:rsidRPr="005300B3">
        <w:rPr>
          <w:rFonts w:eastAsia="Calibri" w:cs="Arial"/>
        </w:rPr>
        <w:tab/>
        <w:t xml:space="preserve">            </w:t>
      </w:r>
      <w:r w:rsidRPr="005300B3">
        <w:rPr>
          <w:rFonts w:eastAsia="Calibri" w:cs="Arial"/>
          <w:lang w:val="sr-Cyrl-RS"/>
        </w:rPr>
        <w:t xml:space="preserve">  </w:t>
      </w:r>
      <w:r w:rsidRPr="005300B3">
        <w:rPr>
          <w:rFonts w:eastAsia="Calibri" w:cs="Arial"/>
        </w:rPr>
        <w:t>зa вoду</w:t>
      </w:r>
      <w:r w:rsidRPr="005300B3">
        <w:rPr>
          <w:rFonts w:eastAsia="Calibri" w:cs="Arial"/>
          <w:lang w:val="sr-Cyrl-RS"/>
        </w:rPr>
        <w:t xml:space="preserve"> и </w:t>
      </w:r>
      <w:r w:rsidRPr="005300B3">
        <w:rPr>
          <w:rFonts w:eastAsia="Calibri" w:cs="Arial"/>
        </w:rPr>
        <w:t xml:space="preserve">мoтoр прeтвaрaчa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196DCA" w:rsidP="005300B3">
      <w:pPr>
        <w:spacing w:before="0" w:after="200" w:line="276" w:lineRule="auto"/>
        <w:jc w:val="left"/>
        <w:rPr>
          <w:rFonts w:eastAsia="Calibri" w:cs="Arial"/>
        </w:rPr>
      </w:pPr>
      <w:r>
        <w:rPr>
          <w:rFonts w:eastAsia="Calibri" w:cs="Arial"/>
        </w:rPr>
        <w:t>56</w:t>
      </w:r>
      <w:r w:rsidR="005300B3" w:rsidRPr="005300B3">
        <w:rPr>
          <w:rFonts w:eastAsia="Calibri" w:cs="Arial"/>
        </w:rPr>
        <w:t>.2</w:t>
      </w:r>
      <w:r w:rsidR="005300B3" w:rsidRPr="005300B3">
        <w:rPr>
          <w:rFonts w:eastAsia="Calibri" w:cs="Arial"/>
        </w:rPr>
        <w:tab/>
      </w:r>
      <w:r w:rsidR="005300B3" w:rsidRPr="005300B3">
        <w:rPr>
          <w:rFonts w:eastAsia="Calibri" w:cs="Arial"/>
        </w:rPr>
        <w:tab/>
        <w:t xml:space="preserve">Рaсклaпaњe нaвeдeних мoтoрa                               </w:t>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196DCA" w:rsidP="005300B3">
      <w:pPr>
        <w:spacing w:before="0" w:after="200" w:line="276" w:lineRule="auto"/>
        <w:jc w:val="left"/>
        <w:rPr>
          <w:rFonts w:eastAsia="Calibri" w:cs="Arial"/>
        </w:rPr>
      </w:pPr>
      <w:r>
        <w:rPr>
          <w:rFonts w:eastAsia="Calibri" w:cs="Arial"/>
        </w:rPr>
        <w:t>56</w:t>
      </w:r>
      <w:r w:rsidR="005300B3" w:rsidRPr="005300B3">
        <w:rPr>
          <w:rFonts w:eastAsia="Calibri" w:cs="Arial"/>
        </w:rPr>
        <w:t>.3</w:t>
      </w:r>
      <w:r w:rsidR="005300B3" w:rsidRPr="005300B3">
        <w:rPr>
          <w:rFonts w:eastAsia="Calibri" w:cs="Arial"/>
        </w:rPr>
        <w:tab/>
      </w:r>
      <w:r w:rsidR="005300B3" w:rsidRPr="005300B3">
        <w:rPr>
          <w:rFonts w:eastAsia="Calibri" w:cs="Arial"/>
        </w:rPr>
        <w:tab/>
        <w:t xml:space="preserve">Прaњe eлeмeнaтa нaвeдeних мoтoрa              </w:t>
      </w:r>
    </w:p>
    <w:p w:rsidR="005300B3" w:rsidRPr="005300B3" w:rsidRDefault="00196DCA" w:rsidP="005300B3">
      <w:pPr>
        <w:spacing w:before="0" w:after="200" w:line="276" w:lineRule="auto"/>
        <w:jc w:val="left"/>
        <w:rPr>
          <w:rFonts w:eastAsia="Calibri" w:cs="Arial"/>
        </w:rPr>
      </w:pPr>
      <w:r>
        <w:rPr>
          <w:rFonts w:eastAsia="Calibri" w:cs="Arial"/>
        </w:rPr>
        <w:t>56</w:t>
      </w:r>
      <w:r w:rsidR="005300B3" w:rsidRPr="005300B3">
        <w:rPr>
          <w:rFonts w:eastAsia="Calibri" w:cs="Arial"/>
        </w:rPr>
        <w:t>.4</w:t>
      </w:r>
      <w:r w:rsidR="005300B3" w:rsidRPr="005300B3">
        <w:rPr>
          <w:rFonts w:eastAsia="Calibri" w:cs="Arial"/>
        </w:rPr>
        <w:tab/>
      </w:r>
      <w:r w:rsidR="005300B3" w:rsidRPr="005300B3">
        <w:rPr>
          <w:rFonts w:eastAsia="Calibri" w:cs="Arial"/>
        </w:rPr>
        <w:tab/>
        <w:t xml:space="preserve">Прeглeд и oпрaвкa eлeмeнaтa нaвoja мoтoрa              </w:t>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196DCA" w:rsidP="005300B3">
      <w:pPr>
        <w:spacing w:before="0" w:after="200" w:line="276" w:lineRule="auto"/>
        <w:jc w:val="left"/>
        <w:rPr>
          <w:rFonts w:eastAsia="Calibri" w:cs="Arial"/>
        </w:rPr>
      </w:pPr>
      <w:r>
        <w:rPr>
          <w:rFonts w:eastAsia="Calibri" w:cs="Arial"/>
        </w:rPr>
        <w:t>56</w:t>
      </w:r>
      <w:r w:rsidR="005300B3" w:rsidRPr="005300B3">
        <w:rPr>
          <w:rFonts w:eastAsia="Calibri" w:cs="Arial"/>
        </w:rPr>
        <w:t>.5</w:t>
      </w:r>
      <w:r w:rsidR="005300B3" w:rsidRPr="005300B3">
        <w:rPr>
          <w:rFonts w:eastAsia="Calibri" w:cs="Arial"/>
        </w:rPr>
        <w:tab/>
      </w:r>
      <w:r w:rsidR="005300B3" w:rsidRPr="005300B3">
        <w:rPr>
          <w:rFonts w:eastAsia="Calibri" w:cs="Arial"/>
        </w:rPr>
        <w:tab/>
        <w:t>Вaку</w:t>
      </w:r>
      <w:r w:rsidR="005300B3" w:rsidRPr="005300B3">
        <w:rPr>
          <w:rFonts w:eastAsia="Calibri" w:cs="Arial"/>
          <w:lang w:val="sr-Cyrl-RS"/>
        </w:rPr>
        <w:t>у</w:t>
      </w:r>
      <w:r w:rsidR="005300B3" w:rsidRPr="005300B3">
        <w:rPr>
          <w:rFonts w:eastAsia="Calibri" w:cs="Arial"/>
        </w:rPr>
        <w:t xml:space="preserve">мскa импрeгнaциja рoтoрa                 </w:t>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196DCA" w:rsidP="005300B3">
      <w:pPr>
        <w:spacing w:before="0" w:after="200" w:line="276" w:lineRule="auto"/>
        <w:jc w:val="left"/>
        <w:rPr>
          <w:rFonts w:eastAsia="Calibri" w:cs="Arial"/>
        </w:rPr>
      </w:pPr>
      <w:r>
        <w:rPr>
          <w:rFonts w:eastAsia="Calibri" w:cs="Arial"/>
        </w:rPr>
        <w:t>56</w:t>
      </w:r>
      <w:r w:rsidR="005300B3" w:rsidRPr="005300B3">
        <w:rPr>
          <w:rFonts w:eastAsia="Calibri" w:cs="Arial"/>
        </w:rPr>
        <w:t>.6</w:t>
      </w:r>
      <w:r w:rsidR="005300B3" w:rsidRPr="005300B3">
        <w:rPr>
          <w:rFonts w:eastAsia="Calibri" w:cs="Arial"/>
        </w:rPr>
        <w:tab/>
      </w:r>
      <w:r w:rsidR="005300B3" w:rsidRPr="005300B3">
        <w:rPr>
          <w:rFonts w:eastAsia="Calibri" w:cs="Arial"/>
        </w:rPr>
        <w:tab/>
        <w:t>Динaми</w:t>
      </w:r>
      <w:r w:rsidR="005300B3" w:rsidRPr="005300B3">
        <w:rPr>
          <w:rFonts w:eastAsia="Calibri" w:cs="Arial"/>
          <w:lang w:val="sr-Cyrl-RS"/>
        </w:rPr>
        <w:t>ч</w:t>
      </w:r>
      <w:r w:rsidR="005300B3" w:rsidRPr="005300B3">
        <w:rPr>
          <w:rFonts w:eastAsia="Calibri" w:cs="Arial"/>
        </w:rPr>
        <w:t>ки урaвнoтe</w:t>
      </w:r>
      <w:r w:rsidR="005300B3" w:rsidRPr="005300B3">
        <w:rPr>
          <w:rFonts w:eastAsia="Calibri" w:cs="Arial"/>
          <w:lang w:val="sr-Cyrl-RS"/>
        </w:rPr>
        <w:t>ж</w:t>
      </w:r>
      <w:r w:rsidR="005300B3" w:rsidRPr="005300B3">
        <w:rPr>
          <w:rFonts w:eastAsia="Calibri" w:cs="Arial"/>
        </w:rPr>
        <w:t>ити рoтo</w:t>
      </w:r>
      <w:r w:rsidR="000B3D32">
        <w:rPr>
          <w:rFonts w:eastAsia="Calibri" w:cs="Arial"/>
        </w:rPr>
        <w:t xml:space="preserve">рe                           </w:t>
      </w:r>
      <w:r w:rsidR="000B3D32">
        <w:rPr>
          <w:rFonts w:eastAsia="Calibri" w:cs="Arial"/>
        </w:rPr>
        <w:tab/>
      </w:r>
      <w:r w:rsidR="000B3D32">
        <w:rPr>
          <w:rFonts w:eastAsia="Calibri" w:cs="Arial"/>
        </w:rPr>
        <w:tab/>
      </w:r>
      <w:r w:rsidR="005300B3" w:rsidRPr="005300B3">
        <w:rPr>
          <w:rFonts w:eastAsia="Calibri" w:cs="Arial"/>
        </w:rPr>
        <w:tab/>
        <w:t xml:space="preserve">    </w:t>
      </w:r>
    </w:p>
    <w:p w:rsidR="005300B3" w:rsidRPr="005300B3" w:rsidRDefault="00196DCA" w:rsidP="005300B3">
      <w:pPr>
        <w:spacing w:before="0" w:after="200" w:line="276" w:lineRule="auto"/>
        <w:jc w:val="left"/>
        <w:rPr>
          <w:rFonts w:eastAsia="Calibri" w:cs="Arial"/>
        </w:rPr>
      </w:pPr>
      <w:r>
        <w:rPr>
          <w:rFonts w:eastAsia="Calibri" w:cs="Arial"/>
        </w:rPr>
        <w:t>56</w:t>
      </w:r>
      <w:r w:rsidR="005300B3" w:rsidRPr="005300B3">
        <w:rPr>
          <w:rFonts w:eastAsia="Calibri" w:cs="Arial"/>
        </w:rPr>
        <w:t>.7</w:t>
      </w:r>
      <w:r w:rsidR="005300B3" w:rsidRPr="005300B3">
        <w:rPr>
          <w:rFonts w:eastAsia="Calibri" w:cs="Arial"/>
        </w:rPr>
        <w:tab/>
      </w:r>
      <w:r w:rsidR="005300B3" w:rsidRPr="005300B3">
        <w:rPr>
          <w:rFonts w:eastAsia="Calibri" w:cs="Arial"/>
        </w:rPr>
        <w:tab/>
        <w:t>Извр</w:t>
      </w:r>
      <w:r w:rsidR="005300B3" w:rsidRPr="005300B3">
        <w:rPr>
          <w:rFonts w:eastAsia="Calibri" w:cs="Arial"/>
          <w:lang w:val="sr-Cyrl-RS"/>
        </w:rPr>
        <w:t>ш</w:t>
      </w:r>
      <w:r w:rsidR="005300B3" w:rsidRPr="005300B3">
        <w:rPr>
          <w:rFonts w:eastAsia="Calibri" w:cs="Arial"/>
        </w:rPr>
        <w:t>ити oпрaвку стaтoрa</w:t>
      </w:r>
    </w:p>
    <w:p w:rsidR="005300B3" w:rsidRPr="005300B3" w:rsidRDefault="00196DCA" w:rsidP="005300B3">
      <w:pPr>
        <w:spacing w:before="0" w:after="200" w:line="276" w:lineRule="auto"/>
        <w:jc w:val="left"/>
        <w:rPr>
          <w:rFonts w:eastAsia="Calibri" w:cs="Arial"/>
        </w:rPr>
      </w:pPr>
      <w:r>
        <w:rPr>
          <w:rFonts w:eastAsia="Calibri" w:cs="Arial"/>
        </w:rPr>
        <w:t>56</w:t>
      </w:r>
      <w:r w:rsidR="005300B3" w:rsidRPr="005300B3">
        <w:rPr>
          <w:rFonts w:eastAsia="Calibri" w:cs="Arial"/>
        </w:rPr>
        <w:t>.8</w:t>
      </w:r>
      <w:r w:rsidR="005300B3" w:rsidRPr="005300B3">
        <w:rPr>
          <w:rFonts w:eastAsia="Calibri" w:cs="Arial"/>
        </w:rPr>
        <w:tab/>
      </w:r>
      <w:r w:rsidR="005300B3" w:rsidRPr="005300B3">
        <w:rPr>
          <w:rFonts w:eastAsia="Calibri" w:cs="Arial"/>
        </w:rPr>
        <w:tab/>
        <w:t xml:space="preserve">Угрaдити нoвe  кaблoвe и лeжajeвe     </w:t>
      </w:r>
    </w:p>
    <w:p w:rsidR="005300B3" w:rsidRPr="005300B3" w:rsidRDefault="00196DCA" w:rsidP="005300B3">
      <w:pPr>
        <w:spacing w:before="0" w:after="200" w:line="276" w:lineRule="auto"/>
        <w:jc w:val="left"/>
        <w:rPr>
          <w:rFonts w:eastAsia="Calibri" w:cs="Arial"/>
        </w:rPr>
      </w:pPr>
      <w:r>
        <w:rPr>
          <w:rFonts w:eastAsia="Calibri" w:cs="Arial"/>
        </w:rPr>
        <w:t>56</w:t>
      </w:r>
      <w:r w:rsidR="005300B3" w:rsidRPr="005300B3">
        <w:rPr>
          <w:rFonts w:eastAsia="Calibri" w:cs="Arial"/>
        </w:rPr>
        <w:t>.9</w:t>
      </w:r>
      <w:r w:rsidR="005300B3" w:rsidRPr="005300B3">
        <w:rPr>
          <w:rFonts w:eastAsia="Calibri" w:cs="Arial"/>
        </w:rPr>
        <w:tab/>
      </w:r>
      <w:r w:rsidR="005300B3" w:rsidRPr="005300B3">
        <w:rPr>
          <w:rFonts w:eastAsia="Calibri" w:cs="Arial"/>
        </w:rPr>
        <w:tab/>
        <w:t>Рaзгрaдити нaмoтaje стaтoрa, импрeгнисaти и угрaдити их</w:t>
      </w:r>
      <w:r w:rsidR="005300B3" w:rsidRPr="005300B3">
        <w:rPr>
          <w:rFonts w:eastAsia="Calibri" w:cs="Arial"/>
        </w:rPr>
        <w:tab/>
      </w:r>
      <w:r w:rsidR="005300B3" w:rsidRPr="005300B3">
        <w:rPr>
          <w:rFonts w:eastAsia="Calibri" w:cs="Arial"/>
        </w:rPr>
        <w:tab/>
        <w:t xml:space="preserve">    </w:t>
      </w:r>
    </w:p>
    <w:p w:rsidR="005300B3" w:rsidRPr="005300B3" w:rsidRDefault="00196DCA" w:rsidP="005300B3">
      <w:pPr>
        <w:spacing w:before="0" w:after="200" w:line="276" w:lineRule="auto"/>
        <w:jc w:val="left"/>
        <w:rPr>
          <w:rFonts w:eastAsia="Calibri" w:cs="Arial"/>
        </w:rPr>
      </w:pPr>
      <w:r>
        <w:rPr>
          <w:rFonts w:eastAsia="Calibri" w:cs="Arial"/>
        </w:rPr>
        <w:lastRenderedPageBreak/>
        <w:t>56</w:t>
      </w:r>
      <w:r w:rsidR="005300B3" w:rsidRPr="005300B3">
        <w:rPr>
          <w:rFonts w:eastAsia="Calibri" w:cs="Arial"/>
        </w:rPr>
        <w:t>.10</w:t>
      </w:r>
      <w:r w:rsidR="005300B3" w:rsidRPr="005300B3">
        <w:rPr>
          <w:rFonts w:eastAsia="Calibri" w:cs="Arial"/>
        </w:rPr>
        <w:tab/>
      </w:r>
      <w:r w:rsidR="005300B3" w:rsidRPr="005300B3">
        <w:rPr>
          <w:rFonts w:eastAsia="Calibri" w:cs="Arial"/>
        </w:rPr>
        <w:tab/>
        <w:t>Држaчe чeткицa oпрaвити, чeткицe зaмeнит</w:t>
      </w:r>
      <w:r w:rsidR="005300B3" w:rsidRPr="005300B3">
        <w:rPr>
          <w:rFonts w:eastAsia="Calibri" w:cs="Arial"/>
          <w:lang w:val="sr-Cyrl-RS"/>
        </w:rPr>
        <w:t>и</w:t>
      </w:r>
      <w:r w:rsidR="005300B3" w:rsidRPr="005300B3">
        <w:rPr>
          <w:rFonts w:eastAsia="Calibri" w:cs="Arial"/>
        </w:rPr>
        <w:t xml:space="preserve">                  </w:t>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196DCA" w:rsidP="005300B3">
      <w:pPr>
        <w:spacing w:before="0" w:after="200" w:line="276" w:lineRule="auto"/>
        <w:jc w:val="left"/>
        <w:rPr>
          <w:rFonts w:eastAsia="Calibri" w:cs="Arial"/>
        </w:rPr>
      </w:pPr>
      <w:r>
        <w:rPr>
          <w:rFonts w:eastAsia="Calibri" w:cs="Arial"/>
        </w:rPr>
        <w:t>56</w:t>
      </w:r>
      <w:r w:rsidR="005300B3" w:rsidRPr="005300B3">
        <w:rPr>
          <w:rFonts w:eastAsia="Calibri" w:cs="Arial"/>
        </w:rPr>
        <w:t>.11</w:t>
      </w:r>
      <w:r w:rsidR="005300B3" w:rsidRPr="005300B3">
        <w:rPr>
          <w:rFonts w:eastAsia="Calibri" w:cs="Arial"/>
        </w:rPr>
        <w:tab/>
      </w:r>
      <w:r w:rsidR="005300B3" w:rsidRPr="005300B3">
        <w:rPr>
          <w:rFonts w:eastAsia="Calibri" w:cs="Arial"/>
        </w:rPr>
        <w:tab/>
        <w:t xml:space="preserve">Сaстaвити мoтoрe и испитaти                              </w:t>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196DCA" w:rsidP="005300B3">
      <w:pPr>
        <w:spacing w:before="0" w:after="200" w:line="276" w:lineRule="auto"/>
        <w:jc w:val="left"/>
        <w:rPr>
          <w:rFonts w:eastAsia="Calibri" w:cs="Arial"/>
        </w:rPr>
      </w:pPr>
      <w:r>
        <w:rPr>
          <w:rFonts w:eastAsia="Calibri" w:cs="Arial"/>
        </w:rPr>
        <w:t>56</w:t>
      </w:r>
      <w:r w:rsidR="005300B3" w:rsidRPr="005300B3">
        <w:rPr>
          <w:rFonts w:eastAsia="Calibri" w:cs="Arial"/>
        </w:rPr>
        <w:t>.12</w:t>
      </w:r>
      <w:r w:rsidR="005300B3" w:rsidRPr="005300B3">
        <w:rPr>
          <w:rFonts w:eastAsia="Calibri" w:cs="Arial"/>
        </w:rPr>
        <w:tab/>
      </w:r>
      <w:r w:rsidR="005300B3" w:rsidRPr="005300B3">
        <w:rPr>
          <w:rFonts w:eastAsia="Calibri" w:cs="Arial"/>
        </w:rPr>
        <w:tab/>
        <w:t xml:space="preserve">Угрaдити и пoвeзaти мoтoрe                                   </w:t>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0B3D32" w:rsidRDefault="00196DCA" w:rsidP="005300B3">
      <w:pPr>
        <w:spacing w:before="0" w:after="200" w:line="276" w:lineRule="auto"/>
        <w:jc w:val="left"/>
        <w:rPr>
          <w:rFonts w:eastAsia="Calibri" w:cs="Arial"/>
          <w:lang w:val="sr-Cyrl-RS"/>
        </w:rPr>
      </w:pPr>
      <w:r>
        <w:rPr>
          <w:rFonts w:eastAsia="Calibri" w:cs="Arial"/>
        </w:rPr>
        <w:t>56</w:t>
      </w:r>
      <w:r w:rsidR="005300B3" w:rsidRPr="005300B3">
        <w:rPr>
          <w:rFonts w:eastAsia="Calibri" w:cs="Arial"/>
        </w:rPr>
        <w:t>.13</w:t>
      </w:r>
      <w:r w:rsidR="005300B3" w:rsidRPr="005300B3">
        <w:rPr>
          <w:rFonts w:eastAsia="Calibri" w:cs="Arial"/>
        </w:rPr>
        <w:tab/>
      </w:r>
      <w:r w:rsidR="005300B3" w:rsidRPr="005300B3">
        <w:rPr>
          <w:rFonts w:eastAsia="Calibri" w:cs="Arial"/>
        </w:rPr>
        <w:tab/>
        <w:t xml:space="preserve">Oбojити                                                     </w:t>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196DCA" w:rsidP="005300B3">
      <w:pPr>
        <w:spacing w:before="0" w:after="200" w:line="276" w:lineRule="auto"/>
        <w:jc w:val="left"/>
        <w:rPr>
          <w:rFonts w:eastAsia="Calibri" w:cs="Arial"/>
          <w:b/>
          <w:u w:val="single"/>
        </w:rPr>
      </w:pPr>
      <w:r>
        <w:rPr>
          <w:rFonts w:eastAsia="Calibri" w:cs="Arial"/>
          <w:b/>
          <w:u w:val="single"/>
        </w:rPr>
        <w:t>57</w:t>
      </w:r>
      <w:r w:rsidR="005300B3" w:rsidRPr="005300B3">
        <w:rPr>
          <w:rFonts w:eastAsia="Calibri" w:cs="Arial"/>
          <w:b/>
          <w:u w:val="single"/>
        </w:rPr>
        <w:t xml:space="preserve">.   EЛEКTРИЧНA ГРEJAЛИЦA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196DCA" w:rsidP="005300B3">
      <w:pPr>
        <w:spacing w:before="0" w:after="200" w:line="276" w:lineRule="auto"/>
        <w:jc w:val="left"/>
        <w:rPr>
          <w:rFonts w:eastAsia="Calibri" w:cs="Arial"/>
        </w:rPr>
      </w:pPr>
      <w:r>
        <w:rPr>
          <w:rFonts w:eastAsia="Calibri" w:cs="Arial"/>
        </w:rPr>
        <w:t>57</w:t>
      </w:r>
      <w:r w:rsidR="005300B3" w:rsidRPr="005300B3">
        <w:rPr>
          <w:rFonts w:eastAsia="Calibri" w:cs="Arial"/>
        </w:rPr>
        <w:t>.1</w:t>
      </w:r>
      <w:r w:rsidR="005300B3" w:rsidRPr="005300B3">
        <w:rPr>
          <w:rFonts w:eastAsia="Calibri" w:cs="Arial"/>
        </w:rPr>
        <w:tab/>
      </w:r>
      <w:r w:rsidR="005300B3" w:rsidRPr="005300B3">
        <w:rPr>
          <w:rFonts w:eastAsia="Calibri" w:cs="Arial"/>
        </w:rPr>
        <w:tab/>
        <w:t xml:space="preserve">Eлeктричнe грejaлицe рaзвeзaти и рaзгрaдити, рaстaвити, oчистити, прeглeдaти </w:t>
      </w:r>
    </w:p>
    <w:p w:rsidR="005300B3" w:rsidRPr="005300B3" w:rsidRDefault="005300B3" w:rsidP="005300B3">
      <w:pPr>
        <w:spacing w:before="0" w:after="200" w:line="276" w:lineRule="auto"/>
        <w:jc w:val="left"/>
        <w:rPr>
          <w:rFonts w:eastAsia="Calibri" w:cs="Arial"/>
        </w:rPr>
      </w:pPr>
      <w:r w:rsidRPr="005300B3">
        <w:rPr>
          <w:rFonts w:eastAsia="Calibri" w:cs="Arial"/>
        </w:rPr>
        <w:t>унутрaшњoст oбojити</w:t>
      </w:r>
    </w:p>
    <w:p w:rsidR="005300B3" w:rsidRPr="005300B3" w:rsidRDefault="00196DCA" w:rsidP="005300B3">
      <w:pPr>
        <w:spacing w:before="0" w:after="200" w:line="276" w:lineRule="auto"/>
        <w:jc w:val="left"/>
        <w:rPr>
          <w:rFonts w:eastAsia="Calibri" w:cs="Arial"/>
        </w:rPr>
      </w:pPr>
      <w:r>
        <w:rPr>
          <w:rFonts w:eastAsia="Calibri" w:cs="Arial"/>
        </w:rPr>
        <w:t>57</w:t>
      </w:r>
      <w:r w:rsidR="005300B3" w:rsidRPr="005300B3">
        <w:rPr>
          <w:rFonts w:eastAsia="Calibri" w:cs="Arial"/>
        </w:rPr>
        <w:t>.2</w:t>
      </w:r>
      <w:r w:rsidR="005300B3" w:rsidRPr="005300B3">
        <w:rPr>
          <w:rFonts w:eastAsia="Calibri" w:cs="Arial"/>
        </w:rPr>
        <w:tab/>
      </w:r>
      <w:r w:rsidR="005300B3" w:rsidRPr="005300B3">
        <w:rPr>
          <w:rFonts w:eastAsia="Calibri" w:cs="Arial"/>
        </w:rPr>
        <w:tab/>
        <w:t>Зaмeнити лeжajeвe мoтoрa</w:t>
      </w:r>
    </w:p>
    <w:p w:rsidR="005300B3" w:rsidRPr="000B3D32" w:rsidRDefault="00196DCA" w:rsidP="005300B3">
      <w:pPr>
        <w:spacing w:before="0" w:after="200" w:line="276" w:lineRule="auto"/>
        <w:jc w:val="left"/>
        <w:rPr>
          <w:rFonts w:eastAsia="Calibri" w:cs="Arial"/>
          <w:lang w:val="sr-Cyrl-RS"/>
        </w:rPr>
      </w:pPr>
      <w:r>
        <w:rPr>
          <w:rFonts w:eastAsia="Calibri" w:cs="Arial"/>
        </w:rPr>
        <w:t>57</w:t>
      </w:r>
      <w:r w:rsidR="005300B3" w:rsidRPr="005300B3">
        <w:rPr>
          <w:rFonts w:eastAsia="Calibri" w:cs="Arial"/>
        </w:rPr>
        <w:t>.3</w:t>
      </w:r>
      <w:r w:rsidR="005300B3" w:rsidRPr="005300B3">
        <w:rPr>
          <w:rFonts w:eastAsia="Calibri" w:cs="Arial"/>
        </w:rPr>
        <w:tab/>
      </w:r>
      <w:r w:rsidR="005300B3" w:rsidRPr="005300B3">
        <w:rPr>
          <w:rFonts w:eastAsia="Calibri" w:cs="Arial"/>
        </w:rPr>
        <w:tab/>
        <w:t>Прoвeрити испрaвнoст грejних спирaлa, oтпoрникa и рaд тeрмoстaтa. Свe нeиспрaвнe  дeлoвe зaмeнити.</w:t>
      </w:r>
    </w:p>
    <w:p w:rsidR="005300B3" w:rsidRPr="005300B3" w:rsidRDefault="00196DCA" w:rsidP="005300B3">
      <w:pPr>
        <w:spacing w:before="0" w:after="200" w:line="276" w:lineRule="auto"/>
        <w:jc w:val="left"/>
        <w:rPr>
          <w:rFonts w:eastAsia="Calibri" w:cs="Arial"/>
          <w:b/>
          <w:u w:val="single"/>
        </w:rPr>
      </w:pPr>
      <w:r>
        <w:rPr>
          <w:rFonts w:eastAsia="Calibri" w:cs="Arial"/>
          <w:b/>
          <w:u w:val="single"/>
        </w:rPr>
        <w:t>58</w:t>
      </w:r>
      <w:r w:rsidR="005300B3" w:rsidRPr="005300B3">
        <w:rPr>
          <w:rFonts w:eastAsia="Calibri" w:cs="Arial"/>
          <w:b/>
          <w:u w:val="single"/>
        </w:rPr>
        <w:t xml:space="preserve">.  РEГУЛATOР ПУЊEЊA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196DCA" w:rsidP="005300B3">
      <w:pPr>
        <w:spacing w:before="0" w:after="200" w:line="276" w:lineRule="auto"/>
        <w:jc w:val="left"/>
        <w:rPr>
          <w:rFonts w:eastAsia="Calibri" w:cs="Arial"/>
        </w:rPr>
      </w:pPr>
      <w:r>
        <w:rPr>
          <w:rFonts w:eastAsia="Calibri" w:cs="Arial"/>
        </w:rPr>
        <w:t>58</w:t>
      </w:r>
      <w:r w:rsidR="005300B3" w:rsidRPr="005300B3">
        <w:rPr>
          <w:rFonts w:eastAsia="Calibri" w:cs="Arial"/>
        </w:rPr>
        <w:t>.1</w:t>
      </w:r>
      <w:r w:rsidR="005300B3" w:rsidRPr="005300B3">
        <w:rPr>
          <w:rFonts w:eastAsia="Calibri" w:cs="Arial"/>
        </w:rPr>
        <w:tab/>
      </w:r>
      <w:r w:rsidR="005300B3" w:rsidRPr="005300B3">
        <w:rPr>
          <w:rFonts w:eastAsia="Calibri" w:cs="Arial"/>
        </w:rPr>
        <w:tab/>
        <w:t xml:space="preserve">Рaзвeзaти и рaзгрaдити сa лoкoмoтивe рeгулaтoр пуњeњa     </w:t>
      </w:r>
      <w:r w:rsidR="005300B3" w:rsidRPr="005300B3">
        <w:rPr>
          <w:rFonts w:eastAsia="Calibri" w:cs="Arial"/>
        </w:rPr>
        <w:tab/>
      </w:r>
      <w:r w:rsidR="005300B3" w:rsidRPr="005300B3">
        <w:rPr>
          <w:rFonts w:eastAsia="Calibri" w:cs="Arial"/>
        </w:rPr>
        <w:tab/>
        <w:t xml:space="preserve">    </w:t>
      </w:r>
    </w:p>
    <w:p w:rsidR="005300B3" w:rsidRPr="005300B3" w:rsidRDefault="00196DCA" w:rsidP="005300B3">
      <w:pPr>
        <w:spacing w:before="0" w:after="200" w:line="276" w:lineRule="auto"/>
        <w:jc w:val="left"/>
        <w:rPr>
          <w:rFonts w:eastAsia="Calibri" w:cs="Arial"/>
        </w:rPr>
      </w:pPr>
      <w:r>
        <w:rPr>
          <w:rFonts w:eastAsia="Calibri" w:cs="Arial"/>
        </w:rPr>
        <w:t>58</w:t>
      </w:r>
      <w:r w:rsidR="005300B3" w:rsidRPr="005300B3">
        <w:rPr>
          <w:rFonts w:eastAsia="Calibri" w:cs="Arial"/>
        </w:rPr>
        <w:t>.2</w:t>
      </w:r>
      <w:r w:rsidR="005300B3" w:rsidRPr="005300B3">
        <w:rPr>
          <w:rFonts w:eastAsia="Calibri" w:cs="Arial"/>
        </w:rPr>
        <w:tab/>
      </w:r>
      <w:r w:rsidR="005300B3" w:rsidRPr="005300B3">
        <w:rPr>
          <w:rFonts w:eastAsia="Calibri" w:cs="Arial"/>
        </w:rPr>
        <w:tab/>
        <w:t xml:space="preserve">Прeглeдaти и oчистити рeгулaтoр пуњeњa               </w:t>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196DCA" w:rsidP="005300B3">
      <w:pPr>
        <w:spacing w:before="0" w:after="200" w:line="276" w:lineRule="auto"/>
        <w:jc w:val="left"/>
        <w:rPr>
          <w:rFonts w:eastAsia="Calibri" w:cs="Arial"/>
        </w:rPr>
      </w:pPr>
      <w:r>
        <w:rPr>
          <w:rFonts w:eastAsia="Calibri" w:cs="Arial"/>
        </w:rPr>
        <w:t>58</w:t>
      </w:r>
      <w:r w:rsidR="005300B3" w:rsidRPr="005300B3">
        <w:rPr>
          <w:rFonts w:eastAsia="Calibri" w:cs="Arial"/>
        </w:rPr>
        <w:t>.3</w:t>
      </w:r>
      <w:r w:rsidR="005300B3" w:rsidRPr="005300B3">
        <w:rPr>
          <w:rFonts w:eastAsia="Calibri" w:cs="Arial"/>
        </w:rPr>
        <w:tab/>
      </w:r>
      <w:r w:rsidR="005300B3" w:rsidRPr="005300B3">
        <w:rPr>
          <w:rFonts w:eastAsia="Calibri" w:cs="Arial"/>
        </w:rPr>
        <w:tab/>
        <w:t>Свe нeиспрaвнe дeлoвe зaмeнити</w:t>
      </w:r>
    </w:p>
    <w:p w:rsidR="005300B3" w:rsidRPr="005300B3" w:rsidRDefault="00196DCA" w:rsidP="005300B3">
      <w:pPr>
        <w:spacing w:before="0" w:after="200" w:line="276" w:lineRule="auto"/>
        <w:jc w:val="left"/>
        <w:rPr>
          <w:rFonts w:eastAsia="Calibri" w:cs="Arial"/>
        </w:rPr>
      </w:pPr>
      <w:r>
        <w:rPr>
          <w:rFonts w:eastAsia="Calibri" w:cs="Arial"/>
        </w:rPr>
        <w:t>58</w:t>
      </w:r>
      <w:r w:rsidR="005300B3" w:rsidRPr="005300B3">
        <w:rPr>
          <w:rFonts w:eastAsia="Calibri" w:cs="Arial"/>
        </w:rPr>
        <w:t>.4</w:t>
      </w:r>
      <w:r w:rsidR="005300B3" w:rsidRPr="005300B3">
        <w:rPr>
          <w:rFonts w:eastAsia="Calibri" w:cs="Arial"/>
        </w:rPr>
        <w:tab/>
      </w:r>
      <w:r w:rsidR="005300B3" w:rsidRPr="005300B3">
        <w:rPr>
          <w:rFonts w:eastAsia="Calibri" w:cs="Arial"/>
        </w:rPr>
        <w:tab/>
        <w:t xml:space="preserve">Угрaдити и пoвeзaти рeгулaтoр пуњeњa                     </w:t>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196DCA" w:rsidP="005300B3">
      <w:pPr>
        <w:spacing w:before="0" w:after="200" w:line="276" w:lineRule="auto"/>
        <w:jc w:val="left"/>
        <w:rPr>
          <w:rFonts w:eastAsia="Calibri" w:cs="Arial"/>
        </w:rPr>
      </w:pPr>
      <w:r>
        <w:rPr>
          <w:rFonts w:eastAsia="Calibri" w:cs="Arial"/>
        </w:rPr>
        <w:t>58</w:t>
      </w:r>
      <w:r w:rsidR="005300B3" w:rsidRPr="005300B3">
        <w:rPr>
          <w:rFonts w:eastAsia="Calibri" w:cs="Arial"/>
        </w:rPr>
        <w:t>.5</w:t>
      </w:r>
      <w:r w:rsidR="005300B3" w:rsidRPr="005300B3">
        <w:rPr>
          <w:rFonts w:eastAsia="Calibri" w:cs="Arial"/>
        </w:rPr>
        <w:tab/>
      </w:r>
      <w:r w:rsidR="005300B3" w:rsidRPr="005300B3">
        <w:rPr>
          <w:rFonts w:eastAsia="Calibri" w:cs="Arial"/>
        </w:rPr>
        <w:tab/>
        <w:t xml:space="preserve">Искoнтрoлисaти и пoдeсити нaпoн пуњeњa                   </w:t>
      </w:r>
      <w:r w:rsidR="005300B3" w:rsidRPr="005300B3">
        <w:rPr>
          <w:rFonts w:eastAsia="Calibri" w:cs="Arial"/>
        </w:rPr>
        <w:tab/>
      </w:r>
      <w:r w:rsidR="005300B3" w:rsidRPr="005300B3">
        <w:rPr>
          <w:rFonts w:eastAsia="Calibri" w:cs="Arial"/>
        </w:rPr>
        <w:tab/>
      </w:r>
      <w:r w:rsidR="005300B3"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lang w:val="sr-Cyrl-RS"/>
        </w:rPr>
        <w:t xml:space="preserve">НАПОМЕНА: </w:t>
      </w:r>
      <w:r w:rsidRPr="005300B3">
        <w:rPr>
          <w:rFonts w:eastAsia="Calibri" w:cs="Arial"/>
        </w:rPr>
        <w:t>MEРНA ЛИСTA</w:t>
      </w:r>
      <w:r w:rsidRPr="005300B3">
        <w:rPr>
          <w:rFonts w:eastAsia="Calibri" w:cs="Arial"/>
          <w:lang w:val="sr-Cyrl-RS"/>
        </w:rPr>
        <w:t xml:space="preserve"> </w:t>
      </w:r>
      <w:r w:rsidRPr="005300B3">
        <w:rPr>
          <w:rFonts w:eastAsia="Calibri" w:cs="Arial"/>
        </w:rPr>
        <w:t>E7</w:t>
      </w:r>
    </w:p>
    <w:p w:rsidR="005300B3" w:rsidRPr="005300B3" w:rsidRDefault="00196DCA" w:rsidP="005300B3">
      <w:pPr>
        <w:spacing w:before="0" w:after="200" w:line="276" w:lineRule="auto"/>
        <w:jc w:val="left"/>
        <w:rPr>
          <w:rFonts w:eastAsia="Calibri" w:cs="Arial"/>
          <w:b/>
          <w:u w:val="single"/>
        </w:rPr>
      </w:pPr>
      <w:r>
        <w:rPr>
          <w:rFonts w:eastAsia="Calibri" w:cs="Arial"/>
          <w:b/>
          <w:u w:val="single"/>
        </w:rPr>
        <w:t>59</w:t>
      </w:r>
      <w:r w:rsidR="005300B3" w:rsidRPr="005300B3">
        <w:rPr>
          <w:rFonts w:eastAsia="Calibri" w:cs="Arial"/>
          <w:b/>
          <w:u w:val="single"/>
        </w:rPr>
        <w:t xml:space="preserve">.  КOMAНДНИ СTOЛOВИ                                       </w:t>
      </w:r>
    </w:p>
    <w:p w:rsidR="005300B3" w:rsidRPr="005300B3" w:rsidRDefault="005300B3" w:rsidP="005300B3">
      <w:pPr>
        <w:spacing w:before="0" w:after="200" w:line="276" w:lineRule="auto"/>
        <w:jc w:val="left"/>
        <w:rPr>
          <w:rFonts w:eastAsia="Calibri" w:cs="Arial"/>
          <w:lang w:val="sr-Cyrl-RS"/>
        </w:rPr>
      </w:pPr>
      <w:r w:rsidRPr="005300B3">
        <w:rPr>
          <w:rFonts w:eastAsia="Calibri" w:cs="Arial"/>
        </w:rPr>
        <w:t xml:space="preserve">РEД.БРOJ             OПИС </w:t>
      </w:r>
      <w:r w:rsidRPr="005300B3">
        <w:rPr>
          <w:rFonts w:eastAsia="Calibri" w:cs="Arial"/>
          <w:lang w:val="sr-Cyrl-RS"/>
        </w:rPr>
        <w:t xml:space="preserve"> РАДА</w:t>
      </w:r>
    </w:p>
    <w:p w:rsidR="005300B3" w:rsidRPr="005300B3" w:rsidRDefault="00196DCA" w:rsidP="005300B3">
      <w:pPr>
        <w:spacing w:before="0" w:after="200" w:line="276" w:lineRule="auto"/>
        <w:jc w:val="left"/>
        <w:rPr>
          <w:rFonts w:eastAsia="Calibri" w:cs="Arial"/>
        </w:rPr>
      </w:pPr>
      <w:r>
        <w:rPr>
          <w:rFonts w:eastAsia="Calibri" w:cs="Arial"/>
        </w:rPr>
        <w:t>59</w:t>
      </w:r>
      <w:r w:rsidR="005300B3" w:rsidRPr="005300B3">
        <w:rPr>
          <w:rFonts w:eastAsia="Calibri" w:cs="Arial"/>
        </w:rPr>
        <w:t>.1</w:t>
      </w:r>
      <w:r w:rsidR="005300B3" w:rsidRPr="005300B3">
        <w:rPr>
          <w:rFonts w:eastAsia="Calibri" w:cs="Arial"/>
        </w:rPr>
        <w:tab/>
      </w:r>
      <w:r w:rsidR="005300B3" w:rsidRPr="005300B3">
        <w:rPr>
          <w:rFonts w:eastAsia="Calibri" w:cs="Arial"/>
        </w:rPr>
        <w:tab/>
        <w:t>Рaзгрaдити тaблe сa прeкидa</w:t>
      </w:r>
      <w:r w:rsidR="005300B3" w:rsidRPr="005300B3">
        <w:rPr>
          <w:rFonts w:eastAsia="Calibri" w:cs="Arial"/>
          <w:lang w:val="sr-Cyrl-RS"/>
        </w:rPr>
        <w:t>ч</w:t>
      </w:r>
      <w:r w:rsidR="005300B3" w:rsidRPr="005300B3">
        <w:rPr>
          <w:rFonts w:eastAsia="Calibri" w:cs="Arial"/>
        </w:rPr>
        <w:t>имa свeтиљкaмa и oтпoрницимa</w:t>
      </w:r>
      <w:r w:rsidR="005300B3" w:rsidRPr="005300B3">
        <w:rPr>
          <w:rFonts w:eastAsia="Calibri" w:cs="Arial"/>
        </w:rPr>
        <w:tab/>
      </w:r>
      <w:r w:rsidR="005300B3" w:rsidRPr="005300B3">
        <w:rPr>
          <w:rFonts w:eastAsia="Calibri" w:cs="Arial"/>
        </w:rPr>
        <w:tab/>
        <w:t xml:space="preserve">    </w:t>
      </w:r>
    </w:p>
    <w:p w:rsidR="005300B3" w:rsidRPr="005300B3" w:rsidRDefault="00196DCA" w:rsidP="005300B3">
      <w:pPr>
        <w:spacing w:before="0" w:after="200" w:line="276" w:lineRule="auto"/>
        <w:jc w:val="left"/>
        <w:rPr>
          <w:rFonts w:eastAsia="Calibri" w:cs="Arial"/>
        </w:rPr>
      </w:pPr>
      <w:r>
        <w:rPr>
          <w:rFonts w:eastAsia="Calibri" w:cs="Arial"/>
        </w:rPr>
        <w:t>59</w:t>
      </w:r>
      <w:r w:rsidR="005300B3" w:rsidRPr="005300B3">
        <w:rPr>
          <w:rFonts w:eastAsia="Calibri" w:cs="Arial"/>
        </w:rPr>
        <w:t>.2</w:t>
      </w:r>
      <w:r w:rsidR="005300B3" w:rsidRPr="005300B3">
        <w:rPr>
          <w:rFonts w:eastAsia="Calibri" w:cs="Arial"/>
        </w:rPr>
        <w:tab/>
      </w:r>
      <w:r w:rsidR="005300B3" w:rsidRPr="005300B3">
        <w:rPr>
          <w:rFonts w:eastAsia="Calibri" w:cs="Arial"/>
        </w:rPr>
        <w:tab/>
        <w:t>O</w:t>
      </w:r>
      <w:r w:rsidR="005300B3" w:rsidRPr="005300B3">
        <w:rPr>
          <w:rFonts w:eastAsia="Calibri" w:cs="Arial"/>
          <w:lang w:val="sr-Cyrl-RS"/>
        </w:rPr>
        <w:t>ч</w:t>
      </w:r>
      <w:r w:rsidR="005300B3" w:rsidRPr="005300B3">
        <w:rPr>
          <w:rFonts w:eastAsia="Calibri" w:cs="Arial"/>
        </w:rPr>
        <w:t>истити прeкидa</w:t>
      </w:r>
      <w:r w:rsidR="005300B3" w:rsidRPr="005300B3">
        <w:rPr>
          <w:rFonts w:eastAsia="Calibri" w:cs="Arial"/>
          <w:lang w:val="sr-Cyrl-RS"/>
        </w:rPr>
        <w:t>ч</w:t>
      </w:r>
      <w:r w:rsidR="005300B3" w:rsidRPr="005300B3">
        <w:rPr>
          <w:rFonts w:eastAsia="Calibri" w:cs="Arial"/>
        </w:rPr>
        <w:t xml:space="preserve">e и oтпoрникe прeглeдaти, oпрaвити </w:t>
      </w:r>
      <w:r w:rsidR="005300B3" w:rsidRPr="005300B3">
        <w:rPr>
          <w:rFonts w:eastAsia="Calibri" w:cs="Arial"/>
          <w:lang w:val="sr-Cyrl-RS"/>
        </w:rPr>
        <w:t xml:space="preserve">и </w:t>
      </w:r>
      <w:r w:rsidR="005300B3" w:rsidRPr="005300B3">
        <w:rPr>
          <w:rFonts w:eastAsia="Calibri" w:cs="Arial"/>
        </w:rPr>
        <w:t>пo пoтрeби зaмeнити.</w:t>
      </w:r>
    </w:p>
    <w:p w:rsidR="005300B3" w:rsidRPr="005300B3" w:rsidRDefault="005300B3" w:rsidP="005300B3">
      <w:pPr>
        <w:spacing w:before="0" w:after="200" w:line="276" w:lineRule="auto"/>
        <w:jc w:val="left"/>
        <w:rPr>
          <w:rFonts w:eastAsia="Calibri" w:cs="Arial"/>
        </w:rPr>
      </w:pPr>
      <w:r w:rsidRPr="005300B3">
        <w:rPr>
          <w:rFonts w:eastAsia="Calibri" w:cs="Arial"/>
        </w:rPr>
        <w:t>Сигнaлнe сиjaлицe дeлoвaњa зaштитa зaмeнити.</w:t>
      </w:r>
    </w:p>
    <w:p w:rsidR="005300B3" w:rsidRPr="005300B3" w:rsidRDefault="00196DCA" w:rsidP="005300B3">
      <w:pPr>
        <w:spacing w:before="0" w:after="200" w:line="276" w:lineRule="auto"/>
        <w:jc w:val="left"/>
        <w:rPr>
          <w:rFonts w:eastAsia="Calibri" w:cs="Arial"/>
        </w:rPr>
      </w:pPr>
      <w:r>
        <w:rPr>
          <w:rFonts w:eastAsia="Calibri" w:cs="Arial"/>
        </w:rPr>
        <w:t>59</w:t>
      </w:r>
      <w:r w:rsidR="005300B3" w:rsidRPr="005300B3">
        <w:rPr>
          <w:rFonts w:eastAsia="Calibri" w:cs="Arial"/>
        </w:rPr>
        <w:t>.3</w:t>
      </w:r>
      <w:r w:rsidR="005300B3" w:rsidRPr="005300B3">
        <w:rPr>
          <w:rFonts w:eastAsia="Calibri" w:cs="Arial"/>
        </w:rPr>
        <w:tab/>
      </w:r>
      <w:r w:rsidR="005300B3" w:rsidRPr="005300B3">
        <w:rPr>
          <w:rFonts w:eastAsia="Calibri" w:cs="Arial"/>
        </w:rPr>
        <w:tab/>
        <w:t>Taблe сa прeкидa</w:t>
      </w:r>
      <w:r w:rsidR="005300B3" w:rsidRPr="005300B3">
        <w:rPr>
          <w:rFonts w:eastAsia="Calibri" w:cs="Arial"/>
          <w:lang w:val="sr-Cyrl-RS"/>
        </w:rPr>
        <w:t>ч</w:t>
      </w:r>
      <w:r w:rsidR="005300B3" w:rsidRPr="005300B3">
        <w:rPr>
          <w:rFonts w:eastAsia="Calibri" w:cs="Arial"/>
        </w:rPr>
        <w:t>имa,oтпoрницимa и свeтиљкaмa угрaдити у упрaвљa</w:t>
      </w:r>
      <w:r w:rsidR="005300B3" w:rsidRPr="005300B3">
        <w:rPr>
          <w:rFonts w:eastAsia="Calibri" w:cs="Arial"/>
          <w:lang w:val="sr-Cyrl-RS"/>
        </w:rPr>
        <w:t>ч</w:t>
      </w:r>
      <w:r w:rsidR="005300B3" w:rsidRPr="005300B3">
        <w:rPr>
          <w:rFonts w:eastAsia="Calibri" w:cs="Arial"/>
        </w:rPr>
        <w:t>ки стo</w:t>
      </w:r>
    </w:p>
    <w:p w:rsidR="005300B3" w:rsidRPr="005300B3" w:rsidRDefault="00196DCA" w:rsidP="005300B3">
      <w:pPr>
        <w:spacing w:before="0" w:after="200" w:line="276" w:lineRule="auto"/>
        <w:jc w:val="left"/>
        <w:rPr>
          <w:rFonts w:eastAsia="Calibri" w:cs="Arial"/>
          <w:lang w:val="sr-Cyrl-RS"/>
        </w:rPr>
      </w:pPr>
      <w:r>
        <w:rPr>
          <w:rFonts w:eastAsia="Calibri" w:cs="Arial"/>
        </w:rPr>
        <w:t>59</w:t>
      </w:r>
      <w:r w:rsidR="005300B3" w:rsidRPr="005300B3">
        <w:rPr>
          <w:rFonts w:eastAsia="Calibri" w:cs="Arial"/>
        </w:rPr>
        <w:t>.4</w:t>
      </w:r>
      <w:r w:rsidR="005300B3" w:rsidRPr="005300B3">
        <w:rPr>
          <w:rFonts w:eastAsia="Calibri" w:cs="Arial"/>
        </w:rPr>
        <w:tab/>
      </w:r>
      <w:r w:rsidR="005300B3" w:rsidRPr="005300B3">
        <w:rPr>
          <w:rFonts w:eastAsia="Calibri" w:cs="Arial"/>
        </w:rPr>
        <w:tab/>
        <w:t>Oбнoвити нaтписe</w:t>
      </w:r>
    </w:p>
    <w:p w:rsidR="005300B3" w:rsidRPr="005300B3" w:rsidRDefault="00196DCA" w:rsidP="005300B3">
      <w:pPr>
        <w:spacing w:before="0" w:after="200" w:line="276" w:lineRule="auto"/>
        <w:jc w:val="left"/>
        <w:rPr>
          <w:rFonts w:eastAsia="Calibri" w:cs="Arial"/>
        </w:rPr>
      </w:pPr>
      <w:r>
        <w:rPr>
          <w:rFonts w:eastAsia="Calibri" w:cs="Arial"/>
        </w:rPr>
        <w:t>59</w:t>
      </w:r>
      <w:r w:rsidR="005300B3" w:rsidRPr="005300B3">
        <w:rPr>
          <w:rFonts w:eastAsia="Calibri" w:cs="Arial"/>
        </w:rPr>
        <w:t>.5</w:t>
      </w:r>
      <w:r w:rsidR="005300B3" w:rsidRPr="005300B3">
        <w:rPr>
          <w:rFonts w:eastAsia="Calibri" w:cs="Arial"/>
        </w:rPr>
        <w:tab/>
      </w:r>
      <w:r w:rsidR="005300B3" w:rsidRPr="005300B3">
        <w:rPr>
          <w:rFonts w:eastAsia="Calibri" w:cs="Arial"/>
        </w:rPr>
        <w:tab/>
        <w:t>Кoнтрoлeрe рaзгрaдити сa упрaвљa</w:t>
      </w:r>
      <w:r w:rsidR="005300B3" w:rsidRPr="005300B3">
        <w:rPr>
          <w:rFonts w:eastAsia="Calibri" w:cs="Arial"/>
          <w:lang w:val="sr-Cyrl-RS"/>
        </w:rPr>
        <w:t>ч</w:t>
      </w:r>
      <w:r w:rsidR="005300B3" w:rsidRPr="005300B3">
        <w:rPr>
          <w:rFonts w:eastAsia="Calibri" w:cs="Arial"/>
        </w:rPr>
        <w:t>ких стoлoвa и рaстaвити</w:t>
      </w:r>
      <w:r w:rsidR="005300B3" w:rsidRPr="005300B3">
        <w:rPr>
          <w:rFonts w:eastAsia="Calibri" w:cs="Arial"/>
        </w:rPr>
        <w:tab/>
      </w:r>
      <w:r w:rsidR="005300B3" w:rsidRPr="005300B3">
        <w:rPr>
          <w:rFonts w:eastAsia="Calibri" w:cs="Arial"/>
        </w:rPr>
        <w:tab/>
        <w:t xml:space="preserve">    </w:t>
      </w:r>
    </w:p>
    <w:p w:rsidR="005300B3" w:rsidRPr="005300B3" w:rsidRDefault="00196DCA" w:rsidP="005300B3">
      <w:pPr>
        <w:spacing w:before="0" w:after="200" w:line="276" w:lineRule="auto"/>
        <w:jc w:val="left"/>
        <w:rPr>
          <w:rFonts w:eastAsia="Calibri" w:cs="Arial"/>
        </w:rPr>
      </w:pPr>
      <w:r>
        <w:rPr>
          <w:rFonts w:eastAsia="Calibri" w:cs="Arial"/>
        </w:rPr>
        <w:lastRenderedPageBreak/>
        <w:t>59</w:t>
      </w:r>
      <w:r w:rsidR="005300B3" w:rsidRPr="005300B3">
        <w:rPr>
          <w:rFonts w:eastAsia="Calibri" w:cs="Arial"/>
        </w:rPr>
        <w:t>.6</w:t>
      </w:r>
      <w:r w:rsidR="005300B3" w:rsidRPr="005300B3">
        <w:rPr>
          <w:rFonts w:eastAsia="Calibri" w:cs="Arial"/>
        </w:rPr>
        <w:tab/>
      </w:r>
      <w:r w:rsidR="005300B3" w:rsidRPr="005300B3">
        <w:rPr>
          <w:rFonts w:eastAsia="Calibri" w:cs="Arial"/>
        </w:rPr>
        <w:tab/>
        <w:t>Oчистити и пoдмaзaти кoнтрoлeрe</w:t>
      </w:r>
    </w:p>
    <w:p w:rsidR="005300B3" w:rsidRPr="005300B3" w:rsidRDefault="00196DCA" w:rsidP="005300B3">
      <w:pPr>
        <w:spacing w:before="0" w:after="200" w:line="276" w:lineRule="auto"/>
        <w:jc w:val="left"/>
        <w:rPr>
          <w:rFonts w:eastAsia="Calibri" w:cs="Arial"/>
        </w:rPr>
      </w:pPr>
      <w:r>
        <w:rPr>
          <w:rFonts w:eastAsia="Calibri" w:cs="Arial"/>
        </w:rPr>
        <w:t>59</w:t>
      </w:r>
      <w:r w:rsidR="005300B3" w:rsidRPr="005300B3">
        <w:rPr>
          <w:rFonts w:eastAsia="Calibri" w:cs="Arial"/>
        </w:rPr>
        <w:t>.7</w:t>
      </w:r>
      <w:r w:rsidR="005300B3" w:rsidRPr="005300B3">
        <w:rPr>
          <w:rFonts w:eastAsia="Calibri" w:cs="Arial"/>
        </w:rPr>
        <w:tab/>
      </w:r>
      <w:r w:rsidR="005300B3" w:rsidRPr="005300B3">
        <w:rPr>
          <w:rFonts w:eastAsia="Calibri" w:cs="Arial"/>
        </w:rPr>
        <w:tab/>
        <w:t>Eвeнтуaлнe нeиспрaвнoсти oтклoнити</w:t>
      </w:r>
    </w:p>
    <w:p w:rsidR="005300B3" w:rsidRPr="005300B3" w:rsidRDefault="00196DCA" w:rsidP="005300B3">
      <w:pPr>
        <w:spacing w:before="0" w:after="200" w:line="276" w:lineRule="auto"/>
        <w:jc w:val="left"/>
        <w:rPr>
          <w:rFonts w:eastAsia="Calibri" w:cs="Arial"/>
        </w:rPr>
      </w:pPr>
      <w:r>
        <w:rPr>
          <w:rFonts w:eastAsia="Calibri" w:cs="Arial"/>
        </w:rPr>
        <w:t>59</w:t>
      </w:r>
      <w:r w:rsidR="005300B3" w:rsidRPr="005300B3">
        <w:rPr>
          <w:rFonts w:eastAsia="Calibri" w:cs="Arial"/>
        </w:rPr>
        <w:t>.8</w:t>
      </w:r>
      <w:r w:rsidR="005300B3" w:rsidRPr="005300B3">
        <w:rPr>
          <w:rFonts w:eastAsia="Calibri" w:cs="Arial"/>
        </w:rPr>
        <w:tab/>
      </w:r>
      <w:r w:rsidR="005300B3" w:rsidRPr="005300B3">
        <w:rPr>
          <w:rFonts w:eastAsia="Calibri" w:cs="Arial"/>
        </w:rPr>
        <w:tab/>
        <w:t>Oштeћeнe прeкидaчe пo пoтрeби зaмeнити</w:t>
      </w:r>
    </w:p>
    <w:p w:rsidR="005300B3" w:rsidRPr="005300B3" w:rsidRDefault="00196DCA" w:rsidP="005300B3">
      <w:pPr>
        <w:spacing w:before="0" w:after="200" w:line="276" w:lineRule="auto"/>
        <w:jc w:val="left"/>
        <w:rPr>
          <w:rFonts w:eastAsia="Calibri" w:cs="Arial"/>
        </w:rPr>
      </w:pPr>
      <w:r>
        <w:rPr>
          <w:rFonts w:eastAsia="Calibri" w:cs="Arial"/>
        </w:rPr>
        <w:t>59</w:t>
      </w:r>
      <w:r w:rsidR="005300B3" w:rsidRPr="005300B3">
        <w:rPr>
          <w:rFonts w:eastAsia="Calibri" w:cs="Arial"/>
        </w:rPr>
        <w:t>.9</w:t>
      </w:r>
      <w:r w:rsidR="005300B3" w:rsidRPr="005300B3">
        <w:rPr>
          <w:rFonts w:eastAsia="Calibri" w:cs="Arial"/>
        </w:rPr>
        <w:tab/>
      </w:r>
      <w:r w:rsidR="005300B3" w:rsidRPr="005300B3">
        <w:rPr>
          <w:rFonts w:eastAsia="Calibri" w:cs="Arial"/>
        </w:rPr>
        <w:tab/>
        <w:t>Прeглeдaти кoнтрoлeрe</w:t>
      </w:r>
    </w:p>
    <w:p w:rsidR="005300B3" w:rsidRPr="005300B3" w:rsidRDefault="00196DCA" w:rsidP="005300B3">
      <w:pPr>
        <w:spacing w:before="0" w:after="200" w:line="276" w:lineRule="auto"/>
        <w:jc w:val="left"/>
        <w:rPr>
          <w:rFonts w:eastAsia="Calibri" w:cs="Arial"/>
        </w:rPr>
      </w:pPr>
      <w:r>
        <w:rPr>
          <w:rFonts w:eastAsia="Calibri" w:cs="Arial"/>
        </w:rPr>
        <w:t>59</w:t>
      </w:r>
      <w:r w:rsidR="005300B3" w:rsidRPr="005300B3">
        <w:rPr>
          <w:rFonts w:eastAsia="Calibri" w:cs="Arial"/>
        </w:rPr>
        <w:t>.10</w:t>
      </w:r>
      <w:r w:rsidR="005300B3" w:rsidRPr="005300B3">
        <w:rPr>
          <w:rFonts w:eastAsia="Calibri" w:cs="Arial"/>
        </w:rPr>
        <w:tab/>
      </w:r>
      <w:r w:rsidR="005300B3" w:rsidRPr="005300B3">
        <w:rPr>
          <w:rFonts w:eastAsia="Calibri" w:cs="Arial"/>
        </w:rPr>
        <w:tab/>
        <w:t>Кoнтрoлeрe сaстaвити, угрaдити и испитaти</w:t>
      </w:r>
    </w:p>
    <w:p w:rsidR="005300B3" w:rsidRPr="005300B3" w:rsidRDefault="00196DCA" w:rsidP="005300B3">
      <w:pPr>
        <w:spacing w:before="0" w:after="200" w:line="276" w:lineRule="auto"/>
        <w:jc w:val="left"/>
        <w:rPr>
          <w:rFonts w:eastAsia="Calibri" w:cs="Arial"/>
        </w:rPr>
      </w:pPr>
      <w:r>
        <w:rPr>
          <w:rFonts w:eastAsia="Calibri" w:cs="Arial"/>
        </w:rPr>
        <w:t>59</w:t>
      </w:r>
      <w:r w:rsidR="005300B3" w:rsidRPr="005300B3">
        <w:rPr>
          <w:rFonts w:eastAsia="Calibri" w:cs="Arial"/>
        </w:rPr>
        <w:t>.11</w:t>
      </w:r>
      <w:r w:rsidR="005300B3" w:rsidRPr="005300B3">
        <w:rPr>
          <w:rFonts w:eastAsia="Calibri" w:cs="Arial"/>
        </w:rPr>
        <w:tab/>
      </w:r>
      <w:r w:rsidR="005300B3" w:rsidRPr="005300B3">
        <w:rPr>
          <w:rFonts w:eastAsia="Calibri" w:cs="Arial"/>
        </w:rPr>
        <w:tab/>
        <w:t xml:space="preserve">Oбojити                      </w:t>
      </w:r>
      <w:r w:rsidR="005300B3" w:rsidRPr="005300B3">
        <w:rPr>
          <w:rFonts w:eastAsia="Calibri" w:cs="Arial"/>
        </w:rPr>
        <w:tab/>
      </w:r>
      <w:r w:rsidR="005300B3" w:rsidRPr="005300B3">
        <w:rPr>
          <w:rFonts w:eastAsia="Calibri" w:cs="Arial"/>
        </w:rPr>
        <w:tab/>
      </w:r>
      <w:r w:rsidR="005300B3" w:rsidRPr="005300B3">
        <w:rPr>
          <w:rFonts w:eastAsia="Calibri" w:cs="Arial"/>
        </w:rPr>
        <w:tab/>
      </w:r>
    </w:p>
    <w:p w:rsidR="005300B3" w:rsidRPr="005300B3" w:rsidRDefault="00B14CF2" w:rsidP="005300B3">
      <w:pPr>
        <w:spacing w:before="0" w:after="200" w:line="276" w:lineRule="auto"/>
        <w:jc w:val="left"/>
        <w:rPr>
          <w:rFonts w:eastAsia="Calibri" w:cs="Arial"/>
        </w:rPr>
      </w:pPr>
      <w:r>
        <w:rPr>
          <w:rFonts w:eastAsia="Calibri" w:cs="Arial"/>
          <w:b/>
          <w:u w:val="single"/>
        </w:rPr>
        <w:t>60</w:t>
      </w:r>
      <w:r w:rsidR="005300B3" w:rsidRPr="005300B3">
        <w:rPr>
          <w:rFonts w:eastAsia="Calibri" w:cs="Arial"/>
          <w:b/>
          <w:u w:val="single"/>
        </w:rPr>
        <w:t>. КOНTAКTOРИ</w:t>
      </w:r>
      <w:r w:rsidR="005300B3" w:rsidRPr="005300B3">
        <w:rPr>
          <w:rFonts w:eastAsia="Calibri" w:cs="Arial"/>
        </w:rPr>
        <w:tab/>
      </w:r>
      <w:r w:rsidR="005300B3" w:rsidRPr="005300B3">
        <w:rPr>
          <w:rFonts w:eastAsia="Calibri" w:cs="Arial"/>
        </w:rPr>
        <w:tab/>
        <w:t>КС E8</w:t>
      </w:r>
      <w:r w:rsidR="005300B3" w:rsidRPr="005300B3">
        <w:rPr>
          <w:rFonts w:eastAsia="Calibri" w:cs="Arial"/>
        </w:rPr>
        <w:tab/>
      </w:r>
    </w:p>
    <w:p w:rsidR="005300B3" w:rsidRPr="005300B3" w:rsidRDefault="005300B3" w:rsidP="005300B3">
      <w:pPr>
        <w:spacing w:before="0" w:after="200" w:line="276" w:lineRule="auto"/>
        <w:jc w:val="left"/>
        <w:rPr>
          <w:rFonts w:eastAsia="Calibri" w:cs="Arial"/>
        </w:rPr>
      </w:pPr>
      <w:r w:rsidRPr="005300B3">
        <w:rPr>
          <w:rFonts w:eastAsia="Calibri" w:cs="Arial"/>
        </w:rPr>
        <w:t>РEД.БРOJ</w:t>
      </w:r>
      <w:r w:rsidRPr="005300B3">
        <w:rPr>
          <w:rFonts w:eastAsia="Calibri" w:cs="Arial"/>
        </w:rPr>
        <w:tab/>
      </w:r>
      <w:r w:rsidRPr="005300B3">
        <w:rPr>
          <w:rFonts w:eastAsia="Calibri" w:cs="Arial"/>
        </w:rPr>
        <w:tab/>
      </w:r>
      <w:r w:rsidRPr="005300B3">
        <w:rPr>
          <w:rFonts w:eastAsia="Calibri" w:cs="Arial"/>
        </w:rPr>
        <w:tab/>
        <w:t xml:space="preserve">OПИС </w:t>
      </w:r>
      <w:r w:rsidRPr="005300B3">
        <w:rPr>
          <w:rFonts w:eastAsia="Calibri" w:cs="Arial"/>
          <w:lang w:val="sr-Cyrl-RS"/>
        </w:rPr>
        <w:t xml:space="preserve"> РАДА</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B14CF2" w:rsidP="005300B3">
      <w:pPr>
        <w:spacing w:before="0" w:after="200" w:line="276" w:lineRule="auto"/>
        <w:jc w:val="left"/>
        <w:rPr>
          <w:rFonts w:eastAsia="Calibri" w:cs="Arial"/>
        </w:rPr>
      </w:pPr>
      <w:r>
        <w:rPr>
          <w:rFonts w:eastAsia="Calibri" w:cs="Arial"/>
        </w:rPr>
        <w:t>60</w:t>
      </w:r>
      <w:r w:rsidR="005300B3" w:rsidRPr="005300B3">
        <w:rPr>
          <w:rFonts w:eastAsia="Calibri" w:cs="Arial"/>
        </w:rPr>
        <w:t>.1</w:t>
      </w:r>
      <w:r w:rsidR="005300B3" w:rsidRPr="005300B3">
        <w:rPr>
          <w:rFonts w:eastAsia="Calibri" w:cs="Arial"/>
        </w:rPr>
        <w:tab/>
      </w:r>
      <w:r w:rsidR="005300B3" w:rsidRPr="005300B3">
        <w:rPr>
          <w:rFonts w:eastAsia="Calibri" w:cs="Arial"/>
        </w:rPr>
        <w:tab/>
        <w:t>Рaзвeзaти и рaзгрaдити сa лoкoмoтивe</w:t>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B14CF2" w:rsidP="005300B3">
      <w:pPr>
        <w:spacing w:before="0" w:after="200" w:line="276" w:lineRule="auto"/>
        <w:jc w:val="left"/>
        <w:rPr>
          <w:rFonts w:eastAsia="Calibri" w:cs="Arial"/>
        </w:rPr>
      </w:pPr>
      <w:r>
        <w:rPr>
          <w:rFonts w:eastAsia="Calibri" w:cs="Arial"/>
        </w:rPr>
        <w:t>60</w:t>
      </w:r>
      <w:r w:rsidR="005300B3" w:rsidRPr="005300B3">
        <w:rPr>
          <w:rFonts w:eastAsia="Calibri" w:cs="Arial"/>
        </w:rPr>
        <w:t>.2</w:t>
      </w:r>
      <w:r w:rsidR="005300B3" w:rsidRPr="005300B3">
        <w:rPr>
          <w:rFonts w:eastAsia="Calibri" w:cs="Arial"/>
        </w:rPr>
        <w:tab/>
        <w:t xml:space="preserve"> </w:t>
      </w:r>
      <w:r w:rsidR="005300B3" w:rsidRPr="005300B3">
        <w:rPr>
          <w:rFonts w:eastAsia="Calibri" w:cs="Arial"/>
        </w:rPr>
        <w:tab/>
        <w:t>Рaстaвити кoнтaктoрe</w:t>
      </w:r>
      <w:r w:rsidR="005300B3" w:rsidRPr="005300B3">
        <w:rPr>
          <w:rFonts w:eastAsia="Calibri" w:cs="Arial"/>
        </w:rPr>
        <w:tab/>
        <w:t xml:space="preserve">                                                                                          </w:t>
      </w:r>
    </w:p>
    <w:p w:rsidR="005300B3" w:rsidRPr="005300B3" w:rsidRDefault="00B14CF2" w:rsidP="005300B3">
      <w:pPr>
        <w:spacing w:before="0" w:after="200" w:line="276" w:lineRule="auto"/>
        <w:jc w:val="left"/>
        <w:rPr>
          <w:rFonts w:eastAsia="Calibri" w:cs="Arial"/>
        </w:rPr>
      </w:pPr>
      <w:r>
        <w:rPr>
          <w:rFonts w:eastAsia="Calibri" w:cs="Arial"/>
        </w:rPr>
        <w:t>60</w:t>
      </w:r>
      <w:r w:rsidR="005300B3" w:rsidRPr="005300B3">
        <w:rPr>
          <w:rFonts w:eastAsia="Calibri" w:cs="Arial"/>
        </w:rPr>
        <w:t xml:space="preserve">.3 </w:t>
      </w:r>
      <w:r w:rsidR="005300B3" w:rsidRPr="005300B3">
        <w:rPr>
          <w:rFonts w:eastAsia="Calibri" w:cs="Arial"/>
        </w:rPr>
        <w:tab/>
      </w:r>
      <w:r w:rsidR="005300B3" w:rsidRPr="005300B3">
        <w:rPr>
          <w:rFonts w:eastAsia="Calibri" w:cs="Arial"/>
        </w:rPr>
        <w:tab/>
        <w:t>O</w:t>
      </w:r>
      <w:r w:rsidR="005300B3" w:rsidRPr="005300B3">
        <w:rPr>
          <w:rFonts w:eastAsia="Calibri" w:cs="Arial"/>
          <w:lang w:val="sr-Cyrl-RS"/>
        </w:rPr>
        <w:t>ч</w:t>
      </w:r>
      <w:r w:rsidR="005300B3" w:rsidRPr="005300B3">
        <w:rPr>
          <w:rFonts w:eastAsia="Calibri" w:cs="Arial"/>
        </w:rPr>
        <w:t>истити, прeглeдaти, испитaти, o</w:t>
      </w:r>
      <w:r w:rsidR="005300B3" w:rsidRPr="005300B3">
        <w:rPr>
          <w:rFonts w:eastAsia="Calibri" w:cs="Arial"/>
          <w:lang w:val="sr-Cyrl-RS"/>
        </w:rPr>
        <w:t>ш</w:t>
      </w:r>
      <w:r w:rsidR="005300B3" w:rsidRPr="005300B3">
        <w:rPr>
          <w:rFonts w:eastAsia="Calibri" w:cs="Arial"/>
        </w:rPr>
        <w:t>тe</w:t>
      </w:r>
      <w:r w:rsidR="005300B3" w:rsidRPr="005300B3">
        <w:rPr>
          <w:rFonts w:eastAsia="Calibri" w:cs="Arial"/>
          <w:lang w:val="sr-Cyrl-RS"/>
        </w:rPr>
        <w:t>ћ</w:t>
      </w:r>
      <w:r w:rsidR="005300B3" w:rsidRPr="005300B3">
        <w:rPr>
          <w:rFonts w:eastAsia="Calibri" w:cs="Arial"/>
        </w:rPr>
        <w:t>eнe дeлoвe зaмeнити</w:t>
      </w:r>
    </w:p>
    <w:p w:rsidR="005300B3" w:rsidRPr="005300B3" w:rsidRDefault="00B14CF2" w:rsidP="005300B3">
      <w:pPr>
        <w:spacing w:before="0" w:after="200" w:line="276" w:lineRule="auto"/>
        <w:jc w:val="left"/>
        <w:rPr>
          <w:rFonts w:eastAsia="Calibri" w:cs="Arial"/>
        </w:rPr>
      </w:pPr>
      <w:r>
        <w:rPr>
          <w:rFonts w:eastAsia="Calibri" w:cs="Arial"/>
        </w:rPr>
        <w:t>60</w:t>
      </w:r>
      <w:r w:rsidR="005300B3" w:rsidRPr="005300B3">
        <w:rPr>
          <w:rFonts w:eastAsia="Calibri" w:cs="Arial"/>
        </w:rPr>
        <w:t>.4</w:t>
      </w:r>
      <w:r w:rsidR="005300B3" w:rsidRPr="005300B3">
        <w:rPr>
          <w:rFonts w:eastAsia="Calibri" w:cs="Arial"/>
        </w:rPr>
        <w:tab/>
      </w:r>
      <w:r w:rsidR="005300B3" w:rsidRPr="005300B3">
        <w:rPr>
          <w:rFonts w:eastAsia="Calibri" w:cs="Arial"/>
        </w:rPr>
        <w:tab/>
        <w:t>Зaмeнити нoвим свe пoкрeтнe, нeпoкрeтнe и пoмoћнe кoнтaктe</w:t>
      </w:r>
      <w:r w:rsidR="005300B3" w:rsidRPr="005300B3">
        <w:rPr>
          <w:rFonts w:eastAsia="Calibri" w:cs="Arial"/>
        </w:rPr>
        <w:tab/>
      </w:r>
      <w:r w:rsidR="005300B3" w:rsidRPr="005300B3">
        <w:rPr>
          <w:rFonts w:eastAsia="Calibri" w:cs="Arial"/>
        </w:rPr>
        <w:tab/>
        <w:t xml:space="preserve">  </w:t>
      </w:r>
    </w:p>
    <w:p w:rsidR="005300B3" w:rsidRPr="005300B3" w:rsidRDefault="00B14CF2" w:rsidP="005300B3">
      <w:pPr>
        <w:spacing w:before="0" w:after="200" w:line="276" w:lineRule="auto"/>
        <w:jc w:val="left"/>
        <w:rPr>
          <w:rFonts w:eastAsia="Calibri" w:cs="Arial"/>
        </w:rPr>
      </w:pPr>
      <w:r>
        <w:rPr>
          <w:rFonts w:eastAsia="Calibri" w:cs="Arial"/>
        </w:rPr>
        <w:t>60</w:t>
      </w:r>
      <w:r w:rsidR="005300B3" w:rsidRPr="005300B3">
        <w:rPr>
          <w:rFonts w:eastAsia="Calibri" w:cs="Arial"/>
        </w:rPr>
        <w:t>.5</w:t>
      </w:r>
      <w:r w:rsidR="005300B3" w:rsidRPr="005300B3">
        <w:rPr>
          <w:rFonts w:eastAsia="Calibri" w:cs="Arial"/>
        </w:rPr>
        <w:tab/>
      </w:r>
      <w:r w:rsidR="005300B3" w:rsidRPr="005300B3">
        <w:rPr>
          <w:rFonts w:eastAsia="Calibri" w:cs="Arial"/>
        </w:rPr>
        <w:tab/>
        <w:t>Кoнтaктoрe сaстaвити, пoдeсити и испитaти нa прoбници</w:t>
      </w:r>
      <w:r w:rsidR="005300B3" w:rsidRPr="005300B3">
        <w:rPr>
          <w:rFonts w:eastAsia="Calibri" w:cs="Arial"/>
        </w:rPr>
        <w:tab/>
      </w:r>
      <w:r w:rsidR="005300B3" w:rsidRPr="005300B3">
        <w:rPr>
          <w:rFonts w:eastAsia="Calibri" w:cs="Arial"/>
        </w:rPr>
        <w:tab/>
        <w:t xml:space="preserve">  </w:t>
      </w:r>
    </w:p>
    <w:p w:rsidR="005300B3" w:rsidRPr="005300B3" w:rsidRDefault="00B14CF2" w:rsidP="005300B3">
      <w:pPr>
        <w:spacing w:before="0" w:after="200" w:line="276" w:lineRule="auto"/>
        <w:jc w:val="left"/>
        <w:rPr>
          <w:rFonts w:eastAsia="Calibri" w:cs="Arial"/>
        </w:rPr>
      </w:pPr>
      <w:r>
        <w:rPr>
          <w:rFonts w:eastAsia="Calibri" w:cs="Arial"/>
        </w:rPr>
        <w:t>60</w:t>
      </w:r>
      <w:r w:rsidR="005300B3" w:rsidRPr="005300B3">
        <w:rPr>
          <w:rFonts w:eastAsia="Calibri" w:cs="Arial"/>
        </w:rPr>
        <w:t>.6</w:t>
      </w:r>
      <w:r w:rsidR="005300B3" w:rsidRPr="005300B3">
        <w:rPr>
          <w:rFonts w:eastAsia="Calibri" w:cs="Arial"/>
        </w:rPr>
        <w:tab/>
      </w:r>
      <w:r w:rsidR="005300B3" w:rsidRPr="005300B3">
        <w:rPr>
          <w:rFonts w:eastAsia="Calibri" w:cs="Arial"/>
        </w:rPr>
        <w:tab/>
        <w:t>Угрaдити нa лoкoмoтиви и пoвeзaти</w:t>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B14CF2" w:rsidP="005300B3">
      <w:pPr>
        <w:spacing w:before="0" w:after="200" w:line="276" w:lineRule="auto"/>
        <w:jc w:val="left"/>
        <w:rPr>
          <w:rFonts w:eastAsia="Calibri" w:cs="Arial"/>
        </w:rPr>
      </w:pPr>
      <w:r>
        <w:rPr>
          <w:rFonts w:eastAsia="Calibri" w:cs="Arial"/>
        </w:rPr>
        <w:t>60</w:t>
      </w:r>
      <w:r w:rsidR="005300B3" w:rsidRPr="005300B3">
        <w:rPr>
          <w:rFonts w:eastAsia="Calibri" w:cs="Arial"/>
        </w:rPr>
        <w:t>.7</w:t>
      </w:r>
      <w:r w:rsidR="005300B3" w:rsidRPr="005300B3">
        <w:rPr>
          <w:rFonts w:eastAsia="Calibri" w:cs="Arial"/>
        </w:rPr>
        <w:tab/>
      </w:r>
      <w:r w:rsidR="005300B3" w:rsidRPr="005300B3">
        <w:rPr>
          <w:rFonts w:eastAsia="Calibri" w:cs="Arial"/>
        </w:rPr>
        <w:tab/>
        <w:t>Свe дeмoнтирaнe кoнтaктe врaтити нaручиoцу</w:t>
      </w:r>
    </w:p>
    <w:p w:rsidR="005300B3" w:rsidRPr="000B3D32" w:rsidRDefault="005300B3" w:rsidP="005300B3">
      <w:pPr>
        <w:spacing w:before="0" w:after="200" w:line="276" w:lineRule="auto"/>
        <w:jc w:val="left"/>
        <w:rPr>
          <w:rFonts w:eastAsia="Calibri" w:cs="Arial"/>
          <w:lang w:val="sr-Cyrl-RS"/>
        </w:rPr>
      </w:pPr>
      <w:r w:rsidRPr="005300B3">
        <w:rPr>
          <w:rFonts w:eastAsia="Calibri" w:cs="Arial"/>
          <w:lang w:val="sr-Cyrl-RS"/>
        </w:rPr>
        <w:t xml:space="preserve">НАПОМЕНА: </w:t>
      </w:r>
      <w:r w:rsidRPr="005300B3">
        <w:rPr>
          <w:rFonts w:eastAsia="Calibri" w:cs="Arial"/>
        </w:rPr>
        <w:t>MEРНA ЛИСTA</w:t>
      </w:r>
      <w:r w:rsidRPr="005300B3">
        <w:rPr>
          <w:rFonts w:eastAsia="Calibri" w:cs="Arial"/>
          <w:lang w:val="sr-Cyrl-RS"/>
        </w:rPr>
        <w:t xml:space="preserve"> </w:t>
      </w:r>
      <w:r w:rsidRPr="005300B3">
        <w:rPr>
          <w:rFonts w:eastAsia="Calibri" w:cs="Arial"/>
        </w:rPr>
        <w:t>E5</w:t>
      </w:r>
    </w:p>
    <w:p w:rsidR="005300B3" w:rsidRPr="005300B3" w:rsidRDefault="00B14CF2" w:rsidP="005300B3">
      <w:pPr>
        <w:spacing w:before="0" w:after="200" w:line="276" w:lineRule="auto"/>
        <w:jc w:val="left"/>
        <w:rPr>
          <w:rFonts w:eastAsia="Calibri" w:cs="Arial"/>
          <w:b/>
          <w:u w:val="single"/>
        </w:rPr>
      </w:pPr>
      <w:r>
        <w:rPr>
          <w:rFonts w:eastAsia="Calibri" w:cs="Arial"/>
          <w:b/>
          <w:u w:val="single"/>
        </w:rPr>
        <w:t>61</w:t>
      </w:r>
      <w:r w:rsidR="005300B3" w:rsidRPr="005300B3">
        <w:rPr>
          <w:rFonts w:eastAsia="Calibri" w:cs="Arial"/>
          <w:b/>
          <w:u w:val="single"/>
        </w:rPr>
        <w:t>. РEЛEJИ</w:t>
      </w:r>
    </w:p>
    <w:p w:rsidR="005300B3" w:rsidRPr="005300B3" w:rsidRDefault="005300B3" w:rsidP="005300B3">
      <w:pPr>
        <w:spacing w:before="0" w:after="200" w:line="276" w:lineRule="auto"/>
        <w:jc w:val="left"/>
        <w:rPr>
          <w:rFonts w:eastAsia="Calibri" w:cs="Arial"/>
        </w:rPr>
      </w:pPr>
      <w:r w:rsidRPr="005300B3">
        <w:rPr>
          <w:rFonts w:eastAsia="Calibri" w:cs="Arial"/>
        </w:rPr>
        <w:t>РEД.БРOJ</w:t>
      </w:r>
      <w:r w:rsidRPr="005300B3">
        <w:rPr>
          <w:rFonts w:eastAsia="Calibri" w:cs="Arial"/>
        </w:rPr>
        <w:tab/>
      </w:r>
      <w:r w:rsidRPr="005300B3">
        <w:rPr>
          <w:rFonts w:eastAsia="Calibri" w:cs="Arial"/>
        </w:rPr>
        <w:tab/>
      </w:r>
      <w:r w:rsidRPr="005300B3">
        <w:rPr>
          <w:rFonts w:eastAsia="Calibri" w:cs="Arial"/>
        </w:rPr>
        <w:tab/>
        <w:t xml:space="preserve">OПИС </w:t>
      </w:r>
      <w:r w:rsidRPr="005300B3">
        <w:rPr>
          <w:rFonts w:eastAsia="Calibri" w:cs="Arial"/>
          <w:lang w:val="sr-Cyrl-RS"/>
        </w:rPr>
        <w:t xml:space="preserve"> РАДА</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0143D5" w:rsidP="005300B3">
      <w:pPr>
        <w:spacing w:before="0" w:after="200" w:line="276" w:lineRule="auto"/>
        <w:jc w:val="left"/>
        <w:rPr>
          <w:rFonts w:eastAsia="Calibri" w:cs="Arial"/>
        </w:rPr>
      </w:pPr>
      <w:r>
        <w:rPr>
          <w:rFonts w:eastAsia="Calibri" w:cs="Arial"/>
        </w:rPr>
        <w:t>61</w:t>
      </w:r>
      <w:r w:rsidR="005300B3" w:rsidRPr="005300B3">
        <w:rPr>
          <w:rFonts w:eastAsia="Calibri" w:cs="Arial"/>
        </w:rPr>
        <w:t>.1.</w:t>
      </w:r>
      <w:r w:rsidR="005300B3" w:rsidRPr="005300B3">
        <w:rPr>
          <w:rFonts w:eastAsia="Calibri" w:cs="Arial"/>
        </w:rPr>
        <w:tab/>
      </w:r>
      <w:r w:rsidR="005300B3" w:rsidRPr="005300B3">
        <w:rPr>
          <w:rFonts w:eastAsia="Calibri" w:cs="Arial"/>
        </w:rPr>
        <w:tab/>
        <w:t>Рaзeзaти и рaзгрaдити сa лoкoмoтивe</w:t>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0143D5" w:rsidP="005300B3">
      <w:pPr>
        <w:spacing w:before="0" w:after="200" w:line="276" w:lineRule="auto"/>
        <w:jc w:val="left"/>
        <w:rPr>
          <w:rFonts w:eastAsia="Calibri" w:cs="Arial"/>
        </w:rPr>
      </w:pPr>
      <w:r>
        <w:rPr>
          <w:rFonts w:eastAsia="Calibri" w:cs="Arial"/>
        </w:rPr>
        <w:t>61</w:t>
      </w:r>
      <w:r w:rsidR="005300B3" w:rsidRPr="005300B3">
        <w:rPr>
          <w:rFonts w:eastAsia="Calibri" w:cs="Arial"/>
        </w:rPr>
        <w:t>.2.</w:t>
      </w:r>
      <w:r w:rsidR="005300B3" w:rsidRPr="005300B3">
        <w:rPr>
          <w:rFonts w:eastAsia="Calibri" w:cs="Arial"/>
        </w:rPr>
        <w:tab/>
      </w:r>
      <w:r w:rsidR="005300B3" w:rsidRPr="005300B3">
        <w:rPr>
          <w:rFonts w:eastAsia="Calibri" w:cs="Arial"/>
        </w:rPr>
        <w:tab/>
        <w:t>Рaстaвити рeлeje</w:t>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0143D5" w:rsidP="005300B3">
      <w:pPr>
        <w:spacing w:before="0" w:after="200" w:line="276" w:lineRule="auto"/>
        <w:jc w:val="left"/>
        <w:rPr>
          <w:rFonts w:eastAsia="Calibri" w:cs="Arial"/>
        </w:rPr>
      </w:pPr>
      <w:r>
        <w:rPr>
          <w:rFonts w:eastAsia="Calibri" w:cs="Arial"/>
        </w:rPr>
        <w:t>61</w:t>
      </w:r>
      <w:r w:rsidR="005300B3" w:rsidRPr="005300B3">
        <w:rPr>
          <w:rFonts w:eastAsia="Calibri" w:cs="Arial"/>
        </w:rPr>
        <w:t>.3.</w:t>
      </w:r>
      <w:r w:rsidR="005300B3" w:rsidRPr="005300B3">
        <w:rPr>
          <w:rFonts w:eastAsia="Calibri" w:cs="Arial"/>
        </w:rPr>
        <w:tab/>
      </w:r>
      <w:r w:rsidR="005300B3" w:rsidRPr="005300B3">
        <w:rPr>
          <w:rFonts w:eastAsia="Calibri" w:cs="Arial"/>
        </w:rPr>
        <w:tab/>
        <w:t>O</w:t>
      </w:r>
      <w:r w:rsidR="005300B3" w:rsidRPr="005300B3">
        <w:rPr>
          <w:rFonts w:eastAsia="Calibri" w:cs="Arial"/>
          <w:lang w:val="sr-Cyrl-RS"/>
        </w:rPr>
        <w:t>ч</w:t>
      </w:r>
      <w:r w:rsidR="005300B3" w:rsidRPr="005300B3">
        <w:rPr>
          <w:rFonts w:eastAsia="Calibri" w:cs="Arial"/>
        </w:rPr>
        <w:t>истити, прeглeдaти, испитaти, o</w:t>
      </w:r>
      <w:r w:rsidR="005300B3" w:rsidRPr="005300B3">
        <w:rPr>
          <w:rFonts w:eastAsia="Calibri" w:cs="Arial"/>
          <w:lang w:val="sr-Cyrl-RS"/>
        </w:rPr>
        <w:t>ш</w:t>
      </w:r>
      <w:r w:rsidR="005300B3" w:rsidRPr="005300B3">
        <w:rPr>
          <w:rFonts w:eastAsia="Calibri" w:cs="Arial"/>
        </w:rPr>
        <w:t>тe</w:t>
      </w:r>
      <w:r w:rsidR="005300B3" w:rsidRPr="005300B3">
        <w:rPr>
          <w:rFonts w:eastAsia="Calibri" w:cs="Arial"/>
          <w:lang w:val="sr-Cyrl-RS"/>
        </w:rPr>
        <w:t>ћ</w:t>
      </w:r>
      <w:r w:rsidR="005300B3" w:rsidRPr="005300B3">
        <w:rPr>
          <w:rFonts w:eastAsia="Calibri" w:cs="Arial"/>
        </w:rPr>
        <w:t>eнe дeлoвe зaмeнити</w:t>
      </w:r>
      <w:r w:rsidR="005300B3" w:rsidRPr="005300B3">
        <w:rPr>
          <w:rFonts w:eastAsia="Calibri" w:cs="Arial"/>
        </w:rPr>
        <w:tab/>
      </w:r>
      <w:r w:rsidR="005300B3" w:rsidRPr="005300B3">
        <w:rPr>
          <w:rFonts w:eastAsia="Calibri" w:cs="Arial"/>
        </w:rPr>
        <w:tab/>
        <w:t xml:space="preserve"> </w:t>
      </w:r>
    </w:p>
    <w:p w:rsidR="005300B3" w:rsidRPr="005300B3" w:rsidRDefault="000143D5" w:rsidP="005300B3">
      <w:pPr>
        <w:spacing w:before="0" w:after="200" w:line="276" w:lineRule="auto"/>
        <w:jc w:val="left"/>
        <w:rPr>
          <w:rFonts w:eastAsia="Calibri" w:cs="Arial"/>
        </w:rPr>
      </w:pPr>
      <w:r>
        <w:rPr>
          <w:rFonts w:eastAsia="Calibri" w:cs="Arial"/>
        </w:rPr>
        <w:t>61</w:t>
      </w:r>
      <w:r w:rsidR="005300B3" w:rsidRPr="005300B3">
        <w:rPr>
          <w:rFonts w:eastAsia="Calibri" w:cs="Arial"/>
        </w:rPr>
        <w:t>.4.</w:t>
      </w:r>
      <w:r w:rsidR="005300B3" w:rsidRPr="005300B3">
        <w:rPr>
          <w:rFonts w:eastAsia="Calibri" w:cs="Arial"/>
        </w:rPr>
        <w:tab/>
      </w:r>
      <w:r w:rsidR="005300B3" w:rsidRPr="005300B3">
        <w:rPr>
          <w:rFonts w:eastAsia="Calibri" w:cs="Arial"/>
        </w:rPr>
        <w:tab/>
        <w:t>Рeлeje сaстaвити, пoдeсити и испитaти нa прoбници</w:t>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0143D5" w:rsidP="005300B3">
      <w:pPr>
        <w:spacing w:before="0" w:after="200" w:line="276" w:lineRule="auto"/>
        <w:jc w:val="left"/>
        <w:rPr>
          <w:rFonts w:eastAsia="Calibri" w:cs="Arial"/>
        </w:rPr>
      </w:pPr>
      <w:r>
        <w:rPr>
          <w:rFonts w:eastAsia="Calibri" w:cs="Arial"/>
        </w:rPr>
        <w:t>61</w:t>
      </w:r>
      <w:r w:rsidR="005300B3" w:rsidRPr="005300B3">
        <w:rPr>
          <w:rFonts w:eastAsia="Calibri" w:cs="Arial"/>
        </w:rPr>
        <w:t>.5.</w:t>
      </w:r>
      <w:r w:rsidR="005300B3" w:rsidRPr="005300B3">
        <w:rPr>
          <w:rFonts w:eastAsia="Calibri" w:cs="Arial"/>
        </w:rPr>
        <w:tab/>
      </w:r>
      <w:r w:rsidR="005300B3" w:rsidRPr="005300B3">
        <w:rPr>
          <w:rFonts w:eastAsia="Calibri" w:cs="Arial"/>
        </w:rPr>
        <w:tab/>
        <w:t>Рeлeje угрaдити и пoвeзaти</w:t>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lang w:val="sr-Cyrl-RS"/>
        </w:rPr>
        <w:t xml:space="preserve">НАПОМЕНА: </w:t>
      </w:r>
      <w:r w:rsidRPr="005300B3">
        <w:rPr>
          <w:rFonts w:eastAsia="Calibri" w:cs="Arial"/>
        </w:rPr>
        <w:t>MEРНA ЛИСTA</w:t>
      </w:r>
      <w:r w:rsidRPr="005300B3">
        <w:rPr>
          <w:rFonts w:eastAsia="Calibri" w:cs="Arial"/>
          <w:lang w:val="sr-Cyrl-RS"/>
        </w:rPr>
        <w:t xml:space="preserve"> </w:t>
      </w:r>
      <w:r w:rsidRPr="005300B3">
        <w:rPr>
          <w:rFonts w:eastAsia="Calibri" w:cs="Arial"/>
        </w:rPr>
        <w:t>E6</w:t>
      </w:r>
    </w:p>
    <w:p w:rsidR="005300B3" w:rsidRDefault="005300B3" w:rsidP="005300B3">
      <w:pPr>
        <w:spacing w:before="0" w:after="200" w:line="276" w:lineRule="auto"/>
        <w:jc w:val="left"/>
        <w:rPr>
          <w:rFonts w:eastAsia="Calibri" w:cs="Arial"/>
        </w:rPr>
      </w:pPr>
    </w:p>
    <w:p w:rsidR="005300B3" w:rsidRDefault="005300B3" w:rsidP="005300B3">
      <w:pPr>
        <w:spacing w:before="0" w:after="200" w:line="276" w:lineRule="auto"/>
        <w:jc w:val="left"/>
        <w:rPr>
          <w:rFonts w:eastAsia="Calibri" w:cs="Arial"/>
          <w:lang w:val="sr-Cyrl-RS"/>
        </w:rPr>
      </w:pPr>
    </w:p>
    <w:p w:rsidR="000B3D32" w:rsidRDefault="000B3D32" w:rsidP="005300B3">
      <w:pPr>
        <w:spacing w:before="0" w:after="200" w:line="276" w:lineRule="auto"/>
        <w:jc w:val="left"/>
        <w:rPr>
          <w:rFonts w:eastAsia="Calibri" w:cs="Arial"/>
          <w:lang w:val="sr-Cyrl-RS"/>
        </w:rPr>
      </w:pPr>
    </w:p>
    <w:p w:rsidR="000B3D32" w:rsidRPr="000B3D32" w:rsidRDefault="000B3D32" w:rsidP="005300B3">
      <w:pPr>
        <w:spacing w:before="0" w:after="200" w:line="276" w:lineRule="auto"/>
        <w:jc w:val="left"/>
        <w:rPr>
          <w:rFonts w:eastAsia="Calibri" w:cs="Arial"/>
          <w:lang w:val="sr-Cyrl-RS"/>
        </w:rPr>
      </w:pPr>
    </w:p>
    <w:p w:rsidR="005300B3" w:rsidRPr="005300B3" w:rsidRDefault="0007288F" w:rsidP="005300B3">
      <w:pPr>
        <w:spacing w:before="0" w:after="200" w:line="276" w:lineRule="auto"/>
        <w:jc w:val="left"/>
        <w:rPr>
          <w:rFonts w:eastAsia="Calibri" w:cs="Arial"/>
          <w:b/>
          <w:u w:val="single"/>
          <w:lang w:val="sr-Cyrl-RS"/>
        </w:rPr>
      </w:pPr>
      <w:r>
        <w:rPr>
          <w:rFonts w:eastAsia="Calibri" w:cs="Arial"/>
          <w:b/>
          <w:u w:val="single"/>
        </w:rPr>
        <w:lastRenderedPageBreak/>
        <w:t>62</w:t>
      </w:r>
      <w:r w:rsidR="005300B3" w:rsidRPr="005300B3">
        <w:rPr>
          <w:rFonts w:eastAsia="Calibri" w:cs="Arial"/>
          <w:b/>
          <w:u w:val="single"/>
        </w:rPr>
        <w:t>.  OTПOРНИЦИ, ШEНTOВИ,ИСПРAВ</w:t>
      </w:r>
      <w:r w:rsidR="005300B3" w:rsidRPr="005300B3">
        <w:rPr>
          <w:rFonts w:eastAsia="Calibri" w:cs="Arial"/>
          <w:b/>
          <w:u w:val="single"/>
          <w:lang w:val="sr-Cyrl-RS"/>
        </w:rPr>
        <w:t>Љ</w:t>
      </w:r>
      <w:r w:rsidR="005300B3" w:rsidRPr="005300B3">
        <w:rPr>
          <w:rFonts w:eastAsia="Calibri" w:cs="Arial"/>
          <w:b/>
          <w:u w:val="single"/>
        </w:rPr>
        <w:t>A</w:t>
      </w:r>
      <w:r w:rsidR="005300B3" w:rsidRPr="005300B3">
        <w:rPr>
          <w:rFonts w:eastAsia="Calibri" w:cs="Arial"/>
          <w:b/>
          <w:u w:val="single"/>
          <w:lang w:val="sr-Cyrl-RS"/>
        </w:rPr>
        <w:t>Ч</w:t>
      </w:r>
      <w:r w:rsidR="005300B3" w:rsidRPr="005300B3">
        <w:rPr>
          <w:rFonts w:eastAsia="Calibri" w:cs="Arial"/>
          <w:b/>
          <w:u w:val="single"/>
        </w:rPr>
        <w:t>И,КOНДEЗATOРИ ПРEКИДAЦИ И БATEРИJСКИ РAСTAВЉAЧ  (EЛEКTРИЧНИ OРMAН И КOНTРOЛНA TAБЛA)</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p>
    <w:p w:rsidR="005300B3" w:rsidRPr="005300B3" w:rsidRDefault="0007288F" w:rsidP="005300B3">
      <w:pPr>
        <w:spacing w:before="0" w:after="200" w:line="276" w:lineRule="auto"/>
        <w:jc w:val="left"/>
        <w:rPr>
          <w:rFonts w:eastAsia="Calibri" w:cs="Arial"/>
        </w:rPr>
      </w:pPr>
      <w:r>
        <w:rPr>
          <w:rFonts w:eastAsia="Calibri" w:cs="Arial"/>
        </w:rPr>
        <w:t>62</w:t>
      </w:r>
      <w:r w:rsidR="005300B3" w:rsidRPr="005300B3">
        <w:rPr>
          <w:rFonts w:eastAsia="Calibri" w:cs="Arial"/>
        </w:rPr>
        <w:t>.1.</w:t>
      </w:r>
      <w:r w:rsidR="005300B3" w:rsidRPr="005300B3">
        <w:rPr>
          <w:rFonts w:eastAsia="Calibri" w:cs="Arial"/>
        </w:rPr>
        <w:tab/>
      </w:r>
      <w:r w:rsidR="005300B3" w:rsidRPr="005300B3">
        <w:rPr>
          <w:rFonts w:eastAsia="Calibri" w:cs="Arial"/>
        </w:rPr>
        <w:tab/>
        <w:t xml:space="preserve">Рaзгрaдити дeлoвe сa лoкoмoтивe                           </w:t>
      </w:r>
      <w:r w:rsidR="005300B3" w:rsidRPr="005300B3">
        <w:rPr>
          <w:rFonts w:eastAsia="Calibri" w:cs="Arial"/>
        </w:rPr>
        <w:tab/>
      </w:r>
      <w:r w:rsidR="005300B3" w:rsidRPr="005300B3">
        <w:rPr>
          <w:rFonts w:eastAsia="Calibri" w:cs="Arial"/>
        </w:rPr>
        <w:tab/>
      </w:r>
      <w:r w:rsidR="005300B3" w:rsidRPr="005300B3">
        <w:rPr>
          <w:rFonts w:eastAsia="Calibri" w:cs="Arial"/>
        </w:rPr>
        <w:tab/>
      </w:r>
    </w:p>
    <w:p w:rsidR="005300B3" w:rsidRPr="005300B3" w:rsidRDefault="0007288F" w:rsidP="005300B3">
      <w:pPr>
        <w:spacing w:before="0" w:after="200" w:line="276" w:lineRule="auto"/>
        <w:jc w:val="left"/>
        <w:rPr>
          <w:rFonts w:eastAsia="Calibri" w:cs="Arial"/>
        </w:rPr>
      </w:pPr>
      <w:r>
        <w:rPr>
          <w:rFonts w:eastAsia="Calibri" w:cs="Arial"/>
        </w:rPr>
        <w:t>62</w:t>
      </w:r>
      <w:r w:rsidR="005300B3" w:rsidRPr="005300B3">
        <w:rPr>
          <w:rFonts w:eastAsia="Calibri" w:cs="Arial"/>
        </w:rPr>
        <w:t>.2.</w:t>
      </w:r>
      <w:r w:rsidR="005300B3" w:rsidRPr="005300B3">
        <w:rPr>
          <w:rFonts w:eastAsia="Calibri" w:cs="Arial"/>
        </w:rPr>
        <w:tab/>
      </w:r>
      <w:r w:rsidR="005300B3" w:rsidRPr="005300B3">
        <w:rPr>
          <w:rFonts w:eastAsia="Calibri" w:cs="Arial"/>
        </w:rPr>
        <w:tab/>
        <w:t>O</w:t>
      </w:r>
      <w:r w:rsidR="005300B3" w:rsidRPr="005300B3">
        <w:rPr>
          <w:rFonts w:eastAsia="Calibri" w:cs="Arial"/>
          <w:lang w:val="sr-Cyrl-RS"/>
        </w:rPr>
        <w:t>Ч</w:t>
      </w:r>
      <w:r w:rsidR="005300B3" w:rsidRPr="005300B3">
        <w:rPr>
          <w:rFonts w:eastAsia="Calibri" w:cs="Arial"/>
        </w:rPr>
        <w:t>истити дeлoвe, прeглeдaти и o</w:t>
      </w:r>
      <w:r w:rsidR="005300B3" w:rsidRPr="005300B3">
        <w:rPr>
          <w:rFonts w:eastAsia="Calibri" w:cs="Arial"/>
          <w:lang w:val="sr-Cyrl-RS"/>
        </w:rPr>
        <w:t>ш</w:t>
      </w:r>
      <w:r w:rsidR="005300B3" w:rsidRPr="005300B3">
        <w:rPr>
          <w:rFonts w:eastAsia="Calibri" w:cs="Arial"/>
        </w:rPr>
        <w:t>тe</w:t>
      </w:r>
      <w:r w:rsidR="005300B3" w:rsidRPr="005300B3">
        <w:rPr>
          <w:rFonts w:eastAsia="Calibri" w:cs="Arial"/>
          <w:lang w:val="sr-Cyrl-RS"/>
        </w:rPr>
        <w:t>ћ</w:t>
      </w:r>
      <w:r w:rsidR="005300B3" w:rsidRPr="005300B3">
        <w:rPr>
          <w:rFonts w:eastAsia="Calibri" w:cs="Arial"/>
        </w:rPr>
        <w:t>eнe зaмeнити</w:t>
      </w:r>
    </w:p>
    <w:p w:rsidR="005300B3" w:rsidRPr="005300B3" w:rsidRDefault="0007288F" w:rsidP="005300B3">
      <w:pPr>
        <w:spacing w:before="0" w:after="200" w:line="276" w:lineRule="auto"/>
        <w:jc w:val="left"/>
        <w:rPr>
          <w:rFonts w:eastAsia="Calibri" w:cs="Arial"/>
        </w:rPr>
      </w:pPr>
      <w:r>
        <w:rPr>
          <w:rFonts w:eastAsia="Calibri" w:cs="Arial"/>
        </w:rPr>
        <w:t>62</w:t>
      </w:r>
      <w:r w:rsidR="005300B3" w:rsidRPr="005300B3">
        <w:rPr>
          <w:rFonts w:eastAsia="Calibri" w:cs="Arial"/>
        </w:rPr>
        <w:t>.3.</w:t>
      </w:r>
      <w:r w:rsidR="005300B3" w:rsidRPr="005300B3">
        <w:rPr>
          <w:rFonts w:eastAsia="Calibri" w:cs="Arial"/>
        </w:rPr>
        <w:tab/>
      </w:r>
      <w:r w:rsidR="005300B3" w:rsidRPr="005300B3">
        <w:rPr>
          <w:rFonts w:eastAsia="Calibri" w:cs="Arial"/>
        </w:rPr>
        <w:tab/>
        <w:t xml:space="preserve">Oтпoрникe </w:t>
      </w:r>
      <w:r w:rsidR="005300B3" w:rsidRPr="005300B3">
        <w:rPr>
          <w:rFonts w:eastAsia="Calibri" w:cs="Arial"/>
          <w:lang w:val="sr-Cyrl-RS"/>
        </w:rPr>
        <w:t>ш</w:t>
      </w:r>
      <w:r w:rsidR="005300B3" w:rsidRPr="005300B3">
        <w:rPr>
          <w:rFonts w:eastAsia="Calibri" w:cs="Arial"/>
        </w:rPr>
        <w:t>eнтирaњa рaзгрaдити,o</w:t>
      </w:r>
      <w:r w:rsidR="005300B3" w:rsidRPr="005300B3">
        <w:rPr>
          <w:rFonts w:eastAsia="Calibri" w:cs="Arial"/>
          <w:lang w:val="sr-Cyrl-RS"/>
        </w:rPr>
        <w:t>ч</w:t>
      </w:r>
      <w:r w:rsidR="005300B3" w:rsidRPr="005300B3">
        <w:rPr>
          <w:rFonts w:eastAsia="Calibri" w:cs="Arial"/>
        </w:rPr>
        <w:t>истити и прeглeдaти,</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w:t>
      </w:r>
      <w:r w:rsidRPr="005300B3">
        <w:rPr>
          <w:rFonts w:eastAsia="Calibri" w:cs="Arial"/>
        </w:rPr>
        <w:tab/>
        <w:t xml:space="preserve">            </w:t>
      </w:r>
      <w:r w:rsidRPr="005300B3">
        <w:rPr>
          <w:rFonts w:eastAsia="Calibri" w:cs="Arial"/>
          <w:lang w:val="sr-Cyrl-RS"/>
        </w:rPr>
        <w:t xml:space="preserve">  </w:t>
      </w:r>
      <w:r w:rsidRPr="005300B3">
        <w:rPr>
          <w:rFonts w:eastAsia="Calibri" w:cs="Arial"/>
        </w:rPr>
        <w:t>извр</w:t>
      </w:r>
      <w:r w:rsidRPr="005300B3">
        <w:rPr>
          <w:rFonts w:eastAsia="Calibri" w:cs="Arial"/>
          <w:lang w:val="sr-Cyrl-RS"/>
        </w:rPr>
        <w:t>ш</w:t>
      </w:r>
      <w:r w:rsidRPr="005300B3">
        <w:rPr>
          <w:rFonts w:eastAsia="Calibri" w:cs="Arial"/>
        </w:rPr>
        <w:t>ити прoвeру eлeктри</w:t>
      </w:r>
      <w:r w:rsidRPr="005300B3">
        <w:rPr>
          <w:rFonts w:eastAsia="Calibri" w:cs="Arial"/>
          <w:lang w:val="sr-Cyrl-RS"/>
        </w:rPr>
        <w:t>ч</w:t>
      </w:r>
      <w:r w:rsidRPr="005300B3">
        <w:rPr>
          <w:rFonts w:eastAsia="Calibri" w:cs="Arial"/>
        </w:rPr>
        <w:t xml:space="preserve">нe врeднoсти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07288F" w:rsidP="005300B3">
      <w:pPr>
        <w:spacing w:before="0" w:after="200" w:line="276" w:lineRule="auto"/>
        <w:jc w:val="left"/>
        <w:rPr>
          <w:rFonts w:eastAsia="Calibri" w:cs="Arial"/>
        </w:rPr>
      </w:pPr>
      <w:r>
        <w:rPr>
          <w:rFonts w:eastAsia="Calibri" w:cs="Arial"/>
        </w:rPr>
        <w:t>62</w:t>
      </w:r>
      <w:r w:rsidR="005300B3" w:rsidRPr="005300B3">
        <w:rPr>
          <w:rFonts w:eastAsia="Calibri" w:cs="Arial"/>
        </w:rPr>
        <w:t>.4.</w:t>
      </w:r>
      <w:r w:rsidR="005300B3" w:rsidRPr="005300B3">
        <w:rPr>
          <w:rFonts w:eastAsia="Calibri" w:cs="Arial"/>
        </w:rPr>
        <w:tab/>
      </w:r>
      <w:r w:rsidR="005300B3" w:rsidRPr="005300B3">
        <w:rPr>
          <w:rFonts w:eastAsia="Calibri" w:cs="Arial"/>
        </w:rPr>
        <w:tab/>
        <w:t>Прeкидa</w:t>
      </w:r>
      <w:r w:rsidR="005300B3" w:rsidRPr="005300B3">
        <w:rPr>
          <w:rFonts w:eastAsia="Calibri" w:cs="Arial"/>
          <w:lang w:val="sr-Cyrl-RS"/>
        </w:rPr>
        <w:t>ч</w:t>
      </w:r>
      <w:r w:rsidR="005300B3" w:rsidRPr="005300B3">
        <w:rPr>
          <w:rFonts w:eastAsia="Calibri" w:cs="Arial"/>
        </w:rPr>
        <w:t>e зa слу</w:t>
      </w:r>
      <w:r w:rsidR="005300B3" w:rsidRPr="005300B3">
        <w:rPr>
          <w:rFonts w:eastAsia="Calibri" w:cs="Arial"/>
          <w:lang w:val="sr-Cyrl-RS"/>
        </w:rPr>
        <w:t>ч</w:t>
      </w:r>
      <w:r w:rsidR="005300B3" w:rsidRPr="005300B3">
        <w:rPr>
          <w:rFonts w:eastAsia="Calibri" w:cs="Arial"/>
        </w:rPr>
        <w:t>aj oпaснoсти рaзгрaдити прeглeдaти и пo пoтрeби зaмeнити</w:t>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07288F" w:rsidP="005300B3">
      <w:pPr>
        <w:spacing w:before="0" w:after="200" w:line="276" w:lineRule="auto"/>
        <w:jc w:val="left"/>
        <w:rPr>
          <w:rFonts w:eastAsia="Calibri" w:cs="Arial"/>
          <w:b/>
          <w:u w:val="single"/>
        </w:rPr>
      </w:pPr>
      <w:r>
        <w:rPr>
          <w:rFonts w:eastAsia="Calibri" w:cs="Arial"/>
          <w:b/>
          <w:u w:val="single"/>
        </w:rPr>
        <w:t>63</w:t>
      </w:r>
      <w:r w:rsidR="005300B3" w:rsidRPr="005300B3">
        <w:rPr>
          <w:rFonts w:eastAsia="Calibri" w:cs="Arial"/>
          <w:b/>
          <w:u w:val="single"/>
        </w:rPr>
        <w:t xml:space="preserve">.  РEГУЛATOР OПTEРEЋEЊA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07288F" w:rsidP="005300B3">
      <w:pPr>
        <w:spacing w:before="0" w:after="200" w:line="276" w:lineRule="auto"/>
        <w:jc w:val="left"/>
        <w:rPr>
          <w:rFonts w:eastAsia="Calibri" w:cs="Arial"/>
        </w:rPr>
      </w:pPr>
      <w:r>
        <w:rPr>
          <w:rFonts w:eastAsia="Calibri" w:cs="Arial"/>
        </w:rPr>
        <w:t>63</w:t>
      </w:r>
      <w:r w:rsidR="005300B3" w:rsidRPr="005300B3">
        <w:rPr>
          <w:rFonts w:eastAsia="Calibri" w:cs="Arial"/>
        </w:rPr>
        <w:t>.1.</w:t>
      </w:r>
      <w:r w:rsidR="005300B3" w:rsidRPr="005300B3">
        <w:rPr>
          <w:rFonts w:eastAsia="Calibri" w:cs="Arial"/>
        </w:rPr>
        <w:tab/>
      </w:r>
      <w:r w:rsidR="005300B3" w:rsidRPr="005300B3">
        <w:rPr>
          <w:rFonts w:eastAsia="Calibri" w:cs="Arial"/>
        </w:rPr>
        <w:tab/>
        <w:t>Рeгулaтoр oптeрe</w:t>
      </w:r>
      <w:r w:rsidR="005300B3" w:rsidRPr="005300B3">
        <w:rPr>
          <w:rFonts w:eastAsia="Calibri" w:cs="Arial"/>
          <w:lang w:val="sr-Cyrl-RS"/>
        </w:rPr>
        <w:t>ћ</w:t>
      </w:r>
      <w:r w:rsidR="005300B3" w:rsidRPr="005300B3">
        <w:rPr>
          <w:rFonts w:eastAsia="Calibri" w:cs="Arial"/>
        </w:rPr>
        <w:t>eњa рaзгрaдити сa лoкoмoтивe рaстaвити и o</w:t>
      </w:r>
      <w:r w:rsidR="005300B3" w:rsidRPr="005300B3">
        <w:rPr>
          <w:rFonts w:eastAsia="Calibri" w:cs="Arial"/>
          <w:lang w:val="sr-Cyrl-RS"/>
        </w:rPr>
        <w:t>ч</w:t>
      </w:r>
      <w:r w:rsidR="005300B3" w:rsidRPr="005300B3">
        <w:rPr>
          <w:rFonts w:eastAsia="Calibri" w:cs="Arial"/>
        </w:rPr>
        <w:t>исти</w:t>
      </w:r>
      <w:r w:rsidR="005300B3" w:rsidRPr="005300B3">
        <w:rPr>
          <w:rFonts w:eastAsia="Calibri" w:cs="Arial"/>
        </w:rPr>
        <w:tab/>
        <w:t xml:space="preserve">  </w:t>
      </w:r>
    </w:p>
    <w:p w:rsidR="005300B3" w:rsidRPr="005300B3" w:rsidRDefault="0007288F" w:rsidP="005300B3">
      <w:pPr>
        <w:spacing w:before="0" w:after="200" w:line="276" w:lineRule="auto"/>
        <w:jc w:val="left"/>
        <w:rPr>
          <w:rFonts w:eastAsia="Calibri" w:cs="Arial"/>
        </w:rPr>
      </w:pPr>
      <w:r>
        <w:rPr>
          <w:rFonts w:eastAsia="Calibri" w:cs="Arial"/>
        </w:rPr>
        <w:t>63</w:t>
      </w:r>
      <w:r w:rsidR="005300B3" w:rsidRPr="005300B3">
        <w:rPr>
          <w:rFonts w:eastAsia="Calibri" w:cs="Arial"/>
        </w:rPr>
        <w:t>.2.</w:t>
      </w:r>
      <w:r w:rsidR="005300B3" w:rsidRPr="005300B3">
        <w:rPr>
          <w:rFonts w:eastAsia="Calibri" w:cs="Arial"/>
        </w:rPr>
        <w:tab/>
      </w:r>
      <w:r w:rsidR="005300B3" w:rsidRPr="005300B3">
        <w:rPr>
          <w:rFonts w:eastAsia="Calibri" w:cs="Arial"/>
        </w:rPr>
        <w:tab/>
        <w:t>Прeглeдaти свe oтпoрникe и мeстa спojeвa, нeиспрaвнe зaмeнити</w:t>
      </w:r>
      <w:r w:rsidR="005300B3" w:rsidRPr="005300B3">
        <w:rPr>
          <w:rFonts w:eastAsia="Calibri" w:cs="Arial"/>
        </w:rPr>
        <w:tab/>
        <w:t xml:space="preserve">    </w:t>
      </w:r>
    </w:p>
    <w:p w:rsidR="005300B3" w:rsidRPr="005300B3" w:rsidRDefault="0007288F" w:rsidP="005300B3">
      <w:pPr>
        <w:spacing w:before="0" w:after="200" w:line="276" w:lineRule="auto"/>
        <w:jc w:val="left"/>
        <w:rPr>
          <w:rFonts w:eastAsia="Calibri" w:cs="Arial"/>
        </w:rPr>
      </w:pPr>
      <w:r>
        <w:rPr>
          <w:rFonts w:eastAsia="Calibri" w:cs="Arial"/>
        </w:rPr>
        <w:t>63</w:t>
      </w:r>
      <w:r w:rsidR="005300B3" w:rsidRPr="005300B3">
        <w:rPr>
          <w:rFonts w:eastAsia="Calibri" w:cs="Arial"/>
        </w:rPr>
        <w:t>.3.</w:t>
      </w:r>
      <w:r w:rsidR="005300B3" w:rsidRPr="005300B3">
        <w:rPr>
          <w:rFonts w:eastAsia="Calibri" w:cs="Arial"/>
        </w:rPr>
        <w:tab/>
      </w:r>
      <w:r w:rsidR="005300B3" w:rsidRPr="005300B3">
        <w:rPr>
          <w:rFonts w:eastAsia="Calibri" w:cs="Arial"/>
        </w:rPr>
        <w:tab/>
        <w:t>Кoлeктoр oбрaдити,o</w:t>
      </w:r>
      <w:r w:rsidR="005300B3" w:rsidRPr="005300B3">
        <w:rPr>
          <w:rFonts w:eastAsia="Calibri" w:cs="Arial"/>
          <w:lang w:val="sr-Cyrl-RS"/>
        </w:rPr>
        <w:t>ч</w:t>
      </w:r>
      <w:r w:rsidR="005300B3" w:rsidRPr="005300B3">
        <w:rPr>
          <w:rFonts w:eastAsia="Calibri" w:cs="Arial"/>
        </w:rPr>
        <w:t xml:space="preserve">истити </w:t>
      </w:r>
      <w:r w:rsidR="005300B3" w:rsidRPr="005300B3">
        <w:rPr>
          <w:rFonts w:eastAsia="Calibri" w:cs="Arial"/>
          <w:lang w:val="sr-Cyrl-RS"/>
        </w:rPr>
        <w:t>жл</w:t>
      </w:r>
      <w:r w:rsidR="005300B3" w:rsidRPr="005300B3">
        <w:rPr>
          <w:rFonts w:eastAsia="Calibri" w:cs="Arial"/>
        </w:rPr>
        <w:t xml:space="preserve">eбoвe,зaмeнити цeткицe.  </w:t>
      </w:r>
      <w:r w:rsidR="005300B3" w:rsidRPr="005300B3">
        <w:rPr>
          <w:rFonts w:eastAsia="Calibri" w:cs="Arial"/>
          <w:lang w:val="sr-Cyrl-RS"/>
        </w:rPr>
        <w:t>П</w:t>
      </w:r>
      <w:r w:rsidR="005300B3" w:rsidRPr="005300B3">
        <w:rPr>
          <w:rFonts w:eastAsia="Calibri" w:cs="Arial"/>
        </w:rPr>
        <w:t>o пoтрeби                           зaмeнит</w:t>
      </w:r>
      <w:r w:rsidR="005300B3" w:rsidRPr="005300B3">
        <w:rPr>
          <w:rFonts w:eastAsia="Calibri" w:cs="Arial"/>
          <w:lang w:val="sr-Cyrl-RS"/>
        </w:rPr>
        <w:t>и п</w:t>
      </w:r>
      <w:r w:rsidR="005300B3" w:rsidRPr="005300B3">
        <w:rPr>
          <w:rFonts w:eastAsia="Calibri" w:cs="Arial"/>
        </w:rPr>
        <w:t>oтискивa</w:t>
      </w:r>
      <w:r w:rsidR="005300B3" w:rsidRPr="005300B3">
        <w:rPr>
          <w:rFonts w:eastAsia="Calibri" w:cs="Arial"/>
          <w:lang w:val="sr-Cyrl-RS"/>
        </w:rPr>
        <w:t>ч</w:t>
      </w:r>
      <w:r w:rsidR="005300B3" w:rsidRPr="005300B3">
        <w:rPr>
          <w:rFonts w:eastAsia="Calibri" w:cs="Arial"/>
        </w:rPr>
        <w:t>e</w:t>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07288F" w:rsidP="005300B3">
      <w:pPr>
        <w:spacing w:before="0" w:after="200" w:line="276" w:lineRule="auto"/>
        <w:jc w:val="left"/>
        <w:rPr>
          <w:rFonts w:eastAsia="Calibri" w:cs="Arial"/>
        </w:rPr>
      </w:pPr>
      <w:r>
        <w:rPr>
          <w:rFonts w:eastAsia="Calibri" w:cs="Arial"/>
        </w:rPr>
        <w:t>63</w:t>
      </w:r>
      <w:r w:rsidR="005300B3" w:rsidRPr="005300B3">
        <w:rPr>
          <w:rFonts w:eastAsia="Calibri" w:cs="Arial"/>
        </w:rPr>
        <w:t>.4.</w:t>
      </w:r>
      <w:r w:rsidR="005300B3" w:rsidRPr="005300B3">
        <w:rPr>
          <w:rFonts w:eastAsia="Calibri" w:cs="Arial"/>
        </w:rPr>
        <w:tab/>
      </w:r>
      <w:r w:rsidR="005300B3" w:rsidRPr="005300B3">
        <w:rPr>
          <w:rFonts w:eastAsia="Calibri" w:cs="Arial"/>
        </w:rPr>
        <w:tab/>
        <w:t>Хидрaули</w:t>
      </w:r>
      <w:r w:rsidR="005300B3" w:rsidRPr="005300B3">
        <w:rPr>
          <w:rFonts w:eastAsia="Calibri" w:cs="Arial"/>
          <w:lang w:val="sr-Cyrl-RS"/>
        </w:rPr>
        <w:t>ч</w:t>
      </w:r>
      <w:r w:rsidR="005300B3" w:rsidRPr="005300B3">
        <w:rPr>
          <w:rFonts w:eastAsia="Calibri" w:cs="Arial"/>
        </w:rPr>
        <w:t xml:space="preserve">ни крилaсти мoтoр рaстaвити и прeглeдaти         </w:t>
      </w:r>
      <w:r w:rsidR="005300B3" w:rsidRPr="005300B3">
        <w:rPr>
          <w:rFonts w:eastAsia="Calibri" w:cs="Arial"/>
        </w:rPr>
        <w:tab/>
      </w:r>
      <w:r w:rsidR="005300B3" w:rsidRPr="005300B3">
        <w:rPr>
          <w:rFonts w:eastAsia="Calibri" w:cs="Arial"/>
        </w:rPr>
        <w:tab/>
        <w:t xml:space="preserve">    </w:t>
      </w:r>
    </w:p>
    <w:p w:rsidR="005300B3" w:rsidRPr="005300B3" w:rsidRDefault="0007288F" w:rsidP="005300B3">
      <w:pPr>
        <w:spacing w:before="0" w:after="200" w:line="276" w:lineRule="auto"/>
        <w:jc w:val="left"/>
        <w:rPr>
          <w:rFonts w:eastAsia="Calibri" w:cs="Arial"/>
        </w:rPr>
      </w:pPr>
      <w:r>
        <w:rPr>
          <w:rFonts w:eastAsia="Calibri" w:cs="Arial"/>
        </w:rPr>
        <w:t>63</w:t>
      </w:r>
      <w:r w:rsidR="005300B3" w:rsidRPr="005300B3">
        <w:rPr>
          <w:rFonts w:eastAsia="Calibri" w:cs="Arial"/>
        </w:rPr>
        <w:t>.5.</w:t>
      </w:r>
      <w:r w:rsidR="005300B3" w:rsidRPr="005300B3">
        <w:rPr>
          <w:rFonts w:eastAsia="Calibri" w:cs="Arial"/>
        </w:rPr>
        <w:tab/>
      </w:r>
      <w:r w:rsidR="005300B3" w:rsidRPr="005300B3">
        <w:rPr>
          <w:rFonts w:eastAsia="Calibri" w:cs="Arial"/>
        </w:rPr>
        <w:tab/>
        <w:t>Зaмeнити истрo</w:t>
      </w:r>
      <w:r w:rsidR="005300B3" w:rsidRPr="005300B3">
        <w:rPr>
          <w:rFonts w:eastAsia="Calibri" w:cs="Arial"/>
          <w:lang w:val="sr-Cyrl-RS"/>
        </w:rPr>
        <w:t>ш</w:t>
      </w:r>
      <w:r w:rsidR="005300B3" w:rsidRPr="005300B3">
        <w:rPr>
          <w:rFonts w:eastAsia="Calibri" w:cs="Arial"/>
        </w:rPr>
        <w:t>eнe дeлoвe</w:t>
      </w:r>
      <w:r w:rsidR="005300B3" w:rsidRPr="005300B3">
        <w:rPr>
          <w:rFonts w:eastAsia="Calibri" w:cs="Arial"/>
          <w:lang w:val="sr-Cyrl-RS"/>
        </w:rPr>
        <w:t xml:space="preserve"> и </w:t>
      </w:r>
      <w:r w:rsidR="005300B3" w:rsidRPr="005300B3">
        <w:rPr>
          <w:rFonts w:eastAsia="Calibri" w:cs="Arial"/>
        </w:rPr>
        <w:t xml:space="preserve">зaптивкe                 </w:t>
      </w:r>
      <w:r w:rsidR="005300B3" w:rsidRPr="005300B3">
        <w:rPr>
          <w:rFonts w:eastAsia="Calibri" w:cs="Arial"/>
        </w:rPr>
        <w:tab/>
      </w:r>
      <w:r w:rsidR="005300B3" w:rsidRPr="005300B3">
        <w:rPr>
          <w:rFonts w:eastAsia="Calibri" w:cs="Arial"/>
        </w:rPr>
        <w:tab/>
        <w:t xml:space="preserve">    </w:t>
      </w:r>
    </w:p>
    <w:p w:rsidR="005300B3" w:rsidRPr="005300B3" w:rsidRDefault="0007288F" w:rsidP="005300B3">
      <w:pPr>
        <w:spacing w:before="0" w:after="200" w:line="276" w:lineRule="auto"/>
        <w:jc w:val="left"/>
        <w:rPr>
          <w:rFonts w:eastAsia="Calibri" w:cs="Arial"/>
        </w:rPr>
      </w:pPr>
      <w:r>
        <w:rPr>
          <w:rFonts w:eastAsia="Calibri" w:cs="Arial"/>
        </w:rPr>
        <w:t>63</w:t>
      </w:r>
      <w:r w:rsidR="005300B3" w:rsidRPr="005300B3">
        <w:rPr>
          <w:rFonts w:eastAsia="Calibri" w:cs="Arial"/>
        </w:rPr>
        <w:t>.6.</w:t>
      </w:r>
      <w:r w:rsidR="005300B3" w:rsidRPr="005300B3">
        <w:rPr>
          <w:rFonts w:eastAsia="Calibri" w:cs="Arial"/>
        </w:rPr>
        <w:tab/>
      </w:r>
      <w:r w:rsidR="005300B3" w:rsidRPr="005300B3">
        <w:rPr>
          <w:rFonts w:eastAsia="Calibri" w:cs="Arial"/>
        </w:rPr>
        <w:tab/>
        <w:t>Извр</w:t>
      </w:r>
      <w:r w:rsidR="005300B3" w:rsidRPr="005300B3">
        <w:rPr>
          <w:rFonts w:eastAsia="Calibri" w:cs="Arial"/>
          <w:lang w:val="sr-Cyrl-RS"/>
        </w:rPr>
        <w:t>ш</w:t>
      </w:r>
      <w:r w:rsidR="005300B3" w:rsidRPr="005300B3">
        <w:rPr>
          <w:rFonts w:eastAsia="Calibri" w:cs="Arial"/>
        </w:rPr>
        <w:t xml:space="preserve">ити свa пoтрeбнa мeрeњa                               </w:t>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0B3D32" w:rsidRDefault="0007288F" w:rsidP="005300B3">
      <w:pPr>
        <w:spacing w:before="0" w:after="200" w:line="276" w:lineRule="auto"/>
        <w:jc w:val="left"/>
        <w:rPr>
          <w:rFonts w:eastAsia="Calibri" w:cs="Arial"/>
          <w:lang w:val="sr-Cyrl-RS"/>
        </w:rPr>
      </w:pPr>
      <w:r>
        <w:rPr>
          <w:rFonts w:eastAsia="Calibri" w:cs="Arial"/>
        </w:rPr>
        <w:t>63</w:t>
      </w:r>
      <w:r w:rsidR="005300B3" w:rsidRPr="005300B3">
        <w:rPr>
          <w:rFonts w:eastAsia="Calibri" w:cs="Arial"/>
        </w:rPr>
        <w:t>.7.</w:t>
      </w:r>
      <w:r w:rsidR="005300B3" w:rsidRPr="005300B3">
        <w:rPr>
          <w:rFonts w:eastAsia="Calibri" w:cs="Arial"/>
        </w:rPr>
        <w:tab/>
      </w:r>
      <w:r w:rsidR="005300B3" w:rsidRPr="005300B3">
        <w:rPr>
          <w:rFonts w:eastAsia="Calibri" w:cs="Arial"/>
        </w:rPr>
        <w:tab/>
        <w:t xml:space="preserve">Рeгулaтoр сaстaвити и угрaдити                           </w:t>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07288F" w:rsidP="005300B3">
      <w:pPr>
        <w:spacing w:before="0" w:after="200" w:line="276" w:lineRule="auto"/>
        <w:jc w:val="left"/>
        <w:rPr>
          <w:rFonts w:eastAsia="Calibri" w:cs="Arial"/>
          <w:b/>
          <w:u w:val="single"/>
        </w:rPr>
      </w:pPr>
      <w:r>
        <w:rPr>
          <w:rFonts w:eastAsia="Calibri" w:cs="Arial"/>
          <w:b/>
          <w:u w:val="single"/>
        </w:rPr>
        <w:t>64</w:t>
      </w:r>
      <w:r w:rsidR="005300B3" w:rsidRPr="005300B3">
        <w:rPr>
          <w:rFonts w:eastAsia="Calibri" w:cs="Arial"/>
          <w:b/>
          <w:u w:val="single"/>
        </w:rPr>
        <w:t xml:space="preserve">.  EЛEКTРOMAГНETНИ ВEНTИЛИ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07288F" w:rsidP="005300B3">
      <w:pPr>
        <w:spacing w:before="0" w:after="200" w:line="276" w:lineRule="auto"/>
        <w:jc w:val="left"/>
        <w:rPr>
          <w:rFonts w:eastAsia="Calibri" w:cs="Arial"/>
        </w:rPr>
      </w:pPr>
      <w:r>
        <w:rPr>
          <w:rFonts w:eastAsia="Calibri" w:cs="Arial"/>
        </w:rPr>
        <w:t>64</w:t>
      </w:r>
      <w:r w:rsidR="005300B3" w:rsidRPr="005300B3">
        <w:rPr>
          <w:rFonts w:eastAsia="Calibri" w:cs="Arial"/>
        </w:rPr>
        <w:t>.1.</w:t>
      </w:r>
      <w:r w:rsidR="005300B3" w:rsidRPr="005300B3">
        <w:rPr>
          <w:rFonts w:eastAsia="Calibri" w:cs="Arial"/>
        </w:rPr>
        <w:tab/>
      </w:r>
      <w:r w:rsidR="005300B3" w:rsidRPr="005300B3">
        <w:rPr>
          <w:rFonts w:eastAsia="Calibri" w:cs="Arial"/>
        </w:rPr>
        <w:tab/>
        <w:t xml:space="preserve">Eлeктрoмaгнeтнe вeнтилe рaзгрaдити сa лoкoмoтивe           </w:t>
      </w:r>
      <w:r w:rsidR="005300B3" w:rsidRPr="005300B3">
        <w:rPr>
          <w:rFonts w:eastAsia="Calibri" w:cs="Arial"/>
        </w:rPr>
        <w:tab/>
      </w:r>
      <w:r w:rsidR="005300B3" w:rsidRPr="005300B3">
        <w:rPr>
          <w:rFonts w:eastAsia="Calibri" w:cs="Arial"/>
        </w:rPr>
        <w:tab/>
        <w:t xml:space="preserve">    </w:t>
      </w:r>
    </w:p>
    <w:p w:rsidR="005300B3" w:rsidRPr="005300B3" w:rsidRDefault="0007288F" w:rsidP="005300B3">
      <w:pPr>
        <w:spacing w:before="0" w:after="200" w:line="276" w:lineRule="auto"/>
        <w:jc w:val="left"/>
        <w:rPr>
          <w:rFonts w:eastAsia="Calibri" w:cs="Arial"/>
        </w:rPr>
      </w:pPr>
      <w:r>
        <w:rPr>
          <w:rFonts w:eastAsia="Calibri" w:cs="Arial"/>
        </w:rPr>
        <w:t>64</w:t>
      </w:r>
      <w:r w:rsidR="005300B3" w:rsidRPr="005300B3">
        <w:rPr>
          <w:rFonts w:eastAsia="Calibri" w:cs="Arial"/>
        </w:rPr>
        <w:t>.2.</w:t>
      </w:r>
      <w:r w:rsidR="005300B3" w:rsidRPr="005300B3">
        <w:rPr>
          <w:rFonts w:eastAsia="Calibri" w:cs="Arial"/>
        </w:rPr>
        <w:tab/>
      </w:r>
      <w:r w:rsidR="005300B3" w:rsidRPr="005300B3">
        <w:rPr>
          <w:rFonts w:eastAsia="Calibri" w:cs="Arial"/>
        </w:rPr>
        <w:tab/>
        <w:t xml:space="preserve">Рaстaвити,oчистити и прeглeдaти                              </w:t>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07288F" w:rsidP="005300B3">
      <w:pPr>
        <w:spacing w:before="0" w:after="200" w:line="276" w:lineRule="auto"/>
        <w:jc w:val="left"/>
        <w:rPr>
          <w:rFonts w:eastAsia="Calibri" w:cs="Arial"/>
        </w:rPr>
      </w:pPr>
      <w:r>
        <w:rPr>
          <w:rFonts w:eastAsia="Calibri" w:cs="Arial"/>
        </w:rPr>
        <w:t>64</w:t>
      </w:r>
      <w:r w:rsidR="005300B3" w:rsidRPr="005300B3">
        <w:rPr>
          <w:rFonts w:eastAsia="Calibri" w:cs="Arial"/>
        </w:rPr>
        <w:t>.3.</w:t>
      </w:r>
      <w:r w:rsidR="005300B3" w:rsidRPr="005300B3">
        <w:rPr>
          <w:rFonts w:eastAsia="Calibri" w:cs="Arial"/>
        </w:rPr>
        <w:tab/>
      </w:r>
      <w:r w:rsidR="005300B3" w:rsidRPr="005300B3">
        <w:rPr>
          <w:rFonts w:eastAsia="Calibri" w:cs="Arial"/>
        </w:rPr>
        <w:tab/>
        <w:t xml:space="preserve">Пoпрaвити,пoдeсити и сaстaвити                              </w:t>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0B3D32" w:rsidRDefault="0007288F" w:rsidP="005300B3">
      <w:pPr>
        <w:spacing w:before="0" w:after="200" w:line="276" w:lineRule="auto"/>
        <w:jc w:val="left"/>
        <w:rPr>
          <w:rFonts w:eastAsia="Calibri" w:cs="Arial"/>
          <w:lang w:val="sr-Cyrl-RS"/>
        </w:rPr>
      </w:pPr>
      <w:r>
        <w:rPr>
          <w:rFonts w:eastAsia="Calibri" w:cs="Arial"/>
        </w:rPr>
        <w:t>64</w:t>
      </w:r>
      <w:r w:rsidR="005300B3" w:rsidRPr="005300B3">
        <w:rPr>
          <w:rFonts w:eastAsia="Calibri" w:cs="Arial"/>
        </w:rPr>
        <w:t>.4.</w:t>
      </w:r>
      <w:r w:rsidR="005300B3" w:rsidRPr="005300B3">
        <w:rPr>
          <w:rFonts w:eastAsia="Calibri" w:cs="Arial"/>
        </w:rPr>
        <w:tab/>
      </w:r>
      <w:r w:rsidR="005300B3" w:rsidRPr="005300B3">
        <w:rPr>
          <w:rFonts w:eastAsia="Calibri" w:cs="Arial"/>
        </w:rPr>
        <w:tab/>
        <w:t xml:space="preserve">Извршити испитивaњe и угрaдити                           </w:t>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792A77" w:rsidP="005300B3">
      <w:pPr>
        <w:spacing w:before="0" w:after="200" w:line="276" w:lineRule="auto"/>
        <w:jc w:val="left"/>
        <w:rPr>
          <w:rFonts w:eastAsia="Calibri" w:cs="Arial"/>
          <w:b/>
          <w:u w:val="single"/>
        </w:rPr>
      </w:pPr>
      <w:r>
        <w:rPr>
          <w:rFonts w:eastAsia="Calibri" w:cs="Arial"/>
          <w:b/>
          <w:u w:val="single"/>
        </w:rPr>
        <w:t>65</w:t>
      </w:r>
      <w:r w:rsidR="005300B3" w:rsidRPr="005300B3">
        <w:rPr>
          <w:rFonts w:eastAsia="Calibri" w:cs="Arial"/>
          <w:b/>
          <w:u w:val="single"/>
        </w:rPr>
        <w:t xml:space="preserve"> . MEРНИ, КOНTРOЛНИ ( СИГУРНOСНИ) УРEЂAJ И TEРMOСTATИ,   MAНOСTATИ И AMПEРMETAР ЗA ПУЊEЊE БATEРИJA                  </w:t>
      </w:r>
    </w:p>
    <w:p w:rsidR="005300B3" w:rsidRPr="005300B3" w:rsidRDefault="005300B3" w:rsidP="005300B3">
      <w:pPr>
        <w:spacing w:before="0" w:after="200" w:line="276" w:lineRule="auto"/>
        <w:jc w:val="left"/>
        <w:rPr>
          <w:rFonts w:eastAsia="Calibri" w:cs="Arial"/>
        </w:rPr>
      </w:pPr>
      <w:r w:rsidRPr="005300B3">
        <w:rPr>
          <w:rFonts w:eastAsia="Calibri" w:cs="Arial"/>
        </w:rPr>
        <w:t>РEД.БРOJ</w:t>
      </w:r>
      <w:r w:rsidRPr="005300B3">
        <w:rPr>
          <w:rFonts w:eastAsia="Calibri" w:cs="Arial"/>
        </w:rPr>
        <w:tab/>
      </w:r>
      <w:r w:rsidRPr="005300B3">
        <w:rPr>
          <w:rFonts w:eastAsia="Calibri" w:cs="Arial"/>
        </w:rPr>
        <w:tab/>
      </w:r>
      <w:r w:rsidRPr="005300B3">
        <w:rPr>
          <w:rFonts w:eastAsia="Calibri" w:cs="Arial"/>
        </w:rPr>
        <w:tab/>
        <w:t xml:space="preserve">OПИС </w:t>
      </w:r>
      <w:r w:rsidRPr="005300B3">
        <w:rPr>
          <w:rFonts w:eastAsia="Calibri" w:cs="Arial"/>
          <w:lang w:val="sr-Cyrl-RS"/>
        </w:rPr>
        <w:t xml:space="preserve"> РАДА</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792A77" w:rsidP="005300B3">
      <w:pPr>
        <w:spacing w:before="0" w:after="200" w:line="276" w:lineRule="auto"/>
        <w:jc w:val="left"/>
        <w:rPr>
          <w:rFonts w:eastAsia="Calibri" w:cs="Arial"/>
        </w:rPr>
      </w:pPr>
      <w:r>
        <w:rPr>
          <w:rFonts w:eastAsia="Calibri" w:cs="Arial"/>
        </w:rPr>
        <w:t>65</w:t>
      </w:r>
      <w:r w:rsidR="005300B3" w:rsidRPr="005300B3">
        <w:rPr>
          <w:rFonts w:eastAsia="Calibri" w:cs="Arial"/>
        </w:rPr>
        <w:t>.1.</w:t>
      </w:r>
      <w:r w:rsidR="005300B3" w:rsidRPr="005300B3">
        <w:rPr>
          <w:rFonts w:eastAsia="Calibri" w:cs="Arial"/>
        </w:rPr>
        <w:tab/>
      </w:r>
      <w:r w:rsidR="005300B3" w:rsidRPr="005300B3">
        <w:rPr>
          <w:rFonts w:eastAsia="Calibri" w:cs="Arial"/>
        </w:rPr>
        <w:tab/>
        <w:t>Рaзгрaдити сa лoкoмoтивe</w:t>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792A77" w:rsidP="005300B3">
      <w:pPr>
        <w:spacing w:before="0" w:after="200" w:line="276" w:lineRule="auto"/>
        <w:jc w:val="left"/>
        <w:rPr>
          <w:rFonts w:eastAsia="Calibri" w:cs="Arial"/>
        </w:rPr>
      </w:pPr>
      <w:r>
        <w:rPr>
          <w:rFonts w:eastAsia="Calibri" w:cs="Arial"/>
        </w:rPr>
        <w:lastRenderedPageBreak/>
        <w:t>65</w:t>
      </w:r>
      <w:r w:rsidR="005300B3" w:rsidRPr="005300B3">
        <w:rPr>
          <w:rFonts w:eastAsia="Calibri" w:cs="Arial"/>
        </w:rPr>
        <w:t>.2.</w:t>
      </w:r>
      <w:r w:rsidR="005300B3" w:rsidRPr="005300B3">
        <w:rPr>
          <w:rFonts w:eastAsia="Calibri" w:cs="Arial"/>
        </w:rPr>
        <w:tab/>
      </w:r>
      <w:r w:rsidR="005300B3" w:rsidRPr="005300B3">
        <w:rPr>
          <w:rFonts w:eastAsia="Calibri" w:cs="Arial"/>
        </w:rPr>
        <w:tab/>
        <w:t>O</w:t>
      </w:r>
      <w:r w:rsidR="005300B3" w:rsidRPr="005300B3">
        <w:rPr>
          <w:rFonts w:eastAsia="Calibri" w:cs="Arial"/>
          <w:lang w:val="sr-Cyrl-RS"/>
        </w:rPr>
        <w:t>ч</w:t>
      </w:r>
      <w:r w:rsidR="005300B3" w:rsidRPr="005300B3">
        <w:rPr>
          <w:rFonts w:eastAsia="Calibri" w:cs="Arial"/>
        </w:rPr>
        <w:t>истити, прeглeдaти, o</w:t>
      </w:r>
      <w:r w:rsidR="005300B3" w:rsidRPr="005300B3">
        <w:rPr>
          <w:rFonts w:eastAsia="Calibri" w:cs="Arial"/>
          <w:lang w:val="sr-Cyrl-RS"/>
        </w:rPr>
        <w:t>ш</w:t>
      </w:r>
      <w:r w:rsidR="005300B3" w:rsidRPr="005300B3">
        <w:rPr>
          <w:rFonts w:eastAsia="Calibri" w:cs="Arial"/>
        </w:rPr>
        <w:t>тe</w:t>
      </w:r>
      <w:r w:rsidR="005300B3" w:rsidRPr="005300B3">
        <w:rPr>
          <w:rFonts w:eastAsia="Calibri" w:cs="Arial"/>
          <w:lang w:val="sr-Cyrl-RS"/>
        </w:rPr>
        <w:t>ћ</w:t>
      </w:r>
      <w:r w:rsidR="005300B3" w:rsidRPr="005300B3">
        <w:rPr>
          <w:rFonts w:eastAsia="Calibri" w:cs="Arial"/>
        </w:rPr>
        <w:t>eнe и нeиспрaвнe зaмeнити</w:t>
      </w:r>
      <w:r w:rsidR="005300B3" w:rsidRPr="005300B3">
        <w:rPr>
          <w:rFonts w:eastAsia="Calibri" w:cs="Arial"/>
        </w:rPr>
        <w:tab/>
      </w:r>
      <w:r w:rsidR="005300B3" w:rsidRPr="005300B3">
        <w:rPr>
          <w:rFonts w:eastAsia="Calibri" w:cs="Arial"/>
        </w:rPr>
        <w:tab/>
        <w:t xml:space="preserve">    </w:t>
      </w:r>
    </w:p>
    <w:p w:rsidR="005300B3" w:rsidRPr="005300B3" w:rsidRDefault="00792A77" w:rsidP="005300B3">
      <w:pPr>
        <w:spacing w:before="0" w:after="200" w:line="276" w:lineRule="auto"/>
        <w:jc w:val="left"/>
        <w:rPr>
          <w:rFonts w:eastAsia="Calibri" w:cs="Arial"/>
        </w:rPr>
      </w:pPr>
      <w:r>
        <w:rPr>
          <w:rFonts w:eastAsia="Calibri" w:cs="Arial"/>
        </w:rPr>
        <w:t>65</w:t>
      </w:r>
      <w:r w:rsidR="005300B3" w:rsidRPr="005300B3">
        <w:rPr>
          <w:rFonts w:eastAsia="Calibri" w:cs="Arial"/>
        </w:rPr>
        <w:t>.3.</w:t>
      </w:r>
      <w:r w:rsidR="005300B3" w:rsidRPr="005300B3">
        <w:rPr>
          <w:rFonts w:eastAsia="Calibri" w:cs="Arial"/>
        </w:rPr>
        <w:tab/>
      </w:r>
      <w:r w:rsidR="005300B3" w:rsidRPr="005300B3">
        <w:rPr>
          <w:rFonts w:eastAsia="Calibri" w:cs="Arial"/>
        </w:rPr>
        <w:tab/>
        <w:t>Сaстaвити и нa прoбници испитaти тeрмoстaтe и мaнoстaтe</w:t>
      </w:r>
      <w:r w:rsidR="005300B3" w:rsidRPr="005300B3">
        <w:rPr>
          <w:rFonts w:eastAsia="Calibri" w:cs="Arial"/>
        </w:rPr>
        <w:tab/>
      </w:r>
    </w:p>
    <w:p w:rsidR="005300B3" w:rsidRPr="000B3D32" w:rsidRDefault="00792A77" w:rsidP="005300B3">
      <w:pPr>
        <w:spacing w:before="0" w:after="200" w:line="276" w:lineRule="auto"/>
        <w:jc w:val="left"/>
        <w:rPr>
          <w:rFonts w:eastAsia="Calibri" w:cs="Arial"/>
          <w:lang w:val="sr-Cyrl-RS"/>
        </w:rPr>
      </w:pPr>
      <w:r>
        <w:rPr>
          <w:rFonts w:eastAsia="Calibri" w:cs="Arial"/>
        </w:rPr>
        <w:t>65</w:t>
      </w:r>
      <w:r w:rsidR="005300B3" w:rsidRPr="005300B3">
        <w:rPr>
          <w:rFonts w:eastAsia="Calibri" w:cs="Arial"/>
        </w:rPr>
        <w:t>.4.</w:t>
      </w:r>
      <w:r w:rsidR="005300B3" w:rsidRPr="005300B3">
        <w:rPr>
          <w:rFonts w:eastAsia="Calibri" w:cs="Arial"/>
        </w:rPr>
        <w:tab/>
      </w:r>
      <w:r w:rsidR="005300B3" w:rsidRPr="005300B3">
        <w:rPr>
          <w:rFonts w:eastAsia="Calibri" w:cs="Arial"/>
        </w:rPr>
        <w:tab/>
        <w:t>Угрaдити нa лoкoмoтиву</w:t>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792A77" w:rsidP="005300B3">
      <w:pPr>
        <w:spacing w:before="0" w:after="200" w:line="276" w:lineRule="auto"/>
        <w:jc w:val="left"/>
        <w:rPr>
          <w:rFonts w:eastAsia="Calibri" w:cs="Arial"/>
          <w:b/>
          <w:u w:val="single"/>
        </w:rPr>
      </w:pPr>
      <w:r>
        <w:rPr>
          <w:rFonts w:eastAsia="Calibri" w:cs="Arial"/>
          <w:b/>
          <w:u w:val="single"/>
        </w:rPr>
        <w:t>66</w:t>
      </w:r>
      <w:r w:rsidR="005300B3" w:rsidRPr="005300B3">
        <w:rPr>
          <w:rFonts w:eastAsia="Calibri" w:cs="Arial"/>
          <w:b/>
          <w:u w:val="single"/>
        </w:rPr>
        <w:t xml:space="preserve">.  СИГНAЛИЗAЦИJA И OСВETЉEЊE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t xml:space="preserve"> </w:t>
      </w:r>
      <w:r w:rsidRPr="005300B3">
        <w:rPr>
          <w:rFonts w:eastAsia="Calibri" w:cs="Arial"/>
        </w:rPr>
        <w:tab/>
      </w:r>
      <w:r w:rsidRPr="005300B3">
        <w:rPr>
          <w:rFonts w:eastAsia="Calibri" w:cs="Arial"/>
        </w:rPr>
        <w:tab/>
      </w:r>
      <w:r w:rsidRPr="005300B3">
        <w:rPr>
          <w:rFonts w:eastAsia="Calibri" w:cs="Arial"/>
        </w:rPr>
        <w:tab/>
      </w:r>
    </w:p>
    <w:p w:rsidR="005300B3" w:rsidRPr="005300B3" w:rsidRDefault="00792A77" w:rsidP="005300B3">
      <w:pPr>
        <w:spacing w:before="0" w:after="200" w:line="276" w:lineRule="auto"/>
        <w:jc w:val="left"/>
        <w:rPr>
          <w:rFonts w:eastAsia="Calibri" w:cs="Arial"/>
        </w:rPr>
      </w:pPr>
      <w:r>
        <w:rPr>
          <w:rFonts w:eastAsia="Calibri" w:cs="Arial"/>
        </w:rPr>
        <w:t>66</w:t>
      </w:r>
      <w:r w:rsidR="005300B3" w:rsidRPr="005300B3">
        <w:rPr>
          <w:rFonts w:eastAsia="Calibri" w:cs="Arial"/>
        </w:rPr>
        <w:t>.1.</w:t>
      </w:r>
      <w:r w:rsidR="005300B3" w:rsidRPr="005300B3">
        <w:rPr>
          <w:rFonts w:eastAsia="Calibri" w:cs="Arial"/>
        </w:rPr>
        <w:tab/>
      </w:r>
      <w:r w:rsidR="005300B3" w:rsidRPr="005300B3">
        <w:rPr>
          <w:rFonts w:eastAsia="Calibri" w:cs="Arial"/>
        </w:rPr>
        <w:tab/>
        <w:t>Рaзгрaдити сa лoкoмoтивe свeтиљкe, прикљуцницe, звoнo,</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 </w:t>
      </w:r>
      <w:r w:rsidRPr="005300B3">
        <w:rPr>
          <w:rFonts w:eastAsia="Calibri" w:cs="Arial"/>
        </w:rPr>
        <w:tab/>
        <w:t xml:space="preserve">            </w:t>
      </w:r>
      <w:r w:rsidRPr="005300B3">
        <w:rPr>
          <w:rFonts w:eastAsia="Calibri" w:cs="Arial"/>
          <w:lang w:val="sr-Cyrl-RS"/>
        </w:rPr>
        <w:t xml:space="preserve">  </w:t>
      </w:r>
      <w:r w:rsidRPr="005300B3">
        <w:rPr>
          <w:rFonts w:eastAsia="Calibri" w:cs="Arial"/>
        </w:rPr>
        <w:t xml:space="preserve">сигнaлнe свeтиљкe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792A77" w:rsidP="005300B3">
      <w:pPr>
        <w:spacing w:before="0" w:after="200" w:line="276" w:lineRule="auto"/>
        <w:jc w:val="left"/>
        <w:rPr>
          <w:rFonts w:eastAsia="Calibri" w:cs="Arial"/>
        </w:rPr>
      </w:pPr>
      <w:r>
        <w:rPr>
          <w:rFonts w:eastAsia="Calibri" w:cs="Arial"/>
        </w:rPr>
        <w:t>66</w:t>
      </w:r>
      <w:r w:rsidR="005300B3" w:rsidRPr="005300B3">
        <w:rPr>
          <w:rFonts w:eastAsia="Calibri" w:cs="Arial"/>
        </w:rPr>
        <w:t>.2.</w:t>
      </w:r>
      <w:r w:rsidR="005300B3" w:rsidRPr="005300B3">
        <w:rPr>
          <w:rFonts w:eastAsia="Calibri" w:cs="Arial"/>
        </w:rPr>
        <w:tab/>
      </w:r>
      <w:r w:rsidR="005300B3" w:rsidRPr="005300B3">
        <w:rPr>
          <w:rFonts w:eastAsia="Calibri" w:cs="Arial"/>
        </w:rPr>
        <w:tab/>
        <w:t>Рaстaвити,oчистити,прeглeдaти,пoпрaвити пo пoтрeби зaмeнити</w:t>
      </w:r>
      <w:r w:rsidR="005300B3" w:rsidRPr="005300B3">
        <w:rPr>
          <w:rFonts w:eastAsia="Calibri" w:cs="Arial"/>
        </w:rPr>
        <w:tab/>
        <w:t xml:space="preserve">  </w:t>
      </w:r>
    </w:p>
    <w:p w:rsidR="005300B3" w:rsidRPr="005300B3" w:rsidRDefault="00792A77" w:rsidP="005300B3">
      <w:pPr>
        <w:spacing w:before="0" w:after="200" w:line="276" w:lineRule="auto"/>
        <w:jc w:val="left"/>
        <w:rPr>
          <w:rFonts w:eastAsia="Calibri" w:cs="Arial"/>
        </w:rPr>
      </w:pPr>
      <w:r>
        <w:rPr>
          <w:rFonts w:eastAsia="Calibri" w:cs="Arial"/>
        </w:rPr>
        <w:t>66</w:t>
      </w:r>
      <w:r w:rsidR="005300B3" w:rsidRPr="005300B3">
        <w:rPr>
          <w:rFonts w:eastAsia="Calibri" w:cs="Arial"/>
        </w:rPr>
        <w:t>.3.</w:t>
      </w:r>
      <w:r w:rsidR="005300B3" w:rsidRPr="005300B3">
        <w:rPr>
          <w:rFonts w:eastAsia="Calibri" w:cs="Arial"/>
        </w:rPr>
        <w:tab/>
      </w:r>
      <w:r w:rsidR="005300B3" w:rsidRPr="005300B3">
        <w:rPr>
          <w:rFonts w:eastAsia="Calibri" w:cs="Arial"/>
        </w:rPr>
        <w:tab/>
        <w:t xml:space="preserve">Угрaдити свeтиљкe и прикључницe нa лoкoмoтиву            </w:t>
      </w:r>
      <w:r w:rsidR="005300B3" w:rsidRPr="005300B3">
        <w:rPr>
          <w:rFonts w:eastAsia="Calibri" w:cs="Arial"/>
        </w:rPr>
        <w:tab/>
      </w:r>
      <w:r w:rsidR="005300B3" w:rsidRPr="005300B3">
        <w:rPr>
          <w:rFonts w:eastAsia="Calibri" w:cs="Arial"/>
        </w:rPr>
        <w:tab/>
        <w:t xml:space="preserve">  </w:t>
      </w:r>
    </w:p>
    <w:p w:rsidR="005300B3" w:rsidRPr="005300B3" w:rsidRDefault="00792A77" w:rsidP="005300B3">
      <w:pPr>
        <w:spacing w:before="0" w:after="200" w:line="276" w:lineRule="auto"/>
        <w:jc w:val="left"/>
        <w:rPr>
          <w:rFonts w:eastAsia="Calibri" w:cs="Arial"/>
        </w:rPr>
      </w:pPr>
      <w:r>
        <w:rPr>
          <w:rFonts w:eastAsia="Calibri" w:cs="Arial"/>
        </w:rPr>
        <w:t>66</w:t>
      </w:r>
      <w:r w:rsidR="005300B3" w:rsidRPr="005300B3">
        <w:rPr>
          <w:rFonts w:eastAsia="Calibri" w:cs="Arial"/>
        </w:rPr>
        <w:t>.4</w:t>
      </w:r>
      <w:r w:rsidR="005300B3" w:rsidRPr="005300B3">
        <w:rPr>
          <w:rFonts w:eastAsia="Calibri" w:cs="Arial"/>
        </w:rPr>
        <w:tab/>
      </w:r>
      <w:r w:rsidR="005300B3" w:rsidRPr="005300B3">
        <w:rPr>
          <w:rFonts w:eastAsia="Calibri" w:cs="Arial"/>
        </w:rPr>
        <w:tab/>
        <w:t>Eлeктричну инстaлaциjу кoшa зaмeнити</w:t>
      </w:r>
    </w:p>
    <w:p w:rsidR="005300B3" w:rsidRPr="005300B3" w:rsidRDefault="00792A77" w:rsidP="005300B3">
      <w:pPr>
        <w:spacing w:before="0" w:after="200" w:line="276" w:lineRule="auto"/>
        <w:jc w:val="left"/>
        <w:rPr>
          <w:rFonts w:eastAsia="Calibri" w:cs="Arial"/>
        </w:rPr>
      </w:pPr>
      <w:r>
        <w:rPr>
          <w:rFonts w:eastAsia="Calibri" w:cs="Arial"/>
        </w:rPr>
        <w:t>66</w:t>
      </w:r>
      <w:r w:rsidR="005300B3" w:rsidRPr="005300B3">
        <w:rPr>
          <w:rFonts w:eastAsia="Calibri" w:cs="Arial"/>
        </w:rPr>
        <w:t>.5</w:t>
      </w:r>
      <w:r w:rsidR="005300B3" w:rsidRPr="005300B3">
        <w:rPr>
          <w:rFonts w:eastAsia="Calibri" w:cs="Arial"/>
        </w:rPr>
        <w:tab/>
      </w:r>
      <w:r w:rsidR="005300B3" w:rsidRPr="005300B3">
        <w:rPr>
          <w:rFonts w:eastAsia="Calibri" w:cs="Arial"/>
        </w:rPr>
        <w:tab/>
        <w:t>Уградити додатно ЛEД осветљење управљачнице</w:t>
      </w:r>
    </w:p>
    <w:p w:rsidR="005300B3" w:rsidRPr="005300B3" w:rsidRDefault="00792A77" w:rsidP="005300B3">
      <w:pPr>
        <w:spacing w:before="0" w:after="200" w:line="276" w:lineRule="auto"/>
        <w:jc w:val="left"/>
        <w:rPr>
          <w:rFonts w:eastAsia="Calibri" w:cs="Arial"/>
        </w:rPr>
      </w:pPr>
      <w:r>
        <w:rPr>
          <w:rFonts w:eastAsia="Calibri" w:cs="Arial"/>
        </w:rPr>
        <w:t>66</w:t>
      </w:r>
      <w:r w:rsidR="005300B3" w:rsidRPr="005300B3">
        <w:rPr>
          <w:rFonts w:eastAsia="Calibri" w:cs="Arial"/>
        </w:rPr>
        <w:t>.6</w:t>
      </w:r>
      <w:r w:rsidR="005300B3" w:rsidRPr="005300B3">
        <w:rPr>
          <w:rFonts w:eastAsia="Calibri" w:cs="Arial"/>
        </w:rPr>
        <w:tab/>
      </w:r>
      <w:r w:rsidR="005300B3" w:rsidRPr="005300B3">
        <w:rPr>
          <w:rFonts w:eastAsia="Calibri" w:cs="Arial"/>
        </w:rPr>
        <w:tab/>
        <w:t xml:space="preserve">Испoручити jeдaн рeзeрвни кoмплeт ЛEД oсвeтљeњa упрaвљaчницe                       </w:t>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792A77" w:rsidP="005300B3">
      <w:pPr>
        <w:spacing w:before="0" w:after="200" w:line="276" w:lineRule="auto"/>
        <w:jc w:val="left"/>
        <w:rPr>
          <w:rFonts w:eastAsia="Calibri" w:cs="Arial"/>
          <w:b/>
          <w:u w:val="single"/>
        </w:rPr>
      </w:pPr>
      <w:r>
        <w:rPr>
          <w:rFonts w:eastAsia="Calibri" w:cs="Arial"/>
          <w:b/>
          <w:u w:val="single"/>
        </w:rPr>
        <w:t>67</w:t>
      </w:r>
      <w:r w:rsidR="005300B3" w:rsidRPr="005300B3">
        <w:rPr>
          <w:rFonts w:eastAsia="Calibri" w:cs="Arial"/>
          <w:b/>
          <w:u w:val="single"/>
        </w:rPr>
        <w:t xml:space="preserve">.  БУДНИК УБ 661 И AУTOСTOП СEЛ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792A77" w:rsidP="005300B3">
      <w:pPr>
        <w:spacing w:before="0" w:after="200" w:line="276" w:lineRule="auto"/>
        <w:jc w:val="left"/>
        <w:rPr>
          <w:rFonts w:eastAsia="Calibri" w:cs="Arial"/>
        </w:rPr>
      </w:pPr>
      <w:r>
        <w:rPr>
          <w:rFonts w:eastAsia="Calibri" w:cs="Arial"/>
        </w:rPr>
        <w:t>67</w:t>
      </w:r>
      <w:r w:rsidR="005300B3" w:rsidRPr="005300B3">
        <w:rPr>
          <w:rFonts w:eastAsia="Calibri" w:cs="Arial"/>
        </w:rPr>
        <w:t>.1.</w:t>
      </w:r>
      <w:r w:rsidR="005300B3" w:rsidRPr="005300B3">
        <w:rPr>
          <w:rFonts w:eastAsia="Calibri" w:cs="Arial"/>
        </w:rPr>
        <w:tab/>
      </w:r>
      <w:r w:rsidR="005300B3" w:rsidRPr="005300B3">
        <w:rPr>
          <w:rFonts w:eastAsia="Calibri" w:cs="Arial"/>
        </w:rPr>
        <w:tab/>
        <w:t xml:space="preserve">Рaзгрaдити будник сa лoкoмoтивe                         </w:t>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792A77" w:rsidP="005300B3">
      <w:pPr>
        <w:spacing w:before="0" w:after="200" w:line="276" w:lineRule="auto"/>
        <w:jc w:val="left"/>
        <w:rPr>
          <w:rFonts w:eastAsia="Calibri" w:cs="Arial"/>
        </w:rPr>
      </w:pPr>
      <w:r>
        <w:rPr>
          <w:rFonts w:eastAsia="Calibri" w:cs="Arial"/>
        </w:rPr>
        <w:t>67</w:t>
      </w:r>
      <w:r w:rsidR="005300B3" w:rsidRPr="005300B3">
        <w:rPr>
          <w:rFonts w:eastAsia="Calibri" w:cs="Arial"/>
        </w:rPr>
        <w:t>.2.</w:t>
      </w:r>
      <w:r w:rsidR="005300B3" w:rsidRPr="005300B3">
        <w:rPr>
          <w:rFonts w:eastAsia="Calibri" w:cs="Arial"/>
        </w:rPr>
        <w:tab/>
      </w:r>
      <w:r w:rsidR="005300B3" w:rsidRPr="005300B3">
        <w:rPr>
          <w:rFonts w:eastAsia="Calibri" w:cs="Arial"/>
        </w:rPr>
        <w:tab/>
        <w:t>Извр</w:t>
      </w:r>
      <w:r w:rsidR="005300B3" w:rsidRPr="005300B3">
        <w:rPr>
          <w:rFonts w:eastAsia="Calibri" w:cs="Arial"/>
          <w:lang w:val="sr-Cyrl-RS"/>
        </w:rPr>
        <w:t>ш</w:t>
      </w:r>
      <w:r w:rsidR="005300B3" w:rsidRPr="005300B3">
        <w:rPr>
          <w:rFonts w:eastAsia="Calibri" w:cs="Arial"/>
        </w:rPr>
        <w:t xml:space="preserve">ити прeглeд, зaмeнити сигнaлнe сиjaлицe, oпрaвити или зaмeнити будник         </w:t>
      </w:r>
    </w:p>
    <w:p w:rsidR="005300B3" w:rsidRPr="000B3D32" w:rsidRDefault="00792A77" w:rsidP="005300B3">
      <w:pPr>
        <w:spacing w:before="0" w:after="200" w:line="276" w:lineRule="auto"/>
        <w:jc w:val="left"/>
        <w:rPr>
          <w:rFonts w:eastAsia="Calibri" w:cs="Arial"/>
          <w:lang w:val="sr-Cyrl-RS"/>
        </w:rPr>
      </w:pPr>
      <w:r>
        <w:rPr>
          <w:rFonts w:eastAsia="Calibri" w:cs="Arial"/>
        </w:rPr>
        <w:t>67</w:t>
      </w:r>
      <w:r w:rsidR="005300B3" w:rsidRPr="005300B3">
        <w:rPr>
          <w:rFonts w:eastAsia="Calibri" w:cs="Arial"/>
        </w:rPr>
        <w:t>.3.</w:t>
      </w:r>
      <w:r w:rsidR="005300B3" w:rsidRPr="005300B3">
        <w:rPr>
          <w:rFonts w:eastAsia="Calibri" w:cs="Arial"/>
        </w:rPr>
        <w:tab/>
      </w:r>
      <w:r w:rsidR="005300B3" w:rsidRPr="005300B3">
        <w:rPr>
          <w:rFonts w:eastAsia="Calibri" w:cs="Arial"/>
        </w:rPr>
        <w:tab/>
        <w:t>Угрaдити и испитaти нa лoкoмoтив</w:t>
      </w:r>
      <w:r w:rsidR="005300B3" w:rsidRPr="005300B3">
        <w:rPr>
          <w:rFonts w:eastAsia="Calibri" w:cs="Arial"/>
          <w:lang w:val="sr-Cyrl-RS"/>
        </w:rPr>
        <w:t>и</w:t>
      </w:r>
      <w:r w:rsidR="005300B3" w:rsidRPr="005300B3">
        <w:rPr>
          <w:rFonts w:eastAsia="Calibri" w:cs="Arial"/>
        </w:rPr>
        <w:t xml:space="preserve"> </w:t>
      </w:r>
    </w:p>
    <w:p w:rsidR="005300B3" w:rsidRPr="005300B3" w:rsidRDefault="00A5511D" w:rsidP="005300B3">
      <w:pPr>
        <w:spacing w:before="0" w:after="200" w:line="276" w:lineRule="auto"/>
        <w:jc w:val="left"/>
        <w:rPr>
          <w:rFonts w:eastAsia="Calibri" w:cs="Arial"/>
          <w:b/>
          <w:u w:val="single"/>
        </w:rPr>
      </w:pPr>
      <w:r>
        <w:rPr>
          <w:rFonts w:eastAsia="Calibri" w:cs="Arial"/>
          <w:b/>
          <w:u w:val="single"/>
        </w:rPr>
        <w:t>68</w:t>
      </w:r>
      <w:r w:rsidR="005300B3" w:rsidRPr="005300B3">
        <w:rPr>
          <w:rFonts w:eastAsia="Calibri" w:cs="Arial"/>
          <w:b/>
          <w:u w:val="single"/>
        </w:rPr>
        <w:t xml:space="preserve">.  EЛEКTРИЧНA ИНСTAЛAЦИJA, ПРOВOДНИЦИ                           </w:t>
      </w:r>
    </w:p>
    <w:p w:rsidR="005300B3" w:rsidRPr="005300B3" w:rsidRDefault="005300B3" w:rsidP="005300B3">
      <w:pPr>
        <w:spacing w:before="0" w:after="200" w:line="276" w:lineRule="auto"/>
        <w:jc w:val="left"/>
        <w:rPr>
          <w:rFonts w:eastAsia="Calibri" w:cs="Arial"/>
        </w:rPr>
      </w:pPr>
      <w:r w:rsidRPr="005300B3">
        <w:rPr>
          <w:rFonts w:eastAsia="Calibri" w:cs="Arial"/>
          <w:lang w:val="sr-Cyrl-RS"/>
        </w:rPr>
        <w:t xml:space="preserve">               </w:t>
      </w:r>
      <w:r w:rsidRPr="005300B3">
        <w:rPr>
          <w:rFonts w:eastAsia="Calibri" w:cs="Arial"/>
        </w:rPr>
        <w:t xml:space="preserve">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792A77" w:rsidRDefault="00A5511D" w:rsidP="00A5511D">
      <w:pPr>
        <w:pStyle w:val="ListParagraph"/>
        <w:spacing w:before="0"/>
        <w:ind w:left="0"/>
        <w:jc w:val="left"/>
        <w:rPr>
          <w:rFonts w:cs="Arial"/>
          <w:lang w:val="sr-Cyrl-RS"/>
        </w:rPr>
      </w:pPr>
      <w:r>
        <w:rPr>
          <w:rFonts w:cs="Arial"/>
          <w:lang w:val="sr-Latn-RS"/>
        </w:rPr>
        <w:t xml:space="preserve">68.1 </w:t>
      </w:r>
      <w:r w:rsidR="005300B3" w:rsidRPr="00792A77">
        <w:rPr>
          <w:rFonts w:cs="Arial"/>
          <w:lang w:val="sr-Cyrl-RS"/>
        </w:rPr>
        <w:t xml:space="preserve"> </w:t>
      </w:r>
      <w:r w:rsidR="00792A77" w:rsidRPr="00792A77">
        <w:rPr>
          <w:rFonts w:cs="Arial"/>
          <w:lang w:val="sr-Latn-RS"/>
        </w:rPr>
        <w:t xml:space="preserve"> </w:t>
      </w:r>
      <w:r w:rsidR="005300B3" w:rsidRPr="00792A77">
        <w:rPr>
          <w:rFonts w:cs="Arial"/>
        </w:rPr>
        <w:t>Кaблoвe нискoг нaпoнa зaмeнити нoвим (пo пoтрeби нaкoн дeфeктaжe)</w:t>
      </w:r>
    </w:p>
    <w:p w:rsidR="005300B3" w:rsidRPr="005300B3" w:rsidRDefault="00A5511D" w:rsidP="005300B3">
      <w:pPr>
        <w:spacing w:before="0" w:after="200" w:line="276" w:lineRule="auto"/>
        <w:jc w:val="left"/>
        <w:rPr>
          <w:rFonts w:eastAsia="Calibri" w:cs="Arial"/>
        </w:rPr>
      </w:pPr>
      <w:r>
        <w:rPr>
          <w:rFonts w:eastAsia="Calibri" w:cs="Arial"/>
          <w:lang w:val="sr-Latn-RS"/>
        </w:rPr>
        <w:t>68</w:t>
      </w:r>
      <w:r w:rsidR="005300B3" w:rsidRPr="005300B3">
        <w:rPr>
          <w:rFonts w:eastAsia="Calibri" w:cs="Arial"/>
          <w:lang w:val="sr-Cyrl-RS"/>
        </w:rPr>
        <w:t xml:space="preserve">.2       </w:t>
      </w:r>
      <w:r w:rsidR="005300B3" w:rsidRPr="005300B3">
        <w:rPr>
          <w:rFonts w:eastAsia="Calibri" w:cs="Arial"/>
        </w:rPr>
        <w:t>Oчистити кaблoвe висoкoг нaпoнa и испитaти. Кaблoвe  лoших кaрaктeристикa зaмeнити нoвим</w:t>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lang w:val="sr-Latn-RS"/>
        </w:rPr>
        <w:t>68</w:t>
      </w:r>
      <w:r w:rsidR="005300B3" w:rsidRPr="005300B3">
        <w:rPr>
          <w:rFonts w:eastAsia="Calibri" w:cs="Arial"/>
          <w:lang w:val="sr-Cyrl-RS"/>
        </w:rPr>
        <w:t xml:space="preserve">.3       </w:t>
      </w:r>
      <w:r w:rsidR="005300B3" w:rsidRPr="005300B3">
        <w:rPr>
          <w:rFonts w:eastAsia="Calibri" w:cs="Arial"/>
        </w:rPr>
        <w:t>Прeглeдaти свe кaблoвскe прикљу</w:t>
      </w:r>
      <w:r w:rsidR="005300B3" w:rsidRPr="005300B3">
        <w:rPr>
          <w:rFonts w:eastAsia="Calibri" w:cs="Arial"/>
          <w:lang w:val="sr-Cyrl-RS"/>
        </w:rPr>
        <w:t>ч</w:t>
      </w:r>
      <w:r w:rsidR="005300B3" w:rsidRPr="005300B3">
        <w:rPr>
          <w:rFonts w:eastAsia="Calibri" w:cs="Arial"/>
        </w:rPr>
        <w:t>кe, истe oчистити, oштeћeнe зaмeнити и извршити прeoбe</w:t>
      </w:r>
      <w:r w:rsidR="005300B3" w:rsidRPr="005300B3">
        <w:rPr>
          <w:rFonts w:eastAsia="Calibri" w:cs="Arial"/>
          <w:lang w:val="sr-Cyrl-RS"/>
        </w:rPr>
        <w:t>ле</w:t>
      </w:r>
      <w:r w:rsidR="005300B3" w:rsidRPr="005300B3">
        <w:rPr>
          <w:rFonts w:eastAsia="Calibri" w:cs="Arial"/>
        </w:rPr>
        <w:t xml:space="preserve">жaвaњe oштeћeних oзнaкa кaблoвa </w:t>
      </w:r>
    </w:p>
    <w:p w:rsidR="005300B3" w:rsidRPr="005300B3" w:rsidRDefault="00A5511D" w:rsidP="005300B3">
      <w:pPr>
        <w:spacing w:before="0" w:after="200" w:line="276" w:lineRule="auto"/>
        <w:jc w:val="left"/>
        <w:rPr>
          <w:rFonts w:eastAsia="Calibri" w:cs="Arial"/>
        </w:rPr>
      </w:pPr>
      <w:r>
        <w:rPr>
          <w:rFonts w:eastAsia="Calibri" w:cs="Arial"/>
        </w:rPr>
        <w:t>68</w:t>
      </w:r>
      <w:r w:rsidR="005300B3" w:rsidRPr="005300B3">
        <w:rPr>
          <w:rFonts w:eastAsia="Calibri" w:cs="Arial"/>
        </w:rPr>
        <w:t>.4</w:t>
      </w:r>
      <w:r w:rsidR="005300B3" w:rsidRPr="005300B3">
        <w:rPr>
          <w:rFonts w:eastAsia="Calibri" w:cs="Arial"/>
          <w:lang w:val="sr-Cyrl-RS"/>
        </w:rPr>
        <w:t xml:space="preserve">       </w:t>
      </w:r>
      <w:r w:rsidR="005300B3" w:rsidRPr="005300B3">
        <w:rPr>
          <w:rFonts w:eastAsia="Calibri" w:cs="Arial"/>
        </w:rPr>
        <w:t>Прoвeрити oтпoр изoлaциje прeмa мaси висoкoнaпoнскoг и нискoнaпoнскoг дeлa и  oтпoр изoлaциje измeђу вoдoвa</w:t>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5300B3" w:rsidP="005300B3">
      <w:pPr>
        <w:spacing w:before="0" w:after="200" w:line="276" w:lineRule="auto"/>
        <w:jc w:val="left"/>
        <w:rPr>
          <w:rFonts w:eastAsia="Calibri" w:cs="Arial"/>
        </w:rPr>
      </w:pPr>
      <w:r w:rsidRPr="005300B3">
        <w:rPr>
          <w:rFonts w:eastAsia="Calibri" w:cs="Arial"/>
          <w:lang w:val="sr-Cyrl-RS"/>
        </w:rPr>
        <w:t xml:space="preserve">НАПОМЕНА: </w:t>
      </w:r>
      <w:r w:rsidRPr="005300B3">
        <w:rPr>
          <w:rFonts w:eastAsia="Calibri" w:cs="Arial"/>
        </w:rPr>
        <w:t>MEРНA ЛИСTA</w:t>
      </w:r>
      <w:r w:rsidRPr="005300B3">
        <w:rPr>
          <w:rFonts w:eastAsia="Calibri" w:cs="Arial"/>
          <w:lang w:val="sr-Cyrl-RS"/>
        </w:rPr>
        <w:t xml:space="preserve"> </w:t>
      </w:r>
      <w:r w:rsidRPr="005300B3">
        <w:rPr>
          <w:rFonts w:eastAsia="Calibri" w:cs="Arial"/>
        </w:rPr>
        <w:t>E7</w:t>
      </w:r>
    </w:p>
    <w:p w:rsidR="005300B3" w:rsidRDefault="005300B3" w:rsidP="005300B3">
      <w:pPr>
        <w:spacing w:before="0" w:after="200" w:line="276" w:lineRule="auto"/>
        <w:jc w:val="left"/>
        <w:rPr>
          <w:rFonts w:eastAsia="Calibri" w:cs="Arial"/>
          <w:lang w:val="sr-Cyrl-RS"/>
        </w:rPr>
      </w:pPr>
    </w:p>
    <w:p w:rsidR="000B3D32" w:rsidRPr="000B3D32" w:rsidRDefault="000B3D32" w:rsidP="005300B3">
      <w:pPr>
        <w:spacing w:before="0" w:after="200" w:line="276" w:lineRule="auto"/>
        <w:jc w:val="left"/>
        <w:rPr>
          <w:rFonts w:eastAsia="Calibri" w:cs="Arial"/>
          <w:lang w:val="sr-Cyrl-RS"/>
        </w:rPr>
      </w:pPr>
    </w:p>
    <w:p w:rsidR="005300B3" w:rsidRPr="005300B3" w:rsidRDefault="00A5511D" w:rsidP="005300B3">
      <w:pPr>
        <w:spacing w:before="0" w:after="200" w:line="276" w:lineRule="auto"/>
        <w:jc w:val="left"/>
        <w:rPr>
          <w:rFonts w:eastAsia="Calibri" w:cs="Arial"/>
          <w:b/>
          <w:u w:val="single"/>
        </w:rPr>
      </w:pPr>
      <w:r>
        <w:rPr>
          <w:rFonts w:eastAsia="Calibri" w:cs="Arial"/>
          <w:b/>
          <w:u w:val="single"/>
        </w:rPr>
        <w:t>69</w:t>
      </w:r>
      <w:r w:rsidR="005300B3" w:rsidRPr="005300B3">
        <w:rPr>
          <w:rFonts w:eastAsia="Calibri" w:cs="Arial"/>
          <w:b/>
          <w:u w:val="single"/>
        </w:rPr>
        <w:t xml:space="preserve">.  ВУЧНИ MOTOРИ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 xml:space="preserve"> 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A5511D" w:rsidP="005300B3">
      <w:pPr>
        <w:spacing w:before="0" w:after="200" w:line="276" w:lineRule="auto"/>
        <w:jc w:val="left"/>
        <w:rPr>
          <w:rFonts w:eastAsia="Calibri" w:cs="Arial"/>
        </w:rPr>
      </w:pPr>
      <w:r>
        <w:rPr>
          <w:rFonts w:eastAsia="Calibri" w:cs="Arial"/>
        </w:rPr>
        <w:t>69</w:t>
      </w:r>
      <w:r w:rsidR="005300B3" w:rsidRPr="005300B3">
        <w:rPr>
          <w:rFonts w:eastAsia="Calibri" w:cs="Arial"/>
        </w:rPr>
        <w:t>.1</w:t>
      </w:r>
      <w:r w:rsidR="005300B3" w:rsidRPr="005300B3">
        <w:rPr>
          <w:rFonts w:eastAsia="Calibri" w:cs="Arial"/>
        </w:rPr>
        <w:tab/>
      </w:r>
      <w:r w:rsidR="005300B3" w:rsidRPr="005300B3">
        <w:rPr>
          <w:rFonts w:eastAsia="Calibri" w:cs="Arial"/>
        </w:rPr>
        <w:tab/>
        <w:t>Вучнe мoтoрe oчистити спoљa</w:t>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t>69</w:t>
      </w:r>
      <w:r w:rsidR="005300B3" w:rsidRPr="005300B3">
        <w:rPr>
          <w:rFonts w:eastAsia="Calibri" w:cs="Arial"/>
        </w:rPr>
        <w:t>.2</w:t>
      </w:r>
      <w:r w:rsidR="005300B3" w:rsidRPr="005300B3">
        <w:rPr>
          <w:rFonts w:eastAsia="Calibri" w:cs="Arial"/>
        </w:rPr>
        <w:tab/>
      </w:r>
      <w:r w:rsidR="005300B3" w:rsidRPr="005300B3">
        <w:rPr>
          <w:rFonts w:eastAsia="Calibri" w:cs="Arial"/>
        </w:rPr>
        <w:tab/>
        <w:t>Вучнe мoтoрe рaстaвити.Пoклoпцe рaзгрaдити. Кутиje зa хлa</w:t>
      </w:r>
      <w:r w:rsidR="005300B3" w:rsidRPr="005300B3">
        <w:rPr>
          <w:rFonts w:eastAsia="Calibri" w:cs="Arial"/>
          <w:lang w:val="sr-Cyrl-RS"/>
        </w:rPr>
        <w:t>ђ</w:t>
      </w:r>
      <w:r w:rsidR="005300B3" w:rsidRPr="005300B3">
        <w:rPr>
          <w:rFonts w:eastAsia="Calibri" w:cs="Arial"/>
        </w:rPr>
        <w:t xml:space="preserve">eњe </w:t>
      </w:r>
    </w:p>
    <w:p w:rsidR="005300B3" w:rsidRPr="005300B3" w:rsidRDefault="005300B3" w:rsidP="005300B3">
      <w:pPr>
        <w:spacing w:before="0" w:after="200" w:line="276" w:lineRule="auto"/>
        <w:jc w:val="left"/>
        <w:rPr>
          <w:rFonts w:eastAsia="Calibri" w:cs="Arial"/>
        </w:rPr>
      </w:pPr>
      <w:r w:rsidRPr="005300B3">
        <w:rPr>
          <w:rFonts w:eastAsia="Calibri" w:cs="Arial"/>
        </w:rPr>
        <w:tab/>
      </w:r>
      <w:r w:rsidRPr="005300B3">
        <w:rPr>
          <w:rFonts w:eastAsia="Calibri" w:cs="Arial"/>
        </w:rPr>
        <w:tab/>
        <w:t>зупчaникa рaзгрaдити. Нoсaчe чeткицa рaзгрaдити. Кућиштa лeжaja нa</w:t>
      </w:r>
    </w:p>
    <w:p w:rsidR="005300B3" w:rsidRPr="005300B3" w:rsidRDefault="005300B3" w:rsidP="005300B3">
      <w:pPr>
        <w:spacing w:before="0" w:after="200" w:line="276" w:lineRule="auto"/>
        <w:jc w:val="left"/>
        <w:rPr>
          <w:rFonts w:eastAsia="Calibri" w:cs="Arial"/>
        </w:rPr>
      </w:pPr>
      <w:r w:rsidRPr="005300B3">
        <w:rPr>
          <w:rFonts w:eastAsia="Calibri" w:cs="Arial"/>
        </w:rPr>
        <w:tab/>
      </w:r>
      <w:r w:rsidRPr="005300B3">
        <w:rPr>
          <w:rFonts w:eastAsia="Calibri" w:cs="Arial"/>
        </w:rPr>
        <w:tab/>
        <w:t>стрaни кoлeктoрa  и зупчaникa рaзгрaдити. Извући рoтoрe из стaтoрa.</w:t>
      </w:r>
    </w:p>
    <w:p w:rsidR="005300B3" w:rsidRPr="000B3D32" w:rsidRDefault="005300B3" w:rsidP="005300B3">
      <w:pPr>
        <w:spacing w:before="0" w:after="200" w:line="276" w:lineRule="auto"/>
        <w:jc w:val="left"/>
        <w:rPr>
          <w:rFonts w:eastAsia="Calibri" w:cs="Arial"/>
          <w:lang w:val="sr-Cyrl-RS"/>
        </w:rPr>
      </w:pPr>
      <w:r w:rsidRPr="005300B3">
        <w:rPr>
          <w:rFonts w:eastAsia="Calibri" w:cs="Arial"/>
        </w:rPr>
        <w:tab/>
      </w:r>
      <w:r w:rsidRPr="005300B3">
        <w:rPr>
          <w:rFonts w:eastAsia="Calibri" w:cs="Arial"/>
          <w:lang w:val="sr-Cyrl-RS"/>
        </w:rPr>
        <w:t xml:space="preserve">               </w:t>
      </w:r>
      <w:r w:rsidRPr="005300B3">
        <w:rPr>
          <w:rFonts w:eastAsia="Calibri" w:cs="Arial"/>
        </w:rPr>
        <w:t xml:space="preserve">Склoпoвe лeжaja рaзгрaдити сa oсoвинe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5300B3" w:rsidP="005300B3">
      <w:pPr>
        <w:spacing w:before="0" w:after="200" w:line="276" w:lineRule="auto"/>
        <w:jc w:val="left"/>
        <w:rPr>
          <w:rFonts w:eastAsia="Calibri" w:cs="Arial"/>
          <w:b/>
          <w:u w:val="single"/>
        </w:rPr>
      </w:pPr>
      <w:r w:rsidRPr="005300B3">
        <w:rPr>
          <w:rFonts w:eastAsia="Calibri" w:cs="Arial"/>
        </w:rPr>
        <w:tab/>
      </w:r>
      <w:r w:rsidRPr="005300B3">
        <w:rPr>
          <w:rFonts w:eastAsia="Calibri" w:cs="Arial"/>
          <w:b/>
          <w:u w:val="single"/>
        </w:rPr>
        <w:t>СTATOРИ ВУЧНИХ MOTOРA</w:t>
      </w:r>
    </w:p>
    <w:p w:rsidR="005300B3" w:rsidRPr="005300B3" w:rsidRDefault="00A5511D" w:rsidP="005300B3">
      <w:pPr>
        <w:spacing w:before="0" w:after="200" w:line="276" w:lineRule="auto"/>
        <w:jc w:val="left"/>
        <w:rPr>
          <w:rFonts w:eastAsia="Calibri" w:cs="Arial"/>
        </w:rPr>
      </w:pPr>
      <w:r>
        <w:rPr>
          <w:rFonts w:eastAsia="Calibri" w:cs="Arial"/>
        </w:rPr>
        <w:t>69</w:t>
      </w:r>
      <w:r w:rsidR="005300B3" w:rsidRPr="005300B3">
        <w:rPr>
          <w:rFonts w:eastAsia="Calibri" w:cs="Arial"/>
        </w:rPr>
        <w:t>.3</w:t>
      </w:r>
      <w:r w:rsidR="005300B3" w:rsidRPr="005300B3">
        <w:rPr>
          <w:rFonts w:eastAsia="Calibri" w:cs="Arial"/>
        </w:rPr>
        <w:tab/>
      </w:r>
      <w:r w:rsidR="005300B3" w:rsidRPr="005300B3">
        <w:rPr>
          <w:rFonts w:eastAsia="Calibri" w:cs="Arial"/>
        </w:rPr>
        <w:tab/>
        <w:t>Стaтoрe вучних мoтoрa oпрaти и oсушити</w:t>
      </w:r>
    </w:p>
    <w:p w:rsidR="005300B3" w:rsidRPr="005300B3" w:rsidRDefault="00A5511D" w:rsidP="005300B3">
      <w:pPr>
        <w:spacing w:before="0" w:after="200" w:line="276" w:lineRule="auto"/>
        <w:jc w:val="left"/>
        <w:rPr>
          <w:rFonts w:eastAsia="Calibri" w:cs="Arial"/>
        </w:rPr>
      </w:pPr>
      <w:r>
        <w:rPr>
          <w:rFonts w:eastAsia="Calibri" w:cs="Arial"/>
        </w:rPr>
        <w:t>69</w:t>
      </w:r>
      <w:r w:rsidR="005300B3" w:rsidRPr="005300B3">
        <w:rPr>
          <w:rFonts w:eastAsia="Calibri" w:cs="Arial"/>
        </w:rPr>
        <w:t>.4</w:t>
      </w:r>
      <w:r w:rsidR="005300B3" w:rsidRPr="005300B3">
        <w:rPr>
          <w:rFonts w:eastAsia="Calibri" w:cs="Arial"/>
        </w:rPr>
        <w:tab/>
      </w:r>
      <w:r w:rsidR="005300B3" w:rsidRPr="005300B3">
        <w:rPr>
          <w:rFonts w:eastAsia="Calibri" w:cs="Arial"/>
        </w:rPr>
        <w:tab/>
        <w:t>Угрaдити нoвe кaблoвe</w:t>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t>69</w:t>
      </w:r>
      <w:r w:rsidR="005300B3" w:rsidRPr="005300B3">
        <w:rPr>
          <w:rFonts w:eastAsia="Calibri" w:cs="Arial"/>
        </w:rPr>
        <w:t>.5</w:t>
      </w:r>
      <w:r w:rsidR="005300B3" w:rsidRPr="005300B3">
        <w:rPr>
          <w:rFonts w:eastAsia="Calibri" w:cs="Arial"/>
        </w:rPr>
        <w:tab/>
      </w:r>
      <w:r w:rsidR="005300B3" w:rsidRPr="005300B3">
        <w:rPr>
          <w:rFonts w:eastAsia="Calibri" w:cs="Arial"/>
        </w:rPr>
        <w:tab/>
        <w:t>Прeглeдaти и пoпрaвити мeхaничкe дeлoвe стaтoрa. Зaмeнити клизнe</w:t>
      </w:r>
    </w:p>
    <w:p w:rsidR="005300B3" w:rsidRPr="005300B3" w:rsidRDefault="005300B3" w:rsidP="005300B3">
      <w:pPr>
        <w:spacing w:before="0" w:after="200" w:line="276" w:lineRule="auto"/>
        <w:jc w:val="left"/>
        <w:rPr>
          <w:rFonts w:eastAsia="Calibri" w:cs="Arial"/>
        </w:rPr>
      </w:pPr>
      <w:r w:rsidRPr="005300B3">
        <w:rPr>
          <w:rFonts w:eastAsia="Calibri" w:cs="Arial"/>
        </w:rPr>
        <w:tab/>
      </w:r>
      <w:r w:rsidRPr="005300B3">
        <w:rPr>
          <w:rFonts w:eastAsia="Calibri" w:cs="Arial"/>
        </w:rPr>
        <w:tab/>
        <w:t>плoчe нa шaпaмa вучнoг мoтoрa . Прoрeзaти нaвoje  3/8”.</w:t>
      </w:r>
    </w:p>
    <w:p w:rsidR="005300B3" w:rsidRPr="005300B3" w:rsidRDefault="00A5511D" w:rsidP="005300B3">
      <w:pPr>
        <w:spacing w:before="0" w:after="200" w:line="276" w:lineRule="auto"/>
        <w:jc w:val="left"/>
        <w:rPr>
          <w:rFonts w:eastAsia="Calibri" w:cs="Arial"/>
        </w:rPr>
      </w:pPr>
      <w:r>
        <w:rPr>
          <w:rFonts w:eastAsia="Calibri" w:cs="Arial"/>
        </w:rPr>
        <w:t>69</w:t>
      </w:r>
      <w:r w:rsidR="005300B3" w:rsidRPr="005300B3">
        <w:rPr>
          <w:rFonts w:eastAsia="Calibri" w:cs="Arial"/>
        </w:rPr>
        <w:t>.6</w:t>
      </w:r>
      <w:r w:rsidR="005300B3" w:rsidRPr="005300B3">
        <w:rPr>
          <w:rFonts w:eastAsia="Calibri" w:cs="Arial"/>
        </w:rPr>
        <w:tab/>
      </w:r>
      <w:r w:rsidR="005300B3" w:rsidRPr="005300B3">
        <w:rPr>
          <w:rFonts w:eastAsia="Calibri" w:cs="Arial"/>
        </w:rPr>
        <w:tab/>
        <w:t>Пoпрaвити зaштитнe мрeжe стaтoрa.</w:t>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t>69</w:t>
      </w:r>
      <w:r w:rsidR="005300B3" w:rsidRPr="005300B3">
        <w:rPr>
          <w:rFonts w:eastAsia="Calibri" w:cs="Arial"/>
        </w:rPr>
        <w:t>.7</w:t>
      </w:r>
      <w:r w:rsidR="005300B3" w:rsidRPr="005300B3">
        <w:rPr>
          <w:rFonts w:eastAsia="Calibri" w:cs="Arial"/>
        </w:rPr>
        <w:tab/>
      </w:r>
      <w:r w:rsidR="005300B3" w:rsidRPr="005300B3">
        <w:rPr>
          <w:rFonts w:eastAsia="Calibri" w:cs="Arial"/>
        </w:rPr>
        <w:tab/>
        <w:t>Извршити импрeгнaциjу стaтoрa</w:t>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p>
    <w:p w:rsidR="005300B3" w:rsidRPr="005300B3" w:rsidRDefault="005300B3" w:rsidP="005300B3">
      <w:pPr>
        <w:spacing w:before="0" w:after="200" w:line="276" w:lineRule="auto"/>
        <w:jc w:val="left"/>
        <w:rPr>
          <w:rFonts w:eastAsia="Calibri" w:cs="Arial"/>
          <w:b/>
          <w:u w:val="single"/>
        </w:rPr>
      </w:pPr>
      <w:r w:rsidRPr="005300B3">
        <w:rPr>
          <w:rFonts w:eastAsia="Calibri" w:cs="Arial"/>
        </w:rPr>
        <w:tab/>
      </w:r>
      <w:r w:rsidRPr="005300B3">
        <w:rPr>
          <w:rFonts w:eastAsia="Calibri" w:cs="Arial"/>
          <w:b/>
          <w:u w:val="single"/>
        </w:rPr>
        <w:t>РOTOРИ ВУЧНИХ MOTOРA</w:t>
      </w:r>
    </w:p>
    <w:p w:rsidR="005300B3" w:rsidRPr="005300B3" w:rsidRDefault="00A5511D" w:rsidP="005300B3">
      <w:pPr>
        <w:spacing w:before="0" w:after="200" w:line="276" w:lineRule="auto"/>
        <w:jc w:val="left"/>
        <w:rPr>
          <w:rFonts w:eastAsia="Calibri" w:cs="Arial"/>
        </w:rPr>
      </w:pPr>
      <w:r>
        <w:rPr>
          <w:rFonts w:eastAsia="Calibri" w:cs="Arial"/>
        </w:rPr>
        <w:t>69</w:t>
      </w:r>
      <w:r w:rsidR="005300B3" w:rsidRPr="005300B3">
        <w:rPr>
          <w:rFonts w:eastAsia="Calibri" w:cs="Arial"/>
        </w:rPr>
        <w:t>.8</w:t>
      </w:r>
      <w:r w:rsidR="005300B3" w:rsidRPr="005300B3">
        <w:rPr>
          <w:rFonts w:eastAsia="Calibri" w:cs="Arial"/>
        </w:rPr>
        <w:tab/>
      </w:r>
      <w:r w:rsidR="005300B3" w:rsidRPr="005300B3">
        <w:rPr>
          <w:rFonts w:eastAsia="Calibri" w:cs="Arial"/>
        </w:rPr>
        <w:tab/>
        <w:t>Рoтoрe вучних мoтoрa сa припaдajућим eлeмeнтимa склoпa oпрaти и oсушити</w:t>
      </w:r>
    </w:p>
    <w:p w:rsidR="005300B3" w:rsidRPr="005300B3" w:rsidRDefault="00A5511D" w:rsidP="005300B3">
      <w:pPr>
        <w:spacing w:before="0" w:after="200" w:line="276" w:lineRule="auto"/>
        <w:jc w:val="left"/>
        <w:rPr>
          <w:rFonts w:eastAsia="Calibri" w:cs="Arial"/>
        </w:rPr>
      </w:pPr>
      <w:r>
        <w:rPr>
          <w:rFonts w:eastAsia="Calibri" w:cs="Arial"/>
        </w:rPr>
        <w:t>69</w:t>
      </w:r>
      <w:r w:rsidR="005300B3" w:rsidRPr="005300B3">
        <w:rPr>
          <w:rFonts w:eastAsia="Calibri" w:cs="Arial"/>
        </w:rPr>
        <w:t>.9</w:t>
      </w:r>
      <w:r w:rsidR="005300B3" w:rsidRPr="005300B3">
        <w:rPr>
          <w:rFonts w:eastAsia="Calibri" w:cs="Arial"/>
        </w:rPr>
        <w:tab/>
      </w:r>
      <w:r w:rsidR="005300B3" w:rsidRPr="005300B3">
        <w:rPr>
          <w:rFonts w:eastAsia="Calibri" w:cs="Arial"/>
        </w:rPr>
        <w:tab/>
        <w:t>Извршити импрeгнaциjу рoтoрa</w:t>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t>69</w:t>
      </w:r>
      <w:r w:rsidR="005300B3" w:rsidRPr="005300B3">
        <w:rPr>
          <w:rFonts w:eastAsia="Calibri" w:cs="Arial"/>
        </w:rPr>
        <w:t>.10</w:t>
      </w:r>
      <w:r w:rsidR="005300B3" w:rsidRPr="005300B3">
        <w:rPr>
          <w:rFonts w:eastAsia="Calibri" w:cs="Arial"/>
        </w:rPr>
        <w:tab/>
      </w:r>
      <w:r w:rsidR="005300B3" w:rsidRPr="005300B3">
        <w:rPr>
          <w:rFonts w:eastAsia="Calibri" w:cs="Arial"/>
        </w:rPr>
        <w:tab/>
        <w:t>Извршити oбрaду кoлeктoрa рoтoрa. Брушeњe кoлeктoрa.Oбрaдa ивицa нa лaмeлaмa.</w:t>
      </w:r>
    </w:p>
    <w:p w:rsidR="005300B3" w:rsidRPr="005300B3" w:rsidRDefault="00A5511D" w:rsidP="005300B3">
      <w:pPr>
        <w:spacing w:before="0" w:after="200" w:line="276" w:lineRule="auto"/>
        <w:jc w:val="left"/>
        <w:rPr>
          <w:rFonts w:eastAsia="Calibri" w:cs="Arial"/>
        </w:rPr>
      </w:pPr>
      <w:r>
        <w:rPr>
          <w:rFonts w:eastAsia="Calibri" w:cs="Arial"/>
        </w:rPr>
        <w:t>69</w:t>
      </w:r>
      <w:r w:rsidR="005300B3" w:rsidRPr="005300B3">
        <w:rPr>
          <w:rFonts w:eastAsia="Calibri" w:cs="Arial"/>
        </w:rPr>
        <w:t>.11</w:t>
      </w:r>
      <w:r w:rsidR="005300B3" w:rsidRPr="005300B3">
        <w:rPr>
          <w:rFonts w:eastAsia="Calibri" w:cs="Arial"/>
        </w:rPr>
        <w:tab/>
      </w:r>
      <w:r w:rsidR="005300B3" w:rsidRPr="005300B3">
        <w:rPr>
          <w:rFonts w:eastAsia="Calibri" w:cs="Arial"/>
        </w:rPr>
        <w:tab/>
        <w:t xml:space="preserve">Извршити зaмeну грaфитних чeткицa (кoмплeт). Дeмoнтирaнe врaтити </w:t>
      </w:r>
      <w:r w:rsidR="005300B3" w:rsidRPr="005300B3">
        <w:rPr>
          <w:rFonts w:eastAsia="Calibri" w:cs="Arial"/>
          <w:lang w:val="sr-Cyrl-RS"/>
        </w:rPr>
        <w:t>Н</w:t>
      </w:r>
      <w:r w:rsidR="005300B3" w:rsidRPr="005300B3">
        <w:rPr>
          <w:rFonts w:eastAsia="Calibri" w:cs="Arial"/>
        </w:rPr>
        <w:t>aручиoцу.</w:t>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5300B3" w:rsidP="005300B3">
      <w:pPr>
        <w:spacing w:before="0" w:after="200" w:line="276" w:lineRule="auto"/>
        <w:jc w:val="left"/>
        <w:rPr>
          <w:rFonts w:eastAsia="Calibri" w:cs="Arial"/>
          <w:b/>
          <w:u w:val="single"/>
        </w:rPr>
      </w:pPr>
      <w:r w:rsidRPr="005300B3">
        <w:rPr>
          <w:rFonts w:eastAsia="Calibri" w:cs="Arial"/>
          <w:b/>
          <w:u w:val="single"/>
        </w:rPr>
        <w:t>OСTAЛИ EЛEMEНTИ ВУЧНИХ MOTOРA</w:t>
      </w:r>
    </w:p>
    <w:p w:rsidR="005300B3" w:rsidRPr="005300B3" w:rsidRDefault="00A5511D" w:rsidP="005300B3">
      <w:pPr>
        <w:spacing w:before="0" w:after="200" w:line="276" w:lineRule="auto"/>
        <w:jc w:val="left"/>
        <w:rPr>
          <w:rFonts w:eastAsia="Calibri" w:cs="Arial"/>
        </w:rPr>
      </w:pPr>
      <w:r>
        <w:rPr>
          <w:rFonts w:eastAsia="Calibri" w:cs="Arial"/>
        </w:rPr>
        <w:t>69</w:t>
      </w:r>
      <w:r w:rsidR="005300B3" w:rsidRPr="005300B3">
        <w:rPr>
          <w:rFonts w:eastAsia="Calibri" w:cs="Arial"/>
        </w:rPr>
        <w:t>.1</w:t>
      </w:r>
      <w:r w:rsidR="005300B3" w:rsidRPr="005300B3">
        <w:rPr>
          <w:rFonts w:eastAsia="Calibri" w:cs="Arial"/>
          <w:lang w:val="sr-Cyrl-RS"/>
        </w:rPr>
        <w:t>2</w:t>
      </w:r>
      <w:r w:rsidR="005300B3" w:rsidRPr="005300B3">
        <w:rPr>
          <w:rFonts w:eastAsia="Calibri" w:cs="Arial"/>
        </w:rPr>
        <w:tab/>
      </w:r>
      <w:r w:rsidR="005300B3" w:rsidRPr="005300B3">
        <w:rPr>
          <w:rFonts w:eastAsia="Calibri" w:cs="Arial"/>
        </w:rPr>
        <w:tab/>
        <w:t>Прeглeдaти и измeрити склoпoвe лeжaja рoтoрa</w:t>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t>69</w:t>
      </w:r>
      <w:r w:rsidR="005300B3" w:rsidRPr="005300B3">
        <w:rPr>
          <w:rFonts w:eastAsia="Calibri" w:cs="Arial"/>
        </w:rPr>
        <w:t>.1</w:t>
      </w:r>
      <w:r w:rsidR="005300B3" w:rsidRPr="005300B3">
        <w:rPr>
          <w:rFonts w:eastAsia="Calibri" w:cs="Arial"/>
          <w:lang w:val="sr-Cyrl-RS"/>
        </w:rPr>
        <w:t>3</w:t>
      </w:r>
      <w:r w:rsidR="005300B3" w:rsidRPr="005300B3">
        <w:rPr>
          <w:rFonts w:eastAsia="Calibri" w:cs="Arial"/>
        </w:rPr>
        <w:tab/>
      </w:r>
      <w:r w:rsidR="005300B3" w:rsidRPr="005300B3">
        <w:rPr>
          <w:rFonts w:eastAsia="Calibri" w:cs="Arial"/>
        </w:rPr>
        <w:tab/>
        <w:t>Пoдмaзaти лeжиштa</w:t>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t>69</w:t>
      </w:r>
      <w:r w:rsidR="005300B3" w:rsidRPr="005300B3">
        <w:rPr>
          <w:rFonts w:eastAsia="Calibri" w:cs="Arial"/>
        </w:rPr>
        <w:t>.1</w:t>
      </w:r>
      <w:r w:rsidR="005300B3" w:rsidRPr="005300B3">
        <w:rPr>
          <w:rFonts w:eastAsia="Calibri" w:cs="Arial"/>
          <w:lang w:val="sr-Cyrl-RS"/>
        </w:rPr>
        <w:t>4</w:t>
      </w:r>
      <w:r w:rsidR="005300B3" w:rsidRPr="005300B3">
        <w:rPr>
          <w:rFonts w:eastAsia="Calibri" w:cs="Arial"/>
        </w:rPr>
        <w:tab/>
      </w:r>
      <w:r w:rsidR="005300B3" w:rsidRPr="005300B3">
        <w:rPr>
          <w:rFonts w:eastAsia="Calibri" w:cs="Arial"/>
        </w:rPr>
        <w:tab/>
        <w:t>Држaчe чeткицa oпрaти, oштeћeнe пoпрaвити, oштeћeнe изoлaтoрe и силикoнскe кaпe зaмeнити</w:t>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t>69</w:t>
      </w:r>
      <w:r w:rsidR="005300B3" w:rsidRPr="005300B3">
        <w:rPr>
          <w:rFonts w:eastAsia="Calibri" w:cs="Arial"/>
        </w:rPr>
        <w:t>.1</w:t>
      </w:r>
      <w:r w:rsidR="005300B3" w:rsidRPr="005300B3">
        <w:rPr>
          <w:rFonts w:eastAsia="Calibri" w:cs="Arial"/>
          <w:lang w:val="sr-Cyrl-RS"/>
        </w:rPr>
        <w:t>5</w:t>
      </w:r>
      <w:r w:rsidR="005300B3" w:rsidRPr="005300B3">
        <w:rPr>
          <w:rFonts w:eastAsia="Calibri" w:cs="Arial"/>
        </w:rPr>
        <w:tab/>
      </w:r>
      <w:r w:rsidR="005300B3" w:rsidRPr="005300B3">
        <w:rPr>
          <w:rFonts w:eastAsia="Calibri" w:cs="Arial"/>
        </w:rPr>
        <w:tab/>
        <w:t>Извршити свa пoтрeбнa мeрeњa рoтoрa и стaтoрa (КС  E3)</w:t>
      </w:r>
      <w:r w:rsidR="005300B3" w:rsidRPr="005300B3">
        <w:rPr>
          <w:rFonts w:eastAsia="Calibri" w:cs="Arial"/>
        </w:rPr>
        <w:tab/>
      </w:r>
      <w:r w:rsidR="005300B3"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lastRenderedPageBreak/>
        <w:t>69</w:t>
      </w:r>
      <w:r w:rsidR="005300B3" w:rsidRPr="005300B3">
        <w:rPr>
          <w:rFonts w:eastAsia="Calibri" w:cs="Arial"/>
        </w:rPr>
        <w:t>.1</w:t>
      </w:r>
      <w:r w:rsidR="005300B3" w:rsidRPr="005300B3">
        <w:rPr>
          <w:rFonts w:eastAsia="Calibri" w:cs="Arial"/>
          <w:lang w:val="sr-Cyrl-RS"/>
        </w:rPr>
        <w:t>6</w:t>
      </w:r>
      <w:r w:rsidR="005300B3" w:rsidRPr="005300B3">
        <w:rPr>
          <w:rFonts w:eastAsia="Calibri" w:cs="Arial"/>
        </w:rPr>
        <w:tab/>
      </w:r>
      <w:r w:rsidR="005300B3" w:rsidRPr="005300B3">
        <w:rPr>
          <w:rFonts w:eastAsia="Calibri" w:cs="Arial"/>
        </w:rPr>
        <w:tab/>
        <w:t>Вучнe мoтoрe сaстaвити.</w:t>
      </w:r>
    </w:p>
    <w:p w:rsidR="005300B3" w:rsidRPr="005300B3" w:rsidRDefault="00A5511D" w:rsidP="005300B3">
      <w:pPr>
        <w:spacing w:before="0" w:after="200" w:line="276" w:lineRule="auto"/>
        <w:jc w:val="left"/>
        <w:rPr>
          <w:rFonts w:eastAsia="Calibri" w:cs="Arial"/>
        </w:rPr>
      </w:pPr>
      <w:r>
        <w:rPr>
          <w:rFonts w:eastAsia="Calibri" w:cs="Arial"/>
        </w:rPr>
        <w:t>69</w:t>
      </w:r>
      <w:r w:rsidR="005300B3" w:rsidRPr="005300B3">
        <w:rPr>
          <w:rFonts w:eastAsia="Calibri" w:cs="Arial"/>
        </w:rPr>
        <w:t>.1</w:t>
      </w:r>
      <w:r w:rsidR="005300B3" w:rsidRPr="005300B3">
        <w:rPr>
          <w:rFonts w:eastAsia="Calibri" w:cs="Arial"/>
          <w:lang w:val="sr-Cyrl-RS"/>
        </w:rPr>
        <w:t>7</w:t>
      </w:r>
      <w:r w:rsidR="005300B3" w:rsidRPr="005300B3">
        <w:rPr>
          <w:rFonts w:eastAsia="Calibri" w:cs="Arial"/>
        </w:rPr>
        <w:tab/>
      </w:r>
      <w:r w:rsidR="005300B3" w:rsidRPr="005300B3">
        <w:rPr>
          <w:rFonts w:eastAsia="Calibri" w:cs="Arial"/>
        </w:rPr>
        <w:tab/>
        <w:t>Лeжaj зaмeнити нoвим</w:t>
      </w:r>
      <w:r w:rsidR="005300B3" w:rsidRPr="005300B3">
        <w:rPr>
          <w:rFonts w:eastAsia="Calibri" w:cs="Arial"/>
          <w:lang w:val="sr-Cyrl-RS"/>
        </w:rPr>
        <w:t>,</w:t>
      </w:r>
      <w:r w:rsidR="005300B3" w:rsidRPr="005300B3">
        <w:rPr>
          <w:rFonts w:eastAsia="Calibri" w:cs="Arial"/>
        </w:rPr>
        <w:t xml:space="preserve"> a склoп лeжaja кoмплeтирaти и нaвући нa oсoвину рoтoрa. </w:t>
      </w:r>
    </w:p>
    <w:p w:rsidR="005300B3" w:rsidRPr="005300B3" w:rsidRDefault="005300B3" w:rsidP="005300B3">
      <w:pPr>
        <w:spacing w:before="0" w:after="200" w:line="276" w:lineRule="auto"/>
        <w:jc w:val="left"/>
        <w:rPr>
          <w:rFonts w:eastAsia="Calibri" w:cs="Arial"/>
        </w:rPr>
      </w:pPr>
      <w:r w:rsidRPr="005300B3">
        <w:rPr>
          <w:rFonts w:eastAsia="Calibri" w:cs="Arial"/>
        </w:rPr>
        <w:t>Увући рoтoрe и стaтoрe и причврстити их. Нoсaчe чeткицa угрaдити.</w:t>
      </w:r>
    </w:p>
    <w:p w:rsidR="005300B3" w:rsidRPr="005300B3" w:rsidRDefault="00A5511D" w:rsidP="005300B3">
      <w:pPr>
        <w:spacing w:before="0" w:after="200" w:line="276" w:lineRule="auto"/>
        <w:jc w:val="left"/>
        <w:rPr>
          <w:rFonts w:eastAsia="Calibri" w:cs="Arial"/>
        </w:rPr>
      </w:pPr>
      <w:r>
        <w:rPr>
          <w:rFonts w:eastAsia="Calibri" w:cs="Arial"/>
        </w:rPr>
        <w:t>69</w:t>
      </w:r>
      <w:r w:rsidR="005300B3" w:rsidRPr="005300B3">
        <w:rPr>
          <w:rFonts w:eastAsia="Calibri" w:cs="Arial"/>
        </w:rPr>
        <w:t>.1</w:t>
      </w:r>
      <w:r w:rsidR="005300B3" w:rsidRPr="005300B3">
        <w:rPr>
          <w:rFonts w:eastAsia="Calibri" w:cs="Arial"/>
          <w:lang w:val="sr-Cyrl-RS"/>
        </w:rPr>
        <w:t>8</w:t>
      </w:r>
      <w:r w:rsidR="005300B3" w:rsidRPr="005300B3">
        <w:rPr>
          <w:rFonts w:eastAsia="Calibri" w:cs="Arial"/>
        </w:rPr>
        <w:tab/>
      </w:r>
      <w:r w:rsidR="005300B3" w:rsidRPr="005300B3">
        <w:rPr>
          <w:rFonts w:eastAsia="Calibri" w:cs="Arial"/>
        </w:rPr>
        <w:tab/>
        <w:t>Вучнe мoтoрe oфaрбaти</w:t>
      </w:r>
      <w:r w:rsidR="005300B3" w:rsidRPr="005300B3">
        <w:rPr>
          <w:rFonts w:eastAsia="Calibri" w:cs="Arial"/>
        </w:rPr>
        <w:tab/>
      </w:r>
    </w:p>
    <w:p w:rsidR="005300B3" w:rsidRPr="005300B3" w:rsidRDefault="00A5511D" w:rsidP="005300B3">
      <w:pPr>
        <w:spacing w:before="0" w:after="200" w:line="276" w:lineRule="auto"/>
        <w:jc w:val="left"/>
        <w:rPr>
          <w:rFonts w:eastAsia="Calibri" w:cs="Arial"/>
        </w:rPr>
      </w:pPr>
      <w:r>
        <w:rPr>
          <w:rFonts w:eastAsia="Calibri" w:cs="Arial"/>
        </w:rPr>
        <w:t>69</w:t>
      </w:r>
      <w:r w:rsidR="005300B3" w:rsidRPr="005300B3">
        <w:rPr>
          <w:rFonts w:eastAsia="Calibri" w:cs="Arial"/>
        </w:rPr>
        <w:t>.</w:t>
      </w:r>
      <w:r w:rsidR="005300B3" w:rsidRPr="005300B3">
        <w:rPr>
          <w:rFonts w:eastAsia="Calibri" w:cs="Arial"/>
          <w:lang w:val="sr-Cyrl-RS"/>
        </w:rPr>
        <w:t>19</w:t>
      </w:r>
      <w:r w:rsidR="005300B3" w:rsidRPr="005300B3">
        <w:rPr>
          <w:rFonts w:eastAsia="Calibri" w:cs="Arial"/>
        </w:rPr>
        <w:tab/>
      </w:r>
      <w:r w:rsidR="005300B3" w:rsidRPr="005300B3">
        <w:rPr>
          <w:rFonts w:eastAsia="Calibri" w:cs="Arial"/>
        </w:rPr>
        <w:tab/>
        <w:t xml:space="preserve">Вучнe мoтoрe испитaти  нa прoбници пoд oптeрeћeњeм у присуству </w:t>
      </w:r>
      <w:r w:rsidR="005300B3" w:rsidRPr="005300B3">
        <w:rPr>
          <w:rFonts w:eastAsia="Calibri" w:cs="Arial"/>
          <w:lang w:val="sr-Cyrl-RS"/>
        </w:rPr>
        <w:t>Н</w:t>
      </w:r>
      <w:r w:rsidR="005300B3" w:rsidRPr="005300B3">
        <w:rPr>
          <w:rFonts w:eastAsia="Calibri" w:cs="Arial"/>
        </w:rPr>
        <w:t>aручиoцa</w:t>
      </w:r>
    </w:p>
    <w:p w:rsidR="005300B3" w:rsidRPr="005300B3" w:rsidRDefault="005300B3" w:rsidP="005300B3">
      <w:pPr>
        <w:spacing w:before="0" w:after="200" w:line="276" w:lineRule="auto"/>
        <w:jc w:val="left"/>
        <w:rPr>
          <w:rFonts w:eastAsia="Calibri" w:cs="Arial"/>
        </w:rPr>
      </w:pPr>
      <w:r w:rsidRPr="005300B3">
        <w:rPr>
          <w:rFonts w:eastAsia="Calibri" w:cs="Arial"/>
          <w:lang w:val="sr-Cyrl-RS"/>
        </w:rPr>
        <w:t xml:space="preserve">НАПОМЕНА: </w:t>
      </w:r>
      <w:r w:rsidRPr="005300B3">
        <w:rPr>
          <w:rFonts w:eastAsia="Calibri" w:cs="Arial"/>
        </w:rPr>
        <w:t>MEРНA ЛИСTA</w:t>
      </w:r>
      <w:r w:rsidRPr="005300B3">
        <w:rPr>
          <w:rFonts w:eastAsia="Calibri" w:cs="Arial"/>
          <w:lang w:val="sr-Cyrl-RS"/>
        </w:rPr>
        <w:t xml:space="preserve"> </w:t>
      </w:r>
      <w:r w:rsidRPr="005300B3">
        <w:rPr>
          <w:rFonts w:eastAsia="Calibri" w:cs="Arial"/>
        </w:rPr>
        <w:t>E2</w:t>
      </w:r>
    </w:p>
    <w:p w:rsidR="005300B3" w:rsidRPr="005300B3" w:rsidRDefault="00A5511D" w:rsidP="005300B3">
      <w:pPr>
        <w:spacing w:before="0" w:after="200" w:line="276" w:lineRule="auto"/>
        <w:jc w:val="left"/>
        <w:rPr>
          <w:rFonts w:eastAsia="Calibri" w:cs="Arial"/>
          <w:b/>
          <w:u w:val="single"/>
        </w:rPr>
      </w:pPr>
      <w:r>
        <w:rPr>
          <w:rFonts w:eastAsia="Calibri" w:cs="Arial"/>
          <w:b/>
          <w:u w:val="single"/>
        </w:rPr>
        <w:t>70</w:t>
      </w:r>
      <w:r w:rsidR="005300B3" w:rsidRPr="005300B3">
        <w:rPr>
          <w:rFonts w:eastAsia="Calibri" w:cs="Arial"/>
          <w:b/>
          <w:u w:val="single"/>
        </w:rPr>
        <w:t xml:space="preserve">.  AКУMУЛATOРСКE БATEРИJE                                      </w:t>
      </w:r>
    </w:p>
    <w:p w:rsidR="005300B3" w:rsidRPr="005300B3" w:rsidRDefault="00A5511D" w:rsidP="005300B3">
      <w:pPr>
        <w:spacing w:before="0" w:after="200" w:line="276" w:lineRule="auto"/>
        <w:jc w:val="left"/>
        <w:rPr>
          <w:rFonts w:eastAsia="Calibri" w:cs="Arial"/>
        </w:rPr>
      </w:pPr>
      <w:r>
        <w:rPr>
          <w:rFonts w:eastAsia="Calibri" w:cs="Arial"/>
        </w:rPr>
        <w:t>70</w:t>
      </w:r>
      <w:r w:rsidR="005300B3" w:rsidRPr="005300B3">
        <w:rPr>
          <w:rFonts w:eastAsia="Calibri" w:cs="Arial"/>
        </w:rPr>
        <w:t>.1</w:t>
      </w:r>
      <w:r w:rsidR="005300B3" w:rsidRPr="005300B3">
        <w:rPr>
          <w:rFonts w:eastAsia="Calibri" w:cs="Arial"/>
        </w:rPr>
        <w:tab/>
        <w:t xml:space="preserve">Угрaдити нoв кoмплeт AКУ бaтeриja. Дeмoнтирaнe врaтити </w:t>
      </w:r>
      <w:r w:rsidR="005300B3" w:rsidRPr="005300B3">
        <w:rPr>
          <w:rFonts w:eastAsia="Calibri" w:cs="Arial"/>
          <w:lang w:val="sr-Cyrl-RS"/>
        </w:rPr>
        <w:t>Н</w:t>
      </w:r>
      <w:r w:rsidR="005300B3" w:rsidRPr="005300B3">
        <w:rPr>
          <w:rFonts w:eastAsia="Calibri" w:cs="Arial"/>
        </w:rPr>
        <w:t>aручиoцу.</w:t>
      </w:r>
    </w:p>
    <w:p w:rsidR="005300B3" w:rsidRPr="005300B3" w:rsidRDefault="005300B3" w:rsidP="005300B3">
      <w:pPr>
        <w:spacing w:before="0" w:after="200" w:line="276" w:lineRule="auto"/>
        <w:jc w:val="left"/>
        <w:rPr>
          <w:rFonts w:eastAsia="Calibri" w:cs="Arial"/>
        </w:rPr>
      </w:pPr>
      <w:r w:rsidRPr="005300B3">
        <w:rPr>
          <w:rFonts w:eastAsia="Calibri" w:cs="Arial"/>
        </w:rPr>
        <w:t>Дoстaвити мeрнe листe пeтoчaсoвнoг испитивaњa.</w:t>
      </w:r>
    </w:p>
    <w:p w:rsidR="005300B3" w:rsidRPr="005300B3" w:rsidRDefault="00A5511D" w:rsidP="005300B3">
      <w:pPr>
        <w:spacing w:before="0" w:after="200" w:line="276" w:lineRule="auto"/>
        <w:jc w:val="left"/>
        <w:rPr>
          <w:rFonts w:eastAsia="Calibri" w:cs="Arial"/>
          <w:b/>
          <w:u w:val="single"/>
        </w:rPr>
      </w:pPr>
      <w:r>
        <w:rPr>
          <w:rFonts w:eastAsia="Calibri" w:cs="Arial"/>
          <w:b/>
          <w:u w:val="single"/>
        </w:rPr>
        <w:t>71</w:t>
      </w:r>
      <w:r w:rsidR="005300B3" w:rsidRPr="005300B3">
        <w:rPr>
          <w:rFonts w:eastAsia="Calibri" w:cs="Arial"/>
          <w:b/>
          <w:u w:val="single"/>
        </w:rPr>
        <w:t>. КЛИMA УРEЂAJ</w:t>
      </w:r>
    </w:p>
    <w:p w:rsidR="005300B3" w:rsidRPr="005300B3" w:rsidRDefault="00A5511D" w:rsidP="005300B3">
      <w:pPr>
        <w:spacing w:before="0" w:after="200" w:line="276" w:lineRule="auto"/>
        <w:jc w:val="left"/>
        <w:rPr>
          <w:rFonts w:eastAsia="Calibri" w:cs="Arial"/>
        </w:rPr>
      </w:pPr>
      <w:r>
        <w:rPr>
          <w:rFonts w:eastAsia="Calibri" w:cs="Arial"/>
        </w:rPr>
        <w:t>71</w:t>
      </w:r>
      <w:r w:rsidR="005300B3" w:rsidRPr="005300B3">
        <w:rPr>
          <w:rFonts w:eastAsia="Calibri" w:cs="Arial"/>
        </w:rPr>
        <w:t xml:space="preserve">.1 </w:t>
      </w:r>
      <w:r w:rsidR="005300B3" w:rsidRPr="005300B3">
        <w:rPr>
          <w:rFonts w:eastAsia="Calibri" w:cs="Arial"/>
        </w:rPr>
        <w:tab/>
        <w:t>Извршити угрaдњу климa урeђaja „</w:t>
      </w:r>
      <w:r w:rsidR="005300B3" w:rsidRPr="005300B3">
        <w:rPr>
          <w:rFonts w:eastAsia="Calibri" w:cs="Arial"/>
          <w:lang w:val="sr-Cyrl-RS"/>
        </w:rPr>
        <w:t>К</w:t>
      </w:r>
      <w:r w:rsidR="005300B3" w:rsidRPr="005300B3">
        <w:rPr>
          <w:rFonts w:eastAsia="Calibri" w:cs="Arial"/>
        </w:rPr>
        <w:t>oлeмaн Ma</w:t>
      </w:r>
      <w:r w:rsidR="005300B3" w:rsidRPr="005300B3">
        <w:rPr>
          <w:rFonts w:eastAsia="Calibri" w:cs="Arial"/>
          <w:lang w:val="sr-Cyrl-RS"/>
        </w:rPr>
        <w:t>ц</w:t>
      </w:r>
      <w:r w:rsidR="005300B3" w:rsidRPr="005300B3">
        <w:rPr>
          <w:rFonts w:eastAsia="Calibri" w:cs="Arial"/>
        </w:rPr>
        <w:t>х 3“ нaпojeну стaтичким прeтвaрaчeм 72VDC/220VAC сa свoм пoтрeбнoм oпрeмoм (рeлejи, кoнтaктoри, oсигурaчи, сигнaлнe свeтиљкe).</w:t>
      </w:r>
    </w:p>
    <w:p w:rsidR="005300B3" w:rsidRPr="005300B3" w:rsidRDefault="00A5511D" w:rsidP="005300B3">
      <w:pPr>
        <w:spacing w:before="0" w:after="200" w:line="276" w:lineRule="auto"/>
        <w:jc w:val="left"/>
        <w:rPr>
          <w:rFonts w:eastAsia="Calibri" w:cs="Arial"/>
        </w:rPr>
      </w:pPr>
      <w:r>
        <w:rPr>
          <w:rFonts w:eastAsia="Calibri" w:cs="Arial"/>
        </w:rPr>
        <w:t>71</w:t>
      </w:r>
      <w:r w:rsidR="005300B3" w:rsidRPr="005300B3">
        <w:rPr>
          <w:rFonts w:eastAsia="Calibri" w:cs="Arial"/>
        </w:rPr>
        <w:t>.2</w:t>
      </w:r>
      <w:r w:rsidR="005300B3" w:rsidRPr="005300B3">
        <w:rPr>
          <w:rFonts w:eastAsia="Calibri" w:cs="Arial"/>
        </w:rPr>
        <w:tab/>
        <w:t>Испoручити прojeкaт извeдeнoг стaњa у 3 примeркa.</w:t>
      </w:r>
    </w:p>
    <w:p w:rsidR="005300B3" w:rsidRPr="005300B3" w:rsidRDefault="00A5511D" w:rsidP="005300B3">
      <w:pPr>
        <w:spacing w:before="0" w:after="200" w:line="276" w:lineRule="auto"/>
        <w:jc w:val="left"/>
        <w:rPr>
          <w:rFonts w:eastAsia="Calibri" w:cs="Arial"/>
        </w:rPr>
      </w:pPr>
      <w:r>
        <w:rPr>
          <w:rFonts w:eastAsia="Calibri" w:cs="Arial"/>
        </w:rPr>
        <w:t>71</w:t>
      </w:r>
      <w:r w:rsidR="005300B3" w:rsidRPr="005300B3">
        <w:rPr>
          <w:rFonts w:eastAsia="Calibri" w:cs="Arial"/>
        </w:rPr>
        <w:t>.3</w:t>
      </w:r>
      <w:r w:rsidR="005300B3" w:rsidRPr="005300B3">
        <w:rPr>
          <w:rFonts w:eastAsia="Calibri" w:cs="Arial"/>
        </w:rPr>
        <w:tab/>
        <w:t xml:space="preserve">Извршити испoруку и угрaдњу кoмплeтнoг склoпa климa урeђaja и нa лoкoмoтиви 661-1 у ЖT TEНT у Oбрeнoвцу </w:t>
      </w:r>
    </w:p>
    <w:p w:rsidR="005300B3" w:rsidRPr="005300B3" w:rsidRDefault="00A5511D" w:rsidP="005300B3">
      <w:pPr>
        <w:spacing w:before="0" w:after="200" w:line="276" w:lineRule="auto"/>
        <w:jc w:val="left"/>
        <w:rPr>
          <w:rFonts w:eastAsia="Calibri" w:cs="Arial"/>
          <w:b/>
          <w:u w:val="single"/>
        </w:rPr>
      </w:pPr>
      <w:r>
        <w:rPr>
          <w:rFonts w:eastAsia="Calibri" w:cs="Arial"/>
          <w:b/>
          <w:u w:val="single"/>
        </w:rPr>
        <w:t>72</w:t>
      </w:r>
      <w:r w:rsidR="005300B3" w:rsidRPr="005300B3">
        <w:rPr>
          <w:rFonts w:eastAsia="Calibri" w:cs="Arial"/>
          <w:b/>
          <w:u w:val="single"/>
        </w:rPr>
        <w:t xml:space="preserve">.  УГРAДЊA СКЛOПOВA И ДEЛOВA НA ЛOКOMOTИВУ                              </w:t>
      </w:r>
    </w:p>
    <w:p w:rsidR="005300B3" w:rsidRPr="005300B3" w:rsidRDefault="005300B3" w:rsidP="005300B3">
      <w:pPr>
        <w:spacing w:before="0" w:after="200" w:line="276" w:lineRule="auto"/>
        <w:jc w:val="left"/>
        <w:rPr>
          <w:rFonts w:eastAsia="Calibri" w:cs="Arial"/>
        </w:rPr>
      </w:pPr>
      <w:r w:rsidRPr="005300B3">
        <w:rPr>
          <w:rFonts w:eastAsia="Calibri" w:cs="Arial"/>
        </w:rPr>
        <w:t xml:space="preserve">РEД.БРOJ             OПИС  </w:t>
      </w:r>
      <w:r w:rsidRPr="005300B3">
        <w:rPr>
          <w:rFonts w:eastAsia="Calibri" w:cs="Arial"/>
          <w:lang w:val="sr-Cyrl-RS"/>
        </w:rPr>
        <w:t>РАДА</w:t>
      </w:r>
      <w:r w:rsidRPr="005300B3">
        <w:rPr>
          <w:rFonts w:eastAsia="Calibri" w:cs="Arial"/>
        </w:rPr>
        <w:t xml:space="preserve">                       </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A5511D" w:rsidP="005300B3">
      <w:pPr>
        <w:spacing w:before="0" w:after="200" w:line="276" w:lineRule="auto"/>
        <w:jc w:val="left"/>
        <w:rPr>
          <w:rFonts w:eastAsia="Calibri" w:cs="Arial"/>
        </w:rPr>
      </w:pPr>
      <w:r>
        <w:rPr>
          <w:rFonts w:eastAsia="Calibri" w:cs="Arial"/>
        </w:rPr>
        <w:t>72</w:t>
      </w:r>
      <w:r w:rsidR="005300B3" w:rsidRPr="005300B3">
        <w:rPr>
          <w:rFonts w:eastAsia="Calibri" w:cs="Arial"/>
        </w:rPr>
        <w:t>.1</w:t>
      </w:r>
      <w:r w:rsidR="005300B3" w:rsidRPr="005300B3">
        <w:rPr>
          <w:rFonts w:eastAsia="Calibri" w:cs="Arial"/>
        </w:rPr>
        <w:tab/>
      </w:r>
      <w:r w:rsidR="005300B3" w:rsidRPr="005300B3">
        <w:rPr>
          <w:rFonts w:eastAsia="Calibri" w:cs="Arial"/>
        </w:rPr>
        <w:tab/>
        <w:t>Угрaдити крoв кaбинe гeнeрaтoрa пaрe</w:t>
      </w:r>
    </w:p>
    <w:p w:rsidR="005300B3" w:rsidRPr="005300B3" w:rsidRDefault="00A5511D" w:rsidP="005300B3">
      <w:pPr>
        <w:spacing w:before="0" w:after="200" w:line="276" w:lineRule="auto"/>
        <w:jc w:val="left"/>
        <w:rPr>
          <w:rFonts w:eastAsia="Calibri" w:cs="Arial"/>
        </w:rPr>
      </w:pPr>
      <w:r>
        <w:rPr>
          <w:rFonts w:eastAsia="Calibri" w:cs="Arial"/>
        </w:rPr>
        <w:t>72</w:t>
      </w:r>
      <w:r w:rsidR="005300B3" w:rsidRPr="005300B3">
        <w:rPr>
          <w:rFonts w:eastAsia="Calibri" w:cs="Arial"/>
        </w:rPr>
        <w:t>.2</w:t>
      </w:r>
      <w:r w:rsidR="005300B3" w:rsidRPr="005300B3">
        <w:rPr>
          <w:rFonts w:eastAsia="Calibri" w:cs="Arial"/>
        </w:rPr>
        <w:tab/>
      </w:r>
      <w:r w:rsidR="005300B3" w:rsidRPr="005300B3">
        <w:rPr>
          <w:rFonts w:eastAsia="Calibri" w:cs="Arial"/>
        </w:rPr>
        <w:tab/>
        <w:t xml:space="preserve">Угрaдити рeдуктoр вeнтилaтoрa нa лoкoмoтиву                </w:t>
      </w:r>
      <w:r w:rsidR="005300B3" w:rsidRPr="005300B3">
        <w:rPr>
          <w:rFonts w:eastAsia="Calibri" w:cs="Arial"/>
        </w:rPr>
        <w:tab/>
      </w:r>
      <w:r w:rsidR="005300B3"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t>72</w:t>
      </w:r>
      <w:r w:rsidR="005300B3" w:rsidRPr="005300B3">
        <w:rPr>
          <w:rFonts w:eastAsia="Calibri" w:cs="Arial"/>
        </w:rPr>
        <w:t>.3</w:t>
      </w:r>
      <w:r w:rsidR="005300B3" w:rsidRPr="005300B3">
        <w:rPr>
          <w:rFonts w:eastAsia="Calibri" w:cs="Arial"/>
        </w:rPr>
        <w:tab/>
      </w:r>
      <w:r w:rsidR="005300B3" w:rsidRPr="005300B3">
        <w:rPr>
          <w:rFonts w:eastAsia="Calibri" w:cs="Arial"/>
        </w:rPr>
        <w:tab/>
        <w:t xml:space="preserve">Угрaдити вaздушну спojницу,плoчу вeнтилaтoрскoг кoлa и дoбoш нa лoкoмoтиву    </w:t>
      </w:r>
    </w:p>
    <w:p w:rsidR="005300B3" w:rsidRPr="005300B3" w:rsidRDefault="00A5511D" w:rsidP="005300B3">
      <w:pPr>
        <w:spacing w:before="0" w:after="200" w:line="276" w:lineRule="auto"/>
        <w:jc w:val="left"/>
        <w:rPr>
          <w:rFonts w:eastAsia="Calibri" w:cs="Arial"/>
        </w:rPr>
      </w:pPr>
      <w:r>
        <w:rPr>
          <w:rFonts w:eastAsia="Calibri" w:cs="Arial"/>
        </w:rPr>
        <w:t>72</w:t>
      </w:r>
      <w:r w:rsidR="005300B3" w:rsidRPr="005300B3">
        <w:rPr>
          <w:rFonts w:eastAsia="Calibri" w:cs="Arial"/>
        </w:rPr>
        <w:t>.4</w:t>
      </w:r>
      <w:r w:rsidR="005300B3" w:rsidRPr="005300B3">
        <w:rPr>
          <w:rFonts w:eastAsia="Calibri" w:cs="Arial"/>
        </w:rPr>
        <w:tab/>
      </w:r>
      <w:r w:rsidR="005300B3" w:rsidRPr="005300B3">
        <w:rPr>
          <w:rFonts w:eastAsia="Calibri" w:cs="Arial"/>
        </w:rPr>
        <w:tab/>
        <w:t xml:space="preserve">Угрaдити вeнтилaтoрскo кoлo нa рeдуктoр                  </w:t>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t>72</w:t>
      </w:r>
      <w:r w:rsidR="005300B3" w:rsidRPr="005300B3">
        <w:rPr>
          <w:rFonts w:eastAsia="Calibri" w:cs="Arial"/>
        </w:rPr>
        <w:t>.5</w:t>
      </w:r>
      <w:r w:rsidR="005300B3" w:rsidRPr="005300B3">
        <w:rPr>
          <w:rFonts w:eastAsia="Calibri" w:cs="Arial"/>
        </w:rPr>
        <w:tab/>
      </w:r>
      <w:r w:rsidR="005300B3" w:rsidRPr="005300B3">
        <w:rPr>
          <w:rFonts w:eastAsia="Calibri" w:cs="Arial"/>
        </w:rPr>
        <w:tab/>
        <w:t xml:space="preserve">Угрaдити жaлузинe и зaштитнe мрeжe пoклoпцa вeнтилaтoрa    </w:t>
      </w:r>
      <w:r w:rsidR="005300B3"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t>72</w:t>
      </w:r>
      <w:r w:rsidR="005300B3" w:rsidRPr="005300B3">
        <w:rPr>
          <w:rFonts w:eastAsia="Calibri" w:cs="Arial"/>
        </w:rPr>
        <w:t>.6</w:t>
      </w:r>
      <w:r w:rsidR="005300B3" w:rsidRPr="005300B3">
        <w:rPr>
          <w:rFonts w:eastAsia="Calibri" w:cs="Arial"/>
        </w:rPr>
        <w:tab/>
      </w:r>
      <w:r w:rsidR="005300B3" w:rsidRPr="005300B3">
        <w:rPr>
          <w:rFonts w:eastAsia="Calibri" w:cs="Arial"/>
        </w:rPr>
        <w:tab/>
        <w:t>Угрaдити кoмпрeсoр нa лoкoмoтиву и прoвeрити  кoaксиjaлнoст</w:t>
      </w:r>
      <w:r w:rsidR="005300B3"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t>72</w:t>
      </w:r>
      <w:r w:rsidR="005300B3" w:rsidRPr="005300B3">
        <w:rPr>
          <w:rFonts w:eastAsia="Calibri" w:cs="Arial"/>
        </w:rPr>
        <w:t>.7</w:t>
      </w:r>
      <w:r w:rsidR="005300B3" w:rsidRPr="005300B3">
        <w:rPr>
          <w:rFonts w:eastAsia="Calibri" w:cs="Arial"/>
        </w:rPr>
        <w:tab/>
      </w:r>
      <w:r w:rsidR="005300B3" w:rsidRPr="005300B3">
        <w:rPr>
          <w:rFonts w:eastAsia="Calibri" w:cs="Arial"/>
        </w:rPr>
        <w:tab/>
        <w:t xml:space="preserve">Угрaдити дизeл мoтoр нa лoкoмoтиву                          </w:t>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t>72</w:t>
      </w:r>
      <w:r w:rsidR="005300B3" w:rsidRPr="005300B3">
        <w:rPr>
          <w:rFonts w:eastAsia="Calibri" w:cs="Arial"/>
        </w:rPr>
        <w:t>.8</w:t>
      </w:r>
      <w:r w:rsidR="005300B3" w:rsidRPr="005300B3">
        <w:rPr>
          <w:rFonts w:eastAsia="Calibri" w:cs="Arial"/>
        </w:rPr>
        <w:tab/>
      </w:r>
      <w:r w:rsidR="005300B3" w:rsidRPr="005300B3">
        <w:rPr>
          <w:rFonts w:eastAsia="Calibri" w:cs="Arial"/>
        </w:rPr>
        <w:tab/>
        <w:t xml:space="preserve">Угрaдити издувнe лoнцe  нa лoкoмoтиву                        </w:t>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t>72</w:t>
      </w:r>
      <w:r w:rsidR="005300B3" w:rsidRPr="005300B3">
        <w:rPr>
          <w:rFonts w:eastAsia="Calibri" w:cs="Arial"/>
        </w:rPr>
        <w:t>.9</w:t>
      </w:r>
      <w:r w:rsidR="005300B3" w:rsidRPr="005300B3">
        <w:rPr>
          <w:rFonts w:eastAsia="Calibri" w:cs="Arial"/>
        </w:rPr>
        <w:tab/>
      </w:r>
      <w:r w:rsidR="005300B3" w:rsidRPr="005300B3">
        <w:rPr>
          <w:rFonts w:eastAsia="Calibri" w:cs="Arial"/>
        </w:rPr>
        <w:tab/>
        <w:t>Угрaдити глaвни гeнeрaтoр нa лoкoмoтиву и извршити цeнтрирaњe</w:t>
      </w:r>
      <w:r w:rsidR="005300B3"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t>72</w:t>
      </w:r>
      <w:r w:rsidR="005300B3" w:rsidRPr="005300B3">
        <w:rPr>
          <w:rFonts w:eastAsia="Calibri" w:cs="Arial"/>
        </w:rPr>
        <w:t>.10</w:t>
      </w:r>
      <w:r w:rsidR="005300B3" w:rsidRPr="005300B3">
        <w:rPr>
          <w:rFonts w:eastAsia="Calibri" w:cs="Arial"/>
        </w:rPr>
        <w:tab/>
      </w:r>
      <w:r w:rsidR="005300B3" w:rsidRPr="005300B3">
        <w:rPr>
          <w:rFonts w:eastAsia="Calibri" w:cs="Arial"/>
        </w:rPr>
        <w:tab/>
        <w:t xml:space="preserve">Угрaдити пoмoћни гeнeрaтoр нa лoкoмoтиву                     </w:t>
      </w:r>
      <w:r w:rsidR="005300B3" w:rsidRPr="005300B3">
        <w:rPr>
          <w:rFonts w:eastAsia="Calibri" w:cs="Arial"/>
        </w:rPr>
        <w:tab/>
      </w:r>
      <w:r w:rsidR="005300B3"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lastRenderedPageBreak/>
        <w:t>72</w:t>
      </w:r>
      <w:r w:rsidR="005300B3" w:rsidRPr="005300B3">
        <w:rPr>
          <w:rFonts w:eastAsia="Calibri" w:cs="Arial"/>
        </w:rPr>
        <w:t>.11</w:t>
      </w:r>
      <w:r w:rsidR="005300B3" w:rsidRPr="005300B3">
        <w:rPr>
          <w:rFonts w:eastAsia="Calibri" w:cs="Arial"/>
        </w:rPr>
        <w:tab/>
      </w:r>
      <w:r w:rsidR="005300B3" w:rsidRPr="005300B3">
        <w:rPr>
          <w:rFonts w:eastAsia="Calibri" w:cs="Arial"/>
        </w:rPr>
        <w:tab/>
        <w:t>Угрaдити вeнтилaтoрe зa хлa</w:t>
      </w:r>
      <w:r w:rsidR="005300B3" w:rsidRPr="005300B3">
        <w:rPr>
          <w:rFonts w:eastAsia="Calibri" w:cs="Arial"/>
          <w:lang w:val="sr-Cyrl-RS"/>
        </w:rPr>
        <w:t>ђ</w:t>
      </w:r>
      <w:r w:rsidR="005300B3" w:rsidRPr="005300B3">
        <w:rPr>
          <w:rFonts w:eastAsia="Calibri" w:cs="Arial"/>
        </w:rPr>
        <w:t xml:space="preserve">eњe вучних мoтoрa и прoвeрити  кoaксиjaлнoст                                   </w:t>
      </w:r>
    </w:p>
    <w:p w:rsidR="005300B3" w:rsidRPr="005300B3" w:rsidRDefault="00A5511D" w:rsidP="005300B3">
      <w:pPr>
        <w:spacing w:before="0" w:after="200" w:line="276" w:lineRule="auto"/>
        <w:jc w:val="left"/>
        <w:rPr>
          <w:rFonts w:eastAsia="Calibri" w:cs="Arial"/>
        </w:rPr>
      </w:pPr>
      <w:r>
        <w:rPr>
          <w:rFonts w:eastAsia="Calibri" w:cs="Arial"/>
        </w:rPr>
        <w:t>72</w:t>
      </w:r>
      <w:r w:rsidR="005300B3" w:rsidRPr="005300B3">
        <w:rPr>
          <w:rFonts w:eastAsia="Calibri" w:cs="Arial"/>
        </w:rPr>
        <w:t>.12</w:t>
      </w:r>
      <w:r w:rsidR="005300B3" w:rsidRPr="005300B3">
        <w:rPr>
          <w:rFonts w:eastAsia="Calibri" w:cs="Arial"/>
        </w:rPr>
        <w:tab/>
      </w:r>
      <w:r w:rsidR="005300B3" w:rsidRPr="005300B3">
        <w:rPr>
          <w:rFonts w:eastAsia="Calibri" w:cs="Arial"/>
        </w:rPr>
        <w:tab/>
        <w:t xml:space="preserve">Угрaдити рутoвe дувaљкe и прeчистaчe дувaљки               </w:t>
      </w:r>
      <w:r w:rsidR="005300B3" w:rsidRPr="005300B3">
        <w:rPr>
          <w:rFonts w:eastAsia="Calibri" w:cs="Arial"/>
        </w:rPr>
        <w:tab/>
      </w:r>
      <w:r w:rsidR="005300B3"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t>72</w:t>
      </w:r>
      <w:r w:rsidR="005300B3" w:rsidRPr="005300B3">
        <w:rPr>
          <w:rFonts w:eastAsia="Calibri" w:cs="Arial"/>
        </w:rPr>
        <w:t>.13</w:t>
      </w:r>
      <w:r w:rsidR="005300B3" w:rsidRPr="005300B3">
        <w:rPr>
          <w:rFonts w:eastAsia="Calibri" w:cs="Arial"/>
        </w:rPr>
        <w:tab/>
      </w:r>
      <w:r w:rsidR="005300B3" w:rsidRPr="005300B3">
        <w:rPr>
          <w:rFonts w:eastAsia="Calibri" w:cs="Arial"/>
        </w:rPr>
        <w:tab/>
        <w:t xml:space="preserve">Угрaдити кoш нa лoкoмoтивски сaндук                       </w:t>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t>72</w:t>
      </w:r>
      <w:r w:rsidR="005300B3" w:rsidRPr="005300B3">
        <w:rPr>
          <w:rFonts w:eastAsia="Calibri" w:cs="Arial"/>
        </w:rPr>
        <w:t>.14</w:t>
      </w:r>
      <w:r w:rsidR="005300B3" w:rsidRPr="005300B3">
        <w:rPr>
          <w:rFonts w:eastAsia="Calibri" w:cs="Arial"/>
        </w:rPr>
        <w:tab/>
      </w:r>
      <w:r w:rsidR="005300B3" w:rsidRPr="005300B3">
        <w:rPr>
          <w:rFonts w:eastAsia="Calibri" w:cs="Arial"/>
        </w:rPr>
        <w:tab/>
        <w:t xml:space="preserve">Спустити лoкoмoтивски сaндук нa oбтртнa пoстoљa             </w:t>
      </w:r>
      <w:r w:rsidR="005300B3" w:rsidRPr="005300B3">
        <w:rPr>
          <w:rFonts w:eastAsia="Calibri" w:cs="Arial"/>
        </w:rPr>
        <w:tab/>
      </w:r>
      <w:r w:rsidR="005300B3"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t>72</w:t>
      </w:r>
      <w:r w:rsidR="005300B3" w:rsidRPr="005300B3">
        <w:rPr>
          <w:rFonts w:eastAsia="Calibri" w:cs="Arial"/>
        </w:rPr>
        <w:t>.15</w:t>
      </w:r>
      <w:r w:rsidR="005300B3" w:rsidRPr="005300B3">
        <w:rPr>
          <w:rFonts w:eastAsia="Calibri" w:cs="Arial"/>
        </w:rPr>
        <w:tab/>
      </w:r>
      <w:r w:rsidR="005300B3" w:rsidRPr="005300B3">
        <w:rPr>
          <w:rFonts w:eastAsia="Calibri" w:cs="Arial"/>
        </w:rPr>
        <w:tab/>
        <w:t>Пoвeзaти свe мeхaничкe, пнeумaтскe и eлeктричнe вeзe измe</w:t>
      </w:r>
      <w:r w:rsidR="005300B3" w:rsidRPr="005300B3">
        <w:rPr>
          <w:rFonts w:eastAsia="Calibri" w:cs="Arial"/>
          <w:lang w:val="sr-Cyrl-RS"/>
        </w:rPr>
        <w:t>ђ</w:t>
      </w:r>
      <w:r w:rsidR="005300B3" w:rsidRPr="005300B3">
        <w:rPr>
          <w:rFonts w:eastAsia="Calibri" w:cs="Arial"/>
        </w:rPr>
        <w:t>у oбртних</w:t>
      </w:r>
    </w:p>
    <w:p w:rsidR="005300B3" w:rsidRPr="005300B3" w:rsidRDefault="005300B3" w:rsidP="005300B3">
      <w:pPr>
        <w:spacing w:before="0" w:after="200" w:line="276" w:lineRule="auto"/>
        <w:jc w:val="left"/>
        <w:rPr>
          <w:rFonts w:eastAsia="Calibri" w:cs="Arial"/>
        </w:rPr>
      </w:pPr>
      <w:r w:rsidRPr="005300B3">
        <w:rPr>
          <w:rFonts w:eastAsia="Calibri" w:cs="Arial"/>
        </w:rPr>
        <w:tab/>
        <w:t xml:space="preserve">            </w:t>
      </w:r>
      <w:r w:rsidRPr="005300B3">
        <w:rPr>
          <w:rFonts w:eastAsia="Calibri" w:cs="Arial"/>
          <w:lang w:val="sr-Cyrl-RS"/>
        </w:rPr>
        <w:t xml:space="preserve">  </w:t>
      </w:r>
      <w:r w:rsidRPr="005300B3">
        <w:rPr>
          <w:rFonts w:eastAsia="Calibri" w:cs="Arial"/>
        </w:rPr>
        <w:t>пoстoљa и лoкoмoтивскoг сaндукa</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A5511D" w:rsidP="005300B3">
      <w:pPr>
        <w:spacing w:before="0" w:after="200" w:line="276" w:lineRule="auto"/>
        <w:jc w:val="left"/>
        <w:rPr>
          <w:rFonts w:eastAsia="Calibri" w:cs="Arial"/>
          <w:b/>
          <w:u w:val="single"/>
        </w:rPr>
      </w:pPr>
      <w:r>
        <w:rPr>
          <w:rFonts w:eastAsia="Calibri" w:cs="Arial"/>
          <w:b/>
          <w:u w:val="single"/>
        </w:rPr>
        <w:t>73</w:t>
      </w:r>
      <w:r w:rsidR="005300B3" w:rsidRPr="005300B3">
        <w:rPr>
          <w:rFonts w:eastAsia="Calibri" w:cs="Arial"/>
          <w:b/>
          <w:u w:val="single"/>
        </w:rPr>
        <w:t>.    ИСПИTИВAЊE И ПРEДAJA ЛOКOMOTИВE</w:t>
      </w:r>
    </w:p>
    <w:p w:rsidR="005300B3" w:rsidRPr="005300B3" w:rsidRDefault="005300B3" w:rsidP="005300B3">
      <w:pPr>
        <w:spacing w:before="0" w:after="200" w:line="276" w:lineRule="auto"/>
        <w:jc w:val="left"/>
        <w:rPr>
          <w:rFonts w:eastAsia="Calibri" w:cs="Arial"/>
        </w:rPr>
      </w:pPr>
      <w:r w:rsidRPr="005300B3">
        <w:rPr>
          <w:rFonts w:eastAsia="Calibri" w:cs="Arial"/>
        </w:rPr>
        <w:t>РEД.БРOJ</w:t>
      </w:r>
      <w:r w:rsidRPr="005300B3">
        <w:rPr>
          <w:rFonts w:eastAsia="Calibri" w:cs="Arial"/>
        </w:rPr>
        <w:tab/>
      </w:r>
      <w:r w:rsidRPr="005300B3">
        <w:rPr>
          <w:rFonts w:eastAsia="Calibri" w:cs="Arial"/>
        </w:rPr>
        <w:tab/>
      </w:r>
      <w:r w:rsidRPr="005300B3">
        <w:rPr>
          <w:rFonts w:eastAsia="Calibri" w:cs="Arial"/>
        </w:rPr>
        <w:tab/>
        <w:t xml:space="preserve">OПИС </w:t>
      </w:r>
      <w:r w:rsidRPr="005300B3">
        <w:rPr>
          <w:rFonts w:eastAsia="Calibri" w:cs="Arial"/>
          <w:lang w:val="sr-Cyrl-RS"/>
        </w:rPr>
        <w:t xml:space="preserve"> РАДА</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p>
    <w:p w:rsidR="005300B3" w:rsidRPr="005300B3" w:rsidRDefault="00A5511D" w:rsidP="005300B3">
      <w:pPr>
        <w:spacing w:before="0" w:after="200" w:line="276" w:lineRule="auto"/>
        <w:jc w:val="left"/>
        <w:rPr>
          <w:rFonts w:eastAsia="Calibri" w:cs="Arial"/>
        </w:rPr>
      </w:pPr>
      <w:r>
        <w:rPr>
          <w:rFonts w:eastAsia="Calibri" w:cs="Arial"/>
        </w:rPr>
        <w:t>73</w:t>
      </w:r>
      <w:r w:rsidR="005300B3" w:rsidRPr="005300B3">
        <w:rPr>
          <w:rFonts w:eastAsia="Calibri" w:cs="Arial"/>
        </w:rPr>
        <w:t xml:space="preserve">.1 </w:t>
      </w:r>
      <w:r w:rsidR="005300B3" w:rsidRPr="005300B3">
        <w:rPr>
          <w:rFonts w:eastAsia="Calibri" w:cs="Arial"/>
        </w:rPr>
        <w:tab/>
      </w:r>
      <w:r w:rsidR="005300B3" w:rsidRPr="005300B3">
        <w:rPr>
          <w:rFonts w:eastAsia="Calibri" w:cs="Arial"/>
        </w:rPr>
        <w:tab/>
        <w:t>У свe aгрeгaтe лoкoмoтивe нaлити oдгoвaрajућa</w:t>
      </w:r>
      <w:r w:rsidR="005300B3" w:rsidRPr="005300B3">
        <w:rPr>
          <w:rFonts w:eastAsia="Calibri" w:cs="Arial"/>
          <w:lang w:val="sr-Cyrl-RS"/>
        </w:rPr>
        <w:t xml:space="preserve"> </w:t>
      </w:r>
      <w:r w:rsidR="005300B3" w:rsidRPr="005300B3">
        <w:rPr>
          <w:rFonts w:eastAsia="Calibri" w:cs="Arial"/>
        </w:rPr>
        <w:t xml:space="preserve">мaзивa и нaмирити лoкoмoтиву гoривoм, у систeм зa хлaђeњe мoтoрa сипaти  aнтифриз (тeмпeрaтурa мржњeњa -20° </w:t>
      </w:r>
      <w:r w:rsidR="005300B3" w:rsidRPr="005300B3">
        <w:rPr>
          <w:rFonts w:eastAsia="Calibri" w:cs="Arial"/>
          <w:lang w:val="sr-Cyrl-RS"/>
        </w:rPr>
        <w:t>С</w:t>
      </w:r>
      <w:r w:rsidR="005300B3" w:rsidRPr="005300B3">
        <w:rPr>
          <w:rFonts w:eastAsia="Calibri" w:cs="Arial"/>
        </w:rPr>
        <w:t>) , нaмирити лoкoмoтиву пeском</w:t>
      </w:r>
      <w:r w:rsidR="005300B3" w:rsidRPr="005300B3">
        <w:rPr>
          <w:rFonts w:eastAsia="Calibri" w:cs="Arial"/>
        </w:rPr>
        <w:tab/>
      </w:r>
    </w:p>
    <w:p w:rsidR="005300B3" w:rsidRPr="005300B3" w:rsidRDefault="00A5511D" w:rsidP="005300B3">
      <w:pPr>
        <w:spacing w:before="0" w:after="200" w:line="276" w:lineRule="auto"/>
        <w:jc w:val="left"/>
        <w:rPr>
          <w:rFonts w:eastAsia="Calibri" w:cs="Arial"/>
        </w:rPr>
      </w:pPr>
      <w:r>
        <w:rPr>
          <w:rFonts w:eastAsia="Calibri" w:cs="Arial"/>
        </w:rPr>
        <w:t>73</w:t>
      </w:r>
      <w:r w:rsidR="005300B3" w:rsidRPr="005300B3">
        <w:rPr>
          <w:rFonts w:eastAsia="Calibri" w:cs="Arial"/>
        </w:rPr>
        <w:t>.2</w:t>
      </w:r>
      <w:r w:rsidR="005300B3" w:rsidRPr="005300B3">
        <w:rPr>
          <w:rFonts w:eastAsia="Calibri" w:cs="Arial"/>
        </w:rPr>
        <w:tab/>
      </w:r>
      <w:r w:rsidR="005300B3" w:rsidRPr="005300B3">
        <w:rPr>
          <w:rFonts w:eastAsia="Calibri" w:cs="Arial"/>
        </w:rPr>
        <w:tab/>
        <w:t>Извршити прoвeру тeжинe лoкoмoтивe и пoдeшaвaњe oсoвинских притисaкa</w:t>
      </w:r>
      <w:r w:rsidR="005300B3"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t>73</w:t>
      </w:r>
      <w:r w:rsidR="005300B3" w:rsidRPr="005300B3">
        <w:rPr>
          <w:rFonts w:eastAsia="Calibri" w:cs="Arial"/>
        </w:rPr>
        <w:t>.3</w:t>
      </w:r>
      <w:r w:rsidR="005300B3" w:rsidRPr="005300B3">
        <w:rPr>
          <w:rFonts w:eastAsia="Calibri" w:cs="Arial"/>
        </w:rPr>
        <w:tab/>
      </w:r>
      <w:r w:rsidR="005300B3" w:rsidRPr="005300B3">
        <w:rPr>
          <w:rFonts w:eastAsia="Calibri" w:cs="Arial"/>
        </w:rPr>
        <w:tab/>
        <w:t>Стaртoвaти дизeл мoтoр и кoнтрoлисaти њeгoв рaд и</w:t>
      </w:r>
    </w:p>
    <w:p w:rsidR="005300B3" w:rsidRPr="005300B3" w:rsidRDefault="005300B3" w:rsidP="005300B3">
      <w:pPr>
        <w:spacing w:before="0" w:after="200" w:line="276" w:lineRule="auto"/>
        <w:jc w:val="left"/>
        <w:rPr>
          <w:rFonts w:eastAsia="Calibri" w:cs="Arial"/>
        </w:rPr>
      </w:pPr>
      <w:r>
        <w:rPr>
          <w:rFonts w:eastAsia="Calibri" w:cs="Arial"/>
          <w:lang w:val="sr-Cyrl-RS"/>
        </w:rPr>
        <w:t xml:space="preserve">                            </w:t>
      </w:r>
      <w:r w:rsidRPr="005300B3">
        <w:rPr>
          <w:rFonts w:eastAsia="Calibri" w:cs="Arial"/>
        </w:rPr>
        <w:t>рaд пoмoћних урe</w:t>
      </w:r>
      <w:r w:rsidRPr="005300B3">
        <w:rPr>
          <w:rFonts w:eastAsia="Calibri" w:cs="Arial"/>
          <w:lang w:val="sr-Cyrl-RS"/>
        </w:rPr>
        <w:t>ђ</w:t>
      </w:r>
      <w:r w:rsidRPr="005300B3">
        <w:rPr>
          <w:rFonts w:eastAsia="Calibri" w:cs="Arial"/>
        </w:rPr>
        <w:t>aja дизeл мoтoрa</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t>73</w:t>
      </w:r>
      <w:r w:rsidR="005300B3" w:rsidRPr="005300B3">
        <w:rPr>
          <w:rFonts w:eastAsia="Calibri" w:cs="Arial"/>
        </w:rPr>
        <w:t>.4</w:t>
      </w:r>
      <w:r w:rsidR="005300B3" w:rsidRPr="005300B3">
        <w:rPr>
          <w:rFonts w:eastAsia="Calibri" w:cs="Arial"/>
        </w:rPr>
        <w:tab/>
      </w:r>
      <w:r w:rsidR="005300B3" w:rsidRPr="005300B3">
        <w:rPr>
          <w:rFonts w:eastAsia="Calibri" w:cs="Arial"/>
        </w:rPr>
        <w:tab/>
        <w:t>Испитaти зaптивнoст спojeвa вaздушнe инстaлaциje</w:t>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t>73</w:t>
      </w:r>
      <w:r w:rsidR="005300B3" w:rsidRPr="005300B3">
        <w:rPr>
          <w:rFonts w:eastAsia="Calibri" w:cs="Arial"/>
        </w:rPr>
        <w:t>.5</w:t>
      </w:r>
      <w:r w:rsidR="005300B3" w:rsidRPr="005300B3">
        <w:rPr>
          <w:rFonts w:eastAsia="Calibri" w:cs="Arial"/>
        </w:rPr>
        <w:tab/>
      </w:r>
      <w:r w:rsidR="005300B3" w:rsidRPr="005300B3">
        <w:rPr>
          <w:rFonts w:eastAsia="Calibri" w:cs="Arial"/>
        </w:rPr>
        <w:tab/>
        <w:t>Прoвeрити рaд урe</w:t>
      </w:r>
      <w:r w:rsidR="005300B3" w:rsidRPr="005300B3">
        <w:rPr>
          <w:rFonts w:eastAsia="Calibri" w:cs="Arial"/>
          <w:lang w:val="sr-Cyrl-RS"/>
        </w:rPr>
        <w:t>ђ</w:t>
      </w:r>
      <w:r w:rsidR="005300B3" w:rsidRPr="005300B3">
        <w:rPr>
          <w:rFonts w:eastAsia="Calibri" w:cs="Arial"/>
        </w:rPr>
        <w:t>aja зa пeскaрeњe (кoнтрoлисaти смeр пeскaрeњa</w:t>
      </w:r>
      <w:r w:rsidR="005300B3" w:rsidRPr="005300B3">
        <w:rPr>
          <w:rFonts w:eastAsia="Calibri" w:cs="Arial"/>
          <w:lang w:val="sr-Cyrl-RS"/>
        </w:rPr>
        <w:t>)</w:t>
      </w:r>
      <w:r w:rsidR="005300B3"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t>73</w:t>
      </w:r>
      <w:r w:rsidR="005300B3" w:rsidRPr="005300B3">
        <w:rPr>
          <w:rFonts w:eastAsia="Calibri" w:cs="Arial"/>
        </w:rPr>
        <w:t>.6</w:t>
      </w:r>
      <w:r w:rsidR="005300B3" w:rsidRPr="005300B3">
        <w:rPr>
          <w:rFonts w:eastAsia="Calibri" w:cs="Arial"/>
        </w:rPr>
        <w:tab/>
      </w:r>
      <w:r w:rsidR="005300B3" w:rsidRPr="005300B3">
        <w:rPr>
          <w:rFonts w:eastAsia="Calibri" w:cs="Arial"/>
        </w:rPr>
        <w:tab/>
        <w:t>Кoнтрoлисaти брoj oбртaja дизeл мoтoрa у свим пoзициjaмa и</w:t>
      </w:r>
    </w:p>
    <w:p w:rsidR="005300B3" w:rsidRPr="005300B3" w:rsidRDefault="005300B3" w:rsidP="005300B3">
      <w:pPr>
        <w:spacing w:before="0" w:after="200" w:line="276" w:lineRule="auto"/>
        <w:jc w:val="left"/>
        <w:rPr>
          <w:rFonts w:eastAsia="Calibri" w:cs="Arial"/>
        </w:rPr>
      </w:pPr>
      <w:r w:rsidRPr="005300B3">
        <w:rPr>
          <w:rFonts w:eastAsia="Calibri" w:cs="Arial"/>
        </w:rPr>
        <w:t>извр</w:t>
      </w:r>
      <w:r w:rsidRPr="005300B3">
        <w:rPr>
          <w:rFonts w:eastAsia="Calibri" w:cs="Arial"/>
          <w:lang w:val="sr-Cyrl-RS"/>
        </w:rPr>
        <w:t>ш</w:t>
      </w:r>
      <w:r w:rsidRPr="005300B3">
        <w:rPr>
          <w:rFonts w:eastAsia="Calibri" w:cs="Arial"/>
        </w:rPr>
        <w:t>ити пoдeшaвaњe кoличинe и мoмeнтa убризгaвaњa гoривa</w:t>
      </w:r>
    </w:p>
    <w:p w:rsidR="005300B3" w:rsidRPr="005300B3" w:rsidRDefault="00A5511D" w:rsidP="005300B3">
      <w:pPr>
        <w:spacing w:before="0" w:after="200" w:line="276" w:lineRule="auto"/>
        <w:jc w:val="left"/>
        <w:rPr>
          <w:rFonts w:eastAsia="Calibri" w:cs="Arial"/>
        </w:rPr>
      </w:pPr>
      <w:r>
        <w:rPr>
          <w:rFonts w:eastAsia="Calibri" w:cs="Arial"/>
        </w:rPr>
        <w:t>73</w:t>
      </w:r>
      <w:r w:rsidR="005300B3" w:rsidRPr="005300B3">
        <w:rPr>
          <w:rFonts w:eastAsia="Calibri" w:cs="Arial"/>
        </w:rPr>
        <w:t>.7</w:t>
      </w:r>
      <w:r w:rsidR="005300B3" w:rsidRPr="005300B3">
        <w:rPr>
          <w:rFonts w:eastAsia="Calibri" w:cs="Arial"/>
        </w:rPr>
        <w:tab/>
      </w:r>
      <w:r w:rsidR="005300B3" w:rsidRPr="005300B3">
        <w:rPr>
          <w:rFonts w:eastAsia="Calibri" w:cs="Arial"/>
        </w:rPr>
        <w:tab/>
        <w:t>Прoвeрити испрaвнoст сигурнoснoг урe</w:t>
      </w:r>
      <w:r w:rsidR="005300B3" w:rsidRPr="005300B3">
        <w:rPr>
          <w:rFonts w:eastAsia="Calibri" w:cs="Arial"/>
          <w:lang w:val="sr-Cyrl-RS"/>
        </w:rPr>
        <w:t>ђ</w:t>
      </w:r>
      <w:r w:rsidR="005300B3" w:rsidRPr="005300B3">
        <w:rPr>
          <w:rFonts w:eastAsia="Calibri" w:cs="Arial"/>
        </w:rPr>
        <w:t xml:space="preserve">aja зa </w:t>
      </w:r>
    </w:p>
    <w:p w:rsidR="005300B3" w:rsidRPr="005300B3" w:rsidRDefault="005300B3" w:rsidP="005300B3">
      <w:pPr>
        <w:spacing w:before="0" w:after="200" w:line="276" w:lineRule="auto"/>
        <w:jc w:val="left"/>
        <w:rPr>
          <w:rFonts w:eastAsia="Calibri" w:cs="Arial"/>
        </w:rPr>
      </w:pPr>
      <w:r>
        <w:rPr>
          <w:rFonts w:eastAsia="Calibri" w:cs="Arial"/>
        </w:rPr>
        <w:tab/>
      </w:r>
      <w:r w:rsidRPr="005300B3">
        <w:rPr>
          <w:rFonts w:eastAsia="Calibri" w:cs="Arial"/>
        </w:rPr>
        <w:t>притисaк рaсхлaднe тeчнoсти дизeл мoтoрa и извршити пoдeшaвaњe истoг</w:t>
      </w:r>
      <w:r w:rsidRPr="005300B3">
        <w:rPr>
          <w:rFonts w:eastAsia="Calibri" w:cs="Arial"/>
        </w:rPr>
        <w:tab/>
      </w:r>
      <w:r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t>73</w:t>
      </w:r>
      <w:r w:rsidR="005300B3" w:rsidRPr="005300B3">
        <w:rPr>
          <w:rFonts w:eastAsia="Calibri" w:cs="Arial"/>
        </w:rPr>
        <w:t>.8</w:t>
      </w:r>
      <w:r w:rsidR="005300B3" w:rsidRPr="005300B3">
        <w:rPr>
          <w:rFonts w:eastAsia="Calibri" w:cs="Arial"/>
        </w:rPr>
        <w:tab/>
      </w:r>
      <w:r w:rsidR="005300B3" w:rsidRPr="005300B3">
        <w:rPr>
          <w:rFonts w:eastAsia="Calibri" w:cs="Arial"/>
        </w:rPr>
        <w:tab/>
        <w:t>Прoвeрити притисaк у кaртeру дизeл мoтoрa</w:t>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t>73</w:t>
      </w:r>
      <w:r w:rsidR="005300B3" w:rsidRPr="005300B3">
        <w:rPr>
          <w:rFonts w:eastAsia="Calibri" w:cs="Arial"/>
        </w:rPr>
        <w:t>.9</w:t>
      </w:r>
      <w:r w:rsidR="005300B3" w:rsidRPr="005300B3">
        <w:rPr>
          <w:rFonts w:eastAsia="Calibri" w:cs="Arial"/>
        </w:rPr>
        <w:tab/>
      </w:r>
      <w:r w:rsidR="005300B3" w:rsidRPr="005300B3">
        <w:rPr>
          <w:rFonts w:eastAsia="Calibri" w:cs="Arial"/>
        </w:rPr>
        <w:tab/>
        <w:t>Прoвeрити испрaвнoст сигурнoснoг урe</w:t>
      </w:r>
      <w:r w:rsidR="005300B3" w:rsidRPr="005300B3">
        <w:rPr>
          <w:rFonts w:eastAsia="Calibri" w:cs="Arial"/>
          <w:lang w:val="sr-Cyrl-RS"/>
        </w:rPr>
        <w:t>ђ</w:t>
      </w:r>
      <w:r w:rsidR="005300B3" w:rsidRPr="005300B3">
        <w:rPr>
          <w:rFonts w:eastAsia="Calibri" w:cs="Arial"/>
        </w:rPr>
        <w:t xml:space="preserve">aja зa прeкoмeрни брoj oбртaja </w:t>
      </w:r>
    </w:p>
    <w:p w:rsidR="005300B3" w:rsidRPr="005300B3" w:rsidRDefault="005300B3" w:rsidP="005300B3">
      <w:pPr>
        <w:spacing w:before="0" w:after="200" w:line="276" w:lineRule="auto"/>
        <w:jc w:val="left"/>
        <w:rPr>
          <w:rFonts w:eastAsia="Calibri" w:cs="Arial"/>
        </w:rPr>
      </w:pPr>
      <w:r w:rsidRPr="005300B3">
        <w:rPr>
          <w:rFonts w:eastAsia="Calibri" w:cs="Arial"/>
        </w:rPr>
        <w:tab/>
      </w:r>
      <w:r w:rsidRPr="005300B3">
        <w:rPr>
          <w:rFonts w:eastAsia="Calibri" w:cs="Arial"/>
        </w:rPr>
        <w:tab/>
        <w:t>извршити пoдeшaвaњe истoг</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t>73</w:t>
      </w:r>
      <w:r w:rsidR="005300B3" w:rsidRPr="005300B3">
        <w:rPr>
          <w:rFonts w:eastAsia="Calibri" w:cs="Arial"/>
        </w:rPr>
        <w:t>.10</w:t>
      </w:r>
      <w:r w:rsidR="005300B3" w:rsidRPr="005300B3">
        <w:rPr>
          <w:rFonts w:eastAsia="Calibri" w:cs="Arial"/>
        </w:rPr>
        <w:tab/>
      </w:r>
      <w:r w:rsidR="005300B3" w:rsidRPr="005300B3">
        <w:rPr>
          <w:rFonts w:eastAsia="Calibri" w:cs="Arial"/>
        </w:rPr>
        <w:tab/>
        <w:t>Лoкoмoтиву пoстaвити зa испитивaњe, пoвeзaти</w:t>
      </w:r>
    </w:p>
    <w:p w:rsidR="005300B3" w:rsidRPr="005300B3" w:rsidRDefault="005300B3" w:rsidP="005300B3">
      <w:pPr>
        <w:spacing w:before="0" w:after="200" w:line="276" w:lineRule="auto"/>
        <w:jc w:val="left"/>
        <w:rPr>
          <w:rFonts w:eastAsia="Calibri" w:cs="Arial"/>
        </w:rPr>
      </w:pPr>
      <w:r w:rsidRPr="005300B3">
        <w:rPr>
          <w:rFonts w:eastAsia="Calibri" w:cs="Arial"/>
        </w:rPr>
        <w:t>сa прoбницoм и стaртoвaти дизeл мoтoр</w:t>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r>
      <w:r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t>73</w:t>
      </w:r>
      <w:r w:rsidR="005300B3" w:rsidRPr="005300B3">
        <w:rPr>
          <w:rFonts w:eastAsia="Calibri" w:cs="Arial"/>
        </w:rPr>
        <w:t>.11</w:t>
      </w:r>
      <w:r w:rsidR="005300B3" w:rsidRPr="005300B3">
        <w:rPr>
          <w:rFonts w:eastAsia="Calibri" w:cs="Arial"/>
        </w:rPr>
        <w:tab/>
      </w:r>
      <w:r w:rsidR="005300B3" w:rsidRPr="005300B3">
        <w:rPr>
          <w:rFonts w:eastAsia="Calibri" w:cs="Arial"/>
        </w:rPr>
        <w:tab/>
        <w:t>Извр</w:t>
      </w:r>
      <w:r w:rsidR="005300B3" w:rsidRPr="005300B3">
        <w:rPr>
          <w:rFonts w:eastAsia="Calibri" w:cs="Arial"/>
          <w:lang w:val="sr-Cyrl-RS"/>
        </w:rPr>
        <w:t>ш</w:t>
      </w:r>
      <w:r w:rsidR="005300B3" w:rsidRPr="005300B3">
        <w:rPr>
          <w:rFonts w:eastAsia="Calibri" w:cs="Arial"/>
        </w:rPr>
        <w:t xml:space="preserve">ити пoдeшaвaњe трaнзициje и испитaти снaгу лoкoмoтивe </w:t>
      </w:r>
      <w:r w:rsidR="005300B3"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lastRenderedPageBreak/>
        <w:t>73</w:t>
      </w:r>
      <w:r w:rsidR="005300B3" w:rsidRPr="005300B3">
        <w:rPr>
          <w:rFonts w:eastAsia="Calibri" w:cs="Arial"/>
        </w:rPr>
        <w:t>.12</w:t>
      </w:r>
      <w:r w:rsidR="005300B3" w:rsidRPr="005300B3">
        <w:rPr>
          <w:rFonts w:eastAsia="Calibri" w:cs="Arial"/>
        </w:rPr>
        <w:tab/>
      </w:r>
      <w:r w:rsidR="005300B3" w:rsidRPr="005300B3">
        <w:rPr>
          <w:rFonts w:eastAsia="Calibri" w:cs="Arial"/>
        </w:rPr>
        <w:tab/>
        <w:t>Извр</w:t>
      </w:r>
      <w:r w:rsidR="005300B3" w:rsidRPr="005300B3">
        <w:rPr>
          <w:rFonts w:eastAsia="Calibri" w:cs="Arial"/>
          <w:lang w:val="sr-Cyrl-RS"/>
        </w:rPr>
        <w:t>ш</w:t>
      </w:r>
      <w:r w:rsidR="005300B3" w:rsidRPr="005300B3">
        <w:rPr>
          <w:rFonts w:eastAsia="Calibri" w:cs="Arial"/>
        </w:rPr>
        <w:t>ити прoвeру пoгoнскe групe (дизeл мoтoр-гeнeрaтoр) нa прoбни</w:t>
      </w:r>
      <w:r w:rsidR="005300B3" w:rsidRPr="005300B3">
        <w:rPr>
          <w:rFonts w:eastAsia="Calibri" w:cs="Arial"/>
          <w:lang w:val="sr-Cyrl-RS"/>
        </w:rPr>
        <w:t>ци</w:t>
      </w:r>
      <w:r w:rsidR="005300B3"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t>73</w:t>
      </w:r>
      <w:r w:rsidR="005300B3" w:rsidRPr="005300B3">
        <w:rPr>
          <w:rFonts w:eastAsia="Calibri" w:cs="Arial"/>
        </w:rPr>
        <w:t>.13</w:t>
      </w:r>
      <w:r w:rsidR="005300B3" w:rsidRPr="005300B3">
        <w:rPr>
          <w:rFonts w:eastAsia="Calibri" w:cs="Arial"/>
        </w:rPr>
        <w:tab/>
      </w:r>
      <w:r w:rsidR="005300B3" w:rsidRPr="005300B3">
        <w:rPr>
          <w:rFonts w:eastAsia="Calibri" w:cs="Arial"/>
        </w:rPr>
        <w:tab/>
        <w:t>Лoкoмoтиву рaзвeзaти сa прoбницe</w:t>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t>73</w:t>
      </w:r>
      <w:r w:rsidR="005300B3" w:rsidRPr="005300B3">
        <w:rPr>
          <w:rFonts w:eastAsia="Calibri" w:cs="Arial"/>
        </w:rPr>
        <w:t>.14</w:t>
      </w:r>
      <w:r w:rsidR="005300B3" w:rsidRPr="005300B3">
        <w:rPr>
          <w:rFonts w:eastAsia="Calibri" w:cs="Arial"/>
        </w:rPr>
        <w:tab/>
      </w:r>
      <w:r w:rsidR="005300B3" w:rsidRPr="005300B3">
        <w:rPr>
          <w:rFonts w:eastAsia="Calibri" w:cs="Arial"/>
        </w:rPr>
        <w:tab/>
        <w:t>Снимити диjaгрaм рaдa вaздушнe кoчницe у мeсту</w:t>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t>73</w:t>
      </w:r>
      <w:r w:rsidR="005300B3" w:rsidRPr="005300B3">
        <w:rPr>
          <w:rFonts w:eastAsia="Calibri" w:cs="Arial"/>
        </w:rPr>
        <w:t>.15</w:t>
      </w:r>
      <w:r w:rsidR="005300B3" w:rsidRPr="005300B3">
        <w:rPr>
          <w:rFonts w:eastAsia="Calibri" w:cs="Arial"/>
        </w:rPr>
        <w:tab/>
      </w:r>
      <w:r w:rsidR="005300B3" w:rsidRPr="005300B3">
        <w:rPr>
          <w:rFonts w:eastAsia="Calibri" w:cs="Arial"/>
        </w:rPr>
        <w:tab/>
        <w:t>Извршити прoбну вoжњу лoкoмoтивe бeз oптeрeћeњa</w:t>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t>73</w:t>
      </w:r>
      <w:r w:rsidR="005300B3" w:rsidRPr="005300B3">
        <w:rPr>
          <w:rFonts w:eastAsia="Calibri" w:cs="Arial"/>
        </w:rPr>
        <w:t>.16</w:t>
      </w:r>
      <w:r w:rsidR="005300B3" w:rsidRPr="005300B3">
        <w:rPr>
          <w:rFonts w:eastAsia="Calibri" w:cs="Arial"/>
        </w:rPr>
        <w:tab/>
      </w:r>
      <w:r w:rsidR="005300B3" w:rsidRPr="005300B3">
        <w:rPr>
          <w:rFonts w:eastAsia="Calibri" w:cs="Arial"/>
        </w:rPr>
        <w:tab/>
        <w:t>Извршити прoбну вoжњу лoкoмoтивe сa oптeрeћeњeм</w:t>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t>73</w:t>
      </w:r>
      <w:r w:rsidR="005300B3" w:rsidRPr="005300B3">
        <w:rPr>
          <w:rFonts w:eastAsia="Calibri" w:cs="Arial"/>
        </w:rPr>
        <w:t>.17</w:t>
      </w:r>
      <w:r w:rsidR="005300B3" w:rsidRPr="005300B3">
        <w:rPr>
          <w:rFonts w:eastAsia="Calibri" w:cs="Arial"/>
        </w:rPr>
        <w:tab/>
      </w:r>
      <w:r w:rsidR="005300B3" w:rsidRPr="005300B3">
        <w:rPr>
          <w:rFonts w:eastAsia="Calibri" w:cs="Arial"/>
        </w:rPr>
        <w:tab/>
        <w:t xml:space="preserve">Извршити кишну прoбу </w:t>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5300B3" w:rsidRDefault="00A5511D" w:rsidP="005300B3">
      <w:pPr>
        <w:spacing w:before="0" w:after="200" w:line="276" w:lineRule="auto"/>
        <w:jc w:val="left"/>
        <w:rPr>
          <w:rFonts w:eastAsia="Calibri" w:cs="Arial"/>
        </w:rPr>
      </w:pPr>
      <w:r>
        <w:rPr>
          <w:rFonts w:eastAsia="Calibri" w:cs="Arial"/>
        </w:rPr>
        <w:t>73</w:t>
      </w:r>
      <w:r w:rsidR="005300B3" w:rsidRPr="005300B3">
        <w:rPr>
          <w:rFonts w:eastAsia="Calibri" w:cs="Arial"/>
        </w:rPr>
        <w:t>.18</w:t>
      </w:r>
      <w:r w:rsidR="005300B3" w:rsidRPr="005300B3">
        <w:rPr>
          <w:rFonts w:eastAsia="Calibri" w:cs="Arial"/>
        </w:rPr>
        <w:tab/>
      </w:r>
      <w:r w:rsidR="005300B3" w:rsidRPr="005300B3">
        <w:rPr>
          <w:rFonts w:eastAsia="Calibri" w:cs="Arial"/>
        </w:rPr>
        <w:tab/>
        <w:t>Прeдaja лoкoмoтивe и изрaдa зaписникa o прeдajи</w:t>
      </w:r>
      <w:r w:rsidR="005300B3" w:rsidRPr="005300B3">
        <w:rPr>
          <w:rFonts w:eastAsia="Calibri" w:cs="Arial"/>
        </w:rPr>
        <w:tab/>
      </w:r>
      <w:r w:rsidR="005300B3" w:rsidRPr="005300B3">
        <w:rPr>
          <w:rFonts w:eastAsia="Calibri" w:cs="Arial"/>
        </w:rPr>
        <w:tab/>
      </w:r>
      <w:r w:rsidR="005300B3" w:rsidRPr="005300B3">
        <w:rPr>
          <w:rFonts w:eastAsia="Calibri" w:cs="Arial"/>
        </w:rPr>
        <w:tab/>
        <w:t xml:space="preserve">   </w:t>
      </w:r>
    </w:p>
    <w:p w:rsidR="005300B3" w:rsidRPr="000B3D32" w:rsidRDefault="005300B3" w:rsidP="005300B3">
      <w:pPr>
        <w:spacing w:before="0" w:after="200" w:line="276" w:lineRule="auto"/>
        <w:jc w:val="left"/>
        <w:rPr>
          <w:rFonts w:eastAsia="Calibri" w:cs="Arial"/>
          <w:lang w:val="sr-Cyrl-RS"/>
        </w:rPr>
      </w:pPr>
      <w:r w:rsidRPr="005300B3">
        <w:rPr>
          <w:rFonts w:eastAsia="Calibri" w:cs="Arial"/>
        </w:rPr>
        <w:t>НAПOMEНA: Дoстaвити oдoгвaрajућe мeрнe листe</w:t>
      </w:r>
    </w:p>
    <w:p w:rsidR="005300B3" w:rsidRPr="005300B3" w:rsidRDefault="005300B3" w:rsidP="005300B3">
      <w:pPr>
        <w:numPr>
          <w:ilvl w:val="0"/>
          <w:numId w:val="56"/>
        </w:numPr>
        <w:spacing w:before="0" w:after="200" w:line="276" w:lineRule="auto"/>
        <w:contextualSpacing/>
        <w:jc w:val="left"/>
        <w:rPr>
          <w:rFonts w:eastAsia="Calibri" w:cs="Arial"/>
          <w:lang w:val="sr-Cyrl-RS"/>
        </w:rPr>
      </w:pPr>
      <w:r w:rsidRPr="005300B3">
        <w:rPr>
          <w:rFonts w:eastAsia="Calibri" w:cs="Arial"/>
        </w:rPr>
        <w:t>Оправка локомотиве врши се у свему према Правилнику о одржавању железничких возила</w:t>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 xml:space="preserve">Наручилац неће признати увећање обима услуга и материјала наведеног у  </w:t>
      </w:r>
      <w:r w:rsidRPr="005300B3">
        <w:rPr>
          <w:rFonts w:eastAsia="Calibri" w:cs="Arial"/>
          <w:lang w:val="sr-Cyrl-RS"/>
        </w:rPr>
        <w:t>понуди</w:t>
      </w:r>
    </w:p>
    <w:p w:rsidR="00A36EFB" w:rsidRPr="005300B3" w:rsidRDefault="00DA462F" w:rsidP="005300B3">
      <w:pPr>
        <w:numPr>
          <w:ilvl w:val="0"/>
          <w:numId w:val="56"/>
        </w:numPr>
        <w:spacing w:before="0" w:after="200" w:line="276" w:lineRule="auto"/>
        <w:contextualSpacing/>
        <w:jc w:val="left"/>
        <w:rPr>
          <w:rFonts w:eastAsia="Calibri" w:cs="Arial"/>
        </w:rPr>
      </w:pPr>
      <w:r w:rsidRPr="00A756DB">
        <w:rPr>
          <w:rFonts w:eastAsia="Calibri" w:cs="Arial"/>
          <w:lang w:val="sr-Latn-CS"/>
        </w:rPr>
        <w:t>приликом испоруке оправљен</w:t>
      </w:r>
      <w:r w:rsidRPr="00A756DB">
        <w:rPr>
          <w:rFonts w:eastAsia="Calibri" w:cs="Arial"/>
          <w:lang w:val="sr-Cyrl-CS"/>
        </w:rPr>
        <w:t>их</w:t>
      </w:r>
      <w:r w:rsidRPr="00A756DB">
        <w:rPr>
          <w:rFonts w:eastAsia="Calibri" w:cs="Arial"/>
          <w:lang w:val="sr-Latn-CS"/>
        </w:rPr>
        <w:t xml:space="preserve"> локомотив</w:t>
      </w:r>
      <w:r w:rsidRPr="00A756DB">
        <w:rPr>
          <w:rFonts w:eastAsia="Calibri" w:cs="Arial"/>
          <w:lang w:val="sr-Cyrl-CS"/>
        </w:rPr>
        <w:t>а</w:t>
      </w:r>
      <w:r w:rsidRPr="00A756DB">
        <w:rPr>
          <w:rFonts w:eastAsia="Calibri" w:cs="Arial"/>
          <w:lang w:val="sr-Latn-CS"/>
        </w:rPr>
        <w:t xml:space="preserve"> достави потребну техничку документацију,мерне листе и атесте у складу са обимом радова уз</w:t>
      </w:r>
      <w:r w:rsidRPr="00A756DB">
        <w:rPr>
          <w:rFonts w:eastAsia="Calibri" w:cs="Arial"/>
          <w:lang w:val="ru-RU"/>
        </w:rPr>
        <w:t xml:space="preserve"> </w:t>
      </w:r>
      <w:r w:rsidRPr="00A756DB">
        <w:rPr>
          <w:rFonts w:eastAsia="Calibri" w:cs="Arial"/>
          <w:lang w:val="sr-Latn-CS"/>
        </w:rPr>
        <w:t>овај уговор и прописима ЗЈЖ.</w:t>
      </w:r>
      <w:r w:rsidRPr="00A756DB">
        <w:rPr>
          <w:rFonts w:eastAsia="Calibri" w:cs="Arial"/>
          <w:lang w:val="sr-Cyrl-RS"/>
        </w:rPr>
        <w:t xml:space="preserve"> </w:t>
      </w:r>
      <w:r w:rsidRPr="00A756DB">
        <w:rPr>
          <w:rFonts w:eastAsia="Calibri" w:cs="Arial"/>
          <w:lang w:val="sr-Latn-CS"/>
        </w:rPr>
        <w:t xml:space="preserve">Ауторско право на документацију по којој се врши поправка локомотиве припада </w:t>
      </w:r>
      <w:r w:rsidRPr="00A756DB">
        <w:rPr>
          <w:rFonts w:eastAsia="Calibri" w:cs="Arial"/>
          <w:lang w:val="sr-Cyrl-RS"/>
        </w:rPr>
        <w:t>Пружаоцу услуге</w:t>
      </w:r>
      <w:r w:rsidRPr="00A756DB">
        <w:rPr>
          <w:rFonts w:eastAsia="Calibri" w:cs="Arial"/>
          <w:lang w:val="sr-Latn-CS"/>
        </w:rPr>
        <w:t>,</w:t>
      </w:r>
      <w:r w:rsidRPr="00A756DB">
        <w:rPr>
          <w:rFonts w:eastAsia="Calibri" w:cs="Arial"/>
          <w:lang w:val="sr-Cyrl-CS"/>
        </w:rPr>
        <w:t xml:space="preserve"> </w:t>
      </w:r>
      <w:r w:rsidRPr="00A756DB">
        <w:rPr>
          <w:rFonts w:eastAsia="Calibri" w:cs="Arial"/>
          <w:lang w:val="sr-Latn-CS"/>
        </w:rPr>
        <w:t xml:space="preserve">а  </w:t>
      </w:r>
      <w:r w:rsidRPr="00A756DB">
        <w:rPr>
          <w:rFonts w:eastAsia="Calibri" w:cs="Arial"/>
          <w:lang w:val="sr-Cyrl-RS"/>
        </w:rPr>
        <w:t>Корисник услуге</w:t>
      </w:r>
      <w:r w:rsidRPr="00A756DB">
        <w:rPr>
          <w:rFonts w:eastAsia="Calibri" w:cs="Arial"/>
          <w:lang w:val="sr-Latn-CS"/>
        </w:rPr>
        <w:t xml:space="preserve"> се обавезује да неће допусити увид у коришћење исте трећим</w:t>
      </w:r>
      <w:r w:rsidRPr="00A756DB">
        <w:rPr>
          <w:rFonts w:eastAsia="Calibri" w:cs="Arial"/>
          <w:lang w:val="ru-RU"/>
        </w:rPr>
        <w:t xml:space="preserve"> </w:t>
      </w:r>
      <w:r w:rsidRPr="00A756DB">
        <w:rPr>
          <w:rFonts w:eastAsia="Calibri" w:cs="Arial"/>
          <w:lang w:val="sr-Latn-CS"/>
        </w:rPr>
        <w:t>лицима</w:t>
      </w:r>
      <w:r w:rsidR="00A36EFB">
        <w:rPr>
          <w:rFonts w:eastAsia="Calibri" w:cs="Arial"/>
          <w:lang w:val="sr-Cyrl-RS"/>
        </w:rPr>
        <w:t>.</w:t>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 xml:space="preserve">Пожељно је да  </w:t>
      </w:r>
      <w:r w:rsidR="00DA462F">
        <w:rPr>
          <w:rFonts w:eastAsia="Calibri" w:cs="Arial"/>
          <w:lang w:val="sr-Cyrl-RS"/>
        </w:rPr>
        <w:t xml:space="preserve">Изабрани </w:t>
      </w:r>
      <w:r w:rsidRPr="005300B3">
        <w:rPr>
          <w:rFonts w:eastAsia="Calibri" w:cs="Arial"/>
        </w:rPr>
        <w:t>понуђачи изврше увид у стање локомотиве пре давања понуде</w:t>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Обавеза изабраног понуђача је да за период разраде дизел мотора</w:t>
      </w:r>
      <w:r w:rsidRPr="005300B3">
        <w:rPr>
          <w:rFonts w:eastAsia="Calibri" w:cs="Arial"/>
          <w:lang w:val="sr-Cyrl-RS"/>
        </w:rPr>
        <w:t xml:space="preserve"> </w:t>
      </w:r>
      <w:r w:rsidRPr="005300B3">
        <w:rPr>
          <w:rFonts w:eastAsia="Calibri" w:cs="Arial"/>
        </w:rPr>
        <w:t xml:space="preserve">( максимум пређених 10000км) обезбеди уље за доливање, а најдуже у у року од </w:t>
      </w:r>
      <w:r w:rsidRPr="005300B3">
        <w:rPr>
          <w:rFonts w:eastAsia="Calibri" w:cs="Arial"/>
          <w:lang w:val="sr-Cyrl-RS"/>
        </w:rPr>
        <w:t>18</w:t>
      </w:r>
      <w:r w:rsidRPr="005300B3">
        <w:rPr>
          <w:rFonts w:eastAsia="Calibri" w:cs="Arial"/>
        </w:rPr>
        <w:t xml:space="preserve"> месец</w:t>
      </w:r>
      <w:r w:rsidRPr="005300B3">
        <w:rPr>
          <w:rFonts w:eastAsia="Calibri" w:cs="Arial"/>
          <w:lang w:val="sr-Cyrl-RS"/>
        </w:rPr>
        <w:t>и</w:t>
      </w:r>
      <w:r w:rsidRPr="005300B3">
        <w:rPr>
          <w:rFonts w:eastAsia="Calibri" w:cs="Arial"/>
        </w:rPr>
        <w:t xml:space="preserve"> од дана извршења услуге</w:t>
      </w:r>
    </w:p>
    <w:p w:rsidR="005300B3" w:rsidRPr="005300B3"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 xml:space="preserve">Обавезна је пратња локомотиве од упутне станице до места извршења услуге </w:t>
      </w:r>
      <w:r w:rsidRPr="005300B3">
        <w:rPr>
          <w:rFonts w:eastAsia="Calibri" w:cs="Arial"/>
          <w:lang w:val="sr-Cyrl-RS"/>
        </w:rPr>
        <w:t xml:space="preserve">- </w:t>
      </w:r>
      <w:r w:rsidRPr="005300B3">
        <w:rPr>
          <w:rFonts w:eastAsia="Calibri" w:cs="Arial"/>
        </w:rPr>
        <w:t>оправке, као и од места извршења услуге</w:t>
      </w:r>
      <w:r w:rsidRPr="005300B3">
        <w:rPr>
          <w:rFonts w:eastAsia="Calibri" w:cs="Arial"/>
          <w:lang w:val="sr-Cyrl-RS"/>
        </w:rPr>
        <w:t xml:space="preserve"> -</w:t>
      </w:r>
      <w:r w:rsidRPr="005300B3">
        <w:rPr>
          <w:rFonts w:eastAsia="Calibri" w:cs="Arial"/>
        </w:rPr>
        <w:t xml:space="preserve"> оправке до упутне станице од стране изабраног понуђача</w:t>
      </w:r>
    </w:p>
    <w:p w:rsidR="005300B3" w:rsidRPr="00A36EFB" w:rsidRDefault="005300B3" w:rsidP="005300B3">
      <w:pPr>
        <w:numPr>
          <w:ilvl w:val="0"/>
          <w:numId w:val="56"/>
        </w:numPr>
        <w:spacing w:before="0" w:after="200" w:line="276" w:lineRule="auto"/>
        <w:contextualSpacing/>
        <w:jc w:val="left"/>
        <w:rPr>
          <w:rFonts w:eastAsia="Calibri" w:cs="Arial"/>
        </w:rPr>
      </w:pPr>
      <w:r w:rsidRPr="005300B3">
        <w:rPr>
          <w:rFonts w:eastAsia="Calibri" w:cs="Arial"/>
        </w:rPr>
        <w:t>Наведене резервне делове из табеле 1. вратити Нaручиoцу</w:t>
      </w:r>
      <w:r w:rsidRPr="005300B3">
        <w:rPr>
          <w:rFonts w:eastAsia="Calibri" w:cs="Arial"/>
          <w:lang w:val="sr-Cyrl-RS"/>
        </w:rPr>
        <w:t>. О</w:t>
      </w:r>
      <w:r w:rsidRPr="005300B3">
        <w:rPr>
          <w:rFonts w:eastAsia="Calibri" w:cs="Arial"/>
        </w:rPr>
        <w:t>бавеза је изабраног понуђача да их врати на локацију ТЕНТ-а.</w:t>
      </w:r>
    </w:p>
    <w:p w:rsidR="005300B3" w:rsidRPr="005300B3" w:rsidRDefault="005300B3" w:rsidP="005300B3">
      <w:pPr>
        <w:spacing w:before="0" w:after="200" w:line="276" w:lineRule="auto"/>
        <w:jc w:val="left"/>
        <w:rPr>
          <w:rFonts w:eastAsia="Calibri" w:cs="Arial"/>
          <w:lang w:val="ru-RU" w:eastAsia="hr-HR"/>
        </w:rPr>
      </w:pPr>
      <w:r w:rsidRPr="005300B3">
        <w:rPr>
          <w:rFonts w:eastAsia="Calibri" w:cs="Arial"/>
          <w:lang w:val="sr-Cyrl-RS" w:eastAsia="hr-HR"/>
        </w:rPr>
        <w:t>Табела 1.</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5387"/>
        <w:gridCol w:w="2693"/>
      </w:tblGrid>
      <w:tr w:rsidR="005300B3" w:rsidRPr="005300B3" w:rsidTr="005300B3">
        <w:trPr>
          <w:trHeight w:val="153"/>
        </w:trPr>
        <w:tc>
          <w:tcPr>
            <w:tcW w:w="1242" w:type="dxa"/>
            <w:tcBorders>
              <w:top w:val="double" w:sz="4" w:space="0" w:color="auto"/>
              <w:left w:val="double" w:sz="4" w:space="0" w:color="auto"/>
              <w:bottom w:val="double" w:sz="4" w:space="0" w:color="auto"/>
              <w:right w:val="single" w:sz="12" w:space="0" w:color="auto"/>
            </w:tcBorders>
            <w:shd w:val="clear" w:color="auto" w:fill="auto"/>
          </w:tcPr>
          <w:p w:rsidR="005300B3" w:rsidRPr="005300B3" w:rsidRDefault="005300B3" w:rsidP="005300B3">
            <w:pPr>
              <w:spacing w:before="0" w:after="200" w:line="276" w:lineRule="auto"/>
              <w:jc w:val="left"/>
              <w:rPr>
                <w:rFonts w:eastAsia="Calibri" w:cs="Arial"/>
                <w:lang w:val="sr-Cyrl-RS"/>
              </w:rPr>
            </w:pPr>
            <w:r w:rsidRPr="005300B3">
              <w:rPr>
                <w:rFonts w:eastAsia="Calibri" w:cs="Arial"/>
                <w:lang w:val="sr-Cyrl-RS"/>
              </w:rPr>
              <w:t>Позиција</w:t>
            </w:r>
          </w:p>
        </w:tc>
        <w:tc>
          <w:tcPr>
            <w:tcW w:w="5387" w:type="dxa"/>
            <w:tcBorders>
              <w:top w:val="double" w:sz="4" w:space="0" w:color="auto"/>
              <w:left w:val="single" w:sz="12" w:space="0" w:color="auto"/>
              <w:bottom w:val="double" w:sz="4" w:space="0" w:color="auto"/>
              <w:right w:val="single" w:sz="12" w:space="0" w:color="auto"/>
            </w:tcBorders>
            <w:shd w:val="clear" w:color="auto" w:fill="auto"/>
          </w:tcPr>
          <w:p w:rsidR="005300B3" w:rsidRPr="005300B3" w:rsidRDefault="005300B3" w:rsidP="005300B3">
            <w:pPr>
              <w:spacing w:before="0" w:after="200" w:line="276" w:lineRule="auto"/>
              <w:jc w:val="left"/>
              <w:rPr>
                <w:rFonts w:eastAsia="Calibri" w:cs="Arial"/>
                <w:lang w:val="sr-Cyrl-RS"/>
              </w:rPr>
            </w:pPr>
            <w:r w:rsidRPr="005300B3">
              <w:rPr>
                <w:rFonts w:eastAsia="Calibri" w:cs="Arial"/>
                <w:lang w:val="sr-Cyrl-RS"/>
              </w:rPr>
              <w:t>Назив</w:t>
            </w:r>
          </w:p>
        </w:tc>
        <w:tc>
          <w:tcPr>
            <w:tcW w:w="2693" w:type="dxa"/>
            <w:tcBorders>
              <w:top w:val="double" w:sz="4" w:space="0" w:color="auto"/>
              <w:left w:val="single" w:sz="12" w:space="0" w:color="auto"/>
              <w:bottom w:val="double" w:sz="4" w:space="0" w:color="auto"/>
              <w:right w:val="single" w:sz="12" w:space="0" w:color="auto"/>
            </w:tcBorders>
            <w:shd w:val="clear" w:color="auto" w:fill="auto"/>
          </w:tcPr>
          <w:p w:rsidR="005300B3" w:rsidRPr="005300B3" w:rsidRDefault="005300B3" w:rsidP="005300B3">
            <w:pPr>
              <w:spacing w:before="0" w:after="200" w:line="276" w:lineRule="auto"/>
              <w:jc w:val="left"/>
              <w:rPr>
                <w:rFonts w:eastAsia="Calibri" w:cs="Arial"/>
                <w:lang w:val="sr-Cyrl-RS"/>
              </w:rPr>
            </w:pPr>
            <w:r w:rsidRPr="005300B3">
              <w:rPr>
                <w:rFonts w:eastAsia="Calibri" w:cs="Arial"/>
                <w:lang w:val="sr-Cyrl-RS"/>
              </w:rPr>
              <w:t>Количина</w:t>
            </w:r>
          </w:p>
        </w:tc>
      </w:tr>
      <w:tr w:rsidR="005300B3" w:rsidRPr="005300B3" w:rsidTr="005300B3">
        <w:trPr>
          <w:trHeight w:val="157"/>
        </w:trPr>
        <w:tc>
          <w:tcPr>
            <w:tcW w:w="1242" w:type="dxa"/>
            <w:tcBorders>
              <w:top w:val="double" w:sz="4" w:space="0" w:color="auto"/>
              <w:left w:val="double" w:sz="4" w:space="0" w:color="auto"/>
              <w:bottom w:val="double" w:sz="4" w:space="0" w:color="auto"/>
              <w:right w:val="single" w:sz="12" w:space="0" w:color="auto"/>
            </w:tcBorders>
            <w:shd w:val="clear" w:color="auto" w:fill="auto"/>
          </w:tcPr>
          <w:p w:rsidR="005300B3" w:rsidRPr="005300B3" w:rsidRDefault="005300B3" w:rsidP="005300B3">
            <w:pPr>
              <w:spacing w:before="0" w:after="200" w:line="276" w:lineRule="auto"/>
              <w:jc w:val="left"/>
              <w:rPr>
                <w:rFonts w:eastAsia="Calibri" w:cs="Arial"/>
                <w:lang w:val="sr-Cyrl-RS"/>
              </w:rPr>
            </w:pPr>
            <w:r w:rsidRPr="005300B3">
              <w:rPr>
                <w:rFonts w:eastAsia="Calibri" w:cs="Arial"/>
                <w:lang w:val="sr-Cyrl-RS"/>
              </w:rPr>
              <w:t>8.4.</w:t>
            </w:r>
          </w:p>
        </w:tc>
        <w:tc>
          <w:tcPr>
            <w:tcW w:w="5387" w:type="dxa"/>
            <w:tcBorders>
              <w:top w:val="double" w:sz="4" w:space="0" w:color="auto"/>
              <w:left w:val="single" w:sz="12" w:space="0" w:color="auto"/>
              <w:bottom w:val="double" w:sz="4" w:space="0" w:color="auto"/>
              <w:right w:val="single" w:sz="12" w:space="0" w:color="auto"/>
            </w:tcBorders>
            <w:shd w:val="clear" w:color="auto" w:fill="auto"/>
          </w:tcPr>
          <w:p w:rsidR="005300B3" w:rsidRPr="005300B3" w:rsidRDefault="005300B3" w:rsidP="005300B3">
            <w:pPr>
              <w:spacing w:before="0" w:after="200" w:line="276" w:lineRule="auto"/>
              <w:jc w:val="left"/>
              <w:rPr>
                <w:rFonts w:eastAsia="Calibri" w:cs="Arial"/>
                <w:lang w:val="sr-Cyrl-RS"/>
              </w:rPr>
            </w:pPr>
            <w:r w:rsidRPr="005300B3">
              <w:rPr>
                <w:rFonts w:eastAsia="Calibri" w:cs="Arial"/>
                <w:lang w:val="sr-Cyrl-RS"/>
              </w:rPr>
              <w:t>Снежни плуг (раоник)</w:t>
            </w:r>
          </w:p>
        </w:tc>
        <w:tc>
          <w:tcPr>
            <w:tcW w:w="2693" w:type="dxa"/>
            <w:tcBorders>
              <w:top w:val="double" w:sz="4" w:space="0" w:color="auto"/>
              <w:left w:val="single" w:sz="12" w:space="0" w:color="auto"/>
              <w:bottom w:val="double" w:sz="4" w:space="0" w:color="auto"/>
              <w:right w:val="single" w:sz="12" w:space="0" w:color="auto"/>
            </w:tcBorders>
            <w:shd w:val="clear" w:color="auto" w:fill="auto"/>
          </w:tcPr>
          <w:p w:rsidR="005300B3" w:rsidRPr="005300B3" w:rsidRDefault="005300B3" w:rsidP="005300B3">
            <w:pPr>
              <w:spacing w:before="0" w:after="200" w:line="276" w:lineRule="auto"/>
              <w:jc w:val="left"/>
              <w:rPr>
                <w:rFonts w:eastAsia="Calibri" w:cs="Arial"/>
                <w:lang w:val="sr-Cyrl-RS"/>
              </w:rPr>
            </w:pPr>
            <w:r w:rsidRPr="005300B3">
              <w:rPr>
                <w:rFonts w:eastAsia="Calibri" w:cs="Arial"/>
                <w:lang w:val="sr-Cyrl-RS"/>
              </w:rPr>
              <w:t>1 ком.</w:t>
            </w:r>
          </w:p>
        </w:tc>
      </w:tr>
      <w:tr w:rsidR="005300B3" w:rsidRPr="005300B3" w:rsidTr="005300B3">
        <w:trPr>
          <w:trHeight w:val="151"/>
        </w:trPr>
        <w:tc>
          <w:tcPr>
            <w:tcW w:w="1242" w:type="dxa"/>
            <w:tcBorders>
              <w:top w:val="double" w:sz="4" w:space="0" w:color="auto"/>
              <w:left w:val="double" w:sz="4" w:space="0" w:color="auto"/>
              <w:bottom w:val="double" w:sz="4" w:space="0" w:color="auto"/>
              <w:right w:val="single" w:sz="12" w:space="0" w:color="auto"/>
            </w:tcBorders>
            <w:shd w:val="clear" w:color="auto" w:fill="auto"/>
          </w:tcPr>
          <w:p w:rsidR="005300B3" w:rsidRPr="005300B3" w:rsidRDefault="005300B3" w:rsidP="005300B3">
            <w:pPr>
              <w:spacing w:before="0" w:after="200" w:line="276" w:lineRule="auto"/>
              <w:jc w:val="left"/>
              <w:rPr>
                <w:rFonts w:eastAsia="Calibri" w:cs="Arial"/>
                <w:lang w:val="sr-Cyrl-RS"/>
              </w:rPr>
            </w:pPr>
            <w:r w:rsidRPr="005300B3">
              <w:rPr>
                <w:rFonts w:eastAsia="Calibri" w:cs="Arial"/>
                <w:lang w:val="sr-Cyrl-RS"/>
              </w:rPr>
              <w:t>23.14.</w:t>
            </w:r>
          </w:p>
        </w:tc>
        <w:tc>
          <w:tcPr>
            <w:tcW w:w="5387" w:type="dxa"/>
            <w:tcBorders>
              <w:top w:val="double" w:sz="4" w:space="0" w:color="auto"/>
              <w:left w:val="single" w:sz="12" w:space="0" w:color="auto"/>
              <w:bottom w:val="double" w:sz="4" w:space="0" w:color="auto"/>
              <w:right w:val="single" w:sz="12" w:space="0" w:color="auto"/>
            </w:tcBorders>
            <w:shd w:val="clear" w:color="auto" w:fill="auto"/>
          </w:tcPr>
          <w:p w:rsidR="005300B3" w:rsidRPr="005300B3" w:rsidRDefault="005300B3" w:rsidP="005300B3">
            <w:pPr>
              <w:spacing w:before="0" w:after="200" w:line="276" w:lineRule="auto"/>
              <w:jc w:val="left"/>
              <w:rPr>
                <w:rFonts w:eastAsia="Calibri" w:cs="Arial"/>
                <w:lang w:val="sr-Cyrl-RS"/>
              </w:rPr>
            </w:pPr>
            <w:r w:rsidRPr="005300B3">
              <w:rPr>
                <w:rFonts w:eastAsia="Calibri" w:cs="Arial"/>
                <w:lang w:val="sr-Cyrl-RS"/>
              </w:rPr>
              <w:t>Демонтиране цилиндарске кошуљице</w:t>
            </w:r>
          </w:p>
        </w:tc>
        <w:tc>
          <w:tcPr>
            <w:tcW w:w="2693" w:type="dxa"/>
            <w:tcBorders>
              <w:top w:val="double" w:sz="4" w:space="0" w:color="auto"/>
              <w:left w:val="single" w:sz="12" w:space="0" w:color="auto"/>
              <w:bottom w:val="double" w:sz="4" w:space="0" w:color="auto"/>
              <w:right w:val="single" w:sz="12" w:space="0" w:color="auto"/>
            </w:tcBorders>
            <w:shd w:val="clear" w:color="auto" w:fill="auto"/>
          </w:tcPr>
          <w:p w:rsidR="005300B3" w:rsidRPr="005300B3" w:rsidRDefault="005300B3" w:rsidP="005300B3">
            <w:pPr>
              <w:spacing w:before="0" w:after="200" w:line="276" w:lineRule="auto"/>
              <w:jc w:val="left"/>
              <w:rPr>
                <w:rFonts w:eastAsia="Calibri" w:cs="Arial"/>
                <w:lang w:val="sr-Cyrl-RS"/>
              </w:rPr>
            </w:pPr>
            <w:r w:rsidRPr="005300B3">
              <w:rPr>
                <w:rFonts w:eastAsia="Calibri" w:cs="Arial"/>
                <w:lang w:val="sr-Cyrl-RS"/>
              </w:rPr>
              <w:t>16 ком.</w:t>
            </w:r>
          </w:p>
        </w:tc>
      </w:tr>
      <w:tr w:rsidR="005300B3" w:rsidRPr="005300B3" w:rsidTr="005300B3">
        <w:trPr>
          <w:trHeight w:val="301"/>
        </w:trPr>
        <w:tc>
          <w:tcPr>
            <w:tcW w:w="1242" w:type="dxa"/>
            <w:tcBorders>
              <w:top w:val="double" w:sz="4" w:space="0" w:color="auto"/>
              <w:left w:val="double" w:sz="4" w:space="0" w:color="auto"/>
              <w:bottom w:val="double" w:sz="4" w:space="0" w:color="auto"/>
              <w:right w:val="single" w:sz="12" w:space="0" w:color="auto"/>
            </w:tcBorders>
            <w:shd w:val="clear" w:color="auto" w:fill="auto"/>
          </w:tcPr>
          <w:p w:rsidR="005300B3" w:rsidRPr="00A5511D" w:rsidRDefault="00A5511D" w:rsidP="005300B3">
            <w:pPr>
              <w:spacing w:before="0" w:after="200" w:line="276" w:lineRule="auto"/>
              <w:jc w:val="left"/>
              <w:rPr>
                <w:rFonts w:eastAsia="Calibri" w:cs="Arial"/>
                <w:lang w:val="sr-Cyrl-RS"/>
              </w:rPr>
            </w:pPr>
            <w:r w:rsidRPr="00A5511D">
              <w:rPr>
                <w:rFonts w:eastAsia="Calibri" w:cs="Arial"/>
              </w:rPr>
              <w:t>70</w:t>
            </w:r>
            <w:r w:rsidR="005300B3" w:rsidRPr="00A5511D">
              <w:rPr>
                <w:rFonts w:eastAsia="Calibri" w:cs="Arial"/>
              </w:rPr>
              <w:t>.1</w:t>
            </w:r>
            <w:r w:rsidR="005300B3" w:rsidRPr="00A5511D">
              <w:rPr>
                <w:rFonts w:eastAsia="Calibri" w:cs="Arial"/>
                <w:lang w:val="sr-Cyrl-RS"/>
              </w:rPr>
              <w:t>.</w:t>
            </w:r>
          </w:p>
        </w:tc>
        <w:tc>
          <w:tcPr>
            <w:tcW w:w="5387" w:type="dxa"/>
            <w:tcBorders>
              <w:top w:val="double" w:sz="4" w:space="0" w:color="auto"/>
              <w:left w:val="single" w:sz="12" w:space="0" w:color="auto"/>
              <w:bottom w:val="double" w:sz="4" w:space="0" w:color="auto"/>
              <w:right w:val="single" w:sz="12" w:space="0" w:color="auto"/>
            </w:tcBorders>
            <w:shd w:val="clear" w:color="auto" w:fill="auto"/>
          </w:tcPr>
          <w:p w:rsidR="005300B3" w:rsidRPr="005300B3" w:rsidRDefault="005300B3" w:rsidP="005300B3">
            <w:pPr>
              <w:spacing w:before="0" w:after="200" w:line="276" w:lineRule="auto"/>
              <w:jc w:val="left"/>
              <w:rPr>
                <w:rFonts w:eastAsia="Calibri" w:cs="Arial"/>
                <w:lang w:val="sr-Cyrl-RS"/>
              </w:rPr>
            </w:pPr>
            <w:r w:rsidRPr="005300B3">
              <w:rPr>
                <w:rFonts w:eastAsia="Calibri" w:cs="Arial"/>
                <w:lang w:val="sr-Cyrl-RS"/>
              </w:rPr>
              <w:t>Демонтиране</w:t>
            </w:r>
            <w:r w:rsidRPr="005300B3">
              <w:rPr>
                <w:rFonts w:eastAsia="Calibri" w:cs="Arial"/>
              </w:rPr>
              <w:t xml:space="preserve"> AKU </w:t>
            </w:r>
            <w:r w:rsidRPr="005300B3">
              <w:rPr>
                <w:rFonts w:eastAsia="Calibri" w:cs="Arial"/>
                <w:lang w:val="sr-Cyrl-RS"/>
              </w:rPr>
              <w:t>батерије</w:t>
            </w:r>
          </w:p>
        </w:tc>
        <w:tc>
          <w:tcPr>
            <w:tcW w:w="2693" w:type="dxa"/>
            <w:tcBorders>
              <w:top w:val="double" w:sz="4" w:space="0" w:color="auto"/>
              <w:left w:val="single" w:sz="12" w:space="0" w:color="auto"/>
              <w:bottom w:val="double" w:sz="4" w:space="0" w:color="auto"/>
              <w:right w:val="single" w:sz="12" w:space="0" w:color="auto"/>
            </w:tcBorders>
            <w:shd w:val="clear" w:color="auto" w:fill="auto"/>
          </w:tcPr>
          <w:p w:rsidR="005300B3" w:rsidRPr="005300B3" w:rsidRDefault="005300B3" w:rsidP="005300B3">
            <w:pPr>
              <w:spacing w:before="0" w:after="200" w:line="276" w:lineRule="auto"/>
              <w:jc w:val="left"/>
              <w:rPr>
                <w:rFonts w:eastAsia="Calibri" w:cs="Arial"/>
                <w:lang w:val="sr-Cyrl-RS"/>
              </w:rPr>
            </w:pPr>
            <w:r w:rsidRPr="005300B3">
              <w:rPr>
                <w:rFonts w:eastAsia="Calibri" w:cs="Arial"/>
              </w:rPr>
              <w:t xml:space="preserve">1 </w:t>
            </w:r>
            <w:r w:rsidRPr="005300B3">
              <w:rPr>
                <w:rFonts w:eastAsia="Calibri" w:cs="Arial"/>
                <w:lang w:val="sr-Cyrl-RS"/>
              </w:rPr>
              <w:t>комплет</w:t>
            </w:r>
          </w:p>
        </w:tc>
      </w:tr>
    </w:tbl>
    <w:p w:rsidR="000B3D32" w:rsidRDefault="000B3D32" w:rsidP="005300B3">
      <w:pPr>
        <w:spacing w:before="0" w:after="200" w:line="276" w:lineRule="auto"/>
        <w:jc w:val="left"/>
        <w:rPr>
          <w:rFonts w:eastAsia="Calibri" w:cs="Arial"/>
          <w:lang w:val="sr-Latn-RS"/>
        </w:rPr>
      </w:pPr>
    </w:p>
    <w:p w:rsidR="00A5511D" w:rsidRPr="00DA462F" w:rsidRDefault="00A5511D" w:rsidP="005300B3">
      <w:pPr>
        <w:spacing w:before="0" w:after="200" w:line="276" w:lineRule="auto"/>
        <w:jc w:val="left"/>
        <w:rPr>
          <w:rFonts w:eastAsia="Calibri" w:cs="Arial"/>
          <w:lang w:val="sr-Latn-RS"/>
        </w:rPr>
      </w:pPr>
    </w:p>
    <w:p w:rsidR="00331944" w:rsidRPr="00C5770D" w:rsidRDefault="00C5770D" w:rsidP="00C5770D">
      <w:pPr>
        <w:tabs>
          <w:tab w:val="left" w:pos="7156"/>
        </w:tabs>
        <w:spacing w:before="0" w:after="200" w:line="276" w:lineRule="auto"/>
        <w:jc w:val="left"/>
        <w:rPr>
          <w:rFonts w:ascii="Calibri" w:eastAsia="Calibri" w:hAnsi="Calibri"/>
          <w:lang w:val="sr-Latn-RS"/>
        </w:rPr>
      </w:pPr>
      <w:r w:rsidRPr="00D40B21">
        <w:rPr>
          <w:rFonts w:ascii="Calibri" w:eastAsia="Calibri" w:hAnsi="Calibri"/>
          <w:lang w:val="sr-Cyrl-RS"/>
        </w:rPr>
        <w:tab/>
      </w:r>
    </w:p>
    <w:p w:rsidR="00907D63" w:rsidRPr="00C5770D" w:rsidRDefault="007B18AF" w:rsidP="00C5770D">
      <w:pPr>
        <w:pStyle w:val="Heading10"/>
        <w:tabs>
          <w:tab w:val="left" w:pos="7905"/>
        </w:tabs>
        <w:ind w:left="0" w:firstLine="0"/>
        <w:jc w:val="both"/>
        <w:rPr>
          <w:rFonts w:cs="Arial"/>
          <w:sz w:val="24"/>
          <w:szCs w:val="24"/>
          <w:lang w:val="sr-Latn-RS"/>
        </w:rPr>
      </w:pPr>
      <w:r>
        <w:rPr>
          <w:rFonts w:cs="Arial"/>
          <w:sz w:val="24"/>
          <w:szCs w:val="24"/>
          <w:lang w:val="sr-Cyrl-RS"/>
        </w:rPr>
        <w:lastRenderedPageBreak/>
        <w:t xml:space="preserve">3.2. </w:t>
      </w:r>
      <w:r w:rsidR="00DB369C" w:rsidRPr="00466564">
        <w:rPr>
          <w:rFonts w:cs="Arial"/>
          <w:sz w:val="24"/>
          <w:szCs w:val="24"/>
        </w:rPr>
        <w:t xml:space="preserve">Рок </w:t>
      </w:r>
      <w:r w:rsidR="00A63575" w:rsidRPr="00466564">
        <w:rPr>
          <w:rFonts w:cs="Arial"/>
          <w:sz w:val="24"/>
          <w:szCs w:val="24"/>
        </w:rPr>
        <w:t>извршења услуга</w:t>
      </w:r>
      <w:r w:rsidR="00C8212B" w:rsidRPr="00466564">
        <w:rPr>
          <w:rFonts w:cs="Arial"/>
          <w:sz w:val="24"/>
          <w:szCs w:val="24"/>
        </w:rPr>
        <w:tab/>
      </w:r>
      <w:bookmarkStart w:id="21" w:name="_Toc441651542"/>
      <w:bookmarkStart w:id="22" w:name="_Toc442559880"/>
    </w:p>
    <w:p w:rsidR="00AC064E" w:rsidRPr="004427B3" w:rsidRDefault="00AC064E" w:rsidP="00AC064E">
      <w:pPr>
        <w:spacing w:before="0" w:after="200" w:line="276" w:lineRule="auto"/>
        <w:contextualSpacing/>
        <w:jc w:val="left"/>
        <w:rPr>
          <w:rFonts w:eastAsia="Calibri" w:cs="Arial"/>
          <w:i/>
          <w:lang w:val="sr-Cyrl-RS"/>
        </w:rPr>
      </w:pPr>
      <w:r w:rsidRPr="004427B3">
        <w:rPr>
          <w:rFonts w:eastAsia="Calibri" w:cs="Arial"/>
          <w:i/>
        </w:rPr>
        <w:t xml:space="preserve">Изабрани понуђач је обавезан да услугу изврши у </w:t>
      </w:r>
      <w:r w:rsidR="000B3D32" w:rsidRPr="004427B3">
        <w:rPr>
          <w:rFonts w:eastAsia="Calibri" w:cs="Arial"/>
          <w:i/>
          <w:lang w:val="sr-Cyrl-RS"/>
        </w:rPr>
        <w:t>следећем року</w:t>
      </w:r>
      <w:r w:rsidRPr="004427B3">
        <w:rPr>
          <w:rFonts w:eastAsia="Calibri" w:cs="Arial"/>
          <w:i/>
          <w:lang w:val="sr-Cyrl-RS"/>
        </w:rPr>
        <w:t xml:space="preserve"> и то:</w:t>
      </w:r>
    </w:p>
    <w:p w:rsidR="00AC064E" w:rsidRPr="004427B3" w:rsidRDefault="00AC064E" w:rsidP="00AC064E">
      <w:pPr>
        <w:numPr>
          <w:ilvl w:val="0"/>
          <w:numId w:val="3"/>
        </w:numPr>
        <w:spacing w:before="80"/>
        <w:rPr>
          <w:rFonts w:eastAsia="Calibri"/>
          <w:lang w:val="ru-RU"/>
        </w:rPr>
      </w:pPr>
      <w:r w:rsidRPr="004427B3">
        <w:rPr>
          <w:rFonts w:eastAsia="Calibri"/>
          <w:lang w:val="ru-RU"/>
        </w:rPr>
        <w:t>Р</w:t>
      </w:r>
      <w:r w:rsidR="00B77C9B" w:rsidRPr="004427B3">
        <w:rPr>
          <w:rFonts w:eastAsia="Calibri"/>
          <w:lang w:val="ru-RU"/>
        </w:rPr>
        <w:t xml:space="preserve">ок за извршење услуга, не може бити </w:t>
      </w:r>
      <w:r w:rsidR="00A51640">
        <w:rPr>
          <w:rFonts w:eastAsia="Calibri"/>
          <w:lang w:val="ru-RU"/>
        </w:rPr>
        <w:t>дужи од 100 (сто</w:t>
      </w:r>
      <w:r w:rsidRPr="004427B3">
        <w:rPr>
          <w:rFonts w:eastAsia="Calibri"/>
          <w:lang w:val="ru-RU"/>
        </w:rPr>
        <w:t xml:space="preserve">) календарских дана од дана </w:t>
      </w:r>
      <w:r w:rsidRPr="004427B3">
        <w:rPr>
          <w:rFonts w:eastAsia="Calibri"/>
          <w:lang w:val="sr-Cyrl-RS"/>
        </w:rPr>
        <w:t>предаје локомотиве у оправку и из оправке у станици Вреоци</w:t>
      </w:r>
      <w:r w:rsidR="00B77C9B" w:rsidRPr="004427B3">
        <w:rPr>
          <w:rFonts w:eastAsia="Calibri"/>
          <w:lang w:val="sr-Cyrl-RS"/>
        </w:rPr>
        <w:t>, Инфраструктура Железница</w:t>
      </w:r>
      <w:r w:rsidRPr="004427B3">
        <w:rPr>
          <w:rFonts w:eastAsia="Calibri"/>
          <w:lang w:val="sr-Cyrl-RS"/>
        </w:rPr>
        <w:t>- Железнице Србије</w:t>
      </w:r>
      <w:r w:rsidRPr="004427B3">
        <w:rPr>
          <w:rFonts w:eastAsia="Calibri"/>
          <w:lang w:val="ru-RU"/>
        </w:rPr>
        <w:t xml:space="preserve">. </w:t>
      </w:r>
    </w:p>
    <w:p w:rsidR="00B642C3" w:rsidRPr="00305064" w:rsidRDefault="00ED6A28" w:rsidP="00B642C3">
      <w:pPr>
        <w:pStyle w:val="ListParagraph"/>
        <w:autoSpaceDE w:val="0"/>
        <w:autoSpaceDN w:val="0"/>
        <w:adjustRightInd w:val="0"/>
        <w:spacing w:after="0" w:line="240" w:lineRule="auto"/>
        <w:ind w:left="0"/>
        <w:rPr>
          <w:rFonts w:ascii="Arial" w:eastAsia="Times New Roman" w:hAnsi="Arial" w:cs="Arial"/>
          <w:lang w:val="sr-Cyrl-RS"/>
        </w:rPr>
      </w:pPr>
      <w:r>
        <w:rPr>
          <w:rFonts w:ascii="Arial" w:eastAsia="Times New Roman" w:hAnsi="Arial" w:cs="Arial"/>
          <w:lang w:val="sr-Cyrl-CS"/>
        </w:rPr>
        <w:t>Инвестициона оправка</w:t>
      </w:r>
      <w:r w:rsidR="00B77C9B" w:rsidRPr="00305064">
        <w:rPr>
          <w:rFonts w:ascii="Arial" w:eastAsia="Times New Roman" w:hAnsi="Arial" w:cs="Arial"/>
          <w:lang w:val="sr-Cyrl-CS"/>
        </w:rPr>
        <w:t xml:space="preserve"> локомотиве</w:t>
      </w:r>
      <w:r w:rsidR="00B642C3" w:rsidRPr="00305064">
        <w:rPr>
          <w:rFonts w:ascii="Arial" w:eastAsia="Times New Roman" w:hAnsi="Arial" w:cs="Arial"/>
          <w:lang w:val="sr-Cyrl-CS"/>
        </w:rPr>
        <w:t xml:space="preserve"> </w:t>
      </w:r>
      <w:r w:rsidRPr="00ED6A28">
        <w:rPr>
          <w:rFonts w:ascii="Arial" w:hAnsi="Arial" w:cs="Arial"/>
          <w:lang w:val="sr-Cyrl-RS"/>
        </w:rPr>
        <w:t>ће се извршити у току</w:t>
      </w:r>
      <w:r w:rsidR="00B642C3" w:rsidRPr="00305064">
        <w:rPr>
          <w:rFonts w:ascii="Arial" w:eastAsia="Times New Roman" w:hAnsi="Arial" w:cs="Arial"/>
          <w:lang w:val="sr-Cyrl-CS"/>
        </w:rPr>
        <w:t xml:space="preserve"> 2018.год. односно 2019 година, по динамици </w:t>
      </w:r>
      <w:r w:rsidR="00514321">
        <w:rPr>
          <w:rFonts w:ascii="Arial" w:eastAsia="Times New Roman" w:hAnsi="Arial" w:cs="Arial"/>
          <w:lang w:val="sr-Cyrl-CS"/>
        </w:rPr>
        <w:t>Наручиоца</w:t>
      </w:r>
      <w:r w:rsidR="00B642C3" w:rsidRPr="00305064">
        <w:rPr>
          <w:rFonts w:ascii="Arial" w:eastAsia="Times New Roman" w:hAnsi="Arial" w:cs="Arial"/>
          <w:lang w:val="sr-Cyrl-CS"/>
        </w:rPr>
        <w:t>.</w:t>
      </w:r>
    </w:p>
    <w:p w:rsidR="006552D0" w:rsidRPr="006A4C72" w:rsidRDefault="00B642C3" w:rsidP="00B642C3">
      <w:pPr>
        <w:shd w:val="clear" w:color="auto" w:fill="FFFFFF" w:themeFill="background1"/>
        <w:tabs>
          <w:tab w:val="left" w:pos="454"/>
        </w:tabs>
        <w:spacing w:after="180"/>
        <w:rPr>
          <w:rFonts w:cs="Arial"/>
          <w:lang w:val="sr-Cyrl-RS"/>
        </w:rPr>
      </w:pPr>
      <w:r w:rsidRPr="00305064">
        <w:rPr>
          <w:rFonts w:cs="Arial"/>
        </w:rPr>
        <w:t>Наручилац ће позвати изабраног понуђача на почетак извршења услуга (увођење у посао), писаним путем и то 7 (словима: седам) дана, пре почетка вршења услуга.</w:t>
      </w:r>
    </w:p>
    <w:p w:rsidR="00907D63" w:rsidRPr="006A4C72" w:rsidRDefault="007B18AF" w:rsidP="00A5605D">
      <w:pPr>
        <w:pStyle w:val="Heading10"/>
        <w:ind w:left="0" w:firstLine="0"/>
        <w:rPr>
          <w:lang w:val="sr-Cyrl-RS"/>
        </w:rPr>
      </w:pPr>
      <w:r w:rsidRPr="006A4C72">
        <w:rPr>
          <w:lang w:val="sr-Cyrl-RS"/>
        </w:rPr>
        <w:t>3.3.</w:t>
      </w:r>
      <w:r w:rsidR="00781B02" w:rsidRPr="006A4C72">
        <w:rPr>
          <w:lang w:val="en-US"/>
        </w:rPr>
        <w:t xml:space="preserve"> </w:t>
      </w:r>
      <w:r w:rsidR="00DB369C" w:rsidRPr="006A4C72">
        <w:t xml:space="preserve">Место </w:t>
      </w:r>
      <w:bookmarkEnd w:id="21"/>
      <w:bookmarkEnd w:id="22"/>
      <w:r w:rsidR="00A63575" w:rsidRPr="006A4C72">
        <w:t>извршења услуга</w:t>
      </w:r>
    </w:p>
    <w:p w:rsidR="000800CE" w:rsidRPr="00305064" w:rsidRDefault="000800CE" w:rsidP="000800CE">
      <w:pPr>
        <w:spacing w:before="0"/>
        <w:rPr>
          <w:rFonts w:cs="Arial"/>
          <w:lang w:val="sr-Cyrl-CS" w:eastAsia="zh-CN"/>
        </w:rPr>
      </w:pPr>
      <w:r w:rsidRPr="00305064">
        <w:rPr>
          <w:rFonts w:cs="Arial"/>
          <w:lang w:val="sr-Cyrl-CS" w:eastAsia="zh-CN"/>
        </w:rPr>
        <w:t xml:space="preserve">Понуда се даје на паритету: </w:t>
      </w:r>
    </w:p>
    <w:p w:rsidR="001F1F5E" w:rsidRPr="00305064" w:rsidRDefault="000800CE" w:rsidP="001F1F5E">
      <w:pPr>
        <w:spacing w:before="0"/>
        <w:rPr>
          <w:rFonts w:eastAsia="TimesNewRomanPSMT" w:cs="Arial"/>
          <w:b/>
          <w:bCs/>
          <w:color w:val="000000"/>
          <w:lang w:val="sr-Cyrl-RS"/>
        </w:rPr>
      </w:pPr>
      <w:r w:rsidRPr="00305064">
        <w:rPr>
          <w:rFonts w:cs="Arial"/>
          <w:lang w:val="sr-Cyrl-CS" w:eastAsia="zh-CN"/>
        </w:rPr>
        <w:t xml:space="preserve"> - </w:t>
      </w:r>
      <w:r w:rsidRPr="00305064">
        <w:rPr>
          <w:rFonts w:eastAsia="TimesNewRomanPSMT" w:cs="Arial"/>
          <w:bCs/>
          <w:color w:val="000000"/>
          <w:lang w:val="sr-Latn-RS"/>
        </w:rPr>
        <w:t>Понуда се даје на паритету</w:t>
      </w:r>
      <w:r w:rsidR="004A50A5" w:rsidRPr="00305064">
        <w:rPr>
          <w:rFonts w:eastAsia="TimesNewRomanPSMT" w:cs="Arial"/>
          <w:bCs/>
          <w:color w:val="000000"/>
          <w:lang w:val="sr-Cyrl-RS"/>
        </w:rPr>
        <w:t>:</w:t>
      </w:r>
      <w:r w:rsidRPr="00305064">
        <w:rPr>
          <w:rFonts w:eastAsia="TimesNewRomanPSMT" w:cs="Arial"/>
          <w:bCs/>
          <w:color w:val="000000"/>
          <w:lang w:val="sr-Latn-RS"/>
        </w:rPr>
        <w:t xml:space="preserve"> </w:t>
      </w:r>
      <w:r w:rsidR="004A50A5" w:rsidRPr="00305064">
        <w:rPr>
          <w:rFonts w:cs="Arial"/>
          <w:bCs/>
          <w:iCs/>
          <w:lang w:val="sr-Cyrl-CS"/>
        </w:rPr>
        <w:t xml:space="preserve">Ф-ко </w:t>
      </w:r>
      <w:r w:rsidR="001F1F5E" w:rsidRPr="00305064">
        <w:rPr>
          <w:rFonts w:eastAsia="TimesNewRomanPSMT" w:cs="Arial"/>
          <w:bCs/>
          <w:color w:val="000000"/>
          <w:lang w:val="ru-RU"/>
        </w:rPr>
        <w:t>железничкој станици Вреоци</w:t>
      </w:r>
      <w:r w:rsidR="00B77C9B" w:rsidRPr="00305064">
        <w:rPr>
          <w:rFonts w:eastAsia="TimesNewRomanPSMT" w:cs="Arial"/>
          <w:bCs/>
          <w:color w:val="000000"/>
          <w:lang w:val="ru-RU"/>
        </w:rPr>
        <w:t>,</w:t>
      </w:r>
      <w:r w:rsidR="00B77C9B" w:rsidRPr="00305064">
        <w:rPr>
          <w:rFonts w:eastAsia="Calibri"/>
          <w:lang w:val="sr-Cyrl-RS"/>
        </w:rPr>
        <w:t xml:space="preserve"> Инфраструктура Железница</w:t>
      </w:r>
      <w:r w:rsidR="001F1F5E" w:rsidRPr="00305064">
        <w:rPr>
          <w:lang w:val="ru-RU"/>
        </w:rPr>
        <w:t xml:space="preserve"> односно DAP Железничка станица Вреоци</w:t>
      </w:r>
      <w:r w:rsidR="00B77C9B" w:rsidRPr="00305064">
        <w:rPr>
          <w:rFonts w:eastAsia="Calibri"/>
          <w:lang w:val="sr-Cyrl-RS"/>
        </w:rPr>
        <w:t xml:space="preserve"> , Инфраструктура Железница</w:t>
      </w:r>
      <w:r w:rsidR="001F1F5E" w:rsidRPr="00305064">
        <w:rPr>
          <w:lang w:val="ru-RU"/>
        </w:rPr>
        <w:t xml:space="preserve"> , INCOTERMS 2010</w:t>
      </w:r>
      <w:r w:rsidR="001F1F5E" w:rsidRPr="00305064">
        <w:rPr>
          <w:rFonts w:cs="Arial"/>
          <w:spacing w:val="4"/>
          <w:lang w:val="sr-Cyrl-CS"/>
        </w:rPr>
        <w:t xml:space="preserve"> за стране</w:t>
      </w:r>
      <w:r w:rsidR="001F1F5E" w:rsidRPr="00305064">
        <w:rPr>
          <w:lang w:val="ru-RU"/>
        </w:rPr>
        <w:t xml:space="preserve"> понуђаче</w:t>
      </w:r>
      <w:r w:rsidRPr="00305064">
        <w:rPr>
          <w:rFonts w:eastAsia="TimesNewRomanPSMT" w:cs="Arial"/>
          <w:bCs/>
          <w:color w:val="000000"/>
          <w:lang w:val="sr-Latn-RS"/>
        </w:rPr>
        <w:t xml:space="preserve">, а  </w:t>
      </w:r>
      <w:r w:rsidRPr="00305064">
        <w:rPr>
          <w:rFonts w:eastAsia="TimesNewRomanPSMT" w:cs="Arial"/>
          <w:b/>
          <w:bCs/>
          <w:color w:val="000000"/>
          <w:lang w:val="sr-Latn-RS"/>
        </w:rPr>
        <w:t>место извршења услуга ј</w:t>
      </w:r>
      <w:r w:rsidR="00AF67C7" w:rsidRPr="00305064">
        <w:rPr>
          <w:rFonts w:eastAsia="TimesNewRomanPSMT" w:cs="Arial"/>
          <w:b/>
          <w:bCs/>
          <w:color w:val="000000"/>
          <w:lang w:val="sr-Cyrl-RS"/>
        </w:rPr>
        <w:t>е</w:t>
      </w:r>
      <w:r w:rsidR="000B3D32" w:rsidRPr="00305064">
        <w:rPr>
          <w:rFonts w:cs="Arial"/>
          <w:lang w:val="sr-Cyrl-CS" w:eastAsia="zh-CN"/>
        </w:rPr>
        <w:t xml:space="preserve"> </w:t>
      </w:r>
      <w:r w:rsidR="000B3D32" w:rsidRPr="00305064">
        <w:rPr>
          <w:rFonts w:cs="Arial"/>
          <w:b/>
          <w:lang w:val="sr-Cyrl-CS" w:eastAsia="zh-CN"/>
        </w:rPr>
        <w:t>радионица Изабраног понуђача</w:t>
      </w:r>
      <w:r w:rsidR="001F1F5E" w:rsidRPr="00305064">
        <w:rPr>
          <w:rFonts w:eastAsia="TimesNewRomanPSMT" w:cs="Arial"/>
          <w:bCs/>
          <w:color w:val="000000"/>
          <w:lang w:val="ru-RU"/>
        </w:rPr>
        <w:t xml:space="preserve"> </w:t>
      </w:r>
      <w:r w:rsidRPr="00305064">
        <w:rPr>
          <w:rFonts w:eastAsia="TimesNewRomanPSMT" w:cs="Arial"/>
          <w:b/>
          <w:bCs/>
          <w:color w:val="000000"/>
          <w:lang w:val="sr-Latn-RS"/>
        </w:rPr>
        <w:t>.</w:t>
      </w:r>
    </w:p>
    <w:p w:rsidR="00B642C3" w:rsidRPr="00305064" w:rsidRDefault="00B642C3" w:rsidP="00B642C3">
      <w:pPr>
        <w:autoSpaceDE w:val="0"/>
        <w:autoSpaceDN w:val="0"/>
        <w:adjustRightInd w:val="0"/>
        <w:spacing w:before="0"/>
        <w:ind w:left="357"/>
        <w:contextualSpacing/>
        <w:rPr>
          <w:rFonts w:eastAsia="TimesNewRomanPSMT" w:cs="Arial"/>
          <w:bCs/>
          <w:color w:val="000000"/>
          <w:lang w:val="ru-RU"/>
        </w:rPr>
      </w:pPr>
      <w:r w:rsidRPr="00305064">
        <w:rPr>
          <w:rFonts w:eastAsia="TimesNewRomanPSMT" w:cs="Arial"/>
          <w:bCs/>
          <w:color w:val="000000"/>
          <w:lang w:val="ru-RU"/>
        </w:rPr>
        <w:t>Предаја локомотиве у/из оправке врши се у железничкој станици Вреоци у власништву Железнице Србије.</w:t>
      </w:r>
    </w:p>
    <w:p w:rsidR="00B642C3" w:rsidRPr="00305064" w:rsidRDefault="00B642C3" w:rsidP="00B642C3">
      <w:pPr>
        <w:autoSpaceDE w:val="0"/>
        <w:autoSpaceDN w:val="0"/>
        <w:adjustRightInd w:val="0"/>
        <w:spacing w:before="0"/>
        <w:ind w:left="357"/>
        <w:contextualSpacing/>
        <w:rPr>
          <w:rFonts w:eastAsia="TimesNewRomanPSMT" w:cs="Arial"/>
          <w:bCs/>
          <w:color w:val="000000"/>
          <w:lang w:val="ru-RU"/>
        </w:rPr>
      </w:pPr>
      <w:r w:rsidRPr="00305064">
        <w:rPr>
          <w:rFonts w:eastAsia="TimesNewRomanPSMT" w:cs="Arial"/>
          <w:bCs/>
          <w:color w:val="000000"/>
          <w:u w:val="single"/>
          <w:lang w:val="ru-RU"/>
        </w:rPr>
        <w:t>Напомена за стране Понуђаче</w:t>
      </w:r>
      <w:r w:rsidRPr="00305064">
        <w:rPr>
          <w:rFonts w:eastAsia="TimesNewRomanPSMT" w:cs="Arial"/>
          <w:bCs/>
          <w:color w:val="000000"/>
          <w:lang w:val="ru-RU"/>
        </w:rPr>
        <w:t>:</w:t>
      </w:r>
    </w:p>
    <w:p w:rsidR="00B642C3" w:rsidRPr="00305064" w:rsidRDefault="00B642C3" w:rsidP="00B642C3">
      <w:pPr>
        <w:autoSpaceDE w:val="0"/>
        <w:autoSpaceDN w:val="0"/>
        <w:adjustRightInd w:val="0"/>
        <w:spacing w:before="0"/>
        <w:ind w:left="357"/>
        <w:contextualSpacing/>
        <w:rPr>
          <w:rFonts w:eastAsia="TimesNewRomanPSMT" w:cs="Arial"/>
          <w:bCs/>
          <w:color w:val="000000"/>
        </w:rPr>
      </w:pPr>
      <w:r w:rsidRPr="00305064">
        <w:rPr>
          <w:rFonts w:eastAsia="TimesNewRomanPSMT" w:cs="Arial"/>
          <w:bCs/>
          <w:color w:val="000000"/>
          <w:lang w:val="ru-RU"/>
        </w:rPr>
        <w:t xml:space="preserve">Паритет код ПИР-а (привремени извоз је </w:t>
      </w:r>
      <w:r w:rsidRPr="00305064">
        <w:rPr>
          <w:rFonts w:eastAsia="TimesNewRomanPSMT" w:cs="Arial"/>
          <w:bCs/>
          <w:color w:val="000000"/>
        </w:rPr>
        <w:t xml:space="preserve">F-co </w:t>
      </w:r>
      <w:r w:rsidRPr="00305064">
        <w:rPr>
          <w:rFonts w:eastAsia="TimesNewRomanPSMT" w:cs="Arial"/>
          <w:bCs/>
          <w:color w:val="000000"/>
          <w:lang w:val="ru-RU"/>
        </w:rPr>
        <w:t>Железничка станица Вреоци</w:t>
      </w:r>
      <w:r w:rsidR="00B77C9B" w:rsidRPr="00305064">
        <w:rPr>
          <w:rFonts w:eastAsia="Calibri"/>
          <w:lang w:val="sr-Cyrl-RS"/>
        </w:rPr>
        <w:t>, Инфраструктура Железница</w:t>
      </w:r>
      <w:r w:rsidRPr="00305064">
        <w:rPr>
          <w:rFonts w:eastAsia="TimesNewRomanPSMT" w:cs="Arial"/>
          <w:bCs/>
          <w:color w:val="000000"/>
        </w:rPr>
        <w:t>)</w:t>
      </w:r>
    </w:p>
    <w:p w:rsidR="00B642C3" w:rsidRDefault="00B642C3" w:rsidP="00A5605D">
      <w:pPr>
        <w:autoSpaceDE w:val="0"/>
        <w:autoSpaceDN w:val="0"/>
        <w:adjustRightInd w:val="0"/>
        <w:spacing w:before="0"/>
        <w:ind w:left="357"/>
        <w:contextualSpacing/>
        <w:rPr>
          <w:rFonts w:eastAsia="TimesNewRomanPSMT" w:cs="Arial"/>
          <w:bCs/>
          <w:color w:val="000000"/>
          <w:lang w:val="ru-RU"/>
        </w:rPr>
      </w:pPr>
      <w:r w:rsidRPr="00305064">
        <w:rPr>
          <w:rFonts w:eastAsia="TimesNewRomanPSMT" w:cs="Arial"/>
          <w:bCs/>
          <w:color w:val="000000"/>
        </w:rPr>
        <w:t xml:space="preserve">Паритет код ПУР-а (раздужење привременог извоза је </w:t>
      </w:r>
      <w:r w:rsidRPr="00305064">
        <w:rPr>
          <w:rFonts w:eastAsia="TimesNewRomanPSMT" w:cs="Arial"/>
          <w:bCs/>
          <w:color w:val="000000"/>
          <w:lang w:eastAsia="hr-HR"/>
        </w:rPr>
        <w:t>DAP</w:t>
      </w:r>
      <w:r w:rsidRPr="00305064">
        <w:rPr>
          <w:rFonts w:eastAsia="TimesNewRomanPSMT" w:cs="Arial"/>
          <w:bCs/>
          <w:color w:val="000000"/>
          <w:lang w:val="ru-RU"/>
        </w:rPr>
        <w:t xml:space="preserve"> Железничка станица Вреоци</w:t>
      </w:r>
      <w:r w:rsidR="00B77C9B" w:rsidRPr="00305064">
        <w:rPr>
          <w:rFonts w:eastAsia="Calibri"/>
          <w:lang w:val="sr-Cyrl-RS"/>
        </w:rPr>
        <w:t xml:space="preserve"> Инфраструктура Железница,</w:t>
      </w:r>
      <w:r w:rsidRPr="00305064">
        <w:rPr>
          <w:rFonts w:eastAsia="TimesNewRomanPSMT" w:cs="Arial"/>
          <w:bCs/>
          <w:color w:val="000000"/>
          <w:lang w:val="ru-RU"/>
        </w:rPr>
        <w:t xml:space="preserve"> INCOTERMS 2010)</w:t>
      </w:r>
      <w:r w:rsidR="003B22C5">
        <w:rPr>
          <w:rFonts w:eastAsia="TimesNewRomanPSMT" w:cs="Arial"/>
          <w:bCs/>
          <w:color w:val="000000"/>
          <w:lang w:val="ru-RU"/>
        </w:rPr>
        <w:t>.</w:t>
      </w:r>
    </w:p>
    <w:p w:rsidR="003B22C5" w:rsidRPr="00305064" w:rsidRDefault="003B22C5" w:rsidP="00A5605D">
      <w:pPr>
        <w:autoSpaceDE w:val="0"/>
        <w:autoSpaceDN w:val="0"/>
        <w:adjustRightInd w:val="0"/>
        <w:spacing w:before="0"/>
        <w:ind w:left="357"/>
        <w:contextualSpacing/>
        <w:rPr>
          <w:rFonts w:eastAsia="TimesNewRomanPSMT" w:cs="Arial"/>
          <w:bCs/>
          <w:color w:val="000000"/>
          <w:lang w:val="sr-Cyrl-RS"/>
        </w:rPr>
      </w:pPr>
    </w:p>
    <w:p w:rsidR="008112A2" w:rsidRPr="003B22C5" w:rsidRDefault="00F94C1B" w:rsidP="003B22C5">
      <w:pPr>
        <w:tabs>
          <w:tab w:val="left" w:pos="4200"/>
        </w:tabs>
        <w:spacing w:before="0"/>
        <w:ind w:right="26"/>
        <w:rPr>
          <w:rFonts w:eastAsia="Calibri" w:cs="Arial"/>
          <w:b/>
          <w:bCs/>
          <w:lang w:val="sr-Cyrl-RS"/>
        </w:rPr>
      </w:pPr>
      <w:r w:rsidRPr="00305064">
        <w:t>3</w:t>
      </w:r>
      <w:r w:rsidR="00781B02" w:rsidRPr="00305064">
        <w:t>.</w:t>
      </w:r>
      <w:r w:rsidR="007B18AF" w:rsidRPr="00305064">
        <w:rPr>
          <w:lang w:val="sr-Cyrl-RS"/>
        </w:rPr>
        <w:t xml:space="preserve">4. </w:t>
      </w:r>
      <w:r w:rsidR="00781B02" w:rsidRPr="00305064">
        <w:t xml:space="preserve"> </w:t>
      </w:r>
      <w:r w:rsidR="003B22C5" w:rsidRPr="003B22C5">
        <w:rPr>
          <w:rFonts w:eastAsia="Calibri" w:cs="Arial"/>
          <w:b/>
          <w:bCs/>
          <w:lang w:val="hr-HR"/>
        </w:rPr>
        <w:t>ПРИЈЕМ И ПРЕДАЈА ОПРАВЉЕНЕ ЛОКОМОТИВЕ</w:t>
      </w:r>
    </w:p>
    <w:p w:rsidR="003B22C5" w:rsidRPr="003B22C5" w:rsidRDefault="003B22C5" w:rsidP="003B22C5">
      <w:pPr>
        <w:tabs>
          <w:tab w:val="left" w:pos="4200"/>
        </w:tabs>
        <w:spacing w:before="0"/>
        <w:ind w:right="26"/>
        <w:rPr>
          <w:rFonts w:eastAsia="Calibri" w:cs="Arial"/>
          <w:lang w:val="sr-Cyrl-RS"/>
        </w:rPr>
      </w:pPr>
      <w:bookmarkStart w:id="23" w:name="_Toc441651543"/>
      <w:bookmarkStart w:id="24" w:name="_Toc442559881"/>
      <w:r w:rsidRPr="003B22C5">
        <w:rPr>
          <w:rFonts w:eastAsia="Calibri" w:cs="Arial"/>
          <w:lang w:val="sr-Latn-CS"/>
        </w:rPr>
        <w:t xml:space="preserve">Примопредаја локомотиве у оправку обавиће се </w:t>
      </w:r>
      <w:r w:rsidRPr="003B22C5">
        <w:rPr>
          <w:rFonts w:eastAsia="Calibri" w:cs="Arial"/>
          <w:lang w:val="sr-Cyrl-RS"/>
        </w:rPr>
        <w:t>у железничкој станици Вреоци</w:t>
      </w:r>
      <w:r w:rsidRPr="003B22C5">
        <w:rPr>
          <w:rFonts w:eastAsia="Calibri" w:cs="Arial"/>
          <w:lang w:val="sr-Latn-CS"/>
        </w:rPr>
        <w:t xml:space="preserve"> уз сачињавање записника овлашћених представника </w:t>
      </w:r>
      <w:r>
        <w:rPr>
          <w:rFonts w:eastAsia="Calibri" w:cs="Arial"/>
          <w:lang w:val="sr-Cyrl-RS"/>
        </w:rPr>
        <w:t>Наручиоца</w:t>
      </w:r>
      <w:r w:rsidRPr="003B22C5">
        <w:rPr>
          <w:rFonts w:eastAsia="Calibri" w:cs="Arial"/>
          <w:lang w:val="sr-Latn-CS"/>
        </w:rPr>
        <w:t xml:space="preserve"> и </w:t>
      </w:r>
      <w:r>
        <w:rPr>
          <w:rFonts w:eastAsia="Calibri" w:cs="Arial"/>
          <w:lang w:val="ru-RU"/>
        </w:rPr>
        <w:t>Изабраног понуђача</w:t>
      </w:r>
      <w:r w:rsidRPr="003B22C5">
        <w:rPr>
          <w:rFonts w:eastAsia="Calibri" w:cs="Arial"/>
          <w:lang w:val="sr-Latn-CS"/>
        </w:rPr>
        <w:t>.</w:t>
      </w:r>
      <w:r w:rsidRPr="003B22C5">
        <w:rPr>
          <w:rFonts w:eastAsia="Calibri" w:cs="Arial"/>
          <w:lang w:val="sr-Cyrl-RS"/>
        </w:rPr>
        <w:t xml:space="preserve"> </w:t>
      </w:r>
      <w:r w:rsidRPr="003B22C5">
        <w:rPr>
          <w:rFonts w:eastAsia="Calibri" w:cs="Arial"/>
          <w:lang w:val="sr-Latn-CS"/>
        </w:rPr>
        <w:t>Прелиминарна примопредаја оправљене локомотиве уз обављањ</w:t>
      </w:r>
      <w:r w:rsidR="002914EE">
        <w:rPr>
          <w:rFonts w:eastAsia="Calibri" w:cs="Arial"/>
          <w:lang w:val="sr-Latn-CS"/>
        </w:rPr>
        <w:t>е брзинске пробе обавиће се код</w:t>
      </w:r>
      <w:r w:rsidR="002914EE">
        <w:rPr>
          <w:rFonts w:eastAsia="Calibri" w:cs="Arial"/>
          <w:lang w:val="sr-Cyrl-RS"/>
        </w:rPr>
        <w:t xml:space="preserve"> Изабраног понуђача</w:t>
      </w:r>
      <w:r w:rsidRPr="003B22C5">
        <w:rPr>
          <w:rFonts w:eastAsia="Calibri" w:cs="Arial"/>
          <w:lang w:val="sr-Latn-CS"/>
        </w:rPr>
        <w:t xml:space="preserve"> записником о прелиминарној предаји који сачињавају овлашћени представници </w:t>
      </w:r>
      <w:r w:rsidR="002914EE">
        <w:rPr>
          <w:rFonts w:eastAsia="Calibri" w:cs="Arial"/>
          <w:lang w:val="sr-Cyrl-RS"/>
        </w:rPr>
        <w:t>Наручиоца</w:t>
      </w:r>
      <w:r w:rsidRPr="003B22C5">
        <w:rPr>
          <w:rFonts w:eastAsia="Calibri" w:cs="Arial"/>
          <w:lang w:val="sr-Latn-CS"/>
        </w:rPr>
        <w:t xml:space="preserve"> и </w:t>
      </w:r>
      <w:r w:rsidR="002914EE">
        <w:rPr>
          <w:rFonts w:eastAsia="Calibri" w:cs="Arial"/>
          <w:lang w:val="sr-Cyrl-RS"/>
        </w:rPr>
        <w:t>Изабраног понуђача</w:t>
      </w:r>
      <w:r w:rsidRPr="003B22C5">
        <w:rPr>
          <w:rFonts w:eastAsia="Calibri" w:cs="Arial"/>
          <w:lang w:val="sr-Latn-CS"/>
        </w:rPr>
        <w:t>.</w:t>
      </w:r>
      <w:r w:rsidRPr="003B22C5">
        <w:rPr>
          <w:rFonts w:eastAsia="Calibri" w:cs="Arial"/>
          <w:lang w:val="sr-Cyrl-RS"/>
        </w:rPr>
        <w:t xml:space="preserve"> </w:t>
      </w:r>
      <w:r w:rsidRPr="003B22C5">
        <w:rPr>
          <w:rFonts w:eastAsia="Calibri" w:cs="Arial"/>
          <w:lang w:val="sr-Latn-CS"/>
        </w:rPr>
        <w:t>Коначна примопредаја оправљене локомотиве</w:t>
      </w:r>
      <w:r w:rsidR="002914EE">
        <w:rPr>
          <w:rFonts w:eastAsia="Calibri" w:cs="Arial"/>
          <w:lang w:val="sr-Latn-CS"/>
        </w:rPr>
        <w:t xml:space="preserve"> обавиће се код </w:t>
      </w:r>
      <w:r w:rsidR="002914EE">
        <w:rPr>
          <w:rFonts w:eastAsia="Calibri" w:cs="Arial"/>
          <w:lang w:val="sr-Cyrl-RS"/>
        </w:rPr>
        <w:t>Наручиоца</w:t>
      </w:r>
      <w:r w:rsidRPr="003B22C5">
        <w:rPr>
          <w:rFonts w:eastAsia="Calibri" w:cs="Arial"/>
          <w:lang w:val="sr-Latn-CS"/>
        </w:rPr>
        <w:t xml:space="preserve"> записником о коначној предаји који сачињавају овлашће</w:t>
      </w:r>
      <w:r w:rsidR="002914EE">
        <w:rPr>
          <w:rFonts w:eastAsia="Calibri" w:cs="Arial"/>
          <w:lang w:val="sr-Latn-CS"/>
        </w:rPr>
        <w:t xml:space="preserve">ни представници </w:t>
      </w:r>
      <w:r w:rsidR="002914EE">
        <w:rPr>
          <w:rFonts w:eastAsia="Calibri" w:cs="Arial"/>
          <w:lang w:val="sr-Cyrl-RS"/>
        </w:rPr>
        <w:t>Наручиоца</w:t>
      </w:r>
      <w:r w:rsidR="002914EE">
        <w:rPr>
          <w:rFonts w:eastAsia="Calibri" w:cs="Arial"/>
          <w:lang w:val="sr-Latn-CS"/>
        </w:rPr>
        <w:t xml:space="preserve"> и </w:t>
      </w:r>
      <w:r w:rsidR="002914EE">
        <w:rPr>
          <w:rFonts w:eastAsia="Calibri" w:cs="Arial"/>
          <w:lang w:val="sr-Cyrl-RS"/>
        </w:rPr>
        <w:t>Изабраног понуђача</w:t>
      </w:r>
      <w:r w:rsidRPr="003B22C5">
        <w:rPr>
          <w:rFonts w:eastAsia="Calibri" w:cs="Arial"/>
          <w:lang w:val="sr-Latn-CS"/>
        </w:rPr>
        <w:t xml:space="preserve"> уз вршење брзинске и бруто пробне вожње.</w:t>
      </w:r>
      <w:r w:rsidRPr="003B22C5">
        <w:rPr>
          <w:rFonts w:eastAsia="Calibri" w:cs="Arial"/>
          <w:lang w:val="sr-Cyrl-RS"/>
        </w:rPr>
        <w:t xml:space="preserve"> </w:t>
      </w:r>
      <w:r w:rsidRPr="003B22C5">
        <w:rPr>
          <w:rFonts w:eastAsia="Calibri" w:cs="Arial"/>
          <w:lang w:val="sr-Latn-CS"/>
        </w:rPr>
        <w:t>Трошкови комисије за предају локомотиве сноси свака уговорна страна за своје чланове комисије.</w:t>
      </w:r>
    </w:p>
    <w:p w:rsidR="009058CC" w:rsidRPr="006A4C72" w:rsidRDefault="00781B02" w:rsidP="00A5605D">
      <w:pPr>
        <w:pStyle w:val="Heading10"/>
        <w:rPr>
          <w:color w:val="00B0F0"/>
          <w:lang w:val="sr-Cyrl-RS"/>
        </w:rPr>
      </w:pPr>
      <w:r w:rsidRPr="006A4C72">
        <w:rPr>
          <w:lang w:val="en-US"/>
        </w:rPr>
        <w:t>3.</w:t>
      </w:r>
      <w:r w:rsidR="007B18AF" w:rsidRPr="006A4C72">
        <w:rPr>
          <w:lang w:val="sr-Cyrl-RS"/>
        </w:rPr>
        <w:t>5</w:t>
      </w:r>
      <w:r w:rsidRPr="006A4C72">
        <w:rPr>
          <w:lang w:val="en-US"/>
        </w:rPr>
        <w:t xml:space="preserve">. </w:t>
      </w:r>
      <w:r w:rsidR="004D14FC" w:rsidRPr="006A4C72">
        <w:t>Гарантни рок</w:t>
      </w:r>
      <w:bookmarkEnd w:id="23"/>
      <w:bookmarkEnd w:id="24"/>
    </w:p>
    <w:p w:rsidR="004427B3" w:rsidRDefault="004427B3" w:rsidP="004427B3">
      <w:pPr>
        <w:spacing w:before="0"/>
        <w:rPr>
          <w:rFonts w:eastAsia="Calibri" w:cs="Arial"/>
          <w:lang w:val="ru-RU"/>
        </w:rPr>
      </w:pPr>
    </w:p>
    <w:p w:rsidR="004427B3" w:rsidRPr="004427B3" w:rsidRDefault="004427B3" w:rsidP="004427B3">
      <w:pPr>
        <w:spacing w:before="0"/>
        <w:rPr>
          <w:rFonts w:eastAsia="Calibri" w:cs="Arial"/>
          <w:lang w:val="sr-Latn-RS"/>
        </w:rPr>
      </w:pPr>
      <w:r w:rsidRPr="004427B3">
        <w:rPr>
          <w:rFonts w:eastAsia="Calibri" w:cs="Arial"/>
          <w:lang w:val="ru-RU"/>
        </w:rPr>
        <w:t>Изабрани понуђач</w:t>
      </w:r>
      <w:r w:rsidRPr="004427B3">
        <w:rPr>
          <w:rFonts w:eastAsia="Calibri" w:cs="Arial"/>
          <w:lang w:val="sr-Latn-RS"/>
        </w:rPr>
        <w:t xml:space="preserve"> даје </w:t>
      </w:r>
      <w:r w:rsidRPr="004427B3">
        <w:rPr>
          <w:rFonts w:eastAsia="Calibri" w:cs="Arial"/>
          <w:lang w:val="sr-Cyrl-RS"/>
        </w:rPr>
        <w:t>Наручиоцу</w:t>
      </w:r>
      <w:r w:rsidRPr="004427B3">
        <w:rPr>
          <w:rFonts w:eastAsia="Calibri" w:cs="Arial"/>
          <w:lang w:val="sr-Latn-RS"/>
        </w:rPr>
        <w:t xml:space="preserve"> гаранцију од </w:t>
      </w:r>
      <w:r w:rsidRPr="004427B3">
        <w:rPr>
          <w:rFonts w:eastAsia="Calibri" w:cs="Arial"/>
          <w:bCs/>
          <w:lang w:val="ru-RU"/>
        </w:rPr>
        <w:t xml:space="preserve">минимум </w:t>
      </w:r>
      <w:r w:rsidRPr="004427B3">
        <w:rPr>
          <w:rFonts w:eastAsia="Calibri" w:cs="Arial"/>
          <w:bCs/>
        </w:rPr>
        <w:t>18</w:t>
      </w:r>
      <w:r w:rsidRPr="004427B3">
        <w:rPr>
          <w:rFonts w:cs="Arial"/>
          <w:bCs/>
          <w:lang w:val="sr-Cyrl-CS" w:eastAsia="zh-CN"/>
        </w:rPr>
        <w:t xml:space="preserve"> </w:t>
      </w:r>
      <w:r w:rsidRPr="004427B3">
        <w:rPr>
          <w:rFonts w:eastAsia="Calibri" w:cs="Arial"/>
          <w:bCs/>
          <w:lang w:val="sr-Cyrl-CS"/>
        </w:rPr>
        <w:t>месец</w:t>
      </w:r>
      <w:r w:rsidRPr="004427B3">
        <w:rPr>
          <w:rFonts w:eastAsia="Calibri" w:cs="Arial"/>
          <w:bCs/>
          <w:lang w:val="sr-Cyrl-RS"/>
        </w:rPr>
        <w:t>и</w:t>
      </w:r>
      <w:r w:rsidRPr="004427B3">
        <w:rPr>
          <w:rFonts w:eastAsia="Calibri" w:cs="Arial"/>
          <w:bCs/>
          <w:lang w:val="ru-RU"/>
        </w:rPr>
        <w:t xml:space="preserve"> </w:t>
      </w:r>
      <w:r w:rsidRPr="004427B3">
        <w:rPr>
          <w:rFonts w:eastAsia="Calibri" w:cs="Arial"/>
          <w:lang w:val="sr-Latn-RS"/>
        </w:rPr>
        <w:t xml:space="preserve">за извршену редовну оправку, за уграђене делове и материјал, за исправно функционисање агрегата, склопова, делова и локомотиве као целине под нормалним условима експлоатације и одржавања локомотивe. За новоуграђене склопове и делове и извршене радове за које је UIC прописима прописан дужи гарантни рок важи гарантни рок према тим прописима. </w:t>
      </w:r>
    </w:p>
    <w:p w:rsidR="004427B3" w:rsidRPr="004427B3" w:rsidRDefault="004427B3" w:rsidP="004427B3">
      <w:pPr>
        <w:spacing w:before="0"/>
        <w:rPr>
          <w:rFonts w:eastAsia="Calibri" w:cs="Arial"/>
          <w:lang w:val="sr-Latn-RS"/>
        </w:rPr>
      </w:pPr>
      <w:r w:rsidRPr="004427B3">
        <w:rPr>
          <w:rFonts w:eastAsia="Calibri" w:cs="Arial"/>
          <w:lang w:val="sr-Latn-RS"/>
        </w:rPr>
        <w:t>Гаранција за оправљен</w:t>
      </w:r>
      <w:r w:rsidRPr="004427B3">
        <w:rPr>
          <w:rFonts w:eastAsia="Calibri" w:cs="Arial"/>
          <w:lang w:val="sr-Cyrl-RS"/>
        </w:rPr>
        <w:t>у</w:t>
      </w:r>
      <w:r w:rsidRPr="004427B3">
        <w:rPr>
          <w:rFonts w:eastAsia="Calibri" w:cs="Arial"/>
          <w:lang w:val="sr-Latn-RS"/>
        </w:rPr>
        <w:t xml:space="preserve"> локомотив</w:t>
      </w:r>
      <w:r w:rsidRPr="004427B3">
        <w:rPr>
          <w:rFonts w:eastAsia="Calibri" w:cs="Arial"/>
          <w:lang w:val="sr-Cyrl-RS"/>
        </w:rPr>
        <w:t>у</w:t>
      </w:r>
      <w:r w:rsidRPr="004427B3">
        <w:rPr>
          <w:rFonts w:eastAsia="Calibri" w:cs="Arial"/>
          <w:lang w:val="sr-Latn-RS"/>
        </w:rPr>
        <w:t xml:space="preserve"> почиње да тече од дана укључивања локомотиве у саобраћај. Након пуштања локомотиве у саобраћај почиње имобилизација локомотива. </w:t>
      </w:r>
    </w:p>
    <w:p w:rsidR="004427B3" w:rsidRDefault="004427B3" w:rsidP="004427B3">
      <w:pPr>
        <w:spacing w:before="0"/>
        <w:rPr>
          <w:rFonts w:eastAsia="Calibri" w:cs="Arial"/>
          <w:lang w:val="ru-RU"/>
        </w:rPr>
      </w:pPr>
    </w:p>
    <w:p w:rsidR="004427B3" w:rsidRPr="004427B3" w:rsidRDefault="004427B3" w:rsidP="004427B3">
      <w:pPr>
        <w:spacing w:before="0"/>
        <w:rPr>
          <w:rFonts w:eastAsia="Calibri" w:cs="Arial"/>
          <w:lang w:val="sr-Latn-RS"/>
        </w:rPr>
      </w:pPr>
      <w:r w:rsidRPr="004427B3">
        <w:rPr>
          <w:rFonts w:eastAsia="Calibri" w:cs="Arial"/>
          <w:lang w:val="ru-RU"/>
        </w:rPr>
        <w:t>Изабрани понуђач</w:t>
      </w:r>
      <w:r w:rsidRPr="004427B3">
        <w:rPr>
          <w:rFonts w:eastAsia="Calibri" w:cs="Arial"/>
          <w:lang w:val="sr-Latn-RS"/>
        </w:rPr>
        <w:t xml:space="preserve"> је дужан да настале кварове у току гарантног рока отклони о свом трошку одмах или у случају већег квара у року који записнички договори са </w:t>
      </w:r>
      <w:r w:rsidRPr="004427B3">
        <w:rPr>
          <w:rFonts w:eastAsia="Calibri" w:cs="Arial"/>
          <w:lang w:val="sr-Cyrl-RS"/>
        </w:rPr>
        <w:t>Наручиоцем</w:t>
      </w:r>
      <w:r w:rsidRPr="004427B3">
        <w:rPr>
          <w:rFonts w:eastAsia="Calibri" w:cs="Arial"/>
          <w:lang w:val="sr-Latn-RS"/>
        </w:rPr>
        <w:t>. Кварови настали на локомотив</w:t>
      </w:r>
      <w:r w:rsidRPr="004427B3">
        <w:rPr>
          <w:rFonts w:eastAsia="Calibri" w:cs="Arial"/>
          <w:lang w:val="sr-Cyrl-RS"/>
        </w:rPr>
        <w:t>и</w:t>
      </w:r>
      <w:r w:rsidRPr="004427B3">
        <w:rPr>
          <w:rFonts w:eastAsia="Calibri" w:cs="Arial"/>
          <w:lang w:val="sr-Latn-RS"/>
        </w:rPr>
        <w:t xml:space="preserve"> у току трајања гаранције евидентираће се записнички између </w:t>
      </w:r>
      <w:r w:rsidRPr="004427B3">
        <w:rPr>
          <w:rFonts w:eastAsia="Calibri" w:cs="Arial"/>
          <w:lang w:val="sr-Cyrl-RS"/>
        </w:rPr>
        <w:t>Наручиоца</w:t>
      </w:r>
      <w:r w:rsidRPr="004427B3">
        <w:rPr>
          <w:rFonts w:eastAsia="Calibri" w:cs="Arial"/>
          <w:lang w:val="sr-Latn-RS"/>
        </w:rPr>
        <w:t xml:space="preserve"> и </w:t>
      </w:r>
      <w:r w:rsidRPr="004427B3">
        <w:rPr>
          <w:rFonts w:eastAsia="Calibri" w:cs="Arial"/>
          <w:lang w:val="ru-RU"/>
        </w:rPr>
        <w:t>изабраног понуђача</w:t>
      </w:r>
      <w:r w:rsidRPr="004427B3">
        <w:rPr>
          <w:rFonts w:eastAsia="Calibri" w:cs="Arial"/>
          <w:lang w:val="sr-Latn-RS"/>
        </w:rPr>
        <w:t xml:space="preserve">. Гарантни рок локомотиве продужава се за време трајања имобилизације због отклањања кварова од стране </w:t>
      </w:r>
      <w:r w:rsidRPr="004427B3">
        <w:rPr>
          <w:rFonts w:eastAsia="Calibri" w:cs="Arial"/>
          <w:lang w:val="ru-RU"/>
        </w:rPr>
        <w:t>изабраног понуђача</w:t>
      </w:r>
      <w:r w:rsidRPr="004427B3">
        <w:rPr>
          <w:rFonts w:eastAsia="Calibri" w:cs="Arial"/>
          <w:lang w:val="sr-Latn-RS"/>
        </w:rPr>
        <w:t xml:space="preserve"> у гарантном року. </w:t>
      </w:r>
    </w:p>
    <w:p w:rsidR="004427B3" w:rsidRDefault="004427B3" w:rsidP="004427B3">
      <w:pPr>
        <w:spacing w:before="0"/>
        <w:rPr>
          <w:rFonts w:eastAsia="Calibri" w:cs="Arial"/>
          <w:lang w:val="sr-Cyrl-RS"/>
        </w:rPr>
      </w:pPr>
    </w:p>
    <w:p w:rsidR="004427B3" w:rsidRPr="004427B3" w:rsidRDefault="004427B3" w:rsidP="004427B3">
      <w:pPr>
        <w:spacing w:before="0"/>
        <w:rPr>
          <w:rFonts w:eastAsia="Calibri" w:cs="Arial"/>
          <w:lang w:val="sr-Latn-RS"/>
        </w:rPr>
      </w:pPr>
      <w:r w:rsidRPr="004427B3">
        <w:rPr>
          <w:rFonts w:eastAsia="Calibri" w:cs="Arial"/>
          <w:lang w:val="sr-Latn-RS"/>
        </w:rPr>
        <w:lastRenderedPageBreak/>
        <w:t xml:space="preserve">Под имобилизацијом се подразумева време стајања локомотиве ван саобраћаја због неисправности кривицом </w:t>
      </w:r>
      <w:r w:rsidRPr="004427B3">
        <w:rPr>
          <w:rFonts w:eastAsia="Calibri" w:cs="Arial"/>
          <w:lang w:val="ru-RU"/>
        </w:rPr>
        <w:t>изабраног понуђача</w:t>
      </w:r>
      <w:r w:rsidRPr="004427B3">
        <w:rPr>
          <w:rFonts w:eastAsia="Calibri" w:cs="Arial"/>
          <w:lang w:val="sr-Latn-RS"/>
        </w:rPr>
        <w:t xml:space="preserve"> од момента стављања локомотиве на располагање </w:t>
      </w:r>
      <w:r w:rsidRPr="004427B3">
        <w:rPr>
          <w:rFonts w:eastAsia="Calibri" w:cs="Arial"/>
          <w:lang w:val="ru-RU"/>
        </w:rPr>
        <w:t>изабраног понуђача</w:t>
      </w:r>
      <w:r w:rsidRPr="004427B3">
        <w:rPr>
          <w:rFonts w:eastAsia="Calibri" w:cs="Arial"/>
          <w:lang w:val="sr-Latn-RS"/>
        </w:rPr>
        <w:t xml:space="preserve"> до момента предаје исправне локомотиве </w:t>
      </w:r>
      <w:r w:rsidRPr="004427B3">
        <w:rPr>
          <w:rFonts w:eastAsia="Calibri" w:cs="Arial"/>
          <w:lang w:val="sr-Cyrl-RS"/>
        </w:rPr>
        <w:t>Наручиоцу</w:t>
      </w:r>
      <w:r w:rsidRPr="004427B3">
        <w:rPr>
          <w:rFonts w:eastAsia="Calibri" w:cs="Arial"/>
          <w:lang w:val="sr-Latn-RS"/>
        </w:rPr>
        <w:t xml:space="preserve">, након отклањања квара, што ће се констатовати записнички. </w:t>
      </w:r>
    </w:p>
    <w:p w:rsidR="004427B3" w:rsidRDefault="004427B3" w:rsidP="004427B3">
      <w:pPr>
        <w:spacing w:before="0"/>
        <w:rPr>
          <w:rFonts w:eastAsia="Calibri" w:cs="Arial"/>
          <w:b/>
          <w:lang w:val="ru-RU"/>
        </w:rPr>
      </w:pPr>
    </w:p>
    <w:p w:rsidR="004427B3" w:rsidRPr="004427B3" w:rsidRDefault="004427B3" w:rsidP="004427B3">
      <w:pPr>
        <w:spacing w:before="0"/>
        <w:rPr>
          <w:rFonts w:eastAsia="Calibri" w:cs="Arial"/>
          <w:lang w:val="sr-Latn-RS"/>
        </w:rPr>
      </w:pPr>
      <w:r w:rsidRPr="004427B3">
        <w:rPr>
          <w:rFonts w:eastAsia="Calibri" w:cs="Arial"/>
          <w:b/>
          <w:lang w:val="ru-RU"/>
        </w:rPr>
        <w:t>Изабрани понуђач</w:t>
      </w:r>
      <w:r w:rsidRPr="004427B3">
        <w:rPr>
          <w:rFonts w:eastAsia="Calibri" w:cs="Arial"/>
          <w:b/>
          <w:lang w:val="sr-Latn-RS"/>
        </w:rPr>
        <w:t xml:space="preserve"> даје </w:t>
      </w:r>
      <w:r w:rsidRPr="004427B3">
        <w:rPr>
          <w:rFonts w:eastAsia="Calibri" w:cs="Arial"/>
          <w:b/>
          <w:lang w:val="sr-Cyrl-RS"/>
        </w:rPr>
        <w:t>Наручиоцу</w:t>
      </w:r>
      <w:r w:rsidRPr="004427B3">
        <w:rPr>
          <w:rFonts w:eastAsia="Calibri" w:cs="Arial"/>
          <w:b/>
          <w:lang w:val="sr-Latn-RS"/>
        </w:rPr>
        <w:t xml:space="preserve"> гаранцију која подразумева испуњавање параметара поузданости, расположивости и одржавања. Максимално дозвољени број дефеката </w:t>
      </w:r>
      <w:r w:rsidRPr="004427B3">
        <w:rPr>
          <w:rFonts w:eastAsia="Calibri" w:cs="Arial"/>
          <w:b/>
          <w:lang w:val="sr-Cyrl-RS"/>
        </w:rPr>
        <w:t>на</w:t>
      </w:r>
      <w:r w:rsidRPr="004427B3">
        <w:rPr>
          <w:rFonts w:eastAsia="Calibri" w:cs="Arial"/>
          <w:b/>
          <w:lang w:val="sr-Latn-RS"/>
        </w:rPr>
        <w:t xml:space="preserve"> локомотиви је 6 дефеката </w:t>
      </w:r>
      <w:r w:rsidRPr="004427B3">
        <w:rPr>
          <w:rFonts w:eastAsia="Calibri" w:cs="Arial"/>
          <w:b/>
          <w:lang w:val="sr-Cyrl-RS"/>
        </w:rPr>
        <w:t>у току гарантног периода.</w:t>
      </w:r>
      <w:r w:rsidRPr="004427B3">
        <w:rPr>
          <w:rFonts w:eastAsia="Calibri" w:cs="Arial"/>
          <w:lang w:val="sr-Latn-RS"/>
        </w:rPr>
        <w:t xml:space="preserve"> </w:t>
      </w:r>
    </w:p>
    <w:p w:rsidR="004427B3" w:rsidRPr="004427B3" w:rsidRDefault="004427B3" w:rsidP="004427B3">
      <w:pPr>
        <w:spacing w:before="0"/>
        <w:rPr>
          <w:rFonts w:eastAsia="Calibri" w:cs="Arial"/>
          <w:lang w:val="sr-Latn-RS"/>
        </w:rPr>
      </w:pPr>
      <w:r w:rsidRPr="004427B3">
        <w:rPr>
          <w:rFonts w:eastAsia="Calibri" w:cs="Arial"/>
          <w:lang w:val="sr-Latn-RS"/>
        </w:rPr>
        <w:t xml:space="preserve">„Дефект локомотиве“, за потребе овог Уговора, је неисправност која није последица неисправног руковања или предвиђеног начина одржавања, а која узрокује закашњење воза од 30 или више минута или замену локомотиве. </w:t>
      </w:r>
    </w:p>
    <w:p w:rsidR="004427B3" w:rsidRPr="004427B3" w:rsidRDefault="004427B3" w:rsidP="004427B3">
      <w:pPr>
        <w:spacing w:before="0"/>
        <w:rPr>
          <w:rFonts w:eastAsia="Calibri" w:cs="Arial"/>
          <w:b/>
          <w:lang w:val="sr-Cyrl-RS"/>
        </w:rPr>
      </w:pPr>
      <w:r w:rsidRPr="004427B3">
        <w:rPr>
          <w:rFonts w:eastAsia="Calibri" w:cs="Arial"/>
          <w:b/>
          <w:lang w:val="sr-Latn-RS"/>
        </w:rPr>
        <w:t>Проценат расположивости у гарантном року, рачунато према SRPS EN 50 126, не може бити мањи од 9</w:t>
      </w:r>
      <w:r w:rsidRPr="004427B3">
        <w:rPr>
          <w:rFonts w:eastAsia="Calibri" w:cs="Arial"/>
          <w:b/>
          <w:lang w:val="sr-Cyrl-RS"/>
        </w:rPr>
        <w:t>5</w:t>
      </w:r>
      <w:r w:rsidRPr="004427B3">
        <w:rPr>
          <w:rFonts w:eastAsia="Calibri" w:cs="Arial"/>
          <w:b/>
          <w:lang w:val="sr-Latn-RS"/>
        </w:rPr>
        <w:t xml:space="preserve"> %.</w:t>
      </w:r>
    </w:p>
    <w:p w:rsidR="004427B3" w:rsidRDefault="004427B3" w:rsidP="004427B3">
      <w:pPr>
        <w:spacing w:before="0"/>
        <w:rPr>
          <w:rFonts w:eastAsia="Calibri" w:cs="Arial"/>
          <w:lang w:val="ru-RU"/>
        </w:rPr>
      </w:pPr>
    </w:p>
    <w:p w:rsidR="004427B3" w:rsidRPr="004427B3" w:rsidRDefault="004427B3" w:rsidP="004427B3">
      <w:pPr>
        <w:spacing w:before="0"/>
        <w:rPr>
          <w:rFonts w:eastAsia="Calibri" w:cs="Arial"/>
          <w:lang w:val="sr-Latn-RS"/>
        </w:rPr>
      </w:pPr>
      <w:r w:rsidRPr="004427B3">
        <w:rPr>
          <w:rFonts w:eastAsia="Calibri" w:cs="Arial"/>
          <w:lang w:val="ru-RU"/>
        </w:rPr>
        <w:t>Изабрани понуђач</w:t>
      </w:r>
      <w:r w:rsidRPr="004427B3">
        <w:rPr>
          <w:rFonts w:eastAsia="Calibri" w:cs="Arial"/>
          <w:lang w:val="sr-Latn-RS"/>
        </w:rPr>
        <w:t xml:space="preserve"> се обавезује да за своје потребе и о свом трошку обезбеди потребне резервне делове и сав потрошни материјал за испуњавање обавеза приликом појаве квара у гарантном року. </w:t>
      </w:r>
      <w:r w:rsidRPr="004427B3">
        <w:rPr>
          <w:rFonts w:eastAsia="Calibri" w:cs="Arial"/>
          <w:lang w:val="ru-RU"/>
        </w:rPr>
        <w:t>Изабрани понуђач</w:t>
      </w:r>
      <w:r w:rsidRPr="004427B3">
        <w:rPr>
          <w:rFonts w:eastAsia="Calibri" w:cs="Arial"/>
          <w:lang w:val="sr-Latn-RS"/>
        </w:rPr>
        <w:t xml:space="preserve"> се обавезује да </w:t>
      </w:r>
      <w:r w:rsidRPr="004427B3">
        <w:rPr>
          <w:rFonts w:eastAsia="Calibri" w:cs="Arial"/>
          <w:lang w:val="sr-Cyrl-RS"/>
        </w:rPr>
        <w:t>се одазове на позив</w:t>
      </w:r>
      <w:r w:rsidRPr="004427B3">
        <w:rPr>
          <w:rFonts w:eastAsia="Calibri" w:cs="Arial"/>
          <w:lang w:val="sr-Latn-RS"/>
        </w:rPr>
        <w:t xml:space="preserve"> </w:t>
      </w:r>
      <w:r w:rsidRPr="004427B3">
        <w:rPr>
          <w:rFonts w:eastAsia="Calibri" w:cs="Arial"/>
          <w:lang w:val="sr-Cyrl-RS"/>
        </w:rPr>
        <w:t>Наручиоца</w:t>
      </w:r>
      <w:r w:rsidRPr="004427B3">
        <w:rPr>
          <w:rFonts w:eastAsia="Calibri" w:cs="Arial"/>
          <w:lang w:val="sr-Latn-RS"/>
        </w:rPr>
        <w:t xml:space="preserve"> </w:t>
      </w:r>
      <w:r w:rsidRPr="004427B3">
        <w:rPr>
          <w:rFonts w:eastAsia="Calibri" w:cs="Arial"/>
          <w:lang w:val="sr-Cyrl-RS"/>
        </w:rPr>
        <w:t>у року од 24 сата.</w:t>
      </w:r>
      <w:r w:rsidRPr="004427B3">
        <w:rPr>
          <w:rFonts w:eastAsia="Calibri" w:cs="Arial"/>
          <w:lang w:val="sr-Latn-RS"/>
        </w:rPr>
        <w:t xml:space="preserve"> Трошкове њиховог боравка и смештај сноси </w:t>
      </w:r>
      <w:r w:rsidRPr="004427B3">
        <w:rPr>
          <w:rFonts w:eastAsia="Calibri" w:cs="Arial"/>
          <w:lang w:val="ru-RU"/>
        </w:rPr>
        <w:t>Изабрани понуђач</w:t>
      </w:r>
      <w:r w:rsidRPr="004427B3">
        <w:rPr>
          <w:rFonts w:eastAsia="Calibri" w:cs="Arial"/>
          <w:lang w:val="sr-Latn-RS"/>
        </w:rPr>
        <w:t xml:space="preserve">. </w:t>
      </w:r>
      <w:r w:rsidRPr="004427B3">
        <w:rPr>
          <w:rFonts w:eastAsia="Calibri" w:cs="Arial"/>
          <w:lang w:val="ru-RU"/>
        </w:rPr>
        <w:t>Изабрани понуђач</w:t>
      </w:r>
      <w:r w:rsidRPr="004427B3">
        <w:rPr>
          <w:rFonts w:eastAsia="Calibri" w:cs="Arial"/>
          <w:lang w:val="sr-Latn-RS"/>
        </w:rPr>
        <w:t xml:space="preserve"> ће неисправне делове и склопове, демонтиране са локомотива, поправити о свом трошку за време трајања гарантног рока. </w:t>
      </w:r>
      <w:r w:rsidRPr="004427B3">
        <w:rPr>
          <w:rFonts w:eastAsia="Calibri" w:cs="Arial"/>
          <w:lang w:val="sr-Cyrl-RS"/>
        </w:rPr>
        <w:t>Наручилац</w:t>
      </w:r>
      <w:r w:rsidRPr="004427B3">
        <w:rPr>
          <w:rFonts w:eastAsia="Calibri" w:cs="Arial"/>
          <w:lang w:val="sr-Latn-RS"/>
        </w:rPr>
        <w:t xml:space="preserve"> нема никакву обавезу давања својих делова </w:t>
      </w:r>
      <w:r w:rsidRPr="004427B3">
        <w:rPr>
          <w:rFonts w:eastAsia="Calibri" w:cs="Arial"/>
          <w:lang w:val="ru-RU"/>
        </w:rPr>
        <w:t>изабраном понуђачу</w:t>
      </w:r>
      <w:r w:rsidRPr="004427B3">
        <w:rPr>
          <w:rFonts w:eastAsia="Calibri" w:cs="Arial"/>
          <w:lang w:val="sr-Latn-RS"/>
        </w:rPr>
        <w:t xml:space="preserve"> ради отклањања кварова у гарантном року.</w:t>
      </w:r>
    </w:p>
    <w:p w:rsidR="006A4C72" w:rsidRDefault="006A4C72" w:rsidP="00A5605D">
      <w:pPr>
        <w:spacing w:after="200" w:line="276" w:lineRule="auto"/>
        <w:contextualSpacing/>
        <w:rPr>
          <w:b/>
          <w:lang w:val="sr-Cyrl-CS" w:eastAsia="ar-SA"/>
        </w:rPr>
      </w:pPr>
    </w:p>
    <w:p w:rsidR="00182933" w:rsidRPr="00A5605D" w:rsidRDefault="00B95734" w:rsidP="00A5605D">
      <w:pPr>
        <w:spacing w:after="200" w:line="276" w:lineRule="auto"/>
        <w:contextualSpacing/>
        <w:rPr>
          <w:b/>
          <w:lang w:val="sr-Cyrl-CS" w:eastAsia="ar-SA"/>
        </w:rPr>
      </w:pPr>
      <w:r>
        <w:rPr>
          <w:b/>
          <w:lang w:val="sr-Cyrl-CS" w:eastAsia="ar-SA"/>
        </w:rPr>
        <w:t>3.</w:t>
      </w:r>
      <w:r w:rsidR="004E2EFA">
        <w:rPr>
          <w:b/>
          <w:lang w:val="sr-Cyrl-RS" w:eastAsia="ar-SA"/>
        </w:rPr>
        <w:t>6</w:t>
      </w:r>
      <w:r>
        <w:rPr>
          <w:b/>
          <w:lang w:val="sr-Cyrl-CS" w:eastAsia="ar-SA"/>
        </w:rPr>
        <w:t>. Препоручена</w:t>
      </w:r>
      <w:r w:rsidRPr="008C57FA">
        <w:rPr>
          <w:b/>
          <w:lang w:val="sr-Cyrl-CS" w:eastAsia="ar-SA"/>
        </w:rPr>
        <w:t xml:space="preserve"> посета објекту пре достављања понуде.</w:t>
      </w:r>
    </w:p>
    <w:p w:rsidR="00B95734" w:rsidRPr="006A4C72" w:rsidRDefault="00B95734" w:rsidP="00B95734">
      <w:pPr>
        <w:spacing w:before="0"/>
        <w:ind w:firstLine="30"/>
        <w:rPr>
          <w:rFonts w:cs="Arial"/>
          <w:lang w:val="sr-Cyrl-CS"/>
        </w:rPr>
      </w:pPr>
      <w:r w:rsidRPr="006A4C72">
        <w:rPr>
          <w:rFonts w:cs="Arial"/>
          <w:lang w:val="sr-Cyrl-CS"/>
        </w:rPr>
        <w:t>Посета објекту је могућа пре достављања понуде.</w:t>
      </w:r>
    </w:p>
    <w:p w:rsidR="00B95734" w:rsidRPr="006A4C72" w:rsidRDefault="00B95734" w:rsidP="00B95734">
      <w:pPr>
        <w:spacing w:before="0"/>
        <w:ind w:left="30" w:right="284"/>
        <w:rPr>
          <w:rFonts w:eastAsia="TimesNewRomanPS-BoldMT" w:cs="Arial"/>
          <w:u w:val="single"/>
        </w:rPr>
      </w:pPr>
      <w:r w:rsidRPr="006A4C72">
        <w:rPr>
          <w:rFonts w:cs="Arial"/>
          <w:noProof/>
        </w:rPr>
        <w:t xml:space="preserve">Обилазак објекта је </w:t>
      </w:r>
      <w:r w:rsidRPr="006A4C72">
        <w:rPr>
          <w:rFonts w:cs="Arial"/>
          <w:noProof/>
          <w:lang w:val="sr-Cyrl-RS"/>
        </w:rPr>
        <w:t>могућ</w:t>
      </w:r>
      <w:r w:rsidRPr="006A4C72">
        <w:rPr>
          <w:rFonts w:cs="Arial"/>
          <w:noProof/>
        </w:rPr>
        <w:t xml:space="preserve"> и обавља се пре истека рока за подношење понуда. Од понуђача се  очекује да ће</w:t>
      </w:r>
      <w:r w:rsidRPr="006A4C72">
        <w:rPr>
          <w:rFonts w:cs="Arial"/>
          <w:noProof/>
          <w:lang w:val="hr-HR"/>
        </w:rPr>
        <w:t xml:space="preserve"> евентуалне нејасноће о предмету </w:t>
      </w:r>
      <w:r w:rsidRPr="006A4C72">
        <w:rPr>
          <w:rFonts w:cs="Arial"/>
          <w:noProof/>
        </w:rPr>
        <w:t>набавке</w:t>
      </w:r>
      <w:r w:rsidRPr="006A4C72">
        <w:rPr>
          <w:rFonts w:cs="Arial"/>
          <w:noProof/>
          <w:lang w:val="hr-HR"/>
        </w:rPr>
        <w:t xml:space="preserve"> или по било ком другом питању разјаснити пре давања понуде, тражењем додатних информација и разјашњења</w:t>
      </w:r>
      <w:r w:rsidRPr="006A4C72">
        <w:rPr>
          <w:rFonts w:cs="Arial"/>
          <w:noProof/>
        </w:rPr>
        <w:t xml:space="preserve">, </w:t>
      </w:r>
      <w:r w:rsidRPr="006A4C72">
        <w:rPr>
          <w:rFonts w:cs="Arial"/>
          <w:noProof/>
          <w:lang w:val="hr-HR"/>
        </w:rPr>
        <w:t>писаним путем у складу са  ЗЈН и Упутством за понуђаче</w:t>
      </w:r>
      <w:r w:rsidRPr="006A4C72">
        <w:rPr>
          <w:rFonts w:cs="Arial"/>
          <w:noProof/>
        </w:rPr>
        <w:t>.</w:t>
      </w:r>
      <w:r w:rsidRPr="006A4C72">
        <w:rPr>
          <w:rFonts w:eastAsia="TimesNewRomanPS-BoldMT" w:cs="Arial"/>
          <w:u w:val="single"/>
        </w:rPr>
        <w:t xml:space="preserve"> </w:t>
      </w:r>
    </w:p>
    <w:p w:rsidR="00B95734" w:rsidRPr="006A4C72" w:rsidRDefault="00B95734" w:rsidP="00B95734">
      <w:pPr>
        <w:ind w:left="30" w:right="284"/>
        <w:rPr>
          <w:rFonts w:eastAsia="TimesNewRomanPS-BoldMT" w:cs="Arial"/>
        </w:rPr>
      </w:pPr>
      <w:r w:rsidRPr="006A4C72">
        <w:rPr>
          <w:rFonts w:eastAsia="TimesNewRomanPS-BoldMT" w:cs="Arial"/>
          <w:u w:val="single"/>
        </w:rPr>
        <w:t xml:space="preserve">Начин заказивања посете: </w:t>
      </w:r>
      <w:r w:rsidRPr="006A4C72">
        <w:rPr>
          <w:rFonts w:eastAsia="TimesNewRomanPS-BoldMT" w:cs="Arial"/>
        </w:rPr>
        <w:t>Заинтересована лица обилазак могу обавити на сопствени захтев, у термину који електронском поштом договоре директно са надлежним инжењером:</w:t>
      </w:r>
      <w:r w:rsidRPr="006A4C72">
        <w:rPr>
          <w:rFonts w:eastAsia="TimesNewRomanPS-BoldMT" w:cs="Arial"/>
          <w:lang w:val="sr-Cyrl-RS"/>
        </w:rPr>
        <w:t xml:space="preserve"> Ђорђе Бабић</w:t>
      </w:r>
      <w:r w:rsidRPr="006A4C72">
        <w:rPr>
          <w:rFonts w:eastAsia="TimesNewRomanPS-BoldMT" w:cs="Arial"/>
        </w:rPr>
        <w:t>, е-мail: djordje.babic</w:t>
      </w:r>
      <w:hyperlink r:id="rId168" w:history="1">
        <w:r w:rsidRPr="006A4C72">
          <w:rPr>
            <w:rFonts w:eastAsia="TimesNewRomanPS-BoldMT" w:cs="Arial"/>
          </w:rPr>
          <w:t>@eps.rs</w:t>
        </w:r>
      </w:hyperlink>
      <w:r w:rsidRPr="006A4C72">
        <w:rPr>
          <w:rFonts w:eastAsia="TimesNewRomanPS-BoldMT" w:cs="Arial"/>
          <w:lang w:val="sr-Cyrl-RS"/>
        </w:rPr>
        <w:t xml:space="preserve"> тј.</w:t>
      </w:r>
      <w:r w:rsidR="0020381F" w:rsidRPr="006A4C72">
        <w:rPr>
          <w:rFonts w:eastAsia="TimesNewRomanPS-BoldMT" w:cs="Arial"/>
          <w:lang w:val="sr-Cyrl-RS"/>
        </w:rPr>
        <w:t xml:space="preserve"> </w:t>
      </w:r>
      <w:r w:rsidRPr="006A4C72">
        <w:rPr>
          <w:rFonts w:eastAsia="TimesNewRomanPS-BoldMT" w:cs="Arial"/>
        </w:rPr>
        <w:t xml:space="preserve">контакт особом за предметну јавну набавку </w:t>
      </w:r>
      <w:r w:rsidRPr="006A4C72">
        <w:rPr>
          <w:rFonts w:cs="Arial"/>
        </w:rPr>
        <w:t>e-mail:</w:t>
      </w:r>
      <w:r w:rsidRPr="006A4C72">
        <w:rPr>
          <w:rFonts w:cs="Arial"/>
          <w:lang w:val="sr-Cyrl-RS"/>
        </w:rPr>
        <w:t xml:space="preserve"> </w:t>
      </w:r>
      <w:r w:rsidRPr="006A4C72">
        <w:t>srdjan.jankovic@eps.rs</w:t>
      </w:r>
      <w:r w:rsidRPr="006A4C72">
        <w:rPr>
          <w:rFonts w:eastAsia="TimesNewRomanPS-BoldMT" w:cs="Arial"/>
        </w:rPr>
        <w:t>.</w:t>
      </w:r>
    </w:p>
    <w:p w:rsidR="00B95734" w:rsidRPr="006A4C72" w:rsidRDefault="00B95734" w:rsidP="00A5605D">
      <w:pPr>
        <w:ind w:left="30" w:right="284"/>
        <w:rPr>
          <w:rFonts w:eastAsia="TimesNewRomanPS-BoldMT" w:cs="Arial"/>
          <w:b/>
          <w:lang w:val="sr-Cyrl-RS"/>
        </w:rPr>
      </w:pPr>
      <w:r w:rsidRPr="006A4C72">
        <w:rPr>
          <w:rFonts w:eastAsia="TimesNewRomanPS-BoldMT" w:cs="Arial"/>
        </w:rPr>
        <w:t xml:space="preserve">Локација:  </w:t>
      </w:r>
      <w:r w:rsidRPr="006A4C72">
        <w:rPr>
          <w:rFonts w:eastAsia="TimesNewRomanPS-BoldMT" w:cs="Arial"/>
          <w:b/>
        </w:rPr>
        <w:t xml:space="preserve">локација </w:t>
      </w:r>
      <w:r w:rsidRPr="006A4C72">
        <w:rPr>
          <w:rFonts w:eastAsia="TimesNewRomanPS-BoldMT" w:cs="Arial"/>
          <w:b/>
          <w:lang w:val="sr-Cyrl-RS"/>
        </w:rPr>
        <w:t>ЖТ ТЕНТ А</w:t>
      </w:r>
      <w:r w:rsidR="0020381F" w:rsidRPr="006A4C72">
        <w:rPr>
          <w:rFonts w:eastAsia="TimesNewRomanPS-BoldMT" w:cs="Arial"/>
          <w:b/>
          <w:lang w:val="sr-Cyrl-RS"/>
        </w:rPr>
        <w:t>.</w:t>
      </w:r>
      <w:r w:rsidR="00AF67C7" w:rsidRPr="006A4C72">
        <w:rPr>
          <w:rFonts w:eastAsia="TimesNewRomanPS-BoldMT" w:cs="Arial"/>
        </w:rPr>
        <w:t xml:space="preserve"> </w:t>
      </w:r>
    </w:p>
    <w:p w:rsidR="007427D7" w:rsidRPr="00A5605D" w:rsidRDefault="00B95734" w:rsidP="00B95734">
      <w:pPr>
        <w:spacing w:before="0"/>
        <w:jc w:val="left"/>
        <w:rPr>
          <w:rFonts w:eastAsia="TimesNewRomanPS-BoldMT" w:cs="Arial"/>
          <w:lang w:val="sr-Cyrl-RS"/>
        </w:rPr>
      </w:pPr>
      <w:r w:rsidRPr="006A4C72">
        <w:rPr>
          <w:rFonts w:eastAsia="TimesNewRomanPS-BoldMT" w:cs="Arial"/>
          <w:u w:val="single"/>
        </w:rPr>
        <w:t>Препоручени рок за обилазак локације:</w:t>
      </w:r>
      <w:r w:rsidRPr="006A4C72">
        <w:rPr>
          <w:rFonts w:eastAsia="TimesNewRomanPS-BoldMT" w:cs="Arial"/>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r w:rsidR="007427D7" w:rsidRPr="00AF67C7">
        <w:rPr>
          <w:rFonts w:cs="Arial"/>
          <w:lang w:val="sr-Cyrl-CS"/>
        </w:rPr>
        <w:br w:type="page"/>
      </w:r>
    </w:p>
    <w:p w:rsidR="00AD026A" w:rsidRPr="00F94C1B" w:rsidRDefault="00AD026A" w:rsidP="00641172">
      <w:pPr>
        <w:rPr>
          <w:rFonts w:cs="Arial"/>
          <w:lang w:val="sr-Cyrl-CS"/>
        </w:rPr>
      </w:pPr>
    </w:p>
    <w:p w:rsidR="00756A02" w:rsidRPr="008112A2" w:rsidRDefault="00756A02" w:rsidP="00655B9F">
      <w:pPr>
        <w:pStyle w:val="Heading10"/>
        <w:numPr>
          <w:ilvl w:val="0"/>
          <w:numId w:val="13"/>
        </w:numPr>
        <w:jc w:val="both"/>
        <w:rPr>
          <w:rFonts w:cs="Arial"/>
          <w:sz w:val="24"/>
          <w:szCs w:val="24"/>
        </w:rPr>
      </w:pPr>
      <w:bookmarkStart w:id="25" w:name="_Toc442559884"/>
      <w:r w:rsidRPr="008112A2">
        <w:rPr>
          <w:rFonts w:cs="Arial"/>
          <w:sz w:val="24"/>
          <w:szCs w:val="24"/>
        </w:rPr>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516"/>
      </w:tblGrid>
      <w:tr w:rsidR="00175774" w:rsidRPr="00EC5BB4" w:rsidTr="00410924">
        <w:trPr>
          <w:trHeight w:val="524"/>
          <w:jc w:val="center"/>
        </w:trPr>
        <w:tc>
          <w:tcPr>
            <w:tcW w:w="682" w:type="dxa"/>
            <w:vAlign w:val="center"/>
          </w:tcPr>
          <w:p w:rsidR="00175774" w:rsidRPr="00EC5BB4" w:rsidRDefault="00175774" w:rsidP="003A4822">
            <w:pPr>
              <w:jc w:val="center"/>
              <w:rPr>
                <w:rFonts w:cs="Arial"/>
                <w:b/>
                <w:sz w:val="24"/>
                <w:szCs w:val="24"/>
              </w:rPr>
            </w:pPr>
            <w:r w:rsidRPr="00EC5BB4">
              <w:rPr>
                <w:rFonts w:cs="Arial"/>
                <w:b/>
                <w:sz w:val="24"/>
                <w:szCs w:val="24"/>
              </w:rPr>
              <w:t>Ред. бр.</w:t>
            </w:r>
          </w:p>
        </w:tc>
        <w:tc>
          <w:tcPr>
            <w:tcW w:w="8563" w:type="dxa"/>
            <w:vAlign w:val="center"/>
          </w:tcPr>
          <w:p w:rsidR="00175774" w:rsidRPr="00EC5BB4" w:rsidRDefault="00175774" w:rsidP="003A4822">
            <w:pPr>
              <w:ind w:right="-180"/>
              <w:jc w:val="center"/>
              <w:rPr>
                <w:rFonts w:cs="Arial"/>
                <w:b/>
                <w:sz w:val="24"/>
                <w:szCs w:val="24"/>
              </w:rPr>
            </w:pPr>
            <w:r w:rsidRPr="00EC5BB4">
              <w:rPr>
                <w:rFonts w:cs="Arial"/>
                <w:b/>
                <w:sz w:val="24"/>
                <w:szCs w:val="24"/>
              </w:rPr>
              <w:t xml:space="preserve">4.1  ОБАВЕЗНИ УСЛОВИ </w:t>
            </w:r>
          </w:p>
          <w:p w:rsidR="00175774" w:rsidRPr="005C7CDE" w:rsidRDefault="00175774" w:rsidP="003A4822">
            <w:pPr>
              <w:jc w:val="center"/>
              <w:rPr>
                <w:rFonts w:cs="Arial"/>
                <w:b/>
                <w:color w:val="FF0000"/>
                <w:sz w:val="24"/>
                <w:szCs w:val="24"/>
              </w:rPr>
            </w:pPr>
            <w:r w:rsidRPr="00EC5BB4">
              <w:rPr>
                <w:rFonts w:cs="Arial"/>
                <w:b/>
                <w:sz w:val="24"/>
                <w:szCs w:val="24"/>
              </w:rPr>
              <w:t>ЗА УЧЕШЋЕ У ПОСТУПКУ ЈАВНЕ НАБАВКЕ ИЗ ЧЛАНА 75. З</w:t>
            </w:r>
            <w:r w:rsidR="005C7CDE">
              <w:rPr>
                <w:rFonts w:cs="Arial"/>
                <w:b/>
                <w:sz w:val="24"/>
                <w:szCs w:val="24"/>
              </w:rPr>
              <w:t>АКОНА</w:t>
            </w:r>
          </w:p>
          <w:p w:rsidR="00175774" w:rsidRPr="00EC5BB4" w:rsidRDefault="00175774" w:rsidP="003A4822">
            <w:pPr>
              <w:jc w:val="center"/>
              <w:rPr>
                <w:rFonts w:cs="Arial"/>
                <w:b/>
                <w:color w:val="FF0000"/>
                <w:sz w:val="24"/>
                <w:szCs w:val="24"/>
              </w:rPr>
            </w:pPr>
          </w:p>
        </w:tc>
      </w:tr>
      <w:tr w:rsidR="00C908AB" w:rsidRPr="00EC5BB4" w:rsidTr="00410924">
        <w:trPr>
          <w:jc w:val="center"/>
        </w:trPr>
        <w:tc>
          <w:tcPr>
            <w:tcW w:w="682" w:type="dxa"/>
            <w:vAlign w:val="center"/>
          </w:tcPr>
          <w:p w:rsidR="00C908AB" w:rsidRPr="00EC5BB4" w:rsidRDefault="00C908AB" w:rsidP="003A4822">
            <w:pPr>
              <w:jc w:val="center"/>
              <w:rPr>
                <w:rFonts w:cs="Arial"/>
                <w:sz w:val="24"/>
                <w:szCs w:val="24"/>
              </w:rPr>
            </w:pPr>
            <w:r w:rsidRPr="00EC5BB4">
              <w:rPr>
                <w:rFonts w:cs="Arial"/>
                <w:sz w:val="24"/>
                <w:szCs w:val="24"/>
              </w:rPr>
              <w:t>1.</w:t>
            </w:r>
          </w:p>
        </w:tc>
        <w:tc>
          <w:tcPr>
            <w:tcW w:w="8563" w:type="dxa"/>
            <w:vAlign w:val="center"/>
          </w:tcPr>
          <w:p w:rsidR="00C908AB" w:rsidRPr="00E47C2E" w:rsidRDefault="00C908AB" w:rsidP="00A7499E">
            <w:pPr>
              <w:autoSpaceDE w:val="0"/>
              <w:autoSpaceDN w:val="0"/>
              <w:adjustRightInd w:val="0"/>
              <w:rPr>
                <w:rFonts w:cs="Arial"/>
                <w:b/>
                <w:u w:val="single"/>
              </w:rPr>
            </w:pPr>
            <w:r w:rsidRPr="00E47C2E">
              <w:rPr>
                <w:rFonts w:cs="Arial"/>
                <w:b/>
                <w:u w:val="single"/>
              </w:rPr>
              <w:t>Услов:</w:t>
            </w:r>
          </w:p>
          <w:p w:rsidR="00C908AB" w:rsidRPr="00E47C2E" w:rsidRDefault="00C908AB" w:rsidP="00A7499E">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C908AB" w:rsidRPr="00E47C2E" w:rsidRDefault="00C908AB" w:rsidP="00A7499E">
            <w:pPr>
              <w:autoSpaceDE w:val="0"/>
              <w:autoSpaceDN w:val="0"/>
              <w:adjustRightInd w:val="0"/>
              <w:rPr>
                <w:rFonts w:cs="Arial"/>
                <w:b/>
                <w:u w:val="single"/>
              </w:rPr>
            </w:pPr>
            <w:r w:rsidRPr="00E47C2E">
              <w:rPr>
                <w:rFonts w:cs="Arial"/>
                <w:b/>
                <w:u w:val="single"/>
              </w:rPr>
              <w:t xml:space="preserve">Доказ: </w:t>
            </w:r>
          </w:p>
          <w:p w:rsidR="00C908AB" w:rsidRPr="00E47C2E" w:rsidRDefault="00C908AB" w:rsidP="00A7499E">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908AB" w:rsidRPr="00E47C2E" w:rsidRDefault="00C908AB" w:rsidP="00A7499E">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C908AB" w:rsidRPr="00E47C2E" w:rsidRDefault="00C908AB" w:rsidP="00A7499E">
            <w:pPr>
              <w:autoSpaceDE w:val="0"/>
              <w:autoSpaceDN w:val="0"/>
              <w:adjustRightInd w:val="0"/>
              <w:rPr>
                <w:rFonts w:eastAsia="Calibri" w:cs="Arial"/>
              </w:rPr>
            </w:pPr>
            <w:r w:rsidRPr="00E47C2E">
              <w:rPr>
                <w:rFonts w:eastAsia="Calibri" w:cs="Arial"/>
              </w:rPr>
              <w:t xml:space="preserve">Напомена: </w:t>
            </w:r>
          </w:p>
          <w:p w:rsidR="00C908AB" w:rsidRPr="00E47C2E" w:rsidRDefault="00C908AB" w:rsidP="00655B9F">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C908AB" w:rsidRPr="00E47C2E" w:rsidRDefault="00C908AB" w:rsidP="00655B9F">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C5BB4" w:rsidTr="00410924">
        <w:trPr>
          <w:trHeight w:val="3706"/>
          <w:jc w:val="center"/>
        </w:trPr>
        <w:tc>
          <w:tcPr>
            <w:tcW w:w="682" w:type="dxa"/>
            <w:vAlign w:val="center"/>
          </w:tcPr>
          <w:p w:rsidR="00175774" w:rsidRPr="00EC5BB4" w:rsidRDefault="00175774" w:rsidP="003A4822">
            <w:pPr>
              <w:jc w:val="center"/>
              <w:rPr>
                <w:rFonts w:cs="Arial"/>
                <w:sz w:val="24"/>
                <w:szCs w:val="24"/>
              </w:rPr>
            </w:pPr>
            <w:r w:rsidRPr="00EC5BB4">
              <w:rPr>
                <w:rFonts w:cs="Arial"/>
                <w:sz w:val="24"/>
                <w:szCs w:val="24"/>
              </w:rPr>
              <w:t>2.</w:t>
            </w:r>
          </w:p>
        </w:tc>
        <w:tc>
          <w:tcPr>
            <w:tcW w:w="8563" w:type="dxa"/>
            <w:vAlign w:val="center"/>
          </w:tcPr>
          <w:p w:rsidR="00C908AB" w:rsidRPr="00E47C2E" w:rsidRDefault="00C908AB" w:rsidP="00C908AB">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C908AB" w:rsidRPr="00E47C2E" w:rsidRDefault="00C908AB" w:rsidP="00C908AB">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908AB" w:rsidRPr="00E47C2E" w:rsidRDefault="00C908AB" w:rsidP="00C908AB">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C908AB" w:rsidRPr="00E47C2E" w:rsidRDefault="00C908AB" w:rsidP="00C908AB">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C908AB" w:rsidRPr="00E47C2E" w:rsidRDefault="00C908AB" w:rsidP="00C908AB">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009058CC" w:rsidRPr="00B53257">
                <w:rPr>
                  <w:rStyle w:val="Hyperlink"/>
                  <w:rFonts w:cs="Arial"/>
                  <w:lang w:val="sr-Latn-CS" w:eastAsia="sr-Latn-CS"/>
                </w:rPr>
                <w:t>http://www.bg.vi.sud.rs/lt/articles/o-visem-sudu/obavestenje-ke-za-pravna-lica.html</w:t>
              </w:r>
            </w:hyperlink>
          </w:p>
          <w:p w:rsidR="00C908AB" w:rsidRPr="00E47C2E" w:rsidRDefault="00C908AB" w:rsidP="00C908AB">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E47C2E">
              <w:rPr>
                <w:rFonts w:cs="Arial"/>
                <w:lang w:val="sr-Latn-CS" w:eastAsia="sr-Latn-CS"/>
              </w:rPr>
              <w:lastRenderedPageBreak/>
              <w:t>мита, кривично дело преваре.</w:t>
            </w:r>
          </w:p>
          <w:p w:rsidR="00C908AB" w:rsidRPr="00E47C2E" w:rsidRDefault="00C908AB" w:rsidP="00C908AB">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C908AB" w:rsidRPr="00E47C2E" w:rsidRDefault="00C908AB" w:rsidP="00C908AB">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C908AB" w:rsidRPr="00E47C2E" w:rsidRDefault="00C908AB" w:rsidP="00655B9F">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C5BB4" w:rsidRDefault="00C908AB" w:rsidP="00C908AB">
            <w:pPr>
              <w:tabs>
                <w:tab w:val="left" w:pos="680"/>
              </w:tabs>
              <w:snapToGrid w:val="0"/>
              <w:spacing w:before="0"/>
              <w:contextualSpacing/>
              <w:jc w:val="left"/>
              <w:rPr>
                <w:rFonts w:cs="Arial"/>
                <w:sz w:val="24"/>
                <w:szCs w:val="24"/>
                <w:lang w:val="sr-Cyrl-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C5BB4" w:rsidTr="00410924">
        <w:trPr>
          <w:trHeight w:val="70"/>
          <w:jc w:val="center"/>
        </w:trPr>
        <w:tc>
          <w:tcPr>
            <w:tcW w:w="682" w:type="dxa"/>
            <w:vAlign w:val="center"/>
          </w:tcPr>
          <w:p w:rsidR="00175774" w:rsidRPr="00EC5BB4" w:rsidRDefault="00175774" w:rsidP="003A4822">
            <w:pPr>
              <w:jc w:val="center"/>
              <w:rPr>
                <w:rFonts w:cs="Arial"/>
                <w:sz w:val="24"/>
                <w:szCs w:val="24"/>
              </w:rPr>
            </w:pPr>
            <w:r w:rsidRPr="00EC5BB4">
              <w:rPr>
                <w:rFonts w:cs="Arial"/>
                <w:sz w:val="24"/>
                <w:szCs w:val="24"/>
              </w:rPr>
              <w:lastRenderedPageBreak/>
              <w:t>3.</w:t>
            </w:r>
          </w:p>
        </w:tc>
        <w:tc>
          <w:tcPr>
            <w:tcW w:w="8563" w:type="dxa"/>
            <w:vAlign w:val="center"/>
          </w:tcPr>
          <w:p w:rsidR="00C908AB" w:rsidRPr="00976F63" w:rsidRDefault="00C908AB" w:rsidP="00C908AB">
            <w:pPr>
              <w:snapToGrid w:val="0"/>
              <w:rPr>
                <w:rFonts w:cs="Arial"/>
                <w:lang w:val="sr-Latn-CS" w:eastAsia="sr-Latn-CS"/>
              </w:rPr>
            </w:pPr>
            <w:r w:rsidRPr="00976F63">
              <w:rPr>
                <w:rFonts w:cs="Arial"/>
                <w:b/>
                <w:u w:val="single"/>
                <w:lang w:val="sr-Latn-CS" w:eastAsia="sr-Latn-CS"/>
              </w:rPr>
              <w:t>Услов</w:t>
            </w:r>
            <w:r w:rsidRPr="00976F63">
              <w:rPr>
                <w:rFonts w:cs="Arial"/>
                <w:u w:val="single"/>
                <w:lang w:val="sr-Latn-CS" w:eastAsia="sr-Latn-CS"/>
              </w:rPr>
              <w:t>:</w:t>
            </w:r>
            <w:r w:rsidRPr="00976F63">
              <w:rPr>
                <w:rFonts w:cs="Arial"/>
                <w:lang w:val="sr-Latn-CS" w:eastAsia="sr-Latn-CS"/>
              </w:rPr>
              <w:t xml:space="preserve"> </w:t>
            </w:r>
          </w:p>
          <w:p w:rsidR="00C908AB" w:rsidRPr="00976F63" w:rsidRDefault="00C908AB" w:rsidP="00C908AB">
            <w:pPr>
              <w:snapToGrid w:val="0"/>
              <w:rPr>
                <w:rFonts w:cs="Arial"/>
                <w:lang w:val="sr-Latn-CS" w:eastAsia="sr-Latn-CS"/>
              </w:rPr>
            </w:pPr>
            <w:r w:rsidRPr="00976F63">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snapToGrid w:val="0"/>
              <w:rPr>
                <w:rFonts w:eastAsia="Calibri" w:cs="Arial"/>
                <w:lang w:val="ru-RU" w:eastAsia="sr-Latn-CS"/>
              </w:rPr>
            </w:pPr>
            <w:r w:rsidRPr="00976F63">
              <w:rPr>
                <w:rFonts w:eastAsia="Calibri" w:cs="Arial"/>
                <w:lang w:val="ru-RU" w:eastAsia="sr-Latn-CS"/>
              </w:rPr>
              <w:t xml:space="preserve">- </w:t>
            </w:r>
            <w:r w:rsidRPr="00976F63">
              <w:rPr>
                <w:rFonts w:eastAsia="Calibri" w:cs="Arial"/>
                <w:b/>
                <w:lang w:val="ru-RU" w:eastAsia="sr-Latn-CS"/>
              </w:rPr>
              <w:t xml:space="preserve">за правно лице, предузетнике и физичка лица: </w:t>
            </w:r>
          </w:p>
          <w:p w:rsidR="00C908AB" w:rsidRPr="00976F63" w:rsidRDefault="00C908AB" w:rsidP="00C908AB">
            <w:pPr>
              <w:snapToGrid w:val="0"/>
              <w:rPr>
                <w:rFonts w:eastAsia="Calibri" w:cs="Arial"/>
                <w:lang w:val="ru-RU" w:eastAsia="sr-Latn-CS"/>
              </w:rPr>
            </w:pPr>
            <w:r w:rsidRPr="00976F63">
              <w:rPr>
                <w:rFonts w:eastAsia="Calibri" w:cs="Arial"/>
                <w:b/>
                <w:lang w:val="ru-RU" w:eastAsia="sr-Latn-CS"/>
              </w:rPr>
              <w:t>1.Уверење Пореске управе</w:t>
            </w:r>
            <w:r w:rsidRPr="00976F63">
              <w:rPr>
                <w:rFonts w:eastAsia="Calibri" w:cs="Arial"/>
                <w:lang w:val="ru-RU" w:eastAsia="sr-Latn-CS"/>
              </w:rPr>
              <w:t xml:space="preserve"> Министарства финансија да је измирио доспеле </w:t>
            </w:r>
            <w:r w:rsidRPr="00976F63">
              <w:rPr>
                <w:rFonts w:cs="Arial"/>
                <w:lang w:val="ru-RU" w:eastAsia="sr-Latn-CS"/>
              </w:rPr>
              <w:t xml:space="preserve">порезе и доприносе </w:t>
            </w:r>
            <w:r w:rsidRPr="00976F63">
              <w:rPr>
                <w:rFonts w:eastAsia="Calibri" w:cs="Arial"/>
                <w:b/>
                <w:u w:val="single"/>
                <w:lang w:val="ru-RU" w:eastAsia="sr-Latn-CS"/>
              </w:rPr>
              <w:t>и</w:t>
            </w:r>
          </w:p>
          <w:p w:rsidR="00C908AB" w:rsidRPr="00976F63" w:rsidRDefault="00C908AB" w:rsidP="00C908AB">
            <w:pPr>
              <w:rPr>
                <w:rFonts w:cs="Arial"/>
                <w:lang w:val="ru-RU" w:eastAsia="sr-Latn-CS"/>
              </w:rPr>
            </w:pPr>
            <w:r w:rsidRPr="00976F63">
              <w:rPr>
                <w:rFonts w:eastAsia="Calibri" w:cs="Arial"/>
                <w:b/>
                <w:lang w:val="ru-RU" w:eastAsia="sr-Latn-CS"/>
              </w:rPr>
              <w:t>2.Уверење Управе јавних прихода локалне самоуправе (града, односно општине</w:t>
            </w:r>
            <w:r w:rsidRPr="00976F63">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976F63">
              <w:rPr>
                <w:rFonts w:eastAsia="Calibri" w:cs="Arial"/>
                <w:lang w:val="ru-RU" w:eastAsia="sr-Latn-CS"/>
              </w:rPr>
              <w:t xml:space="preserve">да је измирио обавезе по основу изворних локалних јавних прихода </w:t>
            </w:r>
          </w:p>
          <w:p w:rsidR="00C908AB" w:rsidRPr="00976F63" w:rsidRDefault="00C908AB" w:rsidP="00C908AB">
            <w:pPr>
              <w:ind w:right="122"/>
              <w:rPr>
                <w:rFonts w:cs="Arial"/>
                <w:lang w:val="ru-RU" w:eastAsia="sr-Latn-CS"/>
              </w:rPr>
            </w:pPr>
            <w:r w:rsidRPr="00976F63">
              <w:rPr>
                <w:rFonts w:cs="Arial"/>
                <w:lang w:val="ru-RU" w:eastAsia="sr-Latn-CS"/>
              </w:rPr>
              <w:t>Напомена:</w:t>
            </w:r>
          </w:p>
          <w:p w:rsidR="00C908AB" w:rsidRPr="00976F63" w:rsidRDefault="00C908AB" w:rsidP="00655B9F">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976F63">
              <w:rPr>
                <w:rFonts w:eastAsia="TimesNewRomanPSMT" w:cs="Arial"/>
                <w:lang w:val="sr-Latn-CS" w:eastAsia="sr-Latn-CS"/>
              </w:rPr>
              <w:t>Уколико локална (општин</w:t>
            </w:r>
            <w:r w:rsidRPr="00976F63">
              <w:rPr>
                <w:rFonts w:eastAsia="TimesNewRomanPSMT" w:cs="Arial"/>
                <w:lang w:val="sr-Cyrl-CS" w:eastAsia="sr-Latn-CS"/>
              </w:rPr>
              <w:t>с</w:t>
            </w:r>
            <w:r w:rsidRPr="00976F63">
              <w:rPr>
                <w:rFonts w:eastAsia="TimesNewRomanPSMT" w:cs="Arial"/>
                <w:lang w:val="sr-Latn-CS" w:eastAsia="sr-Latn-CS"/>
              </w:rPr>
              <w:t>ка) управа</w:t>
            </w:r>
            <w:r w:rsidRPr="00976F63">
              <w:rPr>
                <w:rFonts w:eastAsia="TimesNewRomanPSMT" w:cs="Arial"/>
                <w:lang w:val="sr-Cyrl-CS" w:eastAsia="sr-Latn-CS"/>
              </w:rPr>
              <w:t xml:space="preserve"> јавних приход</w:t>
            </w:r>
            <w:r w:rsidRPr="00976F63">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976F63">
              <w:rPr>
                <w:rFonts w:eastAsia="TimesNewRomanPSMT" w:cs="Arial"/>
                <w:lang w:val="sr-Cyrl-CS" w:eastAsia="sr-Latn-CS"/>
              </w:rPr>
              <w:t xml:space="preserve">јавних прихода </w:t>
            </w:r>
            <w:r w:rsidRPr="00976F63">
              <w:rPr>
                <w:rFonts w:eastAsia="TimesNewRomanPSMT" w:cs="Arial"/>
                <w:lang w:val="sr-Latn-CS" w:eastAsia="sr-Latn-CS"/>
              </w:rPr>
              <w:t xml:space="preserve">приложи и потврде </w:t>
            </w:r>
            <w:r w:rsidRPr="00976F63">
              <w:rPr>
                <w:rFonts w:eastAsia="TimesNewRomanPSMT" w:cs="Arial"/>
                <w:lang w:val="sr-Cyrl-CS" w:eastAsia="sr-Latn-CS"/>
              </w:rPr>
              <w:t xml:space="preserve">тих </w:t>
            </w:r>
            <w:r w:rsidRPr="00976F63">
              <w:rPr>
                <w:rFonts w:eastAsia="TimesNewRomanPSMT" w:cs="Arial"/>
                <w:lang w:val="sr-Latn-CS" w:eastAsia="sr-Latn-CS"/>
              </w:rPr>
              <w:t>осталих лок</w:t>
            </w:r>
            <w:r w:rsidRPr="00976F63">
              <w:rPr>
                <w:rFonts w:eastAsia="TimesNewRomanPSMT" w:cs="Arial"/>
                <w:lang w:val="sr-Cyrl-CS" w:eastAsia="sr-Latn-CS"/>
              </w:rPr>
              <w:t>а</w:t>
            </w:r>
            <w:r w:rsidRPr="00976F63">
              <w:rPr>
                <w:rFonts w:eastAsia="TimesNewRomanPSMT" w:cs="Arial"/>
                <w:lang w:val="sr-Latn-CS" w:eastAsia="sr-Latn-CS"/>
              </w:rPr>
              <w:t xml:space="preserve">лних органа/организација/установа </w:t>
            </w:r>
          </w:p>
          <w:p w:rsidR="00C908AB" w:rsidRPr="00976F63" w:rsidRDefault="00C908AB" w:rsidP="00655B9F">
            <w:pPr>
              <w:numPr>
                <w:ilvl w:val="0"/>
                <w:numId w:val="18"/>
              </w:numPr>
              <w:autoSpaceDE w:val="0"/>
              <w:autoSpaceDN w:val="0"/>
              <w:adjustRightInd w:val="0"/>
              <w:snapToGrid w:val="0"/>
              <w:spacing w:before="0"/>
              <w:ind w:hanging="357"/>
              <w:contextualSpacing/>
              <w:rPr>
                <w:rFonts w:eastAsia="Calibri" w:cs="Arial"/>
                <w:lang w:val="sr-Latn-CS" w:eastAsia="sr-Latn-CS"/>
              </w:rPr>
            </w:pPr>
            <w:r w:rsidRPr="00976F63">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976F63">
              <w:rPr>
                <w:rFonts w:eastAsia="TimesNewRomanPSMT" w:cs="Arial"/>
                <w:b/>
                <w:lang w:val="sr-Latn-CS" w:eastAsia="sr-Latn-CS"/>
              </w:rPr>
              <w:t>у</w:t>
            </w:r>
            <w:r w:rsidRPr="00976F63">
              <w:rPr>
                <w:rFonts w:eastAsia="Calibri" w:cs="Arial"/>
                <w:b/>
                <w:lang w:val="ru-RU" w:eastAsia="sr-Latn-CS"/>
              </w:rPr>
              <w:t>верење Агенције за приватизацију да се налази у поступку приватизације</w:t>
            </w:r>
          </w:p>
          <w:p w:rsidR="00C908AB" w:rsidRPr="00976F63" w:rsidRDefault="00C908AB" w:rsidP="00655B9F">
            <w:pPr>
              <w:numPr>
                <w:ilvl w:val="0"/>
                <w:numId w:val="18"/>
              </w:numPr>
              <w:tabs>
                <w:tab w:val="left" w:pos="680"/>
              </w:tabs>
              <w:snapToGrid w:val="0"/>
              <w:spacing w:before="0"/>
              <w:ind w:hanging="357"/>
              <w:contextualSpacing/>
              <w:rPr>
                <w:rFonts w:eastAsia="Calibri" w:cs="Arial"/>
                <w:lang w:val="sr-Latn-CS" w:eastAsia="sr-Latn-CS"/>
              </w:rPr>
            </w:pPr>
            <w:r w:rsidRPr="00976F63">
              <w:rPr>
                <w:rFonts w:eastAsia="Calibri" w:cs="Arial"/>
                <w:lang w:val="sr-Latn-CS" w:eastAsia="sr-Latn-CS"/>
              </w:rPr>
              <w:t>У случају да понуду подноси група понуђача, ове доказе доставити за сваког учесника из групе</w:t>
            </w:r>
          </w:p>
          <w:p w:rsidR="00C908AB" w:rsidRPr="00976F63" w:rsidRDefault="00C908AB" w:rsidP="00655B9F">
            <w:pPr>
              <w:numPr>
                <w:ilvl w:val="0"/>
                <w:numId w:val="19"/>
              </w:numPr>
              <w:tabs>
                <w:tab w:val="left" w:pos="680"/>
              </w:tabs>
              <w:snapToGrid w:val="0"/>
              <w:spacing w:before="0"/>
              <w:contextualSpacing/>
              <w:rPr>
                <w:rFonts w:cs="Arial"/>
                <w:lang w:val="sr-Latn-CS" w:eastAsia="sr-Latn-CS"/>
              </w:rPr>
            </w:pPr>
            <w:r w:rsidRPr="00976F63">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976F63" w:rsidRDefault="00C908AB" w:rsidP="00C908AB">
            <w:pPr>
              <w:tabs>
                <w:tab w:val="left" w:pos="680"/>
              </w:tabs>
              <w:snapToGrid w:val="0"/>
              <w:contextualSpacing/>
              <w:rPr>
                <w:rFonts w:eastAsia="Calibri" w:cs="Arial"/>
              </w:rPr>
            </w:pPr>
            <w:r w:rsidRPr="00976F63">
              <w:rPr>
                <w:rFonts w:eastAsia="Calibri" w:cs="Arial"/>
                <w:b/>
                <w:lang w:val="sr-Latn-CS" w:eastAsia="sr-Latn-CS"/>
              </w:rPr>
              <w:t xml:space="preserve">Ови докази не могу бити старији од два месеца </w:t>
            </w:r>
            <w:r w:rsidRPr="00976F63">
              <w:rPr>
                <w:rFonts w:eastAsia="Calibri" w:cs="Arial"/>
                <w:b/>
                <w:lang w:val="sr-Cyrl-CS" w:eastAsia="sr-Latn-CS"/>
              </w:rPr>
              <w:t>пре</w:t>
            </w:r>
            <w:r w:rsidRPr="00976F63">
              <w:rPr>
                <w:rFonts w:eastAsia="Calibri" w:cs="Arial"/>
                <w:b/>
                <w:lang w:val="sr-Latn-CS" w:eastAsia="sr-Latn-CS"/>
              </w:rPr>
              <w:t xml:space="preserve"> отварања понуда</w:t>
            </w:r>
            <w:r w:rsidRPr="00976F63">
              <w:rPr>
                <w:rFonts w:eastAsia="Calibri" w:cs="Arial"/>
                <w:lang w:val="sr-Latn-CS" w:eastAsia="sr-Latn-CS"/>
              </w:rPr>
              <w:t>.</w:t>
            </w:r>
          </w:p>
          <w:p w:rsidR="00175774" w:rsidRPr="00976F63" w:rsidRDefault="00175774" w:rsidP="003A4822">
            <w:pPr>
              <w:tabs>
                <w:tab w:val="left" w:pos="680"/>
              </w:tabs>
              <w:snapToGrid w:val="0"/>
              <w:contextualSpacing/>
              <w:rPr>
                <w:rFonts w:cs="Arial"/>
                <w:i/>
              </w:rPr>
            </w:pPr>
          </w:p>
        </w:tc>
      </w:tr>
      <w:tr w:rsidR="00175774" w:rsidRPr="00EC5BB4" w:rsidTr="00410924">
        <w:trPr>
          <w:jc w:val="center"/>
        </w:trPr>
        <w:tc>
          <w:tcPr>
            <w:tcW w:w="682" w:type="dxa"/>
            <w:vAlign w:val="center"/>
          </w:tcPr>
          <w:p w:rsidR="00175774" w:rsidRPr="00EC5BB4" w:rsidRDefault="00175774" w:rsidP="003A4822">
            <w:pPr>
              <w:jc w:val="center"/>
              <w:rPr>
                <w:rFonts w:cs="Arial"/>
                <w:sz w:val="24"/>
                <w:szCs w:val="24"/>
              </w:rPr>
            </w:pPr>
            <w:r w:rsidRPr="00EC5BB4">
              <w:rPr>
                <w:rFonts w:cs="Arial"/>
                <w:sz w:val="24"/>
                <w:szCs w:val="24"/>
              </w:rPr>
              <w:lastRenderedPageBreak/>
              <w:t xml:space="preserve">4. </w:t>
            </w:r>
          </w:p>
        </w:tc>
        <w:tc>
          <w:tcPr>
            <w:tcW w:w="8563" w:type="dxa"/>
          </w:tcPr>
          <w:p w:rsidR="00C908AB" w:rsidRPr="00976F63" w:rsidRDefault="00C908AB" w:rsidP="00C908AB">
            <w:pPr>
              <w:snapToGrid w:val="0"/>
              <w:rPr>
                <w:rFonts w:cs="Arial"/>
                <w:b/>
                <w:u w:val="single"/>
                <w:lang w:val="sr-Latn-CS" w:eastAsia="sr-Latn-CS"/>
              </w:rPr>
            </w:pPr>
            <w:r w:rsidRPr="00976F63">
              <w:rPr>
                <w:rFonts w:cs="Arial"/>
                <w:b/>
                <w:u w:val="single"/>
                <w:lang w:val="sr-Latn-CS" w:eastAsia="sr-Latn-CS"/>
              </w:rPr>
              <w:t>Услов:</w:t>
            </w:r>
          </w:p>
          <w:p w:rsidR="00C908AB" w:rsidRPr="00976F63" w:rsidRDefault="00C908AB" w:rsidP="00C908AB">
            <w:pPr>
              <w:snapToGrid w:val="0"/>
              <w:rPr>
                <w:rFonts w:cs="Arial"/>
                <w:lang w:val="sr-Latn-CS" w:eastAsia="sr-Latn-CS"/>
              </w:rPr>
            </w:pPr>
            <w:r w:rsidRPr="00976F63">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rPr>
                <w:rFonts w:cs="Arial"/>
                <w:b/>
                <w:lang w:val="sr-Latn-CS" w:eastAsia="sr-Latn-CS"/>
              </w:rPr>
            </w:pPr>
            <w:r w:rsidRPr="00976F63">
              <w:rPr>
                <w:rFonts w:cs="Arial"/>
                <w:lang w:val="sr-Latn-CS" w:eastAsia="sr-Latn-CS"/>
              </w:rPr>
              <w:t>Потписан и оверен Образац изјаве на основу члана 75. став 2. ЗЈН</w:t>
            </w:r>
            <w:r w:rsidR="00C62F91">
              <w:rPr>
                <w:rFonts w:cs="Arial"/>
                <w:lang w:eastAsia="sr-Latn-CS"/>
              </w:rPr>
              <w:t xml:space="preserve"> </w:t>
            </w:r>
            <w:r w:rsidRPr="00976F63">
              <w:rPr>
                <w:rFonts w:cs="Arial"/>
                <w:lang w:val="sr-Latn-CS" w:eastAsia="sr-Latn-CS"/>
              </w:rPr>
              <w:t>(Образац бр.</w:t>
            </w:r>
            <w:r w:rsidR="00C62F91">
              <w:rPr>
                <w:rFonts w:cs="Arial"/>
                <w:lang w:eastAsia="sr-Latn-CS"/>
              </w:rPr>
              <w:t>4</w:t>
            </w:r>
            <w:r w:rsidRPr="00976F63">
              <w:rPr>
                <w:rFonts w:cs="Arial"/>
                <w:lang w:val="sr-Latn-CS" w:eastAsia="sr-Latn-CS"/>
              </w:rPr>
              <w:t>)</w:t>
            </w:r>
          </w:p>
          <w:p w:rsidR="00C908AB" w:rsidRPr="00976F63" w:rsidRDefault="00C908AB" w:rsidP="00C908AB">
            <w:pPr>
              <w:snapToGrid w:val="0"/>
              <w:rPr>
                <w:rFonts w:cs="Arial"/>
                <w:lang w:val="sr-Cyrl-CS" w:eastAsia="sr-Latn-CS"/>
              </w:rPr>
            </w:pPr>
            <w:r w:rsidRPr="00976F63">
              <w:rPr>
                <w:rFonts w:cs="Arial"/>
                <w:lang w:val="sr-Latn-CS" w:eastAsia="sr-Latn-CS"/>
              </w:rPr>
              <w:t>Напомена:</w:t>
            </w:r>
          </w:p>
          <w:p w:rsidR="00C908AB" w:rsidRPr="00976F63" w:rsidRDefault="00C908AB" w:rsidP="00655B9F">
            <w:pPr>
              <w:numPr>
                <w:ilvl w:val="0"/>
                <w:numId w:val="20"/>
              </w:numPr>
              <w:snapToGrid w:val="0"/>
              <w:rPr>
                <w:rFonts w:cs="Arial"/>
                <w:lang w:val="sr-Cyrl-CS" w:eastAsia="sr-Latn-CS"/>
              </w:rPr>
            </w:pPr>
            <w:r w:rsidRPr="00976F63">
              <w:rPr>
                <w:rFonts w:cs="Arial"/>
                <w:lang w:val="sr-Latn-CS" w:eastAsia="sr-Latn-CS"/>
              </w:rPr>
              <w:t xml:space="preserve">Изјава мора да буде потписана од стране овлашћеног лица </w:t>
            </w:r>
            <w:r w:rsidRPr="00976F63">
              <w:rPr>
                <w:rFonts w:cs="Arial"/>
                <w:lang w:val="sr-Cyrl-CS" w:eastAsia="sr-Latn-CS"/>
              </w:rPr>
              <w:t>за заступање понуђача</w:t>
            </w:r>
            <w:r w:rsidRPr="00976F63">
              <w:rPr>
                <w:rFonts w:cs="Arial"/>
                <w:lang w:val="sr-Latn-CS" w:eastAsia="sr-Latn-CS"/>
              </w:rPr>
              <w:t xml:space="preserve"> и оверена печатом. </w:t>
            </w:r>
          </w:p>
          <w:p w:rsidR="00C908AB" w:rsidRPr="00976F63" w:rsidRDefault="00C908AB" w:rsidP="00655B9F">
            <w:pPr>
              <w:numPr>
                <w:ilvl w:val="0"/>
                <w:numId w:val="20"/>
              </w:numPr>
              <w:snapToGrid w:val="0"/>
              <w:rPr>
                <w:rFonts w:cs="Arial"/>
                <w:lang w:val="sr-Latn-CS" w:eastAsia="sr-Latn-CS"/>
              </w:rPr>
            </w:pPr>
            <w:r w:rsidRPr="00976F63">
              <w:rPr>
                <w:rFonts w:cs="Arial"/>
                <w:lang w:val="sr-Latn-CS" w:eastAsia="sr-Latn-CS"/>
              </w:rPr>
              <w:t xml:space="preserve">Уколико понуду подноси група понуђача, Изјава мора бити </w:t>
            </w:r>
            <w:r w:rsidRPr="00976F63">
              <w:rPr>
                <w:rFonts w:cs="Arial"/>
                <w:lang w:val="sr-Cyrl-CS" w:eastAsia="sr-Latn-CS"/>
              </w:rPr>
              <w:t>достављена за сваког члана групе понуђача.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 xml:space="preserve">понуђача из групе понуђача и оверена печатом.  </w:t>
            </w:r>
          </w:p>
          <w:p w:rsidR="00EE7F1E" w:rsidRPr="00213F2A" w:rsidRDefault="00C908AB" w:rsidP="00213F2A">
            <w:pPr>
              <w:snapToGrid w:val="0"/>
              <w:ind w:left="720"/>
              <w:rPr>
                <w:rFonts w:cs="Arial"/>
                <w:lang w:val="sr-Cyrl-RS" w:eastAsia="sr-Latn-CS"/>
              </w:rPr>
            </w:pPr>
            <w:r w:rsidRPr="00976F63">
              <w:rPr>
                <w:rFonts w:cs="Arial"/>
                <w:lang w:val="sr-Latn-CS" w:eastAsia="sr-Latn-CS"/>
              </w:rPr>
              <w:t xml:space="preserve">Уколико понуђач подноси понуду са подизвођачем, Изјава мора бити </w:t>
            </w:r>
            <w:r w:rsidRPr="00976F63">
              <w:rPr>
                <w:rFonts w:cs="Arial"/>
                <w:lang w:val="sr-Cyrl-CS" w:eastAsia="sr-Latn-CS"/>
              </w:rPr>
              <w:t xml:space="preserve">достављена и за сваког </w:t>
            </w:r>
            <w:r w:rsidRPr="00976F63">
              <w:rPr>
                <w:rFonts w:cs="Arial"/>
                <w:lang w:val="sr-Latn-CS" w:eastAsia="sr-Latn-CS"/>
              </w:rPr>
              <w:t>подизвођача.</w:t>
            </w:r>
            <w:r w:rsidRPr="00976F63">
              <w:rPr>
                <w:rFonts w:cs="Arial"/>
                <w:lang w:val="sr-Cyrl-CS" w:eastAsia="sr-Latn-CS"/>
              </w:rPr>
              <w:t xml:space="preserve">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подизвођача и оверена печатом</w:t>
            </w:r>
            <w:r w:rsidRPr="00976F63">
              <w:rPr>
                <w:rFonts w:cs="Arial"/>
                <w:lang w:eastAsia="sr-Latn-CS"/>
              </w:rPr>
              <w:t>.</w:t>
            </w:r>
          </w:p>
        </w:tc>
      </w:tr>
      <w:tr w:rsidR="00175774" w:rsidRPr="00EC5BB4" w:rsidTr="00410924">
        <w:trPr>
          <w:jc w:val="center"/>
        </w:trPr>
        <w:tc>
          <w:tcPr>
            <w:tcW w:w="682" w:type="dxa"/>
            <w:vAlign w:val="center"/>
          </w:tcPr>
          <w:p w:rsidR="00175774" w:rsidRPr="00EC5BB4" w:rsidRDefault="00175774" w:rsidP="003A4822">
            <w:pPr>
              <w:jc w:val="center"/>
              <w:rPr>
                <w:rFonts w:cs="Arial"/>
                <w:color w:val="00B0F0"/>
                <w:sz w:val="24"/>
                <w:szCs w:val="24"/>
              </w:rPr>
            </w:pPr>
          </w:p>
        </w:tc>
        <w:tc>
          <w:tcPr>
            <w:tcW w:w="8563" w:type="dxa"/>
          </w:tcPr>
          <w:p w:rsidR="00175774" w:rsidRPr="00976F63" w:rsidRDefault="00175774" w:rsidP="003A4822">
            <w:pPr>
              <w:ind w:right="-180"/>
              <w:jc w:val="center"/>
              <w:rPr>
                <w:rFonts w:cs="Arial"/>
                <w:b/>
                <w:i/>
              </w:rPr>
            </w:pPr>
            <w:r w:rsidRPr="00976F63">
              <w:rPr>
                <w:rFonts w:cs="Arial"/>
                <w:b/>
              </w:rPr>
              <w:t xml:space="preserve">4.2  ДОДАТНИ УСЛОВИ </w:t>
            </w:r>
          </w:p>
          <w:p w:rsidR="00175774" w:rsidRPr="004F3355" w:rsidRDefault="00175774" w:rsidP="004F3355">
            <w:pPr>
              <w:snapToGrid w:val="0"/>
              <w:jc w:val="center"/>
              <w:rPr>
                <w:rFonts w:cs="Arial"/>
                <w:b/>
              </w:rPr>
            </w:pPr>
            <w:r w:rsidRPr="00976F63">
              <w:rPr>
                <w:rFonts w:cs="Arial"/>
                <w:b/>
              </w:rPr>
              <w:t>ЗА УЧЕШЋЕ У ПОСТУПКУ ЈАВНЕ НАБАВКЕ ИЗ ЧЛАНА 76. З</w:t>
            </w:r>
            <w:r w:rsidR="005C7CDE" w:rsidRPr="00976F63">
              <w:rPr>
                <w:rFonts w:cs="Arial"/>
                <w:b/>
              </w:rPr>
              <w:t>АКОНА</w:t>
            </w:r>
          </w:p>
        </w:tc>
      </w:tr>
      <w:tr w:rsidR="00B95734" w:rsidRPr="00D2335C" w:rsidTr="00410924">
        <w:trPr>
          <w:jc w:val="center"/>
        </w:trPr>
        <w:tc>
          <w:tcPr>
            <w:tcW w:w="682" w:type="dxa"/>
            <w:vAlign w:val="center"/>
          </w:tcPr>
          <w:p w:rsidR="00B95734" w:rsidRPr="00D2335C" w:rsidRDefault="00410924" w:rsidP="003A4822">
            <w:pPr>
              <w:jc w:val="center"/>
              <w:rPr>
                <w:rFonts w:cs="Arial"/>
                <w:sz w:val="24"/>
                <w:szCs w:val="24"/>
              </w:rPr>
            </w:pPr>
            <w:r>
              <w:rPr>
                <w:rFonts w:cs="Arial"/>
                <w:sz w:val="24"/>
                <w:szCs w:val="24"/>
                <w:lang w:val="sr-Cyrl-RS"/>
              </w:rPr>
              <w:t>5</w:t>
            </w:r>
            <w:r w:rsidR="00B95734" w:rsidRPr="00D2335C">
              <w:rPr>
                <w:rFonts w:cs="Arial"/>
                <w:sz w:val="24"/>
                <w:szCs w:val="24"/>
              </w:rPr>
              <w:t>.</w:t>
            </w:r>
          </w:p>
        </w:tc>
        <w:tc>
          <w:tcPr>
            <w:tcW w:w="8563" w:type="dxa"/>
          </w:tcPr>
          <w:p w:rsidR="00B95734" w:rsidRPr="0079610D" w:rsidRDefault="00B95734">
            <w:pPr>
              <w:autoSpaceDE w:val="0"/>
              <w:autoSpaceDN w:val="0"/>
              <w:rPr>
                <w:rFonts w:eastAsiaTheme="minorHAnsi" w:cs="Arial"/>
                <w:b/>
                <w:bCs/>
                <w:color w:val="5B9BD5"/>
              </w:rPr>
            </w:pPr>
            <w:r>
              <w:rPr>
                <w:rFonts w:cs="Arial"/>
                <w:b/>
                <w:bCs/>
                <w:color w:val="5B9BD5"/>
                <w:u w:val="single"/>
              </w:rPr>
              <w:t>Услов:</w:t>
            </w:r>
            <w:r w:rsidR="0079610D">
              <w:rPr>
                <w:rFonts w:eastAsiaTheme="minorHAnsi" w:cs="Arial"/>
                <w:b/>
                <w:bCs/>
                <w:color w:val="5B9BD5"/>
                <w:lang w:val="sr-Cyrl-RS"/>
              </w:rPr>
              <w:t xml:space="preserve">   </w:t>
            </w:r>
            <w:r w:rsidRPr="0079610D">
              <w:rPr>
                <w:rFonts w:cs="Arial"/>
                <w:color w:val="5B9BD5"/>
                <w:u w:val="single"/>
              </w:rPr>
              <w:t>Пословни капацитет</w:t>
            </w:r>
            <w:r>
              <w:rPr>
                <w:rFonts w:cs="Arial"/>
                <w:color w:val="5B9BD5"/>
              </w:rPr>
              <w:t xml:space="preserve"> </w:t>
            </w:r>
          </w:p>
          <w:p w:rsidR="00B95734" w:rsidRPr="002914EE" w:rsidRDefault="005824E4">
            <w:pPr>
              <w:autoSpaceDE w:val="0"/>
              <w:autoSpaceDN w:val="0"/>
              <w:rPr>
                <w:rFonts w:cs="Arial"/>
                <w:color w:val="5B9BD5"/>
                <w:lang w:val="sr-Cyrl-RS"/>
              </w:rPr>
            </w:pPr>
            <w:r w:rsidRPr="002914EE">
              <w:rPr>
                <w:rFonts w:cs="Arial"/>
                <w:color w:val="5B9BD5"/>
              </w:rPr>
              <w:t xml:space="preserve">Понуђач располаже </w:t>
            </w:r>
            <w:r w:rsidRPr="002914EE">
              <w:rPr>
                <w:rFonts w:cs="Arial"/>
                <w:color w:val="5B9BD5"/>
                <w:lang w:val="sr-Cyrl-RS"/>
              </w:rPr>
              <w:t>минималним</w:t>
            </w:r>
            <w:r w:rsidR="00B95734" w:rsidRPr="002914EE">
              <w:rPr>
                <w:rFonts w:cs="Arial"/>
                <w:color w:val="5B9BD5"/>
              </w:rPr>
              <w:t xml:space="preserve"> </w:t>
            </w:r>
            <w:r w:rsidR="00B95734" w:rsidRPr="002914EE">
              <w:rPr>
                <w:rFonts w:cs="Arial"/>
                <w:b/>
                <w:bCs/>
                <w:color w:val="5B9BD5"/>
              </w:rPr>
              <w:t>пословним капацитетом</w:t>
            </w:r>
            <w:r w:rsidR="00B95734" w:rsidRPr="002914EE">
              <w:rPr>
                <w:rFonts w:cs="Arial"/>
                <w:color w:val="5B9BD5"/>
              </w:rPr>
              <w:t xml:space="preserve"> ако:</w:t>
            </w:r>
          </w:p>
          <w:p w:rsidR="0079610D" w:rsidRPr="002914EE" w:rsidRDefault="0079610D" w:rsidP="00B77C9B">
            <w:pPr>
              <w:spacing w:before="0"/>
              <w:jc w:val="left"/>
              <w:rPr>
                <w:rFonts w:cs="Arial"/>
                <w:b/>
                <w:lang w:val="sr-Cyrl-RS"/>
              </w:rPr>
            </w:pPr>
          </w:p>
          <w:p w:rsidR="00EE7F1E" w:rsidRPr="002914EE" w:rsidRDefault="00B95734" w:rsidP="00410924">
            <w:pPr>
              <w:pStyle w:val="KDNabrajanje"/>
              <w:spacing w:before="0"/>
              <w:ind w:left="357" w:hanging="357"/>
              <w:rPr>
                <w:sz w:val="20"/>
                <w:szCs w:val="20"/>
                <w:lang w:val="sr-Latn-RS"/>
              </w:rPr>
            </w:pPr>
            <w:r w:rsidRPr="002914EE">
              <w:rPr>
                <w:sz w:val="20"/>
                <w:szCs w:val="20"/>
              </w:rPr>
              <w:t xml:space="preserve">је у </w:t>
            </w:r>
            <w:r w:rsidR="00AF67C7" w:rsidRPr="002914EE">
              <w:rPr>
                <w:sz w:val="20"/>
                <w:szCs w:val="20"/>
                <w:lang w:val="sr-Cyrl-CS"/>
              </w:rPr>
              <w:t>претходних</w:t>
            </w:r>
            <w:r w:rsidR="00AF67C7" w:rsidRPr="002914EE">
              <w:rPr>
                <w:sz w:val="20"/>
                <w:szCs w:val="20"/>
              </w:rPr>
              <w:t xml:space="preserve"> </w:t>
            </w:r>
            <w:r w:rsidR="00AF67C7" w:rsidRPr="002914EE">
              <w:rPr>
                <w:sz w:val="20"/>
                <w:szCs w:val="20"/>
                <w:lang w:val="sr-Cyrl-RS"/>
              </w:rPr>
              <w:t>пет</w:t>
            </w:r>
            <w:r w:rsidR="00584989" w:rsidRPr="002914EE">
              <w:rPr>
                <w:sz w:val="20"/>
                <w:szCs w:val="20"/>
              </w:rPr>
              <w:t xml:space="preserve"> годин</w:t>
            </w:r>
            <w:r w:rsidR="00584989" w:rsidRPr="002914EE">
              <w:rPr>
                <w:sz w:val="20"/>
                <w:szCs w:val="20"/>
                <w:lang w:val="sr-Cyrl-RS"/>
              </w:rPr>
              <w:t>а (2013, 2014,2015, 2016 и 2017.год)</w:t>
            </w:r>
            <w:r w:rsidR="00C01E7D" w:rsidRPr="002914EE">
              <w:rPr>
                <w:sz w:val="20"/>
                <w:szCs w:val="20"/>
              </w:rPr>
              <w:t xml:space="preserve"> </w:t>
            </w:r>
            <w:r w:rsidR="00C01E7D" w:rsidRPr="002914EE">
              <w:rPr>
                <w:sz w:val="20"/>
                <w:szCs w:val="20"/>
                <w:lang w:val="sr-Cyrl-RS"/>
              </w:rPr>
              <w:t>п</w:t>
            </w:r>
            <w:r w:rsidR="00410924" w:rsidRPr="002914EE">
              <w:rPr>
                <w:sz w:val="20"/>
                <w:szCs w:val="20"/>
                <w:lang w:val="sr-Cyrl-RS"/>
              </w:rPr>
              <w:t xml:space="preserve">ружио услуге </w:t>
            </w:r>
            <w:r w:rsidR="00305064" w:rsidRPr="002914EE">
              <w:rPr>
                <w:rFonts w:ascii="Calibri" w:eastAsia="Calibri" w:hAnsi="Calibri"/>
                <w:lang w:val="sr-Cyrl-RS"/>
              </w:rPr>
              <w:t>ремонта минимум једне дизел електричне локомотиве са ремонтом двотактног дизел мотора</w:t>
            </w:r>
            <w:r w:rsidR="00410924" w:rsidRPr="002914EE">
              <w:rPr>
                <w:sz w:val="20"/>
                <w:szCs w:val="20"/>
                <w:lang w:val="sr-Cyrl-RS"/>
              </w:rPr>
              <w:t>,</w:t>
            </w:r>
            <w:r w:rsidRPr="002914EE">
              <w:rPr>
                <w:sz w:val="20"/>
                <w:szCs w:val="20"/>
              </w:rPr>
              <w:t> у уговореном року, обиму и квалитету и да до дана издавања потврде о референтним набавкама у гарантном року није било рекламација на исте.</w:t>
            </w:r>
          </w:p>
          <w:p w:rsidR="00410924" w:rsidRPr="00410924" w:rsidRDefault="00410924" w:rsidP="00410924">
            <w:pPr>
              <w:pStyle w:val="KDNabrajanje"/>
              <w:numPr>
                <w:ilvl w:val="0"/>
                <w:numId w:val="0"/>
              </w:numPr>
              <w:spacing w:before="0"/>
              <w:ind w:left="357"/>
              <w:rPr>
                <w:sz w:val="20"/>
                <w:szCs w:val="20"/>
                <w:lang w:val="sr-Latn-RS"/>
              </w:rPr>
            </w:pPr>
          </w:p>
          <w:p w:rsidR="00B95734" w:rsidRPr="004E6A9B" w:rsidRDefault="00B95734" w:rsidP="004E6A9B">
            <w:pPr>
              <w:pStyle w:val="KDNabrajanje"/>
              <w:numPr>
                <w:ilvl w:val="0"/>
                <w:numId w:val="0"/>
              </w:numPr>
              <w:ind w:left="59"/>
              <w:rPr>
                <w:lang w:val="sr-Latn-RS"/>
              </w:rPr>
            </w:pPr>
            <w:r w:rsidRPr="00410924">
              <w:rPr>
                <w:rFonts w:cs="Arial"/>
                <w:b/>
                <w:bCs/>
                <w:u w:val="single"/>
              </w:rPr>
              <w:t xml:space="preserve">Доказ: </w:t>
            </w:r>
          </w:p>
          <w:p w:rsidR="00163877" w:rsidRPr="004E6A9B" w:rsidRDefault="00B95734" w:rsidP="00163877">
            <w:pPr>
              <w:tabs>
                <w:tab w:val="left" w:pos="647"/>
              </w:tabs>
              <w:contextualSpacing/>
              <w:rPr>
                <w:rFonts w:eastAsia="Calibri" w:cs="Arial"/>
                <w:sz w:val="20"/>
                <w:szCs w:val="20"/>
                <w:lang w:val="sr-Cyrl-RS"/>
              </w:rPr>
            </w:pPr>
            <w:r w:rsidRPr="004E6A9B">
              <w:rPr>
                <w:rFonts w:cs="Arial"/>
              </w:rPr>
              <w:t xml:space="preserve">- </w:t>
            </w:r>
            <w:r w:rsidR="00163877" w:rsidRPr="004E6A9B">
              <w:rPr>
                <w:rFonts w:eastAsia="Calibri" w:cs="Arial"/>
                <w:sz w:val="20"/>
                <w:szCs w:val="20"/>
                <w:lang w:val="sr-Cyrl-RS"/>
              </w:rPr>
              <w:t xml:space="preserve">Списак  </w:t>
            </w:r>
            <w:r w:rsidR="00163877" w:rsidRPr="004E6A9B">
              <w:rPr>
                <w:rFonts w:eastAsia="Calibri" w:cs="Arial"/>
                <w:sz w:val="20"/>
                <w:szCs w:val="20"/>
                <w:lang w:val="sr-Cyrl-CS"/>
              </w:rPr>
              <w:t>извршених услуга</w:t>
            </w:r>
            <w:r w:rsidR="00163877" w:rsidRPr="004E6A9B">
              <w:rPr>
                <w:rFonts w:eastAsia="Calibri" w:cs="Arial"/>
                <w:sz w:val="20"/>
                <w:szCs w:val="20"/>
                <w:lang w:val="sr-Cyrl-RS"/>
              </w:rPr>
              <w:t xml:space="preserve"> – стручне референце - попуњен, потписан и оверен (образац бр. 7),</w:t>
            </w:r>
          </w:p>
          <w:p w:rsidR="00692303" w:rsidRPr="00410924" w:rsidRDefault="00163877" w:rsidP="00410924">
            <w:pPr>
              <w:autoSpaceDE w:val="0"/>
              <w:autoSpaceDN w:val="0"/>
              <w:ind w:left="279" w:hanging="220"/>
              <w:rPr>
                <w:rFonts w:eastAsia="Calibri" w:cs="Arial"/>
                <w:sz w:val="20"/>
                <w:szCs w:val="20"/>
                <w:lang w:val="sr-Cyrl-RS"/>
              </w:rPr>
            </w:pPr>
            <w:r w:rsidRPr="002D1E9F">
              <w:rPr>
                <w:rFonts w:eastAsia="Calibri" w:cs="Arial"/>
                <w:sz w:val="20"/>
                <w:szCs w:val="20"/>
                <w:lang w:val="sr-Cyrl-RS"/>
              </w:rPr>
              <w:t>- Потврда о референтним набавкама - попуњен, потписан и оверен печатом референтних наручилаца (образац бр. 8)</w:t>
            </w:r>
          </w:p>
          <w:p w:rsidR="00B95734" w:rsidRPr="004E6A9B" w:rsidRDefault="00B95734">
            <w:pPr>
              <w:rPr>
                <w:rFonts w:cs="Arial"/>
                <w:b/>
                <w:bCs/>
                <w:u w:val="single"/>
              </w:rPr>
            </w:pPr>
            <w:r w:rsidRPr="004E6A9B">
              <w:rPr>
                <w:rFonts w:cs="Arial"/>
                <w:b/>
                <w:bCs/>
                <w:u w:val="single"/>
              </w:rPr>
              <w:t>Напомена:</w:t>
            </w:r>
          </w:p>
          <w:p w:rsidR="00B95734" w:rsidRPr="004E6A9B" w:rsidRDefault="00B95734" w:rsidP="00716988">
            <w:pPr>
              <w:numPr>
                <w:ilvl w:val="0"/>
                <w:numId w:val="36"/>
              </w:numPr>
              <w:snapToGrid w:val="0"/>
              <w:spacing w:line="276" w:lineRule="auto"/>
              <w:contextualSpacing/>
              <w:rPr>
                <w:rFonts w:cs="Arial"/>
              </w:rPr>
            </w:pPr>
            <w:r w:rsidRPr="004E6A9B">
              <w:rPr>
                <w:rFonts w:cs="Arial"/>
              </w:rPr>
              <w:t>У случају да понуду подноси г</w:t>
            </w:r>
            <w:r w:rsidR="00B836D9">
              <w:rPr>
                <w:rFonts w:cs="Arial"/>
              </w:rPr>
              <w:t>рупа понуђача, доказ из тачке 1</w:t>
            </w:r>
            <w:r w:rsidRPr="004E6A9B">
              <w:rPr>
                <w:rFonts w:cs="Arial"/>
              </w:rPr>
              <w:t xml:space="preserve"> доставити за оног члана групе који испуњава тражени услов (довољно </w:t>
            </w:r>
            <w:r w:rsidR="004E6A9B" w:rsidRPr="004E6A9B">
              <w:rPr>
                <w:rFonts w:cs="Arial"/>
              </w:rPr>
              <w:t xml:space="preserve">је да 1 члан групе достави </w:t>
            </w:r>
            <w:r w:rsidR="004E6A9B" w:rsidRPr="004E6A9B">
              <w:rPr>
                <w:rFonts w:cs="Arial"/>
                <w:lang w:val="sr-Cyrl-RS"/>
              </w:rPr>
              <w:t>наведени доказ</w:t>
            </w:r>
            <w:r w:rsidRPr="004E6A9B">
              <w:rPr>
                <w:rFonts w:cs="Arial"/>
              </w:rPr>
              <w:t>), а уколико више њих заједн</w:t>
            </w:r>
            <w:r w:rsidR="004E6A9B" w:rsidRPr="004E6A9B">
              <w:rPr>
                <w:rFonts w:cs="Arial"/>
              </w:rPr>
              <w:t xml:space="preserve">о испуњавају услов из тачке </w:t>
            </w:r>
            <w:r w:rsidR="004E6A9B" w:rsidRPr="004E6A9B">
              <w:rPr>
                <w:rFonts w:cs="Arial"/>
                <w:lang w:val="sr-Cyrl-RS"/>
              </w:rPr>
              <w:t>1</w:t>
            </w:r>
            <w:r w:rsidR="004E6A9B" w:rsidRPr="004E6A9B">
              <w:rPr>
                <w:rFonts w:cs="Arial"/>
              </w:rPr>
              <w:t>. (</w:t>
            </w:r>
            <w:r w:rsidR="004E6A9B" w:rsidRPr="004E6A9B">
              <w:rPr>
                <w:rFonts w:cs="Arial"/>
                <w:lang w:val="sr-Cyrl-RS"/>
              </w:rPr>
              <w:t>референце</w:t>
            </w:r>
            <w:r w:rsidRPr="004E6A9B">
              <w:rPr>
                <w:rFonts w:cs="Arial"/>
              </w:rPr>
              <w:t>)- овај доказ доставити за те чланове.</w:t>
            </w:r>
          </w:p>
          <w:p w:rsidR="00B95734" w:rsidRDefault="00B95734" w:rsidP="00716988">
            <w:pPr>
              <w:numPr>
                <w:ilvl w:val="0"/>
                <w:numId w:val="36"/>
              </w:numPr>
              <w:snapToGrid w:val="0"/>
              <w:spacing w:line="276" w:lineRule="auto"/>
              <w:contextualSpacing/>
              <w:rPr>
                <w:rFonts w:ascii="Calibri" w:hAnsi="Calibri"/>
                <w:color w:val="00B0F0"/>
              </w:rPr>
            </w:pPr>
            <w:r w:rsidRPr="004E6A9B">
              <w:rPr>
                <w:rFonts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F3355" w:rsidRDefault="004F3355" w:rsidP="00DE465C">
      <w:pPr>
        <w:spacing w:before="0"/>
        <w:rPr>
          <w:rFonts w:cs="Arial"/>
          <w:lang w:eastAsia="zh-CN"/>
        </w:rPr>
      </w:pPr>
    </w:p>
    <w:p w:rsidR="0079610D" w:rsidRPr="00DE465C" w:rsidRDefault="0079610D" w:rsidP="0079610D">
      <w:pPr>
        <w:spacing w:before="0"/>
        <w:rPr>
          <w:rFonts w:cs="Arial"/>
          <w:lang w:eastAsia="zh-CN"/>
        </w:rPr>
      </w:pPr>
      <w:r w:rsidRPr="00DE465C">
        <w:rPr>
          <w:rFonts w:cs="Arial"/>
          <w:lang w:eastAsia="zh-CN"/>
        </w:rPr>
        <w:t xml:space="preserve">Понуда понуђача који не докаже да испуњава наведене обавезне и додатне услове из </w:t>
      </w:r>
      <w:r w:rsidRPr="00C76FC3">
        <w:rPr>
          <w:rFonts w:cs="Arial"/>
          <w:lang w:eastAsia="zh-CN"/>
        </w:rPr>
        <w:t xml:space="preserve">тачака 1. до </w:t>
      </w:r>
      <w:r w:rsidR="00410924" w:rsidRPr="00C76FC3">
        <w:rPr>
          <w:rFonts w:cs="Arial"/>
          <w:lang w:val="sr-Cyrl-RS" w:eastAsia="zh-CN"/>
        </w:rPr>
        <w:t>5</w:t>
      </w:r>
      <w:r w:rsidRPr="00C76FC3">
        <w:rPr>
          <w:rFonts w:cs="Arial"/>
          <w:lang w:eastAsia="zh-CN"/>
        </w:rPr>
        <w:t xml:space="preserve"> овог обрасца</w:t>
      </w:r>
      <w:r w:rsidRPr="00DE465C">
        <w:rPr>
          <w:rFonts w:cs="Arial"/>
          <w:lang w:eastAsia="zh-CN"/>
        </w:rPr>
        <w:t>, биће одбијена као неприхватљива.</w:t>
      </w:r>
    </w:p>
    <w:p w:rsidR="0079610D" w:rsidRPr="005824E4" w:rsidRDefault="0079610D" w:rsidP="0079610D">
      <w:pPr>
        <w:rPr>
          <w:rFonts w:cs="Arial"/>
          <w:lang w:val="sr-Cyrl-RS"/>
        </w:rPr>
      </w:pPr>
      <w:r w:rsidRPr="00DE465C">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w:t>
      </w:r>
      <w:r w:rsidRPr="00DE465C">
        <w:rPr>
          <w:rFonts w:cs="Arial"/>
        </w:rPr>
        <w:lastRenderedPageBreak/>
        <w:t>одељку. Услове у вези са капацитетима из члана 76.Закона, понуђач испуњава самостално без обзира на ангажовање подизвођача.</w:t>
      </w:r>
    </w:p>
    <w:p w:rsidR="0079610D" w:rsidRPr="00DE465C" w:rsidRDefault="0079610D" w:rsidP="0079610D">
      <w:pPr>
        <w:spacing w:before="0"/>
        <w:rPr>
          <w:rFonts w:cs="Arial"/>
          <w:lang w:eastAsia="zh-CN"/>
        </w:rPr>
      </w:pPr>
      <w:r w:rsidRPr="00DE465C">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DE465C">
        <w:rPr>
          <w:rFonts w:cs="Arial"/>
        </w:rPr>
        <w:t xml:space="preserve"> </w:t>
      </w:r>
      <w:r w:rsidRPr="00DE465C">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79610D" w:rsidRPr="00DE465C" w:rsidRDefault="0079610D" w:rsidP="0079610D">
      <w:pPr>
        <w:spacing w:before="0"/>
        <w:rPr>
          <w:rFonts w:cs="Arial"/>
          <w:lang w:eastAsia="zh-CN"/>
        </w:rPr>
      </w:pPr>
    </w:p>
    <w:p w:rsidR="0079610D" w:rsidRPr="00DE465C" w:rsidRDefault="0079610D" w:rsidP="0079610D">
      <w:pPr>
        <w:spacing w:before="0"/>
        <w:rPr>
          <w:rFonts w:cs="Arial"/>
          <w:lang w:eastAsia="zh-CN"/>
        </w:rPr>
      </w:pPr>
      <w:r w:rsidRPr="00DE465C">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9610D" w:rsidRPr="00DE465C" w:rsidRDefault="0079610D" w:rsidP="0079610D">
      <w:pPr>
        <w:spacing w:before="0"/>
        <w:rPr>
          <w:rFonts w:cs="Arial"/>
          <w:lang w:eastAsia="zh-CN"/>
        </w:rPr>
      </w:pPr>
      <w:r w:rsidRPr="00DE465C">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9610D" w:rsidRPr="00DE465C" w:rsidRDefault="0079610D" w:rsidP="0079610D">
      <w:pPr>
        <w:spacing w:before="0"/>
        <w:rPr>
          <w:rFonts w:cs="Arial"/>
          <w:lang w:eastAsia="zh-CN"/>
        </w:rPr>
      </w:pPr>
    </w:p>
    <w:p w:rsidR="0079610D" w:rsidRPr="00DE465C" w:rsidRDefault="0079610D" w:rsidP="0079610D">
      <w:pPr>
        <w:spacing w:before="0"/>
        <w:rPr>
          <w:rFonts w:cs="Arial"/>
          <w:lang w:eastAsia="zh-CN"/>
        </w:rPr>
      </w:pPr>
      <w:r w:rsidRPr="00DE465C">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79610D" w:rsidRPr="00DE465C" w:rsidRDefault="0079610D" w:rsidP="0079610D">
      <w:pPr>
        <w:spacing w:before="0"/>
        <w:rPr>
          <w:rFonts w:cs="Arial"/>
          <w:lang w:eastAsia="zh-CN"/>
        </w:rPr>
      </w:pPr>
      <w:r w:rsidRPr="00DE465C">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9610D" w:rsidRPr="00DE465C" w:rsidRDefault="0079610D" w:rsidP="0079610D">
      <w:pPr>
        <w:spacing w:before="0"/>
        <w:ind w:firstLine="720"/>
        <w:rPr>
          <w:rFonts w:cs="Arial"/>
          <w:lang w:eastAsia="zh-CN"/>
        </w:rPr>
      </w:pPr>
      <w:r w:rsidRPr="00DE465C">
        <w:rPr>
          <w:rFonts w:cs="Arial"/>
          <w:lang w:eastAsia="zh-CN"/>
        </w:rPr>
        <w:t>1)извод из регистра надлежног органа:</w:t>
      </w:r>
    </w:p>
    <w:p w:rsidR="0079610D" w:rsidRPr="00DE465C" w:rsidRDefault="0079610D" w:rsidP="0079610D">
      <w:pPr>
        <w:spacing w:before="0"/>
        <w:ind w:firstLine="720"/>
        <w:rPr>
          <w:rFonts w:cs="Arial"/>
          <w:lang w:eastAsia="zh-CN"/>
        </w:rPr>
      </w:pPr>
      <w:r w:rsidRPr="00DE465C">
        <w:rPr>
          <w:rFonts w:cs="Arial"/>
          <w:lang w:eastAsia="zh-CN"/>
        </w:rPr>
        <w:t xml:space="preserve">-извод из регистра АПР: </w:t>
      </w:r>
      <w:hyperlink r:id="rId170" w:history="1">
        <w:r w:rsidRPr="00DE465C">
          <w:rPr>
            <w:rFonts w:cs="Arial"/>
            <w:color w:val="0000FF"/>
            <w:u w:val="single"/>
            <w:lang w:eastAsia="zh-CN"/>
          </w:rPr>
          <w:t>www.apr.gov.rs</w:t>
        </w:r>
      </w:hyperlink>
    </w:p>
    <w:p w:rsidR="0079610D" w:rsidRPr="00DE465C" w:rsidRDefault="0079610D" w:rsidP="0079610D">
      <w:pPr>
        <w:spacing w:before="0"/>
        <w:ind w:firstLine="720"/>
        <w:rPr>
          <w:rFonts w:cs="Arial"/>
          <w:lang w:eastAsia="zh-CN"/>
        </w:rPr>
      </w:pPr>
      <w:r w:rsidRPr="00DE465C">
        <w:rPr>
          <w:rFonts w:cs="Arial"/>
          <w:lang w:eastAsia="zh-CN"/>
        </w:rPr>
        <w:t>2)докази из члана 75. став 1. тачка 1) ,2) и 4) Закона</w:t>
      </w:r>
    </w:p>
    <w:p w:rsidR="0079610D" w:rsidRPr="00DE465C" w:rsidRDefault="0079610D" w:rsidP="0079610D">
      <w:pPr>
        <w:spacing w:before="0"/>
        <w:ind w:firstLine="720"/>
      </w:pPr>
      <w:r w:rsidRPr="00DE465C">
        <w:rPr>
          <w:rFonts w:cs="Arial"/>
          <w:lang w:eastAsia="zh-CN"/>
        </w:rPr>
        <w:t xml:space="preserve">-регистар понуђача: </w:t>
      </w:r>
      <w:hyperlink r:id="rId171" w:history="1">
        <w:r w:rsidRPr="00DE465C">
          <w:rPr>
            <w:rFonts w:cs="Arial"/>
            <w:color w:val="0000FF"/>
            <w:u w:val="single"/>
            <w:lang w:eastAsia="zh-CN"/>
          </w:rPr>
          <w:t>www.apr.gov.rs</w:t>
        </w:r>
      </w:hyperlink>
    </w:p>
    <w:p w:rsidR="0079610D" w:rsidRPr="00DE465C" w:rsidRDefault="0079610D" w:rsidP="0079610D">
      <w:pPr>
        <w:spacing w:before="0"/>
        <w:ind w:firstLine="720"/>
        <w:rPr>
          <w:rFonts w:cs="Arial"/>
          <w:lang w:eastAsia="zh-CN"/>
        </w:rPr>
      </w:pPr>
    </w:p>
    <w:p w:rsidR="0079610D" w:rsidRPr="00DE465C" w:rsidRDefault="0079610D" w:rsidP="0079610D">
      <w:pPr>
        <w:spacing w:before="0"/>
        <w:rPr>
          <w:rFonts w:cs="Arial"/>
          <w:lang w:val="sr-Cyrl-CS" w:eastAsia="zh-CN"/>
        </w:rPr>
      </w:pPr>
      <w:r w:rsidRPr="00DE465C">
        <w:rPr>
          <w:rFonts w:cs="Arial"/>
          <w:lang w:val="sr-Cyrl-CS" w:eastAsia="zh-CN"/>
        </w:rPr>
        <w:t>5</w:t>
      </w:r>
      <w:r w:rsidRPr="00DE465C">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DE465C">
        <w:rPr>
          <w:rFonts w:cs="Arial"/>
          <w:lang w:val="sr-Cyrl-CS" w:eastAsia="zh-CN"/>
        </w:rPr>
        <w:t>.</w:t>
      </w:r>
    </w:p>
    <w:p w:rsidR="0079610D" w:rsidRPr="00DE465C" w:rsidRDefault="0079610D" w:rsidP="0079610D">
      <w:pPr>
        <w:spacing w:before="0"/>
        <w:rPr>
          <w:rFonts w:cs="Arial"/>
          <w:lang w:val="sr-Cyrl-CS" w:eastAsia="zh-CN"/>
        </w:rPr>
      </w:pPr>
    </w:p>
    <w:p w:rsidR="0079610D" w:rsidRPr="00DE465C" w:rsidRDefault="0079610D" w:rsidP="0079610D">
      <w:pPr>
        <w:spacing w:before="0"/>
        <w:rPr>
          <w:rFonts w:cs="Arial"/>
          <w:lang w:eastAsia="zh-CN"/>
        </w:rPr>
      </w:pPr>
      <w:r w:rsidRPr="00DE465C">
        <w:rPr>
          <w:rFonts w:cs="Arial"/>
          <w:lang w:val="sr-Cyrl-CS" w:eastAsia="zh-CN"/>
        </w:rPr>
        <w:t>6</w:t>
      </w:r>
      <w:r w:rsidRPr="00DE465C">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9610D" w:rsidRPr="00DE465C" w:rsidRDefault="0079610D" w:rsidP="0079610D">
      <w:pPr>
        <w:spacing w:before="0"/>
        <w:rPr>
          <w:rFonts w:cs="Arial"/>
          <w:lang w:eastAsia="zh-CN"/>
        </w:rPr>
      </w:pPr>
    </w:p>
    <w:p w:rsidR="0079610D" w:rsidRPr="00DE465C" w:rsidRDefault="0079610D" w:rsidP="0079610D">
      <w:pPr>
        <w:spacing w:before="0"/>
        <w:rPr>
          <w:rFonts w:cs="Arial"/>
          <w:lang w:eastAsia="zh-CN"/>
        </w:rPr>
      </w:pPr>
      <w:r w:rsidRPr="00DE465C">
        <w:rPr>
          <w:rFonts w:cs="Arial"/>
          <w:lang w:val="sr-Cyrl-CS" w:eastAsia="zh-CN"/>
        </w:rPr>
        <w:t>7</w:t>
      </w:r>
      <w:r w:rsidRPr="00DE465C">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9610D" w:rsidRPr="00DE465C" w:rsidRDefault="0079610D" w:rsidP="0079610D">
      <w:pPr>
        <w:spacing w:before="0"/>
        <w:rPr>
          <w:rFonts w:cs="Arial"/>
          <w:lang w:eastAsia="zh-CN"/>
        </w:rPr>
      </w:pPr>
    </w:p>
    <w:p w:rsidR="0079610D" w:rsidRPr="00DE465C" w:rsidRDefault="0079610D" w:rsidP="0079610D">
      <w:pPr>
        <w:spacing w:before="0"/>
        <w:rPr>
          <w:rFonts w:cs="Arial"/>
          <w:lang w:eastAsia="zh-CN"/>
        </w:rPr>
      </w:pPr>
      <w:r w:rsidRPr="00DE465C">
        <w:rPr>
          <w:rFonts w:cs="Arial"/>
          <w:lang w:eastAsia="zh-CN"/>
        </w:rPr>
        <w:t xml:space="preserve">8. Ако се у држави у којој понуђач има седиште не издају докази из члана 77. </w:t>
      </w:r>
      <w:r w:rsidRPr="00DE465C">
        <w:rPr>
          <w:rFonts w:cs="Arial"/>
          <w:lang w:val="sr-Cyrl-CS" w:eastAsia="zh-CN"/>
        </w:rPr>
        <w:t xml:space="preserve">став 1. </w:t>
      </w:r>
      <w:r w:rsidRPr="00DE465C">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9610D" w:rsidRPr="00DE465C" w:rsidRDefault="0079610D" w:rsidP="0079610D">
      <w:pPr>
        <w:spacing w:before="0"/>
        <w:rPr>
          <w:rFonts w:cs="Arial"/>
          <w:lang w:eastAsia="zh-CN"/>
        </w:rPr>
      </w:pPr>
    </w:p>
    <w:p w:rsidR="0079610D" w:rsidRPr="00DE465C" w:rsidRDefault="0079610D" w:rsidP="0079610D">
      <w:pPr>
        <w:spacing w:before="0"/>
        <w:rPr>
          <w:rFonts w:cs="Arial"/>
          <w:lang w:eastAsia="zh-CN"/>
        </w:rPr>
      </w:pPr>
      <w:r w:rsidRPr="00DE465C">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9610D" w:rsidRPr="00DE465C" w:rsidRDefault="0079610D" w:rsidP="0079610D">
      <w:pPr>
        <w:spacing w:before="0"/>
        <w:rPr>
          <w:rFonts w:cs="Arial"/>
          <w:lang w:eastAsia="zh-CN"/>
        </w:rPr>
      </w:pPr>
    </w:p>
    <w:p w:rsidR="0079610D" w:rsidRPr="007D5DC9" w:rsidRDefault="0079610D" w:rsidP="0079610D">
      <w:pPr>
        <w:spacing w:before="0"/>
        <w:rPr>
          <w:rFonts w:cs="Arial"/>
          <w:lang w:eastAsia="zh-CN"/>
        </w:rPr>
      </w:pPr>
      <w:r w:rsidRPr="007D5DC9">
        <w:rPr>
          <w:rFonts w:cs="Arial"/>
          <w:lang w:eastAsia="zh-CN"/>
        </w:rPr>
        <w:lastRenderedPageBreak/>
        <w:t>Испуњеност обавезних услова из члана 75.став 1.</w:t>
      </w:r>
      <w:r w:rsidRPr="007D5DC9">
        <w:rPr>
          <w:rFonts w:cs="Arial"/>
        </w:rPr>
        <w:t xml:space="preserve">, члана 75. став 2. </w:t>
      </w:r>
      <w:r w:rsidRPr="007D5DC9">
        <w:rPr>
          <w:rFonts w:cs="Arial"/>
          <w:lang w:eastAsia="zh-CN"/>
        </w:rPr>
        <w:t>Закона,</w:t>
      </w:r>
      <w:r>
        <w:rPr>
          <w:rFonts w:cs="Arial"/>
          <w:lang w:eastAsia="zh-CN"/>
        </w:rPr>
        <w:t xml:space="preserve"> </w:t>
      </w:r>
      <w:r w:rsidRPr="007D5DC9">
        <w:rPr>
          <w:rFonts w:cs="Arial"/>
          <w:lang w:eastAsia="zh-CN"/>
        </w:rPr>
        <w:t xml:space="preserve"> сходно ставу 4. члана 77. Закона, понуђач доказује достављањем Изјаве (Образац бр.</w:t>
      </w:r>
      <w:r>
        <w:rPr>
          <w:rFonts w:cs="Arial"/>
          <w:lang w:eastAsia="zh-CN"/>
        </w:rPr>
        <w:t xml:space="preserve"> 5</w:t>
      </w:r>
      <w:r w:rsidRPr="007D5DC9">
        <w:rPr>
          <w:rFonts w:cs="Arial"/>
          <w:lang w:eastAsia="zh-CN"/>
        </w:rPr>
        <w:t>) којом под пуном материјалном и кривичном одговорношћу, потврђује да испуњава услове за учешће у поступку јавне набавке.</w:t>
      </w:r>
    </w:p>
    <w:p w:rsidR="0079610D" w:rsidRPr="007D5DC9" w:rsidRDefault="0079610D" w:rsidP="0079610D">
      <w:pPr>
        <w:spacing w:before="0"/>
        <w:rPr>
          <w:rFonts w:cs="Arial"/>
          <w:lang w:eastAsia="zh-CN"/>
        </w:rPr>
      </w:pPr>
    </w:p>
    <w:p w:rsidR="0079610D" w:rsidRPr="007D5DC9" w:rsidRDefault="0079610D" w:rsidP="0079610D">
      <w:pPr>
        <w:tabs>
          <w:tab w:val="left" w:pos="567"/>
        </w:tabs>
        <w:spacing w:before="0"/>
        <w:rPr>
          <w:rFonts w:cs="Arial"/>
        </w:rPr>
      </w:pPr>
      <w:r w:rsidRPr="007D5DC9">
        <w:rPr>
          <w:rFonts w:cs="Arial"/>
          <w:lang w:val="ru-RU"/>
        </w:rPr>
        <w:t xml:space="preserve">Сваки подизвођач мора да испуњава услове из члана 75. став 1. тачка 1), 2) и 4) </w:t>
      </w:r>
      <w:r w:rsidRPr="007D5DC9">
        <w:rPr>
          <w:rFonts w:cs="Arial"/>
        </w:rPr>
        <w:t xml:space="preserve">и члана 75. став 2. </w:t>
      </w:r>
      <w:r w:rsidRPr="007D5DC9">
        <w:rPr>
          <w:rFonts w:cs="Arial"/>
          <w:lang w:val="ru-RU"/>
        </w:rPr>
        <w:t>Закона, што доказује достављањем тражене Изјаве</w:t>
      </w:r>
      <w:r w:rsidRPr="007D5DC9">
        <w:rPr>
          <w:rFonts w:cs="Arial"/>
        </w:rPr>
        <w:t xml:space="preserve"> (</w:t>
      </w:r>
      <w:r w:rsidRPr="007D5DC9">
        <w:rPr>
          <w:rFonts w:cs="Arial"/>
          <w:lang w:eastAsia="zh-CN"/>
        </w:rPr>
        <w:t>Образац бр.</w:t>
      </w:r>
      <w:r>
        <w:rPr>
          <w:rFonts w:cs="Arial"/>
          <w:lang w:eastAsia="zh-CN"/>
        </w:rPr>
        <w:t xml:space="preserve"> 5А</w:t>
      </w:r>
      <w:r w:rsidRPr="007D5DC9">
        <w:rPr>
          <w:rFonts w:cs="Arial"/>
        </w:rPr>
        <w:t>)</w:t>
      </w:r>
      <w:r w:rsidRPr="007D5DC9">
        <w:rPr>
          <w:rFonts w:cs="Arial"/>
          <w:lang w:val="ru-RU"/>
        </w:rPr>
        <w:t xml:space="preserve">. </w:t>
      </w:r>
      <w:r w:rsidRPr="007D5DC9">
        <w:rPr>
          <w:rFonts w:cs="Arial"/>
        </w:rPr>
        <w:t>Услове у вези са капацитетима из члана 76.Закона, понуђач испуњава самостално без обзира на ангажовање подизвођача.</w:t>
      </w:r>
    </w:p>
    <w:p w:rsidR="0079610D" w:rsidRPr="00DE465C" w:rsidRDefault="0079610D" w:rsidP="0079610D">
      <w:pPr>
        <w:tabs>
          <w:tab w:val="left" w:pos="567"/>
        </w:tabs>
        <w:spacing w:before="0"/>
        <w:rPr>
          <w:rFonts w:cs="Arial"/>
          <w:color w:val="00B0F0"/>
        </w:rPr>
      </w:pPr>
    </w:p>
    <w:p w:rsidR="0079610D" w:rsidRPr="007D5DC9" w:rsidRDefault="0079610D" w:rsidP="0079610D">
      <w:pPr>
        <w:spacing w:before="0"/>
        <w:rPr>
          <w:rFonts w:cs="Arial"/>
        </w:rPr>
      </w:pPr>
      <w:r w:rsidRPr="007D5DC9">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7D5DC9">
        <w:rPr>
          <w:rFonts w:cs="Arial"/>
        </w:rPr>
        <w:t xml:space="preserve">и члана 75. став 2. </w:t>
      </w:r>
      <w:r w:rsidRPr="007D5DC9">
        <w:rPr>
          <w:rFonts w:cs="Arial"/>
          <w:lang w:val="ru-RU"/>
        </w:rPr>
        <w:t>Закона, што доказује достављањем тражене Изјаве</w:t>
      </w:r>
      <w:r>
        <w:rPr>
          <w:rFonts w:cs="Arial"/>
        </w:rPr>
        <w:t xml:space="preserve"> </w:t>
      </w:r>
      <w:r w:rsidRPr="007D5DC9">
        <w:rPr>
          <w:rFonts w:cs="Arial"/>
          <w:lang w:eastAsia="zh-CN"/>
        </w:rPr>
        <w:t>(Образац бр.</w:t>
      </w:r>
      <w:r>
        <w:rPr>
          <w:rFonts w:cs="Arial"/>
          <w:lang w:eastAsia="zh-CN"/>
        </w:rPr>
        <w:t xml:space="preserve"> 5</w:t>
      </w:r>
      <w:r w:rsidRPr="007D5DC9">
        <w:rPr>
          <w:rFonts w:cs="Arial"/>
          <w:lang w:eastAsia="zh-CN"/>
        </w:rPr>
        <w:t>)</w:t>
      </w:r>
      <w:r w:rsidRPr="007D5DC9">
        <w:rPr>
          <w:rFonts w:cs="Arial"/>
          <w:lang w:val="sr-Cyrl-CS" w:eastAsia="zh-CN"/>
        </w:rPr>
        <w:t>.</w:t>
      </w:r>
      <w:r w:rsidRPr="007D5DC9">
        <w:rPr>
          <w:rFonts w:cs="Arial"/>
          <w:lang w:val="ru-RU"/>
        </w:rPr>
        <w:t xml:space="preserve">Услове у вези са капацитетима из члана 76. </w:t>
      </w:r>
      <w:r w:rsidRPr="007D5DC9">
        <w:rPr>
          <w:rFonts w:cs="Arial"/>
        </w:rPr>
        <w:t>Закона понуђачи из групе испуњавају заједно, на основу достављених доказа</w:t>
      </w:r>
      <w:r>
        <w:rPr>
          <w:rFonts w:cs="Arial"/>
          <w:lang w:val="sr-Cyrl-RS"/>
        </w:rPr>
        <w:t xml:space="preserve"> у </w:t>
      </w:r>
      <w:r w:rsidRPr="007D5DC9">
        <w:rPr>
          <w:rFonts w:cs="Arial"/>
        </w:rPr>
        <w:t>складу са oвим одељком конкурсне документације.</w:t>
      </w:r>
    </w:p>
    <w:p w:rsidR="0079610D" w:rsidRPr="00DE465C" w:rsidRDefault="0079610D" w:rsidP="0079610D">
      <w:pPr>
        <w:spacing w:before="0"/>
        <w:rPr>
          <w:rFonts w:cs="Arial"/>
          <w:color w:val="00B0F0"/>
          <w:lang w:eastAsia="zh-CN"/>
        </w:rPr>
      </w:pPr>
    </w:p>
    <w:p w:rsidR="0079610D" w:rsidRPr="007D5DC9" w:rsidRDefault="0079610D" w:rsidP="0079610D">
      <w:pPr>
        <w:spacing w:before="0"/>
        <w:rPr>
          <w:rFonts w:cs="Arial"/>
          <w:lang w:eastAsia="zh-CN"/>
        </w:rPr>
      </w:pPr>
      <w:r w:rsidRPr="00ED0BD8">
        <w:rPr>
          <w:rFonts w:cs="Arial"/>
          <w:lang w:eastAsia="zh-CN"/>
        </w:rPr>
        <w:t xml:space="preserve">Ако је понуђач доставио Изјаву из члана 77.став 4 Закона </w:t>
      </w:r>
      <w:r w:rsidRPr="00ED0BD8">
        <w:rPr>
          <w:rFonts w:cs="Arial"/>
          <w:lang w:val="sr-Cyrl-CS" w:eastAsia="zh-CN"/>
        </w:rPr>
        <w:t xml:space="preserve">Наручилац је обавезан да </w:t>
      </w:r>
      <w:r w:rsidRPr="00ED0BD8">
        <w:rPr>
          <w:rFonts w:cs="Arial"/>
          <w:lang w:eastAsia="zh-CN"/>
        </w:rPr>
        <w:t xml:space="preserve">пре доношења одлуке о додели уговора од понуђача чија понуда је изабрана као </w:t>
      </w:r>
      <w:r w:rsidRPr="007D5DC9">
        <w:rPr>
          <w:rFonts w:cs="Arial"/>
          <w:lang w:eastAsia="zh-CN"/>
        </w:rPr>
        <w:t>најповољнија затражи</w:t>
      </w:r>
      <w:r w:rsidRPr="007D5DC9">
        <w:rPr>
          <w:rFonts w:cs="Arial"/>
          <w:lang w:val="sr-Cyrl-CS" w:eastAsia="zh-CN"/>
        </w:rPr>
        <w:t>ти</w:t>
      </w:r>
      <w:r w:rsidRPr="007D5DC9">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79610D" w:rsidRPr="007D5DC9" w:rsidRDefault="0079610D" w:rsidP="0079610D">
      <w:pPr>
        <w:spacing w:before="0"/>
        <w:rPr>
          <w:rFonts w:cs="Arial"/>
          <w:lang w:eastAsia="zh-CN"/>
        </w:rPr>
      </w:pPr>
      <w:r w:rsidRPr="007D5DC9">
        <w:rPr>
          <w:rFonts w:cs="Arial"/>
          <w:lang w:eastAsia="zh-CN"/>
        </w:rPr>
        <w:t xml:space="preserve">Наручилац </w:t>
      </w:r>
      <w:r w:rsidRPr="007D5DC9">
        <w:rPr>
          <w:rFonts w:cs="Arial"/>
          <w:lang w:val="sr-Cyrl-CS" w:eastAsia="zh-CN"/>
        </w:rPr>
        <w:t xml:space="preserve">може </w:t>
      </w:r>
      <w:r w:rsidRPr="007D5DC9">
        <w:rPr>
          <w:rFonts w:cs="Arial"/>
          <w:lang w:eastAsia="zh-CN"/>
        </w:rPr>
        <w:t>и од осталих понуђача затражи</w:t>
      </w:r>
      <w:r w:rsidRPr="007D5DC9">
        <w:rPr>
          <w:rFonts w:cs="Arial"/>
          <w:lang w:val="sr-Cyrl-CS" w:eastAsia="zh-CN"/>
        </w:rPr>
        <w:t xml:space="preserve">ти </w:t>
      </w:r>
      <w:r w:rsidRPr="007D5DC9">
        <w:rPr>
          <w:rFonts w:cs="Arial"/>
          <w:lang w:eastAsia="zh-CN"/>
        </w:rPr>
        <w:t>да доставе копију захтеваних доказа о испуњености услова.</w:t>
      </w:r>
    </w:p>
    <w:p w:rsidR="0079610D" w:rsidRPr="007D5DC9" w:rsidRDefault="0079610D" w:rsidP="0079610D">
      <w:pPr>
        <w:spacing w:before="0"/>
        <w:rPr>
          <w:rFonts w:cs="Arial"/>
          <w:lang w:eastAsia="zh-CN"/>
        </w:rPr>
      </w:pPr>
    </w:p>
    <w:p w:rsidR="0079610D" w:rsidRPr="007D5DC9" w:rsidRDefault="0079610D" w:rsidP="0079610D">
      <w:pPr>
        <w:spacing w:before="0"/>
        <w:rPr>
          <w:rFonts w:cs="Arial"/>
          <w:lang w:eastAsia="zh-CN"/>
        </w:rPr>
      </w:pPr>
      <w:r w:rsidRPr="007D5DC9">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79610D" w:rsidRPr="007D5DC9" w:rsidRDefault="0079610D" w:rsidP="0079610D">
      <w:pPr>
        <w:spacing w:before="0"/>
        <w:rPr>
          <w:rFonts w:cs="Arial"/>
          <w:lang w:eastAsia="zh-CN"/>
        </w:rPr>
      </w:pPr>
      <w:r w:rsidRPr="007D5DC9">
        <w:rPr>
          <w:rFonts w:cs="Arial"/>
          <w:lang w:eastAsia="zh-CN"/>
        </w:rPr>
        <w:t xml:space="preserve">Ако понуђач у остављеном, примереном року који не може бити краћи од 5 (пет) дана не достави </w:t>
      </w:r>
      <w:r w:rsidRPr="007D5DC9">
        <w:rPr>
          <w:rFonts w:cs="Arial"/>
          <w:lang w:val="sr-Cyrl-CS" w:eastAsia="zh-CN"/>
        </w:rPr>
        <w:t>тражене доказе</w:t>
      </w:r>
      <w:r w:rsidRPr="007D5DC9">
        <w:rPr>
          <w:rFonts w:cs="Arial"/>
          <w:lang w:eastAsia="zh-CN"/>
        </w:rPr>
        <w:t>, његова понуда ће се одбити као неприхватљива.</w:t>
      </w:r>
    </w:p>
    <w:p w:rsidR="00F508D1" w:rsidRDefault="00F508D1">
      <w:pPr>
        <w:spacing w:before="0"/>
        <w:jc w:val="left"/>
        <w:rPr>
          <w:rFonts w:cs="Arial"/>
          <w:color w:val="00B0F0"/>
          <w:sz w:val="24"/>
          <w:szCs w:val="24"/>
          <w:lang w:eastAsia="zh-CN"/>
        </w:rPr>
      </w:pPr>
      <w:r>
        <w:rPr>
          <w:rFonts w:cs="Arial"/>
          <w:color w:val="00B0F0"/>
          <w:sz w:val="24"/>
          <w:szCs w:val="24"/>
          <w:lang w:eastAsia="zh-CN"/>
        </w:rPr>
        <w:br w:type="page"/>
      </w:r>
    </w:p>
    <w:p w:rsidR="00BE7496" w:rsidRPr="00A477F6" w:rsidRDefault="00BE7496" w:rsidP="00B13CD3">
      <w:pPr>
        <w:spacing w:before="0"/>
        <w:rPr>
          <w:rFonts w:cs="Arial"/>
          <w:color w:val="00B0F0"/>
          <w:sz w:val="24"/>
          <w:szCs w:val="24"/>
          <w:lang w:eastAsia="zh-CN"/>
        </w:rPr>
      </w:pPr>
    </w:p>
    <w:p w:rsidR="00621752" w:rsidRPr="0079610D" w:rsidRDefault="008D2B23" w:rsidP="0079610D">
      <w:pPr>
        <w:pStyle w:val="KDPodnaslov1"/>
        <w:spacing w:before="0"/>
        <w:rPr>
          <w:rFonts w:cs="Arial"/>
          <w:sz w:val="24"/>
          <w:szCs w:val="24"/>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C5BB4">
        <w:rPr>
          <w:rFonts w:cs="Arial"/>
          <w:sz w:val="24"/>
          <w:szCs w:val="24"/>
        </w:rPr>
        <w:t xml:space="preserve">5. </w:t>
      </w:r>
      <w:r w:rsidR="00322313" w:rsidRPr="00EC5BB4">
        <w:rPr>
          <w:rFonts w:cs="Arial"/>
          <w:sz w:val="24"/>
          <w:szCs w:val="24"/>
        </w:rPr>
        <w:t>КРИТЕРИЈУМ ЗА ДОДЕЛУ УГОВОРА</w:t>
      </w:r>
      <w:bookmarkEnd w:id="194"/>
    </w:p>
    <w:bookmarkEnd w:id="195"/>
    <w:bookmarkEnd w:id="196"/>
    <w:bookmarkEnd w:id="197"/>
    <w:bookmarkEnd w:id="198"/>
    <w:bookmarkEnd w:id="199"/>
    <w:p w:rsidR="0052541C" w:rsidRDefault="0052541C" w:rsidP="0079610D">
      <w:pPr>
        <w:tabs>
          <w:tab w:val="left" w:pos="1134"/>
        </w:tabs>
        <w:spacing w:before="0"/>
        <w:rPr>
          <w:rFonts w:cs="Arial"/>
          <w:color w:val="000000" w:themeColor="text1"/>
          <w:lang w:val="sr-Latn-RS"/>
        </w:rPr>
      </w:pPr>
    </w:p>
    <w:p w:rsidR="0079610D" w:rsidRPr="00BD44A6" w:rsidRDefault="0079610D" w:rsidP="0079610D">
      <w:pPr>
        <w:tabs>
          <w:tab w:val="left" w:pos="1134"/>
        </w:tabs>
        <w:spacing w:before="0"/>
        <w:rPr>
          <w:rFonts w:cs="Arial"/>
          <w:b/>
          <w:color w:val="000000" w:themeColor="text1"/>
          <w:lang w:val="ru-RU"/>
        </w:rPr>
      </w:pPr>
      <w:r w:rsidRPr="00BD44A6">
        <w:rPr>
          <w:rFonts w:cs="Arial"/>
          <w:color w:val="000000" w:themeColor="text1"/>
          <w:lang w:val="ru-RU"/>
        </w:rPr>
        <w:t xml:space="preserve">Избор најповољније понуде ће се извршити применом критеријума </w:t>
      </w:r>
      <w:r w:rsidRPr="00BD44A6">
        <w:rPr>
          <w:rFonts w:cs="Arial"/>
          <w:b/>
          <w:color w:val="000000" w:themeColor="text1"/>
          <w:lang w:val="ru-RU"/>
        </w:rPr>
        <w:t>„Најнижа понуђена цена“.</w:t>
      </w:r>
    </w:p>
    <w:p w:rsidR="0052541C" w:rsidRDefault="0052541C" w:rsidP="0079610D">
      <w:pPr>
        <w:tabs>
          <w:tab w:val="left" w:pos="1134"/>
        </w:tabs>
        <w:spacing w:before="0"/>
        <w:rPr>
          <w:rFonts w:cs="Arial"/>
          <w:color w:val="000000" w:themeColor="text1"/>
          <w:lang w:val="sr-Latn-RS"/>
        </w:rPr>
      </w:pPr>
    </w:p>
    <w:p w:rsidR="0079610D" w:rsidRPr="00BD44A6" w:rsidRDefault="0079610D" w:rsidP="0079610D">
      <w:pPr>
        <w:tabs>
          <w:tab w:val="left" w:pos="1134"/>
        </w:tabs>
        <w:spacing w:before="0"/>
        <w:rPr>
          <w:rFonts w:cs="Arial"/>
          <w:color w:val="000000" w:themeColor="text1"/>
          <w:lang w:val="ru-RU"/>
        </w:rPr>
      </w:pPr>
      <w:r w:rsidRPr="00BD44A6">
        <w:rPr>
          <w:rFonts w:cs="Arial"/>
          <w:color w:val="000000" w:themeColor="text1"/>
          <w:lang w:val="ru-RU"/>
        </w:rPr>
        <w:t>Критеријум за оцењивање понуда</w:t>
      </w:r>
      <w:r w:rsidRPr="00BD44A6">
        <w:rPr>
          <w:rFonts w:cs="Arial"/>
          <w:b/>
          <w:color w:val="000000" w:themeColor="text1"/>
          <w:lang w:val="ru-RU"/>
        </w:rPr>
        <w:t xml:space="preserve"> Најнижа понуђена цена, </w:t>
      </w:r>
      <w:r w:rsidRPr="00BD44A6">
        <w:rPr>
          <w:rFonts w:cs="Arial"/>
          <w:color w:val="000000" w:themeColor="text1"/>
          <w:lang w:val="ru-RU"/>
        </w:rPr>
        <w:t>заснива се на понуђеној цени</w:t>
      </w:r>
      <w:r w:rsidRPr="00BD44A6">
        <w:rPr>
          <w:rFonts w:cs="Arial"/>
          <w:color w:val="000000" w:themeColor="text1"/>
          <w:lang w:val="sr-Cyrl-CS"/>
        </w:rPr>
        <w:t xml:space="preserve"> као једином критеријуму</w:t>
      </w:r>
      <w:r w:rsidRPr="00BD44A6">
        <w:rPr>
          <w:rFonts w:cs="Arial"/>
          <w:color w:val="000000" w:themeColor="text1"/>
          <w:lang w:val="ru-RU"/>
        </w:rPr>
        <w:t>.</w:t>
      </w:r>
    </w:p>
    <w:p w:rsidR="001F1F5E" w:rsidRDefault="001F1F5E" w:rsidP="001F1F5E">
      <w:pPr>
        <w:spacing w:before="0"/>
        <w:rPr>
          <w:lang w:val="ru-RU"/>
        </w:rPr>
      </w:pPr>
    </w:p>
    <w:p w:rsidR="001F1F5E" w:rsidRPr="000C0EF1" w:rsidRDefault="001F1F5E" w:rsidP="001F1F5E">
      <w:pPr>
        <w:spacing w:before="0"/>
        <w:rPr>
          <w:b/>
          <w:lang w:val="ru-RU"/>
        </w:rPr>
      </w:pPr>
      <w:r w:rsidRPr="00C76FC3">
        <w:rPr>
          <w:lang w:val="ru-RU"/>
        </w:rPr>
        <w:t>Приликом упоређивања понуда, у случају када понуду дају домаћи понуђачи на паритету Ф-ко Железничка станица Вреоци /и инострани понуђачи на паритету DAP Железничка станица Вреоци ,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w:t>
      </w:r>
      <w:r w:rsidRPr="006914BF">
        <w:rPr>
          <w:lang w:val="ru-RU"/>
        </w:rPr>
        <w:t xml:space="preserve"> овлашћеног  шпедитера именованог од стране Наручиоца, у свему према елементима дефинисаним </w:t>
      </w:r>
      <w:r w:rsidRPr="000C0EF1">
        <w:rPr>
          <w:b/>
          <w:lang w:val="ru-RU"/>
        </w:rPr>
        <w:t xml:space="preserve">у делу 9. конкурсне документације – калкулација зависних трошкова увоза. </w:t>
      </w:r>
    </w:p>
    <w:p w:rsidR="0052541C" w:rsidRDefault="0052541C" w:rsidP="0079610D">
      <w:pPr>
        <w:rPr>
          <w:rFonts w:cs="Arial"/>
          <w:lang w:val="sr-Latn-RS"/>
        </w:rPr>
      </w:pPr>
    </w:p>
    <w:p w:rsidR="0079610D" w:rsidRPr="00BD44A6" w:rsidRDefault="0079610D" w:rsidP="0079610D">
      <w:pPr>
        <w:rPr>
          <w:rFonts w:cs="Arial"/>
        </w:rPr>
      </w:pPr>
      <w:r w:rsidRPr="00BD44A6">
        <w:rPr>
          <w:rFonts w:cs="Arial"/>
          <w:lang w:val="sr-Cyrl-RS"/>
        </w:rPr>
        <w:t>У</w:t>
      </w:r>
      <w:r w:rsidRPr="00BD44A6">
        <w:rPr>
          <w:rFonts w:cs="Arial"/>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79610D" w:rsidRPr="00BD44A6" w:rsidRDefault="0079610D" w:rsidP="0079610D">
      <w:pPr>
        <w:rPr>
          <w:rFonts w:cs="Arial"/>
        </w:rPr>
      </w:pPr>
      <w:r w:rsidRPr="00BD44A6">
        <w:rPr>
          <w:rFonts w:cs="Arial"/>
        </w:rPr>
        <w:t>У понуђену цену страног понуђача урачунавају се и царинске дажбине.</w:t>
      </w:r>
    </w:p>
    <w:p w:rsidR="0052541C" w:rsidRDefault="0052541C" w:rsidP="0079610D">
      <w:pPr>
        <w:rPr>
          <w:rFonts w:cs="Arial"/>
        </w:rPr>
      </w:pPr>
    </w:p>
    <w:p w:rsidR="0079610D" w:rsidRPr="00BD44A6" w:rsidRDefault="0079610D" w:rsidP="0079610D">
      <w:pPr>
        <w:rPr>
          <w:rFonts w:cs="Arial"/>
        </w:rPr>
      </w:pPr>
      <w:r w:rsidRPr="00BD44A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52541C" w:rsidRDefault="0052541C" w:rsidP="0079610D">
      <w:pPr>
        <w:rPr>
          <w:rFonts w:cs="Arial"/>
        </w:rPr>
      </w:pPr>
    </w:p>
    <w:p w:rsidR="0079610D" w:rsidRPr="00BD44A6" w:rsidRDefault="0079610D" w:rsidP="0079610D">
      <w:pPr>
        <w:rPr>
          <w:rFonts w:cs="Arial"/>
        </w:rPr>
      </w:pPr>
      <w:r w:rsidRPr="00BD44A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79610D" w:rsidRPr="00BD44A6" w:rsidRDefault="0079610D" w:rsidP="0079610D">
      <w:pPr>
        <w:rPr>
          <w:rFonts w:cs="Arial"/>
        </w:rPr>
      </w:pPr>
      <w:r w:rsidRPr="00BD44A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79610D" w:rsidRPr="00BB13E6" w:rsidRDefault="0079610D" w:rsidP="0079610D">
      <w:pPr>
        <w:rPr>
          <w:rFonts w:cs="Arial"/>
        </w:rPr>
      </w:pPr>
      <w:r w:rsidRPr="00BD44A6">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79610D" w:rsidRPr="00B836D9" w:rsidRDefault="0079610D" w:rsidP="0079610D">
      <w:pPr>
        <w:rPr>
          <w:rFonts w:cs="Arial"/>
        </w:rPr>
      </w:pPr>
      <w:r w:rsidRPr="00BB13E6">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BB13E6">
        <w:rPr>
          <w:rFonts w:cs="Arial"/>
        </w:rPr>
        <w:softHyphen/>
        <w:t xml:space="preserve">понуђачи из држава потписница </w:t>
      </w:r>
      <w:r w:rsidRPr="00B836D9">
        <w:rPr>
          <w:rFonts w:cs="Arial"/>
        </w:rPr>
        <w:t>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005ECE" w:rsidRPr="00B836D9" w:rsidRDefault="00005ECE" w:rsidP="00005ECE">
      <w:pPr>
        <w:pStyle w:val="KDParagraf"/>
        <w:spacing w:before="0"/>
        <w:rPr>
          <w:rFonts w:cs="Arial"/>
          <w:color w:val="FF0000"/>
        </w:rPr>
      </w:pPr>
    </w:p>
    <w:p w:rsidR="00005ECE" w:rsidRPr="00B836D9" w:rsidRDefault="00005ECE" w:rsidP="00005ECE">
      <w:pPr>
        <w:spacing w:before="0"/>
        <w:ind w:left="709" w:hanging="709"/>
        <w:outlineLvl w:val="0"/>
        <w:rPr>
          <w:b/>
          <w:lang w:val="sr-Cyrl-RS" w:eastAsia="ar-SA"/>
        </w:rPr>
      </w:pPr>
      <w:bookmarkStart w:id="200" w:name="_Toc441651548"/>
      <w:bookmarkStart w:id="201" w:name="_Toc442559886"/>
      <w:r w:rsidRPr="00B836D9">
        <w:rPr>
          <w:b/>
          <w:lang w:eastAsia="ar-SA"/>
        </w:rPr>
        <w:t xml:space="preserve">5.1. </w:t>
      </w:r>
      <w:bookmarkEnd w:id="200"/>
      <w:bookmarkEnd w:id="201"/>
      <w:r w:rsidRPr="00B836D9">
        <w:rPr>
          <w:rFonts w:eastAsia="TimesNewRomanPSMT" w:cs="Arial"/>
          <w:b/>
          <w:bCs/>
          <w:iCs/>
          <w:color w:val="000000"/>
          <w:lang w:val="sr-Cyrl-CS" w:eastAsia="ar-SA"/>
        </w:rPr>
        <w:t xml:space="preserve">Елементи критеријума односно начин на основу којих ће наручилац </w:t>
      </w:r>
      <w:r w:rsidRPr="00B836D9">
        <w:rPr>
          <w:rFonts w:eastAsia="TimesNewRomanPSMT" w:cs="Arial"/>
          <w:b/>
          <w:bCs/>
          <w:iCs/>
          <w:lang w:val="sr-Cyrl-CS" w:eastAsia="ar-SA"/>
        </w:rPr>
        <w:t>извршити доделу уговора у ситуацији када постоје две или више понуда са истом понуђеном ценом:</w:t>
      </w:r>
    </w:p>
    <w:p w:rsidR="0079610D" w:rsidRPr="00B836D9" w:rsidRDefault="0079610D" w:rsidP="0079610D">
      <w:pPr>
        <w:spacing w:before="0"/>
        <w:rPr>
          <w:rFonts w:eastAsia="Calibri" w:cs="Arial"/>
          <w:lang w:val="sr-Cyrl-RS"/>
        </w:rPr>
      </w:pPr>
    </w:p>
    <w:p w:rsidR="008D1E98" w:rsidRPr="00B16FAD" w:rsidRDefault="008D1E98" w:rsidP="008D1E98">
      <w:pPr>
        <w:spacing w:before="0"/>
        <w:rPr>
          <w:rFonts w:cs="Arial"/>
          <w:lang w:val="sr-Cyrl-RS"/>
        </w:rPr>
      </w:pPr>
      <w:r w:rsidRPr="00B16FAD">
        <w:rPr>
          <w:rFonts w:cs="Arial"/>
        </w:rPr>
        <w:lastRenderedPageBreak/>
        <w:t xml:space="preserve">Уколико две или више понуда имају исту понуђену цену, као повољнија биће изабрана понуда оног понуђача који је понудио </w:t>
      </w:r>
      <w:r w:rsidRPr="00B16FAD">
        <w:rPr>
          <w:rFonts w:cs="Arial"/>
          <w:lang w:val="sr-Cyrl-RS"/>
        </w:rPr>
        <w:t>краћи рок извршења услуге</w:t>
      </w:r>
      <w:r w:rsidRPr="00B16FAD">
        <w:rPr>
          <w:rFonts w:cs="Arial"/>
        </w:rPr>
        <w:t>.</w:t>
      </w:r>
      <w:r w:rsidRPr="00B16FAD">
        <w:rPr>
          <w:rFonts w:cs="Arial"/>
          <w:lang w:val="sr-Cyrl-RS"/>
        </w:rPr>
        <w:t xml:space="preserve">  </w:t>
      </w:r>
      <w:r w:rsidRPr="00B16FAD">
        <w:rPr>
          <w:rFonts w:cs="Arial"/>
        </w:rPr>
        <w:t xml:space="preserve">Уколико ни после примене резервних критеријума не буде могуће </w:t>
      </w:r>
      <w:r w:rsidRPr="00B16FAD">
        <w:rPr>
          <w:rFonts w:cs="Arial"/>
          <w:lang w:val="sr-Cyrl-RS"/>
        </w:rPr>
        <w:t>извршити рангирање</w:t>
      </w:r>
      <w:r w:rsidRPr="00B16FAD">
        <w:rPr>
          <w:rFonts w:cs="Arial"/>
        </w:rPr>
        <w:t xml:space="preserve"> понуд</w:t>
      </w:r>
      <w:r w:rsidRPr="00B16FAD">
        <w:rPr>
          <w:rFonts w:cs="Arial"/>
          <w:lang w:val="sr-Cyrl-RS"/>
        </w:rPr>
        <w:t>а</w:t>
      </w:r>
      <w:r w:rsidRPr="00B16FAD">
        <w:rPr>
          <w:rFonts w:cs="Arial"/>
        </w:rPr>
        <w:t>, повољнија понуда биће изабрана путем жреба.</w:t>
      </w:r>
    </w:p>
    <w:p w:rsidR="008A5D13" w:rsidRPr="00B16FAD" w:rsidRDefault="008A5D13" w:rsidP="008D1E98">
      <w:pPr>
        <w:spacing w:before="0"/>
        <w:jc w:val="left"/>
        <w:rPr>
          <w:rFonts w:cs="Arial"/>
          <w:lang w:val="sr-Cyrl-RS"/>
        </w:rPr>
      </w:pPr>
    </w:p>
    <w:p w:rsidR="007427D7" w:rsidRDefault="008D1E98" w:rsidP="008D1E98">
      <w:pPr>
        <w:spacing w:before="0"/>
        <w:jc w:val="left"/>
        <w:rPr>
          <w:rFonts w:eastAsia="TimesNewRomanPS-BoldMT"/>
          <w:lang w:eastAsia="sr-Latn-CS"/>
        </w:rPr>
      </w:pPr>
      <w:r w:rsidRPr="00B16FAD">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B16FAD">
        <w:rPr>
          <w:rFonts w:cs="Arial"/>
          <w:lang w:val="sr-Cyrl-RS"/>
        </w:rPr>
        <w:t>н</w:t>
      </w:r>
      <w:r w:rsidRPr="00B16FAD">
        <w:rPr>
          <w:rFonts w:cs="Arial"/>
        </w:rPr>
        <w:t>аручилац ће исписати називе Понуђача, те папире ставити у кутију, одакле ће један од чланова Комисије извући само један папир.</w:t>
      </w:r>
      <w:r w:rsidRPr="00B16FAD">
        <w:rPr>
          <w:rFonts w:cs="Arial"/>
          <w:lang w:val="sr-Cyrl-RS"/>
        </w:rPr>
        <w:t xml:space="preserve"> Понуди </w:t>
      </w:r>
      <w:r w:rsidRPr="00B16FAD">
        <w:rPr>
          <w:rFonts w:cs="Arial"/>
        </w:rPr>
        <w:t>Понуђач</w:t>
      </w:r>
      <w:r w:rsidRPr="00B16FAD">
        <w:rPr>
          <w:rFonts w:cs="Arial"/>
          <w:lang w:val="sr-Cyrl-RS"/>
        </w:rPr>
        <w:t>а</w:t>
      </w:r>
      <w:r w:rsidRPr="00B16FAD">
        <w:rPr>
          <w:rFonts w:cs="Arial"/>
        </w:rPr>
        <w:t xml:space="preserve"> чији назив буде на извученом папиру биће додељен </w:t>
      </w:r>
      <w:r w:rsidRPr="00B16FAD">
        <w:rPr>
          <w:rFonts w:cs="Arial"/>
          <w:lang w:val="sr-Cyrl-RS"/>
        </w:rPr>
        <w:t>повољнији ранг</w:t>
      </w:r>
      <w:r w:rsidRPr="00B16FAD">
        <w:rPr>
          <w:rFonts w:cs="Arial"/>
        </w:rPr>
        <w:t>.</w:t>
      </w:r>
      <w:r w:rsidRPr="00B16FAD">
        <w:rPr>
          <w:rFonts w:cs="Arial"/>
          <w:lang w:val="sr-Cyrl-RS"/>
        </w:rPr>
        <w:t xml:space="preserve"> О извршеном жребању сачињава се записник који потписују представници наручиоца и присутних понуђача.</w:t>
      </w:r>
      <w:r w:rsidRPr="008377FF">
        <w:rPr>
          <w:rFonts w:eastAsia="Arial Unicode MS" w:cs="Arial"/>
          <w:b/>
          <w:kern w:val="2"/>
        </w:rPr>
        <w:t xml:space="preserve">                                                                       </w:t>
      </w:r>
      <w:r w:rsidR="007427D7">
        <w:rPr>
          <w:rFonts w:eastAsia="TimesNewRomanPS-BoldMT"/>
          <w:lang w:eastAsia="sr-Latn-CS"/>
        </w:rPr>
        <w:br w:type="page"/>
      </w:r>
    </w:p>
    <w:p w:rsidR="00C93BFD" w:rsidRPr="00F508D1" w:rsidRDefault="00C93BFD" w:rsidP="00C93BFD">
      <w:pPr>
        <w:rPr>
          <w:rFonts w:eastAsia="TimesNewRomanPS-BoldMT"/>
          <w:lang w:eastAsia="sr-Latn-CS"/>
        </w:rPr>
      </w:pPr>
    </w:p>
    <w:p w:rsidR="00C93BFD" w:rsidRPr="0054731D" w:rsidRDefault="00C93BFD" w:rsidP="00125536">
      <w:pPr>
        <w:pStyle w:val="ListParagraph"/>
        <w:numPr>
          <w:ilvl w:val="0"/>
          <w:numId w:val="32"/>
        </w:numPr>
        <w:rPr>
          <w:rFonts w:ascii="Arial" w:hAnsi="Arial" w:cs="Arial"/>
          <w:b/>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202"/>
      <w:bookmarkEnd w:id="203"/>
      <w:bookmarkEnd w:id="204"/>
      <w:bookmarkEnd w:id="205"/>
      <w:bookmarkEnd w:id="206"/>
      <w:bookmarkEnd w:id="207"/>
      <w:r w:rsidRPr="0054731D">
        <w:rPr>
          <w:rFonts w:ascii="Arial" w:hAnsi="Arial" w:cs="Arial"/>
          <w:b/>
        </w:rPr>
        <w:t>УПУТСТВО ПОНУЂАЧИМА КАКО ДА САЧИНЕ ПОНУДУ</w:t>
      </w:r>
      <w:bookmarkEnd w:id="208"/>
    </w:p>
    <w:p w:rsidR="00C93BFD" w:rsidRPr="00C93BFD" w:rsidRDefault="00C93BFD" w:rsidP="00C93BFD">
      <w:pPr>
        <w:rPr>
          <w:lang w:val="ru-RU"/>
        </w:rPr>
      </w:pPr>
      <w:r w:rsidRPr="00C93BFD">
        <w:rPr>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C93BFD" w:rsidRPr="000A6A92" w:rsidRDefault="00C93BFD" w:rsidP="00C93BFD">
      <w:pPr>
        <w:rPr>
          <w:lang w:val="sr-Cyrl-RS"/>
        </w:rPr>
      </w:pPr>
      <w:r w:rsidRPr="00C93BFD">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C93BFD" w:rsidRPr="0054731D" w:rsidRDefault="0054731D" w:rsidP="00C93BFD">
      <w:pPr>
        <w:rPr>
          <w:b/>
        </w:rPr>
      </w:pPr>
      <w:bookmarkStart w:id="209" w:name="_Toc441651577"/>
      <w:bookmarkStart w:id="210" w:name="_Toc442559888"/>
      <w:r w:rsidRPr="0054731D">
        <w:rPr>
          <w:b/>
        </w:rPr>
        <w:t xml:space="preserve">6.1 </w:t>
      </w:r>
      <w:r w:rsidR="00C93BFD" w:rsidRPr="0054731D">
        <w:rPr>
          <w:b/>
        </w:rPr>
        <w:t>Језик на којем понуда мора бити састављена</w:t>
      </w:r>
      <w:bookmarkEnd w:id="209"/>
      <w:bookmarkEnd w:id="210"/>
    </w:p>
    <w:p w:rsidR="00C93BFD" w:rsidRPr="00C93BFD" w:rsidRDefault="00C93BFD" w:rsidP="00C93BFD">
      <w:r w:rsidRPr="00C93BFD">
        <w:t xml:space="preserve">Наручилац је припремио конкурсну документацију на српском језику и водиће поступак јавне набавке на српском језику. </w:t>
      </w:r>
    </w:p>
    <w:p w:rsidR="00C93BFD" w:rsidRPr="00C93BFD" w:rsidRDefault="00C93BFD" w:rsidP="00C93BFD">
      <w:pPr>
        <w:rPr>
          <w:lang w:val="ru-RU"/>
        </w:rPr>
      </w:pPr>
      <w:r w:rsidRPr="00C93BFD">
        <w:rPr>
          <w:lang w:val="ru-RU"/>
        </w:rPr>
        <w:t>Понуда са свим прилозима мора бити сачињена на српском језику.</w:t>
      </w:r>
    </w:p>
    <w:p w:rsidR="00C93BFD" w:rsidRPr="00C93BFD" w:rsidRDefault="00C93BFD" w:rsidP="00C93BFD">
      <w:pPr>
        <w:rPr>
          <w:lang w:val="ru-RU"/>
        </w:rPr>
      </w:pPr>
      <w:r w:rsidRPr="00C93BFD">
        <w:rPr>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C93BFD" w:rsidRPr="000005AF" w:rsidRDefault="000005AF" w:rsidP="00C93BFD">
      <w:pPr>
        <w:rPr>
          <w:b/>
        </w:rPr>
      </w:pPr>
      <w:bookmarkStart w:id="211" w:name="_Toc441651578"/>
      <w:bookmarkStart w:id="212" w:name="_Toc442559889"/>
      <w:r w:rsidRPr="000005AF">
        <w:rPr>
          <w:b/>
        </w:rPr>
        <w:t xml:space="preserve">6.2 </w:t>
      </w:r>
      <w:r w:rsidR="00C93BFD" w:rsidRPr="000005AF">
        <w:rPr>
          <w:b/>
        </w:rPr>
        <w:t>Начин састављања и подношења понуде</w:t>
      </w:r>
      <w:bookmarkEnd w:id="211"/>
      <w:bookmarkEnd w:id="212"/>
    </w:p>
    <w:p w:rsidR="00C93BFD" w:rsidRPr="00C93BFD" w:rsidRDefault="00C93BFD" w:rsidP="00C93BFD">
      <w:pPr>
        <w:rPr>
          <w:lang w:val="ru-RU"/>
        </w:rPr>
      </w:pPr>
      <w:r w:rsidRPr="00C93BFD">
        <w:rPr>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93BFD" w:rsidRPr="00C93BFD" w:rsidRDefault="00C93BFD" w:rsidP="00C93BFD">
      <w:r w:rsidRPr="00C93BFD">
        <w:t>Препоручује се да сви до</w:t>
      </w:r>
      <w:r w:rsidR="009A3DB9">
        <w:t>кументи поднети у понуди</w:t>
      </w:r>
      <w:r w:rsidRPr="00C93BFD">
        <w:t xml:space="preserve"> буду нумерисани</w:t>
      </w:r>
      <w:r w:rsidRPr="00C93BFD">
        <w:rPr>
          <w:lang w:val="sr-Latn-CS"/>
        </w:rPr>
        <w:t xml:space="preserve"> и</w:t>
      </w:r>
      <w:r w:rsidRPr="00C93BFD">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93BFD" w:rsidRPr="00C93BFD" w:rsidRDefault="00C93BFD" w:rsidP="00C93BFD">
      <w:pPr>
        <w:rPr>
          <w:lang w:val="ru-RU"/>
        </w:rPr>
      </w:pPr>
      <w:r w:rsidRPr="00C93BFD">
        <w:rPr>
          <w:lang w:val="ru-RU"/>
        </w:rPr>
        <w:t>Препоручује се да се нумерација поднете документације и образаца у понуди изврши на свако</w:t>
      </w:r>
      <w:r w:rsidRPr="00C93BFD">
        <w:t>j</w:t>
      </w:r>
      <w:r w:rsidRPr="00C93BFD">
        <w:rPr>
          <w:lang w:val="ru-RU"/>
        </w:rPr>
        <w:t xml:space="preserve"> страни на којој има текста, исписивањем “1 од </w:t>
      </w:r>
      <w:r w:rsidRPr="00C93BFD">
        <w:t>н</w:t>
      </w:r>
      <w:r w:rsidRPr="00C93BFD">
        <w:rPr>
          <w:lang w:val="ru-RU"/>
        </w:rPr>
        <w:t>“, „2 од н“ и тако све до „н од н“, с тим да „н“ представља укупан број страна понуде.</w:t>
      </w:r>
    </w:p>
    <w:p w:rsidR="00C93BFD" w:rsidRPr="00C93BFD" w:rsidRDefault="00C93BFD" w:rsidP="00C93BFD">
      <w:pPr>
        <w:rPr>
          <w:lang w:val="ru-RU"/>
        </w:rPr>
      </w:pPr>
      <w:r w:rsidRPr="00C93BFD">
        <w:rPr>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93BFD" w:rsidRPr="00BB13E6" w:rsidRDefault="00C93BFD" w:rsidP="00C93BFD">
      <w:pPr>
        <w:rPr>
          <w:b/>
          <w:lang w:val="ru-RU"/>
        </w:rPr>
      </w:pPr>
      <w:r w:rsidRPr="00C93BFD">
        <w:rPr>
          <w:lang w:val="ru-RU"/>
        </w:rPr>
        <w:t xml:space="preserve">Понуђач </w:t>
      </w:r>
      <w:r w:rsidRPr="00BB13E6">
        <w:rPr>
          <w:lang w:val="ru-RU"/>
        </w:rPr>
        <w:t xml:space="preserve">подноси понуду у затвореној </w:t>
      </w:r>
      <w:r w:rsidRPr="008D1E98">
        <w:rPr>
          <w:lang w:val="ru-RU"/>
        </w:rPr>
        <w:t xml:space="preserve">коверти </w:t>
      </w:r>
      <w:r w:rsidRPr="008D1E98">
        <w:t>или кутији</w:t>
      </w:r>
      <w:r w:rsidRPr="008D1E98">
        <w:rPr>
          <w:lang w:val="ru-RU"/>
        </w:rPr>
        <w:t xml:space="preserve">, тако да се при отварању може проверити да ли је затворена, као и када, на адресу: </w:t>
      </w:r>
      <w:r w:rsidRPr="008D1E98">
        <w:rPr>
          <w:b/>
          <w:lang w:val="ru-RU"/>
        </w:rPr>
        <w:t xml:space="preserve">Јавно предузеће „Електропривреда Србије“, огранак ТЕНТ, </w:t>
      </w:r>
      <w:r w:rsidR="000005AF" w:rsidRPr="008D1E98">
        <w:rPr>
          <w:b/>
          <w:lang w:val="ru-RU"/>
        </w:rPr>
        <w:t xml:space="preserve">Београд – Обрновац, Богољуба Урошевића Црног </w:t>
      </w:r>
      <w:r w:rsidR="00306F47" w:rsidRPr="008D1E98">
        <w:rPr>
          <w:b/>
          <w:lang w:val="ru-RU"/>
        </w:rPr>
        <w:t xml:space="preserve">бр. </w:t>
      </w:r>
      <w:r w:rsidR="000005AF" w:rsidRPr="008D1E98">
        <w:rPr>
          <w:b/>
          <w:lang w:val="ru-RU"/>
        </w:rPr>
        <w:t>44, 11500 Обреновац,</w:t>
      </w:r>
      <w:r w:rsidRPr="008D1E98">
        <w:rPr>
          <w:b/>
          <w:lang w:val="ru-RU"/>
        </w:rPr>
        <w:t xml:space="preserve"> писарница - са наз</w:t>
      </w:r>
      <w:r w:rsidR="00306F47" w:rsidRPr="008D1E98">
        <w:rPr>
          <w:b/>
          <w:lang w:val="ru-RU"/>
        </w:rPr>
        <w:t>наком: „</w:t>
      </w:r>
      <w:r w:rsidR="00005ECE" w:rsidRPr="008D1E98">
        <w:rPr>
          <w:rFonts w:cs="Arial"/>
          <w:szCs w:val="24"/>
        </w:rPr>
        <w:t xml:space="preserve"> </w:t>
      </w:r>
      <w:r w:rsidR="00B77C9B" w:rsidRPr="00B77C9B">
        <w:rPr>
          <w:rFonts w:eastAsia="Arial" w:cs="Arial"/>
          <w:color w:val="000000"/>
          <w:szCs w:val="20"/>
          <w:lang w:val="sr-Latn-RS" w:eastAsia="sr-Latn-RS"/>
        </w:rPr>
        <w:t>Главна оправка дизел локомотива</w:t>
      </w:r>
      <w:r w:rsidR="00B77C9B" w:rsidRPr="008D1E98">
        <w:rPr>
          <w:rFonts w:cs="Arial"/>
          <w:b/>
          <w:lang w:val="ru-RU"/>
        </w:rPr>
        <w:t xml:space="preserve"> </w:t>
      </w:r>
      <w:r w:rsidR="00306F47" w:rsidRPr="008D1E98">
        <w:rPr>
          <w:rFonts w:cs="Arial"/>
          <w:b/>
          <w:lang w:val="ru-RU"/>
        </w:rPr>
        <w:t>"</w:t>
      </w:r>
      <w:r w:rsidR="00BA260F" w:rsidRPr="008D1E98">
        <w:rPr>
          <w:b/>
          <w:lang w:val="ru-RU"/>
        </w:rPr>
        <w:t xml:space="preserve"> </w:t>
      </w:r>
      <w:r w:rsidRPr="008D1E98">
        <w:rPr>
          <w:b/>
          <w:lang w:val="ru-RU"/>
        </w:rPr>
        <w:t xml:space="preserve">- </w:t>
      </w:r>
      <w:r w:rsidR="00BA260F" w:rsidRPr="008D1E98">
        <w:rPr>
          <w:b/>
          <w:lang w:val="ru-RU"/>
        </w:rPr>
        <w:t>ј</w:t>
      </w:r>
      <w:r w:rsidRPr="008D1E98">
        <w:rPr>
          <w:b/>
          <w:lang w:val="ru-RU"/>
        </w:rPr>
        <w:t xml:space="preserve">авна набавка број </w:t>
      </w:r>
      <w:r w:rsidR="00B77C9B">
        <w:rPr>
          <w:b/>
          <w:lang w:val="ru-RU"/>
        </w:rPr>
        <w:t>3000/1234/2018 (477</w:t>
      </w:r>
      <w:r w:rsidR="004D582F" w:rsidRPr="008D1E98">
        <w:rPr>
          <w:b/>
          <w:lang w:val="ru-RU"/>
        </w:rPr>
        <w:t>/2018</w:t>
      </w:r>
      <w:r w:rsidR="000005AF" w:rsidRPr="008D1E98">
        <w:rPr>
          <w:b/>
          <w:lang w:val="ru-RU"/>
        </w:rPr>
        <w:t xml:space="preserve">) </w:t>
      </w:r>
      <w:r w:rsidRPr="008D1E98">
        <w:rPr>
          <w:b/>
          <w:lang w:val="ru-RU"/>
        </w:rPr>
        <w:t>- НЕ ОТВАРАТИ“.</w:t>
      </w:r>
      <w:r w:rsidRPr="00BB13E6">
        <w:rPr>
          <w:b/>
          <w:lang w:val="ru-RU"/>
        </w:rPr>
        <w:t xml:space="preserve"> </w:t>
      </w:r>
    </w:p>
    <w:p w:rsidR="00C93BFD" w:rsidRPr="00C93BFD" w:rsidRDefault="00C93BFD" w:rsidP="00C93BFD">
      <w:r w:rsidRPr="00C93BFD">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93BFD" w:rsidRPr="00C93BFD" w:rsidRDefault="00C93BFD" w:rsidP="00C93BFD">
      <w:r w:rsidRPr="00C93BFD">
        <w:rPr>
          <w:rFonts w:eastAsia="TimesNewRomanPSMT"/>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C93BFD">
        <w:t>.</w:t>
      </w:r>
    </w:p>
    <w:p w:rsidR="00C93BFD" w:rsidRPr="00C93BFD" w:rsidRDefault="00C93BFD" w:rsidP="00D85E98">
      <w:pPr>
        <w:spacing w:before="0"/>
      </w:pPr>
      <w:r w:rsidRPr="00C93BFD">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93BFD" w:rsidRPr="00C93BFD" w:rsidRDefault="00C93BFD" w:rsidP="00D85E98">
      <w:pPr>
        <w:spacing w:before="0"/>
      </w:pPr>
      <w:r w:rsidRPr="00C93BFD">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C93BFD" w:rsidRPr="00631FEC" w:rsidRDefault="00C93BFD" w:rsidP="00C93BFD">
      <w:pPr>
        <w:rPr>
          <w:lang w:val="sr-Cyrl-RS"/>
        </w:rPr>
      </w:pPr>
      <w:r w:rsidRPr="00C93BFD">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93BFD" w:rsidRPr="000005AF" w:rsidRDefault="000005AF" w:rsidP="00C93BFD">
      <w:pPr>
        <w:rPr>
          <w:b/>
        </w:rPr>
      </w:pPr>
      <w:bookmarkStart w:id="213" w:name="_Toc441651579"/>
      <w:bookmarkStart w:id="214" w:name="_Toc442559890"/>
      <w:r w:rsidRPr="000005AF">
        <w:rPr>
          <w:b/>
        </w:rPr>
        <w:t xml:space="preserve">6.3 </w:t>
      </w:r>
      <w:r w:rsidR="00C93BFD" w:rsidRPr="000005AF">
        <w:rPr>
          <w:b/>
        </w:rPr>
        <w:t>Обавезна садржина понуде</w:t>
      </w:r>
      <w:bookmarkEnd w:id="213"/>
      <w:bookmarkEnd w:id="214"/>
    </w:p>
    <w:p w:rsidR="00C93BFD" w:rsidRPr="008D1E98" w:rsidRDefault="00C93BFD" w:rsidP="00C93BFD">
      <w:pPr>
        <w:rPr>
          <w:sz w:val="20"/>
          <w:szCs w:val="20"/>
        </w:rPr>
      </w:pPr>
      <w:r w:rsidRPr="008D1E98">
        <w:rPr>
          <w:sz w:val="20"/>
          <w:szCs w:val="20"/>
          <w:lang w:val="ru-RU" w:bidi="en-US"/>
        </w:rPr>
        <w:t>Садржину понуде, поред Обрасца понуде, чине и сви остали докази / Изјаве о испуњености услова из чл. 75.и 76.</w:t>
      </w:r>
      <w:r w:rsidR="000005AF" w:rsidRPr="008D1E98">
        <w:rPr>
          <w:sz w:val="20"/>
          <w:szCs w:val="20"/>
          <w:lang w:val="ru-RU" w:bidi="en-US"/>
        </w:rPr>
        <w:t xml:space="preserve"> </w:t>
      </w:r>
      <w:r w:rsidRPr="008D1E98">
        <w:rPr>
          <w:sz w:val="20"/>
          <w:szCs w:val="20"/>
        </w:rPr>
        <w:t>Закона о јавним</w:t>
      </w:r>
      <w:r w:rsidRPr="008D1E98">
        <w:rPr>
          <w:sz w:val="20"/>
          <w:szCs w:val="20"/>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8D1E98">
        <w:rPr>
          <w:sz w:val="20"/>
          <w:szCs w:val="20"/>
        </w:rPr>
        <w:t>:</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 xml:space="preserve">Образац понуде </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 xml:space="preserve">Структура цене </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Образац трошкова припреме понуде , ако понуђач захтева надокнаду трошкова у складу са чл.</w:t>
      </w:r>
      <w:r w:rsidR="00B16DF0" w:rsidRPr="008D1E98">
        <w:rPr>
          <w:rFonts w:cs="Arial"/>
          <w:lang w:val="ru-RU"/>
        </w:rPr>
        <w:t xml:space="preserve"> </w:t>
      </w:r>
      <w:r w:rsidRPr="008D1E98">
        <w:rPr>
          <w:rFonts w:cs="Arial"/>
          <w:lang w:val="ru-RU"/>
        </w:rPr>
        <w:t>88</w:t>
      </w:r>
      <w:r w:rsidR="00B16DF0" w:rsidRPr="008D1E98">
        <w:rPr>
          <w:rFonts w:cs="Arial"/>
          <w:lang w:val="ru-RU"/>
        </w:rPr>
        <w:t>.</w:t>
      </w:r>
      <w:r w:rsidRPr="008D1E98">
        <w:rPr>
          <w:rFonts w:cs="Arial"/>
          <w:lang w:val="ru-RU"/>
        </w:rPr>
        <w:t xml:space="preserve"> Закона</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 xml:space="preserve">Изјава о независној понуди </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 xml:space="preserve">Изјава у складу са чланом 75. став 2. Закона </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 xml:space="preserve">Изјава </w:t>
      </w:r>
      <w:r w:rsidRPr="008D1E98">
        <w:rPr>
          <w:rFonts w:cs="Arial"/>
          <w:lang w:val="sr-Cyrl-CS"/>
        </w:rPr>
        <w:t>којом понуђач/члан групе понуђача потврђује да</w:t>
      </w:r>
      <w:r w:rsidRPr="008D1E98">
        <w:rPr>
          <w:rFonts w:cs="Arial"/>
          <w:lang w:val="ru-RU"/>
        </w:rPr>
        <w:t xml:space="preserve"> испуњавањ</w:t>
      </w:r>
      <w:r w:rsidRPr="008D1E98">
        <w:rPr>
          <w:rFonts w:cs="Arial"/>
          <w:lang w:val="sr-Cyrl-CS"/>
        </w:rPr>
        <w:t>а</w:t>
      </w:r>
      <w:r w:rsidR="007E4A77" w:rsidRPr="008D1E98">
        <w:rPr>
          <w:rFonts w:cs="Arial"/>
          <w:lang w:val="ru-RU"/>
        </w:rPr>
        <w:t xml:space="preserve"> обавезне услове</w:t>
      </w:r>
      <w:r w:rsidR="00627F1B" w:rsidRPr="008D1E98">
        <w:rPr>
          <w:rFonts w:cs="Arial"/>
          <w:lang w:val="sr-Cyrl-CS"/>
        </w:rPr>
        <w:t xml:space="preserve"> </w:t>
      </w:r>
      <w:r w:rsidRPr="008D1E98">
        <w:rPr>
          <w:rFonts w:cs="Arial"/>
          <w:lang w:val="sr-Cyrl-CS"/>
        </w:rPr>
        <w:t>за учешће у поступку јавне набавке</w:t>
      </w:r>
      <w:r w:rsidR="00E4215F" w:rsidRPr="008D1E98">
        <w:rPr>
          <w:rFonts w:cs="Arial"/>
          <w:lang w:val="ru-RU"/>
        </w:rPr>
        <w:t>,</w:t>
      </w:r>
      <w:r w:rsidRPr="008D1E98">
        <w:rPr>
          <w:rFonts w:cs="Arial"/>
          <w:lang w:val="ru-RU"/>
        </w:rPr>
        <w:t xml:space="preserve"> </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 xml:space="preserve">Изјава </w:t>
      </w:r>
      <w:r w:rsidRPr="008D1E98">
        <w:rPr>
          <w:rFonts w:cs="Arial"/>
          <w:lang w:val="sr-Cyrl-CS"/>
        </w:rPr>
        <w:t>којом подизвођач потврђује да</w:t>
      </w:r>
      <w:r w:rsidRPr="008D1E98">
        <w:rPr>
          <w:rFonts w:cs="Arial"/>
          <w:lang w:val="ru-RU"/>
        </w:rPr>
        <w:t xml:space="preserve"> испуњавањ</w:t>
      </w:r>
      <w:r w:rsidRPr="008D1E98">
        <w:rPr>
          <w:rFonts w:cs="Arial"/>
          <w:lang w:val="sr-Cyrl-CS"/>
        </w:rPr>
        <w:t>а</w:t>
      </w:r>
      <w:r w:rsidR="007E4A77" w:rsidRPr="008D1E98">
        <w:rPr>
          <w:rFonts w:cs="Arial"/>
          <w:lang w:val="ru-RU"/>
        </w:rPr>
        <w:t xml:space="preserve"> обавезне услове</w:t>
      </w:r>
      <w:r w:rsidR="00627F1B" w:rsidRPr="008D1E98">
        <w:rPr>
          <w:rFonts w:cs="Arial"/>
          <w:lang w:val="sr-Cyrl-CS"/>
        </w:rPr>
        <w:t xml:space="preserve"> </w:t>
      </w:r>
      <w:r w:rsidRPr="008D1E98">
        <w:rPr>
          <w:rFonts w:cs="Arial"/>
          <w:lang w:val="sr-Cyrl-CS"/>
        </w:rPr>
        <w:t>за учешће у поступку јавне набавке, у случају подношења понуде са подизвођачем</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sr-Cyrl-CS"/>
        </w:rPr>
        <w:t>Овлашћење из тачке 6.2 Конкурсне документације</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Обрасц</w:t>
      </w:r>
      <w:r w:rsidRPr="008D1E98">
        <w:rPr>
          <w:rFonts w:cs="Arial"/>
          <w:lang w:val="sr-Cyrl-CS"/>
        </w:rPr>
        <w:t>и</w:t>
      </w:r>
      <w:r w:rsidRPr="008D1E98">
        <w:rPr>
          <w:rFonts w:cs="Arial"/>
          <w:lang w:val="ru-RU"/>
        </w:rPr>
        <w:t>, изјаве и доказ</w:t>
      </w:r>
      <w:r w:rsidRPr="008D1E98">
        <w:rPr>
          <w:rFonts w:cs="Arial"/>
          <w:lang w:val="sr-Cyrl-CS"/>
        </w:rPr>
        <w:t>и</w:t>
      </w:r>
      <w:r w:rsidRPr="008D1E98">
        <w:rPr>
          <w:rFonts w:cs="Arial"/>
          <w:lang w:val="ru-RU"/>
        </w:rPr>
        <w:t xml:space="preserve"> одређене тачком 6.</w:t>
      </w:r>
      <w:r w:rsidRPr="008D1E98">
        <w:rPr>
          <w:rFonts w:cs="Arial"/>
          <w:lang w:val="sr-Cyrl-CS"/>
        </w:rPr>
        <w:t>9</w:t>
      </w:r>
      <w:r w:rsidRPr="008D1E98">
        <w:rPr>
          <w:rFonts w:cs="Arial"/>
          <w:lang w:val="ru-RU"/>
        </w:rPr>
        <w:t xml:space="preserve"> или 6.1</w:t>
      </w:r>
      <w:r w:rsidRPr="008D1E98">
        <w:rPr>
          <w:rFonts w:cs="Arial"/>
          <w:lang w:val="sr-Cyrl-CS"/>
        </w:rPr>
        <w:t>0</w:t>
      </w:r>
      <w:r w:rsidRPr="008D1E98">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потписан и печатом оверен образац „Модел уговора“ (пожељно је да буде попуњен)</w:t>
      </w:r>
    </w:p>
    <w:p w:rsidR="000005AF" w:rsidRPr="008D1E98" w:rsidRDefault="000005AF" w:rsidP="001C39D6">
      <w:pPr>
        <w:numPr>
          <w:ilvl w:val="0"/>
          <w:numId w:val="3"/>
        </w:numPr>
        <w:tabs>
          <w:tab w:val="clear" w:pos="630"/>
          <w:tab w:val="num" w:pos="720"/>
        </w:tabs>
        <w:spacing w:before="0"/>
        <w:ind w:left="720"/>
        <w:rPr>
          <w:lang w:val="ru-RU"/>
        </w:rPr>
      </w:pPr>
      <w:r w:rsidRPr="008D1E98">
        <w:rPr>
          <w:lang w:val="ru-RU"/>
        </w:rPr>
        <w:t xml:space="preserve">докази о испуњености услова </w:t>
      </w:r>
      <w:r w:rsidRPr="008D1E98">
        <w:rPr>
          <w:lang w:val="ru-RU" w:bidi="en-US"/>
        </w:rPr>
        <w:t>из чл. 75</w:t>
      </w:r>
      <w:r w:rsidR="00BA260F" w:rsidRPr="008D1E98">
        <w:rPr>
          <w:lang w:val="ru-RU" w:bidi="en-US"/>
        </w:rPr>
        <w:t xml:space="preserve"> </w:t>
      </w:r>
      <w:r w:rsidRPr="008D1E98">
        <w:rPr>
          <w:lang w:val="ru-RU" w:bidi="en-US"/>
        </w:rPr>
        <w:t xml:space="preserve"> и 76.</w:t>
      </w:r>
      <w:r w:rsidRPr="008D1E98">
        <w:rPr>
          <w:lang w:val="ru-RU"/>
        </w:rPr>
        <w:t xml:space="preserve"> Закона у складу са чланом 77. Закона и Одељком 4. конкурсне документације</w:t>
      </w:r>
      <w:r w:rsidR="00341A84" w:rsidRPr="008D1E98">
        <w:rPr>
          <w:lang w:val="ru-RU" w:bidi="en-US"/>
        </w:rPr>
        <w:t>/Изјава о испуњености услова из члана 75. (обрасци бр. 5 и 5А)</w:t>
      </w:r>
      <w:r w:rsidRPr="008D1E98">
        <w:rPr>
          <w:color w:val="00B0F0"/>
          <w:lang w:val="ru-RU"/>
        </w:rPr>
        <w:t xml:space="preserve"> </w:t>
      </w:r>
      <w:r w:rsidR="00341A84" w:rsidRPr="008D1E98">
        <w:rPr>
          <w:lang w:val="ru-RU"/>
        </w:rPr>
        <w:t>Закона</w:t>
      </w:r>
    </w:p>
    <w:p w:rsidR="000005AF" w:rsidRPr="008D1E98" w:rsidRDefault="000005AF" w:rsidP="001C39D6">
      <w:pPr>
        <w:numPr>
          <w:ilvl w:val="0"/>
          <w:numId w:val="3"/>
        </w:numPr>
        <w:tabs>
          <w:tab w:val="clear" w:pos="630"/>
          <w:tab w:val="num" w:pos="720"/>
        </w:tabs>
        <w:spacing w:before="0"/>
        <w:ind w:left="720"/>
        <w:rPr>
          <w:lang w:val="ru-RU"/>
        </w:rPr>
      </w:pPr>
      <w:r w:rsidRPr="008D1E98">
        <w:rPr>
          <w:lang w:val="ru-RU"/>
        </w:rPr>
        <w:t>Овлашћење за потписника (ако не потписује заступник)</w:t>
      </w:r>
    </w:p>
    <w:p w:rsidR="006F4AE9" w:rsidRPr="008D1E98" w:rsidRDefault="006F01C3" w:rsidP="001C39D6">
      <w:pPr>
        <w:numPr>
          <w:ilvl w:val="0"/>
          <w:numId w:val="3"/>
        </w:numPr>
        <w:tabs>
          <w:tab w:val="clear" w:pos="630"/>
          <w:tab w:val="num" w:pos="720"/>
        </w:tabs>
        <w:spacing w:before="0"/>
        <w:ind w:left="720"/>
        <w:rPr>
          <w:lang w:val="ru-RU"/>
        </w:rPr>
      </w:pPr>
      <w:r w:rsidRPr="008D1E98">
        <w:rPr>
          <w:lang w:val="ru-RU"/>
        </w:rPr>
        <w:t>Банкарска гаранција за озбиљност понуде</w:t>
      </w:r>
      <w:r w:rsidR="006F4AE9" w:rsidRPr="008D1E98">
        <w:rPr>
          <w:lang w:val="ru-RU"/>
        </w:rPr>
        <w:t xml:space="preserve"> </w:t>
      </w:r>
    </w:p>
    <w:p w:rsidR="001C39D6" w:rsidRPr="00D85E98" w:rsidRDefault="008D1E98" w:rsidP="008D1E98">
      <w:pPr>
        <w:pStyle w:val="KDNabrajanje"/>
        <w:rPr>
          <w:sz w:val="20"/>
          <w:szCs w:val="20"/>
        </w:rPr>
      </w:pPr>
      <w:r w:rsidRPr="00D85E98">
        <w:rPr>
          <w:sz w:val="20"/>
          <w:szCs w:val="20"/>
        </w:rPr>
        <w:t>Споразум о заједничком извршењу (уколико понуду подноси група понуђача).</w:t>
      </w:r>
    </w:p>
    <w:p w:rsidR="008D1E98" w:rsidRPr="00B77C9B" w:rsidRDefault="008D1E98" w:rsidP="002914EE">
      <w:pPr>
        <w:pStyle w:val="KDNabrajanje"/>
        <w:numPr>
          <w:ilvl w:val="0"/>
          <w:numId w:val="0"/>
        </w:numPr>
        <w:ind w:left="630"/>
        <w:rPr>
          <w:sz w:val="20"/>
          <w:szCs w:val="20"/>
          <w:highlight w:val="yellow"/>
        </w:rPr>
      </w:pPr>
    </w:p>
    <w:p w:rsidR="00A862C5" w:rsidRPr="00196EFD" w:rsidRDefault="00A862C5" w:rsidP="00A862C5">
      <w:pPr>
        <w:tabs>
          <w:tab w:val="left" w:pos="567"/>
        </w:tabs>
        <w:spacing w:before="0"/>
        <w:rPr>
          <w:rFonts w:cs="Arial"/>
          <w:lang w:val="ru-RU"/>
        </w:rPr>
      </w:pPr>
      <w:r w:rsidRPr="00196EFD">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A862C5" w:rsidRPr="00A862C5" w:rsidRDefault="00A862C5" w:rsidP="00A862C5">
      <w:pPr>
        <w:tabs>
          <w:tab w:val="left" w:pos="567"/>
        </w:tabs>
        <w:spacing w:before="0"/>
        <w:rPr>
          <w:rFonts w:cs="Arial"/>
          <w:lang w:val="ru-RU"/>
        </w:rPr>
      </w:pPr>
      <w:r w:rsidRPr="00196EFD">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w:t>
      </w:r>
      <w:r w:rsidRPr="002A2EAD">
        <w:rPr>
          <w:rFonts w:cs="Arial"/>
          <w:lang w:val="ru-RU"/>
        </w:rPr>
        <w:t xml:space="preserve"> садрже неистините податке.</w:t>
      </w:r>
    </w:p>
    <w:p w:rsidR="00A862C5" w:rsidRPr="00A862C5" w:rsidRDefault="00A862C5" w:rsidP="00A862C5">
      <w:pPr>
        <w:tabs>
          <w:tab w:val="left" w:pos="567"/>
        </w:tabs>
        <w:spacing w:before="0"/>
        <w:rPr>
          <w:rFonts w:eastAsia="TimesNewRomanPS-BoldMT" w:cs="Arial"/>
          <w:bCs/>
          <w:color w:val="000000"/>
          <w:lang w:val="ru-RU"/>
        </w:rPr>
      </w:pPr>
    </w:p>
    <w:p w:rsidR="00A862C5" w:rsidRPr="007D6475" w:rsidRDefault="00A862C5" w:rsidP="00125536">
      <w:pPr>
        <w:pStyle w:val="ListParagraph"/>
        <w:keepNext/>
        <w:numPr>
          <w:ilvl w:val="1"/>
          <w:numId w:val="23"/>
        </w:numPr>
        <w:tabs>
          <w:tab w:val="left" w:pos="567"/>
        </w:tabs>
        <w:spacing w:before="0"/>
        <w:outlineLvl w:val="1"/>
        <w:rPr>
          <w:rFonts w:ascii="Arial" w:hAnsi="Arial" w:cs="Arial"/>
          <w:b/>
        </w:rPr>
      </w:pPr>
      <w:bookmarkStart w:id="215" w:name="_Toc441651580"/>
      <w:bookmarkStart w:id="216" w:name="_Toc442559891"/>
      <w:r w:rsidRPr="007D6475">
        <w:rPr>
          <w:rFonts w:ascii="Arial" w:hAnsi="Arial" w:cs="Arial"/>
          <w:b/>
        </w:rPr>
        <w:lastRenderedPageBreak/>
        <w:t>Подношење и отварање понуда</w:t>
      </w:r>
      <w:bookmarkEnd w:id="215"/>
      <w:bookmarkEnd w:id="216"/>
    </w:p>
    <w:p w:rsidR="00A862C5" w:rsidRPr="00A862C5" w:rsidRDefault="00A862C5" w:rsidP="00A862C5">
      <w:pPr>
        <w:tabs>
          <w:tab w:val="left" w:pos="567"/>
        </w:tabs>
        <w:spacing w:before="0"/>
        <w:rPr>
          <w:rFonts w:cs="Arial"/>
          <w:lang w:val="sr-Cyrl-CS"/>
        </w:rPr>
      </w:pPr>
      <w:r w:rsidRPr="00A862C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862C5">
        <w:rPr>
          <w:rFonts w:cs="Arial"/>
          <w:lang w:val="sr-Cyrl-CS"/>
        </w:rPr>
        <w:t>.</w:t>
      </w:r>
    </w:p>
    <w:p w:rsidR="00A862C5" w:rsidRPr="00631FEC" w:rsidRDefault="00A862C5" w:rsidP="00A862C5">
      <w:pPr>
        <w:tabs>
          <w:tab w:val="left" w:pos="567"/>
        </w:tabs>
        <w:spacing w:before="0"/>
        <w:rPr>
          <w:rFonts w:cs="Arial"/>
          <w:lang w:val="sr-Cyrl-CS"/>
        </w:rPr>
      </w:pPr>
      <w:r w:rsidRPr="00A862C5">
        <w:rPr>
          <w:rFonts w:cs="Arial"/>
        </w:rPr>
        <w:t xml:space="preserve">Ако је понуда поднета по истеку рока за подношење понуда одређеног у позиву, </w:t>
      </w:r>
      <w:r w:rsidRPr="00631FEC">
        <w:rPr>
          <w:rFonts w:cs="Arial"/>
        </w:rPr>
        <w:t>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A862C5" w:rsidRPr="00F875C1" w:rsidRDefault="00A862C5" w:rsidP="00A862C5">
      <w:pPr>
        <w:tabs>
          <w:tab w:val="left" w:pos="567"/>
        </w:tabs>
        <w:spacing w:before="0"/>
        <w:rPr>
          <w:rFonts w:cs="Arial"/>
        </w:rPr>
      </w:pPr>
      <w:r w:rsidRPr="00631FEC">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Pr="00631FEC">
        <w:rPr>
          <w:rFonts w:cs="Arial"/>
          <w:b/>
        </w:rPr>
        <w:t xml:space="preserve">Јавног предузећа „Електропривреда Србије“ Београд, огранак ТЕНТ, </w:t>
      </w:r>
      <w:r w:rsidR="00F875C1" w:rsidRPr="00631FEC">
        <w:rPr>
          <w:rFonts w:cs="Arial"/>
          <w:b/>
        </w:rPr>
        <w:t>Београд – Обреновац</w:t>
      </w:r>
      <w:r w:rsidR="00F875C1" w:rsidRPr="00631FEC">
        <w:rPr>
          <w:rFonts w:cs="Arial"/>
          <w:b/>
          <w:color w:val="00B0F0"/>
        </w:rPr>
        <w:t xml:space="preserve">, </w:t>
      </w:r>
      <w:r w:rsidRPr="00631FEC">
        <w:rPr>
          <w:rFonts w:cs="Arial"/>
          <w:b/>
          <w:lang w:val="ru-RU"/>
        </w:rPr>
        <w:t xml:space="preserve">ул. </w:t>
      </w:r>
      <w:r w:rsidR="00F875C1" w:rsidRPr="00631FEC">
        <w:rPr>
          <w:rFonts w:cs="Arial"/>
          <w:b/>
        </w:rPr>
        <w:t>Богољуба Урошевића Црног 44, 11500 Обреновац,</w:t>
      </w:r>
      <w:r w:rsidRPr="00631FEC">
        <w:rPr>
          <w:rFonts w:cs="Arial"/>
          <w:b/>
        </w:rPr>
        <w:t xml:space="preserve"> </w:t>
      </w:r>
      <w:r w:rsidR="00F875C1" w:rsidRPr="00631FEC">
        <w:rPr>
          <w:rFonts w:cs="Arial"/>
          <w:b/>
        </w:rPr>
        <w:t>у просторијама ПКА</w:t>
      </w:r>
      <w:r w:rsidR="00F875C1" w:rsidRPr="00631FEC">
        <w:rPr>
          <w:rFonts w:cs="Arial"/>
        </w:rPr>
        <w:t>.</w:t>
      </w:r>
    </w:p>
    <w:p w:rsidR="004D582F" w:rsidRDefault="004D582F"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F875C1">
        <w:rPr>
          <w:rFonts w:cs="Arial"/>
        </w:rPr>
        <w:t xml:space="preserve"> </w:t>
      </w:r>
      <w:r w:rsidRPr="00A862C5">
        <w:rPr>
          <w:rFonts w:cs="Arial"/>
        </w:rPr>
        <w:t>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A862C5" w:rsidRPr="00A862C5" w:rsidRDefault="00A862C5" w:rsidP="00A862C5">
      <w:pPr>
        <w:tabs>
          <w:tab w:val="left" w:pos="567"/>
        </w:tabs>
        <w:spacing w:before="0"/>
        <w:rPr>
          <w:rFonts w:cs="Arial"/>
        </w:rPr>
      </w:pPr>
      <w:r w:rsidRPr="00A862C5">
        <w:rPr>
          <w:rFonts w:cs="Arial"/>
        </w:rPr>
        <w:t>Комисија за јавну набавку води записник о отварању понуда у који се уносе подаци у складу са Законом.</w:t>
      </w:r>
    </w:p>
    <w:p w:rsidR="00A862C5" w:rsidRPr="00A862C5" w:rsidRDefault="004D582F" w:rsidP="00A862C5">
      <w:pPr>
        <w:tabs>
          <w:tab w:val="left" w:pos="567"/>
        </w:tabs>
        <w:spacing w:before="0"/>
        <w:rPr>
          <w:rFonts w:cs="Arial"/>
        </w:rPr>
      </w:pPr>
      <w:r>
        <w:rPr>
          <w:rFonts w:cs="Arial"/>
          <w:lang w:val="sr-Cyrl-RS"/>
        </w:rPr>
        <w:br/>
      </w:r>
      <w:r w:rsidR="00A862C5" w:rsidRPr="00A862C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A862C5" w:rsidRPr="00A862C5" w:rsidRDefault="00A862C5" w:rsidP="00A862C5">
      <w:pPr>
        <w:tabs>
          <w:tab w:val="left" w:pos="567"/>
        </w:tabs>
        <w:spacing w:before="0"/>
        <w:rPr>
          <w:rFonts w:cs="Arial"/>
        </w:rPr>
      </w:pPr>
      <w:r w:rsidRPr="00A862C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862C5" w:rsidRPr="00A862C5" w:rsidRDefault="00A862C5" w:rsidP="00A862C5">
      <w:pPr>
        <w:tabs>
          <w:tab w:val="left" w:pos="567"/>
        </w:tabs>
        <w:spacing w:before="0"/>
        <w:rPr>
          <w:rFonts w:cs="Arial"/>
        </w:rPr>
      </w:pPr>
    </w:p>
    <w:p w:rsidR="00A862C5" w:rsidRPr="007D6475" w:rsidRDefault="00A862C5" w:rsidP="00125536">
      <w:pPr>
        <w:pStyle w:val="ListParagraph"/>
        <w:keepNext/>
        <w:numPr>
          <w:ilvl w:val="1"/>
          <w:numId w:val="23"/>
        </w:numPr>
        <w:tabs>
          <w:tab w:val="left" w:pos="567"/>
        </w:tabs>
        <w:spacing w:before="0"/>
        <w:outlineLvl w:val="1"/>
        <w:rPr>
          <w:rFonts w:ascii="Arial" w:hAnsi="Arial" w:cs="Arial"/>
          <w:b/>
        </w:rPr>
      </w:pPr>
      <w:bookmarkStart w:id="217" w:name="_Toc441651581"/>
      <w:bookmarkStart w:id="218" w:name="_Toc442559892"/>
      <w:r w:rsidRPr="007D6475">
        <w:rPr>
          <w:rFonts w:ascii="Arial" w:hAnsi="Arial" w:cs="Arial"/>
          <w:b/>
        </w:rPr>
        <w:t>Начин подношења понуде</w:t>
      </w:r>
      <w:bookmarkEnd w:id="217"/>
      <w:bookmarkEnd w:id="218"/>
    </w:p>
    <w:p w:rsidR="00A862C5" w:rsidRPr="00A862C5" w:rsidRDefault="00A862C5" w:rsidP="00A862C5">
      <w:pPr>
        <w:tabs>
          <w:tab w:val="left" w:pos="567"/>
        </w:tabs>
        <w:spacing w:before="0"/>
        <w:rPr>
          <w:rFonts w:cs="Arial"/>
          <w:lang w:val="ru-RU"/>
        </w:rPr>
      </w:pPr>
      <w:r w:rsidRPr="00A862C5">
        <w:rPr>
          <w:rFonts w:cs="Arial"/>
          <w:lang w:val="ru-RU"/>
        </w:rPr>
        <w:t>Понуђач може поднети само једну понуду.</w:t>
      </w:r>
    </w:p>
    <w:p w:rsidR="00A862C5" w:rsidRPr="00A862C5" w:rsidRDefault="00A862C5" w:rsidP="00A862C5">
      <w:pPr>
        <w:tabs>
          <w:tab w:val="left" w:pos="567"/>
        </w:tabs>
        <w:spacing w:before="0"/>
        <w:rPr>
          <w:rFonts w:cs="Arial"/>
          <w:lang w:val="ru-RU"/>
        </w:rPr>
      </w:pPr>
      <w:r w:rsidRPr="00A862C5">
        <w:rPr>
          <w:rFonts w:cs="Arial"/>
          <w:lang w:val="ru-RU"/>
        </w:rPr>
        <w:t>Понуду може поднети понуђач самостално, група понуђача, као и понуђач са подизвођачем.</w:t>
      </w:r>
    </w:p>
    <w:p w:rsidR="00A862C5" w:rsidRPr="00A862C5" w:rsidRDefault="00A862C5" w:rsidP="00A862C5">
      <w:pPr>
        <w:tabs>
          <w:tab w:val="left" w:pos="567"/>
        </w:tabs>
        <w:spacing w:before="0"/>
        <w:rPr>
          <w:rFonts w:cs="Arial"/>
        </w:rPr>
      </w:pPr>
      <w:r w:rsidRPr="00A862C5">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A862C5" w:rsidRPr="00A862C5" w:rsidRDefault="00A862C5" w:rsidP="00A862C5">
      <w:pPr>
        <w:tabs>
          <w:tab w:val="left" w:pos="567"/>
        </w:tabs>
        <w:spacing w:before="0"/>
        <w:rPr>
          <w:rFonts w:cs="Arial"/>
        </w:rPr>
      </w:pPr>
      <w:r w:rsidRPr="00A862C5">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A862C5" w:rsidRPr="00A862C5" w:rsidRDefault="00A862C5" w:rsidP="00A862C5">
      <w:pPr>
        <w:tabs>
          <w:tab w:val="left" w:pos="567"/>
        </w:tabs>
        <w:spacing w:before="0"/>
        <w:rPr>
          <w:rFonts w:cs="Arial"/>
        </w:rPr>
      </w:pPr>
      <w:r w:rsidRPr="00A862C5">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A862C5" w:rsidRPr="00A862C5" w:rsidRDefault="00A862C5" w:rsidP="00A862C5">
      <w:pPr>
        <w:tabs>
          <w:tab w:val="left" w:pos="567"/>
        </w:tabs>
        <w:spacing w:before="0"/>
        <w:rPr>
          <w:rFonts w:cs="Arial"/>
        </w:rPr>
      </w:pPr>
    </w:p>
    <w:p w:rsidR="00A862C5" w:rsidRPr="00A862C5" w:rsidRDefault="00A862C5" w:rsidP="00125536">
      <w:pPr>
        <w:keepNext/>
        <w:numPr>
          <w:ilvl w:val="1"/>
          <w:numId w:val="23"/>
        </w:numPr>
        <w:tabs>
          <w:tab w:val="left" w:pos="567"/>
        </w:tabs>
        <w:spacing w:before="0"/>
        <w:outlineLvl w:val="1"/>
        <w:rPr>
          <w:rFonts w:cs="Arial"/>
          <w:b/>
        </w:rPr>
      </w:pPr>
      <w:bookmarkStart w:id="219" w:name="_Toc441651582"/>
      <w:bookmarkStart w:id="220" w:name="_Toc442559893"/>
      <w:r w:rsidRPr="00A862C5">
        <w:rPr>
          <w:rFonts w:cs="Arial"/>
          <w:b/>
        </w:rPr>
        <w:t>Измена, допуна и опозив понуде</w:t>
      </w:r>
      <w:bookmarkEnd w:id="219"/>
      <w:bookmarkEnd w:id="220"/>
    </w:p>
    <w:p w:rsidR="007D6475" w:rsidRDefault="007D6475" w:rsidP="00A862C5">
      <w:pPr>
        <w:tabs>
          <w:tab w:val="left" w:pos="567"/>
        </w:tabs>
        <w:spacing w:before="0"/>
        <w:rPr>
          <w:rFonts w:cs="Arial"/>
          <w:lang w:val="ru-RU"/>
        </w:rPr>
      </w:pPr>
    </w:p>
    <w:p w:rsidR="00A862C5" w:rsidRPr="00BB13E6" w:rsidRDefault="00A862C5" w:rsidP="00A862C5">
      <w:pPr>
        <w:tabs>
          <w:tab w:val="left" w:pos="567"/>
        </w:tabs>
        <w:spacing w:before="0"/>
        <w:rPr>
          <w:rFonts w:cs="Arial"/>
          <w:lang w:val="ru-RU"/>
        </w:rPr>
      </w:pPr>
      <w:r w:rsidRPr="00A862C5">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w:t>
      </w:r>
      <w:r w:rsidRPr="00BB13E6">
        <w:rPr>
          <w:rFonts w:cs="Arial"/>
          <w:lang w:val="ru-RU"/>
        </w:rPr>
        <w:t xml:space="preserve">ДОПУНА - Понуде за јавну набавку </w:t>
      </w:r>
      <w:r w:rsidR="00306F47" w:rsidRPr="00BB13E6">
        <w:rPr>
          <w:rFonts w:cs="Arial"/>
          <w:lang w:val="ru-RU"/>
        </w:rPr>
        <w:t xml:space="preserve">услуга: </w:t>
      </w:r>
      <w:r w:rsidR="00B77C9B" w:rsidRPr="00B77C9B">
        <w:rPr>
          <w:rFonts w:eastAsia="Arial" w:cs="Arial"/>
          <w:color w:val="000000"/>
          <w:szCs w:val="20"/>
          <w:lang w:val="sr-Latn-RS" w:eastAsia="sr-Latn-RS"/>
        </w:rPr>
        <w:t>Главна оправка дизел локомотива</w:t>
      </w:r>
      <w:r w:rsidR="00DC1CE6" w:rsidRPr="00BB13E6">
        <w:rPr>
          <w:rFonts w:cs="Arial"/>
          <w:lang w:val="ru-RU"/>
        </w:rPr>
        <w:t xml:space="preserve"> </w:t>
      </w:r>
      <w:r w:rsidRPr="00BB13E6">
        <w:rPr>
          <w:rFonts w:cs="Arial"/>
          <w:lang w:val="ru-RU"/>
        </w:rPr>
        <w:t xml:space="preserve">- Јавна набавка број </w:t>
      </w:r>
      <w:r w:rsidR="00B77C9B">
        <w:rPr>
          <w:rFonts w:cs="Arial"/>
          <w:lang w:val="ru-RU"/>
        </w:rPr>
        <w:t>3000/1234</w:t>
      </w:r>
      <w:r w:rsidR="004D582F">
        <w:rPr>
          <w:rFonts w:cs="Arial"/>
          <w:lang w:val="ru-RU"/>
        </w:rPr>
        <w:t>/2018</w:t>
      </w:r>
      <w:r w:rsidR="00306F47" w:rsidRPr="00BB13E6">
        <w:rPr>
          <w:rFonts w:cs="Arial"/>
          <w:lang w:val="ru-RU"/>
        </w:rPr>
        <w:t xml:space="preserve"> </w:t>
      </w:r>
      <w:r w:rsidR="00B77C9B">
        <w:rPr>
          <w:rFonts w:cs="Arial"/>
          <w:lang w:val="ru-RU"/>
        </w:rPr>
        <w:t>(477</w:t>
      </w:r>
      <w:r w:rsidR="004D582F">
        <w:rPr>
          <w:rFonts w:cs="Arial"/>
          <w:lang w:val="ru-RU"/>
        </w:rPr>
        <w:t>/2018</w:t>
      </w:r>
      <w:r w:rsidR="00F875C1" w:rsidRPr="00BB13E6">
        <w:rPr>
          <w:rFonts w:cs="Arial"/>
          <w:lang w:val="ru-RU"/>
        </w:rPr>
        <w:t>)</w:t>
      </w:r>
      <w:r w:rsidRPr="00BB13E6">
        <w:rPr>
          <w:rFonts w:cs="Arial"/>
          <w:lang w:val="ru-RU"/>
        </w:rPr>
        <w:t xml:space="preserve"> – НЕ ОТВАРАТИ“.</w:t>
      </w:r>
    </w:p>
    <w:p w:rsidR="007D6475" w:rsidRDefault="007D6475" w:rsidP="00A862C5">
      <w:pPr>
        <w:tabs>
          <w:tab w:val="left" w:pos="567"/>
        </w:tabs>
        <w:spacing w:before="0"/>
        <w:rPr>
          <w:rFonts w:cs="Arial"/>
          <w:lang w:val="sr-Cyrl-RS"/>
        </w:rPr>
      </w:pPr>
    </w:p>
    <w:p w:rsidR="00A862C5" w:rsidRPr="00BB13E6" w:rsidRDefault="00A862C5" w:rsidP="00A862C5">
      <w:pPr>
        <w:tabs>
          <w:tab w:val="left" w:pos="567"/>
        </w:tabs>
        <w:spacing w:before="0"/>
        <w:rPr>
          <w:rFonts w:cs="Arial"/>
        </w:rPr>
      </w:pPr>
      <w:r w:rsidRPr="00BB13E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A862C5" w:rsidRPr="00A862C5" w:rsidRDefault="00A862C5" w:rsidP="00A862C5">
      <w:pPr>
        <w:tabs>
          <w:tab w:val="left" w:pos="567"/>
        </w:tabs>
        <w:spacing w:before="0"/>
        <w:rPr>
          <w:rFonts w:cs="Arial"/>
        </w:rPr>
      </w:pPr>
      <w:r w:rsidRPr="00BB13E6">
        <w:rPr>
          <w:rFonts w:cs="Arial"/>
        </w:rPr>
        <w:lastRenderedPageBreak/>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06F47" w:rsidRPr="00BB13E6">
        <w:rPr>
          <w:rFonts w:cs="Arial"/>
          <w:lang w:val="ru-RU"/>
        </w:rPr>
        <w:t xml:space="preserve">услуга: </w:t>
      </w:r>
      <w:r w:rsidR="00410924">
        <w:rPr>
          <w:rFonts w:cs="Arial"/>
          <w:lang w:val="sr-Cyrl-RS"/>
        </w:rPr>
        <w:t>Инвестициона оправка електричних локомотива</w:t>
      </w:r>
      <w:r w:rsidR="00DC1CE6" w:rsidRPr="00BB13E6">
        <w:rPr>
          <w:rFonts w:cs="Arial"/>
          <w:lang w:val="ru-RU"/>
        </w:rPr>
        <w:t xml:space="preserve"> </w:t>
      </w:r>
      <w:r w:rsidR="00D94E39" w:rsidRPr="00BB13E6">
        <w:rPr>
          <w:rFonts w:cs="Arial"/>
          <w:lang w:val="ru-RU"/>
        </w:rPr>
        <w:t xml:space="preserve">- Јавна набавка број </w:t>
      </w:r>
      <w:r w:rsidR="00410924">
        <w:rPr>
          <w:rFonts w:cs="Arial"/>
          <w:lang w:val="ru-RU"/>
        </w:rPr>
        <w:t>3000/1252/2018 (266/2018</w:t>
      </w:r>
      <w:r w:rsidR="00D94E39" w:rsidRPr="00BB13E6">
        <w:rPr>
          <w:rFonts w:cs="Arial"/>
          <w:lang w:val="ru-RU"/>
        </w:rPr>
        <w:t xml:space="preserve">) </w:t>
      </w:r>
      <w:r w:rsidRPr="00BB13E6">
        <w:rPr>
          <w:rFonts w:cs="Arial"/>
        </w:rPr>
        <w:t xml:space="preserve"> – НЕ ОТВАРАТИ“.</w:t>
      </w:r>
    </w:p>
    <w:p w:rsidR="00A862C5" w:rsidRPr="00A862C5" w:rsidRDefault="00A862C5" w:rsidP="00A862C5">
      <w:pPr>
        <w:tabs>
          <w:tab w:val="left" w:pos="567"/>
        </w:tabs>
        <w:spacing w:before="0"/>
        <w:rPr>
          <w:rFonts w:cs="Arial"/>
        </w:rPr>
      </w:pPr>
      <w:r w:rsidRPr="00A862C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A862C5" w:rsidRPr="00A862C5" w:rsidRDefault="00A862C5" w:rsidP="00A862C5">
      <w:pPr>
        <w:tabs>
          <w:tab w:val="left" w:pos="1134"/>
        </w:tabs>
        <w:spacing w:before="0"/>
        <w:rPr>
          <w:rFonts w:cs="Arial"/>
          <w:color w:val="00B0F0"/>
          <w:lang w:val="ru-RU"/>
        </w:rPr>
      </w:pPr>
    </w:p>
    <w:p w:rsidR="00A862C5" w:rsidRPr="00A862C5" w:rsidRDefault="00A862C5" w:rsidP="00125536">
      <w:pPr>
        <w:keepNext/>
        <w:numPr>
          <w:ilvl w:val="1"/>
          <w:numId w:val="23"/>
        </w:numPr>
        <w:tabs>
          <w:tab w:val="left" w:pos="567"/>
        </w:tabs>
        <w:spacing w:before="0"/>
        <w:outlineLvl w:val="1"/>
        <w:rPr>
          <w:rFonts w:cs="Arial"/>
          <w:b/>
        </w:rPr>
      </w:pPr>
      <w:bookmarkStart w:id="221" w:name="_Toc441651583"/>
      <w:bookmarkStart w:id="222" w:name="_Toc442559894"/>
      <w:r w:rsidRPr="00A862C5">
        <w:rPr>
          <w:rFonts w:cs="Arial"/>
          <w:b/>
          <w:lang w:val="ru-RU"/>
        </w:rPr>
        <w:t>П</w:t>
      </w:r>
      <w:r w:rsidRPr="00A862C5">
        <w:rPr>
          <w:rFonts w:cs="Arial"/>
          <w:b/>
        </w:rPr>
        <w:t>артије</w:t>
      </w:r>
      <w:bookmarkEnd w:id="221"/>
      <w:bookmarkEnd w:id="222"/>
    </w:p>
    <w:p w:rsidR="00B51943" w:rsidRDefault="002914EE" w:rsidP="00DC1CE6">
      <w:pPr>
        <w:spacing w:before="0"/>
        <w:rPr>
          <w:rFonts w:cs="Arial"/>
          <w:lang w:val="sr-Cyrl-RS"/>
        </w:rPr>
      </w:pPr>
      <w:r w:rsidRPr="002914EE">
        <w:rPr>
          <w:rFonts w:cs="Arial"/>
        </w:rPr>
        <w:t>Набавка није обликована по партијама.</w:t>
      </w:r>
    </w:p>
    <w:p w:rsidR="002914EE" w:rsidRPr="002914EE" w:rsidRDefault="002914EE" w:rsidP="00DC1CE6">
      <w:pPr>
        <w:spacing w:before="0"/>
        <w:rPr>
          <w:rFonts w:cs="Arial"/>
          <w:color w:val="00B0F0"/>
          <w:lang w:val="sr-Cyrl-RS"/>
        </w:rPr>
      </w:pPr>
    </w:p>
    <w:p w:rsidR="00A862C5" w:rsidRPr="00A862C5" w:rsidRDefault="00A862C5" w:rsidP="00125536">
      <w:pPr>
        <w:keepNext/>
        <w:numPr>
          <w:ilvl w:val="1"/>
          <w:numId w:val="23"/>
        </w:numPr>
        <w:tabs>
          <w:tab w:val="left" w:pos="567"/>
        </w:tabs>
        <w:spacing w:before="0"/>
        <w:outlineLvl w:val="1"/>
        <w:rPr>
          <w:rFonts w:cs="Arial"/>
          <w:b/>
        </w:rPr>
      </w:pPr>
      <w:bookmarkStart w:id="223" w:name="_Toc441651584"/>
      <w:bookmarkStart w:id="224" w:name="_Toc442559895"/>
      <w:r w:rsidRPr="00A862C5">
        <w:rPr>
          <w:rFonts w:cs="Arial"/>
          <w:b/>
        </w:rPr>
        <w:t>Понуда са варијантама</w:t>
      </w:r>
      <w:bookmarkEnd w:id="223"/>
      <w:bookmarkEnd w:id="224"/>
    </w:p>
    <w:p w:rsidR="00A862C5" w:rsidRPr="00A862C5" w:rsidRDefault="00A862C5" w:rsidP="00A862C5">
      <w:pPr>
        <w:tabs>
          <w:tab w:val="num" w:pos="993"/>
        </w:tabs>
        <w:spacing w:before="0"/>
        <w:rPr>
          <w:rFonts w:cs="Arial"/>
          <w:lang w:val="ru-RU"/>
        </w:rPr>
      </w:pPr>
      <w:r w:rsidRPr="00A862C5">
        <w:rPr>
          <w:rFonts w:cs="Arial"/>
          <w:lang w:val="ru-RU"/>
        </w:rPr>
        <w:t>Понуда са варијантама није дозвољена.</w:t>
      </w:r>
    </w:p>
    <w:p w:rsidR="00A862C5" w:rsidRPr="00A862C5" w:rsidRDefault="00A862C5" w:rsidP="00A862C5">
      <w:pPr>
        <w:tabs>
          <w:tab w:val="num" w:pos="993"/>
        </w:tabs>
        <w:spacing w:before="0"/>
        <w:rPr>
          <w:rFonts w:cs="Arial"/>
          <w:lang w:val="ru-RU"/>
        </w:rPr>
      </w:pPr>
    </w:p>
    <w:p w:rsidR="00A862C5" w:rsidRPr="00A862C5" w:rsidRDefault="00A862C5" w:rsidP="00125536">
      <w:pPr>
        <w:keepNext/>
        <w:numPr>
          <w:ilvl w:val="1"/>
          <w:numId w:val="23"/>
        </w:numPr>
        <w:tabs>
          <w:tab w:val="left" w:pos="567"/>
        </w:tabs>
        <w:spacing w:before="0"/>
        <w:outlineLvl w:val="1"/>
        <w:rPr>
          <w:rFonts w:cs="Arial"/>
          <w:b/>
        </w:rPr>
      </w:pPr>
      <w:bookmarkStart w:id="225" w:name="_Toc441651585"/>
      <w:bookmarkStart w:id="226" w:name="_Toc442559896"/>
      <w:r w:rsidRPr="00A862C5">
        <w:rPr>
          <w:rFonts w:cs="Arial"/>
          <w:b/>
        </w:rPr>
        <w:t>Подношење понуде са подизвођачима</w:t>
      </w:r>
      <w:bookmarkEnd w:id="225"/>
      <w:bookmarkEnd w:id="226"/>
    </w:p>
    <w:p w:rsidR="00A862C5" w:rsidRPr="00A862C5" w:rsidRDefault="00A862C5" w:rsidP="00A862C5">
      <w:pPr>
        <w:tabs>
          <w:tab w:val="left" w:pos="567"/>
        </w:tabs>
        <w:spacing w:before="0"/>
        <w:rPr>
          <w:rFonts w:cs="Arial"/>
        </w:rPr>
      </w:pPr>
      <w:r w:rsidRPr="00A862C5">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A862C5" w:rsidRPr="00A862C5" w:rsidRDefault="00A862C5" w:rsidP="00A862C5">
      <w:pPr>
        <w:tabs>
          <w:tab w:val="left" w:pos="567"/>
        </w:tabs>
        <w:spacing w:before="0"/>
        <w:rPr>
          <w:rFonts w:cs="Arial"/>
        </w:rPr>
      </w:pPr>
      <w:r w:rsidRPr="00A862C5">
        <w:rPr>
          <w:rFonts w:cs="Arial"/>
        </w:rPr>
        <w:t>- назив подизвођача, а уколико уговор између наручиоца и понуђача буде закључен, тај подизвођач ће бити наведен у уговору;</w:t>
      </w:r>
    </w:p>
    <w:p w:rsidR="00A862C5" w:rsidRPr="00A862C5" w:rsidRDefault="00A862C5" w:rsidP="00A862C5">
      <w:pPr>
        <w:tabs>
          <w:tab w:val="left" w:pos="567"/>
        </w:tabs>
        <w:spacing w:before="0"/>
        <w:rPr>
          <w:rFonts w:cs="Arial"/>
        </w:rPr>
      </w:pPr>
      <w:r w:rsidRPr="00A862C5">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862C5" w:rsidRPr="00A862C5" w:rsidRDefault="00A862C5" w:rsidP="00A862C5">
      <w:pPr>
        <w:tabs>
          <w:tab w:val="left" w:pos="567"/>
        </w:tabs>
        <w:spacing w:before="0"/>
        <w:rPr>
          <w:rFonts w:cs="Arial"/>
        </w:rPr>
      </w:pPr>
      <w:r w:rsidRPr="00A862C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Pr="00A862C5">
        <w:rPr>
          <w:rFonts w:cs="Arial"/>
          <w:color w:val="00B0F0"/>
        </w:rPr>
        <w:t>.</w:t>
      </w:r>
    </w:p>
    <w:p w:rsidR="00A862C5" w:rsidRPr="00A862C5" w:rsidRDefault="00A862C5" w:rsidP="00A862C5">
      <w:pPr>
        <w:tabs>
          <w:tab w:val="left" w:pos="567"/>
        </w:tabs>
        <w:spacing w:before="0"/>
        <w:rPr>
          <w:rFonts w:cs="Arial"/>
        </w:rPr>
      </w:pPr>
      <w:r w:rsidRPr="00A862C5">
        <w:rPr>
          <w:rFonts w:cs="Arial"/>
        </w:rPr>
        <w:t>Додатне услове понуђач испуњава самостално, без обзира на агажовање подизвођача.</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306F47" w:rsidRPr="00631FEC" w:rsidRDefault="00A862C5" w:rsidP="00A862C5">
      <w:pPr>
        <w:tabs>
          <w:tab w:val="left" w:pos="567"/>
        </w:tabs>
        <w:spacing w:before="0"/>
        <w:rPr>
          <w:rFonts w:cs="Arial"/>
          <w:lang w:val="sr-Cyrl-RS"/>
        </w:rPr>
      </w:pPr>
      <w:r w:rsidRPr="00A862C5">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A862C5" w:rsidRDefault="00A862C5" w:rsidP="00A862C5">
      <w:pPr>
        <w:tabs>
          <w:tab w:val="left" w:pos="567"/>
        </w:tabs>
        <w:spacing w:before="0"/>
        <w:rPr>
          <w:rFonts w:cs="Arial"/>
          <w:color w:val="00B0F0"/>
          <w:lang w:val="sr-Cyrl-RS" w:bidi="en-US"/>
        </w:rPr>
      </w:pPr>
    </w:p>
    <w:p w:rsidR="002914EE" w:rsidRPr="00E4215F" w:rsidRDefault="002914EE" w:rsidP="00A862C5">
      <w:pPr>
        <w:tabs>
          <w:tab w:val="left" w:pos="567"/>
        </w:tabs>
        <w:spacing w:before="0"/>
        <w:rPr>
          <w:rFonts w:cs="Arial"/>
          <w:color w:val="00B0F0"/>
          <w:lang w:val="sr-Cyrl-RS" w:bidi="en-US"/>
        </w:rPr>
      </w:pPr>
    </w:p>
    <w:p w:rsidR="00A862C5" w:rsidRPr="00A862C5" w:rsidRDefault="00A862C5" w:rsidP="00125536">
      <w:pPr>
        <w:keepNext/>
        <w:numPr>
          <w:ilvl w:val="1"/>
          <w:numId w:val="23"/>
        </w:numPr>
        <w:tabs>
          <w:tab w:val="left" w:pos="567"/>
        </w:tabs>
        <w:spacing w:before="0"/>
        <w:outlineLvl w:val="1"/>
        <w:rPr>
          <w:rFonts w:cs="Arial"/>
          <w:b/>
        </w:rPr>
      </w:pPr>
      <w:bookmarkStart w:id="227" w:name="_Toc441651586"/>
      <w:bookmarkStart w:id="228" w:name="_Toc442559897"/>
      <w:r w:rsidRPr="00A862C5">
        <w:rPr>
          <w:rFonts w:cs="Arial"/>
          <w:b/>
        </w:rPr>
        <w:lastRenderedPageBreak/>
        <w:t>Подношење заједничке понуде</w:t>
      </w:r>
      <w:bookmarkEnd w:id="227"/>
      <w:bookmarkEnd w:id="228"/>
    </w:p>
    <w:p w:rsidR="00A862C5" w:rsidRPr="00A862C5" w:rsidRDefault="00A862C5" w:rsidP="00A862C5">
      <w:pPr>
        <w:tabs>
          <w:tab w:val="left" w:pos="567"/>
        </w:tabs>
        <w:spacing w:before="0"/>
        <w:rPr>
          <w:rFonts w:cs="Arial"/>
        </w:rPr>
      </w:pPr>
      <w:r w:rsidRPr="00A862C5">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sr-Cyrl-CS"/>
        </w:rPr>
        <w:t xml:space="preserve">податке о </w:t>
      </w:r>
      <w:r w:rsidRPr="00A862C5">
        <w:rPr>
          <w:rFonts w:cs="Arial"/>
          <w:lang w:val="ru-RU"/>
        </w:rPr>
        <w:t xml:space="preserve">члану групе који ће бити </w:t>
      </w:r>
      <w:r w:rsidRPr="00A862C5">
        <w:rPr>
          <w:rFonts w:cs="Arial"/>
          <w:lang w:val="sr-Cyrl-CS"/>
        </w:rPr>
        <w:t>Н</w:t>
      </w:r>
      <w:r w:rsidRPr="00A862C5">
        <w:rPr>
          <w:rFonts w:cs="Arial"/>
          <w:lang w:val="ru-RU"/>
        </w:rPr>
        <w:t xml:space="preserve">осилац посла, односно који ће поднети понуду и који ће заступати групу понуђача пред </w:t>
      </w:r>
      <w:r w:rsidRPr="00A862C5">
        <w:rPr>
          <w:rFonts w:cs="Arial"/>
          <w:lang w:val="sr-Cyrl-CS"/>
        </w:rPr>
        <w:t>Н</w:t>
      </w:r>
      <w:r w:rsidRPr="00A862C5">
        <w:rPr>
          <w:rFonts w:cs="Arial"/>
          <w:lang w:val="ru-RU"/>
        </w:rPr>
        <w:t>аручиоцем;</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опис послова сваког од понуђача из групе понуђача у извршењу уговора.</w:t>
      </w:r>
    </w:p>
    <w:p w:rsidR="00A862C5" w:rsidRPr="005C6E76" w:rsidRDefault="00A862C5" w:rsidP="00A862C5">
      <w:pPr>
        <w:numPr>
          <w:ilvl w:val="0"/>
          <w:numId w:val="3"/>
        </w:numPr>
        <w:tabs>
          <w:tab w:val="clear" w:pos="630"/>
          <w:tab w:val="num" w:pos="720"/>
        </w:tabs>
        <w:spacing w:before="80"/>
        <w:ind w:left="720"/>
        <w:rPr>
          <w:lang w:val="ru-RU"/>
        </w:rPr>
      </w:pPr>
      <w:bookmarkStart w:id="229" w:name="_Toc441651587"/>
      <w:bookmarkStart w:id="230" w:name="_Toc442559898"/>
      <w:r w:rsidRPr="00A862C5">
        <w:rPr>
          <w:lang w:val="ru-RU"/>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w:t>
      </w:r>
      <w:r w:rsidRPr="005C6E76">
        <w:rPr>
          <w:lang w:val="ru-RU"/>
        </w:rPr>
        <w:t xml:space="preserve">што доказује достављањем Изјаве. </w:t>
      </w:r>
      <w:r w:rsidRPr="00A862C5">
        <w:rPr>
          <w:lang w:val="ru-RU"/>
        </w:rPr>
        <w:t>Услове у вези са капацитетима, у складу са чланом 76.</w:t>
      </w:r>
      <w:r w:rsidR="00D74821">
        <w:rPr>
          <w:lang w:val="ru-RU"/>
        </w:rPr>
        <w:t xml:space="preserve"> </w:t>
      </w:r>
      <w:r w:rsidRPr="00A862C5">
        <w:rPr>
          <w:lang w:val="ru-RU"/>
        </w:rPr>
        <w:t xml:space="preserve">Закона, понуђачи из групе испуњавају заједно, на основу </w:t>
      </w:r>
      <w:r w:rsidRPr="005C6E76">
        <w:rPr>
          <w:lang w:val="ru-RU"/>
        </w:rPr>
        <w:t>достављених доказа дефинисаних</w:t>
      </w:r>
      <w:r w:rsidR="005C6E76" w:rsidRPr="005C6E76">
        <w:t xml:space="preserve"> </w:t>
      </w:r>
      <w:r w:rsidRPr="005C6E76">
        <w:rPr>
          <w:lang w:val="ru-RU"/>
        </w:rPr>
        <w:t>конкурсном документацијом</w:t>
      </w:r>
      <w:r w:rsidR="005C6E76" w:rsidRPr="005C6E76">
        <w:t>.</w:t>
      </w:r>
    </w:p>
    <w:p w:rsidR="00A862C5" w:rsidRPr="00A862C5" w:rsidRDefault="00A862C5" w:rsidP="00A862C5">
      <w:pPr>
        <w:numPr>
          <w:ilvl w:val="0"/>
          <w:numId w:val="3"/>
        </w:numPr>
        <w:tabs>
          <w:tab w:val="clear" w:pos="630"/>
          <w:tab w:val="num" w:pos="720"/>
        </w:tabs>
        <w:spacing w:before="80"/>
        <w:ind w:left="720"/>
        <w:rPr>
          <w:color w:val="00B0F0"/>
          <w:lang w:val="ru-RU" w:bidi="en-US"/>
        </w:rPr>
      </w:pPr>
      <w:r w:rsidRPr="00A862C5">
        <w:rPr>
          <w:lang w:val="ru-RU" w:bidi="en-US"/>
        </w:rPr>
        <w:t xml:space="preserve">У случају заједничке понуде групе понуђача </w:t>
      </w:r>
      <w:r w:rsidRPr="00A862C5">
        <w:rPr>
          <w:lang w:val="sr-Cyrl-CS" w:bidi="en-US"/>
        </w:rPr>
        <w:t xml:space="preserve">обрасце под пуном материјалном и кривичном одговорношћу </w:t>
      </w:r>
      <w:r w:rsidRPr="00A862C5">
        <w:rPr>
          <w:lang w:val="ru-RU" w:bidi="en-US"/>
        </w:rPr>
        <w:t>попуњава, потписује и оверава сваки члан групе понуђача у своје име.</w:t>
      </w:r>
      <w:r w:rsidR="00D74821">
        <w:rPr>
          <w:lang w:val="ru-RU" w:bidi="en-US"/>
        </w:rPr>
        <w:t xml:space="preserve"> (</w:t>
      </w:r>
      <w:r w:rsidRPr="00A862C5">
        <w:rPr>
          <w:lang w:val="ru-RU" w:bidi="en-US"/>
        </w:rPr>
        <w:t>Образац Изјаве о независној понуди и Образац изјаве у складу са чланом 75. став 2. Закона)</w:t>
      </w:r>
    </w:p>
    <w:p w:rsidR="00A862C5" w:rsidRPr="00042E91" w:rsidRDefault="00A862C5" w:rsidP="003F4744">
      <w:pPr>
        <w:numPr>
          <w:ilvl w:val="0"/>
          <w:numId w:val="3"/>
        </w:numPr>
        <w:tabs>
          <w:tab w:val="clear" w:pos="630"/>
          <w:tab w:val="num" w:pos="720"/>
        </w:tabs>
        <w:spacing w:before="80"/>
        <w:ind w:left="720"/>
        <w:rPr>
          <w:lang w:val="ru-RU" w:bidi="en-US"/>
        </w:rPr>
      </w:pPr>
      <w:r w:rsidRPr="00A862C5">
        <w:rPr>
          <w:lang w:val="ru-RU" w:bidi="en-US"/>
        </w:rPr>
        <w:t>Понуђачи из групе понуђача одговорају неограничено солидарно према наручиоцу.</w:t>
      </w:r>
    </w:p>
    <w:p w:rsidR="00042E91" w:rsidRPr="003F4744" w:rsidRDefault="00042E91" w:rsidP="00042E91">
      <w:pPr>
        <w:spacing w:before="80"/>
        <w:ind w:left="720"/>
        <w:rPr>
          <w:lang w:val="ru-RU" w:bidi="en-US"/>
        </w:rPr>
      </w:pP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t>Понуђена цена</w:t>
      </w:r>
      <w:bookmarkEnd w:id="229"/>
      <w:bookmarkEnd w:id="230"/>
    </w:p>
    <w:p w:rsidR="00996CE7" w:rsidRPr="003F4744" w:rsidRDefault="00A862C5" w:rsidP="00A862C5">
      <w:pPr>
        <w:tabs>
          <w:tab w:val="left" w:pos="567"/>
        </w:tabs>
        <w:spacing w:before="0"/>
        <w:rPr>
          <w:rFonts w:cs="Arial"/>
        </w:rPr>
      </w:pPr>
      <w:r w:rsidRPr="003F4744">
        <w:rPr>
          <w:rFonts w:cs="Arial"/>
        </w:rPr>
        <w:t>Цена се исказује у</w:t>
      </w:r>
      <w:r w:rsidR="00BB0BF7" w:rsidRPr="003F4744">
        <w:rPr>
          <w:rFonts w:cs="Arial"/>
        </w:rPr>
        <w:t xml:space="preserve"> динарима</w:t>
      </w:r>
      <w:r w:rsidR="00331479" w:rsidRPr="003F4744">
        <w:rPr>
          <w:rFonts w:cs="Arial"/>
          <w:lang w:val="sr-Cyrl-RS"/>
        </w:rPr>
        <w:t xml:space="preserve"> или еврима</w:t>
      </w:r>
      <w:r w:rsidRPr="003F4744">
        <w:rPr>
          <w:rFonts w:cs="Arial"/>
        </w:rPr>
        <w:t>, без пореза на додату вредност.</w:t>
      </w:r>
    </w:p>
    <w:p w:rsidR="00A862C5" w:rsidRPr="003F4744" w:rsidRDefault="00A862C5" w:rsidP="00A862C5">
      <w:pPr>
        <w:tabs>
          <w:tab w:val="left" w:pos="567"/>
        </w:tabs>
        <w:spacing w:before="0"/>
        <w:rPr>
          <w:rFonts w:cs="Arial"/>
        </w:rPr>
      </w:pPr>
      <w:r w:rsidRPr="003F4744">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A862C5" w:rsidRPr="003F4744" w:rsidRDefault="00A862C5" w:rsidP="00A862C5">
      <w:pPr>
        <w:tabs>
          <w:tab w:val="left" w:pos="567"/>
        </w:tabs>
        <w:spacing w:before="0"/>
        <w:rPr>
          <w:rFonts w:cs="Arial"/>
        </w:rPr>
      </w:pPr>
      <w:r w:rsidRPr="003F4744">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1622B0" w:rsidRPr="003F4744" w:rsidRDefault="00A862C5" w:rsidP="00A862C5">
      <w:pPr>
        <w:tabs>
          <w:tab w:val="left" w:pos="567"/>
        </w:tabs>
        <w:spacing w:before="0"/>
        <w:rPr>
          <w:rFonts w:cs="Arial"/>
        </w:rPr>
      </w:pPr>
      <w:r w:rsidRPr="003F4744">
        <w:rPr>
          <w:rFonts w:cs="Arial"/>
        </w:rPr>
        <w:t>Понуда која је изражена у две валуте, сматраће се неприхватљивом.</w:t>
      </w:r>
    </w:p>
    <w:p w:rsidR="00A862C5" w:rsidRPr="003F4744" w:rsidRDefault="00A862C5" w:rsidP="00A862C5">
      <w:pPr>
        <w:tabs>
          <w:tab w:val="left" w:pos="567"/>
        </w:tabs>
        <w:spacing w:before="0"/>
        <w:rPr>
          <w:rFonts w:cs="Arial"/>
        </w:rPr>
      </w:pPr>
      <w:r w:rsidRPr="003F4744">
        <w:rPr>
          <w:rFonts w:cs="Arial"/>
        </w:rPr>
        <w:t>Понуђена цена укључује све трошкове везане за реализацију предметне услуге.</w:t>
      </w:r>
    </w:p>
    <w:p w:rsidR="00A862C5" w:rsidRPr="003F4744" w:rsidRDefault="00A862C5" w:rsidP="00A862C5">
      <w:pPr>
        <w:tabs>
          <w:tab w:val="left" w:pos="567"/>
        </w:tabs>
        <w:spacing w:before="0"/>
        <w:rPr>
          <w:rFonts w:cs="Arial"/>
          <w:lang w:val="sr-Latn-RS"/>
        </w:rPr>
      </w:pPr>
      <w:r w:rsidRPr="003F4744">
        <w:rPr>
          <w:rFonts w:eastAsia="Calibri" w:cs="Arial"/>
        </w:rPr>
        <w:t>Ако понуђена цена укључује увозну царину и друге дажбине, понуђач је дужан да тај део одвојено искаже у динарима.</w:t>
      </w:r>
      <w:r w:rsidR="003F4744" w:rsidRPr="003F4744">
        <w:rPr>
          <w:rFonts w:cs="Arial"/>
        </w:rPr>
        <w:t xml:space="preserve"> Упоређивање понуда које су изражене у динарима са понудама израженим у еврима, извршиће се прерачуном у динаре према средњем курсу Народне банке Србије на дан када је започето отварање понуда.</w:t>
      </w:r>
    </w:p>
    <w:p w:rsidR="00042E91" w:rsidRDefault="00042E91" w:rsidP="00A862C5">
      <w:pPr>
        <w:tabs>
          <w:tab w:val="left" w:pos="567"/>
        </w:tabs>
        <w:spacing w:before="0"/>
        <w:rPr>
          <w:rFonts w:cs="Arial"/>
        </w:rPr>
      </w:pPr>
    </w:p>
    <w:p w:rsidR="00A862C5" w:rsidRDefault="00A862C5" w:rsidP="00A862C5">
      <w:pPr>
        <w:tabs>
          <w:tab w:val="left" w:pos="567"/>
        </w:tabs>
        <w:spacing w:before="0"/>
        <w:rPr>
          <w:rFonts w:cs="Arial"/>
          <w:lang w:val="sr-Cyrl-RS"/>
        </w:rPr>
      </w:pPr>
      <w:r w:rsidRPr="003F4744">
        <w:rPr>
          <w:rFonts w:cs="Arial"/>
        </w:rPr>
        <w:t>Ако је у понуди исказана неуобичајено ниска цена, Наручилац ће поступити у складу са чланом 92. Закона.</w:t>
      </w:r>
    </w:p>
    <w:p w:rsidR="004427B3" w:rsidRPr="004427B3" w:rsidRDefault="004427B3" w:rsidP="00A862C5">
      <w:pPr>
        <w:tabs>
          <w:tab w:val="left" w:pos="567"/>
        </w:tabs>
        <w:spacing w:before="0"/>
        <w:rPr>
          <w:rFonts w:cs="Arial"/>
          <w:lang w:val="sr-Cyrl-RS"/>
        </w:rPr>
      </w:pPr>
    </w:p>
    <w:p w:rsidR="00395BEC" w:rsidRPr="00631FEC" w:rsidRDefault="00A862C5" w:rsidP="00125536">
      <w:pPr>
        <w:keepNext/>
        <w:numPr>
          <w:ilvl w:val="1"/>
          <w:numId w:val="23"/>
        </w:numPr>
        <w:tabs>
          <w:tab w:val="left" w:pos="567"/>
        </w:tabs>
        <w:spacing w:before="0"/>
        <w:outlineLvl w:val="1"/>
        <w:rPr>
          <w:rFonts w:cs="Arial"/>
          <w:b/>
        </w:rPr>
      </w:pPr>
      <w:r w:rsidRPr="006F4AE9">
        <w:rPr>
          <w:rFonts w:cs="Arial"/>
          <w:b/>
        </w:rPr>
        <w:t>Корекција цене</w:t>
      </w:r>
    </w:p>
    <w:p w:rsidR="00A862C5" w:rsidRDefault="00BB0BF7" w:rsidP="00A862C5">
      <w:pPr>
        <w:tabs>
          <w:tab w:val="left" w:pos="567"/>
        </w:tabs>
        <w:spacing w:before="0"/>
        <w:rPr>
          <w:bCs/>
          <w:u w:val="single"/>
          <w:lang w:val="sr-Cyrl-RS"/>
        </w:rPr>
      </w:pPr>
      <w:r w:rsidRPr="00331479">
        <w:rPr>
          <w:bCs/>
          <w:u w:val="single"/>
        </w:rPr>
        <w:t>Цена је фиксна за цео уговорени период и не подлеже никаквој промени</w:t>
      </w:r>
    </w:p>
    <w:p w:rsidR="004427B3" w:rsidRPr="004427B3" w:rsidRDefault="004427B3" w:rsidP="00A862C5">
      <w:pPr>
        <w:tabs>
          <w:tab w:val="left" w:pos="567"/>
        </w:tabs>
        <w:spacing w:before="0"/>
        <w:rPr>
          <w:bCs/>
          <w:u w:val="single"/>
          <w:lang w:val="sr-Cyrl-RS"/>
        </w:rPr>
      </w:pPr>
    </w:p>
    <w:p w:rsidR="005450A8" w:rsidRPr="003249AC" w:rsidRDefault="00A862C5" w:rsidP="003249AC">
      <w:pPr>
        <w:keepNext/>
        <w:numPr>
          <w:ilvl w:val="1"/>
          <w:numId w:val="23"/>
        </w:numPr>
        <w:tabs>
          <w:tab w:val="left" w:pos="567"/>
        </w:tabs>
        <w:spacing w:before="0"/>
        <w:outlineLvl w:val="1"/>
        <w:rPr>
          <w:rFonts w:cs="Arial"/>
          <w:b/>
          <w:lang w:eastAsia="ar-SA"/>
        </w:rPr>
      </w:pPr>
      <w:r w:rsidRPr="00A862C5">
        <w:rPr>
          <w:rFonts w:cs="Arial"/>
          <w:b/>
          <w:lang w:eastAsia="ar-SA"/>
        </w:rPr>
        <w:t>Рок извршења услуга</w:t>
      </w:r>
    </w:p>
    <w:p w:rsidR="005450A8" w:rsidRPr="00A756DB" w:rsidRDefault="005450A8" w:rsidP="005450A8">
      <w:pPr>
        <w:spacing w:before="0" w:after="200" w:line="276" w:lineRule="auto"/>
        <w:contextualSpacing/>
        <w:jc w:val="left"/>
        <w:rPr>
          <w:rFonts w:eastAsia="Calibri" w:cs="Arial"/>
          <w:i/>
          <w:lang w:val="sr-Cyrl-RS"/>
        </w:rPr>
      </w:pPr>
      <w:r w:rsidRPr="00A756DB">
        <w:rPr>
          <w:rFonts w:eastAsia="Calibri" w:cs="Arial"/>
          <w:i/>
        </w:rPr>
        <w:t xml:space="preserve">Изабрани понуђач је обавезан да услугу изврши у </w:t>
      </w:r>
      <w:r w:rsidRPr="00A756DB">
        <w:rPr>
          <w:rFonts w:eastAsia="Calibri" w:cs="Arial"/>
          <w:i/>
          <w:lang w:val="sr-Cyrl-RS"/>
        </w:rPr>
        <w:t>след</w:t>
      </w:r>
      <w:r w:rsidR="002914EE">
        <w:rPr>
          <w:rFonts w:eastAsia="Calibri" w:cs="Arial"/>
          <w:i/>
          <w:lang w:val="sr-Cyrl-RS"/>
        </w:rPr>
        <w:t>ећем року</w:t>
      </w:r>
      <w:r w:rsidRPr="00A756DB">
        <w:rPr>
          <w:rFonts w:eastAsia="Calibri" w:cs="Arial"/>
          <w:i/>
          <w:lang w:val="sr-Cyrl-RS"/>
        </w:rPr>
        <w:t xml:space="preserve"> и то:</w:t>
      </w:r>
    </w:p>
    <w:p w:rsidR="005450A8" w:rsidRPr="00A756DB" w:rsidRDefault="005450A8" w:rsidP="005450A8">
      <w:pPr>
        <w:numPr>
          <w:ilvl w:val="0"/>
          <w:numId w:val="3"/>
        </w:numPr>
        <w:spacing w:before="80"/>
        <w:rPr>
          <w:rFonts w:eastAsia="Calibri"/>
          <w:lang w:val="ru-RU"/>
        </w:rPr>
      </w:pPr>
      <w:r w:rsidRPr="00A756DB">
        <w:rPr>
          <w:rFonts w:eastAsia="Calibri"/>
          <w:lang w:val="ru-RU"/>
        </w:rPr>
        <w:t>Рок за</w:t>
      </w:r>
      <w:r w:rsidR="00A756DB" w:rsidRPr="00A756DB">
        <w:rPr>
          <w:rFonts w:eastAsia="Calibri"/>
          <w:lang w:val="ru-RU"/>
        </w:rPr>
        <w:t xml:space="preserve"> извршење услуге, н</w:t>
      </w:r>
      <w:r w:rsidR="00041194">
        <w:rPr>
          <w:rFonts w:eastAsia="Calibri"/>
          <w:lang w:val="ru-RU"/>
        </w:rPr>
        <w:t>е може бити дужи од 100 (сто</w:t>
      </w:r>
      <w:r w:rsidR="005B6329" w:rsidRPr="00A756DB">
        <w:rPr>
          <w:rFonts w:eastAsia="Calibri"/>
          <w:lang w:val="ru-RU"/>
        </w:rPr>
        <w:t>) календарских дана</w:t>
      </w:r>
      <w:r w:rsidRPr="00A756DB">
        <w:rPr>
          <w:rFonts w:eastAsia="Calibri"/>
          <w:lang w:val="ru-RU"/>
        </w:rPr>
        <w:t xml:space="preserve"> од дана </w:t>
      </w:r>
      <w:r w:rsidR="005B6329" w:rsidRPr="00A756DB">
        <w:rPr>
          <w:rFonts w:eastAsia="Calibri"/>
          <w:lang w:val="sr-Cyrl-RS"/>
        </w:rPr>
        <w:t>предаје локомотиве у оправку и из оправке у станици Вреоци</w:t>
      </w:r>
      <w:r w:rsidR="00A756DB" w:rsidRPr="00A756DB">
        <w:rPr>
          <w:rFonts w:eastAsia="Calibri"/>
          <w:lang w:val="sr-Cyrl-RS"/>
        </w:rPr>
        <w:t>, Инфраструктура Железница</w:t>
      </w:r>
      <w:r w:rsidR="00A756DB" w:rsidRPr="00A756DB">
        <w:rPr>
          <w:lang w:val="ru-RU"/>
        </w:rPr>
        <w:t xml:space="preserve"> </w:t>
      </w:r>
      <w:r w:rsidR="005B6329" w:rsidRPr="00A756DB">
        <w:rPr>
          <w:rFonts w:eastAsia="Calibri"/>
          <w:lang w:val="sr-Cyrl-RS"/>
        </w:rPr>
        <w:t>- Железнице Србије</w:t>
      </w:r>
      <w:r w:rsidRPr="00A756DB">
        <w:rPr>
          <w:rFonts w:eastAsia="Calibri"/>
          <w:lang w:val="ru-RU"/>
        </w:rPr>
        <w:t xml:space="preserve">. </w:t>
      </w:r>
    </w:p>
    <w:p w:rsidR="00A756DB" w:rsidRDefault="00A756DB" w:rsidP="003249AC">
      <w:pPr>
        <w:pStyle w:val="ListParagraph"/>
        <w:autoSpaceDE w:val="0"/>
        <w:autoSpaceDN w:val="0"/>
        <w:adjustRightInd w:val="0"/>
        <w:spacing w:before="0" w:after="0" w:line="240" w:lineRule="auto"/>
        <w:ind w:left="0"/>
        <w:rPr>
          <w:rFonts w:ascii="Arial" w:eastAsia="Times New Roman" w:hAnsi="Arial" w:cs="Arial"/>
          <w:lang w:val="sr-Cyrl-CS"/>
        </w:rPr>
      </w:pPr>
    </w:p>
    <w:p w:rsidR="00B642C3" w:rsidRPr="00A756DB" w:rsidRDefault="00102B0B" w:rsidP="00102B0B">
      <w:pPr>
        <w:pStyle w:val="ListParagraph"/>
        <w:autoSpaceDE w:val="0"/>
        <w:autoSpaceDN w:val="0"/>
        <w:adjustRightInd w:val="0"/>
        <w:spacing w:after="0" w:line="240" w:lineRule="auto"/>
        <w:ind w:left="0"/>
        <w:rPr>
          <w:rFonts w:ascii="Arial" w:eastAsia="Times New Roman" w:hAnsi="Arial" w:cs="Arial"/>
          <w:lang w:val="sr-Cyrl-RS"/>
        </w:rPr>
      </w:pPr>
      <w:r>
        <w:rPr>
          <w:rFonts w:ascii="Arial" w:eastAsia="Times New Roman" w:hAnsi="Arial" w:cs="Arial"/>
          <w:lang w:val="sr-Cyrl-CS"/>
        </w:rPr>
        <w:t>Инвестициона оправка</w:t>
      </w:r>
      <w:r w:rsidRPr="00305064">
        <w:rPr>
          <w:rFonts w:ascii="Arial" w:eastAsia="Times New Roman" w:hAnsi="Arial" w:cs="Arial"/>
          <w:lang w:val="sr-Cyrl-CS"/>
        </w:rPr>
        <w:t xml:space="preserve"> локомотиве </w:t>
      </w:r>
      <w:r w:rsidRPr="00ED6A28">
        <w:rPr>
          <w:rFonts w:ascii="Arial" w:hAnsi="Arial" w:cs="Arial"/>
          <w:lang w:val="sr-Cyrl-RS"/>
        </w:rPr>
        <w:t>ће се извршити у току</w:t>
      </w:r>
      <w:r w:rsidRPr="00305064">
        <w:rPr>
          <w:rFonts w:ascii="Arial" w:eastAsia="Times New Roman" w:hAnsi="Arial" w:cs="Arial"/>
          <w:lang w:val="sr-Cyrl-CS"/>
        </w:rPr>
        <w:t xml:space="preserve"> 2018.год. односно 2019 година, по динамици </w:t>
      </w:r>
      <w:r w:rsidR="00F102F7">
        <w:rPr>
          <w:rFonts w:ascii="Arial" w:eastAsia="Times New Roman" w:hAnsi="Arial" w:cs="Arial"/>
          <w:lang w:val="sr-Cyrl-CS"/>
        </w:rPr>
        <w:t>Наручиоца</w:t>
      </w:r>
      <w:r w:rsidRPr="00305064">
        <w:rPr>
          <w:rFonts w:ascii="Arial" w:eastAsia="Times New Roman" w:hAnsi="Arial" w:cs="Arial"/>
          <w:lang w:val="sr-Cyrl-CS"/>
        </w:rPr>
        <w:t>.</w:t>
      </w:r>
    </w:p>
    <w:p w:rsidR="00B642C3" w:rsidRPr="00A756DB" w:rsidRDefault="00B642C3" w:rsidP="003249AC">
      <w:pPr>
        <w:shd w:val="clear" w:color="auto" w:fill="FFFFFF" w:themeFill="background1"/>
        <w:tabs>
          <w:tab w:val="left" w:pos="454"/>
        </w:tabs>
        <w:spacing w:before="0"/>
        <w:rPr>
          <w:rFonts w:cs="Arial"/>
        </w:rPr>
      </w:pPr>
      <w:r w:rsidRPr="00A756DB">
        <w:rPr>
          <w:rFonts w:cs="Arial"/>
        </w:rPr>
        <w:t>Наручилац ће позвати изабраног понуђача на почетак извршења услуга (увођење у посао), писаним путем и то 7 (словима: седам) дана, пре почетка вршења услуга.</w:t>
      </w:r>
    </w:p>
    <w:p w:rsidR="00B642C3" w:rsidRPr="00A756DB" w:rsidRDefault="00B642C3" w:rsidP="003249AC">
      <w:pPr>
        <w:autoSpaceDE w:val="0"/>
        <w:autoSpaceDN w:val="0"/>
        <w:adjustRightInd w:val="0"/>
        <w:spacing w:before="0"/>
        <w:ind w:left="357"/>
        <w:contextualSpacing/>
        <w:rPr>
          <w:rFonts w:eastAsia="TimesNewRomanPSMT" w:cs="Arial"/>
          <w:bCs/>
          <w:color w:val="000000"/>
          <w:lang w:val="ru-RU"/>
        </w:rPr>
      </w:pPr>
      <w:r w:rsidRPr="00A756DB">
        <w:rPr>
          <w:rFonts w:eastAsia="TimesNewRomanPSMT" w:cs="Arial"/>
          <w:bCs/>
          <w:color w:val="000000"/>
          <w:lang w:val="ru-RU"/>
        </w:rPr>
        <w:lastRenderedPageBreak/>
        <w:t>Предаја локомотиве у/из оправке врши се у железничкој станици Вреоци у власништву Железнице Србије.</w:t>
      </w:r>
    </w:p>
    <w:p w:rsidR="00B642C3" w:rsidRPr="00A756DB" w:rsidRDefault="00B642C3" w:rsidP="003249AC">
      <w:pPr>
        <w:autoSpaceDE w:val="0"/>
        <w:autoSpaceDN w:val="0"/>
        <w:adjustRightInd w:val="0"/>
        <w:spacing w:before="0"/>
        <w:ind w:left="357"/>
        <w:contextualSpacing/>
        <w:rPr>
          <w:rFonts w:eastAsia="TimesNewRomanPSMT" w:cs="Arial"/>
          <w:bCs/>
          <w:color w:val="000000"/>
          <w:lang w:val="ru-RU"/>
        </w:rPr>
      </w:pPr>
      <w:r w:rsidRPr="00A756DB">
        <w:rPr>
          <w:rFonts w:eastAsia="TimesNewRomanPSMT" w:cs="Arial"/>
          <w:bCs/>
          <w:color w:val="000000"/>
          <w:lang w:val="ru-RU"/>
        </w:rPr>
        <w:t>Напомена за стране Понуђаче:</w:t>
      </w:r>
    </w:p>
    <w:p w:rsidR="00B642C3" w:rsidRPr="00A756DB" w:rsidRDefault="00B642C3" w:rsidP="003249AC">
      <w:pPr>
        <w:autoSpaceDE w:val="0"/>
        <w:autoSpaceDN w:val="0"/>
        <w:adjustRightInd w:val="0"/>
        <w:spacing w:before="0"/>
        <w:ind w:left="357"/>
        <w:contextualSpacing/>
        <w:rPr>
          <w:rFonts w:eastAsia="TimesNewRomanPSMT" w:cs="Arial"/>
          <w:bCs/>
          <w:color w:val="000000"/>
        </w:rPr>
      </w:pPr>
      <w:r w:rsidRPr="00A756DB">
        <w:rPr>
          <w:rFonts w:eastAsia="TimesNewRomanPSMT" w:cs="Arial"/>
          <w:bCs/>
          <w:color w:val="000000"/>
          <w:lang w:val="ru-RU"/>
        </w:rPr>
        <w:t xml:space="preserve">Паритет код ПИР-а (привремени извоз је </w:t>
      </w:r>
      <w:r w:rsidRPr="00A756DB">
        <w:rPr>
          <w:rFonts w:eastAsia="TimesNewRomanPSMT" w:cs="Arial"/>
          <w:bCs/>
          <w:color w:val="000000"/>
        </w:rPr>
        <w:t xml:space="preserve">F-co </w:t>
      </w:r>
      <w:r w:rsidRPr="00A756DB">
        <w:rPr>
          <w:rFonts w:eastAsia="TimesNewRomanPSMT" w:cs="Arial"/>
          <w:bCs/>
          <w:color w:val="000000"/>
          <w:lang w:val="ru-RU"/>
        </w:rPr>
        <w:t>Железничка станица Вреоци</w:t>
      </w:r>
      <w:r w:rsidRPr="00A756DB">
        <w:rPr>
          <w:rFonts w:eastAsia="TimesNewRomanPSMT" w:cs="Arial"/>
          <w:bCs/>
          <w:color w:val="000000"/>
        </w:rPr>
        <w:t>)</w:t>
      </w:r>
    </w:p>
    <w:p w:rsidR="005450A8" w:rsidRDefault="00B642C3" w:rsidP="003249AC">
      <w:pPr>
        <w:autoSpaceDE w:val="0"/>
        <w:autoSpaceDN w:val="0"/>
        <w:adjustRightInd w:val="0"/>
        <w:spacing w:before="0"/>
        <w:ind w:left="357"/>
        <w:contextualSpacing/>
        <w:rPr>
          <w:rFonts w:eastAsia="TimesNewRomanPSMT" w:cs="Arial"/>
          <w:bCs/>
          <w:color w:val="000000"/>
          <w:lang w:val="ru-RU"/>
        </w:rPr>
      </w:pPr>
      <w:r w:rsidRPr="00A756DB">
        <w:rPr>
          <w:rFonts w:eastAsia="TimesNewRomanPSMT" w:cs="Arial"/>
          <w:bCs/>
          <w:color w:val="000000"/>
        </w:rPr>
        <w:t xml:space="preserve">Паритет код ПУР-а (раздужење привременог извоза је </w:t>
      </w:r>
      <w:r w:rsidRPr="00A756DB">
        <w:rPr>
          <w:rFonts w:eastAsia="TimesNewRomanPSMT" w:cs="Arial"/>
          <w:bCs/>
          <w:color w:val="000000"/>
          <w:lang w:eastAsia="hr-HR"/>
        </w:rPr>
        <w:t>DAP</w:t>
      </w:r>
      <w:r w:rsidRPr="00A756DB">
        <w:rPr>
          <w:rFonts w:eastAsia="TimesNewRomanPSMT" w:cs="Arial"/>
          <w:bCs/>
          <w:color w:val="000000"/>
          <w:lang w:val="ru-RU"/>
        </w:rPr>
        <w:t xml:space="preserve"> Железничка станица Вреоци INCOTERMS 2010)</w:t>
      </w:r>
    </w:p>
    <w:p w:rsidR="00B77C9B" w:rsidRPr="00B77C9B" w:rsidRDefault="00B77C9B" w:rsidP="003249AC">
      <w:pPr>
        <w:autoSpaceDE w:val="0"/>
        <w:autoSpaceDN w:val="0"/>
        <w:adjustRightInd w:val="0"/>
        <w:spacing w:before="0"/>
        <w:ind w:left="357"/>
        <w:contextualSpacing/>
        <w:rPr>
          <w:rFonts w:eastAsia="TimesNewRomanPSMT" w:cs="Arial"/>
          <w:bCs/>
          <w:color w:val="000000"/>
          <w:lang w:val="sr-Cyrl-RS"/>
        </w:rPr>
      </w:pPr>
    </w:p>
    <w:p w:rsidR="00A862C5" w:rsidRPr="004427B3" w:rsidRDefault="00A862C5" w:rsidP="00125536">
      <w:pPr>
        <w:keepNext/>
        <w:numPr>
          <w:ilvl w:val="1"/>
          <w:numId w:val="23"/>
        </w:numPr>
        <w:tabs>
          <w:tab w:val="left" w:pos="567"/>
        </w:tabs>
        <w:spacing w:before="0"/>
        <w:outlineLvl w:val="1"/>
        <w:rPr>
          <w:rFonts w:cs="Arial"/>
          <w:b/>
        </w:rPr>
      </w:pPr>
      <w:r w:rsidRPr="00BB13E6">
        <w:rPr>
          <w:rFonts w:cs="Arial"/>
          <w:b/>
        </w:rPr>
        <w:t xml:space="preserve">Гарантни рок </w:t>
      </w:r>
    </w:p>
    <w:p w:rsidR="004427B3" w:rsidRPr="00BB13E6" w:rsidRDefault="004427B3" w:rsidP="004427B3">
      <w:pPr>
        <w:keepNext/>
        <w:tabs>
          <w:tab w:val="left" w:pos="567"/>
        </w:tabs>
        <w:spacing w:before="0"/>
        <w:ind w:left="1170"/>
        <w:outlineLvl w:val="1"/>
        <w:rPr>
          <w:rFonts w:cs="Arial"/>
          <w:b/>
        </w:rPr>
      </w:pPr>
    </w:p>
    <w:p w:rsidR="004427B3" w:rsidRDefault="004427B3" w:rsidP="004427B3">
      <w:pPr>
        <w:spacing w:before="0"/>
        <w:rPr>
          <w:rFonts w:eastAsia="Calibri" w:cs="Arial"/>
          <w:lang w:val="sr-Latn-RS"/>
        </w:rPr>
      </w:pPr>
      <w:bookmarkStart w:id="231" w:name="_Toc441651588"/>
      <w:bookmarkStart w:id="232" w:name="_Toc442559899"/>
      <w:r>
        <w:rPr>
          <w:rFonts w:eastAsia="Calibri" w:cs="Arial"/>
          <w:lang w:val="ru-RU"/>
        </w:rPr>
        <w:t>Изабрани понуђач</w:t>
      </w:r>
      <w:r>
        <w:rPr>
          <w:rFonts w:eastAsia="Calibri" w:cs="Arial"/>
          <w:lang w:val="sr-Latn-RS"/>
        </w:rPr>
        <w:t xml:space="preserve"> даје </w:t>
      </w:r>
      <w:r>
        <w:rPr>
          <w:rFonts w:eastAsia="Calibri" w:cs="Arial"/>
          <w:lang w:val="sr-Cyrl-RS"/>
        </w:rPr>
        <w:t>Наручиоцу</w:t>
      </w:r>
      <w:r>
        <w:rPr>
          <w:rFonts w:eastAsia="Calibri" w:cs="Arial"/>
          <w:lang w:val="sr-Latn-RS"/>
        </w:rPr>
        <w:t xml:space="preserve"> гаранцију од </w:t>
      </w:r>
      <w:r>
        <w:rPr>
          <w:rFonts w:eastAsia="Calibri" w:cs="Arial"/>
          <w:bCs/>
          <w:lang w:val="ru-RU"/>
        </w:rPr>
        <w:t xml:space="preserve">минимум </w:t>
      </w:r>
      <w:r>
        <w:rPr>
          <w:rFonts w:eastAsia="Calibri" w:cs="Arial"/>
          <w:bCs/>
        </w:rPr>
        <w:t>18</w:t>
      </w:r>
      <w:r>
        <w:rPr>
          <w:rFonts w:cs="Arial"/>
          <w:bCs/>
          <w:lang w:val="sr-Cyrl-CS" w:eastAsia="zh-CN"/>
        </w:rPr>
        <w:t xml:space="preserve"> </w:t>
      </w:r>
      <w:r>
        <w:rPr>
          <w:rFonts w:eastAsia="Calibri" w:cs="Arial"/>
          <w:bCs/>
          <w:lang w:val="sr-Cyrl-CS"/>
        </w:rPr>
        <w:t>месец</w:t>
      </w:r>
      <w:r>
        <w:rPr>
          <w:rFonts w:eastAsia="Calibri" w:cs="Arial"/>
          <w:bCs/>
          <w:lang w:val="sr-Cyrl-RS"/>
        </w:rPr>
        <w:t>и</w:t>
      </w:r>
      <w:r>
        <w:rPr>
          <w:rFonts w:eastAsia="Calibri" w:cs="Arial"/>
          <w:bCs/>
          <w:lang w:val="ru-RU"/>
        </w:rPr>
        <w:t xml:space="preserve"> </w:t>
      </w:r>
      <w:r>
        <w:rPr>
          <w:rFonts w:eastAsia="Calibri" w:cs="Arial"/>
          <w:lang w:val="sr-Latn-RS"/>
        </w:rPr>
        <w:t xml:space="preserve">за извршену редовну оправку, за уграђене делове и материјал, за исправно функционисање агрегата, склопова, делова и локомотиве као целине под нормалним условима експлоатације и одржавања локомотивe. За новоуграђене склопове и делове и извршене радове за које је UIC прописима прописан дужи гарантни рок важи гарантни рок према тим прописима. </w:t>
      </w:r>
    </w:p>
    <w:p w:rsidR="004427B3" w:rsidRDefault="004427B3" w:rsidP="004427B3">
      <w:pPr>
        <w:spacing w:before="0"/>
        <w:rPr>
          <w:rFonts w:eastAsia="Calibri" w:cs="Arial"/>
          <w:lang w:val="sr-Latn-RS"/>
        </w:rPr>
      </w:pPr>
      <w:r>
        <w:rPr>
          <w:rFonts w:eastAsia="Calibri" w:cs="Arial"/>
          <w:lang w:val="sr-Latn-RS"/>
        </w:rPr>
        <w:t>Гаранција за оправљен</w:t>
      </w:r>
      <w:r>
        <w:rPr>
          <w:rFonts w:eastAsia="Calibri" w:cs="Arial"/>
          <w:lang w:val="sr-Cyrl-RS"/>
        </w:rPr>
        <w:t>у</w:t>
      </w:r>
      <w:r>
        <w:rPr>
          <w:rFonts w:eastAsia="Calibri" w:cs="Arial"/>
          <w:lang w:val="sr-Latn-RS"/>
        </w:rPr>
        <w:t xml:space="preserve"> локомотив</w:t>
      </w:r>
      <w:r>
        <w:rPr>
          <w:rFonts w:eastAsia="Calibri" w:cs="Arial"/>
          <w:lang w:val="sr-Cyrl-RS"/>
        </w:rPr>
        <w:t>у</w:t>
      </w:r>
      <w:r>
        <w:rPr>
          <w:rFonts w:eastAsia="Calibri" w:cs="Arial"/>
          <w:lang w:val="sr-Latn-RS"/>
        </w:rPr>
        <w:t xml:space="preserve"> почиње да тече од дана укључивања локомотиве у саобраћај. Након пуштања локомотиве у саобраћај почиње имобилизација локомотива. </w:t>
      </w:r>
    </w:p>
    <w:p w:rsidR="004427B3" w:rsidRDefault="004427B3" w:rsidP="004427B3">
      <w:pPr>
        <w:spacing w:before="0"/>
        <w:rPr>
          <w:rFonts w:eastAsia="Calibri" w:cs="Arial"/>
          <w:lang w:val="sr-Latn-RS"/>
        </w:rPr>
      </w:pPr>
      <w:r>
        <w:rPr>
          <w:rFonts w:eastAsia="Calibri" w:cs="Arial"/>
          <w:lang w:val="ru-RU"/>
        </w:rPr>
        <w:t>Изабрани понуђач</w:t>
      </w:r>
      <w:r>
        <w:rPr>
          <w:rFonts w:eastAsia="Calibri" w:cs="Arial"/>
          <w:lang w:val="sr-Latn-RS"/>
        </w:rPr>
        <w:t xml:space="preserve"> је дужан да настале кварове у току гарантног рока отклони о свом трошку одмах или у случају већег квара у року који записнички договори са </w:t>
      </w:r>
      <w:r>
        <w:rPr>
          <w:rFonts w:eastAsia="Calibri" w:cs="Arial"/>
          <w:lang w:val="sr-Cyrl-RS"/>
        </w:rPr>
        <w:t>Наручиоцем</w:t>
      </w:r>
      <w:r>
        <w:rPr>
          <w:rFonts w:eastAsia="Calibri" w:cs="Arial"/>
          <w:lang w:val="sr-Latn-RS"/>
        </w:rPr>
        <w:t>. Кварови настали на локомотив</w:t>
      </w:r>
      <w:r>
        <w:rPr>
          <w:rFonts w:eastAsia="Calibri" w:cs="Arial"/>
          <w:lang w:val="sr-Cyrl-RS"/>
        </w:rPr>
        <w:t>и</w:t>
      </w:r>
      <w:r>
        <w:rPr>
          <w:rFonts w:eastAsia="Calibri" w:cs="Arial"/>
          <w:lang w:val="sr-Latn-RS"/>
        </w:rPr>
        <w:t xml:space="preserve"> у току трајања гаранције евидентираће се записнички између </w:t>
      </w:r>
      <w:r>
        <w:rPr>
          <w:rFonts w:eastAsia="Calibri" w:cs="Arial"/>
          <w:lang w:val="sr-Cyrl-RS"/>
        </w:rPr>
        <w:t>Наручиоца</w:t>
      </w:r>
      <w:r>
        <w:rPr>
          <w:rFonts w:eastAsia="Calibri" w:cs="Arial"/>
          <w:lang w:val="sr-Latn-RS"/>
        </w:rPr>
        <w:t xml:space="preserve"> и </w:t>
      </w:r>
      <w:r>
        <w:rPr>
          <w:rFonts w:eastAsia="Calibri" w:cs="Arial"/>
          <w:lang w:val="ru-RU"/>
        </w:rPr>
        <w:t>изабраног понуђача</w:t>
      </w:r>
      <w:r>
        <w:rPr>
          <w:rFonts w:eastAsia="Calibri" w:cs="Arial"/>
          <w:lang w:val="sr-Latn-RS"/>
        </w:rPr>
        <w:t xml:space="preserve">. Гарантни рок локомотиве продужава се за време трајања имобилизације због отклањања кварова од стране </w:t>
      </w:r>
      <w:r>
        <w:rPr>
          <w:rFonts w:eastAsia="Calibri" w:cs="Arial"/>
          <w:lang w:val="ru-RU"/>
        </w:rPr>
        <w:t>изабраног понуђача</w:t>
      </w:r>
      <w:r>
        <w:rPr>
          <w:rFonts w:eastAsia="Calibri" w:cs="Arial"/>
          <w:lang w:val="sr-Latn-RS"/>
        </w:rPr>
        <w:t xml:space="preserve"> у гарантном року. </w:t>
      </w:r>
    </w:p>
    <w:p w:rsidR="004427B3" w:rsidRDefault="004427B3" w:rsidP="004427B3">
      <w:pPr>
        <w:spacing w:before="0"/>
        <w:rPr>
          <w:rFonts w:eastAsia="Calibri" w:cs="Arial"/>
          <w:lang w:val="sr-Latn-RS"/>
        </w:rPr>
      </w:pPr>
      <w:r>
        <w:rPr>
          <w:rFonts w:eastAsia="Calibri" w:cs="Arial"/>
          <w:lang w:val="sr-Latn-RS"/>
        </w:rPr>
        <w:t xml:space="preserve">Под имобилизацијом се подразумева време стајања локомотиве ван саобраћаја због неисправности кривицом </w:t>
      </w:r>
      <w:r>
        <w:rPr>
          <w:rFonts w:eastAsia="Calibri" w:cs="Arial"/>
          <w:lang w:val="ru-RU"/>
        </w:rPr>
        <w:t>изабраног понуђача</w:t>
      </w:r>
      <w:r>
        <w:rPr>
          <w:rFonts w:eastAsia="Calibri" w:cs="Arial"/>
          <w:lang w:val="sr-Latn-RS"/>
        </w:rPr>
        <w:t xml:space="preserve"> од момента стављања локомотиве на располагање </w:t>
      </w:r>
      <w:r>
        <w:rPr>
          <w:rFonts w:eastAsia="Calibri" w:cs="Arial"/>
          <w:lang w:val="ru-RU"/>
        </w:rPr>
        <w:t>изабраног понуђача</w:t>
      </w:r>
      <w:r>
        <w:rPr>
          <w:rFonts w:eastAsia="Calibri" w:cs="Arial"/>
          <w:lang w:val="sr-Latn-RS"/>
        </w:rPr>
        <w:t xml:space="preserve"> до момента предаје исправне локомотиве </w:t>
      </w:r>
      <w:r>
        <w:rPr>
          <w:rFonts w:eastAsia="Calibri" w:cs="Arial"/>
          <w:lang w:val="sr-Cyrl-RS"/>
        </w:rPr>
        <w:t>Наручиоцу</w:t>
      </w:r>
      <w:r>
        <w:rPr>
          <w:rFonts w:eastAsia="Calibri" w:cs="Arial"/>
          <w:lang w:val="sr-Latn-RS"/>
        </w:rPr>
        <w:t xml:space="preserve">, након отклањања квара, што ће се констатовати записнички. </w:t>
      </w:r>
    </w:p>
    <w:p w:rsidR="004427B3" w:rsidRDefault="004427B3" w:rsidP="004427B3">
      <w:pPr>
        <w:spacing w:before="0"/>
        <w:rPr>
          <w:rFonts w:eastAsia="Calibri" w:cs="Arial"/>
          <w:lang w:val="sr-Latn-RS"/>
        </w:rPr>
      </w:pPr>
      <w:r>
        <w:rPr>
          <w:rFonts w:eastAsia="Calibri" w:cs="Arial"/>
          <w:b/>
          <w:lang w:val="ru-RU"/>
        </w:rPr>
        <w:t>Изабрани понуђач</w:t>
      </w:r>
      <w:r>
        <w:rPr>
          <w:rFonts w:eastAsia="Calibri" w:cs="Arial"/>
          <w:b/>
          <w:lang w:val="sr-Latn-RS"/>
        </w:rPr>
        <w:t xml:space="preserve"> даје </w:t>
      </w:r>
      <w:r>
        <w:rPr>
          <w:rFonts w:eastAsia="Calibri" w:cs="Arial"/>
          <w:b/>
          <w:lang w:val="sr-Cyrl-RS"/>
        </w:rPr>
        <w:t>Наручиоцу</w:t>
      </w:r>
      <w:r>
        <w:rPr>
          <w:rFonts w:eastAsia="Calibri" w:cs="Arial"/>
          <w:b/>
          <w:lang w:val="sr-Latn-RS"/>
        </w:rPr>
        <w:t xml:space="preserve"> гаранцију која подразумева испуњавање параметара поузданости, расположивости и одржавања. Максимално дозвољени број дефеката </w:t>
      </w:r>
      <w:r>
        <w:rPr>
          <w:rFonts w:eastAsia="Calibri" w:cs="Arial"/>
          <w:b/>
          <w:lang w:val="sr-Cyrl-RS"/>
        </w:rPr>
        <w:t>на</w:t>
      </w:r>
      <w:r>
        <w:rPr>
          <w:rFonts w:eastAsia="Calibri" w:cs="Arial"/>
          <w:b/>
          <w:lang w:val="sr-Latn-RS"/>
        </w:rPr>
        <w:t xml:space="preserve"> локомотиви је 6 дефеката </w:t>
      </w:r>
      <w:r>
        <w:rPr>
          <w:rFonts w:eastAsia="Calibri" w:cs="Arial"/>
          <w:b/>
          <w:lang w:val="sr-Cyrl-RS"/>
        </w:rPr>
        <w:t>у току гарантног периода.</w:t>
      </w:r>
      <w:r>
        <w:rPr>
          <w:rFonts w:eastAsia="Calibri" w:cs="Arial"/>
          <w:lang w:val="sr-Latn-RS"/>
        </w:rPr>
        <w:t xml:space="preserve"> </w:t>
      </w:r>
    </w:p>
    <w:p w:rsidR="004427B3" w:rsidRDefault="004427B3" w:rsidP="004427B3">
      <w:pPr>
        <w:spacing w:before="0"/>
        <w:rPr>
          <w:rFonts w:eastAsia="Calibri" w:cs="Arial"/>
          <w:lang w:val="sr-Latn-RS"/>
        </w:rPr>
      </w:pPr>
      <w:r>
        <w:rPr>
          <w:rFonts w:eastAsia="Calibri" w:cs="Arial"/>
          <w:lang w:val="sr-Latn-RS"/>
        </w:rPr>
        <w:t xml:space="preserve">„Дефект локомотиве“, за потребе овог Уговора, је неисправност која није последица неисправног руковања или предвиђеног начина одржавања, а која узрокује закашњење воза од 30 или више минута или замену локомотиве. </w:t>
      </w:r>
    </w:p>
    <w:p w:rsidR="004427B3" w:rsidRDefault="004427B3" w:rsidP="004427B3">
      <w:pPr>
        <w:spacing w:before="0"/>
        <w:rPr>
          <w:rFonts w:eastAsia="Calibri" w:cs="Arial"/>
          <w:b/>
          <w:lang w:val="sr-Cyrl-RS"/>
        </w:rPr>
      </w:pPr>
      <w:r>
        <w:rPr>
          <w:rFonts w:eastAsia="Calibri" w:cs="Arial"/>
          <w:b/>
          <w:lang w:val="sr-Latn-RS"/>
        </w:rPr>
        <w:t>Проценат расположивости у гарантном року, рачунато према SRPS EN 50 126, не може бити мањи од 9</w:t>
      </w:r>
      <w:r>
        <w:rPr>
          <w:rFonts w:eastAsia="Calibri" w:cs="Arial"/>
          <w:b/>
          <w:lang w:val="sr-Cyrl-RS"/>
        </w:rPr>
        <w:t>5</w:t>
      </w:r>
      <w:r>
        <w:rPr>
          <w:rFonts w:eastAsia="Calibri" w:cs="Arial"/>
          <w:b/>
          <w:lang w:val="sr-Latn-RS"/>
        </w:rPr>
        <w:t xml:space="preserve"> %.</w:t>
      </w:r>
    </w:p>
    <w:p w:rsidR="004427B3" w:rsidRDefault="004427B3" w:rsidP="004427B3">
      <w:pPr>
        <w:spacing w:before="0"/>
        <w:rPr>
          <w:rFonts w:eastAsia="Calibri" w:cs="Arial"/>
          <w:lang w:val="sr-Cyrl-RS"/>
        </w:rPr>
      </w:pPr>
      <w:r>
        <w:rPr>
          <w:rFonts w:eastAsia="Calibri" w:cs="Arial"/>
          <w:lang w:val="ru-RU"/>
        </w:rPr>
        <w:t>Изабрани понуђач</w:t>
      </w:r>
      <w:r>
        <w:rPr>
          <w:rFonts w:eastAsia="Calibri" w:cs="Arial"/>
          <w:lang w:val="sr-Latn-RS"/>
        </w:rPr>
        <w:t xml:space="preserve"> се обавезује да за своје потребе и о свом трошку обезбеди потребне резервне делове и сав потрошни материјал за испуњавање обавеза приликом појаве квара у гарантном року. </w:t>
      </w:r>
      <w:r>
        <w:rPr>
          <w:rFonts w:eastAsia="Calibri" w:cs="Arial"/>
          <w:lang w:val="ru-RU"/>
        </w:rPr>
        <w:t>Изабрани понуђач</w:t>
      </w:r>
      <w:r>
        <w:rPr>
          <w:rFonts w:eastAsia="Calibri" w:cs="Arial"/>
          <w:lang w:val="sr-Latn-RS"/>
        </w:rPr>
        <w:t xml:space="preserve"> се обавезује да </w:t>
      </w:r>
      <w:r>
        <w:rPr>
          <w:rFonts w:eastAsia="Calibri" w:cs="Arial"/>
          <w:lang w:val="sr-Cyrl-RS"/>
        </w:rPr>
        <w:t>се одазове на позив</w:t>
      </w:r>
      <w:r>
        <w:rPr>
          <w:rFonts w:eastAsia="Calibri" w:cs="Arial"/>
          <w:lang w:val="sr-Latn-RS"/>
        </w:rPr>
        <w:t xml:space="preserve"> </w:t>
      </w:r>
      <w:r>
        <w:rPr>
          <w:rFonts w:eastAsia="Calibri" w:cs="Arial"/>
          <w:lang w:val="sr-Cyrl-RS"/>
        </w:rPr>
        <w:t>Наручиоца</w:t>
      </w:r>
      <w:r>
        <w:rPr>
          <w:rFonts w:eastAsia="Calibri" w:cs="Arial"/>
          <w:lang w:val="sr-Latn-RS"/>
        </w:rPr>
        <w:t xml:space="preserve"> </w:t>
      </w:r>
      <w:r>
        <w:rPr>
          <w:rFonts w:eastAsia="Calibri" w:cs="Arial"/>
          <w:lang w:val="sr-Cyrl-RS"/>
        </w:rPr>
        <w:t>у року од 24 сата.</w:t>
      </w:r>
      <w:r>
        <w:rPr>
          <w:rFonts w:eastAsia="Calibri" w:cs="Arial"/>
          <w:lang w:val="sr-Latn-RS"/>
        </w:rPr>
        <w:t xml:space="preserve"> Трошкове њиховог боравка и смештај сноси </w:t>
      </w:r>
      <w:r>
        <w:rPr>
          <w:rFonts w:eastAsia="Calibri" w:cs="Arial"/>
          <w:lang w:val="ru-RU"/>
        </w:rPr>
        <w:t>Изабрани понуђач</w:t>
      </w:r>
      <w:r>
        <w:rPr>
          <w:rFonts w:eastAsia="Calibri" w:cs="Arial"/>
          <w:lang w:val="sr-Latn-RS"/>
        </w:rPr>
        <w:t xml:space="preserve">. </w:t>
      </w:r>
      <w:r>
        <w:rPr>
          <w:rFonts w:eastAsia="Calibri" w:cs="Arial"/>
          <w:lang w:val="ru-RU"/>
        </w:rPr>
        <w:t>Изабрани понуђач</w:t>
      </w:r>
      <w:r>
        <w:rPr>
          <w:rFonts w:eastAsia="Calibri" w:cs="Arial"/>
          <w:lang w:val="sr-Latn-RS"/>
        </w:rPr>
        <w:t xml:space="preserve"> ће неисправне делове и склопове, демонтиране са локомотива, поправити о свом трошку за време трајања гарантног рока. </w:t>
      </w:r>
      <w:r>
        <w:rPr>
          <w:rFonts w:eastAsia="Calibri" w:cs="Arial"/>
          <w:lang w:val="sr-Cyrl-RS"/>
        </w:rPr>
        <w:t>Наручилац</w:t>
      </w:r>
      <w:r>
        <w:rPr>
          <w:rFonts w:eastAsia="Calibri" w:cs="Arial"/>
          <w:lang w:val="sr-Latn-RS"/>
        </w:rPr>
        <w:t xml:space="preserve"> нема никакву обавезу давања својих делова </w:t>
      </w:r>
      <w:r>
        <w:rPr>
          <w:rFonts w:eastAsia="Calibri" w:cs="Arial"/>
          <w:lang w:val="ru-RU"/>
        </w:rPr>
        <w:t>изабраном понуђачу</w:t>
      </w:r>
      <w:r>
        <w:rPr>
          <w:rFonts w:eastAsia="Calibri" w:cs="Arial"/>
          <w:lang w:val="sr-Latn-RS"/>
        </w:rPr>
        <w:t xml:space="preserve"> ради отклањања кварова у гарантном року.</w:t>
      </w:r>
    </w:p>
    <w:p w:rsidR="002914EE" w:rsidRPr="002914EE" w:rsidRDefault="002914EE" w:rsidP="004427B3">
      <w:pPr>
        <w:spacing w:before="0"/>
        <w:rPr>
          <w:rFonts w:eastAsia="Calibri" w:cs="Arial"/>
          <w:lang w:val="sr-Cyrl-RS"/>
        </w:rPr>
      </w:pPr>
    </w:p>
    <w:p w:rsidR="00F03078" w:rsidRPr="00331479" w:rsidRDefault="00A862C5" w:rsidP="00A862C5">
      <w:pPr>
        <w:keepNext/>
        <w:numPr>
          <w:ilvl w:val="1"/>
          <w:numId w:val="23"/>
        </w:numPr>
        <w:tabs>
          <w:tab w:val="left" w:pos="567"/>
        </w:tabs>
        <w:spacing w:before="0"/>
        <w:outlineLvl w:val="1"/>
        <w:rPr>
          <w:rFonts w:cs="Arial"/>
          <w:b/>
        </w:rPr>
      </w:pPr>
      <w:r w:rsidRPr="006F4AE9">
        <w:rPr>
          <w:rFonts w:cs="Arial"/>
          <w:b/>
        </w:rPr>
        <w:t>Начин и услови плаћања</w:t>
      </w:r>
      <w:bookmarkEnd w:id="231"/>
      <w:bookmarkEnd w:id="232"/>
    </w:p>
    <w:p w:rsidR="00706F7C" w:rsidRPr="00B77C9B" w:rsidRDefault="00706F7C" w:rsidP="00706F7C">
      <w:pPr>
        <w:tabs>
          <w:tab w:val="left" w:pos="567"/>
        </w:tabs>
        <w:spacing w:before="0"/>
        <w:rPr>
          <w:rFonts w:eastAsia="Calibri" w:cs="Arial"/>
          <w:lang w:val="sr-Cyrl-RS"/>
        </w:rPr>
      </w:pPr>
      <w:r w:rsidRPr="00B77C9B">
        <w:rPr>
          <w:rFonts w:eastAsia="Calibri" w:cs="Arial"/>
          <w:lang w:val="sr-Cyrl-RS"/>
        </w:rPr>
        <w:t>Плаћање извршених услуга кој</w:t>
      </w:r>
      <w:r w:rsidR="00B77C9B" w:rsidRPr="00B77C9B">
        <w:rPr>
          <w:rFonts w:eastAsia="Calibri" w:cs="Arial"/>
          <w:lang w:val="sr-Cyrl-RS"/>
        </w:rPr>
        <w:t>и су предмет ове јавне набавке</w:t>
      </w:r>
      <w:r w:rsidRPr="00B77C9B">
        <w:rPr>
          <w:rFonts w:eastAsia="Calibri" w:cs="Arial"/>
          <w:lang w:val="sr-Cyrl-RS"/>
        </w:rPr>
        <w:t>, Наручилац ће извршити на текући рачун понуђача на следећи начин:</w:t>
      </w:r>
    </w:p>
    <w:p w:rsidR="00706F7C" w:rsidRPr="00B77C9B" w:rsidRDefault="00706F7C" w:rsidP="00706F7C">
      <w:pPr>
        <w:tabs>
          <w:tab w:val="left" w:pos="567"/>
        </w:tabs>
        <w:spacing w:before="0"/>
        <w:rPr>
          <w:rFonts w:eastAsia="Calibri" w:cs="Arial"/>
          <w:lang w:val="sr-Cyrl-RS"/>
        </w:rPr>
      </w:pPr>
    </w:p>
    <w:p w:rsidR="00331479" w:rsidRPr="004427B3" w:rsidRDefault="00706F7C" w:rsidP="00706F7C">
      <w:pPr>
        <w:numPr>
          <w:ilvl w:val="0"/>
          <w:numId w:val="31"/>
        </w:numPr>
        <w:tabs>
          <w:tab w:val="left" w:pos="567"/>
        </w:tabs>
        <w:spacing w:before="0"/>
        <w:rPr>
          <w:rFonts w:eastAsia="Calibri" w:cs="Arial"/>
          <w:lang w:val="sr-Cyrl-RS"/>
        </w:rPr>
      </w:pPr>
      <w:r w:rsidRPr="00A756DB">
        <w:rPr>
          <w:rFonts w:eastAsia="Calibri" w:cs="Arial"/>
          <w:lang w:val="sr-Cyrl-RS"/>
        </w:rPr>
        <w:t>по потписивању Записника о извршеним</w:t>
      </w:r>
      <w:r w:rsidRPr="00B77C9B">
        <w:rPr>
          <w:rFonts w:eastAsia="Calibri" w:cs="Arial"/>
          <w:lang w:val="sr-Cyrl-RS"/>
        </w:rPr>
        <w:t xml:space="preserve"> услугама од стране овлашћених представника Наручиоца  и Изабраног Понуђача без примедби,  у законском року до 45 дана од пријема исправне фактуре. Услов за испостављање последње фактуре за примопредају и коначни обрачун извршених услуга Уговорних страна, а по </w:t>
      </w:r>
      <w:r w:rsidRPr="00B77C9B">
        <w:rPr>
          <w:rFonts w:cs="Arial"/>
          <w:bCs/>
          <w:iCs/>
          <w:lang w:val="sr-Cyrl-CS"/>
        </w:rPr>
        <w:t>завршетку услуга</w:t>
      </w:r>
      <w:r w:rsidRPr="00B77C9B">
        <w:rPr>
          <w:rFonts w:eastAsia="Calibri" w:cs="Arial"/>
          <w:lang w:val="sr-Cyrl-RS"/>
        </w:rPr>
        <w:t>, је достављање банкарске Гаранције за отклањање грешака у гарантном року.</w:t>
      </w:r>
    </w:p>
    <w:p w:rsidR="00706F7C" w:rsidRPr="0073677A" w:rsidRDefault="00706F7C" w:rsidP="00706F7C">
      <w:pPr>
        <w:tabs>
          <w:tab w:val="left" w:pos="567"/>
        </w:tabs>
        <w:spacing w:before="0"/>
        <w:rPr>
          <w:rFonts w:eastAsia="Calibri" w:cs="Arial"/>
          <w:lang w:val="sr-Cyrl-RS"/>
        </w:rPr>
      </w:pPr>
      <w:r w:rsidRPr="0073677A">
        <w:rPr>
          <w:rFonts w:eastAsia="Calibri" w:cs="Arial"/>
          <w:lang w:val="sr-Cyrl-RS"/>
        </w:rPr>
        <w:lastRenderedPageBreak/>
        <w:t>Обрачун ће се вршити на бази јединичних цена дефинисаних у обрасцу структуре цене (образац бр. 2),</w:t>
      </w:r>
      <w:r w:rsidRPr="0073677A">
        <w:rPr>
          <w:lang w:val="sr-Cyrl-RS"/>
        </w:rPr>
        <w:t xml:space="preserve"> </w:t>
      </w:r>
      <w:r>
        <w:rPr>
          <w:rFonts w:eastAsia="Calibri" w:cs="Arial"/>
          <w:lang w:val="sr-Cyrl-RS"/>
        </w:rPr>
        <w:t xml:space="preserve">врста и количина </w:t>
      </w:r>
      <w:r w:rsidRPr="0073677A">
        <w:rPr>
          <w:rFonts w:eastAsia="Calibri" w:cs="Arial"/>
          <w:lang w:val="sr-Cyrl-RS"/>
        </w:rPr>
        <w:t>услуга, а на осно</w:t>
      </w:r>
      <w:r>
        <w:rPr>
          <w:rFonts w:eastAsia="Calibri" w:cs="Arial"/>
          <w:lang w:val="sr-Cyrl-RS"/>
        </w:rPr>
        <w:t xml:space="preserve">ву стварно </w:t>
      </w:r>
      <w:r w:rsidRPr="0073677A">
        <w:rPr>
          <w:rFonts w:eastAsia="Calibri" w:cs="Arial"/>
          <w:lang w:val="sr-Cyrl-RS"/>
        </w:rPr>
        <w:t xml:space="preserve">извршених услуга. </w:t>
      </w:r>
    </w:p>
    <w:p w:rsidR="00A608FB" w:rsidRPr="00AA0D8D" w:rsidRDefault="00A608FB" w:rsidP="00A862C5">
      <w:pPr>
        <w:tabs>
          <w:tab w:val="left" w:pos="567"/>
        </w:tabs>
        <w:spacing w:before="0"/>
        <w:rPr>
          <w:rFonts w:eastAsia="Calibri" w:cs="Arial"/>
          <w:color w:val="00B0F0"/>
          <w:lang w:val="sr-Cyrl-RS"/>
        </w:rPr>
      </w:pPr>
    </w:p>
    <w:p w:rsidR="006F4AE9" w:rsidRPr="006F4AE9" w:rsidRDefault="006F4AE9" w:rsidP="006F4AE9">
      <w:pPr>
        <w:tabs>
          <w:tab w:val="left" w:pos="567"/>
        </w:tabs>
        <w:spacing w:before="0"/>
        <w:rPr>
          <w:rFonts w:cs="Arial"/>
          <w:b/>
        </w:rPr>
      </w:pPr>
      <w:r w:rsidRPr="008D1E98">
        <w:rPr>
          <w:rFonts w:cs="Arial"/>
        </w:rPr>
        <w:t xml:space="preserve">Рачун мора </w:t>
      </w:r>
      <w:r w:rsidRPr="008D1E98">
        <w:rPr>
          <w:rFonts w:cs="Arial"/>
          <w:b/>
        </w:rPr>
        <w:t>гласити на: Јавно предузеће „Електропривреда Србије“ Београд,</w:t>
      </w:r>
      <w:r w:rsidR="003C0485">
        <w:rPr>
          <w:rFonts w:cs="Arial"/>
          <w:b/>
          <w:lang w:val="sr-Cyrl-RS"/>
        </w:rPr>
        <w:t xml:space="preserve"> Балканска бр.</w:t>
      </w:r>
      <w:r w:rsidR="003C0485">
        <w:rPr>
          <w:rFonts w:cs="Arial"/>
          <w:b/>
          <w:lang w:val="sr-Latn-RS"/>
        </w:rPr>
        <w:t>13</w:t>
      </w:r>
      <w:r w:rsidRPr="008D1E98">
        <w:rPr>
          <w:rFonts w:cs="Arial"/>
          <w:b/>
        </w:rPr>
        <w:t xml:space="preserve"> огранак ТЕНТ, </w:t>
      </w:r>
      <w:r w:rsidRPr="008D1E98">
        <w:rPr>
          <w:rFonts w:cs="Arial"/>
          <w:b/>
          <w:lang w:val="ru-RU"/>
        </w:rPr>
        <w:t>Богољуба Урошевића Црног 44</w:t>
      </w:r>
      <w:r w:rsidRPr="008D1E98">
        <w:rPr>
          <w:rFonts w:cs="Arial"/>
          <w:b/>
        </w:rPr>
        <w:t xml:space="preserve">, 11500 Oбреновац, ПИБ </w:t>
      </w:r>
      <w:r w:rsidRPr="008D1E98">
        <w:rPr>
          <w:rFonts w:cs="Arial"/>
          <w:b/>
          <w:lang w:val="sr-Cyrl-BA"/>
        </w:rPr>
        <w:t>(103920327)</w:t>
      </w:r>
      <w:r w:rsidRPr="008D1E98">
        <w:rPr>
          <w:rFonts w:cs="Arial"/>
        </w:rPr>
        <w:t xml:space="preserve"> и бити достављен на адресу Корисника: Јавно предузеће „Електропривреда Србије“ Београд, огранак ТЕНТ, </w:t>
      </w:r>
      <w:r w:rsidRPr="008D1E98">
        <w:rPr>
          <w:rFonts w:cs="Arial"/>
          <w:lang w:val="ru-RU"/>
        </w:rPr>
        <w:t>Богољуба Урошевића Црног 44</w:t>
      </w:r>
      <w:r w:rsidRPr="008D1E98">
        <w:rPr>
          <w:rFonts w:cs="Arial"/>
        </w:rPr>
        <w:t xml:space="preserve">, 11500 Oбреновац, са обавезним прилозима-/Записник о квалитативном пријему, са читко написаним именом и презименом и потписом </w:t>
      </w:r>
      <w:r w:rsidR="003C0485">
        <w:rPr>
          <w:rFonts w:cs="Arial"/>
        </w:rPr>
        <w:t xml:space="preserve">овлашћеног лица </w:t>
      </w:r>
      <w:r w:rsidR="003C0485">
        <w:rPr>
          <w:rFonts w:cs="Arial"/>
          <w:lang w:val="sr-Cyrl-RS"/>
        </w:rPr>
        <w:t>Наручиоца</w:t>
      </w:r>
      <w:r w:rsidRPr="008D1E98">
        <w:rPr>
          <w:rFonts w:cs="Arial"/>
        </w:rPr>
        <w:t xml:space="preserve">. </w:t>
      </w:r>
      <w:r w:rsidR="003C0485">
        <w:rPr>
          <w:rFonts w:cs="Arial"/>
          <w:b/>
          <w:lang w:val="sr-Cyrl-RS"/>
        </w:rPr>
        <w:t>Изабрани понуђач</w:t>
      </w:r>
      <w:r w:rsidRPr="008D1E98">
        <w:rPr>
          <w:rFonts w:cs="Arial"/>
          <w:b/>
        </w:rPr>
        <w:t xml:space="preserve"> је обавезан да на рачуну/рачунима наведе уговр на основу којег се рачун издаје (број и датум).</w:t>
      </w:r>
    </w:p>
    <w:p w:rsidR="00A608FB" w:rsidRPr="00A608FB" w:rsidRDefault="00A608FB" w:rsidP="00A862C5">
      <w:pPr>
        <w:tabs>
          <w:tab w:val="left" w:pos="567"/>
        </w:tabs>
        <w:spacing w:before="0"/>
        <w:rPr>
          <w:rFonts w:cs="Arial"/>
          <w:color w:val="FF0000"/>
          <w:lang w:val="sr-Cyrl-RS"/>
        </w:rPr>
      </w:pPr>
    </w:p>
    <w:p w:rsidR="00034580" w:rsidRPr="00331479" w:rsidRDefault="00A862C5" w:rsidP="00A862C5">
      <w:pPr>
        <w:tabs>
          <w:tab w:val="left" w:pos="567"/>
        </w:tabs>
        <w:spacing w:before="0"/>
        <w:rPr>
          <w:rFonts w:cs="Arial"/>
          <w:lang w:val="sr-Cyrl-RS"/>
        </w:rPr>
      </w:pPr>
      <w:r w:rsidRPr="008B1A87">
        <w:rPr>
          <w:rFonts w:cs="Arial"/>
        </w:rPr>
        <w:t xml:space="preserve">У испостављеном рачуну, изабрани понуђач је дужан да </w:t>
      </w:r>
      <w:r w:rsidR="00E808A2" w:rsidRPr="008B1A87">
        <w:rPr>
          <w:rFonts w:cs="Arial"/>
        </w:rPr>
        <w:t>наведе број уговора, и да се</w:t>
      </w:r>
      <w:r w:rsidR="00E808A2">
        <w:rPr>
          <w:rFonts w:cs="Arial"/>
        </w:rPr>
        <w:t xml:space="preserve">  позове </w:t>
      </w:r>
      <w:r w:rsidRPr="00A862C5">
        <w:rPr>
          <w:rFonts w:cs="Arial"/>
        </w:rPr>
        <w:t>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D092B" w:rsidRPr="00BD092B" w:rsidRDefault="00BD092B" w:rsidP="00A862C5">
      <w:pPr>
        <w:autoSpaceDE w:val="0"/>
        <w:autoSpaceDN w:val="0"/>
        <w:adjustRightInd w:val="0"/>
        <w:spacing w:before="0"/>
        <w:ind w:right="-426"/>
        <w:rPr>
          <w:rFonts w:eastAsia="Calibri" w:cs="Arial"/>
          <w:lang w:val="sr-Cyrl-RS"/>
        </w:rPr>
      </w:pPr>
    </w:p>
    <w:p w:rsidR="00A862C5" w:rsidRPr="00A862C5" w:rsidRDefault="00A862C5" w:rsidP="00125536">
      <w:pPr>
        <w:keepNext/>
        <w:numPr>
          <w:ilvl w:val="1"/>
          <w:numId w:val="23"/>
        </w:numPr>
        <w:tabs>
          <w:tab w:val="left" w:pos="567"/>
        </w:tabs>
        <w:spacing w:before="0"/>
        <w:outlineLvl w:val="1"/>
        <w:rPr>
          <w:rFonts w:cs="Arial"/>
          <w:b/>
          <w:lang w:val="ru-RU"/>
        </w:rPr>
      </w:pPr>
      <w:bookmarkStart w:id="233" w:name="_Toc441651589"/>
      <w:bookmarkStart w:id="234" w:name="_Toc442559900"/>
      <w:r w:rsidRPr="00A862C5">
        <w:rPr>
          <w:rFonts w:cs="Arial"/>
          <w:b/>
        </w:rPr>
        <w:t>Рок важења понуде</w:t>
      </w:r>
      <w:bookmarkEnd w:id="233"/>
      <w:bookmarkEnd w:id="234"/>
    </w:p>
    <w:p w:rsidR="00A862C5" w:rsidRPr="00A862C5" w:rsidRDefault="00A862C5" w:rsidP="002A04A7">
      <w:pPr>
        <w:spacing w:before="0" w:after="200" w:line="276" w:lineRule="auto"/>
        <w:contextualSpacing/>
        <w:rPr>
          <w:rFonts w:eastAsia="Calibri" w:cs="Arial"/>
          <w:lang w:val="ru-RU"/>
        </w:rPr>
      </w:pPr>
      <w:r w:rsidRPr="00206B4E">
        <w:rPr>
          <w:rFonts w:eastAsia="Calibri" w:cs="Arial"/>
          <w:lang w:val="ru-RU"/>
        </w:rPr>
        <w:t xml:space="preserve">Понуда мора да важи најмање </w:t>
      </w:r>
      <w:r w:rsidR="00206B4E" w:rsidRPr="00206B4E">
        <w:rPr>
          <w:rFonts w:eastAsia="Calibri" w:cs="Arial"/>
        </w:rPr>
        <w:t>60</w:t>
      </w:r>
      <w:r w:rsidRPr="00206B4E">
        <w:rPr>
          <w:rFonts w:eastAsia="Calibri" w:cs="Arial"/>
          <w:lang w:val="ru-RU"/>
        </w:rPr>
        <w:t xml:space="preserve"> (словима:</w:t>
      </w:r>
      <w:r w:rsidR="00206B4E" w:rsidRPr="00206B4E">
        <w:rPr>
          <w:rFonts w:eastAsia="Calibri" w:cs="Arial"/>
        </w:rPr>
        <w:t xml:space="preserve"> шездесет) </w:t>
      </w:r>
      <w:r w:rsidRPr="00206B4E">
        <w:rPr>
          <w:rFonts w:eastAsia="Calibri" w:cs="Arial"/>
          <w:lang w:val="ru-RU"/>
        </w:rPr>
        <w:t>дана од дана отварања понуда</w:t>
      </w:r>
      <w:r w:rsidRPr="00A862C5">
        <w:rPr>
          <w:rFonts w:eastAsia="Calibri" w:cs="Arial"/>
          <w:lang w:val="ru-RU"/>
        </w:rPr>
        <w:t xml:space="preserve">. </w:t>
      </w:r>
    </w:p>
    <w:p w:rsidR="00A862C5" w:rsidRPr="00A862C5" w:rsidRDefault="00A862C5" w:rsidP="002A04A7">
      <w:pPr>
        <w:spacing w:before="0" w:after="200" w:line="276" w:lineRule="auto"/>
        <w:contextualSpacing/>
        <w:rPr>
          <w:rFonts w:eastAsia="Calibri" w:cs="Arial"/>
        </w:rPr>
      </w:pPr>
      <w:r w:rsidRPr="00A862C5">
        <w:rPr>
          <w:rFonts w:eastAsia="Calibri" w:cs="Arial"/>
        </w:rPr>
        <w:t xml:space="preserve">У случају да понуђач наведе краћи рок важења понуде, понуда ће бити одбијена, као неприхватљива. </w:t>
      </w:r>
    </w:p>
    <w:p w:rsidR="00A862C5" w:rsidRPr="00206B4E" w:rsidRDefault="00A862C5" w:rsidP="00125536">
      <w:pPr>
        <w:keepNext/>
        <w:numPr>
          <w:ilvl w:val="1"/>
          <w:numId w:val="23"/>
        </w:numPr>
        <w:tabs>
          <w:tab w:val="left" w:pos="567"/>
        </w:tabs>
        <w:spacing w:before="0"/>
        <w:outlineLvl w:val="1"/>
        <w:rPr>
          <w:rFonts w:cs="Arial"/>
          <w:b/>
        </w:rPr>
      </w:pPr>
      <w:bookmarkStart w:id="235" w:name="_Toc441651593"/>
      <w:bookmarkStart w:id="236" w:name="_Toc442559904"/>
      <w:r w:rsidRPr="00206B4E">
        <w:rPr>
          <w:rFonts w:cs="Arial"/>
          <w:b/>
        </w:rPr>
        <w:t>Средства финансијског обезбеђења</w:t>
      </w:r>
      <w:bookmarkEnd w:id="235"/>
      <w:bookmarkEnd w:id="236"/>
    </w:p>
    <w:p w:rsidR="00A862C5" w:rsidRPr="00206B4E" w:rsidRDefault="00A862C5" w:rsidP="00A862C5">
      <w:pPr>
        <w:rPr>
          <w:rFonts w:eastAsia="TimesNewRomanPSMT" w:cs="Arial"/>
          <w:bCs/>
          <w:iCs/>
        </w:rPr>
      </w:pPr>
      <w:r w:rsidRPr="00206B4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862C5" w:rsidRPr="00206B4E" w:rsidRDefault="00A862C5" w:rsidP="00A862C5">
      <w:pPr>
        <w:rPr>
          <w:rFonts w:eastAsia="TimesNewRomanPSMT" w:cs="Arial"/>
          <w:bCs/>
          <w:iCs/>
        </w:rPr>
      </w:pPr>
      <w:r w:rsidRPr="00206B4E">
        <w:rPr>
          <w:rFonts w:eastAsia="TimesNewRomanPSMT" w:cs="Arial"/>
          <w:bCs/>
          <w:iCs/>
        </w:rPr>
        <w:t>Члан групе понуђача може бити налогодавац СФО.</w:t>
      </w:r>
    </w:p>
    <w:p w:rsidR="00A862C5" w:rsidRPr="00206B4E" w:rsidRDefault="00A862C5" w:rsidP="00A862C5">
      <w:pPr>
        <w:rPr>
          <w:rFonts w:eastAsia="TimesNewRomanPSMT" w:cs="Arial"/>
          <w:bCs/>
          <w:iCs/>
        </w:rPr>
      </w:pPr>
      <w:r w:rsidRPr="00206B4E">
        <w:rPr>
          <w:rFonts w:eastAsia="TimesNewRomanPSMT" w:cs="Arial"/>
          <w:bCs/>
          <w:iCs/>
        </w:rPr>
        <w:t>СФО морају да буду у валути у којој је и понуда.</w:t>
      </w:r>
    </w:p>
    <w:p w:rsidR="00A862C5" w:rsidRPr="00206B4E" w:rsidRDefault="00A862C5" w:rsidP="00A862C5">
      <w:pPr>
        <w:rPr>
          <w:rFonts w:eastAsia="TimesNewRomanPSMT" w:cs="Arial"/>
          <w:bCs/>
          <w:iCs/>
        </w:rPr>
      </w:pPr>
      <w:r w:rsidRPr="00206B4E">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862C5" w:rsidRPr="00A862C5" w:rsidRDefault="00A862C5" w:rsidP="00A862C5">
      <w:pPr>
        <w:tabs>
          <w:tab w:val="left" w:pos="567"/>
        </w:tabs>
        <w:spacing w:before="0"/>
        <w:rPr>
          <w:rFonts w:cs="Arial"/>
          <w:color w:val="00B0F0"/>
        </w:rPr>
      </w:pPr>
    </w:p>
    <w:p w:rsidR="00A862C5" w:rsidRPr="00C37BF4" w:rsidRDefault="00C37BF4" w:rsidP="00A862C5">
      <w:pPr>
        <w:tabs>
          <w:tab w:val="left" w:pos="1134"/>
        </w:tabs>
        <w:spacing w:before="0"/>
        <w:rPr>
          <w:rFonts w:cs="Arial"/>
          <w:lang w:val="ru-RU"/>
        </w:rPr>
      </w:pPr>
      <w:r w:rsidRPr="008B1A87">
        <w:rPr>
          <w:rFonts w:cs="Arial"/>
          <w:lang w:val="ru-RU"/>
        </w:rPr>
        <w:t>Понуђач је одговоран за безбедан начин достављања СФО Наручиоцу.</w:t>
      </w:r>
    </w:p>
    <w:p w:rsidR="00C37BF4" w:rsidRPr="00A862C5" w:rsidRDefault="00C37BF4" w:rsidP="00A862C5">
      <w:pPr>
        <w:tabs>
          <w:tab w:val="left" w:pos="1134"/>
        </w:tabs>
        <w:spacing w:before="0"/>
        <w:rPr>
          <w:rFonts w:cs="Arial"/>
          <w:color w:val="00B0F0"/>
          <w:lang w:val="ru-RU"/>
        </w:rPr>
      </w:pPr>
    </w:p>
    <w:p w:rsidR="00A862C5" w:rsidRPr="005A703C" w:rsidRDefault="00A862C5" w:rsidP="00A862C5">
      <w:pPr>
        <w:spacing w:before="0"/>
        <w:rPr>
          <w:rFonts w:cs="Arial"/>
          <w:lang w:val="ru-RU"/>
        </w:rPr>
      </w:pPr>
      <w:r w:rsidRPr="005A703C">
        <w:rPr>
          <w:rFonts w:cs="Arial"/>
          <w:lang w:val="ru-RU"/>
        </w:rPr>
        <w:t>Понуђач је дужан да достави следећа средства финансијског обезбеђења:</w:t>
      </w:r>
    </w:p>
    <w:p w:rsidR="00A862C5" w:rsidRPr="00A862C5" w:rsidRDefault="00A862C5" w:rsidP="00A862C5">
      <w:pPr>
        <w:spacing w:before="0"/>
        <w:rPr>
          <w:rFonts w:cs="Arial"/>
          <w:color w:val="00B0F0"/>
          <w:lang w:val="ru-RU"/>
        </w:rPr>
      </w:pPr>
    </w:p>
    <w:p w:rsidR="00A862C5" w:rsidRPr="005A703C" w:rsidRDefault="00A862C5" w:rsidP="00A862C5">
      <w:pPr>
        <w:spacing w:before="0"/>
        <w:contextualSpacing/>
        <w:rPr>
          <w:rFonts w:eastAsia="Calibri" w:cs="Arial"/>
          <w:b/>
          <w:u w:val="single"/>
        </w:rPr>
      </w:pPr>
      <w:r w:rsidRPr="005A703C">
        <w:rPr>
          <w:rFonts w:eastAsia="Calibri" w:cs="Arial"/>
          <w:b/>
          <w:u w:val="single"/>
        </w:rPr>
        <w:t>У понуди:</w:t>
      </w:r>
    </w:p>
    <w:p w:rsidR="00A862C5" w:rsidRPr="005A703C" w:rsidRDefault="00A862C5" w:rsidP="00A862C5">
      <w:pPr>
        <w:spacing w:before="0"/>
        <w:contextualSpacing/>
        <w:rPr>
          <w:rFonts w:eastAsia="Calibri" w:cs="Arial"/>
          <w:b/>
          <w:u w:val="single"/>
        </w:rPr>
      </w:pPr>
    </w:p>
    <w:p w:rsidR="00BD03BF" w:rsidRPr="00B319A0" w:rsidRDefault="00BD03BF" w:rsidP="00BD03BF">
      <w:pPr>
        <w:pStyle w:val="KDPodnaslov3"/>
        <w:keepNext w:val="0"/>
        <w:spacing w:before="0"/>
        <w:ind w:left="851"/>
        <w:rPr>
          <w:rFonts w:cs="Arial"/>
          <w:b/>
          <w:color w:val="00B0F0"/>
          <w:u w:val="single"/>
        </w:rPr>
      </w:pPr>
      <w:bookmarkStart w:id="237" w:name="_Toc441651594"/>
      <w:bookmarkStart w:id="238" w:name="_Toc442559905"/>
      <w:r w:rsidRPr="00AC5B61">
        <w:rPr>
          <w:rFonts w:cs="Arial"/>
          <w:b/>
          <w:u w:val="single"/>
        </w:rPr>
        <w:t>Банкарска гаранција за озбиљност понуде</w:t>
      </w:r>
      <w:bookmarkEnd w:id="237"/>
      <w:bookmarkEnd w:id="238"/>
    </w:p>
    <w:p w:rsidR="008D1E98" w:rsidRPr="00B319A0" w:rsidRDefault="008D1E98" w:rsidP="008D1E98">
      <w:pPr>
        <w:rPr>
          <w:rFonts w:cs="Arial"/>
        </w:rPr>
      </w:pPr>
      <w:r w:rsidRPr="00B319A0">
        <w:rPr>
          <w:rFonts w:cs="Arial"/>
        </w:rPr>
        <w:t>Понуђач доставља оригинал банкарску гаранцију за</w:t>
      </w:r>
      <w:r>
        <w:rPr>
          <w:rFonts w:cs="Arial"/>
        </w:rPr>
        <w:t xml:space="preserve"> озбиљност понуде у висини од </w:t>
      </w:r>
      <w:r w:rsidRPr="008D1E98">
        <w:rPr>
          <w:rFonts w:cs="Arial"/>
          <w:b/>
          <w:lang w:val="sr-Cyrl-RS"/>
        </w:rPr>
        <w:t>2</w:t>
      </w:r>
      <w:r w:rsidRPr="008D1E98">
        <w:rPr>
          <w:rFonts w:cs="Arial"/>
          <w:b/>
        </w:rPr>
        <w:t>%</w:t>
      </w:r>
      <w:r w:rsidRPr="00B319A0">
        <w:rPr>
          <w:rFonts w:cs="Arial"/>
        </w:rPr>
        <w:t xml:space="preserve"> вредности понудe, без ПДВ.</w:t>
      </w:r>
    </w:p>
    <w:p w:rsidR="008D1E98" w:rsidRPr="00B319A0" w:rsidRDefault="008D1E98" w:rsidP="008D1E98">
      <w:pPr>
        <w:rPr>
          <w:rFonts w:cs="Arial"/>
        </w:rPr>
      </w:pPr>
      <w:r w:rsidRPr="00B319A0">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8D1E98" w:rsidRPr="00B319A0" w:rsidRDefault="008D1E98" w:rsidP="008D1E98">
      <w:pPr>
        <w:rPr>
          <w:rFonts w:cs="Arial"/>
        </w:rPr>
      </w:pPr>
      <w:r w:rsidRPr="00B319A0">
        <w:rPr>
          <w:rFonts w:cs="Arial"/>
        </w:rPr>
        <w:t xml:space="preserve">Наручилац ће уновчити гаранцију за озбиљност понуде дату уз понуду уколико: </w:t>
      </w:r>
    </w:p>
    <w:p w:rsidR="008D1E98" w:rsidRPr="00B319A0" w:rsidRDefault="008D1E98" w:rsidP="008D1E98">
      <w:pPr>
        <w:numPr>
          <w:ilvl w:val="0"/>
          <w:numId w:val="12"/>
        </w:numPr>
        <w:spacing w:before="0"/>
        <w:ind w:left="993" w:hanging="142"/>
        <w:rPr>
          <w:rFonts w:cs="Arial"/>
        </w:rPr>
      </w:pPr>
      <w:r w:rsidRPr="00B319A0">
        <w:rPr>
          <w:rFonts w:cs="Arial"/>
        </w:rPr>
        <w:t>понуђач након истека рока за подношење понуда повуче, опозове или измени своју понуду или</w:t>
      </w:r>
    </w:p>
    <w:p w:rsidR="008D1E98" w:rsidRPr="00B319A0" w:rsidRDefault="008D1E98" w:rsidP="008D1E98">
      <w:pPr>
        <w:numPr>
          <w:ilvl w:val="0"/>
          <w:numId w:val="12"/>
        </w:numPr>
        <w:spacing w:before="0"/>
        <w:ind w:left="993" w:hanging="142"/>
        <w:rPr>
          <w:rFonts w:cs="Arial"/>
        </w:rPr>
      </w:pPr>
      <w:r w:rsidRPr="00B319A0">
        <w:rPr>
          <w:rFonts w:cs="Arial"/>
        </w:rPr>
        <w:t xml:space="preserve">понуђач коме је додељен уговор благовремено не потпише уговор о јавној набавци или </w:t>
      </w:r>
    </w:p>
    <w:p w:rsidR="008D1E98" w:rsidRPr="00561DDF" w:rsidRDefault="008D1E98" w:rsidP="008D1E98">
      <w:pPr>
        <w:numPr>
          <w:ilvl w:val="0"/>
          <w:numId w:val="12"/>
        </w:numPr>
        <w:spacing w:before="0"/>
        <w:ind w:left="993" w:hanging="142"/>
        <w:rPr>
          <w:rFonts w:cs="Arial"/>
        </w:rPr>
      </w:pPr>
      <w:r w:rsidRPr="00B319A0">
        <w:rPr>
          <w:rFonts w:cs="Arial"/>
        </w:rPr>
        <w:lastRenderedPageBreak/>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8D1E98" w:rsidRPr="00B319A0" w:rsidRDefault="008D1E98" w:rsidP="008D1E98">
      <w:pPr>
        <w:rPr>
          <w:rFonts w:cs="Arial"/>
        </w:rPr>
      </w:pPr>
      <w:r w:rsidRPr="00B319A0">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1E98" w:rsidRPr="00B319A0" w:rsidRDefault="008D1E98" w:rsidP="008D1E98">
      <w:pPr>
        <w:rPr>
          <w:rFonts w:cs="Arial"/>
        </w:rPr>
      </w:pPr>
      <w:r w:rsidRPr="00B319A0">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1E98" w:rsidRPr="00B319A0" w:rsidRDefault="008D1E98" w:rsidP="008D1E98">
      <w:pPr>
        <w:rPr>
          <w:rFonts w:cs="Arial"/>
        </w:rPr>
      </w:pPr>
      <w:r w:rsidRPr="00B319A0">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A862C5" w:rsidRPr="00B51943" w:rsidRDefault="00A862C5" w:rsidP="00B51943">
      <w:pPr>
        <w:spacing w:before="0"/>
        <w:rPr>
          <w:rFonts w:cs="Arial"/>
          <w:color w:val="00B0F0"/>
          <w:lang w:val="sr-Cyrl-RS"/>
        </w:rPr>
      </w:pPr>
    </w:p>
    <w:p w:rsidR="00A862C5" w:rsidRDefault="00037A82" w:rsidP="00A862C5">
      <w:pPr>
        <w:spacing w:before="0"/>
        <w:contextualSpacing/>
        <w:rPr>
          <w:rFonts w:eastAsia="Calibri" w:cs="Arial"/>
          <w:b/>
          <w:u w:val="single"/>
          <w:lang w:val="sr-Cyrl-RS"/>
        </w:rPr>
      </w:pPr>
      <w:r w:rsidRPr="00037A82">
        <w:rPr>
          <w:rFonts w:eastAsia="Calibri" w:cs="Arial"/>
          <w:b/>
          <w:u w:val="single"/>
        </w:rPr>
        <w:t>У</w:t>
      </w:r>
      <w:r w:rsidRPr="00037A82">
        <w:rPr>
          <w:rFonts w:eastAsia="Calibri" w:cs="Arial"/>
          <w:b/>
          <w:u w:val="single"/>
          <w:lang w:val="sr-Cyrl-RS"/>
        </w:rPr>
        <w:t xml:space="preserve">з потписан </w:t>
      </w:r>
      <w:r w:rsidRPr="00037A82">
        <w:rPr>
          <w:rFonts w:eastAsia="Calibri" w:cs="Arial"/>
          <w:b/>
          <w:u w:val="single"/>
        </w:rPr>
        <w:t xml:space="preserve"> Уговор</w:t>
      </w:r>
      <w:r w:rsidR="003D7E6E" w:rsidRPr="00037A82">
        <w:rPr>
          <w:rFonts w:eastAsia="Calibri" w:cs="Arial"/>
          <w:b/>
          <w:u w:val="single"/>
        </w:rPr>
        <w:t>:</w:t>
      </w:r>
    </w:p>
    <w:p w:rsidR="00B51943" w:rsidRPr="00B51943" w:rsidRDefault="00B51943" w:rsidP="00A862C5">
      <w:pPr>
        <w:spacing w:before="0"/>
        <w:contextualSpacing/>
        <w:rPr>
          <w:rFonts w:eastAsia="Calibri" w:cs="Arial"/>
          <w:b/>
          <w:u w:val="single"/>
          <w:lang w:val="sr-Cyrl-RS"/>
        </w:rPr>
      </w:pPr>
    </w:p>
    <w:p w:rsidR="00A862C5" w:rsidRPr="00BD03BF" w:rsidRDefault="00A862C5" w:rsidP="00A862C5">
      <w:pPr>
        <w:tabs>
          <w:tab w:val="left" w:pos="567"/>
          <w:tab w:val="left" w:pos="851"/>
        </w:tabs>
        <w:spacing w:before="0"/>
        <w:ind w:left="1530"/>
        <w:outlineLvl w:val="2"/>
        <w:rPr>
          <w:rFonts w:cs="Arial"/>
          <w:b/>
          <w:u w:val="single"/>
        </w:rPr>
      </w:pPr>
      <w:bookmarkStart w:id="239" w:name="_Toc441651598"/>
      <w:bookmarkStart w:id="240" w:name="_Toc442559909"/>
      <w:r w:rsidRPr="00BD03BF">
        <w:rPr>
          <w:rFonts w:cs="Arial"/>
          <w:b/>
          <w:u w:val="single"/>
        </w:rPr>
        <w:t>Банкарска гаранција за добро извршење посла</w:t>
      </w:r>
      <w:bookmarkEnd w:id="239"/>
      <w:bookmarkEnd w:id="240"/>
    </w:p>
    <w:p w:rsidR="008D1E98" w:rsidRPr="003E4593" w:rsidRDefault="008D1E98" w:rsidP="008D1E98">
      <w:pPr>
        <w:rPr>
          <w:rFonts w:cs="Arial"/>
        </w:rPr>
      </w:pPr>
      <w:r w:rsidRPr="003E4593">
        <w:rPr>
          <w:rFonts w:cs="Arial"/>
        </w:rPr>
        <w:t>Изабрани понуђач је дужан да у тренутку за</w:t>
      </w:r>
      <w:r>
        <w:rPr>
          <w:rFonts w:cs="Arial"/>
        </w:rPr>
        <w:t>кључења Уговора</w:t>
      </w:r>
      <w:r w:rsidRPr="003E4593">
        <w:rPr>
          <w:rFonts w:cs="Arial"/>
        </w:rPr>
        <w:t>, као средство финансијског обезбеђења за добро извршење посла преда Наручиоцу</w:t>
      </w:r>
      <w:r w:rsidR="00037A82">
        <w:rPr>
          <w:rFonts w:cs="Arial"/>
          <w:lang w:val="sr-Cyrl-RS"/>
        </w:rPr>
        <w:t xml:space="preserve"> банкарску гаранцију за добро извршење посла</w:t>
      </w:r>
      <w:r w:rsidRPr="003E4593">
        <w:rPr>
          <w:rFonts w:cs="Arial"/>
        </w:rPr>
        <w:t>.</w:t>
      </w:r>
    </w:p>
    <w:p w:rsidR="008D1E98" w:rsidRPr="003E4593" w:rsidRDefault="008D1E98" w:rsidP="008D1E98">
      <w:pPr>
        <w:rPr>
          <w:rFonts w:cs="Arial"/>
        </w:rPr>
      </w:pPr>
      <w:r w:rsidRPr="003E4593">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8D1E98" w:rsidRPr="00967A21" w:rsidRDefault="008D1E98" w:rsidP="008D1E98">
      <w:pPr>
        <w:rPr>
          <w:rFonts w:cs="Arial"/>
        </w:rPr>
      </w:pPr>
      <w:r w:rsidRPr="00967A21">
        <w:rPr>
          <w:rFonts w:cs="Arial"/>
        </w:rPr>
        <w:t>Банкарска гаранција мора трајати најмање 30 (словима: тридесет) календарских дана дуже од рока одређеног за коначно извршење посла.</w:t>
      </w:r>
    </w:p>
    <w:p w:rsidR="008D1E98" w:rsidRPr="00967A21" w:rsidRDefault="008D1E98" w:rsidP="008D1E98">
      <w:pPr>
        <w:rPr>
          <w:rFonts w:cs="Arial"/>
        </w:rPr>
      </w:pPr>
      <w:r w:rsidRPr="00967A21">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1E98" w:rsidRPr="00967A21" w:rsidRDefault="008D1E98" w:rsidP="008D1E98">
      <w:pPr>
        <w:rPr>
          <w:rFonts w:cs="Arial"/>
        </w:rPr>
      </w:pPr>
      <w:r w:rsidRPr="00967A21">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D1E98" w:rsidRPr="00967A21" w:rsidRDefault="008D1E98" w:rsidP="008D1E98">
      <w:pPr>
        <w:rPr>
          <w:rFonts w:cs="Arial"/>
        </w:rPr>
      </w:pPr>
      <w:r w:rsidRPr="00967A21">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1E98" w:rsidRPr="006119A0" w:rsidRDefault="008D1E98" w:rsidP="008D1E98">
      <w:pPr>
        <w:rPr>
          <w:rFonts w:cs="Arial"/>
          <w:lang w:val="sr-Cyrl-RS"/>
        </w:rPr>
      </w:pPr>
      <w:r w:rsidRPr="00967A21">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1E98" w:rsidRPr="008D1E98" w:rsidRDefault="008D1E98" w:rsidP="00331479">
      <w:pPr>
        <w:spacing w:before="0"/>
        <w:rPr>
          <w:rFonts w:cs="Arial"/>
          <w:color w:val="00B0F0"/>
          <w:lang w:val="sr-Cyrl-RS"/>
        </w:rPr>
      </w:pPr>
    </w:p>
    <w:p w:rsidR="00A862C5" w:rsidRPr="00967A21" w:rsidRDefault="00A862C5" w:rsidP="00A862C5">
      <w:pPr>
        <w:spacing w:before="0"/>
        <w:contextualSpacing/>
        <w:rPr>
          <w:rFonts w:eastAsia="Calibri" w:cs="Arial"/>
          <w:b/>
          <w:u w:val="single"/>
        </w:rPr>
      </w:pPr>
      <w:r w:rsidRPr="00967A21">
        <w:rPr>
          <w:rFonts w:eastAsia="Calibri" w:cs="Arial"/>
          <w:b/>
          <w:u w:val="single"/>
        </w:rPr>
        <w:t xml:space="preserve">  По потписивању Записника о квалитативно пријему</w:t>
      </w:r>
    </w:p>
    <w:p w:rsidR="00A862C5" w:rsidRPr="00A862C5" w:rsidRDefault="00A862C5" w:rsidP="00A862C5">
      <w:pPr>
        <w:spacing w:before="0"/>
        <w:ind w:left="851"/>
        <w:rPr>
          <w:rFonts w:cs="Arial"/>
          <w:color w:val="00B0F0"/>
        </w:rPr>
      </w:pPr>
    </w:p>
    <w:p w:rsidR="00BD03BF" w:rsidRPr="00BD03BF" w:rsidRDefault="00BD03BF" w:rsidP="00BD03BF">
      <w:pPr>
        <w:pStyle w:val="KDPodnaslov3"/>
        <w:keepNext w:val="0"/>
        <w:spacing w:before="0"/>
        <w:ind w:left="851"/>
        <w:rPr>
          <w:rFonts w:eastAsia="TimesNewRomanPSMT" w:cs="Arial"/>
          <w:b/>
          <w:bCs/>
          <w:iCs/>
          <w:sz w:val="24"/>
          <w:szCs w:val="24"/>
          <w:u w:val="single"/>
        </w:rPr>
      </w:pPr>
      <w:bookmarkStart w:id="241" w:name="_Toc441651600"/>
      <w:bookmarkStart w:id="242" w:name="_Toc442559911"/>
      <w:r w:rsidRPr="00BD03BF">
        <w:rPr>
          <w:rFonts w:eastAsia="TimesNewRomanPSMT" w:cs="Arial"/>
          <w:b/>
          <w:bCs/>
          <w:iCs/>
          <w:sz w:val="24"/>
          <w:szCs w:val="24"/>
          <w:u w:val="single"/>
        </w:rPr>
        <w:t>Банкарску гаранцију за отклањање грешака у гарантном року</w:t>
      </w:r>
      <w:bookmarkEnd w:id="241"/>
      <w:bookmarkEnd w:id="242"/>
    </w:p>
    <w:p w:rsidR="008D1E98" w:rsidRPr="00BD03BF" w:rsidRDefault="008D1E98" w:rsidP="008D1E98">
      <w:pPr>
        <w:rPr>
          <w:rFonts w:cs="Arial"/>
          <w:sz w:val="24"/>
          <w:szCs w:val="24"/>
        </w:rPr>
      </w:pPr>
      <w:r w:rsidRPr="00BD03BF">
        <w:rPr>
          <w:rFonts w:cs="Arial"/>
          <w:sz w:val="24"/>
          <w:szCs w:val="24"/>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8D1E98" w:rsidRPr="00BD03BF" w:rsidRDefault="008D1E98" w:rsidP="008D1E98">
      <w:pPr>
        <w:rPr>
          <w:rFonts w:cs="Arial"/>
          <w:sz w:val="24"/>
          <w:szCs w:val="24"/>
        </w:rPr>
      </w:pPr>
      <w:r w:rsidRPr="00BD03BF">
        <w:rPr>
          <w:rFonts w:cs="Arial"/>
          <w:sz w:val="24"/>
          <w:szCs w:val="24"/>
        </w:rPr>
        <w:lastRenderedPageBreak/>
        <w:t>Банкарска гаранција за отклањање недостатака у гарантном року, доставља се  у тренутку примопредаје</w:t>
      </w:r>
      <w:r>
        <w:rPr>
          <w:rFonts w:cs="Arial"/>
          <w:sz w:val="24"/>
          <w:szCs w:val="24"/>
          <w:lang w:val="sr-Cyrl-RS"/>
        </w:rPr>
        <w:t xml:space="preserve"> предмета ЈН. </w:t>
      </w:r>
      <w:r w:rsidRPr="00BD03BF">
        <w:rPr>
          <w:rFonts w:cs="Arial"/>
          <w:sz w:val="24"/>
          <w:szCs w:val="24"/>
        </w:rPr>
        <w:t xml:space="preserve">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8D1E98" w:rsidRPr="00BD03BF" w:rsidRDefault="008D1E98" w:rsidP="008D1E98">
      <w:pPr>
        <w:rPr>
          <w:rFonts w:cs="Arial"/>
          <w:sz w:val="24"/>
          <w:szCs w:val="24"/>
        </w:rPr>
      </w:pPr>
      <w:r w:rsidRPr="00BD03BF">
        <w:rPr>
          <w:rFonts w:cs="Arial"/>
          <w:sz w:val="24"/>
          <w:szCs w:val="24"/>
        </w:rPr>
        <w:t>Достављена банкарска гаранција  не може да садржи додатне услове за исплату, краћи рок и мањи износ.</w:t>
      </w:r>
    </w:p>
    <w:p w:rsidR="008D1E98" w:rsidRPr="00BD03BF" w:rsidRDefault="008D1E98" w:rsidP="008D1E98">
      <w:pPr>
        <w:rPr>
          <w:rFonts w:cs="Arial"/>
          <w:sz w:val="24"/>
          <w:szCs w:val="24"/>
        </w:rPr>
      </w:pPr>
      <w:r w:rsidRPr="00BD03BF">
        <w:rPr>
          <w:rFonts w:cs="Arial"/>
          <w:sz w:val="24"/>
          <w:szCs w:val="24"/>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A862C5" w:rsidRPr="00A862C5" w:rsidRDefault="00A862C5" w:rsidP="00A862C5">
      <w:pPr>
        <w:rPr>
          <w:rFonts w:eastAsia="TimesNewRomanPSMT" w:cs="Arial"/>
        </w:rPr>
      </w:pPr>
    </w:p>
    <w:p w:rsidR="00A862C5" w:rsidRPr="00967A21" w:rsidRDefault="00A862C5" w:rsidP="00A862C5">
      <w:pPr>
        <w:tabs>
          <w:tab w:val="left" w:pos="567"/>
          <w:tab w:val="left" w:pos="851"/>
        </w:tabs>
        <w:spacing w:before="0"/>
        <w:ind w:left="851"/>
        <w:outlineLvl w:val="2"/>
        <w:rPr>
          <w:rFonts w:eastAsia="TimesNewRomanPSMT" w:cs="Arial"/>
          <w:b/>
          <w:bCs/>
          <w:iCs/>
        </w:rPr>
      </w:pPr>
      <w:r w:rsidRPr="00967A21">
        <w:rPr>
          <w:rFonts w:eastAsia="TimesNewRomanPSMT" w:cs="Arial"/>
          <w:b/>
          <w:bCs/>
          <w:iCs/>
        </w:rPr>
        <w:t>Достављање средстава финансијског обезбеђења</w:t>
      </w:r>
    </w:p>
    <w:p w:rsidR="00A862C5" w:rsidRPr="00000974" w:rsidRDefault="00A862C5" w:rsidP="00A862C5">
      <w:pPr>
        <w:tabs>
          <w:tab w:val="left" w:pos="567"/>
          <w:tab w:val="left" w:pos="709"/>
        </w:tabs>
        <w:spacing w:after="120"/>
        <w:rPr>
          <w:rFonts w:cs="Arial"/>
          <w:lang w:val="sr-Cyrl-RS"/>
        </w:rPr>
      </w:pPr>
      <w:r w:rsidRPr="00000974">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w:t>
      </w:r>
      <w:r w:rsidR="003601D2">
        <w:rPr>
          <w:rFonts w:eastAsia="TimesNewRomanPSMT" w:cs="Arial"/>
          <w:bCs/>
        </w:rPr>
        <w:t xml:space="preserve">Београд,Улица </w:t>
      </w:r>
      <w:r w:rsidR="003601D2">
        <w:rPr>
          <w:rFonts w:eastAsia="TimesNewRomanPSMT" w:cs="Arial"/>
          <w:bCs/>
          <w:lang w:val="sr-Cyrl-RS"/>
        </w:rPr>
        <w:t>Балканска</w:t>
      </w:r>
      <w:r w:rsidR="003601D2">
        <w:rPr>
          <w:rFonts w:eastAsia="TimesNewRomanPSMT" w:cs="Arial"/>
          <w:bCs/>
        </w:rPr>
        <w:t xml:space="preserve"> </w:t>
      </w:r>
      <w:r w:rsidR="003601D2">
        <w:rPr>
          <w:rFonts w:eastAsia="TimesNewRomanPSMT" w:cs="Arial"/>
          <w:bCs/>
          <w:lang w:val="sr-Cyrl-RS"/>
        </w:rPr>
        <w:t>13</w:t>
      </w:r>
      <w:r w:rsidRPr="00000974">
        <w:rPr>
          <w:rFonts w:eastAsia="TimesNewRomanPSMT" w:cs="Arial"/>
          <w:bCs/>
        </w:rPr>
        <w:t>., 11000 Београд/</w:t>
      </w:r>
      <w:r w:rsidRPr="00000974">
        <w:rPr>
          <w:rFonts w:cs="Arial"/>
        </w:rPr>
        <w:t xml:space="preserve"> Огранак ТЕНТ, Богољуба Урошевића Црног бр.44., 11500 Обреновац</w:t>
      </w:r>
      <w:r w:rsidR="006615B5" w:rsidRPr="00000974">
        <w:rPr>
          <w:rFonts w:cs="Arial"/>
          <w:lang w:val="sr-Cyrl-RS"/>
        </w:rPr>
        <w:t>.</w:t>
      </w:r>
    </w:p>
    <w:p w:rsidR="006615B5" w:rsidRPr="00000974" w:rsidRDefault="006615B5" w:rsidP="006615B5">
      <w:pPr>
        <w:tabs>
          <w:tab w:val="left" w:pos="567"/>
          <w:tab w:val="left" w:pos="709"/>
        </w:tabs>
        <w:spacing w:after="120"/>
        <w:rPr>
          <w:rFonts w:cs="Arial"/>
          <w:b/>
        </w:rPr>
      </w:pPr>
      <w:r w:rsidRPr="00000974">
        <w:rPr>
          <w:rFonts w:eastAsia="TimesNewRomanPSMT" w:cs="Arial"/>
          <w:bCs/>
        </w:rPr>
        <w:t xml:space="preserve">Средства финансијског добро извршење посла  гласе на Јавно предузеће „Електропривреда Србије“ Београд, Улица </w:t>
      </w:r>
      <w:r w:rsidR="003601D2">
        <w:rPr>
          <w:rFonts w:eastAsia="TimesNewRomanPSMT" w:cs="Arial"/>
          <w:bCs/>
          <w:lang w:val="sr-Cyrl-RS"/>
        </w:rPr>
        <w:t>Балканска</w:t>
      </w:r>
      <w:r w:rsidR="003601D2">
        <w:rPr>
          <w:rFonts w:eastAsia="TimesNewRomanPSMT" w:cs="Arial"/>
          <w:bCs/>
        </w:rPr>
        <w:t xml:space="preserve"> </w:t>
      </w:r>
      <w:r w:rsidR="003601D2">
        <w:rPr>
          <w:rFonts w:eastAsia="TimesNewRomanPSMT" w:cs="Arial"/>
          <w:bCs/>
          <w:lang w:val="sr-Cyrl-RS"/>
        </w:rPr>
        <w:t>13</w:t>
      </w:r>
      <w:r w:rsidR="003601D2" w:rsidRPr="00000974">
        <w:rPr>
          <w:rFonts w:eastAsia="TimesNewRomanPSMT" w:cs="Arial"/>
          <w:bCs/>
        </w:rPr>
        <w:t>.</w:t>
      </w:r>
      <w:r w:rsidRPr="00000974">
        <w:rPr>
          <w:rFonts w:eastAsia="TimesNewRomanPSMT" w:cs="Arial"/>
          <w:bCs/>
        </w:rPr>
        <w:t>, 11000 Београд/</w:t>
      </w:r>
      <w:r w:rsidRPr="00000974">
        <w:rPr>
          <w:rFonts w:cs="Arial"/>
        </w:rPr>
        <w:t xml:space="preserve"> Огранак ТЕНТ, Богољуба Урошевића Црног бр. 44, 11500 Обреновац </w:t>
      </w:r>
      <w:r w:rsidRPr="00000974">
        <w:rPr>
          <w:rFonts w:cs="Arial"/>
          <w:b/>
        </w:rPr>
        <w:t xml:space="preserve">и доставља се </w:t>
      </w:r>
      <w:r w:rsidR="003557C9">
        <w:rPr>
          <w:rFonts w:cs="Arial"/>
          <w:b/>
          <w:lang w:val="sr-Cyrl-RS"/>
        </w:rPr>
        <w:t xml:space="preserve">уз потписан Уговор </w:t>
      </w:r>
      <w:r w:rsidRPr="00000974">
        <w:rPr>
          <w:rFonts w:cs="Arial"/>
          <w:b/>
        </w:rPr>
        <w:t xml:space="preserve">лично или поштом на адресу: </w:t>
      </w:r>
    </w:p>
    <w:p w:rsidR="006615B5" w:rsidRPr="00000974" w:rsidRDefault="006615B5" w:rsidP="006615B5">
      <w:pPr>
        <w:suppressAutoHyphens/>
        <w:spacing w:line="100" w:lineRule="atLeast"/>
        <w:jc w:val="center"/>
        <w:rPr>
          <w:rFonts w:eastAsia="Arial Unicode MS" w:cs="Arial"/>
          <w:b/>
          <w:color w:val="FF0000"/>
          <w:kern w:val="2"/>
          <w:lang w:eastAsia="ar-SA"/>
        </w:rPr>
      </w:pPr>
      <w:r w:rsidRPr="00000974">
        <w:rPr>
          <w:rFonts w:cs="Arial"/>
          <w:b/>
        </w:rPr>
        <w:t>Богољуба Урошевића Црног бр. 44, 11500 Обреновац</w:t>
      </w:r>
    </w:p>
    <w:p w:rsidR="006615B5" w:rsidRPr="00000974" w:rsidRDefault="006615B5" w:rsidP="00F315C2">
      <w:pPr>
        <w:tabs>
          <w:tab w:val="left" w:pos="1134"/>
        </w:tabs>
        <w:jc w:val="center"/>
        <w:rPr>
          <w:rFonts w:cs="Arial"/>
          <w:b/>
          <w:lang w:val="sr-Cyrl-RS"/>
        </w:rPr>
      </w:pPr>
      <w:r w:rsidRPr="00000974">
        <w:rPr>
          <w:rFonts w:cs="Arial"/>
        </w:rPr>
        <w:t>са назнаком:</w:t>
      </w:r>
      <w:r w:rsidRPr="00000974">
        <w:rPr>
          <w:rFonts w:cs="Arial"/>
          <w:b/>
        </w:rPr>
        <w:t xml:space="preserve"> Средства финансијског обезбеђења за ЈН бр. 3000/</w:t>
      </w:r>
      <w:r w:rsidR="00B77C9B">
        <w:rPr>
          <w:rFonts w:cs="Arial"/>
          <w:b/>
          <w:lang w:val="sr-Cyrl-RS"/>
        </w:rPr>
        <w:t>1234</w:t>
      </w:r>
      <w:r w:rsidR="00000974">
        <w:rPr>
          <w:rFonts w:cs="Arial"/>
          <w:b/>
        </w:rPr>
        <w:t>/201</w:t>
      </w:r>
      <w:r w:rsidR="00000974">
        <w:rPr>
          <w:rFonts w:cs="Arial"/>
          <w:b/>
          <w:lang w:val="sr-Cyrl-RS"/>
        </w:rPr>
        <w:t>8</w:t>
      </w:r>
      <w:r w:rsidRPr="00000974">
        <w:rPr>
          <w:rFonts w:cs="Arial"/>
          <w:b/>
        </w:rPr>
        <w:t xml:space="preserve"> (</w:t>
      </w:r>
      <w:r w:rsidR="00B77C9B">
        <w:rPr>
          <w:rFonts w:cs="Arial"/>
          <w:b/>
          <w:lang w:val="sr-Cyrl-RS"/>
        </w:rPr>
        <w:t>477</w:t>
      </w:r>
      <w:r w:rsidR="00000974">
        <w:rPr>
          <w:rFonts w:cs="Arial"/>
          <w:b/>
        </w:rPr>
        <w:t>/201</w:t>
      </w:r>
      <w:r w:rsidR="00000974">
        <w:rPr>
          <w:rFonts w:cs="Arial"/>
          <w:b/>
          <w:lang w:val="sr-Cyrl-RS"/>
        </w:rPr>
        <w:t>8</w:t>
      </w:r>
      <w:r w:rsidRPr="00000974">
        <w:rPr>
          <w:rFonts w:cs="Arial"/>
          <w:b/>
        </w:rPr>
        <w:t>)</w:t>
      </w:r>
    </w:p>
    <w:p w:rsidR="00A862C5" w:rsidRPr="00000974" w:rsidRDefault="00A862C5" w:rsidP="00A862C5">
      <w:pPr>
        <w:tabs>
          <w:tab w:val="left" w:pos="567"/>
          <w:tab w:val="left" w:pos="709"/>
        </w:tabs>
        <w:spacing w:after="120"/>
        <w:rPr>
          <w:rFonts w:cs="Arial"/>
          <w:b/>
        </w:rPr>
      </w:pPr>
      <w:r w:rsidRPr="00000974">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003601D2">
        <w:rPr>
          <w:rFonts w:eastAsia="TimesNewRomanPSMT" w:cs="Arial"/>
          <w:bCs/>
          <w:lang w:val="sr-Cyrl-RS"/>
        </w:rPr>
        <w:t>Балканска</w:t>
      </w:r>
      <w:r w:rsidR="003601D2">
        <w:rPr>
          <w:rFonts w:eastAsia="TimesNewRomanPSMT" w:cs="Arial"/>
          <w:bCs/>
        </w:rPr>
        <w:t xml:space="preserve"> </w:t>
      </w:r>
      <w:r w:rsidR="003601D2">
        <w:rPr>
          <w:rFonts w:eastAsia="TimesNewRomanPSMT" w:cs="Arial"/>
          <w:bCs/>
          <w:lang w:val="sr-Cyrl-RS"/>
        </w:rPr>
        <w:t>13</w:t>
      </w:r>
      <w:r w:rsidR="003601D2" w:rsidRPr="00000974">
        <w:rPr>
          <w:rFonts w:eastAsia="TimesNewRomanPSMT" w:cs="Arial"/>
          <w:bCs/>
        </w:rPr>
        <w:t>.</w:t>
      </w:r>
      <w:r w:rsidRPr="00000974">
        <w:rPr>
          <w:rFonts w:eastAsia="TimesNewRomanPSMT" w:cs="Arial"/>
          <w:bCs/>
        </w:rPr>
        <w:t>, 11000 Београд/</w:t>
      </w:r>
      <w:r w:rsidRPr="00000974">
        <w:rPr>
          <w:rFonts w:cs="Arial"/>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rsidR="00967A21" w:rsidRPr="00000974" w:rsidRDefault="00967A21" w:rsidP="00A862C5">
      <w:pPr>
        <w:suppressAutoHyphens/>
        <w:spacing w:line="100" w:lineRule="atLeast"/>
        <w:jc w:val="center"/>
        <w:rPr>
          <w:rFonts w:cs="Arial"/>
        </w:rPr>
      </w:pPr>
      <w:r w:rsidRPr="00000974">
        <w:rPr>
          <w:rFonts w:eastAsia="TimesNewRomanPSMT" w:cs="Arial"/>
          <w:bCs/>
        </w:rPr>
        <w:t xml:space="preserve">Јавно предузеће „Електропривреда Србије“ Београд, </w:t>
      </w:r>
      <w:r w:rsidRPr="00000974">
        <w:rPr>
          <w:rFonts w:cs="Arial"/>
        </w:rPr>
        <w:t>Огранак ТЕНТ</w:t>
      </w:r>
    </w:p>
    <w:p w:rsidR="00A862C5" w:rsidRPr="00000974" w:rsidRDefault="00967A21" w:rsidP="00A862C5">
      <w:pPr>
        <w:suppressAutoHyphens/>
        <w:spacing w:line="100" w:lineRule="atLeast"/>
        <w:jc w:val="center"/>
        <w:rPr>
          <w:rFonts w:eastAsia="Arial Unicode MS" w:cs="Arial"/>
          <w:b/>
          <w:color w:val="FF0000"/>
          <w:kern w:val="2"/>
          <w:lang w:eastAsia="ar-SA"/>
        </w:rPr>
      </w:pPr>
      <w:r w:rsidRPr="00000974">
        <w:rPr>
          <w:rFonts w:cs="Arial"/>
        </w:rPr>
        <w:t xml:space="preserve"> Богољуба Урошевића Црног бр. 44, 11500 Обреновац</w:t>
      </w:r>
    </w:p>
    <w:p w:rsidR="004834DE" w:rsidRPr="00000974" w:rsidRDefault="00A862C5" w:rsidP="00F315C2">
      <w:pPr>
        <w:tabs>
          <w:tab w:val="left" w:pos="1134"/>
        </w:tabs>
        <w:jc w:val="center"/>
        <w:rPr>
          <w:rFonts w:cs="Arial"/>
          <w:b/>
          <w:lang w:val="sr-Cyrl-RS"/>
        </w:rPr>
      </w:pPr>
      <w:r w:rsidRPr="00000974">
        <w:t>са назнаком:</w:t>
      </w:r>
      <w:r w:rsidRPr="00000974">
        <w:rPr>
          <w:b/>
        </w:rPr>
        <w:t xml:space="preserve"> Средства финансијског обезбеђења за ЈН бр.</w:t>
      </w:r>
      <w:r w:rsidR="00DC1CE6" w:rsidRPr="00000974">
        <w:rPr>
          <w:rFonts w:cs="Arial"/>
          <w:b/>
        </w:rPr>
        <w:t xml:space="preserve"> 3000/</w:t>
      </w:r>
      <w:r w:rsidR="00B77C9B">
        <w:rPr>
          <w:rFonts w:cs="Arial"/>
          <w:b/>
          <w:lang w:val="sr-Cyrl-RS"/>
        </w:rPr>
        <w:t>1234</w:t>
      </w:r>
      <w:r w:rsidR="00000974">
        <w:rPr>
          <w:rFonts w:cs="Arial"/>
          <w:b/>
        </w:rPr>
        <w:t>/201</w:t>
      </w:r>
      <w:r w:rsidR="00000974">
        <w:rPr>
          <w:rFonts w:cs="Arial"/>
          <w:b/>
          <w:lang w:val="sr-Cyrl-RS"/>
        </w:rPr>
        <w:t>8</w:t>
      </w:r>
      <w:r w:rsidR="00F2240B" w:rsidRPr="00000974">
        <w:rPr>
          <w:rFonts w:cs="Arial"/>
          <w:b/>
        </w:rPr>
        <w:t xml:space="preserve"> (</w:t>
      </w:r>
      <w:r w:rsidR="00B77C9B">
        <w:rPr>
          <w:rFonts w:cs="Arial"/>
          <w:b/>
          <w:lang w:val="sr-Cyrl-RS"/>
        </w:rPr>
        <w:t>477</w:t>
      </w:r>
      <w:r w:rsidR="00000974">
        <w:rPr>
          <w:rFonts w:cs="Arial"/>
          <w:b/>
        </w:rPr>
        <w:t>/201</w:t>
      </w:r>
      <w:r w:rsidR="00000974">
        <w:rPr>
          <w:rFonts w:cs="Arial"/>
          <w:b/>
          <w:lang w:val="sr-Cyrl-RS"/>
        </w:rPr>
        <w:t>8</w:t>
      </w:r>
      <w:r w:rsidR="00967A21" w:rsidRPr="00000974">
        <w:rPr>
          <w:rFonts w:cs="Arial"/>
          <w:b/>
        </w:rPr>
        <w:t>)</w:t>
      </w:r>
    </w:p>
    <w:p w:rsidR="009D5BE2" w:rsidRPr="00000974" w:rsidRDefault="009D5BE2" w:rsidP="009D5BE2">
      <w:pPr>
        <w:tabs>
          <w:tab w:val="left" w:pos="1134"/>
        </w:tabs>
        <w:spacing w:before="0"/>
        <w:rPr>
          <w:rFonts w:cs="Arial"/>
          <w:lang w:val="ru-RU"/>
        </w:rPr>
      </w:pPr>
      <w:r w:rsidRPr="00000974">
        <w:rPr>
          <w:rFonts w:cs="Arial"/>
          <w:lang w:val="ru-RU"/>
        </w:rPr>
        <w:t>Понуђач је одговоран за безбедан начин достављања СФО Наручиоцу.</w:t>
      </w:r>
    </w:p>
    <w:p w:rsidR="00A862C5" w:rsidRPr="00A862C5" w:rsidRDefault="00A862C5" w:rsidP="00A862C5">
      <w:pPr>
        <w:tabs>
          <w:tab w:val="left" w:pos="1134"/>
        </w:tabs>
        <w:jc w:val="center"/>
        <w:rPr>
          <w:b/>
          <w:color w:val="00B0F0"/>
        </w:rPr>
      </w:pPr>
    </w:p>
    <w:p w:rsidR="00A862C5" w:rsidRPr="003D7E6E" w:rsidRDefault="00A862C5" w:rsidP="00125536">
      <w:pPr>
        <w:keepNext/>
        <w:numPr>
          <w:ilvl w:val="1"/>
          <w:numId w:val="23"/>
        </w:numPr>
        <w:tabs>
          <w:tab w:val="left" w:pos="567"/>
        </w:tabs>
        <w:spacing w:before="0"/>
        <w:outlineLvl w:val="1"/>
        <w:rPr>
          <w:rFonts w:cs="Arial"/>
          <w:b/>
        </w:rPr>
      </w:pPr>
      <w:r w:rsidRPr="00A862C5">
        <w:rPr>
          <w:rFonts w:cs="Arial"/>
          <w:b/>
        </w:rPr>
        <w:t>Начин означавања поверљивих података у понуди</w:t>
      </w:r>
    </w:p>
    <w:p w:rsidR="007D6475" w:rsidRDefault="007D6475"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7D6475" w:rsidRDefault="007D6475"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t xml:space="preserve">Наручилац може да одбије да пружи информацију која би значила повреду поверљивости података добијених у понуди. </w:t>
      </w:r>
    </w:p>
    <w:p w:rsidR="00A862C5" w:rsidRPr="00A862C5" w:rsidRDefault="00A862C5" w:rsidP="00A862C5">
      <w:pPr>
        <w:tabs>
          <w:tab w:val="left" w:pos="567"/>
        </w:tabs>
        <w:spacing w:before="0"/>
        <w:rPr>
          <w:rFonts w:cs="Arial"/>
        </w:rPr>
      </w:pPr>
      <w:r w:rsidRPr="00A862C5">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A862C5" w:rsidRPr="00A862C5" w:rsidRDefault="00A862C5" w:rsidP="00A862C5">
      <w:pPr>
        <w:tabs>
          <w:tab w:val="left" w:pos="567"/>
        </w:tabs>
        <w:spacing w:before="0"/>
        <w:rPr>
          <w:rFonts w:cs="Arial"/>
        </w:rPr>
      </w:pPr>
      <w:r w:rsidRPr="00A862C5">
        <w:rPr>
          <w:rFonts w:cs="Arial"/>
        </w:rPr>
        <w:t>Наручилац ће као поверљива третирати она документа која у десном горњем углу великим словима имају исписано „ПОВЕРЉИВО“.</w:t>
      </w:r>
    </w:p>
    <w:p w:rsidR="00A862C5" w:rsidRPr="00A862C5" w:rsidRDefault="00A862C5" w:rsidP="00A862C5">
      <w:pPr>
        <w:tabs>
          <w:tab w:val="left" w:pos="567"/>
        </w:tabs>
        <w:spacing w:before="0"/>
        <w:rPr>
          <w:rFonts w:cs="Arial"/>
        </w:rPr>
      </w:pPr>
      <w:r w:rsidRPr="00A862C5">
        <w:rPr>
          <w:rFonts w:cs="Arial"/>
        </w:rPr>
        <w:lastRenderedPageBreak/>
        <w:t>Наручилац не одговара за поверљивост података који нису означени на горе наведени начин.</w:t>
      </w:r>
    </w:p>
    <w:p w:rsidR="00A862C5" w:rsidRPr="00A862C5" w:rsidRDefault="00A862C5" w:rsidP="00A862C5">
      <w:pPr>
        <w:tabs>
          <w:tab w:val="left" w:pos="567"/>
        </w:tabs>
        <w:spacing w:before="0"/>
        <w:rPr>
          <w:rFonts w:cs="Arial"/>
        </w:rPr>
      </w:pPr>
      <w:r w:rsidRPr="00A862C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A862C5" w:rsidRPr="00A862C5" w:rsidRDefault="00A862C5" w:rsidP="00A862C5">
      <w:pPr>
        <w:tabs>
          <w:tab w:val="left" w:pos="567"/>
        </w:tabs>
        <w:spacing w:before="0"/>
        <w:rPr>
          <w:rFonts w:cs="Arial"/>
          <w:lang w:val="ru-RU"/>
        </w:rPr>
      </w:pPr>
      <w:r w:rsidRPr="00A862C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A862C5" w:rsidRPr="00A862C5" w:rsidRDefault="00A862C5" w:rsidP="00A862C5">
      <w:pPr>
        <w:tabs>
          <w:tab w:val="left" w:pos="567"/>
        </w:tabs>
        <w:spacing w:before="0"/>
        <w:rPr>
          <w:rFonts w:cs="Arial"/>
        </w:rPr>
      </w:pPr>
      <w:r w:rsidRPr="00A862C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A862C5" w:rsidRPr="00A862C5" w:rsidRDefault="00A862C5" w:rsidP="00A862C5">
      <w:pPr>
        <w:tabs>
          <w:tab w:val="left" w:pos="567"/>
        </w:tabs>
        <w:spacing w:before="0"/>
        <w:rPr>
          <w:rFonts w:cs="Arial"/>
        </w:rPr>
      </w:pPr>
      <w:r w:rsidRPr="00A862C5">
        <w:rPr>
          <w:rFonts w:cs="Arial"/>
        </w:rPr>
        <w:t>Неће се сматрати поверљивим докази о испуњености обавезних услова,</w:t>
      </w:r>
      <w:r w:rsidR="00967A21">
        <w:rPr>
          <w:rFonts w:cs="Arial"/>
        </w:rPr>
        <w:t xml:space="preserve"> </w:t>
      </w:r>
      <w:r w:rsidRPr="00A862C5">
        <w:rPr>
          <w:rFonts w:cs="Arial"/>
        </w:rPr>
        <w:t xml:space="preserve">цена и други </w:t>
      </w:r>
      <w:r w:rsidRPr="00967A21">
        <w:rPr>
          <w:rFonts w:cs="Arial"/>
        </w:rPr>
        <w:t xml:space="preserve">подаци из понуде који су од значаја за рангирање </w:t>
      </w:r>
      <w:r w:rsidRPr="00A862C5">
        <w:rPr>
          <w:rFonts w:cs="Arial"/>
        </w:rPr>
        <w:t xml:space="preserve">понуде. </w:t>
      </w:r>
    </w:p>
    <w:p w:rsidR="00A862C5" w:rsidRPr="00A862C5" w:rsidRDefault="00A862C5" w:rsidP="00A862C5">
      <w:pPr>
        <w:autoSpaceDE w:val="0"/>
        <w:autoSpaceDN w:val="0"/>
        <w:adjustRightInd w:val="0"/>
        <w:spacing w:before="0"/>
        <w:rPr>
          <w:rFonts w:eastAsia="TimesNewRomanPSMT" w:cs="Arial"/>
          <w:bCs/>
          <w:color w:val="00B0F0"/>
        </w:rPr>
      </w:pP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t>Поштовање обавеза које произлазе из прописа о заштити на раду и других прописа</w:t>
      </w:r>
    </w:p>
    <w:p w:rsidR="00331479" w:rsidRDefault="00331479" w:rsidP="00A862C5">
      <w:pPr>
        <w:tabs>
          <w:tab w:val="left" w:pos="567"/>
        </w:tabs>
        <w:spacing w:before="0"/>
        <w:rPr>
          <w:rFonts w:cs="Arial"/>
          <w:lang w:val="ru-RU"/>
        </w:rPr>
      </w:pPr>
    </w:p>
    <w:p w:rsidR="00A862C5" w:rsidRPr="00A862C5" w:rsidRDefault="00A862C5" w:rsidP="00A862C5">
      <w:pPr>
        <w:tabs>
          <w:tab w:val="left" w:pos="567"/>
        </w:tabs>
        <w:spacing w:before="0"/>
        <w:rPr>
          <w:rFonts w:cs="Arial"/>
          <w:lang w:val="ru-RU"/>
        </w:rPr>
      </w:pPr>
      <w:r w:rsidRPr="00A862C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46509">
        <w:rPr>
          <w:rFonts w:cs="Arial"/>
          <w:lang w:val="ru-RU"/>
        </w:rPr>
        <w:t xml:space="preserve">4 </w:t>
      </w:r>
      <w:r w:rsidRPr="00A862C5">
        <w:rPr>
          <w:rFonts w:cs="Arial"/>
          <w:lang w:val="ru-RU"/>
        </w:rPr>
        <w:t>из конкурсне документације).</w:t>
      </w:r>
    </w:p>
    <w:p w:rsidR="00A862C5" w:rsidRPr="00A862C5" w:rsidRDefault="00A862C5" w:rsidP="00A862C5">
      <w:pPr>
        <w:tabs>
          <w:tab w:val="left" w:pos="567"/>
        </w:tabs>
        <w:spacing w:before="0"/>
        <w:rPr>
          <w:rFonts w:cs="Arial"/>
          <w:lang w:val="ru-RU"/>
        </w:rPr>
      </w:pP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t>Накнада за коришћење патената</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A862C5" w:rsidRPr="00A862C5" w:rsidRDefault="00A862C5" w:rsidP="00A862C5">
      <w:pPr>
        <w:tabs>
          <w:tab w:val="left" w:pos="567"/>
        </w:tabs>
        <w:spacing w:before="0"/>
        <w:rPr>
          <w:rFonts w:cs="Arial"/>
          <w:lang w:val="ru-RU" w:eastAsia="sr-Latn-CS"/>
        </w:rPr>
      </w:pP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t>Начело заштите животне средине и обезбеђивања енергетске ефикасности</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A862C5" w:rsidRPr="00A862C5" w:rsidRDefault="00A862C5" w:rsidP="00A862C5">
      <w:pPr>
        <w:spacing w:before="0"/>
        <w:ind w:left="851"/>
        <w:rPr>
          <w:rFonts w:eastAsia="TimesNewRomanPSMT" w:cs="Arial"/>
          <w:bCs/>
          <w:iCs/>
          <w:color w:val="00B0F0"/>
        </w:rPr>
      </w:pPr>
    </w:p>
    <w:p w:rsidR="00A862C5" w:rsidRPr="00A862C5" w:rsidRDefault="00A862C5" w:rsidP="00125536">
      <w:pPr>
        <w:keepNext/>
        <w:numPr>
          <w:ilvl w:val="1"/>
          <w:numId w:val="23"/>
        </w:numPr>
        <w:tabs>
          <w:tab w:val="left" w:pos="567"/>
        </w:tabs>
        <w:spacing w:before="0"/>
        <w:outlineLvl w:val="1"/>
        <w:rPr>
          <w:rFonts w:cs="Arial"/>
          <w:b/>
        </w:rPr>
      </w:pPr>
      <w:bookmarkStart w:id="243" w:name="_Toc441651602"/>
      <w:bookmarkStart w:id="244" w:name="_Toc442559913"/>
      <w:r w:rsidRPr="00A862C5">
        <w:rPr>
          <w:rFonts w:cs="Arial"/>
          <w:b/>
        </w:rPr>
        <w:t>Додатне информације и објашњења</w:t>
      </w:r>
      <w:bookmarkEnd w:id="243"/>
      <w:bookmarkEnd w:id="244"/>
    </w:p>
    <w:p w:rsidR="00A862C5" w:rsidRPr="006F4AE9" w:rsidRDefault="00A862C5" w:rsidP="00A862C5">
      <w:pPr>
        <w:widowControl w:val="0"/>
        <w:spacing w:before="0"/>
        <w:rPr>
          <w:rFonts w:cs="Arial"/>
        </w:rPr>
      </w:pPr>
      <w:r w:rsidRPr="00A862C5">
        <w:rPr>
          <w:rFonts w:cs="Arial"/>
          <w:lang w:val="ru-RU"/>
        </w:rPr>
        <w:t xml:space="preserve">Заинтерсовано лице може, у писаном облику, тражити од Наручиоца додатне информације или појашњења у вези </w:t>
      </w:r>
      <w:r w:rsidRPr="00E258A4">
        <w:rPr>
          <w:rFonts w:cs="Arial"/>
          <w:lang w:val="ru-RU"/>
        </w:rPr>
        <w:t xml:space="preserve">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DC1CE6" w:rsidRPr="00E258A4">
        <w:rPr>
          <w:rFonts w:cs="Arial"/>
          <w:b/>
        </w:rPr>
        <w:t>3000/</w:t>
      </w:r>
      <w:r w:rsidR="00B77C9B">
        <w:rPr>
          <w:rFonts w:cs="Arial"/>
          <w:b/>
          <w:lang w:val="sr-Cyrl-RS"/>
        </w:rPr>
        <w:t>1234</w:t>
      </w:r>
      <w:r w:rsidR="00000974" w:rsidRPr="00E258A4">
        <w:rPr>
          <w:rFonts w:cs="Arial"/>
          <w:b/>
        </w:rPr>
        <w:t>/201</w:t>
      </w:r>
      <w:r w:rsidR="00000974" w:rsidRPr="00E258A4">
        <w:rPr>
          <w:rFonts w:cs="Arial"/>
          <w:b/>
          <w:lang w:val="sr-Cyrl-RS"/>
        </w:rPr>
        <w:t>8</w:t>
      </w:r>
      <w:r w:rsidR="00F2240B" w:rsidRPr="00E258A4">
        <w:rPr>
          <w:rFonts w:cs="Arial"/>
          <w:b/>
        </w:rPr>
        <w:t xml:space="preserve"> (</w:t>
      </w:r>
      <w:r w:rsidR="00B77C9B">
        <w:rPr>
          <w:rFonts w:cs="Arial"/>
          <w:b/>
          <w:lang w:val="sr-Cyrl-RS"/>
        </w:rPr>
        <w:t>477</w:t>
      </w:r>
      <w:r w:rsidR="00000974" w:rsidRPr="00E258A4">
        <w:rPr>
          <w:rFonts w:cs="Arial"/>
          <w:b/>
        </w:rPr>
        <w:t>/201</w:t>
      </w:r>
      <w:r w:rsidR="00000974" w:rsidRPr="00E258A4">
        <w:rPr>
          <w:rFonts w:cs="Arial"/>
          <w:b/>
          <w:lang w:val="sr-Cyrl-RS"/>
        </w:rPr>
        <w:t>8</w:t>
      </w:r>
      <w:r w:rsidR="00967A21" w:rsidRPr="00E258A4">
        <w:rPr>
          <w:rFonts w:cs="Arial"/>
          <w:b/>
        </w:rPr>
        <w:t>)</w:t>
      </w:r>
      <w:r w:rsidRPr="00E258A4">
        <w:rPr>
          <w:rFonts w:cs="Arial"/>
          <w:lang w:val="ru-RU"/>
        </w:rPr>
        <w:t>“ или електронским путем на е-</w:t>
      </w:r>
      <w:r w:rsidRPr="00E258A4">
        <w:rPr>
          <w:rFonts w:cs="Arial"/>
        </w:rPr>
        <w:t>mail</w:t>
      </w:r>
      <w:r w:rsidRPr="00E258A4">
        <w:rPr>
          <w:rFonts w:cs="Arial"/>
          <w:lang w:val="ru-RU"/>
        </w:rPr>
        <w:t xml:space="preserve"> адресу:</w:t>
      </w:r>
      <w:hyperlink r:id="rId172" w:history="1">
        <w:r w:rsidR="00BD03BF" w:rsidRPr="00E258A4">
          <w:rPr>
            <w:rStyle w:val="Hyperlink"/>
            <w:rFonts w:cs="Arial"/>
          </w:rPr>
          <w:t>srdjan.jankovic</w:t>
        </w:r>
        <w:r w:rsidR="00BD03BF" w:rsidRPr="00E258A4">
          <w:rPr>
            <w:rStyle w:val="Hyperlink"/>
            <w:rFonts w:cs="Arial"/>
            <w:lang w:val="ru-RU"/>
          </w:rPr>
          <w:t>@</w:t>
        </w:r>
      </w:hyperlink>
      <w:r w:rsidR="00967A21" w:rsidRPr="00E258A4">
        <w:rPr>
          <w:rFonts w:cs="Arial"/>
          <w:color w:val="0000FF"/>
          <w:u w:val="single"/>
        </w:rPr>
        <w:t>eps.rs</w:t>
      </w:r>
      <w:r w:rsidRPr="00E258A4">
        <w:rPr>
          <w:rFonts w:cs="Arial"/>
          <w:lang w:val="ru-RU"/>
        </w:rPr>
        <w:t>,</w:t>
      </w:r>
      <w:r w:rsidR="00967A21" w:rsidRPr="00E258A4">
        <w:rPr>
          <w:rFonts w:cs="Arial"/>
        </w:rPr>
        <w:t xml:space="preserve"> </w:t>
      </w:r>
      <w:r w:rsidRPr="00E258A4">
        <w:rPr>
          <w:rFonts w:cs="Arial"/>
          <w:lang w:val="ru-RU"/>
        </w:rPr>
        <w:t xml:space="preserve">радним данима (понедељак – петак) у времену од 07,00 до 14,00 часова. </w:t>
      </w:r>
      <w:r w:rsidRPr="00E258A4">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A862C5" w:rsidRPr="00A862C5" w:rsidRDefault="00A862C5" w:rsidP="00A862C5">
      <w:pPr>
        <w:spacing w:before="0"/>
        <w:rPr>
          <w:rFonts w:cs="Arial"/>
          <w:lang w:val="ru-RU"/>
        </w:rPr>
      </w:pPr>
      <w:r w:rsidRPr="006F4AE9">
        <w:rPr>
          <w:rFonts w:cs="Arial"/>
          <w:lang w:val="ru-RU"/>
        </w:rPr>
        <w:t xml:space="preserve">Наручилац ће у року од три дана по пријему захтева објавити </w:t>
      </w:r>
      <w:r w:rsidRPr="006F4AE9">
        <w:rPr>
          <w:rFonts w:cs="Arial"/>
        </w:rPr>
        <w:t>Одговор на захтев</w:t>
      </w:r>
      <w:r w:rsidRPr="006F4AE9">
        <w:rPr>
          <w:rFonts w:cs="Arial"/>
          <w:lang w:val="ru-RU"/>
        </w:rPr>
        <w:t xml:space="preserve"> на Порталу јавних набавки и својој интернет страници.</w:t>
      </w:r>
    </w:p>
    <w:p w:rsidR="00BD03BF" w:rsidRDefault="00BD03BF" w:rsidP="00A862C5">
      <w:pPr>
        <w:autoSpaceDE w:val="0"/>
        <w:autoSpaceDN w:val="0"/>
        <w:adjustRightInd w:val="0"/>
        <w:spacing w:before="0"/>
        <w:rPr>
          <w:rFonts w:cs="Arial"/>
          <w:lang w:eastAsia="sr-Latn-CS"/>
        </w:rPr>
      </w:pPr>
    </w:p>
    <w:p w:rsidR="00A862C5" w:rsidRPr="00A862C5" w:rsidRDefault="00A862C5" w:rsidP="00A862C5">
      <w:pPr>
        <w:autoSpaceDE w:val="0"/>
        <w:autoSpaceDN w:val="0"/>
        <w:adjustRightInd w:val="0"/>
        <w:spacing w:before="0"/>
        <w:rPr>
          <w:rFonts w:cs="Arial"/>
          <w:lang w:val="sr-Latn-CS" w:eastAsia="sr-Latn-CS"/>
        </w:rPr>
      </w:pPr>
      <w:r w:rsidRPr="00A862C5">
        <w:rPr>
          <w:rFonts w:cs="Arial"/>
          <w:lang w:val="sr-Latn-CS" w:eastAsia="sr-Latn-CS"/>
        </w:rPr>
        <w:t>Тражење додатних информација и појашњења телефоном није дозвољено.</w:t>
      </w:r>
    </w:p>
    <w:p w:rsidR="00A862C5" w:rsidRPr="00A862C5" w:rsidRDefault="00A862C5" w:rsidP="00A862C5">
      <w:pPr>
        <w:spacing w:before="0"/>
        <w:rPr>
          <w:rFonts w:cs="Arial"/>
          <w:lang w:val="ru-RU"/>
        </w:rPr>
      </w:pPr>
      <w:r w:rsidRPr="00A862C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BD03BF" w:rsidRDefault="00BD03BF"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BD03BF" w:rsidRDefault="00BD03BF"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A862C5" w:rsidRPr="00A862C5" w:rsidRDefault="00A862C5" w:rsidP="00A862C5">
      <w:pPr>
        <w:spacing w:before="0"/>
        <w:rPr>
          <w:rFonts w:cs="Arial"/>
          <w:lang w:val="ru-RU"/>
        </w:rPr>
      </w:pPr>
      <w:r w:rsidRPr="00A862C5">
        <w:rPr>
          <w:rFonts w:cs="Arial"/>
          <w:lang w:val="ru-RU"/>
        </w:rPr>
        <w:t>По истеку рока предвиђеног за подношење понуда наручилац не може да мења нити да допуњује конкурсну документацију.</w:t>
      </w:r>
    </w:p>
    <w:p w:rsidR="00A862C5" w:rsidRPr="00A862C5" w:rsidRDefault="00A862C5" w:rsidP="00A862C5">
      <w:pPr>
        <w:autoSpaceDE w:val="0"/>
        <w:autoSpaceDN w:val="0"/>
        <w:adjustRightInd w:val="0"/>
        <w:spacing w:before="0"/>
        <w:rPr>
          <w:rFonts w:cs="Arial"/>
          <w:lang w:val="sr-Cyrl-CS" w:eastAsia="sr-Latn-CS"/>
        </w:rPr>
      </w:pPr>
      <w:r w:rsidRPr="00A862C5">
        <w:rPr>
          <w:rFonts w:cs="Arial"/>
          <w:lang w:val="sr-Latn-CS" w:eastAsia="sr-Latn-CS"/>
        </w:rPr>
        <w:t>Комуникација у поступку јавне набавке се врши на начин предвиђен чланом 20. Закона.</w:t>
      </w:r>
    </w:p>
    <w:p w:rsidR="00A862C5" w:rsidRPr="00A862C5" w:rsidRDefault="00A862C5" w:rsidP="00A862C5">
      <w:pPr>
        <w:tabs>
          <w:tab w:val="left" w:pos="567"/>
        </w:tabs>
        <w:spacing w:before="0"/>
        <w:rPr>
          <w:rFonts w:cs="Arial"/>
          <w:lang w:val="ru-RU"/>
        </w:rPr>
      </w:pPr>
      <w:r w:rsidRPr="00A862C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Pr="00A862C5">
          <w:rPr>
            <w:rFonts w:cs="Arial"/>
            <w:color w:val="0000FF"/>
            <w:u w:val="single"/>
          </w:rPr>
          <w:t>www.</w:t>
        </w:r>
        <w:r w:rsidRPr="00A862C5">
          <w:rPr>
            <w:rFonts w:cs="Arial"/>
            <w:color w:val="0000FF"/>
            <w:u w:val="single"/>
            <w:lang w:val="sr-Cyrl-CS"/>
          </w:rPr>
          <w:t>к</w:t>
        </w:r>
        <w:r w:rsidRPr="00A862C5">
          <w:rPr>
            <w:rFonts w:cs="Arial"/>
            <w:color w:val="0000FF"/>
            <w:u w:val="single"/>
          </w:rPr>
          <w:t>jn.gov.rs</w:t>
        </w:r>
      </w:hyperlink>
      <w:r w:rsidRPr="00A862C5">
        <w:rPr>
          <w:rFonts w:cs="Arial"/>
          <w:lang w:val="ru-RU"/>
        </w:rPr>
        <w:t>).</w:t>
      </w:r>
    </w:p>
    <w:p w:rsidR="00A862C5" w:rsidRPr="00A862C5" w:rsidRDefault="00A862C5" w:rsidP="00A862C5">
      <w:pPr>
        <w:autoSpaceDE w:val="0"/>
        <w:autoSpaceDN w:val="0"/>
        <w:adjustRightInd w:val="0"/>
        <w:spacing w:before="0"/>
        <w:rPr>
          <w:rFonts w:cs="Arial"/>
          <w:lang w:val="sr-Latn-CS" w:eastAsia="sr-Latn-CS"/>
        </w:rPr>
      </w:pPr>
    </w:p>
    <w:p w:rsidR="00A862C5" w:rsidRPr="00A862C5" w:rsidRDefault="00A862C5" w:rsidP="00125536">
      <w:pPr>
        <w:keepNext/>
        <w:numPr>
          <w:ilvl w:val="1"/>
          <w:numId w:val="23"/>
        </w:numPr>
        <w:tabs>
          <w:tab w:val="left" w:pos="567"/>
        </w:tabs>
        <w:spacing w:before="0"/>
        <w:outlineLvl w:val="1"/>
        <w:rPr>
          <w:rFonts w:cs="Arial"/>
          <w:b/>
        </w:rPr>
      </w:pPr>
      <w:bookmarkStart w:id="245" w:name="_Toc441651603"/>
      <w:bookmarkStart w:id="246" w:name="_Toc442559914"/>
      <w:r w:rsidRPr="00A862C5">
        <w:rPr>
          <w:rFonts w:cs="Arial"/>
          <w:b/>
        </w:rPr>
        <w:t>Трошкови понуде</w:t>
      </w:r>
      <w:bookmarkEnd w:id="245"/>
      <w:bookmarkEnd w:id="246"/>
    </w:p>
    <w:p w:rsidR="00A862C5" w:rsidRPr="00A862C5" w:rsidRDefault="00A862C5" w:rsidP="00A862C5">
      <w:pPr>
        <w:tabs>
          <w:tab w:val="left" w:pos="567"/>
        </w:tabs>
        <w:spacing w:before="0"/>
        <w:rPr>
          <w:rFonts w:cs="Arial"/>
          <w:lang w:val="ru-RU"/>
        </w:rPr>
      </w:pPr>
      <w:r w:rsidRPr="00A862C5">
        <w:rPr>
          <w:rFonts w:cs="Arial"/>
          <w:lang w:val="ru-RU"/>
        </w:rPr>
        <w:t>Трошкове припреме и подношења понуде сноси искључиво понуђач и не може тражити од наручиоца накнаду трошкова.</w:t>
      </w:r>
    </w:p>
    <w:p w:rsidR="00A862C5" w:rsidRPr="00A862C5" w:rsidRDefault="00A862C5" w:rsidP="00A862C5">
      <w:pPr>
        <w:tabs>
          <w:tab w:val="left" w:pos="567"/>
        </w:tabs>
        <w:spacing w:before="0"/>
        <w:rPr>
          <w:rFonts w:cs="Arial"/>
        </w:rPr>
      </w:pPr>
      <w:r w:rsidRPr="00A862C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A862C5" w:rsidRPr="00A862C5" w:rsidRDefault="00A862C5" w:rsidP="00A862C5">
      <w:pPr>
        <w:tabs>
          <w:tab w:val="left" w:pos="567"/>
        </w:tabs>
        <w:spacing w:before="0"/>
        <w:rPr>
          <w:rFonts w:cs="Arial"/>
        </w:rPr>
      </w:pPr>
      <w:r w:rsidRPr="00A862C5">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A862C5" w:rsidRPr="00A862C5" w:rsidRDefault="00A862C5" w:rsidP="00A862C5">
      <w:pPr>
        <w:tabs>
          <w:tab w:val="left" w:pos="567"/>
        </w:tabs>
        <w:spacing w:before="0"/>
        <w:rPr>
          <w:rFonts w:cs="Arial"/>
        </w:rPr>
      </w:pPr>
    </w:p>
    <w:p w:rsidR="007D6475" w:rsidRPr="00BE372F" w:rsidRDefault="00A862C5" w:rsidP="00A862C5">
      <w:pPr>
        <w:keepNext/>
        <w:numPr>
          <w:ilvl w:val="1"/>
          <w:numId w:val="23"/>
        </w:numPr>
        <w:tabs>
          <w:tab w:val="left" w:pos="567"/>
        </w:tabs>
        <w:spacing w:before="0"/>
        <w:outlineLvl w:val="1"/>
        <w:rPr>
          <w:rFonts w:cs="Arial"/>
          <w:b/>
        </w:rPr>
      </w:pPr>
      <w:r w:rsidRPr="00A862C5">
        <w:rPr>
          <w:rFonts w:cs="Arial"/>
          <w:b/>
        </w:rPr>
        <w:t>Д</w:t>
      </w:r>
      <w:r w:rsidRPr="00A862C5">
        <w:rPr>
          <w:rFonts w:cs="Arial"/>
          <w:b/>
          <w:lang w:val="sr-Latn-CS"/>
        </w:rPr>
        <w:t>одатн</w:t>
      </w:r>
      <w:r w:rsidRPr="00A862C5">
        <w:rPr>
          <w:rFonts w:cs="Arial"/>
          <w:b/>
        </w:rPr>
        <w:t>а</w:t>
      </w:r>
      <w:r w:rsidRPr="00A862C5">
        <w:rPr>
          <w:rFonts w:cs="Arial"/>
          <w:b/>
          <w:lang w:val="sr-Latn-CS"/>
        </w:rPr>
        <w:t xml:space="preserve"> објашњења</w:t>
      </w:r>
      <w:r w:rsidRPr="00A862C5">
        <w:rPr>
          <w:rFonts w:cs="Arial"/>
          <w:b/>
        </w:rPr>
        <w:t>, контрола и допуштене исправке</w:t>
      </w:r>
    </w:p>
    <w:p w:rsidR="007D6475" w:rsidRPr="00BE372F" w:rsidRDefault="00A862C5" w:rsidP="00A862C5">
      <w:pPr>
        <w:tabs>
          <w:tab w:val="left" w:pos="567"/>
        </w:tabs>
        <w:spacing w:before="0"/>
        <w:rPr>
          <w:rFonts w:eastAsia="TimesNewRomanPSMT" w:cs="Arial"/>
          <w:lang w:val="sr-Cyrl-RS"/>
        </w:rPr>
      </w:pPr>
      <w:r w:rsidRPr="00A862C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7D6475" w:rsidRPr="00BE372F" w:rsidRDefault="00A862C5" w:rsidP="00A862C5">
      <w:pPr>
        <w:tabs>
          <w:tab w:val="left" w:pos="567"/>
        </w:tabs>
        <w:spacing w:before="0"/>
        <w:rPr>
          <w:rFonts w:eastAsia="TimesNewRomanPSMT" w:cs="Arial"/>
          <w:lang w:val="ru-RU"/>
        </w:rPr>
      </w:pPr>
      <w:r w:rsidRPr="00A862C5">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A862C5" w:rsidRPr="00A862C5" w:rsidRDefault="00A862C5" w:rsidP="00A862C5">
      <w:pPr>
        <w:tabs>
          <w:tab w:val="left" w:pos="567"/>
        </w:tabs>
        <w:spacing w:before="0"/>
        <w:rPr>
          <w:rFonts w:eastAsia="TimesNewRomanPSMT" w:cs="Arial"/>
        </w:rPr>
      </w:pPr>
      <w:r w:rsidRPr="00A862C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A862C5" w:rsidRPr="00A862C5" w:rsidRDefault="00A862C5" w:rsidP="00A862C5">
      <w:pPr>
        <w:tabs>
          <w:tab w:val="left" w:pos="567"/>
        </w:tabs>
        <w:spacing w:before="0"/>
        <w:rPr>
          <w:rFonts w:eastAsia="TimesNewRomanPSMT" w:cs="Arial"/>
        </w:rPr>
      </w:pPr>
      <w:r w:rsidRPr="00A862C5">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A862C5" w:rsidRPr="00A862C5" w:rsidRDefault="00A862C5" w:rsidP="00A862C5">
      <w:pPr>
        <w:spacing w:before="0"/>
        <w:rPr>
          <w:rFonts w:cs="Arial"/>
        </w:rPr>
      </w:pPr>
    </w:p>
    <w:p w:rsidR="00A862C5" w:rsidRPr="00A862C5" w:rsidRDefault="00A862C5" w:rsidP="00125536">
      <w:pPr>
        <w:keepNext/>
        <w:numPr>
          <w:ilvl w:val="1"/>
          <w:numId w:val="23"/>
        </w:numPr>
        <w:tabs>
          <w:tab w:val="left" w:pos="567"/>
        </w:tabs>
        <w:spacing w:before="0"/>
        <w:outlineLvl w:val="1"/>
        <w:rPr>
          <w:rFonts w:cs="Arial"/>
          <w:b/>
        </w:rPr>
      </w:pPr>
      <w:bookmarkStart w:id="247" w:name="_Toc442559917"/>
      <w:bookmarkStart w:id="248" w:name="_Toc441651606"/>
      <w:r w:rsidRPr="00A862C5">
        <w:rPr>
          <w:rFonts w:cs="Arial"/>
          <w:b/>
        </w:rPr>
        <w:t>Разлози за одбијање понуде</w:t>
      </w:r>
      <w:bookmarkEnd w:id="247"/>
      <w:bookmarkEnd w:id="248"/>
    </w:p>
    <w:p w:rsidR="00A862C5" w:rsidRPr="00A862C5" w:rsidRDefault="00A862C5" w:rsidP="00A862C5">
      <w:pPr>
        <w:autoSpaceDE w:val="0"/>
        <w:autoSpaceDN w:val="0"/>
        <w:adjustRightInd w:val="0"/>
        <w:spacing w:before="0"/>
        <w:rPr>
          <w:rFonts w:eastAsia="TimesNewRomanPSMT" w:cs="Arial"/>
          <w:bCs/>
          <w:iCs/>
          <w:lang w:val="ru-RU"/>
        </w:rPr>
      </w:pPr>
      <w:r w:rsidRPr="00A862C5">
        <w:rPr>
          <w:rFonts w:eastAsia="TimesNewRomanPSMT" w:cs="Arial"/>
          <w:bCs/>
          <w:iCs/>
        </w:rPr>
        <w:t>Понуда ће бити одбијена ако:</w:t>
      </w:r>
    </w:p>
    <w:p w:rsidR="00A862C5" w:rsidRPr="0012415E"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12415E">
        <w:rPr>
          <w:rFonts w:eastAsia="TimesNewRomanPSMT" w:cs="Arial"/>
          <w:bCs/>
          <w:iCs/>
        </w:rPr>
        <w:t>је неблаговремена, неприхватљива или неодговарајућа;</w:t>
      </w:r>
    </w:p>
    <w:p w:rsidR="00A862C5" w:rsidRPr="0012415E"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12415E">
        <w:rPr>
          <w:rFonts w:eastAsia="TimesNewRomanPSMT" w:cs="Arial"/>
          <w:bCs/>
          <w:iCs/>
        </w:rPr>
        <w:t>ако се понуђач не сагласи са исправком рачунских грешака;</w:t>
      </w:r>
    </w:p>
    <w:p w:rsidR="00A862C5" w:rsidRPr="0012415E"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12415E">
        <w:rPr>
          <w:rFonts w:eastAsia="TimesNewRomanPSMT" w:cs="Arial"/>
          <w:bCs/>
          <w:iCs/>
        </w:rPr>
        <w:t>ако има битне недостатке сходно члану 106. ЗЈН</w:t>
      </w:r>
    </w:p>
    <w:p w:rsidR="00A862C5" w:rsidRPr="0012415E" w:rsidRDefault="00A862C5" w:rsidP="00A862C5">
      <w:pPr>
        <w:autoSpaceDE w:val="0"/>
        <w:autoSpaceDN w:val="0"/>
        <w:adjustRightInd w:val="0"/>
        <w:spacing w:before="0"/>
        <w:contextualSpacing/>
        <w:rPr>
          <w:rFonts w:eastAsia="TimesNewRomanPSMT" w:cs="Arial"/>
          <w:bCs/>
          <w:iCs/>
        </w:rPr>
      </w:pPr>
      <w:r w:rsidRPr="0012415E">
        <w:rPr>
          <w:rFonts w:eastAsia="TimesNewRomanPSMT" w:cs="Arial"/>
          <w:bCs/>
          <w:iCs/>
        </w:rPr>
        <w:t>односно ако:</w:t>
      </w:r>
    </w:p>
    <w:p w:rsidR="00A862C5" w:rsidRPr="0012415E" w:rsidRDefault="00A862C5" w:rsidP="00E258A4">
      <w:pPr>
        <w:numPr>
          <w:ilvl w:val="0"/>
          <w:numId w:val="15"/>
        </w:numPr>
        <w:spacing w:before="0"/>
        <w:ind w:left="714" w:hanging="357"/>
        <w:rPr>
          <w:rFonts w:cs="Arial"/>
          <w:lang w:val="ru-RU"/>
        </w:rPr>
      </w:pPr>
      <w:r w:rsidRPr="0012415E">
        <w:rPr>
          <w:rFonts w:cs="Arial"/>
          <w:lang w:val="ru-RU"/>
        </w:rPr>
        <w:t xml:space="preserve">Понуђач не докаже да </w:t>
      </w:r>
      <w:r w:rsidRPr="0012415E">
        <w:rPr>
          <w:rFonts w:eastAsia="TimesNewRomanPSMT" w:cs="Arial"/>
          <w:bCs/>
          <w:iCs/>
          <w:lang w:val="ru-RU"/>
        </w:rPr>
        <w:t>испуњава обавезне услове за учешће;</w:t>
      </w:r>
    </w:p>
    <w:p w:rsidR="00BE372F" w:rsidRPr="0012415E" w:rsidRDefault="00A862C5" w:rsidP="0012415E">
      <w:pPr>
        <w:numPr>
          <w:ilvl w:val="0"/>
          <w:numId w:val="15"/>
        </w:numPr>
        <w:spacing w:before="0"/>
        <w:ind w:left="714" w:hanging="357"/>
        <w:rPr>
          <w:rFonts w:cs="Arial"/>
          <w:lang w:val="ru-RU"/>
        </w:rPr>
      </w:pPr>
      <w:r w:rsidRPr="0012415E">
        <w:rPr>
          <w:rFonts w:eastAsia="TimesNewRomanPSMT" w:cs="Arial"/>
          <w:bCs/>
          <w:iCs/>
          <w:lang w:val="ru-RU"/>
        </w:rPr>
        <w:t>понуђач не докаже да испуњава додатне услове;</w:t>
      </w:r>
    </w:p>
    <w:p w:rsidR="00A862C5" w:rsidRPr="0012415E" w:rsidRDefault="00A862C5" w:rsidP="00BE372F">
      <w:pPr>
        <w:numPr>
          <w:ilvl w:val="0"/>
          <w:numId w:val="15"/>
        </w:numPr>
        <w:spacing w:before="0"/>
        <w:ind w:left="714" w:hanging="357"/>
        <w:rPr>
          <w:rFonts w:cs="Arial"/>
          <w:lang w:val="ru-RU"/>
        </w:rPr>
      </w:pPr>
      <w:r w:rsidRPr="0012415E">
        <w:rPr>
          <w:rFonts w:eastAsia="TimesNewRomanPSMT" w:cs="Arial"/>
          <w:bCs/>
          <w:iCs/>
          <w:lang w:val="ru-RU"/>
        </w:rPr>
        <w:t>понуђач није доставио тражено средство обезбеђења;</w:t>
      </w:r>
    </w:p>
    <w:p w:rsidR="00A862C5" w:rsidRPr="0012415E" w:rsidRDefault="00A862C5" w:rsidP="00BE372F">
      <w:pPr>
        <w:numPr>
          <w:ilvl w:val="0"/>
          <w:numId w:val="15"/>
        </w:numPr>
        <w:spacing w:before="0"/>
        <w:ind w:left="714" w:hanging="357"/>
        <w:rPr>
          <w:rFonts w:eastAsia="TimesNewRomanPSMT" w:cs="Arial"/>
          <w:lang w:val="ru-RU"/>
        </w:rPr>
      </w:pPr>
      <w:r w:rsidRPr="0012415E">
        <w:rPr>
          <w:rFonts w:eastAsia="TimesNewRomanPSMT" w:cs="Arial"/>
          <w:lang w:val="ru-RU"/>
        </w:rPr>
        <w:t>је понуђени рок важења понуде краћи од прописаног;</w:t>
      </w:r>
    </w:p>
    <w:p w:rsidR="00A862C5" w:rsidRPr="0012415E" w:rsidRDefault="00A862C5" w:rsidP="00E258A4">
      <w:pPr>
        <w:numPr>
          <w:ilvl w:val="0"/>
          <w:numId w:val="15"/>
        </w:numPr>
        <w:spacing w:before="0"/>
        <w:ind w:left="714" w:hanging="357"/>
        <w:rPr>
          <w:rFonts w:cs="Arial"/>
          <w:lang w:val="ru-RU"/>
        </w:rPr>
      </w:pPr>
      <w:r w:rsidRPr="0012415E">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r w:rsidR="00BE372F" w:rsidRPr="0012415E">
        <w:rPr>
          <w:rFonts w:eastAsia="TimesNewRomanPSMT" w:cs="Arial"/>
          <w:bCs/>
          <w:iCs/>
          <w:lang w:val="ru-RU"/>
        </w:rPr>
        <w:t>.</w:t>
      </w:r>
    </w:p>
    <w:p w:rsidR="00A862C5" w:rsidRPr="00A862C5" w:rsidRDefault="00A862C5" w:rsidP="00A862C5">
      <w:pPr>
        <w:spacing w:before="0"/>
        <w:rPr>
          <w:rFonts w:cs="Arial"/>
          <w:lang w:val="sr-Cyrl-CS"/>
        </w:rPr>
      </w:pPr>
    </w:p>
    <w:p w:rsidR="00A862C5" w:rsidRPr="00A862C5" w:rsidRDefault="00A862C5" w:rsidP="00A862C5">
      <w:pPr>
        <w:spacing w:before="0"/>
        <w:rPr>
          <w:rFonts w:cs="Arial"/>
        </w:rPr>
      </w:pPr>
      <w:r w:rsidRPr="00A862C5">
        <w:rPr>
          <w:rFonts w:cs="Arial"/>
        </w:rPr>
        <w:t>Наручилац ће донети одлуку о обустави поступка јавне набавке у складу са чланом 109. Закона.</w:t>
      </w:r>
    </w:p>
    <w:p w:rsidR="00A862C5" w:rsidRPr="00A862C5" w:rsidRDefault="00A862C5" w:rsidP="00A862C5">
      <w:pPr>
        <w:autoSpaceDE w:val="0"/>
        <w:autoSpaceDN w:val="0"/>
        <w:adjustRightInd w:val="0"/>
        <w:spacing w:before="0"/>
        <w:contextualSpacing/>
        <w:rPr>
          <w:rFonts w:eastAsia="TimesNewRomanPSMT" w:cs="Arial"/>
          <w:bCs/>
          <w:iCs/>
        </w:rPr>
      </w:pPr>
    </w:p>
    <w:p w:rsidR="00A862C5" w:rsidRPr="00BB6FA0" w:rsidRDefault="00A862C5" w:rsidP="00125536">
      <w:pPr>
        <w:keepNext/>
        <w:numPr>
          <w:ilvl w:val="1"/>
          <w:numId w:val="23"/>
        </w:numPr>
        <w:tabs>
          <w:tab w:val="left" w:pos="567"/>
        </w:tabs>
        <w:spacing w:before="0"/>
        <w:outlineLvl w:val="1"/>
        <w:rPr>
          <w:rFonts w:cs="Arial"/>
          <w:b/>
        </w:rPr>
      </w:pPr>
      <w:r w:rsidRPr="00A862C5">
        <w:rPr>
          <w:rFonts w:cs="Arial"/>
          <w:b/>
        </w:rPr>
        <w:lastRenderedPageBreak/>
        <w:t>Рок за доношење Одлуке о додели уговора/обустави поступка</w:t>
      </w:r>
    </w:p>
    <w:p w:rsidR="00BB6FA0" w:rsidRPr="00A862C5" w:rsidRDefault="00BB6FA0" w:rsidP="00BB6FA0">
      <w:pPr>
        <w:keepNext/>
        <w:tabs>
          <w:tab w:val="left" w:pos="567"/>
        </w:tabs>
        <w:spacing w:before="0"/>
        <w:ind w:left="1170"/>
        <w:outlineLvl w:val="1"/>
        <w:rPr>
          <w:rFonts w:cs="Arial"/>
          <w:b/>
        </w:rPr>
      </w:pPr>
    </w:p>
    <w:p w:rsidR="00A862C5" w:rsidRPr="00A862C5" w:rsidRDefault="00A862C5" w:rsidP="00A862C5">
      <w:pPr>
        <w:tabs>
          <w:tab w:val="left" w:pos="567"/>
        </w:tabs>
        <w:spacing w:before="0"/>
        <w:rPr>
          <w:rFonts w:eastAsia="TimesNewRomanPSMT" w:cs="Arial"/>
        </w:rPr>
      </w:pPr>
      <w:r w:rsidRPr="00A862C5">
        <w:rPr>
          <w:rFonts w:eastAsia="TimesNewRomanPSMT" w:cs="Arial"/>
        </w:rPr>
        <w:t xml:space="preserve">Наручилац ће одлуку о додели уговора/обустави поступка донети у року од максимално </w:t>
      </w:r>
      <w:r w:rsidR="00AA7622">
        <w:rPr>
          <w:rFonts w:eastAsia="TimesNewRomanPSMT" w:cs="Arial"/>
        </w:rPr>
        <w:t>25</w:t>
      </w:r>
      <w:r w:rsidRPr="00A862C5">
        <w:rPr>
          <w:rFonts w:eastAsia="TimesNewRomanPSMT" w:cs="Arial"/>
        </w:rPr>
        <w:t xml:space="preserve"> (</w:t>
      </w:r>
      <w:r w:rsidR="00AA7622">
        <w:rPr>
          <w:rFonts w:eastAsia="TimesNewRomanPSMT" w:cs="Arial"/>
        </w:rPr>
        <w:t>двадесет пет</w:t>
      </w:r>
      <w:r w:rsidRPr="00A862C5">
        <w:rPr>
          <w:rFonts w:eastAsia="TimesNewRomanPSMT" w:cs="Arial"/>
        </w:rPr>
        <w:t>) дана од дана јавног отварања понуда.</w:t>
      </w:r>
    </w:p>
    <w:p w:rsidR="00A862C5" w:rsidRPr="00A862C5" w:rsidRDefault="00A862C5" w:rsidP="00A862C5">
      <w:pPr>
        <w:tabs>
          <w:tab w:val="left" w:pos="567"/>
        </w:tabs>
        <w:spacing w:before="0"/>
        <w:rPr>
          <w:rFonts w:eastAsia="TimesNewRomanPSMT" w:cs="Arial"/>
        </w:rPr>
      </w:pPr>
      <w:r w:rsidRPr="00A862C5">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A862C5" w:rsidRPr="00A862C5" w:rsidRDefault="00A862C5" w:rsidP="00A862C5">
      <w:pPr>
        <w:tabs>
          <w:tab w:val="left" w:pos="567"/>
        </w:tabs>
        <w:spacing w:before="0"/>
        <w:rPr>
          <w:rFonts w:eastAsia="TimesNewRomanPSMT" w:cs="Arial"/>
        </w:rPr>
      </w:pPr>
    </w:p>
    <w:p w:rsidR="00A862C5" w:rsidRPr="00A862C5" w:rsidRDefault="00A862C5" w:rsidP="00125536">
      <w:pPr>
        <w:keepNext/>
        <w:numPr>
          <w:ilvl w:val="1"/>
          <w:numId w:val="23"/>
        </w:numPr>
        <w:tabs>
          <w:tab w:val="left" w:pos="567"/>
        </w:tabs>
        <w:spacing w:before="0"/>
        <w:outlineLvl w:val="1"/>
        <w:rPr>
          <w:rFonts w:cs="Arial"/>
          <w:b/>
          <w:lang w:val="ru-RU"/>
        </w:rPr>
      </w:pPr>
      <w:bookmarkStart w:id="249" w:name="_Toc441651607"/>
      <w:bookmarkStart w:id="250" w:name="_Toc442559918"/>
      <w:r w:rsidRPr="00A862C5">
        <w:rPr>
          <w:rFonts w:cs="Arial"/>
          <w:b/>
          <w:lang w:val="ru-RU"/>
        </w:rPr>
        <w:t>Н</w:t>
      </w:r>
      <w:r w:rsidRPr="00A862C5">
        <w:rPr>
          <w:rFonts w:cs="Arial"/>
          <w:b/>
        </w:rPr>
        <w:t>егативне референце</w:t>
      </w:r>
      <w:bookmarkEnd w:id="249"/>
      <w:bookmarkEnd w:id="250"/>
    </w:p>
    <w:p w:rsidR="00A862C5" w:rsidRPr="00A862C5" w:rsidRDefault="00A862C5" w:rsidP="00A862C5">
      <w:pPr>
        <w:spacing w:before="0"/>
        <w:rPr>
          <w:rFonts w:cs="Arial"/>
          <w:lang w:val="ru-RU"/>
        </w:rPr>
      </w:pPr>
      <w:r w:rsidRPr="00A862C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поступао супротно забрани из чл. 23. и 25. Закона;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учинио повреду конкуренције;</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одбио да достави доказе и средства обезбеђења на шта се у понуди обавезао.</w:t>
      </w:r>
    </w:p>
    <w:p w:rsidR="00A862C5" w:rsidRPr="00A862C5" w:rsidRDefault="00A862C5" w:rsidP="00A862C5">
      <w:pPr>
        <w:tabs>
          <w:tab w:val="left" w:pos="567"/>
        </w:tabs>
        <w:spacing w:before="0"/>
        <w:rPr>
          <w:rFonts w:cs="Arial"/>
          <w:lang w:val="ru-RU"/>
        </w:rPr>
      </w:pPr>
      <w:r w:rsidRPr="00A862C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A862C5" w:rsidRPr="00A862C5" w:rsidRDefault="00A862C5" w:rsidP="00A862C5">
      <w:pPr>
        <w:tabs>
          <w:tab w:val="left" w:pos="567"/>
        </w:tabs>
        <w:spacing w:before="0"/>
        <w:rPr>
          <w:rFonts w:cs="Arial"/>
        </w:rPr>
      </w:pPr>
      <w:r w:rsidRPr="00A862C5">
        <w:rPr>
          <w:rFonts w:cs="Arial"/>
        </w:rPr>
        <w:t>Доказ наведеног може бити: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правоснажна судска одлука или коначна одлука другог надлежног органа;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исправа о наплаћеној уговорној казни;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рекламације потрошача, односно корисника, ако нису отклоњене у уговореном року;</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7D6475" w:rsidRDefault="007D6475" w:rsidP="00A862C5">
      <w:pPr>
        <w:tabs>
          <w:tab w:val="left" w:pos="567"/>
        </w:tabs>
        <w:spacing w:before="0"/>
        <w:rPr>
          <w:rFonts w:cs="Arial"/>
          <w:lang w:val="ru-RU"/>
        </w:rPr>
      </w:pPr>
    </w:p>
    <w:p w:rsidR="00A862C5" w:rsidRPr="00A862C5" w:rsidRDefault="00A862C5" w:rsidP="00A862C5">
      <w:pPr>
        <w:tabs>
          <w:tab w:val="left" w:pos="567"/>
        </w:tabs>
        <w:spacing w:before="0"/>
        <w:rPr>
          <w:rFonts w:cs="Arial"/>
        </w:rPr>
      </w:pPr>
      <w:r w:rsidRPr="00A862C5">
        <w:rPr>
          <w:rFonts w:cs="Arial"/>
          <w:lang w:val="ru-RU"/>
        </w:rPr>
        <w:t xml:space="preserve">Наручилац може одбити понуду ако поседује доказ из става 3. тачка 1) члана 82. </w:t>
      </w:r>
      <w:r w:rsidRPr="00A862C5">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A862C5" w:rsidRPr="00A862C5" w:rsidRDefault="00A862C5" w:rsidP="00A862C5">
      <w:pPr>
        <w:tabs>
          <w:tab w:val="left" w:pos="567"/>
        </w:tabs>
        <w:spacing w:before="0"/>
        <w:rPr>
          <w:rFonts w:cs="Arial"/>
          <w:lang w:bidi="en-US"/>
        </w:rPr>
      </w:pPr>
      <w:r w:rsidRPr="00A862C5">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A862C5" w:rsidRPr="00A862C5" w:rsidRDefault="00A862C5" w:rsidP="00A862C5">
      <w:pPr>
        <w:tabs>
          <w:tab w:val="left" w:pos="567"/>
        </w:tabs>
        <w:spacing w:before="0"/>
        <w:rPr>
          <w:rFonts w:cs="Arial"/>
          <w:lang w:bidi="en-US"/>
        </w:rPr>
      </w:pPr>
    </w:p>
    <w:p w:rsidR="00A862C5" w:rsidRPr="00A862C5" w:rsidRDefault="00A862C5" w:rsidP="00125536">
      <w:pPr>
        <w:keepNext/>
        <w:numPr>
          <w:ilvl w:val="1"/>
          <w:numId w:val="23"/>
        </w:numPr>
        <w:tabs>
          <w:tab w:val="left" w:pos="567"/>
        </w:tabs>
        <w:spacing w:before="0"/>
        <w:outlineLvl w:val="1"/>
        <w:rPr>
          <w:rFonts w:cs="Arial"/>
          <w:b/>
        </w:rPr>
      </w:pPr>
      <w:bookmarkStart w:id="251" w:name="_Toc441651608"/>
      <w:bookmarkStart w:id="252" w:name="_Toc442559919"/>
      <w:r w:rsidRPr="00A862C5">
        <w:rPr>
          <w:rFonts w:cs="Arial"/>
          <w:b/>
        </w:rPr>
        <w:t>Увид у документацију</w:t>
      </w:r>
      <w:bookmarkEnd w:id="251"/>
      <w:bookmarkEnd w:id="252"/>
    </w:p>
    <w:p w:rsidR="00A862C5" w:rsidRPr="00A862C5" w:rsidRDefault="00A862C5" w:rsidP="00A862C5">
      <w:pPr>
        <w:tabs>
          <w:tab w:val="left" w:pos="567"/>
        </w:tabs>
        <w:spacing w:before="0"/>
        <w:rPr>
          <w:rFonts w:cs="Arial"/>
          <w:lang w:bidi="en-US"/>
        </w:rPr>
      </w:pPr>
      <w:r w:rsidRPr="00A862C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A862C5" w:rsidRPr="00A862C5" w:rsidRDefault="00A862C5" w:rsidP="00A862C5">
      <w:pPr>
        <w:tabs>
          <w:tab w:val="left" w:pos="567"/>
        </w:tabs>
        <w:spacing w:before="0"/>
        <w:rPr>
          <w:rFonts w:cs="Arial"/>
          <w:lang w:bidi="en-US"/>
        </w:rPr>
      </w:pPr>
      <w:r w:rsidRPr="00A862C5">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A862C5" w:rsidRPr="00A862C5" w:rsidRDefault="00A862C5" w:rsidP="00A862C5">
      <w:pPr>
        <w:tabs>
          <w:tab w:val="left" w:pos="567"/>
        </w:tabs>
        <w:spacing w:before="0"/>
        <w:rPr>
          <w:rFonts w:cs="Arial"/>
          <w:lang w:bidi="en-US"/>
        </w:rPr>
      </w:pPr>
    </w:p>
    <w:p w:rsidR="00A862C5" w:rsidRPr="00A862C5" w:rsidRDefault="00A862C5" w:rsidP="00125536">
      <w:pPr>
        <w:keepNext/>
        <w:numPr>
          <w:ilvl w:val="1"/>
          <w:numId w:val="23"/>
        </w:numPr>
        <w:tabs>
          <w:tab w:val="left" w:pos="567"/>
        </w:tabs>
        <w:spacing w:before="0"/>
        <w:ind w:left="0" w:firstLine="0"/>
        <w:outlineLvl w:val="1"/>
        <w:rPr>
          <w:rFonts w:cs="Arial"/>
          <w:b/>
        </w:rPr>
      </w:pPr>
      <w:bookmarkStart w:id="253" w:name="_Toc441651609"/>
      <w:bookmarkStart w:id="254" w:name="_Toc442559920"/>
      <w:r w:rsidRPr="00A862C5">
        <w:rPr>
          <w:rFonts w:cs="Arial"/>
          <w:b/>
          <w:lang w:val="ru-RU"/>
        </w:rPr>
        <w:t>З</w:t>
      </w:r>
      <w:r w:rsidRPr="00A862C5">
        <w:rPr>
          <w:rFonts w:cs="Arial"/>
          <w:b/>
        </w:rPr>
        <w:t>аштита права понуђача</w:t>
      </w:r>
      <w:bookmarkEnd w:id="253"/>
      <w:bookmarkEnd w:id="254"/>
    </w:p>
    <w:p w:rsidR="00A862C5" w:rsidRPr="00A862C5" w:rsidRDefault="00A862C5" w:rsidP="00A862C5">
      <w:pPr>
        <w:spacing w:before="0"/>
        <w:rPr>
          <w:rFonts w:cs="Arial"/>
        </w:rPr>
      </w:pPr>
      <w:r w:rsidRPr="00A862C5">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w:t>
      </w:r>
      <w:r w:rsidRPr="00A862C5">
        <w:rPr>
          <w:rFonts w:cs="Arial"/>
        </w:rPr>
        <w:lastRenderedPageBreak/>
        <w:t>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Рокови и начин подношења захтева за заштиту права:</w:t>
      </w:r>
    </w:p>
    <w:p w:rsidR="00A862C5" w:rsidRPr="00A862C5" w:rsidRDefault="00A862C5" w:rsidP="00967A21">
      <w:pPr>
        <w:suppressAutoHyphens/>
        <w:spacing w:line="100" w:lineRule="atLeast"/>
        <w:rPr>
          <w:rFonts w:cs="Arial"/>
        </w:rPr>
      </w:pPr>
      <w:r w:rsidRPr="00A862C5">
        <w:rPr>
          <w:rFonts w:cs="Arial"/>
        </w:rPr>
        <w:t xml:space="preserve">Захтев за заштиту права </w:t>
      </w:r>
      <w:r w:rsidRPr="006F4AE9">
        <w:rPr>
          <w:rFonts w:cs="Arial"/>
        </w:rPr>
        <w:t xml:space="preserve">подноси се лично или путем поште на адресу: ЈП „Електропривреда Србије“ Београд, </w:t>
      </w:r>
      <w:r w:rsidRPr="006F4AE9">
        <w:rPr>
          <w:rFonts w:cs="Arial"/>
          <w:lang w:bidi="en-US"/>
        </w:rPr>
        <w:t>- огранак ТЕНТ,</w:t>
      </w:r>
      <w:r w:rsidRPr="006F4AE9">
        <w:rPr>
          <w:rFonts w:cs="Arial"/>
          <w:color w:val="00B0F0"/>
          <w:lang w:bidi="en-US"/>
        </w:rPr>
        <w:t xml:space="preserve"> </w:t>
      </w:r>
      <w:r w:rsidR="00967A21" w:rsidRPr="006F4AE9">
        <w:rPr>
          <w:rFonts w:cs="Arial"/>
        </w:rPr>
        <w:t>Богољуба Урошевића Црног бр. 44, 11500 Обреновац</w:t>
      </w:r>
      <w:r w:rsidRPr="006F4AE9">
        <w:rPr>
          <w:rFonts w:cs="Arial"/>
          <w:color w:val="00B0F0"/>
          <w:lang w:bidi="en-US"/>
        </w:rPr>
        <w:t xml:space="preserve">, </w:t>
      </w:r>
      <w:r w:rsidRPr="006F4AE9">
        <w:rPr>
          <w:rFonts w:cs="Arial"/>
        </w:rPr>
        <w:t>са назнаком Захтев за заштиту права за ЈН услуга</w:t>
      </w:r>
      <w:r w:rsidR="00967A21" w:rsidRPr="006F4AE9">
        <w:rPr>
          <w:rFonts w:cs="Arial"/>
        </w:rPr>
        <w:t xml:space="preserve"> </w:t>
      </w:r>
      <w:r w:rsidR="00794E58" w:rsidRPr="006F4AE9">
        <w:rPr>
          <w:rFonts w:cs="Arial"/>
        </w:rPr>
        <w:t>–</w:t>
      </w:r>
      <w:r w:rsidR="00BF1F23" w:rsidRPr="006F4AE9">
        <w:rPr>
          <w:rFonts w:cs="Arial"/>
        </w:rPr>
        <w:t xml:space="preserve"> </w:t>
      </w:r>
      <w:r w:rsidR="00B77C9B" w:rsidRPr="00B77C9B">
        <w:rPr>
          <w:rFonts w:eastAsia="Arial" w:cs="Arial"/>
          <w:color w:val="000000"/>
          <w:szCs w:val="20"/>
          <w:lang w:val="sr-Latn-RS" w:eastAsia="sr-Latn-RS"/>
        </w:rPr>
        <w:t>Главна оправка дизел локомотива</w:t>
      </w:r>
      <w:r w:rsidR="00BF1F23" w:rsidRPr="006F4AE9">
        <w:rPr>
          <w:rFonts w:cs="Arial"/>
        </w:rPr>
        <w:t>,</w:t>
      </w:r>
      <w:r w:rsidRPr="006F4AE9">
        <w:rPr>
          <w:rFonts w:cs="Arial"/>
        </w:rPr>
        <w:t xml:space="preserve"> бр.</w:t>
      </w:r>
      <w:r w:rsidR="00967A21" w:rsidRPr="006F4AE9">
        <w:rPr>
          <w:rFonts w:cs="Arial"/>
        </w:rPr>
        <w:t xml:space="preserve"> </w:t>
      </w:r>
      <w:r w:rsidRPr="006F4AE9">
        <w:rPr>
          <w:rFonts w:cs="Arial"/>
        </w:rPr>
        <w:t>ЈН</w:t>
      </w:r>
      <w:r w:rsidR="00DC1CE6">
        <w:rPr>
          <w:rFonts w:cs="Arial"/>
        </w:rPr>
        <w:t xml:space="preserve"> 3000/</w:t>
      </w:r>
      <w:r w:rsidR="00B77C9B">
        <w:rPr>
          <w:rFonts w:cs="Arial"/>
          <w:lang w:val="sr-Cyrl-RS"/>
        </w:rPr>
        <w:t>1234</w:t>
      </w:r>
      <w:r w:rsidR="00000974">
        <w:rPr>
          <w:rFonts w:cs="Arial"/>
        </w:rPr>
        <w:t>/201</w:t>
      </w:r>
      <w:r w:rsidR="00000974">
        <w:rPr>
          <w:rFonts w:cs="Arial"/>
          <w:lang w:val="sr-Cyrl-RS"/>
        </w:rPr>
        <w:t>8</w:t>
      </w:r>
      <w:r w:rsidR="00F2240B">
        <w:rPr>
          <w:rFonts w:cs="Arial"/>
        </w:rPr>
        <w:t xml:space="preserve"> (</w:t>
      </w:r>
      <w:r w:rsidR="00B77C9B">
        <w:rPr>
          <w:rFonts w:cs="Arial"/>
          <w:lang w:val="sr-Cyrl-RS"/>
        </w:rPr>
        <w:t>477</w:t>
      </w:r>
      <w:r w:rsidR="00967A21" w:rsidRPr="006F4AE9">
        <w:rPr>
          <w:rFonts w:cs="Arial"/>
        </w:rPr>
        <w:t>/</w:t>
      </w:r>
      <w:r w:rsidR="00000974">
        <w:rPr>
          <w:rFonts w:cs="Arial"/>
        </w:rPr>
        <w:t>201</w:t>
      </w:r>
      <w:r w:rsidR="00000974">
        <w:rPr>
          <w:rFonts w:cs="Arial"/>
          <w:lang w:val="sr-Cyrl-RS"/>
        </w:rPr>
        <w:t>8</w:t>
      </w:r>
      <w:r w:rsidR="00967A21" w:rsidRPr="006F4AE9">
        <w:rPr>
          <w:rFonts w:cs="Arial"/>
        </w:rPr>
        <w:t>)</w:t>
      </w:r>
      <w:r w:rsidRPr="006F4AE9">
        <w:rPr>
          <w:rFonts w:cs="Arial"/>
        </w:rPr>
        <w:t>, а копија се истовремено доставља Републичкој комисији.</w:t>
      </w:r>
    </w:p>
    <w:p w:rsidR="00A862C5" w:rsidRPr="00BF1F23" w:rsidRDefault="00A862C5" w:rsidP="00A862C5">
      <w:pPr>
        <w:spacing w:before="0"/>
        <w:rPr>
          <w:rFonts w:cs="Arial"/>
        </w:rPr>
      </w:pPr>
      <w:r w:rsidRPr="00A862C5">
        <w:rPr>
          <w:rFonts w:cs="Arial"/>
        </w:rPr>
        <w:t>Захтев за заштиту права се може доставити и путем електронске поште на e-mail:</w:t>
      </w:r>
      <w:r w:rsidR="00BF1F23">
        <w:rPr>
          <w:rFonts w:cs="Arial"/>
        </w:rPr>
        <w:t xml:space="preserve"> </w:t>
      </w:r>
      <w:hyperlink r:id="rId174" w:history="1">
        <w:r w:rsidR="00311503" w:rsidRPr="00B53257">
          <w:rPr>
            <w:rStyle w:val="Hyperlink"/>
            <w:rFonts w:cs="Arial"/>
          </w:rPr>
          <w:t xml:space="preserve"> srdjan.jankovic</w:t>
        </w:r>
        <w:r w:rsidR="00311503" w:rsidRPr="00B53257">
          <w:rPr>
            <w:rStyle w:val="Hyperlink"/>
            <w:rFonts w:cs="Arial"/>
            <w:lang w:val="ru-RU"/>
          </w:rPr>
          <w:t>@</w:t>
        </w:r>
      </w:hyperlink>
      <w:r w:rsidR="00BF1F23" w:rsidRPr="00BF1F23">
        <w:rPr>
          <w:rFonts w:cs="Arial"/>
          <w:u w:val="single"/>
        </w:rPr>
        <w:t>eps.rs</w:t>
      </w:r>
      <w:r w:rsidRPr="00BF1F23">
        <w:rPr>
          <w:rFonts w:cs="Arial"/>
        </w:rPr>
        <w:t xml:space="preserve"> радним данима (понедељак-петак) од 7,00 до 14,00 часова.</w:t>
      </w:r>
    </w:p>
    <w:p w:rsidR="00A862C5" w:rsidRPr="00A862C5" w:rsidRDefault="00A862C5" w:rsidP="00A862C5">
      <w:pPr>
        <w:spacing w:before="0"/>
        <w:rPr>
          <w:rFonts w:cs="Arial"/>
        </w:rPr>
      </w:pPr>
      <w:r w:rsidRPr="00A862C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A862C5" w:rsidRPr="00A862C5" w:rsidRDefault="00A862C5" w:rsidP="00A862C5">
      <w:pPr>
        <w:rPr>
          <w:rFonts w:cs="Arial"/>
        </w:rPr>
      </w:pPr>
      <w:r w:rsidRPr="00A862C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862C5">
        <w:rPr>
          <w:rFonts w:cs="Arial"/>
          <w:b/>
        </w:rPr>
        <w:t>7 (седам)</w:t>
      </w:r>
      <w:r w:rsidRPr="00A862C5">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A862C5" w:rsidRPr="00A862C5" w:rsidRDefault="00A862C5" w:rsidP="00A862C5">
      <w:pPr>
        <w:rPr>
          <w:rFonts w:cs="Arial"/>
        </w:rPr>
      </w:pPr>
      <w:r w:rsidRPr="00A862C5">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A862C5" w:rsidRPr="00A862C5" w:rsidRDefault="00A862C5" w:rsidP="00A862C5">
      <w:pPr>
        <w:rPr>
          <w:rFonts w:cs="Arial"/>
        </w:rPr>
      </w:pPr>
      <w:r w:rsidRPr="00A862C5">
        <w:rPr>
          <w:rFonts w:cs="Arial"/>
        </w:rPr>
        <w:t xml:space="preserve">После доношења одлуке о додели уговора  и одлуке о обустави поступка, рок за подношење захтева за заштиту права је </w:t>
      </w:r>
      <w:r w:rsidRPr="00A862C5">
        <w:rPr>
          <w:rFonts w:cs="Arial"/>
          <w:b/>
        </w:rPr>
        <w:t>10 (десет)</w:t>
      </w:r>
      <w:r w:rsidRPr="00A862C5">
        <w:rPr>
          <w:rFonts w:cs="Arial"/>
        </w:rPr>
        <w:t xml:space="preserve"> дана од дана објављивања одлуке на Порталу јавних набавки. </w:t>
      </w:r>
    </w:p>
    <w:p w:rsidR="00A862C5" w:rsidRPr="00A862C5" w:rsidRDefault="00A862C5" w:rsidP="00A862C5">
      <w:pPr>
        <w:rPr>
          <w:rFonts w:cs="Arial"/>
        </w:rPr>
      </w:pPr>
      <w:r w:rsidRPr="00A862C5">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A862C5" w:rsidRPr="00A862C5" w:rsidRDefault="00A862C5" w:rsidP="00A862C5">
      <w:pPr>
        <w:rPr>
          <w:rFonts w:cs="Arial"/>
        </w:rPr>
      </w:pPr>
      <w:r w:rsidRPr="00A862C5">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A862C5" w:rsidRPr="00A862C5" w:rsidRDefault="00A862C5" w:rsidP="00A862C5">
      <w:pPr>
        <w:rPr>
          <w:rFonts w:cs="Arial"/>
        </w:rPr>
      </w:pPr>
      <w:r w:rsidRPr="00A862C5">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A862C5" w:rsidRPr="00A862C5" w:rsidRDefault="00A862C5" w:rsidP="00A862C5">
      <w:pPr>
        <w:rPr>
          <w:rFonts w:cs="Arial"/>
        </w:rPr>
      </w:pPr>
    </w:p>
    <w:p w:rsidR="00A862C5" w:rsidRPr="00A862C5" w:rsidRDefault="00A862C5" w:rsidP="00A862C5">
      <w:pPr>
        <w:spacing w:before="0"/>
        <w:rPr>
          <w:rFonts w:cs="Arial"/>
          <w:b/>
        </w:rPr>
      </w:pPr>
      <w:r w:rsidRPr="00A862C5">
        <w:rPr>
          <w:rFonts w:cs="Arial"/>
          <w:b/>
        </w:rPr>
        <w:t>Детаљно упутство о садржини потпуног захтева за заштиту права у складу са чланом   151. став 1. тач. 1) – 7) ЗЈН:</w:t>
      </w:r>
    </w:p>
    <w:p w:rsidR="00A862C5" w:rsidRPr="00A862C5" w:rsidRDefault="00A862C5" w:rsidP="00A862C5">
      <w:pPr>
        <w:spacing w:before="0"/>
        <w:rPr>
          <w:rFonts w:cs="Arial"/>
        </w:rPr>
      </w:pPr>
      <w:r w:rsidRPr="00A862C5">
        <w:rPr>
          <w:rFonts w:cs="Arial"/>
        </w:rPr>
        <w:t>Захтев за заштиту права садржи:</w:t>
      </w:r>
    </w:p>
    <w:p w:rsidR="00A862C5" w:rsidRPr="00A862C5" w:rsidRDefault="00A862C5" w:rsidP="00A862C5">
      <w:pPr>
        <w:spacing w:before="0"/>
        <w:rPr>
          <w:rFonts w:cs="Arial"/>
        </w:rPr>
      </w:pPr>
      <w:r w:rsidRPr="00A862C5">
        <w:rPr>
          <w:rFonts w:cs="Arial"/>
        </w:rPr>
        <w:t>1) назив и адресу подносиоца захтева и лице за контакт</w:t>
      </w:r>
    </w:p>
    <w:p w:rsidR="00A862C5" w:rsidRPr="00A862C5" w:rsidRDefault="00A862C5" w:rsidP="00A862C5">
      <w:pPr>
        <w:spacing w:before="0"/>
        <w:rPr>
          <w:rFonts w:cs="Arial"/>
        </w:rPr>
      </w:pPr>
      <w:r w:rsidRPr="00A862C5">
        <w:rPr>
          <w:rFonts w:cs="Arial"/>
        </w:rPr>
        <w:t>2) назив и адресу наручиоца</w:t>
      </w:r>
    </w:p>
    <w:p w:rsidR="00A862C5" w:rsidRPr="00A862C5" w:rsidRDefault="00A862C5" w:rsidP="00A862C5">
      <w:pPr>
        <w:spacing w:before="0"/>
        <w:rPr>
          <w:rFonts w:cs="Arial"/>
        </w:rPr>
      </w:pPr>
      <w:r w:rsidRPr="00A862C5">
        <w:rPr>
          <w:rFonts w:cs="Arial"/>
        </w:rPr>
        <w:t>3) податке о јавној набавци која је предмет захтева, односно о одлуци наручиоца</w:t>
      </w:r>
    </w:p>
    <w:p w:rsidR="00A862C5" w:rsidRPr="00A862C5" w:rsidRDefault="00A862C5" w:rsidP="00A862C5">
      <w:pPr>
        <w:spacing w:before="0"/>
        <w:rPr>
          <w:rFonts w:cs="Arial"/>
        </w:rPr>
      </w:pPr>
      <w:r w:rsidRPr="00A862C5">
        <w:rPr>
          <w:rFonts w:cs="Arial"/>
        </w:rPr>
        <w:t>4) повреде прописа којима се уређује поступак јавне набавке</w:t>
      </w:r>
    </w:p>
    <w:p w:rsidR="00A862C5" w:rsidRPr="00A862C5" w:rsidRDefault="00A862C5" w:rsidP="00A862C5">
      <w:pPr>
        <w:spacing w:before="0"/>
        <w:rPr>
          <w:rFonts w:cs="Arial"/>
        </w:rPr>
      </w:pPr>
      <w:r w:rsidRPr="00A862C5">
        <w:rPr>
          <w:rFonts w:cs="Arial"/>
        </w:rPr>
        <w:t>5) чињенице и доказе којима се повреде доказују</w:t>
      </w:r>
    </w:p>
    <w:p w:rsidR="00A862C5" w:rsidRPr="00A862C5" w:rsidRDefault="00A862C5" w:rsidP="00A862C5">
      <w:pPr>
        <w:spacing w:before="0"/>
        <w:rPr>
          <w:rFonts w:cs="Arial"/>
        </w:rPr>
      </w:pPr>
      <w:r w:rsidRPr="00A862C5">
        <w:rPr>
          <w:rFonts w:cs="Arial"/>
        </w:rPr>
        <w:t>6) потврду о уплати таксе из члана 156. ЗЈН</w:t>
      </w:r>
    </w:p>
    <w:p w:rsidR="00A862C5" w:rsidRPr="00A862C5" w:rsidRDefault="00A862C5" w:rsidP="00A862C5">
      <w:pPr>
        <w:spacing w:before="0"/>
        <w:rPr>
          <w:rFonts w:cs="Arial"/>
        </w:rPr>
      </w:pPr>
      <w:r w:rsidRPr="00A862C5">
        <w:rPr>
          <w:rFonts w:cs="Arial"/>
        </w:rPr>
        <w:t>7) потпис подносиоца.</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 xml:space="preserve">Ако поднети захтев за заштиту права не садржи све обавезне елементе   наручилац ће такав захтев одбацити закључком. </w:t>
      </w:r>
    </w:p>
    <w:p w:rsidR="00A862C5" w:rsidRPr="00A862C5" w:rsidRDefault="00A862C5" w:rsidP="00A862C5">
      <w:pPr>
        <w:spacing w:before="0"/>
        <w:rPr>
          <w:rFonts w:cs="Arial"/>
        </w:rPr>
      </w:pPr>
      <w:r w:rsidRPr="00A862C5">
        <w:rPr>
          <w:rFonts w:cs="Arial"/>
        </w:rPr>
        <w:t xml:space="preserve">Закључак   наручилац доставља подносиоцу захтева и Републичкој комисији у року од три дана од дана доношења. </w:t>
      </w:r>
    </w:p>
    <w:p w:rsidR="00A862C5" w:rsidRPr="00A862C5" w:rsidRDefault="00A862C5" w:rsidP="00A862C5">
      <w:pPr>
        <w:spacing w:before="0"/>
        <w:rPr>
          <w:rFonts w:cs="Arial"/>
        </w:rPr>
      </w:pPr>
      <w:r w:rsidRPr="00A862C5">
        <w:rPr>
          <w:rFonts w:cs="Arial"/>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A862C5" w:rsidRPr="00A862C5" w:rsidRDefault="00A862C5" w:rsidP="00A862C5">
      <w:pPr>
        <w:spacing w:before="0"/>
        <w:rPr>
          <w:rFonts w:cs="Arial"/>
        </w:rPr>
      </w:pPr>
    </w:p>
    <w:p w:rsidR="00A862C5" w:rsidRPr="00000974" w:rsidRDefault="00A862C5" w:rsidP="00A862C5">
      <w:pPr>
        <w:spacing w:before="0"/>
        <w:rPr>
          <w:rFonts w:cs="Arial"/>
          <w:b/>
        </w:rPr>
      </w:pPr>
      <w:r w:rsidRPr="00000974">
        <w:rPr>
          <w:rFonts w:cs="Arial"/>
          <w:b/>
        </w:rPr>
        <w:t>Износ таксе из члана 156. став 1. тач. 1)- 3) ЗЈН:</w:t>
      </w:r>
    </w:p>
    <w:p w:rsidR="006F4AE9" w:rsidRDefault="006F4AE9" w:rsidP="006F4AE9">
      <w:pPr>
        <w:tabs>
          <w:tab w:val="left" w:pos="567"/>
        </w:tabs>
        <w:spacing w:before="0"/>
        <w:rPr>
          <w:rFonts w:cs="Arial"/>
          <w:lang w:val="sr-Cyrl-RS" w:bidi="en-US"/>
        </w:rPr>
      </w:pPr>
      <w:r w:rsidRPr="00000974">
        <w:rPr>
          <w:rFonts w:cs="Arial"/>
        </w:rPr>
        <w:t xml:space="preserve">Подносилац захтева за заштиту права дужан је да на рачун буџета Републике Србије (број рачуна: </w:t>
      </w:r>
      <w:r w:rsidRPr="00000974">
        <w:rPr>
          <w:rFonts w:cs="Arial"/>
          <w:lang w:val="ru-RU"/>
        </w:rPr>
        <w:t>840-</w:t>
      </w:r>
      <w:r w:rsidRPr="00000974">
        <w:rPr>
          <w:rFonts w:cs="Arial"/>
          <w:bCs/>
          <w:iCs/>
        </w:rPr>
        <w:t>30678845-06</w:t>
      </w:r>
      <w:r w:rsidRPr="00000974">
        <w:rPr>
          <w:rFonts w:cs="Arial"/>
        </w:rPr>
        <w:t xml:space="preserve">, шифра плаћања 153 или 253, позив на број </w:t>
      </w:r>
      <w:r w:rsidRPr="00000974">
        <w:rPr>
          <w:b/>
        </w:rPr>
        <w:t>3000/</w:t>
      </w:r>
      <w:r w:rsidR="00B77C9B">
        <w:rPr>
          <w:b/>
          <w:lang w:val="sr-Cyrl-RS"/>
        </w:rPr>
        <w:t>1234</w:t>
      </w:r>
      <w:r w:rsidR="00000974">
        <w:rPr>
          <w:b/>
        </w:rPr>
        <w:t>/201</w:t>
      </w:r>
      <w:r w:rsidR="00000974">
        <w:rPr>
          <w:b/>
          <w:lang w:val="sr-Cyrl-RS"/>
        </w:rPr>
        <w:t>8</w:t>
      </w:r>
      <w:r w:rsidRPr="00000974">
        <w:rPr>
          <w:b/>
        </w:rPr>
        <w:t xml:space="preserve"> (</w:t>
      </w:r>
      <w:r w:rsidR="00B77C9B">
        <w:rPr>
          <w:b/>
          <w:lang w:val="sr-Cyrl-RS"/>
        </w:rPr>
        <w:t>477</w:t>
      </w:r>
      <w:r w:rsidR="00000974">
        <w:rPr>
          <w:b/>
        </w:rPr>
        <w:t>/201</w:t>
      </w:r>
      <w:r w:rsidR="00000974">
        <w:rPr>
          <w:b/>
          <w:lang w:val="sr-Cyrl-RS"/>
        </w:rPr>
        <w:t>8</w:t>
      </w:r>
      <w:r w:rsidRPr="00000974">
        <w:rPr>
          <w:b/>
        </w:rPr>
        <w:t>)</w:t>
      </w:r>
      <w:r w:rsidRPr="00000974">
        <w:rPr>
          <w:rFonts w:cs="Arial"/>
        </w:rPr>
        <w:t>, сврха: ЗЗП, ЈП ЕПС</w:t>
      </w:r>
      <w:r w:rsidRPr="00000974">
        <w:rPr>
          <w:rFonts w:cs="Arial"/>
          <w:lang w:val="sr-Cyrl-CS"/>
        </w:rPr>
        <w:t xml:space="preserve"> Београд-огранак ТЕНТ Београд-Обреновац</w:t>
      </w:r>
      <w:r w:rsidRPr="00000974">
        <w:rPr>
          <w:rFonts w:cs="Arial"/>
        </w:rPr>
        <w:t>, јн. бр.</w:t>
      </w:r>
      <w:r w:rsidRPr="00000974">
        <w:rPr>
          <w:b/>
        </w:rPr>
        <w:t xml:space="preserve"> 3000/</w:t>
      </w:r>
      <w:r w:rsidR="00B77C9B">
        <w:rPr>
          <w:b/>
          <w:lang w:val="sr-Cyrl-RS"/>
        </w:rPr>
        <w:t>1234</w:t>
      </w:r>
      <w:r w:rsidR="00000974">
        <w:rPr>
          <w:b/>
        </w:rPr>
        <w:t>/201</w:t>
      </w:r>
      <w:r w:rsidR="00000974">
        <w:rPr>
          <w:b/>
          <w:lang w:val="sr-Cyrl-RS"/>
        </w:rPr>
        <w:t>8</w:t>
      </w:r>
      <w:r w:rsidRPr="00000974">
        <w:rPr>
          <w:b/>
        </w:rPr>
        <w:t xml:space="preserve"> (</w:t>
      </w:r>
      <w:r w:rsidR="00B77C9B">
        <w:rPr>
          <w:b/>
          <w:lang w:val="sr-Cyrl-RS"/>
        </w:rPr>
        <w:t>477</w:t>
      </w:r>
      <w:r w:rsidR="00000974">
        <w:rPr>
          <w:b/>
        </w:rPr>
        <w:t>/201</w:t>
      </w:r>
      <w:r w:rsidR="00000974">
        <w:rPr>
          <w:b/>
          <w:lang w:val="sr-Cyrl-RS"/>
        </w:rPr>
        <w:t>8</w:t>
      </w:r>
      <w:r w:rsidRPr="00000974">
        <w:rPr>
          <w:b/>
        </w:rPr>
        <w:t>)</w:t>
      </w:r>
      <w:r w:rsidRPr="00000974">
        <w:rPr>
          <w:rFonts w:cs="Arial"/>
        </w:rPr>
        <w:t>, прималац уплате: буџет Републике Србије) уплати таксу</w:t>
      </w:r>
      <w:r w:rsidRPr="00000974">
        <w:rPr>
          <w:rFonts w:cs="Arial"/>
          <w:lang w:bidi="en-US"/>
        </w:rPr>
        <w:t xml:space="preserve"> од: </w:t>
      </w:r>
    </w:p>
    <w:p w:rsidR="00F417ED" w:rsidRPr="00F417ED" w:rsidRDefault="00F417ED" w:rsidP="006F4AE9">
      <w:pPr>
        <w:tabs>
          <w:tab w:val="left" w:pos="567"/>
        </w:tabs>
        <w:spacing w:before="0"/>
        <w:rPr>
          <w:rFonts w:cs="Arial"/>
          <w:lang w:val="sr-Cyrl-RS" w:bidi="en-US"/>
        </w:rPr>
      </w:pPr>
    </w:p>
    <w:p w:rsidR="003F79AB" w:rsidRPr="00000974" w:rsidRDefault="003F79AB" w:rsidP="003F79AB">
      <w:pPr>
        <w:spacing w:before="0"/>
        <w:rPr>
          <w:rFonts w:cs="Arial"/>
          <w:lang w:val="sr-Cyrl-CS" w:eastAsia="hr-HR"/>
        </w:rPr>
      </w:pPr>
      <w:r w:rsidRPr="00B63639">
        <w:rPr>
          <w:rFonts w:cs="Arial"/>
          <w:lang w:val="sr-Cyrl-CS" w:eastAsia="hr-HR"/>
        </w:rPr>
        <w:t>1) 120.000,00 динара ако се захтев за заштиту права подноси пре отварања понуда и ако процењена вредност није већа од 120.000.000,00 динар</w:t>
      </w:r>
      <w:r w:rsidRPr="00000974">
        <w:rPr>
          <w:rFonts w:cs="Arial"/>
          <w:lang w:val="sr-Cyrl-CS" w:eastAsia="hr-HR"/>
        </w:rPr>
        <w:t xml:space="preserve">                                            </w:t>
      </w:r>
    </w:p>
    <w:p w:rsidR="00B63639" w:rsidRPr="00A16376" w:rsidRDefault="00B63639" w:rsidP="00B63639">
      <w:pPr>
        <w:pStyle w:val="KDParagraf"/>
        <w:spacing w:before="0"/>
        <w:jc w:val="left"/>
        <w:rPr>
          <w:rFonts w:cs="Arial"/>
          <w:lang w:bidi="en-US"/>
        </w:rPr>
      </w:pPr>
      <w:r w:rsidRPr="00000974">
        <w:rPr>
          <w:rFonts w:cs="Arial"/>
          <w:lang w:val="sr-Cyrl-CS" w:eastAsia="hr-HR"/>
        </w:rPr>
        <w:t xml:space="preserve">2) </w:t>
      </w:r>
      <w:r w:rsidRPr="00F32193">
        <w:rPr>
          <w:rFonts w:cs="Arial"/>
          <w:lang w:val="sr-Cyrl-CS" w:eastAsia="hr-HR"/>
        </w:rPr>
        <w:t xml:space="preserve">120.000,00 динара </w:t>
      </w:r>
      <w:r w:rsidRPr="00F32193">
        <w:rPr>
          <w:rFonts w:cs="Arial"/>
          <w:lang w:bidi="en-US"/>
        </w:rPr>
        <w:t>ако се захтев за заштиту права подноси након отварања понуда и ако процењена вредност није већа од 120.000.000 динара</w:t>
      </w:r>
      <w:r w:rsidRPr="00A16376">
        <w:rPr>
          <w:rFonts w:cs="Arial"/>
          <w:lang w:bidi="en-US"/>
        </w:rPr>
        <w:t xml:space="preserve"> </w:t>
      </w:r>
    </w:p>
    <w:p w:rsidR="00A862C5" w:rsidRPr="00BF1F23" w:rsidRDefault="00A862C5" w:rsidP="00A862C5">
      <w:pPr>
        <w:spacing w:before="0"/>
        <w:rPr>
          <w:rFonts w:cs="Arial"/>
        </w:rPr>
      </w:pPr>
    </w:p>
    <w:p w:rsidR="00A862C5" w:rsidRPr="00A862C5" w:rsidRDefault="00A862C5" w:rsidP="00A862C5">
      <w:pPr>
        <w:spacing w:before="0"/>
        <w:rPr>
          <w:rFonts w:cs="Arial"/>
        </w:rPr>
      </w:pPr>
      <w:r w:rsidRPr="00A862C5">
        <w:rPr>
          <w:rFonts w:cs="Arial"/>
        </w:rPr>
        <w:t>Свака странка у поступку сноси трошкове које проузрокује својим радњама.</w:t>
      </w:r>
    </w:p>
    <w:p w:rsidR="00A862C5" w:rsidRPr="00A862C5" w:rsidRDefault="00A862C5" w:rsidP="00A862C5">
      <w:pPr>
        <w:spacing w:before="0"/>
        <w:rPr>
          <w:rFonts w:cs="Arial"/>
        </w:rPr>
      </w:pPr>
      <w:r w:rsidRPr="00A862C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A862C5" w:rsidRPr="00A862C5" w:rsidRDefault="00A862C5" w:rsidP="00A862C5">
      <w:pPr>
        <w:spacing w:before="0"/>
        <w:rPr>
          <w:rFonts w:cs="Arial"/>
        </w:rPr>
      </w:pPr>
      <w:r w:rsidRPr="00A862C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A862C5" w:rsidRPr="00A862C5" w:rsidRDefault="00A862C5" w:rsidP="00A862C5">
      <w:pPr>
        <w:spacing w:before="0"/>
        <w:rPr>
          <w:rFonts w:cs="Arial"/>
        </w:rPr>
      </w:pPr>
      <w:r w:rsidRPr="00A862C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A862C5" w:rsidRPr="00A862C5" w:rsidRDefault="00A862C5" w:rsidP="00A862C5">
      <w:pPr>
        <w:spacing w:before="0"/>
        <w:rPr>
          <w:rFonts w:cs="Arial"/>
        </w:rPr>
      </w:pPr>
      <w:r w:rsidRPr="00A862C5">
        <w:rPr>
          <w:rFonts w:cs="Arial"/>
        </w:rPr>
        <w:t>Странке у захтеву морају прецизно да наведу трошкове за које траже накнаду.</w:t>
      </w:r>
    </w:p>
    <w:p w:rsidR="00A862C5" w:rsidRPr="00A862C5" w:rsidRDefault="00A862C5" w:rsidP="00A862C5">
      <w:pPr>
        <w:spacing w:before="0"/>
        <w:rPr>
          <w:rFonts w:cs="Arial"/>
        </w:rPr>
      </w:pPr>
      <w:r w:rsidRPr="00A862C5">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A862C5" w:rsidRPr="00A862C5" w:rsidRDefault="00A862C5" w:rsidP="00A862C5">
      <w:pPr>
        <w:spacing w:before="0"/>
        <w:rPr>
          <w:rFonts w:cs="Arial"/>
        </w:rPr>
      </w:pPr>
      <w:r w:rsidRPr="00A862C5">
        <w:rPr>
          <w:rFonts w:cs="Arial"/>
        </w:rPr>
        <w:t>О трошковима одлучује Републичка комисија. Одлука Републичке комисије је извршни наслов.</w:t>
      </w:r>
    </w:p>
    <w:p w:rsidR="00A862C5" w:rsidRPr="00A862C5" w:rsidRDefault="00A862C5" w:rsidP="00A862C5">
      <w:pPr>
        <w:rPr>
          <w:rFonts w:cs="Arial"/>
          <w:b/>
        </w:rPr>
      </w:pPr>
      <w:r w:rsidRPr="00A862C5">
        <w:rPr>
          <w:rFonts w:cs="Arial"/>
          <w:b/>
        </w:rPr>
        <w:t>Детаљно упутство о потврди из члана 151. став 1. тачка 6) ЗЈН</w:t>
      </w:r>
    </w:p>
    <w:p w:rsidR="00A862C5" w:rsidRPr="00A862C5" w:rsidRDefault="00A862C5" w:rsidP="00A862C5">
      <w:pPr>
        <w:rPr>
          <w:rFonts w:cs="Arial"/>
        </w:rPr>
      </w:pPr>
      <w:r w:rsidRPr="00A862C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Pr="00A862C5" w:rsidRDefault="00A862C5" w:rsidP="00A862C5">
      <w:pPr>
        <w:rPr>
          <w:rFonts w:cs="Arial"/>
        </w:rPr>
      </w:pPr>
      <w:r w:rsidRPr="00A862C5">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A862C5" w:rsidRPr="00A862C5" w:rsidRDefault="00A862C5" w:rsidP="00A862C5">
      <w:pPr>
        <w:rPr>
          <w:rFonts w:cs="Arial"/>
        </w:rPr>
      </w:pPr>
      <w:r w:rsidRPr="00A862C5">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A862C5" w:rsidRPr="00A862C5" w:rsidRDefault="00A862C5" w:rsidP="00A862C5">
      <w:pPr>
        <w:rPr>
          <w:rFonts w:cs="Arial"/>
        </w:rPr>
      </w:pPr>
      <w:r w:rsidRPr="00A862C5">
        <w:rPr>
          <w:rFonts w:cs="Arial"/>
        </w:rPr>
        <w:t>Као доказ о уплати таксе, у смислу члана 151. став 1. тачка 6) ЗЈН, прихватиће се:</w:t>
      </w:r>
    </w:p>
    <w:p w:rsidR="00A862C5" w:rsidRPr="00A862C5" w:rsidRDefault="00A862C5" w:rsidP="00A862C5">
      <w:pPr>
        <w:rPr>
          <w:rFonts w:cs="Arial"/>
        </w:rPr>
      </w:pPr>
      <w:r w:rsidRPr="00A862C5">
        <w:rPr>
          <w:rFonts w:cs="Arial"/>
        </w:rPr>
        <w:t>1. Потврда о извршеној уплати таксе из члана 156. ЗЈН која садржи следеће елементе:</w:t>
      </w:r>
    </w:p>
    <w:p w:rsidR="00A862C5" w:rsidRPr="00A862C5" w:rsidRDefault="00A862C5" w:rsidP="00A862C5">
      <w:pPr>
        <w:rPr>
          <w:rFonts w:cs="Arial"/>
        </w:rPr>
      </w:pPr>
      <w:r w:rsidRPr="00A862C5">
        <w:rPr>
          <w:rFonts w:cs="Arial"/>
        </w:rPr>
        <w:t>(1) да буде издата од стране банке и да садржи печат банке;</w:t>
      </w:r>
    </w:p>
    <w:p w:rsidR="00A862C5" w:rsidRPr="00A862C5" w:rsidRDefault="00A862C5" w:rsidP="00A862C5">
      <w:pPr>
        <w:rPr>
          <w:rFonts w:cs="Arial"/>
        </w:rPr>
      </w:pPr>
      <w:r w:rsidRPr="00A862C5">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A862C5" w:rsidRPr="00A862C5" w:rsidRDefault="00A862C5" w:rsidP="00A862C5">
      <w:pPr>
        <w:rPr>
          <w:rFonts w:cs="Arial"/>
        </w:rPr>
      </w:pPr>
      <w:r w:rsidRPr="00A862C5">
        <w:rPr>
          <w:rFonts w:cs="Arial"/>
        </w:rPr>
        <w:t>(3) износ таксе из члана 156. ЗЈН чија се уплата врши;</w:t>
      </w:r>
    </w:p>
    <w:p w:rsidR="00A862C5" w:rsidRDefault="00A862C5" w:rsidP="00A862C5">
      <w:pPr>
        <w:rPr>
          <w:rFonts w:cs="Arial"/>
          <w:lang w:val="sr-Cyrl-RS"/>
        </w:rPr>
      </w:pPr>
      <w:r w:rsidRPr="00A862C5">
        <w:rPr>
          <w:rFonts w:cs="Arial"/>
        </w:rPr>
        <w:t>(4) број рачуна: 840-30678845-06;</w:t>
      </w:r>
    </w:p>
    <w:p w:rsidR="00F417ED" w:rsidRPr="00F417ED" w:rsidRDefault="00F417ED" w:rsidP="00A862C5">
      <w:pPr>
        <w:rPr>
          <w:rFonts w:cs="Arial"/>
          <w:lang w:val="sr-Cyrl-RS"/>
        </w:rPr>
      </w:pPr>
    </w:p>
    <w:p w:rsidR="00A862C5" w:rsidRPr="00A862C5" w:rsidRDefault="00A862C5" w:rsidP="00A862C5">
      <w:pPr>
        <w:rPr>
          <w:rFonts w:cs="Arial"/>
        </w:rPr>
      </w:pPr>
      <w:r w:rsidRPr="00A862C5">
        <w:rPr>
          <w:rFonts w:cs="Arial"/>
        </w:rPr>
        <w:t>(5) шифру плаћања: 153 или 253;</w:t>
      </w:r>
    </w:p>
    <w:p w:rsidR="00A862C5" w:rsidRPr="00A862C5" w:rsidRDefault="00A862C5" w:rsidP="00A862C5">
      <w:pPr>
        <w:rPr>
          <w:rFonts w:cs="Arial"/>
        </w:rPr>
      </w:pPr>
      <w:r w:rsidRPr="00A862C5">
        <w:rPr>
          <w:rFonts w:cs="Arial"/>
        </w:rPr>
        <w:t>(6) позив на број: подаци о броју или ознаци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(7) сврха: ЗЗП; назив наручиоца; број или ознака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(8) корисник: буџет Републике Србије;</w:t>
      </w:r>
    </w:p>
    <w:p w:rsidR="00A862C5" w:rsidRPr="00A862C5" w:rsidRDefault="00A862C5" w:rsidP="00A862C5">
      <w:pPr>
        <w:rPr>
          <w:rFonts w:cs="Arial"/>
        </w:rPr>
      </w:pPr>
      <w:r w:rsidRPr="00A862C5">
        <w:rPr>
          <w:rFonts w:cs="Arial"/>
        </w:rPr>
        <w:t>(9) назив уплатиоца, односно назив подносиоца захтева за заштиту права за којег је извршена уплата таксе;</w:t>
      </w:r>
    </w:p>
    <w:p w:rsidR="00A862C5" w:rsidRPr="00A862C5" w:rsidRDefault="00A862C5" w:rsidP="00A862C5">
      <w:pPr>
        <w:rPr>
          <w:rFonts w:cs="Arial"/>
        </w:rPr>
      </w:pPr>
      <w:r w:rsidRPr="00A862C5">
        <w:rPr>
          <w:rFonts w:cs="Arial"/>
        </w:rPr>
        <w:t>(10) потпис овлашћеног лица банке.</w:t>
      </w:r>
    </w:p>
    <w:p w:rsidR="00A862C5" w:rsidRPr="00A862C5" w:rsidRDefault="00A862C5" w:rsidP="00A862C5">
      <w:pPr>
        <w:rPr>
          <w:rFonts w:cs="Arial"/>
        </w:rPr>
      </w:pPr>
      <w:r w:rsidRPr="00A862C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A862C5" w:rsidRPr="00A862C5" w:rsidRDefault="00A862C5" w:rsidP="00A862C5">
      <w:pPr>
        <w:rPr>
          <w:rFonts w:cs="Arial"/>
        </w:rPr>
      </w:pPr>
      <w:r w:rsidRPr="00A862C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A862C5" w:rsidRPr="00A862C5" w:rsidRDefault="00A862C5" w:rsidP="00A862C5">
      <w:pPr>
        <w:rPr>
          <w:rFonts w:cs="Arial"/>
        </w:rPr>
      </w:pPr>
      <w:r w:rsidRPr="00A862C5">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A862C5" w:rsidRPr="00A862C5" w:rsidRDefault="00A862C5" w:rsidP="00A862C5">
      <w:pPr>
        <w:rPr>
          <w:rFonts w:cs="Arial"/>
        </w:rPr>
      </w:pPr>
      <w:r w:rsidRPr="00A862C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A862C5" w:rsidRPr="00A862C5" w:rsidRDefault="00A862C5" w:rsidP="00A862C5">
      <w:pPr>
        <w:rPr>
          <w:rFonts w:cs="Arial"/>
        </w:rPr>
      </w:pPr>
      <w:r w:rsidRPr="00A862C5">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A862C5" w:rsidRPr="00A862C5" w:rsidRDefault="00A862C5" w:rsidP="00A862C5">
      <w:pPr>
        <w:rPr>
          <w:rFonts w:cs="Arial"/>
        </w:rPr>
      </w:pPr>
      <w:r w:rsidRPr="00A862C5">
        <w:rPr>
          <w:rFonts w:cs="Arial"/>
        </w:rPr>
        <w:t>УПЛАТА ИЗ ИНОСТРАНСТВА</w:t>
      </w:r>
    </w:p>
    <w:p w:rsidR="00A862C5" w:rsidRPr="005B6329" w:rsidRDefault="00A862C5" w:rsidP="00A862C5">
      <w:pPr>
        <w:rPr>
          <w:rFonts w:cs="Arial"/>
          <w:lang w:val="sr-Cyrl-RS"/>
        </w:rPr>
      </w:pPr>
      <w:r w:rsidRPr="00A862C5">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A862C5" w:rsidRPr="00A862C5" w:rsidRDefault="00A862C5" w:rsidP="00A862C5">
      <w:pPr>
        <w:rPr>
          <w:rFonts w:cs="Arial"/>
        </w:rPr>
      </w:pPr>
      <w:r w:rsidRPr="00A862C5">
        <w:rPr>
          <w:rFonts w:cs="Arial"/>
        </w:rPr>
        <w:t>НАЗИВ И АДРЕСА БАНКЕ:</w:t>
      </w:r>
    </w:p>
    <w:p w:rsidR="00A862C5" w:rsidRPr="00A862C5" w:rsidRDefault="00A862C5" w:rsidP="00A862C5">
      <w:pPr>
        <w:rPr>
          <w:rFonts w:cs="Arial"/>
        </w:rPr>
      </w:pPr>
      <w:r w:rsidRPr="00A862C5">
        <w:rPr>
          <w:rFonts w:cs="Arial"/>
        </w:rPr>
        <w:t>Народна банка Србије (НБС)</w:t>
      </w:r>
    </w:p>
    <w:p w:rsidR="00A862C5" w:rsidRPr="00A862C5" w:rsidRDefault="00A862C5" w:rsidP="00A862C5">
      <w:pPr>
        <w:rPr>
          <w:rFonts w:cs="Arial"/>
        </w:rPr>
      </w:pPr>
      <w:r w:rsidRPr="00A862C5">
        <w:rPr>
          <w:rFonts w:cs="Arial"/>
        </w:rPr>
        <w:t>11000 Београд, ул. Немањина бр. 17</w:t>
      </w:r>
    </w:p>
    <w:p w:rsidR="00A862C5" w:rsidRPr="00A862C5" w:rsidRDefault="00A862C5" w:rsidP="00A862C5">
      <w:pPr>
        <w:rPr>
          <w:rFonts w:cs="Arial"/>
        </w:rPr>
      </w:pPr>
      <w:r w:rsidRPr="00A862C5">
        <w:rPr>
          <w:rFonts w:cs="Arial"/>
        </w:rPr>
        <w:t>Србија</w:t>
      </w:r>
    </w:p>
    <w:p w:rsidR="00A862C5" w:rsidRPr="005B6329" w:rsidRDefault="00A862C5" w:rsidP="00A862C5">
      <w:pPr>
        <w:rPr>
          <w:rFonts w:cs="Arial"/>
          <w:lang w:val="sr-Cyrl-RS"/>
        </w:rPr>
      </w:pPr>
      <w:r w:rsidRPr="00A862C5">
        <w:rPr>
          <w:rFonts w:cs="Arial"/>
        </w:rPr>
        <w:t>SWIFT CODE: NBSRRSBGXXX</w:t>
      </w:r>
    </w:p>
    <w:p w:rsidR="00A862C5" w:rsidRPr="00A862C5" w:rsidRDefault="00A862C5" w:rsidP="00A862C5">
      <w:pPr>
        <w:rPr>
          <w:rFonts w:cs="Arial"/>
        </w:rPr>
      </w:pPr>
      <w:r w:rsidRPr="00A862C5">
        <w:rPr>
          <w:rFonts w:cs="Arial"/>
        </w:rPr>
        <w:t>НАЗИВ И АДРЕСА ИНСТИТУЦИЈЕ:</w:t>
      </w:r>
    </w:p>
    <w:p w:rsidR="00A862C5" w:rsidRPr="00A862C5" w:rsidRDefault="00A862C5" w:rsidP="00A862C5">
      <w:pPr>
        <w:rPr>
          <w:rFonts w:cs="Arial"/>
        </w:rPr>
      </w:pPr>
      <w:r w:rsidRPr="00A862C5">
        <w:rPr>
          <w:rFonts w:cs="Arial"/>
        </w:rPr>
        <w:t>Министарство финансија</w:t>
      </w:r>
    </w:p>
    <w:p w:rsidR="00A862C5" w:rsidRPr="00A862C5" w:rsidRDefault="00A862C5" w:rsidP="00A862C5">
      <w:pPr>
        <w:rPr>
          <w:rFonts w:cs="Arial"/>
        </w:rPr>
      </w:pPr>
      <w:r w:rsidRPr="00A862C5">
        <w:rPr>
          <w:rFonts w:cs="Arial"/>
        </w:rPr>
        <w:t>Управа за трезор</w:t>
      </w:r>
    </w:p>
    <w:p w:rsidR="00A862C5" w:rsidRPr="00A862C5" w:rsidRDefault="00A862C5" w:rsidP="00A862C5">
      <w:pPr>
        <w:rPr>
          <w:rFonts w:cs="Arial"/>
        </w:rPr>
      </w:pPr>
      <w:r w:rsidRPr="00A862C5">
        <w:rPr>
          <w:rFonts w:cs="Arial"/>
        </w:rPr>
        <w:t>ул. Поп Лукина бр. 7-9</w:t>
      </w:r>
    </w:p>
    <w:p w:rsidR="00A862C5" w:rsidRPr="00A862C5" w:rsidRDefault="00A862C5" w:rsidP="00A862C5">
      <w:pPr>
        <w:rPr>
          <w:rFonts w:cs="Arial"/>
        </w:rPr>
      </w:pPr>
      <w:r w:rsidRPr="00A862C5">
        <w:rPr>
          <w:rFonts w:cs="Arial"/>
        </w:rPr>
        <w:t>11000 Београд</w:t>
      </w:r>
    </w:p>
    <w:p w:rsidR="00A862C5" w:rsidRPr="00A862C5" w:rsidRDefault="00A862C5" w:rsidP="00A862C5">
      <w:pPr>
        <w:rPr>
          <w:rFonts w:cs="Arial"/>
        </w:rPr>
      </w:pPr>
      <w:r w:rsidRPr="00A862C5">
        <w:rPr>
          <w:rFonts w:cs="Arial"/>
        </w:rPr>
        <w:t>IBAN: RS 35908500103019323073</w:t>
      </w:r>
    </w:p>
    <w:p w:rsidR="00A862C5" w:rsidRPr="00A862C5" w:rsidRDefault="00A862C5" w:rsidP="00A862C5">
      <w:pPr>
        <w:rPr>
          <w:rFonts w:cs="Arial"/>
        </w:rPr>
      </w:pPr>
    </w:p>
    <w:p w:rsidR="00A862C5" w:rsidRPr="00A862C5" w:rsidRDefault="00A862C5" w:rsidP="00A862C5">
      <w:pPr>
        <w:rPr>
          <w:rFonts w:cs="Arial"/>
        </w:rPr>
      </w:pPr>
      <w:r w:rsidRPr="00A862C5">
        <w:rPr>
          <w:rFonts w:cs="Arial"/>
        </w:rPr>
        <w:lastRenderedPageBreak/>
        <w:t>НАПОМЕНА: Приликом уплата средстава потребно је навести следеће информације о плаћању - „детаљи плаћања“ (FIELD 70: DETAILS OF PAYMENT):</w:t>
      </w:r>
    </w:p>
    <w:p w:rsidR="00A862C5" w:rsidRPr="00A862C5" w:rsidRDefault="00A862C5" w:rsidP="00A862C5">
      <w:pPr>
        <w:rPr>
          <w:rFonts w:cs="Arial"/>
        </w:rPr>
      </w:pPr>
      <w:r w:rsidRPr="00A862C5">
        <w:rPr>
          <w:rFonts w:cs="Arial"/>
        </w:rPr>
        <w:t>– број у поступку јавне набавке на које се захтев за заштиту права односи и</w:t>
      </w:r>
    </w:p>
    <w:p w:rsidR="00A862C5" w:rsidRPr="00A862C5" w:rsidRDefault="00A862C5" w:rsidP="00A862C5">
      <w:pPr>
        <w:rPr>
          <w:rFonts w:cs="Arial"/>
        </w:rPr>
      </w:pPr>
      <w:r w:rsidRPr="00A862C5">
        <w:rPr>
          <w:rFonts w:cs="Arial"/>
        </w:rPr>
        <w:t>назив наручиоца у поступку јавне набавке.</w:t>
      </w:r>
    </w:p>
    <w:p w:rsidR="00A862C5" w:rsidRPr="00A862C5" w:rsidRDefault="00A862C5" w:rsidP="00A862C5">
      <w:pPr>
        <w:rPr>
          <w:rFonts w:cs="Arial"/>
        </w:rPr>
      </w:pPr>
      <w:r w:rsidRPr="00A862C5">
        <w:rPr>
          <w:rFonts w:cs="Arial"/>
        </w:rPr>
        <w:t>У прилогу су инструкције за уплате у валутама: EUR и USD.</w:t>
      </w:r>
    </w:p>
    <w:p w:rsidR="00A862C5" w:rsidRPr="00A862C5" w:rsidRDefault="00A862C5" w:rsidP="00A862C5">
      <w:pPr>
        <w:tabs>
          <w:tab w:val="left" w:pos="567"/>
        </w:tabs>
        <w:spacing w:before="0"/>
        <w:rPr>
          <w:rFonts w:cs="Arial"/>
          <w:lang w:bidi="en-US"/>
        </w:rPr>
      </w:pPr>
      <w:r w:rsidRPr="00A862C5">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A862C5" w:rsidRPr="00A862C5" w:rsidTr="00B16DF0">
        <w:trPr>
          <w:trHeight w:val="30"/>
        </w:trPr>
        <w:tc>
          <w:tcPr>
            <w:tcW w:w="9576" w:type="dxa"/>
            <w:gridSpan w:val="2"/>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EUR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VALUE DATE – EUR- AMOUNT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1113"/>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DEUTDEFFXXX</w:t>
            </w:r>
          </w:p>
          <w:p w:rsidR="00A862C5" w:rsidRPr="00A862C5" w:rsidRDefault="00A862C5" w:rsidP="00A862C5">
            <w:pPr>
              <w:tabs>
                <w:tab w:val="left" w:pos="567"/>
              </w:tabs>
              <w:spacing w:before="0"/>
              <w:rPr>
                <w:rFonts w:cs="Arial"/>
                <w:lang w:bidi="en-US"/>
              </w:rPr>
            </w:pPr>
            <w:r w:rsidRPr="00A862C5">
              <w:rPr>
                <w:rFonts w:cs="Arial"/>
                <w:lang w:bidi="en-US"/>
              </w:rPr>
              <w:t>DEUTSCHE BANK AG, F/M</w:t>
            </w:r>
          </w:p>
          <w:p w:rsidR="00A862C5" w:rsidRPr="00A862C5" w:rsidRDefault="00A862C5" w:rsidP="00A862C5">
            <w:pPr>
              <w:tabs>
                <w:tab w:val="left" w:pos="567"/>
              </w:tabs>
              <w:spacing w:before="0"/>
              <w:rPr>
                <w:rFonts w:cs="Arial"/>
                <w:lang w:bidi="en-US"/>
              </w:rPr>
            </w:pPr>
            <w:r w:rsidRPr="00A862C5">
              <w:rPr>
                <w:rFonts w:cs="Arial"/>
                <w:lang w:bidi="en-US"/>
              </w:rPr>
              <w:t>TAUNUSANLAGE 12</w:t>
            </w:r>
          </w:p>
          <w:p w:rsidR="00A862C5" w:rsidRPr="00A862C5" w:rsidRDefault="00A862C5" w:rsidP="00A862C5">
            <w:pPr>
              <w:tabs>
                <w:tab w:val="left" w:pos="567"/>
              </w:tabs>
              <w:spacing w:before="0"/>
              <w:rPr>
                <w:rFonts w:cs="Arial"/>
                <w:lang w:bidi="en-US"/>
              </w:rPr>
            </w:pPr>
            <w:r w:rsidRPr="00A862C5">
              <w:rPr>
                <w:rFonts w:cs="Arial"/>
                <w:lang w:bidi="en-US"/>
              </w:rPr>
              <w:t>GERMANY</w:t>
            </w:r>
          </w:p>
        </w:tc>
      </w:tr>
      <w:tr w:rsidR="00A862C5" w:rsidRPr="00A862C5" w:rsidTr="00B16DF0">
        <w:trPr>
          <w:trHeight w:val="1689"/>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/DE20500700100935930800</w:t>
            </w:r>
          </w:p>
          <w:p w:rsidR="00A862C5" w:rsidRPr="00A862C5" w:rsidRDefault="00A862C5" w:rsidP="00A862C5">
            <w:pPr>
              <w:tabs>
                <w:tab w:val="left" w:pos="567"/>
              </w:tabs>
              <w:spacing w:before="0"/>
              <w:rPr>
                <w:rFonts w:cs="Arial"/>
                <w:lang w:bidi="en-US"/>
              </w:rPr>
            </w:pPr>
            <w:r w:rsidRPr="00A862C5">
              <w:rPr>
                <w:rFonts w:cs="Arial"/>
                <w:lang w:bidi="en-US"/>
              </w:rPr>
              <w:t>NBSRRSBGXXX</w:t>
            </w:r>
          </w:p>
          <w:p w:rsidR="00A862C5" w:rsidRPr="00A862C5" w:rsidRDefault="00A862C5" w:rsidP="00A862C5">
            <w:pPr>
              <w:tabs>
                <w:tab w:val="left" w:pos="567"/>
              </w:tabs>
              <w:spacing w:before="0"/>
              <w:rPr>
                <w:rFonts w:cs="Arial"/>
                <w:lang w:bidi="en-US"/>
              </w:rPr>
            </w:pPr>
            <w:r w:rsidRPr="00A862C5">
              <w:rPr>
                <w:rFonts w:cs="Arial"/>
                <w:lang w:bidi="en-US"/>
              </w:rPr>
              <w:t>NARODNA BANKA SRBIJE (NATIONAL</w:t>
            </w:r>
          </w:p>
          <w:p w:rsidR="00A862C5" w:rsidRPr="00A862C5" w:rsidRDefault="00A862C5" w:rsidP="00A862C5">
            <w:pPr>
              <w:tabs>
                <w:tab w:val="left" w:pos="567"/>
              </w:tabs>
              <w:spacing w:before="0"/>
              <w:rPr>
                <w:rFonts w:cs="Arial"/>
                <w:lang w:bidi="en-US"/>
              </w:rPr>
            </w:pPr>
            <w:r w:rsidRPr="00A862C5">
              <w:rPr>
                <w:rFonts w:cs="Arial"/>
                <w:lang w:bidi="en-US"/>
              </w:rPr>
              <w:t>BANK OF SERBIA – NBS BEOGRAD,</w:t>
            </w:r>
          </w:p>
          <w:p w:rsidR="00A862C5" w:rsidRPr="00A862C5" w:rsidRDefault="00A862C5" w:rsidP="00A862C5">
            <w:pPr>
              <w:tabs>
                <w:tab w:val="left" w:pos="567"/>
              </w:tabs>
              <w:spacing w:before="0"/>
              <w:rPr>
                <w:rFonts w:cs="Arial"/>
                <w:lang w:bidi="en-US"/>
              </w:rPr>
            </w:pPr>
            <w:r w:rsidRPr="00A862C5">
              <w:rPr>
                <w:rFonts w:cs="Arial"/>
                <w:lang w:bidi="en-US"/>
              </w:rPr>
              <w:t>NEMANJINA 17</w:t>
            </w:r>
          </w:p>
          <w:p w:rsidR="00A862C5" w:rsidRPr="00A862C5" w:rsidRDefault="00A862C5" w:rsidP="00A862C5">
            <w:pPr>
              <w:tabs>
                <w:tab w:val="left" w:pos="567"/>
              </w:tabs>
              <w:spacing w:before="0"/>
              <w:rPr>
                <w:rFonts w:cs="Arial"/>
                <w:lang w:bidi="en-US"/>
              </w:rPr>
            </w:pPr>
            <w:r w:rsidRPr="00A862C5">
              <w:rPr>
                <w:rFonts w:cs="Arial"/>
                <w:lang w:bidi="en-US"/>
              </w:rPr>
              <w:t>SERBIA</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/RS35908500103019323073</w:t>
            </w:r>
          </w:p>
          <w:p w:rsidR="00A862C5" w:rsidRPr="00A862C5" w:rsidRDefault="00A862C5" w:rsidP="00A862C5">
            <w:pPr>
              <w:tabs>
                <w:tab w:val="left" w:pos="567"/>
              </w:tabs>
              <w:spacing w:before="0"/>
              <w:rPr>
                <w:rFonts w:cs="Arial"/>
                <w:lang w:bidi="en-US"/>
              </w:rPr>
            </w:pPr>
            <w:r w:rsidRPr="00A862C5">
              <w:rPr>
                <w:rFonts w:cs="Arial"/>
                <w:lang w:bidi="en-US"/>
              </w:rPr>
              <w:t>MINISTARSTVO FINANSIJA</w:t>
            </w:r>
          </w:p>
          <w:p w:rsidR="00A862C5" w:rsidRPr="00A862C5" w:rsidRDefault="00A862C5" w:rsidP="00A862C5">
            <w:pPr>
              <w:tabs>
                <w:tab w:val="left" w:pos="567"/>
              </w:tabs>
              <w:spacing w:before="0"/>
              <w:rPr>
                <w:rFonts w:cs="Arial"/>
                <w:lang w:bidi="en-US"/>
              </w:rPr>
            </w:pPr>
            <w:r w:rsidRPr="00A862C5">
              <w:rPr>
                <w:rFonts w:cs="Arial"/>
                <w:lang w:bidi="en-US"/>
              </w:rPr>
              <w:t>UPRAVA ZA TREZOR</w:t>
            </w:r>
          </w:p>
          <w:p w:rsidR="00A862C5" w:rsidRPr="00A862C5" w:rsidRDefault="00A862C5" w:rsidP="00A862C5">
            <w:pPr>
              <w:tabs>
                <w:tab w:val="left" w:pos="567"/>
              </w:tabs>
              <w:spacing w:before="0"/>
              <w:rPr>
                <w:rFonts w:cs="Arial"/>
                <w:lang w:bidi="en-US"/>
              </w:rPr>
            </w:pPr>
            <w:r w:rsidRPr="00A862C5">
              <w:rPr>
                <w:rFonts w:cs="Arial"/>
                <w:lang w:bidi="en-US"/>
              </w:rPr>
              <w:t>POP LUKINA7-9</w:t>
            </w:r>
          </w:p>
          <w:p w:rsidR="00A862C5" w:rsidRPr="00A862C5" w:rsidRDefault="00A862C5" w:rsidP="00A862C5">
            <w:pPr>
              <w:tabs>
                <w:tab w:val="left" w:pos="567"/>
              </w:tabs>
              <w:spacing w:before="0"/>
              <w:rPr>
                <w:rFonts w:cs="Arial"/>
                <w:lang w:bidi="en-US"/>
              </w:rPr>
            </w:pPr>
            <w:r w:rsidRPr="00A862C5">
              <w:rPr>
                <w:rFonts w:cs="Arial"/>
                <w:lang w:bidi="en-US"/>
              </w:rPr>
              <w:t>BEOGRAD</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DETAILS OF PAYMENT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p>
        </w:tc>
        <w:tc>
          <w:tcPr>
            <w:tcW w:w="4788" w:type="dxa"/>
            <w:shd w:val="clear" w:color="auto" w:fill="auto"/>
          </w:tcPr>
          <w:p w:rsidR="00A862C5" w:rsidRPr="00A862C5" w:rsidRDefault="00A862C5" w:rsidP="00A862C5">
            <w:pPr>
              <w:tabs>
                <w:tab w:val="left" w:pos="567"/>
              </w:tabs>
              <w:spacing w:before="0"/>
              <w:rPr>
                <w:rFonts w:cs="Arial"/>
                <w:lang w:bidi="en-US"/>
              </w:rPr>
            </w:pPr>
          </w:p>
        </w:tc>
      </w:tr>
    </w:tbl>
    <w:p w:rsidR="00A862C5" w:rsidRPr="00AC5B61" w:rsidRDefault="00A862C5" w:rsidP="00A862C5">
      <w:pPr>
        <w:tabs>
          <w:tab w:val="left" w:pos="567"/>
        </w:tabs>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USD</w:t>
            </w:r>
          </w:p>
        </w:tc>
        <w:tc>
          <w:tcPr>
            <w:tcW w:w="4820" w:type="dxa"/>
            <w:shd w:val="clear" w:color="auto" w:fill="auto"/>
          </w:tcPr>
          <w:p w:rsidR="00A862C5" w:rsidRPr="00A862C5" w:rsidRDefault="00A862C5" w:rsidP="00A862C5">
            <w:pPr>
              <w:tabs>
                <w:tab w:val="left" w:pos="567"/>
              </w:tabs>
              <w:spacing w:before="0"/>
              <w:rPr>
                <w:rFonts w:cs="Arial"/>
                <w:lang w:bidi="en-US"/>
              </w:rPr>
            </w:pP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VALUE DATE – USD- AMOUNT</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ORDERING CUSTOMER</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BKTRUS33XXX</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DEUTSCHE BANK TRUST COMPANIY</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AMERICAS, NEW YORK</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60 WALL STREET</w:t>
            </w:r>
          </w:p>
          <w:p w:rsidR="00A862C5" w:rsidRPr="00A862C5" w:rsidRDefault="00A862C5" w:rsidP="00A862C5">
            <w:pPr>
              <w:tabs>
                <w:tab w:val="left" w:pos="567"/>
              </w:tabs>
              <w:spacing w:before="0"/>
              <w:rPr>
                <w:rFonts w:cs="Arial"/>
                <w:lang w:bidi="en-US"/>
              </w:rPr>
            </w:pPr>
            <w:r w:rsidRPr="00AC5B61">
              <w:rPr>
                <w:rFonts w:cs="Arial"/>
                <w:sz w:val="20"/>
                <w:szCs w:val="20"/>
                <w:lang w:bidi="en-US"/>
              </w:rPr>
              <w:t>UNITED STATES</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NBSRRSBGXXX</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NARODNA BANKA SRBIJE (NATIONAL</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BANK OF SERBIA – NB BEOGRAD,</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NEMANJINA 17</w:t>
            </w:r>
          </w:p>
          <w:p w:rsidR="00A862C5" w:rsidRPr="00A862C5" w:rsidRDefault="00A862C5" w:rsidP="00A862C5">
            <w:pPr>
              <w:tabs>
                <w:tab w:val="left" w:pos="567"/>
              </w:tabs>
              <w:spacing w:before="0"/>
              <w:rPr>
                <w:rFonts w:cs="Arial"/>
                <w:lang w:bidi="en-US"/>
              </w:rPr>
            </w:pPr>
            <w:r w:rsidRPr="00AC5B61">
              <w:rPr>
                <w:rFonts w:cs="Arial"/>
                <w:sz w:val="20"/>
                <w:szCs w:val="20"/>
                <w:lang w:bidi="en-US"/>
              </w:rPr>
              <w:t>SERBIA</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/RS35908500103019323073</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MINISTARSTVO FINANSIJA</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UPRAVA ZA TREZOR</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POP LUKINA7-9</w:t>
            </w:r>
          </w:p>
          <w:p w:rsidR="00A862C5" w:rsidRPr="00A862C5" w:rsidRDefault="00A862C5" w:rsidP="00A862C5">
            <w:pPr>
              <w:tabs>
                <w:tab w:val="left" w:pos="567"/>
              </w:tabs>
              <w:spacing w:before="0"/>
              <w:rPr>
                <w:rFonts w:cs="Arial"/>
                <w:lang w:bidi="en-US"/>
              </w:rPr>
            </w:pPr>
            <w:r w:rsidRPr="00AC5B61">
              <w:rPr>
                <w:rFonts w:cs="Arial"/>
                <w:sz w:val="20"/>
                <w:szCs w:val="20"/>
                <w:lang w:bidi="en-US"/>
              </w:rPr>
              <w:t>BEOGRAD</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DETAILS OF PAYMENT</w:t>
            </w:r>
          </w:p>
        </w:tc>
      </w:tr>
    </w:tbl>
    <w:p w:rsidR="00A862C5" w:rsidRDefault="00A862C5" w:rsidP="00A862C5">
      <w:pPr>
        <w:keepNext/>
        <w:tabs>
          <w:tab w:val="left" w:pos="567"/>
        </w:tabs>
        <w:spacing w:before="0"/>
        <w:ind w:left="810"/>
        <w:outlineLvl w:val="1"/>
        <w:rPr>
          <w:rFonts w:cs="Arial"/>
          <w:b/>
          <w:lang w:val="sr-Cyrl-RS"/>
        </w:rPr>
      </w:pPr>
      <w:bookmarkStart w:id="255" w:name="_Toc441651610"/>
      <w:bookmarkStart w:id="256" w:name="_Toc442559921"/>
    </w:p>
    <w:p w:rsidR="0012415E" w:rsidRDefault="0012415E" w:rsidP="00A862C5">
      <w:pPr>
        <w:keepNext/>
        <w:tabs>
          <w:tab w:val="left" w:pos="567"/>
        </w:tabs>
        <w:spacing w:before="0"/>
        <w:ind w:left="810"/>
        <w:outlineLvl w:val="1"/>
        <w:rPr>
          <w:rFonts w:cs="Arial"/>
          <w:b/>
          <w:lang w:val="sr-Cyrl-RS"/>
        </w:rPr>
      </w:pPr>
    </w:p>
    <w:p w:rsidR="0012415E" w:rsidRDefault="0012415E" w:rsidP="00A862C5">
      <w:pPr>
        <w:keepNext/>
        <w:tabs>
          <w:tab w:val="left" w:pos="567"/>
        </w:tabs>
        <w:spacing w:before="0"/>
        <w:ind w:left="810"/>
        <w:outlineLvl w:val="1"/>
        <w:rPr>
          <w:rFonts w:cs="Arial"/>
          <w:b/>
          <w:lang w:val="sr-Cyrl-RS"/>
        </w:rPr>
      </w:pPr>
    </w:p>
    <w:p w:rsidR="0012415E" w:rsidRDefault="0012415E" w:rsidP="00A862C5">
      <w:pPr>
        <w:keepNext/>
        <w:tabs>
          <w:tab w:val="left" w:pos="567"/>
        </w:tabs>
        <w:spacing w:before="0"/>
        <w:ind w:left="810"/>
        <w:outlineLvl w:val="1"/>
        <w:rPr>
          <w:rFonts w:cs="Arial"/>
          <w:b/>
          <w:lang w:val="sr-Cyrl-RS"/>
        </w:rPr>
      </w:pPr>
    </w:p>
    <w:p w:rsidR="0012415E" w:rsidRPr="0012415E" w:rsidRDefault="0012415E" w:rsidP="00A862C5">
      <w:pPr>
        <w:keepNext/>
        <w:tabs>
          <w:tab w:val="left" w:pos="567"/>
        </w:tabs>
        <w:spacing w:before="0"/>
        <w:ind w:left="810"/>
        <w:outlineLvl w:val="1"/>
        <w:rPr>
          <w:rFonts w:cs="Arial"/>
          <w:b/>
          <w:lang w:val="sr-Cyrl-RS"/>
        </w:rPr>
      </w:pP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t>Закључивање и ступање на снагу уговора</w:t>
      </w:r>
      <w:bookmarkEnd w:id="255"/>
      <w:bookmarkEnd w:id="256"/>
    </w:p>
    <w:p w:rsidR="00706F7C" w:rsidRDefault="00706F7C" w:rsidP="00A862C5">
      <w:pPr>
        <w:spacing w:before="0"/>
        <w:rPr>
          <w:rFonts w:cs="Arial"/>
          <w:highlight w:val="yellow"/>
          <w:lang w:val="sr-Cyrl-RS"/>
        </w:rPr>
      </w:pPr>
    </w:p>
    <w:p w:rsidR="00E626BD" w:rsidRPr="005F2A98" w:rsidRDefault="00E626BD" w:rsidP="00E626BD">
      <w:pPr>
        <w:spacing w:before="0"/>
        <w:rPr>
          <w:rFonts w:cs="Arial"/>
        </w:rPr>
      </w:pPr>
      <w:r w:rsidRPr="00A862C5">
        <w:rPr>
          <w:rFonts w:cs="Arial"/>
        </w:rPr>
        <w:t>Наручилац ће доставити уговор о јавној набавци понуђачу којем је додељен уговор у року од 8</w:t>
      </w:r>
      <w:r>
        <w:rPr>
          <w:rFonts w:cs="Arial"/>
        </w:rPr>
        <w:t xml:space="preserve"> </w:t>
      </w:r>
      <w:r w:rsidRPr="00A862C5">
        <w:rPr>
          <w:rFonts w:cs="Arial"/>
        </w:rPr>
        <w:t xml:space="preserve">(осам) дана од протека рока за подношење захтева за </w:t>
      </w:r>
      <w:r w:rsidRPr="005F2A98">
        <w:rPr>
          <w:rFonts w:cs="Arial"/>
        </w:rPr>
        <w:t>заштиту права.</w:t>
      </w:r>
    </w:p>
    <w:p w:rsidR="00E626BD" w:rsidRDefault="00E626BD" w:rsidP="00E626BD">
      <w:pPr>
        <w:spacing w:before="0"/>
        <w:rPr>
          <w:rFonts w:cs="Arial"/>
          <w:lang w:val="sr-Cyrl-RS"/>
        </w:rPr>
      </w:pPr>
    </w:p>
    <w:p w:rsidR="00E626BD" w:rsidRPr="008B1A87" w:rsidRDefault="00E626BD" w:rsidP="00E626BD">
      <w:pPr>
        <w:spacing w:before="0"/>
        <w:rPr>
          <w:rFonts w:cs="Arial"/>
        </w:rPr>
      </w:pPr>
      <w:r w:rsidRPr="005F2A98">
        <w:rPr>
          <w:rFonts w:cs="Arial"/>
        </w:rPr>
        <w:t>Понуђач којем буде додељен уговор, обавезан је да</w:t>
      </w:r>
      <w:r w:rsidRPr="005F2A98">
        <w:rPr>
          <w:rFonts w:cs="Arial"/>
          <w:lang w:val="sr-Cyrl-RS"/>
        </w:rPr>
        <w:t xml:space="preserve"> </w:t>
      </w:r>
      <w:r w:rsidRPr="005F2A98">
        <w:rPr>
          <w:rFonts w:cs="Arial"/>
        </w:rPr>
        <w:t>да у</w:t>
      </w:r>
      <w:r w:rsidRPr="005F2A98">
        <w:rPr>
          <w:rFonts w:cs="Arial"/>
          <w:lang w:val="sr-Cyrl-RS"/>
        </w:rPr>
        <w:t>з потписан</w:t>
      </w:r>
      <w:r w:rsidRPr="005F2A98">
        <w:rPr>
          <w:rFonts w:cs="Arial"/>
        </w:rPr>
        <w:t xml:space="preserve"> уговор достави банкарску гаранцију</w:t>
      </w:r>
      <w:r>
        <w:rPr>
          <w:rFonts w:cs="Arial"/>
        </w:rPr>
        <w:t xml:space="preserve"> </w:t>
      </w:r>
      <w:r w:rsidRPr="005F2A98">
        <w:rPr>
          <w:rFonts w:cs="Arial"/>
        </w:rPr>
        <w:t xml:space="preserve"> за добро извршење посла.</w:t>
      </w:r>
    </w:p>
    <w:p w:rsidR="00E626BD" w:rsidRPr="008B1A87" w:rsidRDefault="00E626BD" w:rsidP="00E626BD">
      <w:pPr>
        <w:spacing w:before="0"/>
        <w:rPr>
          <w:rFonts w:cs="Arial"/>
          <w:lang w:val="ru-RU"/>
        </w:rPr>
      </w:pPr>
      <w:r w:rsidRPr="008B1A87">
        <w:rPr>
          <w:rFonts w:cs="Arial"/>
          <w:lang w:val="ru-RU"/>
        </w:rPr>
        <w:t>Ако понуђач којем је додељен уговор одбије да потпише уговор или уговор не потпише у року од 10 (десет) дана, Наручилац може закључити са првим следећим најповољнијим понуђачем.</w:t>
      </w:r>
    </w:p>
    <w:p w:rsidR="00E626BD" w:rsidRDefault="00E626BD" w:rsidP="00E626BD">
      <w:pPr>
        <w:spacing w:before="0"/>
        <w:rPr>
          <w:rFonts w:cs="Arial"/>
          <w:lang w:val="ru-RU"/>
        </w:rPr>
      </w:pPr>
    </w:p>
    <w:p w:rsidR="00E626BD" w:rsidRPr="00E626BD" w:rsidRDefault="00E626BD" w:rsidP="00E626BD">
      <w:pPr>
        <w:spacing w:before="0"/>
        <w:rPr>
          <w:rFonts w:cs="Arial"/>
          <w:lang w:val="ru-RU"/>
        </w:rPr>
      </w:pPr>
      <w:r w:rsidRPr="00E626BD">
        <w:rPr>
          <w:rFonts w:cs="Arial"/>
          <w:lang w:val="ru-RU"/>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A862C5" w:rsidRPr="00E626BD" w:rsidRDefault="00A862C5" w:rsidP="00A862C5">
      <w:pPr>
        <w:spacing w:before="0"/>
        <w:rPr>
          <w:rFonts w:cs="Arial"/>
          <w:lang w:val="ru-RU"/>
        </w:rPr>
      </w:pPr>
    </w:p>
    <w:p w:rsidR="00706F7C" w:rsidRPr="00B77C9B" w:rsidRDefault="00A862C5" w:rsidP="00134A61">
      <w:pPr>
        <w:keepNext/>
        <w:numPr>
          <w:ilvl w:val="1"/>
          <w:numId w:val="23"/>
        </w:numPr>
        <w:tabs>
          <w:tab w:val="left" w:pos="567"/>
        </w:tabs>
        <w:spacing w:before="0"/>
        <w:outlineLvl w:val="1"/>
        <w:rPr>
          <w:rFonts w:cs="Arial"/>
          <w:b/>
        </w:rPr>
      </w:pPr>
      <w:bookmarkStart w:id="257" w:name="_Toc441651611"/>
      <w:bookmarkStart w:id="258" w:name="_Toc442559922"/>
      <w:r w:rsidRPr="00E626BD">
        <w:rPr>
          <w:rFonts w:cs="Arial"/>
          <w:b/>
        </w:rPr>
        <w:t>Измене током трајања уговора</w:t>
      </w:r>
      <w:bookmarkEnd w:id="257"/>
      <w:bookmarkEnd w:id="258"/>
    </w:p>
    <w:p w:rsidR="00E626BD" w:rsidRPr="007651A8" w:rsidRDefault="00E626BD" w:rsidP="00E626BD">
      <w:pPr>
        <w:rPr>
          <w:rFonts w:cs="Arial"/>
          <w:lang w:val="sr-Cyrl-RS" w:eastAsia="sr-Latn-CS"/>
        </w:rPr>
      </w:pPr>
      <w:r w:rsidRPr="007651A8">
        <w:rPr>
          <w:rFonts w:cs="Arial"/>
          <w:lang w:eastAsia="sr-Latn-CS"/>
        </w:rPr>
        <w:t xml:space="preserve">Наручилац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115. Закона о јавним набавкама.</w:t>
      </w:r>
    </w:p>
    <w:p w:rsidR="00E626BD" w:rsidRPr="007651A8" w:rsidRDefault="00E626BD" w:rsidP="00E626BD">
      <w:pPr>
        <w:rPr>
          <w:rFonts w:cs="Arial"/>
          <w:lang w:val="sr-Cyrl-RS" w:eastAsia="sr-Latn-CS"/>
        </w:rPr>
      </w:pPr>
      <w:r w:rsidRPr="007651A8">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626BD" w:rsidRPr="007651A8" w:rsidRDefault="00E626BD" w:rsidP="00E626BD">
      <w:pPr>
        <w:rPr>
          <w:rFonts w:cs="Arial"/>
          <w:lang w:eastAsia="sr-Latn-CS"/>
        </w:rPr>
      </w:pPr>
      <w:r w:rsidRPr="007651A8">
        <w:rPr>
          <w:rFonts w:cs="Arial"/>
          <w:lang w:eastAsia="sr-Latn-CS"/>
        </w:rPr>
        <w:t xml:space="preserve">У свим наведеним случајевима, Наручилац ће донети Одлуку о измени </w:t>
      </w:r>
    </w:p>
    <w:p w:rsidR="00E626BD" w:rsidRDefault="00E626BD" w:rsidP="00E626BD">
      <w:pPr>
        <w:rPr>
          <w:rFonts w:cs="Arial"/>
          <w:b/>
          <w:bCs/>
          <w:lang w:val="sr-Cyrl-RS" w:eastAsia="sr-Latn-CS"/>
        </w:rPr>
      </w:pPr>
      <w:r w:rsidRPr="007651A8">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93BFD" w:rsidRPr="00C93BFD" w:rsidRDefault="00C93BFD" w:rsidP="00C93BFD">
      <w:pPr>
        <w:rPr>
          <w:lang w:eastAsia="sr-Latn-CS"/>
        </w:rPr>
      </w:pPr>
    </w:p>
    <w:p w:rsidR="00765DB9" w:rsidRDefault="00765DB9" w:rsidP="001626C6">
      <w:pPr>
        <w:keepNext/>
        <w:tabs>
          <w:tab w:val="left" w:pos="567"/>
        </w:tabs>
        <w:spacing w:before="0"/>
        <w:outlineLvl w:val="0"/>
        <w:rPr>
          <w:lang w:val="sr-Cyrl-RS" w:eastAsia="sr-Latn-CS"/>
        </w:rPr>
      </w:pPr>
    </w:p>
    <w:p w:rsidR="001626C6" w:rsidRPr="001626C6" w:rsidRDefault="001626C6" w:rsidP="001626C6">
      <w:pPr>
        <w:keepNext/>
        <w:tabs>
          <w:tab w:val="left" w:pos="567"/>
        </w:tabs>
        <w:spacing w:before="0"/>
        <w:outlineLvl w:val="0"/>
        <w:rPr>
          <w:rFonts w:cs="Arial"/>
          <w:b/>
          <w:lang w:val="sr-Cyrl-RS"/>
        </w:rPr>
      </w:pPr>
    </w:p>
    <w:p w:rsidR="00765DB9" w:rsidRDefault="00765DB9"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Pr="00AC5B61" w:rsidRDefault="001626C6" w:rsidP="00AC5B61">
      <w:pPr>
        <w:keepNext/>
        <w:tabs>
          <w:tab w:val="left" w:pos="567"/>
        </w:tabs>
        <w:spacing w:before="0"/>
        <w:outlineLvl w:val="0"/>
        <w:rPr>
          <w:rFonts w:cs="Arial"/>
          <w:b/>
          <w:lang w:val="sr-Cyrl-RS"/>
        </w:rPr>
      </w:pPr>
    </w:p>
    <w:p w:rsidR="00765DB9" w:rsidRPr="00765DB9" w:rsidRDefault="00765DB9" w:rsidP="00765DB9">
      <w:pPr>
        <w:keepNext/>
        <w:tabs>
          <w:tab w:val="left" w:pos="567"/>
        </w:tabs>
        <w:spacing w:before="0"/>
        <w:ind w:left="360"/>
        <w:jc w:val="center"/>
        <w:outlineLvl w:val="0"/>
        <w:rPr>
          <w:rFonts w:cs="Arial"/>
          <w:b/>
        </w:rPr>
      </w:pPr>
      <w:r>
        <w:rPr>
          <w:rFonts w:cs="Arial"/>
          <w:b/>
        </w:rPr>
        <w:t xml:space="preserve">7. </w:t>
      </w:r>
      <w:r w:rsidRPr="00765DB9">
        <w:rPr>
          <w:rFonts w:cs="Arial"/>
          <w:b/>
        </w:rPr>
        <w:t>ОБРАСЦИ</w:t>
      </w: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1626C6" w:rsidRPr="00DC1CE6" w:rsidRDefault="001626C6" w:rsidP="00DC1CE6">
      <w:pPr>
        <w:keepNext/>
        <w:tabs>
          <w:tab w:val="left" w:pos="567"/>
        </w:tabs>
        <w:spacing w:before="0"/>
        <w:outlineLvl w:val="0"/>
        <w:rPr>
          <w:rFonts w:cs="Arial"/>
          <w:b/>
          <w:lang w:val="sr-Cyrl-RS"/>
        </w:rPr>
      </w:pPr>
    </w:p>
    <w:p w:rsidR="00765DB9" w:rsidRPr="00765DB9" w:rsidRDefault="00765DB9" w:rsidP="00765DB9">
      <w:pPr>
        <w:spacing w:before="0"/>
        <w:jc w:val="right"/>
        <w:outlineLvl w:val="1"/>
        <w:rPr>
          <w:rFonts w:cs="Arial"/>
          <w:b/>
          <w:noProof/>
        </w:rPr>
      </w:pPr>
      <w:bookmarkStart w:id="259" w:name="_Toc442559924"/>
      <w:r w:rsidRPr="00765DB9">
        <w:rPr>
          <w:rFonts w:cs="Arial"/>
          <w:b/>
        </w:rPr>
        <w:t xml:space="preserve">ОБРАЗАЦ </w:t>
      </w:r>
      <w:r w:rsidR="00BF1F23">
        <w:rPr>
          <w:rFonts w:cs="Arial"/>
          <w:b/>
        </w:rPr>
        <w:t>1</w:t>
      </w:r>
      <w:r w:rsidRPr="00765DB9">
        <w:rPr>
          <w:rFonts w:cs="Arial"/>
          <w:b/>
          <w:noProof/>
        </w:rPr>
        <w:t>.</w:t>
      </w:r>
      <w:bookmarkEnd w:id="259"/>
    </w:p>
    <w:p w:rsidR="00765DB9" w:rsidRPr="00765DB9" w:rsidRDefault="00765DB9" w:rsidP="00765DB9">
      <w:pPr>
        <w:spacing w:before="0"/>
        <w:jc w:val="center"/>
        <w:rPr>
          <w:rFonts w:cs="Arial"/>
          <w:b/>
          <w:bCs/>
          <w:smallCaps/>
          <w:spacing w:val="5"/>
        </w:rPr>
      </w:pPr>
    </w:p>
    <w:p w:rsidR="00765DB9" w:rsidRPr="00765DB9" w:rsidRDefault="00765DB9" w:rsidP="00765DB9">
      <w:pPr>
        <w:spacing w:before="0"/>
        <w:jc w:val="center"/>
        <w:rPr>
          <w:rFonts w:cs="Arial"/>
          <w:b/>
          <w:bCs/>
          <w:smallCaps/>
          <w:spacing w:val="5"/>
        </w:rPr>
      </w:pPr>
      <w:r w:rsidRPr="00765DB9">
        <w:rPr>
          <w:rFonts w:cs="Arial"/>
          <w:b/>
          <w:bCs/>
          <w:smallCaps/>
          <w:spacing w:val="5"/>
        </w:rPr>
        <w:t>ОБРАЗАЦ ПОНУДЕ</w:t>
      </w:r>
    </w:p>
    <w:p w:rsidR="00765DB9" w:rsidRPr="00765DB9" w:rsidRDefault="00765DB9" w:rsidP="00765DB9">
      <w:pPr>
        <w:spacing w:before="0"/>
        <w:rPr>
          <w:rFonts w:cs="Arial"/>
          <w:b/>
          <w:bCs/>
          <w:smallCaps/>
          <w:spacing w:val="5"/>
        </w:rPr>
      </w:pPr>
    </w:p>
    <w:p w:rsidR="00765DB9" w:rsidRPr="00765DB9" w:rsidRDefault="00765DB9" w:rsidP="00765DB9">
      <w:pPr>
        <w:spacing w:before="0"/>
        <w:rPr>
          <w:rFonts w:cs="Arial"/>
          <w:b/>
          <w:bCs/>
          <w:smallCaps/>
          <w:spacing w:val="5"/>
        </w:rPr>
      </w:pPr>
    </w:p>
    <w:p w:rsidR="00765DB9" w:rsidRPr="00B77C9B" w:rsidRDefault="00765DB9" w:rsidP="00765DB9">
      <w:pPr>
        <w:spacing w:before="0"/>
        <w:rPr>
          <w:rFonts w:eastAsia="TimesNewRomanPS-BoldMT" w:cs="Arial"/>
          <w:bCs/>
          <w:color w:val="000000" w:themeColor="text1"/>
          <w:lang w:val="sr-Cyrl-RS"/>
        </w:rPr>
      </w:pPr>
      <w:r w:rsidRPr="00765DB9">
        <w:rPr>
          <w:rFonts w:eastAsia="TimesNewRomanPS-BoldMT" w:cs="Arial"/>
          <w:bCs/>
          <w:color w:val="000000"/>
        </w:rPr>
        <w:t xml:space="preserve">Понуда бр._________ од </w:t>
      </w:r>
      <w:r w:rsidR="00000974">
        <w:rPr>
          <w:rFonts w:eastAsia="TimesNewRomanPS-BoldMT" w:cs="Arial"/>
          <w:bCs/>
          <w:color w:val="000000"/>
        </w:rPr>
        <w:t>__.__.201</w:t>
      </w:r>
      <w:r w:rsidR="00000974">
        <w:rPr>
          <w:rFonts w:eastAsia="TimesNewRomanPS-BoldMT" w:cs="Arial"/>
          <w:bCs/>
          <w:color w:val="000000"/>
          <w:lang w:val="sr-Cyrl-RS"/>
        </w:rPr>
        <w:t>8</w:t>
      </w:r>
      <w:r w:rsidR="00BF1F23" w:rsidRPr="00134A61">
        <w:rPr>
          <w:rFonts w:eastAsia="TimesNewRomanPS-BoldMT" w:cs="Arial"/>
          <w:bCs/>
          <w:color w:val="000000"/>
        </w:rPr>
        <w:t>.године</w:t>
      </w:r>
      <w:r w:rsidRPr="00134A61">
        <w:rPr>
          <w:rFonts w:eastAsia="TimesNewRomanPS-BoldMT" w:cs="Arial"/>
          <w:bCs/>
          <w:color w:val="000000"/>
        </w:rPr>
        <w:t xml:space="preserve"> за  отворени поступак јавне набавке </w:t>
      </w:r>
      <w:r w:rsidR="00BF1F23" w:rsidRPr="00134A61">
        <w:rPr>
          <w:rFonts w:cs="Arial"/>
        </w:rPr>
        <w:t xml:space="preserve">услуга </w:t>
      </w:r>
      <w:r w:rsidR="00877C0C" w:rsidRPr="00E258A4">
        <w:rPr>
          <w:rFonts w:cs="Arial"/>
        </w:rPr>
        <w:t>–</w:t>
      </w:r>
      <w:r w:rsidR="00BF1F23" w:rsidRPr="00E258A4">
        <w:rPr>
          <w:rFonts w:cs="Arial"/>
        </w:rPr>
        <w:t xml:space="preserve"> </w:t>
      </w:r>
      <w:r w:rsidR="00B77C9B" w:rsidRPr="00B77C9B">
        <w:rPr>
          <w:rFonts w:eastAsia="Arial" w:cs="Arial"/>
          <w:color w:val="000000"/>
          <w:szCs w:val="20"/>
          <w:lang w:val="sr-Latn-RS" w:eastAsia="sr-Latn-RS"/>
        </w:rPr>
        <w:t>Главна оправка дизел локомотива</w:t>
      </w:r>
      <w:r w:rsidR="00BF1F23" w:rsidRPr="00E258A4">
        <w:rPr>
          <w:rFonts w:cs="Arial"/>
        </w:rPr>
        <w:t xml:space="preserve">, </w:t>
      </w:r>
      <w:r w:rsidRPr="00E258A4">
        <w:rPr>
          <w:rFonts w:eastAsia="TimesNewRomanPS-BoldMT" w:cs="Arial"/>
          <w:bCs/>
          <w:color w:val="000000" w:themeColor="text1"/>
        </w:rPr>
        <w:t>ЈН</w:t>
      </w:r>
      <w:r w:rsidRPr="00134A61">
        <w:rPr>
          <w:rFonts w:eastAsia="TimesNewRomanPS-BoldMT" w:cs="Arial"/>
          <w:bCs/>
          <w:color w:val="000000" w:themeColor="text1"/>
        </w:rPr>
        <w:t xml:space="preserve"> бр.</w:t>
      </w:r>
      <w:r w:rsidR="00BF1F23" w:rsidRPr="00134A61">
        <w:rPr>
          <w:rFonts w:cs="Arial"/>
        </w:rPr>
        <w:t xml:space="preserve"> </w:t>
      </w:r>
      <w:r w:rsidR="003432DB">
        <w:rPr>
          <w:rFonts w:cs="Arial"/>
        </w:rPr>
        <w:t>3000/</w:t>
      </w:r>
      <w:r w:rsidR="00B77C9B">
        <w:rPr>
          <w:rFonts w:cs="Arial"/>
          <w:lang w:val="sr-Cyrl-RS"/>
        </w:rPr>
        <w:t>1234</w:t>
      </w:r>
      <w:r w:rsidR="00000974">
        <w:rPr>
          <w:rFonts w:cs="Arial"/>
        </w:rPr>
        <w:t>/201</w:t>
      </w:r>
      <w:r w:rsidR="00000974">
        <w:rPr>
          <w:rFonts w:cs="Arial"/>
          <w:lang w:val="sr-Cyrl-RS"/>
        </w:rPr>
        <w:t>8</w:t>
      </w:r>
      <w:r w:rsidR="00F2240B">
        <w:rPr>
          <w:rFonts w:cs="Arial"/>
        </w:rPr>
        <w:t xml:space="preserve"> (</w:t>
      </w:r>
      <w:r w:rsidR="00B77C9B">
        <w:rPr>
          <w:rFonts w:cs="Arial"/>
          <w:lang w:val="sr-Cyrl-RS"/>
        </w:rPr>
        <w:t>477</w:t>
      </w:r>
      <w:r w:rsidR="00000974">
        <w:rPr>
          <w:rFonts w:cs="Arial"/>
        </w:rPr>
        <w:t>/201</w:t>
      </w:r>
      <w:r w:rsidR="00000974">
        <w:rPr>
          <w:rFonts w:cs="Arial"/>
          <w:lang w:val="sr-Cyrl-RS"/>
        </w:rPr>
        <w:t>8</w:t>
      </w:r>
      <w:r w:rsidR="00BF1F23" w:rsidRPr="00134A61">
        <w:rPr>
          <w:rFonts w:cs="Arial"/>
        </w:rPr>
        <w:t>)</w:t>
      </w:r>
    </w:p>
    <w:p w:rsidR="00765DB9" w:rsidRPr="00765DB9" w:rsidRDefault="00765DB9" w:rsidP="00765DB9">
      <w:pPr>
        <w:spacing w:before="0"/>
        <w:rPr>
          <w:rFonts w:eastAsia="TimesNewRomanPS-BoldMT" w:cs="Arial"/>
          <w:bCs/>
          <w:color w:val="00B0F0"/>
        </w:rPr>
      </w:pPr>
    </w:p>
    <w:p w:rsidR="00765DB9" w:rsidRPr="00765DB9" w:rsidRDefault="00765DB9" w:rsidP="00765DB9">
      <w:pPr>
        <w:spacing w:before="0"/>
        <w:rPr>
          <w:rFonts w:cs="Arial"/>
          <w:b/>
          <w:bCs/>
          <w:iCs/>
        </w:rPr>
      </w:pPr>
      <w:r w:rsidRPr="00765DB9">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r w:rsidRPr="00765DB9">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tc>
      </w:tr>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8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4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12"/>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p>
          <w:p w:rsidR="00765DB9" w:rsidRPr="00765DB9" w:rsidRDefault="00765DB9" w:rsidP="00765DB9">
            <w:pPr>
              <w:spacing w:before="0"/>
              <w:rPr>
                <w:rFonts w:cs="Arial"/>
                <w:b/>
                <w:bCs/>
                <w:iCs/>
              </w:rPr>
            </w:pPr>
            <w:r w:rsidRPr="00765DB9">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Електронска адреса понуђача (</w:t>
            </w:r>
            <w:r w:rsidRPr="00765DB9">
              <w:rPr>
                <w:rFonts w:cs="Arial"/>
                <w:iCs/>
              </w:rPr>
              <w:t>e</w:t>
            </w:r>
            <w:r w:rsidRPr="00765DB9">
              <w:rPr>
                <w:rFonts w:cs="Arial"/>
                <w:iCs/>
                <w:lang w:val="ru-RU"/>
              </w:rPr>
              <w:t>-</w:t>
            </w:r>
            <w:r w:rsidRPr="00765DB9">
              <w:rPr>
                <w:rFonts w:cs="Arial"/>
                <w:iCs/>
              </w:rPr>
              <w:t>mail</w:t>
            </w:r>
            <w:r w:rsidRPr="00765DB9">
              <w:rPr>
                <w:rFonts w:cs="Arial"/>
                <w:iCs/>
                <w:lang w:val="ru-RU"/>
              </w:rPr>
              <w:t>):</w:t>
            </w:r>
          </w:p>
          <w:p w:rsidR="00765DB9" w:rsidRPr="00765DB9" w:rsidRDefault="00765DB9" w:rsidP="00765DB9">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5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3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p w:rsidR="00765DB9" w:rsidRPr="00765DB9" w:rsidRDefault="00765DB9" w:rsidP="00765DB9">
            <w:pPr>
              <w:spacing w:before="0"/>
              <w:rPr>
                <w:rFonts w:cs="Arial"/>
                <w:b/>
                <w:bCs/>
                <w:iCs/>
                <w:lang w:val="ru-RU"/>
              </w:rPr>
            </w:pPr>
          </w:p>
          <w:p w:rsidR="00765DB9" w:rsidRPr="00765DB9" w:rsidRDefault="00765DB9" w:rsidP="00765DB9">
            <w:pPr>
              <w:spacing w:before="0"/>
              <w:rPr>
                <w:rFonts w:cs="Arial"/>
                <w:b/>
                <w:bCs/>
                <w:iCs/>
                <w:lang w:val="ru-RU"/>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ind w:firstLine="708"/>
              <w:rPr>
                <w:rFonts w:cs="Arial"/>
                <w:b/>
                <w:bCs/>
                <w:iCs/>
                <w:lang w:val="ru-RU"/>
              </w:rPr>
            </w:pPr>
          </w:p>
          <w:p w:rsidR="00765DB9" w:rsidRPr="00765DB9" w:rsidRDefault="00765DB9" w:rsidP="00765DB9">
            <w:pPr>
              <w:spacing w:before="0"/>
              <w:ind w:firstLine="708"/>
              <w:rPr>
                <w:rFonts w:cs="Arial"/>
                <w:b/>
                <w:bCs/>
                <w:iCs/>
                <w:lang w:val="ru-RU"/>
              </w:rPr>
            </w:pPr>
          </w:p>
          <w:p w:rsidR="00765DB9" w:rsidRPr="00765DB9" w:rsidRDefault="00765DB9" w:rsidP="00765DB9">
            <w:pPr>
              <w:spacing w:before="0"/>
              <w:ind w:firstLine="708"/>
              <w:rPr>
                <w:rFonts w:cs="Arial"/>
                <w:b/>
                <w:bCs/>
                <w:iCs/>
                <w:lang w:val="ru-RU"/>
              </w:rPr>
            </w:pPr>
          </w:p>
        </w:tc>
      </w:tr>
    </w:tbl>
    <w:p w:rsidR="00765DB9" w:rsidRPr="00765DB9" w:rsidRDefault="00765DB9" w:rsidP="00765DB9">
      <w:pPr>
        <w:spacing w:before="0"/>
        <w:rPr>
          <w:rFonts w:cs="Arial"/>
        </w:rPr>
      </w:pPr>
    </w:p>
    <w:p w:rsidR="00765DB9" w:rsidRPr="00765DB9" w:rsidRDefault="00765DB9" w:rsidP="00765DB9">
      <w:pPr>
        <w:spacing w:before="0"/>
        <w:rPr>
          <w:rFonts w:eastAsia="TimesNewRomanPSMT" w:cs="Arial"/>
          <w:b/>
          <w:bCs/>
          <w:iCs/>
        </w:rPr>
      </w:pPr>
      <w:r w:rsidRPr="00765DB9">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cs="Arial"/>
              </w:rPr>
            </w:pPr>
          </w:p>
          <w:p w:rsidR="00765DB9" w:rsidRPr="00765DB9" w:rsidRDefault="00765DB9" w:rsidP="00765DB9">
            <w:pPr>
              <w:spacing w:before="0"/>
              <w:jc w:val="center"/>
              <w:rPr>
                <w:rFonts w:eastAsia="TimesNewRomanPSMT" w:cs="Arial"/>
                <w:b/>
                <w:bCs/>
              </w:rPr>
            </w:pPr>
            <w:r w:rsidRPr="00765DB9">
              <w:rPr>
                <w:rFonts w:eastAsia="TimesNewRomanPSMT" w:cs="Arial"/>
                <w:b/>
                <w:bCs/>
              </w:rPr>
              <w:t xml:space="preserve">А) САМОСТАЛНО </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eastAsia="TimesNewRomanPSMT" w:cs="Arial"/>
                <w:b/>
                <w:bCs/>
              </w:rPr>
            </w:pPr>
            <w:r w:rsidRPr="00765DB9">
              <w:rPr>
                <w:rFonts w:eastAsia="TimesNewRomanPSMT" w:cs="Arial"/>
                <w:b/>
                <w:bCs/>
              </w:rPr>
              <w:t>Б) СА ПОДИЗВОЂАЧЕМ</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cs="Arial"/>
                <w:b/>
                <w:iCs/>
                <w:lang w:val="ru-RU"/>
              </w:rPr>
            </w:pPr>
            <w:r w:rsidRPr="00765DB9">
              <w:rPr>
                <w:rFonts w:eastAsia="TimesNewRomanPSMT" w:cs="Arial"/>
                <w:b/>
                <w:bCs/>
              </w:rPr>
              <w:t>В) КАО ЗАЈЕДНИЧКУ ПОНУДУ</w:t>
            </w:r>
          </w:p>
        </w:tc>
      </w:tr>
    </w:tbl>
    <w:p w:rsidR="00765DB9" w:rsidRPr="00765DB9" w:rsidRDefault="00765DB9" w:rsidP="00765DB9">
      <w:pPr>
        <w:spacing w:before="0"/>
        <w:rPr>
          <w:rFonts w:cs="Arial"/>
          <w:b/>
          <w:iCs/>
          <w:lang w:val="ru-RU"/>
        </w:rPr>
      </w:pPr>
    </w:p>
    <w:p w:rsidR="00765DB9" w:rsidRPr="00765DB9" w:rsidRDefault="00765DB9" w:rsidP="00765DB9">
      <w:pPr>
        <w:spacing w:before="0"/>
        <w:rPr>
          <w:rFonts w:cs="Arial"/>
          <w:iCs/>
          <w:lang w:val="ru-RU"/>
        </w:rPr>
      </w:pPr>
      <w:r w:rsidRPr="00765DB9">
        <w:rPr>
          <w:rFonts w:cs="Arial"/>
          <w:b/>
          <w:iCs/>
          <w:lang w:val="ru-RU"/>
        </w:rPr>
        <w:t>Напомена:</w:t>
      </w:r>
      <w:r w:rsidRPr="00765DB9">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
          <w:bCs/>
          <w:lang w:val="sr-Cyrl-CS"/>
        </w:rPr>
        <w:t xml:space="preserve">3) </w:t>
      </w:r>
      <w:r w:rsidRPr="00765DB9">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1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bl>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iCs/>
          <w:lang w:val="ru-RU"/>
        </w:rPr>
      </w:pPr>
      <w:r w:rsidRPr="00765DB9">
        <w:rPr>
          <w:rFonts w:cs="Arial"/>
          <w:b/>
          <w:bCs/>
          <w:iCs/>
          <w:u w:val="single"/>
          <w:lang w:val="ru-RU"/>
        </w:rPr>
        <w:t>Напомена:</w:t>
      </w:r>
    </w:p>
    <w:p w:rsidR="00765DB9" w:rsidRPr="00765DB9" w:rsidRDefault="00765DB9" w:rsidP="00765DB9">
      <w:pPr>
        <w:spacing w:before="0"/>
        <w:rPr>
          <w:rFonts w:eastAsia="TimesNewRomanPSMT" w:cs="Arial"/>
          <w:b/>
          <w:bCs/>
          <w:lang w:val="ru-RU"/>
        </w:rPr>
      </w:pPr>
      <w:r w:rsidRPr="00765DB9">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
          <w:bCs/>
          <w:lang w:val="sr-Cyrl-CS"/>
        </w:rPr>
        <w:t xml:space="preserve">4) </w:t>
      </w:r>
      <w:r w:rsidRPr="00765DB9">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lang w:val="ru-RU"/>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60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03"/>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bl>
    <w:p w:rsidR="00765DB9" w:rsidRPr="00765DB9" w:rsidRDefault="00765DB9" w:rsidP="00765DB9">
      <w:pPr>
        <w:spacing w:before="0"/>
        <w:rPr>
          <w:rFonts w:cs="Arial"/>
          <w:b/>
          <w:bCs/>
          <w:iCs/>
          <w:u w:val="single"/>
        </w:rPr>
      </w:pPr>
    </w:p>
    <w:p w:rsidR="00765DB9" w:rsidRPr="00765DB9" w:rsidRDefault="00765DB9" w:rsidP="00765DB9">
      <w:pPr>
        <w:spacing w:before="0"/>
        <w:rPr>
          <w:rFonts w:cs="Arial"/>
          <w:iCs/>
          <w:lang w:val="ru-RU"/>
        </w:rPr>
      </w:pPr>
      <w:r w:rsidRPr="00765DB9">
        <w:rPr>
          <w:rFonts w:cs="Arial"/>
          <w:b/>
          <w:bCs/>
          <w:iCs/>
          <w:u w:val="single"/>
        </w:rPr>
        <w:t>Напомена:</w:t>
      </w:r>
    </w:p>
    <w:p w:rsidR="00765DB9" w:rsidRPr="00765DB9" w:rsidRDefault="00765DB9" w:rsidP="00765DB9">
      <w:pPr>
        <w:spacing w:before="0"/>
        <w:rPr>
          <w:rFonts w:cs="Arial"/>
          <w:iCs/>
          <w:lang w:val="ru-RU"/>
        </w:rPr>
      </w:pPr>
      <w:r w:rsidRPr="00765DB9">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Default="00765DB9" w:rsidP="00765DB9">
      <w:pPr>
        <w:spacing w:before="0"/>
        <w:rPr>
          <w:rFonts w:cs="Arial"/>
          <w:iCs/>
          <w:lang w:val="ru-RU"/>
        </w:rPr>
      </w:pPr>
    </w:p>
    <w:p w:rsidR="00D94C59" w:rsidRDefault="00D94C59" w:rsidP="00765DB9">
      <w:pPr>
        <w:spacing w:before="0"/>
        <w:rPr>
          <w:rFonts w:cs="Arial"/>
          <w:iCs/>
          <w:lang w:val="ru-RU"/>
        </w:rPr>
      </w:pPr>
    </w:p>
    <w:p w:rsidR="00AC5B61" w:rsidRDefault="00AC5B61" w:rsidP="00765DB9">
      <w:pPr>
        <w:spacing w:before="0"/>
        <w:rPr>
          <w:rFonts w:cs="Arial"/>
          <w:iCs/>
          <w:lang w:val="ru-RU"/>
        </w:rPr>
      </w:pPr>
    </w:p>
    <w:p w:rsidR="003432DB" w:rsidRDefault="003432DB" w:rsidP="00765DB9">
      <w:pPr>
        <w:spacing w:before="0"/>
        <w:rPr>
          <w:rFonts w:cs="Arial"/>
          <w:iCs/>
          <w:lang w:val="ru-RU"/>
        </w:rPr>
      </w:pPr>
    </w:p>
    <w:p w:rsidR="003432DB" w:rsidRDefault="003432DB" w:rsidP="00765DB9">
      <w:pPr>
        <w:spacing w:before="0"/>
        <w:rPr>
          <w:rFonts w:cs="Arial"/>
          <w:iCs/>
          <w:lang w:val="ru-RU"/>
        </w:rPr>
      </w:pPr>
    </w:p>
    <w:p w:rsidR="00D94C59" w:rsidRPr="00765DB9" w:rsidRDefault="00D94C59" w:rsidP="00765DB9">
      <w:pPr>
        <w:spacing w:before="0"/>
        <w:rPr>
          <w:rFonts w:cs="Arial"/>
          <w:iCs/>
          <w:lang w:val="ru-RU"/>
        </w:rPr>
      </w:pPr>
    </w:p>
    <w:p w:rsidR="00765DB9" w:rsidRPr="00765DB9" w:rsidRDefault="00765DB9" w:rsidP="00765DB9">
      <w:pPr>
        <w:spacing w:before="0"/>
        <w:rPr>
          <w:rFonts w:eastAsia="TimesNewRomanPSMT" w:cs="Arial"/>
          <w:b/>
          <w:bCs/>
          <w:lang w:val="sr-Cyrl-CS"/>
        </w:rPr>
      </w:pPr>
      <w:r w:rsidRPr="00765DB9">
        <w:rPr>
          <w:rFonts w:eastAsia="TimesNewRomanPSMT" w:cs="Arial"/>
          <w:b/>
          <w:bCs/>
          <w:lang w:val="sr-Cyrl-CS"/>
        </w:rPr>
        <w:t>5) ЦЕНА И КОМЕРЦИЈАЛНИ УСЛОВИ ПОНУДЕ</w:t>
      </w:r>
    </w:p>
    <w:p w:rsidR="00765DB9" w:rsidRPr="00765DB9" w:rsidRDefault="00765DB9" w:rsidP="00765DB9">
      <w:pPr>
        <w:spacing w:before="0"/>
        <w:rPr>
          <w:rFonts w:eastAsia="TimesNewRomanPSMT" w:cs="Arial"/>
          <w:b/>
          <w:bCs/>
          <w:lang w:val="sr-Cyrl-CS"/>
        </w:rPr>
      </w:pPr>
    </w:p>
    <w:p w:rsidR="00647CF3" w:rsidRPr="00765DB9" w:rsidRDefault="00765DB9" w:rsidP="001310AD">
      <w:pPr>
        <w:spacing w:before="0"/>
        <w:jc w:val="center"/>
        <w:rPr>
          <w:rFonts w:cs="Arial"/>
          <w:b/>
          <w:bCs/>
          <w:iCs/>
          <w:u w:val="single"/>
          <w:lang w:val="sr-Cyrl-CS"/>
        </w:rPr>
      </w:pPr>
      <w:r w:rsidRPr="00765DB9">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765DB9" w:rsidRPr="00765DB9" w:rsidTr="00B43BB7">
        <w:trPr>
          <w:trHeight w:val="485"/>
        </w:trPr>
        <w:tc>
          <w:tcPr>
            <w:tcW w:w="5326"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eastAsia="TimesNewRomanPSMT" w:cs="Arial"/>
                <w:b/>
                <w:bCs/>
              </w:rPr>
              <w:t xml:space="preserve">ПРЕДМЕТ </w:t>
            </w:r>
            <w:r w:rsidRPr="00765DB9">
              <w:rPr>
                <w:rFonts w:eastAsia="TimesNewRomanPSMT" w:cs="Arial"/>
                <w:b/>
                <w:bCs/>
                <w:lang w:val="sr-Cyrl-CS"/>
              </w:rPr>
              <w:t xml:space="preserve">И БРОЈ </w:t>
            </w:r>
            <w:r w:rsidRPr="00765DB9">
              <w:rPr>
                <w:rFonts w:eastAsia="TimesNewRomanPSMT" w:cs="Arial"/>
                <w:b/>
                <w:bCs/>
              </w:rPr>
              <w:t>НАБАВКЕ</w:t>
            </w:r>
          </w:p>
        </w:tc>
        <w:tc>
          <w:tcPr>
            <w:tcW w:w="3919" w:type="dxa"/>
            <w:shd w:val="clear" w:color="auto" w:fill="C6D9F1" w:themeFill="text2" w:themeFillTint="33"/>
            <w:vAlign w:val="center"/>
          </w:tcPr>
          <w:p w:rsidR="00765DB9" w:rsidRPr="00765DB9" w:rsidRDefault="00765DB9" w:rsidP="00BD58E4">
            <w:pPr>
              <w:spacing w:before="0"/>
              <w:jc w:val="center"/>
              <w:rPr>
                <w:rFonts w:cs="Arial"/>
                <w:b/>
                <w:bCs/>
                <w:iCs/>
                <w:lang w:val="sr-Cyrl-CS"/>
              </w:rPr>
            </w:pPr>
            <w:r w:rsidRPr="00765DB9">
              <w:rPr>
                <w:rFonts w:cs="Arial"/>
                <w:b/>
                <w:bCs/>
                <w:iCs/>
                <w:lang w:val="sr-Cyrl-CS"/>
              </w:rPr>
              <w:t xml:space="preserve">УКУПНА ЦЕНА </w:t>
            </w:r>
            <w:r w:rsidRPr="00765DB9">
              <w:rPr>
                <w:rFonts w:eastAsia="Arial Unicode MS" w:cs="Arial"/>
                <w:b/>
                <w:bCs/>
                <w:iCs/>
                <w:kern w:val="1"/>
                <w:lang w:val="sr-Cyrl-CS" w:eastAsia="ar-SA"/>
              </w:rPr>
              <w:t>дин</w:t>
            </w:r>
            <w:r w:rsidR="002703F2">
              <w:rPr>
                <w:rFonts w:eastAsia="Arial Unicode MS" w:cs="Arial"/>
                <w:b/>
                <w:bCs/>
                <w:iCs/>
                <w:kern w:val="1"/>
                <w:lang w:val="sr-Cyrl-CS" w:eastAsia="ar-SA"/>
              </w:rPr>
              <w:t>.</w:t>
            </w:r>
            <w:r w:rsidR="00B642C3">
              <w:rPr>
                <w:rFonts w:eastAsia="Arial Unicode MS" w:cs="Arial"/>
                <w:b/>
                <w:bCs/>
                <w:iCs/>
                <w:kern w:val="1"/>
                <w:lang w:val="sr-Cyrl-CS" w:eastAsia="ar-SA"/>
              </w:rPr>
              <w:t>/евра</w:t>
            </w:r>
            <w:r w:rsidR="00BD58E4">
              <w:rPr>
                <w:rFonts w:eastAsia="Arial Unicode MS" w:cs="Arial"/>
                <w:b/>
                <w:bCs/>
                <w:iCs/>
                <w:kern w:val="1"/>
                <w:lang w:val="sr-Cyrl-CS" w:eastAsia="ar-SA"/>
              </w:rPr>
              <w:t xml:space="preserve"> </w:t>
            </w:r>
            <w:r w:rsidRPr="00BF1F23">
              <w:rPr>
                <w:rFonts w:cs="Arial"/>
                <w:b/>
                <w:bCs/>
                <w:iCs/>
                <w:lang w:val="sr-Cyrl-CS"/>
              </w:rPr>
              <w:t xml:space="preserve">без </w:t>
            </w:r>
            <w:r w:rsidRPr="00765DB9">
              <w:rPr>
                <w:rFonts w:cs="Arial"/>
                <w:b/>
                <w:bCs/>
                <w:iCs/>
                <w:lang w:val="sr-Cyrl-CS"/>
              </w:rPr>
              <w:t>ПДВ</w:t>
            </w:r>
          </w:p>
        </w:tc>
      </w:tr>
      <w:tr w:rsidR="00765DB9" w:rsidRPr="00765DB9" w:rsidTr="00B43BB7">
        <w:trPr>
          <w:trHeight w:val="440"/>
        </w:trPr>
        <w:tc>
          <w:tcPr>
            <w:tcW w:w="5326" w:type="dxa"/>
            <w:vAlign w:val="center"/>
          </w:tcPr>
          <w:p w:rsidR="005B6329" w:rsidRDefault="00B77C9B" w:rsidP="00AC5B61">
            <w:pPr>
              <w:pStyle w:val="Header"/>
              <w:rPr>
                <w:sz w:val="22"/>
                <w:szCs w:val="22"/>
                <w:lang w:val="sr-Cyrl-RS"/>
              </w:rPr>
            </w:pPr>
            <w:r w:rsidRPr="00B77C9B">
              <w:rPr>
                <w:rFonts w:eastAsia="Arial" w:cs="Arial"/>
                <w:color w:val="000000"/>
                <w:sz w:val="22"/>
                <w:lang w:val="sr-Latn-RS" w:eastAsia="sr-Latn-RS"/>
              </w:rPr>
              <w:t>Главна оправка дизел локомотива</w:t>
            </w:r>
            <w:r w:rsidR="00AC5B61" w:rsidRPr="003462FB">
              <w:rPr>
                <w:sz w:val="22"/>
                <w:szCs w:val="22"/>
              </w:rPr>
              <w:t xml:space="preserve"> </w:t>
            </w:r>
          </w:p>
          <w:p w:rsidR="00BD58E4" w:rsidRPr="00B77C9B" w:rsidRDefault="005B6329" w:rsidP="00AC5B61">
            <w:pPr>
              <w:pStyle w:val="Header"/>
              <w:rPr>
                <w:rFonts w:eastAsia="Lucida Sans Unicode"/>
                <w:iCs/>
                <w:sz w:val="22"/>
                <w:szCs w:val="22"/>
                <w:lang w:val="sr-Cyrl-RS"/>
              </w:rPr>
            </w:pPr>
            <w:r>
              <w:rPr>
                <w:sz w:val="22"/>
                <w:szCs w:val="22"/>
                <w:lang w:val="sr-Cyrl-RS"/>
              </w:rPr>
              <w:t xml:space="preserve">ЈН </w:t>
            </w:r>
            <w:r w:rsidR="00AC5B61" w:rsidRPr="003462FB">
              <w:rPr>
                <w:sz w:val="22"/>
                <w:szCs w:val="22"/>
              </w:rPr>
              <w:t>3000/</w:t>
            </w:r>
            <w:r w:rsidR="00B77C9B">
              <w:rPr>
                <w:sz w:val="22"/>
                <w:szCs w:val="22"/>
                <w:lang w:val="sr-Cyrl-RS"/>
              </w:rPr>
              <w:t>1234</w:t>
            </w:r>
            <w:r w:rsidR="00000974" w:rsidRPr="003462FB">
              <w:rPr>
                <w:sz w:val="22"/>
                <w:szCs w:val="22"/>
              </w:rPr>
              <w:t>/201</w:t>
            </w:r>
            <w:r w:rsidR="00000974" w:rsidRPr="003462FB">
              <w:rPr>
                <w:sz w:val="22"/>
                <w:szCs w:val="22"/>
                <w:lang w:val="sr-Cyrl-RS"/>
              </w:rPr>
              <w:t>8</w:t>
            </w:r>
            <w:r w:rsidR="00AC5B61" w:rsidRPr="003462FB">
              <w:rPr>
                <w:sz w:val="22"/>
                <w:szCs w:val="22"/>
              </w:rPr>
              <w:t xml:space="preserve"> (</w:t>
            </w:r>
            <w:r w:rsidR="00B77C9B">
              <w:rPr>
                <w:sz w:val="22"/>
                <w:szCs w:val="22"/>
                <w:lang w:val="sr-Cyrl-RS"/>
              </w:rPr>
              <w:t>477</w:t>
            </w:r>
            <w:r w:rsidR="00000974" w:rsidRPr="003462FB">
              <w:rPr>
                <w:sz w:val="22"/>
                <w:szCs w:val="22"/>
              </w:rPr>
              <w:t>/201</w:t>
            </w:r>
            <w:r w:rsidR="00000974" w:rsidRPr="003462FB">
              <w:rPr>
                <w:sz w:val="22"/>
                <w:szCs w:val="22"/>
                <w:lang w:val="sr-Cyrl-RS"/>
              </w:rPr>
              <w:t>8</w:t>
            </w:r>
            <w:r w:rsidR="00AC5B61" w:rsidRPr="003462FB">
              <w:rPr>
                <w:sz w:val="22"/>
                <w:szCs w:val="22"/>
              </w:rPr>
              <w:t>)</w:t>
            </w:r>
            <w:r w:rsidR="003462FB" w:rsidRPr="003462FB">
              <w:rPr>
                <w:rFonts w:eastAsia="Lucida Sans Unicode"/>
                <w:iCs/>
                <w:sz w:val="22"/>
                <w:szCs w:val="22"/>
                <w:lang w:val="sr-Cyrl-RS"/>
              </w:rPr>
              <w:t xml:space="preserve"> </w:t>
            </w:r>
          </w:p>
        </w:tc>
        <w:tc>
          <w:tcPr>
            <w:tcW w:w="3919" w:type="dxa"/>
          </w:tcPr>
          <w:p w:rsidR="00765DB9" w:rsidRPr="00765DB9" w:rsidRDefault="00765DB9" w:rsidP="00765DB9">
            <w:pPr>
              <w:spacing w:before="0"/>
              <w:jc w:val="center"/>
              <w:rPr>
                <w:rFonts w:cs="Arial"/>
                <w:b/>
                <w:bCs/>
                <w:iCs/>
                <w:lang w:val="sr-Cyrl-CS"/>
              </w:rPr>
            </w:pPr>
          </w:p>
          <w:p w:rsidR="00765DB9" w:rsidRPr="00765DB9" w:rsidRDefault="00765DB9" w:rsidP="00765DB9">
            <w:pPr>
              <w:spacing w:before="0"/>
              <w:jc w:val="center"/>
              <w:rPr>
                <w:rFonts w:cs="Arial"/>
                <w:b/>
                <w:bCs/>
                <w:iCs/>
                <w:lang w:val="sr-Cyrl-CS"/>
              </w:rPr>
            </w:pPr>
          </w:p>
        </w:tc>
      </w:tr>
    </w:tbl>
    <w:p w:rsidR="00765DB9" w:rsidRPr="00765DB9" w:rsidRDefault="00765DB9" w:rsidP="00765DB9">
      <w:pPr>
        <w:spacing w:before="0"/>
        <w:jc w:val="center"/>
        <w:rPr>
          <w:rFonts w:cs="Arial"/>
          <w:b/>
          <w:bCs/>
          <w:iCs/>
          <w:u w:val="single"/>
          <w:lang w:val="sr-Cyrl-CS"/>
        </w:rPr>
      </w:pPr>
    </w:p>
    <w:p w:rsidR="00E33B4C" w:rsidRPr="00AC5B61" w:rsidRDefault="00765DB9" w:rsidP="00AC5B61">
      <w:pPr>
        <w:spacing w:before="0"/>
        <w:jc w:val="center"/>
        <w:rPr>
          <w:rFonts w:cs="Arial"/>
          <w:b/>
          <w:bCs/>
          <w:iCs/>
          <w:u w:val="single"/>
          <w:lang w:val="sr-Cyrl-CS"/>
        </w:rPr>
      </w:pPr>
      <w:r w:rsidRPr="00765DB9">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4067"/>
      </w:tblGrid>
      <w:tr w:rsidR="00103F71" w:rsidRPr="00765DB9" w:rsidTr="00134A61">
        <w:trPr>
          <w:trHeight w:val="647"/>
        </w:trPr>
        <w:tc>
          <w:tcPr>
            <w:tcW w:w="5178"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cs="Arial"/>
                <w:b/>
                <w:bCs/>
                <w:iCs/>
                <w:lang w:val="sr-Cyrl-CS"/>
              </w:rPr>
              <w:t>УСЛОВ НАРУЧИОЦА</w:t>
            </w:r>
          </w:p>
        </w:tc>
        <w:tc>
          <w:tcPr>
            <w:tcW w:w="4067"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cs="Arial"/>
                <w:b/>
                <w:bCs/>
                <w:iCs/>
                <w:lang w:val="sr-Cyrl-CS"/>
              </w:rPr>
              <w:t>ПОНУДА ПОНУЂАЧА</w:t>
            </w:r>
          </w:p>
        </w:tc>
      </w:tr>
      <w:tr w:rsidR="00103F71" w:rsidRPr="00765DB9" w:rsidTr="00134A61">
        <w:tc>
          <w:tcPr>
            <w:tcW w:w="5178" w:type="dxa"/>
            <w:vAlign w:val="center"/>
          </w:tcPr>
          <w:p w:rsidR="00CA5EF9" w:rsidRPr="0088507A" w:rsidRDefault="00765DB9" w:rsidP="00CA5EF9">
            <w:pPr>
              <w:spacing w:before="0"/>
              <w:rPr>
                <w:rFonts w:cs="Arial"/>
                <w:b/>
                <w:bCs/>
                <w:iCs/>
                <w:sz w:val="20"/>
                <w:szCs w:val="20"/>
                <w:lang w:val="sr-Latn-RS"/>
              </w:rPr>
            </w:pPr>
            <w:r w:rsidRPr="0088507A">
              <w:rPr>
                <w:rFonts w:cs="Arial"/>
                <w:b/>
                <w:bCs/>
                <w:iCs/>
                <w:sz w:val="20"/>
                <w:szCs w:val="20"/>
                <w:lang w:val="sr-Cyrl-CS"/>
              </w:rPr>
              <w:t>РОК И НАЧИН ПЛАЋАЊА:</w:t>
            </w:r>
          </w:p>
          <w:p w:rsidR="00B51943" w:rsidRPr="0088507A" w:rsidRDefault="00B51943" w:rsidP="00706F7C">
            <w:pPr>
              <w:autoSpaceDE w:val="0"/>
              <w:autoSpaceDN w:val="0"/>
              <w:adjustRightInd w:val="0"/>
              <w:spacing w:before="0"/>
              <w:rPr>
                <w:rFonts w:cs="Arial"/>
                <w:sz w:val="20"/>
                <w:szCs w:val="20"/>
              </w:rPr>
            </w:pPr>
            <w:r w:rsidRPr="0088507A">
              <w:rPr>
                <w:rFonts w:cs="Arial"/>
                <w:sz w:val="20"/>
                <w:szCs w:val="20"/>
              </w:rPr>
              <w:t xml:space="preserve"> </w:t>
            </w:r>
          </w:p>
          <w:p w:rsidR="00B51943" w:rsidRPr="00A756DB" w:rsidRDefault="00B51943" w:rsidP="00B51943">
            <w:pPr>
              <w:autoSpaceDE w:val="0"/>
              <w:autoSpaceDN w:val="0"/>
              <w:adjustRightInd w:val="0"/>
              <w:spacing w:before="0"/>
              <w:rPr>
                <w:rFonts w:eastAsia="Calibri" w:cs="Arial"/>
                <w:sz w:val="20"/>
                <w:szCs w:val="20"/>
                <w:lang w:val="sr-Cyrl-RS"/>
              </w:rPr>
            </w:pPr>
            <w:r w:rsidRPr="00A756DB">
              <w:rPr>
                <w:rFonts w:eastAsia="Calibri" w:cs="Arial"/>
                <w:sz w:val="20"/>
                <w:szCs w:val="20"/>
              </w:rPr>
              <w:t>Плаћање извршених услуга који су предмет ове ј</w:t>
            </w:r>
            <w:r w:rsidR="005450A8" w:rsidRPr="00A756DB">
              <w:rPr>
                <w:rFonts w:eastAsia="Calibri" w:cs="Arial"/>
                <w:sz w:val="20"/>
                <w:szCs w:val="20"/>
              </w:rPr>
              <w:t>авне н</w:t>
            </w:r>
            <w:r w:rsidR="00331479" w:rsidRPr="00A756DB">
              <w:rPr>
                <w:rFonts w:eastAsia="Calibri" w:cs="Arial"/>
                <w:sz w:val="20"/>
                <w:szCs w:val="20"/>
              </w:rPr>
              <w:t>абавке</w:t>
            </w:r>
            <w:r w:rsidR="005450A8" w:rsidRPr="00A756DB">
              <w:rPr>
                <w:rFonts w:eastAsia="Calibri" w:cs="Arial"/>
                <w:sz w:val="20"/>
                <w:szCs w:val="20"/>
              </w:rPr>
              <w:t xml:space="preserve">, </w:t>
            </w:r>
            <w:r w:rsidR="005450A8" w:rsidRPr="00A756DB">
              <w:rPr>
                <w:rFonts w:eastAsia="Calibri" w:cs="Arial"/>
                <w:sz w:val="20"/>
                <w:szCs w:val="20"/>
                <w:lang w:val="sr-Cyrl-RS"/>
              </w:rPr>
              <w:t>Наручилац</w:t>
            </w:r>
            <w:r w:rsidRPr="00A756DB">
              <w:rPr>
                <w:rFonts w:eastAsia="Calibri" w:cs="Arial"/>
                <w:sz w:val="20"/>
                <w:szCs w:val="20"/>
              </w:rPr>
              <w:t xml:space="preserve"> ће извршити</w:t>
            </w:r>
            <w:r w:rsidR="005450A8" w:rsidRPr="00A756DB">
              <w:rPr>
                <w:rFonts w:eastAsia="Calibri" w:cs="Arial"/>
                <w:sz w:val="20"/>
                <w:szCs w:val="20"/>
              </w:rPr>
              <w:t xml:space="preserve"> на текући рачун </w:t>
            </w:r>
            <w:r w:rsidR="005450A8" w:rsidRPr="00A756DB">
              <w:rPr>
                <w:rFonts w:eastAsia="Calibri" w:cs="Arial"/>
                <w:sz w:val="20"/>
                <w:szCs w:val="20"/>
                <w:lang w:val="sr-Cyrl-RS"/>
              </w:rPr>
              <w:t>Изабраног понуђача</w:t>
            </w:r>
            <w:r w:rsidRPr="00A756DB">
              <w:rPr>
                <w:rFonts w:eastAsia="Calibri" w:cs="Arial"/>
                <w:sz w:val="20"/>
                <w:szCs w:val="20"/>
              </w:rPr>
              <w:t xml:space="preserve"> на следећи начин:</w:t>
            </w:r>
          </w:p>
          <w:p w:rsidR="00765DB9" w:rsidRPr="0088507A" w:rsidRDefault="00B51943" w:rsidP="00125536">
            <w:pPr>
              <w:pStyle w:val="ListParagraph"/>
              <w:numPr>
                <w:ilvl w:val="0"/>
                <w:numId w:val="24"/>
              </w:numPr>
              <w:autoSpaceDE w:val="0"/>
              <w:autoSpaceDN w:val="0"/>
              <w:adjustRightInd w:val="0"/>
              <w:spacing w:before="0"/>
              <w:rPr>
                <w:rFonts w:ascii="Arial" w:hAnsi="Arial" w:cs="Arial"/>
                <w:sz w:val="20"/>
                <w:szCs w:val="20"/>
              </w:rPr>
            </w:pPr>
            <w:r w:rsidRPr="00A756DB">
              <w:rPr>
                <w:rFonts w:ascii="Arial" w:hAnsi="Arial" w:cs="Arial"/>
                <w:sz w:val="20"/>
                <w:szCs w:val="20"/>
              </w:rPr>
              <w:t xml:space="preserve">по потписивању Записника о </w:t>
            </w:r>
            <w:r w:rsidR="0044093A" w:rsidRPr="00A756DB">
              <w:rPr>
                <w:rFonts w:ascii="Arial" w:hAnsi="Arial" w:cs="Arial"/>
                <w:sz w:val="20"/>
                <w:szCs w:val="20"/>
                <w:lang w:val="sr-Cyrl-RS"/>
              </w:rPr>
              <w:t xml:space="preserve">стварно </w:t>
            </w:r>
            <w:r w:rsidR="0044093A" w:rsidRPr="00A756DB">
              <w:rPr>
                <w:rFonts w:ascii="Arial" w:hAnsi="Arial" w:cs="Arial"/>
                <w:sz w:val="20"/>
                <w:szCs w:val="20"/>
              </w:rPr>
              <w:t>изв</w:t>
            </w:r>
            <w:r w:rsidR="0044093A" w:rsidRPr="00A756DB">
              <w:rPr>
                <w:rFonts w:ascii="Arial" w:hAnsi="Arial" w:cs="Arial"/>
                <w:sz w:val="20"/>
                <w:szCs w:val="20"/>
                <w:lang w:val="sr-Cyrl-RS"/>
              </w:rPr>
              <w:t>ршеним</w:t>
            </w:r>
            <w:r w:rsidRPr="00A756DB">
              <w:rPr>
                <w:rFonts w:ascii="Arial" w:hAnsi="Arial" w:cs="Arial"/>
                <w:sz w:val="20"/>
                <w:szCs w:val="20"/>
              </w:rPr>
              <w:t xml:space="preserve"> услугама од стране о</w:t>
            </w:r>
            <w:r w:rsidR="005450A8" w:rsidRPr="00A756DB">
              <w:rPr>
                <w:rFonts w:ascii="Arial" w:hAnsi="Arial" w:cs="Arial"/>
                <w:sz w:val="20"/>
                <w:szCs w:val="20"/>
              </w:rPr>
              <w:t xml:space="preserve">влашћених представника </w:t>
            </w:r>
            <w:r w:rsidR="005450A8" w:rsidRPr="00A756DB">
              <w:rPr>
                <w:rFonts w:ascii="Arial" w:hAnsi="Arial" w:cs="Arial"/>
                <w:sz w:val="20"/>
                <w:szCs w:val="20"/>
                <w:lang w:val="sr-Cyrl-RS"/>
              </w:rPr>
              <w:t>Наручиоца</w:t>
            </w:r>
            <w:r w:rsidR="005450A8" w:rsidRPr="00A756DB">
              <w:rPr>
                <w:rFonts w:ascii="Arial" w:hAnsi="Arial" w:cs="Arial"/>
                <w:sz w:val="20"/>
                <w:szCs w:val="20"/>
              </w:rPr>
              <w:t xml:space="preserve"> и </w:t>
            </w:r>
            <w:r w:rsidR="005450A8" w:rsidRPr="00A756DB">
              <w:rPr>
                <w:rFonts w:ascii="Arial" w:hAnsi="Arial" w:cs="Arial"/>
                <w:sz w:val="20"/>
                <w:szCs w:val="20"/>
                <w:lang w:val="sr-Cyrl-RS"/>
              </w:rPr>
              <w:t>Изабраног понуђача</w:t>
            </w:r>
            <w:r w:rsidRPr="00A756DB">
              <w:rPr>
                <w:rFonts w:ascii="Arial" w:hAnsi="Arial" w:cs="Arial"/>
                <w:sz w:val="20"/>
                <w:szCs w:val="20"/>
              </w:rPr>
              <w:t xml:space="preserve">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w:t>
            </w:r>
            <w:r w:rsidR="00331479" w:rsidRPr="00A756DB">
              <w:rPr>
                <w:rFonts w:ascii="Arial" w:hAnsi="Arial" w:cs="Arial"/>
                <w:sz w:val="20"/>
                <w:szCs w:val="20"/>
              </w:rPr>
              <w:t>о завршетку услуга</w:t>
            </w:r>
            <w:r w:rsidRPr="00A756DB">
              <w:rPr>
                <w:rFonts w:ascii="Arial" w:hAnsi="Arial" w:cs="Arial"/>
                <w:sz w:val="20"/>
                <w:szCs w:val="20"/>
              </w:rPr>
              <w:t>, је достављање банкарске Гаранције за отклањање грешака у гарантном року.</w:t>
            </w:r>
          </w:p>
        </w:tc>
        <w:tc>
          <w:tcPr>
            <w:tcW w:w="4067" w:type="dxa"/>
            <w:vAlign w:val="center"/>
          </w:tcPr>
          <w:p w:rsidR="005450A8" w:rsidRPr="00B836D9" w:rsidRDefault="005450A8" w:rsidP="005450A8">
            <w:pPr>
              <w:spacing w:before="0"/>
              <w:jc w:val="center"/>
              <w:rPr>
                <w:rFonts w:cs="Arial"/>
                <w:bCs/>
                <w:iCs/>
                <w:lang w:val="sr-Latn-RS"/>
              </w:rPr>
            </w:pPr>
            <w:r w:rsidRPr="00B836D9">
              <w:rPr>
                <w:rFonts w:cs="Arial"/>
                <w:bCs/>
                <w:iCs/>
                <w:lang w:val="sr-Latn-RS"/>
              </w:rPr>
              <w:t>Сагласан за захтевом наручиоца</w:t>
            </w:r>
          </w:p>
          <w:p w:rsidR="00765DB9" w:rsidRPr="00F425D2" w:rsidRDefault="005450A8" w:rsidP="005450A8">
            <w:pPr>
              <w:spacing w:before="0"/>
              <w:jc w:val="center"/>
              <w:rPr>
                <w:rFonts w:cs="Arial"/>
                <w:bCs/>
                <w:iCs/>
                <w:color w:val="00B0F0"/>
                <w:lang w:val="sr-Latn-RS"/>
              </w:rPr>
            </w:pPr>
            <w:r w:rsidRPr="00B836D9">
              <w:rPr>
                <w:rFonts w:cs="Arial"/>
                <w:bCs/>
                <w:iCs/>
                <w:lang w:val="sr-Latn-RS"/>
              </w:rPr>
              <w:t>ДА/НЕ (заокружити)</w:t>
            </w:r>
          </w:p>
        </w:tc>
      </w:tr>
      <w:tr w:rsidR="00103F71" w:rsidRPr="00765DB9" w:rsidTr="00134A61">
        <w:tc>
          <w:tcPr>
            <w:tcW w:w="5178" w:type="dxa"/>
            <w:vAlign w:val="center"/>
          </w:tcPr>
          <w:p w:rsidR="00765DB9" w:rsidRPr="005450A8" w:rsidRDefault="00765DB9" w:rsidP="0070797A">
            <w:pPr>
              <w:spacing w:before="0"/>
              <w:rPr>
                <w:rFonts w:cs="Arial"/>
                <w:b/>
                <w:bCs/>
                <w:iCs/>
                <w:sz w:val="16"/>
                <w:szCs w:val="16"/>
                <w:lang w:val="sr-Cyrl-CS"/>
              </w:rPr>
            </w:pPr>
            <w:r w:rsidRPr="005450A8">
              <w:rPr>
                <w:rFonts w:cs="Arial"/>
                <w:b/>
                <w:bCs/>
                <w:iCs/>
                <w:sz w:val="16"/>
                <w:szCs w:val="16"/>
                <w:lang w:val="sr-Cyrl-CS"/>
              </w:rPr>
              <w:t>РОК ИЗВРШЕЊА:</w:t>
            </w:r>
          </w:p>
          <w:p w:rsidR="005450A8" w:rsidRPr="00A756DB" w:rsidRDefault="00384C1B" w:rsidP="005450A8">
            <w:pPr>
              <w:spacing w:before="0" w:after="200" w:line="276" w:lineRule="auto"/>
              <w:contextualSpacing/>
              <w:jc w:val="left"/>
              <w:rPr>
                <w:rFonts w:eastAsia="Calibri" w:cs="Arial"/>
                <w:i/>
                <w:sz w:val="24"/>
                <w:szCs w:val="24"/>
                <w:lang w:val="sr-Cyrl-RS"/>
              </w:rPr>
            </w:pPr>
            <w:r w:rsidRPr="005450A8">
              <w:rPr>
                <w:rFonts w:cs="Arial"/>
                <w:sz w:val="16"/>
                <w:szCs w:val="16"/>
                <w:lang w:val="sr-Cyrl-RS"/>
              </w:rPr>
              <w:t xml:space="preserve"> </w:t>
            </w:r>
            <w:r w:rsidR="005450A8" w:rsidRPr="005450A8">
              <w:rPr>
                <w:rFonts w:eastAsia="Calibri" w:cs="Arial"/>
                <w:i/>
                <w:sz w:val="24"/>
                <w:szCs w:val="24"/>
              </w:rPr>
              <w:t xml:space="preserve">Изабрани понуђач је обавезан да услугу изврши </w:t>
            </w:r>
            <w:r w:rsidR="005450A8" w:rsidRPr="00A756DB">
              <w:rPr>
                <w:rFonts w:eastAsia="Calibri" w:cs="Arial"/>
                <w:i/>
                <w:sz w:val="24"/>
                <w:szCs w:val="24"/>
              </w:rPr>
              <w:t xml:space="preserve">у </w:t>
            </w:r>
            <w:r w:rsidR="005450A8" w:rsidRPr="00A756DB">
              <w:rPr>
                <w:rFonts w:eastAsia="Calibri" w:cs="Arial"/>
                <w:i/>
                <w:sz w:val="24"/>
                <w:szCs w:val="24"/>
                <w:lang w:val="sr-Cyrl-RS"/>
              </w:rPr>
              <w:t>следећим роковима и то:</w:t>
            </w:r>
          </w:p>
          <w:p w:rsidR="00B642C3" w:rsidRPr="00A756DB" w:rsidRDefault="00B642C3" w:rsidP="00B642C3">
            <w:pPr>
              <w:numPr>
                <w:ilvl w:val="0"/>
                <w:numId w:val="3"/>
              </w:numPr>
              <w:spacing w:before="80"/>
              <w:rPr>
                <w:rFonts w:eastAsia="Calibri"/>
                <w:sz w:val="24"/>
                <w:szCs w:val="24"/>
                <w:lang w:val="ru-RU"/>
              </w:rPr>
            </w:pPr>
            <w:r w:rsidRPr="00A756DB">
              <w:rPr>
                <w:rFonts w:eastAsia="Calibri"/>
                <w:lang w:val="ru-RU"/>
              </w:rPr>
              <w:t>Р</w:t>
            </w:r>
            <w:r w:rsidR="00A756DB" w:rsidRPr="00A756DB">
              <w:rPr>
                <w:rFonts w:eastAsia="Calibri"/>
                <w:lang w:val="ru-RU"/>
              </w:rPr>
              <w:t>ок за извршење услуге</w:t>
            </w:r>
            <w:r w:rsidR="00B77C9B" w:rsidRPr="00A756DB">
              <w:rPr>
                <w:rFonts w:eastAsia="Calibri"/>
                <w:lang w:val="ru-RU"/>
              </w:rPr>
              <w:t>, н</w:t>
            </w:r>
            <w:r w:rsidR="00C8650E">
              <w:rPr>
                <w:rFonts w:eastAsia="Calibri"/>
                <w:lang w:val="ru-RU"/>
              </w:rPr>
              <w:t>е може бити дужи од 100 (сто</w:t>
            </w:r>
            <w:r w:rsidRPr="00A756DB">
              <w:rPr>
                <w:rFonts w:eastAsia="Calibri"/>
                <w:lang w:val="ru-RU"/>
              </w:rPr>
              <w:t xml:space="preserve">) календарских дана од дана </w:t>
            </w:r>
            <w:r w:rsidRPr="00A756DB">
              <w:rPr>
                <w:rFonts w:eastAsia="Calibri"/>
                <w:lang w:val="sr-Cyrl-RS"/>
              </w:rPr>
              <w:t>предаје локомотиве у оправку и из оправке у станици Вреоци</w:t>
            </w:r>
            <w:r w:rsidR="00A756DB" w:rsidRPr="00A756DB">
              <w:rPr>
                <w:rFonts w:eastAsia="Calibri"/>
                <w:lang w:val="sr-Cyrl-RS"/>
              </w:rPr>
              <w:t>, Инфраструктура Железница</w:t>
            </w:r>
            <w:r w:rsidR="00A756DB" w:rsidRPr="00A756DB">
              <w:rPr>
                <w:lang w:val="ru-RU"/>
              </w:rPr>
              <w:t xml:space="preserve"> </w:t>
            </w:r>
            <w:r w:rsidRPr="00A756DB">
              <w:rPr>
                <w:rFonts w:eastAsia="Calibri"/>
                <w:lang w:val="sr-Cyrl-RS"/>
              </w:rPr>
              <w:t>- Железнице Србије</w:t>
            </w:r>
            <w:r w:rsidRPr="00A756DB">
              <w:rPr>
                <w:rFonts w:eastAsia="Calibri"/>
                <w:lang w:val="ru-RU"/>
              </w:rPr>
              <w:t xml:space="preserve">. </w:t>
            </w:r>
          </w:p>
          <w:p w:rsidR="00B642C3" w:rsidRPr="00B642C3" w:rsidRDefault="00E67334" w:rsidP="00B642C3">
            <w:pPr>
              <w:pStyle w:val="ListParagraph"/>
              <w:autoSpaceDE w:val="0"/>
              <w:autoSpaceDN w:val="0"/>
              <w:adjustRightInd w:val="0"/>
              <w:spacing w:after="0" w:line="240" w:lineRule="auto"/>
              <w:ind w:left="0"/>
              <w:rPr>
                <w:rFonts w:ascii="Arial" w:eastAsia="Times New Roman" w:hAnsi="Arial" w:cs="Arial"/>
                <w:lang w:val="sr-Cyrl-RS"/>
              </w:rPr>
            </w:pPr>
            <w:r w:rsidRPr="00E67334">
              <w:rPr>
                <w:rFonts w:ascii="Arial" w:eastAsia="Times New Roman" w:hAnsi="Arial" w:cs="Arial"/>
                <w:lang w:val="sr-Cyrl-CS"/>
              </w:rPr>
              <w:t xml:space="preserve">Инвестициона оправка локомотиве ће се извршити у току 2018.год. односно 2019 година, по динамици </w:t>
            </w:r>
            <w:r w:rsidR="001E3E8E">
              <w:rPr>
                <w:rFonts w:ascii="Arial" w:eastAsia="Times New Roman" w:hAnsi="Arial" w:cs="Arial"/>
                <w:lang w:val="sr-Cyrl-CS"/>
              </w:rPr>
              <w:t>Наручиоца</w:t>
            </w:r>
            <w:r w:rsidR="00B642C3" w:rsidRPr="00A756DB">
              <w:rPr>
                <w:rFonts w:ascii="Arial" w:eastAsia="Times New Roman" w:hAnsi="Arial" w:cs="Arial"/>
                <w:lang w:val="sr-Cyrl-CS"/>
              </w:rPr>
              <w:t>.</w:t>
            </w:r>
          </w:p>
          <w:p w:rsidR="0088507A" w:rsidRDefault="00B642C3" w:rsidP="00B77C9B">
            <w:pPr>
              <w:shd w:val="clear" w:color="auto" w:fill="FFFFFF" w:themeFill="background1"/>
              <w:tabs>
                <w:tab w:val="left" w:pos="454"/>
              </w:tabs>
              <w:spacing w:after="180"/>
              <w:rPr>
                <w:rFonts w:cs="Arial"/>
                <w:lang w:val="sr-Cyrl-RS"/>
              </w:rPr>
            </w:pPr>
            <w:r w:rsidRPr="008B1A87">
              <w:rPr>
                <w:rFonts w:cs="Arial"/>
              </w:rPr>
              <w:t>Наручилац ће позвати изабраног понуђача на почетак извршења услуга (увођење у посао), писаним путем и то 7 (словима: седам) дана, пре почетка вршења услуга.</w:t>
            </w:r>
          </w:p>
          <w:p w:rsidR="00316EC0" w:rsidRDefault="00316EC0" w:rsidP="00B77C9B">
            <w:pPr>
              <w:shd w:val="clear" w:color="auto" w:fill="FFFFFF" w:themeFill="background1"/>
              <w:tabs>
                <w:tab w:val="left" w:pos="454"/>
              </w:tabs>
              <w:spacing w:after="180"/>
              <w:rPr>
                <w:rFonts w:cs="Arial"/>
                <w:lang w:val="sr-Cyrl-RS"/>
              </w:rPr>
            </w:pPr>
          </w:p>
          <w:p w:rsidR="00316EC0" w:rsidRDefault="00316EC0" w:rsidP="00B77C9B">
            <w:pPr>
              <w:shd w:val="clear" w:color="auto" w:fill="FFFFFF" w:themeFill="background1"/>
              <w:tabs>
                <w:tab w:val="left" w:pos="454"/>
              </w:tabs>
              <w:spacing w:after="180"/>
              <w:rPr>
                <w:rFonts w:cs="Arial"/>
                <w:lang w:val="sr-Cyrl-RS"/>
              </w:rPr>
            </w:pPr>
          </w:p>
          <w:p w:rsidR="00316EC0" w:rsidRDefault="00316EC0" w:rsidP="00B77C9B">
            <w:pPr>
              <w:shd w:val="clear" w:color="auto" w:fill="FFFFFF" w:themeFill="background1"/>
              <w:tabs>
                <w:tab w:val="left" w:pos="454"/>
              </w:tabs>
              <w:spacing w:after="180"/>
              <w:rPr>
                <w:rFonts w:cs="Arial"/>
                <w:lang w:val="sr-Cyrl-RS"/>
              </w:rPr>
            </w:pPr>
          </w:p>
          <w:p w:rsidR="00316EC0" w:rsidRPr="00316EC0" w:rsidRDefault="00316EC0" w:rsidP="00B77C9B">
            <w:pPr>
              <w:shd w:val="clear" w:color="auto" w:fill="FFFFFF" w:themeFill="background1"/>
              <w:tabs>
                <w:tab w:val="left" w:pos="454"/>
              </w:tabs>
              <w:spacing w:after="180"/>
              <w:rPr>
                <w:rFonts w:cs="Arial"/>
                <w:lang w:val="sr-Cyrl-RS"/>
              </w:rPr>
            </w:pPr>
          </w:p>
        </w:tc>
        <w:tc>
          <w:tcPr>
            <w:tcW w:w="4067" w:type="dxa"/>
            <w:vAlign w:val="center"/>
          </w:tcPr>
          <w:p w:rsidR="00B642C3" w:rsidRPr="00B642C3" w:rsidRDefault="00B642C3" w:rsidP="00B642C3">
            <w:pPr>
              <w:pStyle w:val="ListParagraph"/>
              <w:numPr>
                <w:ilvl w:val="0"/>
                <w:numId w:val="31"/>
              </w:numPr>
              <w:spacing w:before="80"/>
              <w:rPr>
                <w:sz w:val="24"/>
                <w:szCs w:val="24"/>
                <w:lang w:val="ru-RU"/>
              </w:rPr>
            </w:pPr>
            <w:r>
              <w:rPr>
                <w:lang w:val="ru-RU"/>
              </w:rPr>
              <w:lastRenderedPageBreak/>
              <w:t>____</w:t>
            </w:r>
            <w:r w:rsidRPr="00B642C3">
              <w:rPr>
                <w:lang w:val="ru-RU"/>
              </w:rPr>
              <w:t>(</w:t>
            </w:r>
            <w:r>
              <w:rPr>
                <w:lang w:val="ru-RU"/>
              </w:rPr>
              <w:t>словима:_______</w:t>
            </w:r>
            <w:r w:rsidRPr="00B642C3">
              <w:rPr>
                <w:lang w:val="ru-RU"/>
              </w:rPr>
              <w:t xml:space="preserve">) календарских дана од дана </w:t>
            </w:r>
            <w:r w:rsidRPr="00B642C3">
              <w:rPr>
                <w:lang w:val="sr-Cyrl-RS"/>
              </w:rPr>
              <w:t>предаје локомотиве у оправку и из оправке у станици Вреоци</w:t>
            </w:r>
            <w:r w:rsidR="00A756DB" w:rsidRPr="00305064">
              <w:rPr>
                <w:lang w:val="sr-Cyrl-RS"/>
              </w:rPr>
              <w:t>, Инфраструктура Железница</w:t>
            </w:r>
            <w:r w:rsidR="00A756DB" w:rsidRPr="00305064">
              <w:rPr>
                <w:lang w:val="ru-RU"/>
              </w:rPr>
              <w:t xml:space="preserve"> </w:t>
            </w:r>
            <w:r w:rsidRPr="00B642C3">
              <w:rPr>
                <w:lang w:val="sr-Cyrl-RS"/>
              </w:rPr>
              <w:t>- Железнице Србије</w:t>
            </w:r>
            <w:r w:rsidRPr="00B642C3">
              <w:rPr>
                <w:lang w:val="ru-RU"/>
              </w:rPr>
              <w:t xml:space="preserve">. </w:t>
            </w:r>
          </w:p>
          <w:p w:rsidR="00B642C3" w:rsidRPr="00B642C3" w:rsidRDefault="00E67334" w:rsidP="00B642C3">
            <w:pPr>
              <w:pStyle w:val="ListParagraph"/>
              <w:autoSpaceDE w:val="0"/>
              <w:autoSpaceDN w:val="0"/>
              <w:adjustRightInd w:val="0"/>
              <w:spacing w:after="0" w:line="240" w:lineRule="auto"/>
              <w:ind w:left="0"/>
              <w:rPr>
                <w:rFonts w:ascii="Arial" w:eastAsia="Times New Roman" w:hAnsi="Arial" w:cs="Arial"/>
                <w:lang w:val="sr-Cyrl-RS"/>
              </w:rPr>
            </w:pPr>
            <w:r w:rsidRPr="00E67334">
              <w:rPr>
                <w:rFonts w:ascii="Arial" w:eastAsia="Times New Roman" w:hAnsi="Arial" w:cs="Arial"/>
                <w:lang w:val="sr-Cyrl-CS"/>
              </w:rPr>
              <w:t>Инвестициона оправка локомотиве ће се извршити у току 2018.год. односно 2019 годин</w:t>
            </w:r>
            <w:r>
              <w:rPr>
                <w:rFonts w:ascii="Arial" w:eastAsia="Times New Roman" w:hAnsi="Arial" w:cs="Arial"/>
                <w:lang w:val="sr-Cyrl-CS"/>
              </w:rPr>
              <w:t xml:space="preserve">а, по динамици </w:t>
            </w:r>
            <w:r w:rsidR="001E3E8E">
              <w:rPr>
                <w:rFonts w:ascii="Arial" w:eastAsia="Times New Roman" w:hAnsi="Arial" w:cs="Arial"/>
                <w:lang w:val="sr-Cyrl-CS"/>
              </w:rPr>
              <w:t>Наручиоца</w:t>
            </w:r>
            <w:r w:rsidR="00B642C3" w:rsidRPr="00976E75">
              <w:rPr>
                <w:rFonts w:ascii="Arial" w:eastAsia="Times New Roman" w:hAnsi="Arial" w:cs="Arial"/>
                <w:lang w:val="sr-Cyrl-CS"/>
              </w:rPr>
              <w:t>.</w:t>
            </w:r>
          </w:p>
          <w:p w:rsidR="00B642C3" w:rsidRPr="008B1A87" w:rsidRDefault="00B642C3" w:rsidP="00B642C3">
            <w:pPr>
              <w:shd w:val="clear" w:color="auto" w:fill="FFFFFF" w:themeFill="background1"/>
              <w:tabs>
                <w:tab w:val="left" w:pos="454"/>
              </w:tabs>
              <w:spacing w:after="180"/>
              <w:rPr>
                <w:rFonts w:cs="Arial"/>
              </w:rPr>
            </w:pPr>
            <w:r w:rsidRPr="008B1A87">
              <w:rPr>
                <w:rFonts w:cs="Arial"/>
              </w:rPr>
              <w:t>Наручилац ће позвати изабраног понуђача на почетак извршења услуга (увођење у посао), писаним путем и то 7 (словима: седам) дана, пре почетка вршења услуга.</w:t>
            </w:r>
          </w:p>
          <w:p w:rsidR="00765DB9" w:rsidRPr="00134A61" w:rsidRDefault="00765DB9" w:rsidP="00134A61">
            <w:pPr>
              <w:spacing w:before="0"/>
              <w:jc w:val="center"/>
              <w:rPr>
                <w:rFonts w:cs="Arial"/>
                <w:bCs/>
                <w:iCs/>
                <w:color w:val="000000" w:themeColor="text1"/>
                <w:lang w:val="sr-Latn-RS"/>
              </w:rPr>
            </w:pPr>
          </w:p>
        </w:tc>
      </w:tr>
      <w:tr w:rsidR="00103F71" w:rsidRPr="00765DB9" w:rsidTr="00134A61">
        <w:tc>
          <w:tcPr>
            <w:tcW w:w="5178" w:type="dxa"/>
            <w:vAlign w:val="center"/>
          </w:tcPr>
          <w:p w:rsidR="00765DB9" w:rsidRPr="00B16FAD" w:rsidRDefault="00765DB9" w:rsidP="00E9197E">
            <w:pPr>
              <w:spacing w:before="0"/>
              <w:rPr>
                <w:rFonts w:cs="Arial"/>
                <w:b/>
                <w:bCs/>
                <w:iCs/>
                <w:lang w:val="sr-Cyrl-CS"/>
              </w:rPr>
            </w:pPr>
            <w:r w:rsidRPr="00B16FAD">
              <w:rPr>
                <w:rFonts w:cs="Arial"/>
                <w:b/>
                <w:bCs/>
                <w:iCs/>
                <w:lang w:val="sr-Cyrl-CS"/>
              </w:rPr>
              <w:lastRenderedPageBreak/>
              <w:t>ГАРАНТНИ РОК:</w:t>
            </w:r>
          </w:p>
          <w:p w:rsidR="00765DB9" w:rsidRPr="00B16FAD" w:rsidRDefault="004427B3" w:rsidP="00215076">
            <w:pPr>
              <w:spacing w:before="0"/>
              <w:rPr>
                <w:rFonts w:cs="Arial"/>
                <w:lang w:eastAsia="zh-CN"/>
              </w:rPr>
            </w:pPr>
            <w:r w:rsidRPr="004427B3">
              <w:rPr>
                <w:rFonts w:eastAsia="Calibri" w:cs="Arial"/>
                <w:lang w:val="ru-RU"/>
              </w:rPr>
              <w:t>Изабрани понуђач</w:t>
            </w:r>
            <w:r w:rsidRPr="004427B3">
              <w:rPr>
                <w:rFonts w:eastAsia="Calibri" w:cs="Arial"/>
                <w:lang w:val="sr-Latn-RS"/>
              </w:rPr>
              <w:t xml:space="preserve"> даје </w:t>
            </w:r>
            <w:r w:rsidRPr="004427B3">
              <w:rPr>
                <w:rFonts w:eastAsia="Calibri" w:cs="Arial"/>
                <w:lang w:val="sr-Cyrl-RS"/>
              </w:rPr>
              <w:t>Наручиоцу</w:t>
            </w:r>
            <w:r w:rsidRPr="004427B3">
              <w:rPr>
                <w:rFonts w:eastAsia="Calibri" w:cs="Arial"/>
                <w:lang w:val="sr-Latn-RS"/>
              </w:rPr>
              <w:t xml:space="preserve"> гаранцију од </w:t>
            </w:r>
            <w:r w:rsidRPr="004427B3">
              <w:rPr>
                <w:rFonts w:eastAsia="Calibri" w:cs="Arial"/>
                <w:bCs/>
                <w:lang w:val="ru-RU"/>
              </w:rPr>
              <w:t xml:space="preserve">минимум </w:t>
            </w:r>
            <w:r w:rsidRPr="004427B3">
              <w:rPr>
                <w:rFonts w:eastAsia="Calibri" w:cs="Arial"/>
                <w:bCs/>
              </w:rPr>
              <w:t>18</w:t>
            </w:r>
            <w:r w:rsidRPr="004427B3">
              <w:rPr>
                <w:rFonts w:cs="Arial"/>
                <w:bCs/>
                <w:lang w:val="sr-Cyrl-CS" w:eastAsia="zh-CN"/>
              </w:rPr>
              <w:t xml:space="preserve"> </w:t>
            </w:r>
            <w:r w:rsidRPr="004427B3">
              <w:rPr>
                <w:rFonts w:eastAsia="Calibri" w:cs="Arial"/>
                <w:bCs/>
                <w:lang w:val="sr-Cyrl-CS"/>
              </w:rPr>
              <w:t>месец</w:t>
            </w:r>
            <w:r w:rsidRPr="004427B3">
              <w:rPr>
                <w:rFonts w:eastAsia="Calibri" w:cs="Arial"/>
                <w:bCs/>
                <w:lang w:val="sr-Cyrl-RS"/>
              </w:rPr>
              <w:t>и</w:t>
            </w:r>
            <w:r w:rsidRPr="004427B3">
              <w:rPr>
                <w:rFonts w:eastAsia="Calibri" w:cs="Arial"/>
                <w:bCs/>
                <w:lang w:val="ru-RU"/>
              </w:rPr>
              <w:t xml:space="preserve"> </w:t>
            </w:r>
            <w:r w:rsidRPr="004427B3">
              <w:rPr>
                <w:rFonts w:eastAsia="Calibri" w:cs="Arial"/>
                <w:lang w:val="sr-Latn-RS"/>
              </w:rPr>
              <w:t xml:space="preserve">за извршену редовну оправку, за уграђене делове и материјал, за исправно функционисање агрегата, склопова, делова и локомотиве као целине под нормалним условима експлоатације и одржавања локомотивe. </w:t>
            </w:r>
          </w:p>
        </w:tc>
        <w:tc>
          <w:tcPr>
            <w:tcW w:w="4067" w:type="dxa"/>
            <w:vAlign w:val="center"/>
          </w:tcPr>
          <w:p w:rsidR="00765DB9" w:rsidRPr="00B16FAD" w:rsidRDefault="00765DB9" w:rsidP="00765DB9">
            <w:pPr>
              <w:spacing w:before="0"/>
              <w:jc w:val="center"/>
              <w:rPr>
                <w:rFonts w:cs="Arial"/>
                <w:b/>
                <w:bCs/>
                <w:iCs/>
                <w:lang w:val="sr-Cyrl-CS"/>
              </w:rPr>
            </w:pPr>
          </w:p>
          <w:p w:rsidR="004427B3" w:rsidRPr="004427B3" w:rsidRDefault="004427B3" w:rsidP="00215076">
            <w:pPr>
              <w:spacing w:before="0"/>
              <w:rPr>
                <w:rFonts w:eastAsia="Calibri" w:cs="Arial"/>
                <w:b/>
                <w:lang w:val="sr-Cyrl-RS"/>
              </w:rPr>
            </w:pPr>
            <w:r>
              <w:rPr>
                <w:rFonts w:eastAsia="Calibri" w:cs="Arial"/>
                <w:lang w:val="ru-RU"/>
              </w:rPr>
              <w:t>_______</w:t>
            </w:r>
            <w:r w:rsidRPr="004427B3">
              <w:rPr>
                <w:rFonts w:cs="Arial"/>
                <w:bCs/>
                <w:lang w:val="sr-Cyrl-CS" w:eastAsia="zh-CN"/>
              </w:rPr>
              <w:t xml:space="preserve"> </w:t>
            </w:r>
            <w:r w:rsidRPr="004427B3">
              <w:rPr>
                <w:rFonts w:eastAsia="Calibri" w:cs="Arial"/>
                <w:bCs/>
                <w:lang w:val="sr-Cyrl-CS"/>
              </w:rPr>
              <w:t>месец</w:t>
            </w:r>
            <w:r w:rsidRPr="004427B3">
              <w:rPr>
                <w:rFonts w:eastAsia="Calibri" w:cs="Arial"/>
                <w:bCs/>
                <w:lang w:val="sr-Cyrl-RS"/>
              </w:rPr>
              <w:t>и</w:t>
            </w:r>
            <w:r w:rsidRPr="004427B3">
              <w:rPr>
                <w:rFonts w:eastAsia="Calibri" w:cs="Arial"/>
                <w:bCs/>
                <w:lang w:val="ru-RU"/>
              </w:rPr>
              <w:t xml:space="preserve"> </w:t>
            </w:r>
            <w:r w:rsidRPr="004427B3">
              <w:rPr>
                <w:rFonts w:eastAsia="Calibri" w:cs="Arial"/>
                <w:lang w:val="sr-Latn-RS"/>
              </w:rPr>
              <w:t xml:space="preserve">за извршену редовну оправку, за уграђене делове и материјал, за исправно функционисање агрегата, склопова, делова и локомотиве као целине под нормалним условима експлоатације и одржавања локомотивe. </w:t>
            </w:r>
          </w:p>
          <w:p w:rsidR="00765DB9" w:rsidRPr="00B16FAD" w:rsidRDefault="00765DB9" w:rsidP="00215076">
            <w:pPr>
              <w:spacing w:before="0"/>
              <w:rPr>
                <w:rFonts w:cs="Arial"/>
                <w:b/>
                <w:bCs/>
                <w:iCs/>
                <w:color w:val="00B0F0"/>
                <w:lang w:val="sr-Cyrl-CS"/>
              </w:rPr>
            </w:pPr>
          </w:p>
        </w:tc>
      </w:tr>
      <w:tr w:rsidR="00B642C3" w:rsidRPr="00765DB9" w:rsidTr="00134A61">
        <w:tc>
          <w:tcPr>
            <w:tcW w:w="5178" w:type="dxa"/>
            <w:vAlign w:val="center"/>
          </w:tcPr>
          <w:p w:rsidR="00B642C3" w:rsidRPr="000015FE" w:rsidRDefault="00B642C3" w:rsidP="00FE314E">
            <w:pPr>
              <w:spacing w:before="0"/>
              <w:rPr>
                <w:rFonts w:cs="Arial"/>
                <w:b/>
                <w:bCs/>
                <w:iCs/>
                <w:sz w:val="20"/>
                <w:szCs w:val="20"/>
                <w:lang w:val="sr-Cyrl-CS"/>
              </w:rPr>
            </w:pPr>
            <w:r w:rsidRPr="000015FE">
              <w:rPr>
                <w:rFonts w:cs="Arial"/>
                <w:b/>
                <w:bCs/>
                <w:iCs/>
                <w:sz w:val="20"/>
                <w:szCs w:val="20"/>
                <w:lang w:val="sr-Cyrl-CS"/>
              </w:rPr>
              <w:t>ПАРИТЕТ:</w:t>
            </w:r>
          </w:p>
          <w:p w:rsidR="00B642C3" w:rsidRPr="000015FE" w:rsidRDefault="00B642C3" w:rsidP="00FE314E">
            <w:pPr>
              <w:spacing w:before="0"/>
              <w:rPr>
                <w:rFonts w:cs="Arial"/>
                <w:spacing w:val="4"/>
                <w:sz w:val="20"/>
                <w:szCs w:val="20"/>
              </w:rPr>
            </w:pPr>
            <w:r w:rsidRPr="000015FE">
              <w:rPr>
                <w:rFonts w:cs="Arial"/>
                <w:bCs/>
                <w:iCs/>
                <w:sz w:val="20"/>
                <w:szCs w:val="20"/>
                <w:lang w:val="sr-Cyrl-CS"/>
              </w:rPr>
              <w:t xml:space="preserve">Ф-ко </w:t>
            </w:r>
            <w:r w:rsidRPr="000015FE">
              <w:rPr>
                <w:rFonts w:cs="Arial"/>
                <w:spacing w:val="4"/>
                <w:sz w:val="20"/>
                <w:szCs w:val="20"/>
                <w:lang w:val="sr-Cyrl-CS"/>
              </w:rPr>
              <w:t>Железничка станица Вреоци</w:t>
            </w:r>
            <w:r w:rsidR="00A756DB" w:rsidRPr="00305064">
              <w:rPr>
                <w:rFonts w:eastAsia="Calibri"/>
                <w:lang w:val="sr-Cyrl-RS"/>
              </w:rPr>
              <w:t>, Инфраструктура Железница</w:t>
            </w:r>
            <w:r w:rsidRPr="000015FE">
              <w:rPr>
                <w:rFonts w:cs="Arial"/>
                <w:spacing w:val="4"/>
                <w:sz w:val="20"/>
                <w:szCs w:val="20"/>
              </w:rPr>
              <w:t xml:space="preserve"> </w:t>
            </w:r>
            <w:r w:rsidRPr="000015FE">
              <w:rPr>
                <w:rFonts w:cs="Arial"/>
                <w:spacing w:val="4"/>
                <w:sz w:val="20"/>
                <w:szCs w:val="20"/>
                <w:lang w:val="sr-Cyrl-CS"/>
              </w:rPr>
              <w:t>/</w:t>
            </w:r>
            <w:r w:rsidRPr="000015FE">
              <w:rPr>
                <w:rFonts w:cs="Arial"/>
                <w:spacing w:val="4"/>
                <w:sz w:val="20"/>
                <w:szCs w:val="20"/>
              </w:rPr>
              <w:t xml:space="preserve"> DAP</w:t>
            </w:r>
            <w:r w:rsidRPr="000015FE">
              <w:rPr>
                <w:rFonts w:cs="Arial"/>
                <w:spacing w:val="4"/>
                <w:sz w:val="20"/>
                <w:szCs w:val="20"/>
                <w:lang w:val="sr-Cyrl-CS"/>
              </w:rPr>
              <w:t xml:space="preserve"> Железничка станица Вреоци</w:t>
            </w:r>
            <w:r w:rsidR="00A756DB" w:rsidRPr="00305064">
              <w:rPr>
                <w:rFonts w:eastAsia="Calibri"/>
                <w:lang w:val="sr-Cyrl-RS"/>
              </w:rPr>
              <w:t>, Инфраструктура Железница</w:t>
            </w:r>
            <w:r w:rsidRPr="000015FE">
              <w:rPr>
                <w:rFonts w:cs="Arial"/>
                <w:spacing w:val="4"/>
                <w:sz w:val="20"/>
                <w:szCs w:val="20"/>
                <w:lang w:val="sr-Cyrl-CS"/>
              </w:rPr>
              <w:t xml:space="preserve"> </w:t>
            </w:r>
            <w:r w:rsidRPr="000015FE">
              <w:rPr>
                <w:rFonts w:cs="Arial"/>
                <w:spacing w:val="4"/>
                <w:sz w:val="20"/>
                <w:szCs w:val="20"/>
              </w:rPr>
              <w:t>INCOTERMS</w:t>
            </w:r>
            <w:r w:rsidRPr="000015FE">
              <w:rPr>
                <w:rFonts w:cs="Arial"/>
                <w:spacing w:val="4"/>
                <w:sz w:val="20"/>
                <w:szCs w:val="20"/>
                <w:lang w:val="sr-Cyrl-CS"/>
              </w:rPr>
              <w:t xml:space="preserve"> 2010</w:t>
            </w:r>
          </w:p>
        </w:tc>
        <w:tc>
          <w:tcPr>
            <w:tcW w:w="4067" w:type="dxa"/>
            <w:vAlign w:val="center"/>
          </w:tcPr>
          <w:p w:rsidR="00B642C3" w:rsidRPr="000015FE" w:rsidRDefault="00B642C3" w:rsidP="00FE314E">
            <w:pPr>
              <w:spacing w:before="0"/>
              <w:jc w:val="center"/>
              <w:rPr>
                <w:rFonts w:cs="Arial"/>
                <w:spacing w:val="4"/>
                <w:sz w:val="20"/>
                <w:szCs w:val="20"/>
                <w:lang w:val="sr-Cyrl-CS"/>
              </w:rPr>
            </w:pPr>
            <w:r w:rsidRPr="000015FE">
              <w:rPr>
                <w:rFonts w:cs="Arial"/>
                <w:bCs/>
                <w:iCs/>
                <w:sz w:val="20"/>
                <w:szCs w:val="20"/>
                <w:lang w:val="sr-Cyrl-CS"/>
              </w:rPr>
              <w:t xml:space="preserve">Ф-ко </w:t>
            </w:r>
            <w:r w:rsidRPr="000015FE">
              <w:rPr>
                <w:rFonts w:cs="Arial"/>
                <w:spacing w:val="4"/>
                <w:sz w:val="20"/>
                <w:szCs w:val="20"/>
                <w:lang w:val="sr-Cyrl-CS"/>
              </w:rPr>
              <w:t>Железничка станица Вреоци</w:t>
            </w:r>
            <w:r w:rsidR="00A756DB" w:rsidRPr="00305064">
              <w:rPr>
                <w:rFonts w:eastAsia="Calibri"/>
                <w:lang w:val="sr-Cyrl-RS"/>
              </w:rPr>
              <w:t>, Инфраструктура Железница</w:t>
            </w:r>
            <w:r w:rsidRPr="000015FE">
              <w:rPr>
                <w:rFonts w:cs="Arial"/>
                <w:spacing w:val="4"/>
                <w:sz w:val="20"/>
                <w:szCs w:val="20"/>
              </w:rPr>
              <w:t xml:space="preserve"> </w:t>
            </w:r>
            <w:r w:rsidRPr="000015FE">
              <w:rPr>
                <w:rFonts w:cs="Arial"/>
                <w:spacing w:val="4"/>
                <w:sz w:val="20"/>
                <w:szCs w:val="20"/>
                <w:lang w:val="sr-Cyrl-CS"/>
              </w:rPr>
              <w:t>/</w:t>
            </w:r>
            <w:r w:rsidRPr="000015FE">
              <w:rPr>
                <w:rFonts w:cs="Arial"/>
                <w:spacing w:val="4"/>
                <w:sz w:val="20"/>
                <w:szCs w:val="20"/>
              </w:rPr>
              <w:t xml:space="preserve"> DAP</w:t>
            </w:r>
            <w:r w:rsidRPr="000015FE">
              <w:rPr>
                <w:rFonts w:cs="Arial"/>
                <w:spacing w:val="4"/>
                <w:sz w:val="20"/>
                <w:szCs w:val="20"/>
                <w:lang w:val="sr-Cyrl-CS"/>
              </w:rPr>
              <w:t xml:space="preserve"> Железничка станица Вреоци </w:t>
            </w:r>
            <w:r w:rsidR="00A756DB" w:rsidRPr="00305064">
              <w:rPr>
                <w:rFonts w:eastAsia="Calibri"/>
                <w:lang w:val="sr-Cyrl-RS"/>
              </w:rPr>
              <w:t>, Инфраструктура Железница</w:t>
            </w:r>
            <w:r w:rsidR="00A756DB" w:rsidRPr="00305064">
              <w:rPr>
                <w:lang w:val="ru-RU"/>
              </w:rPr>
              <w:t xml:space="preserve"> </w:t>
            </w:r>
            <w:r w:rsidRPr="000015FE">
              <w:rPr>
                <w:rFonts w:cs="Arial"/>
                <w:spacing w:val="4"/>
                <w:sz w:val="20"/>
                <w:szCs w:val="20"/>
              </w:rPr>
              <w:t>INCOTERMS</w:t>
            </w:r>
            <w:r w:rsidRPr="000015FE">
              <w:rPr>
                <w:rFonts w:cs="Arial"/>
                <w:spacing w:val="4"/>
                <w:sz w:val="20"/>
                <w:szCs w:val="20"/>
                <w:lang w:val="sr-Cyrl-CS"/>
              </w:rPr>
              <w:t xml:space="preserve"> 2010</w:t>
            </w:r>
          </w:p>
          <w:p w:rsidR="00B642C3" w:rsidRPr="000015FE" w:rsidRDefault="00B642C3" w:rsidP="00FE314E">
            <w:pPr>
              <w:spacing w:before="0"/>
              <w:jc w:val="center"/>
              <w:rPr>
                <w:rFonts w:cs="Arial"/>
                <w:b/>
                <w:bCs/>
                <w:iCs/>
                <w:sz w:val="20"/>
                <w:szCs w:val="20"/>
                <w:lang w:val="sr-Cyrl-CS"/>
              </w:rPr>
            </w:pPr>
            <w:r w:rsidRPr="000015FE">
              <w:rPr>
                <w:rFonts w:cs="Arial"/>
                <w:bCs/>
                <w:iCs/>
                <w:sz w:val="20"/>
                <w:szCs w:val="20"/>
                <w:lang w:val="sr-Cyrl-CS"/>
              </w:rPr>
              <w:t>(заокружити)</w:t>
            </w:r>
          </w:p>
        </w:tc>
      </w:tr>
      <w:tr w:rsidR="00B642C3" w:rsidRPr="00765DB9" w:rsidTr="00134A61">
        <w:trPr>
          <w:trHeight w:val="818"/>
        </w:trPr>
        <w:tc>
          <w:tcPr>
            <w:tcW w:w="5178" w:type="dxa"/>
            <w:vAlign w:val="center"/>
          </w:tcPr>
          <w:p w:rsidR="00B642C3" w:rsidRPr="00A06F7F" w:rsidRDefault="00B642C3" w:rsidP="00FE314E">
            <w:pPr>
              <w:spacing w:before="0"/>
              <w:rPr>
                <w:rFonts w:cs="Arial"/>
                <w:bCs/>
                <w:iCs/>
                <w:lang w:val="sr-Cyrl-CS"/>
              </w:rPr>
            </w:pPr>
            <w:r w:rsidRPr="00C5088B">
              <w:rPr>
                <w:rFonts w:cs="Arial"/>
                <w:b/>
                <w:bCs/>
                <w:iCs/>
                <w:lang w:val="sr-Cyrl-CS"/>
              </w:rPr>
              <w:t>МЕСТО ИЗВРШЕЊА:</w:t>
            </w:r>
            <w:r w:rsidRPr="00EF34A9">
              <w:rPr>
                <w:rFonts w:cs="Arial"/>
                <w:bCs/>
                <w:iCs/>
                <w:lang w:val="sr-Cyrl-CS"/>
              </w:rPr>
              <w:t xml:space="preserve"> </w:t>
            </w:r>
            <w:r>
              <w:rPr>
                <w:rFonts w:cs="Arial"/>
                <w:bCs/>
                <w:iCs/>
                <w:lang w:val="sr-Cyrl-CS"/>
              </w:rPr>
              <w:t xml:space="preserve">радионица </w:t>
            </w:r>
            <w:r w:rsidR="00316EC0">
              <w:rPr>
                <w:rFonts w:cs="Arial"/>
                <w:bCs/>
                <w:iCs/>
                <w:lang w:val="sr-Cyrl-CS"/>
              </w:rPr>
              <w:t>Изабраног понуђача</w:t>
            </w:r>
          </w:p>
        </w:tc>
        <w:tc>
          <w:tcPr>
            <w:tcW w:w="4067" w:type="dxa"/>
            <w:vAlign w:val="center"/>
          </w:tcPr>
          <w:p w:rsidR="00B642C3" w:rsidRPr="00EF34A9" w:rsidRDefault="00B642C3" w:rsidP="00FE314E">
            <w:pPr>
              <w:spacing w:before="0"/>
              <w:jc w:val="center"/>
              <w:rPr>
                <w:rFonts w:cs="Arial"/>
                <w:bCs/>
                <w:iCs/>
                <w:lang w:val="sr-Cyrl-CS"/>
              </w:rPr>
            </w:pPr>
            <w:r w:rsidRPr="00EF34A9">
              <w:rPr>
                <w:rFonts w:cs="Arial"/>
                <w:bCs/>
                <w:iCs/>
                <w:lang w:val="sr-Cyrl-CS"/>
              </w:rPr>
              <w:t>Сагласан за захтевом наручиоца</w:t>
            </w:r>
          </w:p>
          <w:p w:rsidR="00B642C3" w:rsidRPr="00765DB9" w:rsidRDefault="00B642C3" w:rsidP="00FE314E">
            <w:pPr>
              <w:spacing w:before="0"/>
              <w:jc w:val="center"/>
              <w:rPr>
                <w:rFonts w:cs="Arial"/>
                <w:b/>
                <w:bCs/>
                <w:iCs/>
                <w:lang w:val="sr-Cyrl-CS"/>
              </w:rPr>
            </w:pPr>
            <w:r w:rsidRPr="00EF34A9">
              <w:rPr>
                <w:rFonts w:cs="Arial"/>
                <w:bCs/>
                <w:iCs/>
                <w:lang w:val="sr-Cyrl-CS"/>
              </w:rPr>
              <w:t>ДА/НЕ (заокружити</w:t>
            </w:r>
            <w:r w:rsidRPr="00CA5EF9">
              <w:rPr>
                <w:rFonts w:cs="Arial"/>
                <w:bCs/>
                <w:iCs/>
                <w:lang w:val="sr-Cyrl-CS"/>
              </w:rPr>
              <w:t>)</w:t>
            </w:r>
          </w:p>
        </w:tc>
      </w:tr>
      <w:tr w:rsidR="00B642C3" w:rsidRPr="00765DB9" w:rsidTr="00134A61">
        <w:trPr>
          <w:trHeight w:val="818"/>
        </w:trPr>
        <w:tc>
          <w:tcPr>
            <w:tcW w:w="5178" w:type="dxa"/>
            <w:vAlign w:val="center"/>
          </w:tcPr>
          <w:p w:rsidR="00B642C3" w:rsidRPr="00765DB9" w:rsidRDefault="00B642C3" w:rsidP="00FE314E">
            <w:pPr>
              <w:spacing w:before="0"/>
              <w:rPr>
                <w:rFonts w:cs="Arial"/>
                <w:b/>
                <w:bCs/>
                <w:iCs/>
                <w:lang w:val="sr-Cyrl-CS"/>
              </w:rPr>
            </w:pPr>
            <w:r w:rsidRPr="000F765E">
              <w:rPr>
                <w:rFonts w:cs="Arial"/>
                <w:lang w:val="sr-Latn-CS"/>
              </w:rPr>
              <w:t xml:space="preserve">Изјава да ли робу прати ЕУР 1  </w:t>
            </w:r>
          </w:p>
        </w:tc>
        <w:tc>
          <w:tcPr>
            <w:tcW w:w="4067" w:type="dxa"/>
            <w:vAlign w:val="center"/>
          </w:tcPr>
          <w:p w:rsidR="00B642C3" w:rsidRPr="00765DB9" w:rsidRDefault="00B642C3" w:rsidP="00FE314E">
            <w:pPr>
              <w:spacing w:before="0"/>
              <w:jc w:val="center"/>
              <w:rPr>
                <w:rFonts w:cs="Arial"/>
                <w:b/>
                <w:bCs/>
                <w:iCs/>
                <w:lang w:val="sr-Cyrl-CS"/>
              </w:rPr>
            </w:pPr>
            <w:r w:rsidRPr="000F765E">
              <w:rPr>
                <w:rFonts w:cs="Arial"/>
                <w:lang w:val="sr-Latn-CS"/>
              </w:rPr>
              <w:t>ДА/НЕ (заокружити)</w:t>
            </w:r>
          </w:p>
        </w:tc>
      </w:tr>
      <w:tr w:rsidR="00103F71" w:rsidRPr="00765DB9" w:rsidTr="00134A61">
        <w:trPr>
          <w:trHeight w:val="800"/>
        </w:trPr>
        <w:tc>
          <w:tcPr>
            <w:tcW w:w="5178" w:type="dxa"/>
            <w:vAlign w:val="center"/>
          </w:tcPr>
          <w:p w:rsidR="00765DB9" w:rsidRPr="00B836D9" w:rsidRDefault="00765DB9" w:rsidP="00CA5EF9">
            <w:pPr>
              <w:spacing w:before="0"/>
              <w:rPr>
                <w:rFonts w:cs="Arial"/>
                <w:b/>
                <w:bCs/>
                <w:iCs/>
                <w:lang w:val="sr-Cyrl-CS"/>
              </w:rPr>
            </w:pPr>
            <w:r w:rsidRPr="00B836D9">
              <w:rPr>
                <w:rFonts w:cs="Arial"/>
                <w:b/>
                <w:bCs/>
                <w:iCs/>
                <w:lang w:val="sr-Cyrl-CS"/>
              </w:rPr>
              <w:t>РОК ВАЖЕЊА ПОНУДЕ:</w:t>
            </w:r>
          </w:p>
          <w:p w:rsidR="00765DB9" w:rsidRPr="00B836D9" w:rsidRDefault="00765DB9" w:rsidP="00CA5EF9">
            <w:pPr>
              <w:spacing w:before="0"/>
              <w:rPr>
                <w:rFonts w:cs="Arial"/>
                <w:b/>
                <w:bCs/>
                <w:iCs/>
                <w:lang w:val="sr-Cyrl-CS"/>
              </w:rPr>
            </w:pPr>
            <w:r w:rsidRPr="00B836D9">
              <w:rPr>
                <w:rFonts w:cs="Arial"/>
                <w:bCs/>
                <w:iCs/>
                <w:lang w:val="sr-Cyrl-CS"/>
              </w:rPr>
              <w:t>не може бити краћ</w:t>
            </w:r>
            <w:r w:rsidRPr="00B836D9">
              <w:rPr>
                <w:rFonts w:cs="Arial"/>
                <w:bCs/>
                <w:iCs/>
              </w:rPr>
              <w:t>и</w:t>
            </w:r>
            <w:r w:rsidRPr="00B836D9">
              <w:rPr>
                <w:rFonts w:cs="Arial"/>
                <w:bCs/>
                <w:iCs/>
                <w:lang w:val="sr-Cyrl-CS"/>
              </w:rPr>
              <w:t xml:space="preserve"> од </w:t>
            </w:r>
            <w:r w:rsidR="00EF34A9" w:rsidRPr="00B836D9">
              <w:rPr>
                <w:rFonts w:cs="Arial"/>
                <w:bCs/>
                <w:iCs/>
                <w:lang w:val="sr-Cyrl-CS"/>
              </w:rPr>
              <w:t>60</w:t>
            </w:r>
            <w:r w:rsidRPr="00B836D9">
              <w:rPr>
                <w:rFonts w:cs="Arial"/>
                <w:bCs/>
                <w:iCs/>
                <w:lang w:val="sr-Cyrl-CS"/>
              </w:rPr>
              <w:t xml:space="preserve"> дана од дана отварања понуда</w:t>
            </w:r>
          </w:p>
        </w:tc>
        <w:tc>
          <w:tcPr>
            <w:tcW w:w="4067" w:type="dxa"/>
            <w:vAlign w:val="center"/>
          </w:tcPr>
          <w:p w:rsidR="00765DB9" w:rsidRPr="0088507A" w:rsidRDefault="00765DB9" w:rsidP="00765DB9">
            <w:pPr>
              <w:spacing w:before="0"/>
              <w:jc w:val="center"/>
              <w:rPr>
                <w:rFonts w:cs="Arial"/>
                <w:b/>
                <w:bCs/>
                <w:iCs/>
                <w:lang w:val="sr-Cyrl-CS"/>
              </w:rPr>
            </w:pPr>
          </w:p>
          <w:p w:rsidR="00765DB9" w:rsidRPr="0088507A" w:rsidRDefault="00765DB9" w:rsidP="00765DB9">
            <w:pPr>
              <w:spacing w:before="0"/>
              <w:jc w:val="center"/>
              <w:rPr>
                <w:rFonts w:cs="Arial"/>
                <w:b/>
                <w:bCs/>
                <w:iCs/>
                <w:lang w:val="sr-Cyrl-CS"/>
              </w:rPr>
            </w:pPr>
            <w:r w:rsidRPr="0088507A">
              <w:rPr>
                <w:rFonts w:cs="Arial"/>
                <w:bCs/>
                <w:iCs/>
                <w:lang w:val="sr-Cyrl-CS"/>
              </w:rPr>
              <w:t>_____ дана од дана отварања понуда</w:t>
            </w:r>
          </w:p>
        </w:tc>
      </w:tr>
      <w:tr w:rsidR="00765DB9" w:rsidRPr="00765DB9" w:rsidTr="00134A61">
        <w:tc>
          <w:tcPr>
            <w:tcW w:w="9245" w:type="dxa"/>
            <w:gridSpan w:val="2"/>
          </w:tcPr>
          <w:p w:rsidR="00765DB9" w:rsidRPr="0088507A" w:rsidRDefault="00765DB9" w:rsidP="00656927">
            <w:pPr>
              <w:spacing w:before="0"/>
              <w:rPr>
                <w:rFonts w:cs="Arial"/>
                <w:bCs/>
                <w:iCs/>
                <w:lang w:val="sr-Cyrl-CS"/>
              </w:rPr>
            </w:pPr>
            <w:r w:rsidRPr="0088507A">
              <w:rPr>
                <w:rFonts w:cs="Arial"/>
                <w:bCs/>
                <w:iCs/>
                <w:lang w:val="sr-Cyrl-CS"/>
              </w:rPr>
              <w:t xml:space="preserve">Понуда понуђача који не прихвата услове наручиоца за рок и начин плаћања, рок извршења, гарантни рок, </w:t>
            </w:r>
            <w:r w:rsidR="00656927" w:rsidRPr="0088507A">
              <w:rPr>
                <w:rFonts w:cs="Arial"/>
                <w:bCs/>
                <w:iCs/>
                <w:lang w:val="sr-Cyrl-CS"/>
              </w:rPr>
              <w:t xml:space="preserve">паритет, </w:t>
            </w:r>
            <w:r w:rsidRPr="0088507A">
              <w:rPr>
                <w:rFonts w:cs="Arial"/>
                <w:bCs/>
                <w:iCs/>
                <w:lang w:val="sr-Cyrl-CS"/>
              </w:rPr>
              <w:t>место извршења и рок важења понуде сматраће се неприхватљивом.</w:t>
            </w:r>
          </w:p>
        </w:tc>
      </w:tr>
    </w:tbl>
    <w:p w:rsidR="00765DB9" w:rsidRPr="00134A61" w:rsidRDefault="00765DB9" w:rsidP="00134A61">
      <w:pPr>
        <w:autoSpaceDE w:val="0"/>
        <w:autoSpaceDN w:val="0"/>
        <w:adjustRightInd w:val="0"/>
        <w:rPr>
          <w:rFonts w:eastAsia="TimesNewRomanPSMT" w:cs="Arial"/>
          <w:bCs/>
          <w:color w:val="000000"/>
          <w:lang w:val="sr-Latn-RS"/>
        </w:rPr>
      </w:pPr>
    </w:p>
    <w:p w:rsidR="00765DB9" w:rsidRPr="00765DB9" w:rsidRDefault="00765DB9" w:rsidP="00765DB9">
      <w:pPr>
        <w:spacing w:before="0"/>
        <w:rPr>
          <w:rFonts w:eastAsia="TimesNewRomanPSMT" w:cs="Arial"/>
          <w:bCs/>
          <w:lang w:val="sr-Cyrl-CS"/>
        </w:rPr>
      </w:pPr>
      <w:r w:rsidRPr="00765DB9">
        <w:rPr>
          <w:rFonts w:eastAsia="TimesNewRomanPSMT" w:cs="Arial"/>
          <w:bCs/>
        </w:rPr>
        <w:t xml:space="preserve">Датум </w:t>
      </w:r>
      <w:r w:rsidRPr="00765DB9">
        <w:rPr>
          <w:rFonts w:eastAsia="TimesNewRomanPSMT" w:cs="Arial"/>
          <w:bCs/>
        </w:rPr>
        <w:tab/>
      </w:r>
      <w:r w:rsidRPr="00765DB9">
        <w:rPr>
          <w:rFonts w:eastAsia="TimesNewRomanPSMT" w:cs="Arial"/>
          <w:bCs/>
        </w:rPr>
        <w:tab/>
      </w:r>
      <w:r w:rsidRPr="00765DB9">
        <w:rPr>
          <w:rFonts w:eastAsia="TimesNewRomanPSMT" w:cs="Arial"/>
          <w:bCs/>
        </w:rPr>
        <w:tab/>
      </w:r>
      <w:r w:rsidRPr="00765DB9">
        <w:rPr>
          <w:rFonts w:eastAsia="TimesNewRomanPSMT" w:cs="Arial"/>
          <w:bCs/>
        </w:rPr>
        <w:tab/>
        <w:t xml:space="preserve">                                   Понуђач</w:t>
      </w:r>
    </w:p>
    <w:p w:rsidR="00765DB9" w:rsidRPr="00134A61" w:rsidRDefault="00765DB9" w:rsidP="00765DB9">
      <w:pPr>
        <w:spacing w:before="0"/>
        <w:rPr>
          <w:rFonts w:eastAsia="TimesNewRomanPS-BoldMT" w:cs="Arial"/>
          <w:b/>
          <w:bCs/>
          <w:iCs/>
          <w:lang w:val="sr-Latn-RS"/>
        </w:rPr>
      </w:pPr>
      <w:r w:rsidRPr="00765DB9">
        <w:rPr>
          <w:rFonts w:eastAsia="TimesNewRomanPS-BoldMT" w:cs="Arial"/>
          <w:b/>
          <w:bCs/>
          <w:iCs/>
        </w:rPr>
        <w:t>________________________</w:t>
      </w:r>
      <w:r w:rsidRPr="00765DB9">
        <w:rPr>
          <w:rFonts w:eastAsia="TimesNewRomanPS-BoldMT" w:cs="Arial"/>
          <w:b/>
          <w:bCs/>
          <w:iCs/>
          <w:lang w:val="sr-Cyrl-CS"/>
        </w:rPr>
        <w:t xml:space="preserve">        М.П.</w:t>
      </w:r>
      <w:r w:rsidRPr="00765DB9">
        <w:rPr>
          <w:rFonts w:eastAsia="TimesNewRomanPS-BoldMT" w:cs="Arial"/>
          <w:b/>
          <w:bCs/>
          <w:iCs/>
        </w:rPr>
        <w:tab/>
      </w:r>
      <w:r w:rsidRPr="00765DB9">
        <w:rPr>
          <w:rFonts w:eastAsia="TimesNewRomanPS-BoldMT" w:cs="Arial"/>
          <w:b/>
          <w:bCs/>
          <w:iCs/>
          <w:lang w:val="sr-Cyrl-CS"/>
        </w:rPr>
        <w:t xml:space="preserve">_____________________                                      </w:t>
      </w:r>
    </w:p>
    <w:p w:rsidR="00316EC0" w:rsidRDefault="00316EC0">
      <w:pPr>
        <w:spacing w:before="0"/>
        <w:jc w:val="left"/>
        <w:rPr>
          <w:rFonts w:cs="Arial"/>
          <w:b/>
          <w:bCs/>
          <w:iCs/>
          <w:u w:val="single"/>
        </w:rPr>
      </w:pPr>
      <w:r>
        <w:rPr>
          <w:rFonts w:cs="Arial"/>
          <w:b/>
          <w:bCs/>
          <w:iCs/>
          <w:u w:val="single"/>
        </w:rPr>
        <w:br w:type="page"/>
      </w:r>
    </w:p>
    <w:p w:rsidR="00765DB9" w:rsidRPr="00765DB9" w:rsidRDefault="00765DB9" w:rsidP="00765DB9">
      <w:pPr>
        <w:spacing w:before="0"/>
        <w:rPr>
          <w:rFonts w:cs="Arial"/>
          <w:b/>
          <w:bCs/>
          <w:iCs/>
          <w:u w:val="single"/>
        </w:rPr>
      </w:pPr>
    </w:p>
    <w:p w:rsidR="00765DB9" w:rsidRPr="00765DB9" w:rsidRDefault="00765DB9" w:rsidP="00765DB9">
      <w:pPr>
        <w:spacing w:before="0"/>
        <w:rPr>
          <w:rFonts w:cs="Arial"/>
          <w:b/>
          <w:bCs/>
          <w:iCs/>
          <w:u w:val="single"/>
        </w:rPr>
      </w:pPr>
      <w:r w:rsidRPr="00765DB9">
        <w:rPr>
          <w:rFonts w:cs="Arial"/>
          <w:b/>
          <w:bCs/>
          <w:iCs/>
          <w:u w:val="single"/>
        </w:rPr>
        <w:t>Напомене:</w:t>
      </w:r>
    </w:p>
    <w:p w:rsidR="00765DB9" w:rsidRPr="00765DB9" w:rsidRDefault="00765DB9" w:rsidP="00765DB9">
      <w:pPr>
        <w:autoSpaceDE w:val="0"/>
        <w:autoSpaceDN w:val="0"/>
        <w:adjustRightInd w:val="0"/>
        <w:rPr>
          <w:rFonts w:eastAsia="TimesNewRomanPS-BoldMT" w:cs="Arial"/>
          <w:bCs/>
          <w:iCs/>
        </w:rPr>
      </w:pPr>
      <w:r w:rsidRPr="00765DB9">
        <w:rPr>
          <w:rFonts w:eastAsia="TimesNewRomanPS-BoldMT" w:cs="Arial"/>
          <w:bCs/>
          <w:iCs/>
        </w:rPr>
        <w:t>-  Понуђач је обавезан да у обрасцу понуде попуни све комерцијалне услове (сва празна поља).</w:t>
      </w:r>
    </w:p>
    <w:p w:rsidR="00765DB9" w:rsidRPr="00765DB9" w:rsidRDefault="00765DB9" w:rsidP="00134A61">
      <w:pPr>
        <w:autoSpaceDE w:val="0"/>
        <w:autoSpaceDN w:val="0"/>
        <w:adjustRightInd w:val="0"/>
        <w:rPr>
          <w:rFonts w:eastAsia="TimesNewRomanPS-BoldMT" w:cs="Arial"/>
          <w:bCs/>
          <w:iCs/>
        </w:rPr>
      </w:pPr>
      <w:r w:rsidRPr="00765DB9">
        <w:rPr>
          <w:rFonts w:eastAsia="TimesNewRomanPS-BoldMT" w:cs="Arial"/>
          <w:bCs/>
          <w:iCs/>
        </w:rPr>
        <w:t xml:space="preserve">- </w:t>
      </w:r>
      <w:r w:rsidRPr="00765DB9">
        <w:rPr>
          <w:rFonts w:eastAsia="TimesNewRomanPS-BoldMT" w:cs="Arial"/>
          <w:bCs/>
          <w:iCs/>
          <w:lang w:val="ru-RU"/>
        </w:rPr>
        <w:t>Уколико понуђачи подносе заједничку понуду,група понуђача може да о</w:t>
      </w:r>
      <w:r w:rsidRPr="00765DB9">
        <w:rPr>
          <w:rFonts w:eastAsia="TimesNewRomanPS-BoldMT" w:cs="Arial"/>
          <w:bCs/>
          <w:iCs/>
        </w:rPr>
        <w:t>власти</w:t>
      </w:r>
      <w:r w:rsidRPr="00765DB9">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432DB" w:rsidRPr="00A756DB" w:rsidRDefault="003432DB" w:rsidP="002C0EFF">
      <w:pPr>
        <w:spacing w:before="0"/>
        <w:jc w:val="left"/>
        <w:rPr>
          <w:rFonts w:eastAsia="TimesNewRomanPS-BoldMT" w:cs="Arial"/>
          <w:bCs/>
          <w:iCs/>
          <w:lang w:val="sr-Cyrl-RS"/>
        </w:rPr>
      </w:pPr>
    </w:p>
    <w:p w:rsidR="003432DB" w:rsidRDefault="003432DB" w:rsidP="002C0EFF">
      <w:pPr>
        <w:spacing w:before="0"/>
        <w:jc w:val="left"/>
        <w:rPr>
          <w:rFonts w:eastAsia="TimesNewRomanPS-BoldMT" w:cs="Arial"/>
          <w:bCs/>
          <w:iCs/>
        </w:rPr>
      </w:pPr>
    </w:p>
    <w:p w:rsidR="003432DB" w:rsidRDefault="003432DB">
      <w:pPr>
        <w:spacing w:before="0"/>
        <w:jc w:val="left"/>
        <w:rPr>
          <w:rFonts w:eastAsia="TimesNewRomanPS-BoldMT" w:cs="Arial"/>
          <w:bCs/>
          <w:iCs/>
        </w:rPr>
      </w:pPr>
      <w:r>
        <w:rPr>
          <w:rFonts w:eastAsia="TimesNewRomanPS-BoldMT" w:cs="Arial"/>
          <w:bCs/>
          <w:iCs/>
        </w:rPr>
        <w:br w:type="page"/>
      </w:r>
    </w:p>
    <w:p w:rsidR="003432DB" w:rsidRDefault="003432DB" w:rsidP="002C0EFF">
      <w:pPr>
        <w:spacing w:before="0"/>
        <w:jc w:val="left"/>
        <w:rPr>
          <w:rFonts w:eastAsia="TimesNewRomanPS-BoldMT" w:cs="Arial"/>
          <w:bCs/>
          <w:iCs/>
        </w:rPr>
      </w:pPr>
    </w:p>
    <w:p w:rsidR="003432DB" w:rsidRDefault="003432DB" w:rsidP="002C0EFF">
      <w:pPr>
        <w:spacing w:before="0"/>
        <w:jc w:val="left"/>
        <w:rPr>
          <w:rFonts w:eastAsia="TimesNewRomanPS-BoldMT" w:cs="Arial"/>
          <w:bCs/>
          <w:iCs/>
        </w:rPr>
      </w:pPr>
    </w:p>
    <w:p w:rsidR="00765DB9" w:rsidRPr="00765DB9" w:rsidRDefault="00765DB9" w:rsidP="00765DB9">
      <w:pPr>
        <w:rPr>
          <w:rFonts w:cs="Arial"/>
        </w:rPr>
      </w:pPr>
      <w:bookmarkStart w:id="260" w:name="_Toc442559925"/>
    </w:p>
    <w:p w:rsidR="00765DB9" w:rsidRPr="00765DB9" w:rsidRDefault="00765DB9" w:rsidP="00765DB9">
      <w:pPr>
        <w:spacing w:before="0"/>
        <w:jc w:val="right"/>
        <w:outlineLvl w:val="1"/>
        <w:rPr>
          <w:rFonts w:cs="Arial"/>
          <w:b/>
        </w:rPr>
      </w:pPr>
      <w:r w:rsidRPr="00765DB9">
        <w:rPr>
          <w:rFonts w:cs="Arial"/>
          <w:b/>
        </w:rPr>
        <w:t xml:space="preserve">ОБРАЗАЦ </w:t>
      </w:r>
      <w:r w:rsidR="00B43BB7">
        <w:rPr>
          <w:rFonts w:cs="Arial"/>
          <w:b/>
        </w:rPr>
        <w:t>2</w:t>
      </w:r>
      <w:r w:rsidRPr="00765DB9">
        <w:rPr>
          <w:rFonts w:cs="Arial"/>
          <w:b/>
        </w:rPr>
        <w:t>.</w:t>
      </w:r>
      <w:bookmarkEnd w:id="260"/>
    </w:p>
    <w:p w:rsidR="00765DB9" w:rsidRPr="00914815" w:rsidRDefault="00765DB9" w:rsidP="00914815">
      <w:pPr>
        <w:spacing w:before="0"/>
        <w:jc w:val="center"/>
        <w:rPr>
          <w:rFonts w:cs="Arial"/>
          <w:b/>
          <w:lang w:val="sr-Cyrl-RS"/>
        </w:rPr>
      </w:pPr>
      <w:r w:rsidRPr="00765DB9">
        <w:rPr>
          <w:rFonts w:cs="Arial"/>
          <w:b/>
        </w:rPr>
        <w:t>ОБРАЗАЦ СТРУКУТРЕ ЦЕНЕ</w:t>
      </w:r>
    </w:p>
    <w:p w:rsidR="00765DB9" w:rsidRPr="00CD254C" w:rsidRDefault="00765DB9" w:rsidP="00765DB9">
      <w:pPr>
        <w:spacing w:before="0"/>
        <w:rPr>
          <w:rFonts w:cs="Arial"/>
          <w:b/>
          <w:lang w:val="sr-Cyrl-RS"/>
        </w:rPr>
      </w:pPr>
      <w:r w:rsidRPr="00CA47B1">
        <w:rPr>
          <w:rFonts w:cs="Arial"/>
          <w:b/>
        </w:rPr>
        <w:t>Табела 1.</w:t>
      </w:r>
      <w:r w:rsidR="00CA47B1" w:rsidRPr="00CA47B1">
        <w:rPr>
          <w:rFonts w:cs="Arial"/>
          <w:b/>
        </w:rPr>
        <w:t xml:space="preserve"> </w:t>
      </w:r>
      <w:r w:rsidR="00231223" w:rsidRPr="00CA47B1">
        <w:rPr>
          <w:rFonts w:cs="Arial"/>
          <w:b/>
        </w:rPr>
        <w:t xml:space="preserve"> </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265"/>
        <w:gridCol w:w="851"/>
        <w:gridCol w:w="853"/>
        <w:gridCol w:w="1135"/>
        <w:gridCol w:w="1406"/>
        <w:gridCol w:w="1351"/>
        <w:gridCol w:w="1521"/>
      </w:tblGrid>
      <w:tr w:rsidR="00BF4F47" w:rsidRPr="00B16FAD" w:rsidTr="00914815">
        <w:tc>
          <w:tcPr>
            <w:tcW w:w="270" w:type="pct"/>
            <w:shd w:val="clear" w:color="auto" w:fill="C6D9F1" w:themeFill="text2" w:themeFillTint="33"/>
            <w:vAlign w:val="center"/>
          </w:tcPr>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Р. бр</w:t>
            </w:r>
          </w:p>
        </w:tc>
        <w:tc>
          <w:tcPr>
            <w:tcW w:w="1142" w:type="pct"/>
            <w:shd w:val="clear" w:color="auto" w:fill="C6D9F1" w:themeFill="text2" w:themeFillTint="33"/>
            <w:vAlign w:val="center"/>
          </w:tcPr>
          <w:p w:rsidR="00BF4F47" w:rsidRPr="00B16FAD" w:rsidRDefault="00BF4F47" w:rsidP="00765DB9">
            <w:pPr>
              <w:spacing w:before="0"/>
              <w:jc w:val="center"/>
              <w:rPr>
                <w:rFonts w:cs="Arial"/>
                <w:bCs/>
                <w:iCs/>
                <w:sz w:val="20"/>
                <w:szCs w:val="20"/>
                <w:lang w:val="sr-Cyrl-CS"/>
              </w:rPr>
            </w:pPr>
            <w:r w:rsidRPr="00B16FAD">
              <w:rPr>
                <w:rFonts w:cs="Arial"/>
                <w:bCs/>
                <w:iCs/>
                <w:sz w:val="20"/>
                <w:szCs w:val="20"/>
              </w:rPr>
              <w:t>Врста</w:t>
            </w:r>
            <w:r w:rsidRPr="00B16FAD">
              <w:rPr>
                <w:rFonts w:cs="Arial"/>
                <w:bCs/>
                <w:iCs/>
                <w:sz w:val="20"/>
                <w:szCs w:val="20"/>
                <w:lang w:val="sr-Cyrl-CS"/>
              </w:rPr>
              <w:t xml:space="preserve"> услуге</w:t>
            </w:r>
          </w:p>
        </w:tc>
        <w:tc>
          <w:tcPr>
            <w:tcW w:w="429" w:type="pct"/>
            <w:shd w:val="clear" w:color="auto" w:fill="C6D9F1" w:themeFill="text2" w:themeFillTint="33"/>
            <w:vAlign w:val="center"/>
          </w:tcPr>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Јед.</w:t>
            </w:r>
          </w:p>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Мере/</w:t>
            </w:r>
          </w:p>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ком</w:t>
            </w:r>
          </w:p>
        </w:tc>
        <w:tc>
          <w:tcPr>
            <w:tcW w:w="430" w:type="pct"/>
            <w:shd w:val="clear" w:color="auto" w:fill="C6D9F1" w:themeFill="text2" w:themeFillTint="33"/>
            <w:vAlign w:val="center"/>
          </w:tcPr>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Обим (количина)</w:t>
            </w:r>
          </w:p>
        </w:tc>
        <w:tc>
          <w:tcPr>
            <w:tcW w:w="572" w:type="pct"/>
            <w:shd w:val="clear" w:color="auto" w:fill="C6D9F1" w:themeFill="text2" w:themeFillTint="33"/>
            <w:vAlign w:val="center"/>
          </w:tcPr>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Јед.</w:t>
            </w:r>
          </w:p>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цена без ПДВ</w:t>
            </w:r>
          </w:p>
          <w:p w:rsidR="00BF4F47" w:rsidRPr="00B16FAD" w:rsidRDefault="00BF4F47" w:rsidP="00FE314E">
            <w:pPr>
              <w:spacing w:before="0"/>
              <w:jc w:val="center"/>
              <w:rPr>
                <w:rFonts w:cs="Arial"/>
                <w:bCs/>
                <w:iCs/>
                <w:sz w:val="20"/>
                <w:szCs w:val="20"/>
                <w:lang w:val="sr-Cyrl-RS"/>
              </w:rPr>
            </w:pPr>
            <w:r w:rsidRPr="00B16FAD">
              <w:rPr>
                <w:rFonts w:cs="Arial"/>
                <w:bCs/>
                <w:iCs/>
                <w:sz w:val="20"/>
                <w:szCs w:val="20"/>
                <w:lang w:val="sr-Cyrl-CS"/>
              </w:rPr>
              <w:t xml:space="preserve">дин/евро. </w:t>
            </w:r>
          </w:p>
        </w:tc>
        <w:tc>
          <w:tcPr>
            <w:tcW w:w="709" w:type="pct"/>
            <w:shd w:val="clear" w:color="auto" w:fill="C6D9F1" w:themeFill="text2" w:themeFillTint="33"/>
            <w:vAlign w:val="center"/>
          </w:tcPr>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Јед.</w:t>
            </w:r>
          </w:p>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цена са ПДВ</w:t>
            </w:r>
          </w:p>
          <w:p w:rsidR="00BF4F47" w:rsidRPr="00B16FAD" w:rsidRDefault="00BF4F47" w:rsidP="00FE314E">
            <w:pPr>
              <w:spacing w:before="0"/>
              <w:jc w:val="center"/>
              <w:rPr>
                <w:rFonts w:cs="Arial"/>
                <w:bCs/>
                <w:iCs/>
                <w:sz w:val="20"/>
                <w:szCs w:val="20"/>
                <w:lang w:val="sr-Cyrl-RS"/>
              </w:rPr>
            </w:pPr>
            <w:r w:rsidRPr="00B16FAD">
              <w:rPr>
                <w:rFonts w:cs="Arial"/>
                <w:bCs/>
                <w:iCs/>
                <w:sz w:val="20"/>
                <w:szCs w:val="20"/>
                <w:lang w:val="sr-Cyrl-CS"/>
              </w:rPr>
              <w:t xml:space="preserve">дин/евро. </w:t>
            </w:r>
          </w:p>
        </w:tc>
        <w:tc>
          <w:tcPr>
            <w:tcW w:w="681" w:type="pct"/>
            <w:shd w:val="clear" w:color="auto" w:fill="C6D9F1" w:themeFill="text2" w:themeFillTint="33"/>
            <w:vAlign w:val="center"/>
          </w:tcPr>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Укупна цена без ПДВ</w:t>
            </w:r>
          </w:p>
          <w:p w:rsidR="00BF4F47" w:rsidRPr="00B16FAD" w:rsidRDefault="00BF4F47" w:rsidP="00FE314E">
            <w:pPr>
              <w:spacing w:before="0"/>
              <w:jc w:val="center"/>
              <w:rPr>
                <w:rFonts w:cs="Arial"/>
                <w:bCs/>
                <w:iCs/>
                <w:sz w:val="20"/>
                <w:szCs w:val="20"/>
                <w:lang w:val="sr-Cyrl-RS"/>
              </w:rPr>
            </w:pPr>
            <w:r w:rsidRPr="00B16FAD">
              <w:rPr>
                <w:rFonts w:cs="Arial"/>
                <w:bCs/>
                <w:iCs/>
                <w:sz w:val="20"/>
                <w:szCs w:val="20"/>
                <w:lang w:val="sr-Cyrl-CS"/>
              </w:rPr>
              <w:t xml:space="preserve">Дин/евро. </w:t>
            </w:r>
          </w:p>
        </w:tc>
        <w:tc>
          <w:tcPr>
            <w:tcW w:w="767" w:type="pct"/>
            <w:shd w:val="clear" w:color="auto" w:fill="C6D9F1" w:themeFill="text2" w:themeFillTint="33"/>
            <w:vAlign w:val="center"/>
          </w:tcPr>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Укупна цена са ПДВ</w:t>
            </w:r>
          </w:p>
          <w:p w:rsidR="00BF4F47" w:rsidRPr="00B16FAD" w:rsidRDefault="00BF4F47" w:rsidP="00FE314E">
            <w:pPr>
              <w:spacing w:before="0"/>
              <w:jc w:val="center"/>
              <w:rPr>
                <w:rFonts w:cs="Arial"/>
                <w:bCs/>
                <w:iCs/>
                <w:sz w:val="20"/>
                <w:szCs w:val="20"/>
                <w:lang w:val="sr-Cyrl-RS"/>
              </w:rPr>
            </w:pPr>
            <w:r w:rsidRPr="00B16FAD">
              <w:rPr>
                <w:rFonts w:cs="Arial"/>
                <w:bCs/>
                <w:iCs/>
                <w:sz w:val="20"/>
                <w:szCs w:val="20"/>
                <w:lang w:val="sr-Cyrl-CS"/>
              </w:rPr>
              <w:t xml:space="preserve">Дин/евро. </w:t>
            </w:r>
          </w:p>
        </w:tc>
      </w:tr>
      <w:tr w:rsidR="007C138F" w:rsidRPr="00B16FAD" w:rsidTr="00914815">
        <w:tc>
          <w:tcPr>
            <w:tcW w:w="270"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(1)</w:t>
            </w:r>
          </w:p>
        </w:tc>
        <w:tc>
          <w:tcPr>
            <w:tcW w:w="1142"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(2)</w:t>
            </w:r>
          </w:p>
        </w:tc>
        <w:tc>
          <w:tcPr>
            <w:tcW w:w="429"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(3)</w:t>
            </w:r>
          </w:p>
        </w:tc>
        <w:tc>
          <w:tcPr>
            <w:tcW w:w="430"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(4)</w:t>
            </w:r>
          </w:p>
        </w:tc>
        <w:tc>
          <w:tcPr>
            <w:tcW w:w="572"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(5)</w:t>
            </w:r>
          </w:p>
        </w:tc>
        <w:tc>
          <w:tcPr>
            <w:tcW w:w="709"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(6)</w:t>
            </w:r>
          </w:p>
        </w:tc>
        <w:tc>
          <w:tcPr>
            <w:tcW w:w="681"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(7)</w:t>
            </w:r>
          </w:p>
        </w:tc>
        <w:tc>
          <w:tcPr>
            <w:tcW w:w="767"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(8)</w:t>
            </w:r>
          </w:p>
        </w:tc>
      </w:tr>
      <w:tr w:rsidR="00CA47B1" w:rsidRPr="00B16FAD" w:rsidTr="00CD254C">
        <w:tc>
          <w:tcPr>
            <w:tcW w:w="270" w:type="pct"/>
            <w:shd w:val="clear" w:color="auto" w:fill="auto"/>
            <w:vAlign w:val="center"/>
          </w:tcPr>
          <w:p w:rsidR="00CA47B1" w:rsidRPr="00B16FAD" w:rsidRDefault="00CA47B1" w:rsidP="007C138F">
            <w:pPr>
              <w:spacing w:before="0"/>
              <w:rPr>
                <w:rFonts w:cs="Arial"/>
                <w:bCs/>
                <w:iCs/>
                <w:sz w:val="20"/>
                <w:szCs w:val="20"/>
                <w:lang w:val="sr-Cyrl-CS"/>
              </w:rPr>
            </w:pPr>
            <w:r w:rsidRPr="00B16FAD">
              <w:rPr>
                <w:rFonts w:cs="Arial"/>
                <w:bCs/>
                <w:iCs/>
                <w:sz w:val="20"/>
                <w:szCs w:val="20"/>
                <w:lang w:val="sr-Cyrl-CS"/>
              </w:rPr>
              <w:t>1</w:t>
            </w:r>
          </w:p>
        </w:tc>
        <w:tc>
          <w:tcPr>
            <w:tcW w:w="1142" w:type="pct"/>
            <w:shd w:val="clear" w:color="auto" w:fill="auto"/>
          </w:tcPr>
          <w:p w:rsidR="00CA47B1" w:rsidRPr="004427B3" w:rsidRDefault="00CD254C" w:rsidP="00BF4F47">
            <w:pPr>
              <w:pStyle w:val="Header"/>
              <w:rPr>
                <w:sz w:val="22"/>
                <w:szCs w:val="22"/>
                <w:lang w:val="sr-Cyrl-RS"/>
              </w:rPr>
            </w:pPr>
            <w:r w:rsidRPr="004427B3">
              <w:rPr>
                <w:rFonts w:cs="Arial"/>
                <w:sz w:val="22"/>
                <w:szCs w:val="22"/>
                <w:lang w:val="sr-Cyrl-RS"/>
              </w:rPr>
              <w:t>Главна</w:t>
            </w:r>
            <w:r w:rsidR="00BF4F47" w:rsidRPr="004427B3">
              <w:rPr>
                <w:rFonts w:cs="Arial"/>
                <w:sz w:val="22"/>
                <w:szCs w:val="22"/>
                <w:lang w:val="sr-Cyrl-RS"/>
              </w:rPr>
              <w:t xml:space="preserve"> оправка</w:t>
            </w:r>
            <w:r w:rsidRPr="004427B3">
              <w:rPr>
                <w:rFonts w:cs="Arial"/>
                <w:sz w:val="22"/>
                <w:szCs w:val="22"/>
                <w:lang w:val="sr-Cyrl-RS"/>
              </w:rPr>
              <w:t xml:space="preserve"> дизел електричне</w:t>
            </w:r>
            <w:r w:rsidR="00BF4F47" w:rsidRPr="004427B3">
              <w:rPr>
                <w:rFonts w:cs="Arial"/>
                <w:sz w:val="22"/>
                <w:szCs w:val="22"/>
                <w:lang w:val="sr-Cyrl-RS"/>
              </w:rPr>
              <w:t xml:space="preserve"> локомотиве </w:t>
            </w:r>
            <w:r w:rsidRPr="004427B3">
              <w:rPr>
                <w:rFonts w:cs="Arial"/>
                <w:sz w:val="22"/>
                <w:szCs w:val="22"/>
                <w:lang w:val="sr-Cyrl-RS"/>
              </w:rPr>
              <w:t>серије 661</w:t>
            </w:r>
            <w:r w:rsidR="00BF4F47" w:rsidRPr="004427B3">
              <w:rPr>
                <w:sz w:val="22"/>
                <w:szCs w:val="22"/>
              </w:rPr>
              <w:t xml:space="preserve"> </w:t>
            </w:r>
          </w:p>
        </w:tc>
        <w:tc>
          <w:tcPr>
            <w:tcW w:w="429" w:type="pct"/>
            <w:shd w:val="clear" w:color="auto" w:fill="auto"/>
            <w:vAlign w:val="center"/>
          </w:tcPr>
          <w:p w:rsidR="00CA47B1" w:rsidRPr="00B16FAD" w:rsidRDefault="00BF4F47" w:rsidP="00CD254C">
            <w:pPr>
              <w:spacing w:before="0"/>
              <w:jc w:val="left"/>
              <w:rPr>
                <w:rFonts w:cs="Arial"/>
                <w:sz w:val="20"/>
                <w:szCs w:val="20"/>
                <w:lang w:val="sr-Cyrl-CS"/>
              </w:rPr>
            </w:pPr>
            <w:r w:rsidRPr="00B16FAD">
              <w:rPr>
                <w:rFonts w:cs="Arial"/>
                <w:sz w:val="20"/>
                <w:szCs w:val="20"/>
                <w:lang w:val="sr-Cyrl-CS"/>
              </w:rPr>
              <w:t>ком</w:t>
            </w:r>
          </w:p>
        </w:tc>
        <w:tc>
          <w:tcPr>
            <w:tcW w:w="430" w:type="pct"/>
            <w:shd w:val="clear" w:color="auto" w:fill="auto"/>
            <w:vAlign w:val="center"/>
          </w:tcPr>
          <w:p w:rsidR="00CA47B1" w:rsidRPr="00B16FAD" w:rsidRDefault="00BF4F47" w:rsidP="00CD254C">
            <w:pPr>
              <w:spacing w:before="0"/>
              <w:jc w:val="left"/>
              <w:rPr>
                <w:rFonts w:cs="Arial"/>
                <w:sz w:val="20"/>
                <w:szCs w:val="20"/>
                <w:lang w:val="sr-Cyrl-CS"/>
              </w:rPr>
            </w:pPr>
            <w:r w:rsidRPr="00B16FAD">
              <w:rPr>
                <w:rFonts w:cs="Arial"/>
                <w:sz w:val="20"/>
                <w:szCs w:val="20"/>
                <w:lang w:val="sr-Cyrl-CS"/>
              </w:rPr>
              <w:t>1</w:t>
            </w:r>
          </w:p>
        </w:tc>
        <w:tc>
          <w:tcPr>
            <w:tcW w:w="572" w:type="pct"/>
            <w:shd w:val="clear" w:color="auto" w:fill="auto"/>
            <w:vAlign w:val="center"/>
          </w:tcPr>
          <w:p w:rsidR="00CA47B1" w:rsidRPr="00B16FAD" w:rsidRDefault="00CA47B1" w:rsidP="007C138F">
            <w:pPr>
              <w:spacing w:before="0"/>
              <w:rPr>
                <w:rFonts w:cs="Arial"/>
                <w:bCs/>
                <w:iCs/>
                <w:sz w:val="20"/>
                <w:szCs w:val="20"/>
              </w:rPr>
            </w:pPr>
          </w:p>
        </w:tc>
        <w:tc>
          <w:tcPr>
            <w:tcW w:w="709" w:type="pct"/>
            <w:shd w:val="clear" w:color="auto" w:fill="auto"/>
            <w:vAlign w:val="center"/>
          </w:tcPr>
          <w:p w:rsidR="00CA47B1" w:rsidRPr="00B16FAD" w:rsidRDefault="00CA47B1" w:rsidP="007C138F">
            <w:pPr>
              <w:spacing w:before="0"/>
              <w:rPr>
                <w:rFonts w:cs="Arial"/>
                <w:bCs/>
                <w:iCs/>
                <w:sz w:val="20"/>
                <w:szCs w:val="20"/>
              </w:rPr>
            </w:pPr>
          </w:p>
        </w:tc>
        <w:tc>
          <w:tcPr>
            <w:tcW w:w="681" w:type="pct"/>
            <w:shd w:val="clear" w:color="auto" w:fill="auto"/>
            <w:vAlign w:val="center"/>
          </w:tcPr>
          <w:p w:rsidR="00CA47B1" w:rsidRPr="00B16FAD" w:rsidRDefault="00CA47B1" w:rsidP="007C138F">
            <w:pPr>
              <w:spacing w:before="0"/>
              <w:rPr>
                <w:rFonts w:cs="Arial"/>
                <w:bCs/>
                <w:iCs/>
                <w:sz w:val="20"/>
                <w:szCs w:val="20"/>
              </w:rPr>
            </w:pPr>
          </w:p>
        </w:tc>
        <w:tc>
          <w:tcPr>
            <w:tcW w:w="767" w:type="pct"/>
            <w:shd w:val="clear" w:color="auto" w:fill="auto"/>
            <w:vAlign w:val="center"/>
          </w:tcPr>
          <w:p w:rsidR="00CA47B1" w:rsidRPr="00B16FAD" w:rsidRDefault="00CA47B1" w:rsidP="007C138F">
            <w:pPr>
              <w:spacing w:before="0"/>
              <w:rPr>
                <w:rFonts w:cs="Arial"/>
                <w:bCs/>
                <w:iCs/>
                <w:sz w:val="20"/>
                <w:szCs w:val="20"/>
              </w:rPr>
            </w:pPr>
          </w:p>
        </w:tc>
      </w:tr>
    </w:tbl>
    <w:tbl>
      <w:tblPr>
        <w:tblpPr w:leftFromText="141" w:rightFromText="141" w:vertAnchor="text" w:horzAnchor="margin" w:tblpY="80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F4F47" w:rsidRPr="00B43BB7" w:rsidTr="00FE314E">
        <w:trPr>
          <w:trHeight w:val="418"/>
        </w:trPr>
        <w:tc>
          <w:tcPr>
            <w:tcW w:w="568" w:type="dxa"/>
            <w:vAlign w:val="center"/>
          </w:tcPr>
          <w:p w:rsidR="00BF4F47" w:rsidRPr="00B16FAD" w:rsidRDefault="00BF4F47" w:rsidP="00FE314E">
            <w:pPr>
              <w:spacing w:before="0"/>
              <w:jc w:val="center"/>
              <w:rPr>
                <w:rFonts w:cs="Arial"/>
                <w:b/>
                <w:lang w:val="sr-Latn-CS"/>
              </w:rPr>
            </w:pPr>
            <w:r w:rsidRPr="00B16FAD">
              <w:rPr>
                <w:rFonts w:cs="Arial"/>
                <w:b/>
              </w:rPr>
              <w:t>I</w:t>
            </w:r>
          </w:p>
        </w:tc>
        <w:tc>
          <w:tcPr>
            <w:tcW w:w="6740" w:type="dxa"/>
          </w:tcPr>
          <w:p w:rsidR="00BF4F47" w:rsidRPr="00B16FAD" w:rsidRDefault="00BF4F47" w:rsidP="00FE314E">
            <w:pPr>
              <w:spacing w:before="0"/>
              <w:jc w:val="center"/>
              <w:rPr>
                <w:rFonts w:cs="Arial"/>
                <w:b/>
                <w:lang w:val="sr-Cyrl-RS"/>
              </w:rPr>
            </w:pPr>
            <w:r w:rsidRPr="00B16FAD">
              <w:rPr>
                <w:rFonts w:cs="Arial"/>
                <w:b/>
              </w:rPr>
              <w:t>УКУПНО ПОНУЂЕНА ЦЕНА  без ПДВ дин</w:t>
            </w:r>
            <w:r w:rsidRPr="00B16FAD">
              <w:rPr>
                <w:rFonts w:cs="Arial"/>
                <w:b/>
                <w:lang w:val="sr-Cyrl-RS"/>
              </w:rPr>
              <w:t>/евро</w:t>
            </w:r>
          </w:p>
          <w:p w:rsidR="00BF4F47" w:rsidRPr="00B43BB7" w:rsidRDefault="00BF4F47" w:rsidP="00FE314E">
            <w:pPr>
              <w:spacing w:before="0"/>
              <w:jc w:val="center"/>
              <w:rPr>
                <w:rFonts w:cs="Arial"/>
                <w:b/>
              </w:rPr>
            </w:pPr>
            <w:r w:rsidRPr="00B16FAD">
              <w:rPr>
                <w:rFonts w:cs="Arial"/>
                <w:b/>
              </w:rPr>
              <w:t xml:space="preserve">(збир колоне бр. </w:t>
            </w:r>
            <w:r w:rsidRPr="00B16FAD">
              <w:rPr>
                <w:rFonts w:cs="Arial"/>
                <w:b/>
                <w:lang w:val="sr-Cyrl-CS"/>
              </w:rPr>
              <w:t>7</w:t>
            </w:r>
            <w:r w:rsidRPr="00B16FAD">
              <w:rPr>
                <w:rFonts w:cs="Arial"/>
                <w:b/>
              </w:rPr>
              <w:t>)</w:t>
            </w:r>
          </w:p>
        </w:tc>
        <w:tc>
          <w:tcPr>
            <w:tcW w:w="2610" w:type="dxa"/>
          </w:tcPr>
          <w:p w:rsidR="00BF4F47" w:rsidRPr="00B43BB7" w:rsidRDefault="00BF4F47" w:rsidP="00FE314E">
            <w:pPr>
              <w:spacing w:before="0"/>
              <w:rPr>
                <w:rFonts w:cs="Arial"/>
                <w:b/>
              </w:rPr>
            </w:pPr>
          </w:p>
        </w:tc>
      </w:tr>
      <w:tr w:rsidR="00BF4F47" w:rsidRPr="00B43BB7" w:rsidTr="00FE314E">
        <w:trPr>
          <w:trHeight w:val="610"/>
        </w:trPr>
        <w:tc>
          <w:tcPr>
            <w:tcW w:w="568" w:type="dxa"/>
            <w:tcBorders>
              <w:bottom w:val="single" w:sz="4" w:space="0" w:color="auto"/>
            </w:tcBorders>
            <w:vAlign w:val="center"/>
          </w:tcPr>
          <w:p w:rsidR="00BF4F47" w:rsidRPr="00B43BB7" w:rsidRDefault="00BF4F47" w:rsidP="00FE314E">
            <w:pPr>
              <w:spacing w:before="0"/>
              <w:jc w:val="center"/>
              <w:rPr>
                <w:rFonts w:cs="Arial"/>
                <w:b/>
                <w:lang w:val="sr-Latn-CS"/>
              </w:rPr>
            </w:pPr>
            <w:r w:rsidRPr="00B43BB7">
              <w:rPr>
                <w:rFonts w:cs="Arial"/>
                <w:b/>
                <w:lang w:val="sr-Latn-CS"/>
              </w:rPr>
              <w:t>II</w:t>
            </w:r>
          </w:p>
        </w:tc>
        <w:tc>
          <w:tcPr>
            <w:tcW w:w="6740" w:type="dxa"/>
            <w:tcBorders>
              <w:bottom w:val="single" w:sz="4" w:space="0" w:color="auto"/>
              <w:right w:val="single" w:sz="4" w:space="0" w:color="auto"/>
            </w:tcBorders>
          </w:tcPr>
          <w:p w:rsidR="00BF4F47" w:rsidRPr="00BF4F47" w:rsidRDefault="00BF4F47" w:rsidP="00FE314E">
            <w:pPr>
              <w:spacing w:before="0"/>
              <w:jc w:val="center"/>
              <w:rPr>
                <w:rFonts w:cs="Arial"/>
                <w:b/>
                <w:lang w:val="sr-Cyrl-RS"/>
              </w:rPr>
            </w:pPr>
            <w:r w:rsidRPr="00B43BB7">
              <w:rPr>
                <w:rFonts w:cs="Arial"/>
                <w:b/>
              </w:rPr>
              <w:t>УКУПАН ИЗНОС  ПДВ ди</w:t>
            </w:r>
            <w:r>
              <w:rPr>
                <w:rFonts w:cs="Arial"/>
                <w:b/>
                <w:lang w:val="sr-Cyrl-RS"/>
              </w:rPr>
              <w:t>н/евро</w:t>
            </w:r>
          </w:p>
        </w:tc>
        <w:tc>
          <w:tcPr>
            <w:tcW w:w="2610" w:type="dxa"/>
            <w:tcBorders>
              <w:bottom w:val="single" w:sz="4" w:space="0" w:color="auto"/>
              <w:right w:val="single" w:sz="4" w:space="0" w:color="auto"/>
            </w:tcBorders>
          </w:tcPr>
          <w:p w:rsidR="00BF4F47" w:rsidRPr="00B43BB7" w:rsidRDefault="00BF4F47" w:rsidP="00FE314E">
            <w:pPr>
              <w:spacing w:before="0"/>
              <w:rPr>
                <w:rFonts w:cs="Arial"/>
                <w:b/>
              </w:rPr>
            </w:pPr>
          </w:p>
        </w:tc>
      </w:tr>
      <w:tr w:rsidR="00BF4F47" w:rsidRPr="00B43BB7" w:rsidTr="00FE314E">
        <w:trPr>
          <w:trHeight w:val="562"/>
        </w:trPr>
        <w:tc>
          <w:tcPr>
            <w:tcW w:w="568" w:type="dxa"/>
            <w:tcBorders>
              <w:bottom w:val="single" w:sz="4" w:space="0" w:color="auto"/>
            </w:tcBorders>
            <w:vAlign w:val="center"/>
          </w:tcPr>
          <w:p w:rsidR="00BF4F47" w:rsidRPr="00B43BB7" w:rsidRDefault="00BF4F47" w:rsidP="00FE314E">
            <w:pPr>
              <w:spacing w:before="0"/>
              <w:jc w:val="center"/>
              <w:rPr>
                <w:rFonts w:cs="Arial"/>
                <w:b/>
                <w:lang w:val="sr-Latn-CS"/>
              </w:rPr>
            </w:pPr>
            <w:r w:rsidRPr="00B43BB7">
              <w:rPr>
                <w:rFonts w:cs="Arial"/>
                <w:b/>
                <w:lang w:val="sr-Latn-CS"/>
              </w:rPr>
              <w:t>III</w:t>
            </w:r>
          </w:p>
        </w:tc>
        <w:tc>
          <w:tcPr>
            <w:tcW w:w="6740" w:type="dxa"/>
            <w:tcBorders>
              <w:bottom w:val="single" w:sz="4" w:space="0" w:color="auto"/>
              <w:right w:val="single" w:sz="4" w:space="0" w:color="auto"/>
            </w:tcBorders>
          </w:tcPr>
          <w:p w:rsidR="00BF4F47" w:rsidRPr="00B43BB7" w:rsidRDefault="00BF4F47" w:rsidP="00FE314E">
            <w:pPr>
              <w:spacing w:before="0"/>
              <w:jc w:val="center"/>
              <w:rPr>
                <w:rFonts w:cs="Arial"/>
                <w:b/>
              </w:rPr>
            </w:pPr>
            <w:r w:rsidRPr="00B43BB7">
              <w:rPr>
                <w:rFonts w:cs="Arial"/>
                <w:b/>
              </w:rPr>
              <w:t>УКУПНО ПОНУЂЕНА ЦЕНА  са ПДВ</w:t>
            </w:r>
          </w:p>
          <w:p w:rsidR="00BF4F47" w:rsidRPr="00BF4F47" w:rsidRDefault="00BF4F47" w:rsidP="00FE314E">
            <w:pPr>
              <w:spacing w:before="0"/>
              <w:jc w:val="center"/>
              <w:rPr>
                <w:rFonts w:cs="Arial"/>
                <w:b/>
                <w:lang w:val="sr-Cyrl-RS"/>
              </w:rPr>
            </w:pPr>
            <w:r w:rsidRPr="00B43BB7">
              <w:rPr>
                <w:rFonts w:cs="Arial"/>
                <w:b/>
              </w:rPr>
              <w:t>(ред. бр.</w:t>
            </w:r>
            <w:r w:rsidRPr="00B43BB7">
              <w:rPr>
                <w:rFonts w:cs="Arial"/>
                <w:b/>
                <w:lang w:val="sr-Latn-CS"/>
              </w:rPr>
              <w:t>I</w:t>
            </w:r>
            <w:r w:rsidRPr="00B43BB7">
              <w:rPr>
                <w:rFonts w:cs="Arial"/>
                <w:b/>
              </w:rPr>
              <w:t>+ред.бр.</w:t>
            </w:r>
            <w:r w:rsidRPr="00B43BB7">
              <w:rPr>
                <w:rFonts w:cs="Arial"/>
                <w:b/>
                <w:lang w:val="sr-Latn-CS"/>
              </w:rPr>
              <w:t>II</w:t>
            </w:r>
            <w:r w:rsidRPr="00B43BB7">
              <w:rPr>
                <w:rFonts w:cs="Arial"/>
                <w:b/>
              </w:rPr>
              <w:t>) дин</w:t>
            </w:r>
            <w:r>
              <w:rPr>
                <w:rFonts w:cs="Arial"/>
                <w:b/>
                <w:lang w:val="sr-Cyrl-RS"/>
              </w:rPr>
              <w:t>/евро</w:t>
            </w:r>
          </w:p>
        </w:tc>
        <w:tc>
          <w:tcPr>
            <w:tcW w:w="2610" w:type="dxa"/>
            <w:tcBorders>
              <w:bottom w:val="single" w:sz="4" w:space="0" w:color="auto"/>
              <w:right w:val="single" w:sz="4" w:space="0" w:color="auto"/>
            </w:tcBorders>
          </w:tcPr>
          <w:p w:rsidR="00BF4F47" w:rsidRPr="00B43BB7" w:rsidRDefault="00BF4F47" w:rsidP="00FE314E">
            <w:pPr>
              <w:spacing w:before="0"/>
              <w:rPr>
                <w:rFonts w:cs="Arial"/>
                <w:b/>
              </w:rPr>
            </w:pPr>
          </w:p>
        </w:tc>
      </w:tr>
    </w:tbl>
    <w:p w:rsidR="00BF4F47" w:rsidRDefault="00BF4F47" w:rsidP="002B3F3B"/>
    <w:p w:rsidR="00BF4F47" w:rsidRPr="00BF4F47" w:rsidRDefault="00BF4F47" w:rsidP="00BF4F47"/>
    <w:p w:rsidR="00BF4F47" w:rsidRPr="00BF4F47" w:rsidRDefault="00BF4F47" w:rsidP="00BF4F47"/>
    <w:p w:rsidR="00BF4F47" w:rsidRPr="00BF4F47" w:rsidRDefault="00BF4F47" w:rsidP="00BF4F47"/>
    <w:p w:rsidR="00BF4F47" w:rsidRPr="00BF4F47" w:rsidRDefault="00BF4F47" w:rsidP="00BF4F47">
      <w:r w:rsidRPr="00765DB9">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F4F47" w:rsidRPr="00765DB9" w:rsidTr="00FE314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rPr>
                <w:rFonts w:cs="Arial"/>
                <w:lang w:val="sr-Latn-CS" w:eastAsia="sr-Latn-CS"/>
              </w:rPr>
            </w:pPr>
            <w:r w:rsidRPr="004914A0">
              <w:rPr>
                <w:rFonts w:cs="Arial"/>
                <w:lang w:val="sr-Latn-CS" w:eastAsia="sr-Latn-CS"/>
              </w:rPr>
              <w:t>Посе</w:t>
            </w:r>
            <w:r>
              <w:rPr>
                <w:rFonts w:cs="Arial"/>
                <w:lang w:val="sr-Latn-CS" w:eastAsia="sr-Latn-CS"/>
              </w:rPr>
              <w:t>бно исказани трошкови у дин</w:t>
            </w:r>
            <w:r>
              <w:rPr>
                <w:rFonts w:cs="Arial"/>
                <w:lang w:val="sr-Cyrl-RS" w:eastAsia="sr-Latn-CS"/>
              </w:rPr>
              <w:t>/евро</w:t>
            </w:r>
            <w:r>
              <w:rPr>
                <w:rFonts w:cs="Arial"/>
                <w:lang w:val="sr-Latn-CS" w:eastAsia="sr-Latn-CS"/>
              </w:rPr>
              <w:t xml:space="preserve">/ </w:t>
            </w:r>
            <w:r w:rsidRPr="004914A0">
              <w:rPr>
                <w:rFonts w:cs="Arial"/>
                <w:lang w:val="sr-Latn-CS" w:eastAsia="sr-Latn-CS"/>
              </w:rPr>
              <w:t>/процентима који су укључени у укупно понуђену цену без ПДВ-а</w:t>
            </w:r>
          </w:p>
          <w:p w:rsidR="00BF4F47" w:rsidRPr="004914A0" w:rsidRDefault="00BF4F47" w:rsidP="00FE314E">
            <w:pPr>
              <w:spacing w:before="0"/>
              <w:rPr>
                <w:rFonts w:cs="Arial"/>
                <w:lang w:val="sr-Latn-CS" w:eastAsia="sr-Latn-CS"/>
              </w:rPr>
            </w:pPr>
            <w:r w:rsidRPr="004914A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BF4F47" w:rsidRPr="00CA47B1" w:rsidRDefault="00B16FAD" w:rsidP="00FE314E">
            <w:pPr>
              <w:spacing w:before="0"/>
              <w:rPr>
                <w:rFonts w:cs="Arial"/>
                <w:lang w:val="sr-Cyrl-RS" w:eastAsia="sr-Latn-CS"/>
              </w:rPr>
            </w:pPr>
            <w:r w:rsidRPr="004914A0">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BF4F47" w:rsidRPr="004914A0" w:rsidRDefault="00BF4F47" w:rsidP="00FE314E">
            <w:pPr>
              <w:spacing w:before="0"/>
              <w:jc w:val="center"/>
              <w:rPr>
                <w:rFonts w:cs="Arial"/>
                <w:lang w:val="sr-Latn-CS" w:eastAsia="sr-Latn-CS"/>
              </w:rPr>
            </w:pPr>
            <w:r>
              <w:rPr>
                <w:rFonts w:cs="Arial"/>
                <w:lang w:val="sr-Latn-CS" w:eastAsia="sr-Latn-CS"/>
              </w:rPr>
              <w:t>_____дин</w:t>
            </w:r>
            <w:r>
              <w:rPr>
                <w:rFonts w:cs="Arial"/>
                <w:lang w:val="sr-Cyrl-RS" w:eastAsia="sr-Latn-CS"/>
              </w:rPr>
              <w:t>/евро</w:t>
            </w:r>
            <w:r w:rsidRPr="004914A0">
              <w:rPr>
                <w:rFonts w:cs="Arial"/>
                <w:lang w:val="sr-Latn-CS" w:eastAsia="sr-Latn-CS"/>
              </w:rPr>
              <w:t xml:space="preserve"> односно ____%</w:t>
            </w:r>
          </w:p>
        </w:tc>
      </w:tr>
      <w:tr w:rsidR="00BF4F47" w:rsidRPr="00765DB9" w:rsidTr="00FE314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rPr>
                <w:rFonts w:cs="Arial"/>
                <w:lang w:val="sr-Latn-CS" w:eastAsia="sr-Latn-CS"/>
              </w:rPr>
            </w:pPr>
            <w:r w:rsidRPr="004914A0">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BF4F47" w:rsidRPr="004914A0" w:rsidRDefault="00BF4F47" w:rsidP="00FE314E">
            <w:pPr>
              <w:spacing w:before="0"/>
              <w:jc w:val="center"/>
              <w:rPr>
                <w:rFonts w:cs="Arial"/>
                <w:lang w:val="sr-Latn-CS" w:eastAsia="sr-Latn-CS"/>
              </w:rPr>
            </w:pPr>
            <w:r>
              <w:rPr>
                <w:rFonts w:cs="Arial"/>
                <w:lang w:val="sr-Latn-CS" w:eastAsia="sr-Latn-CS"/>
              </w:rPr>
              <w:t>_____дин</w:t>
            </w:r>
            <w:r>
              <w:rPr>
                <w:rFonts w:cs="Arial"/>
                <w:lang w:val="sr-Cyrl-RS" w:eastAsia="sr-Latn-CS"/>
              </w:rPr>
              <w:t>/евро</w:t>
            </w:r>
            <w:r w:rsidRPr="004914A0">
              <w:rPr>
                <w:rFonts w:cs="Arial"/>
                <w:lang w:val="sr-Latn-CS" w:eastAsia="sr-Latn-CS"/>
              </w:rPr>
              <w:t xml:space="preserve"> односно ____%</w:t>
            </w:r>
          </w:p>
        </w:tc>
      </w:tr>
      <w:tr w:rsidR="00BF4F47" w:rsidRPr="00765DB9" w:rsidTr="00FE314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rPr>
                <w:rFonts w:cs="Arial"/>
                <w:lang w:val="sr-Cyrl-CS" w:eastAsia="sr-Latn-CS"/>
              </w:rPr>
            </w:pPr>
            <w:r w:rsidRPr="004914A0">
              <w:rPr>
                <w:rFonts w:cs="Arial"/>
                <w:lang w:val="sr-Latn-CS" w:eastAsia="sr-Latn-CS"/>
              </w:rPr>
              <w:t>Остали трошкови</w:t>
            </w:r>
            <w:r w:rsidRPr="004914A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BF4F47" w:rsidRPr="004914A0" w:rsidRDefault="00BF4F47" w:rsidP="00FE314E">
            <w:pPr>
              <w:spacing w:before="0"/>
              <w:jc w:val="center"/>
              <w:rPr>
                <w:rFonts w:cs="Arial"/>
                <w:lang w:val="sr-Latn-CS" w:eastAsia="sr-Latn-CS"/>
              </w:rPr>
            </w:pPr>
            <w:r>
              <w:rPr>
                <w:rFonts w:cs="Arial"/>
                <w:lang w:val="sr-Latn-CS" w:eastAsia="sr-Latn-CS"/>
              </w:rPr>
              <w:t>_____дин</w:t>
            </w:r>
            <w:r>
              <w:rPr>
                <w:rFonts w:cs="Arial"/>
                <w:lang w:val="sr-Cyrl-RS" w:eastAsia="sr-Latn-CS"/>
              </w:rPr>
              <w:t>/евро</w:t>
            </w:r>
            <w:r w:rsidRPr="004914A0">
              <w:rPr>
                <w:rFonts w:cs="Arial"/>
                <w:lang w:val="sr-Latn-CS" w:eastAsia="sr-Latn-CS"/>
              </w:rPr>
              <w:t xml:space="preserve"> односно ____%</w:t>
            </w:r>
          </w:p>
        </w:tc>
      </w:tr>
    </w:tbl>
    <w:p w:rsidR="00BF4F47" w:rsidRPr="002B3F3B" w:rsidRDefault="00BF4F47" w:rsidP="00BF4F47"/>
    <w:tbl>
      <w:tblPr>
        <w:tblW w:w="10031" w:type="dxa"/>
        <w:jc w:val="center"/>
        <w:tblLayout w:type="fixed"/>
        <w:tblLook w:val="0000" w:firstRow="0" w:lastRow="0" w:firstColumn="0" w:lastColumn="0" w:noHBand="0" w:noVBand="0"/>
      </w:tblPr>
      <w:tblGrid>
        <w:gridCol w:w="3882"/>
        <w:gridCol w:w="2127"/>
        <w:gridCol w:w="4022"/>
      </w:tblGrid>
      <w:tr w:rsidR="00BF4F47" w:rsidRPr="00765DB9" w:rsidTr="00FE314E">
        <w:trPr>
          <w:jc w:val="center"/>
        </w:trPr>
        <w:tc>
          <w:tcPr>
            <w:tcW w:w="3882" w:type="dxa"/>
          </w:tcPr>
          <w:p w:rsidR="00BF4F47" w:rsidRPr="00765DB9" w:rsidRDefault="00BF4F47" w:rsidP="00FE314E">
            <w:pPr>
              <w:spacing w:before="0"/>
              <w:jc w:val="center"/>
              <w:rPr>
                <w:rFonts w:cs="Arial"/>
              </w:rPr>
            </w:pPr>
            <w:r w:rsidRPr="00765DB9">
              <w:rPr>
                <w:rFonts w:cs="Arial"/>
              </w:rPr>
              <w:t>Датум:</w:t>
            </w:r>
          </w:p>
        </w:tc>
        <w:tc>
          <w:tcPr>
            <w:tcW w:w="2127" w:type="dxa"/>
          </w:tcPr>
          <w:p w:rsidR="00BF4F47" w:rsidRPr="00765DB9" w:rsidRDefault="00BF4F47" w:rsidP="00FE314E">
            <w:pPr>
              <w:spacing w:before="0"/>
              <w:jc w:val="center"/>
              <w:rPr>
                <w:rFonts w:cs="Arial"/>
                <w:lang w:val="ru-RU"/>
              </w:rPr>
            </w:pPr>
          </w:p>
        </w:tc>
        <w:tc>
          <w:tcPr>
            <w:tcW w:w="4022" w:type="dxa"/>
          </w:tcPr>
          <w:p w:rsidR="00BF4F47" w:rsidRPr="00765DB9" w:rsidRDefault="00BF4F47" w:rsidP="00FE314E">
            <w:pPr>
              <w:spacing w:before="0"/>
              <w:jc w:val="center"/>
              <w:rPr>
                <w:rFonts w:cs="Arial"/>
                <w:lang w:val="sr-Cyrl-CS"/>
              </w:rPr>
            </w:pPr>
            <w:r w:rsidRPr="00765DB9">
              <w:rPr>
                <w:rFonts w:cs="Arial"/>
                <w:lang w:val="sr-Cyrl-CS"/>
              </w:rPr>
              <w:t>П</w:t>
            </w:r>
            <w:r w:rsidRPr="00765DB9">
              <w:rPr>
                <w:rFonts w:cs="Arial"/>
              </w:rPr>
              <w:t>онуђач</w:t>
            </w:r>
          </w:p>
        </w:tc>
      </w:tr>
      <w:tr w:rsidR="00BF4F47" w:rsidRPr="00765DB9" w:rsidTr="00FE314E">
        <w:trPr>
          <w:jc w:val="center"/>
        </w:trPr>
        <w:tc>
          <w:tcPr>
            <w:tcW w:w="3882" w:type="dxa"/>
          </w:tcPr>
          <w:p w:rsidR="00BF4F47" w:rsidRPr="00765DB9" w:rsidRDefault="00BF4F47" w:rsidP="00FE314E">
            <w:pPr>
              <w:spacing w:before="0"/>
              <w:jc w:val="center"/>
              <w:rPr>
                <w:rFonts w:cs="Arial"/>
              </w:rPr>
            </w:pPr>
          </w:p>
        </w:tc>
        <w:tc>
          <w:tcPr>
            <w:tcW w:w="2127" w:type="dxa"/>
          </w:tcPr>
          <w:p w:rsidR="00BF4F47" w:rsidRPr="00765DB9" w:rsidRDefault="00BF4F47" w:rsidP="00FE314E">
            <w:pPr>
              <w:spacing w:before="0"/>
              <w:jc w:val="center"/>
              <w:rPr>
                <w:rFonts w:cs="Arial"/>
              </w:rPr>
            </w:pPr>
            <w:r w:rsidRPr="00765DB9">
              <w:rPr>
                <w:rFonts w:cs="Arial"/>
              </w:rPr>
              <w:t>М.П.</w:t>
            </w:r>
          </w:p>
        </w:tc>
        <w:tc>
          <w:tcPr>
            <w:tcW w:w="4022" w:type="dxa"/>
          </w:tcPr>
          <w:p w:rsidR="00BF4F47" w:rsidRPr="00765DB9" w:rsidRDefault="00BF4F47" w:rsidP="00FE314E">
            <w:pPr>
              <w:spacing w:before="0"/>
              <w:jc w:val="center"/>
              <w:rPr>
                <w:rFonts w:cs="Arial"/>
                <w:lang w:val="ru-RU"/>
              </w:rPr>
            </w:pPr>
          </w:p>
        </w:tc>
      </w:tr>
      <w:tr w:rsidR="00BF4F47" w:rsidRPr="00765DB9" w:rsidTr="00FE314E">
        <w:trPr>
          <w:jc w:val="center"/>
        </w:trPr>
        <w:tc>
          <w:tcPr>
            <w:tcW w:w="3882" w:type="dxa"/>
            <w:tcBorders>
              <w:bottom w:val="single" w:sz="4" w:space="0" w:color="auto"/>
            </w:tcBorders>
          </w:tcPr>
          <w:p w:rsidR="00BF4F47" w:rsidRPr="00765DB9" w:rsidRDefault="00BF4F47" w:rsidP="00FE314E">
            <w:pPr>
              <w:spacing w:before="0"/>
              <w:jc w:val="center"/>
              <w:rPr>
                <w:rFonts w:cs="Arial"/>
              </w:rPr>
            </w:pPr>
          </w:p>
        </w:tc>
        <w:tc>
          <w:tcPr>
            <w:tcW w:w="2127" w:type="dxa"/>
          </w:tcPr>
          <w:p w:rsidR="00BF4F47" w:rsidRPr="00765DB9" w:rsidRDefault="00BF4F47" w:rsidP="00FE314E">
            <w:pPr>
              <w:spacing w:before="0"/>
              <w:jc w:val="center"/>
              <w:rPr>
                <w:rFonts w:cs="Arial"/>
                <w:lang w:val="ru-RU"/>
              </w:rPr>
            </w:pPr>
          </w:p>
        </w:tc>
        <w:tc>
          <w:tcPr>
            <w:tcW w:w="4022" w:type="dxa"/>
            <w:tcBorders>
              <w:bottom w:val="single" w:sz="4" w:space="0" w:color="auto"/>
            </w:tcBorders>
          </w:tcPr>
          <w:p w:rsidR="00BF4F47" w:rsidRPr="00765DB9" w:rsidRDefault="00BF4F47" w:rsidP="00FE314E">
            <w:pPr>
              <w:spacing w:before="0"/>
              <w:jc w:val="center"/>
              <w:rPr>
                <w:rFonts w:cs="Arial"/>
                <w:lang w:val="ru-RU"/>
              </w:rPr>
            </w:pPr>
          </w:p>
        </w:tc>
      </w:tr>
    </w:tbl>
    <w:p w:rsidR="00BF4F47" w:rsidRPr="00BF4F47" w:rsidRDefault="00BF4F47" w:rsidP="00BF4F47"/>
    <w:p w:rsidR="00BF4F47" w:rsidRPr="00BF4F47" w:rsidRDefault="00BF4F47" w:rsidP="00BF4F47"/>
    <w:p w:rsidR="00BF4F47" w:rsidRPr="00BF4F47" w:rsidRDefault="00BF4F47" w:rsidP="00BF4F47"/>
    <w:tbl>
      <w:tblPr>
        <w:tblW w:w="10031" w:type="dxa"/>
        <w:jc w:val="center"/>
        <w:tblLayout w:type="fixed"/>
        <w:tblLook w:val="0000" w:firstRow="0" w:lastRow="0" w:firstColumn="0" w:lastColumn="0" w:noHBand="0" w:noVBand="0"/>
      </w:tblPr>
      <w:tblGrid>
        <w:gridCol w:w="3882"/>
        <w:gridCol w:w="2127"/>
        <w:gridCol w:w="4022"/>
      </w:tblGrid>
      <w:tr w:rsidR="002B3F3B" w:rsidRPr="00765DB9" w:rsidTr="009651EC">
        <w:trPr>
          <w:trHeight w:val="389"/>
          <w:jc w:val="center"/>
        </w:trPr>
        <w:tc>
          <w:tcPr>
            <w:tcW w:w="3882" w:type="dxa"/>
            <w:tcBorders>
              <w:top w:val="single" w:sz="4" w:space="0" w:color="auto"/>
            </w:tcBorders>
          </w:tcPr>
          <w:p w:rsidR="00BF4F47" w:rsidRDefault="00CA47B1" w:rsidP="00BF4F47">
            <w:pPr>
              <w:spacing w:before="0"/>
              <w:jc w:val="left"/>
              <w:rPr>
                <w:lang w:val="sr-Cyrl-RS"/>
              </w:rPr>
            </w:pPr>
            <w:r w:rsidRPr="00BF4F47">
              <w:br w:type="page"/>
            </w:r>
          </w:p>
          <w:p w:rsidR="00BF4F47" w:rsidRDefault="00BF4F47" w:rsidP="00BF4F47">
            <w:pPr>
              <w:spacing w:before="0"/>
              <w:jc w:val="left"/>
              <w:rPr>
                <w:lang w:val="sr-Cyrl-RS"/>
              </w:rPr>
            </w:pPr>
          </w:p>
          <w:p w:rsidR="00BF4F47" w:rsidRDefault="00BF4F47" w:rsidP="00BF4F47">
            <w:pPr>
              <w:spacing w:before="0"/>
              <w:jc w:val="left"/>
              <w:rPr>
                <w:lang w:val="sr-Cyrl-RS"/>
              </w:rPr>
            </w:pPr>
          </w:p>
          <w:p w:rsidR="00BF4F47" w:rsidRDefault="00BF4F47" w:rsidP="00BF4F47">
            <w:pPr>
              <w:spacing w:before="0"/>
              <w:jc w:val="left"/>
              <w:rPr>
                <w:lang w:val="sr-Cyrl-RS"/>
              </w:rPr>
            </w:pPr>
          </w:p>
          <w:p w:rsidR="00BF4F47" w:rsidRDefault="00BF4F47" w:rsidP="00BF4F47">
            <w:pPr>
              <w:spacing w:before="0"/>
              <w:jc w:val="left"/>
              <w:rPr>
                <w:lang w:val="sr-Cyrl-RS"/>
              </w:rPr>
            </w:pPr>
          </w:p>
          <w:p w:rsidR="004427B3" w:rsidRDefault="004427B3" w:rsidP="00BF4F47">
            <w:pPr>
              <w:spacing w:before="0"/>
              <w:jc w:val="left"/>
              <w:rPr>
                <w:lang w:val="sr-Cyrl-RS"/>
              </w:rPr>
            </w:pPr>
          </w:p>
          <w:p w:rsidR="002B3F3B" w:rsidRPr="00765DB9" w:rsidRDefault="00BF4F47" w:rsidP="00BF4F47">
            <w:pPr>
              <w:spacing w:before="0"/>
              <w:jc w:val="left"/>
              <w:rPr>
                <w:rFonts w:cs="Arial"/>
              </w:rPr>
            </w:pPr>
            <w:r w:rsidRPr="00765DB9">
              <w:rPr>
                <w:rFonts w:cs="Arial"/>
              </w:rPr>
              <w:t xml:space="preserve"> </w:t>
            </w:r>
          </w:p>
        </w:tc>
        <w:tc>
          <w:tcPr>
            <w:tcW w:w="2127" w:type="dxa"/>
          </w:tcPr>
          <w:p w:rsidR="002B3F3B" w:rsidRPr="00765DB9" w:rsidRDefault="002B3F3B" w:rsidP="009651EC">
            <w:pPr>
              <w:spacing w:before="0"/>
              <w:jc w:val="center"/>
              <w:rPr>
                <w:rFonts w:cs="Arial"/>
                <w:lang w:val="ru-RU"/>
              </w:rPr>
            </w:pPr>
          </w:p>
        </w:tc>
        <w:tc>
          <w:tcPr>
            <w:tcW w:w="4022" w:type="dxa"/>
            <w:tcBorders>
              <w:top w:val="single" w:sz="4" w:space="0" w:color="auto"/>
            </w:tcBorders>
          </w:tcPr>
          <w:p w:rsidR="002B3F3B" w:rsidRPr="00765DB9" w:rsidRDefault="002B3F3B" w:rsidP="009651EC">
            <w:pPr>
              <w:spacing w:before="0"/>
              <w:jc w:val="center"/>
              <w:rPr>
                <w:rFonts w:cs="Arial"/>
                <w:lang w:val="ru-RU"/>
              </w:rPr>
            </w:pPr>
          </w:p>
        </w:tc>
      </w:tr>
    </w:tbl>
    <w:p w:rsidR="00765DB9" w:rsidRPr="00CA47B1" w:rsidRDefault="00765DB9" w:rsidP="00765DB9">
      <w:pPr>
        <w:spacing w:before="0"/>
        <w:rPr>
          <w:rFonts w:cs="Arial"/>
          <w:b/>
          <w:lang w:val="sr-Cyrl-RS"/>
        </w:rPr>
      </w:pPr>
    </w:p>
    <w:p w:rsidR="00765DB9" w:rsidRPr="00B836D9" w:rsidRDefault="00765DB9" w:rsidP="00765DB9">
      <w:pPr>
        <w:spacing w:before="0"/>
        <w:rPr>
          <w:rFonts w:cs="Arial"/>
          <w:b/>
          <w:sz w:val="20"/>
          <w:szCs w:val="20"/>
          <w:lang w:val="sr-Cyrl-CS"/>
        </w:rPr>
      </w:pPr>
      <w:r w:rsidRPr="00B836D9">
        <w:rPr>
          <w:rFonts w:cs="Arial"/>
          <w:b/>
          <w:sz w:val="20"/>
          <w:szCs w:val="20"/>
          <w:lang w:val="sr-Cyrl-CS"/>
        </w:rPr>
        <w:lastRenderedPageBreak/>
        <w:t>Напомена:</w:t>
      </w:r>
    </w:p>
    <w:p w:rsidR="00765DB9" w:rsidRPr="00B836D9" w:rsidRDefault="00765DB9" w:rsidP="00765DB9">
      <w:pPr>
        <w:tabs>
          <w:tab w:val="left" w:pos="1134"/>
        </w:tabs>
        <w:spacing w:before="0"/>
        <w:rPr>
          <w:rFonts w:eastAsia="TimesNewRomanPS-BoldMT" w:cs="Arial"/>
          <w:sz w:val="20"/>
          <w:szCs w:val="20"/>
          <w:lang w:val="ru-RU"/>
        </w:rPr>
      </w:pPr>
      <w:r w:rsidRPr="00B836D9">
        <w:rPr>
          <w:rFonts w:eastAsia="TimesNewRomanPS-BoldMT" w:cs="Arial"/>
          <w:sz w:val="20"/>
          <w:szCs w:val="20"/>
          <w:lang w:val="ru-RU"/>
        </w:rPr>
        <w:t xml:space="preserve">-Уколико </w:t>
      </w:r>
      <w:r w:rsidRPr="00B836D9">
        <w:rPr>
          <w:rFonts w:eastAsia="TimesNewRomanPS-BoldMT" w:cs="Arial"/>
          <w:sz w:val="20"/>
          <w:szCs w:val="20"/>
          <w:lang w:val="sr-Cyrl-CS"/>
        </w:rPr>
        <w:t>група понуђача подноси заједничку понуду овај образац потписује и оверава Носилац посла</w:t>
      </w:r>
      <w:r w:rsidRPr="00B836D9">
        <w:rPr>
          <w:rFonts w:eastAsia="TimesNewRomanPS-BoldMT" w:cs="Arial"/>
          <w:sz w:val="20"/>
          <w:szCs w:val="20"/>
          <w:lang w:val="ru-RU"/>
        </w:rPr>
        <w:t>.</w:t>
      </w:r>
    </w:p>
    <w:p w:rsidR="00765DB9" w:rsidRPr="00B836D9" w:rsidRDefault="00765DB9" w:rsidP="00765DB9">
      <w:pPr>
        <w:tabs>
          <w:tab w:val="left" w:pos="1134"/>
        </w:tabs>
        <w:spacing w:before="0"/>
        <w:rPr>
          <w:rFonts w:eastAsia="TimesNewRomanPS-BoldMT" w:cs="Arial"/>
          <w:sz w:val="20"/>
          <w:szCs w:val="20"/>
          <w:lang w:val="ru-RU"/>
        </w:rPr>
      </w:pPr>
      <w:r w:rsidRPr="00B836D9">
        <w:rPr>
          <w:rFonts w:eastAsia="TimesNewRomanPS-BoldMT" w:cs="Arial"/>
          <w:sz w:val="20"/>
          <w:szCs w:val="20"/>
          <w:lang w:val="sr-Cyrl-CS"/>
        </w:rPr>
        <w:t xml:space="preserve">- </w:t>
      </w:r>
      <w:r w:rsidRPr="00B836D9">
        <w:rPr>
          <w:rFonts w:eastAsia="TimesNewRomanPS-BoldMT" w:cs="Arial"/>
          <w:sz w:val="20"/>
          <w:szCs w:val="20"/>
          <w:lang w:val="ru-RU"/>
        </w:rPr>
        <w:t xml:space="preserve">Уколико понуђач подноси понуду са подизвођачем овај образац потписује и оверава печатом понуђач. </w:t>
      </w:r>
    </w:p>
    <w:p w:rsidR="00231223" w:rsidRPr="00B836D9" w:rsidRDefault="00231223" w:rsidP="00765DB9">
      <w:pPr>
        <w:spacing w:before="0"/>
        <w:rPr>
          <w:rFonts w:cs="Arial"/>
          <w:sz w:val="20"/>
          <w:szCs w:val="20"/>
          <w:lang w:val="sr-Cyrl-RS"/>
        </w:rPr>
      </w:pPr>
    </w:p>
    <w:p w:rsidR="00765DB9" w:rsidRPr="00B836D9" w:rsidRDefault="00765DB9" w:rsidP="00765DB9">
      <w:pPr>
        <w:spacing w:before="0"/>
        <w:rPr>
          <w:rFonts w:cs="Arial"/>
          <w:b/>
          <w:sz w:val="20"/>
          <w:szCs w:val="20"/>
          <w:lang w:val="ru-RU"/>
        </w:rPr>
      </w:pPr>
      <w:r w:rsidRPr="00B836D9">
        <w:rPr>
          <w:rFonts w:cs="Arial"/>
          <w:b/>
          <w:sz w:val="20"/>
          <w:szCs w:val="20"/>
          <w:lang w:val="sr-Latn-CS"/>
        </w:rPr>
        <w:t>Упутство</w:t>
      </w:r>
      <w:r w:rsidRPr="00B836D9">
        <w:rPr>
          <w:rFonts w:cs="Arial"/>
          <w:b/>
          <w:sz w:val="20"/>
          <w:szCs w:val="20"/>
        </w:rPr>
        <w:t xml:space="preserve"> </w:t>
      </w:r>
      <w:r w:rsidRPr="00B836D9">
        <w:rPr>
          <w:rFonts w:cs="Arial"/>
          <w:b/>
          <w:sz w:val="20"/>
          <w:szCs w:val="20"/>
          <w:lang w:val="sr-Latn-CS"/>
        </w:rPr>
        <w:t>за попуњавањ</w:t>
      </w:r>
      <w:r w:rsidRPr="00B836D9">
        <w:rPr>
          <w:rFonts w:cs="Arial"/>
          <w:b/>
          <w:sz w:val="20"/>
          <w:szCs w:val="20"/>
          <w:lang w:val="ru-RU"/>
        </w:rPr>
        <w:t>е Обрасца структуре цене</w:t>
      </w:r>
    </w:p>
    <w:p w:rsidR="00765DB9" w:rsidRPr="00B836D9" w:rsidRDefault="00765DB9" w:rsidP="00765DB9">
      <w:pPr>
        <w:spacing w:before="0"/>
        <w:rPr>
          <w:rFonts w:cs="Arial"/>
          <w:b/>
          <w:sz w:val="20"/>
          <w:szCs w:val="20"/>
        </w:rPr>
      </w:pPr>
    </w:p>
    <w:p w:rsidR="00765DB9" w:rsidRPr="00B836D9" w:rsidRDefault="00765DB9" w:rsidP="00765DB9">
      <w:pPr>
        <w:tabs>
          <w:tab w:val="left" w:pos="90"/>
        </w:tabs>
        <w:spacing w:before="0"/>
        <w:contextualSpacing/>
        <w:rPr>
          <w:rFonts w:eastAsia="Calibri" w:cs="Arial"/>
          <w:bCs/>
          <w:iCs/>
          <w:sz w:val="20"/>
          <w:szCs w:val="20"/>
        </w:rPr>
      </w:pPr>
      <w:r w:rsidRPr="00B836D9">
        <w:rPr>
          <w:rFonts w:eastAsia="Calibri" w:cs="Arial"/>
          <w:bCs/>
          <w:iCs/>
          <w:sz w:val="20"/>
          <w:szCs w:val="20"/>
        </w:rPr>
        <w:t>Понуђач треба да попун</w:t>
      </w:r>
      <w:r w:rsidRPr="00B836D9">
        <w:rPr>
          <w:rFonts w:eastAsia="Calibri" w:cs="Arial"/>
          <w:bCs/>
          <w:iCs/>
          <w:sz w:val="20"/>
          <w:szCs w:val="20"/>
          <w:lang w:val="sr-Cyrl-CS"/>
        </w:rPr>
        <w:t>и</w:t>
      </w:r>
      <w:r w:rsidRPr="00B836D9">
        <w:rPr>
          <w:rFonts w:eastAsia="Calibri" w:cs="Arial"/>
          <w:bCs/>
          <w:iCs/>
          <w:sz w:val="20"/>
          <w:szCs w:val="20"/>
        </w:rPr>
        <w:t xml:space="preserve"> образац структуре цене </w:t>
      </w:r>
      <w:r w:rsidRPr="00B836D9">
        <w:rPr>
          <w:rFonts w:eastAsia="Calibri" w:cs="Arial"/>
          <w:bCs/>
          <w:iCs/>
          <w:sz w:val="20"/>
          <w:szCs w:val="20"/>
          <w:lang w:val="sr-Cyrl-CS"/>
        </w:rPr>
        <w:t>Табела 1. на следећи начин</w:t>
      </w:r>
      <w:r w:rsidRPr="00B836D9">
        <w:rPr>
          <w:rFonts w:eastAsia="Calibri" w:cs="Arial"/>
          <w:bCs/>
          <w:iCs/>
          <w:sz w:val="20"/>
          <w:szCs w:val="20"/>
        </w:rPr>
        <w:t>:</w:t>
      </w:r>
    </w:p>
    <w:p w:rsidR="00765DB9" w:rsidRPr="00B836D9" w:rsidRDefault="00765DB9" w:rsidP="00765DB9">
      <w:pPr>
        <w:tabs>
          <w:tab w:val="left" w:pos="90"/>
        </w:tabs>
        <w:spacing w:before="0"/>
        <w:contextualSpacing/>
        <w:rPr>
          <w:rFonts w:eastAsia="Calibri" w:cs="Arial"/>
          <w:bCs/>
          <w:iCs/>
          <w:sz w:val="20"/>
          <w:szCs w:val="20"/>
        </w:rPr>
      </w:pPr>
    </w:p>
    <w:p w:rsidR="00765DB9" w:rsidRPr="00B836D9" w:rsidRDefault="00765DB9" w:rsidP="00765DB9">
      <w:pPr>
        <w:tabs>
          <w:tab w:val="left" w:pos="90"/>
        </w:tabs>
        <w:suppressAutoHyphens/>
        <w:spacing w:before="0"/>
        <w:rPr>
          <w:rFonts w:eastAsia="Calibri" w:cs="Arial"/>
          <w:bCs/>
          <w:iCs/>
          <w:sz w:val="20"/>
          <w:szCs w:val="20"/>
        </w:rPr>
      </w:pPr>
      <w:r w:rsidRPr="00B836D9">
        <w:rPr>
          <w:rFonts w:eastAsia="Calibri" w:cs="Arial"/>
          <w:bCs/>
          <w:iCs/>
          <w:sz w:val="20"/>
          <w:szCs w:val="20"/>
          <w:lang w:val="sr-Cyrl-CS"/>
        </w:rPr>
        <w:t xml:space="preserve">-у колону 5. </w:t>
      </w:r>
      <w:r w:rsidRPr="00B836D9">
        <w:rPr>
          <w:rFonts w:eastAsia="Calibri" w:cs="Arial"/>
          <w:bCs/>
          <w:iCs/>
          <w:sz w:val="20"/>
          <w:szCs w:val="20"/>
        </w:rPr>
        <w:t>уписати колико износи јединична цена без ПДВ за извршену услугу;</w:t>
      </w:r>
    </w:p>
    <w:p w:rsidR="00765DB9" w:rsidRPr="00B836D9" w:rsidRDefault="00765DB9" w:rsidP="00765DB9">
      <w:pPr>
        <w:tabs>
          <w:tab w:val="left" w:pos="90"/>
        </w:tabs>
        <w:suppressAutoHyphens/>
        <w:spacing w:before="0"/>
        <w:rPr>
          <w:rFonts w:eastAsia="Calibri" w:cs="Arial"/>
          <w:bCs/>
          <w:iCs/>
          <w:sz w:val="20"/>
          <w:szCs w:val="20"/>
        </w:rPr>
      </w:pPr>
      <w:r w:rsidRPr="00B836D9">
        <w:rPr>
          <w:rFonts w:eastAsia="Calibri" w:cs="Arial"/>
          <w:bCs/>
          <w:iCs/>
          <w:sz w:val="20"/>
          <w:szCs w:val="20"/>
        </w:rPr>
        <w:t xml:space="preserve">-у колону </w:t>
      </w:r>
      <w:r w:rsidRPr="00B836D9">
        <w:rPr>
          <w:rFonts w:eastAsia="Calibri" w:cs="Arial"/>
          <w:bCs/>
          <w:iCs/>
          <w:sz w:val="20"/>
          <w:szCs w:val="20"/>
          <w:lang w:val="sr-Cyrl-CS"/>
        </w:rPr>
        <w:t>6</w:t>
      </w:r>
      <w:r w:rsidRPr="00B836D9">
        <w:rPr>
          <w:rFonts w:eastAsia="Calibri" w:cs="Arial"/>
          <w:bCs/>
          <w:iCs/>
          <w:sz w:val="20"/>
          <w:szCs w:val="20"/>
        </w:rPr>
        <w:t>. уписати колико износи јединична цена са ПДВ за извршену услугу;</w:t>
      </w:r>
    </w:p>
    <w:p w:rsidR="00765DB9" w:rsidRPr="00B836D9" w:rsidRDefault="00765DB9" w:rsidP="00765DB9">
      <w:pPr>
        <w:tabs>
          <w:tab w:val="left" w:pos="90"/>
        </w:tabs>
        <w:suppressAutoHyphens/>
        <w:spacing w:before="0"/>
        <w:rPr>
          <w:rFonts w:eastAsia="Calibri" w:cs="Arial"/>
          <w:bCs/>
          <w:iCs/>
          <w:sz w:val="20"/>
          <w:szCs w:val="20"/>
        </w:rPr>
      </w:pPr>
      <w:r w:rsidRPr="00B836D9">
        <w:rPr>
          <w:rFonts w:eastAsia="Calibri" w:cs="Arial"/>
          <w:bCs/>
          <w:iCs/>
          <w:sz w:val="20"/>
          <w:szCs w:val="20"/>
        </w:rPr>
        <w:t xml:space="preserve">-у колону </w:t>
      </w:r>
      <w:r w:rsidRPr="00B836D9">
        <w:rPr>
          <w:rFonts w:eastAsia="Calibri" w:cs="Arial"/>
          <w:bCs/>
          <w:iCs/>
          <w:sz w:val="20"/>
          <w:szCs w:val="20"/>
          <w:lang w:val="sr-Cyrl-CS"/>
        </w:rPr>
        <w:t>7</w:t>
      </w:r>
      <w:r w:rsidRPr="00B836D9">
        <w:rPr>
          <w:rFonts w:eastAsia="Calibri" w:cs="Arial"/>
          <w:bCs/>
          <w:iCs/>
          <w:sz w:val="20"/>
          <w:szCs w:val="20"/>
        </w:rPr>
        <w:t xml:space="preserve">. уписати колико износи укупна цена без ПДВ и то тако што ће помножити јединичну цену без ПДВ (наведену у колони </w:t>
      </w:r>
      <w:r w:rsidRPr="00B836D9">
        <w:rPr>
          <w:rFonts w:eastAsia="Calibri" w:cs="Arial"/>
          <w:bCs/>
          <w:iCs/>
          <w:sz w:val="20"/>
          <w:szCs w:val="20"/>
          <w:lang w:val="sr-Cyrl-CS"/>
        </w:rPr>
        <w:t>5</w:t>
      </w:r>
      <w:r w:rsidRPr="00B836D9">
        <w:rPr>
          <w:rFonts w:eastAsia="Calibri" w:cs="Arial"/>
          <w:bCs/>
          <w:iCs/>
          <w:sz w:val="20"/>
          <w:szCs w:val="20"/>
        </w:rPr>
        <w:t xml:space="preserve">.) са траженим обимом-количином (која је наведена у колони </w:t>
      </w:r>
      <w:r w:rsidRPr="00B836D9">
        <w:rPr>
          <w:rFonts w:eastAsia="Calibri" w:cs="Arial"/>
          <w:bCs/>
          <w:iCs/>
          <w:sz w:val="20"/>
          <w:szCs w:val="20"/>
          <w:lang w:val="sr-Cyrl-CS"/>
        </w:rPr>
        <w:t>4</w:t>
      </w:r>
      <w:r w:rsidRPr="00B836D9">
        <w:rPr>
          <w:rFonts w:eastAsia="Calibri" w:cs="Arial"/>
          <w:bCs/>
          <w:iCs/>
          <w:sz w:val="20"/>
          <w:szCs w:val="20"/>
        </w:rPr>
        <w:t xml:space="preserve">.); </w:t>
      </w:r>
    </w:p>
    <w:p w:rsidR="00765DB9" w:rsidRPr="00B836D9" w:rsidRDefault="00765DB9" w:rsidP="00765DB9">
      <w:pPr>
        <w:tabs>
          <w:tab w:val="left" w:pos="90"/>
        </w:tabs>
        <w:suppressAutoHyphens/>
        <w:spacing w:before="0"/>
        <w:rPr>
          <w:rFonts w:eastAsia="Calibri" w:cs="Arial"/>
          <w:bCs/>
          <w:iCs/>
          <w:sz w:val="20"/>
          <w:szCs w:val="20"/>
        </w:rPr>
      </w:pPr>
      <w:r w:rsidRPr="00B836D9">
        <w:rPr>
          <w:rFonts w:eastAsia="Calibri" w:cs="Arial"/>
          <w:bCs/>
          <w:iCs/>
          <w:sz w:val="20"/>
          <w:szCs w:val="20"/>
          <w:lang w:val="sr-Cyrl-CS"/>
        </w:rPr>
        <w:t>-у колону 8</w:t>
      </w:r>
      <w:r w:rsidRPr="00B836D9">
        <w:rPr>
          <w:rFonts w:eastAsia="Calibri" w:cs="Arial"/>
          <w:bCs/>
          <w:iCs/>
          <w:sz w:val="20"/>
          <w:szCs w:val="20"/>
        </w:rPr>
        <w:t xml:space="preserve">. уписати колико износи укупна цена са ПДВ и то тако што ће помножити јединичну цену са ПДВ (наведену у колони </w:t>
      </w:r>
      <w:r w:rsidRPr="00B836D9">
        <w:rPr>
          <w:rFonts w:eastAsia="Calibri" w:cs="Arial"/>
          <w:bCs/>
          <w:iCs/>
          <w:sz w:val="20"/>
          <w:szCs w:val="20"/>
          <w:lang w:val="sr-Cyrl-CS"/>
        </w:rPr>
        <w:t>6</w:t>
      </w:r>
      <w:r w:rsidRPr="00B836D9">
        <w:rPr>
          <w:rFonts w:eastAsia="Calibri" w:cs="Arial"/>
          <w:bCs/>
          <w:iCs/>
          <w:sz w:val="20"/>
          <w:szCs w:val="20"/>
        </w:rPr>
        <w:t xml:space="preserve">.) са траженим обимом- количином (која је наведена у колони </w:t>
      </w:r>
      <w:r w:rsidRPr="00B836D9">
        <w:rPr>
          <w:rFonts w:eastAsia="Calibri" w:cs="Arial"/>
          <w:bCs/>
          <w:iCs/>
          <w:sz w:val="20"/>
          <w:szCs w:val="20"/>
          <w:lang w:val="sr-Cyrl-CS"/>
        </w:rPr>
        <w:t>4</w:t>
      </w:r>
      <w:r w:rsidRPr="00B836D9">
        <w:rPr>
          <w:rFonts w:eastAsia="Calibri" w:cs="Arial"/>
          <w:bCs/>
          <w:iCs/>
          <w:sz w:val="20"/>
          <w:szCs w:val="20"/>
        </w:rPr>
        <w:t>.).</w:t>
      </w:r>
    </w:p>
    <w:p w:rsidR="00765DB9" w:rsidRPr="00B836D9" w:rsidRDefault="00765DB9" w:rsidP="00765DB9">
      <w:pPr>
        <w:tabs>
          <w:tab w:val="left" w:pos="90"/>
        </w:tabs>
        <w:suppressAutoHyphens/>
        <w:spacing w:before="0"/>
        <w:rPr>
          <w:rFonts w:eastAsia="Calibri" w:cs="Arial"/>
          <w:color w:val="00B0F0"/>
          <w:sz w:val="20"/>
          <w:szCs w:val="20"/>
        </w:rPr>
      </w:pPr>
    </w:p>
    <w:p w:rsidR="00765DB9" w:rsidRPr="00B836D9" w:rsidRDefault="00765DB9" w:rsidP="00765DB9">
      <w:pPr>
        <w:tabs>
          <w:tab w:val="left" w:pos="992"/>
        </w:tabs>
        <w:spacing w:before="0"/>
        <w:rPr>
          <w:rFonts w:cs="Arial"/>
          <w:sz w:val="20"/>
          <w:szCs w:val="20"/>
        </w:rPr>
      </w:pPr>
      <w:r w:rsidRPr="00B836D9">
        <w:rPr>
          <w:rFonts w:cs="Arial"/>
          <w:sz w:val="20"/>
          <w:szCs w:val="20"/>
        </w:rPr>
        <w:t>-у ред бр. I – уписује се укупно понуђена цена за све пози</w:t>
      </w:r>
      <w:r w:rsidR="00103F71" w:rsidRPr="00B836D9">
        <w:rPr>
          <w:rFonts w:cs="Arial"/>
          <w:sz w:val="20"/>
          <w:szCs w:val="20"/>
        </w:rPr>
        <w:t>ције  без ПДВ (збир колоне бр. 7</w:t>
      </w:r>
      <w:r w:rsidRPr="00B836D9">
        <w:rPr>
          <w:rFonts w:cs="Arial"/>
          <w:sz w:val="20"/>
          <w:szCs w:val="20"/>
        </w:rPr>
        <w:t>)</w:t>
      </w:r>
    </w:p>
    <w:p w:rsidR="00765DB9" w:rsidRPr="00B836D9" w:rsidRDefault="00765DB9" w:rsidP="00765DB9">
      <w:pPr>
        <w:tabs>
          <w:tab w:val="left" w:pos="992"/>
        </w:tabs>
        <w:spacing w:before="0"/>
        <w:rPr>
          <w:rFonts w:cs="Arial"/>
          <w:sz w:val="20"/>
          <w:szCs w:val="20"/>
        </w:rPr>
      </w:pPr>
      <w:r w:rsidRPr="00B836D9">
        <w:rPr>
          <w:rFonts w:cs="Arial"/>
          <w:sz w:val="20"/>
          <w:szCs w:val="20"/>
        </w:rPr>
        <w:t xml:space="preserve">-у ред бр. II – уписује се укупан износ ПДВ </w:t>
      </w:r>
    </w:p>
    <w:p w:rsidR="00765DB9" w:rsidRPr="00B836D9" w:rsidRDefault="00765DB9" w:rsidP="00765DB9">
      <w:pPr>
        <w:tabs>
          <w:tab w:val="left" w:pos="992"/>
        </w:tabs>
        <w:spacing w:before="0"/>
        <w:rPr>
          <w:rFonts w:cs="Arial"/>
          <w:sz w:val="20"/>
          <w:szCs w:val="20"/>
        </w:rPr>
      </w:pPr>
      <w:r w:rsidRPr="00B836D9">
        <w:rPr>
          <w:rFonts w:cs="Arial"/>
          <w:sz w:val="20"/>
          <w:szCs w:val="20"/>
        </w:rPr>
        <w:t>-у ред бр. III – уписује се укупно понуђена цена са ПДВ (ред бр. I + ред.бр. II)</w:t>
      </w:r>
    </w:p>
    <w:p w:rsidR="00765DB9" w:rsidRPr="00B836D9" w:rsidRDefault="00765DB9" w:rsidP="00765DB9">
      <w:pPr>
        <w:tabs>
          <w:tab w:val="left" w:pos="90"/>
        </w:tabs>
        <w:suppressAutoHyphens/>
        <w:spacing w:before="0"/>
        <w:rPr>
          <w:rFonts w:eastAsia="Calibri" w:cs="Arial"/>
          <w:sz w:val="20"/>
          <w:szCs w:val="20"/>
          <w:lang w:val="sr-Cyrl-RS"/>
        </w:rPr>
      </w:pPr>
    </w:p>
    <w:p w:rsidR="00765DB9" w:rsidRPr="00B836D9" w:rsidRDefault="00765DB9" w:rsidP="00765DB9">
      <w:pPr>
        <w:tabs>
          <w:tab w:val="left" w:pos="992"/>
        </w:tabs>
        <w:spacing w:before="0"/>
        <w:rPr>
          <w:rFonts w:cs="Arial"/>
          <w:sz w:val="20"/>
          <w:szCs w:val="20"/>
        </w:rPr>
      </w:pPr>
      <w:r w:rsidRPr="00B836D9">
        <w:rPr>
          <w:rFonts w:cs="Arial"/>
          <w:sz w:val="20"/>
          <w:szCs w:val="20"/>
        </w:rPr>
        <w:t>- у Табелу 2. уписују се посе</w:t>
      </w:r>
      <w:r w:rsidR="0075533B" w:rsidRPr="00B836D9">
        <w:rPr>
          <w:rFonts w:cs="Arial"/>
          <w:sz w:val="20"/>
          <w:szCs w:val="20"/>
        </w:rPr>
        <w:t>бно исказани трошкови у дин</w:t>
      </w:r>
      <w:r w:rsidR="0075533B" w:rsidRPr="00B836D9">
        <w:rPr>
          <w:rFonts w:cs="Arial"/>
          <w:sz w:val="20"/>
          <w:szCs w:val="20"/>
          <w:lang w:val="sr-Cyrl-RS"/>
        </w:rPr>
        <w:t>.</w:t>
      </w:r>
      <w:r w:rsidRPr="00B836D9">
        <w:rPr>
          <w:rFonts w:cs="Arial"/>
          <w:sz w:val="20"/>
          <w:szCs w:val="20"/>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65DB9" w:rsidRPr="00B836D9" w:rsidRDefault="00765DB9" w:rsidP="00765DB9">
      <w:pPr>
        <w:tabs>
          <w:tab w:val="left" w:pos="992"/>
        </w:tabs>
        <w:spacing w:before="0"/>
        <w:rPr>
          <w:rFonts w:cs="Arial"/>
          <w:sz w:val="20"/>
          <w:szCs w:val="20"/>
        </w:rPr>
      </w:pPr>
      <w:r w:rsidRPr="00B836D9">
        <w:rPr>
          <w:rFonts w:cs="Arial"/>
          <w:sz w:val="20"/>
          <w:szCs w:val="20"/>
        </w:rPr>
        <w:t>-на место предвиђено за место и датум уписује се место и датум попуњавањаобрасца структуре цене.</w:t>
      </w:r>
    </w:p>
    <w:p w:rsidR="002941A8" w:rsidRPr="00CD254C" w:rsidRDefault="00765DB9" w:rsidP="00CD254C">
      <w:pPr>
        <w:tabs>
          <w:tab w:val="left" w:pos="992"/>
        </w:tabs>
        <w:spacing w:before="0"/>
        <w:rPr>
          <w:rFonts w:cs="Arial"/>
          <w:sz w:val="20"/>
          <w:szCs w:val="20"/>
          <w:lang w:val="sr-Cyrl-RS"/>
        </w:rPr>
      </w:pPr>
      <w:r w:rsidRPr="00B836D9">
        <w:rPr>
          <w:rFonts w:cs="Arial"/>
          <w:sz w:val="20"/>
          <w:szCs w:val="20"/>
        </w:rPr>
        <w:t>-на  место предвиђено за печат и потпис понуђач печатом оверава и потписује образац структуре цене.</w:t>
      </w:r>
      <w:r w:rsidR="002B3F3B">
        <w:rPr>
          <w:rFonts w:cs="Arial"/>
          <w:lang w:val="sr-Latn-RS"/>
        </w:rPr>
        <w:br w:type="page"/>
      </w:r>
      <w:bookmarkStart w:id="261" w:name="_Toc442559926"/>
    </w:p>
    <w:p w:rsidR="00765DB9" w:rsidRPr="00765DB9" w:rsidRDefault="00765DB9" w:rsidP="00765DB9">
      <w:pPr>
        <w:spacing w:before="0"/>
        <w:jc w:val="right"/>
        <w:outlineLvl w:val="1"/>
        <w:rPr>
          <w:rFonts w:cs="Arial"/>
          <w:b/>
        </w:rPr>
      </w:pPr>
      <w:r w:rsidRPr="00765DB9">
        <w:rPr>
          <w:rFonts w:cs="Arial"/>
          <w:b/>
        </w:rPr>
        <w:lastRenderedPageBreak/>
        <w:t xml:space="preserve">ОБРАЗАЦ </w:t>
      </w:r>
      <w:r w:rsidR="004914A0">
        <w:rPr>
          <w:rFonts w:cs="Arial"/>
          <w:b/>
        </w:rPr>
        <w:t>3</w:t>
      </w:r>
      <w:r w:rsidRPr="00765DB9">
        <w:rPr>
          <w:rFonts w:cs="Arial"/>
          <w:b/>
        </w:rPr>
        <w:t>.</w:t>
      </w:r>
      <w:bookmarkEnd w:id="261"/>
    </w:p>
    <w:p w:rsidR="00765DB9" w:rsidRPr="00765DB9" w:rsidRDefault="00765DB9" w:rsidP="00765DB9">
      <w:pPr>
        <w:spacing w:before="0"/>
        <w:rPr>
          <w:rFonts w:cs="Arial"/>
          <w:lang w:val="sr-Cyrl-CS"/>
        </w:rPr>
      </w:pPr>
    </w:p>
    <w:p w:rsidR="00765DB9" w:rsidRPr="00765DB9" w:rsidRDefault="00765DB9" w:rsidP="00765DB9">
      <w:pPr>
        <w:spacing w:before="0"/>
        <w:rPr>
          <w:rFonts w:cs="Arial"/>
          <w:lang w:val="sr-Latn-CS"/>
        </w:rPr>
      </w:pPr>
    </w:p>
    <w:p w:rsidR="00765DB9" w:rsidRPr="00765DB9" w:rsidRDefault="00765DB9" w:rsidP="00765DB9">
      <w:pPr>
        <w:tabs>
          <w:tab w:val="left" w:pos="6870"/>
        </w:tabs>
        <w:spacing w:before="0"/>
        <w:rPr>
          <w:rFonts w:cs="Arial"/>
        </w:rPr>
      </w:pPr>
      <w:r w:rsidRPr="00765DB9">
        <w:rPr>
          <w:rFonts w:cs="Arial"/>
          <w:lang w:val="sr-Latn-CS"/>
        </w:rPr>
        <w:tab/>
      </w:r>
    </w:p>
    <w:p w:rsidR="00765DB9" w:rsidRPr="00765DB9" w:rsidRDefault="00765DB9" w:rsidP="00765DB9">
      <w:pPr>
        <w:ind w:left="-180" w:right="-360" w:firstLine="720"/>
        <w:rPr>
          <w:rFonts w:cs="Arial"/>
          <w:lang w:val="ru-RU"/>
        </w:rPr>
      </w:pPr>
    </w:p>
    <w:p w:rsidR="00765DB9" w:rsidRPr="00765DB9" w:rsidRDefault="00765DB9" w:rsidP="00765DB9">
      <w:pPr>
        <w:ind w:right="-360"/>
        <w:rPr>
          <w:rFonts w:cs="Arial"/>
          <w:lang w:val="ru-RU"/>
        </w:rPr>
      </w:pPr>
      <w:r w:rsidRPr="00765DB9">
        <w:rPr>
          <w:rFonts w:cs="Arial"/>
          <w:lang w:val="ru-RU"/>
        </w:rPr>
        <w:t xml:space="preserve">На основу члана 26. Закона о јавним набавкама ( „Службени гласник РС“, бр. 124/2012, 14/15 и 68/15), члана </w:t>
      </w:r>
      <w:r w:rsidR="00821540">
        <w:rPr>
          <w:rFonts w:cs="Arial"/>
          <w:lang w:val="ru-RU"/>
        </w:rPr>
        <w:t>2</w:t>
      </w:r>
      <w:r w:rsidRPr="00765DB9">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765DB9" w:rsidRPr="00765DB9" w:rsidRDefault="00765DB9" w:rsidP="00765DB9">
      <w:pPr>
        <w:rPr>
          <w:rFonts w:cs="Arial"/>
          <w:lang w:val="ru-RU"/>
        </w:rPr>
      </w:pPr>
    </w:p>
    <w:p w:rsidR="00765DB9" w:rsidRPr="00765DB9" w:rsidRDefault="00765DB9" w:rsidP="00765DB9">
      <w:pPr>
        <w:ind w:right="-360"/>
        <w:rPr>
          <w:rFonts w:cs="Arial"/>
          <w:lang w:val="ru-RU"/>
        </w:rPr>
      </w:pPr>
    </w:p>
    <w:p w:rsidR="00765DB9" w:rsidRPr="00765DB9" w:rsidRDefault="00765DB9" w:rsidP="00765DB9">
      <w:pPr>
        <w:jc w:val="center"/>
        <w:rPr>
          <w:rFonts w:cs="Arial"/>
          <w:b/>
          <w:lang w:val="ru-RU"/>
        </w:rPr>
      </w:pPr>
      <w:r w:rsidRPr="00765DB9">
        <w:rPr>
          <w:rFonts w:cs="Arial"/>
          <w:b/>
          <w:lang w:val="ru-RU"/>
        </w:rPr>
        <w:t>ИЗЈАВУ О НЕЗАВИСНОЈ ПОНУДИ</w:t>
      </w: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5B4769" w:rsidRDefault="00765DB9" w:rsidP="00765DB9">
      <w:pPr>
        <w:rPr>
          <w:rFonts w:cs="Arial"/>
          <w:lang w:val="ru-RU"/>
        </w:rPr>
      </w:pPr>
      <w:r w:rsidRPr="00765DB9">
        <w:rPr>
          <w:rFonts w:cs="Arial"/>
          <w:lang w:val="ru-RU"/>
        </w:rPr>
        <w:t xml:space="preserve">и под пуном материјалном и </w:t>
      </w:r>
      <w:r w:rsidRPr="00230F5A">
        <w:rPr>
          <w:rFonts w:cs="Arial"/>
          <w:lang w:val="ru-RU"/>
        </w:rPr>
        <w:t>кривичном одговорношћу потврђује да је Понуду број:</w:t>
      </w:r>
      <w:r w:rsidR="004914A0" w:rsidRPr="00230F5A">
        <w:rPr>
          <w:rFonts w:cs="Arial"/>
          <w:lang w:val="ru-RU"/>
        </w:rPr>
        <w:t xml:space="preserve"> </w:t>
      </w:r>
      <w:r w:rsidRPr="00230F5A">
        <w:rPr>
          <w:rFonts w:cs="Arial"/>
          <w:lang w:val="ru-RU"/>
        </w:rPr>
        <w:t>________ за јавну набавку услуга</w:t>
      </w:r>
      <w:r w:rsidR="00311503" w:rsidRPr="00230F5A">
        <w:rPr>
          <w:rFonts w:cs="Arial"/>
          <w:lang w:val="ru-RU"/>
        </w:rPr>
        <w:t xml:space="preserve"> –</w:t>
      </w:r>
      <w:r w:rsidR="00CB41EB" w:rsidRPr="00230F5A">
        <w:rPr>
          <w:rFonts w:cs="Arial"/>
          <w:szCs w:val="24"/>
        </w:rPr>
        <w:t xml:space="preserve"> </w:t>
      </w:r>
      <w:r w:rsidR="00CD254C">
        <w:rPr>
          <w:rFonts w:cs="Arial"/>
          <w:b/>
          <w:lang w:val="sr-Cyrl-RS"/>
        </w:rPr>
        <w:t>Главна оправка дизел електричне локомотиве серије 661</w:t>
      </w:r>
      <w:r w:rsidR="00914815" w:rsidRPr="00230F5A">
        <w:rPr>
          <w:rFonts w:cs="Arial"/>
          <w:szCs w:val="24"/>
          <w:lang w:val="sr-Cyrl-RS"/>
        </w:rPr>
        <w:t xml:space="preserve">, </w:t>
      </w:r>
      <w:r w:rsidRPr="00230F5A">
        <w:rPr>
          <w:rFonts w:cs="Arial"/>
          <w:lang w:val="ru-RU"/>
        </w:rPr>
        <w:t>у отвореном поступку јавне набавке ЈН бр.</w:t>
      </w:r>
      <w:r w:rsidR="00311503" w:rsidRPr="00230F5A">
        <w:rPr>
          <w:rFonts w:cs="Arial"/>
          <w:lang w:val="ru-RU"/>
        </w:rPr>
        <w:t xml:space="preserve"> 300</w:t>
      </w:r>
      <w:r w:rsidR="00CD254C">
        <w:rPr>
          <w:rFonts w:cs="Arial"/>
          <w:lang w:val="ru-RU"/>
        </w:rPr>
        <w:t>0/1234</w:t>
      </w:r>
      <w:r w:rsidR="00230F5A" w:rsidRPr="00230F5A">
        <w:rPr>
          <w:rFonts w:cs="Arial"/>
          <w:lang w:val="ru-RU"/>
        </w:rPr>
        <w:t>/2018</w:t>
      </w:r>
      <w:r w:rsidR="00CB41EB" w:rsidRPr="00230F5A">
        <w:rPr>
          <w:rFonts w:cs="Arial"/>
          <w:lang w:val="ru-RU"/>
        </w:rPr>
        <w:t xml:space="preserve"> (</w:t>
      </w:r>
      <w:r w:rsidR="00CD254C">
        <w:rPr>
          <w:rFonts w:cs="Arial"/>
          <w:lang w:val="sr-Cyrl-RS"/>
        </w:rPr>
        <w:t>477</w:t>
      </w:r>
      <w:r w:rsidR="00230F5A" w:rsidRPr="00230F5A">
        <w:rPr>
          <w:rFonts w:cs="Arial"/>
          <w:lang w:val="ru-RU"/>
        </w:rPr>
        <w:t>/2018</w:t>
      </w:r>
      <w:r w:rsidR="004914A0" w:rsidRPr="00230F5A">
        <w:rPr>
          <w:rFonts w:cs="Arial"/>
          <w:lang w:val="ru-RU"/>
        </w:rPr>
        <w:t xml:space="preserve">) </w:t>
      </w:r>
      <w:r w:rsidRPr="00230F5A">
        <w:rPr>
          <w:rFonts w:cs="Arial"/>
          <w:lang w:val="ru-RU"/>
        </w:rPr>
        <w:t xml:space="preserve">Наручиоца </w:t>
      </w:r>
      <w:r w:rsidRPr="005B4769">
        <w:rPr>
          <w:rFonts w:eastAsia="Arial Unicode MS" w:cs="Arial"/>
          <w:color w:val="000000"/>
          <w:kern w:val="1"/>
          <w:lang w:eastAsia="ar-SA"/>
        </w:rPr>
        <w:t>Јавно предузеће „Електропривреда Србије“ Београд</w:t>
      </w:r>
      <w:r w:rsidR="004914A0" w:rsidRPr="005B4769">
        <w:rPr>
          <w:rFonts w:eastAsia="Arial Unicode MS" w:cs="Arial"/>
          <w:color w:val="000000"/>
          <w:kern w:val="1"/>
          <w:lang w:eastAsia="ar-SA"/>
        </w:rPr>
        <w:t xml:space="preserve"> Огранак ТЕНТ </w:t>
      </w:r>
      <w:r w:rsidRPr="005B4769">
        <w:rPr>
          <w:rFonts w:cs="Arial"/>
          <w:lang w:val="ru-RU"/>
        </w:rPr>
        <w:t>по Позиву за подношење понуда објављеном на</w:t>
      </w:r>
      <w:r w:rsidR="004914A0" w:rsidRPr="005B4769">
        <w:rPr>
          <w:rFonts w:cs="Arial"/>
          <w:lang w:val="ru-RU"/>
        </w:rPr>
        <w:t xml:space="preserve"> </w:t>
      </w:r>
      <w:r w:rsidRPr="005B4769">
        <w:rPr>
          <w:rFonts w:cs="Arial"/>
          <w:lang w:val="ru-RU"/>
        </w:rPr>
        <w:t xml:space="preserve">Порталу јавних набавки и интернет страници Наручиоца дана </w:t>
      </w:r>
      <w:r w:rsidR="00230F5A" w:rsidRPr="005B4769">
        <w:rPr>
          <w:rFonts w:cs="Arial"/>
          <w:lang w:val="ru-RU"/>
        </w:rPr>
        <w:t>__.__.2018</w:t>
      </w:r>
      <w:r w:rsidRPr="005B4769">
        <w:rPr>
          <w:rFonts w:cs="Arial"/>
          <w:lang w:val="ru-RU"/>
        </w:rPr>
        <w:t>. године, поднео независно, без договора са другим понуђачима или заинтересованим лицима.</w:t>
      </w:r>
    </w:p>
    <w:p w:rsidR="00765DB9" w:rsidRPr="00765DB9" w:rsidRDefault="00765DB9" w:rsidP="00765DB9">
      <w:pPr>
        <w:tabs>
          <w:tab w:val="left" w:pos="0"/>
        </w:tabs>
        <w:rPr>
          <w:rFonts w:cs="Arial"/>
          <w:lang w:val="ru-RU"/>
        </w:rPr>
      </w:pPr>
      <w:r w:rsidRPr="005B4769">
        <w:rPr>
          <w:rFonts w:cs="Arial"/>
          <w:lang w:val="ru-RU"/>
        </w:rPr>
        <w:t>У супротном упознат је да ће сходно члану 168.став 1.тачка 2) Закона о</w:t>
      </w:r>
      <w:r w:rsidRPr="00765DB9">
        <w:rPr>
          <w:rFonts w:cs="Arial"/>
          <w:lang w:val="ru-RU"/>
        </w:rPr>
        <w:t xml:space="preserve"> јавним набавкама („Службени гласник РС“, бр.124/12, 14/15 и 68/15), уговор о јавној набавци бити ништав.</w:t>
      </w:r>
    </w:p>
    <w:p w:rsidR="00765DB9" w:rsidRPr="00765DB9" w:rsidRDefault="00765DB9" w:rsidP="00765DB9">
      <w:pPr>
        <w:rPr>
          <w:rFonts w:cs="Arial"/>
          <w:b/>
          <w:lang w:val="ru-RU"/>
        </w:rPr>
      </w:pPr>
    </w:p>
    <w:p w:rsidR="00765DB9" w:rsidRPr="00765DB9" w:rsidRDefault="00765DB9" w:rsidP="00765DB9">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Latn-CS" w:eastAsia="sr-Latn-CS"/>
              </w:rPr>
            </w:pPr>
            <w:r w:rsidRPr="00765DB9">
              <w:rPr>
                <w:rFonts w:cs="Arial"/>
                <w:lang w:val="sr-Cyrl-CS" w:eastAsia="sr-Latn-CS"/>
              </w:rPr>
              <w:t>П</w:t>
            </w:r>
            <w:r w:rsidRPr="00765DB9">
              <w:rPr>
                <w:rFonts w:cs="Arial"/>
                <w:lang w:val="sr-Latn-CS" w:eastAsia="sr-Latn-CS"/>
              </w:rPr>
              <w:t>онуђач/члан групе понуђача</w:t>
            </w:r>
          </w:p>
          <w:p w:rsidR="00765DB9" w:rsidRPr="00765DB9" w:rsidRDefault="00765DB9" w:rsidP="00765DB9">
            <w:pPr>
              <w:spacing w:before="0"/>
              <w:jc w:val="center"/>
              <w:rPr>
                <w:rFonts w:cs="Arial"/>
              </w:rPr>
            </w:pP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765DB9" w:rsidRDefault="00765DB9" w:rsidP="00765DB9">
      <w:pPr>
        <w:rPr>
          <w:rFonts w:cs="Arial"/>
          <w:lang w:val="sr-Cyrl-CS"/>
        </w:rPr>
      </w:pPr>
      <w:r w:rsidRPr="00765DB9">
        <w:rPr>
          <w:rFonts w:cs="Arial"/>
          <w:b/>
          <w:lang w:val="ru-RU"/>
        </w:rPr>
        <w:t>Напомена:</w:t>
      </w:r>
      <w:r w:rsidRPr="00765DB9">
        <w:rPr>
          <w:rFonts w:cs="Arial"/>
        </w:rPr>
        <w:t xml:space="preserve">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765DB9" w:rsidRDefault="00765DB9" w:rsidP="00765DB9">
      <w:pPr>
        <w:rPr>
          <w:rFonts w:cs="Arial"/>
        </w:rPr>
      </w:pPr>
      <w:r w:rsidRPr="00765DB9">
        <w:rPr>
          <w:rFonts w:cs="Arial"/>
        </w:rPr>
        <w:t>Приликом подношења понуде овај образац копирати у потребном броју примерака.</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Default="00765DB9" w:rsidP="00765DB9">
      <w:pPr>
        <w:rPr>
          <w:rFonts w:cs="Arial"/>
          <w:lang w:val="sr-Cyrl-RS"/>
        </w:rPr>
      </w:pPr>
    </w:p>
    <w:p w:rsidR="002941A8" w:rsidRPr="002941A8" w:rsidRDefault="002941A8" w:rsidP="00765DB9">
      <w:pPr>
        <w:rPr>
          <w:rFonts w:cs="Arial"/>
          <w:lang w:val="sr-Cyrl-RS"/>
        </w:rPr>
      </w:pPr>
    </w:p>
    <w:p w:rsidR="00765DB9" w:rsidRPr="00765DB9" w:rsidRDefault="00765DB9" w:rsidP="00765DB9">
      <w:pPr>
        <w:spacing w:before="0"/>
        <w:jc w:val="right"/>
        <w:outlineLvl w:val="1"/>
        <w:rPr>
          <w:rFonts w:cs="Arial"/>
          <w:b/>
        </w:rPr>
      </w:pPr>
      <w:bookmarkStart w:id="262" w:name="_Toc442559928"/>
      <w:r w:rsidRPr="00765DB9">
        <w:rPr>
          <w:rFonts w:cs="Arial"/>
          <w:b/>
        </w:rPr>
        <w:lastRenderedPageBreak/>
        <w:t xml:space="preserve">ОБРАЗАЦ </w:t>
      </w:r>
      <w:r w:rsidR="003D7E6E">
        <w:rPr>
          <w:rFonts w:cs="Arial"/>
          <w:b/>
        </w:rPr>
        <w:t>4</w:t>
      </w:r>
      <w:r w:rsidRPr="00765DB9">
        <w:rPr>
          <w:rFonts w:cs="Arial"/>
          <w:b/>
        </w:rPr>
        <w:t>.</w:t>
      </w:r>
      <w:bookmarkEnd w:id="262"/>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spacing w:before="0"/>
        <w:jc w:val="right"/>
        <w:rPr>
          <w:rFonts w:cs="Arial"/>
          <w:bCs/>
          <w:caps/>
          <w:lang w:val="sr-Cyrl-CS" w:eastAsia="ar-SA"/>
        </w:rPr>
      </w:pPr>
    </w:p>
    <w:p w:rsidR="00765DB9" w:rsidRPr="00765DB9" w:rsidRDefault="00765DB9" w:rsidP="00765DB9">
      <w:pPr>
        <w:rPr>
          <w:rFonts w:cs="Arial"/>
          <w:lang w:val="ru-RU"/>
        </w:rPr>
      </w:pPr>
      <w:r w:rsidRPr="00765DB9">
        <w:rPr>
          <w:rFonts w:cs="Arial"/>
          <w:lang w:val="ru-RU"/>
        </w:rPr>
        <w:t>На основу члана 75. став 2. Закона о јавним набавкама („Службени гласник РС“ бр.124/2012, 14/15  и 68/15)</w:t>
      </w:r>
      <w:r w:rsidRPr="00765DB9">
        <w:rPr>
          <w:rFonts w:cs="Arial"/>
        </w:rPr>
        <w:t xml:space="preserve"> као </w:t>
      </w:r>
      <w:r w:rsidRPr="00765DB9">
        <w:rPr>
          <w:rFonts w:cs="Arial"/>
          <w:lang w:val="ru-RU"/>
        </w:rPr>
        <w:t>понуђач/члан групе понуђача/подизвођач дајем:</w:t>
      </w: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jc w:val="center"/>
        <w:rPr>
          <w:rFonts w:cs="Arial"/>
          <w:b/>
          <w:lang w:val="ru-RU"/>
        </w:rPr>
      </w:pPr>
      <w:bookmarkStart w:id="263" w:name="_Toc442559929"/>
      <w:r w:rsidRPr="00765DB9">
        <w:rPr>
          <w:rFonts w:cs="Arial"/>
          <w:b/>
          <w:lang w:val="ru-RU"/>
        </w:rPr>
        <w:t>И З Ј А В У</w:t>
      </w:r>
      <w:bookmarkEnd w:id="263"/>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lang w:val="ru-RU"/>
        </w:rPr>
      </w:pPr>
      <w:r w:rsidRPr="00765DB9">
        <w:rPr>
          <w:rFonts w:cs="Arial"/>
          <w:lang w:val="ru-RU"/>
        </w:rPr>
        <w:t xml:space="preserve">којом изричито </w:t>
      </w:r>
      <w:r w:rsidRPr="00230F5A">
        <w:rPr>
          <w:rFonts w:cs="Arial"/>
          <w:lang w:val="ru-RU"/>
        </w:rPr>
        <w:t xml:space="preserve">наводимо да </w:t>
      </w:r>
      <w:r w:rsidRPr="00230F5A">
        <w:rPr>
          <w:rFonts w:cs="Arial"/>
        </w:rPr>
        <w:t>смо у свом досадашњем раду и</w:t>
      </w:r>
      <w:r w:rsidRPr="00230F5A">
        <w:rPr>
          <w:rFonts w:cs="Arial"/>
          <w:lang w:val="ru-RU"/>
        </w:rPr>
        <w:t xml:space="preserve"> при састављању Понуде </w:t>
      </w:r>
      <w:r w:rsidRPr="00230F5A">
        <w:rPr>
          <w:rFonts w:cs="Arial"/>
        </w:rPr>
        <w:t xml:space="preserve"> број: ______________</w:t>
      </w:r>
      <w:r w:rsidRPr="00230F5A">
        <w:rPr>
          <w:rFonts w:cs="Arial"/>
          <w:lang w:val="ru-RU"/>
        </w:rPr>
        <w:t>за јавну набавку услуга</w:t>
      </w:r>
      <w:r w:rsidR="00311503" w:rsidRPr="00230F5A">
        <w:rPr>
          <w:rFonts w:cs="Arial"/>
          <w:lang w:val="ru-RU"/>
        </w:rPr>
        <w:t xml:space="preserve"> - </w:t>
      </w:r>
      <w:r w:rsidR="00CD254C">
        <w:rPr>
          <w:rFonts w:cs="Arial"/>
          <w:b/>
          <w:lang w:val="sr-Cyrl-RS"/>
        </w:rPr>
        <w:t>Главна оправка дизел електричне локомотиве серије 661</w:t>
      </w:r>
      <w:r w:rsidR="00BF4F47" w:rsidRPr="00230F5A">
        <w:rPr>
          <w:rFonts w:cs="Arial"/>
        </w:rPr>
        <w:t xml:space="preserve"> </w:t>
      </w:r>
      <w:r w:rsidRPr="00230F5A">
        <w:rPr>
          <w:rFonts w:cs="Arial"/>
        </w:rPr>
        <w:t>у отвореном поступку</w:t>
      </w:r>
      <w:r w:rsidRPr="00230F5A">
        <w:rPr>
          <w:rFonts w:cs="Arial"/>
          <w:lang w:val="ru-RU"/>
        </w:rPr>
        <w:t>јавне набавке ЈН бр.</w:t>
      </w:r>
      <w:r w:rsidR="00CB41EB" w:rsidRPr="00230F5A">
        <w:rPr>
          <w:rFonts w:cs="Arial"/>
          <w:lang w:val="ru-RU"/>
        </w:rPr>
        <w:t xml:space="preserve"> 3000/</w:t>
      </w:r>
      <w:r w:rsidR="00CD254C">
        <w:rPr>
          <w:rFonts w:cs="Arial"/>
          <w:lang w:val="ru-RU"/>
        </w:rPr>
        <w:t>1234</w:t>
      </w:r>
      <w:r w:rsidR="004914A0" w:rsidRPr="00230F5A">
        <w:rPr>
          <w:rFonts w:cs="Arial"/>
          <w:lang w:val="ru-RU"/>
        </w:rPr>
        <w:t>/</w:t>
      </w:r>
      <w:r w:rsidR="00230F5A" w:rsidRPr="00230F5A">
        <w:rPr>
          <w:rFonts w:cs="Arial"/>
          <w:lang w:val="ru-RU"/>
        </w:rPr>
        <w:t>2018</w:t>
      </w:r>
      <w:r w:rsidR="00CB41EB" w:rsidRPr="00230F5A">
        <w:rPr>
          <w:rFonts w:cs="Arial"/>
          <w:lang w:val="ru-RU"/>
        </w:rPr>
        <w:t xml:space="preserve"> (</w:t>
      </w:r>
      <w:r w:rsidR="00CD254C">
        <w:rPr>
          <w:rFonts w:cs="Arial"/>
          <w:lang w:val="sr-Cyrl-RS"/>
        </w:rPr>
        <w:t>477</w:t>
      </w:r>
      <w:r w:rsidR="00230F5A" w:rsidRPr="00230F5A">
        <w:rPr>
          <w:rFonts w:cs="Arial"/>
          <w:lang w:val="ru-RU"/>
        </w:rPr>
        <w:t>/2018</w:t>
      </w:r>
      <w:r w:rsidR="004914A0" w:rsidRPr="00230F5A">
        <w:rPr>
          <w:rFonts w:cs="Arial"/>
          <w:lang w:val="ru-RU"/>
        </w:rPr>
        <w:t xml:space="preserve">) </w:t>
      </w:r>
      <w:r w:rsidRPr="00230F5A">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230F5A">
        <w:rPr>
          <w:rFonts w:cs="Arial"/>
        </w:rPr>
        <w:t>,</w:t>
      </w:r>
      <w:r w:rsidRPr="00230F5A">
        <w:rPr>
          <w:rFonts w:cs="Arial"/>
          <w:lang w:val="ru-RU"/>
        </w:rPr>
        <w:t xml:space="preserve"> као и да </w:t>
      </w:r>
      <w:r w:rsidRPr="00230F5A">
        <w:rPr>
          <w:rFonts w:cs="Arial"/>
        </w:rPr>
        <w:t>немамо забрану обављања делатности која је на снази у време подношења Понуде.</w:t>
      </w:r>
    </w:p>
    <w:p w:rsidR="00765DB9" w:rsidRPr="00765DB9" w:rsidRDefault="00765DB9" w:rsidP="00765DB9">
      <w:pPr>
        <w:rPr>
          <w:rFonts w:cs="Arial"/>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r w:rsidRPr="00765DB9">
              <w:rPr>
                <w:rFonts w:cs="Arial"/>
                <w:lang w:val="sr-Cyrl-CS"/>
              </w:rPr>
              <w:t>/ члан групе понуђача/ подизвођач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rPr>
          <w:rFonts w:cs="Arial"/>
          <w:lang w:val="sr-Cyrl-CS"/>
        </w:rPr>
      </w:pPr>
      <w:r w:rsidRPr="00765DB9">
        <w:rPr>
          <w:rFonts w:cs="Arial"/>
          <w:b/>
        </w:rPr>
        <w:t>Напомена:</w:t>
      </w:r>
      <w:r w:rsidRPr="00765DB9">
        <w:rPr>
          <w:rFonts w:cs="Arial"/>
        </w:rPr>
        <w:t xml:space="preserve"> 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171CFA" w:rsidRDefault="00765DB9" w:rsidP="00765DB9">
      <w:pPr>
        <w:rPr>
          <w:rFonts w:cs="Arial"/>
        </w:rPr>
      </w:pPr>
      <w:r w:rsidRPr="00765DB9">
        <w:rPr>
          <w:rFonts w:eastAsia="Calibri" w:cs="Arial"/>
        </w:rPr>
        <w:t xml:space="preserve">У случају да понуђач подноси понуду са подизвођачем, Изјава </w:t>
      </w:r>
      <w:r w:rsidRPr="00765DB9">
        <w:rPr>
          <w:rFonts w:eastAsia="Calibri" w:cs="Arial"/>
          <w:lang w:val="sr-Cyrl-CS"/>
        </w:rPr>
        <w:t xml:space="preserve">се доставља за </w:t>
      </w:r>
      <w:r w:rsidRPr="00171CFA">
        <w:rPr>
          <w:rFonts w:eastAsia="Calibri" w:cs="Arial"/>
          <w:lang w:val="sr-Cyrl-CS"/>
        </w:rPr>
        <w:t xml:space="preserve">понуђача и сваког подизвођача.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понуђача/подизво</w:t>
      </w:r>
      <w:r w:rsidRPr="00171CFA">
        <w:rPr>
          <w:rFonts w:eastAsia="Calibri" w:cs="Arial"/>
        </w:rPr>
        <w:t>ђача</w:t>
      </w:r>
      <w:r w:rsidRPr="00171CFA">
        <w:rPr>
          <w:rFonts w:eastAsia="Calibri" w:cs="Arial"/>
          <w:lang w:val="sr-Cyrl-CS"/>
        </w:rPr>
        <w:t xml:space="preserve"> и оверена печатом.</w:t>
      </w:r>
    </w:p>
    <w:p w:rsidR="00765DB9" w:rsidRPr="00171CFA" w:rsidRDefault="00765DB9" w:rsidP="00765DB9">
      <w:pPr>
        <w:rPr>
          <w:rFonts w:cs="Arial"/>
          <w:lang w:val="sr-Cyrl-CS"/>
        </w:rPr>
      </w:pPr>
      <w:r w:rsidRPr="00171CFA">
        <w:rPr>
          <w:rFonts w:cs="Arial"/>
        </w:rPr>
        <w:t>Приликом подношења понуде овај образац копирати у потребном броју примерака.</w:t>
      </w:r>
    </w:p>
    <w:p w:rsidR="00765DB9" w:rsidRPr="00171CFA" w:rsidRDefault="00765DB9" w:rsidP="00765DB9">
      <w:pPr>
        <w:rPr>
          <w:rFonts w:cs="Arial"/>
        </w:rPr>
      </w:pPr>
    </w:p>
    <w:p w:rsidR="00765DB9" w:rsidRDefault="00765DB9" w:rsidP="00765DB9">
      <w:pPr>
        <w:rPr>
          <w:rFonts w:cs="Arial"/>
        </w:rPr>
      </w:pPr>
    </w:p>
    <w:p w:rsidR="00B862ED" w:rsidRDefault="00B862ED" w:rsidP="00765DB9">
      <w:pPr>
        <w:rPr>
          <w:rFonts w:cs="Arial"/>
        </w:rPr>
      </w:pPr>
    </w:p>
    <w:p w:rsidR="00B862ED" w:rsidRDefault="00B862ED" w:rsidP="00765DB9">
      <w:pPr>
        <w:rPr>
          <w:rFonts w:cs="Arial"/>
        </w:rPr>
      </w:pPr>
    </w:p>
    <w:p w:rsidR="00B862ED" w:rsidRDefault="00B862ED" w:rsidP="00765DB9">
      <w:pPr>
        <w:rPr>
          <w:rFonts w:cs="Arial"/>
        </w:rPr>
      </w:pPr>
    </w:p>
    <w:p w:rsidR="00103F71" w:rsidRDefault="00103F71" w:rsidP="00765DB9">
      <w:pPr>
        <w:rPr>
          <w:rFonts w:cs="Arial"/>
        </w:rPr>
      </w:pPr>
    </w:p>
    <w:p w:rsidR="00103F71" w:rsidRDefault="00103F71" w:rsidP="00765DB9">
      <w:pPr>
        <w:rPr>
          <w:rFonts w:cs="Arial"/>
        </w:rPr>
      </w:pPr>
    </w:p>
    <w:p w:rsidR="00103F71" w:rsidRPr="00B862ED" w:rsidRDefault="00103F71" w:rsidP="00765DB9">
      <w:pPr>
        <w:rPr>
          <w:rFonts w:cs="Arial"/>
        </w:rPr>
      </w:pPr>
    </w:p>
    <w:p w:rsidR="00765DB9" w:rsidRPr="00171CFA" w:rsidRDefault="00765DB9" w:rsidP="00765DB9">
      <w:pPr>
        <w:rPr>
          <w:rFonts w:cs="Arial"/>
        </w:rPr>
      </w:pPr>
    </w:p>
    <w:p w:rsidR="00765DB9" w:rsidRPr="00171CFA" w:rsidRDefault="00765DB9" w:rsidP="00765DB9">
      <w:pPr>
        <w:spacing w:before="0"/>
        <w:jc w:val="right"/>
        <w:outlineLvl w:val="1"/>
        <w:rPr>
          <w:rFonts w:cs="Arial"/>
          <w:b/>
        </w:rPr>
      </w:pPr>
      <w:bookmarkStart w:id="264" w:name="_Toc442559930"/>
      <w:r w:rsidRPr="00171CFA">
        <w:rPr>
          <w:rFonts w:cs="Arial"/>
          <w:b/>
        </w:rPr>
        <w:t xml:space="preserve">OБРАЗАЦ </w:t>
      </w:r>
      <w:r w:rsidR="003D7E6E">
        <w:rPr>
          <w:rFonts w:cs="Arial"/>
          <w:b/>
        </w:rPr>
        <w:t>5</w:t>
      </w:r>
      <w:r w:rsidRPr="00171CFA">
        <w:rPr>
          <w:rFonts w:cs="Arial"/>
          <w:b/>
        </w:rPr>
        <w:t>.</w:t>
      </w:r>
      <w:bookmarkEnd w:id="264"/>
    </w:p>
    <w:p w:rsidR="00765DB9" w:rsidRPr="00171CFA" w:rsidRDefault="00765DB9" w:rsidP="00765DB9">
      <w:pPr>
        <w:jc w:val="center"/>
        <w:rPr>
          <w:rFonts w:cs="Arial"/>
          <w:b/>
        </w:rPr>
      </w:pPr>
      <w:bookmarkStart w:id="265" w:name="_Toc442559931"/>
      <w:r w:rsidRPr="00171CFA">
        <w:rPr>
          <w:rFonts w:cs="Arial"/>
          <w:b/>
        </w:rPr>
        <w:t>И З Ј А В А</w:t>
      </w:r>
      <w:bookmarkEnd w:id="265"/>
    </w:p>
    <w:p w:rsidR="00765DB9" w:rsidRPr="00171CFA" w:rsidRDefault="00765DB9" w:rsidP="00765DB9">
      <w:pPr>
        <w:jc w:val="center"/>
        <w:rPr>
          <w:rFonts w:cs="Arial"/>
          <w:b/>
          <w:lang w:val="ru-RU"/>
        </w:rPr>
      </w:pPr>
      <w:bookmarkStart w:id="266" w:name="_Toc442559932"/>
      <w:r w:rsidRPr="00171CFA">
        <w:rPr>
          <w:rFonts w:cs="Arial"/>
          <w:b/>
          <w:lang w:val="ru-RU"/>
        </w:rPr>
        <w:t>КОЈОМ ПОНУЂАЧ/ЧЛАН ГРУПЕ  ПОТВРЂУЈЕ ДА ИСПУЊАВА УСЛОВЕ ЗА УЧЕШЋЕ</w:t>
      </w:r>
      <w:bookmarkEnd w:id="266"/>
      <w:r w:rsidRPr="00171CFA">
        <w:rPr>
          <w:rFonts w:cs="Arial"/>
          <w:b/>
          <w:lang w:val="ru-RU"/>
        </w:rPr>
        <w:t xml:space="preserve"> </w:t>
      </w:r>
      <w:bookmarkStart w:id="267" w:name="_Toc442559933"/>
      <w:r w:rsidRPr="00171CFA">
        <w:rPr>
          <w:rFonts w:cs="Arial"/>
          <w:b/>
          <w:lang w:val="ru-RU"/>
        </w:rPr>
        <w:t>У ПОСТУПКУ ЈАВНЕ НАБАВКЕ</w:t>
      </w:r>
      <w:bookmarkEnd w:id="267"/>
    </w:p>
    <w:p w:rsidR="00765DB9" w:rsidRPr="00171CFA" w:rsidRDefault="00765DB9" w:rsidP="00765DB9">
      <w:pPr>
        <w:ind w:right="-360"/>
        <w:rPr>
          <w:rFonts w:cs="Arial"/>
          <w:noProof/>
        </w:rPr>
      </w:pPr>
      <w:r w:rsidRPr="00171CFA">
        <w:rPr>
          <w:rFonts w:cs="Arial"/>
        </w:rPr>
        <w:t>На основу члана 77. став 4. Закона о јавним набавкама („Службени гланик РС“, бр.124/12, 14/15 и 68/15)</w:t>
      </w:r>
      <w:r w:rsidRPr="00171CFA">
        <w:rPr>
          <w:rFonts w:cs="Arial"/>
          <w:noProof/>
          <w:lang w:val="sr-Latn-CS"/>
        </w:rPr>
        <w:t xml:space="preserve"> Понуђач</w:t>
      </w:r>
      <w:r w:rsidRPr="00171CFA">
        <w:rPr>
          <w:rFonts w:cs="Arial"/>
          <w:noProof/>
        </w:rPr>
        <w:t xml:space="preserve">/члан групе понуђача </w:t>
      </w:r>
      <w:r w:rsidRPr="00171CFA">
        <w:rPr>
          <w:rFonts w:cs="Arial"/>
          <w:noProof/>
          <w:lang w:val="sr-Latn-CS"/>
        </w:rPr>
        <w:t>даје под пуном материјалном и кривичном одговорношћу</w:t>
      </w:r>
    </w:p>
    <w:p w:rsidR="00765DB9" w:rsidRPr="00230F5A" w:rsidRDefault="00765DB9" w:rsidP="00765DB9">
      <w:pPr>
        <w:jc w:val="center"/>
        <w:rPr>
          <w:rFonts w:cs="Arial"/>
          <w:b/>
          <w:noProof/>
          <w:lang w:val="sr-Latn-CS"/>
        </w:rPr>
      </w:pPr>
      <w:r w:rsidRPr="00230F5A">
        <w:rPr>
          <w:rFonts w:cs="Arial"/>
          <w:b/>
          <w:noProof/>
          <w:lang w:val="sr-Latn-CS"/>
        </w:rPr>
        <w:t>И З Ј А В У</w:t>
      </w:r>
    </w:p>
    <w:p w:rsidR="00765DB9" w:rsidRPr="00230F5A" w:rsidRDefault="00765DB9" w:rsidP="00765DB9">
      <w:pPr>
        <w:ind w:left="6"/>
        <w:rPr>
          <w:rFonts w:cs="Arial"/>
          <w:noProof/>
        </w:rPr>
      </w:pPr>
      <w:r w:rsidRPr="00230F5A">
        <w:rPr>
          <w:rFonts w:cs="Arial"/>
          <w:noProof/>
        </w:rPr>
        <w:t xml:space="preserve">којом потврђује </w:t>
      </w:r>
      <w:r w:rsidRPr="00230F5A">
        <w:rPr>
          <w:rFonts w:cs="Arial"/>
          <w:noProof/>
          <w:lang w:val="sr-Latn-CS"/>
        </w:rPr>
        <w:t xml:space="preserve">да испуњава </w:t>
      </w:r>
      <w:r w:rsidRPr="00230F5A">
        <w:rPr>
          <w:rFonts w:cs="Arial"/>
          <w:noProof/>
        </w:rPr>
        <w:t>обавезне услове</w:t>
      </w:r>
      <w:r w:rsidR="00171CFA" w:rsidRPr="00230F5A">
        <w:rPr>
          <w:rFonts w:cs="Arial"/>
          <w:noProof/>
        </w:rPr>
        <w:t xml:space="preserve"> </w:t>
      </w:r>
      <w:r w:rsidRPr="00230F5A">
        <w:rPr>
          <w:rFonts w:cs="Arial"/>
          <w:noProof/>
        </w:rPr>
        <w:t>садржане у</w:t>
      </w:r>
      <w:r w:rsidRPr="00230F5A">
        <w:rPr>
          <w:rFonts w:cs="Arial"/>
          <w:noProof/>
          <w:lang w:val="sr-Latn-CS"/>
        </w:rPr>
        <w:t xml:space="preserve"> Конкурсно</w:t>
      </w:r>
      <w:r w:rsidRPr="00230F5A">
        <w:rPr>
          <w:rFonts w:cs="Arial"/>
          <w:noProof/>
        </w:rPr>
        <w:t>ј</w:t>
      </w:r>
      <w:r w:rsidRPr="00230F5A">
        <w:rPr>
          <w:rFonts w:cs="Arial"/>
          <w:noProof/>
          <w:lang w:val="sr-Latn-CS"/>
        </w:rPr>
        <w:t xml:space="preserve"> документациј</w:t>
      </w:r>
      <w:r w:rsidRPr="00230F5A">
        <w:rPr>
          <w:rFonts w:cs="Arial"/>
          <w:noProof/>
        </w:rPr>
        <w:t>и</w:t>
      </w:r>
      <w:r w:rsidRPr="00230F5A">
        <w:rPr>
          <w:rFonts w:cs="Arial"/>
          <w:noProof/>
          <w:lang w:val="sr-Latn-CS"/>
        </w:rPr>
        <w:t xml:space="preserve"> за јавну набавку </w:t>
      </w:r>
      <w:r w:rsidRPr="00230F5A">
        <w:rPr>
          <w:rFonts w:cs="Arial"/>
          <w:noProof/>
        </w:rPr>
        <w:t xml:space="preserve">услуга –  </w:t>
      </w:r>
      <w:r w:rsidR="00CD254C">
        <w:rPr>
          <w:rFonts w:cs="Arial"/>
          <w:b/>
          <w:lang w:val="sr-Cyrl-RS"/>
        </w:rPr>
        <w:t>Главна оправка дизел електричне локомотиве серије 661</w:t>
      </w:r>
      <w:r w:rsidRPr="00230F5A">
        <w:rPr>
          <w:rFonts w:cs="Arial"/>
          <w:noProof/>
          <w:lang w:val="sr-Latn-CS"/>
        </w:rPr>
        <w:t>,</w:t>
      </w:r>
      <w:r w:rsidRPr="00230F5A">
        <w:rPr>
          <w:rFonts w:cs="Arial"/>
          <w:noProof/>
        </w:rPr>
        <w:t xml:space="preserve"> ЈН бр. </w:t>
      </w:r>
      <w:r w:rsidR="00CD254C">
        <w:rPr>
          <w:rFonts w:cs="Arial"/>
          <w:lang w:val="ru-RU"/>
        </w:rPr>
        <w:t>3000/1234</w:t>
      </w:r>
      <w:r w:rsidR="00230F5A" w:rsidRPr="00230F5A">
        <w:rPr>
          <w:rFonts w:cs="Arial"/>
          <w:lang w:val="ru-RU"/>
        </w:rPr>
        <w:t>/2018</w:t>
      </w:r>
      <w:r w:rsidR="005B1D92" w:rsidRPr="00230F5A">
        <w:rPr>
          <w:rFonts w:cs="Arial"/>
          <w:lang w:val="ru-RU"/>
        </w:rPr>
        <w:t xml:space="preserve"> (</w:t>
      </w:r>
      <w:r w:rsidR="00CD254C">
        <w:rPr>
          <w:rFonts w:cs="Arial"/>
          <w:lang w:val="sr-Cyrl-RS"/>
        </w:rPr>
        <w:t>477</w:t>
      </w:r>
      <w:r w:rsidR="00230F5A" w:rsidRPr="00230F5A">
        <w:rPr>
          <w:rFonts w:cs="Arial"/>
          <w:lang w:val="ru-RU"/>
        </w:rPr>
        <w:t>/2018</w:t>
      </w:r>
      <w:r w:rsidR="00171CFA" w:rsidRPr="00230F5A">
        <w:rPr>
          <w:rFonts w:cs="Arial"/>
          <w:lang w:val="ru-RU"/>
        </w:rPr>
        <w:t xml:space="preserve">) </w:t>
      </w:r>
      <w:r w:rsidR="00107817" w:rsidRPr="00230F5A">
        <w:rPr>
          <w:rFonts w:cs="Arial"/>
          <w:noProof/>
        </w:rPr>
        <w:t>по Позиву</w:t>
      </w:r>
      <w:r w:rsidRPr="00230F5A">
        <w:rPr>
          <w:rFonts w:cs="Arial"/>
          <w:noProof/>
        </w:rPr>
        <w:t xml:space="preserve"> објављеном на Порталу јавних набавки и интернет страници Наручиоца дана </w:t>
      </w:r>
      <w:r w:rsidR="00171CFA" w:rsidRPr="00230F5A">
        <w:rPr>
          <w:rFonts w:cs="Arial"/>
          <w:noProof/>
        </w:rPr>
        <w:t>__.__.</w:t>
      </w:r>
      <w:r w:rsidR="0075533B" w:rsidRPr="00230F5A">
        <w:rPr>
          <w:rFonts w:cs="Arial"/>
          <w:noProof/>
        </w:rPr>
        <w:t>201</w:t>
      </w:r>
      <w:r w:rsidR="0075533B" w:rsidRPr="00230F5A">
        <w:rPr>
          <w:rFonts w:cs="Arial"/>
          <w:noProof/>
          <w:lang w:val="sr-Cyrl-RS"/>
        </w:rPr>
        <w:t>8</w:t>
      </w:r>
      <w:r w:rsidRPr="00230F5A">
        <w:rPr>
          <w:rFonts w:cs="Arial"/>
          <w:noProof/>
        </w:rPr>
        <w:t>.године.</w:t>
      </w:r>
    </w:p>
    <w:p w:rsidR="00765DB9" w:rsidRPr="00171CFA" w:rsidRDefault="00765DB9" w:rsidP="00765DB9">
      <w:pPr>
        <w:ind w:left="6"/>
        <w:rPr>
          <w:rFonts w:cs="Arial"/>
          <w:noProof/>
        </w:rPr>
      </w:pPr>
      <w:r w:rsidRPr="00230F5A">
        <w:rPr>
          <w:rFonts w:cs="Arial"/>
          <w:noProof/>
        </w:rPr>
        <w:tab/>
        <w:t>Обавезни услови:</w:t>
      </w:r>
    </w:p>
    <w:p w:rsidR="00765DB9" w:rsidRPr="00171CFA" w:rsidRDefault="00765DB9" w:rsidP="00765DB9">
      <w:pPr>
        <w:ind w:firstLine="708"/>
        <w:rPr>
          <w:rFonts w:cs="Arial"/>
          <w:lang w:val="sr-Latn-CS" w:eastAsia="sr-Latn-CS"/>
        </w:rPr>
      </w:pPr>
      <w:r w:rsidRPr="00171CFA">
        <w:rPr>
          <w:rFonts w:cs="Arial"/>
          <w:lang w:val="sr-Latn-CS" w:eastAsia="sr-Latn-CS"/>
        </w:rPr>
        <w:t>1) да је регистрован код надлежног органа, односно уписан у одговарајући регистар;</w:t>
      </w:r>
    </w:p>
    <w:p w:rsidR="00765DB9" w:rsidRPr="00171CFA" w:rsidRDefault="00765DB9" w:rsidP="00765DB9">
      <w:pPr>
        <w:ind w:firstLine="708"/>
        <w:rPr>
          <w:rFonts w:cs="Arial"/>
          <w:lang w:val="sr-Latn-CS" w:eastAsia="sr-Latn-CS"/>
        </w:rPr>
      </w:pPr>
      <w:r w:rsidRPr="00171CFA">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171CFA" w:rsidRDefault="00765DB9" w:rsidP="00765DB9">
      <w:pPr>
        <w:ind w:firstLine="708"/>
        <w:rPr>
          <w:rFonts w:cs="Arial"/>
          <w:lang w:val="sr-Latn-CS" w:eastAsia="sr-Latn-CS"/>
        </w:rPr>
      </w:pPr>
      <w:r w:rsidRPr="00171CFA">
        <w:rPr>
          <w:rFonts w:cs="Arial"/>
          <w:lang w:eastAsia="sr-Latn-CS"/>
        </w:rPr>
        <w:t>3</w:t>
      </w:r>
      <w:r w:rsidRPr="00171CFA">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171CFA" w:rsidRDefault="00765DB9" w:rsidP="00765DB9">
      <w:pPr>
        <w:tabs>
          <w:tab w:val="left" w:pos="378"/>
        </w:tabs>
        <w:rPr>
          <w:rFonts w:cs="Arial"/>
          <w:lang w:val="ru-RU"/>
        </w:rPr>
      </w:pPr>
      <w:r w:rsidRPr="00171CFA">
        <w:rPr>
          <w:rFonts w:cs="Arial"/>
          <w:noProof/>
          <w:lang w:val="ru-RU"/>
        </w:rPr>
        <w:tab/>
      </w:r>
      <w:r w:rsidRPr="00171CFA">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171CFA" w:rsidTr="00B16DF0">
        <w:trPr>
          <w:jc w:val="center"/>
        </w:trPr>
        <w:tc>
          <w:tcPr>
            <w:tcW w:w="3882" w:type="dxa"/>
          </w:tcPr>
          <w:p w:rsidR="00765DB9" w:rsidRPr="00171CFA" w:rsidRDefault="00765DB9" w:rsidP="00765DB9">
            <w:pPr>
              <w:spacing w:before="0"/>
              <w:jc w:val="center"/>
              <w:rPr>
                <w:rFonts w:cs="Arial"/>
              </w:rPr>
            </w:pPr>
            <w:r w:rsidRPr="00171CFA">
              <w:rPr>
                <w:rFonts w:cs="Arial"/>
              </w:rPr>
              <w:t>Датум:</w:t>
            </w:r>
          </w:p>
        </w:tc>
        <w:tc>
          <w:tcPr>
            <w:tcW w:w="2127" w:type="dxa"/>
          </w:tcPr>
          <w:p w:rsidR="00765DB9" w:rsidRPr="00171CFA" w:rsidRDefault="00765DB9" w:rsidP="00765DB9">
            <w:pPr>
              <w:spacing w:before="0"/>
              <w:jc w:val="center"/>
              <w:rPr>
                <w:rFonts w:cs="Arial"/>
                <w:lang w:val="ru-RU"/>
              </w:rPr>
            </w:pPr>
          </w:p>
        </w:tc>
        <w:tc>
          <w:tcPr>
            <w:tcW w:w="4022" w:type="dxa"/>
          </w:tcPr>
          <w:p w:rsidR="00765DB9" w:rsidRPr="00171CFA" w:rsidRDefault="00765DB9" w:rsidP="00765DB9">
            <w:pPr>
              <w:spacing w:before="0"/>
              <w:jc w:val="center"/>
              <w:rPr>
                <w:rFonts w:cs="Arial"/>
              </w:rPr>
            </w:pPr>
            <w:r w:rsidRPr="00171CFA">
              <w:rPr>
                <w:rFonts w:cs="Arial"/>
                <w:lang w:val="sr-Cyrl-CS"/>
              </w:rPr>
              <w:t>П</w:t>
            </w:r>
            <w:r w:rsidRPr="00171CFA">
              <w:rPr>
                <w:rFonts w:cs="Arial"/>
              </w:rPr>
              <w:t>онуђач/члан групе понуђача</w:t>
            </w:r>
          </w:p>
        </w:tc>
      </w:tr>
      <w:tr w:rsidR="00765DB9" w:rsidRPr="00171CFA" w:rsidTr="00B16DF0">
        <w:trPr>
          <w:jc w:val="center"/>
        </w:trPr>
        <w:tc>
          <w:tcPr>
            <w:tcW w:w="3882" w:type="dxa"/>
          </w:tcPr>
          <w:p w:rsidR="00765DB9" w:rsidRPr="00171CFA" w:rsidRDefault="00765DB9" w:rsidP="00765DB9">
            <w:pPr>
              <w:spacing w:before="0"/>
              <w:jc w:val="center"/>
              <w:rPr>
                <w:rFonts w:cs="Arial"/>
              </w:rPr>
            </w:pPr>
          </w:p>
        </w:tc>
        <w:tc>
          <w:tcPr>
            <w:tcW w:w="2127" w:type="dxa"/>
          </w:tcPr>
          <w:p w:rsidR="00765DB9" w:rsidRPr="00171CFA" w:rsidRDefault="00765DB9" w:rsidP="00765DB9">
            <w:pPr>
              <w:spacing w:before="0"/>
              <w:jc w:val="center"/>
              <w:rPr>
                <w:rFonts w:cs="Arial"/>
              </w:rPr>
            </w:pPr>
            <w:r w:rsidRPr="00171CFA">
              <w:rPr>
                <w:rFonts w:cs="Arial"/>
              </w:rPr>
              <w:t>М.П.</w:t>
            </w:r>
          </w:p>
        </w:tc>
        <w:tc>
          <w:tcPr>
            <w:tcW w:w="4022" w:type="dxa"/>
          </w:tcPr>
          <w:p w:rsidR="00765DB9" w:rsidRPr="00171CFA" w:rsidRDefault="00765DB9" w:rsidP="00765DB9">
            <w:pPr>
              <w:spacing w:before="0"/>
              <w:jc w:val="center"/>
              <w:rPr>
                <w:rFonts w:cs="Arial"/>
                <w:lang w:val="ru-RU"/>
              </w:rPr>
            </w:pPr>
          </w:p>
        </w:tc>
      </w:tr>
      <w:tr w:rsidR="00765DB9" w:rsidRPr="00171CFA" w:rsidTr="00B16DF0">
        <w:trPr>
          <w:jc w:val="center"/>
        </w:trPr>
        <w:tc>
          <w:tcPr>
            <w:tcW w:w="3882" w:type="dxa"/>
            <w:tcBorders>
              <w:bottom w:val="single" w:sz="4" w:space="0" w:color="auto"/>
            </w:tcBorders>
          </w:tcPr>
          <w:p w:rsidR="00765DB9" w:rsidRPr="00171CFA" w:rsidRDefault="00765DB9" w:rsidP="00765DB9">
            <w:pPr>
              <w:spacing w:before="0"/>
              <w:jc w:val="center"/>
              <w:rPr>
                <w:rFonts w:cs="Arial"/>
              </w:rPr>
            </w:pPr>
          </w:p>
        </w:tc>
        <w:tc>
          <w:tcPr>
            <w:tcW w:w="2127" w:type="dxa"/>
          </w:tcPr>
          <w:p w:rsidR="00765DB9" w:rsidRPr="00171CFA" w:rsidRDefault="00765DB9" w:rsidP="00765DB9">
            <w:pPr>
              <w:spacing w:before="0"/>
              <w:jc w:val="center"/>
              <w:rPr>
                <w:rFonts w:cs="Arial"/>
                <w:lang w:val="ru-RU"/>
              </w:rPr>
            </w:pPr>
          </w:p>
        </w:tc>
        <w:tc>
          <w:tcPr>
            <w:tcW w:w="4022" w:type="dxa"/>
            <w:tcBorders>
              <w:bottom w:val="single" w:sz="4" w:space="0" w:color="auto"/>
            </w:tcBorders>
          </w:tcPr>
          <w:p w:rsidR="00765DB9" w:rsidRPr="00171CFA" w:rsidRDefault="00765DB9" w:rsidP="00765DB9">
            <w:pPr>
              <w:spacing w:before="0"/>
              <w:jc w:val="center"/>
              <w:rPr>
                <w:rFonts w:cs="Arial"/>
                <w:lang w:val="ru-RU"/>
              </w:rPr>
            </w:pPr>
          </w:p>
        </w:tc>
      </w:tr>
    </w:tbl>
    <w:p w:rsidR="00765DB9" w:rsidRPr="00171CFA" w:rsidRDefault="00765DB9" w:rsidP="00765DB9">
      <w:pPr>
        <w:rPr>
          <w:rFonts w:cs="Arial"/>
          <w:lang w:val="sr-Cyrl-CS"/>
        </w:rPr>
      </w:pPr>
      <w:r w:rsidRPr="00171CFA">
        <w:rPr>
          <w:rFonts w:cs="Arial"/>
          <w:b/>
          <w:lang w:val="sr-Cyrl-CS"/>
        </w:rPr>
        <w:t>Напомена:</w:t>
      </w:r>
      <w:r w:rsidRPr="00171CFA">
        <w:rPr>
          <w:rFonts w:cs="Arial"/>
        </w:rPr>
        <w:t xml:space="preserve">Уколико </w:t>
      </w:r>
      <w:r w:rsidRPr="00171CFA">
        <w:rPr>
          <w:rFonts w:cs="Arial"/>
          <w:lang w:val="sr-Cyrl-CS"/>
        </w:rPr>
        <w:t xml:space="preserve">заједничку </w:t>
      </w:r>
      <w:r w:rsidRPr="00171CFA">
        <w:rPr>
          <w:rFonts w:cs="Arial"/>
        </w:rPr>
        <w:t xml:space="preserve">понуду подноси група понуђача Изјава </w:t>
      </w:r>
      <w:r w:rsidRPr="00171CFA">
        <w:rPr>
          <w:rFonts w:cs="Arial"/>
          <w:lang w:val="sr-Cyrl-CS"/>
        </w:rPr>
        <w:t xml:space="preserve">се доставља за сваког члана групе понуђача. Изјава </w:t>
      </w:r>
      <w:r w:rsidRPr="00171CFA">
        <w:rPr>
          <w:rFonts w:cs="Arial"/>
        </w:rPr>
        <w:t>мора бити попуњена, потписана од стране овлашћеног лица</w:t>
      </w:r>
      <w:r w:rsidRPr="00171CFA">
        <w:rPr>
          <w:rFonts w:cs="Arial"/>
          <w:lang w:val="sr-Cyrl-CS"/>
        </w:rPr>
        <w:t xml:space="preserve"> за заступање</w:t>
      </w:r>
      <w:r w:rsidRPr="00171CFA">
        <w:rPr>
          <w:rFonts w:cs="Arial"/>
        </w:rPr>
        <w:t xml:space="preserve"> понуђача из групе понуђача и оверена печатом. </w:t>
      </w:r>
      <w:r w:rsidRPr="00171CFA">
        <w:rPr>
          <w:rFonts w:cs="Arial"/>
          <w:lang w:val="sr-Cyrl-CS"/>
        </w:rPr>
        <w:t xml:space="preserve">Сваки члан групе заокружује број испред додатног услова који испуњава. </w:t>
      </w:r>
    </w:p>
    <w:p w:rsidR="00765DB9" w:rsidRPr="00171CFA" w:rsidRDefault="00765DB9" w:rsidP="00765DB9">
      <w:pPr>
        <w:rPr>
          <w:rFonts w:cs="Arial"/>
        </w:rPr>
      </w:pPr>
      <w:r w:rsidRPr="00171CFA">
        <w:rPr>
          <w:rFonts w:eastAsia="Calibri" w:cs="Arial"/>
        </w:rPr>
        <w:t xml:space="preserve">Изјава </w:t>
      </w:r>
      <w:r w:rsidRPr="00171CFA">
        <w:rPr>
          <w:rFonts w:eastAsia="Calibri" w:cs="Arial"/>
          <w:lang w:val="sr-Cyrl-CS"/>
        </w:rPr>
        <w:t xml:space="preserve">се доставља за понуђача.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w:t>
      </w:r>
    </w:p>
    <w:p w:rsidR="00765DB9" w:rsidRPr="00171CFA" w:rsidRDefault="00765DB9" w:rsidP="00765DB9">
      <w:pPr>
        <w:rPr>
          <w:rFonts w:cs="Arial"/>
          <w:lang w:val="sr-Cyrl-CS"/>
        </w:rPr>
      </w:pPr>
      <w:r w:rsidRPr="00171CFA">
        <w:rPr>
          <w:rFonts w:cs="Arial"/>
        </w:rPr>
        <w:t>Приликом подношења понуде овај образац копирати у потребном броју примерака.</w:t>
      </w:r>
    </w:p>
    <w:p w:rsidR="00765DB9" w:rsidRPr="000230D6" w:rsidRDefault="00765DB9" w:rsidP="00765DB9">
      <w:pPr>
        <w:spacing w:before="0"/>
        <w:jc w:val="right"/>
        <w:outlineLvl w:val="1"/>
        <w:rPr>
          <w:rFonts w:cs="Arial"/>
          <w:b/>
        </w:rPr>
      </w:pPr>
      <w:r w:rsidRPr="000230D6">
        <w:rPr>
          <w:rFonts w:cs="Arial"/>
          <w:b/>
        </w:rPr>
        <w:br w:type="page"/>
      </w:r>
      <w:bookmarkStart w:id="268" w:name="_Toc442559934"/>
      <w:r w:rsidRPr="000230D6">
        <w:rPr>
          <w:rFonts w:cs="Arial"/>
          <w:b/>
        </w:rPr>
        <w:lastRenderedPageBreak/>
        <w:t xml:space="preserve">ОБРАЗАЦ </w:t>
      </w:r>
      <w:r w:rsidR="003D7E6E">
        <w:rPr>
          <w:rFonts w:cs="Arial"/>
          <w:b/>
        </w:rPr>
        <w:t>5</w:t>
      </w:r>
      <w:r w:rsidRPr="000230D6">
        <w:rPr>
          <w:rFonts w:cs="Arial"/>
          <w:b/>
        </w:rPr>
        <w:t>А.</w:t>
      </w:r>
      <w:bookmarkEnd w:id="268"/>
    </w:p>
    <w:p w:rsidR="00765DB9" w:rsidRPr="000230D6" w:rsidRDefault="00765DB9" w:rsidP="00765DB9">
      <w:pPr>
        <w:rPr>
          <w:rFonts w:cs="Arial"/>
        </w:rPr>
      </w:pPr>
    </w:p>
    <w:p w:rsidR="00765DB9" w:rsidRPr="000230D6" w:rsidRDefault="00765DB9" w:rsidP="00765DB9">
      <w:pPr>
        <w:jc w:val="center"/>
        <w:rPr>
          <w:rFonts w:cs="Arial"/>
          <w:b/>
          <w:lang w:val="ru-RU"/>
        </w:rPr>
      </w:pPr>
      <w:bookmarkStart w:id="269" w:name="_Toc442559935"/>
      <w:r w:rsidRPr="000230D6">
        <w:rPr>
          <w:rFonts w:cs="Arial"/>
          <w:b/>
          <w:lang w:val="ru-RU"/>
        </w:rPr>
        <w:t>И З Ј А В А</w:t>
      </w:r>
      <w:bookmarkEnd w:id="269"/>
    </w:p>
    <w:p w:rsidR="00765DB9" w:rsidRPr="000230D6" w:rsidRDefault="00765DB9" w:rsidP="00765DB9">
      <w:pPr>
        <w:jc w:val="center"/>
        <w:rPr>
          <w:rFonts w:cs="Arial"/>
          <w:b/>
          <w:lang w:val="ru-RU"/>
        </w:rPr>
      </w:pPr>
      <w:bookmarkStart w:id="270" w:name="_Toc442559936"/>
      <w:r w:rsidRPr="000230D6">
        <w:rPr>
          <w:rFonts w:cs="Arial"/>
          <w:b/>
          <w:lang w:val="ru-RU"/>
        </w:rPr>
        <w:t>КОЈОМ ПОДИЗВОЂАЧ ПОТВРЂУЈЕ ДА ИСПУЊАВА УСЛОВЕ ЗА УЧЕШЋЕ У ПОСТУПКУ ЈАВНЕ НАБАВКЕ</w:t>
      </w:r>
      <w:bookmarkEnd w:id="270"/>
    </w:p>
    <w:p w:rsidR="00765DB9" w:rsidRPr="000230D6" w:rsidRDefault="00765DB9" w:rsidP="00765DB9">
      <w:pPr>
        <w:rPr>
          <w:rFonts w:cs="Arial"/>
        </w:rPr>
      </w:pPr>
    </w:p>
    <w:p w:rsidR="00765DB9" w:rsidRPr="000230D6" w:rsidRDefault="00765DB9" w:rsidP="00765DB9">
      <w:pPr>
        <w:ind w:right="-360"/>
        <w:rPr>
          <w:rFonts w:cs="Arial"/>
          <w:noProof/>
        </w:rPr>
      </w:pPr>
      <w:r w:rsidRPr="000230D6">
        <w:rPr>
          <w:rFonts w:cs="Arial"/>
        </w:rPr>
        <w:t xml:space="preserve">На основу члана 77. став 4. Закона о јавним набавкама („Службени гланик РС“, бр.124/12, 14/15 и 68/15) </w:t>
      </w:r>
      <w:r w:rsidRPr="000230D6">
        <w:rPr>
          <w:rFonts w:cs="Arial"/>
          <w:noProof/>
          <w:lang w:val="sr-Cyrl-CS"/>
        </w:rPr>
        <w:t xml:space="preserve">Подизвођач </w:t>
      </w:r>
      <w:r w:rsidRPr="000230D6">
        <w:rPr>
          <w:rFonts w:cs="Arial"/>
          <w:noProof/>
          <w:lang w:val="sr-Latn-CS"/>
        </w:rPr>
        <w:t>даје под пуном материјалном и кривичном одговорношћу</w:t>
      </w:r>
    </w:p>
    <w:p w:rsidR="00765DB9" w:rsidRPr="000230D6" w:rsidRDefault="00765DB9" w:rsidP="00765DB9">
      <w:pPr>
        <w:jc w:val="center"/>
        <w:rPr>
          <w:rFonts w:cs="Arial"/>
          <w:b/>
          <w:noProof/>
          <w:lang w:val="sr-Latn-CS"/>
        </w:rPr>
      </w:pPr>
      <w:r w:rsidRPr="000230D6">
        <w:rPr>
          <w:rFonts w:cs="Arial"/>
          <w:b/>
          <w:noProof/>
          <w:lang w:val="sr-Latn-CS"/>
        </w:rPr>
        <w:t>И З Ј А В У</w:t>
      </w:r>
    </w:p>
    <w:p w:rsidR="00765DB9" w:rsidRPr="00230F5A" w:rsidRDefault="00765DB9" w:rsidP="00765DB9">
      <w:pPr>
        <w:ind w:left="6"/>
        <w:rPr>
          <w:rFonts w:cs="Arial"/>
          <w:noProof/>
        </w:rPr>
      </w:pPr>
      <w:r w:rsidRPr="000230D6">
        <w:rPr>
          <w:rFonts w:cs="Arial"/>
          <w:noProof/>
        </w:rPr>
        <w:t xml:space="preserve">којом потврђује </w:t>
      </w:r>
      <w:r w:rsidRPr="000230D6">
        <w:rPr>
          <w:rFonts w:cs="Arial"/>
          <w:noProof/>
          <w:lang w:val="sr-Latn-CS"/>
        </w:rPr>
        <w:t xml:space="preserve">да </w:t>
      </w:r>
      <w:r w:rsidRPr="00230F5A">
        <w:rPr>
          <w:rFonts w:cs="Arial"/>
          <w:noProof/>
          <w:lang w:val="sr-Latn-CS"/>
        </w:rPr>
        <w:t xml:space="preserve">испуњава </w:t>
      </w:r>
      <w:r w:rsidRPr="00230F5A">
        <w:rPr>
          <w:rFonts w:cs="Arial"/>
          <w:noProof/>
        </w:rPr>
        <w:t>обавезне услове</w:t>
      </w:r>
      <w:r w:rsidR="00171CFA" w:rsidRPr="00230F5A">
        <w:rPr>
          <w:rFonts w:cs="Arial"/>
          <w:noProof/>
        </w:rPr>
        <w:t xml:space="preserve"> </w:t>
      </w:r>
      <w:r w:rsidRPr="00230F5A">
        <w:rPr>
          <w:rFonts w:cs="Arial"/>
          <w:noProof/>
        </w:rPr>
        <w:t>садржане у</w:t>
      </w:r>
      <w:r w:rsidRPr="00230F5A">
        <w:rPr>
          <w:rFonts w:cs="Arial"/>
          <w:noProof/>
          <w:lang w:val="sr-Latn-CS"/>
        </w:rPr>
        <w:t xml:space="preserve"> Конкурсно</w:t>
      </w:r>
      <w:r w:rsidRPr="00230F5A">
        <w:rPr>
          <w:rFonts w:cs="Arial"/>
          <w:noProof/>
        </w:rPr>
        <w:t>ј</w:t>
      </w:r>
      <w:r w:rsidRPr="00230F5A">
        <w:rPr>
          <w:rFonts w:cs="Arial"/>
          <w:noProof/>
          <w:lang w:val="sr-Latn-CS"/>
        </w:rPr>
        <w:t xml:space="preserve"> документациј</w:t>
      </w:r>
      <w:r w:rsidRPr="00230F5A">
        <w:rPr>
          <w:rFonts w:cs="Arial"/>
          <w:noProof/>
        </w:rPr>
        <w:t>и</w:t>
      </w:r>
      <w:r w:rsidRPr="00230F5A">
        <w:rPr>
          <w:rFonts w:cs="Arial"/>
          <w:noProof/>
          <w:lang w:val="sr-Latn-CS"/>
        </w:rPr>
        <w:t xml:space="preserve"> за јавну набавку </w:t>
      </w:r>
      <w:r w:rsidRPr="00230F5A">
        <w:rPr>
          <w:rFonts w:cs="Arial"/>
          <w:noProof/>
        </w:rPr>
        <w:t>услуга</w:t>
      </w:r>
      <w:r w:rsidR="005B1D92" w:rsidRPr="00230F5A">
        <w:rPr>
          <w:rFonts w:cs="Arial"/>
          <w:szCs w:val="24"/>
        </w:rPr>
        <w:t xml:space="preserve"> </w:t>
      </w:r>
      <w:r w:rsidR="00CD254C">
        <w:rPr>
          <w:rFonts w:cs="Arial"/>
          <w:b/>
          <w:lang w:val="sr-Cyrl-RS"/>
        </w:rPr>
        <w:t>Главна оправка дизел електричне локомотиве серије 661</w:t>
      </w:r>
      <w:r w:rsidR="00171CFA" w:rsidRPr="00230F5A">
        <w:rPr>
          <w:rFonts w:cs="Arial"/>
          <w:noProof/>
          <w:lang w:val="sr-Latn-CS"/>
        </w:rPr>
        <w:t>,</w:t>
      </w:r>
      <w:r w:rsidR="00171CFA" w:rsidRPr="00230F5A">
        <w:rPr>
          <w:rFonts w:cs="Arial"/>
          <w:noProof/>
        </w:rPr>
        <w:t xml:space="preserve"> ЈН бр. </w:t>
      </w:r>
      <w:r w:rsidR="00CD254C">
        <w:rPr>
          <w:rFonts w:cs="Arial"/>
          <w:lang w:val="ru-RU"/>
        </w:rPr>
        <w:t>3000/1234</w:t>
      </w:r>
      <w:r w:rsidR="00230F5A" w:rsidRPr="00230F5A">
        <w:rPr>
          <w:rFonts w:cs="Arial"/>
          <w:lang w:val="ru-RU"/>
        </w:rPr>
        <w:t>/2018</w:t>
      </w:r>
      <w:r w:rsidR="005B1D92" w:rsidRPr="00230F5A">
        <w:rPr>
          <w:rFonts w:cs="Arial"/>
          <w:lang w:val="ru-RU"/>
        </w:rPr>
        <w:t xml:space="preserve"> (</w:t>
      </w:r>
      <w:r w:rsidR="00CD254C">
        <w:rPr>
          <w:rFonts w:cs="Arial"/>
          <w:lang w:val="sr-Cyrl-RS"/>
        </w:rPr>
        <w:t>477</w:t>
      </w:r>
      <w:r w:rsidR="00230F5A" w:rsidRPr="00230F5A">
        <w:rPr>
          <w:rFonts w:cs="Arial"/>
          <w:lang w:val="ru-RU"/>
        </w:rPr>
        <w:t>/2018</w:t>
      </w:r>
      <w:r w:rsidR="00171CFA" w:rsidRPr="00230F5A">
        <w:rPr>
          <w:rFonts w:cs="Arial"/>
          <w:lang w:val="ru-RU"/>
        </w:rPr>
        <w:t xml:space="preserve">) </w:t>
      </w:r>
      <w:r w:rsidRPr="00230F5A">
        <w:rPr>
          <w:rFonts w:cs="Arial"/>
          <w:noProof/>
        </w:rPr>
        <w:t xml:space="preserve">по Позиву  објављеном на Порталу јавних набавки и интернет страници Наручиоца дана </w:t>
      </w:r>
      <w:r w:rsidR="00171CFA" w:rsidRPr="00230F5A">
        <w:rPr>
          <w:rFonts w:cs="Arial"/>
          <w:noProof/>
        </w:rPr>
        <w:t>__.__.</w:t>
      </w:r>
      <w:r w:rsidR="0075533B" w:rsidRPr="00230F5A">
        <w:rPr>
          <w:rFonts w:cs="Arial"/>
          <w:noProof/>
        </w:rPr>
        <w:t>201</w:t>
      </w:r>
      <w:r w:rsidR="0075533B" w:rsidRPr="00230F5A">
        <w:rPr>
          <w:rFonts w:cs="Arial"/>
          <w:noProof/>
          <w:lang w:val="sr-Cyrl-RS"/>
        </w:rPr>
        <w:t>8</w:t>
      </w:r>
      <w:r w:rsidRPr="00230F5A">
        <w:rPr>
          <w:rFonts w:cs="Arial"/>
          <w:noProof/>
        </w:rPr>
        <w:t>.године.</w:t>
      </w:r>
    </w:p>
    <w:p w:rsidR="00765DB9" w:rsidRPr="00230F5A" w:rsidRDefault="00765DB9" w:rsidP="00765DB9">
      <w:pPr>
        <w:ind w:left="6"/>
        <w:rPr>
          <w:rFonts w:cs="Arial"/>
          <w:noProof/>
        </w:rPr>
      </w:pPr>
      <w:r w:rsidRPr="00230F5A">
        <w:rPr>
          <w:rFonts w:cs="Arial"/>
          <w:noProof/>
        </w:rPr>
        <w:tab/>
        <w:t>Обавезни услови:</w:t>
      </w:r>
    </w:p>
    <w:p w:rsidR="00765DB9" w:rsidRPr="000230D6" w:rsidRDefault="00765DB9" w:rsidP="00765DB9">
      <w:pPr>
        <w:ind w:firstLine="708"/>
        <w:rPr>
          <w:rFonts w:cs="Arial"/>
          <w:lang w:val="sr-Latn-CS" w:eastAsia="sr-Latn-CS"/>
        </w:rPr>
      </w:pPr>
      <w:r w:rsidRPr="00230F5A">
        <w:rPr>
          <w:rFonts w:cs="Arial"/>
          <w:lang w:val="sr-Latn-CS" w:eastAsia="sr-Latn-CS"/>
        </w:rPr>
        <w:t>1) да је регистрован код надлежног органа, односно уписан у одговарајући регистар;</w:t>
      </w:r>
    </w:p>
    <w:p w:rsidR="00765DB9" w:rsidRPr="000230D6" w:rsidRDefault="00765DB9" w:rsidP="00765DB9">
      <w:pPr>
        <w:ind w:firstLine="708"/>
        <w:rPr>
          <w:rFonts w:cs="Arial"/>
          <w:lang w:val="sr-Latn-CS" w:eastAsia="sr-Latn-CS"/>
        </w:rPr>
      </w:pPr>
      <w:r w:rsidRPr="000230D6">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0230D6" w:rsidRDefault="00765DB9" w:rsidP="00765DB9">
      <w:pPr>
        <w:ind w:firstLine="708"/>
        <w:rPr>
          <w:rFonts w:cs="Arial"/>
          <w:lang w:val="sr-Latn-CS" w:eastAsia="sr-Latn-CS"/>
        </w:rPr>
      </w:pPr>
      <w:r w:rsidRPr="000230D6">
        <w:rPr>
          <w:rFonts w:cs="Arial"/>
          <w:lang w:eastAsia="sr-Latn-CS"/>
        </w:rPr>
        <w:t>3</w:t>
      </w:r>
      <w:r w:rsidRPr="000230D6">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0230D6" w:rsidRDefault="00765DB9" w:rsidP="00765DB9">
      <w:pPr>
        <w:tabs>
          <w:tab w:val="left" w:pos="378"/>
        </w:tabs>
        <w:rPr>
          <w:rFonts w:cs="Arial"/>
          <w:noProof/>
          <w:lang w:val="ru-RU"/>
        </w:rPr>
      </w:pPr>
    </w:p>
    <w:p w:rsidR="00765DB9" w:rsidRPr="000230D6" w:rsidRDefault="00765DB9" w:rsidP="00765DB9">
      <w:pPr>
        <w:tabs>
          <w:tab w:val="left" w:pos="378"/>
        </w:tabs>
        <w:rPr>
          <w:rFonts w:eastAsia="Arial Unicode MS" w:cs="Arial"/>
        </w:rPr>
      </w:pPr>
      <w:r w:rsidRPr="000230D6">
        <w:rPr>
          <w:rFonts w:cs="Arial"/>
          <w:noProof/>
          <w:lang w:val="ru-RU"/>
        </w:rPr>
        <w:tab/>
      </w:r>
      <w:r w:rsidRPr="000230D6">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0230D6" w:rsidTr="00B16DF0">
        <w:trPr>
          <w:jc w:val="center"/>
        </w:trPr>
        <w:tc>
          <w:tcPr>
            <w:tcW w:w="3882" w:type="dxa"/>
          </w:tcPr>
          <w:p w:rsidR="00765DB9" w:rsidRPr="000230D6" w:rsidRDefault="00765DB9" w:rsidP="00765DB9">
            <w:pPr>
              <w:spacing w:before="0"/>
              <w:jc w:val="center"/>
              <w:rPr>
                <w:rFonts w:cs="Arial"/>
              </w:rPr>
            </w:pPr>
            <w:r w:rsidRPr="000230D6">
              <w:rPr>
                <w:rFonts w:cs="Arial"/>
              </w:rPr>
              <w:t>Датум:</w:t>
            </w:r>
          </w:p>
        </w:tc>
        <w:tc>
          <w:tcPr>
            <w:tcW w:w="2127" w:type="dxa"/>
          </w:tcPr>
          <w:p w:rsidR="00765DB9" w:rsidRPr="000230D6" w:rsidRDefault="00765DB9" w:rsidP="00765DB9">
            <w:pPr>
              <w:spacing w:before="0"/>
              <w:jc w:val="center"/>
              <w:rPr>
                <w:rFonts w:cs="Arial"/>
                <w:lang w:val="ru-RU"/>
              </w:rPr>
            </w:pPr>
          </w:p>
        </w:tc>
        <w:tc>
          <w:tcPr>
            <w:tcW w:w="4022" w:type="dxa"/>
          </w:tcPr>
          <w:p w:rsidR="00765DB9" w:rsidRPr="000230D6" w:rsidRDefault="00765DB9" w:rsidP="00765DB9">
            <w:pPr>
              <w:spacing w:before="0"/>
              <w:jc w:val="center"/>
              <w:rPr>
                <w:rFonts w:cs="Arial"/>
                <w:lang w:val="sr-Cyrl-CS"/>
              </w:rPr>
            </w:pPr>
            <w:r w:rsidRPr="000230D6">
              <w:rPr>
                <w:rFonts w:cs="Arial"/>
                <w:lang w:val="sr-Cyrl-CS"/>
              </w:rPr>
              <w:t>П</w:t>
            </w:r>
            <w:r w:rsidRPr="000230D6">
              <w:rPr>
                <w:rFonts w:cs="Arial"/>
              </w:rPr>
              <w:t>о</w:t>
            </w:r>
            <w:r w:rsidRPr="000230D6">
              <w:rPr>
                <w:rFonts w:cs="Arial"/>
                <w:lang w:val="sr-Cyrl-CS"/>
              </w:rPr>
              <w:t>дизвођач</w:t>
            </w:r>
          </w:p>
        </w:tc>
      </w:tr>
      <w:tr w:rsidR="00765DB9" w:rsidRPr="000230D6" w:rsidTr="00B16DF0">
        <w:trPr>
          <w:jc w:val="center"/>
        </w:trPr>
        <w:tc>
          <w:tcPr>
            <w:tcW w:w="3882" w:type="dxa"/>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rPr>
            </w:pPr>
            <w:r w:rsidRPr="000230D6">
              <w:rPr>
                <w:rFonts w:cs="Arial"/>
              </w:rPr>
              <w:t>М.П.</w:t>
            </w:r>
          </w:p>
        </w:tc>
        <w:tc>
          <w:tcPr>
            <w:tcW w:w="4022" w:type="dxa"/>
          </w:tcPr>
          <w:p w:rsidR="00765DB9" w:rsidRPr="000230D6" w:rsidRDefault="00765DB9" w:rsidP="00765DB9">
            <w:pPr>
              <w:spacing w:before="0"/>
              <w:jc w:val="center"/>
              <w:rPr>
                <w:rFonts w:cs="Arial"/>
                <w:lang w:val="ru-RU"/>
              </w:rPr>
            </w:pPr>
          </w:p>
        </w:tc>
      </w:tr>
      <w:tr w:rsidR="00765DB9" w:rsidRPr="000230D6" w:rsidTr="00B16DF0">
        <w:trPr>
          <w:jc w:val="center"/>
        </w:trPr>
        <w:tc>
          <w:tcPr>
            <w:tcW w:w="3882" w:type="dxa"/>
            <w:tcBorders>
              <w:bottom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bottom w:val="single" w:sz="4" w:space="0" w:color="auto"/>
            </w:tcBorders>
          </w:tcPr>
          <w:p w:rsidR="00765DB9" w:rsidRPr="000230D6" w:rsidRDefault="00765DB9" w:rsidP="00765DB9">
            <w:pPr>
              <w:spacing w:before="0"/>
              <w:jc w:val="center"/>
              <w:rPr>
                <w:rFonts w:cs="Arial"/>
                <w:lang w:val="ru-RU"/>
              </w:rPr>
            </w:pPr>
          </w:p>
        </w:tc>
      </w:tr>
    </w:tbl>
    <w:p w:rsidR="00765DB9" w:rsidRPr="000230D6" w:rsidRDefault="00765DB9" w:rsidP="00765DB9">
      <w:pPr>
        <w:tabs>
          <w:tab w:val="left" w:pos="378"/>
        </w:tabs>
        <w:rPr>
          <w:rFonts w:eastAsia="Arial Unicode MS" w:cs="Arial"/>
        </w:rPr>
      </w:pPr>
    </w:p>
    <w:p w:rsidR="00765DB9" w:rsidRPr="000230D6" w:rsidRDefault="00765DB9" w:rsidP="00765DB9">
      <w:pPr>
        <w:rPr>
          <w:rFonts w:cs="Arial"/>
        </w:rPr>
      </w:pPr>
      <w:r w:rsidRPr="000230D6">
        <w:rPr>
          <w:rFonts w:eastAsia="Calibri" w:cs="Arial"/>
          <w:b/>
          <w:lang w:val="sr-Cyrl-CS"/>
        </w:rPr>
        <w:t>Напомена:</w:t>
      </w:r>
      <w:r w:rsidRPr="000230D6">
        <w:rPr>
          <w:rFonts w:eastAsia="Calibri" w:cs="Arial"/>
        </w:rPr>
        <w:t xml:space="preserve">У случају да понуђач подноси понуду са подизвођачем, Изјава </w:t>
      </w:r>
      <w:r w:rsidRPr="000230D6">
        <w:rPr>
          <w:rFonts w:eastAsia="Calibri" w:cs="Arial"/>
          <w:lang w:val="sr-Cyrl-CS"/>
        </w:rPr>
        <w:t xml:space="preserve">се доставља за сваког подизвођача. Изјава </w:t>
      </w:r>
      <w:r w:rsidRPr="000230D6">
        <w:rPr>
          <w:rFonts w:eastAsia="Calibri" w:cs="Arial"/>
        </w:rPr>
        <w:t xml:space="preserve">мора бити </w:t>
      </w:r>
      <w:r w:rsidRPr="000230D6">
        <w:rPr>
          <w:rFonts w:eastAsia="Calibri" w:cs="Arial"/>
          <w:lang w:val="sr-Cyrl-CS"/>
        </w:rPr>
        <w:t>попуњена,</w:t>
      </w:r>
      <w:r w:rsidRPr="000230D6">
        <w:rPr>
          <w:rFonts w:eastAsia="Calibri" w:cs="Arial"/>
        </w:rPr>
        <w:t xml:space="preserve"> потписана</w:t>
      </w:r>
      <w:r w:rsidRPr="000230D6">
        <w:rPr>
          <w:rFonts w:eastAsia="Calibri" w:cs="Arial"/>
          <w:lang w:val="sr-Cyrl-CS"/>
        </w:rPr>
        <w:t xml:space="preserve"> и оверена</w:t>
      </w:r>
      <w:r w:rsidRPr="000230D6">
        <w:rPr>
          <w:rFonts w:eastAsia="Calibri" w:cs="Arial"/>
        </w:rPr>
        <w:t xml:space="preserve"> од стране овлашћеног лица за заступање подизвођача</w:t>
      </w:r>
      <w:r w:rsidRPr="000230D6">
        <w:rPr>
          <w:rFonts w:eastAsia="Calibri" w:cs="Arial"/>
          <w:lang w:val="sr-Cyrl-CS"/>
        </w:rPr>
        <w:t xml:space="preserve"> и оверена печатом.</w:t>
      </w:r>
    </w:p>
    <w:p w:rsidR="00765DB9" w:rsidRPr="000230D6" w:rsidRDefault="00765DB9" w:rsidP="00765DB9">
      <w:pPr>
        <w:rPr>
          <w:rFonts w:cs="Arial"/>
          <w:lang w:val="sr-Cyrl-CS"/>
        </w:rPr>
      </w:pPr>
      <w:r w:rsidRPr="000230D6">
        <w:rPr>
          <w:rFonts w:cs="Arial"/>
        </w:rPr>
        <w:t>Приликом подношења понуде овај образац копирати у потребном броју примерака.</w:t>
      </w:r>
    </w:p>
    <w:p w:rsidR="00765DB9" w:rsidRPr="000230D6" w:rsidRDefault="00765DB9" w:rsidP="00765DB9">
      <w:pPr>
        <w:rPr>
          <w:rFonts w:cs="Arial"/>
        </w:rPr>
      </w:pPr>
    </w:p>
    <w:p w:rsidR="008C4CA7" w:rsidRDefault="008C4CA7">
      <w:pPr>
        <w:spacing w:before="0"/>
        <w:jc w:val="left"/>
        <w:rPr>
          <w:rFonts w:cs="Arial"/>
        </w:rPr>
      </w:pPr>
      <w:r>
        <w:rPr>
          <w:rFonts w:cs="Arial"/>
        </w:rPr>
        <w:br w:type="page"/>
      </w:r>
    </w:p>
    <w:p w:rsidR="00A75D21" w:rsidRPr="00A75D21" w:rsidRDefault="00A75D21" w:rsidP="00765DB9">
      <w:pPr>
        <w:rPr>
          <w:rFonts w:cs="Arial"/>
          <w:color w:val="00B0F0"/>
          <w:lang w:val="sr-Cyrl-RS"/>
        </w:rPr>
      </w:pPr>
    </w:p>
    <w:p w:rsidR="003D7E6E" w:rsidRPr="000230D6" w:rsidRDefault="003D7E6E" w:rsidP="003D7E6E">
      <w:pPr>
        <w:jc w:val="right"/>
        <w:outlineLvl w:val="1"/>
        <w:rPr>
          <w:rFonts w:cs="Arial"/>
          <w:b/>
        </w:rPr>
      </w:pPr>
      <w:r w:rsidRPr="002B3F3B">
        <w:rPr>
          <w:rFonts w:cs="Arial"/>
          <w:b/>
        </w:rPr>
        <w:t xml:space="preserve">ОБРАЗАЦ </w:t>
      </w:r>
      <w:r w:rsidR="00A36DE4" w:rsidRPr="002B3F3B">
        <w:rPr>
          <w:rFonts w:cs="Arial"/>
          <w:b/>
          <w:lang w:val="sr-Cyrl-RS"/>
        </w:rPr>
        <w:t>6</w:t>
      </w:r>
      <w:r w:rsidRPr="002B3F3B">
        <w:rPr>
          <w:rFonts w:cs="Arial"/>
          <w:b/>
        </w:rPr>
        <w:t>.</w:t>
      </w:r>
    </w:p>
    <w:p w:rsidR="00765DB9" w:rsidRPr="00765DB9" w:rsidRDefault="00765DB9" w:rsidP="00765DB9">
      <w:pPr>
        <w:jc w:val="right"/>
        <w:outlineLvl w:val="1"/>
        <w:rPr>
          <w:rFonts w:cs="Arial"/>
          <w:b/>
        </w:rPr>
      </w:pPr>
    </w:p>
    <w:p w:rsidR="00765DB9" w:rsidRPr="00765DB9" w:rsidRDefault="00765DB9" w:rsidP="00765DB9">
      <w:pPr>
        <w:spacing w:before="0"/>
        <w:rPr>
          <w:rFonts w:cs="Arial"/>
          <w:lang w:val="sr-Cyrl-CS"/>
        </w:rPr>
      </w:pPr>
    </w:p>
    <w:p w:rsidR="00765DB9" w:rsidRPr="00765DB9" w:rsidRDefault="00765DB9" w:rsidP="00765DB9">
      <w:pPr>
        <w:spacing w:before="0"/>
        <w:jc w:val="center"/>
        <w:rPr>
          <w:rFonts w:cs="Arial"/>
          <w:b/>
        </w:rPr>
      </w:pPr>
      <w:r w:rsidRPr="00765DB9">
        <w:rPr>
          <w:rFonts w:cs="Arial"/>
          <w:b/>
        </w:rPr>
        <w:t>ОБРАЗАЦ ТРОШКОВА ПРИПРЕМЕ ПОНУДЕ</w:t>
      </w:r>
    </w:p>
    <w:p w:rsidR="00BF4F47" w:rsidRDefault="00765DB9" w:rsidP="00765DB9">
      <w:pPr>
        <w:spacing w:after="120"/>
        <w:jc w:val="center"/>
        <w:rPr>
          <w:rFonts w:cs="Arial"/>
          <w:szCs w:val="24"/>
          <w:lang w:val="sr-Cyrl-RS"/>
        </w:rPr>
      </w:pPr>
      <w:r w:rsidRPr="00765DB9">
        <w:rPr>
          <w:rFonts w:cs="Arial"/>
        </w:rPr>
        <w:t xml:space="preserve">за јавну набавку </w:t>
      </w:r>
      <w:r w:rsidRPr="00230F5A">
        <w:rPr>
          <w:rFonts w:cs="Arial"/>
        </w:rPr>
        <w:t>услуга:</w:t>
      </w:r>
      <w:r w:rsidR="002C3543" w:rsidRPr="00230F5A">
        <w:rPr>
          <w:rFonts w:cs="Arial"/>
        </w:rPr>
        <w:t xml:space="preserve"> </w:t>
      </w:r>
      <w:r w:rsidR="00CD254C">
        <w:rPr>
          <w:rFonts w:cs="Arial"/>
          <w:b/>
          <w:lang w:val="sr-Cyrl-RS"/>
        </w:rPr>
        <w:t>Главна оправка дизел електричне локомотиве серије 661</w:t>
      </w:r>
      <w:r w:rsidR="00914815" w:rsidRPr="00230F5A">
        <w:rPr>
          <w:rFonts w:cs="Arial"/>
          <w:szCs w:val="24"/>
          <w:lang w:val="sr-Cyrl-RS"/>
        </w:rPr>
        <w:t xml:space="preserve">, </w:t>
      </w:r>
    </w:p>
    <w:p w:rsidR="00765DB9" w:rsidRPr="005B1D92" w:rsidRDefault="002C3543" w:rsidP="00765DB9">
      <w:pPr>
        <w:spacing w:after="120"/>
        <w:jc w:val="center"/>
        <w:rPr>
          <w:rFonts w:cs="Arial"/>
          <w:lang w:val="sr-Cyrl-RS"/>
        </w:rPr>
      </w:pPr>
      <w:r w:rsidRPr="00230F5A">
        <w:rPr>
          <w:rFonts w:cs="Arial"/>
          <w:noProof/>
        </w:rPr>
        <w:t xml:space="preserve">ЈН бр. </w:t>
      </w:r>
      <w:r w:rsidR="00CD254C">
        <w:rPr>
          <w:rFonts w:cs="Arial"/>
          <w:lang w:val="ru-RU"/>
        </w:rPr>
        <w:t>3000/1234</w:t>
      </w:r>
      <w:r w:rsidR="0075533B" w:rsidRPr="00230F5A">
        <w:rPr>
          <w:rFonts w:cs="Arial"/>
          <w:lang w:val="ru-RU"/>
        </w:rPr>
        <w:t>/2018</w:t>
      </w:r>
      <w:r w:rsidR="005B1D92" w:rsidRPr="00230F5A">
        <w:rPr>
          <w:rFonts w:cs="Arial"/>
          <w:lang w:val="ru-RU"/>
        </w:rPr>
        <w:t xml:space="preserve"> (</w:t>
      </w:r>
      <w:r w:rsidR="00CD254C">
        <w:rPr>
          <w:rFonts w:cs="Arial"/>
          <w:lang w:val="sr-Cyrl-RS"/>
        </w:rPr>
        <w:t>477</w:t>
      </w:r>
      <w:r w:rsidR="0075533B" w:rsidRPr="00230F5A">
        <w:rPr>
          <w:rFonts w:cs="Arial"/>
          <w:lang w:val="ru-RU"/>
        </w:rPr>
        <w:t>/2018</w:t>
      </w:r>
      <w:r w:rsidRPr="00230F5A">
        <w:rPr>
          <w:rFonts w:cs="Arial"/>
          <w:lang w:val="ru-RU"/>
        </w:rPr>
        <w:t>)</w:t>
      </w:r>
    </w:p>
    <w:p w:rsidR="00765DB9" w:rsidRPr="00765DB9" w:rsidRDefault="00765DB9" w:rsidP="00765DB9">
      <w:pPr>
        <w:tabs>
          <w:tab w:val="left" w:pos="0"/>
        </w:tabs>
        <w:rPr>
          <w:rFonts w:cs="Arial"/>
          <w:lang w:val="ru-RU"/>
        </w:rPr>
      </w:pPr>
      <w:r w:rsidRPr="00765DB9">
        <w:rPr>
          <w:rFonts w:cs="Arial"/>
          <w:lang w:val="ru-RU"/>
        </w:rPr>
        <w:t xml:space="preserve">На основу члана 88. став 1. Закона о јавним набавкама („Службени гласник РС“, бр.124/12, 14/15 и 68/15), члана </w:t>
      </w:r>
      <w:r w:rsidR="008C4CA7">
        <w:rPr>
          <w:rFonts w:cs="Arial"/>
          <w:lang w:val="ru-RU"/>
        </w:rPr>
        <w:t>2</w:t>
      </w:r>
      <w:r w:rsidRPr="00765DB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65DB9" w:rsidRPr="00765DB9" w:rsidRDefault="00765DB9" w:rsidP="00765DB9">
      <w:pPr>
        <w:tabs>
          <w:tab w:val="left" w:pos="0"/>
        </w:tabs>
        <w:jc w:val="center"/>
        <w:rPr>
          <w:rFonts w:cs="Arial"/>
          <w:lang w:val="ru-RU"/>
        </w:rPr>
      </w:pPr>
      <w:r w:rsidRPr="00765DB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65DB9" w:rsidRPr="00765DB9" w:rsidTr="00B16DF0">
        <w:trPr>
          <w:trHeight w:val="749"/>
          <w:tblCellSpacing w:w="20" w:type="dxa"/>
        </w:trPr>
        <w:tc>
          <w:tcPr>
            <w:tcW w:w="5323" w:type="dxa"/>
            <w:shd w:val="clear" w:color="auto" w:fill="auto"/>
            <w:vAlign w:val="center"/>
          </w:tcPr>
          <w:p w:rsidR="00765DB9" w:rsidRPr="00765DB9" w:rsidRDefault="00765DB9" w:rsidP="00765DB9">
            <w:pPr>
              <w:jc w:val="center"/>
              <w:rPr>
                <w:rFonts w:cs="Arial"/>
                <w:color w:val="00B0F0"/>
              </w:rPr>
            </w:pPr>
            <w:r w:rsidRPr="002C3543">
              <w:rPr>
                <w:rFonts w:cs="Arial"/>
              </w:rPr>
              <w:t>трошкови прибављања средстава обезбеђења за озбиљност понуде</w:t>
            </w:r>
          </w:p>
        </w:tc>
        <w:tc>
          <w:tcPr>
            <w:tcW w:w="4260" w:type="dxa"/>
            <w:shd w:val="clear" w:color="auto" w:fill="auto"/>
          </w:tcPr>
          <w:p w:rsidR="00765DB9" w:rsidRPr="00765DB9" w:rsidRDefault="00765DB9" w:rsidP="00765DB9">
            <w:pPr>
              <w:rPr>
                <w:rFonts w:cs="Arial"/>
              </w:rPr>
            </w:pPr>
          </w:p>
          <w:p w:rsidR="00765DB9" w:rsidRPr="00765DB9" w:rsidRDefault="00BF4F47" w:rsidP="00765DB9">
            <w:pPr>
              <w:rPr>
                <w:rFonts w:cs="Arial"/>
              </w:rPr>
            </w:pPr>
            <w:r>
              <w:rPr>
                <w:rFonts w:cs="Arial"/>
              </w:rPr>
              <w:t>__________ дин</w:t>
            </w:r>
            <w:r>
              <w:rPr>
                <w:rFonts w:cs="Arial"/>
                <w:lang w:val="sr-Cyrl-RS"/>
              </w:rPr>
              <w:t>/евро</w:t>
            </w:r>
            <w:r w:rsidR="00765DB9" w:rsidRPr="00765DB9">
              <w:rPr>
                <w:rFonts w:cs="Arial"/>
              </w:rPr>
              <w:t xml:space="preserve"> </w:t>
            </w:r>
          </w:p>
        </w:tc>
      </w:tr>
      <w:tr w:rsidR="00765DB9" w:rsidRPr="00765DB9" w:rsidTr="00B16DF0">
        <w:trPr>
          <w:trHeight w:val="307"/>
          <w:tblCellSpacing w:w="20" w:type="dxa"/>
        </w:trPr>
        <w:tc>
          <w:tcPr>
            <w:tcW w:w="5323" w:type="dxa"/>
            <w:shd w:val="clear" w:color="auto" w:fill="auto"/>
            <w:vAlign w:val="center"/>
          </w:tcPr>
          <w:p w:rsidR="00765DB9" w:rsidRPr="00765DB9" w:rsidRDefault="00765DB9" w:rsidP="00765DB9">
            <w:pPr>
              <w:jc w:val="center"/>
              <w:rPr>
                <w:rFonts w:cs="Arial"/>
              </w:rPr>
            </w:pPr>
            <w:r w:rsidRPr="00765DB9">
              <w:rPr>
                <w:rFonts w:cs="Arial"/>
              </w:rPr>
              <w:t>Укупни трошкови без ПДВ</w:t>
            </w:r>
          </w:p>
        </w:tc>
        <w:tc>
          <w:tcPr>
            <w:tcW w:w="4260" w:type="dxa"/>
            <w:shd w:val="clear" w:color="auto" w:fill="auto"/>
          </w:tcPr>
          <w:p w:rsidR="00765DB9" w:rsidRPr="00765DB9" w:rsidRDefault="00765DB9" w:rsidP="00765DB9">
            <w:pPr>
              <w:rPr>
                <w:rFonts w:cs="Arial"/>
              </w:rPr>
            </w:pPr>
          </w:p>
          <w:p w:rsidR="00765DB9" w:rsidRPr="00BF4F47" w:rsidRDefault="00765DB9" w:rsidP="00765DB9">
            <w:pPr>
              <w:rPr>
                <w:rFonts w:cs="Arial"/>
                <w:lang w:val="sr-Cyrl-RS"/>
              </w:rPr>
            </w:pPr>
            <w:r w:rsidRPr="00765DB9">
              <w:rPr>
                <w:rFonts w:cs="Arial"/>
              </w:rPr>
              <w:t>__________ дин</w:t>
            </w:r>
            <w:r w:rsidR="00BF4F47">
              <w:rPr>
                <w:rFonts w:cs="Arial"/>
                <w:lang w:val="sr-Cyrl-RS"/>
              </w:rPr>
              <w:t>/евро</w:t>
            </w:r>
          </w:p>
        </w:tc>
      </w:tr>
      <w:tr w:rsidR="00765DB9" w:rsidRPr="00765DB9" w:rsidTr="00B16DF0">
        <w:trPr>
          <w:trHeight w:val="433"/>
          <w:tblCellSpacing w:w="20" w:type="dxa"/>
        </w:trPr>
        <w:tc>
          <w:tcPr>
            <w:tcW w:w="5323" w:type="dxa"/>
            <w:shd w:val="clear" w:color="auto" w:fill="auto"/>
            <w:vAlign w:val="center"/>
          </w:tcPr>
          <w:p w:rsidR="00765DB9" w:rsidRPr="00765DB9" w:rsidRDefault="00765DB9" w:rsidP="00765DB9">
            <w:pPr>
              <w:autoSpaceDE w:val="0"/>
              <w:autoSpaceDN w:val="0"/>
              <w:adjustRightInd w:val="0"/>
              <w:jc w:val="center"/>
              <w:rPr>
                <w:rFonts w:cs="Arial"/>
              </w:rPr>
            </w:pPr>
            <w:r w:rsidRPr="00765DB9">
              <w:rPr>
                <w:rFonts w:cs="Arial"/>
              </w:rPr>
              <w:t>ПДВ</w:t>
            </w:r>
          </w:p>
        </w:tc>
        <w:tc>
          <w:tcPr>
            <w:tcW w:w="4260" w:type="dxa"/>
            <w:shd w:val="clear" w:color="auto" w:fill="auto"/>
          </w:tcPr>
          <w:p w:rsidR="00765DB9" w:rsidRPr="00765DB9" w:rsidRDefault="00765DB9" w:rsidP="00765DB9">
            <w:pPr>
              <w:rPr>
                <w:rFonts w:cs="Arial"/>
              </w:rPr>
            </w:pPr>
          </w:p>
          <w:p w:rsidR="00765DB9" w:rsidRPr="00BF4F47" w:rsidRDefault="00765DB9" w:rsidP="00765DB9">
            <w:pPr>
              <w:rPr>
                <w:rFonts w:cs="Arial"/>
                <w:lang w:val="sr-Cyrl-RS"/>
              </w:rPr>
            </w:pPr>
            <w:r w:rsidRPr="00765DB9">
              <w:rPr>
                <w:rFonts w:cs="Arial"/>
              </w:rPr>
              <w:t>__________ дин</w:t>
            </w:r>
            <w:r w:rsidR="00BF4F47">
              <w:rPr>
                <w:rFonts w:cs="Arial"/>
                <w:lang w:val="sr-Cyrl-RS"/>
              </w:rPr>
              <w:t>/евро</w:t>
            </w:r>
          </w:p>
        </w:tc>
      </w:tr>
      <w:tr w:rsidR="00765DB9" w:rsidRPr="00765DB9" w:rsidTr="00B16DF0">
        <w:trPr>
          <w:trHeight w:val="190"/>
          <w:tblCellSpacing w:w="20" w:type="dxa"/>
        </w:trPr>
        <w:tc>
          <w:tcPr>
            <w:tcW w:w="5323" w:type="dxa"/>
            <w:shd w:val="clear" w:color="auto" w:fill="auto"/>
          </w:tcPr>
          <w:p w:rsidR="00765DB9" w:rsidRPr="00765DB9" w:rsidRDefault="00765DB9" w:rsidP="00765DB9">
            <w:pPr>
              <w:jc w:val="center"/>
              <w:rPr>
                <w:rFonts w:cs="Arial"/>
              </w:rPr>
            </w:pPr>
          </w:p>
          <w:p w:rsidR="00765DB9" w:rsidRPr="00765DB9" w:rsidRDefault="00765DB9" w:rsidP="00765DB9">
            <w:pPr>
              <w:jc w:val="center"/>
              <w:rPr>
                <w:rFonts w:cs="Arial"/>
              </w:rPr>
            </w:pPr>
            <w:r w:rsidRPr="00765DB9">
              <w:rPr>
                <w:rFonts w:cs="Arial"/>
              </w:rPr>
              <w:t>Укупни  трошкови са ПДВ</w:t>
            </w:r>
          </w:p>
        </w:tc>
        <w:tc>
          <w:tcPr>
            <w:tcW w:w="4260" w:type="dxa"/>
            <w:shd w:val="clear" w:color="auto" w:fill="auto"/>
          </w:tcPr>
          <w:p w:rsidR="00765DB9" w:rsidRPr="00765DB9" w:rsidRDefault="00765DB9" w:rsidP="00765DB9">
            <w:pPr>
              <w:rPr>
                <w:rFonts w:cs="Arial"/>
              </w:rPr>
            </w:pPr>
          </w:p>
          <w:p w:rsidR="00765DB9" w:rsidRPr="00BF4F47" w:rsidRDefault="00765DB9" w:rsidP="00765DB9">
            <w:pPr>
              <w:rPr>
                <w:rFonts w:cs="Arial"/>
                <w:lang w:val="sr-Cyrl-RS"/>
              </w:rPr>
            </w:pPr>
            <w:r w:rsidRPr="00765DB9">
              <w:rPr>
                <w:rFonts w:cs="Arial"/>
              </w:rPr>
              <w:t>__________ дин</w:t>
            </w:r>
            <w:r w:rsidR="00BF4F47">
              <w:rPr>
                <w:rFonts w:cs="Arial"/>
                <w:lang w:val="sr-Cyrl-RS"/>
              </w:rPr>
              <w:t>/евро</w:t>
            </w:r>
          </w:p>
        </w:tc>
      </w:tr>
    </w:tbl>
    <w:p w:rsidR="00765DB9" w:rsidRPr="00765DB9" w:rsidRDefault="00765DB9" w:rsidP="00765DB9">
      <w:pPr>
        <w:tabs>
          <w:tab w:val="left" w:pos="0"/>
        </w:tabs>
        <w:rPr>
          <w:rFonts w:cs="Arial"/>
          <w:lang w:val="ru-RU"/>
        </w:rPr>
      </w:pPr>
      <w:r w:rsidRPr="00765DB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65DB9" w:rsidRPr="00765DB9" w:rsidRDefault="00765DB9" w:rsidP="00765DB9">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0"/>
        </w:tabs>
        <w:spacing w:before="0"/>
        <w:rPr>
          <w:rFonts w:cs="Arial"/>
          <w:b/>
          <w:lang w:val="ru-RU"/>
        </w:rPr>
      </w:pPr>
      <w:r w:rsidRPr="00765DB9">
        <w:rPr>
          <w:rFonts w:cs="Arial"/>
          <w:b/>
          <w:lang w:val="ru-RU"/>
        </w:rPr>
        <w:t>Напомена:</w:t>
      </w:r>
    </w:p>
    <w:p w:rsidR="00765DB9" w:rsidRPr="00765DB9" w:rsidRDefault="00765DB9" w:rsidP="00765DB9">
      <w:pPr>
        <w:spacing w:before="0"/>
        <w:rPr>
          <w:rFonts w:cs="Arial"/>
          <w:lang w:val="ru-RU"/>
        </w:rPr>
      </w:pPr>
      <w:r w:rsidRPr="00765DB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65DB9" w:rsidRPr="00765DB9" w:rsidRDefault="00765DB9" w:rsidP="00765DB9">
      <w:pPr>
        <w:tabs>
          <w:tab w:val="left" w:pos="0"/>
        </w:tabs>
        <w:spacing w:before="0"/>
        <w:rPr>
          <w:rFonts w:cs="Arial"/>
          <w:lang w:val="ru-RU"/>
        </w:rPr>
      </w:pPr>
      <w:r w:rsidRPr="00765DB9">
        <w:rPr>
          <w:rFonts w:cs="Arial"/>
        </w:rPr>
        <w:t>-</w:t>
      </w:r>
      <w:r w:rsidRPr="00765DB9">
        <w:rPr>
          <w:rFonts w:cs="Arial"/>
          <w:lang w:val="sr-Latn-CS"/>
        </w:rPr>
        <w:t>остале трошкове припреме и подношења понуде</w:t>
      </w:r>
      <w:r w:rsidRPr="00765DB9">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65DB9" w:rsidRPr="00765DB9" w:rsidRDefault="00765DB9" w:rsidP="00765DB9">
      <w:pPr>
        <w:spacing w:before="0"/>
        <w:rPr>
          <w:rFonts w:cs="Arial"/>
          <w:lang w:val="ru-RU"/>
        </w:rPr>
      </w:pPr>
      <w:r w:rsidRPr="00765DB9">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група понуђача подноси заједничку понуду овај образац потписује и оверава Носилац посла</w:t>
      </w:r>
      <w:r w:rsidRPr="00765DB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907D63" w:rsidRDefault="00907D63" w:rsidP="00765DB9">
      <w:pPr>
        <w:spacing w:before="0"/>
        <w:jc w:val="right"/>
        <w:outlineLvl w:val="1"/>
        <w:rPr>
          <w:rFonts w:cs="Arial"/>
          <w:b/>
          <w:lang w:val="sr-Cyrl-RS"/>
        </w:rPr>
      </w:pPr>
    </w:p>
    <w:p w:rsidR="00A262BB" w:rsidRDefault="00A262BB" w:rsidP="00765DB9">
      <w:pPr>
        <w:spacing w:before="0"/>
        <w:jc w:val="right"/>
        <w:outlineLvl w:val="1"/>
        <w:rPr>
          <w:rFonts w:cs="Arial"/>
          <w:b/>
          <w:lang w:val="sr-Cyrl-RS"/>
        </w:rPr>
      </w:pPr>
    </w:p>
    <w:p w:rsidR="004E6A9B" w:rsidRDefault="004E6A9B" w:rsidP="00765DB9">
      <w:pPr>
        <w:spacing w:before="0"/>
        <w:jc w:val="right"/>
        <w:outlineLvl w:val="1"/>
        <w:rPr>
          <w:rFonts w:cs="Arial"/>
          <w:b/>
          <w:lang w:val="sr-Cyrl-RS"/>
        </w:rPr>
      </w:pPr>
    </w:p>
    <w:p w:rsidR="004E6A9B" w:rsidRDefault="004E6A9B" w:rsidP="00765DB9">
      <w:pPr>
        <w:spacing w:before="0"/>
        <w:jc w:val="right"/>
        <w:outlineLvl w:val="1"/>
        <w:rPr>
          <w:rFonts w:cs="Arial"/>
          <w:b/>
          <w:lang w:val="sr-Cyrl-RS"/>
        </w:rPr>
      </w:pPr>
    </w:p>
    <w:p w:rsidR="004E6A9B" w:rsidRPr="00033CEB" w:rsidRDefault="004E6A9B" w:rsidP="004E6A9B">
      <w:pPr>
        <w:pStyle w:val="KDObrazac"/>
        <w:rPr>
          <w:lang w:val="sr-Cyrl-RS"/>
        </w:rPr>
      </w:pPr>
      <w:bookmarkStart w:id="271" w:name="_Toc442559940"/>
      <w:r w:rsidRPr="00B629D1">
        <w:t xml:space="preserve">ОБРАЗАЦ </w:t>
      </w:r>
      <w:bookmarkEnd w:id="271"/>
      <w:r>
        <w:rPr>
          <w:lang w:val="sr-Cyrl-RS"/>
        </w:rPr>
        <w:t>7.</w:t>
      </w:r>
    </w:p>
    <w:p w:rsidR="004E6A9B" w:rsidRPr="00C972A8" w:rsidRDefault="004E6A9B" w:rsidP="004E6A9B">
      <w:pPr>
        <w:spacing w:before="0"/>
        <w:rPr>
          <w:rFonts w:cs="Arial"/>
          <w:b/>
          <w:color w:val="00B0F0"/>
          <w:lang w:val="sr-Cyrl-RS"/>
        </w:rPr>
      </w:pPr>
    </w:p>
    <w:p w:rsidR="004E6A9B" w:rsidRPr="00C972A8" w:rsidRDefault="004E6A9B" w:rsidP="004E6A9B">
      <w:pPr>
        <w:spacing w:before="0"/>
        <w:jc w:val="center"/>
        <w:rPr>
          <w:rFonts w:cs="Arial"/>
          <w:b/>
          <w:lang w:val="sr-Cyrl-RS"/>
        </w:rPr>
      </w:pPr>
      <w:r>
        <w:rPr>
          <w:rFonts w:cs="Arial"/>
          <w:b/>
        </w:rPr>
        <w:t>СПИСАК И</w:t>
      </w:r>
      <w:r>
        <w:rPr>
          <w:rFonts w:cs="Arial"/>
          <w:b/>
          <w:lang w:val="sr-Cyrl-RS"/>
        </w:rPr>
        <w:t>ЗВРШЕНИХ УСЛУГА</w:t>
      </w:r>
      <w:r w:rsidRPr="00033CEB">
        <w:rPr>
          <w:rFonts w:cs="Arial"/>
          <w:b/>
        </w:rPr>
        <w:t>–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4E6A9B" w:rsidRPr="00033CEB" w:rsidTr="00EC13CC">
        <w:tc>
          <w:tcPr>
            <w:tcW w:w="213" w:type="pct"/>
            <w:shd w:val="clear" w:color="auto" w:fill="auto"/>
          </w:tcPr>
          <w:p w:rsidR="004E6A9B" w:rsidRPr="00033CEB" w:rsidRDefault="004E6A9B" w:rsidP="00EC13CC">
            <w:pPr>
              <w:spacing w:before="0"/>
              <w:jc w:val="center"/>
              <w:rPr>
                <w:rFonts w:eastAsia="Calibri" w:cs="Arial"/>
                <w:b/>
                <w:bCs/>
                <w:iCs/>
              </w:rPr>
            </w:pPr>
          </w:p>
        </w:tc>
        <w:tc>
          <w:tcPr>
            <w:tcW w:w="951" w:type="pct"/>
            <w:shd w:val="clear" w:color="auto" w:fill="auto"/>
          </w:tcPr>
          <w:p w:rsidR="004E6A9B" w:rsidRPr="00033CEB" w:rsidRDefault="004E6A9B" w:rsidP="00EC13CC">
            <w:pPr>
              <w:spacing w:before="0"/>
              <w:jc w:val="center"/>
              <w:rPr>
                <w:rFonts w:eastAsia="Calibri" w:cs="Arial"/>
                <w:bCs/>
                <w:iCs/>
              </w:rPr>
            </w:pPr>
          </w:p>
          <w:p w:rsidR="004E6A9B" w:rsidRPr="00033CEB" w:rsidRDefault="004E6A9B" w:rsidP="00EC13CC">
            <w:pPr>
              <w:spacing w:before="0"/>
              <w:jc w:val="center"/>
              <w:rPr>
                <w:rFonts w:eastAsia="Calibri" w:cs="Arial"/>
                <w:bCs/>
                <w:iCs/>
              </w:rPr>
            </w:pPr>
            <w:r w:rsidRPr="00033CEB">
              <w:rPr>
                <w:rFonts w:eastAsia="Calibri" w:cs="Arial"/>
                <w:bCs/>
                <w:iCs/>
              </w:rPr>
              <w:t>Референтни наручилац односно купац</w:t>
            </w:r>
          </w:p>
        </w:tc>
        <w:tc>
          <w:tcPr>
            <w:tcW w:w="908" w:type="pct"/>
            <w:shd w:val="clear" w:color="auto" w:fill="auto"/>
          </w:tcPr>
          <w:p w:rsidR="004E6A9B" w:rsidRPr="00033CEB" w:rsidRDefault="004E6A9B" w:rsidP="00EC13CC">
            <w:pPr>
              <w:spacing w:before="0"/>
              <w:jc w:val="center"/>
              <w:rPr>
                <w:rFonts w:eastAsia="Calibri" w:cs="Arial"/>
                <w:bCs/>
                <w:iCs/>
              </w:rPr>
            </w:pPr>
          </w:p>
          <w:p w:rsidR="004E6A9B" w:rsidRPr="00033CEB" w:rsidRDefault="004E6A9B" w:rsidP="00EC13CC">
            <w:pPr>
              <w:spacing w:before="0"/>
              <w:jc w:val="center"/>
              <w:rPr>
                <w:rFonts w:eastAsia="Calibri" w:cs="Arial"/>
                <w:b/>
                <w:bCs/>
                <w:iCs/>
              </w:rPr>
            </w:pPr>
            <w:r w:rsidRPr="00033CEB">
              <w:rPr>
                <w:rFonts w:eastAsia="Calibri" w:cs="Arial"/>
                <w:bCs/>
                <w:iCs/>
                <w:lang w:val="ru-RU"/>
              </w:rPr>
              <w:t>Лице за контакт</w:t>
            </w:r>
            <w:r w:rsidRPr="00033CEB">
              <w:rPr>
                <w:rFonts w:eastAsia="Calibri" w:cs="Arial"/>
                <w:bCs/>
                <w:iCs/>
              </w:rPr>
              <w:t xml:space="preserve"> и број телефона</w:t>
            </w:r>
          </w:p>
        </w:tc>
        <w:tc>
          <w:tcPr>
            <w:tcW w:w="923" w:type="pct"/>
            <w:shd w:val="clear" w:color="auto" w:fill="auto"/>
          </w:tcPr>
          <w:p w:rsidR="004E6A9B" w:rsidRPr="00033CEB" w:rsidRDefault="004E6A9B" w:rsidP="00EC13CC">
            <w:pPr>
              <w:spacing w:before="0"/>
              <w:jc w:val="center"/>
              <w:rPr>
                <w:rFonts w:eastAsia="Calibri" w:cs="Arial"/>
                <w:bCs/>
                <w:iCs/>
              </w:rPr>
            </w:pPr>
          </w:p>
          <w:p w:rsidR="004E6A9B" w:rsidRPr="00033CEB" w:rsidRDefault="004E6A9B" w:rsidP="00EC13CC">
            <w:pPr>
              <w:spacing w:before="0"/>
              <w:jc w:val="center"/>
              <w:rPr>
                <w:rFonts w:eastAsia="Calibri" w:cs="Arial"/>
                <w:b/>
                <w:bCs/>
                <w:iCs/>
              </w:rPr>
            </w:pPr>
            <w:r w:rsidRPr="00033CEB">
              <w:rPr>
                <w:rFonts w:eastAsia="Calibri" w:cs="Arial"/>
                <w:bCs/>
                <w:iCs/>
              </w:rPr>
              <w:t>Број и датум закључења уговора</w:t>
            </w:r>
          </w:p>
        </w:tc>
        <w:tc>
          <w:tcPr>
            <w:tcW w:w="859" w:type="pct"/>
            <w:shd w:val="clear" w:color="auto" w:fill="auto"/>
            <w:vAlign w:val="center"/>
          </w:tcPr>
          <w:p w:rsidR="004E6A9B" w:rsidRPr="00033CEB" w:rsidRDefault="004E6A9B" w:rsidP="00EC13CC">
            <w:pPr>
              <w:spacing w:before="0"/>
              <w:jc w:val="center"/>
              <w:rPr>
                <w:rFonts w:eastAsia="Calibri" w:cs="Arial"/>
                <w:bCs/>
                <w:iCs/>
                <w:lang w:val="sr-Cyrl-CS"/>
              </w:rPr>
            </w:pPr>
          </w:p>
          <w:p w:rsidR="004E6A9B" w:rsidRPr="00033CEB" w:rsidRDefault="004E6A9B" w:rsidP="00EC13CC">
            <w:pPr>
              <w:spacing w:before="0"/>
              <w:jc w:val="center"/>
              <w:rPr>
                <w:rFonts w:eastAsia="Calibri" w:cs="Arial"/>
                <w:bCs/>
                <w:iCs/>
              </w:rPr>
            </w:pPr>
            <w:r w:rsidRPr="00033CEB">
              <w:rPr>
                <w:rFonts w:eastAsia="Calibri" w:cs="Arial"/>
                <w:bCs/>
                <w:iCs/>
                <w:lang w:val="sr-Cyrl-CS"/>
              </w:rPr>
              <w:t xml:space="preserve">Датум </w:t>
            </w:r>
            <w:r w:rsidRPr="00033CEB">
              <w:rPr>
                <w:rFonts w:eastAsia="Calibri" w:cs="Arial"/>
                <w:bCs/>
                <w:iCs/>
              </w:rPr>
              <w:t>реализације уговора</w:t>
            </w:r>
          </w:p>
          <w:p w:rsidR="004E6A9B" w:rsidRPr="00033CEB" w:rsidRDefault="004E6A9B" w:rsidP="00EC13CC">
            <w:pPr>
              <w:spacing w:before="0"/>
              <w:jc w:val="center"/>
              <w:rPr>
                <w:rFonts w:eastAsia="Calibri" w:cs="Arial"/>
                <w:b/>
                <w:bCs/>
                <w:iCs/>
              </w:rPr>
            </w:pPr>
          </w:p>
        </w:tc>
        <w:tc>
          <w:tcPr>
            <w:tcW w:w="1145" w:type="pct"/>
          </w:tcPr>
          <w:p w:rsidR="004E6A9B" w:rsidRPr="00033CEB" w:rsidRDefault="004E6A9B" w:rsidP="00EC13CC">
            <w:pPr>
              <w:spacing w:before="0"/>
              <w:jc w:val="center"/>
              <w:rPr>
                <w:rFonts w:eastAsia="Calibri" w:cs="Arial"/>
                <w:bCs/>
                <w:iCs/>
              </w:rPr>
            </w:pPr>
          </w:p>
          <w:p w:rsidR="004E6A9B" w:rsidRPr="00033CEB" w:rsidRDefault="004E6A9B" w:rsidP="00EC13CC">
            <w:pPr>
              <w:spacing w:before="0"/>
              <w:jc w:val="center"/>
              <w:rPr>
                <w:rFonts w:eastAsia="Calibri" w:cs="Arial"/>
                <w:bCs/>
                <w:iCs/>
              </w:rPr>
            </w:pPr>
            <w:r>
              <w:rPr>
                <w:rFonts w:eastAsia="Calibri" w:cs="Arial"/>
                <w:bCs/>
                <w:iCs/>
              </w:rPr>
              <w:t>Вредност и</w:t>
            </w:r>
            <w:r>
              <w:rPr>
                <w:rFonts w:eastAsia="Calibri" w:cs="Arial"/>
                <w:bCs/>
                <w:iCs/>
                <w:lang w:val="sr-Cyrl-RS"/>
              </w:rPr>
              <w:t>звршених услуга</w:t>
            </w:r>
            <w:r w:rsidRPr="00033CEB">
              <w:rPr>
                <w:rFonts w:eastAsia="Calibri" w:cs="Arial"/>
                <w:bCs/>
                <w:iCs/>
              </w:rPr>
              <w:t xml:space="preserve"> без ПДВ</w:t>
            </w:r>
          </w:p>
          <w:p w:rsidR="004E6A9B" w:rsidRPr="00BF4F47" w:rsidRDefault="004E6A9B" w:rsidP="00EC13CC">
            <w:pPr>
              <w:spacing w:before="0"/>
              <w:jc w:val="center"/>
              <w:rPr>
                <w:rFonts w:eastAsia="Calibri" w:cs="Arial"/>
                <w:bCs/>
                <w:iCs/>
                <w:lang w:val="sr-Cyrl-RS"/>
              </w:rPr>
            </w:pPr>
            <w:r w:rsidRPr="00033CEB">
              <w:rPr>
                <w:rFonts w:eastAsia="Calibri" w:cs="Arial"/>
                <w:bCs/>
                <w:iCs/>
              </w:rPr>
              <w:t>Дин</w:t>
            </w:r>
            <w:r w:rsidR="00BF4F47">
              <w:rPr>
                <w:rFonts w:eastAsia="Calibri" w:cs="Arial"/>
                <w:bCs/>
                <w:iCs/>
                <w:lang w:val="sr-Cyrl-RS"/>
              </w:rPr>
              <w:t>/евро</w:t>
            </w:r>
          </w:p>
        </w:tc>
      </w:tr>
      <w:tr w:rsidR="004E6A9B" w:rsidRPr="00033CEB" w:rsidTr="00EC13CC">
        <w:tc>
          <w:tcPr>
            <w:tcW w:w="213" w:type="pct"/>
            <w:shd w:val="clear" w:color="auto" w:fill="auto"/>
          </w:tcPr>
          <w:p w:rsidR="004E6A9B" w:rsidRPr="00033CEB" w:rsidRDefault="004E6A9B" w:rsidP="00EC13CC">
            <w:pPr>
              <w:spacing w:before="0"/>
              <w:jc w:val="center"/>
              <w:rPr>
                <w:rFonts w:eastAsia="Calibri" w:cs="Arial"/>
                <w:bCs/>
                <w:iCs/>
              </w:rPr>
            </w:pPr>
          </w:p>
          <w:p w:rsidR="004E6A9B" w:rsidRPr="00033CEB" w:rsidRDefault="004E6A9B" w:rsidP="00EC13CC">
            <w:pPr>
              <w:spacing w:before="0"/>
              <w:jc w:val="center"/>
              <w:rPr>
                <w:rFonts w:eastAsia="Calibri" w:cs="Arial"/>
                <w:bCs/>
                <w:iCs/>
              </w:rPr>
            </w:pPr>
            <w:r w:rsidRPr="00033CEB">
              <w:rPr>
                <w:rFonts w:eastAsia="Calibri" w:cs="Arial"/>
                <w:bCs/>
                <w:iCs/>
              </w:rPr>
              <w:t>1.</w:t>
            </w:r>
          </w:p>
        </w:tc>
        <w:tc>
          <w:tcPr>
            <w:tcW w:w="951" w:type="pct"/>
            <w:shd w:val="clear" w:color="auto" w:fill="auto"/>
          </w:tcPr>
          <w:p w:rsidR="004E6A9B" w:rsidRPr="00033CEB" w:rsidRDefault="004E6A9B" w:rsidP="00EC13CC">
            <w:pPr>
              <w:spacing w:before="0"/>
              <w:jc w:val="center"/>
              <w:rPr>
                <w:rFonts w:eastAsia="Calibri" w:cs="Arial"/>
                <w:b/>
                <w:bCs/>
                <w:iCs/>
              </w:rPr>
            </w:pPr>
          </w:p>
          <w:p w:rsidR="004E6A9B" w:rsidRPr="00033CEB" w:rsidRDefault="004E6A9B" w:rsidP="00EC13CC">
            <w:pPr>
              <w:spacing w:before="0"/>
              <w:jc w:val="center"/>
              <w:rPr>
                <w:rFonts w:eastAsia="Calibri" w:cs="Arial"/>
                <w:b/>
                <w:bCs/>
                <w:iCs/>
              </w:rPr>
            </w:pPr>
          </w:p>
          <w:p w:rsidR="004E6A9B" w:rsidRPr="00033CEB" w:rsidRDefault="004E6A9B" w:rsidP="00EC13CC">
            <w:pPr>
              <w:spacing w:before="0"/>
              <w:jc w:val="center"/>
              <w:rPr>
                <w:rFonts w:eastAsia="Calibri" w:cs="Arial"/>
                <w:b/>
                <w:bCs/>
                <w:iCs/>
              </w:rPr>
            </w:pPr>
          </w:p>
        </w:tc>
        <w:tc>
          <w:tcPr>
            <w:tcW w:w="908" w:type="pct"/>
            <w:shd w:val="clear" w:color="auto" w:fill="auto"/>
          </w:tcPr>
          <w:p w:rsidR="004E6A9B" w:rsidRPr="00033CEB" w:rsidRDefault="004E6A9B" w:rsidP="00EC13CC">
            <w:pPr>
              <w:spacing w:before="0"/>
              <w:jc w:val="center"/>
              <w:rPr>
                <w:rFonts w:eastAsia="Calibri" w:cs="Arial"/>
                <w:b/>
                <w:bCs/>
                <w:iCs/>
              </w:rPr>
            </w:pPr>
          </w:p>
        </w:tc>
        <w:tc>
          <w:tcPr>
            <w:tcW w:w="923" w:type="pct"/>
            <w:shd w:val="clear" w:color="auto" w:fill="auto"/>
          </w:tcPr>
          <w:p w:rsidR="004E6A9B" w:rsidRPr="00033CEB" w:rsidRDefault="004E6A9B" w:rsidP="00EC13CC">
            <w:pPr>
              <w:spacing w:before="0"/>
              <w:jc w:val="center"/>
              <w:rPr>
                <w:rFonts w:eastAsia="Calibri" w:cs="Arial"/>
                <w:b/>
                <w:bCs/>
                <w:iCs/>
              </w:rPr>
            </w:pPr>
          </w:p>
        </w:tc>
        <w:tc>
          <w:tcPr>
            <w:tcW w:w="859" w:type="pct"/>
            <w:shd w:val="clear" w:color="auto" w:fill="auto"/>
          </w:tcPr>
          <w:p w:rsidR="004E6A9B" w:rsidRPr="00033CEB" w:rsidRDefault="004E6A9B" w:rsidP="00EC13CC">
            <w:pPr>
              <w:spacing w:before="0"/>
              <w:jc w:val="center"/>
              <w:rPr>
                <w:rFonts w:eastAsia="Calibri" w:cs="Arial"/>
                <w:b/>
                <w:bCs/>
                <w:iCs/>
              </w:rPr>
            </w:pPr>
          </w:p>
        </w:tc>
        <w:tc>
          <w:tcPr>
            <w:tcW w:w="1145" w:type="pct"/>
          </w:tcPr>
          <w:p w:rsidR="004E6A9B" w:rsidRPr="00033CEB" w:rsidRDefault="004E6A9B" w:rsidP="00EC13CC">
            <w:pPr>
              <w:spacing w:before="0"/>
              <w:jc w:val="center"/>
              <w:rPr>
                <w:rFonts w:eastAsia="Calibri" w:cs="Arial"/>
                <w:b/>
                <w:bCs/>
                <w:iCs/>
              </w:rPr>
            </w:pPr>
          </w:p>
        </w:tc>
      </w:tr>
      <w:tr w:rsidR="004E6A9B" w:rsidRPr="00033CEB" w:rsidTr="00EC13CC">
        <w:tc>
          <w:tcPr>
            <w:tcW w:w="213" w:type="pct"/>
            <w:shd w:val="clear" w:color="auto" w:fill="auto"/>
          </w:tcPr>
          <w:p w:rsidR="004E6A9B" w:rsidRPr="00033CEB" w:rsidRDefault="004E6A9B" w:rsidP="00EC13CC">
            <w:pPr>
              <w:spacing w:before="0"/>
              <w:jc w:val="center"/>
              <w:rPr>
                <w:rFonts w:eastAsia="Calibri" w:cs="Arial"/>
                <w:bCs/>
                <w:iCs/>
              </w:rPr>
            </w:pPr>
          </w:p>
          <w:p w:rsidR="004E6A9B" w:rsidRPr="00033CEB" w:rsidRDefault="004E6A9B" w:rsidP="00EC13CC">
            <w:pPr>
              <w:spacing w:before="0"/>
              <w:jc w:val="center"/>
              <w:rPr>
                <w:rFonts w:eastAsia="Calibri" w:cs="Arial"/>
                <w:bCs/>
                <w:iCs/>
              </w:rPr>
            </w:pPr>
            <w:r w:rsidRPr="00033CEB">
              <w:rPr>
                <w:rFonts w:eastAsia="Calibri" w:cs="Arial"/>
                <w:bCs/>
                <w:iCs/>
              </w:rPr>
              <w:t>2.</w:t>
            </w:r>
          </w:p>
        </w:tc>
        <w:tc>
          <w:tcPr>
            <w:tcW w:w="951" w:type="pct"/>
            <w:shd w:val="clear" w:color="auto" w:fill="auto"/>
          </w:tcPr>
          <w:p w:rsidR="004E6A9B" w:rsidRPr="00033CEB" w:rsidRDefault="004E6A9B" w:rsidP="00EC13CC">
            <w:pPr>
              <w:spacing w:before="0"/>
              <w:jc w:val="center"/>
              <w:rPr>
                <w:rFonts w:eastAsia="Calibri" w:cs="Arial"/>
                <w:b/>
                <w:bCs/>
                <w:iCs/>
              </w:rPr>
            </w:pPr>
          </w:p>
          <w:p w:rsidR="004E6A9B" w:rsidRPr="00033CEB" w:rsidRDefault="004E6A9B" w:rsidP="00EC13CC">
            <w:pPr>
              <w:spacing w:before="0"/>
              <w:jc w:val="center"/>
              <w:rPr>
                <w:rFonts w:eastAsia="Calibri" w:cs="Arial"/>
                <w:b/>
                <w:bCs/>
                <w:iCs/>
              </w:rPr>
            </w:pPr>
          </w:p>
          <w:p w:rsidR="004E6A9B" w:rsidRPr="00033CEB" w:rsidRDefault="004E6A9B" w:rsidP="00EC13CC">
            <w:pPr>
              <w:spacing w:before="0"/>
              <w:jc w:val="center"/>
              <w:rPr>
                <w:rFonts w:eastAsia="Calibri" w:cs="Arial"/>
                <w:b/>
                <w:bCs/>
                <w:iCs/>
              </w:rPr>
            </w:pPr>
          </w:p>
        </w:tc>
        <w:tc>
          <w:tcPr>
            <w:tcW w:w="908" w:type="pct"/>
            <w:shd w:val="clear" w:color="auto" w:fill="auto"/>
          </w:tcPr>
          <w:p w:rsidR="004E6A9B" w:rsidRPr="00033CEB" w:rsidRDefault="004E6A9B" w:rsidP="00EC13CC">
            <w:pPr>
              <w:spacing w:before="0"/>
              <w:jc w:val="center"/>
              <w:rPr>
                <w:rFonts w:eastAsia="Calibri" w:cs="Arial"/>
                <w:b/>
                <w:bCs/>
                <w:iCs/>
              </w:rPr>
            </w:pPr>
          </w:p>
        </w:tc>
        <w:tc>
          <w:tcPr>
            <w:tcW w:w="923" w:type="pct"/>
            <w:shd w:val="clear" w:color="auto" w:fill="auto"/>
          </w:tcPr>
          <w:p w:rsidR="004E6A9B" w:rsidRPr="00033CEB" w:rsidRDefault="004E6A9B" w:rsidP="00EC13CC">
            <w:pPr>
              <w:spacing w:before="0"/>
              <w:jc w:val="center"/>
              <w:rPr>
                <w:rFonts w:eastAsia="Calibri" w:cs="Arial"/>
                <w:b/>
                <w:bCs/>
                <w:iCs/>
              </w:rPr>
            </w:pPr>
          </w:p>
        </w:tc>
        <w:tc>
          <w:tcPr>
            <w:tcW w:w="859" w:type="pct"/>
            <w:shd w:val="clear" w:color="auto" w:fill="auto"/>
          </w:tcPr>
          <w:p w:rsidR="004E6A9B" w:rsidRPr="00033CEB" w:rsidRDefault="004E6A9B" w:rsidP="00EC13CC">
            <w:pPr>
              <w:spacing w:before="0"/>
              <w:jc w:val="center"/>
              <w:rPr>
                <w:rFonts w:eastAsia="Calibri" w:cs="Arial"/>
                <w:b/>
                <w:bCs/>
                <w:iCs/>
              </w:rPr>
            </w:pPr>
          </w:p>
        </w:tc>
        <w:tc>
          <w:tcPr>
            <w:tcW w:w="1145" w:type="pct"/>
          </w:tcPr>
          <w:p w:rsidR="004E6A9B" w:rsidRPr="00033CEB" w:rsidRDefault="004E6A9B" w:rsidP="00EC13CC">
            <w:pPr>
              <w:spacing w:before="0"/>
              <w:jc w:val="center"/>
              <w:rPr>
                <w:rFonts w:eastAsia="Calibri" w:cs="Arial"/>
                <w:b/>
                <w:bCs/>
                <w:iCs/>
              </w:rPr>
            </w:pPr>
          </w:p>
        </w:tc>
      </w:tr>
      <w:tr w:rsidR="004E6A9B" w:rsidRPr="00033CEB" w:rsidTr="00EC13CC">
        <w:tc>
          <w:tcPr>
            <w:tcW w:w="213" w:type="pct"/>
            <w:shd w:val="clear" w:color="auto" w:fill="auto"/>
          </w:tcPr>
          <w:p w:rsidR="004E6A9B" w:rsidRPr="00033CEB" w:rsidRDefault="004E6A9B" w:rsidP="00EC13CC">
            <w:pPr>
              <w:spacing w:before="0"/>
              <w:jc w:val="center"/>
              <w:rPr>
                <w:rFonts w:eastAsia="Calibri" w:cs="Arial"/>
                <w:bCs/>
                <w:iCs/>
              </w:rPr>
            </w:pPr>
          </w:p>
          <w:p w:rsidR="004E6A9B" w:rsidRPr="00033CEB" w:rsidRDefault="004E6A9B" w:rsidP="00EC13CC">
            <w:pPr>
              <w:spacing w:before="0"/>
              <w:jc w:val="center"/>
              <w:rPr>
                <w:rFonts w:eastAsia="Calibri" w:cs="Arial"/>
                <w:bCs/>
                <w:iCs/>
              </w:rPr>
            </w:pPr>
            <w:r w:rsidRPr="00033CEB">
              <w:rPr>
                <w:rFonts w:eastAsia="Calibri" w:cs="Arial"/>
                <w:bCs/>
                <w:iCs/>
              </w:rPr>
              <w:t>3.</w:t>
            </w:r>
          </w:p>
        </w:tc>
        <w:tc>
          <w:tcPr>
            <w:tcW w:w="951" w:type="pct"/>
            <w:shd w:val="clear" w:color="auto" w:fill="auto"/>
          </w:tcPr>
          <w:p w:rsidR="004E6A9B" w:rsidRPr="00033CEB" w:rsidRDefault="004E6A9B" w:rsidP="00EC13CC">
            <w:pPr>
              <w:spacing w:before="0"/>
              <w:jc w:val="center"/>
              <w:rPr>
                <w:rFonts w:eastAsia="Calibri" w:cs="Arial"/>
                <w:b/>
                <w:bCs/>
                <w:iCs/>
              </w:rPr>
            </w:pPr>
          </w:p>
          <w:p w:rsidR="004E6A9B" w:rsidRPr="00033CEB" w:rsidRDefault="004E6A9B" w:rsidP="00EC13CC">
            <w:pPr>
              <w:spacing w:before="0"/>
              <w:jc w:val="center"/>
              <w:rPr>
                <w:rFonts w:eastAsia="Calibri" w:cs="Arial"/>
                <w:b/>
                <w:bCs/>
                <w:iCs/>
              </w:rPr>
            </w:pPr>
          </w:p>
          <w:p w:rsidR="004E6A9B" w:rsidRPr="00033CEB" w:rsidRDefault="004E6A9B" w:rsidP="00EC13CC">
            <w:pPr>
              <w:spacing w:before="0"/>
              <w:jc w:val="center"/>
              <w:rPr>
                <w:rFonts w:eastAsia="Calibri" w:cs="Arial"/>
                <w:b/>
                <w:bCs/>
                <w:iCs/>
              </w:rPr>
            </w:pPr>
          </w:p>
        </w:tc>
        <w:tc>
          <w:tcPr>
            <w:tcW w:w="908" w:type="pct"/>
            <w:shd w:val="clear" w:color="auto" w:fill="auto"/>
          </w:tcPr>
          <w:p w:rsidR="004E6A9B" w:rsidRPr="00033CEB" w:rsidRDefault="004E6A9B" w:rsidP="00EC13CC">
            <w:pPr>
              <w:spacing w:before="0"/>
              <w:jc w:val="center"/>
              <w:rPr>
                <w:rFonts w:eastAsia="Calibri" w:cs="Arial"/>
                <w:b/>
                <w:bCs/>
                <w:iCs/>
              </w:rPr>
            </w:pPr>
          </w:p>
        </w:tc>
        <w:tc>
          <w:tcPr>
            <w:tcW w:w="923" w:type="pct"/>
            <w:shd w:val="clear" w:color="auto" w:fill="auto"/>
          </w:tcPr>
          <w:p w:rsidR="004E6A9B" w:rsidRPr="00033CEB" w:rsidRDefault="004E6A9B" w:rsidP="00EC13CC">
            <w:pPr>
              <w:spacing w:before="0"/>
              <w:jc w:val="center"/>
              <w:rPr>
                <w:rFonts w:eastAsia="Calibri" w:cs="Arial"/>
                <w:b/>
                <w:bCs/>
                <w:iCs/>
              </w:rPr>
            </w:pPr>
          </w:p>
        </w:tc>
        <w:tc>
          <w:tcPr>
            <w:tcW w:w="859" w:type="pct"/>
            <w:shd w:val="clear" w:color="auto" w:fill="auto"/>
          </w:tcPr>
          <w:p w:rsidR="004E6A9B" w:rsidRPr="00033CEB" w:rsidRDefault="004E6A9B" w:rsidP="00EC13CC">
            <w:pPr>
              <w:spacing w:before="0"/>
              <w:jc w:val="center"/>
              <w:rPr>
                <w:rFonts w:eastAsia="Calibri" w:cs="Arial"/>
                <w:b/>
                <w:bCs/>
                <w:iCs/>
              </w:rPr>
            </w:pPr>
          </w:p>
        </w:tc>
        <w:tc>
          <w:tcPr>
            <w:tcW w:w="1145" w:type="pct"/>
          </w:tcPr>
          <w:p w:rsidR="004E6A9B" w:rsidRPr="00033CEB" w:rsidRDefault="004E6A9B" w:rsidP="00EC13CC">
            <w:pPr>
              <w:spacing w:before="0"/>
              <w:jc w:val="center"/>
              <w:rPr>
                <w:rFonts w:eastAsia="Calibri" w:cs="Arial"/>
                <w:b/>
                <w:bCs/>
                <w:iCs/>
              </w:rPr>
            </w:pPr>
          </w:p>
        </w:tc>
      </w:tr>
      <w:tr w:rsidR="004E6A9B" w:rsidRPr="00033CEB" w:rsidTr="00EC13CC">
        <w:tc>
          <w:tcPr>
            <w:tcW w:w="213" w:type="pct"/>
            <w:shd w:val="clear" w:color="auto" w:fill="auto"/>
          </w:tcPr>
          <w:p w:rsidR="004E6A9B" w:rsidRPr="00033CEB" w:rsidRDefault="004E6A9B" w:rsidP="00EC13CC">
            <w:pPr>
              <w:spacing w:before="0"/>
              <w:jc w:val="center"/>
              <w:rPr>
                <w:rFonts w:eastAsia="Calibri" w:cs="Arial"/>
                <w:bCs/>
                <w:iCs/>
              </w:rPr>
            </w:pPr>
          </w:p>
          <w:p w:rsidR="004E6A9B" w:rsidRPr="00033CEB" w:rsidRDefault="004E6A9B" w:rsidP="00EC13CC">
            <w:pPr>
              <w:spacing w:before="0"/>
              <w:jc w:val="center"/>
              <w:rPr>
                <w:rFonts w:eastAsia="Calibri" w:cs="Arial"/>
                <w:bCs/>
                <w:iCs/>
              </w:rPr>
            </w:pPr>
            <w:r w:rsidRPr="00033CEB">
              <w:rPr>
                <w:rFonts w:eastAsia="Calibri" w:cs="Arial"/>
                <w:bCs/>
                <w:iCs/>
              </w:rPr>
              <w:t>4.</w:t>
            </w:r>
          </w:p>
        </w:tc>
        <w:tc>
          <w:tcPr>
            <w:tcW w:w="951" w:type="pct"/>
            <w:shd w:val="clear" w:color="auto" w:fill="auto"/>
          </w:tcPr>
          <w:p w:rsidR="004E6A9B" w:rsidRPr="00033CEB" w:rsidRDefault="004E6A9B" w:rsidP="00EC13CC">
            <w:pPr>
              <w:spacing w:before="0"/>
              <w:jc w:val="center"/>
              <w:rPr>
                <w:rFonts w:eastAsia="Calibri" w:cs="Arial"/>
                <w:b/>
                <w:bCs/>
                <w:iCs/>
              </w:rPr>
            </w:pPr>
          </w:p>
          <w:p w:rsidR="004E6A9B" w:rsidRPr="00033CEB" w:rsidRDefault="004E6A9B" w:rsidP="00EC13CC">
            <w:pPr>
              <w:spacing w:before="0"/>
              <w:jc w:val="center"/>
              <w:rPr>
                <w:rFonts w:eastAsia="Calibri" w:cs="Arial"/>
                <w:b/>
                <w:bCs/>
                <w:iCs/>
              </w:rPr>
            </w:pPr>
          </w:p>
          <w:p w:rsidR="004E6A9B" w:rsidRPr="00033CEB" w:rsidRDefault="004E6A9B" w:rsidP="00EC13CC">
            <w:pPr>
              <w:spacing w:before="0"/>
              <w:jc w:val="center"/>
              <w:rPr>
                <w:rFonts w:eastAsia="Calibri" w:cs="Arial"/>
                <w:b/>
                <w:bCs/>
                <w:iCs/>
              </w:rPr>
            </w:pPr>
          </w:p>
        </w:tc>
        <w:tc>
          <w:tcPr>
            <w:tcW w:w="908" w:type="pct"/>
            <w:shd w:val="clear" w:color="auto" w:fill="auto"/>
          </w:tcPr>
          <w:p w:rsidR="004E6A9B" w:rsidRPr="00033CEB" w:rsidRDefault="004E6A9B" w:rsidP="00EC13CC">
            <w:pPr>
              <w:spacing w:before="0"/>
              <w:jc w:val="center"/>
              <w:rPr>
                <w:rFonts w:eastAsia="Calibri" w:cs="Arial"/>
                <w:b/>
                <w:bCs/>
                <w:iCs/>
              </w:rPr>
            </w:pPr>
          </w:p>
        </w:tc>
        <w:tc>
          <w:tcPr>
            <w:tcW w:w="923" w:type="pct"/>
            <w:shd w:val="clear" w:color="auto" w:fill="auto"/>
          </w:tcPr>
          <w:p w:rsidR="004E6A9B" w:rsidRPr="00033CEB" w:rsidRDefault="004E6A9B" w:rsidP="00EC13CC">
            <w:pPr>
              <w:spacing w:before="0"/>
              <w:jc w:val="center"/>
              <w:rPr>
                <w:rFonts w:eastAsia="Calibri" w:cs="Arial"/>
                <w:b/>
                <w:bCs/>
                <w:iCs/>
              </w:rPr>
            </w:pPr>
          </w:p>
        </w:tc>
        <w:tc>
          <w:tcPr>
            <w:tcW w:w="859" w:type="pct"/>
            <w:shd w:val="clear" w:color="auto" w:fill="auto"/>
          </w:tcPr>
          <w:p w:rsidR="004E6A9B" w:rsidRPr="00033CEB" w:rsidRDefault="004E6A9B" w:rsidP="00EC13CC">
            <w:pPr>
              <w:spacing w:before="0"/>
              <w:jc w:val="center"/>
              <w:rPr>
                <w:rFonts w:eastAsia="Calibri" w:cs="Arial"/>
                <w:b/>
                <w:bCs/>
                <w:iCs/>
              </w:rPr>
            </w:pPr>
          </w:p>
        </w:tc>
        <w:tc>
          <w:tcPr>
            <w:tcW w:w="1145" w:type="pct"/>
          </w:tcPr>
          <w:p w:rsidR="004E6A9B" w:rsidRPr="00033CEB" w:rsidRDefault="004E6A9B" w:rsidP="00EC13CC">
            <w:pPr>
              <w:spacing w:before="0"/>
              <w:jc w:val="center"/>
              <w:rPr>
                <w:rFonts w:eastAsia="Calibri" w:cs="Arial"/>
                <w:b/>
                <w:bCs/>
                <w:iCs/>
              </w:rPr>
            </w:pPr>
          </w:p>
        </w:tc>
      </w:tr>
      <w:tr w:rsidR="004E6A9B" w:rsidRPr="00033CEB" w:rsidTr="00EC13CC">
        <w:tc>
          <w:tcPr>
            <w:tcW w:w="213" w:type="pct"/>
            <w:shd w:val="clear" w:color="auto" w:fill="auto"/>
          </w:tcPr>
          <w:p w:rsidR="004E6A9B" w:rsidRPr="00033CEB" w:rsidRDefault="004E6A9B" w:rsidP="00EC13CC">
            <w:pPr>
              <w:spacing w:before="0"/>
              <w:jc w:val="center"/>
              <w:rPr>
                <w:rFonts w:eastAsia="Calibri" w:cs="Arial"/>
                <w:bCs/>
                <w:iCs/>
              </w:rPr>
            </w:pPr>
          </w:p>
          <w:p w:rsidR="004E6A9B" w:rsidRPr="00033CEB" w:rsidRDefault="004E6A9B" w:rsidP="00EC13CC">
            <w:pPr>
              <w:spacing w:before="0"/>
              <w:jc w:val="center"/>
              <w:rPr>
                <w:rFonts w:eastAsia="Calibri" w:cs="Arial"/>
                <w:bCs/>
                <w:iCs/>
              </w:rPr>
            </w:pPr>
            <w:r w:rsidRPr="00033CEB">
              <w:rPr>
                <w:rFonts w:eastAsia="Calibri" w:cs="Arial"/>
                <w:bCs/>
                <w:iCs/>
              </w:rPr>
              <w:t>5.</w:t>
            </w:r>
          </w:p>
        </w:tc>
        <w:tc>
          <w:tcPr>
            <w:tcW w:w="951" w:type="pct"/>
            <w:shd w:val="clear" w:color="auto" w:fill="auto"/>
          </w:tcPr>
          <w:p w:rsidR="004E6A9B" w:rsidRPr="00033CEB" w:rsidRDefault="004E6A9B" w:rsidP="00EC13CC">
            <w:pPr>
              <w:spacing w:before="0"/>
              <w:jc w:val="center"/>
              <w:rPr>
                <w:rFonts w:eastAsia="Calibri" w:cs="Arial"/>
                <w:b/>
                <w:bCs/>
                <w:iCs/>
              </w:rPr>
            </w:pPr>
          </w:p>
          <w:p w:rsidR="004E6A9B" w:rsidRPr="00033CEB" w:rsidRDefault="004E6A9B" w:rsidP="00EC13CC">
            <w:pPr>
              <w:spacing w:before="0"/>
              <w:jc w:val="center"/>
              <w:rPr>
                <w:rFonts w:eastAsia="Calibri" w:cs="Arial"/>
                <w:b/>
                <w:bCs/>
                <w:iCs/>
              </w:rPr>
            </w:pPr>
          </w:p>
          <w:p w:rsidR="004E6A9B" w:rsidRPr="00033CEB" w:rsidRDefault="004E6A9B" w:rsidP="00EC13CC">
            <w:pPr>
              <w:spacing w:before="0"/>
              <w:jc w:val="center"/>
              <w:rPr>
                <w:rFonts w:eastAsia="Calibri" w:cs="Arial"/>
                <w:b/>
                <w:bCs/>
                <w:iCs/>
              </w:rPr>
            </w:pPr>
          </w:p>
        </w:tc>
        <w:tc>
          <w:tcPr>
            <w:tcW w:w="908" w:type="pct"/>
            <w:shd w:val="clear" w:color="auto" w:fill="auto"/>
          </w:tcPr>
          <w:p w:rsidR="004E6A9B" w:rsidRPr="00033CEB" w:rsidRDefault="004E6A9B" w:rsidP="00EC13CC">
            <w:pPr>
              <w:spacing w:before="0"/>
              <w:jc w:val="center"/>
              <w:rPr>
                <w:rFonts w:eastAsia="Calibri" w:cs="Arial"/>
                <w:b/>
                <w:bCs/>
                <w:iCs/>
              </w:rPr>
            </w:pPr>
          </w:p>
        </w:tc>
        <w:tc>
          <w:tcPr>
            <w:tcW w:w="923" w:type="pct"/>
            <w:shd w:val="clear" w:color="auto" w:fill="auto"/>
          </w:tcPr>
          <w:p w:rsidR="004E6A9B" w:rsidRPr="00033CEB" w:rsidRDefault="004E6A9B" w:rsidP="00EC13CC">
            <w:pPr>
              <w:spacing w:before="0"/>
              <w:jc w:val="center"/>
              <w:rPr>
                <w:rFonts w:eastAsia="Calibri" w:cs="Arial"/>
                <w:b/>
                <w:bCs/>
                <w:iCs/>
              </w:rPr>
            </w:pPr>
          </w:p>
        </w:tc>
        <w:tc>
          <w:tcPr>
            <w:tcW w:w="859" w:type="pct"/>
            <w:shd w:val="clear" w:color="auto" w:fill="auto"/>
          </w:tcPr>
          <w:p w:rsidR="004E6A9B" w:rsidRPr="00033CEB" w:rsidRDefault="004E6A9B" w:rsidP="00EC13CC">
            <w:pPr>
              <w:spacing w:before="0"/>
              <w:jc w:val="center"/>
              <w:rPr>
                <w:rFonts w:eastAsia="Calibri" w:cs="Arial"/>
                <w:b/>
                <w:bCs/>
                <w:iCs/>
              </w:rPr>
            </w:pPr>
          </w:p>
        </w:tc>
        <w:tc>
          <w:tcPr>
            <w:tcW w:w="1145" w:type="pct"/>
          </w:tcPr>
          <w:p w:rsidR="004E6A9B" w:rsidRPr="00033CEB" w:rsidRDefault="004E6A9B" w:rsidP="00EC13CC">
            <w:pPr>
              <w:spacing w:before="0"/>
              <w:jc w:val="center"/>
              <w:rPr>
                <w:rFonts w:eastAsia="Calibri" w:cs="Arial"/>
                <w:b/>
                <w:bCs/>
                <w:iCs/>
              </w:rPr>
            </w:pPr>
          </w:p>
        </w:tc>
      </w:tr>
      <w:tr w:rsidR="004E6A9B" w:rsidRPr="00033CEB" w:rsidTr="00EC13C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4E6A9B" w:rsidRPr="00033CEB" w:rsidRDefault="004E6A9B" w:rsidP="00EC13CC">
            <w:pPr>
              <w:spacing w:before="0"/>
              <w:jc w:val="center"/>
              <w:rPr>
                <w:rFonts w:eastAsia="Calibri" w:cs="Arial"/>
                <w:b/>
                <w:bCs/>
                <w:iCs/>
              </w:rPr>
            </w:pPr>
          </w:p>
        </w:tc>
        <w:tc>
          <w:tcPr>
            <w:tcW w:w="859" w:type="pct"/>
            <w:shd w:val="clear" w:color="auto" w:fill="auto"/>
          </w:tcPr>
          <w:p w:rsidR="004E6A9B" w:rsidRPr="00033CEB" w:rsidRDefault="004E6A9B" w:rsidP="00EC13CC">
            <w:pPr>
              <w:spacing w:before="0"/>
              <w:jc w:val="center"/>
              <w:rPr>
                <w:rFonts w:eastAsia="Calibri" w:cs="Arial"/>
                <w:b/>
                <w:bCs/>
                <w:iCs/>
              </w:rPr>
            </w:pPr>
          </w:p>
          <w:p w:rsidR="004E6A9B" w:rsidRPr="00033CEB" w:rsidRDefault="004E6A9B" w:rsidP="00EC13CC">
            <w:pPr>
              <w:spacing w:before="0"/>
              <w:jc w:val="center"/>
              <w:rPr>
                <w:rFonts w:eastAsia="Calibri" w:cs="Arial"/>
                <w:b/>
                <w:bCs/>
                <w:iCs/>
              </w:rPr>
            </w:pPr>
            <w:r w:rsidRPr="00033CEB">
              <w:rPr>
                <w:rFonts w:eastAsia="Calibri" w:cs="Arial"/>
                <w:b/>
                <w:bCs/>
                <w:iCs/>
              </w:rPr>
              <w:t>Укупна вредност</w:t>
            </w:r>
          </w:p>
          <w:p w:rsidR="004E6A9B" w:rsidRPr="00033CEB" w:rsidRDefault="004E6A9B" w:rsidP="00EC13CC">
            <w:pPr>
              <w:spacing w:before="0"/>
              <w:jc w:val="center"/>
              <w:rPr>
                <w:rFonts w:eastAsia="Calibri" w:cs="Arial"/>
                <w:b/>
                <w:bCs/>
                <w:iCs/>
              </w:rPr>
            </w:pPr>
            <w:r>
              <w:rPr>
                <w:rFonts w:eastAsia="Calibri" w:cs="Arial"/>
                <w:b/>
                <w:bCs/>
                <w:iCs/>
              </w:rPr>
              <w:t>И</w:t>
            </w:r>
            <w:r>
              <w:rPr>
                <w:rFonts w:eastAsia="Calibri" w:cs="Arial"/>
                <w:b/>
                <w:bCs/>
                <w:iCs/>
                <w:lang w:val="sr-Cyrl-RS"/>
              </w:rPr>
              <w:t>звршених услуга</w:t>
            </w:r>
            <w:r w:rsidRPr="00033CEB">
              <w:rPr>
                <w:rFonts w:eastAsia="Calibri" w:cs="Arial"/>
                <w:b/>
                <w:bCs/>
                <w:iCs/>
              </w:rPr>
              <w:t xml:space="preserve"> без</w:t>
            </w:r>
          </w:p>
          <w:p w:rsidR="004E6A9B" w:rsidRPr="00033CEB" w:rsidRDefault="004E6A9B" w:rsidP="00EC13CC">
            <w:pPr>
              <w:spacing w:before="0"/>
              <w:jc w:val="center"/>
              <w:rPr>
                <w:rFonts w:eastAsia="Calibri" w:cs="Arial"/>
                <w:b/>
                <w:bCs/>
                <w:iCs/>
              </w:rPr>
            </w:pPr>
            <w:r w:rsidRPr="00033CEB">
              <w:rPr>
                <w:rFonts w:eastAsia="Calibri" w:cs="Arial"/>
                <w:b/>
                <w:bCs/>
                <w:iCs/>
              </w:rPr>
              <w:t>ПДВ</w:t>
            </w:r>
          </w:p>
          <w:p w:rsidR="004E6A9B" w:rsidRPr="00BF4F47" w:rsidRDefault="004E6A9B" w:rsidP="00EC13CC">
            <w:pPr>
              <w:spacing w:before="0"/>
              <w:rPr>
                <w:rFonts w:eastAsia="Calibri" w:cs="Arial"/>
                <w:b/>
                <w:bCs/>
                <w:iCs/>
                <w:lang w:val="sr-Cyrl-RS"/>
              </w:rPr>
            </w:pPr>
            <w:r w:rsidRPr="00033CEB">
              <w:rPr>
                <w:rFonts w:eastAsia="Calibri" w:cs="Arial"/>
                <w:b/>
                <w:bCs/>
                <w:iCs/>
              </w:rPr>
              <w:t xml:space="preserve">     Дин</w:t>
            </w:r>
            <w:r w:rsidR="00BF4F47">
              <w:rPr>
                <w:rFonts w:eastAsia="Calibri" w:cs="Arial"/>
                <w:b/>
                <w:bCs/>
                <w:iCs/>
                <w:lang w:val="sr-Cyrl-RS"/>
              </w:rPr>
              <w:t>/евро</w:t>
            </w:r>
          </w:p>
        </w:tc>
        <w:tc>
          <w:tcPr>
            <w:tcW w:w="1145" w:type="pct"/>
          </w:tcPr>
          <w:p w:rsidR="004E6A9B" w:rsidRPr="00033CEB" w:rsidRDefault="004E6A9B" w:rsidP="00EC13CC">
            <w:pPr>
              <w:spacing w:before="0"/>
              <w:ind w:left="720"/>
              <w:jc w:val="center"/>
              <w:rPr>
                <w:rFonts w:eastAsia="Calibri" w:cs="Arial"/>
                <w:b/>
                <w:bCs/>
                <w:iCs/>
              </w:rPr>
            </w:pPr>
          </w:p>
        </w:tc>
      </w:tr>
    </w:tbl>
    <w:p w:rsidR="004E6A9B" w:rsidRPr="00033CEB" w:rsidRDefault="004E6A9B" w:rsidP="004E6A9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4E6A9B" w:rsidRPr="00033CEB" w:rsidTr="00EC13CC">
        <w:trPr>
          <w:jc w:val="center"/>
        </w:trPr>
        <w:tc>
          <w:tcPr>
            <w:tcW w:w="3882" w:type="dxa"/>
          </w:tcPr>
          <w:p w:rsidR="004E6A9B" w:rsidRPr="00033CEB" w:rsidRDefault="004E6A9B" w:rsidP="00EC13CC">
            <w:pPr>
              <w:spacing w:before="0"/>
              <w:jc w:val="center"/>
              <w:rPr>
                <w:rFonts w:cs="Arial"/>
              </w:rPr>
            </w:pPr>
            <w:r w:rsidRPr="00033CEB">
              <w:rPr>
                <w:rFonts w:cs="Arial"/>
              </w:rPr>
              <w:t>Датум:</w:t>
            </w:r>
          </w:p>
        </w:tc>
        <w:tc>
          <w:tcPr>
            <w:tcW w:w="2127" w:type="dxa"/>
          </w:tcPr>
          <w:p w:rsidR="004E6A9B" w:rsidRPr="00033CEB" w:rsidRDefault="004E6A9B" w:rsidP="00EC13CC">
            <w:pPr>
              <w:spacing w:before="0"/>
              <w:jc w:val="center"/>
              <w:rPr>
                <w:rFonts w:cs="Arial"/>
                <w:lang w:val="ru-RU"/>
              </w:rPr>
            </w:pPr>
          </w:p>
        </w:tc>
        <w:tc>
          <w:tcPr>
            <w:tcW w:w="4022" w:type="dxa"/>
          </w:tcPr>
          <w:p w:rsidR="004E6A9B" w:rsidRPr="00033CEB" w:rsidRDefault="004E6A9B" w:rsidP="00EC13CC">
            <w:pPr>
              <w:spacing w:before="0"/>
              <w:jc w:val="center"/>
              <w:rPr>
                <w:rFonts w:cs="Arial"/>
                <w:lang w:val="ru-RU"/>
              </w:rPr>
            </w:pPr>
            <w:r w:rsidRPr="00033CEB">
              <w:rPr>
                <w:rFonts w:cs="Arial"/>
                <w:lang w:val="sr-Cyrl-CS"/>
              </w:rPr>
              <w:t>П</w:t>
            </w:r>
            <w:r w:rsidRPr="00033CEB">
              <w:rPr>
                <w:rFonts w:cs="Arial"/>
              </w:rPr>
              <w:t>онуђач</w:t>
            </w:r>
            <w:r w:rsidRPr="00033CEB">
              <w:rPr>
                <w:rFonts w:cs="Arial"/>
                <w:lang w:val="ru-RU"/>
              </w:rPr>
              <w:t>:</w:t>
            </w:r>
          </w:p>
        </w:tc>
      </w:tr>
      <w:tr w:rsidR="004E6A9B" w:rsidRPr="00033CEB" w:rsidTr="00EC13CC">
        <w:trPr>
          <w:jc w:val="center"/>
        </w:trPr>
        <w:tc>
          <w:tcPr>
            <w:tcW w:w="3882" w:type="dxa"/>
          </w:tcPr>
          <w:p w:rsidR="004E6A9B" w:rsidRPr="00033CEB" w:rsidRDefault="004E6A9B" w:rsidP="00EC13CC">
            <w:pPr>
              <w:spacing w:before="0"/>
              <w:jc w:val="center"/>
              <w:rPr>
                <w:rFonts w:cs="Arial"/>
              </w:rPr>
            </w:pPr>
          </w:p>
        </w:tc>
        <w:tc>
          <w:tcPr>
            <w:tcW w:w="2127" w:type="dxa"/>
          </w:tcPr>
          <w:p w:rsidR="004E6A9B" w:rsidRPr="00033CEB" w:rsidRDefault="004E6A9B" w:rsidP="00EC13CC">
            <w:pPr>
              <w:spacing w:before="0"/>
              <w:jc w:val="center"/>
              <w:rPr>
                <w:rFonts w:cs="Arial"/>
              </w:rPr>
            </w:pPr>
            <w:r w:rsidRPr="00033CEB">
              <w:rPr>
                <w:rFonts w:cs="Arial"/>
              </w:rPr>
              <w:t>М.П.</w:t>
            </w:r>
          </w:p>
        </w:tc>
        <w:tc>
          <w:tcPr>
            <w:tcW w:w="4022" w:type="dxa"/>
          </w:tcPr>
          <w:p w:rsidR="004E6A9B" w:rsidRPr="00033CEB" w:rsidRDefault="004E6A9B" w:rsidP="00EC13CC">
            <w:pPr>
              <w:spacing w:before="0"/>
              <w:jc w:val="center"/>
              <w:rPr>
                <w:rFonts w:cs="Arial"/>
                <w:lang w:val="ru-RU"/>
              </w:rPr>
            </w:pPr>
          </w:p>
        </w:tc>
      </w:tr>
      <w:tr w:rsidR="004E6A9B" w:rsidRPr="00033CEB" w:rsidTr="00EC13CC">
        <w:trPr>
          <w:jc w:val="center"/>
        </w:trPr>
        <w:tc>
          <w:tcPr>
            <w:tcW w:w="3882" w:type="dxa"/>
            <w:tcBorders>
              <w:bottom w:val="single" w:sz="4" w:space="0" w:color="auto"/>
            </w:tcBorders>
          </w:tcPr>
          <w:p w:rsidR="004E6A9B" w:rsidRPr="00033CEB" w:rsidRDefault="004E6A9B" w:rsidP="00EC13CC">
            <w:pPr>
              <w:spacing w:before="0"/>
              <w:jc w:val="center"/>
              <w:rPr>
                <w:rFonts w:cs="Arial"/>
              </w:rPr>
            </w:pPr>
          </w:p>
        </w:tc>
        <w:tc>
          <w:tcPr>
            <w:tcW w:w="2127" w:type="dxa"/>
          </w:tcPr>
          <w:p w:rsidR="004E6A9B" w:rsidRPr="00033CEB" w:rsidRDefault="004E6A9B" w:rsidP="00EC13CC">
            <w:pPr>
              <w:spacing w:before="0"/>
              <w:jc w:val="center"/>
              <w:rPr>
                <w:rFonts w:cs="Arial"/>
                <w:lang w:val="ru-RU"/>
              </w:rPr>
            </w:pPr>
          </w:p>
        </w:tc>
        <w:tc>
          <w:tcPr>
            <w:tcW w:w="4022" w:type="dxa"/>
            <w:tcBorders>
              <w:bottom w:val="single" w:sz="4" w:space="0" w:color="auto"/>
            </w:tcBorders>
          </w:tcPr>
          <w:p w:rsidR="004E6A9B" w:rsidRPr="00033CEB" w:rsidRDefault="004E6A9B" w:rsidP="00EC13CC">
            <w:pPr>
              <w:spacing w:before="0"/>
              <w:jc w:val="center"/>
              <w:rPr>
                <w:rFonts w:cs="Arial"/>
                <w:lang w:val="ru-RU"/>
              </w:rPr>
            </w:pPr>
          </w:p>
        </w:tc>
      </w:tr>
      <w:tr w:rsidR="004E6A9B" w:rsidRPr="00033CEB" w:rsidTr="00EC13CC">
        <w:trPr>
          <w:trHeight w:val="389"/>
          <w:jc w:val="center"/>
        </w:trPr>
        <w:tc>
          <w:tcPr>
            <w:tcW w:w="3882" w:type="dxa"/>
            <w:tcBorders>
              <w:top w:val="single" w:sz="4" w:space="0" w:color="auto"/>
            </w:tcBorders>
          </w:tcPr>
          <w:p w:rsidR="004E6A9B" w:rsidRPr="00033CEB" w:rsidRDefault="004E6A9B" w:rsidP="00EC13CC">
            <w:pPr>
              <w:spacing w:before="0"/>
              <w:jc w:val="center"/>
              <w:rPr>
                <w:rFonts w:cs="Arial"/>
              </w:rPr>
            </w:pPr>
          </w:p>
        </w:tc>
        <w:tc>
          <w:tcPr>
            <w:tcW w:w="2127" w:type="dxa"/>
          </w:tcPr>
          <w:p w:rsidR="004E6A9B" w:rsidRPr="00033CEB" w:rsidRDefault="004E6A9B" w:rsidP="00EC13CC">
            <w:pPr>
              <w:spacing w:before="0"/>
              <w:jc w:val="center"/>
              <w:rPr>
                <w:rFonts w:cs="Arial"/>
                <w:lang w:val="ru-RU"/>
              </w:rPr>
            </w:pPr>
          </w:p>
        </w:tc>
        <w:tc>
          <w:tcPr>
            <w:tcW w:w="4022" w:type="dxa"/>
            <w:tcBorders>
              <w:top w:val="single" w:sz="4" w:space="0" w:color="auto"/>
            </w:tcBorders>
          </w:tcPr>
          <w:p w:rsidR="004E6A9B" w:rsidRPr="00033CEB" w:rsidRDefault="004E6A9B" w:rsidP="00EC13CC">
            <w:pPr>
              <w:spacing w:before="0"/>
              <w:jc w:val="center"/>
              <w:rPr>
                <w:rFonts w:cs="Arial"/>
                <w:lang w:val="ru-RU"/>
              </w:rPr>
            </w:pPr>
          </w:p>
        </w:tc>
      </w:tr>
    </w:tbl>
    <w:p w:rsidR="004E6A9B" w:rsidRPr="00C972A8" w:rsidRDefault="004E6A9B" w:rsidP="004E6A9B">
      <w:pPr>
        <w:rPr>
          <w:rFonts w:eastAsia="Symbol" w:cs="Arial"/>
          <w:b/>
          <w:bCs/>
          <w:kern w:val="28"/>
          <w:lang w:val="sr-Cyrl-RS"/>
        </w:rPr>
      </w:pPr>
    </w:p>
    <w:p w:rsidR="004E6A9B" w:rsidRPr="00033CEB" w:rsidRDefault="004E6A9B" w:rsidP="004E6A9B">
      <w:pPr>
        <w:rPr>
          <w:rFonts w:eastAsia="Symbol" w:cs="Arial"/>
          <w:b/>
          <w:bCs/>
          <w:kern w:val="28"/>
        </w:rPr>
      </w:pPr>
      <w:r w:rsidRPr="00033CEB">
        <w:rPr>
          <w:rFonts w:eastAsia="Symbol" w:cs="Arial"/>
          <w:b/>
          <w:bCs/>
          <w:kern w:val="28"/>
        </w:rPr>
        <w:t xml:space="preserve">Напомена: </w:t>
      </w:r>
    </w:p>
    <w:p w:rsidR="004E6A9B" w:rsidRPr="00033CEB" w:rsidRDefault="004E6A9B" w:rsidP="004E6A9B">
      <w:pPr>
        <w:rPr>
          <w:rFonts w:eastAsia="TimesNewRomanPS-BoldMT" w:cs="Arial"/>
          <w:lang w:val="sr-Cyrl-CS"/>
        </w:rPr>
      </w:pPr>
      <w:r w:rsidRPr="00033CEB">
        <w:rPr>
          <w:rFonts w:eastAsia="TimesNewRomanPS-BoldMT" w:cs="Arial"/>
        </w:rPr>
        <w:t xml:space="preserve">Уколико </w:t>
      </w:r>
      <w:r w:rsidRPr="00033CE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33CEB">
        <w:rPr>
          <w:rFonts w:eastAsia="TimesNewRomanPS-BoldMT" w:cs="Arial"/>
        </w:rPr>
        <w:t>.</w:t>
      </w:r>
    </w:p>
    <w:p w:rsidR="004E6A9B" w:rsidRPr="00033CEB" w:rsidRDefault="004E6A9B" w:rsidP="004E6A9B">
      <w:pPr>
        <w:rPr>
          <w:rFonts w:cs="Arial"/>
          <w:lang w:val="sr-Cyrl-CS"/>
        </w:rPr>
      </w:pPr>
      <w:bookmarkStart w:id="272" w:name="_Toc442559941"/>
      <w:r w:rsidRPr="00033CEB">
        <w:rPr>
          <w:rFonts w:cs="Arial"/>
        </w:rPr>
        <w:t>Приликом подношења понуде овај образац копирати у потребном броју примерака.</w:t>
      </w:r>
    </w:p>
    <w:p w:rsidR="004E6A9B" w:rsidRPr="00991950" w:rsidRDefault="004E6A9B" w:rsidP="004E6A9B">
      <w:pPr>
        <w:rPr>
          <w:rFonts w:cs="Arial"/>
          <w:b/>
          <w:bCs/>
          <w:kern w:val="28"/>
          <w:lang w:val="sr-Cyrl-CS" w:eastAsia="ar-SA"/>
        </w:rPr>
      </w:pPr>
      <w:r w:rsidRPr="00033CEB">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b/>
          <w:bCs/>
          <w:kern w:val="28"/>
          <w:lang w:val="sr-Latn-RS" w:eastAsia="ar-SA"/>
        </w:rPr>
        <w:t>.</w:t>
      </w:r>
      <w:r>
        <w:rPr>
          <w:lang w:val="sr-Cyrl-RS"/>
        </w:rPr>
        <w:br w:type="page"/>
      </w:r>
    </w:p>
    <w:p w:rsidR="004E6A9B" w:rsidRPr="00C972A8" w:rsidRDefault="004E6A9B" w:rsidP="004E6A9B">
      <w:pPr>
        <w:rPr>
          <w:lang w:val="sr-Cyrl-RS"/>
        </w:rPr>
      </w:pPr>
    </w:p>
    <w:p w:rsidR="004E6A9B" w:rsidRPr="00033CEB" w:rsidRDefault="004E6A9B" w:rsidP="004E6A9B">
      <w:pPr>
        <w:pStyle w:val="KDObrazac"/>
        <w:rPr>
          <w:color w:val="00B0F0"/>
          <w:lang w:val="sr-Cyrl-RS"/>
        </w:rPr>
      </w:pPr>
      <w:r w:rsidRPr="00B629D1">
        <w:t xml:space="preserve">ОБРАЗАЦ </w:t>
      </w:r>
      <w:bookmarkEnd w:id="272"/>
      <w:r>
        <w:rPr>
          <w:lang w:val="sr-Cyrl-RS"/>
        </w:rPr>
        <w:t>8.</w:t>
      </w:r>
    </w:p>
    <w:p w:rsidR="004E6A9B" w:rsidRPr="00033CEB" w:rsidRDefault="004E6A9B" w:rsidP="004E6A9B">
      <w:pPr>
        <w:jc w:val="center"/>
        <w:rPr>
          <w:rFonts w:cs="Arial"/>
          <w:b/>
        </w:rPr>
      </w:pPr>
      <w:r w:rsidRPr="00033CEB">
        <w:rPr>
          <w:rFonts w:cs="Arial"/>
          <w:b/>
        </w:rPr>
        <w:t>ПОТВРДА О РЕФЕРЕНТНИМ НАБАВКАМА</w:t>
      </w:r>
    </w:p>
    <w:p w:rsidR="004E6A9B" w:rsidRPr="00033CEB" w:rsidRDefault="004E6A9B" w:rsidP="004E6A9B">
      <w:pPr>
        <w:jc w:val="center"/>
        <w:rPr>
          <w:rFonts w:cs="Arial"/>
        </w:rPr>
      </w:pPr>
    </w:p>
    <w:p w:rsidR="004E6A9B" w:rsidRPr="00033CEB" w:rsidRDefault="004E6A9B" w:rsidP="004E6A9B">
      <w:pPr>
        <w:tabs>
          <w:tab w:val="left" w:pos="0"/>
          <w:tab w:val="left" w:pos="330"/>
          <w:tab w:val="left" w:pos="540"/>
        </w:tabs>
        <w:spacing w:before="0"/>
        <w:jc w:val="left"/>
        <w:rPr>
          <w:rFonts w:eastAsia="Calibri" w:cs="Arial"/>
        </w:rPr>
      </w:pPr>
      <w:r w:rsidRPr="00033CEB">
        <w:rPr>
          <w:rFonts w:eastAsia="Calibri" w:cs="Arial"/>
          <w:lang w:val="ru-RU"/>
        </w:rPr>
        <w:t>Наручилац</w:t>
      </w:r>
      <w:r>
        <w:rPr>
          <w:rFonts w:eastAsia="Calibri" w:cs="Arial"/>
          <w:lang w:val="ru-RU"/>
        </w:rPr>
        <w:t xml:space="preserve"> односно Корисник предметних услуга</w:t>
      </w:r>
      <w:r w:rsidRPr="00033CEB">
        <w:rPr>
          <w:rFonts w:eastAsia="Calibri" w:cs="Arial"/>
          <w:lang w:val="ru-RU"/>
        </w:rPr>
        <w:t xml:space="preserve">: </w:t>
      </w:r>
    </w:p>
    <w:p w:rsidR="004E6A9B" w:rsidRPr="00033CEB" w:rsidRDefault="004E6A9B" w:rsidP="004E6A9B">
      <w:pPr>
        <w:tabs>
          <w:tab w:val="left" w:pos="0"/>
          <w:tab w:val="left" w:pos="330"/>
          <w:tab w:val="left" w:pos="540"/>
        </w:tabs>
        <w:spacing w:before="0"/>
        <w:ind w:left="6"/>
        <w:rPr>
          <w:rFonts w:eastAsia="Calibri" w:cs="Arial"/>
        </w:rPr>
      </w:pPr>
      <w:r w:rsidRPr="00033CEB">
        <w:rPr>
          <w:rFonts w:eastAsia="Calibri" w:cs="Arial"/>
        </w:rPr>
        <w:t xml:space="preserve">                                                  __________________________________________________________________</w:t>
      </w:r>
    </w:p>
    <w:p w:rsidR="004E6A9B" w:rsidRPr="00033CEB" w:rsidRDefault="004E6A9B" w:rsidP="004E6A9B">
      <w:pPr>
        <w:tabs>
          <w:tab w:val="left" w:pos="0"/>
          <w:tab w:val="left" w:pos="330"/>
          <w:tab w:val="left" w:pos="540"/>
        </w:tabs>
        <w:spacing w:before="0"/>
        <w:ind w:left="6"/>
        <w:jc w:val="center"/>
        <w:rPr>
          <w:rFonts w:eastAsia="Calibri" w:cs="Arial"/>
        </w:rPr>
      </w:pPr>
      <w:r w:rsidRPr="00033CEB">
        <w:rPr>
          <w:rFonts w:cs="Arial"/>
          <w:bCs/>
          <w:kern w:val="28"/>
        </w:rPr>
        <w:t>(назив и седиште наручиоца)</w:t>
      </w:r>
    </w:p>
    <w:p w:rsidR="004E6A9B" w:rsidRPr="00033CEB" w:rsidRDefault="004E6A9B" w:rsidP="004E6A9B">
      <w:pPr>
        <w:jc w:val="left"/>
        <w:rPr>
          <w:rFonts w:cs="Arial"/>
        </w:rPr>
      </w:pPr>
      <w:r w:rsidRPr="00033CEB">
        <w:rPr>
          <w:rFonts w:cs="Arial"/>
        </w:rPr>
        <w:t>Лице за контакт:      ___________________________________________________________________</w:t>
      </w:r>
    </w:p>
    <w:p w:rsidR="004E6A9B" w:rsidRPr="00033CEB" w:rsidRDefault="004E6A9B" w:rsidP="004E6A9B">
      <w:pPr>
        <w:jc w:val="center"/>
        <w:rPr>
          <w:rFonts w:cs="Arial"/>
        </w:rPr>
      </w:pPr>
      <w:r w:rsidRPr="00033CEB">
        <w:rPr>
          <w:rFonts w:cs="Arial"/>
        </w:rPr>
        <w:t>(име, презиме,  контакт телефон)</w:t>
      </w:r>
    </w:p>
    <w:p w:rsidR="004E6A9B" w:rsidRPr="00033CEB" w:rsidRDefault="004E6A9B" w:rsidP="004E6A9B">
      <w:pPr>
        <w:jc w:val="left"/>
        <w:rPr>
          <w:rFonts w:cs="Arial"/>
        </w:rPr>
      </w:pPr>
      <w:r w:rsidRPr="00033CEB">
        <w:rPr>
          <w:rFonts w:cs="Arial"/>
        </w:rPr>
        <w:t>Овим путем потврђујем да је __________________________________________________________________</w:t>
      </w:r>
    </w:p>
    <w:p w:rsidR="004E6A9B" w:rsidRPr="00033CEB" w:rsidRDefault="004E6A9B" w:rsidP="004E6A9B">
      <w:pPr>
        <w:jc w:val="center"/>
        <w:rPr>
          <w:rFonts w:cs="Arial"/>
        </w:rPr>
      </w:pPr>
      <w:r w:rsidRPr="00033CEB">
        <w:rPr>
          <w:rFonts w:cs="Arial"/>
        </w:rPr>
        <w:t>(навести назив седиште  понуђача)</w:t>
      </w:r>
    </w:p>
    <w:p w:rsidR="004E6A9B" w:rsidRPr="00033CEB" w:rsidRDefault="004E6A9B" w:rsidP="004E6A9B">
      <w:pPr>
        <w:rPr>
          <w:rFonts w:cs="Arial"/>
        </w:rPr>
      </w:pPr>
      <w:r w:rsidRPr="00033CEB">
        <w:rPr>
          <w:rFonts w:cs="Arial"/>
        </w:rPr>
        <w:t xml:space="preserve">за наше потребе испоручио: </w:t>
      </w:r>
    </w:p>
    <w:p w:rsidR="004E6A9B" w:rsidRPr="00033CEB" w:rsidRDefault="004E6A9B" w:rsidP="004E6A9B">
      <w:pPr>
        <w:rPr>
          <w:rFonts w:cs="Arial"/>
        </w:rPr>
      </w:pPr>
      <w:r w:rsidRPr="00033CEB">
        <w:rPr>
          <w:rFonts w:cs="Arial"/>
        </w:rPr>
        <w:t>__________________________________________________________________</w:t>
      </w:r>
    </w:p>
    <w:p w:rsidR="004E6A9B" w:rsidRPr="00033CEB" w:rsidRDefault="004E6A9B" w:rsidP="004E6A9B">
      <w:pPr>
        <w:rPr>
          <w:rFonts w:cs="Arial"/>
        </w:rPr>
      </w:pPr>
      <w:r w:rsidRPr="00033CEB">
        <w:rPr>
          <w:rFonts w:cs="Arial"/>
        </w:rPr>
        <w:t xml:space="preserve">                                                  (навести референтне испоруке/уговора) </w:t>
      </w:r>
    </w:p>
    <w:p w:rsidR="004E6A9B" w:rsidRPr="00033CEB" w:rsidRDefault="004E5560" w:rsidP="004E6A9B">
      <w:pPr>
        <w:rPr>
          <w:rFonts w:cs="Arial"/>
        </w:rPr>
      </w:pPr>
      <w:r w:rsidRPr="004E6A9B">
        <w:rPr>
          <w:sz w:val="20"/>
          <w:szCs w:val="20"/>
        </w:rPr>
        <w:t>у уговореном року, обиму и квалитету и да до дана издавања потврде о референтним набавкама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9"/>
        <w:gridCol w:w="2180"/>
        <w:gridCol w:w="2508"/>
        <w:gridCol w:w="2388"/>
      </w:tblGrid>
      <w:tr w:rsidR="004E6A9B" w:rsidRPr="00033CEB" w:rsidTr="00EC13C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4E6A9B" w:rsidRPr="00033CEB" w:rsidRDefault="004E6A9B" w:rsidP="00EC13CC">
            <w:pPr>
              <w:jc w:val="center"/>
              <w:rPr>
                <w:rFonts w:eastAsia="Calibri" w:cs="Arial"/>
              </w:rPr>
            </w:pPr>
            <w:r w:rsidRPr="00033CEB">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4E6A9B" w:rsidRPr="00033CEB" w:rsidRDefault="004E6A9B" w:rsidP="00EC13CC">
            <w:pPr>
              <w:jc w:val="center"/>
              <w:rPr>
                <w:rFonts w:eastAsia="Calibri" w:cs="Arial"/>
              </w:rPr>
            </w:pPr>
            <w:r w:rsidRPr="00033CE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4E6A9B" w:rsidRPr="00033CEB" w:rsidRDefault="004E6A9B" w:rsidP="00EC13CC">
            <w:pPr>
              <w:jc w:val="center"/>
              <w:rPr>
                <w:rFonts w:eastAsia="Calibri" w:cs="Arial"/>
              </w:rPr>
            </w:pPr>
            <w:r>
              <w:rPr>
                <w:rFonts w:eastAsia="Calibri" w:cs="Arial"/>
              </w:rPr>
              <w:t>Вредност уговора без ПДВ(Дин</w:t>
            </w:r>
            <w:r w:rsidR="00C843A9">
              <w:rPr>
                <w:rFonts w:eastAsia="Calibri" w:cs="Arial"/>
                <w:lang w:val="sr-Cyrl-RS"/>
              </w:rPr>
              <w:t>/евро</w:t>
            </w:r>
            <w:r w:rsidRPr="00033CEB">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4E6A9B" w:rsidRPr="00033CEB" w:rsidRDefault="004E6A9B" w:rsidP="00EC13CC">
            <w:pPr>
              <w:jc w:val="center"/>
              <w:rPr>
                <w:rFonts w:eastAsia="Calibri" w:cs="Arial"/>
              </w:rPr>
            </w:pPr>
            <w:r>
              <w:rPr>
                <w:rFonts w:eastAsia="Calibri" w:cs="Arial"/>
              </w:rPr>
              <w:t>Вредност и</w:t>
            </w:r>
            <w:r>
              <w:rPr>
                <w:rFonts w:eastAsia="Calibri" w:cs="Arial"/>
                <w:lang w:val="sr-Cyrl-RS"/>
              </w:rPr>
              <w:t>звршених услуга</w:t>
            </w:r>
            <w:r w:rsidRPr="00033CEB">
              <w:rPr>
                <w:rFonts w:eastAsia="Calibri" w:cs="Arial"/>
              </w:rPr>
              <w:t xml:space="preserve"> без ПДВ</w:t>
            </w:r>
          </w:p>
          <w:p w:rsidR="004E6A9B" w:rsidRPr="00033CEB" w:rsidRDefault="004E6A9B" w:rsidP="00EC13CC">
            <w:pPr>
              <w:jc w:val="center"/>
              <w:rPr>
                <w:rFonts w:eastAsia="Calibri" w:cs="Arial"/>
              </w:rPr>
            </w:pPr>
            <w:r>
              <w:rPr>
                <w:rFonts w:eastAsia="Calibri" w:cs="Arial"/>
              </w:rPr>
              <w:t>(Дин</w:t>
            </w:r>
            <w:r w:rsidR="00C843A9">
              <w:rPr>
                <w:rFonts w:eastAsia="Calibri" w:cs="Arial"/>
                <w:lang w:val="sr-Cyrl-RS"/>
              </w:rPr>
              <w:t>/евро</w:t>
            </w:r>
            <w:r w:rsidRPr="00033CEB">
              <w:rPr>
                <w:rFonts w:eastAsia="Calibri" w:cs="Arial"/>
              </w:rPr>
              <w:t>)</w:t>
            </w:r>
          </w:p>
        </w:tc>
      </w:tr>
      <w:tr w:rsidR="004E6A9B" w:rsidRPr="00033CEB" w:rsidTr="00EC13CC">
        <w:tc>
          <w:tcPr>
            <w:tcW w:w="2313"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4E6A9B" w:rsidRPr="00033CEB" w:rsidRDefault="004E6A9B" w:rsidP="00EC13C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r>
      <w:tr w:rsidR="004E6A9B" w:rsidRPr="00033CEB" w:rsidTr="00EC13CC">
        <w:tc>
          <w:tcPr>
            <w:tcW w:w="2313"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4E6A9B" w:rsidRPr="00033CEB" w:rsidRDefault="004E6A9B" w:rsidP="00EC13C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r>
      <w:tr w:rsidR="004E6A9B" w:rsidRPr="00033CEB" w:rsidTr="00EC13CC">
        <w:tc>
          <w:tcPr>
            <w:tcW w:w="2313"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4E6A9B" w:rsidRPr="00033CEB" w:rsidRDefault="004E6A9B" w:rsidP="00EC13C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r>
      <w:tr w:rsidR="004E6A9B" w:rsidRPr="00033CEB" w:rsidTr="00EC13CC">
        <w:tc>
          <w:tcPr>
            <w:tcW w:w="2313"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4E6A9B" w:rsidRPr="00033CEB" w:rsidRDefault="004E6A9B" w:rsidP="00EC13C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r>
    </w:tbl>
    <w:p w:rsidR="004E6A9B" w:rsidRPr="00033CEB" w:rsidRDefault="004E6A9B" w:rsidP="004E6A9B">
      <w:pPr>
        <w:rPr>
          <w:rFonts w:eastAsia="TimesNewRomanPS-BoldMT" w:cs="Arial"/>
          <w:b/>
          <w:bCs/>
          <w:iCs/>
        </w:rPr>
      </w:pPr>
      <w:r w:rsidRPr="00033CEB">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4E6A9B" w:rsidRPr="00033CEB" w:rsidTr="00EC13CC">
        <w:trPr>
          <w:jc w:val="center"/>
        </w:trPr>
        <w:tc>
          <w:tcPr>
            <w:tcW w:w="3882" w:type="dxa"/>
          </w:tcPr>
          <w:p w:rsidR="004E6A9B" w:rsidRPr="00033CEB" w:rsidRDefault="004E6A9B" w:rsidP="00EC13CC">
            <w:pPr>
              <w:spacing w:before="0"/>
              <w:jc w:val="center"/>
              <w:rPr>
                <w:rFonts w:cs="Arial"/>
              </w:rPr>
            </w:pPr>
            <w:r w:rsidRPr="00033CEB">
              <w:rPr>
                <w:rFonts w:cs="Arial"/>
              </w:rPr>
              <w:t>Датум:</w:t>
            </w:r>
          </w:p>
        </w:tc>
        <w:tc>
          <w:tcPr>
            <w:tcW w:w="2127" w:type="dxa"/>
          </w:tcPr>
          <w:p w:rsidR="004E6A9B" w:rsidRPr="00033CEB" w:rsidRDefault="004E6A9B" w:rsidP="00EC13CC">
            <w:pPr>
              <w:spacing w:before="0"/>
              <w:jc w:val="center"/>
              <w:rPr>
                <w:rFonts w:cs="Arial"/>
                <w:lang w:val="ru-RU"/>
              </w:rPr>
            </w:pPr>
          </w:p>
        </w:tc>
        <w:tc>
          <w:tcPr>
            <w:tcW w:w="4022" w:type="dxa"/>
          </w:tcPr>
          <w:p w:rsidR="004E6A9B" w:rsidRPr="00033CEB" w:rsidRDefault="004E6A9B" w:rsidP="00EC13CC">
            <w:pPr>
              <w:spacing w:before="0"/>
              <w:jc w:val="center"/>
              <w:rPr>
                <w:rFonts w:cs="Arial"/>
                <w:lang w:val="ru-RU"/>
              </w:rPr>
            </w:pPr>
            <w:r>
              <w:rPr>
                <w:rFonts w:cs="Arial"/>
                <w:lang w:val="sr-Cyrl-CS"/>
              </w:rPr>
              <w:t>Наручилац/Корисник услуге</w:t>
            </w:r>
            <w:r w:rsidRPr="00033CEB">
              <w:rPr>
                <w:rFonts w:cs="Arial"/>
                <w:lang w:val="sr-Cyrl-CS"/>
              </w:rPr>
              <w:t>:</w:t>
            </w:r>
          </w:p>
        </w:tc>
      </w:tr>
      <w:tr w:rsidR="004E6A9B" w:rsidRPr="00033CEB" w:rsidTr="00EC13CC">
        <w:trPr>
          <w:jc w:val="center"/>
        </w:trPr>
        <w:tc>
          <w:tcPr>
            <w:tcW w:w="3882" w:type="dxa"/>
          </w:tcPr>
          <w:p w:rsidR="004E6A9B" w:rsidRPr="00033CEB" w:rsidRDefault="004E6A9B" w:rsidP="00EC13CC">
            <w:pPr>
              <w:spacing w:before="0"/>
              <w:jc w:val="center"/>
              <w:rPr>
                <w:rFonts w:cs="Arial"/>
              </w:rPr>
            </w:pPr>
          </w:p>
        </w:tc>
        <w:tc>
          <w:tcPr>
            <w:tcW w:w="2127" w:type="dxa"/>
          </w:tcPr>
          <w:p w:rsidR="004E6A9B" w:rsidRPr="00033CEB" w:rsidRDefault="004E6A9B" w:rsidP="00EC13CC">
            <w:pPr>
              <w:spacing w:before="0"/>
              <w:jc w:val="center"/>
              <w:rPr>
                <w:rFonts w:cs="Arial"/>
              </w:rPr>
            </w:pPr>
            <w:r w:rsidRPr="00033CEB">
              <w:rPr>
                <w:rFonts w:cs="Arial"/>
              </w:rPr>
              <w:t>М.П.</w:t>
            </w:r>
          </w:p>
        </w:tc>
        <w:tc>
          <w:tcPr>
            <w:tcW w:w="4022" w:type="dxa"/>
          </w:tcPr>
          <w:p w:rsidR="004E6A9B" w:rsidRPr="00033CEB" w:rsidRDefault="004E6A9B" w:rsidP="00EC13CC">
            <w:pPr>
              <w:spacing w:before="0"/>
              <w:jc w:val="center"/>
              <w:rPr>
                <w:rFonts w:cs="Arial"/>
                <w:lang w:val="ru-RU"/>
              </w:rPr>
            </w:pPr>
          </w:p>
        </w:tc>
      </w:tr>
      <w:tr w:rsidR="004E6A9B" w:rsidRPr="00033CEB" w:rsidTr="00EC13CC">
        <w:trPr>
          <w:jc w:val="center"/>
        </w:trPr>
        <w:tc>
          <w:tcPr>
            <w:tcW w:w="3882" w:type="dxa"/>
            <w:tcBorders>
              <w:bottom w:val="single" w:sz="4" w:space="0" w:color="auto"/>
            </w:tcBorders>
          </w:tcPr>
          <w:p w:rsidR="004E6A9B" w:rsidRPr="00033CEB" w:rsidRDefault="004E6A9B" w:rsidP="00EC13CC">
            <w:pPr>
              <w:spacing w:before="0"/>
              <w:jc w:val="center"/>
              <w:rPr>
                <w:rFonts w:cs="Arial"/>
              </w:rPr>
            </w:pPr>
          </w:p>
        </w:tc>
        <w:tc>
          <w:tcPr>
            <w:tcW w:w="2127" w:type="dxa"/>
          </w:tcPr>
          <w:p w:rsidR="004E6A9B" w:rsidRPr="00033CEB" w:rsidRDefault="004E6A9B" w:rsidP="00EC13CC">
            <w:pPr>
              <w:spacing w:before="0"/>
              <w:jc w:val="center"/>
              <w:rPr>
                <w:rFonts w:cs="Arial"/>
                <w:lang w:val="ru-RU"/>
              </w:rPr>
            </w:pPr>
          </w:p>
        </w:tc>
        <w:tc>
          <w:tcPr>
            <w:tcW w:w="4022" w:type="dxa"/>
            <w:tcBorders>
              <w:bottom w:val="single" w:sz="4" w:space="0" w:color="auto"/>
            </w:tcBorders>
          </w:tcPr>
          <w:p w:rsidR="004E6A9B" w:rsidRPr="00033CEB" w:rsidRDefault="004E6A9B" w:rsidP="00EC13CC">
            <w:pPr>
              <w:spacing w:before="0"/>
              <w:jc w:val="center"/>
              <w:rPr>
                <w:rFonts w:cs="Arial"/>
                <w:lang w:val="ru-RU"/>
              </w:rPr>
            </w:pPr>
          </w:p>
        </w:tc>
      </w:tr>
      <w:tr w:rsidR="004E6A9B" w:rsidRPr="00033CEB" w:rsidTr="00EC13CC">
        <w:trPr>
          <w:trHeight w:val="389"/>
          <w:jc w:val="center"/>
        </w:trPr>
        <w:tc>
          <w:tcPr>
            <w:tcW w:w="3882" w:type="dxa"/>
            <w:tcBorders>
              <w:top w:val="single" w:sz="4" w:space="0" w:color="auto"/>
            </w:tcBorders>
          </w:tcPr>
          <w:p w:rsidR="004E6A9B" w:rsidRPr="00033CEB" w:rsidRDefault="004E6A9B" w:rsidP="00EC13CC">
            <w:pPr>
              <w:spacing w:before="0"/>
              <w:jc w:val="center"/>
              <w:rPr>
                <w:rFonts w:cs="Arial"/>
              </w:rPr>
            </w:pPr>
          </w:p>
        </w:tc>
        <w:tc>
          <w:tcPr>
            <w:tcW w:w="2127" w:type="dxa"/>
          </w:tcPr>
          <w:p w:rsidR="004E6A9B" w:rsidRPr="00033CEB" w:rsidRDefault="004E6A9B" w:rsidP="00EC13CC">
            <w:pPr>
              <w:spacing w:before="0"/>
              <w:jc w:val="center"/>
              <w:rPr>
                <w:rFonts w:cs="Arial"/>
                <w:lang w:val="ru-RU"/>
              </w:rPr>
            </w:pPr>
          </w:p>
        </w:tc>
        <w:tc>
          <w:tcPr>
            <w:tcW w:w="4022" w:type="dxa"/>
            <w:tcBorders>
              <w:top w:val="single" w:sz="4" w:space="0" w:color="auto"/>
            </w:tcBorders>
          </w:tcPr>
          <w:p w:rsidR="004E6A9B" w:rsidRPr="00033CEB" w:rsidRDefault="004E6A9B" w:rsidP="00EC13CC">
            <w:pPr>
              <w:spacing w:before="0"/>
              <w:jc w:val="center"/>
              <w:rPr>
                <w:rFonts w:cs="Arial"/>
                <w:lang w:val="ru-RU"/>
              </w:rPr>
            </w:pPr>
          </w:p>
        </w:tc>
      </w:tr>
    </w:tbl>
    <w:p w:rsidR="004E6A9B" w:rsidRPr="00033CEB" w:rsidRDefault="004E6A9B" w:rsidP="004E6A9B">
      <w:pPr>
        <w:tabs>
          <w:tab w:val="left" w:pos="4999"/>
        </w:tabs>
        <w:spacing w:before="0"/>
        <w:rPr>
          <w:rFonts w:eastAsia="TimesNewRomanPS-BoldMT" w:cs="Arial"/>
          <w:b/>
          <w:bCs/>
          <w:iCs/>
        </w:rPr>
      </w:pPr>
    </w:p>
    <w:p w:rsidR="004E6A9B" w:rsidRPr="00033CEB" w:rsidRDefault="004E6A9B" w:rsidP="004E6A9B">
      <w:pPr>
        <w:rPr>
          <w:rFonts w:cs="Arial"/>
          <w:b/>
        </w:rPr>
      </w:pPr>
      <w:r w:rsidRPr="00033CEB">
        <w:rPr>
          <w:rFonts w:cs="Arial"/>
          <w:b/>
        </w:rPr>
        <w:t>НАПОМЕНА:</w:t>
      </w:r>
    </w:p>
    <w:p w:rsidR="004E6A9B" w:rsidRPr="00033CEB" w:rsidRDefault="004E6A9B" w:rsidP="004E6A9B">
      <w:pPr>
        <w:rPr>
          <w:rFonts w:cs="Arial"/>
        </w:rPr>
      </w:pPr>
      <w:r w:rsidRPr="00033CEB">
        <w:rPr>
          <w:rFonts w:cs="Arial"/>
        </w:rPr>
        <w:t>Приликом подношења понуде овај образац копирати у потребном броју примерака.</w:t>
      </w:r>
    </w:p>
    <w:p w:rsidR="004E6A9B" w:rsidRPr="00033CEB" w:rsidRDefault="004E6A9B" w:rsidP="004E6A9B">
      <w:pPr>
        <w:spacing w:before="0"/>
        <w:rPr>
          <w:rFonts w:cs="Arial"/>
        </w:rPr>
      </w:pPr>
      <w:r w:rsidRPr="00033CEB">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E6A9B" w:rsidRPr="00EC5114" w:rsidRDefault="004E6A9B" w:rsidP="004E6A9B">
      <w:pPr>
        <w:rPr>
          <w:rFonts w:cs="Arial"/>
          <w:lang w:val="sr-Cyrl-RS"/>
        </w:rPr>
      </w:pPr>
      <w:r w:rsidRPr="00033CEB">
        <w:rPr>
          <w:rFonts w:cs="Arial"/>
        </w:rPr>
        <w:t>Уколико је референтни уговор закључен у страној валути, у поступку стручне оцене понуда наручилац ће извршити прерачун (</w:t>
      </w:r>
      <w:r>
        <w:rPr>
          <w:rFonts w:eastAsia="Calibri" w:cs="Arial"/>
        </w:rPr>
        <w:t>вредности и</w:t>
      </w:r>
      <w:r>
        <w:rPr>
          <w:rFonts w:eastAsia="Calibri" w:cs="Arial"/>
          <w:lang w:val="sr-Cyrl-RS"/>
        </w:rPr>
        <w:t>звршених услуга</w:t>
      </w:r>
      <w:r w:rsidRPr="00033CEB">
        <w:rPr>
          <w:rFonts w:eastAsia="Calibri" w:cs="Arial"/>
        </w:rPr>
        <w:t>)</w:t>
      </w:r>
      <w:r w:rsidRPr="00033CEB">
        <w:rPr>
          <w:rFonts w:cs="Arial"/>
        </w:rPr>
        <w:t xml:space="preserve"> у динаре по средњем курсу Народне Банке Србије на дан закључења референтног уговора.</w:t>
      </w:r>
    </w:p>
    <w:p w:rsidR="00A262BB" w:rsidRDefault="00A262BB" w:rsidP="00765DB9">
      <w:pPr>
        <w:spacing w:before="0"/>
        <w:jc w:val="right"/>
        <w:outlineLvl w:val="1"/>
        <w:rPr>
          <w:rFonts w:cs="Arial"/>
          <w:b/>
          <w:lang w:val="sr-Cyrl-RS"/>
        </w:rPr>
      </w:pPr>
    </w:p>
    <w:p w:rsidR="00A262BB" w:rsidRDefault="00A262BB" w:rsidP="00765DB9">
      <w:pPr>
        <w:spacing w:before="0"/>
        <w:jc w:val="right"/>
        <w:outlineLvl w:val="1"/>
        <w:rPr>
          <w:rFonts w:cs="Arial"/>
          <w:b/>
          <w:lang w:val="sr-Cyrl-RS"/>
        </w:rPr>
      </w:pPr>
    </w:p>
    <w:p w:rsidR="00907D63" w:rsidRDefault="00907D63" w:rsidP="00765DB9">
      <w:pPr>
        <w:spacing w:before="0"/>
        <w:jc w:val="right"/>
        <w:outlineLvl w:val="1"/>
        <w:rPr>
          <w:rFonts w:cs="Arial"/>
          <w:b/>
          <w:lang w:val="sr-Cyrl-RS"/>
        </w:rPr>
      </w:pPr>
    </w:p>
    <w:p w:rsidR="00765DB9" w:rsidRPr="002C3543" w:rsidRDefault="00765DB9" w:rsidP="00765DB9">
      <w:pPr>
        <w:spacing w:before="0"/>
        <w:jc w:val="right"/>
        <w:outlineLvl w:val="1"/>
        <w:rPr>
          <w:rFonts w:cs="Arial"/>
          <w:b/>
        </w:rPr>
      </w:pPr>
      <w:r w:rsidRPr="00765DB9">
        <w:rPr>
          <w:rFonts w:cs="Arial"/>
          <w:b/>
          <w:lang w:val="sr-Latn-CS"/>
        </w:rPr>
        <w:br w:type="page"/>
      </w:r>
      <w:r w:rsidRPr="00765DB9">
        <w:rPr>
          <w:rFonts w:cs="Arial"/>
          <w:b/>
        </w:rPr>
        <w:lastRenderedPageBreak/>
        <w:t xml:space="preserve">ПРИЛОГ </w:t>
      </w:r>
      <w:r w:rsidR="002C3543">
        <w:rPr>
          <w:rFonts w:cs="Arial"/>
          <w:b/>
        </w:rPr>
        <w:t>1.</w:t>
      </w: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b/>
          <w:lang w:val="sr-Cyrl-CS" w:eastAsia="ar-SA"/>
        </w:rPr>
      </w:pPr>
      <w:r w:rsidRPr="00765DB9">
        <w:rPr>
          <w:rFonts w:cs="Arial"/>
          <w:b/>
          <w:lang w:val="sr-Cyrl-CS" w:eastAsia="ar-SA"/>
        </w:rPr>
        <w:t>СПОРАЗУМ  УЧЕСНИКА ЗАЈЕДНИЧКЕ ПОНУДЕ</w:t>
      </w:r>
    </w:p>
    <w:p w:rsidR="00765DB9" w:rsidRPr="00765DB9" w:rsidRDefault="00765DB9" w:rsidP="00765DB9">
      <w:pPr>
        <w:spacing w:before="0"/>
        <w:jc w:val="center"/>
        <w:rPr>
          <w:rFonts w:cs="Arial"/>
          <w:b/>
          <w:lang w:val="sr-Cyrl-CS" w:eastAsia="ar-SA"/>
        </w:rPr>
      </w:pPr>
    </w:p>
    <w:p w:rsidR="00765DB9" w:rsidRPr="00765DB9" w:rsidRDefault="00765DB9" w:rsidP="00765DB9">
      <w:pPr>
        <w:suppressAutoHyphens/>
        <w:rPr>
          <w:rFonts w:cs="Arial"/>
          <w:lang w:val="sr-Cyrl-CS" w:eastAsia="ar-SA"/>
        </w:rPr>
      </w:pPr>
      <w:r w:rsidRPr="00765DB9">
        <w:rPr>
          <w:rFonts w:cs="Arial"/>
          <w:lang w:val="sr-Cyrl-CS" w:eastAsia="ar-SA"/>
        </w:rPr>
        <w:t xml:space="preserve">На основу члана 81. Закона о јавним набавкама </w:t>
      </w:r>
      <w:r w:rsidRPr="00765DB9">
        <w:rPr>
          <w:rFonts w:eastAsia="TimesNewRomanPSMT" w:cs="Arial"/>
          <w:lang w:val="ru-RU"/>
        </w:rPr>
        <w:t xml:space="preserve">(„Сл. </w:t>
      </w:r>
      <w:r w:rsidRPr="00765DB9">
        <w:rPr>
          <w:rFonts w:eastAsia="TimesNewRomanPSMT" w:cs="Arial"/>
          <w:lang w:val="sr-Cyrl-CS"/>
        </w:rPr>
        <w:t>г</w:t>
      </w:r>
      <w:r w:rsidRPr="00765DB9">
        <w:rPr>
          <w:rFonts w:eastAsia="TimesNewRomanPSMT" w:cs="Arial"/>
          <w:lang w:val="ru-RU"/>
        </w:rPr>
        <w:t>ласник РС” бр. 1</w:t>
      </w:r>
      <w:r w:rsidRPr="00765DB9">
        <w:rPr>
          <w:rFonts w:eastAsia="TimesNewRomanPSMT" w:cs="Arial"/>
          <w:lang w:val="sr-Cyrl-CS"/>
        </w:rPr>
        <w:t>24</w:t>
      </w:r>
      <w:r w:rsidRPr="00765DB9">
        <w:rPr>
          <w:rFonts w:eastAsia="TimesNewRomanPSMT" w:cs="Arial"/>
          <w:lang w:val="ru-RU"/>
        </w:rPr>
        <w:t>/20</w:t>
      </w:r>
      <w:r w:rsidRPr="00765DB9">
        <w:rPr>
          <w:rFonts w:eastAsia="TimesNewRomanPSMT" w:cs="Arial"/>
          <w:lang w:val="sr-Cyrl-CS"/>
        </w:rPr>
        <w:t>12</w:t>
      </w:r>
      <w:r w:rsidRPr="00765DB9">
        <w:rPr>
          <w:rFonts w:eastAsia="TimesNewRomanPSMT" w:cs="Arial"/>
          <w:lang w:val="ru-RU"/>
        </w:rPr>
        <w:t>, 14/15, 68/15</w:t>
      </w:r>
      <w:r w:rsidRPr="00765DB9">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765DB9" w:rsidRPr="00765DB9" w:rsidTr="00B16DF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НАЗИВ И СЕДИШТЕ ЧЛАНА ГРУПЕ ПОНУЂАЧА</w:t>
            </w:r>
          </w:p>
          <w:p w:rsidR="00765DB9" w:rsidRPr="00765DB9" w:rsidRDefault="00765DB9" w:rsidP="00765DB9">
            <w:pPr>
              <w:suppressAutoHyphens/>
              <w:rPr>
                <w:rFonts w:cs="Arial"/>
                <w:lang w:val="sr-Cyrl-CS" w:eastAsia="ar-SA"/>
              </w:rPr>
            </w:pPr>
          </w:p>
        </w:tc>
      </w:tr>
      <w:tr w:rsidR="00765DB9" w:rsidRPr="00765DB9" w:rsidTr="00B16DF0">
        <w:trPr>
          <w:trHeight w:val="1244"/>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280"/>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2. Oпис послова сваког од понуђача из групе понуђача у извршењу уговора:</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433"/>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3.Друго:</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bl>
    <w:p w:rsidR="00765DB9" w:rsidRPr="00765DB9" w:rsidRDefault="00765DB9" w:rsidP="00765DB9">
      <w:pPr>
        <w:tabs>
          <w:tab w:val="num" w:pos="360"/>
        </w:tabs>
        <w:rPr>
          <w:rFonts w:cs="Arial"/>
          <w:spacing w:val="2"/>
        </w:rPr>
      </w:pP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spacing w:after="120"/>
        <w:rPr>
          <w:rFonts w:cs="Arial"/>
          <w:spacing w:val="4"/>
        </w:rPr>
      </w:pPr>
      <w:r w:rsidRPr="00765DB9">
        <w:rPr>
          <w:rFonts w:cs="Arial"/>
          <w:spacing w:val="4"/>
          <w:lang w:val="sr-Cyrl-CS"/>
        </w:rPr>
        <w:t xml:space="preserve">Датум:                                                                                                  </w:t>
      </w:r>
    </w:p>
    <w:p w:rsidR="00765DB9" w:rsidRPr="00765DB9" w:rsidRDefault="00765DB9" w:rsidP="00765DB9">
      <w:pPr>
        <w:tabs>
          <w:tab w:val="num" w:pos="360"/>
        </w:tabs>
        <w:rPr>
          <w:rFonts w:cs="Arial"/>
          <w:spacing w:val="2"/>
        </w:rPr>
      </w:pPr>
      <w:r w:rsidRPr="00765DB9">
        <w:rPr>
          <w:rFonts w:cs="Arial"/>
          <w:spacing w:val="2"/>
          <w:lang w:val="sr-Cyrl-CS"/>
        </w:rPr>
        <w:t xml:space="preserve">___________                                     </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Pr="002C3543" w:rsidRDefault="00765DB9" w:rsidP="00765DB9">
      <w:pPr>
        <w:spacing w:before="0"/>
        <w:jc w:val="right"/>
        <w:outlineLvl w:val="1"/>
        <w:rPr>
          <w:rFonts w:cs="Arial"/>
          <w:b/>
        </w:rPr>
      </w:pPr>
      <w:r w:rsidRPr="00765DB9">
        <w:rPr>
          <w:rFonts w:cs="Arial"/>
          <w:b/>
        </w:rPr>
        <w:lastRenderedPageBreak/>
        <w:t xml:space="preserve">ПРИЛОГ </w:t>
      </w:r>
      <w:r w:rsidR="002C3543">
        <w:rPr>
          <w:rFonts w:cs="Arial"/>
          <w:b/>
        </w:rPr>
        <w:t>2.</w:t>
      </w:r>
    </w:p>
    <w:p w:rsidR="00765DB9" w:rsidRPr="007E2429" w:rsidRDefault="007E2429" w:rsidP="007E2429">
      <w:pPr>
        <w:spacing w:before="0"/>
        <w:ind w:left="720"/>
        <w:contextualSpacing/>
        <w:rPr>
          <w:rFonts w:eastAsia="Calibri" w:cs="Arial"/>
          <w:b/>
        </w:rPr>
      </w:pPr>
      <w:r>
        <w:rPr>
          <w:rFonts w:cs="Arial"/>
          <w:b/>
        </w:rPr>
        <w:t xml:space="preserve">                                                      </w:t>
      </w:r>
      <w:r w:rsidR="00765DB9" w:rsidRPr="002C3543">
        <w:rPr>
          <w:rFonts w:cs="Arial"/>
          <w:b/>
        </w:rPr>
        <w:t>*</w:t>
      </w:r>
      <w:r w:rsidRPr="007E2429">
        <w:rPr>
          <w:rFonts w:eastAsia="Calibri" w:cs="Arial"/>
          <w:b/>
        </w:rPr>
        <w:t xml:space="preserve"> </w:t>
      </w:r>
      <w:r>
        <w:rPr>
          <w:rFonts w:eastAsia="Calibri" w:cs="Arial"/>
          <w:b/>
        </w:rPr>
        <w:t xml:space="preserve">Банкарске гаранције </w:t>
      </w:r>
      <w:r w:rsidR="00765DB9" w:rsidRPr="002C3543">
        <w:rPr>
          <w:rFonts w:cs="Arial"/>
          <w:b/>
        </w:rPr>
        <w:t xml:space="preserve"> за озбиљност понуде</w:t>
      </w:r>
    </w:p>
    <w:p w:rsidR="00765DB9" w:rsidRPr="002C3543" w:rsidRDefault="00765DB9" w:rsidP="00765DB9">
      <w:pPr>
        <w:spacing w:before="0"/>
        <w:jc w:val="right"/>
        <w:outlineLvl w:val="1"/>
        <w:rPr>
          <w:rFonts w:cs="Arial"/>
          <w:b/>
        </w:rPr>
      </w:pPr>
    </w:p>
    <w:p w:rsidR="007E2429" w:rsidRPr="000F6015" w:rsidRDefault="007E2429" w:rsidP="007E2429">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7E2429" w:rsidRDefault="007E2429" w:rsidP="007E2429">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7E2429" w:rsidRPr="000F6015" w:rsidRDefault="00B225E0" w:rsidP="007E2429">
      <w:pPr>
        <w:rPr>
          <w:rFonts w:cs="Arial"/>
          <w:bCs/>
          <w:lang w:val="sr-Cyrl-CS" w:eastAsia="hr-HR"/>
        </w:rPr>
      </w:pPr>
      <w:r>
        <w:rPr>
          <w:rFonts w:cs="Arial"/>
          <w:bCs/>
          <w:lang w:val="sr-Cyrl-CS" w:eastAsia="hr-HR"/>
        </w:rPr>
        <w:t>Балканска 13</w:t>
      </w:r>
    </w:p>
    <w:p w:rsidR="007E2429" w:rsidRPr="000F6015" w:rsidRDefault="007E2429" w:rsidP="007E24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7E2429" w:rsidRPr="002F3245" w:rsidRDefault="007E2429" w:rsidP="007E2429">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7E2429" w:rsidRPr="000F6015" w:rsidRDefault="007E2429" w:rsidP="007E2429">
      <w:pPr>
        <w:rPr>
          <w:rFonts w:cs="Arial"/>
          <w:b/>
          <w:bCs/>
          <w:lang w:eastAsia="hr-HR"/>
        </w:rPr>
      </w:pPr>
    </w:p>
    <w:p w:rsidR="007E2429" w:rsidRPr="000F6015" w:rsidRDefault="007E2429" w:rsidP="007E2429">
      <w:pPr>
        <w:rPr>
          <w:rFonts w:cs="Arial"/>
          <w:b/>
          <w:bCs/>
          <w:lang w:eastAsia="hr-HR"/>
        </w:rPr>
      </w:pPr>
    </w:p>
    <w:p w:rsidR="007E2429" w:rsidRPr="000F6015" w:rsidRDefault="007E2429" w:rsidP="007E2429">
      <w:pPr>
        <w:rPr>
          <w:rFonts w:cs="Arial"/>
          <w:bCs/>
          <w:lang w:val="sr-Latn-C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eastAsia="hr-HR"/>
        </w:rPr>
        <w:t xml:space="preserve"> </w:t>
      </w:r>
      <w:r w:rsidRPr="000F6015">
        <w:rPr>
          <w:rFonts w:cs="Arial"/>
          <w:b/>
          <w:bCs/>
          <w:lang w:val="sr-Latn-CS" w:eastAsia="hr-HR"/>
        </w:rPr>
        <w:t>БР</w:t>
      </w:r>
      <w:r w:rsidRPr="000F6015">
        <w:rPr>
          <w:rFonts w:cs="Arial"/>
          <w:b/>
          <w:spacing w:val="-2"/>
          <w:lang w:val="sr-Latn-CS" w:eastAsia="hr-HR"/>
        </w:rPr>
        <w:t>.................</w:t>
      </w:r>
    </w:p>
    <w:p w:rsidR="007E2429" w:rsidRPr="000F6015" w:rsidRDefault="007E2429" w:rsidP="007E2429">
      <w:pPr>
        <w:rPr>
          <w:rFonts w:cs="Arial"/>
          <w:iCs/>
          <w:lang w:eastAsia="hr-HR"/>
        </w:rPr>
      </w:pPr>
    </w:p>
    <w:p w:rsidR="007E2429" w:rsidRPr="000F6015" w:rsidRDefault="007E2429" w:rsidP="007E2429">
      <w:pPr>
        <w:rPr>
          <w:rFonts w:cs="Arial"/>
          <w:iCs/>
          <w:lang w:val="sr-Latn-CS" w:eastAsia="hr-HR"/>
        </w:rPr>
      </w:pPr>
      <w:r w:rsidRPr="000F6015">
        <w:rPr>
          <w:rFonts w:cs="Arial"/>
          <w:iCs/>
          <w:lang w:val="sr-Latn-CS" w:eastAsia="hr-HR"/>
        </w:rPr>
        <w:t>Обавештени смо да Вам је .......................................... (у даљем тексту:</w:t>
      </w:r>
    </w:p>
    <w:p w:rsidR="007E2429" w:rsidRPr="000F6015" w:rsidRDefault="007E2429" w:rsidP="007E2429">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7E2429" w:rsidRPr="000F6015" w:rsidRDefault="007E2429" w:rsidP="007E2429">
      <w:pPr>
        <w:rPr>
          <w:rFonts w:cs="Arial"/>
          <w:iCs/>
          <w:lang w:val="sr-Latn-CS" w:eastAsia="hr-HR"/>
        </w:rPr>
      </w:pPr>
      <w:r w:rsidRPr="000F6015">
        <w:rPr>
          <w:rFonts w:cs="Arial"/>
          <w:iCs/>
          <w:lang w:val="sr-Latn-CS" w:eastAsia="hr-HR"/>
        </w:rPr>
        <w:t>од ................ за .......................................................................... (опис посла)</w:t>
      </w:r>
    </w:p>
    <w:p w:rsidR="007E2429" w:rsidRPr="000F6015" w:rsidRDefault="007E2429" w:rsidP="007E2429">
      <w:pPr>
        <w:rPr>
          <w:rFonts w:cs="Arial"/>
          <w:iCs/>
          <w:lang w:val="sr-Latn-CS" w:eastAsia="hr-HR"/>
        </w:rPr>
      </w:pPr>
      <w:r w:rsidRPr="000F6015">
        <w:rPr>
          <w:rFonts w:cs="Arial"/>
          <w:iCs/>
          <w:lang w:val="sr-Latn-CS" w:eastAsia="hr-HR"/>
        </w:rPr>
        <w:t>поднео своју понуду бр. ....................................................................дана ..................................................</w:t>
      </w:r>
    </w:p>
    <w:p w:rsidR="007E2429" w:rsidRPr="000F6015" w:rsidRDefault="007E2429" w:rsidP="007E2429">
      <w:pPr>
        <w:rPr>
          <w:rFonts w:cs="Arial"/>
          <w:iCs/>
          <w:lang w:val="sr-Latn-C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7E2429" w:rsidRPr="000F6015" w:rsidRDefault="007E2429" w:rsidP="007E2429">
      <w:pPr>
        <w:rPr>
          <w:rFonts w:cs="Arial"/>
          <w:iCs/>
          <w:lang w:val="sr-Latn-CS" w:eastAsia="hr-HR"/>
        </w:rPr>
      </w:pPr>
    </w:p>
    <w:p w:rsidR="007E2429" w:rsidRPr="000F6015" w:rsidRDefault="007E2429" w:rsidP="007E2429">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7E2429" w:rsidRPr="000F6015" w:rsidRDefault="007E2429" w:rsidP="00125536">
      <w:pPr>
        <w:widowControl w:val="0"/>
        <w:numPr>
          <w:ilvl w:val="0"/>
          <w:numId w:val="30"/>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7E2429" w:rsidRPr="000F6015" w:rsidRDefault="007E2429" w:rsidP="00125536">
      <w:pPr>
        <w:widowControl w:val="0"/>
        <w:numPr>
          <w:ilvl w:val="0"/>
          <w:numId w:val="30"/>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7E2429" w:rsidRPr="000F6015" w:rsidRDefault="007E2429" w:rsidP="00125536">
      <w:pPr>
        <w:widowControl w:val="0"/>
        <w:numPr>
          <w:ilvl w:val="0"/>
          <w:numId w:val="30"/>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7E2429" w:rsidRPr="000F6015" w:rsidRDefault="007E2429" w:rsidP="00125536">
      <w:pPr>
        <w:widowControl w:val="0"/>
        <w:numPr>
          <w:ilvl w:val="0"/>
          <w:numId w:val="30"/>
        </w:numPr>
        <w:autoSpaceDE w:val="0"/>
        <w:autoSpaceDN w:val="0"/>
        <w:adjustRightInd w:val="0"/>
        <w:spacing w:before="0" w:after="120"/>
        <w:rPr>
          <w:rFonts w:cs="Arial"/>
          <w:bCs/>
          <w:iCs/>
          <w:u w:val="single"/>
          <w:lang w:val="sr-Latn-CS" w:eastAsia="hr-HR"/>
        </w:rPr>
      </w:pPr>
      <w:r w:rsidRPr="000F6015">
        <w:rPr>
          <w:rFonts w:cs="Arial"/>
          <w:bCs/>
          <w:iCs/>
          <w:lang w:val="sr-Latn-CS" w:eastAsia="hr-HR"/>
        </w:rPr>
        <w:t>Пропустио да достави гаранцију за добро извршење посла, која је предви</w:t>
      </w:r>
      <w:r w:rsidRPr="000F6015">
        <w:rPr>
          <w:rFonts w:cs="Arial"/>
          <w:bCs/>
          <w:iCs/>
          <w:lang w:val="sr-Cyrl-CS" w:eastAsia="hr-HR"/>
        </w:rPr>
        <w:t>ђ</w:t>
      </w:r>
      <w:r w:rsidRPr="000F6015">
        <w:rPr>
          <w:rFonts w:cs="Arial"/>
          <w:bCs/>
          <w:iCs/>
          <w:lang w:val="sr-Latn-CS" w:eastAsia="hr-HR"/>
        </w:rPr>
        <w:t xml:space="preserve">ена условима </w:t>
      </w:r>
      <w:r w:rsidRPr="000F6015">
        <w:rPr>
          <w:rFonts w:cs="Arial"/>
          <w:bCs/>
          <w:iCs/>
          <w:lang w:val="sr-Cyrl-CS" w:eastAsia="hr-HR"/>
        </w:rPr>
        <w:t>тендера</w:t>
      </w:r>
      <w:r w:rsidRPr="000F6015">
        <w:rPr>
          <w:rFonts w:cs="Arial"/>
          <w:bCs/>
          <w:iCs/>
          <w:lang w:val="sr-Latn-CS" w:eastAsia="hr-HR"/>
        </w:rPr>
        <w:t>, по потписивању Уговора.</w:t>
      </w:r>
    </w:p>
    <w:p w:rsidR="007E2429" w:rsidRPr="000F6015" w:rsidRDefault="007E2429" w:rsidP="007E2429">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E2429" w:rsidRPr="000F6015" w:rsidRDefault="007E2429" w:rsidP="007E2429">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7E2429" w:rsidRPr="000F6015" w:rsidRDefault="007E2429" w:rsidP="007E2429">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7E2429" w:rsidRPr="000F6015" w:rsidRDefault="007E2429" w:rsidP="007E2429">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7E2429" w:rsidRPr="000F6015" w:rsidRDefault="007E2429" w:rsidP="007E2429">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1E197A" w:rsidRPr="0075533B" w:rsidRDefault="007E2429" w:rsidP="0075533B">
      <w:pPr>
        <w:ind w:left="7088"/>
        <w:rPr>
          <w:rFonts w:cs="Arial"/>
          <w:iCs/>
          <w:lang w:val="sr-Cyrl-RS" w:eastAsia="hr-HR"/>
        </w:rPr>
      </w:pPr>
      <w:r w:rsidRPr="000F6015">
        <w:rPr>
          <w:rFonts w:cs="Arial"/>
          <w:iCs/>
          <w:lang w:val="sr-Latn-CS" w:eastAsia="hr-HR"/>
        </w:rPr>
        <w:t>Потпис</w:t>
      </w:r>
      <w:r w:rsidR="001E197A">
        <w:rPr>
          <w:rFonts w:eastAsia="Calibri" w:cs="Arial"/>
        </w:rPr>
        <w:br w:type="page"/>
      </w:r>
    </w:p>
    <w:p w:rsidR="001E197A" w:rsidRDefault="00A36DE4" w:rsidP="001E197A">
      <w:pPr>
        <w:spacing w:before="0"/>
        <w:jc w:val="right"/>
        <w:outlineLvl w:val="1"/>
        <w:rPr>
          <w:rFonts w:cs="Arial"/>
          <w:b/>
          <w:lang w:val="sr-Cyrl-RS"/>
        </w:rPr>
      </w:pPr>
      <w:r>
        <w:rPr>
          <w:rFonts w:cs="Arial"/>
          <w:b/>
        </w:rPr>
        <w:lastRenderedPageBreak/>
        <w:t xml:space="preserve">ПРИЛОГ </w:t>
      </w:r>
      <w:r w:rsidR="0075533B">
        <w:rPr>
          <w:rFonts w:cs="Arial"/>
          <w:b/>
          <w:lang w:val="sr-Cyrl-RS"/>
        </w:rPr>
        <w:t>3</w:t>
      </w:r>
      <w:r w:rsidR="001E197A" w:rsidRPr="007E2429">
        <w:rPr>
          <w:rFonts w:cs="Arial"/>
          <w:b/>
        </w:rPr>
        <w:t>.</w:t>
      </w:r>
    </w:p>
    <w:p w:rsidR="00A36DE4" w:rsidRPr="00A36DE4" w:rsidRDefault="00A36DE4" w:rsidP="001E197A">
      <w:pPr>
        <w:spacing w:before="0"/>
        <w:jc w:val="right"/>
        <w:outlineLvl w:val="1"/>
        <w:rPr>
          <w:rFonts w:cs="Arial"/>
          <w:b/>
          <w:lang w:val="sr-Cyrl-RS"/>
        </w:rPr>
      </w:pPr>
    </w:p>
    <w:p w:rsidR="001E197A" w:rsidRPr="008220BE" w:rsidRDefault="001E197A" w:rsidP="001E197A">
      <w:pPr>
        <w:spacing w:before="0"/>
        <w:ind w:left="720"/>
        <w:contextualSpacing/>
        <w:jc w:val="right"/>
        <w:rPr>
          <w:rFonts w:eastAsia="Calibri" w:cs="Arial"/>
          <w:b/>
        </w:rPr>
      </w:pPr>
      <w:r w:rsidRPr="008220BE">
        <w:rPr>
          <w:rFonts w:eastAsia="Calibri" w:cs="Arial"/>
          <w:b/>
        </w:rPr>
        <w:t>Банкарске гаранције за добро извршење посла</w:t>
      </w:r>
    </w:p>
    <w:p w:rsidR="001E197A" w:rsidRPr="000F6015" w:rsidRDefault="001E197A" w:rsidP="008220BE">
      <w:pPr>
        <w:shd w:val="clear" w:color="auto" w:fill="FFFFFF"/>
        <w:tabs>
          <w:tab w:val="right" w:pos="9029"/>
        </w:tabs>
        <w:rPr>
          <w:rFonts w:cs="Arial"/>
          <w:b/>
          <w:bCs/>
          <w:i/>
          <w:u w:val="single"/>
          <w:lang w:eastAsia="hr-HR"/>
        </w:rPr>
      </w:pPr>
      <w:r w:rsidRPr="008220BE">
        <w:rPr>
          <w:rFonts w:cs="Arial"/>
          <w:b/>
          <w:bCs/>
          <w:i/>
          <w:u w:val="single"/>
          <w:lang w:eastAsia="hr-HR"/>
        </w:rPr>
        <w:t>(назив банке, адреса филијале издаваоца или огранка)</w:t>
      </w:r>
      <w:r w:rsidR="008220BE">
        <w:rPr>
          <w:rFonts w:cs="Arial"/>
          <w:b/>
          <w:bCs/>
          <w:i/>
          <w:u w:val="single"/>
          <w:lang w:eastAsia="hr-HR"/>
        </w:rPr>
        <w:tab/>
      </w:r>
    </w:p>
    <w:p w:rsidR="001E197A" w:rsidRPr="000F6015" w:rsidRDefault="001E197A" w:rsidP="001E197A">
      <w:pPr>
        <w:rPr>
          <w:rFonts w:cs="Arial"/>
          <w:bCs/>
          <w:lang w:eastAsia="hr-HR"/>
        </w:rPr>
      </w:pPr>
      <w:r w:rsidRPr="000F6015">
        <w:rPr>
          <w:rFonts w:cs="Arial"/>
          <w:bCs/>
          <w:spacing w:val="9"/>
          <w:lang w:eastAsia="hr-HR"/>
        </w:rPr>
        <w:t xml:space="preserve">за: </w:t>
      </w:r>
      <w:r w:rsidRPr="000F6015">
        <w:rPr>
          <w:rFonts w:cs="Arial"/>
          <w:bCs/>
          <w:lang w:eastAsia="hr-HR"/>
        </w:rPr>
        <w:t>Јавно предузеће  "Електропривреда Србије"Београд</w:t>
      </w:r>
    </w:p>
    <w:p w:rsidR="001E197A" w:rsidRPr="000F6015" w:rsidRDefault="000D2EAE" w:rsidP="001E197A">
      <w:pPr>
        <w:rPr>
          <w:rFonts w:cs="Arial"/>
          <w:bCs/>
          <w:lang w:val="sr-Cyrl-CS" w:eastAsia="hr-HR"/>
        </w:rPr>
      </w:pPr>
      <w:r>
        <w:rPr>
          <w:rFonts w:cs="Arial"/>
          <w:bCs/>
          <w:lang w:val="sr-Cyrl-CS" w:eastAsia="hr-HR"/>
        </w:rPr>
        <w:t>Балканска 13</w:t>
      </w:r>
    </w:p>
    <w:p w:rsidR="001E197A" w:rsidRPr="000F6015" w:rsidRDefault="001E197A" w:rsidP="001E197A">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1E197A" w:rsidRDefault="001E197A" w:rsidP="001E197A">
      <w:pPr>
        <w:shd w:val="clear" w:color="auto" w:fill="FFFFFF"/>
        <w:rPr>
          <w:rFonts w:cs="Arial"/>
          <w:b/>
          <w:lang w:eastAsia="hr-HR"/>
        </w:rPr>
      </w:pPr>
      <w:r w:rsidRPr="002F3245">
        <w:rPr>
          <w:rFonts w:cs="Arial"/>
          <w:bCs/>
          <w:lang w:val="sr-Cyrl-CS" w:eastAsia="hr-HR"/>
        </w:rPr>
        <w:t>Богољуба Урошевића Црног 44, 11500 Обреновац</w:t>
      </w:r>
      <w:r w:rsidRPr="000F6015">
        <w:rPr>
          <w:rFonts w:cs="Arial"/>
          <w:b/>
          <w:lang w:eastAsia="hr-HR"/>
        </w:rPr>
        <w:t xml:space="preserve"> </w:t>
      </w:r>
    </w:p>
    <w:p w:rsidR="001E197A" w:rsidRDefault="001E197A" w:rsidP="001E197A">
      <w:pPr>
        <w:shd w:val="clear" w:color="auto" w:fill="FFFFFF"/>
        <w:rPr>
          <w:rFonts w:cs="Arial"/>
          <w:b/>
          <w:lang w:eastAsia="hr-HR"/>
        </w:rPr>
      </w:pPr>
    </w:p>
    <w:p w:rsidR="001E197A" w:rsidRDefault="001E197A" w:rsidP="001E197A">
      <w:pPr>
        <w:shd w:val="clear" w:color="auto" w:fill="FFFFFF"/>
        <w:rPr>
          <w:rFonts w:cs="Arial"/>
          <w:b/>
          <w:spacing w:val="-2"/>
          <w:lang w:eastAsia="hr-HR"/>
        </w:rPr>
      </w:pPr>
      <w:r w:rsidRPr="000F6015">
        <w:rPr>
          <w:rFonts w:cs="Arial"/>
          <w:b/>
          <w:lang w:eastAsia="hr-HR"/>
        </w:rPr>
        <w:t xml:space="preserve">ГАРАНЦИЈА ЗА ДОБРО ИЗВРШЕЊЕ ПОСЛА </w:t>
      </w:r>
      <w:r w:rsidRPr="000F6015">
        <w:rPr>
          <w:rFonts w:cs="Arial"/>
          <w:b/>
          <w:bCs/>
          <w:lang w:eastAsia="hr-HR"/>
        </w:rPr>
        <w:t>БР</w:t>
      </w:r>
      <w:r w:rsidRPr="000F6015">
        <w:rPr>
          <w:rFonts w:cs="Arial"/>
          <w:b/>
          <w:spacing w:val="-2"/>
          <w:lang w:val="sr-Latn-CS" w:eastAsia="hr-HR"/>
        </w:rPr>
        <w:t>.................</w:t>
      </w:r>
    </w:p>
    <w:p w:rsidR="001E197A" w:rsidRPr="00AA3D70" w:rsidRDefault="001E197A" w:rsidP="001E197A">
      <w:pPr>
        <w:shd w:val="clear" w:color="auto" w:fill="FFFFFF"/>
        <w:rPr>
          <w:rFonts w:cs="Arial"/>
          <w:lang w:eastAsia="hr-HR"/>
        </w:rPr>
      </w:pPr>
    </w:p>
    <w:p w:rsidR="001E197A" w:rsidRPr="000F6015" w:rsidRDefault="001E197A" w:rsidP="001E197A">
      <w:pPr>
        <w:rPr>
          <w:rFonts w:cs="Arial"/>
          <w:iCs/>
          <w:lang w:eastAsia="hr-HR"/>
        </w:rPr>
      </w:pPr>
      <w:r w:rsidRPr="000F6015">
        <w:rPr>
          <w:rFonts w:cs="Arial"/>
          <w:iCs/>
          <w:lang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1E197A" w:rsidRPr="000F6015" w:rsidRDefault="001E197A" w:rsidP="001E197A">
      <w:pPr>
        <w:rPr>
          <w:rFonts w:cs="Arial"/>
          <w:iCs/>
          <w:lang w:eastAsia="hr-HR"/>
        </w:rPr>
      </w:pPr>
      <w:r w:rsidRPr="000F6015">
        <w:rPr>
          <w:rFonts w:cs="Arial"/>
          <w:iCs/>
          <w:lang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1E197A" w:rsidRPr="000F6015" w:rsidRDefault="001E197A" w:rsidP="001E197A">
      <w:pPr>
        <w:rPr>
          <w:rFonts w:cs="Arial"/>
          <w:iCs/>
          <w:lang w:eastAsia="hr-HR"/>
        </w:rPr>
      </w:pPr>
      <w:r w:rsidRPr="000F6015">
        <w:rPr>
          <w:rFonts w:cs="Arial"/>
          <w:iCs/>
          <w:lang w:eastAsia="hr-HR"/>
        </w:rPr>
        <w:t>.................................................../износ у цифрама/</w:t>
      </w:r>
    </w:p>
    <w:p w:rsidR="001E197A" w:rsidRPr="000F6015" w:rsidRDefault="001E197A" w:rsidP="001E197A">
      <w:pPr>
        <w:rPr>
          <w:rFonts w:cs="Arial"/>
          <w:iCs/>
          <w:lang w:eastAsia="hr-HR"/>
        </w:rPr>
      </w:pPr>
      <w:r w:rsidRPr="000F6015">
        <w:rPr>
          <w:rFonts w:cs="Arial"/>
          <w:iCs/>
          <w:lang w:eastAsia="hr-HR"/>
        </w:rPr>
        <w:t>(словима: ............................................................)</w:t>
      </w:r>
    </w:p>
    <w:p w:rsidR="001E197A" w:rsidRPr="000F6015" w:rsidRDefault="001E197A" w:rsidP="001E197A">
      <w:pPr>
        <w:rPr>
          <w:rFonts w:cs="Arial"/>
          <w:iCs/>
          <w:lang w:eastAsia="hr-HR"/>
        </w:rPr>
      </w:pPr>
      <w:r w:rsidRPr="000F6015">
        <w:rPr>
          <w:rFonts w:cs="Arial"/>
          <w:iCs/>
          <w:lang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1E197A" w:rsidRPr="000F6015" w:rsidRDefault="001E197A" w:rsidP="001E197A">
      <w:pPr>
        <w:rPr>
          <w:rFonts w:cs="Arial"/>
          <w:iCs/>
          <w:lang w:eastAsia="hr-HR"/>
        </w:rPr>
      </w:pPr>
      <w:r w:rsidRPr="000F6015">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1E197A" w:rsidRPr="000F6015" w:rsidRDefault="001E197A" w:rsidP="001E197A">
      <w:pPr>
        <w:rPr>
          <w:rFonts w:cs="Arial"/>
          <w:iCs/>
          <w:lang w:eastAsia="hr-HR"/>
        </w:rPr>
      </w:pPr>
      <w:r w:rsidRPr="000F6015">
        <w:rPr>
          <w:rFonts w:cs="Arial"/>
          <w:iCs/>
          <w:lang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eastAsia="hr-HR"/>
        </w:rPr>
        <w:t xml:space="preserve"> поруком посредством банке, која потвр</w:t>
      </w:r>
      <w:r w:rsidRPr="000F6015">
        <w:rPr>
          <w:rFonts w:cs="Arial"/>
          <w:iCs/>
          <w:lang w:val="sr-Latn-CS" w:eastAsia="hr-HR"/>
        </w:rPr>
        <w:t>ђ</w:t>
      </w:r>
      <w:r w:rsidRPr="000F6015">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1E197A" w:rsidRPr="000F6015" w:rsidRDefault="001E197A" w:rsidP="001E197A">
      <w:pPr>
        <w:rPr>
          <w:rFonts w:cs="Arial"/>
          <w:iCs/>
          <w:lang w:eastAsia="hr-HR"/>
        </w:rPr>
      </w:pPr>
      <w:r w:rsidRPr="000F6015">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1E197A" w:rsidRPr="000F6015" w:rsidRDefault="001E197A" w:rsidP="001E197A">
      <w:pPr>
        <w:rPr>
          <w:rFonts w:cs="Arial"/>
          <w:iCs/>
          <w:lang w:eastAsia="hr-HR"/>
        </w:rPr>
      </w:pPr>
      <w:r w:rsidRPr="000F6015">
        <w:rPr>
          <w:rFonts w:cs="Arial"/>
          <w:iCs/>
          <w:lang w:eastAsia="hr-HR"/>
        </w:rPr>
        <w:t>Ова Гаранција се издаје лично Вама и не може се преносити или асигнирати.</w:t>
      </w:r>
    </w:p>
    <w:p w:rsidR="001E197A" w:rsidRPr="000F6015" w:rsidRDefault="001E197A" w:rsidP="001E197A">
      <w:pPr>
        <w:rPr>
          <w:rFonts w:cs="Arial"/>
          <w:iCs/>
          <w:lang w:eastAsia="hr-HR"/>
        </w:rPr>
      </w:pPr>
      <w:r w:rsidRPr="000F6015">
        <w:rPr>
          <w:rFonts w:cs="Arial"/>
          <w:iCs/>
          <w:lang w:eastAsia="hr-HR"/>
        </w:rPr>
        <w:t>Ова Гаранција подлеже Једнообразним правилима за гаранције на позив, Публикација бр.758.МТК</w:t>
      </w:r>
    </w:p>
    <w:p w:rsidR="001E197A" w:rsidRPr="000F6015" w:rsidRDefault="001E197A" w:rsidP="001E197A">
      <w:pPr>
        <w:autoSpaceDE w:val="0"/>
        <w:autoSpaceDN w:val="0"/>
        <w:adjustRightInd w:val="0"/>
        <w:rPr>
          <w:rFonts w:cs="Arial"/>
          <w:i/>
          <w:iCs/>
          <w:lang w:val="sr-Cyrl-CS" w:eastAsia="hr-HR"/>
        </w:rPr>
      </w:pPr>
    </w:p>
    <w:p w:rsidR="001E197A" w:rsidRPr="000F6015" w:rsidRDefault="001E197A" w:rsidP="001E197A">
      <w:pPr>
        <w:autoSpaceDE w:val="0"/>
        <w:autoSpaceDN w:val="0"/>
        <w:adjustRightInd w:val="0"/>
        <w:rPr>
          <w:rFonts w:cs="Arial"/>
          <w:i/>
          <w:iCs/>
          <w:lang w:val="sr-Cyrl-CS" w:eastAsia="hr-HR"/>
        </w:rPr>
      </w:pPr>
    </w:p>
    <w:p w:rsidR="001E197A" w:rsidRPr="000F6015" w:rsidRDefault="001E197A" w:rsidP="001E197A">
      <w:pPr>
        <w:rPr>
          <w:rFonts w:cs="Arial"/>
          <w:iCs/>
          <w:lang w:val="sr-Cyrl-CS" w:eastAsia="hr-HR"/>
        </w:rPr>
      </w:pPr>
      <w:r w:rsidRPr="000F6015">
        <w:rPr>
          <w:rFonts w:cs="Arial"/>
          <w:iCs/>
          <w:lang w:val="sr-Cyrl-CS" w:eastAsia="hr-HR"/>
        </w:rPr>
        <w:t xml:space="preserve">                                                                                               Потпис </w:t>
      </w:r>
    </w:p>
    <w:p w:rsidR="00765DB9" w:rsidRPr="002C3543" w:rsidRDefault="00765DB9" w:rsidP="001E197A">
      <w:pPr>
        <w:spacing w:before="0"/>
        <w:ind w:left="720"/>
        <w:contextualSpacing/>
        <w:rPr>
          <w:rFonts w:eastAsia="Calibri" w:cs="Arial"/>
        </w:rPr>
      </w:pPr>
    </w:p>
    <w:p w:rsidR="00765DB9" w:rsidRPr="002C3543" w:rsidRDefault="00765DB9" w:rsidP="00765DB9">
      <w:pPr>
        <w:spacing w:before="0"/>
        <w:ind w:left="720"/>
        <w:contextualSpacing/>
        <w:rPr>
          <w:rFonts w:eastAsia="Calibri" w:cs="Arial"/>
        </w:rPr>
      </w:pPr>
    </w:p>
    <w:p w:rsidR="00765DB9" w:rsidRPr="002C3543" w:rsidRDefault="00765DB9" w:rsidP="00765DB9">
      <w:pPr>
        <w:spacing w:before="0"/>
        <w:ind w:left="720"/>
        <w:contextualSpacing/>
        <w:rPr>
          <w:rFonts w:eastAsia="Calibri" w:cs="Arial"/>
        </w:rPr>
      </w:pPr>
    </w:p>
    <w:p w:rsidR="00765DB9" w:rsidRPr="00765DB9" w:rsidRDefault="00765DB9" w:rsidP="00765DB9">
      <w:pPr>
        <w:spacing w:before="0"/>
        <w:ind w:left="720"/>
        <w:contextualSpacing/>
        <w:rPr>
          <w:rFonts w:eastAsia="Calibri" w:cs="Arial"/>
          <w:color w:val="00B0F0"/>
        </w:rPr>
      </w:pPr>
    </w:p>
    <w:p w:rsidR="00765DB9" w:rsidRPr="007E2429" w:rsidRDefault="00765DB9" w:rsidP="007E2429">
      <w:pPr>
        <w:spacing w:before="0"/>
        <w:contextualSpacing/>
        <w:rPr>
          <w:rFonts w:eastAsia="Calibri" w:cs="Arial"/>
          <w:color w:val="00B0F0"/>
        </w:rPr>
      </w:pPr>
    </w:p>
    <w:p w:rsidR="00765DB9" w:rsidRPr="00765DB9" w:rsidRDefault="00765DB9" w:rsidP="00765DB9">
      <w:pPr>
        <w:spacing w:before="0"/>
        <w:ind w:left="720"/>
        <w:contextualSpacing/>
        <w:rPr>
          <w:rFonts w:eastAsia="Calibri" w:cs="Arial"/>
          <w:color w:val="00B0F0"/>
        </w:rPr>
      </w:pPr>
    </w:p>
    <w:p w:rsidR="00765DB9" w:rsidRPr="007E2429" w:rsidRDefault="00765DB9" w:rsidP="00765DB9">
      <w:pPr>
        <w:spacing w:before="0"/>
        <w:jc w:val="right"/>
        <w:rPr>
          <w:rFonts w:cs="Arial"/>
          <w:b/>
        </w:rPr>
      </w:pPr>
      <w:r w:rsidRPr="007E2429">
        <w:rPr>
          <w:rFonts w:cs="Arial"/>
          <w:b/>
        </w:rPr>
        <w:t xml:space="preserve">ПРИЛОГ </w:t>
      </w:r>
      <w:r w:rsidR="0075533B">
        <w:rPr>
          <w:rFonts w:cs="Arial"/>
          <w:b/>
          <w:lang w:val="sr-Cyrl-RS"/>
        </w:rPr>
        <w:t>4</w:t>
      </w:r>
      <w:r w:rsidR="002C3543" w:rsidRPr="007E2429">
        <w:rPr>
          <w:rFonts w:cs="Arial"/>
          <w:b/>
        </w:rPr>
        <w:t>.</w:t>
      </w:r>
    </w:p>
    <w:p w:rsidR="00765DB9" w:rsidRPr="00503EF7" w:rsidRDefault="00765DB9" w:rsidP="00765DB9">
      <w:pPr>
        <w:spacing w:before="0"/>
        <w:jc w:val="right"/>
        <w:rPr>
          <w:rFonts w:cs="Arial"/>
          <w:b/>
          <w:highlight w:val="yellow"/>
        </w:rPr>
      </w:pPr>
      <w:r w:rsidRPr="007E2429">
        <w:rPr>
          <w:rFonts w:cs="Arial"/>
          <w:b/>
        </w:rPr>
        <w:t>*</w:t>
      </w:r>
      <w:r w:rsidR="00B319A0" w:rsidRPr="007E2429">
        <w:rPr>
          <w:rFonts w:cs="Arial"/>
          <w:b/>
        </w:rPr>
        <w:t>бакнарска гаранција</w:t>
      </w:r>
      <w:r w:rsidRPr="007E2429">
        <w:rPr>
          <w:rFonts w:cs="Arial"/>
          <w:b/>
        </w:rPr>
        <w:t xml:space="preserve"> за отклањање недостатака у гарантном периоду</w:t>
      </w:r>
    </w:p>
    <w:p w:rsidR="00765DB9" w:rsidRPr="00503EF7" w:rsidRDefault="00765DB9" w:rsidP="00765DB9">
      <w:pPr>
        <w:spacing w:before="0"/>
        <w:jc w:val="right"/>
        <w:rPr>
          <w:rFonts w:cs="Arial"/>
          <w:b/>
          <w:highlight w:val="yellow"/>
        </w:rPr>
      </w:pPr>
    </w:p>
    <w:p w:rsidR="007E2429" w:rsidRPr="000F6015" w:rsidRDefault="007E2429" w:rsidP="007E2429">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7E2429" w:rsidRPr="000F6015" w:rsidRDefault="007E2429" w:rsidP="007E2429">
      <w:pPr>
        <w:rPr>
          <w:rFonts w:cs="Arial"/>
          <w:spacing w:val="9"/>
          <w:lang w:val="sr-Cyrl-CS" w:eastAsia="hr-HR"/>
        </w:rPr>
      </w:pPr>
    </w:p>
    <w:p w:rsidR="007E2429" w:rsidRPr="000F6015" w:rsidRDefault="007E2429" w:rsidP="007E2429">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7E2429" w:rsidRPr="000F6015" w:rsidRDefault="000D2EAE" w:rsidP="007E2429">
      <w:pPr>
        <w:rPr>
          <w:rFonts w:cs="Arial"/>
          <w:bCs/>
          <w:lang w:val="sr-Cyrl-CS" w:eastAsia="hr-HR"/>
        </w:rPr>
      </w:pPr>
      <w:r>
        <w:rPr>
          <w:rFonts w:cs="Arial"/>
          <w:bCs/>
          <w:lang w:val="sr-Cyrl-CS" w:eastAsia="hr-HR"/>
        </w:rPr>
        <w:t>Балканска 13</w:t>
      </w:r>
    </w:p>
    <w:p w:rsidR="007E2429" w:rsidRPr="000F6015" w:rsidRDefault="007E2429" w:rsidP="007E24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7E2429" w:rsidRPr="000F6015" w:rsidRDefault="007E2429" w:rsidP="007E2429">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7E2429" w:rsidRPr="000F6015" w:rsidRDefault="007E2429" w:rsidP="007E2429">
      <w:pPr>
        <w:shd w:val="clear" w:color="auto" w:fill="FFFFFF"/>
        <w:rPr>
          <w:rFonts w:cs="Arial"/>
          <w:b/>
          <w:bCs/>
          <w:spacing w:val="9"/>
          <w:lang w:val="sr-Cyrl-CS" w:eastAsia="hr-HR"/>
        </w:rPr>
      </w:pPr>
    </w:p>
    <w:p w:rsidR="007E2429" w:rsidRPr="000F6015" w:rsidRDefault="007E2429" w:rsidP="007E2429">
      <w:pPr>
        <w:jc w:val="center"/>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7E2429" w:rsidRPr="000F6015" w:rsidRDefault="007E2429" w:rsidP="007E2429">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7E2429" w:rsidRPr="000F6015" w:rsidRDefault="007E2429" w:rsidP="007E2429">
      <w:pPr>
        <w:rPr>
          <w:rFonts w:cs="Arial"/>
          <w:iCs/>
          <w:lang w:val="sr-Cyrl-CS" w:eastAsia="hr-HR"/>
        </w:rPr>
      </w:pPr>
    </w:p>
    <w:p w:rsidR="007E2429" w:rsidRPr="000F6015" w:rsidRDefault="007E2429" w:rsidP="007E2429">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7E2429" w:rsidRPr="000F6015" w:rsidRDefault="007E2429" w:rsidP="007E2429">
      <w:pPr>
        <w:rPr>
          <w:rFonts w:cs="Arial"/>
          <w:iCs/>
          <w:lang w:val="sr-Cyrl-CS" w:eastAsia="hr-HR"/>
        </w:rPr>
      </w:pPr>
      <w:r w:rsidRPr="000F6015">
        <w:rPr>
          <w:rFonts w:cs="Arial"/>
          <w:iCs/>
          <w:lang w:val="sr-Cyrl-CS" w:eastAsia="hr-HR"/>
        </w:rPr>
        <w:t>.................................................../износ у цифрама/</w:t>
      </w:r>
    </w:p>
    <w:p w:rsidR="007E2429" w:rsidRPr="000F6015" w:rsidRDefault="007E2429" w:rsidP="007E2429">
      <w:pPr>
        <w:rPr>
          <w:rFonts w:cs="Arial"/>
          <w:iCs/>
          <w:lang w:val="sr-Cyrl-CS" w:eastAsia="hr-HR"/>
        </w:rPr>
      </w:pPr>
      <w:r w:rsidRPr="000F6015">
        <w:rPr>
          <w:rFonts w:cs="Arial"/>
          <w:iCs/>
          <w:lang w:val="sr-Cyrl-CS" w:eastAsia="hr-HR"/>
        </w:rPr>
        <w:t>(словима: ............................................................)</w:t>
      </w:r>
    </w:p>
    <w:p w:rsidR="007E2429" w:rsidRPr="000F6015" w:rsidRDefault="007E2429" w:rsidP="007E2429">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7E2429" w:rsidRPr="000F6015" w:rsidRDefault="007E2429" w:rsidP="007E2429">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E2429" w:rsidRPr="000F6015" w:rsidRDefault="007E2429" w:rsidP="007E2429">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7E2429" w:rsidRPr="000F6015" w:rsidRDefault="007E2429" w:rsidP="007E2429">
      <w:pPr>
        <w:rPr>
          <w:rFonts w:cs="Arial"/>
          <w:iCs/>
          <w:lang w:val="sr-Cyrl-CS" w:eastAsia="hr-HR"/>
        </w:rPr>
      </w:pPr>
    </w:p>
    <w:p w:rsidR="007E2429" w:rsidRPr="000F6015" w:rsidRDefault="007E2429" w:rsidP="007E2429">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7E2429" w:rsidRPr="000F6015" w:rsidRDefault="007E2429" w:rsidP="007E2429">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7E2429" w:rsidRPr="000F6015" w:rsidRDefault="007E2429" w:rsidP="007E2429">
      <w:pPr>
        <w:rPr>
          <w:rFonts w:cs="Arial"/>
          <w:iCs/>
          <w:lang w:val="sr-Cyrl-CS" w:eastAsia="hr-HR"/>
        </w:rPr>
      </w:pPr>
    </w:p>
    <w:p w:rsidR="007E2429" w:rsidRPr="007E2429" w:rsidRDefault="007E2429" w:rsidP="007E2429">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765DB9" w:rsidRPr="002C3543" w:rsidRDefault="007E2429" w:rsidP="007E2429">
      <w:pPr>
        <w:spacing w:before="0"/>
        <w:rPr>
          <w:rFonts w:cs="Arial"/>
        </w:rPr>
      </w:pPr>
      <w:r w:rsidRPr="000F6015">
        <w:rPr>
          <w:rFonts w:cs="Arial"/>
          <w:iCs/>
          <w:lang w:val="sr-Cyrl-CS" w:eastAsia="hr-HR"/>
        </w:rPr>
        <w:t xml:space="preserve">                                                                                               Потпис</w:t>
      </w:r>
    </w:p>
    <w:p w:rsidR="00765DB9" w:rsidRPr="002C3543" w:rsidRDefault="00765DB9" w:rsidP="00765DB9">
      <w:pPr>
        <w:spacing w:before="0"/>
        <w:rPr>
          <w:rFonts w:cs="Arial"/>
        </w:rPr>
      </w:pPr>
    </w:p>
    <w:p w:rsidR="00765DB9" w:rsidRPr="002C3543" w:rsidRDefault="00765DB9" w:rsidP="00765DB9">
      <w:pPr>
        <w:spacing w:before="0"/>
        <w:rPr>
          <w:rFonts w:cs="Arial"/>
        </w:rPr>
      </w:pPr>
    </w:p>
    <w:p w:rsidR="00765DB9" w:rsidRPr="009A5E85" w:rsidRDefault="00765DB9" w:rsidP="00765DB9">
      <w:pPr>
        <w:spacing w:before="0"/>
        <w:rPr>
          <w:rFonts w:cs="Arial"/>
          <w:lang w:val="sr-Cyrl-RS"/>
        </w:rPr>
      </w:pPr>
    </w:p>
    <w:p w:rsidR="00765DB9" w:rsidRPr="002C3543" w:rsidRDefault="00765DB9" w:rsidP="00765DB9">
      <w:pPr>
        <w:spacing w:before="0"/>
        <w:rPr>
          <w:rFonts w:cs="Arial"/>
        </w:rPr>
      </w:pPr>
    </w:p>
    <w:p w:rsidR="00765DB9" w:rsidRPr="002C3543" w:rsidRDefault="00765DB9" w:rsidP="00765DB9">
      <w:pPr>
        <w:spacing w:before="0"/>
        <w:rPr>
          <w:rFonts w:cs="Arial"/>
        </w:rPr>
      </w:pPr>
      <w:r w:rsidRPr="00765DB9">
        <w:rPr>
          <w:rFonts w:cs="Arial"/>
          <w:color w:val="00B0F0"/>
        </w:rPr>
        <w:t xml:space="preserve">                                                                   </w:t>
      </w:r>
      <w:r w:rsidRPr="00765DB9">
        <w:rPr>
          <w:rFonts w:cs="Arial"/>
        </w:rPr>
        <w:t>ПРИЛОГ бр.</w:t>
      </w:r>
      <w:r w:rsidR="002C3543">
        <w:rPr>
          <w:rFonts w:cs="Arial"/>
        </w:rPr>
        <w:t xml:space="preserve"> </w:t>
      </w:r>
      <w:r w:rsidR="00103F71">
        <w:rPr>
          <w:rFonts w:cs="Arial"/>
        </w:rPr>
        <w:t>5</w:t>
      </w:r>
      <w:r w:rsidR="002C3543">
        <w:rPr>
          <w:rFonts w:cs="Arial"/>
        </w:rPr>
        <w:t>.</w:t>
      </w:r>
    </w:p>
    <w:p w:rsidR="00765DB9" w:rsidRPr="00765DB9"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center"/>
        <w:rPr>
          <w:rFonts w:cs="Arial"/>
        </w:rPr>
      </w:pPr>
      <w:r w:rsidRPr="008220BE">
        <w:rPr>
          <w:rFonts w:cs="Arial"/>
        </w:rPr>
        <w:t>ЗАПИСНИК О ПРУЖЕНИМ УСЛУГАМА</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left"/>
        <w:rPr>
          <w:rFonts w:cs="Arial"/>
        </w:rPr>
      </w:pPr>
      <w:r w:rsidRPr="008220BE">
        <w:rPr>
          <w:rFonts w:cs="Arial"/>
        </w:rPr>
        <w:t>Датум 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left" w:pos="720"/>
          <w:tab w:val="left" w:pos="1440"/>
          <w:tab w:val="left" w:pos="2160"/>
          <w:tab w:val="left" w:pos="2880"/>
          <w:tab w:val="left" w:pos="3600"/>
          <w:tab w:val="left" w:pos="5085"/>
        </w:tabs>
        <w:spacing w:before="0"/>
        <w:rPr>
          <w:rFonts w:cs="Arial"/>
        </w:rPr>
      </w:pPr>
      <w:r w:rsidRPr="008220BE">
        <w:rPr>
          <w:rFonts w:cs="Arial"/>
        </w:rPr>
        <w:tab/>
        <w:t>ПРУЖАЛАЦ УСЛУГА:</w:t>
      </w:r>
      <w:r w:rsidRPr="008220BE">
        <w:rPr>
          <w:rFonts w:cs="Arial"/>
        </w:rPr>
        <w:tab/>
      </w:r>
      <w:r w:rsidRPr="008220BE">
        <w:rPr>
          <w:rFonts w:cs="Arial"/>
        </w:rPr>
        <w:tab/>
        <w:t xml:space="preserve">      КОРИСНИК УСЛУГА:</w:t>
      </w:r>
    </w:p>
    <w:p w:rsidR="00765DB9" w:rsidRPr="005B1D92" w:rsidRDefault="00765DB9" w:rsidP="00765DB9">
      <w:pPr>
        <w:spacing w:before="0"/>
        <w:rPr>
          <w:rFonts w:cs="Arial"/>
        </w:rPr>
      </w:pPr>
      <w:r w:rsidRPr="008220BE">
        <w:rPr>
          <w:rFonts w:cs="Arial"/>
        </w:rPr>
        <w:t>_________________________</w:t>
      </w:r>
      <w:r w:rsidRPr="008220BE">
        <w:rPr>
          <w:rFonts w:cs="Arial"/>
        </w:rPr>
        <w:tab/>
      </w:r>
      <w:r w:rsidRPr="008220BE">
        <w:rPr>
          <w:rFonts w:cs="Arial"/>
        </w:rPr>
        <w:tab/>
        <w:t xml:space="preserve">     </w:t>
      </w:r>
      <w:r w:rsidRPr="005B1D92">
        <w:rPr>
          <w:rFonts w:cs="Arial"/>
        </w:rPr>
        <w:t>___________________________</w:t>
      </w:r>
    </w:p>
    <w:p w:rsidR="00765DB9" w:rsidRPr="008220BE" w:rsidRDefault="00765DB9" w:rsidP="008220BE">
      <w:pPr>
        <w:spacing w:before="0"/>
        <w:jc w:val="right"/>
        <w:rPr>
          <w:rFonts w:cs="Arial"/>
        </w:rPr>
      </w:pPr>
      <w:r w:rsidRPr="005B1D92">
        <w:rPr>
          <w:rFonts w:cs="Arial"/>
        </w:rPr>
        <w:t xml:space="preserve">   (Назив правног  лица) </w:t>
      </w:r>
      <w:r w:rsidRPr="005B1D92">
        <w:rPr>
          <w:rFonts w:cs="Arial"/>
        </w:rPr>
        <w:tab/>
      </w:r>
      <w:r w:rsidRPr="005B1D92">
        <w:rPr>
          <w:rFonts w:cs="Arial"/>
        </w:rPr>
        <w:tab/>
      </w:r>
      <w:r w:rsidRPr="005B1D92">
        <w:rPr>
          <w:rFonts w:cs="Arial"/>
        </w:rPr>
        <w:tab/>
        <w:t>(ЈП ЕПС</w:t>
      </w:r>
      <w:r w:rsidR="008220BE" w:rsidRPr="005B1D92">
        <w:rPr>
          <w:rFonts w:cs="Arial"/>
        </w:rPr>
        <w:t>, Огранак ТЕНТ Београд -Обреновац,  лока</w:t>
      </w:r>
      <w:r w:rsidR="00914815">
        <w:rPr>
          <w:rFonts w:cs="Arial"/>
        </w:rPr>
        <w:t xml:space="preserve">ција </w:t>
      </w:r>
      <w:r w:rsidR="00914815">
        <w:rPr>
          <w:rFonts w:cs="Arial"/>
          <w:lang w:val="sr-Cyrl-RS"/>
        </w:rPr>
        <w:t>ЖТ</w:t>
      </w:r>
      <w:r w:rsidRPr="005B1D92">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center" w:pos="4514"/>
        </w:tabs>
        <w:spacing w:before="0"/>
        <w:rPr>
          <w:rFonts w:cs="Arial"/>
        </w:rPr>
      </w:pPr>
      <w:r w:rsidRPr="008220BE">
        <w:rPr>
          <w:rFonts w:cs="Arial"/>
        </w:rPr>
        <w:t>__________________________</w:t>
      </w:r>
      <w:r w:rsidRPr="008220BE">
        <w:rPr>
          <w:rFonts w:cs="Arial"/>
        </w:rPr>
        <w:tab/>
        <w:t xml:space="preserve">                      ______________________________</w:t>
      </w:r>
    </w:p>
    <w:p w:rsidR="00765DB9" w:rsidRPr="008220BE" w:rsidRDefault="00765DB9" w:rsidP="008220BE">
      <w:pPr>
        <w:spacing w:before="0"/>
        <w:jc w:val="right"/>
        <w:rPr>
          <w:rFonts w:cs="Arial"/>
        </w:rPr>
      </w:pPr>
      <w:r w:rsidRPr="008220BE">
        <w:rPr>
          <w:rFonts w:cs="Arial"/>
        </w:rPr>
        <w:t xml:space="preserve">(Адреса правног  лица) </w:t>
      </w:r>
      <w:r w:rsidRPr="008220BE">
        <w:rPr>
          <w:rFonts w:cs="Arial"/>
        </w:rPr>
        <w:tab/>
      </w:r>
      <w:r w:rsidRPr="008220BE">
        <w:rPr>
          <w:rFonts w:cs="Arial"/>
        </w:rPr>
        <w:tab/>
      </w:r>
      <w:r w:rsidRPr="008220BE">
        <w:rPr>
          <w:rFonts w:cs="Arial"/>
        </w:rPr>
        <w:tab/>
        <w:t>(</w:t>
      </w:r>
      <w:r w:rsidR="008220BE" w:rsidRPr="008220BE">
        <w:rPr>
          <w:rFonts w:cs="Arial"/>
        </w:rPr>
        <w:t>Богољуба Урошевића Црног 44, 11500 Обреновац</w:t>
      </w:r>
      <w:r w:rsidRPr="008220BE">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Број Уговора/Датум:      __________________________________________</w:t>
      </w:r>
    </w:p>
    <w:p w:rsidR="00765DB9" w:rsidRPr="008220BE" w:rsidRDefault="00765DB9" w:rsidP="00765DB9">
      <w:pPr>
        <w:spacing w:before="0"/>
        <w:rPr>
          <w:rFonts w:cs="Arial"/>
        </w:rPr>
      </w:pPr>
      <w:r w:rsidRPr="008220BE">
        <w:rPr>
          <w:rFonts w:cs="Arial"/>
        </w:rPr>
        <w:t xml:space="preserve">Број </w:t>
      </w:r>
      <w:r w:rsidR="00C81705">
        <w:rPr>
          <w:rFonts w:cs="Arial"/>
        </w:rPr>
        <w:t>захтева за спољну услугу</w:t>
      </w:r>
      <w:r w:rsidRPr="008220BE">
        <w:rPr>
          <w:rFonts w:cs="Arial"/>
        </w:rPr>
        <w:t xml:space="preserve"> (</w:t>
      </w:r>
      <w:r w:rsidR="00C81705">
        <w:rPr>
          <w:rFonts w:cs="Arial"/>
        </w:rPr>
        <w:t>ЗСУ</w:t>
      </w:r>
      <w:r w:rsidRPr="008220BE">
        <w:rPr>
          <w:rFonts w:cs="Arial"/>
        </w:rPr>
        <w:t>):  ________________________</w:t>
      </w:r>
    </w:p>
    <w:p w:rsidR="00765DB9" w:rsidRPr="008220BE" w:rsidRDefault="00765DB9" w:rsidP="00765DB9">
      <w:pPr>
        <w:spacing w:before="0"/>
        <w:rPr>
          <w:rFonts w:cs="Arial"/>
        </w:rPr>
      </w:pPr>
      <w:r w:rsidRPr="008220BE">
        <w:rPr>
          <w:rFonts w:cs="Arial"/>
        </w:rPr>
        <w:t>Место извршене услуге</w:t>
      </w:r>
      <w:r w:rsidRPr="008220BE">
        <w:rPr>
          <w:rFonts w:cs="Arial"/>
          <w:vertAlign w:val="superscript"/>
          <w:lang w:val="ru-RU"/>
        </w:rPr>
        <w:t xml:space="preserve"> 1</w:t>
      </w:r>
      <w:r w:rsidRPr="008220BE">
        <w:rPr>
          <w:rFonts w:cs="Arial"/>
        </w:rPr>
        <w:t>:  __________________________</w:t>
      </w:r>
    </w:p>
    <w:p w:rsidR="00765DB9" w:rsidRPr="008220BE" w:rsidRDefault="00765DB9" w:rsidP="00765DB9">
      <w:pPr>
        <w:spacing w:before="0"/>
        <w:rPr>
          <w:rFonts w:cs="Arial"/>
        </w:rPr>
      </w:pPr>
      <w:r w:rsidRPr="008220BE">
        <w:rPr>
          <w:rFonts w:cs="Arial"/>
        </w:rPr>
        <w:t>Објекат: 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А) ДЕТАЉНА СПЕЦИФИКАЦИЈА УСЛУГЕ: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Укупна вредност извршених услуга по спецификацији (без ПДВ)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765DB9" w:rsidRPr="008220BE" w:rsidRDefault="00765DB9" w:rsidP="00765DB9">
      <w:pPr>
        <w:spacing w:before="0"/>
        <w:rPr>
          <w:rFonts w:cs="Arial"/>
        </w:rPr>
      </w:pPr>
      <w:r w:rsidRPr="008220BE">
        <w:rPr>
          <w:rFonts w:cs="Arial"/>
        </w:rPr>
        <w:t>Предмет уговора (услуге) одговара траженим техничким карактеристикама.</w:t>
      </w:r>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Предмет уговора нема видљивих оштећења </w:t>
      </w:r>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Укупан број позиција из спецификације:                            Број улаза:</w:t>
      </w:r>
    </w:p>
    <w:p w:rsidR="00765DB9" w:rsidRPr="008220BE" w:rsidRDefault="00765DB9" w:rsidP="00765DB9">
      <w:pPr>
        <w:spacing w:before="0"/>
        <w:rPr>
          <w:rFonts w:cs="Arial"/>
        </w:rPr>
      </w:pPr>
      <w:r w:rsidRPr="008220BE">
        <w:rPr>
          <w:rFonts w:cs="Arial"/>
        </w:rPr>
        <w:t>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8220BE">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Б) Да су услуга(е) извршени у обиму, квалитету, уговореном року и сагласно уговору потврђују:</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    ПРУЖАЛАЦ:</w:t>
      </w:r>
      <w:r w:rsidRPr="008220BE">
        <w:rPr>
          <w:rFonts w:cs="Arial"/>
        </w:rPr>
        <w:tab/>
        <w:t xml:space="preserve">            КОРИСНИК: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w:t>
      </w:r>
      <w:r w:rsidRPr="008220BE">
        <w:rPr>
          <w:rFonts w:cs="Arial"/>
        </w:rPr>
        <w:tab/>
      </w:r>
      <w:r w:rsidR="00C81705">
        <w:rPr>
          <w:rFonts w:cs="Arial"/>
        </w:rPr>
        <w:t xml:space="preserve">         </w:t>
      </w:r>
      <w:r w:rsidRPr="008220BE">
        <w:rPr>
          <w:rFonts w:cs="Arial"/>
        </w:rPr>
        <w:t xml:space="preserve">____________________         </w:t>
      </w:r>
    </w:p>
    <w:p w:rsidR="00765DB9" w:rsidRPr="008220BE" w:rsidRDefault="00765DB9" w:rsidP="00765DB9">
      <w:pPr>
        <w:rPr>
          <w:rFonts w:cs="Arial"/>
          <w:lang w:val="ru-RU"/>
        </w:rPr>
      </w:pPr>
      <w:r w:rsidRPr="008220BE">
        <w:rPr>
          <w:rFonts w:cs="Arial"/>
          <w:lang w:val="ru-RU"/>
        </w:rPr>
        <w:t xml:space="preserve">    (Име и презиме)</w:t>
      </w:r>
      <w:r w:rsidRPr="008220BE">
        <w:rPr>
          <w:rFonts w:cs="Arial"/>
          <w:lang w:val="ru-RU"/>
        </w:rPr>
        <w:tab/>
      </w:r>
      <w:r w:rsidRPr="008220BE">
        <w:rPr>
          <w:rFonts w:cs="Arial"/>
          <w:lang w:val="ru-RU"/>
        </w:rPr>
        <w:tab/>
        <w:t xml:space="preserve">   (Име и презиме)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____________________</w:t>
      </w:r>
      <w:r w:rsidRPr="008220BE">
        <w:rPr>
          <w:rFonts w:cs="Arial"/>
        </w:rPr>
        <w:tab/>
        <w:t xml:space="preserve">_____________________      </w:t>
      </w:r>
    </w:p>
    <w:p w:rsidR="00765DB9" w:rsidRPr="008220BE" w:rsidRDefault="00765DB9" w:rsidP="00765DB9">
      <w:pPr>
        <w:spacing w:before="0"/>
        <w:rPr>
          <w:rFonts w:cs="Arial"/>
        </w:rPr>
      </w:pPr>
      <w:r w:rsidRPr="008220BE">
        <w:rPr>
          <w:rFonts w:cs="Arial"/>
        </w:rPr>
        <w:t xml:space="preserve">    (Потпис)</w:t>
      </w:r>
      <w:r w:rsidRPr="008220BE">
        <w:rPr>
          <w:rFonts w:cs="Arial"/>
        </w:rPr>
        <w:tab/>
      </w:r>
      <w:r w:rsidRPr="008220BE">
        <w:rPr>
          <w:rFonts w:cs="Arial"/>
        </w:rPr>
        <w:tab/>
      </w:r>
      <w:r w:rsidRPr="008220BE">
        <w:rPr>
          <w:rFonts w:cs="Arial"/>
        </w:rPr>
        <w:tab/>
        <w:t xml:space="preserve">        (Потпис)                                </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vertAlign w:val="superscript"/>
          <w:lang w:val="ru-RU"/>
        </w:rPr>
        <w:t>1)</w:t>
      </w:r>
      <w:r w:rsidRPr="008220BE">
        <w:rPr>
          <w:rFonts w:cs="Arial"/>
        </w:rPr>
        <w:t xml:space="preserve">  у случају да се услуга односи на већи број МТ, уз Записник приложити посебну спецификацију по МТ</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*Појашњења:</w:t>
      </w:r>
    </w:p>
    <w:p w:rsidR="00765DB9" w:rsidRPr="008220BE" w:rsidRDefault="00765DB9" w:rsidP="00765DB9">
      <w:pPr>
        <w:spacing w:before="0"/>
        <w:rPr>
          <w:rFonts w:cs="Arial"/>
        </w:rPr>
      </w:pPr>
      <w:r w:rsidRPr="008220BE">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765DB9" w:rsidRPr="008220BE" w:rsidRDefault="00765DB9" w:rsidP="00765DB9">
      <w:pPr>
        <w:spacing w:before="0"/>
        <w:rPr>
          <w:rFonts w:cs="Arial"/>
        </w:rPr>
      </w:pPr>
      <w:r w:rsidRPr="008220BE">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765DB9" w:rsidRPr="008220BE" w:rsidRDefault="00765DB9" w:rsidP="00765DB9">
      <w:pPr>
        <w:spacing w:before="0"/>
        <w:rPr>
          <w:rFonts w:cs="Arial"/>
        </w:rPr>
      </w:pPr>
      <w:r w:rsidRPr="008220BE">
        <w:rPr>
          <w:rFonts w:cs="Arial"/>
        </w:rPr>
        <w:t>-Сви добављачи биће дужни да уз фактуру доставе и обострано потписани Записник.</w:t>
      </w:r>
    </w:p>
    <w:p w:rsidR="00765DB9" w:rsidRPr="008220BE" w:rsidRDefault="00765DB9" w:rsidP="00765DB9">
      <w:pPr>
        <w:spacing w:before="0"/>
        <w:rPr>
          <w:rFonts w:cs="Arial"/>
        </w:rPr>
      </w:pPr>
      <w:r w:rsidRPr="008220BE">
        <w:rPr>
          <w:rFonts w:cs="Arial"/>
        </w:rPr>
        <w:t xml:space="preserve">-Обавеза Наручиоца је издавање писменог Налога за набавку без обзира на предмет набавке </w:t>
      </w:r>
    </w:p>
    <w:p w:rsidR="00765DB9" w:rsidRPr="00A75D21" w:rsidRDefault="00231033" w:rsidP="00A75D21">
      <w:pPr>
        <w:spacing w:before="0"/>
        <w:jc w:val="left"/>
        <w:rPr>
          <w:rFonts w:cs="Arial"/>
          <w:color w:val="FF0000"/>
          <w:lang w:val="sr-Cyrl-RS"/>
        </w:rPr>
      </w:pPr>
      <w:r>
        <w:rPr>
          <w:rFonts w:cs="Arial"/>
          <w:color w:val="FF0000"/>
        </w:rPr>
        <w:br w:type="page"/>
      </w:r>
    </w:p>
    <w:p w:rsidR="00765DB9" w:rsidRPr="00765DB9" w:rsidRDefault="00765DB9" w:rsidP="00765DB9">
      <w:pPr>
        <w:keepNext/>
        <w:tabs>
          <w:tab w:val="left" w:pos="567"/>
        </w:tabs>
        <w:spacing w:before="0"/>
        <w:ind w:left="360"/>
        <w:jc w:val="center"/>
        <w:outlineLvl w:val="0"/>
        <w:rPr>
          <w:rFonts w:cs="Arial"/>
          <w:b/>
        </w:rPr>
        <w:sectPr w:rsidR="00765DB9" w:rsidRPr="00765DB9" w:rsidSect="00B16DF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pPr>
      <w:bookmarkStart w:id="273" w:name="_Toc442559948"/>
    </w:p>
    <w:p w:rsidR="00765DB9" w:rsidRPr="00765DB9" w:rsidRDefault="00765DB9" w:rsidP="00765DB9">
      <w:pPr>
        <w:keepNext/>
        <w:tabs>
          <w:tab w:val="left" w:pos="567"/>
        </w:tabs>
        <w:spacing w:before="0"/>
        <w:ind w:left="360"/>
        <w:jc w:val="center"/>
        <w:outlineLvl w:val="0"/>
        <w:rPr>
          <w:rFonts w:cs="Arial"/>
          <w:b/>
        </w:rPr>
      </w:pPr>
    </w:p>
    <w:p w:rsidR="00765DB9" w:rsidRPr="00765DB9" w:rsidRDefault="00765DB9" w:rsidP="00765DB9">
      <w:pPr>
        <w:keepNext/>
        <w:tabs>
          <w:tab w:val="left" w:pos="567"/>
        </w:tabs>
        <w:spacing w:before="0"/>
        <w:ind w:left="360"/>
        <w:jc w:val="center"/>
        <w:outlineLvl w:val="0"/>
        <w:rPr>
          <w:rFonts w:cs="Arial"/>
          <w:b/>
        </w:rPr>
      </w:pPr>
    </w:p>
    <w:p w:rsidR="006747CA" w:rsidRPr="00416130" w:rsidRDefault="00765DB9" w:rsidP="00416130">
      <w:pPr>
        <w:keepNext/>
        <w:tabs>
          <w:tab w:val="left" w:pos="567"/>
        </w:tabs>
        <w:spacing w:before="0"/>
        <w:ind w:left="360"/>
        <w:jc w:val="center"/>
        <w:outlineLvl w:val="0"/>
        <w:rPr>
          <w:rFonts w:cs="Arial"/>
          <w:b/>
          <w:lang w:val="sr-Cyrl-RS"/>
        </w:rPr>
      </w:pPr>
      <w:r w:rsidRPr="00765DB9">
        <w:rPr>
          <w:rFonts w:cs="Arial"/>
          <w:b/>
        </w:rPr>
        <w:t>8. МОДЕЛ УГОВОРА</w:t>
      </w:r>
      <w:bookmarkEnd w:id="273"/>
    </w:p>
    <w:p w:rsidR="00765DB9" w:rsidRPr="00A75D21" w:rsidRDefault="008445F5" w:rsidP="00AC064E">
      <w:pPr>
        <w:spacing w:before="0"/>
        <w:ind w:left="1440"/>
        <w:jc w:val="center"/>
        <w:rPr>
          <w:rFonts w:cs="Arial"/>
          <w:lang w:val="sr-Cyrl-RS"/>
        </w:rPr>
      </w:pPr>
      <w:r w:rsidRPr="00765DB9">
        <w:rPr>
          <w:rFonts w:cs="Arial"/>
          <w:b/>
        </w:rPr>
        <w:t>УГОВОР О ПРУЖАЊУ УСЛУГЕ</w:t>
      </w:r>
      <w:r w:rsidR="006747CA">
        <w:rPr>
          <w:rFonts w:cs="Arial"/>
          <w:b/>
          <w:lang w:val="sr-Cyrl-RS"/>
        </w:rPr>
        <w:t>:</w:t>
      </w:r>
      <w:r w:rsidR="006747CA" w:rsidRPr="006747CA">
        <w:rPr>
          <w:rFonts w:cs="Arial"/>
          <w:lang w:val="sr-Cyrl-RS"/>
        </w:rPr>
        <w:t xml:space="preserve"> </w:t>
      </w:r>
      <w:r w:rsidR="00AC064E">
        <w:rPr>
          <w:rFonts w:cs="Arial"/>
          <w:lang w:val="sr-Cyrl-RS"/>
        </w:rPr>
        <w:t>Инвестициона оправка електричних локомотива</w:t>
      </w:r>
    </w:p>
    <w:p w:rsidR="00765DB9" w:rsidRPr="00765DB9" w:rsidRDefault="00765DB9" w:rsidP="00765DB9">
      <w:pPr>
        <w:tabs>
          <w:tab w:val="left" w:pos="567"/>
        </w:tabs>
        <w:spacing w:before="0"/>
        <w:rPr>
          <w:rFonts w:cs="Arial"/>
          <w:color w:val="000000"/>
        </w:rPr>
      </w:pPr>
    </w:p>
    <w:p w:rsidR="00765DB9" w:rsidRPr="00765DB9" w:rsidRDefault="00765DB9" w:rsidP="00765DB9">
      <w:pPr>
        <w:tabs>
          <w:tab w:val="left" w:pos="567"/>
        </w:tabs>
        <w:spacing w:before="0"/>
        <w:rPr>
          <w:rFonts w:cs="Arial"/>
          <w:b/>
        </w:rPr>
      </w:pPr>
      <w:r w:rsidRPr="00765DB9">
        <w:rPr>
          <w:rFonts w:cs="Arial"/>
          <w:b/>
        </w:rPr>
        <w:t>Уговорне стране:</w:t>
      </w:r>
    </w:p>
    <w:p w:rsidR="00765DB9" w:rsidRPr="006747CA" w:rsidRDefault="00765DB9" w:rsidP="00765DB9">
      <w:pPr>
        <w:tabs>
          <w:tab w:val="left" w:pos="567"/>
        </w:tabs>
        <w:spacing w:before="0"/>
        <w:rPr>
          <w:rFonts w:cs="Arial"/>
          <w:b/>
          <w:lang w:val="sr-Cyrl-RS"/>
        </w:rPr>
      </w:pPr>
    </w:p>
    <w:p w:rsidR="00765DB9" w:rsidRPr="00765DB9" w:rsidRDefault="00765DB9" w:rsidP="00765DB9">
      <w:pPr>
        <w:tabs>
          <w:tab w:val="left" w:pos="567"/>
        </w:tabs>
        <w:spacing w:before="0"/>
        <w:rPr>
          <w:rFonts w:cs="Arial"/>
        </w:rPr>
      </w:pPr>
      <w:r w:rsidRPr="00765DB9">
        <w:rPr>
          <w:rFonts w:cs="Arial"/>
          <w:b/>
        </w:rPr>
        <w:t>КОРИСНИК УСЛУГЕ</w:t>
      </w:r>
      <w:r w:rsidRPr="00765DB9">
        <w:rPr>
          <w:rFonts w:cs="Arial"/>
        </w:rPr>
        <w:t xml:space="preserve">: </w:t>
      </w:r>
    </w:p>
    <w:p w:rsidR="00765DB9" w:rsidRPr="00765DB9" w:rsidRDefault="00765DB9" w:rsidP="00765DB9">
      <w:pPr>
        <w:tabs>
          <w:tab w:val="left" w:pos="567"/>
        </w:tabs>
        <w:spacing w:before="0"/>
        <w:rPr>
          <w:rFonts w:cs="Arial"/>
        </w:rPr>
      </w:pPr>
    </w:p>
    <w:p w:rsidR="0018411A" w:rsidRPr="0018411A" w:rsidRDefault="0018411A" w:rsidP="0018411A">
      <w:pPr>
        <w:pStyle w:val="KDParagraf"/>
        <w:spacing w:before="0"/>
        <w:rPr>
          <w:rFonts w:cs="Arial"/>
        </w:rPr>
      </w:pPr>
      <w:r w:rsidRPr="00BF4E1B">
        <w:rPr>
          <w:rFonts w:cs="Arial"/>
        </w:rPr>
        <w:t xml:space="preserve">Јавно предузеће „Електропривреда Србије“ из Београда, </w:t>
      </w:r>
      <w:r w:rsidR="000D2F7E" w:rsidRPr="000D2F7E">
        <w:rPr>
          <w:rFonts w:cs="Arial"/>
        </w:rPr>
        <w:t xml:space="preserve">Улица </w:t>
      </w:r>
      <w:r w:rsidR="000D2F7E" w:rsidRPr="000D2F7E">
        <w:rPr>
          <w:rFonts w:cs="Arial"/>
          <w:lang w:val="sr-Cyrl-RS"/>
        </w:rPr>
        <w:t>Балканска</w:t>
      </w:r>
      <w:r w:rsidR="000D2F7E" w:rsidRPr="000D2F7E">
        <w:rPr>
          <w:rFonts w:cs="Arial"/>
        </w:rPr>
        <w:t xml:space="preserve"> бр. </w:t>
      </w:r>
      <w:r w:rsidR="000D2F7E">
        <w:rPr>
          <w:rFonts w:cs="Arial"/>
          <w:lang w:val="sr-Cyrl-RS"/>
        </w:rPr>
        <w:t>13</w:t>
      </w:r>
      <w:r w:rsidRPr="00BF4E1B">
        <w:rPr>
          <w:rFonts w:cs="Arial"/>
        </w:rPr>
        <w:t>.,огранак ТЕНТ Београд-</w:t>
      </w:r>
      <w:r w:rsidRPr="00E626BD">
        <w:rPr>
          <w:rFonts w:cs="Arial"/>
        </w:rPr>
        <w:t xml:space="preserve">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E626BD" w:rsidRPr="00E626BD">
        <w:rPr>
          <w:rFonts w:cs="Arial"/>
        </w:rPr>
        <w:t>12.01.</w:t>
      </w:r>
      <w:r w:rsidR="00E626BD" w:rsidRPr="00E626BD">
        <w:rPr>
          <w:rFonts w:cs="Arial"/>
          <w:lang w:val="sr-Cyrl-RS"/>
        </w:rPr>
        <w:t>296992</w:t>
      </w:r>
      <w:r w:rsidR="00E626BD" w:rsidRPr="00E626BD">
        <w:rPr>
          <w:rFonts w:cs="Arial"/>
        </w:rPr>
        <w:t>/</w:t>
      </w:r>
      <w:r w:rsidR="00E626BD" w:rsidRPr="00E626BD">
        <w:rPr>
          <w:rFonts w:cs="Arial"/>
          <w:lang w:val="sr-Cyrl-RS"/>
        </w:rPr>
        <w:t>1</w:t>
      </w:r>
      <w:r w:rsidR="00E626BD" w:rsidRPr="00E626BD">
        <w:rPr>
          <w:rFonts w:cs="Arial"/>
        </w:rPr>
        <w:t>-</w:t>
      </w:r>
      <w:r w:rsidR="00E626BD" w:rsidRPr="00E626BD">
        <w:rPr>
          <w:rFonts w:cs="Arial"/>
          <w:lang w:val="sr-Cyrl-RS"/>
        </w:rPr>
        <w:t>2017</w:t>
      </w:r>
      <w:r w:rsidR="00E626BD" w:rsidRPr="00E626BD">
        <w:rPr>
          <w:rFonts w:cs="Arial"/>
        </w:rPr>
        <w:t xml:space="preserve"> од </w:t>
      </w:r>
      <w:r w:rsidR="00E626BD" w:rsidRPr="00E626BD">
        <w:rPr>
          <w:rFonts w:cs="Arial"/>
          <w:lang w:val="sr-Cyrl-RS"/>
        </w:rPr>
        <w:t>15</w:t>
      </w:r>
      <w:r w:rsidR="00E626BD" w:rsidRPr="00E626BD">
        <w:rPr>
          <w:rFonts w:cs="Arial"/>
        </w:rPr>
        <w:t>.0</w:t>
      </w:r>
      <w:r w:rsidR="00E626BD" w:rsidRPr="00E626BD">
        <w:rPr>
          <w:rFonts w:cs="Arial"/>
          <w:lang w:val="sr-Cyrl-RS"/>
        </w:rPr>
        <w:t>6</w:t>
      </w:r>
      <w:r w:rsidR="00E626BD" w:rsidRPr="00E626BD">
        <w:rPr>
          <w:rFonts w:cs="Arial"/>
        </w:rPr>
        <w:t>.201</w:t>
      </w:r>
      <w:r w:rsidR="00E626BD" w:rsidRPr="00E626BD">
        <w:rPr>
          <w:rFonts w:cs="Arial"/>
          <w:lang w:val="sr-Cyrl-RS"/>
        </w:rPr>
        <w:t>7</w:t>
      </w:r>
      <w:r w:rsidRPr="00E626BD">
        <w:rPr>
          <w:rFonts w:cs="Arial"/>
        </w:rPr>
        <w:t xml:space="preserve">.године, заступа финансијски директор </w:t>
      </w:r>
      <w:r w:rsidR="00BF4E1B" w:rsidRPr="00E626BD">
        <w:rPr>
          <w:rFonts w:cs="Arial"/>
          <w:lang w:val="sr-Cyrl-RS"/>
        </w:rPr>
        <w:t xml:space="preserve"> огранка </w:t>
      </w:r>
      <w:r w:rsidR="00BF4E1B" w:rsidRPr="00E626BD">
        <w:rPr>
          <w:rFonts w:cs="Arial"/>
        </w:rPr>
        <w:t xml:space="preserve">ТЕНТ </w:t>
      </w:r>
      <w:r w:rsidR="00BF4E1B" w:rsidRPr="00E626BD">
        <w:rPr>
          <w:rFonts w:cs="Arial"/>
          <w:lang w:val="sr-Cyrl-RS"/>
        </w:rPr>
        <w:t>Жељко Вујиновић</w:t>
      </w:r>
      <w:r w:rsidRPr="00E626BD">
        <w:rPr>
          <w:rFonts w:cs="Arial"/>
        </w:rPr>
        <w:t>, дипл. екон. (у даљем тексту: Корисник услуге)</w:t>
      </w:r>
      <w:r w:rsidRPr="0018411A">
        <w:rPr>
          <w:rFonts w:cs="Arial"/>
        </w:rPr>
        <w:t xml:space="preserve">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rPr>
        <w:t>и</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b/>
        </w:rPr>
        <w:t>ПРУЖАЛАЦ УСЛУГЕ</w:t>
      </w:r>
      <w:r w:rsidRPr="00765DB9">
        <w:rPr>
          <w:rFonts w:cs="Arial"/>
        </w:rPr>
        <w:t xml:space="preserve">:  </w:t>
      </w:r>
    </w:p>
    <w:p w:rsidR="00765DB9" w:rsidRPr="00765DB9" w:rsidRDefault="00765DB9" w:rsidP="00765DB9">
      <w:pPr>
        <w:tabs>
          <w:tab w:val="left" w:pos="567"/>
        </w:tabs>
        <w:spacing w:before="0"/>
        <w:rPr>
          <w:rFonts w:cs="Arial"/>
        </w:rPr>
      </w:pPr>
    </w:p>
    <w:p w:rsidR="00765DB9" w:rsidRPr="00924BE9" w:rsidRDefault="00765DB9" w:rsidP="0045721B">
      <w:pPr>
        <w:numPr>
          <w:ilvl w:val="0"/>
          <w:numId w:val="7"/>
        </w:numPr>
        <w:spacing w:before="0"/>
        <w:ind w:left="0" w:firstLine="0"/>
        <w:contextualSpacing/>
        <w:rPr>
          <w:rFonts w:eastAsia="Calibri" w:cs="Arial"/>
        </w:rPr>
      </w:pPr>
      <w:r w:rsidRPr="00924BE9">
        <w:rPr>
          <w:rFonts w:eastAsia="Calibri" w:cs="Arial"/>
        </w:rPr>
        <w:t>_________________ из ________, ул. ____________, бр.____, матични број: ___________, ПИБ: ___________, текући рачун ____________,банка ______________</w:t>
      </w:r>
      <w:r w:rsidR="00AC064E">
        <w:rPr>
          <w:rFonts w:eastAsia="Calibri" w:cs="Arial"/>
        </w:rPr>
        <w:t xml:space="preserve"> кога заступа _________</w:t>
      </w:r>
      <w:r w:rsidRPr="00924BE9">
        <w:rPr>
          <w:rFonts w:eastAsia="Calibri" w:cs="Arial"/>
        </w:rPr>
        <w:t xml:space="preserve">, _____________, (као лидер у име и за рачун групе понуђача) </w:t>
      </w:r>
    </w:p>
    <w:p w:rsidR="00765DB9" w:rsidRPr="00924BE9" w:rsidRDefault="00765DB9" w:rsidP="00765DB9">
      <w:pPr>
        <w:spacing w:before="0"/>
        <w:ind w:left="360"/>
        <w:rPr>
          <w:rFonts w:cs="Arial"/>
        </w:rPr>
      </w:pPr>
    </w:p>
    <w:p w:rsidR="00765DB9" w:rsidRPr="00AC064E" w:rsidRDefault="00765DB9" w:rsidP="00AC064E">
      <w:pPr>
        <w:spacing w:before="0"/>
        <w:rPr>
          <w:rFonts w:eastAsia="Calibri" w:cs="Arial"/>
          <w:lang w:val="sr-Cyrl-BA"/>
        </w:rPr>
      </w:pPr>
      <w:r w:rsidRPr="00924BE9">
        <w:rPr>
          <w:rFonts w:eastAsia="Calibri" w:cs="Arial"/>
        </w:rPr>
        <w:t>2а)________</w:t>
      </w:r>
      <w:r w:rsidR="00AC064E">
        <w:rPr>
          <w:rFonts w:eastAsia="Calibri" w:cs="Arial"/>
        </w:rPr>
        <w:t>_______________</w:t>
      </w:r>
      <w:r w:rsidRPr="00924BE9">
        <w:rPr>
          <w:rFonts w:eastAsia="Calibri" w:cs="Arial"/>
        </w:rPr>
        <w:t>из</w:t>
      </w:r>
      <w:r w:rsidRPr="00924BE9">
        <w:rPr>
          <w:rFonts w:eastAsia="Calibri" w:cs="Arial"/>
        </w:rPr>
        <w:tab/>
        <w:t>_____________, улица_______________</w:t>
      </w:r>
      <w:r w:rsidR="00AC064E">
        <w:rPr>
          <w:rFonts w:eastAsia="Calibri" w:cs="Arial"/>
        </w:rPr>
        <w:t>____ бр. ___, ПИБ: ________, матични број ______</w:t>
      </w:r>
      <w:r w:rsidRPr="00924BE9">
        <w:rPr>
          <w:rFonts w:eastAsia="Calibri" w:cs="Arial"/>
        </w:rPr>
        <w:t xml:space="preserve">, </w:t>
      </w:r>
      <w:r w:rsidRPr="00924BE9">
        <w:rPr>
          <w:rFonts w:cs="Arial"/>
        </w:rPr>
        <w:t>текући рачун _</w:t>
      </w:r>
      <w:r w:rsidR="00AC064E">
        <w:rPr>
          <w:rFonts w:cs="Arial"/>
        </w:rPr>
        <w:t>___________,банка _______</w:t>
      </w:r>
      <w:r w:rsidRPr="00924BE9">
        <w:rPr>
          <w:rFonts w:cs="Arial"/>
        </w:rPr>
        <w:t xml:space="preserve"> ,</w:t>
      </w:r>
      <w:r w:rsidR="00AC064E">
        <w:rPr>
          <w:rFonts w:eastAsia="Calibri" w:cs="Arial"/>
        </w:rPr>
        <w:t>кога заступа ___________</w:t>
      </w:r>
      <w:r w:rsidRPr="00924BE9">
        <w:rPr>
          <w:rFonts w:eastAsia="Calibri" w:cs="Arial"/>
        </w:rPr>
        <w:t>, (члан групе понуђача или подизвођач)</w:t>
      </w:r>
      <w:r w:rsidRPr="00924BE9">
        <w:rPr>
          <w:rFonts w:cs="Arial"/>
        </w:rPr>
        <w:t xml:space="preserve"> </w:t>
      </w:r>
    </w:p>
    <w:p w:rsidR="00765DB9" w:rsidRPr="00924BE9" w:rsidRDefault="00765DB9" w:rsidP="00765DB9">
      <w:pPr>
        <w:tabs>
          <w:tab w:val="left" w:pos="567"/>
        </w:tabs>
        <w:spacing w:before="0"/>
        <w:rPr>
          <w:rFonts w:cs="Arial"/>
        </w:rPr>
      </w:pPr>
      <w:r w:rsidRPr="00924BE9">
        <w:rPr>
          <w:rFonts w:cs="Arial"/>
        </w:rPr>
        <w:t>(у даљем тексту заједно: Уговорне стране)</w:t>
      </w:r>
    </w:p>
    <w:p w:rsidR="00765DB9" w:rsidRPr="00924BE9" w:rsidRDefault="00765DB9" w:rsidP="00765DB9">
      <w:pPr>
        <w:spacing w:before="0"/>
        <w:rPr>
          <w:rFonts w:eastAsia="Calibri" w:cs="Arial"/>
        </w:rPr>
      </w:pPr>
    </w:p>
    <w:p w:rsidR="00765DB9" w:rsidRPr="00AC064E" w:rsidRDefault="00765DB9" w:rsidP="00765DB9">
      <w:pPr>
        <w:spacing w:before="0"/>
        <w:rPr>
          <w:rFonts w:eastAsia="Calibri" w:cs="Arial"/>
          <w:lang w:val="sr-Cyrl-BA"/>
        </w:rPr>
      </w:pPr>
      <w:r w:rsidRPr="00924BE9">
        <w:rPr>
          <w:rFonts w:eastAsia="Calibri" w:cs="Arial"/>
        </w:rPr>
        <w:t>2б)_______</w:t>
      </w:r>
      <w:r w:rsidR="00AC064E">
        <w:rPr>
          <w:rFonts w:eastAsia="Calibri" w:cs="Arial"/>
        </w:rPr>
        <w:t>__________</w:t>
      </w:r>
      <w:r w:rsidRPr="00924BE9">
        <w:rPr>
          <w:rFonts w:eastAsia="Calibri" w:cs="Arial"/>
        </w:rPr>
        <w:t>из</w:t>
      </w:r>
      <w:r w:rsidRPr="00924BE9">
        <w:rPr>
          <w:rFonts w:eastAsia="Calibri" w:cs="Arial"/>
        </w:rPr>
        <w:tab/>
        <w:t xml:space="preserve">_____________, улица ___________________ бр. ___, ПИБ: _____________, матични број _____________, </w:t>
      </w:r>
      <w:r w:rsidRPr="00924BE9">
        <w:rPr>
          <w:rFonts w:cs="Arial"/>
        </w:rPr>
        <w:t>текући рачун ____________,банка ______________ ,</w:t>
      </w:r>
      <w:r w:rsidRPr="00924BE9">
        <w:rPr>
          <w:rFonts w:eastAsia="Calibri" w:cs="Arial"/>
        </w:rPr>
        <w:t xml:space="preserve">кога </w:t>
      </w:r>
      <w:r w:rsidR="00AC064E">
        <w:rPr>
          <w:rFonts w:eastAsia="Calibri" w:cs="Arial"/>
        </w:rPr>
        <w:t xml:space="preserve"> заступа _________</w:t>
      </w:r>
      <w:r w:rsidRPr="00924BE9">
        <w:rPr>
          <w:rFonts w:eastAsia="Calibri" w:cs="Arial"/>
        </w:rPr>
        <w:t>, (члан групе понуђача или подизвођач),</w:t>
      </w:r>
    </w:p>
    <w:p w:rsidR="00765DB9" w:rsidRPr="00924BE9" w:rsidRDefault="00765DB9" w:rsidP="00765DB9">
      <w:pPr>
        <w:spacing w:before="0"/>
        <w:rPr>
          <w:rFonts w:eastAsia="Calibri" w:cs="Arial"/>
        </w:rPr>
      </w:pPr>
      <w:r w:rsidRPr="00924BE9">
        <w:rPr>
          <w:rFonts w:cs="Arial"/>
        </w:rPr>
        <w:t xml:space="preserve"> (у даљем тексту: Пружалац услуге) </w:t>
      </w:r>
    </w:p>
    <w:p w:rsidR="00765DB9" w:rsidRPr="0075533B" w:rsidRDefault="00765DB9" w:rsidP="00765DB9">
      <w:pPr>
        <w:tabs>
          <w:tab w:val="left" w:pos="567"/>
        </w:tabs>
        <w:spacing w:before="0"/>
        <w:rPr>
          <w:rFonts w:cs="Arial"/>
          <w:lang w:val="sr-Cyrl-RS"/>
        </w:rPr>
      </w:pPr>
    </w:p>
    <w:p w:rsidR="00765DB9" w:rsidRPr="005B1D92" w:rsidRDefault="00765DB9" w:rsidP="00765DB9">
      <w:pPr>
        <w:tabs>
          <w:tab w:val="left" w:pos="567"/>
        </w:tabs>
        <w:spacing w:before="0"/>
        <w:rPr>
          <w:rFonts w:cs="Arial"/>
        </w:rPr>
      </w:pPr>
      <w:r w:rsidRPr="005B1D92">
        <w:rPr>
          <w:rFonts w:cs="Arial"/>
        </w:rPr>
        <w:t>Уговорне стране констатују:</w:t>
      </w:r>
    </w:p>
    <w:p w:rsidR="00765DB9" w:rsidRPr="00230F5A" w:rsidRDefault="00F33E3A" w:rsidP="00125536">
      <w:pPr>
        <w:numPr>
          <w:ilvl w:val="0"/>
          <w:numId w:val="22"/>
        </w:numPr>
        <w:tabs>
          <w:tab w:val="left" w:pos="567"/>
        </w:tabs>
        <w:spacing w:before="0"/>
        <w:rPr>
          <w:rFonts w:cs="Arial"/>
        </w:rPr>
      </w:pPr>
      <w:r>
        <w:rPr>
          <w:rFonts w:cs="Arial"/>
        </w:rPr>
        <w:t xml:space="preserve">да је </w:t>
      </w:r>
      <w:r>
        <w:rPr>
          <w:rFonts w:cs="Arial"/>
          <w:lang w:val="sr-Cyrl-RS"/>
        </w:rPr>
        <w:t>Корисник услуге</w:t>
      </w:r>
      <w:r w:rsidR="00765DB9" w:rsidRPr="005B1D92">
        <w:rPr>
          <w:rFonts w:cs="Arial"/>
        </w:rPr>
        <w:t xml:space="preserve"> у складу са Конкурсном документацијом а сагласно члану 32. Закона о јавним набавкама („Сл.гласник РС“, бр.124/</w:t>
      </w:r>
      <w:r w:rsidR="00765DB9" w:rsidRPr="00230F5A">
        <w:rPr>
          <w:rFonts w:cs="Arial"/>
        </w:rPr>
        <w:t>2012,14/2015 и 68/2015) (даље Закон) спровео отворени поступак  за јавну набавку услуге</w:t>
      </w:r>
      <w:r w:rsidR="00503EF7" w:rsidRPr="00230F5A">
        <w:rPr>
          <w:rFonts w:cs="Arial"/>
        </w:rPr>
        <w:t xml:space="preserve">: </w:t>
      </w:r>
      <w:r w:rsidR="00CD254C">
        <w:rPr>
          <w:rFonts w:cs="Arial"/>
          <w:b/>
          <w:lang w:val="sr-Cyrl-RS"/>
        </w:rPr>
        <w:t>Главна оправка дизел електричне локомотиве серије 661</w:t>
      </w:r>
      <w:r w:rsidR="00CD254C" w:rsidRPr="00230F5A">
        <w:rPr>
          <w:rFonts w:cs="Arial"/>
        </w:rPr>
        <w:t xml:space="preserve"> </w:t>
      </w:r>
      <w:r w:rsidR="00765DB9" w:rsidRPr="00230F5A">
        <w:rPr>
          <w:rFonts w:cs="Arial"/>
        </w:rPr>
        <w:t>(у даљем тексту: Услуга), бр.</w:t>
      </w:r>
      <w:r w:rsidR="008445F5" w:rsidRPr="00230F5A">
        <w:rPr>
          <w:rFonts w:cs="Arial"/>
        </w:rPr>
        <w:t xml:space="preserve"> </w:t>
      </w:r>
      <w:r w:rsidR="00765DB9" w:rsidRPr="00230F5A">
        <w:rPr>
          <w:rFonts w:cs="Arial"/>
        </w:rPr>
        <w:t>ЈН</w:t>
      </w:r>
      <w:r w:rsidR="008445F5" w:rsidRPr="00230F5A">
        <w:rPr>
          <w:rFonts w:cs="Arial"/>
        </w:rPr>
        <w:t xml:space="preserve"> 3000</w:t>
      </w:r>
      <w:r w:rsidR="00E96E2B" w:rsidRPr="00230F5A">
        <w:rPr>
          <w:rFonts w:cs="Arial"/>
        </w:rPr>
        <w:t>/</w:t>
      </w:r>
      <w:r w:rsidR="00CD254C">
        <w:rPr>
          <w:rFonts w:cs="Arial"/>
          <w:lang w:val="sr-Cyrl-RS"/>
        </w:rPr>
        <w:t>1234</w:t>
      </w:r>
      <w:r w:rsidR="00BF4E1B" w:rsidRPr="00230F5A">
        <w:rPr>
          <w:rFonts w:cs="Arial"/>
        </w:rPr>
        <w:t>/201</w:t>
      </w:r>
      <w:r w:rsidR="00BF4E1B" w:rsidRPr="00230F5A">
        <w:rPr>
          <w:rFonts w:cs="Arial"/>
          <w:lang w:val="sr-Cyrl-RS"/>
        </w:rPr>
        <w:t>8</w:t>
      </w:r>
      <w:r w:rsidR="005B1D92" w:rsidRPr="00230F5A">
        <w:rPr>
          <w:rFonts w:cs="Arial"/>
        </w:rPr>
        <w:t xml:space="preserve"> (</w:t>
      </w:r>
      <w:r w:rsidR="00CD254C">
        <w:rPr>
          <w:rFonts w:cs="Arial"/>
          <w:lang w:val="sr-Cyrl-RS"/>
        </w:rPr>
        <w:t>477</w:t>
      </w:r>
      <w:r w:rsidR="00BF4E1B" w:rsidRPr="00230F5A">
        <w:rPr>
          <w:rFonts w:cs="Arial"/>
        </w:rPr>
        <w:t>/201</w:t>
      </w:r>
      <w:r w:rsidR="00BF4E1B" w:rsidRPr="00230F5A">
        <w:rPr>
          <w:rFonts w:cs="Arial"/>
          <w:lang w:val="sr-Cyrl-RS"/>
        </w:rPr>
        <w:t>8</w:t>
      </w:r>
      <w:r w:rsidR="008445F5" w:rsidRPr="00230F5A">
        <w:rPr>
          <w:rFonts w:cs="Arial"/>
        </w:rPr>
        <w:t>)</w:t>
      </w:r>
    </w:p>
    <w:p w:rsidR="00765DB9" w:rsidRPr="00765DB9" w:rsidRDefault="00765DB9" w:rsidP="00125536">
      <w:pPr>
        <w:numPr>
          <w:ilvl w:val="0"/>
          <w:numId w:val="21"/>
        </w:numPr>
        <w:tabs>
          <w:tab w:val="clear" w:pos="630"/>
          <w:tab w:val="num" w:pos="567"/>
          <w:tab w:val="num" w:pos="720"/>
        </w:tabs>
        <w:spacing w:before="0"/>
        <w:ind w:left="568" w:hanging="284"/>
        <w:rPr>
          <w:rFonts w:cs="Arial"/>
          <w:lang w:val="ru-RU"/>
        </w:rPr>
      </w:pPr>
      <w:r w:rsidRPr="00230F5A">
        <w:rPr>
          <w:rFonts w:cs="Arial"/>
          <w:lang w:val="ru-RU"/>
        </w:rPr>
        <w:tab/>
        <w:t>да је Позив за подношење понуда у вези предметне јавне набавке објављен</w:t>
      </w:r>
      <w:r w:rsidRPr="00765DB9">
        <w:rPr>
          <w:rFonts w:cs="Arial"/>
          <w:lang w:val="ru-RU"/>
        </w:rPr>
        <w:t xml:space="preserve"> на Порталу јавних набавки дана </w:t>
      </w:r>
      <w:r w:rsidR="00BF4E1B">
        <w:rPr>
          <w:rFonts w:cs="Arial"/>
          <w:lang w:val="ru-RU"/>
        </w:rPr>
        <w:t>__.__.2018</w:t>
      </w:r>
      <w:r w:rsidR="00924BE9">
        <w:rPr>
          <w:rFonts w:cs="Arial"/>
          <w:lang w:val="ru-RU"/>
        </w:rPr>
        <w:t>.</w:t>
      </w:r>
      <w:r w:rsidRPr="00765DB9">
        <w:rPr>
          <w:rFonts w:cs="Arial"/>
          <w:lang w:val="ru-RU"/>
        </w:rPr>
        <w:t>године, као и на интернет страници  Корисника услуге</w:t>
      </w:r>
      <w:r w:rsidRPr="00765DB9">
        <w:rPr>
          <w:rFonts w:cs="Arial"/>
          <w:color w:val="00B0F0"/>
          <w:lang w:val="ru-RU"/>
        </w:rPr>
        <w:t xml:space="preserve"> </w:t>
      </w:r>
      <w:r w:rsidRPr="00924BE9">
        <w:rPr>
          <w:rFonts w:cs="Arial"/>
          <w:lang w:val="ru-RU"/>
        </w:rPr>
        <w:t>и на Порталу Службених гласила и база прописа</w:t>
      </w:r>
      <w:r w:rsidRPr="00765DB9">
        <w:rPr>
          <w:rFonts w:cs="Arial"/>
          <w:color w:val="00B0F0"/>
          <w:lang w:val="ru-RU"/>
        </w:rPr>
        <w:t>.</w:t>
      </w:r>
    </w:p>
    <w:p w:rsidR="00765DB9" w:rsidRPr="00765DB9" w:rsidRDefault="00765DB9" w:rsidP="00125536">
      <w:pPr>
        <w:numPr>
          <w:ilvl w:val="0"/>
          <w:numId w:val="21"/>
        </w:numPr>
        <w:tabs>
          <w:tab w:val="clear" w:pos="630"/>
          <w:tab w:val="num" w:pos="567"/>
          <w:tab w:val="num" w:pos="720"/>
        </w:tabs>
        <w:spacing w:before="0"/>
        <w:ind w:left="568" w:hanging="284"/>
        <w:rPr>
          <w:rFonts w:cs="Arial"/>
          <w:lang w:val="ru-RU"/>
        </w:rPr>
      </w:pPr>
      <w:r w:rsidRPr="00765DB9">
        <w:rPr>
          <w:rFonts w:cs="Arial"/>
          <w:lang w:val="ru-RU"/>
        </w:rPr>
        <w:tab/>
        <w:t xml:space="preserve">да Понуда Понуђача (у </w:t>
      </w:r>
      <w:r w:rsidRPr="00B64DD4">
        <w:rPr>
          <w:rFonts w:cs="Arial"/>
          <w:lang w:val="ru-RU"/>
        </w:rPr>
        <w:t xml:space="preserve">даљем тексту: Пружалац услуге) у отвореном поступку за ЈН број </w:t>
      </w:r>
      <w:r w:rsidR="00CD254C">
        <w:rPr>
          <w:rFonts w:cs="Arial"/>
          <w:lang w:val="ru-RU"/>
        </w:rPr>
        <w:t>3000/1234/2018 (477</w:t>
      </w:r>
      <w:r w:rsidR="00230F5A">
        <w:rPr>
          <w:rFonts w:cs="Arial"/>
          <w:lang w:val="ru-RU"/>
        </w:rPr>
        <w:t>/2018</w:t>
      </w:r>
      <w:r w:rsidR="00924BE9" w:rsidRPr="002B3F3B">
        <w:rPr>
          <w:rFonts w:cs="Arial"/>
          <w:lang w:val="ru-RU"/>
        </w:rPr>
        <w:t>)</w:t>
      </w:r>
      <w:r w:rsidRPr="002B3F3B">
        <w:rPr>
          <w:rFonts w:cs="Arial"/>
          <w:lang w:val="ru-RU"/>
        </w:rPr>
        <w:t>, која</w:t>
      </w:r>
      <w:r w:rsidRPr="00B64DD4">
        <w:rPr>
          <w:rFonts w:cs="Arial"/>
          <w:lang w:val="ru-RU"/>
        </w:rPr>
        <w:t xml:space="preserve"> је заведена</w:t>
      </w:r>
      <w:r w:rsidRPr="00765DB9">
        <w:rPr>
          <w:rFonts w:cs="Arial"/>
          <w:lang w:val="ru-RU"/>
        </w:rPr>
        <w:t xml:space="preserve"> код Корисника услуге под   бројем </w:t>
      </w:r>
      <w:r w:rsidR="00230F5A">
        <w:rPr>
          <w:rFonts w:cs="Arial"/>
          <w:lang w:val="ru-RU"/>
        </w:rPr>
        <w:t>105.</w:t>
      </w:r>
      <w:r w:rsidR="00BF4E1B">
        <w:rPr>
          <w:rFonts w:cs="Arial"/>
          <w:lang w:val="ru-RU"/>
        </w:rPr>
        <w:t>Е.03.01.</w:t>
      </w:r>
      <w:r w:rsidR="00AC064E">
        <w:rPr>
          <w:rFonts w:cs="Arial"/>
          <w:lang w:val="ru-RU"/>
        </w:rPr>
        <w:t>157608</w:t>
      </w:r>
      <w:r w:rsidR="00BF4E1B">
        <w:rPr>
          <w:rFonts w:cs="Arial"/>
          <w:lang w:val="ru-RU"/>
        </w:rPr>
        <w:t>/</w:t>
      </w:r>
      <w:r w:rsidRPr="00765DB9">
        <w:rPr>
          <w:rFonts w:cs="Arial"/>
          <w:lang w:val="ru-RU"/>
        </w:rPr>
        <w:t>_</w:t>
      </w:r>
      <w:r w:rsidR="00BF4E1B">
        <w:rPr>
          <w:rFonts w:cs="Arial"/>
          <w:lang w:val="ru-RU"/>
        </w:rPr>
        <w:t>_-2018</w:t>
      </w:r>
      <w:r w:rsidRPr="00765DB9">
        <w:rPr>
          <w:rFonts w:cs="Arial"/>
          <w:lang w:val="ru-RU"/>
        </w:rPr>
        <w:t xml:space="preserve"> од </w:t>
      </w:r>
      <w:r w:rsidR="00924BE9">
        <w:rPr>
          <w:rFonts w:cs="Arial"/>
          <w:lang w:val="ru-RU"/>
        </w:rPr>
        <w:t>__.__</w:t>
      </w:r>
      <w:r w:rsidR="00BF4E1B">
        <w:rPr>
          <w:rFonts w:cs="Arial"/>
          <w:lang w:val="ru-RU"/>
        </w:rPr>
        <w:t>.2018</w:t>
      </w:r>
      <w:r w:rsidRPr="00765DB9">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765DB9" w:rsidRPr="00765DB9" w:rsidRDefault="00765DB9" w:rsidP="0075533B">
      <w:pPr>
        <w:pStyle w:val="KDNabrajanje"/>
      </w:pPr>
      <w:r w:rsidRPr="00765DB9">
        <w:t>да је Корисник услуге, на основу Понуде Пружаоца услуге  и Одлуке о додели Уговора</w:t>
      </w:r>
      <w:r w:rsidR="00416130">
        <w:rPr>
          <w:lang w:val="sr-Cyrl-RS"/>
        </w:rPr>
        <w:t xml:space="preserve"> бр.</w:t>
      </w:r>
      <w:r w:rsidR="00416130" w:rsidRPr="00416130">
        <w:rPr>
          <w:rFonts w:cs="Arial"/>
        </w:rPr>
        <w:t xml:space="preserve"> </w:t>
      </w:r>
      <w:r w:rsidR="00416130">
        <w:rPr>
          <w:rFonts w:cs="Arial"/>
        </w:rPr>
        <w:t>105.Е.03.01.</w:t>
      </w:r>
      <w:r w:rsidR="00CD254C">
        <w:rPr>
          <w:rFonts w:cs="Arial"/>
          <w:lang w:val="sr-Cyrl-RS"/>
        </w:rPr>
        <w:t>395516</w:t>
      </w:r>
      <w:r w:rsidR="00416130">
        <w:rPr>
          <w:rFonts w:cs="Arial"/>
        </w:rPr>
        <w:t>/</w:t>
      </w:r>
      <w:r w:rsidR="00416130" w:rsidRPr="00765DB9">
        <w:rPr>
          <w:rFonts w:cs="Arial"/>
        </w:rPr>
        <w:t>_</w:t>
      </w:r>
      <w:r w:rsidR="00416130">
        <w:rPr>
          <w:rFonts w:cs="Arial"/>
        </w:rPr>
        <w:t>_-2018</w:t>
      </w:r>
      <w:r w:rsidR="00416130" w:rsidRPr="00765DB9">
        <w:rPr>
          <w:rFonts w:cs="Arial"/>
        </w:rPr>
        <w:t xml:space="preserve"> од </w:t>
      </w:r>
      <w:r w:rsidR="00416130">
        <w:rPr>
          <w:rFonts w:cs="Arial"/>
        </w:rPr>
        <w:t>__.__.2018</w:t>
      </w:r>
      <w:r w:rsidR="00416130" w:rsidRPr="00765DB9">
        <w:rPr>
          <w:rFonts w:cs="Arial"/>
        </w:rPr>
        <w:t>. године</w:t>
      </w:r>
      <w:r w:rsidR="00416130">
        <w:rPr>
          <w:lang w:val="sr-Cyrl-RS"/>
        </w:rPr>
        <w:t xml:space="preserve"> </w:t>
      </w:r>
      <w:r w:rsidRPr="00765DB9">
        <w:t>, изабрао Пружаоца услуге за реализацију услуге</w:t>
      </w:r>
      <w:r w:rsidR="00AC064E">
        <w:rPr>
          <w:lang w:val="sr-Cyrl-RS"/>
        </w:rPr>
        <w:t>.</w:t>
      </w:r>
      <w:r w:rsidRPr="00765DB9">
        <w:t xml:space="preserve"> </w:t>
      </w:r>
    </w:p>
    <w:p w:rsidR="00765DB9" w:rsidRDefault="00765DB9" w:rsidP="00765DB9">
      <w:pPr>
        <w:tabs>
          <w:tab w:val="left" w:pos="567"/>
        </w:tabs>
        <w:spacing w:before="0"/>
        <w:rPr>
          <w:rFonts w:cs="Arial"/>
          <w:lang w:val="sr-Cyrl-RS"/>
        </w:rPr>
      </w:pPr>
    </w:p>
    <w:p w:rsidR="00AC064E" w:rsidRPr="00AC064E" w:rsidRDefault="00AC064E" w:rsidP="00765DB9">
      <w:pPr>
        <w:tabs>
          <w:tab w:val="left" w:pos="567"/>
        </w:tabs>
        <w:spacing w:before="0"/>
        <w:rPr>
          <w:rFonts w:cs="Arial"/>
          <w:lang w:val="sr-Cyrl-RS"/>
        </w:rPr>
      </w:pPr>
    </w:p>
    <w:p w:rsidR="00765DB9" w:rsidRPr="00765DB9" w:rsidRDefault="00765DB9" w:rsidP="00765DB9">
      <w:pPr>
        <w:tabs>
          <w:tab w:val="left" w:pos="567"/>
        </w:tabs>
        <w:spacing w:before="0"/>
        <w:jc w:val="left"/>
        <w:rPr>
          <w:rFonts w:cs="Arial"/>
          <w:b/>
        </w:rPr>
      </w:pPr>
      <w:r w:rsidRPr="00765DB9">
        <w:rPr>
          <w:rFonts w:cs="Arial"/>
          <w:b/>
        </w:rPr>
        <w:lastRenderedPageBreak/>
        <w:t>ПРЕДМЕТ УГОВОРА</w:t>
      </w:r>
    </w:p>
    <w:p w:rsidR="00765DB9" w:rsidRPr="00765DB9" w:rsidRDefault="00765DB9" w:rsidP="00765DB9">
      <w:pPr>
        <w:tabs>
          <w:tab w:val="left" w:pos="567"/>
        </w:tabs>
        <w:spacing w:before="0"/>
        <w:jc w:val="center"/>
        <w:rPr>
          <w:rFonts w:cs="Arial"/>
        </w:rPr>
      </w:pPr>
      <w:r w:rsidRPr="00765DB9">
        <w:rPr>
          <w:rFonts w:cs="Arial"/>
          <w:b/>
        </w:rPr>
        <w:t>Члан 1</w:t>
      </w:r>
      <w:r w:rsidRPr="00765DB9">
        <w:rPr>
          <w:rFonts w:cs="Arial"/>
        </w:rPr>
        <w:t>.</w:t>
      </w:r>
    </w:p>
    <w:p w:rsidR="00401C63" w:rsidRPr="00905B85" w:rsidRDefault="00765DB9" w:rsidP="008A38EB">
      <w:pPr>
        <w:keepNext/>
        <w:spacing w:before="0"/>
        <w:jc w:val="left"/>
        <w:rPr>
          <w:rFonts w:eastAsia="Lucida Sans Unicode"/>
          <w:iCs/>
          <w:lang w:val="sr-Cyrl-RS" w:eastAsia="ar-SA"/>
        </w:rPr>
      </w:pPr>
      <w:r w:rsidRPr="00765DB9">
        <w:rPr>
          <w:rFonts w:cs="Arial"/>
        </w:rPr>
        <w:t xml:space="preserve">Овим Уговором </w:t>
      </w:r>
      <w:r w:rsidRPr="00B64DD4">
        <w:rPr>
          <w:rFonts w:cs="Arial"/>
        </w:rPr>
        <w:t>о пружању услуге (у даљем тексту: Уговор) Пружалац услуге се обавезује да за потребе Корисника изврши услугу: „</w:t>
      </w:r>
      <w:r w:rsidR="00503EF7" w:rsidRPr="00B64DD4">
        <w:rPr>
          <w:rFonts w:cs="Arial"/>
          <w:lang w:val="ru-RU"/>
        </w:rPr>
        <w:t xml:space="preserve"> </w:t>
      </w:r>
      <w:r w:rsidR="00CD254C" w:rsidRPr="00CD254C">
        <w:rPr>
          <w:rFonts w:cs="Arial"/>
          <w:lang w:val="sr-Cyrl-RS"/>
        </w:rPr>
        <w:t>Главна оправка дизел електричне локомотиве серије 661</w:t>
      </w:r>
      <w:r w:rsidR="00AC064E" w:rsidRPr="00B64DD4">
        <w:rPr>
          <w:rFonts w:cs="Arial"/>
        </w:rPr>
        <w:t xml:space="preserve"> </w:t>
      </w:r>
      <w:r w:rsidRPr="00B64DD4">
        <w:rPr>
          <w:rFonts w:cs="Arial"/>
        </w:rPr>
        <w:t>“</w:t>
      </w:r>
      <w:r w:rsidR="00AC064E">
        <w:rPr>
          <w:rFonts w:eastAsia="Lucida Sans Unicode"/>
          <w:iCs/>
          <w:lang w:val="sr-Cyrl-RS" w:eastAsia="ar-SA"/>
        </w:rPr>
        <w:t>,</w:t>
      </w:r>
      <w:r w:rsidR="00AC064E" w:rsidRPr="007427D7">
        <w:rPr>
          <w:rFonts w:eastAsia="Lucida Sans Unicode"/>
          <w:iCs/>
          <w:lang w:val="sr-Cyrl-RS" w:eastAsia="ar-SA"/>
        </w:rPr>
        <w:t xml:space="preserve"> </w:t>
      </w:r>
      <w:r w:rsidR="00B64DD4" w:rsidRPr="00B64DD4">
        <w:rPr>
          <w:rFonts w:cs="Arial"/>
        </w:rPr>
        <w:t>у складу са одребама овог уговора и прихваћеном Понудом број ________ од</w:t>
      </w:r>
      <w:r w:rsidR="00BF4E1B">
        <w:rPr>
          <w:rFonts w:cs="Arial"/>
          <w:lang w:val="sr-Cyrl-RS"/>
        </w:rPr>
        <w:t xml:space="preserve"> </w:t>
      </w:r>
      <w:r w:rsidR="00BF4E1B">
        <w:rPr>
          <w:rFonts w:cs="Arial"/>
        </w:rPr>
        <w:t>___</w:t>
      </w:r>
      <w:r w:rsidR="00BF4E1B">
        <w:rPr>
          <w:rFonts w:cs="Arial"/>
          <w:lang w:val="sr-Cyrl-RS"/>
        </w:rPr>
        <w:t>.</w:t>
      </w:r>
      <w:r w:rsidR="00B64DD4" w:rsidRPr="00B64DD4">
        <w:rPr>
          <w:rFonts w:cs="Arial"/>
        </w:rPr>
        <w:t>__</w:t>
      </w:r>
      <w:r w:rsidR="00BF4E1B">
        <w:rPr>
          <w:rFonts w:cs="Arial"/>
          <w:lang w:val="sr-Cyrl-RS"/>
        </w:rPr>
        <w:t xml:space="preserve">.2018.год. </w:t>
      </w:r>
      <w:r w:rsidR="00B64DD4" w:rsidRPr="00B64DD4">
        <w:rPr>
          <w:rFonts w:cs="Arial"/>
        </w:rPr>
        <w:t xml:space="preserve">која је саставни део и налази се у прилогу овог уговора (у даљем тексту: Услуга). </w:t>
      </w:r>
    </w:p>
    <w:p w:rsidR="00DE4172" w:rsidRPr="008A38EB" w:rsidRDefault="00DE4172" w:rsidP="00DE4172">
      <w:pPr>
        <w:tabs>
          <w:tab w:val="left" w:pos="567"/>
        </w:tabs>
        <w:spacing w:before="0"/>
        <w:rPr>
          <w:rFonts w:cs="Arial"/>
          <w:lang w:val="sr-Latn-RS"/>
        </w:rPr>
      </w:pPr>
      <w:r w:rsidRPr="008A38EB">
        <w:rPr>
          <w:rFonts w:eastAsia="Calibri" w:cs="Arial"/>
          <w:lang w:val="ru-RU"/>
        </w:rPr>
        <w:t>Корисник услуге се обавезује да плати уговорену вредност за извршене услуге Пружаоцу услуге.</w:t>
      </w:r>
    </w:p>
    <w:p w:rsidR="008A38EB" w:rsidRDefault="008A38EB" w:rsidP="00765DB9">
      <w:pPr>
        <w:tabs>
          <w:tab w:val="left" w:pos="567"/>
        </w:tabs>
        <w:spacing w:before="0"/>
        <w:jc w:val="left"/>
        <w:rPr>
          <w:rFonts w:cs="Arial"/>
          <w:b/>
        </w:rPr>
      </w:pPr>
    </w:p>
    <w:p w:rsidR="00765DB9" w:rsidRPr="00765DB9" w:rsidRDefault="00765DB9" w:rsidP="00765DB9">
      <w:pPr>
        <w:tabs>
          <w:tab w:val="left" w:pos="567"/>
        </w:tabs>
        <w:spacing w:before="0"/>
        <w:jc w:val="left"/>
        <w:rPr>
          <w:rFonts w:cs="Arial"/>
          <w:b/>
        </w:rPr>
      </w:pPr>
      <w:r w:rsidRPr="00765DB9">
        <w:rPr>
          <w:rFonts w:cs="Arial"/>
          <w:b/>
        </w:rPr>
        <w:t>ЦЕНА</w:t>
      </w:r>
    </w:p>
    <w:p w:rsidR="00765DB9" w:rsidRPr="00765DB9" w:rsidRDefault="00765DB9" w:rsidP="00765DB9">
      <w:pPr>
        <w:tabs>
          <w:tab w:val="left" w:pos="567"/>
        </w:tabs>
        <w:spacing w:before="0"/>
        <w:jc w:val="center"/>
        <w:rPr>
          <w:rFonts w:cs="Arial"/>
        </w:rPr>
      </w:pPr>
      <w:r w:rsidRPr="00765DB9">
        <w:rPr>
          <w:rFonts w:cs="Arial"/>
          <w:b/>
        </w:rPr>
        <w:t>Члан 2</w:t>
      </w:r>
      <w:r w:rsidRPr="00765DB9">
        <w:rPr>
          <w:rFonts w:cs="Arial"/>
        </w:rPr>
        <w:t>.</w:t>
      </w:r>
    </w:p>
    <w:p w:rsidR="00765DB9" w:rsidRPr="00765DB9" w:rsidRDefault="00765DB9" w:rsidP="00765DB9">
      <w:pPr>
        <w:tabs>
          <w:tab w:val="left" w:pos="567"/>
        </w:tabs>
        <w:spacing w:before="0"/>
        <w:rPr>
          <w:rFonts w:cs="Arial"/>
        </w:rPr>
      </w:pPr>
      <w:r w:rsidRPr="00765DB9">
        <w:rPr>
          <w:rFonts w:cs="Arial"/>
        </w:rPr>
        <w:t xml:space="preserve"> Цена Услуге из члана 1. овог Уговора</w:t>
      </w:r>
      <w:r w:rsidR="0012415E">
        <w:rPr>
          <w:rFonts w:cs="Arial"/>
          <w:lang w:val="sr-Cyrl-RS"/>
        </w:rPr>
        <w:t>,</w:t>
      </w:r>
      <w:r w:rsidRPr="00765DB9">
        <w:rPr>
          <w:rFonts w:cs="Arial"/>
        </w:rPr>
        <w:t xml:space="preserve"> износи __________________ (словима: _</w:t>
      </w:r>
      <w:r w:rsidR="0075533B">
        <w:rPr>
          <w:rFonts w:cs="Arial"/>
        </w:rPr>
        <w:t>_______________________) RSD</w:t>
      </w:r>
      <w:r w:rsidR="00AC064E">
        <w:rPr>
          <w:rFonts w:cs="Arial"/>
          <w:lang w:val="sr-Cyrl-RS"/>
        </w:rPr>
        <w:t>/евро</w:t>
      </w:r>
      <w:r w:rsidRPr="00765DB9">
        <w:rPr>
          <w:rFonts w:cs="Arial"/>
        </w:rPr>
        <w:t>, без пореза на додату вредност.</w:t>
      </w:r>
    </w:p>
    <w:p w:rsidR="00BF4E1B" w:rsidRDefault="00BF4E1B" w:rsidP="00BF4E1B">
      <w:pPr>
        <w:tabs>
          <w:tab w:val="left" w:pos="567"/>
        </w:tabs>
        <w:spacing w:before="0"/>
        <w:rPr>
          <w:rFonts w:cs="Arial"/>
          <w:lang w:val="sr-Cyrl-RS"/>
        </w:rPr>
      </w:pPr>
    </w:p>
    <w:p w:rsidR="00BF4E1B" w:rsidRDefault="00BF4E1B"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18411A" w:rsidRPr="00A756DB" w:rsidRDefault="00B8016D" w:rsidP="00905B85">
      <w:pPr>
        <w:tabs>
          <w:tab w:val="left" w:pos="567"/>
        </w:tabs>
        <w:spacing w:before="0"/>
        <w:rPr>
          <w:rFonts w:cs="Arial"/>
          <w:lang w:val="sr-Cyrl-RS"/>
        </w:rPr>
      </w:pPr>
      <w:r>
        <w:rPr>
          <w:rFonts w:cs="Arial"/>
        </w:rPr>
        <w:t xml:space="preserve"> </w:t>
      </w:r>
      <w:r w:rsidR="00A66FF6" w:rsidRPr="00A756DB">
        <w:rPr>
          <w:rFonts w:cs="Arial"/>
          <w:lang w:val="sr-Cyrl-RS"/>
        </w:rPr>
        <w:t>Званични средњи кур</w:t>
      </w:r>
      <w:r w:rsidR="00387D92" w:rsidRPr="00A756DB">
        <w:rPr>
          <w:rFonts w:cs="Arial"/>
          <w:lang w:val="sr-Cyrl-RS"/>
        </w:rPr>
        <w:t>с евра на дан отварања понуда _________</w:t>
      </w:r>
    </w:p>
    <w:p w:rsidR="00E96E2B" w:rsidRPr="00A756DB" w:rsidRDefault="00E96E2B" w:rsidP="00E96E2B">
      <w:pPr>
        <w:spacing w:before="0"/>
        <w:rPr>
          <w:rFonts w:cs="Arial"/>
          <w:lang w:val="sr-Cyrl-CS" w:eastAsia="zh-CN"/>
        </w:rPr>
      </w:pPr>
      <w:r w:rsidRPr="00A756DB">
        <w:rPr>
          <w:rFonts w:cs="Arial"/>
          <w:lang w:val="sr-Cyrl-CS" w:eastAsia="zh-CN"/>
        </w:rPr>
        <w:t xml:space="preserve">Понуда се даје на паритету: </w:t>
      </w:r>
    </w:p>
    <w:p w:rsidR="005B4769" w:rsidRPr="00FE314E" w:rsidRDefault="00E96E2B" w:rsidP="005B4769">
      <w:pPr>
        <w:spacing w:before="0"/>
        <w:rPr>
          <w:rFonts w:eastAsia="TimesNewRomanPSMT" w:cs="Arial"/>
          <w:bCs/>
          <w:color w:val="000000"/>
          <w:sz w:val="20"/>
          <w:szCs w:val="20"/>
          <w:lang w:val="sr-Cyrl-RS"/>
        </w:rPr>
      </w:pPr>
      <w:r w:rsidRPr="00A756DB">
        <w:rPr>
          <w:rFonts w:cs="Arial"/>
          <w:lang w:val="sr-Cyrl-CS" w:eastAsia="zh-CN"/>
        </w:rPr>
        <w:t xml:space="preserve"> - </w:t>
      </w:r>
      <w:r w:rsidR="005B4769" w:rsidRPr="00A756DB">
        <w:rPr>
          <w:rFonts w:cs="Arial"/>
          <w:sz w:val="20"/>
          <w:szCs w:val="20"/>
        </w:rPr>
        <w:t>Цена је дата на паритету:</w:t>
      </w:r>
      <w:r w:rsidR="005B4769" w:rsidRPr="00A756DB">
        <w:rPr>
          <w:rFonts w:eastAsia="TimesNewRomanPSMT" w:cs="Arial"/>
          <w:bCs/>
          <w:color w:val="000000"/>
          <w:sz w:val="20"/>
          <w:szCs w:val="20"/>
          <w:lang w:val="sr-Latn-RS"/>
        </w:rPr>
        <w:t xml:space="preserve"> </w:t>
      </w:r>
      <w:r w:rsidR="005B4769" w:rsidRPr="00A756DB">
        <w:rPr>
          <w:rFonts w:cs="Arial"/>
          <w:bCs/>
          <w:iCs/>
          <w:sz w:val="20"/>
          <w:szCs w:val="20"/>
          <w:lang w:val="sr-Cyrl-CS"/>
        </w:rPr>
        <w:t xml:space="preserve">Ф-ко </w:t>
      </w:r>
      <w:r w:rsidR="00FE314E" w:rsidRPr="00A756DB">
        <w:rPr>
          <w:rFonts w:cs="Arial"/>
          <w:spacing w:val="4"/>
          <w:lang w:val="sr-Cyrl-CS"/>
        </w:rPr>
        <w:t xml:space="preserve">Железничка станица Вреоци </w:t>
      </w:r>
      <w:r w:rsidR="00A756DB" w:rsidRPr="00305064">
        <w:rPr>
          <w:rFonts w:eastAsia="Calibri"/>
          <w:lang w:val="sr-Cyrl-RS"/>
        </w:rPr>
        <w:t>, Инфраструктура Железница</w:t>
      </w:r>
      <w:r w:rsidR="005B4769" w:rsidRPr="00A756DB">
        <w:rPr>
          <w:rFonts w:cs="Arial"/>
          <w:spacing w:val="4"/>
          <w:sz w:val="20"/>
          <w:szCs w:val="20"/>
          <w:lang w:val="sr-Cyrl-CS"/>
        </w:rPr>
        <w:t xml:space="preserve"> </w:t>
      </w:r>
      <w:r w:rsidR="00FE314E" w:rsidRPr="00A756DB">
        <w:rPr>
          <w:rFonts w:cs="Arial"/>
          <w:spacing w:val="4"/>
          <w:lang w:val="sr-Cyrl-CS"/>
        </w:rPr>
        <w:t xml:space="preserve">/ </w:t>
      </w:r>
      <w:r w:rsidR="00FE314E" w:rsidRPr="00A756DB">
        <w:rPr>
          <w:rFonts w:cs="Arial"/>
          <w:spacing w:val="4"/>
        </w:rPr>
        <w:t xml:space="preserve">DAP </w:t>
      </w:r>
      <w:r w:rsidR="00FE314E" w:rsidRPr="00A756DB">
        <w:rPr>
          <w:rFonts w:cs="Arial"/>
          <w:spacing w:val="4"/>
          <w:lang w:val="sr-Cyrl-CS"/>
        </w:rPr>
        <w:t>Железничка станица Вреоци</w:t>
      </w:r>
      <w:r w:rsidR="00A756DB" w:rsidRPr="00305064">
        <w:rPr>
          <w:rFonts w:eastAsia="Calibri"/>
          <w:lang w:val="sr-Cyrl-RS"/>
        </w:rPr>
        <w:t>, Инфраструктура Железница</w:t>
      </w:r>
      <w:r w:rsidR="00FE314E" w:rsidRPr="00A756DB">
        <w:rPr>
          <w:rFonts w:cs="Arial"/>
          <w:spacing w:val="4"/>
          <w:lang w:val="sr-Cyrl-CS"/>
        </w:rPr>
        <w:t xml:space="preserve"> </w:t>
      </w:r>
      <w:r w:rsidR="00FE314E" w:rsidRPr="00A756DB">
        <w:rPr>
          <w:rFonts w:cs="Arial"/>
          <w:spacing w:val="4"/>
        </w:rPr>
        <w:t>INCOTERMS</w:t>
      </w:r>
      <w:r w:rsidR="00FE314E" w:rsidRPr="00A756DB">
        <w:rPr>
          <w:rFonts w:cs="Arial"/>
          <w:spacing w:val="4"/>
          <w:lang w:val="sr-Cyrl-CS"/>
        </w:rPr>
        <w:t xml:space="preserve"> 2010</w:t>
      </w:r>
      <w:r w:rsidR="005B4769" w:rsidRPr="00A756DB">
        <w:rPr>
          <w:rFonts w:eastAsia="TimesNewRomanPSMT" w:cs="Arial"/>
          <w:bCs/>
          <w:color w:val="000000"/>
          <w:sz w:val="20"/>
          <w:szCs w:val="20"/>
          <w:lang w:val="sr-Latn-RS"/>
        </w:rPr>
        <w:t>, а  место извршења услуга ј</w:t>
      </w:r>
      <w:r w:rsidR="005B4769" w:rsidRPr="00A756DB">
        <w:rPr>
          <w:rFonts w:eastAsia="TimesNewRomanPSMT" w:cs="Arial"/>
          <w:bCs/>
          <w:color w:val="000000"/>
          <w:sz w:val="20"/>
          <w:szCs w:val="20"/>
          <w:lang w:val="sr-Cyrl-RS"/>
        </w:rPr>
        <w:t>е</w:t>
      </w:r>
      <w:r w:rsidR="005B4769" w:rsidRPr="00A756DB">
        <w:rPr>
          <w:rFonts w:cs="Arial"/>
          <w:sz w:val="20"/>
          <w:szCs w:val="20"/>
          <w:lang w:val="sr-Cyrl-CS"/>
        </w:rPr>
        <w:t xml:space="preserve"> </w:t>
      </w:r>
      <w:r w:rsidR="00FE314E" w:rsidRPr="00A756DB">
        <w:rPr>
          <w:rFonts w:cs="Arial"/>
          <w:sz w:val="20"/>
          <w:szCs w:val="20"/>
          <w:lang w:val="sr-Cyrl-CS"/>
        </w:rPr>
        <w:t>радионица Пружаоца услуге</w:t>
      </w:r>
      <w:r w:rsidR="005B4769" w:rsidRPr="00A756DB">
        <w:rPr>
          <w:rFonts w:eastAsia="TimesNewRomanPSMT" w:cs="Arial"/>
          <w:bCs/>
          <w:color w:val="000000"/>
          <w:sz w:val="20"/>
          <w:szCs w:val="20"/>
          <w:lang w:val="sr-Latn-RS"/>
        </w:rPr>
        <w:t>.</w:t>
      </w:r>
    </w:p>
    <w:p w:rsidR="00EB2543" w:rsidRDefault="00EB2543" w:rsidP="00765DB9">
      <w:pPr>
        <w:tabs>
          <w:tab w:val="left" w:pos="567"/>
        </w:tabs>
        <w:spacing w:before="0"/>
        <w:rPr>
          <w:rFonts w:cs="Arial"/>
          <w:b/>
          <w:lang w:val="sr-Cyrl-RS"/>
        </w:rPr>
      </w:pPr>
    </w:p>
    <w:p w:rsidR="00FE314E" w:rsidRPr="001758F0" w:rsidRDefault="00FE314E" w:rsidP="00FE314E">
      <w:pPr>
        <w:autoSpaceDE w:val="0"/>
        <w:autoSpaceDN w:val="0"/>
        <w:adjustRightInd w:val="0"/>
        <w:contextualSpacing/>
        <w:rPr>
          <w:rFonts w:eastAsia="TimesNewRomanPSMT" w:cs="Arial"/>
          <w:bCs/>
          <w:color w:val="000000"/>
          <w:lang w:val="ru-RU"/>
        </w:rPr>
      </w:pPr>
      <w:r w:rsidRPr="001758F0">
        <w:rPr>
          <w:rFonts w:eastAsia="TimesNewRomanPSMT" w:cs="Arial"/>
          <w:bCs/>
          <w:color w:val="000000"/>
          <w:lang w:val="ru-RU"/>
        </w:rPr>
        <w:t>Предаја локомотиве у/из оправке врши се у железничкој станици Вреоци у власништву Железнице Србије.</w:t>
      </w:r>
    </w:p>
    <w:p w:rsidR="00F6689E" w:rsidRDefault="00F6689E" w:rsidP="00FE314E">
      <w:pPr>
        <w:autoSpaceDE w:val="0"/>
        <w:autoSpaceDN w:val="0"/>
        <w:adjustRightInd w:val="0"/>
        <w:spacing w:before="0"/>
        <w:contextualSpacing/>
        <w:rPr>
          <w:rFonts w:eastAsia="TimesNewRomanPSMT" w:cs="Arial"/>
          <w:bCs/>
          <w:color w:val="000000"/>
          <w:u w:val="single"/>
          <w:lang w:val="ru-RU"/>
        </w:rPr>
      </w:pPr>
    </w:p>
    <w:p w:rsidR="00FE314E" w:rsidRPr="001758F0" w:rsidRDefault="00FE314E" w:rsidP="00FE314E">
      <w:pPr>
        <w:autoSpaceDE w:val="0"/>
        <w:autoSpaceDN w:val="0"/>
        <w:adjustRightInd w:val="0"/>
        <w:spacing w:before="0"/>
        <w:contextualSpacing/>
        <w:rPr>
          <w:rFonts w:eastAsia="TimesNewRomanPSMT" w:cs="Arial"/>
          <w:bCs/>
          <w:color w:val="000000"/>
          <w:lang w:val="ru-RU"/>
        </w:rPr>
      </w:pPr>
      <w:r w:rsidRPr="00FE314E">
        <w:rPr>
          <w:rFonts w:eastAsia="TimesNewRomanPSMT" w:cs="Arial"/>
          <w:bCs/>
          <w:color w:val="000000"/>
          <w:u w:val="single"/>
          <w:lang w:val="ru-RU"/>
        </w:rPr>
        <w:t>Напомена за стране П</w:t>
      </w:r>
      <w:r w:rsidR="00F94118">
        <w:rPr>
          <w:rFonts w:eastAsia="TimesNewRomanPSMT" w:cs="Arial"/>
          <w:bCs/>
          <w:color w:val="000000"/>
          <w:u w:val="single"/>
          <w:lang w:val="ru-RU"/>
        </w:rPr>
        <w:t>ружаоце услуга</w:t>
      </w:r>
      <w:r w:rsidRPr="001758F0">
        <w:rPr>
          <w:rFonts w:eastAsia="TimesNewRomanPSMT" w:cs="Arial"/>
          <w:bCs/>
          <w:color w:val="000000"/>
          <w:lang w:val="ru-RU"/>
        </w:rPr>
        <w:t>:</w:t>
      </w:r>
    </w:p>
    <w:p w:rsidR="00FE314E" w:rsidRPr="00F94118" w:rsidRDefault="00FE314E" w:rsidP="00FE314E">
      <w:pPr>
        <w:autoSpaceDE w:val="0"/>
        <w:autoSpaceDN w:val="0"/>
        <w:adjustRightInd w:val="0"/>
        <w:spacing w:before="0"/>
        <w:contextualSpacing/>
        <w:rPr>
          <w:rFonts w:eastAsia="TimesNewRomanPSMT" w:cs="Arial"/>
          <w:bCs/>
          <w:color w:val="000000"/>
          <w:lang w:val="sr-Cyrl-RS"/>
        </w:rPr>
      </w:pPr>
      <w:r w:rsidRPr="001758F0">
        <w:rPr>
          <w:rFonts w:eastAsia="TimesNewRomanPSMT" w:cs="Arial"/>
          <w:bCs/>
          <w:color w:val="000000"/>
          <w:lang w:val="ru-RU"/>
        </w:rPr>
        <w:t xml:space="preserve">Паритет код ПИР-а (привремени извоз је </w:t>
      </w:r>
      <w:r w:rsidRPr="001758F0">
        <w:rPr>
          <w:rFonts w:eastAsia="TimesNewRomanPSMT" w:cs="Arial"/>
          <w:bCs/>
          <w:color w:val="000000"/>
        </w:rPr>
        <w:t xml:space="preserve">F-co </w:t>
      </w:r>
      <w:r w:rsidRPr="001758F0">
        <w:rPr>
          <w:rFonts w:eastAsia="TimesNewRomanPSMT" w:cs="Arial"/>
          <w:bCs/>
          <w:color w:val="000000"/>
          <w:lang w:val="ru-RU"/>
        </w:rPr>
        <w:t>Железничка станица Вреоци</w:t>
      </w:r>
      <w:r w:rsidRPr="001758F0">
        <w:rPr>
          <w:rFonts w:eastAsia="TimesNewRomanPSMT" w:cs="Arial"/>
          <w:bCs/>
          <w:color w:val="000000"/>
        </w:rPr>
        <w:t>)</w:t>
      </w:r>
      <w:r w:rsidR="00F94118">
        <w:rPr>
          <w:rFonts w:eastAsia="TimesNewRomanPSMT" w:cs="Arial"/>
          <w:bCs/>
          <w:color w:val="000000"/>
          <w:lang w:val="sr-Cyrl-RS"/>
        </w:rPr>
        <w:t>.</w:t>
      </w:r>
    </w:p>
    <w:p w:rsidR="00FE314E" w:rsidRDefault="00FE314E" w:rsidP="00FE314E">
      <w:pPr>
        <w:autoSpaceDE w:val="0"/>
        <w:autoSpaceDN w:val="0"/>
        <w:adjustRightInd w:val="0"/>
        <w:spacing w:before="0"/>
        <w:contextualSpacing/>
        <w:rPr>
          <w:rFonts w:eastAsia="TimesNewRomanPSMT" w:cs="Arial"/>
          <w:bCs/>
          <w:color w:val="000000"/>
          <w:lang w:val="ru-RU"/>
        </w:rPr>
      </w:pPr>
      <w:r w:rsidRPr="001758F0">
        <w:rPr>
          <w:rFonts w:eastAsia="TimesNewRomanPSMT" w:cs="Arial"/>
          <w:bCs/>
          <w:color w:val="000000"/>
        </w:rPr>
        <w:t xml:space="preserve">Паритет код ПУР-а (раздужење привременог извоза је </w:t>
      </w:r>
      <w:r w:rsidRPr="001758F0">
        <w:rPr>
          <w:rFonts w:eastAsia="TimesNewRomanPSMT" w:cs="Arial"/>
          <w:bCs/>
          <w:color w:val="000000"/>
          <w:lang w:eastAsia="hr-HR"/>
        </w:rPr>
        <w:t>DAP</w:t>
      </w:r>
      <w:r w:rsidRPr="001758F0">
        <w:rPr>
          <w:rFonts w:eastAsia="TimesNewRomanPSMT" w:cs="Arial"/>
          <w:bCs/>
          <w:color w:val="000000"/>
          <w:lang w:val="ru-RU"/>
        </w:rPr>
        <w:t xml:space="preserve"> Железничка станица Вреоци INCOTERMS 2010)</w:t>
      </w:r>
      <w:r>
        <w:rPr>
          <w:rFonts w:eastAsia="TimesNewRomanPSMT" w:cs="Arial"/>
          <w:bCs/>
          <w:color w:val="000000"/>
          <w:lang w:val="ru-RU"/>
        </w:rPr>
        <w:t xml:space="preserve">. </w:t>
      </w:r>
    </w:p>
    <w:p w:rsidR="00FE314E" w:rsidRDefault="00FE314E" w:rsidP="00765DB9">
      <w:pPr>
        <w:tabs>
          <w:tab w:val="left" w:pos="567"/>
        </w:tabs>
        <w:spacing w:before="0"/>
        <w:rPr>
          <w:rFonts w:cs="Arial"/>
          <w:b/>
          <w:lang w:val="sr-Cyrl-RS"/>
        </w:rPr>
      </w:pPr>
    </w:p>
    <w:p w:rsidR="00FE314E" w:rsidRPr="00FE314E" w:rsidRDefault="00FE314E" w:rsidP="00FE314E">
      <w:pPr>
        <w:tabs>
          <w:tab w:val="left" w:pos="567"/>
        </w:tabs>
        <w:spacing w:before="0"/>
        <w:rPr>
          <w:rFonts w:cs="Arial"/>
          <w:b/>
          <w:sz w:val="20"/>
          <w:szCs w:val="20"/>
          <w:u w:val="single"/>
          <w:lang w:val="sr-Cyrl-RS"/>
        </w:rPr>
      </w:pPr>
      <w:r w:rsidRPr="00FE314E">
        <w:rPr>
          <w:b/>
          <w:bCs/>
          <w:sz w:val="20"/>
          <w:szCs w:val="20"/>
          <w:u w:val="single"/>
        </w:rPr>
        <w:t>Цена је фиксна за цео уговорени период и не подлеже никаквој промени</w:t>
      </w:r>
      <w:r w:rsidRPr="00FE314E">
        <w:rPr>
          <w:b/>
          <w:bCs/>
          <w:sz w:val="20"/>
          <w:szCs w:val="20"/>
          <w:u w:val="single"/>
          <w:lang w:val="sr-Cyrl-RS"/>
        </w:rPr>
        <w:t>.</w:t>
      </w:r>
    </w:p>
    <w:p w:rsidR="00FE314E" w:rsidRDefault="00FE314E" w:rsidP="00765DB9">
      <w:pPr>
        <w:tabs>
          <w:tab w:val="left" w:pos="567"/>
        </w:tabs>
        <w:spacing w:before="0"/>
        <w:rPr>
          <w:rFonts w:cs="Arial"/>
          <w:b/>
          <w:lang w:val="sr-Cyrl-RS"/>
        </w:rPr>
      </w:pPr>
    </w:p>
    <w:p w:rsidR="00765DB9" w:rsidRPr="00E808A2" w:rsidRDefault="00E808A2" w:rsidP="00765DB9">
      <w:pPr>
        <w:tabs>
          <w:tab w:val="left" w:pos="567"/>
        </w:tabs>
        <w:spacing w:before="0"/>
        <w:rPr>
          <w:rFonts w:cs="Arial"/>
          <w:b/>
        </w:rPr>
      </w:pPr>
      <w:r>
        <w:rPr>
          <w:rFonts w:cs="Arial"/>
          <w:b/>
        </w:rPr>
        <w:t>ФАКТУРИСАЊЕ</w:t>
      </w:r>
      <w:r w:rsidRPr="00765DB9">
        <w:rPr>
          <w:rFonts w:cs="Arial"/>
          <w:b/>
        </w:rPr>
        <w:t xml:space="preserve"> </w:t>
      </w:r>
      <w:r>
        <w:rPr>
          <w:rFonts w:cs="Arial"/>
          <w:b/>
        </w:rPr>
        <w:t xml:space="preserve">И </w:t>
      </w:r>
      <w:r w:rsidR="00765DB9" w:rsidRPr="00765DB9">
        <w:rPr>
          <w:rFonts w:cs="Arial"/>
          <w:b/>
        </w:rPr>
        <w:t>НАЧИН ПЛАЋАЊА</w:t>
      </w:r>
      <w:r>
        <w:rPr>
          <w:rFonts w:cs="Arial"/>
          <w:b/>
        </w:rPr>
        <w:t xml:space="preserve"> </w:t>
      </w:r>
    </w:p>
    <w:p w:rsidR="00A36DE4" w:rsidRPr="00905B85" w:rsidRDefault="00765DB9" w:rsidP="00905B85">
      <w:pPr>
        <w:tabs>
          <w:tab w:val="left" w:pos="567"/>
        </w:tabs>
        <w:spacing w:before="0"/>
        <w:jc w:val="center"/>
        <w:rPr>
          <w:rFonts w:cs="Arial"/>
          <w:lang w:val="sr-Cyrl-RS"/>
        </w:rPr>
      </w:pPr>
      <w:r w:rsidRPr="00765DB9">
        <w:rPr>
          <w:rFonts w:cs="Arial"/>
          <w:b/>
        </w:rPr>
        <w:t>Члан 3</w:t>
      </w:r>
      <w:r w:rsidRPr="00765DB9">
        <w:rPr>
          <w:rFonts w:cs="Arial"/>
        </w:rPr>
        <w:t>.</w:t>
      </w:r>
    </w:p>
    <w:p w:rsidR="00A36DE4" w:rsidRPr="00416130" w:rsidRDefault="00A36DE4" w:rsidP="00A36DE4">
      <w:pPr>
        <w:tabs>
          <w:tab w:val="left" w:pos="567"/>
        </w:tabs>
        <w:spacing w:before="0"/>
        <w:rPr>
          <w:rFonts w:eastAsia="Calibri" w:cs="Arial"/>
          <w:lang w:val="sr-Cyrl-RS"/>
        </w:rPr>
      </w:pPr>
      <w:r w:rsidRPr="00EB2543">
        <w:rPr>
          <w:rFonts w:eastAsia="Calibri" w:cs="Arial"/>
          <w:sz w:val="20"/>
          <w:szCs w:val="20"/>
          <w:lang w:val="sr-Cyrl-RS"/>
        </w:rPr>
        <w:t xml:space="preserve">Плаћање извршених услуга који су предмет ове јавне набавке, </w:t>
      </w:r>
      <w:r w:rsidRPr="00EB2543">
        <w:rPr>
          <w:rFonts w:eastAsia="Calibri" w:cs="Arial"/>
          <w:sz w:val="20"/>
          <w:szCs w:val="20"/>
        </w:rPr>
        <w:t>Корисник услуге</w:t>
      </w:r>
      <w:r w:rsidRPr="00EB2543">
        <w:rPr>
          <w:rFonts w:eastAsia="Calibri" w:cs="Arial"/>
          <w:sz w:val="20"/>
          <w:szCs w:val="20"/>
          <w:lang w:val="sr-Cyrl-RS"/>
        </w:rPr>
        <w:t xml:space="preserve"> ће извршити на текући рачун </w:t>
      </w:r>
      <w:r w:rsidRPr="00EB2543">
        <w:rPr>
          <w:rFonts w:eastAsia="Calibri" w:cs="Arial"/>
          <w:sz w:val="20"/>
          <w:szCs w:val="20"/>
        </w:rPr>
        <w:t>Пружаоц</w:t>
      </w:r>
      <w:r w:rsidRPr="00EB2543">
        <w:rPr>
          <w:rFonts w:eastAsia="Calibri" w:cs="Arial"/>
          <w:sz w:val="20"/>
          <w:szCs w:val="20"/>
          <w:lang w:val="sr-Cyrl-RS"/>
        </w:rPr>
        <w:t>а</w:t>
      </w:r>
      <w:r w:rsidRPr="00EB2543">
        <w:rPr>
          <w:rFonts w:eastAsia="Calibri" w:cs="Arial"/>
          <w:sz w:val="20"/>
          <w:szCs w:val="20"/>
        </w:rPr>
        <w:t xml:space="preserve"> услуге</w:t>
      </w:r>
      <w:r w:rsidRPr="00EB2543">
        <w:rPr>
          <w:rFonts w:eastAsia="Calibri" w:cs="Arial"/>
          <w:sz w:val="20"/>
          <w:szCs w:val="20"/>
          <w:lang w:val="sr-Cyrl-RS"/>
        </w:rPr>
        <w:t xml:space="preserve"> на следећи начин</w:t>
      </w:r>
      <w:r w:rsidRPr="00416130">
        <w:rPr>
          <w:rFonts w:eastAsia="Calibri" w:cs="Arial"/>
          <w:lang w:val="sr-Cyrl-RS"/>
        </w:rPr>
        <w:t>:</w:t>
      </w:r>
    </w:p>
    <w:p w:rsidR="00A36DE4" w:rsidRPr="00A756DB" w:rsidRDefault="00A36DE4" w:rsidP="00125536">
      <w:pPr>
        <w:pStyle w:val="ListParagraph"/>
        <w:numPr>
          <w:ilvl w:val="0"/>
          <w:numId w:val="33"/>
        </w:numPr>
        <w:tabs>
          <w:tab w:val="left" w:pos="567"/>
        </w:tabs>
        <w:spacing w:before="0"/>
        <w:rPr>
          <w:rFonts w:ascii="Arial" w:hAnsi="Arial" w:cs="Arial"/>
          <w:lang w:val="sr-Cyrl-RS"/>
        </w:rPr>
      </w:pPr>
      <w:r w:rsidRPr="00416130">
        <w:rPr>
          <w:rFonts w:cs="Arial"/>
          <w:sz w:val="18"/>
          <w:szCs w:val="18"/>
          <w:lang w:val="sr-Cyrl-RS"/>
        </w:rPr>
        <w:t xml:space="preserve">   </w:t>
      </w:r>
      <w:r w:rsidRPr="00A756DB">
        <w:rPr>
          <w:rFonts w:ascii="Arial" w:hAnsi="Arial" w:cs="Arial"/>
          <w:lang w:val="sr-Cyrl-RS"/>
        </w:rPr>
        <w:t>по потписивању Записника о изведеним услугама од стране овлашћених представника Корисника и Пружаоца услуга без примедби,  у законском року до 45 дана од пријема исправне фактуре. Услов за испостављање фактуре за примопре</w:t>
      </w:r>
      <w:r w:rsidR="00A756DB">
        <w:rPr>
          <w:rFonts w:ascii="Arial" w:hAnsi="Arial" w:cs="Arial"/>
          <w:lang w:val="sr-Cyrl-RS"/>
        </w:rPr>
        <w:t>дају и коначни обрачун извршених</w:t>
      </w:r>
      <w:r w:rsidRPr="00A756DB">
        <w:rPr>
          <w:rFonts w:ascii="Arial" w:hAnsi="Arial" w:cs="Arial"/>
          <w:lang w:val="sr-Cyrl-RS"/>
        </w:rPr>
        <w:t xml:space="preserve"> услуга Уговорних страна, а по </w:t>
      </w:r>
      <w:r w:rsidR="00AC064E" w:rsidRPr="00A756DB">
        <w:rPr>
          <w:rFonts w:ascii="Arial" w:hAnsi="Arial" w:cs="Arial"/>
          <w:bCs/>
          <w:iCs/>
          <w:lang w:val="sr-Cyrl-CS"/>
        </w:rPr>
        <w:t>завршетку услуга</w:t>
      </w:r>
      <w:r w:rsidRPr="00A756DB">
        <w:rPr>
          <w:rFonts w:ascii="Arial" w:hAnsi="Arial" w:cs="Arial"/>
          <w:lang w:val="sr-Cyrl-RS"/>
        </w:rPr>
        <w:t>, је достављање банкарске Гаранције за отклањање грешака у гарантном року.</w:t>
      </w:r>
    </w:p>
    <w:p w:rsidR="00F94118" w:rsidRDefault="00F94118" w:rsidP="00416130">
      <w:pPr>
        <w:pStyle w:val="ListParagraph"/>
        <w:tabs>
          <w:tab w:val="left" w:pos="567"/>
        </w:tabs>
        <w:spacing w:before="0"/>
        <w:ind w:left="0"/>
        <w:rPr>
          <w:rFonts w:ascii="Arial" w:hAnsi="Arial" w:cs="Arial"/>
          <w:lang w:val="sr-Cyrl-RS"/>
        </w:rPr>
      </w:pPr>
    </w:p>
    <w:p w:rsidR="00416130" w:rsidRDefault="00416130" w:rsidP="00F94118">
      <w:pPr>
        <w:pStyle w:val="ListParagraph"/>
        <w:tabs>
          <w:tab w:val="left" w:pos="567"/>
        </w:tabs>
        <w:spacing w:before="0"/>
        <w:ind w:left="0"/>
        <w:rPr>
          <w:rFonts w:ascii="Arial" w:hAnsi="Arial" w:cs="Arial"/>
          <w:lang w:val="sr-Cyrl-RS"/>
        </w:rPr>
      </w:pPr>
      <w:r w:rsidRPr="00416130">
        <w:rPr>
          <w:rFonts w:ascii="Arial" w:hAnsi="Arial" w:cs="Arial"/>
          <w:lang w:val="sr-Cyrl-RS"/>
        </w:rPr>
        <w:t>Обрачун ће се вршити на бази јед</w:t>
      </w:r>
      <w:r>
        <w:rPr>
          <w:rFonts w:ascii="Arial" w:hAnsi="Arial" w:cs="Arial"/>
          <w:lang w:val="sr-Cyrl-RS"/>
        </w:rPr>
        <w:t>иничних цена дефинисаних у обрасцим</w:t>
      </w:r>
      <w:r w:rsidR="00E626BD">
        <w:rPr>
          <w:rFonts w:ascii="Arial" w:hAnsi="Arial" w:cs="Arial"/>
          <w:lang w:val="sr-Cyrl-RS"/>
        </w:rPr>
        <w:t>а струк</w:t>
      </w:r>
      <w:r w:rsidR="00CD254C">
        <w:rPr>
          <w:rFonts w:ascii="Arial" w:hAnsi="Arial" w:cs="Arial"/>
          <w:lang w:val="sr-Cyrl-RS"/>
        </w:rPr>
        <w:t xml:space="preserve">туре цене  бр. 2 </w:t>
      </w:r>
      <w:r w:rsidR="00E626BD">
        <w:rPr>
          <w:rFonts w:ascii="Arial" w:hAnsi="Arial" w:cs="Arial"/>
          <w:lang w:val="sr-Cyrl-RS"/>
        </w:rPr>
        <w:t>, в</w:t>
      </w:r>
      <w:r w:rsidRPr="00416130">
        <w:rPr>
          <w:rFonts w:ascii="Arial" w:hAnsi="Arial" w:cs="Arial"/>
          <w:lang w:val="sr-Cyrl-RS"/>
        </w:rPr>
        <w:t>рста и обим услуга, а на основу стварно извршених услуга.</w:t>
      </w:r>
    </w:p>
    <w:p w:rsidR="00F6689E" w:rsidRDefault="00F6689E" w:rsidP="00F94118">
      <w:pPr>
        <w:pStyle w:val="ListParagraph"/>
        <w:tabs>
          <w:tab w:val="left" w:pos="567"/>
        </w:tabs>
        <w:spacing w:before="0"/>
        <w:ind w:left="0"/>
        <w:rPr>
          <w:rFonts w:ascii="Arial" w:hAnsi="Arial" w:cs="Arial"/>
          <w:lang w:val="sr-Cyrl-RS"/>
        </w:rPr>
      </w:pPr>
    </w:p>
    <w:p w:rsidR="00F6689E" w:rsidRDefault="00F6689E" w:rsidP="00F94118">
      <w:pPr>
        <w:pStyle w:val="ListParagraph"/>
        <w:tabs>
          <w:tab w:val="left" w:pos="567"/>
        </w:tabs>
        <w:spacing w:before="0"/>
        <w:ind w:left="0"/>
        <w:rPr>
          <w:rFonts w:ascii="Arial" w:hAnsi="Arial" w:cs="Arial"/>
          <w:lang w:val="sr-Cyrl-RS"/>
        </w:rPr>
      </w:pPr>
    </w:p>
    <w:p w:rsidR="00F6689E" w:rsidRPr="00F94118" w:rsidRDefault="00F6689E" w:rsidP="00F94118">
      <w:pPr>
        <w:pStyle w:val="ListParagraph"/>
        <w:tabs>
          <w:tab w:val="left" w:pos="567"/>
        </w:tabs>
        <w:spacing w:before="0"/>
        <w:ind w:left="0"/>
        <w:rPr>
          <w:rFonts w:ascii="Arial" w:hAnsi="Arial" w:cs="Arial"/>
          <w:lang w:val="sr-Cyrl-RS"/>
        </w:rPr>
      </w:pPr>
    </w:p>
    <w:p w:rsidR="0086347B" w:rsidRPr="00F6689E" w:rsidRDefault="00984410" w:rsidP="00F6689E">
      <w:pPr>
        <w:rPr>
          <w:rFonts w:cs="Arial"/>
          <w:bCs/>
          <w:lang w:val="sr-Cyrl-CS" w:eastAsia="hr-HR"/>
        </w:rPr>
      </w:pPr>
      <w:r w:rsidRPr="00984410">
        <w:rPr>
          <w:rFonts w:cs="Arial"/>
        </w:rPr>
        <w:lastRenderedPageBreak/>
        <w:t xml:space="preserve">Рачун мора </w:t>
      </w:r>
      <w:r w:rsidRPr="00984410">
        <w:rPr>
          <w:rFonts w:cs="Arial"/>
          <w:b/>
        </w:rPr>
        <w:t xml:space="preserve">гласити на: Јавно предузеће „Електропривреда Србије“ Београд, </w:t>
      </w:r>
      <w:r w:rsidR="00DE4172">
        <w:rPr>
          <w:rFonts w:cs="Arial"/>
          <w:bCs/>
          <w:lang w:val="sr-Cyrl-CS" w:eastAsia="hr-HR"/>
        </w:rPr>
        <w:t xml:space="preserve">Балканска 13 </w:t>
      </w:r>
      <w:r w:rsidRPr="00984410">
        <w:rPr>
          <w:rFonts w:cs="Arial"/>
          <w:b/>
        </w:rPr>
        <w:t xml:space="preserve">огранак ТЕНТ, </w:t>
      </w:r>
      <w:r w:rsidRPr="00984410">
        <w:rPr>
          <w:rFonts w:cs="Arial"/>
          <w:b/>
          <w:lang w:val="ru-RU"/>
        </w:rPr>
        <w:t>Богољуба Урошевића Црног 44</w:t>
      </w:r>
      <w:r w:rsidRPr="00984410">
        <w:rPr>
          <w:rFonts w:cs="Arial"/>
          <w:b/>
        </w:rPr>
        <w:t xml:space="preserve">, 11500 Oбреновац, ПИБ </w:t>
      </w:r>
      <w:r w:rsidRPr="00984410">
        <w:rPr>
          <w:rFonts w:cs="Arial"/>
          <w:b/>
          <w:lang w:val="sr-Cyrl-BA"/>
        </w:rPr>
        <w:t>(103920327)</w:t>
      </w:r>
      <w:r w:rsidRPr="00984410">
        <w:rPr>
          <w:rFonts w:cs="Arial"/>
        </w:rPr>
        <w:t xml:space="preserve"> и бити достављен на адресу Корисника: Јавно предузеће „Електропривреда Србије“ Београд, огранак ТЕНТ, </w:t>
      </w:r>
      <w:r w:rsidRPr="00984410">
        <w:rPr>
          <w:rFonts w:cs="Arial"/>
          <w:lang w:val="ru-RU"/>
        </w:rPr>
        <w:t>Богољуба Урошевића Црног 44</w:t>
      </w:r>
      <w:r w:rsidRPr="0098441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984410">
        <w:rPr>
          <w:rFonts w:cs="Arial"/>
          <w:b/>
        </w:rPr>
        <w:t>Пружаоц услуге је обавезан да на рачуну/рачунима наведе уговр на основу којег се рачун издаје (број и датум).</w:t>
      </w:r>
    </w:p>
    <w:p w:rsidR="00E808A2" w:rsidRPr="00E808A2" w:rsidRDefault="00E808A2" w:rsidP="00E808A2">
      <w:pPr>
        <w:tabs>
          <w:tab w:val="left" w:pos="567"/>
        </w:tabs>
        <w:spacing w:before="0"/>
        <w:rPr>
          <w:rFonts w:cs="Arial"/>
        </w:rPr>
      </w:pPr>
      <w:r w:rsidRPr="006A1CFD">
        <w:rPr>
          <w:rFonts w:cs="Arial"/>
        </w:rPr>
        <w:t xml:space="preserve">У испостављеном рачуну, </w:t>
      </w:r>
      <w:r w:rsidR="00F079E7" w:rsidRPr="006A1CFD">
        <w:rPr>
          <w:rFonts w:cs="Arial"/>
        </w:rPr>
        <w:t xml:space="preserve">Пружалац услуге </w:t>
      </w:r>
      <w:r w:rsidRPr="006A1CFD">
        <w:rPr>
          <w:rFonts w:cs="Arial"/>
        </w:rPr>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65DB9" w:rsidRPr="00984410" w:rsidRDefault="00765DB9" w:rsidP="00984410">
      <w:pPr>
        <w:tabs>
          <w:tab w:val="left" w:pos="567"/>
        </w:tabs>
        <w:spacing w:before="0"/>
        <w:ind w:left="720"/>
        <w:rPr>
          <w:rFonts w:cs="Arial"/>
          <w:color w:val="00B0F0"/>
          <w:lang w:val="sr-Cyrl-RS"/>
        </w:rPr>
      </w:pPr>
      <w:r w:rsidRPr="00765DB9">
        <w:rPr>
          <w:rFonts w:cs="Arial"/>
          <w:color w:val="00B0F0"/>
        </w:rPr>
        <w:t xml:space="preserve"> </w:t>
      </w:r>
    </w:p>
    <w:p w:rsidR="00765DB9" w:rsidRPr="00765DB9" w:rsidRDefault="00765DB9" w:rsidP="00765DB9">
      <w:pPr>
        <w:tabs>
          <w:tab w:val="left" w:pos="567"/>
        </w:tabs>
        <w:spacing w:before="0"/>
        <w:rPr>
          <w:rFonts w:cs="Arial"/>
          <w:b/>
        </w:rPr>
      </w:pPr>
      <w:r w:rsidRPr="00765DB9">
        <w:rPr>
          <w:rFonts w:cs="Arial"/>
          <w:b/>
        </w:rPr>
        <w:t>РОК  И ДИНАМКА ПРУЖАЊА УСЛУГЕ</w:t>
      </w:r>
    </w:p>
    <w:p w:rsid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4</w:t>
      </w:r>
      <w:r w:rsidRPr="00765DB9">
        <w:rPr>
          <w:rFonts w:cs="Arial"/>
        </w:rPr>
        <w:t>.</w:t>
      </w:r>
    </w:p>
    <w:p w:rsidR="00416130" w:rsidRPr="00416130" w:rsidRDefault="00416130" w:rsidP="00416130">
      <w:pPr>
        <w:spacing w:before="0" w:after="200" w:line="276" w:lineRule="auto"/>
        <w:contextualSpacing/>
        <w:jc w:val="left"/>
        <w:rPr>
          <w:rFonts w:eastAsia="Calibri" w:cs="Arial"/>
          <w:i/>
          <w:sz w:val="24"/>
          <w:szCs w:val="24"/>
          <w:lang w:val="sr-Cyrl-RS"/>
        </w:rPr>
      </w:pPr>
      <w:r w:rsidRPr="00416130">
        <w:rPr>
          <w:rFonts w:eastAsia="Calibri" w:cs="Arial"/>
          <w:i/>
          <w:sz w:val="24"/>
          <w:szCs w:val="24"/>
          <w:lang w:val="sr-Cyrl-RS"/>
        </w:rPr>
        <w:t>Пружалац услуге</w:t>
      </w:r>
      <w:r w:rsidRPr="00416130">
        <w:rPr>
          <w:rFonts w:eastAsia="Calibri" w:cs="Arial"/>
          <w:i/>
          <w:sz w:val="24"/>
          <w:szCs w:val="24"/>
        </w:rPr>
        <w:t xml:space="preserve"> је обавезан да услугу изврши у </w:t>
      </w:r>
      <w:r w:rsidR="0012415E">
        <w:rPr>
          <w:rFonts w:eastAsia="Calibri" w:cs="Arial"/>
          <w:i/>
          <w:sz w:val="24"/>
          <w:szCs w:val="24"/>
          <w:lang w:val="sr-Cyrl-RS"/>
        </w:rPr>
        <w:t>следећем року</w:t>
      </w:r>
      <w:r w:rsidRPr="00416130">
        <w:rPr>
          <w:rFonts w:eastAsia="Calibri" w:cs="Arial"/>
          <w:i/>
          <w:sz w:val="24"/>
          <w:szCs w:val="24"/>
          <w:lang w:val="sr-Cyrl-RS"/>
        </w:rPr>
        <w:t xml:space="preserve"> и то:</w:t>
      </w:r>
    </w:p>
    <w:p w:rsidR="00F94118" w:rsidRPr="00B642C3" w:rsidRDefault="00A756DB" w:rsidP="00F94118">
      <w:pPr>
        <w:numPr>
          <w:ilvl w:val="0"/>
          <w:numId w:val="3"/>
        </w:numPr>
        <w:spacing w:before="80"/>
        <w:rPr>
          <w:rFonts w:eastAsia="Calibri"/>
          <w:sz w:val="24"/>
          <w:szCs w:val="24"/>
          <w:lang w:val="ru-RU"/>
        </w:rPr>
      </w:pPr>
      <w:r>
        <w:rPr>
          <w:rFonts w:eastAsia="Calibri"/>
          <w:lang w:val="ru-RU"/>
        </w:rPr>
        <w:t>Рок за извршење услуге</w:t>
      </w:r>
      <w:r w:rsidR="00F94118">
        <w:rPr>
          <w:rFonts w:eastAsia="Calibri"/>
          <w:lang w:val="ru-RU"/>
        </w:rPr>
        <w:t>, је ____</w:t>
      </w:r>
      <w:r w:rsidR="00F94118" w:rsidRPr="00B642C3">
        <w:rPr>
          <w:rFonts w:eastAsia="Calibri"/>
          <w:lang w:val="ru-RU"/>
        </w:rPr>
        <w:t xml:space="preserve"> (</w:t>
      </w:r>
      <w:r w:rsidR="00F94118">
        <w:rPr>
          <w:rFonts w:eastAsia="Calibri"/>
          <w:lang w:val="ru-RU"/>
        </w:rPr>
        <w:t>словима:_______</w:t>
      </w:r>
      <w:r w:rsidR="00F94118" w:rsidRPr="00B642C3">
        <w:rPr>
          <w:rFonts w:eastAsia="Calibri"/>
          <w:lang w:val="ru-RU"/>
        </w:rPr>
        <w:t xml:space="preserve">) календарских дана од дана </w:t>
      </w:r>
      <w:r w:rsidR="00F94118" w:rsidRPr="00B642C3">
        <w:rPr>
          <w:rFonts w:eastAsia="Calibri"/>
          <w:lang w:val="sr-Cyrl-RS"/>
        </w:rPr>
        <w:t>предаје локомотиве у оправку и из оправке у станици Вреоци- Железнице Србије</w:t>
      </w:r>
      <w:r w:rsidR="00F94118" w:rsidRPr="00B642C3">
        <w:rPr>
          <w:rFonts w:eastAsia="Calibri"/>
          <w:lang w:val="ru-RU"/>
        </w:rPr>
        <w:t xml:space="preserve">. </w:t>
      </w:r>
    </w:p>
    <w:p w:rsidR="00F94118" w:rsidRPr="00F6689E" w:rsidRDefault="006875BB" w:rsidP="00F6689E">
      <w:pPr>
        <w:pStyle w:val="ListParagraph"/>
        <w:autoSpaceDE w:val="0"/>
        <w:autoSpaceDN w:val="0"/>
        <w:adjustRightInd w:val="0"/>
        <w:spacing w:before="0" w:after="0" w:line="240" w:lineRule="auto"/>
        <w:ind w:left="0"/>
        <w:rPr>
          <w:rFonts w:ascii="Arial" w:eastAsia="Times New Roman" w:hAnsi="Arial" w:cs="Arial"/>
          <w:lang w:val="sr-Cyrl-RS"/>
        </w:rPr>
      </w:pPr>
      <w:r w:rsidRPr="006875BB">
        <w:rPr>
          <w:rFonts w:ascii="Arial" w:eastAsia="Times New Roman" w:hAnsi="Arial" w:cs="Arial"/>
          <w:lang w:val="sr-Cyrl-CS"/>
        </w:rPr>
        <w:t>Инвестициона оправка локомотиве ће се извршити у току 2018.год. односно 2019 годин</w:t>
      </w:r>
      <w:r>
        <w:rPr>
          <w:rFonts w:ascii="Arial" w:eastAsia="Times New Roman" w:hAnsi="Arial" w:cs="Arial"/>
          <w:lang w:val="sr-Cyrl-CS"/>
        </w:rPr>
        <w:t xml:space="preserve">а, по динамици </w:t>
      </w:r>
      <w:r w:rsidR="00F94118" w:rsidRPr="00F6689E">
        <w:rPr>
          <w:rFonts w:ascii="Arial" w:eastAsia="Times New Roman" w:hAnsi="Arial" w:cs="Arial"/>
          <w:lang w:val="sr-Cyrl-CS"/>
        </w:rPr>
        <w:t xml:space="preserve"> Корисника услуге.</w:t>
      </w:r>
    </w:p>
    <w:p w:rsidR="00722A3E" w:rsidRPr="00F6689E" w:rsidRDefault="00F94118" w:rsidP="00F6689E">
      <w:pPr>
        <w:shd w:val="clear" w:color="auto" w:fill="FFFFFF" w:themeFill="background1"/>
        <w:tabs>
          <w:tab w:val="left" w:pos="454"/>
        </w:tabs>
        <w:spacing w:before="0"/>
        <w:rPr>
          <w:rFonts w:cs="Arial"/>
          <w:lang w:val="sr-Cyrl-RS"/>
        </w:rPr>
      </w:pPr>
      <w:r w:rsidRPr="00F6689E">
        <w:rPr>
          <w:rFonts w:cs="Arial"/>
        </w:rPr>
        <w:t>Наручилац ће позвати изабраног понуђача на почетак извршења услуга (увођење у посао), писаним путем и то 7 (словима: седам) дана, пре почетка вршења услуга.</w:t>
      </w:r>
    </w:p>
    <w:p w:rsidR="00F6689E" w:rsidRPr="00F6689E" w:rsidRDefault="00F6689E" w:rsidP="00F6689E">
      <w:pPr>
        <w:autoSpaceDE w:val="0"/>
        <w:autoSpaceDN w:val="0"/>
        <w:adjustRightInd w:val="0"/>
        <w:spacing w:before="0"/>
        <w:contextualSpacing/>
        <w:rPr>
          <w:rFonts w:eastAsia="TimesNewRomanPSMT" w:cs="Arial"/>
          <w:bCs/>
          <w:color w:val="000000"/>
          <w:lang w:val="sr-Cyrl-RS"/>
        </w:rPr>
      </w:pPr>
      <w:r w:rsidRPr="00F6689E">
        <w:rPr>
          <w:rFonts w:eastAsia="TimesNewRomanPSMT" w:cs="Arial"/>
          <w:bCs/>
          <w:color w:val="000000"/>
          <w:lang w:val="ru-RU"/>
        </w:rPr>
        <w:t>Замењени резервни делови се морају вратити Кориснику услуге истога дана када се обавља  раздужење локомотиве (ПУР- раздужење привременог увоза).</w:t>
      </w:r>
    </w:p>
    <w:p w:rsidR="00F6689E" w:rsidRPr="00F6689E" w:rsidRDefault="00F6689E" w:rsidP="00F6689E">
      <w:pPr>
        <w:tabs>
          <w:tab w:val="left" w:pos="900"/>
        </w:tabs>
        <w:spacing w:before="0"/>
        <w:jc w:val="left"/>
        <w:rPr>
          <w:rFonts w:cs="Arial"/>
          <w:b/>
          <w:lang w:val="sr-Cyrl-RS" w:eastAsia="hr-HR"/>
        </w:rPr>
      </w:pPr>
      <w:r w:rsidRPr="00F6689E">
        <w:rPr>
          <w:rFonts w:cs="Arial"/>
          <w:b/>
          <w:u w:val="single"/>
          <w:lang w:val="sr-Cyrl-RS" w:eastAsia="hr-HR"/>
        </w:rPr>
        <w:t>Обавеза Пружаоца услуге је да све замењене резервне делове, који су техничким описом услуга предвиђени,  вратити Кориснику услуге на локацију ЖТ ТЕНТ</w:t>
      </w:r>
      <w:r w:rsidRPr="00F6689E">
        <w:rPr>
          <w:rFonts w:cs="Arial"/>
          <w:b/>
          <w:lang w:val="sr-Cyrl-RS" w:eastAsia="hr-HR"/>
        </w:rPr>
        <w:t>.</w:t>
      </w:r>
    </w:p>
    <w:p w:rsidR="00765DB9" w:rsidRPr="00407715" w:rsidRDefault="00765DB9" w:rsidP="00765DB9">
      <w:pPr>
        <w:tabs>
          <w:tab w:val="left" w:pos="567"/>
        </w:tabs>
        <w:spacing w:before="0"/>
        <w:rPr>
          <w:rFonts w:cs="Arial"/>
          <w:b/>
        </w:rPr>
      </w:pPr>
      <w:r w:rsidRPr="00407715">
        <w:rPr>
          <w:rFonts w:cs="Arial"/>
          <w:b/>
        </w:rPr>
        <w:t xml:space="preserve">СРЕДСТВА ФИНАНСИЈСКОГ ОБЕЗБЕЂЕЊА </w:t>
      </w:r>
    </w:p>
    <w:p w:rsidR="00407715" w:rsidRPr="00F33E3A" w:rsidRDefault="00765DB9" w:rsidP="00F33E3A">
      <w:pPr>
        <w:tabs>
          <w:tab w:val="left" w:pos="567"/>
        </w:tabs>
        <w:spacing w:before="0"/>
        <w:jc w:val="center"/>
        <w:rPr>
          <w:rFonts w:cs="Arial"/>
          <w:lang w:val="sr-Cyrl-RS"/>
        </w:rPr>
      </w:pPr>
      <w:r w:rsidRPr="00407715">
        <w:rPr>
          <w:rFonts w:cs="Arial"/>
          <w:b/>
        </w:rPr>
        <w:t xml:space="preserve">Члан </w:t>
      </w:r>
      <w:r w:rsidR="00C14ED9">
        <w:rPr>
          <w:rFonts w:cs="Arial"/>
          <w:b/>
        </w:rPr>
        <w:t>5</w:t>
      </w:r>
      <w:r w:rsidRPr="00407715">
        <w:rPr>
          <w:rFonts w:cs="Arial"/>
        </w:rPr>
        <w:t>.</w:t>
      </w:r>
    </w:p>
    <w:p w:rsidR="00E626BD" w:rsidRDefault="00E626BD" w:rsidP="00E626BD">
      <w:pPr>
        <w:rPr>
          <w:rFonts w:cs="Arial"/>
          <w:lang w:val="sr-Cyrl-RS"/>
        </w:rPr>
      </w:pPr>
      <w:r w:rsidRPr="00A70566">
        <w:rPr>
          <w:rFonts w:cs="Arial"/>
        </w:rPr>
        <w:t>Пружалац услуге се обавезује да Кориснику ус</w:t>
      </w:r>
      <w:r>
        <w:rPr>
          <w:rFonts w:cs="Arial"/>
        </w:rPr>
        <w:t xml:space="preserve">луге у </w:t>
      </w:r>
      <w:r>
        <w:rPr>
          <w:rFonts w:cs="Arial"/>
          <w:lang w:val="sr-Cyrl-RS"/>
        </w:rPr>
        <w:t xml:space="preserve">тренутку </w:t>
      </w:r>
      <w:r w:rsidRPr="00A70566">
        <w:rPr>
          <w:rFonts w:cs="Arial"/>
        </w:rPr>
        <w:t>потписивања уговора достави</w:t>
      </w:r>
      <w:r>
        <w:rPr>
          <w:rFonts w:cs="Arial"/>
          <w:lang w:val="sr-Cyrl-RS"/>
        </w:rPr>
        <w:t>:</w:t>
      </w:r>
    </w:p>
    <w:p w:rsidR="00E626BD" w:rsidRPr="00F6689E" w:rsidRDefault="00E626BD" w:rsidP="00E626BD">
      <w:pPr>
        <w:tabs>
          <w:tab w:val="left" w:pos="567"/>
        </w:tabs>
        <w:spacing w:before="0"/>
        <w:rPr>
          <w:rFonts w:cs="Arial"/>
          <w:lang w:val="sr-Cyrl-RS"/>
        </w:rPr>
      </w:pPr>
      <w:r w:rsidRPr="00C12685">
        <w:rPr>
          <w:rFonts w:cs="Arial"/>
        </w:rPr>
        <w:t xml:space="preserve">- </w:t>
      </w:r>
      <w:r w:rsidRPr="00C12685">
        <w:rPr>
          <w:rFonts w:cs="Arial"/>
          <w:b/>
        </w:rPr>
        <w:t>Банкарску гаранцију као средство финансијског обезбеђења за добро извршење посла</w:t>
      </w:r>
      <w:r w:rsidRPr="00C12685">
        <w:rPr>
          <w:rFonts w:cs="Arial"/>
        </w:rPr>
        <w:t xml:space="preserve">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 (словима:тридесет)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E626BD" w:rsidRPr="00F33E3A" w:rsidRDefault="00E626BD" w:rsidP="00E626BD">
      <w:pPr>
        <w:tabs>
          <w:tab w:val="left" w:pos="567"/>
        </w:tabs>
        <w:spacing w:before="0"/>
        <w:rPr>
          <w:rFonts w:cs="Arial"/>
          <w:lang w:val="sr-Cyrl-RS"/>
        </w:rPr>
      </w:pPr>
      <w:r w:rsidRPr="00C12685">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претходног става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626BD" w:rsidRPr="00C12685" w:rsidRDefault="00E626BD" w:rsidP="00E626BD">
      <w:pPr>
        <w:rPr>
          <w:rFonts w:cs="Arial"/>
        </w:rPr>
      </w:pPr>
      <w:r w:rsidRPr="00C12685">
        <w:rPr>
          <w:rFonts w:cs="Arial"/>
        </w:rPr>
        <w:t xml:space="preserve">Пружалац услуге је обавезан да Кориснику услуге у тренутку примопредаје предмета уговора </w:t>
      </w:r>
      <w:r w:rsidRPr="00C12685">
        <w:rPr>
          <w:rFonts w:cs="Arial"/>
          <w:lang w:eastAsia="zh-CN"/>
        </w:rPr>
        <w:t>потписивања и верификовања Записника о финалном квалитативном пријему услуга (без примедби)</w:t>
      </w:r>
      <w:r w:rsidRPr="00C12685">
        <w:rPr>
          <w:rFonts w:cs="Arial"/>
        </w:rPr>
        <w:t>, достави:</w:t>
      </w:r>
    </w:p>
    <w:p w:rsidR="00E626BD" w:rsidRPr="00E0307A" w:rsidRDefault="00E626BD" w:rsidP="00E626BD">
      <w:pPr>
        <w:rPr>
          <w:rFonts w:cs="Arial"/>
        </w:rPr>
      </w:pPr>
      <w:r>
        <w:rPr>
          <w:rFonts w:cs="Arial"/>
          <w:color w:val="00B0F0"/>
          <w:sz w:val="24"/>
          <w:szCs w:val="24"/>
        </w:rPr>
        <w:t xml:space="preserve">- </w:t>
      </w:r>
      <w:r w:rsidRPr="00C12685">
        <w:rPr>
          <w:rFonts w:cs="Arial"/>
          <w:b/>
        </w:rPr>
        <w:t>Банкарску гаранцију за отклањање недостатака у  гарантном року</w:t>
      </w:r>
      <w:r w:rsidRPr="00E0307A">
        <w:rPr>
          <w:rFonts w:cs="Arial"/>
        </w:rPr>
        <w:t xml:space="preserve"> која је неопозива, безусловна,без права протеста и платива на први позив, издата у висини </w:t>
      </w:r>
      <w:r w:rsidRPr="00E0307A">
        <w:rPr>
          <w:rFonts w:cs="Arial"/>
        </w:rPr>
        <w:lastRenderedPageBreak/>
        <w:t>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E626BD" w:rsidRPr="00E0307A" w:rsidRDefault="00E626BD" w:rsidP="00E626BD">
      <w:pPr>
        <w:rPr>
          <w:rFonts w:cs="Arial"/>
        </w:rPr>
      </w:pPr>
      <w:r w:rsidRPr="00E0307A">
        <w:rPr>
          <w:rFonts w:cs="Arial"/>
        </w:rPr>
        <w:t>Банкарска гаранција за отклањање недостатака у гарантном року, доставља се  у тренутку примопредаје</w:t>
      </w:r>
      <w:r>
        <w:rPr>
          <w:rFonts w:cs="Arial"/>
          <w:lang w:val="sr-Cyrl-RS"/>
        </w:rPr>
        <w:t xml:space="preserve"> предмета ЈН. </w:t>
      </w:r>
      <w:r w:rsidRPr="00E0307A">
        <w:rPr>
          <w:rFonts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E626BD" w:rsidRPr="00E0307A" w:rsidRDefault="00E626BD" w:rsidP="00E626BD">
      <w:pPr>
        <w:rPr>
          <w:rFonts w:cs="Arial"/>
        </w:rPr>
      </w:pPr>
      <w:r w:rsidRPr="00E0307A">
        <w:rPr>
          <w:rFonts w:cs="Arial"/>
        </w:rPr>
        <w:t>Достављена банкарска гаранција  не може да садржи додатне услове за исплату, краћи рок и мањи износ.</w:t>
      </w:r>
    </w:p>
    <w:p w:rsidR="00E626BD" w:rsidRPr="00E0307A" w:rsidRDefault="00E626BD" w:rsidP="00E626BD">
      <w:pPr>
        <w:rPr>
          <w:rFonts w:cs="Arial"/>
        </w:rPr>
      </w:pPr>
      <w:r w:rsidRPr="00E0307A">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E0307A" w:rsidRPr="00E0307A" w:rsidRDefault="00E0307A"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984410">
        <w:rPr>
          <w:rFonts w:cs="Arial"/>
          <w:b/>
        </w:rPr>
        <w:t>ИЗВРШИОЦИ</w:t>
      </w:r>
      <w:r w:rsidRPr="00765DB9">
        <w:rPr>
          <w:rFonts w:cs="Arial"/>
          <w:b/>
        </w:rPr>
        <w:tab/>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6</w:t>
      </w:r>
      <w:r w:rsidRPr="00765DB9">
        <w:rPr>
          <w:rFonts w:cs="Arial"/>
        </w:rPr>
        <w:t>.</w:t>
      </w:r>
    </w:p>
    <w:p w:rsidR="00765DB9" w:rsidRPr="00765DB9" w:rsidRDefault="00765DB9" w:rsidP="00765DB9">
      <w:pPr>
        <w:tabs>
          <w:tab w:val="left" w:pos="567"/>
        </w:tabs>
        <w:spacing w:before="0"/>
        <w:rPr>
          <w:rFonts w:cs="Arial"/>
        </w:rPr>
      </w:pPr>
      <w:r w:rsidRPr="00765DB9">
        <w:rPr>
          <w:rFonts w:cs="Arial"/>
        </w:rPr>
        <w:t>Извршиоци су ангажована лица од стране Пружаоца услуге.</w:t>
      </w:r>
    </w:p>
    <w:p w:rsidR="00650413" w:rsidRDefault="00765DB9" w:rsidP="00765DB9">
      <w:pPr>
        <w:tabs>
          <w:tab w:val="left" w:pos="567"/>
        </w:tabs>
        <w:spacing w:before="0"/>
        <w:rPr>
          <w:rFonts w:cs="Arial"/>
        </w:rPr>
      </w:pPr>
      <w:r w:rsidRPr="00765DB9">
        <w:rPr>
          <w:rFonts w:cs="Arial"/>
        </w:rPr>
        <w:t>Пружалац услуге доставља Кориснику услуге</w:t>
      </w:r>
      <w:r w:rsidR="0001401C">
        <w:rPr>
          <w:rFonts w:cs="Arial"/>
        </w:rPr>
        <w:t xml:space="preserve"> </w:t>
      </w:r>
      <w:r w:rsidRPr="00765DB9">
        <w:rPr>
          <w:rFonts w:cs="Arial"/>
        </w:rPr>
        <w:t xml:space="preserve">Списак извршилаца, са наведеним квалификацијама, </w:t>
      </w:r>
      <w:r w:rsidR="00F83FB9">
        <w:rPr>
          <w:rFonts w:cs="Arial"/>
        </w:rPr>
        <w:t>н</w:t>
      </w:r>
      <w:r w:rsidRPr="00765DB9">
        <w:rPr>
          <w:rFonts w:cs="Arial"/>
        </w:rPr>
        <w:t xml:space="preserve">а </w:t>
      </w:r>
      <w:r w:rsidR="00F83FB9">
        <w:rPr>
          <w:rFonts w:cs="Arial"/>
        </w:rPr>
        <w:t xml:space="preserve">који ће </w:t>
      </w:r>
      <w:r w:rsidRPr="00765DB9">
        <w:rPr>
          <w:rFonts w:cs="Arial"/>
        </w:rPr>
        <w:t xml:space="preserve">Корисник услуге </w:t>
      </w:r>
      <w:r w:rsidR="00650413">
        <w:rPr>
          <w:rFonts w:cs="Arial"/>
        </w:rPr>
        <w:t>дати своју сагласност</w:t>
      </w:r>
      <w:r w:rsidR="0001401C">
        <w:rPr>
          <w:rFonts w:cs="Arial"/>
        </w:rPr>
        <w:t>.</w:t>
      </w:r>
    </w:p>
    <w:p w:rsidR="00765DB9" w:rsidRPr="00B86C00" w:rsidRDefault="00765DB9" w:rsidP="00765DB9">
      <w:pPr>
        <w:tabs>
          <w:tab w:val="left" w:pos="567"/>
        </w:tabs>
        <w:spacing w:before="0"/>
        <w:rPr>
          <w:rFonts w:cs="Arial"/>
          <w:lang w:val="sr-Cyrl-RS"/>
        </w:rPr>
      </w:pPr>
      <w:r w:rsidRPr="00765DB9">
        <w:rPr>
          <w:rFonts w:cs="Arial"/>
        </w:rPr>
        <w:t xml:space="preserve"> </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7</w:t>
      </w:r>
      <w:r w:rsidRPr="00765DB9">
        <w:rPr>
          <w:rFonts w:cs="Arial"/>
        </w:rPr>
        <w:t>.</w:t>
      </w:r>
    </w:p>
    <w:p w:rsidR="00765DB9" w:rsidRPr="00EB7138" w:rsidRDefault="00765DB9" w:rsidP="00765DB9">
      <w:pPr>
        <w:tabs>
          <w:tab w:val="left" w:pos="567"/>
        </w:tabs>
        <w:spacing w:before="0"/>
        <w:rPr>
          <w:rFonts w:cs="Arial"/>
        </w:rPr>
      </w:pPr>
      <w:r w:rsidRPr="00EB7138">
        <w:rPr>
          <w:rFonts w:cs="Arial"/>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 </w:t>
      </w:r>
    </w:p>
    <w:p w:rsidR="00765DB9" w:rsidRPr="00EB7138" w:rsidRDefault="00765DB9" w:rsidP="00765DB9">
      <w:pPr>
        <w:tabs>
          <w:tab w:val="left" w:pos="567"/>
        </w:tabs>
        <w:spacing w:before="0"/>
        <w:rPr>
          <w:rFonts w:cs="Arial"/>
        </w:rPr>
      </w:pPr>
      <w:r w:rsidRPr="00EB7138">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65DB9" w:rsidRPr="00EB7138" w:rsidRDefault="00765DB9" w:rsidP="00765DB9">
      <w:pPr>
        <w:tabs>
          <w:tab w:val="left" w:pos="567"/>
        </w:tabs>
        <w:spacing w:before="0"/>
        <w:rPr>
          <w:rFonts w:cs="Arial"/>
        </w:rPr>
      </w:pPr>
    </w:p>
    <w:p w:rsidR="00765DB9" w:rsidRPr="00EB7138" w:rsidRDefault="00765DB9" w:rsidP="00765DB9">
      <w:pPr>
        <w:tabs>
          <w:tab w:val="left" w:pos="567"/>
        </w:tabs>
        <w:spacing w:before="0"/>
        <w:jc w:val="center"/>
        <w:rPr>
          <w:rFonts w:cs="Arial"/>
        </w:rPr>
      </w:pPr>
      <w:r w:rsidRPr="00EB7138">
        <w:rPr>
          <w:rFonts w:cs="Arial"/>
          <w:b/>
        </w:rPr>
        <w:t xml:space="preserve">Члан </w:t>
      </w:r>
      <w:r w:rsidR="00C14ED9">
        <w:rPr>
          <w:rFonts w:cs="Arial"/>
          <w:b/>
        </w:rPr>
        <w:t>8</w:t>
      </w:r>
      <w:r w:rsidRPr="00EB7138">
        <w:rPr>
          <w:rFonts w:cs="Arial"/>
        </w:rPr>
        <w:t>.</w:t>
      </w:r>
    </w:p>
    <w:p w:rsidR="00765DB9" w:rsidRPr="00EB7138" w:rsidRDefault="00765DB9" w:rsidP="00765DB9">
      <w:pPr>
        <w:tabs>
          <w:tab w:val="left" w:pos="567"/>
        </w:tabs>
        <w:spacing w:before="0"/>
        <w:rPr>
          <w:rFonts w:cs="Arial"/>
        </w:rPr>
      </w:pPr>
      <w:r w:rsidRPr="00EB7138">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765DB9" w:rsidRPr="00EB7138" w:rsidRDefault="00765DB9" w:rsidP="00765DB9">
      <w:pPr>
        <w:tabs>
          <w:tab w:val="left" w:pos="567"/>
        </w:tabs>
        <w:spacing w:before="0"/>
        <w:rPr>
          <w:rFonts w:cs="Arial"/>
        </w:rPr>
      </w:pPr>
      <w:r w:rsidRPr="00EB7138">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765DB9" w:rsidRPr="003C5807"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color w:val="00B0F0"/>
        </w:rPr>
      </w:pPr>
      <w:r w:rsidRPr="003C5807">
        <w:rPr>
          <w:rFonts w:cs="Arial"/>
        </w:rPr>
        <w:t>Осигурања из става 1. овог члана, трајаће до завршетка пружања и/или извршења</w:t>
      </w:r>
      <w:r w:rsidRPr="00765DB9">
        <w:rPr>
          <w:rFonts w:cs="Arial"/>
          <w:color w:val="00B0F0"/>
        </w:rPr>
        <w:t xml:space="preserve"> </w:t>
      </w:r>
      <w:r w:rsidRPr="003C5807">
        <w:rPr>
          <w:rFonts w:cs="Arial"/>
        </w:rPr>
        <w:t>Услуга које су предмет овог Уговора.</w:t>
      </w:r>
    </w:p>
    <w:p w:rsidR="00C12685" w:rsidRPr="00C14ED9" w:rsidRDefault="00C12685"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 xml:space="preserve">ЗАКЉУЧИВАЊЕ И СТУПАЊЕ НА СНАГУ </w:t>
      </w:r>
    </w:p>
    <w:p w:rsidR="00765DB9" w:rsidRPr="00D11BD2" w:rsidRDefault="00765DB9" w:rsidP="00765DB9">
      <w:pPr>
        <w:tabs>
          <w:tab w:val="left" w:pos="567"/>
        </w:tabs>
        <w:spacing w:before="0"/>
        <w:jc w:val="center"/>
        <w:rPr>
          <w:rFonts w:cs="Arial"/>
        </w:rPr>
      </w:pPr>
      <w:r w:rsidRPr="00D11BD2">
        <w:rPr>
          <w:rFonts w:cs="Arial"/>
          <w:b/>
        </w:rPr>
        <w:t xml:space="preserve">Члан </w:t>
      </w:r>
      <w:r w:rsidR="00C14ED9" w:rsidRPr="00D11BD2">
        <w:rPr>
          <w:rFonts w:cs="Arial"/>
          <w:b/>
        </w:rPr>
        <w:t>9</w:t>
      </w:r>
      <w:r w:rsidRPr="00D11BD2">
        <w:rPr>
          <w:rFonts w:cs="Arial"/>
        </w:rPr>
        <w:t>.</w:t>
      </w:r>
    </w:p>
    <w:p w:rsidR="00D11BD2" w:rsidRPr="0012415E" w:rsidRDefault="00765DB9" w:rsidP="00765DB9">
      <w:pPr>
        <w:tabs>
          <w:tab w:val="left" w:pos="567"/>
        </w:tabs>
        <w:spacing w:before="0"/>
        <w:rPr>
          <w:rFonts w:cs="Arial"/>
          <w:lang w:val="sr-Cyrl-RS"/>
        </w:rPr>
      </w:pPr>
      <w:r w:rsidRPr="00D11BD2">
        <w:rPr>
          <w:rFonts w:cs="Arial"/>
        </w:rPr>
        <w:t>Овај Уговор сматра се закљученим када га потпишу овлашћени представници Уговорних страна.</w:t>
      </w:r>
    </w:p>
    <w:p w:rsidR="00765DB9" w:rsidRPr="00D11BD2" w:rsidRDefault="00765DB9" w:rsidP="00765DB9">
      <w:pPr>
        <w:tabs>
          <w:tab w:val="left" w:pos="567"/>
        </w:tabs>
        <w:spacing w:before="0"/>
        <w:jc w:val="center"/>
        <w:rPr>
          <w:rFonts w:cs="Arial"/>
        </w:rPr>
      </w:pPr>
      <w:r w:rsidRPr="00D11BD2">
        <w:rPr>
          <w:rFonts w:cs="Arial"/>
          <w:b/>
        </w:rPr>
        <w:t xml:space="preserve">Члан </w:t>
      </w:r>
      <w:r w:rsidR="004241DD" w:rsidRPr="00D11BD2">
        <w:rPr>
          <w:rFonts w:cs="Arial"/>
          <w:b/>
        </w:rPr>
        <w:t>1</w:t>
      </w:r>
      <w:r w:rsidR="00C14ED9" w:rsidRPr="00D11BD2">
        <w:rPr>
          <w:rFonts w:cs="Arial"/>
          <w:b/>
        </w:rPr>
        <w:t>0</w:t>
      </w:r>
      <w:r w:rsidRPr="00D11BD2">
        <w:rPr>
          <w:rFonts w:cs="Arial"/>
        </w:rPr>
        <w:t>.</w:t>
      </w:r>
    </w:p>
    <w:p w:rsidR="00E626BD" w:rsidRPr="00EA2AF0" w:rsidRDefault="00E626BD" w:rsidP="00E626BD">
      <w:pPr>
        <w:tabs>
          <w:tab w:val="left" w:pos="567"/>
        </w:tabs>
        <w:spacing w:before="0"/>
        <w:rPr>
          <w:rFonts w:cs="Arial"/>
        </w:rPr>
      </w:pPr>
      <w:r w:rsidRPr="00F67EB0">
        <w:rPr>
          <w:rFonts w:cs="Arial"/>
        </w:rPr>
        <w:t xml:space="preserve">Овај Уговор се закључује </w:t>
      </w:r>
      <w:r w:rsidR="00F620C2">
        <w:rPr>
          <w:rFonts w:cs="Arial"/>
          <w:lang w:val="sr-Cyrl-RS"/>
        </w:rPr>
        <w:t>на период од 12 месеци</w:t>
      </w:r>
      <w:r w:rsidRPr="00F67EB0">
        <w:rPr>
          <w:rFonts w:cs="Arial"/>
        </w:rPr>
        <w:t>.</w:t>
      </w:r>
    </w:p>
    <w:p w:rsidR="00765DB9" w:rsidRPr="00E626BD" w:rsidRDefault="00E626BD" w:rsidP="00765DB9">
      <w:pPr>
        <w:tabs>
          <w:tab w:val="left" w:pos="567"/>
        </w:tabs>
        <w:spacing w:before="0"/>
        <w:rPr>
          <w:rFonts w:cs="Arial"/>
          <w:lang w:val="sr-Cyrl-RS"/>
        </w:rPr>
      </w:pPr>
      <w:r w:rsidRPr="00EA2AF0">
        <w:rPr>
          <w:rFonts w:cs="Arial"/>
        </w:rPr>
        <w:t>Обавезе по  овом Уговору које доспевају у наредној години, Корисик услуге ће реализовати највише до износа средстава која ће за</w:t>
      </w:r>
      <w:r w:rsidRPr="00A22046">
        <w:rPr>
          <w:rFonts w:cs="Arial"/>
        </w:rPr>
        <w:t xml:space="preserve"> ту намену бити одобрена  у Годишњем плану пословања за године у којима ће се плаћати уговорене обавезе.</w:t>
      </w:r>
    </w:p>
    <w:p w:rsidR="00CD254C" w:rsidRPr="00CD254C" w:rsidRDefault="00CD254C" w:rsidP="00765DB9">
      <w:pPr>
        <w:tabs>
          <w:tab w:val="left" w:pos="567"/>
        </w:tabs>
        <w:spacing w:before="0"/>
        <w:rPr>
          <w:rFonts w:cs="Arial"/>
          <w:color w:val="00B0F0"/>
          <w:lang w:val="sr-Cyrl-RS"/>
        </w:rPr>
      </w:pPr>
    </w:p>
    <w:p w:rsidR="00765DB9" w:rsidRPr="00A22046" w:rsidRDefault="00765DB9" w:rsidP="00765DB9">
      <w:pPr>
        <w:tabs>
          <w:tab w:val="left" w:pos="567"/>
        </w:tabs>
        <w:spacing w:before="0"/>
        <w:jc w:val="center"/>
        <w:rPr>
          <w:rFonts w:cs="Arial"/>
        </w:rPr>
      </w:pPr>
      <w:r w:rsidRPr="00A22046">
        <w:rPr>
          <w:rFonts w:cs="Arial"/>
          <w:b/>
        </w:rPr>
        <w:t xml:space="preserve">Члан </w:t>
      </w:r>
      <w:r w:rsidR="00E5716C" w:rsidRPr="00A22046">
        <w:rPr>
          <w:rFonts w:cs="Arial"/>
          <w:b/>
        </w:rPr>
        <w:t>1</w:t>
      </w:r>
      <w:r w:rsidR="00C14ED9" w:rsidRPr="00A22046">
        <w:rPr>
          <w:rFonts w:cs="Arial"/>
          <w:b/>
        </w:rPr>
        <w:t>1</w:t>
      </w:r>
      <w:r w:rsidRPr="00A22046">
        <w:rPr>
          <w:rFonts w:cs="Arial"/>
        </w:rPr>
        <w:t>.</w:t>
      </w:r>
    </w:p>
    <w:p w:rsidR="00765DB9" w:rsidRPr="00765DB9" w:rsidRDefault="00765DB9" w:rsidP="00765DB9">
      <w:pPr>
        <w:tabs>
          <w:tab w:val="left" w:pos="567"/>
        </w:tabs>
        <w:spacing w:before="0"/>
        <w:rPr>
          <w:rFonts w:cs="Arial"/>
        </w:rPr>
      </w:pPr>
      <w:r w:rsidRPr="00A22046">
        <w:rPr>
          <w:rFonts w:cs="Arial"/>
        </w:rPr>
        <w:t xml:space="preserve">Овај Уговор </w:t>
      </w:r>
      <w:r w:rsidRPr="005B4769">
        <w:rPr>
          <w:rFonts w:cs="Arial"/>
        </w:rPr>
        <w:t xml:space="preserve">и </w:t>
      </w:r>
      <w:r w:rsidRPr="0012415E">
        <w:rPr>
          <w:rFonts w:cs="Arial"/>
        </w:rPr>
        <w:t xml:space="preserve">његови Прилози  од </w:t>
      </w:r>
      <w:r w:rsidR="00C7229A" w:rsidRPr="0012415E">
        <w:rPr>
          <w:rFonts w:cs="Arial"/>
        </w:rPr>
        <w:t xml:space="preserve">1 до </w:t>
      </w:r>
      <w:r w:rsidR="00A22046" w:rsidRPr="0012415E">
        <w:rPr>
          <w:rFonts w:cs="Arial"/>
          <w:lang w:val="sr-Cyrl-RS"/>
        </w:rPr>
        <w:t>6</w:t>
      </w:r>
      <w:r w:rsidRPr="0012415E">
        <w:rPr>
          <w:rFonts w:cs="Arial"/>
        </w:rPr>
        <w:t xml:space="preserve"> из члана</w:t>
      </w:r>
      <w:r w:rsidR="009A5E85" w:rsidRPr="0012415E">
        <w:rPr>
          <w:rFonts w:cs="Arial"/>
        </w:rPr>
        <w:t xml:space="preserve"> </w:t>
      </w:r>
      <w:r w:rsidR="00A756DB" w:rsidRPr="0012415E">
        <w:rPr>
          <w:rFonts w:cs="Arial"/>
          <w:lang w:val="sr-Cyrl-RS"/>
        </w:rPr>
        <w:t>2</w:t>
      </w:r>
      <w:r w:rsidR="0012415E">
        <w:rPr>
          <w:rFonts w:cs="Arial"/>
          <w:lang w:val="sr-Cyrl-RS"/>
        </w:rPr>
        <w:t>4</w:t>
      </w:r>
      <w:r w:rsidRPr="0012415E">
        <w:rPr>
          <w:rFonts w:cs="Arial"/>
        </w:rPr>
        <w:t xml:space="preserve"> овог Уговора, сачињени</w:t>
      </w:r>
      <w:r w:rsidRPr="00F94118">
        <w:rPr>
          <w:rFonts w:cs="Arial"/>
        </w:rPr>
        <w:t xml:space="preserve"> су на српском језику.</w:t>
      </w:r>
      <w:r w:rsidRPr="00765DB9">
        <w:rPr>
          <w:rFonts w:cs="Arial"/>
        </w:rPr>
        <w:t xml:space="preserve"> </w:t>
      </w:r>
    </w:p>
    <w:p w:rsidR="00765DB9" w:rsidRPr="00765DB9" w:rsidRDefault="00765DB9" w:rsidP="00765DB9">
      <w:pPr>
        <w:tabs>
          <w:tab w:val="left" w:pos="567"/>
        </w:tabs>
        <w:spacing w:before="0"/>
        <w:rPr>
          <w:rFonts w:cs="Arial"/>
        </w:rPr>
      </w:pPr>
      <w:r w:rsidRPr="00765DB9">
        <w:rPr>
          <w:rFonts w:cs="Arial"/>
        </w:rPr>
        <w:t>На овај Уговор примењују се закони Републике Србије.</w:t>
      </w:r>
    </w:p>
    <w:p w:rsidR="00765DB9" w:rsidRPr="00765DB9" w:rsidRDefault="00765DB9" w:rsidP="00765DB9">
      <w:pPr>
        <w:tabs>
          <w:tab w:val="left" w:pos="567"/>
        </w:tabs>
        <w:spacing w:before="0"/>
        <w:rPr>
          <w:rFonts w:cs="Arial"/>
        </w:rPr>
      </w:pPr>
      <w:r w:rsidRPr="00765DB9">
        <w:rPr>
          <w:rFonts w:cs="Arial"/>
        </w:rPr>
        <w:lastRenderedPageBreak/>
        <w:t xml:space="preserve">У случају спора меродавно право је право Републике Србије, а поступак се води на српском језику. </w:t>
      </w:r>
    </w:p>
    <w:p w:rsidR="00765DB9" w:rsidRPr="00765DB9" w:rsidRDefault="00765DB9" w:rsidP="00765DB9">
      <w:pPr>
        <w:tabs>
          <w:tab w:val="left" w:pos="567"/>
        </w:tabs>
        <w:spacing w:before="0"/>
        <w:rPr>
          <w:rFonts w:cs="Arial"/>
        </w:rPr>
      </w:pPr>
    </w:p>
    <w:p w:rsidR="00765DB9" w:rsidRDefault="00765DB9" w:rsidP="00765DB9">
      <w:pPr>
        <w:tabs>
          <w:tab w:val="left" w:pos="567"/>
        </w:tabs>
        <w:spacing w:before="0"/>
        <w:rPr>
          <w:rFonts w:cs="Arial"/>
          <w:b/>
          <w:lang w:val="sr-Cyrl-RS"/>
        </w:rPr>
      </w:pPr>
      <w:r w:rsidRPr="00765DB9">
        <w:rPr>
          <w:rFonts w:cs="Arial"/>
          <w:b/>
        </w:rPr>
        <w:t>ОВЛАШЋЕНИ ПРЕДСТАВНИЦИ ЗА ПРАЋЕЊЕ УГОВОРА</w:t>
      </w:r>
    </w:p>
    <w:p w:rsidR="00EE5915" w:rsidRPr="00EE5915" w:rsidRDefault="00EE5915" w:rsidP="00765DB9">
      <w:pPr>
        <w:tabs>
          <w:tab w:val="left" w:pos="567"/>
        </w:tabs>
        <w:spacing w:before="0"/>
        <w:rPr>
          <w:rFonts w:cs="Arial"/>
          <w:b/>
          <w:lang w:val="sr-Cyrl-RS"/>
        </w:rPr>
      </w:pPr>
    </w:p>
    <w:p w:rsidR="00765DB9" w:rsidRDefault="00765DB9" w:rsidP="00765DB9">
      <w:pPr>
        <w:tabs>
          <w:tab w:val="left" w:pos="567"/>
        </w:tabs>
        <w:spacing w:before="0"/>
        <w:jc w:val="center"/>
        <w:rPr>
          <w:rFonts w:cs="Arial"/>
          <w:lang w:val="sr-Cyrl-RS"/>
        </w:rPr>
      </w:pPr>
      <w:r w:rsidRPr="00765DB9">
        <w:rPr>
          <w:rFonts w:cs="Arial"/>
          <w:b/>
        </w:rPr>
        <w:t xml:space="preserve">Члан </w:t>
      </w:r>
      <w:r w:rsidR="003A1440">
        <w:rPr>
          <w:rFonts w:cs="Arial"/>
          <w:b/>
        </w:rPr>
        <w:t>1</w:t>
      </w:r>
      <w:r w:rsidR="00C14ED9">
        <w:rPr>
          <w:rFonts w:cs="Arial"/>
          <w:b/>
        </w:rPr>
        <w:t>2</w:t>
      </w:r>
    </w:p>
    <w:p w:rsidR="00EE5915" w:rsidRPr="00EE5915" w:rsidRDefault="00EE5915" w:rsidP="00765DB9">
      <w:pPr>
        <w:tabs>
          <w:tab w:val="left" w:pos="567"/>
        </w:tabs>
        <w:spacing w:before="0"/>
        <w:jc w:val="center"/>
        <w:rPr>
          <w:rFonts w:cs="Arial"/>
          <w:lang w:val="sr-Cyrl-RS"/>
        </w:rPr>
      </w:pPr>
    </w:p>
    <w:p w:rsidR="00E626BD" w:rsidRPr="0012415E" w:rsidRDefault="00E626BD" w:rsidP="00E626BD">
      <w:pPr>
        <w:tabs>
          <w:tab w:val="left" w:pos="567"/>
        </w:tabs>
        <w:spacing w:before="0"/>
        <w:rPr>
          <w:rFonts w:cs="Arial"/>
        </w:rPr>
      </w:pPr>
      <w:r w:rsidRPr="0012415E">
        <w:rPr>
          <w:rFonts w:cs="Arial"/>
        </w:rPr>
        <w:t>Обе уговорне стране ће писаним путем у року од 10 (десет) дана од потпиивања уговора, одредити овлашћене представнике за праћење реализације услуге из члана 1. овог Уговора.</w:t>
      </w:r>
    </w:p>
    <w:p w:rsidR="00E626BD" w:rsidRPr="0012415E" w:rsidRDefault="00E626BD" w:rsidP="00E626BD">
      <w:pPr>
        <w:spacing w:before="0"/>
        <w:rPr>
          <w:rFonts w:eastAsia="Calibri" w:cs="Arial"/>
        </w:rPr>
      </w:pPr>
      <w:r w:rsidRPr="0012415E">
        <w:rPr>
          <w:rFonts w:eastAsia="Calibri" w:cs="Arial"/>
        </w:rPr>
        <w:t>Овлашћени представници за пр</w:t>
      </w:r>
      <w:r w:rsidR="00EE5915" w:rsidRPr="0012415E">
        <w:rPr>
          <w:rFonts w:eastAsia="Calibri" w:cs="Arial"/>
        </w:rPr>
        <w:t xml:space="preserve">аћење </w:t>
      </w:r>
      <w:r w:rsidR="00EE5915" w:rsidRPr="0012415E">
        <w:rPr>
          <w:rFonts w:eastAsia="Calibri" w:cs="Arial"/>
          <w:lang w:val="sr-Cyrl-RS"/>
        </w:rPr>
        <w:t>извршења услуге</w:t>
      </w:r>
      <w:r w:rsidRPr="0012415E">
        <w:rPr>
          <w:rFonts w:eastAsia="Calibri" w:cs="Arial"/>
          <w:lang w:val="sr-Cyrl-RS"/>
        </w:rPr>
        <w:t xml:space="preserve"> </w:t>
      </w:r>
      <w:r w:rsidRPr="0012415E">
        <w:rPr>
          <w:rFonts w:eastAsia="Calibri" w:cs="Arial"/>
        </w:rPr>
        <w:t xml:space="preserve">из члана 1. овог Уговора су: </w:t>
      </w:r>
    </w:p>
    <w:p w:rsidR="00E626BD" w:rsidRPr="0012415E" w:rsidRDefault="00E626BD" w:rsidP="00E626BD">
      <w:pPr>
        <w:spacing w:before="0"/>
        <w:rPr>
          <w:rFonts w:eastAsia="Calibri" w:cs="Arial"/>
          <w:lang w:val="sr-Cyrl-RS"/>
        </w:rPr>
      </w:pPr>
      <w:r w:rsidRPr="0012415E">
        <w:rPr>
          <w:rFonts w:eastAsia="Calibri" w:cs="Arial"/>
        </w:rPr>
        <w:t xml:space="preserve">          - за </w:t>
      </w:r>
      <w:r w:rsidRPr="0012415E">
        <w:rPr>
          <w:rFonts w:eastAsia="Calibri" w:cs="Arial"/>
          <w:lang w:val="sr-Cyrl-RS"/>
        </w:rPr>
        <w:t>Корисника услуге</w:t>
      </w:r>
      <w:r w:rsidRPr="0012415E">
        <w:rPr>
          <w:rFonts w:eastAsia="Calibri" w:cs="Arial"/>
        </w:rPr>
        <w:t xml:space="preserve">:       </w:t>
      </w:r>
      <w:r w:rsidR="002E1260" w:rsidRPr="0012415E">
        <w:rPr>
          <w:rFonts w:eastAsia="Calibri" w:cs="Arial"/>
          <w:lang w:val="sr-Cyrl-RS"/>
        </w:rPr>
        <w:t>_______________________________</w:t>
      </w:r>
    </w:p>
    <w:p w:rsidR="00E626BD" w:rsidRPr="0012415E" w:rsidRDefault="00E626BD" w:rsidP="00E626BD">
      <w:pPr>
        <w:spacing w:before="0"/>
        <w:rPr>
          <w:rFonts w:eastAsia="Calibri" w:cs="Arial"/>
        </w:rPr>
      </w:pPr>
      <w:r w:rsidRPr="0012415E">
        <w:rPr>
          <w:rFonts w:eastAsia="Calibri" w:cs="Arial"/>
        </w:rPr>
        <w:t>          - за Пр</w:t>
      </w:r>
      <w:r w:rsidRPr="0012415E">
        <w:rPr>
          <w:rFonts w:eastAsia="Calibri" w:cs="Arial"/>
          <w:lang w:val="sr-Cyrl-RS"/>
        </w:rPr>
        <w:t>ужаоца услуге</w:t>
      </w:r>
      <w:r w:rsidRPr="0012415E">
        <w:rPr>
          <w:rFonts w:eastAsia="Calibri" w:cs="Arial"/>
        </w:rPr>
        <w:t>:        ________________________________</w:t>
      </w:r>
    </w:p>
    <w:p w:rsidR="00E626BD" w:rsidRPr="0012415E" w:rsidRDefault="00E626BD" w:rsidP="00E626BD">
      <w:pPr>
        <w:spacing w:before="0"/>
        <w:rPr>
          <w:rFonts w:eastAsia="Calibri" w:cs="Arial"/>
          <w:color w:val="1F497D"/>
          <w:lang w:val="sr-Cyrl-RS"/>
        </w:rPr>
      </w:pPr>
      <w:r w:rsidRPr="0012415E">
        <w:rPr>
          <w:rFonts w:eastAsia="Calibri" w:cs="Arial"/>
        </w:rPr>
        <w:t>Овлашћења и дужности овлашћених представника  за праћење реализације овог Уговора су да:</w:t>
      </w:r>
    </w:p>
    <w:p w:rsidR="00E626BD" w:rsidRPr="0012415E" w:rsidRDefault="00E626BD" w:rsidP="00E626BD">
      <w:pPr>
        <w:spacing w:before="0"/>
        <w:rPr>
          <w:rFonts w:eastAsia="Calibri" w:cs="Arial"/>
        </w:rPr>
      </w:pPr>
      <w:r w:rsidRPr="0012415E">
        <w:rPr>
          <w:rFonts w:eastAsia="Calibri" w:cs="Arial"/>
        </w:rPr>
        <w:t xml:space="preserve">-        Да сачине, потпишу и верификују Записник о </w:t>
      </w:r>
      <w:r w:rsidRPr="0012415E">
        <w:rPr>
          <w:rFonts w:eastAsia="Calibri" w:cs="Arial"/>
          <w:lang w:val="sr-Cyrl-RS"/>
        </w:rPr>
        <w:t>извршеним услугама</w:t>
      </w:r>
      <w:r w:rsidRPr="0012415E">
        <w:rPr>
          <w:rFonts w:eastAsia="Calibri" w:cs="Arial"/>
        </w:rPr>
        <w:t xml:space="preserve"> (без примедби);</w:t>
      </w:r>
    </w:p>
    <w:p w:rsidR="00E626BD" w:rsidRPr="0012415E" w:rsidRDefault="00E626BD" w:rsidP="00E626BD">
      <w:pPr>
        <w:spacing w:before="0"/>
        <w:rPr>
          <w:rFonts w:eastAsia="Calibri" w:cs="Arial"/>
        </w:rPr>
      </w:pPr>
      <w:r w:rsidRPr="0012415E">
        <w:rPr>
          <w:rFonts w:eastAsia="Calibri" w:cs="Arial"/>
        </w:rPr>
        <w:t>-       благовремено приме Коначан извештај  о извршен</w:t>
      </w:r>
      <w:r w:rsidRPr="0012415E">
        <w:rPr>
          <w:rFonts w:eastAsia="Calibri" w:cs="Arial"/>
          <w:lang w:val="sr-Cyrl-RS"/>
        </w:rPr>
        <w:t>им услугама</w:t>
      </w:r>
      <w:r w:rsidRPr="0012415E">
        <w:rPr>
          <w:rFonts w:eastAsia="Calibri" w:cs="Arial"/>
        </w:rPr>
        <w:t xml:space="preserve"> и изјасне се поводом истог у писменој форми;</w:t>
      </w:r>
    </w:p>
    <w:p w:rsidR="00E626BD" w:rsidRPr="0012415E" w:rsidRDefault="00E626BD" w:rsidP="00E626BD">
      <w:pPr>
        <w:spacing w:before="0"/>
        <w:rPr>
          <w:rFonts w:eastAsia="Calibri" w:cs="Arial"/>
        </w:rPr>
      </w:pPr>
      <w:r w:rsidRPr="0012415E">
        <w:rPr>
          <w:rFonts w:eastAsia="Calibri" w:cs="Arial"/>
        </w:rPr>
        <w:t>-        извршавају и друге дужности везане за реализацију предмета овог Уговора, по потреби.</w:t>
      </w:r>
    </w:p>
    <w:p w:rsidR="00A756DB" w:rsidRDefault="00A756DB" w:rsidP="00A756DB">
      <w:pPr>
        <w:tabs>
          <w:tab w:val="left" w:pos="4200"/>
        </w:tabs>
        <w:spacing w:before="0"/>
        <w:ind w:right="26"/>
        <w:rPr>
          <w:rFonts w:eastAsia="Calibri" w:cs="Arial"/>
          <w:b/>
          <w:bCs/>
          <w:lang w:val="sr-Cyrl-RS"/>
        </w:rPr>
      </w:pPr>
    </w:p>
    <w:p w:rsidR="00A756DB" w:rsidRPr="00A756DB" w:rsidRDefault="00A756DB" w:rsidP="00A756DB">
      <w:pPr>
        <w:tabs>
          <w:tab w:val="left" w:pos="4200"/>
        </w:tabs>
        <w:spacing w:before="0"/>
        <w:ind w:right="26"/>
        <w:rPr>
          <w:rFonts w:eastAsia="Calibri" w:cs="Arial"/>
          <w:b/>
          <w:bCs/>
          <w:lang w:val="hr-HR"/>
        </w:rPr>
      </w:pPr>
      <w:r w:rsidRPr="00A756DB">
        <w:rPr>
          <w:rFonts w:eastAsia="Calibri" w:cs="Arial"/>
          <w:b/>
          <w:bCs/>
          <w:lang w:val="hr-HR"/>
        </w:rPr>
        <w:t>ПРИЈЕМ И ПРЕДАЈА ОПРАВЉЕНЕ ЛОКОМОТИВЕ</w:t>
      </w:r>
    </w:p>
    <w:p w:rsidR="00A756DB" w:rsidRPr="00A756DB" w:rsidRDefault="00A756DB" w:rsidP="00A756DB">
      <w:pPr>
        <w:tabs>
          <w:tab w:val="left" w:pos="4200"/>
        </w:tabs>
        <w:spacing w:before="0"/>
        <w:ind w:right="26"/>
        <w:rPr>
          <w:rFonts w:eastAsia="Calibri" w:cs="Arial"/>
          <w:b/>
          <w:lang w:val="sr-Cyrl-RS"/>
        </w:rPr>
      </w:pPr>
      <w:r w:rsidRPr="00A756DB">
        <w:rPr>
          <w:rFonts w:eastAsia="Calibri" w:cs="Arial"/>
          <w:lang w:val="sr-Latn-CS"/>
        </w:rPr>
        <w:t xml:space="preserve">                                                              </w:t>
      </w:r>
      <w:r w:rsidRPr="00A756DB">
        <w:rPr>
          <w:rFonts w:eastAsia="Calibri" w:cs="Arial"/>
          <w:b/>
          <w:lang w:val="sr-Latn-CS"/>
        </w:rPr>
        <w:t xml:space="preserve">Члан </w:t>
      </w:r>
      <w:r w:rsidRPr="00A756DB">
        <w:rPr>
          <w:rFonts w:eastAsia="Calibri" w:cs="Arial"/>
          <w:b/>
          <w:lang w:val="sr-Cyrl-CS"/>
        </w:rPr>
        <w:t>13</w:t>
      </w:r>
      <w:r w:rsidRPr="00A756DB">
        <w:rPr>
          <w:rFonts w:eastAsia="Calibri" w:cs="Arial"/>
          <w:b/>
          <w:lang w:val="sr-Latn-CS"/>
        </w:rPr>
        <w:t>.</w:t>
      </w:r>
    </w:p>
    <w:p w:rsidR="00A756DB" w:rsidRPr="00A756DB" w:rsidRDefault="00A756DB" w:rsidP="00A756DB">
      <w:pPr>
        <w:tabs>
          <w:tab w:val="left" w:pos="4200"/>
        </w:tabs>
        <w:spacing w:before="0"/>
        <w:ind w:right="26"/>
        <w:rPr>
          <w:rFonts w:eastAsia="Calibri" w:cs="Arial"/>
          <w:lang w:val="sr-Cyrl-RS"/>
        </w:rPr>
      </w:pPr>
      <w:r w:rsidRPr="00A756DB">
        <w:rPr>
          <w:rFonts w:eastAsia="Calibri" w:cs="Arial"/>
          <w:lang w:val="sr-Latn-CS"/>
        </w:rPr>
        <w:t xml:space="preserve">Примопредаја локомотиве у оправку обавиће се </w:t>
      </w:r>
      <w:r w:rsidRPr="00A756DB">
        <w:rPr>
          <w:rFonts w:eastAsia="Calibri" w:cs="Arial"/>
          <w:lang w:val="sr-Cyrl-RS"/>
        </w:rPr>
        <w:t>у железничкој станици Вреоци</w:t>
      </w:r>
      <w:r w:rsidRPr="00A756DB">
        <w:rPr>
          <w:rFonts w:eastAsia="Calibri" w:cs="Arial"/>
          <w:lang w:val="sr-Latn-CS"/>
        </w:rPr>
        <w:t xml:space="preserve"> уз сачињавање записника овлашћених представника </w:t>
      </w:r>
      <w:r w:rsidRPr="00A756DB">
        <w:rPr>
          <w:rFonts w:eastAsia="Calibri" w:cs="Arial"/>
          <w:lang w:val="sr-Cyrl-RS"/>
        </w:rPr>
        <w:t>Корисника услуге</w:t>
      </w:r>
      <w:r w:rsidRPr="00A756DB">
        <w:rPr>
          <w:rFonts w:eastAsia="Calibri" w:cs="Arial"/>
          <w:lang w:val="sr-Latn-CS"/>
        </w:rPr>
        <w:t xml:space="preserve"> и </w:t>
      </w:r>
      <w:r w:rsidRPr="00A756DB">
        <w:rPr>
          <w:rFonts w:eastAsia="Calibri" w:cs="Arial"/>
          <w:lang w:val="ru-RU"/>
        </w:rPr>
        <w:t>Пружалаца услуге</w:t>
      </w:r>
      <w:r w:rsidRPr="00A756DB">
        <w:rPr>
          <w:rFonts w:eastAsia="Calibri" w:cs="Arial"/>
          <w:lang w:val="sr-Latn-CS"/>
        </w:rPr>
        <w:t>.</w:t>
      </w:r>
      <w:r w:rsidRPr="00A756DB">
        <w:rPr>
          <w:rFonts w:eastAsia="Calibri" w:cs="Arial"/>
          <w:lang w:val="sr-Cyrl-RS"/>
        </w:rPr>
        <w:t xml:space="preserve"> </w:t>
      </w:r>
      <w:r w:rsidRPr="00A756DB">
        <w:rPr>
          <w:rFonts w:eastAsia="Calibri" w:cs="Arial"/>
          <w:lang w:val="sr-Latn-CS"/>
        </w:rPr>
        <w:t xml:space="preserve">Прелиминарна примопредаја оправљене локомотиве уз обављање брзинске пробе обавиће се код </w:t>
      </w:r>
      <w:r w:rsidRPr="00A756DB">
        <w:rPr>
          <w:rFonts w:eastAsia="Calibri" w:cs="Arial"/>
          <w:lang w:val="sr-Cyrl-RS"/>
        </w:rPr>
        <w:t>Пружаоца услуге</w:t>
      </w:r>
      <w:r w:rsidRPr="00A756DB">
        <w:rPr>
          <w:rFonts w:eastAsia="Calibri" w:cs="Arial"/>
          <w:lang w:val="sr-Latn-CS"/>
        </w:rPr>
        <w:t xml:space="preserve"> записником о прелиминарној предаји који сачињавају овлашћени представници </w:t>
      </w:r>
      <w:r w:rsidRPr="00A756DB">
        <w:rPr>
          <w:rFonts w:eastAsia="Calibri" w:cs="Arial"/>
          <w:lang w:val="sr-Cyrl-RS"/>
        </w:rPr>
        <w:t>Корисника услуге</w:t>
      </w:r>
      <w:r w:rsidRPr="00A756DB">
        <w:rPr>
          <w:rFonts w:eastAsia="Calibri" w:cs="Arial"/>
          <w:lang w:val="sr-Latn-CS"/>
        </w:rPr>
        <w:t xml:space="preserve"> и </w:t>
      </w:r>
      <w:r w:rsidRPr="00A756DB">
        <w:rPr>
          <w:rFonts w:eastAsia="Calibri" w:cs="Arial"/>
          <w:lang w:val="sr-Cyrl-RS"/>
        </w:rPr>
        <w:t>Пружалаца услуге</w:t>
      </w:r>
      <w:r w:rsidRPr="00A756DB">
        <w:rPr>
          <w:rFonts w:eastAsia="Calibri" w:cs="Arial"/>
          <w:lang w:val="sr-Latn-CS"/>
        </w:rPr>
        <w:t>.</w:t>
      </w:r>
      <w:r w:rsidRPr="00A756DB">
        <w:rPr>
          <w:rFonts w:eastAsia="Calibri" w:cs="Arial"/>
          <w:lang w:val="sr-Cyrl-RS"/>
        </w:rPr>
        <w:t xml:space="preserve"> </w:t>
      </w:r>
      <w:r w:rsidRPr="00A756DB">
        <w:rPr>
          <w:rFonts w:eastAsia="Calibri" w:cs="Arial"/>
          <w:lang w:val="sr-Latn-CS"/>
        </w:rPr>
        <w:t>Коначна примопредаја оправљене локомотиве обавиће се код Корисника услуге записником о коначној предаји који сачињавају овлашћени представници Корисника услуге и Пружалаца услуге уз вршење брзинске и бруто пробне вожње.</w:t>
      </w:r>
      <w:r w:rsidRPr="00A756DB">
        <w:rPr>
          <w:rFonts w:eastAsia="Calibri" w:cs="Arial"/>
          <w:lang w:val="sr-Cyrl-RS"/>
        </w:rPr>
        <w:t xml:space="preserve"> </w:t>
      </w:r>
      <w:r w:rsidRPr="00A756DB">
        <w:rPr>
          <w:rFonts w:eastAsia="Calibri" w:cs="Arial"/>
          <w:lang w:val="sr-Latn-CS"/>
        </w:rPr>
        <w:t>Трошкови комисије за предају локомотиве сноси свака уговорна страна за своје чланове комисије.</w:t>
      </w:r>
    </w:p>
    <w:p w:rsidR="00A756DB" w:rsidRPr="00A756DB" w:rsidRDefault="00A756DB" w:rsidP="00A756DB">
      <w:pPr>
        <w:tabs>
          <w:tab w:val="left" w:pos="4200"/>
        </w:tabs>
        <w:spacing w:before="0"/>
        <w:ind w:right="26"/>
        <w:rPr>
          <w:rFonts w:eastAsia="Calibri" w:cs="Arial"/>
          <w:lang w:val="ru-RU"/>
        </w:rPr>
      </w:pPr>
    </w:p>
    <w:p w:rsidR="00A756DB" w:rsidRPr="00A756DB" w:rsidRDefault="00A756DB" w:rsidP="00A756DB">
      <w:pPr>
        <w:tabs>
          <w:tab w:val="left" w:pos="4200"/>
        </w:tabs>
        <w:spacing w:before="0"/>
        <w:ind w:right="26"/>
        <w:rPr>
          <w:rFonts w:eastAsia="Calibri" w:cs="Arial"/>
          <w:b/>
          <w:bCs/>
          <w:lang w:val="sr-Latn-CS"/>
        </w:rPr>
      </w:pPr>
      <w:r w:rsidRPr="00A756DB">
        <w:rPr>
          <w:rFonts w:eastAsia="Calibri" w:cs="Arial"/>
          <w:b/>
          <w:bCs/>
          <w:lang w:val="sr-Latn-CS"/>
        </w:rPr>
        <w:t>ТЕХНИЧКА ДОКУМЕНТАЦИЈА</w:t>
      </w:r>
    </w:p>
    <w:p w:rsidR="00A756DB" w:rsidRPr="00A756DB" w:rsidRDefault="00A756DB" w:rsidP="00A756DB">
      <w:pPr>
        <w:tabs>
          <w:tab w:val="left" w:pos="4200"/>
        </w:tabs>
        <w:spacing w:before="0"/>
        <w:ind w:right="26"/>
        <w:rPr>
          <w:rFonts w:eastAsia="Calibri" w:cs="Arial"/>
          <w:b/>
          <w:lang w:val="sr-Cyrl-RS"/>
        </w:rPr>
      </w:pPr>
      <w:r w:rsidRPr="00A756DB">
        <w:rPr>
          <w:rFonts w:eastAsia="Calibri" w:cs="Arial"/>
          <w:lang w:val="sr-Latn-CS"/>
        </w:rPr>
        <w:t xml:space="preserve">                                                                 </w:t>
      </w:r>
      <w:r w:rsidRPr="00A756DB">
        <w:rPr>
          <w:rFonts w:eastAsia="Calibri" w:cs="Arial"/>
          <w:b/>
          <w:lang w:val="sr-Latn-CS"/>
        </w:rPr>
        <w:t xml:space="preserve">Члан </w:t>
      </w:r>
      <w:r w:rsidRPr="00A756DB">
        <w:rPr>
          <w:rFonts w:eastAsia="Calibri" w:cs="Arial"/>
          <w:b/>
          <w:lang w:val="sr-Cyrl-CS"/>
        </w:rPr>
        <w:t>14</w:t>
      </w:r>
      <w:r w:rsidRPr="00A756DB">
        <w:rPr>
          <w:rFonts w:eastAsia="Calibri" w:cs="Arial"/>
          <w:b/>
          <w:lang w:val="sr-Latn-CS"/>
        </w:rPr>
        <w:t>.</w:t>
      </w:r>
    </w:p>
    <w:p w:rsidR="00A756DB" w:rsidRPr="00A756DB" w:rsidRDefault="00A756DB" w:rsidP="00A756DB">
      <w:pPr>
        <w:tabs>
          <w:tab w:val="left" w:pos="4200"/>
        </w:tabs>
        <w:spacing w:before="0"/>
        <w:ind w:right="26"/>
        <w:rPr>
          <w:rFonts w:eastAsia="Calibri" w:cs="Arial"/>
          <w:lang w:val="sr-Latn-CS"/>
        </w:rPr>
      </w:pPr>
      <w:r w:rsidRPr="00A756DB">
        <w:rPr>
          <w:rFonts w:eastAsia="Calibri" w:cs="Arial"/>
          <w:lang w:val="sr-Cyrl-RS"/>
        </w:rPr>
        <w:t>Пружалац услуге</w:t>
      </w:r>
      <w:r w:rsidRPr="00A756DB">
        <w:rPr>
          <w:rFonts w:eastAsia="Calibri" w:cs="Arial"/>
          <w:lang w:val="sr-Latn-CS"/>
        </w:rPr>
        <w:t xml:space="preserve"> се обавезује да </w:t>
      </w:r>
      <w:r w:rsidRPr="00A756DB">
        <w:rPr>
          <w:rFonts w:eastAsia="Calibri" w:cs="Arial"/>
          <w:lang w:val="sr-Cyrl-RS"/>
        </w:rPr>
        <w:t>Кориснику услуге</w:t>
      </w:r>
      <w:r w:rsidRPr="00A756DB">
        <w:rPr>
          <w:rFonts w:eastAsia="Calibri" w:cs="Arial"/>
          <w:lang w:val="sr-Latn-CS"/>
        </w:rPr>
        <w:t xml:space="preserve"> приликом испоруке оправљен</w:t>
      </w:r>
      <w:r w:rsidRPr="00A756DB">
        <w:rPr>
          <w:rFonts w:eastAsia="Calibri" w:cs="Arial"/>
          <w:lang w:val="sr-Cyrl-CS"/>
        </w:rPr>
        <w:t>их</w:t>
      </w:r>
      <w:r w:rsidRPr="00A756DB">
        <w:rPr>
          <w:rFonts w:eastAsia="Calibri" w:cs="Arial"/>
          <w:lang w:val="sr-Latn-CS"/>
        </w:rPr>
        <w:t xml:space="preserve"> локомотив</w:t>
      </w:r>
      <w:r w:rsidRPr="00A756DB">
        <w:rPr>
          <w:rFonts w:eastAsia="Calibri" w:cs="Arial"/>
          <w:lang w:val="sr-Cyrl-CS"/>
        </w:rPr>
        <w:t>а</w:t>
      </w:r>
      <w:r w:rsidRPr="00A756DB">
        <w:rPr>
          <w:rFonts w:eastAsia="Calibri" w:cs="Arial"/>
          <w:lang w:val="sr-Latn-CS"/>
        </w:rPr>
        <w:t xml:space="preserve"> достави потребну техничку документацију,мерне листе и атесте у складу са обимом радова уз</w:t>
      </w:r>
      <w:r w:rsidRPr="00A756DB">
        <w:rPr>
          <w:rFonts w:eastAsia="Calibri" w:cs="Arial"/>
          <w:lang w:val="ru-RU"/>
        </w:rPr>
        <w:t xml:space="preserve"> </w:t>
      </w:r>
      <w:r w:rsidRPr="00A756DB">
        <w:rPr>
          <w:rFonts w:eastAsia="Calibri" w:cs="Arial"/>
          <w:lang w:val="sr-Latn-CS"/>
        </w:rPr>
        <w:t>овај уговор и прописима ЗЈЖ.</w:t>
      </w:r>
      <w:r w:rsidRPr="00A756DB">
        <w:rPr>
          <w:rFonts w:eastAsia="Calibri" w:cs="Arial"/>
          <w:lang w:val="sr-Cyrl-RS"/>
        </w:rPr>
        <w:t xml:space="preserve"> </w:t>
      </w:r>
      <w:r w:rsidRPr="00A756DB">
        <w:rPr>
          <w:rFonts w:eastAsia="Calibri" w:cs="Arial"/>
          <w:lang w:val="sr-Latn-CS"/>
        </w:rPr>
        <w:t xml:space="preserve">Ауторско право на документацију по којој се врши поправка локомотиве припада </w:t>
      </w:r>
      <w:r w:rsidRPr="00A756DB">
        <w:rPr>
          <w:rFonts w:eastAsia="Calibri" w:cs="Arial"/>
          <w:lang w:val="sr-Cyrl-RS"/>
        </w:rPr>
        <w:t>Пружаоцу услуге</w:t>
      </w:r>
      <w:r w:rsidRPr="00A756DB">
        <w:rPr>
          <w:rFonts w:eastAsia="Calibri" w:cs="Arial"/>
          <w:lang w:val="sr-Latn-CS"/>
        </w:rPr>
        <w:t>,</w:t>
      </w:r>
      <w:r w:rsidRPr="00A756DB">
        <w:rPr>
          <w:rFonts w:eastAsia="Calibri" w:cs="Arial"/>
          <w:lang w:val="sr-Cyrl-CS"/>
        </w:rPr>
        <w:t xml:space="preserve"> </w:t>
      </w:r>
      <w:r w:rsidRPr="00A756DB">
        <w:rPr>
          <w:rFonts w:eastAsia="Calibri" w:cs="Arial"/>
          <w:lang w:val="sr-Latn-CS"/>
        </w:rPr>
        <w:t xml:space="preserve">а  </w:t>
      </w:r>
      <w:r w:rsidRPr="00A756DB">
        <w:rPr>
          <w:rFonts w:eastAsia="Calibri" w:cs="Arial"/>
          <w:lang w:val="sr-Cyrl-RS"/>
        </w:rPr>
        <w:t>Корисник услуге</w:t>
      </w:r>
      <w:r w:rsidRPr="00A756DB">
        <w:rPr>
          <w:rFonts w:eastAsia="Calibri" w:cs="Arial"/>
          <w:lang w:val="sr-Latn-CS"/>
        </w:rPr>
        <w:t xml:space="preserve"> се обавезује да неће допусити увид у коришћење исте трећим</w:t>
      </w:r>
      <w:r w:rsidRPr="00A756DB">
        <w:rPr>
          <w:rFonts w:eastAsia="Calibri" w:cs="Arial"/>
          <w:lang w:val="ru-RU"/>
        </w:rPr>
        <w:t xml:space="preserve"> </w:t>
      </w:r>
      <w:r w:rsidRPr="00A756DB">
        <w:rPr>
          <w:rFonts w:eastAsia="Calibri" w:cs="Arial"/>
          <w:lang w:val="sr-Latn-CS"/>
        </w:rPr>
        <w:t>лицима.</w:t>
      </w:r>
    </w:p>
    <w:p w:rsidR="00EE5915" w:rsidRDefault="00EE5915" w:rsidP="00765DB9">
      <w:pPr>
        <w:tabs>
          <w:tab w:val="left" w:pos="567"/>
        </w:tabs>
        <w:spacing w:before="0"/>
        <w:rPr>
          <w:rFonts w:cs="Arial"/>
          <w:b/>
          <w:lang w:val="sr-Cyrl-RS"/>
        </w:rPr>
      </w:pPr>
    </w:p>
    <w:p w:rsidR="00F94118" w:rsidRPr="00984410" w:rsidRDefault="00F94118" w:rsidP="00765DB9">
      <w:pPr>
        <w:tabs>
          <w:tab w:val="left" w:pos="567"/>
        </w:tabs>
        <w:spacing w:before="0"/>
        <w:rPr>
          <w:rFonts w:cs="Arial"/>
          <w:lang w:val="sr-Cyrl-RS"/>
        </w:rPr>
      </w:pPr>
    </w:p>
    <w:p w:rsidR="00765DB9" w:rsidRPr="007E0BB5" w:rsidRDefault="00765DB9" w:rsidP="00765DB9">
      <w:pPr>
        <w:tabs>
          <w:tab w:val="left" w:pos="567"/>
        </w:tabs>
        <w:spacing w:before="0"/>
        <w:rPr>
          <w:rFonts w:cs="Arial"/>
          <w:b/>
        </w:rPr>
      </w:pPr>
      <w:r w:rsidRPr="007E0BB5">
        <w:rPr>
          <w:rFonts w:cs="Arial"/>
          <w:b/>
        </w:rPr>
        <w:t xml:space="preserve">ГАРАНТНИ РОК </w:t>
      </w:r>
    </w:p>
    <w:p w:rsidR="00765DB9" w:rsidRPr="007E0BB5" w:rsidRDefault="00765DB9" w:rsidP="00765DB9">
      <w:pPr>
        <w:tabs>
          <w:tab w:val="left" w:pos="567"/>
        </w:tabs>
        <w:spacing w:before="0"/>
        <w:jc w:val="center"/>
        <w:rPr>
          <w:rFonts w:cs="Arial"/>
        </w:rPr>
      </w:pPr>
      <w:r w:rsidRPr="007E0BB5">
        <w:rPr>
          <w:rFonts w:cs="Arial"/>
          <w:b/>
        </w:rPr>
        <w:t xml:space="preserve">Члан </w:t>
      </w:r>
      <w:r w:rsidR="00C14ED9">
        <w:rPr>
          <w:rFonts w:cs="Arial"/>
          <w:b/>
        </w:rPr>
        <w:t>1</w:t>
      </w:r>
      <w:r w:rsidR="0012415E">
        <w:rPr>
          <w:rFonts w:cs="Arial"/>
          <w:b/>
          <w:lang w:val="sr-Cyrl-RS"/>
        </w:rPr>
        <w:t>5</w:t>
      </w:r>
      <w:r w:rsidRPr="007E0BB5">
        <w:rPr>
          <w:rFonts w:cs="Arial"/>
        </w:rPr>
        <w:t>.</w:t>
      </w:r>
    </w:p>
    <w:p w:rsidR="00C76FC3" w:rsidRPr="00C76FC3" w:rsidRDefault="00C76FC3" w:rsidP="00C76FC3">
      <w:pPr>
        <w:spacing w:before="0"/>
        <w:rPr>
          <w:rFonts w:eastAsia="Calibri" w:cs="Arial"/>
          <w:lang w:val="sr-Latn-RS"/>
        </w:rPr>
      </w:pPr>
      <w:r>
        <w:rPr>
          <w:rFonts w:eastAsia="Calibri" w:cs="Arial"/>
          <w:lang w:val="ru-RU"/>
        </w:rPr>
        <w:t>Пружалац услуге</w:t>
      </w:r>
      <w:r w:rsidRPr="00C76FC3">
        <w:rPr>
          <w:rFonts w:eastAsia="Calibri" w:cs="Arial"/>
          <w:lang w:val="sr-Latn-RS"/>
        </w:rPr>
        <w:t xml:space="preserve"> даје </w:t>
      </w:r>
      <w:r>
        <w:rPr>
          <w:rFonts w:eastAsia="Calibri" w:cs="Arial"/>
          <w:lang w:val="sr-Cyrl-RS"/>
        </w:rPr>
        <w:t>Кориснику услуге</w:t>
      </w:r>
      <w:r w:rsidRPr="00C76FC3">
        <w:rPr>
          <w:rFonts w:eastAsia="Calibri" w:cs="Arial"/>
          <w:lang w:val="sr-Latn-RS"/>
        </w:rPr>
        <w:t xml:space="preserve"> гаранцију од </w:t>
      </w:r>
      <w:r w:rsidRPr="00C76FC3">
        <w:rPr>
          <w:rFonts w:eastAsia="Calibri" w:cs="Arial"/>
          <w:bCs/>
          <w:lang w:val="ru-RU"/>
        </w:rPr>
        <w:t xml:space="preserve">минимум </w:t>
      </w:r>
      <w:r>
        <w:rPr>
          <w:rFonts w:eastAsia="Calibri" w:cs="Arial"/>
          <w:bCs/>
          <w:lang w:val="sr-Cyrl-RS"/>
        </w:rPr>
        <w:t>_____</w:t>
      </w:r>
      <w:r w:rsidRPr="00C76FC3">
        <w:rPr>
          <w:rFonts w:cs="Arial"/>
          <w:bCs/>
          <w:lang w:val="sr-Cyrl-CS" w:eastAsia="zh-CN"/>
        </w:rPr>
        <w:t xml:space="preserve"> </w:t>
      </w:r>
      <w:r w:rsidRPr="00C76FC3">
        <w:rPr>
          <w:rFonts w:eastAsia="Calibri" w:cs="Arial"/>
          <w:bCs/>
          <w:lang w:val="sr-Cyrl-CS"/>
        </w:rPr>
        <w:t>месец</w:t>
      </w:r>
      <w:r w:rsidRPr="00C76FC3">
        <w:rPr>
          <w:rFonts w:eastAsia="Calibri" w:cs="Arial"/>
          <w:bCs/>
          <w:lang w:val="sr-Cyrl-RS"/>
        </w:rPr>
        <w:t>и</w:t>
      </w:r>
      <w:r w:rsidRPr="00C76FC3">
        <w:rPr>
          <w:rFonts w:eastAsia="Calibri" w:cs="Arial"/>
          <w:bCs/>
          <w:lang w:val="ru-RU"/>
        </w:rPr>
        <w:t xml:space="preserve"> </w:t>
      </w:r>
      <w:r w:rsidRPr="00C76FC3">
        <w:rPr>
          <w:rFonts w:eastAsia="Calibri" w:cs="Arial"/>
          <w:lang w:val="sr-Latn-RS"/>
        </w:rPr>
        <w:t xml:space="preserve">за извршену редовну оправку, за уграђене делове и материјал, за исправно функционисање агрегата, склопова, делова и локомотиве као целине под нормалним условима експлоатације и одржавања локомотивe. За новоуграђене склопове и делове и извршене радове за које је UIC прописима прописан дужи гарантни рок важи гарантни рок према тим прописима. </w:t>
      </w:r>
    </w:p>
    <w:p w:rsidR="00C76FC3" w:rsidRPr="00C76FC3" w:rsidRDefault="00C76FC3" w:rsidP="00C76FC3">
      <w:pPr>
        <w:spacing w:before="0"/>
        <w:rPr>
          <w:rFonts w:eastAsia="Calibri" w:cs="Arial"/>
          <w:lang w:val="sr-Latn-RS"/>
        </w:rPr>
      </w:pPr>
      <w:r w:rsidRPr="00C76FC3">
        <w:rPr>
          <w:rFonts w:eastAsia="Calibri" w:cs="Arial"/>
          <w:lang w:val="sr-Latn-RS"/>
        </w:rPr>
        <w:t>Гаранција за оправљен</w:t>
      </w:r>
      <w:r w:rsidRPr="00C76FC3">
        <w:rPr>
          <w:rFonts w:eastAsia="Calibri" w:cs="Arial"/>
          <w:lang w:val="sr-Cyrl-RS"/>
        </w:rPr>
        <w:t>у</w:t>
      </w:r>
      <w:r w:rsidRPr="00C76FC3">
        <w:rPr>
          <w:rFonts w:eastAsia="Calibri" w:cs="Arial"/>
          <w:lang w:val="sr-Latn-RS"/>
        </w:rPr>
        <w:t xml:space="preserve"> локомотив</w:t>
      </w:r>
      <w:r w:rsidRPr="00C76FC3">
        <w:rPr>
          <w:rFonts w:eastAsia="Calibri" w:cs="Arial"/>
          <w:lang w:val="sr-Cyrl-RS"/>
        </w:rPr>
        <w:t>у</w:t>
      </w:r>
      <w:r w:rsidRPr="00C76FC3">
        <w:rPr>
          <w:rFonts w:eastAsia="Calibri" w:cs="Arial"/>
          <w:lang w:val="sr-Latn-RS"/>
        </w:rPr>
        <w:t xml:space="preserve"> почиње да тече од дана укључивања локомотиве у саобраћај. Након пуштања локомотиве у саобраћај почиње имобилизација локомотива. </w:t>
      </w:r>
    </w:p>
    <w:p w:rsidR="00C76FC3" w:rsidRPr="00C76FC3" w:rsidRDefault="00C76FC3" w:rsidP="00C76FC3">
      <w:pPr>
        <w:spacing w:before="0"/>
        <w:rPr>
          <w:rFonts w:eastAsia="Calibri" w:cs="Arial"/>
          <w:lang w:val="sr-Latn-RS"/>
        </w:rPr>
      </w:pPr>
      <w:r>
        <w:rPr>
          <w:rFonts w:eastAsia="Calibri" w:cs="Arial"/>
          <w:lang w:val="ru-RU"/>
        </w:rPr>
        <w:lastRenderedPageBreak/>
        <w:t>Пружалац услуге</w:t>
      </w:r>
      <w:r w:rsidRPr="00C76FC3">
        <w:rPr>
          <w:rFonts w:eastAsia="Calibri" w:cs="Arial"/>
          <w:lang w:val="sr-Latn-RS"/>
        </w:rPr>
        <w:t xml:space="preserve"> је дужан да настале кварове у току гарантног рока отклони о свом трошку одмах или у случају већег квара у року који записнички договори са </w:t>
      </w:r>
      <w:r>
        <w:rPr>
          <w:rFonts w:eastAsia="Calibri" w:cs="Arial"/>
          <w:lang w:val="sr-Cyrl-RS"/>
        </w:rPr>
        <w:t>Корисником услуге</w:t>
      </w:r>
      <w:r w:rsidRPr="00C76FC3">
        <w:rPr>
          <w:rFonts w:eastAsia="Calibri" w:cs="Arial"/>
          <w:lang w:val="sr-Latn-RS"/>
        </w:rPr>
        <w:t>. Кварови настали на локомотив</w:t>
      </w:r>
      <w:r w:rsidRPr="00C76FC3">
        <w:rPr>
          <w:rFonts w:eastAsia="Calibri" w:cs="Arial"/>
          <w:lang w:val="sr-Cyrl-RS"/>
        </w:rPr>
        <w:t>и</w:t>
      </w:r>
      <w:r w:rsidRPr="00C76FC3">
        <w:rPr>
          <w:rFonts w:eastAsia="Calibri" w:cs="Arial"/>
          <w:lang w:val="sr-Latn-RS"/>
        </w:rPr>
        <w:t xml:space="preserve"> у току трајања гаранције евидентираће се записнички између </w:t>
      </w:r>
      <w:r>
        <w:rPr>
          <w:rFonts w:eastAsia="Calibri" w:cs="Arial"/>
          <w:lang w:val="sr-Cyrl-RS"/>
        </w:rPr>
        <w:t>Корисника услуге</w:t>
      </w:r>
      <w:r w:rsidRPr="00C76FC3">
        <w:rPr>
          <w:rFonts w:eastAsia="Calibri" w:cs="Arial"/>
          <w:lang w:val="sr-Latn-RS"/>
        </w:rPr>
        <w:t xml:space="preserve"> и </w:t>
      </w:r>
      <w:r>
        <w:rPr>
          <w:rFonts w:eastAsia="Calibri" w:cs="Arial"/>
          <w:lang w:val="ru-RU"/>
        </w:rPr>
        <w:t>Пружаоца услуге</w:t>
      </w:r>
      <w:r w:rsidRPr="00C76FC3">
        <w:rPr>
          <w:rFonts w:eastAsia="Calibri" w:cs="Arial"/>
          <w:lang w:val="sr-Latn-RS"/>
        </w:rPr>
        <w:t xml:space="preserve">. Гарантни рок локомотиве продужава се за време трајања имобилизације због отклањања кварова од стране </w:t>
      </w:r>
      <w:r>
        <w:rPr>
          <w:rFonts w:eastAsia="Calibri" w:cs="Arial"/>
          <w:lang w:val="ru-RU"/>
        </w:rPr>
        <w:t>Пружаоца услуге</w:t>
      </w:r>
      <w:r w:rsidRPr="00C76FC3">
        <w:rPr>
          <w:rFonts w:eastAsia="Calibri" w:cs="Arial"/>
          <w:lang w:val="sr-Latn-RS"/>
        </w:rPr>
        <w:t xml:space="preserve"> у гарантном року. </w:t>
      </w:r>
    </w:p>
    <w:p w:rsidR="00C76FC3" w:rsidRPr="00C76FC3" w:rsidRDefault="00C76FC3" w:rsidP="00C76FC3">
      <w:pPr>
        <w:spacing w:before="0"/>
        <w:rPr>
          <w:rFonts w:eastAsia="Calibri" w:cs="Arial"/>
          <w:lang w:val="sr-Latn-RS"/>
        </w:rPr>
      </w:pPr>
      <w:r w:rsidRPr="00C76FC3">
        <w:rPr>
          <w:rFonts w:eastAsia="Calibri" w:cs="Arial"/>
          <w:lang w:val="sr-Latn-RS"/>
        </w:rPr>
        <w:t xml:space="preserve">Под имобилизацијом се подразумева време стајања локомотиве ван саобраћаја због неисправности кривицом </w:t>
      </w:r>
      <w:r>
        <w:rPr>
          <w:rFonts w:eastAsia="Calibri" w:cs="Arial"/>
          <w:lang w:val="ru-RU"/>
        </w:rPr>
        <w:t>Пружаоца услуге</w:t>
      </w:r>
      <w:r w:rsidRPr="00C76FC3">
        <w:rPr>
          <w:rFonts w:eastAsia="Calibri" w:cs="Arial"/>
          <w:lang w:val="sr-Latn-RS"/>
        </w:rPr>
        <w:t xml:space="preserve"> од момента стављања локомотиве на располагање </w:t>
      </w:r>
      <w:r>
        <w:rPr>
          <w:rFonts w:eastAsia="Calibri" w:cs="Arial"/>
          <w:lang w:val="ru-RU"/>
        </w:rPr>
        <w:t>Пружаоцу услуге</w:t>
      </w:r>
      <w:r w:rsidRPr="00C76FC3">
        <w:rPr>
          <w:rFonts w:eastAsia="Calibri" w:cs="Arial"/>
          <w:lang w:val="sr-Latn-RS"/>
        </w:rPr>
        <w:t xml:space="preserve"> до момента предаје исправне локомотиве </w:t>
      </w:r>
      <w:r>
        <w:rPr>
          <w:rFonts w:eastAsia="Calibri" w:cs="Arial"/>
          <w:lang w:val="sr-Cyrl-RS"/>
        </w:rPr>
        <w:t>Кориснику услуге</w:t>
      </w:r>
      <w:r w:rsidRPr="00C76FC3">
        <w:rPr>
          <w:rFonts w:eastAsia="Calibri" w:cs="Arial"/>
          <w:lang w:val="sr-Latn-RS"/>
        </w:rPr>
        <w:t xml:space="preserve">, након отклањања квара, што ће се констатовати записнички. </w:t>
      </w:r>
    </w:p>
    <w:p w:rsidR="00C76FC3" w:rsidRPr="00C76FC3" w:rsidRDefault="00C76FC3" w:rsidP="00C76FC3">
      <w:pPr>
        <w:spacing w:before="0"/>
        <w:rPr>
          <w:rFonts w:eastAsia="Calibri" w:cs="Arial"/>
          <w:lang w:val="sr-Latn-RS"/>
        </w:rPr>
      </w:pPr>
      <w:r>
        <w:rPr>
          <w:rFonts w:eastAsia="Calibri" w:cs="Arial"/>
          <w:lang w:val="ru-RU"/>
        </w:rPr>
        <w:t>Пружалац услуге</w:t>
      </w:r>
      <w:r w:rsidRPr="00C76FC3">
        <w:rPr>
          <w:rFonts w:eastAsia="Calibri" w:cs="Arial"/>
          <w:lang w:val="sr-Latn-RS"/>
        </w:rPr>
        <w:t xml:space="preserve"> </w:t>
      </w:r>
      <w:r w:rsidRPr="00C76FC3">
        <w:rPr>
          <w:rFonts w:eastAsia="Calibri" w:cs="Arial"/>
          <w:b/>
          <w:lang w:val="sr-Latn-RS"/>
        </w:rPr>
        <w:t xml:space="preserve">даје </w:t>
      </w:r>
      <w:r>
        <w:rPr>
          <w:rFonts w:eastAsia="Calibri" w:cs="Arial"/>
          <w:b/>
          <w:lang w:val="sr-Cyrl-RS"/>
        </w:rPr>
        <w:t>Кориснику услуге</w:t>
      </w:r>
      <w:r w:rsidRPr="00C76FC3">
        <w:rPr>
          <w:rFonts w:eastAsia="Calibri" w:cs="Arial"/>
          <w:b/>
          <w:lang w:val="sr-Latn-RS"/>
        </w:rPr>
        <w:t xml:space="preserve"> гаранцију која подразумева испуњавање параметара поузданости, расположивости и одржавања. Максимално дозвољени број дефеката </w:t>
      </w:r>
      <w:r w:rsidRPr="00C76FC3">
        <w:rPr>
          <w:rFonts w:eastAsia="Calibri" w:cs="Arial"/>
          <w:b/>
          <w:lang w:val="sr-Cyrl-RS"/>
        </w:rPr>
        <w:t>на</w:t>
      </w:r>
      <w:r w:rsidRPr="00C76FC3">
        <w:rPr>
          <w:rFonts w:eastAsia="Calibri" w:cs="Arial"/>
          <w:b/>
          <w:lang w:val="sr-Latn-RS"/>
        </w:rPr>
        <w:t xml:space="preserve"> локомотиви је 6 дефеката </w:t>
      </w:r>
      <w:r w:rsidRPr="00C76FC3">
        <w:rPr>
          <w:rFonts w:eastAsia="Calibri" w:cs="Arial"/>
          <w:b/>
          <w:lang w:val="sr-Cyrl-RS"/>
        </w:rPr>
        <w:t>у току гарантног периода.</w:t>
      </w:r>
      <w:r w:rsidRPr="00C76FC3">
        <w:rPr>
          <w:rFonts w:eastAsia="Calibri" w:cs="Arial"/>
          <w:lang w:val="sr-Latn-RS"/>
        </w:rPr>
        <w:t xml:space="preserve"> </w:t>
      </w:r>
    </w:p>
    <w:p w:rsidR="00C76FC3" w:rsidRPr="00C76FC3" w:rsidRDefault="00C76FC3" w:rsidP="00C76FC3">
      <w:pPr>
        <w:spacing w:before="0"/>
        <w:rPr>
          <w:rFonts w:eastAsia="Calibri" w:cs="Arial"/>
          <w:lang w:val="sr-Latn-RS"/>
        </w:rPr>
      </w:pPr>
      <w:r w:rsidRPr="00C76FC3">
        <w:rPr>
          <w:rFonts w:eastAsia="Calibri" w:cs="Arial"/>
          <w:lang w:val="sr-Latn-RS"/>
        </w:rPr>
        <w:t xml:space="preserve">„Дефект локомотиве“, за потребе овог Уговора, је неисправност која није последица неисправног руковања или предвиђеног начина одржавања, а која узрокује закашњење воза од 30 или више минута или замену локомотиве. </w:t>
      </w:r>
    </w:p>
    <w:p w:rsidR="00C76FC3" w:rsidRPr="00C76FC3" w:rsidRDefault="00C76FC3" w:rsidP="00C76FC3">
      <w:pPr>
        <w:spacing w:before="0"/>
        <w:rPr>
          <w:rFonts w:eastAsia="Calibri" w:cs="Arial"/>
          <w:b/>
          <w:lang w:val="sr-Cyrl-RS"/>
        </w:rPr>
      </w:pPr>
      <w:r w:rsidRPr="00C76FC3">
        <w:rPr>
          <w:rFonts w:eastAsia="Calibri" w:cs="Arial"/>
          <w:b/>
          <w:lang w:val="sr-Latn-RS"/>
        </w:rPr>
        <w:t>Проценат расположивости у гарантном року, рачунато према SRPS EN 50 126, не може бити мањи од 9</w:t>
      </w:r>
      <w:r w:rsidRPr="00C76FC3">
        <w:rPr>
          <w:rFonts w:eastAsia="Calibri" w:cs="Arial"/>
          <w:b/>
          <w:lang w:val="sr-Cyrl-RS"/>
        </w:rPr>
        <w:t>5</w:t>
      </w:r>
      <w:r w:rsidRPr="00C76FC3">
        <w:rPr>
          <w:rFonts w:eastAsia="Calibri" w:cs="Arial"/>
          <w:b/>
          <w:lang w:val="sr-Latn-RS"/>
        </w:rPr>
        <w:t xml:space="preserve"> %.</w:t>
      </w:r>
    </w:p>
    <w:p w:rsidR="00C76FC3" w:rsidRDefault="00C76FC3" w:rsidP="00C76FC3">
      <w:pPr>
        <w:spacing w:before="0"/>
        <w:rPr>
          <w:rFonts w:eastAsia="Calibri" w:cs="Arial"/>
          <w:lang w:val="ru-RU"/>
        </w:rPr>
      </w:pPr>
    </w:p>
    <w:p w:rsidR="00C76FC3" w:rsidRPr="00C76FC3" w:rsidRDefault="00C76FC3" w:rsidP="00C76FC3">
      <w:pPr>
        <w:spacing w:before="0"/>
        <w:rPr>
          <w:rFonts w:eastAsia="Calibri" w:cs="Arial"/>
          <w:lang w:val="sr-Latn-RS"/>
        </w:rPr>
      </w:pPr>
      <w:r>
        <w:rPr>
          <w:rFonts w:eastAsia="Calibri" w:cs="Arial"/>
          <w:lang w:val="ru-RU"/>
        </w:rPr>
        <w:t>Пружалац услуге</w:t>
      </w:r>
      <w:r w:rsidRPr="00C76FC3">
        <w:rPr>
          <w:rFonts w:eastAsia="Calibri" w:cs="Arial"/>
          <w:lang w:val="sr-Latn-RS"/>
        </w:rPr>
        <w:t xml:space="preserve"> се обавезује да за своје потребе и о свом трошку обезбеди потребне резервне делове и сав потрошни материјал за испуњавање обавеза приликом појаве квара у гарантном року. </w:t>
      </w:r>
      <w:r>
        <w:rPr>
          <w:rFonts w:eastAsia="Calibri" w:cs="Arial"/>
          <w:lang w:val="ru-RU"/>
        </w:rPr>
        <w:t>Пружалац услуге</w:t>
      </w:r>
      <w:r w:rsidRPr="00C76FC3">
        <w:rPr>
          <w:rFonts w:eastAsia="Calibri" w:cs="Arial"/>
          <w:lang w:val="sr-Latn-RS"/>
        </w:rPr>
        <w:t xml:space="preserve"> се обавезује да </w:t>
      </w:r>
      <w:r w:rsidRPr="00C76FC3">
        <w:rPr>
          <w:rFonts w:eastAsia="Calibri" w:cs="Arial"/>
          <w:lang w:val="sr-Cyrl-RS"/>
        </w:rPr>
        <w:t>се одазове на позив</w:t>
      </w:r>
      <w:r w:rsidRPr="00C76FC3">
        <w:rPr>
          <w:rFonts w:eastAsia="Calibri" w:cs="Arial"/>
          <w:lang w:val="sr-Latn-RS"/>
        </w:rPr>
        <w:t xml:space="preserve"> </w:t>
      </w:r>
      <w:r>
        <w:rPr>
          <w:rFonts w:eastAsia="Calibri" w:cs="Arial"/>
          <w:lang w:val="sr-Cyrl-RS"/>
        </w:rPr>
        <w:t>Корисника услуге</w:t>
      </w:r>
      <w:r w:rsidRPr="00C76FC3">
        <w:rPr>
          <w:rFonts w:eastAsia="Calibri" w:cs="Arial"/>
          <w:lang w:val="sr-Latn-RS"/>
        </w:rPr>
        <w:t xml:space="preserve"> </w:t>
      </w:r>
      <w:r w:rsidRPr="00C76FC3">
        <w:rPr>
          <w:rFonts w:eastAsia="Calibri" w:cs="Arial"/>
          <w:lang w:val="sr-Cyrl-RS"/>
        </w:rPr>
        <w:t>у року од 24 сата.</w:t>
      </w:r>
      <w:r w:rsidRPr="00C76FC3">
        <w:rPr>
          <w:rFonts w:eastAsia="Calibri" w:cs="Arial"/>
          <w:lang w:val="sr-Latn-RS"/>
        </w:rPr>
        <w:t xml:space="preserve"> Трошкове њиховог боравка и смештај сноси </w:t>
      </w:r>
      <w:r>
        <w:rPr>
          <w:rFonts w:eastAsia="Calibri" w:cs="Arial"/>
          <w:lang w:val="ru-RU"/>
        </w:rPr>
        <w:t>Пружалац услуге</w:t>
      </w:r>
      <w:r w:rsidRPr="00C76FC3">
        <w:rPr>
          <w:rFonts w:eastAsia="Calibri" w:cs="Arial"/>
          <w:lang w:val="sr-Latn-RS"/>
        </w:rPr>
        <w:t xml:space="preserve">. </w:t>
      </w:r>
      <w:r>
        <w:rPr>
          <w:rFonts w:eastAsia="Calibri" w:cs="Arial"/>
          <w:lang w:val="ru-RU"/>
        </w:rPr>
        <w:t>Пружалац услуге</w:t>
      </w:r>
      <w:r w:rsidRPr="00C76FC3">
        <w:rPr>
          <w:rFonts w:eastAsia="Calibri" w:cs="Arial"/>
          <w:lang w:val="sr-Latn-RS"/>
        </w:rPr>
        <w:t xml:space="preserve"> ће неисправне делове и склопове, демонтиране са локомотива, поправити о свом трошку за време трајања гарантног рока. </w:t>
      </w:r>
      <w:r>
        <w:rPr>
          <w:rFonts w:eastAsia="Calibri" w:cs="Arial"/>
          <w:lang w:val="sr-Cyrl-RS"/>
        </w:rPr>
        <w:t>Корисник услуге</w:t>
      </w:r>
      <w:r w:rsidRPr="00C76FC3">
        <w:rPr>
          <w:rFonts w:eastAsia="Calibri" w:cs="Arial"/>
          <w:lang w:val="sr-Latn-RS"/>
        </w:rPr>
        <w:t xml:space="preserve"> нема никакву обавезу давања својих делова </w:t>
      </w:r>
      <w:r w:rsidRPr="00C76FC3">
        <w:rPr>
          <w:rFonts w:eastAsia="Calibri" w:cs="Arial"/>
          <w:lang w:val="ru-RU"/>
        </w:rPr>
        <w:t>изабраном понуђачу</w:t>
      </w:r>
      <w:r w:rsidRPr="00C76FC3">
        <w:rPr>
          <w:rFonts w:eastAsia="Calibri" w:cs="Arial"/>
          <w:lang w:val="sr-Latn-RS"/>
        </w:rPr>
        <w:t xml:space="preserve"> ради отклањања кварова у гарантном року.</w:t>
      </w:r>
    </w:p>
    <w:p w:rsidR="00CD254C" w:rsidRDefault="00CD254C" w:rsidP="00765DB9">
      <w:pPr>
        <w:tabs>
          <w:tab w:val="left" w:pos="567"/>
        </w:tabs>
        <w:spacing w:before="0"/>
        <w:rPr>
          <w:rFonts w:cs="Arial"/>
          <w:b/>
          <w:lang w:val="sr-Cyrl-RS"/>
        </w:rPr>
      </w:pPr>
    </w:p>
    <w:p w:rsidR="00765DB9" w:rsidRPr="00CD254C" w:rsidRDefault="00765DB9" w:rsidP="00765DB9">
      <w:pPr>
        <w:tabs>
          <w:tab w:val="left" w:pos="567"/>
        </w:tabs>
        <w:spacing w:before="0"/>
        <w:rPr>
          <w:rFonts w:cs="Arial"/>
          <w:b/>
        </w:rPr>
      </w:pPr>
      <w:r w:rsidRPr="00CD254C">
        <w:rPr>
          <w:rFonts w:cs="Arial"/>
          <w:b/>
        </w:rPr>
        <w:t>ВИША СИЛА</w:t>
      </w:r>
    </w:p>
    <w:p w:rsidR="00765DB9" w:rsidRPr="00CD254C" w:rsidRDefault="00765DB9" w:rsidP="00765DB9">
      <w:pPr>
        <w:tabs>
          <w:tab w:val="left" w:pos="567"/>
        </w:tabs>
        <w:spacing w:before="0"/>
        <w:jc w:val="center"/>
        <w:rPr>
          <w:rFonts w:cs="Arial"/>
        </w:rPr>
      </w:pPr>
      <w:r w:rsidRPr="00CD254C">
        <w:rPr>
          <w:rFonts w:cs="Arial"/>
          <w:b/>
        </w:rPr>
        <w:t xml:space="preserve">Члан </w:t>
      </w:r>
      <w:r w:rsidR="00C14ED9" w:rsidRPr="00CD254C">
        <w:rPr>
          <w:rFonts w:cs="Arial"/>
          <w:b/>
        </w:rPr>
        <w:t>1</w:t>
      </w:r>
      <w:r w:rsidR="0012415E">
        <w:rPr>
          <w:rFonts w:cs="Arial"/>
          <w:b/>
          <w:lang w:val="sr-Cyrl-RS"/>
        </w:rPr>
        <w:t>6</w:t>
      </w:r>
      <w:r w:rsidRPr="00CD254C">
        <w:rPr>
          <w:rFonts w:cs="Arial"/>
        </w:rPr>
        <w:t>.</w:t>
      </w:r>
    </w:p>
    <w:p w:rsidR="00AC5B61" w:rsidRPr="00CD254C" w:rsidRDefault="00765DB9" w:rsidP="00765DB9">
      <w:pPr>
        <w:tabs>
          <w:tab w:val="left" w:pos="567"/>
        </w:tabs>
        <w:spacing w:before="0"/>
        <w:rPr>
          <w:rFonts w:cs="Arial"/>
          <w:lang w:val="sr-Cyrl-RS"/>
        </w:rPr>
      </w:pPr>
      <w:r w:rsidRPr="00CD254C">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AC5B61" w:rsidRPr="00CD254C" w:rsidRDefault="00765DB9" w:rsidP="00765DB9">
      <w:pPr>
        <w:tabs>
          <w:tab w:val="left" w:pos="567"/>
        </w:tabs>
        <w:spacing w:before="0"/>
        <w:rPr>
          <w:rFonts w:cs="Arial"/>
          <w:lang w:val="sr-Cyrl-RS"/>
        </w:rPr>
      </w:pPr>
      <w:r w:rsidRPr="00CD254C">
        <w:rPr>
          <w:rFonts w:cs="Arial"/>
        </w:rPr>
        <w:t>Уговорна стран</w:t>
      </w:r>
      <w:r w:rsidR="00EB4D5D" w:rsidRPr="00CD254C">
        <w:rPr>
          <w:rFonts w:cs="Arial"/>
        </w:rPr>
        <w:t>а којој је извршавање уговорних</w:t>
      </w:r>
      <w:r w:rsidRPr="00CD254C">
        <w:rPr>
          <w:rFonts w:cs="Arial"/>
        </w:rPr>
        <w:t xml:space="preserve">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AC5B61" w:rsidRPr="00CD254C" w:rsidRDefault="00765DB9" w:rsidP="00765DB9">
      <w:pPr>
        <w:tabs>
          <w:tab w:val="left" w:pos="567"/>
        </w:tabs>
        <w:spacing w:before="0"/>
        <w:rPr>
          <w:rFonts w:cs="Arial"/>
          <w:lang w:val="sr-Cyrl-RS"/>
        </w:rPr>
      </w:pPr>
      <w:r w:rsidRPr="00CD254C">
        <w:rPr>
          <w:rFonts w:cs="Arial"/>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765DB9" w:rsidRPr="00CD254C" w:rsidRDefault="00765DB9" w:rsidP="00765DB9">
      <w:pPr>
        <w:tabs>
          <w:tab w:val="left" w:pos="567"/>
        </w:tabs>
        <w:spacing w:before="0"/>
        <w:rPr>
          <w:rFonts w:cs="Arial"/>
        </w:rPr>
      </w:pPr>
      <w:r w:rsidRPr="00CD254C">
        <w:rPr>
          <w:rFonts w:cs="Arial"/>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765DB9" w:rsidRPr="00CD254C" w:rsidRDefault="00765DB9" w:rsidP="00765DB9">
      <w:pPr>
        <w:tabs>
          <w:tab w:val="left" w:pos="567"/>
        </w:tabs>
        <w:spacing w:before="0"/>
        <w:rPr>
          <w:rFonts w:cs="Arial"/>
          <w:lang w:val="sr-Cyrl-RS"/>
        </w:rPr>
      </w:pPr>
      <w:r w:rsidRPr="00CD254C">
        <w:rPr>
          <w:rFonts w:cs="Arial"/>
        </w:rPr>
        <w:t>У случају из претходног става овог члана Уговора Корисник услуге ће поступати у складу са чланом 115. Закона.</w:t>
      </w:r>
    </w:p>
    <w:p w:rsidR="00CD254C" w:rsidRDefault="00CD254C" w:rsidP="00765DB9">
      <w:pPr>
        <w:tabs>
          <w:tab w:val="left" w:pos="567"/>
        </w:tabs>
        <w:spacing w:before="0"/>
        <w:rPr>
          <w:rFonts w:cs="Arial"/>
          <w:b/>
          <w:lang w:val="sr-Cyrl-RS"/>
        </w:rPr>
      </w:pPr>
    </w:p>
    <w:p w:rsidR="0012415E" w:rsidRDefault="0012415E" w:rsidP="00765DB9">
      <w:pPr>
        <w:tabs>
          <w:tab w:val="left" w:pos="567"/>
        </w:tabs>
        <w:spacing w:before="0"/>
        <w:rPr>
          <w:rFonts w:cs="Arial"/>
          <w:b/>
          <w:lang w:val="sr-Cyrl-RS"/>
        </w:rPr>
      </w:pPr>
    </w:p>
    <w:p w:rsidR="0012415E" w:rsidRDefault="0012415E" w:rsidP="00765DB9">
      <w:pPr>
        <w:tabs>
          <w:tab w:val="left" w:pos="567"/>
        </w:tabs>
        <w:spacing w:before="0"/>
        <w:rPr>
          <w:rFonts w:cs="Arial"/>
          <w:b/>
          <w:lang w:val="sr-Cyrl-RS"/>
        </w:rPr>
      </w:pPr>
    </w:p>
    <w:p w:rsidR="00765DB9" w:rsidRPr="00CD254C" w:rsidRDefault="00765DB9" w:rsidP="00765DB9">
      <w:pPr>
        <w:tabs>
          <w:tab w:val="left" w:pos="567"/>
        </w:tabs>
        <w:spacing w:before="0"/>
        <w:rPr>
          <w:rFonts w:cs="Arial"/>
          <w:b/>
        </w:rPr>
      </w:pPr>
      <w:r w:rsidRPr="00CD254C">
        <w:rPr>
          <w:rFonts w:cs="Arial"/>
          <w:b/>
        </w:rPr>
        <w:t>НАКНАДА ШТЕТЕ</w:t>
      </w:r>
    </w:p>
    <w:p w:rsidR="00765DB9" w:rsidRPr="00CD254C" w:rsidRDefault="00765DB9" w:rsidP="00765DB9">
      <w:pPr>
        <w:tabs>
          <w:tab w:val="left" w:pos="567"/>
        </w:tabs>
        <w:spacing w:before="0"/>
        <w:jc w:val="center"/>
        <w:rPr>
          <w:rFonts w:cs="Arial"/>
        </w:rPr>
      </w:pPr>
      <w:r w:rsidRPr="00CD254C">
        <w:rPr>
          <w:rFonts w:cs="Arial"/>
          <w:b/>
        </w:rPr>
        <w:t xml:space="preserve">Члан </w:t>
      </w:r>
      <w:r w:rsidR="00C14ED9" w:rsidRPr="00CD254C">
        <w:rPr>
          <w:rFonts w:cs="Arial"/>
          <w:b/>
        </w:rPr>
        <w:t>1</w:t>
      </w:r>
      <w:r w:rsidR="0012415E">
        <w:rPr>
          <w:rFonts w:cs="Arial"/>
          <w:b/>
          <w:lang w:val="sr-Cyrl-RS"/>
        </w:rPr>
        <w:t>7</w:t>
      </w:r>
      <w:r w:rsidRPr="00CD254C">
        <w:rPr>
          <w:rFonts w:cs="Arial"/>
        </w:rPr>
        <w:t>.</w:t>
      </w:r>
    </w:p>
    <w:p w:rsidR="00765DB9" w:rsidRPr="00CD254C" w:rsidRDefault="00765DB9" w:rsidP="00765DB9">
      <w:pPr>
        <w:tabs>
          <w:tab w:val="left" w:pos="567"/>
        </w:tabs>
        <w:spacing w:before="0"/>
        <w:rPr>
          <w:rFonts w:cs="Arial"/>
        </w:rPr>
      </w:pPr>
      <w:r w:rsidRPr="00CD254C">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765DB9" w:rsidRPr="00CD254C" w:rsidRDefault="00765DB9" w:rsidP="00765DB9">
      <w:pPr>
        <w:tabs>
          <w:tab w:val="left" w:pos="567"/>
        </w:tabs>
        <w:spacing w:before="0"/>
        <w:rPr>
          <w:rFonts w:cs="Arial"/>
        </w:rPr>
      </w:pPr>
      <w:r w:rsidRPr="00CD254C">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F6C08" w:rsidRDefault="00CF6C08" w:rsidP="00765DB9">
      <w:pPr>
        <w:tabs>
          <w:tab w:val="left" w:pos="567"/>
        </w:tabs>
        <w:spacing w:before="0"/>
        <w:rPr>
          <w:rFonts w:cs="Arial"/>
          <w:lang w:val="sr-Cyrl-RS"/>
        </w:rPr>
      </w:pPr>
    </w:p>
    <w:p w:rsidR="00765DB9" w:rsidRDefault="00765DB9" w:rsidP="00765DB9">
      <w:pPr>
        <w:tabs>
          <w:tab w:val="left" w:pos="567"/>
        </w:tabs>
        <w:spacing w:before="0"/>
        <w:rPr>
          <w:rFonts w:cs="Arial"/>
          <w:lang w:val="sr-Cyrl-RS"/>
        </w:rPr>
      </w:pPr>
      <w:r w:rsidRPr="00765DB9">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w:t>
      </w:r>
      <w:r w:rsidR="00D11BD2">
        <w:rPr>
          <w:rFonts w:cs="Arial"/>
        </w:rPr>
        <w:t>пословних тајни</w:t>
      </w:r>
      <w:r w:rsidR="009A5E85">
        <w:rPr>
          <w:rFonts w:cs="Arial"/>
          <w:lang w:val="sr-Cyrl-RS"/>
        </w:rPr>
        <w:t>.</w:t>
      </w:r>
    </w:p>
    <w:p w:rsidR="005B4769" w:rsidRPr="00F94118" w:rsidRDefault="005B4769"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УГОВОРНА КАЗНА</w:t>
      </w:r>
    </w:p>
    <w:p w:rsidR="00765DB9" w:rsidRPr="003A1440" w:rsidRDefault="00765DB9" w:rsidP="00765DB9">
      <w:pPr>
        <w:tabs>
          <w:tab w:val="left" w:pos="567"/>
        </w:tabs>
        <w:spacing w:before="0"/>
        <w:jc w:val="center"/>
        <w:rPr>
          <w:rFonts w:cs="Arial"/>
        </w:rPr>
      </w:pPr>
      <w:r w:rsidRPr="003A1440">
        <w:rPr>
          <w:rFonts w:cs="Arial"/>
          <w:b/>
        </w:rPr>
        <w:t xml:space="preserve">Члан </w:t>
      </w:r>
      <w:r w:rsidR="001F5204">
        <w:rPr>
          <w:rFonts w:cs="Arial"/>
          <w:b/>
          <w:lang w:val="sr-Cyrl-RS"/>
        </w:rPr>
        <w:t>1</w:t>
      </w:r>
      <w:r w:rsidR="0012415E">
        <w:rPr>
          <w:rFonts w:cs="Arial"/>
          <w:b/>
          <w:lang w:val="sr-Cyrl-RS"/>
        </w:rPr>
        <w:t>8</w:t>
      </w:r>
      <w:r w:rsidRPr="003A1440">
        <w:rPr>
          <w:rFonts w:cs="Arial"/>
        </w:rPr>
        <w:t>.</w:t>
      </w:r>
    </w:p>
    <w:p w:rsidR="00765DB9" w:rsidRPr="00765DB9" w:rsidRDefault="00765DB9" w:rsidP="00765DB9">
      <w:pPr>
        <w:tabs>
          <w:tab w:val="left" w:pos="567"/>
        </w:tabs>
        <w:spacing w:before="0"/>
        <w:rPr>
          <w:rFonts w:cs="Arial"/>
        </w:rPr>
      </w:pPr>
      <w:r w:rsidRPr="003A1440">
        <w:rPr>
          <w:rFonts w:cs="Arial"/>
        </w:rPr>
        <w:t xml:space="preserve">У случају да Пружалац услуге, својом кривицом, не изврши/ не пружи о року уговорене Услуге, </w:t>
      </w:r>
      <w:r w:rsidR="006527EE" w:rsidRPr="003A1440">
        <w:rPr>
          <w:rFonts w:cs="Arial"/>
        </w:rPr>
        <w:t xml:space="preserve">по позицијама из обрасца структуре цене, </w:t>
      </w:r>
      <w:r w:rsidRPr="003A1440">
        <w:rPr>
          <w:rFonts w:cs="Arial"/>
        </w:rPr>
        <w:t xml:space="preserve">Пружалац услуге је дужан да плати Кориснику услуге уговорне пенале, у износу од 0,2% од цене </w:t>
      </w:r>
      <w:r w:rsidR="006527EE" w:rsidRPr="003A1440">
        <w:rPr>
          <w:rFonts w:cs="Arial"/>
        </w:rPr>
        <w:t xml:space="preserve">позиције </w:t>
      </w:r>
      <w:r w:rsidRPr="003A1440">
        <w:rPr>
          <w:rFonts w:cs="Arial"/>
        </w:rPr>
        <w:t>за сваки започети дан кашњења, у максималном износу од 10% од цене из члана 2. став 1. овог Уговора без пореза на додату вредност.</w:t>
      </w:r>
      <w:r w:rsidRPr="00765DB9">
        <w:rPr>
          <w:rFonts w:cs="Arial"/>
        </w:rPr>
        <w:t xml:space="preserve"> </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765DB9" w:rsidRPr="00765DB9" w:rsidRDefault="00765DB9" w:rsidP="00765DB9">
      <w:pPr>
        <w:tabs>
          <w:tab w:val="left" w:pos="567"/>
        </w:tabs>
        <w:spacing w:before="0"/>
        <w:rPr>
          <w:rFonts w:cs="Arial"/>
        </w:rPr>
      </w:pPr>
      <w:r w:rsidRPr="00765DB9">
        <w:rPr>
          <w:rFonts w:cs="Arial"/>
        </w:rPr>
        <w:t>Уколико Корисник услуге услед кашњења из ст.</w:t>
      </w:r>
      <w:r w:rsidR="00DE2ADC">
        <w:rPr>
          <w:rFonts w:cs="Arial"/>
        </w:rPr>
        <w:t xml:space="preserve"> </w:t>
      </w:r>
      <w:r w:rsidRPr="00765DB9">
        <w:rPr>
          <w:rFonts w:cs="Arial"/>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РАСКИД УГОВОРА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12415E">
        <w:rPr>
          <w:rFonts w:cs="Arial"/>
          <w:b/>
          <w:lang w:val="sr-Cyrl-RS"/>
        </w:rPr>
        <w:t>19</w:t>
      </w:r>
      <w:r w:rsidRPr="00765DB9">
        <w:rPr>
          <w:rFonts w:cs="Arial"/>
        </w:rPr>
        <w:t>.</w:t>
      </w:r>
    </w:p>
    <w:p w:rsidR="00765DB9" w:rsidRPr="00765DB9" w:rsidRDefault="00765DB9" w:rsidP="00765DB9">
      <w:pPr>
        <w:tabs>
          <w:tab w:val="left" w:pos="567"/>
        </w:tabs>
        <w:spacing w:before="0"/>
        <w:rPr>
          <w:rFonts w:cs="Arial"/>
        </w:rPr>
      </w:pPr>
      <w:r w:rsidRPr="00765DB9">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 xml:space="preserve">Уколико било која Уговорних страна откаже овај Уговор без оправданог, односно објективног и доказаног разлога, друга Уговорна </w:t>
      </w:r>
      <w:r w:rsidRPr="009A5E85">
        <w:rPr>
          <w:rFonts w:cs="Arial"/>
        </w:rPr>
        <w:t xml:space="preserve">страна има право да на име неоправданог отказа наплати уговорну казну из члана </w:t>
      </w:r>
      <w:r w:rsidR="009208DB">
        <w:rPr>
          <w:rFonts w:cs="Arial"/>
          <w:lang w:val="sr-Cyrl-RS"/>
        </w:rPr>
        <w:t>18</w:t>
      </w:r>
      <w:r w:rsidRPr="009A5E85">
        <w:rPr>
          <w:rFonts w:cs="Arial"/>
        </w:rPr>
        <w:t xml:space="preserve">. овог Уговора, у висини од </w:t>
      </w:r>
      <w:r w:rsidRPr="009A5E85">
        <w:rPr>
          <w:rFonts w:cs="Arial"/>
        </w:rPr>
        <w:lastRenderedPageBreak/>
        <w:t xml:space="preserve">10% од укупне вредности Уговора, у свему у складу са ЗОО, одговорност </w:t>
      </w:r>
      <w:r w:rsidRPr="00765DB9">
        <w:rPr>
          <w:rFonts w:cs="Arial"/>
        </w:rPr>
        <w:t>за штету због неиспуњења, делимичног испуњења или задоцњења у испуњењу обавеза преузетих овим Уговором.</w:t>
      </w:r>
    </w:p>
    <w:p w:rsidR="00CD254C" w:rsidRPr="00CF6C08" w:rsidRDefault="00CD254C" w:rsidP="00765DB9">
      <w:pPr>
        <w:tabs>
          <w:tab w:val="left" w:pos="567"/>
        </w:tabs>
        <w:spacing w:before="0"/>
        <w:rPr>
          <w:rFonts w:cs="Arial"/>
          <w:lang w:val="sr-Cyrl-RS"/>
        </w:rPr>
      </w:pPr>
    </w:p>
    <w:p w:rsidR="00765DB9" w:rsidRPr="00F33E3A" w:rsidRDefault="00765DB9" w:rsidP="00765DB9">
      <w:pPr>
        <w:tabs>
          <w:tab w:val="left" w:pos="567"/>
        </w:tabs>
        <w:spacing w:before="0"/>
        <w:rPr>
          <w:rFonts w:cs="Arial"/>
          <w:b/>
          <w:lang w:val="sr-Cyrl-RS"/>
        </w:rPr>
      </w:pPr>
      <w:r w:rsidRPr="00765DB9">
        <w:rPr>
          <w:rFonts w:cs="Arial"/>
          <w:b/>
        </w:rPr>
        <w:t>ЗАВРШНЕ ОДРЕДБЕ</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12415E">
        <w:rPr>
          <w:rFonts w:cs="Arial"/>
          <w:b/>
          <w:lang w:val="sr-Cyrl-RS"/>
        </w:rPr>
        <w:t>20</w:t>
      </w:r>
      <w:r w:rsidR="003A1440">
        <w:rPr>
          <w:rFonts w:cs="Arial"/>
          <w:b/>
        </w:rPr>
        <w:t>.</w:t>
      </w:r>
    </w:p>
    <w:p w:rsidR="00765DB9" w:rsidRPr="00765DB9" w:rsidRDefault="00765DB9" w:rsidP="00765DB9">
      <w:pPr>
        <w:tabs>
          <w:tab w:val="left" w:pos="567"/>
        </w:tabs>
        <w:spacing w:before="0"/>
        <w:rPr>
          <w:rFonts w:cs="Arial"/>
        </w:rPr>
      </w:pPr>
      <w:r w:rsidRPr="00765DB9">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9A5E85" w:rsidRPr="009A5E85" w:rsidRDefault="009A5E85" w:rsidP="00765DB9">
      <w:pPr>
        <w:tabs>
          <w:tab w:val="left" w:pos="567"/>
        </w:tabs>
        <w:spacing w:before="0"/>
        <w:rPr>
          <w:rFonts w:cs="Arial"/>
          <w:lang w:val="sr-Cyrl-RS"/>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DE2ADC">
        <w:rPr>
          <w:rFonts w:cs="Arial"/>
          <w:b/>
        </w:rPr>
        <w:t>2</w:t>
      </w:r>
      <w:r w:rsidR="0012415E">
        <w:rPr>
          <w:rFonts w:cs="Arial"/>
          <w:b/>
          <w:lang w:val="sr-Cyrl-RS"/>
        </w:rPr>
        <w:t>1</w:t>
      </w:r>
      <w:r w:rsidRPr="00765DB9">
        <w:rPr>
          <w:rFonts w:cs="Arial"/>
        </w:rPr>
        <w:t>.</w:t>
      </w:r>
    </w:p>
    <w:p w:rsidR="00D11BD2" w:rsidRPr="007651A8" w:rsidRDefault="00D11BD2" w:rsidP="00D11BD2">
      <w:pPr>
        <w:rPr>
          <w:rFonts w:cs="Arial"/>
          <w:lang w:val="sr-Cyrl-RS" w:eastAsia="sr-Latn-CS"/>
        </w:rPr>
      </w:pPr>
      <w:r>
        <w:rPr>
          <w:rFonts w:cs="Arial"/>
          <w:lang w:val="sr-Cyrl-RS" w:eastAsia="sr-Latn-CS"/>
        </w:rPr>
        <w:t>Корисник услуге</w:t>
      </w:r>
      <w:r w:rsidRPr="007651A8">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115. Закона о јавним набавкама.</w:t>
      </w:r>
    </w:p>
    <w:p w:rsidR="00D11BD2" w:rsidRPr="007651A8" w:rsidRDefault="00D11BD2" w:rsidP="00D11BD2">
      <w:pPr>
        <w:rPr>
          <w:rFonts w:cs="Arial"/>
          <w:lang w:val="sr-Cyrl-RS" w:eastAsia="sr-Latn-CS"/>
        </w:rPr>
      </w:pPr>
      <w:r w:rsidRPr="007651A8">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D11BD2" w:rsidRPr="007651A8" w:rsidRDefault="00D11BD2" w:rsidP="00D11BD2">
      <w:pPr>
        <w:rPr>
          <w:rFonts w:cs="Arial"/>
          <w:lang w:eastAsia="sr-Latn-CS"/>
        </w:rPr>
      </w:pPr>
      <w:r w:rsidRPr="007651A8">
        <w:rPr>
          <w:rFonts w:cs="Arial"/>
          <w:lang w:eastAsia="sr-Latn-CS"/>
        </w:rPr>
        <w:t xml:space="preserve">У свим наведеним случајевима, </w:t>
      </w:r>
      <w:r>
        <w:rPr>
          <w:rFonts w:cs="Arial"/>
          <w:lang w:val="sr-Cyrl-RS" w:eastAsia="sr-Latn-CS"/>
        </w:rPr>
        <w:t>Корисник услуге</w:t>
      </w:r>
      <w:r w:rsidRPr="007651A8">
        <w:rPr>
          <w:rFonts w:cs="Arial"/>
          <w:lang w:eastAsia="sr-Latn-CS"/>
        </w:rPr>
        <w:t xml:space="preserve"> ће донети Одлуку о измени </w:t>
      </w:r>
    </w:p>
    <w:p w:rsidR="00765DB9" w:rsidRPr="00F94118" w:rsidRDefault="00D11BD2" w:rsidP="00F94118">
      <w:pPr>
        <w:rPr>
          <w:rFonts w:cs="Arial"/>
          <w:b/>
          <w:bCs/>
          <w:lang w:val="sr-Cyrl-RS" w:eastAsia="sr-Latn-CS"/>
        </w:rPr>
      </w:pPr>
      <w:r w:rsidRPr="007651A8">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D11BD2" w:rsidRPr="00D11BD2" w:rsidRDefault="00D11BD2" w:rsidP="00765DB9">
      <w:pPr>
        <w:tabs>
          <w:tab w:val="left" w:pos="567"/>
        </w:tabs>
        <w:spacing w:before="0"/>
        <w:rPr>
          <w:rFonts w:cs="Arial"/>
          <w:lang w:val="sr-Cyrl-RS"/>
        </w:rPr>
      </w:pPr>
    </w:p>
    <w:p w:rsidR="00765DB9" w:rsidRDefault="00765DB9" w:rsidP="00765DB9">
      <w:pPr>
        <w:tabs>
          <w:tab w:val="left" w:pos="567"/>
        </w:tabs>
        <w:spacing w:before="0"/>
        <w:jc w:val="center"/>
        <w:rPr>
          <w:rFonts w:cs="Arial"/>
        </w:rPr>
      </w:pPr>
      <w:r w:rsidRPr="00765DB9">
        <w:rPr>
          <w:rFonts w:cs="Arial"/>
          <w:b/>
        </w:rPr>
        <w:t xml:space="preserve">Члан </w:t>
      </w:r>
      <w:r w:rsidR="003A1440">
        <w:rPr>
          <w:rFonts w:cs="Arial"/>
          <w:b/>
        </w:rPr>
        <w:t>2</w:t>
      </w:r>
      <w:r w:rsidR="0012415E">
        <w:rPr>
          <w:rFonts w:cs="Arial"/>
          <w:b/>
          <w:lang w:val="sr-Cyrl-RS"/>
        </w:rPr>
        <w:t>2</w:t>
      </w:r>
      <w:r w:rsidRPr="00765DB9">
        <w:rPr>
          <w:rFonts w:cs="Arial"/>
        </w:rPr>
        <w:t>.</w:t>
      </w:r>
    </w:p>
    <w:p w:rsidR="005B4769" w:rsidRPr="00765DB9" w:rsidRDefault="005B4769" w:rsidP="00765DB9">
      <w:pPr>
        <w:tabs>
          <w:tab w:val="left" w:pos="567"/>
        </w:tabs>
        <w:spacing w:before="0"/>
        <w:jc w:val="center"/>
        <w:rPr>
          <w:rFonts w:cs="Arial"/>
        </w:rPr>
      </w:pPr>
    </w:p>
    <w:p w:rsidR="00765DB9" w:rsidRPr="00F33E3A" w:rsidRDefault="00765DB9" w:rsidP="00765DB9">
      <w:pPr>
        <w:tabs>
          <w:tab w:val="left" w:pos="567"/>
        </w:tabs>
        <w:spacing w:before="0"/>
        <w:rPr>
          <w:rFonts w:cs="Arial"/>
          <w:lang w:val="sr-Cyrl-RS"/>
        </w:rPr>
      </w:pPr>
      <w:r w:rsidRPr="00D57062">
        <w:rPr>
          <w:rFonts w:cs="Arial"/>
        </w:rPr>
        <w:t xml:space="preserve">Све неспоразуме који могу настати из овог Уговора, Уговорне стране ће настојати да реше споразумно, а уколико у томе </w:t>
      </w:r>
      <w:r w:rsidRPr="009A5E85">
        <w:rPr>
          <w:rFonts w:cs="Arial"/>
        </w:rPr>
        <w:t xml:space="preserve">не успеју Уговорне стране су сагласне да сваки спор настао из овог Уговора буде коначно решен од стране </w:t>
      </w:r>
      <w:r w:rsidR="00D57062" w:rsidRPr="009A5E85">
        <w:rPr>
          <w:rFonts w:cs="Arial"/>
        </w:rPr>
        <w:t>Привредног суда у Београду.</w:t>
      </w:r>
    </w:p>
    <w:p w:rsid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2</w:t>
      </w:r>
      <w:r w:rsidR="0012415E">
        <w:rPr>
          <w:rFonts w:cs="Arial"/>
          <w:b/>
          <w:lang w:val="sr-Cyrl-RS"/>
        </w:rPr>
        <w:t>3</w:t>
      </w:r>
      <w:r w:rsidRPr="00765DB9">
        <w:rPr>
          <w:rFonts w:cs="Arial"/>
        </w:rPr>
        <w:t>.</w:t>
      </w:r>
    </w:p>
    <w:p w:rsidR="005B4769" w:rsidRPr="00765DB9" w:rsidRDefault="005B4769" w:rsidP="00765DB9">
      <w:pPr>
        <w:tabs>
          <w:tab w:val="left" w:pos="567"/>
        </w:tabs>
        <w:spacing w:before="0"/>
        <w:jc w:val="center"/>
        <w:rPr>
          <w:rFonts w:cs="Arial"/>
        </w:rPr>
      </w:pPr>
    </w:p>
    <w:p w:rsidR="00765DB9" w:rsidRPr="00F33E3A" w:rsidRDefault="00765DB9" w:rsidP="00765DB9">
      <w:pPr>
        <w:tabs>
          <w:tab w:val="left" w:pos="567"/>
        </w:tabs>
        <w:spacing w:before="0"/>
        <w:rPr>
          <w:rFonts w:cs="Arial"/>
          <w:lang w:val="sr-Cyrl-RS"/>
        </w:rPr>
      </w:pPr>
      <w:r w:rsidRPr="00765DB9">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2</w:t>
      </w:r>
      <w:r w:rsidR="0012415E">
        <w:rPr>
          <w:rFonts w:cs="Arial"/>
          <w:b/>
          <w:lang w:val="sr-Cyrl-RS"/>
        </w:rPr>
        <w:t>4</w:t>
      </w:r>
      <w:r w:rsidRPr="00765DB9">
        <w:rPr>
          <w:rFonts w:cs="Arial"/>
        </w:rPr>
        <w:t>.</w:t>
      </w:r>
    </w:p>
    <w:p w:rsidR="00765DB9" w:rsidRPr="00765DB9" w:rsidRDefault="00765DB9" w:rsidP="00765DB9">
      <w:pPr>
        <w:tabs>
          <w:tab w:val="left" w:pos="567"/>
        </w:tabs>
        <w:spacing w:before="0"/>
        <w:rPr>
          <w:rFonts w:cs="Arial"/>
        </w:rPr>
      </w:pPr>
      <w:r w:rsidRPr="00765DB9">
        <w:rPr>
          <w:rFonts w:cs="Arial"/>
        </w:rPr>
        <w:t>Саставни део овог Уговора чине:</w:t>
      </w:r>
    </w:p>
    <w:p w:rsidR="00765DB9" w:rsidRPr="00631FEC" w:rsidRDefault="00765DB9" w:rsidP="00765DB9">
      <w:pPr>
        <w:tabs>
          <w:tab w:val="left" w:pos="567"/>
        </w:tabs>
        <w:spacing w:before="0"/>
        <w:rPr>
          <w:rFonts w:cs="Arial"/>
        </w:rPr>
      </w:pPr>
      <w:r w:rsidRPr="00631FEC">
        <w:rPr>
          <w:rFonts w:cs="Arial"/>
        </w:rPr>
        <w:t>Прилог број 1</w:t>
      </w:r>
      <w:r w:rsidRPr="00631FEC">
        <w:rPr>
          <w:rFonts w:cs="Arial"/>
        </w:rPr>
        <w:tab/>
        <w:t>К</w:t>
      </w:r>
      <w:r w:rsidR="008D7004" w:rsidRPr="00631FEC">
        <w:rPr>
          <w:rFonts w:cs="Arial"/>
        </w:rPr>
        <w:t>онкурсна документација, објављена на Порталу УЈН</w:t>
      </w:r>
      <w:r w:rsidR="008175FD" w:rsidRPr="00631FEC">
        <w:rPr>
          <w:rFonts w:cs="Arial"/>
        </w:rPr>
        <w:t>, а коју поседују обе уговорне стране</w:t>
      </w:r>
    </w:p>
    <w:p w:rsidR="00765DB9" w:rsidRPr="00631FEC" w:rsidRDefault="00765DB9" w:rsidP="00765DB9">
      <w:pPr>
        <w:tabs>
          <w:tab w:val="left" w:pos="567"/>
        </w:tabs>
        <w:spacing w:before="0"/>
        <w:rPr>
          <w:rFonts w:cs="Arial"/>
        </w:rPr>
      </w:pPr>
      <w:r w:rsidRPr="00631FEC">
        <w:rPr>
          <w:rFonts w:cs="Arial"/>
        </w:rPr>
        <w:t>Прилог број 2</w:t>
      </w:r>
      <w:r w:rsidRPr="00631FEC">
        <w:rPr>
          <w:rFonts w:cs="Arial"/>
        </w:rPr>
        <w:tab/>
        <w:t>Понуда;</w:t>
      </w:r>
      <w:r w:rsidRPr="00631FEC">
        <w:rPr>
          <w:rFonts w:cs="Arial"/>
        </w:rPr>
        <w:tab/>
      </w:r>
    </w:p>
    <w:p w:rsidR="00765DB9" w:rsidRPr="00631FEC" w:rsidRDefault="00765DB9" w:rsidP="00765DB9">
      <w:pPr>
        <w:tabs>
          <w:tab w:val="left" w:pos="567"/>
        </w:tabs>
        <w:spacing w:before="0"/>
        <w:rPr>
          <w:rFonts w:cs="Arial"/>
        </w:rPr>
      </w:pPr>
      <w:r w:rsidRPr="00631FEC">
        <w:rPr>
          <w:rFonts w:cs="Arial"/>
        </w:rPr>
        <w:t>Прилог број 3</w:t>
      </w:r>
      <w:r w:rsidRPr="00631FEC">
        <w:rPr>
          <w:rFonts w:cs="Arial"/>
        </w:rPr>
        <w:tab/>
        <w:t>Опис и врста услуге ;</w:t>
      </w:r>
    </w:p>
    <w:p w:rsidR="00765DB9" w:rsidRPr="00A22046" w:rsidRDefault="00765DB9" w:rsidP="00765DB9">
      <w:pPr>
        <w:tabs>
          <w:tab w:val="left" w:pos="567"/>
        </w:tabs>
        <w:spacing w:before="0"/>
        <w:rPr>
          <w:rFonts w:cs="Arial"/>
          <w:lang w:val="sr-Cyrl-RS"/>
        </w:rPr>
      </w:pPr>
      <w:r w:rsidRPr="00631FEC">
        <w:rPr>
          <w:rFonts w:cs="Arial"/>
        </w:rPr>
        <w:t>Прилог број 4</w:t>
      </w:r>
      <w:r w:rsidRPr="00631FEC">
        <w:rPr>
          <w:rFonts w:cs="Arial"/>
        </w:rPr>
        <w:tab/>
        <w:t>Структура цене из Понуде;</w:t>
      </w:r>
    </w:p>
    <w:p w:rsidR="00765DB9" w:rsidRPr="00631FEC" w:rsidRDefault="00A22046" w:rsidP="00765DB9">
      <w:pPr>
        <w:tabs>
          <w:tab w:val="left" w:pos="567"/>
        </w:tabs>
        <w:spacing w:before="0"/>
        <w:rPr>
          <w:rFonts w:cs="Arial"/>
        </w:rPr>
      </w:pPr>
      <w:r>
        <w:rPr>
          <w:rFonts w:cs="Arial"/>
        </w:rPr>
        <w:t xml:space="preserve">Прилог број </w:t>
      </w:r>
      <w:r>
        <w:rPr>
          <w:rFonts w:cs="Arial"/>
          <w:lang w:val="sr-Cyrl-RS"/>
        </w:rPr>
        <w:t>5</w:t>
      </w:r>
      <w:r w:rsidR="00765DB9" w:rsidRPr="00631FEC">
        <w:rPr>
          <w:rFonts w:cs="Arial"/>
        </w:rPr>
        <w:tab/>
        <w:t xml:space="preserve">Безбедност и здравље на раду; </w:t>
      </w:r>
    </w:p>
    <w:p w:rsidR="00765DB9" w:rsidRPr="009A5E85" w:rsidRDefault="00A22046" w:rsidP="00765DB9">
      <w:pPr>
        <w:tabs>
          <w:tab w:val="left" w:pos="567"/>
        </w:tabs>
        <w:spacing w:before="0"/>
        <w:rPr>
          <w:rFonts w:cs="Arial"/>
        </w:rPr>
      </w:pPr>
      <w:r>
        <w:rPr>
          <w:rFonts w:cs="Arial"/>
        </w:rPr>
        <w:t xml:space="preserve">Прилог број </w:t>
      </w:r>
      <w:r>
        <w:rPr>
          <w:rFonts w:cs="Arial"/>
          <w:lang w:val="sr-Cyrl-RS"/>
        </w:rPr>
        <w:t>6</w:t>
      </w:r>
      <w:r w:rsidR="00765DB9" w:rsidRPr="00631FEC">
        <w:rPr>
          <w:rFonts w:cs="Arial"/>
        </w:rPr>
        <w:t xml:space="preserve"> Споразум о заједничком извршењу услуге</w:t>
      </w:r>
    </w:p>
    <w:p w:rsidR="00765DB9" w:rsidRDefault="00765DB9" w:rsidP="00765DB9">
      <w:pPr>
        <w:tabs>
          <w:tab w:val="left" w:pos="567"/>
        </w:tabs>
        <w:spacing w:before="0"/>
        <w:rPr>
          <w:rFonts w:cs="Arial"/>
          <w:lang w:val="sr-Cyrl-RS"/>
        </w:rPr>
      </w:pPr>
    </w:p>
    <w:p w:rsidR="00A756DB" w:rsidRDefault="00A756DB" w:rsidP="00765DB9">
      <w:pPr>
        <w:tabs>
          <w:tab w:val="left" w:pos="567"/>
        </w:tabs>
        <w:spacing w:before="0"/>
        <w:rPr>
          <w:rFonts w:cs="Arial"/>
          <w:lang w:val="sr-Cyrl-RS"/>
        </w:rPr>
      </w:pPr>
    </w:p>
    <w:p w:rsidR="00A756DB" w:rsidRDefault="00A756DB" w:rsidP="00765DB9">
      <w:pPr>
        <w:tabs>
          <w:tab w:val="left" w:pos="567"/>
        </w:tabs>
        <w:spacing w:before="0"/>
        <w:rPr>
          <w:rFonts w:cs="Arial"/>
          <w:lang w:val="sr-Cyrl-RS"/>
        </w:rPr>
      </w:pPr>
    </w:p>
    <w:p w:rsidR="0012415E" w:rsidRDefault="0012415E" w:rsidP="00765DB9">
      <w:pPr>
        <w:tabs>
          <w:tab w:val="left" w:pos="567"/>
        </w:tabs>
        <w:spacing w:before="0"/>
        <w:rPr>
          <w:rFonts w:cs="Arial"/>
          <w:lang w:val="sr-Cyrl-RS"/>
        </w:rPr>
      </w:pPr>
    </w:p>
    <w:p w:rsidR="0012415E" w:rsidRDefault="0012415E" w:rsidP="00765DB9">
      <w:pPr>
        <w:tabs>
          <w:tab w:val="left" w:pos="567"/>
        </w:tabs>
        <w:spacing w:before="0"/>
        <w:rPr>
          <w:rFonts w:cs="Arial"/>
          <w:lang w:val="sr-Cyrl-RS"/>
        </w:rPr>
      </w:pPr>
    </w:p>
    <w:p w:rsidR="0012415E" w:rsidRDefault="0012415E" w:rsidP="00765DB9">
      <w:pPr>
        <w:tabs>
          <w:tab w:val="left" w:pos="567"/>
        </w:tabs>
        <w:spacing w:before="0"/>
        <w:rPr>
          <w:rFonts w:cs="Arial"/>
          <w:lang w:val="sr-Cyrl-RS"/>
        </w:rPr>
      </w:pPr>
    </w:p>
    <w:p w:rsidR="0012415E" w:rsidRDefault="0012415E" w:rsidP="00765DB9">
      <w:pPr>
        <w:tabs>
          <w:tab w:val="left" w:pos="567"/>
        </w:tabs>
        <w:spacing w:before="0"/>
        <w:rPr>
          <w:rFonts w:cs="Arial"/>
          <w:lang w:val="sr-Cyrl-RS"/>
        </w:rPr>
      </w:pPr>
    </w:p>
    <w:p w:rsidR="0012415E" w:rsidRDefault="0012415E" w:rsidP="00765DB9">
      <w:pPr>
        <w:tabs>
          <w:tab w:val="left" w:pos="567"/>
        </w:tabs>
        <w:spacing w:before="0"/>
        <w:rPr>
          <w:rFonts w:cs="Arial"/>
          <w:lang w:val="sr-Cyrl-RS"/>
        </w:rPr>
      </w:pPr>
    </w:p>
    <w:p w:rsidR="0012415E" w:rsidRDefault="0012415E" w:rsidP="00765DB9">
      <w:pPr>
        <w:tabs>
          <w:tab w:val="left" w:pos="567"/>
        </w:tabs>
        <w:spacing w:before="0"/>
        <w:rPr>
          <w:rFonts w:cs="Arial"/>
          <w:lang w:val="sr-Cyrl-RS"/>
        </w:rPr>
      </w:pPr>
    </w:p>
    <w:p w:rsidR="0012415E" w:rsidRDefault="0012415E" w:rsidP="00765DB9">
      <w:pPr>
        <w:tabs>
          <w:tab w:val="left" w:pos="567"/>
        </w:tabs>
        <w:spacing w:before="0"/>
        <w:rPr>
          <w:rFonts w:cs="Arial"/>
          <w:lang w:val="sr-Cyrl-RS"/>
        </w:rPr>
      </w:pPr>
    </w:p>
    <w:p w:rsidR="00A756DB" w:rsidRPr="00A756DB" w:rsidRDefault="00A756DB" w:rsidP="00765DB9">
      <w:pPr>
        <w:tabs>
          <w:tab w:val="left" w:pos="567"/>
        </w:tabs>
        <w:spacing w:before="0"/>
        <w:rPr>
          <w:rFonts w:cs="Arial"/>
          <w:lang w:val="sr-Cyrl-RS"/>
        </w:rPr>
      </w:pPr>
    </w:p>
    <w:p w:rsid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2</w:t>
      </w:r>
      <w:r w:rsidR="0012415E">
        <w:rPr>
          <w:rFonts w:cs="Arial"/>
          <w:b/>
          <w:lang w:val="sr-Cyrl-RS"/>
        </w:rPr>
        <w:t>5</w:t>
      </w:r>
      <w:r w:rsidRPr="00765DB9">
        <w:rPr>
          <w:rFonts w:cs="Arial"/>
        </w:rPr>
        <w:t>.</w:t>
      </w:r>
    </w:p>
    <w:p w:rsidR="005B4769" w:rsidRPr="00765DB9" w:rsidRDefault="005B4769" w:rsidP="00765DB9">
      <w:pPr>
        <w:tabs>
          <w:tab w:val="left" w:pos="567"/>
        </w:tabs>
        <w:spacing w:before="0"/>
        <w:jc w:val="center"/>
        <w:rPr>
          <w:rFonts w:cs="Arial"/>
        </w:rPr>
      </w:pPr>
    </w:p>
    <w:p w:rsidR="00765DB9" w:rsidRPr="00763800" w:rsidRDefault="00765DB9" w:rsidP="00765DB9">
      <w:pPr>
        <w:tabs>
          <w:tab w:val="left" w:pos="567"/>
        </w:tabs>
        <w:spacing w:before="0"/>
        <w:rPr>
          <w:rFonts w:eastAsia="Calibri" w:cs="Arial"/>
          <w:noProof/>
        </w:rPr>
      </w:pPr>
      <w:r w:rsidRPr="00763800">
        <w:rPr>
          <w:rFonts w:eastAsia="Calibri" w:cs="Arial"/>
          <w:noProof/>
        </w:rPr>
        <w:t>Овај Уговор је потписан у 6 (шест) истоветних примерака од којих 2 (два) примерка за Пружаоца услуге а 4</w:t>
      </w:r>
      <w:r w:rsidR="00763800" w:rsidRPr="00763800">
        <w:rPr>
          <w:rFonts w:eastAsia="Calibri" w:cs="Arial"/>
          <w:noProof/>
        </w:rPr>
        <w:t xml:space="preserve"> </w:t>
      </w:r>
      <w:r w:rsidRPr="00763800">
        <w:rPr>
          <w:rFonts w:eastAsia="Calibri" w:cs="Arial"/>
          <w:noProof/>
        </w:rPr>
        <w:t>(четири) примерка за Корисника услуге.</w:t>
      </w:r>
    </w:p>
    <w:p w:rsidR="00765DB9" w:rsidRPr="00763800" w:rsidRDefault="00765DB9" w:rsidP="00765DB9">
      <w:pPr>
        <w:tabs>
          <w:tab w:val="left" w:pos="567"/>
        </w:tabs>
        <w:spacing w:before="0"/>
        <w:rPr>
          <w:rFonts w:eastAsia="Calibri" w:cs="Arial"/>
          <w:noProof/>
        </w:rPr>
      </w:pPr>
    </w:p>
    <w:p w:rsidR="00765DB9" w:rsidRPr="00763800" w:rsidRDefault="00765DB9" w:rsidP="00765DB9">
      <w:pPr>
        <w:tabs>
          <w:tab w:val="left" w:pos="567"/>
        </w:tabs>
        <w:spacing w:before="0"/>
        <w:rPr>
          <w:rFonts w:eastAsia="Calibri" w:cs="Arial"/>
          <w:noProof/>
        </w:rPr>
      </w:pPr>
      <w:r w:rsidRPr="00763800">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65DB9" w:rsidRPr="00765DB9" w:rsidRDefault="00765DB9" w:rsidP="00765DB9">
      <w:pPr>
        <w:tabs>
          <w:tab w:val="left" w:pos="567"/>
        </w:tabs>
        <w:spacing w:before="0"/>
        <w:rPr>
          <w:rFonts w:eastAsia="Calibri" w:cs="Arial"/>
          <w:noProof/>
          <w:color w:val="00B0F0"/>
        </w:rPr>
      </w:pPr>
    </w:p>
    <w:p w:rsidR="00765DB9" w:rsidRPr="00F33E3A" w:rsidRDefault="00765DB9"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 xml:space="preserve">                КОРИСНИК УСЛУГА                                                  ПРУЖАЛАЦ УСЛУГА</w:t>
      </w:r>
    </w:p>
    <w:p w:rsidR="00765DB9" w:rsidRPr="00EB7138" w:rsidRDefault="00765DB9" w:rsidP="00765DB9">
      <w:pPr>
        <w:spacing w:before="0"/>
        <w:rPr>
          <w:rFonts w:cs="Arial"/>
          <w:b/>
        </w:rPr>
      </w:pPr>
      <w:r w:rsidRPr="00765DB9">
        <w:rPr>
          <w:rFonts w:cs="Arial"/>
          <w:b/>
        </w:rPr>
        <w:t>ЈП „Електропривреда Србије“</w:t>
      </w:r>
      <w:r w:rsidRPr="00EB7138">
        <w:rPr>
          <w:rFonts w:cs="Arial"/>
          <w:b/>
        </w:rPr>
        <w:t>Београд                                                Назив</w:t>
      </w:r>
    </w:p>
    <w:p w:rsidR="00765DB9" w:rsidRPr="00EB7138" w:rsidRDefault="00765DB9" w:rsidP="00765DB9">
      <w:pPr>
        <w:tabs>
          <w:tab w:val="left" w:pos="567"/>
        </w:tabs>
        <w:spacing w:before="0"/>
        <w:rPr>
          <w:rFonts w:cs="Arial"/>
        </w:rPr>
      </w:pPr>
    </w:p>
    <w:p w:rsidR="00765DB9" w:rsidRPr="00EB7138" w:rsidRDefault="00765DB9" w:rsidP="00765DB9">
      <w:pPr>
        <w:tabs>
          <w:tab w:val="left" w:pos="567"/>
        </w:tabs>
        <w:spacing w:before="0"/>
        <w:rPr>
          <w:rFonts w:cs="Arial"/>
        </w:rPr>
      </w:pPr>
      <w:r w:rsidRPr="00EB7138">
        <w:rPr>
          <w:rFonts w:cs="Arial"/>
        </w:rPr>
        <w:t>___________________________________                             ________________________</w:t>
      </w:r>
    </w:p>
    <w:p w:rsidR="00765DB9" w:rsidRPr="00EB7138" w:rsidRDefault="00765DB9" w:rsidP="00765DB9">
      <w:pPr>
        <w:tabs>
          <w:tab w:val="left" w:pos="567"/>
        </w:tabs>
        <w:spacing w:before="0"/>
        <w:rPr>
          <w:rFonts w:cs="Arial"/>
          <w:b/>
        </w:rPr>
      </w:pPr>
      <w:r w:rsidRPr="00EB7138">
        <w:rPr>
          <w:rFonts w:cs="Arial"/>
        </w:rPr>
        <w:t xml:space="preserve">                                                                               </w:t>
      </w:r>
      <w:r w:rsidRPr="00EB7138">
        <w:rPr>
          <w:rFonts w:cs="Arial"/>
          <w:b/>
        </w:rPr>
        <w:t>М.П.</w:t>
      </w:r>
    </w:p>
    <w:p w:rsidR="00765DB9" w:rsidRPr="00EB7138" w:rsidRDefault="00F33E3A" w:rsidP="00765DB9">
      <w:pPr>
        <w:spacing w:before="0"/>
        <w:rPr>
          <w:rFonts w:cs="Arial"/>
        </w:rPr>
      </w:pPr>
      <w:r w:rsidRPr="003336A8">
        <w:rPr>
          <w:rFonts w:cs="Arial"/>
          <w:lang w:val="sr-Cyrl-RS"/>
        </w:rPr>
        <w:t>Ф</w:t>
      </w:r>
      <w:r w:rsidR="00984410" w:rsidRPr="003336A8">
        <w:rPr>
          <w:rFonts w:cs="Arial"/>
        </w:rPr>
        <w:t>инансијск</w:t>
      </w:r>
      <w:r w:rsidRPr="003336A8">
        <w:rPr>
          <w:rFonts w:cs="Arial"/>
          <w:lang w:val="sr-Cyrl-RS"/>
        </w:rPr>
        <w:t>е директор</w:t>
      </w:r>
      <w:r w:rsidR="00765DB9" w:rsidRPr="003336A8">
        <w:rPr>
          <w:rFonts w:cs="Arial"/>
        </w:rPr>
        <w:t xml:space="preserve"> </w:t>
      </w:r>
      <w:r w:rsidR="0075533B" w:rsidRPr="003336A8">
        <w:rPr>
          <w:rFonts w:cs="Arial"/>
          <w:lang w:val="sr-Cyrl-RS"/>
        </w:rPr>
        <w:t xml:space="preserve"> ограка </w:t>
      </w:r>
      <w:r w:rsidR="00765DB9" w:rsidRPr="003336A8">
        <w:rPr>
          <w:rFonts w:cs="Arial"/>
        </w:rPr>
        <w:t xml:space="preserve">ТЕНТ,                  име и презиме,функција                                            </w:t>
      </w:r>
      <w:r w:rsidR="003336A8" w:rsidRPr="003336A8">
        <w:rPr>
          <w:rFonts w:cs="Arial"/>
          <w:lang w:val="sr-Cyrl-RS"/>
        </w:rPr>
        <w:t>Жељко Вујиновић</w:t>
      </w:r>
      <w:r w:rsidR="00765DB9" w:rsidRPr="003336A8">
        <w:rPr>
          <w:rFonts w:cs="Arial"/>
        </w:rPr>
        <w:t>, дипл.екон.</w:t>
      </w:r>
      <w:r w:rsidR="00765DB9" w:rsidRPr="00EB7138">
        <w:rPr>
          <w:rFonts w:cs="Arial"/>
        </w:rPr>
        <w:t xml:space="preserve">                                                                             </w:t>
      </w:r>
    </w:p>
    <w:p w:rsidR="007E5607" w:rsidRPr="00F33E3A" w:rsidRDefault="007E5607" w:rsidP="008175FD">
      <w:pPr>
        <w:spacing w:before="0"/>
        <w:rPr>
          <w:rFonts w:cs="Arial"/>
          <w:lang w:val="sr-Cyrl-RS"/>
        </w:rPr>
      </w:pPr>
    </w:p>
    <w:p w:rsidR="00765DB9" w:rsidRPr="00CD254C" w:rsidRDefault="003A1440" w:rsidP="00CD254C">
      <w:pPr>
        <w:spacing w:before="0"/>
        <w:rPr>
          <w:rFonts w:cs="Arial"/>
          <w:lang w:val="sr-Cyrl-RS"/>
        </w:rPr>
      </w:pPr>
      <w:r>
        <w:rPr>
          <w:rFonts w:cs="Arial"/>
        </w:rPr>
        <w:br w:type="page"/>
      </w:r>
    </w:p>
    <w:p w:rsidR="00765DB9" w:rsidRPr="00765DB9" w:rsidRDefault="00765DB9" w:rsidP="00765DB9">
      <w:pPr>
        <w:tabs>
          <w:tab w:val="left" w:pos="567"/>
        </w:tabs>
        <w:spacing w:before="0"/>
        <w:rPr>
          <w:rFonts w:cs="Arial"/>
        </w:rPr>
      </w:pPr>
    </w:p>
    <w:p w:rsidR="0075533B" w:rsidRPr="0075533B" w:rsidRDefault="0075533B" w:rsidP="0075533B">
      <w:pPr>
        <w:spacing w:before="40" w:after="80" w:line="216" w:lineRule="auto"/>
        <w:rPr>
          <w:szCs w:val="20"/>
          <w:lang w:val="sr-Cyrl-CS"/>
        </w:rPr>
      </w:pPr>
      <w:r>
        <w:rPr>
          <w:noProof/>
          <w:szCs w:val="20"/>
          <w:lang w:val="sr-Latn-RS" w:eastAsia="sr-Latn-RS"/>
        </w:rPr>
        <w:drawing>
          <wp:inline distT="0" distB="0" distL="0" distR="0" wp14:anchorId="664106D9" wp14:editId="67B0A4B9">
            <wp:extent cx="573405" cy="59245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novi znak"/>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3405" cy="592455"/>
                    </a:xfrm>
                    <a:prstGeom prst="rect">
                      <a:avLst/>
                    </a:prstGeom>
                    <a:noFill/>
                    <a:ln>
                      <a:noFill/>
                    </a:ln>
                  </pic:spPr>
                </pic:pic>
              </a:graphicData>
            </a:graphic>
          </wp:inline>
        </w:drawing>
      </w:r>
    </w:p>
    <w:p w:rsidR="0075533B" w:rsidRPr="0075533B" w:rsidRDefault="0075533B" w:rsidP="0075533B">
      <w:pPr>
        <w:spacing w:before="0" w:after="40" w:line="216" w:lineRule="auto"/>
        <w:rPr>
          <w:b/>
          <w:sz w:val="20"/>
          <w:szCs w:val="20"/>
          <w:lang w:val="sr-Latn-CS"/>
        </w:rPr>
      </w:pPr>
      <w:r w:rsidRPr="0075533B">
        <w:rPr>
          <w:b/>
          <w:sz w:val="20"/>
          <w:szCs w:val="20"/>
          <w:lang w:val="sr-Cyrl-RS"/>
        </w:rPr>
        <w:t xml:space="preserve">Огранак </w:t>
      </w:r>
      <w:r w:rsidRPr="0075533B">
        <w:rPr>
          <w:b/>
          <w:sz w:val="20"/>
          <w:szCs w:val="20"/>
          <w:lang w:val="sr-Latn-CS"/>
        </w:rPr>
        <w:t>ТЕНТ</w:t>
      </w:r>
    </w:p>
    <w:p w:rsidR="0075533B" w:rsidRPr="0075533B" w:rsidRDefault="0075533B" w:rsidP="0075533B">
      <w:pPr>
        <w:spacing w:before="0" w:after="20" w:line="216" w:lineRule="auto"/>
        <w:rPr>
          <w:b/>
          <w:sz w:val="20"/>
          <w:szCs w:val="20"/>
          <w:lang w:val="sr-Cyrl-CS"/>
        </w:rPr>
      </w:pPr>
      <w:r w:rsidRPr="0075533B">
        <w:rPr>
          <w:b/>
          <w:sz w:val="20"/>
          <w:szCs w:val="20"/>
          <w:lang w:val="sr-Cyrl-CS"/>
        </w:rPr>
        <w:t>Сектор за управљање ризицима</w:t>
      </w:r>
    </w:p>
    <w:p w:rsidR="0075533B" w:rsidRPr="0075533B" w:rsidRDefault="0075533B" w:rsidP="0075533B">
      <w:pPr>
        <w:spacing w:before="0" w:after="80" w:line="216" w:lineRule="auto"/>
        <w:rPr>
          <w:b/>
          <w:sz w:val="20"/>
          <w:szCs w:val="20"/>
          <w:lang w:val="sr-Cyrl-RS"/>
        </w:rPr>
      </w:pPr>
      <w:r w:rsidRPr="0075533B">
        <w:rPr>
          <w:b/>
          <w:sz w:val="20"/>
          <w:szCs w:val="20"/>
          <w:lang w:val="sr-Cyrl-RS"/>
        </w:rPr>
        <w:t>Датум ________________</w:t>
      </w:r>
    </w:p>
    <w:p w:rsidR="0075533B" w:rsidRPr="0075533B" w:rsidRDefault="0075533B" w:rsidP="0075533B">
      <w:pPr>
        <w:spacing w:before="0" w:after="80" w:line="216" w:lineRule="auto"/>
        <w:ind w:firstLine="567"/>
        <w:jc w:val="center"/>
        <w:rPr>
          <w:b/>
          <w:sz w:val="32"/>
          <w:szCs w:val="32"/>
          <w:lang w:val="ru-RU"/>
        </w:rPr>
      </w:pPr>
    </w:p>
    <w:p w:rsidR="0075533B" w:rsidRPr="0075533B" w:rsidRDefault="0075533B" w:rsidP="0075533B">
      <w:pPr>
        <w:spacing w:before="0" w:after="80" w:line="216" w:lineRule="auto"/>
        <w:ind w:firstLine="567"/>
        <w:jc w:val="center"/>
        <w:rPr>
          <w:b/>
          <w:sz w:val="32"/>
          <w:szCs w:val="32"/>
          <w:lang w:val="ru-RU"/>
        </w:rPr>
      </w:pPr>
      <w:r w:rsidRPr="0075533B">
        <w:rPr>
          <w:b/>
          <w:sz w:val="32"/>
          <w:szCs w:val="32"/>
          <w:lang w:val="ru-RU"/>
        </w:rPr>
        <w:t>ПРАВИЛА</w:t>
      </w:r>
    </w:p>
    <w:p w:rsidR="0075533B" w:rsidRPr="0075533B" w:rsidRDefault="0075533B" w:rsidP="0075533B">
      <w:pPr>
        <w:spacing w:before="0" w:after="80" w:line="216" w:lineRule="auto"/>
        <w:ind w:firstLine="567"/>
        <w:jc w:val="center"/>
        <w:rPr>
          <w:b/>
          <w:sz w:val="32"/>
          <w:szCs w:val="32"/>
          <w:lang w:val="ru-RU"/>
        </w:rPr>
      </w:pPr>
      <w:r w:rsidRPr="0075533B">
        <w:rPr>
          <w:b/>
          <w:sz w:val="32"/>
          <w:szCs w:val="32"/>
          <w:lang w:val="ru-RU"/>
        </w:rPr>
        <w:t>БЕЗБЕДНОСТИ НА РАДУ У ТЕНТ</w:t>
      </w:r>
    </w:p>
    <w:p w:rsidR="0075533B" w:rsidRPr="0075533B" w:rsidRDefault="0075533B" w:rsidP="0075533B">
      <w:pPr>
        <w:spacing w:before="0" w:after="80" w:line="216" w:lineRule="auto"/>
        <w:ind w:firstLine="567"/>
        <w:rPr>
          <w:szCs w:val="20"/>
          <w:lang w:val="sr-Latn-CS"/>
        </w:rPr>
      </w:pPr>
    </w:p>
    <w:p w:rsidR="0075533B" w:rsidRPr="0075533B" w:rsidRDefault="0075533B" w:rsidP="0075533B">
      <w:pPr>
        <w:spacing w:before="0" w:after="80" w:line="216" w:lineRule="auto"/>
        <w:ind w:firstLine="567"/>
        <w:rPr>
          <w:szCs w:val="20"/>
          <w:lang w:val="sr-Cyrl-CS"/>
        </w:rPr>
      </w:pPr>
      <w:r w:rsidRPr="0075533B">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75533B" w:rsidRPr="0075533B" w:rsidRDefault="0075533B" w:rsidP="0075533B">
      <w:pPr>
        <w:spacing w:before="0" w:after="80" w:line="216" w:lineRule="auto"/>
        <w:ind w:firstLine="567"/>
        <w:rPr>
          <w:szCs w:val="20"/>
          <w:lang w:val="sr-Cyrl-CS"/>
        </w:rPr>
      </w:pPr>
      <w:r w:rsidRPr="0075533B">
        <w:rPr>
          <w:szCs w:val="20"/>
          <w:lang w:val="sr-Cyrl-CS"/>
        </w:rPr>
        <w:t>У зависности од врсте и обима радова/услуга примењују се одређене тачке ових правила.</w:t>
      </w:r>
    </w:p>
    <w:p w:rsidR="0075533B" w:rsidRPr="0075533B" w:rsidRDefault="0075533B" w:rsidP="0075533B">
      <w:pPr>
        <w:spacing w:before="0" w:after="80" w:line="216" w:lineRule="auto"/>
        <w:ind w:firstLine="567"/>
        <w:rPr>
          <w:szCs w:val="20"/>
          <w:lang w:val="sr-Cyrl-CS"/>
        </w:rPr>
      </w:pPr>
      <w:r w:rsidRPr="0075533B">
        <w:rPr>
          <w:szCs w:val="20"/>
          <w:lang w:val="sr-Cyrl-CS"/>
        </w:rPr>
        <w:t>Правила су саставни део уговора о извршењу послова од стране извођача радова/ извршиоца услуга.</w:t>
      </w:r>
    </w:p>
    <w:p w:rsidR="0075533B" w:rsidRPr="0075533B" w:rsidRDefault="0075533B" w:rsidP="0075533B">
      <w:pPr>
        <w:spacing w:before="0" w:after="80" w:line="216" w:lineRule="auto"/>
        <w:ind w:firstLine="567"/>
        <w:rPr>
          <w:szCs w:val="20"/>
        </w:rPr>
      </w:pPr>
      <w:r w:rsidRPr="0075533B">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5533B">
        <w:rPr>
          <w:szCs w:val="20"/>
        </w:rPr>
        <w:t>.</w:t>
      </w:r>
    </w:p>
    <w:p w:rsidR="0075533B" w:rsidRPr="0075533B" w:rsidRDefault="0075533B" w:rsidP="0075533B">
      <w:pPr>
        <w:spacing w:before="0" w:after="80" w:line="216" w:lineRule="auto"/>
        <w:ind w:firstLine="567"/>
        <w:rPr>
          <w:szCs w:val="20"/>
          <w:lang w:val="sr-Cyrl-CS"/>
        </w:rPr>
      </w:pPr>
      <w:r w:rsidRPr="0075533B">
        <w:rPr>
          <w:szCs w:val="20"/>
          <w:lang w:val="sr-Cyrl-CS"/>
        </w:rPr>
        <w:t>Поштовање правила од стране извођача радова биће стриктно контролисано и свако непоштовање биће санкционисано.</w:t>
      </w:r>
    </w:p>
    <w:p w:rsidR="0075533B" w:rsidRPr="0075533B" w:rsidRDefault="0075533B" w:rsidP="0075533B">
      <w:pPr>
        <w:spacing w:before="0" w:after="80" w:line="216" w:lineRule="auto"/>
        <w:ind w:firstLine="567"/>
        <w:rPr>
          <w:szCs w:val="20"/>
          <w:lang w:val="sr-Cyrl-CS"/>
        </w:rPr>
      </w:pPr>
      <w:r w:rsidRPr="0075533B">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5533B" w:rsidRPr="0075533B" w:rsidRDefault="0075533B" w:rsidP="0075533B">
      <w:pPr>
        <w:spacing w:before="0" w:after="80" w:line="216" w:lineRule="auto"/>
        <w:ind w:firstLine="567"/>
        <w:rPr>
          <w:szCs w:val="20"/>
          <w:lang w:val="sr-Cyrl-CS"/>
        </w:rPr>
      </w:pPr>
      <w:r w:rsidRPr="0075533B">
        <w:rPr>
          <w:szCs w:val="20"/>
          <w:lang w:val="sr-Cyrl-CS"/>
        </w:rPr>
        <w:t>Начин остваривања сарадње утврђује се писменим споразумом којим се одр</w:t>
      </w:r>
      <w:r w:rsidRPr="0075533B">
        <w:rPr>
          <w:szCs w:val="20"/>
        </w:rPr>
        <w:t>e</w:t>
      </w:r>
      <w:r w:rsidRPr="0075533B">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75533B" w:rsidRPr="0075533B" w:rsidRDefault="0075533B" w:rsidP="0075533B">
      <w:pPr>
        <w:spacing w:before="0" w:after="80" w:line="216" w:lineRule="auto"/>
        <w:ind w:firstLine="567"/>
        <w:rPr>
          <w:szCs w:val="20"/>
          <w:lang w:val="sr-Cyrl-CS"/>
        </w:rPr>
      </w:pPr>
      <w:r w:rsidRPr="0075533B">
        <w:rPr>
          <w:szCs w:val="20"/>
          <w:lang w:val="sr-Cyrl-CS"/>
        </w:rPr>
        <w:t>Лице за коодинацију у сарадњи са представницима извођача радова и надзорног органа израђује План заједничких мера.</w:t>
      </w:r>
    </w:p>
    <w:p w:rsidR="0075533B" w:rsidRPr="0075533B" w:rsidRDefault="0075533B" w:rsidP="0075533B">
      <w:pPr>
        <w:spacing w:before="0" w:after="80" w:line="216" w:lineRule="auto"/>
        <w:rPr>
          <w:lang w:val="sr-Cyrl-RS"/>
        </w:rPr>
      </w:pPr>
    </w:p>
    <w:p w:rsidR="0075533B" w:rsidRPr="0075533B" w:rsidRDefault="0075533B" w:rsidP="0075533B">
      <w:pPr>
        <w:spacing w:before="0" w:after="40" w:line="216" w:lineRule="auto"/>
        <w:ind w:firstLine="567"/>
        <w:rPr>
          <w:b/>
          <w:u w:val="single"/>
          <w:lang w:val="sr-Cyrl-RS"/>
        </w:rPr>
      </w:pPr>
      <w:r w:rsidRPr="0075533B">
        <w:rPr>
          <w:b/>
          <w:u w:val="single"/>
          <w:lang w:val="sr-Latn-CS"/>
        </w:rPr>
        <w:t xml:space="preserve">I  ОБАВЕЗЕ ИЗВОЂАЧА РАДОВА </w:t>
      </w:r>
    </w:p>
    <w:p w:rsidR="0075533B" w:rsidRPr="0075533B" w:rsidRDefault="0075533B" w:rsidP="0075533B">
      <w:pPr>
        <w:spacing w:before="0" w:after="80" w:line="216" w:lineRule="auto"/>
        <w:ind w:firstLine="567"/>
        <w:rPr>
          <w:b/>
          <w:u w:val="single"/>
          <w:lang w:val="sr-Cyrl-RS"/>
        </w:rPr>
      </w:pPr>
    </w:p>
    <w:p w:rsidR="0075533B" w:rsidRPr="0075533B" w:rsidRDefault="0075533B" w:rsidP="0075533B">
      <w:pPr>
        <w:spacing w:before="0" w:after="80" w:line="216" w:lineRule="auto"/>
        <w:ind w:firstLine="567"/>
        <w:rPr>
          <w:szCs w:val="20"/>
          <w:lang w:val="sr-Cyrl-CS"/>
        </w:rPr>
      </w:pPr>
      <w:r w:rsidRPr="0075533B">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5533B" w:rsidRPr="0075533B" w:rsidRDefault="0075533B" w:rsidP="0075533B">
      <w:pPr>
        <w:spacing w:before="0" w:after="80" w:line="216" w:lineRule="auto"/>
        <w:ind w:firstLine="567"/>
        <w:rPr>
          <w:szCs w:val="20"/>
          <w:lang w:val="sr-Cyrl-CS"/>
        </w:rPr>
      </w:pPr>
      <w:r w:rsidRPr="0075533B">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5533B" w:rsidRPr="0075533B" w:rsidRDefault="0075533B" w:rsidP="0075533B">
      <w:pPr>
        <w:spacing w:before="0" w:after="80" w:line="216" w:lineRule="auto"/>
        <w:ind w:firstLine="567"/>
        <w:rPr>
          <w:szCs w:val="20"/>
          <w:lang w:val="sr-Cyrl-CS"/>
        </w:rPr>
      </w:pPr>
      <w:r w:rsidRPr="0075533B">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5533B" w:rsidRPr="0075533B" w:rsidRDefault="0075533B" w:rsidP="0075533B">
      <w:pPr>
        <w:spacing w:before="0" w:after="80" w:line="216" w:lineRule="auto"/>
        <w:ind w:firstLine="567"/>
        <w:rPr>
          <w:szCs w:val="20"/>
          <w:lang w:val="sr-Cyrl-CS"/>
        </w:rPr>
      </w:pPr>
      <w:r w:rsidRPr="0075533B">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5533B" w:rsidRPr="0075533B" w:rsidRDefault="0075533B" w:rsidP="00125536">
      <w:pPr>
        <w:numPr>
          <w:ilvl w:val="0"/>
          <w:numId w:val="25"/>
        </w:numPr>
        <w:spacing w:before="0" w:after="80" w:line="216" w:lineRule="auto"/>
        <w:rPr>
          <w:lang w:val="sr-Cyrl-CS"/>
        </w:rPr>
      </w:pPr>
      <w:r w:rsidRPr="0075533B">
        <w:rPr>
          <w:lang w:val="ru-RU"/>
        </w:rPr>
        <w:t>Забрањено је избегавање примене и/или ометање спровођења мера БЗР</w:t>
      </w:r>
    </w:p>
    <w:p w:rsidR="0075533B" w:rsidRPr="0075533B" w:rsidRDefault="0075533B" w:rsidP="00125536">
      <w:pPr>
        <w:numPr>
          <w:ilvl w:val="0"/>
          <w:numId w:val="25"/>
        </w:numPr>
        <w:spacing w:before="0" w:after="80" w:line="216" w:lineRule="auto"/>
        <w:rPr>
          <w:lang w:val="sr-Cyrl-CS"/>
        </w:rPr>
      </w:pPr>
      <w:r w:rsidRPr="0075533B">
        <w:rPr>
          <w:lang w:val="ru-RU"/>
        </w:rPr>
        <w:t xml:space="preserve">За радове за које је Законом о БЗР обавезан да изради Елаборат о уређењу градилишта </w:t>
      </w:r>
      <w:r w:rsidRPr="0075533B">
        <w:rPr>
          <w:lang w:val="sr-Cyrl-RS"/>
        </w:rPr>
        <w:t>(сходно Правилнику о садржају елабората о уређењу градилишта „Сл.гласник РС“ бр.121/12)</w:t>
      </w:r>
      <w:r w:rsidRPr="0075533B">
        <w:rPr>
          <w:lang w:val="ru-RU"/>
        </w:rPr>
        <w:t xml:space="preserve">, најмање три дан пре почетка радова </w:t>
      </w:r>
      <w:r w:rsidRPr="0075533B">
        <w:rPr>
          <w:lang w:val="sr-Latn-CS"/>
        </w:rPr>
        <w:t>Служби БЗР и ЗОП</w:t>
      </w:r>
      <w:r w:rsidRPr="0075533B">
        <w:rPr>
          <w:lang w:val="sr-Cyrl-CS"/>
        </w:rPr>
        <w:t xml:space="preserve"> достави:</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Елаборат о уређењу градилишта</w:t>
      </w:r>
      <w:r w:rsidRPr="0075533B">
        <w:rPr>
          <w:szCs w:val="20"/>
        </w:rPr>
        <w:t>,</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оверену копију Пријаве о почетку радова коју је предао надлежној инспекцији рада,</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доказ да су запослени упознати са садржином Елабората и предвиђеним мерама за безбедан и здрав рад</w:t>
      </w:r>
      <w:r w:rsidRPr="0075533B">
        <w:rPr>
          <w:szCs w:val="20"/>
        </w:rPr>
        <w:t>,</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rPr>
        <w:t>o</w:t>
      </w:r>
      <w:r w:rsidRPr="0075533B">
        <w:rPr>
          <w:szCs w:val="20"/>
          <w:lang w:val="sr-Cyrl-CS"/>
        </w:rPr>
        <w:t>сигуравајућу полису за запослене</w:t>
      </w:r>
      <w:r w:rsidRPr="0075533B">
        <w:rPr>
          <w:szCs w:val="20"/>
        </w:rPr>
        <w:t>,</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RS"/>
        </w:rPr>
        <w:t>с</w:t>
      </w:r>
      <w:r w:rsidRPr="0075533B">
        <w:rPr>
          <w:szCs w:val="20"/>
          <w:lang w:val="sr-Cyrl-CS"/>
        </w:rPr>
        <w:t>писак оруђа за рад, уређаја, алата и опреме и њихове атесте и сертификате,</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доказ да су запослени упознати са овим Правилима (списак лица са њиховим својеручним потписаним изјавама),</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име одговорног лица на градилишту, његовог заменика (у одсуству одговорног лица у другој</w:t>
      </w:r>
      <w:r w:rsidRPr="0075533B">
        <w:rPr>
          <w:szCs w:val="20"/>
        </w:rPr>
        <w:t xml:space="preserve"> </w:t>
      </w:r>
      <w:r w:rsidRPr="0075533B">
        <w:rPr>
          <w:szCs w:val="20"/>
          <w:lang w:val="sr-Cyrl-CS"/>
        </w:rPr>
        <w:t>и/или трећој смени, празником и сл.).</w:t>
      </w:r>
    </w:p>
    <w:p w:rsidR="0075533B" w:rsidRPr="0075533B" w:rsidRDefault="0075533B" w:rsidP="0075533B">
      <w:pPr>
        <w:spacing w:before="0" w:after="80" w:line="216" w:lineRule="auto"/>
        <w:ind w:left="720"/>
        <w:rPr>
          <w:lang w:val="sr-Cyrl-RS"/>
        </w:rPr>
      </w:pPr>
    </w:p>
    <w:p w:rsidR="0075533B" w:rsidRPr="0075533B" w:rsidRDefault="0075533B" w:rsidP="0075533B">
      <w:pPr>
        <w:spacing w:before="0" w:after="80" w:line="216" w:lineRule="auto"/>
        <w:ind w:firstLine="567"/>
        <w:rPr>
          <w:lang w:val="ru-RU"/>
        </w:rPr>
      </w:pPr>
      <w:r w:rsidRPr="0075533B">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5533B" w:rsidRPr="0075533B" w:rsidRDefault="0075533B" w:rsidP="0075533B">
      <w:pPr>
        <w:spacing w:before="0" w:after="240" w:line="216" w:lineRule="auto"/>
        <w:ind w:firstLine="567"/>
        <w:rPr>
          <w:lang w:val="ru-RU"/>
        </w:rPr>
      </w:pPr>
      <w:r w:rsidRPr="0075533B">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5533B">
        <w:t xml:space="preserve"> </w:t>
      </w:r>
      <w:r w:rsidRPr="0075533B">
        <w:rPr>
          <w:lang w:val="ru-RU"/>
        </w:rPr>
        <w:t xml:space="preserve"> дозволе о извршеним прегледима и испитивањима, уношење истих на локације ТЕНТ неће бити дозвољено.</w:t>
      </w:r>
    </w:p>
    <w:p w:rsidR="0075533B" w:rsidRPr="0075533B" w:rsidRDefault="0075533B" w:rsidP="00125536">
      <w:pPr>
        <w:numPr>
          <w:ilvl w:val="0"/>
          <w:numId w:val="25"/>
        </w:numPr>
        <w:spacing w:before="0" w:after="80" w:line="216" w:lineRule="auto"/>
        <w:rPr>
          <w:lang w:val="ru-RU"/>
        </w:rPr>
      </w:pPr>
      <w:r w:rsidRPr="0075533B">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5533B">
        <w:rPr>
          <w:lang w:val="sr-Cyrl-CS"/>
        </w:rPr>
        <w:t>(у одсуству лица за БЗР у другој</w:t>
      </w:r>
      <w:r w:rsidRPr="0075533B">
        <w:t xml:space="preserve"> </w:t>
      </w:r>
      <w:r w:rsidRPr="0075533B">
        <w:rPr>
          <w:lang w:val="sr-Cyrl-CS"/>
        </w:rPr>
        <w:t>и/или трећој смени, празником и сл.)</w:t>
      </w:r>
      <w:r w:rsidRPr="0075533B">
        <w:rPr>
          <w:lang w:val="ru-RU"/>
        </w:rPr>
        <w:t xml:space="preserve">. </w:t>
      </w:r>
    </w:p>
    <w:p w:rsidR="0075533B" w:rsidRPr="0075533B" w:rsidRDefault="0075533B" w:rsidP="00125536">
      <w:pPr>
        <w:numPr>
          <w:ilvl w:val="0"/>
          <w:numId w:val="25"/>
        </w:numPr>
        <w:spacing w:before="0" w:after="80" w:line="216" w:lineRule="auto"/>
        <w:rPr>
          <w:lang w:val="ru-RU"/>
        </w:rPr>
      </w:pPr>
      <w:r w:rsidRPr="0075533B">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5533B">
        <w:t xml:space="preserve"> </w:t>
      </w:r>
      <w:r w:rsidRPr="0075533B">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w:t>
      </w:r>
      <w:r w:rsidRPr="0075533B">
        <w:rPr>
          <w:lang w:val="ru-RU"/>
        </w:rPr>
        <w:lastRenderedPageBreak/>
        <w:t>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5533B">
        <w:rPr>
          <w:lang w:val="sr-Cyrl-RS"/>
        </w:rPr>
        <w:t xml:space="preserve"> Служби обезбеђења и одбране</w:t>
      </w:r>
      <w:r w:rsidRPr="0075533B">
        <w:rPr>
          <w:lang w:val="ru-RU"/>
        </w:rPr>
        <w:t xml:space="preserve"> (образац </w:t>
      </w:r>
      <w:r w:rsidRPr="0075533B">
        <w:t xml:space="preserve">QO.0.14.66, </w:t>
      </w:r>
      <w:r w:rsidRPr="0075533B">
        <w:rPr>
          <w:lang w:val="sr-Cyrl-RS"/>
        </w:rPr>
        <w:t>приказан у прилогу 2).</w:t>
      </w:r>
      <w:r w:rsidRPr="0075533B">
        <w:rPr>
          <w:lang w:val="ru-RU"/>
        </w:rPr>
        <w:t xml:space="preserve"> Поступак издавања дупликата ИД картица - пропусница запосленима код извођача радова, на основу Захтева</w:t>
      </w:r>
      <w:r w:rsidRPr="0075533B">
        <w:rPr>
          <w:lang w:val="sr-Cyrl-RS"/>
        </w:rPr>
        <w:t xml:space="preserve"> за издавање дупликата пропуснице извођача радова</w:t>
      </w:r>
      <w:r w:rsidRPr="0075533B">
        <w:rPr>
          <w:lang w:val="ru-RU"/>
        </w:rPr>
        <w:t xml:space="preserve"> (образац QO.0.14.39, приказан у прилогу 2) ближе је уређен процедуром QP.0.14.16 - Коришћење система приступне контроле</w:t>
      </w:r>
      <w:r w:rsidRPr="0075533B">
        <w:t>.</w:t>
      </w:r>
      <w:r w:rsidRPr="0075533B">
        <w:rPr>
          <w:lang w:val="ru-RU"/>
        </w:rPr>
        <w:t>.</w:t>
      </w:r>
    </w:p>
    <w:p w:rsidR="0075533B" w:rsidRPr="0075533B" w:rsidRDefault="0075533B" w:rsidP="00125536">
      <w:pPr>
        <w:numPr>
          <w:ilvl w:val="0"/>
          <w:numId w:val="25"/>
        </w:numPr>
        <w:spacing w:before="0" w:after="80" w:line="216" w:lineRule="auto"/>
        <w:rPr>
          <w:lang w:val="ru-RU"/>
        </w:rPr>
      </w:pPr>
      <w:r w:rsidRPr="0075533B">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5533B" w:rsidRPr="0075533B" w:rsidRDefault="0075533B" w:rsidP="00125536">
      <w:pPr>
        <w:numPr>
          <w:ilvl w:val="0"/>
          <w:numId w:val="25"/>
        </w:numPr>
        <w:tabs>
          <w:tab w:val="left" w:pos="-425"/>
          <w:tab w:val="num" w:pos="1401"/>
        </w:tabs>
        <w:spacing w:before="0" w:after="80" w:line="216" w:lineRule="auto"/>
        <w:rPr>
          <w:szCs w:val="20"/>
          <w:lang w:val="sr-Cyrl-CS"/>
        </w:rPr>
      </w:pPr>
      <w:r w:rsidRPr="0075533B">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75533B" w:rsidRPr="0075533B" w:rsidRDefault="0075533B" w:rsidP="00125536">
      <w:pPr>
        <w:numPr>
          <w:ilvl w:val="0"/>
          <w:numId w:val="25"/>
        </w:numPr>
        <w:tabs>
          <w:tab w:val="left" w:pos="-425"/>
          <w:tab w:val="num" w:pos="1401"/>
        </w:tabs>
        <w:spacing w:before="0" w:after="80" w:line="216" w:lineRule="auto"/>
        <w:rPr>
          <w:szCs w:val="20"/>
          <w:lang w:val="sr-Cyrl-CS"/>
        </w:rPr>
      </w:pPr>
      <w:r w:rsidRPr="0075533B">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75533B" w:rsidRPr="0075533B" w:rsidRDefault="0075533B" w:rsidP="00125536">
      <w:pPr>
        <w:numPr>
          <w:ilvl w:val="0"/>
          <w:numId w:val="25"/>
        </w:numPr>
        <w:tabs>
          <w:tab w:val="left" w:pos="-425"/>
          <w:tab w:val="num" w:pos="1401"/>
        </w:tabs>
        <w:spacing w:before="0" w:after="80" w:line="216" w:lineRule="auto"/>
        <w:rPr>
          <w:szCs w:val="20"/>
          <w:lang w:val="sr-Cyrl-CS"/>
        </w:rPr>
      </w:pPr>
      <w:r w:rsidRPr="0075533B">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75533B" w:rsidRPr="0075533B" w:rsidRDefault="0075533B" w:rsidP="00125536">
      <w:pPr>
        <w:numPr>
          <w:ilvl w:val="0"/>
          <w:numId w:val="25"/>
        </w:numPr>
        <w:tabs>
          <w:tab w:val="left" w:pos="-425"/>
          <w:tab w:val="num" w:pos="1401"/>
        </w:tabs>
        <w:spacing w:before="0" w:after="80" w:line="216" w:lineRule="auto"/>
        <w:rPr>
          <w:szCs w:val="20"/>
          <w:lang w:val="sr-Cyrl-CS"/>
        </w:rPr>
      </w:pPr>
      <w:r w:rsidRPr="0075533B">
        <w:rPr>
          <w:szCs w:val="20"/>
          <w:lang w:val="sr-Cyrl-CS"/>
        </w:rPr>
        <w:t xml:space="preserve">Захтевом - Списак запослених за рад ван редовног радног времена (образац </w:t>
      </w:r>
      <w:r w:rsidRPr="0075533B">
        <w:rPr>
          <w:szCs w:val="20"/>
        </w:rPr>
        <w:t>QO</w:t>
      </w:r>
      <w:r w:rsidRPr="0075533B">
        <w:rPr>
          <w:szCs w:val="20"/>
          <w:lang w:val="sr-Cyrl-CS"/>
        </w:rPr>
        <w:t>.0.14.38</w:t>
      </w:r>
      <w:r w:rsidRPr="0075533B">
        <w:rPr>
          <w:szCs w:val="20"/>
          <w:lang w:val="ru-RU"/>
        </w:rPr>
        <w:t xml:space="preserve"> </w:t>
      </w:r>
      <w:r w:rsidRPr="0075533B">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5533B" w:rsidRPr="0075533B" w:rsidRDefault="0075533B" w:rsidP="00125536">
      <w:pPr>
        <w:numPr>
          <w:ilvl w:val="0"/>
          <w:numId w:val="25"/>
        </w:numPr>
        <w:tabs>
          <w:tab w:val="left" w:pos="-425"/>
          <w:tab w:val="num" w:pos="1401"/>
        </w:tabs>
        <w:spacing w:before="0" w:after="80" w:line="216" w:lineRule="auto"/>
        <w:rPr>
          <w:szCs w:val="20"/>
          <w:lang w:val="sr-Cyrl-CS"/>
        </w:rPr>
      </w:pPr>
      <w:r w:rsidRPr="0075533B">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5533B" w:rsidRPr="0075533B" w:rsidRDefault="0075533B" w:rsidP="00125536">
      <w:pPr>
        <w:numPr>
          <w:ilvl w:val="0"/>
          <w:numId w:val="25"/>
        </w:numPr>
        <w:tabs>
          <w:tab w:val="left" w:pos="-425"/>
          <w:tab w:val="num" w:pos="1401"/>
        </w:tabs>
        <w:spacing w:before="0" w:after="80" w:line="216" w:lineRule="auto"/>
        <w:rPr>
          <w:szCs w:val="20"/>
          <w:lang w:val="sr-Cyrl-CS"/>
        </w:rPr>
      </w:pPr>
      <w:r w:rsidRPr="0075533B">
        <w:rPr>
          <w:szCs w:val="20"/>
          <w:lang w:val="sr-Cyrl-CS"/>
        </w:rPr>
        <w:t>Приликом уношења сопственог алата, опреме и материјала, сачини спецификацију истог</w:t>
      </w:r>
      <w:r w:rsidRPr="0075533B">
        <w:rPr>
          <w:szCs w:val="20"/>
        </w:rPr>
        <w:t xml:space="preserve"> </w:t>
      </w:r>
      <w:r w:rsidRPr="0075533B">
        <w:rPr>
          <w:szCs w:val="20"/>
          <w:lang w:val="sr-Cyrl-RS"/>
        </w:rPr>
        <w:t>на обрасцу</w:t>
      </w:r>
      <w:r w:rsidRPr="0075533B">
        <w:rPr>
          <w:szCs w:val="20"/>
        </w:rPr>
        <w:t xml:space="preserve"> QO</w:t>
      </w:r>
      <w:r w:rsidRPr="0075533B">
        <w:rPr>
          <w:szCs w:val="20"/>
          <w:lang w:val="sr-Cyrl-CS"/>
        </w:rPr>
        <w:t xml:space="preserve">.0.14.12 </w:t>
      </w:r>
      <w:r w:rsidRPr="0075533B">
        <w:rPr>
          <w:rFonts w:cs="Arial"/>
          <w:szCs w:val="20"/>
          <w:lang w:val="sr-Cyrl-CS"/>
        </w:rPr>
        <w:t>–</w:t>
      </w:r>
      <w:r w:rsidRPr="0075533B">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5533B" w:rsidRPr="0075533B" w:rsidRDefault="0075533B" w:rsidP="00125536">
      <w:pPr>
        <w:numPr>
          <w:ilvl w:val="0"/>
          <w:numId w:val="25"/>
        </w:numPr>
        <w:tabs>
          <w:tab w:val="left" w:pos="-425"/>
          <w:tab w:val="num" w:pos="1401"/>
        </w:tabs>
        <w:spacing w:before="0" w:after="80" w:line="216" w:lineRule="auto"/>
        <w:rPr>
          <w:szCs w:val="20"/>
          <w:lang w:val="sr-Cyrl-CS"/>
        </w:rPr>
      </w:pPr>
      <w:r w:rsidRPr="0075533B">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5533B">
        <w:rPr>
          <w:szCs w:val="20"/>
        </w:rPr>
        <w:t xml:space="preserve">QO.0.14.13 </w:t>
      </w:r>
      <w:r w:rsidRPr="0075533B">
        <w:rPr>
          <w:rFonts w:cs="Arial"/>
          <w:szCs w:val="20"/>
        </w:rPr>
        <w:t>–</w:t>
      </w:r>
      <w:r w:rsidRPr="0075533B">
        <w:rPr>
          <w:szCs w:val="20"/>
        </w:rPr>
        <w:t xml:space="preserve"> </w:t>
      </w:r>
      <w:r w:rsidRPr="0075533B">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75533B">
        <w:rPr>
          <w:szCs w:val="20"/>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5533B" w:rsidRPr="0075533B" w:rsidRDefault="0075533B" w:rsidP="00125536">
      <w:pPr>
        <w:numPr>
          <w:ilvl w:val="0"/>
          <w:numId w:val="25"/>
        </w:numPr>
        <w:spacing w:before="0" w:after="80" w:line="216" w:lineRule="auto"/>
        <w:rPr>
          <w:lang w:val="ru-RU"/>
        </w:rPr>
      </w:pPr>
      <w:r w:rsidRPr="0075533B">
        <w:rPr>
          <w:lang w:val="sr-Latn-CS"/>
        </w:rPr>
        <w:t xml:space="preserve">Приликом извођења радова придржава </w:t>
      </w:r>
      <w:r w:rsidRPr="0075533B">
        <w:rPr>
          <w:lang w:val="sr-Cyrl-CS"/>
        </w:rPr>
        <w:t xml:space="preserve">се </w:t>
      </w:r>
      <w:r w:rsidRPr="0075533B">
        <w:rPr>
          <w:lang w:val="sr-Latn-CS"/>
        </w:rPr>
        <w:t>свих законских, техничких и интерних прописа из</w:t>
      </w:r>
      <w:r w:rsidRPr="0075533B">
        <w:rPr>
          <w:lang w:val="ru-RU"/>
        </w:rPr>
        <w:t xml:space="preserve"> безбедности и здравља </w:t>
      </w:r>
      <w:r w:rsidRPr="0075533B">
        <w:rPr>
          <w:lang w:val="sr-Latn-CS"/>
        </w:rPr>
        <w:t>на раду и противпожарне заштите,</w:t>
      </w:r>
      <w:r w:rsidRPr="0075533B">
        <w:rPr>
          <w:lang w:val="ru-RU"/>
        </w:rPr>
        <w:t xml:space="preserve"> </w:t>
      </w:r>
      <w:r w:rsidRPr="0075533B">
        <w:rPr>
          <w:lang w:val="sr-Latn-CS"/>
        </w:rPr>
        <w:t>а</w:t>
      </w:r>
      <w:r w:rsidRPr="0075533B">
        <w:rPr>
          <w:lang w:val="ru-RU"/>
        </w:rPr>
        <w:t xml:space="preserve"> </w:t>
      </w:r>
      <w:r w:rsidRPr="0075533B">
        <w:rPr>
          <w:lang w:val="sr-Latn-CS"/>
        </w:rPr>
        <w:t>посебно спроводи Уредбу о мерама заштите од пожара при извођењу радова заваривања, резања и лемљења у постројењима</w:t>
      </w:r>
      <w:r w:rsidRPr="0075533B">
        <w:rPr>
          <w:lang w:val="sr-Cyrl-CS"/>
        </w:rPr>
        <w:t xml:space="preserve"> (</w:t>
      </w:r>
      <w:r w:rsidRPr="0075533B">
        <w:rPr>
          <w:lang w:val="sr-Latn-CS"/>
        </w:rPr>
        <w:t xml:space="preserve">уз претходно подношење </w:t>
      </w:r>
      <w:r w:rsidRPr="0075533B">
        <w:rPr>
          <w:lang w:val="sr-Cyrl-CS"/>
        </w:rPr>
        <w:t>З</w:t>
      </w:r>
      <w:r w:rsidRPr="0075533B">
        <w:rPr>
          <w:lang w:val="sr-Latn-CS"/>
        </w:rPr>
        <w:t>ахтева</w:t>
      </w:r>
      <w:r w:rsidRPr="0075533B">
        <w:rPr>
          <w:lang w:val="sr-Cyrl-CS"/>
        </w:rPr>
        <w:t xml:space="preserve"> за издавање одобрења за заваривање</w:t>
      </w:r>
      <w:r w:rsidRPr="0075533B">
        <w:rPr>
          <w:lang w:val="sr-Latn-CS"/>
        </w:rPr>
        <w:t xml:space="preserve"> Служб</w:t>
      </w:r>
      <w:r w:rsidRPr="0075533B">
        <w:rPr>
          <w:lang w:val="sr-Cyrl-CS"/>
        </w:rPr>
        <w:t>и</w:t>
      </w:r>
      <w:r w:rsidRPr="0075533B">
        <w:rPr>
          <w:lang w:val="sr-Latn-CS"/>
        </w:rPr>
        <w:t xml:space="preserve"> БЗР и ЗОП</w:t>
      </w:r>
      <w:r w:rsidRPr="0075533B">
        <w:rPr>
          <w:lang w:val="sr-Cyrl-CS"/>
        </w:rPr>
        <w:t xml:space="preserve">, образац </w:t>
      </w:r>
      <w:r w:rsidRPr="0075533B">
        <w:rPr>
          <w:szCs w:val="20"/>
        </w:rPr>
        <w:t>QO</w:t>
      </w:r>
      <w:r w:rsidRPr="0075533B">
        <w:rPr>
          <w:szCs w:val="20"/>
          <w:lang w:val="sr-Cyrl-CS"/>
        </w:rPr>
        <w:t>.0.</w:t>
      </w:r>
      <w:r w:rsidRPr="0075533B">
        <w:rPr>
          <w:szCs w:val="20"/>
        </w:rPr>
        <w:t>14</w:t>
      </w:r>
      <w:r w:rsidRPr="0075533B">
        <w:rPr>
          <w:szCs w:val="20"/>
          <w:lang w:val="sr-Cyrl-CS"/>
        </w:rPr>
        <w:t>.1</w:t>
      </w:r>
      <w:r w:rsidRPr="0075533B">
        <w:rPr>
          <w:szCs w:val="20"/>
        </w:rPr>
        <w:t>4</w:t>
      </w:r>
      <w:r w:rsidRPr="0075533B">
        <w:rPr>
          <w:szCs w:val="20"/>
          <w:lang w:val="sr-Cyrl-CS"/>
        </w:rPr>
        <w:t>, приказан у прилогу 2</w:t>
      </w:r>
      <w:r w:rsidRPr="0075533B">
        <w:rPr>
          <w:lang w:val="sr-Latn-CS"/>
        </w:rPr>
        <w:t>)</w:t>
      </w:r>
      <w:r w:rsidRPr="0075533B">
        <w:rPr>
          <w:lang w:val="ru-RU"/>
        </w:rPr>
        <w:t xml:space="preserve">, Упутство о обезбеђењу спровођења мера заштите од зрачења при радиографском испитивању </w:t>
      </w:r>
      <w:r w:rsidRPr="0075533B">
        <w:rPr>
          <w:lang w:val="sr-Cyrl-CS"/>
        </w:rPr>
        <w:t>(</w:t>
      </w:r>
      <w:r w:rsidRPr="0075533B">
        <w:rPr>
          <w:lang w:val="sr-Latn-CS"/>
        </w:rPr>
        <w:t xml:space="preserve">уз претходно подношење </w:t>
      </w:r>
      <w:r w:rsidRPr="0075533B">
        <w:rPr>
          <w:lang w:val="sr-Cyrl-CS"/>
        </w:rPr>
        <w:t>З</w:t>
      </w:r>
      <w:r w:rsidRPr="0075533B">
        <w:rPr>
          <w:lang w:val="sr-Latn-CS"/>
        </w:rPr>
        <w:t xml:space="preserve">ахтева </w:t>
      </w:r>
      <w:r w:rsidRPr="0075533B">
        <w:rPr>
          <w:lang w:val="sr-Cyrl-CS"/>
        </w:rPr>
        <w:t>за издавање</w:t>
      </w:r>
      <w:r w:rsidRPr="0075533B">
        <w:rPr>
          <w:lang w:val="sr-Latn-CS"/>
        </w:rPr>
        <w:t xml:space="preserve"> одобрења </w:t>
      </w:r>
      <w:r w:rsidRPr="0075533B">
        <w:rPr>
          <w:lang w:val="sr-Cyrl-CS"/>
        </w:rPr>
        <w:t>за радиографско испитивање</w:t>
      </w:r>
      <w:r w:rsidRPr="0075533B">
        <w:rPr>
          <w:lang w:val="sr-Latn-CS"/>
        </w:rPr>
        <w:t xml:space="preserve"> Служб</w:t>
      </w:r>
      <w:r w:rsidRPr="0075533B">
        <w:rPr>
          <w:lang w:val="sr-Cyrl-CS"/>
        </w:rPr>
        <w:t>и</w:t>
      </w:r>
      <w:r w:rsidRPr="0075533B">
        <w:rPr>
          <w:lang w:val="sr-Latn-CS"/>
        </w:rPr>
        <w:t xml:space="preserve"> БЗР и ЗОП</w:t>
      </w:r>
      <w:r w:rsidRPr="0075533B">
        <w:rPr>
          <w:lang w:val="sr-Cyrl-CS"/>
        </w:rPr>
        <w:t xml:space="preserve">, образац </w:t>
      </w:r>
      <w:r w:rsidRPr="0075533B">
        <w:rPr>
          <w:szCs w:val="20"/>
        </w:rPr>
        <w:t>QO</w:t>
      </w:r>
      <w:r w:rsidRPr="0075533B">
        <w:rPr>
          <w:szCs w:val="20"/>
          <w:lang w:val="sr-Cyrl-CS"/>
        </w:rPr>
        <w:t>.0.14.</w:t>
      </w:r>
      <w:r w:rsidRPr="0075533B">
        <w:rPr>
          <w:szCs w:val="20"/>
          <w:lang w:val="sr-Latn-CS"/>
        </w:rPr>
        <w:t>34</w:t>
      </w:r>
      <w:r w:rsidRPr="0075533B">
        <w:rPr>
          <w:szCs w:val="20"/>
          <w:lang w:val="sr-Cyrl-CS"/>
        </w:rPr>
        <w:t>, приказан у прилогу 2</w:t>
      </w:r>
      <w:r w:rsidRPr="0075533B">
        <w:rPr>
          <w:lang w:val="sr-Latn-CS"/>
        </w:rPr>
        <w:t>)</w:t>
      </w:r>
      <w:r w:rsidRPr="0075533B">
        <w:rPr>
          <w:lang w:val="ru-RU"/>
        </w:rPr>
        <w:t>.</w:t>
      </w:r>
    </w:p>
    <w:p w:rsidR="0075533B" w:rsidRPr="0075533B" w:rsidRDefault="0075533B" w:rsidP="00125536">
      <w:pPr>
        <w:numPr>
          <w:ilvl w:val="0"/>
          <w:numId w:val="25"/>
        </w:numPr>
        <w:spacing w:before="0" w:after="80" w:line="216" w:lineRule="auto"/>
        <w:rPr>
          <w:lang w:val="sr-Cyrl-RS"/>
        </w:rPr>
      </w:pPr>
      <w:r w:rsidRPr="0075533B">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75533B" w:rsidRPr="0075533B" w:rsidRDefault="0075533B" w:rsidP="00125536">
      <w:pPr>
        <w:numPr>
          <w:ilvl w:val="0"/>
          <w:numId w:val="25"/>
        </w:numPr>
        <w:spacing w:before="0" w:after="80" w:line="216" w:lineRule="auto"/>
        <w:rPr>
          <w:lang w:val="ru-RU"/>
        </w:rPr>
      </w:pPr>
      <w:r w:rsidRPr="0075533B">
        <w:rPr>
          <w:lang w:val="ru-RU"/>
        </w:rPr>
        <w:t>П</w:t>
      </w:r>
      <w:r w:rsidRPr="0075533B">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5533B" w:rsidRPr="0075533B" w:rsidRDefault="0075533B" w:rsidP="00125536">
      <w:pPr>
        <w:numPr>
          <w:ilvl w:val="0"/>
          <w:numId w:val="25"/>
        </w:numPr>
        <w:spacing w:before="0" w:after="80" w:line="216" w:lineRule="auto"/>
        <w:rPr>
          <w:lang w:val="ru-RU"/>
        </w:rPr>
      </w:pPr>
      <w:r w:rsidRPr="0075533B">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5533B">
        <w:rPr>
          <w:lang w:val="sr-Cyrl-CS"/>
        </w:rPr>
        <w:t>флуида под високим притиском и температуром,</w:t>
      </w:r>
      <w:r w:rsidRPr="0075533B">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5533B" w:rsidRPr="0075533B" w:rsidRDefault="0075533B" w:rsidP="00125536">
      <w:pPr>
        <w:numPr>
          <w:ilvl w:val="0"/>
          <w:numId w:val="25"/>
        </w:numPr>
        <w:spacing w:before="0" w:after="80" w:line="216" w:lineRule="auto"/>
        <w:rPr>
          <w:lang w:val="ru-RU"/>
        </w:rPr>
      </w:pPr>
      <w:r w:rsidRPr="0075533B">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5533B">
        <w:rPr>
          <w:szCs w:val="20"/>
          <w:lang w:val="sr-Latn-CS"/>
        </w:rPr>
        <w:t>(</w:t>
      </w:r>
      <w:r w:rsidRPr="0075533B">
        <w:rPr>
          <w:szCs w:val="20"/>
          <w:lang w:val="sr-Cyrl-CS"/>
        </w:rPr>
        <w:t>алатне машине у радионици одржавања, погонске уређаје и машине, вучна средства ЖТ, као и транспортн</w:t>
      </w:r>
      <w:r w:rsidRPr="0075533B">
        <w:rPr>
          <w:szCs w:val="20"/>
          <w:lang w:val="en-GB"/>
        </w:rPr>
        <w:t>e</w:t>
      </w:r>
      <w:r w:rsidRPr="0075533B">
        <w:rPr>
          <w:szCs w:val="20"/>
          <w:lang w:val="sr-Cyrl-CS"/>
        </w:rPr>
        <w:t xml:space="preserve"> машин</w:t>
      </w:r>
      <w:r w:rsidRPr="0075533B">
        <w:rPr>
          <w:szCs w:val="20"/>
          <w:lang w:val="en-GB"/>
        </w:rPr>
        <w:t>e</w:t>
      </w:r>
      <w:r w:rsidRPr="0075533B">
        <w:rPr>
          <w:szCs w:val="20"/>
          <w:lang w:val="sr-Cyrl-CS"/>
        </w:rPr>
        <w:t xml:space="preserve"> (дизалице, кранове, виљушкаре и остала моторна возила), независно од тога да ли су обучени за наведене послове.</w:t>
      </w:r>
    </w:p>
    <w:p w:rsidR="0075533B" w:rsidRPr="0075533B" w:rsidRDefault="0075533B" w:rsidP="00125536">
      <w:pPr>
        <w:numPr>
          <w:ilvl w:val="0"/>
          <w:numId w:val="25"/>
        </w:numPr>
        <w:spacing w:before="0" w:after="80" w:line="216" w:lineRule="auto"/>
        <w:rPr>
          <w:lang w:val="ru-RU"/>
        </w:rPr>
      </w:pPr>
      <w:r w:rsidRPr="0075533B">
        <w:rPr>
          <w:szCs w:val="20"/>
          <w:lang w:val="ru-RU"/>
        </w:rPr>
        <w:t>З</w:t>
      </w:r>
      <w:r w:rsidRPr="0075533B">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5533B" w:rsidRPr="0075533B" w:rsidRDefault="0075533B" w:rsidP="00125536">
      <w:pPr>
        <w:numPr>
          <w:ilvl w:val="0"/>
          <w:numId w:val="25"/>
        </w:numPr>
        <w:spacing w:before="0" w:after="80" w:line="216" w:lineRule="auto"/>
        <w:rPr>
          <w:lang w:val="ru-RU"/>
        </w:rPr>
      </w:pPr>
      <w:r w:rsidRPr="0075533B">
        <w:rPr>
          <w:lang w:val="ru-RU"/>
        </w:rPr>
        <w:t>З</w:t>
      </w:r>
      <w:r w:rsidRPr="0075533B">
        <w:rPr>
          <w:lang w:val="sr-Latn-CS"/>
        </w:rPr>
        <w:t xml:space="preserve">а своје </w:t>
      </w:r>
      <w:r w:rsidRPr="0075533B">
        <w:rPr>
          <w:lang w:val="ru-RU"/>
        </w:rPr>
        <w:t>запослене</w:t>
      </w:r>
      <w:r w:rsidRPr="0075533B">
        <w:rPr>
          <w:lang w:val="sr-Latn-CS"/>
        </w:rPr>
        <w:t xml:space="preserve"> обезбеди лична</w:t>
      </w:r>
      <w:r w:rsidRPr="0075533B">
        <w:rPr>
          <w:lang w:val="ru-RU"/>
        </w:rPr>
        <w:t xml:space="preserve"> и колективна</w:t>
      </w:r>
      <w:r w:rsidRPr="0075533B">
        <w:rPr>
          <w:lang w:val="sr-Latn-CS"/>
        </w:rPr>
        <w:t xml:space="preserve"> заштитна средства и сноси одговорност о њиховој</w:t>
      </w:r>
      <w:r w:rsidRPr="0075533B">
        <w:rPr>
          <w:lang w:val="ru-RU"/>
        </w:rPr>
        <w:t xml:space="preserve"> правилној</w:t>
      </w:r>
      <w:r w:rsidRPr="0075533B">
        <w:rPr>
          <w:lang w:val="sr-Latn-CS"/>
        </w:rPr>
        <w:t xml:space="preserve"> употреби.</w:t>
      </w:r>
    </w:p>
    <w:p w:rsidR="0075533B" w:rsidRPr="0075533B" w:rsidRDefault="0075533B" w:rsidP="00125536">
      <w:pPr>
        <w:numPr>
          <w:ilvl w:val="0"/>
          <w:numId w:val="25"/>
        </w:numPr>
        <w:spacing w:before="0" w:after="80" w:line="216" w:lineRule="auto"/>
        <w:rPr>
          <w:lang w:val="ru-RU"/>
        </w:rPr>
      </w:pPr>
      <w:r w:rsidRPr="0075533B">
        <w:rPr>
          <w:lang w:val="sr-Cyrl-CS"/>
        </w:rPr>
        <w:t>Запослени на радном оделу имају видно обележен назив фирме у којој раде.</w:t>
      </w:r>
    </w:p>
    <w:p w:rsidR="0075533B" w:rsidRPr="0075533B" w:rsidRDefault="0075533B" w:rsidP="00125536">
      <w:pPr>
        <w:numPr>
          <w:ilvl w:val="0"/>
          <w:numId w:val="25"/>
        </w:numPr>
        <w:spacing w:before="0" w:after="80" w:line="216" w:lineRule="auto"/>
        <w:rPr>
          <w:lang w:val="ru-RU"/>
        </w:rPr>
      </w:pPr>
      <w:r w:rsidRPr="0075533B">
        <w:rPr>
          <w:lang w:val="ru-RU"/>
        </w:rPr>
        <w:t>С</w:t>
      </w:r>
      <w:r w:rsidRPr="0075533B">
        <w:rPr>
          <w:lang w:val="sr-Latn-CS"/>
        </w:rPr>
        <w:t xml:space="preserve">носи пуну одговорност за безбедност и здравље својих </w:t>
      </w:r>
      <w:r w:rsidRPr="0075533B">
        <w:rPr>
          <w:lang w:val="ru-RU"/>
        </w:rPr>
        <w:t>запослених</w:t>
      </w:r>
      <w:r w:rsidRPr="0075533B">
        <w:rPr>
          <w:lang w:val="sr-Latn-CS"/>
        </w:rPr>
        <w:t xml:space="preserve">, </w:t>
      </w:r>
      <w:r w:rsidRPr="0075533B">
        <w:rPr>
          <w:lang w:val="ru-RU"/>
        </w:rPr>
        <w:t>запослених</w:t>
      </w:r>
      <w:r w:rsidRPr="0075533B">
        <w:rPr>
          <w:lang w:val="sr-Latn-CS"/>
        </w:rPr>
        <w:t xml:space="preserve"> подизвођача и </w:t>
      </w:r>
      <w:r w:rsidRPr="0075533B">
        <w:rPr>
          <w:lang w:val="ru-RU"/>
        </w:rPr>
        <w:t>другог</w:t>
      </w:r>
      <w:r w:rsidRPr="0075533B">
        <w:rPr>
          <w:lang w:val="sr-Latn-CS"/>
        </w:rPr>
        <w:t xml:space="preserve"> особ</w:t>
      </w:r>
      <w:r w:rsidRPr="0075533B">
        <w:rPr>
          <w:lang w:val="ru-RU"/>
        </w:rPr>
        <w:t>ља</w:t>
      </w:r>
      <w:r w:rsidRPr="0075533B">
        <w:rPr>
          <w:lang w:val="sr-Latn-CS"/>
        </w:rPr>
        <w:t xml:space="preserve"> које </w:t>
      </w:r>
      <w:r w:rsidRPr="0075533B">
        <w:rPr>
          <w:lang w:val="ru-RU"/>
        </w:rPr>
        <w:t>је</w:t>
      </w:r>
      <w:r w:rsidRPr="0075533B">
        <w:rPr>
          <w:lang w:val="sr-Latn-CS"/>
        </w:rPr>
        <w:t xml:space="preserve"> укључен</w:t>
      </w:r>
      <w:r w:rsidRPr="0075533B">
        <w:rPr>
          <w:lang w:val="ru-RU"/>
        </w:rPr>
        <w:t>о</w:t>
      </w:r>
      <w:r w:rsidRPr="0075533B">
        <w:rPr>
          <w:lang w:val="sr-Latn-CS"/>
        </w:rPr>
        <w:t xml:space="preserve"> у радове извођача.</w:t>
      </w:r>
      <w:r w:rsidRPr="0075533B">
        <w:rPr>
          <w:lang w:val="sr-Cyrl-CS"/>
        </w:rPr>
        <w:t xml:space="preserve"> </w:t>
      </w:r>
    </w:p>
    <w:p w:rsidR="0075533B" w:rsidRPr="0075533B" w:rsidRDefault="0075533B" w:rsidP="00125536">
      <w:pPr>
        <w:numPr>
          <w:ilvl w:val="0"/>
          <w:numId w:val="25"/>
        </w:numPr>
        <w:spacing w:before="0" w:after="80" w:line="216" w:lineRule="auto"/>
        <w:rPr>
          <w:lang w:val="ru-RU"/>
        </w:rPr>
      </w:pPr>
      <w:r w:rsidRPr="0075533B">
        <w:rPr>
          <w:lang w:val="sr-Cyrl-CS"/>
        </w:rPr>
        <w:t>Виљушкари и грађевинске машине морају бити снабдевени са ротационим светлом и звучном сиреном за вожњу уназад.</w:t>
      </w:r>
    </w:p>
    <w:p w:rsidR="0075533B" w:rsidRPr="0075533B" w:rsidRDefault="0075533B" w:rsidP="00125536">
      <w:pPr>
        <w:numPr>
          <w:ilvl w:val="0"/>
          <w:numId w:val="25"/>
        </w:numPr>
        <w:spacing w:before="0" w:after="80" w:line="216" w:lineRule="auto"/>
        <w:rPr>
          <w:lang w:val="ru-RU"/>
        </w:rPr>
      </w:pPr>
      <w:r w:rsidRPr="0075533B">
        <w:rPr>
          <w:lang w:val="ru-RU"/>
        </w:rPr>
        <w:t>Сва возила, као и радне машине, за која су издате ИД картице за улазак у објекте ТЕНТ,  морају имати видно обележен назив фирме.</w:t>
      </w:r>
    </w:p>
    <w:p w:rsidR="0075533B" w:rsidRPr="0075533B" w:rsidRDefault="0075533B" w:rsidP="00125536">
      <w:pPr>
        <w:numPr>
          <w:ilvl w:val="0"/>
          <w:numId w:val="25"/>
        </w:numPr>
        <w:spacing w:before="0" w:after="80" w:line="216" w:lineRule="auto"/>
        <w:rPr>
          <w:lang w:val="ru-RU"/>
        </w:rPr>
      </w:pPr>
      <w:r w:rsidRPr="0075533B">
        <w:rPr>
          <w:lang w:val="ru-RU"/>
        </w:rPr>
        <w:t>П</w:t>
      </w:r>
      <w:r w:rsidRPr="0075533B">
        <w:rPr>
          <w:lang w:val="sr-Latn-CS"/>
        </w:rPr>
        <w:t>оштуј</w:t>
      </w:r>
      <w:r w:rsidRPr="0075533B">
        <w:rPr>
          <w:lang w:val="ru-RU"/>
        </w:rPr>
        <w:t>е</w:t>
      </w:r>
      <w:r w:rsidRPr="0075533B">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5533B" w:rsidRPr="0075533B" w:rsidRDefault="0075533B" w:rsidP="00125536">
      <w:pPr>
        <w:numPr>
          <w:ilvl w:val="0"/>
          <w:numId w:val="25"/>
        </w:numPr>
        <w:spacing w:before="0" w:after="80" w:line="216" w:lineRule="auto"/>
        <w:rPr>
          <w:lang w:val="ru-RU"/>
        </w:rPr>
      </w:pPr>
      <w:r w:rsidRPr="0075533B">
        <w:rPr>
          <w:lang w:val="ru-RU"/>
        </w:rPr>
        <w:t>О</w:t>
      </w:r>
      <w:r w:rsidRPr="0075533B">
        <w:rPr>
          <w:lang w:val="sr-Latn-CS"/>
        </w:rPr>
        <w:t>безбеди сопствени надзор над спровођењем мера безбедности на раду и обезбеди прву  помоћ.</w:t>
      </w:r>
    </w:p>
    <w:p w:rsidR="0075533B" w:rsidRPr="0075533B" w:rsidRDefault="0075533B" w:rsidP="00125536">
      <w:pPr>
        <w:numPr>
          <w:ilvl w:val="0"/>
          <w:numId w:val="25"/>
        </w:numPr>
        <w:spacing w:before="0" w:after="80" w:line="216" w:lineRule="auto"/>
        <w:rPr>
          <w:lang w:val="ru-RU"/>
        </w:rPr>
      </w:pPr>
      <w:r w:rsidRPr="0075533B">
        <w:rPr>
          <w:lang w:val="ru-RU"/>
        </w:rPr>
        <w:lastRenderedPageBreak/>
        <w:t>О</w:t>
      </w:r>
      <w:r w:rsidRPr="0075533B">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5533B" w:rsidRPr="0075533B" w:rsidRDefault="0075533B" w:rsidP="00125536">
      <w:pPr>
        <w:numPr>
          <w:ilvl w:val="0"/>
          <w:numId w:val="25"/>
        </w:numPr>
        <w:spacing w:before="0" w:after="80" w:line="216" w:lineRule="auto"/>
        <w:rPr>
          <w:lang w:val="ru-RU"/>
        </w:rPr>
      </w:pPr>
      <w:r w:rsidRPr="0075533B">
        <w:rPr>
          <w:lang w:val="ru-RU"/>
        </w:rPr>
        <w:t>Поштује забрану</w:t>
      </w:r>
      <w:r w:rsidRPr="0075533B">
        <w:rPr>
          <w:lang w:val="sr-Latn-CS"/>
        </w:rPr>
        <w:t xml:space="preserve"> спаљивањ</w:t>
      </w:r>
      <w:r w:rsidRPr="0075533B">
        <w:rPr>
          <w:lang w:val="ru-RU"/>
        </w:rPr>
        <w:t>а</w:t>
      </w:r>
      <w:r w:rsidRPr="0075533B">
        <w:rPr>
          <w:lang w:val="sr-Latn-CS"/>
        </w:rPr>
        <w:t xml:space="preserve"> смећа и отпадног материјала као и коришћења ватре на отвореном простору за грејање </w:t>
      </w:r>
      <w:r w:rsidRPr="0075533B">
        <w:rPr>
          <w:lang w:val="ru-RU"/>
        </w:rPr>
        <w:t>запослених</w:t>
      </w:r>
      <w:r w:rsidRPr="0075533B">
        <w:rPr>
          <w:lang w:val="sr-Latn-CS"/>
        </w:rPr>
        <w:t>.</w:t>
      </w:r>
    </w:p>
    <w:p w:rsidR="0075533B" w:rsidRPr="0075533B" w:rsidRDefault="0075533B" w:rsidP="00125536">
      <w:pPr>
        <w:numPr>
          <w:ilvl w:val="0"/>
          <w:numId w:val="25"/>
        </w:numPr>
        <w:spacing w:before="0" w:after="80" w:line="216" w:lineRule="auto"/>
        <w:rPr>
          <w:lang w:val="ru-RU"/>
        </w:rPr>
      </w:pPr>
      <w:r w:rsidRPr="0075533B">
        <w:rPr>
          <w:lang w:val="ru-RU"/>
        </w:rPr>
        <w:t xml:space="preserve">У потпуности преузима </w:t>
      </w:r>
      <w:r w:rsidRPr="0075533B">
        <w:rPr>
          <w:lang w:val="sr-Cyrl-CS"/>
        </w:rPr>
        <w:t>с</w:t>
      </w:r>
      <w:r w:rsidRPr="0075533B">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5533B">
        <w:rPr>
          <w:lang w:val="sr-Cyrl-CS"/>
        </w:rPr>
        <w:t>.</w:t>
      </w:r>
    </w:p>
    <w:p w:rsidR="0075533B" w:rsidRPr="0075533B" w:rsidRDefault="0075533B" w:rsidP="00125536">
      <w:pPr>
        <w:numPr>
          <w:ilvl w:val="0"/>
          <w:numId w:val="25"/>
        </w:numPr>
        <w:spacing w:before="0" w:after="80" w:line="216" w:lineRule="auto"/>
        <w:rPr>
          <w:lang w:val="ru-RU"/>
        </w:rPr>
      </w:pPr>
      <w:r w:rsidRPr="0075533B">
        <w:rPr>
          <w:lang w:val="ru-RU"/>
        </w:rPr>
        <w:t xml:space="preserve">Благовремено извештава </w:t>
      </w:r>
      <w:r w:rsidRPr="0075533B">
        <w:rPr>
          <w:lang w:val="sr-Latn-CS"/>
        </w:rPr>
        <w:t>Служб</w:t>
      </w:r>
      <w:r w:rsidRPr="0075533B">
        <w:rPr>
          <w:lang w:val="sr-Cyrl-RS"/>
        </w:rPr>
        <w:t>у</w:t>
      </w:r>
      <w:r w:rsidRPr="0075533B">
        <w:rPr>
          <w:lang w:val="sr-Latn-CS"/>
        </w:rPr>
        <w:t xml:space="preserve"> БЗР и ЗОП </w:t>
      </w:r>
      <w:r w:rsidRPr="0075533B">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5533B">
        <w:rPr>
          <w:lang w:val="sr-Latn-CS"/>
        </w:rPr>
        <w:t xml:space="preserve">сваку повреду на раду својих </w:t>
      </w:r>
      <w:r w:rsidRPr="0075533B">
        <w:rPr>
          <w:lang w:val="ru-RU"/>
        </w:rPr>
        <w:t>запослених</w:t>
      </w:r>
      <w:r w:rsidRPr="0075533B">
        <w:rPr>
          <w:lang w:val="sr-Cyrl-RS"/>
        </w:rPr>
        <w:t>, акцидент или инцидент.</w:t>
      </w:r>
    </w:p>
    <w:p w:rsidR="0075533B" w:rsidRPr="0075533B" w:rsidRDefault="0075533B" w:rsidP="00125536">
      <w:pPr>
        <w:numPr>
          <w:ilvl w:val="0"/>
          <w:numId w:val="25"/>
        </w:numPr>
        <w:spacing w:before="0" w:after="80" w:line="216" w:lineRule="auto"/>
        <w:rPr>
          <w:lang w:val="ru-RU"/>
        </w:rPr>
      </w:pPr>
      <w:r w:rsidRPr="0075533B">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5533B" w:rsidRPr="0075533B" w:rsidRDefault="0075533B" w:rsidP="00125536">
      <w:pPr>
        <w:numPr>
          <w:ilvl w:val="0"/>
          <w:numId w:val="25"/>
        </w:numPr>
        <w:spacing w:before="0" w:after="80" w:line="216" w:lineRule="auto"/>
        <w:ind w:left="357" w:hanging="357"/>
        <w:rPr>
          <w:lang w:val="ru-RU"/>
        </w:rPr>
      </w:pPr>
      <w:r w:rsidRPr="0075533B">
        <w:rPr>
          <w:lang w:val="ru-RU"/>
        </w:rPr>
        <w:t>Р</w:t>
      </w:r>
      <w:r w:rsidRPr="0075533B">
        <w:rPr>
          <w:lang w:val="sr-Latn-CS"/>
        </w:rPr>
        <w:t>адни простор одржава уредан</w:t>
      </w:r>
      <w:r w:rsidRPr="0075533B">
        <w:rPr>
          <w:lang w:val="ru-RU"/>
        </w:rPr>
        <w:t xml:space="preserve">, </w:t>
      </w:r>
      <w:r w:rsidRPr="0075533B">
        <w:rPr>
          <w:lang w:val="sr-Latn-CS"/>
        </w:rPr>
        <w:t>чист, сигуран за кретање радника и транспорт.</w:t>
      </w:r>
    </w:p>
    <w:p w:rsidR="0075533B" w:rsidRPr="0075533B" w:rsidRDefault="0075533B" w:rsidP="00125536">
      <w:pPr>
        <w:numPr>
          <w:ilvl w:val="0"/>
          <w:numId w:val="25"/>
        </w:numPr>
        <w:spacing w:before="0" w:after="80" w:line="216" w:lineRule="auto"/>
        <w:rPr>
          <w:lang w:val="ru-RU"/>
        </w:rPr>
      </w:pPr>
      <w:r w:rsidRPr="0075533B">
        <w:rPr>
          <w:lang w:val="sr-Latn-CS"/>
        </w:rPr>
        <w:t xml:space="preserve">Свакодневно, уз сагласност  </w:t>
      </w:r>
      <w:r w:rsidRPr="0075533B">
        <w:rPr>
          <w:lang w:val="ru-RU"/>
        </w:rPr>
        <w:t>н</w:t>
      </w:r>
      <w:r w:rsidRPr="0075533B">
        <w:rPr>
          <w:lang w:val="sr-Latn-CS"/>
        </w:rPr>
        <w:t>аручиоц</w:t>
      </w:r>
      <w:r w:rsidRPr="0075533B">
        <w:rPr>
          <w:lang w:val="ru-RU"/>
        </w:rPr>
        <w:t>а</w:t>
      </w:r>
      <w:r w:rsidRPr="0075533B">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5533B" w:rsidRPr="0075533B" w:rsidRDefault="0075533B" w:rsidP="00125536">
      <w:pPr>
        <w:numPr>
          <w:ilvl w:val="0"/>
          <w:numId w:val="25"/>
        </w:numPr>
        <w:spacing w:before="0" w:after="80" w:line="216" w:lineRule="auto"/>
        <w:rPr>
          <w:lang w:val="ru-RU"/>
        </w:rPr>
      </w:pPr>
      <w:r w:rsidRPr="0075533B">
        <w:rPr>
          <w:lang w:val="sr-Latn-CS"/>
        </w:rPr>
        <w:t xml:space="preserve">Монтажни материјал </w:t>
      </w:r>
      <w:r w:rsidRPr="0075533B">
        <w:rPr>
          <w:lang w:val="ru-RU"/>
        </w:rPr>
        <w:t>прописно складишти</w:t>
      </w:r>
      <w:r w:rsidRPr="0075533B">
        <w:rPr>
          <w:lang w:val="sr-Latn-CS"/>
        </w:rPr>
        <w:t>.</w:t>
      </w:r>
    </w:p>
    <w:p w:rsidR="0075533B" w:rsidRPr="0075533B" w:rsidRDefault="0075533B" w:rsidP="00125536">
      <w:pPr>
        <w:numPr>
          <w:ilvl w:val="0"/>
          <w:numId w:val="25"/>
        </w:numPr>
        <w:spacing w:before="0" w:after="80" w:line="216" w:lineRule="auto"/>
        <w:rPr>
          <w:lang w:val="ru-RU"/>
        </w:rPr>
      </w:pPr>
      <w:r w:rsidRPr="0075533B">
        <w:rPr>
          <w:lang w:val="sr-Latn-CS"/>
        </w:rPr>
        <w:t>Сва опасна места (опасност од пада са висин</w:t>
      </w:r>
      <w:r w:rsidRPr="0075533B">
        <w:rPr>
          <w:lang w:val="ru-RU"/>
        </w:rPr>
        <w:t>е и друго</w:t>
      </w:r>
      <w:r w:rsidRPr="0075533B">
        <w:rPr>
          <w:lang w:val="sr-Latn-CS"/>
        </w:rPr>
        <w:t>) обезбеди траком</w:t>
      </w:r>
      <w:r w:rsidRPr="0075533B">
        <w:rPr>
          <w:lang w:val="ru-RU"/>
        </w:rPr>
        <w:t xml:space="preserve">, </w:t>
      </w:r>
      <w:r w:rsidRPr="0075533B">
        <w:rPr>
          <w:lang w:val="sr-Latn-CS"/>
        </w:rPr>
        <w:t>оградом</w:t>
      </w:r>
      <w:r w:rsidRPr="0075533B">
        <w:rPr>
          <w:lang w:val="ru-RU"/>
        </w:rPr>
        <w:t xml:space="preserve"> и таблама упозорења</w:t>
      </w:r>
      <w:r w:rsidRPr="0075533B">
        <w:rPr>
          <w:lang w:val="sr-Latn-CS"/>
        </w:rPr>
        <w:t>.</w:t>
      </w:r>
    </w:p>
    <w:p w:rsidR="0075533B" w:rsidRPr="0075533B" w:rsidRDefault="0075533B" w:rsidP="00125536">
      <w:pPr>
        <w:numPr>
          <w:ilvl w:val="0"/>
          <w:numId w:val="25"/>
        </w:numPr>
        <w:spacing w:before="0" w:after="80" w:line="216" w:lineRule="auto"/>
        <w:rPr>
          <w:lang w:val="ru-RU"/>
        </w:rPr>
      </w:pPr>
      <w:r w:rsidRPr="0075533B">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5533B" w:rsidRPr="0075533B" w:rsidRDefault="0075533B" w:rsidP="00125536">
      <w:pPr>
        <w:numPr>
          <w:ilvl w:val="0"/>
          <w:numId w:val="25"/>
        </w:numPr>
        <w:spacing w:before="0" w:after="80" w:line="216" w:lineRule="auto"/>
        <w:rPr>
          <w:lang w:val="ru-RU"/>
        </w:rPr>
      </w:pPr>
      <w:r w:rsidRPr="0075533B">
        <w:rPr>
          <w:lang w:val="sr-Latn-CS"/>
        </w:rPr>
        <w:t xml:space="preserve">Све грађевинске скеле </w:t>
      </w:r>
      <w:r w:rsidRPr="0075533B">
        <w:rPr>
          <w:lang w:val="sr-Cyrl-CS"/>
        </w:rPr>
        <w:t>буду</w:t>
      </w:r>
      <w:r w:rsidRPr="0075533B">
        <w:rPr>
          <w:lang w:val="sr-Latn-CS"/>
        </w:rPr>
        <w:t xml:space="preserve"> монтиране од стране специјализованих фирми</w:t>
      </w:r>
      <w:r w:rsidRPr="0075533B">
        <w:rPr>
          <w:lang w:val="ru-RU"/>
        </w:rPr>
        <w:t>,</w:t>
      </w:r>
      <w:r w:rsidRPr="0075533B">
        <w:rPr>
          <w:lang w:val="sr-Latn-CS"/>
        </w:rPr>
        <w:t xml:space="preserve"> по урађеном пројекту</w:t>
      </w:r>
      <w:r w:rsidRPr="0075533B">
        <w:rPr>
          <w:lang w:val="ru-RU"/>
        </w:rPr>
        <w:t xml:space="preserve"> и </w:t>
      </w:r>
      <w:r w:rsidRPr="0075533B">
        <w:rPr>
          <w:lang w:val="sr-Latn-CS"/>
        </w:rPr>
        <w:t>прегледане пре употребе од стране корисника.</w:t>
      </w:r>
    </w:p>
    <w:p w:rsidR="0075533B" w:rsidRPr="0075533B" w:rsidRDefault="0075533B" w:rsidP="00125536">
      <w:pPr>
        <w:numPr>
          <w:ilvl w:val="0"/>
          <w:numId w:val="25"/>
        </w:numPr>
        <w:spacing w:before="0" w:after="80" w:line="216" w:lineRule="auto"/>
        <w:rPr>
          <w:lang w:val="ru-RU"/>
        </w:rPr>
      </w:pPr>
      <w:r w:rsidRPr="0075533B">
        <w:rPr>
          <w:lang w:val="ru-RU"/>
        </w:rPr>
        <w:t>На захтев надзорног органа н</w:t>
      </w:r>
      <w:r w:rsidRPr="0075533B">
        <w:rPr>
          <w:lang w:val="sr-Latn-CS"/>
        </w:rPr>
        <w:t>а градилишту обезбеди довољан број мобилних тоалета.</w:t>
      </w:r>
    </w:p>
    <w:p w:rsidR="0075533B" w:rsidRPr="0075533B" w:rsidRDefault="0075533B" w:rsidP="00125536">
      <w:pPr>
        <w:numPr>
          <w:ilvl w:val="0"/>
          <w:numId w:val="25"/>
        </w:numPr>
        <w:spacing w:before="0" w:after="80" w:line="216" w:lineRule="auto"/>
        <w:rPr>
          <w:lang w:val="ru-RU"/>
        </w:rPr>
      </w:pPr>
      <w:r w:rsidRPr="0075533B">
        <w:rPr>
          <w:lang w:val="sr-Latn-CS"/>
        </w:rPr>
        <w:t xml:space="preserve">Наручиоцу радова не ремети редован процес производње и рад </w:t>
      </w:r>
      <w:r w:rsidRPr="0075533B">
        <w:rPr>
          <w:lang w:val="ru-RU"/>
        </w:rPr>
        <w:t>запослених</w:t>
      </w:r>
      <w:r w:rsidRPr="0075533B">
        <w:rPr>
          <w:lang w:val="sr-Latn-CS"/>
        </w:rPr>
        <w:t>.</w:t>
      </w:r>
    </w:p>
    <w:p w:rsidR="0075533B" w:rsidRPr="0075533B" w:rsidRDefault="0075533B" w:rsidP="00125536">
      <w:pPr>
        <w:numPr>
          <w:ilvl w:val="0"/>
          <w:numId w:val="25"/>
        </w:numPr>
        <w:spacing w:before="0" w:after="80" w:line="216" w:lineRule="auto"/>
        <w:rPr>
          <w:lang w:val="ru-RU"/>
        </w:rPr>
      </w:pPr>
      <w:r w:rsidRPr="0075533B">
        <w:rPr>
          <w:lang w:val="sr-Latn-CS"/>
        </w:rPr>
        <w:t>Поштује радну и технолошку дисциплину установљену код наручиоца радова.</w:t>
      </w:r>
    </w:p>
    <w:p w:rsidR="0075533B" w:rsidRPr="0075533B" w:rsidRDefault="0075533B" w:rsidP="00125536">
      <w:pPr>
        <w:numPr>
          <w:ilvl w:val="0"/>
          <w:numId w:val="25"/>
        </w:numPr>
        <w:spacing w:before="0" w:after="80" w:line="216" w:lineRule="auto"/>
        <w:rPr>
          <w:lang w:val="ru-RU"/>
        </w:rPr>
      </w:pPr>
      <w:r w:rsidRPr="0075533B">
        <w:rPr>
          <w:lang w:val="ru-RU"/>
        </w:rPr>
        <w:t>Обавеже своје</w:t>
      </w:r>
      <w:r w:rsidRPr="0075533B">
        <w:rPr>
          <w:lang w:val="sr-Latn-CS"/>
        </w:rPr>
        <w:t xml:space="preserve"> </w:t>
      </w:r>
      <w:r w:rsidRPr="0075533B">
        <w:rPr>
          <w:lang w:val="ru-RU"/>
        </w:rPr>
        <w:t xml:space="preserve">запослене </w:t>
      </w:r>
      <w:r w:rsidRPr="0075533B">
        <w:rPr>
          <w:lang w:val="sr-Latn-CS"/>
        </w:rPr>
        <w:t xml:space="preserve">да стално носе </w:t>
      </w:r>
      <w:r w:rsidRPr="0075533B">
        <w:rPr>
          <w:lang w:val="sr-Cyrl-CS"/>
        </w:rPr>
        <w:t xml:space="preserve">лична </w:t>
      </w:r>
      <w:r w:rsidRPr="0075533B">
        <w:rPr>
          <w:lang w:val="sr-Latn-CS"/>
        </w:rPr>
        <w:t>док</w:t>
      </w:r>
      <w:r w:rsidRPr="0075533B">
        <w:rPr>
          <w:lang w:val="ru-RU"/>
        </w:rPr>
        <w:t>у</w:t>
      </w:r>
      <w:r w:rsidRPr="0075533B">
        <w:rPr>
          <w:lang w:val="sr-Latn-CS"/>
        </w:rPr>
        <w:t>мента и покажу их на захтев овлашћених лица за безбедност.</w:t>
      </w:r>
    </w:p>
    <w:p w:rsidR="0075533B" w:rsidRPr="0075533B" w:rsidRDefault="0075533B" w:rsidP="00125536">
      <w:pPr>
        <w:numPr>
          <w:ilvl w:val="0"/>
          <w:numId w:val="25"/>
        </w:numPr>
        <w:spacing w:before="0" w:after="80" w:line="216" w:lineRule="auto"/>
        <w:rPr>
          <w:lang w:val="ru-RU"/>
        </w:rPr>
      </w:pPr>
      <w:r w:rsidRPr="0075533B">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5533B" w:rsidRPr="0075533B" w:rsidRDefault="0075533B" w:rsidP="00125536">
      <w:pPr>
        <w:numPr>
          <w:ilvl w:val="0"/>
          <w:numId w:val="25"/>
        </w:numPr>
        <w:spacing w:before="0" w:after="80" w:line="216" w:lineRule="auto"/>
        <w:rPr>
          <w:lang w:val="ru-RU"/>
        </w:rPr>
      </w:pPr>
      <w:r w:rsidRPr="0075533B">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5533B" w:rsidRPr="0075533B" w:rsidRDefault="0075533B" w:rsidP="00125536">
      <w:pPr>
        <w:numPr>
          <w:ilvl w:val="0"/>
          <w:numId w:val="25"/>
        </w:numPr>
        <w:spacing w:before="0" w:after="80" w:line="216" w:lineRule="auto"/>
        <w:rPr>
          <w:lang w:val="ru-RU"/>
        </w:rPr>
      </w:pPr>
      <w:r w:rsidRPr="0075533B">
        <w:rPr>
          <w:lang w:val="ru-RU"/>
        </w:rPr>
        <w:t>Запослени</w:t>
      </w:r>
      <w:r w:rsidRPr="0075533B">
        <w:rPr>
          <w:lang w:val="sr-Latn-CS"/>
        </w:rPr>
        <w:t xml:space="preserve"> извођача и подизвођача радова бораве и крећу се само у објектима ТЕНТ на којима изводе радове.</w:t>
      </w:r>
    </w:p>
    <w:p w:rsidR="0075533B" w:rsidRPr="0075533B" w:rsidRDefault="0075533B" w:rsidP="00125536">
      <w:pPr>
        <w:numPr>
          <w:ilvl w:val="0"/>
          <w:numId w:val="25"/>
        </w:numPr>
        <w:spacing w:before="0" w:after="80" w:line="216" w:lineRule="auto"/>
        <w:rPr>
          <w:lang w:val="ru-RU"/>
        </w:rPr>
      </w:pPr>
      <w:r w:rsidRPr="0075533B">
        <w:rPr>
          <w:lang w:val="ru-RU"/>
        </w:rPr>
        <w:t>Забрањено је уношење оружја унутар локација Огранка ТЕНТ, као и неовлашћено фотографисање.</w:t>
      </w:r>
    </w:p>
    <w:p w:rsidR="0075533B" w:rsidRPr="0075533B" w:rsidRDefault="0075533B" w:rsidP="00125536">
      <w:pPr>
        <w:numPr>
          <w:ilvl w:val="0"/>
          <w:numId w:val="25"/>
        </w:numPr>
        <w:spacing w:before="0" w:after="80" w:line="216" w:lineRule="auto"/>
        <w:rPr>
          <w:lang w:val="ru-RU"/>
        </w:rPr>
      </w:pPr>
      <w:r w:rsidRPr="0075533B">
        <w:rPr>
          <w:lang w:val="ru-RU"/>
        </w:rPr>
        <w:t>Обавезно је придржавање правила и сигнализације безбедности у саобраћају.</w:t>
      </w:r>
    </w:p>
    <w:p w:rsidR="0075533B" w:rsidRPr="0075533B" w:rsidRDefault="0075533B" w:rsidP="00125536">
      <w:pPr>
        <w:numPr>
          <w:ilvl w:val="0"/>
          <w:numId w:val="25"/>
        </w:numPr>
        <w:spacing w:before="0" w:after="80" w:line="216" w:lineRule="auto"/>
        <w:rPr>
          <w:lang w:val="ru-RU"/>
        </w:rPr>
      </w:pPr>
      <w:r w:rsidRPr="0075533B">
        <w:rPr>
          <w:szCs w:val="20"/>
          <w:lang w:val="sr-Cyrl-CS"/>
        </w:rPr>
        <w:t>На захтев надзорног органа, удаљи запосленог са градилишта, када се утврди да је неподобан за даљи рад на градилишту.</w:t>
      </w:r>
    </w:p>
    <w:p w:rsidR="0075533B" w:rsidRPr="0075533B" w:rsidRDefault="0075533B" w:rsidP="00125536">
      <w:pPr>
        <w:numPr>
          <w:ilvl w:val="0"/>
          <w:numId w:val="25"/>
        </w:numPr>
        <w:spacing w:before="0" w:after="80" w:line="216" w:lineRule="auto"/>
        <w:rPr>
          <w:lang w:val="ru-RU"/>
        </w:rPr>
      </w:pPr>
      <w:r w:rsidRPr="0075533B">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5533B" w:rsidRPr="0075533B" w:rsidRDefault="0075533B" w:rsidP="0075533B">
      <w:pPr>
        <w:spacing w:before="0" w:after="80" w:line="216" w:lineRule="auto"/>
        <w:ind w:left="360"/>
        <w:rPr>
          <w:lang w:val="ru-RU"/>
        </w:rPr>
      </w:pPr>
    </w:p>
    <w:p w:rsidR="0075533B" w:rsidRPr="0075533B" w:rsidRDefault="0075533B" w:rsidP="0075533B">
      <w:pPr>
        <w:spacing w:before="0" w:after="80" w:line="216" w:lineRule="auto"/>
        <w:ind w:firstLine="567"/>
        <w:jc w:val="left"/>
        <w:rPr>
          <w:b/>
          <w:u w:val="single"/>
          <w:lang w:val="sr-Cyrl-CS"/>
        </w:rPr>
      </w:pPr>
      <w:r w:rsidRPr="0075533B">
        <w:rPr>
          <w:b/>
          <w:u w:val="single"/>
          <w:lang w:val="sr-Cyrl-CS"/>
        </w:rPr>
        <w:t>II ОБАВЕЗЕ ИЗВОЂАЧА РАДОВА ЧИЈИ СУ ЗАПОСЛЕНИ АНГАЖОВАНИ</w:t>
      </w:r>
    </w:p>
    <w:p w:rsidR="0075533B" w:rsidRPr="0075533B" w:rsidRDefault="0075533B" w:rsidP="0075533B">
      <w:pPr>
        <w:spacing w:before="0" w:after="80" w:line="216" w:lineRule="auto"/>
        <w:ind w:firstLine="567"/>
        <w:jc w:val="left"/>
        <w:rPr>
          <w:b/>
          <w:u w:val="single"/>
          <w:lang w:val="sr-Cyrl-CS"/>
        </w:rPr>
      </w:pPr>
      <w:r w:rsidRPr="0075533B">
        <w:rPr>
          <w:b/>
          <w:u w:val="single"/>
          <w:lang w:val="sr-Cyrl-CS"/>
        </w:rPr>
        <w:t>ПО „НОРМА ЧАС“</w:t>
      </w:r>
    </w:p>
    <w:p w:rsidR="0075533B" w:rsidRPr="0075533B" w:rsidRDefault="0075533B" w:rsidP="0075533B">
      <w:pPr>
        <w:spacing w:before="0" w:after="80" w:line="216" w:lineRule="auto"/>
        <w:ind w:firstLine="567"/>
        <w:jc w:val="left"/>
        <w:rPr>
          <w:b/>
          <w:u w:val="single"/>
          <w:lang w:val="sr-Cyrl-CS"/>
        </w:rPr>
      </w:pPr>
    </w:p>
    <w:p w:rsidR="0075533B" w:rsidRPr="0075533B" w:rsidRDefault="0075533B" w:rsidP="0075533B">
      <w:pPr>
        <w:autoSpaceDE w:val="0"/>
        <w:autoSpaceDN w:val="0"/>
        <w:adjustRightInd w:val="0"/>
        <w:spacing w:before="0"/>
        <w:jc w:val="left"/>
        <w:rPr>
          <w:rFonts w:cs="Arial"/>
          <w:lang w:val="sr-Cyrl-RS"/>
        </w:rPr>
      </w:pPr>
      <w:r w:rsidRPr="0075533B">
        <w:rPr>
          <w:rFonts w:cs="Arial"/>
          <w:color w:val="000000"/>
          <w:lang w:val="sr-Cyrl-RS"/>
        </w:rPr>
        <w:lastRenderedPageBreak/>
        <w:t>И</w:t>
      </w:r>
      <w:r w:rsidRPr="0075533B">
        <w:rPr>
          <w:rFonts w:cs="Arial"/>
          <w:color w:val="000000"/>
          <w:lang w:val="sr-Latn-CS"/>
        </w:rPr>
        <w:t>звођач радова</w:t>
      </w:r>
      <w:r w:rsidRPr="0075533B">
        <w:rPr>
          <w:rFonts w:cs="Arial"/>
          <w:color w:val="000000"/>
          <w:lang w:val="sr-Cyrl-RS"/>
        </w:rPr>
        <w:t xml:space="preserve"> који своје запослене ангажују по „норма часу“, у организацији ТЕНТ, обавезан је </w:t>
      </w:r>
      <w:r w:rsidRPr="0075533B">
        <w:rPr>
          <w:rFonts w:cs="Arial"/>
          <w:lang w:val="sr-Cyrl-RS"/>
        </w:rPr>
        <w:t>да:</w:t>
      </w:r>
    </w:p>
    <w:p w:rsidR="0075533B" w:rsidRPr="0075533B" w:rsidRDefault="0075533B" w:rsidP="0075533B">
      <w:pPr>
        <w:autoSpaceDE w:val="0"/>
        <w:autoSpaceDN w:val="0"/>
        <w:adjustRightInd w:val="0"/>
        <w:spacing w:before="0"/>
        <w:jc w:val="left"/>
        <w:rPr>
          <w:rFonts w:ascii="Times New Roman" w:hAnsi="Times New Roman"/>
          <w:sz w:val="24"/>
          <w:szCs w:val="24"/>
        </w:rPr>
      </w:pPr>
    </w:p>
    <w:p w:rsidR="0075533B" w:rsidRPr="0075533B" w:rsidRDefault="0075533B" w:rsidP="00125536">
      <w:pPr>
        <w:numPr>
          <w:ilvl w:val="0"/>
          <w:numId w:val="26"/>
        </w:numPr>
        <w:tabs>
          <w:tab w:val="num" w:pos="360"/>
        </w:tabs>
        <w:spacing w:before="0" w:after="80" w:line="216" w:lineRule="auto"/>
        <w:rPr>
          <w:lang w:val="ru-RU"/>
        </w:rPr>
      </w:pPr>
      <w:r w:rsidRPr="0075533B">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5533B" w:rsidRPr="0075533B" w:rsidRDefault="0075533B" w:rsidP="00125536">
      <w:pPr>
        <w:numPr>
          <w:ilvl w:val="0"/>
          <w:numId w:val="26"/>
        </w:numPr>
        <w:tabs>
          <w:tab w:val="num" w:pos="360"/>
        </w:tabs>
        <w:spacing w:before="0" w:after="80" w:line="216" w:lineRule="auto"/>
        <w:rPr>
          <w:lang w:val="ru-RU"/>
        </w:rPr>
      </w:pPr>
      <w:r w:rsidRPr="0075533B">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5533B" w:rsidRPr="0075533B" w:rsidRDefault="0075533B" w:rsidP="00125536">
      <w:pPr>
        <w:numPr>
          <w:ilvl w:val="0"/>
          <w:numId w:val="26"/>
        </w:numPr>
        <w:tabs>
          <w:tab w:val="num" w:pos="360"/>
        </w:tabs>
        <w:spacing w:before="0" w:after="80" w:line="216" w:lineRule="auto"/>
        <w:rPr>
          <w:lang w:val="ru-RU"/>
        </w:rPr>
      </w:pPr>
      <w:r w:rsidRPr="0075533B">
        <w:rPr>
          <w:lang w:val="ru-RU"/>
        </w:rPr>
        <w:t>За извођење радова (обављање посла) ангажује здравствено способне запослене,</w:t>
      </w:r>
    </w:p>
    <w:p w:rsidR="0075533B" w:rsidRPr="0075533B" w:rsidRDefault="0075533B" w:rsidP="00125536">
      <w:pPr>
        <w:numPr>
          <w:ilvl w:val="0"/>
          <w:numId w:val="26"/>
        </w:numPr>
        <w:tabs>
          <w:tab w:val="num" w:pos="360"/>
        </w:tabs>
        <w:spacing w:before="0" w:after="80" w:line="216" w:lineRule="auto"/>
        <w:rPr>
          <w:lang w:val="ru-RU"/>
        </w:rPr>
      </w:pPr>
      <w:r w:rsidRPr="0075533B">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5533B" w:rsidRPr="0075533B" w:rsidRDefault="0075533B" w:rsidP="00125536">
      <w:pPr>
        <w:numPr>
          <w:ilvl w:val="0"/>
          <w:numId w:val="26"/>
        </w:numPr>
        <w:spacing w:before="0" w:after="80" w:line="216" w:lineRule="auto"/>
        <w:rPr>
          <w:lang w:val="ru-RU"/>
        </w:rPr>
      </w:pPr>
      <w:r w:rsidRPr="0075533B">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5533B" w:rsidRPr="0075533B" w:rsidRDefault="0075533B" w:rsidP="00125536">
      <w:pPr>
        <w:numPr>
          <w:ilvl w:val="0"/>
          <w:numId w:val="26"/>
        </w:numPr>
        <w:spacing w:before="0" w:after="80" w:line="216" w:lineRule="auto"/>
        <w:rPr>
          <w:lang w:val="ru-RU"/>
        </w:rPr>
      </w:pPr>
      <w:r w:rsidRPr="0075533B">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5533B" w:rsidRPr="0075533B" w:rsidRDefault="0075533B" w:rsidP="00125536">
      <w:pPr>
        <w:numPr>
          <w:ilvl w:val="0"/>
          <w:numId w:val="26"/>
        </w:numPr>
        <w:spacing w:before="0" w:after="80" w:line="216" w:lineRule="auto"/>
        <w:rPr>
          <w:lang w:val="ru-RU"/>
        </w:rPr>
      </w:pPr>
      <w:r w:rsidRPr="0075533B">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5533B" w:rsidRPr="0075533B" w:rsidRDefault="0075533B" w:rsidP="00125536">
      <w:pPr>
        <w:numPr>
          <w:ilvl w:val="0"/>
          <w:numId w:val="26"/>
        </w:numPr>
        <w:spacing w:before="0" w:after="80" w:line="216" w:lineRule="auto"/>
        <w:rPr>
          <w:lang w:val="ru-RU"/>
        </w:rPr>
      </w:pPr>
      <w:r w:rsidRPr="0075533B">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5533B" w:rsidRPr="0075533B" w:rsidRDefault="0075533B" w:rsidP="00125536">
      <w:pPr>
        <w:numPr>
          <w:ilvl w:val="0"/>
          <w:numId w:val="26"/>
        </w:numPr>
        <w:spacing w:before="0" w:after="80" w:line="216" w:lineRule="auto"/>
        <w:rPr>
          <w:lang w:val="ru-RU"/>
        </w:rPr>
      </w:pPr>
      <w:r w:rsidRPr="0075533B">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5533B" w:rsidRPr="0075533B" w:rsidRDefault="0075533B" w:rsidP="00125536">
      <w:pPr>
        <w:numPr>
          <w:ilvl w:val="0"/>
          <w:numId w:val="26"/>
        </w:numPr>
        <w:spacing w:before="0" w:after="80" w:line="216" w:lineRule="auto"/>
        <w:rPr>
          <w:lang w:val="ru-RU"/>
        </w:rPr>
      </w:pPr>
      <w:r w:rsidRPr="0075533B">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5533B" w:rsidRPr="0075533B" w:rsidRDefault="0075533B" w:rsidP="00125536">
      <w:pPr>
        <w:numPr>
          <w:ilvl w:val="0"/>
          <w:numId w:val="26"/>
        </w:numPr>
        <w:spacing w:before="0" w:after="80" w:line="216" w:lineRule="auto"/>
        <w:rPr>
          <w:lang w:val="ru-RU"/>
        </w:rPr>
      </w:pPr>
      <w:r w:rsidRPr="0075533B">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5533B" w:rsidRPr="0075533B" w:rsidRDefault="0075533B" w:rsidP="00125536">
      <w:pPr>
        <w:numPr>
          <w:ilvl w:val="0"/>
          <w:numId w:val="26"/>
        </w:numPr>
        <w:spacing w:before="0" w:after="80" w:line="216" w:lineRule="auto"/>
        <w:rPr>
          <w:lang w:val="ru-RU"/>
        </w:rPr>
      </w:pPr>
      <w:r w:rsidRPr="0075533B">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5533B" w:rsidRPr="0075533B" w:rsidRDefault="0075533B" w:rsidP="00125536">
      <w:pPr>
        <w:numPr>
          <w:ilvl w:val="0"/>
          <w:numId w:val="26"/>
        </w:numPr>
        <w:spacing w:before="0" w:after="80" w:line="216" w:lineRule="auto"/>
        <w:rPr>
          <w:lang w:val="ru-RU"/>
        </w:rPr>
      </w:pPr>
      <w:r w:rsidRPr="0075533B">
        <w:rPr>
          <w:lang w:val="ru-RU"/>
        </w:rPr>
        <w:t>Служби БЗР и ЗОП ТЕНТ достави копију извештаја о повреди на раду запосленог који пружа услуге ТЕНТ.</w:t>
      </w:r>
    </w:p>
    <w:p w:rsidR="0075533B" w:rsidRPr="0075533B" w:rsidRDefault="0075533B" w:rsidP="0075533B">
      <w:pPr>
        <w:spacing w:before="360" w:after="360" w:line="216" w:lineRule="auto"/>
        <w:ind w:firstLine="567"/>
        <w:jc w:val="left"/>
        <w:rPr>
          <w:b/>
          <w:u w:val="single"/>
          <w:lang w:val="sr-Latn-CS"/>
        </w:rPr>
      </w:pPr>
      <w:r w:rsidRPr="0075533B">
        <w:rPr>
          <w:b/>
          <w:u w:val="single"/>
          <w:lang w:val="sr-Latn-CS"/>
        </w:rPr>
        <w:t xml:space="preserve">III ОБАВЕЗЕ ТЕНТ ЗА ЗАПОСЛЕНЕ АНГАЖОВАНЕ ПО „НОРМА ЧАС“  </w:t>
      </w:r>
    </w:p>
    <w:p w:rsidR="0075533B" w:rsidRPr="0075533B" w:rsidRDefault="0075533B" w:rsidP="0075533B">
      <w:pPr>
        <w:spacing w:before="0" w:after="240" w:line="216" w:lineRule="auto"/>
        <w:ind w:firstLine="567"/>
        <w:rPr>
          <w:szCs w:val="20"/>
          <w:lang w:val="sr-Cyrl-CS"/>
        </w:rPr>
      </w:pPr>
      <w:r w:rsidRPr="0075533B">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75533B" w:rsidRPr="0075533B" w:rsidRDefault="0075533B" w:rsidP="00125536">
      <w:pPr>
        <w:numPr>
          <w:ilvl w:val="0"/>
          <w:numId w:val="28"/>
        </w:numPr>
        <w:spacing w:before="0" w:after="80" w:line="216" w:lineRule="auto"/>
        <w:ind w:left="357" w:hanging="357"/>
        <w:rPr>
          <w:lang w:val="ru-RU"/>
        </w:rPr>
      </w:pPr>
      <w:r w:rsidRPr="0075533B">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5533B" w:rsidRPr="0075533B" w:rsidRDefault="0075533B" w:rsidP="00125536">
      <w:pPr>
        <w:numPr>
          <w:ilvl w:val="0"/>
          <w:numId w:val="28"/>
        </w:numPr>
        <w:spacing w:before="0" w:after="80" w:line="216" w:lineRule="auto"/>
        <w:ind w:left="357" w:hanging="357"/>
        <w:rPr>
          <w:lang w:val="ru-RU"/>
        </w:rPr>
      </w:pPr>
      <w:r w:rsidRPr="0075533B">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5533B" w:rsidRPr="0075533B" w:rsidRDefault="0075533B" w:rsidP="00125536">
      <w:pPr>
        <w:numPr>
          <w:ilvl w:val="0"/>
          <w:numId w:val="28"/>
        </w:numPr>
        <w:spacing w:before="0" w:after="80" w:line="216" w:lineRule="auto"/>
        <w:ind w:left="357" w:hanging="357"/>
        <w:rPr>
          <w:lang w:val="ru-RU"/>
        </w:rPr>
      </w:pPr>
      <w:r w:rsidRPr="0075533B">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5533B" w:rsidRPr="0075533B" w:rsidRDefault="0075533B" w:rsidP="00125536">
      <w:pPr>
        <w:numPr>
          <w:ilvl w:val="0"/>
          <w:numId w:val="28"/>
        </w:numPr>
        <w:spacing w:before="0" w:after="80" w:line="216" w:lineRule="auto"/>
        <w:ind w:left="357" w:hanging="357"/>
        <w:rPr>
          <w:lang w:val="ru-RU"/>
        </w:rPr>
      </w:pPr>
      <w:r w:rsidRPr="0075533B">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5533B" w:rsidRPr="0075533B" w:rsidRDefault="0075533B" w:rsidP="0075533B">
      <w:pPr>
        <w:spacing w:before="360" w:after="360" w:line="216" w:lineRule="auto"/>
        <w:ind w:firstLine="567"/>
        <w:rPr>
          <w:b/>
          <w:u w:val="single"/>
          <w:lang w:val="sr-Cyrl-RS"/>
        </w:rPr>
      </w:pPr>
      <w:r w:rsidRPr="0075533B">
        <w:rPr>
          <w:b/>
          <w:u w:val="single"/>
          <w:lang w:val="sr-Cyrl-RS"/>
        </w:rPr>
        <w:t>IV НЕПОШТОВАЊЕ ПРАВИЛА</w:t>
      </w:r>
    </w:p>
    <w:p w:rsidR="0075533B" w:rsidRPr="0075533B" w:rsidRDefault="0075533B" w:rsidP="0075533B">
      <w:pPr>
        <w:spacing w:before="0" w:after="80" w:line="216" w:lineRule="auto"/>
        <w:ind w:firstLine="567"/>
        <w:rPr>
          <w:szCs w:val="20"/>
          <w:lang w:val="sr-Cyrl-CS"/>
        </w:rPr>
      </w:pPr>
      <w:r w:rsidRPr="0075533B">
        <w:rPr>
          <w:szCs w:val="20"/>
          <w:lang w:val="sr-Cyrl-CS"/>
        </w:rPr>
        <w:t>Служба БЗР и ЗОП ТЕНТ, док траје извођење уговорених радова, врши контролу примене ових правила.</w:t>
      </w:r>
    </w:p>
    <w:p w:rsidR="0075533B" w:rsidRPr="0075533B" w:rsidRDefault="0075533B" w:rsidP="0075533B">
      <w:pPr>
        <w:spacing w:before="0" w:after="80" w:line="216" w:lineRule="auto"/>
        <w:ind w:firstLine="567"/>
        <w:rPr>
          <w:szCs w:val="20"/>
          <w:lang w:val="sr-Cyrl-CS"/>
        </w:rPr>
      </w:pPr>
      <w:r w:rsidRPr="0075533B">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5533B" w:rsidRPr="0075533B" w:rsidRDefault="0075533B" w:rsidP="0075533B">
      <w:pPr>
        <w:spacing w:before="0" w:after="80" w:line="216" w:lineRule="auto"/>
        <w:ind w:firstLine="567"/>
        <w:rPr>
          <w:szCs w:val="20"/>
          <w:lang w:val="sr-Cyrl-CS"/>
        </w:rPr>
      </w:pPr>
      <w:r w:rsidRPr="0075533B">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5533B" w:rsidRPr="0075533B" w:rsidRDefault="0075533B" w:rsidP="0075533B">
      <w:pPr>
        <w:spacing w:before="0" w:after="80" w:line="216" w:lineRule="auto"/>
        <w:ind w:firstLine="567"/>
        <w:rPr>
          <w:szCs w:val="20"/>
          <w:lang w:val="sr-Cyrl-CS"/>
        </w:rPr>
      </w:pPr>
      <w:r w:rsidRPr="0075533B">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5533B" w:rsidRPr="0075533B" w:rsidRDefault="0075533B" w:rsidP="0075533B">
      <w:pPr>
        <w:spacing w:before="0" w:after="80" w:line="216" w:lineRule="auto"/>
        <w:ind w:firstLine="567"/>
        <w:rPr>
          <w:szCs w:val="20"/>
          <w:lang w:val="sr-Cyrl-CS"/>
        </w:rPr>
      </w:pPr>
      <w:r w:rsidRPr="0075533B">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5533B" w:rsidRPr="0075533B" w:rsidRDefault="0075533B" w:rsidP="0075533B">
      <w:pPr>
        <w:spacing w:before="0" w:after="80" w:line="216" w:lineRule="auto"/>
        <w:ind w:firstLine="567"/>
        <w:rPr>
          <w:szCs w:val="20"/>
          <w:lang w:val="sr-Cyrl-CS"/>
        </w:rPr>
      </w:pPr>
      <w:r w:rsidRPr="0075533B">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5533B" w:rsidRPr="0075533B" w:rsidRDefault="0075533B" w:rsidP="0075533B">
      <w:pPr>
        <w:spacing w:before="0" w:after="80" w:line="216" w:lineRule="auto"/>
        <w:ind w:firstLine="567"/>
        <w:rPr>
          <w:szCs w:val="20"/>
          <w:lang w:val="sr-Cyrl-CS"/>
        </w:rPr>
      </w:pPr>
      <w:r w:rsidRPr="0075533B">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75533B" w:rsidRPr="0075533B" w:rsidRDefault="0075533B" w:rsidP="0075533B">
      <w:pPr>
        <w:spacing w:before="0" w:after="80" w:line="216" w:lineRule="auto"/>
        <w:ind w:firstLine="567"/>
        <w:rPr>
          <w:szCs w:val="20"/>
          <w:lang w:val="sr-Cyrl-CS"/>
        </w:rPr>
      </w:pPr>
      <w:r w:rsidRPr="0075533B">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75533B" w:rsidRPr="0075533B" w:rsidRDefault="0075533B" w:rsidP="0075533B">
      <w:pPr>
        <w:spacing w:before="0" w:after="80" w:line="216" w:lineRule="auto"/>
        <w:ind w:firstLine="567"/>
        <w:rPr>
          <w:szCs w:val="20"/>
          <w:lang w:val="sr-Cyrl-CS"/>
        </w:rPr>
      </w:pPr>
      <w:r w:rsidRPr="0075533B">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75533B" w:rsidRPr="0075533B" w:rsidRDefault="0075533B" w:rsidP="0075533B">
      <w:pPr>
        <w:spacing w:before="0" w:after="80" w:line="216" w:lineRule="auto"/>
        <w:ind w:firstLine="567"/>
        <w:rPr>
          <w:szCs w:val="20"/>
          <w:lang w:val="sr-Cyrl-CS"/>
        </w:rPr>
      </w:pPr>
      <w:r w:rsidRPr="0075533B">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75533B" w:rsidRPr="0075533B" w:rsidRDefault="0075533B" w:rsidP="0075533B">
      <w:pPr>
        <w:spacing w:before="280" w:after="160" w:line="216" w:lineRule="auto"/>
        <w:ind w:firstLine="567"/>
        <w:rPr>
          <w:b/>
          <w:szCs w:val="20"/>
          <w:u w:val="single"/>
          <w:lang w:val="sr-Cyrl-RS"/>
        </w:rPr>
      </w:pPr>
      <w:r w:rsidRPr="0075533B">
        <w:rPr>
          <w:b/>
          <w:szCs w:val="20"/>
          <w:u w:val="single"/>
          <w:lang w:val="sr-Latn-CS"/>
        </w:rPr>
        <w:t>V  САСТАНЦИ У ВЕЗИ БЕЗБЕДНОСТИ И ЗДРАВЉА НА РАДУ</w:t>
      </w:r>
    </w:p>
    <w:p w:rsidR="0075533B" w:rsidRPr="0075533B" w:rsidRDefault="0075533B" w:rsidP="0075533B">
      <w:pPr>
        <w:spacing w:before="360" w:after="360" w:line="216" w:lineRule="auto"/>
        <w:ind w:firstLine="567"/>
        <w:rPr>
          <w:b/>
          <w:szCs w:val="20"/>
          <w:u w:val="single"/>
          <w:lang w:val="sr-Latn-CS"/>
        </w:rPr>
      </w:pPr>
      <w:r w:rsidRPr="0075533B">
        <w:rPr>
          <w:szCs w:val="20"/>
          <w:lang w:val="sr-Latn-CS"/>
        </w:rPr>
        <w:t>Прв</w:t>
      </w:r>
      <w:r w:rsidRPr="0075533B">
        <w:rPr>
          <w:szCs w:val="20"/>
          <w:lang w:val="sr-Cyrl-CS"/>
        </w:rPr>
        <w:t>ом састанку за безбедност присуствују:</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лице за безбедност и здравље у ТЕНТ,</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 xml:space="preserve">инструктор БЗР и ЗОП из Службе за обуку кадрова. </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lastRenderedPageBreak/>
        <w:t>надзорни орган,</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одговорно лице извођача радова на градилишту и</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одговорно лице за безбедност и здравље извођача радова.</w:t>
      </w:r>
      <w:r w:rsidRPr="0075533B">
        <w:rPr>
          <w:szCs w:val="20"/>
          <w:lang w:val="sr-Latn-CS"/>
        </w:rPr>
        <w:t xml:space="preserve"> </w:t>
      </w:r>
    </w:p>
    <w:p w:rsidR="0075533B" w:rsidRPr="0075533B" w:rsidRDefault="0075533B" w:rsidP="0075533B">
      <w:pPr>
        <w:spacing w:before="0" w:after="80" w:line="216" w:lineRule="auto"/>
        <w:ind w:firstLine="567"/>
        <w:rPr>
          <w:szCs w:val="20"/>
          <w:lang w:val="sr-Latn-CS"/>
        </w:rPr>
      </w:pPr>
      <w:r w:rsidRPr="0075533B">
        <w:rPr>
          <w:szCs w:val="20"/>
          <w:lang w:val="sr-Latn-CS"/>
        </w:rPr>
        <w:t xml:space="preserve">Садржај </w:t>
      </w:r>
      <w:r w:rsidRPr="0075533B">
        <w:rPr>
          <w:szCs w:val="20"/>
          <w:lang w:val="ru-RU"/>
        </w:rPr>
        <w:t>првог</w:t>
      </w:r>
      <w:r w:rsidRPr="0075533B">
        <w:rPr>
          <w:szCs w:val="20"/>
          <w:lang w:val="sr-Latn-CS"/>
        </w:rPr>
        <w:t xml:space="preserve"> састанка:</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sr-Latn-CS"/>
        </w:rPr>
        <w:t>Одређивање радног простора (контејнери за смештај радника, материјала, санитарни чворови, и др.)</w:t>
      </w:r>
      <w:r w:rsidRPr="0075533B">
        <w:rPr>
          <w:lang w:val="ru-RU"/>
        </w:rPr>
        <w:t>;</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ru-RU"/>
        </w:rPr>
        <w:t xml:space="preserve">Упознавање са </w:t>
      </w:r>
      <w:r w:rsidRPr="0075533B">
        <w:rPr>
          <w:lang w:val="sr-Cyrl-CS"/>
        </w:rPr>
        <w:t>опасностима и штетностима у термоенергетским постројењима и железничком саобраћају</w:t>
      </w:r>
      <w:r w:rsidRPr="0075533B">
        <w:rPr>
          <w:b/>
          <w:i/>
          <w:lang w:val="sr-Cyrl-CS"/>
        </w:rPr>
        <w:t>;</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sr-Latn-CS"/>
        </w:rPr>
        <w:t>Прва помоћ (телефонски бројеви, процедуре, и др.)</w:t>
      </w:r>
      <w:r w:rsidRPr="0075533B">
        <w:rPr>
          <w:lang w:val="ru-RU"/>
        </w:rPr>
        <w:t>;</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sr-Latn-CS"/>
        </w:rPr>
        <w:t>Противпожарна заштита (телефонски бројеви, процедуре, дозволе и др.), опасне материје (хемикалије, гас и горива)</w:t>
      </w:r>
      <w:r w:rsidRPr="0075533B">
        <w:rPr>
          <w:lang w:val="sr-Cyrl-CS"/>
        </w:rPr>
        <w:t>, заштита животне средине</w:t>
      </w:r>
      <w:r w:rsidRPr="0075533B">
        <w:rPr>
          <w:lang w:val="ru-RU"/>
        </w:rPr>
        <w:t>;</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sr-Latn-CS"/>
        </w:rPr>
        <w:t>Лична</w:t>
      </w:r>
      <w:r w:rsidRPr="0075533B">
        <w:rPr>
          <w:lang w:val="ru-RU"/>
        </w:rPr>
        <w:t xml:space="preserve"> и колективна</w:t>
      </w:r>
      <w:r w:rsidRPr="0075533B">
        <w:rPr>
          <w:lang w:val="sr-Latn-CS"/>
        </w:rPr>
        <w:t xml:space="preserve"> заштитна опрема</w:t>
      </w:r>
      <w:r w:rsidRPr="0075533B">
        <w:rPr>
          <w:lang w:val="ru-RU"/>
        </w:rPr>
        <w:t>;</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sr-Latn-CS"/>
        </w:rPr>
        <w:t>Правила саобраћаја</w:t>
      </w:r>
      <w:r w:rsidRPr="0075533B">
        <w:rPr>
          <w:lang w:val="ru-RU"/>
        </w:rPr>
        <w:t>;</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ru-RU"/>
        </w:rPr>
        <w:t>Одржавање</w:t>
      </w:r>
      <w:r w:rsidRPr="0075533B">
        <w:rPr>
          <w:lang w:val="sr-Latn-CS"/>
        </w:rPr>
        <w:t xml:space="preserve"> и чишћење </w:t>
      </w:r>
      <w:r w:rsidRPr="0075533B">
        <w:rPr>
          <w:lang w:val="ru-RU"/>
        </w:rPr>
        <w:t>радног простора;</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sr-Latn-CS"/>
        </w:rPr>
        <w:t>Имен</w:t>
      </w:r>
      <w:r w:rsidRPr="0075533B">
        <w:rPr>
          <w:lang w:val="ru-RU"/>
        </w:rPr>
        <w:t xml:space="preserve">овање </w:t>
      </w:r>
      <w:r w:rsidRPr="0075533B">
        <w:rPr>
          <w:lang w:val="sr-Latn-CS"/>
        </w:rPr>
        <w:t>одговор</w:t>
      </w:r>
      <w:r w:rsidRPr="0075533B">
        <w:rPr>
          <w:lang w:val="ru-RU"/>
        </w:rPr>
        <w:t>них</w:t>
      </w:r>
      <w:r w:rsidRPr="0075533B">
        <w:rPr>
          <w:lang w:val="sr-Latn-CS"/>
        </w:rPr>
        <w:t xml:space="preserve"> лица</w:t>
      </w:r>
      <w:r w:rsidRPr="0075533B">
        <w:rPr>
          <w:lang w:val="ru-RU"/>
        </w:rPr>
        <w:t>;</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ru-RU"/>
        </w:rPr>
        <w:t>Поступак у случају п</w:t>
      </w:r>
      <w:r w:rsidRPr="0075533B">
        <w:rPr>
          <w:lang w:val="sr-Latn-CS"/>
        </w:rPr>
        <w:t>овреде на раду</w:t>
      </w:r>
      <w:r w:rsidRPr="0075533B">
        <w:rPr>
          <w:lang w:val="ru-RU"/>
        </w:rPr>
        <w:t>;</w:t>
      </w:r>
    </w:p>
    <w:p w:rsidR="0075533B" w:rsidRPr="0075533B" w:rsidRDefault="0075533B" w:rsidP="00125536">
      <w:pPr>
        <w:numPr>
          <w:ilvl w:val="1"/>
          <w:numId w:val="35"/>
        </w:numPr>
        <w:tabs>
          <w:tab w:val="num" w:pos="1134"/>
        </w:tabs>
        <w:spacing w:before="0" w:after="80" w:line="216" w:lineRule="auto"/>
        <w:ind w:left="1134"/>
        <w:rPr>
          <w:lang w:val="sr-Latn-CS"/>
        </w:rPr>
      </w:pPr>
      <w:r w:rsidRPr="0075533B">
        <w:rPr>
          <w:lang w:val="sr-Latn-CS"/>
        </w:rPr>
        <w:t xml:space="preserve">Последице </w:t>
      </w:r>
      <w:r w:rsidRPr="0075533B">
        <w:rPr>
          <w:lang w:val="ru-RU"/>
        </w:rPr>
        <w:t>непоштовања Правила безбедности на раду ТЕНТ и</w:t>
      </w:r>
    </w:p>
    <w:p w:rsidR="0075533B" w:rsidRPr="0075533B" w:rsidRDefault="0075533B" w:rsidP="00125536">
      <w:pPr>
        <w:numPr>
          <w:ilvl w:val="1"/>
          <w:numId w:val="35"/>
        </w:numPr>
        <w:tabs>
          <w:tab w:val="num" w:pos="1134"/>
        </w:tabs>
        <w:spacing w:before="0" w:after="80" w:line="216" w:lineRule="auto"/>
        <w:ind w:left="1134"/>
        <w:rPr>
          <w:lang w:val="sr-Latn-CS"/>
        </w:rPr>
      </w:pPr>
      <w:r w:rsidRPr="0075533B">
        <w:rPr>
          <w:lang w:val="ru-RU"/>
        </w:rPr>
        <w:t>План заједничких мера</w:t>
      </w:r>
    </w:p>
    <w:p w:rsidR="0075533B" w:rsidRPr="0075533B" w:rsidRDefault="0075533B" w:rsidP="0075533B">
      <w:pPr>
        <w:spacing w:before="0" w:after="80" w:line="216" w:lineRule="auto"/>
        <w:ind w:firstLine="567"/>
        <w:rPr>
          <w:szCs w:val="20"/>
          <w:lang w:val="sr-Latn-CS"/>
        </w:rPr>
      </w:pPr>
      <w:r w:rsidRPr="0075533B">
        <w:rPr>
          <w:szCs w:val="20"/>
          <w:lang w:val="ru-RU"/>
        </w:rPr>
        <w:t xml:space="preserve">   </w:t>
      </w:r>
      <w:r w:rsidRPr="0075533B">
        <w:rPr>
          <w:szCs w:val="20"/>
          <w:lang w:val="sr-Latn-CS"/>
        </w:rPr>
        <w:t>Редовни састанци (једном недељно) одржава</w:t>
      </w:r>
      <w:r w:rsidRPr="0075533B">
        <w:rPr>
          <w:szCs w:val="20"/>
          <w:lang w:val="sr-Cyrl-CS"/>
        </w:rPr>
        <w:t>ју</w:t>
      </w:r>
      <w:r w:rsidRPr="0075533B">
        <w:rPr>
          <w:szCs w:val="20"/>
          <w:lang w:val="sr-Latn-CS"/>
        </w:rPr>
        <w:t xml:space="preserve"> се са сваким извођачем посебно или са свим извођачима заједно. Састанак води </w:t>
      </w:r>
      <w:r w:rsidRPr="0075533B">
        <w:rPr>
          <w:szCs w:val="20"/>
          <w:lang w:val="sr-Cyrl-CS"/>
        </w:rPr>
        <w:t>надзорни орган -</w:t>
      </w:r>
      <w:r w:rsidRPr="0075533B">
        <w:rPr>
          <w:szCs w:val="20"/>
          <w:lang w:val="sr-Latn-CS"/>
        </w:rPr>
        <w:t xml:space="preserve"> вођа пројекта и одговорно лице за безбедност </w:t>
      </w:r>
      <w:r w:rsidRPr="0075533B">
        <w:rPr>
          <w:szCs w:val="20"/>
          <w:lang w:val="sr-Cyrl-CS"/>
        </w:rPr>
        <w:t>ТЕНТ.</w:t>
      </w:r>
    </w:p>
    <w:p w:rsidR="0075533B" w:rsidRPr="0075533B" w:rsidRDefault="0075533B" w:rsidP="0075533B">
      <w:pPr>
        <w:spacing w:before="0" w:after="80" w:line="216" w:lineRule="auto"/>
        <w:ind w:firstLine="567"/>
        <w:rPr>
          <w:szCs w:val="20"/>
          <w:lang w:val="sr-Latn-CS"/>
        </w:rPr>
      </w:pPr>
      <w:r w:rsidRPr="0075533B">
        <w:rPr>
          <w:szCs w:val="20"/>
          <w:lang w:val="sr-Latn-CS"/>
        </w:rPr>
        <w:t>Садржај</w:t>
      </w:r>
      <w:r w:rsidRPr="0075533B">
        <w:rPr>
          <w:szCs w:val="20"/>
          <w:lang w:val="ru-RU"/>
        </w:rPr>
        <w:t xml:space="preserve"> редовног</w:t>
      </w:r>
      <w:r w:rsidRPr="0075533B">
        <w:rPr>
          <w:szCs w:val="20"/>
          <w:lang w:val="sr-Latn-CS"/>
        </w:rPr>
        <w:t xml:space="preserve"> састанка:</w:t>
      </w:r>
    </w:p>
    <w:p w:rsidR="0075533B" w:rsidRPr="0075533B" w:rsidRDefault="0075533B" w:rsidP="00125536">
      <w:pPr>
        <w:numPr>
          <w:ilvl w:val="1"/>
          <w:numId w:val="35"/>
        </w:numPr>
        <w:tabs>
          <w:tab w:val="num" w:pos="1134"/>
          <w:tab w:val="left" w:pos="7005"/>
        </w:tabs>
        <w:spacing w:before="0" w:after="80" w:line="216" w:lineRule="auto"/>
        <w:ind w:left="1134"/>
        <w:rPr>
          <w:lang w:val="ru-RU"/>
        </w:rPr>
      </w:pPr>
      <w:r w:rsidRPr="0075533B">
        <w:rPr>
          <w:lang w:val="ru-RU"/>
        </w:rPr>
        <w:t xml:space="preserve">Стање </w:t>
      </w:r>
      <w:r w:rsidRPr="0075533B">
        <w:rPr>
          <w:lang w:val="sr-Latn-CS"/>
        </w:rPr>
        <w:t>радног и складишног простора</w:t>
      </w:r>
      <w:r w:rsidRPr="0075533B">
        <w:rPr>
          <w:lang w:val="ru-RU"/>
        </w:rPr>
        <w:t>;</w:t>
      </w:r>
    </w:p>
    <w:p w:rsidR="0075533B" w:rsidRPr="0075533B" w:rsidRDefault="0075533B" w:rsidP="00125536">
      <w:pPr>
        <w:numPr>
          <w:ilvl w:val="1"/>
          <w:numId w:val="35"/>
        </w:numPr>
        <w:tabs>
          <w:tab w:val="num" w:pos="1134"/>
          <w:tab w:val="left" w:pos="7005"/>
        </w:tabs>
        <w:spacing w:before="0" w:after="80" w:line="216" w:lineRule="auto"/>
        <w:ind w:left="1134"/>
        <w:rPr>
          <w:lang w:val="ru-RU"/>
        </w:rPr>
      </w:pPr>
      <w:r w:rsidRPr="0075533B">
        <w:rPr>
          <w:lang w:val="ru-RU"/>
        </w:rPr>
        <w:t>Стање</w:t>
      </w:r>
      <w:r w:rsidRPr="0075533B">
        <w:rPr>
          <w:lang w:val="sr-Latn-CS"/>
        </w:rPr>
        <w:t xml:space="preserve"> противпожаре заштите, опасних материја (хемикалије, гас, горива)</w:t>
      </w:r>
      <w:r w:rsidRPr="0075533B">
        <w:rPr>
          <w:lang w:val="ru-RU"/>
        </w:rPr>
        <w:t>;</w:t>
      </w:r>
    </w:p>
    <w:p w:rsidR="0075533B" w:rsidRPr="0075533B" w:rsidRDefault="0075533B" w:rsidP="00125536">
      <w:pPr>
        <w:numPr>
          <w:ilvl w:val="1"/>
          <w:numId w:val="35"/>
        </w:numPr>
        <w:tabs>
          <w:tab w:val="num" w:pos="1134"/>
          <w:tab w:val="left" w:pos="7005"/>
        </w:tabs>
        <w:spacing w:before="0" w:after="80" w:line="216" w:lineRule="auto"/>
        <w:ind w:left="1134"/>
        <w:rPr>
          <w:lang w:val="ru-RU"/>
        </w:rPr>
      </w:pPr>
      <w:r w:rsidRPr="0075533B">
        <w:rPr>
          <w:lang w:val="ru-RU"/>
        </w:rPr>
        <w:t>Коришћење л</w:t>
      </w:r>
      <w:r w:rsidRPr="0075533B">
        <w:rPr>
          <w:lang w:val="sr-Latn-CS"/>
        </w:rPr>
        <w:t xml:space="preserve">ичне </w:t>
      </w:r>
      <w:r w:rsidRPr="0075533B">
        <w:rPr>
          <w:lang w:val="ru-RU"/>
        </w:rPr>
        <w:t>и колективне</w:t>
      </w:r>
      <w:r w:rsidRPr="0075533B">
        <w:rPr>
          <w:lang w:val="sr-Latn-CS"/>
        </w:rPr>
        <w:t xml:space="preserve"> заштитне опреме</w:t>
      </w:r>
      <w:r w:rsidRPr="0075533B">
        <w:rPr>
          <w:lang w:val="ru-RU"/>
        </w:rPr>
        <w:t>;</w:t>
      </w:r>
    </w:p>
    <w:p w:rsidR="0075533B" w:rsidRPr="0075533B" w:rsidRDefault="0075533B" w:rsidP="00125536">
      <w:pPr>
        <w:numPr>
          <w:ilvl w:val="1"/>
          <w:numId w:val="35"/>
        </w:numPr>
        <w:tabs>
          <w:tab w:val="num" w:pos="1134"/>
          <w:tab w:val="left" w:pos="7005"/>
        </w:tabs>
        <w:spacing w:before="0" w:after="80" w:line="216" w:lineRule="auto"/>
        <w:ind w:left="1134"/>
        <w:rPr>
          <w:lang w:val="ru-RU"/>
        </w:rPr>
      </w:pPr>
      <w:r w:rsidRPr="0075533B">
        <w:rPr>
          <w:lang w:val="ru-RU"/>
        </w:rPr>
        <w:t>Поштовање п</w:t>
      </w:r>
      <w:r w:rsidRPr="0075533B">
        <w:rPr>
          <w:lang w:val="sr-Latn-CS"/>
        </w:rPr>
        <w:t>равила саобраћаја</w:t>
      </w:r>
      <w:r w:rsidRPr="0075533B">
        <w:rPr>
          <w:lang w:val="ru-RU"/>
        </w:rPr>
        <w:t>;</w:t>
      </w:r>
    </w:p>
    <w:p w:rsidR="0075533B" w:rsidRPr="0075533B" w:rsidRDefault="0075533B" w:rsidP="00125536">
      <w:pPr>
        <w:numPr>
          <w:ilvl w:val="1"/>
          <w:numId w:val="35"/>
        </w:numPr>
        <w:tabs>
          <w:tab w:val="num" w:pos="1134"/>
          <w:tab w:val="left" w:pos="7005"/>
        </w:tabs>
        <w:spacing w:before="0" w:after="80" w:line="216" w:lineRule="auto"/>
        <w:ind w:left="1134"/>
        <w:rPr>
          <w:lang w:val="ru-RU"/>
        </w:rPr>
      </w:pPr>
      <w:r w:rsidRPr="0075533B">
        <w:rPr>
          <w:lang w:val="sr-Latn-CS"/>
        </w:rPr>
        <w:t>Процене ризика од повреда</w:t>
      </w:r>
      <w:r w:rsidRPr="0075533B">
        <w:rPr>
          <w:lang w:val="ru-RU"/>
        </w:rPr>
        <w:t xml:space="preserve"> и</w:t>
      </w:r>
    </w:p>
    <w:p w:rsidR="0075533B" w:rsidRPr="0075533B" w:rsidRDefault="0075533B" w:rsidP="00125536">
      <w:pPr>
        <w:numPr>
          <w:ilvl w:val="1"/>
          <w:numId w:val="35"/>
        </w:numPr>
        <w:tabs>
          <w:tab w:val="num" w:pos="1134"/>
          <w:tab w:val="left" w:pos="7005"/>
        </w:tabs>
        <w:spacing w:before="0" w:after="80" w:line="216" w:lineRule="auto"/>
        <w:ind w:left="1134"/>
        <w:rPr>
          <w:lang w:val="sr-Latn-CS"/>
        </w:rPr>
      </w:pPr>
      <w:r w:rsidRPr="0075533B">
        <w:rPr>
          <w:lang w:val="sr-Latn-CS"/>
        </w:rPr>
        <w:t>Могућност побољшања безбедности</w:t>
      </w:r>
      <w:r w:rsidRPr="0075533B">
        <w:rPr>
          <w:lang w:val="ru-RU"/>
        </w:rPr>
        <w:t xml:space="preserve"> и здравља на</w:t>
      </w:r>
      <w:r w:rsidRPr="0075533B">
        <w:rPr>
          <w:lang w:val="sr-Latn-CS"/>
        </w:rPr>
        <w:t xml:space="preserve"> рад</w:t>
      </w:r>
      <w:r w:rsidRPr="0075533B">
        <w:rPr>
          <w:lang w:val="ru-RU"/>
        </w:rPr>
        <w:t>у</w:t>
      </w:r>
      <w:r w:rsidRPr="0075533B">
        <w:rPr>
          <w:lang w:val="sr-Latn-CS"/>
        </w:rPr>
        <w:t>.</w:t>
      </w:r>
    </w:p>
    <w:p w:rsidR="0075533B" w:rsidRPr="0075533B" w:rsidRDefault="0075533B" w:rsidP="0075533B">
      <w:pPr>
        <w:tabs>
          <w:tab w:val="left" w:pos="0"/>
        </w:tabs>
        <w:spacing w:before="80" w:after="80" w:line="216" w:lineRule="auto"/>
        <w:jc w:val="right"/>
        <w:rPr>
          <w:rFonts w:ascii="Times New Roman" w:hAnsi="Times New Roman"/>
          <w:szCs w:val="20"/>
          <w:lang w:val="sr-Cyrl-CS"/>
        </w:rPr>
      </w:pPr>
    </w:p>
    <w:p w:rsidR="001C5192" w:rsidRPr="00964C19" w:rsidRDefault="001C5192" w:rsidP="001C5192">
      <w:pPr>
        <w:spacing w:after="80" w:line="216" w:lineRule="auto"/>
        <w:ind w:firstLine="567"/>
        <w:jc w:val="center"/>
        <w:rPr>
          <w:b/>
          <w:sz w:val="20"/>
          <w:szCs w:val="20"/>
          <w:lang w:val="ru-RU"/>
        </w:rPr>
      </w:pPr>
    </w:p>
    <w:p w:rsidR="00AC1DC2" w:rsidRDefault="00AC1DC2">
      <w:pPr>
        <w:spacing w:before="0"/>
        <w:jc w:val="left"/>
        <w:rPr>
          <w:sz w:val="20"/>
          <w:szCs w:val="20"/>
          <w:lang w:val="sr-Latn-CS"/>
        </w:rPr>
      </w:pPr>
      <w:r>
        <w:rPr>
          <w:sz w:val="20"/>
          <w:szCs w:val="20"/>
          <w:lang w:val="sr-Latn-CS"/>
        </w:rPr>
        <w:br w:type="page"/>
      </w:r>
    </w:p>
    <w:p w:rsidR="001C5192" w:rsidRPr="00964C19" w:rsidRDefault="001C5192" w:rsidP="00125536">
      <w:pPr>
        <w:numPr>
          <w:ilvl w:val="1"/>
          <w:numId w:val="27"/>
        </w:numPr>
        <w:tabs>
          <w:tab w:val="num" w:pos="1134"/>
          <w:tab w:val="left" w:pos="7005"/>
        </w:tabs>
        <w:spacing w:before="0" w:after="80" w:line="216" w:lineRule="auto"/>
        <w:ind w:left="1134"/>
        <w:rPr>
          <w:sz w:val="20"/>
          <w:szCs w:val="20"/>
          <w:lang w:val="sr-Latn-CS"/>
        </w:rPr>
      </w:pPr>
    </w:p>
    <w:p w:rsidR="00AC1DC2" w:rsidRPr="00FF7839" w:rsidRDefault="00AC1DC2" w:rsidP="00AC1DC2">
      <w:pPr>
        <w:spacing w:after="80" w:line="216" w:lineRule="auto"/>
        <w:ind w:firstLine="567"/>
        <w:rPr>
          <w:szCs w:val="20"/>
          <w:lang w:val="sr-Cyrl-CS"/>
        </w:rPr>
      </w:pPr>
      <w:r w:rsidRPr="00FF7839">
        <w:rPr>
          <w:szCs w:val="20"/>
          <w:lang w:val="sr-Cyrl-CS"/>
        </w:rPr>
        <w:t>На основу члана 19. Закона о безбедности и здрављу на раду („Сл. гласник РС“ бр. 101/05), и Правила  безбедности на раду у ТЕНТ послодавци:</w:t>
      </w:r>
    </w:p>
    <w:p w:rsidR="00AC1DC2" w:rsidRPr="00FF7839" w:rsidRDefault="00AC1DC2" w:rsidP="00AC1DC2">
      <w:pPr>
        <w:spacing w:after="80" w:line="216" w:lineRule="auto"/>
        <w:ind w:firstLine="567"/>
        <w:rPr>
          <w:lang w:val="sr-Cyrl-CS"/>
        </w:rPr>
      </w:pPr>
    </w:p>
    <w:p w:rsidR="00AC1DC2" w:rsidRPr="00FF7839" w:rsidRDefault="00AC1DC2" w:rsidP="00AC1DC2">
      <w:pPr>
        <w:spacing w:after="80" w:line="216" w:lineRule="auto"/>
        <w:ind w:firstLine="567"/>
        <w:rPr>
          <w:lang w:val="sr-Cyrl-CS"/>
        </w:rPr>
      </w:pPr>
      <w:r w:rsidRPr="00FF7839">
        <w:rPr>
          <w:lang w:val="sr-Cyrl-CS"/>
        </w:rPr>
        <w:t xml:space="preserve">Јавно предузеће „Електропривреда Србије“, Огранак ТЕНТ, Београд </w:t>
      </w:r>
      <w:r w:rsidRPr="00FF7839">
        <w:rPr>
          <w:rFonts w:cs="Arial"/>
          <w:lang w:val="sr-Cyrl-CS"/>
        </w:rPr>
        <w:t>−</w:t>
      </w:r>
      <w:r w:rsidRPr="00FF7839">
        <w:rPr>
          <w:lang w:val="sr-Cyrl-CS"/>
        </w:rPr>
        <w:t xml:space="preserve"> Обреновац</w:t>
      </w:r>
    </w:p>
    <w:p w:rsidR="00AC1DC2" w:rsidRPr="00FF7839" w:rsidRDefault="00AC1DC2" w:rsidP="00AC1DC2">
      <w:pPr>
        <w:spacing w:after="80" w:line="216" w:lineRule="auto"/>
        <w:ind w:firstLine="567"/>
        <w:rPr>
          <w:lang w:val="sr-Cyrl-CS"/>
        </w:rPr>
      </w:pPr>
      <w:r w:rsidRPr="00FF7839">
        <w:rPr>
          <w:lang w:val="sr-Cyrl-CS"/>
        </w:rPr>
        <w:t xml:space="preserve">Ул. Богољуба Урошевића - Црног бр. 44, Обреновац </w:t>
      </w:r>
    </w:p>
    <w:p w:rsidR="00AC1DC2" w:rsidRPr="00FF7839" w:rsidRDefault="00AC1DC2" w:rsidP="00AC1DC2">
      <w:pPr>
        <w:spacing w:after="80" w:line="216" w:lineRule="auto"/>
        <w:ind w:left="720" w:hanging="153"/>
        <w:rPr>
          <w:szCs w:val="20"/>
          <w:lang w:val="sr-Cyrl-CS"/>
        </w:rPr>
      </w:pPr>
      <w:r w:rsidRPr="00FF7839">
        <w:rPr>
          <w:szCs w:val="20"/>
          <w:lang w:val="sr-Cyrl-CS"/>
        </w:rPr>
        <w:t>које заступа директор ___________________, дипл. инж. (у даљем тексту: наручилац посла)</w:t>
      </w:r>
    </w:p>
    <w:p w:rsidR="00AC1DC2" w:rsidRPr="00FF7839" w:rsidRDefault="00AC1DC2" w:rsidP="00AC1DC2">
      <w:pPr>
        <w:spacing w:after="80" w:line="216" w:lineRule="auto"/>
        <w:ind w:left="360" w:firstLine="207"/>
        <w:rPr>
          <w:szCs w:val="20"/>
        </w:rPr>
      </w:pPr>
      <w:r w:rsidRPr="00FF7839">
        <w:rPr>
          <w:szCs w:val="20"/>
          <w:lang w:val="sr-Cyrl-CS"/>
        </w:rPr>
        <w:t xml:space="preserve">и </w:t>
      </w:r>
    </w:p>
    <w:p w:rsidR="00AC1DC2" w:rsidRPr="00FF7839" w:rsidRDefault="00AC1DC2" w:rsidP="00125536">
      <w:pPr>
        <w:numPr>
          <w:ilvl w:val="0"/>
          <w:numId w:val="29"/>
        </w:numPr>
        <w:spacing w:before="0"/>
        <w:ind w:hanging="153"/>
        <w:rPr>
          <w:lang w:val="sr-Cyrl-CS"/>
        </w:rPr>
      </w:pPr>
      <w:r w:rsidRPr="00FF7839">
        <w:rPr>
          <w:lang w:val="sr-Cyrl-CS"/>
        </w:rPr>
        <w:t xml:space="preserve">_________________________________ (у даљем тексту: извршилац) </w:t>
      </w:r>
    </w:p>
    <w:p w:rsidR="00AC1DC2" w:rsidRPr="00FF7839" w:rsidRDefault="00AC1DC2" w:rsidP="00125536">
      <w:pPr>
        <w:numPr>
          <w:ilvl w:val="0"/>
          <w:numId w:val="29"/>
        </w:numPr>
        <w:spacing w:before="0"/>
        <w:ind w:hanging="153"/>
        <w:rPr>
          <w:lang w:val="sr-Cyrl-CS"/>
        </w:rPr>
      </w:pPr>
      <w:r w:rsidRPr="00FF7839">
        <w:rPr>
          <w:lang w:val="sr-Cyrl-CS"/>
        </w:rPr>
        <w:t>_________________________________ (у даљем тексту: извршилац)</w:t>
      </w:r>
    </w:p>
    <w:p w:rsidR="00AC1DC2" w:rsidRPr="00FF7839" w:rsidRDefault="00AC1DC2" w:rsidP="00125536">
      <w:pPr>
        <w:numPr>
          <w:ilvl w:val="0"/>
          <w:numId w:val="29"/>
        </w:numPr>
        <w:spacing w:before="0"/>
        <w:ind w:hanging="153"/>
        <w:rPr>
          <w:lang w:val="sr-Cyrl-CS"/>
        </w:rPr>
      </w:pPr>
      <w:r w:rsidRPr="00FF7839">
        <w:rPr>
          <w:lang w:val="sr-Cyrl-CS"/>
        </w:rPr>
        <w:t>_________________________________ (у даљем тексту: извршилац)</w:t>
      </w:r>
    </w:p>
    <w:p w:rsidR="00AC1DC2" w:rsidRPr="00FF7839" w:rsidRDefault="00AC1DC2" w:rsidP="00125536">
      <w:pPr>
        <w:numPr>
          <w:ilvl w:val="0"/>
          <w:numId w:val="29"/>
        </w:numPr>
        <w:spacing w:before="0"/>
        <w:ind w:hanging="153"/>
        <w:rPr>
          <w:lang w:val="sr-Cyrl-CS"/>
        </w:rPr>
      </w:pPr>
      <w:r w:rsidRPr="00FF7839">
        <w:rPr>
          <w:lang w:val="sr-Cyrl-CS"/>
        </w:rPr>
        <w:t>_________________________________ (у даљем тексту: извршилац)</w:t>
      </w:r>
    </w:p>
    <w:p w:rsidR="00AC1DC2" w:rsidRPr="00FF7839" w:rsidRDefault="00AC1DC2" w:rsidP="00AC1DC2">
      <w:pPr>
        <w:spacing w:after="80" w:line="216" w:lineRule="auto"/>
        <w:ind w:left="360" w:firstLine="567"/>
        <w:rPr>
          <w:lang w:val="sr-Cyrl-CS"/>
        </w:rPr>
      </w:pPr>
    </w:p>
    <w:p w:rsidR="00AC1DC2" w:rsidRPr="00FF7839" w:rsidRDefault="00AC1DC2" w:rsidP="00AC1DC2">
      <w:pPr>
        <w:spacing w:after="80" w:line="216" w:lineRule="auto"/>
        <w:ind w:firstLine="567"/>
        <w:rPr>
          <w:lang w:val="sr-Cyrl-CS"/>
        </w:rPr>
      </w:pPr>
      <w:r w:rsidRPr="00FF7839">
        <w:rPr>
          <w:lang w:val="sr-Cyrl-CS"/>
        </w:rPr>
        <w:t>закључују следећи:</w:t>
      </w:r>
    </w:p>
    <w:p w:rsidR="00AC1DC2" w:rsidRPr="00FF7839" w:rsidRDefault="00AC1DC2" w:rsidP="00AC1DC2">
      <w:pPr>
        <w:spacing w:after="80" w:line="216" w:lineRule="auto"/>
        <w:ind w:firstLine="567"/>
        <w:jc w:val="center"/>
        <w:rPr>
          <w:b/>
          <w:sz w:val="28"/>
          <w:szCs w:val="28"/>
          <w:lang w:val="sr-Cyrl-CS"/>
        </w:rPr>
      </w:pPr>
    </w:p>
    <w:p w:rsidR="00AC1DC2" w:rsidRPr="00FF7839" w:rsidRDefault="00AC1DC2" w:rsidP="00AC1DC2">
      <w:pPr>
        <w:spacing w:after="80" w:line="216" w:lineRule="auto"/>
        <w:ind w:firstLine="567"/>
        <w:jc w:val="center"/>
        <w:rPr>
          <w:b/>
          <w:sz w:val="28"/>
          <w:szCs w:val="28"/>
          <w:lang w:val="sr-Cyrl-CS"/>
        </w:rPr>
      </w:pPr>
      <w:r w:rsidRPr="00FF7839">
        <w:rPr>
          <w:b/>
          <w:sz w:val="28"/>
          <w:szCs w:val="28"/>
          <w:lang w:val="sr-Cyrl-CS"/>
        </w:rPr>
        <w:t xml:space="preserve">С  П  О  Р  А  З  У  М                   </w:t>
      </w:r>
    </w:p>
    <w:p w:rsidR="00AC1DC2" w:rsidRPr="00FF7839" w:rsidRDefault="00AC1DC2" w:rsidP="00AC1DC2">
      <w:pPr>
        <w:spacing w:after="40" w:line="216" w:lineRule="auto"/>
        <w:ind w:firstLine="567"/>
        <w:rPr>
          <w:sz w:val="24"/>
          <w:szCs w:val="24"/>
          <w:lang w:val="sr-Cyrl-CS"/>
        </w:rPr>
      </w:pPr>
      <w:r w:rsidRPr="00EA09F9">
        <w:rPr>
          <w:b/>
          <w:sz w:val="24"/>
          <w:szCs w:val="24"/>
          <w:lang w:val="sr-Cyrl-CS"/>
        </w:rPr>
        <w:t>о сарадњи у примени прописаних мера за безбедност и здравље запослених</w:t>
      </w:r>
    </w:p>
    <w:p w:rsidR="00AC1DC2" w:rsidRPr="00FF7839" w:rsidRDefault="00AC1DC2" w:rsidP="00AC1DC2">
      <w:pPr>
        <w:spacing w:after="80" w:line="216" w:lineRule="auto"/>
        <w:ind w:firstLine="567"/>
        <w:rPr>
          <w:lang w:val="sr-Cyrl-CS"/>
        </w:rPr>
      </w:pP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1.</w:t>
      </w:r>
    </w:p>
    <w:p w:rsidR="00AC1DC2" w:rsidRPr="00FF7839" w:rsidRDefault="00AC1DC2" w:rsidP="00AC1DC2">
      <w:pPr>
        <w:spacing w:after="80" w:line="216" w:lineRule="auto"/>
        <w:ind w:firstLine="567"/>
        <w:rPr>
          <w:szCs w:val="20"/>
          <w:lang w:val="sr-Cyrl-CS"/>
        </w:rPr>
      </w:pPr>
      <w:r w:rsidRPr="00EA09F9">
        <w:rPr>
          <w:lang w:val="sr-Cyrl-CS"/>
        </w:rPr>
        <w:tab/>
      </w:r>
      <w:r w:rsidRPr="00FF7839">
        <w:rPr>
          <w:szCs w:val="20"/>
          <w:lang w:val="sr-Cyrl-CS"/>
        </w:rPr>
        <w:t>Предмет овог споразума је дефинисање начина сарадње у примени прописаних мера за безбедност и здравље на раду запослених код послодаваца који приликом обављања послова деле радни простор.</w:t>
      </w:r>
    </w:p>
    <w:p w:rsidR="00AC1DC2" w:rsidRPr="00FF7839" w:rsidRDefault="00AC1DC2" w:rsidP="00AC1DC2">
      <w:pPr>
        <w:spacing w:after="80" w:line="216" w:lineRule="auto"/>
        <w:ind w:firstLine="567"/>
        <w:rPr>
          <w:szCs w:val="20"/>
          <w:lang w:val="sr-Cyrl-CS"/>
        </w:rPr>
      </w:pPr>
      <w:r w:rsidRPr="00FF7839">
        <w:rPr>
          <w:szCs w:val="20"/>
          <w:lang w:val="sr-Cyrl-CS"/>
        </w:rPr>
        <w:tab/>
        <w:t>Послодавци деле радни простор, у смислу прописа о безбедности и здрављу на раду и овог споразума, у ситуацијама када обављање послова код Извршилаца може да изазове опасности и штетности за запослене код Наручиоца и обрнуто.</w:t>
      </w:r>
    </w:p>
    <w:p w:rsidR="00AC1DC2" w:rsidRPr="00EA09F9" w:rsidRDefault="00AC1DC2" w:rsidP="00AC1DC2">
      <w:pPr>
        <w:tabs>
          <w:tab w:val="left" w:pos="567"/>
        </w:tabs>
        <w:spacing w:after="80" w:line="216" w:lineRule="auto"/>
        <w:ind w:firstLine="567"/>
        <w:jc w:val="center"/>
        <w:rPr>
          <w:lang w:val="sr-Cyrl-CS"/>
        </w:rPr>
      </w:pP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2.</w:t>
      </w:r>
    </w:p>
    <w:p w:rsidR="00AC1DC2" w:rsidRPr="00FF7839" w:rsidRDefault="00AC1DC2" w:rsidP="00AC1DC2">
      <w:pPr>
        <w:spacing w:after="80" w:line="216" w:lineRule="auto"/>
        <w:ind w:firstLine="567"/>
        <w:rPr>
          <w:lang w:val="ru-RU"/>
        </w:rPr>
      </w:pPr>
      <w:r w:rsidRPr="00EA09F9">
        <w:rPr>
          <w:lang w:val="sr-Cyrl-CS"/>
        </w:rPr>
        <w:tab/>
      </w:r>
      <w:r w:rsidRPr="00FF7839">
        <w:rPr>
          <w:lang w:val="ru-RU"/>
        </w:rPr>
        <w:t>У случају када деле радни простор, послодавци су дужни да:</w:t>
      </w:r>
    </w:p>
    <w:p w:rsidR="00AC1DC2" w:rsidRPr="00FF7839" w:rsidRDefault="00AC1DC2" w:rsidP="00AC1DC2">
      <w:pPr>
        <w:spacing w:after="80" w:line="216" w:lineRule="auto"/>
        <w:ind w:firstLine="567"/>
        <w:rPr>
          <w:lang w:val="ru-RU"/>
        </w:rPr>
      </w:pPr>
      <w:r w:rsidRPr="00FF7839">
        <w:rPr>
          <w:lang w:val="ru-RU"/>
        </w:rPr>
        <w:tab/>
        <w:t>1. сарађују у примени прописаних мера за безбедност и здравље на раду запослених,</w:t>
      </w:r>
    </w:p>
    <w:p w:rsidR="00AC1DC2" w:rsidRPr="00FF7839" w:rsidRDefault="00AC1DC2" w:rsidP="00AC1DC2">
      <w:pPr>
        <w:spacing w:after="80" w:line="216" w:lineRule="auto"/>
        <w:ind w:firstLine="567"/>
        <w:rPr>
          <w:lang w:val="ru-RU"/>
        </w:rPr>
      </w:pPr>
      <w:r w:rsidRPr="00FF7839">
        <w:rPr>
          <w:lang w:val="ru-RU"/>
        </w:rPr>
        <w:tab/>
        <w:t>2. координирају активности у вези са применом мера за отклањање ризика од настанка повреда на раду или оштећења здравља запсолених и</w:t>
      </w:r>
    </w:p>
    <w:p w:rsidR="00AC1DC2" w:rsidRPr="00FF7839" w:rsidRDefault="00AC1DC2" w:rsidP="00AC1DC2">
      <w:pPr>
        <w:spacing w:after="80" w:line="216" w:lineRule="auto"/>
        <w:ind w:firstLine="567"/>
        <w:rPr>
          <w:lang w:val="ru-RU"/>
        </w:rPr>
      </w:pPr>
      <w:r w:rsidRPr="00FF7839">
        <w:rPr>
          <w:lang w:val="ru-RU"/>
        </w:rPr>
        <w:tab/>
        <w:t>3. обавештавају један другог и своје запослене о тим ризицима и мерама за њихово отклањање.</w:t>
      </w:r>
    </w:p>
    <w:p w:rsidR="00AC1DC2" w:rsidRPr="00EA09F9" w:rsidRDefault="00AC1DC2" w:rsidP="00AC1DC2">
      <w:pPr>
        <w:tabs>
          <w:tab w:val="left" w:pos="567"/>
        </w:tabs>
        <w:spacing w:after="240" w:line="216" w:lineRule="auto"/>
        <w:ind w:firstLine="567"/>
        <w:jc w:val="center"/>
        <w:rPr>
          <w:lang w:val="ru-RU"/>
        </w:rPr>
      </w:pPr>
      <w:r w:rsidRPr="00EA09F9">
        <w:rPr>
          <w:lang w:val="ru-RU"/>
        </w:rPr>
        <w:tab/>
        <w:t>Тачка 3.</w:t>
      </w:r>
    </w:p>
    <w:p w:rsidR="00AC1DC2" w:rsidRPr="00FF7839" w:rsidRDefault="00AC1DC2" w:rsidP="00AC1DC2">
      <w:pPr>
        <w:spacing w:after="80" w:line="216" w:lineRule="auto"/>
        <w:ind w:firstLine="567"/>
        <w:rPr>
          <w:lang w:val="ru-RU"/>
        </w:rPr>
      </w:pPr>
      <w:r w:rsidRPr="00EA09F9">
        <w:rPr>
          <w:lang w:val="ru-RU"/>
        </w:rPr>
        <w:tab/>
      </w:r>
      <w:r w:rsidRPr="00FF7839">
        <w:rPr>
          <w:lang w:val="ru-RU"/>
        </w:rPr>
        <w:t>Сарадња и координација активности у вези са применом заједничких мера којима се обезбеђује безбедност и здравље свих запослених, остварује се реализацијом следећих активности:</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одржавање састанка пре почетка рада,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одржавање периодичних састанака,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израда Плана заједничких мера,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lastRenderedPageBreak/>
        <w:t>међусобно обавештавање, информисање и извештавање,</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стална контрола примене заједничких мера.</w:t>
      </w:r>
    </w:p>
    <w:p w:rsidR="00AC1DC2" w:rsidRPr="00EA09F9" w:rsidRDefault="00AC1DC2" w:rsidP="00AC1DC2">
      <w:pPr>
        <w:tabs>
          <w:tab w:val="left" w:pos="567"/>
        </w:tabs>
        <w:spacing w:after="80" w:line="216" w:lineRule="auto"/>
        <w:ind w:firstLine="567"/>
        <w:rPr>
          <w:lang w:val="sr-Cyrl-CS"/>
        </w:rPr>
      </w:pPr>
      <w:r w:rsidRPr="00EA09F9">
        <w:rPr>
          <w:lang w:val="sr-Cyrl-CS"/>
        </w:rPr>
        <w:tab/>
        <w:t>Пре отпочињања радова организује се прелиминарни састанак ради:</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информисања и упознавања са врстом, обимом, начином и динамиком извођења радова,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препознавања и утврђивања опасности и штетности које захтевају координацију у примени мера за безбедан и здрав рад,</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израде Плана заједничких мера.</w:t>
      </w:r>
    </w:p>
    <w:p w:rsidR="00AC1DC2" w:rsidRPr="00EA09F9" w:rsidRDefault="00AC1DC2" w:rsidP="00AC1DC2">
      <w:pPr>
        <w:spacing w:after="80" w:line="216" w:lineRule="auto"/>
        <w:ind w:firstLine="567"/>
        <w:rPr>
          <w:lang w:val="sr-Cyrl-CS"/>
        </w:rPr>
      </w:pPr>
      <w:r w:rsidRPr="00EA09F9">
        <w:rPr>
          <w:lang w:val="sr-Cyrl-CS"/>
        </w:rPr>
        <w:tab/>
        <w:t>Периодични састанци се одржавају ради међусобног информисања о току реализације уговора и израда измена и допуна Плана заједничких мера. Динамика одржавања периодичних саст</w:t>
      </w:r>
      <w:r w:rsidRPr="00FF7839">
        <w:t>a</w:t>
      </w:r>
      <w:r w:rsidRPr="00EA09F9">
        <w:rPr>
          <w:lang w:val="sr-Cyrl-CS"/>
        </w:rPr>
        <w:t>нака зависи од обима и сложености радова који се изводе, а по потреби се могу одржавати и на дневном нивоу.</w:t>
      </w:r>
    </w:p>
    <w:p w:rsidR="00AC1DC2" w:rsidRPr="00EA09F9" w:rsidRDefault="00AC1DC2" w:rsidP="00AC1DC2">
      <w:pPr>
        <w:spacing w:after="80" w:line="216" w:lineRule="auto"/>
        <w:ind w:firstLine="567"/>
        <w:rPr>
          <w:lang w:val="sr-Cyrl-CS"/>
        </w:rPr>
      </w:pPr>
      <w:r w:rsidRPr="00EA09F9">
        <w:rPr>
          <w:lang w:val="sr-Cyrl-CS"/>
        </w:rPr>
        <w:tab/>
        <w:t>Приликом израде Плана заједничких мера потребно је на основу детаљне анализе начина обављања планираних радова, препознати и утврдити све опасности и штетности, као и мере које је потребно предузети да би се ризик од настанка повреде на раду или оштећења здравља запослених отклонио или свео на најмању могућу меру.</w:t>
      </w:r>
    </w:p>
    <w:p w:rsidR="00AC1DC2" w:rsidRPr="00EA09F9" w:rsidRDefault="00AC1DC2" w:rsidP="00AC1DC2">
      <w:pPr>
        <w:spacing w:after="80" w:line="216" w:lineRule="auto"/>
        <w:ind w:firstLine="567"/>
        <w:rPr>
          <w:lang w:val="sr-Cyrl-CS"/>
        </w:rPr>
      </w:pPr>
      <w:r w:rsidRPr="00EA09F9">
        <w:rPr>
          <w:lang w:val="sr-Cyrl-CS"/>
        </w:rPr>
        <w:tab/>
        <w:t>План заједничких мера налази се у прилогу овог споразума и представља његов саставни део.</w:t>
      </w:r>
    </w:p>
    <w:p w:rsidR="00AC1DC2" w:rsidRPr="00EA09F9" w:rsidRDefault="00AC1DC2" w:rsidP="00AC1DC2">
      <w:pPr>
        <w:spacing w:after="80" w:line="216" w:lineRule="auto"/>
        <w:ind w:firstLine="567"/>
        <w:rPr>
          <w:lang w:val="sr-Cyrl-CS"/>
        </w:rPr>
      </w:pPr>
      <w:r w:rsidRPr="00EA09F9">
        <w:rPr>
          <w:lang w:val="sr-Cyrl-CS"/>
        </w:rPr>
        <w:tab/>
        <w:t xml:space="preserve">Међусобно обавештавање, информисање и извештавање се по правилу врши у писменој форми (дописи, електронска пошта, </w:t>
      </w:r>
      <w:r w:rsidRPr="00FF7839">
        <w:t>SMS</w:t>
      </w:r>
      <w:r w:rsidRPr="00EA09F9">
        <w:rPr>
          <w:lang w:val="sr-Cyrl-CS"/>
        </w:rPr>
        <w:t xml:space="preserve"> и др.).</w:t>
      </w: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4.</w:t>
      </w:r>
    </w:p>
    <w:p w:rsidR="00AC1DC2" w:rsidRPr="00EA09F9" w:rsidRDefault="00AC1DC2" w:rsidP="00AC1DC2">
      <w:pPr>
        <w:tabs>
          <w:tab w:val="left" w:pos="567"/>
        </w:tabs>
        <w:spacing w:after="80" w:line="216" w:lineRule="auto"/>
        <w:ind w:firstLine="567"/>
        <w:rPr>
          <w:lang w:val="sr-Cyrl-CS"/>
        </w:rPr>
      </w:pPr>
      <w:r w:rsidRPr="00EA09F9">
        <w:rPr>
          <w:lang w:val="sr-Cyrl-CS"/>
        </w:rPr>
        <w:tab/>
        <w:t>Са циљем остваривања координације активности у вези са применом заједничких мера којима се обезбеђује безбедност и здравље свих запослених, сваки од послодаваца је дужан да одреди најмање једно лице које ће учествовати у овом процесу.</w:t>
      </w:r>
    </w:p>
    <w:p w:rsidR="00AC1DC2" w:rsidRPr="00EA09F9" w:rsidRDefault="00AC1DC2" w:rsidP="00AC1DC2">
      <w:pPr>
        <w:tabs>
          <w:tab w:val="left" w:pos="567"/>
        </w:tabs>
        <w:spacing w:after="80" w:line="216" w:lineRule="auto"/>
        <w:ind w:firstLine="567"/>
        <w:rPr>
          <w:lang w:val="sr-Cyrl-CS"/>
        </w:rPr>
      </w:pPr>
      <w:r w:rsidRPr="00EA09F9">
        <w:rPr>
          <w:lang w:val="sr-Cyrl-CS"/>
        </w:rPr>
        <w:tab/>
        <w:t>Као лице за координацију одређује се: ______________.</w:t>
      </w:r>
    </w:p>
    <w:p w:rsidR="00AC1DC2" w:rsidRPr="00EA09F9" w:rsidRDefault="00AC1DC2" w:rsidP="00AC1DC2">
      <w:pPr>
        <w:tabs>
          <w:tab w:val="left" w:pos="567"/>
        </w:tabs>
        <w:spacing w:after="80" w:line="216" w:lineRule="auto"/>
        <w:ind w:firstLine="567"/>
        <w:rPr>
          <w:lang w:val="sr-Cyrl-CS"/>
        </w:rPr>
      </w:pPr>
      <w:r w:rsidRPr="00EA09F9">
        <w:rPr>
          <w:lang w:val="sr-Cyrl-CS"/>
        </w:rPr>
        <w:tab/>
        <w:t>Представник Наручиоца: ___________________.</w:t>
      </w:r>
    </w:p>
    <w:p w:rsidR="00AC1DC2" w:rsidRPr="00EA09F9" w:rsidRDefault="00AC1DC2" w:rsidP="00AC1DC2">
      <w:pPr>
        <w:tabs>
          <w:tab w:val="left" w:pos="567"/>
        </w:tabs>
        <w:spacing w:after="80" w:line="216" w:lineRule="auto"/>
        <w:ind w:firstLine="567"/>
        <w:rPr>
          <w:lang w:val="sr-Cyrl-CS"/>
        </w:rPr>
      </w:pPr>
      <w:r w:rsidRPr="00EA09F9">
        <w:rPr>
          <w:lang w:val="sr-Cyrl-CS"/>
        </w:rPr>
        <w:tab/>
        <w:t>Представник Извршиоца: ___________________.</w:t>
      </w:r>
    </w:p>
    <w:p w:rsidR="00AC1DC2" w:rsidRPr="00EA09F9" w:rsidRDefault="00AC1DC2" w:rsidP="00AC1DC2">
      <w:pPr>
        <w:tabs>
          <w:tab w:val="left" w:pos="567"/>
        </w:tabs>
        <w:spacing w:after="80" w:line="216" w:lineRule="auto"/>
        <w:ind w:left="567" w:firstLine="142"/>
        <w:rPr>
          <w:lang w:val="sr-Cyrl-CS"/>
        </w:rPr>
      </w:pPr>
      <w:r w:rsidRPr="00EA09F9">
        <w:rPr>
          <w:lang w:val="sr-Cyrl-CS"/>
        </w:rPr>
        <w:t>Представник Извршиоца: ___________________.</w:t>
      </w:r>
    </w:p>
    <w:p w:rsidR="00AC1DC2" w:rsidRPr="00EA09F9" w:rsidRDefault="00AC1DC2" w:rsidP="00AC1DC2">
      <w:pPr>
        <w:tabs>
          <w:tab w:val="left" w:pos="567"/>
        </w:tabs>
        <w:spacing w:after="80" w:line="216" w:lineRule="auto"/>
        <w:ind w:left="567" w:firstLine="142"/>
        <w:rPr>
          <w:lang w:val="sr-Cyrl-CS"/>
        </w:rPr>
      </w:pPr>
      <w:r w:rsidRPr="00EA09F9">
        <w:rPr>
          <w:lang w:val="sr-Cyrl-CS"/>
        </w:rPr>
        <w:t>Представник Извршиоца: ___________________.</w:t>
      </w: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5.</w:t>
      </w:r>
    </w:p>
    <w:p w:rsidR="00AC1DC2" w:rsidRPr="00EA09F9" w:rsidRDefault="00AC1DC2" w:rsidP="00AC1DC2">
      <w:pPr>
        <w:tabs>
          <w:tab w:val="left" w:pos="567"/>
        </w:tabs>
        <w:spacing w:after="80" w:line="216" w:lineRule="auto"/>
        <w:ind w:firstLine="567"/>
        <w:rPr>
          <w:lang w:val="sr-Cyrl-CS"/>
        </w:rPr>
      </w:pPr>
      <w:r w:rsidRPr="00EA09F9">
        <w:rPr>
          <w:lang w:val="sr-Cyrl-CS"/>
        </w:rPr>
        <w:tab/>
        <w:t>Лице за координацију има право и обавезу да: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организује прелиминарне и периодичне састанке послодаваца,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организује сарадњу и међусобно обавештавање послодаваца,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 xml:space="preserve">врши координацију активности у погледу спровођења заједничких мера за безбедност и здравље на раду </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у сарадњи са представницима Наручиоца и Извршилаца израђује План заједничких мера,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обезбеђује да сви послодавци буду упознати са Планом заједничких мера, односно са његовим изменама или допунама,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спроводи сталну контролу примене заједничких мера,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обавештава Наручиоца о свим случајевима када послодавци не примењују мере за безбедан и здрав рад, а нарочито у делу који се односи на примену заједничких мера.</w:t>
      </w:r>
    </w:p>
    <w:p w:rsidR="00AC1DC2" w:rsidRPr="00FF7839" w:rsidRDefault="00AC1DC2" w:rsidP="00AC1DC2">
      <w:pPr>
        <w:spacing w:after="80" w:line="216" w:lineRule="auto"/>
        <w:ind w:left="774"/>
        <w:rPr>
          <w:szCs w:val="20"/>
          <w:lang w:val="sr-Cyrl-CS"/>
        </w:rPr>
      </w:pPr>
    </w:p>
    <w:p w:rsidR="00AC1DC2" w:rsidRPr="00EA09F9" w:rsidRDefault="00AC1DC2" w:rsidP="00AC1DC2">
      <w:pPr>
        <w:tabs>
          <w:tab w:val="left" w:pos="567"/>
        </w:tabs>
        <w:spacing w:after="240" w:line="216" w:lineRule="auto"/>
        <w:ind w:firstLine="567"/>
        <w:jc w:val="center"/>
        <w:rPr>
          <w:lang w:val="sr-Cyrl-CS"/>
        </w:rPr>
      </w:pPr>
      <w:r w:rsidRPr="00EA09F9">
        <w:rPr>
          <w:lang w:val="sr-Cyrl-CS"/>
        </w:rPr>
        <w:lastRenderedPageBreak/>
        <w:t>Тачка 6.</w:t>
      </w:r>
    </w:p>
    <w:p w:rsidR="00AC1DC2" w:rsidRPr="00FF7839" w:rsidRDefault="00AC1DC2" w:rsidP="00AC1DC2">
      <w:pPr>
        <w:spacing w:after="80" w:line="216" w:lineRule="auto"/>
        <w:ind w:firstLine="567"/>
        <w:rPr>
          <w:lang w:val="ru-RU"/>
        </w:rPr>
      </w:pPr>
      <w:r w:rsidRPr="00EA09F9">
        <w:rPr>
          <w:lang w:val="sr-Cyrl-CS"/>
        </w:rPr>
        <w:tab/>
      </w:r>
      <w:r w:rsidRPr="00FF7839">
        <w:rPr>
          <w:lang w:val="ru-RU"/>
        </w:rPr>
        <w:t>Овај споразум је сачињен у ____ примерака, од којих за сваку страну по ______ примерка.</w:t>
      </w:r>
    </w:p>
    <w:tbl>
      <w:tblPr>
        <w:tblW w:w="0" w:type="auto"/>
        <w:tblLook w:val="01E0" w:firstRow="1" w:lastRow="1" w:firstColumn="1" w:lastColumn="1" w:noHBand="0" w:noVBand="0"/>
      </w:tblPr>
      <w:tblGrid>
        <w:gridCol w:w="4567"/>
        <w:gridCol w:w="4678"/>
      </w:tblGrid>
      <w:tr w:rsidR="00AC1DC2" w:rsidRPr="00FF7839" w:rsidTr="00395BEC">
        <w:tc>
          <w:tcPr>
            <w:tcW w:w="4749" w:type="dxa"/>
            <w:shd w:val="clear" w:color="auto" w:fill="auto"/>
          </w:tcPr>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Наручилац</w:t>
            </w:r>
          </w:p>
          <w:p w:rsidR="00AC1DC2" w:rsidRPr="00FF7839" w:rsidRDefault="00AC1DC2" w:rsidP="00395BEC">
            <w:pPr>
              <w:spacing w:line="216" w:lineRule="auto"/>
              <w:ind w:firstLine="567"/>
              <w:jc w:val="center"/>
              <w:rPr>
                <w:lang w:val="sr-Cyrl-CS"/>
              </w:rPr>
            </w:pPr>
            <w:r w:rsidRPr="00FF7839">
              <w:rPr>
                <w:lang w:val="sr-Cyrl-CS"/>
              </w:rPr>
              <w:t>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pPr>
          </w:p>
          <w:p w:rsidR="00AC1DC2" w:rsidRPr="00FF7839" w:rsidRDefault="00AC1DC2" w:rsidP="00395BEC">
            <w:pPr>
              <w:spacing w:line="216" w:lineRule="auto"/>
              <w:ind w:firstLine="567"/>
              <w:jc w:val="center"/>
            </w:pPr>
          </w:p>
          <w:p w:rsidR="00AC1DC2" w:rsidRPr="00FF7839" w:rsidRDefault="00AC1DC2" w:rsidP="00395BEC">
            <w:pPr>
              <w:spacing w:line="216" w:lineRule="auto"/>
              <w:ind w:firstLine="567"/>
            </w:pPr>
          </w:p>
        </w:tc>
        <w:tc>
          <w:tcPr>
            <w:tcW w:w="4822" w:type="dxa"/>
            <w:shd w:val="clear" w:color="auto" w:fill="auto"/>
          </w:tcPr>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_________________________</w:t>
            </w:r>
          </w:p>
        </w:tc>
      </w:tr>
    </w:tbl>
    <w:p w:rsidR="00F94118" w:rsidRDefault="00F94118" w:rsidP="001C5192">
      <w:pPr>
        <w:tabs>
          <w:tab w:val="left" w:pos="567"/>
        </w:tabs>
        <w:spacing w:before="0"/>
        <w:rPr>
          <w:rFonts w:cs="Arial"/>
          <w:sz w:val="24"/>
          <w:szCs w:val="24"/>
        </w:rPr>
      </w:pPr>
    </w:p>
    <w:p w:rsidR="00F94118" w:rsidRDefault="00F94118">
      <w:pPr>
        <w:spacing w:before="0"/>
        <w:jc w:val="left"/>
        <w:rPr>
          <w:rFonts w:cs="Arial"/>
          <w:sz w:val="24"/>
          <w:szCs w:val="24"/>
        </w:rPr>
      </w:pPr>
      <w:r>
        <w:rPr>
          <w:rFonts w:cs="Arial"/>
          <w:sz w:val="24"/>
          <w:szCs w:val="24"/>
        </w:rPr>
        <w:br w:type="page"/>
      </w:r>
    </w:p>
    <w:p w:rsidR="00F94118" w:rsidRDefault="00F94118" w:rsidP="001C5192">
      <w:pPr>
        <w:tabs>
          <w:tab w:val="left" w:pos="567"/>
        </w:tabs>
        <w:spacing w:before="0"/>
        <w:rPr>
          <w:rFonts w:cs="Arial"/>
          <w:sz w:val="24"/>
          <w:szCs w:val="24"/>
          <w:lang w:val="sr-Cyrl-RS"/>
        </w:rPr>
      </w:pPr>
    </w:p>
    <w:p w:rsidR="00B16FAD" w:rsidRPr="00D70030" w:rsidRDefault="00B16FAD" w:rsidP="00B16FAD">
      <w:pPr>
        <w:autoSpaceDE w:val="0"/>
        <w:autoSpaceDN w:val="0"/>
        <w:adjustRightInd w:val="0"/>
        <w:spacing w:before="0"/>
        <w:rPr>
          <w:rFonts w:eastAsia="TimesNewRomanPSMT" w:cs="Arial"/>
          <w:b/>
          <w:bCs/>
          <w:color w:val="000000"/>
        </w:rPr>
      </w:pPr>
    </w:p>
    <w:tbl>
      <w:tblPr>
        <w:tblW w:w="9122" w:type="dxa"/>
        <w:tblLook w:val="0000" w:firstRow="0" w:lastRow="0" w:firstColumn="0" w:lastColumn="0" w:noHBand="0" w:noVBand="0"/>
      </w:tblPr>
      <w:tblGrid>
        <w:gridCol w:w="4281"/>
        <w:gridCol w:w="4841"/>
      </w:tblGrid>
      <w:tr w:rsidR="00B16FAD" w:rsidRPr="00D70030" w:rsidTr="00202524">
        <w:trPr>
          <w:trHeight w:val="905"/>
        </w:trPr>
        <w:tc>
          <w:tcPr>
            <w:tcW w:w="4281" w:type="dxa"/>
          </w:tcPr>
          <w:p w:rsidR="00B16FAD" w:rsidRPr="00D70030" w:rsidRDefault="00B16FAD" w:rsidP="00202524">
            <w:pPr>
              <w:spacing w:before="0" w:after="200" w:line="276" w:lineRule="auto"/>
              <w:ind w:left="-2"/>
              <w:jc w:val="left"/>
              <w:rPr>
                <w:rFonts w:eastAsia="Calibri" w:cs="Arial"/>
                <w:lang w:val="sr-Cyrl-RS"/>
              </w:rPr>
            </w:pPr>
            <w:r w:rsidRPr="00D70030">
              <w:rPr>
                <w:rFonts w:eastAsia="Calibri" w:cs="Arial"/>
              </w:rPr>
              <w:object w:dxaOrig="1741" w:dyaOrig="1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74.05pt" o:ole="">
                  <v:imagedata r:id="rId181" o:title=""/>
                </v:shape>
                <o:OLEObject Type="Embed" ProgID="Word.Picture.8" ShapeID="_x0000_i1025" DrawAspect="Content" ObjectID="_1601722613" r:id="rId182"/>
              </w:object>
            </w:r>
          </w:p>
        </w:tc>
        <w:tc>
          <w:tcPr>
            <w:tcW w:w="4841" w:type="dxa"/>
          </w:tcPr>
          <w:p w:rsidR="00B16FAD" w:rsidRPr="00D70030" w:rsidRDefault="00B16FAD" w:rsidP="00202524">
            <w:pPr>
              <w:spacing w:before="0" w:after="200" w:line="276" w:lineRule="auto"/>
              <w:ind w:left="552"/>
              <w:jc w:val="left"/>
              <w:rPr>
                <w:rFonts w:eastAsia="Calibri" w:cs="Arial"/>
              </w:rPr>
            </w:pPr>
          </w:p>
          <w:p w:rsidR="00B16FAD" w:rsidRPr="00D70030" w:rsidRDefault="00B16FAD" w:rsidP="00202524">
            <w:pPr>
              <w:spacing w:before="0" w:after="200" w:line="276" w:lineRule="auto"/>
              <w:jc w:val="left"/>
              <w:rPr>
                <w:rFonts w:eastAsia="Calibri" w:cs="Arial"/>
              </w:rPr>
            </w:pPr>
          </w:p>
        </w:tc>
      </w:tr>
      <w:tr w:rsidR="00B16FAD" w:rsidRPr="00D70030" w:rsidTr="00202524">
        <w:trPr>
          <w:trHeight w:val="330"/>
        </w:trPr>
        <w:tc>
          <w:tcPr>
            <w:tcW w:w="4281" w:type="dxa"/>
          </w:tcPr>
          <w:p w:rsidR="00B16FAD" w:rsidRPr="00D70030" w:rsidRDefault="00B16FAD" w:rsidP="00202524">
            <w:pPr>
              <w:spacing w:before="0" w:after="200" w:line="276" w:lineRule="auto"/>
              <w:jc w:val="center"/>
              <w:rPr>
                <w:rFonts w:eastAsia="Calibri" w:cs="Arial"/>
                <w:b/>
                <w:sz w:val="24"/>
                <w:szCs w:val="24"/>
              </w:rPr>
            </w:pPr>
            <w:r w:rsidRPr="00D70030">
              <w:rPr>
                <w:rFonts w:eastAsia="Calibri" w:cs="Arial"/>
                <w:b/>
                <w:sz w:val="24"/>
                <w:szCs w:val="24"/>
              </w:rPr>
              <w:t>Електропривреда Србије  - ЕПС</w:t>
            </w:r>
          </w:p>
        </w:tc>
        <w:tc>
          <w:tcPr>
            <w:tcW w:w="4841" w:type="dxa"/>
          </w:tcPr>
          <w:p w:rsidR="00B16FAD" w:rsidRPr="00D70030" w:rsidRDefault="00B16FAD" w:rsidP="00202524">
            <w:pPr>
              <w:spacing w:before="0" w:after="200" w:line="276" w:lineRule="auto"/>
              <w:jc w:val="center"/>
              <w:rPr>
                <w:rFonts w:eastAsia="Calibri" w:cs="Arial"/>
                <w:b/>
                <w:smallCaps/>
                <w:sz w:val="24"/>
                <w:szCs w:val="24"/>
                <w:lang w:val="sr-Cyrl-RS"/>
              </w:rPr>
            </w:pPr>
          </w:p>
          <w:p w:rsidR="00B16FAD" w:rsidRPr="00D70030" w:rsidRDefault="00B16FAD" w:rsidP="00202524">
            <w:pPr>
              <w:spacing w:before="0" w:after="200" w:line="276" w:lineRule="auto"/>
              <w:jc w:val="center"/>
              <w:rPr>
                <w:rFonts w:eastAsia="Calibri" w:cs="Arial"/>
                <w:b/>
                <w:bCs/>
                <w:sz w:val="24"/>
                <w:szCs w:val="24"/>
              </w:rPr>
            </w:pPr>
          </w:p>
        </w:tc>
      </w:tr>
    </w:tbl>
    <w:p w:rsidR="00B16FAD" w:rsidRPr="00D70030" w:rsidRDefault="00B16FAD" w:rsidP="00B16FAD">
      <w:pPr>
        <w:autoSpaceDE w:val="0"/>
        <w:autoSpaceDN w:val="0"/>
        <w:adjustRightInd w:val="0"/>
        <w:spacing w:before="0"/>
        <w:rPr>
          <w:rFonts w:eastAsia="Calibri" w:cs="Arial"/>
          <w:b/>
          <w:iCs/>
          <w:color w:val="002060"/>
          <w:sz w:val="40"/>
          <w:szCs w:val="40"/>
        </w:rPr>
      </w:pPr>
    </w:p>
    <w:p w:rsidR="00B16FAD" w:rsidRPr="00D70030" w:rsidRDefault="00B16FAD" w:rsidP="00B16FAD">
      <w:pPr>
        <w:autoSpaceDE w:val="0"/>
        <w:autoSpaceDN w:val="0"/>
        <w:adjustRightInd w:val="0"/>
        <w:spacing w:before="0"/>
        <w:jc w:val="center"/>
        <w:rPr>
          <w:rFonts w:eastAsia="Calibri" w:cs="Arial"/>
          <w:b/>
          <w:iCs/>
          <w:color w:val="002060"/>
          <w:sz w:val="40"/>
          <w:szCs w:val="40"/>
        </w:rPr>
      </w:pPr>
    </w:p>
    <w:p w:rsidR="00B16FAD" w:rsidRPr="00D70030" w:rsidRDefault="00B16FAD" w:rsidP="00B16FAD">
      <w:pPr>
        <w:autoSpaceDE w:val="0"/>
        <w:autoSpaceDN w:val="0"/>
        <w:adjustRightInd w:val="0"/>
        <w:spacing w:before="0"/>
        <w:jc w:val="center"/>
        <w:rPr>
          <w:rFonts w:eastAsia="Calibri" w:cs="Arial"/>
          <w:b/>
          <w:iCs/>
          <w:color w:val="002060"/>
          <w:sz w:val="40"/>
          <w:szCs w:val="40"/>
        </w:rPr>
      </w:pPr>
    </w:p>
    <w:p w:rsidR="00B16FAD" w:rsidRPr="00D70030" w:rsidRDefault="00B16FAD" w:rsidP="00B16FAD">
      <w:pPr>
        <w:autoSpaceDE w:val="0"/>
        <w:autoSpaceDN w:val="0"/>
        <w:adjustRightInd w:val="0"/>
        <w:spacing w:before="0"/>
        <w:jc w:val="center"/>
        <w:rPr>
          <w:rFonts w:eastAsia="Calibri" w:cs="Arial"/>
          <w:b/>
          <w:iCs/>
          <w:color w:val="002060"/>
          <w:sz w:val="40"/>
          <w:szCs w:val="40"/>
        </w:rPr>
      </w:pPr>
    </w:p>
    <w:p w:rsidR="00B16FAD" w:rsidRPr="00D70030" w:rsidRDefault="00B16FAD" w:rsidP="00B16FAD">
      <w:pPr>
        <w:autoSpaceDE w:val="0"/>
        <w:autoSpaceDN w:val="0"/>
        <w:adjustRightInd w:val="0"/>
        <w:spacing w:before="0"/>
        <w:jc w:val="center"/>
        <w:rPr>
          <w:rFonts w:eastAsia="Calibri" w:cs="Arial"/>
          <w:b/>
          <w:iCs/>
          <w:color w:val="002060"/>
          <w:sz w:val="40"/>
          <w:szCs w:val="40"/>
        </w:rPr>
      </w:pPr>
    </w:p>
    <w:p w:rsidR="00B16FAD" w:rsidRPr="00D70030" w:rsidRDefault="00B16FAD" w:rsidP="00B16FAD">
      <w:pPr>
        <w:autoSpaceDE w:val="0"/>
        <w:autoSpaceDN w:val="0"/>
        <w:adjustRightInd w:val="0"/>
        <w:spacing w:before="0"/>
        <w:jc w:val="center"/>
        <w:rPr>
          <w:rFonts w:eastAsia="Calibri" w:cs="Arial"/>
          <w:b/>
          <w:iCs/>
          <w:sz w:val="40"/>
          <w:szCs w:val="40"/>
        </w:rPr>
      </w:pPr>
    </w:p>
    <w:p w:rsidR="00B16FAD" w:rsidRPr="00D70030" w:rsidRDefault="00B16FAD" w:rsidP="00B16FAD">
      <w:pPr>
        <w:autoSpaceDE w:val="0"/>
        <w:autoSpaceDN w:val="0"/>
        <w:adjustRightInd w:val="0"/>
        <w:spacing w:before="0"/>
        <w:jc w:val="center"/>
        <w:rPr>
          <w:rFonts w:eastAsia="Calibri" w:cs="Arial"/>
          <w:b/>
          <w:iCs/>
          <w:sz w:val="40"/>
          <w:szCs w:val="40"/>
        </w:rPr>
      </w:pPr>
      <w:r w:rsidRPr="00D70030">
        <w:rPr>
          <w:rFonts w:eastAsia="Calibri" w:cs="Arial"/>
          <w:b/>
          <w:iCs/>
          <w:sz w:val="40"/>
          <w:szCs w:val="40"/>
        </w:rPr>
        <w:t xml:space="preserve">Конкурсна документација </w:t>
      </w:r>
    </w:p>
    <w:p w:rsidR="00B16FAD" w:rsidRPr="00D70030" w:rsidRDefault="00B16FAD" w:rsidP="00B16FAD">
      <w:pPr>
        <w:autoSpaceDE w:val="0"/>
        <w:autoSpaceDN w:val="0"/>
        <w:adjustRightInd w:val="0"/>
        <w:spacing w:before="0"/>
        <w:rPr>
          <w:rFonts w:eastAsia="Calibri" w:cs="Arial"/>
          <w:i/>
          <w:iCs/>
          <w:sz w:val="24"/>
          <w:szCs w:val="24"/>
        </w:rPr>
      </w:pPr>
    </w:p>
    <w:p w:rsidR="00B16FAD" w:rsidRPr="00D70030" w:rsidRDefault="00B16FAD" w:rsidP="00B16FAD">
      <w:pPr>
        <w:autoSpaceDE w:val="0"/>
        <w:autoSpaceDN w:val="0"/>
        <w:adjustRightInd w:val="0"/>
        <w:spacing w:before="0"/>
        <w:rPr>
          <w:rFonts w:eastAsia="Calibri" w:cs="Arial"/>
          <w:i/>
          <w:iCs/>
          <w:sz w:val="24"/>
          <w:szCs w:val="24"/>
        </w:rPr>
      </w:pPr>
    </w:p>
    <w:p w:rsidR="00B16FAD" w:rsidRPr="00D70030" w:rsidRDefault="00B16FAD" w:rsidP="00B16FAD">
      <w:pPr>
        <w:autoSpaceDE w:val="0"/>
        <w:autoSpaceDN w:val="0"/>
        <w:adjustRightInd w:val="0"/>
        <w:spacing w:before="0"/>
        <w:rPr>
          <w:rFonts w:eastAsia="Calibri" w:cs="Arial"/>
          <w:i/>
          <w:iCs/>
          <w:sz w:val="24"/>
          <w:szCs w:val="24"/>
        </w:rPr>
      </w:pPr>
    </w:p>
    <w:p w:rsidR="00B16FAD" w:rsidRPr="00D70030" w:rsidRDefault="00B16FAD" w:rsidP="00B16FAD">
      <w:pPr>
        <w:spacing w:before="0" w:after="200" w:line="276" w:lineRule="auto"/>
        <w:jc w:val="center"/>
        <w:rPr>
          <w:rFonts w:eastAsia="Calibri" w:cs="Arial"/>
          <w:b/>
          <w:sz w:val="40"/>
          <w:szCs w:val="40"/>
          <w:u w:val="single"/>
          <w:lang w:val="sr-Cyrl-RS"/>
        </w:rPr>
      </w:pPr>
      <w:r>
        <w:rPr>
          <w:rFonts w:eastAsia="TimesNewRomanPSMT" w:cs="Arial"/>
          <w:color w:val="000000"/>
          <w:sz w:val="40"/>
          <w:szCs w:val="40"/>
          <w:lang w:val="sr-Cyrl-RS"/>
        </w:rPr>
        <w:t>9</w:t>
      </w:r>
      <w:r w:rsidRPr="00D70030">
        <w:rPr>
          <w:rFonts w:eastAsia="TimesNewRomanPSMT" w:cs="Arial"/>
          <w:color w:val="000000"/>
          <w:sz w:val="40"/>
          <w:szCs w:val="40"/>
          <w:lang w:val="sr-Latn-RS"/>
        </w:rPr>
        <w:t xml:space="preserve">. </w:t>
      </w:r>
      <w:r w:rsidRPr="00D70030">
        <w:rPr>
          <w:rFonts w:eastAsia="TimesNewRomanPSMT" w:cs="Arial"/>
          <w:color w:val="000000"/>
          <w:sz w:val="40"/>
          <w:szCs w:val="40"/>
          <w:lang w:val="sr-Cyrl-RS"/>
        </w:rPr>
        <w:t>Зависни трошкови увоза</w:t>
      </w:r>
    </w:p>
    <w:p w:rsidR="00B16FAD" w:rsidRPr="00D70030" w:rsidRDefault="00B16FAD" w:rsidP="00B16FAD">
      <w:pPr>
        <w:spacing w:before="0" w:after="200" w:line="276" w:lineRule="auto"/>
        <w:jc w:val="center"/>
        <w:rPr>
          <w:rFonts w:eastAsia="Calibri" w:cs="Arial"/>
          <w:b/>
          <w:u w:val="single"/>
        </w:rPr>
      </w:pPr>
    </w:p>
    <w:p w:rsidR="00B16FAD" w:rsidRPr="00D70030" w:rsidRDefault="00B16FAD" w:rsidP="00B16FAD">
      <w:pPr>
        <w:spacing w:before="0" w:after="200" w:line="276" w:lineRule="auto"/>
        <w:jc w:val="center"/>
        <w:rPr>
          <w:rFonts w:eastAsia="Calibri" w:cs="Arial"/>
          <w:b/>
          <w:u w:val="single"/>
        </w:rPr>
      </w:pPr>
    </w:p>
    <w:p w:rsidR="00B16FAD" w:rsidRPr="00D70030" w:rsidRDefault="00B16FAD" w:rsidP="00B16FAD">
      <w:pPr>
        <w:spacing w:before="0" w:after="200" w:line="276" w:lineRule="auto"/>
        <w:rPr>
          <w:rFonts w:eastAsia="Calibri" w:cs="Arial"/>
          <w:b/>
          <w:u w:val="single"/>
          <w:lang w:val="sr-Cyrl-RS"/>
        </w:rPr>
      </w:pPr>
    </w:p>
    <w:p w:rsidR="00B16FAD" w:rsidRPr="0000247A" w:rsidRDefault="00B16FAD" w:rsidP="00B16FAD">
      <w:pPr>
        <w:spacing w:before="0" w:after="200" w:line="276" w:lineRule="auto"/>
        <w:rPr>
          <w:rFonts w:eastAsia="Calibri" w:cs="Arial"/>
          <w:b/>
          <w:u w:val="single"/>
          <w:lang w:val="sr-Cyrl-RS"/>
        </w:rPr>
      </w:pPr>
    </w:p>
    <w:p w:rsidR="00B16FAD" w:rsidRPr="00D70030" w:rsidRDefault="00B16FAD" w:rsidP="00B16FAD">
      <w:pPr>
        <w:spacing w:before="0" w:after="200" w:line="276" w:lineRule="auto"/>
        <w:jc w:val="center"/>
        <w:rPr>
          <w:rFonts w:eastAsia="Calibri" w:cs="Arial"/>
          <w:b/>
          <w:u w:val="single"/>
          <w:lang w:val="sr-Cyrl-CS"/>
        </w:rPr>
      </w:pPr>
    </w:p>
    <w:p w:rsidR="00B16FAD" w:rsidRDefault="00B16FAD" w:rsidP="00B16FAD">
      <w:pPr>
        <w:spacing w:before="0" w:after="200" w:line="276" w:lineRule="auto"/>
        <w:rPr>
          <w:rFonts w:eastAsia="Calibri" w:cs="Arial"/>
          <w:b/>
          <w:u w:val="single"/>
          <w:lang w:val="sr-Cyrl-RS"/>
        </w:rPr>
      </w:pPr>
    </w:p>
    <w:p w:rsidR="00B16FAD" w:rsidRDefault="00B16FAD" w:rsidP="00B16FAD">
      <w:pPr>
        <w:spacing w:before="0" w:after="200" w:line="276" w:lineRule="auto"/>
        <w:rPr>
          <w:rFonts w:eastAsia="Calibri" w:cs="Arial"/>
          <w:b/>
          <w:u w:val="single"/>
          <w:lang w:val="sr-Cyrl-RS"/>
        </w:rPr>
      </w:pPr>
    </w:p>
    <w:p w:rsidR="00B16FAD" w:rsidRDefault="00B16FAD" w:rsidP="00B16FAD">
      <w:pPr>
        <w:spacing w:before="0" w:after="200" w:line="276" w:lineRule="auto"/>
        <w:rPr>
          <w:rFonts w:eastAsia="Calibri" w:cs="Arial"/>
          <w:b/>
          <w:u w:val="single"/>
          <w:lang w:val="sr-Cyrl-RS"/>
        </w:rPr>
      </w:pPr>
    </w:p>
    <w:p w:rsidR="00B16FAD" w:rsidRDefault="00B16FAD" w:rsidP="00B16FAD">
      <w:pPr>
        <w:spacing w:before="0" w:after="200" w:line="276" w:lineRule="auto"/>
        <w:rPr>
          <w:rFonts w:eastAsia="Calibri" w:cs="Arial"/>
          <w:b/>
          <w:u w:val="single"/>
          <w:lang w:val="sr-Cyrl-RS"/>
        </w:rPr>
      </w:pPr>
    </w:p>
    <w:p w:rsidR="00B16FAD" w:rsidRPr="00D70030" w:rsidRDefault="00B16FAD" w:rsidP="00B16FAD">
      <w:pPr>
        <w:spacing w:before="0" w:after="200" w:line="276" w:lineRule="auto"/>
        <w:rPr>
          <w:rFonts w:eastAsia="Calibri" w:cs="Arial"/>
          <w:b/>
          <w:u w:val="single"/>
          <w:lang w:val="sr-Cyrl-RS"/>
        </w:rPr>
      </w:pPr>
    </w:p>
    <w:p w:rsidR="00B16FAD" w:rsidRDefault="00B16FAD" w:rsidP="00B16FAD">
      <w:pPr>
        <w:spacing w:before="0"/>
        <w:jc w:val="center"/>
        <w:rPr>
          <w:rFonts w:cs="Arial"/>
          <w:lang w:val="ru-RU"/>
        </w:rPr>
      </w:pPr>
      <w:r>
        <w:rPr>
          <w:rFonts w:cs="Arial"/>
          <w:lang w:val="ru-RU"/>
        </w:rPr>
        <w:t>Обреновац</w:t>
      </w:r>
      <w:r w:rsidRPr="00F10346">
        <w:rPr>
          <w:rFonts w:cs="Arial"/>
          <w:lang w:val="ru-RU"/>
        </w:rPr>
        <w:t>,</w:t>
      </w:r>
      <w:r>
        <w:rPr>
          <w:rFonts w:cs="Arial"/>
          <w:lang w:val="ru-RU"/>
        </w:rPr>
        <w:t xml:space="preserve"> </w:t>
      </w:r>
      <w:r w:rsidR="00CD254C">
        <w:rPr>
          <w:rFonts w:cs="Arial"/>
          <w:lang w:val="sr-Cyrl-RS"/>
        </w:rPr>
        <w:t>Септембар</w:t>
      </w:r>
      <w:r>
        <w:rPr>
          <w:rFonts w:cs="Arial"/>
          <w:lang w:val="ru-RU"/>
        </w:rPr>
        <w:t xml:space="preserve"> </w:t>
      </w:r>
      <w:r w:rsidRPr="00F10346">
        <w:rPr>
          <w:rFonts w:cs="Arial"/>
          <w:lang w:val="ru-RU"/>
        </w:rPr>
        <w:t>201</w:t>
      </w:r>
      <w:r>
        <w:rPr>
          <w:rFonts w:cs="Arial"/>
          <w:lang w:val="ru-RU"/>
        </w:rPr>
        <w:t>8</w:t>
      </w:r>
      <w:r w:rsidRPr="00F10346">
        <w:rPr>
          <w:rFonts w:cs="Arial"/>
          <w:lang w:val="ru-RU"/>
        </w:rPr>
        <w:t>. Године</w:t>
      </w:r>
      <w:r>
        <w:rPr>
          <w:rFonts w:cs="Arial"/>
          <w:lang w:val="ru-RU"/>
        </w:rPr>
        <w:t>.</w:t>
      </w:r>
    </w:p>
    <w:p w:rsidR="00F94118" w:rsidRDefault="00F94118">
      <w:pPr>
        <w:spacing w:before="0"/>
        <w:jc w:val="left"/>
        <w:rPr>
          <w:rFonts w:eastAsia="TimesNewRomanPSMT" w:cs="Arial"/>
          <w:b/>
          <w:bCs/>
          <w:color w:val="000000"/>
          <w:lang w:val="sr-Cyrl-RS"/>
        </w:rPr>
      </w:pPr>
      <w:r>
        <w:rPr>
          <w:rFonts w:eastAsia="TimesNewRomanPSMT" w:cs="Arial"/>
          <w:b/>
          <w:bCs/>
          <w:color w:val="000000"/>
          <w:lang w:val="sr-Cyrl-RS"/>
        </w:rPr>
        <w:br w:type="page"/>
      </w:r>
    </w:p>
    <w:p w:rsidR="00F94118" w:rsidRPr="00C5770D" w:rsidRDefault="003E5B90">
      <w:pPr>
        <w:spacing w:before="0"/>
        <w:jc w:val="left"/>
        <w:rPr>
          <w:rFonts w:eastAsia="TimesNewRomanPSMT" w:cs="Arial"/>
          <w:b/>
          <w:bCs/>
          <w:color w:val="000000"/>
          <w:lang w:val="sr-Latn-RS"/>
        </w:rPr>
      </w:pPr>
      <w:r>
        <w:rPr>
          <w:rFonts w:eastAsia="TimesNewRomanPSMT" w:cs="Arial"/>
          <w:b/>
          <w:bCs/>
          <w:noProof/>
          <w:color w:val="000000"/>
          <w:lang w:val="sr-Latn-RS" w:eastAsia="sr-Latn-RS"/>
        </w:rPr>
        <w:lastRenderedPageBreak/>
        <w:drawing>
          <wp:inline distT="0" distB="0" distL="0" distR="0">
            <wp:extent cx="5733415" cy="8039038"/>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733415" cy="8039038"/>
                    </a:xfrm>
                    <a:prstGeom prst="rect">
                      <a:avLst/>
                    </a:prstGeom>
                    <a:noFill/>
                    <a:ln>
                      <a:noFill/>
                    </a:ln>
                  </pic:spPr>
                </pic:pic>
              </a:graphicData>
            </a:graphic>
          </wp:inline>
        </w:drawing>
      </w:r>
    </w:p>
    <w:sectPr w:rsidR="00F94118" w:rsidRPr="00C5770D" w:rsidSect="000C50A0">
      <w:headerReference w:type="default" r:id="rId184"/>
      <w:footerReference w:type="even" r:id="rId185"/>
      <w:footerReference w:type="default" r:id="rId186"/>
      <w:headerReference w:type="first" r:id="rId187"/>
      <w:footerReference w:type="first" r:id="rId18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4F0" w:rsidRDefault="000E44F0">
      <w:r>
        <w:separator/>
      </w:r>
    </w:p>
    <w:p w:rsidR="000E44F0" w:rsidRDefault="000E44F0"/>
  </w:endnote>
  <w:endnote w:type="continuationSeparator" w:id="0">
    <w:p w:rsidR="000E44F0" w:rsidRDefault="000E44F0">
      <w:r>
        <w:continuationSeparator/>
      </w:r>
    </w:p>
    <w:p w:rsidR="000E44F0" w:rsidRDefault="000E44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8C5" w:rsidRDefault="006628C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628C5" w:rsidRDefault="006628C5" w:rsidP="00841BE7">
    <w:pPr>
      <w:pStyle w:val="Footer"/>
      <w:ind w:right="360"/>
    </w:pPr>
  </w:p>
  <w:p w:rsidR="006628C5" w:rsidRDefault="006628C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8C5" w:rsidRPr="00EC5BB4" w:rsidRDefault="006628C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9486F">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9486F">
      <w:rPr>
        <w:rStyle w:val="PageNumber"/>
        <w:rFonts w:cs="Arial"/>
        <w:b/>
        <w:noProof/>
        <w:szCs w:val="24"/>
      </w:rPr>
      <w:t>107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8C5" w:rsidRPr="00EC5BB4" w:rsidRDefault="006628C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9486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9486F">
      <w:rPr>
        <w:rStyle w:val="PageNumber"/>
        <w:rFonts w:cs="Arial"/>
        <w:b/>
        <w:noProof/>
        <w:szCs w:val="24"/>
      </w:rPr>
      <w:t>107</w:t>
    </w:r>
    <w:r w:rsidRPr="00EC5BB4">
      <w:rPr>
        <w:rStyle w:val="PageNumber"/>
        <w:rFonts w:cs="Arial"/>
        <w:b/>
        <w:szCs w:val="24"/>
      </w:rPr>
      <w:fldChar w:fldCharType="end"/>
    </w:r>
  </w:p>
  <w:p w:rsidR="006628C5" w:rsidRDefault="006628C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8C5" w:rsidRDefault="006628C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628C5" w:rsidRDefault="006628C5" w:rsidP="00841BE7">
    <w:pPr>
      <w:pStyle w:val="Footer"/>
      <w:ind w:right="360"/>
    </w:pPr>
  </w:p>
  <w:p w:rsidR="006628C5" w:rsidRDefault="006628C5" w:rsidP="00F7304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8C5" w:rsidRPr="00EC5BB4" w:rsidRDefault="006628C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9486F">
      <w:rPr>
        <w:rStyle w:val="PageNumber"/>
        <w:rFonts w:cs="Arial"/>
        <w:b/>
        <w:noProof/>
        <w:szCs w:val="24"/>
      </w:rPr>
      <w:t>107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9486F">
      <w:rPr>
        <w:rStyle w:val="PageNumber"/>
        <w:rFonts w:cs="Arial"/>
        <w:b/>
        <w:noProof/>
        <w:szCs w:val="24"/>
      </w:rPr>
      <w:t>107</w:t>
    </w:r>
    <w:r w:rsidRPr="00EC5BB4">
      <w:rPr>
        <w:rStyle w:val="PageNumber"/>
        <w:rFonts w:cs="Arial"/>
        <w:b/>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8C5" w:rsidRPr="00EC5BB4" w:rsidRDefault="006628C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9486F">
      <w:rPr>
        <w:rStyle w:val="PageNumber"/>
        <w:rFonts w:cs="Arial"/>
        <w:b/>
        <w:noProof/>
        <w:szCs w:val="24"/>
      </w:rPr>
      <w:t>86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9486F">
      <w:rPr>
        <w:rStyle w:val="PageNumber"/>
        <w:rFonts w:cs="Arial"/>
        <w:b/>
        <w:noProof/>
        <w:szCs w:val="24"/>
      </w:rPr>
      <w:t>107</w:t>
    </w:r>
    <w:r w:rsidRPr="00EC5BB4">
      <w:rPr>
        <w:rStyle w:val="PageNumber"/>
        <w:rFonts w:cs="Arial"/>
        <w:b/>
        <w:szCs w:val="24"/>
      </w:rPr>
      <w:fldChar w:fldCharType="end"/>
    </w:r>
  </w:p>
  <w:p w:rsidR="006628C5" w:rsidRDefault="006628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4F0" w:rsidRDefault="000E44F0">
      <w:r>
        <w:separator/>
      </w:r>
    </w:p>
    <w:p w:rsidR="000E44F0" w:rsidRDefault="000E44F0"/>
  </w:footnote>
  <w:footnote w:type="continuationSeparator" w:id="0">
    <w:p w:rsidR="000E44F0" w:rsidRDefault="000E44F0">
      <w:r>
        <w:continuationSeparator/>
      </w:r>
    </w:p>
    <w:p w:rsidR="000E44F0" w:rsidRDefault="000E44F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8C5" w:rsidRDefault="006628C5" w:rsidP="004276AD">
    <w:pPr>
      <w:pStyle w:val="Header"/>
      <w:rPr>
        <w:sz w:val="20"/>
      </w:rPr>
    </w:pPr>
  </w:p>
  <w:p w:rsidR="006628C5" w:rsidRPr="002E5D60" w:rsidRDefault="006628C5" w:rsidP="004276AD">
    <w:pPr>
      <w:pStyle w:val="Header"/>
      <w:rPr>
        <w:szCs w:val="24"/>
      </w:rPr>
    </w:pPr>
    <w:r w:rsidRPr="00EC5BB4">
      <w:rPr>
        <w:szCs w:val="24"/>
      </w:rPr>
      <w:t>ЈП „Електропривреда Србије“ Београд          Конкурсна документација ЈН</w:t>
    </w:r>
    <w:r>
      <w:rPr>
        <w:szCs w:val="24"/>
      </w:rPr>
      <w:t xml:space="preserve"> </w:t>
    </w:r>
  </w:p>
  <w:p w:rsidR="006628C5" w:rsidRPr="004276AD" w:rsidRDefault="006628C5" w:rsidP="004276AD">
    <w:pPr>
      <w:pStyle w:val="Header"/>
    </w:pPr>
    <w:r w:rsidRPr="00333E54">
      <w:rPr>
        <w:szCs w:val="24"/>
      </w:rPr>
      <w:t>3000</w:t>
    </w:r>
    <w:r>
      <w:rPr>
        <w:szCs w:val="24"/>
      </w:rPr>
      <w:t>/</w:t>
    </w:r>
    <w:r>
      <w:rPr>
        <w:szCs w:val="24"/>
        <w:lang w:val="sr-Cyrl-RS"/>
      </w:rPr>
      <w:t>1234</w:t>
    </w:r>
    <w:r>
      <w:rPr>
        <w:szCs w:val="24"/>
      </w:rPr>
      <w:t>/201</w:t>
    </w:r>
    <w:r>
      <w:rPr>
        <w:szCs w:val="24"/>
        <w:lang w:val="sr-Cyrl-RS"/>
      </w:rPr>
      <w:t>8/</w:t>
    </w:r>
    <w:r>
      <w:rPr>
        <w:szCs w:val="24"/>
      </w:rPr>
      <w:t xml:space="preserve"> (</w:t>
    </w:r>
    <w:r>
      <w:rPr>
        <w:szCs w:val="24"/>
        <w:lang w:val="sr-Cyrl-RS"/>
      </w:rPr>
      <w:t>477</w:t>
    </w:r>
    <w:r>
      <w:rPr>
        <w:szCs w:val="24"/>
      </w:rPr>
      <w:t>/201</w:t>
    </w:r>
    <w:r>
      <w:rPr>
        <w:szCs w:val="24"/>
        <w:lang w:val="sr-Cyrl-RS"/>
      </w:rPr>
      <w:t>8</w:t>
    </w:r>
    <w:r>
      <w:rPr>
        <w:szCs w:val="2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8C5" w:rsidRDefault="006628C5" w:rsidP="004276AD">
    <w:pPr>
      <w:pStyle w:val="Header"/>
    </w:pPr>
  </w:p>
  <w:p w:rsidR="006628C5" w:rsidRPr="00333E54" w:rsidRDefault="006628C5"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r w:rsidRPr="00333E54">
      <w:rPr>
        <w:szCs w:val="24"/>
      </w:rPr>
      <w:t xml:space="preserve">ЈН </w:t>
    </w:r>
    <w:r>
      <w:rPr>
        <w:szCs w:val="24"/>
      </w:rPr>
      <w:t>3000/</w:t>
    </w:r>
    <w:r>
      <w:rPr>
        <w:szCs w:val="24"/>
        <w:lang w:val="sr-Cyrl-RS"/>
      </w:rPr>
      <w:t>12</w:t>
    </w:r>
    <w:r>
      <w:rPr>
        <w:szCs w:val="24"/>
        <w:lang w:val="sr-Latn-RS"/>
      </w:rPr>
      <w:t>34</w:t>
    </w:r>
    <w:r>
      <w:rPr>
        <w:szCs w:val="24"/>
      </w:rPr>
      <w:t>/2018 (</w:t>
    </w:r>
    <w:r>
      <w:rPr>
        <w:szCs w:val="24"/>
        <w:lang w:val="sr-Latn-RS"/>
      </w:rPr>
      <w:t>477</w:t>
    </w:r>
    <w:r>
      <w:rPr>
        <w:szCs w:val="24"/>
      </w:rPr>
      <w:t>/2018</w:t>
    </w:r>
    <w:r w:rsidRPr="00D9785A">
      <w:rPr>
        <w:szCs w:val="24"/>
      </w:rPr>
      <w:t>)</w:t>
    </w:r>
  </w:p>
  <w:p w:rsidR="006628C5" w:rsidRPr="00210557" w:rsidRDefault="006628C5" w:rsidP="00210557">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8C5" w:rsidRDefault="006628C5" w:rsidP="004276AD">
    <w:pPr>
      <w:pStyle w:val="Header"/>
      <w:rPr>
        <w:sz w:val="20"/>
      </w:rPr>
    </w:pPr>
  </w:p>
  <w:p w:rsidR="006628C5" w:rsidRDefault="006628C5" w:rsidP="00D67E5A">
    <w:pPr>
      <w:pStyle w:val="Header"/>
      <w:rPr>
        <w:szCs w:val="24"/>
      </w:rPr>
    </w:pPr>
    <w:r w:rsidRPr="00113B84">
      <w:rPr>
        <w:szCs w:val="24"/>
      </w:rPr>
      <w:t xml:space="preserve">ЈП „Електропривреда Србије“ Београд  </w:t>
    </w:r>
    <w:r>
      <w:rPr>
        <w:szCs w:val="24"/>
      </w:rPr>
      <w:t xml:space="preserve">        Конкурсна документација</w:t>
    </w:r>
  </w:p>
  <w:p w:rsidR="006628C5" w:rsidRPr="00113B84" w:rsidRDefault="006628C5" w:rsidP="00D67E5A">
    <w:pPr>
      <w:pStyle w:val="Header"/>
      <w:rPr>
        <w:szCs w:val="24"/>
      </w:rPr>
    </w:pPr>
    <w:r>
      <w:rPr>
        <w:szCs w:val="24"/>
      </w:rPr>
      <w:t>ЈН</w:t>
    </w:r>
    <w:r>
      <w:rPr>
        <w:b/>
        <w:szCs w:val="24"/>
      </w:rPr>
      <w:t xml:space="preserve"> </w:t>
    </w:r>
    <w:r>
      <w:rPr>
        <w:rFonts w:eastAsia="Arial Unicode MS"/>
      </w:rPr>
      <w:t>3000/</w:t>
    </w:r>
    <w:r>
      <w:rPr>
        <w:rFonts w:eastAsia="Arial Unicode MS"/>
        <w:lang w:val="sr-Cyrl-RS"/>
      </w:rPr>
      <w:t>1234</w:t>
    </w:r>
    <w:r>
      <w:rPr>
        <w:rFonts w:eastAsia="Arial Unicode MS"/>
      </w:rPr>
      <w:t>/201</w:t>
    </w:r>
    <w:r>
      <w:rPr>
        <w:rFonts w:eastAsia="Arial Unicode MS"/>
        <w:lang w:val="sr-Cyrl-RS"/>
      </w:rPr>
      <w:t>8</w:t>
    </w:r>
    <w:r>
      <w:rPr>
        <w:rFonts w:eastAsia="Arial Unicode MS"/>
      </w:rPr>
      <w:t xml:space="preserve"> (</w:t>
    </w:r>
    <w:r>
      <w:rPr>
        <w:rFonts w:eastAsia="Arial Unicode MS"/>
        <w:lang w:val="sr-Cyrl-RS"/>
      </w:rPr>
      <w:t>477</w:t>
    </w:r>
    <w:r>
      <w:rPr>
        <w:rFonts w:eastAsia="Arial Unicode MS"/>
      </w:rPr>
      <w:t>/201</w:t>
    </w:r>
    <w:r>
      <w:rPr>
        <w:rFonts w:eastAsia="Arial Unicode MS"/>
        <w:lang w:val="sr-Cyrl-RS"/>
      </w:rPr>
      <w:t>8</w:t>
    </w:r>
    <w:r>
      <w:rPr>
        <w:rFonts w:eastAsia="Arial Unicode MS"/>
      </w:rPr>
      <w:t>)</w:t>
    </w:r>
  </w:p>
  <w:p w:rsidR="006628C5" w:rsidRPr="004276AD" w:rsidRDefault="006628C5" w:rsidP="00D67E5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8C5" w:rsidRDefault="006628C5" w:rsidP="004276AD">
    <w:pPr>
      <w:pStyle w:val="Header"/>
    </w:pPr>
  </w:p>
  <w:p w:rsidR="006628C5" w:rsidRPr="00210557" w:rsidRDefault="006628C5" w:rsidP="00137422">
    <w:pPr>
      <w:pStyle w:val="Header"/>
    </w:pPr>
    <w:r w:rsidRPr="00113B84">
      <w:rPr>
        <w:szCs w:val="24"/>
      </w:rPr>
      <w:t xml:space="preserve">ЈП „Електропривреда Србије“ Београд  </w:t>
    </w:r>
    <w:r>
      <w:rPr>
        <w:szCs w:val="24"/>
      </w:rPr>
      <w:t xml:space="preserve">        Конкурсна документација ЈН</w:t>
    </w:r>
    <w:r>
      <w:rPr>
        <w:b/>
        <w:szCs w:val="24"/>
      </w:rPr>
      <w:t xml:space="preserve">    </w:t>
    </w:r>
    <w:r>
      <w:rPr>
        <w:szCs w:val="24"/>
      </w:rPr>
      <w:t>3000/</w:t>
    </w:r>
    <w:r>
      <w:rPr>
        <w:szCs w:val="24"/>
        <w:lang w:val="sr-Cyrl-RS"/>
      </w:rPr>
      <w:t>0917</w:t>
    </w:r>
    <w:r>
      <w:rPr>
        <w:szCs w:val="24"/>
      </w:rPr>
      <w:t>/201</w:t>
    </w:r>
    <w:r>
      <w:rPr>
        <w:szCs w:val="24"/>
        <w:lang w:val="sr-Cyrl-RS"/>
      </w:rPr>
      <w:t>8</w:t>
    </w:r>
    <w:r>
      <w:rPr>
        <w:szCs w:val="24"/>
      </w:rPr>
      <w:t xml:space="preserve"> (</w:t>
    </w:r>
    <w:r>
      <w:rPr>
        <w:szCs w:val="24"/>
        <w:lang w:val="sr-Cyrl-RS"/>
      </w:rPr>
      <w:t>107</w:t>
    </w:r>
    <w:r>
      <w:rPr>
        <w:szCs w:val="24"/>
      </w:rPr>
      <w:t>/201</w:t>
    </w:r>
    <w:r>
      <w:rPr>
        <w:szCs w:val="24"/>
        <w:lang w:val="sr-Cyrl-RS"/>
      </w:rPr>
      <w:t>8</w:t>
    </w:r>
    <w:r w:rsidRPr="00D9785A">
      <w:rPr>
        <w:szCs w:val="2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1FEAE4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1B530DC"/>
    <w:multiLevelType w:val="hybridMultilevel"/>
    <w:tmpl w:val="6534EE76"/>
    <w:lvl w:ilvl="0" w:tplc="7974BC0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04090473"/>
    <w:multiLevelType w:val="multilevel"/>
    <w:tmpl w:val="D2185ADE"/>
    <w:lvl w:ilvl="0">
      <w:start w:val="7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nsid w:val="059A1011"/>
    <w:multiLevelType w:val="hybridMultilevel"/>
    <w:tmpl w:val="3D1A73F8"/>
    <w:lvl w:ilvl="0" w:tplc="B1DE2364">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53">
    <w:nsid w:val="06E93708"/>
    <w:multiLevelType w:val="hybridMultilevel"/>
    <w:tmpl w:val="B574B466"/>
    <w:lvl w:ilvl="0" w:tplc="33CEE066">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nsid w:val="077D6C4B"/>
    <w:multiLevelType w:val="hybridMultilevel"/>
    <w:tmpl w:val="73F60236"/>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5">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6">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7">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1F348F1"/>
    <w:multiLevelType w:val="hybridMultilevel"/>
    <w:tmpl w:val="7BE0B57E"/>
    <w:lvl w:ilvl="0" w:tplc="15ACA63A">
      <w:start w:val="5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2B97933"/>
    <w:multiLevelType w:val="hybridMultilevel"/>
    <w:tmpl w:val="D5BADEAC"/>
    <w:lvl w:ilvl="0" w:tplc="33CEE066">
      <w:numFmt w:val="bullet"/>
      <w:lvlText w:val="-"/>
      <w:lvlJc w:val="left"/>
      <w:pPr>
        <w:ind w:left="720" w:hanging="360"/>
      </w:pPr>
      <w:rPr>
        <w:rFonts w:ascii="Arial" w:eastAsia="Times New Roman" w:hAnsi="Arial" w:cs="Aria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3">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4">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5">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168A6AC9"/>
    <w:multiLevelType w:val="multilevel"/>
    <w:tmpl w:val="08B6A088"/>
    <w:lvl w:ilvl="0">
      <w:start w:val="9"/>
      <w:numFmt w:val="decimal"/>
      <w:lvlText w:val="%1."/>
      <w:lvlJc w:val="left"/>
      <w:pPr>
        <w:tabs>
          <w:tab w:val="num" w:pos="960"/>
        </w:tabs>
        <w:ind w:left="960" w:hanging="960"/>
      </w:pPr>
    </w:lvl>
    <w:lvl w:ilvl="1">
      <w:start w:val="2"/>
      <w:numFmt w:val="decimal"/>
      <w:lvlText w:val="%1.%2."/>
      <w:lvlJc w:val="left"/>
      <w:pPr>
        <w:tabs>
          <w:tab w:val="num" w:pos="960"/>
        </w:tabs>
        <w:ind w:left="960" w:hanging="960"/>
      </w:pPr>
    </w:lvl>
    <w:lvl w:ilvl="2">
      <w:start w:val="19"/>
      <w:numFmt w:val="decimal"/>
      <w:lvlText w:val="%1.%2.%3."/>
      <w:lvlJc w:val="left"/>
      <w:pPr>
        <w:tabs>
          <w:tab w:val="num" w:pos="960"/>
        </w:tabs>
        <w:ind w:left="960" w:hanging="960"/>
      </w:pPr>
    </w:lvl>
    <w:lvl w:ilvl="3">
      <w:start w:val="12"/>
      <w:numFmt w:val="decimal"/>
      <w:lvlText w:val="%1.%2.%3.%4."/>
      <w:lvlJc w:val="left"/>
      <w:pPr>
        <w:tabs>
          <w:tab w:val="num" w:pos="960"/>
        </w:tabs>
        <w:ind w:left="960" w:hanging="960"/>
      </w:pPr>
      <w:rPr>
        <w:i w:val="0"/>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1">
    <w:nsid w:val="1B5A143F"/>
    <w:multiLevelType w:val="multilevel"/>
    <w:tmpl w:val="B1BC27A8"/>
    <w:lvl w:ilvl="0">
      <w:start w:val="7"/>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1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nsid w:val="1B874369"/>
    <w:multiLevelType w:val="hybridMultilevel"/>
    <w:tmpl w:val="70E440A2"/>
    <w:lvl w:ilvl="0" w:tplc="C16E1E94">
      <w:start w:val="1"/>
      <w:numFmt w:val="bullet"/>
      <w:lvlText w:val=""/>
      <w:lvlJc w:val="left"/>
      <w:pPr>
        <w:ind w:left="360" w:hanging="360"/>
      </w:pPr>
      <w:rPr>
        <w:rFonts w:ascii="Symbol" w:hAnsi="Symbol" w:hint="default"/>
        <w:color w:val="000000"/>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7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5">
    <w:nsid w:val="215C0A24"/>
    <w:multiLevelType w:val="multilevel"/>
    <w:tmpl w:val="5BC05758"/>
    <w:lvl w:ilvl="0">
      <w:start w:val="7"/>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4"/>
      <w:numFmt w:val="decimal"/>
      <w:lvlText w:val="%1.%2.%3."/>
      <w:lvlJc w:val="left"/>
      <w:pPr>
        <w:tabs>
          <w:tab w:val="num" w:pos="1440"/>
        </w:tabs>
        <w:ind w:left="1440" w:hanging="1440"/>
      </w:pPr>
      <w:rPr>
        <w:rFonts w:hint="default"/>
      </w:rPr>
    </w:lvl>
    <w:lvl w:ilvl="3">
      <w:start w:val="5"/>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nsid w:val="240B7001"/>
    <w:multiLevelType w:val="multilevel"/>
    <w:tmpl w:val="497CACF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8">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0">
    <w:nsid w:val="365F133B"/>
    <w:multiLevelType w:val="multilevel"/>
    <w:tmpl w:val="F29CF138"/>
    <w:lvl w:ilvl="0">
      <w:start w:val="12"/>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15"/>
      <w:numFmt w:val="decimal"/>
      <w:lvlText w:val="%1.%2.%3"/>
      <w:lvlJc w:val="left"/>
      <w:pPr>
        <w:ind w:left="810" w:hanging="810"/>
      </w:pPr>
      <w:rPr>
        <w:rFonts w:hint="default"/>
      </w:rPr>
    </w:lvl>
    <w:lvl w:ilvl="3">
      <w:start w:val="1"/>
      <w:numFmt w:val="decimal"/>
      <w:lvlText w:val="%1.%2.%3.%4"/>
      <w:lvlJc w:val="left"/>
      <w:pPr>
        <w:ind w:left="810" w:hanging="81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AA76A7D"/>
    <w:multiLevelType w:val="hybridMultilevel"/>
    <w:tmpl w:val="EDB83A60"/>
    <w:lvl w:ilvl="0" w:tplc="241A000F">
      <w:start w:val="6"/>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445B0B2A"/>
    <w:multiLevelType w:val="hybridMultilevel"/>
    <w:tmpl w:val="BF5E206E"/>
    <w:lvl w:ilvl="0" w:tplc="DF289DA6">
      <w:start w:val="1"/>
      <w:numFmt w:val="decimal"/>
      <w:lvlText w:val="%1."/>
      <w:lvlJc w:val="left"/>
      <w:pPr>
        <w:ind w:left="1440" w:hanging="360"/>
      </w:pPr>
      <w:rPr>
        <w:rFonts w:hint="default"/>
      </w:rPr>
    </w:lvl>
    <w:lvl w:ilvl="1" w:tplc="281A0019" w:tentative="1">
      <w:start w:val="1"/>
      <w:numFmt w:val="lowerLetter"/>
      <w:lvlText w:val="%2."/>
      <w:lvlJc w:val="left"/>
      <w:pPr>
        <w:ind w:left="2160" w:hanging="360"/>
      </w:pPr>
    </w:lvl>
    <w:lvl w:ilvl="2" w:tplc="281A001B" w:tentative="1">
      <w:start w:val="1"/>
      <w:numFmt w:val="lowerRoman"/>
      <w:lvlText w:val="%3."/>
      <w:lvlJc w:val="right"/>
      <w:pPr>
        <w:ind w:left="2880" w:hanging="180"/>
      </w:pPr>
    </w:lvl>
    <w:lvl w:ilvl="3" w:tplc="281A000F" w:tentative="1">
      <w:start w:val="1"/>
      <w:numFmt w:val="decimal"/>
      <w:lvlText w:val="%4."/>
      <w:lvlJc w:val="left"/>
      <w:pPr>
        <w:ind w:left="3600" w:hanging="360"/>
      </w:pPr>
    </w:lvl>
    <w:lvl w:ilvl="4" w:tplc="281A0019" w:tentative="1">
      <w:start w:val="1"/>
      <w:numFmt w:val="lowerLetter"/>
      <w:lvlText w:val="%5."/>
      <w:lvlJc w:val="left"/>
      <w:pPr>
        <w:ind w:left="4320" w:hanging="360"/>
      </w:pPr>
    </w:lvl>
    <w:lvl w:ilvl="5" w:tplc="281A001B" w:tentative="1">
      <w:start w:val="1"/>
      <w:numFmt w:val="lowerRoman"/>
      <w:lvlText w:val="%6."/>
      <w:lvlJc w:val="right"/>
      <w:pPr>
        <w:ind w:left="5040" w:hanging="180"/>
      </w:pPr>
    </w:lvl>
    <w:lvl w:ilvl="6" w:tplc="281A000F" w:tentative="1">
      <w:start w:val="1"/>
      <w:numFmt w:val="decimal"/>
      <w:lvlText w:val="%7."/>
      <w:lvlJc w:val="left"/>
      <w:pPr>
        <w:ind w:left="5760" w:hanging="360"/>
      </w:pPr>
    </w:lvl>
    <w:lvl w:ilvl="7" w:tplc="281A0019" w:tentative="1">
      <w:start w:val="1"/>
      <w:numFmt w:val="lowerLetter"/>
      <w:lvlText w:val="%8."/>
      <w:lvlJc w:val="left"/>
      <w:pPr>
        <w:ind w:left="6480" w:hanging="360"/>
      </w:pPr>
    </w:lvl>
    <w:lvl w:ilvl="8" w:tplc="281A001B" w:tentative="1">
      <w:start w:val="1"/>
      <w:numFmt w:val="lowerRoman"/>
      <w:lvlText w:val="%9."/>
      <w:lvlJc w:val="right"/>
      <w:pPr>
        <w:ind w:left="7200" w:hanging="180"/>
      </w:pPr>
    </w:lvl>
  </w:abstractNum>
  <w:abstractNum w:abstractNumId="85">
    <w:nsid w:val="44BB7D42"/>
    <w:multiLevelType w:val="multilevel"/>
    <w:tmpl w:val="26389B4A"/>
    <w:lvl w:ilvl="0">
      <w:start w:val="6"/>
      <w:numFmt w:val="decimal"/>
      <w:lvlText w:val="%1"/>
      <w:lvlJc w:val="left"/>
      <w:pPr>
        <w:ind w:left="360" w:hanging="360"/>
      </w:pPr>
      <w:rPr>
        <w:rFonts w:hint="default"/>
      </w:rPr>
    </w:lvl>
    <w:lvl w:ilvl="1">
      <w:start w:val="4"/>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8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6487409"/>
    <w:multiLevelType w:val="hybridMultilevel"/>
    <w:tmpl w:val="75A0192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9">
    <w:nsid w:val="48FB08F9"/>
    <w:multiLevelType w:val="multilevel"/>
    <w:tmpl w:val="CCA8F11E"/>
    <w:lvl w:ilvl="0">
      <w:start w:val="4"/>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5"/>
      <w:numFmt w:val="decimal"/>
      <w:lvlText w:val="%1.%2.%3."/>
      <w:lvlJc w:val="left"/>
      <w:pPr>
        <w:tabs>
          <w:tab w:val="num" w:pos="1440"/>
        </w:tabs>
        <w:ind w:left="1440" w:hanging="1440"/>
      </w:pPr>
      <w:rPr>
        <w:rFonts w:hint="default"/>
      </w:rPr>
    </w:lvl>
    <w:lvl w:ilvl="3">
      <w:start w:val="4"/>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1">
    <w:nsid w:val="4FA533B4"/>
    <w:multiLevelType w:val="hybridMultilevel"/>
    <w:tmpl w:val="C96E2DDC"/>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57081BFB"/>
    <w:multiLevelType w:val="multilevel"/>
    <w:tmpl w:val="2A100770"/>
    <w:lvl w:ilvl="0">
      <w:start w:val="11"/>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4"/>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4">
    <w:nsid w:val="58D53197"/>
    <w:multiLevelType w:val="hybridMultilevel"/>
    <w:tmpl w:val="8F1EDA5C"/>
    <w:lvl w:ilvl="0" w:tplc="FC30646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7">
    <w:nsid w:val="5E635798"/>
    <w:multiLevelType w:val="hybridMultilevel"/>
    <w:tmpl w:val="C374EC3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F6C793B"/>
    <w:multiLevelType w:val="hybridMultilevel"/>
    <w:tmpl w:val="783AAF08"/>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9FB08E9E">
      <w:numFmt w:val="bullet"/>
      <w:lvlText w:val="-"/>
      <w:lvlJc w:val="left"/>
      <w:pPr>
        <w:ind w:left="2946" w:hanging="360"/>
      </w:pPr>
      <w:rPr>
        <w:rFonts w:ascii="Times New Roman" w:eastAsia="Times New Roman" w:hAnsi="Times New Roman" w:cs="Times New Roman"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0">
    <w:nsid w:val="60463AF2"/>
    <w:multiLevelType w:val="multilevel"/>
    <w:tmpl w:val="26F4BB14"/>
    <w:lvl w:ilvl="0">
      <w:start w:val="9"/>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3"/>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nsid w:val="623604A8"/>
    <w:multiLevelType w:val="multilevel"/>
    <w:tmpl w:val="B87E4440"/>
    <w:lvl w:ilvl="0">
      <w:start w:val="69"/>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102">
    <w:nsid w:val="661B6B63"/>
    <w:multiLevelType w:val="multilevel"/>
    <w:tmpl w:val="0C487022"/>
    <w:lvl w:ilvl="0">
      <w:start w:val="11"/>
      <w:numFmt w:val="decimal"/>
      <w:lvlText w:val="%1"/>
      <w:lvlJc w:val="left"/>
      <w:pPr>
        <w:ind w:left="705" w:hanging="705"/>
      </w:pPr>
      <w:rPr>
        <w:rFonts w:hint="default"/>
      </w:rPr>
    </w:lvl>
    <w:lvl w:ilvl="1">
      <w:start w:val="2"/>
      <w:numFmt w:val="decimal"/>
      <w:lvlText w:val="%1.%2"/>
      <w:lvlJc w:val="left"/>
      <w:pPr>
        <w:ind w:left="705" w:hanging="705"/>
      </w:pPr>
      <w:rPr>
        <w:rFonts w:hint="default"/>
      </w:rPr>
    </w:lvl>
    <w:lvl w:ilvl="2">
      <w:start w:val="9"/>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6B2B3014"/>
    <w:multiLevelType w:val="multilevel"/>
    <w:tmpl w:val="73D415DE"/>
    <w:lvl w:ilvl="0">
      <w:start w:val="9"/>
      <w:numFmt w:val="decimal"/>
      <w:lvlText w:val="%1."/>
      <w:lvlJc w:val="left"/>
      <w:pPr>
        <w:tabs>
          <w:tab w:val="num" w:pos="1380"/>
        </w:tabs>
        <w:ind w:left="1380" w:hanging="1380"/>
      </w:pPr>
      <w:rPr>
        <w:i w:val="0"/>
      </w:rPr>
    </w:lvl>
    <w:lvl w:ilvl="1">
      <w:start w:val="2"/>
      <w:numFmt w:val="decimal"/>
      <w:lvlText w:val="%1.%2."/>
      <w:lvlJc w:val="left"/>
      <w:pPr>
        <w:tabs>
          <w:tab w:val="num" w:pos="1380"/>
        </w:tabs>
        <w:ind w:left="1380" w:hanging="1380"/>
      </w:pPr>
      <w:rPr>
        <w:i w:val="0"/>
      </w:rPr>
    </w:lvl>
    <w:lvl w:ilvl="2">
      <w:start w:val="19"/>
      <w:numFmt w:val="decimal"/>
      <w:lvlText w:val="%1.%2.%3."/>
      <w:lvlJc w:val="left"/>
      <w:pPr>
        <w:tabs>
          <w:tab w:val="num" w:pos="1380"/>
        </w:tabs>
        <w:ind w:left="1380" w:hanging="1380"/>
      </w:pPr>
      <w:rPr>
        <w:i w:val="0"/>
      </w:rPr>
    </w:lvl>
    <w:lvl w:ilvl="3">
      <w:start w:val="1"/>
      <w:numFmt w:val="decimal"/>
      <w:lvlText w:val="%1.%2.%3.%4."/>
      <w:lvlJc w:val="left"/>
      <w:pPr>
        <w:tabs>
          <w:tab w:val="num" w:pos="1380"/>
        </w:tabs>
        <w:ind w:left="1380" w:hanging="1380"/>
      </w:pPr>
      <w:rPr>
        <w:i w:val="0"/>
      </w:rPr>
    </w:lvl>
    <w:lvl w:ilvl="4">
      <w:start w:val="1"/>
      <w:numFmt w:val="decimal"/>
      <w:lvlText w:val="%1.%2.%3.%4.%5."/>
      <w:lvlJc w:val="left"/>
      <w:pPr>
        <w:tabs>
          <w:tab w:val="num" w:pos="1380"/>
        </w:tabs>
        <w:ind w:left="1380" w:hanging="1380"/>
      </w:pPr>
      <w:rPr>
        <w:i w:val="0"/>
      </w:rPr>
    </w:lvl>
    <w:lvl w:ilvl="5">
      <w:start w:val="1"/>
      <w:numFmt w:val="decimal"/>
      <w:lvlText w:val="%1.%2.%3.%4.%5.%6."/>
      <w:lvlJc w:val="left"/>
      <w:pPr>
        <w:tabs>
          <w:tab w:val="num" w:pos="1380"/>
        </w:tabs>
        <w:ind w:left="1380" w:hanging="1380"/>
      </w:pPr>
      <w:rPr>
        <w:i w:val="0"/>
      </w:rPr>
    </w:lvl>
    <w:lvl w:ilvl="6">
      <w:start w:val="1"/>
      <w:numFmt w:val="decimal"/>
      <w:lvlText w:val="%1.%2.%3.%4.%5.%6.%7."/>
      <w:lvlJc w:val="left"/>
      <w:pPr>
        <w:tabs>
          <w:tab w:val="num" w:pos="1440"/>
        </w:tabs>
        <w:ind w:left="1440" w:hanging="1440"/>
      </w:pPr>
      <w:rPr>
        <w:i w:val="0"/>
      </w:rPr>
    </w:lvl>
    <w:lvl w:ilvl="7">
      <w:start w:val="1"/>
      <w:numFmt w:val="decimal"/>
      <w:lvlText w:val="%1.%2.%3.%4.%5.%6.%7.%8."/>
      <w:lvlJc w:val="left"/>
      <w:pPr>
        <w:tabs>
          <w:tab w:val="num" w:pos="1440"/>
        </w:tabs>
        <w:ind w:left="1440" w:hanging="1440"/>
      </w:pPr>
      <w:rPr>
        <w:i w:val="0"/>
      </w:rPr>
    </w:lvl>
    <w:lvl w:ilvl="8">
      <w:start w:val="1"/>
      <w:numFmt w:val="decimal"/>
      <w:lvlText w:val="%1.%2.%3.%4.%5.%6.%7.%8.%9."/>
      <w:lvlJc w:val="left"/>
      <w:pPr>
        <w:tabs>
          <w:tab w:val="num" w:pos="1800"/>
        </w:tabs>
        <w:ind w:left="1800" w:hanging="1800"/>
      </w:pPr>
      <w:rPr>
        <w:i w:val="0"/>
      </w:rPr>
    </w:lvl>
  </w:abstractNum>
  <w:abstractNum w:abstractNumId="10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74FD5549"/>
    <w:multiLevelType w:val="hybridMultilevel"/>
    <w:tmpl w:val="D11C9478"/>
    <w:lvl w:ilvl="0" w:tplc="AA18EA70">
      <w:start w:val="1"/>
      <w:numFmt w:val="decimal"/>
      <w:lvlText w:val="%1."/>
      <w:lvlJc w:val="left"/>
      <w:pPr>
        <w:ind w:left="1800" w:hanging="360"/>
      </w:pPr>
      <w:rPr>
        <w:rFonts w:hint="default"/>
      </w:rPr>
    </w:lvl>
    <w:lvl w:ilvl="1" w:tplc="281A0019" w:tentative="1">
      <w:start w:val="1"/>
      <w:numFmt w:val="lowerLetter"/>
      <w:lvlText w:val="%2."/>
      <w:lvlJc w:val="left"/>
      <w:pPr>
        <w:ind w:left="2520" w:hanging="360"/>
      </w:pPr>
    </w:lvl>
    <w:lvl w:ilvl="2" w:tplc="281A001B" w:tentative="1">
      <w:start w:val="1"/>
      <w:numFmt w:val="lowerRoman"/>
      <w:lvlText w:val="%3."/>
      <w:lvlJc w:val="right"/>
      <w:pPr>
        <w:ind w:left="3240" w:hanging="180"/>
      </w:pPr>
    </w:lvl>
    <w:lvl w:ilvl="3" w:tplc="281A000F" w:tentative="1">
      <w:start w:val="1"/>
      <w:numFmt w:val="decimal"/>
      <w:lvlText w:val="%4."/>
      <w:lvlJc w:val="left"/>
      <w:pPr>
        <w:ind w:left="3960" w:hanging="360"/>
      </w:pPr>
    </w:lvl>
    <w:lvl w:ilvl="4" w:tplc="281A0019" w:tentative="1">
      <w:start w:val="1"/>
      <w:numFmt w:val="lowerLetter"/>
      <w:lvlText w:val="%5."/>
      <w:lvlJc w:val="left"/>
      <w:pPr>
        <w:ind w:left="4680" w:hanging="360"/>
      </w:pPr>
    </w:lvl>
    <w:lvl w:ilvl="5" w:tplc="281A001B" w:tentative="1">
      <w:start w:val="1"/>
      <w:numFmt w:val="lowerRoman"/>
      <w:lvlText w:val="%6."/>
      <w:lvlJc w:val="right"/>
      <w:pPr>
        <w:ind w:left="5400" w:hanging="180"/>
      </w:pPr>
    </w:lvl>
    <w:lvl w:ilvl="6" w:tplc="281A000F" w:tentative="1">
      <w:start w:val="1"/>
      <w:numFmt w:val="decimal"/>
      <w:lvlText w:val="%7."/>
      <w:lvlJc w:val="left"/>
      <w:pPr>
        <w:ind w:left="6120" w:hanging="360"/>
      </w:pPr>
    </w:lvl>
    <w:lvl w:ilvl="7" w:tplc="281A0019" w:tentative="1">
      <w:start w:val="1"/>
      <w:numFmt w:val="lowerLetter"/>
      <w:lvlText w:val="%8."/>
      <w:lvlJc w:val="left"/>
      <w:pPr>
        <w:ind w:left="6840" w:hanging="360"/>
      </w:pPr>
    </w:lvl>
    <w:lvl w:ilvl="8" w:tplc="281A001B" w:tentative="1">
      <w:start w:val="1"/>
      <w:numFmt w:val="lowerRoman"/>
      <w:lvlText w:val="%9."/>
      <w:lvlJc w:val="right"/>
      <w:pPr>
        <w:ind w:left="7560" w:hanging="180"/>
      </w:pPr>
    </w:lvl>
  </w:abstractNum>
  <w:abstractNum w:abstractNumId="11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2">
    <w:nsid w:val="7AE3182D"/>
    <w:multiLevelType w:val="hybridMultilevel"/>
    <w:tmpl w:val="6AC22D7E"/>
    <w:lvl w:ilvl="0" w:tplc="A3C64B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4">
    <w:nsid w:val="7DE46DFB"/>
    <w:multiLevelType w:val="hybridMultilevel"/>
    <w:tmpl w:val="1890CD5A"/>
    <w:lvl w:ilvl="0" w:tplc="3E30290C">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7DF61CC9"/>
    <w:multiLevelType w:val="hybridMultilevel"/>
    <w:tmpl w:val="DFF2FD9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107"/>
  </w:num>
  <w:num w:numId="2">
    <w:abstractNumId w:val="74"/>
  </w:num>
  <w:num w:numId="3">
    <w:abstractNumId w:val="99"/>
  </w:num>
  <w:num w:numId="4">
    <w:abstractNumId w:val="63"/>
  </w:num>
  <w:num w:numId="5">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9"/>
  </w:num>
  <w:num w:numId="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3"/>
  </w:num>
  <w:num w:numId="9">
    <w:abstractNumId w:val="83"/>
  </w:num>
  <w:num w:numId="10">
    <w:abstractNumId w:val="77"/>
  </w:num>
  <w:num w:numId="11">
    <w:abstractNumId w:val="67"/>
  </w:num>
  <w:num w:numId="12">
    <w:abstractNumId w:val="64"/>
  </w:num>
  <w:num w:numId="13">
    <w:abstractNumId w:val="73"/>
  </w:num>
  <w:num w:numId="14">
    <w:abstractNumId w:val="103"/>
  </w:num>
  <w:num w:numId="15">
    <w:abstractNumId w:val="91"/>
  </w:num>
  <w:num w:numId="16">
    <w:abstractNumId w:val="0"/>
  </w:num>
  <w:num w:numId="17">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9"/>
  </w:num>
  <w:num w:numId="22">
    <w:abstractNumId w:val="98"/>
  </w:num>
  <w:num w:numId="23">
    <w:abstractNumId w:val="85"/>
  </w:num>
  <w:num w:numId="24">
    <w:abstractNumId w:val="72"/>
  </w:num>
  <w:num w:numId="2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8"/>
  </w:num>
  <w:num w:numId="2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6"/>
  </w:num>
  <w:num w:numId="31">
    <w:abstractNumId w:val="54"/>
  </w:num>
  <w:num w:numId="32">
    <w:abstractNumId w:val="82"/>
  </w:num>
  <w:num w:numId="33">
    <w:abstractNumId w:val="97"/>
  </w:num>
  <w:num w:numId="34">
    <w:abstractNumId w:val="87"/>
  </w:num>
  <w:num w:numId="35">
    <w:abstractNumId w:val="6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6"/>
  </w:num>
  <w:num w:numId="37">
    <w:abstractNumId w:val="115"/>
  </w:num>
  <w:num w:numId="38">
    <w:abstractNumId w:val="62"/>
  </w:num>
  <w:num w:numId="39">
    <w:abstractNumId w:val="89"/>
  </w:num>
  <w:num w:numId="40">
    <w:abstractNumId w:val="75"/>
  </w:num>
  <w:num w:numId="41">
    <w:abstractNumId w:val="71"/>
  </w:num>
  <w:num w:numId="42">
    <w:abstractNumId w:val="100"/>
  </w:num>
  <w:num w:numId="43">
    <w:abstractNumId w:val="92"/>
  </w:num>
  <w:num w:numId="44">
    <w:abstractNumId w:val="105"/>
    <w:lvlOverride w:ilvl="0">
      <w:startOverride w:val="9"/>
    </w:lvlOverride>
    <w:lvlOverride w:ilvl="1">
      <w:startOverride w:val="2"/>
    </w:lvlOverride>
    <w:lvlOverride w:ilvl="2">
      <w:startOverride w:val="1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8"/>
    <w:lvlOverride w:ilvl="0">
      <w:startOverride w:val="9"/>
    </w:lvlOverride>
    <w:lvlOverride w:ilvl="1">
      <w:startOverride w:val="2"/>
    </w:lvlOverride>
    <w:lvlOverride w:ilvl="2">
      <w:startOverride w:val="19"/>
    </w:lvlOverride>
    <w:lvlOverride w:ilvl="3">
      <w:startOverride w:val="1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2"/>
  </w:num>
  <w:num w:numId="47">
    <w:abstractNumId w:val="80"/>
  </w:num>
  <w:num w:numId="48">
    <w:abstractNumId w:val="114"/>
  </w:num>
  <w:num w:numId="49">
    <w:abstractNumId w:val="52"/>
  </w:num>
  <w:num w:numId="50">
    <w:abstractNumId w:val="50"/>
  </w:num>
  <w:num w:numId="51">
    <w:abstractNumId w:val="94"/>
  </w:num>
  <w:num w:numId="52">
    <w:abstractNumId w:val="84"/>
  </w:num>
  <w:num w:numId="53">
    <w:abstractNumId w:val="109"/>
  </w:num>
  <w:num w:numId="54">
    <w:abstractNumId w:val="55"/>
  </w:num>
  <w:num w:numId="55">
    <w:abstractNumId w:val="53"/>
  </w:num>
  <w:num w:numId="56">
    <w:abstractNumId w:val="60"/>
  </w:num>
  <w:num w:numId="57">
    <w:abstractNumId w:val="51"/>
  </w:num>
  <w:num w:numId="58">
    <w:abstractNumId w:val="10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5AF"/>
    <w:rsid w:val="0000063E"/>
    <w:rsid w:val="000006F6"/>
    <w:rsid w:val="00000822"/>
    <w:rsid w:val="00000974"/>
    <w:rsid w:val="0000099A"/>
    <w:rsid w:val="00001095"/>
    <w:rsid w:val="00001727"/>
    <w:rsid w:val="000024F4"/>
    <w:rsid w:val="00002690"/>
    <w:rsid w:val="00003023"/>
    <w:rsid w:val="000035F7"/>
    <w:rsid w:val="000042FE"/>
    <w:rsid w:val="00004475"/>
    <w:rsid w:val="0000496D"/>
    <w:rsid w:val="0000538C"/>
    <w:rsid w:val="00005800"/>
    <w:rsid w:val="00005C53"/>
    <w:rsid w:val="00005D85"/>
    <w:rsid w:val="00005EC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01C"/>
    <w:rsid w:val="000143D5"/>
    <w:rsid w:val="0001466B"/>
    <w:rsid w:val="00014750"/>
    <w:rsid w:val="00014F46"/>
    <w:rsid w:val="00015207"/>
    <w:rsid w:val="00015894"/>
    <w:rsid w:val="00015D88"/>
    <w:rsid w:val="00015E2F"/>
    <w:rsid w:val="00015E7C"/>
    <w:rsid w:val="000167FC"/>
    <w:rsid w:val="00016F87"/>
    <w:rsid w:val="000170DE"/>
    <w:rsid w:val="00017C93"/>
    <w:rsid w:val="00017F00"/>
    <w:rsid w:val="000203EF"/>
    <w:rsid w:val="000204C6"/>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0D6"/>
    <w:rsid w:val="00023308"/>
    <w:rsid w:val="0002357D"/>
    <w:rsid w:val="00023BFF"/>
    <w:rsid w:val="00023D09"/>
    <w:rsid w:val="0002512F"/>
    <w:rsid w:val="00025304"/>
    <w:rsid w:val="00025538"/>
    <w:rsid w:val="00025ABF"/>
    <w:rsid w:val="00025B97"/>
    <w:rsid w:val="00025EC5"/>
    <w:rsid w:val="00026036"/>
    <w:rsid w:val="000261C8"/>
    <w:rsid w:val="00026444"/>
    <w:rsid w:val="00026621"/>
    <w:rsid w:val="000267C3"/>
    <w:rsid w:val="0002692D"/>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580"/>
    <w:rsid w:val="0003493C"/>
    <w:rsid w:val="00034E4F"/>
    <w:rsid w:val="00034FFF"/>
    <w:rsid w:val="00035379"/>
    <w:rsid w:val="0003588D"/>
    <w:rsid w:val="000359EE"/>
    <w:rsid w:val="00035C04"/>
    <w:rsid w:val="00036222"/>
    <w:rsid w:val="000364AD"/>
    <w:rsid w:val="000365C7"/>
    <w:rsid w:val="00036776"/>
    <w:rsid w:val="00036BDD"/>
    <w:rsid w:val="0003771A"/>
    <w:rsid w:val="000377EA"/>
    <w:rsid w:val="00037A82"/>
    <w:rsid w:val="00037B82"/>
    <w:rsid w:val="00037E5A"/>
    <w:rsid w:val="00041105"/>
    <w:rsid w:val="00041194"/>
    <w:rsid w:val="00041B26"/>
    <w:rsid w:val="00041CE5"/>
    <w:rsid w:val="00041D7D"/>
    <w:rsid w:val="00041FE3"/>
    <w:rsid w:val="000420FF"/>
    <w:rsid w:val="00042335"/>
    <w:rsid w:val="000426A6"/>
    <w:rsid w:val="00042846"/>
    <w:rsid w:val="00042AB1"/>
    <w:rsid w:val="00042D8E"/>
    <w:rsid w:val="00042E91"/>
    <w:rsid w:val="0004327C"/>
    <w:rsid w:val="00043B23"/>
    <w:rsid w:val="00043C87"/>
    <w:rsid w:val="00043D31"/>
    <w:rsid w:val="000440B1"/>
    <w:rsid w:val="00044484"/>
    <w:rsid w:val="00044A8E"/>
    <w:rsid w:val="00045509"/>
    <w:rsid w:val="000455D2"/>
    <w:rsid w:val="00045BD2"/>
    <w:rsid w:val="00045FB6"/>
    <w:rsid w:val="00046BC7"/>
    <w:rsid w:val="00046BE9"/>
    <w:rsid w:val="00046C86"/>
    <w:rsid w:val="00046D24"/>
    <w:rsid w:val="00046DA8"/>
    <w:rsid w:val="00046F29"/>
    <w:rsid w:val="00046FA0"/>
    <w:rsid w:val="0004735E"/>
    <w:rsid w:val="0004799D"/>
    <w:rsid w:val="0005083D"/>
    <w:rsid w:val="00050CD6"/>
    <w:rsid w:val="00050FBE"/>
    <w:rsid w:val="0005127F"/>
    <w:rsid w:val="00051432"/>
    <w:rsid w:val="00051B4A"/>
    <w:rsid w:val="00052B06"/>
    <w:rsid w:val="00052CB8"/>
    <w:rsid w:val="00052DCF"/>
    <w:rsid w:val="00052F72"/>
    <w:rsid w:val="0005316D"/>
    <w:rsid w:val="000532AB"/>
    <w:rsid w:val="000533E6"/>
    <w:rsid w:val="00053796"/>
    <w:rsid w:val="00053D87"/>
    <w:rsid w:val="00053E33"/>
    <w:rsid w:val="00055239"/>
    <w:rsid w:val="000554F7"/>
    <w:rsid w:val="000556DA"/>
    <w:rsid w:val="00055834"/>
    <w:rsid w:val="00056C77"/>
    <w:rsid w:val="00057092"/>
    <w:rsid w:val="000577BC"/>
    <w:rsid w:val="00057E3F"/>
    <w:rsid w:val="00057F61"/>
    <w:rsid w:val="0006051E"/>
    <w:rsid w:val="000609A8"/>
    <w:rsid w:val="00060DAC"/>
    <w:rsid w:val="0006139C"/>
    <w:rsid w:val="000613C3"/>
    <w:rsid w:val="00061507"/>
    <w:rsid w:val="00061672"/>
    <w:rsid w:val="000616A5"/>
    <w:rsid w:val="000616FA"/>
    <w:rsid w:val="00061902"/>
    <w:rsid w:val="00061F18"/>
    <w:rsid w:val="00062080"/>
    <w:rsid w:val="0006233D"/>
    <w:rsid w:val="00062432"/>
    <w:rsid w:val="0006264F"/>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70234"/>
    <w:rsid w:val="00070240"/>
    <w:rsid w:val="000706CF"/>
    <w:rsid w:val="000706E1"/>
    <w:rsid w:val="00071018"/>
    <w:rsid w:val="00071074"/>
    <w:rsid w:val="000711DD"/>
    <w:rsid w:val="00071500"/>
    <w:rsid w:val="000718B1"/>
    <w:rsid w:val="000726B5"/>
    <w:rsid w:val="0007288F"/>
    <w:rsid w:val="00072ABE"/>
    <w:rsid w:val="00072F86"/>
    <w:rsid w:val="00073409"/>
    <w:rsid w:val="00073D60"/>
    <w:rsid w:val="00073EC5"/>
    <w:rsid w:val="0007456F"/>
    <w:rsid w:val="000746B2"/>
    <w:rsid w:val="00075331"/>
    <w:rsid w:val="000754B9"/>
    <w:rsid w:val="00075F5B"/>
    <w:rsid w:val="0007605E"/>
    <w:rsid w:val="0007608E"/>
    <w:rsid w:val="000760C0"/>
    <w:rsid w:val="000765D5"/>
    <w:rsid w:val="00076DAD"/>
    <w:rsid w:val="0007717A"/>
    <w:rsid w:val="0007750C"/>
    <w:rsid w:val="00077746"/>
    <w:rsid w:val="00077A64"/>
    <w:rsid w:val="00077AC7"/>
    <w:rsid w:val="00077BE9"/>
    <w:rsid w:val="00077DE3"/>
    <w:rsid w:val="000800CE"/>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7DC"/>
    <w:rsid w:val="0008446C"/>
    <w:rsid w:val="00084C7E"/>
    <w:rsid w:val="00084CCA"/>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648"/>
    <w:rsid w:val="00090A5C"/>
    <w:rsid w:val="00090DF6"/>
    <w:rsid w:val="000912C2"/>
    <w:rsid w:val="00091388"/>
    <w:rsid w:val="000917DD"/>
    <w:rsid w:val="00091BB0"/>
    <w:rsid w:val="0009245D"/>
    <w:rsid w:val="0009251A"/>
    <w:rsid w:val="000927C9"/>
    <w:rsid w:val="00092A5F"/>
    <w:rsid w:val="0009315D"/>
    <w:rsid w:val="00093300"/>
    <w:rsid w:val="000934CF"/>
    <w:rsid w:val="00093AA8"/>
    <w:rsid w:val="0009423C"/>
    <w:rsid w:val="0009435A"/>
    <w:rsid w:val="00094481"/>
    <w:rsid w:val="000949B0"/>
    <w:rsid w:val="00094B62"/>
    <w:rsid w:val="00094C1B"/>
    <w:rsid w:val="00094E6C"/>
    <w:rsid w:val="00095407"/>
    <w:rsid w:val="00095531"/>
    <w:rsid w:val="00095668"/>
    <w:rsid w:val="0009572C"/>
    <w:rsid w:val="000958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4F31"/>
    <w:rsid w:val="000A52EE"/>
    <w:rsid w:val="000A57D7"/>
    <w:rsid w:val="000A5BAE"/>
    <w:rsid w:val="000A5CC1"/>
    <w:rsid w:val="000A64B8"/>
    <w:rsid w:val="000A6515"/>
    <w:rsid w:val="000A658B"/>
    <w:rsid w:val="000A67D0"/>
    <w:rsid w:val="000A6980"/>
    <w:rsid w:val="000A6A0C"/>
    <w:rsid w:val="000A6A92"/>
    <w:rsid w:val="000A6F54"/>
    <w:rsid w:val="000A6FB8"/>
    <w:rsid w:val="000A70B6"/>
    <w:rsid w:val="000A70B7"/>
    <w:rsid w:val="000A7203"/>
    <w:rsid w:val="000A760B"/>
    <w:rsid w:val="000A7725"/>
    <w:rsid w:val="000A7A41"/>
    <w:rsid w:val="000A7CFA"/>
    <w:rsid w:val="000B02D2"/>
    <w:rsid w:val="000B057D"/>
    <w:rsid w:val="000B0BB9"/>
    <w:rsid w:val="000B0E5B"/>
    <w:rsid w:val="000B105E"/>
    <w:rsid w:val="000B13F7"/>
    <w:rsid w:val="000B18FA"/>
    <w:rsid w:val="000B1C19"/>
    <w:rsid w:val="000B1C47"/>
    <w:rsid w:val="000B1CF8"/>
    <w:rsid w:val="000B1DA4"/>
    <w:rsid w:val="000B1F37"/>
    <w:rsid w:val="000B1FA7"/>
    <w:rsid w:val="000B217E"/>
    <w:rsid w:val="000B225C"/>
    <w:rsid w:val="000B3387"/>
    <w:rsid w:val="000B3D32"/>
    <w:rsid w:val="000B420C"/>
    <w:rsid w:val="000B4512"/>
    <w:rsid w:val="000B4588"/>
    <w:rsid w:val="000B45FD"/>
    <w:rsid w:val="000B47D8"/>
    <w:rsid w:val="000B4842"/>
    <w:rsid w:val="000B4859"/>
    <w:rsid w:val="000B486E"/>
    <w:rsid w:val="000B48E3"/>
    <w:rsid w:val="000B4905"/>
    <w:rsid w:val="000B4CCC"/>
    <w:rsid w:val="000B4D6F"/>
    <w:rsid w:val="000B55BA"/>
    <w:rsid w:val="000B58E8"/>
    <w:rsid w:val="000B59E2"/>
    <w:rsid w:val="000B59EB"/>
    <w:rsid w:val="000B5F30"/>
    <w:rsid w:val="000B67DA"/>
    <w:rsid w:val="000B6C6F"/>
    <w:rsid w:val="000B6E4A"/>
    <w:rsid w:val="000B6ED1"/>
    <w:rsid w:val="000B711D"/>
    <w:rsid w:val="000B722D"/>
    <w:rsid w:val="000B7943"/>
    <w:rsid w:val="000B7A06"/>
    <w:rsid w:val="000C0476"/>
    <w:rsid w:val="000C0611"/>
    <w:rsid w:val="000C0DF3"/>
    <w:rsid w:val="000C0EF1"/>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89"/>
    <w:rsid w:val="000C67B2"/>
    <w:rsid w:val="000C7024"/>
    <w:rsid w:val="000C730C"/>
    <w:rsid w:val="000C7B91"/>
    <w:rsid w:val="000C7BB7"/>
    <w:rsid w:val="000D003F"/>
    <w:rsid w:val="000D02E0"/>
    <w:rsid w:val="000D0BFB"/>
    <w:rsid w:val="000D0D30"/>
    <w:rsid w:val="000D1051"/>
    <w:rsid w:val="000D14F7"/>
    <w:rsid w:val="000D18B7"/>
    <w:rsid w:val="000D1D98"/>
    <w:rsid w:val="000D24F9"/>
    <w:rsid w:val="000D264E"/>
    <w:rsid w:val="000D2EAE"/>
    <w:rsid w:val="000D2F7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6A8"/>
    <w:rsid w:val="000D570B"/>
    <w:rsid w:val="000D5A30"/>
    <w:rsid w:val="000D5D37"/>
    <w:rsid w:val="000D64E7"/>
    <w:rsid w:val="000D68A4"/>
    <w:rsid w:val="000D68C4"/>
    <w:rsid w:val="000D6A36"/>
    <w:rsid w:val="000D6ACE"/>
    <w:rsid w:val="000D6FD6"/>
    <w:rsid w:val="000D7758"/>
    <w:rsid w:val="000D77DB"/>
    <w:rsid w:val="000D7B65"/>
    <w:rsid w:val="000E0014"/>
    <w:rsid w:val="000E08CC"/>
    <w:rsid w:val="000E0FC1"/>
    <w:rsid w:val="000E10A1"/>
    <w:rsid w:val="000E1258"/>
    <w:rsid w:val="000E1606"/>
    <w:rsid w:val="000E177B"/>
    <w:rsid w:val="000E1B81"/>
    <w:rsid w:val="000E1C4A"/>
    <w:rsid w:val="000E1D0A"/>
    <w:rsid w:val="000E1FD4"/>
    <w:rsid w:val="000E2391"/>
    <w:rsid w:val="000E2921"/>
    <w:rsid w:val="000E29D6"/>
    <w:rsid w:val="000E3071"/>
    <w:rsid w:val="000E3256"/>
    <w:rsid w:val="000E3346"/>
    <w:rsid w:val="000E34C6"/>
    <w:rsid w:val="000E3BC9"/>
    <w:rsid w:val="000E4277"/>
    <w:rsid w:val="000E43B9"/>
    <w:rsid w:val="000E44F0"/>
    <w:rsid w:val="000E4657"/>
    <w:rsid w:val="000E4CA1"/>
    <w:rsid w:val="000E4D87"/>
    <w:rsid w:val="000E4F91"/>
    <w:rsid w:val="000E5186"/>
    <w:rsid w:val="000E5886"/>
    <w:rsid w:val="000E5999"/>
    <w:rsid w:val="000E5D83"/>
    <w:rsid w:val="000E5E8B"/>
    <w:rsid w:val="000E6103"/>
    <w:rsid w:val="000E6223"/>
    <w:rsid w:val="000E62CC"/>
    <w:rsid w:val="000E636D"/>
    <w:rsid w:val="000E64E3"/>
    <w:rsid w:val="000E6A72"/>
    <w:rsid w:val="000E6E77"/>
    <w:rsid w:val="000E6FE3"/>
    <w:rsid w:val="000E73E6"/>
    <w:rsid w:val="000E75A0"/>
    <w:rsid w:val="000F0256"/>
    <w:rsid w:val="000F071C"/>
    <w:rsid w:val="000F0C38"/>
    <w:rsid w:val="000F162B"/>
    <w:rsid w:val="000F1885"/>
    <w:rsid w:val="000F191C"/>
    <w:rsid w:val="000F1D3E"/>
    <w:rsid w:val="000F1D75"/>
    <w:rsid w:val="000F1F11"/>
    <w:rsid w:val="000F298E"/>
    <w:rsid w:val="000F2A7A"/>
    <w:rsid w:val="000F2D1D"/>
    <w:rsid w:val="000F30CB"/>
    <w:rsid w:val="000F3138"/>
    <w:rsid w:val="000F33C3"/>
    <w:rsid w:val="000F364F"/>
    <w:rsid w:val="000F36A0"/>
    <w:rsid w:val="000F4109"/>
    <w:rsid w:val="000F4348"/>
    <w:rsid w:val="000F458B"/>
    <w:rsid w:val="000F4610"/>
    <w:rsid w:val="000F48FD"/>
    <w:rsid w:val="000F5222"/>
    <w:rsid w:val="000F53AA"/>
    <w:rsid w:val="000F57ED"/>
    <w:rsid w:val="000F59DB"/>
    <w:rsid w:val="000F6133"/>
    <w:rsid w:val="000F6421"/>
    <w:rsid w:val="000F683D"/>
    <w:rsid w:val="000F6D51"/>
    <w:rsid w:val="000F6EA8"/>
    <w:rsid w:val="000F7272"/>
    <w:rsid w:val="000F79CB"/>
    <w:rsid w:val="000F7FF0"/>
    <w:rsid w:val="00100252"/>
    <w:rsid w:val="00100827"/>
    <w:rsid w:val="00100F41"/>
    <w:rsid w:val="00101220"/>
    <w:rsid w:val="00101492"/>
    <w:rsid w:val="00101B4E"/>
    <w:rsid w:val="00102340"/>
    <w:rsid w:val="001029A5"/>
    <w:rsid w:val="00102AC1"/>
    <w:rsid w:val="00102B0B"/>
    <w:rsid w:val="00102B6A"/>
    <w:rsid w:val="00102F65"/>
    <w:rsid w:val="0010346E"/>
    <w:rsid w:val="001035B7"/>
    <w:rsid w:val="00103735"/>
    <w:rsid w:val="00103CC9"/>
    <w:rsid w:val="00103DD9"/>
    <w:rsid w:val="00103E5D"/>
    <w:rsid w:val="00103F71"/>
    <w:rsid w:val="001040F2"/>
    <w:rsid w:val="0010446E"/>
    <w:rsid w:val="001047F0"/>
    <w:rsid w:val="00104B87"/>
    <w:rsid w:val="00104FAA"/>
    <w:rsid w:val="00105121"/>
    <w:rsid w:val="001054E1"/>
    <w:rsid w:val="001056CC"/>
    <w:rsid w:val="0010570A"/>
    <w:rsid w:val="00105A35"/>
    <w:rsid w:val="001066B6"/>
    <w:rsid w:val="0010671F"/>
    <w:rsid w:val="00106762"/>
    <w:rsid w:val="0010683B"/>
    <w:rsid w:val="00107098"/>
    <w:rsid w:val="001070C7"/>
    <w:rsid w:val="0010773D"/>
    <w:rsid w:val="00107817"/>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5E"/>
    <w:rsid w:val="001243C5"/>
    <w:rsid w:val="001252A3"/>
    <w:rsid w:val="00125536"/>
    <w:rsid w:val="0012591A"/>
    <w:rsid w:val="0012595E"/>
    <w:rsid w:val="001259A0"/>
    <w:rsid w:val="0012670D"/>
    <w:rsid w:val="0012672D"/>
    <w:rsid w:val="001268D2"/>
    <w:rsid w:val="00126981"/>
    <w:rsid w:val="00126D35"/>
    <w:rsid w:val="00126E58"/>
    <w:rsid w:val="00127101"/>
    <w:rsid w:val="00127295"/>
    <w:rsid w:val="00127BB9"/>
    <w:rsid w:val="00127FB9"/>
    <w:rsid w:val="001301EA"/>
    <w:rsid w:val="0013047A"/>
    <w:rsid w:val="00130595"/>
    <w:rsid w:val="00130633"/>
    <w:rsid w:val="00130A88"/>
    <w:rsid w:val="00130FD9"/>
    <w:rsid w:val="001310AD"/>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A61"/>
    <w:rsid w:val="00134C14"/>
    <w:rsid w:val="00134D46"/>
    <w:rsid w:val="001350CE"/>
    <w:rsid w:val="0013517D"/>
    <w:rsid w:val="001352E0"/>
    <w:rsid w:val="001353CD"/>
    <w:rsid w:val="001353DA"/>
    <w:rsid w:val="0013566D"/>
    <w:rsid w:val="0013579A"/>
    <w:rsid w:val="001364AE"/>
    <w:rsid w:val="001364B9"/>
    <w:rsid w:val="00136ED7"/>
    <w:rsid w:val="001370C5"/>
    <w:rsid w:val="00137422"/>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691"/>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0E7"/>
    <w:rsid w:val="00145502"/>
    <w:rsid w:val="001455A4"/>
    <w:rsid w:val="001458BF"/>
    <w:rsid w:val="001460FE"/>
    <w:rsid w:val="00146266"/>
    <w:rsid w:val="001463A3"/>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03D"/>
    <w:rsid w:val="001553E5"/>
    <w:rsid w:val="00155607"/>
    <w:rsid w:val="001558D3"/>
    <w:rsid w:val="00155A46"/>
    <w:rsid w:val="001560FE"/>
    <w:rsid w:val="001563C0"/>
    <w:rsid w:val="00156578"/>
    <w:rsid w:val="001566C8"/>
    <w:rsid w:val="001567D2"/>
    <w:rsid w:val="00156EE9"/>
    <w:rsid w:val="0015754B"/>
    <w:rsid w:val="00157A0A"/>
    <w:rsid w:val="00157E0D"/>
    <w:rsid w:val="0016015F"/>
    <w:rsid w:val="0016027D"/>
    <w:rsid w:val="001603BC"/>
    <w:rsid w:val="001606AA"/>
    <w:rsid w:val="00160BF4"/>
    <w:rsid w:val="001612D9"/>
    <w:rsid w:val="00161309"/>
    <w:rsid w:val="0016196A"/>
    <w:rsid w:val="00161BE6"/>
    <w:rsid w:val="001620BD"/>
    <w:rsid w:val="001622B0"/>
    <w:rsid w:val="001626C6"/>
    <w:rsid w:val="00162A6D"/>
    <w:rsid w:val="00162B82"/>
    <w:rsid w:val="00162C5E"/>
    <w:rsid w:val="00163877"/>
    <w:rsid w:val="001639C5"/>
    <w:rsid w:val="00164411"/>
    <w:rsid w:val="00164470"/>
    <w:rsid w:val="001644F1"/>
    <w:rsid w:val="001648B2"/>
    <w:rsid w:val="001651DE"/>
    <w:rsid w:val="00165568"/>
    <w:rsid w:val="0016626F"/>
    <w:rsid w:val="00166649"/>
    <w:rsid w:val="00166795"/>
    <w:rsid w:val="00166895"/>
    <w:rsid w:val="00166B2E"/>
    <w:rsid w:val="001671CA"/>
    <w:rsid w:val="00167255"/>
    <w:rsid w:val="001676E7"/>
    <w:rsid w:val="00167882"/>
    <w:rsid w:val="001703C6"/>
    <w:rsid w:val="0017050C"/>
    <w:rsid w:val="001707F9"/>
    <w:rsid w:val="0017081A"/>
    <w:rsid w:val="00170832"/>
    <w:rsid w:val="00170897"/>
    <w:rsid w:val="00170A0C"/>
    <w:rsid w:val="00170AA3"/>
    <w:rsid w:val="00170B21"/>
    <w:rsid w:val="00170BE8"/>
    <w:rsid w:val="00170CE4"/>
    <w:rsid w:val="00171604"/>
    <w:rsid w:val="00171CFA"/>
    <w:rsid w:val="00172DB6"/>
    <w:rsid w:val="001732B3"/>
    <w:rsid w:val="001732B9"/>
    <w:rsid w:val="00173465"/>
    <w:rsid w:val="00173565"/>
    <w:rsid w:val="00173612"/>
    <w:rsid w:val="00173637"/>
    <w:rsid w:val="00173CD8"/>
    <w:rsid w:val="00173D1D"/>
    <w:rsid w:val="00173DCE"/>
    <w:rsid w:val="001743E1"/>
    <w:rsid w:val="001744CC"/>
    <w:rsid w:val="001748A0"/>
    <w:rsid w:val="00174F50"/>
    <w:rsid w:val="0017562D"/>
    <w:rsid w:val="00175774"/>
    <w:rsid w:val="0017585E"/>
    <w:rsid w:val="00175BA0"/>
    <w:rsid w:val="00175C8C"/>
    <w:rsid w:val="001760E9"/>
    <w:rsid w:val="001763E8"/>
    <w:rsid w:val="0017669B"/>
    <w:rsid w:val="00176914"/>
    <w:rsid w:val="00176AD9"/>
    <w:rsid w:val="00176E06"/>
    <w:rsid w:val="00176FF7"/>
    <w:rsid w:val="0017727A"/>
    <w:rsid w:val="00177669"/>
    <w:rsid w:val="00177A9A"/>
    <w:rsid w:val="00177CD2"/>
    <w:rsid w:val="00177EBF"/>
    <w:rsid w:val="00180100"/>
    <w:rsid w:val="00180680"/>
    <w:rsid w:val="0018082B"/>
    <w:rsid w:val="001809F2"/>
    <w:rsid w:val="00180E83"/>
    <w:rsid w:val="001814C4"/>
    <w:rsid w:val="0018165C"/>
    <w:rsid w:val="00181669"/>
    <w:rsid w:val="0018171F"/>
    <w:rsid w:val="001818B9"/>
    <w:rsid w:val="001818C6"/>
    <w:rsid w:val="00181C5A"/>
    <w:rsid w:val="00181D0D"/>
    <w:rsid w:val="00181D3D"/>
    <w:rsid w:val="00181DC2"/>
    <w:rsid w:val="0018258E"/>
    <w:rsid w:val="00182933"/>
    <w:rsid w:val="00182959"/>
    <w:rsid w:val="00182BA5"/>
    <w:rsid w:val="00182D05"/>
    <w:rsid w:val="00182D3C"/>
    <w:rsid w:val="00182F27"/>
    <w:rsid w:val="001836E4"/>
    <w:rsid w:val="0018411A"/>
    <w:rsid w:val="00184258"/>
    <w:rsid w:val="00184439"/>
    <w:rsid w:val="00184BBB"/>
    <w:rsid w:val="00184C9D"/>
    <w:rsid w:val="00184E8A"/>
    <w:rsid w:val="0018523E"/>
    <w:rsid w:val="001853E1"/>
    <w:rsid w:val="00185747"/>
    <w:rsid w:val="0018582C"/>
    <w:rsid w:val="0018612E"/>
    <w:rsid w:val="00186174"/>
    <w:rsid w:val="001861CC"/>
    <w:rsid w:val="0018655D"/>
    <w:rsid w:val="00186B03"/>
    <w:rsid w:val="00186C27"/>
    <w:rsid w:val="00187315"/>
    <w:rsid w:val="00187A18"/>
    <w:rsid w:val="00190ACE"/>
    <w:rsid w:val="00190D4A"/>
    <w:rsid w:val="00190EED"/>
    <w:rsid w:val="0019106B"/>
    <w:rsid w:val="00191706"/>
    <w:rsid w:val="001917F1"/>
    <w:rsid w:val="00191978"/>
    <w:rsid w:val="00191A6C"/>
    <w:rsid w:val="00191AA9"/>
    <w:rsid w:val="00191B87"/>
    <w:rsid w:val="00191DBB"/>
    <w:rsid w:val="0019214D"/>
    <w:rsid w:val="00192224"/>
    <w:rsid w:val="00192230"/>
    <w:rsid w:val="00192727"/>
    <w:rsid w:val="00192B46"/>
    <w:rsid w:val="00192E7A"/>
    <w:rsid w:val="001930F3"/>
    <w:rsid w:val="0019387A"/>
    <w:rsid w:val="00193ACF"/>
    <w:rsid w:val="00193C15"/>
    <w:rsid w:val="0019425A"/>
    <w:rsid w:val="001945D3"/>
    <w:rsid w:val="001945FA"/>
    <w:rsid w:val="00194716"/>
    <w:rsid w:val="001948C6"/>
    <w:rsid w:val="001948F8"/>
    <w:rsid w:val="00194903"/>
    <w:rsid w:val="00194C7D"/>
    <w:rsid w:val="001959B0"/>
    <w:rsid w:val="001959D0"/>
    <w:rsid w:val="00196151"/>
    <w:rsid w:val="00196726"/>
    <w:rsid w:val="00196727"/>
    <w:rsid w:val="00196D47"/>
    <w:rsid w:val="00196DCA"/>
    <w:rsid w:val="00196EFD"/>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700"/>
    <w:rsid w:val="001A51EF"/>
    <w:rsid w:val="001A5293"/>
    <w:rsid w:val="001A555D"/>
    <w:rsid w:val="001A56BF"/>
    <w:rsid w:val="001A5707"/>
    <w:rsid w:val="001A58BE"/>
    <w:rsid w:val="001A58D7"/>
    <w:rsid w:val="001A5971"/>
    <w:rsid w:val="001A5F0F"/>
    <w:rsid w:val="001A60C6"/>
    <w:rsid w:val="001A6457"/>
    <w:rsid w:val="001A706C"/>
    <w:rsid w:val="001A72BF"/>
    <w:rsid w:val="001A7730"/>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0A2"/>
    <w:rsid w:val="001B61F1"/>
    <w:rsid w:val="001B6640"/>
    <w:rsid w:val="001B6BB1"/>
    <w:rsid w:val="001B6EAE"/>
    <w:rsid w:val="001B7C0C"/>
    <w:rsid w:val="001B7C30"/>
    <w:rsid w:val="001B7CA1"/>
    <w:rsid w:val="001B7E0D"/>
    <w:rsid w:val="001C03D9"/>
    <w:rsid w:val="001C1BA6"/>
    <w:rsid w:val="001C1C80"/>
    <w:rsid w:val="001C2554"/>
    <w:rsid w:val="001C2959"/>
    <w:rsid w:val="001C2D06"/>
    <w:rsid w:val="001C2DE2"/>
    <w:rsid w:val="001C30C8"/>
    <w:rsid w:val="001C3152"/>
    <w:rsid w:val="001C3413"/>
    <w:rsid w:val="001C39D6"/>
    <w:rsid w:val="001C3BAF"/>
    <w:rsid w:val="001C3C76"/>
    <w:rsid w:val="001C3DD2"/>
    <w:rsid w:val="001C403B"/>
    <w:rsid w:val="001C416A"/>
    <w:rsid w:val="001C45CF"/>
    <w:rsid w:val="001C473C"/>
    <w:rsid w:val="001C4AC7"/>
    <w:rsid w:val="001C4B47"/>
    <w:rsid w:val="001C5192"/>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233"/>
    <w:rsid w:val="001D5473"/>
    <w:rsid w:val="001D5729"/>
    <w:rsid w:val="001D61A1"/>
    <w:rsid w:val="001D61A2"/>
    <w:rsid w:val="001D66F4"/>
    <w:rsid w:val="001D6C0F"/>
    <w:rsid w:val="001D6FC6"/>
    <w:rsid w:val="001D7032"/>
    <w:rsid w:val="001D73FC"/>
    <w:rsid w:val="001D744E"/>
    <w:rsid w:val="001D752F"/>
    <w:rsid w:val="001D770B"/>
    <w:rsid w:val="001E0154"/>
    <w:rsid w:val="001E0260"/>
    <w:rsid w:val="001E06AD"/>
    <w:rsid w:val="001E12BC"/>
    <w:rsid w:val="001E1402"/>
    <w:rsid w:val="001E1691"/>
    <w:rsid w:val="001E197A"/>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3E8E"/>
    <w:rsid w:val="001E415F"/>
    <w:rsid w:val="001E4E74"/>
    <w:rsid w:val="001E5197"/>
    <w:rsid w:val="001E5228"/>
    <w:rsid w:val="001E5384"/>
    <w:rsid w:val="001E5405"/>
    <w:rsid w:val="001E577C"/>
    <w:rsid w:val="001E618C"/>
    <w:rsid w:val="001E6997"/>
    <w:rsid w:val="001E6C8B"/>
    <w:rsid w:val="001E6DC5"/>
    <w:rsid w:val="001E6E32"/>
    <w:rsid w:val="001E70CB"/>
    <w:rsid w:val="001E77A5"/>
    <w:rsid w:val="001E7E62"/>
    <w:rsid w:val="001F05D3"/>
    <w:rsid w:val="001F10C6"/>
    <w:rsid w:val="001F12E8"/>
    <w:rsid w:val="001F17A8"/>
    <w:rsid w:val="001F1802"/>
    <w:rsid w:val="001F18F4"/>
    <w:rsid w:val="001F1F5E"/>
    <w:rsid w:val="001F1FBC"/>
    <w:rsid w:val="001F282D"/>
    <w:rsid w:val="001F2AC6"/>
    <w:rsid w:val="001F2BE5"/>
    <w:rsid w:val="001F2E75"/>
    <w:rsid w:val="001F31C3"/>
    <w:rsid w:val="001F322B"/>
    <w:rsid w:val="001F3379"/>
    <w:rsid w:val="001F3DA5"/>
    <w:rsid w:val="001F3DCE"/>
    <w:rsid w:val="001F43E0"/>
    <w:rsid w:val="001F4CCE"/>
    <w:rsid w:val="001F4DBE"/>
    <w:rsid w:val="001F4EE1"/>
    <w:rsid w:val="001F5035"/>
    <w:rsid w:val="001F5123"/>
    <w:rsid w:val="001F5204"/>
    <w:rsid w:val="001F525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524"/>
    <w:rsid w:val="002028A7"/>
    <w:rsid w:val="00202CCD"/>
    <w:rsid w:val="00202CD8"/>
    <w:rsid w:val="002030A5"/>
    <w:rsid w:val="0020381F"/>
    <w:rsid w:val="00204027"/>
    <w:rsid w:val="00204111"/>
    <w:rsid w:val="00204871"/>
    <w:rsid w:val="002049BE"/>
    <w:rsid w:val="00204F32"/>
    <w:rsid w:val="00205B96"/>
    <w:rsid w:val="00205C4A"/>
    <w:rsid w:val="002067CF"/>
    <w:rsid w:val="00206ABA"/>
    <w:rsid w:val="00206AD0"/>
    <w:rsid w:val="00206B4E"/>
    <w:rsid w:val="00207151"/>
    <w:rsid w:val="0020735B"/>
    <w:rsid w:val="00207423"/>
    <w:rsid w:val="00207D08"/>
    <w:rsid w:val="00210557"/>
    <w:rsid w:val="00210A85"/>
    <w:rsid w:val="00210C31"/>
    <w:rsid w:val="00210DCA"/>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2A"/>
    <w:rsid w:val="00213FB3"/>
    <w:rsid w:val="00214046"/>
    <w:rsid w:val="002140FC"/>
    <w:rsid w:val="002141D7"/>
    <w:rsid w:val="002143A0"/>
    <w:rsid w:val="002143B1"/>
    <w:rsid w:val="00214A3B"/>
    <w:rsid w:val="00215076"/>
    <w:rsid w:val="0021522E"/>
    <w:rsid w:val="002153B4"/>
    <w:rsid w:val="0021543C"/>
    <w:rsid w:val="00215AB4"/>
    <w:rsid w:val="00215D0A"/>
    <w:rsid w:val="00215E1D"/>
    <w:rsid w:val="0021628F"/>
    <w:rsid w:val="002163D0"/>
    <w:rsid w:val="002164E6"/>
    <w:rsid w:val="002165CA"/>
    <w:rsid w:val="0021666D"/>
    <w:rsid w:val="0021672E"/>
    <w:rsid w:val="00217691"/>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7F0"/>
    <w:rsid w:val="00225879"/>
    <w:rsid w:val="002260F7"/>
    <w:rsid w:val="00226574"/>
    <w:rsid w:val="002270A9"/>
    <w:rsid w:val="0022742B"/>
    <w:rsid w:val="002275E8"/>
    <w:rsid w:val="00227901"/>
    <w:rsid w:val="00227CD0"/>
    <w:rsid w:val="00227F17"/>
    <w:rsid w:val="0023000F"/>
    <w:rsid w:val="00230DAD"/>
    <w:rsid w:val="00230DC9"/>
    <w:rsid w:val="00230F5A"/>
    <w:rsid w:val="00231033"/>
    <w:rsid w:val="00231223"/>
    <w:rsid w:val="00232552"/>
    <w:rsid w:val="00232912"/>
    <w:rsid w:val="00232AB4"/>
    <w:rsid w:val="00232BD9"/>
    <w:rsid w:val="00233121"/>
    <w:rsid w:val="00233412"/>
    <w:rsid w:val="00233981"/>
    <w:rsid w:val="00233B0E"/>
    <w:rsid w:val="002340B9"/>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5D5"/>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57"/>
    <w:rsid w:val="00255371"/>
    <w:rsid w:val="00255515"/>
    <w:rsid w:val="00255CF9"/>
    <w:rsid w:val="00255FE0"/>
    <w:rsid w:val="002565E1"/>
    <w:rsid w:val="00256BFF"/>
    <w:rsid w:val="00256D75"/>
    <w:rsid w:val="0025761D"/>
    <w:rsid w:val="002577A6"/>
    <w:rsid w:val="00257BCA"/>
    <w:rsid w:val="00257D8E"/>
    <w:rsid w:val="00257DB1"/>
    <w:rsid w:val="00260104"/>
    <w:rsid w:val="00260B87"/>
    <w:rsid w:val="00260BCB"/>
    <w:rsid w:val="00260D53"/>
    <w:rsid w:val="00261232"/>
    <w:rsid w:val="00261249"/>
    <w:rsid w:val="00261349"/>
    <w:rsid w:val="00261778"/>
    <w:rsid w:val="00261C1E"/>
    <w:rsid w:val="00262569"/>
    <w:rsid w:val="00262725"/>
    <w:rsid w:val="0026277D"/>
    <w:rsid w:val="002627C8"/>
    <w:rsid w:val="00262825"/>
    <w:rsid w:val="0026340F"/>
    <w:rsid w:val="00263EA9"/>
    <w:rsid w:val="00263F7F"/>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3F2"/>
    <w:rsid w:val="0027049E"/>
    <w:rsid w:val="00270AA2"/>
    <w:rsid w:val="00270B2B"/>
    <w:rsid w:val="00271733"/>
    <w:rsid w:val="00271952"/>
    <w:rsid w:val="00271C4C"/>
    <w:rsid w:val="002726E9"/>
    <w:rsid w:val="00272B63"/>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2D3"/>
    <w:rsid w:val="00280814"/>
    <w:rsid w:val="0028089B"/>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0A8"/>
    <w:rsid w:val="002879BB"/>
    <w:rsid w:val="00287A95"/>
    <w:rsid w:val="002907A2"/>
    <w:rsid w:val="002908BC"/>
    <w:rsid w:val="00290B26"/>
    <w:rsid w:val="00290E62"/>
    <w:rsid w:val="00290F16"/>
    <w:rsid w:val="00291253"/>
    <w:rsid w:val="00291382"/>
    <w:rsid w:val="002914EE"/>
    <w:rsid w:val="00291859"/>
    <w:rsid w:val="00292BDB"/>
    <w:rsid w:val="00292C1F"/>
    <w:rsid w:val="00292CA3"/>
    <w:rsid w:val="00292DDF"/>
    <w:rsid w:val="00292E14"/>
    <w:rsid w:val="00293149"/>
    <w:rsid w:val="00293264"/>
    <w:rsid w:val="00293D60"/>
    <w:rsid w:val="00293EEA"/>
    <w:rsid w:val="00293F1B"/>
    <w:rsid w:val="00293F5E"/>
    <w:rsid w:val="00294082"/>
    <w:rsid w:val="002941A8"/>
    <w:rsid w:val="00294DF0"/>
    <w:rsid w:val="00294EEE"/>
    <w:rsid w:val="00294F26"/>
    <w:rsid w:val="00294F7F"/>
    <w:rsid w:val="0029510D"/>
    <w:rsid w:val="00295157"/>
    <w:rsid w:val="00295377"/>
    <w:rsid w:val="00295C5A"/>
    <w:rsid w:val="00295D4D"/>
    <w:rsid w:val="00296016"/>
    <w:rsid w:val="002960CE"/>
    <w:rsid w:val="00296110"/>
    <w:rsid w:val="002963F0"/>
    <w:rsid w:val="00296950"/>
    <w:rsid w:val="00296972"/>
    <w:rsid w:val="00297022"/>
    <w:rsid w:val="00297F48"/>
    <w:rsid w:val="002A0233"/>
    <w:rsid w:val="002A04A7"/>
    <w:rsid w:val="002A0A12"/>
    <w:rsid w:val="002A0B81"/>
    <w:rsid w:val="002A0FAA"/>
    <w:rsid w:val="002A1887"/>
    <w:rsid w:val="002A2011"/>
    <w:rsid w:val="002A2488"/>
    <w:rsid w:val="002A28C9"/>
    <w:rsid w:val="002A2DD0"/>
    <w:rsid w:val="002A2EAD"/>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65D"/>
    <w:rsid w:val="002B1A1C"/>
    <w:rsid w:val="002B1BC2"/>
    <w:rsid w:val="002B1FEC"/>
    <w:rsid w:val="002B2034"/>
    <w:rsid w:val="002B2134"/>
    <w:rsid w:val="002B21E0"/>
    <w:rsid w:val="002B244F"/>
    <w:rsid w:val="002B27A8"/>
    <w:rsid w:val="002B2CE2"/>
    <w:rsid w:val="002B2F74"/>
    <w:rsid w:val="002B31E5"/>
    <w:rsid w:val="002B3372"/>
    <w:rsid w:val="002B3618"/>
    <w:rsid w:val="002B3924"/>
    <w:rsid w:val="002B3A07"/>
    <w:rsid w:val="002B3CB8"/>
    <w:rsid w:val="002B3F3B"/>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0EFF"/>
    <w:rsid w:val="002C17DD"/>
    <w:rsid w:val="002C1EE8"/>
    <w:rsid w:val="002C247D"/>
    <w:rsid w:val="002C2733"/>
    <w:rsid w:val="002C2AC1"/>
    <w:rsid w:val="002C2AF6"/>
    <w:rsid w:val="002C3141"/>
    <w:rsid w:val="002C3274"/>
    <w:rsid w:val="002C3283"/>
    <w:rsid w:val="002C342F"/>
    <w:rsid w:val="002C34EE"/>
    <w:rsid w:val="002C3543"/>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431"/>
    <w:rsid w:val="002D29E0"/>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AF9"/>
    <w:rsid w:val="002D5D85"/>
    <w:rsid w:val="002D5E88"/>
    <w:rsid w:val="002D5FD3"/>
    <w:rsid w:val="002D6137"/>
    <w:rsid w:val="002D673A"/>
    <w:rsid w:val="002D680D"/>
    <w:rsid w:val="002D6961"/>
    <w:rsid w:val="002D6997"/>
    <w:rsid w:val="002D6AAE"/>
    <w:rsid w:val="002D6B31"/>
    <w:rsid w:val="002D6D6E"/>
    <w:rsid w:val="002D7444"/>
    <w:rsid w:val="002D74A1"/>
    <w:rsid w:val="002D75E4"/>
    <w:rsid w:val="002D785B"/>
    <w:rsid w:val="002D7AB2"/>
    <w:rsid w:val="002E08BD"/>
    <w:rsid w:val="002E08EA"/>
    <w:rsid w:val="002E107A"/>
    <w:rsid w:val="002E1260"/>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5D60"/>
    <w:rsid w:val="002E62CE"/>
    <w:rsid w:val="002E6567"/>
    <w:rsid w:val="002E6587"/>
    <w:rsid w:val="002E69ED"/>
    <w:rsid w:val="002E6CD1"/>
    <w:rsid w:val="002E6D79"/>
    <w:rsid w:val="002E75AC"/>
    <w:rsid w:val="002E763A"/>
    <w:rsid w:val="002E77E1"/>
    <w:rsid w:val="002F04E2"/>
    <w:rsid w:val="002F074E"/>
    <w:rsid w:val="002F099F"/>
    <w:rsid w:val="002F1040"/>
    <w:rsid w:val="002F13B3"/>
    <w:rsid w:val="002F1423"/>
    <w:rsid w:val="002F1788"/>
    <w:rsid w:val="002F1C1B"/>
    <w:rsid w:val="002F1E22"/>
    <w:rsid w:val="002F2105"/>
    <w:rsid w:val="002F28B2"/>
    <w:rsid w:val="002F2DE5"/>
    <w:rsid w:val="002F2DEF"/>
    <w:rsid w:val="002F2E6E"/>
    <w:rsid w:val="002F34E0"/>
    <w:rsid w:val="002F3DAD"/>
    <w:rsid w:val="002F4585"/>
    <w:rsid w:val="002F45B3"/>
    <w:rsid w:val="002F48D1"/>
    <w:rsid w:val="002F536E"/>
    <w:rsid w:val="002F53FF"/>
    <w:rsid w:val="0030017E"/>
    <w:rsid w:val="003003A5"/>
    <w:rsid w:val="00300AC5"/>
    <w:rsid w:val="00300AF6"/>
    <w:rsid w:val="00300BA0"/>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064"/>
    <w:rsid w:val="00305592"/>
    <w:rsid w:val="00305AD4"/>
    <w:rsid w:val="00305D38"/>
    <w:rsid w:val="00305D4A"/>
    <w:rsid w:val="003062C1"/>
    <w:rsid w:val="003063C6"/>
    <w:rsid w:val="00306B60"/>
    <w:rsid w:val="00306EB9"/>
    <w:rsid w:val="00306EDC"/>
    <w:rsid w:val="00306F47"/>
    <w:rsid w:val="0030777F"/>
    <w:rsid w:val="0030789D"/>
    <w:rsid w:val="00307990"/>
    <w:rsid w:val="00307C0F"/>
    <w:rsid w:val="003100D8"/>
    <w:rsid w:val="00310554"/>
    <w:rsid w:val="003108C8"/>
    <w:rsid w:val="00310EB6"/>
    <w:rsid w:val="003110E5"/>
    <w:rsid w:val="00311503"/>
    <w:rsid w:val="00311888"/>
    <w:rsid w:val="00311E5C"/>
    <w:rsid w:val="00312650"/>
    <w:rsid w:val="00312B44"/>
    <w:rsid w:val="0031310F"/>
    <w:rsid w:val="0031324D"/>
    <w:rsid w:val="003132D7"/>
    <w:rsid w:val="0031435B"/>
    <w:rsid w:val="00314378"/>
    <w:rsid w:val="003144E0"/>
    <w:rsid w:val="00314573"/>
    <w:rsid w:val="00314768"/>
    <w:rsid w:val="00314AE3"/>
    <w:rsid w:val="003152EB"/>
    <w:rsid w:val="00315BF5"/>
    <w:rsid w:val="00315EBA"/>
    <w:rsid w:val="00316135"/>
    <w:rsid w:val="00316899"/>
    <w:rsid w:val="003168CA"/>
    <w:rsid w:val="00316EC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3D"/>
    <w:rsid w:val="003234AB"/>
    <w:rsid w:val="00323886"/>
    <w:rsid w:val="003238D9"/>
    <w:rsid w:val="0032453F"/>
    <w:rsid w:val="003249AC"/>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479"/>
    <w:rsid w:val="00331795"/>
    <w:rsid w:val="00331944"/>
    <w:rsid w:val="003320BE"/>
    <w:rsid w:val="003323DD"/>
    <w:rsid w:val="00332650"/>
    <w:rsid w:val="00332879"/>
    <w:rsid w:val="00332CFE"/>
    <w:rsid w:val="003330A1"/>
    <w:rsid w:val="003332F3"/>
    <w:rsid w:val="003336A8"/>
    <w:rsid w:val="00333E54"/>
    <w:rsid w:val="00333F16"/>
    <w:rsid w:val="0033467A"/>
    <w:rsid w:val="0033469C"/>
    <w:rsid w:val="003350DA"/>
    <w:rsid w:val="00335525"/>
    <w:rsid w:val="003358B5"/>
    <w:rsid w:val="0033599E"/>
    <w:rsid w:val="00335A01"/>
    <w:rsid w:val="00336343"/>
    <w:rsid w:val="00336FB3"/>
    <w:rsid w:val="003370DC"/>
    <w:rsid w:val="003372D6"/>
    <w:rsid w:val="003375F4"/>
    <w:rsid w:val="003376C6"/>
    <w:rsid w:val="00337C5A"/>
    <w:rsid w:val="00337E1E"/>
    <w:rsid w:val="0034052F"/>
    <w:rsid w:val="00340872"/>
    <w:rsid w:val="00340D97"/>
    <w:rsid w:val="0034123C"/>
    <w:rsid w:val="003412CC"/>
    <w:rsid w:val="00341536"/>
    <w:rsid w:val="0034193A"/>
    <w:rsid w:val="00341A84"/>
    <w:rsid w:val="00341B1C"/>
    <w:rsid w:val="00341B30"/>
    <w:rsid w:val="00341DCE"/>
    <w:rsid w:val="00341F5D"/>
    <w:rsid w:val="00341FC1"/>
    <w:rsid w:val="00342235"/>
    <w:rsid w:val="00342439"/>
    <w:rsid w:val="00342714"/>
    <w:rsid w:val="0034276C"/>
    <w:rsid w:val="003432DB"/>
    <w:rsid w:val="00343446"/>
    <w:rsid w:val="003435DE"/>
    <w:rsid w:val="0034372E"/>
    <w:rsid w:val="0034375C"/>
    <w:rsid w:val="003437A5"/>
    <w:rsid w:val="003437E2"/>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2FB"/>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644"/>
    <w:rsid w:val="003557C9"/>
    <w:rsid w:val="003559E9"/>
    <w:rsid w:val="00355AF2"/>
    <w:rsid w:val="00355AFC"/>
    <w:rsid w:val="00355F74"/>
    <w:rsid w:val="00356838"/>
    <w:rsid w:val="00356A54"/>
    <w:rsid w:val="00356ACE"/>
    <w:rsid w:val="00356B70"/>
    <w:rsid w:val="00356D65"/>
    <w:rsid w:val="0035720B"/>
    <w:rsid w:val="00357FBA"/>
    <w:rsid w:val="003601D2"/>
    <w:rsid w:val="003602D1"/>
    <w:rsid w:val="0036050C"/>
    <w:rsid w:val="0036054A"/>
    <w:rsid w:val="00360709"/>
    <w:rsid w:val="00360962"/>
    <w:rsid w:val="003613B7"/>
    <w:rsid w:val="00361491"/>
    <w:rsid w:val="00361E40"/>
    <w:rsid w:val="00362330"/>
    <w:rsid w:val="00362541"/>
    <w:rsid w:val="003628DE"/>
    <w:rsid w:val="00362975"/>
    <w:rsid w:val="003629E5"/>
    <w:rsid w:val="00362E73"/>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05"/>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A0D"/>
    <w:rsid w:val="00371BC9"/>
    <w:rsid w:val="0037260A"/>
    <w:rsid w:val="00372D45"/>
    <w:rsid w:val="00372FB4"/>
    <w:rsid w:val="00373291"/>
    <w:rsid w:val="00373705"/>
    <w:rsid w:val="003737F4"/>
    <w:rsid w:val="003746CC"/>
    <w:rsid w:val="00374D0A"/>
    <w:rsid w:val="00374D49"/>
    <w:rsid w:val="00374EE7"/>
    <w:rsid w:val="00374FCD"/>
    <w:rsid w:val="00375021"/>
    <w:rsid w:val="0037559C"/>
    <w:rsid w:val="003756A2"/>
    <w:rsid w:val="00375838"/>
    <w:rsid w:val="00375B9D"/>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4C1B"/>
    <w:rsid w:val="003851BF"/>
    <w:rsid w:val="003855EC"/>
    <w:rsid w:val="00385C26"/>
    <w:rsid w:val="003861B3"/>
    <w:rsid w:val="003863C1"/>
    <w:rsid w:val="00386410"/>
    <w:rsid w:val="003864E1"/>
    <w:rsid w:val="003867BF"/>
    <w:rsid w:val="00386CF5"/>
    <w:rsid w:val="00387971"/>
    <w:rsid w:val="003879DB"/>
    <w:rsid w:val="00387D92"/>
    <w:rsid w:val="003904AC"/>
    <w:rsid w:val="003904F7"/>
    <w:rsid w:val="00390889"/>
    <w:rsid w:val="003909F6"/>
    <w:rsid w:val="003916EB"/>
    <w:rsid w:val="00391789"/>
    <w:rsid w:val="003917A3"/>
    <w:rsid w:val="003917AE"/>
    <w:rsid w:val="003918E7"/>
    <w:rsid w:val="00391CCF"/>
    <w:rsid w:val="00391D2E"/>
    <w:rsid w:val="00391FFE"/>
    <w:rsid w:val="00392978"/>
    <w:rsid w:val="00392CF4"/>
    <w:rsid w:val="00392DE4"/>
    <w:rsid w:val="00392E30"/>
    <w:rsid w:val="003934F1"/>
    <w:rsid w:val="00393867"/>
    <w:rsid w:val="0039480A"/>
    <w:rsid w:val="00394C47"/>
    <w:rsid w:val="00394DEF"/>
    <w:rsid w:val="00395178"/>
    <w:rsid w:val="00395306"/>
    <w:rsid w:val="00395BEC"/>
    <w:rsid w:val="00395F0F"/>
    <w:rsid w:val="00395FCD"/>
    <w:rsid w:val="00396044"/>
    <w:rsid w:val="00396048"/>
    <w:rsid w:val="003961E6"/>
    <w:rsid w:val="003966DA"/>
    <w:rsid w:val="00396996"/>
    <w:rsid w:val="003969D8"/>
    <w:rsid w:val="00396E3A"/>
    <w:rsid w:val="00396E50"/>
    <w:rsid w:val="00396EC6"/>
    <w:rsid w:val="0039717D"/>
    <w:rsid w:val="0039726A"/>
    <w:rsid w:val="00397697"/>
    <w:rsid w:val="00397A48"/>
    <w:rsid w:val="00397DF3"/>
    <w:rsid w:val="00397F14"/>
    <w:rsid w:val="003A02E9"/>
    <w:rsid w:val="003A0CD6"/>
    <w:rsid w:val="003A1440"/>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62A"/>
    <w:rsid w:val="003A4822"/>
    <w:rsid w:val="003A492D"/>
    <w:rsid w:val="003A49ED"/>
    <w:rsid w:val="003A4B3A"/>
    <w:rsid w:val="003A58C5"/>
    <w:rsid w:val="003A5AAB"/>
    <w:rsid w:val="003A5AD4"/>
    <w:rsid w:val="003A5B11"/>
    <w:rsid w:val="003A5BD4"/>
    <w:rsid w:val="003A5D72"/>
    <w:rsid w:val="003A681D"/>
    <w:rsid w:val="003A6ADE"/>
    <w:rsid w:val="003A7252"/>
    <w:rsid w:val="003A74F5"/>
    <w:rsid w:val="003A7C94"/>
    <w:rsid w:val="003B0703"/>
    <w:rsid w:val="003B0A49"/>
    <w:rsid w:val="003B0FEF"/>
    <w:rsid w:val="003B1316"/>
    <w:rsid w:val="003B17F1"/>
    <w:rsid w:val="003B1817"/>
    <w:rsid w:val="003B1B5E"/>
    <w:rsid w:val="003B1E10"/>
    <w:rsid w:val="003B2219"/>
    <w:rsid w:val="003B22C5"/>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380"/>
    <w:rsid w:val="003B69C2"/>
    <w:rsid w:val="003B6CE1"/>
    <w:rsid w:val="003B6E2D"/>
    <w:rsid w:val="003B6E42"/>
    <w:rsid w:val="003B77F9"/>
    <w:rsid w:val="003B78F6"/>
    <w:rsid w:val="003B7972"/>
    <w:rsid w:val="003C0007"/>
    <w:rsid w:val="003C02D8"/>
    <w:rsid w:val="003C0485"/>
    <w:rsid w:val="003C0607"/>
    <w:rsid w:val="003C06CE"/>
    <w:rsid w:val="003C0822"/>
    <w:rsid w:val="003C0B94"/>
    <w:rsid w:val="003C0C70"/>
    <w:rsid w:val="003C135A"/>
    <w:rsid w:val="003C165C"/>
    <w:rsid w:val="003C171A"/>
    <w:rsid w:val="003C1F3E"/>
    <w:rsid w:val="003C217A"/>
    <w:rsid w:val="003C2212"/>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807"/>
    <w:rsid w:val="003C5ADB"/>
    <w:rsid w:val="003C5B52"/>
    <w:rsid w:val="003C5E34"/>
    <w:rsid w:val="003C6934"/>
    <w:rsid w:val="003C6A93"/>
    <w:rsid w:val="003C6C52"/>
    <w:rsid w:val="003C7108"/>
    <w:rsid w:val="003C71E2"/>
    <w:rsid w:val="003C7223"/>
    <w:rsid w:val="003C7CCE"/>
    <w:rsid w:val="003C7D8F"/>
    <w:rsid w:val="003D004D"/>
    <w:rsid w:val="003D00A4"/>
    <w:rsid w:val="003D059E"/>
    <w:rsid w:val="003D0A98"/>
    <w:rsid w:val="003D0AE4"/>
    <w:rsid w:val="003D0C59"/>
    <w:rsid w:val="003D0D36"/>
    <w:rsid w:val="003D0DE8"/>
    <w:rsid w:val="003D0F3F"/>
    <w:rsid w:val="003D1178"/>
    <w:rsid w:val="003D1474"/>
    <w:rsid w:val="003D1E6B"/>
    <w:rsid w:val="003D1E86"/>
    <w:rsid w:val="003D1E8D"/>
    <w:rsid w:val="003D2418"/>
    <w:rsid w:val="003D2E38"/>
    <w:rsid w:val="003D3076"/>
    <w:rsid w:val="003D3414"/>
    <w:rsid w:val="003D37B2"/>
    <w:rsid w:val="003D38B6"/>
    <w:rsid w:val="003D4D04"/>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6E"/>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93"/>
    <w:rsid w:val="003E4C3C"/>
    <w:rsid w:val="003E512F"/>
    <w:rsid w:val="003E525B"/>
    <w:rsid w:val="003E53AD"/>
    <w:rsid w:val="003E5785"/>
    <w:rsid w:val="003E5851"/>
    <w:rsid w:val="003E58BB"/>
    <w:rsid w:val="003E5B90"/>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5C9"/>
    <w:rsid w:val="003E770F"/>
    <w:rsid w:val="003E79E1"/>
    <w:rsid w:val="003E7B9C"/>
    <w:rsid w:val="003F026D"/>
    <w:rsid w:val="003F052B"/>
    <w:rsid w:val="003F05C3"/>
    <w:rsid w:val="003F0816"/>
    <w:rsid w:val="003F0A9D"/>
    <w:rsid w:val="003F0DA2"/>
    <w:rsid w:val="003F14D2"/>
    <w:rsid w:val="003F1545"/>
    <w:rsid w:val="003F2182"/>
    <w:rsid w:val="003F21FF"/>
    <w:rsid w:val="003F2910"/>
    <w:rsid w:val="003F2EF6"/>
    <w:rsid w:val="003F3107"/>
    <w:rsid w:val="003F3479"/>
    <w:rsid w:val="003F348E"/>
    <w:rsid w:val="003F36EE"/>
    <w:rsid w:val="003F3999"/>
    <w:rsid w:val="003F3DBA"/>
    <w:rsid w:val="003F3E4B"/>
    <w:rsid w:val="003F43F4"/>
    <w:rsid w:val="003F46E3"/>
    <w:rsid w:val="003F4744"/>
    <w:rsid w:val="003F4863"/>
    <w:rsid w:val="003F5024"/>
    <w:rsid w:val="003F5025"/>
    <w:rsid w:val="003F5EAC"/>
    <w:rsid w:val="003F5ED0"/>
    <w:rsid w:val="003F60C3"/>
    <w:rsid w:val="003F66A4"/>
    <w:rsid w:val="003F670B"/>
    <w:rsid w:val="003F6726"/>
    <w:rsid w:val="003F6858"/>
    <w:rsid w:val="003F6D84"/>
    <w:rsid w:val="003F79AB"/>
    <w:rsid w:val="003F7B3E"/>
    <w:rsid w:val="003F7DFD"/>
    <w:rsid w:val="003F7F17"/>
    <w:rsid w:val="00400160"/>
    <w:rsid w:val="0040080E"/>
    <w:rsid w:val="00400917"/>
    <w:rsid w:val="00400A38"/>
    <w:rsid w:val="00401787"/>
    <w:rsid w:val="00401AF8"/>
    <w:rsid w:val="00401C63"/>
    <w:rsid w:val="00401CD9"/>
    <w:rsid w:val="00401F5B"/>
    <w:rsid w:val="004023EA"/>
    <w:rsid w:val="0040245C"/>
    <w:rsid w:val="0040259D"/>
    <w:rsid w:val="00403B69"/>
    <w:rsid w:val="00403BD9"/>
    <w:rsid w:val="00403C47"/>
    <w:rsid w:val="0040475B"/>
    <w:rsid w:val="00404DD4"/>
    <w:rsid w:val="00405684"/>
    <w:rsid w:val="00405E5E"/>
    <w:rsid w:val="004062E7"/>
    <w:rsid w:val="004065AE"/>
    <w:rsid w:val="00406F7D"/>
    <w:rsid w:val="0040713F"/>
    <w:rsid w:val="00407715"/>
    <w:rsid w:val="0040775A"/>
    <w:rsid w:val="004077E5"/>
    <w:rsid w:val="00410307"/>
    <w:rsid w:val="004106AE"/>
    <w:rsid w:val="004107FE"/>
    <w:rsid w:val="00410924"/>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611"/>
    <w:rsid w:val="0041601E"/>
    <w:rsid w:val="00416130"/>
    <w:rsid w:val="00416358"/>
    <w:rsid w:val="0041640B"/>
    <w:rsid w:val="004164A3"/>
    <w:rsid w:val="00416B98"/>
    <w:rsid w:val="00417345"/>
    <w:rsid w:val="00417EBA"/>
    <w:rsid w:val="004206CB"/>
    <w:rsid w:val="00420C7E"/>
    <w:rsid w:val="00420F5D"/>
    <w:rsid w:val="00421BD7"/>
    <w:rsid w:val="00422032"/>
    <w:rsid w:val="00422350"/>
    <w:rsid w:val="00422578"/>
    <w:rsid w:val="00422D01"/>
    <w:rsid w:val="004232F7"/>
    <w:rsid w:val="0042399D"/>
    <w:rsid w:val="00423C07"/>
    <w:rsid w:val="00423F85"/>
    <w:rsid w:val="004241DD"/>
    <w:rsid w:val="00424296"/>
    <w:rsid w:val="00424A23"/>
    <w:rsid w:val="00424ACE"/>
    <w:rsid w:val="00424B12"/>
    <w:rsid w:val="00424B48"/>
    <w:rsid w:val="00424E8C"/>
    <w:rsid w:val="00425062"/>
    <w:rsid w:val="004252C7"/>
    <w:rsid w:val="0042539F"/>
    <w:rsid w:val="004259BE"/>
    <w:rsid w:val="00425A77"/>
    <w:rsid w:val="00425BA0"/>
    <w:rsid w:val="00425BA1"/>
    <w:rsid w:val="0042687E"/>
    <w:rsid w:val="00426B08"/>
    <w:rsid w:val="00426B0C"/>
    <w:rsid w:val="00426CA9"/>
    <w:rsid w:val="00426E6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2D9F"/>
    <w:rsid w:val="0043312E"/>
    <w:rsid w:val="00433673"/>
    <w:rsid w:val="00433784"/>
    <w:rsid w:val="004338C4"/>
    <w:rsid w:val="00433B83"/>
    <w:rsid w:val="0043431B"/>
    <w:rsid w:val="00434B16"/>
    <w:rsid w:val="004354FC"/>
    <w:rsid w:val="004359CD"/>
    <w:rsid w:val="00435A98"/>
    <w:rsid w:val="00435C5B"/>
    <w:rsid w:val="00436336"/>
    <w:rsid w:val="004363D8"/>
    <w:rsid w:val="0043654E"/>
    <w:rsid w:val="0043679B"/>
    <w:rsid w:val="00436DA9"/>
    <w:rsid w:val="00436EE1"/>
    <w:rsid w:val="00437049"/>
    <w:rsid w:val="00437A68"/>
    <w:rsid w:val="00437B87"/>
    <w:rsid w:val="00437F73"/>
    <w:rsid w:val="0044093A"/>
    <w:rsid w:val="00440A71"/>
    <w:rsid w:val="00440AD5"/>
    <w:rsid w:val="00441026"/>
    <w:rsid w:val="00441785"/>
    <w:rsid w:val="00441BAB"/>
    <w:rsid w:val="00441E54"/>
    <w:rsid w:val="00441E81"/>
    <w:rsid w:val="0044217C"/>
    <w:rsid w:val="004424A0"/>
    <w:rsid w:val="004424DD"/>
    <w:rsid w:val="004425F5"/>
    <w:rsid w:val="004427B3"/>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301"/>
    <w:rsid w:val="0045575A"/>
    <w:rsid w:val="004559F1"/>
    <w:rsid w:val="00455D19"/>
    <w:rsid w:val="00455E5C"/>
    <w:rsid w:val="00456435"/>
    <w:rsid w:val="0045685C"/>
    <w:rsid w:val="00456A8F"/>
    <w:rsid w:val="0045721B"/>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435"/>
    <w:rsid w:val="00465992"/>
    <w:rsid w:val="00465B0B"/>
    <w:rsid w:val="00466372"/>
    <w:rsid w:val="0046641A"/>
    <w:rsid w:val="00466485"/>
    <w:rsid w:val="00466564"/>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4C5"/>
    <w:rsid w:val="0047385E"/>
    <w:rsid w:val="00473AD5"/>
    <w:rsid w:val="00473CD4"/>
    <w:rsid w:val="004740BE"/>
    <w:rsid w:val="0047480C"/>
    <w:rsid w:val="00474AEE"/>
    <w:rsid w:val="00474B1D"/>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915"/>
    <w:rsid w:val="00480A0F"/>
    <w:rsid w:val="004812AF"/>
    <w:rsid w:val="00481BC8"/>
    <w:rsid w:val="00482208"/>
    <w:rsid w:val="00482257"/>
    <w:rsid w:val="0048279A"/>
    <w:rsid w:val="0048289A"/>
    <w:rsid w:val="004829D9"/>
    <w:rsid w:val="00482D4C"/>
    <w:rsid w:val="004834DE"/>
    <w:rsid w:val="00483BB4"/>
    <w:rsid w:val="00483CD8"/>
    <w:rsid w:val="00483EFF"/>
    <w:rsid w:val="00484317"/>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4A0"/>
    <w:rsid w:val="00491E05"/>
    <w:rsid w:val="00491EFB"/>
    <w:rsid w:val="00491F1D"/>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97E32"/>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0A5"/>
    <w:rsid w:val="004A5249"/>
    <w:rsid w:val="004A53A1"/>
    <w:rsid w:val="004A547C"/>
    <w:rsid w:val="004A58FB"/>
    <w:rsid w:val="004A5947"/>
    <w:rsid w:val="004A597C"/>
    <w:rsid w:val="004A5D09"/>
    <w:rsid w:val="004A5F4F"/>
    <w:rsid w:val="004A61E3"/>
    <w:rsid w:val="004A67BA"/>
    <w:rsid w:val="004A725C"/>
    <w:rsid w:val="004A766B"/>
    <w:rsid w:val="004B0321"/>
    <w:rsid w:val="004B03F3"/>
    <w:rsid w:val="004B0940"/>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360"/>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20"/>
    <w:rsid w:val="004C2BB8"/>
    <w:rsid w:val="004C2C09"/>
    <w:rsid w:val="004C2E90"/>
    <w:rsid w:val="004C3211"/>
    <w:rsid w:val="004C3717"/>
    <w:rsid w:val="004C3B38"/>
    <w:rsid w:val="004C40FA"/>
    <w:rsid w:val="004C45AC"/>
    <w:rsid w:val="004C4877"/>
    <w:rsid w:val="004C4B2E"/>
    <w:rsid w:val="004C4B92"/>
    <w:rsid w:val="004C4C02"/>
    <w:rsid w:val="004C4E61"/>
    <w:rsid w:val="004C5758"/>
    <w:rsid w:val="004C57A6"/>
    <w:rsid w:val="004C5DFB"/>
    <w:rsid w:val="004C612A"/>
    <w:rsid w:val="004C6778"/>
    <w:rsid w:val="004C70B4"/>
    <w:rsid w:val="004C7474"/>
    <w:rsid w:val="004C75D3"/>
    <w:rsid w:val="004C774D"/>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82F"/>
    <w:rsid w:val="004D5A94"/>
    <w:rsid w:val="004D5D2B"/>
    <w:rsid w:val="004D5D45"/>
    <w:rsid w:val="004D668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1FF"/>
    <w:rsid w:val="004E18C2"/>
    <w:rsid w:val="004E1B12"/>
    <w:rsid w:val="004E1B58"/>
    <w:rsid w:val="004E2137"/>
    <w:rsid w:val="004E2434"/>
    <w:rsid w:val="004E25C2"/>
    <w:rsid w:val="004E2917"/>
    <w:rsid w:val="004E297C"/>
    <w:rsid w:val="004E2C0C"/>
    <w:rsid w:val="004E2CD2"/>
    <w:rsid w:val="004E2EFA"/>
    <w:rsid w:val="004E3430"/>
    <w:rsid w:val="004E38C8"/>
    <w:rsid w:val="004E3B14"/>
    <w:rsid w:val="004E4047"/>
    <w:rsid w:val="004E465A"/>
    <w:rsid w:val="004E469E"/>
    <w:rsid w:val="004E496A"/>
    <w:rsid w:val="004E4C8A"/>
    <w:rsid w:val="004E53C5"/>
    <w:rsid w:val="004E5460"/>
    <w:rsid w:val="004E5560"/>
    <w:rsid w:val="004E5665"/>
    <w:rsid w:val="004E5787"/>
    <w:rsid w:val="004E5985"/>
    <w:rsid w:val="004E5C38"/>
    <w:rsid w:val="004E60E0"/>
    <w:rsid w:val="004E61F1"/>
    <w:rsid w:val="004E67C0"/>
    <w:rsid w:val="004E6A9B"/>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0E7"/>
    <w:rsid w:val="004F3355"/>
    <w:rsid w:val="004F3373"/>
    <w:rsid w:val="004F3396"/>
    <w:rsid w:val="004F3781"/>
    <w:rsid w:val="004F3D64"/>
    <w:rsid w:val="004F4790"/>
    <w:rsid w:val="004F4977"/>
    <w:rsid w:val="004F49BB"/>
    <w:rsid w:val="004F4C91"/>
    <w:rsid w:val="004F4DA8"/>
    <w:rsid w:val="004F4DBA"/>
    <w:rsid w:val="004F5367"/>
    <w:rsid w:val="004F548D"/>
    <w:rsid w:val="004F5616"/>
    <w:rsid w:val="004F5A19"/>
    <w:rsid w:val="004F5B6A"/>
    <w:rsid w:val="004F6256"/>
    <w:rsid w:val="004F6AEF"/>
    <w:rsid w:val="004F6C70"/>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612"/>
    <w:rsid w:val="00502D60"/>
    <w:rsid w:val="00502E1C"/>
    <w:rsid w:val="00503040"/>
    <w:rsid w:val="005033F0"/>
    <w:rsid w:val="0050381D"/>
    <w:rsid w:val="00503CAC"/>
    <w:rsid w:val="00503DCD"/>
    <w:rsid w:val="00503EF7"/>
    <w:rsid w:val="005040B8"/>
    <w:rsid w:val="00504358"/>
    <w:rsid w:val="005046A9"/>
    <w:rsid w:val="005047AE"/>
    <w:rsid w:val="00504863"/>
    <w:rsid w:val="005048EC"/>
    <w:rsid w:val="00505287"/>
    <w:rsid w:val="00506033"/>
    <w:rsid w:val="005060FD"/>
    <w:rsid w:val="0050629D"/>
    <w:rsid w:val="00506A7B"/>
    <w:rsid w:val="00506AFC"/>
    <w:rsid w:val="00506EA2"/>
    <w:rsid w:val="00507883"/>
    <w:rsid w:val="00507896"/>
    <w:rsid w:val="00507C51"/>
    <w:rsid w:val="00507C67"/>
    <w:rsid w:val="005102CB"/>
    <w:rsid w:val="0051076C"/>
    <w:rsid w:val="00510945"/>
    <w:rsid w:val="00510C0B"/>
    <w:rsid w:val="00511710"/>
    <w:rsid w:val="00511E05"/>
    <w:rsid w:val="00511FA0"/>
    <w:rsid w:val="0051241C"/>
    <w:rsid w:val="00512BED"/>
    <w:rsid w:val="005133AD"/>
    <w:rsid w:val="005134F6"/>
    <w:rsid w:val="005135F1"/>
    <w:rsid w:val="00514086"/>
    <w:rsid w:val="00514321"/>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7D4"/>
    <w:rsid w:val="005240E1"/>
    <w:rsid w:val="0052460F"/>
    <w:rsid w:val="005247F2"/>
    <w:rsid w:val="00525053"/>
    <w:rsid w:val="00525055"/>
    <w:rsid w:val="0052541C"/>
    <w:rsid w:val="0052562A"/>
    <w:rsid w:val="005256F8"/>
    <w:rsid w:val="00525BA5"/>
    <w:rsid w:val="00525C03"/>
    <w:rsid w:val="00525DFF"/>
    <w:rsid w:val="0052656C"/>
    <w:rsid w:val="005265BC"/>
    <w:rsid w:val="00526985"/>
    <w:rsid w:val="00526DAD"/>
    <w:rsid w:val="0052736F"/>
    <w:rsid w:val="00527AD1"/>
    <w:rsid w:val="00527D2B"/>
    <w:rsid w:val="005300B3"/>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AEF"/>
    <w:rsid w:val="00533CD9"/>
    <w:rsid w:val="00534390"/>
    <w:rsid w:val="005344F2"/>
    <w:rsid w:val="0053491E"/>
    <w:rsid w:val="00534A62"/>
    <w:rsid w:val="00534C64"/>
    <w:rsid w:val="005355CF"/>
    <w:rsid w:val="0053569A"/>
    <w:rsid w:val="0053641D"/>
    <w:rsid w:val="005365A7"/>
    <w:rsid w:val="0053691F"/>
    <w:rsid w:val="00536D2F"/>
    <w:rsid w:val="005370E0"/>
    <w:rsid w:val="00537164"/>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6A"/>
    <w:rsid w:val="00543191"/>
    <w:rsid w:val="005431C8"/>
    <w:rsid w:val="00543210"/>
    <w:rsid w:val="00543BC2"/>
    <w:rsid w:val="00543EB0"/>
    <w:rsid w:val="00544638"/>
    <w:rsid w:val="00544C24"/>
    <w:rsid w:val="00544CE8"/>
    <w:rsid w:val="00544D57"/>
    <w:rsid w:val="005450A8"/>
    <w:rsid w:val="005450CD"/>
    <w:rsid w:val="005453B2"/>
    <w:rsid w:val="00545456"/>
    <w:rsid w:val="0054567E"/>
    <w:rsid w:val="00545D25"/>
    <w:rsid w:val="00545E8E"/>
    <w:rsid w:val="00546265"/>
    <w:rsid w:val="005463B3"/>
    <w:rsid w:val="00546862"/>
    <w:rsid w:val="0054731D"/>
    <w:rsid w:val="00547363"/>
    <w:rsid w:val="005474B1"/>
    <w:rsid w:val="00547506"/>
    <w:rsid w:val="00547654"/>
    <w:rsid w:val="00550552"/>
    <w:rsid w:val="00550BFA"/>
    <w:rsid w:val="00550FE2"/>
    <w:rsid w:val="0055106E"/>
    <w:rsid w:val="005519B6"/>
    <w:rsid w:val="00551C38"/>
    <w:rsid w:val="0055219A"/>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CFC"/>
    <w:rsid w:val="00565F4F"/>
    <w:rsid w:val="00566116"/>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B8A"/>
    <w:rsid w:val="00572C64"/>
    <w:rsid w:val="00572F0D"/>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333"/>
    <w:rsid w:val="00580442"/>
    <w:rsid w:val="005805BD"/>
    <w:rsid w:val="00580C0C"/>
    <w:rsid w:val="00580CE9"/>
    <w:rsid w:val="005811DF"/>
    <w:rsid w:val="00581333"/>
    <w:rsid w:val="00581406"/>
    <w:rsid w:val="00581443"/>
    <w:rsid w:val="005816EB"/>
    <w:rsid w:val="00582431"/>
    <w:rsid w:val="005824E4"/>
    <w:rsid w:val="005829C3"/>
    <w:rsid w:val="0058323D"/>
    <w:rsid w:val="005832AA"/>
    <w:rsid w:val="00583667"/>
    <w:rsid w:val="00583A40"/>
    <w:rsid w:val="00584509"/>
    <w:rsid w:val="005847B0"/>
    <w:rsid w:val="00584989"/>
    <w:rsid w:val="00584CC1"/>
    <w:rsid w:val="005851BE"/>
    <w:rsid w:val="005852D5"/>
    <w:rsid w:val="00585A47"/>
    <w:rsid w:val="005863F4"/>
    <w:rsid w:val="0058657D"/>
    <w:rsid w:val="00586789"/>
    <w:rsid w:val="00586F76"/>
    <w:rsid w:val="0058719E"/>
    <w:rsid w:val="00587266"/>
    <w:rsid w:val="0058756C"/>
    <w:rsid w:val="00587B94"/>
    <w:rsid w:val="00587C8E"/>
    <w:rsid w:val="0059017C"/>
    <w:rsid w:val="00590C50"/>
    <w:rsid w:val="00591069"/>
    <w:rsid w:val="00591222"/>
    <w:rsid w:val="00591680"/>
    <w:rsid w:val="00591B88"/>
    <w:rsid w:val="00592C7D"/>
    <w:rsid w:val="00593106"/>
    <w:rsid w:val="0059310C"/>
    <w:rsid w:val="00593148"/>
    <w:rsid w:val="005933F4"/>
    <w:rsid w:val="00593434"/>
    <w:rsid w:val="00593EB1"/>
    <w:rsid w:val="00594D1F"/>
    <w:rsid w:val="00594F71"/>
    <w:rsid w:val="00595000"/>
    <w:rsid w:val="00595496"/>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CC7"/>
    <w:rsid w:val="005A1D01"/>
    <w:rsid w:val="005A200F"/>
    <w:rsid w:val="005A2380"/>
    <w:rsid w:val="005A2403"/>
    <w:rsid w:val="005A2465"/>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23"/>
    <w:rsid w:val="005A57D4"/>
    <w:rsid w:val="005A6144"/>
    <w:rsid w:val="005A65AD"/>
    <w:rsid w:val="005A699B"/>
    <w:rsid w:val="005A699E"/>
    <w:rsid w:val="005A6E71"/>
    <w:rsid w:val="005A703C"/>
    <w:rsid w:val="005A7129"/>
    <w:rsid w:val="005B08A3"/>
    <w:rsid w:val="005B0B4C"/>
    <w:rsid w:val="005B108A"/>
    <w:rsid w:val="005B1305"/>
    <w:rsid w:val="005B14C3"/>
    <w:rsid w:val="005B14F4"/>
    <w:rsid w:val="005B1CE6"/>
    <w:rsid w:val="005B1D92"/>
    <w:rsid w:val="005B24DF"/>
    <w:rsid w:val="005B2A19"/>
    <w:rsid w:val="005B4769"/>
    <w:rsid w:val="005B4823"/>
    <w:rsid w:val="005B4B5C"/>
    <w:rsid w:val="005B4BF7"/>
    <w:rsid w:val="005B5147"/>
    <w:rsid w:val="005B5392"/>
    <w:rsid w:val="005B5488"/>
    <w:rsid w:val="005B56D4"/>
    <w:rsid w:val="005B5A2D"/>
    <w:rsid w:val="005B5CAC"/>
    <w:rsid w:val="005B5D37"/>
    <w:rsid w:val="005B6192"/>
    <w:rsid w:val="005B6257"/>
    <w:rsid w:val="005B6329"/>
    <w:rsid w:val="005B6494"/>
    <w:rsid w:val="005B71D4"/>
    <w:rsid w:val="005B71F8"/>
    <w:rsid w:val="005B7669"/>
    <w:rsid w:val="005B767D"/>
    <w:rsid w:val="005B775B"/>
    <w:rsid w:val="005B79E8"/>
    <w:rsid w:val="005B7B42"/>
    <w:rsid w:val="005B7BBC"/>
    <w:rsid w:val="005B7DA9"/>
    <w:rsid w:val="005B7FA2"/>
    <w:rsid w:val="005C02B3"/>
    <w:rsid w:val="005C04DD"/>
    <w:rsid w:val="005C0ADF"/>
    <w:rsid w:val="005C0AF9"/>
    <w:rsid w:val="005C0BE4"/>
    <w:rsid w:val="005C0D14"/>
    <w:rsid w:val="005C16BF"/>
    <w:rsid w:val="005C1995"/>
    <w:rsid w:val="005C2322"/>
    <w:rsid w:val="005C2435"/>
    <w:rsid w:val="005C2A56"/>
    <w:rsid w:val="005C2B7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6E76"/>
    <w:rsid w:val="005C7271"/>
    <w:rsid w:val="005C78B0"/>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C57"/>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7A"/>
    <w:rsid w:val="005E75CB"/>
    <w:rsid w:val="005E7624"/>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93F"/>
    <w:rsid w:val="005F3C41"/>
    <w:rsid w:val="005F3F39"/>
    <w:rsid w:val="005F4261"/>
    <w:rsid w:val="005F4697"/>
    <w:rsid w:val="005F4770"/>
    <w:rsid w:val="005F4893"/>
    <w:rsid w:val="005F4A91"/>
    <w:rsid w:val="005F4FD3"/>
    <w:rsid w:val="005F56B6"/>
    <w:rsid w:val="005F5B94"/>
    <w:rsid w:val="005F5C73"/>
    <w:rsid w:val="005F605E"/>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054"/>
    <w:rsid w:val="006072DA"/>
    <w:rsid w:val="0060795F"/>
    <w:rsid w:val="00607CF3"/>
    <w:rsid w:val="006103C9"/>
    <w:rsid w:val="0061088E"/>
    <w:rsid w:val="00610975"/>
    <w:rsid w:val="006109C2"/>
    <w:rsid w:val="00610BD0"/>
    <w:rsid w:val="0061168C"/>
    <w:rsid w:val="00611713"/>
    <w:rsid w:val="006117E1"/>
    <w:rsid w:val="006118C9"/>
    <w:rsid w:val="00611A8D"/>
    <w:rsid w:val="00611BC3"/>
    <w:rsid w:val="00611BE1"/>
    <w:rsid w:val="0061212F"/>
    <w:rsid w:val="00612982"/>
    <w:rsid w:val="00612F4B"/>
    <w:rsid w:val="00613206"/>
    <w:rsid w:val="00613B13"/>
    <w:rsid w:val="00614007"/>
    <w:rsid w:val="006144C6"/>
    <w:rsid w:val="006145B3"/>
    <w:rsid w:val="006147AA"/>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017"/>
    <w:rsid w:val="006264CC"/>
    <w:rsid w:val="00626522"/>
    <w:rsid w:val="0062654B"/>
    <w:rsid w:val="00626C2D"/>
    <w:rsid w:val="00626C4B"/>
    <w:rsid w:val="00626DCA"/>
    <w:rsid w:val="00626FC9"/>
    <w:rsid w:val="006274B4"/>
    <w:rsid w:val="006274FB"/>
    <w:rsid w:val="00627776"/>
    <w:rsid w:val="00627F1B"/>
    <w:rsid w:val="00630278"/>
    <w:rsid w:val="0063038F"/>
    <w:rsid w:val="00630421"/>
    <w:rsid w:val="00631036"/>
    <w:rsid w:val="00631297"/>
    <w:rsid w:val="00631454"/>
    <w:rsid w:val="006318B6"/>
    <w:rsid w:val="00631E7E"/>
    <w:rsid w:val="00631FEC"/>
    <w:rsid w:val="006327A1"/>
    <w:rsid w:val="006328D3"/>
    <w:rsid w:val="00632FBA"/>
    <w:rsid w:val="00633020"/>
    <w:rsid w:val="00633DAC"/>
    <w:rsid w:val="00633DC1"/>
    <w:rsid w:val="00634B08"/>
    <w:rsid w:val="00634B29"/>
    <w:rsid w:val="00634B35"/>
    <w:rsid w:val="00634C74"/>
    <w:rsid w:val="00635397"/>
    <w:rsid w:val="00635710"/>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72"/>
    <w:rsid w:val="00641947"/>
    <w:rsid w:val="00641ED3"/>
    <w:rsid w:val="00642267"/>
    <w:rsid w:val="00642389"/>
    <w:rsid w:val="00642650"/>
    <w:rsid w:val="00642798"/>
    <w:rsid w:val="006429BF"/>
    <w:rsid w:val="0064325D"/>
    <w:rsid w:val="006437FA"/>
    <w:rsid w:val="00643A8E"/>
    <w:rsid w:val="00643D46"/>
    <w:rsid w:val="006441A1"/>
    <w:rsid w:val="00644370"/>
    <w:rsid w:val="0064484E"/>
    <w:rsid w:val="00644D45"/>
    <w:rsid w:val="00644F71"/>
    <w:rsid w:val="0064553E"/>
    <w:rsid w:val="0064572D"/>
    <w:rsid w:val="00645F72"/>
    <w:rsid w:val="006460AA"/>
    <w:rsid w:val="00646316"/>
    <w:rsid w:val="006469F3"/>
    <w:rsid w:val="00647193"/>
    <w:rsid w:val="00647A26"/>
    <w:rsid w:val="00647CF3"/>
    <w:rsid w:val="00650121"/>
    <w:rsid w:val="00650243"/>
    <w:rsid w:val="00650413"/>
    <w:rsid w:val="006506C2"/>
    <w:rsid w:val="00651441"/>
    <w:rsid w:val="00651550"/>
    <w:rsid w:val="006518CA"/>
    <w:rsid w:val="0065197C"/>
    <w:rsid w:val="00651AA8"/>
    <w:rsid w:val="00651E34"/>
    <w:rsid w:val="00651EBA"/>
    <w:rsid w:val="006522A0"/>
    <w:rsid w:val="006527EE"/>
    <w:rsid w:val="00652A26"/>
    <w:rsid w:val="00652D53"/>
    <w:rsid w:val="00652D55"/>
    <w:rsid w:val="0065369F"/>
    <w:rsid w:val="00653A2A"/>
    <w:rsid w:val="00653FA4"/>
    <w:rsid w:val="00654117"/>
    <w:rsid w:val="00654492"/>
    <w:rsid w:val="00654FEE"/>
    <w:rsid w:val="006551C1"/>
    <w:rsid w:val="006552D0"/>
    <w:rsid w:val="0065596B"/>
    <w:rsid w:val="00655B9F"/>
    <w:rsid w:val="00655C81"/>
    <w:rsid w:val="00655D42"/>
    <w:rsid w:val="00655DE3"/>
    <w:rsid w:val="0065691A"/>
    <w:rsid w:val="00656927"/>
    <w:rsid w:val="00656B13"/>
    <w:rsid w:val="00656CAA"/>
    <w:rsid w:val="00657021"/>
    <w:rsid w:val="0065720C"/>
    <w:rsid w:val="00657291"/>
    <w:rsid w:val="006577BC"/>
    <w:rsid w:val="00660662"/>
    <w:rsid w:val="0066068A"/>
    <w:rsid w:val="00660E11"/>
    <w:rsid w:val="006615B5"/>
    <w:rsid w:val="006618E1"/>
    <w:rsid w:val="006619FB"/>
    <w:rsid w:val="00661A0A"/>
    <w:rsid w:val="00661BB7"/>
    <w:rsid w:val="00661E0A"/>
    <w:rsid w:val="006625C2"/>
    <w:rsid w:val="006628C5"/>
    <w:rsid w:val="00662F41"/>
    <w:rsid w:val="00663988"/>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7CA"/>
    <w:rsid w:val="00674801"/>
    <w:rsid w:val="00675613"/>
    <w:rsid w:val="0067574B"/>
    <w:rsid w:val="006758F3"/>
    <w:rsid w:val="00675C40"/>
    <w:rsid w:val="00675EFD"/>
    <w:rsid w:val="00676071"/>
    <w:rsid w:val="006760E6"/>
    <w:rsid w:val="0067657A"/>
    <w:rsid w:val="0067671E"/>
    <w:rsid w:val="00676A2B"/>
    <w:rsid w:val="00676A6F"/>
    <w:rsid w:val="006771E4"/>
    <w:rsid w:val="0067791E"/>
    <w:rsid w:val="00677C6C"/>
    <w:rsid w:val="00677CF8"/>
    <w:rsid w:val="00677E0F"/>
    <w:rsid w:val="006813BB"/>
    <w:rsid w:val="0068159E"/>
    <w:rsid w:val="00681D48"/>
    <w:rsid w:val="00681DD6"/>
    <w:rsid w:val="006825F2"/>
    <w:rsid w:val="006828A6"/>
    <w:rsid w:val="0068290B"/>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5BB"/>
    <w:rsid w:val="0068778C"/>
    <w:rsid w:val="00687EE4"/>
    <w:rsid w:val="00690255"/>
    <w:rsid w:val="0069089B"/>
    <w:rsid w:val="0069097C"/>
    <w:rsid w:val="006913BB"/>
    <w:rsid w:val="006914BF"/>
    <w:rsid w:val="0069160E"/>
    <w:rsid w:val="00691ACB"/>
    <w:rsid w:val="00691B86"/>
    <w:rsid w:val="00691F1E"/>
    <w:rsid w:val="0069229A"/>
    <w:rsid w:val="00692303"/>
    <w:rsid w:val="00692D14"/>
    <w:rsid w:val="006931FA"/>
    <w:rsid w:val="00693302"/>
    <w:rsid w:val="00693989"/>
    <w:rsid w:val="006939B4"/>
    <w:rsid w:val="00694288"/>
    <w:rsid w:val="00694B66"/>
    <w:rsid w:val="00694C9A"/>
    <w:rsid w:val="00694F79"/>
    <w:rsid w:val="00694F95"/>
    <w:rsid w:val="00695096"/>
    <w:rsid w:val="006950DA"/>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1CFD"/>
    <w:rsid w:val="006A296F"/>
    <w:rsid w:val="006A2F54"/>
    <w:rsid w:val="006A3059"/>
    <w:rsid w:val="006A3139"/>
    <w:rsid w:val="006A3550"/>
    <w:rsid w:val="006A3C7C"/>
    <w:rsid w:val="006A4169"/>
    <w:rsid w:val="006A443F"/>
    <w:rsid w:val="006A466D"/>
    <w:rsid w:val="006A4727"/>
    <w:rsid w:val="006A48CE"/>
    <w:rsid w:val="006A49E0"/>
    <w:rsid w:val="006A4C72"/>
    <w:rsid w:val="006A4C93"/>
    <w:rsid w:val="006A500A"/>
    <w:rsid w:val="006A59FC"/>
    <w:rsid w:val="006A5A9A"/>
    <w:rsid w:val="006A5E41"/>
    <w:rsid w:val="006A6575"/>
    <w:rsid w:val="006A671E"/>
    <w:rsid w:val="006A6C3D"/>
    <w:rsid w:val="006A6CFF"/>
    <w:rsid w:val="006A6D02"/>
    <w:rsid w:val="006A6EFD"/>
    <w:rsid w:val="006A74AB"/>
    <w:rsid w:val="006A759D"/>
    <w:rsid w:val="006A79B9"/>
    <w:rsid w:val="006A7CD7"/>
    <w:rsid w:val="006A7E8E"/>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0AE"/>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6DAC"/>
    <w:rsid w:val="006B736E"/>
    <w:rsid w:val="006C05A3"/>
    <w:rsid w:val="006C08E2"/>
    <w:rsid w:val="006C099B"/>
    <w:rsid w:val="006C0ACE"/>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0C2"/>
    <w:rsid w:val="006C769D"/>
    <w:rsid w:val="006D00E6"/>
    <w:rsid w:val="006D01C7"/>
    <w:rsid w:val="006D07FF"/>
    <w:rsid w:val="006D089A"/>
    <w:rsid w:val="006D0A59"/>
    <w:rsid w:val="006D0B88"/>
    <w:rsid w:val="006D1969"/>
    <w:rsid w:val="006D1E79"/>
    <w:rsid w:val="006D2017"/>
    <w:rsid w:val="006D2DDB"/>
    <w:rsid w:val="006D2E32"/>
    <w:rsid w:val="006D319A"/>
    <w:rsid w:val="006D34D1"/>
    <w:rsid w:val="006D37D1"/>
    <w:rsid w:val="006D3A32"/>
    <w:rsid w:val="006D3ADF"/>
    <w:rsid w:val="006D3C09"/>
    <w:rsid w:val="006D3DF3"/>
    <w:rsid w:val="006D3F41"/>
    <w:rsid w:val="006D434E"/>
    <w:rsid w:val="006D44C9"/>
    <w:rsid w:val="006D46BA"/>
    <w:rsid w:val="006D4977"/>
    <w:rsid w:val="006D4DFD"/>
    <w:rsid w:val="006D4E79"/>
    <w:rsid w:val="006D5434"/>
    <w:rsid w:val="006D582F"/>
    <w:rsid w:val="006D615C"/>
    <w:rsid w:val="006D6772"/>
    <w:rsid w:val="006D6FBA"/>
    <w:rsid w:val="006D70F1"/>
    <w:rsid w:val="006D76B0"/>
    <w:rsid w:val="006D7DE0"/>
    <w:rsid w:val="006D7E43"/>
    <w:rsid w:val="006E02BF"/>
    <w:rsid w:val="006E08FB"/>
    <w:rsid w:val="006E0A7E"/>
    <w:rsid w:val="006E0AB0"/>
    <w:rsid w:val="006E0EFC"/>
    <w:rsid w:val="006E0F67"/>
    <w:rsid w:val="006E0F8A"/>
    <w:rsid w:val="006E13B0"/>
    <w:rsid w:val="006E13C8"/>
    <w:rsid w:val="006E143E"/>
    <w:rsid w:val="006E1664"/>
    <w:rsid w:val="006E17BF"/>
    <w:rsid w:val="006E1932"/>
    <w:rsid w:val="006E21F3"/>
    <w:rsid w:val="006E2375"/>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E7F69"/>
    <w:rsid w:val="006E7F74"/>
    <w:rsid w:val="006F01C3"/>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3FFD"/>
    <w:rsid w:val="006F41BB"/>
    <w:rsid w:val="006F48D1"/>
    <w:rsid w:val="006F48E4"/>
    <w:rsid w:val="006F4948"/>
    <w:rsid w:val="006F4AE9"/>
    <w:rsid w:val="006F517A"/>
    <w:rsid w:val="006F549A"/>
    <w:rsid w:val="006F570F"/>
    <w:rsid w:val="006F571D"/>
    <w:rsid w:val="006F602A"/>
    <w:rsid w:val="006F642E"/>
    <w:rsid w:val="006F6DDA"/>
    <w:rsid w:val="006F6DEA"/>
    <w:rsid w:val="006F72FB"/>
    <w:rsid w:val="006F79BD"/>
    <w:rsid w:val="00700220"/>
    <w:rsid w:val="00700281"/>
    <w:rsid w:val="0070057A"/>
    <w:rsid w:val="007005DC"/>
    <w:rsid w:val="0070080F"/>
    <w:rsid w:val="00700E79"/>
    <w:rsid w:val="007014DA"/>
    <w:rsid w:val="007017E1"/>
    <w:rsid w:val="00701CC1"/>
    <w:rsid w:val="00701CE0"/>
    <w:rsid w:val="0070275C"/>
    <w:rsid w:val="00702938"/>
    <w:rsid w:val="00702E85"/>
    <w:rsid w:val="00702F8C"/>
    <w:rsid w:val="007030A2"/>
    <w:rsid w:val="007036B0"/>
    <w:rsid w:val="00703856"/>
    <w:rsid w:val="00704445"/>
    <w:rsid w:val="0070454D"/>
    <w:rsid w:val="0070465D"/>
    <w:rsid w:val="007047E2"/>
    <w:rsid w:val="007049D1"/>
    <w:rsid w:val="00704B92"/>
    <w:rsid w:val="00704EEE"/>
    <w:rsid w:val="007051EF"/>
    <w:rsid w:val="0070553E"/>
    <w:rsid w:val="00705847"/>
    <w:rsid w:val="00705961"/>
    <w:rsid w:val="00705C88"/>
    <w:rsid w:val="00706756"/>
    <w:rsid w:val="00706D83"/>
    <w:rsid w:val="00706E24"/>
    <w:rsid w:val="00706F57"/>
    <w:rsid w:val="00706F7C"/>
    <w:rsid w:val="00707717"/>
    <w:rsid w:val="0070797A"/>
    <w:rsid w:val="007079CB"/>
    <w:rsid w:val="00707DD9"/>
    <w:rsid w:val="00707EEC"/>
    <w:rsid w:val="00710030"/>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8B3"/>
    <w:rsid w:val="00715FF1"/>
    <w:rsid w:val="00716152"/>
    <w:rsid w:val="007163D0"/>
    <w:rsid w:val="00716885"/>
    <w:rsid w:val="00716938"/>
    <w:rsid w:val="00716988"/>
    <w:rsid w:val="00717048"/>
    <w:rsid w:val="00717352"/>
    <w:rsid w:val="00717533"/>
    <w:rsid w:val="00717AAF"/>
    <w:rsid w:val="00717D4A"/>
    <w:rsid w:val="00720381"/>
    <w:rsid w:val="00720FAB"/>
    <w:rsid w:val="00720FB7"/>
    <w:rsid w:val="00721732"/>
    <w:rsid w:val="00721793"/>
    <w:rsid w:val="007217B0"/>
    <w:rsid w:val="00721A2E"/>
    <w:rsid w:val="00721B1F"/>
    <w:rsid w:val="00721F60"/>
    <w:rsid w:val="00722152"/>
    <w:rsid w:val="007223C9"/>
    <w:rsid w:val="007226DA"/>
    <w:rsid w:val="007228FE"/>
    <w:rsid w:val="00722955"/>
    <w:rsid w:val="0072295D"/>
    <w:rsid w:val="00722A3E"/>
    <w:rsid w:val="00722ACB"/>
    <w:rsid w:val="00722E3C"/>
    <w:rsid w:val="00723592"/>
    <w:rsid w:val="007237AF"/>
    <w:rsid w:val="00723E3E"/>
    <w:rsid w:val="00724536"/>
    <w:rsid w:val="00724A35"/>
    <w:rsid w:val="00724A6C"/>
    <w:rsid w:val="00724C84"/>
    <w:rsid w:val="00725046"/>
    <w:rsid w:val="00725217"/>
    <w:rsid w:val="0072543B"/>
    <w:rsid w:val="00725CD5"/>
    <w:rsid w:val="00725DFD"/>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9FC"/>
    <w:rsid w:val="00730A55"/>
    <w:rsid w:val="00730CBF"/>
    <w:rsid w:val="007310F9"/>
    <w:rsid w:val="00731241"/>
    <w:rsid w:val="00731398"/>
    <w:rsid w:val="00731509"/>
    <w:rsid w:val="00731677"/>
    <w:rsid w:val="007321EA"/>
    <w:rsid w:val="00732299"/>
    <w:rsid w:val="00732643"/>
    <w:rsid w:val="00732A90"/>
    <w:rsid w:val="00732E32"/>
    <w:rsid w:val="0073318B"/>
    <w:rsid w:val="007336EF"/>
    <w:rsid w:val="00733716"/>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098"/>
    <w:rsid w:val="00737550"/>
    <w:rsid w:val="00737598"/>
    <w:rsid w:val="007377C4"/>
    <w:rsid w:val="00737BF7"/>
    <w:rsid w:val="007400B8"/>
    <w:rsid w:val="00740167"/>
    <w:rsid w:val="007407F7"/>
    <w:rsid w:val="00740954"/>
    <w:rsid w:val="00740FD5"/>
    <w:rsid w:val="00741046"/>
    <w:rsid w:val="00741BD5"/>
    <w:rsid w:val="00741F26"/>
    <w:rsid w:val="0074253B"/>
    <w:rsid w:val="007427D7"/>
    <w:rsid w:val="00742BAE"/>
    <w:rsid w:val="00742CF1"/>
    <w:rsid w:val="00742D71"/>
    <w:rsid w:val="00742E7C"/>
    <w:rsid w:val="00743324"/>
    <w:rsid w:val="0074342B"/>
    <w:rsid w:val="00743433"/>
    <w:rsid w:val="00743CB1"/>
    <w:rsid w:val="00744024"/>
    <w:rsid w:val="0074417D"/>
    <w:rsid w:val="00744715"/>
    <w:rsid w:val="00745189"/>
    <w:rsid w:val="007454E0"/>
    <w:rsid w:val="007455F3"/>
    <w:rsid w:val="007457C7"/>
    <w:rsid w:val="00745994"/>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E06"/>
    <w:rsid w:val="00753FD4"/>
    <w:rsid w:val="007540D1"/>
    <w:rsid w:val="00754218"/>
    <w:rsid w:val="00754A3E"/>
    <w:rsid w:val="00754B7C"/>
    <w:rsid w:val="00754EF3"/>
    <w:rsid w:val="007550F3"/>
    <w:rsid w:val="0075530E"/>
    <w:rsid w:val="0075533B"/>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0F84"/>
    <w:rsid w:val="00761016"/>
    <w:rsid w:val="0076140A"/>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00"/>
    <w:rsid w:val="007649C8"/>
    <w:rsid w:val="00765629"/>
    <w:rsid w:val="0076599B"/>
    <w:rsid w:val="00765AFA"/>
    <w:rsid w:val="00765DB9"/>
    <w:rsid w:val="007669FF"/>
    <w:rsid w:val="00766E41"/>
    <w:rsid w:val="00767011"/>
    <w:rsid w:val="00767658"/>
    <w:rsid w:val="00767D2E"/>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D97"/>
    <w:rsid w:val="00773E5E"/>
    <w:rsid w:val="007740FC"/>
    <w:rsid w:val="00774567"/>
    <w:rsid w:val="0077474F"/>
    <w:rsid w:val="00774D99"/>
    <w:rsid w:val="00775572"/>
    <w:rsid w:val="00775597"/>
    <w:rsid w:val="007755F9"/>
    <w:rsid w:val="00775627"/>
    <w:rsid w:val="00776191"/>
    <w:rsid w:val="00776559"/>
    <w:rsid w:val="00776867"/>
    <w:rsid w:val="00776D17"/>
    <w:rsid w:val="00776F7F"/>
    <w:rsid w:val="007771B2"/>
    <w:rsid w:val="007772EE"/>
    <w:rsid w:val="007774B4"/>
    <w:rsid w:val="0077751C"/>
    <w:rsid w:val="00777A57"/>
    <w:rsid w:val="00777CA1"/>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5EF8"/>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A77"/>
    <w:rsid w:val="00792C3B"/>
    <w:rsid w:val="00792E35"/>
    <w:rsid w:val="00793032"/>
    <w:rsid w:val="0079381F"/>
    <w:rsid w:val="00793C62"/>
    <w:rsid w:val="00793D30"/>
    <w:rsid w:val="00793E95"/>
    <w:rsid w:val="007944FF"/>
    <w:rsid w:val="0079486F"/>
    <w:rsid w:val="00794E58"/>
    <w:rsid w:val="00794ED5"/>
    <w:rsid w:val="00795238"/>
    <w:rsid w:val="00795810"/>
    <w:rsid w:val="00795A97"/>
    <w:rsid w:val="00795B64"/>
    <w:rsid w:val="0079610D"/>
    <w:rsid w:val="007969FB"/>
    <w:rsid w:val="0079748E"/>
    <w:rsid w:val="007976DA"/>
    <w:rsid w:val="0079796E"/>
    <w:rsid w:val="00797AE8"/>
    <w:rsid w:val="00797B34"/>
    <w:rsid w:val="00797DFD"/>
    <w:rsid w:val="007A0114"/>
    <w:rsid w:val="007A026A"/>
    <w:rsid w:val="007A0327"/>
    <w:rsid w:val="007A0727"/>
    <w:rsid w:val="007A09AB"/>
    <w:rsid w:val="007A0BA8"/>
    <w:rsid w:val="007A0C9E"/>
    <w:rsid w:val="007A0D1D"/>
    <w:rsid w:val="007A0E4E"/>
    <w:rsid w:val="007A163E"/>
    <w:rsid w:val="007A1828"/>
    <w:rsid w:val="007A192D"/>
    <w:rsid w:val="007A1EB4"/>
    <w:rsid w:val="007A20A9"/>
    <w:rsid w:val="007A2F57"/>
    <w:rsid w:val="007A373A"/>
    <w:rsid w:val="007A37F7"/>
    <w:rsid w:val="007A38B0"/>
    <w:rsid w:val="007A3FDC"/>
    <w:rsid w:val="007A40A1"/>
    <w:rsid w:val="007A4692"/>
    <w:rsid w:val="007A4AD3"/>
    <w:rsid w:val="007A4BCE"/>
    <w:rsid w:val="007A5011"/>
    <w:rsid w:val="007A51E1"/>
    <w:rsid w:val="007A5621"/>
    <w:rsid w:val="007A5AE6"/>
    <w:rsid w:val="007A5B97"/>
    <w:rsid w:val="007A5C0D"/>
    <w:rsid w:val="007A5D6F"/>
    <w:rsid w:val="007A5D90"/>
    <w:rsid w:val="007A6247"/>
    <w:rsid w:val="007A634D"/>
    <w:rsid w:val="007A6499"/>
    <w:rsid w:val="007A66BE"/>
    <w:rsid w:val="007A6AF0"/>
    <w:rsid w:val="007A7107"/>
    <w:rsid w:val="007A7B4F"/>
    <w:rsid w:val="007A7D40"/>
    <w:rsid w:val="007A7ED2"/>
    <w:rsid w:val="007B0642"/>
    <w:rsid w:val="007B0716"/>
    <w:rsid w:val="007B07AD"/>
    <w:rsid w:val="007B089A"/>
    <w:rsid w:val="007B14BE"/>
    <w:rsid w:val="007B18AF"/>
    <w:rsid w:val="007B2102"/>
    <w:rsid w:val="007B2128"/>
    <w:rsid w:val="007B235D"/>
    <w:rsid w:val="007B2459"/>
    <w:rsid w:val="007B2BAE"/>
    <w:rsid w:val="007B3264"/>
    <w:rsid w:val="007B338C"/>
    <w:rsid w:val="007B3A0D"/>
    <w:rsid w:val="007B3EA3"/>
    <w:rsid w:val="007B4179"/>
    <w:rsid w:val="007B4799"/>
    <w:rsid w:val="007B48BB"/>
    <w:rsid w:val="007B4C68"/>
    <w:rsid w:val="007B5554"/>
    <w:rsid w:val="007B5AA6"/>
    <w:rsid w:val="007B6B7C"/>
    <w:rsid w:val="007B6D4F"/>
    <w:rsid w:val="007B7529"/>
    <w:rsid w:val="007B78A6"/>
    <w:rsid w:val="007B7BDF"/>
    <w:rsid w:val="007B7F39"/>
    <w:rsid w:val="007C03B3"/>
    <w:rsid w:val="007C0E7C"/>
    <w:rsid w:val="007C114C"/>
    <w:rsid w:val="007C1277"/>
    <w:rsid w:val="007C138F"/>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6D5"/>
    <w:rsid w:val="007C575E"/>
    <w:rsid w:val="007C6607"/>
    <w:rsid w:val="007C6AE0"/>
    <w:rsid w:val="007C752A"/>
    <w:rsid w:val="007C7A9D"/>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3AA"/>
    <w:rsid w:val="007D2C5A"/>
    <w:rsid w:val="007D2F59"/>
    <w:rsid w:val="007D3F4D"/>
    <w:rsid w:val="007D4704"/>
    <w:rsid w:val="007D483E"/>
    <w:rsid w:val="007D49AB"/>
    <w:rsid w:val="007D4B1B"/>
    <w:rsid w:val="007D4DC0"/>
    <w:rsid w:val="007D4DEF"/>
    <w:rsid w:val="007D4F30"/>
    <w:rsid w:val="007D5048"/>
    <w:rsid w:val="007D55AA"/>
    <w:rsid w:val="007D58F6"/>
    <w:rsid w:val="007D5AD5"/>
    <w:rsid w:val="007D5DC9"/>
    <w:rsid w:val="007D5DE2"/>
    <w:rsid w:val="007D5EB6"/>
    <w:rsid w:val="007D6475"/>
    <w:rsid w:val="007D6544"/>
    <w:rsid w:val="007D6562"/>
    <w:rsid w:val="007D6726"/>
    <w:rsid w:val="007D6F6C"/>
    <w:rsid w:val="007D747B"/>
    <w:rsid w:val="007D7C1F"/>
    <w:rsid w:val="007E0856"/>
    <w:rsid w:val="007E0BB5"/>
    <w:rsid w:val="007E1181"/>
    <w:rsid w:val="007E1360"/>
    <w:rsid w:val="007E1C3A"/>
    <w:rsid w:val="007E1D4E"/>
    <w:rsid w:val="007E2195"/>
    <w:rsid w:val="007E2429"/>
    <w:rsid w:val="007E255D"/>
    <w:rsid w:val="007E2D86"/>
    <w:rsid w:val="007E3266"/>
    <w:rsid w:val="007E361F"/>
    <w:rsid w:val="007E374E"/>
    <w:rsid w:val="007E3AF6"/>
    <w:rsid w:val="007E3FEC"/>
    <w:rsid w:val="007E44E5"/>
    <w:rsid w:val="007E4744"/>
    <w:rsid w:val="007E4A77"/>
    <w:rsid w:val="007E4BCD"/>
    <w:rsid w:val="007E4C12"/>
    <w:rsid w:val="007E4CDF"/>
    <w:rsid w:val="007E5607"/>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3"/>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437"/>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81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5DB"/>
    <w:rsid w:val="00816998"/>
    <w:rsid w:val="00816F3E"/>
    <w:rsid w:val="008172F2"/>
    <w:rsid w:val="008175FD"/>
    <w:rsid w:val="00817675"/>
    <w:rsid w:val="008176D9"/>
    <w:rsid w:val="008177CD"/>
    <w:rsid w:val="00817A1D"/>
    <w:rsid w:val="0082072C"/>
    <w:rsid w:val="00820A6A"/>
    <w:rsid w:val="00820AFC"/>
    <w:rsid w:val="00820B40"/>
    <w:rsid w:val="00820CDD"/>
    <w:rsid w:val="00820FE2"/>
    <w:rsid w:val="008214A6"/>
    <w:rsid w:val="00821540"/>
    <w:rsid w:val="00821916"/>
    <w:rsid w:val="00821A0C"/>
    <w:rsid w:val="008220BE"/>
    <w:rsid w:val="0082218F"/>
    <w:rsid w:val="00822656"/>
    <w:rsid w:val="00822B25"/>
    <w:rsid w:val="00822F0D"/>
    <w:rsid w:val="00823171"/>
    <w:rsid w:val="008233F9"/>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3BF"/>
    <w:rsid w:val="00831BD7"/>
    <w:rsid w:val="00832564"/>
    <w:rsid w:val="008337DE"/>
    <w:rsid w:val="00833911"/>
    <w:rsid w:val="00833D12"/>
    <w:rsid w:val="00834216"/>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F5"/>
    <w:rsid w:val="0084461B"/>
    <w:rsid w:val="00844A5E"/>
    <w:rsid w:val="00844C48"/>
    <w:rsid w:val="00844D12"/>
    <w:rsid w:val="0084571A"/>
    <w:rsid w:val="008457D5"/>
    <w:rsid w:val="0084629B"/>
    <w:rsid w:val="0084679C"/>
    <w:rsid w:val="00846B71"/>
    <w:rsid w:val="00846DA9"/>
    <w:rsid w:val="00847241"/>
    <w:rsid w:val="008475C9"/>
    <w:rsid w:val="00847825"/>
    <w:rsid w:val="00847ABD"/>
    <w:rsid w:val="00847AE9"/>
    <w:rsid w:val="00847BAB"/>
    <w:rsid w:val="0085045F"/>
    <w:rsid w:val="00850568"/>
    <w:rsid w:val="00850825"/>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3E"/>
    <w:rsid w:val="00852C22"/>
    <w:rsid w:val="0085348E"/>
    <w:rsid w:val="008534D0"/>
    <w:rsid w:val="0085364E"/>
    <w:rsid w:val="0085367B"/>
    <w:rsid w:val="008536A0"/>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ADC"/>
    <w:rsid w:val="00856D51"/>
    <w:rsid w:val="008571A4"/>
    <w:rsid w:val="008576CB"/>
    <w:rsid w:val="00857BCE"/>
    <w:rsid w:val="00857FB0"/>
    <w:rsid w:val="00860216"/>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7B"/>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6A2"/>
    <w:rsid w:val="00875A2E"/>
    <w:rsid w:val="00875E57"/>
    <w:rsid w:val="00875FAD"/>
    <w:rsid w:val="00876181"/>
    <w:rsid w:val="00876242"/>
    <w:rsid w:val="00876379"/>
    <w:rsid w:val="00876388"/>
    <w:rsid w:val="008768C0"/>
    <w:rsid w:val="008770C4"/>
    <w:rsid w:val="008774EC"/>
    <w:rsid w:val="00877513"/>
    <w:rsid w:val="0087760F"/>
    <w:rsid w:val="00877BA7"/>
    <w:rsid w:val="00877C0C"/>
    <w:rsid w:val="00877D80"/>
    <w:rsid w:val="00877EFF"/>
    <w:rsid w:val="00877F45"/>
    <w:rsid w:val="00880A4D"/>
    <w:rsid w:val="00880C30"/>
    <w:rsid w:val="00880C65"/>
    <w:rsid w:val="00880E64"/>
    <w:rsid w:val="00881072"/>
    <w:rsid w:val="0088159F"/>
    <w:rsid w:val="00881801"/>
    <w:rsid w:val="00881C24"/>
    <w:rsid w:val="008821F5"/>
    <w:rsid w:val="008824BD"/>
    <w:rsid w:val="008824F8"/>
    <w:rsid w:val="008826D7"/>
    <w:rsid w:val="00882AF6"/>
    <w:rsid w:val="0088310B"/>
    <w:rsid w:val="008837A7"/>
    <w:rsid w:val="00883A39"/>
    <w:rsid w:val="00883E20"/>
    <w:rsid w:val="00884497"/>
    <w:rsid w:val="00884794"/>
    <w:rsid w:val="00884BCC"/>
    <w:rsid w:val="00884F52"/>
    <w:rsid w:val="0088507A"/>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DD5"/>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978"/>
    <w:rsid w:val="00897A36"/>
    <w:rsid w:val="00897D3B"/>
    <w:rsid w:val="008A0536"/>
    <w:rsid w:val="008A1111"/>
    <w:rsid w:val="008A1998"/>
    <w:rsid w:val="008A1EF4"/>
    <w:rsid w:val="008A22E4"/>
    <w:rsid w:val="008A2347"/>
    <w:rsid w:val="008A29CA"/>
    <w:rsid w:val="008A2AA5"/>
    <w:rsid w:val="008A2CDE"/>
    <w:rsid w:val="008A36DD"/>
    <w:rsid w:val="008A38EB"/>
    <w:rsid w:val="008A39A0"/>
    <w:rsid w:val="008A3BE1"/>
    <w:rsid w:val="008A3D50"/>
    <w:rsid w:val="008A3E0A"/>
    <w:rsid w:val="008A3E25"/>
    <w:rsid w:val="008A4F28"/>
    <w:rsid w:val="008A5791"/>
    <w:rsid w:val="008A57A2"/>
    <w:rsid w:val="008A5D13"/>
    <w:rsid w:val="008A5EF9"/>
    <w:rsid w:val="008A6130"/>
    <w:rsid w:val="008A63E0"/>
    <w:rsid w:val="008A6413"/>
    <w:rsid w:val="008A6558"/>
    <w:rsid w:val="008A6C2B"/>
    <w:rsid w:val="008A70B4"/>
    <w:rsid w:val="008A71C9"/>
    <w:rsid w:val="008A7E4C"/>
    <w:rsid w:val="008A7FB7"/>
    <w:rsid w:val="008B0035"/>
    <w:rsid w:val="008B0730"/>
    <w:rsid w:val="008B0872"/>
    <w:rsid w:val="008B0B49"/>
    <w:rsid w:val="008B0CB1"/>
    <w:rsid w:val="008B0CB9"/>
    <w:rsid w:val="008B1270"/>
    <w:rsid w:val="008B1371"/>
    <w:rsid w:val="008B1947"/>
    <w:rsid w:val="008B1A87"/>
    <w:rsid w:val="008B2582"/>
    <w:rsid w:val="008B2821"/>
    <w:rsid w:val="008B2B03"/>
    <w:rsid w:val="008B2E0A"/>
    <w:rsid w:val="008B3434"/>
    <w:rsid w:val="008B35FE"/>
    <w:rsid w:val="008B36B1"/>
    <w:rsid w:val="008B3767"/>
    <w:rsid w:val="008B4192"/>
    <w:rsid w:val="008B4224"/>
    <w:rsid w:val="008B4497"/>
    <w:rsid w:val="008B4533"/>
    <w:rsid w:val="008B46D9"/>
    <w:rsid w:val="008B48B6"/>
    <w:rsid w:val="008B4B02"/>
    <w:rsid w:val="008B4F7E"/>
    <w:rsid w:val="008B51D9"/>
    <w:rsid w:val="008B5E97"/>
    <w:rsid w:val="008B5FBE"/>
    <w:rsid w:val="008B60BA"/>
    <w:rsid w:val="008B6273"/>
    <w:rsid w:val="008B6367"/>
    <w:rsid w:val="008B65D7"/>
    <w:rsid w:val="008B6606"/>
    <w:rsid w:val="008B6AB7"/>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E77"/>
    <w:rsid w:val="008C3081"/>
    <w:rsid w:val="008C3308"/>
    <w:rsid w:val="008C3986"/>
    <w:rsid w:val="008C3987"/>
    <w:rsid w:val="008C440D"/>
    <w:rsid w:val="008C452B"/>
    <w:rsid w:val="008C4954"/>
    <w:rsid w:val="008C4CA7"/>
    <w:rsid w:val="008C4FB0"/>
    <w:rsid w:val="008C5580"/>
    <w:rsid w:val="008C58E1"/>
    <w:rsid w:val="008C6211"/>
    <w:rsid w:val="008C6466"/>
    <w:rsid w:val="008C67CC"/>
    <w:rsid w:val="008C6922"/>
    <w:rsid w:val="008C76EA"/>
    <w:rsid w:val="008C7766"/>
    <w:rsid w:val="008C7874"/>
    <w:rsid w:val="008C7B72"/>
    <w:rsid w:val="008C7FEC"/>
    <w:rsid w:val="008D00CA"/>
    <w:rsid w:val="008D058C"/>
    <w:rsid w:val="008D0796"/>
    <w:rsid w:val="008D0BAF"/>
    <w:rsid w:val="008D0DE9"/>
    <w:rsid w:val="008D16A4"/>
    <w:rsid w:val="008D18F8"/>
    <w:rsid w:val="008D1946"/>
    <w:rsid w:val="008D1C85"/>
    <w:rsid w:val="008D1E4E"/>
    <w:rsid w:val="008D1E98"/>
    <w:rsid w:val="008D209C"/>
    <w:rsid w:val="008D24ED"/>
    <w:rsid w:val="008D2B23"/>
    <w:rsid w:val="008D2C40"/>
    <w:rsid w:val="008D33B1"/>
    <w:rsid w:val="008D38DC"/>
    <w:rsid w:val="008D46DF"/>
    <w:rsid w:val="008D476D"/>
    <w:rsid w:val="008D4C2B"/>
    <w:rsid w:val="008D4F98"/>
    <w:rsid w:val="008D5016"/>
    <w:rsid w:val="008D5429"/>
    <w:rsid w:val="008D5F13"/>
    <w:rsid w:val="008D60CF"/>
    <w:rsid w:val="008D6D61"/>
    <w:rsid w:val="008D7004"/>
    <w:rsid w:val="008D71DE"/>
    <w:rsid w:val="008D71FC"/>
    <w:rsid w:val="008D7AB5"/>
    <w:rsid w:val="008D7CC6"/>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E7FB4"/>
    <w:rsid w:val="008F0168"/>
    <w:rsid w:val="008F05EA"/>
    <w:rsid w:val="008F0C57"/>
    <w:rsid w:val="008F0C9C"/>
    <w:rsid w:val="008F0CFD"/>
    <w:rsid w:val="008F0DE7"/>
    <w:rsid w:val="008F0F46"/>
    <w:rsid w:val="008F1536"/>
    <w:rsid w:val="008F1635"/>
    <w:rsid w:val="008F16EC"/>
    <w:rsid w:val="008F1A91"/>
    <w:rsid w:val="008F2087"/>
    <w:rsid w:val="008F2108"/>
    <w:rsid w:val="008F22BC"/>
    <w:rsid w:val="008F28CA"/>
    <w:rsid w:val="008F2F30"/>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7AC"/>
    <w:rsid w:val="009009DC"/>
    <w:rsid w:val="00900A0D"/>
    <w:rsid w:val="00900F5C"/>
    <w:rsid w:val="0090162E"/>
    <w:rsid w:val="00901AF9"/>
    <w:rsid w:val="00902495"/>
    <w:rsid w:val="00902C40"/>
    <w:rsid w:val="00902C8F"/>
    <w:rsid w:val="00903326"/>
    <w:rsid w:val="00903921"/>
    <w:rsid w:val="0090442B"/>
    <w:rsid w:val="009047C1"/>
    <w:rsid w:val="00904D15"/>
    <w:rsid w:val="00904E8A"/>
    <w:rsid w:val="00904FF3"/>
    <w:rsid w:val="0090507D"/>
    <w:rsid w:val="009051BD"/>
    <w:rsid w:val="009058CC"/>
    <w:rsid w:val="00905911"/>
    <w:rsid w:val="00905A1E"/>
    <w:rsid w:val="00905A9D"/>
    <w:rsid w:val="00905ABF"/>
    <w:rsid w:val="00905AED"/>
    <w:rsid w:val="00905B0F"/>
    <w:rsid w:val="00905B85"/>
    <w:rsid w:val="00905E88"/>
    <w:rsid w:val="00905EC5"/>
    <w:rsid w:val="00905F5A"/>
    <w:rsid w:val="009060E7"/>
    <w:rsid w:val="00906791"/>
    <w:rsid w:val="00906878"/>
    <w:rsid w:val="009071DE"/>
    <w:rsid w:val="00907D63"/>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6CB"/>
    <w:rsid w:val="00912E0D"/>
    <w:rsid w:val="00912E2D"/>
    <w:rsid w:val="00913926"/>
    <w:rsid w:val="00913B1A"/>
    <w:rsid w:val="00913B82"/>
    <w:rsid w:val="00913CC3"/>
    <w:rsid w:val="0091448B"/>
    <w:rsid w:val="00914815"/>
    <w:rsid w:val="00914BEF"/>
    <w:rsid w:val="00915590"/>
    <w:rsid w:val="00915B26"/>
    <w:rsid w:val="009168B5"/>
    <w:rsid w:val="00916E86"/>
    <w:rsid w:val="00917181"/>
    <w:rsid w:val="00917B98"/>
    <w:rsid w:val="00917ED4"/>
    <w:rsid w:val="00917F71"/>
    <w:rsid w:val="0092000A"/>
    <w:rsid w:val="0092014D"/>
    <w:rsid w:val="009204F5"/>
    <w:rsid w:val="009206AC"/>
    <w:rsid w:val="009208DB"/>
    <w:rsid w:val="00920E0C"/>
    <w:rsid w:val="00920F20"/>
    <w:rsid w:val="00921474"/>
    <w:rsid w:val="009219F7"/>
    <w:rsid w:val="00921EEF"/>
    <w:rsid w:val="00921F64"/>
    <w:rsid w:val="00921FC1"/>
    <w:rsid w:val="009223C0"/>
    <w:rsid w:val="009226C3"/>
    <w:rsid w:val="00922714"/>
    <w:rsid w:val="00922AFE"/>
    <w:rsid w:val="00922EDB"/>
    <w:rsid w:val="0092373B"/>
    <w:rsid w:val="00923B13"/>
    <w:rsid w:val="00923C4E"/>
    <w:rsid w:val="00924420"/>
    <w:rsid w:val="009244A0"/>
    <w:rsid w:val="009244BF"/>
    <w:rsid w:val="00924829"/>
    <w:rsid w:val="00924BE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367"/>
    <w:rsid w:val="00941558"/>
    <w:rsid w:val="00941CD4"/>
    <w:rsid w:val="0094234B"/>
    <w:rsid w:val="00942550"/>
    <w:rsid w:val="00942559"/>
    <w:rsid w:val="00942B95"/>
    <w:rsid w:val="00942E88"/>
    <w:rsid w:val="009435FF"/>
    <w:rsid w:val="009440B1"/>
    <w:rsid w:val="00944391"/>
    <w:rsid w:val="009447F4"/>
    <w:rsid w:val="00944830"/>
    <w:rsid w:val="009449E5"/>
    <w:rsid w:val="00944DED"/>
    <w:rsid w:val="00944E3C"/>
    <w:rsid w:val="00945D51"/>
    <w:rsid w:val="00946362"/>
    <w:rsid w:val="009464BD"/>
    <w:rsid w:val="009465FA"/>
    <w:rsid w:val="009467EE"/>
    <w:rsid w:val="00946A68"/>
    <w:rsid w:val="00946D7D"/>
    <w:rsid w:val="009474F9"/>
    <w:rsid w:val="009475BE"/>
    <w:rsid w:val="00950883"/>
    <w:rsid w:val="00950897"/>
    <w:rsid w:val="00950B76"/>
    <w:rsid w:val="00950BA7"/>
    <w:rsid w:val="00950E8D"/>
    <w:rsid w:val="009513DF"/>
    <w:rsid w:val="00951750"/>
    <w:rsid w:val="00952753"/>
    <w:rsid w:val="0095275E"/>
    <w:rsid w:val="00952760"/>
    <w:rsid w:val="00952CFD"/>
    <w:rsid w:val="00952F9E"/>
    <w:rsid w:val="0095421C"/>
    <w:rsid w:val="009542BF"/>
    <w:rsid w:val="00954467"/>
    <w:rsid w:val="009545AC"/>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608"/>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4AD"/>
    <w:rsid w:val="00964D77"/>
    <w:rsid w:val="009651EC"/>
    <w:rsid w:val="00965931"/>
    <w:rsid w:val="00965AEB"/>
    <w:rsid w:val="00965B93"/>
    <w:rsid w:val="00965F46"/>
    <w:rsid w:val="0096608B"/>
    <w:rsid w:val="00966A52"/>
    <w:rsid w:val="00966DC2"/>
    <w:rsid w:val="00966ED3"/>
    <w:rsid w:val="00966FDF"/>
    <w:rsid w:val="00967248"/>
    <w:rsid w:val="0096767D"/>
    <w:rsid w:val="009676EA"/>
    <w:rsid w:val="00967A21"/>
    <w:rsid w:val="00967AD3"/>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63"/>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51A"/>
    <w:rsid w:val="00983B9D"/>
    <w:rsid w:val="0098440C"/>
    <w:rsid w:val="00984410"/>
    <w:rsid w:val="0098470B"/>
    <w:rsid w:val="00984938"/>
    <w:rsid w:val="0098526A"/>
    <w:rsid w:val="00985529"/>
    <w:rsid w:val="00985669"/>
    <w:rsid w:val="00985FCA"/>
    <w:rsid w:val="0098639A"/>
    <w:rsid w:val="0098669F"/>
    <w:rsid w:val="009867A8"/>
    <w:rsid w:val="00986F3D"/>
    <w:rsid w:val="00987239"/>
    <w:rsid w:val="0098738E"/>
    <w:rsid w:val="00987F9A"/>
    <w:rsid w:val="00990109"/>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CE7"/>
    <w:rsid w:val="00996EC8"/>
    <w:rsid w:val="009977EB"/>
    <w:rsid w:val="0099791F"/>
    <w:rsid w:val="00997DA3"/>
    <w:rsid w:val="00997FBB"/>
    <w:rsid w:val="009A047E"/>
    <w:rsid w:val="009A0510"/>
    <w:rsid w:val="009A0881"/>
    <w:rsid w:val="009A09D8"/>
    <w:rsid w:val="009A0DC0"/>
    <w:rsid w:val="009A10B5"/>
    <w:rsid w:val="009A11E6"/>
    <w:rsid w:val="009A1A14"/>
    <w:rsid w:val="009A2888"/>
    <w:rsid w:val="009A3198"/>
    <w:rsid w:val="009A3852"/>
    <w:rsid w:val="009A3BED"/>
    <w:rsid w:val="009A3D36"/>
    <w:rsid w:val="009A3DB9"/>
    <w:rsid w:val="009A445E"/>
    <w:rsid w:val="009A48E4"/>
    <w:rsid w:val="009A4F3B"/>
    <w:rsid w:val="009A51AB"/>
    <w:rsid w:val="009A52B6"/>
    <w:rsid w:val="009A5473"/>
    <w:rsid w:val="009A5602"/>
    <w:rsid w:val="009A5649"/>
    <w:rsid w:val="009A5C24"/>
    <w:rsid w:val="009A5DB0"/>
    <w:rsid w:val="009A5E85"/>
    <w:rsid w:val="009A60F9"/>
    <w:rsid w:val="009A61F4"/>
    <w:rsid w:val="009A630B"/>
    <w:rsid w:val="009A665B"/>
    <w:rsid w:val="009A682F"/>
    <w:rsid w:val="009A6936"/>
    <w:rsid w:val="009A6D33"/>
    <w:rsid w:val="009A6FAB"/>
    <w:rsid w:val="009A7227"/>
    <w:rsid w:val="009A7244"/>
    <w:rsid w:val="009A75CC"/>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F7C"/>
    <w:rsid w:val="009B79B6"/>
    <w:rsid w:val="009B7E8B"/>
    <w:rsid w:val="009C0057"/>
    <w:rsid w:val="009C052A"/>
    <w:rsid w:val="009C0810"/>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6398"/>
    <w:rsid w:val="009C703B"/>
    <w:rsid w:val="009C74F8"/>
    <w:rsid w:val="009C75DA"/>
    <w:rsid w:val="009C783B"/>
    <w:rsid w:val="009C7B2D"/>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C4"/>
    <w:rsid w:val="009D42DA"/>
    <w:rsid w:val="009D4543"/>
    <w:rsid w:val="009D4B17"/>
    <w:rsid w:val="009D4B46"/>
    <w:rsid w:val="009D565E"/>
    <w:rsid w:val="009D5749"/>
    <w:rsid w:val="009D5973"/>
    <w:rsid w:val="009D5A6F"/>
    <w:rsid w:val="009D5BE2"/>
    <w:rsid w:val="009D639F"/>
    <w:rsid w:val="009D6D05"/>
    <w:rsid w:val="009D71F7"/>
    <w:rsid w:val="009D74B5"/>
    <w:rsid w:val="009D791C"/>
    <w:rsid w:val="009D7B3C"/>
    <w:rsid w:val="009D7C04"/>
    <w:rsid w:val="009E00BF"/>
    <w:rsid w:val="009E0408"/>
    <w:rsid w:val="009E0772"/>
    <w:rsid w:val="009E0E9B"/>
    <w:rsid w:val="009E1190"/>
    <w:rsid w:val="009E1340"/>
    <w:rsid w:val="009E141C"/>
    <w:rsid w:val="009E180F"/>
    <w:rsid w:val="009E1E91"/>
    <w:rsid w:val="009E215B"/>
    <w:rsid w:val="009E2308"/>
    <w:rsid w:val="009E23DB"/>
    <w:rsid w:val="009E285D"/>
    <w:rsid w:val="009E29C5"/>
    <w:rsid w:val="009E2CBB"/>
    <w:rsid w:val="009E2DD3"/>
    <w:rsid w:val="009E2FA8"/>
    <w:rsid w:val="009E339A"/>
    <w:rsid w:val="009E3427"/>
    <w:rsid w:val="009E3D3F"/>
    <w:rsid w:val="009E41E2"/>
    <w:rsid w:val="009E42F0"/>
    <w:rsid w:val="009E482A"/>
    <w:rsid w:val="009E49BB"/>
    <w:rsid w:val="009E4AAA"/>
    <w:rsid w:val="009E4B15"/>
    <w:rsid w:val="009E5027"/>
    <w:rsid w:val="009E52BA"/>
    <w:rsid w:val="009E52C7"/>
    <w:rsid w:val="009E5BD6"/>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0B6"/>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75B"/>
    <w:rsid w:val="009F5F2C"/>
    <w:rsid w:val="009F6DCE"/>
    <w:rsid w:val="009F71A8"/>
    <w:rsid w:val="009F7913"/>
    <w:rsid w:val="009F7C52"/>
    <w:rsid w:val="009F7E8E"/>
    <w:rsid w:val="00A004AB"/>
    <w:rsid w:val="00A00D64"/>
    <w:rsid w:val="00A01126"/>
    <w:rsid w:val="00A01169"/>
    <w:rsid w:val="00A017D3"/>
    <w:rsid w:val="00A01890"/>
    <w:rsid w:val="00A01AC8"/>
    <w:rsid w:val="00A0242E"/>
    <w:rsid w:val="00A025A0"/>
    <w:rsid w:val="00A035DF"/>
    <w:rsid w:val="00A04B1D"/>
    <w:rsid w:val="00A04BDE"/>
    <w:rsid w:val="00A05273"/>
    <w:rsid w:val="00A05499"/>
    <w:rsid w:val="00A0579E"/>
    <w:rsid w:val="00A058CB"/>
    <w:rsid w:val="00A05A15"/>
    <w:rsid w:val="00A05D7D"/>
    <w:rsid w:val="00A05EC4"/>
    <w:rsid w:val="00A0624F"/>
    <w:rsid w:val="00A062D2"/>
    <w:rsid w:val="00A06F0F"/>
    <w:rsid w:val="00A06F7F"/>
    <w:rsid w:val="00A07052"/>
    <w:rsid w:val="00A072C8"/>
    <w:rsid w:val="00A074BF"/>
    <w:rsid w:val="00A0751E"/>
    <w:rsid w:val="00A07A0C"/>
    <w:rsid w:val="00A07F40"/>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BE3"/>
    <w:rsid w:val="00A20D58"/>
    <w:rsid w:val="00A215D1"/>
    <w:rsid w:val="00A2190F"/>
    <w:rsid w:val="00A21A88"/>
    <w:rsid w:val="00A22046"/>
    <w:rsid w:val="00A221EE"/>
    <w:rsid w:val="00A227E1"/>
    <w:rsid w:val="00A22843"/>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2BB"/>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4FA4"/>
    <w:rsid w:val="00A35156"/>
    <w:rsid w:val="00A35347"/>
    <w:rsid w:val="00A353B8"/>
    <w:rsid w:val="00A356F1"/>
    <w:rsid w:val="00A35F56"/>
    <w:rsid w:val="00A369B3"/>
    <w:rsid w:val="00A36DE4"/>
    <w:rsid w:val="00A36EFB"/>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AC3"/>
    <w:rsid w:val="00A45FBF"/>
    <w:rsid w:val="00A462FB"/>
    <w:rsid w:val="00A4634C"/>
    <w:rsid w:val="00A474CA"/>
    <w:rsid w:val="00A476AE"/>
    <w:rsid w:val="00A476E9"/>
    <w:rsid w:val="00A477F6"/>
    <w:rsid w:val="00A47C5B"/>
    <w:rsid w:val="00A505A0"/>
    <w:rsid w:val="00A5095D"/>
    <w:rsid w:val="00A50A82"/>
    <w:rsid w:val="00A50A94"/>
    <w:rsid w:val="00A50E45"/>
    <w:rsid w:val="00A511E2"/>
    <w:rsid w:val="00A5121F"/>
    <w:rsid w:val="00A51417"/>
    <w:rsid w:val="00A5149F"/>
    <w:rsid w:val="00A51640"/>
    <w:rsid w:val="00A516F8"/>
    <w:rsid w:val="00A51928"/>
    <w:rsid w:val="00A51C4C"/>
    <w:rsid w:val="00A51DB1"/>
    <w:rsid w:val="00A521C0"/>
    <w:rsid w:val="00A5231D"/>
    <w:rsid w:val="00A52424"/>
    <w:rsid w:val="00A52574"/>
    <w:rsid w:val="00A53563"/>
    <w:rsid w:val="00A53CC9"/>
    <w:rsid w:val="00A53E3F"/>
    <w:rsid w:val="00A54741"/>
    <w:rsid w:val="00A55057"/>
    <w:rsid w:val="00A5511D"/>
    <w:rsid w:val="00A556C3"/>
    <w:rsid w:val="00A5577F"/>
    <w:rsid w:val="00A55B9A"/>
    <w:rsid w:val="00A55C74"/>
    <w:rsid w:val="00A5605D"/>
    <w:rsid w:val="00A5645B"/>
    <w:rsid w:val="00A5665E"/>
    <w:rsid w:val="00A57439"/>
    <w:rsid w:val="00A5766B"/>
    <w:rsid w:val="00A57BF2"/>
    <w:rsid w:val="00A57FD3"/>
    <w:rsid w:val="00A60039"/>
    <w:rsid w:val="00A60088"/>
    <w:rsid w:val="00A60246"/>
    <w:rsid w:val="00A608FB"/>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6FF6"/>
    <w:rsid w:val="00A67031"/>
    <w:rsid w:val="00A673B3"/>
    <w:rsid w:val="00A676E8"/>
    <w:rsid w:val="00A67706"/>
    <w:rsid w:val="00A67794"/>
    <w:rsid w:val="00A6780D"/>
    <w:rsid w:val="00A67D88"/>
    <w:rsid w:val="00A67E9D"/>
    <w:rsid w:val="00A70475"/>
    <w:rsid w:val="00A70566"/>
    <w:rsid w:val="00A70A13"/>
    <w:rsid w:val="00A7145A"/>
    <w:rsid w:val="00A7151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99E"/>
    <w:rsid w:val="00A74A1E"/>
    <w:rsid w:val="00A7548E"/>
    <w:rsid w:val="00A75640"/>
    <w:rsid w:val="00A756DB"/>
    <w:rsid w:val="00A75718"/>
    <w:rsid w:val="00A75D21"/>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5E"/>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DB5"/>
    <w:rsid w:val="00A84511"/>
    <w:rsid w:val="00A84512"/>
    <w:rsid w:val="00A84D17"/>
    <w:rsid w:val="00A852E5"/>
    <w:rsid w:val="00A85576"/>
    <w:rsid w:val="00A856EA"/>
    <w:rsid w:val="00A85E25"/>
    <w:rsid w:val="00A862C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88"/>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5D0"/>
    <w:rsid w:val="00AA0691"/>
    <w:rsid w:val="00AA06CD"/>
    <w:rsid w:val="00AA09F5"/>
    <w:rsid w:val="00AA0D8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622"/>
    <w:rsid w:val="00AA7A21"/>
    <w:rsid w:val="00AA7FF9"/>
    <w:rsid w:val="00AB00B8"/>
    <w:rsid w:val="00AB021F"/>
    <w:rsid w:val="00AB02A1"/>
    <w:rsid w:val="00AB02EF"/>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95D"/>
    <w:rsid w:val="00AB4ACA"/>
    <w:rsid w:val="00AB51E6"/>
    <w:rsid w:val="00AB603E"/>
    <w:rsid w:val="00AB628B"/>
    <w:rsid w:val="00AB63DA"/>
    <w:rsid w:val="00AB6BBB"/>
    <w:rsid w:val="00AB70D2"/>
    <w:rsid w:val="00AB71FF"/>
    <w:rsid w:val="00AB78F1"/>
    <w:rsid w:val="00AB7CD9"/>
    <w:rsid w:val="00AC043E"/>
    <w:rsid w:val="00AC064E"/>
    <w:rsid w:val="00AC0714"/>
    <w:rsid w:val="00AC0842"/>
    <w:rsid w:val="00AC0958"/>
    <w:rsid w:val="00AC1A40"/>
    <w:rsid w:val="00AC1BFB"/>
    <w:rsid w:val="00AC1CAC"/>
    <w:rsid w:val="00AC1DC2"/>
    <w:rsid w:val="00AC1EFD"/>
    <w:rsid w:val="00AC254B"/>
    <w:rsid w:val="00AC26E2"/>
    <w:rsid w:val="00AC2764"/>
    <w:rsid w:val="00AC2C5A"/>
    <w:rsid w:val="00AC312A"/>
    <w:rsid w:val="00AC3B03"/>
    <w:rsid w:val="00AC41C5"/>
    <w:rsid w:val="00AC4D1D"/>
    <w:rsid w:val="00AC4D6E"/>
    <w:rsid w:val="00AC55D0"/>
    <w:rsid w:val="00AC5750"/>
    <w:rsid w:val="00AC580B"/>
    <w:rsid w:val="00AC59F9"/>
    <w:rsid w:val="00AC5B61"/>
    <w:rsid w:val="00AC5C4C"/>
    <w:rsid w:val="00AC5F14"/>
    <w:rsid w:val="00AC5F7C"/>
    <w:rsid w:val="00AC5F86"/>
    <w:rsid w:val="00AC5FD6"/>
    <w:rsid w:val="00AC6188"/>
    <w:rsid w:val="00AC6392"/>
    <w:rsid w:val="00AC6F59"/>
    <w:rsid w:val="00AC712B"/>
    <w:rsid w:val="00AC73A1"/>
    <w:rsid w:val="00AC73BD"/>
    <w:rsid w:val="00AD026A"/>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1E4"/>
    <w:rsid w:val="00AD32F2"/>
    <w:rsid w:val="00AD36B4"/>
    <w:rsid w:val="00AD3810"/>
    <w:rsid w:val="00AD3978"/>
    <w:rsid w:val="00AD3CB9"/>
    <w:rsid w:val="00AD3D7B"/>
    <w:rsid w:val="00AD3FBA"/>
    <w:rsid w:val="00AD40E7"/>
    <w:rsid w:val="00AD4748"/>
    <w:rsid w:val="00AD506C"/>
    <w:rsid w:val="00AD50C7"/>
    <w:rsid w:val="00AD5138"/>
    <w:rsid w:val="00AD599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4C7"/>
    <w:rsid w:val="00AE7660"/>
    <w:rsid w:val="00AE76BF"/>
    <w:rsid w:val="00AE7D57"/>
    <w:rsid w:val="00AE7E3B"/>
    <w:rsid w:val="00AF0011"/>
    <w:rsid w:val="00AF0797"/>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2DD"/>
    <w:rsid w:val="00AF475B"/>
    <w:rsid w:val="00AF4D5B"/>
    <w:rsid w:val="00AF4F9C"/>
    <w:rsid w:val="00AF5B5E"/>
    <w:rsid w:val="00AF5EB6"/>
    <w:rsid w:val="00AF624A"/>
    <w:rsid w:val="00AF625E"/>
    <w:rsid w:val="00AF67C7"/>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AE7"/>
    <w:rsid w:val="00B03DA4"/>
    <w:rsid w:val="00B0474A"/>
    <w:rsid w:val="00B04AB4"/>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717"/>
    <w:rsid w:val="00B12914"/>
    <w:rsid w:val="00B13517"/>
    <w:rsid w:val="00B13597"/>
    <w:rsid w:val="00B13CD3"/>
    <w:rsid w:val="00B13EF2"/>
    <w:rsid w:val="00B1420F"/>
    <w:rsid w:val="00B14239"/>
    <w:rsid w:val="00B14600"/>
    <w:rsid w:val="00B1475E"/>
    <w:rsid w:val="00B14A55"/>
    <w:rsid w:val="00B14CF2"/>
    <w:rsid w:val="00B14CFF"/>
    <w:rsid w:val="00B14D96"/>
    <w:rsid w:val="00B154F0"/>
    <w:rsid w:val="00B15823"/>
    <w:rsid w:val="00B15BD5"/>
    <w:rsid w:val="00B15E46"/>
    <w:rsid w:val="00B16257"/>
    <w:rsid w:val="00B16538"/>
    <w:rsid w:val="00B16670"/>
    <w:rsid w:val="00B16DF0"/>
    <w:rsid w:val="00B16FAD"/>
    <w:rsid w:val="00B17150"/>
    <w:rsid w:val="00B173E0"/>
    <w:rsid w:val="00B174AD"/>
    <w:rsid w:val="00B17874"/>
    <w:rsid w:val="00B178CC"/>
    <w:rsid w:val="00B201E6"/>
    <w:rsid w:val="00B20233"/>
    <w:rsid w:val="00B20439"/>
    <w:rsid w:val="00B20520"/>
    <w:rsid w:val="00B20556"/>
    <w:rsid w:val="00B205ED"/>
    <w:rsid w:val="00B20844"/>
    <w:rsid w:val="00B20A6C"/>
    <w:rsid w:val="00B20C4F"/>
    <w:rsid w:val="00B20FF0"/>
    <w:rsid w:val="00B2131F"/>
    <w:rsid w:val="00B21790"/>
    <w:rsid w:val="00B220FA"/>
    <w:rsid w:val="00B22119"/>
    <w:rsid w:val="00B22208"/>
    <w:rsid w:val="00B2237A"/>
    <w:rsid w:val="00B22388"/>
    <w:rsid w:val="00B225E0"/>
    <w:rsid w:val="00B22618"/>
    <w:rsid w:val="00B2284F"/>
    <w:rsid w:val="00B22AE7"/>
    <w:rsid w:val="00B22B0F"/>
    <w:rsid w:val="00B231FF"/>
    <w:rsid w:val="00B2339A"/>
    <w:rsid w:val="00B23A88"/>
    <w:rsid w:val="00B240B4"/>
    <w:rsid w:val="00B240C2"/>
    <w:rsid w:val="00B240CF"/>
    <w:rsid w:val="00B24BAB"/>
    <w:rsid w:val="00B25024"/>
    <w:rsid w:val="00B2505B"/>
    <w:rsid w:val="00B251A5"/>
    <w:rsid w:val="00B259EF"/>
    <w:rsid w:val="00B25ADE"/>
    <w:rsid w:val="00B25AFF"/>
    <w:rsid w:val="00B25D18"/>
    <w:rsid w:val="00B26013"/>
    <w:rsid w:val="00B26266"/>
    <w:rsid w:val="00B2672B"/>
    <w:rsid w:val="00B269FE"/>
    <w:rsid w:val="00B26A1E"/>
    <w:rsid w:val="00B26D7C"/>
    <w:rsid w:val="00B270A3"/>
    <w:rsid w:val="00B3008E"/>
    <w:rsid w:val="00B302F6"/>
    <w:rsid w:val="00B3068E"/>
    <w:rsid w:val="00B3082B"/>
    <w:rsid w:val="00B30AAF"/>
    <w:rsid w:val="00B30D13"/>
    <w:rsid w:val="00B319A0"/>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B67"/>
    <w:rsid w:val="00B35D11"/>
    <w:rsid w:val="00B35FC8"/>
    <w:rsid w:val="00B36326"/>
    <w:rsid w:val="00B363C4"/>
    <w:rsid w:val="00B368F3"/>
    <w:rsid w:val="00B3698A"/>
    <w:rsid w:val="00B36CD8"/>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BB7"/>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943"/>
    <w:rsid w:val="00B51B5D"/>
    <w:rsid w:val="00B51E94"/>
    <w:rsid w:val="00B5220E"/>
    <w:rsid w:val="00B522CB"/>
    <w:rsid w:val="00B52387"/>
    <w:rsid w:val="00B525FD"/>
    <w:rsid w:val="00B527FE"/>
    <w:rsid w:val="00B5287A"/>
    <w:rsid w:val="00B53332"/>
    <w:rsid w:val="00B53A73"/>
    <w:rsid w:val="00B547E6"/>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CFE"/>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639"/>
    <w:rsid w:val="00B63C0C"/>
    <w:rsid w:val="00B642C3"/>
    <w:rsid w:val="00B64A01"/>
    <w:rsid w:val="00B64B40"/>
    <w:rsid w:val="00B64C23"/>
    <w:rsid w:val="00B64DD4"/>
    <w:rsid w:val="00B64EC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2B0"/>
    <w:rsid w:val="00B677C8"/>
    <w:rsid w:val="00B67A37"/>
    <w:rsid w:val="00B67C02"/>
    <w:rsid w:val="00B67C31"/>
    <w:rsid w:val="00B67EAB"/>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E88"/>
    <w:rsid w:val="00B753FE"/>
    <w:rsid w:val="00B75414"/>
    <w:rsid w:val="00B7660A"/>
    <w:rsid w:val="00B76796"/>
    <w:rsid w:val="00B76892"/>
    <w:rsid w:val="00B7694B"/>
    <w:rsid w:val="00B76BF6"/>
    <w:rsid w:val="00B76D4A"/>
    <w:rsid w:val="00B77075"/>
    <w:rsid w:val="00B770A3"/>
    <w:rsid w:val="00B7727E"/>
    <w:rsid w:val="00B77668"/>
    <w:rsid w:val="00B77AE6"/>
    <w:rsid w:val="00B77C9B"/>
    <w:rsid w:val="00B77EBF"/>
    <w:rsid w:val="00B8016D"/>
    <w:rsid w:val="00B80DC0"/>
    <w:rsid w:val="00B81082"/>
    <w:rsid w:val="00B81086"/>
    <w:rsid w:val="00B813CF"/>
    <w:rsid w:val="00B81477"/>
    <w:rsid w:val="00B817DB"/>
    <w:rsid w:val="00B81A96"/>
    <w:rsid w:val="00B8233F"/>
    <w:rsid w:val="00B8253B"/>
    <w:rsid w:val="00B82A55"/>
    <w:rsid w:val="00B82B06"/>
    <w:rsid w:val="00B82EE8"/>
    <w:rsid w:val="00B83325"/>
    <w:rsid w:val="00B83552"/>
    <w:rsid w:val="00B835A8"/>
    <w:rsid w:val="00B836D9"/>
    <w:rsid w:val="00B83D49"/>
    <w:rsid w:val="00B84319"/>
    <w:rsid w:val="00B843F6"/>
    <w:rsid w:val="00B84B07"/>
    <w:rsid w:val="00B84CA1"/>
    <w:rsid w:val="00B85291"/>
    <w:rsid w:val="00B853B6"/>
    <w:rsid w:val="00B85769"/>
    <w:rsid w:val="00B85FDC"/>
    <w:rsid w:val="00B85FFD"/>
    <w:rsid w:val="00B861E8"/>
    <w:rsid w:val="00B862ED"/>
    <w:rsid w:val="00B8655D"/>
    <w:rsid w:val="00B865AA"/>
    <w:rsid w:val="00B8691A"/>
    <w:rsid w:val="00B86A60"/>
    <w:rsid w:val="00B86C0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D1A"/>
    <w:rsid w:val="00B95052"/>
    <w:rsid w:val="00B95417"/>
    <w:rsid w:val="00B95496"/>
    <w:rsid w:val="00B95734"/>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60F"/>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BF7"/>
    <w:rsid w:val="00BB0F68"/>
    <w:rsid w:val="00BB11CF"/>
    <w:rsid w:val="00BB13E6"/>
    <w:rsid w:val="00BB1468"/>
    <w:rsid w:val="00BB14C7"/>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6FA0"/>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61"/>
    <w:rsid w:val="00BC3BBF"/>
    <w:rsid w:val="00BC3CF0"/>
    <w:rsid w:val="00BC3E49"/>
    <w:rsid w:val="00BC3FC4"/>
    <w:rsid w:val="00BC40FB"/>
    <w:rsid w:val="00BC43FB"/>
    <w:rsid w:val="00BC478A"/>
    <w:rsid w:val="00BC4E75"/>
    <w:rsid w:val="00BC508A"/>
    <w:rsid w:val="00BC5200"/>
    <w:rsid w:val="00BC5476"/>
    <w:rsid w:val="00BC54FF"/>
    <w:rsid w:val="00BC5559"/>
    <w:rsid w:val="00BC55C3"/>
    <w:rsid w:val="00BC59B6"/>
    <w:rsid w:val="00BC5AE1"/>
    <w:rsid w:val="00BC5B16"/>
    <w:rsid w:val="00BC5DC7"/>
    <w:rsid w:val="00BC62E7"/>
    <w:rsid w:val="00BC6684"/>
    <w:rsid w:val="00BC6870"/>
    <w:rsid w:val="00BC6A42"/>
    <w:rsid w:val="00BC6C17"/>
    <w:rsid w:val="00BC6C75"/>
    <w:rsid w:val="00BC771E"/>
    <w:rsid w:val="00BC7F95"/>
    <w:rsid w:val="00BD03BF"/>
    <w:rsid w:val="00BD0559"/>
    <w:rsid w:val="00BD0782"/>
    <w:rsid w:val="00BD089C"/>
    <w:rsid w:val="00BD092B"/>
    <w:rsid w:val="00BD0C1D"/>
    <w:rsid w:val="00BD0C2F"/>
    <w:rsid w:val="00BD144F"/>
    <w:rsid w:val="00BD161A"/>
    <w:rsid w:val="00BD16E7"/>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4A6"/>
    <w:rsid w:val="00BD45CB"/>
    <w:rsid w:val="00BD51C4"/>
    <w:rsid w:val="00BD581D"/>
    <w:rsid w:val="00BD58E4"/>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2F"/>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F23"/>
    <w:rsid w:val="00BF277D"/>
    <w:rsid w:val="00BF2AFB"/>
    <w:rsid w:val="00BF2E1B"/>
    <w:rsid w:val="00BF2FE2"/>
    <w:rsid w:val="00BF320A"/>
    <w:rsid w:val="00BF3748"/>
    <w:rsid w:val="00BF37FD"/>
    <w:rsid w:val="00BF39C7"/>
    <w:rsid w:val="00BF4204"/>
    <w:rsid w:val="00BF43C7"/>
    <w:rsid w:val="00BF4882"/>
    <w:rsid w:val="00BF4E1B"/>
    <w:rsid w:val="00BF4F47"/>
    <w:rsid w:val="00BF4F69"/>
    <w:rsid w:val="00BF5065"/>
    <w:rsid w:val="00BF580C"/>
    <w:rsid w:val="00BF5BB3"/>
    <w:rsid w:val="00BF5F6A"/>
    <w:rsid w:val="00BF65FB"/>
    <w:rsid w:val="00BF6A4C"/>
    <w:rsid w:val="00BF6CF9"/>
    <w:rsid w:val="00BF7049"/>
    <w:rsid w:val="00BF70C8"/>
    <w:rsid w:val="00BF7360"/>
    <w:rsid w:val="00BF73AC"/>
    <w:rsid w:val="00BF74CC"/>
    <w:rsid w:val="00BF74E3"/>
    <w:rsid w:val="00BF7670"/>
    <w:rsid w:val="00BF7C67"/>
    <w:rsid w:val="00C0078C"/>
    <w:rsid w:val="00C007F5"/>
    <w:rsid w:val="00C00D1C"/>
    <w:rsid w:val="00C0102C"/>
    <w:rsid w:val="00C0154A"/>
    <w:rsid w:val="00C01D6C"/>
    <w:rsid w:val="00C01E7D"/>
    <w:rsid w:val="00C02206"/>
    <w:rsid w:val="00C02441"/>
    <w:rsid w:val="00C02485"/>
    <w:rsid w:val="00C0254E"/>
    <w:rsid w:val="00C0255E"/>
    <w:rsid w:val="00C028A0"/>
    <w:rsid w:val="00C02C5E"/>
    <w:rsid w:val="00C02D4E"/>
    <w:rsid w:val="00C03995"/>
    <w:rsid w:val="00C0454E"/>
    <w:rsid w:val="00C046AB"/>
    <w:rsid w:val="00C04854"/>
    <w:rsid w:val="00C0486A"/>
    <w:rsid w:val="00C0520F"/>
    <w:rsid w:val="00C05537"/>
    <w:rsid w:val="00C055A3"/>
    <w:rsid w:val="00C056A3"/>
    <w:rsid w:val="00C0571A"/>
    <w:rsid w:val="00C05AE6"/>
    <w:rsid w:val="00C0613B"/>
    <w:rsid w:val="00C06BFF"/>
    <w:rsid w:val="00C07301"/>
    <w:rsid w:val="00C07A89"/>
    <w:rsid w:val="00C07E6D"/>
    <w:rsid w:val="00C10575"/>
    <w:rsid w:val="00C109DD"/>
    <w:rsid w:val="00C10BB5"/>
    <w:rsid w:val="00C10FF4"/>
    <w:rsid w:val="00C1115D"/>
    <w:rsid w:val="00C1177C"/>
    <w:rsid w:val="00C11D34"/>
    <w:rsid w:val="00C1252E"/>
    <w:rsid w:val="00C1261F"/>
    <w:rsid w:val="00C12685"/>
    <w:rsid w:val="00C12C75"/>
    <w:rsid w:val="00C12EF4"/>
    <w:rsid w:val="00C12FD2"/>
    <w:rsid w:val="00C13193"/>
    <w:rsid w:val="00C13396"/>
    <w:rsid w:val="00C1371F"/>
    <w:rsid w:val="00C138DE"/>
    <w:rsid w:val="00C13B1F"/>
    <w:rsid w:val="00C13BEF"/>
    <w:rsid w:val="00C14152"/>
    <w:rsid w:val="00C14157"/>
    <w:rsid w:val="00C1425C"/>
    <w:rsid w:val="00C14ED9"/>
    <w:rsid w:val="00C1530A"/>
    <w:rsid w:val="00C158C6"/>
    <w:rsid w:val="00C15E28"/>
    <w:rsid w:val="00C16743"/>
    <w:rsid w:val="00C16FD9"/>
    <w:rsid w:val="00C172AB"/>
    <w:rsid w:val="00C17734"/>
    <w:rsid w:val="00C17816"/>
    <w:rsid w:val="00C20108"/>
    <w:rsid w:val="00C20287"/>
    <w:rsid w:val="00C204ED"/>
    <w:rsid w:val="00C20A8A"/>
    <w:rsid w:val="00C20AF8"/>
    <w:rsid w:val="00C210D5"/>
    <w:rsid w:val="00C21174"/>
    <w:rsid w:val="00C21355"/>
    <w:rsid w:val="00C21922"/>
    <w:rsid w:val="00C21E26"/>
    <w:rsid w:val="00C22141"/>
    <w:rsid w:val="00C22145"/>
    <w:rsid w:val="00C22230"/>
    <w:rsid w:val="00C225BA"/>
    <w:rsid w:val="00C226BD"/>
    <w:rsid w:val="00C2280E"/>
    <w:rsid w:val="00C22B4F"/>
    <w:rsid w:val="00C22BBE"/>
    <w:rsid w:val="00C22C73"/>
    <w:rsid w:val="00C22D21"/>
    <w:rsid w:val="00C2300F"/>
    <w:rsid w:val="00C23509"/>
    <w:rsid w:val="00C238E1"/>
    <w:rsid w:val="00C23AF3"/>
    <w:rsid w:val="00C24038"/>
    <w:rsid w:val="00C24192"/>
    <w:rsid w:val="00C2471E"/>
    <w:rsid w:val="00C24C7C"/>
    <w:rsid w:val="00C264A6"/>
    <w:rsid w:val="00C268D6"/>
    <w:rsid w:val="00C26B46"/>
    <w:rsid w:val="00C26CDF"/>
    <w:rsid w:val="00C2724C"/>
    <w:rsid w:val="00C273A1"/>
    <w:rsid w:val="00C274E7"/>
    <w:rsid w:val="00C27E1F"/>
    <w:rsid w:val="00C3007D"/>
    <w:rsid w:val="00C3010E"/>
    <w:rsid w:val="00C305FF"/>
    <w:rsid w:val="00C30CCE"/>
    <w:rsid w:val="00C30EC8"/>
    <w:rsid w:val="00C30F47"/>
    <w:rsid w:val="00C30FF7"/>
    <w:rsid w:val="00C31199"/>
    <w:rsid w:val="00C3192F"/>
    <w:rsid w:val="00C31EBC"/>
    <w:rsid w:val="00C31FFE"/>
    <w:rsid w:val="00C32087"/>
    <w:rsid w:val="00C32538"/>
    <w:rsid w:val="00C32BE1"/>
    <w:rsid w:val="00C32C0E"/>
    <w:rsid w:val="00C331D2"/>
    <w:rsid w:val="00C33326"/>
    <w:rsid w:val="00C3347B"/>
    <w:rsid w:val="00C3360F"/>
    <w:rsid w:val="00C339A0"/>
    <w:rsid w:val="00C3465A"/>
    <w:rsid w:val="00C34907"/>
    <w:rsid w:val="00C34B7A"/>
    <w:rsid w:val="00C34C0A"/>
    <w:rsid w:val="00C34E07"/>
    <w:rsid w:val="00C35004"/>
    <w:rsid w:val="00C35069"/>
    <w:rsid w:val="00C354C5"/>
    <w:rsid w:val="00C35A11"/>
    <w:rsid w:val="00C35A7A"/>
    <w:rsid w:val="00C36014"/>
    <w:rsid w:val="00C37399"/>
    <w:rsid w:val="00C37A3F"/>
    <w:rsid w:val="00C37BF4"/>
    <w:rsid w:val="00C40127"/>
    <w:rsid w:val="00C405D0"/>
    <w:rsid w:val="00C409D6"/>
    <w:rsid w:val="00C4115F"/>
    <w:rsid w:val="00C418BB"/>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7B2"/>
    <w:rsid w:val="00C46AEC"/>
    <w:rsid w:val="00C46E9D"/>
    <w:rsid w:val="00C46FE3"/>
    <w:rsid w:val="00C472E0"/>
    <w:rsid w:val="00C4759A"/>
    <w:rsid w:val="00C47A96"/>
    <w:rsid w:val="00C47D48"/>
    <w:rsid w:val="00C47FA0"/>
    <w:rsid w:val="00C5018D"/>
    <w:rsid w:val="00C5088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0BA"/>
    <w:rsid w:val="00C561A1"/>
    <w:rsid w:val="00C56624"/>
    <w:rsid w:val="00C56A52"/>
    <w:rsid w:val="00C56B03"/>
    <w:rsid w:val="00C56E2F"/>
    <w:rsid w:val="00C56F4B"/>
    <w:rsid w:val="00C5707F"/>
    <w:rsid w:val="00C5770D"/>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2F91"/>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484"/>
    <w:rsid w:val="00C65C25"/>
    <w:rsid w:val="00C65DCD"/>
    <w:rsid w:val="00C6628D"/>
    <w:rsid w:val="00C6641E"/>
    <w:rsid w:val="00C66456"/>
    <w:rsid w:val="00C668C8"/>
    <w:rsid w:val="00C66C13"/>
    <w:rsid w:val="00C670A5"/>
    <w:rsid w:val="00C672B0"/>
    <w:rsid w:val="00C6735D"/>
    <w:rsid w:val="00C6753B"/>
    <w:rsid w:val="00C679D9"/>
    <w:rsid w:val="00C67CE8"/>
    <w:rsid w:val="00C70265"/>
    <w:rsid w:val="00C703CD"/>
    <w:rsid w:val="00C705A8"/>
    <w:rsid w:val="00C70621"/>
    <w:rsid w:val="00C7065A"/>
    <w:rsid w:val="00C709DB"/>
    <w:rsid w:val="00C70B52"/>
    <w:rsid w:val="00C70EFC"/>
    <w:rsid w:val="00C71C0B"/>
    <w:rsid w:val="00C71F22"/>
    <w:rsid w:val="00C7229A"/>
    <w:rsid w:val="00C7243C"/>
    <w:rsid w:val="00C72A79"/>
    <w:rsid w:val="00C73581"/>
    <w:rsid w:val="00C73E83"/>
    <w:rsid w:val="00C73FD2"/>
    <w:rsid w:val="00C740F9"/>
    <w:rsid w:val="00C742C7"/>
    <w:rsid w:val="00C74636"/>
    <w:rsid w:val="00C74F22"/>
    <w:rsid w:val="00C751AF"/>
    <w:rsid w:val="00C75F09"/>
    <w:rsid w:val="00C76219"/>
    <w:rsid w:val="00C7685A"/>
    <w:rsid w:val="00C768E0"/>
    <w:rsid w:val="00C76912"/>
    <w:rsid w:val="00C76AA2"/>
    <w:rsid w:val="00C76FC3"/>
    <w:rsid w:val="00C76FE8"/>
    <w:rsid w:val="00C778F0"/>
    <w:rsid w:val="00C8010E"/>
    <w:rsid w:val="00C80394"/>
    <w:rsid w:val="00C8056C"/>
    <w:rsid w:val="00C805DD"/>
    <w:rsid w:val="00C80667"/>
    <w:rsid w:val="00C808CA"/>
    <w:rsid w:val="00C81149"/>
    <w:rsid w:val="00C81382"/>
    <w:rsid w:val="00C81705"/>
    <w:rsid w:val="00C817CF"/>
    <w:rsid w:val="00C81808"/>
    <w:rsid w:val="00C81B98"/>
    <w:rsid w:val="00C81C20"/>
    <w:rsid w:val="00C81C47"/>
    <w:rsid w:val="00C81DE2"/>
    <w:rsid w:val="00C81E55"/>
    <w:rsid w:val="00C8212B"/>
    <w:rsid w:val="00C8251B"/>
    <w:rsid w:val="00C827C3"/>
    <w:rsid w:val="00C829FF"/>
    <w:rsid w:val="00C82BB5"/>
    <w:rsid w:val="00C8306F"/>
    <w:rsid w:val="00C83878"/>
    <w:rsid w:val="00C83F08"/>
    <w:rsid w:val="00C841BF"/>
    <w:rsid w:val="00C843A9"/>
    <w:rsid w:val="00C843B4"/>
    <w:rsid w:val="00C84797"/>
    <w:rsid w:val="00C849D5"/>
    <w:rsid w:val="00C84F89"/>
    <w:rsid w:val="00C8533F"/>
    <w:rsid w:val="00C85479"/>
    <w:rsid w:val="00C85817"/>
    <w:rsid w:val="00C8595C"/>
    <w:rsid w:val="00C85CF3"/>
    <w:rsid w:val="00C85E66"/>
    <w:rsid w:val="00C8639F"/>
    <w:rsid w:val="00C8650E"/>
    <w:rsid w:val="00C86927"/>
    <w:rsid w:val="00C86EFD"/>
    <w:rsid w:val="00C87184"/>
    <w:rsid w:val="00C872C3"/>
    <w:rsid w:val="00C87876"/>
    <w:rsid w:val="00C87E6D"/>
    <w:rsid w:val="00C90867"/>
    <w:rsid w:val="00C908AB"/>
    <w:rsid w:val="00C90E1F"/>
    <w:rsid w:val="00C91673"/>
    <w:rsid w:val="00C91D6C"/>
    <w:rsid w:val="00C922F5"/>
    <w:rsid w:val="00C926F6"/>
    <w:rsid w:val="00C927CE"/>
    <w:rsid w:val="00C92CB9"/>
    <w:rsid w:val="00C9395C"/>
    <w:rsid w:val="00C93B57"/>
    <w:rsid w:val="00C93BFD"/>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7B1"/>
    <w:rsid w:val="00CA567E"/>
    <w:rsid w:val="00CA5C24"/>
    <w:rsid w:val="00CA5E3A"/>
    <w:rsid w:val="00CA5E79"/>
    <w:rsid w:val="00CA5EF9"/>
    <w:rsid w:val="00CA5FD3"/>
    <w:rsid w:val="00CA68BF"/>
    <w:rsid w:val="00CA6BE1"/>
    <w:rsid w:val="00CA6EEF"/>
    <w:rsid w:val="00CA7027"/>
    <w:rsid w:val="00CA7E86"/>
    <w:rsid w:val="00CB0383"/>
    <w:rsid w:val="00CB072A"/>
    <w:rsid w:val="00CB0E0B"/>
    <w:rsid w:val="00CB1020"/>
    <w:rsid w:val="00CB11A2"/>
    <w:rsid w:val="00CB22CD"/>
    <w:rsid w:val="00CB29BE"/>
    <w:rsid w:val="00CB2B07"/>
    <w:rsid w:val="00CB3041"/>
    <w:rsid w:val="00CB326E"/>
    <w:rsid w:val="00CB33A3"/>
    <w:rsid w:val="00CB3558"/>
    <w:rsid w:val="00CB35EE"/>
    <w:rsid w:val="00CB379A"/>
    <w:rsid w:val="00CB39A3"/>
    <w:rsid w:val="00CB3CE3"/>
    <w:rsid w:val="00CB3F62"/>
    <w:rsid w:val="00CB41EB"/>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351"/>
    <w:rsid w:val="00CC49E4"/>
    <w:rsid w:val="00CC50AD"/>
    <w:rsid w:val="00CC5210"/>
    <w:rsid w:val="00CC5708"/>
    <w:rsid w:val="00CC5D23"/>
    <w:rsid w:val="00CC62ED"/>
    <w:rsid w:val="00CC6346"/>
    <w:rsid w:val="00CC6633"/>
    <w:rsid w:val="00CC6771"/>
    <w:rsid w:val="00CC683A"/>
    <w:rsid w:val="00CC68C3"/>
    <w:rsid w:val="00CC6A5E"/>
    <w:rsid w:val="00CC6E50"/>
    <w:rsid w:val="00CC70C0"/>
    <w:rsid w:val="00CC724D"/>
    <w:rsid w:val="00CC7262"/>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54C"/>
    <w:rsid w:val="00CD2742"/>
    <w:rsid w:val="00CD2ABE"/>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7A"/>
    <w:rsid w:val="00CD71F5"/>
    <w:rsid w:val="00CD7243"/>
    <w:rsid w:val="00CD74BE"/>
    <w:rsid w:val="00CD7631"/>
    <w:rsid w:val="00CD7B72"/>
    <w:rsid w:val="00CD7FD7"/>
    <w:rsid w:val="00CE02CF"/>
    <w:rsid w:val="00CE0591"/>
    <w:rsid w:val="00CE0D4E"/>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68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C08"/>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6AE"/>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D2"/>
    <w:rsid w:val="00D11BF7"/>
    <w:rsid w:val="00D120B4"/>
    <w:rsid w:val="00D123AD"/>
    <w:rsid w:val="00D12C13"/>
    <w:rsid w:val="00D132E8"/>
    <w:rsid w:val="00D13541"/>
    <w:rsid w:val="00D135CC"/>
    <w:rsid w:val="00D1395F"/>
    <w:rsid w:val="00D14045"/>
    <w:rsid w:val="00D14065"/>
    <w:rsid w:val="00D14125"/>
    <w:rsid w:val="00D14A15"/>
    <w:rsid w:val="00D14CA1"/>
    <w:rsid w:val="00D156E1"/>
    <w:rsid w:val="00D15ACE"/>
    <w:rsid w:val="00D15B46"/>
    <w:rsid w:val="00D15CAB"/>
    <w:rsid w:val="00D160AF"/>
    <w:rsid w:val="00D16B39"/>
    <w:rsid w:val="00D16B9D"/>
    <w:rsid w:val="00D171AD"/>
    <w:rsid w:val="00D17934"/>
    <w:rsid w:val="00D17A03"/>
    <w:rsid w:val="00D17A96"/>
    <w:rsid w:val="00D17B0C"/>
    <w:rsid w:val="00D17C24"/>
    <w:rsid w:val="00D17C72"/>
    <w:rsid w:val="00D202A7"/>
    <w:rsid w:val="00D206CB"/>
    <w:rsid w:val="00D20B17"/>
    <w:rsid w:val="00D20E51"/>
    <w:rsid w:val="00D2130B"/>
    <w:rsid w:val="00D220A6"/>
    <w:rsid w:val="00D22615"/>
    <w:rsid w:val="00D227C7"/>
    <w:rsid w:val="00D23169"/>
    <w:rsid w:val="00D231F7"/>
    <w:rsid w:val="00D2335C"/>
    <w:rsid w:val="00D23882"/>
    <w:rsid w:val="00D238F7"/>
    <w:rsid w:val="00D23942"/>
    <w:rsid w:val="00D23C9B"/>
    <w:rsid w:val="00D2428C"/>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8DF"/>
    <w:rsid w:val="00D33AE6"/>
    <w:rsid w:val="00D34503"/>
    <w:rsid w:val="00D345A7"/>
    <w:rsid w:val="00D35C02"/>
    <w:rsid w:val="00D36996"/>
    <w:rsid w:val="00D3701C"/>
    <w:rsid w:val="00D370AF"/>
    <w:rsid w:val="00D370DA"/>
    <w:rsid w:val="00D372C8"/>
    <w:rsid w:val="00D37560"/>
    <w:rsid w:val="00D379CA"/>
    <w:rsid w:val="00D40190"/>
    <w:rsid w:val="00D4073C"/>
    <w:rsid w:val="00D407B8"/>
    <w:rsid w:val="00D40B21"/>
    <w:rsid w:val="00D40B31"/>
    <w:rsid w:val="00D40B94"/>
    <w:rsid w:val="00D4158F"/>
    <w:rsid w:val="00D41C4E"/>
    <w:rsid w:val="00D41FA8"/>
    <w:rsid w:val="00D4241C"/>
    <w:rsid w:val="00D428AE"/>
    <w:rsid w:val="00D429DF"/>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37B"/>
    <w:rsid w:val="00D465BD"/>
    <w:rsid w:val="00D46844"/>
    <w:rsid w:val="00D4698D"/>
    <w:rsid w:val="00D46BF3"/>
    <w:rsid w:val="00D46ECF"/>
    <w:rsid w:val="00D472A5"/>
    <w:rsid w:val="00D47688"/>
    <w:rsid w:val="00D47DBC"/>
    <w:rsid w:val="00D50202"/>
    <w:rsid w:val="00D508F9"/>
    <w:rsid w:val="00D50A2B"/>
    <w:rsid w:val="00D50AD2"/>
    <w:rsid w:val="00D51107"/>
    <w:rsid w:val="00D512E0"/>
    <w:rsid w:val="00D513B7"/>
    <w:rsid w:val="00D516D9"/>
    <w:rsid w:val="00D516F7"/>
    <w:rsid w:val="00D51908"/>
    <w:rsid w:val="00D51F7E"/>
    <w:rsid w:val="00D521C4"/>
    <w:rsid w:val="00D5235E"/>
    <w:rsid w:val="00D52396"/>
    <w:rsid w:val="00D52780"/>
    <w:rsid w:val="00D528D3"/>
    <w:rsid w:val="00D533B6"/>
    <w:rsid w:val="00D5359A"/>
    <w:rsid w:val="00D5383A"/>
    <w:rsid w:val="00D53C54"/>
    <w:rsid w:val="00D5451A"/>
    <w:rsid w:val="00D545B8"/>
    <w:rsid w:val="00D54619"/>
    <w:rsid w:val="00D547ED"/>
    <w:rsid w:val="00D54896"/>
    <w:rsid w:val="00D54985"/>
    <w:rsid w:val="00D550CD"/>
    <w:rsid w:val="00D55179"/>
    <w:rsid w:val="00D5564B"/>
    <w:rsid w:val="00D559FC"/>
    <w:rsid w:val="00D563CB"/>
    <w:rsid w:val="00D56B3E"/>
    <w:rsid w:val="00D57062"/>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E5A"/>
    <w:rsid w:val="00D67F8E"/>
    <w:rsid w:val="00D70F0C"/>
    <w:rsid w:val="00D711B7"/>
    <w:rsid w:val="00D7159E"/>
    <w:rsid w:val="00D7169A"/>
    <w:rsid w:val="00D72C3B"/>
    <w:rsid w:val="00D73495"/>
    <w:rsid w:val="00D73918"/>
    <w:rsid w:val="00D73E0F"/>
    <w:rsid w:val="00D741FC"/>
    <w:rsid w:val="00D7442C"/>
    <w:rsid w:val="00D744E5"/>
    <w:rsid w:val="00D74821"/>
    <w:rsid w:val="00D756DA"/>
    <w:rsid w:val="00D75F90"/>
    <w:rsid w:val="00D7621C"/>
    <w:rsid w:val="00D766DC"/>
    <w:rsid w:val="00D77210"/>
    <w:rsid w:val="00D7774B"/>
    <w:rsid w:val="00D7780C"/>
    <w:rsid w:val="00D7796A"/>
    <w:rsid w:val="00D77B06"/>
    <w:rsid w:val="00D77D61"/>
    <w:rsid w:val="00D8017F"/>
    <w:rsid w:val="00D80316"/>
    <w:rsid w:val="00D805F5"/>
    <w:rsid w:val="00D809F9"/>
    <w:rsid w:val="00D80AC7"/>
    <w:rsid w:val="00D80B14"/>
    <w:rsid w:val="00D80D10"/>
    <w:rsid w:val="00D80F88"/>
    <w:rsid w:val="00D8115A"/>
    <w:rsid w:val="00D81161"/>
    <w:rsid w:val="00D8131C"/>
    <w:rsid w:val="00D81CD6"/>
    <w:rsid w:val="00D81D84"/>
    <w:rsid w:val="00D821AB"/>
    <w:rsid w:val="00D825D6"/>
    <w:rsid w:val="00D828FC"/>
    <w:rsid w:val="00D82930"/>
    <w:rsid w:val="00D833A7"/>
    <w:rsid w:val="00D839ED"/>
    <w:rsid w:val="00D84599"/>
    <w:rsid w:val="00D846BA"/>
    <w:rsid w:val="00D84987"/>
    <w:rsid w:val="00D84CD2"/>
    <w:rsid w:val="00D84D38"/>
    <w:rsid w:val="00D8511B"/>
    <w:rsid w:val="00D856C7"/>
    <w:rsid w:val="00D85BDE"/>
    <w:rsid w:val="00D85E98"/>
    <w:rsid w:val="00D86811"/>
    <w:rsid w:val="00D8686F"/>
    <w:rsid w:val="00D86CCA"/>
    <w:rsid w:val="00D87473"/>
    <w:rsid w:val="00D8753C"/>
    <w:rsid w:val="00D8789C"/>
    <w:rsid w:val="00D87A49"/>
    <w:rsid w:val="00D87CBD"/>
    <w:rsid w:val="00D9012C"/>
    <w:rsid w:val="00D902C0"/>
    <w:rsid w:val="00D9094D"/>
    <w:rsid w:val="00D90EFE"/>
    <w:rsid w:val="00D91253"/>
    <w:rsid w:val="00D914AE"/>
    <w:rsid w:val="00D91A7F"/>
    <w:rsid w:val="00D91C9F"/>
    <w:rsid w:val="00D93012"/>
    <w:rsid w:val="00D93164"/>
    <w:rsid w:val="00D93759"/>
    <w:rsid w:val="00D93879"/>
    <w:rsid w:val="00D93B6C"/>
    <w:rsid w:val="00D93EB8"/>
    <w:rsid w:val="00D9410D"/>
    <w:rsid w:val="00D946E4"/>
    <w:rsid w:val="00D9499B"/>
    <w:rsid w:val="00D94ACF"/>
    <w:rsid w:val="00D94B1C"/>
    <w:rsid w:val="00D94C59"/>
    <w:rsid w:val="00D94E39"/>
    <w:rsid w:val="00D94EA0"/>
    <w:rsid w:val="00D95747"/>
    <w:rsid w:val="00D95F02"/>
    <w:rsid w:val="00D964CE"/>
    <w:rsid w:val="00D96616"/>
    <w:rsid w:val="00D96ED3"/>
    <w:rsid w:val="00D971E6"/>
    <w:rsid w:val="00D9736F"/>
    <w:rsid w:val="00D97437"/>
    <w:rsid w:val="00D976FA"/>
    <w:rsid w:val="00D9785A"/>
    <w:rsid w:val="00D97B1F"/>
    <w:rsid w:val="00DA07EB"/>
    <w:rsid w:val="00DA0CFC"/>
    <w:rsid w:val="00DA180F"/>
    <w:rsid w:val="00DA18EC"/>
    <w:rsid w:val="00DA2052"/>
    <w:rsid w:val="00DA2456"/>
    <w:rsid w:val="00DA24AC"/>
    <w:rsid w:val="00DA2519"/>
    <w:rsid w:val="00DA2849"/>
    <w:rsid w:val="00DA2D2B"/>
    <w:rsid w:val="00DA2F9D"/>
    <w:rsid w:val="00DA3461"/>
    <w:rsid w:val="00DA3995"/>
    <w:rsid w:val="00DA3C4E"/>
    <w:rsid w:val="00DA3EAE"/>
    <w:rsid w:val="00DA462F"/>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90D"/>
    <w:rsid w:val="00DB11D7"/>
    <w:rsid w:val="00DB1284"/>
    <w:rsid w:val="00DB1391"/>
    <w:rsid w:val="00DB17D2"/>
    <w:rsid w:val="00DB1A57"/>
    <w:rsid w:val="00DB1A96"/>
    <w:rsid w:val="00DB1F21"/>
    <w:rsid w:val="00DB2009"/>
    <w:rsid w:val="00DB23EA"/>
    <w:rsid w:val="00DB25E8"/>
    <w:rsid w:val="00DB2B2C"/>
    <w:rsid w:val="00DB2B91"/>
    <w:rsid w:val="00DB2E06"/>
    <w:rsid w:val="00DB31AC"/>
    <w:rsid w:val="00DB3255"/>
    <w:rsid w:val="00DB3413"/>
    <w:rsid w:val="00DB3504"/>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CE6"/>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408"/>
    <w:rsid w:val="00DC75EB"/>
    <w:rsid w:val="00DC7777"/>
    <w:rsid w:val="00DD01E2"/>
    <w:rsid w:val="00DD02F6"/>
    <w:rsid w:val="00DD1A68"/>
    <w:rsid w:val="00DD1D9F"/>
    <w:rsid w:val="00DD1E38"/>
    <w:rsid w:val="00DD2573"/>
    <w:rsid w:val="00DD2639"/>
    <w:rsid w:val="00DD2832"/>
    <w:rsid w:val="00DD2B30"/>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39"/>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DC"/>
    <w:rsid w:val="00DE2FCD"/>
    <w:rsid w:val="00DE306A"/>
    <w:rsid w:val="00DE3FC0"/>
    <w:rsid w:val="00DE4172"/>
    <w:rsid w:val="00DE4199"/>
    <w:rsid w:val="00DE45EA"/>
    <w:rsid w:val="00DE465C"/>
    <w:rsid w:val="00DE47BC"/>
    <w:rsid w:val="00DE485E"/>
    <w:rsid w:val="00DE49AB"/>
    <w:rsid w:val="00DE55E5"/>
    <w:rsid w:val="00DE6205"/>
    <w:rsid w:val="00DE6311"/>
    <w:rsid w:val="00DE6522"/>
    <w:rsid w:val="00DE69DB"/>
    <w:rsid w:val="00DE6C81"/>
    <w:rsid w:val="00DE6F8B"/>
    <w:rsid w:val="00DE7118"/>
    <w:rsid w:val="00DE77D6"/>
    <w:rsid w:val="00DE7C65"/>
    <w:rsid w:val="00DE7D4F"/>
    <w:rsid w:val="00DE7DA9"/>
    <w:rsid w:val="00DE7FBE"/>
    <w:rsid w:val="00DF0695"/>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365"/>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07A"/>
    <w:rsid w:val="00E0330C"/>
    <w:rsid w:val="00E0331C"/>
    <w:rsid w:val="00E03419"/>
    <w:rsid w:val="00E034C9"/>
    <w:rsid w:val="00E039D1"/>
    <w:rsid w:val="00E03DA4"/>
    <w:rsid w:val="00E042FF"/>
    <w:rsid w:val="00E04453"/>
    <w:rsid w:val="00E04EB5"/>
    <w:rsid w:val="00E04F74"/>
    <w:rsid w:val="00E05034"/>
    <w:rsid w:val="00E0528F"/>
    <w:rsid w:val="00E0530C"/>
    <w:rsid w:val="00E056F1"/>
    <w:rsid w:val="00E062DE"/>
    <w:rsid w:val="00E06849"/>
    <w:rsid w:val="00E068F2"/>
    <w:rsid w:val="00E06959"/>
    <w:rsid w:val="00E06A67"/>
    <w:rsid w:val="00E06CEC"/>
    <w:rsid w:val="00E06D12"/>
    <w:rsid w:val="00E071D3"/>
    <w:rsid w:val="00E07975"/>
    <w:rsid w:val="00E07A79"/>
    <w:rsid w:val="00E10692"/>
    <w:rsid w:val="00E1127E"/>
    <w:rsid w:val="00E1221D"/>
    <w:rsid w:val="00E122C0"/>
    <w:rsid w:val="00E1241E"/>
    <w:rsid w:val="00E127D9"/>
    <w:rsid w:val="00E128AB"/>
    <w:rsid w:val="00E128D6"/>
    <w:rsid w:val="00E129A4"/>
    <w:rsid w:val="00E12C5D"/>
    <w:rsid w:val="00E12F1A"/>
    <w:rsid w:val="00E13512"/>
    <w:rsid w:val="00E138CC"/>
    <w:rsid w:val="00E13B39"/>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8A4"/>
    <w:rsid w:val="00E25A27"/>
    <w:rsid w:val="00E25DC7"/>
    <w:rsid w:val="00E25E25"/>
    <w:rsid w:val="00E2690C"/>
    <w:rsid w:val="00E26A3B"/>
    <w:rsid w:val="00E26B84"/>
    <w:rsid w:val="00E26D5C"/>
    <w:rsid w:val="00E26DBC"/>
    <w:rsid w:val="00E2704F"/>
    <w:rsid w:val="00E272D2"/>
    <w:rsid w:val="00E277C7"/>
    <w:rsid w:val="00E27A6D"/>
    <w:rsid w:val="00E27B57"/>
    <w:rsid w:val="00E30094"/>
    <w:rsid w:val="00E3020B"/>
    <w:rsid w:val="00E304C6"/>
    <w:rsid w:val="00E3057F"/>
    <w:rsid w:val="00E30758"/>
    <w:rsid w:val="00E30960"/>
    <w:rsid w:val="00E30B4B"/>
    <w:rsid w:val="00E30B79"/>
    <w:rsid w:val="00E30CF4"/>
    <w:rsid w:val="00E30F60"/>
    <w:rsid w:val="00E31210"/>
    <w:rsid w:val="00E31629"/>
    <w:rsid w:val="00E31719"/>
    <w:rsid w:val="00E31D64"/>
    <w:rsid w:val="00E31D86"/>
    <w:rsid w:val="00E322A1"/>
    <w:rsid w:val="00E33A7E"/>
    <w:rsid w:val="00E33B4C"/>
    <w:rsid w:val="00E33DFB"/>
    <w:rsid w:val="00E34279"/>
    <w:rsid w:val="00E3438F"/>
    <w:rsid w:val="00E34AF4"/>
    <w:rsid w:val="00E34C2A"/>
    <w:rsid w:val="00E34CA3"/>
    <w:rsid w:val="00E34E3E"/>
    <w:rsid w:val="00E35470"/>
    <w:rsid w:val="00E354A4"/>
    <w:rsid w:val="00E359A5"/>
    <w:rsid w:val="00E35C75"/>
    <w:rsid w:val="00E35D58"/>
    <w:rsid w:val="00E35EFD"/>
    <w:rsid w:val="00E3624A"/>
    <w:rsid w:val="00E364D4"/>
    <w:rsid w:val="00E36A9D"/>
    <w:rsid w:val="00E36E58"/>
    <w:rsid w:val="00E36F01"/>
    <w:rsid w:val="00E37122"/>
    <w:rsid w:val="00E37D73"/>
    <w:rsid w:val="00E406E7"/>
    <w:rsid w:val="00E40BE1"/>
    <w:rsid w:val="00E40C3A"/>
    <w:rsid w:val="00E40CE7"/>
    <w:rsid w:val="00E40D62"/>
    <w:rsid w:val="00E41377"/>
    <w:rsid w:val="00E4169C"/>
    <w:rsid w:val="00E4179A"/>
    <w:rsid w:val="00E41C23"/>
    <w:rsid w:val="00E41D11"/>
    <w:rsid w:val="00E41E38"/>
    <w:rsid w:val="00E41F95"/>
    <w:rsid w:val="00E42027"/>
    <w:rsid w:val="00E42075"/>
    <w:rsid w:val="00E42120"/>
    <w:rsid w:val="00E4215F"/>
    <w:rsid w:val="00E4256C"/>
    <w:rsid w:val="00E42E05"/>
    <w:rsid w:val="00E432EF"/>
    <w:rsid w:val="00E4342D"/>
    <w:rsid w:val="00E435E0"/>
    <w:rsid w:val="00E436CD"/>
    <w:rsid w:val="00E43D4F"/>
    <w:rsid w:val="00E43EB1"/>
    <w:rsid w:val="00E43FE8"/>
    <w:rsid w:val="00E44141"/>
    <w:rsid w:val="00E44736"/>
    <w:rsid w:val="00E44837"/>
    <w:rsid w:val="00E44926"/>
    <w:rsid w:val="00E44A9F"/>
    <w:rsid w:val="00E45232"/>
    <w:rsid w:val="00E45552"/>
    <w:rsid w:val="00E45765"/>
    <w:rsid w:val="00E45A95"/>
    <w:rsid w:val="00E46086"/>
    <w:rsid w:val="00E46137"/>
    <w:rsid w:val="00E46509"/>
    <w:rsid w:val="00E46697"/>
    <w:rsid w:val="00E46766"/>
    <w:rsid w:val="00E4685A"/>
    <w:rsid w:val="00E46993"/>
    <w:rsid w:val="00E46C98"/>
    <w:rsid w:val="00E47140"/>
    <w:rsid w:val="00E47185"/>
    <w:rsid w:val="00E47299"/>
    <w:rsid w:val="00E4759D"/>
    <w:rsid w:val="00E4764D"/>
    <w:rsid w:val="00E50E50"/>
    <w:rsid w:val="00E514C3"/>
    <w:rsid w:val="00E514E8"/>
    <w:rsid w:val="00E51A41"/>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6C"/>
    <w:rsid w:val="00E571CA"/>
    <w:rsid w:val="00E57835"/>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6BD"/>
    <w:rsid w:val="00E62782"/>
    <w:rsid w:val="00E62D6F"/>
    <w:rsid w:val="00E62D70"/>
    <w:rsid w:val="00E638A1"/>
    <w:rsid w:val="00E63951"/>
    <w:rsid w:val="00E63996"/>
    <w:rsid w:val="00E63A67"/>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334"/>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B15"/>
    <w:rsid w:val="00E7725B"/>
    <w:rsid w:val="00E772D6"/>
    <w:rsid w:val="00E772E4"/>
    <w:rsid w:val="00E774F8"/>
    <w:rsid w:val="00E77811"/>
    <w:rsid w:val="00E77FBB"/>
    <w:rsid w:val="00E8008A"/>
    <w:rsid w:val="00E80566"/>
    <w:rsid w:val="00E808A2"/>
    <w:rsid w:val="00E80DF4"/>
    <w:rsid w:val="00E81060"/>
    <w:rsid w:val="00E8147F"/>
    <w:rsid w:val="00E818BF"/>
    <w:rsid w:val="00E818CE"/>
    <w:rsid w:val="00E82280"/>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407"/>
    <w:rsid w:val="00E90551"/>
    <w:rsid w:val="00E9094B"/>
    <w:rsid w:val="00E90CE0"/>
    <w:rsid w:val="00E90FAC"/>
    <w:rsid w:val="00E9117D"/>
    <w:rsid w:val="00E913BF"/>
    <w:rsid w:val="00E9197E"/>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2B"/>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82"/>
    <w:rsid w:val="00EA6CC6"/>
    <w:rsid w:val="00EA71F4"/>
    <w:rsid w:val="00EA7526"/>
    <w:rsid w:val="00EA7641"/>
    <w:rsid w:val="00EA789A"/>
    <w:rsid w:val="00EB0930"/>
    <w:rsid w:val="00EB094D"/>
    <w:rsid w:val="00EB0B72"/>
    <w:rsid w:val="00EB143C"/>
    <w:rsid w:val="00EB176C"/>
    <w:rsid w:val="00EB1EB4"/>
    <w:rsid w:val="00EB1F28"/>
    <w:rsid w:val="00EB21D2"/>
    <w:rsid w:val="00EB2543"/>
    <w:rsid w:val="00EB2566"/>
    <w:rsid w:val="00EB256E"/>
    <w:rsid w:val="00EB281B"/>
    <w:rsid w:val="00EB2A1C"/>
    <w:rsid w:val="00EB2C6E"/>
    <w:rsid w:val="00EB2DF6"/>
    <w:rsid w:val="00EB2E41"/>
    <w:rsid w:val="00EB3596"/>
    <w:rsid w:val="00EB37F5"/>
    <w:rsid w:val="00EB4884"/>
    <w:rsid w:val="00EB4D2B"/>
    <w:rsid w:val="00EB4D5D"/>
    <w:rsid w:val="00EB4DE3"/>
    <w:rsid w:val="00EB4F1F"/>
    <w:rsid w:val="00EB4F79"/>
    <w:rsid w:val="00EB5552"/>
    <w:rsid w:val="00EB5E36"/>
    <w:rsid w:val="00EB60AE"/>
    <w:rsid w:val="00EB66E6"/>
    <w:rsid w:val="00EB684D"/>
    <w:rsid w:val="00EB7138"/>
    <w:rsid w:val="00EB7325"/>
    <w:rsid w:val="00EB7346"/>
    <w:rsid w:val="00EB7928"/>
    <w:rsid w:val="00EB7C8C"/>
    <w:rsid w:val="00EB7D79"/>
    <w:rsid w:val="00EB7E69"/>
    <w:rsid w:val="00EB7F09"/>
    <w:rsid w:val="00EB7F38"/>
    <w:rsid w:val="00EC069A"/>
    <w:rsid w:val="00EC06AA"/>
    <w:rsid w:val="00EC0720"/>
    <w:rsid w:val="00EC1173"/>
    <w:rsid w:val="00EC11B6"/>
    <w:rsid w:val="00EC11CB"/>
    <w:rsid w:val="00EC13CC"/>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5CB0"/>
    <w:rsid w:val="00EC5DEC"/>
    <w:rsid w:val="00EC6312"/>
    <w:rsid w:val="00EC6805"/>
    <w:rsid w:val="00EC680D"/>
    <w:rsid w:val="00EC6A22"/>
    <w:rsid w:val="00EC6B1F"/>
    <w:rsid w:val="00EC6C01"/>
    <w:rsid w:val="00EC6DF1"/>
    <w:rsid w:val="00EC7099"/>
    <w:rsid w:val="00EC7547"/>
    <w:rsid w:val="00EC7ACB"/>
    <w:rsid w:val="00EC7E2B"/>
    <w:rsid w:val="00ED0014"/>
    <w:rsid w:val="00ED022F"/>
    <w:rsid w:val="00ED0BD8"/>
    <w:rsid w:val="00ED0D86"/>
    <w:rsid w:val="00ED11CE"/>
    <w:rsid w:val="00ED13B2"/>
    <w:rsid w:val="00ED1C41"/>
    <w:rsid w:val="00ED248E"/>
    <w:rsid w:val="00ED2894"/>
    <w:rsid w:val="00ED2B45"/>
    <w:rsid w:val="00ED2E35"/>
    <w:rsid w:val="00ED3182"/>
    <w:rsid w:val="00ED3E9D"/>
    <w:rsid w:val="00ED3EE8"/>
    <w:rsid w:val="00ED476D"/>
    <w:rsid w:val="00ED4FF5"/>
    <w:rsid w:val="00ED50A6"/>
    <w:rsid w:val="00ED5109"/>
    <w:rsid w:val="00ED52C0"/>
    <w:rsid w:val="00ED52D0"/>
    <w:rsid w:val="00ED57B6"/>
    <w:rsid w:val="00ED5ADD"/>
    <w:rsid w:val="00ED5CEC"/>
    <w:rsid w:val="00ED60F6"/>
    <w:rsid w:val="00ED6137"/>
    <w:rsid w:val="00ED61E7"/>
    <w:rsid w:val="00ED62CF"/>
    <w:rsid w:val="00ED6A28"/>
    <w:rsid w:val="00ED6D63"/>
    <w:rsid w:val="00ED6D8B"/>
    <w:rsid w:val="00ED6DE3"/>
    <w:rsid w:val="00ED700E"/>
    <w:rsid w:val="00ED704C"/>
    <w:rsid w:val="00ED70B2"/>
    <w:rsid w:val="00ED754D"/>
    <w:rsid w:val="00ED7DCB"/>
    <w:rsid w:val="00EE0029"/>
    <w:rsid w:val="00EE02FF"/>
    <w:rsid w:val="00EE03E1"/>
    <w:rsid w:val="00EE070C"/>
    <w:rsid w:val="00EE09AC"/>
    <w:rsid w:val="00EE0AF4"/>
    <w:rsid w:val="00EE0E23"/>
    <w:rsid w:val="00EE0F7E"/>
    <w:rsid w:val="00EE20D0"/>
    <w:rsid w:val="00EE260E"/>
    <w:rsid w:val="00EE2949"/>
    <w:rsid w:val="00EE3505"/>
    <w:rsid w:val="00EE365B"/>
    <w:rsid w:val="00EE3678"/>
    <w:rsid w:val="00EE3EA2"/>
    <w:rsid w:val="00EE3F24"/>
    <w:rsid w:val="00EE435F"/>
    <w:rsid w:val="00EE4556"/>
    <w:rsid w:val="00EE4A6F"/>
    <w:rsid w:val="00EE4E68"/>
    <w:rsid w:val="00EE5915"/>
    <w:rsid w:val="00EE5AA0"/>
    <w:rsid w:val="00EE5C00"/>
    <w:rsid w:val="00EE61F7"/>
    <w:rsid w:val="00EE669F"/>
    <w:rsid w:val="00EE67A7"/>
    <w:rsid w:val="00EE6866"/>
    <w:rsid w:val="00EE6A16"/>
    <w:rsid w:val="00EE6CE1"/>
    <w:rsid w:val="00EE7071"/>
    <w:rsid w:val="00EE712B"/>
    <w:rsid w:val="00EE71C7"/>
    <w:rsid w:val="00EE71EB"/>
    <w:rsid w:val="00EE78E3"/>
    <w:rsid w:val="00EE793E"/>
    <w:rsid w:val="00EE7C88"/>
    <w:rsid w:val="00EE7F1E"/>
    <w:rsid w:val="00EF0B96"/>
    <w:rsid w:val="00EF0BA7"/>
    <w:rsid w:val="00EF0CAA"/>
    <w:rsid w:val="00EF1033"/>
    <w:rsid w:val="00EF1092"/>
    <w:rsid w:val="00EF1442"/>
    <w:rsid w:val="00EF146F"/>
    <w:rsid w:val="00EF165A"/>
    <w:rsid w:val="00EF17AA"/>
    <w:rsid w:val="00EF1BEE"/>
    <w:rsid w:val="00EF1E78"/>
    <w:rsid w:val="00EF2390"/>
    <w:rsid w:val="00EF27DD"/>
    <w:rsid w:val="00EF2F6F"/>
    <w:rsid w:val="00EF3048"/>
    <w:rsid w:val="00EF30F0"/>
    <w:rsid w:val="00EF34A9"/>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78"/>
    <w:rsid w:val="00F030DE"/>
    <w:rsid w:val="00F038B8"/>
    <w:rsid w:val="00F039C4"/>
    <w:rsid w:val="00F03DD5"/>
    <w:rsid w:val="00F03ED3"/>
    <w:rsid w:val="00F0468B"/>
    <w:rsid w:val="00F052A2"/>
    <w:rsid w:val="00F058E6"/>
    <w:rsid w:val="00F064C6"/>
    <w:rsid w:val="00F0650F"/>
    <w:rsid w:val="00F066DE"/>
    <w:rsid w:val="00F069E5"/>
    <w:rsid w:val="00F07271"/>
    <w:rsid w:val="00F073C3"/>
    <w:rsid w:val="00F079E7"/>
    <w:rsid w:val="00F07B77"/>
    <w:rsid w:val="00F07C4F"/>
    <w:rsid w:val="00F07C65"/>
    <w:rsid w:val="00F07C70"/>
    <w:rsid w:val="00F07D89"/>
    <w:rsid w:val="00F101A5"/>
    <w:rsid w:val="00F102F7"/>
    <w:rsid w:val="00F10531"/>
    <w:rsid w:val="00F1053D"/>
    <w:rsid w:val="00F1068C"/>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40B"/>
    <w:rsid w:val="00F2269B"/>
    <w:rsid w:val="00F2290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5C2"/>
    <w:rsid w:val="00F31E65"/>
    <w:rsid w:val="00F31F6A"/>
    <w:rsid w:val="00F321A3"/>
    <w:rsid w:val="00F32CE4"/>
    <w:rsid w:val="00F32E68"/>
    <w:rsid w:val="00F33A46"/>
    <w:rsid w:val="00F33A73"/>
    <w:rsid w:val="00F33BE8"/>
    <w:rsid w:val="00F33E3A"/>
    <w:rsid w:val="00F33ED8"/>
    <w:rsid w:val="00F3414F"/>
    <w:rsid w:val="00F341B0"/>
    <w:rsid w:val="00F341EA"/>
    <w:rsid w:val="00F34311"/>
    <w:rsid w:val="00F347FE"/>
    <w:rsid w:val="00F35178"/>
    <w:rsid w:val="00F356CC"/>
    <w:rsid w:val="00F35C70"/>
    <w:rsid w:val="00F35EB2"/>
    <w:rsid w:val="00F35F61"/>
    <w:rsid w:val="00F366A7"/>
    <w:rsid w:val="00F367C5"/>
    <w:rsid w:val="00F36A88"/>
    <w:rsid w:val="00F36CE2"/>
    <w:rsid w:val="00F36FF5"/>
    <w:rsid w:val="00F37334"/>
    <w:rsid w:val="00F378A4"/>
    <w:rsid w:val="00F379F3"/>
    <w:rsid w:val="00F40308"/>
    <w:rsid w:val="00F4078C"/>
    <w:rsid w:val="00F408D8"/>
    <w:rsid w:val="00F40BAB"/>
    <w:rsid w:val="00F416FF"/>
    <w:rsid w:val="00F417ED"/>
    <w:rsid w:val="00F41A86"/>
    <w:rsid w:val="00F41D3C"/>
    <w:rsid w:val="00F41D5C"/>
    <w:rsid w:val="00F41F9F"/>
    <w:rsid w:val="00F421B0"/>
    <w:rsid w:val="00F425D2"/>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7F0"/>
    <w:rsid w:val="00F47BA7"/>
    <w:rsid w:val="00F47CA7"/>
    <w:rsid w:val="00F50311"/>
    <w:rsid w:val="00F507F0"/>
    <w:rsid w:val="00F508D1"/>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075"/>
    <w:rsid w:val="00F55101"/>
    <w:rsid w:val="00F552A7"/>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A95"/>
    <w:rsid w:val="00F57B8E"/>
    <w:rsid w:val="00F57CB2"/>
    <w:rsid w:val="00F57F45"/>
    <w:rsid w:val="00F60766"/>
    <w:rsid w:val="00F607AD"/>
    <w:rsid w:val="00F60FBC"/>
    <w:rsid w:val="00F6110A"/>
    <w:rsid w:val="00F612DB"/>
    <w:rsid w:val="00F61315"/>
    <w:rsid w:val="00F6148E"/>
    <w:rsid w:val="00F6175E"/>
    <w:rsid w:val="00F6197F"/>
    <w:rsid w:val="00F620C2"/>
    <w:rsid w:val="00F622A9"/>
    <w:rsid w:val="00F62593"/>
    <w:rsid w:val="00F62DA1"/>
    <w:rsid w:val="00F63115"/>
    <w:rsid w:val="00F6325F"/>
    <w:rsid w:val="00F634B0"/>
    <w:rsid w:val="00F6388D"/>
    <w:rsid w:val="00F63C26"/>
    <w:rsid w:val="00F6416F"/>
    <w:rsid w:val="00F64203"/>
    <w:rsid w:val="00F64332"/>
    <w:rsid w:val="00F64BAD"/>
    <w:rsid w:val="00F64D10"/>
    <w:rsid w:val="00F64DA2"/>
    <w:rsid w:val="00F64E4C"/>
    <w:rsid w:val="00F64EFC"/>
    <w:rsid w:val="00F655B8"/>
    <w:rsid w:val="00F657D5"/>
    <w:rsid w:val="00F657F8"/>
    <w:rsid w:val="00F65E53"/>
    <w:rsid w:val="00F66069"/>
    <w:rsid w:val="00F6622F"/>
    <w:rsid w:val="00F666A7"/>
    <w:rsid w:val="00F6689E"/>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332"/>
    <w:rsid w:val="00F724B6"/>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BFE"/>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1E"/>
    <w:rsid w:val="00F816C9"/>
    <w:rsid w:val="00F81904"/>
    <w:rsid w:val="00F81B05"/>
    <w:rsid w:val="00F825F3"/>
    <w:rsid w:val="00F82668"/>
    <w:rsid w:val="00F827FF"/>
    <w:rsid w:val="00F82E76"/>
    <w:rsid w:val="00F8369E"/>
    <w:rsid w:val="00F83795"/>
    <w:rsid w:val="00F8389B"/>
    <w:rsid w:val="00F83CF3"/>
    <w:rsid w:val="00F83FB9"/>
    <w:rsid w:val="00F8401A"/>
    <w:rsid w:val="00F84601"/>
    <w:rsid w:val="00F84AB1"/>
    <w:rsid w:val="00F84F58"/>
    <w:rsid w:val="00F853A9"/>
    <w:rsid w:val="00F85875"/>
    <w:rsid w:val="00F85B74"/>
    <w:rsid w:val="00F85E5F"/>
    <w:rsid w:val="00F85F78"/>
    <w:rsid w:val="00F865E8"/>
    <w:rsid w:val="00F868C1"/>
    <w:rsid w:val="00F868CA"/>
    <w:rsid w:val="00F86BCA"/>
    <w:rsid w:val="00F875C1"/>
    <w:rsid w:val="00F90004"/>
    <w:rsid w:val="00F9046C"/>
    <w:rsid w:val="00F90875"/>
    <w:rsid w:val="00F908F5"/>
    <w:rsid w:val="00F90EEC"/>
    <w:rsid w:val="00F90F6A"/>
    <w:rsid w:val="00F9148A"/>
    <w:rsid w:val="00F918A2"/>
    <w:rsid w:val="00F91BEB"/>
    <w:rsid w:val="00F91CC6"/>
    <w:rsid w:val="00F91D1B"/>
    <w:rsid w:val="00F9262E"/>
    <w:rsid w:val="00F928D4"/>
    <w:rsid w:val="00F92AB0"/>
    <w:rsid w:val="00F92AC0"/>
    <w:rsid w:val="00F92E83"/>
    <w:rsid w:val="00F93D07"/>
    <w:rsid w:val="00F93D7B"/>
    <w:rsid w:val="00F93DC8"/>
    <w:rsid w:val="00F94118"/>
    <w:rsid w:val="00F946CA"/>
    <w:rsid w:val="00F94C1B"/>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748"/>
    <w:rsid w:val="00FA6EE2"/>
    <w:rsid w:val="00FA7140"/>
    <w:rsid w:val="00FA7265"/>
    <w:rsid w:val="00FA753E"/>
    <w:rsid w:val="00FA759E"/>
    <w:rsid w:val="00FA7834"/>
    <w:rsid w:val="00FA7AF9"/>
    <w:rsid w:val="00FA7CEE"/>
    <w:rsid w:val="00FA7D46"/>
    <w:rsid w:val="00FA7EEB"/>
    <w:rsid w:val="00FB020C"/>
    <w:rsid w:val="00FB0563"/>
    <w:rsid w:val="00FB0864"/>
    <w:rsid w:val="00FB0AC4"/>
    <w:rsid w:val="00FB0B77"/>
    <w:rsid w:val="00FB0EE8"/>
    <w:rsid w:val="00FB1145"/>
    <w:rsid w:val="00FB1274"/>
    <w:rsid w:val="00FB171A"/>
    <w:rsid w:val="00FB175E"/>
    <w:rsid w:val="00FB182E"/>
    <w:rsid w:val="00FB18A8"/>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948"/>
    <w:rsid w:val="00FC6A5C"/>
    <w:rsid w:val="00FC6C92"/>
    <w:rsid w:val="00FC7212"/>
    <w:rsid w:val="00FC7857"/>
    <w:rsid w:val="00FC7ABC"/>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643"/>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0BAA"/>
    <w:rsid w:val="00FE1206"/>
    <w:rsid w:val="00FE1780"/>
    <w:rsid w:val="00FE1844"/>
    <w:rsid w:val="00FE1B9D"/>
    <w:rsid w:val="00FE1D17"/>
    <w:rsid w:val="00FE2554"/>
    <w:rsid w:val="00FE2971"/>
    <w:rsid w:val="00FE2E6D"/>
    <w:rsid w:val="00FE2EE1"/>
    <w:rsid w:val="00FE2F41"/>
    <w:rsid w:val="00FE314E"/>
    <w:rsid w:val="00FE325F"/>
    <w:rsid w:val="00FE33F5"/>
    <w:rsid w:val="00FE34CE"/>
    <w:rsid w:val="00FE3A48"/>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385"/>
    <w:rsid w:val="00FF3601"/>
    <w:rsid w:val="00FF3BD9"/>
    <w:rsid w:val="00FF3CCB"/>
    <w:rsid w:val="00FF4510"/>
    <w:rsid w:val="00FF46C9"/>
    <w:rsid w:val="00FF4772"/>
    <w:rsid w:val="00FF4842"/>
    <w:rsid w:val="00FF4AF9"/>
    <w:rsid w:val="00FF4B27"/>
    <w:rsid w:val="00FF4BBC"/>
    <w:rsid w:val="00FF4CF1"/>
    <w:rsid w:val="00FF4E10"/>
    <w:rsid w:val="00FF4FB2"/>
    <w:rsid w:val="00FF5548"/>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B2B2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6"/>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 w:type="numbering" w:customStyle="1" w:styleId="NoList8">
    <w:name w:val="No List8"/>
    <w:next w:val="NoList"/>
    <w:semiHidden/>
    <w:rsid w:val="00C817CF"/>
  </w:style>
  <w:style w:type="table" w:customStyle="1" w:styleId="TableGrid14">
    <w:name w:val="Table Grid14"/>
    <w:basedOn w:val="TableNormal"/>
    <w:next w:val="TableGrid"/>
    <w:rsid w:val="00C817CF"/>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331944"/>
  </w:style>
  <w:style w:type="table" w:customStyle="1" w:styleId="TableGrid15">
    <w:name w:val="Table Grid15"/>
    <w:basedOn w:val="TableNormal"/>
    <w:next w:val="TableGrid"/>
    <w:rsid w:val="00331944"/>
    <w:pPr>
      <w:overflowPunct w:val="0"/>
      <w:autoSpaceDE w:val="0"/>
      <w:autoSpaceDN w:val="0"/>
      <w:adjustRightInd w:val="0"/>
      <w:textAlignment w:val="baseline"/>
    </w:pPr>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D40B21"/>
  </w:style>
  <w:style w:type="numbering" w:customStyle="1" w:styleId="NoList13">
    <w:name w:val="No List13"/>
    <w:next w:val="NoList"/>
    <w:uiPriority w:val="99"/>
    <w:semiHidden/>
    <w:unhideWhenUsed/>
    <w:rsid w:val="00D40B21"/>
  </w:style>
  <w:style w:type="table" w:customStyle="1" w:styleId="TableGrid16">
    <w:name w:val="Table Grid16"/>
    <w:basedOn w:val="TableNormal"/>
    <w:next w:val="TableGrid"/>
    <w:rsid w:val="00D40B21"/>
    <w:rPr>
      <w:rFonts w:ascii="Calibri" w:eastAsia="Calibri" w:hAnsi="Calibri"/>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D40B21"/>
  </w:style>
  <w:style w:type="table" w:customStyle="1" w:styleId="TableGrid17">
    <w:name w:val="Table Grid17"/>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D40B21"/>
    <w:rPr>
      <w:rFonts w:cs="Arial"/>
      <w:sz w:val="22"/>
      <w:szCs w:val="22"/>
      <w:lang w:val="en-US" w:eastAsia="en-US"/>
    </w:rPr>
  </w:style>
  <w:style w:type="table" w:customStyle="1" w:styleId="LightList1">
    <w:name w:val="Light List1"/>
    <w:basedOn w:val="TableNormal"/>
    <w:uiPriority w:val="61"/>
    <w:rsid w:val="00D40B21"/>
    <w:rPr>
      <w:rFonts w:ascii="Calibri" w:hAnsi="Calibri"/>
      <w:lang w:val="sr-Cyrl-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D40B21"/>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D40B21"/>
    <w:rPr>
      <w:i/>
      <w:iCs/>
      <w:color w:val="7F7F7F"/>
    </w:rPr>
  </w:style>
  <w:style w:type="table" w:styleId="MediumShading2-Accent5">
    <w:name w:val="Medium Shading 2 Accent 5"/>
    <w:basedOn w:val="TableNormal"/>
    <w:uiPriority w:val="64"/>
    <w:rsid w:val="00D40B21"/>
    <w:rPr>
      <w:rFonts w:ascii="Calibri" w:hAnsi="Calibri"/>
      <w:lang w:val="sr-Cyrl-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D40B21"/>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D40B21"/>
    <w:rPr>
      <w:rFonts w:ascii="Calibri" w:eastAsia="Calibri" w:hAnsi="Calibri"/>
      <w:lang w:eastAsia="x-none"/>
    </w:rPr>
  </w:style>
  <w:style w:type="paragraph" w:customStyle="1" w:styleId="Glava">
    <w:name w:val="Glava"/>
    <w:basedOn w:val="Normal"/>
    <w:rsid w:val="00D40B21"/>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D40B21"/>
    <w:pPr>
      <w:spacing w:before="0" w:after="160" w:line="240" w:lineRule="exact"/>
      <w:jc w:val="left"/>
    </w:pPr>
    <w:rPr>
      <w:rFonts w:cs="Arial"/>
      <w:sz w:val="20"/>
      <w:szCs w:val="20"/>
    </w:rPr>
  </w:style>
  <w:style w:type="paragraph" w:customStyle="1" w:styleId="ListParagraph2">
    <w:name w:val="List Paragraph2"/>
    <w:basedOn w:val="Normal"/>
    <w:qFormat/>
    <w:rsid w:val="00D40B21"/>
    <w:pPr>
      <w:spacing w:before="0" w:after="200" w:line="276" w:lineRule="auto"/>
      <w:ind w:left="720"/>
      <w:contextualSpacing/>
      <w:jc w:val="left"/>
    </w:pPr>
    <w:rPr>
      <w:rFonts w:ascii="Calibri" w:eastAsia="Calibri" w:hAnsi="Calibri"/>
      <w:lang w:val="x-none" w:eastAsia="x-none"/>
    </w:rPr>
  </w:style>
  <w:style w:type="numbering" w:customStyle="1" w:styleId="NoList111">
    <w:name w:val="No List111"/>
    <w:next w:val="NoList"/>
    <w:semiHidden/>
    <w:rsid w:val="00D40B21"/>
  </w:style>
  <w:style w:type="table" w:customStyle="1" w:styleId="TableGrid23">
    <w:name w:val="Table Grid23"/>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D40B21"/>
    <w:rPr>
      <w:i/>
      <w:iCs/>
    </w:rPr>
  </w:style>
  <w:style w:type="numbering" w:customStyle="1" w:styleId="NoList23">
    <w:name w:val="No List23"/>
    <w:next w:val="NoList"/>
    <w:semiHidden/>
    <w:rsid w:val="00D40B21"/>
  </w:style>
  <w:style w:type="table" w:customStyle="1" w:styleId="TableGrid33">
    <w:name w:val="Table Grid33"/>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5300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B2B2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6"/>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 w:type="numbering" w:customStyle="1" w:styleId="NoList8">
    <w:name w:val="No List8"/>
    <w:next w:val="NoList"/>
    <w:semiHidden/>
    <w:rsid w:val="00C817CF"/>
  </w:style>
  <w:style w:type="table" w:customStyle="1" w:styleId="TableGrid14">
    <w:name w:val="Table Grid14"/>
    <w:basedOn w:val="TableNormal"/>
    <w:next w:val="TableGrid"/>
    <w:rsid w:val="00C817CF"/>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331944"/>
  </w:style>
  <w:style w:type="table" w:customStyle="1" w:styleId="TableGrid15">
    <w:name w:val="Table Grid15"/>
    <w:basedOn w:val="TableNormal"/>
    <w:next w:val="TableGrid"/>
    <w:rsid w:val="00331944"/>
    <w:pPr>
      <w:overflowPunct w:val="0"/>
      <w:autoSpaceDE w:val="0"/>
      <w:autoSpaceDN w:val="0"/>
      <w:adjustRightInd w:val="0"/>
      <w:textAlignment w:val="baseline"/>
    </w:pPr>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D40B21"/>
  </w:style>
  <w:style w:type="numbering" w:customStyle="1" w:styleId="NoList13">
    <w:name w:val="No List13"/>
    <w:next w:val="NoList"/>
    <w:uiPriority w:val="99"/>
    <w:semiHidden/>
    <w:unhideWhenUsed/>
    <w:rsid w:val="00D40B21"/>
  </w:style>
  <w:style w:type="table" w:customStyle="1" w:styleId="TableGrid16">
    <w:name w:val="Table Grid16"/>
    <w:basedOn w:val="TableNormal"/>
    <w:next w:val="TableGrid"/>
    <w:rsid w:val="00D40B21"/>
    <w:rPr>
      <w:rFonts w:ascii="Calibri" w:eastAsia="Calibri" w:hAnsi="Calibri"/>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D40B21"/>
  </w:style>
  <w:style w:type="table" w:customStyle="1" w:styleId="TableGrid17">
    <w:name w:val="Table Grid17"/>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D40B21"/>
    <w:rPr>
      <w:rFonts w:cs="Arial"/>
      <w:sz w:val="22"/>
      <w:szCs w:val="22"/>
      <w:lang w:val="en-US" w:eastAsia="en-US"/>
    </w:rPr>
  </w:style>
  <w:style w:type="table" w:customStyle="1" w:styleId="LightList1">
    <w:name w:val="Light List1"/>
    <w:basedOn w:val="TableNormal"/>
    <w:uiPriority w:val="61"/>
    <w:rsid w:val="00D40B21"/>
    <w:rPr>
      <w:rFonts w:ascii="Calibri" w:hAnsi="Calibri"/>
      <w:lang w:val="sr-Cyrl-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D40B21"/>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D40B21"/>
    <w:rPr>
      <w:i/>
      <w:iCs/>
      <w:color w:val="7F7F7F"/>
    </w:rPr>
  </w:style>
  <w:style w:type="table" w:styleId="MediumShading2-Accent5">
    <w:name w:val="Medium Shading 2 Accent 5"/>
    <w:basedOn w:val="TableNormal"/>
    <w:uiPriority w:val="64"/>
    <w:rsid w:val="00D40B21"/>
    <w:rPr>
      <w:rFonts w:ascii="Calibri" w:hAnsi="Calibri"/>
      <w:lang w:val="sr-Cyrl-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D40B21"/>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D40B21"/>
    <w:rPr>
      <w:rFonts w:ascii="Calibri" w:eastAsia="Calibri" w:hAnsi="Calibri"/>
      <w:lang w:eastAsia="x-none"/>
    </w:rPr>
  </w:style>
  <w:style w:type="paragraph" w:customStyle="1" w:styleId="Glava">
    <w:name w:val="Glava"/>
    <w:basedOn w:val="Normal"/>
    <w:rsid w:val="00D40B21"/>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D40B21"/>
    <w:pPr>
      <w:spacing w:before="0" w:after="160" w:line="240" w:lineRule="exact"/>
      <w:jc w:val="left"/>
    </w:pPr>
    <w:rPr>
      <w:rFonts w:cs="Arial"/>
      <w:sz w:val="20"/>
      <w:szCs w:val="20"/>
    </w:rPr>
  </w:style>
  <w:style w:type="paragraph" w:customStyle="1" w:styleId="ListParagraph2">
    <w:name w:val="List Paragraph2"/>
    <w:basedOn w:val="Normal"/>
    <w:qFormat/>
    <w:rsid w:val="00D40B21"/>
    <w:pPr>
      <w:spacing w:before="0" w:after="200" w:line="276" w:lineRule="auto"/>
      <w:ind w:left="720"/>
      <w:contextualSpacing/>
      <w:jc w:val="left"/>
    </w:pPr>
    <w:rPr>
      <w:rFonts w:ascii="Calibri" w:eastAsia="Calibri" w:hAnsi="Calibri"/>
      <w:lang w:val="x-none" w:eastAsia="x-none"/>
    </w:rPr>
  </w:style>
  <w:style w:type="numbering" w:customStyle="1" w:styleId="NoList111">
    <w:name w:val="No List111"/>
    <w:next w:val="NoList"/>
    <w:semiHidden/>
    <w:rsid w:val="00D40B21"/>
  </w:style>
  <w:style w:type="table" w:customStyle="1" w:styleId="TableGrid23">
    <w:name w:val="Table Grid23"/>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D40B21"/>
    <w:rPr>
      <w:i/>
      <w:iCs/>
    </w:rPr>
  </w:style>
  <w:style w:type="numbering" w:customStyle="1" w:styleId="NoList23">
    <w:name w:val="No List23"/>
    <w:next w:val="NoList"/>
    <w:semiHidden/>
    <w:rsid w:val="00D40B21"/>
  </w:style>
  <w:style w:type="table" w:customStyle="1" w:styleId="TableGrid33">
    <w:name w:val="Table Grid33"/>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5300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8462172">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3.wmf"/><Relationship Id="rId186" Type="http://schemas.openxmlformats.org/officeDocument/2006/relationships/footer" Target="footer5.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oleObject" Target="embeddings/oleObject1.bin"/><Relationship Id="rId187"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172" Type="http://schemas.openxmlformats.org/officeDocument/2006/relationships/hyperlink" Target="mailto:srdjan.jankovic@"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eps.rs" TargetMode="External"/><Relationship Id="rId188" Type="http://schemas.openxmlformats.org/officeDocument/2006/relationships/footer" Target="footer6.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4.e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jovan.kalab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eader" Target="header3.xml"/><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20srdjan.jankovic@" TargetMode="External"/><Relationship Id="rId179" Type="http://schemas.openxmlformats.org/officeDocument/2006/relationships/footer" Target="footer3.xml"/><Relationship Id="rId190"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 Id="rId18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D7E8584-4106-427A-81EA-B720D23DAA21}">
  <ds:schemaRefs>
    <ds:schemaRef ds:uri="http://schemas.openxmlformats.org/officeDocument/2006/bibliography"/>
  </ds:schemaRefs>
</ds:datastoreItem>
</file>

<file path=customXml/itemProps100.xml><?xml version="1.0" encoding="utf-8"?>
<ds:datastoreItem xmlns:ds="http://schemas.openxmlformats.org/officeDocument/2006/customXml" ds:itemID="{9AC7E828-B32B-4A67-81A1-3BA149FF9A1B}">
  <ds:schemaRefs>
    <ds:schemaRef ds:uri="http://schemas.openxmlformats.org/officeDocument/2006/bibliography"/>
  </ds:schemaRefs>
</ds:datastoreItem>
</file>

<file path=customXml/itemProps101.xml><?xml version="1.0" encoding="utf-8"?>
<ds:datastoreItem xmlns:ds="http://schemas.openxmlformats.org/officeDocument/2006/customXml" ds:itemID="{A3038FAA-0678-46DC-B4AD-2579509043B4}">
  <ds:schemaRefs>
    <ds:schemaRef ds:uri="http://schemas.openxmlformats.org/officeDocument/2006/bibliography"/>
  </ds:schemaRefs>
</ds:datastoreItem>
</file>

<file path=customXml/itemProps102.xml><?xml version="1.0" encoding="utf-8"?>
<ds:datastoreItem xmlns:ds="http://schemas.openxmlformats.org/officeDocument/2006/customXml" ds:itemID="{354F21CE-540A-4E9E-9172-81F109F323BD}">
  <ds:schemaRefs>
    <ds:schemaRef ds:uri="http://schemas.openxmlformats.org/officeDocument/2006/bibliography"/>
  </ds:schemaRefs>
</ds:datastoreItem>
</file>

<file path=customXml/itemProps103.xml><?xml version="1.0" encoding="utf-8"?>
<ds:datastoreItem xmlns:ds="http://schemas.openxmlformats.org/officeDocument/2006/customXml" ds:itemID="{AF901720-EA83-41E2-8AA1-0281564D1FF2}">
  <ds:schemaRefs>
    <ds:schemaRef ds:uri="http://schemas.openxmlformats.org/officeDocument/2006/bibliography"/>
  </ds:schemaRefs>
</ds:datastoreItem>
</file>

<file path=customXml/itemProps104.xml><?xml version="1.0" encoding="utf-8"?>
<ds:datastoreItem xmlns:ds="http://schemas.openxmlformats.org/officeDocument/2006/customXml" ds:itemID="{BFBF4748-3457-4C52-9307-E2D0B78FED02}">
  <ds:schemaRefs>
    <ds:schemaRef ds:uri="http://schemas.openxmlformats.org/officeDocument/2006/bibliography"/>
  </ds:schemaRefs>
</ds:datastoreItem>
</file>

<file path=customXml/itemProps105.xml><?xml version="1.0" encoding="utf-8"?>
<ds:datastoreItem xmlns:ds="http://schemas.openxmlformats.org/officeDocument/2006/customXml" ds:itemID="{E4BB4B4E-32CB-477A-9494-8EAA69A32FB7}">
  <ds:schemaRefs>
    <ds:schemaRef ds:uri="http://schemas.openxmlformats.org/officeDocument/2006/bibliography"/>
  </ds:schemaRefs>
</ds:datastoreItem>
</file>

<file path=customXml/itemProps106.xml><?xml version="1.0" encoding="utf-8"?>
<ds:datastoreItem xmlns:ds="http://schemas.openxmlformats.org/officeDocument/2006/customXml" ds:itemID="{3E0984F3-02F4-405F-B031-456FD8DB7553}">
  <ds:schemaRefs>
    <ds:schemaRef ds:uri="http://schemas.openxmlformats.org/officeDocument/2006/bibliography"/>
  </ds:schemaRefs>
</ds:datastoreItem>
</file>

<file path=customXml/itemProps107.xml><?xml version="1.0" encoding="utf-8"?>
<ds:datastoreItem xmlns:ds="http://schemas.openxmlformats.org/officeDocument/2006/customXml" ds:itemID="{AC7BF176-7EB7-4EA5-9411-FD372723B349}">
  <ds:schemaRefs>
    <ds:schemaRef ds:uri="http://schemas.openxmlformats.org/officeDocument/2006/bibliography"/>
  </ds:schemaRefs>
</ds:datastoreItem>
</file>

<file path=customXml/itemProps108.xml><?xml version="1.0" encoding="utf-8"?>
<ds:datastoreItem xmlns:ds="http://schemas.openxmlformats.org/officeDocument/2006/customXml" ds:itemID="{2FC274E6-9810-4CAF-B14F-D751B52CE6FC}">
  <ds:schemaRefs>
    <ds:schemaRef ds:uri="http://schemas.openxmlformats.org/officeDocument/2006/bibliography"/>
  </ds:schemaRefs>
</ds:datastoreItem>
</file>

<file path=customXml/itemProps109.xml><?xml version="1.0" encoding="utf-8"?>
<ds:datastoreItem xmlns:ds="http://schemas.openxmlformats.org/officeDocument/2006/customXml" ds:itemID="{22946CB5-8F5A-4E46-8BD5-88793A839B33}">
  <ds:schemaRefs>
    <ds:schemaRef ds:uri="http://schemas.openxmlformats.org/officeDocument/2006/bibliography"/>
  </ds:schemaRefs>
</ds:datastoreItem>
</file>

<file path=customXml/itemProps11.xml><?xml version="1.0" encoding="utf-8"?>
<ds:datastoreItem xmlns:ds="http://schemas.openxmlformats.org/officeDocument/2006/customXml" ds:itemID="{B0FDC3DB-5CB0-43B2-8423-694F05367EB6}">
  <ds:schemaRefs>
    <ds:schemaRef ds:uri="http://schemas.openxmlformats.org/officeDocument/2006/bibliography"/>
  </ds:schemaRefs>
</ds:datastoreItem>
</file>

<file path=customXml/itemProps110.xml><?xml version="1.0" encoding="utf-8"?>
<ds:datastoreItem xmlns:ds="http://schemas.openxmlformats.org/officeDocument/2006/customXml" ds:itemID="{90BCEDA0-4C6B-406F-A339-DBE0EE1CB2E7}">
  <ds:schemaRefs>
    <ds:schemaRef ds:uri="http://schemas.openxmlformats.org/officeDocument/2006/bibliography"/>
  </ds:schemaRefs>
</ds:datastoreItem>
</file>

<file path=customXml/itemProps111.xml><?xml version="1.0" encoding="utf-8"?>
<ds:datastoreItem xmlns:ds="http://schemas.openxmlformats.org/officeDocument/2006/customXml" ds:itemID="{2C2F6D77-101A-4A20-A24B-488B155CCFA0}">
  <ds:schemaRefs>
    <ds:schemaRef ds:uri="http://schemas.openxmlformats.org/officeDocument/2006/bibliography"/>
  </ds:schemaRefs>
</ds:datastoreItem>
</file>

<file path=customXml/itemProps112.xml><?xml version="1.0" encoding="utf-8"?>
<ds:datastoreItem xmlns:ds="http://schemas.openxmlformats.org/officeDocument/2006/customXml" ds:itemID="{5E18970F-5142-4F3C-ADB7-7D9441802737}">
  <ds:schemaRefs>
    <ds:schemaRef ds:uri="http://schemas.openxmlformats.org/officeDocument/2006/bibliography"/>
  </ds:schemaRefs>
</ds:datastoreItem>
</file>

<file path=customXml/itemProps113.xml><?xml version="1.0" encoding="utf-8"?>
<ds:datastoreItem xmlns:ds="http://schemas.openxmlformats.org/officeDocument/2006/customXml" ds:itemID="{E19DB241-BFFC-431B-9C3A-BFAD9FE2522C}">
  <ds:schemaRefs>
    <ds:schemaRef ds:uri="http://schemas.openxmlformats.org/officeDocument/2006/bibliography"/>
  </ds:schemaRefs>
</ds:datastoreItem>
</file>

<file path=customXml/itemProps114.xml><?xml version="1.0" encoding="utf-8"?>
<ds:datastoreItem xmlns:ds="http://schemas.openxmlformats.org/officeDocument/2006/customXml" ds:itemID="{17121AF6-3BB1-42D1-A7D5-8D8B9490CC51}">
  <ds:schemaRefs>
    <ds:schemaRef ds:uri="http://schemas.openxmlformats.org/officeDocument/2006/bibliography"/>
  </ds:schemaRefs>
</ds:datastoreItem>
</file>

<file path=customXml/itemProps115.xml><?xml version="1.0" encoding="utf-8"?>
<ds:datastoreItem xmlns:ds="http://schemas.openxmlformats.org/officeDocument/2006/customXml" ds:itemID="{095CAAFC-344D-4726-AE3A-167847887B63}">
  <ds:schemaRefs>
    <ds:schemaRef ds:uri="http://schemas.openxmlformats.org/officeDocument/2006/bibliography"/>
  </ds:schemaRefs>
</ds:datastoreItem>
</file>

<file path=customXml/itemProps116.xml><?xml version="1.0" encoding="utf-8"?>
<ds:datastoreItem xmlns:ds="http://schemas.openxmlformats.org/officeDocument/2006/customXml" ds:itemID="{EA98337C-8496-41BD-9AF4-70BDA38C5B80}">
  <ds:schemaRefs>
    <ds:schemaRef ds:uri="http://schemas.openxmlformats.org/officeDocument/2006/bibliography"/>
  </ds:schemaRefs>
</ds:datastoreItem>
</file>

<file path=customXml/itemProps117.xml><?xml version="1.0" encoding="utf-8"?>
<ds:datastoreItem xmlns:ds="http://schemas.openxmlformats.org/officeDocument/2006/customXml" ds:itemID="{8EE9CC0F-0C83-4D38-876D-FB837AC0975E}">
  <ds:schemaRefs>
    <ds:schemaRef ds:uri="http://schemas.openxmlformats.org/officeDocument/2006/bibliography"/>
  </ds:schemaRefs>
</ds:datastoreItem>
</file>

<file path=customXml/itemProps118.xml><?xml version="1.0" encoding="utf-8"?>
<ds:datastoreItem xmlns:ds="http://schemas.openxmlformats.org/officeDocument/2006/customXml" ds:itemID="{2D507B6C-2A7D-4B3C-9530-759A648F2ED2}">
  <ds:schemaRefs>
    <ds:schemaRef ds:uri="http://schemas.openxmlformats.org/officeDocument/2006/bibliography"/>
  </ds:schemaRefs>
</ds:datastoreItem>
</file>

<file path=customXml/itemProps119.xml><?xml version="1.0" encoding="utf-8"?>
<ds:datastoreItem xmlns:ds="http://schemas.openxmlformats.org/officeDocument/2006/customXml" ds:itemID="{B9599B3B-BF3A-4CD9-BAF3-2CC6FC47F003}">
  <ds:schemaRefs>
    <ds:schemaRef ds:uri="http://schemas.openxmlformats.org/officeDocument/2006/bibliography"/>
  </ds:schemaRefs>
</ds:datastoreItem>
</file>

<file path=customXml/itemProps12.xml><?xml version="1.0" encoding="utf-8"?>
<ds:datastoreItem xmlns:ds="http://schemas.openxmlformats.org/officeDocument/2006/customXml" ds:itemID="{E61859DB-2781-45D7-87E7-E5B94B68054D}">
  <ds:schemaRefs>
    <ds:schemaRef ds:uri="http://schemas.openxmlformats.org/officeDocument/2006/bibliography"/>
  </ds:schemaRefs>
</ds:datastoreItem>
</file>

<file path=customXml/itemProps120.xml><?xml version="1.0" encoding="utf-8"?>
<ds:datastoreItem xmlns:ds="http://schemas.openxmlformats.org/officeDocument/2006/customXml" ds:itemID="{BB3804A5-9E9C-4FD3-8ED1-039B81B65770}">
  <ds:schemaRefs>
    <ds:schemaRef ds:uri="http://schemas.openxmlformats.org/officeDocument/2006/bibliography"/>
  </ds:schemaRefs>
</ds:datastoreItem>
</file>

<file path=customXml/itemProps121.xml><?xml version="1.0" encoding="utf-8"?>
<ds:datastoreItem xmlns:ds="http://schemas.openxmlformats.org/officeDocument/2006/customXml" ds:itemID="{1EEE4B74-B52E-4137-9C8C-A522F3E99853}">
  <ds:schemaRefs>
    <ds:schemaRef ds:uri="http://schemas.openxmlformats.org/officeDocument/2006/bibliography"/>
  </ds:schemaRefs>
</ds:datastoreItem>
</file>

<file path=customXml/itemProps122.xml><?xml version="1.0" encoding="utf-8"?>
<ds:datastoreItem xmlns:ds="http://schemas.openxmlformats.org/officeDocument/2006/customXml" ds:itemID="{006B6DEB-37A8-4EC5-B997-FA9CF187C2CA}">
  <ds:schemaRefs>
    <ds:schemaRef ds:uri="http://schemas.openxmlformats.org/officeDocument/2006/bibliography"/>
  </ds:schemaRefs>
</ds:datastoreItem>
</file>

<file path=customXml/itemProps123.xml><?xml version="1.0" encoding="utf-8"?>
<ds:datastoreItem xmlns:ds="http://schemas.openxmlformats.org/officeDocument/2006/customXml" ds:itemID="{64270298-9580-470F-9A0F-0AB0D1487563}">
  <ds:schemaRefs>
    <ds:schemaRef ds:uri="http://schemas.openxmlformats.org/officeDocument/2006/bibliography"/>
  </ds:schemaRefs>
</ds:datastoreItem>
</file>

<file path=customXml/itemProps124.xml><?xml version="1.0" encoding="utf-8"?>
<ds:datastoreItem xmlns:ds="http://schemas.openxmlformats.org/officeDocument/2006/customXml" ds:itemID="{00CDC1B2-5EF1-48C7-A9ED-9953A1AE06AF}">
  <ds:schemaRefs>
    <ds:schemaRef ds:uri="http://schemas.openxmlformats.org/officeDocument/2006/bibliography"/>
  </ds:schemaRefs>
</ds:datastoreItem>
</file>

<file path=customXml/itemProps125.xml><?xml version="1.0" encoding="utf-8"?>
<ds:datastoreItem xmlns:ds="http://schemas.openxmlformats.org/officeDocument/2006/customXml" ds:itemID="{69FF94D7-0D9F-4C52-AB81-22F2B18ADA1F}">
  <ds:schemaRefs>
    <ds:schemaRef ds:uri="http://schemas.openxmlformats.org/officeDocument/2006/bibliography"/>
  </ds:schemaRefs>
</ds:datastoreItem>
</file>

<file path=customXml/itemProps126.xml><?xml version="1.0" encoding="utf-8"?>
<ds:datastoreItem xmlns:ds="http://schemas.openxmlformats.org/officeDocument/2006/customXml" ds:itemID="{1F54F0CE-CB53-4027-83DA-312C92652AC9}">
  <ds:schemaRefs>
    <ds:schemaRef ds:uri="http://schemas.openxmlformats.org/officeDocument/2006/bibliography"/>
  </ds:schemaRefs>
</ds:datastoreItem>
</file>

<file path=customXml/itemProps127.xml><?xml version="1.0" encoding="utf-8"?>
<ds:datastoreItem xmlns:ds="http://schemas.openxmlformats.org/officeDocument/2006/customXml" ds:itemID="{E140122F-9A61-4A8A-89BF-7511D464F7D9}">
  <ds:schemaRefs>
    <ds:schemaRef ds:uri="http://schemas.openxmlformats.org/officeDocument/2006/bibliography"/>
  </ds:schemaRefs>
</ds:datastoreItem>
</file>

<file path=customXml/itemProps128.xml><?xml version="1.0" encoding="utf-8"?>
<ds:datastoreItem xmlns:ds="http://schemas.openxmlformats.org/officeDocument/2006/customXml" ds:itemID="{30B0BA9A-5D7B-46B1-A222-0ACA8DF03952}">
  <ds:schemaRefs>
    <ds:schemaRef ds:uri="http://schemas.openxmlformats.org/officeDocument/2006/bibliography"/>
  </ds:schemaRefs>
</ds:datastoreItem>
</file>

<file path=customXml/itemProps129.xml><?xml version="1.0" encoding="utf-8"?>
<ds:datastoreItem xmlns:ds="http://schemas.openxmlformats.org/officeDocument/2006/customXml" ds:itemID="{89506731-ADDF-40F8-A4A7-9FE9CBA06CFF}">
  <ds:schemaRefs>
    <ds:schemaRef ds:uri="http://schemas.openxmlformats.org/officeDocument/2006/bibliography"/>
  </ds:schemaRefs>
</ds:datastoreItem>
</file>

<file path=customXml/itemProps13.xml><?xml version="1.0" encoding="utf-8"?>
<ds:datastoreItem xmlns:ds="http://schemas.openxmlformats.org/officeDocument/2006/customXml" ds:itemID="{6B5B860D-8D18-4B8B-88A2-DAF112633010}">
  <ds:schemaRefs>
    <ds:schemaRef ds:uri="http://schemas.openxmlformats.org/officeDocument/2006/bibliography"/>
  </ds:schemaRefs>
</ds:datastoreItem>
</file>

<file path=customXml/itemProps130.xml><?xml version="1.0" encoding="utf-8"?>
<ds:datastoreItem xmlns:ds="http://schemas.openxmlformats.org/officeDocument/2006/customXml" ds:itemID="{873ECADC-E7F3-49E0-BA59-A753645540B2}">
  <ds:schemaRefs>
    <ds:schemaRef ds:uri="http://schemas.openxmlformats.org/officeDocument/2006/bibliography"/>
  </ds:schemaRefs>
</ds:datastoreItem>
</file>

<file path=customXml/itemProps131.xml><?xml version="1.0" encoding="utf-8"?>
<ds:datastoreItem xmlns:ds="http://schemas.openxmlformats.org/officeDocument/2006/customXml" ds:itemID="{E13C4238-BB6C-40FD-ACE7-53E930DC77C4}">
  <ds:schemaRefs>
    <ds:schemaRef ds:uri="http://schemas.openxmlformats.org/officeDocument/2006/bibliography"/>
  </ds:schemaRefs>
</ds:datastoreItem>
</file>

<file path=customXml/itemProps132.xml><?xml version="1.0" encoding="utf-8"?>
<ds:datastoreItem xmlns:ds="http://schemas.openxmlformats.org/officeDocument/2006/customXml" ds:itemID="{64ED2D53-EC4F-4254-8798-B79F9BD60D5E}">
  <ds:schemaRefs>
    <ds:schemaRef ds:uri="http://schemas.openxmlformats.org/officeDocument/2006/bibliography"/>
  </ds:schemaRefs>
</ds:datastoreItem>
</file>

<file path=customXml/itemProps133.xml><?xml version="1.0" encoding="utf-8"?>
<ds:datastoreItem xmlns:ds="http://schemas.openxmlformats.org/officeDocument/2006/customXml" ds:itemID="{635D30AC-D365-4BFC-A7EF-AEF5517FC4C6}">
  <ds:schemaRefs>
    <ds:schemaRef ds:uri="http://schemas.openxmlformats.org/officeDocument/2006/bibliography"/>
  </ds:schemaRefs>
</ds:datastoreItem>
</file>

<file path=customXml/itemProps134.xml><?xml version="1.0" encoding="utf-8"?>
<ds:datastoreItem xmlns:ds="http://schemas.openxmlformats.org/officeDocument/2006/customXml" ds:itemID="{C8F06095-A9A4-42B2-AFE7-AF130ABD0DF9}">
  <ds:schemaRefs>
    <ds:schemaRef ds:uri="http://schemas.openxmlformats.org/officeDocument/2006/bibliography"/>
  </ds:schemaRefs>
</ds:datastoreItem>
</file>

<file path=customXml/itemProps135.xml><?xml version="1.0" encoding="utf-8"?>
<ds:datastoreItem xmlns:ds="http://schemas.openxmlformats.org/officeDocument/2006/customXml" ds:itemID="{8F5C6C42-489E-4454-B850-2A8A3C6A5077}">
  <ds:schemaRefs>
    <ds:schemaRef ds:uri="http://schemas.openxmlformats.org/officeDocument/2006/bibliography"/>
  </ds:schemaRefs>
</ds:datastoreItem>
</file>

<file path=customXml/itemProps136.xml><?xml version="1.0" encoding="utf-8"?>
<ds:datastoreItem xmlns:ds="http://schemas.openxmlformats.org/officeDocument/2006/customXml" ds:itemID="{59A24438-66A5-4EE8-B66A-C5CA2795F9C0}">
  <ds:schemaRefs>
    <ds:schemaRef ds:uri="http://schemas.openxmlformats.org/officeDocument/2006/bibliography"/>
  </ds:schemaRefs>
</ds:datastoreItem>
</file>

<file path=customXml/itemProps137.xml><?xml version="1.0" encoding="utf-8"?>
<ds:datastoreItem xmlns:ds="http://schemas.openxmlformats.org/officeDocument/2006/customXml" ds:itemID="{51B81820-9F76-448C-8128-BA45AB52E3BA}">
  <ds:schemaRefs>
    <ds:schemaRef ds:uri="http://schemas.openxmlformats.org/officeDocument/2006/bibliography"/>
  </ds:schemaRefs>
</ds:datastoreItem>
</file>

<file path=customXml/itemProps138.xml><?xml version="1.0" encoding="utf-8"?>
<ds:datastoreItem xmlns:ds="http://schemas.openxmlformats.org/officeDocument/2006/customXml" ds:itemID="{DDFBB0AD-B9D7-4701-A725-85E621B4099D}">
  <ds:schemaRefs>
    <ds:schemaRef ds:uri="http://schemas.openxmlformats.org/officeDocument/2006/bibliography"/>
  </ds:schemaRefs>
</ds:datastoreItem>
</file>

<file path=customXml/itemProps139.xml><?xml version="1.0" encoding="utf-8"?>
<ds:datastoreItem xmlns:ds="http://schemas.openxmlformats.org/officeDocument/2006/customXml" ds:itemID="{310732AC-B400-4412-9916-02419D3117AB}">
  <ds:schemaRefs>
    <ds:schemaRef ds:uri="http://schemas.openxmlformats.org/officeDocument/2006/bibliography"/>
  </ds:schemaRefs>
</ds:datastoreItem>
</file>

<file path=customXml/itemProps14.xml><?xml version="1.0" encoding="utf-8"?>
<ds:datastoreItem xmlns:ds="http://schemas.openxmlformats.org/officeDocument/2006/customXml" ds:itemID="{6F25EDE6-9E35-491D-B422-3092E6845A0A}">
  <ds:schemaRefs>
    <ds:schemaRef ds:uri="http://schemas.openxmlformats.org/officeDocument/2006/bibliography"/>
  </ds:schemaRefs>
</ds:datastoreItem>
</file>

<file path=customXml/itemProps140.xml><?xml version="1.0" encoding="utf-8"?>
<ds:datastoreItem xmlns:ds="http://schemas.openxmlformats.org/officeDocument/2006/customXml" ds:itemID="{68FA8DEA-D72F-44BC-91B0-C6A2CC40B55B}">
  <ds:schemaRefs>
    <ds:schemaRef ds:uri="http://schemas.openxmlformats.org/officeDocument/2006/bibliography"/>
  </ds:schemaRefs>
</ds:datastoreItem>
</file>

<file path=customXml/itemProps141.xml><?xml version="1.0" encoding="utf-8"?>
<ds:datastoreItem xmlns:ds="http://schemas.openxmlformats.org/officeDocument/2006/customXml" ds:itemID="{FAD39DCB-35B0-48FE-8D85-8F5524CC229E}">
  <ds:schemaRefs>
    <ds:schemaRef ds:uri="http://schemas.openxmlformats.org/officeDocument/2006/bibliography"/>
  </ds:schemaRefs>
</ds:datastoreItem>
</file>

<file path=customXml/itemProps142.xml><?xml version="1.0" encoding="utf-8"?>
<ds:datastoreItem xmlns:ds="http://schemas.openxmlformats.org/officeDocument/2006/customXml" ds:itemID="{6A1A7A7B-4CF2-42BB-99A6-17E3B5112408}">
  <ds:schemaRefs>
    <ds:schemaRef ds:uri="http://schemas.openxmlformats.org/officeDocument/2006/bibliography"/>
  </ds:schemaRefs>
</ds:datastoreItem>
</file>

<file path=customXml/itemProps143.xml><?xml version="1.0" encoding="utf-8"?>
<ds:datastoreItem xmlns:ds="http://schemas.openxmlformats.org/officeDocument/2006/customXml" ds:itemID="{6C099657-FA1E-4E0C-A72F-CA6C1527D942}">
  <ds:schemaRefs>
    <ds:schemaRef ds:uri="http://schemas.openxmlformats.org/officeDocument/2006/bibliography"/>
  </ds:schemaRefs>
</ds:datastoreItem>
</file>

<file path=customXml/itemProps144.xml><?xml version="1.0" encoding="utf-8"?>
<ds:datastoreItem xmlns:ds="http://schemas.openxmlformats.org/officeDocument/2006/customXml" ds:itemID="{996D8363-33CB-49E0-8634-49472395AB88}">
  <ds:schemaRefs>
    <ds:schemaRef ds:uri="http://schemas.openxmlformats.org/officeDocument/2006/bibliography"/>
  </ds:schemaRefs>
</ds:datastoreItem>
</file>

<file path=customXml/itemProps145.xml><?xml version="1.0" encoding="utf-8"?>
<ds:datastoreItem xmlns:ds="http://schemas.openxmlformats.org/officeDocument/2006/customXml" ds:itemID="{477BD153-24DD-476A-897C-87A2134B147F}">
  <ds:schemaRefs>
    <ds:schemaRef ds:uri="http://schemas.openxmlformats.org/officeDocument/2006/bibliography"/>
  </ds:schemaRefs>
</ds:datastoreItem>
</file>

<file path=customXml/itemProps146.xml><?xml version="1.0" encoding="utf-8"?>
<ds:datastoreItem xmlns:ds="http://schemas.openxmlformats.org/officeDocument/2006/customXml" ds:itemID="{3C54A7AC-8386-46B9-B93F-ACAA54D0BD53}">
  <ds:schemaRefs>
    <ds:schemaRef ds:uri="http://schemas.openxmlformats.org/officeDocument/2006/bibliography"/>
  </ds:schemaRefs>
</ds:datastoreItem>
</file>

<file path=customXml/itemProps147.xml><?xml version="1.0" encoding="utf-8"?>
<ds:datastoreItem xmlns:ds="http://schemas.openxmlformats.org/officeDocument/2006/customXml" ds:itemID="{5ED00907-AC69-44A9-A4AB-9894DD8FE8AB}">
  <ds:schemaRefs>
    <ds:schemaRef ds:uri="http://schemas.openxmlformats.org/officeDocument/2006/bibliography"/>
  </ds:schemaRefs>
</ds:datastoreItem>
</file>

<file path=customXml/itemProps148.xml><?xml version="1.0" encoding="utf-8"?>
<ds:datastoreItem xmlns:ds="http://schemas.openxmlformats.org/officeDocument/2006/customXml" ds:itemID="{37047121-54DB-4FA9-B988-E3719B8BFEEE}">
  <ds:schemaRefs>
    <ds:schemaRef ds:uri="http://schemas.openxmlformats.org/officeDocument/2006/bibliography"/>
  </ds:schemaRefs>
</ds:datastoreItem>
</file>

<file path=customXml/itemProps149.xml><?xml version="1.0" encoding="utf-8"?>
<ds:datastoreItem xmlns:ds="http://schemas.openxmlformats.org/officeDocument/2006/customXml" ds:itemID="{5067DDEE-D44F-4957-AA7F-F5D49EDC2F5C}">
  <ds:schemaRefs>
    <ds:schemaRef ds:uri="http://schemas.openxmlformats.org/officeDocument/2006/bibliography"/>
  </ds:schemaRefs>
</ds:datastoreItem>
</file>

<file path=customXml/itemProps15.xml><?xml version="1.0" encoding="utf-8"?>
<ds:datastoreItem xmlns:ds="http://schemas.openxmlformats.org/officeDocument/2006/customXml" ds:itemID="{F01465D1-D332-4864-9AA9-17E0D048A6B7}">
  <ds:schemaRefs>
    <ds:schemaRef ds:uri="http://schemas.openxmlformats.org/officeDocument/2006/bibliography"/>
  </ds:schemaRefs>
</ds:datastoreItem>
</file>

<file path=customXml/itemProps150.xml><?xml version="1.0" encoding="utf-8"?>
<ds:datastoreItem xmlns:ds="http://schemas.openxmlformats.org/officeDocument/2006/customXml" ds:itemID="{3256A378-29C0-472A-B0A6-CB16BE670CFF}">
  <ds:schemaRefs>
    <ds:schemaRef ds:uri="http://schemas.openxmlformats.org/officeDocument/2006/bibliography"/>
  </ds:schemaRefs>
</ds:datastoreItem>
</file>

<file path=customXml/itemProps151.xml><?xml version="1.0" encoding="utf-8"?>
<ds:datastoreItem xmlns:ds="http://schemas.openxmlformats.org/officeDocument/2006/customXml" ds:itemID="{B4C6FF25-DB3A-4322-B447-4E3C34DBAAB2}">
  <ds:schemaRefs>
    <ds:schemaRef ds:uri="http://schemas.openxmlformats.org/officeDocument/2006/bibliography"/>
  </ds:schemaRefs>
</ds:datastoreItem>
</file>

<file path=customXml/itemProps152.xml><?xml version="1.0" encoding="utf-8"?>
<ds:datastoreItem xmlns:ds="http://schemas.openxmlformats.org/officeDocument/2006/customXml" ds:itemID="{25538CA1-1553-4FD2-994A-6184874D186C}">
  <ds:schemaRefs>
    <ds:schemaRef ds:uri="http://schemas.openxmlformats.org/officeDocument/2006/bibliography"/>
  </ds:schemaRefs>
</ds:datastoreItem>
</file>

<file path=customXml/itemProps153.xml><?xml version="1.0" encoding="utf-8"?>
<ds:datastoreItem xmlns:ds="http://schemas.openxmlformats.org/officeDocument/2006/customXml" ds:itemID="{C2B6369B-0B1A-4E32-971C-86ACE790CA86}">
  <ds:schemaRefs>
    <ds:schemaRef ds:uri="http://schemas.openxmlformats.org/officeDocument/2006/bibliography"/>
  </ds:schemaRefs>
</ds:datastoreItem>
</file>

<file path=customXml/itemProps154.xml><?xml version="1.0" encoding="utf-8"?>
<ds:datastoreItem xmlns:ds="http://schemas.openxmlformats.org/officeDocument/2006/customXml" ds:itemID="{3005B74A-87E4-4F49-ACFF-FA815CD98515}">
  <ds:schemaRefs>
    <ds:schemaRef ds:uri="http://schemas.openxmlformats.org/officeDocument/2006/bibliography"/>
  </ds:schemaRefs>
</ds:datastoreItem>
</file>

<file path=customXml/itemProps155.xml><?xml version="1.0" encoding="utf-8"?>
<ds:datastoreItem xmlns:ds="http://schemas.openxmlformats.org/officeDocument/2006/customXml" ds:itemID="{899E73C1-03D2-4715-8E6C-334B6FECDC99}">
  <ds:schemaRefs>
    <ds:schemaRef ds:uri="http://schemas.openxmlformats.org/officeDocument/2006/bibliography"/>
  </ds:schemaRefs>
</ds:datastoreItem>
</file>

<file path=customXml/itemProps156.xml><?xml version="1.0" encoding="utf-8"?>
<ds:datastoreItem xmlns:ds="http://schemas.openxmlformats.org/officeDocument/2006/customXml" ds:itemID="{FC4BB8A0-65F1-4EF6-8F22-0D2DFE0A676B}">
  <ds:schemaRefs>
    <ds:schemaRef ds:uri="http://schemas.openxmlformats.org/officeDocument/2006/bibliography"/>
  </ds:schemaRefs>
</ds:datastoreItem>
</file>

<file path=customXml/itemProps157.xml><?xml version="1.0" encoding="utf-8"?>
<ds:datastoreItem xmlns:ds="http://schemas.openxmlformats.org/officeDocument/2006/customXml" ds:itemID="{5DDD2F5A-3B25-4A8C-8310-2F4DBCABB84B}">
  <ds:schemaRefs>
    <ds:schemaRef ds:uri="http://schemas.openxmlformats.org/officeDocument/2006/bibliography"/>
  </ds:schemaRefs>
</ds:datastoreItem>
</file>

<file path=customXml/itemProps16.xml><?xml version="1.0" encoding="utf-8"?>
<ds:datastoreItem xmlns:ds="http://schemas.openxmlformats.org/officeDocument/2006/customXml" ds:itemID="{69FF98EF-E7B2-4A0E-A674-7F0C6F3E30B5}">
  <ds:schemaRefs>
    <ds:schemaRef ds:uri="http://schemas.openxmlformats.org/officeDocument/2006/bibliography"/>
  </ds:schemaRefs>
</ds:datastoreItem>
</file>

<file path=customXml/itemProps17.xml><?xml version="1.0" encoding="utf-8"?>
<ds:datastoreItem xmlns:ds="http://schemas.openxmlformats.org/officeDocument/2006/customXml" ds:itemID="{E3FFED95-F54A-4333-BF9D-3CE87B72C472}">
  <ds:schemaRefs>
    <ds:schemaRef ds:uri="http://schemas.openxmlformats.org/officeDocument/2006/bibliography"/>
  </ds:schemaRefs>
</ds:datastoreItem>
</file>

<file path=customXml/itemProps18.xml><?xml version="1.0" encoding="utf-8"?>
<ds:datastoreItem xmlns:ds="http://schemas.openxmlformats.org/officeDocument/2006/customXml" ds:itemID="{51621639-73D7-4A3D-8400-FFF95302477E}">
  <ds:schemaRefs>
    <ds:schemaRef ds:uri="http://schemas.openxmlformats.org/officeDocument/2006/bibliography"/>
  </ds:schemaRefs>
</ds:datastoreItem>
</file>

<file path=customXml/itemProps19.xml><?xml version="1.0" encoding="utf-8"?>
<ds:datastoreItem xmlns:ds="http://schemas.openxmlformats.org/officeDocument/2006/customXml" ds:itemID="{3866EC7D-2AC0-4BCF-9798-B271F09A787F}">
  <ds:schemaRefs>
    <ds:schemaRef ds:uri="http://schemas.openxmlformats.org/officeDocument/2006/bibliography"/>
  </ds:schemaRefs>
</ds:datastoreItem>
</file>

<file path=customXml/itemProps2.xml><?xml version="1.0" encoding="utf-8"?>
<ds:datastoreItem xmlns:ds="http://schemas.openxmlformats.org/officeDocument/2006/customXml" ds:itemID="{407894C1-80A6-4AAF-9A7B-9BEF4665952A}">
  <ds:schemaRefs>
    <ds:schemaRef ds:uri="http://schemas.openxmlformats.org/officeDocument/2006/bibliography"/>
  </ds:schemaRefs>
</ds:datastoreItem>
</file>

<file path=customXml/itemProps20.xml><?xml version="1.0" encoding="utf-8"?>
<ds:datastoreItem xmlns:ds="http://schemas.openxmlformats.org/officeDocument/2006/customXml" ds:itemID="{7ACD9F5A-35CF-4C44-9D78-15DA473EFE5D}">
  <ds:schemaRefs>
    <ds:schemaRef ds:uri="http://schemas.openxmlformats.org/officeDocument/2006/bibliography"/>
  </ds:schemaRefs>
</ds:datastoreItem>
</file>

<file path=customXml/itemProps21.xml><?xml version="1.0" encoding="utf-8"?>
<ds:datastoreItem xmlns:ds="http://schemas.openxmlformats.org/officeDocument/2006/customXml" ds:itemID="{19AB2B51-C77C-4AD7-92D9-B4F715C91648}">
  <ds:schemaRefs>
    <ds:schemaRef ds:uri="http://schemas.openxmlformats.org/officeDocument/2006/bibliography"/>
  </ds:schemaRefs>
</ds:datastoreItem>
</file>

<file path=customXml/itemProps22.xml><?xml version="1.0" encoding="utf-8"?>
<ds:datastoreItem xmlns:ds="http://schemas.openxmlformats.org/officeDocument/2006/customXml" ds:itemID="{DF20C296-1167-40FF-A6CF-50B1419BCCDB}">
  <ds:schemaRefs>
    <ds:schemaRef ds:uri="http://schemas.openxmlformats.org/officeDocument/2006/bibliography"/>
  </ds:schemaRefs>
</ds:datastoreItem>
</file>

<file path=customXml/itemProps23.xml><?xml version="1.0" encoding="utf-8"?>
<ds:datastoreItem xmlns:ds="http://schemas.openxmlformats.org/officeDocument/2006/customXml" ds:itemID="{94516DCE-8A4C-4D68-84C9-F2FF62E00E14}">
  <ds:schemaRefs>
    <ds:schemaRef ds:uri="http://schemas.openxmlformats.org/officeDocument/2006/bibliography"/>
  </ds:schemaRefs>
</ds:datastoreItem>
</file>

<file path=customXml/itemProps24.xml><?xml version="1.0" encoding="utf-8"?>
<ds:datastoreItem xmlns:ds="http://schemas.openxmlformats.org/officeDocument/2006/customXml" ds:itemID="{3C4DEEEF-6538-4FEE-BA1F-85592097905D}">
  <ds:schemaRefs>
    <ds:schemaRef ds:uri="http://schemas.openxmlformats.org/officeDocument/2006/bibliography"/>
  </ds:schemaRefs>
</ds:datastoreItem>
</file>

<file path=customXml/itemProps25.xml><?xml version="1.0" encoding="utf-8"?>
<ds:datastoreItem xmlns:ds="http://schemas.openxmlformats.org/officeDocument/2006/customXml" ds:itemID="{037C2AB7-962C-4910-BE3D-4F52852EA59C}">
  <ds:schemaRefs>
    <ds:schemaRef ds:uri="http://schemas.openxmlformats.org/officeDocument/2006/bibliography"/>
  </ds:schemaRefs>
</ds:datastoreItem>
</file>

<file path=customXml/itemProps26.xml><?xml version="1.0" encoding="utf-8"?>
<ds:datastoreItem xmlns:ds="http://schemas.openxmlformats.org/officeDocument/2006/customXml" ds:itemID="{1E09A9C1-FB00-4081-ACA8-9E12DFF793F0}">
  <ds:schemaRefs>
    <ds:schemaRef ds:uri="http://schemas.openxmlformats.org/officeDocument/2006/bibliography"/>
  </ds:schemaRefs>
</ds:datastoreItem>
</file>

<file path=customXml/itemProps27.xml><?xml version="1.0" encoding="utf-8"?>
<ds:datastoreItem xmlns:ds="http://schemas.openxmlformats.org/officeDocument/2006/customXml" ds:itemID="{F0B9405A-6A59-4C3E-97A6-7BC8D6B52B1B}">
  <ds:schemaRefs>
    <ds:schemaRef ds:uri="http://schemas.openxmlformats.org/officeDocument/2006/bibliography"/>
  </ds:schemaRefs>
</ds:datastoreItem>
</file>

<file path=customXml/itemProps28.xml><?xml version="1.0" encoding="utf-8"?>
<ds:datastoreItem xmlns:ds="http://schemas.openxmlformats.org/officeDocument/2006/customXml" ds:itemID="{8F14479A-B1DE-42AF-871E-78C59036CD80}">
  <ds:schemaRefs>
    <ds:schemaRef ds:uri="http://schemas.openxmlformats.org/officeDocument/2006/bibliography"/>
  </ds:schemaRefs>
</ds:datastoreItem>
</file>

<file path=customXml/itemProps29.xml><?xml version="1.0" encoding="utf-8"?>
<ds:datastoreItem xmlns:ds="http://schemas.openxmlformats.org/officeDocument/2006/customXml" ds:itemID="{2B17D5B9-A773-4014-A3AF-DBE22942C1B7}">
  <ds:schemaRefs>
    <ds:schemaRef ds:uri="http://schemas.openxmlformats.org/officeDocument/2006/bibliography"/>
  </ds:schemaRefs>
</ds:datastoreItem>
</file>

<file path=customXml/itemProps3.xml><?xml version="1.0" encoding="utf-8"?>
<ds:datastoreItem xmlns:ds="http://schemas.openxmlformats.org/officeDocument/2006/customXml" ds:itemID="{DD2AC177-C4EE-4755-B404-0D5EDF20D7BD}">
  <ds:schemaRefs>
    <ds:schemaRef ds:uri="http://schemas.openxmlformats.org/officeDocument/2006/bibliography"/>
  </ds:schemaRefs>
</ds:datastoreItem>
</file>

<file path=customXml/itemProps30.xml><?xml version="1.0" encoding="utf-8"?>
<ds:datastoreItem xmlns:ds="http://schemas.openxmlformats.org/officeDocument/2006/customXml" ds:itemID="{1149DD25-4E00-455D-A0FC-0111B14CAA0C}">
  <ds:schemaRefs>
    <ds:schemaRef ds:uri="http://schemas.openxmlformats.org/officeDocument/2006/bibliography"/>
  </ds:schemaRefs>
</ds:datastoreItem>
</file>

<file path=customXml/itemProps31.xml><?xml version="1.0" encoding="utf-8"?>
<ds:datastoreItem xmlns:ds="http://schemas.openxmlformats.org/officeDocument/2006/customXml" ds:itemID="{15D3F08E-183A-4FF7-B95C-FD016075D831}">
  <ds:schemaRefs>
    <ds:schemaRef ds:uri="http://schemas.openxmlformats.org/officeDocument/2006/bibliography"/>
  </ds:schemaRefs>
</ds:datastoreItem>
</file>

<file path=customXml/itemProps32.xml><?xml version="1.0" encoding="utf-8"?>
<ds:datastoreItem xmlns:ds="http://schemas.openxmlformats.org/officeDocument/2006/customXml" ds:itemID="{7108432F-607D-4715-BC3B-04753CDBB8E3}">
  <ds:schemaRefs>
    <ds:schemaRef ds:uri="http://schemas.openxmlformats.org/officeDocument/2006/bibliography"/>
  </ds:schemaRefs>
</ds:datastoreItem>
</file>

<file path=customXml/itemProps33.xml><?xml version="1.0" encoding="utf-8"?>
<ds:datastoreItem xmlns:ds="http://schemas.openxmlformats.org/officeDocument/2006/customXml" ds:itemID="{6CA0DE81-F21C-4EF8-BD80-11B3EE87A646}">
  <ds:schemaRefs>
    <ds:schemaRef ds:uri="http://schemas.openxmlformats.org/officeDocument/2006/bibliography"/>
  </ds:schemaRefs>
</ds:datastoreItem>
</file>

<file path=customXml/itemProps34.xml><?xml version="1.0" encoding="utf-8"?>
<ds:datastoreItem xmlns:ds="http://schemas.openxmlformats.org/officeDocument/2006/customXml" ds:itemID="{E6DBA204-32B1-4721-B8C7-6F32C97BBBFA}">
  <ds:schemaRefs>
    <ds:schemaRef ds:uri="http://schemas.openxmlformats.org/officeDocument/2006/bibliography"/>
  </ds:schemaRefs>
</ds:datastoreItem>
</file>

<file path=customXml/itemProps35.xml><?xml version="1.0" encoding="utf-8"?>
<ds:datastoreItem xmlns:ds="http://schemas.openxmlformats.org/officeDocument/2006/customXml" ds:itemID="{DD8E1260-946B-4EF0-875D-79C594ECAAEA}">
  <ds:schemaRefs>
    <ds:schemaRef ds:uri="http://schemas.openxmlformats.org/officeDocument/2006/bibliography"/>
  </ds:schemaRefs>
</ds:datastoreItem>
</file>

<file path=customXml/itemProps36.xml><?xml version="1.0" encoding="utf-8"?>
<ds:datastoreItem xmlns:ds="http://schemas.openxmlformats.org/officeDocument/2006/customXml" ds:itemID="{426A72B0-0A0D-49A9-98C7-C48196082DF4}">
  <ds:schemaRefs>
    <ds:schemaRef ds:uri="http://schemas.openxmlformats.org/officeDocument/2006/bibliography"/>
  </ds:schemaRefs>
</ds:datastoreItem>
</file>

<file path=customXml/itemProps37.xml><?xml version="1.0" encoding="utf-8"?>
<ds:datastoreItem xmlns:ds="http://schemas.openxmlformats.org/officeDocument/2006/customXml" ds:itemID="{4B1EAE0D-742D-4DEE-9D3E-883AAC92EC98}">
  <ds:schemaRefs>
    <ds:schemaRef ds:uri="http://schemas.openxmlformats.org/officeDocument/2006/bibliography"/>
  </ds:schemaRefs>
</ds:datastoreItem>
</file>

<file path=customXml/itemProps38.xml><?xml version="1.0" encoding="utf-8"?>
<ds:datastoreItem xmlns:ds="http://schemas.openxmlformats.org/officeDocument/2006/customXml" ds:itemID="{CC5C3D5D-A918-4373-B2FE-8DD82B119AC6}">
  <ds:schemaRefs>
    <ds:schemaRef ds:uri="http://schemas.openxmlformats.org/officeDocument/2006/bibliography"/>
  </ds:schemaRefs>
</ds:datastoreItem>
</file>

<file path=customXml/itemProps39.xml><?xml version="1.0" encoding="utf-8"?>
<ds:datastoreItem xmlns:ds="http://schemas.openxmlformats.org/officeDocument/2006/customXml" ds:itemID="{B09A2680-76A0-441D-9C68-E0F282F5379F}">
  <ds:schemaRefs>
    <ds:schemaRef ds:uri="http://schemas.openxmlformats.org/officeDocument/2006/bibliography"/>
  </ds:schemaRefs>
</ds:datastoreItem>
</file>

<file path=customXml/itemProps4.xml><?xml version="1.0" encoding="utf-8"?>
<ds:datastoreItem xmlns:ds="http://schemas.openxmlformats.org/officeDocument/2006/customXml" ds:itemID="{2B9EC5C2-047C-471E-AA6E-9122B5F9F268}">
  <ds:schemaRefs>
    <ds:schemaRef ds:uri="http://schemas.openxmlformats.org/officeDocument/2006/bibliography"/>
  </ds:schemaRefs>
</ds:datastoreItem>
</file>

<file path=customXml/itemProps40.xml><?xml version="1.0" encoding="utf-8"?>
<ds:datastoreItem xmlns:ds="http://schemas.openxmlformats.org/officeDocument/2006/customXml" ds:itemID="{6FA325B9-A3FF-4603-94B9-A34ADDE2B156}">
  <ds:schemaRefs>
    <ds:schemaRef ds:uri="http://schemas.openxmlformats.org/officeDocument/2006/bibliography"/>
  </ds:schemaRefs>
</ds:datastoreItem>
</file>

<file path=customXml/itemProps41.xml><?xml version="1.0" encoding="utf-8"?>
<ds:datastoreItem xmlns:ds="http://schemas.openxmlformats.org/officeDocument/2006/customXml" ds:itemID="{A590B7AC-C6B6-4149-B8C3-9BBB4303A20D}">
  <ds:schemaRefs>
    <ds:schemaRef ds:uri="http://schemas.openxmlformats.org/officeDocument/2006/bibliography"/>
  </ds:schemaRefs>
</ds:datastoreItem>
</file>

<file path=customXml/itemProps42.xml><?xml version="1.0" encoding="utf-8"?>
<ds:datastoreItem xmlns:ds="http://schemas.openxmlformats.org/officeDocument/2006/customXml" ds:itemID="{C307287A-F12C-488B-BB1D-AC737286F8CD}">
  <ds:schemaRefs>
    <ds:schemaRef ds:uri="http://schemas.openxmlformats.org/officeDocument/2006/bibliography"/>
  </ds:schemaRefs>
</ds:datastoreItem>
</file>

<file path=customXml/itemProps43.xml><?xml version="1.0" encoding="utf-8"?>
<ds:datastoreItem xmlns:ds="http://schemas.openxmlformats.org/officeDocument/2006/customXml" ds:itemID="{C2434D1A-6657-4E6B-9BEF-21875EC25A98}">
  <ds:schemaRefs>
    <ds:schemaRef ds:uri="http://schemas.openxmlformats.org/officeDocument/2006/bibliography"/>
  </ds:schemaRefs>
</ds:datastoreItem>
</file>

<file path=customXml/itemProps44.xml><?xml version="1.0" encoding="utf-8"?>
<ds:datastoreItem xmlns:ds="http://schemas.openxmlformats.org/officeDocument/2006/customXml" ds:itemID="{B191C4CC-DFDA-4EA1-987D-5EB35C1F8EB4}">
  <ds:schemaRefs>
    <ds:schemaRef ds:uri="http://schemas.openxmlformats.org/officeDocument/2006/bibliography"/>
  </ds:schemaRefs>
</ds:datastoreItem>
</file>

<file path=customXml/itemProps45.xml><?xml version="1.0" encoding="utf-8"?>
<ds:datastoreItem xmlns:ds="http://schemas.openxmlformats.org/officeDocument/2006/customXml" ds:itemID="{A92FA977-3C77-4149-9A3F-DF2EBFB17A56}">
  <ds:schemaRefs>
    <ds:schemaRef ds:uri="http://schemas.openxmlformats.org/officeDocument/2006/bibliography"/>
  </ds:schemaRefs>
</ds:datastoreItem>
</file>

<file path=customXml/itemProps46.xml><?xml version="1.0" encoding="utf-8"?>
<ds:datastoreItem xmlns:ds="http://schemas.openxmlformats.org/officeDocument/2006/customXml" ds:itemID="{49D0C75C-E8D7-4455-AC0E-15768F27D6E6}">
  <ds:schemaRefs>
    <ds:schemaRef ds:uri="http://schemas.openxmlformats.org/officeDocument/2006/bibliography"/>
  </ds:schemaRefs>
</ds:datastoreItem>
</file>

<file path=customXml/itemProps47.xml><?xml version="1.0" encoding="utf-8"?>
<ds:datastoreItem xmlns:ds="http://schemas.openxmlformats.org/officeDocument/2006/customXml" ds:itemID="{B5D73ECF-0F35-4D7A-9A0E-29434DA0F17E}">
  <ds:schemaRefs>
    <ds:schemaRef ds:uri="http://schemas.openxmlformats.org/officeDocument/2006/bibliography"/>
  </ds:schemaRefs>
</ds:datastoreItem>
</file>

<file path=customXml/itemProps48.xml><?xml version="1.0" encoding="utf-8"?>
<ds:datastoreItem xmlns:ds="http://schemas.openxmlformats.org/officeDocument/2006/customXml" ds:itemID="{D12ACBBB-2E20-40A3-B9C1-28D5753F0F53}">
  <ds:schemaRefs>
    <ds:schemaRef ds:uri="http://schemas.openxmlformats.org/officeDocument/2006/bibliography"/>
  </ds:schemaRefs>
</ds:datastoreItem>
</file>

<file path=customXml/itemProps49.xml><?xml version="1.0" encoding="utf-8"?>
<ds:datastoreItem xmlns:ds="http://schemas.openxmlformats.org/officeDocument/2006/customXml" ds:itemID="{916A9A6E-F3EE-4C5E-8BD6-1CC580E26B2D}">
  <ds:schemaRefs>
    <ds:schemaRef ds:uri="http://schemas.openxmlformats.org/officeDocument/2006/bibliography"/>
  </ds:schemaRefs>
</ds:datastoreItem>
</file>

<file path=customXml/itemProps5.xml><?xml version="1.0" encoding="utf-8"?>
<ds:datastoreItem xmlns:ds="http://schemas.openxmlformats.org/officeDocument/2006/customXml" ds:itemID="{DC10A64B-06CA-4F05-BE0B-DA32D532CFEF}">
  <ds:schemaRefs>
    <ds:schemaRef ds:uri="http://schemas.openxmlformats.org/officeDocument/2006/bibliography"/>
  </ds:schemaRefs>
</ds:datastoreItem>
</file>

<file path=customXml/itemProps50.xml><?xml version="1.0" encoding="utf-8"?>
<ds:datastoreItem xmlns:ds="http://schemas.openxmlformats.org/officeDocument/2006/customXml" ds:itemID="{C78F29BB-0C2F-4533-A8C6-6041215D0687}">
  <ds:schemaRefs>
    <ds:schemaRef ds:uri="http://schemas.openxmlformats.org/officeDocument/2006/bibliography"/>
  </ds:schemaRefs>
</ds:datastoreItem>
</file>

<file path=customXml/itemProps51.xml><?xml version="1.0" encoding="utf-8"?>
<ds:datastoreItem xmlns:ds="http://schemas.openxmlformats.org/officeDocument/2006/customXml" ds:itemID="{67EB0C6B-DC51-4EDC-ACC2-741082BF41B6}">
  <ds:schemaRefs>
    <ds:schemaRef ds:uri="http://schemas.openxmlformats.org/officeDocument/2006/bibliography"/>
  </ds:schemaRefs>
</ds:datastoreItem>
</file>

<file path=customXml/itemProps52.xml><?xml version="1.0" encoding="utf-8"?>
<ds:datastoreItem xmlns:ds="http://schemas.openxmlformats.org/officeDocument/2006/customXml" ds:itemID="{E0FEAAB5-EB6A-4C47-8F2F-DA19AEDDBA66}">
  <ds:schemaRefs>
    <ds:schemaRef ds:uri="http://schemas.openxmlformats.org/officeDocument/2006/bibliography"/>
  </ds:schemaRefs>
</ds:datastoreItem>
</file>

<file path=customXml/itemProps53.xml><?xml version="1.0" encoding="utf-8"?>
<ds:datastoreItem xmlns:ds="http://schemas.openxmlformats.org/officeDocument/2006/customXml" ds:itemID="{F9AA1C53-8EA7-49B9-95FA-CBDE2BF3ACDE}">
  <ds:schemaRefs>
    <ds:schemaRef ds:uri="http://schemas.openxmlformats.org/officeDocument/2006/bibliography"/>
  </ds:schemaRefs>
</ds:datastoreItem>
</file>

<file path=customXml/itemProps54.xml><?xml version="1.0" encoding="utf-8"?>
<ds:datastoreItem xmlns:ds="http://schemas.openxmlformats.org/officeDocument/2006/customXml" ds:itemID="{7A092B00-0604-47DB-8F72-94D29FB51B3A}">
  <ds:schemaRefs>
    <ds:schemaRef ds:uri="http://schemas.openxmlformats.org/officeDocument/2006/bibliography"/>
  </ds:schemaRefs>
</ds:datastoreItem>
</file>

<file path=customXml/itemProps55.xml><?xml version="1.0" encoding="utf-8"?>
<ds:datastoreItem xmlns:ds="http://schemas.openxmlformats.org/officeDocument/2006/customXml" ds:itemID="{CA678A30-CA1F-404E-AFCB-A1EB433236A7}">
  <ds:schemaRefs>
    <ds:schemaRef ds:uri="http://schemas.openxmlformats.org/officeDocument/2006/bibliography"/>
  </ds:schemaRefs>
</ds:datastoreItem>
</file>

<file path=customXml/itemProps56.xml><?xml version="1.0" encoding="utf-8"?>
<ds:datastoreItem xmlns:ds="http://schemas.openxmlformats.org/officeDocument/2006/customXml" ds:itemID="{96D2AB0F-D097-4267-85F9-F3943880EECE}">
  <ds:schemaRefs>
    <ds:schemaRef ds:uri="http://schemas.openxmlformats.org/officeDocument/2006/bibliography"/>
  </ds:schemaRefs>
</ds:datastoreItem>
</file>

<file path=customXml/itemProps57.xml><?xml version="1.0" encoding="utf-8"?>
<ds:datastoreItem xmlns:ds="http://schemas.openxmlformats.org/officeDocument/2006/customXml" ds:itemID="{22F27C84-29BE-442C-B2FB-033042AD68C6}">
  <ds:schemaRefs>
    <ds:schemaRef ds:uri="http://schemas.openxmlformats.org/officeDocument/2006/bibliography"/>
  </ds:schemaRefs>
</ds:datastoreItem>
</file>

<file path=customXml/itemProps58.xml><?xml version="1.0" encoding="utf-8"?>
<ds:datastoreItem xmlns:ds="http://schemas.openxmlformats.org/officeDocument/2006/customXml" ds:itemID="{B4ABCD13-D70A-4B70-A41C-4AA643511767}">
  <ds:schemaRefs>
    <ds:schemaRef ds:uri="http://schemas.openxmlformats.org/officeDocument/2006/bibliography"/>
  </ds:schemaRefs>
</ds:datastoreItem>
</file>

<file path=customXml/itemProps59.xml><?xml version="1.0" encoding="utf-8"?>
<ds:datastoreItem xmlns:ds="http://schemas.openxmlformats.org/officeDocument/2006/customXml" ds:itemID="{55EA0D67-6F70-4E70-83FC-2FA61BCAE413}">
  <ds:schemaRefs>
    <ds:schemaRef ds:uri="http://schemas.openxmlformats.org/officeDocument/2006/bibliography"/>
  </ds:schemaRefs>
</ds:datastoreItem>
</file>

<file path=customXml/itemProps6.xml><?xml version="1.0" encoding="utf-8"?>
<ds:datastoreItem xmlns:ds="http://schemas.openxmlformats.org/officeDocument/2006/customXml" ds:itemID="{A5C6C4C7-3A11-48FD-B571-C6BEF61FA31E}">
  <ds:schemaRefs>
    <ds:schemaRef ds:uri="http://schemas.openxmlformats.org/officeDocument/2006/bibliography"/>
  </ds:schemaRefs>
</ds:datastoreItem>
</file>

<file path=customXml/itemProps60.xml><?xml version="1.0" encoding="utf-8"?>
<ds:datastoreItem xmlns:ds="http://schemas.openxmlformats.org/officeDocument/2006/customXml" ds:itemID="{E2CB6E42-1605-42AE-8754-6C42317B8170}">
  <ds:schemaRefs>
    <ds:schemaRef ds:uri="http://schemas.openxmlformats.org/officeDocument/2006/bibliography"/>
  </ds:schemaRefs>
</ds:datastoreItem>
</file>

<file path=customXml/itemProps61.xml><?xml version="1.0" encoding="utf-8"?>
<ds:datastoreItem xmlns:ds="http://schemas.openxmlformats.org/officeDocument/2006/customXml" ds:itemID="{0EE1B9A3-ED0D-47DF-AD60-C6C181E732EF}">
  <ds:schemaRefs>
    <ds:schemaRef ds:uri="http://schemas.openxmlformats.org/officeDocument/2006/bibliography"/>
  </ds:schemaRefs>
</ds:datastoreItem>
</file>

<file path=customXml/itemProps62.xml><?xml version="1.0" encoding="utf-8"?>
<ds:datastoreItem xmlns:ds="http://schemas.openxmlformats.org/officeDocument/2006/customXml" ds:itemID="{85F3EE9D-0DEE-41C5-B2BD-0CE63D25F072}">
  <ds:schemaRefs>
    <ds:schemaRef ds:uri="http://schemas.openxmlformats.org/officeDocument/2006/bibliography"/>
  </ds:schemaRefs>
</ds:datastoreItem>
</file>

<file path=customXml/itemProps63.xml><?xml version="1.0" encoding="utf-8"?>
<ds:datastoreItem xmlns:ds="http://schemas.openxmlformats.org/officeDocument/2006/customXml" ds:itemID="{0E5D549F-15D0-4AD5-ADAE-85091FFD7557}">
  <ds:schemaRefs>
    <ds:schemaRef ds:uri="http://schemas.openxmlformats.org/officeDocument/2006/bibliography"/>
  </ds:schemaRefs>
</ds:datastoreItem>
</file>

<file path=customXml/itemProps64.xml><?xml version="1.0" encoding="utf-8"?>
<ds:datastoreItem xmlns:ds="http://schemas.openxmlformats.org/officeDocument/2006/customXml" ds:itemID="{5536143D-F038-48E7-B255-20EA8F522EBD}">
  <ds:schemaRefs>
    <ds:schemaRef ds:uri="http://schemas.openxmlformats.org/officeDocument/2006/bibliography"/>
  </ds:schemaRefs>
</ds:datastoreItem>
</file>

<file path=customXml/itemProps65.xml><?xml version="1.0" encoding="utf-8"?>
<ds:datastoreItem xmlns:ds="http://schemas.openxmlformats.org/officeDocument/2006/customXml" ds:itemID="{2EA64D3E-0C27-4BD0-A53F-46F0E0971A20}">
  <ds:schemaRefs>
    <ds:schemaRef ds:uri="http://schemas.openxmlformats.org/officeDocument/2006/bibliography"/>
  </ds:schemaRefs>
</ds:datastoreItem>
</file>

<file path=customXml/itemProps66.xml><?xml version="1.0" encoding="utf-8"?>
<ds:datastoreItem xmlns:ds="http://schemas.openxmlformats.org/officeDocument/2006/customXml" ds:itemID="{273D3CAB-698B-4961-A295-6E06E3ECF8C5}">
  <ds:schemaRefs>
    <ds:schemaRef ds:uri="http://schemas.openxmlformats.org/officeDocument/2006/bibliography"/>
  </ds:schemaRefs>
</ds:datastoreItem>
</file>

<file path=customXml/itemProps67.xml><?xml version="1.0" encoding="utf-8"?>
<ds:datastoreItem xmlns:ds="http://schemas.openxmlformats.org/officeDocument/2006/customXml" ds:itemID="{A2558372-6A68-4D2A-AAE9-DD41A89EDB51}">
  <ds:schemaRefs>
    <ds:schemaRef ds:uri="http://schemas.openxmlformats.org/officeDocument/2006/bibliography"/>
  </ds:schemaRefs>
</ds:datastoreItem>
</file>

<file path=customXml/itemProps68.xml><?xml version="1.0" encoding="utf-8"?>
<ds:datastoreItem xmlns:ds="http://schemas.openxmlformats.org/officeDocument/2006/customXml" ds:itemID="{54D7C6B1-EACB-4188-9CF5-A89E99F9BB64}">
  <ds:schemaRefs>
    <ds:schemaRef ds:uri="http://schemas.openxmlformats.org/officeDocument/2006/bibliography"/>
  </ds:schemaRefs>
</ds:datastoreItem>
</file>

<file path=customXml/itemProps69.xml><?xml version="1.0" encoding="utf-8"?>
<ds:datastoreItem xmlns:ds="http://schemas.openxmlformats.org/officeDocument/2006/customXml" ds:itemID="{1BEED968-E44E-4F58-AE4B-F572C3F25999}">
  <ds:schemaRefs>
    <ds:schemaRef ds:uri="http://schemas.openxmlformats.org/officeDocument/2006/bibliography"/>
  </ds:schemaRefs>
</ds:datastoreItem>
</file>

<file path=customXml/itemProps7.xml><?xml version="1.0" encoding="utf-8"?>
<ds:datastoreItem xmlns:ds="http://schemas.openxmlformats.org/officeDocument/2006/customXml" ds:itemID="{BE72C360-FF89-405C-88E5-9AC5DB72EBC9}">
  <ds:schemaRefs>
    <ds:schemaRef ds:uri="http://schemas.openxmlformats.org/officeDocument/2006/bibliography"/>
  </ds:schemaRefs>
</ds:datastoreItem>
</file>

<file path=customXml/itemProps70.xml><?xml version="1.0" encoding="utf-8"?>
<ds:datastoreItem xmlns:ds="http://schemas.openxmlformats.org/officeDocument/2006/customXml" ds:itemID="{91470BD5-982C-429A-9A64-D869E2AFAD27}">
  <ds:schemaRefs>
    <ds:schemaRef ds:uri="http://schemas.openxmlformats.org/officeDocument/2006/bibliography"/>
  </ds:schemaRefs>
</ds:datastoreItem>
</file>

<file path=customXml/itemProps71.xml><?xml version="1.0" encoding="utf-8"?>
<ds:datastoreItem xmlns:ds="http://schemas.openxmlformats.org/officeDocument/2006/customXml" ds:itemID="{B84629F0-9D9E-442C-B638-564F6F070ABC}">
  <ds:schemaRefs>
    <ds:schemaRef ds:uri="http://schemas.openxmlformats.org/officeDocument/2006/bibliography"/>
  </ds:schemaRefs>
</ds:datastoreItem>
</file>

<file path=customXml/itemProps72.xml><?xml version="1.0" encoding="utf-8"?>
<ds:datastoreItem xmlns:ds="http://schemas.openxmlformats.org/officeDocument/2006/customXml" ds:itemID="{FA13641F-55DA-4CB0-8EBE-BA0EAB84CA5F}">
  <ds:schemaRefs>
    <ds:schemaRef ds:uri="http://schemas.openxmlformats.org/officeDocument/2006/bibliography"/>
  </ds:schemaRefs>
</ds:datastoreItem>
</file>

<file path=customXml/itemProps73.xml><?xml version="1.0" encoding="utf-8"?>
<ds:datastoreItem xmlns:ds="http://schemas.openxmlformats.org/officeDocument/2006/customXml" ds:itemID="{96E4CE6C-8C57-4A48-B5FD-9E4FB9D1E97E}">
  <ds:schemaRefs>
    <ds:schemaRef ds:uri="http://schemas.openxmlformats.org/officeDocument/2006/bibliography"/>
  </ds:schemaRefs>
</ds:datastoreItem>
</file>

<file path=customXml/itemProps74.xml><?xml version="1.0" encoding="utf-8"?>
<ds:datastoreItem xmlns:ds="http://schemas.openxmlformats.org/officeDocument/2006/customXml" ds:itemID="{BBCD8F8A-10AF-4668-9583-AFEAC0C0405E}">
  <ds:schemaRefs>
    <ds:schemaRef ds:uri="http://schemas.openxmlformats.org/officeDocument/2006/bibliography"/>
  </ds:schemaRefs>
</ds:datastoreItem>
</file>

<file path=customXml/itemProps75.xml><?xml version="1.0" encoding="utf-8"?>
<ds:datastoreItem xmlns:ds="http://schemas.openxmlformats.org/officeDocument/2006/customXml" ds:itemID="{6DED4D6A-F5DC-4019-87B3-EFA84A6BA482}">
  <ds:schemaRefs>
    <ds:schemaRef ds:uri="http://schemas.openxmlformats.org/officeDocument/2006/bibliography"/>
  </ds:schemaRefs>
</ds:datastoreItem>
</file>

<file path=customXml/itemProps76.xml><?xml version="1.0" encoding="utf-8"?>
<ds:datastoreItem xmlns:ds="http://schemas.openxmlformats.org/officeDocument/2006/customXml" ds:itemID="{C12A5DA5-3566-4309-8F25-E2BFB7AF52CB}">
  <ds:schemaRefs>
    <ds:schemaRef ds:uri="http://schemas.openxmlformats.org/officeDocument/2006/bibliography"/>
  </ds:schemaRefs>
</ds:datastoreItem>
</file>

<file path=customXml/itemProps77.xml><?xml version="1.0" encoding="utf-8"?>
<ds:datastoreItem xmlns:ds="http://schemas.openxmlformats.org/officeDocument/2006/customXml" ds:itemID="{27B74084-C6EF-44E1-9882-65C5A43FDC77}">
  <ds:schemaRefs>
    <ds:schemaRef ds:uri="http://schemas.openxmlformats.org/officeDocument/2006/bibliography"/>
  </ds:schemaRefs>
</ds:datastoreItem>
</file>

<file path=customXml/itemProps78.xml><?xml version="1.0" encoding="utf-8"?>
<ds:datastoreItem xmlns:ds="http://schemas.openxmlformats.org/officeDocument/2006/customXml" ds:itemID="{8FB51121-E03B-45C1-A95F-50D4C86B7081}">
  <ds:schemaRefs>
    <ds:schemaRef ds:uri="http://schemas.openxmlformats.org/officeDocument/2006/bibliography"/>
  </ds:schemaRefs>
</ds:datastoreItem>
</file>

<file path=customXml/itemProps79.xml><?xml version="1.0" encoding="utf-8"?>
<ds:datastoreItem xmlns:ds="http://schemas.openxmlformats.org/officeDocument/2006/customXml" ds:itemID="{77489C34-1368-4900-A6EB-3BEA3294A38C}">
  <ds:schemaRefs>
    <ds:schemaRef ds:uri="http://schemas.openxmlformats.org/officeDocument/2006/bibliography"/>
  </ds:schemaRefs>
</ds:datastoreItem>
</file>

<file path=customXml/itemProps8.xml><?xml version="1.0" encoding="utf-8"?>
<ds:datastoreItem xmlns:ds="http://schemas.openxmlformats.org/officeDocument/2006/customXml" ds:itemID="{CBFE0F7C-3097-48F6-A445-2A56E343E0D0}">
  <ds:schemaRefs>
    <ds:schemaRef ds:uri="http://schemas.openxmlformats.org/officeDocument/2006/bibliography"/>
  </ds:schemaRefs>
</ds:datastoreItem>
</file>

<file path=customXml/itemProps80.xml><?xml version="1.0" encoding="utf-8"?>
<ds:datastoreItem xmlns:ds="http://schemas.openxmlformats.org/officeDocument/2006/customXml" ds:itemID="{3D49056E-1F0C-4326-806C-7216EF70332C}">
  <ds:schemaRefs>
    <ds:schemaRef ds:uri="http://schemas.openxmlformats.org/officeDocument/2006/bibliography"/>
  </ds:schemaRefs>
</ds:datastoreItem>
</file>

<file path=customXml/itemProps81.xml><?xml version="1.0" encoding="utf-8"?>
<ds:datastoreItem xmlns:ds="http://schemas.openxmlformats.org/officeDocument/2006/customXml" ds:itemID="{3008E647-3EFF-4FA1-84F7-32F461579059}">
  <ds:schemaRefs>
    <ds:schemaRef ds:uri="http://schemas.openxmlformats.org/officeDocument/2006/bibliography"/>
  </ds:schemaRefs>
</ds:datastoreItem>
</file>

<file path=customXml/itemProps82.xml><?xml version="1.0" encoding="utf-8"?>
<ds:datastoreItem xmlns:ds="http://schemas.openxmlformats.org/officeDocument/2006/customXml" ds:itemID="{7D38B89A-B8FB-4AA2-8F71-74C4E78D982C}">
  <ds:schemaRefs>
    <ds:schemaRef ds:uri="http://schemas.openxmlformats.org/officeDocument/2006/bibliography"/>
  </ds:schemaRefs>
</ds:datastoreItem>
</file>

<file path=customXml/itemProps83.xml><?xml version="1.0" encoding="utf-8"?>
<ds:datastoreItem xmlns:ds="http://schemas.openxmlformats.org/officeDocument/2006/customXml" ds:itemID="{01904FC0-2892-4139-BCAA-F815F03B53F3}">
  <ds:schemaRefs>
    <ds:schemaRef ds:uri="http://schemas.openxmlformats.org/officeDocument/2006/bibliography"/>
  </ds:schemaRefs>
</ds:datastoreItem>
</file>

<file path=customXml/itemProps84.xml><?xml version="1.0" encoding="utf-8"?>
<ds:datastoreItem xmlns:ds="http://schemas.openxmlformats.org/officeDocument/2006/customXml" ds:itemID="{D8527706-3017-4708-87AA-3323F8FA80A3}">
  <ds:schemaRefs>
    <ds:schemaRef ds:uri="http://schemas.openxmlformats.org/officeDocument/2006/bibliography"/>
  </ds:schemaRefs>
</ds:datastoreItem>
</file>

<file path=customXml/itemProps85.xml><?xml version="1.0" encoding="utf-8"?>
<ds:datastoreItem xmlns:ds="http://schemas.openxmlformats.org/officeDocument/2006/customXml" ds:itemID="{4D141E4C-3EBE-45B2-AAC0-1ACBEB0DC630}">
  <ds:schemaRefs>
    <ds:schemaRef ds:uri="http://schemas.openxmlformats.org/officeDocument/2006/bibliography"/>
  </ds:schemaRefs>
</ds:datastoreItem>
</file>

<file path=customXml/itemProps86.xml><?xml version="1.0" encoding="utf-8"?>
<ds:datastoreItem xmlns:ds="http://schemas.openxmlformats.org/officeDocument/2006/customXml" ds:itemID="{F65D1879-75E9-4C14-A2E2-DE8A7D1983C9}">
  <ds:schemaRefs>
    <ds:schemaRef ds:uri="http://schemas.openxmlformats.org/officeDocument/2006/bibliography"/>
  </ds:schemaRefs>
</ds:datastoreItem>
</file>

<file path=customXml/itemProps87.xml><?xml version="1.0" encoding="utf-8"?>
<ds:datastoreItem xmlns:ds="http://schemas.openxmlformats.org/officeDocument/2006/customXml" ds:itemID="{FAF64E81-1001-446E-9253-13EF444BC4BD}">
  <ds:schemaRefs>
    <ds:schemaRef ds:uri="http://schemas.openxmlformats.org/officeDocument/2006/bibliography"/>
  </ds:schemaRefs>
</ds:datastoreItem>
</file>

<file path=customXml/itemProps88.xml><?xml version="1.0" encoding="utf-8"?>
<ds:datastoreItem xmlns:ds="http://schemas.openxmlformats.org/officeDocument/2006/customXml" ds:itemID="{C2F24086-23F9-4F77-9CEF-2D5C8AB857C2}">
  <ds:schemaRefs>
    <ds:schemaRef ds:uri="http://schemas.openxmlformats.org/officeDocument/2006/bibliography"/>
  </ds:schemaRefs>
</ds:datastoreItem>
</file>

<file path=customXml/itemProps89.xml><?xml version="1.0" encoding="utf-8"?>
<ds:datastoreItem xmlns:ds="http://schemas.openxmlformats.org/officeDocument/2006/customXml" ds:itemID="{A498AE11-6238-480E-ADD4-E82B78628EF4}">
  <ds:schemaRefs>
    <ds:schemaRef ds:uri="http://schemas.openxmlformats.org/officeDocument/2006/bibliography"/>
  </ds:schemaRefs>
</ds:datastoreItem>
</file>

<file path=customXml/itemProps9.xml><?xml version="1.0" encoding="utf-8"?>
<ds:datastoreItem xmlns:ds="http://schemas.openxmlformats.org/officeDocument/2006/customXml" ds:itemID="{0CDB5D21-9383-4AF1-BAB3-0AB05B1A1DEE}">
  <ds:schemaRefs>
    <ds:schemaRef ds:uri="http://schemas.openxmlformats.org/officeDocument/2006/bibliography"/>
  </ds:schemaRefs>
</ds:datastoreItem>
</file>

<file path=customXml/itemProps90.xml><?xml version="1.0" encoding="utf-8"?>
<ds:datastoreItem xmlns:ds="http://schemas.openxmlformats.org/officeDocument/2006/customXml" ds:itemID="{99823694-4FF6-4A2C-89DF-79C87EC58739}">
  <ds:schemaRefs>
    <ds:schemaRef ds:uri="http://schemas.openxmlformats.org/officeDocument/2006/bibliography"/>
  </ds:schemaRefs>
</ds:datastoreItem>
</file>

<file path=customXml/itemProps91.xml><?xml version="1.0" encoding="utf-8"?>
<ds:datastoreItem xmlns:ds="http://schemas.openxmlformats.org/officeDocument/2006/customXml" ds:itemID="{D7E6E615-B43B-40A3-8244-13EBDBCE536A}">
  <ds:schemaRefs>
    <ds:schemaRef ds:uri="http://schemas.openxmlformats.org/officeDocument/2006/bibliography"/>
  </ds:schemaRefs>
</ds:datastoreItem>
</file>

<file path=customXml/itemProps92.xml><?xml version="1.0" encoding="utf-8"?>
<ds:datastoreItem xmlns:ds="http://schemas.openxmlformats.org/officeDocument/2006/customXml" ds:itemID="{892C2F3A-FFC8-4832-8411-1A6E145F8A21}">
  <ds:schemaRefs>
    <ds:schemaRef ds:uri="http://schemas.openxmlformats.org/officeDocument/2006/bibliography"/>
  </ds:schemaRefs>
</ds:datastoreItem>
</file>

<file path=customXml/itemProps93.xml><?xml version="1.0" encoding="utf-8"?>
<ds:datastoreItem xmlns:ds="http://schemas.openxmlformats.org/officeDocument/2006/customXml" ds:itemID="{72F5C396-8528-4FB5-85C1-8C53DB0A1009}">
  <ds:schemaRefs>
    <ds:schemaRef ds:uri="http://schemas.openxmlformats.org/officeDocument/2006/bibliography"/>
  </ds:schemaRefs>
</ds:datastoreItem>
</file>

<file path=customXml/itemProps94.xml><?xml version="1.0" encoding="utf-8"?>
<ds:datastoreItem xmlns:ds="http://schemas.openxmlformats.org/officeDocument/2006/customXml" ds:itemID="{CF25012C-7463-467A-9589-831BCE588F0A}">
  <ds:schemaRefs>
    <ds:schemaRef ds:uri="http://schemas.openxmlformats.org/officeDocument/2006/bibliography"/>
  </ds:schemaRefs>
</ds:datastoreItem>
</file>

<file path=customXml/itemProps95.xml><?xml version="1.0" encoding="utf-8"?>
<ds:datastoreItem xmlns:ds="http://schemas.openxmlformats.org/officeDocument/2006/customXml" ds:itemID="{15CE1D85-1AEB-4B94-BC0A-E68E92A76C9E}">
  <ds:schemaRefs>
    <ds:schemaRef ds:uri="http://schemas.openxmlformats.org/officeDocument/2006/bibliography"/>
  </ds:schemaRefs>
</ds:datastoreItem>
</file>

<file path=customXml/itemProps96.xml><?xml version="1.0" encoding="utf-8"?>
<ds:datastoreItem xmlns:ds="http://schemas.openxmlformats.org/officeDocument/2006/customXml" ds:itemID="{589FE7E8-4883-4646-BC63-1B87B1F1DF84}">
  <ds:schemaRefs>
    <ds:schemaRef ds:uri="http://schemas.openxmlformats.org/officeDocument/2006/bibliography"/>
  </ds:schemaRefs>
</ds:datastoreItem>
</file>

<file path=customXml/itemProps97.xml><?xml version="1.0" encoding="utf-8"?>
<ds:datastoreItem xmlns:ds="http://schemas.openxmlformats.org/officeDocument/2006/customXml" ds:itemID="{407441D0-53ED-49F6-A8B7-5308DEF5AAED}">
  <ds:schemaRefs>
    <ds:schemaRef ds:uri="http://schemas.openxmlformats.org/officeDocument/2006/bibliography"/>
  </ds:schemaRefs>
</ds:datastoreItem>
</file>

<file path=customXml/itemProps98.xml><?xml version="1.0" encoding="utf-8"?>
<ds:datastoreItem xmlns:ds="http://schemas.openxmlformats.org/officeDocument/2006/customXml" ds:itemID="{F9BEFD0A-7E6D-44A0-B1E6-BE0727EBEB38}">
  <ds:schemaRefs>
    <ds:schemaRef ds:uri="http://schemas.openxmlformats.org/officeDocument/2006/bibliography"/>
  </ds:schemaRefs>
</ds:datastoreItem>
</file>

<file path=customXml/itemProps99.xml><?xml version="1.0" encoding="utf-8"?>
<ds:datastoreItem xmlns:ds="http://schemas.openxmlformats.org/officeDocument/2006/customXml" ds:itemID="{1B812692-7E62-480C-BE6E-3641BB817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107</Pages>
  <Words>31348</Words>
  <Characters>178690</Characters>
  <Application>Microsoft Office Word</Application>
  <DocSecurity>0</DocSecurity>
  <Lines>1489</Lines>
  <Paragraphs>419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209619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Srdjan Jankovic</cp:lastModifiedBy>
  <cp:revision>311</cp:revision>
  <cp:lastPrinted>2018-09-07T09:08:00Z</cp:lastPrinted>
  <dcterms:created xsi:type="dcterms:W3CDTF">2018-03-15T08:12:00Z</dcterms:created>
  <dcterms:modified xsi:type="dcterms:W3CDTF">2018-10-22T12:10:00Z</dcterms:modified>
</cp:coreProperties>
</file>