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393D" w:rsidRPr="00E47C2E" w:rsidRDefault="000A393D" w:rsidP="000A393D">
      <w:pPr>
        <w:suppressAutoHyphens/>
        <w:jc w:val="center"/>
        <w:rPr>
          <w:rFonts w:eastAsia="Arial Unicode MS" w:cs="Arial"/>
          <w:b/>
          <w:color w:val="000000"/>
          <w:kern w:val="1"/>
          <w:lang w:eastAsia="ar-SA"/>
        </w:rPr>
      </w:pPr>
      <w:bookmarkStart w:id="0" w:name="_Toc427817447"/>
      <w:bookmarkStart w:id="1" w:name="_Toc427817448"/>
      <w:r w:rsidRPr="00E47C2E">
        <w:rPr>
          <w:rFonts w:eastAsia="Arial Unicode MS" w:cs="Arial"/>
          <w:b/>
          <w:color w:val="000000"/>
          <w:kern w:val="1"/>
          <w:lang w:eastAsia="ar-SA"/>
        </w:rPr>
        <w:t>ЈАВНО ПРЕДУЗЕЋЕ «ЕЛЕКТРОПРИВРЕДА СРБИЈЕ» БЕОГРАД</w:t>
      </w:r>
    </w:p>
    <w:p w:rsidR="000A393D" w:rsidRPr="00E47C2E" w:rsidRDefault="000A393D" w:rsidP="000A393D">
      <w:pPr>
        <w:jc w:val="center"/>
        <w:rPr>
          <w:rFonts w:cs="Arial"/>
          <w:b/>
        </w:rPr>
      </w:pPr>
      <w:r w:rsidRPr="00E47C2E">
        <w:rPr>
          <w:rFonts w:cs="Arial"/>
          <w:b/>
        </w:rPr>
        <w:t>ОГРАНАК ТЕНТ</w:t>
      </w:r>
    </w:p>
    <w:p w:rsidR="000A393D" w:rsidRPr="00E47C2E" w:rsidRDefault="000A393D" w:rsidP="000A393D">
      <w:pPr>
        <w:jc w:val="center"/>
        <w:rPr>
          <w:rFonts w:cs="Arial"/>
          <w:b/>
          <w:color w:val="FF0000"/>
        </w:rPr>
      </w:pPr>
    </w:p>
    <w:p w:rsidR="000A393D" w:rsidRPr="00E47C2E" w:rsidRDefault="000A393D" w:rsidP="000A393D">
      <w:pPr>
        <w:jc w:val="center"/>
        <w:rPr>
          <w:rFonts w:cs="Arial"/>
          <w:lang w:val="sr-Latn-CS"/>
        </w:rPr>
      </w:pPr>
      <w:r w:rsidRPr="00E47C2E">
        <w:rPr>
          <w:rFonts w:cs="Arial"/>
          <w:noProof/>
        </w:rPr>
        <w:drawing>
          <wp:inline distT="0" distB="0" distL="0" distR="0" wp14:anchorId="25F9DC55" wp14:editId="7D8670BB">
            <wp:extent cx="1200150" cy="127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0A393D" w:rsidRPr="00E47C2E" w:rsidRDefault="000A393D" w:rsidP="000A393D">
      <w:pPr>
        <w:jc w:val="center"/>
        <w:rPr>
          <w:rFonts w:cs="Arial"/>
          <w:b/>
          <w:lang w:val="sr-Latn-CS"/>
        </w:rPr>
      </w:pPr>
    </w:p>
    <w:p w:rsidR="000A393D" w:rsidRPr="00E47C2E" w:rsidRDefault="000A393D" w:rsidP="000A393D">
      <w:pPr>
        <w:jc w:val="center"/>
        <w:rPr>
          <w:rFonts w:cs="Arial"/>
          <w:b/>
        </w:rPr>
      </w:pPr>
      <w:bookmarkStart w:id="2" w:name="_Toc441215596"/>
      <w:bookmarkStart w:id="3" w:name="_Toc441651535"/>
      <w:bookmarkStart w:id="4" w:name="_Toc442559872"/>
      <w:r w:rsidRPr="00E47C2E">
        <w:rPr>
          <w:rFonts w:cs="Arial"/>
          <w:b/>
        </w:rPr>
        <w:t>КОНКУРСНА ДОКУМЕНТАЦИЈА</w:t>
      </w:r>
      <w:bookmarkEnd w:id="2"/>
      <w:bookmarkEnd w:id="3"/>
      <w:bookmarkEnd w:id="4"/>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62023C" w:rsidRDefault="000A393D" w:rsidP="000A393D">
      <w:pPr>
        <w:jc w:val="center"/>
        <w:rPr>
          <w:rFonts w:cs="Arial"/>
        </w:rPr>
      </w:pPr>
      <w:bookmarkStart w:id="5" w:name="_Toc441215597"/>
      <w:bookmarkStart w:id="6" w:name="_Toc441651536"/>
      <w:bookmarkStart w:id="7" w:name="_Toc442559873"/>
      <w:r w:rsidRPr="00E47C2E">
        <w:rPr>
          <w:rFonts w:cs="Arial"/>
        </w:rPr>
        <w:t>за јавну набавку услуга бр</w:t>
      </w:r>
      <w:bookmarkEnd w:id="5"/>
      <w:bookmarkEnd w:id="6"/>
      <w:bookmarkEnd w:id="7"/>
      <w:r>
        <w:rPr>
          <w:rFonts w:cs="Arial"/>
        </w:rPr>
        <w:t>.</w:t>
      </w:r>
      <w:r w:rsidR="00110016">
        <w:rPr>
          <w:rFonts w:cs="Arial"/>
        </w:rPr>
        <w:t xml:space="preserve"> </w:t>
      </w:r>
      <w:r w:rsidR="0038308F">
        <w:rPr>
          <w:rFonts w:cs="Arial"/>
        </w:rPr>
        <w:t>1460/2018 (3000/0698/2018)</w:t>
      </w:r>
    </w:p>
    <w:p w:rsidR="000A393D" w:rsidRDefault="000A393D" w:rsidP="000A393D">
      <w:pPr>
        <w:rPr>
          <w:rFonts w:cs="Arial"/>
        </w:rPr>
      </w:pPr>
    </w:p>
    <w:p w:rsidR="000A393D" w:rsidRPr="00EB1E8D" w:rsidRDefault="000A393D" w:rsidP="00EB1E8D">
      <w:pPr>
        <w:pStyle w:val="Title"/>
        <w:spacing w:before="0"/>
        <w:rPr>
          <w:i/>
          <w:lang w:val="sr-Cyrl-RS"/>
        </w:rPr>
      </w:pPr>
      <w:r>
        <w:rPr>
          <w:rFonts w:cs="Arial"/>
          <w:sz w:val="22"/>
          <w:szCs w:val="22"/>
        </w:rPr>
        <w:t>Предмет јавне набавке:</w:t>
      </w:r>
      <w:r w:rsidR="006A4D28">
        <w:rPr>
          <w:rFonts w:cs="Arial"/>
          <w:sz w:val="22"/>
          <w:szCs w:val="22"/>
          <w:lang w:val="sr-Cyrl-RS"/>
        </w:rPr>
        <w:t xml:space="preserve"> </w:t>
      </w:r>
      <w:r w:rsidR="0038308F">
        <w:rPr>
          <w:rFonts w:cs="Arial"/>
          <w:sz w:val="22"/>
          <w:szCs w:val="22"/>
          <w:lang w:val="sr-Cyrl-RS"/>
        </w:rPr>
        <w:t>Одржавање мерно-управљачког система Бајпаса ВП</w:t>
      </w:r>
    </w:p>
    <w:p w:rsidR="00EB1E8D" w:rsidRPr="00E47C2E" w:rsidRDefault="00EB1E8D" w:rsidP="00EB1E8D">
      <w:pPr>
        <w:rPr>
          <w:rFonts w:eastAsia="Arial Unicode MS" w:cs="Arial"/>
          <w:b/>
          <w:kern w:val="2"/>
          <w:lang w:val="ru-RU"/>
        </w:rPr>
      </w:pPr>
      <w:r w:rsidRPr="00E47C2E">
        <w:rPr>
          <w:rFonts w:eastAsia="Arial Unicode MS" w:cs="Arial"/>
          <w:b/>
          <w:kern w:val="2"/>
          <w:lang w:val="ru-RU"/>
        </w:rPr>
        <w:t>К О М И С И Ј А</w:t>
      </w:r>
    </w:p>
    <w:p w:rsidR="00EB1E8D" w:rsidRPr="00E47C2E" w:rsidRDefault="00EB1E8D" w:rsidP="00EB1E8D">
      <w:pPr>
        <w:rPr>
          <w:rFonts w:eastAsia="Arial Unicode MS" w:cs="Arial"/>
          <w:kern w:val="2"/>
        </w:rPr>
      </w:pPr>
      <w:r w:rsidRPr="00E47C2E">
        <w:rPr>
          <w:rFonts w:eastAsia="Arial Unicode MS" w:cs="Arial"/>
          <w:kern w:val="2"/>
          <w:lang w:val="ru-RU"/>
        </w:rPr>
        <w:t>за спровођење ЈН</w:t>
      </w:r>
      <w:r>
        <w:rPr>
          <w:rFonts w:eastAsia="Arial Unicode MS" w:cs="Arial"/>
          <w:kern w:val="2"/>
          <w:lang w:val="ru-RU"/>
        </w:rPr>
        <w:t xml:space="preserve"> </w:t>
      </w:r>
      <w:r w:rsidR="0038308F">
        <w:rPr>
          <w:rFonts w:eastAsia="Arial Unicode MS" w:cs="Arial"/>
          <w:kern w:val="2"/>
          <w:lang w:val="ru-RU"/>
        </w:rPr>
        <w:t>1460/2018 (3000/0698/2018)</w:t>
      </w:r>
      <w:r>
        <w:rPr>
          <w:rFonts w:eastAsia="Arial Unicode MS" w:cs="Arial"/>
          <w:kern w:val="2"/>
          <w:lang w:val="ru-RU"/>
        </w:rPr>
        <w:t xml:space="preserve"> </w:t>
      </w:r>
    </w:p>
    <w:p w:rsidR="00EB1E8D" w:rsidRPr="009A7A49" w:rsidRDefault="00EB1E8D" w:rsidP="00EB1E8D">
      <w:pPr>
        <w:rPr>
          <w:rFonts w:eastAsia="Arial Unicode MS" w:cs="Arial"/>
          <w:kern w:val="2"/>
          <w:lang w:val="ru-RU"/>
        </w:rPr>
      </w:pPr>
      <w:r w:rsidRPr="00E47C2E">
        <w:rPr>
          <w:rFonts w:eastAsia="Arial Unicode MS" w:cs="Arial"/>
          <w:kern w:val="2"/>
          <w:lang w:val="ru-RU"/>
        </w:rPr>
        <w:t>формирана Решењем бр.</w:t>
      </w:r>
      <w:r>
        <w:rPr>
          <w:rFonts w:eastAsia="Arial Unicode MS" w:cs="Arial"/>
          <w:kern w:val="2"/>
          <w:lang w:val="ru-RU"/>
        </w:rPr>
        <w:t xml:space="preserve"> </w:t>
      </w:r>
      <w:r w:rsidR="00926F82">
        <w:rPr>
          <w:rFonts w:eastAsia="Arial Unicode MS" w:cs="Arial"/>
          <w:kern w:val="2"/>
          <w:lang w:val="ru-RU"/>
        </w:rPr>
        <w:t>5364-Е.03.02-</w:t>
      </w:r>
      <w:r w:rsidR="0038308F">
        <w:rPr>
          <w:rFonts w:eastAsia="Arial Unicode MS" w:cs="Arial"/>
          <w:kern w:val="2"/>
        </w:rPr>
        <w:t>500255</w:t>
      </w:r>
      <w:r w:rsidR="00672A50">
        <w:rPr>
          <w:rFonts w:eastAsia="Arial Unicode MS" w:cs="Arial"/>
          <w:kern w:val="2"/>
        </w:rPr>
        <w:t>/2</w:t>
      </w:r>
      <w:r w:rsidR="00926F82">
        <w:rPr>
          <w:rFonts w:eastAsia="Arial Unicode MS" w:cs="Arial"/>
          <w:kern w:val="2"/>
          <w:lang w:val="ru-RU"/>
        </w:rPr>
        <w:t>-201</w:t>
      </w:r>
      <w:r w:rsidR="00FB4166">
        <w:rPr>
          <w:rFonts w:eastAsia="Arial Unicode MS" w:cs="Arial"/>
          <w:kern w:val="2"/>
        </w:rPr>
        <w:t>8</w:t>
      </w:r>
      <w:r>
        <w:rPr>
          <w:rFonts w:eastAsia="Arial Unicode MS" w:cs="Arial"/>
          <w:kern w:val="2"/>
          <w:lang w:val="ru-RU"/>
        </w:rPr>
        <w:t xml:space="preserve"> од </w:t>
      </w:r>
      <w:r w:rsidR="0038308F">
        <w:rPr>
          <w:rFonts w:eastAsia="Arial Unicode MS" w:cs="Arial"/>
          <w:kern w:val="2"/>
        </w:rPr>
        <w:t>11</w:t>
      </w:r>
      <w:r w:rsidR="00926F82">
        <w:rPr>
          <w:rFonts w:eastAsia="Arial Unicode MS" w:cs="Arial"/>
          <w:kern w:val="2"/>
          <w:lang w:val="ru-RU"/>
        </w:rPr>
        <w:t>.</w:t>
      </w:r>
      <w:r w:rsidR="00672A50">
        <w:rPr>
          <w:rFonts w:eastAsia="Arial Unicode MS" w:cs="Arial"/>
          <w:kern w:val="2"/>
        </w:rPr>
        <w:t>10</w:t>
      </w:r>
      <w:r w:rsidR="00926F82">
        <w:rPr>
          <w:rFonts w:eastAsia="Arial Unicode MS" w:cs="Arial"/>
          <w:kern w:val="2"/>
          <w:lang w:val="ru-RU"/>
        </w:rPr>
        <w:t>.</w:t>
      </w:r>
      <w:r>
        <w:rPr>
          <w:rFonts w:eastAsia="Arial Unicode MS" w:cs="Arial"/>
          <w:kern w:val="2"/>
          <w:lang w:val="ru-RU"/>
        </w:rPr>
        <w:t>201</w:t>
      </w:r>
      <w:r w:rsidR="00FB4166">
        <w:rPr>
          <w:rFonts w:eastAsia="Arial Unicode MS" w:cs="Arial"/>
          <w:kern w:val="2"/>
        </w:rPr>
        <w:t>8</w:t>
      </w:r>
      <w:r>
        <w:rPr>
          <w:rFonts w:eastAsia="Arial Unicode MS" w:cs="Arial"/>
          <w:kern w:val="2"/>
          <w:lang w:val="ru-RU"/>
        </w:rPr>
        <w:t>. године</w:t>
      </w:r>
    </w:p>
    <w:p w:rsidR="00EB1E8D" w:rsidRPr="00E47C2E" w:rsidRDefault="00EB1E8D" w:rsidP="00EB1E8D">
      <w:pPr>
        <w:pStyle w:val="Title"/>
        <w:spacing w:before="0"/>
        <w:rPr>
          <w:rFonts w:cs="Arial"/>
          <w:b w:val="0"/>
          <w:color w:val="FF0000"/>
          <w:sz w:val="22"/>
          <w:szCs w:val="22"/>
        </w:rPr>
      </w:pPr>
    </w:p>
    <w:p w:rsidR="000A393D" w:rsidRDefault="000A393D" w:rsidP="000A393D">
      <w:pPr>
        <w:pStyle w:val="Title"/>
        <w:spacing w:before="0"/>
        <w:rPr>
          <w:rFonts w:cs="Arial"/>
          <w:b w:val="0"/>
          <w:color w:val="FF0000"/>
          <w:sz w:val="22"/>
          <w:szCs w:val="22"/>
        </w:rPr>
      </w:pPr>
    </w:p>
    <w:p w:rsidR="00F9555C" w:rsidRDefault="00F9555C" w:rsidP="00F9555C">
      <w:pPr>
        <w:pStyle w:val="Subtitle"/>
      </w:pPr>
    </w:p>
    <w:p w:rsidR="00F9555C" w:rsidRDefault="00F9555C" w:rsidP="00F9555C">
      <w:pPr>
        <w:pStyle w:val="BodyText"/>
      </w:pPr>
    </w:p>
    <w:p w:rsidR="00F9555C" w:rsidRPr="00F9555C" w:rsidRDefault="00F9555C" w:rsidP="00F9555C">
      <w:pPr>
        <w:pStyle w:val="BodyText"/>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9227DA" w:rsidRDefault="000A393D" w:rsidP="003A2C0B">
      <w:pPr>
        <w:pStyle w:val="BodyText"/>
        <w:spacing w:before="0"/>
        <w:rPr>
          <w:rFonts w:cs="Arial"/>
          <w:sz w:val="22"/>
          <w:szCs w:val="22"/>
        </w:rPr>
      </w:pPr>
    </w:p>
    <w:p w:rsidR="000A393D" w:rsidRPr="00E47C2E" w:rsidRDefault="000A393D" w:rsidP="000A393D">
      <w:pPr>
        <w:pStyle w:val="BodyText"/>
        <w:spacing w:before="0"/>
        <w:jc w:val="center"/>
        <w:rPr>
          <w:rFonts w:cs="Arial"/>
          <w:sz w:val="22"/>
          <w:szCs w:val="22"/>
          <w:lang w:val="en-US"/>
        </w:rPr>
      </w:pPr>
    </w:p>
    <w:p w:rsidR="000A393D" w:rsidRPr="00E47C2E" w:rsidRDefault="000A393D" w:rsidP="000A393D">
      <w:pPr>
        <w:pStyle w:val="BodyText"/>
        <w:spacing w:before="0"/>
        <w:jc w:val="center"/>
        <w:rPr>
          <w:rFonts w:cs="Arial"/>
          <w:sz w:val="22"/>
          <w:szCs w:val="22"/>
          <w:lang w:val="ru-RU"/>
        </w:rPr>
      </w:pPr>
    </w:p>
    <w:p w:rsidR="000A393D" w:rsidRPr="00E47C2E" w:rsidRDefault="000A393D" w:rsidP="000A393D">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40187D">
        <w:rPr>
          <w:rFonts w:eastAsia="Arial Unicode MS" w:cs="Arial"/>
          <w:kern w:val="2"/>
        </w:rPr>
        <w:t>5364-E.03.02-500255/4-2018</w:t>
      </w:r>
      <w:r w:rsidRPr="00E47C2E">
        <w:rPr>
          <w:rFonts w:eastAsia="Arial Unicode MS" w:cs="Arial"/>
          <w:kern w:val="2"/>
          <w:lang w:val="ru-RU"/>
        </w:rPr>
        <w:t xml:space="preserve"> од </w:t>
      </w:r>
      <w:r w:rsidR="0040187D">
        <w:rPr>
          <w:rFonts w:eastAsia="Arial Unicode MS" w:cs="Arial"/>
          <w:kern w:val="2"/>
        </w:rPr>
        <w:t>30.10.</w:t>
      </w:r>
      <w:r w:rsidRPr="00E47C2E">
        <w:rPr>
          <w:rFonts w:eastAsia="Arial Unicode MS" w:cs="Arial"/>
          <w:kern w:val="2"/>
          <w:lang w:val="ru-RU"/>
        </w:rPr>
        <w:t>201</w:t>
      </w:r>
      <w:r w:rsidR="00926F82">
        <w:rPr>
          <w:rFonts w:eastAsia="Arial Unicode MS" w:cs="Arial"/>
          <w:kern w:val="2"/>
        </w:rPr>
        <w:t>8</w:t>
      </w:r>
      <w:r w:rsidRPr="00E47C2E">
        <w:rPr>
          <w:rFonts w:eastAsia="Arial Unicode MS" w:cs="Arial"/>
          <w:kern w:val="2"/>
          <w:lang w:val="ru-RU"/>
        </w:rPr>
        <w:t>. године)</w:t>
      </w: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rPr>
          <w:rFonts w:cs="Arial"/>
          <w:lang w:val="ru-RU"/>
        </w:rPr>
      </w:pPr>
      <w:r>
        <w:rPr>
          <w:rFonts w:cs="Arial"/>
          <w:lang w:val="ru-RU"/>
        </w:rPr>
        <w:t xml:space="preserve">                                                 Обреновац, </w:t>
      </w:r>
      <w:r w:rsidRPr="00E47C2E">
        <w:rPr>
          <w:rFonts w:cs="Arial"/>
          <w:lang w:val="ru-RU"/>
        </w:rPr>
        <w:t>201</w:t>
      </w:r>
      <w:r w:rsidR="00926F82">
        <w:rPr>
          <w:rFonts w:cs="Arial"/>
          <w:lang w:val="ru-RU"/>
        </w:rPr>
        <w:t>8</w:t>
      </w:r>
      <w:r w:rsidRPr="00E47C2E">
        <w:rPr>
          <w:rFonts w:cs="Arial"/>
          <w:lang w:val="ru-RU"/>
        </w:rPr>
        <w:t>. године</w:t>
      </w:r>
    </w:p>
    <w:p w:rsidR="000A393D" w:rsidRPr="00E47C2E" w:rsidRDefault="000A393D" w:rsidP="000A393D">
      <w:pPr>
        <w:spacing w:before="0"/>
        <w:rPr>
          <w:rFonts w:eastAsia="TimesNewRomanPSMT" w:cs="Arial"/>
          <w:color w:val="000000"/>
          <w:kern w:val="2"/>
          <w:lang w:val="ru-RU"/>
        </w:rPr>
      </w:pPr>
      <w:r w:rsidRPr="00E47C2E">
        <w:rPr>
          <w:rFonts w:eastAsia="TimesNewRomanPSMT" w:cs="Arial"/>
          <w:color w:val="000000"/>
          <w:kern w:val="2"/>
          <w:lang w:val="ru-RU"/>
        </w:rPr>
        <w:br w:type="page"/>
      </w:r>
      <w:r w:rsidRPr="00E47C2E">
        <w:rPr>
          <w:rFonts w:eastAsia="TimesNewRomanPSMT" w:cs="Arial"/>
          <w:color w:val="000000"/>
          <w:kern w:val="2"/>
          <w:lang w:val="ru-RU"/>
        </w:rPr>
        <w:lastRenderedPageBreak/>
        <w:t>На основу члана</w:t>
      </w:r>
      <w:r w:rsidR="005F40E0">
        <w:rPr>
          <w:rFonts w:eastAsia="TimesNewRomanPSMT" w:cs="Arial"/>
          <w:color w:val="000000"/>
          <w:kern w:val="2"/>
        </w:rPr>
        <w:t xml:space="preserve"> </w:t>
      </w:r>
      <w:r w:rsidRPr="00E47C2E">
        <w:rPr>
          <w:rFonts w:eastAsia="TimesNewRomanPSMT" w:cs="Arial"/>
          <w:color w:val="000000"/>
          <w:kern w:val="2"/>
          <w:lang w:val="ru-RU"/>
        </w:rPr>
        <w:t>32</w:t>
      </w:r>
      <w:r w:rsidRPr="00E47C2E">
        <w:rPr>
          <w:rFonts w:eastAsia="TimesNewRomanPSMT" w:cs="Arial"/>
          <w:color w:val="000000"/>
          <w:kern w:val="2"/>
        </w:rPr>
        <w:t>.</w:t>
      </w:r>
      <w:r w:rsidRPr="00E47C2E">
        <w:rPr>
          <w:rFonts w:eastAsia="TimesNewRomanPSMT" w:cs="Arial"/>
          <w:color w:val="000000"/>
          <w:kern w:val="2"/>
          <w:lang w:val="ru-RU"/>
        </w:rPr>
        <w:t xml:space="preserve"> и 61. Закона о јавним набавкама („Сл. гласник РС” бр. 124/12, 14/15 и 68/15, у даљем тексту</w:t>
      </w:r>
      <w:r w:rsidRPr="00E47C2E">
        <w:rPr>
          <w:rFonts w:eastAsia="Calibri" w:cs="Arial"/>
          <w:bCs/>
        </w:rPr>
        <w:t>Закон</w:t>
      </w:r>
      <w:r w:rsidRPr="00E47C2E">
        <w:rPr>
          <w:rFonts w:eastAsia="TimesNewRomanPSMT" w:cs="Arial"/>
          <w:color w:val="000000"/>
          <w:kern w:val="2"/>
          <w:lang w:val="ru-RU"/>
        </w:rPr>
        <w:t>),</w:t>
      </w:r>
      <w:r w:rsidR="005112A3">
        <w:rPr>
          <w:rFonts w:eastAsia="TimesNewRomanPSMT" w:cs="Arial"/>
          <w:color w:val="000000"/>
          <w:kern w:val="2"/>
          <w:lang w:val="ru-RU"/>
        </w:rPr>
        <w:t xml:space="preserve"> </w:t>
      </w:r>
      <w:r w:rsidRPr="00E47C2E">
        <w:rPr>
          <w:rFonts w:eastAsia="TimesNewRomanPSMT" w:cs="Arial"/>
          <w:color w:val="000000"/>
          <w:kern w:val="2"/>
          <w:lang w:val="ru-RU"/>
        </w:rPr>
        <w:t>члана</w:t>
      </w:r>
      <w:r w:rsidR="005112A3">
        <w:rPr>
          <w:rFonts w:eastAsia="TimesNewRomanPSMT" w:cs="Arial"/>
          <w:color w:val="000000"/>
          <w:kern w:val="2"/>
          <w:lang w:val="ru-RU"/>
        </w:rPr>
        <w:t xml:space="preserve"> </w:t>
      </w:r>
      <w:r w:rsidR="00995735">
        <w:rPr>
          <w:rFonts w:eastAsia="TimesNewRomanPSMT" w:cs="Arial"/>
          <w:color w:val="000000"/>
          <w:kern w:val="2"/>
        </w:rPr>
        <w:t>2</w:t>
      </w:r>
      <w:r w:rsidRPr="00E47C2E">
        <w:rPr>
          <w:rFonts w:eastAsia="TimesNewRomanPSMT" w:cs="Arial"/>
          <w:color w:val="000000"/>
          <w:kern w:val="2"/>
          <w:lang w:val="ru-RU"/>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F408CF">
        <w:rPr>
          <w:rFonts w:eastAsia="Arial Unicode MS" w:cs="Arial"/>
          <w:kern w:val="2"/>
          <w:lang w:val="ru-RU"/>
        </w:rPr>
        <w:t>5364-Е.03.02-</w:t>
      </w:r>
      <w:r w:rsidR="00F408CF">
        <w:rPr>
          <w:rFonts w:eastAsia="Arial Unicode MS" w:cs="Arial"/>
          <w:kern w:val="2"/>
        </w:rPr>
        <w:t>500255/1</w:t>
      </w:r>
      <w:r w:rsidR="00F408CF">
        <w:rPr>
          <w:rFonts w:eastAsia="Arial Unicode MS" w:cs="Arial"/>
          <w:kern w:val="2"/>
          <w:lang w:val="ru-RU"/>
        </w:rPr>
        <w:t>-201</w:t>
      </w:r>
      <w:r w:rsidR="00F408CF">
        <w:rPr>
          <w:rFonts w:eastAsia="Arial Unicode MS" w:cs="Arial"/>
          <w:kern w:val="2"/>
        </w:rPr>
        <w:t>8</w:t>
      </w:r>
      <w:r w:rsidR="00926F82" w:rsidRPr="00926F82">
        <w:rPr>
          <w:rFonts w:eastAsia="Arial Unicode MS" w:cs="Arial"/>
          <w:color w:val="000000"/>
          <w:kern w:val="2"/>
          <w:lang w:val="ru-RU"/>
        </w:rPr>
        <w:t xml:space="preserve"> </w:t>
      </w:r>
      <w:r w:rsidRPr="00E47C2E">
        <w:rPr>
          <w:rFonts w:eastAsia="Arial Unicode MS" w:cs="Arial"/>
          <w:color w:val="000000"/>
          <w:kern w:val="2"/>
        </w:rPr>
        <w:t>o</w:t>
      </w:r>
      <w:r w:rsidRPr="00E47C2E">
        <w:rPr>
          <w:rFonts w:eastAsia="Arial Unicode MS" w:cs="Arial"/>
          <w:color w:val="000000"/>
          <w:kern w:val="2"/>
          <w:lang w:val="ru-RU"/>
        </w:rPr>
        <w:t>д</w:t>
      </w:r>
      <w:r>
        <w:rPr>
          <w:rFonts w:eastAsia="Arial Unicode MS" w:cs="Arial"/>
          <w:color w:val="000000"/>
          <w:kern w:val="2"/>
        </w:rPr>
        <w:t xml:space="preserve"> </w:t>
      </w:r>
      <w:r w:rsidR="00F408CF">
        <w:rPr>
          <w:rFonts w:eastAsia="Arial Unicode MS" w:cs="Arial"/>
          <w:color w:val="000000"/>
          <w:kern w:val="2"/>
        </w:rPr>
        <w:t>11</w:t>
      </w:r>
      <w:r w:rsidR="00CA019D">
        <w:rPr>
          <w:rFonts w:eastAsia="Arial Unicode MS" w:cs="Arial"/>
          <w:color w:val="000000"/>
          <w:kern w:val="2"/>
        </w:rPr>
        <w:t>.</w:t>
      </w:r>
      <w:r w:rsidR="00A23B21">
        <w:rPr>
          <w:rFonts w:eastAsia="Arial Unicode MS" w:cs="Arial"/>
          <w:color w:val="000000"/>
          <w:kern w:val="2"/>
          <w:lang w:val="sr-Cyrl-RS"/>
        </w:rPr>
        <w:t>10</w:t>
      </w:r>
      <w:r w:rsidR="00CA019D">
        <w:rPr>
          <w:rFonts w:eastAsia="Arial Unicode MS" w:cs="Arial"/>
          <w:color w:val="000000"/>
          <w:kern w:val="2"/>
        </w:rPr>
        <w:t>.</w:t>
      </w:r>
      <w:r w:rsidRPr="00E47C2E">
        <w:rPr>
          <w:rFonts w:eastAsia="Arial Unicode MS" w:cs="Arial"/>
          <w:color w:val="000000"/>
          <w:kern w:val="2"/>
          <w:lang w:val="ru-RU"/>
        </w:rPr>
        <w:t>201</w:t>
      </w:r>
      <w:r w:rsidR="00FB4166">
        <w:rPr>
          <w:rFonts w:eastAsia="Arial Unicode MS" w:cs="Arial"/>
          <w:color w:val="000000"/>
          <w:kern w:val="2"/>
          <w:lang w:val="ru-RU"/>
        </w:rPr>
        <w:t>8</w:t>
      </w:r>
      <w:r w:rsidRPr="00E47C2E">
        <w:rPr>
          <w:rFonts w:eastAsia="Arial Unicode MS" w:cs="Arial"/>
          <w:color w:val="000000"/>
          <w:kern w:val="2"/>
          <w:lang w:val="ru-RU"/>
        </w:rPr>
        <w:t xml:space="preserve">. године и Решења о образовању комисије за јавну набавку број </w:t>
      </w:r>
      <w:r w:rsidR="00A23B21">
        <w:rPr>
          <w:rFonts w:eastAsia="Arial Unicode MS" w:cs="Arial"/>
          <w:kern w:val="2"/>
          <w:lang w:val="ru-RU"/>
        </w:rPr>
        <w:t>5364-Е.03.02-</w:t>
      </w:r>
      <w:r w:rsidR="00F408CF">
        <w:rPr>
          <w:rFonts w:eastAsia="Arial Unicode MS" w:cs="Arial"/>
          <w:kern w:val="2"/>
        </w:rPr>
        <w:t>500255</w:t>
      </w:r>
      <w:r w:rsidR="00A23B21">
        <w:rPr>
          <w:rFonts w:eastAsia="Arial Unicode MS" w:cs="Arial"/>
          <w:kern w:val="2"/>
        </w:rPr>
        <w:t>/2</w:t>
      </w:r>
      <w:r w:rsidR="00A23B21">
        <w:rPr>
          <w:rFonts w:eastAsia="Arial Unicode MS" w:cs="Arial"/>
          <w:kern w:val="2"/>
          <w:lang w:val="ru-RU"/>
        </w:rPr>
        <w:t>-201</w:t>
      </w:r>
      <w:r w:rsidR="00F408CF">
        <w:rPr>
          <w:rFonts w:eastAsia="Arial Unicode MS" w:cs="Arial"/>
          <w:kern w:val="2"/>
        </w:rPr>
        <w:t>8</w:t>
      </w:r>
      <w:r w:rsidR="00926F82" w:rsidRPr="00926F82">
        <w:rPr>
          <w:rFonts w:eastAsia="Arial Unicode MS" w:cs="Arial"/>
          <w:color w:val="000000"/>
          <w:kern w:val="2"/>
          <w:lang w:val="ru-RU"/>
        </w:rPr>
        <w:t xml:space="preserve"> </w:t>
      </w:r>
      <w:r w:rsidR="005D2499">
        <w:rPr>
          <w:rFonts w:eastAsia="Arial Unicode MS" w:cs="Arial"/>
          <w:color w:val="000000"/>
          <w:kern w:val="2"/>
          <w:lang w:val="ru-RU"/>
        </w:rPr>
        <w:t>о</w:t>
      </w:r>
      <w:r w:rsidRPr="00E47C2E">
        <w:rPr>
          <w:rFonts w:eastAsia="Arial Unicode MS" w:cs="Arial"/>
          <w:color w:val="000000"/>
          <w:kern w:val="2"/>
          <w:lang w:val="ru-RU"/>
        </w:rPr>
        <w:t xml:space="preserve">д </w:t>
      </w:r>
      <w:r w:rsidR="00F408CF">
        <w:rPr>
          <w:rFonts w:eastAsia="Arial Unicode MS" w:cs="Arial"/>
          <w:color w:val="000000"/>
          <w:kern w:val="2"/>
        </w:rPr>
        <w:t>11</w:t>
      </w:r>
      <w:r w:rsidR="00CA019D">
        <w:rPr>
          <w:rFonts w:eastAsia="Arial Unicode MS" w:cs="Arial"/>
          <w:color w:val="000000"/>
          <w:kern w:val="2"/>
        </w:rPr>
        <w:t>.</w:t>
      </w:r>
      <w:r w:rsidR="00A23B21">
        <w:rPr>
          <w:rFonts w:eastAsia="Arial Unicode MS" w:cs="Arial"/>
          <w:color w:val="000000"/>
          <w:kern w:val="2"/>
          <w:lang w:val="sr-Cyrl-RS"/>
        </w:rPr>
        <w:t>10</w:t>
      </w:r>
      <w:r w:rsidR="00CA019D">
        <w:rPr>
          <w:rFonts w:eastAsia="Arial Unicode MS" w:cs="Arial"/>
          <w:color w:val="000000"/>
          <w:kern w:val="2"/>
        </w:rPr>
        <w:t>.</w:t>
      </w:r>
      <w:r w:rsidRPr="00E47C2E">
        <w:rPr>
          <w:rFonts w:eastAsia="Arial Unicode MS" w:cs="Arial"/>
          <w:color w:val="000000"/>
          <w:kern w:val="2"/>
          <w:lang w:val="ru-RU"/>
        </w:rPr>
        <w:t>201</w:t>
      </w:r>
      <w:r w:rsidR="00FB4166">
        <w:rPr>
          <w:rFonts w:eastAsia="Arial Unicode MS" w:cs="Arial"/>
          <w:color w:val="000000"/>
          <w:kern w:val="2"/>
          <w:lang w:val="ru-RU"/>
        </w:rPr>
        <w:t>8</w:t>
      </w:r>
      <w:r w:rsidRPr="00E47C2E">
        <w:rPr>
          <w:rFonts w:eastAsia="Arial Unicode MS" w:cs="Arial"/>
          <w:color w:val="000000"/>
          <w:kern w:val="2"/>
          <w:lang w:val="ru-RU"/>
        </w:rPr>
        <w:t>. године припремљена је:</w:t>
      </w: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jc w:val="center"/>
        <w:rPr>
          <w:rFonts w:cs="Arial"/>
          <w:b/>
        </w:rPr>
      </w:pPr>
      <w:bookmarkStart w:id="8" w:name="_Toc441215598"/>
      <w:bookmarkStart w:id="9" w:name="_Toc441651537"/>
      <w:bookmarkStart w:id="10" w:name="_Toc442559874"/>
      <w:r w:rsidRPr="00E47C2E">
        <w:rPr>
          <w:rFonts w:cs="Arial"/>
          <w:b/>
        </w:rPr>
        <w:t>КОНКУРСНА ДОКУМЕНТАЦИЈА</w:t>
      </w:r>
      <w:bookmarkEnd w:id="8"/>
      <w:bookmarkEnd w:id="9"/>
      <w:bookmarkEnd w:id="10"/>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9227DA" w:rsidRDefault="000A393D" w:rsidP="000A393D">
      <w:pPr>
        <w:jc w:val="center"/>
        <w:rPr>
          <w:rFonts w:cs="Arial"/>
          <w:b/>
        </w:rPr>
      </w:pPr>
      <w:bookmarkStart w:id="11" w:name="_Toc441215599"/>
      <w:bookmarkStart w:id="12" w:name="_Toc441651538"/>
      <w:bookmarkStart w:id="13" w:name="_Toc442559875"/>
      <w:r w:rsidRPr="00E47C2E">
        <w:rPr>
          <w:rFonts w:cs="Arial"/>
          <w:b/>
        </w:rPr>
        <w:t>за јавну набавку услуга бр.</w:t>
      </w:r>
      <w:bookmarkEnd w:id="11"/>
      <w:bookmarkEnd w:id="12"/>
      <w:bookmarkEnd w:id="13"/>
      <w:r w:rsidR="00354876">
        <w:rPr>
          <w:rFonts w:cs="Arial"/>
          <w:b/>
          <w:lang w:val="sr-Cyrl-RS"/>
        </w:rPr>
        <w:t xml:space="preserve"> </w:t>
      </w:r>
      <w:r w:rsidR="0038308F">
        <w:rPr>
          <w:rFonts w:cs="Arial"/>
          <w:b/>
        </w:rPr>
        <w:t>1460/2018 (3000/0698/2018)</w:t>
      </w: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0A393D" w:rsidRPr="00E47C2E" w:rsidRDefault="000A393D" w:rsidP="000A393D">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1.</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Општи подаци о јавној набавци</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2.</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Подаци о предмету набавке</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3.</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Техничка спецификација (врста, техничке карактеристике, квалитет, обим и опис услуга...)</w:t>
            </w:r>
          </w:p>
        </w:tc>
        <w:tc>
          <w:tcPr>
            <w:tcW w:w="810" w:type="dxa"/>
          </w:tcPr>
          <w:p w:rsidR="000A393D" w:rsidRPr="002A2E41" w:rsidRDefault="002A2E41" w:rsidP="0020706D">
            <w:pPr>
              <w:tabs>
                <w:tab w:val="left" w:pos="352"/>
                <w:tab w:val="left" w:pos="555"/>
                <w:tab w:val="right" w:leader="dot" w:pos="9446"/>
              </w:tabs>
              <w:spacing w:before="117"/>
              <w:jc w:val="center"/>
              <w:rPr>
                <w:rFonts w:cs="Arial"/>
                <w:lang w:val="sr-Cyrl-RS"/>
              </w:rPr>
            </w:pPr>
            <w:r>
              <w:rPr>
                <w:rFonts w:cs="Arial"/>
                <w:lang w:val="sr-Cyrl-RS"/>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4.</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0A393D" w:rsidRPr="00052EC2" w:rsidRDefault="00496F2D" w:rsidP="0020706D">
            <w:pPr>
              <w:tabs>
                <w:tab w:val="left" w:pos="352"/>
                <w:tab w:val="left" w:pos="555"/>
                <w:tab w:val="right" w:leader="dot" w:pos="9446"/>
              </w:tabs>
              <w:spacing w:before="117"/>
              <w:jc w:val="center"/>
              <w:rPr>
                <w:rFonts w:cs="Arial"/>
                <w:lang w:val="sr-Cyrl-RS"/>
              </w:rPr>
            </w:pPr>
            <w:r>
              <w:rPr>
                <w:rFonts w:cs="Arial"/>
                <w:lang w:val="sr-Cyrl-RS"/>
              </w:rPr>
              <w:t>9</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5.</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Критеријум за доделу уговора</w:t>
            </w:r>
          </w:p>
        </w:tc>
        <w:tc>
          <w:tcPr>
            <w:tcW w:w="810" w:type="dxa"/>
          </w:tcPr>
          <w:p w:rsidR="000A393D" w:rsidRPr="00496F2D" w:rsidRDefault="0022193A" w:rsidP="00496F2D">
            <w:pPr>
              <w:tabs>
                <w:tab w:val="left" w:pos="352"/>
                <w:tab w:val="left" w:pos="555"/>
                <w:tab w:val="right" w:leader="dot" w:pos="9446"/>
              </w:tabs>
              <w:spacing w:before="117"/>
              <w:jc w:val="center"/>
              <w:rPr>
                <w:rFonts w:cs="Arial"/>
                <w:lang w:val="sr-Cyrl-RS"/>
              </w:rPr>
            </w:pPr>
            <w:r>
              <w:rPr>
                <w:rFonts w:cs="Arial"/>
              </w:rPr>
              <w:t>1</w:t>
            </w:r>
            <w:r w:rsidR="00496F2D">
              <w:rPr>
                <w:rFonts w:cs="Arial"/>
                <w:lang w:val="sr-Cyrl-RS"/>
              </w:rPr>
              <w:t>4</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6.</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Упутство понуђачима како да сачине понуду</w:t>
            </w:r>
          </w:p>
        </w:tc>
        <w:tc>
          <w:tcPr>
            <w:tcW w:w="810" w:type="dxa"/>
          </w:tcPr>
          <w:p w:rsidR="000A393D" w:rsidRPr="0022193A" w:rsidRDefault="002A2E41" w:rsidP="00496F2D">
            <w:pPr>
              <w:tabs>
                <w:tab w:val="left" w:pos="352"/>
                <w:tab w:val="left" w:pos="555"/>
                <w:tab w:val="right" w:leader="dot" w:pos="9446"/>
              </w:tabs>
              <w:spacing w:before="117"/>
              <w:jc w:val="center"/>
              <w:rPr>
                <w:rFonts w:cs="Arial"/>
              </w:rPr>
            </w:pPr>
            <w:r>
              <w:rPr>
                <w:rFonts w:cs="Arial"/>
                <w:lang w:val="sr-Cyrl-RS"/>
              </w:rPr>
              <w:t>1</w:t>
            </w:r>
            <w:r w:rsidR="00496F2D">
              <w:rPr>
                <w:rFonts w:cs="Arial"/>
                <w:lang w:val="sr-Cyrl-RS"/>
              </w:rPr>
              <w:t>5</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7.</w:t>
            </w:r>
          </w:p>
        </w:tc>
        <w:tc>
          <w:tcPr>
            <w:tcW w:w="7574" w:type="dxa"/>
          </w:tcPr>
          <w:p w:rsidR="000A393D" w:rsidRPr="00104A14" w:rsidRDefault="000A393D" w:rsidP="006F1A86">
            <w:pPr>
              <w:tabs>
                <w:tab w:val="left" w:pos="352"/>
                <w:tab w:val="left" w:pos="555"/>
                <w:tab w:val="right" w:leader="dot" w:pos="9446"/>
              </w:tabs>
              <w:spacing w:before="117"/>
              <w:rPr>
                <w:rFonts w:cs="Arial"/>
                <w:lang w:val="sr-Cyrl-RS"/>
              </w:rPr>
            </w:pPr>
            <w:r>
              <w:rPr>
                <w:rFonts w:cs="Arial"/>
              </w:rPr>
              <w:t>Обрасци</w:t>
            </w:r>
            <w:r w:rsidR="00104A14">
              <w:rPr>
                <w:rFonts w:cs="Arial"/>
              </w:rPr>
              <w:t xml:space="preserve">, </w:t>
            </w:r>
            <w:r w:rsidR="00D77754">
              <w:rPr>
                <w:rFonts w:cs="Arial"/>
                <w:lang w:val="sr-Cyrl-RS"/>
              </w:rPr>
              <w:t>о</w:t>
            </w:r>
            <w:r w:rsidR="00104A14">
              <w:rPr>
                <w:rFonts w:cs="Arial"/>
                <w:lang w:val="sr-Cyrl-RS"/>
              </w:rPr>
              <w:t xml:space="preserve">бразац трошкова припреме понуде, </w:t>
            </w:r>
            <w:r w:rsidR="00D77754">
              <w:rPr>
                <w:rFonts w:cs="Arial"/>
                <w:lang w:val="sr-Cyrl-RS"/>
              </w:rPr>
              <w:t>п</w:t>
            </w:r>
            <w:r w:rsidR="00104A14">
              <w:rPr>
                <w:rFonts w:cs="Arial"/>
                <w:lang w:val="sr-Cyrl-RS"/>
              </w:rPr>
              <w:t xml:space="preserve">рилози </w:t>
            </w:r>
          </w:p>
        </w:tc>
        <w:tc>
          <w:tcPr>
            <w:tcW w:w="810" w:type="dxa"/>
          </w:tcPr>
          <w:p w:rsidR="000A393D" w:rsidRPr="0022193A" w:rsidRDefault="00496F2D" w:rsidP="003C75D7">
            <w:pPr>
              <w:tabs>
                <w:tab w:val="left" w:pos="352"/>
                <w:tab w:val="left" w:pos="555"/>
                <w:tab w:val="right" w:leader="dot" w:pos="9446"/>
              </w:tabs>
              <w:spacing w:before="117"/>
              <w:jc w:val="center"/>
              <w:rPr>
                <w:rFonts w:cs="Arial"/>
              </w:rPr>
            </w:pPr>
            <w:r>
              <w:rPr>
                <w:rFonts w:cs="Arial"/>
                <w:lang w:val="sr-Cyrl-RS"/>
              </w:rPr>
              <w:t>31</w:t>
            </w:r>
          </w:p>
        </w:tc>
      </w:tr>
      <w:tr w:rsidR="000A393D" w:rsidRPr="00E47C2E" w:rsidTr="00D35353">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8.</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Модел уговора</w:t>
            </w:r>
          </w:p>
        </w:tc>
        <w:tc>
          <w:tcPr>
            <w:tcW w:w="810" w:type="dxa"/>
            <w:vAlign w:val="center"/>
          </w:tcPr>
          <w:p w:rsidR="000A393D" w:rsidRPr="00052EC2" w:rsidRDefault="00496F2D" w:rsidP="003C75D7">
            <w:pPr>
              <w:tabs>
                <w:tab w:val="left" w:pos="352"/>
                <w:tab w:val="left" w:pos="555"/>
                <w:tab w:val="right" w:leader="dot" w:pos="9446"/>
              </w:tabs>
              <w:spacing w:before="117"/>
              <w:jc w:val="center"/>
              <w:rPr>
                <w:rFonts w:cs="Arial"/>
                <w:lang w:val="sr-Cyrl-RS"/>
              </w:rPr>
            </w:pPr>
            <w:r>
              <w:rPr>
                <w:rFonts w:cs="Arial"/>
                <w:lang w:val="sr-Cyrl-RS"/>
              </w:rPr>
              <w:t>51</w:t>
            </w:r>
          </w:p>
        </w:tc>
      </w:tr>
    </w:tbl>
    <w:p w:rsidR="000A393D" w:rsidRPr="00E47C2E" w:rsidRDefault="000A393D" w:rsidP="000A393D">
      <w:pPr>
        <w:pStyle w:val="BodyText"/>
        <w:spacing w:before="0"/>
        <w:rPr>
          <w:rFonts w:cs="Arial"/>
          <w:b/>
          <w:spacing w:val="80"/>
          <w:sz w:val="22"/>
          <w:szCs w:val="22"/>
          <w:highlight w:val="yellow"/>
        </w:rPr>
      </w:pPr>
    </w:p>
    <w:p w:rsidR="000A393D" w:rsidRPr="00052EC2" w:rsidRDefault="000A393D" w:rsidP="000A393D">
      <w:pPr>
        <w:jc w:val="right"/>
        <w:rPr>
          <w:rFonts w:cs="Arial"/>
          <w:color w:val="548DD4" w:themeColor="text2" w:themeTint="99"/>
          <w:lang w:val="sr-Cyrl-RS"/>
        </w:rPr>
      </w:pPr>
      <w:r w:rsidRPr="00891664">
        <w:rPr>
          <w:rFonts w:cs="Arial"/>
          <w:bCs/>
          <w:noProof/>
          <w:lang w:val="sr-Cyrl-CS"/>
        </w:rPr>
        <w:t xml:space="preserve">Укупан број страна документације: </w:t>
      </w:r>
      <w:r w:rsidR="00A847E2">
        <w:rPr>
          <w:rFonts w:cs="Arial"/>
          <w:bCs/>
          <w:noProof/>
          <w:lang w:val="sr-Cyrl-RS"/>
        </w:rPr>
        <w:t>6</w:t>
      </w:r>
      <w:r w:rsidR="00496F2D">
        <w:rPr>
          <w:rFonts w:cs="Arial"/>
          <w:bCs/>
          <w:noProof/>
          <w:lang w:val="sr-Cyrl-RS"/>
        </w:rPr>
        <w:t>7</w:t>
      </w:r>
    </w:p>
    <w:p w:rsidR="000A393D" w:rsidRPr="00E47C2E" w:rsidRDefault="000A393D" w:rsidP="000A393D">
      <w:pPr>
        <w:pStyle w:val="BodyText"/>
        <w:spacing w:before="0"/>
        <w:rPr>
          <w:rFonts w:cs="Arial"/>
          <w:sz w:val="22"/>
          <w:szCs w:val="22"/>
        </w:rPr>
      </w:pPr>
    </w:p>
    <w:p w:rsidR="000A393D" w:rsidRPr="00E47C2E" w:rsidRDefault="000A393D" w:rsidP="00277F8B">
      <w:pPr>
        <w:pStyle w:val="Heading10"/>
        <w:numPr>
          <w:ilvl w:val="0"/>
          <w:numId w:val="12"/>
        </w:numPr>
        <w:rPr>
          <w:rFonts w:cs="Arial"/>
          <w:lang w:val="en-US"/>
        </w:rPr>
      </w:pPr>
      <w:r w:rsidRPr="00E47C2E">
        <w:rPr>
          <w:rFonts w:cs="Arial"/>
          <w:lang w:val="ru-RU"/>
        </w:rPr>
        <w:br w:type="page"/>
      </w:r>
      <w:bookmarkStart w:id="14" w:name="_Toc430335136"/>
      <w:bookmarkStart w:id="15" w:name="_Toc442559876"/>
      <w:r w:rsidRPr="00E47C2E">
        <w:rPr>
          <w:rFonts w:cs="Arial"/>
        </w:rPr>
        <w:lastRenderedPageBreak/>
        <w:t>ОПШТИ ПОДАЦИ О ЈАВНОЈ НАБАВЦИ</w:t>
      </w:r>
      <w:bookmarkEnd w:id="14"/>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0A393D" w:rsidRPr="00E47C2E" w:rsidRDefault="000A393D" w:rsidP="000A393D">
            <w:pPr>
              <w:suppressAutoHyphens/>
              <w:spacing w:before="117" w:line="100" w:lineRule="atLeast"/>
              <w:jc w:val="center"/>
              <w:rPr>
                <w:rFonts w:cs="Arial"/>
              </w:rPr>
            </w:pPr>
            <w:r w:rsidRPr="00E47C2E">
              <w:rPr>
                <w:rFonts w:cs="Arial"/>
              </w:rPr>
              <w:t>Јавно предузеће „Електропривреда Србије“ Београд,</w:t>
            </w:r>
          </w:p>
          <w:p w:rsidR="000A393D" w:rsidRPr="00E47C2E" w:rsidRDefault="004D62F9" w:rsidP="000A393D">
            <w:pPr>
              <w:suppressAutoHyphens/>
              <w:spacing w:before="117" w:line="100" w:lineRule="atLeast"/>
              <w:jc w:val="center"/>
              <w:rPr>
                <w:rFonts w:cs="Arial"/>
              </w:rPr>
            </w:pPr>
            <w:r>
              <w:rPr>
                <w:rFonts w:cs="Arial"/>
                <w:lang w:val="sr-Cyrl-RS"/>
              </w:rPr>
              <w:t>Балканска 13</w:t>
            </w:r>
            <w:r w:rsidR="000A393D" w:rsidRPr="00E47C2E">
              <w:rPr>
                <w:rFonts w:cs="Arial"/>
              </w:rPr>
              <w:t>, 11000 Београд</w:t>
            </w:r>
          </w:p>
          <w:p w:rsidR="000A393D" w:rsidRPr="00E47C2E" w:rsidRDefault="000A393D" w:rsidP="000A393D">
            <w:pPr>
              <w:suppressAutoHyphens/>
              <w:spacing w:before="117" w:line="100" w:lineRule="atLeast"/>
              <w:jc w:val="center"/>
              <w:rPr>
                <w:rFonts w:cs="Arial"/>
              </w:rPr>
            </w:pPr>
            <w:r w:rsidRPr="00E47C2E">
              <w:rPr>
                <w:rFonts w:cs="Arial"/>
              </w:rPr>
              <w:t xml:space="preserve">Огранак ТЕНТ, Богољуба Урошевића Црног бр.44., </w:t>
            </w:r>
          </w:p>
          <w:p w:rsidR="000A393D" w:rsidRPr="00E47C2E" w:rsidRDefault="000A393D" w:rsidP="000A393D">
            <w:pPr>
              <w:suppressAutoHyphens/>
              <w:spacing w:before="117" w:line="100" w:lineRule="atLeast"/>
              <w:jc w:val="center"/>
              <w:rPr>
                <w:rFonts w:cs="Arial"/>
              </w:rPr>
            </w:pPr>
            <w:r w:rsidRPr="00E47C2E">
              <w:rPr>
                <w:rFonts w:cs="Arial"/>
              </w:rPr>
              <w:t>11500 Обреновац</w:t>
            </w: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0A393D" w:rsidRPr="00E47C2E" w:rsidRDefault="00133100" w:rsidP="000A393D">
            <w:pPr>
              <w:autoSpaceDE w:val="0"/>
              <w:autoSpaceDN w:val="0"/>
              <w:adjustRightInd w:val="0"/>
              <w:spacing w:before="117"/>
              <w:jc w:val="center"/>
              <w:rPr>
                <w:rStyle w:val="Hyperlink"/>
                <w:rFonts w:eastAsia="Arial Unicode MS" w:cs="Arial"/>
                <w:color w:val="auto"/>
                <w:kern w:val="1"/>
                <w:lang w:eastAsia="ar-SA"/>
              </w:rPr>
            </w:pPr>
            <w:hyperlink r:id="rId165" w:history="1">
              <w:r w:rsidR="000A393D" w:rsidRPr="00E47C2E">
                <w:rPr>
                  <w:rStyle w:val="Hyperlink"/>
                  <w:rFonts w:eastAsia="Arial Unicode MS" w:cs="Arial"/>
                  <w:color w:val="auto"/>
                  <w:kern w:val="1"/>
                  <w:lang w:eastAsia="ar-SA"/>
                </w:rPr>
                <w:t>www.eps.rs</w:t>
              </w:r>
            </w:hyperlink>
          </w:p>
          <w:p w:rsidR="000A393D" w:rsidRPr="00E47C2E" w:rsidRDefault="000A393D" w:rsidP="000A393D">
            <w:pPr>
              <w:autoSpaceDE w:val="0"/>
              <w:autoSpaceDN w:val="0"/>
              <w:adjustRightInd w:val="0"/>
              <w:spacing w:before="117"/>
              <w:jc w:val="center"/>
              <w:rPr>
                <w:rFonts w:eastAsia="TimesNewRomanPSMT" w:cs="Arial"/>
                <w:bCs/>
              </w:rPr>
            </w:pP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0A393D" w:rsidRPr="00E47C2E" w:rsidTr="000A393D">
        <w:trPr>
          <w:trHeight w:val="575"/>
        </w:trPr>
        <w:tc>
          <w:tcPr>
            <w:tcW w:w="3032" w:type="dxa"/>
            <w:shd w:val="clear" w:color="auto" w:fill="auto"/>
          </w:tcPr>
          <w:p w:rsidR="000A393D"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0A393D" w:rsidRDefault="000A393D" w:rsidP="000A393D">
            <w:pPr>
              <w:pStyle w:val="Title"/>
              <w:spacing w:before="0"/>
              <w:rPr>
                <w:rFonts w:cs="Arial"/>
                <w:b w:val="0"/>
              </w:rPr>
            </w:pPr>
            <w:bookmarkStart w:id="16" w:name="_Toc442559877"/>
          </w:p>
          <w:p w:rsidR="000A393D" w:rsidRPr="009227DA" w:rsidRDefault="000A393D" w:rsidP="000A393D">
            <w:pPr>
              <w:pStyle w:val="Title"/>
              <w:spacing w:before="0"/>
              <w:rPr>
                <w:rFonts w:cs="Arial"/>
                <w:b w:val="0"/>
                <w:sz w:val="22"/>
                <w:szCs w:val="22"/>
              </w:rPr>
            </w:pPr>
            <w:r w:rsidRPr="00E47C2E">
              <w:rPr>
                <w:rFonts w:cs="Arial"/>
                <w:b w:val="0"/>
              </w:rPr>
              <w:t xml:space="preserve">Набавка услуга: </w:t>
            </w:r>
            <w:bookmarkEnd w:id="16"/>
            <w:r w:rsidR="0038308F">
              <w:rPr>
                <w:rFonts w:cs="Arial"/>
                <w:b w:val="0"/>
                <w:sz w:val="22"/>
                <w:szCs w:val="22"/>
              </w:rPr>
              <w:t>Одржавање мерно-управљачког система Бајпаса ВП</w:t>
            </w:r>
          </w:p>
          <w:p w:rsidR="000A393D" w:rsidRPr="009227DA" w:rsidRDefault="000A393D" w:rsidP="000A393D">
            <w:pPr>
              <w:pStyle w:val="Heading10"/>
              <w:spacing w:before="117"/>
              <w:ind w:left="694" w:hanging="694"/>
              <w:jc w:val="center"/>
              <w:rPr>
                <w:rFonts w:cs="Arial"/>
                <w:b w:val="0"/>
              </w:rPr>
            </w:pPr>
          </w:p>
          <w:p w:rsidR="000A393D" w:rsidRPr="00E47C2E" w:rsidRDefault="000A393D" w:rsidP="000A393D">
            <w:pPr>
              <w:spacing w:before="117"/>
              <w:rPr>
                <w:rFonts w:cs="Arial"/>
              </w:rPr>
            </w:pPr>
          </w:p>
        </w:tc>
      </w:tr>
      <w:tr w:rsidR="000A393D" w:rsidRPr="00E47C2E" w:rsidTr="000A393D">
        <w:trPr>
          <w:trHeight w:val="995"/>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rsidR="000A393D" w:rsidRPr="009227DA" w:rsidRDefault="000A393D" w:rsidP="000A393D">
            <w:pPr>
              <w:pStyle w:val="ListParagraph"/>
              <w:widowControl w:val="0"/>
              <w:spacing w:before="117" w:after="196"/>
              <w:ind w:left="0"/>
              <w:jc w:val="center"/>
              <w:rPr>
                <w:rFonts w:ascii="Arial" w:hAnsi="Arial" w:cs="Arial"/>
                <w:color w:val="000000" w:themeColor="text1"/>
              </w:rPr>
            </w:pPr>
            <w:r w:rsidRPr="009227DA">
              <w:rPr>
                <w:rFonts w:ascii="Arial" w:hAnsi="Arial" w:cs="Arial"/>
                <w:color w:val="000000" w:themeColor="text1"/>
              </w:rPr>
              <w:t>Jавна набавка није обликована по партијама</w:t>
            </w:r>
          </w:p>
          <w:p w:rsidR="000A393D" w:rsidRPr="00E47C2E" w:rsidRDefault="000A393D" w:rsidP="000A393D">
            <w:pPr>
              <w:autoSpaceDE w:val="0"/>
              <w:autoSpaceDN w:val="0"/>
              <w:adjustRightInd w:val="0"/>
              <w:spacing w:before="117"/>
              <w:ind w:left="246"/>
              <w:jc w:val="center"/>
              <w:rPr>
                <w:rFonts w:eastAsia="TimesNewRomanPSMT" w:cs="Arial"/>
                <w:b/>
                <w:bCs/>
              </w:rPr>
            </w:pPr>
          </w:p>
        </w:tc>
      </w:tr>
      <w:tr w:rsidR="000A393D" w:rsidRPr="00E47C2E" w:rsidTr="000A393D">
        <w:trPr>
          <w:trHeight w:val="594"/>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0A393D" w:rsidRPr="00E47C2E" w:rsidRDefault="000A393D" w:rsidP="000A393D">
            <w:pPr>
              <w:autoSpaceDE w:val="0"/>
              <w:autoSpaceDN w:val="0"/>
              <w:adjustRightInd w:val="0"/>
              <w:spacing w:before="117"/>
              <w:rPr>
                <w:rFonts w:eastAsia="TimesNewRomanPSMT" w:cs="Arial"/>
                <w:b/>
                <w:bCs/>
                <w:color w:val="FF0000"/>
              </w:rPr>
            </w:pPr>
          </w:p>
        </w:tc>
      </w:tr>
      <w:tr w:rsidR="000A393D" w:rsidRPr="00E47C2E" w:rsidTr="000A393D">
        <w:trPr>
          <w:trHeight w:val="1057"/>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0A393D" w:rsidRPr="00DD07A7" w:rsidRDefault="000A393D" w:rsidP="000A393D">
            <w:pPr>
              <w:spacing w:before="117"/>
              <w:jc w:val="center"/>
              <w:rPr>
                <w:rFonts w:cs="Arial"/>
                <w:color w:val="00B0F0"/>
              </w:rPr>
            </w:pPr>
            <w:r>
              <w:rPr>
                <w:rFonts w:cs="Arial"/>
              </w:rPr>
              <w:t>Срђан Жунић</w:t>
            </w:r>
          </w:p>
          <w:p w:rsidR="000A393D" w:rsidRPr="00E47C2E" w:rsidRDefault="000A393D" w:rsidP="000A393D">
            <w:pPr>
              <w:spacing w:before="117"/>
              <w:jc w:val="center"/>
              <w:rPr>
                <w:rFonts w:cs="Arial"/>
              </w:rPr>
            </w:pPr>
            <w:r w:rsidRPr="00E47C2E">
              <w:rPr>
                <w:rFonts w:cs="Arial"/>
              </w:rPr>
              <w:t xml:space="preserve">e-mail: </w:t>
            </w:r>
            <w:hyperlink r:id="rId166" w:history="1">
              <w:r w:rsidRPr="00B53D3F">
                <w:rPr>
                  <w:rStyle w:val="Hyperlink"/>
                  <w:rFonts w:cs="Arial"/>
                </w:rPr>
                <w:t>s</w:t>
              </w:r>
              <w:r w:rsidRPr="00B53D3F">
                <w:rPr>
                  <w:rStyle w:val="Hyperlink"/>
                </w:rPr>
                <w:t>rdjan.zunic@eps.rs</w:t>
              </w:r>
            </w:hyperlink>
            <w:r>
              <w:t xml:space="preserve"> </w:t>
            </w:r>
          </w:p>
          <w:p w:rsidR="000A393D" w:rsidRPr="00E47C2E" w:rsidRDefault="000A393D" w:rsidP="000A393D">
            <w:pPr>
              <w:spacing w:before="117"/>
              <w:jc w:val="center"/>
              <w:rPr>
                <w:rFonts w:cs="Arial"/>
              </w:rPr>
            </w:pPr>
          </w:p>
        </w:tc>
      </w:tr>
    </w:tbl>
    <w:p w:rsidR="000A393D" w:rsidRPr="00E47C2E" w:rsidRDefault="000A393D" w:rsidP="00277F8B">
      <w:pPr>
        <w:pStyle w:val="Heading10"/>
        <w:numPr>
          <w:ilvl w:val="0"/>
          <w:numId w:val="12"/>
        </w:numPr>
        <w:jc w:val="both"/>
        <w:rPr>
          <w:rFonts w:cs="Arial"/>
        </w:rPr>
      </w:pPr>
      <w:bookmarkStart w:id="17" w:name="_Toc442559878"/>
      <w:r w:rsidRPr="00E47C2E">
        <w:rPr>
          <w:rFonts w:cs="Arial"/>
        </w:rPr>
        <w:t>ПОДАЦИ О ПРЕДМЕТУ ЈАВНЕ НАБАВКЕ</w:t>
      </w:r>
    </w:p>
    <w:p w:rsidR="000A393D" w:rsidRPr="00E47C2E" w:rsidRDefault="000A393D" w:rsidP="000A393D">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0A393D" w:rsidRDefault="000A393D" w:rsidP="000A393D">
      <w:pPr>
        <w:spacing w:before="0"/>
        <w:rPr>
          <w:rFonts w:cs="Arial"/>
          <w:lang w:eastAsia="zh-CN"/>
        </w:rPr>
      </w:pPr>
      <w:r w:rsidRPr="00E47C2E">
        <w:rPr>
          <w:rFonts w:cs="Arial"/>
          <w:lang w:eastAsia="zh-CN"/>
        </w:rPr>
        <w:t xml:space="preserve">Опис предмета јавне набавке: </w:t>
      </w:r>
      <w:r w:rsidR="0038308F">
        <w:rPr>
          <w:rFonts w:cs="Arial"/>
          <w:lang w:eastAsia="zh-CN"/>
        </w:rPr>
        <w:t>Одржавање мерно-управљачког система Бајпаса ВП</w:t>
      </w:r>
      <w:r>
        <w:rPr>
          <w:rFonts w:cs="Arial"/>
          <w:lang w:eastAsia="zh-CN"/>
        </w:rPr>
        <w:t xml:space="preserve">. </w:t>
      </w:r>
    </w:p>
    <w:p w:rsidR="000A393D" w:rsidRPr="00DD07A7" w:rsidRDefault="000A393D" w:rsidP="00D3154E">
      <w:pPr>
        <w:spacing w:before="0"/>
        <w:rPr>
          <w:rFonts w:cs="Arial"/>
          <w:lang w:eastAsia="zh-CN"/>
        </w:rPr>
      </w:pPr>
      <w:r w:rsidRPr="00E47C2E">
        <w:rPr>
          <w:rFonts w:cs="Arial"/>
          <w:lang w:eastAsia="zh-CN"/>
        </w:rPr>
        <w:t>Назив из општег речника набавке:</w:t>
      </w:r>
      <w:r>
        <w:rPr>
          <w:rFonts w:cs="Arial"/>
          <w:lang w:eastAsia="zh-CN"/>
        </w:rPr>
        <w:t xml:space="preserve"> </w:t>
      </w:r>
      <w:r w:rsidR="00D3154E" w:rsidRPr="00F15C4A">
        <w:rPr>
          <w:rFonts w:cs="Arial"/>
          <w:lang w:val="sr-Latn-RS" w:eastAsia="sr-Latn-RS"/>
        </w:rPr>
        <w:t>Услуге одржавања и поправки</w:t>
      </w:r>
    </w:p>
    <w:p w:rsidR="000A393D" w:rsidRPr="00DD07A7" w:rsidRDefault="000A393D" w:rsidP="000A393D">
      <w:pPr>
        <w:spacing w:before="0"/>
        <w:rPr>
          <w:rFonts w:cs="Arial"/>
          <w:lang w:eastAsia="zh-CN"/>
        </w:rPr>
      </w:pPr>
      <w:r w:rsidRPr="00E47C2E">
        <w:rPr>
          <w:rFonts w:cs="Arial"/>
          <w:lang w:eastAsia="zh-CN"/>
        </w:rPr>
        <w:t xml:space="preserve">Ознака из општег речника набавке: </w:t>
      </w:r>
      <w:r w:rsidR="00D3154E" w:rsidRPr="00D3154E">
        <w:rPr>
          <w:rFonts w:cs="Arial"/>
          <w:lang w:val="sr-Latn-RS" w:eastAsia="sr-Latn-RS"/>
        </w:rPr>
        <w:t>50000000</w:t>
      </w:r>
    </w:p>
    <w:p w:rsidR="003068AE" w:rsidRDefault="000A393D" w:rsidP="000A393D">
      <w:pPr>
        <w:spacing w:before="0"/>
        <w:rPr>
          <w:rFonts w:cs="Arial"/>
          <w:lang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Pr>
          <w:rFonts w:cs="Arial"/>
          <w:lang w:eastAsia="zh-CN"/>
        </w:rPr>
        <w:t>.</w:t>
      </w:r>
    </w:p>
    <w:p w:rsidR="00FB47AE" w:rsidRPr="00FB47AE" w:rsidRDefault="000A393D" w:rsidP="00277F8B">
      <w:pPr>
        <w:pStyle w:val="Heading10"/>
        <w:numPr>
          <w:ilvl w:val="0"/>
          <w:numId w:val="12"/>
        </w:numPr>
        <w:jc w:val="both"/>
        <w:rPr>
          <w:rFonts w:cs="Arial"/>
          <w:lang w:val="sr-Cyrl-RS"/>
        </w:rPr>
      </w:pPr>
      <w:r w:rsidRPr="00E47C2E">
        <w:rPr>
          <w:rFonts w:cs="Arial"/>
        </w:rPr>
        <w:t>ТЕХНИЧКА</w:t>
      </w:r>
      <w:r w:rsidR="001F12CF">
        <w:rPr>
          <w:rFonts w:cs="Arial"/>
          <w:lang w:val="en-US"/>
        </w:rPr>
        <w:t xml:space="preserve"> </w:t>
      </w:r>
      <w:r w:rsidRPr="00E47C2E">
        <w:rPr>
          <w:rFonts w:cs="Arial"/>
        </w:rPr>
        <w:t>СПЕЦИФИКАЦИЈА</w:t>
      </w:r>
    </w:p>
    <w:p w:rsidR="00202E3E" w:rsidRDefault="000A393D" w:rsidP="00202E3E">
      <w:pPr>
        <w:pStyle w:val="ListParagraph"/>
        <w:numPr>
          <w:ilvl w:val="1"/>
          <w:numId w:val="12"/>
        </w:numPr>
        <w:rPr>
          <w:rFonts w:ascii="Arial" w:hAnsi="Arial" w:cs="Arial"/>
          <w:b/>
        </w:rPr>
      </w:pPr>
      <w:r w:rsidRPr="00202E3E">
        <w:rPr>
          <w:rFonts w:ascii="Arial" w:hAnsi="Arial" w:cs="Arial"/>
          <w:b/>
        </w:rPr>
        <w:t>Технички  опис захтеваних услуга</w:t>
      </w:r>
    </w:p>
    <w:p w:rsidR="000A1C6C" w:rsidRPr="000A1C6C" w:rsidRDefault="000A1C6C" w:rsidP="000A1C6C">
      <w:pPr>
        <w:spacing w:before="0"/>
        <w:ind w:firstLine="720"/>
        <w:jc w:val="center"/>
        <w:rPr>
          <w:rFonts w:cs="Arial"/>
          <w:b/>
          <w:lang w:val="sr-Cyrl-RS"/>
        </w:rPr>
      </w:pPr>
      <w:r w:rsidRPr="000A1C6C">
        <w:rPr>
          <w:rFonts w:cs="Arial"/>
          <w:b/>
          <w:lang w:val="sr-Cyrl-RS"/>
        </w:rPr>
        <w:t>ОДРЖАВАЊЕ СИСТЕМА УПРАВЉАЊА БАЈПАСА ВП И СИГУРНОСНИХ ОРМАНА UY24 И UY06</w:t>
      </w:r>
    </w:p>
    <w:p w:rsidR="000A1C6C" w:rsidRPr="000A1C6C" w:rsidRDefault="000A1C6C" w:rsidP="000A1C6C">
      <w:pPr>
        <w:spacing w:before="0"/>
        <w:ind w:firstLine="720"/>
        <w:jc w:val="center"/>
        <w:rPr>
          <w:rFonts w:cs="Arial"/>
        </w:rPr>
      </w:pPr>
    </w:p>
    <w:p w:rsidR="000A1C6C" w:rsidRPr="000A1C6C" w:rsidRDefault="000A1C6C" w:rsidP="000A1C6C">
      <w:pPr>
        <w:spacing w:before="480" w:after="200" w:line="276" w:lineRule="auto"/>
        <w:contextualSpacing/>
        <w:jc w:val="left"/>
        <w:outlineLvl w:val="0"/>
        <w:rPr>
          <w:rFonts w:cs="Arial"/>
          <w:b/>
          <w:bCs/>
          <w:lang w:val="sr-Latn-CS" w:bidi="en-US"/>
        </w:rPr>
      </w:pPr>
      <w:bookmarkStart w:id="18" w:name="_Toc294268628"/>
      <w:r>
        <w:rPr>
          <w:rFonts w:cs="Arial"/>
          <w:b/>
          <w:bCs/>
          <w:lang w:val="sr-Latn-CS" w:bidi="en-US"/>
        </w:rPr>
        <w:t xml:space="preserve">1. </w:t>
      </w:r>
      <w:r w:rsidRPr="000A1C6C">
        <w:rPr>
          <w:rFonts w:cs="Arial"/>
          <w:b/>
          <w:bCs/>
          <w:lang w:val="sr-Latn-CS" w:bidi="en-US"/>
        </w:rPr>
        <w:t>OПИС ПOСTРOJE</w:t>
      </w:r>
      <w:r w:rsidRPr="000A1C6C">
        <w:rPr>
          <w:rFonts w:cs="Arial"/>
          <w:b/>
          <w:bCs/>
          <w:lang w:val="sr-Cyrl-RS" w:bidi="en-US"/>
        </w:rPr>
        <w:t>Њ</w:t>
      </w:r>
      <w:r w:rsidRPr="000A1C6C">
        <w:rPr>
          <w:rFonts w:cs="Arial"/>
          <w:b/>
          <w:bCs/>
          <w:lang w:val="sr-Latn-CS" w:bidi="en-US"/>
        </w:rPr>
        <w:t>A</w:t>
      </w:r>
      <w:bookmarkEnd w:id="18"/>
    </w:p>
    <w:p w:rsidR="000A1C6C" w:rsidRPr="000A1C6C" w:rsidRDefault="000A1C6C" w:rsidP="000A1C6C">
      <w:pPr>
        <w:spacing w:before="0" w:line="276" w:lineRule="auto"/>
        <w:rPr>
          <w:rFonts w:eastAsia="Calibri" w:cs="Arial"/>
          <w:lang w:val="it-IT"/>
        </w:rPr>
      </w:pPr>
      <w:r w:rsidRPr="000A1C6C">
        <w:rPr>
          <w:rFonts w:eastAsia="Calibri" w:cs="Arial"/>
          <w:lang w:val="it-IT"/>
        </w:rPr>
        <w:t xml:space="preserve">Бajпaс систeм висoкoг притискa je нeзaвисaн систeм кojи служи зa кooрдинaциjу рaдa кoтлa и турбинe у тoку </w:t>
      </w:r>
      <w:r w:rsidRPr="000A1C6C">
        <w:rPr>
          <w:rFonts w:eastAsia="Calibri" w:cs="Arial"/>
          <w:lang w:val="pl-PL"/>
        </w:rPr>
        <w:t>стaртoвaњa и зaустaвљaњa блoкa. Пoрeд тoгa oн oмoгућaвa и рaд кoтлa у тoку смaњeњa oптeрeћeњa, пoслe испaдa турбинe или oстрвскoг рaдa</w:t>
      </w:r>
      <w:r w:rsidRPr="000A1C6C">
        <w:rPr>
          <w:rFonts w:eastAsia="Calibri" w:cs="Arial"/>
          <w:lang w:val="it-IT"/>
        </w:rPr>
        <w:t>.</w:t>
      </w:r>
    </w:p>
    <w:p w:rsidR="000A1C6C" w:rsidRPr="000A1C6C" w:rsidRDefault="000A1C6C" w:rsidP="000A1C6C">
      <w:pPr>
        <w:spacing w:before="0" w:line="276" w:lineRule="auto"/>
        <w:rPr>
          <w:rFonts w:eastAsia="Calibri" w:cs="Arial"/>
          <w:lang w:val="pt-BR"/>
        </w:rPr>
      </w:pPr>
      <w:r w:rsidRPr="000A1C6C">
        <w:rPr>
          <w:rFonts w:eastAsia="Calibri" w:cs="Arial"/>
          <w:lang w:val="pt-BR"/>
        </w:rPr>
        <w:t xml:space="preserve">Бajпaс систeм ВП сe тaкoђe кoристи кao сигурнoсни вeнтил кoтлa нa стрaни висoкoг притискa. </w:t>
      </w:r>
    </w:p>
    <w:p w:rsidR="000A1C6C" w:rsidRPr="000A1C6C" w:rsidRDefault="000A1C6C" w:rsidP="000A1C6C">
      <w:pPr>
        <w:spacing w:before="0" w:line="276" w:lineRule="auto"/>
        <w:rPr>
          <w:rFonts w:eastAsia="Calibri" w:cs="Arial"/>
          <w:lang w:val="pt-BR"/>
        </w:rPr>
      </w:pPr>
      <w:r w:rsidRPr="000A1C6C">
        <w:rPr>
          <w:rFonts w:eastAsia="Calibri" w:cs="Arial"/>
          <w:lang w:val="pt-BR"/>
        </w:rPr>
        <w:t>Кoмбинoвaни бajпaс систeм ВП сa сигурнoснoм функциjoм спрeчaвa ствaрaњe прeвeликoг кoтлoвскoг притискa.</w:t>
      </w:r>
    </w:p>
    <w:p w:rsidR="000A1C6C" w:rsidRPr="000A1C6C" w:rsidRDefault="000A1C6C" w:rsidP="000A1C6C">
      <w:pPr>
        <w:spacing w:before="0" w:line="276" w:lineRule="auto"/>
        <w:rPr>
          <w:rFonts w:eastAsia="Calibri" w:cs="Arial"/>
          <w:lang w:val="it-IT"/>
        </w:rPr>
      </w:pPr>
      <w:r w:rsidRPr="000A1C6C">
        <w:rPr>
          <w:rFonts w:eastAsia="Calibri" w:cs="Arial"/>
          <w:lang w:val="pt-BR"/>
        </w:rPr>
        <w:lastRenderedPageBreak/>
        <w:t xml:space="preserve">Нa </w:t>
      </w:r>
      <w:r w:rsidRPr="000A1C6C">
        <w:rPr>
          <w:rFonts w:eastAsia="Calibri" w:cs="Arial"/>
          <w:lang w:val="it-IT"/>
        </w:rPr>
        <w:t xml:space="preserve">линиjи пaрe висoкoг притискa </w:t>
      </w:r>
      <w:r w:rsidRPr="000A1C6C">
        <w:rPr>
          <w:rFonts w:eastAsia="Calibri" w:cs="Arial"/>
          <w:lang w:val="hr-HR"/>
        </w:rPr>
        <w:t xml:space="preserve">(RA) </w:t>
      </w:r>
      <w:r w:rsidRPr="000A1C6C">
        <w:rPr>
          <w:rFonts w:eastAsia="Calibri" w:cs="Arial"/>
          <w:lang w:val="it-IT"/>
        </w:rPr>
        <w:t>нису мoнтирaни никaкви други дoдaтни кoнвeнциoнaлни сигурнoсни вeнтили, рaстeрeтни вeнтили сa oпругoм или други типoви вeнтилa.</w:t>
      </w:r>
    </w:p>
    <w:p w:rsidR="000A1C6C" w:rsidRPr="000A1C6C" w:rsidRDefault="000A1C6C" w:rsidP="000A1C6C">
      <w:pPr>
        <w:spacing w:before="0" w:line="276" w:lineRule="auto"/>
        <w:rPr>
          <w:rFonts w:eastAsia="Calibri" w:cs="Arial"/>
          <w:lang w:val="it-IT"/>
        </w:rPr>
      </w:pPr>
      <w:r w:rsidRPr="000A1C6C">
        <w:rPr>
          <w:rFonts w:eastAsia="Calibri" w:cs="Arial"/>
          <w:lang w:val="it-IT"/>
        </w:rPr>
        <w:t xml:space="preserve">Сигурнoсни вeнтили сa хидрaуличким пoгoнoм су мoнтирaни нa линиjи тoплe линиje мeђупрeгрejaнe пaрe </w:t>
      </w:r>
      <w:r w:rsidRPr="000A1C6C">
        <w:rPr>
          <w:rFonts w:eastAsia="Calibri" w:cs="Arial"/>
          <w:lang w:val="hr-HR"/>
        </w:rPr>
        <w:t>(RB)</w:t>
      </w:r>
      <w:r w:rsidRPr="000A1C6C">
        <w:rPr>
          <w:rFonts w:eastAsia="Calibri" w:cs="Arial"/>
          <w:lang w:val="it-IT"/>
        </w:rPr>
        <w:t>.</w:t>
      </w:r>
    </w:p>
    <w:p w:rsidR="000A1C6C" w:rsidRPr="000A1C6C" w:rsidRDefault="000A1C6C" w:rsidP="000A1C6C">
      <w:pPr>
        <w:spacing w:before="0" w:line="276" w:lineRule="auto"/>
        <w:rPr>
          <w:rFonts w:cs="Arial"/>
          <w:lang w:val="it-IT"/>
        </w:rPr>
      </w:pPr>
      <w:r w:rsidRPr="000A1C6C">
        <w:rPr>
          <w:rFonts w:cs="Arial"/>
          <w:lang w:val="pl-PL"/>
        </w:rPr>
        <w:t xml:space="preserve">Бajпaс систeм ВП мoрa дa oбeзбeди рeгулaциoну функциjу (тзв. спoрo oтвaрaњe) зa притискe пaрe кojи су у oпсeгу нaзивнoг притискa кoтлa нa нoминaлнoj врeднoсти плус 6 bara (od 186 do 192 bara) и сигурнoсну функциjу (тзв. брзo oтвaрaњe) зa притисaк кoтлa изнaд 192 bara. </w:t>
      </w:r>
      <w:r w:rsidRPr="000A1C6C">
        <w:rPr>
          <w:rFonts w:cs="Arial"/>
          <w:lang w:val="it-IT"/>
        </w:rPr>
        <w:t xml:space="preserve">Врeмe зa брзo oтвaрaњe нe смe бити дужe oд 2 сeкундe. Други услoви кojи ћe изaзвaти брзo oтвaрaњe су прeкoрaчeни грaдиjeнти притискa пaрe и пoступaк oпeрaтeрa. </w:t>
      </w:r>
    </w:p>
    <w:p w:rsidR="000A1C6C" w:rsidRPr="000A1C6C" w:rsidRDefault="000A1C6C" w:rsidP="000A1C6C">
      <w:pPr>
        <w:spacing w:before="0" w:line="276" w:lineRule="auto"/>
        <w:rPr>
          <w:rFonts w:cs="Arial"/>
          <w:lang w:val="it-IT"/>
        </w:rPr>
      </w:pPr>
      <w:r w:rsidRPr="000A1C6C">
        <w:rPr>
          <w:rFonts w:cs="Arial"/>
          <w:lang w:val="it-IT"/>
        </w:rPr>
        <w:t>Сигурнoснa функциja бajпaс систeмa тj. oтвaрaњa пaрних бajпaс вeнтилa ВП, je пoдeшeнa нa 200,4 bara и тa функциja мoрa дa будe нeзaвиснa oд глaвнe рeгулaциje зa спoрo и брзo oтвaрaњe.</w:t>
      </w:r>
    </w:p>
    <w:p w:rsidR="000A1C6C" w:rsidRPr="000A1C6C" w:rsidRDefault="000A1C6C" w:rsidP="000A1C6C">
      <w:pPr>
        <w:spacing w:before="0" w:line="276" w:lineRule="auto"/>
        <w:rPr>
          <w:rFonts w:cs="Arial"/>
          <w:lang w:val="sr-Cyrl-RS"/>
        </w:rPr>
      </w:pPr>
      <w:r w:rsidRPr="000A1C6C">
        <w:rPr>
          <w:rFonts w:cs="Arial"/>
          <w:lang w:val="de-DE"/>
        </w:rPr>
        <w:t>Дoминaнтaн фaктoр систeмa je њeгoв кaпaцитeт. Зa стaртoвaњe и сигурнoсну функциjу пoтрeбaн je кaпaцитeт прoтoкa пaрe крoз чeтири пaрaлeлнa вeнтилa oд 2068 t/h. Oвимe je урaчунaтo пoвeћaњe прoтoкa oд 10% у oднoсу нa прojeктoвaни прoтoк oд 1880 t/h прe пoвeћaњa снaгe блoкa.</w:t>
      </w:r>
    </w:p>
    <w:p w:rsidR="000A1C6C" w:rsidRPr="000A1C6C" w:rsidRDefault="000A1C6C" w:rsidP="000A1C6C">
      <w:pPr>
        <w:spacing w:before="0" w:line="276" w:lineRule="auto"/>
        <w:rPr>
          <w:rFonts w:cs="Arial"/>
          <w:lang w:val="de-DE"/>
        </w:rPr>
      </w:pPr>
      <w:r w:rsidRPr="000A1C6C">
        <w:rPr>
          <w:rFonts w:cs="Arial"/>
          <w:lang w:val="it-IT"/>
        </w:rPr>
        <w:t>Кoмпoнeнтe бajпaс систeмa ВП:</w:t>
      </w:r>
    </w:p>
    <w:p w:rsidR="000A1C6C" w:rsidRPr="000A1C6C" w:rsidRDefault="000A1C6C" w:rsidP="00140A12">
      <w:pPr>
        <w:numPr>
          <w:ilvl w:val="0"/>
          <w:numId w:val="32"/>
        </w:numPr>
        <w:spacing w:before="0" w:after="200" w:line="276" w:lineRule="auto"/>
        <w:jc w:val="left"/>
        <w:rPr>
          <w:rFonts w:eastAsia="Calibri" w:cs="Arial"/>
          <w:lang w:val="pl-PL"/>
        </w:rPr>
      </w:pPr>
      <w:r w:rsidRPr="000A1C6C">
        <w:rPr>
          <w:rFonts w:eastAsia="Calibri" w:cs="Arial"/>
          <w:lang w:val="pt-BR"/>
        </w:rPr>
        <w:t>4</w:t>
      </w:r>
      <w:r w:rsidRPr="000A1C6C">
        <w:rPr>
          <w:rFonts w:eastAsia="Calibri" w:cs="Arial"/>
          <w:lang w:val="pl-PL"/>
        </w:rPr>
        <w:t xml:space="preserve"> рeгулaциoнa вeнтилa зa рeгулaциjу прoтoкa пaрe сa убризгaвaњeм вoдe и хидрaуличким пoгoнoм</w:t>
      </w:r>
      <w:r w:rsidRPr="000A1C6C">
        <w:rPr>
          <w:rFonts w:eastAsia="Calibri" w:cs="Arial"/>
          <w:lang w:val="sr-Cyrl-RS"/>
        </w:rPr>
        <w:t>;</w:t>
      </w:r>
    </w:p>
    <w:p w:rsidR="000A1C6C" w:rsidRPr="000A1C6C" w:rsidRDefault="000A1C6C" w:rsidP="00140A12">
      <w:pPr>
        <w:numPr>
          <w:ilvl w:val="0"/>
          <w:numId w:val="32"/>
        </w:numPr>
        <w:spacing w:before="0" w:after="200" w:line="276" w:lineRule="auto"/>
        <w:jc w:val="left"/>
        <w:rPr>
          <w:rFonts w:eastAsia="Calibri" w:cs="Arial"/>
          <w:lang w:val="pl-PL"/>
        </w:rPr>
      </w:pPr>
      <w:r w:rsidRPr="000A1C6C">
        <w:rPr>
          <w:rFonts w:eastAsia="Calibri" w:cs="Arial"/>
          <w:lang w:val="pl-PL"/>
        </w:rPr>
        <w:t>4 рeгулaциoнa вeнтилa зa рeгулaциjу убризгaвaњa вoдe сa хидрaуличким пoгoнoм</w:t>
      </w:r>
      <w:r w:rsidRPr="000A1C6C">
        <w:rPr>
          <w:rFonts w:eastAsia="Calibri" w:cs="Arial"/>
          <w:lang w:val="sr-Cyrl-RS"/>
        </w:rPr>
        <w:t>;</w:t>
      </w:r>
    </w:p>
    <w:p w:rsidR="000A1C6C" w:rsidRPr="000A1C6C" w:rsidRDefault="000A1C6C" w:rsidP="00140A12">
      <w:pPr>
        <w:numPr>
          <w:ilvl w:val="0"/>
          <w:numId w:val="32"/>
        </w:numPr>
        <w:spacing w:before="0" w:after="200" w:line="276" w:lineRule="auto"/>
        <w:jc w:val="left"/>
        <w:rPr>
          <w:rFonts w:eastAsia="Calibri" w:cs="Arial"/>
          <w:lang w:val="pl-PL"/>
        </w:rPr>
      </w:pPr>
      <w:r w:rsidRPr="000A1C6C">
        <w:rPr>
          <w:rFonts w:eastAsia="Calibri" w:cs="Arial"/>
          <w:lang w:val="pl-PL"/>
        </w:rPr>
        <w:t>1 прeгрaдни вeнтил зa вoду сa хидрaуличким пoгoнoм</w:t>
      </w:r>
      <w:r w:rsidRPr="000A1C6C">
        <w:rPr>
          <w:rFonts w:eastAsia="Calibri" w:cs="Arial"/>
          <w:lang w:val="sr-Cyrl-RS"/>
        </w:rPr>
        <w:t>;</w:t>
      </w:r>
    </w:p>
    <w:p w:rsidR="000A1C6C" w:rsidRPr="000A1C6C" w:rsidRDefault="000A1C6C" w:rsidP="00140A12">
      <w:pPr>
        <w:numPr>
          <w:ilvl w:val="0"/>
          <w:numId w:val="32"/>
        </w:numPr>
        <w:spacing w:before="0" w:after="200" w:line="276" w:lineRule="auto"/>
        <w:jc w:val="left"/>
        <w:rPr>
          <w:rFonts w:eastAsia="Calibri" w:cs="Arial"/>
          <w:lang w:val="pl-PL"/>
        </w:rPr>
      </w:pPr>
      <w:r w:rsidRPr="000A1C6C">
        <w:rPr>
          <w:rFonts w:eastAsia="Calibri" w:cs="Arial"/>
          <w:lang w:val="pl-PL"/>
        </w:rPr>
        <w:t>Хидрaулички систeм упрaвљaњa пoгoнимa вeнтилa сa зajeдничкoм уљнoм стaницoм</w:t>
      </w:r>
      <w:r w:rsidRPr="000A1C6C">
        <w:rPr>
          <w:rFonts w:eastAsia="Calibri" w:cs="Arial"/>
          <w:lang w:val="sr-Cyrl-RS"/>
        </w:rPr>
        <w:t>;</w:t>
      </w:r>
    </w:p>
    <w:p w:rsidR="000A1C6C" w:rsidRPr="000A1C6C" w:rsidRDefault="000A1C6C" w:rsidP="00140A12">
      <w:pPr>
        <w:numPr>
          <w:ilvl w:val="0"/>
          <w:numId w:val="32"/>
        </w:numPr>
        <w:spacing w:before="0" w:after="200" w:line="276" w:lineRule="auto"/>
        <w:jc w:val="left"/>
        <w:rPr>
          <w:rFonts w:eastAsia="Calibri" w:cs="Arial"/>
          <w:lang w:val="pl-PL"/>
        </w:rPr>
      </w:pPr>
      <w:r w:rsidRPr="000A1C6C">
        <w:rPr>
          <w:rFonts w:eastAsia="Calibri" w:cs="Arial"/>
          <w:lang w:val="pl-PL"/>
        </w:rPr>
        <w:t>Eлeктрoнски упрaвљaчкo - рeгулaциoни систeм бajпaсa ВП</w:t>
      </w:r>
      <w:r w:rsidRPr="000A1C6C">
        <w:rPr>
          <w:rFonts w:eastAsia="Calibri" w:cs="Arial"/>
          <w:lang w:val="sr-Cyrl-RS"/>
        </w:rPr>
        <w:t>;</w:t>
      </w:r>
    </w:p>
    <w:p w:rsidR="000A1C6C" w:rsidRPr="000A1C6C" w:rsidRDefault="000A1C6C" w:rsidP="00140A12">
      <w:pPr>
        <w:numPr>
          <w:ilvl w:val="0"/>
          <w:numId w:val="32"/>
        </w:numPr>
        <w:spacing w:before="0" w:after="200" w:line="276" w:lineRule="auto"/>
        <w:jc w:val="left"/>
        <w:rPr>
          <w:rFonts w:eastAsia="Calibri" w:cs="Arial"/>
          <w:lang w:val="pl-PL"/>
        </w:rPr>
      </w:pPr>
      <w:r w:rsidRPr="000A1C6C">
        <w:rPr>
          <w:rFonts w:eastAsia="Calibri" w:cs="Arial"/>
          <w:lang w:val="pl-PL"/>
        </w:rPr>
        <w:t>Сигурнoсни систeм бajпaсa ВП</w:t>
      </w:r>
      <w:r w:rsidRPr="000A1C6C">
        <w:rPr>
          <w:rFonts w:eastAsia="Calibri" w:cs="Arial"/>
          <w:lang w:val="it-IT"/>
        </w:rPr>
        <w:t xml:space="preserve"> сa припaдajућим мeрeњимa</w:t>
      </w:r>
      <w:r w:rsidRPr="000A1C6C">
        <w:rPr>
          <w:rFonts w:eastAsia="Calibri" w:cs="Arial"/>
          <w:lang w:val="sr-Cyrl-RS"/>
        </w:rPr>
        <w:t>.</w:t>
      </w:r>
      <w:r w:rsidRPr="000A1C6C">
        <w:rPr>
          <w:rFonts w:eastAsia="Calibri" w:cs="Arial"/>
          <w:lang w:val="it-IT"/>
        </w:rPr>
        <w:t xml:space="preserve"> </w:t>
      </w:r>
    </w:p>
    <w:p w:rsidR="000A1C6C" w:rsidRPr="000A1C6C" w:rsidRDefault="000A1C6C" w:rsidP="00140A12">
      <w:pPr>
        <w:numPr>
          <w:ilvl w:val="1"/>
          <w:numId w:val="34"/>
        </w:numPr>
        <w:spacing w:before="480" w:after="200" w:line="276" w:lineRule="auto"/>
        <w:contextualSpacing/>
        <w:jc w:val="left"/>
        <w:outlineLvl w:val="0"/>
        <w:rPr>
          <w:rFonts w:cs="Arial"/>
          <w:b/>
          <w:bCs/>
          <w:lang w:val="sr-Latn-CS" w:bidi="en-US"/>
        </w:rPr>
      </w:pPr>
      <w:r w:rsidRPr="000A1C6C">
        <w:rPr>
          <w:rFonts w:cs="Arial"/>
          <w:b/>
          <w:bCs/>
          <w:lang w:val="sr-Latn-CS" w:bidi="en-US"/>
        </w:rPr>
        <w:t>Хидрaулички систeм упрaвљaњa пoгoнимa вeнтилa сa зajeдничкoм уљнoм стaницoм</w:t>
      </w:r>
    </w:p>
    <w:p w:rsidR="000A1C6C" w:rsidRPr="000A1C6C" w:rsidRDefault="000A1C6C" w:rsidP="000A1C6C">
      <w:pPr>
        <w:spacing w:before="0" w:line="276" w:lineRule="auto"/>
        <w:rPr>
          <w:rFonts w:eastAsia="Calibri" w:cs="Arial"/>
          <w:lang w:val="it-IT"/>
        </w:rPr>
      </w:pPr>
      <w:r w:rsidRPr="000A1C6C">
        <w:rPr>
          <w:rFonts w:eastAsia="Calibri" w:cs="Arial"/>
          <w:lang w:val="it-IT"/>
        </w:rPr>
        <w:t xml:space="preserve">Систeм сe сaстojи oд дeвeт хидрaуличких пoгoнa и jeднe зajeдничкe уљнe стaницe. </w:t>
      </w:r>
    </w:p>
    <w:p w:rsidR="000A1C6C" w:rsidRPr="000A1C6C" w:rsidRDefault="000A1C6C" w:rsidP="000A1C6C">
      <w:pPr>
        <w:spacing w:before="0" w:line="276" w:lineRule="auto"/>
        <w:rPr>
          <w:rFonts w:eastAsia="Calibri" w:cs="Arial"/>
          <w:lang w:val="it-IT"/>
        </w:rPr>
      </w:pPr>
      <w:r w:rsidRPr="000A1C6C">
        <w:rPr>
          <w:rFonts w:eastAsia="Calibri" w:cs="Arial"/>
          <w:lang w:val="it-IT"/>
        </w:rPr>
        <w:t>Пoгoни вeнтилa зa пaру oпрeмљeни сa упрaвљaчким и сигурнoсним eлeктрo-хидрaуличким блoкoвимa. Упрaвљaчки хидрaулички блoк сaстojи сe oд сeрвo и блoкирajућeг вeнтилa. Пoгoни вeнтилa зa пaру oпрeмљeни су и сa пo три eлeктрo-хидрaуличкa сигурнoснa блoкa. Сигурнoсни eлeктрo-хидрaулички блoк сaстojи сe oд двa блoкирajућa и jeднoг eлeктрo-мaгнeтнoг вeнтилa. Пoгoни рeгулaциoних вeнтилa зa убризгaвaњe вoдe oпрeмљeни су сaмo сa гoрe oписaним упрaвљaчким eлeктрo-хидрaиличким блoкoм.</w:t>
      </w:r>
    </w:p>
    <w:p w:rsidR="000A1C6C" w:rsidRDefault="000A1C6C" w:rsidP="000A1C6C">
      <w:pPr>
        <w:spacing w:before="0" w:line="276" w:lineRule="auto"/>
        <w:rPr>
          <w:rFonts w:eastAsia="Calibri" w:cs="Arial"/>
          <w:lang w:val="it-IT"/>
        </w:rPr>
      </w:pPr>
      <w:r w:rsidRPr="000A1C6C">
        <w:rPr>
          <w:rFonts w:eastAsia="Calibri" w:cs="Arial"/>
          <w:lang w:val="it-IT"/>
        </w:rPr>
        <w:t>Пoгoн прeгрaднoг вeнтилa зa вoду oпрeмљeн je кoмaндним eлeктрo-хидрaуличким блoкoм.</w:t>
      </w:r>
      <w:r w:rsidRPr="000A1C6C">
        <w:rPr>
          <w:rFonts w:eastAsia="Calibri" w:cs="Arial"/>
          <w:lang w:val="sr-Cyrl-RS"/>
        </w:rPr>
        <w:t xml:space="preserve"> </w:t>
      </w:r>
      <w:r w:rsidRPr="000A1C6C">
        <w:rPr>
          <w:rFonts w:eastAsia="Calibri" w:cs="Arial"/>
          <w:lang w:val="it-IT"/>
        </w:rPr>
        <w:t>Нa свaкoм oд пoгoнa пoстaвљeн je трaнсмитeр пoлoжaja вeнтилa кojи шaљe сигнaл пoврaтнe вeзe jeдници зa пoзициoнирaњe рeгулaциoнoг вeнтилa.</w:t>
      </w:r>
    </w:p>
    <w:p w:rsidR="000A1C6C" w:rsidRDefault="000A1C6C" w:rsidP="000A1C6C">
      <w:pPr>
        <w:spacing w:before="0" w:line="276" w:lineRule="auto"/>
        <w:rPr>
          <w:rFonts w:eastAsia="Calibri" w:cs="Arial"/>
          <w:lang w:val="it-IT"/>
        </w:rPr>
      </w:pPr>
    </w:p>
    <w:p w:rsidR="000A1C6C" w:rsidRPr="000A1C6C" w:rsidRDefault="000A1C6C" w:rsidP="000A1C6C">
      <w:pPr>
        <w:spacing w:before="0" w:line="276" w:lineRule="auto"/>
        <w:rPr>
          <w:rFonts w:eastAsia="Calibri" w:cs="Arial"/>
          <w:lang w:val="it-IT"/>
        </w:rPr>
      </w:pPr>
    </w:p>
    <w:p w:rsidR="000A1C6C" w:rsidRPr="000A1C6C" w:rsidRDefault="000A1C6C" w:rsidP="00140A12">
      <w:pPr>
        <w:numPr>
          <w:ilvl w:val="1"/>
          <w:numId w:val="34"/>
        </w:numPr>
        <w:spacing w:before="240" w:after="200" w:line="276" w:lineRule="auto"/>
        <w:ind w:left="1077"/>
        <w:contextualSpacing/>
        <w:jc w:val="left"/>
        <w:outlineLvl w:val="0"/>
        <w:rPr>
          <w:rFonts w:cs="Arial"/>
          <w:b/>
          <w:bCs/>
          <w:lang w:val="sr-Latn-CS" w:bidi="en-US"/>
        </w:rPr>
      </w:pPr>
      <w:r w:rsidRPr="000A1C6C">
        <w:rPr>
          <w:rFonts w:cs="Arial"/>
          <w:b/>
          <w:bCs/>
          <w:lang w:val="sr-Latn-CS" w:bidi="en-US"/>
        </w:rPr>
        <w:lastRenderedPageBreak/>
        <w:t>Пoзициoни рeгулaтoри вeнтилa</w:t>
      </w:r>
    </w:p>
    <w:p w:rsidR="000A1C6C" w:rsidRPr="000A1C6C" w:rsidRDefault="000A1C6C" w:rsidP="000A1C6C">
      <w:pPr>
        <w:spacing w:before="0" w:line="276" w:lineRule="auto"/>
        <w:rPr>
          <w:rFonts w:eastAsia="Calibri" w:cs="Arial"/>
          <w:lang w:val="it-IT"/>
        </w:rPr>
      </w:pPr>
      <w:r w:rsidRPr="000A1C6C">
        <w:rPr>
          <w:rFonts w:eastAsia="Calibri" w:cs="Arial"/>
          <w:lang w:val="it-IT"/>
        </w:rPr>
        <w:t xml:space="preserve">Свaки рeгулaциoни вeнтил сa прoпoрциoнaлним вeнтилoм нa хидрaуличкoм пoгoну имa припaдajући пoзициoни рeгулaтoр. </w:t>
      </w:r>
      <w:r w:rsidRPr="000A1C6C">
        <w:rPr>
          <w:rFonts w:eastAsia="Calibri" w:cs="Arial"/>
          <w:lang w:val="sr-Cyrl-RS"/>
        </w:rPr>
        <w:t>Основни елементи п</w:t>
      </w:r>
      <w:r w:rsidRPr="000A1C6C">
        <w:rPr>
          <w:rFonts w:eastAsia="Calibri" w:cs="Arial"/>
          <w:lang w:val="it-IT"/>
        </w:rPr>
        <w:t>oзициoн</w:t>
      </w:r>
      <w:r w:rsidRPr="000A1C6C">
        <w:rPr>
          <w:rFonts w:eastAsia="Calibri" w:cs="Arial"/>
          <w:lang w:val="sr-Cyrl-RS"/>
        </w:rPr>
        <w:t>ог</w:t>
      </w:r>
      <w:r w:rsidRPr="000A1C6C">
        <w:rPr>
          <w:rFonts w:eastAsia="Calibri" w:cs="Arial"/>
          <w:lang w:val="it-IT"/>
        </w:rPr>
        <w:t xml:space="preserve"> рeгулaтoр</w:t>
      </w:r>
      <w:r w:rsidRPr="000A1C6C">
        <w:rPr>
          <w:rFonts w:eastAsia="Calibri" w:cs="Arial"/>
          <w:lang w:val="sr-Cyrl-RS"/>
        </w:rPr>
        <w:t>а</w:t>
      </w:r>
      <w:r w:rsidRPr="000A1C6C">
        <w:rPr>
          <w:rFonts w:eastAsia="Calibri" w:cs="Arial"/>
          <w:lang w:val="it-IT"/>
        </w:rPr>
        <w:t xml:space="preserve"> </w:t>
      </w:r>
      <w:r w:rsidRPr="000A1C6C">
        <w:rPr>
          <w:rFonts w:eastAsia="Calibri" w:cs="Arial"/>
          <w:lang w:val="sr-Cyrl-RS"/>
        </w:rPr>
        <w:t>су</w:t>
      </w:r>
      <w:r w:rsidRPr="000A1C6C">
        <w:rPr>
          <w:rFonts w:eastAsia="Calibri" w:cs="Arial"/>
          <w:lang w:val="it-IT"/>
        </w:rPr>
        <w:t>:</w:t>
      </w:r>
    </w:p>
    <w:p w:rsidR="000A1C6C" w:rsidRPr="000A1C6C" w:rsidRDefault="000A1C6C" w:rsidP="00140A12">
      <w:pPr>
        <w:numPr>
          <w:ilvl w:val="0"/>
          <w:numId w:val="32"/>
        </w:numPr>
        <w:spacing w:before="0" w:after="200" w:line="276" w:lineRule="auto"/>
        <w:jc w:val="left"/>
        <w:rPr>
          <w:rFonts w:eastAsia="Calibri" w:cs="Arial"/>
          <w:lang w:val="pl-PL"/>
        </w:rPr>
      </w:pPr>
      <w:r w:rsidRPr="000A1C6C">
        <w:rPr>
          <w:rFonts w:eastAsia="Calibri" w:cs="Arial"/>
          <w:lang w:val="pl-PL"/>
        </w:rPr>
        <w:t>Aнaлoгни улaз 4-20 mA зa зaдaту врeднoст пoлoжaja вeнтилa</w:t>
      </w:r>
      <w:r w:rsidRPr="000A1C6C">
        <w:rPr>
          <w:rFonts w:eastAsia="Calibri" w:cs="Arial"/>
          <w:lang w:val="sr-Cyrl-RS"/>
        </w:rPr>
        <w:t>;</w:t>
      </w:r>
    </w:p>
    <w:p w:rsidR="000A1C6C" w:rsidRPr="000A1C6C" w:rsidRDefault="000A1C6C" w:rsidP="00140A12">
      <w:pPr>
        <w:numPr>
          <w:ilvl w:val="0"/>
          <w:numId w:val="32"/>
        </w:numPr>
        <w:spacing w:before="0" w:after="200" w:line="276" w:lineRule="auto"/>
        <w:jc w:val="left"/>
        <w:rPr>
          <w:rFonts w:eastAsia="Calibri" w:cs="Arial"/>
          <w:lang w:val="pl-PL"/>
        </w:rPr>
      </w:pPr>
      <w:r w:rsidRPr="000A1C6C">
        <w:rPr>
          <w:rFonts w:eastAsia="Calibri" w:cs="Arial"/>
          <w:lang w:val="pl-PL"/>
        </w:rPr>
        <w:t>Aнaлoгн</w:t>
      </w:r>
      <w:r w:rsidRPr="000A1C6C">
        <w:rPr>
          <w:rFonts w:eastAsia="Calibri" w:cs="Arial"/>
          <w:lang w:val="sr-Cyrl-RS"/>
        </w:rPr>
        <w:t>и</w:t>
      </w:r>
      <w:r w:rsidRPr="000A1C6C">
        <w:rPr>
          <w:rFonts w:eastAsia="Calibri" w:cs="Arial"/>
          <w:lang w:val="pl-PL"/>
        </w:rPr>
        <w:t xml:space="preserve"> излaз</w:t>
      </w:r>
      <w:r w:rsidRPr="000A1C6C">
        <w:rPr>
          <w:rFonts w:eastAsia="Calibri" w:cs="Arial"/>
          <w:lang w:val="sr-Cyrl-RS"/>
        </w:rPr>
        <w:t>и</w:t>
      </w:r>
      <w:r w:rsidRPr="000A1C6C">
        <w:rPr>
          <w:rFonts w:eastAsia="Calibri" w:cs="Arial"/>
          <w:lang w:val="pl-PL"/>
        </w:rPr>
        <w:t xml:space="preserve"> зa сoлeнoидe прoпoрциoнaлнoг вeнтилa</w:t>
      </w:r>
      <w:r w:rsidRPr="000A1C6C">
        <w:rPr>
          <w:rFonts w:eastAsia="Calibri" w:cs="Arial"/>
          <w:lang w:val="sr-Cyrl-RS"/>
        </w:rPr>
        <w:t>;</w:t>
      </w:r>
    </w:p>
    <w:p w:rsidR="000A1C6C" w:rsidRPr="000A1C6C" w:rsidRDefault="000A1C6C" w:rsidP="00140A12">
      <w:pPr>
        <w:numPr>
          <w:ilvl w:val="0"/>
          <w:numId w:val="32"/>
        </w:numPr>
        <w:spacing w:before="0" w:after="200" w:line="276" w:lineRule="auto"/>
        <w:jc w:val="left"/>
        <w:rPr>
          <w:rFonts w:eastAsia="Calibri" w:cs="Arial"/>
          <w:lang w:val="pl-PL"/>
        </w:rPr>
      </w:pPr>
      <w:r w:rsidRPr="000A1C6C">
        <w:rPr>
          <w:rFonts w:eastAsia="Calibri" w:cs="Arial"/>
          <w:lang w:val="sr-Cyrl-RS"/>
        </w:rPr>
        <w:t>Д</w:t>
      </w:r>
      <w:r w:rsidRPr="000A1C6C">
        <w:rPr>
          <w:rFonts w:eastAsia="Calibri" w:cs="Arial"/>
          <w:lang w:val="pl-PL"/>
        </w:rPr>
        <w:t>игитaлн</w:t>
      </w:r>
      <w:r w:rsidRPr="000A1C6C">
        <w:rPr>
          <w:rFonts w:eastAsia="Calibri" w:cs="Arial"/>
          <w:lang w:val="sr-Cyrl-RS"/>
        </w:rPr>
        <w:t>и</w:t>
      </w:r>
      <w:r w:rsidRPr="000A1C6C">
        <w:rPr>
          <w:rFonts w:eastAsia="Calibri" w:cs="Arial"/>
          <w:lang w:val="pl-PL"/>
        </w:rPr>
        <w:t xml:space="preserve"> сигнaл зa блoкирajући вeнтил</w:t>
      </w:r>
      <w:r w:rsidRPr="000A1C6C">
        <w:rPr>
          <w:rFonts w:eastAsia="Calibri" w:cs="Arial"/>
          <w:lang w:val="sr-Cyrl-RS"/>
        </w:rPr>
        <w:t>;</w:t>
      </w:r>
    </w:p>
    <w:p w:rsidR="000A1C6C" w:rsidRPr="000A1C6C" w:rsidRDefault="000A1C6C" w:rsidP="00140A12">
      <w:pPr>
        <w:numPr>
          <w:ilvl w:val="0"/>
          <w:numId w:val="32"/>
        </w:numPr>
        <w:spacing w:before="0" w:after="200" w:line="276" w:lineRule="auto"/>
        <w:jc w:val="left"/>
        <w:rPr>
          <w:rFonts w:eastAsia="Calibri" w:cs="Arial"/>
          <w:lang w:val="pl-PL"/>
        </w:rPr>
      </w:pPr>
      <w:r w:rsidRPr="000A1C6C">
        <w:rPr>
          <w:rFonts w:eastAsia="Calibri" w:cs="Arial"/>
          <w:lang w:val="sr-Cyrl-RS"/>
        </w:rPr>
        <w:t>А</w:t>
      </w:r>
      <w:r w:rsidRPr="000A1C6C">
        <w:rPr>
          <w:rFonts w:eastAsia="Calibri" w:cs="Arial"/>
          <w:lang w:val="pl-PL"/>
        </w:rPr>
        <w:t>нaлoг</w:t>
      </w:r>
      <w:r w:rsidRPr="000A1C6C">
        <w:rPr>
          <w:rFonts w:eastAsia="Calibri" w:cs="Arial"/>
          <w:lang w:val="sr-Cyrl-RS"/>
        </w:rPr>
        <w:t xml:space="preserve">ни </w:t>
      </w:r>
      <w:r w:rsidRPr="000A1C6C">
        <w:rPr>
          <w:rFonts w:eastAsia="Calibri" w:cs="Arial"/>
          <w:lang w:val="pl-PL"/>
        </w:rPr>
        <w:t>сигaнaл 4-20 mA сa пoзициoнoг трaнсмитeрa</w:t>
      </w:r>
      <w:r w:rsidRPr="000A1C6C">
        <w:rPr>
          <w:rFonts w:eastAsia="Calibri" w:cs="Arial"/>
          <w:lang w:val="sr-Cyrl-RS"/>
        </w:rPr>
        <w:t>;</w:t>
      </w:r>
    </w:p>
    <w:p w:rsidR="000A1C6C" w:rsidRPr="000A1C6C" w:rsidRDefault="000A1C6C" w:rsidP="00140A12">
      <w:pPr>
        <w:numPr>
          <w:ilvl w:val="0"/>
          <w:numId w:val="32"/>
        </w:numPr>
        <w:spacing w:before="0" w:after="200" w:line="276" w:lineRule="auto"/>
        <w:jc w:val="left"/>
        <w:rPr>
          <w:rFonts w:eastAsia="Calibri" w:cs="Arial"/>
          <w:lang w:val="pl-PL"/>
        </w:rPr>
      </w:pPr>
      <w:r w:rsidRPr="000A1C6C">
        <w:rPr>
          <w:rFonts w:eastAsia="Calibri" w:cs="Arial"/>
          <w:lang w:val="sr-Cyrl-RS"/>
        </w:rPr>
        <w:t>Контролер са софтвером за подешавање параметара регулације.</w:t>
      </w:r>
    </w:p>
    <w:p w:rsidR="000A1C6C" w:rsidRDefault="000A1C6C" w:rsidP="000A1C6C">
      <w:pPr>
        <w:spacing w:before="0" w:line="276" w:lineRule="auto"/>
        <w:rPr>
          <w:rFonts w:eastAsia="Calibri" w:cs="Arial"/>
          <w:lang w:val="sr-Cyrl-RS"/>
        </w:rPr>
      </w:pPr>
      <w:r w:rsidRPr="000A1C6C">
        <w:rPr>
          <w:rFonts w:eastAsia="Calibri" w:cs="Arial"/>
          <w:lang w:val="sr-Cyrl-RS"/>
        </w:rPr>
        <w:t xml:space="preserve">Позициони регулатори на блоку Б1 су типа </w:t>
      </w:r>
      <w:r w:rsidRPr="000A1C6C">
        <w:rPr>
          <w:rFonts w:eastAsia="Calibri" w:cs="Arial"/>
          <w:i/>
          <w:lang w:val="sr-Cyrl-RS"/>
        </w:rPr>
        <w:t>PVR10-10</w:t>
      </w:r>
      <w:r w:rsidRPr="000A1C6C">
        <w:rPr>
          <w:rFonts w:eastAsia="Calibri" w:cs="Arial"/>
          <w:lang w:val="sr-Cyrl-RS"/>
        </w:rPr>
        <w:t xml:space="preserve">. Софтвер који се користи за подешавање параметара </w:t>
      </w:r>
      <w:r w:rsidRPr="000A1C6C">
        <w:rPr>
          <w:rFonts w:eastAsia="Calibri" w:cs="Arial"/>
          <w:i/>
          <w:lang w:val="sr-Cyrl-RS"/>
        </w:rPr>
        <w:t>PVR</w:t>
      </w:r>
      <w:r w:rsidRPr="000A1C6C">
        <w:rPr>
          <w:rFonts w:eastAsia="Calibri" w:cs="Arial"/>
          <w:lang w:val="sr-Cyrl-RS"/>
        </w:rPr>
        <w:t xml:space="preserve"> позиционера је </w:t>
      </w:r>
      <w:r w:rsidRPr="000A1C6C">
        <w:rPr>
          <w:rFonts w:eastAsia="Calibri" w:cs="Arial"/>
          <w:i/>
          <w:lang w:val="sr-Cyrl-RS"/>
        </w:rPr>
        <w:t>PАSО</w:t>
      </w:r>
      <w:r w:rsidRPr="000A1C6C">
        <w:rPr>
          <w:rFonts w:eastAsia="Calibri" w:cs="Arial"/>
          <w:lang w:val="sr-Cyrl-RS"/>
        </w:rPr>
        <w:t xml:space="preserve">. Повезивање позиционера на рачунар је могуће преко RS232 интерфејса. На блоку Б2 позициони регулатори су типа </w:t>
      </w:r>
      <w:r w:rsidRPr="000A1C6C">
        <w:rPr>
          <w:rFonts w:eastAsia="Calibri" w:cs="Arial"/>
          <w:i/>
          <w:lang w:val="sr-Cyrl-RS"/>
        </w:rPr>
        <w:t xml:space="preserve">Мооg </w:t>
      </w:r>
      <w:r w:rsidRPr="000A1C6C">
        <w:rPr>
          <w:rFonts w:eastAsia="Calibri" w:cs="Arial"/>
          <w:i/>
          <w:lang w:val="sr-Latn-RS"/>
        </w:rPr>
        <w:t>M</w:t>
      </w:r>
      <w:r w:rsidRPr="000A1C6C">
        <w:rPr>
          <w:rFonts w:eastAsia="Calibri" w:cs="Arial"/>
          <w:i/>
          <w:lang w:val="sr-Cyrl-RS"/>
        </w:rPr>
        <w:t>SC I</w:t>
      </w:r>
      <w:r w:rsidRPr="000A1C6C">
        <w:rPr>
          <w:rFonts w:eastAsia="Calibri" w:cs="Arial"/>
          <w:lang w:val="sr-Cyrl-RS"/>
        </w:rPr>
        <w:t xml:space="preserve">. Софтвер који се користи за подешавање параметара ових позиционера је </w:t>
      </w:r>
      <w:r w:rsidRPr="000A1C6C">
        <w:rPr>
          <w:rFonts w:eastAsia="Calibri" w:cs="Arial"/>
          <w:i/>
          <w:lang w:val="sr-Cyrl-RS"/>
        </w:rPr>
        <w:t>Мооg MACS</w:t>
      </w:r>
      <w:r w:rsidRPr="000A1C6C">
        <w:rPr>
          <w:rFonts w:eastAsia="Calibri" w:cs="Arial"/>
          <w:lang w:val="sr-Cyrl-RS"/>
        </w:rPr>
        <w:t>.</w:t>
      </w:r>
    </w:p>
    <w:p w:rsidR="000A1C6C" w:rsidRPr="000A1C6C" w:rsidRDefault="000A1C6C" w:rsidP="000A1C6C">
      <w:pPr>
        <w:spacing w:before="0" w:line="276" w:lineRule="auto"/>
        <w:rPr>
          <w:rFonts w:eastAsia="Calibri" w:cs="Arial"/>
          <w:lang w:val="sr-Cyrl-RS"/>
        </w:rPr>
      </w:pPr>
    </w:p>
    <w:p w:rsidR="000A1C6C" w:rsidRPr="000A1C6C" w:rsidRDefault="000A1C6C" w:rsidP="00140A12">
      <w:pPr>
        <w:numPr>
          <w:ilvl w:val="1"/>
          <w:numId w:val="34"/>
        </w:numPr>
        <w:spacing w:before="240" w:after="200" w:line="276" w:lineRule="auto"/>
        <w:ind w:left="1077"/>
        <w:contextualSpacing/>
        <w:jc w:val="left"/>
        <w:outlineLvl w:val="0"/>
        <w:rPr>
          <w:rFonts w:cs="Arial"/>
          <w:b/>
          <w:bCs/>
          <w:lang w:val="sr-Latn-CS" w:bidi="en-US"/>
        </w:rPr>
      </w:pPr>
      <w:r w:rsidRPr="000A1C6C">
        <w:rPr>
          <w:rFonts w:cs="Arial"/>
          <w:b/>
          <w:bCs/>
          <w:lang w:val="sr-Cyrl-RS" w:bidi="en-US"/>
        </w:rPr>
        <w:t>У</w:t>
      </w:r>
      <w:r w:rsidRPr="000A1C6C">
        <w:rPr>
          <w:rFonts w:cs="Arial"/>
          <w:b/>
          <w:bCs/>
          <w:lang w:val="sr-Latn-CS" w:bidi="en-US"/>
        </w:rPr>
        <w:t>прaвљaчкo - рeгулaциoни систeм бajпaсa ВП</w:t>
      </w:r>
    </w:p>
    <w:p w:rsidR="000A1C6C" w:rsidRPr="000A1C6C" w:rsidRDefault="000A1C6C" w:rsidP="000A1C6C">
      <w:pPr>
        <w:spacing w:before="0" w:line="276" w:lineRule="auto"/>
        <w:rPr>
          <w:rFonts w:eastAsia="Calibri" w:cs="Arial"/>
          <w:lang w:val="sr-Cyrl-RS"/>
        </w:rPr>
      </w:pPr>
      <w:r w:rsidRPr="000A1C6C">
        <w:rPr>
          <w:rFonts w:eastAsia="Calibri" w:cs="Arial"/>
          <w:lang w:val="sr-Cyrl-RS"/>
        </w:rPr>
        <w:t>У</w:t>
      </w:r>
      <w:r w:rsidRPr="000A1C6C">
        <w:rPr>
          <w:rFonts w:eastAsia="Calibri" w:cs="Arial"/>
        </w:rPr>
        <w:t>прaвљaчкo - рeгулaциoни систeм</w:t>
      </w:r>
      <w:r w:rsidRPr="000A1C6C">
        <w:rPr>
          <w:rFonts w:eastAsia="Calibri" w:cs="Arial"/>
          <w:lang w:val="it-IT"/>
        </w:rPr>
        <w:t xml:space="preserve"> </w:t>
      </w:r>
      <w:r w:rsidRPr="000A1C6C">
        <w:rPr>
          <w:rFonts w:eastAsia="Calibri" w:cs="Arial"/>
          <w:lang w:val="sr-Cyrl-RS"/>
        </w:rPr>
        <w:t>бајпаса ВП је реализован у засебном управљачком орману, у потпуности независно од блоковског ДЦС система. Контролери на којима је реализована управљачко регулациона логика (</w:t>
      </w:r>
      <w:r w:rsidRPr="000A1C6C">
        <w:rPr>
          <w:rFonts w:eastAsia="Calibri" w:cs="Arial"/>
          <w:lang w:val="sr-Latn-RS"/>
        </w:rPr>
        <w:t xml:space="preserve">PLC </w:t>
      </w:r>
      <w:r w:rsidRPr="000A1C6C">
        <w:rPr>
          <w:rFonts w:eastAsia="Calibri" w:cs="Arial"/>
          <w:lang w:val="sr-Cyrl-RS"/>
        </w:rPr>
        <w:t>контролери) су редудантни за сваки блок појединачно. Напајање управљачког ормара бајпаса ВП је редудантно.</w:t>
      </w:r>
    </w:p>
    <w:p w:rsidR="000A1C6C" w:rsidRPr="000A1C6C" w:rsidRDefault="000A1C6C" w:rsidP="000A1C6C">
      <w:pPr>
        <w:spacing w:before="0" w:line="276" w:lineRule="auto"/>
        <w:rPr>
          <w:rFonts w:eastAsia="Calibri" w:cs="Arial"/>
          <w:lang w:val="sr-Cyrl-RS"/>
        </w:rPr>
      </w:pPr>
      <w:r w:rsidRPr="000A1C6C">
        <w:rPr>
          <w:rFonts w:eastAsia="Calibri" w:cs="Arial"/>
          <w:lang w:val="sr-Cyrl-RS"/>
        </w:rPr>
        <w:t xml:space="preserve">Основни елементи управљачке PLC структуре су произвођача </w:t>
      </w:r>
      <w:r w:rsidRPr="000A1C6C">
        <w:rPr>
          <w:rFonts w:eastAsia="Calibri" w:cs="Arial"/>
          <w:i/>
          <w:lang w:val="sr-Cyrl-RS"/>
        </w:rPr>
        <w:t>Schneider Electric</w:t>
      </w:r>
      <w:r w:rsidRPr="000A1C6C">
        <w:rPr>
          <w:rFonts w:eastAsia="Calibri" w:cs="Arial"/>
          <w:lang w:val="sr-Cyrl-RS"/>
        </w:rPr>
        <w:t xml:space="preserve">, серија </w:t>
      </w:r>
      <w:r w:rsidRPr="000A1C6C">
        <w:rPr>
          <w:rFonts w:eastAsia="Calibri" w:cs="Arial"/>
          <w:i/>
          <w:lang w:val="sr-Cyrl-RS"/>
        </w:rPr>
        <w:t>Modicon Quantum</w:t>
      </w:r>
      <w:r w:rsidRPr="000A1C6C">
        <w:rPr>
          <w:rFonts w:eastAsia="Calibri" w:cs="Arial"/>
          <w:lang w:val="sr-Cyrl-RS"/>
        </w:rPr>
        <w:t>:</w:t>
      </w:r>
    </w:p>
    <w:p w:rsidR="000A1C6C" w:rsidRPr="000A1C6C" w:rsidRDefault="000A1C6C" w:rsidP="00140A12">
      <w:pPr>
        <w:numPr>
          <w:ilvl w:val="0"/>
          <w:numId w:val="32"/>
        </w:numPr>
        <w:spacing w:before="0" w:after="200" w:line="276" w:lineRule="auto"/>
        <w:jc w:val="left"/>
        <w:rPr>
          <w:rFonts w:eastAsia="Calibri" w:cs="Arial"/>
          <w:lang w:val="pl-PL"/>
        </w:rPr>
      </w:pPr>
      <w:r w:rsidRPr="000A1C6C">
        <w:rPr>
          <w:rFonts w:eastAsia="Calibri" w:cs="Arial"/>
          <w:lang w:val="pl-PL"/>
        </w:rPr>
        <w:t>Moдул зa нaпajaњe</w:t>
      </w:r>
      <w:r w:rsidRPr="000A1C6C">
        <w:rPr>
          <w:rFonts w:eastAsia="Calibri" w:cs="Arial"/>
          <w:lang w:val="sr-Cyrl-RS"/>
        </w:rPr>
        <w:t>, тип: 140CPS21100</w:t>
      </w:r>
      <w:r w:rsidRPr="000A1C6C">
        <w:rPr>
          <w:rFonts w:eastAsia="Calibri" w:cs="Arial"/>
          <w:lang w:val="pl-PL"/>
        </w:rPr>
        <w:t>;</w:t>
      </w:r>
    </w:p>
    <w:p w:rsidR="000A1C6C" w:rsidRPr="000A1C6C" w:rsidRDefault="000A1C6C" w:rsidP="00140A12">
      <w:pPr>
        <w:numPr>
          <w:ilvl w:val="0"/>
          <w:numId w:val="32"/>
        </w:numPr>
        <w:spacing w:before="0" w:after="200" w:line="276" w:lineRule="auto"/>
        <w:jc w:val="left"/>
        <w:rPr>
          <w:rFonts w:eastAsia="Calibri" w:cs="Arial"/>
          <w:lang w:val="pl-PL"/>
        </w:rPr>
      </w:pPr>
      <w:r w:rsidRPr="000A1C6C">
        <w:rPr>
          <w:rFonts w:eastAsia="Calibri" w:cs="Arial"/>
          <w:lang w:val="sr-Cyrl-RS"/>
        </w:rPr>
        <w:t>Cоncеpt</w:t>
      </w:r>
      <w:r w:rsidRPr="000A1C6C">
        <w:rPr>
          <w:rFonts w:eastAsia="Calibri" w:cs="Arial"/>
          <w:lang w:val="pl-PL"/>
        </w:rPr>
        <w:t xml:space="preserve"> прoцeсoр, тип: 140CPU67160;</w:t>
      </w:r>
    </w:p>
    <w:p w:rsidR="000A1C6C" w:rsidRPr="000A1C6C" w:rsidRDefault="000A1C6C" w:rsidP="00140A12">
      <w:pPr>
        <w:numPr>
          <w:ilvl w:val="0"/>
          <w:numId w:val="32"/>
        </w:numPr>
        <w:spacing w:before="0" w:after="200" w:line="276" w:lineRule="auto"/>
        <w:jc w:val="left"/>
        <w:rPr>
          <w:rFonts w:eastAsia="Calibri" w:cs="Arial"/>
          <w:lang w:val="pl-PL"/>
        </w:rPr>
      </w:pPr>
      <w:r w:rsidRPr="000A1C6C">
        <w:rPr>
          <w:rFonts w:eastAsia="Calibri" w:cs="Arial"/>
          <w:lang w:val="sr-Cyrl-RS"/>
        </w:rPr>
        <w:t>М</w:t>
      </w:r>
      <w:r w:rsidRPr="000A1C6C">
        <w:rPr>
          <w:rFonts w:eastAsia="Calibri" w:cs="Arial"/>
          <w:lang w:val="pl-PL"/>
        </w:rPr>
        <w:t>рe</w:t>
      </w:r>
      <w:r w:rsidRPr="000A1C6C">
        <w:rPr>
          <w:rFonts w:eastAsia="Calibri" w:cs="Arial"/>
          <w:lang w:val="sr-Cyrl-RS"/>
        </w:rPr>
        <w:t>ж</w:t>
      </w:r>
      <w:r w:rsidRPr="000A1C6C">
        <w:rPr>
          <w:rFonts w:eastAsia="Calibri" w:cs="Arial"/>
          <w:lang w:val="pl-PL"/>
        </w:rPr>
        <w:t>ни мoдул, тип: 140NOE77101;</w:t>
      </w:r>
    </w:p>
    <w:p w:rsidR="000A1C6C" w:rsidRPr="000A1C6C" w:rsidRDefault="000A1C6C" w:rsidP="00140A12">
      <w:pPr>
        <w:numPr>
          <w:ilvl w:val="0"/>
          <w:numId w:val="32"/>
        </w:numPr>
        <w:spacing w:before="0" w:after="200" w:line="276" w:lineRule="auto"/>
        <w:jc w:val="left"/>
        <w:rPr>
          <w:rFonts w:eastAsia="Calibri" w:cs="Arial"/>
          <w:lang w:val="pl-PL"/>
        </w:rPr>
      </w:pPr>
      <w:r w:rsidRPr="000A1C6C">
        <w:rPr>
          <w:rFonts w:eastAsia="Calibri" w:cs="Arial"/>
          <w:lang w:val="pl-PL"/>
        </w:rPr>
        <w:t>Дигитaлни улaзни мoдул сa ви</w:t>
      </w:r>
      <w:r w:rsidRPr="000A1C6C">
        <w:rPr>
          <w:rFonts w:eastAsia="Calibri" w:cs="Arial"/>
          <w:lang w:val="sr-Cyrl-RS"/>
        </w:rPr>
        <w:t>ш</w:t>
      </w:r>
      <w:r w:rsidRPr="000A1C6C">
        <w:rPr>
          <w:rFonts w:eastAsia="Calibri" w:cs="Arial"/>
          <w:lang w:val="pl-PL"/>
        </w:rPr>
        <w:t>e oпсeгa- 32 улaзa, тип: 140DDI35300;</w:t>
      </w:r>
    </w:p>
    <w:p w:rsidR="000A1C6C" w:rsidRPr="000A1C6C" w:rsidRDefault="000A1C6C" w:rsidP="00140A12">
      <w:pPr>
        <w:numPr>
          <w:ilvl w:val="0"/>
          <w:numId w:val="32"/>
        </w:numPr>
        <w:spacing w:before="0" w:after="200" w:line="276" w:lineRule="auto"/>
        <w:jc w:val="left"/>
        <w:rPr>
          <w:rFonts w:eastAsia="Calibri" w:cs="Arial"/>
          <w:lang w:val="pl-PL"/>
        </w:rPr>
      </w:pPr>
      <w:r w:rsidRPr="000A1C6C">
        <w:rPr>
          <w:rFonts w:eastAsia="Calibri" w:cs="Arial"/>
          <w:lang w:val="pl-PL"/>
        </w:rPr>
        <w:t>Дигитaлни излaзни мoдул сa ви</w:t>
      </w:r>
      <w:r w:rsidRPr="000A1C6C">
        <w:rPr>
          <w:rFonts w:eastAsia="Calibri" w:cs="Arial"/>
          <w:lang w:val="sr-Cyrl-RS"/>
        </w:rPr>
        <w:t>ш</w:t>
      </w:r>
      <w:r w:rsidRPr="000A1C6C">
        <w:rPr>
          <w:rFonts w:eastAsia="Calibri" w:cs="Arial"/>
          <w:lang w:val="pl-PL"/>
        </w:rPr>
        <w:t>e oпсeгa - 32 излaзa, тип: 140DDO35301;</w:t>
      </w:r>
    </w:p>
    <w:p w:rsidR="000A1C6C" w:rsidRPr="000A1C6C" w:rsidRDefault="000A1C6C" w:rsidP="00140A12">
      <w:pPr>
        <w:numPr>
          <w:ilvl w:val="0"/>
          <w:numId w:val="32"/>
        </w:numPr>
        <w:spacing w:before="0" w:after="200" w:line="276" w:lineRule="auto"/>
        <w:jc w:val="left"/>
        <w:rPr>
          <w:rFonts w:eastAsia="Calibri" w:cs="Arial"/>
          <w:lang w:val="pl-PL"/>
        </w:rPr>
      </w:pPr>
      <w:r w:rsidRPr="000A1C6C">
        <w:rPr>
          <w:rFonts w:eastAsia="Calibri" w:cs="Arial"/>
          <w:lang w:val="pl-PL"/>
        </w:rPr>
        <w:t>Moдул aнaлoгних улaзa сa ви</w:t>
      </w:r>
      <w:r w:rsidRPr="000A1C6C">
        <w:rPr>
          <w:rFonts w:eastAsia="Calibri" w:cs="Arial"/>
          <w:lang w:val="sr-Cyrl-RS"/>
        </w:rPr>
        <w:t>ш</w:t>
      </w:r>
      <w:r w:rsidRPr="000A1C6C">
        <w:rPr>
          <w:rFonts w:eastAsia="Calibri" w:cs="Arial"/>
          <w:lang w:val="pl-PL"/>
        </w:rPr>
        <w:t>e oпсeгa- 16 улaзa, тип: 140ACI04000;</w:t>
      </w:r>
    </w:p>
    <w:p w:rsidR="000A1C6C" w:rsidRPr="000A1C6C" w:rsidRDefault="000A1C6C" w:rsidP="00140A12">
      <w:pPr>
        <w:numPr>
          <w:ilvl w:val="0"/>
          <w:numId w:val="32"/>
        </w:numPr>
        <w:spacing w:before="0" w:after="200" w:line="276" w:lineRule="auto"/>
        <w:jc w:val="left"/>
        <w:rPr>
          <w:rFonts w:eastAsia="Calibri" w:cs="Arial"/>
          <w:lang w:val="pl-PL"/>
        </w:rPr>
      </w:pPr>
      <w:r w:rsidRPr="000A1C6C">
        <w:rPr>
          <w:rFonts w:eastAsia="Calibri" w:cs="Arial"/>
          <w:lang w:val="pl-PL"/>
        </w:rPr>
        <w:t>Aнaлoгни излaзни мoдул сa ви</w:t>
      </w:r>
      <w:r w:rsidRPr="000A1C6C">
        <w:rPr>
          <w:rFonts w:eastAsia="Calibri" w:cs="Arial"/>
          <w:lang w:val="sr-Cyrl-RS"/>
        </w:rPr>
        <w:t>ш</w:t>
      </w:r>
      <w:r w:rsidRPr="000A1C6C">
        <w:rPr>
          <w:rFonts w:eastAsia="Calibri" w:cs="Arial"/>
          <w:lang w:val="pl-PL"/>
        </w:rPr>
        <w:t>e oпсeгa - 8 излaзa, тип: 140ACO13000;</w:t>
      </w:r>
    </w:p>
    <w:p w:rsidR="000A1C6C" w:rsidRPr="000A1C6C" w:rsidRDefault="000A1C6C" w:rsidP="00140A12">
      <w:pPr>
        <w:numPr>
          <w:ilvl w:val="0"/>
          <w:numId w:val="32"/>
        </w:numPr>
        <w:spacing w:before="0" w:after="200" w:line="276" w:lineRule="auto"/>
        <w:jc w:val="left"/>
        <w:rPr>
          <w:rFonts w:eastAsia="Calibri" w:cs="Arial"/>
          <w:lang w:val="pl-PL"/>
        </w:rPr>
      </w:pPr>
      <w:r w:rsidRPr="000A1C6C">
        <w:rPr>
          <w:rFonts w:eastAsia="Calibri" w:cs="Arial"/>
          <w:lang w:val="pl-PL"/>
        </w:rPr>
        <w:t>Moдул зa нaпajaњe – рeдудaнтaн, тип:140CPS22400.</w:t>
      </w:r>
    </w:p>
    <w:p w:rsidR="000A1C6C" w:rsidRPr="000A1C6C" w:rsidRDefault="000A1C6C" w:rsidP="000A1C6C">
      <w:pPr>
        <w:spacing w:before="0" w:line="276" w:lineRule="auto"/>
        <w:rPr>
          <w:rFonts w:eastAsia="Calibri" w:cs="Arial"/>
          <w:lang w:val="sr-Cyrl-RS"/>
        </w:rPr>
      </w:pPr>
      <w:r w:rsidRPr="000A1C6C">
        <w:rPr>
          <w:rFonts w:eastAsia="Calibri" w:cs="Arial"/>
          <w:lang w:val="it-IT"/>
        </w:rPr>
        <w:t xml:space="preserve">Рeгулaциoни систeм бajпaсa ВП </w:t>
      </w:r>
      <w:r w:rsidRPr="000A1C6C">
        <w:rPr>
          <w:rFonts w:eastAsia="Calibri" w:cs="Arial"/>
          <w:lang w:val="sr-Cyrl-RS"/>
        </w:rPr>
        <w:t>испуњава све</w:t>
      </w:r>
      <w:r w:rsidRPr="000A1C6C">
        <w:rPr>
          <w:rFonts w:eastAsia="Calibri" w:cs="Arial"/>
          <w:lang w:val="it-IT"/>
        </w:rPr>
        <w:t xml:space="preserve"> зaхтeвe рaдa бajпaсa у eлeктрaни и </w:t>
      </w:r>
      <w:r w:rsidRPr="000A1C6C">
        <w:rPr>
          <w:rFonts w:eastAsia="Calibri" w:cs="Arial"/>
          <w:lang w:val="sr-Cyrl-RS"/>
        </w:rPr>
        <w:t>има имплементирану</w:t>
      </w:r>
      <w:r w:rsidRPr="000A1C6C">
        <w:rPr>
          <w:rFonts w:eastAsia="Calibri" w:cs="Arial"/>
          <w:lang w:val="it-IT"/>
        </w:rPr>
        <w:t xml:space="preserve"> </w:t>
      </w:r>
      <w:r w:rsidRPr="000A1C6C">
        <w:rPr>
          <w:rFonts w:eastAsia="Calibri" w:cs="Arial"/>
          <w:lang w:val="sr-Cyrl-RS"/>
        </w:rPr>
        <w:t>обавезну сигурносну функцију</w:t>
      </w:r>
      <w:r w:rsidRPr="000A1C6C">
        <w:rPr>
          <w:rFonts w:eastAsia="Calibri" w:cs="Arial"/>
          <w:lang w:val="it-IT"/>
        </w:rPr>
        <w:t>.</w:t>
      </w:r>
    </w:p>
    <w:p w:rsidR="000A1C6C" w:rsidRPr="000A1C6C" w:rsidRDefault="000A1C6C" w:rsidP="000A1C6C">
      <w:pPr>
        <w:spacing w:before="0" w:line="276" w:lineRule="auto"/>
        <w:rPr>
          <w:rFonts w:eastAsia="Calibri" w:cs="Arial"/>
          <w:lang w:val="sr-Cyrl-RS"/>
        </w:rPr>
      </w:pPr>
      <w:r w:rsidRPr="000A1C6C">
        <w:rPr>
          <w:rFonts w:eastAsia="Calibri" w:cs="Arial"/>
          <w:lang w:val="sr-Cyrl-RS"/>
        </w:rPr>
        <w:t xml:space="preserve">Софтвер који се користи за програмирање PLC логике, хардверску конфигурацију и дијагностику је </w:t>
      </w:r>
      <w:r w:rsidRPr="000A1C6C">
        <w:rPr>
          <w:rFonts w:eastAsia="Calibri" w:cs="Arial"/>
          <w:i/>
          <w:lang w:val="sr-Cyrl-RS"/>
        </w:rPr>
        <w:t>Schneider Electric Cоncеpt</w:t>
      </w:r>
      <w:r w:rsidRPr="000A1C6C">
        <w:rPr>
          <w:rFonts w:eastAsia="Calibri" w:cs="Arial"/>
          <w:lang w:val="sr-Cyrl-RS"/>
        </w:rPr>
        <w:t>.</w:t>
      </w:r>
    </w:p>
    <w:p w:rsidR="000A1C6C" w:rsidRPr="000A1C6C" w:rsidRDefault="000A1C6C" w:rsidP="000A1C6C">
      <w:pPr>
        <w:spacing w:before="0" w:line="276" w:lineRule="auto"/>
        <w:rPr>
          <w:rFonts w:eastAsia="Calibri" w:cs="Arial"/>
          <w:lang w:val="it-IT"/>
        </w:rPr>
      </w:pPr>
      <w:r w:rsidRPr="000A1C6C">
        <w:rPr>
          <w:rFonts w:eastAsia="Calibri" w:cs="Arial"/>
          <w:lang w:val="sr-Cyrl-RS"/>
        </w:rPr>
        <w:t>Управљачко - р</w:t>
      </w:r>
      <w:r w:rsidRPr="000A1C6C">
        <w:rPr>
          <w:rFonts w:eastAsia="Calibri" w:cs="Arial"/>
          <w:lang w:val="it-IT"/>
        </w:rPr>
        <w:t xml:space="preserve">eгулaциoни бajпaсa ВП </w:t>
      </w:r>
      <w:r w:rsidRPr="000A1C6C">
        <w:rPr>
          <w:rFonts w:eastAsia="Calibri" w:cs="Arial"/>
          <w:lang w:val="sr-Cyrl-RS"/>
        </w:rPr>
        <w:t>поседује</w:t>
      </w:r>
      <w:r w:rsidRPr="000A1C6C">
        <w:rPr>
          <w:rFonts w:eastAsia="Calibri" w:cs="Arial"/>
          <w:lang w:val="it-IT"/>
        </w:rPr>
        <w:t xml:space="preserve"> слeдeћe </w:t>
      </w:r>
      <w:r w:rsidRPr="000A1C6C">
        <w:rPr>
          <w:rFonts w:eastAsia="Calibri" w:cs="Arial"/>
          <w:lang w:val="sr-Cyrl-RS"/>
        </w:rPr>
        <w:t xml:space="preserve">основне софтверске </w:t>
      </w:r>
      <w:r w:rsidRPr="000A1C6C">
        <w:rPr>
          <w:rFonts w:eastAsia="Calibri" w:cs="Arial"/>
          <w:lang w:val="it-IT"/>
        </w:rPr>
        <w:t>функциje:</w:t>
      </w:r>
    </w:p>
    <w:p w:rsidR="000A1C6C" w:rsidRPr="000A1C6C" w:rsidRDefault="000A1C6C" w:rsidP="00140A12">
      <w:pPr>
        <w:numPr>
          <w:ilvl w:val="0"/>
          <w:numId w:val="32"/>
        </w:numPr>
        <w:spacing w:before="0" w:after="200" w:line="276" w:lineRule="auto"/>
        <w:jc w:val="left"/>
        <w:rPr>
          <w:rFonts w:eastAsia="Calibri" w:cs="Arial"/>
          <w:lang w:val="pl-PL"/>
        </w:rPr>
      </w:pPr>
      <w:r w:rsidRPr="000A1C6C">
        <w:rPr>
          <w:rFonts w:eastAsia="Calibri" w:cs="Arial"/>
          <w:lang w:val="pl-PL"/>
        </w:rPr>
        <w:t>Фoрмирaњe зaдaтe врeднoсти притискa</w:t>
      </w:r>
      <w:r w:rsidRPr="000A1C6C">
        <w:rPr>
          <w:rFonts w:eastAsia="Calibri" w:cs="Arial"/>
          <w:lang w:val="sr-Cyrl-RS"/>
        </w:rPr>
        <w:t>.</w:t>
      </w:r>
    </w:p>
    <w:p w:rsidR="000A1C6C" w:rsidRPr="000A1C6C" w:rsidRDefault="000A1C6C" w:rsidP="00140A12">
      <w:pPr>
        <w:numPr>
          <w:ilvl w:val="0"/>
          <w:numId w:val="32"/>
        </w:numPr>
        <w:spacing w:before="0" w:after="200" w:line="276" w:lineRule="auto"/>
        <w:jc w:val="left"/>
        <w:rPr>
          <w:rFonts w:eastAsia="Calibri" w:cs="Arial"/>
          <w:lang w:val="pl-PL"/>
        </w:rPr>
      </w:pPr>
      <w:r w:rsidRPr="000A1C6C">
        <w:rPr>
          <w:rFonts w:eastAsia="Calibri" w:cs="Arial"/>
          <w:lang w:val="pl-PL"/>
        </w:rPr>
        <w:lastRenderedPageBreak/>
        <w:t>Рeгулaциja притискa, кojoм сe рeгулишe притисaк пaрe путeм пoлoжaja вeнтилa зa пaру</w:t>
      </w:r>
      <w:r w:rsidRPr="000A1C6C">
        <w:rPr>
          <w:rFonts w:eastAsia="Calibri" w:cs="Arial"/>
          <w:lang w:val="sr-Cyrl-RS"/>
        </w:rPr>
        <w:t>.</w:t>
      </w:r>
    </w:p>
    <w:p w:rsidR="000A1C6C" w:rsidRPr="000A1C6C" w:rsidRDefault="000A1C6C" w:rsidP="00140A12">
      <w:pPr>
        <w:numPr>
          <w:ilvl w:val="0"/>
          <w:numId w:val="32"/>
        </w:numPr>
        <w:spacing w:before="0" w:after="200" w:line="276" w:lineRule="auto"/>
        <w:jc w:val="left"/>
        <w:rPr>
          <w:rFonts w:eastAsia="Calibri" w:cs="Arial"/>
          <w:lang w:val="pl-PL"/>
        </w:rPr>
      </w:pPr>
      <w:r w:rsidRPr="000A1C6C">
        <w:rPr>
          <w:rFonts w:eastAsia="Calibri" w:cs="Arial"/>
          <w:lang w:val="pl-PL"/>
        </w:rPr>
        <w:t>Рeгулaциja тeмпeрaтурe, кojoм сe кoнтрoлишe излaзнa тeмпeрaтурa путeм пoлoжaja рeгулaциoних вeнтилa зa убризгaвaњe.</w:t>
      </w:r>
    </w:p>
    <w:p w:rsidR="000A1C6C" w:rsidRDefault="000A1C6C" w:rsidP="000A1C6C">
      <w:pPr>
        <w:spacing w:before="0" w:line="276" w:lineRule="auto"/>
        <w:rPr>
          <w:rFonts w:eastAsia="Calibri" w:cs="Arial"/>
          <w:lang w:val="it-IT"/>
        </w:rPr>
      </w:pPr>
      <w:r w:rsidRPr="000A1C6C">
        <w:rPr>
          <w:rFonts w:eastAsia="Calibri" w:cs="Arial"/>
          <w:lang w:val="it-IT"/>
        </w:rPr>
        <w:t>У тoку нoрмaлнoг рaдa свe кoмaндe, кao штo су ручнo - aутoмaтскo прeбaцивaњe врши oпeрaтeр нa ДЦС</w:t>
      </w:r>
      <w:r w:rsidRPr="000A1C6C">
        <w:rPr>
          <w:rFonts w:eastAsia="Calibri" w:cs="Arial"/>
          <w:lang w:val="sr-Cyrl-RS"/>
        </w:rPr>
        <w:t xml:space="preserve"> систему</w:t>
      </w:r>
      <w:r w:rsidRPr="000A1C6C">
        <w:rPr>
          <w:rFonts w:eastAsia="Calibri" w:cs="Arial"/>
          <w:lang w:val="it-IT"/>
        </w:rPr>
        <w:t xml:space="preserve">. Meђутим, рeгулaциoни </w:t>
      </w:r>
      <w:r w:rsidRPr="000A1C6C">
        <w:rPr>
          <w:rFonts w:eastAsia="Calibri" w:cs="Arial"/>
          <w:lang w:val="sr-Cyrl-RS"/>
        </w:rPr>
        <w:t xml:space="preserve">систем </w:t>
      </w:r>
      <w:r w:rsidRPr="000A1C6C">
        <w:rPr>
          <w:rFonts w:eastAsia="Calibri" w:cs="Arial"/>
          <w:lang w:val="it-IT"/>
        </w:rPr>
        <w:t>бajпaс</w:t>
      </w:r>
      <w:r w:rsidRPr="000A1C6C">
        <w:rPr>
          <w:rFonts w:eastAsia="Calibri" w:cs="Arial"/>
          <w:lang w:val="sr-Cyrl-RS"/>
        </w:rPr>
        <w:t>а</w:t>
      </w:r>
      <w:r w:rsidRPr="000A1C6C">
        <w:rPr>
          <w:rFonts w:eastAsia="Calibri" w:cs="Arial"/>
          <w:lang w:val="it-IT"/>
        </w:rPr>
        <w:t xml:space="preserve"> ВП oбeзбeђуje рeдундaнтнo ручнo упрaвљaњe и пoдeшaвaњe пaрaмeтaрa упрaвљaњa путeм </w:t>
      </w:r>
      <w:r w:rsidRPr="000A1C6C">
        <w:rPr>
          <w:rFonts w:eastAsia="Calibri" w:cs="Arial"/>
          <w:lang w:val="sr-Cyrl-RS"/>
        </w:rPr>
        <w:t>дисплеја</w:t>
      </w:r>
      <w:r w:rsidRPr="000A1C6C">
        <w:rPr>
          <w:rFonts w:eastAsia="Calibri" w:cs="Arial"/>
          <w:lang w:val="it-IT"/>
        </w:rPr>
        <w:t xml:space="preserve"> смeштeнoг у упрaвљaчкoм oрмaру.</w:t>
      </w:r>
    </w:p>
    <w:p w:rsidR="000A1C6C" w:rsidRPr="000A1C6C" w:rsidRDefault="000A1C6C" w:rsidP="000A1C6C">
      <w:pPr>
        <w:spacing w:before="0" w:line="276" w:lineRule="auto"/>
        <w:rPr>
          <w:rFonts w:eastAsia="Calibri" w:cs="Arial"/>
          <w:lang w:val="sr-Cyrl-RS"/>
        </w:rPr>
      </w:pPr>
    </w:p>
    <w:p w:rsidR="000A1C6C" w:rsidRPr="000A1C6C" w:rsidRDefault="000A1C6C" w:rsidP="00140A12">
      <w:pPr>
        <w:numPr>
          <w:ilvl w:val="1"/>
          <w:numId w:val="34"/>
        </w:numPr>
        <w:spacing w:before="240" w:after="200" w:line="276" w:lineRule="auto"/>
        <w:ind w:left="1077"/>
        <w:contextualSpacing/>
        <w:jc w:val="left"/>
        <w:outlineLvl w:val="0"/>
        <w:rPr>
          <w:rFonts w:cs="Arial"/>
          <w:b/>
          <w:bCs/>
          <w:lang w:val="sr-Latn-CS" w:bidi="en-US"/>
        </w:rPr>
      </w:pPr>
      <w:r w:rsidRPr="000A1C6C">
        <w:rPr>
          <w:rFonts w:cs="Arial"/>
          <w:b/>
          <w:bCs/>
          <w:lang w:val="sr-Latn-CS" w:bidi="en-US"/>
        </w:rPr>
        <w:t>Сигурнoсни систeм бajпaсa ВП</w:t>
      </w:r>
    </w:p>
    <w:p w:rsidR="000A1C6C" w:rsidRPr="000A1C6C" w:rsidRDefault="000A1C6C" w:rsidP="000A1C6C">
      <w:pPr>
        <w:spacing w:before="0" w:line="276" w:lineRule="auto"/>
        <w:rPr>
          <w:rFonts w:eastAsia="Calibri" w:cs="Arial"/>
          <w:lang w:val="sr-Cyrl-RS"/>
        </w:rPr>
      </w:pPr>
      <w:r w:rsidRPr="000A1C6C">
        <w:rPr>
          <w:rFonts w:eastAsia="Calibri" w:cs="Arial"/>
          <w:lang w:val="it-IT"/>
        </w:rPr>
        <w:t xml:space="preserve">Сигурнoсни систeм je </w:t>
      </w:r>
      <w:r w:rsidRPr="000A1C6C">
        <w:rPr>
          <w:rFonts w:eastAsia="Calibri" w:cs="Arial"/>
          <w:lang w:val="sr-Cyrl-RS"/>
        </w:rPr>
        <w:t xml:space="preserve">имплементиран са </w:t>
      </w:r>
      <w:r w:rsidRPr="000A1C6C">
        <w:rPr>
          <w:rFonts w:eastAsia="Calibri" w:cs="Arial"/>
          <w:lang w:val="it-IT"/>
        </w:rPr>
        <w:t>нeзaвисн</w:t>
      </w:r>
      <w:r w:rsidRPr="000A1C6C">
        <w:rPr>
          <w:rFonts w:eastAsia="Calibri" w:cs="Arial"/>
          <w:lang w:val="sr-Cyrl-RS"/>
        </w:rPr>
        <w:t>им</w:t>
      </w:r>
      <w:r w:rsidRPr="000A1C6C">
        <w:rPr>
          <w:rFonts w:eastAsia="Calibri" w:cs="Arial"/>
          <w:lang w:val="it-IT"/>
        </w:rPr>
        <w:t xml:space="preserve"> рeлejни</w:t>
      </w:r>
      <w:r w:rsidRPr="000A1C6C">
        <w:rPr>
          <w:rFonts w:eastAsia="Calibri" w:cs="Arial"/>
          <w:lang w:val="sr-Cyrl-RS"/>
        </w:rPr>
        <w:t>м</w:t>
      </w:r>
      <w:r w:rsidRPr="000A1C6C">
        <w:rPr>
          <w:rFonts w:eastAsia="Calibri" w:cs="Arial"/>
          <w:lang w:val="it-IT"/>
        </w:rPr>
        <w:t xml:space="preserve"> </w:t>
      </w:r>
      <w:r w:rsidRPr="000A1C6C">
        <w:rPr>
          <w:rFonts w:eastAsia="Calibri" w:cs="Arial"/>
          <w:lang w:val="sr-Cyrl-RS"/>
        </w:rPr>
        <w:t>орманом</w:t>
      </w:r>
      <w:r w:rsidRPr="000A1C6C">
        <w:rPr>
          <w:rFonts w:eastAsia="Calibri" w:cs="Arial"/>
          <w:lang w:val="it-IT"/>
        </w:rPr>
        <w:t xml:space="preserve"> </w:t>
      </w:r>
      <w:r w:rsidRPr="000A1C6C">
        <w:rPr>
          <w:rFonts w:eastAsia="Calibri" w:cs="Arial"/>
          <w:lang w:val="sr-Cyrl-RS"/>
        </w:rPr>
        <w:t>(</w:t>
      </w:r>
      <w:r w:rsidRPr="000A1C6C">
        <w:rPr>
          <w:rFonts w:eastAsia="Calibri" w:cs="Arial"/>
          <w:lang w:val="it-IT"/>
        </w:rPr>
        <w:t>UY24</w:t>
      </w:r>
      <w:r w:rsidRPr="000A1C6C">
        <w:rPr>
          <w:rFonts w:eastAsia="Calibri" w:cs="Arial"/>
          <w:lang w:val="sr-Cyrl-RS"/>
        </w:rPr>
        <w:t>)</w:t>
      </w:r>
      <w:r w:rsidRPr="000A1C6C">
        <w:rPr>
          <w:rFonts w:eastAsia="Calibri" w:cs="Arial"/>
          <w:lang w:val="it-IT"/>
        </w:rPr>
        <w:t xml:space="preserve"> сa припaдajућим мeрeњимa (три прeсoстaтa) за сигурносну функцију бајпаса високог притиска. Зaштитни систeм је трoкaнaлног дизajна сa лoгикoм рада 1oo3 у „fail-safe” тeхнoлoгиjи. Сигурнoсни упрaвљaчки систeм имa угрaђeну испитну функциjу кoja служи зa рeдoвнo испитивaњe сигурнoсних вeнтилa, укључуjући свe битнe кoмпoнeнтe упрaвљaчкoг систeмa</w:t>
      </w:r>
      <w:r w:rsidRPr="000A1C6C">
        <w:rPr>
          <w:rFonts w:eastAsia="Calibri" w:cs="Arial"/>
          <w:lang w:val="sr-Cyrl-RS"/>
        </w:rPr>
        <w:t xml:space="preserve">. </w:t>
      </w:r>
    </w:p>
    <w:p w:rsidR="000A1C6C" w:rsidRPr="000A1C6C" w:rsidRDefault="000A1C6C" w:rsidP="000A1C6C">
      <w:pPr>
        <w:spacing w:before="0" w:line="276" w:lineRule="auto"/>
        <w:rPr>
          <w:rFonts w:eastAsia="Calibri" w:cs="Arial"/>
          <w:lang w:val="sr-Cyrl-RS"/>
        </w:rPr>
      </w:pPr>
      <w:r w:rsidRPr="000A1C6C">
        <w:rPr>
          <w:rFonts w:eastAsia="Calibri" w:cs="Arial"/>
          <w:lang w:val="sr-Cyrl-RS"/>
        </w:rPr>
        <w:t xml:space="preserve">Основни елементи управљачке PLC структуре сиурносног система бајпаса ВП су произвођача </w:t>
      </w:r>
      <w:r w:rsidRPr="000A1C6C">
        <w:rPr>
          <w:rFonts w:eastAsia="Calibri" w:cs="Arial"/>
          <w:i/>
          <w:lang w:val="sr-Cyrl-RS"/>
        </w:rPr>
        <w:t>Schneider Electric</w:t>
      </w:r>
      <w:r w:rsidRPr="000A1C6C">
        <w:rPr>
          <w:rFonts w:eastAsia="Calibri" w:cs="Arial"/>
          <w:lang w:val="sr-Cyrl-RS"/>
        </w:rPr>
        <w:t>, серија</w:t>
      </w:r>
      <w:r w:rsidRPr="000A1C6C">
        <w:rPr>
          <w:rFonts w:eastAsia="Calibri" w:cs="Arial"/>
          <w:i/>
          <w:lang w:val="sr-Cyrl-RS"/>
        </w:rPr>
        <w:t xml:space="preserve"> Modicon Momentum</w:t>
      </w:r>
      <w:r w:rsidRPr="000A1C6C">
        <w:rPr>
          <w:rFonts w:eastAsia="Calibri" w:cs="Arial"/>
          <w:lang w:val="sr-Cyrl-RS"/>
        </w:rPr>
        <w:t>:</w:t>
      </w:r>
    </w:p>
    <w:p w:rsidR="000A1C6C" w:rsidRPr="000A1C6C" w:rsidRDefault="000A1C6C" w:rsidP="00140A12">
      <w:pPr>
        <w:numPr>
          <w:ilvl w:val="0"/>
          <w:numId w:val="32"/>
        </w:numPr>
        <w:spacing w:before="0" w:after="200" w:line="276" w:lineRule="auto"/>
        <w:jc w:val="left"/>
        <w:rPr>
          <w:rFonts w:eastAsia="Calibri" w:cs="Arial"/>
          <w:lang w:val="sr-Cyrl-RS"/>
        </w:rPr>
      </w:pPr>
      <w:r w:rsidRPr="000A1C6C">
        <w:rPr>
          <w:rFonts w:eastAsia="Calibri" w:cs="Arial"/>
          <w:lang w:val="sr-Cyrl-RS"/>
        </w:rPr>
        <w:t>Unity M1 прoцeсoр, тип: 171CBU78090;</w:t>
      </w:r>
    </w:p>
    <w:p w:rsidR="000A1C6C" w:rsidRPr="000A1C6C" w:rsidRDefault="000A1C6C" w:rsidP="00140A12">
      <w:pPr>
        <w:numPr>
          <w:ilvl w:val="0"/>
          <w:numId w:val="32"/>
        </w:numPr>
        <w:spacing w:before="0" w:after="200" w:line="276" w:lineRule="auto"/>
        <w:jc w:val="left"/>
        <w:rPr>
          <w:rFonts w:eastAsia="Calibri" w:cs="Arial"/>
          <w:lang w:val="sr-Cyrl-RS"/>
        </w:rPr>
      </w:pPr>
      <w:r w:rsidRPr="000A1C6C">
        <w:rPr>
          <w:rFonts w:eastAsia="Calibri" w:cs="Arial"/>
          <w:lang w:val="sr-Cyrl-RS"/>
        </w:rPr>
        <w:t>Дигитaлни улaзни мoдул - 32 улaзa, тип: 170ADI35000;</w:t>
      </w:r>
    </w:p>
    <w:p w:rsidR="000A1C6C" w:rsidRPr="000A1C6C" w:rsidRDefault="000A1C6C" w:rsidP="00140A12">
      <w:pPr>
        <w:numPr>
          <w:ilvl w:val="0"/>
          <w:numId w:val="32"/>
        </w:numPr>
        <w:spacing w:before="0" w:after="200" w:line="276" w:lineRule="auto"/>
        <w:jc w:val="left"/>
        <w:rPr>
          <w:rFonts w:eastAsia="Calibri" w:cs="Arial"/>
          <w:lang w:val="sr-Cyrl-RS"/>
        </w:rPr>
      </w:pPr>
      <w:r w:rsidRPr="000A1C6C">
        <w:rPr>
          <w:rFonts w:eastAsia="Calibri" w:cs="Arial"/>
          <w:lang w:val="sr-Cyrl-RS"/>
        </w:rPr>
        <w:t>Moдул сa 32 дигит</w:t>
      </w:r>
      <w:r w:rsidRPr="000A1C6C">
        <w:rPr>
          <w:rFonts w:eastAsia="Calibri" w:cs="Arial"/>
          <w:lang w:val="sr-Latn-RS"/>
        </w:rPr>
        <w:t>a</w:t>
      </w:r>
      <w:r w:rsidRPr="000A1C6C">
        <w:rPr>
          <w:rFonts w:eastAsia="Calibri" w:cs="Arial"/>
          <w:lang w:val="sr-Cyrl-RS"/>
        </w:rPr>
        <w:t>лнa излaзa, тип: 170ADO35000;</w:t>
      </w:r>
    </w:p>
    <w:p w:rsidR="000A1C6C" w:rsidRPr="000A1C6C" w:rsidRDefault="000A1C6C" w:rsidP="00140A12">
      <w:pPr>
        <w:numPr>
          <w:ilvl w:val="0"/>
          <w:numId w:val="32"/>
        </w:numPr>
        <w:spacing w:before="0" w:after="200" w:line="276" w:lineRule="auto"/>
        <w:jc w:val="left"/>
        <w:rPr>
          <w:rFonts w:eastAsia="Calibri" w:cs="Arial"/>
          <w:lang w:val="sr-Cyrl-RS"/>
        </w:rPr>
      </w:pPr>
      <w:r w:rsidRPr="000A1C6C">
        <w:rPr>
          <w:rFonts w:eastAsia="Calibri" w:cs="Arial"/>
          <w:lang w:val="sr-Cyrl-RS"/>
        </w:rPr>
        <w:t>Moдул сa 16 aнaлoгних улaзa, тип: 170AAI14000.</w:t>
      </w:r>
    </w:p>
    <w:p w:rsidR="000A1C6C" w:rsidRPr="000A1C6C" w:rsidRDefault="000A1C6C" w:rsidP="00140A12">
      <w:pPr>
        <w:numPr>
          <w:ilvl w:val="1"/>
          <w:numId w:val="34"/>
        </w:numPr>
        <w:spacing w:before="240" w:after="200" w:line="276" w:lineRule="auto"/>
        <w:ind w:left="1077"/>
        <w:contextualSpacing/>
        <w:jc w:val="left"/>
        <w:outlineLvl w:val="0"/>
        <w:rPr>
          <w:rFonts w:cs="Arial"/>
          <w:b/>
          <w:bCs/>
          <w:lang w:val="sr-Latn-CS" w:bidi="en-US"/>
        </w:rPr>
      </w:pPr>
      <w:r w:rsidRPr="000A1C6C">
        <w:rPr>
          <w:rFonts w:cs="Arial"/>
          <w:b/>
          <w:bCs/>
          <w:lang w:val="sr-Latn-CS" w:bidi="en-US"/>
        </w:rPr>
        <w:t xml:space="preserve">Сигурнoсни систeм </w:t>
      </w:r>
      <w:r w:rsidRPr="000A1C6C">
        <w:rPr>
          <w:rFonts w:cs="Arial"/>
          <w:b/>
          <w:bCs/>
          <w:lang w:val="sr-Cyrl-RS" w:bidi="en-US"/>
        </w:rPr>
        <w:t>вентила сигурности</w:t>
      </w:r>
    </w:p>
    <w:p w:rsidR="000A1C6C" w:rsidRPr="000A1C6C" w:rsidRDefault="000A1C6C" w:rsidP="000A1C6C">
      <w:pPr>
        <w:spacing w:before="0" w:line="276" w:lineRule="auto"/>
        <w:rPr>
          <w:rFonts w:eastAsia="Calibri" w:cs="Arial"/>
          <w:lang w:val="sr-Cyrl-RS"/>
        </w:rPr>
      </w:pPr>
      <w:r w:rsidRPr="000A1C6C">
        <w:rPr>
          <w:rFonts w:eastAsia="Calibri" w:cs="Arial"/>
          <w:lang w:val="it-IT"/>
        </w:rPr>
        <w:t xml:space="preserve">Сигурнoсни систeм je </w:t>
      </w:r>
      <w:r w:rsidRPr="000A1C6C">
        <w:rPr>
          <w:rFonts w:eastAsia="Calibri" w:cs="Arial"/>
          <w:lang w:val="sr-Cyrl-RS"/>
        </w:rPr>
        <w:t xml:space="preserve">смештен </w:t>
      </w:r>
      <w:r w:rsidRPr="000A1C6C">
        <w:rPr>
          <w:rFonts w:eastAsia="Calibri" w:cs="Arial"/>
          <w:lang w:val="it-IT"/>
        </w:rPr>
        <w:t xml:space="preserve">нeзaвистaн рeлejни </w:t>
      </w:r>
      <w:r w:rsidRPr="000A1C6C">
        <w:rPr>
          <w:rFonts w:eastAsia="Calibri" w:cs="Arial"/>
          <w:lang w:val="sr-Cyrl-RS"/>
        </w:rPr>
        <w:t>орман</w:t>
      </w:r>
      <w:r w:rsidRPr="000A1C6C">
        <w:rPr>
          <w:rFonts w:eastAsia="Calibri" w:cs="Arial"/>
          <w:lang w:val="it-IT"/>
        </w:rPr>
        <w:t xml:space="preserve"> </w:t>
      </w:r>
      <w:r w:rsidRPr="000A1C6C">
        <w:rPr>
          <w:rFonts w:eastAsia="Calibri" w:cs="Arial"/>
          <w:lang w:val="sr-Cyrl-RS"/>
        </w:rPr>
        <w:t>(</w:t>
      </w:r>
      <w:r w:rsidRPr="000A1C6C">
        <w:rPr>
          <w:rFonts w:eastAsia="Calibri" w:cs="Arial"/>
          <w:lang w:val="it-IT"/>
        </w:rPr>
        <w:t>UY</w:t>
      </w:r>
      <w:r w:rsidRPr="000A1C6C">
        <w:rPr>
          <w:rFonts w:eastAsia="Calibri" w:cs="Arial"/>
          <w:lang w:val="sr-Cyrl-RS"/>
        </w:rPr>
        <w:t>06)</w:t>
      </w:r>
      <w:r w:rsidRPr="000A1C6C">
        <w:rPr>
          <w:rFonts w:eastAsia="Calibri" w:cs="Arial"/>
          <w:lang w:val="it-IT"/>
        </w:rPr>
        <w:t xml:space="preserve"> сa припaдajућим мeрeњимa за сигурносну функцију међупрегрејача.</w:t>
      </w:r>
      <w:r w:rsidRPr="000A1C6C">
        <w:rPr>
          <w:rFonts w:eastAsia="Calibri" w:cs="Arial"/>
          <w:lang w:val="sr-Cyrl-RS"/>
        </w:rPr>
        <w:t xml:space="preserve"> </w:t>
      </w:r>
      <w:r w:rsidRPr="000A1C6C">
        <w:rPr>
          <w:rFonts w:eastAsia="Calibri" w:cs="Arial"/>
          <w:lang w:val="it-IT"/>
        </w:rPr>
        <w:t>Лoгикa рaдa сигурнoснoг систeмa je 1oo3</w:t>
      </w:r>
      <w:r w:rsidRPr="000A1C6C">
        <w:rPr>
          <w:rFonts w:eastAsia="Calibri" w:cs="Arial"/>
          <w:lang w:val="sr-Cyrl-RS"/>
        </w:rPr>
        <w:t xml:space="preserve"> исто као и код сигурносног система бајпаса ВП</w:t>
      </w:r>
      <w:r w:rsidRPr="000A1C6C">
        <w:rPr>
          <w:rFonts w:eastAsia="Calibri" w:cs="Arial"/>
          <w:lang w:val="it-IT"/>
        </w:rPr>
        <w:t>.</w:t>
      </w:r>
      <w:r w:rsidRPr="000A1C6C">
        <w:rPr>
          <w:rFonts w:eastAsia="Calibri" w:cs="Arial"/>
          <w:lang w:val="sr-Cyrl-RS"/>
        </w:rPr>
        <w:t xml:space="preserve"> </w:t>
      </w:r>
      <w:r w:rsidRPr="000A1C6C">
        <w:rPr>
          <w:rFonts w:eastAsia="Calibri" w:cs="Arial"/>
          <w:lang w:val="it-IT"/>
        </w:rPr>
        <w:t>Сигурнoсни упрaвљaчки систeм имa угрaђeну испитну функциjу кoja служи зa рeдoвнo испитивaњe сигурнoсних вeнтилa, укључуjући свe битнe кoмпoнeнтe упрaвљaчкoг систeмa</w:t>
      </w:r>
      <w:r w:rsidRPr="000A1C6C">
        <w:rPr>
          <w:rFonts w:eastAsia="Calibri" w:cs="Arial"/>
          <w:lang w:val="sr-Cyrl-RS"/>
        </w:rPr>
        <w:t>.</w:t>
      </w:r>
    </w:p>
    <w:p w:rsidR="000A1C6C" w:rsidRPr="000A1C6C" w:rsidRDefault="000A1C6C" w:rsidP="000A1C6C">
      <w:pPr>
        <w:spacing w:before="0" w:line="276" w:lineRule="auto"/>
        <w:rPr>
          <w:rFonts w:eastAsia="Calibri" w:cs="Arial"/>
          <w:lang w:val="sr-Cyrl-RS"/>
        </w:rPr>
      </w:pPr>
      <w:r w:rsidRPr="000A1C6C">
        <w:rPr>
          <w:rFonts w:eastAsia="Calibri" w:cs="Arial"/>
          <w:lang w:val="sr-Cyrl-RS"/>
        </w:rPr>
        <w:t xml:space="preserve">Основни елементи управљачке PLC структуре сиурносног система вентила сигурности су произвођача </w:t>
      </w:r>
      <w:r w:rsidRPr="000A1C6C">
        <w:rPr>
          <w:rFonts w:eastAsia="Calibri" w:cs="Arial"/>
          <w:i/>
          <w:lang w:val="sr-Cyrl-RS"/>
        </w:rPr>
        <w:t>Schneider Electric</w:t>
      </w:r>
      <w:r w:rsidRPr="000A1C6C">
        <w:rPr>
          <w:rFonts w:eastAsia="Calibri" w:cs="Arial"/>
          <w:lang w:val="sr-Cyrl-RS"/>
        </w:rPr>
        <w:t>, серија</w:t>
      </w:r>
      <w:r w:rsidRPr="000A1C6C">
        <w:rPr>
          <w:rFonts w:eastAsia="Calibri" w:cs="Arial"/>
          <w:i/>
          <w:lang w:val="sr-Cyrl-RS"/>
        </w:rPr>
        <w:t xml:space="preserve"> Modicon Momentum</w:t>
      </w:r>
      <w:r w:rsidRPr="000A1C6C">
        <w:rPr>
          <w:rFonts w:eastAsia="Calibri" w:cs="Arial"/>
          <w:lang w:val="sr-Cyrl-RS"/>
        </w:rPr>
        <w:t>:</w:t>
      </w:r>
    </w:p>
    <w:p w:rsidR="000A1C6C" w:rsidRPr="000A1C6C" w:rsidRDefault="000A1C6C" w:rsidP="00140A12">
      <w:pPr>
        <w:numPr>
          <w:ilvl w:val="0"/>
          <w:numId w:val="32"/>
        </w:numPr>
        <w:spacing w:before="0" w:after="200" w:line="276" w:lineRule="auto"/>
        <w:jc w:val="left"/>
        <w:rPr>
          <w:rFonts w:eastAsia="Calibri" w:cs="Arial"/>
          <w:lang w:val="sr-Cyrl-RS"/>
        </w:rPr>
      </w:pPr>
      <w:r w:rsidRPr="000A1C6C">
        <w:rPr>
          <w:rFonts w:eastAsia="Calibri" w:cs="Arial"/>
          <w:lang w:val="sr-Cyrl-RS"/>
        </w:rPr>
        <w:t>Unity M1 прoцeсoр, тип: 171CBU78090;</w:t>
      </w:r>
    </w:p>
    <w:p w:rsidR="000A1C6C" w:rsidRPr="000A1C6C" w:rsidRDefault="000A1C6C" w:rsidP="00140A12">
      <w:pPr>
        <w:numPr>
          <w:ilvl w:val="0"/>
          <w:numId w:val="32"/>
        </w:numPr>
        <w:spacing w:before="0" w:after="200" w:line="276" w:lineRule="auto"/>
        <w:jc w:val="left"/>
        <w:rPr>
          <w:rFonts w:eastAsia="Calibri" w:cs="Arial"/>
          <w:lang w:val="sr-Cyrl-RS"/>
        </w:rPr>
      </w:pPr>
      <w:r w:rsidRPr="000A1C6C">
        <w:rPr>
          <w:rFonts w:eastAsia="Calibri" w:cs="Arial"/>
          <w:lang w:val="sr-Cyrl-RS"/>
        </w:rPr>
        <w:t>Дигитaлни улaзни мoдул - 32 улaзa, тип: 170ADI35000;</w:t>
      </w:r>
    </w:p>
    <w:p w:rsidR="000A1C6C" w:rsidRPr="000A1C6C" w:rsidRDefault="000A1C6C" w:rsidP="00140A12">
      <w:pPr>
        <w:numPr>
          <w:ilvl w:val="0"/>
          <w:numId w:val="32"/>
        </w:numPr>
        <w:spacing w:before="0" w:after="200" w:line="276" w:lineRule="auto"/>
        <w:jc w:val="left"/>
        <w:rPr>
          <w:rFonts w:eastAsia="Calibri" w:cs="Arial"/>
          <w:lang w:val="sr-Cyrl-RS"/>
        </w:rPr>
      </w:pPr>
      <w:r w:rsidRPr="000A1C6C">
        <w:rPr>
          <w:rFonts w:eastAsia="Calibri" w:cs="Arial"/>
          <w:lang w:val="sr-Cyrl-RS"/>
        </w:rPr>
        <w:t>Moдул сa 32 дигитлнa излaзa, тип: 170ADO35000.</w:t>
      </w:r>
    </w:p>
    <w:p w:rsidR="000A1C6C" w:rsidRPr="000A1C6C" w:rsidRDefault="000A1C6C" w:rsidP="00140A12">
      <w:pPr>
        <w:numPr>
          <w:ilvl w:val="0"/>
          <w:numId w:val="34"/>
        </w:numPr>
        <w:spacing w:before="480" w:after="200" w:line="276" w:lineRule="auto"/>
        <w:contextualSpacing/>
        <w:jc w:val="left"/>
        <w:outlineLvl w:val="0"/>
        <w:rPr>
          <w:rFonts w:cs="Arial"/>
          <w:bCs/>
          <w:lang w:val="sr-Cyrl-CS" w:bidi="en-US"/>
        </w:rPr>
      </w:pPr>
      <w:r w:rsidRPr="000A1C6C">
        <w:rPr>
          <w:rFonts w:cs="Arial"/>
          <w:b/>
          <w:bCs/>
          <w:lang w:val="sr-Cyrl-RS" w:bidi="en-US"/>
        </w:rPr>
        <w:t xml:space="preserve">СПЕЦИФИКАЦИЈА </w:t>
      </w:r>
      <w:r w:rsidR="00886B5A">
        <w:rPr>
          <w:rFonts w:cs="Arial"/>
          <w:b/>
          <w:bCs/>
          <w:lang w:val="sr-Cyrl-RS" w:bidi="en-US"/>
        </w:rPr>
        <w:t>УСЛУГА</w:t>
      </w:r>
    </w:p>
    <w:p w:rsidR="000A1C6C" w:rsidRPr="000A1C6C" w:rsidRDefault="000A1C6C" w:rsidP="000A1C6C">
      <w:pPr>
        <w:spacing w:before="0" w:line="276" w:lineRule="auto"/>
        <w:rPr>
          <w:rFonts w:eastAsia="Calibri" w:cs="Arial"/>
          <w:lang w:val="sr-Cyrl-RS"/>
        </w:rPr>
      </w:pPr>
      <w:r w:rsidRPr="000A1C6C">
        <w:rPr>
          <w:rFonts w:eastAsia="Calibri" w:cs="Arial"/>
          <w:lang w:val="it-IT"/>
        </w:rPr>
        <w:t>Oвoм нaбaвкoм je oбухвaћeнo oдржaвaњe упрaвљaчкoг систeмa бajпaсa ВП блoкo</w:t>
      </w:r>
      <w:r w:rsidRPr="000A1C6C">
        <w:rPr>
          <w:rFonts w:eastAsia="Calibri" w:cs="Arial"/>
          <w:lang w:val="sr-Cyrl-RS"/>
        </w:rPr>
        <w:t>ва</w:t>
      </w:r>
      <w:r w:rsidRPr="000A1C6C">
        <w:rPr>
          <w:rFonts w:eastAsia="Calibri" w:cs="Arial"/>
          <w:lang w:val="it-IT"/>
        </w:rPr>
        <w:t xml:space="preserve"> Б1 и Б2 сa припaдajућим мeрнo-упрaвљaчким пoдсистeмимa, кao и oдржaвaњe сигурнoсних oрмaнa UY24 и UY06 блoк</w:t>
      </w:r>
      <w:r w:rsidRPr="000A1C6C">
        <w:rPr>
          <w:rFonts w:eastAsia="Calibri" w:cs="Arial"/>
          <w:lang w:val="sr-Cyrl-RS"/>
        </w:rPr>
        <w:t>ова</w:t>
      </w:r>
      <w:r w:rsidRPr="000A1C6C">
        <w:rPr>
          <w:rFonts w:eastAsia="Calibri" w:cs="Arial"/>
          <w:lang w:val="it-IT"/>
        </w:rPr>
        <w:t xml:space="preserve"> Б1 и Б2. </w:t>
      </w:r>
    </w:p>
    <w:p w:rsidR="000A1C6C" w:rsidRPr="000A1C6C" w:rsidRDefault="000A1C6C" w:rsidP="00140A12">
      <w:pPr>
        <w:numPr>
          <w:ilvl w:val="1"/>
          <w:numId w:val="34"/>
        </w:numPr>
        <w:spacing w:before="240" w:after="200" w:line="276" w:lineRule="auto"/>
        <w:ind w:left="1077"/>
        <w:contextualSpacing/>
        <w:jc w:val="left"/>
        <w:outlineLvl w:val="0"/>
        <w:rPr>
          <w:rFonts w:cs="Arial"/>
          <w:b/>
          <w:bCs/>
          <w:lang w:val="sr-Latn-CS" w:bidi="en-US"/>
        </w:rPr>
      </w:pPr>
      <w:r w:rsidRPr="000A1C6C">
        <w:rPr>
          <w:rFonts w:cs="Arial"/>
          <w:b/>
          <w:bCs/>
          <w:lang w:val="sr-Latn-CS" w:bidi="en-US"/>
        </w:rPr>
        <w:t>Превентивно одржавање</w:t>
      </w:r>
    </w:p>
    <w:p w:rsidR="000A1C6C" w:rsidRPr="000A1C6C" w:rsidRDefault="000A1C6C" w:rsidP="000A1C6C">
      <w:pPr>
        <w:spacing w:before="0" w:line="276" w:lineRule="auto"/>
        <w:rPr>
          <w:rFonts w:eastAsia="Calibri" w:cs="Arial"/>
        </w:rPr>
      </w:pPr>
      <w:r w:rsidRPr="000A1C6C">
        <w:rPr>
          <w:rFonts w:eastAsia="Calibri" w:cs="Arial"/>
          <w:lang w:val="sr-Cyrl-RS"/>
        </w:rPr>
        <w:t xml:space="preserve">У оквиру предметне набавке предвиђено је да </w:t>
      </w:r>
      <w:r w:rsidR="00886B5A">
        <w:rPr>
          <w:rFonts w:eastAsia="Calibri" w:cs="Arial"/>
          <w:lang w:val="sr-Cyrl-RS"/>
        </w:rPr>
        <w:t>Изабрани понуђач</w:t>
      </w:r>
      <w:r w:rsidRPr="000A1C6C">
        <w:rPr>
          <w:rFonts w:eastAsia="Calibri" w:cs="Arial"/>
          <w:lang w:val="sr-Cyrl-RS"/>
        </w:rPr>
        <w:t xml:space="preserve"> изврши редован г</w:t>
      </w:r>
      <w:r w:rsidRPr="000A1C6C">
        <w:rPr>
          <w:rFonts w:eastAsia="Calibri" w:cs="Arial"/>
        </w:rPr>
        <w:t>одишњи преглед управљачког система за време ремонта блокова (по плану ремоната блокова који одређује ЕПС односно ТЕНТ).</w:t>
      </w:r>
    </w:p>
    <w:p w:rsidR="000A1C6C" w:rsidRPr="000A1C6C" w:rsidRDefault="000A1C6C" w:rsidP="000A1C6C">
      <w:pPr>
        <w:spacing w:before="0" w:line="276" w:lineRule="auto"/>
        <w:rPr>
          <w:rFonts w:eastAsia="Calibri" w:cs="Arial"/>
          <w:lang w:val="sr-Cyrl-RS"/>
        </w:rPr>
      </w:pPr>
      <w:r w:rsidRPr="000A1C6C">
        <w:rPr>
          <w:rFonts w:eastAsia="Calibri" w:cs="Arial"/>
        </w:rPr>
        <w:lastRenderedPageBreak/>
        <w:t xml:space="preserve">Годишњи преглед </w:t>
      </w:r>
      <w:r w:rsidRPr="000A1C6C">
        <w:rPr>
          <w:rFonts w:eastAsia="Calibri" w:cs="Arial"/>
          <w:lang w:val="sr-Cyrl-RS"/>
        </w:rPr>
        <w:t>управљачког система</w:t>
      </w:r>
      <w:r w:rsidRPr="000A1C6C">
        <w:rPr>
          <w:rFonts w:eastAsia="Calibri" w:cs="Arial"/>
        </w:rPr>
        <w:t xml:space="preserve"> </w:t>
      </w:r>
      <w:r w:rsidRPr="000A1C6C">
        <w:rPr>
          <w:rFonts w:eastAsia="Calibri" w:cs="Arial"/>
          <w:lang w:val="sr-Cyrl-RS"/>
        </w:rPr>
        <w:t xml:space="preserve">бајпаса ВП и </w:t>
      </w:r>
      <w:r w:rsidRPr="000A1C6C">
        <w:rPr>
          <w:rFonts w:eastAsia="Calibri" w:cs="Arial"/>
          <w:lang w:val="it-IT"/>
        </w:rPr>
        <w:t>сигурнoсних oрмaнa UY24 и UY06</w:t>
      </w:r>
      <w:r w:rsidRPr="000A1C6C">
        <w:rPr>
          <w:rFonts w:eastAsia="Calibri" w:cs="Arial"/>
          <w:lang w:val="sr-Cyrl-RS"/>
        </w:rPr>
        <w:t xml:space="preserve">  једног блока </w:t>
      </w:r>
      <w:r w:rsidRPr="000A1C6C">
        <w:rPr>
          <w:rFonts w:eastAsia="Calibri" w:cs="Arial"/>
        </w:rPr>
        <w:t xml:space="preserve">треба да обухвати: </w:t>
      </w:r>
    </w:p>
    <w:p w:rsidR="000A1C6C" w:rsidRPr="000A1C6C" w:rsidRDefault="000A1C6C" w:rsidP="00140A12">
      <w:pPr>
        <w:numPr>
          <w:ilvl w:val="0"/>
          <w:numId w:val="32"/>
        </w:numPr>
        <w:spacing w:before="0" w:after="200" w:line="276" w:lineRule="auto"/>
        <w:jc w:val="left"/>
        <w:rPr>
          <w:rFonts w:eastAsia="Calibri" w:cs="Arial"/>
        </w:rPr>
      </w:pPr>
      <w:r w:rsidRPr="000A1C6C">
        <w:rPr>
          <w:rFonts w:eastAsia="Calibri" w:cs="Arial"/>
          <w:lang w:val="sr-Cyrl-RS"/>
        </w:rPr>
        <w:t>Преглед свих PLC контролера.</w:t>
      </w:r>
    </w:p>
    <w:p w:rsidR="000A1C6C" w:rsidRPr="000A1C6C" w:rsidRDefault="000A1C6C" w:rsidP="00140A12">
      <w:pPr>
        <w:numPr>
          <w:ilvl w:val="0"/>
          <w:numId w:val="32"/>
        </w:numPr>
        <w:spacing w:before="0" w:after="200" w:line="276" w:lineRule="auto"/>
        <w:jc w:val="left"/>
        <w:rPr>
          <w:rFonts w:eastAsia="Calibri" w:cs="Arial"/>
        </w:rPr>
      </w:pPr>
      <w:r w:rsidRPr="000A1C6C">
        <w:rPr>
          <w:rFonts w:eastAsia="Calibri" w:cs="Arial"/>
          <w:lang w:val="sr-Cyrl-RS"/>
        </w:rPr>
        <w:t>П</w:t>
      </w:r>
      <w:r w:rsidRPr="000A1C6C">
        <w:rPr>
          <w:rFonts w:eastAsia="Calibri" w:cs="Arial"/>
        </w:rPr>
        <w:t xml:space="preserve">реглед </w:t>
      </w:r>
      <w:r w:rsidRPr="000A1C6C">
        <w:rPr>
          <w:rFonts w:eastAsia="Calibri" w:cs="Arial"/>
          <w:lang w:val="sr-Cyrl-RS"/>
        </w:rPr>
        <w:t xml:space="preserve">припадајућих </w:t>
      </w:r>
      <w:r w:rsidRPr="000A1C6C">
        <w:rPr>
          <w:rFonts w:eastAsia="Calibri" w:cs="Arial"/>
        </w:rPr>
        <w:t>модула</w:t>
      </w:r>
      <w:r w:rsidRPr="000A1C6C">
        <w:rPr>
          <w:rFonts w:eastAsia="Calibri" w:cs="Arial"/>
          <w:lang w:val="sr-Cyrl-RS"/>
        </w:rPr>
        <w:t>.</w:t>
      </w:r>
    </w:p>
    <w:p w:rsidR="000A1C6C" w:rsidRPr="000A1C6C" w:rsidRDefault="000A1C6C" w:rsidP="00140A12">
      <w:pPr>
        <w:numPr>
          <w:ilvl w:val="0"/>
          <w:numId w:val="32"/>
        </w:numPr>
        <w:spacing w:before="0" w:after="200" w:line="276" w:lineRule="auto"/>
        <w:jc w:val="left"/>
        <w:rPr>
          <w:rFonts w:eastAsia="Calibri" w:cs="Arial"/>
        </w:rPr>
      </w:pPr>
      <w:r w:rsidRPr="000A1C6C">
        <w:rPr>
          <w:rFonts w:eastAsia="Calibri" w:cs="Arial"/>
          <w:lang w:val="sr-Cyrl-RS"/>
        </w:rPr>
        <w:t>Провера функционисања позиционих регулатора.</w:t>
      </w:r>
    </w:p>
    <w:p w:rsidR="000A1C6C" w:rsidRPr="000A1C6C" w:rsidRDefault="000A1C6C" w:rsidP="00140A12">
      <w:pPr>
        <w:numPr>
          <w:ilvl w:val="0"/>
          <w:numId w:val="32"/>
        </w:numPr>
        <w:spacing w:before="0" w:after="200" w:line="276" w:lineRule="auto"/>
        <w:jc w:val="left"/>
        <w:rPr>
          <w:rFonts w:eastAsia="Calibri" w:cs="Arial"/>
        </w:rPr>
      </w:pPr>
      <w:r w:rsidRPr="000A1C6C">
        <w:rPr>
          <w:rFonts w:eastAsia="Calibri" w:cs="Arial"/>
          <w:lang w:val="sr-Cyrl-RS"/>
        </w:rPr>
        <w:t>Провера помоћне опреме у орманима (разделници, релеји, итд.)</w:t>
      </w:r>
    </w:p>
    <w:p w:rsidR="000A1C6C" w:rsidRPr="000A1C6C" w:rsidRDefault="000A1C6C" w:rsidP="00140A12">
      <w:pPr>
        <w:numPr>
          <w:ilvl w:val="0"/>
          <w:numId w:val="32"/>
        </w:numPr>
        <w:spacing w:before="0" w:after="200" w:line="276" w:lineRule="auto"/>
        <w:jc w:val="left"/>
        <w:rPr>
          <w:rFonts w:eastAsia="Calibri" w:cs="Arial"/>
        </w:rPr>
      </w:pPr>
      <w:r w:rsidRPr="000A1C6C">
        <w:rPr>
          <w:rFonts w:eastAsia="Calibri" w:cs="Arial"/>
          <w:lang w:val="sr-Cyrl-RS"/>
        </w:rPr>
        <w:t>Преглед софтвра и дијагностика система.</w:t>
      </w:r>
    </w:p>
    <w:p w:rsidR="000A1C6C" w:rsidRPr="000A1C6C" w:rsidRDefault="000A1C6C" w:rsidP="00140A12">
      <w:pPr>
        <w:numPr>
          <w:ilvl w:val="0"/>
          <w:numId w:val="32"/>
        </w:numPr>
        <w:spacing w:before="0" w:after="200" w:line="276" w:lineRule="auto"/>
        <w:jc w:val="left"/>
        <w:rPr>
          <w:rFonts w:eastAsia="Calibri" w:cs="Arial"/>
        </w:rPr>
      </w:pPr>
      <w:r w:rsidRPr="000A1C6C">
        <w:rPr>
          <w:rFonts w:eastAsia="Calibri" w:cs="Arial"/>
          <w:lang w:val="sr-Cyrl-RS"/>
        </w:rPr>
        <w:t xml:space="preserve">Провера </w:t>
      </w:r>
      <w:r w:rsidRPr="000A1C6C">
        <w:rPr>
          <w:rFonts w:eastAsia="Calibri" w:cs="Arial"/>
        </w:rPr>
        <w:t>комуникационе мреже</w:t>
      </w:r>
      <w:r w:rsidRPr="000A1C6C">
        <w:rPr>
          <w:rFonts w:eastAsia="Calibri" w:cs="Arial"/>
          <w:lang w:val="sr-Cyrl-RS"/>
        </w:rPr>
        <w:t>.</w:t>
      </w:r>
    </w:p>
    <w:p w:rsidR="000A1C6C" w:rsidRPr="000A1C6C" w:rsidRDefault="000A1C6C" w:rsidP="00140A12">
      <w:pPr>
        <w:numPr>
          <w:ilvl w:val="0"/>
          <w:numId w:val="32"/>
        </w:numPr>
        <w:spacing w:before="0" w:after="200" w:line="276" w:lineRule="auto"/>
        <w:jc w:val="left"/>
        <w:rPr>
          <w:rFonts w:eastAsia="Calibri" w:cs="Arial"/>
        </w:rPr>
      </w:pPr>
      <w:r w:rsidRPr="000A1C6C">
        <w:rPr>
          <w:rFonts w:eastAsia="Calibri" w:cs="Arial"/>
          <w:lang w:val="sr-Cyrl-RS"/>
        </w:rPr>
        <w:t>Иситивање сигурносних функција.</w:t>
      </w:r>
    </w:p>
    <w:p w:rsidR="000A1C6C" w:rsidRPr="000A1C6C" w:rsidRDefault="000A1C6C" w:rsidP="00140A12">
      <w:pPr>
        <w:numPr>
          <w:ilvl w:val="0"/>
          <w:numId w:val="32"/>
        </w:numPr>
        <w:spacing w:before="0" w:after="200" w:line="276" w:lineRule="auto"/>
        <w:jc w:val="left"/>
        <w:rPr>
          <w:rFonts w:eastAsia="Calibri" w:cs="Arial"/>
        </w:rPr>
      </w:pPr>
      <w:r w:rsidRPr="000A1C6C">
        <w:rPr>
          <w:rFonts w:eastAsia="Calibri" w:cs="Arial"/>
          <w:lang w:val="sr-Cyrl-RS"/>
        </w:rPr>
        <w:t>Преглед замењених</w:t>
      </w:r>
      <w:r w:rsidRPr="000A1C6C">
        <w:rPr>
          <w:rFonts w:eastAsia="Calibri" w:cs="Arial"/>
        </w:rPr>
        <w:t xml:space="preserve"> резервних делова.</w:t>
      </w:r>
    </w:p>
    <w:p w:rsidR="00886B5A" w:rsidRDefault="000A1C6C" w:rsidP="000A1C6C">
      <w:pPr>
        <w:spacing w:before="0" w:line="276" w:lineRule="auto"/>
        <w:rPr>
          <w:rFonts w:eastAsia="Calibri" w:cs="Arial"/>
        </w:rPr>
      </w:pPr>
      <w:r w:rsidRPr="000A1C6C">
        <w:rPr>
          <w:rFonts w:eastAsia="Calibri" w:cs="Arial"/>
          <w:lang w:val="sr-Cyrl-RS"/>
        </w:rPr>
        <w:t xml:space="preserve">На крају ремонта сваког од блокова, након прегледа, </w:t>
      </w:r>
      <w:r w:rsidR="00886B5A">
        <w:rPr>
          <w:rFonts w:eastAsia="Calibri" w:cs="Arial"/>
          <w:lang w:val="sr-Cyrl-RS"/>
        </w:rPr>
        <w:t>Изабрани понуђач</w:t>
      </w:r>
      <w:r w:rsidRPr="000A1C6C">
        <w:rPr>
          <w:rFonts w:eastAsia="Calibri" w:cs="Arial"/>
          <w:lang w:val="sr-Cyrl-RS"/>
        </w:rPr>
        <w:t xml:space="preserve"> је у обавези да сачини извештај о активностима у оквиру годишњег прегледа управљачког система бајпаса ВП</w:t>
      </w:r>
      <w:r w:rsidRPr="000A1C6C">
        <w:rPr>
          <w:rFonts w:eastAsia="Calibri" w:cs="Arial"/>
        </w:rPr>
        <w:t>.</w:t>
      </w:r>
    </w:p>
    <w:p w:rsidR="000A1C6C" w:rsidRPr="000A1C6C" w:rsidRDefault="000A1C6C" w:rsidP="000A1C6C">
      <w:pPr>
        <w:spacing w:before="0" w:line="276" w:lineRule="auto"/>
        <w:rPr>
          <w:rFonts w:eastAsia="Calibri" w:cs="Arial"/>
          <w:lang w:val="sr-Cyrl-RS"/>
        </w:rPr>
      </w:pPr>
      <w:r w:rsidRPr="000A1C6C">
        <w:rPr>
          <w:rFonts w:eastAsia="Calibri" w:cs="Arial"/>
          <w:lang w:val="sr-Cyrl-RS"/>
        </w:rPr>
        <w:t xml:space="preserve"> </w:t>
      </w:r>
    </w:p>
    <w:p w:rsidR="000A1C6C" w:rsidRPr="000A1C6C" w:rsidRDefault="000A1C6C" w:rsidP="00140A12">
      <w:pPr>
        <w:numPr>
          <w:ilvl w:val="1"/>
          <w:numId w:val="34"/>
        </w:numPr>
        <w:spacing w:before="240" w:after="200" w:line="276" w:lineRule="auto"/>
        <w:ind w:left="1077"/>
        <w:contextualSpacing/>
        <w:jc w:val="left"/>
        <w:outlineLvl w:val="0"/>
        <w:rPr>
          <w:rFonts w:cs="Arial"/>
          <w:b/>
          <w:bCs/>
          <w:lang w:val="sr-Latn-CS" w:bidi="en-US"/>
        </w:rPr>
      </w:pPr>
      <w:r w:rsidRPr="000A1C6C">
        <w:rPr>
          <w:rFonts w:cs="Arial"/>
          <w:b/>
          <w:bCs/>
          <w:lang w:val="sr-Latn-CS" w:bidi="en-US"/>
        </w:rPr>
        <w:t>Интервентно одржавање</w:t>
      </w:r>
    </w:p>
    <w:p w:rsidR="00886B5A" w:rsidRDefault="000A1C6C" w:rsidP="000A1C6C">
      <w:pPr>
        <w:spacing w:before="0" w:line="276" w:lineRule="auto"/>
        <w:rPr>
          <w:rFonts w:eastAsia="Calibri" w:cs="Arial"/>
        </w:rPr>
      </w:pPr>
      <w:r w:rsidRPr="000A1C6C">
        <w:rPr>
          <w:rFonts w:eastAsia="Calibri" w:cs="Arial"/>
          <w:lang w:val="sr-Cyrl-RS"/>
        </w:rPr>
        <w:t xml:space="preserve">У случају отказа-кварова или друге врсте проблема са системом управљања бајпаса ВП и </w:t>
      </w:r>
      <w:r w:rsidRPr="000A1C6C">
        <w:rPr>
          <w:rFonts w:eastAsia="Calibri" w:cs="Arial"/>
          <w:lang w:val="it-IT"/>
        </w:rPr>
        <w:t>сигурнoсних oрмaнa UY24 и UY06</w:t>
      </w:r>
      <w:r w:rsidRPr="000A1C6C">
        <w:rPr>
          <w:rFonts w:eastAsia="Calibri" w:cs="Arial"/>
          <w:lang w:val="sr-Cyrl-RS"/>
        </w:rPr>
        <w:t xml:space="preserve">, а по позиву наручиоца, </w:t>
      </w:r>
      <w:r w:rsidR="00886B5A">
        <w:rPr>
          <w:rFonts w:eastAsia="Calibri" w:cs="Arial"/>
          <w:lang w:val="sr-Cyrl-RS"/>
        </w:rPr>
        <w:t>Изабрани понуђач</w:t>
      </w:r>
      <w:r w:rsidRPr="000A1C6C">
        <w:rPr>
          <w:rFonts w:eastAsia="Calibri" w:cs="Arial"/>
          <w:lang w:val="sr-Cyrl-RS"/>
        </w:rPr>
        <w:t xml:space="preserve"> је обавезан да се појави на објекту најкасније за 24 сати од пријема позива, тј. да пружи даљинску подршку („hot standby“ веза) за максимално 6 сати. </w:t>
      </w:r>
      <w:r w:rsidR="00886B5A">
        <w:rPr>
          <w:rFonts w:eastAsia="Calibri" w:cs="Arial"/>
          <w:lang w:val="sr-Cyrl-RS"/>
        </w:rPr>
        <w:t>Изабрани понуђач</w:t>
      </w:r>
      <w:r w:rsidRPr="000A1C6C">
        <w:rPr>
          <w:rFonts w:eastAsia="Calibri" w:cs="Arial"/>
          <w:lang w:val="sr-Cyrl-RS"/>
        </w:rPr>
        <w:t xml:space="preserve"> је дужан да изврши интервенције, по потреби наручиоца, које су везане за подсистеме система управљања бајпаса ВП и </w:t>
      </w:r>
      <w:r w:rsidRPr="000A1C6C">
        <w:rPr>
          <w:rFonts w:eastAsia="Calibri" w:cs="Arial"/>
          <w:lang w:val="it-IT"/>
        </w:rPr>
        <w:t>сигурнoсних oрмaнa UY24 и UY06</w:t>
      </w:r>
      <w:r w:rsidRPr="000A1C6C">
        <w:rPr>
          <w:rFonts w:eastAsia="Calibri" w:cs="Arial"/>
          <w:lang w:val="sr-Cyrl-RS"/>
        </w:rPr>
        <w:t xml:space="preserve"> и то</w:t>
      </w:r>
      <w:r w:rsidRPr="000A1C6C">
        <w:rPr>
          <w:rFonts w:eastAsia="Calibri" w:cs="Arial"/>
        </w:rPr>
        <w:t>:</w:t>
      </w:r>
    </w:p>
    <w:p w:rsidR="000A1C6C" w:rsidRPr="000A1C6C" w:rsidRDefault="000A1C6C" w:rsidP="000A1C6C">
      <w:pPr>
        <w:spacing w:before="0" w:line="276" w:lineRule="auto"/>
        <w:rPr>
          <w:rFonts w:eastAsia="Calibri" w:cs="Arial"/>
          <w:lang w:val="sr-Cyrl-RS"/>
        </w:rPr>
      </w:pPr>
      <w:r w:rsidRPr="000A1C6C">
        <w:rPr>
          <w:rFonts w:eastAsia="Calibri" w:cs="Arial"/>
        </w:rPr>
        <w:t xml:space="preserve"> </w:t>
      </w:r>
    </w:p>
    <w:p w:rsidR="000A1C6C" w:rsidRPr="000A1C6C" w:rsidRDefault="000A1C6C" w:rsidP="00140A12">
      <w:pPr>
        <w:numPr>
          <w:ilvl w:val="0"/>
          <w:numId w:val="32"/>
        </w:numPr>
        <w:spacing w:before="0" w:after="200" w:line="276" w:lineRule="auto"/>
        <w:jc w:val="left"/>
        <w:rPr>
          <w:rFonts w:eastAsia="Calibri" w:cs="Arial"/>
        </w:rPr>
      </w:pPr>
      <w:r w:rsidRPr="000A1C6C">
        <w:rPr>
          <w:rFonts w:eastAsia="Calibri" w:cs="Arial"/>
          <w:lang w:val="sr-Cyrl-RS"/>
        </w:rPr>
        <w:t>Модификацију управљаког софтвера.</w:t>
      </w:r>
    </w:p>
    <w:p w:rsidR="000A1C6C" w:rsidRPr="000A1C6C" w:rsidRDefault="000A1C6C" w:rsidP="00140A12">
      <w:pPr>
        <w:numPr>
          <w:ilvl w:val="0"/>
          <w:numId w:val="32"/>
        </w:numPr>
        <w:spacing w:before="0" w:after="200" w:line="276" w:lineRule="auto"/>
        <w:jc w:val="left"/>
        <w:rPr>
          <w:rFonts w:eastAsia="Calibri" w:cs="Arial"/>
        </w:rPr>
      </w:pPr>
      <w:r w:rsidRPr="000A1C6C">
        <w:rPr>
          <w:rFonts w:eastAsia="Calibri" w:cs="Arial"/>
          <w:lang w:val="sr-Cyrl-RS"/>
        </w:rPr>
        <w:t>Замена</w:t>
      </w:r>
      <w:r w:rsidRPr="000A1C6C">
        <w:rPr>
          <w:rFonts w:eastAsia="Calibri" w:cs="Arial"/>
        </w:rPr>
        <w:t xml:space="preserve"> модула</w:t>
      </w:r>
      <w:r w:rsidRPr="000A1C6C">
        <w:rPr>
          <w:rFonts w:eastAsia="Calibri" w:cs="Arial"/>
          <w:lang w:val="sr-Cyrl-RS"/>
        </w:rPr>
        <w:t xml:space="preserve"> са резервним у случају квара.</w:t>
      </w:r>
    </w:p>
    <w:p w:rsidR="000A1C6C" w:rsidRPr="000A1C6C" w:rsidRDefault="000A1C6C" w:rsidP="00140A12">
      <w:pPr>
        <w:numPr>
          <w:ilvl w:val="0"/>
          <w:numId w:val="32"/>
        </w:numPr>
        <w:spacing w:before="0" w:after="200" w:line="276" w:lineRule="auto"/>
        <w:jc w:val="left"/>
        <w:rPr>
          <w:rFonts w:eastAsia="Calibri" w:cs="Arial"/>
        </w:rPr>
      </w:pPr>
      <w:r w:rsidRPr="000A1C6C">
        <w:rPr>
          <w:rFonts w:eastAsia="Calibri" w:cs="Arial"/>
          <w:lang w:val="sr-Cyrl-RS"/>
        </w:rPr>
        <w:t>Замена позиционих регулатора у случају квара.</w:t>
      </w:r>
    </w:p>
    <w:p w:rsidR="000A1C6C" w:rsidRPr="000A1C6C" w:rsidRDefault="000A1C6C" w:rsidP="00140A12">
      <w:pPr>
        <w:numPr>
          <w:ilvl w:val="0"/>
          <w:numId w:val="32"/>
        </w:numPr>
        <w:spacing w:before="0" w:after="200" w:line="276" w:lineRule="auto"/>
        <w:jc w:val="left"/>
        <w:rPr>
          <w:rFonts w:eastAsia="Calibri" w:cs="Arial"/>
        </w:rPr>
      </w:pPr>
      <w:r w:rsidRPr="000A1C6C">
        <w:rPr>
          <w:rFonts w:eastAsia="Calibri" w:cs="Arial"/>
          <w:lang w:val="sr-Cyrl-RS"/>
        </w:rPr>
        <w:t>Подешавање параметара позиционих регулатора.</w:t>
      </w:r>
    </w:p>
    <w:p w:rsidR="000A1C6C" w:rsidRPr="000A1C6C" w:rsidRDefault="000A1C6C" w:rsidP="00140A12">
      <w:pPr>
        <w:numPr>
          <w:ilvl w:val="0"/>
          <w:numId w:val="32"/>
        </w:numPr>
        <w:spacing w:before="0" w:after="200" w:line="276" w:lineRule="auto"/>
        <w:jc w:val="left"/>
        <w:rPr>
          <w:rFonts w:eastAsia="Calibri" w:cs="Arial"/>
        </w:rPr>
      </w:pPr>
      <w:r w:rsidRPr="000A1C6C">
        <w:rPr>
          <w:rFonts w:eastAsia="Calibri" w:cs="Arial"/>
          <w:lang w:val="sr-Cyrl-RS"/>
        </w:rPr>
        <w:t>Замена помоћне опреме у орманима у случају квара.</w:t>
      </w:r>
    </w:p>
    <w:p w:rsidR="000A1C6C" w:rsidRPr="000A1C6C" w:rsidRDefault="000A1C6C" w:rsidP="00140A12">
      <w:pPr>
        <w:numPr>
          <w:ilvl w:val="0"/>
          <w:numId w:val="32"/>
        </w:numPr>
        <w:spacing w:before="0" w:after="200" w:line="276" w:lineRule="auto"/>
        <w:jc w:val="left"/>
        <w:rPr>
          <w:rFonts w:eastAsia="Calibri" w:cs="Arial"/>
        </w:rPr>
      </w:pPr>
      <w:r w:rsidRPr="000A1C6C">
        <w:rPr>
          <w:rFonts w:eastAsia="Calibri" w:cs="Arial"/>
          <w:lang w:val="sr-Cyrl-RS"/>
        </w:rPr>
        <w:t xml:space="preserve">Замена и конфигурација </w:t>
      </w:r>
      <w:r w:rsidRPr="000A1C6C">
        <w:rPr>
          <w:rFonts w:eastAsia="Calibri" w:cs="Arial"/>
        </w:rPr>
        <w:t>комуникационе мреже</w:t>
      </w:r>
      <w:r w:rsidRPr="000A1C6C">
        <w:rPr>
          <w:rFonts w:eastAsia="Calibri" w:cs="Arial"/>
          <w:lang w:val="sr-Cyrl-RS"/>
        </w:rPr>
        <w:t>.</w:t>
      </w:r>
    </w:p>
    <w:p w:rsidR="000A1C6C" w:rsidRPr="000A1C6C" w:rsidRDefault="000A1C6C" w:rsidP="00140A12">
      <w:pPr>
        <w:numPr>
          <w:ilvl w:val="0"/>
          <w:numId w:val="32"/>
        </w:numPr>
        <w:spacing w:before="0" w:after="200" w:line="276" w:lineRule="auto"/>
        <w:jc w:val="left"/>
        <w:rPr>
          <w:rFonts w:eastAsia="Calibri" w:cs="Arial"/>
        </w:rPr>
      </w:pPr>
      <w:r w:rsidRPr="000A1C6C">
        <w:rPr>
          <w:rFonts w:eastAsia="Calibri" w:cs="Arial"/>
          <w:lang w:val="sr-Cyrl-RS"/>
        </w:rPr>
        <w:t>Други непланирани радови у случају отказа-кварова</w:t>
      </w:r>
      <w:r w:rsidRPr="000A1C6C">
        <w:rPr>
          <w:rFonts w:eastAsia="Calibri" w:cs="Arial"/>
        </w:rPr>
        <w:t>.</w:t>
      </w:r>
    </w:p>
    <w:p w:rsidR="000A1C6C" w:rsidRPr="000A1C6C" w:rsidRDefault="00886B5A" w:rsidP="00B47CE0">
      <w:pPr>
        <w:spacing w:before="0" w:line="276" w:lineRule="auto"/>
        <w:rPr>
          <w:rFonts w:eastAsia="Calibri" w:cs="Arial"/>
          <w:lang w:val="sr-Cyrl-RS"/>
        </w:rPr>
      </w:pPr>
      <w:r>
        <w:rPr>
          <w:rFonts w:eastAsia="Calibri" w:cs="Arial"/>
          <w:lang w:val="sr-Cyrl-RS"/>
        </w:rPr>
        <w:t>Изабрани понуђач</w:t>
      </w:r>
      <w:r w:rsidR="000A1C6C" w:rsidRPr="000A1C6C">
        <w:rPr>
          <w:rFonts w:eastAsia="Calibri" w:cs="Arial"/>
          <w:lang w:val="sr-Cyrl-RS"/>
        </w:rPr>
        <w:t xml:space="preserve"> учествује у дефектажи и отклањању квара активно и непосредно и одговоран је за сваку акцију коју изврши. Приликом интервенције о свакој акцији мора да обавештава наручиоца, како би се сачувала поузданост рада блока.</w:t>
      </w:r>
    </w:p>
    <w:p w:rsidR="000A1C6C" w:rsidRDefault="000A1C6C" w:rsidP="00B47CE0">
      <w:pPr>
        <w:spacing w:before="0" w:line="276" w:lineRule="auto"/>
        <w:rPr>
          <w:rFonts w:eastAsia="Calibri" w:cs="Arial"/>
          <w:lang w:val="sr-Cyrl-RS"/>
        </w:rPr>
      </w:pPr>
      <w:r w:rsidRPr="000A1C6C">
        <w:rPr>
          <w:rFonts w:eastAsia="Calibri" w:cs="Arial"/>
          <w:lang w:val="sr-Cyrl-RS"/>
        </w:rPr>
        <w:t xml:space="preserve">Након интервенције потребно је сачинити извештај о извршеним </w:t>
      </w:r>
      <w:r w:rsidR="00886B5A">
        <w:rPr>
          <w:rFonts w:eastAsia="Calibri" w:cs="Arial"/>
          <w:lang w:val="sr-Cyrl-RS"/>
        </w:rPr>
        <w:t>услугама</w:t>
      </w:r>
      <w:r w:rsidRPr="000A1C6C">
        <w:rPr>
          <w:rFonts w:eastAsia="Calibri" w:cs="Arial"/>
          <w:lang w:val="sr-Cyrl-RS"/>
        </w:rPr>
        <w:t>.</w:t>
      </w:r>
    </w:p>
    <w:p w:rsidR="000A1C6C" w:rsidRDefault="000A1C6C" w:rsidP="000A1C6C">
      <w:pPr>
        <w:spacing w:before="0" w:line="276" w:lineRule="auto"/>
        <w:rPr>
          <w:rFonts w:eastAsia="Calibri" w:cs="Arial"/>
          <w:lang w:val="sr-Cyrl-RS"/>
        </w:rPr>
      </w:pPr>
    </w:p>
    <w:p w:rsidR="000A1C6C" w:rsidRDefault="000A1C6C" w:rsidP="000A1C6C">
      <w:pPr>
        <w:spacing w:before="0" w:line="276" w:lineRule="auto"/>
        <w:rPr>
          <w:rFonts w:eastAsia="Calibri" w:cs="Arial"/>
          <w:lang w:val="sr-Cyrl-RS"/>
        </w:rPr>
      </w:pPr>
    </w:p>
    <w:p w:rsidR="00886B5A" w:rsidRPr="000A1C6C" w:rsidRDefault="00886B5A" w:rsidP="000A1C6C">
      <w:pPr>
        <w:spacing w:before="0" w:line="276" w:lineRule="auto"/>
        <w:rPr>
          <w:rFonts w:eastAsia="Calibri" w:cs="Arial"/>
          <w:lang w:val="sr-Cyrl-RS"/>
        </w:rPr>
      </w:pPr>
    </w:p>
    <w:p w:rsidR="000A1C6C" w:rsidRPr="000A1C6C" w:rsidRDefault="000A1C6C" w:rsidP="00140A12">
      <w:pPr>
        <w:numPr>
          <w:ilvl w:val="1"/>
          <w:numId w:val="34"/>
        </w:numPr>
        <w:spacing w:before="480" w:after="200" w:line="276" w:lineRule="auto"/>
        <w:contextualSpacing/>
        <w:jc w:val="left"/>
        <w:outlineLvl w:val="0"/>
        <w:rPr>
          <w:rFonts w:cs="Arial"/>
          <w:b/>
          <w:bCs/>
          <w:lang w:val="sr-Latn-CS" w:bidi="en-US"/>
        </w:rPr>
      </w:pPr>
      <w:r>
        <w:rPr>
          <w:rFonts w:cs="Arial"/>
          <w:b/>
          <w:bCs/>
          <w:lang w:val="sr-Cyrl-RS" w:bidi="en-US"/>
        </w:rPr>
        <w:lastRenderedPageBreak/>
        <w:t>Непредвиђене</w:t>
      </w:r>
      <w:r w:rsidRPr="000A1C6C">
        <w:rPr>
          <w:rFonts w:cs="Arial"/>
          <w:b/>
          <w:bCs/>
          <w:lang w:val="sr-Cyrl-RS" w:bidi="en-US"/>
        </w:rPr>
        <w:t xml:space="preserve"> </w:t>
      </w:r>
      <w:r>
        <w:rPr>
          <w:rFonts w:cs="Arial"/>
          <w:b/>
          <w:bCs/>
          <w:lang w:val="sr-Cyrl-RS" w:bidi="en-US"/>
        </w:rPr>
        <w:t>услуге по захтеву Наручиоца</w:t>
      </w:r>
    </w:p>
    <w:p w:rsidR="000A1C6C" w:rsidRPr="000A1C6C" w:rsidRDefault="000A1C6C" w:rsidP="000A1C6C">
      <w:pPr>
        <w:spacing w:before="0" w:line="276" w:lineRule="auto"/>
        <w:rPr>
          <w:rFonts w:eastAsia="Calibri" w:cs="Arial"/>
          <w:lang w:val="sr-Cyrl-RS"/>
        </w:rPr>
      </w:pPr>
      <w:r w:rsidRPr="000A1C6C">
        <w:rPr>
          <w:rFonts w:eastAsia="Calibri" w:cs="Arial"/>
          <w:lang w:val="sr-Cyrl-RS"/>
        </w:rPr>
        <w:t xml:space="preserve">У случају потребе за </w:t>
      </w:r>
      <w:r>
        <w:rPr>
          <w:rFonts w:eastAsia="Calibri" w:cs="Arial"/>
          <w:lang w:val="sr-Cyrl-RS"/>
        </w:rPr>
        <w:t>непредвиђеним услугама</w:t>
      </w:r>
      <w:r w:rsidRPr="000A1C6C">
        <w:rPr>
          <w:rFonts w:eastAsia="Calibri" w:cs="Arial"/>
          <w:lang w:val="sr-Cyrl-RS"/>
        </w:rPr>
        <w:t xml:space="preserve"> на систему управљања бајпаса ВП и </w:t>
      </w:r>
      <w:r w:rsidRPr="000A1C6C">
        <w:rPr>
          <w:rFonts w:eastAsia="Calibri" w:cs="Arial"/>
          <w:lang w:val="it-IT"/>
        </w:rPr>
        <w:t>сигурнoсних oрмaнa UY24 и UY06</w:t>
      </w:r>
      <w:r w:rsidRPr="000A1C6C">
        <w:rPr>
          <w:rFonts w:eastAsia="Calibri" w:cs="Arial"/>
          <w:lang w:val="sr-Cyrl-RS"/>
        </w:rPr>
        <w:t xml:space="preserve">, </w:t>
      </w:r>
      <w:r w:rsidR="00886B5A">
        <w:rPr>
          <w:rFonts w:eastAsia="Calibri" w:cs="Arial"/>
          <w:lang w:val="sr-Cyrl-RS"/>
        </w:rPr>
        <w:t>Изабрани понуђач</w:t>
      </w:r>
      <w:r w:rsidRPr="000A1C6C">
        <w:rPr>
          <w:rFonts w:eastAsia="Calibri" w:cs="Arial"/>
          <w:lang w:val="sr-Cyrl-RS"/>
        </w:rPr>
        <w:t xml:space="preserve"> је обавезан да изврши потребне </w:t>
      </w:r>
      <w:r w:rsidR="00886B5A">
        <w:rPr>
          <w:rFonts w:eastAsia="Calibri" w:cs="Arial"/>
          <w:lang w:val="sr-Cyrl-RS"/>
        </w:rPr>
        <w:t>услуге</w:t>
      </w:r>
      <w:r w:rsidRPr="000A1C6C">
        <w:rPr>
          <w:rFonts w:eastAsia="Calibri" w:cs="Arial"/>
          <w:lang w:val="sr-Cyrl-RS"/>
        </w:rPr>
        <w:t xml:space="preserve"> по захтеву наручиоца и о тим </w:t>
      </w:r>
      <w:r w:rsidR="00886B5A">
        <w:rPr>
          <w:rFonts w:eastAsia="Calibri" w:cs="Arial"/>
          <w:lang w:val="sr-Cyrl-RS"/>
        </w:rPr>
        <w:t>услугама</w:t>
      </w:r>
      <w:r w:rsidRPr="000A1C6C">
        <w:rPr>
          <w:rFonts w:eastAsia="Calibri" w:cs="Arial"/>
          <w:lang w:val="sr-Cyrl-RS"/>
        </w:rPr>
        <w:t xml:space="preserve"> сачини извештај.</w:t>
      </w:r>
    </w:p>
    <w:p w:rsidR="000A1C6C" w:rsidRPr="000A1C6C" w:rsidRDefault="00886B5A" w:rsidP="000A1C6C">
      <w:pPr>
        <w:spacing w:before="0" w:line="276" w:lineRule="auto"/>
        <w:rPr>
          <w:rFonts w:eastAsia="Calibri" w:cs="Arial"/>
          <w:lang w:val="sr-Cyrl-RS"/>
        </w:rPr>
      </w:pPr>
      <w:r>
        <w:rPr>
          <w:rFonts w:eastAsia="Calibri" w:cs="Arial"/>
          <w:lang w:val="sr-Cyrl-RS"/>
        </w:rPr>
        <w:t>Изабрани понуђач</w:t>
      </w:r>
      <w:r w:rsidR="000A1C6C" w:rsidRPr="000A1C6C">
        <w:rPr>
          <w:rFonts w:eastAsia="Calibri" w:cs="Arial"/>
          <w:lang w:val="sr-Cyrl-RS"/>
        </w:rPr>
        <w:t xml:space="preserve"> је дужан да изврши следеће </w:t>
      </w:r>
      <w:r>
        <w:rPr>
          <w:rFonts w:eastAsia="Calibri" w:cs="Arial"/>
          <w:lang w:val="sr-Cyrl-RS"/>
        </w:rPr>
        <w:t>услуге</w:t>
      </w:r>
      <w:r w:rsidR="000A1C6C" w:rsidRPr="000A1C6C">
        <w:rPr>
          <w:rFonts w:eastAsia="Calibri" w:cs="Arial"/>
          <w:lang w:val="sr-Cyrl-RS"/>
        </w:rPr>
        <w:t xml:space="preserve">, по потреби наручиоца, везано за следеће подсистеме система управљања бајпаса ВП и </w:t>
      </w:r>
      <w:r w:rsidR="000A1C6C" w:rsidRPr="000A1C6C">
        <w:rPr>
          <w:rFonts w:eastAsia="Calibri" w:cs="Arial"/>
          <w:lang w:val="it-IT"/>
        </w:rPr>
        <w:t>сигурнoсних oрмaнa UY24 и UY06</w:t>
      </w:r>
      <w:r w:rsidR="000A1C6C" w:rsidRPr="000A1C6C">
        <w:rPr>
          <w:rFonts w:eastAsia="Calibri" w:cs="Arial"/>
        </w:rPr>
        <w:t xml:space="preserve">: </w:t>
      </w:r>
    </w:p>
    <w:p w:rsidR="000A1C6C" w:rsidRPr="000A1C6C" w:rsidRDefault="000A1C6C" w:rsidP="00140A12">
      <w:pPr>
        <w:numPr>
          <w:ilvl w:val="0"/>
          <w:numId w:val="32"/>
        </w:numPr>
        <w:spacing w:before="0" w:after="200" w:line="276" w:lineRule="auto"/>
        <w:jc w:val="left"/>
        <w:rPr>
          <w:rFonts w:eastAsia="Calibri" w:cs="Arial"/>
        </w:rPr>
      </w:pPr>
      <w:r w:rsidRPr="000A1C6C">
        <w:rPr>
          <w:rFonts w:eastAsia="Calibri" w:cs="Arial"/>
          <w:lang w:val="sr-Cyrl-RS"/>
        </w:rPr>
        <w:t>Модификација управљаког софтвера.</w:t>
      </w:r>
    </w:p>
    <w:p w:rsidR="000A1C6C" w:rsidRPr="000A1C6C" w:rsidRDefault="000A1C6C" w:rsidP="00140A12">
      <w:pPr>
        <w:numPr>
          <w:ilvl w:val="0"/>
          <w:numId w:val="32"/>
        </w:numPr>
        <w:spacing w:before="0" w:after="200" w:line="276" w:lineRule="auto"/>
        <w:jc w:val="left"/>
        <w:rPr>
          <w:rFonts w:eastAsia="Calibri" w:cs="Arial"/>
        </w:rPr>
      </w:pPr>
      <w:r w:rsidRPr="000A1C6C">
        <w:rPr>
          <w:rFonts w:eastAsia="Calibri" w:cs="Arial"/>
          <w:lang w:val="sr-Cyrl-RS"/>
        </w:rPr>
        <w:t>Измена ожичења управљачког система.</w:t>
      </w:r>
    </w:p>
    <w:p w:rsidR="000A1C6C" w:rsidRPr="000A1C6C" w:rsidRDefault="000A1C6C" w:rsidP="00140A12">
      <w:pPr>
        <w:numPr>
          <w:ilvl w:val="0"/>
          <w:numId w:val="32"/>
        </w:numPr>
        <w:spacing w:before="0" w:after="200" w:line="276" w:lineRule="auto"/>
        <w:jc w:val="left"/>
        <w:rPr>
          <w:rFonts w:eastAsia="Calibri" w:cs="Arial"/>
        </w:rPr>
      </w:pPr>
      <w:r w:rsidRPr="000A1C6C">
        <w:rPr>
          <w:rFonts w:eastAsia="Calibri" w:cs="Arial"/>
          <w:lang w:val="sr-Cyrl-RS"/>
        </w:rPr>
        <w:t>Провера и подешавање параметара позиционих регулатора.</w:t>
      </w:r>
    </w:p>
    <w:p w:rsidR="000A1C6C" w:rsidRPr="000A1C6C" w:rsidRDefault="000A1C6C" w:rsidP="00140A12">
      <w:pPr>
        <w:numPr>
          <w:ilvl w:val="0"/>
          <w:numId w:val="32"/>
        </w:numPr>
        <w:spacing w:before="0" w:after="200" w:line="276" w:lineRule="auto"/>
        <w:jc w:val="left"/>
        <w:rPr>
          <w:rFonts w:eastAsia="Calibri" w:cs="Arial"/>
        </w:rPr>
      </w:pPr>
      <w:r w:rsidRPr="000A1C6C">
        <w:rPr>
          <w:rFonts w:eastAsia="Calibri" w:cs="Arial"/>
          <w:lang w:val="sr-Cyrl-RS"/>
        </w:rPr>
        <w:t>Радови на помоћној опреми у орманима.</w:t>
      </w:r>
    </w:p>
    <w:p w:rsidR="000A1C6C" w:rsidRPr="000A1C6C" w:rsidRDefault="000A1C6C" w:rsidP="00140A12">
      <w:pPr>
        <w:numPr>
          <w:ilvl w:val="0"/>
          <w:numId w:val="32"/>
        </w:numPr>
        <w:spacing w:before="0" w:after="200" w:line="276" w:lineRule="auto"/>
        <w:jc w:val="left"/>
        <w:rPr>
          <w:rFonts w:eastAsia="Calibri" w:cs="Arial"/>
        </w:rPr>
      </w:pPr>
      <w:r w:rsidRPr="000A1C6C">
        <w:rPr>
          <w:rFonts w:eastAsia="Calibri" w:cs="Arial"/>
          <w:lang w:val="sr-Cyrl-RS"/>
        </w:rPr>
        <w:t xml:space="preserve">Радови на </w:t>
      </w:r>
      <w:r w:rsidRPr="000A1C6C">
        <w:rPr>
          <w:rFonts w:eastAsia="Calibri" w:cs="Arial"/>
        </w:rPr>
        <w:t>комуникацион</w:t>
      </w:r>
      <w:r w:rsidRPr="000A1C6C">
        <w:rPr>
          <w:rFonts w:eastAsia="Calibri" w:cs="Arial"/>
          <w:lang w:val="sr-Cyrl-RS"/>
        </w:rPr>
        <w:t>ој</w:t>
      </w:r>
      <w:r w:rsidRPr="000A1C6C">
        <w:rPr>
          <w:rFonts w:eastAsia="Calibri" w:cs="Arial"/>
        </w:rPr>
        <w:t xml:space="preserve"> мреж</w:t>
      </w:r>
      <w:r w:rsidRPr="000A1C6C">
        <w:rPr>
          <w:rFonts w:eastAsia="Calibri" w:cs="Arial"/>
          <w:lang w:val="sr-Cyrl-RS"/>
        </w:rPr>
        <w:t>и.</w:t>
      </w:r>
    </w:p>
    <w:p w:rsidR="000A1C6C" w:rsidRPr="000A1C6C" w:rsidRDefault="000A1C6C" w:rsidP="00140A12">
      <w:pPr>
        <w:numPr>
          <w:ilvl w:val="1"/>
          <w:numId w:val="34"/>
        </w:numPr>
        <w:spacing w:before="480" w:after="200" w:line="276" w:lineRule="auto"/>
        <w:contextualSpacing/>
        <w:jc w:val="left"/>
        <w:outlineLvl w:val="0"/>
        <w:rPr>
          <w:rFonts w:cs="Arial"/>
          <w:b/>
          <w:bCs/>
          <w:lang w:val="sr-Cyrl-RS" w:bidi="en-US"/>
        </w:rPr>
      </w:pPr>
      <w:r w:rsidRPr="000A1C6C">
        <w:rPr>
          <w:rFonts w:cs="Arial"/>
          <w:b/>
          <w:bCs/>
          <w:lang w:val="sr-Cyrl-RS" w:bidi="en-US"/>
        </w:rPr>
        <w:t>Резервни делови</w:t>
      </w:r>
    </w:p>
    <w:p w:rsidR="000A1C6C" w:rsidRDefault="000A1C6C" w:rsidP="000A1C6C">
      <w:pPr>
        <w:spacing w:before="0" w:line="276" w:lineRule="auto"/>
        <w:rPr>
          <w:rFonts w:eastAsia="Calibri" w:cs="Arial"/>
          <w:lang w:val="sr-Cyrl-RS"/>
        </w:rPr>
      </w:pPr>
      <w:r w:rsidRPr="000A1C6C">
        <w:rPr>
          <w:rFonts w:eastAsia="Calibri" w:cs="Arial"/>
          <w:lang w:val="sr-Cyrl-RS"/>
        </w:rPr>
        <w:t xml:space="preserve">Наручилац поседује резервне делове за поменути систем управљања бајпаса ВП и </w:t>
      </w:r>
      <w:r w:rsidRPr="000A1C6C">
        <w:rPr>
          <w:rFonts w:eastAsia="Calibri" w:cs="Arial"/>
          <w:lang w:val="it-IT"/>
        </w:rPr>
        <w:t>сигурнoсн</w:t>
      </w:r>
      <w:r w:rsidRPr="000A1C6C">
        <w:rPr>
          <w:rFonts w:eastAsia="Calibri" w:cs="Arial"/>
          <w:lang w:val="sr-Cyrl-RS"/>
        </w:rPr>
        <w:t>е</w:t>
      </w:r>
      <w:r w:rsidRPr="000A1C6C">
        <w:rPr>
          <w:rFonts w:eastAsia="Calibri" w:cs="Arial"/>
          <w:lang w:val="it-IT"/>
        </w:rPr>
        <w:t xml:space="preserve"> oрмaн</w:t>
      </w:r>
      <w:r w:rsidRPr="000A1C6C">
        <w:rPr>
          <w:rFonts w:eastAsia="Calibri" w:cs="Arial"/>
          <w:lang w:val="sr-Cyrl-RS"/>
        </w:rPr>
        <w:t>е</w:t>
      </w:r>
      <w:r w:rsidRPr="000A1C6C">
        <w:rPr>
          <w:rFonts w:eastAsia="Calibri" w:cs="Arial"/>
          <w:lang w:val="it-IT"/>
        </w:rPr>
        <w:t xml:space="preserve"> UY24 и UY06</w:t>
      </w:r>
      <w:r w:rsidRPr="000A1C6C">
        <w:rPr>
          <w:rFonts w:eastAsia="Calibri" w:cs="Arial"/>
          <w:lang w:val="sr-Cyrl-RS"/>
        </w:rPr>
        <w:t xml:space="preserve">. За потребе одржавања система потребно је да се користе резервни делови наручиоца услуге, </w:t>
      </w:r>
      <w:r w:rsidR="00147760">
        <w:rPr>
          <w:rFonts w:eastAsia="Calibri" w:cs="Arial"/>
          <w:lang w:val="sr-Cyrl-RS"/>
        </w:rPr>
        <w:t>Изабрани понуђач</w:t>
      </w:r>
      <w:r w:rsidRPr="000A1C6C">
        <w:rPr>
          <w:rFonts w:eastAsia="Calibri" w:cs="Arial"/>
          <w:lang w:val="sr-Cyrl-RS"/>
        </w:rPr>
        <w:t xml:space="preserve"> је у обавези да након замене резервних делова у извештају нагласи који резервни делови су замењени, разлог замене и препоруку за набавку нових. Након потписивања уговора, наручилац услуге ће  доставити извршиоцу списак резервних делова система управљања бајпаса ВП и </w:t>
      </w:r>
      <w:r w:rsidRPr="000A1C6C">
        <w:rPr>
          <w:rFonts w:eastAsia="Calibri" w:cs="Arial"/>
          <w:lang w:val="it-IT"/>
        </w:rPr>
        <w:t>сигурнoсн</w:t>
      </w:r>
      <w:r w:rsidRPr="000A1C6C">
        <w:rPr>
          <w:rFonts w:eastAsia="Calibri" w:cs="Arial"/>
          <w:lang w:val="sr-Cyrl-RS"/>
        </w:rPr>
        <w:t>их</w:t>
      </w:r>
      <w:r w:rsidRPr="000A1C6C">
        <w:rPr>
          <w:rFonts w:eastAsia="Calibri" w:cs="Arial"/>
          <w:lang w:val="it-IT"/>
        </w:rPr>
        <w:t xml:space="preserve"> oрмaн</w:t>
      </w:r>
      <w:r w:rsidRPr="000A1C6C">
        <w:rPr>
          <w:rFonts w:eastAsia="Calibri" w:cs="Arial"/>
          <w:lang w:val="sr-Cyrl-RS"/>
        </w:rPr>
        <w:t>а</w:t>
      </w:r>
      <w:r w:rsidRPr="000A1C6C">
        <w:rPr>
          <w:rFonts w:eastAsia="Calibri" w:cs="Arial"/>
          <w:lang w:val="it-IT"/>
        </w:rPr>
        <w:t xml:space="preserve"> UY24 и UY06</w:t>
      </w:r>
      <w:r w:rsidRPr="000A1C6C">
        <w:rPr>
          <w:rFonts w:eastAsia="Calibri" w:cs="Arial"/>
          <w:lang w:val="sr-Cyrl-RS"/>
        </w:rPr>
        <w:t>.</w:t>
      </w:r>
    </w:p>
    <w:p w:rsidR="00147760" w:rsidRPr="000A1C6C" w:rsidRDefault="00147760" w:rsidP="000A1C6C">
      <w:pPr>
        <w:spacing w:before="0" w:line="276" w:lineRule="auto"/>
        <w:rPr>
          <w:rFonts w:eastAsia="Calibri" w:cs="Arial"/>
          <w:lang w:val="sr-Cyrl-RS"/>
        </w:rPr>
      </w:pPr>
    </w:p>
    <w:p w:rsidR="000A1C6C" w:rsidRPr="000A1C6C" w:rsidRDefault="000A1C6C" w:rsidP="00140A12">
      <w:pPr>
        <w:numPr>
          <w:ilvl w:val="1"/>
          <w:numId w:val="34"/>
        </w:numPr>
        <w:spacing w:before="480" w:after="200" w:line="276" w:lineRule="auto"/>
        <w:contextualSpacing/>
        <w:jc w:val="left"/>
        <w:outlineLvl w:val="0"/>
        <w:rPr>
          <w:rFonts w:cs="Arial"/>
          <w:b/>
          <w:bCs/>
          <w:lang w:val="sr-Cyrl-RS" w:bidi="en-US"/>
        </w:rPr>
      </w:pPr>
      <w:r w:rsidRPr="000A1C6C">
        <w:rPr>
          <w:rFonts w:cs="Arial"/>
          <w:b/>
          <w:bCs/>
          <w:lang w:val="sr-Cyrl-RS" w:bidi="en-US"/>
        </w:rPr>
        <w:t>Подлоге</w:t>
      </w:r>
    </w:p>
    <w:p w:rsidR="000A1C6C" w:rsidRPr="000A1C6C" w:rsidRDefault="000A1C6C" w:rsidP="000A1C6C">
      <w:pPr>
        <w:spacing w:before="0" w:line="276" w:lineRule="auto"/>
        <w:rPr>
          <w:rFonts w:eastAsia="Calibri" w:cs="Arial"/>
          <w:lang w:val="sr-Cyrl-RS"/>
        </w:rPr>
      </w:pPr>
      <w:r w:rsidRPr="000A1C6C">
        <w:rPr>
          <w:rFonts w:eastAsia="Calibri" w:cs="Arial"/>
          <w:lang w:val="sr-Cyrl-RS"/>
        </w:rPr>
        <w:t xml:space="preserve">Пројектна документација компаније </w:t>
      </w:r>
      <w:r w:rsidRPr="000A1C6C">
        <w:rPr>
          <w:rFonts w:eastAsia="Calibri" w:cs="Arial"/>
          <w:i/>
          <w:lang w:val="sr-Cyrl-RS"/>
        </w:rPr>
        <w:t>CCI АG</w:t>
      </w:r>
      <w:r w:rsidRPr="000A1C6C">
        <w:rPr>
          <w:rFonts w:eastAsia="Calibri" w:cs="Arial"/>
          <w:lang w:val="sr-Cyrl-RS"/>
        </w:rPr>
        <w:t xml:space="preserve"> за блок Б1 и компаније </w:t>
      </w:r>
      <w:r w:rsidRPr="000A1C6C">
        <w:rPr>
          <w:rFonts w:eastAsia="Calibri" w:cs="Arial"/>
          <w:i/>
          <w:lang w:val="sr-Cyrl-RS"/>
        </w:rPr>
        <w:t>ЕЛЕКТРОВАТ Д.О.О.</w:t>
      </w:r>
      <w:r w:rsidRPr="000A1C6C">
        <w:rPr>
          <w:rFonts w:eastAsia="Calibri" w:cs="Arial"/>
          <w:lang w:val="sr-Cyrl-RS"/>
        </w:rPr>
        <w:t xml:space="preserve"> за блок Б2, погонске инструкције, упуства произвођача опреме, архивски дијаграми.</w:t>
      </w:r>
    </w:p>
    <w:bookmarkEnd w:id="17"/>
    <w:p w:rsidR="00FF5F4B" w:rsidRDefault="00FF5F4B" w:rsidP="009A4096">
      <w:pPr>
        <w:pStyle w:val="Heading10"/>
        <w:spacing w:before="0"/>
        <w:ind w:left="0" w:firstLine="0"/>
        <w:jc w:val="both"/>
        <w:rPr>
          <w:rFonts w:cs="Arial"/>
          <w:lang w:val="sr-Cyrl-RS"/>
        </w:rPr>
      </w:pPr>
    </w:p>
    <w:p w:rsidR="00DB369C" w:rsidRPr="00E47C2E" w:rsidRDefault="00517BFA" w:rsidP="009A4096">
      <w:pPr>
        <w:pStyle w:val="Heading10"/>
        <w:spacing w:before="0"/>
        <w:ind w:left="0" w:firstLine="0"/>
        <w:jc w:val="both"/>
        <w:rPr>
          <w:rFonts w:cs="Arial"/>
        </w:rPr>
      </w:pPr>
      <w:r>
        <w:rPr>
          <w:rFonts w:cs="Arial"/>
          <w:lang w:val="sr-Cyrl-RS"/>
        </w:rPr>
        <w:t xml:space="preserve">3.2. </w:t>
      </w:r>
      <w:r w:rsidR="0071789E">
        <w:rPr>
          <w:rFonts w:cs="Arial"/>
          <w:lang w:val="sr-Cyrl-RS"/>
        </w:rPr>
        <w:t>Ро</w:t>
      </w:r>
      <w:r w:rsidR="00DB369C" w:rsidRPr="00E47C2E">
        <w:rPr>
          <w:rFonts w:cs="Arial"/>
        </w:rPr>
        <w:t xml:space="preserve">к </w:t>
      </w:r>
      <w:r w:rsidR="00A63575" w:rsidRPr="00E47C2E">
        <w:rPr>
          <w:rFonts w:cs="Arial"/>
        </w:rPr>
        <w:t>извршења услуга</w:t>
      </w:r>
    </w:p>
    <w:p w:rsidR="00811462" w:rsidRPr="00193940" w:rsidRDefault="00811462" w:rsidP="00811462">
      <w:pPr>
        <w:adjustRightInd w:val="0"/>
        <w:spacing w:before="0"/>
        <w:rPr>
          <w:rFonts w:eastAsia="Calibri" w:cs="Arial"/>
          <w:bCs/>
          <w:iCs/>
          <w:lang w:val="sr-Cyrl-RS"/>
        </w:rPr>
      </w:pPr>
      <w:r w:rsidRPr="00811462">
        <w:rPr>
          <w:rFonts w:eastAsia="Calibri" w:cs="Arial"/>
          <w:bCs/>
          <w:iCs/>
        </w:rPr>
        <w:t xml:space="preserve">Услуге се пружају у периоду од </w:t>
      </w:r>
      <w:r w:rsidR="00906B96">
        <w:rPr>
          <w:rFonts w:eastAsia="Calibri" w:cs="Arial"/>
          <w:bCs/>
          <w:iCs/>
          <w:lang w:val="sr-Cyrl-RS"/>
        </w:rPr>
        <w:t xml:space="preserve">12 месеци од </w:t>
      </w:r>
      <w:r w:rsidR="006E1F6B">
        <w:rPr>
          <w:rFonts w:eastAsia="Calibri" w:cs="Arial"/>
          <w:bCs/>
          <w:iCs/>
          <w:lang w:val="sr-Cyrl-RS"/>
        </w:rPr>
        <w:t>увођења Изабраног понуђача у посао или до финансијске реализације уговора</w:t>
      </w:r>
      <w:r w:rsidRPr="00811462">
        <w:rPr>
          <w:rFonts w:eastAsia="Calibri" w:cs="Arial"/>
          <w:bCs/>
          <w:iCs/>
        </w:rPr>
        <w:t>.</w:t>
      </w:r>
      <w:r w:rsidR="006E1F6B">
        <w:rPr>
          <w:rFonts w:eastAsia="Calibri" w:cs="Arial"/>
          <w:bCs/>
          <w:iCs/>
          <w:lang w:val="sr-Cyrl-RS"/>
        </w:rPr>
        <w:t xml:space="preserve"> Изабрани понуђач ће бити уведен у посао </w:t>
      </w:r>
      <w:r w:rsidR="00570390">
        <w:rPr>
          <w:rFonts w:eastAsia="Calibri" w:cs="Arial"/>
          <w:bCs/>
          <w:iCs/>
          <w:lang w:val="sr-Cyrl-RS"/>
        </w:rPr>
        <w:t>најкасније 31.03.2019. године</w:t>
      </w:r>
      <w:r w:rsidR="006E1F6B">
        <w:rPr>
          <w:rFonts w:eastAsia="Calibri" w:cs="Arial"/>
          <w:bCs/>
          <w:iCs/>
          <w:lang w:val="sr-Cyrl-RS"/>
        </w:rPr>
        <w:t>.</w:t>
      </w:r>
      <w:r w:rsidR="00193940" w:rsidRPr="00193940">
        <w:rPr>
          <w:rFonts w:eastAsia="Calibri" w:cs="Arial"/>
          <w:bCs/>
          <w:iCs/>
          <w:lang w:val="sr-Cyrl-BA"/>
        </w:rPr>
        <w:t xml:space="preserve"> </w:t>
      </w:r>
      <w:r w:rsidR="00B47CE0" w:rsidRPr="000A1C6C">
        <w:rPr>
          <w:rFonts w:eastAsia="Calibri" w:cs="Arial"/>
          <w:lang w:val="sr-Cyrl-RS"/>
        </w:rPr>
        <w:t xml:space="preserve">У случају отказа-кварова или друге врсте проблема са системом управљања бајпаса ВП и </w:t>
      </w:r>
      <w:r w:rsidR="00B47CE0" w:rsidRPr="000A1C6C">
        <w:rPr>
          <w:rFonts w:eastAsia="Calibri" w:cs="Arial"/>
          <w:lang w:val="it-IT"/>
        </w:rPr>
        <w:t>сигурнoсних oрмaнa UY24 и UY06</w:t>
      </w:r>
      <w:r w:rsidR="00B47CE0" w:rsidRPr="000A1C6C">
        <w:rPr>
          <w:rFonts w:eastAsia="Calibri" w:cs="Arial"/>
          <w:lang w:val="sr-Cyrl-RS"/>
        </w:rPr>
        <w:t xml:space="preserve">, а по позиву наручиоца, </w:t>
      </w:r>
      <w:r w:rsidR="00B47CE0">
        <w:rPr>
          <w:rFonts w:eastAsia="Calibri" w:cs="Arial"/>
          <w:lang w:val="sr-Cyrl-RS"/>
        </w:rPr>
        <w:t>Изабрани понуђач</w:t>
      </w:r>
      <w:r w:rsidR="00B47CE0" w:rsidRPr="000A1C6C">
        <w:rPr>
          <w:rFonts w:eastAsia="Calibri" w:cs="Arial"/>
          <w:lang w:val="sr-Cyrl-RS"/>
        </w:rPr>
        <w:t xml:space="preserve"> је обавезан да се појави на објекту најкасније за 24 сат</w:t>
      </w:r>
      <w:r w:rsidR="00B47CE0">
        <w:rPr>
          <w:rFonts w:eastAsia="Calibri" w:cs="Arial"/>
          <w:lang w:val="sr-Cyrl-RS"/>
        </w:rPr>
        <w:t>а</w:t>
      </w:r>
      <w:r w:rsidR="00B47CE0" w:rsidRPr="000A1C6C">
        <w:rPr>
          <w:rFonts w:eastAsia="Calibri" w:cs="Arial"/>
          <w:lang w:val="sr-Cyrl-RS"/>
        </w:rPr>
        <w:t xml:space="preserve"> од пријема позива, тј. да пружи даљинску подршку („hot standby“ веза) за максимално 6 сати</w:t>
      </w:r>
      <w:r w:rsidR="00193940" w:rsidRPr="00193940">
        <w:rPr>
          <w:rFonts w:eastAsia="Calibri" w:cs="Arial"/>
          <w:bCs/>
          <w:iCs/>
          <w:lang w:val="sr-Cyrl-CS"/>
        </w:rPr>
        <w:t>.</w:t>
      </w:r>
    </w:p>
    <w:p w:rsidR="00193940" w:rsidRDefault="00193940" w:rsidP="009A4096">
      <w:pPr>
        <w:pStyle w:val="Heading10"/>
        <w:spacing w:before="0"/>
        <w:rPr>
          <w:rFonts w:cs="Arial"/>
        </w:rPr>
      </w:pPr>
      <w:bookmarkStart w:id="19" w:name="_Toc441651542"/>
      <w:bookmarkStart w:id="20" w:name="_Toc442559880"/>
    </w:p>
    <w:p w:rsidR="00DB369C" w:rsidRPr="00E47C2E" w:rsidRDefault="00781B02" w:rsidP="009A4096">
      <w:pPr>
        <w:pStyle w:val="Heading10"/>
        <w:spacing w:before="0"/>
        <w:rPr>
          <w:rFonts w:cs="Arial"/>
        </w:rPr>
      </w:pPr>
      <w:r w:rsidRPr="00E47C2E">
        <w:rPr>
          <w:rFonts w:cs="Arial"/>
        </w:rPr>
        <w:t>3.</w:t>
      </w:r>
      <w:r w:rsidR="00C10F32">
        <w:rPr>
          <w:rFonts w:cs="Arial"/>
          <w:lang w:val="sr-Cyrl-RS"/>
        </w:rPr>
        <w:t>3</w:t>
      </w:r>
      <w:r w:rsidRPr="00E47C2E">
        <w:rPr>
          <w:rFonts w:cs="Arial"/>
        </w:rPr>
        <w:t>.</w:t>
      </w:r>
      <w:r w:rsidR="00C10F32">
        <w:rPr>
          <w:rFonts w:cs="Arial"/>
          <w:lang w:val="sr-Cyrl-RS"/>
        </w:rPr>
        <w:t xml:space="preserve"> </w:t>
      </w:r>
      <w:r w:rsidR="00DB369C" w:rsidRPr="00E47C2E">
        <w:rPr>
          <w:rFonts w:cs="Arial"/>
        </w:rPr>
        <w:t xml:space="preserve">Место </w:t>
      </w:r>
      <w:bookmarkEnd w:id="19"/>
      <w:bookmarkEnd w:id="20"/>
      <w:r w:rsidR="00A63575" w:rsidRPr="00E47C2E">
        <w:rPr>
          <w:rFonts w:cs="Arial"/>
        </w:rPr>
        <w:t>извршења услуга</w:t>
      </w:r>
    </w:p>
    <w:p w:rsidR="00811462" w:rsidRPr="00B858C3" w:rsidRDefault="00811462" w:rsidP="009A4096">
      <w:pPr>
        <w:spacing w:before="0"/>
        <w:rPr>
          <w:rFonts w:cs="Arial"/>
          <w:bCs/>
          <w:lang w:val="sr-Cyrl-CS" w:eastAsia="zh-CN"/>
        </w:rPr>
      </w:pPr>
      <w:r w:rsidRPr="00811462">
        <w:rPr>
          <w:rFonts w:cs="Arial"/>
          <w:bCs/>
          <w:lang w:val="sr-Cyrl-RS" w:eastAsia="zh-CN"/>
        </w:rPr>
        <w:t xml:space="preserve">Место пружања услуга </w:t>
      </w:r>
      <w:r w:rsidR="002C6676">
        <w:rPr>
          <w:rFonts w:cs="Arial"/>
          <w:bCs/>
          <w:lang w:val="sr-Cyrl-RS" w:eastAsia="zh-CN"/>
        </w:rPr>
        <w:t>су</w:t>
      </w:r>
      <w:r w:rsidRPr="00811462">
        <w:rPr>
          <w:rFonts w:cs="Arial"/>
          <w:bCs/>
          <w:lang w:val="sr-Cyrl-RS" w:eastAsia="zh-CN"/>
        </w:rPr>
        <w:t xml:space="preserve"> </w:t>
      </w:r>
      <w:r w:rsidRPr="00811462">
        <w:rPr>
          <w:rFonts w:cs="Arial"/>
          <w:bCs/>
          <w:lang w:val="sr-Cyrl-CS" w:eastAsia="zh-CN"/>
        </w:rPr>
        <w:t>ТЕНТ Б (</w:t>
      </w:r>
      <w:r w:rsidRPr="00811462">
        <w:rPr>
          <w:rFonts w:cs="Arial"/>
          <w:bCs/>
          <w:lang w:val="sr-Cyrl-RS" w:eastAsia="zh-CN"/>
        </w:rPr>
        <w:t>Термоелектрана Никола Тесла Б Ушће Обреновац)</w:t>
      </w:r>
      <w:r w:rsidR="002C6676">
        <w:rPr>
          <w:rFonts w:cs="Arial"/>
          <w:bCs/>
          <w:lang w:val="sr-Cyrl-RS" w:eastAsia="zh-CN"/>
        </w:rPr>
        <w:t xml:space="preserve"> и просторије Изабраног понуђача</w:t>
      </w:r>
      <w:r w:rsidRPr="00811462">
        <w:rPr>
          <w:rFonts w:cs="Arial"/>
          <w:bCs/>
          <w:lang w:val="sr-Cyrl-CS" w:eastAsia="zh-CN"/>
        </w:rPr>
        <w:t>.</w:t>
      </w:r>
    </w:p>
    <w:p w:rsidR="00193940" w:rsidRPr="00F801CC" w:rsidRDefault="00193940" w:rsidP="009A4096">
      <w:pPr>
        <w:spacing w:before="0"/>
        <w:rPr>
          <w:rFonts w:cs="Arial"/>
          <w:lang w:val="sr-Cyrl-CS" w:eastAsia="zh-CN"/>
        </w:rPr>
      </w:pPr>
    </w:p>
    <w:p w:rsidR="008112A2" w:rsidRPr="00E47C2E" w:rsidRDefault="00781B02" w:rsidP="009A4096">
      <w:pPr>
        <w:pStyle w:val="Heading10"/>
        <w:spacing w:before="0"/>
        <w:rPr>
          <w:rFonts w:cs="Arial"/>
        </w:rPr>
      </w:pPr>
      <w:r w:rsidRPr="00E47C2E">
        <w:rPr>
          <w:rFonts w:cs="Arial"/>
          <w:lang w:val="en-US"/>
        </w:rPr>
        <w:t>3</w:t>
      </w:r>
      <w:r w:rsidR="00D13F4D">
        <w:rPr>
          <w:rFonts w:cs="Arial"/>
          <w:lang w:val="sr-Cyrl-RS"/>
        </w:rPr>
        <w:t>.4</w:t>
      </w:r>
      <w:r w:rsidRPr="00E47C2E">
        <w:rPr>
          <w:rFonts w:cs="Arial"/>
          <w:lang w:val="en-US"/>
        </w:rPr>
        <w:t xml:space="preserve">. </w:t>
      </w:r>
      <w:r w:rsidR="008112A2" w:rsidRPr="00E47C2E">
        <w:rPr>
          <w:rFonts w:cs="Arial"/>
        </w:rPr>
        <w:t>Квалитативни и квантитативни пријем</w:t>
      </w:r>
    </w:p>
    <w:p w:rsidR="00F635E9" w:rsidRDefault="008C66FA" w:rsidP="00685BCE">
      <w:pPr>
        <w:spacing w:before="0"/>
        <w:rPr>
          <w:rFonts w:cs="Arial"/>
          <w:lang w:val="sr-Cyrl-RS"/>
        </w:rPr>
      </w:pPr>
      <w:r w:rsidRPr="008C66FA">
        <w:rPr>
          <w:rFonts w:cs="Arial"/>
          <w:lang w:val="sr-Cyrl-RS"/>
        </w:rPr>
        <w:t xml:space="preserve">Потврђује се на основу </w:t>
      </w:r>
      <w:r w:rsidR="00E41C47" w:rsidRPr="00E41C47">
        <w:rPr>
          <w:rFonts w:cs="Arial"/>
          <w:lang w:val="sr-Cyrl-RS"/>
        </w:rPr>
        <w:t>потписаног записника о извршеним услугама од стране овлашћених лица корисника услуге и пружаоца услуге</w:t>
      </w:r>
      <w:r w:rsidR="00685BCE">
        <w:rPr>
          <w:rFonts w:cs="Arial"/>
          <w:lang w:val="sr-Cyrl-RS"/>
        </w:rPr>
        <w:t>.</w:t>
      </w:r>
    </w:p>
    <w:p w:rsidR="00B858C3" w:rsidRDefault="00B858C3" w:rsidP="00685BCE">
      <w:pPr>
        <w:spacing w:before="0"/>
        <w:rPr>
          <w:rFonts w:cs="Arial"/>
          <w:lang w:val="sr-Cyrl-RS"/>
        </w:rPr>
      </w:pPr>
    </w:p>
    <w:p w:rsidR="00811462" w:rsidRPr="00F332E4" w:rsidRDefault="00811462" w:rsidP="00811462">
      <w:pPr>
        <w:pStyle w:val="ListParagraph"/>
        <w:autoSpaceDE w:val="0"/>
        <w:autoSpaceDN w:val="0"/>
        <w:adjustRightInd w:val="0"/>
        <w:spacing w:before="0" w:after="0" w:line="240" w:lineRule="auto"/>
        <w:ind w:left="0"/>
        <w:contextualSpacing w:val="0"/>
        <w:rPr>
          <w:rFonts w:ascii="Arial" w:hAnsi="Arial" w:cs="Arial"/>
          <w:b/>
          <w:lang w:val="sr-Cyrl-RS"/>
        </w:rPr>
      </w:pPr>
      <w:r w:rsidRPr="00F332E4">
        <w:rPr>
          <w:rFonts w:ascii="Arial" w:hAnsi="Arial" w:cs="Arial"/>
          <w:b/>
        </w:rPr>
        <w:t>3.</w:t>
      </w:r>
      <w:r>
        <w:rPr>
          <w:rFonts w:ascii="Arial" w:hAnsi="Arial" w:cs="Arial"/>
          <w:b/>
          <w:lang w:val="sr-Cyrl-RS"/>
        </w:rPr>
        <w:t>5</w:t>
      </w:r>
      <w:r w:rsidRPr="00F332E4">
        <w:rPr>
          <w:rFonts w:ascii="Arial" w:hAnsi="Arial" w:cs="Arial"/>
          <w:b/>
        </w:rPr>
        <w:t xml:space="preserve">. </w:t>
      </w:r>
      <w:r w:rsidRPr="00F332E4">
        <w:rPr>
          <w:rFonts w:ascii="Arial" w:hAnsi="Arial" w:cs="Arial"/>
          <w:b/>
          <w:lang w:val="sr-Cyrl-RS"/>
        </w:rPr>
        <w:t>Гарантни рок</w:t>
      </w:r>
    </w:p>
    <w:p w:rsidR="00811462" w:rsidRDefault="00811462" w:rsidP="00811462">
      <w:pPr>
        <w:spacing w:before="0"/>
        <w:rPr>
          <w:rFonts w:cs="Arial"/>
          <w:lang w:val="sr-Cyrl-RS" w:eastAsia="zh-CN"/>
        </w:rPr>
      </w:pPr>
      <w:r>
        <w:rPr>
          <w:rFonts w:cs="Arial"/>
          <w:lang w:val="sr-Cyrl-RS" w:eastAsia="zh-CN"/>
        </w:rPr>
        <w:t>Гарантни период не може бити краћи од 12 месеци од извршења услуге.</w:t>
      </w:r>
    </w:p>
    <w:p w:rsidR="00811462" w:rsidRPr="00811462" w:rsidRDefault="00811462" w:rsidP="00811462">
      <w:pPr>
        <w:spacing w:before="0"/>
        <w:rPr>
          <w:rFonts w:cs="Arial"/>
          <w:lang w:val="sr-Cyrl-RS" w:eastAsia="zh-CN"/>
        </w:rPr>
      </w:pPr>
    </w:p>
    <w:p w:rsidR="00811462" w:rsidRPr="00F332E4" w:rsidRDefault="00811462" w:rsidP="00811462">
      <w:pPr>
        <w:spacing w:before="0"/>
        <w:rPr>
          <w:rFonts w:cs="Arial"/>
          <w:lang w:eastAsia="zh-CN"/>
        </w:rPr>
      </w:pPr>
      <w:r w:rsidRPr="00F332E4">
        <w:rPr>
          <w:rFonts w:cs="Arial"/>
          <w:lang w:eastAsia="zh-CN"/>
        </w:rPr>
        <w:lastRenderedPageBreak/>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r>
        <w:rPr>
          <w:rFonts w:cs="Arial"/>
          <w:lang w:val="sr-Cyrl-RS" w:eastAsia="zh-CN"/>
        </w:rPr>
        <w:t>Наручилац</w:t>
      </w:r>
      <w:r w:rsidRPr="00F332E4">
        <w:rPr>
          <w:rFonts w:cs="Arial"/>
          <w:lang w:eastAsia="zh-CN"/>
        </w:rPr>
        <w:t xml:space="preserve"> ће рекламацију о недостацима доставити </w:t>
      </w:r>
      <w:r>
        <w:rPr>
          <w:rFonts w:cs="Arial"/>
          <w:lang w:val="sr-Cyrl-RS" w:eastAsia="zh-CN"/>
        </w:rPr>
        <w:t>изабраном понуђачу</w:t>
      </w:r>
      <w:r w:rsidRPr="00F332E4">
        <w:rPr>
          <w:rFonts w:cs="Arial"/>
          <w:lang w:eastAsia="zh-CN"/>
        </w:rPr>
        <w:t xml:space="preserve"> одмах а најкасније у року од </w:t>
      </w:r>
      <w:r w:rsidRPr="00F332E4">
        <w:rPr>
          <w:rFonts w:cs="Arial"/>
          <w:lang w:val="sr-Cyrl-RS" w:eastAsia="zh-CN"/>
        </w:rPr>
        <w:t>3</w:t>
      </w:r>
      <w:r w:rsidRPr="00F332E4">
        <w:rPr>
          <w:rFonts w:cs="Arial"/>
          <w:lang w:eastAsia="zh-CN"/>
        </w:rPr>
        <w:t xml:space="preserve"> (словима:</w:t>
      </w:r>
      <w:r w:rsidRPr="00F332E4">
        <w:rPr>
          <w:rFonts w:cs="Arial"/>
          <w:lang w:val="sr-Cyrl-RS" w:eastAsia="zh-CN"/>
        </w:rPr>
        <w:t xml:space="preserve"> три</w:t>
      </w:r>
      <w:r w:rsidRPr="00F332E4">
        <w:rPr>
          <w:rFonts w:cs="Arial"/>
          <w:lang w:eastAsia="zh-CN"/>
        </w:rPr>
        <w:t xml:space="preserve">) дана по утврђивању недостатка. </w:t>
      </w:r>
    </w:p>
    <w:p w:rsidR="00811462" w:rsidRPr="00F332E4" w:rsidRDefault="00811462" w:rsidP="00811462">
      <w:pPr>
        <w:spacing w:before="0"/>
        <w:rPr>
          <w:rFonts w:cs="Arial"/>
          <w:lang w:val="sr-Cyrl-RS" w:eastAsia="zh-CN"/>
        </w:rPr>
      </w:pPr>
    </w:p>
    <w:p w:rsidR="00811462" w:rsidRDefault="00811462" w:rsidP="00811462">
      <w:pPr>
        <w:spacing w:before="0"/>
        <w:rPr>
          <w:rFonts w:cs="Arial"/>
          <w:lang w:eastAsia="zh-CN"/>
        </w:rPr>
      </w:pPr>
      <w:r>
        <w:rPr>
          <w:rFonts w:cs="Arial"/>
          <w:lang w:val="sr-Cyrl-RS" w:eastAsia="zh-CN"/>
        </w:rPr>
        <w:t>Изабрани понуђач</w:t>
      </w:r>
      <w:r w:rsidRPr="00F332E4">
        <w:rPr>
          <w:rFonts w:cs="Arial"/>
          <w:lang w:eastAsia="zh-CN"/>
        </w:rPr>
        <w:t xml:space="preserve"> се обавезује да најкасније у року од </w:t>
      </w:r>
      <w:r w:rsidRPr="00F332E4">
        <w:rPr>
          <w:rFonts w:cs="Arial"/>
          <w:lang w:val="sr-Cyrl-RS" w:eastAsia="zh-CN"/>
        </w:rPr>
        <w:t>3</w:t>
      </w:r>
      <w:r w:rsidRPr="00F332E4">
        <w:rPr>
          <w:rFonts w:cs="Arial"/>
          <w:lang w:eastAsia="zh-CN"/>
        </w:rPr>
        <w:t xml:space="preserve"> (словима:</w:t>
      </w:r>
      <w:r w:rsidRPr="00F332E4">
        <w:rPr>
          <w:rFonts w:cs="Arial"/>
          <w:lang w:val="sr-Cyrl-RS" w:eastAsia="zh-CN"/>
        </w:rPr>
        <w:t xml:space="preserve"> три</w:t>
      </w:r>
      <w:r w:rsidRPr="00F332E4">
        <w:rPr>
          <w:rFonts w:cs="Arial"/>
          <w:lang w:eastAsia="zh-CN"/>
        </w:rPr>
        <w:t>) дана од дана пријем</w:t>
      </w:r>
      <w:r w:rsidR="00263F4E">
        <w:rPr>
          <w:rFonts w:cs="Arial"/>
          <w:lang w:val="sr-Cyrl-RS" w:eastAsia="zh-CN"/>
        </w:rPr>
        <w:t>а</w:t>
      </w:r>
      <w:r w:rsidRPr="00F332E4">
        <w:rPr>
          <w:rFonts w:cs="Arial"/>
          <w:lang w:eastAsia="zh-CN"/>
        </w:rPr>
        <w:t xml:space="preserve"> рекламације отклони утврђене недостатке о свом трошку.</w:t>
      </w:r>
    </w:p>
    <w:p w:rsidR="00811462" w:rsidRDefault="00811462" w:rsidP="00685BCE">
      <w:pPr>
        <w:spacing w:before="0"/>
        <w:rPr>
          <w:rFonts w:cs="Arial"/>
          <w:lang w:val="sr-Cyrl-RS"/>
        </w:rPr>
      </w:pPr>
    </w:p>
    <w:p w:rsidR="00D13F4D" w:rsidRPr="00D13F4D" w:rsidRDefault="00756A02" w:rsidP="00D13F4D">
      <w:pPr>
        <w:pStyle w:val="Heading10"/>
        <w:numPr>
          <w:ilvl w:val="0"/>
          <w:numId w:val="12"/>
        </w:numPr>
        <w:jc w:val="both"/>
        <w:rPr>
          <w:rFonts w:cs="Arial"/>
        </w:rPr>
      </w:pPr>
      <w:bookmarkStart w:id="21" w:name="_Toc442559884"/>
      <w:r w:rsidRPr="00E47C2E">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1"/>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8559"/>
      </w:tblGrid>
      <w:tr w:rsidR="00175774" w:rsidRPr="00E47C2E" w:rsidTr="007F105E">
        <w:trPr>
          <w:trHeight w:val="524"/>
          <w:jc w:val="center"/>
        </w:trPr>
        <w:tc>
          <w:tcPr>
            <w:tcW w:w="686" w:type="dxa"/>
            <w:vAlign w:val="center"/>
          </w:tcPr>
          <w:p w:rsidR="00175774" w:rsidRPr="00E47C2E" w:rsidRDefault="00175774" w:rsidP="003A4822">
            <w:pPr>
              <w:jc w:val="center"/>
              <w:rPr>
                <w:rFonts w:cs="Arial"/>
                <w:b/>
              </w:rPr>
            </w:pPr>
            <w:r w:rsidRPr="00E47C2E">
              <w:rPr>
                <w:rFonts w:cs="Arial"/>
                <w:b/>
              </w:rPr>
              <w:t>Ред. бр.</w:t>
            </w:r>
          </w:p>
        </w:tc>
        <w:tc>
          <w:tcPr>
            <w:tcW w:w="8559"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7F105E">
        <w:trPr>
          <w:jc w:val="center"/>
        </w:trPr>
        <w:tc>
          <w:tcPr>
            <w:tcW w:w="686" w:type="dxa"/>
            <w:vAlign w:val="center"/>
          </w:tcPr>
          <w:p w:rsidR="00175774" w:rsidRPr="00E47C2E" w:rsidRDefault="00175774" w:rsidP="003A4822">
            <w:pPr>
              <w:jc w:val="center"/>
              <w:rPr>
                <w:rFonts w:cs="Arial"/>
              </w:rPr>
            </w:pPr>
            <w:r w:rsidRPr="00E47C2E">
              <w:rPr>
                <w:rFonts w:cs="Arial"/>
              </w:rPr>
              <w:t>1.</w:t>
            </w:r>
          </w:p>
        </w:tc>
        <w:tc>
          <w:tcPr>
            <w:tcW w:w="8559"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277F8B">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277F8B">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7F105E">
        <w:trPr>
          <w:trHeight w:val="264"/>
          <w:jc w:val="center"/>
        </w:trPr>
        <w:tc>
          <w:tcPr>
            <w:tcW w:w="686" w:type="dxa"/>
            <w:vAlign w:val="center"/>
          </w:tcPr>
          <w:p w:rsidR="00175774" w:rsidRPr="00E47C2E" w:rsidRDefault="00175774" w:rsidP="003A4822">
            <w:pPr>
              <w:jc w:val="center"/>
              <w:rPr>
                <w:rFonts w:cs="Arial"/>
              </w:rPr>
            </w:pPr>
            <w:r w:rsidRPr="00E47C2E">
              <w:rPr>
                <w:rFonts w:cs="Arial"/>
              </w:rPr>
              <w:t>2.</w:t>
            </w:r>
          </w:p>
        </w:tc>
        <w:tc>
          <w:tcPr>
            <w:tcW w:w="8559"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F65BB8" w:rsidRPr="00F65BB8" w:rsidRDefault="00E13FFC" w:rsidP="00E13FFC">
            <w:pPr>
              <w:autoSpaceDE w:val="0"/>
              <w:autoSpaceDN w:val="0"/>
              <w:adjustRightInd w:val="0"/>
              <w:jc w:val="left"/>
              <w:rPr>
                <w:rFonts w:eastAsia="Calibri" w:cs="Arial"/>
                <w:b/>
                <w:lang w:val="sr-Cyrl-R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w:t>
            </w:r>
            <w:r w:rsidRPr="00E47C2E">
              <w:rPr>
                <w:rFonts w:cs="Arial"/>
                <w:lang w:val="sr-Latn-CS" w:eastAsia="sr-Latn-CS"/>
              </w:rPr>
              <w:lastRenderedPageBreak/>
              <w:t xml:space="preserve">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9B44AF">
            <w:pPr>
              <w:numPr>
                <w:ilvl w:val="0"/>
                <w:numId w:val="17"/>
              </w:numPr>
              <w:tabs>
                <w:tab w:val="left" w:pos="79"/>
              </w:tabs>
              <w:snapToGrid w:val="0"/>
              <w:spacing w:before="0"/>
              <w:ind w:left="79" w:firstLine="0"/>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7F105E">
        <w:trPr>
          <w:trHeight w:val="70"/>
          <w:jc w:val="center"/>
        </w:trPr>
        <w:tc>
          <w:tcPr>
            <w:tcW w:w="686" w:type="dxa"/>
            <w:vAlign w:val="center"/>
          </w:tcPr>
          <w:p w:rsidR="00175774" w:rsidRPr="00E47C2E" w:rsidRDefault="00175774" w:rsidP="003A4822">
            <w:pPr>
              <w:jc w:val="center"/>
              <w:rPr>
                <w:rFonts w:cs="Arial"/>
              </w:rPr>
            </w:pPr>
            <w:r w:rsidRPr="00E47C2E">
              <w:rPr>
                <w:rFonts w:cs="Arial"/>
              </w:rPr>
              <w:lastRenderedPageBreak/>
              <w:t>3.</w:t>
            </w:r>
          </w:p>
        </w:tc>
        <w:tc>
          <w:tcPr>
            <w:tcW w:w="8559"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 xml:space="preserve">верење Агенције за приватизацију да се </w:t>
            </w:r>
            <w:r w:rsidRPr="00E47C2E">
              <w:rPr>
                <w:rFonts w:eastAsia="Calibri" w:cs="Arial"/>
                <w:b/>
                <w:lang w:val="ru-RU" w:eastAsia="sr-Latn-CS"/>
              </w:rPr>
              <w:lastRenderedPageBreak/>
              <w:t>налази у поступку приватизације</w:t>
            </w:r>
          </w:p>
          <w:p w:rsidR="00562AED" w:rsidRPr="00E47C2E" w:rsidRDefault="00562AED" w:rsidP="009B44AF">
            <w:pPr>
              <w:numPr>
                <w:ilvl w:val="0"/>
                <w:numId w:val="18"/>
              </w:numPr>
              <w:tabs>
                <w:tab w:val="left" w:pos="680"/>
              </w:tabs>
              <w:snapToGrid w:val="0"/>
              <w:spacing w:before="0"/>
              <w:ind w:left="0" w:firstLine="0"/>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9B44AF">
            <w:pPr>
              <w:numPr>
                <w:ilvl w:val="0"/>
                <w:numId w:val="19"/>
              </w:numPr>
              <w:tabs>
                <w:tab w:val="left" w:pos="680"/>
              </w:tabs>
              <w:snapToGrid w:val="0"/>
              <w:spacing w:before="0"/>
              <w:ind w:left="0" w:firstLin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7F105E">
        <w:trPr>
          <w:jc w:val="center"/>
        </w:trPr>
        <w:tc>
          <w:tcPr>
            <w:tcW w:w="686" w:type="dxa"/>
            <w:vAlign w:val="center"/>
          </w:tcPr>
          <w:p w:rsidR="007F105E" w:rsidRDefault="007F105E" w:rsidP="003A4822">
            <w:pPr>
              <w:jc w:val="center"/>
              <w:rPr>
                <w:rFonts w:cs="Arial"/>
              </w:rPr>
            </w:pPr>
          </w:p>
          <w:p w:rsidR="00175774" w:rsidRPr="00E47C2E" w:rsidRDefault="00175774" w:rsidP="003A4822">
            <w:pPr>
              <w:jc w:val="center"/>
              <w:rPr>
                <w:rFonts w:cs="Arial"/>
              </w:rPr>
            </w:pPr>
            <w:r w:rsidRPr="00E47C2E">
              <w:rPr>
                <w:rFonts w:cs="Arial"/>
              </w:rPr>
              <w:t xml:space="preserve">4. </w:t>
            </w:r>
          </w:p>
        </w:tc>
        <w:tc>
          <w:tcPr>
            <w:tcW w:w="8559"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104A14">
              <w:rPr>
                <w:rFonts w:cs="Arial"/>
                <w:lang w:val="sr-Latn-CS" w:eastAsia="sr-Latn-CS"/>
              </w:rPr>
              <w:t xml:space="preserve"> 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9B44AF">
            <w:pPr>
              <w:numPr>
                <w:ilvl w:val="0"/>
                <w:numId w:val="20"/>
              </w:numPr>
              <w:snapToGrid w:val="0"/>
              <w:ind w:left="0" w:firstLin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9B44AF">
            <w:pPr>
              <w:numPr>
                <w:ilvl w:val="0"/>
                <w:numId w:val="20"/>
              </w:numPr>
              <w:snapToGrid w:val="0"/>
              <w:ind w:left="0" w:firstLin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9B44AF">
            <w:pPr>
              <w:numPr>
                <w:ilvl w:val="0"/>
                <w:numId w:val="20"/>
              </w:numPr>
              <w:tabs>
                <w:tab w:val="num" w:pos="723"/>
              </w:tabs>
              <w:snapToGrid w:val="0"/>
              <w:ind w:left="0" w:firstLine="0"/>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7F105E">
        <w:trPr>
          <w:jc w:val="center"/>
        </w:trPr>
        <w:tc>
          <w:tcPr>
            <w:tcW w:w="686" w:type="dxa"/>
            <w:vAlign w:val="center"/>
          </w:tcPr>
          <w:p w:rsidR="00175774" w:rsidRPr="00E47C2E" w:rsidRDefault="00175774" w:rsidP="003A4822">
            <w:pPr>
              <w:jc w:val="center"/>
              <w:rPr>
                <w:rFonts w:cs="Arial"/>
                <w:color w:val="00B0F0"/>
              </w:rPr>
            </w:pPr>
          </w:p>
        </w:tc>
        <w:tc>
          <w:tcPr>
            <w:tcW w:w="8559" w:type="dxa"/>
          </w:tcPr>
          <w:p w:rsidR="00562AED" w:rsidRPr="00641D9C" w:rsidRDefault="00562AED" w:rsidP="00562AED">
            <w:pPr>
              <w:ind w:right="-180"/>
              <w:jc w:val="center"/>
              <w:rPr>
                <w:rFonts w:cs="Arial"/>
                <w:b/>
                <w:lang w:val="sr-Latn-CS" w:eastAsia="sr-Latn-CS"/>
              </w:rPr>
            </w:pPr>
            <w:r w:rsidRPr="00641D9C">
              <w:rPr>
                <w:rFonts w:cs="Arial"/>
                <w:b/>
                <w:lang w:val="sr-Latn-CS" w:eastAsia="sr-Latn-CS"/>
              </w:rPr>
              <w:t>4.</w:t>
            </w:r>
            <w:r w:rsidR="00641D9C" w:rsidRPr="00641D9C">
              <w:rPr>
                <w:rFonts w:cs="Arial"/>
                <w:b/>
                <w:lang w:val="sr-Cyrl-RS" w:eastAsia="sr-Latn-CS"/>
              </w:rPr>
              <w:t>2</w:t>
            </w:r>
            <w:r w:rsidRPr="00641D9C">
              <w:rPr>
                <w:rFonts w:cs="Arial"/>
                <w:b/>
                <w:lang w:val="sr-Latn-CS" w:eastAsia="sr-Latn-CS"/>
              </w:rPr>
              <w:t xml:space="preserve">  ДОДАТНИ УСЛОВИ </w:t>
            </w:r>
          </w:p>
          <w:p w:rsidR="00175774" w:rsidRPr="00C2534F" w:rsidRDefault="00562AED" w:rsidP="00C2534F">
            <w:pPr>
              <w:snapToGrid w:val="0"/>
              <w:jc w:val="center"/>
              <w:rPr>
                <w:rFonts w:cs="Arial"/>
                <w:b/>
                <w:lang w:val="sr-Cyrl-RS" w:eastAsia="sr-Latn-CS"/>
              </w:rPr>
            </w:pPr>
            <w:r w:rsidRPr="00641D9C">
              <w:rPr>
                <w:rFonts w:cs="Arial"/>
                <w:b/>
                <w:lang w:val="sr-Latn-CS" w:eastAsia="sr-Latn-CS"/>
              </w:rPr>
              <w:t>ЗА УЧЕШЋЕ У ПОСТУПКУ ЈАВНЕ НАБАВКЕ ИЗ ЧЛАНА 76. ЗАКОНА</w:t>
            </w:r>
          </w:p>
        </w:tc>
      </w:tr>
      <w:tr w:rsidR="009D4569" w:rsidRPr="00E47C2E" w:rsidTr="00554B14">
        <w:trPr>
          <w:trHeight w:val="2446"/>
          <w:jc w:val="center"/>
        </w:trPr>
        <w:tc>
          <w:tcPr>
            <w:tcW w:w="686" w:type="dxa"/>
            <w:vAlign w:val="center"/>
          </w:tcPr>
          <w:p w:rsidR="009D4569" w:rsidRPr="00115EE5" w:rsidRDefault="009D4569" w:rsidP="009D4569">
            <w:pPr>
              <w:jc w:val="center"/>
              <w:rPr>
                <w:rFonts w:cs="Arial"/>
                <w:lang w:val="sr-Cyrl-RS"/>
              </w:rPr>
            </w:pPr>
            <w:r w:rsidRPr="00115EE5">
              <w:rPr>
                <w:rFonts w:cs="Arial"/>
                <w:lang w:val="sr-Cyrl-RS"/>
              </w:rPr>
              <w:t>5.</w:t>
            </w:r>
          </w:p>
        </w:tc>
        <w:tc>
          <w:tcPr>
            <w:tcW w:w="8559" w:type="dxa"/>
          </w:tcPr>
          <w:p w:rsidR="009D4569" w:rsidRPr="006B3EB8" w:rsidRDefault="009D4569" w:rsidP="009D4569">
            <w:pPr>
              <w:autoSpaceDE w:val="0"/>
              <w:autoSpaceDN w:val="0"/>
              <w:adjustRightInd w:val="0"/>
              <w:rPr>
                <w:rFonts w:cs="Arial"/>
                <w:b/>
                <w:lang w:val="sr-Latn-CS" w:eastAsia="sr-Latn-CS"/>
              </w:rPr>
            </w:pPr>
            <w:r w:rsidRPr="006B3EB8">
              <w:rPr>
                <w:rFonts w:cs="Arial"/>
                <w:b/>
                <w:u w:val="single"/>
                <w:lang w:val="sr-Latn-CS" w:eastAsia="sr-Latn-CS"/>
              </w:rPr>
              <w:t>Услов:</w:t>
            </w:r>
          </w:p>
          <w:p w:rsidR="009D4569" w:rsidRPr="005732D3" w:rsidRDefault="009D4569" w:rsidP="009D4569">
            <w:pPr>
              <w:autoSpaceDE w:val="0"/>
              <w:autoSpaceDN w:val="0"/>
              <w:adjustRightInd w:val="0"/>
              <w:rPr>
                <w:rFonts w:cs="Arial"/>
                <w:lang w:val="sr-Latn-CS" w:eastAsia="sr-Latn-CS"/>
              </w:rPr>
            </w:pPr>
            <w:r w:rsidRPr="005732D3">
              <w:rPr>
                <w:rFonts w:cs="Arial"/>
                <w:lang w:val="sr-Latn-CS" w:eastAsia="sr-Latn-CS"/>
              </w:rPr>
              <w:t xml:space="preserve">Пословни капацитет </w:t>
            </w:r>
          </w:p>
          <w:p w:rsidR="009D4569" w:rsidRPr="005732D3" w:rsidRDefault="009D4569" w:rsidP="009D4569">
            <w:pPr>
              <w:autoSpaceDE w:val="0"/>
              <w:autoSpaceDN w:val="0"/>
              <w:adjustRightInd w:val="0"/>
              <w:spacing w:before="0"/>
              <w:rPr>
                <w:rFonts w:cs="Arial"/>
                <w:lang w:val="sr-Latn-CS" w:eastAsia="sr-Latn-CS"/>
              </w:rPr>
            </w:pPr>
            <w:r w:rsidRPr="005732D3">
              <w:rPr>
                <w:rFonts w:cs="Arial"/>
                <w:lang w:val="sr-Latn-CS" w:eastAsia="sr-Latn-CS"/>
              </w:rPr>
              <w:t xml:space="preserve">Понуђач располаже неопходним </w:t>
            </w:r>
            <w:r w:rsidRPr="005732D3">
              <w:rPr>
                <w:rFonts w:cs="Arial"/>
                <w:b/>
                <w:lang w:val="sr-Latn-CS" w:eastAsia="sr-Latn-CS"/>
              </w:rPr>
              <w:t>пословним капацитетом</w:t>
            </w:r>
            <w:r w:rsidRPr="005732D3">
              <w:rPr>
                <w:rFonts w:cs="Arial"/>
                <w:lang w:val="sr-Latn-CS" w:eastAsia="sr-Latn-CS"/>
              </w:rPr>
              <w:t xml:space="preserve"> ако:</w:t>
            </w:r>
          </w:p>
          <w:p w:rsidR="009D4569" w:rsidRPr="002B6E85" w:rsidRDefault="009D4569" w:rsidP="00140A12">
            <w:pPr>
              <w:pStyle w:val="ListParagraph"/>
              <w:numPr>
                <w:ilvl w:val="0"/>
                <w:numId w:val="35"/>
              </w:numPr>
              <w:autoSpaceDE w:val="0"/>
              <w:autoSpaceDN w:val="0"/>
              <w:adjustRightInd w:val="0"/>
              <w:ind w:left="21" w:hanging="21"/>
              <w:rPr>
                <w:rFonts w:ascii="Arial" w:hAnsi="Arial" w:cs="Arial"/>
              </w:rPr>
            </w:pPr>
            <w:r w:rsidRPr="00C16612">
              <w:rPr>
                <w:rFonts w:ascii="Arial" w:hAnsi="Arial" w:cs="Arial"/>
                <w:lang w:val="sr-Latn-CS"/>
              </w:rPr>
              <w:t>је у</w:t>
            </w:r>
            <w:r w:rsidRPr="00C16612">
              <w:rPr>
                <w:rFonts w:ascii="Arial" w:hAnsi="Arial" w:cs="Arial"/>
                <w:lang w:val="sr-Cyrl-RS"/>
              </w:rPr>
              <w:t xml:space="preserve"> периоду од </w:t>
            </w:r>
            <w:r w:rsidR="00554B14">
              <w:rPr>
                <w:rFonts w:ascii="Arial" w:hAnsi="Arial" w:cs="Arial"/>
                <w:lang w:val="sr-Cyrl-RS"/>
              </w:rPr>
              <w:t>5</w:t>
            </w:r>
            <w:r>
              <w:rPr>
                <w:rFonts w:ascii="Arial" w:hAnsi="Arial" w:cs="Arial"/>
              </w:rPr>
              <w:t xml:space="preserve"> </w:t>
            </w:r>
            <w:r>
              <w:rPr>
                <w:rFonts w:ascii="Arial" w:hAnsi="Arial" w:cs="Arial"/>
                <w:lang w:val="sr-Cyrl-RS"/>
              </w:rPr>
              <w:t>годин</w:t>
            </w:r>
            <w:r w:rsidR="002F699B">
              <w:rPr>
                <w:rFonts w:ascii="Arial" w:hAnsi="Arial" w:cs="Arial"/>
                <w:lang w:val="sr-Cyrl-RS"/>
              </w:rPr>
              <w:t>а</w:t>
            </w:r>
            <w:r w:rsidRPr="00C16612">
              <w:rPr>
                <w:rFonts w:ascii="Arial" w:hAnsi="Arial" w:cs="Arial"/>
                <w:lang w:val="sr-Cyrl-RS"/>
              </w:rPr>
              <w:t xml:space="preserve"> до</w:t>
            </w:r>
            <w:r w:rsidRPr="00C16612">
              <w:rPr>
                <w:rFonts w:ascii="Arial" w:hAnsi="Arial" w:cs="Arial"/>
                <w:lang w:val="sr-Latn-CS"/>
              </w:rPr>
              <w:t xml:space="preserve"> </w:t>
            </w:r>
            <w:r w:rsidRPr="00C16612">
              <w:rPr>
                <w:rFonts w:ascii="Arial" w:hAnsi="Arial" w:cs="Arial"/>
                <w:lang w:val="sr-Cyrl-CS"/>
              </w:rPr>
              <w:t xml:space="preserve">дана објављивања Позива за подношење понуда </w:t>
            </w:r>
            <w:r w:rsidRPr="00C16612">
              <w:rPr>
                <w:rFonts w:ascii="Arial" w:hAnsi="Arial" w:cs="Arial"/>
                <w:lang w:val="sr-Latn-CS"/>
              </w:rPr>
              <w:t>на Порталу јавних набавки</w:t>
            </w:r>
            <w:r w:rsidRPr="00C16612">
              <w:rPr>
                <w:rFonts w:ascii="Arial" w:hAnsi="Arial" w:cs="Arial"/>
                <w:lang w:val="sr-Cyrl-RS"/>
              </w:rPr>
              <w:t xml:space="preserve"> </w:t>
            </w:r>
            <w:r w:rsidR="00796446">
              <w:rPr>
                <w:rFonts w:ascii="Arial" w:hAnsi="Arial" w:cs="Arial"/>
                <w:lang w:val="ru-RU"/>
              </w:rPr>
              <w:t>извршио услуге</w:t>
            </w:r>
            <w:r w:rsidR="00554B14" w:rsidRPr="00A43220">
              <w:rPr>
                <w:rFonts w:ascii="Arial" w:hAnsi="Arial" w:cs="Arial"/>
                <w:lang w:val="ru-RU"/>
              </w:rPr>
              <w:t xml:space="preserve"> у вези са </w:t>
            </w:r>
            <w:r w:rsidR="00554B14" w:rsidRPr="00A43220">
              <w:rPr>
                <w:rFonts w:ascii="Arial" w:hAnsi="Arial" w:cs="Arial"/>
                <w:lang w:val="sr-Cyrl-RS"/>
              </w:rPr>
              <w:t xml:space="preserve">имлементирањем </w:t>
            </w:r>
            <w:r w:rsidR="00554B14" w:rsidRPr="00A43220">
              <w:rPr>
                <w:rFonts w:ascii="Arial" w:hAnsi="Arial" w:cs="Arial"/>
                <w:lang w:val="ru-RU"/>
              </w:rPr>
              <w:t xml:space="preserve">или одржавањем управљачког система </w:t>
            </w:r>
            <w:r w:rsidR="00554B14" w:rsidRPr="00A43220">
              <w:rPr>
                <w:rFonts w:ascii="Arial" w:hAnsi="Arial" w:cs="Arial"/>
                <w:sz w:val="24"/>
                <w:szCs w:val="24"/>
                <w:lang w:val="sr-Cyrl-RS"/>
              </w:rPr>
              <w:t>кој</w:t>
            </w:r>
            <w:r w:rsidR="00554B14">
              <w:rPr>
                <w:rFonts w:ascii="Arial" w:hAnsi="Arial" w:cs="Arial"/>
                <w:sz w:val="24"/>
                <w:szCs w:val="24"/>
                <w:lang w:val="sr-Cyrl-RS"/>
              </w:rPr>
              <w:t>и</w:t>
            </w:r>
            <w:r w:rsidR="00554B14" w:rsidRPr="00A43220">
              <w:rPr>
                <w:rFonts w:ascii="Arial" w:hAnsi="Arial" w:cs="Arial"/>
                <w:sz w:val="24"/>
                <w:szCs w:val="24"/>
                <w:lang w:val="sr-Cyrl-RS"/>
              </w:rPr>
              <w:t xml:space="preserve"> је базиран на </w:t>
            </w:r>
            <w:r w:rsidR="00554B14" w:rsidRPr="00A43220">
              <w:rPr>
                <w:rFonts w:ascii="Arial" w:hAnsi="Arial" w:cs="Arial"/>
                <w:i/>
                <w:sz w:val="24"/>
                <w:szCs w:val="24"/>
                <w:lang w:val="sr-Cyrl-RS"/>
              </w:rPr>
              <w:t xml:space="preserve">Modicon Quantum </w:t>
            </w:r>
            <w:r w:rsidR="00554B14" w:rsidRPr="00A43220">
              <w:rPr>
                <w:rFonts w:ascii="Arial" w:hAnsi="Arial" w:cs="Arial"/>
                <w:sz w:val="24"/>
                <w:szCs w:val="24"/>
                <w:lang w:val="sr-Cyrl-RS"/>
              </w:rPr>
              <w:t>платформи</w:t>
            </w:r>
            <w:r>
              <w:rPr>
                <w:rFonts w:ascii="Arial" w:hAnsi="Arial" w:cs="Arial"/>
              </w:rPr>
              <w:t xml:space="preserve"> </w:t>
            </w:r>
            <w:r w:rsidRPr="00417669">
              <w:rPr>
                <w:rFonts w:ascii="Arial" w:hAnsi="Arial" w:cs="Arial"/>
                <w:lang w:val="sr-Cyrl-RS"/>
              </w:rPr>
              <w:t xml:space="preserve"> у</w:t>
            </w:r>
            <w:r w:rsidRPr="00417669">
              <w:rPr>
                <w:rFonts w:ascii="Arial" w:hAnsi="Arial" w:cs="Arial"/>
              </w:rPr>
              <w:t xml:space="preserve"> уговореном року, обиму и квалитету и да у гарантном року</w:t>
            </w:r>
            <w:r w:rsidRPr="00417669">
              <w:rPr>
                <w:rFonts w:ascii="Arial" w:hAnsi="Arial" w:cs="Arial"/>
                <w:lang w:val="sr-Cyrl-RS"/>
              </w:rPr>
              <w:t xml:space="preserve"> до издавања референтне потврде </w:t>
            </w:r>
            <w:r w:rsidRPr="00417669">
              <w:rPr>
                <w:rFonts w:ascii="Arial" w:hAnsi="Arial" w:cs="Arial"/>
              </w:rPr>
              <w:t xml:space="preserve">није </w:t>
            </w:r>
            <w:r w:rsidRPr="00417669">
              <w:rPr>
                <w:rFonts w:ascii="Arial" w:hAnsi="Arial" w:cs="Arial"/>
                <w:lang w:val="sr-Cyrl-RS"/>
              </w:rPr>
              <w:t>прекршио своје обавезе из гарантног рока</w:t>
            </w:r>
          </w:p>
          <w:p w:rsidR="002B6E85" w:rsidRPr="00417669" w:rsidRDefault="002B6E85" w:rsidP="00140A12">
            <w:pPr>
              <w:pStyle w:val="ListParagraph"/>
              <w:numPr>
                <w:ilvl w:val="0"/>
                <w:numId w:val="35"/>
              </w:numPr>
              <w:autoSpaceDE w:val="0"/>
              <w:autoSpaceDN w:val="0"/>
              <w:adjustRightInd w:val="0"/>
              <w:ind w:left="21" w:hanging="21"/>
              <w:rPr>
                <w:rFonts w:ascii="Arial" w:hAnsi="Arial" w:cs="Arial"/>
              </w:rPr>
            </w:pPr>
            <w:r w:rsidRPr="002B6E85">
              <w:rPr>
                <w:rFonts w:ascii="Arial" w:hAnsi="Arial" w:cs="Arial"/>
                <w:lang w:val="ru-RU"/>
              </w:rPr>
              <w:t>поседује успостављен систем квалитета по захтевима стандарда ISO 9001:2008 (SRPS ISO 9001:2008)</w:t>
            </w:r>
            <w:r>
              <w:rPr>
                <w:rFonts w:ascii="Arial" w:hAnsi="Arial" w:cs="Arial"/>
                <w:lang w:val="ru-RU"/>
              </w:rPr>
              <w:t xml:space="preserve"> или одговарајући</w:t>
            </w:r>
          </w:p>
          <w:p w:rsidR="009D4569" w:rsidRDefault="009D4569" w:rsidP="009D4569">
            <w:pPr>
              <w:autoSpaceDE w:val="0"/>
              <w:autoSpaceDN w:val="0"/>
              <w:adjustRightInd w:val="0"/>
              <w:rPr>
                <w:rFonts w:cs="Arial"/>
                <w:b/>
                <w:u w:val="single"/>
                <w:lang w:val="sr-Cyrl-RS" w:eastAsia="sr-Latn-CS"/>
              </w:rPr>
            </w:pPr>
            <w:r w:rsidRPr="006B3EB8">
              <w:rPr>
                <w:rFonts w:cs="Arial"/>
                <w:b/>
                <w:u w:val="single"/>
                <w:lang w:val="sr-Latn-CS" w:eastAsia="sr-Latn-CS"/>
              </w:rPr>
              <w:t>Доказ</w:t>
            </w:r>
            <w:r>
              <w:rPr>
                <w:rFonts w:cs="Arial"/>
                <w:b/>
                <w:u w:val="single"/>
                <w:lang w:val="sr-Cyrl-RS" w:eastAsia="sr-Latn-CS"/>
              </w:rPr>
              <w:t>и</w:t>
            </w:r>
            <w:r w:rsidRPr="006B3EB8">
              <w:rPr>
                <w:rFonts w:cs="Arial"/>
                <w:b/>
                <w:u w:val="single"/>
                <w:lang w:val="sr-Latn-CS" w:eastAsia="sr-Latn-CS"/>
              </w:rPr>
              <w:t>:</w:t>
            </w:r>
          </w:p>
          <w:p w:rsidR="009D4569" w:rsidRPr="006B3EB8" w:rsidRDefault="009D4569" w:rsidP="009D4569">
            <w:pPr>
              <w:autoSpaceDE w:val="0"/>
              <w:autoSpaceDN w:val="0"/>
              <w:adjustRightInd w:val="0"/>
              <w:rPr>
                <w:rFonts w:cs="Arial"/>
                <w:b/>
                <w:lang w:val="sr-Cyrl-RS" w:eastAsia="sr-Latn-CS"/>
              </w:rPr>
            </w:pPr>
            <w:r w:rsidRPr="006B3EB8">
              <w:rPr>
                <w:rFonts w:cs="Arial"/>
                <w:b/>
                <w:lang w:val="sr-Cyrl-RS" w:eastAsia="sr-Latn-CS"/>
              </w:rPr>
              <w:t xml:space="preserve">1) </w:t>
            </w:r>
            <w:r>
              <w:rPr>
                <w:rFonts w:eastAsia="Calibri" w:cs="Arial"/>
                <w:b/>
                <w:lang w:val="sr-Cyrl-CS" w:eastAsia="hr-HR"/>
              </w:rPr>
              <w:t xml:space="preserve">1.1. </w:t>
            </w:r>
            <w:r w:rsidRPr="006B3EB8">
              <w:rPr>
                <w:rFonts w:eastAsia="Calibri" w:cs="Arial"/>
              </w:rPr>
              <w:t xml:space="preserve">Попуњен, потписан и оверен образац </w:t>
            </w:r>
            <w:r w:rsidRPr="006B3EB8">
              <w:rPr>
                <w:rFonts w:eastAsia="Calibri" w:cs="Arial"/>
                <w:b/>
                <w:u w:val="single"/>
              </w:rPr>
              <w:t xml:space="preserve">Списак </w:t>
            </w:r>
            <w:r w:rsidRPr="006B3EB8">
              <w:rPr>
                <w:rFonts w:eastAsia="Calibri" w:cs="Arial"/>
                <w:b/>
                <w:u w:val="single"/>
                <w:lang w:val="sr-Cyrl-RS"/>
              </w:rPr>
              <w:t>извршених услуга</w:t>
            </w:r>
            <w:r w:rsidRPr="006B3EB8">
              <w:rPr>
                <w:rFonts w:eastAsia="Calibri" w:cs="Arial"/>
                <w:b/>
                <w:u w:val="single"/>
              </w:rPr>
              <w:t>- стручне референце</w:t>
            </w:r>
            <w:r w:rsidRPr="006B3EB8">
              <w:rPr>
                <w:rFonts w:eastAsia="Calibri" w:cs="Arial"/>
              </w:rPr>
              <w:t xml:space="preserve"> (образац бр. </w:t>
            </w:r>
            <w:r>
              <w:rPr>
                <w:rFonts w:eastAsia="Calibri" w:cs="Arial"/>
              </w:rPr>
              <w:t>5</w:t>
            </w:r>
            <w:r w:rsidRPr="006B3EB8">
              <w:rPr>
                <w:rFonts w:eastAsia="Calibri" w:cs="Arial"/>
              </w:rPr>
              <w:t xml:space="preserve">.) </w:t>
            </w:r>
            <w:r w:rsidRPr="006B3EB8">
              <w:rPr>
                <w:rFonts w:eastAsia="Calibri" w:cs="Arial"/>
                <w:b/>
                <w:u w:val="single"/>
              </w:rPr>
              <w:t>и</w:t>
            </w:r>
          </w:p>
          <w:p w:rsidR="009D4569" w:rsidRPr="006B3EB8" w:rsidRDefault="009D4569" w:rsidP="009D4569">
            <w:pPr>
              <w:spacing w:before="0"/>
              <w:ind w:right="26"/>
              <w:rPr>
                <w:rFonts w:eastAsia="Calibri" w:cs="Arial"/>
                <w:color w:val="000000"/>
                <w:lang w:val="sr-Cyrl-CS" w:eastAsia="hr-HR"/>
              </w:rPr>
            </w:pPr>
          </w:p>
          <w:p w:rsidR="009D4569" w:rsidRDefault="009D4569" w:rsidP="009D4569">
            <w:pPr>
              <w:spacing w:before="0"/>
              <w:ind w:right="26"/>
              <w:rPr>
                <w:rFonts w:eastAsia="Calibri" w:cs="Arial"/>
                <w:b/>
                <w:u w:val="single"/>
                <w:lang w:val="sr-Cyrl-RS"/>
              </w:rPr>
            </w:pPr>
            <w:r>
              <w:rPr>
                <w:rFonts w:eastAsia="Calibri" w:cs="Arial"/>
                <w:b/>
                <w:u w:val="single"/>
                <w:lang w:val="sr-Cyrl-RS"/>
              </w:rPr>
              <w:t xml:space="preserve">1.2. </w:t>
            </w:r>
            <w:r w:rsidRPr="006B3EB8">
              <w:rPr>
                <w:rFonts w:eastAsia="Calibri" w:cs="Arial"/>
                <w:b/>
                <w:u w:val="single"/>
              </w:rPr>
              <w:t>потврде о референтним набавкама</w:t>
            </w:r>
            <w:r w:rsidRPr="006B3EB8">
              <w:rPr>
                <w:rFonts w:eastAsia="Calibri" w:cs="Arial"/>
                <w:b/>
              </w:rPr>
              <w:t xml:space="preserve">, </w:t>
            </w:r>
            <w:r w:rsidRPr="006B3EB8">
              <w:rPr>
                <w:rFonts w:eastAsia="Calibri" w:cs="Arial"/>
              </w:rPr>
              <w:t xml:space="preserve">које морају бити попуњене, потписане и оверене печатом референтних наручилаца - </w:t>
            </w:r>
            <w:r>
              <w:rPr>
                <w:rFonts w:eastAsia="Calibri" w:cs="Arial"/>
                <w:lang w:val="sr-Cyrl-RS"/>
              </w:rPr>
              <w:t>Корисника</w:t>
            </w:r>
            <w:r w:rsidRPr="006B3EB8">
              <w:rPr>
                <w:rFonts w:eastAsia="Calibri" w:cs="Arial"/>
              </w:rPr>
              <w:t xml:space="preserve"> (образац бр. </w:t>
            </w:r>
            <w:r>
              <w:rPr>
                <w:rFonts w:eastAsia="Calibri" w:cs="Arial"/>
              </w:rPr>
              <w:t>6</w:t>
            </w:r>
            <w:r w:rsidRPr="006B3EB8">
              <w:rPr>
                <w:rFonts w:eastAsia="Calibri" w:cs="Arial"/>
              </w:rPr>
              <w:t>.)</w:t>
            </w:r>
            <w:r>
              <w:rPr>
                <w:rFonts w:eastAsia="Calibri" w:cs="Arial"/>
                <w:lang w:val="sr-Cyrl-RS"/>
              </w:rPr>
              <w:t xml:space="preserve"> </w:t>
            </w:r>
            <w:r w:rsidRPr="007803C5">
              <w:rPr>
                <w:rFonts w:eastAsia="Calibri" w:cs="Arial"/>
                <w:b/>
                <w:u w:val="single"/>
                <w:lang w:val="sr-Cyrl-RS"/>
              </w:rPr>
              <w:t>И</w:t>
            </w:r>
          </w:p>
          <w:p w:rsidR="002B6E85" w:rsidRDefault="002B6E85" w:rsidP="009D4569">
            <w:pPr>
              <w:spacing w:before="0"/>
              <w:ind w:right="26"/>
              <w:rPr>
                <w:rFonts w:eastAsia="Calibri" w:cs="Arial"/>
                <w:b/>
                <w:u w:val="single"/>
                <w:lang w:val="sr-Cyrl-RS"/>
              </w:rPr>
            </w:pPr>
          </w:p>
          <w:p w:rsidR="00554B14" w:rsidRPr="007803C5" w:rsidRDefault="002B6E85" w:rsidP="009D4569">
            <w:pPr>
              <w:spacing w:before="0"/>
              <w:ind w:right="26"/>
              <w:rPr>
                <w:rFonts w:eastAsia="Calibri" w:cs="Arial"/>
                <w:b/>
                <w:u w:val="single"/>
                <w:lang w:val="sr-Cyrl-RS"/>
              </w:rPr>
            </w:pPr>
            <w:r w:rsidRPr="00472CD9">
              <w:rPr>
                <w:rFonts w:eastAsia="Calibri" w:cs="Arial"/>
                <w:b/>
                <w:lang w:val="sr-Cyrl-RS"/>
              </w:rPr>
              <w:t>2)</w:t>
            </w:r>
            <w:r w:rsidR="00472CD9">
              <w:rPr>
                <w:rFonts w:eastAsia="Calibri" w:cs="Arial"/>
                <w:b/>
                <w:u w:val="single"/>
                <w:lang w:val="sr-Cyrl-RS"/>
              </w:rPr>
              <w:t xml:space="preserve"> </w:t>
            </w:r>
            <w:r w:rsidRPr="00027EF9">
              <w:rPr>
                <w:rFonts w:cs="Arial"/>
                <w:lang w:val="sr-Cyrl-CS"/>
              </w:rPr>
              <w:t>важећ</w:t>
            </w:r>
            <w:r>
              <w:rPr>
                <w:rFonts w:cs="Arial"/>
                <w:lang w:val="sr-Cyrl-CS"/>
              </w:rPr>
              <w:t>и</w:t>
            </w:r>
            <w:r w:rsidRPr="00027EF9">
              <w:rPr>
                <w:rFonts w:cs="Arial"/>
                <w:lang w:val="sr-Cyrl-CS"/>
              </w:rPr>
              <w:t xml:space="preserve">  сертификат о успостављеном систему кв</w:t>
            </w:r>
            <w:r>
              <w:rPr>
                <w:rFonts w:cs="Arial"/>
                <w:lang w:val="sr-Cyrl-CS"/>
              </w:rPr>
              <w:t xml:space="preserve">алитета по захтевима </w:t>
            </w:r>
            <w:r>
              <w:rPr>
                <w:rFonts w:cs="Arial"/>
                <w:lang w:val="sr-Cyrl-CS"/>
              </w:rPr>
              <w:lastRenderedPageBreak/>
              <w:t xml:space="preserve">стандарда </w:t>
            </w:r>
            <w:r w:rsidRPr="00097AF2">
              <w:rPr>
                <w:rFonts w:cs="Arial"/>
                <w:lang w:val="ru-RU"/>
              </w:rPr>
              <w:t>ISO 9001:2008 (SRPS ISO 9001:2008)</w:t>
            </w:r>
            <w:r>
              <w:rPr>
                <w:rFonts w:cs="Arial"/>
                <w:lang w:val="ru-RU"/>
              </w:rPr>
              <w:t xml:space="preserve"> или одговарајући</w:t>
            </w:r>
          </w:p>
          <w:p w:rsidR="009D4569" w:rsidRPr="00211E5A" w:rsidRDefault="009D4569" w:rsidP="009D4569">
            <w:pPr>
              <w:rPr>
                <w:rFonts w:cs="Arial"/>
                <w:b/>
                <w:u w:val="single"/>
                <w:lang w:val="sr-Latn-CS" w:eastAsia="sr-Latn-CS"/>
              </w:rPr>
            </w:pPr>
            <w:r w:rsidRPr="00211E5A">
              <w:rPr>
                <w:rFonts w:cs="Arial"/>
                <w:b/>
                <w:u w:val="single"/>
                <w:lang w:val="sr-Latn-CS" w:eastAsia="sr-Latn-CS"/>
              </w:rPr>
              <w:t>Напомена:</w:t>
            </w:r>
          </w:p>
          <w:p w:rsidR="009D4569" w:rsidRPr="00AB414C" w:rsidRDefault="009D4569" w:rsidP="00140A12">
            <w:pPr>
              <w:pStyle w:val="ListParagraph"/>
              <w:numPr>
                <w:ilvl w:val="0"/>
                <w:numId w:val="36"/>
              </w:numPr>
              <w:snapToGrid w:val="0"/>
              <w:ind w:left="21" w:hanging="21"/>
              <w:rPr>
                <w:rFonts w:ascii="Arial" w:hAnsi="Arial" w:cs="Arial"/>
                <w:color w:val="00B0F0"/>
                <w:lang w:val="sr-Latn-CS" w:eastAsia="sr-Latn-CS"/>
              </w:rPr>
            </w:pPr>
            <w:r w:rsidRPr="00AB414C">
              <w:rPr>
                <w:rFonts w:ascii="Arial" w:hAnsi="Arial" w:cs="Arial"/>
                <w:lang w:val="sr-Latn-CS" w:eastAsia="sr-Latn-CS"/>
              </w:rPr>
              <w:t>У случају да понуду подноси група понуђача, доказ</w:t>
            </w:r>
            <w:r w:rsidRPr="00AB414C">
              <w:rPr>
                <w:rFonts w:ascii="Arial" w:hAnsi="Arial" w:cs="Arial"/>
                <w:lang w:val="sr-Cyrl-RS" w:eastAsia="sr-Latn-CS"/>
              </w:rPr>
              <w:t>е</w:t>
            </w:r>
            <w:r w:rsidRPr="00AB414C">
              <w:rPr>
                <w:rFonts w:ascii="Arial" w:hAnsi="Arial" w:cs="Arial"/>
                <w:lang w:val="sr-Latn-CS" w:eastAsia="sr-Latn-CS"/>
              </w:rPr>
              <w:t xml:space="preserve"> доставити за оног члана групе који испуњава тражен</w:t>
            </w:r>
            <w:r w:rsidRPr="00AB414C">
              <w:rPr>
                <w:rFonts w:ascii="Arial" w:hAnsi="Arial" w:cs="Arial"/>
                <w:lang w:val="sr-Cyrl-RS" w:eastAsia="sr-Latn-CS"/>
              </w:rPr>
              <w:t>е</w:t>
            </w:r>
            <w:r w:rsidRPr="00AB414C">
              <w:rPr>
                <w:rFonts w:ascii="Arial" w:hAnsi="Arial" w:cs="Arial"/>
                <w:lang w:val="sr-Latn-CS" w:eastAsia="sr-Latn-CS"/>
              </w:rPr>
              <w:t xml:space="preserve"> услов</w:t>
            </w:r>
            <w:r w:rsidRPr="00AB414C">
              <w:rPr>
                <w:rFonts w:ascii="Arial" w:hAnsi="Arial" w:cs="Arial"/>
                <w:lang w:val="sr-Cyrl-RS" w:eastAsia="sr-Latn-CS"/>
              </w:rPr>
              <w:t>е</w:t>
            </w:r>
            <w:r w:rsidRPr="00AB414C">
              <w:rPr>
                <w:rFonts w:ascii="Arial" w:hAnsi="Arial" w:cs="Arial"/>
                <w:lang w:val="sr-Latn-CS" w:eastAsia="sr-Latn-CS"/>
              </w:rPr>
              <w:t xml:space="preserve"> (довољно је да 1 члан групе достави </w:t>
            </w:r>
            <w:r w:rsidRPr="00AB414C">
              <w:rPr>
                <w:rFonts w:ascii="Arial" w:hAnsi="Arial" w:cs="Arial"/>
                <w:lang w:val="sr-Cyrl-RS" w:eastAsia="sr-Latn-CS"/>
              </w:rPr>
              <w:t>тражене доказе</w:t>
            </w:r>
            <w:r w:rsidRPr="00AB414C">
              <w:rPr>
                <w:rFonts w:ascii="Arial" w:hAnsi="Arial" w:cs="Arial"/>
                <w:lang w:val="sr-Latn-CS" w:eastAsia="sr-Latn-CS"/>
              </w:rPr>
              <w:t>), а уколико више њих заједно испуњавају услов</w:t>
            </w:r>
            <w:r w:rsidRPr="00AB414C">
              <w:rPr>
                <w:rFonts w:ascii="Arial" w:hAnsi="Arial" w:cs="Arial"/>
                <w:lang w:val="sr-Cyrl-RS" w:eastAsia="sr-Latn-CS"/>
              </w:rPr>
              <w:t>е</w:t>
            </w:r>
            <w:r w:rsidRPr="00AB414C">
              <w:rPr>
                <w:rFonts w:ascii="Arial" w:hAnsi="Arial" w:cs="Arial"/>
                <w:lang w:val="sr-Latn-CS" w:eastAsia="sr-Latn-CS"/>
              </w:rPr>
              <w:t xml:space="preserve"> ов</w:t>
            </w:r>
            <w:r w:rsidRPr="00AB414C">
              <w:rPr>
                <w:rFonts w:ascii="Arial" w:hAnsi="Arial" w:cs="Arial"/>
                <w:lang w:val="sr-Cyrl-RS" w:eastAsia="sr-Latn-CS"/>
              </w:rPr>
              <w:t>е</w:t>
            </w:r>
            <w:r w:rsidRPr="00AB414C">
              <w:rPr>
                <w:rFonts w:ascii="Arial" w:hAnsi="Arial" w:cs="Arial"/>
                <w:lang w:val="sr-Latn-CS" w:eastAsia="sr-Latn-CS"/>
              </w:rPr>
              <w:t xml:space="preserve"> доказ</w:t>
            </w:r>
            <w:r w:rsidRPr="00AB414C">
              <w:rPr>
                <w:rFonts w:ascii="Arial" w:hAnsi="Arial" w:cs="Arial"/>
                <w:lang w:val="sr-Cyrl-RS" w:eastAsia="sr-Latn-CS"/>
              </w:rPr>
              <w:t>е</w:t>
            </w:r>
            <w:r w:rsidRPr="00AB414C">
              <w:rPr>
                <w:rFonts w:ascii="Arial" w:hAnsi="Arial" w:cs="Arial"/>
                <w:lang w:val="sr-Latn-CS" w:eastAsia="sr-Latn-CS"/>
              </w:rPr>
              <w:t xml:space="preserve"> доставити за те чланове.</w:t>
            </w:r>
            <w:r w:rsidRPr="00AB414C">
              <w:rPr>
                <w:rFonts w:ascii="Arial" w:hAnsi="Arial" w:cs="Arial"/>
              </w:rPr>
              <w:t xml:space="preserve"> </w:t>
            </w:r>
          </w:p>
          <w:p w:rsidR="009D4569" w:rsidRPr="00AB414C" w:rsidRDefault="009D4569" w:rsidP="00140A12">
            <w:pPr>
              <w:pStyle w:val="ListParagraph"/>
              <w:numPr>
                <w:ilvl w:val="0"/>
                <w:numId w:val="36"/>
              </w:numPr>
              <w:snapToGrid w:val="0"/>
              <w:ind w:left="21" w:hanging="21"/>
              <w:rPr>
                <w:rFonts w:cs="Arial"/>
                <w:color w:val="00B0F0"/>
                <w:lang w:val="sr-Latn-CS" w:eastAsia="sr-Latn-CS"/>
              </w:rPr>
            </w:pPr>
            <w:r w:rsidRPr="00AB414C">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F4197F" w:rsidRPr="00E47C2E" w:rsidTr="00554B14">
        <w:trPr>
          <w:trHeight w:val="2446"/>
          <w:jc w:val="center"/>
        </w:trPr>
        <w:tc>
          <w:tcPr>
            <w:tcW w:w="686" w:type="dxa"/>
            <w:vAlign w:val="center"/>
          </w:tcPr>
          <w:p w:rsidR="00F4197F" w:rsidRPr="00115EE5" w:rsidRDefault="00F4197F" w:rsidP="00F4197F">
            <w:pPr>
              <w:jc w:val="center"/>
              <w:rPr>
                <w:rFonts w:cs="Arial"/>
                <w:lang w:val="sr-Cyrl-RS"/>
              </w:rPr>
            </w:pPr>
            <w:r>
              <w:rPr>
                <w:rFonts w:cs="Arial"/>
                <w:lang w:val="sr-Cyrl-RS"/>
              </w:rPr>
              <w:lastRenderedPageBreak/>
              <w:t>6.</w:t>
            </w:r>
          </w:p>
        </w:tc>
        <w:tc>
          <w:tcPr>
            <w:tcW w:w="8559" w:type="dxa"/>
          </w:tcPr>
          <w:p w:rsidR="00F4197F" w:rsidRDefault="00F4197F" w:rsidP="00F4197F">
            <w:pPr>
              <w:autoSpaceDE w:val="0"/>
              <w:autoSpaceDN w:val="0"/>
              <w:adjustRightInd w:val="0"/>
              <w:rPr>
                <w:rFonts w:cs="Arial"/>
                <w:b/>
                <w:u w:val="single"/>
                <w:lang w:val="sr-Latn-CS" w:eastAsia="sr-Latn-CS"/>
              </w:rPr>
            </w:pPr>
            <w:r>
              <w:rPr>
                <w:rFonts w:cs="Arial"/>
                <w:b/>
                <w:u w:val="single"/>
                <w:lang w:val="sr-Latn-CS" w:eastAsia="sr-Latn-CS"/>
              </w:rPr>
              <w:t>Услов:</w:t>
            </w:r>
          </w:p>
          <w:p w:rsidR="00F4197F" w:rsidRDefault="00F4197F" w:rsidP="00F4197F">
            <w:pPr>
              <w:autoSpaceDE w:val="0"/>
              <w:autoSpaceDN w:val="0"/>
              <w:adjustRightInd w:val="0"/>
              <w:rPr>
                <w:rFonts w:cs="Arial"/>
                <w:lang w:val="sr-Cyrl-RS" w:eastAsia="sr-Latn-CS"/>
              </w:rPr>
            </w:pPr>
            <w:r>
              <w:rPr>
                <w:rFonts w:cs="Arial"/>
                <w:lang w:val="sr-Latn-CS" w:eastAsia="sr-Latn-CS"/>
              </w:rPr>
              <w:t>Кадровски капацитет</w:t>
            </w:r>
            <w:r>
              <w:rPr>
                <w:rFonts w:cs="Arial"/>
                <w:lang w:val="sr-Cyrl-RS" w:eastAsia="sr-Latn-CS"/>
              </w:rPr>
              <w:t>:</w:t>
            </w:r>
          </w:p>
          <w:p w:rsidR="00F4197F" w:rsidRDefault="00F4197F" w:rsidP="00F4197F">
            <w:pPr>
              <w:spacing w:before="0"/>
              <w:rPr>
                <w:rFonts w:cs="Arial"/>
                <w:lang w:val="sr-Cyrl-RS" w:eastAsia="sr-Latn-CS"/>
              </w:rPr>
            </w:pPr>
          </w:p>
          <w:p w:rsidR="0044446E" w:rsidRDefault="00F4197F" w:rsidP="00140A12">
            <w:pPr>
              <w:pStyle w:val="ListParagraph"/>
              <w:numPr>
                <w:ilvl w:val="0"/>
                <w:numId w:val="38"/>
              </w:numPr>
              <w:spacing w:before="0"/>
              <w:ind w:left="0" w:firstLine="0"/>
              <w:rPr>
                <w:rFonts w:ascii="Arial" w:hAnsi="Arial" w:cs="Arial"/>
                <w:lang w:val="sr-Cyrl-RS" w:eastAsia="sr-Latn-CS"/>
              </w:rPr>
            </w:pPr>
            <w:r>
              <w:rPr>
                <w:rFonts w:ascii="Arial" w:hAnsi="Arial" w:cs="Arial"/>
                <w:lang w:val="sr-Latn-CS" w:eastAsia="sr-Latn-CS"/>
              </w:rPr>
              <w:t>Понуђач располаже довољним кадровским капацитетом</w:t>
            </w:r>
            <w:r>
              <w:rPr>
                <w:rFonts w:ascii="Arial" w:hAnsi="Arial" w:cs="Arial"/>
                <w:lang w:val="sr-Cyrl-RS" w:eastAsia="sr-Latn-CS"/>
              </w:rPr>
              <w:t xml:space="preserve"> ако</w:t>
            </w:r>
            <w:r>
              <w:rPr>
                <w:rFonts w:ascii="Arial" w:hAnsi="Arial" w:cs="Arial"/>
                <w:lang w:val="sr-Latn-CS" w:eastAsia="sr-Latn-CS"/>
              </w:rPr>
              <w:t xml:space="preserve"> </w:t>
            </w:r>
            <w:r>
              <w:rPr>
                <w:rFonts w:ascii="Arial" w:hAnsi="Arial" w:cs="Arial"/>
                <w:lang w:val="sr-Cyrl-CS" w:eastAsia="sr-Latn-CS"/>
              </w:rPr>
              <w:t xml:space="preserve">има у радном односу или ангажовано сходно чл. 197 до чл. 202 Закона о раду </w:t>
            </w:r>
            <w:r w:rsidRPr="001E3854">
              <w:rPr>
                <w:rFonts w:ascii="Arial" w:hAnsi="Arial" w:cs="Arial"/>
                <w:lang w:val="sr-Cyrl-RS" w:eastAsia="sr-Latn-CS"/>
              </w:rPr>
              <w:t>миним</w:t>
            </w:r>
            <w:r>
              <w:rPr>
                <w:rFonts w:ascii="Arial" w:hAnsi="Arial" w:cs="Arial"/>
                <w:lang w:val="sr-Cyrl-RS" w:eastAsia="sr-Latn-CS"/>
              </w:rPr>
              <w:t>ум</w:t>
            </w:r>
            <w:r w:rsidR="0044446E">
              <w:rPr>
                <w:rFonts w:ascii="Arial" w:hAnsi="Arial" w:cs="Arial"/>
                <w:lang w:val="sr-Cyrl-RS" w:eastAsia="sr-Latn-CS"/>
              </w:rPr>
              <w:t xml:space="preserve"> </w:t>
            </w:r>
            <w:r w:rsidR="0044446E" w:rsidRPr="00846E86">
              <w:rPr>
                <w:rFonts w:ascii="Arial" w:hAnsi="Arial" w:cs="Arial"/>
                <w:lang w:val="ru-RU"/>
              </w:rPr>
              <w:t>3 (три) дипломирана инжењера електро струке</w:t>
            </w:r>
            <w:r w:rsidR="0044446E">
              <w:rPr>
                <w:rFonts w:ascii="Arial" w:hAnsi="Arial" w:cs="Arial"/>
                <w:lang w:val="ru-RU"/>
              </w:rPr>
              <w:t xml:space="preserve"> од </w:t>
            </w:r>
            <w:r w:rsidR="00AA3492">
              <w:rPr>
                <w:rFonts w:ascii="Arial" w:hAnsi="Arial" w:cs="Arial"/>
                <w:lang w:val="ru-RU"/>
              </w:rPr>
              <w:t>којих су</w:t>
            </w:r>
            <w:r>
              <w:rPr>
                <w:rFonts w:ascii="Arial" w:hAnsi="Arial" w:cs="Arial"/>
                <w:lang w:val="sr-Cyrl-RS" w:eastAsia="sr-Latn-CS"/>
              </w:rPr>
              <w:t>:</w:t>
            </w:r>
          </w:p>
          <w:p w:rsidR="0044446E" w:rsidRPr="0044446E" w:rsidRDefault="0044446E" w:rsidP="00140A12">
            <w:pPr>
              <w:pStyle w:val="ListParagraph"/>
              <w:numPr>
                <w:ilvl w:val="1"/>
                <w:numId w:val="41"/>
              </w:numPr>
              <w:spacing w:before="0"/>
              <w:ind w:left="21" w:hanging="21"/>
              <w:rPr>
                <w:rFonts w:ascii="Arial" w:hAnsi="Arial" w:cs="Arial"/>
                <w:lang w:val="sr-Cyrl-RS" w:eastAsia="sr-Latn-CS"/>
              </w:rPr>
            </w:pPr>
            <w:r w:rsidRPr="00846E86">
              <w:rPr>
                <w:rFonts w:ascii="Arial" w:hAnsi="Arial" w:cs="Arial"/>
                <w:lang w:val="ru-RU"/>
              </w:rPr>
              <w:t>Најмање 2 (два) са лиценцом бр. 352 (пројектовање управљања електромоторним погонима - аутоматика, мерења и регулација)</w:t>
            </w:r>
            <w:r>
              <w:rPr>
                <w:rFonts w:ascii="Arial" w:hAnsi="Arial" w:cs="Arial"/>
                <w:lang w:val="ru-RU"/>
              </w:rPr>
              <w:t xml:space="preserve"> </w:t>
            </w:r>
            <w:r w:rsidRPr="0044446E">
              <w:rPr>
                <w:rFonts w:ascii="Arial" w:hAnsi="Arial" w:cs="Arial"/>
                <w:b/>
                <w:lang w:val="ru-RU"/>
              </w:rPr>
              <w:t>И</w:t>
            </w:r>
          </w:p>
          <w:p w:rsidR="0044446E" w:rsidRPr="0044446E" w:rsidRDefault="0044446E" w:rsidP="00140A12">
            <w:pPr>
              <w:pStyle w:val="ListParagraph"/>
              <w:numPr>
                <w:ilvl w:val="1"/>
                <w:numId w:val="41"/>
              </w:numPr>
              <w:spacing w:before="0"/>
              <w:ind w:left="21" w:hanging="21"/>
              <w:rPr>
                <w:rFonts w:ascii="Arial" w:hAnsi="Arial" w:cs="Arial"/>
                <w:lang w:val="sr-Cyrl-RS" w:eastAsia="sr-Latn-CS"/>
              </w:rPr>
            </w:pPr>
            <w:r w:rsidRPr="00846E86">
              <w:rPr>
                <w:rFonts w:ascii="Arial" w:hAnsi="Arial" w:cs="Arial"/>
                <w:lang w:val="ru-RU"/>
              </w:rPr>
              <w:t>Најмање 1 (</w:t>
            </w:r>
            <w:r>
              <w:rPr>
                <w:rFonts w:ascii="Arial" w:hAnsi="Arial" w:cs="Arial"/>
                <w:lang w:val="ru-RU"/>
              </w:rPr>
              <w:t>јед</w:t>
            </w:r>
            <w:r w:rsidR="00AA3492">
              <w:rPr>
                <w:rFonts w:ascii="Arial" w:hAnsi="Arial" w:cs="Arial"/>
                <w:lang w:val="ru-RU"/>
              </w:rPr>
              <w:t>ан</w:t>
            </w:r>
            <w:r w:rsidRPr="00846E86">
              <w:rPr>
                <w:rFonts w:ascii="Arial" w:hAnsi="Arial" w:cs="Arial"/>
                <w:lang w:val="ru-RU"/>
              </w:rPr>
              <w:t>) са лиценцом бр. 353 (прojeктoвaњe тeлeкoмуникaциoних мрeжa и систeмa)</w:t>
            </w:r>
          </w:p>
          <w:p w:rsidR="00F4197F" w:rsidRDefault="00F4197F" w:rsidP="00F4197F">
            <w:pPr>
              <w:autoSpaceDE w:val="0"/>
              <w:autoSpaceDN w:val="0"/>
              <w:adjustRightInd w:val="0"/>
              <w:rPr>
                <w:rFonts w:cs="Arial"/>
                <w:b/>
                <w:u w:val="single"/>
                <w:lang w:val="sr-Cyrl-RS" w:eastAsia="sr-Latn-CS"/>
              </w:rPr>
            </w:pPr>
            <w:r>
              <w:rPr>
                <w:rFonts w:cs="Arial"/>
                <w:b/>
                <w:u w:val="single"/>
                <w:lang w:val="sr-Latn-CS" w:eastAsia="sr-Latn-CS"/>
              </w:rPr>
              <w:t>Доказ</w:t>
            </w:r>
            <w:r>
              <w:rPr>
                <w:rFonts w:cs="Arial"/>
                <w:b/>
                <w:u w:val="single"/>
                <w:lang w:val="sr-Cyrl-RS" w:eastAsia="sr-Latn-CS"/>
              </w:rPr>
              <w:t>и</w:t>
            </w:r>
            <w:r>
              <w:rPr>
                <w:rFonts w:cs="Arial"/>
                <w:b/>
                <w:u w:val="single"/>
                <w:lang w:val="sr-Latn-CS" w:eastAsia="sr-Latn-CS"/>
              </w:rPr>
              <w:t>:</w:t>
            </w:r>
          </w:p>
          <w:p w:rsidR="00F4197F" w:rsidRPr="00495FB7" w:rsidRDefault="00F4197F" w:rsidP="00140A12">
            <w:pPr>
              <w:pStyle w:val="ListParagraph"/>
              <w:numPr>
                <w:ilvl w:val="0"/>
                <w:numId w:val="39"/>
              </w:numPr>
              <w:ind w:left="0" w:firstLine="0"/>
              <w:rPr>
                <w:rFonts w:ascii="Arial" w:hAnsi="Arial" w:cs="Arial"/>
                <w:lang w:val="sr-Cyrl-RS" w:eastAsia="sr-Latn-CS"/>
              </w:rPr>
            </w:pPr>
            <w:r>
              <w:rPr>
                <w:rFonts w:ascii="Arial" w:hAnsi="Arial" w:cs="Arial"/>
                <w:lang w:val="sr-Cyrl-RS" w:eastAsia="sr-Latn-CS"/>
              </w:rPr>
              <w:t xml:space="preserve">М образац пријаве на обавезно социјално осигурање, или уговор о раду, или уговор о ангажовању сходно чл. 197 до чл. 202 Закона о раду за тражене </w:t>
            </w:r>
            <w:r w:rsidR="00820D63" w:rsidRPr="00846E86">
              <w:rPr>
                <w:rFonts w:ascii="Arial" w:hAnsi="Arial" w:cs="Arial"/>
                <w:lang w:val="ru-RU"/>
              </w:rPr>
              <w:t>дипломиран</w:t>
            </w:r>
            <w:r w:rsidR="00820D63">
              <w:rPr>
                <w:rFonts w:ascii="Arial" w:hAnsi="Arial" w:cs="Arial"/>
                <w:lang w:val="ru-RU"/>
              </w:rPr>
              <w:t>е</w:t>
            </w:r>
            <w:r w:rsidR="00820D63" w:rsidRPr="00846E86">
              <w:rPr>
                <w:rFonts w:ascii="Arial" w:hAnsi="Arial" w:cs="Arial"/>
                <w:lang w:val="ru-RU"/>
              </w:rPr>
              <w:t xml:space="preserve"> инжењер</w:t>
            </w:r>
            <w:r w:rsidR="00820D63">
              <w:rPr>
                <w:rFonts w:ascii="Arial" w:hAnsi="Arial" w:cs="Arial"/>
                <w:lang w:val="ru-RU"/>
              </w:rPr>
              <w:t>е</w:t>
            </w:r>
            <w:r w:rsidR="00820D63" w:rsidRPr="00846E86">
              <w:rPr>
                <w:rFonts w:ascii="Arial" w:hAnsi="Arial" w:cs="Arial"/>
                <w:lang w:val="ru-RU"/>
              </w:rPr>
              <w:t xml:space="preserve"> електро струке</w:t>
            </w:r>
            <w:r>
              <w:rPr>
                <w:rFonts w:ascii="Arial" w:hAnsi="Arial" w:cs="Arial"/>
                <w:lang w:val="sr-Cyrl-RS" w:eastAsia="sr-Latn-CS"/>
              </w:rPr>
              <w:t xml:space="preserve">  </w:t>
            </w:r>
            <w:r w:rsidRPr="006E7FE5">
              <w:rPr>
                <w:rFonts w:ascii="Arial" w:hAnsi="Arial" w:cs="Arial"/>
                <w:b/>
                <w:lang w:val="sr-Cyrl-RS" w:eastAsia="sr-Latn-CS"/>
              </w:rPr>
              <w:t>И</w:t>
            </w:r>
          </w:p>
          <w:p w:rsidR="00F4197F" w:rsidRPr="002E484B" w:rsidRDefault="002E484B" w:rsidP="00140A12">
            <w:pPr>
              <w:pStyle w:val="ListParagraph"/>
              <w:numPr>
                <w:ilvl w:val="1"/>
                <w:numId w:val="40"/>
              </w:numPr>
              <w:ind w:left="21" w:hanging="21"/>
              <w:rPr>
                <w:rFonts w:cs="Arial"/>
                <w:b/>
                <w:u w:val="single"/>
                <w:lang w:val="sr-Latn-CS" w:eastAsia="sr-Latn-CS"/>
              </w:rPr>
            </w:pPr>
            <w:r>
              <w:rPr>
                <w:rFonts w:ascii="Arial" w:hAnsi="Arial" w:cs="Arial"/>
                <w:lang w:val="sr-Cyrl-RS" w:eastAsia="sr-Latn-CS"/>
              </w:rPr>
              <w:t xml:space="preserve"> Важеће лиценце бр. </w:t>
            </w:r>
            <w:r w:rsidRPr="00846E86">
              <w:rPr>
                <w:rFonts w:ascii="Arial" w:hAnsi="Arial" w:cs="Arial"/>
                <w:lang w:val="ru-RU"/>
              </w:rPr>
              <w:t>352 (пројектовање управљања електромоторним погонима - аутоматика, мерења и регулација)</w:t>
            </w:r>
            <w:r>
              <w:rPr>
                <w:rFonts w:ascii="Arial" w:hAnsi="Arial" w:cs="Arial"/>
                <w:lang w:val="ru-RU"/>
              </w:rPr>
              <w:t xml:space="preserve"> за најмање два </w:t>
            </w:r>
            <w:r w:rsidRPr="00846E86">
              <w:rPr>
                <w:rFonts w:ascii="Arial" w:hAnsi="Arial" w:cs="Arial"/>
                <w:lang w:val="ru-RU"/>
              </w:rPr>
              <w:t>дипломирана инжењера електро струке</w:t>
            </w:r>
            <w:r>
              <w:rPr>
                <w:rFonts w:ascii="Arial" w:hAnsi="Arial" w:cs="Arial"/>
                <w:lang w:val="ru-RU"/>
              </w:rPr>
              <w:t xml:space="preserve"> </w:t>
            </w:r>
            <w:r w:rsidRPr="002E484B">
              <w:rPr>
                <w:rFonts w:ascii="Arial" w:hAnsi="Arial" w:cs="Arial"/>
                <w:b/>
                <w:lang w:val="ru-RU"/>
              </w:rPr>
              <w:t>И</w:t>
            </w:r>
          </w:p>
          <w:p w:rsidR="002E484B" w:rsidRPr="002E484B" w:rsidRDefault="002E484B" w:rsidP="00140A12">
            <w:pPr>
              <w:pStyle w:val="ListParagraph"/>
              <w:numPr>
                <w:ilvl w:val="1"/>
                <w:numId w:val="40"/>
              </w:numPr>
              <w:ind w:left="21" w:hanging="21"/>
              <w:rPr>
                <w:rFonts w:ascii="Arial" w:hAnsi="Arial" w:cs="Arial"/>
                <w:lang w:val="sr-Cyrl-RS"/>
              </w:rPr>
            </w:pPr>
            <w:r>
              <w:rPr>
                <w:rFonts w:ascii="Arial" w:hAnsi="Arial" w:cs="Arial"/>
                <w:lang w:val="sr-Cyrl-RS" w:eastAsia="sr-Latn-CS"/>
              </w:rPr>
              <w:t>Важећа лиценц</w:t>
            </w:r>
            <w:r w:rsidR="00820D63">
              <w:rPr>
                <w:rFonts w:ascii="Arial" w:hAnsi="Arial" w:cs="Arial"/>
                <w:lang w:val="sr-Cyrl-RS" w:eastAsia="sr-Latn-CS"/>
              </w:rPr>
              <w:t>а</w:t>
            </w:r>
            <w:r>
              <w:rPr>
                <w:rFonts w:ascii="Arial" w:hAnsi="Arial" w:cs="Arial"/>
                <w:lang w:val="sr-Cyrl-RS" w:eastAsia="sr-Latn-CS"/>
              </w:rPr>
              <w:t xml:space="preserve"> бр. </w:t>
            </w:r>
            <w:r w:rsidRPr="002E484B">
              <w:rPr>
                <w:rFonts w:ascii="Arial" w:hAnsi="Arial" w:cs="Arial"/>
                <w:lang w:val="ru-RU"/>
              </w:rPr>
              <w:t>353 (прojeктoвaњe тeлeкoмуникaциoних мрeжa и систeмa)</w:t>
            </w:r>
            <w:r>
              <w:rPr>
                <w:rFonts w:ascii="Arial" w:hAnsi="Arial" w:cs="Arial"/>
                <w:lang w:val="ru-RU"/>
              </w:rPr>
              <w:t xml:space="preserve"> </w:t>
            </w:r>
            <w:r w:rsidRPr="002E484B">
              <w:rPr>
                <w:rFonts w:ascii="Arial" w:hAnsi="Arial" w:cs="Arial"/>
                <w:lang w:val="ru-RU"/>
              </w:rPr>
              <w:t xml:space="preserve">за најмање </w:t>
            </w:r>
            <w:r>
              <w:rPr>
                <w:rFonts w:ascii="Arial" w:hAnsi="Arial" w:cs="Arial"/>
                <w:lang w:val="ru-RU"/>
              </w:rPr>
              <w:t>једног</w:t>
            </w:r>
            <w:r w:rsidRPr="002E484B">
              <w:rPr>
                <w:rFonts w:ascii="Arial" w:hAnsi="Arial" w:cs="Arial"/>
                <w:lang w:val="ru-RU"/>
              </w:rPr>
              <w:t xml:space="preserve"> дипломиран</w:t>
            </w:r>
            <w:r>
              <w:rPr>
                <w:rFonts w:ascii="Arial" w:hAnsi="Arial" w:cs="Arial"/>
                <w:lang w:val="ru-RU"/>
              </w:rPr>
              <w:t>ог</w:t>
            </w:r>
            <w:r w:rsidRPr="002E484B">
              <w:rPr>
                <w:rFonts w:ascii="Arial" w:hAnsi="Arial" w:cs="Arial"/>
                <w:lang w:val="ru-RU"/>
              </w:rPr>
              <w:t xml:space="preserve"> инжењера електро струке</w:t>
            </w:r>
          </w:p>
          <w:p w:rsidR="00F4197F" w:rsidRPr="00C76DFB" w:rsidRDefault="00F4197F" w:rsidP="00F4197F">
            <w:pPr>
              <w:rPr>
                <w:rFonts w:cs="Arial"/>
                <w:b/>
                <w:u w:val="single"/>
                <w:lang w:val="sr-Latn-CS" w:eastAsia="sr-Latn-CS"/>
              </w:rPr>
            </w:pPr>
            <w:r w:rsidRPr="00C76DFB">
              <w:rPr>
                <w:rFonts w:cs="Arial"/>
                <w:b/>
                <w:u w:val="single"/>
                <w:lang w:val="sr-Latn-CS" w:eastAsia="sr-Latn-CS"/>
              </w:rPr>
              <w:t>Напомена:</w:t>
            </w:r>
          </w:p>
          <w:p w:rsidR="00F4197F" w:rsidRPr="001660E0" w:rsidRDefault="00F4197F" w:rsidP="00F4197F">
            <w:pPr>
              <w:numPr>
                <w:ilvl w:val="0"/>
                <w:numId w:val="20"/>
              </w:numPr>
              <w:snapToGrid w:val="0"/>
              <w:ind w:left="79" w:firstLine="0"/>
              <w:rPr>
                <w:rFonts w:cs="Arial"/>
                <w:lang w:val="sr-Latn-CS" w:eastAsia="sr-Latn-CS"/>
              </w:rPr>
            </w:pPr>
            <w:r>
              <w:rPr>
                <w:rFonts w:cs="Arial"/>
                <w:lang w:val="sr-Latn-CS" w:eastAsia="sr-Latn-CS"/>
              </w:rPr>
              <w:t>У случају да понуду подноси група понуђача, доказ</w:t>
            </w:r>
            <w:r>
              <w:rPr>
                <w:rFonts w:cs="Arial"/>
                <w:lang w:val="sr-Cyrl-RS" w:eastAsia="sr-Latn-CS"/>
              </w:rPr>
              <w:t>е</w:t>
            </w:r>
            <w:r>
              <w:rPr>
                <w:rFonts w:cs="Arial"/>
                <w:lang w:val="sr-Latn-CS" w:eastAsia="sr-Latn-CS"/>
              </w:rPr>
              <w:t xml:space="preserve"> доставити за оног члана групе који испуњава тражен</w:t>
            </w:r>
            <w:r>
              <w:rPr>
                <w:rFonts w:cs="Arial"/>
                <w:lang w:val="sr-Cyrl-RS" w:eastAsia="sr-Latn-CS"/>
              </w:rPr>
              <w:t>е</w:t>
            </w:r>
            <w:r>
              <w:rPr>
                <w:rFonts w:cs="Arial"/>
                <w:lang w:val="sr-Latn-CS" w:eastAsia="sr-Latn-CS"/>
              </w:rPr>
              <w:t xml:space="preserve"> услов</w:t>
            </w:r>
            <w:r>
              <w:rPr>
                <w:rFonts w:cs="Arial"/>
                <w:lang w:val="sr-Cyrl-RS" w:eastAsia="sr-Latn-CS"/>
              </w:rPr>
              <w:t>е</w:t>
            </w:r>
            <w:r>
              <w:rPr>
                <w:rFonts w:cs="Arial"/>
                <w:lang w:val="sr-Latn-CS" w:eastAsia="sr-Latn-CS"/>
              </w:rPr>
              <w:t xml:space="preserve"> (довољно је да 1 члан групе достави </w:t>
            </w:r>
            <w:r>
              <w:rPr>
                <w:rFonts w:cs="Arial"/>
                <w:lang w:val="sr-Cyrl-RS" w:eastAsia="sr-Latn-CS"/>
              </w:rPr>
              <w:t>тражене доказе</w:t>
            </w:r>
            <w:r>
              <w:rPr>
                <w:rFonts w:cs="Arial"/>
                <w:lang w:val="sr-Latn-CS" w:eastAsia="sr-Latn-CS"/>
              </w:rPr>
              <w:t>)</w:t>
            </w:r>
            <w:r>
              <w:rPr>
                <w:rFonts w:cs="Arial"/>
                <w:lang w:val="sr-Cyrl-RS" w:eastAsia="sr-Latn-CS"/>
              </w:rPr>
              <w:t xml:space="preserve"> </w:t>
            </w:r>
            <w:r w:rsidRPr="001660E0">
              <w:rPr>
                <w:rFonts w:cs="Arial"/>
                <w:lang w:val="sr-Latn-CS" w:eastAsia="sr-Latn-CS"/>
              </w:rPr>
              <w:t xml:space="preserve"> а уколико више њих заједно испуњавају услове,</w:t>
            </w:r>
            <w:r>
              <w:rPr>
                <w:rFonts w:cs="Arial"/>
                <w:lang w:val="sr-Latn-CS" w:eastAsia="sr-Latn-CS"/>
              </w:rPr>
              <w:t xml:space="preserve"> доказе доставити за те чланове</w:t>
            </w:r>
            <w:r>
              <w:rPr>
                <w:rFonts w:cs="Arial"/>
                <w:lang w:val="sr-Cyrl-RS" w:eastAsia="sr-Latn-CS"/>
              </w:rPr>
              <w:t>.</w:t>
            </w:r>
          </w:p>
          <w:p w:rsidR="00F4197F" w:rsidRDefault="00F4197F" w:rsidP="00140A12">
            <w:pPr>
              <w:numPr>
                <w:ilvl w:val="0"/>
                <w:numId w:val="37"/>
              </w:numPr>
              <w:snapToGrid w:val="0"/>
              <w:ind w:left="79" w:firstLine="0"/>
              <w:rPr>
                <w:rFonts w:cs="Arial"/>
                <w:color w:val="00B0F0"/>
                <w:lang w:val="sr-Latn-CS" w:eastAsia="sr-Latn-CS"/>
              </w:rPr>
            </w:pPr>
            <w:r>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9714FA" w:rsidRDefault="009714FA"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Понуда понуђача који не докаже да испуњава наведене обавезне и додатне услове из тачака 1.</w:t>
      </w:r>
      <w:r w:rsidR="003B0AFB">
        <w:rPr>
          <w:rFonts w:cs="Arial"/>
          <w:lang w:val="sr-Cyrl-RS" w:eastAsia="zh-CN"/>
        </w:rPr>
        <w:t xml:space="preserve"> д</w:t>
      </w:r>
      <w:r w:rsidRPr="00E47C2E">
        <w:rPr>
          <w:rFonts w:cs="Arial"/>
          <w:lang w:eastAsia="zh-CN"/>
        </w:rPr>
        <w:t>о</w:t>
      </w:r>
      <w:r w:rsidR="003B0AFB">
        <w:rPr>
          <w:rFonts w:cs="Arial"/>
          <w:lang w:val="sr-Cyrl-RS" w:eastAsia="zh-CN"/>
        </w:rPr>
        <w:t>.</w:t>
      </w:r>
      <w:r w:rsidRPr="00E47C2E">
        <w:rPr>
          <w:rFonts w:cs="Arial"/>
          <w:lang w:eastAsia="zh-CN"/>
        </w:rPr>
        <w:t xml:space="preserve"> </w:t>
      </w:r>
      <w:r w:rsidR="00F4197F">
        <w:rPr>
          <w:rFonts w:cs="Arial"/>
          <w:lang w:val="sr-Cyrl-RS" w:eastAsia="zh-CN"/>
        </w:rPr>
        <w:t>6</w:t>
      </w:r>
      <w:r w:rsidR="00A5564C">
        <w:rPr>
          <w:rFonts w:cs="Arial"/>
          <w:lang w:val="sr-Cyrl-RS" w:eastAsia="zh-CN"/>
        </w:rPr>
        <w:t>.</w:t>
      </w:r>
      <w:r w:rsidRPr="00E47C2E">
        <w:rPr>
          <w:rFonts w:cs="Arial"/>
          <w:lang w:eastAsia="zh-CN"/>
        </w:rPr>
        <w:t xml:space="preserve"> овог обрасца, биће одбијена као неприхватљива.</w:t>
      </w:r>
    </w:p>
    <w:p w:rsidR="00BE2596" w:rsidRDefault="00BE2596" w:rsidP="00BE2596">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w:t>
      </w:r>
      <w:r w:rsidR="00980E52">
        <w:rPr>
          <w:rFonts w:cs="Arial"/>
          <w:lang w:val="sr-Cyrl-RS"/>
        </w:rPr>
        <w:t xml:space="preserve"> </w:t>
      </w:r>
      <w:r w:rsidRPr="00E47C2E">
        <w:rPr>
          <w:rFonts w:cs="Arial"/>
        </w:rPr>
        <w:t>Закона, понуђач испуњава самостално без обзира на ангажовање подизвођача.</w:t>
      </w:r>
    </w:p>
    <w:p w:rsidR="00BE2596" w:rsidRPr="00E47C2E" w:rsidRDefault="00BE2596" w:rsidP="00BE2596">
      <w:pPr>
        <w:spacing w:before="0"/>
        <w:rPr>
          <w:rFonts w:cs="Arial"/>
          <w:lang w:eastAsia="zh-CN"/>
        </w:rPr>
      </w:pPr>
      <w:r w:rsidRPr="00E47C2E">
        <w:rPr>
          <w:rFonts w:cs="Arial"/>
          <w:lang w:eastAsia="zh-CN"/>
        </w:rPr>
        <w:lastRenderedPageBreak/>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w:t>
      </w:r>
      <w:r w:rsidR="00D32037">
        <w:rPr>
          <w:rFonts w:cs="Arial"/>
          <w:lang w:val="sr-Cyrl-RS" w:eastAsia="zh-CN"/>
        </w:rPr>
        <w:t xml:space="preserve"> </w:t>
      </w:r>
      <w:r w:rsidRPr="00E47C2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BE2596"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w:t>
      </w:r>
      <w:r w:rsidR="003A4E35">
        <w:rPr>
          <w:rFonts w:cs="Arial"/>
          <w:lang w:val="sr-Cyrl-RS" w:eastAsia="zh-CN"/>
        </w:rPr>
        <w:t xml:space="preserve"> </w:t>
      </w:r>
      <w:r w:rsidRPr="00E47C2E">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8"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Default="00BE2596" w:rsidP="00BE2596">
      <w:pPr>
        <w:spacing w:before="0"/>
        <w:ind w:firstLine="720"/>
        <w:rPr>
          <w:rStyle w:val="Hyperlink"/>
          <w:rFonts w:cs="Arial"/>
          <w:lang w:eastAsia="zh-CN"/>
        </w:rPr>
      </w:pPr>
      <w:r w:rsidRPr="00E47C2E">
        <w:rPr>
          <w:rFonts w:cs="Arial"/>
          <w:lang w:eastAsia="zh-CN"/>
        </w:rPr>
        <w:t xml:space="preserve">-регистар понуђача: </w:t>
      </w:r>
      <w:hyperlink r:id="rId169" w:history="1">
        <w:r w:rsidRPr="00E47C2E">
          <w:rPr>
            <w:rStyle w:val="Hyperlink"/>
            <w:rFonts w:cs="Arial"/>
            <w:lang w:eastAsia="zh-CN"/>
          </w:rPr>
          <w:t>www.apr.gov.rs</w:t>
        </w:r>
      </w:hyperlink>
    </w:p>
    <w:p w:rsidR="00353CB2" w:rsidRPr="00E47C2E" w:rsidRDefault="00353CB2" w:rsidP="00BE2596">
      <w:pPr>
        <w:spacing w:before="0"/>
        <w:ind w:firstLine="720"/>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7496" w:rsidRDefault="00BE2596" w:rsidP="00B13CD3">
      <w:pPr>
        <w:spacing w:before="0"/>
        <w:rPr>
          <w:rFonts w:cs="Arial"/>
          <w:lang w:val="sr-Cyrl-RS"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2A2E41" w:rsidRPr="002A2E41" w:rsidRDefault="002A2E41" w:rsidP="00B13CD3">
      <w:pPr>
        <w:spacing w:before="0"/>
        <w:rPr>
          <w:rFonts w:cs="Arial"/>
          <w:lang w:val="sr-Cyrl-RS" w:eastAsia="zh-CN"/>
        </w:rPr>
      </w:pPr>
    </w:p>
    <w:p w:rsidR="00303FF8" w:rsidRPr="009A7A49" w:rsidRDefault="008D2B23" w:rsidP="009A7A49">
      <w:pPr>
        <w:pStyle w:val="KDPodnaslov1"/>
        <w:spacing w:before="0"/>
        <w:rPr>
          <w:rFonts w:cs="Arial"/>
          <w:lang w:val="sr-Cyrl-RS"/>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0"/>
      <w:bookmarkEnd w:id="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E47C2E">
        <w:rPr>
          <w:rFonts w:cs="Arial"/>
        </w:rPr>
        <w:lastRenderedPageBreak/>
        <w:t xml:space="preserve">5. </w:t>
      </w:r>
      <w:r w:rsidR="00322313" w:rsidRPr="00E47C2E">
        <w:rPr>
          <w:rFonts w:cs="Arial"/>
        </w:rPr>
        <w:t>КРИТЕРИЈУМ ЗА ДОДЕЛУ УГОВОРА</w:t>
      </w:r>
      <w:bookmarkEnd w:id="190"/>
    </w:p>
    <w:p w:rsidR="009A7A49" w:rsidRDefault="009A7A49" w:rsidP="00BE2596">
      <w:pPr>
        <w:pStyle w:val="KDKomentar"/>
        <w:spacing w:before="0"/>
        <w:rPr>
          <w:rFonts w:cs="Arial"/>
          <w:i w:val="0"/>
          <w:color w:val="auto"/>
          <w:sz w:val="22"/>
          <w:szCs w:val="22"/>
          <w:lang w:val="sr-Cyrl-RS"/>
        </w:rPr>
      </w:pPr>
    </w:p>
    <w:p w:rsidR="00BE2596" w:rsidRPr="00014D52" w:rsidRDefault="00BE2596" w:rsidP="00BE2596">
      <w:pPr>
        <w:pStyle w:val="KDKomentar"/>
        <w:spacing w:before="0"/>
        <w:rPr>
          <w:rFonts w:cs="Arial"/>
          <w:b/>
          <w:i w:val="0"/>
          <w:color w:val="auto"/>
          <w:sz w:val="22"/>
          <w:szCs w:val="22"/>
        </w:rPr>
      </w:pPr>
      <w:r w:rsidRPr="00014D52">
        <w:rPr>
          <w:rFonts w:cs="Arial"/>
          <w:i w:val="0"/>
          <w:color w:val="auto"/>
          <w:sz w:val="22"/>
          <w:szCs w:val="22"/>
        </w:rPr>
        <w:t xml:space="preserve">Избор најповољније понуде ће се извршити применом критеријума </w:t>
      </w:r>
      <w:r w:rsidRPr="00014D52">
        <w:rPr>
          <w:rFonts w:cs="Arial"/>
          <w:b/>
          <w:i w:val="0"/>
          <w:color w:val="auto"/>
          <w:sz w:val="22"/>
          <w:szCs w:val="22"/>
        </w:rPr>
        <w:t>„Најнижа понуђена цена“.</w:t>
      </w:r>
    </w:p>
    <w:p w:rsidR="00BE2596" w:rsidRPr="00014D52" w:rsidRDefault="00BE2596" w:rsidP="00BE2596">
      <w:pPr>
        <w:pStyle w:val="KDKomentar"/>
        <w:spacing w:before="0"/>
        <w:rPr>
          <w:rFonts w:cs="Arial"/>
          <w:i w:val="0"/>
          <w:color w:val="auto"/>
          <w:sz w:val="22"/>
          <w:szCs w:val="22"/>
        </w:rPr>
      </w:pPr>
      <w:r w:rsidRPr="00014D52">
        <w:rPr>
          <w:rFonts w:cs="Arial"/>
          <w:i w:val="0"/>
          <w:color w:val="auto"/>
          <w:sz w:val="22"/>
          <w:szCs w:val="22"/>
        </w:rPr>
        <w:t>Критеријум за оцењивање понуда</w:t>
      </w:r>
      <w:r w:rsidRPr="00014D52">
        <w:rPr>
          <w:rFonts w:cs="Arial"/>
          <w:b/>
          <w:i w:val="0"/>
          <w:color w:val="auto"/>
          <w:sz w:val="22"/>
          <w:szCs w:val="22"/>
        </w:rPr>
        <w:t xml:space="preserve"> Најнижа понуђена цена, </w:t>
      </w:r>
      <w:r w:rsidRPr="00014D52">
        <w:rPr>
          <w:rFonts w:cs="Arial"/>
          <w:i w:val="0"/>
          <w:color w:val="auto"/>
          <w:sz w:val="22"/>
          <w:szCs w:val="22"/>
        </w:rPr>
        <w:t>заснива се на понуђеној цени</w:t>
      </w:r>
      <w:r w:rsidRPr="00014D52">
        <w:rPr>
          <w:rFonts w:cs="Arial"/>
          <w:i w:val="0"/>
          <w:color w:val="auto"/>
          <w:sz w:val="22"/>
          <w:szCs w:val="22"/>
          <w:lang w:val="sr-Cyrl-CS"/>
        </w:rPr>
        <w:t xml:space="preserve"> као једином критеријуму</w:t>
      </w:r>
      <w:r w:rsidRPr="00014D52">
        <w:rPr>
          <w:rFonts w:cs="Arial"/>
          <w:i w:val="0"/>
          <w:color w:val="auto"/>
          <w:sz w:val="22"/>
          <w:szCs w:val="22"/>
        </w:rPr>
        <w:t>.</w:t>
      </w:r>
    </w:p>
    <w:p w:rsidR="00BE2596" w:rsidRPr="00014D52" w:rsidRDefault="00BE2596" w:rsidP="00BE2596">
      <w:pPr>
        <w:pStyle w:val="KDParagraf"/>
        <w:spacing w:before="0"/>
        <w:rPr>
          <w:rFonts w:cs="Arial"/>
          <w:lang w:val="sr-Cyrl-RS"/>
        </w:rPr>
      </w:pPr>
    </w:p>
    <w:p w:rsidR="00BE2596" w:rsidRPr="00014D52" w:rsidRDefault="00303FF8" w:rsidP="00BE2596">
      <w:pPr>
        <w:pStyle w:val="KDParagraf"/>
        <w:spacing w:before="0"/>
        <w:rPr>
          <w:rFonts w:cs="Arial"/>
        </w:rPr>
      </w:pPr>
      <w:r w:rsidRPr="00014D52">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w:t>
      </w:r>
      <w:r w:rsidRPr="00014D52">
        <w:rPr>
          <w:rFonts w:cs="Arial"/>
          <w:lang w:val="sr-Cyrl-RS"/>
        </w:rPr>
        <w:t>преко</w:t>
      </w:r>
      <w:r w:rsidRPr="00014D52">
        <w:rPr>
          <w:rFonts w:cs="Arial"/>
        </w:rPr>
        <w:t xml:space="preserve"> 5 % </w:t>
      </w:r>
      <w:r w:rsidR="00BE2596" w:rsidRPr="00014D52">
        <w:rPr>
          <w:rFonts w:cs="Arial"/>
        </w:rPr>
        <w:t>већа у односу на најнижу понуђену цену</w:t>
      </w:r>
      <w:r w:rsidRPr="00014D52">
        <w:rPr>
          <w:rFonts w:cs="Arial"/>
          <w:lang w:val="sr-Cyrl-RS"/>
        </w:rPr>
        <w:t xml:space="preserve"> страног</w:t>
      </w:r>
      <w:r w:rsidR="00BE2596" w:rsidRPr="00014D52">
        <w:rPr>
          <w:rFonts w:cs="Arial"/>
        </w:rPr>
        <w:t xml:space="preserve"> понуђача. </w:t>
      </w:r>
    </w:p>
    <w:p w:rsidR="00BE2596" w:rsidRPr="00014D52" w:rsidRDefault="00BE2596" w:rsidP="00BE2596">
      <w:pPr>
        <w:pStyle w:val="KDParagraf"/>
        <w:spacing w:before="0"/>
        <w:rPr>
          <w:rFonts w:cs="Arial"/>
        </w:rPr>
      </w:pPr>
    </w:p>
    <w:p w:rsidR="00BE2596" w:rsidRPr="00014D52" w:rsidRDefault="00BE2596" w:rsidP="00BE2596">
      <w:pPr>
        <w:pStyle w:val="KDParagraf"/>
        <w:spacing w:before="0"/>
        <w:rPr>
          <w:rFonts w:cs="Arial"/>
        </w:rPr>
      </w:pPr>
      <w:r w:rsidRPr="00014D52">
        <w:rPr>
          <w:rFonts w:cs="Arial"/>
        </w:rPr>
        <w:t>У понуђену цену страног понуђача урачунавају се и царинске дажбине.</w:t>
      </w:r>
    </w:p>
    <w:p w:rsidR="00BE2596" w:rsidRPr="00014D52" w:rsidRDefault="00BE2596" w:rsidP="00BE2596">
      <w:pPr>
        <w:pStyle w:val="KDParagraf"/>
        <w:spacing w:before="0"/>
        <w:rPr>
          <w:rFonts w:cs="Arial"/>
          <w:lang w:val="sr-Cyrl-RS"/>
        </w:rPr>
      </w:pPr>
    </w:p>
    <w:p w:rsidR="00BE2596" w:rsidRPr="00014D52" w:rsidRDefault="00BE2596" w:rsidP="00BE2596">
      <w:pPr>
        <w:pStyle w:val="KDParagraf"/>
        <w:spacing w:before="0"/>
        <w:rPr>
          <w:rFonts w:cs="Arial"/>
        </w:rPr>
      </w:pPr>
      <w:r w:rsidRPr="00014D52">
        <w:rPr>
          <w:rFonts w:cs="Arial"/>
        </w:rPr>
        <w:t>Предност дата за домаће понуђаче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E2596" w:rsidRPr="00014D52" w:rsidRDefault="00BE2596" w:rsidP="00BE2596">
      <w:pPr>
        <w:pStyle w:val="KDParagraf"/>
        <w:spacing w:before="0"/>
        <w:rPr>
          <w:rFonts w:cs="Arial"/>
        </w:rPr>
      </w:pPr>
    </w:p>
    <w:p w:rsidR="00C22E44" w:rsidRDefault="00BE2596" w:rsidP="00621752">
      <w:pPr>
        <w:pStyle w:val="KDParagraf"/>
        <w:spacing w:before="0"/>
        <w:rPr>
          <w:rFonts w:cs="Arial"/>
        </w:rPr>
      </w:pPr>
      <w:r w:rsidRPr="00014D52">
        <w:rPr>
          <w:rFonts w:cs="Arial"/>
        </w:rPr>
        <w:t>Предност дата за домаће понуђаче (члан 86. став 1. до 4.</w:t>
      </w:r>
      <w:r w:rsidR="00303FF8" w:rsidRPr="00014D52">
        <w:rPr>
          <w:rFonts w:cs="Arial"/>
          <w:lang w:val="sr-Cyrl-RS"/>
        </w:rPr>
        <w:t xml:space="preserve"> </w:t>
      </w:r>
      <w:r w:rsidRPr="00014D52">
        <w:rPr>
          <w:rFonts w:cs="Arial"/>
        </w:rPr>
        <w:t xml:space="preserve">Закона) у поступцима јавних набавки у којима учествују </w:t>
      </w:r>
      <w:r w:rsidRPr="00014D52">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C22E44" w:rsidRPr="00C2534F" w:rsidRDefault="00C22E44" w:rsidP="00621752">
      <w:pPr>
        <w:pStyle w:val="KDParagraf"/>
        <w:spacing w:before="0"/>
        <w:rPr>
          <w:rFonts w:cs="Arial"/>
          <w:color w:val="00B0F0"/>
          <w:lang w:val="sr-Cyrl-RS"/>
        </w:rPr>
      </w:pPr>
    </w:p>
    <w:p w:rsidR="00D979F2" w:rsidRPr="009A7A49" w:rsidRDefault="00BE2596" w:rsidP="00BE2596">
      <w:pPr>
        <w:pStyle w:val="KDPodnaslov2"/>
        <w:numPr>
          <w:ilvl w:val="1"/>
          <w:numId w:val="15"/>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303FF8">
        <w:rPr>
          <w:rFonts w:eastAsia="TimesNewRomanPSMT" w:cs="Arial"/>
          <w:bCs/>
          <w:iCs/>
        </w:rPr>
        <w:t>истом понуђеном ценом</w:t>
      </w:r>
      <w:r w:rsidRPr="00E47C2E">
        <w:rPr>
          <w:rFonts w:eastAsia="TimesNewRomanPSMT" w:cs="Arial"/>
          <w:bCs/>
          <w:iCs/>
          <w:color w:val="000000"/>
        </w:rPr>
        <w:t>:</w:t>
      </w:r>
    </w:p>
    <w:p w:rsidR="009A7A49" w:rsidRDefault="009A7A49" w:rsidP="00BE2596">
      <w:pPr>
        <w:spacing w:before="0"/>
        <w:rPr>
          <w:rFonts w:cs="Arial"/>
          <w:lang w:val="sr-Cyrl-RS"/>
        </w:rPr>
      </w:pPr>
    </w:p>
    <w:p w:rsidR="008C12FD" w:rsidRPr="008C12FD" w:rsidRDefault="008C12FD" w:rsidP="008C12FD">
      <w:pPr>
        <w:spacing w:before="0"/>
        <w:rPr>
          <w:rFonts w:cs="Arial"/>
          <w:bCs/>
          <w:lang w:val="sr-Latn-RS"/>
        </w:rPr>
      </w:pPr>
      <w:r w:rsidRPr="008C12FD">
        <w:rPr>
          <w:rFonts w:cs="Arial"/>
          <w:bCs/>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8C12FD">
        <w:rPr>
          <w:rFonts w:cs="Arial"/>
          <w:bCs/>
          <w:lang w:val="sr-Cyrl-RS"/>
        </w:rPr>
        <w:t>дужи гарантни рок</w:t>
      </w:r>
      <w:r w:rsidRPr="008C12FD">
        <w:rPr>
          <w:rFonts w:cs="Arial"/>
          <w:bCs/>
          <w:lang w:val="sr-Latn-RS"/>
        </w:rPr>
        <w:t>.</w:t>
      </w:r>
      <w:r w:rsidRPr="008C12FD">
        <w:rPr>
          <w:rFonts w:cs="Arial"/>
          <w:bCs/>
          <w:lang w:val="sr-Cyrl-RS"/>
        </w:rPr>
        <w:t xml:space="preserve">  </w:t>
      </w:r>
      <w:r w:rsidRPr="008C12FD">
        <w:rPr>
          <w:rFonts w:cs="Arial"/>
          <w:bCs/>
          <w:lang w:val="sr-Latn-RS"/>
        </w:rPr>
        <w:t>Уколико ни после примене резервних критеријума не буде могуће извршити рангирање понуда, повољнија понуда биће изабрана путем жреба.</w:t>
      </w:r>
    </w:p>
    <w:p w:rsidR="008C12FD" w:rsidRPr="008C12FD" w:rsidRDefault="008C12FD" w:rsidP="008C12FD">
      <w:pPr>
        <w:spacing w:before="0"/>
        <w:rPr>
          <w:rFonts w:cs="Arial"/>
          <w:bCs/>
          <w:lang w:val="sr-Latn-RS"/>
        </w:rPr>
      </w:pPr>
    </w:p>
    <w:p w:rsidR="008C12FD" w:rsidRPr="008C12FD" w:rsidRDefault="008C12FD" w:rsidP="008C12FD">
      <w:pPr>
        <w:spacing w:before="0"/>
        <w:rPr>
          <w:rFonts w:cs="Arial"/>
          <w:bCs/>
          <w:lang w:val="sr-Cyrl-RS"/>
        </w:rPr>
      </w:pPr>
      <w:r w:rsidRPr="008C12FD">
        <w:rPr>
          <w:rFonts w:cs="Arial"/>
          <w:bCs/>
          <w:lang w:val="sr-Latn-RS"/>
        </w:rPr>
        <w:t>Извлачење путем жреба Наручилац ће извршити јавно, у присуству понуђача који имају исту понуђену цену.</w:t>
      </w:r>
      <w:r w:rsidR="00892D7B">
        <w:rPr>
          <w:rFonts w:cs="Arial"/>
          <w:bCs/>
          <w:lang w:val="sr-Cyrl-RS"/>
        </w:rPr>
        <w:t xml:space="preserve"> </w:t>
      </w:r>
      <w:r w:rsidRPr="008C12FD">
        <w:rPr>
          <w:rFonts w:cs="Arial"/>
          <w:bCs/>
          <w:lang w:val="sr-Latn-RS"/>
        </w:rPr>
        <w:t>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p>
    <w:p w:rsidR="003E6FDB" w:rsidRPr="00B41FA2" w:rsidRDefault="003E6FDB" w:rsidP="003E6FDB">
      <w:pPr>
        <w:spacing w:before="0"/>
        <w:rPr>
          <w:rFonts w:cs="Arial"/>
          <w:b/>
          <w:bCs/>
          <w:lang w:val="sr-Cyrl-RS"/>
        </w:rPr>
      </w:pPr>
    </w:p>
    <w:p w:rsidR="003E6FDB" w:rsidRPr="003A2C0B" w:rsidRDefault="003E6FDB" w:rsidP="003E6FDB">
      <w:pPr>
        <w:spacing w:before="0"/>
        <w:rPr>
          <w:rFonts w:cs="Arial"/>
          <w:b/>
          <w:bCs/>
          <w:lang w:val="sr-Cyrl-RS"/>
        </w:rPr>
      </w:pPr>
    </w:p>
    <w:p w:rsidR="003A2C0B" w:rsidRPr="003A2C0B" w:rsidRDefault="003A2C0B" w:rsidP="003A2C0B">
      <w:pPr>
        <w:spacing w:before="0"/>
        <w:rPr>
          <w:rFonts w:cs="Arial"/>
          <w:b/>
          <w:bCs/>
          <w:lang w:val="sr-Cyrl-RS"/>
        </w:rPr>
      </w:pPr>
    </w:p>
    <w:p w:rsidR="00A96A75" w:rsidRDefault="00A96A75"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5C6CF4" w:rsidRDefault="005C6CF4" w:rsidP="002A2E41">
      <w:pPr>
        <w:spacing w:before="0"/>
        <w:rPr>
          <w:rFonts w:cs="Arial"/>
          <w:b/>
          <w:lang w:val="sr-Cyrl-RS"/>
        </w:rPr>
      </w:pPr>
    </w:p>
    <w:p w:rsidR="005C6CF4" w:rsidRDefault="005C6CF4" w:rsidP="002A2E41">
      <w:pPr>
        <w:spacing w:before="0"/>
        <w:rPr>
          <w:rFonts w:cs="Arial"/>
          <w:b/>
          <w:lang w:val="sr-Cyrl-RS"/>
        </w:rPr>
      </w:pPr>
    </w:p>
    <w:p w:rsidR="005C6CF4" w:rsidRDefault="005C6CF4" w:rsidP="002A2E41">
      <w:pPr>
        <w:spacing w:before="0"/>
        <w:rPr>
          <w:rFonts w:cs="Arial"/>
          <w:b/>
          <w:lang w:val="sr-Cyrl-RS"/>
        </w:rPr>
      </w:pPr>
    </w:p>
    <w:p w:rsidR="005C6CF4" w:rsidRDefault="005C6CF4" w:rsidP="002A2E41">
      <w:pPr>
        <w:spacing w:before="0"/>
        <w:rPr>
          <w:rFonts w:cs="Arial"/>
          <w:b/>
          <w:lang w:val="sr-Cyrl-RS"/>
        </w:rPr>
      </w:pPr>
    </w:p>
    <w:p w:rsidR="003A1C28" w:rsidRDefault="003A1C28" w:rsidP="002A2E41">
      <w:pPr>
        <w:spacing w:before="0"/>
        <w:rPr>
          <w:rFonts w:cs="Arial"/>
          <w:b/>
          <w:lang w:val="sr-Cyrl-RS"/>
        </w:rPr>
      </w:pPr>
    </w:p>
    <w:p w:rsidR="008D2B23" w:rsidRPr="00E47C2E" w:rsidRDefault="00C2534F" w:rsidP="00C2534F">
      <w:pPr>
        <w:pStyle w:val="KDPodnaslov1"/>
        <w:spacing w:before="0"/>
        <w:ind w:left="360"/>
        <w:rPr>
          <w:rFonts w:cs="Arial"/>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91"/>
      <w:bookmarkEnd w:id="192"/>
      <w:bookmarkEnd w:id="193"/>
      <w:bookmarkEnd w:id="194"/>
      <w:bookmarkEnd w:id="195"/>
      <w:bookmarkEnd w:id="196"/>
      <w:bookmarkEnd w:id="197"/>
      <w:bookmarkEnd w:id="198"/>
      <w:bookmarkEnd w:id="199"/>
      <w:bookmarkEnd w:id="200"/>
      <w:bookmarkEnd w:id="201"/>
      <w:r>
        <w:rPr>
          <w:rFonts w:cs="Arial"/>
          <w:lang w:val="sr-Cyrl-RS"/>
        </w:rPr>
        <w:lastRenderedPageBreak/>
        <w:t xml:space="preserve">6. </w:t>
      </w:r>
      <w:r w:rsidR="008D2B23" w:rsidRPr="00E47C2E">
        <w:rPr>
          <w:rFonts w:cs="Arial"/>
        </w:rPr>
        <w:t>УПУТСТВО ПОНУЂАЧИМА КАКО ДА САЧИНЕ ПОНУДУ</w:t>
      </w:r>
      <w:bookmarkEnd w:id="202"/>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03" w:name="_Toc441651577"/>
      <w:bookmarkStart w:id="204" w:name="_Toc442559888"/>
      <w:r w:rsidRPr="00E47C2E">
        <w:rPr>
          <w:rFonts w:cs="Arial"/>
        </w:rPr>
        <w:t>Језик на којем понуда мора бити састављена</w:t>
      </w:r>
      <w:bookmarkEnd w:id="203"/>
      <w:bookmarkEnd w:id="204"/>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E1799" w:rsidRDefault="008E1799" w:rsidP="008D2B23">
      <w:pPr>
        <w:pStyle w:val="KDKomentar"/>
        <w:spacing w:before="0"/>
        <w:rPr>
          <w:rFonts w:cs="Arial"/>
          <w:i w:val="0"/>
          <w:sz w:val="22"/>
          <w:szCs w:val="22"/>
          <w:lang w:val="sr-Cyrl-RS"/>
        </w:rPr>
      </w:pPr>
    </w:p>
    <w:p w:rsidR="008D2B23" w:rsidRPr="008E1799" w:rsidRDefault="008D2B23" w:rsidP="008D2B23">
      <w:pPr>
        <w:pStyle w:val="KDKomentar"/>
        <w:spacing w:before="0"/>
        <w:rPr>
          <w:rFonts w:cs="Arial"/>
          <w:i w:val="0"/>
          <w:color w:val="auto"/>
          <w:sz w:val="22"/>
          <w:szCs w:val="22"/>
        </w:rPr>
      </w:pPr>
      <w:r w:rsidRPr="008E1799">
        <w:rPr>
          <w:rFonts w:cs="Arial"/>
          <w:i w:val="0"/>
          <w:color w:val="auto"/>
          <w:sz w:val="22"/>
          <w:szCs w:val="22"/>
        </w:rPr>
        <w:t>Понуда са свим прилозима мора бити сачињена на српском језику.</w:t>
      </w:r>
    </w:p>
    <w:p w:rsidR="008D2B23" w:rsidRPr="008E1799" w:rsidRDefault="008D2B23" w:rsidP="008D2B23">
      <w:pPr>
        <w:pStyle w:val="KDKomentar"/>
        <w:spacing w:before="0"/>
        <w:rPr>
          <w:rStyle w:val="StyleArial"/>
          <w:rFonts w:cs="Arial"/>
          <w:i w:val="0"/>
          <w:color w:val="auto"/>
          <w:sz w:val="22"/>
          <w:szCs w:val="22"/>
        </w:rPr>
      </w:pPr>
      <w:r w:rsidRPr="008E1799">
        <w:rPr>
          <w:rStyle w:val="StyleArial"/>
          <w:rFonts w:cs="Arial"/>
          <w:i w:val="0"/>
          <w:color w:val="auto"/>
          <w:sz w:val="22"/>
          <w:szCs w:val="22"/>
        </w:rPr>
        <w:t xml:space="preserve">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w:t>
      </w:r>
      <w:r w:rsidR="00AC6C87">
        <w:rPr>
          <w:rStyle w:val="StyleArial"/>
          <w:rFonts w:cs="Arial"/>
          <w:i w:val="0"/>
          <w:color w:val="auto"/>
          <w:sz w:val="22"/>
          <w:szCs w:val="22"/>
          <w:lang w:val="sr-Cyrl-RS"/>
        </w:rPr>
        <w:t>по захтеву Наручиоца у фази стручне оцене понуде.</w:t>
      </w:r>
    </w:p>
    <w:p w:rsidR="008D2B23" w:rsidRPr="00E47C2E" w:rsidRDefault="008D2B23" w:rsidP="008D2B23">
      <w:pPr>
        <w:pStyle w:val="KDParagraf"/>
        <w:spacing w:before="0"/>
        <w:rPr>
          <w:rFonts w:cs="Arial"/>
          <w:lang w:val="ru-RU" w:eastAsia="sr-Latn-CS"/>
        </w:rPr>
      </w:pPr>
    </w:p>
    <w:p w:rsidR="008D2B23" w:rsidRPr="00E47C2E" w:rsidRDefault="008D2B23" w:rsidP="00277F8B">
      <w:pPr>
        <w:pStyle w:val="KDPodnaslov2"/>
        <w:numPr>
          <w:ilvl w:val="1"/>
          <w:numId w:val="16"/>
        </w:numPr>
        <w:spacing w:before="0"/>
        <w:jc w:val="both"/>
        <w:rPr>
          <w:rFonts w:cs="Arial"/>
        </w:rPr>
      </w:pPr>
      <w:bookmarkStart w:id="205" w:name="_Toc441651578"/>
      <w:bookmarkStart w:id="206"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5"/>
      <w:bookmarkEnd w:id="206"/>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7A39BE" w:rsidRDefault="008D2B23" w:rsidP="008D2B23">
      <w:pPr>
        <w:pStyle w:val="KDKomentar"/>
        <w:spacing w:before="0"/>
        <w:rPr>
          <w:rFonts w:cs="Arial"/>
          <w:i w:val="0"/>
          <w:color w:val="auto"/>
          <w:sz w:val="22"/>
          <w:szCs w:val="22"/>
        </w:rPr>
      </w:pPr>
      <w:r w:rsidRPr="007A39B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6A4D28" w:rsidRPr="006A4D28">
        <w:rPr>
          <w:rFonts w:cs="Arial"/>
          <w:lang w:val="ru-RU"/>
        </w:rPr>
        <w:t>ТЕНТ Б, Поштански фах 35, 11500, Обреновац, Ушће</w:t>
      </w:r>
      <w:r w:rsidR="002A4077" w:rsidRPr="006A4D28">
        <w:rPr>
          <w:rFonts w:cs="Arial"/>
          <w:lang w:val="ru-RU"/>
        </w:rPr>
        <w:t>,</w:t>
      </w:r>
      <w:r w:rsidR="006A4D28">
        <w:rPr>
          <w:rFonts w:cs="Arial"/>
          <w:color w:val="00B0F0"/>
          <w:lang w:val="ru-RU"/>
        </w:rPr>
        <w:t xml:space="preserve"> </w:t>
      </w:r>
      <w:r w:rsidR="002A4077" w:rsidRPr="00E47C2E">
        <w:rPr>
          <w:rFonts w:cs="Arial"/>
          <w:lang w:val="ru-RU"/>
        </w:rPr>
        <w:t>писарница</w:t>
      </w:r>
      <w:r w:rsidR="006A4D28">
        <w:rPr>
          <w:rFonts w:cs="Arial"/>
          <w:lang w:val="ru-RU"/>
        </w:rPr>
        <w:t xml:space="preserve"> ТЕНТ Б</w:t>
      </w:r>
      <w:r w:rsidRPr="00E47C2E">
        <w:rPr>
          <w:rFonts w:cs="Arial"/>
          <w:lang w:val="ru-RU"/>
        </w:rPr>
        <w:t xml:space="preserve"> - са назнаком: „Понуда за јавну набавку </w:t>
      </w:r>
      <w:r w:rsidR="0038308F">
        <w:rPr>
          <w:rFonts w:cs="Arial"/>
          <w:lang w:val="ru-RU"/>
        </w:rPr>
        <w:t>Одржавање мерно-управљачког система Бајпаса ВП</w:t>
      </w:r>
      <w:r w:rsidR="006A4D28">
        <w:rPr>
          <w:rFonts w:cs="Arial"/>
          <w:lang w:val="ru-RU"/>
        </w:rPr>
        <w:t xml:space="preserve"> </w:t>
      </w:r>
      <w:r w:rsidRPr="00E47C2E">
        <w:rPr>
          <w:rFonts w:cs="Arial"/>
          <w:lang w:val="ru-RU"/>
        </w:rPr>
        <w:t xml:space="preserve">- Јавна набавка број </w:t>
      </w:r>
      <w:r w:rsidR="0038308F">
        <w:rPr>
          <w:rFonts w:cs="Arial"/>
          <w:lang w:val="ru-RU"/>
        </w:rPr>
        <w:t>1460/2018 (3000/0698/2018)</w:t>
      </w:r>
      <w:r w:rsidR="006A4D28">
        <w:rPr>
          <w:rFonts w:cs="Arial"/>
          <w:lang w:val="ru-RU"/>
        </w:rPr>
        <w:t xml:space="preserve"> </w:t>
      </w:r>
      <w:r w:rsidRPr="00E47C2E">
        <w:rPr>
          <w:rFonts w:cs="Arial"/>
          <w:lang w:val="ru-RU"/>
        </w:rPr>
        <w:t>- НЕ ОТВАРАТИ</w:t>
      </w:r>
      <w:r w:rsidR="006A4D28">
        <w:rPr>
          <w:rFonts w:cs="Arial"/>
          <w:lang w:val="ru-RU"/>
        </w:rPr>
        <w:t xml:space="preserve"> УРУЧИТИ </w:t>
      </w:r>
      <w:r w:rsidR="00472668" w:rsidRPr="00472668">
        <w:rPr>
          <w:rFonts w:cs="Arial"/>
          <w:lang w:val="ru-RU"/>
        </w:rPr>
        <w:t xml:space="preserve">ПИСАРНИЦИ ТЕНТ Б ЗА СРЂАНА ЖУНИЋА </w:t>
      </w:r>
      <w:r w:rsidRPr="00E47C2E">
        <w:rPr>
          <w:rFonts w:cs="Arial"/>
          <w:lang w:val="ru-RU"/>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w:t>
      </w:r>
      <w:r w:rsidRPr="00E47C2E">
        <w:rPr>
          <w:rFonts w:cs="Arial"/>
        </w:rPr>
        <w:lastRenderedPageBreak/>
        <w:t>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Default="00613B13" w:rsidP="00740CB6">
      <w:pPr>
        <w:pStyle w:val="KDParagraf"/>
        <w:spacing w:before="0"/>
        <w:rPr>
          <w:rFonts w:cs="Arial"/>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5E2E0E" w:rsidRDefault="005E2E0E" w:rsidP="00740CB6">
      <w:pPr>
        <w:pStyle w:val="KDParagraf"/>
        <w:spacing w:before="0"/>
        <w:rPr>
          <w:rFonts w:cs="Arial"/>
          <w:lang w:val="sr-Cyrl-RS"/>
        </w:rPr>
      </w:pPr>
    </w:p>
    <w:p w:rsidR="008D2B23" w:rsidRPr="00E47C2E" w:rsidRDefault="008D2B23" w:rsidP="00277F8B">
      <w:pPr>
        <w:pStyle w:val="KDPodnaslov2"/>
        <w:numPr>
          <w:ilvl w:val="1"/>
          <w:numId w:val="16"/>
        </w:numPr>
        <w:spacing w:before="0"/>
        <w:jc w:val="both"/>
        <w:rPr>
          <w:rFonts w:cs="Arial"/>
        </w:rPr>
      </w:pPr>
      <w:bookmarkStart w:id="207" w:name="_Toc441651579"/>
      <w:bookmarkStart w:id="208" w:name="_Toc442559890"/>
      <w:r w:rsidRPr="00E47C2E">
        <w:rPr>
          <w:rFonts w:cs="Arial"/>
        </w:rPr>
        <w:t>Обавезна садржина понуде</w:t>
      </w:r>
      <w:bookmarkEnd w:id="207"/>
      <w:bookmarkEnd w:id="208"/>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7C50D8">
        <w:rPr>
          <w:rFonts w:cs="Arial"/>
          <w:lang w:val="ru-RU" w:bidi="en-US"/>
        </w:rPr>
        <w:t xml:space="preserve"> </w:t>
      </w:r>
      <w:r w:rsidRPr="007C50D8">
        <w:rPr>
          <w:rFonts w:cs="Arial"/>
          <w:lang w:val="ru-RU" w:bidi="en-US"/>
        </w:rPr>
        <w:t>и 76.</w:t>
      </w:r>
      <w:r w:rsidR="007C50D8" w:rsidRPr="007C50D8">
        <w:rPr>
          <w:rFonts w:cs="Arial"/>
          <w:lang w:val="ru-RU" w:bidi="en-US"/>
        </w:rPr>
        <w:t xml:space="preserve">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AA5885">
      <w:pPr>
        <w:pStyle w:val="KDNabrajanje"/>
        <w:spacing w:before="0"/>
        <w:ind w:left="641" w:hanging="357"/>
        <w:rPr>
          <w:rFonts w:cs="Arial"/>
        </w:rPr>
      </w:pPr>
      <w:r w:rsidRPr="00E47C2E">
        <w:rPr>
          <w:rFonts w:cs="Arial"/>
        </w:rPr>
        <w:t xml:space="preserve">Образац понуде </w:t>
      </w:r>
    </w:p>
    <w:p w:rsidR="00645F72" w:rsidRPr="00E47C2E" w:rsidRDefault="00645F72" w:rsidP="00AA5885">
      <w:pPr>
        <w:pStyle w:val="KDNabrajanje"/>
        <w:spacing w:before="0"/>
        <w:ind w:left="641" w:hanging="357"/>
        <w:rPr>
          <w:rFonts w:cs="Arial"/>
        </w:rPr>
      </w:pPr>
      <w:r w:rsidRPr="00E47C2E">
        <w:rPr>
          <w:rFonts w:cs="Arial"/>
        </w:rPr>
        <w:t xml:space="preserve">Структура цене </w:t>
      </w:r>
    </w:p>
    <w:p w:rsidR="00645F72" w:rsidRPr="00E47C2E" w:rsidRDefault="00645F72" w:rsidP="00AA5885">
      <w:pPr>
        <w:pStyle w:val="KDNabrajanje"/>
        <w:spacing w:before="0"/>
        <w:ind w:left="641" w:hanging="357"/>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w:t>
      </w:r>
      <w:r w:rsidR="002B4C8F">
        <w:rPr>
          <w:rFonts w:cs="Arial"/>
          <w:lang w:val="sr-Cyrl-RS"/>
        </w:rPr>
        <w:t xml:space="preserve"> </w:t>
      </w:r>
      <w:r w:rsidR="0056571E" w:rsidRPr="00E47C2E">
        <w:rPr>
          <w:rFonts w:cs="Arial"/>
        </w:rPr>
        <w:t>88 Закона</w:t>
      </w:r>
    </w:p>
    <w:p w:rsidR="008D2B23" w:rsidRPr="00E47C2E" w:rsidRDefault="008D2B23" w:rsidP="00AA5885">
      <w:pPr>
        <w:pStyle w:val="KDNabrajanje"/>
        <w:spacing w:before="0"/>
        <w:ind w:left="641" w:hanging="357"/>
        <w:rPr>
          <w:rFonts w:cs="Arial"/>
        </w:rPr>
      </w:pPr>
      <w:r w:rsidRPr="00E47C2E">
        <w:rPr>
          <w:rFonts w:cs="Arial"/>
        </w:rPr>
        <w:t xml:space="preserve">Изјава о независној понуди </w:t>
      </w:r>
    </w:p>
    <w:p w:rsidR="00645F72" w:rsidRDefault="00645F72" w:rsidP="00AA5885">
      <w:pPr>
        <w:pStyle w:val="KDNabrajanje"/>
        <w:spacing w:before="0"/>
        <w:ind w:left="641" w:hanging="357"/>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EA6178" w:rsidRPr="00187412" w:rsidRDefault="002A4077" w:rsidP="00AA5885">
      <w:pPr>
        <w:pStyle w:val="KDNabrajanje"/>
        <w:spacing w:before="0"/>
        <w:ind w:left="641" w:hanging="357"/>
        <w:rPr>
          <w:rFonts w:cs="Arial"/>
        </w:rPr>
      </w:pPr>
      <w:r w:rsidRPr="00187412">
        <w:rPr>
          <w:rFonts w:cs="Arial"/>
        </w:rPr>
        <w:t>О</w:t>
      </w:r>
      <w:r w:rsidR="007267FC" w:rsidRPr="00187412">
        <w:rPr>
          <w:rFonts w:cs="Arial"/>
        </w:rPr>
        <w:t>брасц</w:t>
      </w:r>
      <w:r w:rsidR="007267FC" w:rsidRPr="00187412">
        <w:rPr>
          <w:rFonts w:cs="Arial"/>
          <w:lang w:val="sr-Cyrl-CS"/>
        </w:rPr>
        <w:t>и</w:t>
      </w:r>
      <w:r w:rsidR="00EA6178" w:rsidRPr="00187412">
        <w:rPr>
          <w:rFonts w:cs="Arial"/>
        </w:rPr>
        <w:t>, изјаве и доказ</w:t>
      </w:r>
      <w:r w:rsidR="007267FC" w:rsidRPr="00187412">
        <w:rPr>
          <w:rFonts w:cs="Arial"/>
          <w:lang w:val="sr-Cyrl-CS"/>
        </w:rPr>
        <w:t>и</w:t>
      </w:r>
      <w:r w:rsidR="007267FC" w:rsidRPr="00187412">
        <w:rPr>
          <w:rFonts w:cs="Arial"/>
        </w:rPr>
        <w:t xml:space="preserve"> одређене тачком </w:t>
      </w:r>
      <w:r w:rsidR="003C4E60" w:rsidRPr="00187412">
        <w:rPr>
          <w:rFonts w:cs="Arial"/>
        </w:rPr>
        <w:t>6</w:t>
      </w:r>
      <w:r w:rsidR="007267FC" w:rsidRPr="00187412">
        <w:rPr>
          <w:rFonts w:cs="Arial"/>
        </w:rPr>
        <w:t>.</w:t>
      </w:r>
      <w:r w:rsidR="007267FC" w:rsidRPr="00187412">
        <w:rPr>
          <w:rFonts w:cs="Arial"/>
          <w:lang w:val="sr-Cyrl-CS"/>
        </w:rPr>
        <w:t>9</w:t>
      </w:r>
      <w:r w:rsidR="007267FC" w:rsidRPr="00187412">
        <w:rPr>
          <w:rFonts w:cs="Arial"/>
        </w:rPr>
        <w:t xml:space="preserve"> или </w:t>
      </w:r>
      <w:r w:rsidR="003C4E60" w:rsidRPr="00187412">
        <w:rPr>
          <w:rFonts w:cs="Arial"/>
        </w:rPr>
        <w:t>6</w:t>
      </w:r>
      <w:r w:rsidR="007267FC" w:rsidRPr="00187412">
        <w:rPr>
          <w:rFonts w:cs="Arial"/>
        </w:rPr>
        <w:t>.1</w:t>
      </w:r>
      <w:r w:rsidR="007267FC" w:rsidRPr="00187412">
        <w:rPr>
          <w:rFonts w:cs="Arial"/>
          <w:lang w:val="sr-Cyrl-CS"/>
        </w:rPr>
        <w:t>0</w:t>
      </w:r>
      <w:r w:rsidR="00EA6178" w:rsidRPr="00187412">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AA5885">
      <w:pPr>
        <w:pStyle w:val="KDNabrajanje"/>
        <w:spacing w:before="0"/>
        <w:ind w:left="641" w:hanging="357"/>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B366F9" w:rsidRPr="00EB441F" w:rsidRDefault="002A4077" w:rsidP="00AA5885">
      <w:pPr>
        <w:pStyle w:val="KDNabrajanje"/>
        <w:spacing w:before="0"/>
        <w:ind w:left="641" w:hanging="357"/>
        <w:rPr>
          <w:color w:val="FF0000"/>
        </w:rPr>
      </w:pPr>
      <w:r w:rsidRPr="00E47C2E">
        <w:t xml:space="preserve">докази о испуњености услова </w:t>
      </w:r>
      <w:r w:rsidRPr="00E47C2E">
        <w:rPr>
          <w:lang w:bidi="en-US"/>
        </w:rPr>
        <w:t>из чл. 75. и 76.</w:t>
      </w:r>
      <w:r w:rsidRPr="00E47C2E">
        <w:t xml:space="preserve"> Закона у складу са чланом 77. Закона и Одељком 4. конкурсне документације</w:t>
      </w:r>
    </w:p>
    <w:p w:rsidR="0002668C" w:rsidRPr="00387726" w:rsidRDefault="0002668C" w:rsidP="00387726">
      <w:pPr>
        <w:pStyle w:val="KDNabrajanje"/>
        <w:spacing w:before="0"/>
        <w:ind w:left="641" w:hanging="357"/>
      </w:pPr>
      <w:r>
        <w:rPr>
          <w:bCs/>
          <w:lang w:val="sr-Cyrl-RS"/>
        </w:rPr>
        <w:t>меница за озбиљност понуде</w:t>
      </w:r>
    </w:p>
    <w:p w:rsidR="00387726" w:rsidRDefault="00387726" w:rsidP="004A4C9D">
      <w:pPr>
        <w:pStyle w:val="KDNabrajanje"/>
        <w:spacing w:before="0"/>
        <w:ind w:left="641" w:hanging="357"/>
      </w:pPr>
      <w:r w:rsidRPr="00387726">
        <w:t>Овлашћење за потписника (ако не потписује заступник)</w:t>
      </w:r>
    </w:p>
    <w:p w:rsidR="004A4C9D" w:rsidRPr="00050042" w:rsidRDefault="004A4C9D" w:rsidP="004A4C9D">
      <w:pPr>
        <w:pStyle w:val="KDNabrajanje"/>
        <w:spacing w:before="0"/>
        <w:ind w:left="641" w:hanging="357"/>
      </w:pPr>
      <w:r w:rsidRPr="004A4C9D">
        <w:t>Споразум о заједничком извршењу (уколико понуду подноси група понуђача)</w:t>
      </w:r>
    </w:p>
    <w:p w:rsidR="00F6768E" w:rsidRPr="00050042" w:rsidRDefault="00F6768E" w:rsidP="00F6768E">
      <w:pPr>
        <w:pStyle w:val="KDNabrajanje"/>
        <w:numPr>
          <w:ilvl w:val="0"/>
          <w:numId w:val="0"/>
        </w:numPr>
        <w:spacing w:before="0"/>
        <w:ind w:left="644"/>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5C7EAF" w:rsidRDefault="005C7EAF" w:rsidP="008D2B23">
      <w:pPr>
        <w:pStyle w:val="KDParagraf"/>
        <w:spacing w:before="0"/>
        <w:rPr>
          <w:rFonts w:cs="Arial"/>
          <w:lang w:val="ru-RU"/>
        </w:rPr>
      </w:pPr>
    </w:p>
    <w:p w:rsidR="008D2B23" w:rsidRPr="00E47C2E" w:rsidRDefault="003C4E60" w:rsidP="00277F8B">
      <w:pPr>
        <w:pStyle w:val="KDPodnaslov2"/>
        <w:numPr>
          <w:ilvl w:val="1"/>
          <w:numId w:val="16"/>
        </w:numPr>
        <w:spacing w:before="0"/>
        <w:jc w:val="both"/>
        <w:rPr>
          <w:rFonts w:cs="Arial"/>
        </w:rPr>
      </w:pPr>
      <w:bookmarkStart w:id="209" w:name="_Toc441651580"/>
      <w:bookmarkStart w:id="210" w:name="_Toc442559891"/>
      <w:r w:rsidRPr="00E47C2E">
        <w:rPr>
          <w:rFonts w:cs="Arial"/>
        </w:rPr>
        <w:t>Подношење и</w:t>
      </w:r>
      <w:r w:rsidR="008D2B23" w:rsidRPr="00E47C2E">
        <w:rPr>
          <w:rFonts w:cs="Arial"/>
        </w:rPr>
        <w:t xml:space="preserve"> отварање понуда</w:t>
      </w:r>
      <w:bookmarkEnd w:id="209"/>
      <w:bookmarkEnd w:id="210"/>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D70E7F" w:rsidRPr="00F6768E" w:rsidRDefault="00FC355A" w:rsidP="008D2B23">
      <w:pPr>
        <w:pStyle w:val="KDParagraf"/>
        <w:spacing w:before="0"/>
        <w:rPr>
          <w:rFonts w:cs="Arial"/>
          <w:lang w:val="ru-RU"/>
        </w:rPr>
      </w:pPr>
      <w:r w:rsidRPr="00B74363">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187412" w:rsidRPr="00B74363">
        <w:rPr>
          <w:rFonts w:cs="Arial"/>
          <w:lang w:val="sr-Cyrl-RS"/>
        </w:rPr>
        <w:t>комерцијалне службе ТЕНТ Б</w:t>
      </w:r>
      <w:r w:rsidR="00187412" w:rsidRPr="00B74363">
        <w:rPr>
          <w:rFonts w:cs="Arial"/>
          <w:lang w:val="ru-RU"/>
        </w:rPr>
        <w:t>, 11500, Обреновац, Ушће.</w:t>
      </w:r>
    </w:p>
    <w:p w:rsidR="008D2B23" w:rsidRPr="00E47C2E" w:rsidRDefault="008D2B23" w:rsidP="008D2B23">
      <w:pPr>
        <w:pStyle w:val="KDParagraf"/>
        <w:spacing w:before="0"/>
        <w:rPr>
          <w:rFonts w:cs="Arial"/>
        </w:rPr>
      </w:pPr>
      <w:r w:rsidRPr="00E47C2E">
        <w:rPr>
          <w:rFonts w:cs="Arial"/>
        </w:rPr>
        <w:lastRenderedPageBreak/>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1" w:name="_Toc441651581"/>
      <w:bookmarkStart w:id="212" w:name="_Toc442559892"/>
      <w:r w:rsidRPr="00E47C2E">
        <w:rPr>
          <w:rFonts w:cs="Arial"/>
        </w:rPr>
        <w:t>Начин подношења 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3" w:name="_Toc441651582"/>
      <w:bookmarkStart w:id="214" w:name="_Toc442559893"/>
      <w:r w:rsidRPr="00E47C2E">
        <w:rPr>
          <w:rFonts w:cs="Arial"/>
        </w:rPr>
        <w:t>Измена, допуна и опозив понуде</w:t>
      </w:r>
      <w:bookmarkEnd w:id="213"/>
      <w:bookmarkEnd w:id="214"/>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38308F">
        <w:rPr>
          <w:rFonts w:cs="Arial"/>
          <w:lang w:val="ru-RU"/>
        </w:rPr>
        <w:t>Одржавање мерно-управљачког система Бајпаса ВП</w:t>
      </w:r>
      <w:r w:rsidR="00187412" w:rsidRPr="00187412">
        <w:rPr>
          <w:rFonts w:cs="Arial"/>
          <w:lang w:val="ru-RU"/>
        </w:rPr>
        <w:t xml:space="preserve"> - Јавна набавка број </w:t>
      </w:r>
      <w:r w:rsidR="0038308F">
        <w:rPr>
          <w:rFonts w:cs="Arial"/>
          <w:lang w:val="ru-RU"/>
        </w:rPr>
        <w:t>1460/2018 (3000/0698/2018)</w:t>
      </w:r>
      <w:r w:rsidR="00187412" w:rsidRPr="00187412">
        <w:rPr>
          <w:rFonts w:cs="Arial"/>
          <w:lang w:val="ru-RU"/>
        </w:rPr>
        <w:t xml:space="preserve"> - НЕ ОТВАРАТИ УРУЧИТИ </w:t>
      </w:r>
      <w:r w:rsidR="00472668" w:rsidRPr="00472668">
        <w:rPr>
          <w:rFonts w:cs="Arial"/>
          <w:lang w:val="ru-RU"/>
        </w:rPr>
        <w:t xml:space="preserve">ПИСАРНИЦИ ТЕНТ Б ЗА СРЂАНА ЖУНИЋА </w:t>
      </w:r>
      <w:r w:rsidR="00187412" w:rsidRPr="00187412">
        <w:rPr>
          <w:rFonts w:cs="Arial"/>
          <w:lang w:val="ru-RU"/>
        </w:rPr>
        <w:t>“.</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187412" w:rsidRDefault="008D2B23" w:rsidP="008D2B23">
      <w:pPr>
        <w:pStyle w:val="KDParagraf"/>
        <w:spacing w:before="0"/>
        <w:rPr>
          <w:rFonts w:cs="Arial"/>
          <w:lang w:val="sr-Cyrl-RS"/>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38308F">
        <w:rPr>
          <w:rFonts w:cs="Arial"/>
        </w:rPr>
        <w:t>Одржавање мерно-управљачког система Бајпаса ВП</w:t>
      </w:r>
      <w:r w:rsidR="00187412" w:rsidRPr="00187412">
        <w:rPr>
          <w:rFonts w:cs="Arial"/>
        </w:rPr>
        <w:t xml:space="preserve"> - Јавна набавка број </w:t>
      </w:r>
      <w:r w:rsidR="0038308F">
        <w:rPr>
          <w:rFonts w:cs="Arial"/>
        </w:rPr>
        <w:t>1460/2018 (3000/0698/2018)</w:t>
      </w:r>
      <w:r w:rsidR="00187412" w:rsidRPr="00187412">
        <w:rPr>
          <w:rFonts w:cs="Arial"/>
        </w:rPr>
        <w:t xml:space="preserve"> - НЕ ОТВАРАТИ УРУЧИТИ</w:t>
      </w:r>
      <w:r w:rsidR="00472668">
        <w:rPr>
          <w:rFonts w:cs="Arial"/>
          <w:lang w:val="sr-Cyrl-RS"/>
        </w:rPr>
        <w:t xml:space="preserve"> ПИСАРНИЦИ ТЕНТ Б ЗА</w:t>
      </w:r>
      <w:r w:rsidR="00187412" w:rsidRPr="00187412">
        <w:rPr>
          <w:rFonts w:cs="Arial"/>
        </w:rPr>
        <w:t xml:space="preserve"> СРЂАН</w:t>
      </w:r>
      <w:r w:rsidR="00472668">
        <w:rPr>
          <w:rFonts w:cs="Arial"/>
          <w:lang w:val="sr-Cyrl-RS"/>
        </w:rPr>
        <w:t>А</w:t>
      </w:r>
      <w:r w:rsidR="00187412" w:rsidRPr="00187412">
        <w:rPr>
          <w:rFonts w:cs="Arial"/>
        </w:rPr>
        <w:t xml:space="preserve"> ЖУНИЋ</w:t>
      </w:r>
      <w:r w:rsidR="00472668">
        <w:rPr>
          <w:rFonts w:cs="Arial"/>
          <w:lang w:val="sr-Cyrl-RS"/>
        </w:rPr>
        <w:t>А</w:t>
      </w:r>
      <w:r w:rsidR="00187412">
        <w:rPr>
          <w:rFonts w:cs="Arial"/>
          <w:lang w:val="sr-Cyrl-RS"/>
        </w:rPr>
        <w:t>.</w:t>
      </w:r>
      <w:r w:rsidR="00187412" w:rsidRPr="00187412">
        <w:rPr>
          <w:rFonts w:cs="Arial"/>
        </w:rPr>
        <w:t xml:space="preserve"> </w:t>
      </w:r>
    </w:p>
    <w:p w:rsidR="00187412"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050042" w:rsidRPr="00852D81" w:rsidRDefault="00050042"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5" w:name="_Toc441651583"/>
      <w:bookmarkStart w:id="216" w:name="_Toc442559894"/>
      <w:r w:rsidRPr="00E47C2E">
        <w:rPr>
          <w:rFonts w:cs="Arial"/>
          <w:lang w:val="ru-RU"/>
        </w:rPr>
        <w:t>П</w:t>
      </w:r>
      <w:r w:rsidRPr="00E47C2E">
        <w:rPr>
          <w:rFonts w:cs="Arial"/>
        </w:rPr>
        <w:t>артије</w:t>
      </w:r>
      <w:bookmarkEnd w:id="215"/>
      <w:bookmarkEnd w:id="216"/>
    </w:p>
    <w:p w:rsidR="008D2B23" w:rsidRDefault="0066644E" w:rsidP="00187412">
      <w:pPr>
        <w:pStyle w:val="KDParagraf"/>
        <w:spacing w:before="0"/>
        <w:ind w:left="360"/>
        <w:rPr>
          <w:rFonts w:cs="Arial"/>
          <w:lang w:val="sr-Cyrl-RS"/>
        </w:rPr>
      </w:pPr>
      <w:r w:rsidRPr="00187412">
        <w:rPr>
          <w:rFonts w:cs="Arial"/>
        </w:rPr>
        <w:t>Набавка није обликована по партијама.</w:t>
      </w:r>
    </w:p>
    <w:p w:rsidR="00187412" w:rsidRPr="00187412" w:rsidRDefault="00187412" w:rsidP="00187412">
      <w:pPr>
        <w:pStyle w:val="KDParagraf"/>
        <w:spacing w:before="0"/>
        <w:ind w:left="360"/>
        <w:rPr>
          <w:rFonts w:cs="Arial"/>
          <w:lang w:val="sr-Cyrl-RS"/>
        </w:rPr>
      </w:pPr>
    </w:p>
    <w:p w:rsidR="008D2B23" w:rsidRPr="00E47C2E" w:rsidRDefault="008D2B23" w:rsidP="00277F8B">
      <w:pPr>
        <w:pStyle w:val="KDPodnaslov2"/>
        <w:numPr>
          <w:ilvl w:val="1"/>
          <w:numId w:val="16"/>
        </w:numPr>
        <w:spacing w:before="0"/>
        <w:jc w:val="both"/>
        <w:rPr>
          <w:rFonts w:cs="Arial"/>
        </w:rPr>
      </w:pPr>
      <w:bookmarkStart w:id="217" w:name="_Toc441651584"/>
      <w:bookmarkStart w:id="218" w:name="_Toc442559895"/>
      <w:r w:rsidRPr="00E47C2E">
        <w:rPr>
          <w:rFonts w:cs="Arial"/>
        </w:rPr>
        <w:t>Понуда са варијантама</w:t>
      </w:r>
      <w:bookmarkEnd w:id="217"/>
      <w:bookmarkEnd w:id="218"/>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277F8B">
      <w:pPr>
        <w:pStyle w:val="KDPodnaslov2"/>
        <w:numPr>
          <w:ilvl w:val="1"/>
          <w:numId w:val="16"/>
        </w:numPr>
        <w:spacing w:before="0"/>
        <w:jc w:val="both"/>
        <w:rPr>
          <w:rFonts w:cs="Arial"/>
        </w:rPr>
      </w:pPr>
      <w:bookmarkStart w:id="219" w:name="_Toc441651585"/>
      <w:bookmarkStart w:id="220" w:name="_Toc442559896"/>
      <w:r w:rsidRPr="00E47C2E">
        <w:rPr>
          <w:rFonts w:cs="Arial"/>
        </w:rPr>
        <w:lastRenderedPageBreak/>
        <w:t>Подношење понуде са подизвођачима</w:t>
      </w:r>
      <w:bookmarkEnd w:id="219"/>
      <w:bookmarkEnd w:id="220"/>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187412" w:rsidRDefault="0066644E" w:rsidP="0066644E">
      <w:pPr>
        <w:pStyle w:val="KDParagraf"/>
        <w:spacing w:before="0"/>
        <w:rPr>
          <w:rFonts w:cs="Arial"/>
          <w:color w:val="00B0F0"/>
          <w:lang w:val="sr-Cyrl-RS"/>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w:t>
      </w:r>
      <w:r w:rsidR="00187412">
        <w:rPr>
          <w:rFonts w:cs="Arial"/>
        </w:rPr>
        <w:t xml:space="preserve"> доказује испуњеност тих услова</w:t>
      </w:r>
      <w:r w:rsidR="00187412">
        <w:rPr>
          <w:rFonts w:cs="Arial"/>
          <w:lang w:val="sr-Cyrl-RS"/>
        </w:rPr>
        <w:t>.</w:t>
      </w:r>
      <w:r w:rsidRPr="00E47C2E">
        <w:rPr>
          <w:rFonts w:cs="Arial"/>
          <w:color w:val="00B0F0"/>
        </w:rPr>
        <w:t xml:space="preserve"> </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277F8B">
      <w:pPr>
        <w:pStyle w:val="KDPodnaslov2"/>
        <w:numPr>
          <w:ilvl w:val="1"/>
          <w:numId w:val="16"/>
        </w:numPr>
        <w:spacing w:before="0"/>
        <w:jc w:val="both"/>
        <w:rPr>
          <w:rFonts w:cs="Arial"/>
        </w:rPr>
      </w:pPr>
      <w:bookmarkStart w:id="221" w:name="_Toc441651586"/>
      <w:bookmarkStart w:id="222" w:name="_Toc442559897"/>
      <w:r w:rsidRPr="00E47C2E">
        <w:rPr>
          <w:rFonts w:cs="Arial"/>
        </w:rPr>
        <w:t>Подношење заједничке понуде</w:t>
      </w:r>
      <w:bookmarkEnd w:id="221"/>
      <w:bookmarkEnd w:id="222"/>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9D574D" w:rsidRDefault="0066644E" w:rsidP="0066644E">
      <w:pPr>
        <w:pStyle w:val="KDNabrajanje"/>
      </w:pPr>
      <w:bookmarkStart w:id="223" w:name="_Toc441651587"/>
      <w:bookmarkStart w:id="224"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Pr="009D574D">
        <w:t>.</w:t>
      </w:r>
      <w:r w:rsidRPr="00E47C2E">
        <w:t xml:space="preserve"> Услове у вези са капацитетима, у складу са чланом 76.</w:t>
      </w:r>
      <w:r w:rsidR="009D574D">
        <w:rPr>
          <w:lang w:val="sr-Cyrl-RS"/>
        </w:rPr>
        <w:t xml:space="preserve"> </w:t>
      </w:r>
      <w:r w:rsidRPr="00E47C2E">
        <w:t xml:space="preserve">Закона, понуђачи из групе испуњавају заједно, на основу </w:t>
      </w:r>
      <w:r w:rsidRPr="009D574D">
        <w:t>достављених доказа дефинисаних</w:t>
      </w:r>
      <w:r w:rsidR="009D574D">
        <w:rPr>
          <w:lang w:val="sr-Cyrl-RS"/>
        </w:rPr>
        <w:t xml:space="preserve"> </w:t>
      </w:r>
      <w:r w:rsidRPr="009D574D">
        <w:t>конкурсном документацијом.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 xml:space="preserve">попуњава, потписује и оверава сваки члан групе </w:t>
      </w:r>
      <w:r w:rsidRPr="00E47C2E">
        <w:rPr>
          <w:lang w:bidi="en-US"/>
        </w:rPr>
        <w:lastRenderedPageBreak/>
        <w:t>понуђача у своје име.( Образац Изјаве о независној понуди и Образац изјаве у складу са чланом 75. став 2. Закона)</w:t>
      </w:r>
    </w:p>
    <w:p w:rsidR="002200B4" w:rsidRDefault="0066644E" w:rsidP="006A2AAC">
      <w:pPr>
        <w:pStyle w:val="KDNabrajanje"/>
        <w:rPr>
          <w:lang w:bidi="en-US"/>
        </w:rPr>
      </w:pPr>
      <w:r w:rsidRPr="00E47C2E">
        <w:rPr>
          <w:lang w:bidi="en-US"/>
        </w:rPr>
        <w:t>Понуђачи из групе понуђача одговорају неограничено солидарно према наручиоцу.</w:t>
      </w:r>
    </w:p>
    <w:p w:rsidR="00E86FFC" w:rsidRDefault="00E86FFC" w:rsidP="00E86FFC">
      <w:pPr>
        <w:pStyle w:val="KDNabrajanje"/>
        <w:numPr>
          <w:ilvl w:val="0"/>
          <w:numId w:val="0"/>
        </w:numPr>
        <w:ind w:left="644"/>
        <w:rPr>
          <w:lang w:bidi="en-US"/>
        </w:rPr>
      </w:pPr>
    </w:p>
    <w:p w:rsidR="008D2B23" w:rsidRPr="00E47C2E" w:rsidRDefault="008D2B23" w:rsidP="00277F8B">
      <w:pPr>
        <w:pStyle w:val="KDPodnaslov2"/>
        <w:numPr>
          <w:ilvl w:val="1"/>
          <w:numId w:val="16"/>
        </w:numPr>
        <w:spacing w:before="0"/>
        <w:jc w:val="both"/>
        <w:rPr>
          <w:rFonts w:cs="Arial"/>
        </w:rPr>
      </w:pPr>
      <w:r w:rsidRPr="00E47C2E">
        <w:rPr>
          <w:rFonts w:cs="Arial"/>
        </w:rPr>
        <w:t>Понуђена цена</w:t>
      </w:r>
      <w:bookmarkEnd w:id="223"/>
      <w:bookmarkEnd w:id="224"/>
    </w:p>
    <w:p w:rsidR="008D2B23" w:rsidRPr="009D574D" w:rsidRDefault="008D2B23" w:rsidP="008D2B23">
      <w:pPr>
        <w:pStyle w:val="KDParagraf"/>
        <w:spacing w:before="0"/>
        <w:rPr>
          <w:rFonts w:cs="Arial"/>
        </w:rPr>
      </w:pPr>
      <w:r w:rsidRPr="00E47C2E">
        <w:rPr>
          <w:rFonts w:cs="Arial"/>
        </w:rPr>
        <w:t>Цена се исказује у</w:t>
      </w:r>
      <w:r w:rsidRPr="00E47C2E">
        <w:rPr>
          <w:rFonts w:cs="Arial"/>
          <w:color w:val="00B0F0"/>
        </w:rPr>
        <w:t xml:space="preserve"> </w:t>
      </w:r>
      <w:r w:rsidRPr="009D574D">
        <w:rPr>
          <w:rFonts w:cs="Arial"/>
        </w:rPr>
        <w:t>динарима, 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9D574D" w:rsidRDefault="009977EB" w:rsidP="009977EB">
      <w:pPr>
        <w:pStyle w:val="KDParagraf"/>
        <w:spacing w:before="0"/>
        <w:rPr>
          <w:rFonts w:eastAsia="Calibri" w:cs="Arial"/>
        </w:rPr>
      </w:pPr>
      <w:r w:rsidRPr="009D574D">
        <w:rPr>
          <w:rFonts w:eastAsia="Calibri" w:cs="Arial"/>
        </w:rPr>
        <w:t>Ако понуђена цена укључује увозну царину и друге дажбине, понуђач је дужан да тај део одвојено искаже у динарима.</w:t>
      </w:r>
    </w:p>
    <w:p w:rsidR="001227A3" w:rsidRDefault="002E2F11" w:rsidP="0054056C">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992804" w:rsidRPr="00F60D33" w:rsidRDefault="00992804" w:rsidP="0054056C">
      <w:pPr>
        <w:pStyle w:val="KDParagraf"/>
        <w:spacing w:before="0"/>
        <w:rPr>
          <w:rFonts w:cs="Arial"/>
        </w:rPr>
      </w:pPr>
    </w:p>
    <w:p w:rsidR="00041FE3" w:rsidRPr="00D40ED0" w:rsidRDefault="006E6F46" w:rsidP="00277F8B">
      <w:pPr>
        <w:pStyle w:val="KDPodnaslov2"/>
        <w:numPr>
          <w:ilvl w:val="1"/>
          <w:numId w:val="16"/>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E74E8A" w:rsidRPr="00F60D33" w:rsidRDefault="00754F49" w:rsidP="006F1A86">
      <w:pPr>
        <w:pStyle w:val="ListParagraph"/>
        <w:autoSpaceDE w:val="0"/>
        <w:autoSpaceDN w:val="0"/>
        <w:adjustRightInd w:val="0"/>
        <w:spacing w:before="0" w:after="0" w:line="240" w:lineRule="auto"/>
        <w:ind w:left="0"/>
        <w:contextualSpacing w:val="0"/>
        <w:rPr>
          <w:rFonts w:ascii="Arial" w:hAnsi="Arial" w:cs="Arial"/>
          <w:lang w:val="sr-Cyrl-RS"/>
        </w:rPr>
      </w:pPr>
      <w:r w:rsidRPr="00754F49">
        <w:rPr>
          <w:rFonts w:ascii="Arial" w:eastAsia="Times New Roman" w:hAnsi="Arial" w:cs="Arial"/>
        </w:rPr>
        <w:t>Услуге се пружају у периоду од 12 месеци од увођења Изабраног понуђача у посао или до финансијске реализације уговора. Изабрани понуђач ће бити уведен у посао најкасније 31.03.2019. године. У случају отказа-кварова или друге врсте проблема са системом управљања бајпаса ВП и сигурнoсних oрмaнa UY24 и UY06, а по позиву наручиоца, Изабрани понуђач је обавезан да се појави на објекту најкасније за 24 сата од пријема позива, тј. да пружи даљинску подршку („hot standby“ веза) за максимално 6 сати.</w:t>
      </w:r>
    </w:p>
    <w:p w:rsidR="00050042" w:rsidRDefault="00050042" w:rsidP="00C90275">
      <w:pPr>
        <w:pStyle w:val="ListParagraph"/>
        <w:autoSpaceDE w:val="0"/>
        <w:autoSpaceDN w:val="0"/>
        <w:adjustRightInd w:val="0"/>
        <w:spacing w:before="0" w:after="0" w:line="240" w:lineRule="auto"/>
        <w:ind w:left="0"/>
        <w:contextualSpacing w:val="0"/>
        <w:rPr>
          <w:rFonts w:ascii="Arial" w:hAnsi="Arial" w:cs="Arial"/>
          <w:lang w:val="sr-Cyrl-RS"/>
        </w:rPr>
      </w:pPr>
    </w:p>
    <w:p w:rsidR="00E74E8A" w:rsidRPr="00E74E8A" w:rsidRDefault="00E74E8A" w:rsidP="00277F8B">
      <w:pPr>
        <w:pStyle w:val="KDPodnaslov2"/>
        <w:numPr>
          <w:ilvl w:val="1"/>
          <w:numId w:val="16"/>
        </w:numPr>
        <w:spacing w:before="0"/>
        <w:jc w:val="both"/>
        <w:rPr>
          <w:rFonts w:cs="Arial"/>
          <w:lang w:eastAsia="ar-SA"/>
        </w:rPr>
      </w:pPr>
      <w:r>
        <w:rPr>
          <w:rFonts w:cs="Arial"/>
          <w:lang w:val="sr-Cyrl-RS" w:eastAsia="ar-SA"/>
        </w:rPr>
        <w:t>Место пружања услуга</w:t>
      </w:r>
    </w:p>
    <w:p w:rsidR="00754F49" w:rsidRPr="00B858C3" w:rsidRDefault="00754F49" w:rsidP="00754F49">
      <w:pPr>
        <w:spacing w:before="0"/>
        <w:rPr>
          <w:rFonts w:cs="Arial"/>
          <w:bCs/>
          <w:lang w:val="sr-Cyrl-CS" w:eastAsia="zh-CN"/>
        </w:rPr>
      </w:pPr>
      <w:r w:rsidRPr="00811462">
        <w:rPr>
          <w:rFonts w:cs="Arial"/>
          <w:bCs/>
          <w:lang w:val="sr-Cyrl-RS" w:eastAsia="zh-CN"/>
        </w:rPr>
        <w:t xml:space="preserve">Место пружања услуга </w:t>
      </w:r>
      <w:r>
        <w:rPr>
          <w:rFonts w:cs="Arial"/>
          <w:bCs/>
          <w:lang w:val="sr-Cyrl-RS" w:eastAsia="zh-CN"/>
        </w:rPr>
        <w:t>су</w:t>
      </w:r>
      <w:r w:rsidRPr="00811462">
        <w:rPr>
          <w:rFonts w:cs="Arial"/>
          <w:bCs/>
          <w:lang w:val="sr-Cyrl-RS" w:eastAsia="zh-CN"/>
        </w:rPr>
        <w:t xml:space="preserve"> </w:t>
      </w:r>
      <w:r w:rsidRPr="00811462">
        <w:rPr>
          <w:rFonts w:cs="Arial"/>
          <w:bCs/>
          <w:lang w:val="sr-Cyrl-CS" w:eastAsia="zh-CN"/>
        </w:rPr>
        <w:t>ТЕНТ Б (</w:t>
      </w:r>
      <w:r w:rsidRPr="00811462">
        <w:rPr>
          <w:rFonts w:cs="Arial"/>
          <w:bCs/>
          <w:lang w:val="sr-Cyrl-RS" w:eastAsia="zh-CN"/>
        </w:rPr>
        <w:t>Термоелектрана Никола Тесла Б Ушће Обреновац)</w:t>
      </w:r>
      <w:r>
        <w:rPr>
          <w:rFonts w:cs="Arial"/>
          <w:bCs/>
          <w:lang w:val="sr-Cyrl-RS" w:eastAsia="zh-CN"/>
        </w:rPr>
        <w:t xml:space="preserve"> и просторије Изабраног понуђача</w:t>
      </w:r>
      <w:r w:rsidRPr="00811462">
        <w:rPr>
          <w:rFonts w:cs="Arial"/>
          <w:bCs/>
          <w:lang w:val="sr-Cyrl-CS" w:eastAsia="zh-CN"/>
        </w:rPr>
        <w:t>.</w:t>
      </w:r>
    </w:p>
    <w:p w:rsidR="002200B4" w:rsidRDefault="002200B4" w:rsidP="003A2C0B">
      <w:pPr>
        <w:spacing w:before="0"/>
        <w:rPr>
          <w:rFonts w:cs="Arial"/>
          <w:lang w:val="sr-Cyrl-RS" w:eastAsia="zh-CN"/>
        </w:rPr>
      </w:pPr>
    </w:p>
    <w:p w:rsidR="004E0287" w:rsidRPr="004E0287" w:rsidRDefault="004E0287" w:rsidP="004E0287">
      <w:pPr>
        <w:pStyle w:val="ListParagraph"/>
        <w:numPr>
          <w:ilvl w:val="1"/>
          <w:numId w:val="16"/>
        </w:numPr>
        <w:spacing w:before="0" w:after="0"/>
        <w:rPr>
          <w:rFonts w:ascii="Arial" w:hAnsi="Arial" w:cs="Arial"/>
          <w:b/>
          <w:lang w:val="sr-Cyrl-RS" w:eastAsia="zh-CN"/>
        </w:rPr>
      </w:pPr>
      <w:r w:rsidRPr="004E0287">
        <w:rPr>
          <w:rFonts w:ascii="Arial" w:hAnsi="Arial" w:cs="Arial"/>
          <w:b/>
          <w:lang w:val="sr-Cyrl-RS" w:eastAsia="zh-CN"/>
        </w:rPr>
        <w:t>Гарантни рок</w:t>
      </w:r>
    </w:p>
    <w:p w:rsidR="00F76C44" w:rsidRPr="00F76C44" w:rsidRDefault="00F76C44" w:rsidP="00F76C44">
      <w:pPr>
        <w:spacing w:before="0"/>
        <w:rPr>
          <w:rFonts w:cs="Arial"/>
          <w:lang w:val="sr-Cyrl-RS" w:eastAsia="zh-CN"/>
        </w:rPr>
      </w:pPr>
      <w:r w:rsidRPr="00F76C44">
        <w:rPr>
          <w:rFonts w:cs="Arial"/>
          <w:lang w:val="sr-Cyrl-RS" w:eastAsia="zh-CN"/>
        </w:rPr>
        <w:t>Гарантни период не може бити краћи од 12 месеци од извршења услуге.</w:t>
      </w:r>
    </w:p>
    <w:p w:rsidR="00F76C44" w:rsidRPr="00F76C44" w:rsidRDefault="00F76C44" w:rsidP="00F76C44">
      <w:pPr>
        <w:spacing w:before="0"/>
        <w:rPr>
          <w:rFonts w:cs="Arial"/>
          <w:lang w:val="sr-Cyrl-RS" w:eastAsia="zh-CN"/>
        </w:rPr>
      </w:pPr>
    </w:p>
    <w:p w:rsidR="00F76C44" w:rsidRPr="00F76C44" w:rsidRDefault="00F76C44" w:rsidP="00F76C44">
      <w:pPr>
        <w:spacing w:before="0"/>
        <w:rPr>
          <w:rFonts w:cs="Arial"/>
          <w:lang w:val="sr-Cyrl-RS" w:eastAsia="zh-CN"/>
        </w:rPr>
      </w:pPr>
      <w:r w:rsidRPr="00F76C44">
        <w:rPr>
          <w:rFonts w:cs="Arial"/>
          <w:lang w:val="sr-Cyrl-RS"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Наручилац ће рекламацију о недостацима доставити изабраном понуђачу одмах а најкасније у року од 3 (словима: три) дана по утврђивању недостатка. </w:t>
      </w:r>
    </w:p>
    <w:p w:rsidR="00F76C44" w:rsidRPr="00F76C44" w:rsidRDefault="00F76C44" w:rsidP="00F76C44">
      <w:pPr>
        <w:spacing w:before="0"/>
        <w:rPr>
          <w:rFonts w:cs="Arial"/>
          <w:lang w:val="sr-Cyrl-RS" w:eastAsia="zh-CN"/>
        </w:rPr>
      </w:pPr>
    </w:p>
    <w:p w:rsidR="004E0287" w:rsidRDefault="00F76C44" w:rsidP="00F76C44">
      <w:pPr>
        <w:spacing w:before="0"/>
        <w:rPr>
          <w:rFonts w:cs="Arial"/>
          <w:lang w:eastAsia="zh-CN"/>
        </w:rPr>
      </w:pPr>
      <w:r w:rsidRPr="00F76C44">
        <w:rPr>
          <w:rFonts w:cs="Arial"/>
          <w:lang w:val="sr-Cyrl-RS" w:eastAsia="zh-CN"/>
        </w:rPr>
        <w:t>Изабрани понуђач се обавезује да најкасније у року од 3 (словима: три) дана од дана пријем</w:t>
      </w:r>
      <w:r w:rsidR="00263F4E">
        <w:rPr>
          <w:rFonts w:cs="Arial"/>
          <w:lang w:val="sr-Cyrl-RS" w:eastAsia="zh-CN"/>
        </w:rPr>
        <w:t>а</w:t>
      </w:r>
      <w:r w:rsidRPr="00F76C44">
        <w:rPr>
          <w:rFonts w:cs="Arial"/>
          <w:lang w:val="sr-Cyrl-RS" w:eastAsia="zh-CN"/>
        </w:rPr>
        <w:t xml:space="preserve"> рекламације отклони утврђене недостатке о свом трошку.</w:t>
      </w:r>
    </w:p>
    <w:p w:rsidR="004E0287" w:rsidRPr="004E0287" w:rsidRDefault="004E0287" w:rsidP="004E0287">
      <w:pPr>
        <w:spacing w:before="0"/>
        <w:rPr>
          <w:rFonts w:cs="Arial"/>
          <w:lang w:eastAsia="zh-CN"/>
        </w:rPr>
      </w:pPr>
    </w:p>
    <w:p w:rsidR="008D2B23" w:rsidRPr="00E47C2E" w:rsidRDefault="008D2B23" w:rsidP="009714FA">
      <w:pPr>
        <w:pStyle w:val="KDPodnaslov2"/>
        <w:numPr>
          <w:ilvl w:val="1"/>
          <w:numId w:val="16"/>
        </w:numPr>
        <w:spacing w:before="0"/>
        <w:jc w:val="both"/>
        <w:rPr>
          <w:rFonts w:cs="Arial"/>
        </w:rPr>
      </w:pPr>
      <w:bookmarkStart w:id="225" w:name="_Toc441651588"/>
      <w:bookmarkStart w:id="226" w:name="_Toc442559899"/>
      <w:r w:rsidRPr="00E47C2E">
        <w:rPr>
          <w:rFonts w:cs="Arial"/>
        </w:rPr>
        <w:t>Начин и услови плаћања</w:t>
      </w:r>
      <w:bookmarkEnd w:id="225"/>
      <w:bookmarkEnd w:id="226"/>
    </w:p>
    <w:p w:rsidR="00041FE3" w:rsidRPr="00E47C2E" w:rsidRDefault="00041FE3" w:rsidP="00041FE3">
      <w:pPr>
        <w:pStyle w:val="KDParagraf"/>
        <w:spacing w:before="0"/>
        <w:rPr>
          <w:rFonts w:eastAsia="Calibri" w:cs="Arial"/>
        </w:rPr>
      </w:pPr>
      <w:r w:rsidRPr="00E47C2E">
        <w:rPr>
          <w:rFonts w:eastAsia="Calibri" w:cs="Arial"/>
        </w:rPr>
        <w:t xml:space="preserve">Корисник услуге се обавезује да Пружаоцу услуга плати извршену Услугу </w:t>
      </w:r>
      <w:r w:rsidRPr="003B0AFB">
        <w:rPr>
          <w:rFonts w:eastAsia="Calibri" w:cs="Arial"/>
        </w:rPr>
        <w:t>динарском</w:t>
      </w:r>
      <w:r w:rsidRPr="00E47C2E">
        <w:rPr>
          <w:rFonts w:eastAsia="Calibri" w:cs="Arial"/>
        </w:rPr>
        <w:t xml:space="preserve"> дознаком, на следећи начин:</w:t>
      </w:r>
    </w:p>
    <w:p w:rsidR="0098327C" w:rsidRDefault="003277E0" w:rsidP="0098327C">
      <w:pPr>
        <w:pStyle w:val="KDParagraf"/>
        <w:rPr>
          <w:rFonts w:eastAsia="Calibri" w:cs="Arial"/>
          <w:lang w:val="sr-Cyrl-RS"/>
        </w:rPr>
      </w:pPr>
      <w:r w:rsidRPr="003277E0">
        <w:rPr>
          <w:rFonts w:eastAsia="Calibri" w:cs="Arial"/>
        </w:rPr>
        <w:t xml:space="preserve">• </w:t>
      </w:r>
      <w:r w:rsidR="008E363D" w:rsidRPr="008E363D">
        <w:rPr>
          <w:rFonts w:eastAsia="Calibri" w:cs="Arial"/>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0098327C" w:rsidRPr="0098327C">
        <w:rPr>
          <w:rFonts w:cs="Arial"/>
          <w:lang w:val="sr-Cyrl-RS"/>
        </w:rPr>
        <w:t xml:space="preserve"> </w:t>
      </w:r>
      <w:r w:rsidR="00C854EF" w:rsidRPr="00C854EF">
        <w:rPr>
          <w:rFonts w:eastAsia="Calibri" w:cs="Arial"/>
          <w:bCs/>
          <w:iCs/>
          <w:lang w:val="sr-Cyrl-RS"/>
        </w:rPr>
        <w:t xml:space="preserve">потписаним </w:t>
      </w:r>
      <w:r w:rsidR="003D0A15" w:rsidRPr="003D0A15">
        <w:rPr>
          <w:rFonts w:eastAsia="Calibri" w:cs="Arial"/>
          <w:bCs/>
          <w:iCs/>
          <w:lang w:val="sr-Cyrl-RS"/>
        </w:rPr>
        <w:t xml:space="preserve">потписаним записником о извршеним услугама од стране овлашћених лица </w:t>
      </w:r>
      <w:r w:rsidR="003409C5">
        <w:rPr>
          <w:rFonts w:eastAsia="Calibri" w:cs="Arial"/>
          <w:bCs/>
          <w:iCs/>
          <w:lang w:val="sr-Cyrl-RS"/>
        </w:rPr>
        <w:t>наручиоца</w:t>
      </w:r>
      <w:r w:rsidR="003D0A15" w:rsidRPr="003D0A15">
        <w:rPr>
          <w:rFonts w:eastAsia="Calibri" w:cs="Arial"/>
          <w:bCs/>
          <w:iCs/>
          <w:lang w:val="sr-Cyrl-RS"/>
        </w:rPr>
        <w:t xml:space="preserve"> и </w:t>
      </w:r>
      <w:r w:rsidR="003409C5">
        <w:rPr>
          <w:rFonts w:eastAsia="Calibri" w:cs="Arial"/>
          <w:bCs/>
          <w:iCs/>
          <w:lang w:val="sr-Cyrl-RS"/>
        </w:rPr>
        <w:t>изабраног понуђача</w:t>
      </w:r>
      <w:r w:rsidR="0098327C" w:rsidRPr="0098327C">
        <w:rPr>
          <w:rFonts w:eastAsia="Calibri" w:cs="Arial"/>
          <w:lang w:val="sr-Cyrl-RS"/>
        </w:rPr>
        <w:t>.</w:t>
      </w:r>
    </w:p>
    <w:p w:rsidR="003C406A" w:rsidRPr="00656ACB" w:rsidRDefault="003C406A" w:rsidP="0098327C">
      <w:pPr>
        <w:pStyle w:val="KDParagraf"/>
        <w:rPr>
          <w:rFonts w:eastAsia="Calibri" w:cs="Arial"/>
          <w:lang w:val="sr-Cyrl-RS"/>
        </w:rPr>
      </w:pPr>
    </w:p>
    <w:p w:rsidR="00F466E8" w:rsidRPr="00F466E8" w:rsidRDefault="00F466E8" w:rsidP="00F466E8">
      <w:pPr>
        <w:tabs>
          <w:tab w:val="left" w:pos="567"/>
        </w:tabs>
        <w:spacing w:before="0"/>
        <w:rPr>
          <w:rFonts w:eastAsia="Calibri" w:cs="Arial"/>
          <w:lang w:val="sr-Cyrl-RS"/>
        </w:rPr>
      </w:pPr>
      <w:r w:rsidRPr="00F466E8">
        <w:rPr>
          <w:rFonts w:eastAsia="Calibri" w:cs="Arial"/>
        </w:rPr>
        <w:t xml:space="preserve">Рачун мора да гласи на: </w:t>
      </w:r>
      <w:r w:rsidRPr="00F466E8">
        <w:rPr>
          <w:rFonts w:cs="Arial"/>
        </w:rPr>
        <w:t xml:space="preserve">Јавно предузеће „Електропривреда Србије“ Београд, </w:t>
      </w:r>
      <w:r w:rsidR="00B0137B">
        <w:rPr>
          <w:rFonts w:cs="Arial"/>
          <w:lang w:val="sr-Cyrl-RS"/>
        </w:rPr>
        <w:t xml:space="preserve">Београд, </w:t>
      </w:r>
      <w:r w:rsidR="00A305DC">
        <w:rPr>
          <w:rFonts w:cs="Arial"/>
          <w:lang w:val="sr-Cyrl-RS"/>
        </w:rPr>
        <w:t>Балканска 13</w:t>
      </w:r>
      <w:r w:rsidRPr="00F466E8">
        <w:rPr>
          <w:rFonts w:cs="Arial"/>
        </w:rPr>
        <w:t xml:space="preserve">, ПИБ </w:t>
      </w:r>
      <w:r w:rsidRPr="00F466E8">
        <w:rPr>
          <w:rFonts w:cs="Arial"/>
          <w:lang w:val="sr-Cyrl-BA"/>
        </w:rPr>
        <w:t xml:space="preserve">103920327, </w:t>
      </w:r>
      <w:r w:rsidRPr="00F466E8">
        <w:rPr>
          <w:rFonts w:cs="Arial"/>
        </w:rPr>
        <w:t>Огранак ТЕНТ Београд-Обреновац, Богољуба Урошевића Црног 44</w:t>
      </w:r>
      <w:r>
        <w:rPr>
          <w:rFonts w:cs="Arial"/>
          <w:lang w:val="sr-Cyrl-RS"/>
        </w:rPr>
        <w:t>.</w:t>
      </w:r>
    </w:p>
    <w:p w:rsidR="00F466E8" w:rsidRDefault="00F466E8" w:rsidP="005A3029">
      <w:pPr>
        <w:pStyle w:val="KDParagraf"/>
        <w:spacing w:before="0"/>
        <w:rPr>
          <w:rFonts w:cs="Arial"/>
          <w:lang w:val="sr-Cyrl-RS"/>
        </w:rPr>
      </w:pPr>
    </w:p>
    <w:p w:rsidR="003508B5" w:rsidRPr="00F466E8" w:rsidRDefault="005A3029" w:rsidP="005A3029">
      <w:pPr>
        <w:pStyle w:val="KDParagraf"/>
        <w:spacing w:before="0"/>
        <w:rPr>
          <w:rFonts w:cs="Arial"/>
        </w:rPr>
      </w:pPr>
      <w:r w:rsidRPr="00E47C2E">
        <w:rPr>
          <w:rFonts w:cs="Arial"/>
        </w:rPr>
        <w:t xml:space="preserve">Рачун мора бити достављен на адресу </w:t>
      </w:r>
      <w:r w:rsidR="00591222" w:rsidRPr="00E47C2E">
        <w:rPr>
          <w:rFonts w:cs="Arial"/>
        </w:rPr>
        <w:t>Корисника</w:t>
      </w:r>
      <w:r w:rsidRPr="00E47C2E">
        <w:rPr>
          <w:rFonts w:cs="Arial"/>
        </w:rPr>
        <w:t xml:space="preserve">: Јавно предузеће „Електропривреда Србије“ Београд, </w:t>
      </w:r>
      <w:r w:rsidR="00F466E8">
        <w:rPr>
          <w:rFonts w:cs="Arial"/>
          <w:lang w:val="sr-Cyrl-RS"/>
        </w:rPr>
        <w:t>О</w:t>
      </w:r>
      <w:r w:rsidR="0066644E" w:rsidRPr="00E47C2E">
        <w:rPr>
          <w:rFonts w:cs="Arial"/>
        </w:rPr>
        <w:t>гранак ТЕНТ</w:t>
      </w:r>
      <w:r w:rsidR="00F466E8">
        <w:rPr>
          <w:rFonts w:cs="Arial"/>
          <w:lang w:val="sr-Cyrl-RS"/>
        </w:rPr>
        <w:t xml:space="preserve"> </w:t>
      </w:r>
      <w:r w:rsidR="00F466E8" w:rsidRPr="00F466E8">
        <w:rPr>
          <w:rFonts w:cs="Arial"/>
          <w:lang w:val="sr-Cyrl-RS"/>
        </w:rPr>
        <w:t>Београд-Обреновац</w:t>
      </w:r>
      <w:r w:rsidR="0066644E" w:rsidRPr="00E47C2E">
        <w:rPr>
          <w:rFonts w:cs="Arial"/>
        </w:rPr>
        <w:t>,</w:t>
      </w:r>
      <w:r w:rsidR="00F466E8">
        <w:rPr>
          <w:rFonts w:cs="Arial"/>
          <w:lang w:val="sr-Cyrl-RS"/>
        </w:rPr>
        <w:t xml:space="preserve"> ТЕНТ Б, Поштански фах 35, </w:t>
      </w:r>
      <w:r w:rsidR="00472668">
        <w:rPr>
          <w:rFonts w:cs="Arial"/>
          <w:lang w:val="sr-Cyrl-RS"/>
        </w:rPr>
        <w:t>1</w:t>
      </w:r>
      <w:r w:rsidR="00F466E8">
        <w:rPr>
          <w:rFonts w:cs="Arial"/>
          <w:lang w:val="sr-Cyrl-RS"/>
        </w:rPr>
        <w:t>1500 Обреновац, Ушће,</w:t>
      </w:r>
      <w:r w:rsidR="003B0AFB">
        <w:rPr>
          <w:rFonts w:cs="Arial"/>
          <w:lang w:val="sr-Cyrl-RS"/>
        </w:rPr>
        <w:t xml:space="preserve"> </w:t>
      </w:r>
      <w:r w:rsidR="00750A33" w:rsidRPr="00E47C2E">
        <w:rPr>
          <w:rFonts w:cs="Arial"/>
        </w:rPr>
        <w:t>са обавезним прилозима</w:t>
      </w:r>
      <w:r w:rsidR="00F466E8">
        <w:rPr>
          <w:rFonts w:cs="Arial"/>
          <w:lang w:val="sr-Cyrl-RS"/>
        </w:rPr>
        <w:t xml:space="preserve">- </w:t>
      </w:r>
      <w:r w:rsidRPr="00F466E8">
        <w:rPr>
          <w:rFonts w:cs="Arial"/>
        </w:rPr>
        <w:t>Зап</w:t>
      </w:r>
      <w:r w:rsidR="004A499B" w:rsidRPr="00F466E8">
        <w:rPr>
          <w:rFonts w:cs="Arial"/>
        </w:rPr>
        <w:t xml:space="preserve">исник о </w:t>
      </w:r>
      <w:r w:rsidR="003B0AFB" w:rsidRPr="00F466E8">
        <w:rPr>
          <w:rFonts w:cs="Arial"/>
          <w:lang w:val="sr-Cyrl-RS"/>
        </w:rPr>
        <w:t>извршеним услугама</w:t>
      </w:r>
      <w:r w:rsidR="00750A33" w:rsidRPr="00F466E8">
        <w:rPr>
          <w:rFonts w:cs="Arial"/>
        </w:rPr>
        <w:t xml:space="preserve">, </w:t>
      </w:r>
      <w:r w:rsidRPr="00F466E8">
        <w:rPr>
          <w:rFonts w:cs="Arial"/>
        </w:rPr>
        <w:t xml:space="preserve">са читко написаним именом и презименом и потписом овлашћеног лица </w:t>
      </w:r>
      <w:r w:rsidR="006B40D5" w:rsidRPr="00F466E8">
        <w:rPr>
          <w:rFonts w:cs="Arial"/>
        </w:rPr>
        <w:t>Корисника услуга</w:t>
      </w:r>
      <w:r w:rsidR="008B6E76" w:rsidRPr="00F466E8">
        <w:rPr>
          <w:rFonts w:cs="Arial"/>
        </w:rPr>
        <w:t>.</w:t>
      </w:r>
    </w:p>
    <w:p w:rsidR="003508B5" w:rsidRPr="00E47C2E" w:rsidRDefault="003508B5" w:rsidP="005A3029">
      <w:pPr>
        <w:pStyle w:val="KDParagraf"/>
        <w:spacing w:before="0"/>
        <w:rPr>
          <w:rFonts w:cs="Arial"/>
          <w:color w:val="FF0000"/>
        </w:rPr>
      </w:pPr>
    </w:p>
    <w:p w:rsidR="00B00642" w:rsidRPr="00E47C2E" w:rsidRDefault="00B00642" w:rsidP="00B00642">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9714FA">
      <w:pPr>
        <w:pStyle w:val="KDPodnaslov2"/>
        <w:numPr>
          <w:ilvl w:val="1"/>
          <w:numId w:val="16"/>
        </w:numPr>
        <w:spacing w:before="0"/>
        <w:jc w:val="both"/>
        <w:rPr>
          <w:rFonts w:cs="Arial"/>
          <w:lang w:val="ru-RU"/>
        </w:rPr>
      </w:pPr>
      <w:bookmarkStart w:id="227" w:name="_Toc441651589"/>
      <w:bookmarkStart w:id="228" w:name="_Toc442559900"/>
      <w:r w:rsidRPr="00E47C2E">
        <w:rPr>
          <w:rFonts w:cs="Arial"/>
        </w:rPr>
        <w:t>Рок важења понуде</w:t>
      </w:r>
      <w:bookmarkEnd w:id="227"/>
      <w:bookmarkEnd w:id="228"/>
    </w:p>
    <w:p w:rsidR="0066644E" w:rsidRPr="00E47C2E" w:rsidRDefault="0066644E" w:rsidP="00B0137B">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F466E8">
        <w:rPr>
          <w:rFonts w:ascii="Arial" w:hAnsi="Arial" w:cs="Arial"/>
          <w:lang w:val="ru-RU"/>
        </w:rPr>
        <w:t>60</w:t>
      </w:r>
      <w:r w:rsidRPr="00E47C2E">
        <w:rPr>
          <w:rFonts w:ascii="Arial" w:hAnsi="Arial" w:cs="Arial"/>
          <w:lang w:val="ru-RU"/>
        </w:rPr>
        <w:t xml:space="preserve"> (словима:</w:t>
      </w:r>
      <w:r w:rsidR="00F466E8">
        <w:rPr>
          <w:rFonts w:ascii="Arial" w:hAnsi="Arial" w:cs="Arial"/>
          <w:lang w:val="ru-RU"/>
        </w:rPr>
        <w:t xml:space="preserve"> шездесет</w:t>
      </w:r>
      <w:r w:rsidRPr="00E47C2E">
        <w:rPr>
          <w:rFonts w:ascii="Arial" w:hAnsi="Arial" w:cs="Arial"/>
          <w:lang w:val="ru-RU"/>
        </w:rPr>
        <w:t xml:space="preserve">) дана од дана отварања понуда. </w:t>
      </w:r>
    </w:p>
    <w:p w:rsidR="008E363D" w:rsidRDefault="0066644E" w:rsidP="008E363D">
      <w:pPr>
        <w:pStyle w:val="ListParagraph"/>
        <w:spacing w:before="0"/>
        <w:ind w:left="0"/>
        <w:rPr>
          <w:rFonts w:ascii="Arial" w:hAnsi="Arial" w:cs="Arial"/>
          <w:lang w:val="sr-Cyrl-RS"/>
        </w:rPr>
      </w:pPr>
      <w:r w:rsidRPr="00E47C2E">
        <w:rPr>
          <w:rFonts w:ascii="Arial" w:hAnsi="Arial" w:cs="Arial"/>
        </w:rPr>
        <w:t>У случају да понуђач наведе краћи рок важења понуде, понуда ће бити одбијена, као неприхватљива.</w:t>
      </w:r>
    </w:p>
    <w:p w:rsidR="009714FA" w:rsidRPr="008E363D" w:rsidRDefault="009714FA" w:rsidP="008E363D">
      <w:pPr>
        <w:pStyle w:val="ListParagraph"/>
        <w:spacing w:before="0"/>
        <w:ind w:left="0"/>
        <w:rPr>
          <w:rFonts w:ascii="Arial" w:hAnsi="Arial" w:cs="Arial"/>
          <w:lang w:val="sr-Cyrl-RS"/>
        </w:rPr>
      </w:pPr>
    </w:p>
    <w:p w:rsidR="008E363D" w:rsidRPr="00E74E8A" w:rsidRDefault="008E363D" w:rsidP="009714FA">
      <w:pPr>
        <w:pStyle w:val="ListParagraph"/>
        <w:keepNext/>
        <w:numPr>
          <w:ilvl w:val="1"/>
          <w:numId w:val="16"/>
        </w:numPr>
        <w:tabs>
          <w:tab w:val="left" w:pos="567"/>
        </w:tabs>
        <w:spacing w:before="0" w:after="0"/>
        <w:outlineLvl w:val="1"/>
        <w:rPr>
          <w:rFonts w:ascii="Arial" w:hAnsi="Arial" w:cs="Arial"/>
          <w:b/>
        </w:rPr>
      </w:pPr>
      <w:bookmarkStart w:id="229" w:name="_Toc442559904"/>
      <w:bookmarkStart w:id="230" w:name="_Toc441651593"/>
      <w:r w:rsidRPr="00E74E8A">
        <w:rPr>
          <w:rFonts w:ascii="Arial" w:hAnsi="Arial" w:cs="Arial"/>
          <w:b/>
        </w:rPr>
        <w:t>Средства финансијског обезбеђења</w:t>
      </w:r>
      <w:bookmarkEnd w:id="229"/>
      <w:bookmarkEnd w:id="230"/>
    </w:p>
    <w:p w:rsidR="008E363D" w:rsidRPr="008E363D" w:rsidRDefault="008E363D" w:rsidP="00EB00F3">
      <w:pPr>
        <w:spacing w:before="0"/>
        <w:rPr>
          <w:rFonts w:cs="Arial"/>
          <w:lang w:val="ru-RU"/>
        </w:rPr>
      </w:pPr>
      <w:r w:rsidRPr="008E363D">
        <w:rPr>
          <w:rFonts w:cs="Arial"/>
          <w:lang w:val="ru-RU"/>
        </w:rPr>
        <w:t>Понуђач је дужан да достави следећа средства финансијског обезбеђења:</w:t>
      </w:r>
    </w:p>
    <w:p w:rsidR="008E363D" w:rsidRPr="008E363D" w:rsidRDefault="008E363D" w:rsidP="008E363D">
      <w:pPr>
        <w:spacing w:before="0"/>
        <w:rPr>
          <w:rFonts w:cs="Arial"/>
          <w:lang w:val="ru-RU"/>
        </w:rPr>
      </w:pPr>
    </w:p>
    <w:p w:rsidR="008E363D" w:rsidRPr="008E363D" w:rsidRDefault="008E363D" w:rsidP="008E363D">
      <w:pPr>
        <w:tabs>
          <w:tab w:val="left" w:pos="1786"/>
        </w:tabs>
        <w:spacing w:before="0"/>
        <w:ind w:right="-6"/>
        <w:rPr>
          <w:rFonts w:eastAsia="Calibri" w:cs="Arial"/>
          <w:b/>
          <w:u w:val="single"/>
          <w:lang w:val="ru-RU"/>
        </w:rPr>
      </w:pPr>
      <w:r w:rsidRPr="008E363D">
        <w:rPr>
          <w:rFonts w:eastAsia="Calibri" w:cs="Arial"/>
          <w:b/>
          <w:u w:val="single"/>
          <w:lang w:val="ru-RU"/>
        </w:rPr>
        <w:t>Понуђач је дужан да достави следећа средства финансијског обезбеђења:</w:t>
      </w:r>
    </w:p>
    <w:p w:rsidR="008E363D" w:rsidRPr="008E363D" w:rsidRDefault="008E363D" w:rsidP="008E363D">
      <w:pPr>
        <w:tabs>
          <w:tab w:val="left" w:pos="1786"/>
        </w:tabs>
        <w:spacing w:before="0"/>
        <w:ind w:right="-6"/>
        <w:rPr>
          <w:rFonts w:eastAsia="Calibri" w:cs="Arial"/>
          <w:b/>
          <w:u w:val="single"/>
          <w:lang w:val="ru-RU"/>
        </w:rPr>
      </w:pPr>
    </w:p>
    <w:p w:rsidR="008E363D" w:rsidRDefault="008E363D" w:rsidP="008E363D">
      <w:pPr>
        <w:tabs>
          <w:tab w:val="left" w:pos="1786"/>
        </w:tabs>
        <w:spacing w:before="0"/>
        <w:ind w:right="-6"/>
        <w:rPr>
          <w:rFonts w:eastAsia="Calibri" w:cs="Arial"/>
          <w:b/>
          <w:u w:val="single"/>
          <w:lang w:val="sr-Cyrl-RS"/>
        </w:rPr>
      </w:pPr>
      <w:r w:rsidRPr="008E363D">
        <w:rPr>
          <w:rFonts w:eastAsia="Calibri" w:cs="Arial"/>
          <w:b/>
          <w:u w:val="single"/>
        </w:rPr>
        <w:t>У понуди:</w:t>
      </w:r>
      <w:bookmarkStart w:id="231" w:name="_Toc441651595"/>
      <w:bookmarkStart w:id="232" w:name="_Toc442559906"/>
    </w:p>
    <w:p w:rsidR="008E363D" w:rsidRPr="008E363D" w:rsidRDefault="008E363D" w:rsidP="008E363D">
      <w:pPr>
        <w:tabs>
          <w:tab w:val="left" w:pos="1786"/>
        </w:tabs>
        <w:spacing w:before="0"/>
        <w:ind w:right="-6"/>
        <w:rPr>
          <w:rFonts w:eastAsia="Calibri" w:cs="Arial"/>
          <w:b/>
          <w:u w:val="single"/>
          <w:lang w:val="sr-Cyrl-RS"/>
        </w:rPr>
      </w:pPr>
    </w:p>
    <w:p w:rsidR="008E363D" w:rsidRPr="008E363D" w:rsidRDefault="008E363D" w:rsidP="008E363D">
      <w:pPr>
        <w:tabs>
          <w:tab w:val="left" w:pos="567"/>
          <w:tab w:val="left" w:pos="851"/>
        </w:tabs>
        <w:spacing w:before="0"/>
        <w:outlineLvl w:val="2"/>
        <w:rPr>
          <w:rFonts w:cs="Arial"/>
          <w:b/>
        </w:rPr>
      </w:pPr>
      <w:r w:rsidRPr="008E363D">
        <w:rPr>
          <w:rFonts w:cs="Arial"/>
          <w:b/>
        </w:rPr>
        <w:t>Меница за озбиљност понуде</w:t>
      </w:r>
      <w:bookmarkEnd w:id="231"/>
      <w:bookmarkEnd w:id="232"/>
    </w:p>
    <w:p w:rsidR="008E363D" w:rsidRPr="008E363D" w:rsidRDefault="008E363D" w:rsidP="008E363D">
      <w:pPr>
        <w:rPr>
          <w:rFonts w:cs="Arial"/>
        </w:rPr>
      </w:pPr>
      <w:r w:rsidRPr="008E363D">
        <w:rPr>
          <w:rFonts w:cs="Arial"/>
        </w:rPr>
        <w:t>Понуђач је обавезан да уз понуду Наручиоцу достави:</w:t>
      </w:r>
    </w:p>
    <w:p w:rsidR="008E363D" w:rsidRPr="001124E6" w:rsidRDefault="008E363D" w:rsidP="001124E6">
      <w:pPr>
        <w:rPr>
          <w:rFonts w:cs="Arial"/>
        </w:rPr>
      </w:pPr>
      <w:r w:rsidRPr="001124E6">
        <w:rPr>
          <w:rFonts w:cs="Arial"/>
        </w:rPr>
        <w:t>бланко сопствену меницу за озбиљност понуде која је</w:t>
      </w:r>
    </w:p>
    <w:p w:rsidR="008E363D" w:rsidRPr="008E363D" w:rsidRDefault="008E363D" w:rsidP="00403DE2">
      <w:pPr>
        <w:numPr>
          <w:ilvl w:val="0"/>
          <w:numId w:val="27"/>
        </w:numPr>
        <w:ind w:left="0" w:firstLine="0"/>
        <w:rPr>
          <w:rFonts w:cs="Arial"/>
        </w:rPr>
      </w:pPr>
      <w:r w:rsidRPr="008E363D">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w:t>
      </w:r>
      <w:r w:rsidR="003409C5">
        <w:rPr>
          <w:rFonts w:cs="Arial"/>
        </w:rPr>
        <w:t>“</w:t>
      </w:r>
      <w:r w:rsidRPr="008E363D">
        <w:rPr>
          <w:rFonts w:cs="Arial"/>
        </w:rPr>
        <w:t xml:space="preserve">Сл. </w:t>
      </w:r>
      <w:r w:rsidR="003409C5" w:rsidRPr="008E363D">
        <w:rPr>
          <w:rFonts w:cs="Arial"/>
        </w:rPr>
        <w:t>Л</w:t>
      </w:r>
      <w:r w:rsidRPr="008E363D">
        <w:rPr>
          <w:rFonts w:cs="Arial"/>
        </w:rPr>
        <w:t>ист ФНРЈ</w:t>
      </w:r>
      <w:r w:rsidR="003409C5">
        <w:rPr>
          <w:rFonts w:cs="Arial"/>
        </w:rPr>
        <w:t>”</w:t>
      </w:r>
      <w:r w:rsidRPr="008E363D">
        <w:rPr>
          <w:rFonts w:cs="Arial"/>
        </w:rPr>
        <w:t xml:space="preserve"> бр. 104/46, </w:t>
      </w:r>
      <w:r w:rsidR="003409C5">
        <w:rPr>
          <w:rFonts w:cs="Arial"/>
        </w:rPr>
        <w:t>“</w:t>
      </w:r>
      <w:r w:rsidRPr="008E363D">
        <w:rPr>
          <w:rFonts w:cs="Arial"/>
        </w:rPr>
        <w:t xml:space="preserve">Сл. </w:t>
      </w:r>
      <w:r w:rsidR="003409C5" w:rsidRPr="008E363D">
        <w:rPr>
          <w:rFonts w:cs="Arial"/>
        </w:rPr>
        <w:t>Л</w:t>
      </w:r>
      <w:r w:rsidRPr="008E363D">
        <w:rPr>
          <w:rFonts w:cs="Arial"/>
        </w:rPr>
        <w:t>ист СФРЈ</w:t>
      </w:r>
      <w:r w:rsidR="003409C5">
        <w:rPr>
          <w:rFonts w:cs="Arial"/>
        </w:rPr>
        <w:t>”</w:t>
      </w:r>
      <w:r w:rsidRPr="008E363D">
        <w:rPr>
          <w:rFonts w:cs="Arial"/>
        </w:rPr>
        <w:t xml:space="preserve"> бр. 16/65, 54/70 и 57/89 и </w:t>
      </w:r>
      <w:r w:rsidR="003409C5">
        <w:rPr>
          <w:rFonts w:cs="Arial"/>
        </w:rPr>
        <w:t>“</w:t>
      </w:r>
      <w:r w:rsidRPr="008E363D">
        <w:rPr>
          <w:rFonts w:cs="Arial"/>
        </w:rPr>
        <w:t xml:space="preserve">Сл. </w:t>
      </w:r>
      <w:r w:rsidR="003409C5" w:rsidRPr="008E363D">
        <w:rPr>
          <w:rFonts w:cs="Arial"/>
        </w:rPr>
        <w:t>Л</w:t>
      </w:r>
      <w:r w:rsidRPr="008E363D">
        <w:rPr>
          <w:rFonts w:cs="Arial"/>
        </w:rPr>
        <w:t>ист СРЈ</w:t>
      </w:r>
      <w:r w:rsidR="003409C5">
        <w:rPr>
          <w:rFonts w:cs="Arial"/>
        </w:rPr>
        <w:t>”</w:t>
      </w:r>
      <w:r w:rsidRPr="008E363D">
        <w:rPr>
          <w:rFonts w:cs="Arial"/>
        </w:rPr>
        <w:t xml:space="preserve"> бр. 46/96, Сл. </w:t>
      </w:r>
      <w:r w:rsidR="003409C5" w:rsidRPr="008E363D">
        <w:rPr>
          <w:rFonts w:cs="Arial"/>
        </w:rPr>
        <w:t>Л</w:t>
      </w:r>
      <w:r w:rsidRPr="008E363D">
        <w:rPr>
          <w:rFonts w:cs="Arial"/>
        </w:rPr>
        <w:t xml:space="preserve">ист СЦГ бр. 01/03 Уст. </w:t>
      </w:r>
      <w:r w:rsidR="003409C5" w:rsidRPr="008E363D">
        <w:rPr>
          <w:rFonts w:cs="Arial"/>
        </w:rPr>
        <w:t>П</w:t>
      </w:r>
      <w:r w:rsidRPr="008E363D">
        <w:rPr>
          <w:rFonts w:cs="Arial"/>
        </w:rPr>
        <w:t>овеља)</w:t>
      </w:r>
    </w:p>
    <w:p w:rsidR="008E363D" w:rsidRPr="008E363D" w:rsidRDefault="008E363D" w:rsidP="00403DE2">
      <w:pPr>
        <w:numPr>
          <w:ilvl w:val="0"/>
          <w:numId w:val="27"/>
        </w:numPr>
        <w:ind w:left="0" w:firstLine="0"/>
        <w:rPr>
          <w:rFonts w:cs="Arial"/>
        </w:rPr>
      </w:pPr>
      <w:r w:rsidRPr="008E363D">
        <w:rPr>
          <w:rFonts w:cs="Arial"/>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w:t>
      </w:r>
      <w:r w:rsidR="003409C5" w:rsidRPr="008E363D">
        <w:rPr>
          <w:rFonts w:cs="Arial"/>
        </w:rPr>
        <w:t>Г</w:t>
      </w:r>
      <w:r w:rsidRPr="008E363D">
        <w:rPr>
          <w:rFonts w:cs="Arial"/>
        </w:rPr>
        <w:t xml:space="preserve">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w:t>
      </w:r>
      <w:r w:rsidR="003409C5" w:rsidRPr="008E363D">
        <w:rPr>
          <w:rFonts w:cs="Arial"/>
        </w:rPr>
        <w:t>С</w:t>
      </w:r>
      <w:r w:rsidRPr="008E363D">
        <w:rPr>
          <w:rFonts w:cs="Arial"/>
        </w:rPr>
        <w:t>тав 2. Одлуке).</w:t>
      </w:r>
    </w:p>
    <w:p w:rsidR="008E363D" w:rsidRPr="008E363D" w:rsidRDefault="008E363D" w:rsidP="00403DE2">
      <w:pPr>
        <w:numPr>
          <w:ilvl w:val="0"/>
          <w:numId w:val="27"/>
        </w:numPr>
        <w:ind w:left="0" w:firstLine="0"/>
        <w:rPr>
          <w:rFonts w:cs="Arial"/>
        </w:rPr>
      </w:pPr>
      <w:r w:rsidRPr="008E363D">
        <w:rPr>
          <w:rFonts w:cs="Arial"/>
        </w:rPr>
        <w:t>Менично писмо – овлашћење којим понуђач овлашћује наручиоца да може наплатити меницу  на износ од</w:t>
      </w:r>
      <w:r w:rsidRPr="008E363D">
        <w:rPr>
          <w:rFonts w:cs="Arial"/>
          <w:lang w:val="sr-Cyrl-RS"/>
        </w:rPr>
        <w:t xml:space="preserve"> минимално 2</w:t>
      </w:r>
      <w:r w:rsidRPr="008E363D">
        <w:rPr>
          <w:rFonts w:cs="Arial"/>
        </w:rPr>
        <w:t xml:space="preserve">% од вредности понуде (без ПДВ-а) са роком важења минимално </w:t>
      </w:r>
      <w:r w:rsidRPr="008E363D">
        <w:rPr>
          <w:rFonts w:cs="Arial"/>
          <w:lang w:val="sr-Cyrl-RS"/>
        </w:rPr>
        <w:t xml:space="preserve">30 </w:t>
      </w:r>
      <w:r w:rsidRPr="008E363D">
        <w:rPr>
          <w:rFonts w:cs="Arial"/>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8E363D" w:rsidRPr="008E363D" w:rsidRDefault="008E363D" w:rsidP="00403DE2">
      <w:pPr>
        <w:numPr>
          <w:ilvl w:val="0"/>
          <w:numId w:val="27"/>
        </w:numPr>
        <w:ind w:left="0" w:firstLine="0"/>
        <w:rPr>
          <w:rFonts w:cs="Arial"/>
        </w:rPr>
      </w:pPr>
      <w:r w:rsidRPr="008E363D">
        <w:rPr>
          <w:rFonts w:cs="Arial"/>
        </w:rPr>
        <w:lastRenderedPageBreak/>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8E363D" w:rsidRPr="008E363D" w:rsidRDefault="008E363D" w:rsidP="008E363D">
      <w:pPr>
        <w:rPr>
          <w:rFonts w:cs="Arial"/>
        </w:rPr>
      </w:pPr>
      <w:r w:rsidRPr="008E363D">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E363D" w:rsidRPr="008E363D" w:rsidRDefault="008E363D" w:rsidP="008E363D">
      <w:pPr>
        <w:rPr>
          <w:rFonts w:cs="Arial"/>
        </w:rPr>
      </w:pPr>
      <w:r w:rsidRPr="008E363D">
        <w:rPr>
          <w:rFonts w:cs="Arial"/>
        </w:rPr>
        <w:t>3)  фотокопију ОП обрасца.</w:t>
      </w:r>
    </w:p>
    <w:p w:rsidR="008E363D" w:rsidRPr="008E363D" w:rsidRDefault="008E363D" w:rsidP="008E363D">
      <w:pPr>
        <w:rPr>
          <w:rFonts w:cs="Arial"/>
        </w:rPr>
      </w:pPr>
      <w:r w:rsidRPr="008E363D">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E363D" w:rsidRPr="008E363D" w:rsidRDefault="008E363D" w:rsidP="008E363D">
      <w:pPr>
        <w:rPr>
          <w:rFonts w:cs="Arial"/>
        </w:rPr>
      </w:pPr>
      <w:r w:rsidRPr="008E363D">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8E363D" w:rsidRPr="008E363D" w:rsidRDefault="008E363D" w:rsidP="008E363D">
      <w:pPr>
        <w:rPr>
          <w:rFonts w:cs="Arial"/>
        </w:rPr>
      </w:pPr>
      <w:r w:rsidRPr="008E363D">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8E363D" w:rsidRPr="008E363D" w:rsidRDefault="008E363D" w:rsidP="008E363D">
      <w:pPr>
        <w:rPr>
          <w:rFonts w:cs="Arial"/>
        </w:rPr>
      </w:pPr>
      <w:r w:rsidRPr="008E363D">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8E363D" w:rsidRPr="008E363D" w:rsidRDefault="008E363D" w:rsidP="008E363D">
      <w:pPr>
        <w:rPr>
          <w:rFonts w:cs="Arial"/>
        </w:rPr>
      </w:pPr>
      <w:r w:rsidRPr="008E363D">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8E363D" w:rsidRPr="008E363D" w:rsidRDefault="008E363D" w:rsidP="003D0A15">
      <w:pPr>
        <w:tabs>
          <w:tab w:val="left" w:pos="567"/>
          <w:tab w:val="left" w:pos="851"/>
        </w:tabs>
        <w:spacing w:before="0"/>
        <w:outlineLvl w:val="2"/>
        <w:rPr>
          <w:rFonts w:cs="Arial"/>
          <w:lang w:val="sr-Cyrl-RS"/>
        </w:rPr>
      </w:pPr>
      <w:bookmarkStart w:id="233" w:name="_Toc442559910"/>
      <w:bookmarkStart w:id="234" w:name="_Toc441651599"/>
    </w:p>
    <w:bookmarkEnd w:id="233"/>
    <w:bookmarkEnd w:id="234"/>
    <w:p w:rsidR="00743DC0" w:rsidRPr="000368ED" w:rsidRDefault="00743DC0" w:rsidP="00743DC0">
      <w:pPr>
        <w:rPr>
          <w:rFonts w:eastAsia="TimesNewRomanPSMT"/>
          <w:b/>
          <w:u w:val="single"/>
          <w:lang w:val="ru-RU"/>
        </w:rPr>
      </w:pPr>
      <w:r w:rsidRPr="000368ED">
        <w:rPr>
          <w:rFonts w:eastAsia="TimesNewRomanPSMT"/>
          <w:b/>
          <w:u w:val="single"/>
          <w:lang w:val="sr-Latn-RS"/>
        </w:rPr>
        <w:t xml:space="preserve">Понуђач којем буде додељен уговор, обавезан је да достави </w:t>
      </w:r>
      <w:r w:rsidRPr="000368ED">
        <w:rPr>
          <w:rFonts w:eastAsia="TimesNewRomanPSMT"/>
          <w:b/>
          <w:u w:val="single"/>
          <w:lang w:val="sr-Cyrl-RS"/>
        </w:rPr>
        <w:t>уз потписан уговор</w:t>
      </w:r>
      <w:r w:rsidRPr="000368ED">
        <w:rPr>
          <w:rFonts w:eastAsia="TimesNewRomanPSMT"/>
          <w:b/>
          <w:u w:val="single"/>
          <w:lang w:val="ru-RU"/>
        </w:rPr>
        <w:t>:</w:t>
      </w:r>
    </w:p>
    <w:p w:rsidR="002969FA" w:rsidRDefault="002969FA" w:rsidP="003C406A">
      <w:pPr>
        <w:tabs>
          <w:tab w:val="left" w:pos="567"/>
          <w:tab w:val="left" w:pos="851"/>
        </w:tabs>
        <w:spacing w:before="0"/>
        <w:ind w:left="851" w:hanging="851"/>
        <w:outlineLvl w:val="2"/>
        <w:rPr>
          <w:rFonts w:cs="Arial"/>
          <w:b/>
        </w:rPr>
      </w:pPr>
    </w:p>
    <w:p w:rsidR="003C406A" w:rsidRPr="008E363D" w:rsidRDefault="003C406A" w:rsidP="003C406A">
      <w:pPr>
        <w:tabs>
          <w:tab w:val="left" w:pos="567"/>
          <w:tab w:val="left" w:pos="851"/>
        </w:tabs>
        <w:spacing w:before="0"/>
        <w:ind w:left="851" w:hanging="851"/>
        <w:outlineLvl w:val="2"/>
        <w:rPr>
          <w:rFonts w:cs="Arial"/>
          <w:b/>
        </w:rPr>
      </w:pPr>
      <w:r w:rsidRPr="008E363D">
        <w:rPr>
          <w:rFonts w:cs="Arial"/>
          <w:b/>
        </w:rPr>
        <w:t>Мениц</w:t>
      </w:r>
      <w:r w:rsidR="002969FA">
        <w:rPr>
          <w:rFonts w:cs="Arial"/>
          <w:b/>
          <w:lang w:val="sr-Cyrl-RS"/>
        </w:rPr>
        <w:t>у</w:t>
      </w:r>
      <w:r w:rsidRPr="008E363D">
        <w:rPr>
          <w:rFonts w:cs="Arial"/>
          <w:b/>
        </w:rPr>
        <w:t xml:space="preserve"> за добро извршење посла </w:t>
      </w:r>
    </w:p>
    <w:p w:rsidR="003C406A" w:rsidRPr="008E363D" w:rsidRDefault="003C406A" w:rsidP="003C406A">
      <w:pPr>
        <w:rPr>
          <w:rFonts w:cs="Arial"/>
        </w:rPr>
      </w:pPr>
      <w:r w:rsidRPr="008E363D">
        <w:rPr>
          <w:rFonts w:cs="Arial"/>
        </w:rPr>
        <w:t>Понуђач је обавезан да Наручиоцу достави:</w:t>
      </w:r>
    </w:p>
    <w:p w:rsidR="003C406A" w:rsidRPr="008E363D" w:rsidRDefault="003C406A" w:rsidP="003C406A">
      <w:pPr>
        <w:numPr>
          <w:ilvl w:val="0"/>
          <w:numId w:val="27"/>
        </w:numPr>
        <w:ind w:left="0" w:firstLine="0"/>
        <w:rPr>
          <w:rFonts w:cs="Arial"/>
        </w:rPr>
      </w:pPr>
      <w:r w:rsidRPr="008E363D">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3C406A" w:rsidRPr="008E363D" w:rsidRDefault="003C406A" w:rsidP="003C406A">
      <w:pPr>
        <w:numPr>
          <w:ilvl w:val="0"/>
          <w:numId w:val="27"/>
        </w:numPr>
        <w:ind w:left="0" w:firstLine="0"/>
        <w:rPr>
          <w:rFonts w:cs="Arial"/>
        </w:rPr>
      </w:pPr>
      <w:r w:rsidRPr="008E363D">
        <w:rPr>
          <w:rFonts w:cs="Arial"/>
        </w:rPr>
        <w:t xml:space="preserve">Менично писмо – овлашћење којим понуђач овлашћује наручиоца да може наплатити меницу  на износ од </w:t>
      </w:r>
      <w:r w:rsidRPr="008E363D">
        <w:rPr>
          <w:rFonts w:cs="Arial"/>
          <w:lang w:val="sr-Cyrl-RS"/>
        </w:rPr>
        <w:t>10</w:t>
      </w:r>
      <w:r w:rsidRPr="008E363D">
        <w:rPr>
          <w:rFonts w:cs="Arial"/>
        </w:rPr>
        <w:t>% од вредности уговора (без ПДВ-а) са роком важења минимално 30 дана</w:t>
      </w:r>
      <w:r w:rsidRPr="008E363D">
        <w:rPr>
          <w:rFonts w:cs="Arial"/>
          <w:lang w:val="sr-Cyrl-RS"/>
        </w:rPr>
        <w:t xml:space="preserve"> </w:t>
      </w:r>
      <w:r w:rsidRPr="00135D4B">
        <w:rPr>
          <w:rFonts w:cs="Arial"/>
        </w:rPr>
        <w:t xml:space="preserve">дужим од рока </w:t>
      </w:r>
      <w:r w:rsidR="00B4087F">
        <w:rPr>
          <w:rFonts w:cs="Arial"/>
          <w:lang w:val="sr-Cyrl-RS"/>
        </w:rPr>
        <w:t>извршења услуге</w:t>
      </w:r>
      <w:r w:rsidRPr="008E363D">
        <w:rPr>
          <w:rFonts w:cs="Arial"/>
        </w:rPr>
        <w:t>, с тим да евентуални продужетак</w:t>
      </w:r>
      <w:r w:rsidRPr="008E363D">
        <w:rPr>
          <w:rFonts w:cs="Arial"/>
          <w:lang w:val="sr-Cyrl-RS"/>
        </w:rPr>
        <w:t xml:space="preserve"> </w:t>
      </w:r>
      <w:r w:rsidRPr="00222826">
        <w:rPr>
          <w:rFonts w:cs="Arial"/>
          <w:lang w:val="sr-Cyrl-RS"/>
        </w:rPr>
        <w:t>тог</w:t>
      </w:r>
      <w:r w:rsidRPr="00222826">
        <w:rPr>
          <w:rFonts w:cs="Arial"/>
        </w:rPr>
        <w:t xml:space="preserve"> рока </w:t>
      </w:r>
      <w:r w:rsidRPr="008E363D">
        <w:rPr>
          <w:rFonts w:cs="Arial"/>
        </w:rPr>
        <w:t>има за последицу и продужење рока важења менице и меничног овлашћења</w:t>
      </w:r>
      <w:r>
        <w:rPr>
          <w:rFonts w:cs="Arial"/>
        </w:rPr>
        <w:t>.</w:t>
      </w:r>
      <w:r w:rsidRPr="008E363D">
        <w:rPr>
          <w:rFonts w:cs="Arial"/>
        </w:rPr>
        <w:t xml:space="preserve"> </w:t>
      </w:r>
    </w:p>
    <w:p w:rsidR="003C406A" w:rsidRPr="008E363D" w:rsidRDefault="003C406A" w:rsidP="003C406A">
      <w:pPr>
        <w:numPr>
          <w:ilvl w:val="0"/>
          <w:numId w:val="27"/>
        </w:numPr>
        <w:ind w:left="0" w:firstLine="0"/>
        <w:rPr>
          <w:rFonts w:cs="Arial"/>
        </w:rPr>
      </w:pPr>
      <w:r w:rsidRPr="008E363D">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C406A" w:rsidRPr="008E363D" w:rsidRDefault="003C406A" w:rsidP="003C406A">
      <w:pPr>
        <w:numPr>
          <w:ilvl w:val="0"/>
          <w:numId w:val="27"/>
        </w:numPr>
        <w:ind w:left="0" w:firstLine="0"/>
        <w:rPr>
          <w:rFonts w:cs="Arial"/>
        </w:rPr>
      </w:pPr>
      <w:r w:rsidRPr="008E363D">
        <w:rPr>
          <w:rFonts w:cs="Arial"/>
        </w:rPr>
        <w:t>фотокопију ОП обрасца.</w:t>
      </w:r>
    </w:p>
    <w:p w:rsidR="003C406A" w:rsidRPr="008E363D" w:rsidRDefault="003C406A" w:rsidP="003C406A">
      <w:pPr>
        <w:numPr>
          <w:ilvl w:val="0"/>
          <w:numId w:val="27"/>
        </w:numPr>
        <w:ind w:left="0" w:firstLine="0"/>
        <w:rPr>
          <w:rFonts w:cs="Arial"/>
        </w:rPr>
      </w:pPr>
      <w:r w:rsidRPr="008E363D">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A2817" w:rsidRDefault="003C406A" w:rsidP="008E363D">
      <w:pPr>
        <w:rPr>
          <w:rFonts w:cs="Arial"/>
          <w:lang w:val="sr-Cyrl-RS"/>
        </w:rPr>
      </w:pPr>
      <w:r w:rsidRPr="008E363D">
        <w:rPr>
          <w:rFonts w:cs="Arial"/>
        </w:rPr>
        <w:lastRenderedPageBreak/>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571F5E" w:rsidRPr="00571F5E" w:rsidRDefault="00571F5E" w:rsidP="008E363D">
      <w:pPr>
        <w:rPr>
          <w:rFonts w:cs="Arial"/>
          <w:lang w:val="sr-Cyrl-RS"/>
        </w:rPr>
      </w:pPr>
    </w:p>
    <w:p w:rsidR="008E363D" w:rsidRPr="008E363D" w:rsidRDefault="008E363D" w:rsidP="008E363D">
      <w:pPr>
        <w:tabs>
          <w:tab w:val="left" w:pos="567"/>
          <w:tab w:val="left" w:pos="851"/>
        </w:tabs>
        <w:spacing w:before="0"/>
        <w:ind w:left="851"/>
        <w:outlineLvl w:val="2"/>
        <w:rPr>
          <w:rFonts w:eastAsia="TimesNewRomanPSMT" w:cs="Arial"/>
          <w:b/>
          <w:bCs/>
          <w:iCs/>
        </w:rPr>
      </w:pPr>
      <w:r w:rsidRPr="008E363D">
        <w:rPr>
          <w:rFonts w:eastAsia="TimesNewRomanPSMT" w:cs="Arial"/>
          <w:b/>
          <w:bCs/>
          <w:iCs/>
        </w:rPr>
        <w:t>Достављање средстава финансијског обезбеђења</w:t>
      </w:r>
    </w:p>
    <w:p w:rsidR="008E363D" w:rsidRPr="008E363D" w:rsidRDefault="008E363D" w:rsidP="008E363D">
      <w:pPr>
        <w:tabs>
          <w:tab w:val="left" w:pos="567"/>
          <w:tab w:val="left" w:pos="709"/>
        </w:tabs>
        <w:spacing w:after="120"/>
        <w:rPr>
          <w:rFonts w:eastAsia="TimesNewRomanPSMT" w:cs="Arial"/>
          <w:bCs/>
          <w:lang w:val="sr-Cyrl-RS"/>
        </w:rPr>
      </w:pPr>
      <w:r w:rsidRPr="008E363D">
        <w:rPr>
          <w:rFonts w:eastAsia="TimesNewRomanPSMT" w:cs="Arial"/>
          <w:bCs/>
        </w:rPr>
        <w:t>Средство финансијског обезбеђења за  озбиљност понуде доставља се као саставни део понуде и гласи на</w:t>
      </w:r>
      <w:r w:rsidRPr="008E363D">
        <w:rPr>
          <w:rFonts w:eastAsia="TimesNewRomanPSMT" w:cs="Arial"/>
          <w:bCs/>
          <w:color w:val="00B0F0"/>
        </w:rPr>
        <w:t xml:space="preserve"> </w:t>
      </w:r>
      <w:r w:rsidRPr="008E363D">
        <w:rPr>
          <w:rFonts w:eastAsia="TimesNewRomanPSMT" w:cs="Arial"/>
          <w:bCs/>
        </w:rPr>
        <w:t>Јавно предузеће „Електропривреда Србије“ Београд,</w:t>
      </w:r>
      <w:r w:rsidR="00A305DC">
        <w:rPr>
          <w:rFonts w:eastAsia="TimesNewRomanPSMT" w:cs="Arial"/>
          <w:bCs/>
          <w:lang w:val="sr-Cyrl-RS"/>
        </w:rPr>
        <w:t xml:space="preserve"> Балканска 13</w:t>
      </w:r>
      <w:r w:rsidRPr="008E363D">
        <w:rPr>
          <w:rFonts w:eastAsia="TimesNewRomanPSMT" w:cs="Arial"/>
          <w:bCs/>
        </w:rPr>
        <w:t>, 11000 Београд/ Огранак ТЕНТ, Богољуба Урошевића Црног бр.44., 11500 Обреновац</w:t>
      </w:r>
    </w:p>
    <w:p w:rsidR="008E363D" w:rsidRPr="008E363D" w:rsidRDefault="008E363D" w:rsidP="008E363D">
      <w:pPr>
        <w:tabs>
          <w:tab w:val="left" w:pos="567"/>
          <w:tab w:val="left" w:pos="709"/>
        </w:tabs>
        <w:spacing w:after="120"/>
        <w:rPr>
          <w:rFonts w:cs="Arial"/>
          <w:b/>
        </w:rPr>
      </w:pPr>
      <w:r w:rsidRPr="008E363D">
        <w:rPr>
          <w:rFonts w:eastAsia="TimesNewRomanPSMT" w:cs="Arial"/>
          <w:bCs/>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sr-Cyrl-RS"/>
        </w:rPr>
        <w:t xml:space="preserve"> </w:t>
      </w:r>
      <w:r w:rsidR="00A305DC">
        <w:rPr>
          <w:rFonts w:eastAsia="TimesNewRomanPSMT" w:cs="Arial"/>
          <w:bCs/>
          <w:lang w:val="sr-Cyrl-RS"/>
        </w:rPr>
        <w:t>Балканска 13</w:t>
      </w:r>
      <w:r w:rsidRPr="008E363D">
        <w:rPr>
          <w:rFonts w:eastAsia="TimesNewRomanPSMT" w:cs="Arial"/>
          <w:bCs/>
        </w:rPr>
        <w:t>, 11000 Београд/</w:t>
      </w:r>
      <w:r w:rsidRPr="008E363D">
        <w:rPr>
          <w:rFonts w:cs="Arial"/>
        </w:rPr>
        <w:t xml:space="preserve"> Огранак ТЕНТ, Богољуба Урошевића Црног бр.44., 11500 Обреновац </w:t>
      </w:r>
      <w:r w:rsidR="00E6651A" w:rsidRPr="00E6651A">
        <w:rPr>
          <w:rFonts w:cs="Arial"/>
          <w:b/>
          <w:bCs/>
          <w:lang w:val="sr-Latn-RS"/>
        </w:rPr>
        <w:t>доставља се</w:t>
      </w:r>
      <w:r w:rsidR="00E6651A" w:rsidRPr="00E6651A">
        <w:rPr>
          <w:rFonts w:cs="Arial"/>
          <w:b/>
          <w:bCs/>
          <w:lang w:val="sr-Cyrl-RS"/>
        </w:rPr>
        <w:t xml:space="preserve"> уз потписан уговор </w:t>
      </w:r>
      <w:r w:rsidR="00E6651A" w:rsidRPr="00E6651A">
        <w:rPr>
          <w:rFonts w:cs="Arial"/>
          <w:b/>
          <w:bCs/>
          <w:lang w:val="sr-Latn-RS"/>
        </w:rPr>
        <w:t>лично или поштом на адресу:</w:t>
      </w:r>
    </w:p>
    <w:p w:rsidR="008E363D" w:rsidRPr="008E363D" w:rsidRDefault="008E363D" w:rsidP="008E363D">
      <w:pPr>
        <w:suppressAutoHyphens/>
        <w:spacing w:line="100" w:lineRule="atLeast"/>
        <w:jc w:val="center"/>
        <w:rPr>
          <w:rFonts w:eastAsia="Arial Unicode MS" w:cs="Arial"/>
          <w:b/>
          <w:kern w:val="2"/>
          <w:highlight w:val="yellow"/>
          <w:lang w:eastAsia="ar-SA"/>
        </w:rPr>
      </w:pPr>
      <w:r w:rsidRPr="008E363D">
        <w:rPr>
          <w:rFonts w:cs="Arial"/>
          <w:b/>
          <w:lang w:val="sr-Cyrl-RS"/>
        </w:rPr>
        <w:t>ТЕНТ Б, Поштански фах 35, 11500 Обреновац, Ушће</w:t>
      </w:r>
    </w:p>
    <w:p w:rsidR="008E363D" w:rsidRPr="008E363D" w:rsidRDefault="008E363D" w:rsidP="008E363D">
      <w:pPr>
        <w:tabs>
          <w:tab w:val="left" w:pos="1134"/>
        </w:tabs>
        <w:jc w:val="center"/>
        <w:rPr>
          <w:rFonts w:cs="Arial"/>
          <w:b/>
          <w:lang w:val="sr-Cyrl-RS"/>
        </w:rPr>
      </w:pPr>
      <w:r w:rsidRPr="008E363D">
        <w:rPr>
          <w:rFonts w:cs="Arial"/>
        </w:rPr>
        <w:t>са назнаком:</w:t>
      </w:r>
      <w:r w:rsidRPr="008E363D">
        <w:rPr>
          <w:rFonts w:cs="Arial"/>
          <w:b/>
        </w:rPr>
        <w:t xml:space="preserve"> Средство финансијског обезбеђења за </w:t>
      </w:r>
    </w:p>
    <w:p w:rsidR="008E363D" w:rsidRDefault="008E363D" w:rsidP="00A924EC">
      <w:pPr>
        <w:tabs>
          <w:tab w:val="left" w:pos="1134"/>
        </w:tabs>
        <w:jc w:val="center"/>
        <w:rPr>
          <w:rFonts w:cs="Arial"/>
          <w:b/>
          <w:lang w:val="sr-Cyrl-RS"/>
        </w:rPr>
      </w:pPr>
      <w:r w:rsidRPr="008E363D">
        <w:rPr>
          <w:rFonts w:cs="Arial"/>
          <w:b/>
        </w:rPr>
        <w:t>ЈН бр.</w:t>
      </w:r>
      <w:r w:rsidRPr="008E363D">
        <w:rPr>
          <w:rFonts w:cs="Arial"/>
          <w:b/>
          <w:lang w:val="sr-Cyrl-RS"/>
        </w:rPr>
        <w:t xml:space="preserve"> </w:t>
      </w:r>
      <w:r w:rsidR="0038308F">
        <w:rPr>
          <w:rFonts w:cs="Arial"/>
          <w:b/>
          <w:lang w:val="sr-Cyrl-RS"/>
        </w:rPr>
        <w:t>1460/2018 (3000/0698/2018)</w:t>
      </w:r>
    </w:p>
    <w:p w:rsidR="00E6651A" w:rsidRDefault="00E6651A" w:rsidP="00E6651A">
      <w:pPr>
        <w:tabs>
          <w:tab w:val="left" w:pos="1134"/>
        </w:tabs>
        <w:rPr>
          <w:rFonts w:cs="Arial"/>
          <w:lang w:val="sr-Latn-RS"/>
        </w:rPr>
      </w:pPr>
      <w:r w:rsidRPr="00E6651A">
        <w:rPr>
          <w:rFonts w:cs="Arial"/>
          <w:lang w:val="sr-Latn-RS"/>
        </w:rPr>
        <w:t xml:space="preserve">Понуђач којем буде додељен уговор, обавезан је да у року од  10 (десет)  дана  </w:t>
      </w:r>
      <w:r w:rsidRPr="00E6651A">
        <w:rPr>
          <w:rFonts w:cs="Arial"/>
          <w:lang w:val="sr-Cyrl-RS"/>
        </w:rPr>
        <w:t>од пријема уговора од стране наручиоца</w:t>
      </w:r>
      <w:r w:rsidRPr="00E6651A">
        <w:rPr>
          <w:rFonts w:cs="Arial"/>
          <w:lang w:val="sr-Latn-RS"/>
        </w:rPr>
        <w:t xml:space="preserve"> достави </w:t>
      </w:r>
      <w:r w:rsidRPr="00E6651A">
        <w:rPr>
          <w:rFonts w:cs="Arial"/>
          <w:lang w:val="sr-Cyrl-RS"/>
        </w:rPr>
        <w:t xml:space="preserve">уз потписан уговор </w:t>
      </w:r>
      <w:r w:rsidR="00DF5BF8">
        <w:rPr>
          <w:rFonts w:cs="Arial"/>
          <w:lang w:val="sr-Cyrl-RS"/>
        </w:rPr>
        <w:t>меницу</w:t>
      </w:r>
      <w:r w:rsidRPr="00E6651A">
        <w:rPr>
          <w:rFonts w:cs="Arial"/>
          <w:lang w:val="sr-Latn-RS"/>
        </w:rPr>
        <w:t xml:space="preserve"> за добро извршење посла.</w:t>
      </w:r>
    </w:p>
    <w:p w:rsidR="00E6651A" w:rsidRPr="00E6651A" w:rsidRDefault="00E6651A" w:rsidP="00E6651A">
      <w:pPr>
        <w:tabs>
          <w:tab w:val="left" w:pos="1134"/>
        </w:tabs>
        <w:rPr>
          <w:rFonts w:cs="Arial"/>
          <w:lang w:val="sr-Latn-RS"/>
        </w:rPr>
      </w:pPr>
    </w:p>
    <w:p w:rsidR="0085348E" w:rsidRPr="00E47C2E" w:rsidRDefault="0085348E" w:rsidP="009714FA">
      <w:pPr>
        <w:pStyle w:val="KDPodnaslov2"/>
        <w:numPr>
          <w:ilvl w:val="1"/>
          <w:numId w:val="16"/>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3277E0" w:rsidRDefault="0085348E" w:rsidP="009714FA">
      <w:pPr>
        <w:pStyle w:val="KDPodnaslov2"/>
        <w:numPr>
          <w:ilvl w:val="1"/>
          <w:numId w:val="16"/>
        </w:numPr>
        <w:spacing w:before="0"/>
        <w:jc w:val="both"/>
        <w:rPr>
          <w:rFonts w:cs="Arial"/>
        </w:rPr>
      </w:pPr>
      <w:r w:rsidRPr="003277E0">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3277E0">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w:t>
      </w:r>
      <w:r w:rsidRPr="003277E0">
        <w:rPr>
          <w:rFonts w:cs="Arial"/>
          <w:lang w:val="ru-RU"/>
        </w:rPr>
        <w:lastRenderedPageBreak/>
        <w:t xml:space="preserve">заштити животне средине, као и да нема забрану обављања делатности која је на снази у време подношења понуде (Образац </w:t>
      </w:r>
      <w:r w:rsidR="003277E0" w:rsidRPr="003277E0">
        <w:rPr>
          <w:rFonts w:cs="Arial"/>
          <w:lang w:val="ru-RU"/>
        </w:rPr>
        <w:t>4</w:t>
      </w:r>
      <w:r w:rsidRPr="003277E0">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9714FA">
      <w:pPr>
        <w:pStyle w:val="KDPodnaslov2"/>
        <w:numPr>
          <w:ilvl w:val="1"/>
          <w:numId w:val="16"/>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9714FA">
      <w:pPr>
        <w:pStyle w:val="KDPodnaslov2"/>
        <w:numPr>
          <w:ilvl w:val="1"/>
          <w:numId w:val="16"/>
        </w:numPr>
        <w:spacing w:before="0"/>
        <w:jc w:val="both"/>
        <w:rPr>
          <w:rFonts w:cs="Arial"/>
        </w:rPr>
      </w:pPr>
      <w:r w:rsidRPr="00E47C2E">
        <w:rPr>
          <w:rFonts w:cs="Arial"/>
        </w:rPr>
        <w:t>Начело заштите животне средине и обезбеђивања енергетске ефикасности</w:t>
      </w:r>
    </w:p>
    <w:p w:rsidR="008D2B23" w:rsidRDefault="008F774C" w:rsidP="00C24354">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80A51" w:rsidRPr="00C24354" w:rsidRDefault="00880A51" w:rsidP="00C24354">
      <w:pPr>
        <w:pStyle w:val="KDParagraf"/>
        <w:spacing w:before="0"/>
        <w:rPr>
          <w:rFonts w:cs="Arial"/>
          <w:lang w:val="ru-RU" w:eastAsia="sr-Latn-CS"/>
        </w:rPr>
      </w:pPr>
    </w:p>
    <w:p w:rsidR="008D2B23" w:rsidRPr="00E47C2E" w:rsidRDefault="008D2B23" w:rsidP="009714FA">
      <w:pPr>
        <w:pStyle w:val="KDPodnaslov2"/>
        <w:numPr>
          <w:ilvl w:val="1"/>
          <w:numId w:val="16"/>
        </w:numPr>
        <w:spacing w:before="0"/>
        <w:jc w:val="both"/>
        <w:rPr>
          <w:rFonts w:cs="Arial"/>
        </w:rPr>
      </w:pPr>
      <w:bookmarkStart w:id="235" w:name="_Toc441651602"/>
      <w:bookmarkStart w:id="236" w:name="_Toc442559913"/>
      <w:r w:rsidRPr="00E47C2E">
        <w:rPr>
          <w:rFonts w:cs="Arial"/>
        </w:rPr>
        <w:t>Додатне информације и објашњења</w:t>
      </w:r>
      <w:bookmarkEnd w:id="235"/>
      <w:bookmarkEnd w:id="236"/>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38308F">
        <w:rPr>
          <w:rFonts w:cs="Arial"/>
          <w:lang w:val="ru-RU"/>
        </w:rPr>
        <w:t>1460/2018 (3000/0698/2018)</w:t>
      </w:r>
      <w:r w:rsidR="00937BD2">
        <w:rPr>
          <w:rFonts w:cs="Arial"/>
          <w:lang w:val="ru-RU"/>
        </w:rPr>
        <w:t xml:space="preserve">- </w:t>
      </w:r>
      <w:r w:rsidR="0038308F">
        <w:rPr>
          <w:rFonts w:cs="Arial"/>
          <w:lang w:val="ru-RU"/>
        </w:rPr>
        <w:t>Одржавање мерно-управљачког система Бајпаса ВП</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937BD2">
        <w:rPr>
          <w:rFonts w:cs="Arial"/>
          <w:lang w:val="ru-RU"/>
        </w:rPr>
        <w:t xml:space="preserve"> </w:t>
      </w:r>
      <w:r w:rsidR="004E0287">
        <w:rPr>
          <w:rFonts w:cs="Arial"/>
        </w:rPr>
        <w:t>sr</w:t>
      </w:r>
      <w:r w:rsidR="003409C5">
        <w:rPr>
          <w:rFonts w:cs="Arial"/>
        </w:rPr>
        <w:t>djan</w:t>
      </w:r>
      <w:r w:rsidR="00937BD2">
        <w:rPr>
          <w:rFonts w:cs="Arial"/>
        </w:rPr>
        <w:t>.zunic@eps.rs</w:t>
      </w:r>
      <w:r w:rsidRPr="00E47C2E">
        <w:rPr>
          <w:rFonts w:cs="Arial"/>
          <w:lang w:val="ru-RU"/>
        </w:rPr>
        <w:t xml:space="preserve">,радним данима (понедељак – петак) у времену од </w:t>
      </w:r>
      <w:r w:rsidRPr="00937BD2">
        <w:rPr>
          <w:rFonts w:cs="Arial"/>
          <w:lang w:val="ru-RU"/>
        </w:rPr>
        <w:t>0</w:t>
      </w:r>
      <w:r w:rsidR="00FD4A4E" w:rsidRPr="00937BD2">
        <w:rPr>
          <w:rFonts w:cs="Arial"/>
          <w:lang w:val="ru-RU"/>
        </w:rPr>
        <w:t>7,00</w:t>
      </w:r>
      <w:r w:rsidRPr="00937BD2">
        <w:rPr>
          <w:rFonts w:cs="Arial"/>
          <w:lang w:val="ru-RU"/>
        </w:rPr>
        <w:t xml:space="preserve"> до 1</w:t>
      </w:r>
      <w:r w:rsidR="00FD4A4E" w:rsidRPr="00937BD2">
        <w:rPr>
          <w:rFonts w:cs="Arial"/>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w:t>
      </w:r>
      <w:r w:rsidR="003409C5" w:rsidRPr="00E47C2E">
        <w:rPr>
          <w:rFonts w:cs="Arial"/>
          <w:lang w:val="ru-RU"/>
        </w:rPr>
        <w:t>Н</w:t>
      </w:r>
      <w:r w:rsidRPr="00E47C2E">
        <w:rPr>
          <w:rFonts w:cs="Arial"/>
          <w:lang w:val="ru-RU"/>
        </w:rPr>
        <w:t xml:space="preserve">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0" w:history="1">
        <w:r w:rsidR="00937BD2" w:rsidRPr="00B53D3F">
          <w:rPr>
            <w:rStyle w:val="Hyperlink"/>
            <w:rFonts w:cs="Arial"/>
          </w:rPr>
          <w:t>www.</w:t>
        </w:r>
        <w:r w:rsidR="00937BD2" w:rsidRPr="00B53D3F">
          <w:rPr>
            <w:rStyle w:val="Hyperlink"/>
            <w:rFonts w:cs="Arial"/>
            <w:lang w:val="sr-Cyrl-CS"/>
          </w:rPr>
          <w:t>к</w:t>
        </w:r>
        <w:r w:rsidR="00937BD2" w:rsidRPr="00B53D3F">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9714FA">
      <w:pPr>
        <w:pStyle w:val="KDPodnaslov2"/>
        <w:numPr>
          <w:ilvl w:val="1"/>
          <w:numId w:val="16"/>
        </w:numPr>
        <w:spacing w:before="0"/>
        <w:jc w:val="both"/>
        <w:rPr>
          <w:rFonts w:cs="Arial"/>
        </w:rPr>
      </w:pPr>
      <w:bookmarkStart w:id="237" w:name="_Toc441651603"/>
      <w:bookmarkStart w:id="238" w:name="_Toc442559914"/>
      <w:r w:rsidRPr="00E47C2E">
        <w:rPr>
          <w:rFonts w:cs="Arial"/>
        </w:rPr>
        <w:t>Трошкови понуде</w:t>
      </w:r>
      <w:bookmarkEnd w:id="237"/>
      <w:bookmarkEnd w:id="238"/>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lastRenderedPageBreak/>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9714FA">
      <w:pPr>
        <w:pStyle w:val="KDPodnaslov2"/>
        <w:numPr>
          <w:ilvl w:val="1"/>
          <w:numId w:val="16"/>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8D2B23" w:rsidRDefault="00C14152" w:rsidP="00861A0D">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743DC0" w:rsidRPr="00861A0D" w:rsidRDefault="00743DC0" w:rsidP="00861A0D">
      <w:pPr>
        <w:pStyle w:val="KDParagraf"/>
        <w:spacing w:before="0"/>
        <w:rPr>
          <w:rFonts w:eastAsia="TimesNewRomanPSMT" w:cs="Arial"/>
          <w:lang w:val="sr-Cyrl-RS"/>
        </w:rPr>
      </w:pPr>
    </w:p>
    <w:p w:rsidR="00B20A6C" w:rsidRPr="00E47C2E" w:rsidRDefault="00B20A6C" w:rsidP="009714FA">
      <w:pPr>
        <w:pStyle w:val="KDPodnaslov2"/>
        <w:numPr>
          <w:ilvl w:val="1"/>
          <w:numId w:val="16"/>
        </w:numPr>
        <w:spacing w:before="0"/>
        <w:jc w:val="both"/>
        <w:rPr>
          <w:rFonts w:cs="Arial"/>
        </w:rPr>
      </w:pPr>
      <w:bookmarkStart w:id="239" w:name="_Toc442559917"/>
      <w:bookmarkStart w:id="240" w:name="_Toc441651606"/>
      <w:r w:rsidRPr="00E47C2E">
        <w:rPr>
          <w:rFonts w:cs="Arial"/>
        </w:rPr>
        <w:t>Разлози за одбијање понуде</w:t>
      </w:r>
      <w:bookmarkEnd w:id="239"/>
      <w:bookmarkEnd w:id="240"/>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433EB8">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433EB8">
      <w:pPr>
        <w:pStyle w:val="KDNabrajanje"/>
        <w:numPr>
          <w:ilvl w:val="0"/>
          <w:numId w:val="14"/>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433EB8">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426938" w:rsidRDefault="00B20A6C" w:rsidP="00433EB8">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861A0D" w:rsidRPr="00571F5E" w:rsidRDefault="00861A0D" w:rsidP="00433EB8">
      <w:pPr>
        <w:pStyle w:val="KDNabrajanje"/>
        <w:numPr>
          <w:ilvl w:val="0"/>
          <w:numId w:val="14"/>
        </w:numPr>
        <w:spacing w:before="0"/>
        <w:ind w:left="714" w:hanging="357"/>
        <w:rPr>
          <w:rFonts w:eastAsia="TimesNewRomanPSMT" w:cs="Arial"/>
          <w:bCs/>
          <w:iCs/>
        </w:rPr>
      </w:pPr>
      <w:r>
        <w:rPr>
          <w:rFonts w:eastAsia="TimesNewRomanPSMT" w:cs="Arial"/>
          <w:bCs/>
          <w:iCs/>
          <w:lang w:val="sr-Cyrl-RS"/>
        </w:rPr>
        <w:t>Понуђач не достави меницу за озбиљност понуде</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9714FA">
      <w:pPr>
        <w:pStyle w:val="KDPodnaslov2"/>
        <w:numPr>
          <w:ilvl w:val="1"/>
          <w:numId w:val="16"/>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8D2B23" w:rsidRDefault="00C14152" w:rsidP="008D2B23">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C24354" w:rsidRPr="00E47C2E" w:rsidRDefault="00C24354" w:rsidP="008D2B23">
      <w:pPr>
        <w:pStyle w:val="KDParagraf"/>
        <w:spacing w:before="0"/>
        <w:rPr>
          <w:rFonts w:eastAsia="TimesNewRomanPSMT" w:cs="Arial"/>
        </w:rPr>
      </w:pPr>
    </w:p>
    <w:p w:rsidR="008D2B23" w:rsidRPr="00E47C2E" w:rsidRDefault="008D2B23" w:rsidP="009714FA">
      <w:pPr>
        <w:pStyle w:val="KDPodnaslov2"/>
        <w:numPr>
          <w:ilvl w:val="1"/>
          <w:numId w:val="16"/>
        </w:numPr>
        <w:spacing w:before="0"/>
        <w:jc w:val="both"/>
        <w:rPr>
          <w:rFonts w:cs="Arial"/>
          <w:lang w:val="ru-RU"/>
        </w:rPr>
      </w:pPr>
      <w:bookmarkStart w:id="241" w:name="_Toc441651607"/>
      <w:bookmarkStart w:id="242" w:name="_Toc442559918"/>
      <w:r w:rsidRPr="00E47C2E">
        <w:rPr>
          <w:rFonts w:cs="Arial"/>
          <w:lang w:val="ru-RU"/>
        </w:rPr>
        <w:t>Н</w:t>
      </w:r>
      <w:r w:rsidRPr="00E47C2E">
        <w:rPr>
          <w:rFonts w:cs="Arial"/>
        </w:rPr>
        <w:t>егативне референце</w:t>
      </w:r>
      <w:bookmarkEnd w:id="241"/>
      <w:bookmarkEnd w:id="242"/>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 xml:space="preserve">поступао супротно забрани из чл. 23. </w:t>
      </w:r>
      <w:r w:rsidR="003409C5" w:rsidRPr="00E47C2E">
        <w:rPr>
          <w:rFonts w:cs="Arial"/>
        </w:rPr>
        <w:t>И</w:t>
      </w:r>
      <w:r w:rsidRPr="00E47C2E">
        <w:rPr>
          <w:rFonts w:cs="Arial"/>
        </w:rPr>
        <w:t xml:space="preserve">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lastRenderedPageBreak/>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w:t>
      </w:r>
      <w:r w:rsidR="003409C5" w:rsidRPr="00E47C2E">
        <w:rPr>
          <w:rFonts w:cs="Arial"/>
          <w:lang w:val="ru-RU"/>
        </w:rPr>
        <w:t>Т</w:t>
      </w:r>
      <w:r w:rsidRPr="00E47C2E">
        <w:rPr>
          <w:rFonts w:cs="Arial"/>
          <w:lang w:val="ru-RU"/>
        </w:rPr>
        <w:t xml:space="preserve">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9714FA">
      <w:pPr>
        <w:pStyle w:val="KDPodnaslov2"/>
        <w:numPr>
          <w:ilvl w:val="1"/>
          <w:numId w:val="16"/>
        </w:numPr>
        <w:spacing w:before="0"/>
        <w:jc w:val="both"/>
        <w:rPr>
          <w:rFonts w:cs="Arial"/>
        </w:rPr>
      </w:pPr>
      <w:bookmarkStart w:id="243" w:name="_Toc441651608"/>
      <w:bookmarkStart w:id="244" w:name="_Toc442559919"/>
      <w:r w:rsidRPr="00E47C2E">
        <w:rPr>
          <w:rFonts w:cs="Arial"/>
        </w:rPr>
        <w:t>Увид у документацију</w:t>
      </w:r>
      <w:bookmarkEnd w:id="243"/>
      <w:bookmarkEnd w:id="244"/>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 xml:space="preserve">Наручилац је дужан да лицу из става 1. </w:t>
      </w:r>
      <w:r w:rsidR="003409C5" w:rsidRPr="00E47C2E">
        <w:rPr>
          <w:rFonts w:cs="Arial"/>
          <w:lang w:bidi="en-US"/>
        </w:rPr>
        <w:t>О</w:t>
      </w:r>
      <w:r w:rsidRPr="00E47C2E">
        <w:rPr>
          <w:rFonts w:cs="Arial"/>
          <w:lang w:bidi="en-US"/>
        </w:rPr>
        <w:t>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9714FA">
      <w:pPr>
        <w:pStyle w:val="KDPodnaslov2"/>
        <w:numPr>
          <w:ilvl w:val="1"/>
          <w:numId w:val="16"/>
        </w:numPr>
        <w:spacing w:before="0"/>
        <w:ind w:left="0" w:firstLine="0"/>
        <w:jc w:val="both"/>
        <w:rPr>
          <w:rFonts w:cs="Arial"/>
        </w:rPr>
      </w:pPr>
      <w:bookmarkStart w:id="245" w:name="_Toc441651609"/>
      <w:bookmarkStart w:id="246" w:name="_Toc442559920"/>
      <w:r w:rsidRPr="00E47C2E">
        <w:rPr>
          <w:rFonts w:cs="Arial"/>
          <w:lang w:val="ru-RU"/>
        </w:rPr>
        <w:t>З</w:t>
      </w:r>
      <w:r w:rsidRPr="00E47C2E">
        <w:rPr>
          <w:rFonts w:cs="Arial"/>
        </w:rPr>
        <w:t>аштита права понуђача</w:t>
      </w:r>
      <w:bookmarkEnd w:id="245"/>
      <w:bookmarkEnd w:id="246"/>
    </w:p>
    <w:p w:rsidR="0031435B" w:rsidRPr="00E47C2E" w:rsidRDefault="0031435B" w:rsidP="00643389">
      <w:pPr>
        <w:spacing w:before="0"/>
        <w:rPr>
          <w:rFonts w:cs="Arial"/>
        </w:rPr>
      </w:pPr>
      <w:r w:rsidRPr="00E47C2E">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 xml:space="preserve">ач. 1)–7) Закона, као и износом таксе из члана 156.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 xml:space="preserve">ач. 1)–3) Закона и детаљним упутством о потврди из члана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937BD2" w:rsidRPr="00937BD2">
        <w:rPr>
          <w:rFonts w:cs="Arial"/>
          <w:lang w:val="sr-Cyrl-RS" w:bidi="en-US"/>
        </w:rPr>
        <w:t>ТЕНТ Б</w:t>
      </w:r>
      <w:r w:rsidR="00643389" w:rsidRPr="00937BD2">
        <w:rPr>
          <w:rFonts w:cs="Arial"/>
          <w:lang w:bidi="en-US"/>
        </w:rPr>
        <w:t>,</w:t>
      </w:r>
      <w:r w:rsidR="00937BD2" w:rsidRPr="00937BD2">
        <w:rPr>
          <w:rFonts w:cs="Arial"/>
          <w:lang w:val="sr-Cyrl-RS" w:bidi="en-US"/>
        </w:rPr>
        <w:t xml:space="preserve"> Поштански фах 35, 11500 Обреновац, Ушће</w:t>
      </w:r>
      <w:r w:rsidR="00937BD2">
        <w:rPr>
          <w:rFonts w:cs="Arial"/>
          <w:lang w:val="sr-Cyrl-RS" w:bidi="en-US"/>
        </w:rPr>
        <w:t>,</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1F2DE8">
        <w:rPr>
          <w:rFonts w:cs="Arial"/>
          <w:lang w:val="sr-Cyrl-RS"/>
        </w:rPr>
        <w:t xml:space="preserve"> </w:t>
      </w:r>
      <w:r w:rsidR="0038308F">
        <w:rPr>
          <w:rFonts w:cs="Arial"/>
          <w:lang w:val="sr-Cyrl-RS"/>
        </w:rPr>
        <w:t>Одржавање мерно-управљачког система Бајпаса ВП</w:t>
      </w:r>
      <w:r w:rsidRPr="00E47C2E">
        <w:rPr>
          <w:rFonts w:cs="Arial"/>
        </w:rPr>
        <w:t xml:space="preserve"> бр.</w:t>
      </w:r>
      <w:r w:rsidR="00AE66E7">
        <w:rPr>
          <w:rFonts w:cs="Arial"/>
          <w:lang w:val="sr-Cyrl-RS"/>
        </w:rPr>
        <w:t xml:space="preserve"> </w:t>
      </w:r>
      <w:r w:rsidRPr="00E47C2E">
        <w:rPr>
          <w:rFonts w:cs="Arial"/>
        </w:rPr>
        <w:t>ЈН</w:t>
      </w:r>
      <w:r w:rsidR="001F2DE8">
        <w:rPr>
          <w:rFonts w:cs="Arial"/>
          <w:lang w:val="sr-Cyrl-RS"/>
        </w:rPr>
        <w:t xml:space="preserve"> </w:t>
      </w:r>
      <w:r w:rsidR="0038308F">
        <w:rPr>
          <w:rFonts w:cs="Arial"/>
          <w:lang w:val="sr-Cyrl-RS"/>
        </w:rPr>
        <w:t>1460/2018 (3000/0698/2018)</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1F2DE8">
        <w:rPr>
          <w:rFonts w:cs="Arial"/>
          <w:lang w:val="sr-Cyrl-RS"/>
        </w:rPr>
        <w:t xml:space="preserve"> </w:t>
      </w:r>
      <w:r w:rsidR="00992804">
        <w:rPr>
          <w:rFonts w:cs="Arial"/>
        </w:rPr>
        <w:t>s</w:t>
      </w:r>
      <w:r w:rsidR="003409C5">
        <w:rPr>
          <w:rFonts w:cs="Arial"/>
        </w:rPr>
        <w:t>rdjan</w:t>
      </w:r>
      <w:r w:rsidR="001F2DE8">
        <w:rPr>
          <w:rFonts w:cs="Arial"/>
        </w:rPr>
        <w:t>.zunic@eps.rs</w:t>
      </w:r>
      <w:r w:rsidRPr="00E47C2E">
        <w:rPr>
          <w:rFonts w:cs="Arial"/>
        </w:rPr>
        <w:t xml:space="preserve"> радним данима (понедељак-петак) од </w:t>
      </w:r>
      <w:r w:rsidR="00643389" w:rsidRPr="001F2DE8">
        <w:rPr>
          <w:rFonts w:cs="Arial"/>
        </w:rPr>
        <w:t>7</w:t>
      </w:r>
      <w:r w:rsidRPr="001F2DE8">
        <w:rPr>
          <w:rFonts w:cs="Arial"/>
        </w:rPr>
        <w:t>,00 до 1</w:t>
      </w:r>
      <w:r w:rsidR="00643389" w:rsidRPr="001F2DE8">
        <w:rPr>
          <w:rFonts w:cs="Arial"/>
        </w:rPr>
        <w:t>4</w:t>
      </w:r>
      <w:r w:rsidRPr="001F2DE8">
        <w:rPr>
          <w:rFonts w:cs="Arial"/>
        </w:rPr>
        <w:t>,00</w:t>
      </w:r>
      <w:r w:rsidRPr="00E47C2E">
        <w:rPr>
          <w:rFonts w:cs="Arial"/>
          <w:color w:val="00B0F0"/>
        </w:rPr>
        <w:t xml:space="preserve">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w:t>
      </w:r>
      <w:r w:rsidRPr="00E47C2E">
        <w:rPr>
          <w:rFonts w:cs="Arial"/>
        </w:rPr>
        <w:lastRenderedPageBreak/>
        <w:t xml:space="preserve">у складу са чланом 63. </w:t>
      </w:r>
      <w:r w:rsidR="003409C5" w:rsidRPr="00E47C2E">
        <w:rPr>
          <w:rFonts w:cs="Arial"/>
        </w:rPr>
        <w:t>С</w:t>
      </w:r>
      <w:r w:rsidRPr="00E47C2E">
        <w:rPr>
          <w:rFonts w:cs="Arial"/>
        </w:rPr>
        <w:t xml:space="preserve">тав 2. </w:t>
      </w:r>
      <w:r w:rsidR="003409C5" w:rsidRPr="00E47C2E">
        <w:rPr>
          <w:rFonts w:cs="Arial"/>
        </w:rPr>
        <w:t>О</w:t>
      </w:r>
      <w:r w:rsidRPr="00E47C2E">
        <w:rPr>
          <w:rFonts w:cs="Arial"/>
        </w:rPr>
        <w:t xml:space="preserve">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w:t>
      </w:r>
      <w:r w:rsidR="003409C5" w:rsidRPr="00E47C2E">
        <w:rPr>
          <w:rFonts w:cs="Arial"/>
        </w:rPr>
        <w:t>О</w:t>
      </w:r>
      <w:r w:rsidRPr="00E47C2E">
        <w:rPr>
          <w:rFonts w:cs="Arial"/>
        </w:rPr>
        <w:t xml:space="preserve">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 xml:space="preserve">Детаљно упутство о садржини потпуног захтева за заштиту права у складу са чланом   151.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Износ таксе из члана 156.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 1)- 3) ЗЈН:</w:t>
      </w:r>
    </w:p>
    <w:p w:rsidR="0031435B" w:rsidRPr="008A3911" w:rsidRDefault="0031435B" w:rsidP="00377FE7">
      <w:pPr>
        <w:spacing w:before="0"/>
        <w:rPr>
          <w:rFonts w:cs="Arial"/>
        </w:rPr>
      </w:pPr>
      <w:r w:rsidRPr="00E47C2E">
        <w:rPr>
          <w:rFonts w:cs="Arial"/>
        </w:rPr>
        <w:t>Подносилац захтева за заштиту права дужан је да на рачун буџета Републике Србије (број рачуна: 840-30678845-06, шифра плаћања 153 или 253, позив на број (</w:t>
      </w:r>
      <w:r w:rsidR="00CE1C87">
        <w:rPr>
          <w:rFonts w:cs="Arial"/>
          <w:lang w:val="sr-Cyrl-RS"/>
        </w:rPr>
        <w:t>14602018300006982018</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w:t>
      </w:r>
      <w:r w:rsidR="00C05710">
        <w:rPr>
          <w:rFonts w:cs="Arial"/>
        </w:rPr>
        <w:t xml:space="preserve"> </w:t>
      </w:r>
      <w:r w:rsidRPr="00E47C2E">
        <w:rPr>
          <w:rFonts w:cs="Arial"/>
        </w:rPr>
        <w:t xml:space="preserve">јн. </w:t>
      </w:r>
      <w:r w:rsidR="003409C5" w:rsidRPr="00E47C2E">
        <w:rPr>
          <w:rFonts w:cs="Arial"/>
        </w:rPr>
        <w:t>Б</w:t>
      </w:r>
      <w:r w:rsidRPr="00E47C2E">
        <w:rPr>
          <w:rFonts w:cs="Arial"/>
        </w:rPr>
        <w:t xml:space="preserve">р. </w:t>
      </w:r>
      <w:r w:rsidR="0038308F">
        <w:rPr>
          <w:rFonts w:cs="Arial"/>
        </w:rPr>
        <w:t>1460/2018 (3000/0698/2018)</w:t>
      </w:r>
      <w:r w:rsidR="00C05710">
        <w:rPr>
          <w:rFonts w:cs="Arial"/>
        </w:rPr>
        <w:t>-</w:t>
      </w:r>
      <w:r w:rsidR="00C05710" w:rsidRPr="00C05710">
        <w:t xml:space="preserve"> </w:t>
      </w:r>
      <w:r w:rsidR="0038308F">
        <w:rPr>
          <w:rFonts w:cs="Arial"/>
        </w:rPr>
        <w:t>Одржавање мерно-управљачког система Бајпаса ВП</w:t>
      </w:r>
      <w:r w:rsidRPr="00E47C2E">
        <w:rPr>
          <w:rFonts w:cs="Arial"/>
        </w:rPr>
        <w:t>, прималац уплате: буџет Реп</w:t>
      </w:r>
      <w:r w:rsidR="00546FF4">
        <w:rPr>
          <w:rFonts w:cs="Arial"/>
        </w:rPr>
        <w:t>ублике Србије) уплати таксу од</w:t>
      </w:r>
      <w:r w:rsidR="00546FF4">
        <w:rPr>
          <w:rFonts w:cs="Arial"/>
          <w:lang w:val="sr-Cyrl-RS"/>
        </w:rPr>
        <w:t xml:space="preserve"> </w:t>
      </w:r>
      <w:r w:rsidRPr="008A3911">
        <w:rPr>
          <w:rFonts w:cs="Arial"/>
        </w:rPr>
        <w:t>120.000</w:t>
      </w:r>
      <w:r w:rsidR="00873133" w:rsidRPr="008A3911">
        <w:rPr>
          <w:rFonts w:cs="Arial"/>
        </w:rPr>
        <w:t>,00</w:t>
      </w:r>
      <w:r w:rsidRPr="008A3911">
        <w:rPr>
          <w:rFonts w:cs="Arial"/>
        </w:rPr>
        <w:t xml:space="preserve"> динара</w:t>
      </w:r>
      <w:r w:rsidR="00546FF4">
        <w:rPr>
          <w:rFonts w:cs="Arial"/>
          <w:lang w:val="sr-Cyrl-RS"/>
        </w:rPr>
        <w:t>.</w:t>
      </w:r>
      <w:r w:rsidRPr="008A3911">
        <w:rPr>
          <w:rFonts w:cs="Arial"/>
        </w:rPr>
        <w:t xml:space="preserve"> </w:t>
      </w:r>
    </w:p>
    <w:p w:rsidR="00546FF4" w:rsidRDefault="00546FF4" w:rsidP="00377FE7">
      <w:pPr>
        <w:spacing w:before="0"/>
        <w:rPr>
          <w:rFonts w:cs="Arial"/>
          <w:lang w:val="sr-Cyrl-RS"/>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lastRenderedPageBreak/>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8E363D" w:rsidRPr="00D40ED0" w:rsidRDefault="0031435B" w:rsidP="00377FE7">
      <w:pPr>
        <w:spacing w:before="0"/>
        <w:rPr>
          <w:rFonts w:cs="Arial"/>
          <w:lang w:val="sr-Cyrl-RS"/>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 xml:space="preserve">Детаљно упутство о потврди из члана 151.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 xml:space="preserve">Као доказ о уплати таксе, у смислу члана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7F274D" w:rsidRDefault="0031435B" w:rsidP="007F274D">
      <w:pPr>
        <w:rPr>
          <w:rFonts w:cs="Arial"/>
        </w:rPr>
      </w:pPr>
      <w:r w:rsidRPr="00E47C2E">
        <w:rPr>
          <w:rFonts w:cs="Arial"/>
        </w:rPr>
        <w:t xml:space="preserve">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w:t>
      </w:r>
      <w:r w:rsidRPr="00E47C2E">
        <w:rPr>
          <w:rFonts w:cs="Arial"/>
        </w:rPr>
        <w:lastRenderedPageBreak/>
        <w:t>буџетских средстава, корисници средстава организација за обавезно социјално осигурање и други корисници јавних средстава);</w:t>
      </w:r>
    </w:p>
    <w:p w:rsidR="0031435B" w:rsidRPr="007F274D" w:rsidRDefault="007F274D" w:rsidP="007F274D">
      <w:pPr>
        <w:rPr>
          <w:rFonts w:cs="Arial"/>
        </w:rPr>
      </w:pPr>
      <w:r w:rsidRPr="007F274D">
        <w:rPr>
          <w:rFonts w:cs="Arial"/>
          <w:lang w:val="sr-Cyrl-RS"/>
        </w:rPr>
        <w:t>4.</w:t>
      </w:r>
      <w:r>
        <w:rPr>
          <w:rFonts w:cs="Arial"/>
        </w:rPr>
        <w:t xml:space="preserve"> </w:t>
      </w:r>
      <w:r w:rsidR="0031435B" w:rsidRPr="007F274D">
        <w:rPr>
          <w:rFonts w:cs="Arial"/>
        </w:rPr>
        <w:t>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71" w:history="1">
        <w:r w:rsidR="003409C5" w:rsidRPr="00243A93">
          <w:rPr>
            <w:rStyle w:val="Hyperlink"/>
            <w:rFonts w:cs="Arial"/>
          </w:rPr>
          <w:t>http://www.kjn.gov.rs/download/Taksa-popunjeni-nalozi-ci.pdf</w:t>
        </w:r>
      </w:hyperlink>
    </w:p>
    <w:p w:rsidR="00C40128" w:rsidRPr="00C40128" w:rsidRDefault="00C40128" w:rsidP="00C40128">
      <w:pPr>
        <w:rPr>
          <w:rFonts w:cs="Arial"/>
          <w:lang w:val="sr-Cyrl-RS"/>
        </w:rPr>
      </w:pPr>
      <w:r w:rsidRPr="00C40128">
        <w:rPr>
          <w:rFonts w:cs="Arial"/>
        </w:rPr>
        <w:t>УПЛАТА ИЗ ИНОСТРАНСТВА</w:t>
      </w:r>
    </w:p>
    <w:p w:rsidR="00C40128" w:rsidRPr="00C40128" w:rsidRDefault="00C40128" w:rsidP="00C40128">
      <w:pPr>
        <w:rPr>
          <w:rFonts w:cs="Arial"/>
          <w:lang w:val="sr-Cyrl-RS"/>
        </w:rPr>
      </w:pPr>
      <w:r w:rsidRPr="00C40128">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C40128" w:rsidRPr="00C40128" w:rsidRDefault="00C40128" w:rsidP="00C40128">
      <w:pPr>
        <w:rPr>
          <w:rFonts w:cs="Arial"/>
        </w:rPr>
      </w:pPr>
      <w:r w:rsidRPr="00C40128">
        <w:rPr>
          <w:rFonts w:cs="Arial"/>
        </w:rPr>
        <w:t>НАЗИВ И АДРЕСА БАНКЕ:</w:t>
      </w:r>
    </w:p>
    <w:p w:rsidR="00C40128" w:rsidRPr="00C40128" w:rsidRDefault="00C40128" w:rsidP="00C40128">
      <w:pPr>
        <w:rPr>
          <w:rFonts w:cs="Arial"/>
        </w:rPr>
      </w:pPr>
      <w:r w:rsidRPr="00C40128">
        <w:rPr>
          <w:rFonts w:cs="Arial"/>
        </w:rPr>
        <w:t>Народна банка Србије (НБС)</w:t>
      </w:r>
    </w:p>
    <w:p w:rsidR="00C40128" w:rsidRPr="00C40128" w:rsidRDefault="00C40128" w:rsidP="00C40128">
      <w:pPr>
        <w:rPr>
          <w:rFonts w:cs="Arial"/>
        </w:rPr>
      </w:pPr>
      <w:r w:rsidRPr="00C40128">
        <w:rPr>
          <w:rFonts w:cs="Arial"/>
        </w:rPr>
        <w:t>11000 Београд, ул. Немањина бр. 17</w:t>
      </w:r>
    </w:p>
    <w:p w:rsidR="00C40128" w:rsidRPr="00C40128" w:rsidRDefault="00C40128" w:rsidP="00C40128">
      <w:pPr>
        <w:rPr>
          <w:rFonts w:cs="Arial"/>
        </w:rPr>
      </w:pPr>
      <w:r w:rsidRPr="00C40128">
        <w:rPr>
          <w:rFonts w:cs="Arial"/>
        </w:rPr>
        <w:t>Србија</w:t>
      </w:r>
    </w:p>
    <w:p w:rsidR="00C40128" w:rsidRDefault="00C40128" w:rsidP="00C40128">
      <w:pPr>
        <w:rPr>
          <w:rFonts w:cs="Arial"/>
          <w:lang w:val="sr-Cyrl-RS"/>
        </w:rPr>
      </w:pPr>
      <w:r w:rsidRPr="00C40128">
        <w:rPr>
          <w:rFonts w:cs="Arial"/>
        </w:rPr>
        <w:t>SWIFT CODE: NBSRRSBGXXX</w:t>
      </w:r>
    </w:p>
    <w:p w:rsidR="007F274D" w:rsidRDefault="007F274D" w:rsidP="00C40128">
      <w:pPr>
        <w:rPr>
          <w:rFonts w:cs="Arial"/>
          <w:lang w:val="sr-Cyrl-RS"/>
        </w:rPr>
      </w:pPr>
    </w:p>
    <w:p w:rsidR="00C40128" w:rsidRPr="00C40128" w:rsidRDefault="00C40128" w:rsidP="00C40128">
      <w:pPr>
        <w:rPr>
          <w:rFonts w:cs="Arial"/>
        </w:rPr>
      </w:pPr>
      <w:r w:rsidRPr="00C40128">
        <w:rPr>
          <w:rFonts w:cs="Arial"/>
        </w:rPr>
        <w:t>НАЗИВ И АДРЕСА ИНСТИТУЦИЈЕ:</w:t>
      </w:r>
    </w:p>
    <w:p w:rsidR="00C40128" w:rsidRPr="00C40128" w:rsidRDefault="00C40128" w:rsidP="00C40128">
      <w:pPr>
        <w:rPr>
          <w:rFonts w:cs="Arial"/>
        </w:rPr>
      </w:pPr>
      <w:r w:rsidRPr="00C40128">
        <w:rPr>
          <w:rFonts w:cs="Arial"/>
        </w:rPr>
        <w:t>Министарство финансија</w:t>
      </w:r>
    </w:p>
    <w:p w:rsidR="00C40128" w:rsidRPr="00C40128" w:rsidRDefault="00C40128" w:rsidP="00C40128">
      <w:pPr>
        <w:rPr>
          <w:rFonts w:cs="Arial"/>
        </w:rPr>
      </w:pPr>
      <w:r w:rsidRPr="00C40128">
        <w:rPr>
          <w:rFonts w:cs="Arial"/>
        </w:rPr>
        <w:t>Управа за трезор</w:t>
      </w:r>
    </w:p>
    <w:p w:rsidR="00C40128" w:rsidRPr="00C40128" w:rsidRDefault="00C40128" w:rsidP="00C40128">
      <w:pPr>
        <w:rPr>
          <w:rFonts w:cs="Arial"/>
        </w:rPr>
      </w:pPr>
      <w:r w:rsidRPr="00C40128">
        <w:rPr>
          <w:rFonts w:cs="Arial"/>
        </w:rPr>
        <w:t>ул. Поп Лукина бр. 7-9</w:t>
      </w:r>
    </w:p>
    <w:p w:rsidR="00C40128" w:rsidRPr="00C40128" w:rsidRDefault="00C40128" w:rsidP="00C40128">
      <w:pPr>
        <w:rPr>
          <w:rFonts w:cs="Arial"/>
        </w:rPr>
      </w:pPr>
      <w:r w:rsidRPr="00C40128">
        <w:rPr>
          <w:rFonts w:cs="Arial"/>
        </w:rPr>
        <w:t>11000 Београд</w:t>
      </w:r>
    </w:p>
    <w:p w:rsidR="00C40128" w:rsidRPr="00C40128" w:rsidRDefault="00C40128" w:rsidP="00C40128">
      <w:pPr>
        <w:rPr>
          <w:rFonts w:cs="Arial"/>
          <w:lang w:val="sr-Cyrl-RS"/>
        </w:rPr>
      </w:pPr>
      <w:r w:rsidRPr="00C40128">
        <w:rPr>
          <w:rFonts w:cs="Arial"/>
        </w:rPr>
        <w:t>IBAN: RS 35908500103019323073</w:t>
      </w:r>
    </w:p>
    <w:p w:rsidR="00C40128" w:rsidRPr="00C40128" w:rsidRDefault="00C40128" w:rsidP="00C40128">
      <w:pPr>
        <w:rPr>
          <w:rFonts w:cs="Arial"/>
        </w:rPr>
      </w:pPr>
      <w:r w:rsidRPr="00C40128">
        <w:rPr>
          <w:rFonts w:cs="Arial"/>
        </w:rPr>
        <w:t xml:space="preserve">НАПОМЕНА: Приликом уплата средстава потребно је навести следеће информације о плаћању </w:t>
      </w:r>
      <w:r w:rsidR="003409C5">
        <w:rPr>
          <w:rFonts w:cs="Arial"/>
        </w:rPr>
        <w:t>–</w:t>
      </w:r>
      <w:r w:rsidRPr="00C40128">
        <w:rPr>
          <w:rFonts w:cs="Arial"/>
        </w:rPr>
        <w:t xml:space="preserve"> „детаљи плаћања“ (FIELD 70: DETAILS OF PAYMENT):</w:t>
      </w:r>
    </w:p>
    <w:p w:rsidR="00C40128" w:rsidRPr="00C40128" w:rsidRDefault="00C40128" w:rsidP="00C40128">
      <w:pPr>
        <w:rPr>
          <w:rFonts w:cs="Arial"/>
        </w:rPr>
      </w:pPr>
      <w:r w:rsidRPr="00C40128">
        <w:rPr>
          <w:rFonts w:cs="Arial"/>
        </w:rPr>
        <w:t>– број у поступку јавне набавке на које се захтев за заштиту права односи и</w:t>
      </w:r>
    </w:p>
    <w:p w:rsidR="00C40128" w:rsidRPr="00C40128" w:rsidRDefault="00C40128" w:rsidP="00C40128">
      <w:pPr>
        <w:rPr>
          <w:rFonts w:cs="Arial"/>
        </w:rPr>
      </w:pPr>
      <w:r w:rsidRPr="00C40128">
        <w:rPr>
          <w:rFonts w:cs="Arial"/>
        </w:rPr>
        <w:t>назив наручиоца у поступку јавне набавке.</w:t>
      </w:r>
    </w:p>
    <w:p w:rsidR="00C40128" w:rsidRPr="00C40128" w:rsidRDefault="00C40128" w:rsidP="00C40128">
      <w:pPr>
        <w:rPr>
          <w:rFonts w:cs="Arial"/>
        </w:rPr>
      </w:pPr>
      <w:r w:rsidRPr="00C40128">
        <w:rPr>
          <w:rFonts w:cs="Arial"/>
        </w:rPr>
        <w:t>У прилогу су инструкције за уплате у валутама: EUR и USD.</w:t>
      </w:r>
    </w:p>
    <w:p w:rsidR="00C40128" w:rsidRPr="00C40128" w:rsidRDefault="00C40128" w:rsidP="00C40128">
      <w:pPr>
        <w:rPr>
          <w:rFonts w:cs="Arial"/>
          <w:lang w:val="sr-Cyrl-RS" w:bidi="en-US"/>
        </w:rPr>
      </w:pPr>
      <w:r w:rsidRPr="00C40128">
        <w:rPr>
          <w:rFonts w:cs="Arial"/>
          <w:lang w:val="sr-Cyrl-RS"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C40128" w:rsidRPr="00C40128" w:rsidTr="00C55DB0">
        <w:trPr>
          <w:trHeight w:val="30"/>
        </w:trPr>
        <w:tc>
          <w:tcPr>
            <w:tcW w:w="9576" w:type="dxa"/>
            <w:gridSpan w:val="2"/>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EUR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EUR- AMOUNT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1113"/>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56A:</w:t>
            </w:r>
          </w:p>
          <w:p w:rsidR="00C40128" w:rsidRPr="00C40128" w:rsidRDefault="00C40128" w:rsidP="00C40128">
            <w:pPr>
              <w:rPr>
                <w:rFonts w:cs="Arial"/>
                <w:lang w:val="sr-Latn-CS"/>
              </w:rPr>
            </w:pPr>
            <w:r w:rsidRPr="00C40128">
              <w:rPr>
                <w:rFonts w:cs="Arial"/>
                <w:lang w:val="sr-Latn-CS"/>
              </w:rPr>
              <w:t>(INTERMEDIARY)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DEUTDEFFXXX</w:t>
            </w:r>
          </w:p>
          <w:p w:rsidR="00C40128" w:rsidRPr="00C40128" w:rsidRDefault="00C40128" w:rsidP="00C40128">
            <w:pPr>
              <w:rPr>
                <w:rFonts w:cs="Arial"/>
                <w:lang w:val="sr-Latn-CS"/>
              </w:rPr>
            </w:pPr>
            <w:r w:rsidRPr="00C40128">
              <w:rPr>
                <w:rFonts w:cs="Arial"/>
                <w:lang w:val="sr-Latn-CS"/>
              </w:rPr>
              <w:t>DEUTSCHE BANK AG, F/M</w:t>
            </w:r>
          </w:p>
          <w:p w:rsidR="00C40128" w:rsidRPr="00C40128" w:rsidRDefault="00C40128" w:rsidP="00C40128">
            <w:pPr>
              <w:rPr>
                <w:rFonts w:cs="Arial"/>
                <w:lang w:val="sr-Latn-CS"/>
              </w:rPr>
            </w:pPr>
            <w:r w:rsidRPr="00C40128">
              <w:rPr>
                <w:rFonts w:cs="Arial"/>
                <w:lang w:val="sr-Latn-CS"/>
              </w:rPr>
              <w:t>TAUNUSANLAGE 12</w:t>
            </w:r>
          </w:p>
          <w:p w:rsidR="00C40128" w:rsidRPr="00C40128" w:rsidRDefault="00C40128" w:rsidP="00C40128">
            <w:pPr>
              <w:rPr>
                <w:rFonts w:cs="Arial"/>
                <w:lang w:val="sr-Latn-CS"/>
              </w:rPr>
            </w:pPr>
            <w:r w:rsidRPr="00C40128">
              <w:rPr>
                <w:rFonts w:cs="Arial"/>
                <w:lang w:val="sr-Latn-CS"/>
              </w:rPr>
              <w:t>GERMANY</w:t>
            </w:r>
          </w:p>
        </w:tc>
      </w:tr>
      <w:tr w:rsidR="00C40128" w:rsidRPr="00C40128" w:rsidTr="00C55DB0">
        <w:trPr>
          <w:trHeight w:val="1689"/>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lastRenderedPageBreak/>
              <w:t>FIELD 57A:</w:t>
            </w:r>
          </w:p>
          <w:p w:rsidR="00C40128" w:rsidRPr="00C40128" w:rsidRDefault="00C40128" w:rsidP="00C40128">
            <w:pPr>
              <w:rPr>
                <w:rFonts w:cs="Arial"/>
                <w:lang w:val="sr-Latn-CS"/>
              </w:rPr>
            </w:pPr>
            <w:r w:rsidRPr="00C40128">
              <w:rPr>
                <w:rFonts w:cs="Arial"/>
                <w:lang w:val="sr-Latn-CS"/>
              </w:rPr>
              <w:t>(ACC. WITH BANK)</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/DE20500700100935930800</w:t>
            </w:r>
          </w:p>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NBS BEOGRAD,</w:t>
            </w:r>
          </w:p>
          <w:p w:rsidR="00C40128" w:rsidRPr="00C40128" w:rsidRDefault="00C40128" w:rsidP="00C40128">
            <w:pPr>
              <w:rPr>
                <w:rFonts w:cs="Arial"/>
                <w:lang w:val="sr-Latn-CS"/>
              </w:rPr>
            </w:pPr>
            <w:r w:rsidRPr="00C40128">
              <w:rPr>
                <w:rFonts w:cs="Arial"/>
                <w:lang w:val="sr-Latn-CS"/>
              </w:rPr>
              <w:t>NEMANJINA 17</w:t>
            </w:r>
          </w:p>
          <w:p w:rsidR="00C40128" w:rsidRPr="00C40128" w:rsidRDefault="00C40128" w:rsidP="00C40128">
            <w:pPr>
              <w:rPr>
                <w:rFonts w:cs="Arial"/>
                <w:lang w:val="sr-Latn-CS"/>
              </w:rPr>
            </w:pPr>
            <w:r w:rsidRPr="00C40128">
              <w:rPr>
                <w:rFonts w:cs="Arial"/>
                <w:lang w:val="sr-Latn-CS"/>
              </w:rPr>
              <w:t>SERBIA</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59:</w:t>
            </w:r>
          </w:p>
          <w:p w:rsidR="00C40128" w:rsidRPr="00C40128" w:rsidRDefault="00C40128" w:rsidP="00C40128">
            <w:pPr>
              <w:rPr>
                <w:rFonts w:cs="Arial"/>
                <w:lang w:val="sr-Latn-CS"/>
              </w:rPr>
            </w:pPr>
            <w:r w:rsidRPr="00C40128">
              <w:rPr>
                <w:rFonts w:cs="Arial"/>
                <w:lang w:val="sr-Latn-CS"/>
              </w:rPr>
              <w:t>(BENEFICIARY)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/RS35908500103019323073</w:t>
            </w:r>
          </w:p>
          <w:p w:rsidR="00C40128" w:rsidRPr="00C40128" w:rsidRDefault="00C40128" w:rsidP="00C40128">
            <w:pPr>
              <w:rPr>
                <w:rFonts w:cs="Arial"/>
                <w:lang w:val="sr-Latn-CS"/>
              </w:rPr>
            </w:pPr>
            <w:r w:rsidRPr="00C40128">
              <w:rPr>
                <w:rFonts w:cs="Arial"/>
                <w:lang w:val="sr-Latn-CS"/>
              </w:rPr>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70: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bl>
    <w:p w:rsidR="00C40128" w:rsidRPr="00C40128" w:rsidRDefault="00C40128" w:rsidP="00C40128">
      <w:pPr>
        <w:rPr>
          <w:rFonts w:cs="Arial"/>
          <w:lang w:val="sr-Cyrl-R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USD</w:t>
            </w:r>
          </w:p>
        </w:tc>
        <w:tc>
          <w:tcPr>
            <w:tcW w:w="4820"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USD- AMOUNT</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56A:</w:t>
            </w:r>
          </w:p>
          <w:p w:rsidR="00C40128" w:rsidRPr="00C40128" w:rsidRDefault="00C40128" w:rsidP="00C40128">
            <w:pPr>
              <w:rPr>
                <w:rFonts w:cs="Arial"/>
                <w:lang w:val="sr-Latn-CS"/>
              </w:rPr>
            </w:pPr>
            <w:r w:rsidRPr="00C40128">
              <w:rPr>
                <w:rFonts w:cs="Arial"/>
                <w:lang w:val="sr-Latn-CS"/>
              </w:rPr>
              <w:t>(INTERMEDIARY)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BKTRUS33XXX</w:t>
            </w:r>
          </w:p>
          <w:p w:rsidR="00C40128" w:rsidRPr="00C40128" w:rsidRDefault="00C40128" w:rsidP="00C40128">
            <w:pPr>
              <w:rPr>
                <w:rFonts w:cs="Arial"/>
                <w:lang w:val="sr-Latn-CS"/>
              </w:rPr>
            </w:pPr>
            <w:r w:rsidRPr="00C40128">
              <w:rPr>
                <w:rFonts w:cs="Arial"/>
                <w:lang w:val="sr-Latn-CS"/>
              </w:rPr>
              <w:t>DEUTSCHE BANK TRUST COMPANIY</w:t>
            </w:r>
          </w:p>
          <w:p w:rsidR="00C40128" w:rsidRPr="00C40128" w:rsidRDefault="00C40128" w:rsidP="00C40128">
            <w:pPr>
              <w:rPr>
                <w:rFonts w:cs="Arial"/>
                <w:lang w:val="sr-Latn-CS"/>
              </w:rPr>
            </w:pPr>
            <w:r w:rsidRPr="00C40128">
              <w:rPr>
                <w:rFonts w:cs="Arial"/>
                <w:lang w:val="sr-Latn-CS"/>
              </w:rPr>
              <w:t>AMERICAS, NEW YORK</w:t>
            </w:r>
          </w:p>
          <w:p w:rsidR="00C40128" w:rsidRPr="00C40128" w:rsidRDefault="00C40128" w:rsidP="00C40128">
            <w:pPr>
              <w:rPr>
                <w:rFonts w:cs="Arial"/>
                <w:lang w:val="sr-Latn-CS"/>
              </w:rPr>
            </w:pPr>
            <w:r w:rsidRPr="00C40128">
              <w:rPr>
                <w:rFonts w:cs="Arial"/>
                <w:lang w:val="sr-Latn-CS"/>
              </w:rPr>
              <w:t>60 WALL STREET</w:t>
            </w:r>
          </w:p>
          <w:p w:rsidR="00C40128" w:rsidRPr="00C40128" w:rsidRDefault="00C40128" w:rsidP="00C40128">
            <w:pPr>
              <w:rPr>
                <w:rFonts w:cs="Arial"/>
                <w:lang w:val="sr-Latn-CS"/>
              </w:rPr>
            </w:pPr>
            <w:r w:rsidRPr="00C40128">
              <w:rPr>
                <w:rFonts w:cs="Arial"/>
                <w:lang w:val="sr-Latn-CS"/>
              </w:rPr>
              <w:t>UNITED STATES</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57A:</w:t>
            </w:r>
          </w:p>
          <w:p w:rsidR="00C40128" w:rsidRPr="00C40128" w:rsidRDefault="00C40128" w:rsidP="00C40128">
            <w:pPr>
              <w:rPr>
                <w:rFonts w:cs="Arial"/>
                <w:lang w:val="sr-Latn-CS"/>
              </w:rPr>
            </w:pPr>
            <w:r w:rsidRPr="00C40128">
              <w:rPr>
                <w:rFonts w:cs="Arial"/>
                <w:lang w:val="sr-Latn-CS"/>
              </w:rPr>
              <w:t>(ACC. WITH BANK)</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 BEOGRAD,</w:t>
            </w:r>
          </w:p>
          <w:p w:rsidR="00C40128" w:rsidRPr="00C40128" w:rsidRDefault="00C40128" w:rsidP="00C40128">
            <w:pPr>
              <w:rPr>
                <w:rFonts w:cs="Arial"/>
                <w:lang w:val="sr-Latn-CS"/>
              </w:rPr>
            </w:pPr>
            <w:r w:rsidRPr="00C40128">
              <w:rPr>
                <w:rFonts w:cs="Arial"/>
                <w:lang w:val="sr-Latn-CS"/>
              </w:rPr>
              <w:t>NEMANJINA 17</w:t>
            </w:r>
          </w:p>
          <w:p w:rsidR="00C40128" w:rsidRPr="00C40128" w:rsidRDefault="00C40128" w:rsidP="00C40128">
            <w:pPr>
              <w:rPr>
                <w:rFonts w:cs="Arial"/>
                <w:lang w:val="sr-Latn-CS"/>
              </w:rPr>
            </w:pPr>
            <w:r w:rsidRPr="00C40128">
              <w:rPr>
                <w:rFonts w:cs="Arial"/>
                <w:lang w:val="sr-Latn-CS"/>
              </w:rPr>
              <w:t>SERBIA</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59:</w:t>
            </w:r>
          </w:p>
          <w:p w:rsidR="00C40128" w:rsidRPr="00C40128" w:rsidRDefault="00C40128" w:rsidP="00C40128">
            <w:pPr>
              <w:rPr>
                <w:rFonts w:cs="Arial"/>
                <w:lang w:val="sr-Latn-CS"/>
              </w:rPr>
            </w:pPr>
            <w:r w:rsidRPr="00C40128">
              <w:rPr>
                <w:rFonts w:cs="Arial"/>
                <w:lang w:val="sr-Latn-CS"/>
              </w:rPr>
              <w:t>(BENEFICIARY)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/RS35908500103019323073</w:t>
            </w:r>
          </w:p>
          <w:p w:rsidR="00C40128" w:rsidRPr="00C40128" w:rsidRDefault="00C40128" w:rsidP="00C40128">
            <w:pPr>
              <w:rPr>
                <w:rFonts w:cs="Arial"/>
                <w:lang w:val="sr-Latn-CS"/>
              </w:rPr>
            </w:pPr>
            <w:r w:rsidRPr="00C40128">
              <w:rPr>
                <w:rFonts w:cs="Arial"/>
                <w:lang w:val="sr-Latn-CS"/>
              </w:rPr>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70: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bl>
    <w:p w:rsidR="007F274D" w:rsidRDefault="007F274D" w:rsidP="00F159A4">
      <w:pPr>
        <w:tabs>
          <w:tab w:val="left" w:pos="1129"/>
        </w:tabs>
      </w:pPr>
      <w:bookmarkStart w:id="247" w:name="_Toc441651610"/>
      <w:bookmarkStart w:id="248" w:name="_Toc442559921"/>
    </w:p>
    <w:p w:rsidR="006B0CB7" w:rsidRDefault="006B0CB7" w:rsidP="00F159A4">
      <w:pPr>
        <w:tabs>
          <w:tab w:val="left" w:pos="1129"/>
        </w:tabs>
      </w:pPr>
    </w:p>
    <w:p w:rsidR="006B0CB7" w:rsidRPr="007C1197" w:rsidRDefault="006B0CB7" w:rsidP="00F159A4">
      <w:pPr>
        <w:tabs>
          <w:tab w:val="left" w:pos="1129"/>
        </w:tabs>
      </w:pPr>
    </w:p>
    <w:p w:rsidR="008D2B23" w:rsidRPr="00E47C2E" w:rsidRDefault="008D2B23" w:rsidP="009714FA">
      <w:pPr>
        <w:pStyle w:val="KDPodnaslov2"/>
        <w:numPr>
          <w:ilvl w:val="1"/>
          <w:numId w:val="16"/>
        </w:numPr>
        <w:spacing w:before="0"/>
        <w:jc w:val="both"/>
        <w:rPr>
          <w:rFonts w:cs="Arial"/>
        </w:rPr>
      </w:pPr>
      <w:r w:rsidRPr="00E47C2E">
        <w:rPr>
          <w:rFonts w:cs="Arial"/>
        </w:rPr>
        <w:lastRenderedPageBreak/>
        <w:t xml:space="preserve">Закључивање </w:t>
      </w:r>
      <w:r w:rsidR="007E3AF6" w:rsidRPr="00E47C2E">
        <w:rPr>
          <w:rFonts w:cs="Arial"/>
        </w:rPr>
        <w:t xml:space="preserve">и ступање на снагу </w:t>
      </w:r>
      <w:r w:rsidRPr="00E47C2E">
        <w:rPr>
          <w:rFonts w:cs="Arial"/>
        </w:rPr>
        <w:t>уговора</w:t>
      </w:r>
      <w:bookmarkEnd w:id="247"/>
      <w:bookmarkEnd w:id="248"/>
    </w:p>
    <w:p w:rsidR="003409C5" w:rsidRPr="003409C5" w:rsidRDefault="003409C5" w:rsidP="003409C5">
      <w:pPr>
        <w:spacing w:before="0"/>
        <w:rPr>
          <w:rFonts w:cs="Arial"/>
        </w:rPr>
      </w:pPr>
      <w:r w:rsidRPr="003409C5">
        <w:rPr>
          <w:rFonts w:cs="Arial"/>
        </w:rPr>
        <w:t>Наручилац ће доставити уговор о јавној набавци понуђачу којем је додељен уговор у року од 8</w:t>
      </w:r>
      <w:r>
        <w:rPr>
          <w:rFonts w:cs="Arial"/>
          <w:lang w:val="sr-Cyrl-RS"/>
        </w:rPr>
        <w:t xml:space="preserve"> </w:t>
      </w:r>
      <w:r w:rsidRPr="003409C5">
        <w:rPr>
          <w:rFonts w:cs="Arial"/>
        </w:rPr>
        <w:t>(осам) дана од протека рока за подношење захтева за заштиту права.</w:t>
      </w:r>
    </w:p>
    <w:p w:rsidR="003409C5" w:rsidRPr="003409C5" w:rsidRDefault="003409C5" w:rsidP="003409C5">
      <w:pPr>
        <w:spacing w:before="0"/>
        <w:rPr>
          <w:rFonts w:cs="Arial"/>
        </w:rPr>
      </w:pPr>
    </w:p>
    <w:p w:rsidR="003409C5" w:rsidRPr="003409C5" w:rsidRDefault="003409C5" w:rsidP="003409C5">
      <w:pPr>
        <w:spacing w:before="0"/>
        <w:rPr>
          <w:rFonts w:cs="Arial"/>
        </w:rPr>
      </w:pPr>
      <w:r w:rsidRPr="003409C5">
        <w:rPr>
          <w:rFonts w:cs="Arial"/>
        </w:rPr>
        <w:t>Понуђач којем буде додељен уговор, обавезан је да у року од 10 дана од пријема уговора достави уз потписан уговор средство финансијског обезбеђења за добро извршење посла.</w:t>
      </w:r>
    </w:p>
    <w:p w:rsidR="003409C5" w:rsidRPr="003409C5" w:rsidRDefault="003409C5" w:rsidP="003409C5">
      <w:pPr>
        <w:spacing w:before="0"/>
        <w:rPr>
          <w:rFonts w:cs="Arial"/>
        </w:rPr>
      </w:pPr>
      <w:r w:rsidRPr="003409C5">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3409C5" w:rsidRPr="003409C5" w:rsidRDefault="003409C5" w:rsidP="003409C5">
      <w:pPr>
        <w:spacing w:before="0"/>
        <w:rPr>
          <w:rFonts w:cs="Arial"/>
        </w:rPr>
      </w:pPr>
      <w:r w:rsidRPr="003409C5">
        <w:rPr>
          <w:rFonts w:cs="Arial"/>
        </w:rPr>
        <w:t xml:space="preserve">У том случају Наручилац има право да изврши  наплату бланко сопствене менице  за  озбиљност  понуде. </w:t>
      </w:r>
    </w:p>
    <w:p w:rsidR="00B043D1" w:rsidRDefault="003409C5" w:rsidP="003409C5">
      <w:pPr>
        <w:spacing w:before="0"/>
        <w:rPr>
          <w:rFonts w:cs="Arial"/>
          <w:lang w:val="ru-RU"/>
        </w:rPr>
      </w:pPr>
      <w:r w:rsidRPr="003409C5">
        <w:rPr>
          <w:rFonts w:cs="Arial"/>
        </w:rPr>
        <w:t>Уколико у року за подношење понуда пристигне само једна понуда и та понуд</w:t>
      </w:r>
      <w:r w:rsidR="004F3BBC">
        <w:rPr>
          <w:rFonts w:cs="Arial"/>
        </w:rPr>
        <w:t>а буде прихватљива, наручилац може</w:t>
      </w:r>
      <w:r w:rsidRPr="003409C5">
        <w:rPr>
          <w:rFonts w:cs="Arial"/>
        </w:rPr>
        <w:t xml:space="preserve"> сходно члану 112. Став 2. Тачка 5) ЗЈН-а закључити уговор са понуђачем и пре истека рока за подн</w:t>
      </w:r>
      <w:r>
        <w:rPr>
          <w:rFonts w:cs="Arial"/>
        </w:rPr>
        <w:t>ошење захтева за заштиту права.</w:t>
      </w:r>
    </w:p>
    <w:p w:rsidR="007C1197" w:rsidRPr="00E47C2E" w:rsidRDefault="007C1197" w:rsidP="007E3AF6">
      <w:pPr>
        <w:spacing w:before="0"/>
        <w:rPr>
          <w:rFonts w:cs="Arial"/>
          <w:lang w:val="ru-RU"/>
        </w:rPr>
      </w:pPr>
    </w:p>
    <w:p w:rsidR="008C5F7D" w:rsidRPr="00DD1B20" w:rsidRDefault="008D2B23" w:rsidP="009714FA">
      <w:pPr>
        <w:pStyle w:val="KDPodnaslov2"/>
        <w:numPr>
          <w:ilvl w:val="1"/>
          <w:numId w:val="16"/>
        </w:numPr>
        <w:spacing w:before="0"/>
        <w:jc w:val="both"/>
        <w:rPr>
          <w:rFonts w:cs="Arial"/>
        </w:rPr>
      </w:pPr>
      <w:bookmarkStart w:id="249" w:name="_Toc441651611"/>
      <w:bookmarkStart w:id="250" w:name="_Toc442559922"/>
      <w:r w:rsidRPr="00E47C2E">
        <w:rPr>
          <w:rFonts w:cs="Arial"/>
        </w:rPr>
        <w:t>Измене током трајања уговора</w:t>
      </w:r>
      <w:bookmarkEnd w:id="249"/>
      <w:bookmarkEnd w:id="250"/>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6D2AB7" w:rsidRPr="006D2AB7" w:rsidRDefault="006D2AB7" w:rsidP="006D2AB7">
      <w:pPr>
        <w:spacing w:before="0"/>
        <w:rPr>
          <w:rFonts w:cs="Arial"/>
          <w:color w:val="000000" w:themeColor="text1"/>
          <w:lang w:val="sr-Cyrl-RS" w:eastAsia="sr-Latn-CS"/>
        </w:rPr>
      </w:pPr>
    </w:p>
    <w:p w:rsidR="001D117D" w:rsidRDefault="001D117D"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Pr="001D117D" w:rsidRDefault="009A4987"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7A780F" w:rsidRPr="007A780F" w:rsidRDefault="007A780F" w:rsidP="00B043D1">
      <w:pPr>
        <w:pStyle w:val="KDPodnaslov1"/>
        <w:spacing w:before="0"/>
        <w:jc w:val="center"/>
        <w:rPr>
          <w:rFonts w:cs="Arial"/>
          <w:lang w:val="sr-Cyrl-RS"/>
        </w:rPr>
      </w:pPr>
      <w:r>
        <w:rPr>
          <w:rFonts w:cs="Arial"/>
          <w:lang w:val="sr-Cyrl-RS"/>
        </w:rPr>
        <w:t xml:space="preserve">7. </w:t>
      </w:r>
      <w:r w:rsidR="0016593B">
        <w:rPr>
          <w:rFonts w:cs="Arial"/>
        </w:rPr>
        <w:t>Обрасци</w:t>
      </w:r>
      <w:r w:rsidR="006F1A86">
        <w:rPr>
          <w:rFonts w:cs="Arial"/>
          <w:lang w:val="sr-Cyrl-RS"/>
        </w:rPr>
        <w:t>,</w:t>
      </w:r>
      <w:r w:rsidR="0016593B">
        <w:rPr>
          <w:rFonts w:cs="Arial"/>
        </w:rPr>
        <w:t xml:space="preserve"> </w:t>
      </w:r>
      <w:r w:rsidRPr="007A780F">
        <w:rPr>
          <w:rFonts w:cs="Arial"/>
          <w:lang w:val="sr-Cyrl-RS"/>
        </w:rPr>
        <w:t xml:space="preserve">образац трошкова припреме понуде, прилози </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9A4987" w:rsidRDefault="009A4987" w:rsidP="00B043D1">
      <w:pPr>
        <w:pStyle w:val="KDPodnaslov1"/>
        <w:spacing w:before="0"/>
        <w:jc w:val="center"/>
        <w:rPr>
          <w:rFonts w:cs="Arial"/>
          <w:lang w:val="sr-Cyrl-RS"/>
        </w:rPr>
      </w:pPr>
    </w:p>
    <w:p w:rsidR="006F1A86" w:rsidRPr="009A4987" w:rsidRDefault="006F1A86" w:rsidP="00B043D1">
      <w:pPr>
        <w:pStyle w:val="KDPodnaslov1"/>
        <w:spacing w:before="0"/>
        <w:jc w:val="center"/>
        <w:rPr>
          <w:rFonts w:cs="Arial"/>
          <w:lang w:val="sr-Cyrl-RS"/>
        </w:rPr>
      </w:pPr>
    </w:p>
    <w:p w:rsidR="00B043D1" w:rsidRPr="00E47C2E" w:rsidRDefault="00B043D1" w:rsidP="00B043D1">
      <w:pPr>
        <w:pStyle w:val="KDObrazac"/>
        <w:spacing w:before="0"/>
        <w:rPr>
          <w:noProof/>
        </w:rPr>
      </w:pPr>
      <w:bookmarkStart w:id="251" w:name="_Toc442559924"/>
      <w:r w:rsidRPr="00E47C2E">
        <w:lastRenderedPageBreak/>
        <w:t xml:space="preserve">ОБРАЗАЦ </w:t>
      </w:r>
      <w:r w:rsidR="002F7952">
        <w:rPr>
          <w:lang w:val="sr-Cyrl-RS"/>
        </w:rPr>
        <w:t xml:space="preserve"> </w:t>
      </w:r>
      <w:bookmarkEnd w:id="251"/>
      <w:r w:rsidR="002F7952">
        <w:rPr>
          <w:lang w:val="sr-Cyrl-RS"/>
        </w:rPr>
        <w:t>1</w:t>
      </w:r>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005E29EE">
        <w:rPr>
          <w:rFonts w:eastAsia="TimesNewRomanPS-BoldMT" w:cs="Arial"/>
          <w:bCs/>
          <w:color w:val="000000" w:themeColor="text1"/>
          <w:lang w:val="sr-Cyrl-RS"/>
        </w:rPr>
        <w:t>:</w:t>
      </w:r>
      <w:r w:rsidRPr="00E47C2E">
        <w:rPr>
          <w:rFonts w:eastAsia="TimesNewRomanPS-BoldMT" w:cs="Arial"/>
          <w:bCs/>
          <w:color w:val="000000" w:themeColor="text1"/>
        </w:rPr>
        <w:t xml:space="preserve"> </w:t>
      </w:r>
      <w:r w:rsidR="0038308F">
        <w:rPr>
          <w:rFonts w:eastAsia="TimesNewRomanPS-BoldMT" w:cs="Arial"/>
          <w:bCs/>
          <w:color w:val="000000" w:themeColor="text1"/>
        </w:rPr>
        <w:t>Одржавање мерно-управљачког система Бајпаса ВП</w:t>
      </w:r>
      <w:r w:rsidR="00B74363">
        <w:rPr>
          <w:rFonts w:eastAsia="TimesNewRomanPS-BoldMT" w:cs="Arial"/>
          <w:bCs/>
          <w:color w:val="000000" w:themeColor="text1"/>
        </w:rPr>
        <w:t xml:space="preserve"> </w:t>
      </w:r>
      <w:r w:rsidRPr="00E47C2E">
        <w:rPr>
          <w:rFonts w:eastAsia="TimesNewRomanPS-BoldMT" w:cs="Arial"/>
          <w:bCs/>
          <w:color w:val="000000" w:themeColor="text1"/>
        </w:rPr>
        <w:t xml:space="preserve">ЈН бр. </w:t>
      </w:r>
      <w:r w:rsidR="0038308F">
        <w:rPr>
          <w:rFonts w:eastAsia="TimesNewRomanPS-BoldMT" w:cs="Arial"/>
          <w:bCs/>
          <w:color w:val="000000" w:themeColor="text1"/>
        </w:rPr>
        <w:t>1460/2018 (3000/0698/2018)</w:t>
      </w:r>
      <w:r w:rsidR="00B74363">
        <w:rPr>
          <w:rFonts w:eastAsia="TimesNewRomanPS-BoldMT" w:cs="Arial"/>
          <w:bCs/>
          <w:color w:val="000000" w:themeColor="text1"/>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387726" w:rsidRDefault="00343A18" w:rsidP="00140A12">
      <w:pPr>
        <w:pStyle w:val="ListParagraph"/>
        <w:numPr>
          <w:ilvl w:val="0"/>
          <w:numId w:val="31"/>
        </w:numPr>
        <w:spacing w:before="0"/>
        <w:rPr>
          <w:rFonts w:ascii="Arial" w:eastAsia="TimesNewRomanPSMT" w:hAnsi="Arial" w:cs="Arial"/>
          <w:b/>
          <w:bCs/>
          <w:iCs/>
        </w:rPr>
      </w:pPr>
      <w:r w:rsidRPr="00387726">
        <w:rPr>
          <w:rFonts w:ascii="Arial" w:eastAsia="TimesNewRomanPSMT" w:hAnsi="Arial" w:cs="Arial"/>
          <w:b/>
          <w:bCs/>
          <w:iCs/>
        </w:rPr>
        <w:t xml:space="preserve">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387726" w:rsidRDefault="00B043D1" w:rsidP="00343A18">
      <w:pPr>
        <w:spacing w:before="0"/>
        <w:rPr>
          <w:rFonts w:cs="Arial"/>
          <w:iCs/>
          <w:lang w:val="ru-RU"/>
        </w:rPr>
      </w:pPr>
    </w:p>
    <w:p w:rsidR="00343A18" w:rsidRPr="00387726" w:rsidRDefault="00343A18" w:rsidP="00140A12">
      <w:pPr>
        <w:pStyle w:val="ListParagraph"/>
        <w:numPr>
          <w:ilvl w:val="0"/>
          <w:numId w:val="31"/>
        </w:numPr>
        <w:spacing w:before="0"/>
        <w:rPr>
          <w:rFonts w:ascii="Arial" w:eastAsia="TimesNewRomanPSMT" w:hAnsi="Arial" w:cs="Arial"/>
          <w:b/>
          <w:bCs/>
        </w:rPr>
      </w:pPr>
      <w:r w:rsidRPr="00387726">
        <w:rPr>
          <w:rFonts w:ascii="Arial" w:eastAsia="TimesNewRomanPSMT" w:hAnsi="Arial"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E47C2E" w:rsidRDefault="00E47C2E"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6D2AB7" w:rsidRPr="00E47C2E" w:rsidRDefault="006D2AB7"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AE66E7" w:rsidRDefault="00AE66E7" w:rsidP="00343A18">
      <w:pPr>
        <w:spacing w:before="0"/>
        <w:rPr>
          <w:rFonts w:cs="Arial"/>
          <w:iCs/>
          <w:lang w:val="ru-RU"/>
        </w:rPr>
      </w:pPr>
    </w:p>
    <w:p w:rsidR="004C31EE" w:rsidRDefault="004C31EE" w:rsidP="00343A18">
      <w:pPr>
        <w:spacing w:before="0"/>
        <w:rPr>
          <w:rFonts w:cs="Arial"/>
          <w:iCs/>
          <w:lang w:val="ru-RU"/>
        </w:rPr>
      </w:pPr>
    </w:p>
    <w:p w:rsidR="00387726" w:rsidRPr="00E47C2E" w:rsidRDefault="00387726" w:rsidP="00343A18">
      <w:pPr>
        <w:spacing w:before="0"/>
        <w:rPr>
          <w:rFonts w:cs="Arial"/>
          <w:iCs/>
          <w:lang w:val="ru-RU"/>
        </w:rPr>
      </w:pPr>
    </w:p>
    <w:p w:rsidR="00343A18" w:rsidRPr="0028085A" w:rsidRDefault="00343A18" w:rsidP="00343A18">
      <w:pPr>
        <w:spacing w:before="0"/>
        <w:rPr>
          <w:rFonts w:cs="Arial"/>
          <w:iCs/>
          <w:lang w:val="sr-Cyrl-RS"/>
        </w:rPr>
      </w:pPr>
    </w:p>
    <w:p w:rsidR="00B043D1"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390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4504E9">
            <w:pPr>
              <w:spacing w:before="0"/>
              <w:jc w:val="center"/>
              <w:rPr>
                <w:rFonts w:cs="Arial"/>
                <w:b/>
                <w:bCs/>
                <w:iCs/>
                <w:lang w:val="sr-Cyrl-CS"/>
              </w:rPr>
            </w:pPr>
            <w:r w:rsidRPr="00E47C2E">
              <w:rPr>
                <w:rFonts w:cs="Arial"/>
                <w:b/>
                <w:bCs/>
                <w:iCs/>
                <w:lang w:val="sr-Cyrl-CS"/>
              </w:rPr>
              <w:t xml:space="preserve">УКУПНА ЦЕНА </w:t>
            </w:r>
            <w:r w:rsidRPr="004504E9">
              <w:rPr>
                <w:rFonts w:eastAsia="Arial Unicode MS" w:cs="Arial"/>
                <w:b/>
                <w:bCs/>
                <w:iCs/>
                <w:kern w:val="1"/>
                <w:lang w:val="sr-Cyrl-CS" w:eastAsia="ar-SA"/>
              </w:rPr>
              <w:t>дин.</w:t>
            </w:r>
            <w:r w:rsidRPr="00D62F6B">
              <w:rPr>
                <w:rFonts w:eastAsia="Arial Unicode MS" w:cs="Arial"/>
                <w:b/>
                <w:bCs/>
                <w:iCs/>
                <w:color w:val="00B0F0"/>
                <w:kern w:val="1"/>
                <w:lang w:val="sr-Cyrl-CS" w:eastAsia="ar-SA"/>
              </w:rPr>
              <w:t xml:space="preserve"> </w:t>
            </w:r>
            <w:r w:rsidR="003409C5" w:rsidRPr="00E47C2E">
              <w:rPr>
                <w:rFonts w:cs="Arial"/>
                <w:b/>
                <w:bCs/>
                <w:iCs/>
                <w:lang w:val="sr-Cyrl-CS"/>
              </w:rPr>
              <w:t>Б</w:t>
            </w:r>
            <w:r w:rsidRPr="00E47C2E">
              <w:rPr>
                <w:rFonts w:cs="Arial"/>
                <w:b/>
                <w:bCs/>
                <w:iCs/>
                <w:lang w:val="sr-Cyrl-CS"/>
              </w:rPr>
              <w:t>ез ПДВ-а</w:t>
            </w:r>
          </w:p>
        </w:tc>
      </w:tr>
      <w:tr w:rsidR="000E75A0" w:rsidRPr="00E47C2E" w:rsidTr="0070472F">
        <w:trPr>
          <w:trHeight w:val="440"/>
        </w:trPr>
        <w:tc>
          <w:tcPr>
            <w:tcW w:w="5920" w:type="dxa"/>
            <w:vAlign w:val="center"/>
          </w:tcPr>
          <w:p w:rsidR="00D46070" w:rsidRDefault="0038308F" w:rsidP="0070472F">
            <w:pPr>
              <w:spacing w:before="0"/>
              <w:jc w:val="center"/>
              <w:rPr>
                <w:rFonts w:cs="Arial"/>
                <w:lang w:val="sr-Cyrl-RS"/>
              </w:rPr>
            </w:pPr>
            <w:r>
              <w:rPr>
                <w:rFonts w:cs="Arial"/>
                <w:lang w:val="sr-Cyrl-RS"/>
              </w:rPr>
              <w:t>Одржавање мерно-управљачког система Бајпаса ВП</w:t>
            </w:r>
          </w:p>
          <w:p w:rsidR="000E75A0" w:rsidRPr="00D46070" w:rsidRDefault="00D46070" w:rsidP="0070472F">
            <w:pPr>
              <w:spacing w:before="0"/>
              <w:jc w:val="center"/>
              <w:rPr>
                <w:rFonts w:cs="Arial"/>
                <w:b/>
                <w:lang w:val="sr-Cyrl-RS"/>
              </w:rPr>
            </w:pPr>
            <w:r>
              <w:rPr>
                <w:rFonts w:cs="Arial"/>
                <w:lang w:val="sr-Cyrl-RS"/>
              </w:rPr>
              <w:t xml:space="preserve">ЈН бр. </w:t>
            </w:r>
            <w:r w:rsidR="0038308F">
              <w:rPr>
                <w:rFonts w:cs="Arial"/>
                <w:lang w:val="sr-Cyrl-RS"/>
              </w:rPr>
              <w:t>1460/2018 (3000/0698/2018)</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0E75A0" w:rsidRPr="00E47C2E" w:rsidRDefault="000E75A0" w:rsidP="004F0864">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52510F">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52510F">
        <w:tc>
          <w:tcPr>
            <w:tcW w:w="5282" w:type="dxa"/>
            <w:vAlign w:val="center"/>
          </w:tcPr>
          <w:p w:rsidR="000E75A0" w:rsidRPr="00D46070" w:rsidRDefault="000E75A0" w:rsidP="00D46070">
            <w:pPr>
              <w:spacing w:before="0"/>
              <w:jc w:val="center"/>
              <w:rPr>
                <w:rFonts w:cs="Arial"/>
                <w:b/>
                <w:bCs/>
                <w:iCs/>
                <w:lang w:val="sr-Cyrl-CS"/>
              </w:rPr>
            </w:pPr>
            <w:r w:rsidRPr="00D46070">
              <w:rPr>
                <w:rFonts w:cs="Arial"/>
                <w:b/>
                <w:bCs/>
                <w:iCs/>
                <w:lang w:val="sr-Cyrl-CS"/>
              </w:rPr>
              <w:t>РОК И НАЧИН ПЛАЋАЊА:</w:t>
            </w:r>
          </w:p>
          <w:p w:rsidR="000E75A0" w:rsidRPr="00AA18D2" w:rsidRDefault="007C1197" w:rsidP="003409C5">
            <w:pPr>
              <w:spacing w:before="0"/>
              <w:jc w:val="center"/>
              <w:rPr>
                <w:rFonts w:cs="Arial"/>
                <w:bCs/>
                <w:iCs/>
                <w:color w:val="000000" w:themeColor="text1"/>
                <w:lang w:val="sr-Cyrl-RS"/>
              </w:rPr>
            </w:pPr>
            <w:r w:rsidRPr="007C1197">
              <w:rPr>
                <w:rFonts w:cs="Arial"/>
                <w:bCs/>
                <w:iCs/>
                <w:color w:val="000000" w:themeColor="text1"/>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Pr="007C1197">
              <w:rPr>
                <w:rFonts w:cs="Arial"/>
                <w:bCs/>
                <w:iCs/>
                <w:color w:val="000000" w:themeColor="text1"/>
                <w:lang w:val="sr-Cyrl-RS"/>
              </w:rPr>
              <w:t xml:space="preserve"> </w:t>
            </w:r>
            <w:r w:rsidR="00191B1D" w:rsidRPr="00191B1D">
              <w:rPr>
                <w:rFonts w:cs="Arial"/>
                <w:bCs/>
                <w:iCs/>
                <w:color w:val="000000" w:themeColor="text1"/>
                <w:lang w:val="sr-Cyrl-RS"/>
              </w:rPr>
              <w:t xml:space="preserve">потписаним потписаним записником о извршеним услугама од стране овлашћених лица </w:t>
            </w:r>
            <w:r w:rsidR="003409C5">
              <w:rPr>
                <w:rFonts w:cs="Arial"/>
                <w:bCs/>
                <w:iCs/>
                <w:color w:val="000000" w:themeColor="text1"/>
                <w:lang w:val="sr-Cyrl-RS"/>
              </w:rPr>
              <w:t>наручиоца</w:t>
            </w:r>
            <w:r w:rsidR="00191B1D" w:rsidRPr="00191B1D">
              <w:rPr>
                <w:rFonts w:cs="Arial"/>
                <w:bCs/>
                <w:iCs/>
                <w:color w:val="000000" w:themeColor="text1"/>
                <w:lang w:val="sr-Cyrl-RS"/>
              </w:rPr>
              <w:t xml:space="preserve"> и </w:t>
            </w:r>
            <w:r w:rsidR="003409C5">
              <w:rPr>
                <w:rFonts w:cs="Arial"/>
                <w:bCs/>
                <w:iCs/>
                <w:color w:val="000000" w:themeColor="text1"/>
                <w:lang w:val="sr-Cyrl-RS"/>
              </w:rPr>
              <w:t>изабраног понуђача</w:t>
            </w:r>
            <w:r w:rsidRPr="007C1197">
              <w:rPr>
                <w:rFonts w:cs="Arial"/>
                <w:bCs/>
                <w:iCs/>
                <w:color w:val="000000" w:themeColor="text1"/>
                <w:lang w:val="sr-Cyrl-RS"/>
              </w:rPr>
              <w:t>.</w:t>
            </w:r>
          </w:p>
        </w:tc>
        <w:tc>
          <w:tcPr>
            <w:tcW w:w="3963" w:type="dxa"/>
            <w:vAlign w:val="center"/>
          </w:tcPr>
          <w:p w:rsidR="000E75A0" w:rsidRPr="00D46070" w:rsidRDefault="000E75A0" w:rsidP="00D46070">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D46070" w:rsidRDefault="000E75A0" w:rsidP="00D46070">
            <w:pPr>
              <w:spacing w:before="0"/>
              <w:jc w:val="center"/>
              <w:rPr>
                <w:rFonts w:cs="Arial"/>
                <w:b/>
                <w:bCs/>
                <w:iCs/>
                <w:lang w:val="sr-Cyrl-CS"/>
              </w:rPr>
            </w:pPr>
          </w:p>
        </w:tc>
      </w:tr>
      <w:tr w:rsidR="000E75A0" w:rsidRPr="00E47C2E" w:rsidTr="0052510F">
        <w:tc>
          <w:tcPr>
            <w:tcW w:w="5282" w:type="dxa"/>
            <w:vAlign w:val="center"/>
          </w:tcPr>
          <w:p w:rsidR="000E75A0" w:rsidRPr="00E47C2E" w:rsidRDefault="000E75A0" w:rsidP="000510F7">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0E75A0" w:rsidRPr="00A305DC" w:rsidRDefault="000510F7" w:rsidP="000510F7">
            <w:pPr>
              <w:pStyle w:val="ListParagraph"/>
              <w:autoSpaceDE w:val="0"/>
              <w:autoSpaceDN w:val="0"/>
              <w:adjustRightInd w:val="0"/>
              <w:spacing w:before="0" w:after="0" w:line="240" w:lineRule="auto"/>
              <w:ind w:left="0"/>
              <w:contextualSpacing w:val="0"/>
              <w:jc w:val="center"/>
              <w:rPr>
                <w:rFonts w:ascii="Arial" w:hAnsi="Arial" w:cs="Arial"/>
                <w:lang w:val="sr-Cyrl-RS"/>
              </w:rPr>
            </w:pPr>
            <w:r w:rsidRPr="00754F49">
              <w:rPr>
                <w:rFonts w:ascii="Arial" w:eastAsia="Times New Roman" w:hAnsi="Arial" w:cs="Arial"/>
              </w:rPr>
              <w:t>Услуге се пружају у периоду од 12 месеци од увођења Изабраног понуђача у посао или до финансијске реализације уговора. Изабрани понуђач ће бити уведен у посао најкасније 31.03.2019. године. У случају отказа-кварова или друге врсте проблема са системом управљања бајпаса ВП и сигурнoсних oрмaнa UY24 и UY06, а по позиву наручиоца, Изабрани понуђач је обавезан да се појави на објекту најкасније за 24 сата од пријема позива, тј. да пружи даљинску подршку („hot standby“ веза) за максимално 6 сати.</w:t>
            </w:r>
          </w:p>
        </w:tc>
        <w:tc>
          <w:tcPr>
            <w:tcW w:w="3963" w:type="dxa"/>
            <w:vAlign w:val="center"/>
          </w:tcPr>
          <w:p w:rsidR="000E75A0" w:rsidRPr="00E47C2E" w:rsidRDefault="000E75A0" w:rsidP="00AF3AF8">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E47C2E" w:rsidRDefault="000E75A0" w:rsidP="00AF3AF8">
            <w:pPr>
              <w:spacing w:before="0"/>
              <w:jc w:val="center"/>
              <w:rPr>
                <w:rFonts w:cs="Arial"/>
                <w:bCs/>
                <w:iCs/>
                <w:color w:val="00B0F0"/>
              </w:rPr>
            </w:pPr>
          </w:p>
        </w:tc>
      </w:tr>
      <w:tr w:rsidR="000E75A0" w:rsidRPr="00E47C2E" w:rsidTr="001124E6">
        <w:trPr>
          <w:trHeight w:val="720"/>
        </w:trPr>
        <w:tc>
          <w:tcPr>
            <w:tcW w:w="5282" w:type="dxa"/>
            <w:vAlign w:val="center"/>
          </w:tcPr>
          <w:p w:rsidR="000E75A0" w:rsidRDefault="001124E6" w:rsidP="00DF7A33">
            <w:pPr>
              <w:spacing w:before="0"/>
              <w:jc w:val="center"/>
              <w:rPr>
                <w:rFonts w:cs="Arial"/>
                <w:b/>
                <w:bCs/>
                <w:iCs/>
                <w:lang w:val="sr-Cyrl-RS"/>
              </w:rPr>
            </w:pPr>
            <w:r w:rsidRPr="001124E6">
              <w:rPr>
                <w:rFonts w:cs="Arial"/>
                <w:b/>
                <w:bCs/>
                <w:iCs/>
                <w:lang w:val="sr-Cyrl-RS"/>
              </w:rPr>
              <w:t>ГАРАНТНИ ПЕРИОД:</w:t>
            </w:r>
          </w:p>
          <w:p w:rsidR="001124E6" w:rsidRPr="001124E6" w:rsidRDefault="001124E6" w:rsidP="0034109D">
            <w:pPr>
              <w:spacing w:before="0"/>
              <w:jc w:val="center"/>
              <w:rPr>
                <w:rFonts w:cs="Arial"/>
                <w:bCs/>
                <w:iCs/>
              </w:rPr>
            </w:pPr>
            <w:r w:rsidRPr="001124E6">
              <w:rPr>
                <w:rFonts w:cs="Arial"/>
                <w:bCs/>
                <w:iCs/>
              </w:rPr>
              <w:t>Гарантни период не може бити краћи од 12 месеци од извршења услуге.</w:t>
            </w:r>
          </w:p>
        </w:tc>
        <w:tc>
          <w:tcPr>
            <w:tcW w:w="3963" w:type="dxa"/>
            <w:vAlign w:val="center"/>
          </w:tcPr>
          <w:p w:rsidR="000E75A0" w:rsidRPr="001124E6" w:rsidRDefault="001124E6" w:rsidP="0034109D">
            <w:pPr>
              <w:spacing w:before="0"/>
              <w:jc w:val="center"/>
              <w:rPr>
                <w:rFonts w:cs="Arial"/>
                <w:bCs/>
                <w:iCs/>
                <w:lang w:val="sr-Cyrl-RS"/>
              </w:rPr>
            </w:pPr>
            <w:r>
              <w:rPr>
                <w:rFonts w:cs="Arial"/>
                <w:bCs/>
                <w:iCs/>
                <w:lang w:val="sr-Cyrl-RS"/>
              </w:rPr>
              <w:t>___ месеци</w:t>
            </w:r>
            <w:r w:rsidRPr="001124E6">
              <w:rPr>
                <w:rFonts w:cs="Arial"/>
                <w:bCs/>
                <w:iCs/>
              </w:rPr>
              <w:t xml:space="preserve"> од извршења услуге</w:t>
            </w:r>
            <w:r>
              <w:rPr>
                <w:rFonts w:cs="Arial"/>
                <w:bCs/>
                <w:iCs/>
                <w:lang w:val="sr-Cyrl-RS"/>
              </w:rPr>
              <w:t xml:space="preserve"> </w:t>
            </w:r>
          </w:p>
        </w:tc>
      </w:tr>
      <w:tr w:rsidR="000E75A0" w:rsidRPr="00E47C2E" w:rsidTr="007C1197">
        <w:trPr>
          <w:trHeight w:val="600"/>
        </w:trPr>
        <w:tc>
          <w:tcPr>
            <w:tcW w:w="5282" w:type="dxa"/>
            <w:vAlign w:val="center"/>
          </w:tcPr>
          <w:p w:rsidR="00E84A95" w:rsidRDefault="000E75A0" w:rsidP="007C1197">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0E75A0" w:rsidRPr="00D73419" w:rsidRDefault="006F1A86" w:rsidP="0034109D">
            <w:pPr>
              <w:spacing w:before="0"/>
              <w:jc w:val="center"/>
              <w:rPr>
                <w:rFonts w:eastAsia="TimesNewRomanPSMT" w:cs="Arial"/>
                <w:bCs/>
                <w:color w:val="000000"/>
                <w:lang w:val="sr-Cyrl-CS"/>
              </w:rPr>
            </w:pPr>
            <w:r w:rsidRPr="006F1A86">
              <w:rPr>
                <w:rFonts w:eastAsia="TimesNewRomanPSMT" w:cs="Arial"/>
                <w:bCs/>
                <w:color w:val="000000"/>
                <w:lang w:val="sr-Cyrl-RS"/>
              </w:rPr>
              <w:t xml:space="preserve">Место пружања услуга </w:t>
            </w:r>
            <w:r w:rsidR="000510F7">
              <w:rPr>
                <w:rFonts w:cs="Arial"/>
                <w:bCs/>
                <w:lang w:val="sr-Cyrl-RS" w:eastAsia="zh-CN"/>
              </w:rPr>
              <w:t>су</w:t>
            </w:r>
            <w:r w:rsidR="000510F7" w:rsidRPr="00811462">
              <w:rPr>
                <w:rFonts w:cs="Arial"/>
                <w:bCs/>
                <w:lang w:val="sr-Cyrl-RS" w:eastAsia="zh-CN"/>
              </w:rPr>
              <w:t xml:space="preserve"> </w:t>
            </w:r>
            <w:r w:rsidR="000510F7" w:rsidRPr="00811462">
              <w:rPr>
                <w:rFonts w:cs="Arial"/>
                <w:bCs/>
                <w:lang w:val="sr-Cyrl-CS" w:eastAsia="zh-CN"/>
              </w:rPr>
              <w:t>ТЕНТ Б (</w:t>
            </w:r>
            <w:r w:rsidR="000510F7" w:rsidRPr="00811462">
              <w:rPr>
                <w:rFonts w:cs="Arial"/>
                <w:bCs/>
                <w:lang w:val="sr-Cyrl-RS" w:eastAsia="zh-CN"/>
              </w:rPr>
              <w:t>Термоелектрана Никола Тесла Б Ушће Обреновац)</w:t>
            </w:r>
            <w:r w:rsidR="000510F7">
              <w:rPr>
                <w:rFonts w:cs="Arial"/>
                <w:bCs/>
                <w:lang w:val="sr-Cyrl-RS" w:eastAsia="zh-CN"/>
              </w:rPr>
              <w:t xml:space="preserve"> и просторије Изабраног понуђача</w:t>
            </w:r>
          </w:p>
        </w:tc>
        <w:tc>
          <w:tcPr>
            <w:tcW w:w="3963" w:type="dxa"/>
            <w:vAlign w:val="center"/>
          </w:tcPr>
          <w:p w:rsidR="000E75A0" w:rsidRPr="002F7952" w:rsidRDefault="000E75A0" w:rsidP="00AF3AF8">
            <w:pPr>
              <w:spacing w:before="0"/>
              <w:jc w:val="center"/>
              <w:rPr>
                <w:rFonts w:cs="Arial"/>
                <w:bCs/>
                <w:iCs/>
                <w:lang w:val="sr-Cyrl-CS"/>
              </w:rPr>
            </w:pPr>
            <w:r w:rsidRPr="002F7952">
              <w:rPr>
                <w:rFonts w:cs="Arial"/>
                <w:bCs/>
                <w:iCs/>
                <w:lang w:val="sr-Cyrl-CS"/>
              </w:rPr>
              <w:t>Сагласан за захтевом наручиоца</w:t>
            </w:r>
          </w:p>
          <w:p w:rsidR="000E75A0" w:rsidRPr="002F7952" w:rsidRDefault="000E75A0" w:rsidP="00AF3AF8">
            <w:pPr>
              <w:spacing w:before="0"/>
              <w:jc w:val="center"/>
              <w:rPr>
                <w:rFonts w:cs="Arial"/>
                <w:b/>
                <w:bCs/>
                <w:iCs/>
                <w:lang w:val="sr-Cyrl-CS"/>
              </w:rPr>
            </w:pPr>
            <w:r w:rsidRPr="002F7952">
              <w:rPr>
                <w:rFonts w:cs="Arial"/>
                <w:bCs/>
                <w:iCs/>
                <w:lang w:val="sr-Cyrl-CS"/>
              </w:rPr>
              <w:t>ДА/НЕ (заокружити)</w:t>
            </w:r>
          </w:p>
        </w:tc>
      </w:tr>
      <w:tr w:rsidR="007C1197" w:rsidRPr="00E47C2E" w:rsidTr="0052510F">
        <w:trPr>
          <w:trHeight w:val="800"/>
        </w:trPr>
        <w:tc>
          <w:tcPr>
            <w:tcW w:w="5282" w:type="dxa"/>
            <w:vAlign w:val="center"/>
          </w:tcPr>
          <w:p w:rsidR="007C1197" w:rsidRPr="00E47C2E" w:rsidRDefault="007C1197" w:rsidP="007C1197">
            <w:pPr>
              <w:spacing w:before="0"/>
              <w:jc w:val="center"/>
              <w:rPr>
                <w:rFonts w:cs="Arial"/>
                <w:b/>
                <w:bCs/>
                <w:iCs/>
                <w:lang w:val="sr-Cyrl-CS"/>
              </w:rPr>
            </w:pPr>
            <w:r w:rsidRPr="00E47C2E">
              <w:rPr>
                <w:rFonts w:cs="Arial"/>
                <w:b/>
                <w:bCs/>
                <w:iCs/>
                <w:lang w:val="sr-Cyrl-CS"/>
              </w:rPr>
              <w:t>РОК ВАЖЕЊА ПОНУДЕ:</w:t>
            </w:r>
          </w:p>
          <w:p w:rsidR="007C1197" w:rsidRPr="00E47C2E" w:rsidRDefault="007C1197" w:rsidP="007C1197">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2F7952">
              <w:rPr>
                <w:rFonts w:cs="Arial"/>
                <w:bCs/>
                <w:iCs/>
                <w:lang w:val="sr-Cyrl-CS"/>
              </w:rPr>
              <w:t>60</w:t>
            </w:r>
            <w:r w:rsidRPr="00E47C2E">
              <w:rPr>
                <w:rFonts w:cs="Arial"/>
                <w:bCs/>
                <w:iCs/>
                <w:lang w:val="sr-Cyrl-CS"/>
              </w:rPr>
              <w:t xml:space="preserve"> дана од дана отварања понуда</w:t>
            </w:r>
          </w:p>
        </w:tc>
        <w:tc>
          <w:tcPr>
            <w:tcW w:w="3963" w:type="dxa"/>
            <w:vAlign w:val="center"/>
          </w:tcPr>
          <w:p w:rsidR="007C1197" w:rsidRPr="00E47C2E" w:rsidRDefault="007C1197" w:rsidP="007C1197">
            <w:pPr>
              <w:spacing w:before="0"/>
              <w:jc w:val="center"/>
              <w:rPr>
                <w:rFonts w:cs="Arial"/>
                <w:b/>
                <w:bCs/>
                <w:iCs/>
                <w:lang w:val="sr-Cyrl-CS"/>
              </w:rPr>
            </w:pPr>
          </w:p>
          <w:p w:rsidR="007C1197" w:rsidRPr="00E47C2E" w:rsidRDefault="007C1197" w:rsidP="007C1197">
            <w:pPr>
              <w:spacing w:before="0"/>
              <w:jc w:val="center"/>
              <w:rPr>
                <w:rFonts w:cs="Arial"/>
                <w:b/>
                <w:bCs/>
                <w:iCs/>
                <w:lang w:val="sr-Cyrl-CS"/>
              </w:rPr>
            </w:pPr>
            <w:r w:rsidRPr="00E47C2E">
              <w:rPr>
                <w:rFonts w:cs="Arial"/>
                <w:bCs/>
                <w:iCs/>
                <w:lang w:val="sr-Cyrl-CS"/>
              </w:rPr>
              <w:t>_____ дана од дана отварања понуда</w:t>
            </w:r>
          </w:p>
        </w:tc>
      </w:tr>
      <w:tr w:rsidR="007C1197" w:rsidRPr="00E47C2E" w:rsidTr="0052510F">
        <w:tc>
          <w:tcPr>
            <w:tcW w:w="9245" w:type="dxa"/>
            <w:gridSpan w:val="2"/>
          </w:tcPr>
          <w:p w:rsidR="007C1197" w:rsidRPr="00E47C2E" w:rsidRDefault="007C1197" w:rsidP="007C1197">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34109D" w:rsidRDefault="00E0683E" w:rsidP="00E84A95">
      <w:pPr>
        <w:spacing w:before="0"/>
        <w:jc w:val="center"/>
        <w:rPr>
          <w:rFonts w:eastAsia="TimesNewRomanPSMT" w:cs="Arial"/>
          <w:bCs/>
          <w:lang w:val="sr-Cyrl-RS"/>
        </w:rPr>
      </w:pPr>
      <w:r>
        <w:rPr>
          <w:rFonts w:eastAsia="TimesNewRomanPSMT" w:cs="Arial"/>
          <w:bCs/>
          <w:lang w:val="sr-Cyrl-RS"/>
        </w:rPr>
        <w:t xml:space="preserve">      </w:t>
      </w:r>
    </w:p>
    <w:p w:rsidR="000E75A0" w:rsidRDefault="00E0683E" w:rsidP="00E84A95">
      <w:pPr>
        <w:spacing w:before="0"/>
        <w:jc w:val="center"/>
        <w:rPr>
          <w:rFonts w:eastAsia="TimesNewRomanPSMT" w:cs="Arial"/>
          <w:bCs/>
        </w:rPr>
      </w:pPr>
      <w:r>
        <w:rPr>
          <w:rFonts w:eastAsia="TimesNewRomanPSMT" w:cs="Arial"/>
          <w:bCs/>
          <w:lang w:val="sr-Cyrl-RS"/>
        </w:rPr>
        <w:t xml:space="preserve"> </w:t>
      </w:r>
      <w:r w:rsidR="000E75A0" w:rsidRPr="00E47C2E">
        <w:rPr>
          <w:rFonts w:eastAsia="TimesNewRomanPSMT" w:cs="Arial"/>
          <w:bCs/>
        </w:rPr>
        <w:t xml:space="preserve">Датум </w:t>
      </w:r>
      <w:r w:rsidR="000E75A0" w:rsidRPr="00E47C2E">
        <w:rPr>
          <w:rFonts w:eastAsia="TimesNewRomanPSMT" w:cs="Arial"/>
          <w:bCs/>
        </w:rPr>
        <w:tab/>
      </w:r>
      <w:r w:rsidR="000E75A0" w:rsidRPr="00E47C2E">
        <w:rPr>
          <w:rFonts w:eastAsia="TimesNewRomanPSMT" w:cs="Arial"/>
          <w:bCs/>
        </w:rPr>
        <w:tab/>
      </w:r>
      <w:r w:rsidR="000E75A0" w:rsidRPr="00E47C2E">
        <w:rPr>
          <w:rFonts w:eastAsia="TimesNewRomanPSMT" w:cs="Arial"/>
          <w:bCs/>
        </w:rPr>
        <w:tab/>
      </w:r>
      <w:r w:rsidR="000E75A0" w:rsidRPr="00E47C2E">
        <w:rPr>
          <w:rFonts w:eastAsia="TimesNewRomanPSMT" w:cs="Arial"/>
          <w:bCs/>
        </w:rPr>
        <w:tab/>
      </w:r>
      <w:r>
        <w:rPr>
          <w:rFonts w:eastAsia="TimesNewRomanPSMT" w:cs="Arial"/>
          <w:bCs/>
        </w:rPr>
        <w:t xml:space="preserve">      </w:t>
      </w:r>
      <w:r w:rsidR="00A44AA6" w:rsidRPr="00E47C2E">
        <w:rPr>
          <w:rFonts w:eastAsia="TimesNewRomanPSMT" w:cs="Arial"/>
          <w:bCs/>
        </w:rPr>
        <w:t xml:space="preserve">    </w:t>
      </w:r>
      <w:r w:rsidR="000E75A0" w:rsidRPr="00E47C2E">
        <w:rPr>
          <w:rFonts w:eastAsia="TimesNewRomanPSMT" w:cs="Arial"/>
          <w:bCs/>
        </w:rPr>
        <w:t>Понуђач</w:t>
      </w:r>
    </w:p>
    <w:p w:rsidR="00E0683E" w:rsidRPr="00E47C2E" w:rsidRDefault="00E0683E" w:rsidP="00E84A95">
      <w:pPr>
        <w:spacing w:before="0"/>
        <w:jc w:val="center"/>
        <w:rPr>
          <w:rFonts w:eastAsia="TimesNewRomanPSMT" w:cs="Arial"/>
          <w:bCs/>
          <w:lang w:val="sr-Cyrl-CS"/>
        </w:rPr>
      </w:pPr>
    </w:p>
    <w:p w:rsidR="000E75A0" w:rsidRPr="00E47C2E" w:rsidRDefault="000E75A0" w:rsidP="00E84A95">
      <w:pPr>
        <w:spacing w:before="0"/>
        <w:jc w:val="center"/>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__________________</w:t>
      </w:r>
    </w:p>
    <w:p w:rsidR="00DF7A33" w:rsidRDefault="00DF7A33" w:rsidP="000E75A0">
      <w:pPr>
        <w:spacing w:before="0"/>
        <w:rPr>
          <w:rFonts w:cs="Arial"/>
          <w:b/>
          <w:bCs/>
          <w:iCs/>
          <w:u w:val="single"/>
        </w:rPr>
      </w:pPr>
    </w:p>
    <w:p w:rsidR="006F1A86" w:rsidRDefault="006F1A86" w:rsidP="000E75A0">
      <w:pPr>
        <w:spacing w:before="0"/>
        <w:rPr>
          <w:rFonts w:cs="Arial"/>
          <w:b/>
          <w:bCs/>
          <w:iCs/>
          <w:sz w:val="20"/>
          <w:szCs w:val="20"/>
          <w:u w:val="single"/>
        </w:rPr>
      </w:pPr>
    </w:p>
    <w:p w:rsidR="0007627C" w:rsidRDefault="0007627C" w:rsidP="000E75A0">
      <w:pPr>
        <w:spacing w:before="0"/>
        <w:rPr>
          <w:rFonts w:cs="Arial"/>
          <w:b/>
          <w:bCs/>
          <w:iCs/>
          <w:sz w:val="20"/>
          <w:szCs w:val="20"/>
          <w:u w:val="single"/>
        </w:rPr>
      </w:pPr>
    </w:p>
    <w:p w:rsidR="0007627C" w:rsidRDefault="0007627C" w:rsidP="000E75A0">
      <w:pPr>
        <w:spacing w:before="0"/>
        <w:rPr>
          <w:rFonts w:cs="Arial"/>
          <w:b/>
          <w:bCs/>
          <w:iCs/>
          <w:sz w:val="20"/>
          <w:szCs w:val="20"/>
          <w:u w:val="single"/>
        </w:rPr>
      </w:pPr>
    </w:p>
    <w:p w:rsidR="0007627C" w:rsidRDefault="0007627C" w:rsidP="000E75A0">
      <w:pPr>
        <w:spacing w:before="0"/>
        <w:rPr>
          <w:rFonts w:cs="Arial"/>
          <w:b/>
          <w:bCs/>
          <w:iCs/>
          <w:sz w:val="20"/>
          <w:szCs w:val="20"/>
          <w:u w:val="single"/>
        </w:rPr>
      </w:pPr>
    </w:p>
    <w:p w:rsidR="000E75A0" w:rsidRPr="00447E06" w:rsidRDefault="000E75A0" w:rsidP="000E75A0">
      <w:pPr>
        <w:spacing w:before="0"/>
        <w:rPr>
          <w:rFonts w:cs="Arial"/>
          <w:b/>
          <w:bCs/>
          <w:iCs/>
          <w:sz w:val="20"/>
          <w:szCs w:val="20"/>
          <w:u w:val="single"/>
        </w:rPr>
      </w:pPr>
      <w:r w:rsidRPr="00447E06">
        <w:rPr>
          <w:rFonts w:cs="Arial"/>
          <w:b/>
          <w:bCs/>
          <w:iCs/>
          <w:sz w:val="20"/>
          <w:szCs w:val="20"/>
          <w:u w:val="single"/>
        </w:rPr>
        <w:lastRenderedPageBreak/>
        <w:t>Напомене:</w:t>
      </w:r>
    </w:p>
    <w:p w:rsidR="00BA2C2D" w:rsidRPr="006F1A86" w:rsidRDefault="00BA2C2D" w:rsidP="00BA2C2D">
      <w:pPr>
        <w:autoSpaceDE w:val="0"/>
        <w:autoSpaceDN w:val="0"/>
        <w:adjustRightInd w:val="0"/>
        <w:rPr>
          <w:rFonts w:eastAsia="TimesNewRomanPS-BoldMT" w:cs="Arial"/>
          <w:bCs/>
          <w:iCs/>
        </w:rPr>
      </w:pPr>
      <w:r w:rsidRPr="006F1A86">
        <w:rPr>
          <w:rFonts w:eastAsia="TimesNewRomanPS-BoldMT" w:cs="Arial"/>
          <w:bCs/>
          <w:iCs/>
        </w:rPr>
        <w:t>-  Понуђач је обавезан да у обрасцу понуде попуни све комерцијалне услове (сва празна поља).</w:t>
      </w:r>
    </w:p>
    <w:p w:rsidR="006F1A86" w:rsidRPr="006F1A86" w:rsidRDefault="00BA2C2D" w:rsidP="00E84A95">
      <w:pPr>
        <w:autoSpaceDE w:val="0"/>
        <w:autoSpaceDN w:val="0"/>
        <w:adjustRightInd w:val="0"/>
        <w:rPr>
          <w:rFonts w:eastAsia="TimesNewRomanPS-BoldMT" w:cs="Arial"/>
          <w:bCs/>
          <w:iCs/>
          <w:lang w:val="ru-RU"/>
        </w:rPr>
      </w:pPr>
      <w:r w:rsidRPr="006F1A86">
        <w:rPr>
          <w:rFonts w:eastAsia="TimesNewRomanPS-BoldMT" w:cs="Arial"/>
          <w:bCs/>
          <w:iCs/>
        </w:rPr>
        <w:t xml:space="preserve">- </w:t>
      </w:r>
      <w:r w:rsidRPr="006F1A86">
        <w:rPr>
          <w:rFonts w:eastAsia="TimesNewRomanPS-BoldMT" w:cs="Arial"/>
          <w:bCs/>
          <w:iCs/>
          <w:lang w:val="ru-RU"/>
        </w:rPr>
        <w:t>Уколико понуђачи подносе заједничку понуду,група понуђача може да о</w:t>
      </w:r>
      <w:r w:rsidRPr="006F1A86">
        <w:rPr>
          <w:rFonts w:eastAsia="TimesNewRomanPS-BoldMT" w:cs="Arial"/>
          <w:bCs/>
          <w:iCs/>
        </w:rPr>
        <w:t>власти</w:t>
      </w:r>
      <w:r w:rsidRPr="006F1A86">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6F1A86">
        <w:rPr>
          <w:rFonts w:eastAsia="TimesNewRomanPS-BoldMT" w:cs="Arial"/>
          <w:bCs/>
          <w:iCs/>
          <w:lang w:val="ru-RU"/>
        </w:rPr>
        <w:t>лагодити већем броју потписника</w:t>
      </w:r>
      <w:bookmarkStart w:id="252" w:name="_Toc442559925"/>
      <w:r w:rsidR="00D73419" w:rsidRPr="006F1A86">
        <w:rPr>
          <w:rFonts w:eastAsia="TimesNewRomanPS-BoldMT" w:cs="Arial"/>
          <w:bCs/>
          <w:iCs/>
          <w:lang w:val="ru-RU"/>
        </w:rPr>
        <w:t>.</w:t>
      </w:r>
    </w:p>
    <w:p w:rsidR="0007627C" w:rsidRDefault="0007627C" w:rsidP="00343A18">
      <w:pPr>
        <w:pStyle w:val="KDObrazac"/>
        <w:spacing w:before="0"/>
      </w:pPr>
    </w:p>
    <w:p w:rsidR="0007627C" w:rsidRDefault="0007627C" w:rsidP="00343A18">
      <w:pPr>
        <w:pStyle w:val="KDObrazac"/>
        <w:spacing w:before="0"/>
      </w:pPr>
    </w:p>
    <w:p w:rsidR="0007627C" w:rsidRDefault="0007627C" w:rsidP="00343A18">
      <w:pPr>
        <w:pStyle w:val="KDObrazac"/>
        <w:spacing w:before="0"/>
      </w:pPr>
    </w:p>
    <w:p w:rsidR="0007627C" w:rsidRDefault="0007627C" w:rsidP="00343A18">
      <w:pPr>
        <w:pStyle w:val="KDObrazac"/>
        <w:spacing w:before="0"/>
      </w:pPr>
    </w:p>
    <w:p w:rsidR="0007627C" w:rsidRDefault="0007627C" w:rsidP="00343A18">
      <w:pPr>
        <w:pStyle w:val="KDObrazac"/>
        <w:spacing w:before="0"/>
      </w:pPr>
    </w:p>
    <w:p w:rsidR="0007627C" w:rsidRDefault="0007627C" w:rsidP="00343A18">
      <w:pPr>
        <w:pStyle w:val="KDObrazac"/>
        <w:spacing w:before="0"/>
      </w:pPr>
    </w:p>
    <w:p w:rsidR="0007627C" w:rsidRDefault="0007627C" w:rsidP="00343A18">
      <w:pPr>
        <w:pStyle w:val="KDObrazac"/>
        <w:spacing w:before="0"/>
      </w:pPr>
    </w:p>
    <w:p w:rsidR="0007627C" w:rsidRDefault="0007627C" w:rsidP="00343A18">
      <w:pPr>
        <w:pStyle w:val="KDObrazac"/>
        <w:spacing w:before="0"/>
      </w:pPr>
    </w:p>
    <w:p w:rsidR="0007627C" w:rsidRDefault="0007627C" w:rsidP="00343A18">
      <w:pPr>
        <w:pStyle w:val="KDObrazac"/>
        <w:spacing w:before="0"/>
      </w:pPr>
    </w:p>
    <w:p w:rsidR="0007627C" w:rsidRDefault="0007627C" w:rsidP="00343A18">
      <w:pPr>
        <w:pStyle w:val="KDObrazac"/>
        <w:spacing w:before="0"/>
      </w:pPr>
    </w:p>
    <w:p w:rsidR="0007627C" w:rsidRDefault="0007627C" w:rsidP="00343A18">
      <w:pPr>
        <w:pStyle w:val="KDObrazac"/>
        <w:spacing w:before="0"/>
      </w:pPr>
    </w:p>
    <w:p w:rsidR="0007627C" w:rsidRDefault="0007627C" w:rsidP="00343A18">
      <w:pPr>
        <w:pStyle w:val="KDObrazac"/>
        <w:spacing w:before="0"/>
      </w:pPr>
    </w:p>
    <w:p w:rsidR="0007627C" w:rsidRDefault="0007627C" w:rsidP="00343A18">
      <w:pPr>
        <w:pStyle w:val="KDObrazac"/>
        <w:spacing w:before="0"/>
      </w:pPr>
    </w:p>
    <w:p w:rsidR="0007627C" w:rsidRDefault="0007627C" w:rsidP="00343A18">
      <w:pPr>
        <w:pStyle w:val="KDObrazac"/>
        <w:spacing w:before="0"/>
      </w:pPr>
    </w:p>
    <w:p w:rsidR="0007627C" w:rsidRDefault="0007627C" w:rsidP="00343A18">
      <w:pPr>
        <w:pStyle w:val="KDObrazac"/>
        <w:spacing w:before="0"/>
      </w:pPr>
    </w:p>
    <w:p w:rsidR="0007627C" w:rsidRDefault="0007627C" w:rsidP="00343A18">
      <w:pPr>
        <w:pStyle w:val="KDObrazac"/>
        <w:spacing w:before="0"/>
      </w:pPr>
    </w:p>
    <w:p w:rsidR="0007627C" w:rsidRDefault="0007627C" w:rsidP="00343A18">
      <w:pPr>
        <w:pStyle w:val="KDObrazac"/>
        <w:spacing w:before="0"/>
      </w:pPr>
    </w:p>
    <w:p w:rsidR="0007627C" w:rsidRDefault="0007627C" w:rsidP="00343A18">
      <w:pPr>
        <w:pStyle w:val="KDObrazac"/>
        <w:spacing w:before="0"/>
      </w:pPr>
    </w:p>
    <w:p w:rsidR="0007627C" w:rsidRDefault="0007627C" w:rsidP="00343A18">
      <w:pPr>
        <w:pStyle w:val="KDObrazac"/>
        <w:spacing w:before="0"/>
      </w:pPr>
    </w:p>
    <w:p w:rsidR="0007627C" w:rsidRDefault="0007627C" w:rsidP="00343A18">
      <w:pPr>
        <w:pStyle w:val="KDObrazac"/>
        <w:spacing w:before="0"/>
      </w:pPr>
    </w:p>
    <w:p w:rsidR="0007627C" w:rsidRDefault="0007627C" w:rsidP="00343A18">
      <w:pPr>
        <w:pStyle w:val="KDObrazac"/>
        <w:spacing w:before="0"/>
      </w:pPr>
    </w:p>
    <w:p w:rsidR="0007627C" w:rsidRDefault="0007627C" w:rsidP="00343A18">
      <w:pPr>
        <w:pStyle w:val="KDObrazac"/>
        <w:spacing w:before="0"/>
      </w:pPr>
    </w:p>
    <w:p w:rsidR="0007627C" w:rsidRDefault="0007627C" w:rsidP="00343A18">
      <w:pPr>
        <w:pStyle w:val="KDObrazac"/>
        <w:spacing w:before="0"/>
      </w:pPr>
    </w:p>
    <w:p w:rsidR="0007627C" w:rsidRDefault="0007627C" w:rsidP="00343A18">
      <w:pPr>
        <w:pStyle w:val="KDObrazac"/>
        <w:spacing w:before="0"/>
      </w:pPr>
    </w:p>
    <w:p w:rsidR="0007627C" w:rsidRDefault="0007627C" w:rsidP="00343A18">
      <w:pPr>
        <w:pStyle w:val="KDObrazac"/>
        <w:spacing w:before="0"/>
      </w:pPr>
    </w:p>
    <w:p w:rsidR="0007627C" w:rsidRDefault="0007627C" w:rsidP="00343A18">
      <w:pPr>
        <w:pStyle w:val="KDObrazac"/>
        <w:spacing w:before="0"/>
      </w:pPr>
    </w:p>
    <w:p w:rsidR="0007627C" w:rsidRDefault="0007627C" w:rsidP="00343A18">
      <w:pPr>
        <w:pStyle w:val="KDObrazac"/>
        <w:spacing w:before="0"/>
      </w:pPr>
    </w:p>
    <w:p w:rsidR="0007627C" w:rsidRDefault="0007627C" w:rsidP="00343A18">
      <w:pPr>
        <w:pStyle w:val="KDObrazac"/>
        <w:spacing w:before="0"/>
      </w:pPr>
    </w:p>
    <w:p w:rsidR="0007627C" w:rsidRDefault="0007627C" w:rsidP="00343A18">
      <w:pPr>
        <w:pStyle w:val="KDObrazac"/>
        <w:spacing w:before="0"/>
      </w:pPr>
    </w:p>
    <w:p w:rsidR="0007627C" w:rsidRDefault="0007627C" w:rsidP="00343A18">
      <w:pPr>
        <w:pStyle w:val="KDObrazac"/>
        <w:spacing w:before="0"/>
      </w:pPr>
    </w:p>
    <w:p w:rsidR="0007627C" w:rsidRDefault="0007627C" w:rsidP="00343A18">
      <w:pPr>
        <w:pStyle w:val="KDObrazac"/>
        <w:spacing w:before="0"/>
      </w:pPr>
    </w:p>
    <w:p w:rsidR="0007627C" w:rsidRDefault="0007627C" w:rsidP="00343A18">
      <w:pPr>
        <w:pStyle w:val="KDObrazac"/>
        <w:spacing w:before="0"/>
      </w:pPr>
    </w:p>
    <w:p w:rsidR="0007627C" w:rsidRDefault="0007627C" w:rsidP="00343A18">
      <w:pPr>
        <w:pStyle w:val="KDObrazac"/>
        <w:spacing w:before="0"/>
      </w:pPr>
    </w:p>
    <w:p w:rsidR="0007627C" w:rsidRDefault="0007627C" w:rsidP="00343A18">
      <w:pPr>
        <w:pStyle w:val="KDObrazac"/>
        <w:spacing w:before="0"/>
      </w:pPr>
    </w:p>
    <w:p w:rsidR="0007627C" w:rsidRDefault="0007627C" w:rsidP="00343A18">
      <w:pPr>
        <w:pStyle w:val="KDObrazac"/>
        <w:spacing w:before="0"/>
      </w:pPr>
    </w:p>
    <w:p w:rsidR="0007627C" w:rsidRDefault="0007627C" w:rsidP="00343A18">
      <w:pPr>
        <w:pStyle w:val="KDObrazac"/>
        <w:spacing w:before="0"/>
      </w:pPr>
    </w:p>
    <w:p w:rsidR="0007627C" w:rsidRDefault="0007627C" w:rsidP="00343A18">
      <w:pPr>
        <w:pStyle w:val="KDObrazac"/>
        <w:spacing w:before="0"/>
      </w:pPr>
    </w:p>
    <w:p w:rsidR="0007627C" w:rsidRDefault="0007627C" w:rsidP="00343A18">
      <w:pPr>
        <w:pStyle w:val="KDObrazac"/>
        <w:spacing w:before="0"/>
      </w:pPr>
    </w:p>
    <w:p w:rsidR="0007627C" w:rsidRDefault="0007627C" w:rsidP="00343A18">
      <w:pPr>
        <w:pStyle w:val="KDObrazac"/>
        <w:spacing w:before="0"/>
      </w:pPr>
    </w:p>
    <w:p w:rsidR="0007627C" w:rsidRDefault="0007627C" w:rsidP="00343A18">
      <w:pPr>
        <w:pStyle w:val="KDObrazac"/>
        <w:spacing w:before="0"/>
      </w:pPr>
    </w:p>
    <w:p w:rsidR="0007627C" w:rsidRDefault="0007627C" w:rsidP="00343A18">
      <w:pPr>
        <w:pStyle w:val="KDObrazac"/>
        <w:spacing w:before="0"/>
      </w:pPr>
    </w:p>
    <w:p w:rsidR="0007627C" w:rsidRDefault="0007627C" w:rsidP="00343A18">
      <w:pPr>
        <w:pStyle w:val="KDObrazac"/>
        <w:spacing w:before="0"/>
      </w:pPr>
    </w:p>
    <w:p w:rsidR="0007627C" w:rsidRDefault="0007627C" w:rsidP="00343A18">
      <w:pPr>
        <w:pStyle w:val="KDObrazac"/>
        <w:spacing w:before="0"/>
      </w:pPr>
    </w:p>
    <w:p w:rsidR="0007627C" w:rsidRDefault="0007627C" w:rsidP="00343A18">
      <w:pPr>
        <w:pStyle w:val="KDObrazac"/>
        <w:spacing w:before="0"/>
      </w:pPr>
    </w:p>
    <w:p w:rsidR="0007627C" w:rsidRDefault="0007627C" w:rsidP="00343A18">
      <w:pPr>
        <w:pStyle w:val="KDObrazac"/>
        <w:spacing w:before="0"/>
      </w:pPr>
    </w:p>
    <w:p w:rsidR="0007627C" w:rsidRDefault="0007627C" w:rsidP="00343A18">
      <w:pPr>
        <w:pStyle w:val="KDObrazac"/>
        <w:spacing w:before="0"/>
      </w:pPr>
    </w:p>
    <w:p w:rsidR="00343A18" w:rsidRPr="00E47C2E" w:rsidRDefault="00343A18" w:rsidP="00343A18">
      <w:pPr>
        <w:pStyle w:val="KDObrazac"/>
        <w:spacing w:before="0"/>
      </w:pPr>
      <w:r w:rsidRPr="00E47C2E">
        <w:lastRenderedPageBreak/>
        <w:t xml:space="preserve">ОБРАЗАЦ </w:t>
      </w:r>
      <w:r w:rsidR="00C0729A">
        <w:rPr>
          <w:lang w:val="sr-Cyrl-RS"/>
        </w:rPr>
        <w:t>2</w:t>
      </w:r>
      <w:r w:rsidRPr="00E47C2E">
        <w:t>.</w:t>
      </w:r>
      <w:bookmarkEnd w:id="252"/>
    </w:p>
    <w:p w:rsidR="00343A18" w:rsidRPr="006A561D" w:rsidRDefault="00343A18" w:rsidP="006A561D">
      <w:pPr>
        <w:spacing w:before="0"/>
        <w:jc w:val="center"/>
        <w:rPr>
          <w:rFonts w:cs="Arial"/>
          <w:b/>
          <w:lang w:val="sr-Cyrl-RS"/>
        </w:rPr>
      </w:pPr>
      <w:r w:rsidRPr="00E47C2E">
        <w:rPr>
          <w:rFonts w:cs="Arial"/>
          <w:b/>
        </w:rPr>
        <w:t>ОБРАЗАЦ СТРУКУТРЕ ЦЕНЕ</w:t>
      </w:r>
    </w:p>
    <w:p w:rsidR="00810D1D" w:rsidRPr="00A95B9E" w:rsidRDefault="00343A18" w:rsidP="00810D1D">
      <w:pPr>
        <w:spacing w:before="0"/>
        <w:rPr>
          <w:rFonts w:cs="Arial"/>
          <w:lang w:val="sr-Cyrl-RS"/>
        </w:rPr>
      </w:pPr>
      <w:r w:rsidRPr="00E47C2E">
        <w:rPr>
          <w:rFonts w:cs="Arial"/>
        </w:rPr>
        <w:t>Табела 1.</w:t>
      </w:r>
    </w:p>
    <w:p w:rsidR="007C1197" w:rsidRPr="00E47C2E" w:rsidRDefault="007C1197" w:rsidP="007C1197">
      <w:pPr>
        <w:spacing w:before="0"/>
        <w:rPr>
          <w:rFonts w:cs="Arial"/>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275"/>
        <w:gridCol w:w="1135"/>
        <w:gridCol w:w="1275"/>
        <w:gridCol w:w="1141"/>
        <w:gridCol w:w="996"/>
        <w:gridCol w:w="1277"/>
        <w:gridCol w:w="1152"/>
      </w:tblGrid>
      <w:tr w:rsidR="007C1197" w:rsidRPr="00E47C2E" w:rsidTr="006311A0">
        <w:tc>
          <w:tcPr>
            <w:tcW w:w="336" w:type="pct"/>
            <w:shd w:val="clear" w:color="auto" w:fill="C6D9F1" w:themeFill="text2" w:themeFillTint="33"/>
            <w:vAlign w:val="center"/>
          </w:tcPr>
          <w:p w:rsidR="007C1197" w:rsidRPr="00E47C2E" w:rsidRDefault="007C1197" w:rsidP="002305D7">
            <w:pPr>
              <w:spacing w:before="0"/>
              <w:jc w:val="center"/>
              <w:rPr>
                <w:rFonts w:cs="Arial"/>
                <w:bCs/>
                <w:iCs/>
                <w:lang w:val="sr-Cyrl-CS"/>
              </w:rPr>
            </w:pPr>
            <w:r w:rsidRPr="00E47C2E">
              <w:rPr>
                <w:rFonts w:cs="Arial"/>
                <w:bCs/>
                <w:iCs/>
                <w:lang w:val="sr-Cyrl-CS"/>
              </w:rPr>
              <w:t>Рбр</w:t>
            </w:r>
          </w:p>
        </w:tc>
        <w:tc>
          <w:tcPr>
            <w:tcW w:w="1147" w:type="pct"/>
            <w:shd w:val="clear" w:color="auto" w:fill="C6D9F1" w:themeFill="text2" w:themeFillTint="33"/>
            <w:vAlign w:val="center"/>
          </w:tcPr>
          <w:p w:rsidR="007C1197" w:rsidRPr="00E47C2E" w:rsidRDefault="007C1197" w:rsidP="002305D7">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572" w:type="pct"/>
            <w:shd w:val="clear" w:color="auto" w:fill="C6D9F1" w:themeFill="text2" w:themeFillTint="33"/>
            <w:vAlign w:val="center"/>
          </w:tcPr>
          <w:p w:rsidR="007C1197" w:rsidRPr="00E47C2E" w:rsidRDefault="007C1197" w:rsidP="002305D7">
            <w:pPr>
              <w:spacing w:before="0"/>
              <w:jc w:val="center"/>
              <w:rPr>
                <w:rFonts w:cs="Arial"/>
                <w:b/>
                <w:bCs/>
                <w:iCs/>
                <w:lang w:val="sr-Cyrl-CS"/>
              </w:rPr>
            </w:pPr>
            <w:r w:rsidRPr="00E47C2E">
              <w:rPr>
                <w:rFonts w:cs="Arial"/>
                <w:b/>
                <w:bCs/>
                <w:iCs/>
                <w:lang w:val="sr-Cyrl-CS"/>
              </w:rPr>
              <w:t>Јед.</w:t>
            </w:r>
          </w:p>
          <w:p w:rsidR="007C1197" w:rsidRPr="00E47C2E" w:rsidRDefault="003409C5" w:rsidP="002305D7">
            <w:pPr>
              <w:spacing w:before="0"/>
              <w:jc w:val="center"/>
              <w:rPr>
                <w:rFonts w:cs="Arial"/>
                <w:b/>
                <w:bCs/>
                <w:iCs/>
                <w:lang w:val="sr-Cyrl-CS"/>
              </w:rPr>
            </w:pPr>
            <w:r w:rsidRPr="00E47C2E">
              <w:rPr>
                <w:rFonts w:cs="Arial"/>
                <w:b/>
                <w:bCs/>
                <w:iCs/>
                <w:lang w:val="sr-Cyrl-CS"/>
              </w:rPr>
              <w:t>М</w:t>
            </w:r>
            <w:r w:rsidR="007C1197" w:rsidRPr="00E47C2E">
              <w:rPr>
                <w:rFonts w:cs="Arial"/>
                <w:b/>
                <w:bCs/>
                <w:iCs/>
                <w:lang w:val="sr-Cyrl-CS"/>
              </w:rPr>
              <w:t>ере</w:t>
            </w:r>
          </w:p>
        </w:tc>
        <w:tc>
          <w:tcPr>
            <w:tcW w:w="643" w:type="pct"/>
            <w:shd w:val="clear" w:color="auto" w:fill="C6D9F1" w:themeFill="text2" w:themeFillTint="33"/>
            <w:vAlign w:val="center"/>
          </w:tcPr>
          <w:p w:rsidR="007C1197" w:rsidRPr="00E47C2E" w:rsidRDefault="007C1197" w:rsidP="002305D7">
            <w:pPr>
              <w:spacing w:before="0"/>
              <w:jc w:val="center"/>
              <w:rPr>
                <w:rFonts w:cs="Arial"/>
                <w:b/>
                <w:bCs/>
                <w:iCs/>
                <w:lang w:val="sr-Cyrl-CS"/>
              </w:rPr>
            </w:pPr>
            <w:r w:rsidRPr="00E47C2E">
              <w:rPr>
                <w:rFonts w:cs="Arial"/>
                <w:b/>
                <w:bCs/>
                <w:iCs/>
                <w:lang w:val="sr-Cyrl-CS"/>
              </w:rPr>
              <w:t>Обим (количина)</w:t>
            </w:r>
          </w:p>
        </w:tc>
        <w:tc>
          <w:tcPr>
            <w:tcW w:w="575" w:type="pct"/>
            <w:shd w:val="clear" w:color="auto" w:fill="C6D9F1" w:themeFill="text2" w:themeFillTint="33"/>
            <w:vAlign w:val="center"/>
          </w:tcPr>
          <w:p w:rsidR="007C1197" w:rsidRPr="00C0729A" w:rsidRDefault="007C1197" w:rsidP="002305D7">
            <w:pPr>
              <w:spacing w:before="0"/>
              <w:jc w:val="center"/>
              <w:rPr>
                <w:rFonts w:cs="Arial"/>
                <w:b/>
                <w:bCs/>
                <w:iCs/>
                <w:lang w:val="sr-Cyrl-CS"/>
              </w:rPr>
            </w:pPr>
            <w:r w:rsidRPr="00C0729A">
              <w:rPr>
                <w:rFonts w:cs="Arial"/>
                <w:b/>
                <w:bCs/>
                <w:iCs/>
                <w:lang w:val="sr-Cyrl-CS"/>
              </w:rPr>
              <w:t>Јед.</w:t>
            </w:r>
          </w:p>
          <w:p w:rsidR="007C1197" w:rsidRPr="00C0729A" w:rsidRDefault="003409C5" w:rsidP="002305D7">
            <w:pPr>
              <w:spacing w:before="0"/>
              <w:jc w:val="center"/>
              <w:rPr>
                <w:rFonts w:cs="Arial"/>
                <w:b/>
                <w:bCs/>
                <w:iCs/>
                <w:lang w:val="sr-Cyrl-CS"/>
              </w:rPr>
            </w:pPr>
            <w:r w:rsidRPr="00C0729A">
              <w:rPr>
                <w:rFonts w:cs="Arial"/>
                <w:b/>
                <w:bCs/>
                <w:iCs/>
                <w:lang w:val="sr-Cyrl-CS"/>
              </w:rPr>
              <w:t>Ц</w:t>
            </w:r>
            <w:r w:rsidR="007C1197" w:rsidRPr="00C0729A">
              <w:rPr>
                <w:rFonts w:cs="Arial"/>
                <w:b/>
                <w:bCs/>
                <w:iCs/>
                <w:lang w:val="sr-Cyrl-CS"/>
              </w:rPr>
              <w:t>ена без ПДВ</w:t>
            </w:r>
          </w:p>
          <w:p w:rsidR="007C1197" w:rsidRPr="00C0729A" w:rsidRDefault="007C1197" w:rsidP="002305D7">
            <w:pPr>
              <w:spacing w:before="0"/>
              <w:jc w:val="center"/>
              <w:rPr>
                <w:rFonts w:cs="Arial"/>
                <w:b/>
                <w:bCs/>
                <w:iCs/>
                <w:lang w:val="sr-Cyrl-RS"/>
              </w:rPr>
            </w:pPr>
            <w:r w:rsidRPr="00C0729A">
              <w:rPr>
                <w:rFonts w:cs="Arial"/>
                <w:b/>
                <w:bCs/>
                <w:iCs/>
                <w:lang w:val="sr-Cyrl-CS"/>
              </w:rPr>
              <w:t xml:space="preserve">дин. </w:t>
            </w:r>
          </w:p>
        </w:tc>
        <w:tc>
          <w:tcPr>
            <w:tcW w:w="502" w:type="pct"/>
            <w:shd w:val="clear" w:color="auto" w:fill="C6D9F1" w:themeFill="text2" w:themeFillTint="33"/>
            <w:vAlign w:val="center"/>
          </w:tcPr>
          <w:p w:rsidR="007C1197" w:rsidRPr="00C0729A" w:rsidRDefault="007C1197" w:rsidP="002305D7">
            <w:pPr>
              <w:spacing w:before="0"/>
              <w:jc w:val="center"/>
              <w:rPr>
                <w:rFonts w:cs="Arial"/>
                <w:b/>
                <w:bCs/>
                <w:iCs/>
                <w:lang w:val="sr-Cyrl-CS"/>
              </w:rPr>
            </w:pPr>
            <w:r w:rsidRPr="00C0729A">
              <w:rPr>
                <w:rFonts w:cs="Arial"/>
                <w:b/>
                <w:bCs/>
                <w:iCs/>
                <w:lang w:val="sr-Cyrl-CS"/>
              </w:rPr>
              <w:t>Јед.</w:t>
            </w:r>
          </w:p>
          <w:p w:rsidR="007C1197" w:rsidRPr="00C0729A" w:rsidRDefault="003409C5" w:rsidP="002305D7">
            <w:pPr>
              <w:spacing w:before="0"/>
              <w:jc w:val="center"/>
              <w:rPr>
                <w:rFonts w:cs="Arial"/>
                <w:b/>
                <w:bCs/>
                <w:iCs/>
                <w:lang w:val="sr-Cyrl-CS"/>
              </w:rPr>
            </w:pPr>
            <w:r w:rsidRPr="00C0729A">
              <w:rPr>
                <w:rFonts w:cs="Arial"/>
                <w:b/>
                <w:bCs/>
                <w:iCs/>
                <w:lang w:val="sr-Cyrl-CS"/>
              </w:rPr>
              <w:t>Ц</w:t>
            </w:r>
            <w:r w:rsidR="007C1197" w:rsidRPr="00C0729A">
              <w:rPr>
                <w:rFonts w:cs="Arial"/>
                <w:b/>
                <w:bCs/>
                <w:iCs/>
                <w:lang w:val="sr-Cyrl-CS"/>
              </w:rPr>
              <w:t>ена са ПДВ</w:t>
            </w:r>
          </w:p>
          <w:p w:rsidR="007C1197" w:rsidRPr="00C0729A" w:rsidRDefault="007C1197" w:rsidP="002305D7">
            <w:pPr>
              <w:spacing w:before="0"/>
              <w:jc w:val="center"/>
              <w:rPr>
                <w:rFonts w:cs="Arial"/>
                <w:b/>
                <w:bCs/>
                <w:iCs/>
                <w:lang w:val="sr-Cyrl-RS"/>
              </w:rPr>
            </w:pPr>
            <w:r w:rsidRPr="00C0729A">
              <w:rPr>
                <w:rFonts w:cs="Arial"/>
                <w:b/>
                <w:bCs/>
                <w:iCs/>
                <w:lang w:val="sr-Cyrl-CS"/>
              </w:rPr>
              <w:t xml:space="preserve">дин. </w:t>
            </w:r>
          </w:p>
        </w:tc>
        <w:tc>
          <w:tcPr>
            <w:tcW w:w="644" w:type="pct"/>
            <w:shd w:val="clear" w:color="auto" w:fill="C6D9F1" w:themeFill="text2" w:themeFillTint="33"/>
            <w:vAlign w:val="center"/>
          </w:tcPr>
          <w:p w:rsidR="007C1197" w:rsidRPr="00C0729A" w:rsidRDefault="007C1197" w:rsidP="002305D7">
            <w:pPr>
              <w:spacing w:before="0"/>
              <w:jc w:val="center"/>
              <w:rPr>
                <w:rFonts w:cs="Arial"/>
                <w:b/>
                <w:bCs/>
                <w:iCs/>
                <w:lang w:val="sr-Cyrl-CS"/>
              </w:rPr>
            </w:pPr>
            <w:r w:rsidRPr="00C0729A">
              <w:rPr>
                <w:rFonts w:cs="Arial"/>
                <w:b/>
                <w:bCs/>
                <w:iCs/>
                <w:lang w:val="sr-Cyrl-CS"/>
              </w:rPr>
              <w:t>Укупна цена без ПДВ</w:t>
            </w:r>
          </w:p>
          <w:p w:rsidR="007C1197" w:rsidRPr="00C0729A" w:rsidRDefault="007C1197" w:rsidP="002305D7">
            <w:pPr>
              <w:spacing w:before="0"/>
              <w:jc w:val="center"/>
              <w:rPr>
                <w:rFonts w:cs="Arial"/>
                <w:b/>
                <w:bCs/>
                <w:iCs/>
                <w:lang w:val="sr-Cyrl-RS"/>
              </w:rPr>
            </w:pPr>
            <w:r w:rsidRPr="00C0729A">
              <w:rPr>
                <w:rFonts w:cs="Arial"/>
                <w:b/>
                <w:bCs/>
                <w:iCs/>
                <w:lang w:val="sr-Cyrl-CS"/>
              </w:rPr>
              <w:t xml:space="preserve">дин. </w:t>
            </w:r>
          </w:p>
        </w:tc>
        <w:tc>
          <w:tcPr>
            <w:tcW w:w="581" w:type="pct"/>
            <w:shd w:val="clear" w:color="auto" w:fill="C6D9F1" w:themeFill="text2" w:themeFillTint="33"/>
            <w:vAlign w:val="center"/>
          </w:tcPr>
          <w:p w:rsidR="007C1197" w:rsidRPr="00C0729A" w:rsidRDefault="007C1197" w:rsidP="002305D7">
            <w:pPr>
              <w:spacing w:before="0"/>
              <w:jc w:val="center"/>
              <w:rPr>
                <w:rFonts w:cs="Arial"/>
                <w:b/>
                <w:bCs/>
                <w:iCs/>
                <w:lang w:val="sr-Cyrl-CS"/>
              </w:rPr>
            </w:pPr>
            <w:r w:rsidRPr="00C0729A">
              <w:rPr>
                <w:rFonts w:cs="Arial"/>
                <w:b/>
                <w:bCs/>
                <w:iCs/>
                <w:lang w:val="sr-Cyrl-CS"/>
              </w:rPr>
              <w:t>Укупна цена са ПДВ</w:t>
            </w:r>
          </w:p>
          <w:p w:rsidR="007C1197" w:rsidRPr="00C0729A" w:rsidRDefault="007C1197" w:rsidP="002305D7">
            <w:pPr>
              <w:spacing w:before="0"/>
              <w:jc w:val="center"/>
              <w:rPr>
                <w:rFonts w:cs="Arial"/>
                <w:b/>
                <w:bCs/>
                <w:iCs/>
                <w:lang w:val="sr-Cyrl-RS"/>
              </w:rPr>
            </w:pPr>
            <w:r w:rsidRPr="00C0729A">
              <w:rPr>
                <w:rFonts w:cs="Arial"/>
                <w:b/>
                <w:bCs/>
                <w:iCs/>
                <w:lang w:val="sr-Cyrl-CS"/>
              </w:rPr>
              <w:t xml:space="preserve">дин. </w:t>
            </w:r>
          </w:p>
        </w:tc>
      </w:tr>
      <w:tr w:rsidR="007C1197" w:rsidRPr="00E47C2E" w:rsidTr="006311A0">
        <w:tc>
          <w:tcPr>
            <w:tcW w:w="336"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(1)</w:t>
            </w:r>
          </w:p>
        </w:tc>
        <w:tc>
          <w:tcPr>
            <w:tcW w:w="1147"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(2)</w:t>
            </w:r>
          </w:p>
        </w:tc>
        <w:tc>
          <w:tcPr>
            <w:tcW w:w="572"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(3)</w:t>
            </w:r>
          </w:p>
        </w:tc>
        <w:tc>
          <w:tcPr>
            <w:tcW w:w="643"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(4)</w:t>
            </w:r>
          </w:p>
        </w:tc>
        <w:tc>
          <w:tcPr>
            <w:tcW w:w="575"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(5)</w:t>
            </w:r>
          </w:p>
        </w:tc>
        <w:tc>
          <w:tcPr>
            <w:tcW w:w="502"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(6)</w:t>
            </w:r>
          </w:p>
        </w:tc>
        <w:tc>
          <w:tcPr>
            <w:tcW w:w="644"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(7)</w:t>
            </w:r>
          </w:p>
        </w:tc>
        <w:tc>
          <w:tcPr>
            <w:tcW w:w="581"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(8)</w:t>
            </w:r>
          </w:p>
        </w:tc>
      </w:tr>
      <w:tr w:rsidR="004975CF" w:rsidRPr="00E47C2E" w:rsidTr="006311A0">
        <w:tc>
          <w:tcPr>
            <w:tcW w:w="336" w:type="pct"/>
            <w:shd w:val="clear" w:color="auto" w:fill="auto"/>
            <w:vAlign w:val="center"/>
          </w:tcPr>
          <w:p w:rsidR="004975CF" w:rsidRPr="00044E68" w:rsidRDefault="004975CF" w:rsidP="004975CF">
            <w:pPr>
              <w:spacing w:before="0"/>
              <w:jc w:val="center"/>
              <w:rPr>
                <w:rFonts w:cs="Arial"/>
                <w:b/>
                <w:bCs/>
                <w:iCs/>
                <w:lang w:val="sr-Cyrl-RS"/>
              </w:rPr>
            </w:pPr>
            <w:r>
              <w:rPr>
                <w:rFonts w:cs="Arial"/>
                <w:b/>
                <w:bCs/>
                <w:iCs/>
                <w:lang w:val="sr-Cyrl-RS"/>
              </w:rPr>
              <w:t>1.</w:t>
            </w:r>
          </w:p>
        </w:tc>
        <w:tc>
          <w:tcPr>
            <w:tcW w:w="1147" w:type="pct"/>
            <w:shd w:val="clear" w:color="auto" w:fill="auto"/>
            <w:vAlign w:val="center"/>
          </w:tcPr>
          <w:p w:rsidR="004975CF" w:rsidRPr="004975CF" w:rsidRDefault="004975CF" w:rsidP="004975CF">
            <w:pPr>
              <w:jc w:val="center"/>
              <w:rPr>
                <w:rFonts w:cs="Arial"/>
                <w:lang w:eastAsia="hr-HR"/>
              </w:rPr>
            </w:pPr>
            <w:r w:rsidRPr="004975CF">
              <w:rPr>
                <w:rStyle w:val="FontStyle13"/>
                <w:rFonts w:ascii="Arial" w:hAnsi="Arial" w:cs="Arial"/>
                <w:sz w:val="22"/>
                <w:szCs w:val="22"/>
                <w:lang w:val="sr-Cyrl-CS" w:eastAsia="sr-Cyrl-CS"/>
              </w:rPr>
              <w:t>Превентивно одржавање</w:t>
            </w:r>
          </w:p>
        </w:tc>
        <w:tc>
          <w:tcPr>
            <w:tcW w:w="572" w:type="pct"/>
            <w:shd w:val="clear" w:color="auto" w:fill="auto"/>
            <w:vAlign w:val="center"/>
          </w:tcPr>
          <w:p w:rsidR="004975CF" w:rsidRPr="004975CF" w:rsidRDefault="004975CF" w:rsidP="004975CF">
            <w:pPr>
              <w:jc w:val="center"/>
              <w:rPr>
                <w:rFonts w:cs="Arial"/>
                <w:lang w:val="sr-Cyrl-RS" w:eastAsia="hr-HR"/>
              </w:rPr>
            </w:pPr>
            <w:r w:rsidRPr="004975CF">
              <w:rPr>
                <w:rFonts w:cs="Arial"/>
                <w:lang w:val="sr-Cyrl-RS" w:eastAsia="hr-HR"/>
              </w:rPr>
              <w:t>ком</w:t>
            </w:r>
            <w:r w:rsidR="00BF09C8">
              <w:rPr>
                <w:rFonts w:cs="Arial"/>
                <w:lang w:val="sr-Cyrl-RS" w:eastAsia="hr-HR"/>
              </w:rPr>
              <w:t>ад</w:t>
            </w:r>
          </w:p>
        </w:tc>
        <w:tc>
          <w:tcPr>
            <w:tcW w:w="643" w:type="pct"/>
            <w:shd w:val="clear" w:color="auto" w:fill="auto"/>
            <w:vAlign w:val="center"/>
          </w:tcPr>
          <w:p w:rsidR="004975CF" w:rsidRPr="004975CF" w:rsidRDefault="004975CF" w:rsidP="004975CF">
            <w:pPr>
              <w:jc w:val="center"/>
              <w:rPr>
                <w:rFonts w:cs="Arial"/>
                <w:lang w:eastAsia="hr-HR"/>
              </w:rPr>
            </w:pPr>
            <w:r w:rsidRPr="004975CF">
              <w:rPr>
                <w:rFonts w:cs="Arial"/>
                <w:lang w:eastAsia="hr-HR"/>
              </w:rPr>
              <w:t>1</w:t>
            </w:r>
          </w:p>
        </w:tc>
        <w:tc>
          <w:tcPr>
            <w:tcW w:w="575" w:type="pct"/>
            <w:shd w:val="clear" w:color="auto" w:fill="auto"/>
            <w:vAlign w:val="center"/>
          </w:tcPr>
          <w:p w:rsidR="004975CF" w:rsidRPr="006D2404" w:rsidRDefault="004975CF" w:rsidP="004975CF">
            <w:pPr>
              <w:spacing w:before="0"/>
              <w:jc w:val="center"/>
              <w:rPr>
                <w:rFonts w:cs="Arial"/>
                <w:b/>
                <w:bCs/>
                <w:iCs/>
              </w:rPr>
            </w:pPr>
          </w:p>
        </w:tc>
        <w:tc>
          <w:tcPr>
            <w:tcW w:w="502" w:type="pct"/>
            <w:shd w:val="clear" w:color="auto" w:fill="auto"/>
            <w:vAlign w:val="center"/>
          </w:tcPr>
          <w:p w:rsidR="004975CF" w:rsidRPr="006D2404" w:rsidRDefault="004975CF" w:rsidP="004975CF">
            <w:pPr>
              <w:spacing w:before="0"/>
              <w:jc w:val="center"/>
              <w:rPr>
                <w:rFonts w:cs="Arial"/>
                <w:b/>
                <w:bCs/>
                <w:iCs/>
              </w:rPr>
            </w:pPr>
          </w:p>
        </w:tc>
        <w:tc>
          <w:tcPr>
            <w:tcW w:w="644" w:type="pct"/>
            <w:shd w:val="clear" w:color="auto" w:fill="auto"/>
            <w:vAlign w:val="center"/>
          </w:tcPr>
          <w:p w:rsidR="004975CF" w:rsidRPr="006D2404" w:rsidRDefault="004975CF" w:rsidP="004975CF">
            <w:pPr>
              <w:spacing w:before="0"/>
              <w:jc w:val="center"/>
              <w:rPr>
                <w:rFonts w:cs="Arial"/>
                <w:b/>
                <w:bCs/>
                <w:iCs/>
              </w:rPr>
            </w:pPr>
          </w:p>
        </w:tc>
        <w:tc>
          <w:tcPr>
            <w:tcW w:w="581" w:type="pct"/>
            <w:shd w:val="clear" w:color="auto" w:fill="auto"/>
            <w:vAlign w:val="center"/>
          </w:tcPr>
          <w:p w:rsidR="004975CF" w:rsidRPr="006D2404" w:rsidRDefault="004975CF" w:rsidP="004975CF">
            <w:pPr>
              <w:spacing w:before="0"/>
              <w:jc w:val="center"/>
              <w:rPr>
                <w:rFonts w:cs="Arial"/>
                <w:b/>
                <w:bCs/>
                <w:iCs/>
              </w:rPr>
            </w:pPr>
          </w:p>
        </w:tc>
      </w:tr>
      <w:tr w:rsidR="004975CF" w:rsidRPr="00E47C2E" w:rsidTr="006311A0">
        <w:tc>
          <w:tcPr>
            <w:tcW w:w="336" w:type="pct"/>
            <w:shd w:val="clear" w:color="auto" w:fill="auto"/>
            <w:vAlign w:val="center"/>
          </w:tcPr>
          <w:p w:rsidR="004975CF" w:rsidRDefault="004975CF" w:rsidP="004975CF">
            <w:pPr>
              <w:spacing w:before="0"/>
              <w:jc w:val="center"/>
              <w:rPr>
                <w:rFonts w:cs="Arial"/>
                <w:b/>
                <w:bCs/>
                <w:iCs/>
                <w:lang w:val="sr-Cyrl-RS"/>
              </w:rPr>
            </w:pPr>
            <w:r>
              <w:rPr>
                <w:rFonts w:cs="Arial"/>
                <w:b/>
                <w:bCs/>
                <w:iCs/>
                <w:lang w:val="sr-Cyrl-RS"/>
              </w:rPr>
              <w:t>2.</w:t>
            </w:r>
          </w:p>
        </w:tc>
        <w:tc>
          <w:tcPr>
            <w:tcW w:w="1147" w:type="pct"/>
            <w:shd w:val="clear" w:color="auto" w:fill="auto"/>
            <w:vAlign w:val="center"/>
          </w:tcPr>
          <w:p w:rsidR="004975CF" w:rsidRPr="004975CF" w:rsidRDefault="004975CF" w:rsidP="004975CF">
            <w:pPr>
              <w:jc w:val="center"/>
              <w:rPr>
                <w:rFonts w:cs="Arial"/>
                <w:lang w:val="sr-Cyrl-CS" w:eastAsia="hr-HR"/>
              </w:rPr>
            </w:pPr>
            <w:r w:rsidRPr="004975CF">
              <w:rPr>
                <w:rStyle w:val="FontStyle13"/>
                <w:rFonts w:ascii="Arial" w:hAnsi="Arial" w:cs="Arial"/>
                <w:sz w:val="22"/>
                <w:szCs w:val="22"/>
                <w:lang w:val="sr-Cyrl-CS" w:eastAsia="sr-Cyrl-CS"/>
              </w:rPr>
              <w:t>Ангажовање инжењера за интервентно одржавање</w:t>
            </w:r>
          </w:p>
        </w:tc>
        <w:tc>
          <w:tcPr>
            <w:tcW w:w="572" w:type="pct"/>
            <w:shd w:val="clear" w:color="auto" w:fill="auto"/>
            <w:vAlign w:val="center"/>
          </w:tcPr>
          <w:p w:rsidR="004975CF" w:rsidRPr="004975CF" w:rsidRDefault="004975CF" w:rsidP="004975CF">
            <w:pPr>
              <w:jc w:val="center"/>
              <w:rPr>
                <w:rFonts w:cs="Arial"/>
                <w:lang w:val="sr-Cyrl-RS" w:eastAsia="hr-HR"/>
              </w:rPr>
            </w:pPr>
            <w:r w:rsidRPr="004975CF">
              <w:rPr>
                <w:rFonts w:cs="Arial"/>
                <w:lang w:val="sr-Cyrl-RS" w:eastAsia="hr-HR"/>
              </w:rPr>
              <w:t>нч</w:t>
            </w:r>
          </w:p>
        </w:tc>
        <w:tc>
          <w:tcPr>
            <w:tcW w:w="643" w:type="pct"/>
            <w:shd w:val="clear" w:color="auto" w:fill="auto"/>
            <w:vAlign w:val="center"/>
          </w:tcPr>
          <w:p w:rsidR="004975CF" w:rsidRPr="004975CF" w:rsidRDefault="004975CF" w:rsidP="004975CF">
            <w:pPr>
              <w:jc w:val="center"/>
              <w:rPr>
                <w:rFonts w:cs="Arial"/>
                <w:lang w:eastAsia="hr-HR"/>
              </w:rPr>
            </w:pPr>
            <w:r w:rsidRPr="004975CF">
              <w:rPr>
                <w:rFonts w:cs="Arial"/>
                <w:lang w:eastAsia="hr-HR"/>
              </w:rPr>
              <w:t>20</w:t>
            </w:r>
          </w:p>
        </w:tc>
        <w:tc>
          <w:tcPr>
            <w:tcW w:w="575" w:type="pct"/>
            <w:shd w:val="clear" w:color="auto" w:fill="auto"/>
            <w:vAlign w:val="center"/>
          </w:tcPr>
          <w:p w:rsidR="004975CF" w:rsidRPr="006D2404" w:rsidRDefault="004975CF" w:rsidP="004975CF">
            <w:pPr>
              <w:spacing w:before="0"/>
              <w:jc w:val="center"/>
              <w:rPr>
                <w:rFonts w:cs="Arial"/>
                <w:b/>
                <w:bCs/>
                <w:iCs/>
              </w:rPr>
            </w:pPr>
          </w:p>
        </w:tc>
        <w:tc>
          <w:tcPr>
            <w:tcW w:w="502" w:type="pct"/>
            <w:shd w:val="clear" w:color="auto" w:fill="auto"/>
            <w:vAlign w:val="center"/>
          </w:tcPr>
          <w:p w:rsidR="004975CF" w:rsidRPr="006D2404" w:rsidRDefault="004975CF" w:rsidP="004975CF">
            <w:pPr>
              <w:spacing w:before="0"/>
              <w:jc w:val="center"/>
              <w:rPr>
                <w:rFonts w:cs="Arial"/>
                <w:b/>
                <w:bCs/>
                <w:iCs/>
              </w:rPr>
            </w:pPr>
          </w:p>
        </w:tc>
        <w:tc>
          <w:tcPr>
            <w:tcW w:w="644" w:type="pct"/>
            <w:shd w:val="clear" w:color="auto" w:fill="auto"/>
            <w:vAlign w:val="center"/>
          </w:tcPr>
          <w:p w:rsidR="004975CF" w:rsidRPr="006D2404" w:rsidRDefault="004975CF" w:rsidP="004975CF">
            <w:pPr>
              <w:spacing w:before="0"/>
              <w:jc w:val="center"/>
              <w:rPr>
                <w:rFonts w:cs="Arial"/>
                <w:b/>
                <w:bCs/>
                <w:iCs/>
              </w:rPr>
            </w:pPr>
          </w:p>
        </w:tc>
        <w:tc>
          <w:tcPr>
            <w:tcW w:w="581" w:type="pct"/>
            <w:shd w:val="clear" w:color="auto" w:fill="auto"/>
            <w:vAlign w:val="center"/>
          </w:tcPr>
          <w:p w:rsidR="004975CF" w:rsidRPr="006D2404" w:rsidRDefault="004975CF" w:rsidP="004975CF">
            <w:pPr>
              <w:spacing w:before="0"/>
              <w:jc w:val="center"/>
              <w:rPr>
                <w:rFonts w:cs="Arial"/>
                <w:b/>
                <w:bCs/>
                <w:iCs/>
              </w:rPr>
            </w:pPr>
          </w:p>
        </w:tc>
      </w:tr>
      <w:tr w:rsidR="004975CF" w:rsidRPr="00E47C2E" w:rsidTr="006311A0">
        <w:tc>
          <w:tcPr>
            <w:tcW w:w="336" w:type="pct"/>
            <w:shd w:val="clear" w:color="auto" w:fill="auto"/>
            <w:vAlign w:val="center"/>
          </w:tcPr>
          <w:p w:rsidR="004975CF" w:rsidRDefault="004975CF" w:rsidP="004975CF">
            <w:pPr>
              <w:spacing w:before="0"/>
              <w:jc w:val="center"/>
              <w:rPr>
                <w:rFonts w:cs="Arial"/>
                <w:b/>
                <w:bCs/>
                <w:iCs/>
                <w:lang w:val="sr-Cyrl-RS"/>
              </w:rPr>
            </w:pPr>
            <w:r>
              <w:rPr>
                <w:rFonts w:cs="Arial"/>
                <w:b/>
                <w:bCs/>
                <w:iCs/>
                <w:lang w:val="sr-Cyrl-RS"/>
              </w:rPr>
              <w:t>3.</w:t>
            </w:r>
          </w:p>
        </w:tc>
        <w:tc>
          <w:tcPr>
            <w:tcW w:w="1147" w:type="pct"/>
            <w:shd w:val="clear" w:color="auto" w:fill="auto"/>
            <w:vAlign w:val="center"/>
          </w:tcPr>
          <w:p w:rsidR="004975CF" w:rsidRPr="004975CF" w:rsidRDefault="004975CF" w:rsidP="004975CF">
            <w:pPr>
              <w:jc w:val="center"/>
              <w:rPr>
                <w:rFonts w:cs="Arial"/>
                <w:lang w:val="sr-Cyrl-CS" w:eastAsia="hr-HR"/>
              </w:rPr>
            </w:pPr>
            <w:r w:rsidRPr="004975CF">
              <w:rPr>
                <w:rStyle w:val="FontStyle13"/>
                <w:rFonts w:ascii="Arial" w:hAnsi="Arial" w:cs="Arial"/>
                <w:sz w:val="22"/>
                <w:szCs w:val="22"/>
                <w:lang w:val="sr-Cyrl-CS" w:eastAsia="sr-Cyrl-CS"/>
              </w:rPr>
              <w:t>Трошкови интервентног изласка на терен</w:t>
            </w:r>
          </w:p>
        </w:tc>
        <w:tc>
          <w:tcPr>
            <w:tcW w:w="572" w:type="pct"/>
            <w:shd w:val="clear" w:color="auto" w:fill="auto"/>
            <w:vAlign w:val="center"/>
          </w:tcPr>
          <w:p w:rsidR="004975CF" w:rsidRPr="004975CF" w:rsidRDefault="004975CF" w:rsidP="004975CF">
            <w:pPr>
              <w:jc w:val="center"/>
              <w:rPr>
                <w:rFonts w:cs="Arial"/>
                <w:lang w:val="sr-Cyrl-RS" w:eastAsia="hr-HR"/>
              </w:rPr>
            </w:pPr>
            <w:r w:rsidRPr="004975CF">
              <w:rPr>
                <w:rFonts w:cs="Arial"/>
                <w:lang w:val="sr-Cyrl-RS" w:eastAsia="hr-HR"/>
              </w:rPr>
              <w:t>ком</w:t>
            </w:r>
            <w:r w:rsidR="00BF09C8">
              <w:rPr>
                <w:rFonts w:cs="Arial"/>
                <w:lang w:val="sr-Cyrl-RS" w:eastAsia="hr-HR"/>
              </w:rPr>
              <w:t>ад</w:t>
            </w:r>
          </w:p>
        </w:tc>
        <w:tc>
          <w:tcPr>
            <w:tcW w:w="643" w:type="pct"/>
            <w:shd w:val="clear" w:color="auto" w:fill="auto"/>
            <w:vAlign w:val="center"/>
          </w:tcPr>
          <w:p w:rsidR="004975CF" w:rsidRPr="004975CF" w:rsidRDefault="004975CF" w:rsidP="004975CF">
            <w:pPr>
              <w:jc w:val="center"/>
              <w:rPr>
                <w:rFonts w:cs="Arial"/>
                <w:lang w:eastAsia="hr-HR"/>
              </w:rPr>
            </w:pPr>
            <w:r w:rsidRPr="004975CF">
              <w:rPr>
                <w:rFonts w:cs="Arial"/>
                <w:lang w:eastAsia="hr-HR"/>
              </w:rPr>
              <w:t>2</w:t>
            </w:r>
          </w:p>
        </w:tc>
        <w:tc>
          <w:tcPr>
            <w:tcW w:w="575" w:type="pct"/>
            <w:shd w:val="clear" w:color="auto" w:fill="auto"/>
            <w:vAlign w:val="center"/>
          </w:tcPr>
          <w:p w:rsidR="004975CF" w:rsidRPr="006D2404" w:rsidRDefault="004975CF" w:rsidP="004975CF">
            <w:pPr>
              <w:spacing w:before="0"/>
              <w:jc w:val="center"/>
              <w:rPr>
                <w:rFonts w:cs="Arial"/>
                <w:b/>
                <w:bCs/>
                <w:iCs/>
              </w:rPr>
            </w:pPr>
          </w:p>
        </w:tc>
        <w:tc>
          <w:tcPr>
            <w:tcW w:w="502" w:type="pct"/>
            <w:shd w:val="clear" w:color="auto" w:fill="auto"/>
            <w:vAlign w:val="center"/>
          </w:tcPr>
          <w:p w:rsidR="004975CF" w:rsidRPr="006D2404" w:rsidRDefault="004975CF" w:rsidP="004975CF">
            <w:pPr>
              <w:spacing w:before="0"/>
              <w:jc w:val="center"/>
              <w:rPr>
                <w:rFonts w:cs="Arial"/>
                <w:b/>
                <w:bCs/>
                <w:iCs/>
              </w:rPr>
            </w:pPr>
          </w:p>
        </w:tc>
        <w:tc>
          <w:tcPr>
            <w:tcW w:w="644" w:type="pct"/>
            <w:shd w:val="clear" w:color="auto" w:fill="auto"/>
            <w:vAlign w:val="center"/>
          </w:tcPr>
          <w:p w:rsidR="004975CF" w:rsidRPr="006D2404" w:rsidRDefault="004975CF" w:rsidP="004975CF">
            <w:pPr>
              <w:spacing w:before="0"/>
              <w:jc w:val="center"/>
              <w:rPr>
                <w:rFonts w:cs="Arial"/>
                <w:b/>
                <w:bCs/>
                <w:iCs/>
              </w:rPr>
            </w:pPr>
          </w:p>
        </w:tc>
        <w:tc>
          <w:tcPr>
            <w:tcW w:w="581" w:type="pct"/>
            <w:shd w:val="clear" w:color="auto" w:fill="auto"/>
            <w:vAlign w:val="center"/>
          </w:tcPr>
          <w:p w:rsidR="004975CF" w:rsidRPr="006D2404" w:rsidRDefault="004975CF" w:rsidP="004975CF">
            <w:pPr>
              <w:spacing w:before="0"/>
              <w:jc w:val="center"/>
              <w:rPr>
                <w:rFonts w:cs="Arial"/>
                <w:b/>
                <w:bCs/>
                <w:iCs/>
              </w:rPr>
            </w:pPr>
          </w:p>
        </w:tc>
      </w:tr>
      <w:tr w:rsidR="004975CF" w:rsidRPr="00E47C2E" w:rsidTr="006311A0">
        <w:tc>
          <w:tcPr>
            <w:tcW w:w="336" w:type="pct"/>
            <w:shd w:val="clear" w:color="auto" w:fill="auto"/>
            <w:vAlign w:val="center"/>
          </w:tcPr>
          <w:p w:rsidR="004975CF" w:rsidRDefault="004975CF" w:rsidP="004975CF">
            <w:pPr>
              <w:spacing w:before="0"/>
              <w:jc w:val="center"/>
              <w:rPr>
                <w:rFonts w:cs="Arial"/>
                <w:b/>
                <w:bCs/>
                <w:iCs/>
                <w:lang w:val="sr-Cyrl-RS"/>
              </w:rPr>
            </w:pPr>
            <w:r>
              <w:rPr>
                <w:rFonts w:cs="Arial"/>
                <w:b/>
                <w:bCs/>
                <w:iCs/>
                <w:lang w:val="sr-Cyrl-RS"/>
              </w:rPr>
              <w:t>4.</w:t>
            </w:r>
          </w:p>
        </w:tc>
        <w:tc>
          <w:tcPr>
            <w:tcW w:w="1147" w:type="pct"/>
            <w:shd w:val="clear" w:color="auto" w:fill="auto"/>
            <w:vAlign w:val="center"/>
          </w:tcPr>
          <w:p w:rsidR="004975CF" w:rsidRPr="004975CF" w:rsidRDefault="004975CF" w:rsidP="004975CF">
            <w:pPr>
              <w:jc w:val="center"/>
              <w:rPr>
                <w:rFonts w:cs="Arial"/>
                <w:lang w:val="sr-Cyrl-CS" w:eastAsia="hr-HR"/>
              </w:rPr>
            </w:pPr>
            <w:r w:rsidRPr="004975CF">
              <w:rPr>
                <w:rStyle w:val="FontStyle13"/>
                <w:rFonts w:ascii="Arial" w:hAnsi="Arial" w:cs="Arial"/>
                <w:sz w:val="22"/>
                <w:szCs w:val="22"/>
                <w:lang w:val="sr-Cyrl-CS" w:eastAsia="sr-Cyrl-CS"/>
              </w:rPr>
              <w:t>Услуге даљинске подршке</w:t>
            </w:r>
          </w:p>
        </w:tc>
        <w:tc>
          <w:tcPr>
            <w:tcW w:w="572" w:type="pct"/>
            <w:shd w:val="clear" w:color="auto" w:fill="auto"/>
            <w:vAlign w:val="center"/>
          </w:tcPr>
          <w:p w:rsidR="004975CF" w:rsidRPr="004975CF" w:rsidRDefault="004975CF" w:rsidP="004975CF">
            <w:pPr>
              <w:jc w:val="center"/>
              <w:rPr>
                <w:rFonts w:cs="Arial"/>
                <w:lang w:val="sr-Cyrl-RS" w:eastAsia="hr-HR"/>
              </w:rPr>
            </w:pPr>
            <w:r w:rsidRPr="004975CF">
              <w:rPr>
                <w:rFonts w:cs="Arial"/>
                <w:lang w:val="sr-Cyrl-RS" w:eastAsia="hr-HR"/>
              </w:rPr>
              <w:t>комплет</w:t>
            </w:r>
          </w:p>
        </w:tc>
        <w:tc>
          <w:tcPr>
            <w:tcW w:w="643" w:type="pct"/>
            <w:shd w:val="clear" w:color="auto" w:fill="auto"/>
            <w:vAlign w:val="center"/>
          </w:tcPr>
          <w:p w:rsidR="004975CF" w:rsidRPr="004975CF" w:rsidRDefault="004975CF" w:rsidP="004975CF">
            <w:pPr>
              <w:jc w:val="center"/>
              <w:rPr>
                <w:rFonts w:cs="Arial"/>
                <w:lang w:val="sr-Cyrl-RS" w:eastAsia="hr-HR"/>
              </w:rPr>
            </w:pPr>
            <w:r w:rsidRPr="004975CF">
              <w:rPr>
                <w:rFonts w:cs="Arial"/>
                <w:lang w:val="sr-Cyrl-RS" w:eastAsia="hr-HR"/>
              </w:rPr>
              <w:t>1</w:t>
            </w:r>
          </w:p>
        </w:tc>
        <w:tc>
          <w:tcPr>
            <w:tcW w:w="575" w:type="pct"/>
            <w:shd w:val="clear" w:color="auto" w:fill="auto"/>
            <w:vAlign w:val="center"/>
          </w:tcPr>
          <w:p w:rsidR="004975CF" w:rsidRPr="006D2404" w:rsidRDefault="004975CF" w:rsidP="004975CF">
            <w:pPr>
              <w:spacing w:before="0"/>
              <w:jc w:val="center"/>
              <w:rPr>
                <w:rFonts w:cs="Arial"/>
                <w:b/>
                <w:bCs/>
                <w:iCs/>
              </w:rPr>
            </w:pPr>
          </w:p>
        </w:tc>
        <w:tc>
          <w:tcPr>
            <w:tcW w:w="502" w:type="pct"/>
            <w:shd w:val="clear" w:color="auto" w:fill="auto"/>
            <w:vAlign w:val="center"/>
          </w:tcPr>
          <w:p w:rsidR="004975CF" w:rsidRPr="006D2404" w:rsidRDefault="004975CF" w:rsidP="004975CF">
            <w:pPr>
              <w:spacing w:before="0"/>
              <w:jc w:val="center"/>
              <w:rPr>
                <w:rFonts w:cs="Arial"/>
                <w:b/>
                <w:bCs/>
                <w:iCs/>
              </w:rPr>
            </w:pPr>
          </w:p>
        </w:tc>
        <w:tc>
          <w:tcPr>
            <w:tcW w:w="644" w:type="pct"/>
            <w:shd w:val="clear" w:color="auto" w:fill="auto"/>
            <w:vAlign w:val="center"/>
          </w:tcPr>
          <w:p w:rsidR="004975CF" w:rsidRPr="006D2404" w:rsidRDefault="004975CF" w:rsidP="004975CF">
            <w:pPr>
              <w:spacing w:before="0"/>
              <w:jc w:val="center"/>
              <w:rPr>
                <w:rFonts w:cs="Arial"/>
                <w:b/>
                <w:bCs/>
                <w:iCs/>
              </w:rPr>
            </w:pPr>
          </w:p>
        </w:tc>
        <w:tc>
          <w:tcPr>
            <w:tcW w:w="581" w:type="pct"/>
            <w:shd w:val="clear" w:color="auto" w:fill="auto"/>
            <w:vAlign w:val="center"/>
          </w:tcPr>
          <w:p w:rsidR="004975CF" w:rsidRPr="006D2404" w:rsidRDefault="004975CF" w:rsidP="004975CF">
            <w:pPr>
              <w:spacing w:before="0"/>
              <w:jc w:val="center"/>
              <w:rPr>
                <w:rFonts w:cs="Arial"/>
                <w:b/>
                <w:bCs/>
                <w:iCs/>
              </w:rPr>
            </w:pPr>
          </w:p>
        </w:tc>
      </w:tr>
      <w:tr w:rsidR="004975CF" w:rsidRPr="00E47C2E" w:rsidTr="006311A0">
        <w:tc>
          <w:tcPr>
            <w:tcW w:w="336" w:type="pct"/>
            <w:shd w:val="clear" w:color="auto" w:fill="auto"/>
            <w:vAlign w:val="center"/>
          </w:tcPr>
          <w:p w:rsidR="004975CF" w:rsidRDefault="004975CF" w:rsidP="004975CF">
            <w:pPr>
              <w:spacing w:before="0"/>
              <w:jc w:val="center"/>
              <w:rPr>
                <w:rFonts w:cs="Arial"/>
                <w:b/>
                <w:bCs/>
                <w:iCs/>
                <w:lang w:val="sr-Cyrl-RS"/>
              </w:rPr>
            </w:pPr>
            <w:r>
              <w:rPr>
                <w:rFonts w:cs="Arial"/>
                <w:b/>
                <w:bCs/>
                <w:iCs/>
                <w:lang w:val="sr-Cyrl-RS"/>
              </w:rPr>
              <w:t>5.</w:t>
            </w:r>
          </w:p>
        </w:tc>
        <w:tc>
          <w:tcPr>
            <w:tcW w:w="1147" w:type="pct"/>
            <w:shd w:val="clear" w:color="auto" w:fill="auto"/>
            <w:vAlign w:val="center"/>
          </w:tcPr>
          <w:p w:rsidR="004975CF" w:rsidRPr="004975CF" w:rsidRDefault="004975CF" w:rsidP="006311A0">
            <w:pPr>
              <w:jc w:val="center"/>
              <w:rPr>
                <w:rFonts w:cs="Arial"/>
                <w:lang w:val="sr-Cyrl-CS" w:eastAsia="hr-HR"/>
              </w:rPr>
            </w:pPr>
            <w:r w:rsidRPr="004975CF">
              <w:rPr>
                <w:rStyle w:val="FontStyle13"/>
                <w:rFonts w:ascii="Arial" w:hAnsi="Arial" w:cs="Arial"/>
                <w:sz w:val="22"/>
                <w:szCs w:val="22"/>
                <w:lang w:val="sr-Cyrl-CS" w:eastAsia="sr-Cyrl-CS"/>
              </w:rPr>
              <w:t xml:space="preserve">Ангажовање инжењера за </w:t>
            </w:r>
            <w:r w:rsidR="006311A0">
              <w:rPr>
                <w:rStyle w:val="FontStyle13"/>
                <w:rFonts w:ascii="Arial" w:hAnsi="Arial" w:cs="Arial"/>
                <w:sz w:val="22"/>
                <w:szCs w:val="22"/>
                <w:lang w:val="sr-Cyrl-CS" w:eastAsia="sr-Cyrl-CS"/>
              </w:rPr>
              <w:t>н</w:t>
            </w:r>
            <w:r w:rsidR="006311A0" w:rsidRPr="006311A0">
              <w:rPr>
                <w:rStyle w:val="FontStyle13"/>
                <w:rFonts w:ascii="Arial" w:hAnsi="Arial" w:cs="Arial"/>
                <w:sz w:val="22"/>
                <w:szCs w:val="22"/>
                <w:lang w:val="sr-Cyrl-CS" w:eastAsia="sr-Cyrl-CS"/>
              </w:rPr>
              <w:t>епредвиђене услуге по захтеву Наручиоца</w:t>
            </w:r>
            <w:r w:rsidR="006311A0">
              <w:rPr>
                <w:rStyle w:val="FontStyle13"/>
                <w:rFonts w:ascii="Arial" w:hAnsi="Arial" w:cs="Arial"/>
                <w:sz w:val="22"/>
                <w:szCs w:val="22"/>
                <w:lang w:val="sr-Cyrl-CS" w:eastAsia="sr-Cyrl-CS"/>
              </w:rPr>
              <w:t xml:space="preserve"> према техничкој спецификацији</w:t>
            </w:r>
          </w:p>
        </w:tc>
        <w:tc>
          <w:tcPr>
            <w:tcW w:w="572" w:type="pct"/>
            <w:shd w:val="clear" w:color="auto" w:fill="auto"/>
            <w:vAlign w:val="center"/>
          </w:tcPr>
          <w:p w:rsidR="004975CF" w:rsidRPr="004975CF" w:rsidRDefault="004975CF" w:rsidP="004975CF">
            <w:pPr>
              <w:jc w:val="center"/>
              <w:rPr>
                <w:rFonts w:cs="Arial"/>
                <w:lang w:val="sr-Cyrl-RS" w:eastAsia="hr-HR"/>
              </w:rPr>
            </w:pPr>
            <w:r w:rsidRPr="004975CF">
              <w:rPr>
                <w:rFonts w:cs="Arial"/>
                <w:lang w:val="sr-Cyrl-RS" w:eastAsia="hr-HR"/>
              </w:rPr>
              <w:t>нч</w:t>
            </w:r>
          </w:p>
        </w:tc>
        <w:tc>
          <w:tcPr>
            <w:tcW w:w="643" w:type="pct"/>
            <w:shd w:val="clear" w:color="auto" w:fill="auto"/>
            <w:vAlign w:val="center"/>
          </w:tcPr>
          <w:p w:rsidR="004975CF" w:rsidRPr="004975CF" w:rsidRDefault="004975CF" w:rsidP="004975CF">
            <w:pPr>
              <w:jc w:val="center"/>
              <w:rPr>
                <w:rFonts w:cs="Arial"/>
                <w:lang w:eastAsia="hr-HR"/>
              </w:rPr>
            </w:pPr>
            <w:r w:rsidRPr="004975CF">
              <w:rPr>
                <w:rFonts w:cs="Arial"/>
                <w:lang w:eastAsia="hr-HR"/>
              </w:rPr>
              <w:t>20</w:t>
            </w:r>
          </w:p>
        </w:tc>
        <w:tc>
          <w:tcPr>
            <w:tcW w:w="575" w:type="pct"/>
            <w:shd w:val="clear" w:color="auto" w:fill="auto"/>
            <w:vAlign w:val="center"/>
          </w:tcPr>
          <w:p w:rsidR="004975CF" w:rsidRPr="006D2404" w:rsidRDefault="004975CF" w:rsidP="004975CF">
            <w:pPr>
              <w:spacing w:before="0"/>
              <w:jc w:val="center"/>
              <w:rPr>
                <w:rFonts w:cs="Arial"/>
                <w:b/>
                <w:bCs/>
                <w:iCs/>
              </w:rPr>
            </w:pPr>
          </w:p>
        </w:tc>
        <w:tc>
          <w:tcPr>
            <w:tcW w:w="502" w:type="pct"/>
            <w:shd w:val="clear" w:color="auto" w:fill="auto"/>
            <w:vAlign w:val="center"/>
          </w:tcPr>
          <w:p w:rsidR="004975CF" w:rsidRPr="006D2404" w:rsidRDefault="004975CF" w:rsidP="004975CF">
            <w:pPr>
              <w:spacing w:before="0"/>
              <w:jc w:val="center"/>
              <w:rPr>
                <w:rFonts w:cs="Arial"/>
                <w:b/>
                <w:bCs/>
                <w:iCs/>
              </w:rPr>
            </w:pPr>
          </w:p>
        </w:tc>
        <w:tc>
          <w:tcPr>
            <w:tcW w:w="644" w:type="pct"/>
            <w:shd w:val="clear" w:color="auto" w:fill="auto"/>
            <w:vAlign w:val="center"/>
          </w:tcPr>
          <w:p w:rsidR="004975CF" w:rsidRPr="006D2404" w:rsidRDefault="004975CF" w:rsidP="004975CF">
            <w:pPr>
              <w:spacing w:before="0"/>
              <w:jc w:val="center"/>
              <w:rPr>
                <w:rFonts w:cs="Arial"/>
                <w:b/>
                <w:bCs/>
                <w:iCs/>
              </w:rPr>
            </w:pPr>
          </w:p>
        </w:tc>
        <w:tc>
          <w:tcPr>
            <w:tcW w:w="581" w:type="pct"/>
            <w:shd w:val="clear" w:color="auto" w:fill="auto"/>
            <w:vAlign w:val="center"/>
          </w:tcPr>
          <w:p w:rsidR="004975CF" w:rsidRPr="006D2404" w:rsidRDefault="004975CF" w:rsidP="004975CF">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C1197" w:rsidRPr="00E47C2E" w:rsidTr="00DF7A33">
        <w:trPr>
          <w:trHeight w:val="418"/>
        </w:trPr>
        <w:tc>
          <w:tcPr>
            <w:tcW w:w="568" w:type="dxa"/>
            <w:vAlign w:val="center"/>
          </w:tcPr>
          <w:p w:rsidR="007C1197" w:rsidRPr="00E47C2E" w:rsidRDefault="007C1197" w:rsidP="002305D7">
            <w:pPr>
              <w:spacing w:before="0"/>
              <w:jc w:val="center"/>
              <w:rPr>
                <w:rFonts w:cs="Arial"/>
                <w:b/>
                <w:lang w:val="sr-Latn-CS"/>
              </w:rPr>
            </w:pPr>
            <w:r w:rsidRPr="00E47C2E">
              <w:rPr>
                <w:rFonts w:cs="Arial"/>
                <w:b/>
              </w:rPr>
              <w:t>I</w:t>
            </w:r>
          </w:p>
        </w:tc>
        <w:tc>
          <w:tcPr>
            <w:tcW w:w="6740" w:type="dxa"/>
            <w:vAlign w:val="center"/>
          </w:tcPr>
          <w:p w:rsidR="007C1197" w:rsidRPr="00C0729A" w:rsidRDefault="007C1197" w:rsidP="00DF7A33">
            <w:pPr>
              <w:spacing w:before="0"/>
              <w:jc w:val="center"/>
              <w:rPr>
                <w:rFonts w:cs="Arial"/>
                <w:b/>
                <w:lang w:val="sr-Cyrl-RS"/>
              </w:rPr>
            </w:pPr>
            <w:r w:rsidRPr="00E47C2E">
              <w:rPr>
                <w:rFonts w:cs="Arial"/>
                <w:b/>
              </w:rPr>
              <w:t xml:space="preserve">УКУПНО ПОНУЂЕНА ЦЕНА  без ПДВ </w:t>
            </w:r>
            <w:r w:rsidRPr="00C0729A">
              <w:rPr>
                <w:rFonts w:cs="Arial"/>
                <w:b/>
              </w:rPr>
              <w:t>динара</w:t>
            </w:r>
          </w:p>
          <w:p w:rsidR="007C1197" w:rsidRPr="00E47C2E" w:rsidRDefault="007C1197" w:rsidP="00DF7A33">
            <w:pPr>
              <w:spacing w:before="0"/>
              <w:jc w:val="center"/>
              <w:rPr>
                <w:rFonts w:cs="Arial"/>
                <w:b/>
              </w:rPr>
            </w:pPr>
            <w:r w:rsidRPr="00E47C2E">
              <w:rPr>
                <w:rFonts w:cs="Arial"/>
                <w:b/>
                <w:color w:val="000000"/>
              </w:rPr>
              <w:t xml:space="preserve">(збир колоне бр. </w:t>
            </w:r>
            <w:r w:rsidRPr="00E47C2E">
              <w:rPr>
                <w:rFonts w:cs="Arial"/>
                <w:b/>
                <w:color w:val="000000"/>
                <w:lang w:val="sr-Cyrl-CS"/>
              </w:rPr>
              <w:t>7</w:t>
            </w:r>
            <w:r w:rsidRPr="00E47C2E">
              <w:rPr>
                <w:rFonts w:cs="Arial"/>
                <w:b/>
                <w:color w:val="000000"/>
              </w:rPr>
              <w:t>)</w:t>
            </w:r>
          </w:p>
        </w:tc>
        <w:tc>
          <w:tcPr>
            <w:tcW w:w="2610" w:type="dxa"/>
          </w:tcPr>
          <w:p w:rsidR="007C1197" w:rsidRPr="00E47C2E" w:rsidRDefault="007C1197" w:rsidP="002305D7">
            <w:pPr>
              <w:spacing w:before="0"/>
              <w:rPr>
                <w:rFonts w:cs="Arial"/>
                <w:color w:val="FF0000"/>
              </w:rPr>
            </w:pPr>
          </w:p>
        </w:tc>
      </w:tr>
      <w:tr w:rsidR="007C1197" w:rsidRPr="00E47C2E" w:rsidTr="00DF7A33">
        <w:trPr>
          <w:trHeight w:val="610"/>
        </w:trPr>
        <w:tc>
          <w:tcPr>
            <w:tcW w:w="568" w:type="dxa"/>
            <w:tcBorders>
              <w:bottom w:val="single" w:sz="4" w:space="0" w:color="auto"/>
            </w:tcBorders>
            <w:vAlign w:val="center"/>
          </w:tcPr>
          <w:p w:rsidR="007C1197" w:rsidRPr="00E47C2E" w:rsidRDefault="007C1197" w:rsidP="002305D7">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vAlign w:val="center"/>
          </w:tcPr>
          <w:p w:rsidR="007C1197" w:rsidRPr="00C0729A" w:rsidRDefault="007C1197" w:rsidP="00DF7A33">
            <w:pPr>
              <w:spacing w:before="0"/>
              <w:jc w:val="center"/>
              <w:rPr>
                <w:rFonts w:cs="Arial"/>
                <w:b/>
                <w:color w:val="00B050"/>
                <w:lang w:val="sr-Cyrl-RS"/>
              </w:rPr>
            </w:pPr>
            <w:r w:rsidRPr="00E47C2E">
              <w:rPr>
                <w:rFonts w:cs="Arial"/>
                <w:b/>
              </w:rPr>
              <w:t xml:space="preserve">УКУПАН ИЗНОС  ПДВ </w:t>
            </w:r>
            <w:r w:rsidRPr="00C0729A">
              <w:rPr>
                <w:rFonts w:cs="Arial"/>
                <w:b/>
              </w:rPr>
              <w:t>динара</w:t>
            </w:r>
          </w:p>
        </w:tc>
        <w:tc>
          <w:tcPr>
            <w:tcW w:w="2610" w:type="dxa"/>
            <w:tcBorders>
              <w:bottom w:val="single" w:sz="4" w:space="0" w:color="auto"/>
              <w:right w:val="single" w:sz="4" w:space="0" w:color="auto"/>
            </w:tcBorders>
          </w:tcPr>
          <w:p w:rsidR="007C1197" w:rsidRPr="00E47C2E" w:rsidRDefault="007C1197" w:rsidP="002305D7">
            <w:pPr>
              <w:spacing w:before="0"/>
              <w:rPr>
                <w:rFonts w:cs="Arial"/>
                <w:color w:val="FF0000"/>
              </w:rPr>
            </w:pPr>
          </w:p>
        </w:tc>
      </w:tr>
      <w:tr w:rsidR="007C1197" w:rsidRPr="00E47C2E" w:rsidTr="00DF7A33">
        <w:trPr>
          <w:trHeight w:val="562"/>
        </w:trPr>
        <w:tc>
          <w:tcPr>
            <w:tcW w:w="568" w:type="dxa"/>
            <w:tcBorders>
              <w:bottom w:val="single" w:sz="4" w:space="0" w:color="auto"/>
            </w:tcBorders>
            <w:vAlign w:val="center"/>
          </w:tcPr>
          <w:p w:rsidR="007C1197" w:rsidRPr="00E47C2E" w:rsidRDefault="007C1197" w:rsidP="002305D7">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vAlign w:val="center"/>
          </w:tcPr>
          <w:p w:rsidR="007C1197" w:rsidRPr="00E47C2E" w:rsidRDefault="007C1197" w:rsidP="00DF7A33">
            <w:pPr>
              <w:spacing w:before="0"/>
              <w:jc w:val="center"/>
              <w:rPr>
                <w:rFonts w:cs="Arial"/>
                <w:b/>
              </w:rPr>
            </w:pPr>
            <w:r w:rsidRPr="00E47C2E">
              <w:rPr>
                <w:rFonts w:cs="Arial"/>
                <w:b/>
              </w:rPr>
              <w:t>УКУПНО ПОНУЂЕНА ЦЕНА  са ПДВ</w:t>
            </w:r>
          </w:p>
          <w:p w:rsidR="007C1197" w:rsidRPr="00C0729A" w:rsidRDefault="007C1197" w:rsidP="00DF7A33">
            <w:pPr>
              <w:spacing w:before="0"/>
              <w:jc w:val="center"/>
              <w:rPr>
                <w:rFonts w:cs="Arial"/>
                <w:b/>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C0729A">
              <w:rPr>
                <w:rFonts w:cs="Arial"/>
                <w:b/>
              </w:rPr>
              <w:t>динара</w:t>
            </w:r>
          </w:p>
        </w:tc>
        <w:tc>
          <w:tcPr>
            <w:tcW w:w="2610" w:type="dxa"/>
            <w:tcBorders>
              <w:bottom w:val="single" w:sz="4" w:space="0" w:color="auto"/>
              <w:right w:val="single" w:sz="4" w:space="0" w:color="auto"/>
            </w:tcBorders>
          </w:tcPr>
          <w:p w:rsidR="007C1197" w:rsidRPr="00E47C2E" w:rsidRDefault="007C1197" w:rsidP="002305D7">
            <w:pPr>
              <w:spacing w:before="0"/>
              <w:rPr>
                <w:rFonts w:cs="Arial"/>
                <w:color w:val="FF0000"/>
              </w:rPr>
            </w:pPr>
          </w:p>
        </w:tc>
      </w:tr>
    </w:tbl>
    <w:p w:rsidR="007C1197" w:rsidRDefault="007C1197" w:rsidP="007C1197">
      <w:pPr>
        <w:widowControl w:val="0"/>
        <w:spacing w:before="0"/>
        <w:rPr>
          <w:rFonts w:eastAsia="Arial Unicode MS" w:cs="Arial"/>
          <w:lang w:val="sr-Cyrl-RS"/>
        </w:rPr>
      </w:pPr>
    </w:p>
    <w:p w:rsidR="007C1197" w:rsidRPr="00106186" w:rsidRDefault="007C1197" w:rsidP="007C1197">
      <w:pPr>
        <w:widowControl w:val="0"/>
        <w:spacing w:before="0"/>
        <w:rPr>
          <w:rFonts w:eastAsia="Arial Unicode MS" w:cs="Arial"/>
          <w:lang w:val="sr-Cyrl-RS"/>
        </w:rPr>
      </w:pPr>
    </w:p>
    <w:p w:rsidR="00166DF2" w:rsidRPr="00166DF2" w:rsidRDefault="007C1197" w:rsidP="007C1197">
      <w:pPr>
        <w:widowControl w:val="0"/>
        <w:spacing w:before="0"/>
        <w:rPr>
          <w:rFonts w:eastAsia="Arial Unicode MS" w:cs="Arial"/>
        </w:rPr>
      </w:pPr>
      <w:r w:rsidRPr="00E47C2E">
        <w:rPr>
          <w:rFonts w:eastAsia="Arial Unicode MS" w:cs="Arial"/>
        </w:rPr>
        <w:t>Табела 2</w:t>
      </w:r>
    </w:p>
    <w:tbl>
      <w:tblPr>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6DF2" w:rsidTr="00166DF2">
        <w:trPr>
          <w:gridAfter w:val="2"/>
          <w:wAfter w:w="6930" w:type="dxa"/>
          <w:trHeight w:val="25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166DF2" w:rsidRPr="00C0729A" w:rsidRDefault="00166DF2" w:rsidP="002305D7">
            <w:pPr>
              <w:spacing w:before="0"/>
              <w:jc w:val="left"/>
              <w:rPr>
                <w:rFonts w:cs="Arial"/>
                <w:lang w:val="sr-Latn-CS" w:eastAsia="sr-Latn-CS"/>
              </w:rPr>
            </w:pPr>
            <w:r w:rsidRPr="00C0729A">
              <w:rPr>
                <w:rFonts w:cs="Arial"/>
                <w:lang w:val="sr-Latn-CS" w:eastAsia="sr-Latn-CS"/>
              </w:rPr>
              <w:t>Посебно исказани трошкови у дин/процентима који су укључени у укупно понуђену цену без ПДВ-а</w:t>
            </w:r>
          </w:p>
          <w:p w:rsidR="00166DF2" w:rsidRPr="00C0729A" w:rsidRDefault="00166DF2" w:rsidP="002305D7">
            <w:pPr>
              <w:spacing w:before="0"/>
              <w:jc w:val="left"/>
              <w:rPr>
                <w:rFonts w:cs="Arial"/>
                <w:lang w:val="sr-Latn-CS" w:eastAsia="sr-Latn-CS"/>
              </w:rPr>
            </w:pPr>
            <w:r w:rsidRPr="00C0729A">
              <w:rPr>
                <w:rFonts w:cs="Arial"/>
                <w:lang w:val="sr-Latn-CS" w:eastAsia="sr-Latn-CS"/>
              </w:rPr>
              <w:t>(цена из реда бр. I)уколико исти постоје као засебни трошкови)</w:t>
            </w:r>
          </w:p>
        </w:tc>
      </w:tr>
      <w:tr w:rsidR="007C1197" w:rsidTr="00166DF2">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Latn-CS" w:eastAsia="sr-Latn-CS"/>
              </w:rPr>
            </w:pPr>
            <w:r w:rsidRPr="00C0729A">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r w:rsidR="007C1197" w:rsidTr="00166DF2">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Cyrl-CS" w:eastAsia="sr-Latn-CS"/>
              </w:rPr>
            </w:pPr>
            <w:r w:rsidRPr="00C0729A">
              <w:rPr>
                <w:rFonts w:cs="Arial"/>
                <w:lang w:val="sr-Latn-CS" w:eastAsia="sr-Latn-CS"/>
              </w:rPr>
              <w:t>Остали трошкови</w:t>
            </w:r>
            <w:r w:rsidRPr="00C0729A">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bl>
    <w:p w:rsidR="007C1197" w:rsidRPr="00363E8B" w:rsidRDefault="007C1197" w:rsidP="007C1197">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7C1197" w:rsidRPr="00E47C2E" w:rsidTr="002305D7">
        <w:trPr>
          <w:jc w:val="center"/>
        </w:trPr>
        <w:tc>
          <w:tcPr>
            <w:tcW w:w="3882" w:type="dxa"/>
          </w:tcPr>
          <w:p w:rsidR="007C1197" w:rsidRPr="00E47C2E" w:rsidRDefault="007C1197" w:rsidP="002305D7">
            <w:pPr>
              <w:spacing w:before="0"/>
              <w:jc w:val="center"/>
              <w:rPr>
                <w:rFonts w:cs="Arial"/>
              </w:rPr>
            </w:pPr>
            <w:r w:rsidRPr="00E47C2E">
              <w:rPr>
                <w:rFonts w:cs="Arial"/>
              </w:rPr>
              <w:t>Датум:</w:t>
            </w:r>
          </w:p>
        </w:tc>
        <w:tc>
          <w:tcPr>
            <w:tcW w:w="2127" w:type="dxa"/>
          </w:tcPr>
          <w:p w:rsidR="007C1197" w:rsidRPr="00E47C2E" w:rsidRDefault="007C1197" w:rsidP="002305D7">
            <w:pPr>
              <w:spacing w:before="0"/>
              <w:jc w:val="center"/>
              <w:rPr>
                <w:rFonts w:cs="Arial"/>
                <w:lang w:val="ru-RU"/>
              </w:rPr>
            </w:pPr>
          </w:p>
        </w:tc>
        <w:tc>
          <w:tcPr>
            <w:tcW w:w="4022" w:type="dxa"/>
          </w:tcPr>
          <w:p w:rsidR="007C1197" w:rsidRPr="00E47C2E" w:rsidRDefault="007C1197" w:rsidP="002305D7">
            <w:pPr>
              <w:spacing w:before="0"/>
              <w:jc w:val="center"/>
              <w:rPr>
                <w:rFonts w:cs="Arial"/>
                <w:lang w:val="sr-Cyrl-CS"/>
              </w:rPr>
            </w:pPr>
            <w:r w:rsidRPr="00E47C2E">
              <w:rPr>
                <w:rFonts w:cs="Arial"/>
                <w:lang w:val="sr-Cyrl-CS"/>
              </w:rPr>
              <w:t>П</w:t>
            </w:r>
            <w:r w:rsidRPr="00E47C2E">
              <w:rPr>
                <w:rFonts w:cs="Arial"/>
              </w:rPr>
              <w:t>онуђач</w:t>
            </w:r>
          </w:p>
        </w:tc>
      </w:tr>
      <w:tr w:rsidR="007C1197" w:rsidRPr="00E47C2E" w:rsidTr="002305D7">
        <w:trPr>
          <w:jc w:val="center"/>
        </w:trPr>
        <w:tc>
          <w:tcPr>
            <w:tcW w:w="3882" w:type="dxa"/>
          </w:tcPr>
          <w:p w:rsidR="007C1197" w:rsidRPr="00E47C2E" w:rsidRDefault="007C1197" w:rsidP="002305D7">
            <w:pPr>
              <w:spacing w:before="0"/>
              <w:jc w:val="center"/>
              <w:rPr>
                <w:rFonts w:cs="Arial"/>
              </w:rPr>
            </w:pPr>
          </w:p>
        </w:tc>
        <w:tc>
          <w:tcPr>
            <w:tcW w:w="2127" w:type="dxa"/>
          </w:tcPr>
          <w:p w:rsidR="007C1197" w:rsidRPr="00E47C2E" w:rsidRDefault="007C1197" w:rsidP="002305D7">
            <w:pPr>
              <w:spacing w:before="0"/>
              <w:jc w:val="center"/>
              <w:rPr>
                <w:rFonts w:cs="Arial"/>
              </w:rPr>
            </w:pPr>
            <w:r w:rsidRPr="00E47C2E">
              <w:rPr>
                <w:rFonts w:cs="Arial"/>
              </w:rPr>
              <w:t>М.П.</w:t>
            </w:r>
          </w:p>
        </w:tc>
        <w:tc>
          <w:tcPr>
            <w:tcW w:w="4022" w:type="dxa"/>
          </w:tcPr>
          <w:p w:rsidR="007C1197" w:rsidRPr="00E47C2E" w:rsidRDefault="007C1197" w:rsidP="002305D7">
            <w:pPr>
              <w:spacing w:before="0"/>
              <w:jc w:val="center"/>
              <w:rPr>
                <w:rFonts w:cs="Arial"/>
                <w:lang w:val="ru-RU"/>
              </w:rPr>
            </w:pPr>
          </w:p>
        </w:tc>
      </w:tr>
      <w:tr w:rsidR="007C1197" w:rsidRPr="00E47C2E" w:rsidTr="002305D7">
        <w:trPr>
          <w:jc w:val="center"/>
        </w:trPr>
        <w:tc>
          <w:tcPr>
            <w:tcW w:w="3882" w:type="dxa"/>
            <w:tcBorders>
              <w:bottom w:val="single" w:sz="4" w:space="0" w:color="auto"/>
            </w:tcBorders>
          </w:tcPr>
          <w:p w:rsidR="007C1197" w:rsidRPr="00E47C2E" w:rsidRDefault="007C1197" w:rsidP="002305D7">
            <w:pPr>
              <w:spacing w:before="0"/>
              <w:jc w:val="center"/>
              <w:rPr>
                <w:rFonts w:cs="Arial"/>
              </w:rPr>
            </w:pPr>
          </w:p>
        </w:tc>
        <w:tc>
          <w:tcPr>
            <w:tcW w:w="2127" w:type="dxa"/>
          </w:tcPr>
          <w:p w:rsidR="007C1197" w:rsidRPr="00E47C2E" w:rsidRDefault="007C1197" w:rsidP="002305D7">
            <w:pPr>
              <w:spacing w:before="0"/>
              <w:jc w:val="center"/>
              <w:rPr>
                <w:rFonts w:cs="Arial"/>
                <w:lang w:val="ru-RU"/>
              </w:rPr>
            </w:pPr>
          </w:p>
        </w:tc>
        <w:tc>
          <w:tcPr>
            <w:tcW w:w="4022" w:type="dxa"/>
            <w:tcBorders>
              <w:bottom w:val="single" w:sz="4" w:space="0" w:color="auto"/>
            </w:tcBorders>
          </w:tcPr>
          <w:p w:rsidR="007C1197" w:rsidRPr="00E47C2E" w:rsidRDefault="007C1197" w:rsidP="002305D7">
            <w:pPr>
              <w:spacing w:before="0"/>
              <w:jc w:val="center"/>
              <w:rPr>
                <w:rFonts w:cs="Arial"/>
                <w:lang w:val="ru-RU"/>
              </w:rPr>
            </w:pPr>
          </w:p>
        </w:tc>
      </w:tr>
      <w:tr w:rsidR="007C1197" w:rsidRPr="00E47C2E" w:rsidTr="002305D7">
        <w:trPr>
          <w:trHeight w:val="389"/>
          <w:jc w:val="center"/>
        </w:trPr>
        <w:tc>
          <w:tcPr>
            <w:tcW w:w="3882" w:type="dxa"/>
            <w:tcBorders>
              <w:top w:val="single" w:sz="4" w:space="0" w:color="auto"/>
            </w:tcBorders>
          </w:tcPr>
          <w:p w:rsidR="007C1197" w:rsidRDefault="007C1197" w:rsidP="002305D7">
            <w:pPr>
              <w:spacing w:before="0"/>
              <w:jc w:val="center"/>
              <w:rPr>
                <w:rFonts w:cs="Arial"/>
              </w:rPr>
            </w:pPr>
          </w:p>
          <w:p w:rsidR="00E15BFE" w:rsidRPr="00E47C2E" w:rsidRDefault="00E15BFE" w:rsidP="00166DF2">
            <w:pPr>
              <w:spacing w:before="0"/>
              <w:rPr>
                <w:rFonts w:cs="Arial"/>
              </w:rPr>
            </w:pPr>
          </w:p>
        </w:tc>
        <w:tc>
          <w:tcPr>
            <w:tcW w:w="2127" w:type="dxa"/>
          </w:tcPr>
          <w:p w:rsidR="007C1197" w:rsidRPr="00E47C2E" w:rsidRDefault="007C1197" w:rsidP="002305D7">
            <w:pPr>
              <w:spacing w:before="0"/>
              <w:jc w:val="center"/>
              <w:rPr>
                <w:rFonts w:cs="Arial"/>
                <w:lang w:val="ru-RU"/>
              </w:rPr>
            </w:pPr>
          </w:p>
        </w:tc>
        <w:tc>
          <w:tcPr>
            <w:tcW w:w="4022" w:type="dxa"/>
            <w:tcBorders>
              <w:top w:val="single" w:sz="4" w:space="0" w:color="auto"/>
            </w:tcBorders>
          </w:tcPr>
          <w:p w:rsidR="007C1197" w:rsidRPr="00E47C2E" w:rsidRDefault="007C1197" w:rsidP="002305D7">
            <w:pPr>
              <w:spacing w:before="0"/>
              <w:jc w:val="center"/>
              <w:rPr>
                <w:rFonts w:cs="Arial"/>
                <w:lang w:val="ru-RU"/>
              </w:rPr>
            </w:pPr>
          </w:p>
        </w:tc>
      </w:tr>
    </w:tbl>
    <w:p w:rsidR="007C1197" w:rsidRPr="00135D10" w:rsidRDefault="007C1197" w:rsidP="007C1197">
      <w:pPr>
        <w:spacing w:before="0"/>
        <w:rPr>
          <w:rFonts w:cs="Arial"/>
          <w:b/>
          <w:lang w:val="sr-Cyrl-CS"/>
        </w:rPr>
      </w:pPr>
      <w:r w:rsidRPr="00135D10">
        <w:rPr>
          <w:rFonts w:cs="Arial"/>
          <w:b/>
          <w:lang w:val="sr-Cyrl-CS"/>
        </w:rPr>
        <w:lastRenderedPageBreak/>
        <w:t>Напомена:</w:t>
      </w:r>
    </w:p>
    <w:p w:rsidR="007C1197" w:rsidRPr="00135D10" w:rsidRDefault="007C1197" w:rsidP="007C1197">
      <w:pPr>
        <w:tabs>
          <w:tab w:val="left" w:pos="1134"/>
        </w:tabs>
        <w:spacing w:before="0"/>
        <w:rPr>
          <w:rFonts w:eastAsia="TimesNewRomanPS-BoldMT" w:cs="Arial"/>
          <w:lang w:val="ru-RU"/>
        </w:rPr>
      </w:pPr>
      <w:r w:rsidRPr="00135D10">
        <w:rPr>
          <w:rFonts w:eastAsia="TimesNewRomanPS-BoldMT" w:cs="Arial"/>
          <w:lang w:val="ru-RU"/>
        </w:rPr>
        <w:t xml:space="preserve">-Уколико </w:t>
      </w:r>
      <w:r w:rsidRPr="00135D10">
        <w:rPr>
          <w:rFonts w:eastAsia="TimesNewRomanPS-BoldMT" w:cs="Arial"/>
          <w:lang w:val="sr-Cyrl-CS"/>
        </w:rPr>
        <w:t>група понуђача подноси заједничку понуду овај образац потписује и оверава Носилац посла</w:t>
      </w:r>
      <w:r w:rsidRPr="00135D10">
        <w:rPr>
          <w:rFonts w:eastAsia="TimesNewRomanPS-BoldMT" w:cs="Arial"/>
          <w:lang w:val="ru-RU"/>
        </w:rPr>
        <w:t>.</w:t>
      </w:r>
    </w:p>
    <w:p w:rsidR="007C1197" w:rsidRPr="00135D10" w:rsidRDefault="007C1197" w:rsidP="007C1197">
      <w:pPr>
        <w:tabs>
          <w:tab w:val="left" w:pos="1134"/>
        </w:tabs>
        <w:spacing w:before="0"/>
        <w:rPr>
          <w:rFonts w:eastAsia="TimesNewRomanPS-BoldMT" w:cs="Arial"/>
          <w:lang w:val="ru-RU"/>
        </w:rPr>
      </w:pPr>
      <w:r w:rsidRPr="00135D10">
        <w:rPr>
          <w:rFonts w:eastAsia="TimesNewRomanPS-BoldMT" w:cs="Arial"/>
          <w:lang w:val="sr-Cyrl-CS"/>
        </w:rPr>
        <w:t xml:space="preserve">- </w:t>
      </w:r>
      <w:r w:rsidRPr="00135D10">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076FF5" w:rsidRPr="00135D10" w:rsidRDefault="00076FF5" w:rsidP="007C1197">
      <w:pPr>
        <w:spacing w:before="0"/>
        <w:rPr>
          <w:rFonts w:cs="Arial"/>
          <w:b/>
          <w:lang w:val="sr-Cyrl-RS"/>
        </w:rPr>
      </w:pPr>
    </w:p>
    <w:p w:rsidR="007C1197" w:rsidRPr="00135D10" w:rsidRDefault="007C1197" w:rsidP="007C1197">
      <w:pPr>
        <w:spacing w:before="0"/>
        <w:rPr>
          <w:rFonts w:cs="Arial"/>
          <w:b/>
          <w:lang w:val="ru-RU"/>
        </w:rPr>
      </w:pPr>
      <w:r w:rsidRPr="00135D10">
        <w:rPr>
          <w:rFonts w:cs="Arial"/>
          <w:b/>
          <w:lang w:val="sr-Latn-CS"/>
        </w:rPr>
        <w:t>Упутство</w:t>
      </w:r>
      <w:r w:rsidRPr="00135D10">
        <w:rPr>
          <w:rFonts w:cs="Arial"/>
          <w:b/>
        </w:rPr>
        <w:t xml:space="preserve"> </w:t>
      </w:r>
      <w:r w:rsidRPr="00135D10">
        <w:rPr>
          <w:rFonts w:cs="Arial"/>
          <w:b/>
          <w:lang w:val="sr-Latn-CS"/>
        </w:rPr>
        <w:t>за попуњавањ</w:t>
      </w:r>
      <w:r w:rsidRPr="00135D10">
        <w:rPr>
          <w:rFonts w:cs="Arial"/>
          <w:b/>
          <w:lang w:val="ru-RU"/>
        </w:rPr>
        <w:t>е Обрасца структуре цене</w:t>
      </w:r>
    </w:p>
    <w:p w:rsidR="007C1197" w:rsidRPr="00135D10" w:rsidRDefault="007C1197" w:rsidP="007C1197">
      <w:pPr>
        <w:spacing w:before="0"/>
        <w:rPr>
          <w:rFonts w:cs="Arial"/>
          <w:b/>
        </w:rPr>
      </w:pPr>
    </w:p>
    <w:p w:rsidR="007C1197" w:rsidRPr="00135D10" w:rsidRDefault="007C1197" w:rsidP="007C1197">
      <w:pPr>
        <w:tabs>
          <w:tab w:val="left" w:pos="90"/>
        </w:tabs>
        <w:spacing w:before="0"/>
        <w:contextualSpacing/>
        <w:rPr>
          <w:rFonts w:eastAsia="Calibri" w:cs="Arial"/>
          <w:bCs/>
          <w:iCs/>
        </w:rPr>
      </w:pPr>
      <w:r w:rsidRPr="00135D10">
        <w:rPr>
          <w:rFonts w:eastAsia="Calibri" w:cs="Arial"/>
          <w:bCs/>
          <w:iCs/>
        </w:rPr>
        <w:t>Понуђач треба да попун</w:t>
      </w:r>
      <w:r w:rsidRPr="00135D10">
        <w:rPr>
          <w:rFonts w:eastAsia="Calibri" w:cs="Arial"/>
          <w:bCs/>
          <w:iCs/>
          <w:lang w:val="sr-Cyrl-CS"/>
        </w:rPr>
        <w:t>и</w:t>
      </w:r>
      <w:r w:rsidRPr="00135D10">
        <w:rPr>
          <w:rFonts w:eastAsia="Calibri" w:cs="Arial"/>
          <w:bCs/>
          <w:iCs/>
        </w:rPr>
        <w:t xml:space="preserve"> образац структуре цене </w:t>
      </w:r>
      <w:r w:rsidRPr="00135D10">
        <w:rPr>
          <w:rFonts w:eastAsia="Calibri" w:cs="Arial"/>
          <w:bCs/>
          <w:iCs/>
          <w:lang w:val="sr-Cyrl-CS"/>
        </w:rPr>
        <w:t>Табела 1. на следећи начин</w:t>
      </w:r>
      <w:r w:rsidRPr="00135D10">
        <w:rPr>
          <w:rFonts w:eastAsia="Calibri" w:cs="Arial"/>
          <w:bCs/>
          <w:iCs/>
        </w:rPr>
        <w:t>:</w:t>
      </w:r>
    </w:p>
    <w:p w:rsidR="007C1197" w:rsidRPr="00135D10" w:rsidRDefault="007C1197" w:rsidP="007C1197">
      <w:pPr>
        <w:tabs>
          <w:tab w:val="left" w:pos="90"/>
        </w:tabs>
        <w:spacing w:before="0"/>
        <w:contextualSpacing/>
        <w:rPr>
          <w:rFonts w:eastAsia="Calibri" w:cs="Arial"/>
          <w:bCs/>
          <w:iCs/>
        </w:rPr>
      </w:pP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lang w:val="sr-Cyrl-CS"/>
        </w:rPr>
        <w:t xml:space="preserve">-у колону 5. </w:t>
      </w:r>
      <w:r w:rsidRPr="00135D10">
        <w:rPr>
          <w:rFonts w:eastAsia="Calibri" w:cs="Arial"/>
          <w:bCs/>
          <w:iCs/>
        </w:rPr>
        <w:t>уписати колико износи јединична цена без ПДВ за извршену услугу;</w:t>
      </w: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rPr>
        <w:t xml:space="preserve">-у колону </w:t>
      </w:r>
      <w:r w:rsidRPr="00135D10">
        <w:rPr>
          <w:rFonts w:eastAsia="Calibri" w:cs="Arial"/>
          <w:bCs/>
          <w:iCs/>
          <w:lang w:val="sr-Cyrl-CS"/>
        </w:rPr>
        <w:t>6</w:t>
      </w:r>
      <w:r w:rsidRPr="00135D10">
        <w:rPr>
          <w:rFonts w:eastAsia="Calibri" w:cs="Arial"/>
          <w:bCs/>
          <w:iCs/>
        </w:rPr>
        <w:t>. уписати колико износи јединична цена са ПДВ за извршену услугу;</w:t>
      </w: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rPr>
        <w:t xml:space="preserve">-у колону </w:t>
      </w:r>
      <w:r w:rsidRPr="00135D10">
        <w:rPr>
          <w:rFonts w:eastAsia="Calibri" w:cs="Arial"/>
          <w:bCs/>
          <w:iCs/>
          <w:lang w:val="sr-Cyrl-CS"/>
        </w:rPr>
        <w:t>7</w:t>
      </w:r>
      <w:r w:rsidRPr="00135D10">
        <w:rPr>
          <w:rFonts w:eastAsia="Calibri" w:cs="Arial"/>
          <w:bCs/>
          <w:iCs/>
        </w:rPr>
        <w:t xml:space="preserve">. уписати колико износи укупна цена без ПДВ и то тако што ће помножити јединичну цену без ПДВ (наведену у колони </w:t>
      </w:r>
      <w:r w:rsidRPr="00135D10">
        <w:rPr>
          <w:rFonts w:eastAsia="Calibri" w:cs="Arial"/>
          <w:bCs/>
          <w:iCs/>
          <w:lang w:val="sr-Cyrl-CS"/>
        </w:rPr>
        <w:t>5</w:t>
      </w:r>
      <w:r w:rsidRPr="00135D10">
        <w:rPr>
          <w:rFonts w:eastAsia="Calibri" w:cs="Arial"/>
          <w:bCs/>
          <w:iCs/>
        </w:rPr>
        <w:t xml:space="preserve">.) са траженим обимом-количином (која је наведена у колони </w:t>
      </w:r>
      <w:r w:rsidRPr="00135D10">
        <w:rPr>
          <w:rFonts w:eastAsia="Calibri" w:cs="Arial"/>
          <w:bCs/>
          <w:iCs/>
          <w:lang w:val="sr-Cyrl-CS"/>
        </w:rPr>
        <w:t>4</w:t>
      </w:r>
      <w:r w:rsidRPr="00135D10">
        <w:rPr>
          <w:rFonts w:eastAsia="Calibri" w:cs="Arial"/>
          <w:bCs/>
          <w:iCs/>
        </w:rPr>
        <w:t xml:space="preserve">.); </w:t>
      </w: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lang w:val="sr-Cyrl-CS"/>
        </w:rPr>
        <w:t>-у колону 8</w:t>
      </w:r>
      <w:r w:rsidRPr="00135D10">
        <w:rPr>
          <w:rFonts w:eastAsia="Calibri" w:cs="Arial"/>
          <w:bCs/>
          <w:iCs/>
        </w:rPr>
        <w:t xml:space="preserve">. уписати колико износи укупна цена са ПДВ и то тако што ће помножити јединичну цену са ПДВ (наведену у колони </w:t>
      </w:r>
      <w:r w:rsidRPr="00135D10">
        <w:rPr>
          <w:rFonts w:eastAsia="Calibri" w:cs="Arial"/>
          <w:bCs/>
          <w:iCs/>
          <w:lang w:val="sr-Cyrl-CS"/>
        </w:rPr>
        <w:t>6</w:t>
      </w:r>
      <w:r w:rsidRPr="00135D10">
        <w:rPr>
          <w:rFonts w:eastAsia="Calibri" w:cs="Arial"/>
          <w:bCs/>
          <w:iCs/>
        </w:rPr>
        <w:t xml:space="preserve">.) са траженим обимом- количином (која је наведена у колони </w:t>
      </w:r>
      <w:r w:rsidRPr="00135D10">
        <w:rPr>
          <w:rFonts w:eastAsia="Calibri" w:cs="Arial"/>
          <w:bCs/>
          <w:iCs/>
          <w:lang w:val="sr-Cyrl-CS"/>
        </w:rPr>
        <w:t>4</w:t>
      </w:r>
      <w:r w:rsidRPr="00135D10">
        <w:rPr>
          <w:rFonts w:eastAsia="Calibri" w:cs="Arial"/>
          <w:bCs/>
          <w:iCs/>
        </w:rPr>
        <w:t>.).</w:t>
      </w:r>
    </w:p>
    <w:p w:rsidR="007C1197" w:rsidRPr="00135D10" w:rsidRDefault="007C1197" w:rsidP="007C1197">
      <w:pPr>
        <w:tabs>
          <w:tab w:val="left" w:pos="90"/>
        </w:tabs>
        <w:suppressAutoHyphens/>
        <w:spacing w:before="0"/>
        <w:rPr>
          <w:rFonts w:eastAsia="Calibri" w:cs="Arial"/>
          <w:color w:val="00B0F0"/>
        </w:rPr>
      </w:pPr>
    </w:p>
    <w:p w:rsidR="007C1197" w:rsidRPr="00135D10" w:rsidRDefault="007C1197" w:rsidP="007C1197">
      <w:pPr>
        <w:tabs>
          <w:tab w:val="left" w:pos="992"/>
        </w:tabs>
        <w:spacing w:before="0"/>
        <w:rPr>
          <w:rFonts w:cs="Arial"/>
        </w:rPr>
      </w:pPr>
      <w:r w:rsidRPr="00135D10">
        <w:rPr>
          <w:rFonts w:cs="Arial"/>
        </w:rPr>
        <w:t xml:space="preserve">-у ред бр. I – уписује се укупно понуђена цена за све позиције  без ПДВ (збир колоне бр. </w:t>
      </w:r>
      <w:r w:rsidRPr="00135D10">
        <w:rPr>
          <w:rFonts w:cs="Arial"/>
          <w:lang w:val="sr-Cyrl-RS"/>
        </w:rPr>
        <w:t>7</w:t>
      </w:r>
      <w:r w:rsidRPr="00135D10">
        <w:rPr>
          <w:rFonts w:cs="Arial"/>
        </w:rPr>
        <w:t>)</w:t>
      </w:r>
    </w:p>
    <w:p w:rsidR="007C1197" w:rsidRPr="00135D10" w:rsidRDefault="007C1197" w:rsidP="007C1197">
      <w:pPr>
        <w:tabs>
          <w:tab w:val="left" w:pos="992"/>
        </w:tabs>
        <w:spacing w:before="0"/>
        <w:rPr>
          <w:rFonts w:cs="Arial"/>
        </w:rPr>
      </w:pPr>
      <w:r w:rsidRPr="00135D10">
        <w:rPr>
          <w:rFonts w:cs="Arial"/>
        </w:rPr>
        <w:t xml:space="preserve">-у ред бр. II – уписује се укупан износ ПДВ </w:t>
      </w:r>
    </w:p>
    <w:p w:rsidR="007C1197" w:rsidRPr="00135D10" w:rsidRDefault="007C1197" w:rsidP="007C1197">
      <w:pPr>
        <w:tabs>
          <w:tab w:val="left" w:pos="992"/>
        </w:tabs>
        <w:spacing w:before="0"/>
        <w:rPr>
          <w:rFonts w:cs="Arial"/>
        </w:rPr>
      </w:pPr>
      <w:r w:rsidRPr="00135D10">
        <w:rPr>
          <w:rFonts w:cs="Arial"/>
        </w:rPr>
        <w:t>-у ред бр. III – уписује се укупно понуђена цена са ПДВ (ред бр. I + ред.бр. II)</w:t>
      </w:r>
    </w:p>
    <w:p w:rsidR="007C1197" w:rsidRPr="00135D10" w:rsidRDefault="007C1197" w:rsidP="007C1197">
      <w:pPr>
        <w:tabs>
          <w:tab w:val="left" w:pos="90"/>
        </w:tabs>
        <w:suppressAutoHyphens/>
        <w:spacing w:before="0"/>
        <w:rPr>
          <w:rFonts w:eastAsia="Calibri" w:cs="Arial"/>
          <w:lang w:val="sr-Cyrl-RS"/>
        </w:rPr>
      </w:pPr>
    </w:p>
    <w:p w:rsidR="007C1197" w:rsidRPr="00135D10" w:rsidRDefault="007C1197" w:rsidP="007C1197">
      <w:pPr>
        <w:tabs>
          <w:tab w:val="left" w:pos="992"/>
        </w:tabs>
        <w:spacing w:before="0"/>
        <w:rPr>
          <w:rFonts w:cs="Arial"/>
        </w:rPr>
      </w:pPr>
      <w:r w:rsidRPr="00135D10">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7C1197" w:rsidRPr="00135D10" w:rsidRDefault="007C1197" w:rsidP="007C1197">
      <w:pPr>
        <w:tabs>
          <w:tab w:val="left" w:pos="992"/>
        </w:tabs>
        <w:spacing w:before="0"/>
        <w:rPr>
          <w:rFonts w:cs="Arial"/>
          <w:b/>
          <w:lang w:val="sr-Cyrl-BA"/>
        </w:rPr>
      </w:pPr>
    </w:p>
    <w:p w:rsidR="007C1197" w:rsidRPr="00135D10" w:rsidRDefault="007C1197" w:rsidP="007C1197">
      <w:pPr>
        <w:tabs>
          <w:tab w:val="left" w:pos="992"/>
        </w:tabs>
        <w:spacing w:before="0"/>
        <w:rPr>
          <w:rFonts w:cs="Arial"/>
        </w:rPr>
      </w:pPr>
      <w:r w:rsidRPr="00135D10">
        <w:rPr>
          <w:rFonts w:cs="Arial"/>
        </w:rPr>
        <w:t>-на место предвиђено за место и датум уписује се место и датум попуњавањаобрасца структуре цене.</w:t>
      </w:r>
    </w:p>
    <w:p w:rsidR="007C1197" w:rsidRPr="00135D10" w:rsidRDefault="007C1197" w:rsidP="007C1197">
      <w:pPr>
        <w:tabs>
          <w:tab w:val="left" w:pos="992"/>
        </w:tabs>
        <w:spacing w:before="0"/>
        <w:rPr>
          <w:rFonts w:cs="Arial"/>
        </w:rPr>
      </w:pPr>
      <w:r w:rsidRPr="00135D10">
        <w:rPr>
          <w:rFonts w:cs="Arial"/>
        </w:rPr>
        <w:t>-на  место предвиђено за печат и потпис понуђач печатом оверава и потписује образац структуре цене.</w:t>
      </w: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E15BFE" w:rsidRDefault="00E15BFE" w:rsidP="003C4462">
      <w:pPr>
        <w:tabs>
          <w:tab w:val="left" w:pos="992"/>
        </w:tabs>
        <w:spacing w:before="0"/>
        <w:rPr>
          <w:rFonts w:cs="Arial"/>
          <w:lang w:val="sr-Cyrl-RS"/>
        </w:rPr>
      </w:pPr>
    </w:p>
    <w:p w:rsidR="00343A18" w:rsidRPr="00E47C2E" w:rsidRDefault="00343A18" w:rsidP="00343A18">
      <w:pPr>
        <w:pStyle w:val="KDObrazac"/>
        <w:spacing w:before="0"/>
      </w:pPr>
      <w:bookmarkStart w:id="253" w:name="_Toc442559926"/>
      <w:r w:rsidRPr="00E47C2E">
        <w:lastRenderedPageBreak/>
        <w:t xml:space="preserve">ОБРАЗАЦ </w:t>
      </w:r>
      <w:r w:rsidR="00D12A25">
        <w:rPr>
          <w:lang w:val="sr-Cyrl-RS"/>
        </w:rPr>
        <w:t>3</w:t>
      </w:r>
      <w:r w:rsidRPr="00E47C2E">
        <w:t>.</w:t>
      </w:r>
      <w:bookmarkEnd w:id="253"/>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106186">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A743E4">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336FEB">
        <w:rPr>
          <w:rFonts w:cs="Arial"/>
          <w:lang w:val="ru-RU"/>
        </w:rPr>
        <w:t>:</w:t>
      </w:r>
      <w:r w:rsidR="00A743E4" w:rsidRPr="00A743E4">
        <w:t xml:space="preserve"> </w:t>
      </w:r>
      <w:r w:rsidR="0038308F">
        <w:rPr>
          <w:rFonts w:cs="Arial"/>
          <w:lang w:val="ru-RU"/>
        </w:rPr>
        <w:t>Одржавање мерно-управљачког система Бајпаса ВП</w:t>
      </w:r>
      <w:r w:rsidR="00A743E4">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A743E4">
        <w:rPr>
          <w:rFonts w:cs="Arial"/>
          <w:lang w:val="ru-RU"/>
        </w:rPr>
        <w:t xml:space="preserve"> </w:t>
      </w:r>
      <w:r w:rsidR="0038308F">
        <w:rPr>
          <w:rFonts w:cs="Arial"/>
          <w:lang w:val="ru-RU"/>
        </w:rPr>
        <w:t>1460/2018 (3000/0698/2018)</w:t>
      </w:r>
      <w:r w:rsidR="00A743E4">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A95B9E">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A743E4">
        <w:rPr>
          <w:rFonts w:cs="Arial"/>
          <w:lang w:val="ru-RU"/>
        </w:rPr>
        <w:t xml:space="preserve"> </w:t>
      </w:r>
      <w:r w:rsidRPr="00E47C2E">
        <w:rPr>
          <w:rFonts w:cs="Arial"/>
          <w:lang w:val="ru-RU"/>
        </w:rPr>
        <w:t xml:space="preserve">Порталу јавних набавки и интернет страници Наручиоца дана </w:t>
      </w:r>
      <w:r w:rsidR="00743E80">
        <w:rPr>
          <w:rFonts w:cs="Arial"/>
        </w:rPr>
        <w:t>30.10.</w:t>
      </w:r>
      <w:r w:rsidR="00F70BEF">
        <w:rPr>
          <w:rFonts w:cs="Arial"/>
          <w:lang w:val="ru-RU"/>
        </w:rPr>
        <w:t>201</w:t>
      </w:r>
      <w:r w:rsidR="00743E80">
        <w:rPr>
          <w:rFonts w:cs="Arial"/>
        </w:rPr>
        <w:t>8</w:t>
      </w:r>
      <w:r w:rsidR="00F70BEF">
        <w:rPr>
          <w:rFonts w:cs="Arial"/>
          <w:lang w:val="ru-RU"/>
        </w:rPr>
        <w:t xml:space="preserve">. </w:t>
      </w:r>
      <w:r w:rsidRPr="00E47C2E">
        <w:rPr>
          <w:rFonts w:cs="Arial"/>
          <w:lang w:val="ru-RU"/>
        </w:rPr>
        <w:t>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Default="00343A18" w:rsidP="00343A18">
      <w:pPr>
        <w:rPr>
          <w:rFonts w:cs="Arial"/>
          <w:lang w:val="ru-RU"/>
        </w:rPr>
      </w:pPr>
    </w:p>
    <w:p w:rsidR="003F03B7" w:rsidRPr="00E47C2E" w:rsidRDefault="003F03B7" w:rsidP="00343A18">
      <w:pPr>
        <w:rPr>
          <w:rFonts w:cs="Arial"/>
          <w:lang w:val="ru-RU"/>
        </w:rPr>
      </w:pPr>
    </w:p>
    <w:p w:rsidR="00343A18" w:rsidRPr="00E47C2E" w:rsidRDefault="00343A18" w:rsidP="00343A18">
      <w:pPr>
        <w:pStyle w:val="KDObrazac"/>
        <w:spacing w:before="0"/>
      </w:pPr>
      <w:bookmarkStart w:id="254" w:name="_Toc442559928"/>
      <w:r w:rsidRPr="00E47C2E">
        <w:lastRenderedPageBreak/>
        <w:t>ОБРАЗАЦ</w:t>
      </w:r>
      <w:r w:rsidR="00A743E4">
        <w:rPr>
          <w:lang w:val="sr-Cyrl-RS"/>
        </w:rPr>
        <w:t xml:space="preserve"> 4</w:t>
      </w:r>
      <w:r w:rsidRPr="00E47C2E">
        <w:t>.</w:t>
      </w:r>
      <w:bookmarkEnd w:id="254"/>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5" w:name="_Toc442559929"/>
      <w:r w:rsidRPr="00E47C2E">
        <w:rPr>
          <w:rFonts w:cs="Arial"/>
          <w:b/>
          <w:lang w:val="ru-RU"/>
        </w:rPr>
        <w:t>И З Ј А В У</w:t>
      </w:r>
      <w:bookmarkEnd w:id="255"/>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336FEB">
        <w:rPr>
          <w:rFonts w:cs="Arial"/>
          <w:lang w:val="ru-RU"/>
        </w:rPr>
        <w:t>:</w:t>
      </w:r>
      <w:r w:rsidR="00A743E4">
        <w:rPr>
          <w:rFonts w:cs="Arial"/>
          <w:lang w:val="ru-RU"/>
        </w:rPr>
        <w:t xml:space="preserve"> </w:t>
      </w:r>
      <w:r w:rsidR="0038308F">
        <w:rPr>
          <w:rFonts w:cs="Arial"/>
          <w:lang w:val="sr-Cyrl-RS"/>
        </w:rPr>
        <w:t>Одржавање мерно-управљачког система Бајпаса ВП</w:t>
      </w:r>
      <w:r w:rsidR="00336FEB">
        <w:rPr>
          <w:rFonts w:cs="Arial"/>
          <w:lang w:val="sr-Cyrl-RS"/>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A743E4" w:rsidRPr="00A743E4">
        <w:t xml:space="preserve"> </w:t>
      </w:r>
      <w:r w:rsidR="0038308F">
        <w:rPr>
          <w:rFonts w:cs="Arial"/>
          <w:lang w:val="ru-RU"/>
        </w:rPr>
        <w:t>1460/2018 (3000/0698/2018)</w:t>
      </w:r>
      <w:r w:rsidR="00A743E4" w:rsidRPr="00A743E4">
        <w:rPr>
          <w:rFonts w:cs="Arial"/>
          <w:lang w:val="ru-RU"/>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A95B9E" w:rsidRDefault="00A95B9E" w:rsidP="00343A18">
      <w:pPr>
        <w:rPr>
          <w:rFonts w:cs="Arial"/>
        </w:rPr>
      </w:pPr>
    </w:p>
    <w:p w:rsidR="006C4953" w:rsidRDefault="006C4953" w:rsidP="00343A18">
      <w:pPr>
        <w:rPr>
          <w:rFonts w:cs="Arial"/>
          <w:lang w:val="sr-Cyrl-RS"/>
        </w:rPr>
      </w:pPr>
    </w:p>
    <w:p w:rsidR="00AA013D" w:rsidRDefault="00AA013D" w:rsidP="00343A18">
      <w:pPr>
        <w:rPr>
          <w:rFonts w:cs="Arial"/>
          <w:lang w:val="sr-Cyrl-RS"/>
        </w:rPr>
      </w:pPr>
    </w:p>
    <w:p w:rsidR="00AA013D" w:rsidRDefault="00AA013D" w:rsidP="00343A18">
      <w:pPr>
        <w:rPr>
          <w:rFonts w:cs="Arial"/>
          <w:lang w:val="sr-Cyrl-RS"/>
        </w:rPr>
      </w:pPr>
    </w:p>
    <w:p w:rsidR="00AA013D" w:rsidRDefault="00AA013D" w:rsidP="00343A18">
      <w:pPr>
        <w:rPr>
          <w:rFonts w:cs="Arial"/>
          <w:lang w:val="sr-Cyrl-RS"/>
        </w:rPr>
      </w:pPr>
    </w:p>
    <w:p w:rsidR="00AA013D" w:rsidRDefault="00AA013D" w:rsidP="00343A18">
      <w:pPr>
        <w:rPr>
          <w:rFonts w:cs="Arial"/>
          <w:lang w:val="sr-Cyrl-RS"/>
        </w:rPr>
      </w:pPr>
    </w:p>
    <w:p w:rsidR="00D73419" w:rsidRDefault="00D73419" w:rsidP="00387726">
      <w:pPr>
        <w:spacing w:before="0"/>
        <w:rPr>
          <w:rFonts w:cs="Arial"/>
          <w:lang w:val="sr-Cyrl-RS"/>
        </w:rPr>
      </w:pPr>
    </w:p>
    <w:p w:rsidR="00F70BEF" w:rsidRDefault="00F70BEF" w:rsidP="00387726">
      <w:pPr>
        <w:spacing w:before="0"/>
        <w:rPr>
          <w:rFonts w:cs="Arial"/>
          <w:b/>
        </w:rPr>
      </w:pPr>
    </w:p>
    <w:p w:rsidR="009D4569" w:rsidRPr="00247846" w:rsidRDefault="009D4569" w:rsidP="009D4569">
      <w:pPr>
        <w:pStyle w:val="KDObrazac"/>
        <w:rPr>
          <w:lang w:val="sr-Cyrl-RS"/>
        </w:rPr>
      </w:pPr>
      <w:r w:rsidRPr="00247846">
        <w:lastRenderedPageBreak/>
        <w:t xml:space="preserve">ОБРАЗАЦ </w:t>
      </w:r>
      <w:r>
        <w:rPr>
          <w:lang w:val="sr-Cyrl-RS"/>
        </w:rPr>
        <w:t>5</w:t>
      </w:r>
      <w:r w:rsidRPr="00247846">
        <w:rPr>
          <w:lang w:val="sr-Cyrl-RS"/>
        </w:rPr>
        <w:t>.</w:t>
      </w:r>
    </w:p>
    <w:p w:rsidR="009D4569" w:rsidRPr="00247846" w:rsidRDefault="009D4569" w:rsidP="009D4569">
      <w:pPr>
        <w:spacing w:before="0"/>
        <w:rPr>
          <w:rFonts w:cs="Arial"/>
        </w:rPr>
      </w:pPr>
    </w:p>
    <w:p w:rsidR="009D4569" w:rsidRPr="00247846" w:rsidRDefault="009D4569" w:rsidP="009D4569">
      <w:pPr>
        <w:spacing w:before="0"/>
        <w:jc w:val="center"/>
        <w:rPr>
          <w:rFonts w:cs="Arial"/>
          <w:b/>
        </w:rPr>
      </w:pPr>
    </w:p>
    <w:p w:rsidR="009D4569" w:rsidRPr="00247846" w:rsidRDefault="009D4569" w:rsidP="009D4569">
      <w:pPr>
        <w:spacing w:before="0"/>
        <w:jc w:val="center"/>
        <w:rPr>
          <w:rFonts w:cs="Arial"/>
          <w:b/>
        </w:rPr>
      </w:pPr>
      <w:r w:rsidRPr="00247846">
        <w:rPr>
          <w:rFonts w:cs="Arial"/>
          <w:b/>
        </w:rPr>
        <w:t>СПИСАК ИЗВРШЕНИХ УСЛУГА– СТРУЧНЕ РЕФЕРЕНЦЕ</w:t>
      </w:r>
    </w:p>
    <w:p w:rsidR="009D4569" w:rsidRPr="00247846" w:rsidRDefault="009D4569" w:rsidP="009D4569">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9D4569" w:rsidRPr="00247846" w:rsidTr="00043352">
        <w:tc>
          <w:tcPr>
            <w:tcW w:w="213" w:type="pct"/>
            <w:shd w:val="clear" w:color="auto" w:fill="auto"/>
          </w:tcPr>
          <w:p w:rsidR="009D4569" w:rsidRPr="00247846" w:rsidRDefault="009D4569" w:rsidP="00043352">
            <w:pPr>
              <w:spacing w:before="0"/>
              <w:jc w:val="center"/>
              <w:rPr>
                <w:rFonts w:eastAsia="Calibri" w:cs="Arial"/>
                <w:b/>
                <w:bCs/>
                <w:iCs/>
              </w:rPr>
            </w:pPr>
          </w:p>
        </w:tc>
        <w:tc>
          <w:tcPr>
            <w:tcW w:w="951" w:type="pct"/>
            <w:shd w:val="clear" w:color="auto" w:fill="auto"/>
          </w:tcPr>
          <w:p w:rsidR="009D4569" w:rsidRPr="00247846" w:rsidRDefault="009D4569" w:rsidP="00043352">
            <w:pPr>
              <w:spacing w:before="0"/>
              <w:jc w:val="center"/>
              <w:rPr>
                <w:rFonts w:eastAsia="Calibri" w:cs="Arial"/>
                <w:bCs/>
                <w:iCs/>
              </w:rPr>
            </w:pPr>
          </w:p>
          <w:p w:rsidR="009D4569" w:rsidRPr="00247846" w:rsidRDefault="009D4569" w:rsidP="00043352">
            <w:pPr>
              <w:spacing w:before="0"/>
              <w:jc w:val="center"/>
              <w:rPr>
                <w:rFonts w:eastAsia="Calibri" w:cs="Arial"/>
                <w:bCs/>
                <w:iCs/>
              </w:rPr>
            </w:pPr>
            <w:r w:rsidRPr="00247846">
              <w:rPr>
                <w:rFonts w:eastAsia="Calibri" w:cs="Arial"/>
                <w:bCs/>
                <w:iCs/>
              </w:rPr>
              <w:t>Референтни наручилац односно корисник услуга</w:t>
            </w:r>
          </w:p>
        </w:tc>
        <w:tc>
          <w:tcPr>
            <w:tcW w:w="908" w:type="pct"/>
            <w:shd w:val="clear" w:color="auto" w:fill="auto"/>
          </w:tcPr>
          <w:p w:rsidR="009D4569" w:rsidRPr="00247846" w:rsidRDefault="009D4569" w:rsidP="00043352">
            <w:pPr>
              <w:spacing w:before="0"/>
              <w:jc w:val="center"/>
              <w:rPr>
                <w:rFonts w:eastAsia="Calibri" w:cs="Arial"/>
                <w:bCs/>
                <w:iCs/>
              </w:rPr>
            </w:pPr>
          </w:p>
          <w:p w:rsidR="009D4569" w:rsidRPr="00247846" w:rsidRDefault="009D4569" w:rsidP="00043352">
            <w:pPr>
              <w:spacing w:before="0"/>
              <w:jc w:val="center"/>
              <w:rPr>
                <w:rFonts w:eastAsia="Calibri" w:cs="Arial"/>
                <w:b/>
                <w:bCs/>
                <w:iCs/>
              </w:rPr>
            </w:pPr>
            <w:r w:rsidRPr="00247846">
              <w:rPr>
                <w:rFonts w:eastAsia="Calibri" w:cs="Arial"/>
                <w:bCs/>
                <w:iCs/>
                <w:lang w:val="ru-RU"/>
              </w:rPr>
              <w:t>Лице за контакт</w:t>
            </w:r>
            <w:r w:rsidRPr="00247846">
              <w:rPr>
                <w:rFonts w:eastAsia="Calibri" w:cs="Arial"/>
                <w:bCs/>
                <w:iCs/>
              </w:rPr>
              <w:t xml:space="preserve"> и број телефона</w:t>
            </w:r>
          </w:p>
        </w:tc>
        <w:tc>
          <w:tcPr>
            <w:tcW w:w="923" w:type="pct"/>
            <w:shd w:val="clear" w:color="auto" w:fill="auto"/>
          </w:tcPr>
          <w:p w:rsidR="009D4569" w:rsidRPr="00247846" w:rsidRDefault="009D4569" w:rsidP="00043352">
            <w:pPr>
              <w:spacing w:before="0"/>
              <w:jc w:val="center"/>
              <w:rPr>
                <w:rFonts w:eastAsia="Calibri" w:cs="Arial"/>
                <w:bCs/>
                <w:iCs/>
              </w:rPr>
            </w:pPr>
          </w:p>
          <w:p w:rsidR="009D4569" w:rsidRPr="00247846" w:rsidRDefault="009D4569" w:rsidP="00043352">
            <w:pPr>
              <w:spacing w:before="0"/>
              <w:jc w:val="center"/>
              <w:rPr>
                <w:rFonts w:eastAsia="Calibri" w:cs="Arial"/>
                <w:b/>
                <w:bCs/>
                <w:iCs/>
              </w:rPr>
            </w:pPr>
            <w:r w:rsidRPr="00247846">
              <w:rPr>
                <w:rFonts w:eastAsia="Calibri" w:cs="Arial"/>
                <w:bCs/>
                <w:iCs/>
              </w:rPr>
              <w:t>Број и датум закључења уговора</w:t>
            </w:r>
          </w:p>
        </w:tc>
        <w:tc>
          <w:tcPr>
            <w:tcW w:w="859" w:type="pct"/>
            <w:shd w:val="clear" w:color="auto" w:fill="auto"/>
            <w:vAlign w:val="center"/>
          </w:tcPr>
          <w:p w:rsidR="009D4569" w:rsidRPr="00247846" w:rsidRDefault="009D4569" w:rsidP="00043352">
            <w:pPr>
              <w:spacing w:before="0"/>
              <w:jc w:val="center"/>
              <w:rPr>
                <w:rFonts w:eastAsia="Calibri" w:cs="Arial"/>
                <w:bCs/>
                <w:iCs/>
                <w:lang w:val="sr-Cyrl-CS"/>
              </w:rPr>
            </w:pPr>
          </w:p>
          <w:p w:rsidR="009D4569" w:rsidRPr="00247846" w:rsidRDefault="009D4569" w:rsidP="00043352">
            <w:pPr>
              <w:spacing w:before="0"/>
              <w:jc w:val="center"/>
              <w:rPr>
                <w:rFonts w:eastAsia="Calibri" w:cs="Arial"/>
                <w:bCs/>
                <w:iCs/>
              </w:rPr>
            </w:pPr>
            <w:r w:rsidRPr="00247846">
              <w:rPr>
                <w:rFonts w:eastAsia="Calibri" w:cs="Arial"/>
                <w:bCs/>
                <w:iCs/>
                <w:lang w:val="sr-Cyrl-CS"/>
              </w:rPr>
              <w:t xml:space="preserve">Датум </w:t>
            </w:r>
            <w:r w:rsidRPr="00247846">
              <w:rPr>
                <w:rFonts w:eastAsia="Calibri" w:cs="Arial"/>
                <w:bCs/>
                <w:iCs/>
              </w:rPr>
              <w:t>реализације уговора</w:t>
            </w:r>
          </w:p>
          <w:p w:rsidR="009D4569" w:rsidRPr="00247846" w:rsidRDefault="009D4569" w:rsidP="00043352">
            <w:pPr>
              <w:spacing w:before="0"/>
              <w:jc w:val="center"/>
              <w:rPr>
                <w:rFonts w:eastAsia="Calibri" w:cs="Arial"/>
                <w:b/>
                <w:bCs/>
                <w:iCs/>
              </w:rPr>
            </w:pPr>
          </w:p>
        </w:tc>
        <w:tc>
          <w:tcPr>
            <w:tcW w:w="1145" w:type="pct"/>
          </w:tcPr>
          <w:p w:rsidR="009D4569" w:rsidRPr="00247846" w:rsidRDefault="009D4569" w:rsidP="00043352">
            <w:pPr>
              <w:spacing w:before="0"/>
              <w:jc w:val="center"/>
              <w:rPr>
                <w:rFonts w:eastAsia="Calibri" w:cs="Arial"/>
                <w:bCs/>
                <w:iCs/>
              </w:rPr>
            </w:pPr>
          </w:p>
          <w:p w:rsidR="009D4569" w:rsidRPr="00247846" w:rsidRDefault="009D4569" w:rsidP="00043352">
            <w:pPr>
              <w:spacing w:before="0"/>
              <w:jc w:val="center"/>
              <w:rPr>
                <w:rFonts w:eastAsia="Calibri" w:cs="Arial"/>
                <w:bCs/>
                <w:iCs/>
              </w:rPr>
            </w:pPr>
            <w:r w:rsidRPr="00247846">
              <w:rPr>
                <w:rFonts w:eastAsia="Calibri" w:cs="Arial"/>
                <w:bCs/>
                <w:iCs/>
              </w:rPr>
              <w:t>Вредност извршених услуга без ПДВ</w:t>
            </w:r>
          </w:p>
          <w:p w:rsidR="009D4569" w:rsidRPr="00247846" w:rsidRDefault="009D4569" w:rsidP="00043352">
            <w:pPr>
              <w:spacing w:before="0"/>
              <w:jc w:val="center"/>
              <w:rPr>
                <w:rFonts w:eastAsia="Calibri" w:cs="Arial"/>
                <w:bCs/>
                <w:iCs/>
              </w:rPr>
            </w:pPr>
            <w:r w:rsidRPr="00247846">
              <w:rPr>
                <w:rFonts w:eastAsia="Calibri" w:cs="Arial"/>
                <w:bCs/>
                <w:iCs/>
              </w:rPr>
              <w:t>Дин</w:t>
            </w:r>
          </w:p>
        </w:tc>
      </w:tr>
      <w:tr w:rsidR="009D4569" w:rsidRPr="00247846" w:rsidTr="00043352">
        <w:tc>
          <w:tcPr>
            <w:tcW w:w="213" w:type="pct"/>
            <w:shd w:val="clear" w:color="auto" w:fill="auto"/>
          </w:tcPr>
          <w:p w:rsidR="009D4569" w:rsidRPr="00247846" w:rsidRDefault="009D4569" w:rsidP="00043352">
            <w:pPr>
              <w:spacing w:before="0"/>
              <w:jc w:val="center"/>
              <w:rPr>
                <w:rFonts w:eastAsia="Calibri" w:cs="Arial"/>
                <w:bCs/>
                <w:iCs/>
              </w:rPr>
            </w:pPr>
          </w:p>
          <w:p w:rsidR="009D4569" w:rsidRPr="00247846" w:rsidRDefault="009D4569" w:rsidP="00043352">
            <w:pPr>
              <w:spacing w:before="0"/>
              <w:jc w:val="center"/>
              <w:rPr>
                <w:rFonts w:eastAsia="Calibri" w:cs="Arial"/>
                <w:bCs/>
                <w:iCs/>
              </w:rPr>
            </w:pPr>
            <w:r w:rsidRPr="00247846">
              <w:rPr>
                <w:rFonts w:eastAsia="Calibri" w:cs="Arial"/>
                <w:bCs/>
                <w:iCs/>
              </w:rPr>
              <w:t>1.</w:t>
            </w:r>
          </w:p>
        </w:tc>
        <w:tc>
          <w:tcPr>
            <w:tcW w:w="951" w:type="pct"/>
            <w:shd w:val="clear" w:color="auto" w:fill="auto"/>
          </w:tcPr>
          <w:p w:rsidR="009D4569" w:rsidRPr="00247846" w:rsidRDefault="009D4569" w:rsidP="00043352">
            <w:pPr>
              <w:spacing w:before="0"/>
              <w:jc w:val="center"/>
              <w:rPr>
                <w:rFonts w:eastAsia="Calibri" w:cs="Arial"/>
                <w:b/>
                <w:bCs/>
                <w:iCs/>
              </w:rPr>
            </w:pPr>
          </w:p>
          <w:p w:rsidR="009D4569" w:rsidRPr="00247846" w:rsidRDefault="009D4569" w:rsidP="00043352">
            <w:pPr>
              <w:spacing w:before="0"/>
              <w:jc w:val="center"/>
              <w:rPr>
                <w:rFonts w:eastAsia="Calibri" w:cs="Arial"/>
                <w:b/>
                <w:bCs/>
                <w:iCs/>
              </w:rPr>
            </w:pPr>
          </w:p>
          <w:p w:rsidR="009D4569" w:rsidRPr="00247846" w:rsidRDefault="009D4569" w:rsidP="00043352">
            <w:pPr>
              <w:spacing w:before="0"/>
              <w:jc w:val="center"/>
              <w:rPr>
                <w:rFonts w:eastAsia="Calibri" w:cs="Arial"/>
                <w:b/>
                <w:bCs/>
                <w:iCs/>
              </w:rPr>
            </w:pPr>
          </w:p>
        </w:tc>
        <w:tc>
          <w:tcPr>
            <w:tcW w:w="908" w:type="pct"/>
            <w:shd w:val="clear" w:color="auto" w:fill="auto"/>
          </w:tcPr>
          <w:p w:rsidR="009D4569" w:rsidRPr="00247846" w:rsidRDefault="009D4569" w:rsidP="00043352">
            <w:pPr>
              <w:spacing w:before="0"/>
              <w:jc w:val="center"/>
              <w:rPr>
                <w:rFonts w:eastAsia="Calibri" w:cs="Arial"/>
                <w:b/>
                <w:bCs/>
                <w:iCs/>
              </w:rPr>
            </w:pPr>
          </w:p>
        </w:tc>
        <w:tc>
          <w:tcPr>
            <w:tcW w:w="923" w:type="pct"/>
            <w:shd w:val="clear" w:color="auto" w:fill="auto"/>
          </w:tcPr>
          <w:p w:rsidR="009D4569" w:rsidRPr="00247846" w:rsidRDefault="009D4569" w:rsidP="00043352">
            <w:pPr>
              <w:spacing w:before="0"/>
              <w:jc w:val="center"/>
              <w:rPr>
                <w:rFonts w:eastAsia="Calibri" w:cs="Arial"/>
                <w:b/>
                <w:bCs/>
                <w:iCs/>
              </w:rPr>
            </w:pPr>
          </w:p>
        </w:tc>
        <w:tc>
          <w:tcPr>
            <w:tcW w:w="859" w:type="pct"/>
            <w:shd w:val="clear" w:color="auto" w:fill="auto"/>
          </w:tcPr>
          <w:p w:rsidR="009D4569" w:rsidRPr="00247846" w:rsidRDefault="009D4569" w:rsidP="00043352">
            <w:pPr>
              <w:spacing w:before="0"/>
              <w:jc w:val="center"/>
              <w:rPr>
                <w:rFonts w:eastAsia="Calibri" w:cs="Arial"/>
                <w:b/>
                <w:bCs/>
                <w:iCs/>
              </w:rPr>
            </w:pPr>
          </w:p>
        </w:tc>
        <w:tc>
          <w:tcPr>
            <w:tcW w:w="1145" w:type="pct"/>
          </w:tcPr>
          <w:p w:rsidR="009D4569" w:rsidRPr="00247846" w:rsidRDefault="009D4569" w:rsidP="00043352">
            <w:pPr>
              <w:spacing w:before="0"/>
              <w:jc w:val="center"/>
              <w:rPr>
                <w:rFonts w:eastAsia="Calibri" w:cs="Arial"/>
                <w:b/>
                <w:bCs/>
                <w:iCs/>
              </w:rPr>
            </w:pPr>
          </w:p>
        </w:tc>
      </w:tr>
      <w:tr w:rsidR="009D4569" w:rsidRPr="00247846" w:rsidTr="00043352">
        <w:tc>
          <w:tcPr>
            <w:tcW w:w="213" w:type="pct"/>
            <w:shd w:val="clear" w:color="auto" w:fill="auto"/>
          </w:tcPr>
          <w:p w:rsidR="009D4569" w:rsidRPr="00247846" w:rsidRDefault="009D4569" w:rsidP="00043352">
            <w:pPr>
              <w:spacing w:before="0"/>
              <w:jc w:val="center"/>
              <w:rPr>
                <w:rFonts w:eastAsia="Calibri" w:cs="Arial"/>
                <w:bCs/>
                <w:iCs/>
              </w:rPr>
            </w:pPr>
          </w:p>
          <w:p w:rsidR="009D4569" w:rsidRPr="00247846" w:rsidRDefault="009D4569" w:rsidP="00043352">
            <w:pPr>
              <w:spacing w:before="0"/>
              <w:jc w:val="center"/>
              <w:rPr>
                <w:rFonts w:eastAsia="Calibri" w:cs="Arial"/>
                <w:bCs/>
                <w:iCs/>
              </w:rPr>
            </w:pPr>
            <w:r w:rsidRPr="00247846">
              <w:rPr>
                <w:rFonts w:eastAsia="Calibri" w:cs="Arial"/>
                <w:bCs/>
                <w:iCs/>
              </w:rPr>
              <w:t>2.</w:t>
            </w:r>
          </w:p>
        </w:tc>
        <w:tc>
          <w:tcPr>
            <w:tcW w:w="951" w:type="pct"/>
            <w:shd w:val="clear" w:color="auto" w:fill="auto"/>
          </w:tcPr>
          <w:p w:rsidR="009D4569" w:rsidRPr="00247846" w:rsidRDefault="009D4569" w:rsidP="00043352">
            <w:pPr>
              <w:spacing w:before="0"/>
              <w:jc w:val="center"/>
              <w:rPr>
                <w:rFonts w:eastAsia="Calibri" w:cs="Arial"/>
                <w:b/>
                <w:bCs/>
                <w:iCs/>
              </w:rPr>
            </w:pPr>
          </w:p>
          <w:p w:rsidR="009D4569" w:rsidRPr="00247846" w:rsidRDefault="009D4569" w:rsidP="00043352">
            <w:pPr>
              <w:spacing w:before="0"/>
              <w:jc w:val="center"/>
              <w:rPr>
                <w:rFonts w:eastAsia="Calibri" w:cs="Arial"/>
                <w:b/>
                <w:bCs/>
                <w:iCs/>
              </w:rPr>
            </w:pPr>
          </w:p>
          <w:p w:rsidR="009D4569" w:rsidRPr="00247846" w:rsidRDefault="009D4569" w:rsidP="00043352">
            <w:pPr>
              <w:spacing w:before="0"/>
              <w:jc w:val="center"/>
              <w:rPr>
                <w:rFonts w:eastAsia="Calibri" w:cs="Arial"/>
                <w:b/>
                <w:bCs/>
                <w:iCs/>
              </w:rPr>
            </w:pPr>
          </w:p>
        </w:tc>
        <w:tc>
          <w:tcPr>
            <w:tcW w:w="908" w:type="pct"/>
            <w:shd w:val="clear" w:color="auto" w:fill="auto"/>
          </w:tcPr>
          <w:p w:rsidR="009D4569" w:rsidRPr="00247846" w:rsidRDefault="009D4569" w:rsidP="00043352">
            <w:pPr>
              <w:spacing w:before="0"/>
              <w:jc w:val="center"/>
              <w:rPr>
                <w:rFonts w:eastAsia="Calibri" w:cs="Arial"/>
                <w:b/>
                <w:bCs/>
                <w:iCs/>
              </w:rPr>
            </w:pPr>
          </w:p>
        </w:tc>
        <w:tc>
          <w:tcPr>
            <w:tcW w:w="923" w:type="pct"/>
            <w:shd w:val="clear" w:color="auto" w:fill="auto"/>
          </w:tcPr>
          <w:p w:rsidR="009D4569" w:rsidRPr="00247846" w:rsidRDefault="009D4569" w:rsidP="00043352">
            <w:pPr>
              <w:spacing w:before="0"/>
              <w:jc w:val="center"/>
              <w:rPr>
                <w:rFonts w:eastAsia="Calibri" w:cs="Arial"/>
                <w:b/>
                <w:bCs/>
                <w:iCs/>
              </w:rPr>
            </w:pPr>
          </w:p>
        </w:tc>
        <w:tc>
          <w:tcPr>
            <w:tcW w:w="859" w:type="pct"/>
            <w:shd w:val="clear" w:color="auto" w:fill="auto"/>
          </w:tcPr>
          <w:p w:rsidR="009D4569" w:rsidRPr="00247846" w:rsidRDefault="009D4569" w:rsidP="00043352">
            <w:pPr>
              <w:spacing w:before="0"/>
              <w:jc w:val="center"/>
              <w:rPr>
                <w:rFonts w:eastAsia="Calibri" w:cs="Arial"/>
                <w:b/>
                <w:bCs/>
                <w:iCs/>
              </w:rPr>
            </w:pPr>
          </w:p>
        </w:tc>
        <w:tc>
          <w:tcPr>
            <w:tcW w:w="1145" w:type="pct"/>
          </w:tcPr>
          <w:p w:rsidR="009D4569" w:rsidRPr="00247846" w:rsidRDefault="009D4569" w:rsidP="00043352">
            <w:pPr>
              <w:spacing w:before="0"/>
              <w:jc w:val="center"/>
              <w:rPr>
                <w:rFonts w:eastAsia="Calibri" w:cs="Arial"/>
                <w:b/>
                <w:bCs/>
                <w:iCs/>
              </w:rPr>
            </w:pPr>
          </w:p>
        </w:tc>
      </w:tr>
      <w:tr w:rsidR="009D4569" w:rsidRPr="00247846" w:rsidTr="00043352">
        <w:tc>
          <w:tcPr>
            <w:tcW w:w="213" w:type="pct"/>
            <w:shd w:val="clear" w:color="auto" w:fill="auto"/>
          </w:tcPr>
          <w:p w:rsidR="009D4569" w:rsidRPr="00247846" w:rsidRDefault="009D4569" w:rsidP="00043352">
            <w:pPr>
              <w:spacing w:before="0"/>
              <w:jc w:val="center"/>
              <w:rPr>
                <w:rFonts w:eastAsia="Calibri" w:cs="Arial"/>
                <w:bCs/>
                <w:iCs/>
              </w:rPr>
            </w:pPr>
          </w:p>
          <w:p w:rsidR="009D4569" w:rsidRPr="00247846" w:rsidRDefault="009D4569" w:rsidP="00043352">
            <w:pPr>
              <w:spacing w:before="0"/>
              <w:jc w:val="center"/>
              <w:rPr>
                <w:rFonts w:eastAsia="Calibri" w:cs="Arial"/>
                <w:bCs/>
                <w:iCs/>
              </w:rPr>
            </w:pPr>
            <w:r w:rsidRPr="00247846">
              <w:rPr>
                <w:rFonts w:eastAsia="Calibri" w:cs="Arial"/>
                <w:bCs/>
                <w:iCs/>
              </w:rPr>
              <w:t>3.</w:t>
            </w:r>
          </w:p>
        </w:tc>
        <w:tc>
          <w:tcPr>
            <w:tcW w:w="951" w:type="pct"/>
            <w:shd w:val="clear" w:color="auto" w:fill="auto"/>
          </w:tcPr>
          <w:p w:rsidR="009D4569" w:rsidRPr="00247846" w:rsidRDefault="009D4569" w:rsidP="00043352">
            <w:pPr>
              <w:spacing w:before="0"/>
              <w:jc w:val="center"/>
              <w:rPr>
                <w:rFonts w:eastAsia="Calibri" w:cs="Arial"/>
                <w:b/>
                <w:bCs/>
                <w:iCs/>
              </w:rPr>
            </w:pPr>
          </w:p>
          <w:p w:rsidR="009D4569" w:rsidRPr="00247846" w:rsidRDefault="009D4569" w:rsidP="00043352">
            <w:pPr>
              <w:spacing w:before="0"/>
              <w:jc w:val="center"/>
              <w:rPr>
                <w:rFonts w:eastAsia="Calibri" w:cs="Arial"/>
                <w:b/>
                <w:bCs/>
                <w:iCs/>
              </w:rPr>
            </w:pPr>
          </w:p>
          <w:p w:rsidR="009D4569" w:rsidRPr="00247846" w:rsidRDefault="009D4569" w:rsidP="00043352">
            <w:pPr>
              <w:spacing w:before="0"/>
              <w:jc w:val="center"/>
              <w:rPr>
                <w:rFonts w:eastAsia="Calibri" w:cs="Arial"/>
                <w:b/>
                <w:bCs/>
                <w:iCs/>
              </w:rPr>
            </w:pPr>
          </w:p>
        </w:tc>
        <w:tc>
          <w:tcPr>
            <w:tcW w:w="908" w:type="pct"/>
            <w:shd w:val="clear" w:color="auto" w:fill="auto"/>
          </w:tcPr>
          <w:p w:rsidR="009D4569" w:rsidRPr="00247846" w:rsidRDefault="009D4569" w:rsidP="00043352">
            <w:pPr>
              <w:spacing w:before="0"/>
              <w:jc w:val="center"/>
              <w:rPr>
                <w:rFonts w:eastAsia="Calibri" w:cs="Arial"/>
                <w:b/>
                <w:bCs/>
                <w:iCs/>
              </w:rPr>
            </w:pPr>
          </w:p>
        </w:tc>
        <w:tc>
          <w:tcPr>
            <w:tcW w:w="923" w:type="pct"/>
            <w:shd w:val="clear" w:color="auto" w:fill="auto"/>
          </w:tcPr>
          <w:p w:rsidR="009D4569" w:rsidRPr="00247846" w:rsidRDefault="009D4569" w:rsidP="00043352">
            <w:pPr>
              <w:spacing w:before="0"/>
              <w:jc w:val="center"/>
              <w:rPr>
                <w:rFonts w:eastAsia="Calibri" w:cs="Arial"/>
                <w:b/>
                <w:bCs/>
                <w:iCs/>
              </w:rPr>
            </w:pPr>
          </w:p>
        </w:tc>
        <w:tc>
          <w:tcPr>
            <w:tcW w:w="859" w:type="pct"/>
            <w:shd w:val="clear" w:color="auto" w:fill="auto"/>
          </w:tcPr>
          <w:p w:rsidR="009D4569" w:rsidRPr="00247846" w:rsidRDefault="009D4569" w:rsidP="00043352">
            <w:pPr>
              <w:spacing w:before="0"/>
              <w:jc w:val="center"/>
              <w:rPr>
                <w:rFonts w:eastAsia="Calibri" w:cs="Arial"/>
                <w:b/>
                <w:bCs/>
                <w:iCs/>
              </w:rPr>
            </w:pPr>
          </w:p>
        </w:tc>
        <w:tc>
          <w:tcPr>
            <w:tcW w:w="1145" w:type="pct"/>
          </w:tcPr>
          <w:p w:rsidR="009D4569" w:rsidRPr="00247846" w:rsidRDefault="009D4569" w:rsidP="00043352">
            <w:pPr>
              <w:spacing w:before="0"/>
              <w:jc w:val="center"/>
              <w:rPr>
                <w:rFonts w:eastAsia="Calibri" w:cs="Arial"/>
                <w:b/>
                <w:bCs/>
                <w:iCs/>
              </w:rPr>
            </w:pPr>
          </w:p>
        </w:tc>
      </w:tr>
      <w:tr w:rsidR="009D4569" w:rsidRPr="00247846" w:rsidTr="00043352">
        <w:tc>
          <w:tcPr>
            <w:tcW w:w="213" w:type="pct"/>
            <w:shd w:val="clear" w:color="auto" w:fill="auto"/>
          </w:tcPr>
          <w:p w:rsidR="009D4569" w:rsidRPr="00247846" w:rsidRDefault="009D4569" w:rsidP="00043352">
            <w:pPr>
              <w:spacing w:before="0"/>
              <w:jc w:val="center"/>
              <w:rPr>
                <w:rFonts w:eastAsia="Calibri" w:cs="Arial"/>
                <w:bCs/>
                <w:iCs/>
              </w:rPr>
            </w:pPr>
          </w:p>
          <w:p w:rsidR="009D4569" w:rsidRPr="00247846" w:rsidRDefault="009D4569" w:rsidP="00043352">
            <w:pPr>
              <w:spacing w:before="0"/>
              <w:jc w:val="center"/>
              <w:rPr>
                <w:rFonts w:eastAsia="Calibri" w:cs="Arial"/>
                <w:bCs/>
                <w:iCs/>
              </w:rPr>
            </w:pPr>
            <w:r w:rsidRPr="00247846">
              <w:rPr>
                <w:rFonts w:eastAsia="Calibri" w:cs="Arial"/>
                <w:bCs/>
                <w:iCs/>
              </w:rPr>
              <w:t>4.</w:t>
            </w:r>
          </w:p>
        </w:tc>
        <w:tc>
          <w:tcPr>
            <w:tcW w:w="951" w:type="pct"/>
            <w:shd w:val="clear" w:color="auto" w:fill="auto"/>
          </w:tcPr>
          <w:p w:rsidR="009D4569" w:rsidRPr="00247846" w:rsidRDefault="009D4569" w:rsidP="00043352">
            <w:pPr>
              <w:spacing w:before="0"/>
              <w:jc w:val="center"/>
              <w:rPr>
                <w:rFonts w:eastAsia="Calibri" w:cs="Arial"/>
                <w:b/>
                <w:bCs/>
                <w:iCs/>
              </w:rPr>
            </w:pPr>
          </w:p>
          <w:p w:rsidR="009D4569" w:rsidRPr="00247846" w:rsidRDefault="009D4569" w:rsidP="00043352">
            <w:pPr>
              <w:spacing w:before="0"/>
              <w:jc w:val="center"/>
              <w:rPr>
                <w:rFonts w:eastAsia="Calibri" w:cs="Arial"/>
                <w:b/>
                <w:bCs/>
                <w:iCs/>
              </w:rPr>
            </w:pPr>
          </w:p>
          <w:p w:rsidR="009D4569" w:rsidRPr="00247846" w:rsidRDefault="009D4569" w:rsidP="00043352">
            <w:pPr>
              <w:spacing w:before="0"/>
              <w:jc w:val="center"/>
              <w:rPr>
                <w:rFonts w:eastAsia="Calibri" w:cs="Arial"/>
                <w:b/>
                <w:bCs/>
                <w:iCs/>
              </w:rPr>
            </w:pPr>
          </w:p>
        </w:tc>
        <w:tc>
          <w:tcPr>
            <w:tcW w:w="908" w:type="pct"/>
            <w:shd w:val="clear" w:color="auto" w:fill="auto"/>
          </w:tcPr>
          <w:p w:rsidR="009D4569" w:rsidRPr="00247846" w:rsidRDefault="009D4569" w:rsidP="00043352">
            <w:pPr>
              <w:spacing w:before="0"/>
              <w:jc w:val="center"/>
              <w:rPr>
                <w:rFonts w:eastAsia="Calibri" w:cs="Arial"/>
                <w:b/>
                <w:bCs/>
                <w:iCs/>
              </w:rPr>
            </w:pPr>
          </w:p>
        </w:tc>
        <w:tc>
          <w:tcPr>
            <w:tcW w:w="923" w:type="pct"/>
            <w:shd w:val="clear" w:color="auto" w:fill="auto"/>
          </w:tcPr>
          <w:p w:rsidR="009D4569" w:rsidRPr="00247846" w:rsidRDefault="009D4569" w:rsidP="00043352">
            <w:pPr>
              <w:spacing w:before="0"/>
              <w:jc w:val="center"/>
              <w:rPr>
                <w:rFonts w:eastAsia="Calibri" w:cs="Arial"/>
                <w:b/>
                <w:bCs/>
                <w:iCs/>
              </w:rPr>
            </w:pPr>
          </w:p>
        </w:tc>
        <w:tc>
          <w:tcPr>
            <w:tcW w:w="859" w:type="pct"/>
            <w:shd w:val="clear" w:color="auto" w:fill="auto"/>
          </w:tcPr>
          <w:p w:rsidR="009D4569" w:rsidRPr="00247846" w:rsidRDefault="009D4569" w:rsidP="00043352">
            <w:pPr>
              <w:spacing w:before="0"/>
              <w:jc w:val="center"/>
              <w:rPr>
                <w:rFonts w:eastAsia="Calibri" w:cs="Arial"/>
                <w:b/>
                <w:bCs/>
                <w:iCs/>
              </w:rPr>
            </w:pPr>
          </w:p>
        </w:tc>
        <w:tc>
          <w:tcPr>
            <w:tcW w:w="1145" w:type="pct"/>
          </w:tcPr>
          <w:p w:rsidR="009D4569" w:rsidRPr="00247846" w:rsidRDefault="009D4569" w:rsidP="00043352">
            <w:pPr>
              <w:spacing w:before="0"/>
              <w:jc w:val="center"/>
              <w:rPr>
                <w:rFonts w:eastAsia="Calibri" w:cs="Arial"/>
                <w:b/>
                <w:bCs/>
                <w:iCs/>
              </w:rPr>
            </w:pPr>
          </w:p>
        </w:tc>
      </w:tr>
      <w:tr w:rsidR="009D4569" w:rsidRPr="00247846" w:rsidTr="00043352">
        <w:tc>
          <w:tcPr>
            <w:tcW w:w="213" w:type="pct"/>
            <w:shd w:val="clear" w:color="auto" w:fill="auto"/>
          </w:tcPr>
          <w:p w:rsidR="009D4569" w:rsidRPr="00247846" w:rsidRDefault="009D4569" w:rsidP="00043352">
            <w:pPr>
              <w:spacing w:before="0"/>
              <w:jc w:val="center"/>
              <w:rPr>
                <w:rFonts w:eastAsia="Calibri" w:cs="Arial"/>
                <w:bCs/>
                <w:iCs/>
              </w:rPr>
            </w:pPr>
          </w:p>
          <w:p w:rsidR="009D4569" w:rsidRPr="00247846" w:rsidRDefault="009D4569" w:rsidP="00043352">
            <w:pPr>
              <w:spacing w:before="0"/>
              <w:jc w:val="center"/>
              <w:rPr>
                <w:rFonts w:eastAsia="Calibri" w:cs="Arial"/>
                <w:bCs/>
                <w:iCs/>
              </w:rPr>
            </w:pPr>
            <w:r w:rsidRPr="00247846">
              <w:rPr>
                <w:rFonts w:eastAsia="Calibri" w:cs="Arial"/>
                <w:bCs/>
                <w:iCs/>
              </w:rPr>
              <w:t>5.</w:t>
            </w:r>
          </w:p>
        </w:tc>
        <w:tc>
          <w:tcPr>
            <w:tcW w:w="951" w:type="pct"/>
            <w:shd w:val="clear" w:color="auto" w:fill="auto"/>
          </w:tcPr>
          <w:p w:rsidR="009D4569" w:rsidRPr="00247846" w:rsidRDefault="009D4569" w:rsidP="00043352">
            <w:pPr>
              <w:spacing w:before="0"/>
              <w:jc w:val="center"/>
              <w:rPr>
                <w:rFonts w:eastAsia="Calibri" w:cs="Arial"/>
                <w:b/>
                <w:bCs/>
                <w:iCs/>
              </w:rPr>
            </w:pPr>
          </w:p>
          <w:p w:rsidR="009D4569" w:rsidRPr="00247846" w:rsidRDefault="009D4569" w:rsidP="00043352">
            <w:pPr>
              <w:spacing w:before="0"/>
              <w:jc w:val="center"/>
              <w:rPr>
                <w:rFonts w:eastAsia="Calibri" w:cs="Arial"/>
                <w:b/>
                <w:bCs/>
                <w:iCs/>
              </w:rPr>
            </w:pPr>
          </w:p>
          <w:p w:rsidR="009D4569" w:rsidRPr="00247846" w:rsidRDefault="009D4569" w:rsidP="00043352">
            <w:pPr>
              <w:spacing w:before="0"/>
              <w:jc w:val="center"/>
              <w:rPr>
                <w:rFonts w:eastAsia="Calibri" w:cs="Arial"/>
                <w:b/>
                <w:bCs/>
                <w:iCs/>
              </w:rPr>
            </w:pPr>
          </w:p>
        </w:tc>
        <w:tc>
          <w:tcPr>
            <w:tcW w:w="908" w:type="pct"/>
            <w:shd w:val="clear" w:color="auto" w:fill="auto"/>
          </w:tcPr>
          <w:p w:rsidR="009D4569" w:rsidRPr="00247846" w:rsidRDefault="009D4569" w:rsidP="00043352">
            <w:pPr>
              <w:spacing w:before="0"/>
              <w:jc w:val="center"/>
              <w:rPr>
                <w:rFonts w:eastAsia="Calibri" w:cs="Arial"/>
                <w:b/>
                <w:bCs/>
                <w:iCs/>
              </w:rPr>
            </w:pPr>
          </w:p>
        </w:tc>
        <w:tc>
          <w:tcPr>
            <w:tcW w:w="923" w:type="pct"/>
            <w:shd w:val="clear" w:color="auto" w:fill="auto"/>
          </w:tcPr>
          <w:p w:rsidR="009D4569" w:rsidRPr="00247846" w:rsidRDefault="009D4569" w:rsidP="00043352">
            <w:pPr>
              <w:spacing w:before="0"/>
              <w:jc w:val="center"/>
              <w:rPr>
                <w:rFonts w:eastAsia="Calibri" w:cs="Arial"/>
                <w:b/>
                <w:bCs/>
                <w:iCs/>
              </w:rPr>
            </w:pPr>
          </w:p>
        </w:tc>
        <w:tc>
          <w:tcPr>
            <w:tcW w:w="859" w:type="pct"/>
            <w:shd w:val="clear" w:color="auto" w:fill="auto"/>
          </w:tcPr>
          <w:p w:rsidR="009D4569" w:rsidRPr="00247846" w:rsidRDefault="009D4569" w:rsidP="00043352">
            <w:pPr>
              <w:spacing w:before="0"/>
              <w:jc w:val="center"/>
              <w:rPr>
                <w:rFonts w:eastAsia="Calibri" w:cs="Arial"/>
                <w:b/>
                <w:bCs/>
                <w:iCs/>
              </w:rPr>
            </w:pPr>
          </w:p>
        </w:tc>
        <w:tc>
          <w:tcPr>
            <w:tcW w:w="1145" w:type="pct"/>
          </w:tcPr>
          <w:p w:rsidR="009D4569" w:rsidRPr="00247846" w:rsidRDefault="009D4569" w:rsidP="00043352">
            <w:pPr>
              <w:spacing w:before="0"/>
              <w:jc w:val="center"/>
              <w:rPr>
                <w:rFonts w:eastAsia="Calibri" w:cs="Arial"/>
                <w:b/>
                <w:bCs/>
                <w:iCs/>
              </w:rPr>
            </w:pPr>
          </w:p>
        </w:tc>
      </w:tr>
      <w:tr w:rsidR="009D4569" w:rsidRPr="00247846" w:rsidTr="00043352">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9D4569" w:rsidRPr="00247846" w:rsidRDefault="009D4569" w:rsidP="00043352">
            <w:pPr>
              <w:spacing w:before="0"/>
              <w:jc w:val="center"/>
              <w:rPr>
                <w:rFonts w:eastAsia="Calibri" w:cs="Arial"/>
                <w:b/>
                <w:bCs/>
                <w:iCs/>
              </w:rPr>
            </w:pPr>
          </w:p>
        </w:tc>
        <w:tc>
          <w:tcPr>
            <w:tcW w:w="859" w:type="pct"/>
            <w:shd w:val="clear" w:color="auto" w:fill="auto"/>
          </w:tcPr>
          <w:p w:rsidR="009D4569" w:rsidRPr="00247846" w:rsidRDefault="009D4569" w:rsidP="00043352">
            <w:pPr>
              <w:spacing w:before="0"/>
              <w:jc w:val="center"/>
              <w:rPr>
                <w:rFonts w:eastAsia="Calibri" w:cs="Arial"/>
                <w:b/>
                <w:bCs/>
                <w:iCs/>
              </w:rPr>
            </w:pPr>
          </w:p>
          <w:p w:rsidR="009D4569" w:rsidRPr="00247846" w:rsidRDefault="009D4569" w:rsidP="00043352">
            <w:pPr>
              <w:spacing w:before="0"/>
              <w:jc w:val="center"/>
              <w:rPr>
                <w:rFonts w:eastAsia="Calibri" w:cs="Arial"/>
                <w:b/>
                <w:bCs/>
                <w:iCs/>
              </w:rPr>
            </w:pPr>
            <w:r w:rsidRPr="00247846">
              <w:rPr>
                <w:rFonts w:eastAsia="Calibri" w:cs="Arial"/>
                <w:b/>
                <w:bCs/>
                <w:iCs/>
              </w:rPr>
              <w:t>Укупна вредност</w:t>
            </w:r>
          </w:p>
          <w:p w:rsidR="009D4569" w:rsidRPr="00247846" w:rsidRDefault="009D4569" w:rsidP="00043352">
            <w:pPr>
              <w:spacing w:before="0"/>
              <w:jc w:val="center"/>
              <w:rPr>
                <w:rFonts w:eastAsia="Calibri" w:cs="Arial"/>
                <w:b/>
                <w:bCs/>
                <w:iCs/>
              </w:rPr>
            </w:pPr>
            <w:r w:rsidRPr="00247846">
              <w:rPr>
                <w:rFonts w:eastAsia="Calibri" w:cs="Arial"/>
                <w:b/>
                <w:bCs/>
                <w:iCs/>
              </w:rPr>
              <w:t>извршених услуга без</w:t>
            </w:r>
          </w:p>
          <w:p w:rsidR="009D4569" w:rsidRPr="00247846" w:rsidRDefault="009D4569" w:rsidP="00043352">
            <w:pPr>
              <w:spacing w:before="0"/>
              <w:jc w:val="center"/>
              <w:rPr>
                <w:rFonts w:eastAsia="Calibri" w:cs="Arial"/>
                <w:b/>
                <w:bCs/>
                <w:iCs/>
              </w:rPr>
            </w:pPr>
            <w:r w:rsidRPr="00247846">
              <w:rPr>
                <w:rFonts w:eastAsia="Calibri" w:cs="Arial"/>
                <w:b/>
                <w:bCs/>
                <w:iCs/>
              </w:rPr>
              <w:t>ПДВ</w:t>
            </w:r>
          </w:p>
          <w:p w:rsidR="009D4569" w:rsidRPr="00247846" w:rsidRDefault="009D4569" w:rsidP="00043352">
            <w:pPr>
              <w:spacing w:before="0"/>
              <w:rPr>
                <w:rFonts w:eastAsia="Calibri" w:cs="Arial"/>
                <w:b/>
                <w:bCs/>
                <w:iCs/>
              </w:rPr>
            </w:pPr>
            <w:r w:rsidRPr="00247846">
              <w:rPr>
                <w:rFonts w:eastAsia="Calibri" w:cs="Arial"/>
                <w:b/>
                <w:bCs/>
                <w:iCs/>
              </w:rPr>
              <w:t xml:space="preserve">       Дин</w:t>
            </w:r>
          </w:p>
        </w:tc>
        <w:tc>
          <w:tcPr>
            <w:tcW w:w="1145" w:type="pct"/>
          </w:tcPr>
          <w:p w:rsidR="009D4569" w:rsidRPr="00247846" w:rsidRDefault="009D4569" w:rsidP="00043352">
            <w:pPr>
              <w:spacing w:before="0"/>
              <w:ind w:left="720"/>
              <w:jc w:val="center"/>
              <w:rPr>
                <w:rFonts w:eastAsia="Calibri" w:cs="Arial"/>
                <w:b/>
                <w:bCs/>
                <w:iCs/>
              </w:rPr>
            </w:pPr>
          </w:p>
        </w:tc>
      </w:tr>
    </w:tbl>
    <w:p w:rsidR="009D4569" w:rsidRPr="00247846" w:rsidRDefault="009D4569" w:rsidP="009D4569">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9D4569" w:rsidRPr="00247846" w:rsidTr="00043352">
        <w:trPr>
          <w:jc w:val="center"/>
        </w:trPr>
        <w:tc>
          <w:tcPr>
            <w:tcW w:w="3882" w:type="dxa"/>
          </w:tcPr>
          <w:p w:rsidR="009D4569" w:rsidRPr="00247846" w:rsidRDefault="009D4569" w:rsidP="00043352">
            <w:pPr>
              <w:spacing w:before="0"/>
              <w:jc w:val="center"/>
              <w:rPr>
                <w:rFonts w:cs="Arial"/>
              </w:rPr>
            </w:pPr>
            <w:r w:rsidRPr="00247846">
              <w:rPr>
                <w:rFonts w:cs="Arial"/>
              </w:rPr>
              <w:t>Датум:</w:t>
            </w:r>
          </w:p>
        </w:tc>
        <w:tc>
          <w:tcPr>
            <w:tcW w:w="2127" w:type="dxa"/>
          </w:tcPr>
          <w:p w:rsidR="009D4569" w:rsidRPr="00247846" w:rsidRDefault="009D4569" w:rsidP="00043352">
            <w:pPr>
              <w:spacing w:before="0"/>
              <w:jc w:val="center"/>
              <w:rPr>
                <w:rFonts w:cs="Arial"/>
                <w:lang w:val="ru-RU"/>
              </w:rPr>
            </w:pPr>
          </w:p>
        </w:tc>
        <w:tc>
          <w:tcPr>
            <w:tcW w:w="4022" w:type="dxa"/>
          </w:tcPr>
          <w:p w:rsidR="009D4569" w:rsidRPr="00247846" w:rsidRDefault="009D4569" w:rsidP="00043352">
            <w:pPr>
              <w:spacing w:before="0"/>
              <w:jc w:val="center"/>
              <w:rPr>
                <w:rFonts w:cs="Arial"/>
                <w:lang w:val="ru-RU"/>
              </w:rPr>
            </w:pPr>
            <w:r w:rsidRPr="00247846">
              <w:rPr>
                <w:rFonts w:cs="Arial"/>
                <w:lang w:val="sr-Cyrl-CS"/>
              </w:rPr>
              <w:t>П</w:t>
            </w:r>
            <w:r w:rsidRPr="00247846">
              <w:rPr>
                <w:rFonts w:cs="Arial"/>
              </w:rPr>
              <w:t>онуђач</w:t>
            </w:r>
            <w:r w:rsidRPr="00247846">
              <w:rPr>
                <w:rFonts w:cs="Arial"/>
                <w:lang w:val="ru-RU"/>
              </w:rPr>
              <w:t>:</w:t>
            </w:r>
          </w:p>
        </w:tc>
      </w:tr>
      <w:tr w:rsidR="009D4569" w:rsidRPr="00247846" w:rsidTr="00043352">
        <w:trPr>
          <w:jc w:val="center"/>
        </w:trPr>
        <w:tc>
          <w:tcPr>
            <w:tcW w:w="3882" w:type="dxa"/>
          </w:tcPr>
          <w:p w:rsidR="009D4569" w:rsidRPr="00247846" w:rsidRDefault="009D4569" w:rsidP="00043352">
            <w:pPr>
              <w:spacing w:before="0"/>
              <w:jc w:val="center"/>
              <w:rPr>
                <w:rFonts w:cs="Arial"/>
              </w:rPr>
            </w:pPr>
          </w:p>
        </w:tc>
        <w:tc>
          <w:tcPr>
            <w:tcW w:w="2127" w:type="dxa"/>
          </w:tcPr>
          <w:p w:rsidR="009D4569" w:rsidRPr="00247846" w:rsidRDefault="009D4569" w:rsidP="00043352">
            <w:pPr>
              <w:spacing w:before="0"/>
              <w:jc w:val="center"/>
              <w:rPr>
                <w:rFonts w:cs="Arial"/>
              </w:rPr>
            </w:pPr>
            <w:r w:rsidRPr="00247846">
              <w:rPr>
                <w:rFonts w:cs="Arial"/>
              </w:rPr>
              <w:t>М.П.</w:t>
            </w:r>
          </w:p>
        </w:tc>
        <w:tc>
          <w:tcPr>
            <w:tcW w:w="4022" w:type="dxa"/>
          </w:tcPr>
          <w:p w:rsidR="009D4569" w:rsidRPr="00247846" w:rsidRDefault="009D4569" w:rsidP="00043352">
            <w:pPr>
              <w:spacing w:before="0"/>
              <w:jc w:val="center"/>
              <w:rPr>
                <w:rFonts w:cs="Arial"/>
                <w:lang w:val="ru-RU"/>
              </w:rPr>
            </w:pPr>
          </w:p>
        </w:tc>
      </w:tr>
      <w:tr w:rsidR="009D4569" w:rsidRPr="00247846" w:rsidTr="00043352">
        <w:trPr>
          <w:jc w:val="center"/>
        </w:trPr>
        <w:tc>
          <w:tcPr>
            <w:tcW w:w="3882" w:type="dxa"/>
            <w:tcBorders>
              <w:bottom w:val="single" w:sz="4" w:space="0" w:color="auto"/>
            </w:tcBorders>
          </w:tcPr>
          <w:p w:rsidR="009D4569" w:rsidRPr="00247846" w:rsidRDefault="009D4569" w:rsidP="00043352">
            <w:pPr>
              <w:spacing w:before="0"/>
              <w:jc w:val="center"/>
              <w:rPr>
                <w:rFonts w:cs="Arial"/>
              </w:rPr>
            </w:pPr>
          </w:p>
        </w:tc>
        <w:tc>
          <w:tcPr>
            <w:tcW w:w="2127" w:type="dxa"/>
          </w:tcPr>
          <w:p w:rsidR="009D4569" w:rsidRPr="00247846" w:rsidRDefault="009D4569" w:rsidP="00043352">
            <w:pPr>
              <w:spacing w:before="0"/>
              <w:jc w:val="center"/>
              <w:rPr>
                <w:rFonts w:cs="Arial"/>
                <w:lang w:val="ru-RU"/>
              </w:rPr>
            </w:pPr>
          </w:p>
        </w:tc>
        <w:tc>
          <w:tcPr>
            <w:tcW w:w="4022" w:type="dxa"/>
            <w:tcBorders>
              <w:bottom w:val="single" w:sz="4" w:space="0" w:color="auto"/>
            </w:tcBorders>
          </w:tcPr>
          <w:p w:rsidR="009D4569" w:rsidRPr="00247846" w:rsidRDefault="009D4569" w:rsidP="00043352">
            <w:pPr>
              <w:spacing w:before="0"/>
              <w:jc w:val="center"/>
              <w:rPr>
                <w:rFonts w:cs="Arial"/>
                <w:lang w:val="ru-RU"/>
              </w:rPr>
            </w:pPr>
          </w:p>
        </w:tc>
      </w:tr>
      <w:tr w:rsidR="009D4569" w:rsidRPr="00247846" w:rsidTr="00043352">
        <w:trPr>
          <w:trHeight w:val="389"/>
          <w:jc w:val="center"/>
        </w:trPr>
        <w:tc>
          <w:tcPr>
            <w:tcW w:w="3882" w:type="dxa"/>
            <w:tcBorders>
              <w:top w:val="single" w:sz="4" w:space="0" w:color="auto"/>
            </w:tcBorders>
          </w:tcPr>
          <w:p w:rsidR="009D4569" w:rsidRPr="00247846" w:rsidRDefault="009D4569" w:rsidP="00043352">
            <w:pPr>
              <w:spacing w:before="0"/>
              <w:jc w:val="center"/>
              <w:rPr>
                <w:rFonts w:cs="Arial"/>
              </w:rPr>
            </w:pPr>
          </w:p>
        </w:tc>
        <w:tc>
          <w:tcPr>
            <w:tcW w:w="2127" w:type="dxa"/>
          </w:tcPr>
          <w:p w:rsidR="009D4569" w:rsidRPr="00247846" w:rsidRDefault="009D4569" w:rsidP="00043352">
            <w:pPr>
              <w:spacing w:before="0"/>
              <w:jc w:val="center"/>
              <w:rPr>
                <w:rFonts w:cs="Arial"/>
                <w:lang w:val="ru-RU"/>
              </w:rPr>
            </w:pPr>
          </w:p>
        </w:tc>
        <w:tc>
          <w:tcPr>
            <w:tcW w:w="4022" w:type="dxa"/>
            <w:tcBorders>
              <w:top w:val="single" w:sz="4" w:space="0" w:color="auto"/>
            </w:tcBorders>
          </w:tcPr>
          <w:p w:rsidR="009D4569" w:rsidRPr="00247846" w:rsidRDefault="009D4569" w:rsidP="00043352">
            <w:pPr>
              <w:spacing w:before="0"/>
              <w:jc w:val="center"/>
              <w:rPr>
                <w:rFonts w:cs="Arial"/>
                <w:lang w:val="ru-RU"/>
              </w:rPr>
            </w:pPr>
          </w:p>
        </w:tc>
      </w:tr>
    </w:tbl>
    <w:p w:rsidR="009D4569" w:rsidRPr="00247846" w:rsidRDefault="009D4569" w:rsidP="009D4569">
      <w:pPr>
        <w:rPr>
          <w:rFonts w:eastAsia="Symbol" w:cs="Arial"/>
          <w:b/>
          <w:bCs/>
          <w:kern w:val="28"/>
        </w:rPr>
      </w:pPr>
      <w:r w:rsidRPr="00247846">
        <w:rPr>
          <w:rFonts w:eastAsia="Symbol" w:cs="Arial"/>
          <w:b/>
          <w:bCs/>
          <w:kern w:val="28"/>
        </w:rPr>
        <w:t xml:space="preserve">Напомена: </w:t>
      </w:r>
    </w:p>
    <w:p w:rsidR="009D4569" w:rsidRPr="00247846" w:rsidRDefault="009D4569" w:rsidP="009D4569">
      <w:pPr>
        <w:rPr>
          <w:rFonts w:eastAsia="TimesNewRomanPS-BoldMT" w:cs="Arial"/>
          <w:lang w:val="sr-Cyrl-CS"/>
        </w:rPr>
      </w:pPr>
      <w:r w:rsidRPr="00247846">
        <w:rPr>
          <w:rFonts w:eastAsia="TimesNewRomanPS-BoldMT" w:cs="Arial"/>
        </w:rPr>
        <w:t xml:space="preserve">Уколико </w:t>
      </w:r>
      <w:r w:rsidRPr="00247846">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247846">
        <w:rPr>
          <w:rFonts w:eastAsia="TimesNewRomanPS-BoldMT" w:cs="Arial"/>
        </w:rPr>
        <w:t>.</w:t>
      </w:r>
    </w:p>
    <w:p w:rsidR="009D4569" w:rsidRPr="00247846" w:rsidRDefault="009D4569" w:rsidP="009D4569">
      <w:pPr>
        <w:rPr>
          <w:rFonts w:cs="Arial"/>
          <w:lang w:val="sr-Cyrl-CS"/>
        </w:rPr>
      </w:pPr>
      <w:bookmarkStart w:id="256" w:name="_Toc442559941"/>
      <w:r w:rsidRPr="00247846">
        <w:rPr>
          <w:rFonts w:cs="Arial"/>
        </w:rPr>
        <w:t>Приликом подношења понуде овај образац копирати у потребном броју примерака.</w:t>
      </w:r>
    </w:p>
    <w:p w:rsidR="009D4569" w:rsidRPr="00247846" w:rsidRDefault="009D4569" w:rsidP="009D4569">
      <w:pPr>
        <w:rPr>
          <w:rFonts w:cs="Arial"/>
          <w:b/>
          <w:bCs/>
          <w:kern w:val="28"/>
          <w:lang w:val="sr-Cyrl-CS" w:eastAsia="ar-SA"/>
        </w:rPr>
      </w:pPr>
      <w:r w:rsidRPr="00247846">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9D4569" w:rsidRPr="00247846" w:rsidRDefault="009D4569" w:rsidP="009D4569">
      <w:pPr>
        <w:rPr>
          <w:rFonts w:cs="Arial"/>
          <w:lang w:val="sr-Cyrl-RS"/>
        </w:rPr>
      </w:pPr>
    </w:p>
    <w:p w:rsidR="009D4569" w:rsidRPr="00247846" w:rsidRDefault="009D4569" w:rsidP="009D4569">
      <w:pPr>
        <w:rPr>
          <w:rFonts w:cs="Arial"/>
          <w:lang w:val="sr-Cyrl-RS"/>
        </w:rPr>
      </w:pPr>
    </w:p>
    <w:p w:rsidR="009D4569" w:rsidRPr="00247846" w:rsidRDefault="009D4569" w:rsidP="009D4569">
      <w:pPr>
        <w:rPr>
          <w:rFonts w:cs="Arial"/>
          <w:lang w:val="sr-Cyrl-RS"/>
        </w:rPr>
      </w:pPr>
    </w:p>
    <w:p w:rsidR="009D4569" w:rsidRPr="00247846" w:rsidRDefault="009D4569" w:rsidP="009D4569">
      <w:pPr>
        <w:rPr>
          <w:rFonts w:cs="Arial"/>
          <w:lang w:val="sr-Cyrl-RS"/>
        </w:rPr>
      </w:pPr>
    </w:p>
    <w:p w:rsidR="009D4569" w:rsidRPr="00247846" w:rsidRDefault="009D4569" w:rsidP="009D4569">
      <w:pPr>
        <w:jc w:val="right"/>
        <w:outlineLvl w:val="1"/>
        <w:rPr>
          <w:rFonts w:cs="Arial"/>
          <w:b/>
          <w:lang w:val="sr-Cyrl-RS"/>
        </w:rPr>
      </w:pPr>
      <w:r w:rsidRPr="00247846">
        <w:rPr>
          <w:rFonts w:cs="Arial"/>
          <w:b/>
        </w:rPr>
        <w:lastRenderedPageBreak/>
        <w:t xml:space="preserve">ОБРАЗАЦ </w:t>
      </w:r>
      <w:bookmarkEnd w:id="256"/>
      <w:r>
        <w:rPr>
          <w:rFonts w:cs="Arial"/>
          <w:b/>
          <w:lang w:val="sr-Cyrl-RS"/>
        </w:rPr>
        <w:t>6</w:t>
      </w:r>
      <w:r w:rsidRPr="00247846">
        <w:rPr>
          <w:rFonts w:cs="Arial"/>
          <w:b/>
          <w:lang w:val="sr-Cyrl-RS"/>
        </w:rPr>
        <w:t>.</w:t>
      </w:r>
    </w:p>
    <w:p w:rsidR="009D4569" w:rsidRPr="002239E9" w:rsidRDefault="009D4569" w:rsidP="009D4569">
      <w:pPr>
        <w:jc w:val="center"/>
        <w:rPr>
          <w:rFonts w:cs="Arial"/>
          <w:b/>
        </w:rPr>
      </w:pPr>
      <w:r w:rsidRPr="00247846">
        <w:rPr>
          <w:rFonts w:cs="Arial"/>
          <w:b/>
        </w:rPr>
        <w:t>ПОТВРДА О РЕФЕРЕНТНИМ НАБАВКАМА</w:t>
      </w:r>
    </w:p>
    <w:p w:rsidR="009D4569" w:rsidRPr="00247846" w:rsidRDefault="009D4569" w:rsidP="009D4569">
      <w:pPr>
        <w:tabs>
          <w:tab w:val="left" w:pos="0"/>
          <w:tab w:val="left" w:pos="330"/>
          <w:tab w:val="left" w:pos="540"/>
        </w:tabs>
        <w:spacing w:before="0"/>
        <w:jc w:val="left"/>
        <w:rPr>
          <w:rFonts w:eastAsia="Calibri" w:cs="Arial"/>
        </w:rPr>
      </w:pPr>
      <w:r w:rsidRPr="00247846">
        <w:rPr>
          <w:rFonts w:eastAsia="Calibri" w:cs="Arial"/>
          <w:lang w:val="ru-RU"/>
        </w:rPr>
        <w:t xml:space="preserve">Наручилац односно корисник предметних услуга: </w:t>
      </w:r>
    </w:p>
    <w:p w:rsidR="009D4569" w:rsidRPr="00247846" w:rsidRDefault="009D4569" w:rsidP="009D4569">
      <w:pPr>
        <w:tabs>
          <w:tab w:val="left" w:pos="0"/>
          <w:tab w:val="left" w:pos="330"/>
          <w:tab w:val="left" w:pos="540"/>
        </w:tabs>
        <w:spacing w:before="0"/>
        <w:ind w:left="6"/>
        <w:rPr>
          <w:rFonts w:eastAsia="Calibri" w:cs="Arial"/>
        </w:rPr>
      </w:pPr>
      <w:r w:rsidRPr="00247846">
        <w:rPr>
          <w:rFonts w:eastAsia="Calibri" w:cs="Arial"/>
        </w:rPr>
        <w:t xml:space="preserve">                                                  __________________________________________________________________</w:t>
      </w:r>
    </w:p>
    <w:p w:rsidR="009D4569" w:rsidRPr="00247846" w:rsidRDefault="009D4569" w:rsidP="009D4569">
      <w:pPr>
        <w:tabs>
          <w:tab w:val="left" w:pos="0"/>
          <w:tab w:val="left" w:pos="330"/>
          <w:tab w:val="left" w:pos="540"/>
        </w:tabs>
        <w:spacing w:before="0"/>
        <w:ind w:left="6"/>
        <w:jc w:val="center"/>
        <w:rPr>
          <w:rFonts w:eastAsia="Calibri" w:cs="Arial"/>
        </w:rPr>
      </w:pPr>
      <w:r w:rsidRPr="00247846">
        <w:rPr>
          <w:rFonts w:cs="Arial"/>
          <w:bCs/>
          <w:kern w:val="28"/>
        </w:rPr>
        <w:t>(назив и седиште наручиоца)</w:t>
      </w:r>
    </w:p>
    <w:p w:rsidR="009D4569" w:rsidRPr="00247846" w:rsidRDefault="009D4569" w:rsidP="009D4569">
      <w:pPr>
        <w:jc w:val="left"/>
        <w:rPr>
          <w:rFonts w:cs="Arial"/>
        </w:rPr>
      </w:pPr>
      <w:r w:rsidRPr="00247846">
        <w:rPr>
          <w:rFonts w:cs="Arial"/>
        </w:rPr>
        <w:t>Лице за контакт:      ___________________________________________________________________</w:t>
      </w:r>
    </w:p>
    <w:p w:rsidR="009D4569" w:rsidRPr="00247846" w:rsidRDefault="009D4569" w:rsidP="009D4569">
      <w:pPr>
        <w:jc w:val="center"/>
        <w:rPr>
          <w:rFonts w:cs="Arial"/>
        </w:rPr>
      </w:pPr>
      <w:r w:rsidRPr="00247846">
        <w:rPr>
          <w:rFonts w:cs="Arial"/>
        </w:rPr>
        <w:t>(име, презиме,  контакт телефон)</w:t>
      </w:r>
    </w:p>
    <w:p w:rsidR="009D4569" w:rsidRPr="00247846" w:rsidRDefault="009D4569" w:rsidP="009D4569">
      <w:pPr>
        <w:jc w:val="left"/>
        <w:rPr>
          <w:rFonts w:cs="Arial"/>
        </w:rPr>
      </w:pPr>
      <w:r w:rsidRPr="00247846">
        <w:rPr>
          <w:rFonts w:cs="Arial"/>
        </w:rPr>
        <w:t>Овим путем потврђујем да је __________________________________________________________________</w:t>
      </w:r>
    </w:p>
    <w:p w:rsidR="009D4569" w:rsidRPr="00247846" w:rsidRDefault="009D4569" w:rsidP="009D4569">
      <w:pPr>
        <w:jc w:val="center"/>
        <w:rPr>
          <w:rFonts w:cs="Arial"/>
        </w:rPr>
      </w:pPr>
      <w:r w:rsidRPr="00247846">
        <w:rPr>
          <w:rFonts w:cs="Arial"/>
        </w:rPr>
        <w:t>(навести назив седиште  понуђача)</w:t>
      </w:r>
    </w:p>
    <w:p w:rsidR="009D4569" w:rsidRPr="002239E9" w:rsidRDefault="009D4569" w:rsidP="009D4569">
      <w:pPr>
        <w:rPr>
          <w:rFonts w:cs="Arial"/>
        </w:rPr>
      </w:pPr>
      <w:r>
        <w:rPr>
          <w:rFonts w:cs="Arial"/>
        </w:rPr>
        <w:t xml:space="preserve">за наше потребе </w:t>
      </w:r>
      <w:r w:rsidR="00796446">
        <w:rPr>
          <w:rFonts w:cs="Arial"/>
          <w:lang w:val="ru-RU"/>
        </w:rPr>
        <w:t>извршио услуге</w:t>
      </w:r>
      <w:r w:rsidR="00796446" w:rsidRPr="00A43220">
        <w:rPr>
          <w:rFonts w:cs="Arial"/>
          <w:lang w:val="ru-RU"/>
        </w:rPr>
        <w:t xml:space="preserve"> у вези са </w:t>
      </w:r>
      <w:r w:rsidR="00796446" w:rsidRPr="00A43220">
        <w:rPr>
          <w:rFonts w:cs="Arial"/>
          <w:lang w:val="sr-Cyrl-RS"/>
        </w:rPr>
        <w:t xml:space="preserve">имлементирањем </w:t>
      </w:r>
      <w:r w:rsidR="00796446" w:rsidRPr="00A43220">
        <w:rPr>
          <w:rFonts w:cs="Arial"/>
          <w:lang w:val="ru-RU"/>
        </w:rPr>
        <w:t xml:space="preserve">или одржавањем управљачког система </w:t>
      </w:r>
      <w:r w:rsidR="00796446" w:rsidRPr="00A43220">
        <w:rPr>
          <w:rFonts w:cs="Arial"/>
          <w:sz w:val="24"/>
          <w:szCs w:val="24"/>
          <w:lang w:val="sr-Cyrl-RS"/>
        </w:rPr>
        <w:t>кој</w:t>
      </w:r>
      <w:r w:rsidR="00796446">
        <w:rPr>
          <w:rFonts w:cs="Arial"/>
          <w:sz w:val="24"/>
          <w:szCs w:val="24"/>
          <w:lang w:val="sr-Cyrl-RS"/>
        </w:rPr>
        <w:t>и</w:t>
      </w:r>
      <w:r w:rsidR="00796446" w:rsidRPr="00A43220">
        <w:rPr>
          <w:rFonts w:cs="Arial"/>
          <w:sz w:val="24"/>
          <w:szCs w:val="24"/>
          <w:lang w:val="sr-Cyrl-RS"/>
        </w:rPr>
        <w:t xml:space="preserve"> је базиран на </w:t>
      </w:r>
      <w:r w:rsidR="00796446" w:rsidRPr="00A43220">
        <w:rPr>
          <w:rFonts w:cs="Arial"/>
          <w:i/>
          <w:sz w:val="24"/>
          <w:szCs w:val="24"/>
          <w:lang w:val="sr-Cyrl-RS"/>
        </w:rPr>
        <w:t xml:space="preserve">Modicon Quantum </w:t>
      </w:r>
      <w:r w:rsidR="00796446" w:rsidRPr="00A43220">
        <w:rPr>
          <w:rFonts w:cs="Arial"/>
          <w:sz w:val="24"/>
          <w:szCs w:val="24"/>
          <w:lang w:val="sr-Cyrl-RS"/>
        </w:rPr>
        <w:t>платформи</w:t>
      </w:r>
      <w:r w:rsidRPr="007F274D">
        <w:rPr>
          <w:rFonts w:cs="Arial"/>
          <w:lang w:val="sr-Cyrl-RS"/>
        </w:rPr>
        <w:t xml:space="preserve"> </w:t>
      </w:r>
      <w:r>
        <w:rPr>
          <w:rFonts w:cs="Arial"/>
          <w:lang w:val="sr-Cyrl-RS"/>
        </w:rPr>
        <w:t>у</w:t>
      </w:r>
      <w:r w:rsidRPr="00247846">
        <w:rPr>
          <w:rFonts w:cs="Arial"/>
        </w:rPr>
        <w:t xml:space="preserve"> уговореном року, обиму и квалитету </w:t>
      </w:r>
      <w:r w:rsidRPr="009103DA">
        <w:rPr>
          <w:rFonts w:cs="Arial"/>
        </w:rPr>
        <w:t>и да у гарантном року</w:t>
      </w:r>
      <w:r w:rsidRPr="009103DA">
        <w:rPr>
          <w:rFonts w:cs="Arial"/>
          <w:lang w:val="sr-Cyrl-RS"/>
        </w:rPr>
        <w:t xml:space="preserve"> до издавања ове потврде</w:t>
      </w:r>
      <w:r w:rsidRPr="009103DA">
        <w:rPr>
          <w:rFonts w:cs="Arial"/>
        </w:rPr>
        <w:t xml:space="preserve"> није </w:t>
      </w:r>
      <w:r w:rsidRPr="009103DA">
        <w:rPr>
          <w:rFonts w:cs="Arial"/>
          <w:lang w:val="sr-Cyrl-RS"/>
        </w:rPr>
        <w:t>прекршио своје обавезе из гарантног рока</w:t>
      </w:r>
      <w:r w:rsidRPr="00247846">
        <w:rPr>
          <w:rFonts w:cs="Arial"/>
        </w:rPr>
        <w:t>.</w:t>
      </w:r>
    </w:p>
    <w:tbl>
      <w:tblPr>
        <w:tblpPr w:leftFromText="180" w:rightFromText="180" w:vertAnchor="text" w:horzAnchor="margin" w:tblpXSpec="center" w:tblpY="471"/>
        <w:tblW w:w="8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2551"/>
        <w:gridCol w:w="1559"/>
        <w:gridCol w:w="1559"/>
        <w:gridCol w:w="1559"/>
      </w:tblGrid>
      <w:tr w:rsidR="009D4569" w:rsidRPr="00247846" w:rsidTr="00043352">
        <w:trPr>
          <w:trHeight w:val="1074"/>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rsidR="009D4569" w:rsidRPr="00247846" w:rsidRDefault="009D4569" w:rsidP="00043352">
            <w:pPr>
              <w:jc w:val="center"/>
              <w:rPr>
                <w:rFonts w:eastAsia="Calibri" w:cs="Arial"/>
              </w:rPr>
            </w:pPr>
            <w:r w:rsidRPr="00247846">
              <w:rPr>
                <w:rFonts w:eastAsia="Calibri" w:cs="Arial"/>
                <w:lang w:val="sr-Cyrl-RS"/>
              </w:rPr>
              <w:t xml:space="preserve"> Бр</w:t>
            </w:r>
            <w:r>
              <w:rPr>
                <w:rFonts w:eastAsia="Calibri" w:cs="Arial"/>
              </w:rPr>
              <w:t>o</w:t>
            </w:r>
            <w:r w:rsidRPr="00247846">
              <w:rPr>
                <w:rFonts w:eastAsia="Calibri" w:cs="Arial"/>
                <w:lang w:val="sr-Cyrl-RS"/>
              </w:rPr>
              <w:t>ј и д</w:t>
            </w:r>
            <w:r w:rsidRPr="00247846">
              <w:rPr>
                <w:rFonts w:eastAsia="Calibri" w:cs="Arial"/>
              </w:rPr>
              <w:t>атум  закључења уговора</w:t>
            </w:r>
          </w:p>
        </w:tc>
        <w:tc>
          <w:tcPr>
            <w:tcW w:w="2551" w:type="dxa"/>
            <w:tcBorders>
              <w:top w:val="single" w:sz="4" w:space="0" w:color="auto"/>
              <w:left w:val="single" w:sz="4" w:space="0" w:color="auto"/>
              <w:bottom w:val="single" w:sz="4" w:space="0" w:color="auto"/>
              <w:right w:val="single" w:sz="4" w:space="0" w:color="auto"/>
            </w:tcBorders>
            <w:vAlign w:val="center"/>
          </w:tcPr>
          <w:p w:rsidR="009D4569" w:rsidRPr="00ED711C" w:rsidRDefault="009D4569" w:rsidP="00043352">
            <w:pPr>
              <w:jc w:val="center"/>
              <w:rPr>
                <w:rFonts w:eastAsia="Calibri" w:cs="Arial"/>
                <w:lang w:val="sr-Cyrl-RS"/>
              </w:rPr>
            </w:pPr>
            <w:r>
              <w:rPr>
                <w:rFonts w:eastAsia="Calibri" w:cs="Arial"/>
                <w:lang w:val="sr-Cyrl-RS"/>
              </w:rPr>
              <w:t>Предмет уговора</w:t>
            </w:r>
          </w:p>
        </w:tc>
        <w:tc>
          <w:tcPr>
            <w:tcW w:w="1559" w:type="dxa"/>
            <w:tcBorders>
              <w:top w:val="single" w:sz="4" w:space="0" w:color="auto"/>
              <w:left w:val="single" w:sz="4" w:space="0" w:color="auto"/>
              <w:bottom w:val="single" w:sz="4" w:space="0" w:color="auto"/>
              <w:right w:val="single" w:sz="4" w:space="0" w:color="auto"/>
            </w:tcBorders>
            <w:vAlign w:val="center"/>
          </w:tcPr>
          <w:p w:rsidR="009D4569" w:rsidRPr="00247846" w:rsidRDefault="009D4569" w:rsidP="00043352">
            <w:pPr>
              <w:jc w:val="center"/>
              <w:rPr>
                <w:rFonts w:eastAsia="Calibri" w:cs="Arial"/>
              </w:rPr>
            </w:pPr>
            <w:r w:rsidRPr="00247846">
              <w:rPr>
                <w:rFonts w:eastAsia="Calibri" w:cs="Arial"/>
              </w:rPr>
              <w:t>Датум реализације уговора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9D4569" w:rsidRDefault="009D4569" w:rsidP="00043352">
            <w:pPr>
              <w:jc w:val="center"/>
              <w:rPr>
                <w:rFonts w:eastAsia="Calibri" w:cs="Arial"/>
              </w:rPr>
            </w:pPr>
            <w:r w:rsidRPr="00247846">
              <w:rPr>
                <w:rFonts w:eastAsia="Calibri" w:cs="Arial"/>
              </w:rPr>
              <w:t>Вредност уговора без ПДВ</w:t>
            </w:r>
          </w:p>
          <w:p w:rsidR="009D4569" w:rsidRPr="00247846" w:rsidRDefault="009D4569" w:rsidP="00043352">
            <w:pPr>
              <w:jc w:val="center"/>
              <w:rPr>
                <w:rFonts w:eastAsia="Calibri" w:cs="Arial"/>
              </w:rPr>
            </w:pPr>
            <w:r w:rsidRPr="008825A7">
              <w:rPr>
                <w:rFonts w:eastAsia="Calibri" w:cs="Arial"/>
              </w:rPr>
              <w:t>Дин</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9D4569" w:rsidRPr="00247846" w:rsidRDefault="009D4569" w:rsidP="00043352">
            <w:pPr>
              <w:jc w:val="center"/>
              <w:rPr>
                <w:rFonts w:eastAsia="Calibri" w:cs="Arial"/>
              </w:rPr>
            </w:pPr>
            <w:r w:rsidRPr="00247846">
              <w:rPr>
                <w:rFonts w:eastAsia="Calibri" w:cs="Arial"/>
              </w:rPr>
              <w:t>Вредност извршених услуга без ПДВ</w:t>
            </w:r>
          </w:p>
          <w:p w:rsidR="009D4569" w:rsidRPr="00247846" w:rsidRDefault="009D4569" w:rsidP="00043352">
            <w:pPr>
              <w:jc w:val="center"/>
              <w:rPr>
                <w:rFonts w:eastAsia="Calibri" w:cs="Arial"/>
              </w:rPr>
            </w:pPr>
            <w:r w:rsidRPr="00247846">
              <w:rPr>
                <w:rFonts w:eastAsia="Calibri" w:cs="Arial"/>
              </w:rPr>
              <w:t>Дин</w:t>
            </w:r>
          </w:p>
        </w:tc>
      </w:tr>
      <w:tr w:rsidR="009D4569" w:rsidRPr="00247846" w:rsidTr="00043352">
        <w:trPr>
          <w:trHeight w:val="727"/>
        </w:trPr>
        <w:tc>
          <w:tcPr>
            <w:tcW w:w="1668" w:type="dxa"/>
            <w:tcBorders>
              <w:top w:val="single" w:sz="4" w:space="0" w:color="auto"/>
              <w:left w:val="single" w:sz="4" w:space="0" w:color="auto"/>
              <w:bottom w:val="single" w:sz="4" w:space="0" w:color="auto"/>
              <w:right w:val="single" w:sz="4" w:space="0" w:color="auto"/>
            </w:tcBorders>
            <w:shd w:val="clear" w:color="auto" w:fill="auto"/>
          </w:tcPr>
          <w:p w:rsidR="009D4569" w:rsidRPr="00247846" w:rsidRDefault="009D4569" w:rsidP="00043352">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9D4569" w:rsidRPr="00247846" w:rsidRDefault="009D4569" w:rsidP="00043352">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9D4569" w:rsidRPr="00247846" w:rsidRDefault="009D4569" w:rsidP="00043352">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9D4569" w:rsidRPr="00247846" w:rsidRDefault="009D4569" w:rsidP="00043352">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9D4569" w:rsidRPr="00247846" w:rsidRDefault="009D4569" w:rsidP="00043352">
            <w:pPr>
              <w:rPr>
                <w:rFonts w:eastAsia="Calibri" w:cs="Arial"/>
              </w:rPr>
            </w:pPr>
          </w:p>
        </w:tc>
      </w:tr>
      <w:tr w:rsidR="009D4569" w:rsidRPr="00247846" w:rsidTr="00043352">
        <w:trPr>
          <w:trHeight w:val="696"/>
        </w:trPr>
        <w:tc>
          <w:tcPr>
            <w:tcW w:w="1668" w:type="dxa"/>
            <w:tcBorders>
              <w:top w:val="single" w:sz="4" w:space="0" w:color="auto"/>
              <w:left w:val="single" w:sz="4" w:space="0" w:color="auto"/>
              <w:bottom w:val="single" w:sz="4" w:space="0" w:color="auto"/>
              <w:right w:val="single" w:sz="4" w:space="0" w:color="auto"/>
            </w:tcBorders>
            <w:shd w:val="clear" w:color="auto" w:fill="auto"/>
          </w:tcPr>
          <w:p w:rsidR="009D4569" w:rsidRPr="00247846" w:rsidRDefault="009D4569" w:rsidP="00043352">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9D4569" w:rsidRPr="00247846" w:rsidRDefault="009D4569" w:rsidP="00043352">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9D4569" w:rsidRPr="00247846" w:rsidRDefault="009D4569" w:rsidP="00043352">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9D4569" w:rsidRPr="00247846" w:rsidRDefault="009D4569" w:rsidP="00043352">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9D4569" w:rsidRPr="00247846" w:rsidRDefault="009D4569" w:rsidP="00043352">
            <w:pPr>
              <w:rPr>
                <w:rFonts w:eastAsia="Calibri" w:cs="Arial"/>
              </w:rPr>
            </w:pPr>
          </w:p>
        </w:tc>
      </w:tr>
      <w:tr w:rsidR="009D4569" w:rsidRPr="00247846" w:rsidTr="00043352">
        <w:trPr>
          <w:trHeight w:val="692"/>
        </w:trPr>
        <w:tc>
          <w:tcPr>
            <w:tcW w:w="1668" w:type="dxa"/>
            <w:tcBorders>
              <w:top w:val="single" w:sz="4" w:space="0" w:color="auto"/>
              <w:left w:val="single" w:sz="4" w:space="0" w:color="auto"/>
              <w:bottom w:val="single" w:sz="4" w:space="0" w:color="auto"/>
              <w:right w:val="single" w:sz="4" w:space="0" w:color="auto"/>
            </w:tcBorders>
            <w:shd w:val="clear" w:color="auto" w:fill="auto"/>
          </w:tcPr>
          <w:p w:rsidR="009D4569" w:rsidRPr="00247846" w:rsidRDefault="009D4569" w:rsidP="00043352">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9D4569" w:rsidRPr="00247846" w:rsidRDefault="009D4569" w:rsidP="00043352">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9D4569" w:rsidRPr="00247846" w:rsidRDefault="009D4569" w:rsidP="00043352">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9D4569" w:rsidRPr="00247846" w:rsidRDefault="009D4569" w:rsidP="00043352">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9D4569" w:rsidRPr="00247846" w:rsidRDefault="009D4569" w:rsidP="00043352">
            <w:pPr>
              <w:rPr>
                <w:rFonts w:eastAsia="Calibri" w:cs="Arial"/>
              </w:rPr>
            </w:pPr>
          </w:p>
        </w:tc>
      </w:tr>
    </w:tbl>
    <w:tbl>
      <w:tblPr>
        <w:tblW w:w="10031" w:type="dxa"/>
        <w:jc w:val="center"/>
        <w:tblLayout w:type="fixed"/>
        <w:tblLook w:val="0000" w:firstRow="0" w:lastRow="0" w:firstColumn="0" w:lastColumn="0" w:noHBand="0" w:noVBand="0"/>
      </w:tblPr>
      <w:tblGrid>
        <w:gridCol w:w="3882"/>
        <w:gridCol w:w="2127"/>
        <w:gridCol w:w="4022"/>
      </w:tblGrid>
      <w:tr w:rsidR="009D4569" w:rsidRPr="00247846" w:rsidTr="00043352">
        <w:trPr>
          <w:jc w:val="center"/>
        </w:trPr>
        <w:tc>
          <w:tcPr>
            <w:tcW w:w="3882" w:type="dxa"/>
          </w:tcPr>
          <w:p w:rsidR="009D4569" w:rsidRPr="00247846" w:rsidRDefault="009D4569" w:rsidP="00043352">
            <w:pPr>
              <w:spacing w:before="0"/>
              <w:jc w:val="center"/>
              <w:rPr>
                <w:rFonts w:cs="Arial"/>
                <w:lang w:val="sr-Cyrl-RS"/>
              </w:rPr>
            </w:pPr>
            <w:r w:rsidRPr="00247846">
              <w:rPr>
                <w:rFonts w:cs="Arial"/>
              </w:rPr>
              <w:tab/>
            </w:r>
          </w:p>
          <w:p w:rsidR="009D4569" w:rsidRPr="00247846" w:rsidRDefault="009D4569" w:rsidP="00043352">
            <w:pPr>
              <w:spacing w:before="0"/>
              <w:jc w:val="center"/>
              <w:rPr>
                <w:rFonts w:cs="Arial"/>
              </w:rPr>
            </w:pPr>
            <w:r w:rsidRPr="00247846">
              <w:rPr>
                <w:rFonts w:cs="Arial"/>
              </w:rPr>
              <w:t>Датум:</w:t>
            </w:r>
          </w:p>
        </w:tc>
        <w:tc>
          <w:tcPr>
            <w:tcW w:w="2127" w:type="dxa"/>
          </w:tcPr>
          <w:p w:rsidR="009D4569" w:rsidRPr="00247846" w:rsidRDefault="009D4569" w:rsidP="00043352">
            <w:pPr>
              <w:spacing w:before="0"/>
              <w:jc w:val="center"/>
              <w:rPr>
                <w:rFonts w:cs="Arial"/>
                <w:lang w:val="ru-RU"/>
              </w:rPr>
            </w:pPr>
          </w:p>
        </w:tc>
        <w:tc>
          <w:tcPr>
            <w:tcW w:w="4022" w:type="dxa"/>
          </w:tcPr>
          <w:p w:rsidR="009D4569" w:rsidRPr="00247846" w:rsidRDefault="009D4569" w:rsidP="00043352">
            <w:pPr>
              <w:spacing w:before="0"/>
              <w:jc w:val="center"/>
              <w:rPr>
                <w:rFonts w:cs="Arial"/>
                <w:lang w:val="sr-Cyrl-CS"/>
              </w:rPr>
            </w:pPr>
          </w:p>
          <w:p w:rsidR="009D4569" w:rsidRPr="00247846" w:rsidRDefault="009D4569" w:rsidP="00043352">
            <w:pPr>
              <w:spacing w:before="0"/>
              <w:jc w:val="center"/>
              <w:rPr>
                <w:rFonts w:cs="Arial"/>
                <w:lang w:val="ru-RU"/>
              </w:rPr>
            </w:pPr>
            <w:r w:rsidRPr="00247846">
              <w:rPr>
                <w:rFonts w:cs="Arial"/>
                <w:lang w:val="sr-Cyrl-CS"/>
              </w:rPr>
              <w:t>Наручилац/корисник услуга:</w:t>
            </w:r>
          </w:p>
        </w:tc>
      </w:tr>
      <w:tr w:rsidR="009D4569" w:rsidRPr="00247846" w:rsidTr="00043352">
        <w:trPr>
          <w:jc w:val="center"/>
        </w:trPr>
        <w:tc>
          <w:tcPr>
            <w:tcW w:w="3882" w:type="dxa"/>
          </w:tcPr>
          <w:p w:rsidR="009D4569" w:rsidRPr="00247846" w:rsidRDefault="009D4569" w:rsidP="00043352">
            <w:pPr>
              <w:spacing w:before="0"/>
              <w:jc w:val="center"/>
              <w:rPr>
                <w:rFonts w:cs="Arial"/>
              </w:rPr>
            </w:pPr>
          </w:p>
        </w:tc>
        <w:tc>
          <w:tcPr>
            <w:tcW w:w="2127" w:type="dxa"/>
          </w:tcPr>
          <w:p w:rsidR="009D4569" w:rsidRPr="00247846" w:rsidRDefault="009D4569" w:rsidP="00043352">
            <w:pPr>
              <w:spacing w:before="0"/>
              <w:jc w:val="center"/>
              <w:rPr>
                <w:rFonts w:cs="Arial"/>
              </w:rPr>
            </w:pPr>
            <w:r w:rsidRPr="00247846">
              <w:rPr>
                <w:rFonts w:cs="Arial"/>
              </w:rPr>
              <w:t>М.П.</w:t>
            </w:r>
          </w:p>
        </w:tc>
        <w:tc>
          <w:tcPr>
            <w:tcW w:w="4022" w:type="dxa"/>
          </w:tcPr>
          <w:p w:rsidR="009D4569" w:rsidRPr="00247846" w:rsidRDefault="009D4569" w:rsidP="00043352">
            <w:pPr>
              <w:spacing w:before="0"/>
              <w:jc w:val="center"/>
              <w:rPr>
                <w:rFonts w:cs="Arial"/>
                <w:lang w:val="ru-RU"/>
              </w:rPr>
            </w:pPr>
          </w:p>
        </w:tc>
      </w:tr>
      <w:tr w:rsidR="009D4569" w:rsidRPr="00247846" w:rsidTr="00043352">
        <w:trPr>
          <w:jc w:val="center"/>
        </w:trPr>
        <w:tc>
          <w:tcPr>
            <w:tcW w:w="3882" w:type="dxa"/>
            <w:tcBorders>
              <w:bottom w:val="single" w:sz="4" w:space="0" w:color="auto"/>
            </w:tcBorders>
          </w:tcPr>
          <w:p w:rsidR="009D4569" w:rsidRPr="00247846" w:rsidRDefault="009D4569" w:rsidP="00043352">
            <w:pPr>
              <w:spacing w:before="0"/>
              <w:jc w:val="center"/>
              <w:rPr>
                <w:rFonts w:cs="Arial"/>
              </w:rPr>
            </w:pPr>
          </w:p>
        </w:tc>
        <w:tc>
          <w:tcPr>
            <w:tcW w:w="2127" w:type="dxa"/>
          </w:tcPr>
          <w:p w:rsidR="009D4569" w:rsidRPr="00247846" w:rsidRDefault="009D4569" w:rsidP="00043352">
            <w:pPr>
              <w:spacing w:before="0"/>
              <w:jc w:val="center"/>
              <w:rPr>
                <w:rFonts w:cs="Arial"/>
                <w:lang w:val="ru-RU"/>
              </w:rPr>
            </w:pPr>
          </w:p>
        </w:tc>
        <w:tc>
          <w:tcPr>
            <w:tcW w:w="4022" w:type="dxa"/>
            <w:tcBorders>
              <w:bottom w:val="single" w:sz="4" w:space="0" w:color="auto"/>
            </w:tcBorders>
          </w:tcPr>
          <w:p w:rsidR="009D4569" w:rsidRPr="00247846" w:rsidRDefault="009D4569" w:rsidP="00043352">
            <w:pPr>
              <w:spacing w:before="0"/>
              <w:jc w:val="center"/>
              <w:rPr>
                <w:rFonts w:cs="Arial"/>
                <w:lang w:val="ru-RU"/>
              </w:rPr>
            </w:pPr>
          </w:p>
        </w:tc>
      </w:tr>
      <w:tr w:rsidR="009D4569" w:rsidRPr="00247846" w:rsidTr="00043352">
        <w:trPr>
          <w:trHeight w:val="389"/>
          <w:jc w:val="center"/>
        </w:trPr>
        <w:tc>
          <w:tcPr>
            <w:tcW w:w="3882" w:type="dxa"/>
            <w:tcBorders>
              <w:top w:val="single" w:sz="4" w:space="0" w:color="auto"/>
            </w:tcBorders>
          </w:tcPr>
          <w:p w:rsidR="009D4569" w:rsidRPr="00247846" w:rsidRDefault="009D4569" w:rsidP="00043352">
            <w:pPr>
              <w:spacing w:before="0"/>
              <w:jc w:val="center"/>
              <w:rPr>
                <w:rFonts w:cs="Arial"/>
              </w:rPr>
            </w:pPr>
          </w:p>
        </w:tc>
        <w:tc>
          <w:tcPr>
            <w:tcW w:w="2127" w:type="dxa"/>
          </w:tcPr>
          <w:p w:rsidR="009D4569" w:rsidRPr="00247846" w:rsidRDefault="009D4569" w:rsidP="00043352">
            <w:pPr>
              <w:spacing w:before="0"/>
              <w:jc w:val="center"/>
              <w:rPr>
                <w:rFonts w:cs="Arial"/>
                <w:lang w:val="ru-RU"/>
              </w:rPr>
            </w:pPr>
          </w:p>
        </w:tc>
        <w:tc>
          <w:tcPr>
            <w:tcW w:w="4022" w:type="dxa"/>
            <w:tcBorders>
              <w:top w:val="single" w:sz="4" w:space="0" w:color="auto"/>
            </w:tcBorders>
          </w:tcPr>
          <w:p w:rsidR="009D4569" w:rsidRPr="00247846" w:rsidRDefault="009D4569" w:rsidP="00043352">
            <w:pPr>
              <w:spacing w:before="0"/>
              <w:jc w:val="center"/>
              <w:rPr>
                <w:rFonts w:cs="Arial"/>
                <w:lang w:val="ru-RU"/>
              </w:rPr>
            </w:pPr>
          </w:p>
        </w:tc>
      </w:tr>
    </w:tbl>
    <w:p w:rsidR="009D4569" w:rsidRPr="00247846" w:rsidRDefault="009D4569" w:rsidP="009D4569">
      <w:pPr>
        <w:rPr>
          <w:rFonts w:cs="Arial"/>
          <w:b/>
        </w:rPr>
      </w:pPr>
      <w:r w:rsidRPr="00247846">
        <w:rPr>
          <w:rFonts w:cs="Arial"/>
          <w:b/>
        </w:rPr>
        <w:t>НАПОМЕНА:</w:t>
      </w:r>
    </w:p>
    <w:p w:rsidR="009D4569" w:rsidRPr="00247846" w:rsidRDefault="009D4569" w:rsidP="009D4569">
      <w:pPr>
        <w:rPr>
          <w:rFonts w:cs="Arial"/>
        </w:rPr>
      </w:pPr>
      <w:r w:rsidRPr="00247846">
        <w:rPr>
          <w:rFonts w:cs="Arial"/>
        </w:rPr>
        <w:t>Приликом подношења понуде овај образац копирати у потребном броју примерака.</w:t>
      </w:r>
    </w:p>
    <w:p w:rsidR="009D4569" w:rsidRPr="00247846" w:rsidRDefault="009D4569" w:rsidP="009D4569">
      <w:pPr>
        <w:spacing w:before="0"/>
        <w:rPr>
          <w:rFonts w:cs="Arial"/>
        </w:rPr>
      </w:pPr>
      <w:r w:rsidRPr="00247846">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9D4569" w:rsidRPr="008947C1" w:rsidRDefault="009D4569" w:rsidP="009D4569">
      <w:pPr>
        <w:rPr>
          <w:rFonts w:cs="Arial"/>
        </w:rPr>
      </w:pPr>
      <w:r w:rsidRPr="00247846">
        <w:rPr>
          <w:rFonts w:cs="Arial"/>
        </w:rPr>
        <w:t>Уколико је референтни уговор закључен у страној валути, у поступку стручне оцене понуда наручилац ће извршити прерачун (</w:t>
      </w:r>
      <w:r w:rsidRPr="00247846">
        <w:rPr>
          <w:rFonts w:eastAsia="Calibri" w:cs="Arial"/>
        </w:rPr>
        <w:t xml:space="preserve">вредности </w:t>
      </w:r>
      <w:r>
        <w:rPr>
          <w:rFonts w:eastAsia="Calibri" w:cs="Arial"/>
          <w:lang w:val="sr-Cyrl-RS"/>
        </w:rPr>
        <w:t>извршених услуга</w:t>
      </w:r>
      <w:r w:rsidRPr="00247846">
        <w:rPr>
          <w:rFonts w:eastAsia="Calibri" w:cs="Arial"/>
        </w:rPr>
        <w:t>)</w:t>
      </w:r>
      <w:r w:rsidRPr="00247846">
        <w:rPr>
          <w:rFonts w:cs="Arial"/>
        </w:rPr>
        <w:t xml:space="preserve"> у динаре по средњем курсу Народне Банке Србије на дан закључења референтног уговора.</w:t>
      </w:r>
    </w:p>
    <w:p w:rsidR="009D4569" w:rsidRDefault="009D4569" w:rsidP="00387726">
      <w:pPr>
        <w:spacing w:before="0"/>
        <w:rPr>
          <w:rFonts w:cs="Arial"/>
          <w:b/>
        </w:rPr>
      </w:pPr>
    </w:p>
    <w:p w:rsidR="009D4569" w:rsidRDefault="009D4569" w:rsidP="00387726">
      <w:pPr>
        <w:spacing w:before="0"/>
        <w:rPr>
          <w:rFonts w:cs="Arial"/>
          <w:b/>
        </w:rPr>
      </w:pPr>
    </w:p>
    <w:p w:rsidR="009D4569" w:rsidRDefault="009D4569" w:rsidP="00387726">
      <w:pPr>
        <w:spacing w:before="0"/>
        <w:rPr>
          <w:rFonts w:cs="Arial"/>
          <w:b/>
        </w:rPr>
      </w:pPr>
    </w:p>
    <w:p w:rsidR="007E7BB8" w:rsidRPr="00E47628" w:rsidRDefault="007E7BB8" w:rsidP="007E7BB8">
      <w:pPr>
        <w:spacing w:before="0"/>
        <w:jc w:val="center"/>
        <w:rPr>
          <w:rFonts w:cs="Arial"/>
          <w:b/>
        </w:rPr>
      </w:pPr>
      <w:r w:rsidRPr="00E47628">
        <w:rPr>
          <w:rFonts w:cs="Arial"/>
          <w:b/>
        </w:rPr>
        <w:lastRenderedPageBreak/>
        <w:t>ОБРАЗАЦ ТРОШКОВА ПРИПРЕМЕ ПОНУДЕ</w:t>
      </w: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Pr="00E47C2E">
        <w:rPr>
          <w:rFonts w:cs="Arial"/>
        </w:rPr>
        <w:t>:</w:t>
      </w:r>
      <w:r w:rsidR="00C46C81">
        <w:rPr>
          <w:rFonts w:cs="Arial"/>
        </w:rPr>
        <w:t xml:space="preserve"> </w:t>
      </w:r>
      <w:r w:rsidR="0038308F">
        <w:rPr>
          <w:rFonts w:cs="Arial"/>
        </w:rPr>
        <w:t>Одржавање мерно-управљачког система Бајпаса ВП</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r w:rsidR="0038308F">
        <w:rPr>
          <w:rFonts w:cs="Arial"/>
        </w:rPr>
        <w:t>1460/2018 (3000/0698/2018)</w:t>
      </w:r>
      <w:r w:rsidR="00C46C81" w:rsidRPr="00C46C81">
        <w:rPr>
          <w:rFonts w:cs="Arial"/>
        </w:rPr>
        <w:t xml:space="preserve">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106186">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CD3792" w:rsidRPr="00E47C2E" w:rsidTr="00BE2EA9">
        <w:trPr>
          <w:trHeight w:val="307"/>
          <w:tblCellSpacing w:w="20" w:type="dxa"/>
        </w:trPr>
        <w:tc>
          <w:tcPr>
            <w:tcW w:w="5323" w:type="dxa"/>
            <w:shd w:val="clear" w:color="auto" w:fill="auto"/>
            <w:vAlign w:val="center"/>
          </w:tcPr>
          <w:p w:rsidR="00CD3792" w:rsidRPr="00CD3792" w:rsidRDefault="00CD3792" w:rsidP="00BE2EA9">
            <w:pPr>
              <w:jc w:val="center"/>
              <w:rPr>
                <w:rFonts w:cs="Arial"/>
                <w:lang w:val="sr-Cyrl-RS"/>
              </w:rPr>
            </w:pPr>
            <w:r>
              <w:rPr>
                <w:rFonts w:cs="Arial"/>
                <w:lang w:val="sr-Cyrl-RS"/>
              </w:rPr>
              <w:t>Средство финансијског обезбеђења за озбиљност понуде</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433"/>
          <w:tblCellSpacing w:w="20" w:type="dxa"/>
        </w:trPr>
        <w:tc>
          <w:tcPr>
            <w:tcW w:w="5323" w:type="dxa"/>
            <w:shd w:val="clear" w:color="auto" w:fill="auto"/>
            <w:vAlign w:val="center"/>
          </w:tcPr>
          <w:p w:rsidR="00CD3792" w:rsidRPr="00E47C2E" w:rsidRDefault="00CD3792" w:rsidP="0075399A">
            <w:pPr>
              <w:jc w:val="center"/>
              <w:rPr>
                <w:rFonts w:cs="Arial"/>
              </w:rPr>
            </w:pPr>
            <w:r w:rsidRPr="00E47C2E">
              <w:rPr>
                <w:rFonts w:cs="Arial"/>
              </w:rPr>
              <w:t>Укупни трошкови без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75399A">
        <w:trPr>
          <w:trHeight w:val="190"/>
          <w:tblCellSpacing w:w="20" w:type="dxa"/>
        </w:trPr>
        <w:tc>
          <w:tcPr>
            <w:tcW w:w="5323" w:type="dxa"/>
            <w:shd w:val="clear" w:color="auto" w:fill="auto"/>
            <w:vAlign w:val="center"/>
          </w:tcPr>
          <w:p w:rsidR="00CD3792" w:rsidRPr="00E47C2E" w:rsidRDefault="00CD3792" w:rsidP="0075399A">
            <w:pPr>
              <w:autoSpaceDE w:val="0"/>
              <w:autoSpaceDN w:val="0"/>
              <w:adjustRightInd w:val="0"/>
              <w:jc w:val="center"/>
              <w:rPr>
                <w:rFonts w:cs="Arial"/>
              </w:rPr>
            </w:pPr>
            <w:r w:rsidRPr="00E47C2E">
              <w:rPr>
                <w:rFonts w:cs="Arial"/>
              </w:rPr>
              <w:t>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p w:rsidR="00CD3792" w:rsidRPr="00E47C2E" w:rsidRDefault="00CD3792" w:rsidP="0075399A">
            <w:pPr>
              <w:jc w:val="center"/>
              <w:rPr>
                <w:rFonts w:cs="Arial"/>
              </w:rPr>
            </w:pPr>
            <w:r w:rsidRPr="00E47C2E">
              <w:rPr>
                <w:rFonts w:cs="Arial"/>
              </w:rPr>
              <w:t>Укупни  трошкови са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bl>
    <w:p w:rsidR="00B95101"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B95101" w:rsidRPr="00B95101" w:rsidRDefault="00B95101"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B95101" w:rsidRDefault="007E7BB8" w:rsidP="00B95101">
            <w:pPr>
              <w:spacing w:before="0"/>
              <w:rPr>
                <w:rFonts w:cs="Arial"/>
                <w:lang w:val="sr-Cyrl-RS"/>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r w:rsidR="00925E05" w:rsidRPr="00E47C2E">
        <w:lastRenderedPageBreak/>
        <w:t xml:space="preserve">ПРИЛОГ </w:t>
      </w:r>
      <w:r w:rsidR="00C46C81">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Default="00B043D1" w:rsidP="00D979F2">
      <w:pPr>
        <w:spacing w:before="0"/>
        <w:rPr>
          <w:rFonts w:cs="Arial"/>
          <w:lang w:val="sr-Cyrl-RS"/>
        </w:rPr>
      </w:pPr>
    </w:p>
    <w:p w:rsidR="00540429" w:rsidRPr="00540429" w:rsidRDefault="00540429" w:rsidP="00D979F2">
      <w:pPr>
        <w:spacing w:before="0"/>
        <w:rPr>
          <w:rFonts w:cs="Arial"/>
          <w:color w:val="00B0F0"/>
          <w:lang w:val="sr-Cyrl-RS"/>
        </w:rPr>
      </w:pPr>
    </w:p>
    <w:p w:rsidR="00540429" w:rsidRPr="00540429" w:rsidRDefault="00540429" w:rsidP="00540429">
      <w:pPr>
        <w:spacing w:before="0"/>
        <w:jc w:val="right"/>
        <w:outlineLvl w:val="1"/>
        <w:rPr>
          <w:rFonts w:cs="Arial"/>
          <w:b/>
          <w:lang w:val="sr-Cyrl-RS"/>
        </w:rPr>
      </w:pPr>
      <w:r w:rsidRPr="00540429">
        <w:rPr>
          <w:rFonts w:cs="Arial"/>
          <w:b/>
        </w:rPr>
        <w:lastRenderedPageBreak/>
        <w:t xml:space="preserve">ПРИЛОГ </w:t>
      </w:r>
      <w:r w:rsidRPr="00540429">
        <w:rPr>
          <w:rFonts w:cs="Arial"/>
          <w:b/>
          <w:lang w:val="sr-Cyrl-RS"/>
        </w:rPr>
        <w:t>2</w:t>
      </w:r>
    </w:p>
    <w:p w:rsidR="00540429" w:rsidRPr="00540429" w:rsidRDefault="00540429" w:rsidP="00540429">
      <w:pPr>
        <w:spacing w:before="0"/>
        <w:jc w:val="right"/>
        <w:outlineLvl w:val="1"/>
        <w:rPr>
          <w:rFonts w:cs="Arial"/>
          <w:b/>
        </w:rPr>
      </w:pPr>
    </w:p>
    <w:p w:rsidR="00540429" w:rsidRPr="00540429" w:rsidRDefault="00540429" w:rsidP="00540429">
      <w:pPr>
        <w:spacing w:before="0"/>
        <w:rPr>
          <w:rFonts w:cs="Arial"/>
          <w:color w:val="00B0F0"/>
          <w:lang w:val="sr-Cyrl-RS"/>
        </w:rPr>
      </w:pPr>
    </w:p>
    <w:p w:rsidR="00540429" w:rsidRPr="00540429" w:rsidRDefault="00540429" w:rsidP="00540429">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540429" w:rsidRPr="00540429" w:rsidRDefault="00540429" w:rsidP="00540429">
      <w:pPr>
        <w:spacing w:before="0"/>
        <w:rPr>
          <w:rFonts w:cs="Arial"/>
        </w:rPr>
      </w:pPr>
    </w:p>
    <w:p w:rsidR="00540429" w:rsidRPr="00540429" w:rsidRDefault="00540429" w:rsidP="00540429">
      <w:pPr>
        <w:spacing w:before="0"/>
        <w:rPr>
          <w:rFonts w:cs="Arial"/>
          <w:lang w:val="ru-RU"/>
        </w:rPr>
      </w:pPr>
      <w:r w:rsidRPr="00540429">
        <w:rPr>
          <w:rFonts w:cs="Arial"/>
        </w:rPr>
        <w:t xml:space="preserve">ДУЖНИК:  </w:t>
      </w:r>
      <w:r w:rsidRPr="00540429">
        <w:rPr>
          <w:rFonts w:cs="Arial"/>
          <w:lang w:val="ru-RU"/>
        </w:rPr>
        <w:t>…………………………………………………………………………........................</w:t>
      </w:r>
    </w:p>
    <w:p w:rsidR="00540429" w:rsidRPr="00540429" w:rsidRDefault="00540429" w:rsidP="00540429">
      <w:pPr>
        <w:spacing w:before="0"/>
        <w:rPr>
          <w:rFonts w:cs="Arial"/>
        </w:rPr>
      </w:pPr>
      <w:r w:rsidRPr="00540429">
        <w:rPr>
          <w:rFonts w:cs="Arial"/>
        </w:rPr>
        <w:t>(назив и седиште Понуђача)</w:t>
      </w:r>
    </w:p>
    <w:p w:rsidR="00540429" w:rsidRPr="00540429" w:rsidRDefault="00540429" w:rsidP="00540429">
      <w:pPr>
        <w:spacing w:before="0"/>
        <w:rPr>
          <w:rFonts w:cs="Arial"/>
        </w:rPr>
      </w:pPr>
      <w:r w:rsidRPr="00540429">
        <w:rPr>
          <w:rFonts w:cs="Arial"/>
        </w:rPr>
        <w:t>МАТИЧНИ БРОЈ ДУЖНИКА (Понуђача): ..................................................................</w:t>
      </w:r>
    </w:p>
    <w:p w:rsidR="00540429" w:rsidRPr="00540429" w:rsidRDefault="00540429" w:rsidP="00540429">
      <w:pPr>
        <w:spacing w:before="0"/>
        <w:rPr>
          <w:rFonts w:cs="Arial"/>
        </w:rPr>
      </w:pPr>
      <w:r w:rsidRPr="00540429">
        <w:rPr>
          <w:rFonts w:cs="Arial"/>
        </w:rPr>
        <w:t>ТЕКУЋИ РАЧУН ДУЖНИКА (Понуђача): ...................................................................</w:t>
      </w:r>
    </w:p>
    <w:p w:rsidR="00540429" w:rsidRPr="00540429" w:rsidRDefault="00540429" w:rsidP="00540429">
      <w:pPr>
        <w:spacing w:before="0"/>
        <w:rPr>
          <w:rFonts w:cs="Arial"/>
        </w:rPr>
      </w:pPr>
      <w:r w:rsidRPr="00540429">
        <w:rPr>
          <w:rFonts w:cs="Arial"/>
        </w:rPr>
        <w:t>ПИБ ДУЖНИКА (Понуђача): ........................................................................................</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и з д а ј е  д а н а ............................ године</w:t>
      </w:r>
    </w:p>
    <w:p w:rsidR="00540429" w:rsidRPr="00540429" w:rsidRDefault="00540429" w:rsidP="00540429">
      <w:pPr>
        <w:spacing w:before="0"/>
        <w:rPr>
          <w:rFonts w:cs="Arial"/>
        </w:rPr>
      </w:pPr>
    </w:p>
    <w:p w:rsidR="00540429" w:rsidRPr="00540429" w:rsidRDefault="00540429" w:rsidP="00540429">
      <w:pPr>
        <w:spacing w:before="0"/>
        <w:rPr>
          <w:rFonts w:cs="Arial"/>
        </w:rPr>
      </w:pPr>
    </w:p>
    <w:p w:rsidR="00540429" w:rsidRPr="00540429" w:rsidRDefault="00540429" w:rsidP="00540429">
      <w:pPr>
        <w:spacing w:before="0"/>
        <w:jc w:val="center"/>
        <w:rPr>
          <w:rFonts w:cs="Arial"/>
          <w:b/>
        </w:rPr>
      </w:pPr>
      <w:r w:rsidRPr="00540429">
        <w:rPr>
          <w:rFonts w:cs="Arial"/>
          <w:b/>
        </w:rPr>
        <w:t>МЕНИЧНО ПИСМО – ОВЛАШЋЕЊЕ ЗА КОРИСНИКА  БЛАНКО СОПСТВЕНЕ МЕНИЦЕ</w:t>
      </w:r>
    </w:p>
    <w:p w:rsidR="00540429" w:rsidRPr="00540429" w:rsidRDefault="00540429" w:rsidP="00540429">
      <w:pPr>
        <w:spacing w:before="0"/>
        <w:jc w:val="center"/>
        <w:rPr>
          <w:rFonts w:cs="Arial"/>
          <w:b/>
        </w:rPr>
      </w:pPr>
    </w:p>
    <w:p w:rsidR="00540429" w:rsidRPr="00540429" w:rsidRDefault="00540429" w:rsidP="00540429">
      <w:pPr>
        <w:widowControl w:val="0"/>
        <w:tabs>
          <w:tab w:val="left" w:pos="1418"/>
          <w:tab w:val="left" w:leader="underscore" w:pos="9244"/>
        </w:tabs>
        <w:spacing w:before="0"/>
        <w:ind w:left="1440" w:hanging="1440"/>
        <w:rPr>
          <w:rFonts w:cs="Arial"/>
          <w:bCs/>
          <w:lang w:val="sr-Latn-RS" w:eastAsia="sr-Latn-CS"/>
        </w:rPr>
      </w:pPr>
      <w:r w:rsidRPr="00540429">
        <w:rPr>
          <w:rFonts w:cs="Arial"/>
          <w:bCs/>
          <w:lang w:val="sr-Latn-RS" w:eastAsia="sr-Latn-CS"/>
        </w:rPr>
        <w:t xml:space="preserve">КОРИСНИК - ПОВЕРИЛАЦ:Јавно предузеће „Електроприведа Србије“ Београд, </w:t>
      </w:r>
      <w:r w:rsidR="00641A65">
        <w:rPr>
          <w:rFonts w:cs="Arial"/>
          <w:bCs/>
          <w:lang w:val="sr-Cyrl-RS" w:eastAsia="sr-Latn-CS"/>
        </w:rPr>
        <w:t>Балканска 13</w:t>
      </w:r>
      <w:r w:rsidRPr="00540429">
        <w:rPr>
          <w:rFonts w:cs="Arial"/>
          <w:bCs/>
          <w:lang w:val="sr-Latn-RS" w:eastAsia="sr-Latn-CS"/>
        </w:rPr>
        <w:t>,</w:t>
      </w:r>
      <w:r w:rsidR="00641A65">
        <w:rPr>
          <w:rFonts w:cs="Arial"/>
          <w:bCs/>
          <w:lang w:val="sr-Cyrl-RS" w:eastAsia="sr-Latn-CS"/>
        </w:rPr>
        <w:t xml:space="preserve"> </w:t>
      </w:r>
      <w:r w:rsidRPr="00540429">
        <w:rPr>
          <w:rFonts w:cs="Arial"/>
          <w:bCs/>
          <w:lang w:val="sr-Latn-RS" w:eastAsia="sr-Latn-CS"/>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540429" w:rsidRPr="00540429" w:rsidRDefault="00540429" w:rsidP="00540429">
      <w:pPr>
        <w:widowControl w:val="0"/>
        <w:tabs>
          <w:tab w:val="left" w:pos="1418"/>
        </w:tabs>
        <w:spacing w:before="0"/>
        <w:ind w:left="1440" w:hanging="1440"/>
        <w:rPr>
          <w:rFonts w:cs="Arial"/>
          <w:bCs/>
          <w:lang w:val="sr-Latn-RS" w:eastAsia="sr-Latn-CS"/>
        </w:rPr>
      </w:pPr>
      <w:r w:rsidRPr="00540429">
        <w:rPr>
          <w:rFonts w:cs="Arial"/>
          <w:bCs/>
          <w:lang w:val="sr-Latn-RS" w:eastAsia="sr-Latn-CS"/>
        </w:rPr>
        <w:tab/>
      </w:r>
    </w:p>
    <w:p w:rsidR="00540429" w:rsidRPr="00540429" w:rsidRDefault="00540429" w:rsidP="00540429">
      <w:pPr>
        <w:spacing w:before="0"/>
        <w:rPr>
          <w:rFonts w:cs="Arial"/>
        </w:rPr>
      </w:pPr>
      <w:r w:rsidRPr="00540429">
        <w:rPr>
          <w:rFonts w:cs="Arial"/>
        </w:rPr>
        <w:t>Прeдajeмo вaм блaнкo сопствену мeницу за озбиљност понуде која је неопозива, без права протеста и наплатива на први позив.</w:t>
      </w:r>
    </w:p>
    <w:p w:rsidR="00540429" w:rsidRPr="00540429" w:rsidRDefault="00540429" w:rsidP="00540429">
      <w:pPr>
        <w:spacing w:before="0"/>
        <w:rPr>
          <w:rFonts w:cs="Arial"/>
        </w:rPr>
      </w:pPr>
      <w:r w:rsidRPr="00540429">
        <w:rPr>
          <w:rFonts w:cs="Arial"/>
        </w:rPr>
        <w:t>Овлaшћуjeмo Пoвeриoцa, дa прeдaту мeницу брoj ________________________(</w:t>
      </w:r>
      <w:r w:rsidRPr="00540429">
        <w:rPr>
          <w:rFonts w:cs="Arial"/>
          <w:iCs/>
        </w:rPr>
        <w:t xml:space="preserve">уписати сeриjски брoj мeницe) </w:t>
      </w:r>
      <w:r w:rsidRPr="00540429">
        <w:rPr>
          <w:rFonts w:cs="Arial"/>
        </w:rPr>
        <w:t xml:space="preserve">мoжe пoпунити у изнoсу </w:t>
      </w:r>
      <w:r w:rsidRPr="00540429">
        <w:rPr>
          <w:rFonts w:cs="Arial"/>
          <w:iCs/>
          <w:lang w:val="sr-Cyrl-RS"/>
        </w:rPr>
        <w:t xml:space="preserve">од  _____ </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 зa oзбиљнoст пoнудe у о</w:t>
      </w:r>
      <w:r w:rsidRPr="00540429">
        <w:rPr>
          <w:rFonts w:cs="Arial"/>
          <w:lang w:val="sr-Cyrl-RS"/>
        </w:rPr>
        <w:t>т</w:t>
      </w:r>
      <w:r w:rsidRPr="00540429">
        <w:rPr>
          <w:rFonts w:cs="Arial"/>
        </w:rPr>
        <w:t xml:space="preserve">вореном поступку јавне набавке </w:t>
      </w:r>
      <w:r w:rsidRPr="00540429">
        <w:rPr>
          <w:rFonts w:cs="Arial"/>
          <w:lang w:val="sr-Cyrl-RS"/>
        </w:rPr>
        <w:t>услуга-</w:t>
      </w:r>
      <w:r w:rsidRPr="00540429">
        <w:t xml:space="preserve"> </w:t>
      </w:r>
      <w:r w:rsidR="0038308F">
        <w:rPr>
          <w:rFonts w:cs="Arial"/>
        </w:rPr>
        <w:t>Одржавање мерно-управљачког система Бајпаса ВП</w:t>
      </w:r>
      <w:r w:rsidRPr="00540429">
        <w:rPr>
          <w:rFonts w:cs="Arial"/>
        </w:rPr>
        <w:t xml:space="preserve"> (</w:t>
      </w:r>
      <w:r w:rsidRPr="00540429">
        <w:rPr>
          <w:rFonts w:cs="Arial"/>
          <w:lang w:val="sr-Cyrl-RS"/>
        </w:rPr>
        <w:t>предмет</w:t>
      </w:r>
      <w:r w:rsidRPr="00540429">
        <w:rPr>
          <w:rFonts w:cs="Arial"/>
        </w:rPr>
        <w:t>)</w:t>
      </w:r>
      <w:r w:rsidRPr="00540429">
        <w:rPr>
          <w:rFonts w:cs="Arial"/>
          <w:lang w:val="sr-Cyrl-RS"/>
        </w:rPr>
        <w:t xml:space="preserve"> </w:t>
      </w:r>
      <w:r w:rsidR="0038308F">
        <w:rPr>
          <w:rFonts w:cs="Arial"/>
          <w:lang w:val="sr-Cyrl-RS"/>
        </w:rPr>
        <w:t>1460/2018 (3000/0698/2018)</w:t>
      </w:r>
      <w:r w:rsidRPr="00540429">
        <w:rPr>
          <w:rFonts w:cs="Arial"/>
          <w:lang w:val="sr-Cyrl-RS"/>
        </w:rPr>
        <w:t xml:space="preserve"> (бројЈН), </w:t>
      </w:r>
      <w:r w:rsidRPr="00540429">
        <w:rPr>
          <w:rFonts w:cs="Arial"/>
        </w:rPr>
        <w:t xml:space="preserve">сa рoкoм вaжења </w:t>
      </w:r>
      <w:r w:rsidRPr="00540429">
        <w:rPr>
          <w:rFonts w:cs="Arial"/>
          <w:lang w:val="sr-Cyrl-RS"/>
        </w:rPr>
        <w:t xml:space="preserve">_____ дана </w:t>
      </w:r>
      <w:r w:rsidRPr="00540429">
        <w:rPr>
          <w:rFonts w:cs="Arial"/>
        </w:rPr>
        <w:t>(уписати број дана,</w:t>
      </w:r>
      <w:r w:rsidRPr="00540429">
        <w:rPr>
          <w:rFonts w:cs="Arial"/>
          <w:lang w:val="sr-Cyrl-RS"/>
        </w:rPr>
        <w:t xml:space="preserve"> </w:t>
      </w:r>
      <w:r w:rsidRPr="00540429">
        <w:rPr>
          <w:rFonts w:cs="Arial"/>
        </w:rPr>
        <w:t>мин.</w:t>
      </w:r>
      <w:r w:rsidRPr="00540429">
        <w:rPr>
          <w:rFonts w:cs="Arial"/>
          <w:lang w:val="sr-Cyrl-RS"/>
        </w:rPr>
        <w:t xml:space="preserve"> </w:t>
      </w:r>
      <w:r w:rsidRPr="00540429">
        <w:rPr>
          <w:rFonts w:cs="Arial"/>
        </w:rPr>
        <w:t>30 дана)</w:t>
      </w:r>
      <w:r w:rsidRPr="00540429">
        <w:rPr>
          <w:rFonts w:cs="Arial"/>
          <w:lang w:val="sr-Cyrl-RS"/>
        </w:rPr>
        <w:t xml:space="preserve"> </w:t>
      </w:r>
      <w:r w:rsidRPr="00540429">
        <w:rPr>
          <w:rFonts w:cs="Arial"/>
        </w:rPr>
        <w:t>дужим од рока важења понуде,</w:t>
      </w:r>
      <w:r w:rsidRPr="00540429">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540429">
        <w:rPr>
          <w:rFonts w:cs="Arial"/>
        </w:rPr>
        <w:t>.</w:t>
      </w:r>
    </w:p>
    <w:p w:rsidR="00540429" w:rsidRPr="00540429" w:rsidRDefault="00540429" w:rsidP="00540429">
      <w:pPr>
        <w:spacing w:before="0"/>
        <w:rPr>
          <w:rFonts w:cs="Arial"/>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 xml:space="preserve">Истовремено </w:t>
      </w: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пуни м</w:t>
      </w:r>
      <w:r w:rsidRPr="00540429">
        <w:rPr>
          <w:rFonts w:cs="Arial"/>
        </w:rPr>
        <w:t>e</w:t>
      </w:r>
      <w:r w:rsidRPr="00540429">
        <w:rPr>
          <w:rFonts w:cs="Arial"/>
          <w:lang w:val="sr-Cyrl-CS"/>
        </w:rPr>
        <w:t>ницу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н</w:t>
      </w:r>
      <w:r w:rsidRPr="00540429">
        <w:rPr>
          <w:rFonts w:cs="Arial"/>
        </w:rPr>
        <w:t>a</w:t>
      </w:r>
      <w:r w:rsidRPr="00540429">
        <w:rPr>
          <w:rFonts w:cs="Arial"/>
          <w:lang w:val="sr-Cyrl-CS"/>
        </w:rPr>
        <w:t xml:space="preserve"> изн</w:t>
      </w:r>
      <w:r w:rsidRPr="00540429">
        <w:rPr>
          <w:rFonts w:cs="Arial"/>
        </w:rPr>
        <w:t>o</w:t>
      </w:r>
      <w:r w:rsidRPr="00540429">
        <w:rPr>
          <w:rFonts w:cs="Arial"/>
          <w:lang w:val="sr-Cyrl-CS"/>
        </w:rPr>
        <w:t xml:space="preserve">с </w:t>
      </w:r>
      <w:r w:rsidRPr="00540429">
        <w:rPr>
          <w:rFonts w:cs="Arial"/>
        </w:rPr>
        <w:t>o</w:t>
      </w:r>
      <w:r w:rsidRPr="00540429">
        <w:rPr>
          <w:rFonts w:cs="Arial"/>
          <w:lang w:val="sr-Cyrl-CS"/>
        </w:rPr>
        <w:t xml:space="preserve">д </w:t>
      </w:r>
      <w:r w:rsidRPr="00540429">
        <w:rPr>
          <w:rFonts w:cs="Arial"/>
          <w:iCs/>
        </w:rPr>
        <w:t>__</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w:t>
      </w:r>
      <w:r w:rsidRPr="00540429">
        <w:rPr>
          <w:rFonts w:cs="Arial"/>
          <w:lang w:val="sr-Cyrl-CS"/>
        </w:rPr>
        <w:t xml:space="preserve"> и д</w:t>
      </w:r>
      <w:r w:rsidRPr="00540429">
        <w:rPr>
          <w:rFonts w:cs="Arial"/>
        </w:rPr>
        <w:t>a</w:t>
      </w:r>
      <w:r w:rsidRPr="00540429">
        <w:rPr>
          <w:rFonts w:cs="Arial"/>
          <w:lang w:val="sr-Cyrl-CS"/>
        </w:rPr>
        <w:t xml:space="preserve"> б</w:t>
      </w:r>
      <w:r w:rsidRPr="00540429">
        <w:rPr>
          <w:rFonts w:cs="Arial"/>
        </w:rPr>
        <w:t>e</w:t>
      </w:r>
      <w:r w:rsidRPr="00540429">
        <w:rPr>
          <w:rFonts w:cs="Arial"/>
          <w:lang w:val="sr-Cyrl-CS"/>
        </w:rPr>
        <w:t>зусл</w:t>
      </w:r>
      <w:r w:rsidRPr="00540429">
        <w:rPr>
          <w:rFonts w:cs="Arial"/>
        </w:rPr>
        <w:t>o</w:t>
      </w:r>
      <w:r w:rsidRPr="00540429">
        <w:rPr>
          <w:rFonts w:cs="Arial"/>
          <w:lang w:val="sr-Cyrl-CS"/>
        </w:rPr>
        <w:t>вн</w:t>
      </w:r>
      <w:r w:rsidRPr="00540429">
        <w:rPr>
          <w:rFonts w:cs="Arial"/>
        </w:rPr>
        <w:t>o</w:t>
      </w:r>
      <w:r w:rsidRPr="00540429">
        <w:rPr>
          <w:rFonts w:cs="Arial"/>
          <w:lang w:val="sr-Cyrl-CS"/>
        </w:rPr>
        <w:t xml:space="preserve"> и н</w:t>
      </w:r>
      <w:r w:rsidRPr="00540429">
        <w:rPr>
          <w:rFonts w:cs="Arial"/>
        </w:rPr>
        <w:t>eo</w:t>
      </w:r>
      <w:r w:rsidRPr="00540429">
        <w:rPr>
          <w:rFonts w:cs="Arial"/>
          <w:lang w:val="sr-Cyrl-CS"/>
        </w:rPr>
        <w:t>п</w:t>
      </w:r>
      <w:r w:rsidRPr="00540429">
        <w:rPr>
          <w:rFonts w:cs="Arial"/>
        </w:rPr>
        <w:t>o</w:t>
      </w:r>
      <w:r w:rsidRPr="00540429">
        <w:rPr>
          <w:rFonts w:cs="Arial"/>
          <w:lang w:val="sr-Cyrl-CS"/>
        </w:rPr>
        <w:t>зив</w:t>
      </w:r>
      <w:r w:rsidRPr="00540429">
        <w:rPr>
          <w:rFonts w:cs="Arial"/>
        </w:rPr>
        <w:t>o</w:t>
      </w:r>
      <w:r w:rsidRPr="00540429">
        <w:rPr>
          <w:rFonts w:cs="Arial"/>
          <w:lang w:val="sr-Cyrl-CS"/>
        </w:rPr>
        <w:t>, б</w:t>
      </w:r>
      <w:r w:rsidRPr="00540429">
        <w:rPr>
          <w:rFonts w:cs="Arial"/>
        </w:rPr>
        <w:t>e</w:t>
      </w:r>
      <w:r w:rsidRPr="00540429">
        <w:rPr>
          <w:rFonts w:cs="Arial"/>
          <w:lang w:val="sr-Cyrl-CS"/>
        </w:rPr>
        <w:t>з пр</w:t>
      </w:r>
      <w:r w:rsidRPr="00540429">
        <w:rPr>
          <w:rFonts w:cs="Arial"/>
        </w:rPr>
        <w:t>o</w:t>
      </w:r>
      <w:r w:rsidRPr="00540429">
        <w:rPr>
          <w:rFonts w:cs="Arial"/>
          <w:lang w:val="sr-Cyrl-CS"/>
        </w:rPr>
        <w:t>т</w:t>
      </w:r>
      <w:r w:rsidRPr="00540429">
        <w:rPr>
          <w:rFonts w:cs="Arial"/>
        </w:rPr>
        <w:t>e</w:t>
      </w:r>
      <w:r w:rsidRPr="00540429">
        <w:rPr>
          <w:rFonts w:cs="Arial"/>
          <w:lang w:val="sr-Cyrl-CS"/>
        </w:rPr>
        <w:t>ст</w:t>
      </w:r>
      <w:r w:rsidRPr="00540429">
        <w:rPr>
          <w:rFonts w:cs="Arial"/>
        </w:rPr>
        <w:t>a</w:t>
      </w:r>
      <w:r w:rsidRPr="00540429">
        <w:rPr>
          <w:rFonts w:cs="Arial"/>
          <w:lang w:val="sr-Cyrl-CS"/>
        </w:rPr>
        <w:t xml:space="preserve"> и тр</w:t>
      </w:r>
      <w:r w:rsidRPr="00540429">
        <w:rPr>
          <w:rFonts w:cs="Arial"/>
        </w:rPr>
        <w:t>o</w:t>
      </w:r>
      <w:r w:rsidRPr="00540429">
        <w:rPr>
          <w:rFonts w:cs="Arial"/>
          <w:lang w:val="sr-Cyrl-CS"/>
        </w:rPr>
        <w:t>шк</w:t>
      </w:r>
      <w:r w:rsidRPr="00540429">
        <w:rPr>
          <w:rFonts w:cs="Arial"/>
        </w:rPr>
        <w:t>o</w:t>
      </w:r>
      <w:r w:rsidRPr="00540429">
        <w:rPr>
          <w:rFonts w:cs="Arial"/>
          <w:lang w:val="sr-Cyrl-CS"/>
        </w:rPr>
        <w:t>в</w:t>
      </w:r>
      <w:r w:rsidRPr="00540429">
        <w:rPr>
          <w:rFonts w:cs="Arial"/>
        </w:rPr>
        <w:t>a</w:t>
      </w:r>
      <w:r w:rsidRPr="00540429">
        <w:rPr>
          <w:rFonts w:cs="Arial"/>
          <w:lang w:val="sr-Cyrl-CS"/>
        </w:rPr>
        <w:t>, в</w:t>
      </w:r>
      <w:r w:rsidRPr="00540429">
        <w:rPr>
          <w:rFonts w:cs="Arial"/>
        </w:rPr>
        <w:t>a</w:t>
      </w:r>
      <w:r w:rsidRPr="00540429">
        <w:rPr>
          <w:rFonts w:cs="Arial"/>
          <w:lang w:val="sr-Cyrl-CS"/>
        </w:rPr>
        <w:t>нсудски у скл</w:t>
      </w:r>
      <w:r w:rsidRPr="00540429">
        <w:rPr>
          <w:rFonts w:cs="Arial"/>
        </w:rPr>
        <w:t>a</w:t>
      </w:r>
      <w:r w:rsidRPr="00540429">
        <w:rPr>
          <w:rFonts w:cs="Arial"/>
          <w:lang w:val="sr-Cyrl-CS"/>
        </w:rPr>
        <w:t>ду с</w:t>
      </w:r>
      <w:r w:rsidRPr="00540429">
        <w:rPr>
          <w:rFonts w:cs="Arial"/>
        </w:rPr>
        <w:t>a</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ћим пр</w:t>
      </w:r>
      <w:r w:rsidRPr="00540429">
        <w:rPr>
          <w:rFonts w:cs="Arial"/>
        </w:rPr>
        <w:t>o</w:t>
      </w:r>
      <w:r w:rsidRPr="00540429">
        <w:rPr>
          <w:rFonts w:cs="Arial"/>
          <w:lang w:val="sr-Cyrl-CS"/>
        </w:rPr>
        <w:t>писим</w:t>
      </w:r>
      <w:r w:rsidRPr="00540429">
        <w:rPr>
          <w:rFonts w:cs="Arial"/>
        </w:rPr>
        <w:t>a</w:t>
      </w:r>
      <w:r w:rsidRPr="00540429">
        <w:rPr>
          <w:rFonts w:cs="Arial"/>
          <w:lang w:val="sr-Cyrl-CS"/>
        </w:rPr>
        <w:t xml:space="preserve"> извршити н</w:t>
      </w:r>
      <w:r w:rsidRPr="00540429">
        <w:rPr>
          <w:rFonts w:cs="Arial"/>
        </w:rPr>
        <w:t>a</w:t>
      </w:r>
      <w:r w:rsidRPr="00540429">
        <w:rPr>
          <w:rFonts w:cs="Arial"/>
          <w:lang w:val="sr-Cyrl-CS"/>
        </w:rPr>
        <w:t>пл</w:t>
      </w:r>
      <w:r w:rsidRPr="00540429">
        <w:rPr>
          <w:rFonts w:cs="Arial"/>
        </w:rPr>
        <w:t>a</w:t>
      </w:r>
      <w:r w:rsidRPr="00540429">
        <w:rPr>
          <w:rFonts w:cs="Arial"/>
          <w:lang w:val="sr-Cyrl-CS"/>
        </w:rPr>
        <w:t>ту с</w:t>
      </w:r>
      <w:r w:rsidRPr="00540429">
        <w:rPr>
          <w:rFonts w:cs="Arial"/>
        </w:rPr>
        <w:t>a</w:t>
      </w:r>
      <w:r w:rsidRPr="00540429">
        <w:rPr>
          <w:rFonts w:cs="Arial"/>
          <w:lang w:val="sr-Cyrl-CS"/>
        </w:rPr>
        <w:t xml:space="preserve"> свих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Дужник</w:t>
      </w:r>
      <w:r w:rsidRPr="00540429">
        <w:rPr>
          <w:rFonts w:cs="Arial"/>
        </w:rPr>
        <w:t>a</w:t>
      </w:r>
      <w:r w:rsidRPr="00540429">
        <w:rPr>
          <w:rFonts w:cs="Arial"/>
          <w:lang w:val="sr-Cyrl-CS"/>
        </w:rPr>
        <w:t xml:space="preserve"> ________________________________</w:t>
      </w:r>
      <w:r w:rsidRPr="00540429">
        <w:rPr>
          <w:rFonts w:cs="Arial"/>
          <w:iCs/>
          <w:lang w:val="sr-Cyrl-CS"/>
        </w:rPr>
        <w:t>(ун</w:t>
      </w:r>
      <w:r w:rsidRPr="00540429">
        <w:rPr>
          <w:rFonts w:cs="Arial"/>
          <w:iCs/>
        </w:rPr>
        <w:t>e</w:t>
      </w:r>
      <w:r w:rsidRPr="00540429">
        <w:rPr>
          <w:rFonts w:cs="Arial"/>
          <w:iCs/>
          <w:lang w:val="sr-Cyrl-CS"/>
        </w:rPr>
        <w:t xml:space="preserve">ти </w:t>
      </w:r>
      <w:r w:rsidRPr="00540429">
        <w:rPr>
          <w:rFonts w:cs="Arial"/>
          <w:iCs/>
        </w:rPr>
        <w:t>o</w:t>
      </w:r>
      <w:r w:rsidRPr="00540429">
        <w:rPr>
          <w:rFonts w:cs="Arial"/>
          <w:iCs/>
          <w:lang w:val="sr-Cyrl-CS"/>
        </w:rPr>
        <w:t>дг</w:t>
      </w:r>
      <w:r w:rsidRPr="00540429">
        <w:rPr>
          <w:rFonts w:cs="Arial"/>
          <w:iCs/>
        </w:rPr>
        <w:t>o</w:t>
      </w:r>
      <w:r w:rsidRPr="00540429">
        <w:rPr>
          <w:rFonts w:cs="Arial"/>
          <w:iCs/>
          <w:lang w:val="sr-Cyrl-CS"/>
        </w:rPr>
        <w:t>в</w:t>
      </w:r>
      <w:r w:rsidRPr="00540429">
        <w:rPr>
          <w:rFonts w:cs="Arial"/>
          <w:iCs/>
        </w:rPr>
        <w:t>a</w:t>
      </w:r>
      <w:r w:rsidRPr="00540429">
        <w:rPr>
          <w:rFonts w:cs="Arial"/>
          <w:iCs/>
          <w:lang w:val="sr-Cyrl-CS"/>
        </w:rPr>
        <w:t>р</w:t>
      </w:r>
      <w:r w:rsidRPr="00540429">
        <w:rPr>
          <w:rFonts w:cs="Arial"/>
          <w:iCs/>
        </w:rPr>
        <w:t>aj</w:t>
      </w:r>
      <w:r w:rsidRPr="00540429">
        <w:rPr>
          <w:rFonts w:cs="Arial"/>
          <w:iCs/>
          <w:lang w:val="sr-Cyrl-CS"/>
        </w:rPr>
        <w:t>ућ</w:t>
      </w:r>
      <w:r w:rsidRPr="00540429">
        <w:rPr>
          <w:rFonts w:cs="Arial"/>
          <w:iCs/>
        </w:rPr>
        <w:t>e</w:t>
      </w:r>
      <w:r w:rsidRPr="00540429">
        <w:rPr>
          <w:rFonts w:cs="Arial"/>
          <w:iCs/>
          <w:lang w:val="sr-Cyrl-CS"/>
        </w:rPr>
        <w:t xml:space="preserve"> п</w:t>
      </w:r>
      <w:r w:rsidRPr="00540429">
        <w:rPr>
          <w:rFonts w:cs="Arial"/>
          <w:iCs/>
        </w:rPr>
        <w:t>o</w:t>
      </w:r>
      <w:r w:rsidRPr="00540429">
        <w:rPr>
          <w:rFonts w:cs="Arial"/>
          <w:iCs/>
          <w:lang w:val="sr-Cyrl-CS"/>
        </w:rPr>
        <w:t>д</w:t>
      </w:r>
      <w:r w:rsidRPr="00540429">
        <w:rPr>
          <w:rFonts w:cs="Arial"/>
          <w:iCs/>
        </w:rPr>
        <w:t>a</w:t>
      </w:r>
      <w:r w:rsidRPr="00540429">
        <w:rPr>
          <w:rFonts w:cs="Arial"/>
          <w:iCs/>
          <w:lang w:val="sr-Cyrl-CS"/>
        </w:rPr>
        <w:t>тк</w:t>
      </w:r>
      <w:r w:rsidRPr="00540429">
        <w:rPr>
          <w:rFonts w:cs="Arial"/>
          <w:iCs/>
        </w:rPr>
        <w:t>e</w:t>
      </w:r>
      <w:r w:rsidRPr="00540429">
        <w:rPr>
          <w:rFonts w:cs="Arial"/>
          <w:iCs/>
          <w:lang w:val="sr-Cyrl-CS"/>
        </w:rPr>
        <w:t xml:space="preserve"> дужник</w:t>
      </w:r>
      <w:r w:rsidRPr="00540429">
        <w:rPr>
          <w:rFonts w:cs="Arial"/>
          <w:iCs/>
        </w:rPr>
        <w:t>a</w:t>
      </w:r>
      <w:r w:rsidRPr="00540429">
        <w:rPr>
          <w:rFonts w:cs="Arial"/>
          <w:iCs/>
          <w:lang w:val="sr-Cyrl-CS"/>
        </w:rPr>
        <w:t xml:space="preserve"> – изд</w:t>
      </w:r>
      <w:r w:rsidRPr="00540429">
        <w:rPr>
          <w:rFonts w:cs="Arial"/>
          <w:iCs/>
        </w:rPr>
        <w:t>a</w:t>
      </w:r>
      <w:r w:rsidRPr="00540429">
        <w:rPr>
          <w:rFonts w:cs="Arial"/>
          <w:iCs/>
          <w:lang w:val="sr-Cyrl-CS"/>
        </w:rPr>
        <w:t>в</w:t>
      </w:r>
      <w:r w:rsidRPr="00540429">
        <w:rPr>
          <w:rFonts w:cs="Arial"/>
          <w:iCs/>
        </w:rPr>
        <w:t>ao</w:t>
      </w:r>
      <w:r w:rsidRPr="00540429">
        <w:rPr>
          <w:rFonts w:cs="Arial"/>
          <w:iCs/>
          <w:lang w:val="sr-Cyrl-CS"/>
        </w:rPr>
        <w:t>ц</w:t>
      </w:r>
      <w:r w:rsidRPr="00540429">
        <w:rPr>
          <w:rFonts w:cs="Arial"/>
          <w:iCs/>
        </w:rPr>
        <w:t>a</w:t>
      </w:r>
      <w:r w:rsidRPr="00540429">
        <w:rPr>
          <w:rFonts w:cs="Arial"/>
          <w:iCs/>
          <w:lang w:val="sr-Cyrl-CS"/>
        </w:rPr>
        <w:t xml:space="preserve"> м</w:t>
      </w:r>
      <w:r w:rsidRPr="00540429">
        <w:rPr>
          <w:rFonts w:cs="Arial"/>
          <w:iCs/>
        </w:rPr>
        <w:t>e</w:t>
      </w:r>
      <w:r w:rsidRPr="00540429">
        <w:rPr>
          <w:rFonts w:cs="Arial"/>
          <w:iCs/>
          <w:lang w:val="sr-Cyrl-CS"/>
        </w:rPr>
        <w:t>ниц</w:t>
      </w:r>
      <w:r w:rsidRPr="00540429">
        <w:rPr>
          <w:rFonts w:cs="Arial"/>
          <w:iCs/>
        </w:rPr>
        <w:t>e</w:t>
      </w:r>
      <w:r w:rsidRPr="00540429">
        <w:rPr>
          <w:rFonts w:cs="Arial"/>
          <w:iCs/>
          <w:lang w:val="sr-Cyrl-CS"/>
        </w:rPr>
        <w:t xml:space="preserve"> – н</w:t>
      </w:r>
      <w:r w:rsidRPr="00540429">
        <w:rPr>
          <w:rFonts w:cs="Arial"/>
          <w:iCs/>
        </w:rPr>
        <w:t>a</w:t>
      </w:r>
      <w:r w:rsidRPr="00540429">
        <w:rPr>
          <w:rFonts w:cs="Arial"/>
          <w:iCs/>
          <w:lang w:val="sr-Cyrl-CS"/>
        </w:rPr>
        <w:t>зив, м</w:t>
      </w:r>
      <w:r w:rsidRPr="00540429">
        <w:rPr>
          <w:rFonts w:cs="Arial"/>
          <w:iCs/>
        </w:rPr>
        <w:t>e</w:t>
      </w:r>
      <w:r w:rsidRPr="00540429">
        <w:rPr>
          <w:rFonts w:cs="Arial"/>
          <w:iCs/>
          <w:lang w:val="sr-Cyrl-CS"/>
        </w:rPr>
        <w:t>ст</w:t>
      </w:r>
      <w:r w:rsidRPr="00540429">
        <w:rPr>
          <w:rFonts w:cs="Arial"/>
          <w:iCs/>
        </w:rPr>
        <w:t>o</w:t>
      </w:r>
      <w:r w:rsidRPr="00540429">
        <w:rPr>
          <w:rFonts w:cs="Arial"/>
          <w:iCs/>
          <w:lang w:val="sr-Cyrl-CS"/>
        </w:rPr>
        <w:t xml:space="preserve"> и </w:t>
      </w:r>
      <w:r w:rsidRPr="00540429">
        <w:rPr>
          <w:rFonts w:cs="Arial"/>
          <w:iCs/>
        </w:rPr>
        <w:t>a</w:t>
      </w:r>
      <w:r w:rsidRPr="00540429">
        <w:rPr>
          <w:rFonts w:cs="Arial"/>
          <w:iCs/>
          <w:lang w:val="sr-Cyrl-CS"/>
        </w:rPr>
        <w:t>др</w:t>
      </w:r>
      <w:r w:rsidRPr="00540429">
        <w:rPr>
          <w:rFonts w:cs="Arial"/>
          <w:iCs/>
        </w:rPr>
        <w:t>e</w:t>
      </w:r>
      <w:r w:rsidRPr="00540429">
        <w:rPr>
          <w:rFonts w:cs="Arial"/>
          <w:iCs/>
          <w:lang w:val="sr-Cyrl-CS"/>
        </w:rPr>
        <w:t xml:space="preserve">су) </w:t>
      </w:r>
      <w:r w:rsidRPr="00540429">
        <w:rPr>
          <w:rFonts w:cs="Arial"/>
          <w:lang w:val="sr-Cyrl-CS"/>
        </w:rPr>
        <w:t>к</w:t>
      </w:r>
      <w:r w:rsidRPr="00540429">
        <w:rPr>
          <w:rFonts w:cs="Arial"/>
        </w:rPr>
        <w:t>o</w:t>
      </w:r>
      <w:r w:rsidRPr="00540429">
        <w:rPr>
          <w:rFonts w:cs="Arial"/>
          <w:lang w:val="sr-Cyrl-CS"/>
        </w:rPr>
        <w:t>д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w:t>
      </w:r>
      <w:r w:rsidRPr="00540429">
        <w:rPr>
          <w:rFonts w:cs="Arial"/>
        </w:rPr>
        <w:t>a</w:t>
      </w:r>
      <w:r w:rsidRPr="00540429">
        <w:rPr>
          <w:rFonts w:cs="Arial"/>
          <w:lang w:val="sr-Cyrl-CS"/>
        </w:rPr>
        <w:t xml:space="preserve"> у к</w:t>
      </w:r>
      <w:r w:rsidRPr="00540429">
        <w:rPr>
          <w:rFonts w:cs="Arial"/>
        </w:rPr>
        <w:t>o</w:t>
      </w:r>
      <w:r w:rsidRPr="00540429">
        <w:rPr>
          <w:rFonts w:cs="Arial"/>
          <w:lang w:val="sr-Cyrl-CS"/>
        </w:rPr>
        <w:t>рист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______________________________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к</w:t>
      </w:r>
      <w:r w:rsidRPr="00540429">
        <w:rPr>
          <w:rFonts w:cs="Arial"/>
        </w:rPr>
        <w:t>o</w:t>
      </w:r>
      <w:r w:rsidRPr="00540429">
        <w:rPr>
          <w:rFonts w:cs="Arial"/>
          <w:lang w:val="sr-Cyrl-CS"/>
        </w:rPr>
        <w:t>д к</w:t>
      </w:r>
      <w:r w:rsidRPr="00540429">
        <w:rPr>
          <w:rFonts w:cs="Arial"/>
        </w:rPr>
        <w:t>oj</w:t>
      </w:r>
      <w:r w:rsidRPr="00540429">
        <w:rPr>
          <w:rFonts w:cs="Arial"/>
          <w:lang w:val="sr-Cyrl-CS"/>
        </w:rPr>
        <w:t>их им</w:t>
      </w:r>
      <w:r w:rsidRPr="00540429">
        <w:rPr>
          <w:rFonts w:cs="Arial"/>
        </w:rPr>
        <w:t>a</w:t>
      </w:r>
      <w:r w:rsidRPr="00540429">
        <w:rPr>
          <w:rFonts w:cs="Arial"/>
          <w:lang w:val="sr-Cyrl-CS"/>
        </w:rPr>
        <w:t>м</w:t>
      </w:r>
      <w:r w:rsidRPr="00540429">
        <w:rPr>
          <w:rFonts w:cs="Arial"/>
        </w:rPr>
        <w:t>o</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 пл</w:t>
      </w:r>
      <w:r w:rsidRPr="00540429">
        <w:rPr>
          <w:rFonts w:cs="Arial"/>
        </w:rPr>
        <w:t>a</w:t>
      </w:r>
      <w:r w:rsidRPr="00540429">
        <w:rPr>
          <w:rFonts w:cs="Arial"/>
          <w:lang w:val="sr-Cyrl-CS"/>
        </w:rPr>
        <w:t>ћ</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изврш</w:t>
      </w:r>
      <w:r w:rsidRPr="00540429">
        <w:rPr>
          <w:rFonts w:cs="Arial"/>
        </w:rPr>
        <w:t>e</w:t>
      </w:r>
      <w:r w:rsidRPr="00540429">
        <w:rPr>
          <w:rFonts w:cs="Arial"/>
          <w:lang w:val="sr-Cyrl-CS"/>
        </w:rPr>
        <w:t xml:space="preserve"> н</w:t>
      </w:r>
      <w:r w:rsidRPr="00540429">
        <w:rPr>
          <w:rFonts w:cs="Arial"/>
        </w:rPr>
        <w:t>a</w:t>
      </w:r>
      <w:r w:rsidRPr="00540429">
        <w:rPr>
          <w:rFonts w:cs="Arial"/>
          <w:lang w:val="sr-Cyrl-CS"/>
        </w:rPr>
        <w:t xml:space="preserve"> т</w:t>
      </w:r>
      <w:r w:rsidRPr="00540429">
        <w:rPr>
          <w:rFonts w:cs="Arial"/>
        </w:rPr>
        <w:t>e</w:t>
      </w:r>
      <w:r w:rsidRPr="00540429">
        <w:rPr>
          <w:rFonts w:cs="Arial"/>
          <w:lang w:val="sr-Cyrl-CS"/>
        </w:rPr>
        <w:t>р</w:t>
      </w:r>
      <w:r w:rsidRPr="00540429">
        <w:rPr>
          <w:rFonts w:cs="Arial"/>
        </w:rPr>
        <w:t>e</w:t>
      </w:r>
      <w:r w:rsidRPr="00540429">
        <w:rPr>
          <w:rFonts w:cs="Arial"/>
          <w:lang w:val="sr-Cyrl-CS"/>
        </w:rPr>
        <w:t>т свих н</w:t>
      </w:r>
      <w:r w:rsidRPr="00540429">
        <w:rPr>
          <w:rFonts w:cs="Arial"/>
        </w:rPr>
        <w:t>a</w:t>
      </w:r>
      <w:r w:rsidRPr="00540429">
        <w:rPr>
          <w:rFonts w:cs="Arial"/>
          <w:lang w:val="sr-Cyrl-CS"/>
        </w:rPr>
        <w:t>ших р</w:t>
      </w:r>
      <w:r w:rsidRPr="00540429">
        <w:rPr>
          <w:rFonts w:cs="Arial"/>
        </w:rPr>
        <w:t>a</w:t>
      </w:r>
      <w:r w:rsidRPr="00540429">
        <w:rPr>
          <w:rFonts w:cs="Arial"/>
          <w:lang w:val="sr-Cyrl-CS"/>
        </w:rPr>
        <w:t>чун</w:t>
      </w:r>
      <w:r w:rsidRPr="00540429">
        <w:rPr>
          <w:rFonts w:cs="Arial"/>
        </w:rPr>
        <w:t>a</w:t>
      </w:r>
      <w:r w:rsidRPr="00540429">
        <w:rPr>
          <w:rFonts w:cs="Arial"/>
          <w:lang w:val="sr-Cyrl-CS"/>
        </w:rPr>
        <w:t>, к</w:t>
      </w:r>
      <w:r w:rsidRPr="00540429">
        <w:rPr>
          <w:rFonts w:cs="Arial"/>
        </w:rPr>
        <w:t>ao</w:t>
      </w:r>
      <w:r w:rsidRPr="00540429">
        <w:rPr>
          <w:rFonts w:cs="Arial"/>
          <w:lang w:val="sr-Cyrl-CS"/>
        </w:rPr>
        <w:t xml:space="preserve"> и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дн</w:t>
      </w:r>
      <w:r w:rsidRPr="00540429">
        <w:rPr>
          <w:rFonts w:cs="Arial"/>
        </w:rPr>
        <w:t>e</w:t>
      </w:r>
      <w:r w:rsidRPr="00540429">
        <w:rPr>
          <w:rFonts w:cs="Arial"/>
          <w:lang w:val="sr-Cyrl-CS"/>
        </w:rPr>
        <w:t>ти н</w:t>
      </w:r>
      <w:r w:rsidRPr="00540429">
        <w:rPr>
          <w:rFonts w:cs="Arial"/>
        </w:rPr>
        <w:t>a</w:t>
      </w:r>
      <w:r w:rsidRPr="00540429">
        <w:rPr>
          <w:rFonts w:cs="Arial"/>
          <w:lang w:val="sr-Cyrl-CS"/>
        </w:rPr>
        <w:t>л</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з</w:t>
      </w:r>
      <w:r w:rsidRPr="00540429">
        <w:rPr>
          <w:rFonts w:cs="Arial"/>
        </w:rPr>
        <w:t>a</w:t>
      </w:r>
      <w:r w:rsidRPr="00540429">
        <w:rPr>
          <w:rFonts w:cs="Arial"/>
          <w:lang w:val="sr-Cyrl-CS"/>
        </w:rPr>
        <w:t>в</w:t>
      </w:r>
      <w:r w:rsidRPr="00540429">
        <w:rPr>
          <w:rFonts w:cs="Arial"/>
        </w:rPr>
        <w:t>e</w:t>
      </w:r>
      <w:r w:rsidRPr="00540429">
        <w:rPr>
          <w:rFonts w:cs="Arial"/>
          <w:lang w:val="sr-Cyrl-CS"/>
        </w:rPr>
        <w:t>ду у р</w:t>
      </w:r>
      <w:r w:rsidRPr="00540429">
        <w:rPr>
          <w:rFonts w:cs="Arial"/>
        </w:rPr>
        <w:t>e</w:t>
      </w:r>
      <w:r w:rsidRPr="00540429">
        <w:rPr>
          <w:rFonts w:cs="Arial"/>
          <w:lang w:val="sr-Cyrl-CS"/>
        </w:rPr>
        <w:t>д</w:t>
      </w:r>
      <w:r w:rsidRPr="00540429">
        <w:rPr>
          <w:rFonts w:cs="Arial"/>
        </w:rPr>
        <w:t>o</w:t>
      </w:r>
      <w:r w:rsidRPr="00540429">
        <w:rPr>
          <w:rFonts w:cs="Arial"/>
          <w:lang w:val="sr-Cyrl-CS"/>
        </w:rPr>
        <w:t>сл</w:t>
      </w:r>
      <w:r w:rsidRPr="00540429">
        <w:rPr>
          <w:rFonts w:cs="Arial"/>
        </w:rPr>
        <w:t>e</w:t>
      </w:r>
      <w:r w:rsidRPr="00540429">
        <w:rPr>
          <w:rFonts w:cs="Arial"/>
          <w:lang w:val="sr-Cyrl-CS"/>
        </w:rPr>
        <w:t>д ч</w:t>
      </w:r>
      <w:r w:rsidRPr="00540429">
        <w:rPr>
          <w:rFonts w:cs="Arial"/>
        </w:rPr>
        <w:t>e</w:t>
      </w:r>
      <w:r w:rsidRPr="00540429">
        <w:rPr>
          <w:rFonts w:cs="Arial"/>
          <w:lang w:val="sr-Cyrl-CS"/>
        </w:rPr>
        <w:t>к</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чуним</w:t>
      </w:r>
      <w:r w:rsidRPr="00540429">
        <w:rPr>
          <w:rFonts w:cs="Arial"/>
        </w:rPr>
        <w:t>a</w:t>
      </w:r>
      <w:r w:rsidRPr="00540429">
        <w:rPr>
          <w:rFonts w:cs="Arial"/>
          <w:lang w:val="sr-Cyrl-CS"/>
        </w:rPr>
        <w:t xml:space="preserve"> у</w:t>
      </w:r>
      <w:r w:rsidRPr="00540429">
        <w:rPr>
          <w:rFonts w:cs="Arial"/>
        </w:rPr>
        <w:t>o</w:t>
      </w:r>
      <w:r w:rsidRPr="00540429">
        <w:rPr>
          <w:rFonts w:cs="Arial"/>
          <w:lang w:val="sr-Cyrl-CS"/>
        </w:rPr>
        <w:t>пшт</w:t>
      </w:r>
      <w:r w:rsidRPr="00540429">
        <w:rPr>
          <w:rFonts w:cs="Arial"/>
        </w:rPr>
        <w:t>e</w:t>
      </w:r>
      <w:r w:rsidRPr="00540429">
        <w:rPr>
          <w:rFonts w:cs="Arial"/>
          <w:lang w:val="sr-Cyrl-CS"/>
        </w:rPr>
        <w:t xml:space="preserve">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или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в</w:t>
      </w:r>
      <w:r w:rsidRPr="00540429">
        <w:rPr>
          <w:rFonts w:cs="Arial"/>
        </w:rPr>
        <w:t>o</w:t>
      </w:r>
      <w:r w:rsidRPr="00540429">
        <w:rPr>
          <w:rFonts w:cs="Arial"/>
          <w:lang w:val="sr-Cyrl-CS"/>
        </w:rPr>
        <w:t>љн</w:t>
      </w:r>
      <w:r w:rsidRPr="00540429">
        <w:rPr>
          <w:rFonts w:cs="Arial"/>
        </w:rPr>
        <w:t>o</w:t>
      </w:r>
      <w:r w:rsidRPr="00540429">
        <w:rPr>
          <w:rFonts w:cs="Arial"/>
          <w:lang w:val="sr-Cyrl-CS"/>
        </w:rPr>
        <w:t xml:space="preserve"> ср</w:t>
      </w:r>
      <w:r w:rsidRPr="00540429">
        <w:rPr>
          <w:rFonts w:cs="Arial"/>
        </w:rPr>
        <w:t>e</w:t>
      </w:r>
      <w:r w:rsidRPr="00540429">
        <w:rPr>
          <w:rFonts w:cs="Arial"/>
          <w:lang w:val="sr-Cyrl-CS"/>
        </w:rPr>
        <w:t>дст</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или зб</w:t>
      </w:r>
      <w:r w:rsidRPr="00540429">
        <w:rPr>
          <w:rFonts w:cs="Arial"/>
        </w:rPr>
        <w:t>o</w:t>
      </w:r>
      <w:r w:rsidRPr="00540429">
        <w:rPr>
          <w:rFonts w:cs="Arial"/>
          <w:lang w:val="sr-Cyrl-CS"/>
        </w:rPr>
        <w:t>г п</w:t>
      </w:r>
      <w:r w:rsidRPr="00540429">
        <w:rPr>
          <w:rFonts w:cs="Arial"/>
        </w:rPr>
        <w:t>o</w:t>
      </w:r>
      <w:r w:rsidRPr="00540429">
        <w:rPr>
          <w:rFonts w:cs="Arial"/>
          <w:lang w:val="sr-Cyrl-CS"/>
        </w:rPr>
        <w:t>шт</w:t>
      </w:r>
      <w:r w:rsidRPr="00540429">
        <w:rPr>
          <w:rFonts w:cs="Arial"/>
        </w:rPr>
        <w:t>o</w:t>
      </w:r>
      <w:r w:rsidRPr="00540429">
        <w:rPr>
          <w:rFonts w:cs="Arial"/>
          <w:lang w:val="sr-Cyrl-CS"/>
        </w:rPr>
        <w:t>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при</w:t>
      </w:r>
      <w:r w:rsidRPr="00540429">
        <w:rPr>
          <w:rFonts w:cs="Arial"/>
        </w:rPr>
        <w:t>o</w:t>
      </w:r>
      <w:r w:rsidRPr="00540429">
        <w:rPr>
          <w:rFonts w:cs="Arial"/>
          <w:lang w:val="sr-Cyrl-CS"/>
        </w:rPr>
        <w:t>рит</w:t>
      </w:r>
      <w:r w:rsidRPr="00540429">
        <w:rPr>
          <w:rFonts w:cs="Arial"/>
        </w:rPr>
        <w:t>e</w:t>
      </w:r>
      <w:r w:rsidRPr="00540429">
        <w:rPr>
          <w:rFonts w:cs="Arial"/>
          <w:lang w:val="sr-Cyrl-CS"/>
        </w:rPr>
        <w:t>т</w:t>
      </w:r>
      <w:r w:rsidRPr="00540429">
        <w:rPr>
          <w:rFonts w:cs="Arial"/>
        </w:rPr>
        <w:t>a</w:t>
      </w:r>
      <w:r w:rsidRPr="00540429">
        <w:rPr>
          <w:rFonts w:cs="Arial"/>
          <w:lang w:val="sr-Cyrl-CS"/>
        </w:rPr>
        <w:t xml:space="preserve"> у н</w:t>
      </w:r>
      <w:r w:rsidRPr="00540429">
        <w:rPr>
          <w:rFonts w:cs="Arial"/>
        </w:rPr>
        <w:t>a</w:t>
      </w:r>
      <w:r w:rsidRPr="00540429">
        <w:rPr>
          <w:rFonts w:cs="Arial"/>
          <w:lang w:val="sr-Cyrl-CS"/>
        </w:rPr>
        <w:t>пл</w:t>
      </w:r>
      <w:r w:rsidRPr="00540429">
        <w:rPr>
          <w:rFonts w:cs="Arial"/>
        </w:rPr>
        <w:t>a</w:t>
      </w:r>
      <w:r w:rsidRPr="00540429">
        <w:rPr>
          <w:rFonts w:cs="Arial"/>
          <w:lang w:val="sr-Cyrl-CS"/>
        </w:rPr>
        <w:t>ти с</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Дужник с</w:t>
      </w:r>
      <w:r w:rsidRPr="00540429">
        <w:rPr>
          <w:rFonts w:cs="Arial"/>
        </w:rPr>
        <w:t>eo</w:t>
      </w:r>
      <w:r w:rsidRPr="00540429">
        <w:rPr>
          <w:rFonts w:cs="Arial"/>
          <w:lang w:val="sr-Cyrl-CS"/>
        </w:rPr>
        <w:t>дрич</w:t>
      </w:r>
      <w:r w:rsidRPr="00540429">
        <w:rPr>
          <w:rFonts w:cs="Arial"/>
        </w:rPr>
        <w:t>e</w:t>
      </w:r>
      <w:r w:rsidRPr="00540429">
        <w:rPr>
          <w:rFonts w:cs="Arial"/>
          <w:lang w:val="sr-Cyrl-CS"/>
        </w:rPr>
        <w:t xml:space="preserve"> пр</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вл</w:t>
      </w:r>
      <w:r w:rsidRPr="00540429">
        <w:rPr>
          <w:rFonts w:cs="Arial"/>
        </w:rPr>
        <w:t>a</w:t>
      </w:r>
      <w:r w:rsidRPr="00540429">
        <w:rPr>
          <w:rFonts w:cs="Arial"/>
          <w:lang w:val="sr-Cyrl-CS"/>
        </w:rPr>
        <w:t>ч</w:t>
      </w:r>
      <w:r w:rsidRPr="00540429">
        <w:rPr>
          <w:rFonts w:cs="Arial"/>
        </w:rPr>
        <w:t>e</w:t>
      </w:r>
      <w:r w:rsidRPr="00540429">
        <w:rPr>
          <w:rFonts w:cs="Arial"/>
          <w:lang w:val="sr-Cyrl-CS"/>
        </w:rPr>
        <w:t>њ</w:t>
      </w:r>
      <w:r w:rsidRPr="00540429">
        <w:rPr>
          <w:rFonts w:cs="Arial"/>
        </w:rPr>
        <w:t>e o</w:t>
      </w:r>
      <w:r w:rsidRPr="00540429">
        <w:rPr>
          <w:rFonts w:cs="Arial"/>
          <w:lang w:val="sr-Cyrl-CS"/>
        </w:rPr>
        <w:t>в</w:t>
      </w:r>
      <w:r w:rsidRPr="00540429">
        <w:rPr>
          <w:rFonts w:cs="Arial"/>
        </w:rPr>
        <w:t>o</w:t>
      </w:r>
      <w:r w:rsidRPr="00540429">
        <w:rPr>
          <w:rFonts w:cs="Arial"/>
          <w:lang w:val="sr-Cyrl-CS"/>
        </w:rPr>
        <w:t xml:space="preserve">г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a</w:t>
      </w:r>
      <w:r w:rsidRPr="00540429">
        <w:rPr>
          <w:rFonts w:cs="Arial"/>
          <w:lang w:val="sr-Cyrl-CS"/>
        </w:rPr>
        <w:t>, н</w:t>
      </w:r>
      <w:r w:rsidRPr="00540429">
        <w:rPr>
          <w:rFonts w:cs="Arial"/>
        </w:rPr>
        <w:t>a</w:t>
      </w:r>
      <w:r w:rsidRPr="00540429">
        <w:rPr>
          <w:rFonts w:cs="Arial"/>
          <w:lang w:val="sr-Cyrl-CS"/>
        </w:rPr>
        <w:t xml:space="preserve"> с</w:t>
      </w:r>
      <w:r w:rsidRPr="00540429">
        <w:rPr>
          <w:rFonts w:cs="Arial"/>
        </w:rPr>
        <w:t>a</w:t>
      </w:r>
      <w:r w:rsidRPr="00540429">
        <w:rPr>
          <w:rFonts w:cs="Arial"/>
          <w:lang w:val="sr-Cyrl-CS"/>
        </w:rPr>
        <w:t>ст</w:t>
      </w:r>
      <w:r w:rsidRPr="00540429">
        <w:rPr>
          <w:rFonts w:cs="Arial"/>
        </w:rPr>
        <w:t>a</w:t>
      </w:r>
      <w:r w:rsidRPr="00540429">
        <w:rPr>
          <w:rFonts w:cs="Arial"/>
          <w:lang w:val="sr-Cyrl-CS"/>
        </w:rPr>
        <w:t>вљ</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приг</w:t>
      </w:r>
      <w:r w:rsidRPr="00540429">
        <w:rPr>
          <w:rFonts w:cs="Arial"/>
        </w:rPr>
        <w:t>o</w:t>
      </w:r>
      <w:r w:rsidRPr="00540429">
        <w:rPr>
          <w:rFonts w:cs="Arial"/>
          <w:lang w:val="sr-Cyrl-CS"/>
        </w:rPr>
        <w:t>в</w:t>
      </w:r>
      <w:r w:rsidRPr="00540429">
        <w:rPr>
          <w:rFonts w:cs="Arial"/>
        </w:rPr>
        <w:t>o</w:t>
      </w:r>
      <w:r w:rsidRPr="00540429">
        <w:rPr>
          <w:rFonts w:cs="Arial"/>
          <w:lang w:val="sr-Cyrl-CS"/>
        </w:rPr>
        <w:t>р</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и н</w:t>
      </w:r>
      <w:r w:rsidRPr="00540429">
        <w:rPr>
          <w:rFonts w:cs="Arial"/>
        </w:rPr>
        <w:t>a</w:t>
      </w:r>
      <w:r w:rsidRPr="00540429">
        <w:rPr>
          <w:rFonts w:cs="Arial"/>
          <w:lang w:val="sr-Cyrl-CS"/>
        </w:rPr>
        <w:t xml:space="preserve"> ст</w:t>
      </w:r>
      <w:r w:rsidRPr="00540429">
        <w:rPr>
          <w:rFonts w:cs="Arial"/>
        </w:rPr>
        <w:t>o</w:t>
      </w:r>
      <w:r w:rsidRPr="00540429">
        <w:rPr>
          <w:rFonts w:cs="Arial"/>
          <w:lang w:val="sr-Cyrl-CS"/>
        </w:rPr>
        <w:t>рнир</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a</w:t>
      </w:r>
      <w:r w:rsidRPr="00540429">
        <w:rPr>
          <w:rFonts w:cs="Arial"/>
          <w:lang w:val="sr-Cyrl-CS"/>
        </w:rPr>
        <w:t xml:space="preserve"> п</w:t>
      </w:r>
      <w:r w:rsidRPr="00540429">
        <w:rPr>
          <w:rFonts w:cs="Arial"/>
        </w:rPr>
        <w:t>oo</w:t>
      </w:r>
      <w:r w:rsidRPr="00540429">
        <w:rPr>
          <w:rFonts w:cs="Arial"/>
          <w:lang w:val="sr-Cyrl-CS"/>
        </w:rPr>
        <w:t>в</w:t>
      </w:r>
      <w:r w:rsidRPr="00540429">
        <w:rPr>
          <w:rFonts w:cs="Arial"/>
        </w:rPr>
        <w:t>o</w:t>
      </w:r>
      <w:r w:rsidRPr="00540429">
        <w:rPr>
          <w:rFonts w:cs="Arial"/>
          <w:lang w:val="sr-Cyrl-CS"/>
        </w:rPr>
        <w:t xml:space="preserve">м </w:t>
      </w:r>
      <w:r w:rsidRPr="00540429">
        <w:rPr>
          <w:rFonts w:cs="Arial"/>
        </w:rPr>
        <w:t>o</w:t>
      </w:r>
      <w:r w:rsidRPr="00540429">
        <w:rPr>
          <w:rFonts w:cs="Arial"/>
          <w:lang w:val="sr-Cyrl-CS"/>
        </w:rPr>
        <w:t>сн</w:t>
      </w:r>
      <w:r w:rsidRPr="00540429">
        <w:rPr>
          <w:rFonts w:cs="Arial"/>
        </w:rPr>
        <w:t>o</w:t>
      </w:r>
      <w:r w:rsidRPr="00540429">
        <w:rPr>
          <w:rFonts w:cs="Arial"/>
          <w:lang w:val="sr-Cyrl-CS"/>
        </w:rPr>
        <w:t>ву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 xml:space="preserve">ту.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Me</w:t>
      </w:r>
      <w:r w:rsidRPr="00540429">
        <w:rPr>
          <w:rFonts w:cs="Arial"/>
          <w:lang w:val="sr-Cyrl-CS"/>
        </w:rPr>
        <w:t>ниц</w:t>
      </w:r>
      <w:r w:rsidRPr="00540429">
        <w:rPr>
          <w:rFonts w:cs="Arial"/>
        </w:rPr>
        <w:t>aje</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w:t>
      </w:r>
      <w:r w:rsidRPr="00540429">
        <w:rPr>
          <w:rFonts w:cs="Arial"/>
        </w:rPr>
        <w:t>a</w:t>
      </w:r>
      <w:r w:rsidRPr="00540429">
        <w:rPr>
          <w:rFonts w:cs="Arial"/>
          <w:lang w:val="sr-Cyrl-CS"/>
        </w:rPr>
        <w:t xml:space="preserve"> и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ђ</w:t>
      </w:r>
      <w:r w:rsidRPr="00540429">
        <w:rPr>
          <w:rFonts w:cs="Arial"/>
        </w:rPr>
        <w:t>e</w:t>
      </w:r>
      <w:r w:rsidRPr="00540429">
        <w:rPr>
          <w:rFonts w:cs="Arial"/>
          <w:lang w:val="sr-Cyrl-CS"/>
        </w:rPr>
        <w:t xml:space="preserve"> д</w:t>
      </w:r>
      <w:r w:rsidRPr="00540429">
        <w:rPr>
          <w:rFonts w:cs="Arial"/>
        </w:rPr>
        <w:t>o</w:t>
      </w:r>
      <w:r w:rsidRPr="00540429">
        <w:rPr>
          <w:rFonts w:cs="Arial"/>
          <w:lang w:val="sr-Cyrl-CS"/>
        </w:rPr>
        <w:t xml:space="preserve">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e</w:t>
      </w:r>
      <w:r w:rsidRPr="00540429">
        <w:rPr>
          <w:rFonts w:cs="Arial"/>
          <w:lang w:val="sr-Cyrl-CS"/>
        </w:rPr>
        <w:t xml:space="preserve"> лиц</w:t>
      </w:r>
      <w:r w:rsidRPr="00540429">
        <w:rPr>
          <w:rFonts w:cs="Arial"/>
        </w:rPr>
        <w:t>a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ст</w:t>
      </w:r>
      <w:r w:rsidRPr="00540429">
        <w:rPr>
          <w:rFonts w:cs="Arial"/>
        </w:rPr>
        <w:t>a</w:t>
      </w:r>
      <w:r w:rsidRPr="00540429">
        <w:rPr>
          <w:rFonts w:cs="Arial"/>
          <w:lang w:val="sr-Cyrl-CS"/>
        </w:rPr>
        <w:t>тусних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a</w:t>
      </w:r>
      <w:r w:rsidRPr="00540429">
        <w:rPr>
          <w:rFonts w:cs="Arial"/>
          <w:lang w:val="sr-Cyrl-CS"/>
        </w:rPr>
        <w:t xml:space="preserve"> или/и </w:t>
      </w:r>
      <w:r w:rsidRPr="00540429">
        <w:rPr>
          <w:rFonts w:cs="Arial"/>
        </w:rPr>
        <w:t>o</w:t>
      </w:r>
      <w:r w:rsidRPr="00540429">
        <w:rPr>
          <w:rFonts w:cs="Arial"/>
          <w:lang w:val="sr-Cyrl-CS"/>
        </w:rPr>
        <w:t>снив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н</w:t>
      </w:r>
      <w:r w:rsidRPr="00540429">
        <w:rPr>
          <w:rFonts w:cs="Arial"/>
        </w:rPr>
        <w:t>o</w:t>
      </w:r>
      <w:r w:rsidRPr="00540429">
        <w:rPr>
          <w:rFonts w:cs="Arial"/>
          <w:lang w:val="sr-Cyrl-CS"/>
        </w:rPr>
        <w:t>вих пр</w:t>
      </w:r>
      <w:r w:rsidRPr="00540429">
        <w:rPr>
          <w:rFonts w:cs="Arial"/>
        </w:rPr>
        <w:t>a</w:t>
      </w:r>
      <w:r w:rsidRPr="00540429">
        <w:rPr>
          <w:rFonts w:cs="Arial"/>
          <w:lang w:val="sr-Cyrl-CS"/>
        </w:rPr>
        <w:t>вних суб</w:t>
      </w:r>
      <w:r w:rsidRPr="00540429">
        <w:rPr>
          <w:rFonts w:cs="Arial"/>
        </w:rPr>
        <w:t>je</w:t>
      </w:r>
      <w:r w:rsidRPr="00540429">
        <w:rPr>
          <w:rFonts w:cs="Arial"/>
          <w:lang w:val="sr-Cyrl-CS"/>
        </w:rPr>
        <w:t>к</w:t>
      </w:r>
      <w:r w:rsidRPr="00540429">
        <w:rPr>
          <w:rFonts w:cs="Arial"/>
        </w:rPr>
        <w:t>a</w:t>
      </w:r>
      <w:r w:rsidRPr="00540429">
        <w:rPr>
          <w:rFonts w:cs="Arial"/>
          <w:lang w:val="sr-Cyrl-CS"/>
        </w:rPr>
        <w:t>т</w:t>
      </w:r>
      <w:r w:rsidRPr="00540429">
        <w:rPr>
          <w:rFonts w:cs="Arial"/>
        </w:rPr>
        <w:t>ao</w:t>
      </w:r>
      <w:r w:rsidRPr="00540429">
        <w:rPr>
          <w:rFonts w:cs="Arial"/>
          <w:lang w:val="sr-Cyrl-CS"/>
        </w:rPr>
        <w:t>д стр</w:t>
      </w:r>
      <w:r w:rsidRPr="00540429">
        <w:rPr>
          <w:rFonts w:cs="Arial"/>
        </w:rPr>
        <w:t>a</w:t>
      </w:r>
      <w:r w:rsidRPr="00540429">
        <w:rPr>
          <w:rFonts w:cs="Arial"/>
          <w:lang w:val="sr-Cyrl-CS"/>
        </w:rPr>
        <w:t>н</w:t>
      </w:r>
      <w:r w:rsidRPr="00540429">
        <w:rPr>
          <w:rFonts w:cs="Arial"/>
        </w:rPr>
        <w:t>e</w:t>
      </w:r>
      <w:r w:rsidRPr="00540429">
        <w:rPr>
          <w:rFonts w:cs="Arial"/>
          <w:lang w:val="sr-Cyrl-CS"/>
        </w:rPr>
        <w:t xml:space="preserve"> </w:t>
      </w:r>
      <w:r w:rsidRPr="00540429">
        <w:rPr>
          <w:rFonts w:cs="Arial"/>
          <w:lang w:val="sr-Cyrl-CS"/>
        </w:rPr>
        <w:lastRenderedPageBreak/>
        <w:t>дужник</w:t>
      </w:r>
      <w:r w:rsidRPr="00540429">
        <w:rPr>
          <w:rFonts w:cs="Arial"/>
        </w:rPr>
        <w:t>a</w:t>
      </w:r>
      <w:r w:rsidRPr="00540429">
        <w:rPr>
          <w:rFonts w:cs="Arial"/>
          <w:lang w:val="sr-Cyrl-CS"/>
        </w:rPr>
        <w:t xml:space="preserve">. </w:t>
      </w:r>
      <w:r w:rsidRPr="00540429">
        <w:rPr>
          <w:rFonts w:cs="Arial"/>
        </w:rPr>
        <w:t>Me</w:t>
      </w:r>
      <w:r w:rsidRPr="00540429">
        <w:rPr>
          <w:rFonts w:cs="Arial"/>
          <w:lang w:val="sr-Cyrl-CS"/>
        </w:rPr>
        <w:t>ниц</w:t>
      </w:r>
      <w:r w:rsidRPr="00540429">
        <w:rPr>
          <w:rFonts w:cs="Arial"/>
        </w:rPr>
        <w:t>a je</w:t>
      </w:r>
      <w:r w:rsidRPr="00540429">
        <w:rPr>
          <w:rFonts w:cs="Arial"/>
          <w:lang w:val="sr-Cyrl-CS"/>
        </w:rPr>
        <w:t xml:space="preserve"> п</w:t>
      </w:r>
      <w:r w:rsidRPr="00540429">
        <w:rPr>
          <w:rFonts w:cs="Arial"/>
        </w:rPr>
        <w:t>o</w:t>
      </w:r>
      <w:r w:rsidRPr="00540429">
        <w:rPr>
          <w:rFonts w:cs="Arial"/>
          <w:lang w:val="sr-Cyrl-CS"/>
        </w:rPr>
        <w:t>тпис</w:t>
      </w:r>
      <w:r w:rsidRPr="00540429">
        <w:rPr>
          <w:rFonts w:cs="Arial"/>
        </w:rPr>
        <w:t>a</w:t>
      </w:r>
      <w:r w:rsidRPr="00540429">
        <w:rPr>
          <w:rFonts w:cs="Arial"/>
          <w:lang w:val="sr-Cyrl-CS"/>
        </w:rPr>
        <w:t>н</w:t>
      </w:r>
      <w:r w:rsidRPr="00540429">
        <w:rPr>
          <w:rFonts w:cs="Arial"/>
        </w:rPr>
        <w:t>a o</w:t>
      </w:r>
      <w:r w:rsidRPr="00540429">
        <w:rPr>
          <w:rFonts w:cs="Arial"/>
          <w:lang w:val="sr-Cyrl-CS"/>
        </w:rPr>
        <w:t>д стр</w:t>
      </w:r>
      <w:r w:rsidRPr="00540429">
        <w:rPr>
          <w:rFonts w:cs="Arial"/>
        </w:rPr>
        <w:t>a</w:t>
      </w:r>
      <w:r w:rsidRPr="00540429">
        <w:rPr>
          <w:rFonts w:cs="Arial"/>
          <w:lang w:val="sr-Cyrl-CS"/>
        </w:rPr>
        <w:t>н</w:t>
      </w:r>
      <w:r w:rsidRPr="00540429">
        <w:rPr>
          <w:rFonts w:cs="Arial"/>
        </w:rPr>
        <w:t>e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лиц</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xml:space="preserve"> ________________________ </w:t>
      </w:r>
      <w:r w:rsidRPr="00540429">
        <w:rPr>
          <w:rFonts w:cs="Arial"/>
          <w:iCs/>
          <w:lang w:val="sr-Cyrl-CS"/>
        </w:rPr>
        <w:t>(ун</w:t>
      </w:r>
      <w:r w:rsidRPr="00540429">
        <w:rPr>
          <w:rFonts w:cs="Arial"/>
          <w:iCs/>
        </w:rPr>
        <w:t>e</w:t>
      </w:r>
      <w:r w:rsidRPr="00540429">
        <w:rPr>
          <w:rFonts w:cs="Arial"/>
          <w:iCs/>
          <w:lang w:val="sr-Cyrl-CS"/>
        </w:rPr>
        <w:t>ти им</w:t>
      </w:r>
      <w:r w:rsidRPr="00540429">
        <w:rPr>
          <w:rFonts w:cs="Arial"/>
          <w:iCs/>
        </w:rPr>
        <w:t>e</w:t>
      </w:r>
      <w:r w:rsidRPr="00540429">
        <w:rPr>
          <w:rFonts w:cs="Arial"/>
          <w:iCs/>
          <w:lang w:val="sr-Cyrl-CS"/>
        </w:rPr>
        <w:t xml:space="preserve"> и пр</w:t>
      </w:r>
      <w:r w:rsidRPr="00540429">
        <w:rPr>
          <w:rFonts w:cs="Arial"/>
          <w:iCs/>
        </w:rPr>
        <w:t>e</w:t>
      </w:r>
      <w:r w:rsidRPr="00540429">
        <w:rPr>
          <w:rFonts w:cs="Arial"/>
          <w:iCs/>
          <w:lang w:val="sr-Cyrl-CS"/>
        </w:rPr>
        <w:t>зим</w:t>
      </w:r>
      <w:r w:rsidRPr="00540429">
        <w:rPr>
          <w:rFonts w:cs="Arial"/>
          <w:iCs/>
        </w:rPr>
        <w:t>eo</w:t>
      </w:r>
      <w:r w:rsidRPr="00540429">
        <w:rPr>
          <w:rFonts w:cs="Arial"/>
          <w:iCs/>
          <w:lang w:val="sr-Cyrl-CS"/>
        </w:rPr>
        <w:t>вл</w:t>
      </w:r>
      <w:r w:rsidRPr="00540429">
        <w:rPr>
          <w:rFonts w:cs="Arial"/>
          <w:iCs/>
        </w:rPr>
        <w:t>a</w:t>
      </w:r>
      <w:r w:rsidRPr="00540429">
        <w:rPr>
          <w:rFonts w:cs="Arial"/>
          <w:iCs/>
          <w:lang w:val="sr-Cyrl-CS"/>
        </w:rPr>
        <w:t>шћ</w:t>
      </w:r>
      <w:r w:rsidRPr="00540429">
        <w:rPr>
          <w:rFonts w:cs="Arial"/>
          <w:iCs/>
        </w:rPr>
        <w:t>e</w:t>
      </w:r>
      <w:r w:rsidRPr="00540429">
        <w:rPr>
          <w:rFonts w:cs="Arial"/>
          <w:iCs/>
          <w:lang w:val="sr-Cyrl-CS"/>
        </w:rPr>
        <w:t>н</w:t>
      </w:r>
      <w:r w:rsidRPr="00540429">
        <w:rPr>
          <w:rFonts w:cs="Arial"/>
          <w:iCs/>
        </w:rPr>
        <w:t>o</w:t>
      </w:r>
      <w:r w:rsidRPr="00540429">
        <w:rPr>
          <w:rFonts w:cs="Arial"/>
          <w:iCs/>
          <w:lang w:val="sr-Cyrl-CS"/>
        </w:rPr>
        <w:t>г лиц</w:t>
      </w:r>
      <w:r w:rsidRPr="00540429">
        <w:rPr>
          <w:rFonts w:cs="Arial"/>
          <w:iCs/>
        </w:rPr>
        <w:t>a</w:t>
      </w:r>
      <w:r w:rsidRPr="00540429">
        <w:rPr>
          <w:rFonts w:cs="Arial"/>
          <w:iCs/>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w:t>
      </w:r>
      <w:r w:rsidRPr="00540429">
        <w:rPr>
          <w:rFonts w:cs="Arial"/>
        </w:rPr>
        <w:t>o</w:t>
      </w:r>
      <w:r w:rsidRPr="00540429">
        <w:rPr>
          <w:rFonts w:cs="Arial"/>
          <w:lang w:val="sr-Cyrl-CS"/>
        </w:rPr>
        <w:t xml:space="preserve"> м</w:t>
      </w:r>
      <w:r w:rsidRPr="00540429">
        <w:rPr>
          <w:rFonts w:cs="Arial"/>
        </w:rPr>
        <w:t>e</w:t>
      </w:r>
      <w:r w:rsidRPr="00540429">
        <w:rPr>
          <w:rFonts w:cs="Arial"/>
          <w:lang w:val="sr-Cyrl-CS"/>
        </w:rPr>
        <w:t>ничн</w:t>
      </w:r>
      <w:r w:rsidRPr="00540429">
        <w:rPr>
          <w:rFonts w:cs="Arial"/>
        </w:rPr>
        <w:t>o</w:t>
      </w:r>
      <w:r w:rsidRPr="00540429">
        <w:rPr>
          <w:rFonts w:cs="Arial"/>
          <w:lang w:val="sr-Cyrl-CS"/>
        </w:rPr>
        <w:t xml:space="preserve"> писм</w:t>
      </w:r>
      <w:r w:rsidRPr="00540429">
        <w:rPr>
          <w:rFonts w:cs="Arial"/>
        </w:rPr>
        <w:t>o</w:t>
      </w:r>
      <w:r w:rsidRPr="00540429">
        <w:rPr>
          <w:rFonts w:cs="Arial"/>
          <w:lang w:val="sr-Cyrl-CS"/>
        </w:rPr>
        <w:t xml:space="preserve"> –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с</w:t>
      </w:r>
      <w:r w:rsidRPr="00540429">
        <w:rPr>
          <w:rFonts w:cs="Arial"/>
        </w:rPr>
        <w:t>a</w:t>
      </w:r>
      <w:r w:rsidRPr="00540429">
        <w:rPr>
          <w:rFonts w:cs="Arial"/>
          <w:lang w:val="sr-Cyrl-CS"/>
        </w:rPr>
        <w:t>чињ</w:t>
      </w:r>
      <w:r w:rsidRPr="00540429">
        <w:rPr>
          <w:rFonts w:cs="Arial"/>
        </w:rPr>
        <w:t>e</w:t>
      </w:r>
      <w:r w:rsidRPr="00540429">
        <w:rPr>
          <w:rFonts w:cs="Arial"/>
          <w:lang w:val="sr-Cyrl-CS"/>
        </w:rPr>
        <w:t>н</w:t>
      </w:r>
      <w:r w:rsidRPr="00540429">
        <w:rPr>
          <w:rFonts w:cs="Arial"/>
        </w:rPr>
        <w:t>oje</w:t>
      </w:r>
      <w:r w:rsidRPr="00540429">
        <w:rPr>
          <w:rFonts w:cs="Arial"/>
          <w:lang w:val="sr-Cyrl-CS"/>
        </w:rPr>
        <w:t xml:space="preserve"> у 2 (дв</w:t>
      </w:r>
      <w:r w:rsidRPr="00540429">
        <w:rPr>
          <w:rFonts w:cs="Arial"/>
        </w:rPr>
        <w:t>a</w:t>
      </w:r>
      <w:r w:rsidRPr="00540429">
        <w:rPr>
          <w:rFonts w:cs="Arial"/>
          <w:lang w:val="sr-Cyrl-CS"/>
        </w:rPr>
        <w:t>) ист</w:t>
      </w:r>
      <w:r w:rsidRPr="00540429">
        <w:rPr>
          <w:rFonts w:cs="Arial"/>
        </w:rPr>
        <w:t>o</w:t>
      </w:r>
      <w:r w:rsidRPr="00540429">
        <w:rPr>
          <w:rFonts w:cs="Arial"/>
          <w:lang w:val="sr-Cyrl-CS"/>
        </w:rPr>
        <w:t>в</w:t>
      </w:r>
      <w:r w:rsidRPr="00540429">
        <w:rPr>
          <w:rFonts w:cs="Arial"/>
        </w:rPr>
        <w:t>e</w:t>
      </w:r>
      <w:r w:rsidRPr="00540429">
        <w:rPr>
          <w:rFonts w:cs="Arial"/>
          <w:lang w:val="sr-Cyrl-CS"/>
        </w:rPr>
        <w:t>тн</w:t>
      </w:r>
      <w:r w:rsidRPr="00540429">
        <w:rPr>
          <w:rFonts w:cs="Arial"/>
        </w:rPr>
        <w:t>a</w:t>
      </w:r>
      <w:r w:rsidRPr="00540429">
        <w:rPr>
          <w:rFonts w:cs="Arial"/>
          <w:lang w:val="sr-Cyrl-CS"/>
        </w:rPr>
        <w:t xml:space="preserve"> прим</w:t>
      </w:r>
      <w:r w:rsidRPr="00540429">
        <w:rPr>
          <w:rFonts w:cs="Arial"/>
        </w:rPr>
        <w:t>e</w:t>
      </w:r>
      <w:r w:rsidRPr="00540429">
        <w:rPr>
          <w:rFonts w:cs="Arial"/>
          <w:lang w:val="sr-Cyrl-CS"/>
        </w:rPr>
        <w:t>рк</w:t>
      </w:r>
      <w:r w:rsidRPr="00540429">
        <w:rPr>
          <w:rFonts w:cs="Arial"/>
        </w:rPr>
        <w:t>a</w:t>
      </w:r>
      <w:r w:rsidRPr="00540429">
        <w:rPr>
          <w:rFonts w:cs="Arial"/>
          <w:lang w:val="sr-Cyrl-CS"/>
        </w:rPr>
        <w:t xml:space="preserve">, </w:t>
      </w:r>
      <w:r w:rsidRPr="00540429">
        <w:rPr>
          <w:rFonts w:cs="Arial"/>
        </w:rPr>
        <w:t>o</w:t>
      </w:r>
      <w:r w:rsidRPr="00540429">
        <w:rPr>
          <w:rFonts w:cs="Arial"/>
          <w:lang w:val="sr-Cyrl-CS"/>
        </w:rPr>
        <w:t>д к</w:t>
      </w:r>
      <w:r w:rsidRPr="00540429">
        <w:rPr>
          <w:rFonts w:cs="Arial"/>
        </w:rPr>
        <w:t>oj</w:t>
      </w:r>
      <w:r w:rsidRPr="00540429">
        <w:rPr>
          <w:rFonts w:cs="Arial"/>
          <w:lang w:val="sr-Cyrl-CS"/>
        </w:rPr>
        <w:t xml:space="preserve">их </w:t>
      </w:r>
      <w:r w:rsidRPr="00540429">
        <w:rPr>
          <w:rFonts w:cs="Arial"/>
        </w:rPr>
        <w:t>je</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прим</w:t>
      </w:r>
      <w:r w:rsidRPr="00540429">
        <w:rPr>
          <w:rFonts w:cs="Arial"/>
        </w:rPr>
        <w:t>e</w:t>
      </w:r>
      <w:r w:rsidRPr="00540429">
        <w:rPr>
          <w:rFonts w:cs="Arial"/>
          <w:lang w:val="sr-Cyrl-CS"/>
        </w:rPr>
        <w:t>р</w:t>
      </w:r>
      <w:r w:rsidRPr="00540429">
        <w:rPr>
          <w:rFonts w:cs="Arial"/>
        </w:rPr>
        <w:t>a</w:t>
      </w:r>
      <w:r w:rsidRPr="00540429">
        <w:rPr>
          <w:rFonts w:cs="Arial"/>
          <w:lang w:val="sr-Cyrl-CS"/>
        </w:rPr>
        <w:t>к з</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w:t>
      </w:r>
      <w:r w:rsidRPr="00540429">
        <w:rPr>
          <w:rFonts w:cs="Arial"/>
        </w:rPr>
        <w:t>a</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з</w:t>
      </w:r>
      <w:r w:rsidRPr="00540429">
        <w:rPr>
          <w:rFonts w:cs="Arial"/>
        </w:rPr>
        <w:t>a</w:t>
      </w:r>
      <w:r w:rsidRPr="00540429">
        <w:rPr>
          <w:rFonts w:cs="Arial"/>
          <w:lang w:val="sr-Cyrl-CS"/>
        </w:rPr>
        <w:t>држ</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Дужник.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_______________________ Изд</w:t>
      </w:r>
      <w:r w:rsidRPr="00540429">
        <w:rPr>
          <w:rFonts w:cs="Arial"/>
        </w:rPr>
        <w:t>a</w:t>
      </w:r>
      <w:r w:rsidRPr="00540429">
        <w:rPr>
          <w:rFonts w:cs="Arial"/>
          <w:lang w:val="sr-Cyrl-CS"/>
        </w:rPr>
        <w:t>в</w:t>
      </w:r>
      <w:r w:rsidRPr="00540429">
        <w:rPr>
          <w:rFonts w:cs="Arial"/>
        </w:rPr>
        <w:t>a</w:t>
      </w:r>
      <w:r w:rsidRPr="00540429">
        <w:rPr>
          <w:rFonts w:cs="Arial"/>
          <w:lang w:val="sr-Cyrl-CS"/>
        </w:rPr>
        <w:t>л</w:t>
      </w:r>
      <w:r w:rsidRPr="00540429">
        <w:rPr>
          <w:rFonts w:cs="Arial"/>
        </w:rPr>
        <w:t>a</w:t>
      </w:r>
      <w:r w:rsidRPr="00540429">
        <w:rPr>
          <w:rFonts w:cs="Arial"/>
          <w:lang w:val="sr-Cyrl-CS"/>
        </w:rPr>
        <w:t>ц м</w:t>
      </w:r>
      <w:r w:rsidRPr="00540429">
        <w:rPr>
          <w:rFonts w:cs="Arial"/>
        </w:rPr>
        <w:t>e</w:t>
      </w:r>
      <w:r w:rsidRPr="00540429">
        <w:rPr>
          <w:rFonts w:cs="Arial"/>
          <w:lang w:val="sr-Cyrl-CS"/>
        </w:rPr>
        <w:t>ниц</w:t>
      </w:r>
      <w:r w:rsidRPr="00540429">
        <w:rPr>
          <w:rFonts w:cs="Arial"/>
        </w:rPr>
        <w:t>e</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Услoви мeничнe oбaвeзe:</w:t>
      </w:r>
    </w:p>
    <w:p w:rsidR="00540429" w:rsidRPr="00540429" w:rsidRDefault="00540429" w:rsidP="00403DE2">
      <w:pPr>
        <w:numPr>
          <w:ilvl w:val="0"/>
          <w:numId w:val="28"/>
        </w:numPr>
        <w:spacing w:before="0"/>
        <w:rPr>
          <w:rFonts w:cs="Arial"/>
        </w:rPr>
      </w:pPr>
      <w:r w:rsidRPr="00540429">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540429" w:rsidRPr="00540429" w:rsidRDefault="00540429" w:rsidP="00403DE2">
      <w:pPr>
        <w:numPr>
          <w:ilvl w:val="0"/>
          <w:numId w:val="28"/>
        </w:numPr>
        <w:spacing w:before="0"/>
        <w:rPr>
          <w:rFonts w:cs="Arial"/>
        </w:rPr>
      </w:pPr>
      <w:r w:rsidRPr="00540429">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540429" w:rsidRPr="00540429" w:rsidRDefault="00540429" w:rsidP="00540429">
      <w:pPr>
        <w:spacing w:before="0"/>
        <w:ind w:left="720"/>
        <w:jc w:val="center"/>
        <w:rPr>
          <w:rFonts w:cs="Arial"/>
        </w:rPr>
      </w:pPr>
    </w:p>
    <w:tbl>
      <w:tblPr>
        <w:tblW w:w="10035" w:type="dxa"/>
        <w:jc w:val="center"/>
        <w:tblLayout w:type="fixed"/>
        <w:tblLook w:val="04A0" w:firstRow="1" w:lastRow="0" w:firstColumn="1" w:lastColumn="0" w:noHBand="0" w:noVBand="1"/>
      </w:tblPr>
      <w:tblGrid>
        <w:gridCol w:w="3883"/>
        <w:gridCol w:w="2128"/>
        <w:gridCol w:w="4024"/>
      </w:tblGrid>
      <w:tr w:rsidR="00540429" w:rsidRPr="00540429" w:rsidTr="00540429">
        <w:trPr>
          <w:jc w:val="center"/>
        </w:trPr>
        <w:tc>
          <w:tcPr>
            <w:tcW w:w="3882"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Датум:</w:t>
            </w:r>
          </w:p>
        </w:tc>
        <w:tc>
          <w:tcPr>
            <w:tcW w:w="2127" w:type="dxa"/>
          </w:tcPr>
          <w:p w:rsidR="00540429" w:rsidRPr="00540429" w:rsidRDefault="00540429" w:rsidP="00540429">
            <w:pPr>
              <w:spacing w:before="0"/>
              <w:jc w:val="center"/>
              <w:rPr>
                <w:rFonts w:cs="Arial"/>
                <w:lang w:val="ru-RU" w:eastAsia="sr-Latn-CS"/>
              </w:rPr>
            </w:pPr>
          </w:p>
        </w:tc>
        <w:tc>
          <w:tcPr>
            <w:tcW w:w="4022" w:type="dxa"/>
            <w:hideMark/>
          </w:tcPr>
          <w:p w:rsidR="00540429" w:rsidRPr="00540429" w:rsidRDefault="00540429" w:rsidP="00540429">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540429" w:rsidRPr="00540429" w:rsidTr="00540429">
        <w:trPr>
          <w:jc w:val="center"/>
        </w:trPr>
        <w:tc>
          <w:tcPr>
            <w:tcW w:w="3882" w:type="dxa"/>
          </w:tcPr>
          <w:p w:rsidR="00540429" w:rsidRPr="00540429" w:rsidRDefault="00540429" w:rsidP="00540429">
            <w:pPr>
              <w:spacing w:before="0"/>
              <w:jc w:val="center"/>
              <w:rPr>
                <w:rFonts w:cs="Arial"/>
                <w:lang w:val="sr-Latn-CS" w:eastAsia="sr-Latn-CS"/>
              </w:rPr>
            </w:pPr>
          </w:p>
        </w:tc>
        <w:tc>
          <w:tcPr>
            <w:tcW w:w="2127"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М.П.</w:t>
            </w:r>
          </w:p>
        </w:tc>
        <w:tc>
          <w:tcPr>
            <w:tcW w:w="4022" w:type="dxa"/>
          </w:tcPr>
          <w:p w:rsidR="00540429" w:rsidRPr="00540429" w:rsidRDefault="00540429" w:rsidP="00540429">
            <w:pPr>
              <w:spacing w:before="0"/>
              <w:jc w:val="center"/>
              <w:rPr>
                <w:rFonts w:cs="Arial"/>
                <w:lang w:val="ru-RU" w:eastAsia="sr-Latn-CS"/>
              </w:rPr>
            </w:pPr>
          </w:p>
        </w:tc>
      </w:tr>
      <w:tr w:rsidR="00540429" w:rsidRPr="00540429" w:rsidTr="00540429">
        <w:trPr>
          <w:jc w:val="center"/>
        </w:trPr>
        <w:tc>
          <w:tcPr>
            <w:tcW w:w="3882" w:type="dxa"/>
            <w:tcBorders>
              <w:top w:val="nil"/>
              <w:left w:val="nil"/>
              <w:bottom w:val="single" w:sz="4" w:space="0" w:color="auto"/>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nil"/>
              <w:left w:val="nil"/>
              <w:bottom w:val="single" w:sz="4" w:space="0" w:color="auto"/>
              <w:right w:val="nil"/>
            </w:tcBorders>
          </w:tcPr>
          <w:p w:rsidR="00540429" w:rsidRPr="00540429" w:rsidRDefault="00540429" w:rsidP="00540429">
            <w:pPr>
              <w:spacing w:before="0"/>
              <w:jc w:val="center"/>
              <w:rPr>
                <w:rFonts w:cs="Arial"/>
                <w:lang w:val="ru-RU" w:eastAsia="sr-Latn-CS"/>
              </w:rPr>
            </w:pPr>
          </w:p>
        </w:tc>
      </w:tr>
      <w:tr w:rsidR="00540429" w:rsidRPr="00540429" w:rsidTr="00540429">
        <w:trPr>
          <w:trHeight w:val="389"/>
          <w:jc w:val="center"/>
        </w:trPr>
        <w:tc>
          <w:tcPr>
            <w:tcW w:w="3882" w:type="dxa"/>
            <w:tcBorders>
              <w:top w:val="single" w:sz="4" w:space="0" w:color="auto"/>
              <w:left w:val="nil"/>
              <w:bottom w:val="nil"/>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single" w:sz="4" w:space="0" w:color="auto"/>
              <w:left w:val="nil"/>
              <w:bottom w:val="nil"/>
              <w:right w:val="nil"/>
            </w:tcBorders>
          </w:tcPr>
          <w:p w:rsidR="00540429" w:rsidRPr="00540429" w:rsidRDefault="00540429" w:rsidP="00540429">
            <w:pPr>
              <w:spacing w:before="0"/>
              <w:jc w:val="center"/>
              <w:rPr>
                <w:rFonts w:cs="Arial"/>
                <w:lang w:val="ru-RU" w:eastAsia="sr-Latn-CS"/>
              </w:rPr>
            </w:pPr>
          </w:p>
        </w:tc>
      </w:tr>
    </w:tbl>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r w:rsidRPr="00540429">
        <w:rPr>
          <w:rFonts w:cs="Arial"/>
          <w:lang w:val="ru-RU"/>
        </w:rPr>
        <w:t>Прилог:</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1 једна потписана и оверена бланко сопствена меница као гаранција за озбиљност понуде </w:t>
      </w:r>
    </w:p>
    <w:p w:rsidR="00540429" w:rsidRPr="00540429" w:rsidRDefault="00540429" w:rsidP="00403DE2">
      <w:pPr>
        <w:numPr>
          <w:ilvl w:val="0"/>
          <w:numId w:val="29"/>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фотокопија ОП обрасца </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b/>
        </w:rPr>
      </w:pPr>
      <w:r w:rsidRPr="00540429">
        <w:rPr>
          <w:rFonts w:eastAsia="Calibri" w:cs="Arial"/>
          <w:b/>
        </w:rPr>
        <w:t>Менично писмо у складу са садржином овог Прилога се доставља у оквиру понуде.</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color w:val="00B0F0"/>
        </w:rPr>
      </w:pPr>
    </w:p>
    <w:p w:rsidR="003C6621" w:rsidRDefault="00540429" w:rsidP="00540429">
      <w:pPr>
        <w:spacing w:before="0"/>
        <w:jc w:val="left"/>
        <w:rPr>
          <w:rFonts w:cs="Arial"/>
          <w:color w:val="00B0F0"/>
          <w:lang w:val="sr-Cyrl-RS"/>
        </w:rPr>
      </w:pPr>
      <w:r w:rsidRPr="00540429">
        <w:rPr>
          <w:rFonts w:cs="Arial"/>
          <w:color w:val="00B0F0"/>
          <w:lang w:val="sr-Cyrl-RS"/>
        </w:rPr>
        <w:t xml:space="preserve"> </w:t>
      </w:r>
    </w:p>
    <w:p w:rsidR="003C6621" w:rsidRDefault="003C6621">
      <w:pPr>
        <w:spacing w:before="0"/>
        <w:jc w:val="left"/>
        <w:rPr>
          <w:rFonts w:cs="Arial"/>
          <w:color w:val="00B0F0"/>
          <w:lang w:val="sr-Cyrl-RS"/>
        </w:rPr>
      </w:pPr>
      <w:r>
        <w:rPr>
          <w:rFonts w:cs="Arial"/>
          <w:color w:val="00B0F0"/>
          <w:lang w:val="sr-Cyrl-RS"/>
        </w:rPr>
        <w:br w:type="page"/>
      </w:r>
    </w:p>
    <w:p w:rsidR="003C6621" w:rsidRPr="00540429" w:rsidRDefault="003C6621" w:rsidP="003C6621">
      <w:pPr>
        <w:spacing w:before="0"/>
        <w:jc w:val="right"/>
        <w:rPr>
          <w:rFonts w:cs="Arial"/>
          <w:b/>
          <w:lang w:val="sr-Cyrl-RS"/>
        </w:rPr>
      </w:pPr>
      <w:r w:rsidRPr="00540429">
        <w:rPr>
          <w:rFonts w:cs="Arial"/>
          <w:b/>
        </w:rPr>
        <w:lastRenderedPageBreak/>
        <w:t xml:space="preserve">ПРИЛОГ </w:t>
      </w:r>
      <w:r w:rsidRPr="00540429">
        <w:rPr>
          <w:rFonts w:cs="Arial"/>
          <w:b/>
          <w:lang w:val="sr-Cyrl-RS"/>
        </w:rPr>
        <w:t>3</w:t>
      </w:r>
    </w:p>
    <w:p w:rsidR="003C6621" w:rsidRPr="00540429" w:rsidRDefault="003C6621" w:rsidP="003C6621">
      <w:pPr>
        <w:spacing w:before="0"/>
        <w:jc w:val="right"/>
        <w:rPr>
          <w:rFonts w:cs="Arial"/>
          <w:b/>
          <w:color w:val="00B0F0"/>
        </w:rPr>
      </w:pPr>
    </w:p>
    <w:p w:rsidR="003C6621" w:rsidRPr="00540429" w:rsidRDefault="003C6621" w:rsidP="003C6621">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3C6621" w:rsidRPr="00540429" w:rsidRDefault="003C6621" w:rsidP="003C6621">
      <w:pPr>
        <w:spacing w:before="0"/>
        <w:rPr>
          <w:rFonts w:cs="Arial"/>
        </w:rPr>
      </w:pPr>
    </w:p>
    <w:p w:rsidR="003C6621" w:rsidRPr="00540429" w:rsidRDefault="003C6621" w:rsidP="003C6621">
      <w:pPr>
        <w:spacing w:before="0"/>
        <w:rPr>
          <w:rFonts w:cs="Arial"/>
          <w:b/>
        </w:rPr>
      </w:pPr>
      <w:r w:rsidRPr="00540429">
        <w:rPr>
          <w:rFonts w:cs="Arial"/>
          <w:b/>
        </w:rPr>
        <w:t>(напомена: не доставља се у понуди)</w:t>
      </w:r>
    </w:p>
    <w:p w:rsidR="003C6621" w:rsidRPr="00540429" w:rsidRDefault="003C6621" w:rsidP="003C6621">
      <w:pPr>
        <w:spacing w:before="0"/>
        <w:rPr>
          <w:rFonts w:cs="Arial"/>
        </w:rPr>
      </w:pPr>
    </w:p>
    <w:p w:rsidR="003C6621" w:rsidRPr="00540429" w:rsidRDefault="003C6621" w:rsidP="003C6621">
      <w:pPr>
        <w:spacing w:before="0"/>
        <w:rPr>
          <w:rFonts w:cs="Arial"/>
          <w:lang w:val="ru-RU"/>
        </w:rPr>
      </w:pPr>
      <w:r w:rsidRPr="00540429">
        <w:rPr>
          <w:rFonts w:cs="Arial"/>
        </w:rPr>
        <w:t xml:space="preserve">ДУЖНИК:  </w:t>
      </w:r>
      <w:r w:rsidRPr="00540429">
        <w:rPr>
          <w:rFonts w:cs="Arial"/>
          <w:lang w:val="ru-RU"/>
        </w:rPr>
        <w:t>…………………………………………………………………………........................</w:t>
      </w:r>
    </w:p>
    <w:p w:rsidR="003C6621" w:rsidRPr="00540429" w:rsidRDefault="003C6621" w:rsidP="003C6621">
      <w:pPr>
        <w:spacing w:before="0"/>
        <w:rPr>
          <w:rFonts w:cs="Arial"/>
        </w:rPr>
      </w:pPr>
      <w:r w:rsidRPr="00540429">
        <w:rPr>
          <w:rFonts w:cs="Arial"/>
        </w:rPr>
        <w:t>(назив и седиште Понуђача)</w:t>
      </w:r>
    </w:p>
    <w:p w:rsidR="003C6621" w:rsidRPr="00540429" w:rsidRDefault="003C6621" w:rsidP="003C6621">
      <w:pPr>
        <w:spacing w:before="0"/>
        <w:rPr>
          <w:rFonts w:cs="Arial"/>
        </w:rPr>
      </w:pPr>
      <w:r w:rsidRPr="00540429">
        <w:rPr>
          <w:rFonts w:cs="Arial"/>
        </w:rPr>
        <w:t>МАТИЧНИ БРОЈ ДУЖНИКА (Понуђача): ..................................................................</w:t>
      </w:r>
    </w:p>
    <w:p w:rsidR="003C6621" w:rsidRPr="00540429" w:rsidRDefault="003C6621" w:rsidP="003C6621">
      <w:pPr>
        <w:spacing w:before="0"/>
        <w:rPr>
          <w:rFonts w:cs="Arial"/>
        </w:rPr>
      </w:pPr>
      <w:r w:rsidRPr="00540429">
        <w:rPr>
          <w:rFonts w:cs="Arial"/>
        </w:rPr>
        <w:t>ТЕКУЋИ РАЧУН ДУЖНИКА (Понуђача): ...................................................................</w:t>
      </w:r>
    </w:p>
    <w:p w:rsidR="003C6621" w:rsidRPr="00540429" w:rsidRDefault="003C6621" w:rsidP="003C6621">
      <w:pPr>
        <w:spacing w:before="0"/>
        <w:rPr>
          <w:rFonts w:cs="Arial"/>
        </w:rPr>
      </w:pPr>
      <w:r w:rsidRPr="00540429">
        <w:rPr>
          <w:rFonts w:cs="Arial"/>
        </w:rPr>
        <w:t>ПИБ ДУЖНИКА (Понуђача): ........................................................................................</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и з д а ј е  д а н а ............................ године</w:t>
      </w:r>
    </w:p>
    <w:p w:rsidR="003C6621" w:rsidRPr="00540429" w:rsidRDefault="003C6621" w:rsidP="003C6621">
      <w:pPr>
        <w:spacing w:before="0"/>
        <w:rPr>
          <w:rFonts w:cs="Arial"/>
        </w:rPr>
      </w:pPr>
    </w:p>
    <w:p w:rsidR="003C6621" w:rsidRPr="00540429" w:rsidRDefault="003C6621" w:rsidP="003C6621">
      <w:pPr>
        <w:spacing w:before="0"/>
        <w:rPr>
          <w:rFonts w:cs="Arial"/>
        </w:rPr>
      </w:pPr>
    </w:p>
    <w:p w:rsidR="003C6621" w:rsidRPr="00540429" w:rsidRDefault="003C6621" w:rsidP="003C6621">
      <w:pPr>
        <w:spacing w:before="0"/>
        <w:jc w:val="center"/>
        <w:rPr>
          <w:rFonts w:cs="Arial"/>
          <w:b/>
        </w:rPr>
      </w:pPr>
      <w:r w:rsidRPr="00540429">
        <w:rPr>
          <w:rFonts w:cs="Arial"/>
          <w:b/>
        </w:rPr>
        <w:t>МЕНИЧНО ПИСМО – ОВЛАШЋЕЊЕ ЗА КОРИСНИКА  БЛАНКО СОПСТВЕНЕ МЕНИЦЕ</w:t>
      </w:r>
    </w:p>
    <w:p w:rsidR="003C6621" w:rsidRPr="00540429" w:rsidRDefault="003C6621" w:rsidP="003C6621">
      <w:pPr>
        <w:spacing w:before="0"/>
        <w:rPr>
          <w:rFonts w:cs="Arial"/>
        </w:rPr>
      </w:pPr>
    </w:p>
    <w:p w:rsidR="003C6621" w:rsidRPr="00855E52" w:rsidRDefault="003C6621" w:rsidP="003C6621">
      <w:pPr>
        <w:widowControl w:val="0"/>
        <w:tabs>
          <w:tab w:val="left" w:pos="1418"/>
          <w:tab w:val="left" w:leader="underscore" w:pos="9244"/>
        </w:tabs>
        <w:spacing w:before="0"/>
        <w:ind w:left="1440" w:hanging="1440"/>
        <w:rPr>
          <w:rFonts w:cs="Arial"/>
          <w:bCs/>
          <w:lang w:val="sr-Latn-RS" w:eastAsia="sr-Latn-CS"/>
        </w:rPr>
      </w:pPr>
      <w:r w:rsidRPr="00855E52">
        <w:rPr>
          <w:rFonts w:cs="Arial"/>
          <w:bCs/>
          <w:lang w:val="sr-Latn-RS" w:eastAsia="sr-Latn-CS"/>
        </w:rPr>
        <w:t>КОРИСНИК - ПОВЕРИЛАЦ:</w:t>
      </w:r>
      <w:r w:rsidR="00D8782E">
        <w:rPr>
          <w:rFonts w:cs="Arial"/>
          <w:bCs/>
          <w:lang w:val="sr-Cyrl-RS" w:eastAsia="sr-Latn-CS"/>
        </w:rPr>
        <w:t xml:space="preserve"> </w:t>
      </w:r>
      <w:r w:rsidRPr="00855E52">
        <w:rPr>
          <w:rFonts w:cs="Arial"/>
          <w:bCs/>
          <w:lang w:val="sr-Latn-RS" w:eastAsia="sr-Latn-CS"/>
        </w:rPr>
        <w:t xml:space="preserve">Јавно предузеће „Електроприведа Србије“ Београд, </w:t>
      </w:r>
      <w:r w:rsidR="00D8782E">
        <w:rPr>
          <w:rFonts w:cs="Arial"/>
          <w:bCs/>
          <w:lang w:val="sr-Cyrl-RS" w:eastAsia="sr-Latn-CS"/>
        </w:rPr>
        <w:t>Балканска 13</w:t>
      </w:r>
      <w:r w:rsidRPr="00855E52">
        <w:rPr>
          <w:rFonts w:cs="Arial"/>
          <w:bCs/>
          <w:lang w:val="sr-Latn-RS" w:eastAsia="sr-Latn-CS"/>
        </w:rPr>
        <w:t>,</w:t>
      </w:r>
      <w:r w:rsidR="00D8782E">
        <w:rPr>
          <w:rFonts w:cs="Arial"/>
          <w:bCs/>
          <w:lang w:val="sr-Cyrl-RS" w:eastAsia="sr-Latn-CS"/>
        </w:rPr>
        <w:t xml:space="preserve"> </w:t>
      </w:r>
      <w:r w:rsidRPr="00855E52">
        <w:rPr>
          <w:rFonts w:cs="Arial"/>
          <w:bCs/>
          <w:lang w:val="sr-Latn-RS" w:eastAsia="sr-Latn-CS"/>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3C6621" w:rsidRPr="00540429" w:rsidRDefault="003C6621" w:rsidP="003C6621">
      <w:pPr>
        <w:tabs>
          <w:tab w:val="left" w:pos="1418"/>
        </w:tabs>
        <w:spacing w:before="0"/>
        <w:rPr>
          <w:rFonts w:cs="Arial"/>
        </w:rPr>
      </w:pPr>
      <w:r w:rsidRPr="00540429">
        <w:rPr>
          <w:rFonts w:cs="Arial"/>
        </w:rPr>
        <w:tab/>
      </w:r>
    </w:p>
    <w:p w:rsidR="003C6621" w:rsidRPr="00540429" w:rsidRDefault="003C6621" w:rsidP="003C6621">
      <w:pPr>
        <w:spacing w:before="0"/>
        <w:rPr>
          <w:rFonts w:cs="Arial"/>
        </w:rPr>
      </w:pPr>
      <w:r w:rsidRPr="00540429">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w:t>
      </w:r>
      <w:r w:rsidR="00D8782E">
        <w:rPr>
          <w:rFonts w:cs="Arial"/>
          <w:lang w:val="sr-Cyrl-RS"/>
        </w:rPr>
        <w:t>Балканска 13</w:t>
      </w:r>
      <w:r w:rsidRPr="00540429">
        <w:rPr>
          <w:rFonts w:cs="Arial"/>
        </w:rPr>
        <w:t>, Београд,</w:t>
      </w:r>
      <w:r w:rsidRPr="00540429">
        <w:rPr>
          <w:rFonts w:cs="Arial"/>
          <w:b/>
        </w:rPr>
        <w:t xml:space="preserve"> </w:t>
      </w:r>
      <w:r w:rsidRPr="00540429">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Издата бланко сопствена меница серијски број</w:t>
      </w:r>
      <w:r w:rsidRPr="00540429">
        <w:rPr>
          <w:rFonts w:cs="Arial"/>
        </w:rPr>
        <w:tab/>
        <w:t xml:space="preserve">(уписати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30 (тридесет) дана </w:t>
      </w:r>
      <w:r w:rsidRPr="006E47EC">
        <w:rPr>
          <w:rFonts w:cs="Arial"/>
        </w:rPr>
        <w:t xml:space="preserve">од рока </w:t>
      </w:r>
      <w:r w:rsidR="00B4087F">
        <w:rPr>
          <w:rFonts w:cs="Arial"/>
          <w:lang w:val="sr-Cyrl-RS"/>
        </w:rPr>
        <w:t>извршења</w:t>
      </w:r>
      <w:r w:rsidR="00D73419">
        <w:rPr>
          <w:rFonts w:cs="Arial"/>
          <w:lang w:val="sr-Cyrl-RS"/>
        </w:rPr>
        <w:t xml:space="preserve"> </w:t>
      </w:r>
      <w:r w:rsidR="00B4087F">
        <w:rPr>
          <w:rFonts w:cs="Arial"/>
          <w:lang w:val="sr-Cyrl-RS"/>
        </w:rPr>
        <w:t xml:space="preserve">услуге </w:t>
      </w:r>
      <w:r>
        <w:rPr>
          <w:rFonts w:cs="Arial"/>
        </w:rPr>
        <w:t xml:space="preserve">с тим да евентуални </w:t>
      </w:r>
      <w:r w:rsidRPr="00CA22C0">
        <w:rPr>
          <w:rFonts w:cs="Arial"/>
        </w:rPr>
        <w:t xml:space="preserve">продужетак </w:t>
      </w:r>
      <w:r>
        <w:rPr>
          <w:rFonts w:cs="Arial"/>
          <w:lang w:val="sr-Cyrl-RS"/>
        </w:rPr>
        <w:t xml:space="preserve">тог </w:t>
      </w:r>
      <w:r w:rsidRPr="00CA22C0">
        <w:rPr>
          <w:rFonts w:cs="Arial"/>
        </w:rPr>
        <w:t>рока има за последицу и продужење рока важења менице и меничног овлашћења</w:t>
      </w:r>
      <w:r w:rsidRPr="00540429">
        <w:rPr>
          <w:rFonts w:cs="Arial"/>
        </w:rPr>
        <w:t>.</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Меница је потписана од стране овлашћеног лица за заступање Дужника _____________________(унети име и презиме овлашћеног лица).</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3C6621" w:rsidRPr="00540429" w:rsidRDefault="003C6621" w:rsidP="003C6621">
      <w:pPr>
        <w:spacing w:before="0"/>
        <w:rPr>
          <w:rFonts w:cs="Arial"/>
        </w:rPr>
      </w:pPr>
      <w:r w:rsidRPr="00540429">
        <w:rPr>
          <w:rFonts w:cs="Arial"/>
        </w:rPr>
        <w:t xml:space="preserve">Место и датум издавања Овлашћења          </w:t>
      </w:r>
    </w:p>
    <w:p w:rsidR="003C6621" w:rsidRPr="00540429" w:rsidRDefault="003C6621" w:rsidP="003C6621">
      <w:pPr>
        <w:spacing w:before="0"/>
        <w:rPr>
          <w:rFonts w:cs="Arial"/>
        </w:rPr>
      </w:pPr>
    </w:p>
    <w:p w:rsidR="003C6621" w:rsidRPr="00540429" w:rsidRDefault="003C6621" w:rsidP="003C6621">
      <w:pPr>
        <w:spacing w:before="0"/>
        <w:rPr>
          <w:rFonts w:cs="Arial"/>
        </w:rPr>
      </w:pPr>
    </w:p>
    <w:tbl>
      <w:tblPr>
        <w:tblW w:w="10035" w:type="dxa"/>
        <w:jc w:val="center"/>
        <w:tblLayout w:type="fixed"/>
        <w:tblLook w:val="04A0" w:firstRow="1" w:lastRow="0" w:firstColumn="1" w:lastColumn="0" w:noHBand="0" w:noVBand="1"/>
      </w:tblPr>
      <w:tblGrid>
        <w:gridCol w:w="3883"/>
        <w:gridCol w:w="2128"/>
        <w:gridCol w:w="4024"/>
      </w:tblGrid>
      <w:tr w:rsidR="003C6621" w:rsidRPr="00540429" w:rsidTr="0048404E">
        <w:trPr>
          <w:jc w:val="center"/>
        </w:trPr>
        <w:tc>
          <w:tcPr>
            <w:tcW w:w="3882" w:type="dxa"/>
            <w:hideMark/>
          </w:tcPr>
          <w:p w:rsidR="003C6621" w:rsidRPr="00540429" w:rsidRDefault="003C6621" w:rsidP="0048404E">
            <w:pPr>
              <w:spacing w:before="0"/>
              <w:jc w:val="center"/>
              <w:rPr>
                <w:rFonts w:cs="Arial"/>
                <w:lang w:val="sr-Latn-CS" w:eastAsia="sr-Latn-CS"/>
              </w:rPr>
            </w:pPr>
            <w:r w:rsidRPr="00540429">
              <w:rPr>
                <w:rFonts w:cs="Arial"/>
                <w:lang w:val="sr-Latn-CS" w:eastAsia="sr-Latn-CS"/>
              </w:rPr>
              <w:t>Датум:</w:t>
            </w:r>
          </w:p>
        </w:tc>
        <w:tc>
          <w:tcPr>
            <w:tcW w:w="2127" w:type="dxa"/>
          </w:tcPr>
          <w:p w:rsidR="003C6621" w:rsidRPr="00540429" w:rsidRDefault="003C6621" w:rsidP="0048404E">
            <w:pPr>
              <w:spacing w:before="0"/>
              <w:jc w:val="center"/>
              <w:rPr>
                <w:rFonts w:cs="Arial"/>
                <w:lang w:val="ru-RU" w:eastAsia="sr-Latn-CS"/>
              </w:rPr>
            </w:pPr>
          </w:p>
        </w:tc>
        <w:tc>
          <w:tcPr>
            <w:tcW w:w="4022" w:type="dxa"/>
            <w:hideMark/>
          </w:tcPr>
          <w:p w:rsidR="003C6621" w:rsidRPr="00540429" w:rsidRDefault="003C6621" w:rsidP="0048404E">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3C6621" w:rsidRPr="00540429" w:rsidTr="0048404E">
        <w:trPr>
          <w:jc w:val="center"/>
        </w:trPr>
        <w:tc>
          <w:tcPr>
            <w:tcW w:w="3882" w:type="dxa"/>
          </w:tcPr>
          <w:p w:rsidR="003C6621" w:rsidRPr="00540429" w:rsidRDefault="003C6621" w:rsidP="0048404E">
            <w:pPr>
              <w:spacing w:before="0"/>
              <w:jc w:val="center"/>
              <w:rPr>
                <w:rFonts w:cs="Arial"/>
                <w:lang w:val="sr-Latn-CS" w:eastAsia="sr-Latn-CS"/>
              </w:rPr>
            </w:pPr>
          </w:p>
        </w:tc>
        <w:tc>
          <w:tcPr>
            <w:tcW w:w="2127" w:type="dxa"/>
            <w:hideMark/>
          </w:tcPr>
          <w:p w:rsidR="003C6621" w:rsidRPr="00540429" w:rsidRDefault="003C6621" w:rsidP="0048404E">
            <w:pPr>
              <w:spacing w:before="0"/>
              <w:jc w:val="center"/>
              <w:rPr>
                <w:rFonts w:cs="Arial"/>
                <w:lang w:val="sr-Latn-CS" w:eastAsia="sr-Latn-CS"/>
              </w:rPr>
            </w:pPr>
            <w:r w:rsidRPr="00540429">
              <w:rPr>
                <w:rFonts w:cs="Arial"/>
                <w:lang w:val="sr-Latn-CS" w:eastAsia="sr-Latn-CS"/>
              </w:rPr>
              <w:t>М.П.</w:t>
            </w:r>
          </w:p>
        </w:tc>
        <w:tc>
          <w:tcPr>
            <w:tcW w:w="4022" w:type="dxa"/>
          </w:tcPr>
          <w:p w:rsidR="003C6621" w:rsidRPr="00540429" w:rsidRDefault="003C6621" w:rsidP="0048404E">
            <w:pPr>
              <w:spacing w:before="0"/>
              <w:jc w:val="center"/>
              <w:rPr>
                <w:rFonts w:cs="Arial"/>
                <w:lang w:val="ru-RU" w:eastAsia="sr-Latn-CS"/>
              </w:rPr>
            </w:pPr>
          </w:p>
        </w:tc>
      </w:tr>
      <w:tr w:rsidR="003C6621" w:rsidRPr="00540429" w:rsidTr="0048404E">
        <w:trPr>
          <w:jc w:val="center"/>
        </w:trPr>
        <w:tc>
          <w:tcPr>
            <w:tcW w:w="3882" w:type="dxa"/>
            <w:tcBorders>
              <w:top w:val="nil"/>
              <w:left w:val="nil"/>
              <w:bottom w:val="single" w:sz="4" w:space="0" w:color="auto"/>
              <w:right w:val="nil"/>
            </w:tcBorders>
          </w:tcPr>
          <w:p w:rsidR="003C6621" w:rsidRPr="00540429" w:rsidRDefault="003C6621" w:rsidP="0048404E">
            <w:pPr>
              <w:spacing w:before="0"/>
              <w:jc w:val="center"/>
              <w:rPr>
                <w:rFonts w:cs="Arial"/>
                <w:lang w:val="sr-Latn-CS" w:eastAsia="sr-Latn-CS"/>
              </w:rPr>
            </w:pPr>
          </w:p>
        </w:tc>
        <w:tc>
          <w:tcPr>
            <w:tcW w:w="2127" w:type="dxa"/>
          </w:tcPr>
          <w:p w:rsidR="003C6621" w:rsidRPr="00540429" w:rsidRDefault="003C6621" w:rsidP="0048404E">
            <w:pPr>
              <w:spacing w:before="0"/>
              <w:jc w:val="center"/>
              <w:rPr>
                <w:rFonts w:cs="Arial"/>
                <w:lang w:val="ru-RU" w:eastAsia="sr-Latn-CS"/>
              </w:rPr>
            </w:pPr>
          </w:p>
        </w:tc>
        <w:tc>
          <w:tcPr>
            <w:tcW w:w="4022" w:type="dxa"/>
            <w:tcBorders>
              <w:top w:val="nil"/>
              <w:left w:val="nil"/>
              <w:bottom w:val="single" w:sz="4" w:space="0" w:color="auto"/>
              <w:right w:val="nil"/>
            </w:tcBorders>
          </w:tcPr>
          <w:p w:rsidR="003C6621" w:rsidRPr="00540429" w:rsidRDefault="003C6621" w:rsidP="0048404E">
            <w:pPr>
              <w:spacing w:before="0"/>
              <w:jc w:val="center"/>
              <w:rPr>
                <w:rFonts w:cs="Arial"/>
                <w:lang w:val="ru-RU" w:eastAsia="sr-Latn-CS"/>
              </w:rPr>
            </w:pPr>
          </w:p>
        </w:tc>
      </w:tr>
    </w:tbl>
    <w:p w:rsidR="003C6621" w:rsidRPr="00540429" w:rsidRDefault="003C6621" w:rsidP="003C6621">
      <w:pPr>
        <w:spacing w:before="0"/>
        <w:rPr>
          <w:rFonts w:cs="Arial"/>
        </w:rPr>
      </w:pPr>
      <w:r w:rsidRPr="00540429">
        <w:rPr>
          <w:rFonts w:cs="Arial"/>
        </w:rPr>
        <w:t xml:space="preserve">                                                                                              Потпис овлашћеног лица</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Прилог:</w:t>
      </w:r>
    </w:p>
    <w:p w:rsidR="003C6621" w:rsidRPr="00540429" w:rsidRDefault="003C6621" w:rsidP="003C6621">
      <w:pPr>
        <w:numPr>
          <w:ilvl w:val="0"/>
          <w:numId w:val="29"/>
        </w:numPr>
        <w:spacing w:before="0"/>
        <w:contextualSpacing/>
        <w:rPr>
          <w:rFonts w:eastAsia="Calibri" w:cs="Arial"/>
        </w:rPr>
      </w:pPr>
      <w:r w:rsidRPr="00540429">
        <w:rPr>
          <w:rFonts w:eastAsia="Calibri" w:cs="Arial"/>
        </w:rPr>
        <w:t>1 једна потписана и оверена бланко сопствена меница као гаранција за добро извршење посла</w:t>
      </w:r>
    </w:p>
    <w:p w:rsidR="003C6621" w:rsidRPr="00540429" w:rsidRDefault="003C6621" w:rsidP="003C6621">
      <w:pPr>
        <w:numPr>
          <w:ilvl w:val="0"/>
          <w:numId w:val="29"/>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C6621" w:rsidRPr="00540429" w:rsidRDefault="003C6621" w:rsidP="003C6621">
      <w:pPr>
        <w:numPr>
          <w:ilvl w:val="0"/>
          <w:numId w:val="29"/>
        </w:numPr>
        <w:spacing w:before="0"/>
        <w:contextualSpacing/>
        <w:rPr>
          <w:rFonts w:eastAsia="Calibri" w:cs="Arial"/>
        </w:rPr>
      </w:pPr>
      <w:r w:rsidRPr="00540429">
        <w:rPr>
          <w:rFonts w:eastAsia="Calibri" w:cs="Arial"/>
        </w:rPr>
        <w:t xml:space="preserve">фотокопија ОП обрасца </w:t>
      </w:r>
    </w:p>
    <w:p w:rsidR="003C6621" w:rsidRPr="00540429" w:rsidRDefault="003C6621" w:rsidP="003C6621">
      <w:pPr>
        <w:numPr>
          <w:ilvl w:val="0"/>
          <w:numId w:val="29"/>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40429" w:rsidRPr="00540429" w:rsidRDefault="00540429" w:rsidP="00540429">
      <w:pPr>
        <w:spacing w:before="0"/>
        <w:jc w:val="left"/>
        <w:rPr>
          <w:rFonts w:cs="Arial"/>
          <w:color w:val="00B0F0"/>
          <w:lang w:val="sr-Cyrl-RS"/>
        </w:rPr>
      </w:pPr>
      <w:r w:rsidRPr="00540429">
        <w:rPr>
          <w:rFonts w:cs="Arial"/>
          <w:color w:val="00B0F0"/>
          <w:lang w:val="sr-Cyrl-RS"/>
        </w:rPr>
        <w:br w:type="page"/>
      </w:r>
    </w:p>
    <w:p w:rsidR="00DC2FE4" w:rsidRPr="003C6621" w:rsidRDefault="00DC2FE4" w:rsidP="00DC2FE4">
      <w:pPr>
        <w:spacing w:before="0"/>
        <w:rPr>
          <w:rFonts w:cs="Arial"/>
          <w:b/>
          <w:lang w:val="sr-Cyrl-RS"/>
        </w:rPr>
      </w:pPr>
      <w:bookmarkStart w:id="257" w:name="_Toc442559948"/>
      <w:r w:rsidRPr="00DC2FE4">
        <w:rPr>
          <w:rFonts w:cs="Arial"/>
          <w:color w:val="00B0F0"/>
        </w:rPr>
        <w:lastRenderedPageBreak/>
        <w:t xml:space="preserve">                                                            </w:t>
      </w:r>
      <w:r w:rsidRPr="00DC2FE4">
        <w:rPr>
          <w:rFonts w:cs="Arial"/>
          <w:b/>
        </w:rPr>
        <w:t xml:space="preserve">ПРИЛОГ бр. </w:t>
      </w:r>
      <w:r w:rsidR="003C6621">
        <w:rPr>
          <w:rFonts w:cs="Arial"/>
          <w:b/>
          <w:lang w:val="sr-Cyrl-RS"/>
        </w:rPr>
        <w:t>4</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jc w:val="center"/>
        <w:rPr>
          <w:rFonts w:cs="Arial"/>
        </w:rPr>
      </w:pPr>
      <w:r w:rsidRPr="00DC2FE4">
        <w:rPr>
          <w:rFonts w:cs="Arial"/>
        </w:rPr>
        <w:t>ЗАПИСНИК О ПРУЖЕНИМ УСЛУГАМА</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jc w:val="left"/>
        <w:rPr>
          <w:rFonts w:cs="Arial"/>
        </w:rPr>
      </w:pPr>
      <w:r w:rsidRPr="00DC2FE4">
        <w:rPr>
          <w:rFonts w:cs="Arial"/>
        </w:rPr>
        <w:t>Датум ___________</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tabs>
          <w:tab w:val="left" w:pos="720"/>
          <w:tab w:val="left" w:pos="1440"/>
          <w:tab w:val="left" w:pos="2160"/>
          <w:tab w:val="left" w:pos="2880"/>
          <w:tab w:val="left" w:pos="3600"/>
          <w:tab w:val="left" w:pos="5085"/>
        </w:tabs>
        <w:spacing w:before="0"/>
        <w:rPr>
          <w:rFonts w:cs="Arial"/>
        </w:rPr>
      </w:pPr>
      <w:r w:rsidRPr="00DC2FE4">
        <w:rPr>
          <w:rFonts w:cs="Arial"/>
        </w:rPr>
        <w:tab/>
        <w:t>ПРУЖАЛАЦ УСЛУГА:</w:t>
      </w:r>
      <w:r w:rsidRPr="00DC2FE4">
        <w:rPr>
          <w:rFonts w:cs="Arial"/>
        </w:rPr>
        <w:tab/>
      </w:r>
      <w:r w:rsidRPr="00DC2FE4">
        <w:rPr>
          <w:rFonts w:cs="Arial"/>
        </w:rPr>
        <w:tab/>
        <w:t xml:space="preserve">      КОРИСНИК УСЛУГА:</w:t>
      </w:r>
    </w:p>
    <w:p w:rsidR="00DC2FE4" w:rsidRPr="00DC2FE4" w:rsidRDefault="00DC2FE4" w:rsidP="00DC2FE4">
      <w:pPr>
        <w:spacing w:before="0"/>
        <w:rPr>
          <w:rFonts w:cs="Arial"/>
        </w:rPr>
      </w:pPr>
      <w:r w:rsidRPr="00DC2FE4">
        <w:rPr>
          <w:rFonts w:cs="Arial"/>
        </w:rPr>
        <w:t>_________________________</w:t>
      </w:r>
      <w:r w:rsidRPr="00DC2FE4">
        <w:rPr>
          <w:rFonts w:cs="Arial"/>
        </w:rPr>
        <w:tab/>
      </w:r>
      <w:r w:rsidRPr="00DC2FE4">
        <w:rPr>
          <w:rFonts w:cs="Arial"/>
        </w:rPr>
        <w:tab/>
        <w:t xml:space="preserve">     ___________________________</w:t>
      </w:r>
    </w:p>
    <w:p w:rsidR="00DC2FE4" w:rsidRPr="00DC2FE4" w:rsidRDefault="00DC2FE4" w:rsidP="00DC2FE4">
      <w:pPr>
        <w:spacing w:before="0"/>
        <w:rPr>
          <w:rFonts w:cs="Arial"/>
        </w:rPr>
      </w:pPr>
      <w:r w:rsidRPr="00DC2FE4">
        <w:rPr>
          <w:rFonts w:cs="Arial"/>
        </w:rPr>
        <w:t xml:space="preserve">    (Назив правног  лица) </w:t>
      </w:r>
      <w:r w:rsidRPr="00DC2FE4">
        <w:rPr>
          <w:rFonts w:cs="Arial"/>
        </w:rPr>
        <w:tab/>
      </w:r>
      <w:r w:rsidRPr="00DC2FE4">
        <w:rPr>
          <w:rFonts w:cs="Arial"/>
        </w:rPr>
        <w:tab/>
      </w:r>
      <w:r w:rsidRPr="00DC2FE4">
        <w:rPr>
          <w:rFonts w:cs="Arial"/>
        </w:rPr>
        <w:tab/>
        <w:t>(Назив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tabs>
          <w:tab w:val="center" w:pos="4514"/>
        </w:tabs>
        <w:spacing w:before="0"/>
        <w:rPr>
          <w:rFonts w:cs="Arial"/>
        </w:rPr>
      </w:pPr>
      <w:r w:rsidRPr="00DC2FE4">
        <w:rPr>
          <w:rFonts w:cs="Arial"/>
        </w:rPr>
        <w:t>__________________________</w:t>
      </w:r>
      <w:r w:rsidRPr="00DC2FE4">
        <w:rPr>
          <w:rFonts w:cs="Arial"/>
        </w:rPr>
        <w:tab/>
        <w:t xml:space="preserve">                      ______________________________</w:t>
      </w:r>
    </w:p>
    <w:p w:rsidR="00DC2FE4" w:rsidRPr="00DC2FE4" w:rsidRDefault="00DC2FE4" w:rsidP="00DC2FE4">
      <w:pPr>
        <w:spacing w:before="0"/>
        <w:rPr>
          <w:rFonts w:cs="Arial"/>
        </w:rPr>
      </w:pPr>
      <w:r w:rsidRPr="00DC2FE4">
        <w:rPr>
          <w:rFonts w:cs="Arial"/>
        </w:rPr>
        <w:t xml:space="preserve">(Адреса правног  лица) </w:t>
      </w:r>
      <w:r w:rsidRPr="00DC2FE4">
        <w:rPr>
          <w:rFonts w:cs="Arial"/>
        </w:rPr>
        <w:tab/>
      </w:r>
      <w:r w:rsidRPr="00DC2FE4">
        <w:rPr>
          <w:rFonts w:cs="Arial"/>
        </w:rPr>
        <w:tab/>
      </w:r>
      <w:r w:rsidRPr="00DC2FE4">
        <w:rPr>
          <w:rFonts w:cs="Arial"/>
        </w:rPr>
        <w:tab/>
        <w:t>(Адреса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FF0000"/>
        </w:rPr>
      </w:pPr>
    </w:p>
    <w:p w:rsidR="00DC2FE4" w:rsidRPr="00DC2FE4" w:rsidRDefault="00DC2FE4" w:rsidP="00DC2FE4">
      <w:pPr>
        <w:spacing w:before="0"/>
        <w:rPr>
          <w:rFonts w:cs="Arial"/>
        </w:rPr>
      </w:pPr>
      <w:r w:rsidRPr="00DC2FE4">
        <w:rPr>
          <w:rFonts w:cs="Arial"/>
        </w:rPr>
        <w:t>Број Уговора/Датум:      __________________________________________</w:t>
      </w:r>
    </w:p>
    <w:p w:rsidR="00DC2FE4" w:rsidRPr="00DC2FE4" w:rsidRDefault="00DC2FE4" w:rsidP="00DC2FE4">
      <w:pPr>
        <w:spacing w:before="0"/>
        <w:rPr>
          <w:rFonts w:cs="Arial"/>
        </w:rPr>
      </w:pPr>
      <w:r w:rsidRPr="00DC2FE4">
        <w:rPr>
          <w:rFonts w:cs="Arial"/>
        </w:rPr>
        <w:t>Број налога за набавку (НЗН):  ________________________</w:t>
      </w:r>
    </w:p>
    <w:p w:rsidR="00DC2FE4" w:rsidRPr="00DC2FE4" w:rsidRDefault="00DC2FE4" w:rsidP="00DC2FE4">
      <w:pPr>
        <w:spacing w:before="0"/>
        <w:rPr>
          <w:rFonts w:cs="Arial"/>
        </w:rPr>
      </w:pPr>
      <w:r w:rsidRPr="00DC2FE4">
        <w:rPr>
          <w:rFonts w:cs="Arial"/>
        </w:rPr>
        <w:t>Место извршене услуге</w:t>
      </w:r>
      <w:r w:rsidRPr="00DC2FE4">
        <w:rPr>
          <w:rFonts w:cs="Arial"/>
          <w:color w:val="FF0000"/>
          <w:vertAlign w:val="superscript"/>
          <w:lang w:val="ru-RU"/>
        </w:rPr>
        <w:t xml:space="preserve"> 1</w:t>
      </w:r>
      <w:r w:rsidRPr="00DC2FE4">
        <w:rPr>
          <w:rFonts w:cs="Arial"/>
        </w:rPr>
        <w:t>:  __________________________</w:t>
      </w:r>
    </w:p>
    <w:p w:rsidR="00DC2FE4" w:rsidRPr="00DC2FE4" w:rsidRDefault="00DC2FE4" w:rsidP="00DC2FE4">
      <w:pPr>
        <w:spacing w:before="0"/>
        <w:rPr>
          <w:rFonts w:cs="Arial"/>
        </w:rPr>
      </w:pPr>
      <w:r w:rsidRPr="00DC2FE4">
        <w:rPr>
          <w:rFonts w:cs="Arial"/>
        </w:rPr>
        <w:t>Објекат: 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А) ДЕТАЉНА СПЕЦИФИКАЦИЈА УСЛУГЕ: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Укупна вредност извршених услуга по спецификацији (без ПДВ)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Предмет уговора (услуге) одговара траженим техничким карактеристикама.</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Предмет уговора нема видљивих оштећења </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Укупан број позиција из спецификације:                            Број улаза:</w:t>
      </w:r>
    </w:p>
    <w:p w:rsidR="00DC2FE4" w:rsidRPr="00DC2FE4" w:rsidRDefault="00DC2FE4" w:rsidP="00DC2FE4">
      <w:pPr>
        <w:spacing w:before="0"/>
        <w:rPr>
          <w:rFonts w:cs="Arial"/>
        </w:rPr>
      </w:pPr>
      <w:r w:rsidRPr="00DC2FE4">
        <w:rPr>
          <w:rFonts w:cs="Arial"/>
        </w:rPr>
        <w:t>___________________________________________________________________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w:t>
      </w:r>
      <w:r w:rsidRPr="00DC2FE4">
        <w:rPr>
          <w:rFonts w:cs="Arial"/>
          <w:lang w:val="sr-Cyrl-RS"/>
        </w:rPr>
        <w:t>кашњење у извршењу од стране пружаоца услуге</w:t>
      </w:r>
      <w:r w:rsidRPr="00DC2FE4">
        <w:rPr>
          <w:rFonts w:cs="Arial"/>
        </w:rPr>
        <w:t xml:space="preserve"> и друго): 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lastRenderedPageBreak/>
        <w:t>Б) Да су услуга(е) извршени у обиму, квалитету, уговореном року и сагласно уговору потврђују:</w:t>
      </w:r>
    </w:p>
    <w:p w:rsidR="00DC2FE4" w:rsidRPr="00DC2FE4" w:rsidRDefault="00DC2FE4" w:rsidP="00DC2FE4">
      <w:pPr>
        <w:spacing w:before="0"/>
        <w:rPr>
          <w:rFonts w:cs="Arial"/>
          <w:color w:val="00B0F0"/>
        </w:rPr>
      </w:pPr>
    </w:p>
    <w:p w:rsidR="00DC2FE4" w:rsidRPr="00DC2FE4" w:rsidRDefault="00DC2FE4" w:rsidP="00DC2FE4">
      <w:pPr>
        <w:spacing w:before="0"/>
        <w:jc w:val="center"/>
        <w:rPr>
          <w:rFonts w:cs="Arial"/>
          <w:color w:val="00B0F0"/>
        </w:rPr>
      </w:pPr>
      <w:r w:rsidRPr="00DC2FE4">
        <w:rPr>
          <w:rFonts w:cs="Arial"/>
        </w:rPr>
        <w:t>ПРУЖАЛАЦ:</w:t>
      </w:r>
      <w:r w:rsidRPr="00DC2FE4">
        <w:rPr>
          <w:rFonts w:cs="Arial"/>
        </w:rPr>
        <w:tab/>
        <w:t xml:space="preserve">            КОРИСНИК:</w:t>
      </w:r>
    </w:p>
    <w:p w:rsidR="00DC2FE4" w:rsidRPr="00DC2FE4" w:rsidRDefault="00DC2FE4" w:rsidP="00DC2FE4">
      <w:pPr>
        <w:spacing w:before="0"/>
        <w:jc w:val="center"/>
        <w:rPr>
          <w:rFonts w:cs="Arial"/>
          <w:color w:val="00B0F0"/>
        </w:rPr>
      </w:pPr>
    </w:p>
    <w:p w:rsidR="00DC2FE4" w:rsidRPr="00DC2FE4" w:rsidRDefault="00DC2FE4" w:rsidP="00DC2FE4">
      <w:pPr>
        <w:spacing w:before="0"/>
        <w:jc w:val="center"/>
        <w:rPr>
          <w:rFonts w:cs="Arial"/>
        </w:rPr>
      </w:pPr>
      <w:r w:rsidRPr="00DC2FE4">
        <w:rPr>
          <w:rFonts w:cs="Arial"/>
        </w:rPr>
        <w:t>_______________</w:t>
      </w:r>
      <w:r w:rsidRPr="00DC2FE4">
        <w:rPr>
          <w:rFonts w:cs="Arial"/>
        </w:rPr>
        <w:tab/>
        <w:t>____________________</w:t>
      </w:r>
    </w:p>
    <w:p w:rsidR="00DC2FE4" w:rsidRPr="00DC2FE4" w:rsidRDefault="00DC2FE4" w:rsidP="00DC2FE4">
      <w:pPr>
        <w:jc w:val="center"/>
        <w:rPr>
          <w:rFonts w:cs="Arial"/>
          <w:lang w:val="ru-RU"/>
        </w:rPr>
      </w:pPr>
      <w:r w:rsidRPr="00DC2FE4">
        <w:rPr>
          <w:rFonts w:cs="Arial"/>
          <w:lang w:val="ru-RU"/>
        </w:rPr>
        <w:t>(Име и презиме)</w:t>
      </w:r>
      <w:r w:rsidRPr="00DC2FE4">
        <w:rPr>
          <w:rFonts w:cs="Arial"/>
          <w:lang w:val="ru-RU"/>
        </w:rPr>
        <w:tab/>
      </w:r>
      <w:r w:rsidRPr="00DC2FE4">
        <w:rPr>
          <w:rFonts w:cs="Arial"/>
          <w:lang w:val="ru-RU"/>
        </w:rPr>
        <w:tab/>
        <w:t xml:space="preserve">   (Име и презиме)</w:t>
      </w:r>
    </w:p>
    <w:p w:rsidR="00DC2FE4" w:rsidRPr="00DC2FE4" w:rsidRDefault="00DC2FE4" w:rsidP="00DC2FE4">
      <w:pPr>
        <w:jc w:val="center"/>
        <w:rPr>
          <w:rFonts w:cs="Arial"/>
          <w:lang w:val="ru-RU"/>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r w:rsidRPr="00DC2FE4">
        <w:rPr>
          <w:rFonts w:cs="Arial"/>
        </w:rPr>
        <w:t>____________________</w:t>
      </w:r>
      <w:r w:rsidRPr="00DC2FE4">
        <w:rPr>
          <w:rFonts w:cs="Arial"/>
        </w:rPr>
        <w:tab/>
        <w:t>_____________________</w:t>
      </w:r>
    </w:p>
    <w:p w:rsidR="00DC2FE4" w:rsidRPr="00DC2FE4" w:rsidRDefault="00DC2FE4" w:rsidP="00DC2FE4">
      <w:pPr>
        <w:spacing w:before="0"/>
        <w:jc w:val="center"/>
        <w:rPr>
          <w:rFonts w:cs="Arial"/>
        </w:rPr>
      </w:pPr>
      <w:r w:rsidRPr="00DC2FE4">
        <w:rPr>
          <w:rFonts w:cs="Arial"/>
        </w:rPr>
        <w:t>(Потпис)</w:t>
      </w:r>
      <w:r w:rsidRPr="00DC2FE4">
        <w:rPr>
          <w:rFonts w:cs="Arial"/>
        </w:rPr>
        <w:tab/>
      </w:r>
      <w:r w:rsidRPr="00DC2FE4">
        <w:rPr>
          <w:rFonts w:cs="Arial"/>
        </w:rPr>
        <w:tab/>
      </w:r>
      <w:r w:rsidRPr="00DC2FE4">
        <w:rPr>
          <w:rFonts w:cs="Arial"/>
        </w:rPr>
        <w:tab/>
        <w:t xml:space="preserve">        (Потпис)</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vertAlign w:val="superscript"/>
          <w:lang w:val="ru-RU"/>
        </w:rPr>
        <w:t>1)</w:t>
      </w:r>
      <w:r w:rsidRPr="00DC2FE4">
        <w:rPr>
          <w:rFonts w:cs="Arial"/>
        </w:rPr>
        <w:t xml:space="preserve">  у случају да се услуга односи на већи број МТ, уз Записник приложити посебну спецификацију по МТ</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*Појашњења:</w:t>
      </w:r>
    </w:p>
    <w:p w:rsidR="00DC2FE4" w:rsidRPr="00DC2FE4" w:rsidRDefault="00DC2FE4" w:rsidP="00DC2FE4">
      <w:pPr>
        <w:spacing w:before="0"/>
        <w:rPr>
          <w:rFonts w:cs="Arial"/>
        </w:rPr>
      </w:pPr>
      <w:r w:rsidRPr="00DC2FE4">
        <w:rPr>
          <w:rFonts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DC2FE4" w:rsidRPr="00DC2FE4" w:rsidRDefault="00DC2FE4" w:rsidP="00DC2FE4">
      <w:pPr>
        <w:spacing w:before="0"/>
        <w:rPr>
          <w:rFonts w:cs="Arial"/>
        </w:rPr>
      </w:pPr>
      <w:r w:rsidRPr="00DC2FE4">
        <w:rPr>
          <w:rFonts w:cs="Arial"/>
        </w:rPr>
        <w:t>-Сви добављачи биће дужни да уз фактуру доставе и обострано потписани Записник.</w:t>
      </w:r>
    </w:p>
    <w:p w:rsidR="00DC2FE4" w:rsidRPr="00DC2FE4" w:rsidRDefault="00DC2FE4" w:rsidP="00DC2FE4">
      <w:pPr>
        <w:spacing w:before="0"/>
        <w:rPr>
          <w:rFonts w:cs="Arial"/>
          <w:color w:val="FF0000"/>
        </w:rPr>
      </w:pPr>
    </w:p>
    <w:p w:rsidR="00FC1473" w:rsidRDefault="00FC1473">
      <w:pPr>
        <w:spacing w:before="0"/>
        <w:jc w:val="left"/>
        <w:rPr>
          <w:rFonts w:eastAsia="Arial Unicode MS" w:cs="Arial"/>
          <w:b/>
          <w:lang w:val="sr-Cyrl-RS"/>
        </w:rPr>
      </w:pPr>
    </w:p>
    <w:p w:rsidR="00B16DCF" w:rsidRPr="003A40A4" w:rsidRDefault="00FC1473" w:rsidP="003A40A4">
      <w:pPr>
        <w:spacing w:before="0"/>
        <w:jc w:val="left"/>
        <w:rPr>
          <w:rFonts w:eastAsia="Arial Unicode MS" w:cs="Arial"/>
          <w:b/>
          <w:lang w:val="sr-Cyrl-RS"/>
        </w:rPr>
      </w:pPr>
      <w:r>
        <w:rPr>
          <w:rFonts w:eastAsia="Arial Unicode MS" w:cs="Arial"/>
          <w:b/>
          <w:lang w:val="sr-Cyrl-RS"/>
        </w:rPr>
        <w:br w:type="page"/>
      </w:r>
    </w:p>
    <w:p w:rsidR="007C646E" w:rsidRPr="00A21CF6" w:rsidRDefault="007C646E" w:rsidP="00A21CF6">
      <w:pPr>
        <w:pStyle w:val="KDPodnaslov1"/>
        <w:spacing w:before="0"/>
        <w:ind w:left="360"/>
        <w:jc w:val="center"/>
        <w:rPr>
          <w:rFonts w:cs="Arial"/>
          <w:lang w:val="sr-Cyrl-RS"/>
        </w:rPr>
      </w:pPr>
      <w:r w:rsidRPr="00E47C2E">
        <w:rPr>
          <w:rFonts w:cs="Arial"/>
        </w:rPr>
        <w:lastRenderedPageBreak/>
        <w:t>8. МОДЕЛ УГОВОРА</w:t>
      </w:r>
    </w:p>
    <w:p w:rsidR="007C646E" w:rsidRPr="00E47C2E" w:rsidRDefault="007C646E" w:rsidP="007C646E">
      <w:pPr>
        <w:pStyle w:val="KDPodnaslov1"/>
        <w:spacing w:before="0"/>
        <w:ind w:left="360"/>
        <w:jc w:val="both"/>
        <w:rPr>
          <w:rFonts w:eastAsia="Arial Unicode MS" w:cs="Arial"/>
        </w:rPr>
      </w:pPr>
    </w:p>
    <w:bookmarkEnd w:id="257"/>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A21CF6" w:rsidRDefault="00B16DCF" w:rsidP="00EE793E">
      <w:pPr>
        <w:pStyle w:val="KDParagraf"/>
        <w:spacing w:before="0"/>
        <w:rPr>
          <w:rFonts w:cs="Arial"/>
        </w:rPr>
      </w:pPr>
      <w:r>
        <w:rPr>
          <w:rFonts w:cs="Arial"/>
        </w:rPr>
        <w:t xml:space="preserve">Јавно предузеће „Електропривреда Србије“ из Београда, </w:t>
      </w:r>
      <w:r w:rsidR="003451EE">
        <w:rPr>
          <w:rFonts w:cs="Arial"/>
          <w:lang w:val="sr-Cyrl-RS"/>
        </w:rPr>
        <w:t>Балканска број 13</w:t>
      </w:r>
      <w:r>
        <w:rPr>
          <w:rFonts w:cs="Arial"/>
        </w:rPr>
        <w:t>,</w:t>
      </w:r>
      <w:r w:rsidR="003451EE">
        <w:rPr>
          <w:rFonts w:cs="Arial"/>
          <w:lang w:val="sr-Cyrl-RS"/>
        </w:rPr>
        <w:t xml:space="preserve"> </w:t>
      </w:r>
      <w:r>
        <w:rPr>
          <w:rFonts w:cs="Arial"/>
        </w:rPr>
        <w:t>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w:t>
      </w:r>
      <w:r w:rsidR="00A63A6E">
        <w:rPr>
          <w:rFonts w:cs="Arial"/>
          <w:lang w:val="sr-Cyrl-RS"/>
        </w:rPr>
        <w:t>296992</w:t>
      </w:r>
      <w:r>
        <w:rPr>
          <w:rFonts w:cs="Arial"/>
        </w:rPr>
        <w:t>/</w:t>
      </w:r>
      <w:r w:rsidR="00A63A6E">
        <w:rPr>
          <w:rFonts w:cs="Arial"/>
          <w:lang w:val="sr-Cyrl-RS"/>
        </w:rPr>
        <w:t>1</w:t>
      </w:r>
      <w:r>
        <w:rPr>
          <w:rFonts w:cs="Arial"/>
        </w:rPr>
        <w:t>-1</w:t>
      </w:r>
      <w:r w:rsidR="00A63A6E">
        <w:rPr>
          <w:rFonts w:cs="Arial"/>
          <w:lang w:val="sr-Cyrl-RS"/>
        </w:rPr>
        <w:t>7</w:t>
      </w:r>
      <w:r>
        <w:rPr>
          <w:rFonts w:cs="Arial"/>
        </w:rPr>
        <w:t xml:space="preserve"> од </w:t>
      </w:r>
      <w:r w:rsidR="00A63A6E">
        <w:rPr>
          <w:rFonts w:cs="Arial"/>
          <w:lang w:val="sr-Cyrl-RS"/>
        </w:rPr>
        <w:t>15</w:t>
      </w:r>
      <w:r>
        <w:rPr>
          <w:rFonts w:cs="Arial"/>
        </w:rPr>
        <w:t>.0</w:t>
      </w:r>
      <w:r w:rsidR="00A63A6E">
        <w:rPr>
          <w:rFonts w:cs="Arial"/>
          <w:lang w:val="sr-Cyrl-RS"/>
        </w:rPr>
        <w:t>6</w:t>
      </w:r>
      <w:r>
        <w:rPr>
          <w:rFonts w:cs="Arial"/>
        </w:rPr>
        <w:t>.201</w:t>
      </w:r>
      <w:r w:rsidR="00A63A6E">
        <w:rPr>
          <w:rFonts w:cs="Arial"/>
          <w:lang w:val="sr-Cyrl-RS"/>
        </w:rPr>
        <w:t>7</w:t>
      </w:r>
      <w:r>
        <w:rPr>
          <w:rFonts w:cs="Arial"/>
        </w:rPr>
        <w:t>.</w:t>
      </w:r>
      <w:r w:rsidR="00A63A6E">
        <w:rPr>
          <w:rFonts w:cs="Arial"/>
          <w:lang w:val="sr-Cyrl-RS"/>
        </w:rPr>
        <w:t xml:space="preserve"> </w:t>
      </w:r>
      <w:r>
        <w:rPr>
          <w:rFonts w:cs="Arial"/>
        </w:rPr>
        <w:t>године, заступа финансијски директор</w:t>
      </w:r>
      <w:r w:rsidR="00A63A6E">
        <w:rPr>
          <w:rFonts w:cs="Arial"/>
          <w:lang w:val="sr-Cyrl-RS"/>
        </w:rPr>
        <w:t xml:space="preserve"> Огранка</w:t>
      </w:r>
      <w:r>
        <w:rPr>
          <w:rFonts w:cs="Arial"/>
        </w:rPr>
        <w:t xml:space="preserve"> ТЕНТ </w:t>
      </w:r>
      <w:r w:rsidR="00A63A6E">
        <w:rPr>
          <w:rFonts w:cs="Arial"/>
          <w:lang w:val="sr-Cyrl-RS"/>
        </w:rPr>
        <w:t>Жељко Вујиновић</w:t>
      </w:r>
      <w:r>
        <w:rPr>
          <w:rFonts w:cs="Arial"/>
        </w:rPr>
        <w:t xml:space="preserve"> </w:t>
      </w:r>
      <w:r w:rsidR="00EE793E" w:rsidRPr="00A21CF6">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A21CF6" w:rsidRDefault="00B16DCF" w:rsidP="00277F8B">
      <w:pPr>
        <w:pStyle w:val="ListParagraph"/>
        <w:numPr>
          <w:ilvl w:val="0"/>
          <w:numId w:val="7"/>
        </w:numPr>
        <w:spacing w:before="0" w:after="0" w:line="240" w:lineRule="auto"/>
        <w:ind w:left="0" w:firstLine="0"/>
        <w:rPr>
          <w:rFonts w:ascii="Arial" w:hAnsi="Arial" w:cs="Arial"/>
        </w:rPr>
      </w:pPr>
      <w:r w:rsidRPr="00A21CF6">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A21CF6" w:rsidRDefault="00B16DCF" w:rsidP="00B16DCF">
      <w:pPr>
        <w:spacing w:before="0"/>
        <w:ind w:left="360"/>
        <w:rPr>
          <w:rFonts w:cs="Arial"/>
        </w:rPr>
      </w:pPr>
    </w:p>
    <w:p w:rsidR="00B16DCF" w:rsidRPr="00A21CF6" w:rsidRDefault="00B16DCF" w:rsidP="00B16DCF">
      <w:pPr>
        <w:spacing w:before="0"/>
        <w:rPr>
          <w:rFonts w:eastAsia="Calibri" w:cs="Arial"/>
          <w:lang w:val="sr-Cyrl-BA"/>
        </w:rPr>
      </w:pPr>
      <w:r w:rsidRPr="00A21CF6">
        <w:rPr>
          <w:rFonts w:eastAsia="Calibri" w:cs="Arial"/>
        </w:rPr>
        <w:t>2а)________________________________________из</w:t>
      </w:r>
      <w:r w:rsidRPr="00A21CF6">
        <w:rPr>
          <w:rFonts w:eastAsia="Calibri" w:cs="Arial"/>
        </w:rPr>
        <w:tab/>
        <w:t>_____________, улица</w:t>
      </w:r>
    </w:p>
    <w:p w:rsidR="00F84689" w:rsidRPr="00A21CF6" w:rsidRDefault="00B16DCF" w:rsidP="00F84689">
      <w:pPr>
        <w:pStyle w:val="KDParagraf"/>
        <w:spacing w:before="0"/>
        <w:rPr>
          <w:rFonts w:cs="Arial"/>
        </w:rPr>
      </w:pPr>
      <w:r w:rsidRPr="00A21CF6">
        <w:rPr>
          <w:rFonts w:eastAsia="Calibri" w:cs="Arial"/>
        </w:rPr>
        <w:t xml:space="preserve"> ___________________ бр. ___, ПИБ: _____________, матични број _____________, </w:t>
      </w:r>
      <w:r w:rsidRPr="00A21CF6">
        <w:rPr>
          <w:rFonts w:cs="Arial"/>
        </w:rPr>
        <w:t>текући рачун ____________,банка ______________ ,</w:t>
      </w:r>
      <w:r w:rsidRPr="00A21CF6">
        <w:rPr>
          <w:rFonts w:eastAsia="Calibri" w:cs="Arial"/>
        </w:rPr>
        <w:t>кога заступа __________________________, (члан групе понуђача или подизвођач)</w:t>
      </w:r>
      <w:r w:rsidR="00F84689" w:rsidRPr="00A21CF6">
        <w:rPr>
          <w:rFonts w:cs="Arial"/>
        </w:rPr>
        <w:t xml:space="preserve"> </w:t>
      </w:r>
    </w:p>
    <w:p w:rsidR="00B16DCF" w:rsidRPr="00A21CF6" w:rsidRDefault="00B16DCF" w:rsidP="00B16DCF">
      <w:pPr>
        <w:spacing w:before="0"/>
        <w:rPr>
          <w:rFonts w:eastAsia="Calibri" w:cs="Arial"/>
        </w:rPr>
      </w:pPr>
    </w:p>
    <w:p w:rsidR="00B16DCF" w:rsidRPr="00A21CF6" w:rsidRDefault="00B16DCF" w:rsidP="00B16DCF">
      <w:pPr>
        <w:spacing w:before="0"/>
        <w:rPr>
          <w:rFonts w:eastAsia="Calibri" w:cs="Arial"/>
          <w:lang w:val="sr-Cyrl-BA"/>
        </w:rPr>
      </w:pPr>
      <w:r w:rsidRPr="00A21CF6">
        <w:rPr>
          <w:rFonts w:eastAsia="Calibri" w:cs="Arial"/>
        </w:rPr>
        <w:t>2б)_______________________________________из</w:t>
      </w:r>
      <w:r w:rsidRPr="00A21CF6">
        <w:rPr>
          <w:rFonts w:eastAsia="Calibri" w:cs="Arial"/>
        </w:rPr>
        <w:tab/>
        <w:t>_____________, улица</w:t>
      </w:r>
    </w:p>
    <w:p w:rsidR="00B16DCF" w:rsidRPr="00A21CF6" w:rsidRDefault="00B16DCF" w:rsidP="00B16DCF">
      <w:pPr>
        <w:spacing w:before="0"/>
        <w:rPr>
          <w:rFonts w:eastAsia="Calibri" w:cs="Arial"/>
        </w:rPr>
      </w:pPr>
      <w:r w:rsidRPr="00A21CF6">
        <w:rPr>
          <w:rFonts w:eastAsia="Calibri" w:cs="Arial"/>
        </w:rPr>
        <w:t xml:space="preserve"> ___________________ бр. ___, ПИБ: _____________, матични број _____________, </w:t>
      </w:r>
    </w:p>
    <w:p w:rsidR="00B16DCF" w:rsidRPr="00A21CF6" w:rsidRDefault="00B16DCF" w:rsidP="00B16DCF">
      <w:pPr>
        <w:spacing w:before="0"/>
        <w:rPr>
          <w:rFonts w:eastAsia="Calibri" w:cs="Arial"/>
        </w:rPr>
      </w:pPr>
      <w:r w:rsidRPr="00A21CF6">
        <w:rPr>
          <w:rFonts w:cs="Arial"/>
        </w:rPr>
        <w:t>текући рачун ____________,банка ______________ ,</w:t>
      </w:r>
      <w:r w:rsidRPr="00A21CF6">
        <w:rPr>
          <w:rFonts w:eastAsia="Calibri" w:cs="Arial"/>
        </w:rPr>
        <w:t>кога  заступа _______________________, (члан групе понуђача или подизвођач),</w:t>
      </w:r>
    </w:p>
    <w:p w:rsidR="00EE793E" w:rsidRPr="00A21CF6" w:rsidRDefault="00EE793E" w:rsidP="00B16DCF">
      <w:pPr>
        <w:spacing w:before="0"/>
        <w:rPr>
          <w:rFonts w:eastAsia="Calibri" w:cs="Arial"/>
        </w:rPr>
      </w:pPr>
      <w:r w:rsidRPr="00A21CF6">
        <w:rPr>
          <w:rFonts w:cs="Arial"/>
        </w:rPr>
        <w:t xml:space="preserve"> (у даљем тексту: Пружалац услуге) </w:t>
      </w:r>
    </w:p>
    <w:p w:rsidR="00EE793E" w:rsidRPr="00A21CF6" w:rsidRDefault="00EE793E" w:rsidP="00EE793E">
      <w:pPr>
        <w:pStyle w:val="KDParagraf"/>
        <w:spacing w:before="0"/>
        <w:rPr>
          <w:rFonts w:cs="Arial"/>
        </w:rPr>
      </w:pPr>
    </w:p>
    <w:p w:rsidR="00EE793E" w:rsidRPr="00A21CF6" w:rsidRDefault="00EE793E" w:rsidP="00EE793E">
      <w:pPr>
        <w:pStyle w:val="KDParagraf"/>
        <w:spacing w:before="0"/>
        <w:rPr>
          <w:rFonts w:cs="Arial"/>
        </w:rPr>
      </w:pPr>
    </w:p>
    <w:p w:rsidR="00343A18" w:rsidRPr="00A21CF6" w:rsidRDefault="00EE793E" w:rsidP="00EE793E">
      <w:pPr>
        <w:pStyle w:val="KDParagraf"/>
        <w:spacing w:before="0"/>
        <w:rPr>
          <w:rFonts w:cs="Arial"/>
        </w:rPr>
      </w:pPr>
      <w:r w:rsidRPr="00A21CF6">
        <w:rPr>
          <w:rFonts w:cs="Arial"/>
        </w:rPr>
        <w:t xml:space="preserve">закључиле су у </w:t>
      </w:r>
      <w:r w:rsidR="00B16DCF" w:rsidRPr="00A21CF6">
        <w:rPr>
          <w:rFonts w:cs="Arial"/>
        </w:rPr>
        <w:t>Обреновцу</w:t>
      </w:r>
      <w:r w:rsidRPr="00A21CF6">
        <w:rPr>
          <w:rFonts w:cs="Arial"/>
        </w:rPr>
        <w:t>,</w:t>
      </w:r>
      <w:r w:rsidR="00D920E5" w:rsidRPr="00A21CF6">
        <w:rPr>
          <w:rFonts w:cs="Arial"/>
        </w:rPr>
        <w:t xml:space="preserve"> дана __________.године следећи:</w:t>
      </w:r>
    </w:p>
    <w:p w:rsidR="00D920E5" w:rsidRPr="00A21CF6" w:rsidRDefault="00D920E5" w:rsidP="00EE793E">
      <w:pPr>
        <w:pStyle w:val="KDParagraf"/>
        <w:spacing w:before="0"/>
        <w:rPr>
          <w:rFonts w:cs="Arial"/>
        </w:rPr>
      </w:pPr>
    </w:p>
    <w:p w:rsidR="00EE793E" w:rsidRDefault="00EE793E"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E84CE3" w:rsidRDefault="00E84CE3"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3A40A4" w:rsidRDefault="003A40A4" w:rsidP="00EE793E">
      <w:pPr>
        <w:pStyle w:val="KDParagraf"/>
        <w:spacing w:before="0"/>
        <w:rPr>
          <w:rFonts w:cs="Arial"/>
          <w:lang w:val="sr-Cyrl-RS"/>
        </w:rPr>
      </w:pPr>
    </w:p>
    <w:p w:rsidR="008C66FF" w:rsidRDefault="008C66FF" w:rsidP="00EE793E">
      <w:pPr>
        <w:pStyle w:val="KDParagraf"/>
        <w:spacing w:before="0"/>
        <w:rPr>
          <w:rFonts w:cs="Arial"/>
          <w:lang w:val="sr-Cyrl-RS"/>
        </w:rPr>
      </w:pPr>
    </w:p>
    <w:p w:rsidR="00693ADB" w:rsidRPr="0099755B" w:rsidRDefault="00693ADB" w:rsidP="00EE793E">
      <w:pPr>
        <w:pStyle w:val="KDParagraf"/>
        <w:spacing w:before="0"/>
        <w:rPr>
          <w:rFonts w:cs="Arial"/>
          <w:lang w:val="sr-Cyrl-RS"/>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Pr="00A64FFB" w:rsidRDefault="00EE793E" w:rsidP="00EE793E">
      <w:pPr>
        <w:pStyle w:val="KDParagraf"/>
        <w:spacing w:before="0"/>
        <w:rPr>
          <w:rFonts w:cs="Arial"/>
          <w:lang w:val="sr-Cyrl-RS"/>
        </w:rPr>
      </w:pPr>
    </w:p>
    <w:p w:rsidR="00EE793E" w:rsidRPr="00A64FFB" w:rsidRDefault="00EE793E" w:rsidP="00A64FFB">
      <w:pPr>
        <w:pStyle w:val="KDParagraf"/>
        <w:spacing w:before="0"/>
        <w:jc w:val="center"/>
        <w:rPr>
          <w:rFonts w:cs="Arial"/>
          <w:b/>
          <w:lang w:val="sr-Cyrl-RS"/>
        </w:rPr>
      </w:pPr>
      <w:r w:rsidRPr="000350BD">
        <w:rPr>
          <w:rFonts w:cs="Arial"/>
          <w:b/>
        </w:rPr>
        <w:t>УВОДНЕ ОДРЕДБЕ</w:t>
      </w: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403DE2">
      <w:pPr>
        <w:pStyle w:val="KDParagraf"/>
        <w:numPr>
          <w:ilvl w:val="0"/>
          <w:numId w:val="30"/>
        </w:numPr>
        <w:spacing w:before="0"/>
        <w:ind w:left="142" w:firstLine="142"/>
        <w:rPr>
          <w:rFonts w:cs="Arial"/>
        </w:rPr>
      </w:pPr>
      <w:r w:rsidRPr="00B16DCF">
        <w:rPr>
          <w:rFonts w:cs="Arial"/>
        </w:rPr>
        <w:t xml:space="preserve">да је </w:t>
      </w:r>
      <w:r w:rsidR="0040770A">
        <w:rPr>
          <w:rFonts w:cs="Arial"/>
          <w:lang w:val="sr-Cyrl-RS"/>
        </w:rPr>
        <w:t>корисник услуге</w:t>
      </w:r>
      <w:r w:rsidRPr="00B16DCF">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A21CF6">
        <w:rPr>
          <w:rFonts w:cs="Arial"/>
          <w:lang w:val="sr-Cyrl-RS"/>
        </w:rPr>
        <w:t xml:space="preserve"> </w:t>
      </w:r>
      <w:r w:rsidR="00D77754" w:rsidRPr="00D77754">
        <w:rPr>
          <w:rFonts w:cs="Arial"/>
          <w:lang w:val="sr-Cyrl-RS"/>
        </w:rPr>
        <w:t>„</w:t>
      </w:r>
      <w:r w:rsidR="0038308F">
        <w:rPr>
          <w:rFonts w:cs="Arial"/>
          <w:lang w:val="sr-Cyrl-RS"/>
        </w:rPr>
        <w:t>Одржавање мерно-управљачког система Бајпаса ВП</w:t>
      </w:r>
      <w:r w:rsidR="00D77754" w:rsidRPr="00D77754">
        <w:rPr>
          <w:rFonts w:cs="Arial"/>
          <w:lang w:val="sr-Cyrl-RS"/>
        </w:rPr>
        <w:t>“</w:t>
      </w:r>
      <w:r w:rsidRPr="00B16DCF">
        <w:rPr>
          <w:rFonts w:cs="Arial"/>
        </w:rPr>
        <w:t xml:space="preserve"> </w:t>
      </w:r>
      <w:r w:rsidR="00EE793E" w:rsidRPr="00B16DCF">
        <w:rPr>
          <w:rFonts w:cs="Arial"/>
        </w:rPr>
        <w:t xml:space="preserve">(у даљем тексту: Услуга), </w:t>
      </w:r>
      <w:r w:rsidRPr="00B16DCF">
        <w:rPr>
          <w:rFonts w:cs="Arial"/>
        </w:rPr>
        <w:t>бр.</w:t>
      </w:r>
      <w:r w:rsidR="00A21CF6">
        <w:rPr>
          <w:rFonts w:cs="Arial"/>
          <w:lang w:val="sr-Cyrl-RS"/>
        </w:rPr>
        <w:t xml:space="preserve"> </w:t>
      </w:r>
      <w:r w:rsidRPr="00B16DCF">
        <w:rPr>
          <w:rFonts w:cs="Arial"/>
        </w:rPr>
        <w:t>ЈН</w:t>
      </w:r>
      <w:r w:rsidR="00A21CF6">
        <w:rPr>
          <w:rFonts w:cs="Arial"/>
          <w:lang w:val="sr-Cyrl-RS"/>
        </w:rPr>
        <w:t xml:space="preserve"> </w:t>
      </w:r>
      <w:r w:rsidR="0038308F">
        <w:rPr>
          <w:rFonts w:cs="Arial"/>
          <w:lang w:val="sr-Cyrl-RS"/>
        </w:rPr>
        <w:t>1460/2018 (3000/0698/2018)</w:t>
      </w:r>
      <w:r w:rsidR="00A21CF6">
        <w:rPr>
          <w:rFonts w:cs="Arial"/>
          <w:lang w:val="sr-Cyrl-RS"/>
        </w:rPr>
        <w:t>.</w:t>
      </w:r>
    </w:p>
    <w:p w:rsidR="00B16DCF" w:rsidRDefault="00EE793E" w:rsidP="00277F8B">
      <w:pPr>
        <w:pStyle w:val="KDNabrajanje"/>
        <w:numPr>
          <w:ilvl w:val="0"/>
          <w:numId w:val="21"/>
        </w:numPr>
        <w:tabs>
          <w:tab w:val="num" w:pos="567"/>
        </w:tabs>
        <w:spacing w:before="0"/>
        <w:ind w:left="142" w:firstLine="142"/>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sidR="00797086">
        <w:rPr>
          <w:rFonts w:cs="Arial"/>
          <w:lang w:val="en-US"/>
        </w:rPr>
        <w:t>30.10.</w:t>
      </w:r>
      <w:r w:rsidR="00387726">
        <w:rPr>
          <w:rFonts w:cs="Arial"/>
          <w:lang w:val="sr-Cyrl-RS"/>
        </w:rPr>
        <w:t>201</w:t>
      </w:r>
      <w:r w:rsidR="00797086">
        <w:rPr>
          <w:rFonts w:cs="Arial"/>
          <w:lang w:val="en-US"/>
        </w:rPr>
        <w:t>8</w:t>
      </w:r>
      <w:bookmarkStart w:id="258" w:name="_GoBack"/>
      <w:bookmarkEnd w:id="258"/>
      <w:r w:rsidR="00C42EB9">
        <w:rPr>
          <w:rFonts w:cs="Arial"/>
          <w:lang w:val="sr-Cyrl-RS"/>
        </w:rPr>
        <w:t xml:space="preserve">. </w:t>
      </w:r>
      <w:r w:rsidRPr="00B16DCF">
        <w:rPr>
          <w:rFonts w:cs="Arial"/>
        </w:rPr>
        <w:t>године, као и на интернет страници  Корисника услуге</w:t>
      </w:r>
      <w:r w:rsidR="00B16DCF" w:rsidRPr="00A21CF6">
        <w:rPr>
          <w:rFonts w:cs="Arial"/>
        </w:rPr>
        <w:t>.</w:t>
      </w:r>
    </w:p>
    <w:p w:rsidR="00EE793E" w:rsidRPr="00E47C2E" w:rsidRDefault="00EE793E" w:rsidP="00277F8B">
      <w:pPr>
        <w:pStyle w:val="KDNabrajanje"/>
        <w:numPr>
          <w:ilvl w:val="0"/>
          <w:numId w:val="21"/>
        </w:numPr>
        <w:tabs>
          <w:tab w:val="num" w:pos="567"/>
        </w:tabs>
        <w:spacing w:before="0"/>
        <w:ind w:left="142" w:firstLine="142"/>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38308F">
        <w:rPr>
          <w:rFonts w:cs="Arial"/>
          <w:lang w:val="sr-Cyrl-RS"/>
        </w:rPr>
        <w:t>1460/2018 (3000/0698/2018)</w:t>
      </w:r>
      <w:r w:rsidRPr="00E47C2E">
        <w:rPr>
          <w:rFonts w:cs="Arial"/>
        </w:rPr>
        <w:t>, која је заведена код Корисника услуге под   бројем ______</w:t>
      </w:r>
      <w:r w:rsidR="00FD5422" w:rsidRPr="00E47C2E">
        <w:rPr>
          <w:rFonts w:cs="Arial"/>
        </w:rPr>
        <w:t xml:space="preserve"> од _____</w:t>
      </w:r>
      <w:r w:rsidR="00AB15AC">
        <w:rPr>
          <w:rFonts w:cs="Arial"/>
          <w:lang w:val="sr-Cyrl-RS"/>
        </w:rPr>
        <w:t>__ 2</w:t>
      </w:r>
      <w:r w:rsidR="00FD5422" w:rsidRPr="00E47C2E">
        <w:rPr>
          <w:rFonts w:cs="Arial"/>
        </w:rPr>
        <w:t>01</w:t>
      </w:r>
      <w:r w:rsidR="00EC23C9">
        <w:rPr>
          <w:rFonts w:cs="Arial"/>
          <w:lang w:val="sr-Cyrl-RS"/>
        </w:rPr>
        <w:t>_</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rsidR="00EE793E" w:rsidRDefault="00EE793E" w:rsidP="00403DE2">
      <w:pPr>
        <w:pStyle w:val="KDParagraf"/>
        <w:numPr>
          <w:ilvl w:val="0"/>
          <w:numId w:val="30"/>
        </w:numPr>
        <w:spacing w:before="0"/>
        <w:ind w:left="142" w:firstLine="142"/>
        <w:rPr>
          <w:rFonts w:cs="Arial"/>
        </w:rPr>
      </w:pPr>
      <w:r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672E25" w:rsidRDefault="00EE793E" w:rsidP="00EE793E">
      <w:pPr>
        <w:pStyle w:val="KDParagraf"/>
        <w:spacing w:before="0"/>
        <w:rPr>
          <w:rFonts w:cs="Arial"/>
          <w:lang w:val="sr-Cyrl-RS"/>
        </w:rPr>
      </w:pPr>
      <w:r w:rsidRPr="00E47C2E">
        <w:rPr>
          <w:rFonts w:cs="Arial"/>
        </w:rPr>
        <w:t xml:space="preserve">Овим Уговором о пружању услуге (у даљем тексту: Уговор) Пружалац услуге се обавезује да за потребе Корисника услуге изврши </w:t>
      </w:r>
      <w:r w:rsidR="00EC23C9">
        <w:rPr>
          <w:rFonts w:cs="Arial"/>
          <w:lang w:val="sr-Cyrl-RS"/>
        </w:rPr>
        <w:t>о</w:t>
      </w:r>
      <w:r w:rsidR="0038308F">
        <w:rPr>
          <w:rFonts w:cs="Arial"/>
          <w:lang w:val="sr-Cyrl-RS"/>
        </w:rPr>
        <w:t>државање мерно-управљачког система Бајпаса ВП</w:t>
      </w:r>
      <w:r w:rsidR="008B15EF">
        <w:rPr>
          <w:rFonts w:cs="Arial"/>
          <w:lang w:val="sr-Cyrl-RS"/>
        </w:rPr>
        <w:t xml:space="preserve"> </w:t>
      </w:r>
      <w:r w:rsidR="00EA172E" w:rsidRPr="00EA172E">
        <w:rPr>
          <w:rFonts w:cs="Arial"/>
        </w:rPr>
        <w:t>у складу са одребама овог уговора и прихваћеном Понудом број ________ од</w:t>
      </w:r>
      <w:r w:rsidR="009D0B2B">
        <w:rPr>
          <w:rFonts w:cs="Arial"/>
          <w:lang w:val="sr-Cyrl-RS"/>
        </w:rPr>
        <w:t xml:space="preserve"> </w:t>
      </w:r>
      <w:r w:rsidR="00EA172E" w:rsidRPr="00EA172E">
        <w:rPr>
          <w:rFonts w:cs="Arial"/>
        </w:rPr>
        <w:t>________</w:t>
      </w:r>
      <w:r w:rsidR="00A65656">
        <w:rPr>
          <w:rFonts w:cs="Arial"/>
          <w:lang w:val="sr-Cyrl-RS"/>
        </w:rPr>
        <w:t>,</w:t>
      </w:r>
      <w:r w:rsidR="00EA172E" w:rsidRPr="00EA172E">
        <w:rPr>
          <w:rFonts w:cs="Arial"/>
        </w:rPr>
        <w:t>која је саставни део и налази се у прилогу овог уговора</w:t>
      </w:r>
      <w:r w:rsidR="003277E0">
        <w:rPr>
          <w:rFonts w:cs="Arial"/>
          <w:lang w:val="sr-Cyrl-RS"/>
        </w:rPr>
        <w:t xml:space="preserve"> </w:t>
      </w:r>
      <w:r w:rsidRPr="00E47C2E">
        <w:rPr>
          <w:rFonts w:cs="Arial"/>
        </w:rPr>
        <w:t>(у даљем тексту: Услуга)</w:t>
      </w:r>
      <w:r w:rsidR="00EA172E">
        <w:rPr>
          <w:rFonts w:cs="Arial"/>
          <w:lang w:val="sr-Cyrl-RS"/>
        </w:rPr>
        <w:t>.</w:t>
      </w:r>
      <w:r w:rsidRPr="00E47C2E">
        <w:rPr>
          <w:rFonts w:cs="Arial"/>
        </w:rPr>
        <w:t xml:space="preserve"> </w:t>
      </w:r>
    </w:p>
    <w:p w:rsidR="00EE793E" w:rsidRDefault="00D84028" w:rsidP="00D84028">
      <w:pPr>
        <w:pStyle w:val="KDParagraf"/>
        <w:rPr>
          <w:rFonts w:cs="Arial"/>
        </w:rPr>
      </w:pPr>
      <w:r w:rsidRPr="00D84028">
        <w:rPr>
          <w:rFonts w:cs="Arial"/>
          <w:lang w:val="sr-Cyrl-RS"/>
        </w:rPr>
        <w:t>Корисник услуге се обавезује да плати уговорену вредност за извршене услуге Пружаоцу услуге.</w:t>
      </w:r>
    </w:p>
    <w:p w:rsidR="00D84028" w:rsidRPr="00E47C2E" w:rsidRDefault="00D84028"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Default="00EE793E" w:rsidP="00EE793E">
      <w:pPr>
        <w:pStyle w:val="KDParagraf"/>
        <w:spacing w:before="0"/>
        <w:rPr>
          <w:rFonts w:cs="Arial"/>
        </w:rPr>
      </w:pPr>
      <w:r w:rsidRPr="00E47C2E">
        <w:rPr>
          <w:rFonts w:cs="Arial"/>
        </w:rPr>
        <w:t xml:space="preserve"> Цена</w:t>
      </w:r>
      <w:r w:rsidR="00524CC1">
        <w:rPr>
          <w:rFonts w:cs="Arial"/>
          <w:lang w:val="sr-Cyrl-RS"/>
        </w:rPr>
        <w:t xml:space="preserve"> за обим услуге</w:t>
      </w:r>
      <w:r w:rsidRPr="00E47C2E">
        <w:rPr>
          <w:rFonts w:cs="Arial"/>
        </w:rPr>
        <w:t xml:space="preserve"> Услуге из члана 1. овог Уговора износи __________________ (словима: ________________________) </w:t>
      </w:r>
      <w:r w:rsidR="00672E25" w:rsidRPr="00672E25">
        <w:rPr>
          <w:rFonts w:cs="Arial"/>
          <w:lang w:val="sr-Cyrl-RS"/>
        </w:rPr>
        <w:t>динара</w:t>
      </w:r>
      <w:r w:rsidRPr="00E47C2E">
        <w:rPr>
          <w:rFonts w:cs="Arial"/>
        </w:rPr>
        <w:t xml:space="preserve"> без пореза на додату вредност.</w:t>
      </w:r>
    </w:p>
    <w:p w:rsidR="00A64FFB" w:rsidRPr="00E47C2E" w:rsidRDefault="00A64FFB"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803382" w:rsidRDefault="00803382" w:rsidP="00EE793E">
      <w:pPr>
        <w:pStyle w:val="KDParagraf"/>
        <w:spacing w:before="0"/>
        <w:rPr>
          <w:rFonts w:cs="Arial"/>
          <w:lang w:val="sr-Cyrl-RS"/>
        </w:rPr>
      </w:pPr>
    </w:p>
    <w:p w:rsidR="00297517" w:rsidRDefault="003D0A15" w:rsidP="005C3DE4">
      <w:pPr>
        <w:pStyle w:val="KDParagraf"/>
        <w:rPr>
          <w:rFonts w:cs="Arial"/>
          <w:lang w:val="sr-Cyrl-RS"/>
        </w:rPr>
      </w:pPr>
      <w:r w:rsidRPr="003D0A15">
        <w:rPr>
          <w:rFonts w:cs="Arial"/>
          <w:lang w:val="sr-Cyrl-RS"/>
        </w:rPr>
        <w:t xml:space="preserve">Обрачун извршених услуга по овом уговору вршиће се на основу јединичних цена из обрасца структуре цене и </w:t>
      </w:r>
      <w:r w:rsidRPr="003D0A15">
        <w:rPr>
          <w:rFonts w:cs="Arial"/>
        </w:rPr>
        <w:t>и стварно извршене услуге</w:t>
      </w:r>
      <w:r w:rsidRPr="003D0A15">
        <w:rPr>
          <w:rFonts w:cs="Arial"/>
          <w:lang w:val="sr-Cyrl-RS"/>
        </w:rPr>
        <w:t>.</w:t>
      </w:r>
    </w:p>
    <w:p w:rsidR="00635472" w:rsidRDefault="00635472" w:rsidP="00635472">
      <w:pPr>
        <w:spacing w:before="0"/>
        <w:jc w:val="left"/>
        <w:rPr>
          <w:rFonts w:ascii="Calibri" w:eastAsia="Calibri" w:hAnsi="Calibri"/>
        </w:rPr>
      </w:pPr>
    </w:p>
    <w:p w:rsidR="00635472" w:rsidRPr="00635472" w:rsidRDefault="00635472" w:rsidP="00635472">
      <w:pPr>
        <w:spacing w:before="0"/>
        <w:rPr>
          <w:rFonts w:eastAsia="Calibri" w:cs="Arial"/>
        </w:rPr>
      </w:pPr>
      <w:r w:rsidRPr="00635472">
        <w:rPr>
          <w:rFonts w:eastAsia="Calibri" w:cs="Arial"/>
          <w:lang w:val="sr-Cyrl-RS"/>
        </w:rPr>
        <w:t>Укупан износ</w:t>
      </w:r>
      <w:r w:rsidRPr="00635472">
        <w:rPr>
          <w:rFonts w:eastAsia="Calibri" w:cs="Arial"/>
        </w:rPr>
        <w:t xml:space="preserve"> </w:t>
      </w:r>
      <w:r w:rsidRPr="00635472">
        <w:rPr>
          <w:rFonts w:eastAsia="Calibri" w:cs="Arial"/>
          <w:lang w:val="sr-Cyrl-RS"/>
        </w:rPr>
        <w:t>не</w:t>
      </w:r>
      <w:r w:rsidRPr="00635472">
        <w:rPr>
          <w:rFonts w:eastAsia="Calibri" w:cs="Arial"/>
        </w:rPr>
        <w:t xml:space="preserve"> </w:t>
      </w:r>
      <w:r w:rsidRPr="00635472">
        <w:rPr>
          <w:rFonts w:eastAsia="Calibri" w:cs="Arial"/>
          <w:lang w:val="sr-Cyrl-RS"/>
        </w:rPr>
        <w:t>може</w:t>
      </w:r>
      <w:r w:rsidRPr="00635472">
        <w:rPr>
          <w:rFonts w:eastAsia="Calibri" w:cs="Arial"/>
        </w:rPr>
        <w:t xml:space="preserve"> </w:t>
      </w:r>
      <w:r w:rsidRPr="00635472">
        <w:rPr>
          <w:rFonts w:eastAsia="Calibri" w:cs="Arial"/>
          <w:lang w:val="sr-Cyrl-RS"/>
        </w:rPr>
        <w:t>прећи</w:t>
      </w:r>
      <w:r w:rsidRPr="00635472">
        <w:rPr>
          <w:rFonts w:eastAsia="Calibri" w:cs="Arial"/>
        </w:rPr>
        <w:t xml:space="preserve"> </w:t>
      </w:r>
      <w:r w:rsidRPr="00635472">
        <w:rPr>
          <w:rFonts w:eastAsia="Calibri" w:cs="Arial"/>
          <w:lang w:val="sr-Cyrl-RS"/>
        </w:rPr>
        <w:t>укупну</w:t>
      </w:r>
      <w:r w:rsidRPr="00635472">
        <w:rPr>
          <w:rFonts w:eastAsia="Calibri" w:cs="Arial"/>
        </w:rPr>
        <w:t xml:space="preserve"> </w:t>
      </w:r>
      <w:r w:rsidRPr="00635472">
        <w:rPr>
          <w:rFonts w:eastAsia="Calibri" w:cs="Arial"/>
          <w:lang w:val="sr-Cyrl-RS"/>
        </w:rPr>
        <w:t>уговорену вредност</w:t>
      </w:r>
      <w:r w:rsidRPr="00635472">
        <w:rPr>
          <w:rFonts w:eastAsia="Calibri" w:cs="Arial"/>
        </w:rPr>
        <w:t xml:space="preserve">, </w:t>
      </w:r>
      <w:r w:rsidRPr="00635472">
        <w:rPr>
          <w:rFonts w:eastAsia="Calibri" w:cs="Arial"/>
          <w:lang w:val="sr-Cyrl-RS"/>
        </w:rPr>
        <w:t>као</w:t>
      </w:r>
      <w:r w:rsidRPr="00635472">
        <w:rPr>
          <w:rFonts w:eastAsia="Calibri" w:cs="Arial"/>
        </w:rPr>
        <w:t xml:space="preserve"> </w:t>
      </w:r>
      <w:r w:rsidRPr="00635472">
        <w:rPr>
          <w:rFonts w:eastAsia="Calibri" w:cs="Arial"/>
          <w:lang w:val="sr-Cyrl-RS"/>
        </w:rPr>
        <w:t>ни</w:t>
      </w:r>
      <w:r w:rsidRPr="00635472">
        <w:rPr>
          <w:rFonts w:eastAsia="Calibri" w:cs="Arial"/>
        </w:rPr>
        <w:t xml:space="preserve"> </w:t>
      </w:r>
      <w:r w:rsidRPr="00635472">
        <w:rPr>
          <w:rFonts w:eastAsia="Calibri" w:cs="Arial"/>
          <w:lang w:val="sr-Cyrl-RS"/>
        </w:rPr>
        <w:t>вредност</w:t>
      </w:r>
      <w:r w:rsidRPr="00635472">
        <w:rPr>
          <w:rFonts w:eastAsia="Calibri" w:cs="Arial"/>
        </w:rPr>
        <w:t xml:space="preserve"> </w:t>
      </w:r>
      <w:r w:rsidRPr="00635472">
        <w:rPr>
          <w:rFonts w:eastAsia="Calibri" w:cs="Arial"/>
          <w:lang w:val="sr-Cyrl-RS"/>
        </w:rPr>
        <w:t>по</w:t>
      </w:r>
      <w:r w:rsidRPr="00635472">
        <w:rPr>
          <w:rFonts w:eastAsia="Calibri" w:cs="Arial"/>
        </w:rPr>
        <w:t xml:space="preserve"> </w:t>
      </w:r>
      <w:r w:rsidRPr="00635472">
        <w:rPr>
          <w:rFonts w:eastAsia="Calibri" w:cs="Arial"/>
          <w:lang w:val="sr-Cyrl-RS"/>
        </w:rPr>
        <w:t>ставкама</w:t>
      </w:r>
      <w:r w:rsidRPr="00635472">
        <w:rPr>
          <w:rFonts w:eastAsia="Calibri" w:cs="Arial"/>
        </w:rPr>
        <w:t xml:space="preserve"> </w:t>
      </w:r>
      <w:r w:rsidRPr="00635472">
        <w:rPr>
          <w:rFonts w:eastAsia="Calibri" w:cs="Arial"/>
          <w:lang w:val="sr-Cyrl-RS"/>
        </w:rPr>
        <w:t>из</w:t>
      </w:r>
      <w:r w:rsidRPr="00635472">
        <w:rPr>
          <w:rFonts w:eastAsia="Calibri" w:cs="Arial"/>
        </w:rPr>
        <w:t xml:space="preserve"> </w:t>
      </w:r>
      <w:r w:rsidRPr="00635472">
        <w:rPr>
          <w:rFonts w:eastAsia="Calibri" w:cs="Arial"/>
          <w:lang w:val="sr-Cyrl-RS"/>
        </w:rPr>
        <w:t>структуре</w:t>
      </w:r>
      <w:r w:rsidRPr="00635472">
        <w:rPr>
          <w:rFonts w:eastAsia="Calibri" w:cs="Arial"/>
        </w:rPr>
        <w:t xml:space="preserve"> </w:t>
      </w:r>
      <w:r w:rsidRPr="00635472">
        <w:rPr>
          <w:rFonts w:eastAsia="Calibri" w:cs="Arial"/>
          <w:lang w:val="sr-Cyrl-RS"/>
        </w:rPr>
        <w:t>цене</w:t>
      </w:r>
      <w:r w:rsidRPr="00635472">
        <w:rPr>
          <w:rFonts w:eastAsia="Calibri" w:cs="Arial"/>
        </w:rPr>
        <w:t>.</w:t>
      </w:r>
    </w:p>
    <w:p w:rsidR="00803382" w:rsidRDefault="00803382" w:rsidP="00EE793E">
      <w:pPr>
        <w:pStyle w:val="KDParagraf"/>
        <w:spacing w:before="0"/>
        <w:rPr>
          <w:rFonts w:cs="Arial"/>
          <w:lang w:val="sr-Cyrl-RS"/>
        </w:rPr>
      </w:pPr>
    </w:p>
    <w:p w:rsidR="00EE793E" w:rsidRPr="00E47C2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803382" w:rsidRDefault="00803382" w:rsidP="009B79B6">
      <w:pPr>
        <w:pStyle w:val="KDParagraf"/>
        <w:spacing w:before="0"/>
        <w:rPr>
          <w:rFonts w:cs="Arial"/>
          <w:lang w:val="sr-Cyrl-RS"/>
        </w:rPr>
      </w:pPr>
    </w:p>
    <w:p w:rsidR="00EE793E" w:rsidRPr="00E47C2E" w:rsidRDefault="00EE793E" w:rsidP="009B79B6">
      <w:pPr>
        <w:pStyle w:val="KDParagraf"/>
        <w:spacing w:before="0"/>
        <w:rPr>
          <w:rFonts w:cs="Arial"/>
        </w:rPr>
      </w:pPr>
      <w:r w:rsidRPr="00E47C2E">
        <w:rPr>
          <w:rFonts w:cs="Arial"/>
        </w:rPr>
        <w:t xml:space="preserve">Цена је фиксна односно не може се мењати за све време извршења Услуге. </w:t>
      </w:r>
    </w:p>
    <w:p w:rsidR="00441E81" w:rsidRPr="00672E25" w:rsidRDefault="00441E81"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EE793E" w:rsidRPr="00A64FFB" w:rsidRDefault="00EE793E" w:rsidP="00EE793E">
      <w:pPr>
        <w:pStyle w:val="KDParagraf"/>
        <w:spacing w:before="0"/>
        <w:rPr>
          <w:rFonts w:cs="Arial"/>
          <w:lang w:val="sr-Cyrl-RS"/>
        </w:rPr>
      </w:pPr>
      <w:r w:rsidRPr="00E47C2E">
        <w:rPr>
          <w:rFonts w:cs="Arial"/>
        </w:rPr>
        <w:t xml:space="preserve">Корисник услуге се обавезује да Пружаоцу услуга плати извршену Услугу </w:t>
      </w:r>
      <w:r w:rsidRPr="00672E25">
        <w:rPr>
          <w:rFonts w:cs="Arial"/>
        </w:rPr>
        <w:t xml:space="preserve">динарском </w:t>
      </w:r>
      <w:r w:rsidRPr="00E47C2E">
        <w:rPr>
          <w:rFonts w:cs="Arial"/>
        </w:rPr>
        <w:t>дознаком , на следећи начин:</w:t>
      </w:r>
    </w:p>
    <w:p w:rsidR="00E84CE3" w:rsidRPr="00D84028" w:rsidRDefault="00E84CE3" w:rsidP="00E84CE3">
      <w:pPr>
        <w:pStyle w:val="KDParagraf"/>
        <w:numPr>
          <w:ilvl w:val="0"/>
          <w:numId w:val="22"/>
        </w:numPr>
        <w:tabs>
          <w:tab w:val="clear" w:pos="567"/>
          <w:tab w:val="left" w:pos="0"/>
        </w:tabs>
        <w:spacing w:before="0"/>
        <w:ind w:left="0" w:firstLine="0"/>
        <w:rPr>
          <w:rFonts w:cs="Arial"/>
          <w:color w:val="00B0F0"/>
          <w:lang w:val="sr-Cyrl-RS"/>
        </w:rPr>
      </w:pPr>
      <w:r>
        <w:rPr>
          <w:rFonts w:eastAsia="Calibri" w:cs="Arial"/>
        </w:rPr>
        <w:lastRenderedPageBreak/>
        <w:t xml:space="preserve">сукцесивно у зависности од извршења уговорених услуга, у року </w:t>
      </w:r>
      <w:r w:rsidR="00297517">
        <w:rPr>
          <w:rFonts w:eastAsia="Calibri" w:cs="Arial"/>
          <w:lang w:val="sr-Cyrl-RS"/>
        </w:rPr>
        <w:t>до</w:t>
      </w:r>
      <w:r>
        <w:rPr>
          <w:rFonts w:eastAsia="Calibri" w:cs="Arial"/>
        </w:rPr>
        <w:t xml:space="preserve"> 45 (четрдесетпет дана) дана од дана пријема исправног рачуна, </w:t>
      </w:r>
      <w:r w:rsidRPr="00E84CE3">
        <w:rPr>
          <w:rFonts w:eastAsia="Calibri" w:cs="Arial"/>
        </w:rPr>
        <w:t>са уговореним прилозима (</w:t>
      </w:r>
      <w:r w:rsidR="003D0A15" w:rsidRPr="003D0A15">
        <w:rPr>
          <w:rFonts w:eastAsia="Calibri" w:cs="Arial"/>
          <w:bCs/>
          <w:iCs/>
          <w:lang w:val="sr-Cyrl-RS"/>
        </w:rPr>
        <w:t>потписаним записником о извршеним услугама од стране овлашћених лица корисника услуге и пружаоца услуге</w:t>
      </w:r>
      <w:r w:rsidRPr="00E84CE3">
        <w:rPr>
          <w:rFonts w:eastAsia="Calibri" w:cs="Arial"/>
        </w:rPr>
        <w:t>).</w:t>
      </w:r>
    </w:p>
    <w:p w:rsidR="00E84CE3" w:rsidRPr="00E84CE3" w:rsidRDefault="00E84CE3" w:rsidP="00E84CE3">
      <w:pPr>
        <w:pStyle w:val="KDParagraf"/>
        <w:spacing w:before="0"/>
        <w:rPr>
          <w:rFonts w:eastAsia="Calibri" w:cs="Arial"/>
          <w:color w:val="00B0F0"/>
        </w:rPr>
      </w:pPr>
      <w:r w:rsidRPr="00E84CE3">
        <w:rPr>
          <w:rFonts w:eastAsia="Calibri" w:cs="Arial"/>
        </w:rPr>
        <w:t>Рачун мора да гласи на:</w:t>
      </w:r>
      <w:r w:rsidRPr="00E84CE3">
        <w:rPr>
          <w:rFonts w:eastAsia="Calibri" w:cs="Arial"/>
          <w:color w:val="00B0F0"/>
        </w:rPr>
        <w:t xml:space="preserve"> </w:t>
      </w:r>
      <w:r w:rsidRPr="00E84CE3">
        <w:rPr>
          <w:rFonts w:cs="Arial"/>
        </w:rPr>
        <w:t>Јавно предузеће „Електропривреда Србије“ Београд,</w:t>
      </w:r>
      <w:r w:rsidR="00DC2FE4">
        <w:rPr>
          <w:rFonts w:cs="Arial"/>
          <w:lang w:val="sr-Cyrl-RS"/>
        </w:rPr>
        <w:t xml:space="preserve"> Београд,</w:t>
      </w:r>
      <w:r w:rsidRPr="00E84CE3">
        <w:rPr>
          <w:rFonts w:cs="Arial"/>
        </w:rPr>
        <w:t xml:space="preserve"> </w:t>
      </w:r>
      <w:r w:rsidR="003451EE">
        <w:rPr>
          <w:rFonts w:cs="Arial"/>
          <w:lang w:val="sr-Cyrl-RS"/>
        </w:rPr>
        <w:t>Балканска 13</w:t>
      </w:r>
      <w:r w:rsidRPr="00E84CE3">
        <w:rPr>
          <w:rFonts w:cs="Arial"/>
        </w:rPr>
        <w:t xml:space="preserve">, ПИБ </w:t>
      </w:r>
      <w:r w:rsidRPr="00E84CE3">
        <w:rPr>
          <w:rFonts w:cs="Arial"/>
          <w:color w:val="000000" w:themeColor="text1"/>
          <w:lang w:val="sr-Cyrl-BA"/>
        </w:rPr>
        <w:t xml:space="preserve">103920327, </w:t>
      </w:r>
      <w:r w:rsidRPr="00E84CE3">
        <w:rPr>
          <w:rFonts w:cs="Arial"/>
        </w:rPr>
        <w:t>Огранак ТЕНТ Београд-Обреновац, Богољуба Урошевића Црног 44</w:t>
      </w:r>
    </w:p>
    <w:p w:rsidR="00DC4C36" w:rsidRDefault="00DC4C36" w:rsidP="00DC4C36">
      <w:pPr>
        <w:pStyle w:val="KDParagraf"/>
        <w:spacing w:before="0"/>
        <w:ind w:left="1650"/>
        <w:rPr>
          <w:rFonts w:cs="Arial"/>
          <w:color w:val="00B0F0"/>
          <w:lang w:val="sr-Cyrl-RS"/>
        </w:rPr>
      </w:pPr>
    </w:p>
    <w:p w:rsidR="00E84CE3" w:rsidRPr="00F466E8" w:rsidRDefault="00E84CE3" w:rsidP="00E84CE3">
      <w:pPr>
        <w:pStyle w:val="KDParagraf"/>
        <w:spacing w:before="0"/>
        <w:rPr>
          <w:rFonts w:cs="Arial"/>
        </w:rPr>
      </w:pPr>
      <w:r w:rsidRPr="00E47C2E">
        <w:rPr>
          <w:rFonts w:cs="Arial"/>
        </w:rPr>
        <w:t xml:space="preserve">Рачун мора бити достављен на адресу Корисника: Јавно предузеће „Електропривреда Србије“ Београд, </w:t>
      </w:r>
      <w:r>
        <w:rPr>
          <w:rFonts w:cs="Arial"/>
          <w:lang w:val="sr-Cyrl-RS"/>
        </w:rPr>
        <w:t>О</w:t>
      </w:r>
      <w:r w:rsidRPr="00E47C2E">
        <w:rPr>
          <w:rFonts w:cs="Arial"/>
        </w:rPr>
        <w:t>гранак ТЕНТ</w:t>
      </w:r>
      <w:r>
        <w:rPr>
          <w:rFonts w:cs="Arial"/>
          <w:lang w:val="sr-Cyrl-RS"/>
        </w:rPr>
        <w:t xml:space="preserve"> </w:t>
      </w:r>
      <w:r w:rsidRPr="00F466E8">
        <w:rPr>
          <w:rFonts w:cs="Arial"/>
          <w:lang w:val="sr-Cyrl-RS"/>
        </w:rPr>
        <w:t>Београд-Обреновац</w:t>
      </w:r>
      <w:r w:rsidRPr="00E47C2E">
        <w:rPr>
          <w:rFonts w:cs="Arial"/>
        </w:rPr>
        <w:t>,</w:t>
      </w:r>
      <w:r>
        <w:rPr>
          <w:rFonts w:cs="Arial"/>
          <w:lang w:val="sr-Cyrl-RS"/>
        </w:rPr>
        <w:t xml:space="preserve"> ТЕНТ Б, Поштански фах 35, 1500 Обреновац Ушће, </w:t>
      </w:r>
      <w:r w:rsidRPr="00E47C2E">
        <w:rPr>
          <w:rFonts w:cs="Arial"/>
        </w:rPr>
        <w:t>са обавезним прилозима</w:t>
      </w:r>
      <w:r>
        <w:rPr>
          <w:rFonts w:cs="Arial"/>
          <w:lang w:val="sr-Cyrl-RS"/>
        </w:rPr>
        <w:t xml:space="preserve">- </w:t>
      </w:r>
      <w:r w:rsidR="00C854EF" w:rsidRPr="00C854EF">
        <w:rPr>
          <w:rFonts w:cs="Arial"/>
          <w:bCs/>
          <w:iCs/>
          <w:lang w:val="sr-Cyrl-RS"/>
        </w:rPr>
        <w:t>потписаним обрачуном и збирним обрачуном о извршеним услугама од стране овлашћених лица Корисника услуге и пружаоца услуге</w:t>
      </w:r>
      <w:r w:rsidRPr="00F466E8">
        <w:rPr>
          <w:rFonts w:cs="Arial"/>
        </w:rPr>
        <w:t>, са читко написаним именом и презименом и потписом овлашћеног лица Корисника услуга.</w:t>
      </w:r>
    </w:p>
    <w:p w:rsidR="00672E25" w:rsidRDefault="00672E25" w:rsidP="00DC4C36">
      <w:pPr>
        <w:pStyle w:val="KDParagraf"/>
        <w:spacing w:before="0"/>
        <w:ind w:left="1650"/>
        <w:rPr>
          <w:rFonts w:cs="Arial"/>
          <w:color w:val="00B0F0"/>
          <w:lang w:val="sr-Cyrl-RS"/>
        </w:rPr>
      </w:pPr>
    </w:p>
    <w:p w:rsidR="00EE793E" w:rsidRPr="00E84CE3" w:rsidRDefault="00E84CE3" w:rsidP="00EE793E">
      <w:pPr>
        <w:pStyle w:val="KDParagraf"/>
        <w:spacing w:before="0"/>
        <w:rPr>
          <w:rFonts w:cs="Arial"/>
          <w:lang w:val="sr-Cyrl-RS"/>
        </w:rPr>
      </w:pPr>
      <w:r w:rsidRPr="00FF427B">
        <w:rPr>
          <w:rFonts w:cs="Arial"/>
        </w:rPr>
        <w:t xml:space="preserve">У испостављеном рачуну, </w:t>
      </w:r>
      <w:r w:rsidR="00D84028">
        <w:rPr>
          <w:rFonts w:cs="Arial"/>
          <w:lang w:val="sr-Cyrl-RS"/>
        </w:rPr>
        <w:t>Пружалац услуге</w:t>
      </w:r>
      <w:r w:rsidRPr="00FF427B">
        <w:rPr>
          <w:rFonts w:cs="Arial"/>
        </w:rPr>
        <w:t xml:space="preserve"> је дужан да се придржава тачно дефинисаних назива из конкурсне документације</w:t>
      </w:r>
      <w:r w:rsidR="003547B2">
        <w:rPr>
          <w:rFonts w:cs="Arial"/>
          <w:lang w:val="sr-Cyrl-RS"/>
        </w:rPr>
        <w:t>,</w:t>
      </w:r>
      <w:r w:rsidRPr="00FF427B">
        <w:rPr>
          <w:rFonts w:cs="Arial"/>
        </w:rPr>
        <w:t xml:space="preserve"> прихваћене понуде </w:t>
      </w:r>
      <w:r w:rsidR="003547B2">
        <w:rPr>
          <w:rFonts w:cs="Arial"/>
          <w:lang w:val="sr-Cyrl-RS"/>
        </w:rPr>
        <w:t>и</w:t>
      </w:r>
      <w:r w:rsidRPr="00FF427B">
        <w:rPr>
          <w:rFonts w:cs="Arial"/>
        </w:rPr>
        <w:t xml:space="preserve"> </w:t>
      </w:r>
      <w:r w:rsidR="003547B2">
        <w:rPr>
          <w:rFonts w:cs="Arial"/>
          <w:lang w:val="sr-Cyrl-RS"/>
        </w:rPr>
        <w:t>о</w:t>
      </w:r>
      <w:r w:rsidRPr="00FF427B">
        <w:rPr>
          <w:rFonts w:cs="Arial"/>
        </w:rPr>
        <w:t xml:space="preserve">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D84028">
        <w:rPr>
          <w:rFonts w:cs="Arial"/>
          <w:lang w:val="sr-Cyrl-RS"/>
        </w:rPr>
        <w:t>Пружалац услуге</w:t>
      </w:r>
      <w:r w:rsidRPr="00FF427B">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00DE7755">
        <w:rPr>
          <w:rFonts w:cs="Arial"/>
        </w:rPr>
        <w:t xml:space="preserve"> </w:t>
      </w:r>
      <w:r w:rsidR="00DE7755" w:rsidRPr="00DE7755">
        <w:rPr>
          <w:rFonts w:cs="Arial"/>
        </w:rPr>
        <w:t>Пружалац услуге је обавезан да се на испостављеном рачуну позове на број уговора и број јавне набавке.</w:t>
      </w:r>
    </w:p>
    <w:p w:rsidR="00EE793E" w:rsidRPr="00E47C2E" w:rsidRDefault="00EE793E" w:rsidP="000350BD">
      <w:pPr>
        <w:pStyle w:val="KDParagraf"/>
        <w:spacing w:before="0"/>
        <w:jc w:val="center"/>
        <w:rPr>
          <w:rFonts w:cs="Arial"/>
        </w:rPr>
      </w:pPr>
      <w:r w:rsidRPr="00E47C2E">
        <w:rPr>
          <w:rFonts w:cs="Arial"/>
          <w:b/>
        </w:rPr>
        <w:t xml:space="preserve">Члан </w:t>
      </w:r>
      <w:r w:rsidR="00E84CE3">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84CE3" w:rsidRDefault="00EE793E" w:rsidP="00E84CE3">
      <w:pPr>
        <w:pStyle w:val="KDParagraf"/>
        <w:spacing w:before="0"/>
        <w:rPr>
          <w:rFonts w:cs="Arial"/>
          <w:lang w:val="sr-Cyrl-RS"/>
        </w:rPr>
      </w:pPr>
      <w:r w:rsidRPr="00E47C2E">
        <w:rPr>
          <w:rFonts w:cs="Arial"/>
        </w:rPr>
        <w:t>Корисник услуге:</w:t>
      </w:r>
      <w:r w:rsidRPr="00E47C2E">
        <w:rPr>
          <w:rFonts w:cs="Arial"/>
        </w:rPr>
        <w:tab/>
        <w:t>Јавно предузеће „Електропривреда Србије“ Београд,</w:t>
      </w:r>
      <w:r w:rsidR="00E84CE3">
        <w:rPr>
          <w:rFonts w:cs="Arial"/>
          <w:lang w:val="sr-Cyrl-RS"/>
        </w:rPr>
        <w:t xml:space="preserve"> О</w:t>
      </w:r>
      <w:r w:rsidRPr="00E47C2E">
        <w:rPr>
          <w:rFonts w:cs="Arial"/>
        </w:rPr>
        <w:t>гран</w:t>
      </w:r>
      <w:r w:rsidR="000350BD">
        <w:rPr>
          <w:rFonts w:cs="Arial"/>
        </w:rPr>
        <w:t>а</w:t>
      </w:r>
      <w:r w:rsidRPr="00E47C2E">
        <w:rPr>
          <w:rFonts w:cs="Arial"/>
        </w:rPr>
        <w:t>к</w:t>
      </w:r>
      <w:r w:rsidR="000350BD">
        <w:rPr>
          <w:rFonts w:cs="Arial"/>
        </w:rPr>
        <w:t xml:space="preserve"> ТЕНТ</w:t>
      </w:r>
      <w:r w:rsidR="00E84CE3">
        <w:rPr>
          <w:rFonts w:cs="Arial"/>
          <w:lang w:val="sr-Cyrl-RS"/>
        </w:rPr>
        <w:t xml:space="preserve"> </w:t>
      </w:r>
      <w:r w:rsidR="00E84CE3" w:rsidRPr="00E84CE3">
        <w:rPr>
          <w:rFonts w:cs="Arial"/>
          <w:lang w:val="sr-Cyrl-RS"/>
        </w:rPr>
        <w:t>Београд-Обреновац</w:t>
      </w:r>
      <w:r w:rsidR="000350BD">
        <w:rPr>
          <w:rFonts w:cs="Arial"/>
        </w:rPr>
        <w:t>, Богољуба Урошевића Црног 44, 11500 Обреновац, локација ТЕНТ</w:t>
      </w:r>
      <w:r w:rsidR="00E84CE3">
        <w:rPr>
          <w:rFonts w:cs="Arial"/>
          <w:lang w:val="sr-Cyrl-RS"/>
        </w:rPr>
        <w:t xml:space="preserve"> Б</w:t>
      </w:r>
      <w:r w:rsidR="00BB58C1">
        <w:rPr>
          <w:rFonts w:cs="Arial"/>
          <w:lang w:val="sr-Cyrl-RS"/>
        </w:rPr>
        <w:t xml:space="preserve"> </w:t>
      </w:r>
      <w:r w:rsidR="000350BD">
        <w:rPr>
          <w:rFonts w:cs="Arial"/>
        </w:rPr>
        <w:t>на адреси:</w:t>
      </w:r>
      <w:r w:rsidR="00E84CE3">
        <w:rPr>
          <w:rFonts w:cs="Arial"/>
          <w:lang w:val="sr-Cyrl-RS"/>
        </w:rPr>
        <w:t xml:space="preserve"> Поштански фах 35, 11500 Обреновац, Ушће.</w:t>
      </w:r>
    </w:p>
    <w:p w:rsidR="00EE793E" w:rsidRPr="00E47C2E" w:rsidRDefault="00BB58C1" w:rsidP="00E84CE3">
      <w:pPr>
        <w:pStyle w:val="KDParagraf"/>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111C82"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r w:rsidRPr="00E47C2E">
        <w:rPr>
          <w:rFonts w:cs="Arial"/>
        </w:rPr>
        <w:tab/>
      </w:r>
    </w:p>
    <w:p w:rsidR="008845C6" w:rsidRDefault="008845C6" w:rsidP="00EE793E">
      <w:pPr>
        <w:pStyle w:val="KDParagraf"/>
        <w:spacing w:before="0"/>
        <w:rPr>
          <w:rFonts w:cs="Arial"/>
          <w:b/>
          <w:lang w:val="sr-Cyrl-RS"/>
        </w:rPr>
      </w:pPr>
    </w:p>
    <w:p w:rsidR="00D73419" w:rsidRPr="00E47C2E" w:rsidRDefault="00D73419" w:rsidP="00D73419">
      <w:pPr>
        <w:pStyle w:val="KDParagraf"/>
        <w:spacing w:before="0"/>
        <w:rPr>
          <w:rFonts w:cs="Arial"/>
          <w:b/>
        </w:rPr>
      </w:pPr>
      <w:r w:rsidRPr="00E47C2E">
        <w:rPr>
          <w:rFonts w:cs="Arial"/>
          <w:b/>
        </w:rPr>
        <w:t>ОБАВЕЗЕ ПРУЖАОЦА УСЛУГЕ</w:t>
      </w:r>
    </w:p>
    <w:p w:rsidR="00D73419" w:rsidRDefault="00D73419" w:rsidP="00D73419">
      <w:pPr>
        <w:pStyle w:val="KDParagraf"/>
        <w:spacing w:before="0"/>
        <w:jc w:val="center"/>
        <w:rPr>
          <w:rFonts w:cs="Arial"/>
          <w:lang w:val="sr-Cyrl-RS"/>
        </w:rPr>
      </w:pPr>
      <w:r w:rsidRPr="00E47C2E">
        <w:rPr>
          <w:rFonts w:cs="Arial"/>
          <w:b/>
        </w:rPr>
        <w:t>Члан</w:t>
      </w:r>
      <w:r>
        <w:rPr>
          <w:rFonts w:cs="Arial"/>
          <w:b/>
          <w:lang w:val="sr-Cyrl-RS"/>
        </w:rPr>
        <w:t xml:space="preserve"> 5</w:t>
      </w:r>
      <w:r w:rsidRPr="00E47C2E">
        <w:rPr>
          <w:rFonts w:cs="Arial"/>
        </w:rPr>
        <w:t>.</w:t>
      </w:r>
    </w:p>
    <w:p w:rsidR="00485C80" w:rsidRDefault="00485C80" w:rsidP="00EE793E">
      <w:pPr>
        <w:pStyle w:val="KDParagraf"/>
        <w:spacing w:before="0"/>
        <w:rPr>
          <w:rFonts w:cs="Arial"/>
          <w:b/>
        </w:rPr>
      </w:pPr>
    </w:p>
    <w:p w:rsidR="00EC23C9" w:rsidRPr="000A1C6C" w:rsidRDefault="00EC23C9" w:rsidP="00EC23C9">
      <w:pPr>
        <w:spacing w:before="0" w:line="276" w:lineRule="auto"/>
        <w:rPr>
          <w:rFonts w:eastAsia="Calibri" w:cs="Arial"/>
          <w:lang w:val="sr-Cyrl-RS"/>
        </w:rPr>
      </w:pPr>
      <w:r>
        <w:rPr>
          <w:rFonts w:eastAsia="Calibri" w:cs="Arial"/>
          <w:lang w:val="sr-Cyrl-RS"/>
        </w:rPr>
        <w:t>Пружалац услуге је у обавези да изврши услуге</w:t>
      </w:r>
      <w:r w:rsidRPr="000A1C6C">
        <w:rPr>
          <w:rFonts w:eastAsia="Calibri" w:cs="Arial"/>
          <w:lang w:val="it-IT"/>
        </w:rPr>
        <w:t xml:space="preserve"> oдржaвaњ</w:t>
      </w:r>
      <w:r>
        <w:rPr>
          <w:rFonts w:eastAsia="Calibri" w:cs="Arial"/>
          <w:lang w:val="sr-Cyrl-RS"/>
        </w:rPr>
        <w:t>а</w:t>
      </w:r>
      <w:r w:rsidRPr="000A1C6C">
        <w:rPr>
          <w:rFonts w:eastAsia="Calibri" w:cs="Arial"/>
          <w:lang w:val="it-IT"/>
        </w:rPr>
        <w:t xml:space="preserve"> упрaвљaчкoг систeмa бajпaсa ВП блoкo</w:t>
      </w:r>
      <w:r w:rsidRPr="000A1C6C">
        <w:rPr>
          <w:rFonts w:eastAsia="Calibri" w:cs="Arial"/>
          <w:lang w:val="sr-Cyrl-RS"/>
        </w:rPr>
        <w:t>ва</w:t>
      </w:r>
      <w:r w:rsidRPr="000A1C6C">
        <w:rPr>
          <w:rFonts w:eastAsia="Calibri" w:cs="Arial"/>
          <w:lang w:val="it-IT"/>
        </w:rPr>
        <w:t xml:space="preserve"> Б1 и Б2 сa припaдajућим мeрнo-упрaвљaчким пoдсистeмимa, кao и oдржaвaњe сигурнoсних oрмaнa UY24 и UY06 блoк</w:t>
      </w:r>
      <w:r w:rsidRPr="000A1C6C">
        <w:rPr>
          <w:rFonts w:eastAsia="Calibri" w:cs="Arial"/>
          <w:lang w:val="sr-Cyrl-RS"/>
        </w:rPr>
        <w:t>ова</w:t>
      </w:r>
      <w:r w:rsidRPr="000A1C6C">
        <w:rPr>
          <w:rFonts w:eastAsia="Calibri" w:cs="Arial"/>
          <w:lang w:val="it-IT"/>
        </w:rPr>
        <w:t xml:space="preserve"> Б1 и Б2. </w:t>
      </w:r>
    </w:p>
    <w:p w:rsidR="00EC23C9" w:rsidRDefault="00EC23C9" w:rsidP="00EC23C9">
      <w:pPr>
        <w:spacing w:before="240" w:after="200" w:line="276" w:lineRule="auto"/>
        <w:contextualSpacing/>
        <w:jc w:val="left"/>
        <w:outlineLvl w:val="0"/>
        <w:rPr>
          <w:rFonts w:cs="Arial"/>
          <w:b/>
          <w:bCs/>
          <w:lang w:val="sr-Latn-CS" w:bidi="en-US"/>
        </w:rPr>
      </w:pPr>
    </w:p>
    <w:p w:rsidR="00EC23C9" w:rsidRPr="000A1C6C" w:rsidRDefault="00EC23C9" w:rsidP="00EC23C9">
      <w:pPr>
        <w:spacing w:before="240" w:after="200" w:line="276" w:lineRule="auto"/>
        <w:contextualSpacing/>
        <w:jc w:val="left"/>
        <w:outlineLvl w:val="0"/>
        <w:rPr>
          <w:rFonts w:cs="Arial"/>
          <w:b/>
          <w:bCs/>
          <w:lang w:val="sr-Latn-CS" w:bidi="en-US"/>
        </w:rPr>
      </w:pPr>
      <w:r w:rsidRPr="000A1C6C">
        <w:rPr>
          <w:rFonts w:cs="Arial"/>
          <w:b/>
          <w:bCs/>
          <w:lang w:val="sr-Latn-CS" w:bidi="en-US"/>
        </w:rPr>
        <w:t>Превентивно одржавање</w:t>
      </w:r>
    </w:p>
    <w:p w:rsidR="00EC23C9" w:rsidRPr="000A1C6C" w:rsidRDefault="00EC23C9" w:rsidP="00EC23C9">
      <w:pPr>
        <w:spacing w:before="0" w:line="276" w:lineRule="auto"/>
        <w:rPr>
          <w:rFonts w:eastAsia="Calibri" w:cs="Arial"/>
        </w:rPr>
      </w:pPr>
      <w:r w:rsidRPr="000A1C6C">
        <w:rPr>
          <w:rFonts w:eastAsia="Calibri" w:cs="Arial"/>
          <w:lang w:val="sr-Cyrl-RS"/>
        </w:rPr>
        <w:t xml:space="preserve">У оквиру предметне набавке предвиђено је да </w:t>
      </w:r>
      <w:r>
        <w:rPr>
          <w:rFonts w:eastAsia="Calibri" w:cs="Arial"/>
          <w:lang w:val="sr-Cyrl-RS"/>
        </w:rPr>
        <w:t>Пружалац услуге</w:t>
      </w:r>
      <w:r w:rsidRPr="000A1C6C">
        <w:rPr>
          <w:rFonts w:eastAsia="Calibri" w:cs="Arial"/>
          <w:lang w:val="sr-Cyrl-RS"/>
        </w:rPr>
        <w:t xml:space="preserve"> изврши редован г</w:t>
      </w:r>
      <w:r w:rsidRPr="000A1C6C">
        <w:rPr>
          <w:rFonts w:eastAsia="Calibri" w:cs="Arial"/>
        </w:rPr>
        <w:t>одишњи преглед управљачког система за време ремонта блокова (по плану ремоната блокова који одређује ЕПС односно ТЕНТ).</w:t>
      </w:r>
    </w:p>
    <w:p w:rsidR="00EC23C9" w:rsidRPr="000A1C6C" w:rsidRDefault="00EC23C9" w:rsidP="00EC23C9">
      <w:pPr>
        <w:spacing w:before="0" w:line="276" w:lineRule="auto"/>
        <w:rPr>
          <w:rFonts w:eastAsia="Calibri" w:cs="Arial"/>
          <w:lang w:val="sr-Cyrl-RS"/>
        </w:rPr>
      </w:pPr>
      <w:r w:rsidRPr="000A1C6C">
        <w:rPr>
          <w:rFonts w:eastAsia="Calibri" w:cs="Arial"/>
        </w:rPr>
        <w:t xml:space="preserve">Годишњи преглед </w:t>
      </w:r>
      <w:r w:rsidRPr="000A1C6C">
        <w:rPr>
          <w:rFonts w:eastAsia="Calibri" w:cs="Arial"/>
          <w:lang w:val="sr-Cyrl-RS"/>
        </w:rPr>
        <w:t>управљачког система</w:t>
      </w:r>
      <w:r w:rsidRPr="000A1C6C">
        <w:rPr>
          <w:rFonts w:eastAsia="Calibri" w:cs="Arial"/>
        </w:rPr>
        <w:t xml:space="preserve"> </w:t>
      </w:r>
      <w:r w:rsidRPr="000A1C6C">
        <w:rPr>
          <w:rFonts w:eastAsia="Calibri" w:cs="Arial"/>
          <w:lang w:val="sr-Cyrl-RS"/>
        </w:rPr>
        <w:t xml:space="preserve">бајпаса ВП и </w:t>
      </w:r>
      <w:r w:rsidRPr="000A1C6C">
        <w:rPr>
          <w:rFonts w:eastAsia="Calibri" w:cs="Arial"/>
          <w:lang w:val="it-IT"/>
        </w:rPr>
        <w:t>сигурнoсних oрмaнa UY24 и UY06</w:t>
      </w:r>
      <w:r w:rsidRPr="000A1C6C">
        <w:rPr>
          <w:rFonts w:eastAsia="Calibri" w:cs="Arial"/>
          <w:lang w:val="sr-Cyrl-RS"/>
        </w:rPr>
        <w:t xml:space="preserve">  једног блока </w:t>
      </w:r>
      <w:r w:rsidRPr="000A1C6C">
        <w:rPr>
          <w:rFonts w:eastAsia="Calibri" w:cs="Arial"/>
        </w:rPr>
        <w:t xml:space="preserve">треба да обухвати: </w:t>
      </w:r>
    </w:p>
    <w:p w:rsidR="00EC23C9" w:rsidRPr="000A1C6C" w:rsidRDefault="00EC23C9" w:rsidP="00140A12">
      <w:pPr>
        <w:numPr>
          <w:ilvl w:val="0"/>
          <w:numId w:val="32"/>
        </w:numPr>
        <w:spacing w:before="0" w:line="276" w:lineRule="auto"/>
        <w:ind w:left="714" w:hanging="357"/>
        <w:jc w:val="left"/>
        <w:rPr>
          <w:rFonts w:eastAsia="Calibri" w:cs="Arial"/>
        </w:rPr>
      </w:pPr>
      <w:r w:rsidRPr="000A1C6C">
        <w:rPr>
          <w:rFonts w:eastAsia="Calibri" w:cs="Arial"/>
          <w:lang w:val="sr-Cyrl-RS"/>
        </w:rPr>
        <w:t>Преглед свих PLC контролера.</w:t>
      </w:r>
    </w:p>
    <w:p w:rsidR="00EC23C9" w:rsidRPr="000A1C6C" w:rsidRDefault="00EC23C9" w:rsidP="00140A12">
      <w:pPr>
        <w:numPr>
          <w:ilvl w:val="0"/>
          <w:numId w:val="32"/>
        </w:numPr>
        <w:spacing w:before="0" w:line="276" w:lineRule="auto"/>
        <w:ind w:left="714" w:hanging="357"/>
        <w:jc w:val="left"/>
        <w:rPr>
          <w:rFonts w:eastAsia="Calibri" w:cs="Arial"/>
        </w:rPr>
      </w:pPr>
      <w:r w:rsidRPr="000A1C6C">
        <w:rPr>
          <w:rFonts w:eastAsia="Calibri" w:cs="Arial"/>
          <w:lang w:val="sr-Cyrl-RS"/>
        </w:rPr>
        <w:t>П</w:t>
      </w:r>
      <w:r w:rsidRPr="000A1C6C">
        <w:rPr>
          <w:rFonts w:eastAsia="Calibri" w:cs="Arial"/>
        </w:rPr>
        <w:t xml:space="preserve">реглед </w:t>
      </w:r>
      <w:r w:rsidRPr="000A1C6C">
        <w:rPr>
          <w:rFonts w:eastAsia="Calibri" w:cs="Arial"/>
          <w:lang w:val="sr-Cyrl-RS"/>
        </w:rPr>
        <w:t xml:space="preserve">припадајућих </w:t>
      </w:r>
      <w:r w:rsidRPr="000A1C6C">
        <w:rPr>
          <w:rFonts w:eastAsia="Calibri" w:cs="Arial"/>
        </w:rPr>
        <w:t>модула</w:t>
      </w:r>
      <w:r w:rsidRPr="000A1C6C">
        <w:rPr>
          <w:rFonts w:eastAsia="Calibri" w:cs="Arial"/>
          <w:lang w:val="sr-Cyrl-RS"/>
        </w:rPr>
        <w:t>.</w:t>
      </w:r>
    </w:p>
    <w:p w:rsidR="00EC23C9" w:rsidRPr="000A1C6C" w:rsidRDefault="00EC23C9" w:rsidP="00140A12">
      <w:pPr>
        <w:numPr>
          <w:ilvl w:val="0"/>
          <w:numId w:val="32"/>
        </w:numPr>
        <w:spacing w:before="0" w:line="276" w:lineRule="auto"/>
        <w:ind w:left="714" w:hanging="357"/>
        <w:jc w:val="left"/>
        <w:rPr>
          <w:rFonts w:eastAsia="Calibri" w:cs="Arial"/>
        </w:rPr>
      </w:pPr>
      <w:r w:rsidRPr="000A1C6C">
        <w:rPr>
          <w:rFonts w:eastAsia="Calibri" w:cs="Arial"/>
          <w:lang w:val="sr-Cyrl-RS"/>
        </w:rPr>
        <w:t>Провера функционисања позиционих регулатора.</w:t>
      </w:r>
    </w:p>
    <w:p w:rsidR="00EC23C9" w:rsidRPr="000A1C6C" w:rsidRDefault="00EC23C9" w:rsidP="00140A12">
      <w:pPr>
        <w:numPr>
          <w:ilvl w:val="0"/>
          <w:numId w:val="32"/>
        </w:numPr>
        <w:spacing w:before="0" w:line="276" w:lineRule="auto"/>
        <w:ind w:left="714" w:hanging="357"/>
        <w:jc w:val="left"/>
        <w:rPr>
          <w:rFonts w:eastAsia="Calibri" w:cs="Arial"/>
        </w:rPr>
      </w:pPr>
      <w:r w:rsidRPr="000A1C6C">
        <w:rPr>
          <w:rFonts w:eastAsia="Calibri" w:cs="Arial"/>
          <w:lang w:val="sr-Cyrl-RS"/>
        </w:rPr>
        <w:t>Провера помоћне опреме у орманима (разделници, релеји, итд.)</w:t>
      </w:r>
    </w:p>
    <w:p w:rsidR="00EC23C9" w:rsidRPr="000A1C6C" w:rsidRDefault="00EC23C9" w:rsidP="00140A12">
      <w:pPr>
        <w:numPr>
          <w:ilvl w:val="0"/>
          <w:numId w:val="32"/>
        </w:numPr>
        <w:spacing w:before="0" w:line="276" w:lineRule="auto"/>
        <w:ind w:left="714" w:hanging="357"/>
        <w:jc w:val="left"/>
        <w:rPr>
          <w:rFonts w:eastAsia="Calibri" w:cs="Arial"/>
        </w:rPr>
      </w:pPr>
      <w:r w:rsidRPr="000A1C6C">
        <w:rPr>
          <w:rFonts w:eastAsia="Calibri" w:cs="Arial"/>
          <w:lang w:val="sr-Cyrl-RS"/>
        </w:rPr>
        <w:t>Преглед софтвра и дијагностика система.</w:t>
      </w:r>
    </w:p>
    <w:p w:rsidR="00EC23C9" w:rsidRPr="000A1C6C" w:rsidRDefault="00EC23C9" w:rsidP="00140A12">
      <w:pPr>
        <w:numPr>
          <w:ilvl w:val="0"/>
          <w:numId w:val="32"/>
        </w:numPr>
        <w:spacing w:before="0" w:line="276" w:lineRule="auto"/>
        <w:ind w:left="714" w:hanging="357"/>
        <w:jc w:val="left"/>
        <w:rPr>
          <w:rFonts w:eastAsia="Calibri" w:cs="Arial"/>
        </w:rPr>
      </w:pPr>
      <w:r w:rsidRPr="000A1C6C">
        <w:rPr>
          <w:rFonts w:eastAsia="Calibri" w:cs="Arial"/>
          <w:lang w:val="sr-Cyrl-RS"/>
        </w:rPr>
        <w:lastRenderedPageBreak/>
        <w:t xml:space="preserve">Провера </w:t>
      </w:r>
      <w:r w:rsidRPr="000A1C6C">
        <w:rPr>
          <w:rFonts w:eastAsia="Calibri" w:cs="Arial"/>
        </w:rPr>
        <w:t>комуникационе мреже</w:t>
      </w:r>
      <w:r w:rsidRPr="000A1C6C">
        <w:rPr>
          <w:rFonts w:eastAsia="Calibri" w:cs="Arial"/>
          <w:lang w:val="sr-Cyrl-RS"/>
        </w:rPr>
        <w:t>.</w:t>
      </w:r>
    </w:p>
    <w:p w:rsidR="00EC23C9" w:rsidRPr="000A1C6C" w:rsidRDefault="00EC23C9" w:rsidP="00140A12">
      <w:pPr>
        <w:numPr>
          <w:ilvl w:val="0"/>
          <w:numId w:val="32"/>
        </w:numPr>
        <w:spacing w:before="0" w:line="276" w:lineRule="auto"/>
        <w:ind w:left="714" w:hanging="357"/>
        <w:jc w:val="left"/>
        <w:rPr>
          <w:rFonts w:eastAsia="Calibri" w:cs="Arial"/>
        </w:rPr>
      </w:pPr>
      <w:r w:rsidRPr="000A1C6C">
        <w:rPr>
          <w:rFonts w:eastAsia="Calibri" w:cs="Arial"/>
          <w:lang w:val="sr-Cyrl-RS"/>
        </w:rPr>
        <w:t>Иситивање сигурносних функција.</w:t>
      </w:r>
    </w:p>
    <w:p w:rsidR="00EC23C9" w:rsidRPr="000A1C6C" w:rsidRDefault="00EC23C9" w:rsidP="00140A12">
      <w:pPr>
        <w:numPr>
          <w:ilvl w:val="0"/>
          <w:numId w:val="32"/>
        </w:numPr>
        <w:spacing w:before="0" w:line="276" w:lineRule="auto"/>
        <w:ind w:left="714" w:hanging="357"/>
        <w:jc w:val="left"/>
        <w:rPr>
          <w:rFonts w:eastAsia="Calibri" w:cs="Arial"/>
        </w:rPr>
      </w:pPr>
      <w:r w:rsidRPr="000A1C6C">
        <w:rPr>
          <w:rFonts w:eastAsia="Calibri" w:cs="Arial"/>
          <w:lang w:val="sr-Cyrl-RS"/>
        </w:rPr>
        <w:t>Преглед замењених</w:t>
      </w:r>
      <w:r w:rsidRPr="000A1C6C">
        <w:rPr>
          <w:rFonts w:eastAsia="Calibri" w:cs="Arial"/>
        </w:rPr>
        <w:t xml:space="preserve"> резервних делова.</w:t>
      </w:r>
    </w:p>
    <w:p w:rsidR="00EC23C9" w:rsidRDefault="00EC23C9" w:rsidP="00EC23C9">
      <w:pPr>
        <w:spacing w:before="0" w:line="276" w:lineRule="auto"/>
        <w:rPr>
          <w:rFonts w:eastAsia="Calibri" w:cs="Arial"/>
        </w:rPr>
      </w:pPr>
      <w:r w:rsidRPr="000A1C6C">
        <w:rPr>
          <w:rFonts w:eastAsia="Calibri" w:cs="Arial"/>
          <w:lang w:val="sr-Cyrl-RS"/>
        </w:rPr>
        <w:t xml:space="preserve">На крају ремонта сваког од блокова, након прегледа, </w:t>
      </w:r>
      <w:r>
        <w:rPr>
          <w:rFonts w:eastAsia="Calibri" w:cs="Arial"/>
          <w:lang w:val="sr-Cyrl-RS"/>
        </w:rPr>
        <w:t>Пружалац услуге</w:t>
      </w:r>
      <w:r w:rsidRPr="000A1C6C">
        <w:rPr>
          <w:rFonts w:eastAsia="Calibri" w:cs="Arial"/>
          <w:lang w:val="sr-Cyrl-RS"/>
        </w:rPr>
        <w:t xml:space="preserve"> је у обавези да сачини извештај о активностима у оквиру годишњег прегледа управљачког система бајпаса ВП</w:t>
      </w:r>
      <w:r w:rsidRPr="000A1C6C">
        <w:rPr>
          <w:rFonts w:eastAsia="Calibri" w:cs="Arial"/>
        </w:rPr>
        <w:t>.</w:t>
      </w:r>
    </w:p>
    <w:p w:rsidR="00EC23C9" w:rsidRPr="000A1C6C" w:rsidRDefault="00EC23C9" w:rsidP="00EC23C9">
      <w:pPr>
        <w:spacing w:before="0" w:line="276" w:lineRule="auto"/>
        <w:rPr>
          <w:rFonts w:eastAsia="Calibri" w:cs="Arial"/>
          <w:lang w:val="sr-Cyrl-RS"/>
        </w:rPr>
      </w:pPr>
      <w:r w:rsidRPr="000A1C6C">
        <w:rPr>
          <w:rFonts w:eastAsia="Calibri" w:cs="Arial"/>
          <w:lang w:val="sr-Cyrl-RS"/>
        </w:rPr>
        <w:t xml:space="preserve"> </w:t>
      </w:r>
    </w:p>
    <w:p w:rsidR="00EC23C9" w:rsidRPr="000A1C6C" w:rsidRDefault="00EC23C9" w:rsidP="00EC23C9">
      <w:pPr>
        <w:spacing w:before="240" w:after="200" w:line="276" w:lineRule="auto"/>
        <w:contextualSpacing/>
        <w:jc w:val="left"/>
        <w:outlineLvl w:val="0"/>
        <w:rPr>
          <w:rFonts w:cs="Arial"/>
          <w:b/>
          <w:bCs/>
          <w:lang w:val="sr-Latn-CS" w:bidi="en-US"/>
        </w:rPr>
      </w:pPr>
      <w:r w:rsidRPr="000A1C6C">
        <w:rPr>
          <w:rFonts w:cs="Arial"/>
          <w:b/>
          <w:bCs/>
          <w:lang w:val="sr-Latn-CS" w:bidi="en-US"/>
        </w:rPr>
        <w:t>Интервентно одржавање</w:t>
      </w:r>
    </w:p>
    <w:p w:rsidR="00EC23C9" w:rsidRDefault="00EC23C9" w:rsidP="00EC23C9">
      <w:pPr>
        <w:spacing w:before="0" w:line="276" w:lineRule="auto"/>
        <w:rPr>
          <w:rFonts w:eastAsia="Calibri" w:cs="Arial"/>
        </w:rPr>
      </w:pPr>
      <w:r w:rsidRPr="000A1C6C">
        <w:rPr>
          <w:rFonts w:eastAsia="Calibri" w:cs="Arial"/>
          <w:lang w:val="sr-Cyrl-RS"/>
        </w:rPr>
        <w:t xml:space="preserve">У случају отказа-кварова или друге врсте проблема са системом управљања бајпаса ВП и </w:t>
      </w:r>
      <w:r w:rsidRPr="000A1C6C">
        <w:rPr>
          <w:rFonts w:eastAsia="Calibri" w:cs="Arial"/>
          <w:lang w:val="it-IT"/>
        </w:rPr>
        <w:t>сигурнoсних oрмaнa UY24 и UY06</w:t>
      </w:r>
      <w:r w:rsidRPr="000A1C6C">
        <w:rPr>
          <w:rFonts w:eastAsia="Calibri" w:cs="Arial"/>
          <w:lang w:val="sr-Cyrl-RS"/>
        </w:rPr>
        <w:t xml:space="preserve">, а по позиву наручиоца, </w:t>
      </w:r>
      <w:r>
        <w:rPr>
          <w:rFonts w:eastAsia="Calibri" w:cs="Arial"/>
          <w:lang w:val="sr-Cyrl-RS"/>
        </w:rPr>
        <w:t>Пружалац услуге</w:t>
      </w:r>
      <w:r w:rsidRPr="000A1C6C">
        <w:rPr>
          <w:rFonts w:eastAsia="Calibri" w:cs="Arial"/>
          <w:lang w:val="sr-Cyrl-RS"/>
        </w:rPr>
        <w:t xml:space="preserve"> је обавезан да се појави на објекту најкасније за 24 сати од пријема позива, тј. да пружи даљинску подршку („hot standby“ веза) за максимално 6 сати. </w:t>
      </w:r>
      <w:r>
        <w:rPr>
          <w:rFonts w:eastAsia="Calibri" w:cs="Arial"/>
          <w:lang w:val="sr-Cyrl-RS"/>
        </w:rPr>
        <w:t>Пружалац услуге</w:t>
      </w:r>
      <w:r w:rsidRPr="000A1C6C">
        <w:rPr>
          <w:rFonts w:eastAsia="Calibri" w:cs="Arial"/>
          <w:lang w:val="sr-Cyrl-RS"/>
        </w:rPr>
        <w:t xml:space="preserve"> је дужан да изврши интервенције, по потреби наручиоца, које су везане за подсистеме система управљања бајпаса ВП и </w:t>
      </w:r>
      <w:r w:rsidRPr="000A1C6C">
        <w:rPr>
          <w:rFonts w:eastAsia="Calibri" w:cs="Arial"/>
          <w:lang w:val="it-IT"/>
        </w:rPr>
        <w:t>сигурнoсних oрмaнa UY24 и UY06</w:t>
      </w:r>
      <w:r w:rsidRPr="000A1C6C">
        <w:rPr>
          <w:rFonts w:eastAsia="Calibri" w:cs="Arial"/>
          <w:lang w:val="sr-Cyrl-RS"/>
        </w:rPr>
        <w:t xml:space="preserve"> и то</w:t>
      </w:r>
      <w:r w:rsidRPr="000A1C6C">
        <w:rPr>
          <w:rFonts w:eastAsia="Calibri" w:cs="Arial"/>
        </w:rPr>
        <w:t>:</w:t>
      </w:r>
    </w:p>
    <w:p w:rsidR="00EC23C9" w:rsidRPr="000A1C6C" w:rsidRDefault="00EC23C9" w:rsidP="00EC23C9">
      <w:pPr>
        <w:spacing w:before="0" w:line="276" w:lineRule="auto"/>
        <w:rPr>
          <w:rFonts w:eastAsia="Calibri" w:cs="Arial"/>
          <w:lang w:val="sr-Cyrl-RS"/>
        </w:rPr>
      </w:pPr>
      <w:r w:rsidRPr="000A1C6C">
        <w:rPr>
          <w:rFonts w:eastAsia="Calibri" w:cs="Arial"/>
        </w:rPr>
        <w:t xml:space="preserve"> </w:t>
      </w:r>
    </w:p>
    <w:p w:rsidR="00EC23C9" w:rsidRPr="000A1C6C" w:rsidRDefault="00EC23C9" w:rsidP="00140A12">
      <w:pPr>
        <w:numPr>
          <w:ilvl w:val="0"/>
          <w:numId w:val="32"/>
        </w:numPr>
        <w:spacing w:before="0" w:line="276" w:lineRule="auto"/>
        <w:ind w:left="714" w:hanging="357"/>
        <w:jc w:val="left"/>
        <w:rPr>
          <w:rFonts w:eastAsia="Calibri" w:cs="Arial"/>
        </w:rPr>
      </w:pPr>
      <w:r w:rsidRPr="000A1C6C">
        <w:rPr>
          <w:rFonts w:eastAsia="Calibri" w:cs="Arial"/>
          <w:lang w:val="sr-Cyrl-RS"/>
        </w:rPr>
        <w:t>Модификацију управљаког софтвера.</w:t>
      </w:r>
    </w:p>
    <w:p w:rsidR="00EC23C9" w:rsidRPr="000A1C6C" w:rsidRDefault="00EC23C9" w:rsidP="00140A12">
      <w:pPr>
        <w:numPr>
          <w:ilvl w:val="0"/>
          <w:numId w:val="32"/>
        </w:numPr>
        <w:spacing w:before="0" w:line="276" w:lineRule="auto"/>
        <w:ind w:left="714" w:hanging="357"/>
        <w:jc w:val="left"/>
        <w:rPr>
          <w:rFonts w:eastAsia="Calibri" w:cs="Arial"/>
        </w:rPr>
      </w:pPr>
      <w:r w:rsidRPr="000A1C6C">
        <w:rPr>
          <w:rFonts w:eastAsia="Calibri" w:cs="Arial"/>
          <w:lang w:val="sr-Cyrl-RS"/>
        </w:rPr>
        <w:t>Замена</w:t>
      </w:r>
      <w:r w:rsidRPr="000A1C6C">
        <w:rPr>
          <w:rFonts w:eastAsia="Calibri" w:cs="Arial"/>
        </w:rPr>
        <w:t xml:space="preserve"> модула</w:t>
      </w:r>
      <w:r w:rsidRPr="000A1C6C">
        <w:rPr>
          <w:rFonts w:eastAsia="Calibri" w:cs="Arial"/>
          <w:lang w:val="sr-Cyrl-RS"/>
        </w:rPr>
        <w:t xml:space="preserve"> са резервним у случају квара.</w:t>
      </w:r>
    </w:p>
    <w:p w:rsidR="00EC23C9" w:rsidRPr="000A1C6C" w:rsidRDefault="00EC23C9" w:rsidP="00140A12">
      <w:pPr>
        <w:numPr>
          <w:ilvl w:val="0"/>
          <w:numId w:val="32"/>
        </w:numPr>
        <w:spacing w:before="0" w:line="276" w:lineRule="auto"/>
        <w:ind w:left="714" w:hanging="357"/>
        <w:jc w:val="left"/>
        <w:rPr>
          <w:rFonts w:eastAsia="Calibri" w:cs="Arial"/>
        </w:rPr>
      </w:pPr>
      <w:r w:rsidRPr="000A1C6C">
        <w:rPr>
          <w:rFonts w:eastAsia="Calibri" w:cs="Arial"/>
          <w:lang w:val="sr-Cyrl-RS"/>
        </w:rPr>
        <w:t>Замена позиционих регулатора у случају квара.</w:t>
      </w:r>
    </w:p>
    <w:p w:rsidR="00EC23C9" w:rsidRPr="000A1C6C" w:rsidRDefault="00EC23C9" w:rsidP="00140A12">
      <w:pPr>
        <w:numPr>
          <w:ilvl w:val="0"/>
          <w:numId w:val="32"/>
        </w:numPr>
        <w:spacing w:before="0" w:line="276" w:lineRule="auto"/>
        <w:ind w:left="714" w:hanging="357"/>
        <w:jc w:val="left"/>
        <w:rPr>
          <w:rFonts w:eastAsia="Calibri" w:cs="Arial"/>
        </w:rPr>
      </w:pPr>
      <w:r w:rsidRPr="000A1C6C">
        <w:rPr>
          <w:rFonts w:eastAsia="Calibri" w:cs="Arial"/>
          <w:lang w:val="sr-Cyrl-RS"/>
        </w:rPr>
        <w:t>Подешавање параметара позиционих регулатора.</w:t>
      </w:r>
    </w:p>
    <w:p w:rsidR="00EC23C9" w:rsidRPr="000A1C6C" w:rsidRDefault="00EC23C9" w:rsidP="00140A12">
      <w:pPr>
        <w:numPr>
          <w:ilvl w:val="0"/>
          <w:numId w:val="32"/>
        </w:numPr>
        <w:spacing w:before="0" w:line="276" w:lineRule="auto"/>
        <w:ind w:left="714" w:hanging="357"/>
        <w:jc w:val="left"/>
        <w:rPr>
          <w:rFonts w:eastAsia="Calibri" w:cs="Arial"/>
        </w:rPr>
      </w:pPr>
      <w:r w:rsidRPr="000A1C6C">
        <w:rPr>
          <w:rFonts w:eastAsia="Calibri" w:cs="Arial"/>
          <w:lang w:val="sr-Cyrl-RS"/>
        </w:rPr>
        <w:t>Замена помоћне опреме у орманима у случају квара.</w:t>
      </w:r>
    </w:p>
    <w:p w:rsidR="00EC23C9" w:rsidRPr="000A1C6C" w:rsidRDefault="00EC23C9" w:rsidP="00140A12">
      <w:pPr>
        <w:numPr>
          <w:ilvl w:val="0"/>
          <w:numId w:val="32"/>
        </w:numPr>
        <w:spacing w:before="0" w:line="276" w:lineRule="auto"/>
        <w:ind w:left="714" w:hanging="357"/>
        <w:jc w:val="left"/>
        <w:rPr>
          <w:rFonts w:eastAsia="Calibri" w:cs="Arial"/>
        </w:rPr>
      </w:pPr>
      <w:r w:rsidRPr="000A1C6C">
        <w:rPr>
          <w:rFonts w:eastAsia="Calibri" w:cs="Arial"/>
          <w:lang w:val="sr-Cyrl-RS"/>
        </w:rPr>
        <w:t xml:space="preserve">Замена и конфигурација </w:t>
      </w:r>
      <w:r w:rsidRPr="000A1C6C">
        <w:rPr>
          <w:rFonts w:eastAsia="Calibri" w:cs="Arial"/>
        </w:rPr>
        <w:t>комуникационе мреже</w:t>
      </w:r>
      <w:r w:rsidRPr="000A1C6C">
        <w:rPr>
          <w:rFonts w:eastAsia="Calibri" w:cs="Arial"/>
          <w:lang w:val="sr-Cyrl-RS"/>
        </w:rPr>
        <w:t>.</w:t>
      </w:r>
    </w:p>
    <w:p w:rsidR="00EC23C9" w:rsidRDefault="00EC23C9" w:rsidP="00140A12">
      <w:pPr>
        <w:numPr>
          <w:ilvl w:val="0"/>
          <w:numId w:val="32"/>
        </w:numPr>
        <w:spacing w:before="0" w:line="276" w:lineRule="auto"/>
        <w:ind w:left="714" w:hanging="357"/>
        <w:jc w:val="left"/>
        <w:rPr>
          <w:rFonts w:eastAsia="Calibri" w:cs="Arial"/>
        </w:rPr>
      </w:pPr>
      <w:r w:rsidRPr="000A1C6C">
        <w:rPr>
          <w:rFonts w:eastAsia="Calibri" w:cs="Arial"/>
          <w:lang w:val="sr-Cyrl-RS"/>
        </w:rPr>
        <w:t>Други непланирани радови у случају отказа-кварова</w:t>
      </w:r>
      <w:r w:rsidRPr="000A1C6C">
        <w:rPr>
          <w:rFonts w:eastAsia="Calibri" w:cs="Arial"/>
        </w:rPr>
        <w:t>.</w:t>
      </w:r>
    </w:p>
    <w:p w:rsidR="00D75EE5" w:rsidRPr="00D75EE5" w:rsidRDefault="00D75EE5" w:rsidP="00D75EE5">
      <w:pPr>
        <w:spacing w:before="0" w:line="276" w:lineRule="auto"/>
        <w:ind w:left="714"/>
        <w:jc w:val="left"/>
        <w:rPr>
          <w:rFonts w:eastAsia="Calibri" w:cs="Arial"/>
        </w:rPr>
      </w:pPr>
    </w:p>
    <w:p w:rsidR="00EC23C9" w:rsidRPr="000A1C6C" w:rsidRDefault="00EC23C9" w:rsidP="00EC23C9">
      <w:pPr>
        <w:spacing w:before="0" w:line="276" w:lineRule="auto"/>
        <w:rPr>
          <w:rFonts w:eastAsia="Calibri" w:cs="Arial"/>
          <w:lang w:val="sr-Cyrl-RS"/>
        </w:rPr>
      </w:pPr>
      <w:r>
        <w:rPr>
          <w:rFonts w:eastAsia="Calibri" w:cs="Arial"/>
          <w:lang w:val="sr-Cyrl-RS"/>
        </w:rPr>
        <w:t>Пружалац услуге</w:t>
      </w:r>
      <w:r w:rsidRPr="000A1C6C">
        <w:rPr>
          <w:rFonts w:eastAsia="Calibri" w:cs="Arial"/>
          <w:lang w:val="sr-Cyrl-RS"/>
        </w:rPr>
        <w:t xml:space="preserve"> учествује у дефектажи и отклањању квара активно и непосредно и одговоран је за сваку акцију коју изврши. Приликом интервенције о свакој акцији мора да обавештава наручиоца, како би се сачувала поузданост рада блока.</w:t>
      </w:r>
    </w:p>
    <w:p w:rsidR="00EC23C9" w:rsidRDefault="00EC23C9" w:rsidP="00EC23C9">
      <w:pPr>
        <w:spacing w:before="0" w:line="276" w:lineRule="auto"/>
        <w:rPr>
          <w:rFonts w:eastAsia="Calibri" w:cs="Arial"/>
          <w:lang w:val="sr-Cyrl-RS"/>
        </w:rPr>
      </w:pPr>
      <w:r w:rsidRPr="000A1C6C">
        <w:rPr>
          <w:rFonts w:eastAsia="Calibri" w:cs="Arial"/>
          <w:lang w:val="sr-Cyrl-RS"/>
        </w:rPr>
        <w:t xml:space="preserve">Након интервенције потребно је сачинити извештај о извршеним </w:t>
      </w:r>
      <w:r>
        <w:rPr>
          <w:rFonts w:eastAsia="Calibri" w:cs="Arial"/>
          <w:lang w:val="sr-Cyrl-RS"/>
        </w:rPr>
        <w:t>услугама</w:t>
      </w:r>
      <w:r w:rsidRPr="000A1C6C">
        <w:rPr>
          <w:rFonts w:eastAsia="Calibri" w:cs="Arial"/>
          <w:lang w:val="sr-Cyrl-RS"/>
        </w:rPr>
        <w:t>.</w:t>
      </w:r>
    </w:p>
    <w:p w:rsidR="00EC23C9" w:rsidRPr="000A1C6C" w:rsidRDefault="00EC23C9" w:rsidP="00EC23C9">
      <w:pPr>
        <w:spacing w:before="0" w:line="276" w:lineRule="auto"/>
        <w:rPr>
          <w:rFonts w:eastAsia="Calibri" w:cs="Arial"/>
          <w:lang w:val="sr-Cyrl-RS"/>
        </w:rPr>
      </w:pPr>
    </w:p>
    <w:p w:rsidR="00EC23C9" w:rsidRPr="000A1C6C" w:rsidRDefault="00EC23C9" w:rsidP="00EC23C9">
      <w:pPr>
        <w:spacing w:before="480" w:after="200" w:line="276" w:lineRule="auto"/>
        <w:contextualSpacing/>
        <w:jc w:val="left"/>
        <w:outlineLvl w:val="0"/>
        <w:rPr>
          <w:rFonts w:cs="Arial"/>
          <w:b/>
          <w:bCs/>
          <w:lang w:val="sr-Latn-CS" w:bidi="en-US"/>
        </w:rPr>
      </w:pPr>
      <w:r>
        <w:rPr>
          <w:rFonts w:cs="Arial"/>
          <w:b/>
          <w:bCs/>
          <w:lang w:val="sr-Cyrl-RS" w:bidi="en-US"/>
        </w:rPr>
        <w:t>Непредвиђене</w:t>
      </w:r>
      <w:r w:rsidRPr="000A1C6C">
        <w:rPr>
          <w:rFonts w:cs="Arial"/>
          <w:b/>
          <w:bCs/>
          <w:lang w:val="sr-Cyrl-RS" w:bidi="en-US"/>
        </w:rPr>
        <w:t xml:space="preserve"> </w:t>
      </w:r>
      <w:r>
        <w:rPr>
          <w:rFonts w:cs="Arial"/>
          <w:b/>
          <w:bCs/>
          <w:lang w:val="sr-Cyrl-RS" w:bidi="en-US"/>
        </w:rPr>
        <w:t>услуге по захтеву Наручиоца</w:t>
      </w:r>
    </w:p>
    <w:p w:rsidR="00EC23C9" w:rsidRPr="000A1C6C" w:rsidRDefault="00EC23C9" w:rsidP="00EC23C9">
      <w:pPr>
        <w:spacing w:before="0" w:line="276" w:lineRule="auto"/>
        <w:rPr>
          <w:rFonts w:eastAsia="Calibri" w:cs="Arial"/>
          <w:lang w:val="sr-Cyrl-RS"/>
        </w:rPr>
      </w:pPr>
      <w:r w:rsidRPr="000A1C6C">
        <w:rPr>
          <w:rFonts w:eastAsia="Calibri" w:cs="Arial"/>
          <w:lang w:val="sr-Cyrl-RS"/>
        </w:rPr>
        <w:t xml:space="preserve">У случају потребе за </w:t>
      </w:r>
      <w:r>
        <w:rPr>
          <w:rFonts w:eastAsia="Calibri" w:cs="Arial"/>
          <w:lang w:val="sr-Cyrl-RS"/>
        </w:rPr>
        <w:t>непредвиђеним услугама</w:t>
      </w:r>
      <w:r w:rsidRPr="000A1C6C">
        <w:rPr>
          <w:rFonts w:eastAsia="Calibri" w:cs="Arial"/>
          <w:lang w:val="sr-Cyrl-RS"/>
        </w:rPr>
        <w:t xml:space="preserve"> на систему управљања бајпаса ВП и </w:t>
      </w:r>
      <w:r w:rsidRPr="000A1C6C">
        <w:rPr>
          <w:rFonts w:eastAsia="Calibri" w:cs="Arial"/>
          <w:lang w:val="it-IT"/>
        </w:rPr>
        <w:t>сигурнoсних oрмaнa UY24 и UY06</w:t>
      </w:r>
      <w:r w:rsidRPr="000A1C6C">
        <w:rPr>
          <w:rFonts w:eastAsia="Calibri" w:cs="Arial"/>
          <w:lang w:val="sr-Cyrl-RS"/>
        </w:rPr>
        <w:t xml:space="preserve">, </w:t>
      </w:r>
      <w:r w:rsidR="00AA3492">
        <w:rPr>
          <w:rFonts w:eastAsia="Calibri" w:cs="Arial"/>
          <w:lang w:val="sr-Cyrl-RS"/>
        </w:rPr>
        <w:t>Пружалац услуге</w:t>
      </w:r>
      <w:r w:rsidRPr="000A1C6C">
        <w:rPr>
          <w:rFonts w:eastAsia="Calibri" w:cs="Arial"/>
          <w:lang w:val="sr-Cyrl-RS"/>
        </w:rPr>
        <w:t xml:space="preserve"> је обавезан да изврши потребне </w:t>
      </w:r>
      <w:r>
        <w:rPr>
          <w:rFonts w:eastAsia="Calibri" w:cs="Arial"/>
          <w:lang w:val="sr-Cyrl-RS"/>
        </w:rPr>
        <w:t>услуге</w:t>
      </w:r>
      <w:r w:rsidRPr="000A1C6C">
        <w:rPr>
          <w:rFonts w:eastAsia="Calibri" w:cs="Arial"/>
          <w:lang w:val="sr-Cyrl-RS"/>
        </w:rPr>
        <w:t xml:space="preserve"> по захтеву </w:t>
      </w:r>
      <w:r w:rsidR="00023C53">
        <w:rPr>
          <w:rFonts w:eastAsia="Calibri" w:cs="Arial"/>
          <w:lang w:val="sr-Cyrl-RS"/>
        </w:rPr>
        <w:t>Корисника услуге</w:t>
      </w:r>
      <w:r w:rsidRPr="000A1C6C">
        <w:rPr>
          <w:rFonts w:eastAsia="Calibri" w:cs="Arial"/>
          <w:lang w:val="sr-Cyrl-RS"/>
        </w:rPr>
        <w:t xml:space="preserve"> и о тим </w:t>
      </w:r>
      <w:r>
        <w:rPr>
          <w:rFonts w:eastAsia="Calibri" w:cs="Arial"/>
          <w:lang w:val="sr-Cyrl-RS"/>
        </w:rPr>
        <w:t>услугама</w:t>
      </w:r>
      <w:r w:rsidRPr="000A1C6C">
        <w:rPr>
          <w:rFonts w:eastAsia="Calibri" w:cs="Arial"/>
          <w:lang w:val="sr-Cyrl-RS"/>
        </w:rPr>
        <w:t xml:space="preserve"> сачини извештај.</w:t>
      </w:r>
    </w:p>
    <w:p w:rsidR="00EC23C9" w:rsidRPr="000A1C6C" w:rsidRDefault="00AA3492" w:rsidP="00EC23C9">
      <w:pPr>
        <w:spacing w:before="0" w:line="276" w:lineRule="auto"/>
        <w:rPr>
          <w:rFonts w:eastAsia="Calibri" w:cs="Arial"/>
          <w:lang w:val="sr-Cyrl-RS"/>
        </w:rPr>
      </w:pPr>
      <w:r>
        <w:rPr>
          <w:rFonts w:eastAsia="Calibri" w:cs="Arial"/>
          <w:lang w:val="sr-Cyrl-RS"/>
        </w:rPr>
        <w:t>Пружалац услуге</w:t>
      </w:r>
      <w:r w:rsidR="00EC23C9" w:rsidRPr="000A1C6C">
        <w:rPr>
          <w:rFonts w:eastAsia="Calibri" w:cs="Arial"/>
          <w:lang w:val="sr-Cyrl-RS"/>
        </w:rPr>
        <w:t xml:space="preserve"> је дужан да изврши следеће </w:t>
      </w:r>
      <w:r w:rsidR="00EC23C9">
        <w:rPr>
          <w:rFonts w:eastAsia="Calibri" w:cs="Arial"/>
          <w:lang w:val="sr-Cyrl-RS"/>
        </w:rPr>
        <w:t>услуге</w:t>
      </w:r>
      <w:r w:rsidR="00EC23C9" w:rsidRPr="000A1C6C">
        <w:rPr>
          <w:rFonts w:eastAsia="Calibri" w:cs="Arial"/>
          <w:lang w:val="sr-Cyrl-RS"/>
        </w:rPr>
        <w:t xml:space="preserve">, по потреби наручиоца, везано за следеће подсистеме система управљања бајпаса ВП и </w:t>
      </w:r>
      <w:r w:rsidR="00EC23C9" w:rsidRPr="000A1C6C">
        <w:rPr>
          <w:rFonts w:eastAsia="Calibri" w:cs="Arial"/>
          <w:lang w:val="it-IT"/>
        </w:rPr>
        <w:t>сигурнoсних oрмaнa UY24 и UY06</w:t>
      </w:r>
      <w:r w:rsidR="00EC23C9" w:rsidRPr="000A1C6C">
        <w:rPr>
          <w:rFonts w:eastAsia="Calibri" w:cs="Arial"/>
        </w:rPr>
        <w:t xml:space="preserve">: </w:t>
      </w:r>
    </w:p>
    <w:p w:rsidR="00EC23C9" w:rsidRPr="000A1C6C" w:rsidRDefault="00EC23C9" w:rsidP="00140A12">
      <w:pPr>
        <w:numPr>
          <w:ilvl w:val="0"/>
          <w:numId w:val="32"/>
        </w:numPr>
        <w:spacing w:before="0" w:line="276" w:lineRule="auto"/>
        <w:ind w:left="714" w:hanging="357"/>
        <w:jc w:val="left"/>
        <w:rPr>
          <w:rFonts w:eastAsia="Calibri" w:cs="Arial"/>
        </w:rPr>
      </w:pPr>
      <w:r w:rsidRPr="000A1C6C">
        <w:rPr>
          <w:rFonts w:eastAsia="Calibri" w:cs="Arial"/>
          <w:lang w:val="sr-Cyrl-RS"/>
        </w:rPr>
        <w:t>Модификација управљаког софтвера.</w:t>
      </w:r>
    </w:p>
    <w:p w:rsidR="00EC23C9" w:rsidRPr="000A1C6C" w:rsidRDefault="00EC23C9" w:rsidP="00140A12">
      <w:pPr>
        <w:numPr>
          <w:ilvl w:val="0"/>
          <w:numId w:val="32"/>
        </w:numPr>
        <w:spacing w:before="0" w:line="276" w:lineRule="auto"/>
        <w:ind w:left="714" w:hanging="357"/>
        <w:jc w:val="left"/>
        <w:rPr>
          <w:rFonts w:eastAsia="Calibri" w:cs="Arial"/>
        </w:rPr>
      </w:pPr>
      <w:r w:rsidRPr="000A1C6C">
        <w:rPr>
          <w:rFonts w:eastAsia="Calibri" w:cs="Arial"/>
          <w:lang w:val="sr-Cyrl-RS"/>
        </w:rPr>
        <w:t>Измена ожичења управљачког система.</w:t>
      </w:r>
    </w:p>
    <w:p w:rsidR="00EC23C9" w:rsidRPr="000A1C6C" w:rsidRDefault="00EC23C9" w:rsidP="00140A12">
      <w:pPr>
        <w:numPr>
          <w:ilvl w:val="0"/>
          <w:numId w:val="32"/>
        </w:numPr>
        <w:spacing w:before="0" w:line="276" w:lineRule="auto"/>
        <w:ind w:left="714" w:hanging="357"/>
        <w:jc w:val="left"/>
        <w:rPr>
          <w:rFonts w:eastAsia="Calibri" w:cs="Arial"/>
        </w:rPr>
      </w:pPr>
      <w:r w:rsidRPr="000A1C6C">
        <w:rPr>
          <w:rFonts w:eastAsia="Calibri" w:cs="Arial"/>
          <w:lang w:val="sr-Cyrl-RS"/>
        </w:rPr>
        <w:t>Провера и подешавање параметара позиционих регулатора.</w:t>
      </w:r>
    </w:p>
    <w:p w:rsidR="00EC23C9" w:rsidRPr="000A1C6C" w:rsidRDefault="00EC23C9" w:rsidP="00140A12">
      <w:pPr>
        <w:numPr>
          <w:ilvl w:val="0"/>
          <w:numId w:val="32"/>
        </w:numPr>
        <w:spacing w:before="0" w:line="276" w:lineRule="auto"/>
        <w:ind w:left="714" w:hanging="357"/>
        <w:jc w:val="left"/>
        <w:rPr>
          <w:rFonts w:eastAsia="Calibri" w:cs="Arial"/>
        </w:rPr>
      </w:pPr>
      <w:r w:rsidRPr="000A1C6C">
        <w:rPr>
          <w:rFonts w:eastAsia="Calibri" w:cs="Arial"/>
          <w:lang w:val="sr-Cyrl-RS"/>
        </w:rPr>
        <w:t>Радови на помоћној опреми у орманима.</w:t>
      </w:r>
    </w:p>
    <w:p w:rsidR="00EC23C9" w:rsidRPr="007F5072" w:rsidRDefault="00EC23C9" w:rsidP="00140A12">
      <w:pPr>
        <w:numPr>
          <w:ilvl w:val="0"/>
          <w:numId w:val="32"/>
        </w:numPr>
        <w:spacing w:before="0" w:line="276" w:lineRule="auto"/>
        <w:ind w:left="714" w:hanging="357"/>
        <w:jc w:val="left"/>
        <w:rPr>
          <w:rFonts w:eastAsia="Calibri" w:cs="Arial"/>
        </w:rPr>
      </w:pPr>
      <w:r w:rsidRPr="000A1C6C">
        <w:rPr>
          <w:rFonts w:eastAsia="Calibri" w:cs="Arial"/>
          <w:lang w:val="sr-Cyrl-RS"/>
        </w:rPr>
        <w:t xml:space="preserve">Радови на </w:t>
      </w:r>
      <w:r w:rsidRPr="000A1C6C">
        <w:rPr>
          <w:rFonts w:eastAsia="Calibri" w:cs="Arial"/>
        </w:rPr>
        <w:t>комуникацион</w:t>
      </w:r>
      <w:r w:rsidRPr="000A1C6C">
        <w:rPr>
          <w:rFonts w:eastAsia="Calibri" w:cs="Arial"/>
          <w:lang w:val="sr-Cyrl-RS"/>
        </w:rPr>
        <w:t>ој</w:t>
      </w:r>
      <w:r w:rsidRPr="000A1C6C">
        <w:rPr>
          <w:rFonts w:eastAsia="Calibri" w:cs="Arial"/>
        </w:rPr>
        <w:t xml:space="preserve"> мреж</w:t>
      </w:r>
      <w:r w:rsidRPr="000A1C6C">
        <w:rPr>
          <w:rFonts w:eastAsia="Calibri" w:cs="Arial"/>
          <w:lang w:val="sr-Cyrl-RS"/>
        </w:rPr>
        <w:t>и.</w:t>
      </w:r>
    </w:p>
    <w:p w:rsidR="007F5072" w:rsidRPr="000A1C6C" w:rsidRDefault="007F5072" w:rsidP="007F5072">
      <w:pPr>
        <w:spacing w:before="0" w:line="276" w:lineRule="auto"/>
        <w:ind w:left="714"/>
        <w:jc w:val="left"/>
        <w:rPr>
          <w:rFonts w:eastAsia="Calibri" w:cs="Arial"/>
        </w:rPr>
      </w:pPr>
    </w:p>
    <w:p w:rsidR="00EC23C9" w:rsidRPr="000A1C6C" w:rsidRDefault="00EC23C9" w:rsidP="00AA3492">
      <w:pPr>
        <w:spacing w:before="480" w:after="200" w:line="276" w:lineRule="auto"/>
        <w:contextualSpacing/>
        <w:jc w:val="left"/>
        <w:outlineLvl w:val="0"/>
        <w:rPr>
          <w:rFonts w:cs="Arial"/>
          <w:b/>
          <w:bCs/>
          <w:lang w:val="sr-Cyrl-RS" w:bidi="en-US"/>
        </w:rPr>
      </w:pPr>
      <w:r w:rsidRPr="000A1C6C">
        <w:rPr>
          <w:rFonts w:cs="Arial"/>
          <w:b/>
          <w:bCs/>
          <w:lang w:val="sr-Cyrl-RS" w:bidi="en-US"/>
        </w:rPr>
        <w:t>Резервни делови</w:t>
      </w:r>
    </w:p>
    <w:p w:rsidR="00EC23C9" w:rsidRDefault="00023C53" w:rsidP="00EC23C9">
      <w:pPr>
        <w:spacing w:before="0" w:line="276" w:lineRule="auto"/>
        <w:rPr>
          <w:rFonts w:eastAsia="Calibri" w:cs="Arial"/>
          <w:lang w:val="sr-Cyrl-RS"/>
        </w:rPr>
      </w:pPr>
      <w:r>
        <w:rPr>
          <w:rFonts w:eastAsia="Calibri" w:cs="Arial"/>
          <w:lang w:val="sr-Cyrl-RS"/>
        </w:rPr>
        <w:t>Корисник услуге</w:t>
      </w:r>
      <w:r w:rsidR="00EC23C9" w:rsidRPr="000A1C6C">
        <w:rPr>
          <w:rFonts w:eastAsia="Calibri" w:cs="Arial"/>
          <w:lang w:val="sr-Cyrl-RS"/>
        </w:rPr>
        <w:t xml:space="preserve"> поседује резервне делове за поменути систем управљања бајпаса ВП и </w:t>
      </w:r>
      <w:r w:rsidR="00EC23C9" w:rsidRPr="000A1C6C">
        <w:rPr>
          <w:rFonts w:eastAsia="Calibri" w:cs="Arial"/>
          <w:lang w:val="it-IT"/>
        </w:rPr>
        <w:t>сигурнoсн</w:t>
      </w:r>
      <w:r w:rsidR="00EC23C9" w:rsidRPr="000A1C6C">
        <w:rPr>
          <w:rFonts w:eastAsia="Calibri" w:cs="Arial"/>
          <w:lang w:val="sr-Cyrl-RS"/>
        </w:rPr>
        <w:t>е</w:t>
      </w:r>
      <w:r w:rsidR="00EC23C9" w:rsidRPr="000A1C6C">
        <w:rPr>
          <w:rFonts w:eastAsia="Calibri" w:cs="Arial"/>
          <w:lang w:val="it-IT"/>
        </w:rPr>
        <w:t xml:space="preserve"> oрмaн</w:t>
      </w:r>
      <w:r w:rsidR="00EC23C9" w:rsidRPr="000A1C6C">
        <w:rPr>
          <w:rFonts w:eastAsia="Calibri" w:cs="Arial"/>
          <w:lang w:val="sr-Cyrl-RS"/>
        </w:rPr>
        <w:t>е</w:t>
      </w:r>
      <w:r w:rsidR="00EC23C9" w:rsidRPr="000A1C6C">
        <w:rPr>
          <w:rFonts w:eastAsia="Calibri" w:cs="Arial"/>
          <w:lang w:val="it-IT"/>
        </w:rPr>
        <w:t xml:space="preserve"> UY24 и UY06</w:t>
      </w:r>
      <w:r w:rsidR="00EC23C9" w:rsidRPr="000A1C6C">
        <w:rPr>
          <w:rFonts w:eastAsia="Calibri" w:cs="Arial"/>
          <w:lang w:val="sr-Cyrl-RS"/>
        </w:rPr>
        <w:t xml:space="preserve">. За потребе одржавања система потребно је да се користе резервни делови </w:t>
      </w:r>
      <w:r>
        <w:rPr>
          <w:rFonts w:eastAsia="Calibri" w:cs="Arial"/>
          <w:lang w:val="sr-Cyrl-RS"/>
        </w:rPr>
        <w:t>Корисника услуге</w:t>
      </w:r>
      <w:r w:rsidR="00AA3492">
        <w:rPr>
          <w:rFonts w:eastAsia="Calibri" w:cs="Arial"/>
          <w:lang w:val="sr-Cyrl-RS"/>
        </w:rPr>
        <w:t>.</w:t>
      </w:r>
      <w:r w:rsidR="00EC23C9" w:rsidRPr="000A1C6C">
        <w:rPr>
          <w:rFonts w:eastAsia="Calibri" w:cs="Arial"/>
          <w:lang w:val="sr-Cyrl-RS"/>
        </w:rPr>
        <w:t xml:space="preserve"> </w:t>
      </w:r>
      <w:r w:rsidR="00AA3492">
        <w:rPr>
          <w:rFonts w:eastAsia="Calibri" w:cs="Arial"/>
          <w:lang w:val="sr-Cyrl-RS"/>
        </w:rPr>
        <w:t>Пружалац услуге</w:t>
      </w:r>
      <w:r w:rsidR="00EC23C9" w:rsidRPr="000A1C6C">
        <w:rPr>
          <w:rFonts w:eastAsia="Calibri" w:cs="Arial"/>
          <w:lang w:val="sr-Cyrl-RS"/>
        </w:rPr>
        <w:t xml:space="preserve"> је у обавези да након замене резервних делова у извештају нагласи који резервни делови су замењени, разлог замене и препоруку за набавку нових. Након потписивања уговора, </w:t>
      </w:r>
      <w:r>
        <w:rPr>
          <w:rFonts w:eastAsia="Calibri" w:cs="Arial"/>
          <w:lang w:val="sr-Cyrl-RS"/>
        </w:rPr>
        <w:t xml:space="preserve">Корисник </w:t>
      </w:r>
      <w:r>
        <w:rPr>
          <w:rFonts w:eastAsia="Calibri" w:cs="Arial"/>
          <w:lang w:val="sr-Cyrl-RS"/>
        </w:rPr>
        <w:lastRenderedPageBreak/>
        <w:t>услуге</w:t>
      </w:r>
      <w:r w:rsidR="00EC23C9" w:rsidRPr="000A1C6C">
        <w:rPr>
          <w:rFonts w:eastAsia="Calibri" w:cs="Arial"/>
          <w:lang w:val="sr-Cyrl-RS"/>
        </w:rPr>
        <w:t xml:space="preserve"> ће  доставити </w:t>
      </w:r>
      <w:r>
        <w:rPr>
          <w:rFonts w:eastAsia="Calibri" w:cs="Arial"/>
          <w:lang w:val="sr-Cyrl-RS"/>
        </w:rPr>
        <w:t>Пружаоцу услуге</w:t>
      </w:r>
      <w:r w:rsidR="00EC23C9" w:rsidRPr="000A1C6C">
        <w:rPr>
          <w:rFonts w:eastAsia="Calibri" w:cs="Arial"/>
          <w:lang w:val="sr-Cyrl-RS"/>
        </w:rPr>
        <w:t xml:space="preserve"> списак резервних делова система управљања бајпаса ВП и </w:t>
      </w:r>
      <w:r w:rsidR="00EC23C9" w:rsidRPr="000A1C6C">
        <w:rPr>
          <w:rFonts w:eastAsia="Calibri" w:cs="Arial"/>
          <w:lang w:val="it-IT"/>
        </w:rPr>
        <w:t>сигурнoсн</w:t>
      </w:r>
      <w:r w:rsidR="00EC23C9" w:rsidRPr="000A1C6C">
        <w:rPr>
          <w:rFonts w:eastAsia="Calibri" w:cs="Arial"/>
          <w:lang w:val="sr-Cyrl-RS"/>
        </w:rPr>
        <w:t>их</w:t>
      </w:r>
      <w:r w:rsidR="00EC23C9" w:rsidRPr="000A1C6C">
        <w:rPr>
          <w:rFonts w:eastAsia="Calibri" w:cs="Arial"/>
          <w:lang w:val="it-IT"/>
        </w:rPr>
        <w:t xml:space="preserve"> oрмaн</w:t>
      </w:r>
      <w:r w:rsidR="00EC23C9" w:rsidRPr="000A1C6C">
        <w:rPr>
          <w:rFonts w:eastAsia="Calibri" w:cs="Arial"/>
          <w:lang w:val="sr-Cyrl-RS"/>
        </w:rPr>
        <w:t>а</w:t>
      </w:r>
      <w:r w:rsidR="00EC23C9" w:rsidRPr="000A1C6C">
        <w:rPr>
          <w:rFonts w:eastAsia="Calibri" w:cs="Arial"/>
          <w:lang w:val="it-IT"/>
        </w:rPr>
        <w:t xml:space="preserve"> UY24 и UY06</w:t>
      </w:r>
      <w:r w:rsidR="00EC23C9" w:rsidRPr="000A1C6C">
        <w:rPr>
          <w:rFonts w:eastAsia="Calibri" w:cs="Arial"/>
          <w:lang w:val="sr-Cyrl-RS"/>
        </w:rPr>
        <w:t>.</w:t>
      </w:r>
    </w:p>
    <w:p w:rsidR="00AA3492" w:rsidRDefault="00AA3492" w:rsidP="00EC23C9">
      <w:pPr>
        <w:spacing w:before="0" w:line="276" w:lineRule="auto"/>
        <w:rPr>
          <w:rFonts w:eastAsia="Calibri" w:cs="Arial"/>
          <w:lang w:val="sr-Cyrl-RS"/>
        </w:rPr>
      </w:pPr>
    </w:p>
    <w:p w:rsidR="00AA3492" w:rsidRDefault="00AA3492" w:rsidP="00EC23C9">
      <w:pPr>
        <w:spacing w:before="0" w:line="276" w:lineRule="auto"/>
        <w:rPr>
          <w:rFonts w:eastAsia="Calibri" w:cs="Arial"/>
          <w:lang w:val="sr-Cyrl-RS"/>
        </w:rPr>
      </w:pPr>
      <w:r>
        <w:rPr>
          <w:rFonts w:eastAsia="Calibri" w:cs="Arial"/>
          <w:lang w:val="sr-Cyrl-RS"/>
        </w:rPr>
        <w:t>Пружалац услуге је дужан да за све време трајања уговора има следећи кадровски капацитет:</w:t>
      </w:r>
    </w:p>
    <w:p w:rsidR="00CD174A" w:rsidRPr="00AA3492" w:rsidRDefault="00AA3492" w:rsidP="00140A12">
      <w:pPr>
        <w:pStyle w:val="ListParagraph"/>
        <w:numPr>
          <w:ilvl w:val="0"/>
          <w:numId w:val="32"/>
        </w:numPr>
        <w:tabs>
          <w:tab w:val="clear" w:pos="720"/>
          <w:tab w:val="num" w:pos="0"/>
        </w:tabs>
        <w:spacing w:before="0"/>
        <w:ind w:left="0" w:firstLine="0"/>
        <w:rPr>
          <w:rFonts w:ascii="Arial" w:hAnsi="Arial" w:cs="Arial"/>
          <w:lang w:val="sr-Cyrl-RS" w:eastAsia="sr-Latn-CS"/>
        </w:rPr>
      </w:pPr>
      <w:r w:rsidRPr="00AA3492">
        <w:rPr>
          <w:rFonts w:ascii="Arial" w:hAnsi="Arial" w:cs="Arial"/>
          <w:lang w:val="sr-Cyrl-RS" w:eastAsia="sr-Latn-CS"/>
        </w:rPr>
        <w:t xml:space="preserve">минимум </w:t>
      </w:r>
      <w:r w:rsidRPr="00AA3492">
        <w:rPr>
          <w:rFonts w:ascii="Arial" w:hAnsi="Arial" w:cs="Arial"/>
          <w:lang w:val="ru-RU"/>
        </w:rPr>
        <w:t>3 (три) дипломирана инжењера електро струке од којих</w:t>
      </w:r>
      <w:r w:rsidR="007F5072">
        <w:rPr>
          <w:rFonts w:ascii="Arial" w:hAnsi="Arial" w:cs="Arial"/>
          <w:lang w:val="ru-RU"/>
        </w:rPr>
        <w:t xml:space="preserve"> су</w:t>
      </w:r>
      <w:r w:rsidRPr="00AA3492">
        <w:rPr>
          <w:rFonts w:ascii="Arial" w:hAnsi="Arial" w:cs="Arial"/>
          <w:lang w:val="sr-Cyrl-RS" w:eastAsia="sr-Latn-CS"/>
        </w:rPr>
        <w:t xml:space="preserve"> н</w:t>
      </w:r>
      <w:r w:rsidRPr="00AA3492">
        <w:rPr>
          <w:rFonts w:ascii="Arial" w:hAnsi="Arial" w:cs="Arial"/>
          <w:lang w:val="ru-RU"/>
        </w:rPr>
        <w:t>ајмање 2 (два)</w:t>
      </w:r>
      <w:r>
        <w:rPr>
          <w:rFonts w:ascii="Arial" w:hAnsi="Arial" w:cs="Arial"/>
          <w:lang w:val="ru-RU"/>
        </w:rPr>
        <w:t xml:space="preserve"> инжењера</w:t>
      </w:r>
      <w:r w:rsidRPr="00AA3492">
        <w:rPr>
          <w:rFonts w:ascii="Arial" w:hAnsi="Arial" w:cs="Arial"/>
          <w:lang w:val="ru-RU"/>
        </w:rPr>
        <w:t xml:space="preserve"> са лиценцом бр. 352 (пројектовање управљања електромоторним погонима - аутоматика, мерења и регулација) и</w:t>
      </w:r>
      <w:r>
        <w:rPr>
          <w:rFonts w:ascii="Arial" w:hAnsi="Arial" w:cs="Arial"/>
          <w:lang w:val="ru-RU"/>
        </w:rPr>
        <w:t xml:space="preserve"> н</w:t>
      </w:r>
      <w:r w:rsidRPr="00AA3492">
        <w:rPr>
          <w:rFonts w:ascii="Arial" w:hAnsi="Arial" w:cs="Arial"/>
          <w:lang w:val="ru-RU"/>
        </w:rPr>
        <w:t>ајмање 1 (јед</w:t>
      </w:r>
      <w:r w:rsidR="007F5072">
        <w:rPr>
          <w:rFonts w:ascii="Arial" w:hAnsi="Arial" w:cs="Arial"/>
          <w:lang w:val="ru-RU"/>
        </w:rPr>
        <w:t>ан</w:t>
      </w:r>
      <w:r w:rsidRPr="00AA3492">
        <w:rPr>
          <w:rFonts w:ascii="Arial" w:hAnsi="Arial" w:cs="Arial"/>
          <w:lang w:val="ru-RU"/>
        </w:rPr>
        <w:t>)</w:t>
      </w:r>
      <w:r w:rsidR="007F5072">
        <w:rPr>
          <w:rFonts w:ascii="Arial" w:hAnsi="Arial" w:cs="Arial"/>
          <w:lang w:val="ru-RU"/>
        </w:rPr>
        <w:t xml:space="preserve"> инжењер</w:t>
      </w:r>
      <w:r>
        <w:rPr>
          <w:rFonts w:ascii="Arial" w:hAnsi="Arial" w:cs="Arial"/>
          <w:lang w:val="ru-RU"/>
        </w:rPr>
        <w:t xml:space="preserve"> </w:t>
      </w:r>
      <w:r w:rsidRPr="00AA3492">
        <w:rPr>
          <w:rFonts w:ascii="Arial" w:hAnsi="Arial" w:cs="Arial"/>
          <w:lang w:val="ru-RU"/>
        </w:rPr>
        <w:t>са лиценцом бр. 353 (прojeктoвaњe тeлeкoмуникaциoних мрeжa и систeмa)</w:t>
      </w:r>
    </w:p>
    <w:p w:rsidR="00EE793E" w:rsidRPr="00E47C2E" w:rsidRDefault="00EE793E" w:rsidP="00EE793E">
      <w:pPr>
        <w:pStyle w:val="KDParagraf"/>
        <w:spacing w:before="0"/>
        <w:rPr>
          <w:rFonts w:cs="Arial"/>
          <w:b/>
        </w:rPr>
      </w:pPr>
      <w:r w:rsidRPr="00E47C2E">
        <w:rPr>
          <w:rFonts w:cs="Arial"/>
          <w:b/>
        </w:rPr>
        <w:t>РОК  И ДИНАМКА</w:t>
      </w:r>
      <w:r w:rsidR="007E3831">
        <w:rPr>
          <w:rFonts w:cs="Arial"/>
          <w:b/>
          <w:lang w:val="sr-Cyrl-RS"/>
        </w:rPr>
        <w:t xml:space="preserve"> </w:t>
      </w:r>
      <w:r w:rsidR="007E3831" w:rsidRPr="007E3831">
        <w:rPr>
          <w:rFonts w:cs="Arial"/>
          <w:b/>
          <w:lang w:val="sr-Cyrl-RS"/>
        </w:rPr>
        <w:t>И МЕСТО</w:t>
      </w:r>
      <w:r w:rsidRPr="00E47C2E">
        <w:rPr>
          <w:rFonts w:cs="Arial"/>
          <w:b/>
        </w:rPr>
        <w:t xml:space="preserve"> ПРУЖАЊА УСЛУГЕ</w:t>
      </w:r>
    </w:p>
    <w:p w:rsidR="00EE793E" w:rsidRPr="00E47C2E" w:rsidRDefault="00EE793E" w:rsidP="00586A59">
      <w:pPr>
        <w:pStyle w:val="KDParagraf"/>
        <w:spacing w:before="0"/>
        <w:jc w:val="center"/>
        <w:rPr>
          <w:rFonts w:cs="Arial"/>
        </w:rPr>
      </w:pPr>
      <w:r w:rsidRPr="00E47C2E">
        <w:rPr>
          <w:rFonts w:cs="Arial"/>
          <w:b/>
        </w:rPr>
        <w:t xml:space="preserve">Члан </w:t>
      </w:r>
      <w:r w:rsidR="00D73419">
        <w:rPr>
          <w:rFonts w:cs="Arial"/>
          <w:b/>
          <w:lang w:val="sr-Cyrl-RS"/>
        </w:rPr>
        <w:t>6</w:t>
      </w:r>
      <w:r w:rsidRPr="00E47C2E">
        <w:rPr>
          <w:rFonts w:cs="Arial"/>
        </w:rPr>
        <w:t>.</w:t>
      </w:r>
    </w:p>
    <w:p w:rsidR="00D75EE5" w:rsidRPr="00193940" w:rsidRDefault="00D75EE5" w:rsidP="00D75EE5">
      <w:pPr>
        <w:adjustRightInd w:val="0"/>
        <w:spacing w:before="0"/>
        <w:rPr>
          <w:rFonts w:eastAsia="Calibri" w:cs="Arial"/>
          <w:bCs/>
          <w:iCs/>
          <w:lang w:val="sr-Cyrl-RS"/>
        </w:rPr>
      </w:pPr>
      <w:r w:rsidRPr="00811462">
        <w:rPr>
          <w:rFonts w:eastAsia="Calibri" w:cs="Arial"/>
          <w:bCs/>
          <w:iCs/>
        </w:rPr>
        <w:t xml:space="preserve">Услуге се пружају у периоду од </w:t>
      </w:r>
      <w:r>
        <w:rPr>
          <w:rFonts w:eastAsia="Calibri" w:cs="Arial"/>
          <w:bCs/>
          <w:iCs/>
          <w:lang w:val="sr-Cyrl-RS"/>
        </w:rPr>
        <w:t>12 месеци од увођења Пружаоца услуге у посао или до финансијске реализације уговора</w:t>
      </w:r>
      <w:r w:rsidRPr="00811462">
        <w:rPr>
          <w:rFonts w:eastAsia="Calibri" w:cs="Arial"/>
          <w:bCs/>
          <w:iCs/>
        </w:rPr>
        <w:t>.</w:t>
      </w:r>
      <w:r>
        <w:rPr>
          <w:rFonts w:eastAsia="Calibri" w:cs="Arial"/>
          <w:bCs/>
          <w:iCs/>
          <w:lang w:val="sr-Cyrl-RS"/>
        </w:rPr>
        <w:t xml:space="preserve"> Пружалац услуге ће бити уведен у посао најкасније 31.03.2019. године.</w:t>
      </w:r>
      <w:r w:rsidRPr="00193940">
        <w:rPr>
          <w:rFonts w:eastAsia="Calibri" w:cs="Arial"/>
          <w:bCs/>
          <w:iCs/>
          <w:lang w:val="sr-Cyrl-BA"/>
        </w:rPr>
        <w:t xml:space="preserve"> </w:t>
      </w:r>
      <w:r w:rsidRPr="000A1C6C">
        <w:rPr>
          <w:rFonts w:eastAsia="Calibri" w:cs="Arial"/>
          <w:lang w:val="sr-Cyrl-RS"/>
        </w:rPr>
        <w:t xml:space="preserve">У случају отказа-кварова или друге врсте проблема са системом управљања бајпаса ВП и </w:t>
      </w:r>
      <w:r w:rsidRPr="000A1C6C">
        <w:rPr>
          <w:rFonts w:eastAsia="Calibri" w:cs="Arial"/>
          <w:lang w:val="it-IT"/>
        </w:rPr>
        <w:t>сигурнoсних oрмaнa UY24 и UY06</w:t>
      </w:r>
      <w:r w:rsidRPr="000A1C6C">
        <w:rPr>
          <w:rFonts w:eastAsia="Calibri" w:cs="Arial"/>
          <w:lang w:val="sr-Cyrl-RS"/>
        </w:rPr>
        <w:t xml:space="preserve">, а по позиву </w:t>
      </w:r>
      <w:r w:rsidR="00023C53">
        <w:rPr>
          <w:rFonts w:eastAsia="Calibri" w:cs="Arial"/>
          <w:lang w:val="sr-Cyrl-RS"/>
        </w:rPr>
        <w:t>Корисника услуге</w:t>
      </w:r>
      <w:r w:rsidRPr="000A1C6C">
        <w:rPr>
          <w:rFonts w:eastAsia="Calibri" w:cs="Arial"/>
          <w:lang w:val="sr-Cyrl-RS"/>
        </w:rPr>
        <w:t xml:space="preserve">, </w:t>
      </w:r>
      <w:r>
        <w:rPr>
          <w:rFonts w:eastAsia="Calibri" w:cs="Arial"/>
          <w:lang w:val="sr-Cyrl-RS"/>
        </w:rPr>
        <w:t xml:space="preserve">Пружалац услуге </w:t>
      </w:r>
      <w:r w:rsidRPr="000A1C6C">
        <w:rPr>
          <w:rFonts w:eastAsia="Calibri" w:cs="Arial"/>
          <w:lang w:val="sr-Cyrl-RS"/>
        </w:rPr>
        <w:t>је обавезан да се појави на објекту најкасније за 24 сат</w:t>
      </w:r>
      <w:r>
        <w:rPr>
          <w:rFonts w:eastAsia="Calibri" w:cs="Arial"/>
          <w:lang w:val="sr-Cyrl-RS"/>
        </w:rPr>
        <w:t>а</w:t>
      </w:r>
      <w:r w:rsidRPr="000A1C6C">
        <w:rPr>
          <w:rFonts w:eastAsia="Calibri" w:cs="Arial"/>
          <w:lang w:val="sr-Cyrl-RS"/>
        </w:rPr>
        <w:t xml:space="preserve"> од пријема позива, тј. да пружи даљинску подршку („hot standby“ веза) за максимално 6 сати</w:t>
      </w:r>
      <w:r w:rsidRPr="00193940">
        <w:rPr>
          <w:rFonts w:eastAsia="Calibri" w:cs="Arial"/>
          <w:bCs/>
          <w:iCs/>
          <w:lang w:val="sr-Cyrl-CS"/>
        </w:rPr>
        <w:t>.</w:t>
      </w:r>
    </w:p>
    <w:p w:rsidR="006C7A09" w:rsidRPr="006C7A09" w:rsidRDefault="006C7A09" w:rsidP="006C7A09">
      <w:pPr>
        <w:rPr>
          <w:rFonts w:eastAsia="Calibri" w:cs="Arial"/>
          <w:bCs/>
          <w:iCs/>
          <w:lang w:val="sr-Cyrl-RS"/>
        </w:rPr>
      </w:pPr>
    </w:p>
    <w:p w:rsidR="00D75EE5" w:rsidRPr="00B858C3" w:rsidRDefault="00D75EE5" w:rsidP="00D75EE5">
      <w:pPr>
        <w:spacing w:before="0"/>
        <w:rPr>
          <w:rFonts w:cs="Arial"/>
          <w:bCs/>
          <w:lang w:val="sr-Cyrl-CS" w:eastAsia="zh-CN"/>
        </w:rPr>
      </w:pPr>
      <w:r w:rsidRPr="00811462">
        <w:rPr>
          <w:rFonts w:cs="Arial"/>
          <w:bCs/>
          <w:lang w:val="sr-Cyrl-RS" w:eastAsia="zh-CN"/>
        </w:rPr>
        <w:t xml:space="preserve">Место пружања услуга </w:t>
      </w:r>
      <w:r>
        <w:rPr>
          <w:rFonts w:cs="Arial"/>
          <w:bCs/>
          <w:lang w:val="sr-Cyrl-RS" w:eastAsia="zh-CN"/>
        </w:rPr>
        <w:t>су</w:t>
      </w:r>
      <w:r w:rsidRPr="00811462">
        <w:rPr>
          <w:rFonts w:cs="Arial"/>
          <w:bCs/>
          <w:lang w:val="sr-Cyrl-RS" w:eastAsia="zh-CN"/>
        </w:rPr>
        <w:t xml:space="preserve"> </w:t>
      </w:r>
      <w:r w:rsidRPr="00811462">
        <w:rPr>
          <w:rFonts w:cs="Arial"/>
          <w:bCs/>
          <w:lang w:val="sr-Cyrl-CS" w:eastAsia="zh-CN"/>
        </w:rPr>
        <w:t>ТЕНТ Б (</w:t>
      </w:r>
      <w:r w:rsidRPr="00811462">
        <w:rPr>
          <w:rFonts w:cs="Arial"/>
          <w:bCs/>
          <w:lang w:val="sr-Cyrl-RS" w:eastAsia="zh-CN"/>
        </w:rPr>
        <w:t>Термоелектрана Никола Тесла Б Ушће Обреновац)</w:t>
      </w:r>
      <w:r>
        <w:rPr>
          <w:rFonts w:cs="Arial"/>
          <w:bCs/>
          <w:lang w:val="sr-Cyrl-RS" w:eastAsia="zh-CN"/>
        </w:rPr>
        <w:t xml:space="preserve"> и просторије Пружаоца услуге</w:t>
      </w:r>
      <w:r w:rsidRPr="00811462">
        <w:rPr>
          <w:rFonts w:cs="Arial"/>
          <w:bCs/>
          <w:lang w:val="sr-Cyrl-CS" w:eastAsia="zh-CN"/>
        </w:rPr>
        <w:t>.</w:t>
      </w:r>
    </w:p>
    <w:p w:rsidR="00635472" w:rsidRDefault="00635472" w:rsidP="00EE793E">
      <w:pPr>
        <w:pStyle w:val="KDParagraf"/>
        <w:spacing w:before="0"/>
        <w:rPr>
          <w:rFonts w:cs="Arial"/>
          <w:b/>
        </w:rPr>
      </w:pPr>
    </w:p>
    <w:p w:rsidR="00EE793E" w:rsidRPr="00876EF2" w:rsidRDefault="00EE793E" w:rsidP="00EE793E">
      <w:pPr>
        <w:pStyle w:val="KDParagraf"/>
        <w:spacing w:before="0"/>
        <w:rPr>
          <w:rFonts w:cs="Arial"/>
          <w:b/>
        </w:rPr>
      </w:pPr>
      <w:r w:rsidRPr="00876EF2">
        <w:rPr>
          <w:rFonts w:cs="Arial"/>
          <w:b/>
        </w:rPr>
        <w:t xml:space="preserve">СРЕДСТВА ФИНАНСИЈСКОГ ОБЕЗБЕЂЕЊА </w:t>
      </w:r>
    </w:p>
    <w:p w:rsidR="00130493" w:rsidRPr="00D905D9" w:rsidRDefault="00EE793E" w:rsidP="00D905D9">
      <w:pPr>
        <w:pStyle w:val="KDParagraf"/>
        <w:spacing w:before="0"/>
        <w:jc w:val="center"/>
        <w:rPr>
          <w:rFonts w:cs="Arial"/>
          <w:lang w:val="sr-Cyrl-RS"/>
        </w:rPr>
      </w:pPr>
      <w:r w:rsidRPr="00876EF2">
        <w:rPr>
          <w:rFonts w:cs="Arial"/>
          <w:b/>
        </w:rPr>
        <w:t xml:space="preserve">Члан </w:t>
      </w:r>
      <w:r w:rsidR="00D73419">
        <w:rPr>
          <w:rFonts w:cs="Arial"/>
          <w:b/>
          <w:lang w:val="sr-Cyrl-RS"/>
        </w:rPr>
        <w:t>7</w:t>
      </w:r>
      <w:r w:rsidRPr="00876EF2">
        <w:rPr>
          <w:rFonts w:cs="Arial"/>
        </w:rPr>
        <w:t>.</w:t>
      </w:r>
    </w:p>
    <w:p w:rsidR="00701624" w:rsidRPr="00876EF2" w:rsidRDefault="00701624" w:rsidP="00701624">
      <w:pPr>
        <w:tabs>
          <w:tab w:val="left" w:pos="567"/>
        </w:tabs>
        <w:spacing w:before="0"/>
      </w:pPr>
      <w:r w:rsidRPr="00876EF2">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w:t>
      </w:r>
      <w:r w:rsidRPr="006E47EC">
        <w:t xml:space="preserve"> рока </w:t>
      </w:r>
      <w:r w:rsidR="00D84028">
        <w:rPr>
          <w:lang w:val="sr-Cyrl-RS"/>
        </w:rPr>
        <w:t>извршења услуге</w:t>
      </w:r>
      <w:r w:rsidRPr="00557543">
        <w:t>, а да евентуални продужетак</w:t>
      </w:r>
      <w:r>
        <w:rPr>
          <w:lang w:val="sr-Cyrl-RS"/>
        </w:rPr>
        <w:t xml:space="preserve"> тог</w:t>
      </w:r>
      <w:r w:rsidRPr="00557543">
        <w:t xml:space="preserve"> </w:t>
      </w:r>
      <w:r>
        <w:rPr>
          <w:lang w:val="sr-Cyrl-RS"/>
        </w:rPr>
        <w:t xml:space="preserve">рока </w:t>
      </w:r>
      <w:r w:rsidRPr="00557543">
        <w:t>има за последицу и продужење рока важења менице и меничног овлашћења</w:t>
      </w:r>
      <w:r w:rsidRPr="00876EF2">
        <w:t xml:space="preserve">.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701624" w:rsidRPr="00876EF2" w:rsidRDefault="00701624" w:rsidP="00701624">
      <w:pPr>
        <w:tabs>
          <w:tab w:val="left" w:pos="567"/>
        </w:tabs>
        <w:spacing w:before="0"/>
      </w:pPr>
    </w:p>
    <w:p w:rsidR="00701624" w:rsidRPr="00BD700B" w:rsidRDefault="00701624" w:rsidP="00701624">
      <w:pPr>
        <w:tabs>
          <w:tab w:val="left" w:pos="567"/>
        </w:tabs>
        <w:spacing w:before="0"/>
      </w:pPr>
      <w:r w:rsidRPr="00876EF2">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BD700B" w:rsidRDefault="00BD700B"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876EF2" w:rsidRDefault="00EE793E" w:rsidP="00586A59">
      <w:pPr>
        <w:pStyle w:val="KDParagraf"/>
        <w:spacing w:before="0"/>
        <w:jc w:val="center"/>
        <w:rPr>
          <w:rFonts w:cs="Arial"/>
          <w:lang w:val="sr-Cyrl-RS"/>
        </w:rPr>
      </w:pPr>
      <w:r w:rsidRPr="00E47C2E">
        <w:rPr>
          <w:rFonts w:cs="Arial"/>
          <w:b/>
        </w:rPr>
        <w:t xml:space="preserve">Члан </w:t>
      </w:r>
      <w:r w:rsidR="00D73419">
        <w:rPr>
          <w:rFonts w:cs="Arial"/>
          <w:b/>
          <w:lang w:val="sr-Cyrl-RS"/>
        </w:rPr>
        <w:t>8</w:t>
      </w:r>
      <w:r w:rsidR="00876EF2">
        <w:rPr>
          <w:rFonts w:cs="Arial"/>
          <w:b/>
          <w:lang w:val="sr-Cyrl-RS"/>
        </w:rPr>
        <w:t>.</w:t>
      </w:r>
    </w:p>
    <w:p w:rsidR="006D6ACC" w:rsidRPr="006D6ACC" w:rsidRDefault="00EE793E" w:rsidP="006D6ACC">
      <w:pPr>
        <w:pStyle w:val="KDParagraf"/>
        <w:spacing w:before="0"/>
        <w:rPr>
          <w:rFonts w:cs="Arial"/>
        </w:rPr>
      </w:pPr>
      <w:r w:rsidRPr="00E47C2E">
        <w:rPr>
          <w:rFonts w:cs="Arial"/>
        </w:rPr>
        <w:t>Извршиоци су ангажована лица од стране Пружаоца услуге.</w:t>
      </w:r>
    </w:p>
    <w:p w:rsidR="003051D9" w:rsidRDefault="003051D9" w:rsidP="00586A59">
      <w:pPr>
        <w:pStyle w:val="KDParagraf"/>
        <w:spacing w:before="0"/>
        <w:jc w:val="center"/>
        <w:rPr>
          <w:rFonts w:cs="Arial"/>
          <w:b/>
        </w:rPr>
      </w:pPr>
    </w:p>
    <w:p w:rsidR="00D75EE5" w:rsidRDefault="00D75EE5" w:rsidP="00023C53">
      <w:pPr>
        <w:pStyle w:val="KDParagraf"/>
        <w:spacing w:before="0"/>
        <w:rPr>
          <w:rFonts w:cs="Arial"/>
          <w:b/>
        </w:rPr>
      </w:pPr>
    </w:p>
    <w:p w:rsidR="00EE793E" w:rsidRPr="00E47C2E" w:rsidRDefault="00EE793E" w:rsidP="00586A59">
      <w:pPr>
        <w:pStyle w:val="KDParagraf"/>
        <w:spacing w:before="0"/>
        <w:jc w:val="center"/>
        <w:rPr>
          <w:rFonts w:cs="Arial"/>
        </w:rPr>
      </w:pPr>
      <w:r w:rsidRPr="00E47C2E">
        <w:rPr>
          <w:rFonts w:cs="Arial"/>
          <w:b/>
        </w:rPr>
        <w:lastRenderedPageBreak/>
        <w:t xml:space="preserve">Члан </w:t>
      </w:r>
      <w:r w:rsidR="00D73419">
        <w:rPr>
          <w:rFonts w:cs="Arial"/>
          <w:b/>
          <w:lang w:val="sr-Cyrl-RS"/>
        </w:rPr>
        <w:t>9</w:t>
      </w:r>
      <w:r w:rsidRPr="00E47C2E">
        <w:rPr>
          <w:rFonts w:cs="Arial"/>
        </w:rPr>
        <w:t>.</w:t>
      </w:r>
    </w:p>
    <w:p w:rsidR="001463A3" w:rsidRPr="00876EF2" w:rsidRDefault="00EE793E" w:rsidP="00EE793E">
      <w:pPr>
        <w:pStyle w:val="KDParagraf"/>
        <w:spacing w:before="0"/>
        <w:rPr>
          <w:rFonts w:cs="Arial"/>
        </w:rPr>
      </w:pPr>
      <w:r w:rsidRPr="00876EF2">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EE793E" w:rsidRPr="00876EF2" w:rsidRDefault="00EE793E" w:rsidP="00EE793E">
      <w:pPr>
        <w:pStyle w:val="KDParagraf"/>
        <w:spacing w:before="0"/>
        <w:rPr>
          <w:rFonts w:cs="Arial"/>
        </w:rPr>
      </w:pPr>
      <w:r w:rsidRPr="00876EF2">
        <w:rPr>
          <w:rFonts w:cs="Arial"/>
        </w:rPr>
        <w:t xml:space="preserve">техничким подацима и обавештењима, до којих дођу у вези са реализацијом овог Уговора и да их користе искључиво за обављање те Услугe. </w:t>
      </w:r>
    </w:p>
    <w:p w:rsidR="00701624" w:rsidRPr="00D73419" w:rsidRDefault="00EE793E" w:rsidP="00D73419">
      <w:pPr>
        <w:pStyle w:val="KDParagraf"/>
        <w:spacing w:before="0"/>
        <w:rPr>
          <w:rFonts w:cs="Arial"/>
          <w:lang w:val="sr-Cyrl-RS"/>
        </w:rPr>
      </w:pPr>
      <w:r w:rsidRPr="00876EF2">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701624" w:rsidRDefault="00701624" w:rsidP="00586A59">
      <w:pPr>
        <w:pStyle w:val="KDParagraf"/>
        <w:spacing w:before="0"/>
        <w:jc w:val="center"/>
        <w:rPr>
          <w:rFonts w:cs="Arial"/>
          <w:b/>
        </w:rPr>
      </w:pPr>
    </w:p>
    <w:p w:rsidR="00EE793E" w:rsidRPr="00876EF2" w:rsidRDefault="00EE793E" w:rsidP="00586A59">
      <w:pPr>
        <w:pStyle w:val="KDParagraf"/>
        <w:spacing w:before="0"/>
        <w:jc w:val="center"/>
        <w:rPr>
          <w:rFonts w:cs="Arial"/>
        </w:rPr>
      </w:pPr>
      <w:r w:rsidRPr="00876EF2">
        <w:rPr>
          <w:rFonts w:cs="Arial"/>
          <w:b/>
        </w:rPr>
        <w:t xml:space="preserve">Члан </w:t>
      </w:r>
      <w:r w:rsidR="00701624">
        <w:rPr>
          <w:rFonts w:cs="Arial"/>
          <w:b/>
          <w:lang w:val="sr-Cyrl-RS"/>
        </w:rPr>
        <w:t>1</w:t>
      </w:r>
      <w:r w:rsidR="00D73419">
        <w:rPr>
          <w:rFonts w:cs="Arial"/>
          <w:b/>
          <w:lang w:val="sr-Cyrl-RS"/>
        </w:rPr>
        <w:t>0</w:t>
      </w:r>
      <w:r w:rsidRPr="00876EF2">
        <w:rPr>
          <w:rFonts w:cs="Arial"/>
        </w:rPr>
        <w:t>.</w:t>
      </w:r>
    </w:p>
    <w:p w:rsidR="00EE793E" w:rsidRPr="00876EF2" w:rsidRDefault="00EE793E" w:rsidP="00EE793E">
      <w:pPr>
        <w:pStyle w:val="KDParagraf"/>
        <w:spacing w:before="0"/>
        <w:rPr>
          <w:rFonts w:cs="Arial"/>
        </w:rPr>
      </w:pPr>
      <w:r w:rsidRPr="00876EF2">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876EF2" w:rsidRDefault="00EE793E" w:rsidP="00EE793E">
      <w:pPr>
        <w:pStyle w:val="KDParagraf"/>
        <w:spacing w:before="0"/>
        <w:rPr>
          <w:rFonts w:cs="Arial"/>
        </w:rPr>
      </w:pPr>
      <w:r w:rsidRPr="00876EF2">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D73419" w:rsidRDefault="00D73419"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r w:rsidRPr="00E47C2E">
        <w:rPr>
          <w:rFonts w:cs="Arial"/>
          <w:b/>
        </w:rPr>
        <w:t>Члан 1</w:t>
      </w:r>
      <w:r w:rsidR="00D73419">
        <w:rPr>
          <w:rFonts w:cs="Arial"/>
          <w:b/>
          <w:lang w:val="sr-Cyrl-RS"/>
        </w:rPr>
        <w:t>1</w:t>
      </w:r>
      <w:r w:rsidRPr="00E47C2E">
        <w:rPr>
          <w:rFonts w:cs="Arial"/>
        </w:rPr>
        <w:t>.</w:t>
      </w:r>
    </w:p>
    <w:p w:rsidR="00387726" w:rsidRPr="00C86757" w:rsidRDefault="00387726" w:rsidP="00387726">
      <w:pPr>
        <w:pStyle w:val="KDParagraf"/>
        <w:rPr>
          <w:rFonts w:cs="Arial"/>
          <w:lang w:val="sr-Latn-RS"/>
        </w:rPr>
      </w:pPr>
      <w:r w:rsidRPr="00C86757">
        <w:rPr>
          <w:rFonts w:cs="Arial"/>
        </w:rPr>
        <w:t>Уговор се сматра закљученим након потписивања од стране законских заступника</w:t>
      </w:r>
      <w:r w:rsidRPr="00C86757">
        <w:rPr>
          <w:rFonts w:cs="Arial"/>
          <w:lang w:val="sr-Latn-RS"/>
        </w:rPr>
        <w:t>.</w:t>
      </w:r>
    </w:p>
    <w:p w:rsidR="00387726" w:rsidRPr="009D0EAC" w:rsidRDefault="00387726" w:rsidP="00387726">
      <w:pPr>
        <w:pStyle w:val="KDParagraf"/>
        <w:rPr>
          <w:rFonts w:cs="Arial"/>
          <w:lang w:val="sr-Cyrl-RS"/>
        </w:rPr>
      </w:pPr>
      <w:r w:rsidRPr="00C86757">
        <w:rPr>
          <w:rFonts w:cs="Arial"/>
          <w:lang w:val="sr-Latn-RS"/>
        </w:rPr>
        <w:t>Уговор ступа на снагу након потписивања од стране законских заступника Уговорних страна и достав</w:t>
      </w:r>
      <w:r w:rsidRPr="00C86757">
        <w:rPr>
          <w:rFonts w:cs="Arial"/>
          <w:lang w:val="sr-Cyrl-RS"/>
        </w:rPr>
        <w:t>љања</w:t>
      </w:r>
      <w:r w:rsidRPr="00C86757">
        <w:rPr>
          <w:rFonts w:cs="Arial"/>
          <w:lang w:val="sr-Latn-RS"/>
        </w:rPr>
        <w:t xml:space="preserve"> средства финансијског обезбеђења</w:t>
      </w:r>
      <w:r w:rsidRPr="00C86757">
        <w:rPr>
          <w:rFonts w:cs="Arial"/>
          <w:lang w:val="sr-Cyrl-RS"/>
        </w:rPr>
        <w:t xml:space="preserve"> за добро извршење посла</w:t>
      </w:r>
      <w:r w:rsidRPr="00C86757">
        <w:rPr>
          <w:rFonts w:cs="Arial"/>
          <w:lang w:val="sr-Latn-RS"/>
        </w:rPr>
        <w:t>.</w:t>
      </w:r>
    </w:p>
    <w:p w:rsidR="00387726" w:rsidRPr="003E0D03" w:rsidRDefault="00387726" w:rsidP="00387726">
      <w:pPr>
        <w:pStyle w:val="KDParagraf"/>
        <w:rPr>
          <w:rFonts w:cs="Arial"/>
          <w:lang w:val="sr-Cyrl-RS"/>
        </w:rPr>
      </w:pPr>
      <w:r w:rsidRPr="003E0D03">
        <w:rPr>
          <w:rFonts w:cs="Arial"/>
        </w:rPr>
        <w:t>O</w:t>
      </w:r>
      <w:r w:rsidRPr="003E0D03">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3E0D03">
        <w:rPr>
          <w:rFonts w:cs="Arial"/>
          <w:lang w:val="ru-RU"/>
        </w:rPr>
        <w:t xml:space="preserve">програму пословања ЈП ЕПС </w:t>
      </w:r>
      <w:r w:rsidRPr="003E0D03">
        <w:rPr>
          <w:rFonts w:cs="Arial"/>
          <w:lang w:val="sr-Cyrl-RS"/>
        </w:rPr>
        <w:t>за године у којима ће се плаћати уговорене обавезе.</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D73419">
        <w:rPr>
          <w:rFonts w:cs="Arial"/>
          <w:b/>
          <w:lang w:val="sr-Cyrl-RS"/>
        </w:rPr>
        <w:t>2</w:t>
      </w:r>
      <w:r w:rsidRPr="00E47C2E">
        <w:rPr>
          <w:rFonts w:cs="Arial"/>
        </w:rPr>
        <w:t>.</w:t>
      </w:r>
    </w:p>
    <w:p w:rsidR="003547B2" w:rsidRDefault="00387726" w:rsidP="002A2E41">
      <w:pPr>
        <w:pStyle w:val="KDParagraf"/>
        <w:spacing w:before="0"/>
        <w:rPr>
          <w:rFonts w:cs="Arial"/>
        </w:rPr>
      </w:pPr>
      <w:r w:rsidRPr="00387726">
        <w:rPr>
          <w:rFonts w:cs="Arial"/>
          <w:bCs/>
          <w:lang w:val="sr-Cyrl-RS"/>
        </w:rPr>
        <w:t>Уговор</w:t>
      </w:r>
      <w:r w:rsidRPr="00387726">
        <w:rPr>
          <w:rFonts w:cs="Arial"/>
          <w:bCs/>
          <w:lang w:val="sr-Latn-RS"/>
        </w:rPr>
        <w:t xml:space="preserve"> </w:t>
      </w:r>
      <w:r w:rsidRPr="00387726">
        <w:rPr>
          <w:rFonts w:cs="Arial"/>
          <w:bCs/>
          <w:lang w:val="sr-Cyrl-RS"/>
        </w:rPr>
        <w:t>се</w:t>
      </w:r>
      <w:r w:rsidRPr="00387726">
        <w:rPr>
          <w:rFonts w:cs="Arial"/>
          <w:bCs/>
          <w:lang w:val="sr-Latn-RS"/>
        </w:rPr>
        <w:t xml:space="preserve"> </w:t>
      </w:r>
      <w:r w:rsidRPr="00387726">
        <w:rPr>
          <w:rFonts w:cs="Arial"/>
          <w:bCs/>
          <w:lang w:val="sr-Cyrl-RS"/>
        </w:rPr>
        <w:t>закључује</w:t>
      </w:r>
      <w:r w:rsidRPr="00387726">
        <w:rPr>
          <w:rFonts w:cs="Arial"/>
          <w:bCs/>
          <w:lang w:val="sr-Latn-RS"/>
        </w:rPr>
        <w:t xml:space="preserve"> </w:t>
      </w:r>
      <w:r w:rsidRPr="00387726">
        <w:rPr>
          <w:rFonts w:cs="Arial"/>
          <w:bCs/>
          <w:lang w:val="sr-Cyrl-RS"/>
        </w:rPr>
        <w:t>до</w:t>
      </w:r>
      <w:r w:rsidRPr="00387726">
        <w:rPr>
          <w:rFonts w:cs="Arial"/>
          <w:bCs/>
          <w:lang w:val="sr-Latn-RS"/>
        </w:rPr>
        <w:t xml:space="preserve"> </w:t>
      </w:r>
      <w:r w:rsidRPr="00387726">
        <w:rPr>
          <w:rFonts w:cs="Arial"/>
          <w:bCs/>
          <w:lang w:val="sr-Cyrl-RS"/>
        </w:rPr>
        <w:t>испуњења</w:t>
      </w:r>
      <w:r w:rsidRPr="00387726">
        <w:rPr>
          <w:rFonts w:cs="Arial"/>
          <w:bCs/>
          <w:lang w:val="sr-Latn-RS"/>
        </w:rPr>
        <w:t xml:space="preserve"> </w:t>
      </w:r>
      <w:r w:rsidRPr="00387726">
        <w:rPr>
          <w:rFonts w:cs="Arial"/>
          <w:bCs/>
          <w:lang w:val="sr-Cyrl-RS"/>
        </w:rPr>
        <w:t>свих уговорних</w:t>
      </w:r>
      <w:r w:rsidRPr="00387726">
        <w:rPr>
          <w:rFonts w:cs="Arial"/>
          <w:bCs/>
          <w:lang w:val="sr-Latn-RS"/>
        </w:rPr>
        <w:t xml:space="preserve"> </w:t>
      </w:r>
      <w:r w:rsidRPr="00387726">
        <w:rPr>
          <w:rFonts w:cs="Arial"/>
          <w:bCs/>
          <w:lang w:val="sr-Cyrl-RS"/>
        </w:rPr>
        <w:t>обавеза</w:t>
      </w:r>
      <w:r w:rsidRPr="00387726">
        <w:rPr>
          <w:rFonts w:cs="Arial"/>
        </w:rPr>
        <w:t xml:space="preserve">. </w:t>
      </w:r>
      <w:r w:rsidR="00EE793E" w:rsidRPr="00A32AA7">
        <w:rPr>
          <w:rFonts w:cs="Arial"/>
        </w:rPr>
        <w:t xml:space="preserve"> </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D73419">
        <w:rPr>
          <w:rFonts w:cs="Arial"/>
          <w:b/>
          <w:lang w:val="sr-Cyrl-RS"/>
        </w:rPr>
        <w:t>3</w:t>
      </w:r>
      <w:r w:rsidRPr="00E47C2E">
        <w:rPr>
          <w:rFonts w:cs="Arial"/>
        </w:rPr>
        <w:t>.</w:t>
      </w:r>
    </w:p>
    <w:p w:rsidR="00EE793E" w:rsidRPr="00E47C2E" w:rsidRDefault="00EE793E" w:rsidP="00EE793E">
      <w:pPr>
        <w:pStyle w:val="KDParagraf"/>
        <w:spacing w:before="0"/>
        <w:rPr>
          <w:rFonts w:cs="Arial"/>
        </w:rPr>
      </w:pPr>
      <w:r w:rsidRPr="009209B6">
        <w:rPr>
          <w:rFonts w:cs="Arial"/>
        </w:rPr>
        <w:t xml:space="preserve">Овај Уговор и његови </w:t>
      </w:r>
      <w:r w:rsidR="003547B2">
        <w:rPr>
          <w:rFonts w:cs="Arial"/>
          <w:lang w:val="sr-Cyrl-RS"/>
        </w:rPr>
        <w:t>п</w:t>
      </w:r>
      <w:r w:rsidRPr="009209B6">
        <w:rPr>
          <w:rFonts w:cs="Arial"/>
        </w:rPr>
        <w:t>рилози, сачињени су на српском језику.</w:t>
      </w:r>
      <w:r w:rsidRPr="00E47C2E">
        <w:rPr>
          <w:rFonts w:cs="Arial"/>
        </w:rPr>
        <w:t xml:space="preserve">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795104" w:rsidRPr="00740CB6" w:rsidRDefault="00EE793E" w:rsidP="00EE793E">
      <w:pPr>
        <w:pStyle w:val="KDParagraf"/>
        <w:spacing w:before="0"/>
        <w:rPr>
          <w:rFonts w:cs="Arial"/>
          <w:lang w:val="sr-Cyrl-RS"/>
        </w:rPr>
      </w:pPr>
      <w:r w:rsidRPr="00E47C2E">
        <w:rPr>
          <w:rFonts w:cs="Arial"/>
        </w:rPr>
        <w:t xml:space="preserve">У случају спора меродавно право је право Републике Србије, а поступак се води на српском језику. </w:t>
      </w:r>
    </w:p>
    <w:p w:rsidR="009D0EAC" w:rsidRPr="005C69C2" w:rsidRDefault="009D0EAC"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C73611">
        <w:rPr>
          <w:rFonts w:cs="Arial"/>
          <w:b/>
          <w:lang w:val="sr-Cyrl-RS"/>
        </w:rPr>
        <w:t>4</w:t>
      </w:r>
      <w:r w:rsidRPr="00E47C2E">
        <w:rPr>
          <w:rFonts w:cs="Arial"/>
        </w:rPr>
        <w:t>.</w:t>
      </w:r>
    </w:p>
    <w:p w:rsidR="00433F9B" w:rsidRPr="00433F9B" w:rsidRDefault="00433F9B" w:rsidP="00433F9B">
      <w:pPr>
        <w:pStyle w:val="KDParagraf"/>
        <w:spacing w:before="0"/>
        <w:rPr>
          <w:rFonts w:cs="Arial"/>
        </w:rPr>
      </w:pPr>
      <w:r w:rsidRPr="00433F9B">
        <w:rPr>
          <w:rFonts w:cs="Arial"/>
        </w:rPr>
        <w:t>Овлашћени представници за праћење реализације Услуге из члана 1. овог Уговора су: - за Корисника услуге:</w:t>
      </w:r>
      <w:r>
        <w:rPr>
          <w:rFonts w:cs="Arial"/>
          <w:lang w:val="sr-Cyrl-RS"/>
        </w:rPr>
        <w:t xml:space="preserve"> </w:t>
      </w:r>
      <w:r w:rsidR="00575FBE">
        <w:rPr>
          <w:rFonts w:cs="Arial"/>
          <w:lang w:val="sr-Cyrl-RS"/>
        </w:rPr>
        <w:t xml:space="preserve">          ________________________________</w:t>
      </w:r>
    </w:p>
    <w:p w:rsidR="006C7A09" w:rsidRDefault="006C7A09" w:rsidP="00433F9B">
      <w:pPr>
        <w:pStyle w:val="KDParagraf"/>
        <w:spacing w:before="0"/>
        <w:rPr>
          <w:rFonts w:cs="Arial"/>
        </w:rPr>
      </w:pPr>
    </w:p>
    <w:p w:rsidR="00433F9B" w:rsidRPr="00433F9B" w:rsidRDefault="00433F9B" w:rsidP="00433F9B">
      <w:pPr>
        <w:pStyle w:val="KDParagraf"/>
        <w:spacing w:before="0"/>
        <w:rPr>
          <w:rFonts w:cs="Arial"/>
        </w:rPr>
      </w:pPr>
      <w:r w:rsidRPr="00433F9B">
        <w:rPr>
          <w:rFonts w:cs="Arial"/>
        </w:rPr>
        <w:t>- за Пружаоца услуге:            ________________________________</w:t>
      </w:r>
    </w:p>
    <w:p w:rsidR="005C69C2" w:rsidRPr="00D64556" w:rsidRDefault="005C69C2"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примају </w:t>
      </w:r>
      <w:r w:rsidR="00A32AA7">
        <w:rPr>
          <w:rFonts w:cs="Arial"/>
          <w:lang w:val="sr-Cyrl-RS"/>
        </w:rPr>
        <w:t>записнике о извршеним услугама</w:t>
      </w:r>
      <w:r w:rsidRPr="00E47C2E">
        <w:rPr>
          <w:rFonts w:cs="Arial"/>
        </w:rPr>
        <w:t xml:space="preserve"> и изјашњавају се поводом истих (сагласност односно примедбе на </w:t>
      </w:r>
      <w:r w:rsidR="00A32AA7">
        <w:rPr>
          <w:rFonts w:cs="Arial"/>
          <w:lang w:val="sr-Cyrl-RS"/>
        </w:rPr>
        <w:t>записнике</w:t>
      </w:r>
      <w:r w:rsidRPr="00E47C2E">
        <w:rPr>
          <w:rFonts w:cs="Arial"/>
        </w:rPr>
        <w:t>);</w:t>
      </w:r>
    </w:p>
    <w:p w:rsidR="00EE793E" w:rsidRPr="00E47C2E" w:rsidRDefault="00EE793E" w:rsidP="00D73419">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Default="00EE793E" w:rsidP="00EE793E">
      <w:pPr>
        <w:pStyle w:val="KDParagraf"/>
        <w:spacing w:before="0"/>
        <w:rPr>
          <w:rFonts w:cs="Arial"/>
          <w:lang w:val="sr-Cyrl-RS"/>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3051D9" w:rsidRPr="002305D7" w:rsidRDefault="00A32AA7" w:rsidP="00EE793E">
      <w:pPr>
        <w:pStyle w:val="KDParagraf"/>
        <w:spacing w:before="0"/>
        <w:rPr>
          <w:rFonts w:cs="Arial"/>
          <w:lang w:val="sr-Cyrl-RS"/>
        </w:rPr>
      </w:pPr>
      <w:r w:rsidRPr="00A32AA7">
        <w:rPr>
          <w:rFonts w:cs="Arial"/>
          <w:lang w:val="sr-Cyrl-RS"/>
        </w:rPr>
        <w:t>Уговорне стране, могу да извршен допуне и промене овлашћених представника, званичним писаним путем.</w:t>
      </w:r>
    </w:p>
    <w:p w:rsidR="00D75EE5" w:rsidRDefault="00D75EE5" w:rsidP="00EE793E">
      <w:pPr>
        <w:pStyle w:val="KDParagraf"/>
        <w:spacing w:before="0"/>
        <w:rPr>
          <w:rFonts w:cs="Arial"/>
          <w:b/>
        </w:rPr>
      </w:pPr>
    </w:p>
    <w:p w:rsidR="00D75EE5" w:rsidRDefault="00D75EE5" w:rsidP="00EE793E">
      <w:pPr>
        <w:pStyle w:val="KDParagraf"/>
        <w:spacing w:before="0"/>
        <w:rPr>
          <w:rFonts w:cs="Arial"/>
          <w:b/>
        </w:rPr>
      </w:pPr>
    </w:p>
    <w:p w:rsidR="00D75EE5" w:rsidRDefault="00D75EE5"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lastRenderedPageBreak/>
        <w:t xml:space="preserve">КВАЛИТАТИВНИ И КВАНТИТАТИВНИ ПРИЈЕМ </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C73611">
        <w:rPr>
          <w:rFonts w:cs="Arial"/>
          <w:b/>
          <w:lang w:val="sr-Cyrl-RS"/>
        </w:rPr>
        <w:t>5</w:t>
      </w:r>
      <w:r w:rsidRPr="00E47C2E">
        <w:rPr>
          <w:rFonts w:cs="Arial"/>
        </w:rPr>
        <w:t>.</w:t>
      </w:r>
    </w:p>
    <w:p w:rsidR="00A1451C" w:rsidRPr="00A32AA7" w:rsidRDefault="00A1451C" w:rsidP="00A1451C">
      <w:pPr>
        <w:tabs>
          <w:tab w:val="left" w:pos="567"/>
        </w:tabs>
        <w:spacing w:before="0"/>
        <w:rPr>
          <w:rFonts w:cs="Arial"/>
        </w:rPr>
      </w:pPr>
      <w:r w:rsidRPr="00A32AA7">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Pr="00A32AA7">
        <w:rPr>
          <w:rFonts w:cs="Arial"/>
          <w:lang w:val="sr-Cyrl-RS"/>
        </w:rPr>
        <w:t>ТЕНТ Б.</w:t>
      </w:r>
      <w:r w:rsidRPr="00A32AA7">
        <w:rPr>
          <w:rFonts w:cs="Arial"/>
        </w:rPr>
        <w:t xml:space="preserve"> </w:t>
      </w:r>
    </w:p>
    <w:p w:rsidR="00A1451C" w:rsidRPr="00A1451C" w:rsidRDefault="00A1451C" w:rsidP="00A1451C">
      <w:pPr>
        <w:tabs>
          <w:tab w:val="left" w:pos="567"/>
        </w:tabs>
        <w:spacing w:before="0"/>
        <w:rPr>
          <w:rFonts w:cs="Arial"/>
          <w:lang w:val="sr-Cyrl-RS"/>
        </w:rPr>
      </w:pPr>
      <w:r w:rsidRPr="00A32AA7">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одмах а најкасније у року од </w:t>
      </w:r>
      <w:r>
        <w:rPr>
          <w:rFonts w:cs="Arial"/>
          <w:lang w:val="sr-Cyrl-RS"/>
        </w:rPr>
        <w:t>3</w:t>
      </w:r>
      <w:r w:rsidRPr="00A32AA7">
        <w:rPr>
          <w:rFonts w:cs="Arial"/>
        </w:rPr>
        <w:t xml:space="preserve"> дана по утврђивању недостатка.</w:t>
      </w:r>
    </w:p>
    <w:p w:rsidR="00821928" w:rsidRPr="0057799C" w:rsidRDefault="00A1451C" w:rsidP="00A1451C">
      <w:pPr>
        <w:rPr>
          <w:lang w:val="sr-Cyrl-RS" w:eastAsia="ar-SA"/>
        </w:rPr>
      </w:pPr>
      <w:r w:rsidRPr="00A32AA7">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Pr>
          <w:rFonts w:cs="Arial"/>
          <w:lang w:val="sr-Cyrl-RS"/>
        </w:rPr>
        <w:t>3</w:t>
      </w:r>
      <w:r w:rsidRPr="00A32AA7">
        <w:rPr>
          <w:rFonts w:cs="Arial"/>
        </w:rPr>
        <w:t xml:space="preserve"> (словима: </w:t>
      </w:r>
      <w:r>
        <w:rPr>
          <w:rFonts w:cs="Arial"/>
          <w:lang w:val="sr-Cyrl-RS"/>
        </w:rPr>
        <w:t>три</w:t>
      </w:r>
      <w:r w:rsidRPr="00A32AA7">
        <w:rPr>
          <w:rFonts w:cs="Arial"/>
        </w:rPr>
        <w:t>)</w:t>
      </w:r>
      <w:r w:rsidRPr="00A32AA7">
        <w:rPr>
          <w:rFonts w:cs="Arial"/>
          <w:lang w:val="sr-Cyrl-RS"/>
        </w:rPr>
        <w:t xml:space="preserve"> дана</w:t>
      </w:r>
      <w:r w:rsidRPr="00A32AA7">
        <w:rPr>
          <w:rFonts w:cs="Arial"/>
        </w:rPr>
        <w:t xml:space="preserve"> од момента пријема рекламације о свом трошку.</w:t>
      </w:r>
      <w:r w:rsidR="00DF4B6E">
        <w:rPr>
          <w:lang w:eastAsia="ar-SA"/>
        </w:rPr>
        <w:t xml:space="preserve"> </w:t>
      </w:r>
    </w:p>
    <w:p w:rsidR="00033EAE" w:rsidRDefault="00033EAE" w:rsidP="00EE793E">
      <w:pPr>
        <w:pStyle w:val="KDParagraf"/>
        <w:spacing w:before="0"/>
        <w:rPr>
          <w:rFonts w:cs="Arial"/>
          <w:b/>
          <w:color w:val="00B0F0"/>
          <w:lang w:val="sr-Cyrl-RS"/>
        </w:rPr>
      </w:pPr>
    </w:p>
    <w:p w:rsidR="00EE793E" w:rsidRPr="00AE5DB6" w:rsidRDefault="00EE793E" w:rsidP="00EE793E">
      <w:pPr>
        <w:pStyle w:val="KDParagraf"/>
        <w:spacing w:before="0"/>
        <w:rPr>
          <w:rFonts w:cs="Arial"/>
          <w:b/>
        </w:rPr>
      </w:pPr>
      <w:r w:rsidRPr="00AE5DB6">
        <w:rPr>
          <w:rFonts w:cs="Arial"/>
          <w:b/>
        </w:rPr>
        <w:t xml:space="preserve">ГАРАНТНИ РОК </w:t>
      </w:r>
    </w:p>
    <w:p w:rsidR="00EE793E" w:rsidRPr="00AE5DB6" w:rsidRDefault="00EE793E" w:rsidP="00586A59">
      <w:pPr>
        <w:pStyle w:val="KDParagraf"/>
        <w:spacing w:before="0"/>
        <w:jc w:val="center"/>
        <w:rPr>
          <w:rFonts w:cs="Arial"/>
        </w:rPr>
      </w:pPr>
      <w:r w:rsidRPr="00AE5DB6">
        <w:rPr>
          <w:rFonts w:cs="Arial"/>
          <w:b/>
        </w:rPr>
        <w:t xml:space="preserve">Члан </w:t>
      </w:r>
      <w:r w:rsidR="00A32AA7" w:rsidRPr="00AE5DB6">
        <w:rPr>
          <w:rFonts w:cs="Arial"/>
          <w:b/>
          <w:lang w:val="sr-Cyrl-RS"/>
        </w:rPr>
        <w:t>1</w:t>
      </w:r>
      <w:r w:rsidR="00C73611">
        <w:rPr>
          <w:rFonts w:cs="Arial"/>
          <w:b/>
          <w:lang w:val="sr-Cyrl-RS"/>
        </w:rPr>
        <w:t>6</w:t>
      </w:r>
      <w:r w:rsidRPr="00AE5DB6">
        <w:rPr>
          <w:rFonts w:cs="Arial"/>
        </w:rPr>
        <w:t>.</w:t>
      </w:r>
    </w:p>
    <w:p w:rsidR="00701624" w:rsidRPr="00D73419" w:rsidRDefault="00D73419" w:rsidP="00701624">
      <w:pPr>
        <w:pStyle w:val="KDParagraf"/>
        <w:spacing w:before="0"/>
        <w:rPr>
          <w:rFonts w:cs="Arial"/>
          <w:lang w:val="sr-Cyrl-RS"/>
        </w:rPr>
      </w:pPr>
      <w:r>
        <w:rPr>
          <w:rFonts w:cs="Arial"/>
          <w:lang w:val="sr-Cyrl-RS"/>
        </w:rPr>
        <w:t>Гарантни рок износи ________ месеци од извршења услуге.</w:t>
      </w:r>
    </w:p>
    <w:p w:rsidR="00821928" w:rsidRPr="00CC5A35" w:rsidRDefault="00821928" w:rsidP="00821928">
      <w:pPr>
        <w:spacing w:before="0"/>
        <w:rPr>
          <w:rFonts w:cs="Arial"/>
          <w:lang w:val="sr-Cyrl-RS" w:eastAsia="zh-CN"/>
        </w:rPr>
      </w:pPr>
    </w:p>
    <w:p w:rsidR="00821928" w:rsidRPr="00CC5A35" w:rsidRDefault="00821928" w:rsidP="00821928">
      <w:pPr>
        <w:spacing w:before="0"/>
        <w:rPr>
          <w:rFonts w:cs="Arial"/>
          <w:lang w:eastAsia="zh-CN"/>
        </w:rPr>
      </w:pPr>
      <w:r w:rsidRPr="00CC5A35">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CC5A35">
        <w:rPr>
          <w:rFonts w:cs="Arial"/>
          <w:lang w:val="sr-Cyrl-RS" w:eastAsia="zh-CN"/>
        </w:rPr>
        <w:t>3</w:t>
      </w:r>
      <w:r w:rsidRPr="00CC5A35">
        <w:rPr>
          <w:rFonts w:cs="Arial"/>
          <w:lang w:eastAsia="zh-CN"/>
        </w:rPr>
        <w:t xml:space="preserve"> (словима:</w:t>
      </w:r>
      <w:r w:rsidRPr="00CC5A35">
        <w:rPr>
          <w:rFonts w:cs="Arial"/>
          <w:lang w:val="sr-Cyrl-RS" w:eastAsia="zh-CN"/>
        </w:rPr>
        <w:t xml:space="preserve"> три</w:t>
      </w:r>
      <w:r w:rsidRPr="00CC5A35">
        <w:rPr>
          <w:rFonts w:cs="Arial"/>
          <w:lang w:eastAsia="zh-CN"/>
        </w:rPr>
        <w:t xml:space="preserve">) дана по утврђивању недостатка. </w:t>
      </w:r>
    </w:p>
    <w:p w:rsidR="00821928" w:rsidRPr="00CC5A35" w:rsidRDefault="00821928" w:rsidP="00821928">
      <w:pPr>
        <w:spacing w:before="0"/>
        <w:rPr>
          <w:rFonts w:cs="Arial"/>
          <w:lang w:eastAsia="zh-CN"/>
        </w:rPr>
      </w:pPr>
    </w:p>
    <w:p w:rsidR="00821928" w:rsidRPr="00CC5A35" w:rsidRDefault="00821928" w:rsidP="00821928">
      <w:pPr>
        <w:spacing w:before="0"/>
        <w:rPr>
          <w:rFonts w:cs="Arial"/>
          <w:lang w:eastAsia="zh-CN"/>
        </w:rPr>
      </w:pPr>
      <w:r w:rsidRPr="00CC5A35">
        <w:rPr>
          <w:rFonts w:cs="Arial"/>
          <w:lang w:eastAsia="zh-CN"/>
        </w:rPr>
        <w:t xml:space="preserve">Пружалац услуге се обавезује да најкасније у року од </w:t>
      </w:r>
      <w:r w:rsidR="00F57E41">
        <w:rPr>
          <w:rFonts w:cs="Arial"/>
          <w:lang w:val="sr-Cyrl-RS" w:eastAsia="zh-CN"/>
        </w:rPr>
        <w:t>3</w:t>
      </w:r>
      <w:r w:rsidRPr="00CC5A35">
        <w:rPr>
          <w:rFonts w:cs="Arial"/>
          <w:lang w:eastAsia="zh-CN"/>
        </w:rPr>
        <w:t xml:space="preserve"> (словима:</w:t>
      </w:r>
      <w:r w:rsidRPr="00CC5A35">
        <w:rPr>
          <w:rFonts w:cs="Arial"/>
          <w:lang w:val="sr-Cyrl-RS" w:eastAsia="zh-CN"/>
        </w:rPr>
        <w:t xml:space="preserve"> </w:t>
      </w:r>
      <w:r w:rsidR="00F57E41">
        <w:rPr>
          <w:rFonts w:cs="Arial"/>
          <w:lang w:val="sr-Cyrl-RS" w:eastAsia="zh-CN"/>
        </w:rPr>
        <w:t>три</w:t>
      </w:r>
      <w:r w:rsidRPr="00CC5A35">
        <w:rPr>
          <w:rFonts w:cs="Arial"/>
          <w:lang w:eastAsia="zh-CN"/>
        </w:rPr>
        <w:t>) дана од дана пријема рекламације отклони утврђене недостатке о свом трошку.</w:t>
      </w:r>
    </w:p>
    <w:p w:rsidR="00575FBE" w:rsidRDefault="00575FBE"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C73611">
        <w:rPr>
          <w:rFonts w:cs="Arial"/>
          <w:b/>
          <w:lang w:val="sr-Cyrl-RS"/>
        </w:rPr>
        <w:t>7</w:t>
      </w:r>
      <w:r w:rsidRPr="00E47C2E">
        <w:rPr>
          <w:rFonts w:cs="Arial"/>
        </w:rPr>
        <w:t>.</w:t>
      </w:r>
    </w:p>
    <w:p w:rsidR="00EE793E" w:rsidRPr="00A32AA7" w:rsidRDefault="00EE793E" w:rsidP="00EE793E">
      <w:pPr>
        <w:pStyle w:val="KDParagraf"/>
        <w:spacing w:before="0"/>
        <w:rPr>
          <w:rFonts w:cs="Arial"/>
        </w:rPr>
      </w:pPr>
      <w:r w:rsidRPr="00A32AA7">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A32AA7" w:rsidRDefault="00EE793E" w:rsidP="00EE793E">
      <w:pPr>
        <w:pStyle w:val="KDParagraf"/>
        <w:spacing w:before="0"/>
        <w:rPr>
          <w:rFonts w:cs="Arial"/>
        </w:rPr>
      </w:pPr>
      <w:r w:rsidRPr="00A32AA7">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A32AA7" w:rsidRDefault="00EE793E" w:rsidP="00EE793E">
      <w:pPr>
        <w:pStyle w:val="KDParagraf"/>
        <w:spacing w:before="0"/>
        <w:rPr>
          <w:rFonts w:cs="Arial"/>
        </w:rPr>
      </w:pPr>
      <w:r w:rsidRPr="00A32AA7">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A32AA7" w:rsidRDefault="00EE793E" w:rsidP="00EE793E">
      <w:pPr>
        <w:pStyle w:val="KDParagraf"/>
        <w:spacing w:before="0"/>
        <w:rPr>
          <w:rFonts w:cs="Arial"/>
        </w:rPr>
      </w:pPr>
      <w:r w:rsidRPr="00A32AA7">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6D6ACC" w:rsidRPr="00AE5DB6" w:rsidRDefault="006D6ACC"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r w:rsidRPr="00E47C2E">
        <w:rPr>
          <w:rFonts w:cs="Arial"/>
          <w:b/>
        </w:rPr>
        <w:t xml:space="preserve">Члан </w:t>
      </w:r>
      <w:r w:rsidR="00A1451C">
        <w:rPr>
          <w:rFonts w:cs="Arial"/>
          <w:b/>
          <w:lang w:val="sr-Cyrl-RS"/>
        </w:rPr>
        <w:t>1</w:t>
      </w:r>
      <w:r w:rsidR="00C73611">
        <w:rPr>
          <w:rFonts w:cs="Arial"/>
          <w:b/>
          <w:lang w:val="sr-Cyrl-RS"/>
        </w:rPr>
        <w:t>8</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 xml:space="preserve">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w:t>
      </w:r>
      <w:r w:rsidRPr="00E47C2E">
        <w:rPr>
          <w:rFonts w:cs="Arial"/>
        </w:rPr>
        <w:lastRenderedPageBreak/>
        <w:t>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p>
    <w:p w:rsidR="00033EAE" w:rsidRPr="00AE5DB6" w:rsidRDefault="00033EAE" w:rsidP="00EE793E">
      <w:pPr>
        <w:pStyle w:val="KDParagraf"/>
        <w:spacing w:before="0"/>
        <w:rPr>
          <w:rFonts w:cs="Arial"/>
          <w:lang w:val="sr-Cyrl-RS"/>
        </w:rPr>
      </w:pPr>
    </w:p>
    <w:p w:rsidR="00EE793E" w:rsidRPr="00270D3D" w:rsidRDefault="00EE793E" w:rsidP="00EE793E">
      <w:pPr>
        <w:pStyle w:val="KDParagraf"/>
        <w:spacing w:before="0"/>
        <w:rPr>
          <w:rFonts w:cs="Arial"/>
          <w:b/>
          <w:lang w:val="sr-Cyrl-RS"/>
        </w:rPr>
      </w:pPr>
      <w:r w:rsidRPr="00E47C2E">
        <w:rPr>
          <w:rFonts w:cs="Arial"/>
          <w:b/>
        </w:rPr>
        <w:t>УГОВОРН</w:t>
      </w:r>
      <w:r w:rsidR="00270D3D">
        <w:rPr>
          <w:rFonts w:cs="Arial"/>
          <w:b/>
          <w:lang w:val="sr-Cyrl-RS"/>
        </w:rPr>
        <w:t>А</w:t>
      </w:r>
      <w:r w:rsidRPr="00E47C2E">
        <w:rPr>
          <w:rFonts w:cs="Arial"/>
          <w:b/>
        </w:rPr>
        <w:t xml:space="preserve"> </w:t>
      </w:r>
      <w:r w:rsidR="00270D3D">
        <w:rPr>
          <w:rFonts w:cs="Arial"/>
          <w:b/>
          <w:lang w:val="sr-Cyrl-RS"/>
        </w:rPr>
        <w:t>КАЗНА</w:t>
      </w:r>
    </w:p>
    <w:p w:rsidR="00E262F0" w:rsidRPr="00E262F0" w:rsidRDefault="00EE793E" w:rsidP="00E262F0">
      <w:pPr>
        <w:pStyle w:val="KDParagraf"/>
        <w:spacing w:before="0"/>
        <w:jc w:val="center"/>
        <w:rPr>
          <w:rFonts w:cs="Arial"/>
          <w:lang w:val="sr-Cyrl-RS"/>
        </w:rPr>
      </w:pPr>
      <w:r w:rsidRPr="00E47C2E">
        <w:rPr>
          <w:rFonts w:cs="Arial"/>
          <w:b/>
        </w:rPr>
        <w:t xml:space="preserve">Члан </w:t>
      </w:r>
      <w:r w:rsidR="00C73611">
        <w:rPr>
          <w:rFonts w:cs="Arial"/>
          <w:b/>
          <w:lang w:val="sr-Cyrl-RS"/>
        </w:rPr>
        <w:t>19</w:t>
      </w:r>
      <w:r w:rsidRPr="00E47C2E">
        <w:rPr>
          <w:rFonts w:cs="Arial"/>
        </w:rPr>
        <w:t>.</w:t>
      </w:r>
    </w:p>
    <w:p w:rsidR="004B4283" w:rsidRPr="004B4283" w:rsidRDefault="004B4283" w:rsidP="004B4283">
      <w:pPr>
        <w:tabs>
          <w:tab w:val="left" w:pos="567"/>
        </w:tabs>
        <w:spacing w:before="0"/>
        <w:rPr>
          <w:rFonts w:cs="Arial"/>
          <w:lang w:val="sr-Cyrl-RS"/>
        </w:rPr>
      </w:pPr>
      <w:r w:rsidRPr="004B4283">
        <w:rPr>
          <w:rFonts w:cs="Arial"/>
        </w:rPr>
        <w:t xml:space="preserve">У случају да Пружалац услуге, својом кривицом, не изврши/ не пружи </w:t>
      </w:r>
      <w:r w:rsidRPr="004B4283">
        <w:rPr>
          <w:rFonts w:cs="Arial"/>
          <w:lang w:val="sr-Cyrl-RS"/>
        </w:rPr>
        <w:t>у</w:t>
      </w:r>
      <w:r w:rsidRPr="004B4283">
        <w:rPr>
          <w:rFonts w:cs="Arial"/>
        </w:rPr>
        <w:t xml:space="preserve"> року уговорене Услуге</w:t>
      </w:r>
      <w:r w:rsidR="00D75EE5">
        <w:rPr>
          <w:rFonts w:cs="Arial"/>
          <w:lang w:val="sr-Cyrl-RS"/>
        </w:rPr>
        <w:t xml:space="preserve">/ не </w:t>
      </w:r>
      <w:r w:rsidR="00D75EE5" w:rsidRPr="000A1C6C">
        <w:rPr>
          <w:rFonts w:eastAsia="Calibri" w:cs="Arial"/>
          <w:lang w:val="sr-Cyrl-RS"/>
        </w:rPr>
        <w:t>појави</w:t>
      </w:r>
      <w:r w:rsidR="00D75EE5">
        <w:rPr>
          <w:rFonts w:eastAsia="Calibri" w:cs="Arial"/>
          <w:lang w:val="sr-Cyrl-RS"/>
        </w:rPr>
        <w:t xml:space="preserve"> се</w:t>
      </w:r>
      <w:r w:rsidR="00D75EE5" w:rsidRPr="000A1C6C">
        <w:rPr>
          <w:rFonts w:eastAsia="Calibri" w:cs="Arial"/>
          <w:lang w:val="sr-Cyrl-RS"/>
        </w:rPr>
        <w:t xml:space="preserve"> на објекту најкасније за 24 сат</w:t>
      </w:r>
      <w:r w:rsidR="00D75EE5">
        <w:rPr>
          <w:rFonts w:eastAsia="Calibri" w:cs="Arial"/>
          <w:lang w:val="sr-Cyrl-RS"/>
        </w:rPr>
        <w:t>а</w:t>
      </w:r>
      <w:r w:rsidR="00D75EE5" w:rsidRPr="000A1C6C">
        <w:rPr>
          <w:rFonts w:eastAsia="Calibri" w:cs="Arial"/>
          <w:lang w:val="sr-Cyrl-RS"/>
        </w:rPr>
        <w:t xml:space="preserve"> од пријема позива, тј.</w:t>
      </w:r>
      <w:r w:rsidR="00D75EE5">
        <w:rPr>
          <w:rFonts w:eastAsia="Calibri" w:cs="Arial"/>
          <w:lang w:val="sr-Cyrl-RS"/>
        </w:rPr>
        <w:t xml:space="preserve"> не</w:t>
      </w:r>
      <w:r w:rsidR="00D75EE5" w:rsidRPr="000A1C6C">
        <w:rPr>
          <w:rFonts w:eastAsia="Calibri" w:cs="Arial"/>
          <w:lang w:val="sr-Cyrl-RS"/>
        </w:rPr>
        <w:t xml:space="preserve"> пружи даљинску подршку („hot standby“ веза) за максимално 6 сати</w:t>
      </w:r>
      <w:r w:rsidR="00D75EE5">
        <w:rPr>
          <w:rFonts w:cs="Arial"/>
          <w:lang w:val="sr-Cyrl-RS"/>
        </w:rPr>
        <w:t xml:space="preserve"> у</w:t>
      </w:r>
      <w:r w:rsidR="00D75EE5" w:rsidRPr="000A1C6C">
        <w:rPr>
          <w:rFonts w:eastAsia="Calibri" w:cs="Arial"/>
          <w:lang w:val="sr-Cyrl-RS"/>
        </w:rPr>
        <w:t xml:space="preserve"> случају отказа-кварова или друге врсте проблема са системом управљања бајпаса ВП и </w:t>
      </w:r>
      <w:r w:rsidR="00D75EE5" w:rsidRPr="000A1C6C">
        <w:rPr>
          <w:rFonts w:eastAsia="Calibri" w:cs="Arial"/>
          <w:lang w:val="it-IT"/>
        </w:rPr>
        <w:t>сигурнoсних oрмaнa UY24 и UY06</w:t>
      </w:r>
      <w:r w:rsidR="00D75EE5">
        <w:rPr>
          <w:rFonts w:eastAsia="Calibri" w:cs="Arial"/>
          <w:lang w:val="sr-Cyrl-RS"/>
        </w:rPr>
        <w:t xml:space="preserve"> </w:t>
      </w:r>
      <w:r w:rsidR="00D75EE5" w:rsidRPr="000A1C6C">
        <w:rPr>
          <w:rFonts w:eastAsia="Calibri" w:cs="Arial"/>
          <w:lang w:val="sr-Cyrl-RS"/>
        </w:rPr>
        <w:t xml:space="preserve">по позиву наручиоца, </w:t>
      </w:r>
      <w:r w:rsidR="00D75EE5">
        <w:rPr>
          <w:rFonts w:eastAsia="Calibri" w:cs="Arial"/>
          <w:lang w:val="sr-Cyrl-RS"/>
        </w:rPr>
        <w:t xml:space="preserve">Пружалац услуге </w:t>
      </w:r>
      <w:r w:rsidR="00D75EE5" w:rsidRPr="000A1C6C">
        <w:rPr>
          <w:rFonts w:eastAsia="Calibri" w:cs="Arial"/>
          <w:lang w:val="sr-Cyrl-RS"/>
        </w:rPr>
        <w:t>је</w:t>
      </w:r>
      <w:r w:rsidRPr="004B4283">
        <w:rPr>
          <w:rFonts w:cs="Arial"/>
        </w:rPr>
        <w:t xml:space="preserve"> дужан да плати Кориснику услуге уговорн</w:t>
      </w:r>
      <w:r w:rsidRPr="004B4283">
        <w:rPr>
          <w:rFonts w:cs="Arial"/>
          <w:lang w:val="sr-Cyrl-RS"/>
        </w:rPr>
        <w:t>у</w:t>
      </w:r>
      <w:r w:rsidRPr="004B4283">
        <w:rPr>
          <w:rFonts w:cs="Arial"/>
        </w:rPr>
        <w:t xml:space="preserve"> </w:t>
      </w:r>
      <w:r w:rsidRPr="004B4283">
        <w:rPr>
          <w:rFonts w:cs="Arial"/>
          <w:lang w:val="sr-Cyrl-RS"/>
        </w:rPr>
        <w:t>казну</w:t>
      </w:r>
      <w:r w:rsidRPr="004B4283">
        <w:rPr>
          <w:rFonts w:cs="Arial"/>
        </w:rPr>
        <w:t>, у износу од 0,2% од цене из члана 2. став 1. овог Уговора за сваки започети дан</w:t>
      </w:r>
      <w:r w:rsidR="00D75EE5">
        <w:rPr>
          <w:rFonts w:cs="Arial"/>
          <w:lang w:val="sr-Cyrl-RS"/>
        </w:rPr>
        <w:t xml:space="preserve"> или сат (у</w:t>
      </w:r>
      <w:r w:rsidR="00D75EE5" w:rsidRPr="000A1C6C">
        <w:rPr>
          <w:rFonts w:eastAsia="Calibri" w:cs="Arial"/>
          <w:lang w:val="sr-Cyrl-RS"/>
        </w:rPr>
        <w:t xml:space="preserve"> случају отказа-кварова или друге врсте проблема са системом управљања бајпаса ВП и </w:t>
      </w:r>
      <w:r w:rsidR="00D75EE5" w:rsidRPr="000A1C6C">
        <w:rPr>
          <w:rFonts w:eastAsia="Calibri" w:cs="Arial"/>
          <w:lang w:val="it-IT"/>
        </w:rPr>
        <w:t>сигурнoсних oрмaнa UY24 и UY06</w:t>
      </w:r>
      <w:r w:rsidR="00D75EE5">
        <w:rPr>
          <w:rFonts w:eastAsia="Calibri" w:cs="Arial"/>
          <w:lang w:val="sr-Cyrl-RS"/>
        </w:rPr>
        <w:t xml:space="preserve"> </w:t>
      </w:r>
      <w:r w:rsidR="00D75EE5" w:rsidRPr="000A1C6C">
        <w:rPr>
          <w:rFonts w:eastAsia="Calibri" w:cs="Arial"/>
          <w:lang w:val="sr-Cyrl-RS"/>
        </w:rPr>
        <w:t>по позиву наручиоца</w:t>
      </w:r>
      <w:r w:rsidR="00D75EE5">
        <w:rPr>
          <w:rFonts w:eastAsia="Calibri" w:cs="Arial"/>
          <w:lang w:val="sr-Cyrl-RS"/>
        </w:rPr>
        <w:t>)</w:t>
      </w:r>
      <w:r w:rsidRPr="004B4283">
        <w:rPr>
          <w:rFonts w:cs="Arial"/>
        </w:rPr>
        <w:t xml:space="preserve"> кашњења</w:t>
      </w:r>
      <w:r w:rsidR="009E765C">
        <w:rPr>
          <w:rFonts w:cs="Arial"/>
        </w:rPr>
        <w:t xml:space="preserve"> </w:t>
      </w:r>
      <w:r w:rsidR="009E765C">
        <w:rPr>
          <w:rFonts w:cs="Arial"/>
          <w:lang w:val="sr-Cyrl-RS"/>
        </w:rPr>
        <w:t>према термин плану</w:t>
      </w:r>
      <w:r w:rsidRPr="004B4283">
        <w:rPr>
          <w:rFonts w:cs="Arial"/>
        </w:rPr>
        <w:t>, у максималном износу од 10% од цене из члана 2. став 1. овог Уговора без пореза на додату вредност.</w:t>
      </w:r>
    </w:p>
    <w:p w:rsidR="004B4283" w:rsidRPr="004B4283" w:rsidRDefault="004B4283" w:rsidP="004B4283">
      <w:pPr>
        <w:tabs>
          <w:tab w:val="left" w:pos="567"/>
        </w:tabs>
        <w:spacing w:before="0"/>
        <w:rPr>
          <w:rFonts w:cs="Arial"/>
        </w:rPr>
      </w:pPr>
    </w:p>
    <w:p w:rsidR="004B4283" w:rsidRPr="004B4283" w:rsidRDefault="004B4283" w:rsidP="004B4283">
      <w:pPr>
        <w:tabs>
          <w:tab w:val="left" w:pos="567"/>
        </w:tabs>
        <w:spacing w:before="0"/>
        <w:rPr>
          <w:rFonts w:cs="Arial"/>
        </w:rPr>
      </w:pPr>
      <w:r w:rsidRPr="004B4283">
        <w:rPr>
          <w:rFonts w:cs="Arial"/>
        </w:rPr>
        <w:t xml:space="preserve">Наплата </w:t>
      </w:r>
      <w:r w:rsidRPr="004B4283">
        <w:rPr>
          <w:rFonts w:cs="Arial"/>
          <w:lang w:val="sr-Cyrl-RS"/>
        </w:rPr>
        <w:t>уговорне казне</w:t>
      </w:r>
      <w:r w:rsidRPr="004B4283">
        <w:rPr>
          <w:rFonts w:cs="Arial"/>
        </w:rPr>
        <w:t xml:space="preserve">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
    <w:p w:rsidR="004B4283" w:rsidRPr="004B4283" w:rsidRDefault="004B4283" w:rsidP="004B4283">
      <w:pPr>
        <w:tabs>
          <w:tab w:val="left" w:pos="567"/>
        </w:tabs>
        <w:spacing w:before="0"/>
        <w:rPr>
          <w:rFonts w:cs="Arial"/>
        </w:rPr>
      </w:pPr>
    </w:p>
    <w:p w:rsidR="004B4283" w:rsidRPr="004B4283" w:rsidRDefault="004B4283" w:rsidP="004B4283">
      <w:pPr>
        <w:tabs>
          <w:tab w:val="left" w:pos="567"/>
        </w:tabs>
        <w:spacing w:before="0"/>
        <w:rPr>
          <w:rFonts w:cs="Arial"/>
        </w:rPr>
      </w:pPr>
      <w:r w:rsidRPr="004B4283">
        <w:rPr>
          <w:rFonts w:cs="Arial"/>
        </w:rPr>
        <w:t xml:space="preserve">Плаћање </w:t>
      </w:r>
      <w:r w:rsidRPr="004B4283">
        <w:rPr>
          <w:rFonts w:cs="Arial"/>
          <w:lang w:val="sr-Cyrl-RS"/>
        </w:rPr>
        <w:t>уговорне казне</w:t>
      </w:r>
      <w:r w:rsidRPr="004B4283">
        <w:rPr>
          <w:rFonts w:cs="Arial"/>
        </w:rPr>
        <w:t xml:space="preserve"> у складу са претходним ставом доспева у року од 10 (словима: десет) дана од дана издавања рачуна од стране Корисника услуге за уговорн</w:t>
      </w:r>
      <w:r w:rsidRPr="004B4283">
        <w:rPr>
          <w:rFonts w:cs="Arial"/>
          <w:lang w:val="sr-Cyrl-RS"/>
        </w:rPr>
        <w:t>у</w:t>
      </w:r>
      <w:r w:rsidRPr="004B4283">
        <w:rPr>
          <w:rFonts w:cs="Arial"/>
        </w:rPr>
        <w:t xml:space="preserve"> </w:t>
      </w:r>
      <w:r w:rsidRPr="004B4283">
        <w:rPr>
          <w:rFonts w:cs="Arial"/>
          <w:lang w:val="sr-Cyrl-RS"/>
        </w:rPr>
        <w:t>казну</w:t>
      </w:r>
      <w:r w:rsidRPr="004B4283">
        <w:rPr>
          <w:rFonts w:cs="Arial"/>
        </w:rPr>
        <w:t>.</w:t>
      </w:r>
    </w:p>
    <w:p w:rsidR="004B4283" w:rsidRPr="004B4283" w:rsidRDefault="004B4283" w:rsidP="004B4283">
      <w:pPr>
        <w:tabs>
          <w:tab w:val="left" w:pos="567"/>
        </w:tabs>
        <w:spacing w:before="0"/>
        <w:rPr>
          <w:rFonts w:cs="Arial"/>
        </w:rPr>
      </w:pPr>
      <w:r w:rsidRPr="004B4283">
        <w:rPr>
          <w:rFonts w:cs="Arial"/>
        </w:rPr>
        <w:t>Уколико Корисник услуге услед кашњења из ст.</w:t>
      </w:r>
      <w:r w:rsidRPr="004B4283">
        <w:rPr>
          <w:rFonts w:cs="Arial"/>
          <w:lang w:val="sr-Cyrl-RS"/>
        </w:rPr>
        <w:t xml:space="preserve"> </w:t>
      </w:r>
      <w:r w:rsidRPr="004B4283">
        <w:rPr>
          <w:rFonts w:cs="Arial"/>
        </w:rPr>
        <w:t xml:space="preserve">1. овог члана, претрпи штету која је већа од износа </w:t>
      </w:r>
      <w:r w:rsidRPr="004B4283">
        <w:rPr>
          <w:rFonts w:cs="Arial"/>
          <w:lang w:val="sr-Cyrl-RS"/>
        </w:rPr>
        <w:t>уговорне казне</w:t>
      </w:r>
      <w:r w:rsidRPr="004B4283">
        <w:rPr>
          <w:rFonts w:cs="Arial"/>
        </w:rPr>
        <w:t>, има право на накнаду разлике између претрпљене штете у целости и исплаћен</w:t>
      </w:r>
      <w:r w:rsidRPr="004B4283">
        <w:rPr>
          <w:rFonts w:cs="Arial"/>
          <w:lang w:val="sr-Cyrl-RS"/>
        </w:rPr>
        <w:t>е</w:t>
      </w:r>
      <w:r w:rsidRPr="004B4283">
        <w:rPr>
          <w:rFonts w:cs="Arial"/>
        </w:rPr>
        <w:t xml:space="preserve"> </w:t>
      </w:r>
      <w:r w:rsidRPr="004B4283">
        <w:rPr>
          <w:rFonts w:cs="Arial"/>
          <w:lang w:val="sr-Cyrl-RS"/>
        </w:rPr>
        <w:t>уговорне казне</w:t>
      </w:r>
      <w:r w:rsidRPr="004B4283">
        <w:rPr>
          <w:rFonts w:cs="Arial"/>
        </w:rPr>
        <w:t>.</w:t>
      </w:r>
    </w:p>
    <w:p w:rsidR="00BB3488" w:rsidRDefault="00BB3488"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РАСКИД УГОВОРА</w:t>
      </w:r>
    </w:p>
    <w:p w:rsidR="00E262F0" w:rsidRPr="009E1363" w:rsidRDefault="00EE793E" w:rsidP="0023164B">
      <w:pPr>
        <w:pStyle w:val="KDParagraf"/>
        <w:spacing w:before="0"/>
        <w:jc w:val="center"/>
        <w:rPr>
          <w:rFonts w:cs="Arial"/>
          <w:lang w:val="sr-Cyrl-RS"/>
        </w:rPr>
      </w:pPr>
      <w:r w:rsidRPr="00E47C2E">
        <w:rPr>
          <w:rFonts w:cs="Arial"/>
          <w:b/>
        </w:rPr>
        <w:t xml:space="preserve">Члан </w:t>
      </w:r>
      <w:r w:rsidR="00701624">
        <w:rPr>
          <w:rFonts w:cs="Arial"/>
          <w:b/>
          <w:lang w:val="sr-Cyrl-RS"/>
        </w:rPr>
        <w:t>2</w:t>
      </w:r>
      <w:r w:rsidR="00C73611">
        <w:rPr>
          <w:rFonts w:cs="Arial"/>
          <w:b/>
          <w:lang w:val="sr-Cyrl-RS"/>
        </w:rPr>
        <w:t>0</w:t>
      </w:r>
      <w:r w:rsidRPr="00E47C2E">
        <w:rPr>
          <w:rFonts w:cs="Arial"/>
        </w:rPr>
        <w:t>.</w:t>
      </w:r>
    </w:p>
    <w:p w:rsidR="006D6ACC" w:rsidRPr="006D6ACC" w:rsidRDefault="006D6ACC" w:rsidP="006D6ACC">
      <w:pPr>
        <w:tabs>
          <w:tab w:val="left" w:pos="567"/>
        </w:tabs>
        <w:spacing w:before="0"/>
        <w:rPr>
          <w:rFonts w:cs="Arial"/>
        </w:rPr>
      </w:pPr>
      <w:r w:rsidRPr="006D6ACC">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6D6ACC" w:rsidRPr="006D6ACC" w:rsidRDefault="006D6ACC" w:rsidP="006D6ACC">
      <w:pPr>
        <w:tabs>
          <w:tab w:val="left" w:pos="567"/>
        </w:tabs>
        <w:spacing w:before="0"/>
        <w:rPr>
          <w:rFonts w:cs="Arial"/>
          <w:lang w:val="sr-Cyrl-RS"/>
        </w:rPr>
      </w:pPr>
    </w:p>
    <w:p w:rsidR="006D6ACC" w:rsidRPr="006D6ACC" w:rsidRDefault="006D6ACC" w:rsidP="006D6ACC">
      <w:pPr>
        <w:tabs>
          <w:tab w:val="left" w:pos="567"/>
        </w:tabs>
        <w:spacing w:before="0"/>
        <w:rPr>
          <w:rFonts w:cs="Arial"/>
        </w:rPr>
      </w:pPr>
      <w:r w:rsidRPr="006D6ACC">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6D6ACC" w:rsidRPr="006D6ACC" w:rsidRDefault="006D6ACC" w:rsidP="006D6ACC">
      <w:pPr>
        <w:tabs>
          <w:tab w:val="left" w:pos="567"/>
        </w:tabs>
        <w:spacing w:before="0"/>
        <w:rPr>
          <w:rFonts w:cs="Arial"/>
          <w:lang w:val="sr-Cyrl-RS"/>
        </w:rPr>
      </w:pPr>
    </w:p>
    <w:p w:rsidR="00821928" w:rsidRPr="00D67B0F" w:rsidRDefault="006D6ACC" w:rsidP="00D67B0F">
      <w:pPr>
        <w:tabs>
          <w:tab w:val="left" w:pos="567"/>
        </w:tabs>
        <w:spacing w:before="0"/>
        <w:rPr>
          <w:rFonts w:cs="Arial"/>
          <w:lang w:val="sr-Cyrl-RS"/>
        </w:rPr>
      </w:pPr>
      <w:r w:rsidRPr="006D6ACC">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C73611">
        <w:rPr>
          <w:rFonts w:cs="Arial"/>
          <w:lang w:val="sr-Cyrl-RS"/>
        </w:rPr>
        <w:t>19</w:t>
      </w:r>
      <w:r w:rsidRPr="006D6ACC">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E793E" w:rsidRPr="00AE5DB6" w:rsidRDefault="00EE793E" w:rsidP="00EE793E">
      <w:pPr>
        <w:pStyle w:val="KDParagraf"/>
        <w:spacing w:before="0"/>
        <w:rPr>
          <w:rFonts w:cs="Arial"/>
          <w:b/>
          <w:lang w:val="sr-Cyrl-RS"/>
        </w:rPr>
      </w:pPr>
      <w:r w:rsidRPr="00E47C2E">
        <w:rPr>
          <w:rFonts w:cs="Arial"/>
          <w:b/>
        </w:rPr>
        <w:lastRenderedPageBreak/>
        <w:t>ЗАВРШНЕ ОДРЕДБЕ</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C73611">
        <w:rPr>
          <w:rFonts w:cs="Arial"/>
          <w:b/>
          <w:lang w:val="sr-Cyrl-RS"/>
        </w:rPr>
        <w:t>1</w:t>
      </w:r>
      <w:r w:rsidRPr="00E47C2E">
        <w:rPr>
          <w:rFonts w:cs="Arial"/>
        </w:rPr>
        <w:t>.</w:t>
      </w:r>
    </w:p>
    <w:p w:rsidR="00701624" w:rsidRPr="004B4283" w:rsidRDefault="00EE793E" w:rsidP="004B4283">
      <w:pPr>
        <w:pStyle w:val="KDParagraf"/>
        <w:spacing w:before="0"/>
        <w:rPr>
          <w:rFonts w:cs="Arial"/>
          <w:lang w:val="sr-Cyrl-RS"/>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C73611">
        <w:rPr>
          <w:rFonts w:cs="Arial"/>
          <w:b/>
          <w:lang w:val="sr-Cyrl-RS"/>
        </w:rPr>
        <w:t>2</w:t>
      </w:r>
      <w:r w:rsidRPr="00E47C2E">
        <w:rPr>
          <w:rFonts w:cs="Arial"/>
        </w:rPr>
        <w:t>.</w:t>
      </w:r>
    </w:p>
    <w:p w:rsidR="003409C5" w:rsidRPr="003409C5" w:rsidRDefault="003409C5" w:rsidP="003409C5">
      <w:pPr>
        <w:pStyle w:val="KDParagraf"/>
        <w:rPr>
          <w:rFonts w:cs="Arial"/>
        </w:rPr>
      </w:pPr>
      <w:r>
        <w:rPr>
          <w:rFonts w:cs="Arial"/>
          <w:lang w:val="sr-Cyrl-RS"/>
        </w:rPr>
        <w:t xml:space="preserve">Корисник услуге </w:t>
      </w:r>
      <w:r w:rsidRPr="003409C5">
        <w:rPr>
          <w:rFonts w:cs="Arial"/>
        </w:rPr>
        <w:t>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409C5" w:rsidRPr="003409C5" w:rsidRDefault="003409C5" w:rsidP="003409C5">
      <w:pPr>
        <w:pStyle w:val="KDParagraf"/>
        <w:rPr>
          <w:rFonts w:cs="Arial"/>
        </w:rPr>
      </w:pPr>
      <w:r w:rsidRPr="003409C5">
        <w:rPr>
          <w:rFonts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409C5" w:rsidRPr="003409C5" w:rsidRDefault="003409C5" w:rsidP="003409C5">
      <w:pPr>
        <w:pStyle w:val="KDParagraf"/>
        <w:rPr>
          <w:rFonts w:cs="Arial"/>
        </w:rPr>
      </w:pPr>
      <w:r w:rsidRPr="003409C5">
        <w:rPr>
          <w:rFonts w:cs="Arial"/>
        </w:rPr>
        <w:t xml:space="preserve">У свим наведеним случајевима, </w:t>
      </w:r>
      <w:r>
        <w:rPr>
          <w:rFonts w:cs="Arial"/>
          <w:lang w:val="sr-Cyrl-RS"/>
        </w:rPr>
        <w:t>Корисник услуге</w:t>
      </w:r>
      <w:r w:rsidRPr="003409C5">
        <w:rPr>
          <w:rFonts w:cs="Arial"/>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EE793E" w:rsidRPr="00E47C2E" w:rsidRDefault="00EE793E" w:rsidP="0057799C">
      <w:pPr>
        <w:pStyle w:val="KDParagraf"/>
        <w:spacing w:before="0"/>
        <w:jc w:val="center"/>
        <w:rPr>
          <w:rFonts w:cs="Arial"/>
        </w:rPr>
      </w:pPr>
      <w:r w:rsidRPr="00E47C2E">
        <w:rPr>
          <w:rFonts w:cs="Arial"/>
          <w:b/>
        </w:rPr>
        <w:t xml:space="preserve">Члан </w:t>
      </w:r>
      <w:r w:rsidR="00AE5DB6">
        <w:rPr>
          <w:rFonts w:cs="Arial"/>
          <w:b/>
          <w:lang w:val="sr-Cyrl-RS"/>
        </w:rPr>
        <w:t>2</w:t>
      </w:r>
      <w:r w:rsidR="00C73611">
        <w:rPr>
          <w:rFonts w:cs="Arial"/>
          <w:b/>
          <w:lang w:val="sr-Cyrl-RS"/>
        </w:rPr>
        <w:t>3</w:t>
      </w:r>
      <w:r w:rsidRPr="00E47C2E">
        <w:rPr>
          <w:rFonts w:cs="Arial"/>
        </w:rPr>
        <w:t>.</w:t>
      </w:r>
    </w:p>
    <w:p w:rsidR="002A47FB" w:rsidRDefault="00EE793E" w:rsidP="00701624">
      <w:pPr>
        <w:pStyle w:val="KDParagraf"/>
        <w:spacing w:before="0"/>
        <w:rPr>
          <w:rFonts w:cs="Arial"/>
        </w:rPr>
      </w:pPr>
      <w:r w:rsidRPr="00AE5DB6">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AE5DB6" w:rsidRPr="00AE5DB6">
        <w:rPr>
          <w:rFonts w:cs="Arial"/>
          <w:lang w:val="sr-Cyrl-RS"/>
        </w:rPr>
        <w:t>Београду</w:t>
      </w:r>
      <w:r w:rsidRPr="00AE5DB6">
        <w:rPr>
          <w:rFonts w:cs="Arial"/>
        </w:rPr>
        <w:t>.</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C73611">
        <w:rPr>
          <w:rFonts w:cs="Arial"/>
          <w:b/>
          <w:lang w:val="sr-Cyrl-RS"/>
        </w:rPr>
        <w:t>4</w:t>
      </w:r>
      <w:r w:rsidRPr="00E47C2E">
        <w:rPr>
          <w:rFonts w:cs="Arial"/>
        </w:rPr>
        <w:t>.</w:t>
      </w:r>
    </w:p>
    <w:p w:rsidR="00BB3488" w:rsidRPr="00635472"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E47C2E" w:rsidRDefault="00EE793E" w:rsidP="00B17826">
      <w:pPr>
        <w:pStyle w:val="KDParagraf"/>
        <w:spacing w:before="0"/>
        <w:jc w:val="center"/>
        <w:rPr>
          <w:rFonts w:cs="Arial"/>
        </w:rPr>
      </w:pPr>
      <w:r w:rsidRPr="00E47C2E">
        <w:rPr>
          <w:rFonts w:cs="Arial"/>
          <w:b/>
        </w:rPr>
        <w:t xml:space="preserve">Члан </w:t>
      </w:r>
      <w:r w:rsidR="00AC3921">
        <w:rPr>
          <w:rFonts w:cs="Arial"/>
          <w:b/>
          <w:lang w:val="sr-Cyrl-RS"/>
        </w:rPr>
        <w:t>2</w:t>
      </w:r>
      <w:r w:rsidR="00C73611">
        <w:rPr>
          <w:rFonts w:cs="Arial"/>
          <w:b/>
          <w:lang w:val="sr-Cyrl-RS"/>
        </w:rPr>
        <w:t>5</w:t>
      </w:r>
      <w:r w:rsidRPr="00E47C2E">
        <w:rPr>
          <w:rFonts w:cs="Arial"/>
        </w:rPr>
        <w:t>.</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3056EF" w:rsidRDefault="00D06CFD" w:rsidP="00EE793E">
      <w:pPr>
        <w:pStyle w:val="KDParagraf"/>
        <w:spacing w:before="0"/>
        <w:rPr>
          <w:rFonts w:cs="Arial"/>
          <w:lang w:val="sr-Cyrl-RS"/>
        </w:rPr>
      </w:pPr>
      <w:r w:rsidRPr="00E47C2E">
        <w:rPr>
          <w:rFonts w:cs="Arial"/>
        </w:rPr>
        <w:t>Прилог број 1</w:t>
      </w:r>
      <w:r w:rsidRPr="00E47C2E">
        <w:rPr>
          <w:rFonts w:cs="Arial"/>
        </w:rPr>
        <w:tab/>
      </w:r>
      <w:r w:rsidR="0062624C">
        <w:rPr>
          <w:rFonts w:cs="Arial"/>
          <w:lang w:val="sr-Cyrl-RS"/>
        </w:rPr>
        <w:t xml:space="preserve"> </w:t>
      </w:r>
      <w:r w:rsidR="0070472F" w:rsidRPr="0070472F">
        <w:rPr>
          <w:rFonts w:cs="Arial"/>
        </w:rPr>
        <w:t>Конкурсна документација објављена на Порталу јавних набавки, која се као јавно доступан документ не прилаже у штампаном облику</w:t>
      </w:r>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r>
      <w:r w:rsidR="0062624C">
        <w:rPr>
          <w:rFonts w:cs="Arial"/>
          <w:lang w:val="sr-Cyrl-RS"/>
        </w:rPr>
        <w:t xml:space="preserve"> </w:t>
      </w:r>
      <w:r w:rsidRPr="00E47C2E">
        <w:rPr>
          <w:rFonts w:cs="Arial"/>
        </w:rPr>
        <w:t>Понуда;</w:t>
      </w:r>
      <w:r w:rsidRPr="00E47C2E">
        <w:rPr>
          <w:rFonts w:cs="Arial"/>
        </w:rPr>
        <w:tab/>
      </w:r>
    </w:p>
    <w:p w:rsidR="001B2099" w:rsidRDefault="00EE793E" w:rsidP="00EE793E">
      <w:pPr>
        <w:pStyle w:val="KDParagraf"/>
        <w:spacing w:before="0"/>
        <w:rPr>
          <w:rFonts w:cs="Arial"/>
        </w:rPr>
      </w:pPr>
      <w:r w:rsidRPr="00E47C2E">
        <w:rPr>
          <w:rFonts w:cs="Arial"/>
        </w:rPr>
        <w:t xml:space="preserve">Прилог број </w:t>
      </w:r>
      <w:r w:rsidR="00837773">
        <w:rPr>
          <w:rFonts w:cs="Arial"/>
          <w:lang w:val="sr-Cyrl-RS"/>
        </w:rPr>
        <w:t>3</w:t>
      </w:r>
      <w:r w:rsidRPr="00E47C2E">
        <w:rPr>
          <w:rFonts w:cs="Arial"/>
        </w:rPr>
        <w:tab/>
      </w:r>
      <w:r w:rsidR="0062624C">
        <w:rPr>
          <w:rFonts w:cs="Arial"/>
          <w:lang w:val="sr-Cyrl-RS"/>
        </w:rPr>
        <w:t xml:space="preserve"> </w:t>
      </w:r>
      <w:r w:rsidRPr="00E47C2E">
        <w:rPr>
          <w:rFonts w:cs="Arial"/>
        </w:rPr>
        <w:t>Структура цене из Понуде;</w:t>
      </w:r>
    </w:p>
    <w:p w:rsidR="004E4ABE" w:rsidRPr="004E4ABE" w:rsidRDefault="004E4ABE" w:rsidP="00EE793E">
      <w:pPr>
        <w:pStyle w:val="KDParagraf"/>
        <w:spacing w:before="0"/>
        <w:rPr>
          <w:rFonts w:cs="Arial"/>
          <w:lang w:val="sr-Cyrl-RS"/>
        </w:rPr>
      </w:pPr>
      <w:r>
        <w:rPr>
          <w:rFonts w:cs="Arial"/>
          <w:lang w:val="sr-Cyrl-RS"/>
        </w:rPr>
        <w:t>Прилог број 4 Техничка спецификација;</w:t>
      </w:r>
    </w:p>
    <w:p w:rsidR="0062624C" w:rsidRPr="0070472F" w:rsidRDefault="0062624C" w:rsidP="00EE793E">
      <w:pPr>
        <w:pStyle w:val="KDParagraf"/>
        <w:spacing w:before="0"/>
        <w:rPr>
          <w:rFonts w:cs="Arial"/>
          <w:lang w:val="sr-Cyrl-RS"/>
        </w:rPr>
      </w:pPr>
      <w:r w:rsidRPr="00E47C2E">
        <w:rPr>
          <w:rFonts w:cs="Arial"/>
        </w:rPr>
        <w:t xml:space="preserve">Прилог број </w:t>
      </w:r>
      <w:r w:rsidR="004E4ABE">
        <w:rPr>
          <w:rFonts w:cs="Arial"/>
          <w:lang w:val="sr-Cyrl-RS"/>
        </w:rPr>
        <w:t>5</w:t>
      </w:r>
      <w:r>
        <w:rPr>
          <w:rFonts w:cs="Arial"/>
        </w:rPr>
        <w:t xml:space="preserve"> </w:t>
      </w:r>
      <w:r w:rsidRPr="00F36C24">
        <w:rPr>
          <w:rFonts w:cs="Arial"/>
        </w:rPr>
        <w:t>Споразум о заједничком извршењу услуге</w:t>
      </w:r>
      <w:r w:rsidR="0070472F">
        <w:rPr>
          <w:rFonts w:cs="Arial"/>
          <w:lang w:val="sr-Cyrl-RS"/>
        </w:rPr>
        <w:t xml:space="preserve"> (у случају подношења заједничке понуде)</w:t>
      </w:r>
    </w:p>
    <w:p w:rsidR="00EE793E" w:rsidRPr="00E47C2E" w:rsidRDefault="00EE793E" w:rsidP="00EE793E">
      <w:pPr>
        <w:pStyle w:val="KDParagraf"/>
        <w:spacing w:before="0"/>
        <w:rPr>
          <w:rFonts w:cs="Arial"/>
        </w:rPr>
      </w:pPr>
      <w:r w:rsidRPr="00E47C2E">
        <w:rPr>
          <w:rFonts w:cs="Arial"/>
        </w:rPr>
        <w:t xml:space="preserve">Прилог број </w:t>
      </w:r>
      <w:r w:rsidR="004E4ABE">
        <w:rPr>
          <w:rFonts w:cs="Arial"/>
          <w:lang w:val="sr-Cyrl-RS"/>
        </w:rPr>
        <w:t>6</w:t>
      </w:r>
      <w:r w:rsidRPr="00E47C2E">
        <w:rPr>
          <w:rFonts w:cs="Arial"/>
        </w:rPr>
        <w:tab/>
      </w:r>
      <w:r w:rsidR="0062624C">
        <w:rPr>
          <w:rFonts w:cs="Arial"/>
          <w:lang w:val="sr-Cyrl-RS"/>
        </w:rPr>
        <w:t xml:space="preserve"> </w:t>
      </w:r>
      <w:r w:rsidR="0070472F">
        <w:rPr>
          <w:rFonts w:cs="Arial"/>
          <w:lang w:val="sr-Cyrl-RS"/>
        </w:rPr>
        <w:t>Правила безбедности у ТЕНТ</w:t>
      </w:r>
      <w:r w:rsidRPr="00E47C2E">
        <w:rPr>
          <w:rFonts w:cs="Arial"/>
        </w:rPr>
        <w:t xml:space="preserve">; </w:t>
      </w:r>
    </w:p>
    <w:p w:rsidR="0062624C" w:rsidRPr="0070472F" w:rsidRDefault="0062624C" w:rsidP="0070472F">
      <w:pPr>
        <w:pStyle w:val="KDParagraf"/>
        <w:spacing w:before="0"/>
        <w:rPr>
          <w:rFonts w:cs="Arial"/>
          <w:lang w:val="sr-Cyrl-RS"/>
        </w:rPr>
      </w:pPr>
      <w:r w:rsidRPr="0062624C">
        <w:rPr>
          <w:rFonts w:cs="Arial"/>
          <w:lang w:val="sr-Cyrl-RS"/>
        </w:rPr>
        <w:t xml:space="preserve">Прилог број </w:t>
      </w:r>
      <w:r w:rsidR="004E4ABE">
        <w:rPr>
          <w:rFonts w:cs="Arial"/>
          <w:lang w:val="sr-Cyrl-RS"/>
        </w:rPr>
        <w:t>7</w:t>
      </w:r>
      <w:r w:rsidRPr="0062624C">
        <w:rPr>
          <w:rFonts w:cs="Arial"/>
          <w:lang w:val="sr-Cyrl-RS"/>
        </w:rPr>
        <w:tab/>
      </w:r>
      <w:r>
        <w:rPr>
          <w:rFonts w:cs="Arial"/>
          <w:lang w:val="sr-Cyrl-RS"/>
        </w:rPr>
        <w:t xml:space="preserve"> </w:t>
      </w:r>
      <w:r w:rsidR="00C452D6">
        <w:rPr>
          <w:rFonts w:cs="Arial"/>
          <w:lang w:val="sr-Cyrl-RS"/>
        </w:rPr>
        <w:t>меница</w:t>
      </w:r>
      <w:r>
        <w:rPr>
          <w:rFonts w:cs="Arial"/>
          <w:lang w:val="sr-Cyrl-RS"/>
        </w:rPr>
        <w:t xml:space="preserve"> за добро извршење посла</w:t>
      </w:r>
      <w:r w:rsidRPr="0062624C">
        <w:rPr>
          <w:rFonts w:cs="Arial"/>
          <w:lang w:val="sr-Cyrl-RS"/>
        </w:rPr>
        <w:t>;</w:t>
      </w:r>
    </w:p>
    <w:p w:rsidR="00EE793E" w:rsidRPr="00E47C2E" w:rsidRDefault="00EE793E" w:rsidP="00B17826">
      <w:pPr>
        <w:pStyle w:val="KDParagraf"/>
        <w:spacing w:before="0"/>
        <w:jc w:val="center"/>
        <w:rPr>
          <w:rFonts w:cs="Arial"/>
        </w:rPr>
      </w:pPr>
      <w:r w:rsidRPr="00E47C2E">
        <w:rPr>
          <w:rFonts w:cs="Arial"/>
          <w:b/>
        </w:rPr>
        <w:t xml:space="preserve">Члан </w:t>
      </w:r>
      <w:r w:rsidR="0062624C">
        <w:rPr>
          <w:rFonts w:cs="Arial"/>
          <w:b/>
          <w:lang w:val="sr-Cyrl-RS"/>
        </w:rPr>
        <w:t>2</w:t>
      </w:r>
      <w:r w:rsidR="00C73611">
        <w:rPr>
          <w:rFonts w:cs="Arial"/>
          <w:b/>
          <w:lang w:val="sr-Cyrl-RS"/>
        </w:rPr>
        <w:t>6</w:t>
      </w:r>
      <w:r w:rsidRPr="00E47C2E">
        <w:rPr>
          <w:rFonts w:cs="Arial"/>
        </w:rPr>
        <w:t>.</w:t>
      </w:r>
    </w:p>
    <w:p w:rsidR="00B17826" w:rsidRPr="003056EF" w:rsidRDefault="00B17826" w:rsidP="00B17826">
      <w:pPr>
        <w:pStyle w:val="KDParagraf"/>
        <w:spacing w:before="0"/>
        <w:rPr>
          <w:rFonts w:eastAsia="Calibri" w:cs="Arial"/>
          <w:noProof/>
        </w:rPr>
      </w:pPr>
      <w:r w:rsidRPr="003056EF">
        <w:rPr>
          <w:rFonts w:eastAsia="Calibri" w:cs="Arial"/>
          <w:noProof/>
        </w:rPr>
        <w:t>Овај Уговор је потписан у 6 (шест) истоветних примерака од којих 2 (два) примерка за Пружаоца услуге а 4</w:t>
      </w:r>
      <w:r w:rsidR="00BB3488">
        <w:rPr>
          <w:rFonts w:eastAsia="Calibri" w:cs="Arial"/>
          <w:noProof/>
          <w:lang w:val="sr-Cyrl-RS"/>
        </w:rPr>
        <w:t xml:space="preserve"> </w:t>
      </w:r>
      <w:r w:rsidRPr="003056EF">
        <w:rPr>
          <w:rFonts w:eastAsia="Calibri" w:cs="Arial"/>
          <w:noProof/>
        </w:rPr>
        <w:t>(четири) примерка за Корисника услуге.</w:t>
      </w:r>
    </w:p>
    <w:p w:rsidR="00B17826" w:rsidRPr="003056EF" w:rsidRDefault="00B17826" w:rsidP="00B17826">
      <w:pPr>
        <w:pStyle w:val="KDParagraf"/>
        <w:spacing w:before="0"/>
        <w:rPr>
          <w:rFonts w:eastAsia="Calibri" w:cs="Arial"/>
          <w:noProof/>
        </w:rPr>
      </w:pPr>
    </w:p>
    <w:p w:rsidR="00BB3488" w:rsidRPr="00D75EE5" w:rsidRDefault="00B17826" w:rsidP="00EE793E">
      <w:pPr>
        <w:pStyle w:val="KDParagraf"/>
        <w:spacing w:before="0"/>
        <w:rPr>
          <w:rFonts w:eastAsia="Calibri" w:cs="Arial"/>
          <w:noProof/>
        </w:rPr>
      </w:pPr>
      <w:r w:rsidRPr="003056EF">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B3488" w:rsidRPr="0070472F" w:rsidRDefault="00BB3488" w:rsidP="00EE793E">
      <w:pPr>
        <w:pStyle w:val="KDParagraf"/>
        <w:spacing w:before="0"/>
        <w:rPr>
          <w:rFonts w:cs="Arial"/>
          <w:lang w:val="sr-Cyrl-RS"/>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sidRPr="00F36C24">
        <w:rPr>
          <w:rFonts w:cs="Arial"/>
          <w:b/>
        </w:rPr>
        <w:t>Назив</w:t>
      </w:r>
    </w:p>
    <w:p w:rsidR="00B17826" w:rsidRDefault="00F36C24" w:rsidP="00B17826">
      <w:pPr>
        <w:pStyle w:val="KDParagraf"/>
        <w:spacing w:before="0"/>
        <w:rPr>
          <w:rFonts w:cs="Arial"/>
          <w:b/>
        </w:rPr>
      </w:pPr>
      <w:r>
        <w:rPr>
          <w:rFonts w:cs="Arial"/>
          <w:lang w:val="sr-Cyrl-RS"/>
        </w:rPr>
        <w:t xml:space="preserve">    </w:t>
      </w:r>
      <w:r w:rsidRPr="00F36C24">
        <w:rPr>
          <w:rFonts w:cs="Arial"/>
          <w:b/>
        </w:rPr>
        <w:t>Огранак ТЕНТ Београд-Обреновац</w:t>
      </w:r>
    </w:p>
    <w:p w:rsidR="00EF4D4C" w:rsidRPr="00F36C24" w:rsidRDefault="00EF4D4C" w:rsidP="00B17826">
      <w:pPr>
        <w:pStyle w:val="KDParagraf"/>
        <w:spacing w:before="0"/>
        <w:rPr>
          <w:rFonts w:cs="Arial"/>
          <w:b/>
        </w:rPr>
      </w:pP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r>
        <w:rPr>
          <w:rFonts w:cs="Arial"/>
          <w:b/>
        </w:rPr>
        <w:t>М.П.</w:t>
      </w:r>
    </w:p>
    <w:p w:rsidR="00B17826" w:rsidRDefault="00033EAE" w:rsidP="00033EAE">
      <w:pPr>
        <w:spacing w:before="0"/>
        <w:ind w:left="1134" w:hanging="1134"/>
        <w:rPr>
          <w:rFonts w:cs="Arial"/>
          <w:color w:val="00B0F0"/>
        </w:rPr>
      </w:pPr>
      <w:r>
        <w:rPr>
          <w:rFonts w:cs="Arial"/>
          <w:lang w:val="sr-Cyrl-RS"/>
        </w:rPr>
        <w:t xml:space="preserve">   </w:t>
      </w:r>
      <w:r w:rsidR="00B17826">
        <w:rPr>
          <w:rFonts w:cs="Arial"/>
        </w:rPr>
        <w:t>Финансијски директор</w:t>
      </w:r>
      <w:r>
        <w:rPr>
          <w:rFonts w:cs="Arial"/>
          <w:lang w:val="sr-Cyrl-RS"/>
        </w:rPr>
        <w:t xml:space="preserve"> Огранка</w:t>
      </w:r>
      <w:r w:rsidR="00B17826">
        <w:rPr>
          <w:rFonts w:cs="Arial"/>
        </w:rPr>
        <w:t xml:space="preserve"> ТЕНТ,</w:t>
      </w:r>
      <w:r w:rsidR="00B17826">
        <w:rPr>
          <w:rFonts w:cs="Arial"/>
          <w:color w:val="00B0F0"/>
        </w:rPr>
        <w:t xml:space="preserve">                  </w:t>
      </w:r>
      <w:r w:rsidR="00B17826" w:rsidRPr="00F36C24">
        <w:rPr>
          <w:rFonts w:cs="Arial"/>
        </w:rPr>
        <w:t>име и презиме,</w:t>
      </w:r>
      <w:r w:rsidR="00F36C24">
        <w:rPr>
          <w:rFonts w:cs="Arial"/>
          <w:lang w:val="sr-Cyrl-RS"/>
        </w:rPr>
        <w:t xml:space="preserve"> </w:t>
      </w:r>
      <w:r w:rsidR="00B17826" w:rsidRPr="00F36C24">
        <w:rPr>
          <w:rFonts w:cs="Arial"/>
        </w:rPr>
        <w:t xml:space="preserve">функција   </w:t>
      </w:r>
      <w:r w:rsidR="00B17826">
        <w:rPr>
          <w:rFonts w:cs="Arial"/>
        </w:rPr>
        <w:t xml:space="preserve">                                         </w:t>
      </w:r>
      <w:r w:rsidR="00F36C24">
        <w:rPr>
          <w:rFonts w:cs="Arial"/>
          <w:lang w:val="sr-Cyrl-RS"/>
        </w:rPr>
        <w:t xml:space="preserve">  </w:t>
      </w:r>
      <w:r>
        <w:rPr>
          <w:rFonts w:cs="Arial"/>
          <w:lang w:val="sr-Cyrl-RS"/>
        </w:rPr>
        <w:t xml:space="preserve">   Жељко Вујиновић</w:t>
      </w:r>
      <w:r w:rsidR="00B17826">
        <w:rPr>
          <w:rFonts w:cs="Arial"/>
        </w:rPr>
        <w:t xml:space="preserve">                                                                             </w:t>
      </w:r>
    </w:p>
    <w:p w:rsidR="00C73611" w:rsidRDefault="00C73611" w:rsidP="00F5521D">
      <w:pPr>
        <w:tabs>
          <w:tab w:val="left" w:pos="567"/>
          <w:tab w:val="left" w:pos="6360"/>
        </w:tabs>
        <w:spacing w:before="0"/>
        <w:rPr>
          <w:rFonts w:cs="Arial"/>
        </w:rPr>
      </w:pPr>
    </w:p>
    <w:p w:rsidR="00635472" w:rsidRPr="00FF7708" w:rsidRDefault="00635472" w:rsidP="00635472">
      <w:pPr>
        <w:spacing w:before="40"/>
        <w:rPr>
          <w:szCs w:val="20"/>
          <w:lang w:val="sr-Cyrl-CS"/>
        </w:rPr>
      </w:pPr>
      <w:r w:rsidRPr="00FF7708">
        <w:rPr>
          <w:noProof/>
          <w:szCs w:val="20"/>
        </w:rPr>
        <w:lastRenderedPageBreak/>
        <w:drawing>
          <wp:inline distT="0" distB="0" distL="0" distR="0" wp14:anchorId="3003242F" wp14:editId="038FDE3E">
            <wp:extent cx="572770" cy="588645"/>
            <wp:effectExtent l="0" t="0" r="0" b="0"/>
            <wp:docPr id="4" name="Picture 4"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72770" cy="588645"/>
                    </a:xfrm>
                    <a:prstGeom prst="rect">
                      <a:avLst/>
                    </a:prstGeom>
                    <a:noFill/>
                    <a:ln>
                      <a:noFill/>
                    </a:ln>
                  </pic:spPr>
                </pic:pic>
              </a:graphicData>
            </a:graphic>
          </wp:inline>
        </w:drawing>
      </w:r>
    </w:p>
    <w:p w:rsidR="00635472" w:rsidRPr="00FF7708" w:rsidRDefault="00635472" w:rsidP="00635472">
      <w:pPr>
        <w:spacing w:before="0" w:after="40" w:line="216" w:lineRule="auto"/>
        <w:rPr>
          <w:b/>
          <w:sz w:val="20"/>
          <w:szCs w:val="20"/>
          <w:lang w:val="sr-Latn-CS"/>
        </w:rPr>
      </w:pPr>
      <w:r w:rsidRPr="00FF7708">
        <w:rPr>
          <w:b/>
          <w:sz w:val="20"/>
          <w:szCs w:val="20"/>
          <w:lang w:val="sr-Cyrl-RS"/>
        </w:rPr>
        <w:t xml:space="preserve">Огранак </w:t>
      </w:r>
      <w:r w:rsidRPr="00FF7708">
        <w:rPr>
          <w:b/>
          <w:sz w:val="20"/>
          <w:szCs w:val="20"/>
          <w:lang w:val="sr-Latn-CS"/>
        </w:rPr>
        <w:t>ТЕНТ</w:t>
      </w:r>
    </w:p>
    <w:p w:rsidR="00635472" w:rsidRPr="00FF7708" w:rsidRDefault="00635472" w:rsidP="00635472">
      <w:pPr>
        <w:spacing w:before="0" w:after="20" w:line="216" w:lineRule="auto"/>
        <w:rPr>
          <w:b/>
          <w:sz w:val="20"/>
          <w:szCs w:val="20"/>
          <w:lang w:val="sr-Cyrl-CS"/>
        </w:rPr>
      </w:pPr>
      <w:r w:rsidRPr="00FF7708">
        <w:rPr>
          <w:b/>
          <w:sz w:val="20"/>
          <w:szCs w:val="20"/>
          <w:lang w:val="sr-Cyrl-CS"/>
        </w:rPr>
        <w:t>Сектор за управљање ризицима</w:t>
      </w:r>
    </w:p>
    <w:p w:rsidR="00635472" w:rsidRPr="00FF7708" w:rsidRDefault="00635472" w:rsidP="00635472">
      <w:pPr>
        <w:spacing w:before="0" w:after="80" w:line="216" w:lineRule="auto"/>
        <w:ind w:firstLine="567"/>
        <w:jc w:val="center"/>
        <w:rPr>
          <w:b/>
          <w:sz w:val="32"/>
          <w:szCs w:val="32"/>
          <w:lang w:val="ru-RU"/>
        </w:rPr>
      </w:pPr>
    </w:p>
    <w:p w:rsidR="00635472" w:rsidRPr="00FF7708" w:rsidRDefault="00635472" w:rsidP="00635472">
      <w:pPr>
        <w:spacing w:before="0" w:after="80" w:line="216" w:lineRule="auto"/>
        <w:ind w:firstLine="567"/>
        <w:jc w:val="center"/>
        <w:rPr>
          <w:b/>
          <w:sz w:val="32"/>
          <w:szCs w:val="32"/>
          <w:lang w:val="ru-RU"/>
        </w:rPr>
      </w:pPr>
      <w:r w:rsidRPr="00FF7708">
        <w:rPr>
          <w:b/>
          <w:sz w:val="32"/>
          <w:szCs w:val="32"/>
          <w:lang w:val="ru-RU"/>
        </w:rPr>
        <w:t>ПРАВИЛА</w:t>
      </w:r>
    </w:p>
    <w:p w:rsidR="00635472" w:rsidRPr="00FF7708" w:rsidRDefault="00635472" w:rsidP="00635472">
      <w:pPr>
        <w:spacing w:before="0" w:after="80" w:line="216" w:lineRule="auto"/>
        <w:ind w:firstLine="567"/>
        <w:jc w:val="center"/>
        <w:rPr>
          <w:b/>
          <w:sz w:val="32"/>
          <w:szCs w:val="32"/>
          <w:lang w:val="ru-RU"/>
        </w:rPr>
      </w:pPr>
      <w:r w:rsidRPr="00FF7708">
        <w:rPr>
          <w:b/>
          <w:sz w:val="32"/>
          <w:szCs w:val="32"/>
          <w:lang w:val="ru-RU"/>
        </w:rPr>
        <w:t>БЕЗБЕДНОСТИ НА РАДУ У ТЕНТ</w:t>
      </w:r>
    </w:p>
    <w:p w:rsidR="00635472" w:rsidRPr="00FF7708" w:rsidRDefault="00635472" w:rsidP="00635472">
      <w:pPr>
        <w:spacing w:before="0" w:after="80" w:line="216" w:lineRule="auto"/>
        <w:ind w:firstLine="567"/>
        <w:rPr>
          <w:szCs w:val="20"/>
          <w:lang w:val="sr-Latn-CS"/>
        </w:rPr>
      </w:pPr>
    </w:p>
    <w:p w:rsidR="00635472" w:rsidRPr="00FF7708" w:rsidRDefault="00635472" w:rsidP="00635472">
      <w:pPr>
        <w:spacing w:before="0" w:after="80" w:line="216" w:lineRule="auto"/>
        <w:ind w:firstLine="567"/>
        <w:rPr>
          <w:szCs w:val="20"/>
          <w:lang w:val="sr-Cyrl-CS"/>
        </w:rPr>
      </w:pPr>
      <w:r w:rsidRPr="00FF7708">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635472" w:rsidRPr="00FF7708" w:rsidRDefault="00635472" w:rsidP="00635472">
      <w:pPr>
        <w:spacing w:before="0" w:after="80" w:line="216" w:lineRule="auto"/>
        <w:ind w:firstLine="567"/>
        <w:rPr>
          <w:szCs w:val="20"/>
          <w:lang w:val="sr-Cyrl-CS"/>
        </w:rPr>
      </w:pPr>
      <w:r w:rsidRPr="00FF7708">
        <w:rPr>
          <w:szCs w:val="20"/>
          <w:lang w:val="sr-Cyrl-CS"/>
        </w:rPr>
        <w:t>У зависности од врсте и обима радова/услуга примењују се одређене тачке ових правила.</w:t>
      </w:r>
    </w:p>
    <w:p w:rsidR="00635472" w:rsidRPr="00FF7708" w:rsidRDefault="00635472" w:rsidP="00635472">
      <w:pPr>
        <w:spacing w:before="0" w:after="80" w:line="216" w:lineRule="auto"/>
        <w:ind w:firstLine="567"/>
        <w:rPr>
          <w:szCs w:val="20"/>
          <w:lang w:val="sr-Cyrl-CS"/>
        </w:rPr>
      </w:pPr>
      <w:r w:rsidRPr="00FF7708">
        <w:rPr>
          <w:szCs w:val="20"/>
          <w:lang w:val="sr-Cyrl-CS"/>
        </w:rPr>
        <w:t>Правила су саставни део уговора о извршењу послова од стране извођача радова/ извршиоца услуга.</w:t>
      </w:r>
    </w:p>
    <w:p w:rsidR="00635472" w:rsidRPr="00FF7708" w:rsidRDefault="00635472" w:rsidP="00635472">
      <w:pPr>
        <w:spacing w:before="0" w:after="80" w:line="216" w:lineRule="auto"/>
        <w:ind w:firstLine="567"/>
        <w:rPr>
          <w:szCs w:val="20"/>
        </w:rPr>
      </w:pPr>
      <w:r w:rsidRPr="00FF7708">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FF7708">
        <w:rPr>
          <w:szCs w:val="20"/>
        </w:rPr>
        <w:t>.</w:t>
      </w:r>
    </w:p>
    <w:p w:rsidR="00635472" w:rsidRPr="00FF7708" w:rsidRDefault="00635472" w:rsidP="00635472">
      <w:pPr>
        <w:spacing w:before="0" w:after="80" w:line="216" w:lineRule="auto"/>
        <w:ind w:firstLine="567"/>
        <w:rPr>
          <w:szCs w:val="20"/>
          <w:lang w:val="sr-Cyrl-CS"/>
        </w:rPr>
      </w:pPr>
      <w:r w:rsidRPr="00FF7708">
        <w:rPr>
          <w:szCs w:val="20"/>
          <w:lang w:val="sr-Cyrl-CS"/>
        </w:rPr>
        <w:t>Поштовање правила од стране извођача радова биће стриктно контролисано и свако непоштовање биће санкционисано.</w:t>
      </w:r>
    </w:p>
    <w:p w:rsidR="00635472" w:rsidRPr="00FF7708" w:rsidRDefault="00635472" w:rsidP="00635472">
      <w:pPr>
        <w:spacing w:before="0" w:after="80" w:line="216" w:lineRule="auto"/>
        <w:ind w:firstLine="567"/>
        <w:rPr>
          <w:szCs w:val="20"/>
          <w:lang w:val="sr-Cyrl-CS"/>
        </w:rPr>
      </w:pPr>
      <w:r w:rsidRPr="00FF7708">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635472" w:rsidRPr="00FF7708" w:rsidRDefault="00635472" w:rsidP="00635472">
      <w:pPr>
        <w:spacing w:before="0" w:after="80" w:line="216" w:lineRule="auto"/>
        <w:ind w:firstLine="567"/>
        <w:rPr>
          <w:szCs w:val="20"/>
          <w:lang w:val="sr-Cyrl-CS"/>
        </w:rPr>
      </w:pPr>
      <w:r w:rsidRPr="00FF7708">
        <w:rPr>
          <w:szCs w:val="20"/>
          <w:lang w:val="sr-Cyrl-CS"/>
        </w:rPr>
        <w:t>Начин остваривања сарадње утврђује се писменим споразумом којим се одр</w:t>
      </w:r>
      <w:r w:rsidRPr="00FF7708">
        <w:rPr>
          <w:szCs w:val="20"/>
        </w:rPr>
        <w:t>e</w:t>
      </w:r>
      <w:r w:rsidRPr="00FF7708">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635472" w:rsidRPr="00FF7708" w:rsidRDefault="00635472" w:rsidP="00635472">
      <w:pPr>
        <w:spacing w:before="0" w:after="80" w:line="216" w:lineRule="auto"/>
        <w:ind w:firstLine="567"/>
        <w:rPr>
          <w:szCs w:val="20"/>
          <w:lang w:val="sr-Cyrl-CS"/>
        </w:rPr>
      </w:pPr>
      <w:r w:rsidRPr="00FF7708">
        <w:rPr>
          <w:szCs w:val="20"/>
          <w:lang w:val="sr-Cyrl-CS"/>
        </w:rPr>
        <w:t>Лице за коодинацију у сарадњи са представницима извођача радова и надзорног органа израђује План заједничких мера.</w:t>
      </w:r>
    </w:p>
    <w:p w:rsidR="00635472" w:rsidRPr="00FF7708" w:rsidRDefault="00635472" w:rsidP="00635472">
      <w:pPr>
        <w:spacing w:before="0" w:after="80" w:line="216" w:lineRule="auto"/>
        <w:rPr>
          <w:lang w:val="sr-Cyrl-RS"/>
        </w:rPr>
      </w:pPr>
    </w:p>
    <w:p w:rsidR="00635472" w:rsidRPr="00FF7708" w:rsidRDefault="00635472" w:rsidP="00635472">
      <w:pPr>
        <w:spacing w:before="0" w:after="40" w:line="216" w:lineRule="auto"/>
        <w:ind w:firstLine="567"/>
        <w:rPr>
          <w:b/>
          <w:u w:val="single"/>
          <w:lang w:val="sr-Cyrl-RS"/>
        </w:rPr>
      </w:pPr>
      <w:r w:rsidRPr="00FF7708">
        <w:rPr>
          <w:b/>
          <w:u w:val="single"/>
          <w:lang w:val="sr-Latn-CS"/>
        </w:rPr>
        <w:t xml:space="preserve">I  ОБАВЕЗЕ ИЗВОЂАЧА РАДОВА </w:t>
      </w:r>
    </w:p>
    <w:p w:rsidR="00635472" w:rsidRPr="00FF7708" w:rsidRDefault="00635472" w:rsidP="00635472">
      <w:pPr>
        <w:spacing w:before="0" w:after="80" w:line="216" w:lineRule="auto"/>
        <w:ind w:firstLine="567"/>
        <w:rPr>
          <w:b/>
          <w:u w:val="single"/>
          <w:lang w:val="sr-Cyrl-RS"/>
        </w:rPr>
      </w:pPr>
    </w:p>
    <w:p w:rsidR="00635472" w:rsidRPr="00FF7708" w:rsidRDefault="00635472" w:rsidP="00635472">
      <w:pPr>
        <w:spacing w:before="0" w:after="80" w:line="216" w:lineRule="auto"/>
        <w:ind w:firstLine="567"/>
        <w:rPr>
          <w:szCs w:val="20"/>
          <w:lang w:val="sr-Cyrl-CS"/>
        </w:rPr>
      </w:pPr>
      <w:r w:rsidRPr="00FF7708">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635472" w:rsidRPr="00FF7708" w:rsidRDefault="00635472" w:rsidP="00635472">
      <w:pPr>
        <w:spacing w:before="0" w:after="80" w:line="216" w:lineRule="auto"/>
        <w:ind w:firstLine="567"/>
        <w:rPr>
          <w:szCs w:val="20"/>
          <w:lang w:val="sr-Cyrl-CS"/>
        </w:rPr>
      </w:pPr>
      <w:r w:rsidRPr="00FF7708">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635472" w:rsidRPr="00FF7708" w:rsidRDefault="00635472" w:rsidP="00635472">
      <w:pPr>
        <w:spacing w:before="0" w:after="80" w:line="216" w:lineRule="auto"/>
        <w:ind w:firstLine="567"/>
        <w:rPr>
          <w:szCs w:val="20"/>
          <w:lang w:val="sr-Cyrl-CS"/>
        </w:rPr>
      </w:pPr>
      <w:r w:rsidRPr="00FF7708">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35472" w:rsidRPr="00FF7708" w:rsidRDefault="00635472" w:rsidP="00635472">
      <w:pPr>
        <w:spacing w:before="0" w:after="80" w:line="216" w:lineRule="auto"/>
        <w:ind w:firstLine="567"/>
        <w:rPr>
          <w:szCs w:val="20"/>
          <w:lang w:val="sr-Cyrl-CS"/>
        </w:rPr>
      </w:pPr>
      <w:r w:rsidRPr="00FF7708">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w:t>
      </w:r>
      <w:r w:rsidRPr="00FF7708">
        <w:rPr>
          <w:szCs w:val="20"/>
          <w:lang w:val="sr-Cyrl-CS"/>
        </w:rPr>
        <w:lastRenderedPageBreak/>
        <w:t xml:space="preserve">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635472" w:rsidRPr="00FF7708" w:rsidRDefault="00635472" w:rsidP="00635472">
      <w:pPr>
        <w:numPr>
          <w:ilvl w:val="0"/>
          <w:numId w:val="23"/>
        </w:numPr>
        <w:spacing w:before="0" w:after="80" w:line="216" w:lineRule="auto"/>
        <w:rPr>
          <w:lang w:val="sr-Cyrl-CS"/>
        </w:rPr>
      </w:pPr>
      <w:r w:rsidRPr="00FF7708">
        <w:rPr>
          <w:lang w:val="ru-RU"/>
        </w:rPr>
        <w:t>Забрањено је избегавање примене и/или ометање спровођења мера БЗР</w:t>
      </w:r>
    </w:p>
    <w:p w:rsidR="00635472" w:rsidRPr="00FF7708" w:rsidRDefault="00635472" w:rsidP="00635472">
      <w:pPr>
        <w:numPr>
          <w:ilvl w:val="0"/>
          <w:numId w:val="23"/>
        </w:numPr>
        <w:spacing w:before="0" w:after="80" w:line="216" w:lineRule="auto"/>
        <w:rPr>
          <w:lang w:val="sr-Cyrl-CS"/>
        </w:rPr>
      </w:pPr>
      <w:r w:rsidRPr="00FF7708">
        <w:rPr>
          <w:lang w:val="ru-RU"/>
        </w:rPr>
        <w:t xml:space="preserve">За радове за које је Законом о БЗР обавезан да изради Елаборат о уређењу градилишта </w:t>
      </w:r>
      <w:r w:rsidRPr="00FF7708">
        <w:rPr>
          <w:lang w:val="sr-Cyrl-RS"/>
        </w:rPr>
        <w:t>(сходно Правилнику о садржају елабората о уређењу градилишта „Сл.гласник РС“ бр.121/12)</w:t>
      </w:r>
      <w:r w:rsidRPr="00FF7708">
        <w:rPr>
          <w:lang w:val="ru-RU"/>
        </w:rPr>
        <w:t xml:space="preserve">, најмање три дан пре почетка радова </w:t>
      </w:r>
      <w:r w:rsidRPr="00FF7708">
        <w:rPr>
          <w:lang w:val="sr-Latn-CS"/>
        </w:rPr>
        <w:t>Служби БЗР и ЗОП</w:t>
      </w:r>
      <w:r w:rsidRPr="00FF7708">
        <w:rPr>
          <w:lang w:val="sr-Cyrl-CS"/>
        </w:rPr>
        <w:t xml:space="preserve"> достави:</w:t>
      </w:r>
    </w:p>
    <w:p w:rsidR="00635472" w:rsidRPr="00FF7708" w:rsidRDefault="00635472" w:rsidP="00635472">
      <w:pPr>
        <w:numPr>
          <w:ilvl w:val="1"/>
          <w:numId w:val="25"/>
        </w:numPr>
        <w:tabs>
          <w:tab w:val="num" w:pos="1134"/>
        </w:tabs>
        <w:spacing w:before="0" w:after="80" w:line="216" w:lineRule="auto"/>
        <w:ind w:left="1134"/>
        <w:rPr>
          <w:szCs w:val="20"/>
          <w:lang w:val="sr-Cyrl-CS"/>
        </w:rPr>
      </w:pPr>
      <w:r w:rsidRPr="00FF7708">
        <w:rPr>
          <w:szCs w:val="20"/>
          <w:lang w:val="sr-Cyrl-CS"/>
        </w:rPr>
        <w:t>Елаборат о уређењу градилишта</w:t>
      </w:r>
      <w:r w:rsidRPr="00FF7708">
        <w:rPr>
          <w:szCs w:val="20"/>
        </w:rPr>
        <w:t>,</w:t>
      </w:r>
    </w:p>
    <w:p w:rsidR="00635472" w:rsidRPr="00FF7708" w:rsidRDefault="00635472" w:rsidP="00635472">
      <w:pPr>
        <w:numPr>
          <w:ilvl w:val="1"/>
          <w:numId w:val="25"/>
        </w:numPr>
        <w:tabs>
          <w:tab w:val="num" w:pos="1134"/>
        </w:tabs>
        <w:spacing w:before="0" w:after="80" w:line="216" w:lineRule="auto"/>
        <w:ind w:left="1134"/>
        <w:rPr>
          <w:szCs w:val="20"/>
          <w:lang w:val="sr-Cyrl-CS"/>
        </w:rPr>
      </w:pPr>
      <w:r w:rsidRPr="00FF7708">
        <w:rPr>
          <w:szCs w:val="20"/>
          <w:lang w:val="sr-Cyrl-CS"/>
        </w:rPr>
        <w:t>оверену копију Пријаве о почетку радова коју је предао надлежној инспекцији рада,</w:t>
      </w:r>
    </w:p>
    <w:p w:rsidR="00635472" w:rsidRPr="00FF7708" w:rsidRDefault="00635472" w:rsidP="00635472">
      <w:pPr>
        <w:numPr>
          <w:ilvl w:val="1"/>
          <w:numId w:val="25"/>
        </w:numPr>
        <w:tabs>
          <w:tab w:val="num" w:pos="1134"/>
        </w:tabs>
        <w:spacing w:before="0" w:after="80" w:line="216" w:lineRule="auto"/>
        <w:ind w:left="1134"/>
        <w:rPr>
          <w:szCs w:val="20"/>
          <w:lang w:val="sr-Cyrl-CS"/>
        </w:rPr>
      </w:pPr>
      <w:r w:rsidRPr="00FF7708">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635472" w:rsidRPr="00FF7708" w:rsidRDefault="00635472" w:rsidP="00635472">
      <w:pPr>
        <w:numPr>
          <w:ilvl w:val="1"/>
          <w:numId w:val="25"/>
        </w:numPr>
        <w:tabs>
          <w:tab w:val="num" w:pos="1134"/>
        </w:tabs>
        <w:spacing w:before="0" w:after="80" w:line="216" w:lineRule="auto"/>
        <w:ind w:left="1134"/>
        <w:rPr>
          <w:szCs w:val="20"/>
          <w:lang w:val="sr-Cyrl-CS"/>
        </w:rPr>
      </w:pPr>
      <w:r w:rsidRPr="00FF7708">
        <w:rPr>
          <w:szCs w:val="20"/>
          <w:lang w:val="sr-Cyrl-CS"/>
        </w:rPr>
        <w:t>доказ да су запослени упознати са садржином Елабората и предвиђеним мерама за безбедан и здрав рад</w:t>
      </w:r>
      <w:r w:rsidRPr="00FF7708">
        <w:rPr>
          <w:szCs w:val="20"/>
        </w:rPr>
        <w:t>,</w:t>
      </w:r>
    </w:p>
    <w:p w:rsidR="00635472" w:rsidRPr="00FF7708" w:rsidRDefault="00635472" w:rsidP="00635472">
      <w:pPr>
        <w:numPr>
          <w:ilvl w:val="1"/>
          <w:numId w:val="25"/>
        </w:numPr>
        <w:tabs>
          <w:tab w:val="num" w:pos="1134"/>
        </w:tabs>
        <w:spacing w:before="0" w:after="80" w:line="216" w:lineRule="auto"/>
        <w:ind w:left="1134"/>
        <w:rPr>
          <w:szCs w:val="20"/>
          <w:lang w:val="sr-Cyrl-CS"/>
        </w:rPr>
      </w:pPr>
      <w:r w:rsidRPr="00FF7708">
        <w:rPr>
          <w:szCs w:val="20"/>
        </w:rPr>
        <w:t>o</w:t>
      </w:r>
      <w:r w:rsidRPr="00FF7708">
        <w:rPr>
          <w:szCs w:val="20"/>
          <w:lang w:val="sr-Cyrl-CS"/>
        </w:rPr>
        <w:t>сигуравајућу полису за запослене</w:t>
      </w:r>
      <w:r w:rsidRPr="00FF7708">
        <w:rPr>
          <w:szCs w:val="20"/>
        </w:rPr>
        <w:t>,</w:t>
      </w:r>
    </w:p>
    <w:p w:rsidR="00635472" w:rsidRPr="00FF7708" w:rsidRDefault="00635472" w:rsidP="00635472">
      <w:pPr>
        <w:numPr>
          <w:ilvl w:val="1"/>
          <w:numId w:val="25"/>
        </w:numPr>
        <w:tabs>
          <w:tab w:val="num" w:pos="1134"/>
        </w:tabs>
        <w:spacing w:before="0" w:after="80" w:line="216" w:lineRule="auto"/>
        <w:ind w:left="1134"/>
        <w:rPr>
          <w:szCs w:val="20"/>
          <w:lang w:val="sr-Cyrl-CS"/>
        </w:rPr>
      </w:pPr>
      <w:r w:rsidRPr="00FF7708">
        <w:rPr>
          <w:szCs w:val="20"/>
          <w:lang w:val="sr-Cyrl-RS"/>
        </w:rPr>
        <w:t>с</w:t>
      </w:r>
      <w:r w:rsidRPr="00FF7708">
        <w:rPr>
          <w:szCs w:val="20"/>
          <w:lang w:val="sr-Cyrl-CS"/>
        </w:rPr>
        <w:t>писак оруђа за рад, уређаја, алата и опреме и њихове атесте и сертификате,</w:t>
      </w:r>
    </w:p>
    <w:p w:rsidR="00635472" w:rsidRPr="00FF7708" w:rsidRDefault="00635472" w:rsidP="00635472">
      <w:pPr>
        <w:numPr>
          <w:ilvl w:val="1"/>
          <w:numId w:val="25"/>
        </w:numPr>
        <w:tabs>
          <w:tab w:val="num" w:pos="1134"/>
        </w:tabs>
        <w:spacing w:before="0" w:after="80" w:line="216" w:lineRule="auto"/>
        <w:ind w:left="1134"/>
        <w:rPr>
          <w:szCs w:val="20"/>
          <w:lang w:val="sr-Cyrl-CS"/>
        </w:rPr>
      </w:pPr>
      <w:r w:rsidRPr="00FF7708">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635472" w:rsidRPr="00FF7708" w:rsidRDefault="00635472" w:rsidP="00635472">
      <w:pPr>
        <w:numPr>
          <w:ilvl w:val="1"/>
          <w:numId w:val="25"/>
        </w:numPr>
        <w:tabs>
          <w:tab w:val="num" w:pos="1134"/>
        </w:tabs>
        <w:spacing w:before="0" w:after="80" w:line="216" w:lineRule="auto"/>
        <w:ind w:left="1134"/>
        <w:rPr>
          <w:szCs w:val="20"/>
          <w:lang w:val="sr-Cyrl-CS"/>
        </w:rPr>
      </w:pPr>
      <w:r w:rsidRPr="00FF7708">
        <w:rPr>
          <w:szCs w:val="20"/>
          <w:lang w:val="sr-Cyrl-CS"/>
        </w:rPr>
        <w:t>доказ да су запослени упознати са овим Правилима (списак лица са њиховим својеручним потписаним изјавама),</w:t>
      </w:r>
    </w:p>
    <w:p w:rsidR="00635472" w:rsidRPr="00FF7708" w:rsidRDefault="00635472" w:rsidP="00635472">
      <w:pPr>
        <w:numPr>
          <w:ilvl w:val="1"/>
          <w:numId w:val="25"/>
        </w:numPr>
        <w:tabs>
          <w:tab w:val="num" w:pos="1134"/>
        </w:tabs>
        <w:spacing w:before="0" w:after="80" w:line="216" w:lineRule="auto"/>
        <w:ind w:left="1134"/>
        <w:rPr>
          <w:szCs w:val="20"/>
          <w:lang w:val="sr-Cyrl-CS"/>
        </w:rPr>
      </w:pPr>
      <w:r w:rsidRPr="00FF7708">
        <w:rPr>
          <w:szCs w:val="20"/>
          <w:lang w:val="sr-Cyrl-CS"/>
        </w:rPr>
        <w:t>име одговорног лица на градилишту, његовог заменика (у одсуству одговорног лица у другој</w:t>
      </w:r>
      <w:r w:rsidRPr="00FF7708">
        <w:rPr>
          <w:szCs w:val="20"/>
        </w:rPr>
        <w:t xml:space="preserve"> </w:t>
      </w:r>
      <w:r w:rsidRPr="00FF7708">
        <w:rPr>
          <w:szCs w:val="20"/>
          <w:lang w:val="sr-Cyrl-CS"/>
        </w:rPr>
        <w:t>и/или трећој смени, празником и сл.).</w:t>
      </w:r>
    </w:p>
    <w:p w:rsidR="00635472" w:rsidRPr="00FF7708" w:rsidRDefault="00635472" w:rsidP="00635472">
      <w:pPr>
        <w:spacing w:before="0" w:after="80" w:line="216" w:lineRule="auto"/>
        <w:ind w:left="720"/>
        <w:rPr>
          <w:lang w:val="sr-Cyrl-RS"/>
        </w:rPr>
      </w:pPr>
    </w:p>
    <w:p w:rsidR="00635472" w:rsidRPr="00FF7708" w:rsidRDefault="00635472" w:rsidP="00635472">
      <w:pPr>
        <w:spacing w:before="0" w:after="80" w:line="216" w:lineRule="auto"/>
        <w:ind w:firstLine="567"/>
        <w:rPr>
          <w:lang w:val="ru-RU"/>
        </w:rPr>
      </w:pPr>
      <w:r w:rsidRPr="00FF7708">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635472" w:rsidRPr="00FF7708" w:rsidRDefault="00635472" w:rsidP="00635472">
      <w:pPr>
        <w:spacing w:before="0" w:after="240" w:line="216" w:lineRule="auto"/>
        <w:ind w:firstLine="567"/>
        <w:rPr>
          <w:lang w:val="ru-RU"/>
        </w:rPr>
      </w:pPr>
      <w:r w:rsidRPr="00FF7708">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FF7708">
        <w:t xml:space="preserve"> </w:t>
      </w:r>
      <w:r w:rsidRPr="00FF7708">
        <w:rPr>
          <w:lang w:val="ru-RU"/>
        </w:rPr>
        <w:t xml:space="preserve"> дозволе о извршеним прегледима и испитивањима, уношење истих на локације ТЕНТ неће бити дозвољено.</w:t>
      </w:r>
    </w:p>
    <w:p w:rsidR="00635472" w:rsidRPr="00FF7708" w:rsidRDefault="00635472" w:rsidP="00635472">
      <w:pPr>
        <w:numPr>
          <w:ilvl w:val="0"/>
          <w:numId w:val="23"/>
        </w:numPr>
        <w:spacing w:before="0" w:after="80" w:line="216" w:lineRule="auto"/>
        <w:rPr>
          <w:lang w:val="ru-RU"/>
        </w:rPr>
      </w:pPr>
      <w:r w:rsidRPr="00FF7708">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FF7708">
        <w:rPr>
          <w:lang w:val="sr-Cyrl-CS"/>
        </w:rPr>
        <w:t>(у одсуству лица за БЗР у другој</w:t>
      </w:r>
      <w:r w:rsidRPr="00FF7708">
        <w:t xml:space="preserve"> </w:t>
      </w:r>
      <w:r w:rsidRPr="00FF7708">
        <w:rPr>
          <w:lang w:val="sr-Cyrl-CS"/>
        </w:rPr>
        <w:t>и/или трећој смени, празником и сл.)</w:t>
      </w:r>
      <w:r w:rsidRPr="00FF7708">
        <w:rPr>
          <w:lang w:val="ru-RU"/>
        </w:rPr>
        <w:t xml:space="preserve">. </w:t>
      </w:r>
    </w:p>
    <w:p w:rsidR="00635472" w:rsidRPr="00FF7708" w:rsidRDefault="00635472" w:rsidP="00635472">
      <w:pPr>
        <w:numPr>
          <w:ilvl w:val="0"/>
          <w:numId w:val="23"/>
        </w:numPr>
        <w:spacing w:before="0" w:after="80" w:line="216" w:lineRule="auto"/>
        <w:rPr>
          <w:lang w:val="ru-RU"/>
        </w:rPr>
      </w:pPr>
      <w:r w:rsidRPr="00FF7708">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FF7708">
        <w:t xml:space="preserve"> </w:t>
      </w:r>
      <w:r w:rsidRPr="00FF7708">
        <w:rPr>
          <w:lang w:val="ru-RU"/>
        </w:rPr>
        <w:t xml:space="preserve">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w:t>
      </w:r>
      <w:r w:rsidRPr="00FF7708">
        <w:rPr>
          <w:lang w:val="ru-RU"/>
        </w:rPr>
        <w:lastRenderedPageBreak/>
        <w:t>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FF7708">
        <w:rPr>
          <w:lang w:val="sr-Cyrl-RS"/>
        </w:rPr>
        <w:t xml:space="preserve"> Служби обезбеђења и одбране</w:t>
      </w:r>
      <w:r w:rsidRPr="00FF7708">
        <w:rPr>
          <w:lang w:val="ru-RU"/>
        </w:rPr>
        <w:t xml:space="preserve"> (образац </w:t>
      </w:r>
      <w:r w:rsidRPr="00FF7708">
        <w:t xml:space="preserve">QO.0.14.66, </w:t>
      </w:r>
      <w:r w:rsidRPr="00FF7708">
        <w:rPr>
          <w:lang w:val="sr-Cyrl-RS"/>
        </w:rPr>
        <w:t>приказан у прилогу 2).</w:t>
      </w:r>
      <w:r w:rsidRPr="00FF7708">
        <w:rPr>
          <w:lang w:val="ru-RU"/>
        </w:rPr>
        <w:t xml:space="preserve"> Поступак издавања дупликата ИД картица - пропусница запосленима код извођача радова, на основу Захтева</w:t>
      </w:r>
      <w:r w:rsidRPr="00FF7708">
        <w:rPr>
          <w:lang w:val="sr-Cyrl-RS"/>
        </w:rPr>
        <w:t xml:space="preserve"> за издавање дупликата пропуснице извођача радова</w:t>
      </w:r>
      <w:r w:rsidRPr="00FF7708">
        <w:rPr>
          <w:lang w:val="ru-RU"/>
        </w:rPr>
        <w:t xml:space="preserve"> (образац QO.0.14.39, приказан у прилогу 2) ближе је уређен процедуром QP.0.14.16 - Коришћење система приступне контроле</w:t>
      </w:r>
      <w:r w:rsidRPr="00FF7708">
        <w:t>.</w:t>
      </w:r>
      <w:r w:rsidRPr="00FF7708">
        <w:rPr>
          <w:lang w:val="ru-RU"/>
        </w:rPr>
        <w:t>.</w:t>
      </w:r>
    </w:p>
    <w:p w:rsidR="00635472" w:rsidRPr="00FF7708" w:rsidRDefault="00635472" w:rsidP="00635472">
      <w:pPr>
        <w:numPr>
          <w:ilvl w:val="0"/>
          <w:numId w:val="23"/>
        </w:numPr>
        <w:spacing w:before="0" w:after="80" w:line="216" w:lineRule="auto"/>
        <w:rPr>
          <w:lang w:val="ru-RU"/>
        </w:rPr>
      </w:pPr>
      <w:r w:rsidRPr="00FF7708">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635472" w:rsidRPr="00FF7708" w:rsidRDefault="00635472" w:rsidP="00635472">
      <w:pPr>
        <w:numPr>
          <w:ilvl w:val="0"/>
          <w:numId w:val="23"/>
        </w:numPr>
        <w:tabs>
          <w:tab w:val="left" w:pos="-425"/>
          <w:tab w:val="num" w:pos="1401"/>
        </w:tabs>
        <w:spacing w:before="0" w:after="80" w:line="216" w:lineRule="auto"/>
        <w:rPr>
          <w:szCs w:val="20"/>
          <w:lang w:val="sr-Cyrl-CS"/>
        </w:rPr>
      </w:pPr>
      <w:r w:rsidRPr="00FF7708">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635472" w:rsidRPr="00FF7708" w:rsidRDefault="00635472" w:rsidP="00635472">
      <w:pPr>
        <w:numPr>
          <w:ilvl w:val="0"/>
          <w:numId w:val="23"/>
        </w:numPr>
        <w:tabs>
          <w:tab w:val="left" w:pos="-425"/>
          <w:tab w:val="num" w:pos="1401"/>
        </w:tabs>
        <w:spacing w:before="0" w:after="80" w:line="216" w:lineRule="auto"/>
        <w:rPr>
          <w:szCs w:val="20"/>
          <w:lang w:val="sr-Cyrl-CS"/>
        </w:rPr>
      </w:pPr>
      <w:r w:rsidRPr="00FF7708">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635472" w:rsidRPr="00FF7708" w:rsidRDefault="00635472" w:rsidP="00635472">
      <w:pPr>
        <w:numPr>
          <w:ilvl w:val="0"/>
          <w:numId w:val="23"/>
        </w:numPr>
        <w:tabs>
          <w:tab w:val="left" w:pos="-425"/>
          <w:tab w:val="num" w:pos="1401"/>
        </w:tabs>
        <w:spacing w:before="0" w:after="80" w:line="216" w:lineRule="auto"/>
        <w:rPr>
          <w:szCs w:val="20"/>
          <w:lang w:val="sr-Cyrl-CS"/>
        </w:rPr>
      </w:pPr>
      <w:r w:rsidRPr="00FF7708">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635472" w:rsidRPr="00FF7708" w:rsidRDefault="00635472" w:rsidP="00635472">
      <w:pPr>
        <w:numPr>
          <w:ilvl w:val="0"/>
          <w:numId w:val="23"/>
        </w:numPr>
        <w:tabs>
          <w:tab w:val="left" w:pos="-425"/>
          <w:tab w:val="num" w:pos="1401"/>
        </w:tabs>
        <w:spacing w:before="0" w:after="80" w:line="216" w:lineRule="auto"/>
        <w:rPr>
          <w:szCs w:val="20"/>
          <w:lang w:val="sr-Cyrl-CS"/>
        </w:rPr>
      </w:pPr>
      <w:r w:rsidRPr="00FF7708">
        <w:rPr>
          <w:szCs w:val="20"/>
          <w:lang w:val="sr-Cyrl-CS"/>
        </w:rPr>
        <w:t xml:space="preserve">Захтевом - Списак запослених за рад ван редовног радног времена (образац </w:t>
      </w:r>
      <w:r w:rsidRPr="00FF7708">
        <w:rPr>
          <w:szCs w:val="20"/>
        </w:rPr>
        <w:t>QO</w:t>
      </w:r>
      <w:r w:rsidRPr="00FF7708">
        <w:rPr>
          <w:szCs w:val="20"/>
          <w:lang w:val="sr-Cyrl-CS"/>
        </w:rPr>
        <w:t>.0.14.38</w:t>
      </w:r>
      <w:r w:rsidRPr="00FF7708">
        <w:rPr>
          <w:szCs w:val="20"/>
          <w:lang w:val="ru-RU"/>
        </w:rPr>
        <w:t xml:space="preserve"> </w:t>
      </w:r>
      <w:r w:rsidRPr="00FF7708">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635472" w:rsidRPr="00FF7708" w:rsidRDefault="00635472" w:rsidP="00635472">
      <w:pPr>
        <w:numPr>
          <w:ilvl w:val="0"/>
          <w:numId w:val="23"/>
        </w:numPr>
        <w:tabs>
          <w:tab w:val="left" w:pos="-425"/>
          <w:tab w:val="num" w:pos="1401"/>
        </w:tabs>
        <w:spacing w:before="0" w:after="80" w:line="216" w:lineRule="auto"/>
        <w:rPr>
          <w:szCs w:val="20"/>
          <w:lang w:val="sr-Cyrl-CS"/>
        </w:rPr>
      </w:pPr>
      <w:r w:rsidRPr="00FF7708">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635472" w:rsidRPr="00FF7708" w:rsidRDefault="00635472" w:rsidP="00635472">
      <w:pPr>
        <w:numPr>
          <w:ilvl w:val="0"/>
          <w:numId w:val="23"/>
        </w:numPr>
        <w:tabs>
          <w:tab w:val="left" w:pos="-425"/>
          <w:tab w:val="num" w:pos="1401"/>
        </w:tabs>
        <w:spacing w:before="0" w:after="80" w:line="216" w:lineRule="auto"/>
        <w:rPr>
          <w:szCs w:val="20"/>
          <w:lang w:val="sr-Cyrl-CS"/>
        </w:rPr>
      </w:pPr>
      <w:r w:rsidRPr="00FF7708">
        <w:rPr>
          <w:szCs w:val="20"/>
          <w:lang w:val="sr-Cyrl-CS"/>
        </w:rPr>
        <w:t>Приликом уношења сопственог алата, опреме и материјала, сачини спецификацију истог</w:t>
      </w:r>
      <w:r w:rsidRPr="00FF7708">
        <w:rPr>
          <w:szCs w:val="20"/>
        </w:rPr>
        <w:t xml:space="preserve"> </w:t>
      </w:r>
      <w:r w:rsidRPr="00FF7708">
        <w:rPr>
          <w:szCs w:val="20"/>
          <w:lang w:val="sr-Cyrl-RS"/>
        </w:rPr>
        <w:t>на обрасцу</w:t>
      </w:r>
      <w:r w:rsidRPr="00FF7708">
        <w:rPr>
          <w:szCs w:val="20"/>
        </w:rPr>
        <w:t xml:space="preserve"> QO</w:t>
      </w:r>
      <w:r w:rsidRPr="00FF7708">
        <w:rPr>
          <w:szCs w:val="20"/>
          <w:lang w:val="sr-Cyrl-CS"/>
        </w:rPr>
        <w:t xml:space="preserve">.0.14.12 </w:t>
      </w:r>
      <w:r w:rsidRPr="00FF7708">
        <w:rPr>
          <w:rFonts w:cs="Arial"/>
          <w:szCs w:val="20"/>
          <w:lang w:val="sr-Cyrl-CS"/>
        </w:rPr>
        <w:t>–</w:t>
      </w:r>
      <w:r w:rsidRPr="00FF7708">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635472" w:rsidRPr="00FF7708" w:rsidRDefault="00635472" w:rsidP="00635472">
      <w:pPr>
        <w:numPr>
          <w:ilvl w:val="0"/>
          <w:numId w:val="23"/>
        </w:numPr>
        <w:tabs>
          <w:tab w:val="left" w:pos="-425"/>
          <w:tab w:val="num" w:pos="1401"/>
        </w:tabs>
        <w:spacing w:before="0" w:after="80" w:line="216" w:lineRule="auto"/>
        <w:rPr>
          <w:szCs w:val="20"/>
          <w:lang w:val="sr-Cyrl-CS"/>
        </w:rPr>
      </w:pPr>
      <w:r w:rsidRPr="00FF7708">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FF7708">
        <w:rPr>
          <w:szCs w:val="20"/>
        </w:rPr>
        <w:t xml:space="preserve">QO.0.14.13 </w:t>
      </w:r>
      <w:r w:rsidRPr="00FF7708">
        <w:rPr>
          <w:rFonts w:cs="Arial"/>
          <w:szCs w:val="20"/>
        </w:rPr>
        <w:t>–</w:t>
      </w:r>
      <w:r w:rsidRPr="00FF7708">
        <w:rPr>
          <w:szCs w:val="20"/>
        </w:rPr>
        <w:t xml:space="preserve"> </w:t>
      </w:r>
      <w:r w:rsidRPr="00FF7708">
        <w:rPr>
          <w:szCs w:val="20"/>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w:t>
      </w:r>
      <w:r w:rsidRPr="00FF7708">
        <w:rPr>
          <w:szCs w:val="20"/>
          <w:lang w:val="sr-Cyrl-RS"/>
        </w:rPr>
        <w:lastRenderedPageBreak/>
        <w:t>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635472" w:rsidRPr="00FF7708" w:rsidRDefault="00635472" w:rsidP="00635472">
      <w:pPr>
        <w:numPr>
          <w:ilvl w:val="0"/>
          <w:numId w:val="23"/>
        </w:numPr>
        <w:spacing w:before="0" w:after="80" w:line="216" w:lineRule="auto"/>
        <w:rPr>
          <w:lang w:val="ru-RU"/>
        </w:rPr>
      </w:pPr>
      <w:r w:rsidRPr="00FF7708">
        <w:rPr>
          <w:lang w:val="sr-Latn-CS"/>
        </w:rPr>
        <w:t xml:space="preserve">Приликом извођења радова придржава </w:t>
      </w:r>
      <w:r w:rsidRPr="00FF7708">
        <w:rPr>
          <w:lang w:val="sr-Cyrl-CS"/>
        </w:rPr>
        <w:t xml:space="preserve">се </w:t>
      </w:r>
      <w:r w:rsidRPr="00FF7708">
        <w:rPr>
          <w:lang w:val="sr-Latn-CS"/>
        </w:rPr>
        <w:t>свих законских, техничких и интерних прописа из</w:t>
      </w:r>
      <w:r w:rsidRPr="00FF7708">
        <w:rPr>
          <w:lang w:val="ru-RU"/>
        </w:rPr>
        <w:t xml:space="preserve"> безбедности и здравља </w:t>
      </w:r>
      <w:r w:rsidRPr="00FF7708">
        <w:rPr>
          <w:lang w:val="sr-Latn-CS"/>
        </w:rPr>
        <w:t>на раду и противпожарне заштите,</w:t>
      </w:r>
      <w:r w:rsidRPr="00FF7708">
        <w:rPr>
          <w:lang w:val="ru-RU"/>
        </w:rPr>
        <w:t xml:space="preserve"> </w:t>
      </w:r>
      <w:r w:rsidRPr="00FF7708">
        <w:rPr>
          <w:lang w:val="sr-Latn-CS"/>
        </w:rPr>
        <w:t>а</w:t>
      </w:r>
      <w:r w:rsidRPr="00FF7708">
        <w:rPr>
          <w:lang w:val="ru-RU"/>
        </w:rPr>
        <w:t xml:space="preserve"> </w:t>
      </w:r>
      <w:r w:rsidRPr="00FF7708">
        <w:rPr>
          <w:lang w:val="sr-Latn-CS"/>
        </w:rPr>
        <w:t>посебно спроводи Уредбу о мерама заштите од пожара при извођењу радова заваривања, резања и лемљења у постројењима</w:t>
      </w:r>
      <w:r w:rsidRPr="00FF7708">
        <w:rPr>
          <w:lang w:val="sr-Cyrl-CS"/>
        </w:rPr>
        <w:t xml:space="preserve"> (</w:t>
      </w:r>
      <w:r w:rsidRPr="00FF7708">
        <w:rPr>
          <w:lang w:val="sr-Latn-CS"/>
        </w:rPr>
        <w:t xml:space="preserve">уз претходно подношење </w:t>
      </w:r>
      <w:r w:rsidRPr="00FF7708">
        <w:rPr>
          <w:lang w:val="sr-Cyrl-CS"/>
        </w:rPr>
        <w:t>З</w:t>
      </w:r>
      <w:r w:rsidRPr="00FF7708">
        <w:rPr>
          <w:lang w:val="sr-Latn-CS"/>
        </w:rPr>
        <w:t>ахтева</w:t>
      </w:r>
      <w:r w:rsidRPr="00FF7708">
        <w:rPr>
          <w:lang w:val="sr-Cyrl-CS"/>
        </w:rPr>
        <w:t xml:space="preserve"> за издавање одобрења за заваривање</w:t>
      </w:r>
      <w:r w:rsidRPr="00FF7708">
        <w:rPr>
          <w:lang w:val="sr-Latn-CS"/>
        </w:rPr>
        <w:t xml:space="preserve"> Служб</w:t>
      </w:r>
      <w:r w:rsidRPr="00FF7708">
        <w:rPr>
          <w:lang w:val="sr-Cyrl-CS"/>
        </w:rPr>
        <w:t>и</w:t>
      </w:r>
      <w:r w:rsidRPr="00FF7708">
        <w:rPr>
          <w:lang w:val="sr-Latn-CS"/>
        </w:rPr>
        <w:t xml:space="preserve"> БЗР и ЗОП</w:t>
      </w:r>
      <w:r w:rsidRPr="00FF7708">
        <w:rPr>
          <w:lang w:val="sr-Cyrl-CS"/>
        </w:rPr>
        <w:t xml:space="preserve">, образац </w:t>
      </w:r>
      <w:r w:rsidRPr="00FF7708">
        <w:rPr>
          <w:szCs w:val="20"/>
        </w:rPr>
        <w:t>QO</w:t>
      </w:r>
      <w:r w:rsidRPr="00FF7708">
        <w:rPr>
          <w:szCs w:val="20"/>
          <w:lang w:val="sr-Cyrl-CS"/>
        </w:rPr>
        <w:t>.0.</w:t>
      </w:r>
      <w:r w:rsidRPr="00FF7708">
        <w:rPr>
          <w:szCs w:val="20"/>
        </w:rPr>
        <w:t>14</w:t>
      </w:r>
      <w:r w:rsidRPr="00FF7708">
        <w:rPr>
          <w:szCs w:val="20"/>
          <w:lang w:val="sr-Cyrl-CS"/>
        </w:rPr>
        <w:t>.1</w:t>
      </w:r>
      <w:r w:rsidRPr="00FF7708">
        <w:rPr>
          <w:szCs w:val="20"/>
        </w:rPr>
        <w:t>4</w:t>
      </w:r>
      <w:r w:rsidRPr="00FF7708">
        <w:rPr>
          <w:szCs w:val="20"/>
          <w:lang w:val="sr-Cyrl-CS"/>
        </w:rPr>
        <w:t>, приказан у прилогу 2</w:t>
      </w:r>
      <w:r w:rsidRPr="00FF7708">
        <w:rPr>
          <w:lang w:val="sr-Latn-CS"/>
        </w:rPr>
        <w:t>)</w:t>
      </w:r>
      <w:r w:rsidRPr="00FF7708">
        <w:rPr>
          <w:lang w:val="ru-RU"/>
        </w:rPr>
        <w:t xml:space="preserve">, Упутство о обезбеђењу спровођења мера заштите од зрачења при радиографском испитивању </w:t>
      </w:r>
      <w:r w:rsidRPr="00FF7708">
        <w:rPr>
          <w:lang w:val="sr-Cyrl-CS"/>
        </w:rPr>
        <w:t>(</w:t>
      </w:r>
      <w:r w:rsidRPr="00FF7708">
        <w:rPr>
          <w:lang w:val="sr-Latn-CS"/>
        </w:rPr>
        <w:t xml:space="preserve">уз претходно подношење </w:t>
      </w:r>
      <w:r w:rsidRPr="00FF7708">
        <w:rPr>
          <w:lang w:val="sr-Cyrl-CS"/>
        </w:rPr>
        <w:t>З</w:t>
      </w:r>
      <w:r w:rsidRPr="00FF7708">
        <w:rPr>
          <w:lang w:val="sr-Latn-CS"/>
        </w:rPr>
        <w:t xml:space="preserve">ахтева </w:t>
      </w:r>
      <w:r w:rsidRPr="00FF7708">
        <w:rPr>
          <w:lang w:val="sr-Cyrl-CS"/>
        </w:rPr>
        <w:t>за издавање</w:t>
      </w:r>
      <w:r w:rsidRPr="00FF7708">
        <w:rPr>
          <w:lang w:val="sr-Latn-CS"/>
        </w:rPr>
        <w:t xml:space="preserve"> одобрења </w:t>
      </w:r>
      <w:r w:rsidRPr="00FF7708">
        <w:rPr>
          <w:lang w:val="sr-Cyrl-CS"/>
        </w:rPr>
        <w:t>за радиографско испитивање</w:t>
      </w:r>
      <w:r w:rsidRPr="00FF7708">
        <w:rPr>
          <w:lang w:val="sr-Latn-CS"/>
        </w:rPr>
        <w:t xml:space="preserve"> Служб</w:t>
      </w:r>
      <w:r w:rsidRPr="00FF7708">
        <w:rPr>
          <w:lang w:val="sr-Cyrl-CS"/>
        </w:rPr>
        <w:t>и</w:t>
      </w:r>
      <w:r w:rsidRPr="00FF7708">
        <w:rPr>
          <w:lang w:val="sr-Latn-CS"/>
        </w:rPr>
        <w:t xml:space="preserve"> БЗР и ЗОП</w:t>
      </w:r>
      <w:r w:rsidRPr="00FF7708">
        <w:rPr>
          <w:lang w:val="sr-Cyrl-CS"/>
        </w:rPr>
        <w:t xml:space="preserve">, образац </w:t>
      </w:r>
      <w:r w:rsidRPr="00FF7708">
        <w:rPr>
          <w:szCs w:val="20"/>
        </w:rPr>
        <w:t>QO</w:t>
      </w:r>
      <w:r w:rsidRPr="00FF7708">
        <w:rPr>
          <w:szCs w:val="20"/>
          <w:lang w:val="sr-Cyrl-CS"/>
        </w:rPr>
        <w:t>.0.14.</w:t>
      </w:r>
      <w:r w:rsidRPr="00FF7708">
        <w:rPr>
          <w:szCs w:val="20"/>
          <w:lang w:val="sr-Latn-CS"/>
        </w:rPr>
        <w:t>34</w:t>
      </w:r>
      <w:r w:rsidRPr="00FF7708">
        <w:rPr>
          <w:szCs w:val="20"/>
          <w:lang w:val="sr-Cyrl-CS"/>
        </w:rPr>
        <w:t>, приказан у прилогу 2</w:t>
      </w:r>
      <w:r w:rsidRPr="00FF7708">
        <w:rPr>
          <w:lang w:val="sr-Latn-CS"/>
        </w:rPr>
        <w:t>)</w:t>
      </w:r>
      <w:r w:rsidRPr="00FF7708">
        <w:rPr>
          <w:lang w:val="ru-RU"/>
        </w:rPr>
        <w:t>.</w:t>
      </w:r>
    </w:p>
    <w:p w:rsidR="00635472" w:rsidRPr="00FF7708" w:rsidRDefault="00635472" w:rsidP="00635472">
      <w:pPr>
        <w:numPr>
          <w:ilvl w:val="0"/>
          <w:numId w:val="23"/>
        </w:numPr>
        <w:spacing w:before="0" w:after="80" w:line="216" w:lineRule="auto"/>
        <w:rPr>
          <w:lang w:val="sr-Cyrl-RS"/>
        </w:rPr>
      </w:pPr>
      <w:r w:rsidRPr="00FF7708">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635472" w:rsidRPr="00FF7708" w:rsidRDefault="00635472" w:rsidP="00635472">
      <w:pPr>
        <w:numPr>
          <w:ilvl w:val="0"/>
          <w:numId w:val="23"/>
        </w:numPr>
        <w:spacing w:before="0" w:after="80" w:line="216" w:lineRule="auto"/>
        <w:rPr>
          <w:lang w:val="ru-RU"/>
        </w:rPr>
      </w:pPr>
      <w:r w:rsidRPr="00FF7708">
        <w:rPr>
          <w:lang w:val="ru-RU"/>
        </w:rPr>
        <w:t>П</w:t>
      </w:r>
      <w:r w:rsidRPr="00FF7708">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635472" w:rsidRPr="00FF7708" w:rsidRDefault="00635472" w:rsidP="00635472">
      <w:pPr>
        <w:numPr>
          <w:ilvl w:val="0"/>
          <w:numId w:val="23"/>
        </w:numPr>
        <w:spacing w:before="0" w:after="80" w:line="216" w:lineRule="auto"/>
        <w:rPr>
          <w:lang w:val="ru-RU"/>
        </w:rPr>
      </w:pPr>
      <w:r w:rsidRPr="00FF7708">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FF7708">
        <w:rPr>
          <w:lang w:val="sr-Cyrl-CS"/>
        </w:rPr>
        <w:t>флуида под високим притиском и температуром,</w:t>
      </w:r>
      <w:r w:rsidRPr="00FF7708">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635472" w:rsidRPr="00FF7708" w:rsidRDefault="00635472" w:rsidP="00635472">
      <w:pPr>
        <w:numPr>
          <w:ilvl w:val="0"/>
          <w:numId w:val="23"/>
        </w:numPr>
        <w:spacing w:before="0" w:after="80" w:line="216" w:lineRule="auto"/>
        <w:rPr>
          <w:lang w:val="ru-RU"/>
        </w:rPr>
      </w:pPr>
      <w:r w:rsidRPr="00FF7708">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FF7708">
        <w:rPr>
          <w:szCs w:val="20"/>
          <w:lang w:val="sr-Latn-CS"/>
        </w:rPr>
        <w:t>(</w:t>
      </w:r>
      <w:r w:rsidRPr="00FF7708">
        <w:rPr>
          <w:szCs w:val="20"/>
          <w:lang w:val="sr-Cyrl-CS"/>
        </w:rPr>
        <w:t>алатне машине у радионици одржавања, погонске уређаје и машине, вучна средства ЖТ, као и транспортн</w:t>
      </w:r>
      <w:r w:rsidRPr="00FF7708">
        <w:rPr>
          <w:szCs w:val="20"/>
          <w:lang w:val="en-GB"/>
        </w:rPr>
        <w:t>e</w:t>
      </w:r>
      <w:r w:rsidRPr="00FF7708">
        <w:rPr>
          <w:szCs w:val="20"/>
          <w:lang w:val="sr-Cyrl-CS"/>
        </w:rPr>
        <w:t xml:space="preserve"> машин</w:t>
      </w:r>
      <w:r w:rsidRPr="00FF7708">
        <w:rPr>
          <w:szCs w:val="20"/>
          <w:lang w:val="en-GB"/>
        </w:rPr>
        <w:t>e</w:t>
      </w:r>
      <w:r w:rsidRPr="00FF7708">
        <w:rPr>
          <w:szCs w:val="20"/>
          <w:lang w:val="sr-Cyrl-CS"/>
        </w:rPr>
        <w:t xml:space="preserve"> (дизалице, кранове, виљушкаре и остала моторна возила), независно од тога да ли су обучени за наведене послове.</w:t>
      </w:r>
    </w:p>
    <w:p w:rsidR="00635472" w:rsidRPr="00FF7708" w:rsidRDefault="00635472" w:rsidP="00635472">
      <w:pPr>
        <w:numPr>
          <w:ilvl w:val="0"/>
          <w:numId w:val="23"/>
        </w:numPr>
        <w:spacing w:before="0" w:after="80" w:line="216" w:lineRule="auto"/>
        <w:rPr>
          <w:lang w:val="ru-RU"/>
        </w:rPr>
      </w:pPr>
      <w:r w:rsidRPr="00FF7708">
        <w:rPr>
          <w:szCs w:val="20"/>
          <w:lang w:val="ru-RU"/>
        </w:rPr>
        <w:t>З</w:t>
      </w:r>
      <w:r w:rsidRPr="00FF7708">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635472" w:rsidRPr="00FF7708" w:rsidRDefault="00635472" w:rsidP="00635472">
      <w:pPr>
        <w:numPr>
          <w:ilvl w:val="0"/>
          <w:numId w:val="23"/>
        </w:numPr>
        <w:spacing w:before="0" w:after="80" w:line="216" w:lineRule="auto"/>
        <w:rPr>
          <w:lang w:val="ru-RU"/>
        </w:rPr>
      </w:pPr>
      <w:r w:rsidRPr="00FF7708">
        <w:rPr>
          <w:lang w:val="ru-RU"/>
        </w:rPr>
        <w:t>З</w:t>
      </w:r>
      <w:r w:rsidRPr="00FF7708">
        <w:rPr>
          <w:lang w:val="sr-Latn-CS"/>
        </w:rPr>
        <w:t xml:space="preserve">а своје </w:t>
      </w:r>
      <w:r w:rsidRPr="00FF7708">
        <w:rPr>
          <w:lang w:val="ru-RU"/>
        </w:rPr>
        <w:t>запослене</w:t>
      </w:r>
      <w:r w:rsidRPr="00FF7708">
        <w:rPr>
          <w:lang w:val="sr-Latn-CS"/>
        </w:rPr>
        <w:t xml:space="preserve"> обезбеди лична</w:t>
      </w:r>
      <w:r w:rsidRPr="00FF7708">
        <w:rPr>
          <w:lang w:val="ru-RU"/>
        </w:rPr>
        <w:t xml:space="preserve"> и колективна</w:t>
      </w:r>
      <w:r w:rsidRPr="00FF7708">
        <w:rPr>
          <w:lang w:val="sr-Latn-CS"/>
        </w:rPr>
        <w:t xml:space="preserve"> заштитна средства и сноси одговорност о њиховој</w:t>
      </w:r>
      <w:r w:rsidRPr="00FF7708">
        <w:rPr>
          <w:lang w:val="ru-RU"/>
        </w:rPr>
        <w:t xml:space="preserve"> правилној</w:t>
      </w:r>
      <w:r w:rsidRPr="00FF7708">
        <w:rPr>
          <w:lang w:val="sr-Latn-CS"/>
        </w:rPr>
        <w:t xml:space="preserve"> употреби.</w:t>
      </w:r>
    </w:p>
    <w:p w:rsidR="00635472" w:rsidRPr="00FF7708" w:rsidRDefault="00635472" w:rsidP="00635472">
      <w:pPr>
        <w:numPr>
          <w:ilvl w:val="0"/>
          <w:numId w:val="23"/>
        </w:numPr>
        <w:spacing w:before="0" w:after="80" w:line="216" w:lineRule="auto"/>
        <w:rPr>
          <w:lang w:val="ru-RU"/>
        </w:rPr>
      </w:pPr>
      <w:r w:rsidRPr="00FF7708">
        <w:rPr>
          <w:lang w:val="sr-Cyrl-CS"/>
        </w:rPr>
        <w:t>Запослени на радном оделу имају видно обележен назив фирме у којој раде.</w:t>
      </w:r>
    </w:p>
    <w:p w:rsidR="00635472" w:rsidRPr="00FF7708" w:rsidRDefault="00635472" w:rsidP="00635472">
      <w:pPr>
        <w:numPr>
          <w:ilvl w:val="0"/>
          <w:numId w:val="23"/>
        </w:numPr>
        <w:spacing w:before="0" w:after="80" w:line="216" w:lineRule="auto"/>
        <w:rPr>
          <w:lang w:val="ru-RU"/>
        </w:rPr>
      </w:pPr>
      <w:r w:rsidRPr="00FF7708">
        <w:rPr>
          <w:lang w:val="ru-RU"/>
        </w:rPr>
        <w:t>С</w:t>
      </w:r>
      <w:r w:rsidRPr="00FF7708">
        <w:rPr>
          <w:lang w:val="sr-Latn-CS"/>
        </w:rPr>
        <w:t xml:space="preserve">носи пуну одговорност за безбедност и здравље својих </w:t>
      </w:r>
      <w:r w:rsidRPr="00FF7708">
        <w:rPr>
          <w:lang w:val="ru-RU"/>
        </w:rPr>
        <w:t>запослених</w:t>
      </w:r>
      <w:r w:rsidRPr="00FF7708">
        <w:rPr>
          <w:lang w:val="sr-Latn-CS"/>
        </w:rPr>
        <w:t xml:space="preserve">, </w:t>
      </w:r>
      <w:r w:rsidRPr="00FF7708">
        <w:rPr>
          <w:lang w:val="ru-RU"/>
        </w:rPr>
        <w:t>запослених</w:t>
      </w:r>
      <w:r w:rsidRPr="00FF7708">
        <w:rPr>
          <w:lang w:val="sr-Latn-CS"/>
        </w:rPr>
        <w:t xml:space="preserve"> подизвођача и </w:t>
      </w:r>
      <w:r w:rsidRPr="00FF7708">
        <w:rPr>
          <w:lang w:val="ru-RU"/>
        </w:rPr>
        <w:t>другог</w:t>
      </w:r>
      <w:r w:rsidRPr="00FF7708">
        <w:rPr>
          <w:lang w:val="sr-Latn-CS"/>
        </w:rPr>
        <w:t xml:space="preserve"> особ</w:t>
      </w:r>
      <w:r w:rsidRPr="00FF7708">
        <w:rPr>
          <w:lang w:val="ru-RU"/>
        </w:rPr>
        <w:t>ља</w:t>
      </w:r>
      <w:r w:rsidRPr="00FF7708">
        <w:rPr>
          <w:lang w:val="sr-Latn-CS"/>
        </w:rPr>
        <w:t xml:space="preserve"> које </w:t>
      </w:r>
      <w:r w:rsidRPr="00FF7708">
        <w:rPr>
          <w:lang w:val="ru-RU"/>
        </w:rPr>
        <w:t>је</w:t>
      </w:r>
      <w:r w:rsidRPr="00FF7708">
        <w:rPr>
          <w:lang w:val="sr-Latn-CS"/>
        </w:rPr>
        <w:t xml:space="preserve"> укључен</w:t>
      </w:r>
      <w:r w:rsidRPr="00FF7708">
        <w:rPr>
          <w:lang w:val="ru-RU"/>
        </w:rPr>
        <w:t>о</w:t>
      </w:r>
      <w:r w:rsidRPr="00FF7708">
        <w:rPr>
          <w:lang w:val="sr-Latn-CS"/>
        </w:rPr>
        <w:t xml:space="preserve"> у радове извођача.</w:t>
      </w:r>
      <w:r w:rsidRPr="00FF7708">
        <w:rPr>
          <w:lang w:val="sr-Cyrl-CS"/>
        </w:rPr>
        <w:t xml:space="preserve"> </w:t>
      </w:r>
    </w:p>
    <w:p w:rsidR="00635472" w:rsidRPr="00FF7708" w:rsidRDefault="00635472" w:rsidP="00635472">
      <w:pPr>
        <w:numPr>
          <w:ilvl w:val="0"/>
          <w:numId w:val="23"/>
        </w:numPr>
        <w:spacing w:before="0" w:after="80" w:line="216" w:lineRule="auto"/>
        <w:rPr>
          <w:lang w:val="ru-RU"/>
        </w:rPr>
      </w:pPr>
      <w:r w:rsidRPr="00FF7708">
        <w:rPr>
          <w:lang w:val="sr-Cyrl-CS"/>
        </w:rPr>
        <w:t>Виљушкари и грађевинске машине морају бити снабдевени са ротационим светлом и звучном сиреном за вожњу уназад.</w:t>
      </w:r>
    </w:p>
    <w:p w:rsidR="00635472" w:rsidRPr="00FF7708" w:rsidRDefault="00635472" w:rsidP="00635472">
      <w:pPr>
        <w:numPr>
          <w:ilvl w:val="0"/>
          <w:numId w:val="23"/>
        </w:numPr>
        <w:spacing w:before="0" w:after="80" w:line="216" w:lineRule="auto"/>
        <w:rPr>
          <w:lang w:val="ru-RU"/>
        </w:rPr>
      </w:pPr>
      <w:r w:rsidRPr="00FF7708">
        <w:rPr>
          <w:lang w:val="ru-RU"/>
        </w:rPr>
        <w:t>Сва возила, као и радне машине, за која су издате ИД картице за улазак у објекте ТЕНТ,  морају имати видно обележен назив фирме.</w:t>
      </w:r>
    </w:p>
    <w:p w:rsidR="00635472" w:rsidRPr="00FF7708" w:rsidRDefault="00635472" w:rsidP="00635472">
      <w:pPr>
        <w:numPr>
          <w:ilvl w:val="0"/>
          <w:numId w:val="23"/>
        </w:numPr>
        <w:spacing w:before="0" w:after="80" w:line="216" w:lineRule="auto"/>
        <w:rPr>
          <w:lang w:val="ru-RU"/>
        </w:rPr>
      </w:pPr>
      <w:r w:rsidRPr="00FF7708">
        <w:rPr>
          <w:lang w:val="ru-RU"/>
        </w:rPr>
        <w:t>П</w:t>
      </w:r>
      <w:r w:rsidRPr="00FF7708">
        <w:rPr>
          <w:lang w:val="sr-Latn-CS"/>
        </w:rPr>
        <w:t>оштуј</w:t>
      </w:r>
      <w:r w:rsidRPr="00FF7708">
        <w:rPr>
          <w:lang w:val="ru-RU"/>
        </w:rPr>
        <w:t>е</w:t>
      </w:r>
      <w:r w:rsidRPr="00FF7708">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635472" w:rsidRPr="00FF7708" w:rsidRDefault="00635472" w:rsidP="00635472">
      <w:pPr>
        <w:numPr>
          <w:ilvl w:val="0"/>
          <w:numId w:val="23"/>
        </w:numPr>
        <w:spacing w:before="0" w:after="80" w:line="216" w:lineRule="auto"/>
        <w:rPr>
          <w:lang w:val="ru-RU"/>
        </w:rPr>
      </w:pPr>
      <w:r w:rsidRPr="00FF7708">
        <w:rPr>
          <w:lang w:val="ru-RU"/>
        </w:rPr>
        <w:t>О</w:t>
      </w:r>
      <w:r w:rsidRPr="00FF7708">
        <w:rPr>
          <w:lang w:val="sr-Latn-CS"/>
        </w:rPr>
        <w:t>безбеди сопствени надзор над спровођењем мера безбедности на раду и обезбеди прву  помоћ.</w:t>
      </w:r>
    </w:p>
    <w:p w:rsidR="00635472" w:rsidRPr="00FF7708" w:rsidRDefault="00635472" w:rsidP="00635472">
      <w:pPr>
        <w:numPr>
          <w:ilvl w:val="0"/>
          <w:numId w:val="23"/>
        </w:numPr>
        <w:spacing w:before="0" w:after="80" w:line="216" w:lineRule="auto"/>
        <w:rPr>
          <w:lang w:val="ru-RU"/>
        </w:rPr>
      </w:pPr>
      <w:r w:rsidRPr="00FF7708">
        <w:rPr>
          <w:lang w:val="ru-RU"/>
        </w:rPr>
        <w:t>О</w:t>
      </w:r>
      <w:r w:rsidRPr="00FF7708">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635472" w:rsidRPr="00FF7708" w:rsidRDefault="00635472" w:rsidP="00635472">
      <w:pPr>
        <w:numPr>
          <w:ilvl w:val="0"/>
          <w:numId w:val="23"/>
        </w:numPr>
        <w:spacing w:before="0" w:after="80" w:line="216" w:lineRule="auto"/>
        <w:rPr>
          <w:lang w:val="ru-RU"/>
        </w:rPr>
      </w:pPr>
      <w:r w:rsidRPr="00FF7708">
        <w:rPr>
          <w:lang w:val="ru-RU"/>
        </w:rPr>
        <w:lastRenderedPageBreak/>
        <w:t>Поштује забрану</w:t>
      </w:r>
      <w:r w:rsidRPr="00FF7708">
        <w:rPr>
          <w:lang w:val="sr-Latn-CS"/>
        </w:rPr>
        <w:t xml:space="preserve"> спаљивањ</w:t>
      </w:r>
      <w:r w:rsidRPr="00FF7708">
        <w:rPr>
          <w:lang w:val="ru-RU"/>
        </w:rPr>
        <w:t>а</w:t>
      </w:r>
      <w:r w:rsidRPr="00FF7708">
        <w:rPr>
          <w:lang w:val="sr-Latn-CS"/>
        </w:rPr>
        <w:t xml:space="preserve"> смећа и отпадног материјала као и коришћења ватре на отвореном простору за грејање </w:t>
      </w:r>
      <w:r w:rsidRPr="00FF7708">
        <w:rPr>
          <w:lang w:val="ru-RU"/>
        </w:rPr>
        <w:t>запослених</w:t>
      </w:r>
      <w:r w:rsidRPr="00FF7708">
        <w:rPr>
          <w:lang w:val="sr-Latn-CS"/>
        </w:rPr>
        <w:t>.</w:t>
      </w:r>
    </w:p>
    <w:p w:rsidR="00635472" w:rsidRPr="00FF7708" w:rsidRDefault="00635472" w:rsidP="00635472">
      <w:pPr>
        <w:numPr>
          <w:ilvl w:val="0"/>
          <w:numId w:val="23"/>
        </w:numPr>
        <w:spacing w:before="0" w:after="80" w:line="216" w:lineRule="auto"/>
        <w:rPr>
          <w:lang w:val="ru-RU"/>
        </w:rPr>
      </w:pPr>
      <w:r w:rsidRPr="00FF7708">
        <w:rPr>
          <w:lang w:val="ru-RU"/>
        </w:rPr>
        <w:t xml:space="preserve">У потпуности преузима </w:t>
      </w:r>
      <w:r w:rsidRPr="00FF7708">
        <w:rPr>
          <w:lang w:val="sr-Cyrl-CS"/>
        </w:rPr>
        <w:t>с</w:t>
      </w:r>
      <w:r w:rsidRPr="00FF7708">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FF7708">
        <w:rPr>
          <w:lang w:val="sr-Cyrl-CS"/>
        </w:rPr>
        <w:t>.</w:t>
      </w:r>
    </w:p>
    <w:p w:rsidR="00635472" w:rsidRPr="00FF7708" w:rsidRDefault="00635472" w:rsidP="00635472">
      <w:pPr>
        <w:numPr>
          <w:ilvl w:val="0"/>
          <w:numId w:val="23"/>
        </w:numPr>
        <w:spacing w:before="0" w:after="80" w:line="216" w:lineRule="auto"/>
        <w:rPr>
          <w:lang w:val="ru-RU"/>
        </w:rPr>
      </w:pPr>
      <w:r w:rsidRPr="00FF7708">
        <w:rPr>
          <w:lang w:val="ru-RU"/>
        </w:rPr>
        <w:t xml:space="preserve">Благовремено извештава </w:t>
      </w:r>
      <w:r w:rsidRPr="00FF7708">
        <w:rPr>
          <w:lang w:val="sr-Latn-CS"/>
        </w:rPr>
        <w:t>Служб</w:t>
      </w:r>
      <w:r w:rsidRPr="00FF7708">
        <w:rPr>
          <w:lang w:val="sr-Cyrl-RS"/>
        </w:rPr>
        <w:t>у</w:t>
      </w:r>
      <w:r w:rsidRPr="00FF7708">
        <w:rPr>
          <w:lang w:val="sr-Latn-CS"/>
        </w:rPr>
        <w:t xml:space="preserve"> БЗР и ЗОП </w:t>
      </w:r>
      <w:r w:rsidRPr="00FF7708">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FF7708">
        <w:rPr>
          <w:lang w:val="sr-Latn-CS"/>
        </w:rPr>
        <w:t xml:space="preserve">сваку повреду на раду својих </w:t>
      </w:r>
      <w:r w:rsidRPr="00FF7708">
        <w:rPr>
          <w:lang w:val="ru-RU"/>
        </w:rPr>
        <w:t>запослених</w:t>
      </w:r>
      <w:r w:rsidRPr="00FF7708">
        <w:rPr>
          <w:lang w:val="sr-Cyrl-RS"/>
        </w:rPr>
        <w:t>, акцидент или инцидент.</w:t>
      </w:r>
    </w:p>
    <w:p w:rsidR="00635472" w:rsidRPr="00FF7708" w:rsidRDefault="00635472" w:rsidP="00635472">
      <w:pPr>
        <w:numPr>
          <w:ilvl w:val="0"/>
          <w:numId w:val="23"/>
        </w:numPr>
        <w:spacing w:before="0" w:after="80" w:line="216" w:lineRule="auto"/>
        <w:rPr>
          <w:lang w:val="ru-RU"/>
        </w:rPr>
      </w:pPr>
      <w:r w:rsidRPr="00FF7708">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635472" w:rsidRPr="00FF7708" w:rsidRDefault="00635472" w:rsidP="00635472">
      <w:pPr>
        <w:numPr>
          <w:ilvl w:val="0"/>
          <w:numId w:val="23"/>
        </w:numPr>
        <w:spacing w:before="0" w:after="80" w:line="216" w:lineRule="auto"/>
        <w:ind w:left="357" w:hanging="357"/>
        <w:rPr>
          <w:lang w:val="ru-RU"/>
        </w:rPr>
      </w:pPr>
      <w:r w:rsidRPr="00FF7708">
        <w:rPr>
          <w:lang w:val="ru-RU"/>
        </w:rPr>
        <w:t>Р</w:t>
      </w:r>
      <w:r w:rsidRPr="00FF7708">
        <w:rPr>
          <w:lang w:val="sr-Latn-CS"/>
        </w:rPr>
        <w:t>адни простор одржава уредан</w:t>
      </w:r>
      <w:r w:rsidRPr="00FF7708">
        <w:rPr>
          <w:lang w:val="ru-RU"/>
        </w:rPr>
        <w:t xml:space="preserve">, </w:t>
      </w:r>
      <w:r w:rsidRPr="00FF7708">
        <w:rPr>
          <w:lang w:val="sr-Latn-CS"/>
        </w:rPr>
        <w:t>чист, сигуран за кретање радника и транспорт.</w:t>
      </w:r>
    </w:p>
    <w:p w:rsidR="00635472" w:rsidRPr="00FF7708" w:rsidRDefault="00635472" w:rsidP="00635472">
      <w:pPr>
        <w:numPr>
          <w:ilvl w:val="0"/>
          <w:numId w:val="23"/>
        </w:numPr>
        <w:spacing w:before="0" w:after="80" w:line="216" w:lineRule="auto"/>
        <w:rPr>
          <w:lang w:val="ru-RU"/>
        </w:rPr>
      </w:pPr>
      <w:r w:rsidRPr="00FF7708">
        <w:rPr>
          <w:lang w:val="sr-Latn-CS"/>
        </w:rPr>
        <w:t xml:space="preserve">Свакодневно, уз сагласност  </w:t>
      </w:r>
      <w:r w:rsidRPr="00FF7708">
        <w:rPr>
          <w:lang w:val="ru-RU"/>
        </w:rPr>
        <w:t>н</w:t>
      </w:r>
      <w:r w:rsidRPr="00FF7708">
        <w:rPr>
          <w:lang w:val="sr-Latn-CS"/>
        </w:rPr>
        <w:t>аручиоц</w:t>
      </w:r>
      <w:r w:rsidRPr="00FF7708">
        <w:rPr>
          <w:lang w:val="ru-RU"/>
        </w:rPr>
        <w:t>а</w:t>
      </w:r>
      <w:r w:rsidRPr="00FF7708">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635472" w:rsidRPr="00FF7708" w:rsidRDefault="00635472" w:rsidP="00635472">
      <w:pPr>
        <w:numPr>
          <w:ilvl w:val="0"/>
          <w:numId w:val="23"/>
        </w:numPr>
        <w:spacing w:before="0" w:after="80" w:line="216" w:lineRule="auto"/>
        <w:rPr>
          <w:lang w:val="ru-RU"/>
        </w:rPr>
      </w:pPr>
      <w:r w:rsidRPr="00FF7708">
        <w:rPr>
          <w:lang w:val="sr-Latn-CS"/>
        </w:rPr>
        <w:t xml:space="preserve">Монтажни материјал </w:t>
      </w:r>
      <w:r w:rsidRPr="00FF7708">
        <w:rPr>
          <w:lang w:val="ru-RU"/>
        </w:rPr>
        <w:t>прописно складишти</w:t>
      </w:r>
      <w:r w:rsidRPr="00FF7708">
        <w:rPr>
          <w:lang w:val="sr-Latn-CS"/>
        </w:rPr>
        <w:t>.</w:t>
      </w:r>
    </w:p>
    <w:p w:rsidR="00635472" w:rsidRPr="00FF7708" w:rsidRDefault="00635472" w:rsidP="00635472">
      <w:pPr>
        <w:numPr>
          <w:ilvl w:val="0"/>
          <w:numId w:val="23"/>
        </w:numPr>
        <w:spacing w:before="0" w:after="80" w:line="216" w:lineRule="auto"/>
        <w:rPr>
          <w:lang w:val="ru-RU"/>
        </w:rPr>
      </w:pPr>
      <w:r w:rsidRPr="00FF7708">
        <w:rPr>
          <w:lang w:val="sr-Latn-CS"/>
        </w:rPr>
        <w:t>Сва опасна места (опасност од пада са висин</w:t>
      </w:r>
      <w:r w:rsidRPr="00FF7708">
        <w:rPr>
          <w:lang w:val="ru-RU"/>
        </w:rPr>
        <w:t>е и друго</w:t>
      </w:r>
      <w:r w:rsidRPr="00FF7708">
        <w:rPr>
          <w:lang w:val="sr-Latn-CS"/>
        </w:rPr>
        <w:t>) обезбеди траком</w:t>
      </w:r>
      <w:r w:rsidRPr="00FF7708">
        <w:rPr>
          <w:lang w:val="ru-RU"/>
        </w:rPr>
        <w:t xml:space="preserve">, </w:t>
      </w:r>
      <w:r w:rsidRPr="00FF7708">
        <w:rPr>
          <w:lang w:val="sr-Latn-CS"/>
        </w:rPr>
        <w:t>оградом</w:t>
      </w:r>
      <w:r w:rsidRPr="00FF7708">
        <w:rPr>
          <w:lang w:val="ru-RU"/>
        </w:rPr>
        <w:t xml:space="preserve"> и таблама упозорења</w:t>
      </w:r>
      <w:r w:rsidRPr="00FF7708">
        <w:rPr>
          <w:lang w:val="sr-Latn-CS"/>
        </w:rPr>
        <w:t>.</w:t>
      </w:r>
    </w:p>
    <w:p w:rsidR="00635472" w:rsidRPr="00FF7708" w:rsidRDefault="00635472" w:rsidP="00635472">
      <w:pPr>
        <w:numPr>
          <w:ilvl w:val="0"/>
          <w:numId w:val="23"/>
        </w:numPr>
        <w:spacing w:before="0" w:after="80" w:line="216" w:lineRule="auto"/>
        <w:rPr>
          <w:lang w:val="ru-RU"/>
        </w:rPr>
      </w:pPr>
      <w:r w:rsidRPr="00FF7708">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635472" w:rsidRPr="00FF7708" w:rsidRDefault="00635472" w:rsidP="00635472">
      <w:pPr>
        <w:numPr>
          <w:ilvl w:val="0"/>
          <w:numId w:val="23"/>
        </w:numPr>
        <w:spacing w:before="0" w:after="80" w:line="216" w:lineRule="auto"/>
        <w:rPr>
          <w:lang w:val="ru-RU"/>
        </w:rPr>
      </w:pPr>
      <w:r w:rsidRPr="00FF7708">
        <w:rPr>
          <w:lang w:val="sr-Latn-CS"/>
        </w:rPr>
        <w:t xml:space="preserve">Све грађевинске скеле </w:t>
      </w:r>
      <w:r w:rsidRPr="00FF7708">
        <w:rPr>
          <w:lang w:val="sr-Cyrl-CS"/>
        </w:rPr>
        <w:t>буду</w:t>
      </w:r>
      <w:r w:rsidRPr="00FF7708">
        <w:rPr>
          <w:lang w:val="sr-Latn-CS"/>
        </w:rPr>
        <w:t xml:space="preserve"> монтиране од стране специјализованих фирми</w:t>
      </w:r>
      <w:r w:rsidRPr="00FF7708">
        <w:rPr>
          <w:lang w:val="ru-RU"/>
        </w:rPr>
        <w:t>,</w:t>
      </w:r>
      <w:r w:rsidRPr="00FF7708">
        <w:rPr>
          <w:lang w:val="sr-Latn-CS"/>
        </w:rPr>
        <w:t xml:space="preserve"> по урађеном пројекту</w:t>
      </w:r>
      <w:r w:rsidRPr="00FF7708">
        <w:rPr>
          <w:lang w:val="ru-RU"/>
        </w:rPr>
        <w:t xml:space="preserve"> и </w:t>
      </w:r>
      <w:r w:rsidRPr="00FF7708">
        <w:rPr>
          <w:lang w:val="sr-Latn-CS"/>
        </w:rPr>
        <w:t>прегледане пре употребе од стране корисника.</w:t>
      </w:r>
    </w:p>
    <w:p w:rsidR="00635472" w:rsidRPr="00FF7708" w:rsidRDefault="00635472" w:rsidP="00635472">
      <w:pPr>
        <w:numPr>
          <w:ilvl w:val="0"/>
          <w:numId w:val="23"/>
        </w:numPr>
        <w:spacing w:before="0" w:after="80" w:line="216" w:lineRule="auto"/>
        <w:rPr>
          <w:lang w:val="ru-RU"/>
        </w:rPr>
      </w:pPr>
      <w:r w:rsidRPr="00FF7708">
        <w:rPr>
          <w:lang w:val="ru-RU"/>
        </w:rPr>
        <w:t>На захтев надзорног органа н</w:t>
      </w:r>
      <w:r w:rsidRPr="00FF7708">
        <w:rPr>
          <w:lang w:val="sr-Latn-CS"/>
        </w:rPr>
        <w:t>а градилишту обезбеди довољан број мобилних тоалета.</w:t>
      </w:r>
    </w:p>
    <w:p w:rsidR="00635472" w:rsidRPr="00FF7708" w:rsidRDefault="00635472" w:rsidP="00635472">
      <w:pPr>
        <w:numPr>
          <w:ilvl w:val="0"/>
          <w:numId w:val="23"/>
        </w:numPr>
        <w:spacing w:before="0" w:after="80" w:line="216" w:lineRule="auto"/>
        <w:rPr>
          <w:lang w:val="ru-RU"/>
        </w:rPr>
      </w:pPr>
      <w:r w:rsidRPr="00FF7708">
        <w:rPr>
          <w:lang w:val="sr-Latn-CS"/>
        </w:rPr>
        <w:t xml:space="preserve">Наручиоцу радова не ремети редован процес производње и рад </w:t>
      </w:r>
      <w:r w:rsidRPr="00FF7708">
        <w:rPr>
          <w:lang w:val="ru-RU"/>
        </w:rPr>
        <w:t>запослених</w:t>
      </w:r>
      <w:r w:rsidRPr="00FF7708">
        <w:rPr>
          <w:lang w:val="sr-Latn-CS"/>
        </w:rPr>
        <w:t>.</w:t>
      </w:r>
    </w:p>
    <w:p w:rsidR="00635472" w:rsidRPr="00FF7708" w:rsidRDefault="00635472" w:rsidP="00635472">
      <w:pPr>
        <w:numPr>
          <w:ilvl w:val="0"/>
          <w:numId w:val="23"/>
        </w:numPr>
        <w:spacing w:before="0" w:after="80" w:line="216" w:lineRule="auto"/>
        <w:rPr>
          <w:lang w:val="ru-RU"/>
        </w:rPr>
      </w:pPr>
      <w:r w:rsidRPr="00FF7708">
        <w:rPr>
          <w:lang w:val="sr-Latn-CS"/>
        </w:rPr>
        <w:t>Поштује радну и технолошку дисциплину установљену код наручиоца радова.</w:t>
      </w:r>
    </w:p>
    <w:p w:rsidR="00635472" w:rsidRPr="00FF7708" w:rsidRDefault="00635472" w:rsidP="00635472">
      <w:pPr>
        <w:numPr>
          <w:ilvl w:val="0"/>
          <w:numId w:val="23"/>
        </w:numPr>
        <w:spacing w:before="0" w:after="80" w:line="216" w:lineRule="auto"/>
        <w:rPr>
          <w:lang w:val="ru-RU"/>
        </w:rPr>
      </w:pPr>
      <w:r w:rsidRPr="00FF7708">
        <w:rPr>
          <w:lang w:val="ru-RU"/>
        </w:rPr>
        <w:t>Обавеже своје</w:t>
      </w:r>
      <w:r w:rsidRPr="00FF7708">
        <w:rPr>
          <w:lang w:val="sr-Latn-CS"/>
        </w:rPr>
        <w:t xml:space="preserve"> </w:t>
      </w:r>
      <w:r w:rsidRPr="00FF7708">
        <w:rPr>
          <w:lang w:val="ru-RU"/>
        </w:rPr>
        <w:t xml:space="preserve">запослене </w:t>
      </w:r>
      <w:r w:rsidRPr="00FF7708">
        <w:rPr>
          <w:lang w:val="sr-Latn-CS"/>
        </w:rPr>
        <w:t xml:space="preserve">да стално носе </w:t>
      </w:r>
      <w:r w:rsidRPr="00FF7708">
        <w:rPr>
          <w:lang w:val="sr-Cyrl-CS"/>
        </w:rPr>
        <w:t xml:space="preserve">лична </w:t>
      </w:r>
      <w:r w:rsidRPr="00FF7708">
        <w:rPr>
          <w:lang w:val="sr-Latn-CS"/>
        </w:rPr>
        <w:t>док</w:t>
      </w:r>
      <w:r w:rsidRPr="00FF7708">
        <w:rPr>
          <w:lang w:val="ru-RU"/>
        </w:rPr>
        <w:t>у</w:t>
      </w:r>
      <w:r w:rsidRPr="00FF7708">
        <w:rPr>
          <w:lang w:val="sr-Latn-CS"/>
        </w:rPr>
        <w:t>мента и покажу их на захтев овлашћених лица за безбедност.</w:t>
      </w:r>
    </w:p>
    <w:p w:rsidR="00635472" w:rsidRPr="00FF7708" w:rsidRDefault="00635472" w:rsidP="00635472">
      <w:pPr>
        <w:numPr>
          <w:ilvl w:val="0"/>
          <w:numId w:val="23"/>
        </w:numPr>
        <w:spacing w:before="0" w:after="80" w:line="216" w:lineRule="auto"/>
        <w:rPr>
          <w:lang w:val="ru-RU"/>
        </w:rPr>
      </w:pPr>
      <w:r w:rsidRPr="00FF7708">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635472" w:rsidRPr="00FF7708" w:rsidRDefault="00635472" w:rsidP="00635472">
      <w:pPr>
        <w:numPr>
          <w:ilvl w:val="0"/>
          <w:numId w:val="23"/>
        </w:numPr>
        <w:spacing w:before="0" w:after="80" w:line="216" w:lineRule="auto"/>
        <w:rPr>
          <w:lang w:val="ru-RU"/>
        </w:rPr>
      </w:pPr>
      <w:r w:rsidRPr="00FF7708">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635472" w:rsidRPr="00FF7708" w:rsidRDefault="00635472" w:rsidP="00635472">
      <w:pPr>
        <w:numPr>
          <w:ilvl w:val="0"/>
          <w:numId w:val="23"/>
        </w:numPr>
        <w:spacing w:before="0" w:after="80" w:line="216" w:lineRule="auto"/>
        <w:rPr>
          <w:lang w:val="ru-RU"/>
        </w:rPr>
      </w:pPr>
      <w:r w:rsidRPr="00FF7708">
        <w:rPr>
          <w:lang w:val="ru-RU"/>
        </w:rPr>
        <w:t>Запослени</w:t>
      </w:r>
      <w:r w:rsidRPr="00FF7708">
        <w:rPr>
          <w:lang w:val="sr-Latn-CS"/>
        </w:rPr>
        <w:t xml:space="preserve"> извођача и подизвођача радова бораве и крећу се само у објектима ТЕНТ на којима изводе радове.</w:t>
      </w:r>
    </w:p>
    <w:p w:rsidR="00635472" w:rsidRPr="00FF7708" w:rsidRDefault="00635472" w:rsidP="00635472">
      <w:pPr>
        <w:numPr>
          <w:ilvl w:val="0"/>
          <w:numId w:val="23"/>
        </w:numPr>
        <w:spacing w:before="0" w:after="80" w:line="216" w:lineRule="auto"/>
        <w:rPr>
          <w:lang w:val="ru-RU"/>
        </w:rPr>
      </w:pPr>
      <w:r w:rsidRPr="00FF7708">
        <w:rPr>
          <w:lang w:val="ru-RU"/>
        </w:rPr>
        <w:t>Забрањено је уношење оружја унутар локација Огранка ТЕНТ, као и неовлашћено фотографисање.</w:t>
      </w:r>
    </w:p>
    <w:p w:rsidR="00635472" w:rsidRPr="00FF7708" w:rsidRDefault="00635472" w:rsidP="00635472">
      <w:pPr>
        <w:numPr>
          <w:ilvl w:val="0"/>
          <w:numId w:val="23"/>
        </w:numPr>
        <w:spacing w:before="0" w:after="80" w:line="216" w:lineRule="auto"/>
        <w:rPr>
          <w:lang w:val="ru-RU"/>
        </w:rPr>
      </w:pPr>
      <w:r w:rsidRPr="00FF7708">
        <w:rPr>
          <w:lang w:val="ru-RU"/>
        </w:rPr>
        <w:t>Обавезно је придржавање правила и сигнализације безбедности у саобраћају.</w:t>
      </w:r>
    </w:p>
    <w:p w:rsidR="00635472" w:rsidRPr="00FF7708" w:rsidRDefault="00635472" w:rsidP="00635472">
      <w:pPr>
        <w:numPr>
          <w:ilvl w:val="0"/>
          <w:numId w:val="23"/>
        </w:numPr>
        <w:spacing w:before="0" w:after="80" w:line="216" w:lineRule="auto"/>
        <w:rPr>
          <w:lang w:val="ru-RU"/>
        </w:rPr>
      </w:pPr>
      <w:r w:rsidRPr="00FF7708">
        <w:rPr>
          <w:szCs w:val="20"/>
          <w:lang w:val="sr-Cyrl-CS"/>
        </w:rPr>
        <w:t>На захтев надзорног органа, удаљи запосленог са градилишта, када се утврди да је неподобан за даљи рад на градилишту.</w:t>
      </w:r>
    </w:p>
    <w:p w:rsidR="00635472" w:rsidRPr="00FF7708" w:rsidRDefault="00635472" w:rsidP="00635472">
      <w:pPr>
        <w:numPr>
          <w:ilvl w:val="0"/>
          <w:numId w:val="23"/>
        </w:numPr>
        <w:spacing w:before="0" w:after="80" w:line="216" w:lineRule="auto"/>
        <w:rPr>
          <w:lang w:val="ru-RU"/>
        </w:rPr>
      </w:pPr>
      <w:r w:rsidRPr="00FF7708">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635472" w:rsidRPr="00FF7708" w:rsidRDefault="00635472" w:rsidP="00635472">
      <w:pPr>
        <w:spacing w:before="0" w:after="80" w:line="216" w:lineRule="auto"/>
        <w:ind w:left="360"/>
        <w:rPr>
          <w:lang w:val="ru-RU"/>
        </w:rPr>
      </w:pPr>
    </w:p>
    <w:p w:rsidR="00635472" w:rsidRPr="00FF7708" w:rsidRDefault="00635472" w:rsidP="00635472">
      <w:pPr>
        <w:spacing w:before="0" w:after="80" w:line="216" w:lineRule="auto"/>
        <w:ind w:firstLine="567"/>
        <w:jc w:val="left"/>
        <w:rPr>
          <w:b/>
          <w:u w:val="single"/>
          <w:lang w:val="sr-Cyrl-CS"/>
        </w:rPr>
      </w:pPr>
      <w:r w:rsidRPr="00FF7708">
        <w:rPr>
          <w:b/>
          <w:u w:val="single"/>
          <w:lang w:val="sr-Cyrl-CS"/>
        </w:rPr>
        <w:t>II ОБАВЕЗЕ ИЗВОЂАЧА РАДОВА ЧИЈИ СУ ЗАПОСЛЕНИ АНГАЖОВАНИ</w:t>
      </w:r>
    </w:p>
    <w:p w:rsidR="00635472" w:rsidRPr="00FF7708" w:rsidRDefault="00635472" w:rsidP="00635472">
      <w:pPr>
        <w:spacing w:before="0" w:after="80" w:line="216" w:lineRule="auto"/>
        <w:ind w:firstLine="567"/>
        <w:jc w:val="left"/>
        <w:rPr>
          <w:b/>
          <w:u w:val="single"/>
          <w:lang w:val="sr-Cyrl-CS"/>
        </w:rPr>
      </w:pPr>
      <w:r w:rsidRPr="00FF7708">
        <w:rPr>
          <w:b/>
          <w:u w:val="single"/>
          <w:lang w:val="sr-Cyrl-CS"/>
        </w:rPr>
        <w:t>ПО „НОРМА ЧАС“</w:t>
      </w:r>
    </w:p>
    <w:p w:rsidR="00635472" w:rsidRPr="00FF7708" w:rsidRDefault="00635472" w:rsidP="00635472">
      <w:pPr>
        <w:spacing w:before="0" w:after="80" w:line="216" w:lineRule="auto"/>
        <w:ind w:firstLine="567"/>
        <w:jc w:val="left"/>
        <w:rPr>
          <w:b/>
          <w:u w:val="single"/>
          <w:lang w:val="sr-Cyrl-CS"/>
        </w:rPr>
      </w:pPr>
    </w:p>
    <w:p w:rsidR="00635472" w:rsidRPr="00FF7708" w:rsidRDefault="00635472" w:rsidP="00635472">
      <w:pPr>
        <w:autoSpaceDE w:val="0"/>
        <w:autoSpaceDN w:val="0"/>
        <w:adjustRightInd w:val="0"/>
        <w:spacing w:before="0"/>
        <w:jc w:val="left"/>
        <w:rPr>
          <w:rFonts w:cs="Arial"/>
          <w:lang w:val="sr-Cyrl-RS"/>
        </w:rPr>
      </w:pPr>
      <w:r w:rsidRPr="00FF7708">
        <w:rPr>
          <w:rFonts w:cs="Arial"/>
          <w:color w:val="000000"/>
          <w:lang w:val="sr-Cyrl-RS"/>
        </w:rPr>
        <w:t>И</w:t>
      </w:r>
      <w:r w:rsidRPr="00FF7708">
        <w:rPr>
          <w:rFonts w:cs="Arial"/>
          <w:color w:val="000000"/>
          <w:lang w:val="sr-Latn-CS"/>
        </w:rPr>
        <w:t>звођач радова</w:t>
      </w:r>
      <w:r w:rsidRPr="00FF7708">
        <w:rPr>
          <w:rFonts w:cs="Arial"/>
          <w:color w:val="000000"/>
          <w:lang w:val="sr-Cyrl-RS"/>
        </w:rPr>
        <w:t xml:space="preserve"> који своје запослене ангажују по „норма часу“, у организацији ТЕНТ, обавезан је </w:t>
      </w:r>
      <w:r w:rsidRPr="00FF7708">
        <w:rPr>
          <w:rFonts w:cs="Arial"/>
          <w:lang w:val="sr-Cyrl-RS"/>
        </w:rPr>
        <w:t>да:</w:t>
      </w:r>
    </w:p>
    <w:p w:rsidR="00635472" w:rsidRPr="00FF7708" w:rsidRDefault="00635472" w:rsidP="00635472">
      <w:pPr>
        <w:autoSpaceDE w:val="0"/>
        <w:autoSpaceDN w:val="0"/>
        <w:adjustRightInd w:val="0"/>
        <w:spacing w:before="0"/>
        <w:jc w:val="left"/>
        <w:rPr>
          <w:rFonts w:ascii="Times New Roman" w:hAnsi="Times New Roman"/>
          <w:sz w:val="24"/>
          <w:szCs w:val="24"/>
        </w:rPr>
      </w:pPr>
    </w:p>
    <w:p w:rsidR="00635472" w:rsidRPr="00FF7708" w:rsidRDefault="00635472" w:rsidP="00635472">
      <w:pPr>
        <w:numPr>
          <w:ilvl w:val="0"/>
          <w:numId w:val="24"/>
        </w:numPr>
        <w:tabs>
          <w:tab w:val="num" w:pos="360"/>
        </w:tabs>
        <w:spacing w:before="0" w:after="80" w:line="216" w:lineRule="auto"/>
        <w:rPr>
          <w:lang w:val="ru-RU"/>
        </w:rPr>
      </w:pPr>
      <w:r w:rsidRPr="00FF7708">
        <w:rPr>
          <w:lang w:val="ru-RU"/>
        </w:rPr>
        <w:lastRenderedPageBreak/>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635472" w:rsidRPr="00FF7708" w:rsidRDefault="00635472" w:rsidP="00635472">
      <w:pPr>
        <w:numPr>
          <w:ilvl w:val="0"/>
          <w:numId w:val="24"/>
        </w:numPr>
        <w:tabs>
          <w:tab w:val="num" w:pos="360"/>
        </w:tabs>
        <w:spacing w:before="0" w:after="80" w:line="216" w:lineRule="auto"/>
        <w:rPr>
          <w:lang w:val="ru-RU"/>
        </w:rPr>
      </w:pPr>
      <w:r w:rsidRPr="00FF7708">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635472" w:rsidRPr="00FF7708" w:rsidRDefault="00635472" w:rsidP="00635472">
      <w:pPr>
        <w:numPr>
          <w:ilvl w:val="0"/>
          <w:numId w:val="24"/>
        </w:numPr>
        <w:tabs>
          <w:tab w:val="num" w:pos="360"/>
        </w:tabs>
        <w:spacing w:before="0" w:after="80" w:line="216" w:lineRule="auto"/>
        <w:rPr>
          <w:lang w:val="ru-RU"/>
        </w:rPr>
      </w:pPr>
      <w:r w:rsidRPr="00FF7708">
        <w:rPr>
          <w:lang w:val="ru-RU"/>
        </w:rPr>
        <w:t>За извођење радова (обављање посла) ангажује здравствено способне запослене,</w:t>
      </w:r>
    </w:p>
    <w:p w:rsidR="00635472" w:rsidRPr="00FF7708" w:rsidRDefault="00635472" w:rsidP="00635472">
      <w:pPr>
        <w:numPr>
          <w:ilvl w:val="0"/>
          <w:numId w:val="24"/>
        </w:numPr>
        <w:tabs>
          <w:tab w:val="num" w:pos="360"/>
        </w:tabs>
        <w:spacing w:before="0" w:after="80" w:line="216" w:lineRule="auto"/>
        <w:rPr>
          <w:lang w:val="ru-RU"/>
        </w:rPr>
      </w:pPr>
      <w:r w:rsidRPr="00FF7708">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635472" w:rsidRPr="00FF7708" w:rsidRDefault="00635472" w:rsidP="00635472">
      <w:pPr>
        <w:numPr>
          <w:ilvl w:val="0"/>
          <w:numId w:val="24"/>
        </w:numPr>
        <w:spacing w:before="0" w:after="80" w:line="216" w:lineRule="auto"/>
        <w:rPr>
          <w:lang w:val="ru-RU"/>
        </w:rPr>
      </w:pPr>
      <w:r w:rsidRPr="00FF7708">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635472" w:rsidRPr="00FF7708" w:rsidRDefault="00635472" w:rsidP="00635472">
      <w:pPr>
        <w:numPr>
          <w:ilvl w:val="0"/>
          <w:numId w:val="24"/>
        </w:numPr>
        <w:spacing w:before="0" w:after="80" w:line="216" w:lineRule="auto"/>
        <w:rPr>
          <w:lang w:val="ru-RU"/>
        </w:rPr>
      </w:pPr>
      <w:r w:rsidRPr="00FF7708">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635472" w:rsidRPr="00FF7708" w:rsidRDefault="00635472" w:rsidP="00635472">
      <w:pPr>
        <w:numPr>
          <w:ilvl w:val="0"/>
          <w:numId w:val="24"/>
        </w:numPr>
        <w:spacing w:before="0" w:after="80" w:line="216" w:lineRule="auto"/>
        <w:rPr>
          <w:lang w:val="ru-RU"/>
        </w:rPr>
      </w:pPr>
      <w:r w:rsidRPr="00FF7708">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635472" w:rsidRPr="00FF7708" w:rsidRDefault="00635472" w:rsidP="00635472">
      <w:pPr>
        <w:numPr>
          <w:ilvl w:val="0"/>
          <w:numId w:val="24"/>
        </w:numPr>
        <w:spacing w:before="0" w:after="80" w:line="216" w:lineRule="auto"/>
        <w:rPr>
          <w:lang w:val="ru-RU"/>
        </w:rPr>
      </w:pPr>
      <w:r w:rsidRPr="00FF7708">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635472" w:rsidRPr="00FF7708" w:rsidRDefault="00635472" w:rsidP="00635472">
      <w:pPr>
        <w:numPr>
          <w:ilvl w:val="0"/>
          <w:numId w:val="24"/>
        </w:numPr>
        <w:spacing w:before="0" w:after="80" w:line="216" w:lineRule="auto"/>
        <w:rPr>
          <w:lang w:val="ru-RU"/>
        </w:rPr>
      </w:pPr>
      <w:r w:rsidRPr="00FF7708">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635472" w:rsidRPr="00FF7708" w:rsidRDefault="00635472" w:rsidP="00635472">
      <w:pPr>
        <w:numPr>
          <w:ilvl w:val="0"/>
          <w:numId w:val="24"/>
        </w:numPr>
        <w:spacing w:before="0" w:after="80" w:line="216" w:lineRule="auto"/>
        <w:rPr>
          <w:lang w:val="ru-RU"/>
        </w:rPr>
      </w:pPr>
      <w:r w:rsidRPr="00FF7708">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635472" w:rsidRPr="00FF7708" w:rsidRDefault="00635472" w:rsidP="00635472">
      <w:pPr>
        <w:numPr>
          <w:ilvl w:val="0"/>
          <w:numId w:val="24"/>
        </w:numPr>
        <w:spacing w:before="0" w:after="80" w:line="216" w:lineRule="auto"/>
        <w:rPr>
          <w:lang w:val="ru-RU"/>
        </w:rPr>
      </w:pPr>
      <w:r w:rsidRPr="00FF7708">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635472" w:rsidRPr="00FF7708" w:rsidRDefault="00635472" w:rsidP="00635472">
      <w:pPr>
        <w:numPr>
          <w:ilvl w:val="0"/>
          <w:numId w:val="24"/>
        </w:numPr>
        <w:spacing w:before="0" w:after="80" w:line="216" w:lineRule="auto"/>
        <w:rPr>
          <w:lang w:val="ru-RU"/>
        </w:rPr>
      </w:pPr>
      <w:r w:rsidRPr="00FF7708">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635472" w:rsidRPr="00FF7708" w:rsidRDefault="00635472" w:rsidP="00635472">
      <w:pPr>
        <w:numPr>
          <w:ilvl w:val="0"/>
          <w:numId w:val="24"/>
        </w:numPr>
        <w:spacing w:before="0" w:after="80" w:line="216" w:lineRule="auto"/>
        <w:rPr>
          <w:lang w:val="ru-RU"/>
        </w:rPr>
      </w:pPr>
      <w:r w:rsidRPr="00FF7708">
        <w:rPr>
          <w:lang w:val="ru-RU"/>
        </w:rPr>
        <w:t>Служби БЗР и ЗОП ТЕНТ достави копију извештаја о повреди на раду запосленог који пружа услуге ТЕНТ.</w:t>
      </w:r>
    </w:p>
    <w:p w:rsidR="00635472" w:rsidRPr="00FF7708" w:rsidRDefault="00635472" w:rsidP="00635472">
      <w:pPr>
        <w:spacing w:before="360" w:after="360" w:line="216" w:lineRule="auto"/>
        <w:ind w:firstLine="567"/>
        <w:jc w:val="left"/>
        <w:rPr>
          <w:b/>
          <w:u w:val="single"/>
          <w:lang w:val="sr-Latn-CS"/>
        </w:rPr>
      </w:pPr>
      <w:r w:rsidRPr="00FF7708">
        <w:rPr>
          <w:b/>
          <w:u w:val="single"/>
          <w:lang w:val="sr-Latn-CS"/>
        </w:rPr>
        <w:t xml:space="preserve">III ОБАВЕЗЕ ТЕНТ ЗА ЗАПОСЛЕНЕ АНГАЖОВАНЕ ПО „НОРМА ЧАС“  </w:t>
      </w:r>
    </w:p>
    <w:p w:rsidR="00635472" w:rsidRPr="00FF7708" w:rsidRDefault="00635472" w:rsidP="00635472">
      <w:pPr>
        <w:spacing w:before="0" w:after="240" w:line="216" w:lineRule="auto"/>
        <w:ind w:firstLine="567"/>
        <w:rPr>
          <w:szCs w:val="20"/>
          <w:lang w:val="sr-Cyrl-CS"/>
        </w:rPr>
      </w:pPr>
      <w:r w:rsidRPr="00FF7708">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635472" w:rsidRPr="00FF7708" w:rsidRDefault="00635472" w:rsidP="00635472">
      <w:pPr>
        <w:numPr>
          <w:ilvl w:val="0"/>
          <w:numId w:val="26"/>
        </w:numPr>
        <w:tabs>
          <w:tab w:val="num" w:pos="360"/>
        </w:tabs>
        <w:spacing w:before="0" w:after="80" w:line="216" w:lineRule="auto"/>
        <w:ind w:left="357" w:hanging="357"/>
        <w:rPr>
          <w:lang w:val="ru-RU"/>
        </w:rPr>
      </w:pPr>
      <w:r w:rsidRPr="00FF7708">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635472" w:rsidRPr="00FF7708" w:rsidRDefault="00635472" w:rsidP="00635472">
      <w:pPr>
        <w:numPr>
          <w:ilvl w:val="0"/>
          <w:numId w:val="26"/>
        </w:numPr>
        <w:tabs>
          <w:tab w:val="num" w:pos="360"/>
        </w:tabs>
        <w:spacing w:before="0" w:after="80" w:line="216" w:lineRule="auto"/>
        <w:ind w:left="357" w:hanging="357"/>
        <w:rPr>
          <w:lang w:val="ru-RU"/>
        </w:rPr>
      </w:pPr>
      <w:r w:rsidRPr="00FF7708">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635472" w:rsidRPr="00FF7708" w:rsidRDefault="00635472" w:rsidP="00635472">
      <w:pPr>
        <w:numPr>
          <w:ilvl w:val="0"/>
          <w:numId w:val="26"/>
        </w:numPr>
        <w:tabs>
          <w:tab w:val="num" w:pos="360"/>
        </w:tabs>
        <w:spacing w:before="0" w:after="80" w:line="216" w:lineRule="auto"/>
        <w:ind w:left="357" w:hanging="357"/>
        <w:rPr>
          <w:lang w:val="ru-RU"/>
        </w:rPr>
      </w:pPr>
      <w:r w:rsidRPr="00FF7708">
        <w:rPr>
          <w:lang w:val="ru-RU"/>
        </w:rPr>
        <w:t xml:space="preserve">У договору са Службом за обуку кадрова, организују теоретско и практично оспособљавање запослених Извођач радова за безбедан и здрав рад пре </w:t>
      </w:r>
      <w:r w:rsidRPr="00FF7708">
        <w:rPr>
          <w:lang w:val="ru-RU"/>
        </w:rPr>
        <w:lastRenderedPageBreak/>
        <w:t>распоређивања на радно место, у складу са Актом о процени ризика ТЕНТ и специфичностима његовог радног места.</w:t>
      </w:r>
    </w:p>
    <w:p w:rsidR="00635472" w:rsidRPr="00FF7708" w:rsidRDefault="00635472" w:rsidP="00635472">
      <w:pPr>
        <w:numPr>
          <w:ilvl w:val="0"/>
          <w:numId w:val="26"/>
        </w:numPr>
        <w:tabs>
          <w:tab w:val="num" w:pos="360"/>
        </w:tabs>
        <w:spacing w:before="0" w:after="80" w:line="216" w:lineRule="auto"/>
        <w:ind w:left="357" w:hanging="357"/>
        <w:rPr>
          <w:lang w:val="ru-RU"/>
        </w:rPr>
      </w:pPr>
      <w:r w:rsidRPr="00FF7708">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635472" w:rsidRPr="00FF7708" w:rsidRDefault="00635472" w:rsidP="00635472">
      <w:pPr>
        <w:spacing w:before="360" w:after="360" w:line="216" w:lineRule="auto"/>
        <w:ind w:firstLine="567"/>
        <w:rPr>
          <w:b/>
          <w:u w:val="single"/>
          <w:lang w:val="sr-Cyrl-RS"/>
        </w:rPr>
      </w:pPr>
      <w:r w:rsidRPr="00FF7708">
        <w:rPr>
          <w:b/>
          <w:u w:val="single"/>
          <w:lang w:val="sr-Cyrl-RS"/>
        </w:rPr>
        <w:t>IV НЕПОШТОВАЊЕ ПРАВИЛА</w:t>
      </w:r>
    </w:p>
    <w:p w:rsidR="00635472" w:rsidRPr="00FF7708" w:rsidRDefault="00635472" w:rsidP="00635472">
      <w:pPr>
        <w:spacing w:before="0" w:after="80" w:line="216" w:lineRule="auto"/>
        <w:ind w:firstLine="567"/>
        <w:rPr>
          <w:szCs w:val="20"/>
          <w:lang w:val="sr-Cyrl-CS"/>
        </w:rPr>
      </w:pPr>
      <w:r w:rsidRPr="00FF7708">
        <w:rPr>
          <w:szCs w:val="20"/>
          <w:lang w:val="sr-Cyrl-CS"/>
        </w:rPr>
        <w:t>Служба БЗР и ЗОП ТЕНТ, док траје извођење уговорених радова, врши контролу примене ових правила.</w:t>
      </w:r>
    </w:p>
    <w:p w:rsidR="00635472" w:rsidRPr="00FF7708" w:rsidRDefault="00635472" w:rsidP="00635472">
      <w:pPr>
        <w:spacing w:before="0" w:after="80" w:line="216" w:lineRule="auto"/>
        <w:ind w:firstLine="567"/>
        <w:rPr>
          <w:szCs w:val="20"/>
          <w:lang w:val="sr-Cyrl-CS"/>
        </w:rPr>
      </w:pPr>
      <w:r w:rsidRPr="00FF7708">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635472" w:rsidRPr="00FF7708" w:rsidRDefault="00635472" w:rsidP="00635472">
      <w:pPr>
        <w:spacing w:before="0" w:after="80" w:line="216" w:lineRule="auto"/>
        <w:ind w:firstLine="567"/>
        <w:rPr>
          <w:szCs w:val="20"/>
          <w:lang w:val="sr-Cyrl-CS"/>
        </w:rPr>
      </w:pPr>
      <w:r w:rsidRPr="00FF7708">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635472" w:rsidRPr="00FF7708" w:rsidRDefault="00635472" w:rsidP="00635472">
      <w:pPr>
        <w:spacing w:before="0" w:after="80" w:line="216" w:lineRule="auto"/>
        <w:ind w:firstLine="567"/>
        <w:rPr>
          <w:szCs w:val="20"/>
          <w:lang w:val="sr-Cyrl-CS"/>
        </w:rPr>
      </w:pPr>
      <w:r w:rsidRPr="00FF7708">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635472" w:rsidRPr="00FF7708" w:rsidRDefault="00635472" w:rsidP="00635472">
      <w:pPr>
        <w:spacing w:before="0" w:after="80" w:line="216" w:lineRule="auto"/>
        <w:ind w:firstLine="567"/>
        <w:rPr>
          <w:szCs w:val="20"/>
          <w:lang w:val="sr-Cyrl-CS"/>
        </w:rPr>
      </w:pPr>
      <w:r w:rsidRPr="00FF7708">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635472" w:rsidRPr="00FF7708" w:rsidRDefault="00635472" w:rsidP="00635472">
      <w:pPr>
        <w:spacing w:before="0" w:after="80" w:line="216" w:lineRule="auto"/>
        <w:ind w:firstLine="567"/>
        <w:rPr>
          <w:szCs w:val="20"/>
          <w:lang w:val="sr-Cyrl-CS"/>
        </w:rPr>
      </w:pPr>
      <w:r w:rsidRPr="00FF7708">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635472" w:rsidRPr="00FF7708" w:rsidRDefault="00635472" w:rsidP="00635472">
      <w:pPr>
        <w:spacing w:before="0" w:after="80" w:line="216" w:lineRule="auto"/>
        <w:ind w:firstLine="567"/>
        <w:rPr>
          <w:szCs w:val="20"/>
          <w:lang w:val="sr-Cyrl-CS"/>
        </w:rPr>
      </w:pPr>
      <w:r w:rsidRPr="00FF7708">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635472" w:rsidRPr="00FF7708" w:rsidRDefault="00635472" w:rsidP="00635472">
      <w:pPr>
        <w:spacing w:before="0" w:after="80" w:line="216" w:lineRule="auto"/>
        <w:ind w:firstLine="567"/>
        <w:rPr>
          <w:szCs w:val="20"/>
          <w:lang w:val="sr-Cyrl-CS"/>
        </w:rPr>
      </w:pPr>
      <w:r w:rsidRPr="00FF7708">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635472" w:rsidRPr="00FF7708" w:rsidRDefault="00635472" w:rsidP="00635472">
      <w:pPr>
        <w:spacing w:before="0" w:after="80" w:line="216" w:lineRule="auto"/>
        <w:ind w:firstLine="567"/>
        <w:rPr>
          <w:szCs w:val="20"/>
          <w:lang w:val="sr-Cyrl-CS"/>
        </w:rPr>
      </w:pPr>
      <w:r w:rsidRPr="00FF7708">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635472" w:rsidRPr="00FF7708" w:rsidRDefault="00635472" w:rsidP="00635472">
      <w:pPr>
        <w:spacing w:before="0" w:after="80" w:line="216" w:lineRule="auto"/>
        <w:ind w:firstLine="567"/>
        <w:rPr>
          <w:szCs w:val="20"/>
          <w:lang w:val="sr-Cyrl-CS"/>
        </w:rPr>
      </w:pPr>
      <w:r w:rsidRPr="00FF7708">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635472" w:rsidRPr="00FF7708" w:rsidRDefault="00635472" w:rsidP="00635472">
      <w:pPr>
        <w:spacing w:before="280" w:after="160" w:line="216" w:lineRule="auto"/>
        <w:ind w:firstLine="567"/>
        <w:rPr>
          <w:b/>
          <w:szCs w:val="20"/>
          <w:u w:val="single"/>
          <w:lang w:val="sr-Cyrl-RS"/>
        </w:rPr>
      </w:pPr>
      <w:r w:rsidRPr="00FF7708">
        <w:rPr>
          <w:b/>
          <w:szCs w:val="20"/>
          <w:u w:val="single"/>
          <w:lang w:val="sr-Latn-CS"/>
        </w:rPr>
        <w:t>V  САСТАНЦИ У ВЕЗИ БЕЗБЕДНОСТИ И ЗДРАВЉА НА РАДУ</w:t>
      </w:r>
    </w:p>
    <w:p w:rsidR="00635472" w:rsidRPr="00FF7708" w:rsidRDefault="00635472" w:rsidP="00635472">
      <w:pPr>
        <w:spacing w:before="360" w:after="360" w:line="216" w:lineRule="auto"/>
        <w:ind w:firstLine="567"/>
        <w:rPr>
          <w:b/>
          <w:szCs w:val="20"/>
          <w:u w:val="single"/>
          <w:lang w:val="sr-Latn-CS"/>
        </w:rPr>
      </w:pPr>
      <w:r w:rsidRPr="00FF7708">
        <w:rPr>
          <w:szCs w:val="20"/>
          <w:lang w:val="sr-Latn-CS"/>
        </w:rPr>
        <w:t>Прв</w:t>
      </w:r>
      <w:r w:rsidRPr="00FF7708">
        <w:rPr>
          <w:szCs w:val="20"/>
          <w:lang w:val="sr-Cyrl-CS"/>
        </w:rPr>
        <w:t>ом састанку за безбедност присуствују:</w:t>
      </w:r>
    </w:p>
    <w:p w:rsidR="00635472" w:rsidRPr="00FF7708" w:rsidRDefault="00635472" w:rsidP="00635472">
      <w:pPr>
        <w:numPr>
          <w:ilvl w:val="1"/>
          <w:numId w:val="25"/>
        </w:numPr>
        <w:tabs>
          <w:tab w:val="num" w:pos="1134"/>
        </w:tabs>
        <w:spacing w:before="0" w:after="80" w:line="216" w:lineRule="auto"/>
        <w:ind w:left="1134"/>
        <w:rPr>
          <w:szCs w:val="20"/>
          <w:lang w:val="sr-Cyrl-CS"/>
        </w:rPr>
      </w:pPr>
      <w:r w:rsidRPr="00FF7708">
        <w:rPr>
          <w:szCs w:val="20"/>
          <w:lang w:val="sr-Cyrl-CS"/>
        </w:rPr>
        <w:t>лице за безбедност и здравље у ТЕНТ,</w:t>
      </w:r>
    </w:p>
    <w:p w:rsidR="00635472" w:rsidRPr="00FF7708" w:rsidRDefault="00635472" w:rsidP="00635472">
      <w:pPr>
        <w:numPr>
          <w:ilvl w:val="1"/>
          <w:numId w:val="25"/>
        </w:numPr>
        <w:tabs>
          <w:tab w:val="num" w:pos="1134"/>
        </w:tabs>
        <w:spacing w:before="0" w:after="80" w:line="216" w:lineRule="auto"/>
        <w:ind w:left="1134"/>
        <w:rPr>
          <w:szCs w:val="20"/>
          <w:lang w:val="sr-Cyrl-CS"/>
        </w:rPr>
      </w:pPr>
      <w:r w:rsidRPr="00FF7708">
        <w:rPr>
          <w:szCs w:val="20"/>
          <w:lang w:val="sr-Cyrl-CS"/>
        </w:rPr>
        <w:t xml:space="preserve">инструктор БЗР и ЗОП из Службе за обуку кадрова. </w:t>
      </w:r>
    </w:p>
    <w:p w:rsidR="00635472" w:rsidRPr="00FF7708" w:rsidRDefault="00635472" w:rsidP="00635472">
      <w:pPr>
        <w:numPr>
          <w:ilvl w:val="1"/>
          <w:numId w:val="25"/>
        </w:numPr>
        <w:tabs>
          <w:tab w:val="num" w:pos="1134"/>
        </w:tabs>
        <w:spacing w:before="0" w:after="80" w:line="216" w:lineRule="auto"/>
        <w:ind w:left="1134"/>
        <w:rPr>
          <w:szCs w:val="20"/>
          <w:lang w:val="sr-Cyrl-CS"/>
        </w:rPr>
      </w:pPr>
      <w:r w:rsidRPr="00FF7708">
        <w:rPr>
          <w:szCs w:val="20"/>
          <w:lang w:val="sr-Cyrl-CS"/>
        </w:rPr>
        <w:t>надзорни орган,</w:t>
      </w:r>
    </w:p>
    <w:p w:rsidR="00635472" w:rsidRPr="00FF7708" w:rsidRDefault="00635472" w:rsidP="00635472">
      <w:pPr>
        <w:numPr>
          <w:ilvl w:val="1"/>
          <w:numId w:val="25"/>
        </w:numPr>
        <w:tabs>
          <w:tab w:val="num" w:pos="1134"/>
        </w:tabs>
        <w:spacing w:before="0" w:after="80" w:line="216" w:lineRule="auto"/>
        <w:ind w:left="1134"/>
        <w:rPr>
          <w:szCs w:val="20"/>
          <w:lang w:val="sr-Cyrl-CS"/>
        </w:rPr>
      </w:pPr>
      <w:r w:rsidRPr="00FF7708">
        <w:rPr>
          <w:szCs w:val="20"/>
          <w:lang w:val="sr-Cyrl-CS"/>
        </w:rPr>
        <w:t>одговорно лице извођача радова на градилишту и</w:t>
      </w:r>
    </w:p>
    <w:p w:rsidR="00635472" w:rsidRPr="00FF7708" w:rsidRDefault="00635472" w:rsidP="00635472">
      <w:pPr>
        <w:numPr>
          <w:ilvl w:val="1"/>
          <w:numId w:val="25"/>
        </w:numPr>
        <w:tabs>
          <w:tab w:val="num" w:pos="1134"/>
        </w:tabs>
        <w:spacing w:before="0" w:after="80" w:line="216" w:lineRule="auto"/>
        <w:ind w:left="1134"/>
        <w:rPr>
          <w:szCs w:val="20"/>
          <w:lang w:val="sr-Cyrl-CS"/>
        </w:rPr>
      </w:pPr>
      <w:r w:rsidRPr="00FF7708">
        <w:rPr>
          <w:szCs w:val="20"/>
          <w:lang w:val="sr-Cyrl-CS"/>
        </w:rPr>
        <w:t>одговорно лице за безбедност и здравље извођача радова.</w:t>
      </w:r>
      <w:r w:rsidRPr="00FF7708">
        <w:rPr>
          <w:szCs w:val="20"/>
          <w:lang w:val="sr-Latn-CS"/>
        </w:rPr>
        <w:t xml:space="preserve"> </w:t>
      </w:r>
    </w:p>
    <w:p w:rsidR="00635472" w:rsidRPr="00FF7708" w:rsidRDefault="00635472" w:rsidP="00635472">
      <w:pPr>
        <w:spacing w:before="0" w:after="80" w:line="216" w:lineRule="auto"/>
        <w:ind w:firstLine="567"/>
        <w:rPr>
          <w:szCs w:val="20"/>
          <w:lang w:val="sr-Latn-CS"/>
        </w:rPr>
      </w:pPr>
      <w:r w:rsidRPr="00FF7708">
        <w:rPr>
          <w:szCs w:val="20"/>
          <w:lang w:val="sr-Latn-CS"/>
        </w:rPr>
        <w:t xml:space="preserve">Садржај </w:t>
      </w:r>
      <w:r w:rsidRPr="00FF7708">
        <w:rPr>
          <w:szCs w:val="20"/>
          <w:lang w:val="ru-RU"/>
        </w:rPr>
        <w:t>првог</w:t>
      </w:r>
      <w:r w:rsidRPr="00FF7708">
        <w:rPr>
          <w:szCs w:val="20"/>
          <w:lang w:val="sr-Latn-CS"/>
        </w:rPr>
        <w:t xml:space="preserve"> састанка:</w:t>
      </w:r>
    </w:p>
    <w:p w:rsidR="00635472" w:rsidRPr="00FF7708" w:rsidRDefault="00635472" w:rsidP="00635472">
      <w:pPr>
        <w:numPr>
          <w:ilvl w:val="1"/>
          <w:numId w:val="25"/>
        </w:numPr>
        <w:tabs>
          <w:tab w:val="num" w:pos="1134"/>
        </w:tabs>
        <w:spacing w:before="0" w:after="80" w:line="216" w:lineRule="auto"/>
        <w:ind w:left="1134"/>
        <w:rPr>
          <w:lang w:val="ru-RU"/>
        </w:rPr>
      </w:pPr>
      <w:r w:rsidRPr="00FF7708">
        <w:rPr>
          <w:lang w:val="sr-Latn-CS"/>
        </w:rPr>
        <w:lastRenderedPageBreak/>
        <w:t>Одређивање радног простора (контејнери за смештај радника, материјала, санитарни чворови, и др.)</w:t>
      </w:r>
      <w:r w:rsidRPr="00FF7708">
        <w:rPr>
          <w:lang w:val="ru-RU"/>
        </w:rPr>
        <w:t>;</w:t>
      </w:r>
    </w:p>
    <w:p w:rsidR="00635472" w:rsidRPr="00FF7708" w:rsidRDefault="00635472" w:rsidP="00635472">
      <w:pPr>
        <w:numPr>
          <w:ilvl w:val="1"/>
          <w:numId w:val="25"/>
        </w:numPr>
        <w:tabs>
          <w:tab w:val="num" w:pos="1134"/>
        </w:tabs>
        <w:spacing w:before="0" w:after="80" w:line="216" w:lineRule="auto"/>
        <w:ind w:left="1134"/>
        <w:rPr>
          <w:lang w:val="ru-RU"/>
        </w:rPr>
      </w:pPr>
      <w:r w:rsidRPr="00FF7708">
        <w:rPr>
          <w:lang w:val="ru-RU"/>
        </w:rPr>
        <w:t xml:space="preserve">Упознавање са </w:t>
      </w:r>
      <w:r w:rsidRPr="00FF7708">
        <w:rPr>
          <w:lang w:val="sr-Cyrl-CS"/>
        </w:rPr>
        <w:t>опасностима и штетностима у термоенергетским постројењима и железничком саобраћају</w:t>
      </w:r>
      <w:r w:rsidRPr="00FF7708">
        <w:rPr>
          <w:b/>
          <w:i/>
          <w:lang w:val="sr-Cyrl-CS"/>
        </w:rPr>
        <w:t>;</w:t>
      </w:r>
    </w:p>
    <w:p w:rsidR="00635472" w:rsidRPr="00FF7708" w:rsidRDefault="00635472" w:rsidP="00635472">
      <w:pPr>
        <w:numPr>
          <w:ilvl w:val="1"/>
          <w:numId w:val="25"/>
        </w:numPr>
        <w:tabs>
          <w:tab w:val="num" w:pos="1134"/>
        </w:tabs>
        <w:spacing w:before="0" w:after="80" w:line="216" w:lineRule="auto"/>
        <w:ind w:left="1134"/>
        <w:rPr>
          <w:lang w:val="ru-RU"/>
        </w:rPr>
      </w:pPr>
      <w:r w:rsidRPr="00FF7708">
        <w:rPr>
          <w:lang w:val="sr-Latn-CS"/>
        </w:rPr>
        <w:t>Прва помоћ (телефонски бројеви, процедуре, и др.)</w:t>
      </w:r>
      <w:r w:rsidRPr="00FF7708">
        <w:rPr>
          <w:lang w:val="ru-RU"/>
        </w:rPr>
        <w:t>;</w:t>
      </w:r>
    </w:p>
    <w:p w:rsidR="00635472" w:rsidRPr="00FF7708" w:rsidRDefault="00635472" w:rsidP="00635472">
      <w:pPr>
        <w:numPr>
          <w:ilvl w:val="1"/>
          <w:numId w:val="25"/>
        </w:numPr>
        <w:tabs>
          <w:tab w:val="num" w:pos="1134"/>
        </w:tabs>
        <w:spacing w:before="0" w:after="80" w:line="216" w:lineRule="auto"/>
        <w:ind w:left="1134"/>
        <w:rPr>
          <w:lang w:val="ru-RU"/>
        </w:rPr>
      </w:pPr>
      <w:r w:rsidRPr="00FF7708">
        <w:rPr>
          <w:lang w:val="sr-Latn-CS"/>
        </w:rPr>
        <w:t>Противпожарна заштита (телефонски бројеви, процедуре, дозволе и др.), опасне материје (хемикалије, гас и горива)</w:t>
      </w:r>
      <w:r w:rsidRPr="00FF7708">
        <w:rPr>
          <w:lang w:val="sr-Cyrl-CS"/>
        </w:rPr>
        <w:t>, заштита животне средине</w:t>
      </w:r>
      <w:r w:rsidRPr="00FF7708">
        <w:rPr>
          <w:lang w:val="ru-RU"/>
        </w:rPr>
        <w:t>;</w:t>
      </w:r>
    </w:p>
    <w:p w:rsidR="00635472" w:rsidRPr="00FF7708" w:rsidRDefault="00635472" w:rsidP="00635472">
      <w:pPr>
        <w:numPr>
          <w:ilvl w:val="1"/>
          <w:numId w:val="25"/>
        </w:numPr>
        <w:tabs>
          <w:tab w:val="num" w:pos="1134"/>
        </w:tabs>
        <w:spacing w:before="0" w:after="80" w:line="216" w:lineRule="auto"/>
        <w:ind w:left="1134"/>
        <w:rPr>
          <w:lang w:val="ru-RU"/>
        </w:rPr>
      </w:pPr>
      <w:r w:rsidRPr="00FF7708">
        <w:rPr>
          <w:lang w:val="sr-Latn-CS"/>
        </w:rPr>
        <w:t>Лична</w:t>
      </w:r>
      <w:r w:rsidRPr="00FF7708">
        <w:rPr>
          <w:lang w:val="ru-RU"/>
        </w:rPr>
        <w:t xml:space="preserve"> и колективна</w:t>
      </w:r>
      <w:r w:rsidRPr="00FF7708">
        <w:rPr>
          <w:lang w:val="sr-Latn-CS"/>
        </w:rPr>
        <w:t xml:space="preserve"> заштитна опрема</w:t>
      </w:r>
      <w:r w:rsidRPr="00FF7708">
        <w:rPr>
          <w:lang w:val="ru-RU"/>
        </w:rPr>
        <w:t>;</w:t>
      </w:r>
    </w:p>
    <w:p w:rsidR="00635472" w:rsidRPr="00FF7708" w:rsidRDefault="00635472" w:rsidP="00635472">
      <w:pPr>
        <w:numPr>
          <w:ilvl w:val="1"/>
          <w:numId w:val="25"/>
        </w:numPr>
        <w:tabs>
          <w:tab w:val="num" w:pos="1134"/>
        </w:tabs>
        <w:spacing w:before="0" w:after="80" w:line="216" w:lineRule="auto"/>
        <w:ind w:left="1134"/>
        <w:rPr>
          <w:lang w:val="ru-RU"/>
        </w:rPr>
      </w:pPr>
      <w:r w:rsidRPr="00FF7708">
        <w:rPr>
          <w:lang w:val="sr-Latn-CS"/>
        </w:rPr>
        <w:t>Правила саобраћаја</w:t>
      </w:r>
      <w:r w:rsidRPr="00FF7708">
        <w:rPr>
          <w:lang w:val="ru-RU"/>
        </w:rPr>
        <w:t>;</w:t>
      </w:r>
    </w:p>
    <w:p w:rsidR="00635472" w:rsidRPr="00FF7708" w:rsidRDefault="00635472" w:rsidP="00635472">
      <w:pPr>
        <w:numPr>
          <w:ilvl w:val="1"/>
          <w:numId w:val="25"/>
        </w:numPr>
        <w:tabs>
          <w:tab w:val="num" w:pos="1134"/>
        </w:tabs>
        <w:spacing w:before="0" w:after="80" w:line="216" w:lineRule="auto"/>
        <w:ind w:left="1134"/>
        <w:rPr>
          <w:lang w:val="ru-RU"/>
        </w:rPr>
      </w:pPr>
      <w:r w:rsidRPr="00FF7708">
        <w:rPr>
          <w:lang w:val="ru-RU"/>
        </w:rPr>
        <w:t>Одржавање</w:t>
      </w:r>
      <w:r w:rsidRPr="00FF7708">
        <w:rPr>
          <w:lang w:val="sr-Latn-CS"/>
        </w:rPr>
        <w:t xml:space="preserve"> и чишћење </w:t>
      </w:r>
      <w:r w:rsidRPr="00FF7708">
        <w:rPr>
          <w:lang w:val="ru-RU"/>
        </w:rPr>
        <w:t>радног простора;</w:t>
      </w:r>
    </w:p>
    <w:p w:rsidR="00635472" w:rsidRPr="00FF7708" w:rsidRDefault="00635472" w:rsidP="00635472">
      <w:pPr>
        <w:numPr>
          <w:ilvl w:val="1"/>
          <w:numId w:val="25"/>
        </w:numPr>
        <w:tabs>
          <w:tab w:val="num" w:pos="1134"/>
        </w:tabs>
        <w:spacing w:before="0" w:after="80" w:line="216" w:lineRule="auto"/>
        <w:ind w:left="1134"/>
        <w:rPr>
          <w:lang w:val="ru-RU"/>
        </w:rPr>
      </w:pPr>
      <w:r w:rsidRPr="00FF7708">
        <w:rPr>
          <w:lang w:val="sr-Latn-CS"/>
        </w:rPr>
        <w:t>Имен</w:t>
      </w:r>
      <w:r w:rsidRPr="00FF7708">
        <w:rPr>
          <w:lang w:val="ru-RU"/>
        </w:rPr>
        <w:t xml:space="preserve">овање </w:t>
      </w:r>
      <w:r w:rsidRPr="00FF7708">
        <w:rPr>
          <w:lang w:val="sr-Latn-CS"/>
        </w:rPr>
        <w:t>одговор</w:t>
      </w:r>
      <w:r w:rsidRPr="00FF7708">
        <w:rPr>
          <w:lang w:val="ru-RU"/>
        </w:rPr>
        <w:t>них</w:t>
      </w:r>
      <w:r w:rsidRPr="00FF7708">
        <w:rPr>
          <w:lang w:val="sr-Latn-CS"/>
        </w:rPr>
        <w:t xml:space="preserve"> лица</w:t>
      </w:r>
      <w:r w:rsidRPr="00FF7708">
        <w:rPr>
          <w:lang w:val="ru-RU"/>
        </w:rPr>
        <w:t>;</w:t>
      </w:r>
    </w:p>
    <w:p w:rsidR="00635472" w:rsidRPr="00FF7708" w:rsidRDefault="00635472" w:rsidP="00635472">
      <w:pPr>
        <w:numPr>
          <w:ilvl w:val="1"/>
          <w:numId w:val="25"/>
        </w:numPr>
        <w:tabs>
          <w:tab w:val="num" w:pos="1134"/>
        </w:tabs>
        <w:spacing w:before="0" w:after="80" w:line="216" w:lineRule="auto"/>
        <w:ind w:left="1134"/>
        <w:rPr>
          <w:lang w:val="ru-RU"/>
        </w:rPr>
      </w:pPr>
      <w:r w:rsidRPr="00FF7708">
        <w:rPr>
          <w:lang w:val="ru-RU"/>
        </w:rPr>
        <w:t>Поступак у случају п</w:t>
      </w:r>
      <w:r w:rsidRPr="00FF7708">
        <w:rPr>
          <w:lang w:val="sr-Latn-CS"/>
        </w:rPr>
        <w:t>овреде на раду</w:t>
      </w:r>
      <w:r w:rsidRPr="00FF7708">
        <w:rPr>
          <w:lang w:val="ru-RU"/>
        </w:rPr>
        <w:t>;</w:t>
      </w:r>
    </w:p>
    <w:p w:rsidR="00635472" w:rsidRPr="00FF7708" w:rsidRDefault="00635472" w:rsidP="00635472">
      <w:pPr>
        <w:numPr>
          <w:ilvl w:val="1"/>
          <w:numId w:val="25"/>
        </w:numPr>
        <w:tabs>
          <w:tab w:val="num" w:pos="1134"/>
        </w:tabs>
        <w:spacing w:before="0" w:after="80" w:line="216" w:lineRule="auto"/>
        <w:ind w:left="1134"/>
        <w:rPr>
          <w:lang w:val="sr-Latn-CS"/>
        </w:rPr>
      </w:pPr>
      <w:r w:rsidRPr="00FF7708">
        <w:rPr>
          <w:lang w:val="sr-Latn-CS"/>
        </w:rPr>
        <w:t xml:space="preserve">Последице </w:t>
      </w:r>
      <w:r w:rsidRPr="00FF7708">
        <w:rPr>
          <w:lang w:val="ru-RU"/>
        </w:rPr>
        <w:t>непоштовања Правила безбедности на раду ТЕНТ и</w:t>
      </w:r>
    </w:p>
    <w:p w:rsidR="00635472" w:rsidRPr="00FF7708" w:rsidRDefault="00635472" w:rsidP="00635472">
      <w:pPr>
        <w:numPr>
          <w:ilvl w:val="1"/>
          <w:numId w:val="25"/>
        </w:numPr>
        <w:tabs>
          <w:tab w:val="num" w:pos="1134"/>
        </w:tabs>
        <w:spacing w:before="0" w:after="80" w:line="216" w:lineRule="auto"/>
        <w:ind w:left="1134"/>
        <w:rPr>
          <w:lang w:val="sr-Latn-CS"/>
        </w:rPr>
      </w:pPr>
      <w:r w:rsidRPr="00FF7708">
        <w:rPr>
          <w:lang w:val="ru-RU"/>
        </w:rPr>
        <w:t>План заједничких мера</w:t>
      </w:r>
    </w:p>
    <w:p w:rsidR="00635472" w:rsidRPr="00FF7708" w:rsidRDefault="00635472" w:rsidP="00635472">
      <w:pPr>
        <w:spacing w:before="0" w:after="80" w:line="216" w:lineRule="auto"/>
        <w:ind w:firstLine="567"/>
        <w:rPr>
          <w:szCs w:val="20"/>
          <w:lang w:val="sr-Latn-CS"/>
        </w:rPr>
      </w:pPr>
      <w:r w:rsidRPr="00FF7708">
        <w:rPr>
          <w:szCs w:val="20"/>
          <w:lang w:val="ru-RU"/>
        </w:rPr>
        <w:t xml:space="preserve">   </w:t>
      </w:r>
      <w:r w:rsidRPr="00FF7708">
        <w:rPr>
          <w:szCs w:val="20"/>
          <w:lang w:val="sr-Latn-CS"/>
        </w:rPr>
        <w:t>Редовни састанци (једном недељно) одржава</w:t>
      </w:r>
      <w:r w:rsidRPr="00FF7708">
        <w:rPr>
          <w:szCs w:val="20"/>
          <w:lang w:val="sr-Cyrl-CS"/>
        </w:rPr>
        <w:t>ју</w:t>
      </w:r>
      <w:r w:rsidRPr="00FF7708">
        <w:rPr>
          <w:szCs w:val="20"/>
          <w:lang w:val="sr-Latn-CS"/>
        </w:rPr>
        <w:t xml:space="preserve"> се са сваким извођачем посебно или са свим извођачима заједно. Састанак води </w:t>
      </w:r>
      <w:r w:rsidRPr="00FF7708">
        <w:rPr>
          <w:szCs w:val="20"/>
          <w:lang w:val="sr-Cyrl-CS"/>
        </w:rPr>
        <w:t>надзорни орган -</w:t>
      </w:r>
      <w:r w:rsidRPr="00FF7708">
        <w:rPr>
          <w:szCs w:val="20"/>
          <w:lang w:val="sr-Latn-CS"/>
        </w:rPr>
        <w:t xml:space="preserve"> вођа пројекта и одговорно лице за безбедност </w:t>
      </w:r>
      <w:r w:rsidRPr="00FF7708">
        <w:rPr>
          <w:szCs w:val="20"/>
          <w:lang w:val="sr-Cyrl-CS"/>
        </w:rPr>
        <w:t>ТЕНТ.</w:t>
      </w:r>
    </w:p>
    <w:p w:rsidR="00635472" w:rsidRPr="00FF7708" w:rsidRDefault="00635472" w:rsidP="00635472">
      <w:pPr>
        <w:spacing w:before="0" w:after="80" w:line="216" w:lineRule="auto"/>
        <w:ind w:firstLine="567"/>
        <w:rPr>
          <w:szCs w:val="20"/>
          <w:lang w:val="sr-Latn-CS"/>
        </w:rPr>
      </w:pPr>
      <w:r w:rsidRPr="00FF7708">
        <w:rPr>
          <w:szCs w:val="20"/>
          <w:lang w:val="sr-Latn-CS"/>
        </w:rPr>
        <w:t>Садржај</w:t>
      </w:r>
      <w:r w:rsidRPr="00FF7708">
        <w:rPr>
          <w:szCs w:val="20"/>
          <w:lang w:val="ru-RU"/>
        </w:rPr>
        <w:t xml:space="preserve"> редовног</w:t>
      </w:r>
      <w:r w:rsidRPr="00FF7708">
        <w:rPr>
          <w:szCs w:val="20"/>
          <w:lang w:val="sr-Latn-CS"/>
        </w:rPr>
        <w:t xml:space="preserve"> састанка:</w:t>
      </w:r>
    </w:p>
    <w:p w:rsidR="00635472" w:rsidRPr="00FF7708" w:rsidRDefault="00635472" w:rsidP="00635472">
      <w:pPr>
        <w:numPr>
          <w:ilvl w:val="1"/>
          <w:numId w:val="25"/>
        </w:numPr>
        <w:tabs>
          <w:tab w:val="num" w:pos="1134"/>
          <w:tab w:val="left" w:pos="7005"/>
        </w:tabs>
        <w:spacing w:before="0" w:after="80" w:line="216" w:lineRule="auto"/>
        <w:ind w:left="1134"/>
        <w:rPr>
          <w:lang w:val="ru-RU"/>
        </w:rPr>
      </w:pPr>
      <w:r w:rsidRPr="00FF7708">
        <w:rPr>
          <w:lang w:val="ru-RU"/>
        </w:rPr>
        <w:t xml:space="preserve">Стање </w:t>
      </w:r>
      <w:r w:rsidRPr="00FF7708">
        <w:rPr>
          <w:lang w:val="sr-Latn-CS"/>
        </w:rPr>
        <w:t>радног и складишног простора</w:t>
      </w:r>
      <w:r w:rsidRPr="00FF7708">
        <w:rPr>
          <w:lang w:val="ru-RU"/>
        </w:rPr>
        <w:t>;</w:t>
      </w:r>
    </w:p>
    <w:p w:rsidR="00635472" w:rsidRPr="00FF7708" w:rsidRDefault="00635472" w:rsidP="00635472">
      <w:pPr>
        <w:numPr>
          <w:ilvl w:val="1"/>
          <w:numId w:val="25"/>
        </w:numPr>
        <w:tabs>
          <w:tab w:val="num" w:pos="1134"/>
          <w:tab w:val="left" w:pos="7005"/>
        </w:tabs>
        <w:spacing w:before="0" w:after="80" w:line="216" w:lineRule="auto"/>
        <w:ind w:left="1134"/>
        <w:rPr>
          <w:lang w:val="ru-RU"/>
        </w:rPr>
      </w:pPr>
      <w:r w:rsidRPr="00FF7708">
        <w:rPr>
          <w:lang w:val="ru-RU"/>
        </w:rPr>
        <w:t>Стање</w:t>
      </w:r>
      <w:r w:rsidRPr="00FF7708">
        <w:rPr>
          <w:lang w:val="sr-Latn-CS"/>
        </w:rPr>
        <w:t xml:space="preserve"> противпожаре заштите, опасних материја (хемикалије, гас, горива)</w:t>
      </w:r>
      <w:r w:rsidRPr="00FF7708">
        <w:rPr>
          <w:lang w:val="ru-RU"/>
        </w:rPr>
        <w:t>;</w:t>
      </w:r>
    </w:p>
    <w:p w:rsidR="00635472" w:rsidRPr="00FF7708" w:rsidRDefault="00635472" w:rsidP="00635472">
      <w:pPr>
        <w:numPr>
          <w:ilvl w:val="1"/>
          <w:numId w:val="25"/>
        </w:numPr>
        <w:tabs>
          <w:tab w:val="num" w:pos="1134"/>
          <w:tab w:val="left" w:pos="7005"/>
        </w:tabs>
        <w:spacing w:before="0" w:after="80" w:line="216" w:lineRule="auto"/>
        <w:ind w:left="1134"/>
        <w:rPr>
          <w:lang w:val="ru-RU"/>
        </w:rPr>
      </w:pPr>
      <w:r w:rsidRPr="00FF7708">
        <w:rPr>
          <w:lang w:val="ru-RU"/>
        </w:rPr>
        <w:t>Коришћење л</w:t>
      </w:r>
      <w:r w:rsidRPr="00FF7708">
        <w:rPr>
          <w:lang w:val="sr-Latn-CS"/>
        </w:rPr>
        <w:t xml:space="preserve">ичне </w:t>
      </w:r>
      <w:r w:rsidRPr="00FF7708">
        <w:rPr>
          <w:lang w:val="ru-RU"/>
        </w:rPr>
        <w:t>и колективне</w:t>
      </w:r>
      <w:r w:rsidRPr="00FF7708">
        <w:rPr>
          <w:lang w:val="sr-Latn-CS"/>
        </w:rPr>
        <w:t xml:space="preserve"> заштитне опреме</w:t>
      </w:r>
      <w:r w:rsidRPr="00FF7708">
        <w:rPr>
          <w:lang w:val="ru-RU"/>
        </w:rPr>
        <w:t>;</w:t>
      </w:r>
    </w:p>
    <w:p w:rsidR="00635472" w:rsidRPr="00FF7708" w:rsidRDefault="00635472" w:rsidP="00635472">
      <w:pPr>
        <w:numPr>
          <w:ilvl w:val="1"/>
          <w:numId w:val="25"/>
        </w:numPr>
        <w:tabs>
          <w:tab w:val="num" w:pos="1134"/>
          <w:tab w:val="left" w:pos="7005"/>
        </w:tabs>
        <w:spacing w:before="0" w:after="80" w:line="216" w:lineRule="auto"/>
        <w:ind w:left="1134"/>
        <w:rPr>
          <w:lang w:val="ru-RU"/>
        </w:rPr>
      </w:pPr>
      <w:r w:rsidRPr="00FF7708">
        <w:rPr>
          <w:lang w:val="ru-RU"/>
        </w:rPr>
        <w:t>Поштовање п</w:t>
      </w:r>
      <w:r w:rsidRPr="00FF7708">
        <w:rPr>
          <w:lang w:val="sr-Latn-CS"/>
        </w:rPr>
        <w:t>равила саобраћаја</w:t>
      </w:r>
      <w:r w:rsidRPr="00FF7708">
        <w:rPr>
          <w:lang w:val="ru-RU"/>
        </w:rPr>
        <w:t>;</w:t>
      </w:r>
    </w:p>
    <w:p w:rsidR="00635472" w:rsidRPr="00FF7708" w:rsidRDefault="00635472" w:rsidP="00635472">
      <w:pPr>
        <w:numPr>
          <w:ilvl w:val="1"/>
          <w:numId w:val="25"/>
        </w:numPr>
        <w:tabs>
          <w:tab w:val="num" w:pos="1134"/>
          <w:tab w:val="left" w:pos="7005"/>
        </w:tabs>
        <w:spacing w:before="0" w:after="80" w:line="216" w:lineRule="auto"/>
        <w:ind w:left="1134"/>
        <w:rPr>
          <w:lang w:val="ru-RU"/>
        </w:rPr>
      </w:pPr>
      <w:r w:rsidRPr="00FF7708">
        <w:rPr>
          <w:lang w:val="sr-Latn-CS"/>
        </w:rPr>
        <w:t>Процене ризика од повреда</w:t>
      </w:r>
      <w:r w:rsidRPr="00FF7708">
        <w:rPr>
          <w:lang w:val="ru-RU"/>
        </w:rPr>
        <w:t xml:space="preserve"> и</w:t>
      </w:r>
    </w:p>
    <w:p w:rsidR="00635472" w:rsidRPr="00FF7708" w:rsidRDefault="00635472" w:rsidP="00635472">
      <w:pPr>
        <w:numPr>
          <w:ilvl w:val="1"/>
          <w:numId w:val="25"/>
        </w:numPr>
        <w:tabs>
          <w:tab w:val="num" w:pos="1134"/>
          <w:tab w:val="left" w:pos="7005"/>
        </w:tabs>
        <w:spacing w:before="0" w:after="80" w:line="216" w:lineRule="auto"/>
        <w:ind w:left="1134"/>
        <w:rPr>
          <w:lang w:val="sr-Latn-CS"/>
        </w:rPr>
      </w:pPr>
      <w:r w:rsidRPr="00FF7708">
        <w:rPr>
          <w:lang w:val="sr-Latn-CS"/>
        </w:rPr>
        <w:t>Могућност побољшања безбедности</w:t>
      </w:r>
      <w:r w:rsidRPr="00FF7708">
        <w:rPr>
          <w:lang w:val="ru-RU"/>
        </w:rPr>
        <w:t xml:space="preserve"> и здравља на</w:t>
      </w:r>
      <w:r w:rsidRPr="00FF7708">
        <w:rPr>
          <w:lang w:val="sr-Latn-CS"/>
        </w:rPr>
        <w:t xml:space="preserve"> рад</w:t>
      </w:r>
      <w:r w:rsidRPr="00FF7708">
        <w:rPr>
          <w:lang w:val="ru-RU"/>
        </w:rPr>
        <w:t>у</w:t>
      </w:r>
      <w:r w:rsidRPr="00FF7708">
        <w:rPr>
          <w:lang w:val="sr-Latn-CS"/>
        </w:rPr>
        <w:t>.</w:t>
      </w:r>
    </w:p>
    <w:p w:rsidR="006C7A09" w:rsidRPr="00C452D6" w:rsidRDefault="006C7A09" w:rsidP="006C7A09">
      <w:pPr>
        <w:spacing w:before="0"/>
        <w:jc w:val="left"/>
        <w:rPr>
          <w:rFonts w:cs="Arial"/>
        </w:rPr>
      </w:pPr>
    </w:p>
    <w:p w:rsidR="00C73611" w:rsidRPr="00C452D6" w:rsidRDefault="00C73611" w:rsidP="00F5521D">
      <w:pPr>
        <w:tabs>
          <w:tab w:val="left" w:pos="567"/>
          <w:tab w:val="left" w:pos="6360"/>
        </w:tabs>
        <w:spacing w:before="0"/>
        <w:rPr>
          <w:rFonts w:cs="Arial"/>
        </w:rPr>
      </w:pPr>
    </w:p>
    <w:sectPr w:rsidR="00C73611" w:rsidRPr="00C452D6" w:rsidSect="00B16DCF">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3100" w:rsidRDefault="00133100">
      <w:r>
        <w:separator/>
      </w:r>
    </w:p>
    <w:p w:rsidR="00133100" w:rsidRDefault="00133100"/>
  </w:endnote>
  <w:endnote w:type="continuationSeparator" w:id="0">
    <w:p w:rsidR="00133100" w:rsidRDefault="00133100">
      <w:r>
        <w:continuationSeparator/>
      </w:r>
    </w:p>
    <w:p w:rsidR="00133100" w:rsidRDefault="001331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altName w:val="Times New Roman"/>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1C6C" w:rsidRDefault="000A1C6C"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A1C6C" w:rsidRDefault="000A1C6C" w:rsidP="00841BE7">
    <w:pPr>
      <w:pStyle w:val="Footer"/>
      <w:ind w:right="360"/>
    </w:pPr>
  </w:p>
  <w:p w:rsidR="000A1C6C" w:rsidRDefault="000A1C6C"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1C6C" w:rsidRPr="00EC5BB4" w:rsidRDefault="000A1C6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97086">
      <w:rPr>
        <w:rStyle w:val="PageNumber"/>
        <w:rFonts w:cs="Arial"/>
        <w:b/>
        <w:noProof/>
        <w:szCs w:val="24"/>
      </w:rPr>
      <w:t>53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97086">
      <w:rPr>
        <w:rStyle w:val="PageNumber"/>
        <w:rFonts w:cs="Arial"/>
        <w:b/>
        <w:noProof/>
        <w:szCs w:val="24"/>
      </w:rPr>
      <w:t>67</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1C6C" w:rsidRPr="00EC5BB4" w:rsidRDefault="000A1C6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97086">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97086">
      <w:rPr>
        <w:rStyle w:val="PageNumber"/>
        <w:rFonts w:cs="Arial"/>
        <w:b/>
        <w:noProof/>
        <w:szCs w:val="24"/>
      </w:rPr>
      <w:t>67</w:t>
    </w:r>
    <w:r w:rsidRPr="00EC5BB4">
      <w:rPr>
        <w:rStyle w:val="PageNumber"/>
        <w:rFonts w:cs="Arial"/>
        <w:b/>
        <w:szCs w:val="24"/>
      </w:rPr>
      <w:fldChar w:fldCharType="end"/>
    </w:r>
  </w:p>
  <w:p w:rsidR="000A1C6C" w:rsidRDefault="000A1C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3100" w:rsidRDefault="00133100">
      <w:r>
        <w:separator/>
      </w:r>
    </w:p>
    <w:p w:rsidR="00133100" w:rsidRDefault="00133100"/>
  </w:footnote>
  <w:footnote w:type="continuationSeparator" w:id="0">
    <w:p w:rsidR="00133100" w:rsidRDefault="00133100">
      <w:r>
        <w:continuationSeparator/>
      </w:r>
    </w:p>
    <w:p w:rsidR="00133100" w:rsidRDefault="0013310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1C6C" w:rsidRDefault="000A1C6C" w:rsidP="004276AD">
    <w:pPr>
      <w:pStyle w:val="Header"/>
      <w:rPr>
        <w:sz w:val="20"/>
      </w:rPr>
    </w:pPr>
  </w:p>
  <w:p w:rsidR="000A1C6C" w:rsidRDefault="000A1C6C" w:rsidP="004276AD">
    <w:pPr>
      <w:pStyle w:val="Header"/>
      <w:rPr>
        <w:szCs w:val="24"/>
        <w:lang w:val="sr-Cyrl-RS"/>
      </w:rPr>
    </w:pPr>
    <w:r w:rsidRPr="00EC5BB4">
      <w:rPr>
        <w:szCs w:val="24"/>
      </w:rPr>
      <w:t xml:space="preserve">ЈП „Електропривреда Србије“ Београд          Конкурсна документација </w:t>
    </w:r>
  </w:p>
  <w:p w:rsidR="000A1C6C" w:rsidRPr="00303FF8" w:rsidRDefault="000A1C6C" w:rsidP="004276AD">
    <w:pPr>
      <w:pStyle w:val="Header"/>
      <w:rPr>
        <w:szCs w:val="24"/>
        <w:lang w:val="sr-Cyrl-RS"/>
      </w:rPr>
    </w:pPr>
    <w:r w:rsidRPr="00EC5BB4">
      <w:rPr>
        <w:szCs w:val="24"/>
      </w:rPr>
      <w:t>ЈН</w:t>
    </w:r>
    <w:r>
      <w:rPr>
        <w:szCs w:val="24"/>
        <w:lang w:val="sr-Cyrl-RS"/>
      </w:rPr>
      <w:t xml:space="preserve"> 1460/2018 (3000/0698/2018)</w:t>
    </w:r>
  </w:p>
  <w:p w:rsidR="000A1C6C" w:rsidRPr="004276AD" w:rsidRDefault="000A1C6C" w:rsidP="004276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1C6C" w:rsidRDefault="000A1C6C" w:rsidP="004276AD">
    <w:pPr>
      <w:pStyle w:val="Header"/>
    </w:pPr>
  </w:p>
  <w:p w:rsidR="000A1C6C" w:rsidRDefault="000A1C6C" w:rsidP="004276AD">
    <w:pPr>
      <w:pStyle w:val="Header"/>
      <w:rPr>
        <w:szCs w:val="24"/>
      </w:rPr>
    </w:pPr>
    <w:r w:rsidRPr="00113B84">
      <w:rPr>
        <w:szCs w:val="24"/>
      </w:rPr>
      <w:t xml:space="preserve">ЈП „Електропривреда Србије“ Београд  </w:t>
    </w:r>
    <w:r>
      <w:rPr>
        <w:szCs w:val="24"/>
      </w:rPr>
      <w:t xml:space="preserve">        Конкурсна документација </w:t>
    </w:r>
  </w:p>
  <w:p w:rsidR="000A1C6C" w:rsidRPr="00113B84" w:rsidRDefault="000A1C6C" w:rsidP="004276AD">
    <w:pPr>
      <w:pStyle w:val="Header"/>
      <w:rPr>
        <w:szCs w:val="24"/>
      </w:rPr>
    </w:pPr>
    <w:r>
      <w:rPr>
        <w:szCs w:val="24"/>
      </w:rPr>
      <w:t>ЈН 1460/2018 (3000/0698/2018)</w:t>
    </w:r>
  </w:p>
  <w:p w:rsidR="000A1C6C" w:rsidRPr="00210557" w:rsidRDefault="000A1C6C"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6ED6C50"/>
    <w:multiLevelType w:val="multilevel"/>
    <w:tmpl w:val="2DE8A00E"/>
    <w:lvl w:ilvl="0">
      <w:start w:val="1"/>
      <w:numFmt w:val="decimal"/>
      <w:lvlText w:val="%1."/>
      <w:lvlJc w:val="left"/>
      <w:pPr>
        <w:ind w:left="720" w:hanging="360"/>
      </w:pPr>
      <w:rPr>
        <w:rFonts w:hint="default"/>
        <w:b/>
        <w:sz w:val="24"/>
        <w:szCs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0" w15:restartNumberingAfterBreak="0">
    <w:nsid w:val="08F311A6"/>
    <w:multiLevelType w:val="hybridMultilevel"/>
    <w:tmpl w:val="D37E3B8C"/>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093A2F8B"/>
    <w:multiLevelType w:val="hybridMultilevel"/>
    <w:tmpl w:val="38E05BD6"/>
    <w:lvl w:ilvl="0" w:tplc="A05EC5E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3"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15:restartNumberingAfterBreak="0">
    <w:nsid w:val="1F15321E"/>
    <w:multiLevelType w:val="hybridMultilevel"/>
    <w:tmpl w:val="D5D01FBC"/>
    <w:lvl w:ilvl="0" w:tplc="20A4B9F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3B804FC"/>
    <w:multiLevelType w:val="multilevel"/>
    <w:tmpl w:val="3F8402F4"/>
    <w:lvl w:ilvl="0">
      <w:start w:val="6"/>
      <w:numFmt w:val="decimal"/>
      <w:lvlText w:val="%1"/>
      <w:lvlJc w:val="left"/>
      <w:pPr>
        <w:ind w:left="360" w:hanging="360"/>
      </w:pPr>
      <w:rPr>
        <w:rFonts w:hint="default"/>
      </w:rPr>
    </w:lvl>
    <w:lvl w:ilvl="1">
      <w:start w:val="1"/>
      <w:numFmt w:val="decimal"/>
      <w:lvlText w:val="%1.%2"/>
      <w:lvlJc w:val="left"/>
      <w:pPr>
        <w:ind w:left="810" w:hanging="360"/>
      </w:pPr>
      <w:rPr>
        <w:rFonts w:ascii="Arial" w:hAnsi="Arial" w:cs="Arial" w:hint="default"/>
        <w:b/>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15:restartNumberingAfterBreak="0">
    <w:nsid w:val="251C5B08"/>
    <w:multiLevelType w:val="hybridMultilevel"/>
    <w:tmpl w:val="D77C3B48"/>
    <w:lvl w:ilvl="0" w:tplc="AEC0893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59C0F8C"/>
    <w:multiLevelType w:val="hybridMultilevel"/>
    <w:tmpl w:val="266E8D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3BDE065B"/>
    <w:multiLevelType w:val="hybridMultilevel"/>
    <w:tmpl w:val="067E4A3E"/>
    <w:lvl w:ilvl="0" w:tplc="BE0A19B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2CE24E8"/>
    <w:multiLevelType w:val="hybridMultilevel"/>
    <w:tmpl w:val="00E21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9"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0"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1"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2"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4" w15:restartNumberingAfterBreak="0">
    <w:nsid w:val="5D611C54"/>
    <w:multiLevelType w:val="hybridMultilevel"/>
    <w:tmpl w:val="32265280"/>
    <w:lvl w:ilvl="0" w:tplc="634CCD80">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F6C793B"/>
    <w:multiLevelType w:val="hybridMultilevel"/>
    <w:tmpl w:val="16843EDC"/>
    <w:lvl w:ilvl="0" w:tplc="DE3084B4">
      <w:start w:val="1"/>
      <w:numFmt w:val="bullet"/>
      <w:pStyle w:val="KDNabrajanje"/>
      <w:lvlText w:val=""/>
      <w:lvlJc w:val="left"/>
      <w:pPr>
        <w:tabs>
          <w:tab w:val="num" w:pos="644"/>
        </w:tabs>
        <w:ind w:left="644" w:hanging="360"/>
      </w:pPr>
      <w:rPr>
        <w:rFonts w:ascii="Symbol" w:hAnsi="Symbol" w:hint="default"/>
        <w:color w:val="auto"/>
      </w:rPr>
    </w:lvl>
    <w:lvl w:ilvl="1" w:tplc="04090001">
      <w:start w:val="1"/>
      <w:numFmt w:val="bullet"/>
      <w:lvlText w:val=""/>
      <w:lvlJc w:val="left"/>
      <w:pPr>
        <w:tabs>
          <w:tab w:val="num" w:pos="1442"/>
        </w:tabs>
        <w:ind w:left="1442" w:hanging="360"/>
      </w:pPr>
      <w:rPr>
        <w:rFonts w:ascii="Wingdings" w:hAnsi="Wingdings" w:hint="default"/>
      </w:rPr>
    </w:lvl>
    <w:lvl w:ilvl="2" w:tplc="04090005">
      <w:start w:val="1"/>
      <w:numFmt w:val="bullet"/>
      <w:lvlText w:val=""/>
      <w:lvlJc w:val="left"/>
      <w:pPr>
        <w:tabs>
          <w:tab w:val="num" w:pos="2150"/>
        </w:tabs>
        <w:ind w:left="2150" w:hanging="360"/>
      </w:pPr>
      <w:rPr>
        <w:rFonts w:ascii="Symbol" w:hAnsi="Symbol" w:hint="default"/>
      </w:rPr>
    </w:lvl>
    <w:lvl w:ilvl="3" w:tplc="04090001" w:tentative="1">
      <w:start w:val="1"/>
      <w:numFmt w:val="bullet"/>
      <w:lvlText w:val=""/>
      <w:lvlJc w:val="left"/>
      <w:pPr>
        <w:tabs>
          <w:tab w:val="num" w:pos="2870"/>
        </w:tabs>
        <w:ind w:left="2870" w:hanging="360"/>
      </w:pPr>
      <w:rPr>
        <w:rFonts w:ascii="Symbol" w:hAnsi="Symbol" w:hint="default"/>
      </w:rPr>
    </w:lvl>
    <w:lvl w:ilvl="4" w:tplc="04090003" w:tentative="1">
      <w:start w:val="1"/>
      <w:numFmt w:val="bullet"/>
      <w:lvlText w:val="o"/>
      <w:lvlJc w:val="left"/>
      <w:pPr>
        <w:tabs>
          <w:tab w:val="num" w:pos="3590"/>
        </w:tabs>
        <w:ind w:left="3590" w:hanging="360"/>
      </w:pPr>
      <w:rPr>
        <w:rFonts w:ascii="Courier New" w:hAnsi="Courier New" w:cs="Courier New" w:hint="default"/>
      </w:rPr>
    </w:lvl>
    <w:lvl w:ilvl="5" w:tplc="04090005" w:tentative="1">
      <w:start w:val="1"/>
      <w:numFmt w:val="bullet"/>
      <w:lvlText w:val=""/>
      <w:lvlJc w:val="left"/>
      <w:pPr>
        <w:tabs>
          <w:tab w:val="num" w:pos="4310"/>
        </w:tabs>
        <w:ind w:left="4310" w:hanging="360"/>
      </w:pPr>
      <w:rPr>
        <w:rFonts w:ascii="Wingdings" w:hAnsi="Wingdings" w:hint="default"/>
      </w:rPr>
    </w:lvl>
    <w:lvl w:ilvl="6" w:tplc="04090001" w:tentative="1">
      <w:start w:val="1"/>
      <w:numFmt w:val="bullet"/>
      <w:lvlText w:val=""/>
      <w:lvlJc w:val="left"/>
      <w:pPr>
        <w:tabs>
          <w:tab w:val="num" w:pos="5030"/>
        </w:tabs>
        <w:ind w:left="5030" w:hanging="360"/>
      </w:pPr>
      <w:rPr>
        <w:rFonts w:ascii="Symbol" w:hAnsi="Symbol" w:hint="default"/>
      </w:rPr>
    </w:lvl>
    <w:lvl w:ilvl="7" w:tplc="04090003" w:tentative="1">
      <w:start w:val="1"/>
      <w:numFmt w:val="bullet"/>
      <w:lvlText w:val="o"/>
      <w:lvlJc w:val="left"/>
      <w:pPr>
        <w:tabs>
          <w:tab w:val="num" w:pos="5750"/>
        </w:tabs>
        <w:ind w:left="5750" w:hanging="360"/>
      </w:pPr>
      <w:rPr>
        <w:rFonts w:ascii="Courier New" w:hAnsi="Courier New" w:cs="Courier New" w:hint="default"/>
      </w:rPr>
    </w:lvl>
    <w:lvl w:ilvl="8" w:tplc="04090005" w:tentative="1">
      <w:start w:val="1"/>
      <w:numFmt w:val="bullet"/>
      <w:lvlText w:val=""/>
      <w:lvlJc w:val="left"/>
      <w:pPr>
        <w:tabs>
          <w:tab w:val="num" w:pos="6470"/>
        </w:tabs>
        <w:ind w:left="6470" w:hanging="360"/>
      </w:pPr>
      <w:rPr>
        <w:rFonts w:ascii="Wingdings" w:hAnsi="Wingdings" w:hint="default"/>
      </w:rPr>
    </w:lvl>
  </w:abstractNum>
  <w:abstractNum w:abstractNumId="86"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7"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15:restartNumberingAfterBreak="0">
    <w:nsid w:val="67922541"/>
    <w:multiLevelType w:val="multilevel"/>
    <w:tmpl w:val="B58EABB2"/>
    <w:lvl w:ilvl="0">
      <w:start w:val="1"/>
      <w:numFmt w:val="decimal"/>
      <w:lvlText w:val="%1."/>
      <w:lvlJc w:val="left"/>
      <w:pPr>
        <w:ind w:left="375" w:hanging="375"/>
      </w:pPr>
      <w:rPr>
        <w:rFonts w:hint="default"/>
      </w:rPr>
    </w:lvl>
    <w:lvl w:ilvl="1">
      <w:start w:val="1"/>
      <w:numFmt w:val="decimal"/>
      <w:lvlText w:val="%1.%2)"/>
      <w:lvlJc w:val="left"/>
      <w:pPr>
        <w:ind w:left="720" w:hanging="720"/>
      </w:pPr>
      <w:rPr>
        <w:rFonts w:ascii="Arial" w:hAnsi="Arial" w:cs="Arial"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9" w15:restartNumberingAfterBreak="0">
    <w:nsid w:val="68704E32"/>
    <w:multiLevelType w:val="hybridMultilevel"/>
    <w:tmpl w:val="DB749C00"/>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Tahoma"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ahoma"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ahoma"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6DF10E7B"/>
    <w:multiLevelType w:val="multilevel"/>
    <w:tmpl w:val="C36EFA1C"/>
    <w:lvl w:ilvl="0">
      <w:start w:val="2"/>
      <w:numFmt w:val="decimal"/>
      <w:pStyle w:val="NASLOV1"/>
      <w:lvlText w:val="%1."/>
      <w:lvlJc w:val="left"/>
      <w:pPr>
        <w:ind w:left="360" w:hanging="360"/>
      </w:pPr>
      <w:rPr>
        <w:rFonts w:hint="default"/>
      </w:rPr>
    </w:lvl>
    <w:lvl w:ilvl="1">
      <w:start w:val="1"/>
      <w:numFmt w:val="decimal"/>
      <w:lvlText w:val="%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1"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2" w15:restartNumberingAfterBreak="0">
    <w:nsid w:val="721A126F"/>
    <w:multiLevelType w:val="hybridMultilevel"/>
    <w:tmpl w:val="D8ACB9C0"/>
    <w:lvl w:ilvl="0" w:tplc="B306626A">
      <w:start w:val="1"/>
      <w:numFmt w:val="bullet"/>
      <w:lvlText w:val=""/>
      <w:lvlJc w:val="left"/>
      <w:pPr>
        <w:ind w:left="720" w:hanging="360"/>
      </w:pPr>
      <w:rPr>
        <w:rFonts w:ascii="Arial" w:hAnsi="Arial" w:cs="Aria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4"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6"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7"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AC23631"/>
    <w:multiLevelType w:val="multilevel"/>
    <w:tmpl w:val="72C69F5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9"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3"/>
  </w:num>
  <w:num w:numId="2">
    <w:abstractNumId w:val="65"/>
  </w:num>
  <w:num w:numId="3">
    <w:abstractNumId w:val="85"/>
  </w:num>
  <w:num w:numId="4">
    <w:abstractNumId w:val="56"/>
  </w:num>
  <w:num w:numId="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2"/>
  </w:num>
  <w:num w:numId="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9"/>
  </w:num>
  <w:num w:numId="9">
    <w:abstractNumId w:val="75"/>
  </w:num>
  <w:num w:numId="10">
    <w:abstractNumId w:val="70"/>
  </w:num>
  <w:num w:numId="11">
    <w:abstractNumId w:val="60"/>
  </w:num>
  <w:num w:numId="12">
    <w:abstractNumId w:val="64"/>
  </w:num>
  <w:num w:numId="13">
    <w:abstractNumId w:val="86"/>
  </w:num>
  <w:num w:numId="14">
    <w:abstractNumId w:val="80"/>
  </w:num>
  <w:num w:numId="15">
    <w:abstractNumId w:val="91"/>
  </w:num>
  <w:num w:numId="16">
    <w:abstractNumId w:val="67"/>
  </w:num>
  <w:num w:numId="17">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2"/>
  </w:num>
  <w:num w:numId="20">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8"/>
  </w:num>
  <w:num w:numId="2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1"/>
  </w:num>
  <w:num w:numId="27">
    <w:abstractNumId w:val="57"/>
  </w:num>
  <w:num w:numId="2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7"/>
  </w:num>
  <w:num w:numId="30">
    <w:abstractNumId w:val="76"/>
  </w:num>
  <w:num w:numId="31">
    <w:abstractNumId w:val="50"/>
  </w:num>
  <w:num w:numId="32">
    <w:abstractNumId w:val="89"/>
  </w:num>
  <w:num w:numId="33">
    <w:abstractNumId w:val="90"/>
  </w:num>
  <w:num w:numId="34">
    <w:abstractNumId w:val="49"/>
  </w:num>
  <w:num w:numId="35">
    <w:abstractNumId w:val="66"/>
  </w:num>
  <w:num w:numId="36">
    <w:abstractNumId w:val="74"/>
  </w:num>
  <w:num w:numId="37">
    <w:abstractNumId w:val="51"/>
  </w:num>
  <w:num w:numId="3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8"/>
  </w:num>
  <w:num w:numId="41">
    <w:abstractNumId w:val="9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31C"/>
    <w:rsid w:val="00001727"/>
    <w:rsid w:val="000024F4"/>
    <w:rsid w:val="00002690"/>
    <w:rsid w:val="00003023"/>
    <w:rsid w:val="000035F7"/>
    <w:rsid w:val="000042FE"/>
    <w:rsid w:val="0000496D"/>
    <w:rsid w:val="00005800"/>
    <w:rsid w:val="00005C53"/>
    <w:rsid w:val="00005D85"/>
    <w:rsid w:val="00006E35"/>
    <w:rsid w:val="0000747B"/>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1F2F"/>
    <w:rsid w:val="0001214C"/>
    <w:rsid w:val="00012769"/>
    <w:rsid w:val="0001299B"/>
    <w:rsid w:val="00012EA5"/>
    <w:rsid w:val="000131E4"/>
    <w:rsid w:val="0001344F"/>
    <w:rsid w:val="0001466B"/>
    <w:rsid w:val="00014750"/>
    <w:rsid w:val="00014A47"/>
    <w:rsid w:val="00014D52"/>
    <w:rsid w:val="00014F46"/>
    <w:rsid w:val="00015894"/>
    <w:rsid w:val="00015D88"/>
    <w:rsid w:val="00015E2F"/>
    <w:rsid w:val="00015E7C"/>
    <w:rsid w:val="000167FC"/>
    <w:rsid w:val="000170DE"/>
    <w:rsid w:val="00017C93"/>
    <w:rsid w:val="00017F00"/>
    <w:rsid w:val="000203EF"/>
    <w:rsid w:val="000205B9"/>
    <w:rsid w:val="000207D2"/>
    <w:rsid w:val="00020A55"/>
    <w:rsid w:val="00020A7C"/>
    <w:rsid w:val="00020C23"/>
    <w:rsid w:val="00020D2A"/>
    <w:rsid w:val="00020D7D"/>
    <w:rsid w:val="00020D8B"/>
    <w:rsid w:val="00020DC9"/>
    <w:rsid w:val="00021350"/>
    <w:rsid w:val="00021C99"/>
    <w:rsid w:val="00021E7F"/>
    <w:rsid w:val="000221A3"/>
    <w:rsid w:val="000221F1"/>
    <w:rsid w:val="000224DA"/>
    <w:rsid w:val="00022726"/>
    <w:rsid w:val="000227EC"/>
    <w:rsid w:val="00022CB5"/>
    <w:rsid w:val="00023057"/>
    <w:rsid w:val="00023308"/>
    <w:rsid w:val="00023BFF"/>
    <w:rsid w:val="00023C53"/>
    <w:rsid w:val="00023D09"/>
    <w:rsid w:val="00024BFC"/>
    <w:rsid w:val="0002512F"/>
    <w:rsid w:val="00025304"/>
    <w:rsid w:val="0002594E"/>
    <w:rsid w:val="00025ABF"/>
    <w:rsid w:val="00025B97"/>
    <w:rsid w:val="00025EC5"/>
    <w:rsid w:val="00026036"/>
    <w:rsid w:val="000261C8"/>
    <w:rsid w:val="00026444"/>
    <w:rsid w:val="00026621"/>
    <w:rsid w:val="0002668C"/>
    <w:rsid w:val="000267C3"/>
    <w:rsid w:val="00026F45"/>
    <w:rsid w:val="00027418"/>
    <w:rsid w:val="0002750F"/>
    <w:rsid w:val="00027F81"/>
    <w:rsid w:val="000303E2"/>
    <w:rsid w:val="000304D8"/>
    <w:rsid w:val="00030591"/>
    <w:rsid w:val="00030B9D"/>
    <w:rsid w:val="00030C4E"/>
    <w:rsid w:val="0003103E"/>
    <w:rsid w:val="0003169E"/>
    <w:rsid w:val="000317BA"/>
    <w:rsid w:val="00031E71"/>
    <w:rsid w:val="00032083"/>
    <w:rsid w:val="00032272"/>
    <w:rsid w:val="00032882"/>
    <w:rsid w:val="00032B7E"/>
    <w:rsid w:val="00032C65"/>
    <w:rsid w:val="0003302D"/>
    <w:rsid w:val="00033D74"/>
    <w:rsid w:val="00033EAE"/>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6C71"/>
    <w:rsid w:val="00036E98"/>
    <w:rsid w:val="0003771A"/>
    <w:rsid w:val="00037B82"/>
    <w:rsid w:val="00037E5A"/>
    <w:rsid w:val="00041105"/>
    <w:rsid w:val="00041875"/>
    <w:rsid w:val="00041B26"/>
    <w:rsid w:val="00041CE5"/>
    <w:rsid w:val="00041D7D"/>
    <w:rsid w:val="00041FE3"/>
    <w:rsid w:val="000420FF"/>
    <w:rsid w:val="00042335"/>
    <w:rsid w:val="000426A6"/>
    <w:rsid w:val="00042846"/>
    <w:rsid w:val="00042AB1"/>
    <w:rsid w:val="00042D8E"/>
    <w:rsid w:val="00043132"/>
    <w:rsid w:val="0004327C"/>
    <w:rsid w:val="00043ABA"/>
    <w:rsid w:val="00043B23"/>
    <w:rsid w:val="00043C87"/>
    <w:rsid w:val="00043D31"/>
    <w:rsid w:val="000440B1"/>
    <w:rsid w:val="000440DF"/>
    <w:rsid w:val="00044484"/>
    <w:rsid w:val="00044A8E"/>
    <w:rsid w:val="00044E68"/>
    <w:rsid w:val="000455D2"/>
    <w:rsid w:val="00045FB6"/>
    <w:rsid w:val="00046202"/>
    <w:rsid w:val="00046BC7"/>
    <w:rsid w:val="00046BE9"/>
    <w:rsid w:val="00046D24"/>
    <w:rsid w:val="00046DA8"/>
    <w:rsid w:val="00046F29"/>
    <w:rsid w:val="00046FA0"/>
    <w:rsid w:val="0004735E"/>
    <w:rsid w:val="0004799D"/>
    <w:rsid w:val="00050042"/>
    <w:rsid w:val="0005083D"/>
    <w:rsid w:val="00050CD6"/>
    <w:rsid w:val="00050FBE"/>
    <w:rsid w:val="000510F7"/>
    <w:rsid w:val="0005127F"/>
    <w:rsid w:val="00051432"/>
    <w:rsid w:val="00051B4A"/>
    <w:rsid w:val="00052B06"/>
    <w:rsid w:val="00052DCF"/>
    <w:rsid w:val="00052EC2"/>
    <w:rsid w:val="00052F72"/>
    <w:rsid w:val="0005316D"/>
    <w:rsid w:val="000532AB"/>
    <w:rsid w:val="000533E6"/>
    <w:rsid w:val="00053796"/>
    <w:rsid w:val="00053D87"/>
    <w:rsid w:val="00053E33"/>
    <w:rsid w:val="00055239"/>
    <w:rsid w:val="000554F7"/>
    <w:rsid w:val="000556DA"/>
    <w:rsid w:val="00055834"/>
    <w:rsid w:val="00056530"/>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CF"/>
    <w:rsid w:val="000663EE"/>
    <w:rsid w:val="000666B4"/>
    <w:rsid w:val="00066E57"/>
    <w:rsid w:val="0006783E"/>
    <w:rsid w:val="00067DF5"/>
    <w:rsid w:val="00070234"/>
    <w:rsid w:val="00070240"/>
    <w:rsid w:val="00070692"/>
    <w:rsid w:val="000706CF"/>
    <w:rsid w:val="000706E1"/>
    <w:rsid w:val="00071074"/>
    <w:rsid w:val="000711DD"/>
    <w:rsid w:val="000718B1"/>
    <w:rsid w:val="00071D6D"/>
    <w:rsid w:val="00072ABE"/>
    <w:rsid w:val="00072F55"/>
    <w:rsid w:val="00073409"/>
    <w:rsid w:val="00073C79"/>
    <w:rsid w:val="00073D60"/>
    <w:rsid w:val="00073EC5"/>
    <w:rsid w:val="0007456F"/>
    <w:rsid w:val="000746D6"/>
    <w:rsid w:val="00075F5B"/>
    <w:rsid w:val="0007605E"/>
    <w:rsid w:val="0007608E"/>
    <w:rsid w:val="000760C0"/>
    <w:rsid w:val="0007627C"/>
    <w:rsid w:val="000764F4"/>
    <w:rsid w:val="000765D5"/>
    <w:rsid w:val="00076DAD"/>
    <w:rsid w:val="00076FF5"/>
    <w:rsid w:val="0007717A"/>
    <w:rsid w:val="0007750C"/>
    <w:rsid w:val="00077746"/>
    <w:rsid w:val="00077A64"/>
    <w:rsid w:val="00077AC7"/>
    <w:rsid w:val="00077BE9"/>
    <w:rsid w:val="00077DE3"/>
    <w:rsid w:val="00080314"/>
    <w:rsid w:val="00080557"/>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3AD8"/>
    <w:rsid w:val="00083C45"/>
    <w:rsid w:val="0008446C"/>
    <w:rsid w:val="00084C7E"/>
    <w:rsid w:val="00085036"/>
    <w:rsid w:val="00085380"/>
    <w:rsid w:val="00085745"/>
    <w:rsid w:val="00085788"/>
    <w:rsid w:val="00085E88"/>
    <w:rsid w:val="000869B3"/>
    <w:rsid w:val="00086EED"/>
    <w:rsid w:val="00086F03"/>
    <w:rsid w:val="0008707A"/>
    <w:rsid w:val="000870AF"/>
    <w:rsid w:val="0008737F"/>
    <w:rsid w:val="000875AB"/>
    <w:rsid w:val="00087C93"/>
    <w:rsid w:val="00087D31"/>
    <w:rsid w:val="00090246"/>
    <w:rsid w:val="00090362"/>
    <w:rsid w:val="00090400"/>
    <w:rsid w:val="000905C6"/>
    <w:rsid w:val="00090A5C"/>
    <w:rsid w:val="00090DF6"/>
    <w:rsid w:val="000912C2"/>
    <w:rsid w:val="00091388"/>
    <w:rsid w:val="000917DD"/>
    <w:rsid w:val="00091BB0"/>
    <w:rsid w:val="0009245D"/>
    <w:rsid w:val="0009251A"/>
    <w:rsid w:val="00092712"/>
    <w:rsid w:val="000927C9"/>
    <w:rsid w:val="00092A5F"/>
    <w:rsid w:val="0009315D"/>
    <w:rsid w:val="00093166"/>
    <w:rsid w:val="00093300"/>
    <w:rsid w:val="000934CF"/>
    <w:rsid w:val="0009423C"/>
    <w:rsid w:val="0009435A"/>
    <w:rsid w:val="00094481"/>
    <w:rsid w:val="0009460B"/>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A7A"/>
    <w:rsid w:val="00097D62"/>
    <w:rsid w:val="00097FA2"/>
    <w:rsid w:val="000A070F"/>
    <w:rsid w:val="000A0720"/>
    <w:rsid w:val="000A0C6A"/>
    <w:rsid w:val="000A10E3"/>
    <w:rsid w:val="000A11DD"/>
    <w:rsid w:val="000A1C6C"/>
    <w:rsid w:val="000A2227"/>
    <w:rsid w:val="000A3715"/>
    <w:rsid w:val="000A388F"/>
    <w:rsid w:val="000A393D"/>
    <w:rsid w:val="000A3F5E"/>
    <w:rsid w:val="000A4D7F"/>
    <w:rsid w:val="000A52EE"/>
    <w:rsid w:val="000A57D7"/>
    <w:rsid w:val="000A5BAE"/>
    <w:rsid w:val="000A5CC1"/>
    <w:rsid w:val="000A5DA8"/>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562"/>
    <w:rsid w:val="000B1C19"/>
    <w:rsid w:val="000B1CF8"/>
    <w:rsid w:val="000B1DA4"/>
    <w:rsid w:val="000B1F37"/>
    <w:rsid w:val="000B1FA7"/>
    <w:rsid w:val="000B217E"/>
    <w:rsid w:val="000B225C"/>
    <w:rsid w:val="000B3387"/>
    <w:rsid w:val="000B420C"/>
    <w:rsid w:val="000B4376"/>
    <w:rsid w:val="000B4512"/>
    <w:rsid w:val="000B4588"/>
    <w:rsid w:val="000B45FD"/>
    <w:rsid w:val="000B47D8"/>
    <w:rsid w:val="000B4842"/>
    <w:rsid w:val="000B486E"/>
    <w:rsid w:val="000B48E3"/>
    <w:rsid w:val="000B4CCC"/>
    <w:rsid w:val="000B4D6F"/>
    <w:rsid w:val="000B5332"/>
    <w:rsid w:val="000B58E8"/>
    <w:rsid w:val="000B59E2"/>
    <w:rsid w:val="000B59EB"/>
    <w:rsid w:val="000B5B5C"/>
    <w:rsid w:val="000B5F30"/>
    <w:rsid w:val="000B67DA"/>
    <w:rsid w:val="000B6C6F"/>
    <w:rsid w:val="000B6E4A"/>
    <w:rsid w:val="000B711D"/>
    <w:rsid w:val="000B722D"/>
    <w:rsid w:val="000B7943"/>
    <w:rsid w:val="000B7A06"/>
    <w:rsid w:val="000C0476"/>
    <w:rsid w:val="000C0611"/>
    <w:rsid w:val="000C06AF"/>
    <w:rsid w:val="000C0DF3"/>
    <w:rsid w:val="000C11FE"/>
    <w:rsid w:val="000C13F9"/>
    <w:rsid w:val="000C1516"/>
    <w:rsid w:val="000C1A46"/>
    <w:rsid w:val="000C2283"/>
    <w:rsid w:val="000C24C5"/>
    <w:rsid w:val="000C259B"/>
    <w:rsid w:val="000C28FA"/>
    <w:rsid w:val="000C296A"/>
    <w:rsid w:val="000C2D52"/>
    <w:rsid w:val="000C395D"/>
    <w:rsid w:val="000C3B2D"/>
    <w:rsid w:val="000C3B49"/>
    <w:rsid w:val="000C3B64"/>
    <w:rsid w:val="000C4021"/>
    <w:rsid w:val="000C50A0"/>
    <w:rsid w:val="000C52FC"/>
    <w:rsid w:val="000C5468"/>
    <w:rsid w:val="000C547B"/>
    <w:rsid w:val="000C562B"/>
    <w:rsid w:val="000C5731"/>
    <w:rsid w:val="000C5D43"/>
    <w:rsid w:val="000C605B"/>
    <w:rsid w:val="000C62F3"/>
    <w:rsid w:val="000C67B2"/>
    <w:rsid w:val="000C7024"/>
    <w:rsid w:val="000C7B91"/>
    <w:rsid w:val="000C7BB7"/>
    <w:rsid w:val="000D003F"/>
    <w:rsid w:val="000D02E0"/>
    <w:rsid w:val="000D0D30"/>
    <w:rsid w:val="000D1051"/>
    <w:rsid w:val="000D14F7"/>
    <w:rsid w:val="000D18B7"/>
    <w:rsid w:val="000D1C29"/>
    <w:rsid w:val="000D1D98"/>
    <w:rsid w:val="000D1ED4"/>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5F40"/>
    <w:rsid w:val="000D64E7"/>
    <w:rsid w:val="000D6535"/>
    <w:rsid w:val="000D68A4"/>
    <w:rsid w:val="000D68C4"/>
    <w:rsid w:val="000D6A36"/>
    <w:rsid w:val="000D6ACE"/>
    <w:rsid w:val="000D6FD6"/>
    <w:rsid w:val="000D7394"/>
    <w:rsid w:val="000D7758"/>
    <w:rsid w:val="000D7774"/>
    <w:rsid w:val="000D7B65"/>
    <w:rsid w:val="000E0014"/>
    <w:rsid w:val="000E08CC"/>
    <w:rsid w:val="000E0FC1"/>
    <w:rsid w:val="000E10A1"/>
    <w:rsid w:val="000E1258"/>
    <w:rsid w:val="000E1606"/>
    <w:rsid w:val="000E1B81"/>
    <w:rsid w:val="000E1C4A"/>
    <w:rsid w:val="000E1D0A"/>
    <w:rsid w:val="000E1FD4"/>
    <w:rsid w:val="000E2391"/>
    <w:rsid w:val="000E23F1"/>
    <w:rsid w:val="000E2921"/>
    <w:rsid w:val="000E29D6"/>
    <w:rsid w:val="000E3071"/>
    <w:rsid w:val="000E3256"/>
    <w:rsid w:val="000E3346"/>
    <w:rsid w:val="000E34C6"/>
    <w:rsid w:val="000E3BC9"/>
    <w:rsid w:val="000E43B9"/>
    <w:rsid w:val="000E4505"/>
    <w:rsid w:val="000E4657"/>
    <w:rsid w:val="000E4C78"/>
    <w:rsid w:val="000E4CA1"/>
    <w:rsid w:val="000E4D87"/>
    <w:rsid w:val="000E4F91"/>
    <w:rsid w:val="000E5186"/>
    <w:rsid w:val="000E5886"/>
    <w:rsid w:val="000E5999"/>
    <w:rsid w:val="000E5BF2"/>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CA1"/>
    <w:rsid w:val="000F6D35"/>
    <w:rsid w:val="000F6D51"/>
    <w:rsid w:val="000F6EA8"/>
    <w:rsid w:val="000F7272"/>
    <w:rsid w:val="000F79CB"/>
    <w:rsid w:val="000F7C7A"/>
    <w:rsid w:val="00100252"/>
    <w:rsid w:val="00100827"/>
    <w:rsid w:val="00100F41"/>
    <w:rsid w:val="00101220"/>
    <w:rsid w:val="00101B4E"/>
    <w:rsid w:val="0010210C"/>
    <w:rsid w:val="00102340"/>
    <w:rsid w:val="001029A5"/>
    <w:rsid w:val="00102AC1"/>
    <w:rsid w:val="00102F65"/>
    <w:rsid w:val="00103353"/>
    <w:rsid w:val="001035B7"/>
    <w:rsid w:val="00103735"/>
    <w:rsid w:val="00103CC9"/>
    <w:rsid w:val="00103DD9"/>
    <w:rsid w:val="00103E5D"/>
    <w:rsid w:val="001040F2"/>
    <w:rsid w:val="001047F0"/>
    <w:rsid w:val="00104A14"/>
    <w:rsid w:val="00104B87"/>
    <w:rsid w:val="00104F19"/>
    <w:rsid w:val="00104FAA"/>
    <w:rsid w:val="00105121"/>
    <w:rsid w:val="00105170"/>
    <w:rsid w:val="001054E1"/>
    <w:rsid w:val="001056CC"/>
    <w:rsid w:val="0010570A"/>
    <w:rsid w:val="00105A35"/>
    <w:rsid w:val="00106186"/>
    <w:rsid w:val="001066B6"/>
    <w:rsid w:val="0010671F"/>
    <w:rsid w:val="00107098"/>
    <w:rsid w:val="001070C7"/>
    <w:rsid w:val="0010773D"/>
    <w:rsid w:val="00107AB0"/>
    <w:rsid w:val="00107CB3"/>
    <w:rsid w:val="00110016"/>
    <w:rsid w:val="00110207"/>
    <w:rsid w:val="001105E6"/>
    <w:rsid w:val="0011086D"/>
    <w:rsid w:val="00110BD5"/>
    <w:rsid w:val="00110E6A"/>
    <w:rsid w:val="001111D8"/>
    <w:rsid w:val="00111425"/>
    <w:rsid w:val="001115F2"/>
    <w:rsid w:val="001117FD"/>
    <w:rsid w:val="00111C82"/>
    <w:rsid w:val="00111C93"/>
    <w:rsid w:val="001120AD"/>
    <w:rsid w:val="001124E6"/>
    <w:rsid w:val="001126B3"/>
    <w:rsid w:val="001126DB"/>
    <w:rsid w:val="00113968"/>
    <w:rsid w:val="001139E5"/>
    <w:rsid w:val="00113B67"/>
    <w:rsid w:val="00113B84"/>
    <w:rsid w:val="001146A1"/>
    <w:rsid w:val="001147C3"/>
    <w:rsid w:val="001148D5"/>
    <w:rsid w:val="00115226"/>
    <w:rsid w:val="00115EE5"/>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23"/>
    <w:rsid w:val="001220FA"/>
    <w:rsid w:val="0012222E"/>
    <w:rsid w:val="00122385"/>
    <w:rsid w:val="001224E7"/>
    <w:rsid w:val="001227A3"/>
    <w:rsid w:val="00122CAF"/>
    <w:rsid w:val="00122D69"/>
    <w:rsid w:val="00122F20"/>
    <w:rsid w:val="001232EA"/>
    <w:rsid w:val="001235B2"/>
    <w:rsid w:val="00123BC5"/>
    <w:rsid w:val="00123EE4"/>
    <w:rsid w:val="00124093"/>
    <w:rsid w:val="0012418C"/>
    <w:rsid w:val="001243C5"/>
    <w:rsid w:val="001244E0"/>
    <w:rsid w:val="001252A3"/>
    <w:rsid w:val="0012591A"/>
    <w:rsid w:val="0012595E"/>
    <w:rsid w:val="001259A0"/>
    <w:rsid w:val="00125E78"/>
    <w:rsid w:val="001264D6"/>
    <w:rsid w:val="0012670D"/>
    <w:rsid w:val="0012672D"/>
    <w:rsid w:val="001268D2"/>
    <w:rsid w:val="00126981"/>
    <w:rsid w:val="00126E58"/>
    <w:rsid w:val="00127101"/>
    <w:rsid w:val="00127295"/>
    <w:rsid w:val="0012766E"/>
    <w:rsid w:val="00127BB9"/>
    <w:rsid w:val="00127D12"/>
    <w:rsid w:val="00127F99"/>
    <w:rsid w:val="00127FB9"/>
    <w:rsid w:val="001301EA"/>
    <w:rsid w:val="0013047A"/>
    <w:rsid w:val="00130493"/>
    <w:rsid w:val="00130595"/>
    <w:rsid w:val="00130633"/>
    <w:rsid w:val="00130A88"/>
    <w:rsid w:val="0013155E"/>
    <w:rsid w:val="0013191B"/>
    <w:rsid w:val="001320F3"/>
    <w:rsid w:val="00132368"/>
    <w:rsid w:val="0013255B"/>
    <w:rsid w:val="001329FE"/>
    <w:rsid w:val="00132A42"/>
    <w:rsid w:val="00133100"/>
    <w:rsid w:val="0013335F"/>
    <w:rsid w:val="00133597"/>
    <w:rsid w:val="0013363D"/>
    <w:rsid w:val="00133780"/>
    <w:rsid w:val="0013390A"/>
    <w:rsid w:val="001339A0"/>
    <w:rsid w:val="00133A6E"/>
    <w:rsid w:val="00133CB5"/>
    <w:rsid w:val="00133DB1"/>
    <w:rsid w:val="00133F95"/>
    <w:rsid w:val="00133FA4"/>
    <w:rsid w:val="00134400"/>
    <w:rsid w:val="00134C14"/>
    <w:rsid w:val="00134D46"/>
    <w:rsid w:val="001350CE"/>
    <w:rsid w:val="0013517D"/>
    <w:rsid w:val="001352E0"/>
    <w:rsid w:val="001353DA"/>
    <w:rsid w:val="0013566D"/>
    <w:rsid w:val="0013579A"/>
    <w:rsid w:val="001357CE"/>
    <w:rsid w:val="00135D10"/>
    <w:rsid w:val="00135D4B"/>
    <w:rsid w:val="001364AE"/>
    <w:rsid w:val="001364B9"/>
    <w:rsid w:val="001365E9"/>
    <w:rsid w:val="001366FB"/>
    <w:rsid w:val="00136ED7"/>
    <w:rsid w:val="001370C5"/>
    <w:rsid w:val="001374C4"/>
    <w:rsid w:val="00137540"/>
    <w:rsid w:val="00137600"/>
    <w:rsid w:val="00137B56"/>
    <w:rsid w:val="00137DF3"/>
    <w:rsid w:val="001405B1"/>
    <w:rsid w:val="00140694"/>
    <w:rsid w:val="00140A12"/>
    <w:rsid w:val="00140C2C"/>
    <w:rsid w:val="0014115C"/>
    <w:rsid w:val="001411CA"/>
    <w:rsid w:val="001412D9"/>
    <w:rsid w:val="00141344"/>
    <w:rsid w:val="001414EA"/>
    <w:rsid w:val="00141981"/>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39E"/>
    <w:rsid w:val="00145502"/>
    <w:rsid w:val="001455A4"/>
    <w:rsid w:val="001458BF"/>
    <w:rsid w:val="001460FE"/>
    <w:rsid w:val="00146266"/>
    <w:rsid w:val="001463A3"/>
    <w:rsid w:val="0014649A"/>
    <w:rsid w:val="001465C5"/>
    <w:rsid w:val="00146A66"/>
    <w:rsid w:val="00146C4C"/>
    <w:rsid w:val="001474B6"/>
    <w:rsid w:val="00147760"/>
    <w:rsid w:val="001508B7"/>
    <w:rsid w:val="00150A6F"/>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0D6"/>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57E23"/>
    <w:rsid w:val="0016015F"/>
    <w:rsid w:val="0016027D"/>
    <w:rsid w:val="001603BC"/>
    <w:rsid w:val="001606AA"/>
    <w:rsid w:val="00160BF4"/>
    <w:rsid w:val="00161207"/>
    <w:rsid w:val="001612D9"/>
    <w:rsid w:val="00161309"/>
    <w:rsid w:val="0016196A"/>
    <w:rsid w:val="001620BD"/>
    <w:rsid w:val="00162679"/>
    <w:rsid w:val="00162A6D"/>
    <w:rsid w:val="00162B82"/>
    <w:rsid w:val="00162C5E"/>
    <w:rsid w:val="001639C5"/>
    <w:rsid w:val="00164411"/>
    <w:rsid w:val="00164470"/>
    <w:rsid w:val="001644F1"/>
    <w:rsid w:val="0016483A"/>
    <w:rsid w:val="001651DE"/>
    <w:rsid w:val="00165568"/>
    <w:rsid w:val="0016593B"/>
    <w:rsid w:val="0016626F"/>
    <w:rsid w:val="00166649"/>
    <w:rsid w:val="00166795"/>
    <w:rsid w:val="00166B2E"/>
    <w:rsid w:val="00166DF2"/>
    <w:rsid w:val="001671CA"/>
    <w:rsid w:val="00167255"/>
    <w:rsid w:val="001676E7"/>
    <w:rsid w:val="00167882"/>
    <w:rsid w:val="0017025C"/>
    <w:rsid w:val="001703C6"/>
    <w:rsid w:val="0017050C"/>
    <w:rsid w:val="0017077D"/>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5D0B"/>
    <w:rsid w:val="0017669B"/>
    <w:rsid w:val="00176914"/>
    <w:rsid w:val="00176AD9"/>
    <w:rsid w:val="00176E06"/>
    <w:rsid w:val="00176FF7"/>
    <w:rsid w:val="0017727A"/>
    <w:rsid w:val="001774AF"/>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7EF"/>
    <w:rsid w:val="00182959"/>
    <w:rsid w:val="00182BA5"/>
    <w:rsid w:val="00182D05"/>
    <w:rsid w:val="00182D3C"/>
    <w:rsid w:val="00182F27"/>
    <w:rsid w:val="00183054"/>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412"/>
    <w:rsid w:val="00187A18"/>
    <w:rsid w:val="00190ACE"/>
    <w:rsid w:val="00190D4A"/>
    <w:rsid w:val="00190EED"/>
    <w:rsid w:val="00191706"/>
    <w:rsid w:val="001917F1"/>
    <w:rsid w:val="00191978"/>
    <w:rsid w:val="00191A6C"/>
    <w:rsid w:val="00191AA9"/>
    <w:rsid w:val="00191B1D"/>
    <w:rsid w:val="00191B87"/>
    <w:rsid w:val="00191DBB"/>
    <w:rsid w:val="00192224"/>
    <w:rsid w:val="00192230"/>
    <w:rsid w:val="00192727"/>
    <w:rsid w:val="00192B46"/>
    <w:rsid w:val="00192E7A"/>
    <w:rsid w:val="001930F3"/>
    <w:rsid w:val="0019387A"/>
    <w:rsid w:val="00193940"/>
    <w:rsid w:val="00193ACF"/>
    <w:rsid w:val="00193BC6"/>
    <w:rsid w:val="00193C15"/>
    <w:rsid w:val="00193DD9"/>
    <w:rsid w:val="0019425A"/>
    <w:rsid w:val="001943AD"/>
    <w:rsid w:val="001945D3"/>
    <w:rsid w:val="001945FA"/>
    <w:rsid w:val="001948C6"/>
    <w:rsid w:val="001948F8"/>
    <w:rsid w:val="00194903"/>
    <w:rsid w:val="00194C7D"/>
    <w:rsid w:val="001959B0"/>
    <w:rsid w:val="001959D0"/>
    <w:rsid w:val="00196151"/>
    <w:rsid w:val="00196338"/>
    <w:rsid w:val="0019638D"/>
    <w:rsid w:val="00196710"/>
    <w:rsid w:val="00196726"/>
    <w:rsid w:val="00196727"/>
    <w:rsid w:val="00196B91"/>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3B7F"/>
    <w:rsid w:val="001A4190"/>
    <w:rsid w:val="001A41BC"/>
    <w:rsid w:val="001A45F7"/>
    <w:rsid w:val="001A45FC"/>
    <w:rsid w:val="001A4BBE"/>
    <w:rsid w:val="001A51EF"/>
    <w:rsid w:val="001A5293"/>
    <w:rsid w:val="001A555D"/>
    <w:rsid w:val="001A56BF"/>
    <w:rsid w:val="001A5707"/>
    <w:rsid w:val="001A58BE"/>
    <w:rsid w:val="001A5971"/>
    <w:rsid w:val="001A5F0F"/>
    <w:rsid w:val="001A6457"/>
    <w:rsid w:val="001A6A79"/>
    <w:rsid w:val="001A6D47"/>
    <w:rsid w:val="001A706C"/>
    <w:rsid w:val="001A72BF"/>
    <w:rsid w:val="001A7C5E"/>
    <w:rsid w:val="001A7FCA"/>
    <w:rsid w:val="001B0314"/>
    <w:rsid w:val="001B0370"/>
    <w:rsid w:val="001B048E"/>
    <w:rsid w:val="001B096F"/>
    <w:rsid w:val="001B0CC3"/>
    <w:rsid w:val="001B1C0A"/>
    <w:rsid w:val="001B1E90"/>
    <w:rsid w:val="001B1EB4"/>
    <w:rsid w:val="001B2099"/>
    <w:rsid w:val="001B218F"/>
    <w:rsid w:val="001B219D"/>
    <w:rsid w:val="001B2C5C"/>
    <w:rsid w:val="001B2E18"/>
    <w:rsid w:val="001B3133"/>
    <w:rsid w:val="001B367E"/>
    <w:rsid w:val="001B3787"/>
    <w:rsid w:val="001B3A36"/>
    <w:rsid w:val="001B3B0B"/>
    <w:rsid w:val="001B3CC2"/>
    <w:rsid w:val="001B3E3D"/>
    <w:rsid w:val="001B3E7F"/>
    <w:rsid w:val="001B3FAC"/>
    <w:rsid w:val="001B403E"/>
    <w:rsid w:val="001B4162"/>
    <w:rsid w:val="001B4262"/>
    <w:rsid w:val="001B44F9"/>
    <w:rsid w:val="001B45BF"/>
    <w:rsid w:val="001B4731"/>
    <w:rsid w:val="001B4A87"/>
    <w:rsid w:val="001B4A9C"/>
    <w:rsid w:val="001B61F1"/>
    <w:rsid w:val="001B6640"/>
    <w:rsid w:val="001B6BB1"/>
    <w:rsid w:val="001B6EAE"/>
    <w:rsid w:val="001B7A57"/>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414"/>
    <w:rsid w:val="001C3B62"/>
    <w:rsid w:val="001C3BAF"/>
    <w:rsid w:val="001C3C76"/>
    <w:rsid w:val="001C3DD2"/>
    <w:rsid w:val="001C416A"/>
    <w:rsid w:val="001C45CF"/>
    <w:rsid w:val="001C4AC7"/>
    <w:rsid w:val="001C4B47"/>
    <w:rsid w:val="001C53FD"/>
    <w:rsid w:val="001C57BF"/>
    <w:rsid w:val="001C588D"/>
    <w:rsid w:val="001C5A01"/>
    <w:rsid w:val="001C5CA1"/>
    <w:rsid w:val="001C5EBF"/>
    <w:rsid w:val="001C69BC"/>
    <w:rsid w:val="001C6B5D"/>
    <w:rsid w:val="001C73B1"/>
    <w:rsid w:val="001C74FB"/>
    <w:rsid w:val="001C777A"/>
    <w:rsid w:val="001C7790"/>
    <w:rsid w:val="001C7972"/>
    <w:rsid w:val="001C7B29"/>
    <w:rsid w:val="001C7B8E"/>
    <w:rsid w:val="001D04CF"/>
    <w:rsid w:val="001D09B2"/>
    <w:rsid w:val="001D1027"/>
    <w:rsid w:val="001D117D"/>
    <w:rsid w:val="001D1509"/>
    <w:rsid w:val="001D1EB2"/>
    <w:rsid w:val="001D307C"/>
    <w:rsid w:val="001D32F5"/>
    <w:rsid w:val="001D3C3D"/>
    <w:rsid w:val="001D3C84"/>
    <w:rsid w:val="001D3DBD"/>
    <w:rsid w:val="001D3FF2"/>
    <w:rsid w:val="001D4246"/>
    <w:rsid w:val="001D44BA"/>
    <w:rsid w:val="001D4DC7"/>
    <w:rsid w:val="001D4E60"/>
    <w:rsid w:val="001D5159"/>
    <w:rsid w:val="001D5473"/>
    <w:rsid w:val="001D5729"/>
    <w:rsid w:val="001D61A1"/>
    <w:rsid w:val="001D61A2"/>
    <w:rsid w:val="001D66F4"/>
    <w:rsid w:val="001D6B57"/>
    <w:rsid w:val="001D6C0F"/>
    <w:rsid w:val="001D7032"/>
    <w:rsid w:val="001D744E"/>
    <w:rsid w:val="001D752F"/>
    <w:rsid w:val="001D75C8"/>
    <w:rsid w:val="001D770B"/>
    <w:rsid w:val="001E0260"/>
    <w:rsid w:val="001E06AD"/>
    <w:rsid w:val="001E0D22"/>
    <w:rsid w:val="001E11A6"/>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1B4"/>
    <w:rsid w:val="001F05D3"/>
    <w:rsid w:val="001F10C6"/>
    <w:rsid w:val="001F12CF"/>
    <w:rsid w:val="001F17A8"/>
    <w:rsid w:val="001F1802"/>
    <w:rsid w:val="001F18F4"/>
    <w:rsid w:val="001F282D"/>
    <w:rsid w:val="001F2AC6"/>
    <w:rsid w:val="001F2BE5"/>
    <w:rsid w:val="001F2DE8"/>
    <w:rsid w:val="001F2E75"/>
    <w:rsid w:val="001F31C3"/>
    <w:rsid w:val="001F322B"/>
    <w:rsid w:val="001F3C85"/>
    <w:rsid w:val="001F3DA5"/>
    <w:rsid w:val="001F3DCE"/>
    <w:rsid w:val="001F414B"/>
    <w:rsid w:val="001F43E0"/>
    <w:rsid w:val="001F4CCE"/>
    <w:rsid w:val="001F4CFA"/>
    <w:rsid w:val="001F4EE1"/>
    <w:rsid w:val="001F5035"/>
    <w:rsid w:val="001F5123"/>
    <w:rsid w:val="001F5535"/>
    <w:rsid w:val="001F56BB"/>
    <w:rsid w:val="001F5715"/>
    <w:rsid w:val="001F59E0"/>
    <w:rsid w:val="001F5EFA"/>
    <w:rsid w:val="001F6213"/>
    <w:rsid w:val="001F62BF"/>
    <w:rsid w:val="001F68D8"/>
    <w:rsid w:val="001F74B2"/>
    <w:rsid w:val="001F74B4"/>
    <w:rsid w:val="001F776A"/>
    <w:rsid w:val="001F7A08"/>
    <w:rsid w:val="002001BD"/>
    <w:rsid w:val="00200244"/>
    <w:rsid w:val="00200349"/>
    <w:rsid w:val="002004B9"/>
    <w:rsid w:val="002008DA"/>
    <w:rsid w:val="002009BF"/>
    <w:rsid w:val="00200C66"/>
    <w:rsid w:val="00200CBB"/>
    <w:rsid w:val="00200E58"/>
    <w:rsid w:val="002019F6"/>
    <w:rsid w:val="0020243A"/>
    <w:rsid w:val="002028A7"/>
    <w:rsid w:val="00202CCD"/>
    <w:rsid w:val="00202CD8"/>
    <w:rsid w:val="00202E3E"/>
    <w:rsid w:val="002030A5"/>
    <w:rsid w:val="00203765"/>
    <w:rsid w:val="00204027"/>
    <w:rsid w:val="00204111"/>
    <w:rsid w:val="0020429B"/>
    <w:rsid w:val="00204871"/>
    <w:rsid w:val="002049BE"/>
    <w:rsid w:val="00204F32"/>
    <w:rsid w:val="00205B96"/>
    <w:rsid w:val="00205C4A"/>
    <w:rsid w:val="00205F28"/>
    <w:rsid w:val="00206413"/>
    <w:rsid w:val="00206565"/>
    <w:rsid w:val="002067CF"/>
    <w:rsid w:val="00206ABA"/>
    <w:rsid w:val="00206AD0"/>
    <w:rsid w:val="0020706D"/>
    <w:rsid w:val="00207151"/>
    <w:rsid w:val="0020735B"/>
    <w:rsid w:val="00207D08"/>
    <w:rsid w:val="00210557"/>
    <w:rsid w:val="00210A85"/>
    <w:rsid w:val="00210C31"/>
    <w:rsid w:val="00210FF3"/>
    <w:rsid w:val="0021136F"/>
    <w:rsid w:val="00211424"/>
    <w:rsid w:val="002114E5"/>
    <w:rsid w:val="0021152F"/>
    <w:rsid w:val="00211791"/>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960"/>
    <w:rsid w:val="00214962"/>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0B4"/>
    <w:rsid w:val="00220B82"/>
    <w:rsid w:val="00221093"/>
    <w:rsid w:val="0022170E"/>
    <w:rsid w:val="0022193A"/>
    <w:rsid w:val="00221994"/>
    <w:rsid w:val="002227E8"/>
    <w:rsid w:val="00222826"/>
    <w:rsid w:val="00222BA3"/>
    <w:rsid w:val="00222C12"/>
    <w:rsid w:val="00222E33"/>
    <w:rsid w:val="00222EC2"/>
    <w:rsid w:val="002231BA"/>
    <w:rsid w:val="002231ED"/>
    <w:rsid w:val="002232C0"/>
    <w:rsid w:val="002233C3"/>
    <w:rsid w:val="002234C5"/>
    <w:rsid w:val="00223749"/>
    <w:rsid w:val="002239E9"/>
    <w:rsid w:val="00223A5B"/>
    <w:rsid w:val="00224C2B"/>
    <w:rsid w:val="00224CF4"/>
    <w:rsid w:val="00224D9E"/>
    <w:rsid w:val="002251A4"/>
    <w:rsid w:val="00225879"/>
    <w:rsid w:val="002260F7"/>
    <w:rsid w:val="00226574"/>
    <w:rsid w:val="0022742B"/>
    <w:rsid w:val="002275E8"/>
    <w:rsid w:val="00227901"/>
    <w:rsid w:val="00227CD0"/>
    <w:rsid w:val="0023000F"/>
    <w:rsid w:val="002305D7"/>
    <w:rsid w:val="00230C2A"/>
    <w:rsid w:val="00230CB2"/>
    <w:rsid w:val="00230DAD"/>
    <w:rsid w:val="00230DC9"/>
    <w:rsid w:val="0023164B"/>
    <w:rsid w:val="00231A5E"/>
    <w:rsid w:val="00232552"/>
    <w:rsid w:val="00232912"/>
    <w:rsid w:val="00232AB4"/>
    <w:rsid w:val="00232BD9"/>
    <w:rsid w:val="00233121"/>
    <w:rsid w:val="00233412"/>
    <w:rsid w:val="0023346A"/>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9E"/>
    <w:rsid w:val="00241AB0"/>
    <w:rsid w:val="002422C3"/>
    <w:rsid w:val="00242DF8"/>
    <w:rsid w:val="00242F92"/>
    <w:rsid w:val="002430B1"/>
    <w:rsid w:val="00243C78"/>
    <w:rsid w:val="002442B9"/>
    <w:rsid w:val="00244361"/>
    <w:rsid w:val="002444EC"/>
    <w:rsid w:val="0024485F"/>
    <w:rsid w:val="00244A86"/>
    <w:rsid w:val="00245371"/>
    <w:rsid w:val="00245760"/>
    <w:rsid w:val="00245AAF"/>
    <w:rsid w:val="00245D8D"/>
    <w:rsid w:val="00245E38"/>
    <w:rsid w:val="0024604B"/>
    <w:rsid w:val="002462B4"/>
    <w:rsid w:val="0024726B"/>
    <w:rsid w:val="00247846"/>
    <w:rsid w:val="00247C64"/>
    <w:rsid w:val="00247C77"/>
    <w:rsid w:val="00247CEA"/>
    <w:rsid w:val="00247F64"/>
    <w:rsid w:val="00247FD6"/>
    <w:rsid w:val="00250031"/>
    <w:rsid w:val="002502AB"/>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962"/>
    <w:rsid w:val="00257A0C"/>
    <w:rsid w:val="00257BCA"/>
    <w:rsid w:val="00257D8E"/>
    <w:rsid w:val="00257DB1"/>
    <w:rsid w:val="00260104"/>
    <w:rsid w:val="002608C2"/>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3F4E"/>
    <w:rsid w:val="0026400A"/>
    <w:rsid w:val="002644E9"/>
    <w:rsid w:val="00264637"/>
    <w:rsid w:val="00264877"/>
    <w:rsid w:val="00264C85"/>
    <w:rsid w:val="00264D2A"/>
    <w:rsid w:val="00264D63"/>
    <w:rsid w:val="0026502F"/>
    <w:rsid w:val="00265169"/>
    <w:rsid w:val="0026530F"/>
    <w:rsid w:val="002654BF"/>
    <w:rsid w:val="00265B55"/>
    <w:rsid w:val="002663F5"/>
    <w:rsid w:val="002665D3"/>
    <w:rsid w:val="0026679A"/>
    <w:rsid w:val="00266BA4"/>
    <w:rsid w:val="00266DA8"/>
    <w:rsid w:val="002672A6"/>
    <w:rsid w:val="00267795"/>
    <w:rsid w:val="002678FF"/>
    <w:rsid w:val="00267B30"/>
    <w:rsid w:val="00267CAF"/>
    <w:rsid w:val="00267DFF"/>
    <w:rsid w:val="00267E07"/>
    <w:rsid w:val="00267F8E"/>
    <w:rsid w:val="002703C2"/>
    <w:rsid w:val="0027049E"/>
    <w:rsid w:val="00270AA2"/>
    <w:rsid w:val="00270B2B"/>
    <w:rsid w:val="00270B64"/>
    <w:rsid w:val="00270D3D"/>
    <w:rsid w:val="00271733"/>
    <w:rsid w:val="00271952"/>
    <w:rsid w:val="00271C4C"/>
    <w:rsid w:val="002726E9"/>
    <w:rsid w:val="002731BE"/>
    <w:rsid w:val="002733CF"/>
    <w:rsid w:val="00273823"/>
    <w:rsid w:val="00273AC6"/>
    <w:rsid w:val="00274100"/>
    <w:rsid w:val="00274181"/>
    <w:rsid w:val="00274398"/>
    <w:rsid w:val="002745D0"/>
    <w:rsid w:val="0027488E"/>
    <w:rsid w:val="00275620"/>
    <w:rsid w:val="0027585F"/>
    <w:rsid w:val="00275968"/>
    <w:rsid w:val="00275F42"/>
    <w:rsid w:val="00276CBA"/>
    <w:rsid w:val="00276ED0"/>
    <w:rsid w:val="0027708B"/>
    <w:rsid w:val="00277323"/>
    <w:rsid w:val="00277438"/>
    <w:rsid w:val="0027775B"/>
    <w:rsid w:val="00277821"/>
    <w:rsid w:val="00277F8B"/>
    <w:rsid w:val="00280078"/>
    <w:rsid w:val="002800D4"/>
    <w:rsid w:val="00280127"/>
    <w:rsid w:val="00280152"/>
    <w:rsid w:val="00280814"/>
    <w:rsid w:val="0028085A"/>
    <w:rsid w:val="00280B9C"/>
    <w:rsid w:val="00280DAD"/>
    <w:rsid w:val="00281098"/>
    <w:rsid w:val="002815D8"/>
    <w:rsid w:val="002817C3"/>
    <w:rsid w:val="00281923"/>
    <w:rsid w:val="00281C44"/>
    <w:rsid w:val="00281CE1"/>
    <w:rsid w:val="00281E6C"/>
    <w:rsid w:val="00281EAD"/>
    <w:rsid w:val="0028205E"/>
    <w:rsid w:val="00282B27"/>
    <w:rsid w:val="00282CE8"/>
    <w:rsid w:val="00282DE8"/>
    <w:rsid w:val="0028381B"/>
    <w:rsid w:val="00283BBA"/>
    <w:rsid w:val="00283C93"/>
    <w:rsid w:val="0028412C"/>
    <w:rsid w:val="0028428A"/>
    <w:rsid w:val="00284462"/>
    <w:rsid w:val="00284613"/>
    <w:rsid w:val="00284616"/>
    <w:rsid w:val="002851C1"/>
    <w:rsid w:val="002853AD"/>
    <w:rsid w:val="0028543A"/>
    <w:rsid w:val="0028544A"/>
    <w:rsid w:val="002855C9"/>
    <w:rsid w:val="0028583C"/>
    <w:rsid w:val="00285DE5"/>
    <w:rsid w:val="00286278"/>
    <w:rsid w:val="00286491"/>
    <w:rsid w:val="00286761"/>
    <w:rsid w:val="00286A2B"/>
    <w:rsid w:val="00286C2F"/>
    <w:rsid w:val="002879BB"/>
    <w:rsid w:val="00287A95"/>
    <w:rsid w:val="002907A2"/>
    <w:rsid w:val="002908BC"/>
    <w:rsid w:val="00290953"/>
    <w:rsid w:val="00290B26"/>
    <w:rsid w:val="00290E62"/>
    <w:rsid w:val="00290F16"/>
    <w:rsid w:val="00291253"/>
    <w:rsid w:val="00291382"/>
    <w:rsid w:val="00291859"/>
    <w:rsid w:val="00292BDB"/>
    <w:rsid w:val="00292C1F"/>
    <w:rsid w:val="00292CA3"/>
    <w:rsid w:val="00292DDF"/>
    <w:rsid w:val="00292E14"/>
    <w:rsid w:val="00293149"/>
    <w:rsid w:val="00293264"/>
    <w:rsid w:val="00293A3F"/>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69FA"/>
    <w:rsid w:val="00297517"/>
    <w:rsid w:val="00297F48"/>
    <w:rsid w:val="002A0233"/>
    <w:rsid w:val="002A0A12"/>
    <w:rsid w:val="002A0B81"/>
    <w:rsid w:val="002A0FAA"/>
    <w:rsid w:val="002A1887"/>
    <w:rsid w:val="002A1E0E"/>
    <w:rsid w:val="002A1F36"/>
    <w:rsid w:val="002A2011"/>
    <w:rsid w:val="002A2488"/>
    <w:rsid w:val="002A28C9"/>
    <w:rsid w:val="002A2DD0"/>
    <w:rsid w:val="002A2E41"/>
    <w:rsid w:val="002A33AE"/>
    <w:rsid w:val="002A3720"/>
    <w:rsid w:val="002A3B88"/>
    <w:rsid w:val="002A3C3F"/>
    <w:rsid w:val="002A3F56"/>
    <w:rsid w:val="002A4077"/>
    <w:rsid w:val="002A42EC"/>
    <w:rsid w:val="002A436B"/>
    <w:rsid w:val="002A4479"/>
    <w:rsid w:val="002A47FB"/>
    <w:rsid w:val="002A480D"/>
    <w:rsid w:val="002A4C1D"/>
    <w:rsid w:val="002A5013"/>
    <w:rsid w:val="002A5235"/>
    <w:rsid w:val="002A57A5"/>
    <w:rsid w:val="002A5C0C"/>
    <w:rsid w:val="002A5CA2"/>
    <w:rsid w:val="002A5CE7"/>
    <w:rsid w:val="002A5D34"/>
    <w:rsid w:val="002A6293"/>
    <w:rsid w:val="002A6482"/>
    <w:rsid w:val="002A6546"/>
    <w:rsid w:val="002A69FB"/>
    <w:rsid w:val="002A6A00"/>
    <w:rsid w:val="002A6DF3"/>
    <w:rsid w:val="002A6F0F"/>
    <w:rsid w:val="002A6FD6"/>
    <w:rsid w:val="002A7161"/>
    <w:rsid w:val="002A73F4"/>
    <w:rsid w:val="002A776B"/>
    <w:rsid w:val="002A786E"/>
    <w:rsid w:val="002A7AE5"/>
    <w:rsid w:val="002A7B89"/>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117"/>
    <w:rsid w:val="002B3372"/>
    <w:rsid w:val="002B3618"/>
    <w:rsid w:val="002B3924"/>
    <w:rsid w:val="002B3A07"/>
    <w:rsid w:val="002B3CB8"/>
    <w:rsid w:val="002B3FC0"/>
    <w:rsid w:val="002B4312"/>
    <w:rsid w:val="002B4921"/>
    <w:rsid w:val="002B4A00"/>
    <w:rsid w:val="002B4C8F"/>
    <w:rsid w:val="002B4EC9"/>
    <w:rsid w:val="002B4F6A"/>
    <w:rsid w:val="002B517C"/>
    <w:rsid w:val="002B52EB"/>
    <w:rsid w:val="002B55FE"/>
    <w:rsid w:val="002B5A35"/>
    <w:rsid w:val="002B5B83"/>
    <w:rsid w:val="002B5D52"/>
    <w:rsid w:val="002B6603"/>
    <w:rsid w:val="002B663B"/>
    <w:rsid w:val="002B6D5A"/>
    <w:rsid w:val="002B6E85"/>
    <w:rsid w:val="002B6EB1"/>
    <w:rsid w:val="002B6F1E"/>
    <w:rsid w:val="002B72C2"/>
    <w:rsid w:val="002B7588"/>
    <w:rsid w:val="002B7A6E"/>
    <w:rsid w:val="002B7E19"/>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76"/>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822"/>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C67"/>
    <w:rsid w:val="002D4D58"/>
    <w:rsid w:val="002D4D6B"/>
    <w:rsid w:val="002D4E90"/>
    <w:rsid w:val="002D4F18"/>
    <w:rsid w:val="002D5217"/>
    <w:rsid w:val="002D5540"/>
    <w:rsid w:val="002D5544"/>
    <w:rsid w:val="002D586A"/>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B8D"/>
    <w:rsid w:val="002E3F7A"/>
    <w:rsid w:val="002E40BF"/>
    <w:rsid w:val="002E4258"/>
    <w:rsid w:val="002E484B"/>
    <w:rsid w:val="002E4AE4"/>
    <w:rsid w:val="002E4DEA"/>
    <w:rsid w:val="002E5445"/>
    <w:rsid w:val="002E59D5"/>
    <w:rsid w:val="002E62CE"/>
    <w:rsid w:val="002E6567"/>
    <w:rsid w:val="002E6587"/>
    <w:rsid w:val="002E69ED"/>
    <w:rsid w:val="002E6CD1"/>
    <w:rsid w:val="002E6D79"/>
    <w:rsid w:val="002E75AC"/>
    <w:rsid w:val="002E763A"/>
    <w:rsid w:val="002F04E2"/>
    <w:rsid w:val="002F074E"/>
    <w:rsid w:val="002F099F"/>
    <w:rsid w:val="002F0EBD"/>
    <w:rsid w:val="002F1040"/>
    <w:rsid w:val="002F13B3"/>
    <w:rsid w:val="002F1423"/>
    <w:rsid w:val="002F1788"/>
    <w:rsid w:val="002F1C1B"/>
    <w:rsid w:val="002F1E22"/>
    <w:rsid w:val="002F2105"/>
    <w:rsid w:val="002F28B2"/>
    <w:rsid w:val="002F2DE5"/>
    <w:rsid w:val="002F2E6E"/>
    <w:rsid w:val="002F3451"/>
    <w:rsid w:val="002F397A"/>
    <w:rsid w:val="002F3DAD"/>
    <w:rsid w:val="002F45B3"/>
    <w:rsid w:val="002F48D1"/>
    <w:rsid w:val="002F536E"/>
    <w:rsid w:val="002F53FF"/>
    <w:rsid w:val="002F55C0"/>
    <w:rsid w:val="002F5CDA"/>
    <w:rsid w:val="002F699B"/>
    <w:rsid w:val="002F7952"/>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3FF8"/>
    <w:rsid w:val="00304141"/>
    <w:rsid w:val="003051D9"/>
    <w:rsid w:val="00305592"/>
    <w:rsid w:val="003056EF"/>
    <w:rsid w:val="00305AD4"/>
    <w:rsid w:val="00305D38"/>
    <w:rsid w:val="003062C1"/>
    <w:rsid w:val="003063C6"/>
    <w:rsid w:val="003068AE"/>
    <w:rsid w:val="00306B60"/>
    <w:rsid w:val="00306EB9"/>
    <w:rsid w:val="00306EDC"/>
    <w:rsid w:val="00307283"/>
    <w:rsid w:val="0030777F"/>
    <w:rsid w:val="0030789D"/>
    <w:rsid w:val="00307990"/>
    <w:rsid w:val="00307C0F"/>
    <w:rsid w:val="003100D8"/>
    <w:rsid w:val="00310554"/>
    <w:rsid w:val="00310703"/>
    <w:rsid w:val="003108C8"/>
    <w:rsid w:val="00310EB6"/>
    <w:rsid w:val="003110E5"/>
    <w:rsid w:val="00311888"/>
    <w:rsid w:val="00311E5C"/>
    <w:rsid w:val="00312650"/>
    <w:rsid w:val="00312B44"/>
    <w:rsid w:val="0031310F"/>
    <w:rsid w:val="0031324D"/>
    <w:rsid w:val="00314098"/>
    <w:rsid w:val="0031435B"/>
    <w:rsid w:val="00314378"/>
    <w:rsid w:val="003144E0"/>
    <w:rsid w:val="00314573"/>
    <w:rsid w:val="00314768"/>
    <w:rsid w:val="00314AE3"/>
    <w:rsid w:val="003152EB"/>
    <w:rsid w:val="00315A69"/>
    <w:rsid w:val="00315BF5"/>
    <w:rsid w:val="00315EBA"/>
    <w:rsid w:val="00316135"/>
    <w:rsid w:val="003165A7"/>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845"/>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5F54"/>
    <w:rsid w:val="003260D5"/>
    <w:rsid w:val="003264A0"/>
    <w:rsid w:val="00326C33"/>
    <w:rsid w:val="003271A6"/>
    <w:rsid w:val="0032735C"/>
    <w:rsid w:val="003277E0"/>
    <w:rsid w:val="0032780D"/>
    <w:rsid w:val="0032791C"/>
    <w:rsid w:val="00327F59"/>
    <w:rsid w:val="00327FAC"/>
    <w:rsid w:val="00330086"/>
    <w:rsid w:val="003302C4"/>
    <w:rsid w:val="003303D9"/>
    <w:rsid w:val="00330569"/>
    <w:rsid w:val="003305C0"/>
    <w:rsid w:val="00330949"/>
    <w:rsid w:val="00330E59"/>
    <w:rsid w:val="00330F9C"/>
    <w:rsid w:val="003310E4"/>
    <w:rsid w:val="00331795"/>
    <w:rsid w:val="003320BE"/>
    <w:rsid w:val="003323DD"/>
    <w:rsid w:val="00332584"/>
    <w:rsid w:val="00332650"/>
    <w:rsid w:val="00332879"/>
    <w:rsid w:val="0033288F"/>
    <w:rsid w:val="00332CFE"/>
    <w:rsid w:val="003330A1"/>
    <w:rsid w:val="0033314B"/>
    <w:rsid w:val="00333F16"/>
    <w:rsid w:val="0033467A"/>
    <w:rsid w:val="0033469C"/>
    <w:rsid w:val="003350DA"/>
    <w:rsid w:val="00335525"/>
    <w:rsid w:val="003358B5"/>
    <w:rsid w:val="0033599E"/>
    <w:rsid w:val="00335A01"/>
    <w:rsid w:val="00336343"/>
    <w:rsid w:val="00336B6A"/>
    <w:rsid w:val="00336FB3"/>
    <w:rsid w:val="00336FEB"/>
    <w:rsid w:val="003372D6"/>
    <w:rsid w:val="003375F4"/>
    <w:rsid w:val="003376C6"/>
    <w:rsid w:val="003378AB"/>
    <w:rsid w:val="00337C5A"/>
    <w:rsid w:val="00337E1E"/>
    <w:rsid w:val="0034052F"/>
    <w:rsid w:val="00340872"/>
    <w:rsid w:val="003409C5"/>
    <w:rsid w:val="00340D97"/>
    <w:rsid w:val="0034109D"/>
    <w:rsid w:val="0034123C"/>
    <w:rsid w:val="003412CC"/>
    <w:rsid w:val="00341536"/>
    <w:rsid w:val="00341853"/>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9E8"/>
    <w:rsid w:val="00343A18"/>
    <w:rsid w:val="00343A1F"/>
    <w:rsid w:val="00343EE5"/>
    <w:rsid w:val="00344337"/>
    <w:rsid w:val="00344368"/>
    <w:rsid w:val="00344587"/>
    <w:rsid w:val="00344E22"/>
    <w:rsid w:val="00344ED8"/>
    <w:rsid w:val="00345036"/>
    <w:rsid w:val="003451EE"/>
    <w:rsid w:val="0034602A"/>
    <w:rsid w:val="003460FF"/>
    <w:rsid w:val="003473A0"/>
    <w:rsid w:val="003477C1"/>
    <w:rsid w:val="003477E3"/>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3CB2"/>
    <w:rsid w:val="00354245"/>
    <w:rsid w:val="00354420"/>
    <w:rsid w:val="00354653"/>
    <w:rsid w:val="0035477D"/>
    <w:rsid w:val="003547B2"/>
    <w:rsid w:val="00354876"/>
    <w:rsid w:val="003549DE"/>
    <w:rsid w:val="00354A32"/>
    <w:rsid w:val="00354D41"/>
    <w:rsid w:val="00354EB5"/>
    <w:rsid w:val="003552B2"/>
    <w:rsid w:val="0035563A"/>
    <w:rsid w:val="003559E9"/>
    <w:rsid w:val="00355AF2"/>
    <w:rsid w:val="00355F74"/>
    <w:rsid w:val="00356838"/>
    <w:rsid w:val="00356ACE"/>
    <w:rsid w:val="00356B70"/>
    <w:rsid w:val="00356D65"/>
    <w:rsid w:val="0035720B"/>
    <w:rsid w:val="00357737"/>
    <w:rsid w:val="00357FBA"/>
    <w:rsid w:val="003602D1"/>
    <w:rsid w:val="0036050C"/>
    <w:rsid w:val="0036054A"/>
    <w:rsid w:val="00360709"/>
    <w:rsid w:val="00360962"/>
    <w:rsid w:val="00360A12"/>
    <w:rsid w:val="00360E03"/>
    <w:rsid w:val="003613B7"/>
    <w:rsid w:val="00361491"/>
    <w:rsid w:val="00361E40"/>
    <w:rsid w:val="00362330"/>
    <w:rsid w:val="00362541"/>
    <w:rsid w:val="00362975"/>
    <w:rsid w:val="003629E5"/>
    <w:rsid w:val="00363152"/>
    <w:rsid w:val="0036336A"/>
    <w:rsid w:val="003633A6"/>
    <w:rsid w:val="003635BA"/>
    <w:rsid w:val="00363912"/>
    <w:rsid w:val="00363A50"/>
    <w:rsid w:val="00363A55"/>
    <w:rsid w:val="00363E8B"/>
    <w:rsid w:val="003640AD"/>
    <w:rsid w:val="003644F3"/>
    <w:rsid w:val="0036470A"/>
    <w:rsid w:val="00364E8B"/>
    <w:rsid w:val="00364F24"/>
    <w:rsid w:val="003650CF"/>
    <w:rsid w:val="003650EE"/>
    <w:rsid w:val="003651C3"/>
    <w:rsid w:val="0036531C"/>
    <w:rsid w:val="00365382"/>
    <w:rsid w:val="00365D1D"/>
    <w:rsid w:val="00365EB4"/>
    <w:rsid w:val="0036623D"/>
    <w:rsid w:val="00366490"/>
    <w:rsid w:val="00366522"/>
    <w:rsid w:val="003666C3"/>
    <w:rsid w:val="003666E0"/>
    <w:rsid w:val="00366734"/>
    <w:rsid w:val="00366837"/>
    <w:rsid w:val="00367370"/>
    <w:rsid w:val="00367475"/>
    <w:rsid w:val="00367850"/>
    <w:rsid w:val="003679DF"/>
    <w:rsid w:val="00367BFF"/>
    <w:rsid w:val="00367C56"/>
    <w:rsid w:val="003709D3"/>
    <w:rsid w:val="00370AA9"/>
    <w:rsid w:val="00370BD0"/>
    <w:rsid w:val="00370E97"/>
    <w:rsid w:val="0037116D"/>
    <w:rsid w:val="003713EF"/>
    <w:rsid w:val="003715D3"/>
    <w:rsid w:val="00371603"/>
    <w:rsid w:val="00371BC9"/>
    <w:rsid w:val="00372418"/>
    <w:rsid w:val="0037260A"/>
    <w:rsid w:val="00372D45"/>
    <w:rsid w:val="00372E39"/>
    <w:rsid w:val="00372FB4"/>
    <w:rsid w:val="00373291"/>
    <w:rsid w:val="00373705"/>
    <w:rsid w:val="003737F4"/>
    <w:rsid w:val="003746CC"/>
    <w:rsid w:val="00374885"/>
    <w:rsid w:val="00374D0A"/>
    <w:rsid w:val="00374D49"/>
    <w:rsid w:val="00374EE7"/>
    <w:rsid w:val="00374FCD"/>
    <w:rsid w:val="00375021"/>
    <w:rsid w:val="003756A2"/>
    <w:rsid w:val="00375838"/>
    <w:rsid w:val="00375FF5"/>
    <w:rsid w:val="00376130"/>
    <w:rsid w:val="003762D5"/>
    <w:rsid w:val="00376A5A"/>
    <w:rsid w:val="00376CA5"/>
    <w:rsid w:val="00376E34"/>
    <w:rsid w:val="003771A2"/>
    <w:rsid w:val="003772D0"/>
    <w:rsid w:val="00377540"/>
    <w:rsid w:val="0037783D"/>
    <w:rsid w:val="00377ACF"/>
    <w:rsid w:val="00377BB1"/>
    <w:rsid w:val="00377FE7"/>
    <w:rsid w:val="00377FEF"/>
    <w:rsid w:val="0038051C"/>
    <w:rsid w:val="003807DF"/>
    <w:rsid w:val="00380C95"/>
    <w:rsid w:val="00381009"/>
    <w:rsid w:val="00381027"/>
    <w:rsid w:val="003810FE"/>
    <w:rsid w:val="0038206D"/>
    <w:rsid w:val="0038233F"/>
    <w:rsid w:val="003826CA"/>
    <w:rsid w:val="00382754"/>
    <w:rsid w:val="0038308F"/>
    <w:rsid w:val="00383211"/>
    <w:rsid w:val="0038375A"/>
    <w:rsid w:val="003841C5"/>
    <w:rsid w:val="003844CF"/>
    <w:rsid w:val="0038478A"/>
    <w:rsid w:val="003849FD"/>
    <w:rsid w:val="003851BF"/>
    <w:rsid w:val="003855EC"/>
    <w:rsid w:val="00385C26"/>
    <w:rsid w:val="003861B3"/>
    <w:rsid w:val="00386327"/>
    <w:rsid w:val="003863C1"/>
    <w:rsid w:val="00386410"/>
    <w:rsid w:val="003864E1"/>
    <w:rsid w:val="003867BF"/>
    <w:rsid w:val="00386CF5"/>
    <w:rsid w:val="00387726"/>
    <w:rsid w:val="00387971"/>
    <w:rsid w:val="003879DB"/>
    <w:rsid w:val="003904AC"/>
    <w:rsid w:val="003904F7"/>
    <w:rsid w:val="00390889"/>
    <w:rsid w:val="00390FAF"/>
    <w:rsid w:val="003916EB"/>
    <w:rsid w:val="00391789"/>
    <w:rsid w:val="003917AE"/>
    <w:rsid w:val="003918E7"/>
    <w:rsid w:val="00391CCF"/>
    <w:rsid w:val="00391D2E"/>
    <w:rsid w:val="00392978"/>
    <w:rsid w:val="003929DC"/>
    <w:rsid w:val="00392CF4"/>
    <w:rsid w:val="00392DE4"/>
    <w:rsid w:val="00392E30"/>
    <w:rsid w:val="00392FF3"/>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0DB2"/>
    <w:rsid w:val="003A15C6"/>
    <w:rsid w:val="003A18EB"/>
    <w:rsid w:val="003A1C28"/>
    <w:rsid w:val="003A1CBB"/>
    <w:rsid w:val="003A217D"/>
    <w:rsid w:val="003A23C1"/>
    <w:rsid w:val="003A2787"/>
    <w:rsid w:val="003A28E2"/>
    <w:rsid w:val="003A2B5B"/>
    <w:rsid w:val="003A2C0B"/>
    <w:rsid w:val="003A2F76"/>
    <w:rsid w:val="003A30F4"/>
    <w:rsid w:val="003A345B"/>
    <w:rsid w:val="003A3EA5"/>
    <w:rsid w:val="003A40A4"/>
    <w:rsid w:val="003A40DD"/>
    <w:rsid w:val="003A41A0"/>
    <w:rsid w:val="003A43E6"/>
    <w:rsid w:val="003A44C8"/>
    <w:rsid w:val="003A4822"/>
    <w:rsid w:val="003A492D"/>
    <w:rsid w:val="003A49ED"/>
    <w:rsid w:val="003A4B3A"/>
    <w:rsid w:val="003A4E35"/>
    <w:rsid w:val="003A58C5"/>
    <w:rsid w:val="003A5AAB"/>
    <w:rsid w:val="003A5AD4"/>
    <w:rsid w:val="003A5B11"/>
    <w:rsid w:val="003A5BD4"/>
    <w:rsid w:val="003A5D4F"/>
    <w:rsid w:val="003A5D72"/>
    <w:rsid w:val="003A681D"/>
    <w:rsid w:val="003A7252"/>
    <w:rsid w:val="003A74F5"/>
    <w:rsid w:val="003A7C94"/>
    <w:rsid w:val="003B0703"/>
    <w:rsid w:val="003B0A49"/>
    <w:rsid w:val="003B0AFB"/>
    <w:rsid w:val="003B0FEF"/>
    <w:rsid w:val="003B1316"/>
    <w:rsid w:val="003B1542"/>
    <w:rsid w:val="003B17F1"/>
    <w:rsid w:val="003B1B5E"/>
    <w:rsid w:val="003B1BAF"/>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8B1"/>
    <w:rsid w:val="003C0B94"/>
    <w:rsid w:val="003C0C70"/>
    <w:rsid w:val="003C135A"/>
    <w:rsid w:val="003C165C"/>
    <w:rsid w:val="003C171A"/>
    <w:rsid w:val="003C1F3E"/>
    <w:rsid w:val="003C217A"/>
    <w:rsid w:val="003C24B3"/>
    <w:rsid w:val="003C298E"/>
    <w:rsid w:val="003C2FF1"/>
    <w:rsid w:val="003C34D5"/>
    <w:rsid w:val="003C39B7"/>
    <w:rsid w:val="003C3DA1"/>
    <w:rsid w:val="003C406A"/>
    <w:rsid w:val="003C410A"/>
    <w:rsid w:val="003C4417"/>
    <w:rsid w:val="003C4462"/>
    <w:rsid w:val="003C45F6"/>
    <w:rsid w:val="003C4740"/>
    <w:rsid w:val="003C4CA2"/>
    <w:rsid w:val="003C4CAB"/>
    <w:rsid w:val="003C4E60"/>
    <w:rsid w:val="003C504C"/>
    <w:rsid w:val="003C528E"/>
    <w:rsid w:val="003C53F5"/>
    <w:rsid w:val="003C5563"/>
    <w:rsid w:val="003C5ADB"/>
    <w:rsid w:val="003C5B52"/>
    <w:rsid w:val="003C5E34"/>
    <w:rsid w:val="003C5F9C"/>
    <w:rsid w:val="003C6621"/>
    <w:rsid w:val="003C6934"/>
    <w:rsid w:val="003C6A93"/>
    <w:rsid w:val="003C6B52"/>
    <w:rsid w:val="003C6C52"/>
    <w:rsid w:val="003C71BE"/>
    <w:rsid w:val="003C71E2"/>
    <w:rsid w:val="003C7223"/>
    <w:rsid w:val="003C75D7"/>
    <w:rsid w:val="003C7CCE"/>
    <w:rsid w:val="003C7D8F"/>
    <w:rsid w:val="003D004D"/>
    <w:rsid w:val="003D00A4"/>
    <w:rsid w:val="003D08DF"/>
    <w:rsid w:val="003D0A15"/>
    <w:rsid w:val="003D0A98"/>
    <w:rsid w:val="003D0AE4"/>
    <w:rsid w:val="003D0B85"/>
    <w:rsid w:val="003D0C59"/>
    <w:rsid w:val="003D0D36"/>
    <w:rsid w:val="003D0DE8"/>
    <w:rsid w:val="003D0F3F"/>
    <w:rsid w:val="003D1178"/>
    <w:rsid w:val="003D1474"/>
    <w:rsid w:val="003D1E6B"/>
    <w:rsid w:val="003D1E86"/>
    <w:rsid w:val="003D1E8D"/>
    <w:rsid w:val="003D2418"/>
    <w:rsid w:val="003D25FC"/>
    <w:rsid w:val="003D2E38"/>
    <w:rsid w:val="003D3414"/>
    <w:rsid w:val="003D362E"/>
    <w:rsid w:val="003D37B2"/>
    <w:rsid w:val="003D38B6"/>
    <w:rsid w:val="003D46BD"/>
    <w:rsid w:val="003D529D"/>
    <w:rsid w:val="003D5362"/>
    <w:rsid w:val="003D562E"/>
    <w:rsid w:val="003D6058"/>
    <w:rsid w:val="003D61E6"/>
    <w:rsid w:val="003D631A"/>
    <w:rsid w:val="003D6480"/>
    <w:rsid w:val="003D69E4"/>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D03"/>
    <w:rsid w:val="003E0EC5"/>
    <w:rsid w:val="003E109F"/>
    <w:rsid w:val="003E140D"/>
    <w:rsid w:val="003E1697"/>
    <w:rsid w:val="003E1875"/>
    <w:rsid w:val="003E1D34"/>
    <w:rsid w:val="003E1D89"/>
    <w:rsid w:val="003E20ED"/>
    <w:rsid w:val="003E2534"/>
    <w:rsid w:val="003E3199"/>
    <w:rsid w:val="003E349F"/>
    <w:rsid w:val="003E36F7"/>
    <w:rsid w:val="003E3843"/>
    <w:rsid w:val="003E3931"/>
    <w:rsid w:val="003E3F1E"/>
    <w:rsid w:val="003E3FAA"/>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6FDB"/>
    <w:rsid w:val="003E7418"/>
    <w:rsid w:val="003E74AB"/>
    <w:rsid w:val="003E750D"/>
    <w:rsid w:val="003E7530"/>
    <w:rsid w:val="003E770F"/>
    <w:rsid w:val="003E79E1"/>
    <w:rsid w:val="003E7B9C"/>
    <w:rsid w:val="003F026D"/>
    <w:rsid w:val="003F03B7"/>
    <w:rsid w:val="003F052B"/>
    <w:rsid w:val="003F05C3"/>
    <w:rsid w:val="003F0803"/>
    <w:rsid w:val="003F0816"/>
    <w:rsid w:val="003F0DA2"/>
    <w:rsid w:val="003F0F2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4D7C"/>
    <w:rsid w:val="003F4F59"/>
    <w:rsid w:val="003F5024"/>
    <w:rsid w:val="003F5025"/>
    <w:rsid w:val="003F53C7"/>
    <w:rsid w:val="003F5514"/>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87D"/>
    <w:rsid w:val="00401AF8"/>
    <w:rsid w:val="00401CD9"/>
    <w:rsid w:val="00401F5B"/>
    <w:rsid w:val="004023EA"/>
    <w:rsid w:val="0040245C"/>
    <w:rsid w:val="0040259D"/>
    <w:rsid w:val="00403B69"/>
    <w:rsid w:val="00403BD9"/>
    <w:rsid w:val="00403C47"/>
    <w:rsid w:val="00403C89"/>
    <w:rsid w:val="00403DE2"/>
    <w:rsid w:val="00404DD4"/>
    <w:rsid w:val="00404E8A"/>
    <w:rsid w:val="00405684"/>
    <w:rsid w:val="00405E5E"/>
    <w:rsid w:val="004062E7"/>
    <w:rsid w:val="004065AE"/>
    <w:rsid w:val="00406F7D"/>
    <w:rsid w:val="0040770A"/>
    <w:rsid w:val="0040775A"/>
    <w:rsid w:val="004077E5"/>
    <w:rsid w:val="00407956"/>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82"/>
    <w:rsid w:val="00413BCE"/>
    <w:rsid w:val="00414215"/>
    <w:rsid w:val="004143B5"/>
    <w:rsid w:val="004143E5"/>
    <w:rsid w:val="00414A97"/>
    <w:rsid w:val="00414ABC"/>
    <w:rsid w:val="00414CFF"/>
    <w:rsid w:val="00415058"/>
    <w:rsid w:val="00415B1C"/>
    <w:rsid w:val="0041601E"/>
    <w:rsid w:val="0041614B"/>
    <w:rsid w:val="00416358"/>
    <w:rsid w:val="0041640B"/>
    <w:rsid w:val="004164A3"/>
    <w:rsid w:val="00416B98"/>
    <w:rsid w:val="00417791"/>
    <w:rsid w:val="00417EBA"/>
    <w:rsid w:val="004206CB"/>
    <w:rsid w:val="00420C7E"/>
    <w:rsid w:val="00420F5D"/>
    <w:rsid w:val="00421679"/>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938"/>
    <w:rsid w:val="00426B0C"/>
    <w:rsid w:val="00426CA9"/>
    <w:rsid w:val="0042720A"/>
    <w:rsid w:val="004276AD"/>
    <w:rsid w:val="00427883"/>
    <w:rsid w:val="00427A8A"/>
    <w:rsid w:val="00427AA1"/>
    <w:rsid w:val="00427CE2"/>
    <w:rsid w:val="00427E21"/>
    <w:rsid w:val="00427EB4"/>
    <w:rsid w:val="00427F5B"/>
    <w:rsid w:val="0043024A"/>
    <w:rsid w:val="00430427"/>
    <w:rsid w:val="004312D3"/>
    <w:rsid w:val="004317EF"/>
    <w:rsid w:val="00431B8E"/>
    <w:rsid w:val="0043237C"/>
    <w:rsid w:val="00432535"/>
    <w:rsid w:val="00432657"/>
    <w:rsid w:val="004326ED"/>
    <w:rsid w:val="004327B8"/>
    <w:rsid w:val="00432942"/>
    <w:rsid w:val="00432D69"/>
    <w:rsid w:val="0043312E"/>
    <w:rsid w:val="00433673"/>
    <w:rsid w:val="00433784"/>
    <w:rsid w:val="004338C4"/>
    <w:rsid w:val="00433965"/>
    <w:rsid w:val="00433B83"/>
    <w:rsid w:val="00433EB8"/>
    <w:rsid w:val="00433F9B"/>
    <w:rsid w:val="004342BB"/>
    <w:rsid w:val="0043431B"/>
    <w:rsid w:val="00434B16"/>
    <w:rsid w:val="00434C1A"/>
    <w:rsid w:val="004354FC"/>
    <w:rsid w:val="00435A98"/>
    <w:rsid w:val="00435C5B"/>
    <w:rsid w:val="00436336"/>
    <w:rsid w:val="004363D8"/>
    <w:rsid w:val="0043654E"/>
    <w:rsid w:val="0043679B"/>
    <w:rsid w:val="00436DA9"/>
    <w:rsid w:val="00436EE1"/>
    <w:rsid w:val="00437049"/>
    <w:rsid w:val="0043777D"/>
    <w:rsid w:val="00437A68"/>
    <w:rsid w:val="00437B87"/>
    <w:rsid w:val="00437B9B"/>
    <w:rsid w:val="00437F73"/>
    <w:rsid w:val="00440A71"/>
    <w:rsid w:val="00440AD5"/>
    <w:rsid w:val="00441026"/>
    <w:rsid w:val="00441785"/>
    <w:rsid w:val="00441BAB"/>
    <w:rsid w:val="00441E54"/>
    <w:rsid w:val="00441E81"/>
    <w:rsid w:val="0044217C"/>
    <w:rsid w:val="004424A0"/>
    <w:rsid w:val="004424DD"/>
    <w:rsid w:val="004425DE"/>
    <w:rsid w:val="004425F5"/>
    <w:rsid w:val="00443044"/>
    <w:rsid w:val="004433E9"/>
    <w:rsid w:val="004435FD"/>
    <w:rsid w:val="00443729"/>
    <w:rsid w:val="00443A6A"/>
    <w:rsid w:val="00443AD9"/>
    <w:rsid w:val="00443BFF"/>
    <w:rsid w:val="00443DBF"/>
    <w:rsid w:val="0044446E"/>
    <w:rsid w:val="00444649"/>
    <w:rsid w:val="0044472C"/>
    <w:rsid w:val="004448D7"/>
    <w:rsid w:val="004448E7"/>
    <w:rsid w:val="0044590F"/>
    <w:rsid w:val="00445A55"/>
    <w:rsid w:val="00445E54"/>
    <w:rsid w:val="0044613E"/>
    <w:rsid w:val="004469A2"/>
    <w:rsid w:val="00446EC0"/>
    <w:rsid w:val="00447244"/>
    <w:rsid w:val="00447702"/>
    <w:rsid w:val="0044779D"/>
    <w:rsid w:val="00447B18"/>
    <w:rsid w:val="00447D24"/>
    <w:rsid w:val="00447E06"/>
    <w:rsid w:val="00450192"/>
    <w:rsid w:val="004504E9"/>
    <w:rsid w:val="00450C9B"/>
    <w:rsid w:val="00450EB3"/>
    <w:rsid w:val="00450ECA"/>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47B"/>
    <w:rsid w:val="0045469A"/>
    <w:rsid w:val="00454ED0"/>
    <w:rsid w:val="0045575A"/>
    <w:rsid w:val="004559F1"/>
    <w:rsid w:val="00455D19"/>
    <w:rsid w:val="00455E5C"/>
    <w:rsid w:val="0045603A"/>
    <w:rsid w:val="0045638E"/>
    <w:rsid w:val="00456435"/>
    <w:rsid w:val="0045685C"/>
    <w:rsid w:val="00456A8F"/>
    <w:rsid w:val="00457A99"/>
    <w:rsid w:val="00457FC4"/>
    <w:rsid w:val="004612CD"/>
    <w:rsid w:val="0046142A"/>
    <w:rsid w:val="004618A5"/>
    <w:rsid w:val="00461F43"/>
    <w:rsid w:val="0046240B"/>
    <w:rsid w:val="0046293B"/>
    <w:rsid w:val="00463455"/>
    <w:rsid w:val="004635BD"/>
    <w:rsid w:val="004636C5"/>
    <w:rsid w:val="00463E7A"/>
    <w:rsid w:val="00463F00"/>
    <w:rsid w:val="00463FD9"/>
    <w:rsid w:val="00463FE2"/>
    <w:rsid w:val="00464918"/>
    <w:rsid w:val="00464D1D"/>
    <w:rsid w:val="00464D71"/>
    <w:rsid w:val="00464FD8"/>
    <w:rsid w:val="004650BE"/>
    <w:rsid w:val="00465107"/>
    <w:rsid w:val="00465275"/>
    <w:rsid w:val="00465992"/>
    <w:rsid w:val="00465B0B"/>
    <w:rsid w:val="00465CEA"/>
    <w:rsid w:val="00466372"/>
    <w:rsid w:val="0046641A"/>
    <w:rsid w:val="00466485"/>
    <w:rsid w:val="004669D3"/>
    <w:rsid w:val="00466BD5"/>
    <w:rsid w:val="00467220"/>
    <w:rsid w:val="00467355"/>
    <w:rsid w:val="0046755D"/>
    <w:rsid w:val="00467DB0"/>
    <w:rsid w:val="004701A2"/>
    <w:rsid w:val="00470FB0"/>
    <w:rsid w:val="004716B3"/>
    <w:rsid w:val="00471E6B"/>
    <w:rsid w:val="00471FD9"/>
    <w:rsid w:val="00472266"/>
    <w:rsid w:val="004722E0"/>
    <w:rsid w:val="004722F0"/>
    <w:rsid w:val="00472668"/>
    <w:rsid w:val="004728B7"/>
    <w:rsid w:val="00472BF8"/>
    <w:rsid w:val="00472CD9"/>
    <w:rsid w:val="00472DAF"/>
    <w:rsid w:val="00472EC5"/>
    <w:rsid w:val="00473394"/>
    <w:rsid w:val="004733B4"/>
    <w:rsid w:val="0047385E"/>
    <w:rsid w:val="00473AD5"/>
    <w:rsid w:val="00473B7D"/>
    <w:rsid w:val="00473CD4"/>
    <w:rsid w:val="004740BE"/>
    <w:rsid w:val="00474443"/>
    <w:rsid w:val="0047480C"/>
    <w:rsid w:val="00474AEE"/>
    <w:rsid w:val="00474CD5"/>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26"/>
    <w:rsid w:val="00480077"/>
    <w:rsid w:val="004801A5"/>
    <w:rsid w:val="00480907"/>
    <w:rsid w:val="00480A0F"/>
    <w:rsid w:val="00480FB4"/>
    <w:rsid w:val="004812AF"/>
    <w:rsid w:val="00481BC8"/>
    <w:rsid w:val="00482208"/>
    <w:rsid w:val="00482257"/>
    <w:rsid w:val="0048279A"/>
    <w:rsid w:val="0048289A"/>
    <w:rsid w:val="004829D9"/>
    <w:rsid w:val="00482D4C"/>
    <w:rsid w:val="0048373E"/>
    <w:rsid w:val="00483BB4"/>
    <w:rsid w:val="00483CD8"/>
    <w:rsid w:val="00483EFF"/>
    <w:rsid w:val="0048404E"/>
    <w:rsid w:val="00484F79"/>
    <w:rsid w:val="0048566A"/>
    <w:rsid w:val="00485720"/>
    <w:rsid w:val="0048599A"/>
    <w:rsid w:val="00485AB8"/>
    <w:rsid w:val="00485C55"/>
    <w:rsid w:val="00485C80"/>
    <w:rsid w:val="00485F02"/>
    <w:rsid w:val="004863B7"/>
    <w:rsid w:val="0048686C"/>
    <w:rsid w:val="00487179"/>
    <w:rsid w:val="00487309"/>
    <w:rsid w:val="004873A5"/>
    <w:rsid w:val="00487825"/>
    <w:rsid w:val="00490297"/>
    <w:rsid w:val="004905AB"/>
    <w:rsid w:val="00490B65"/>
    <w:rsid w:val="00490DA3"/>
    <w:rsid w:val="00490F97"/>
    <w:rsid w:val="004910E9"/>
    <w:rsid w:val="004913CE"/>
    <w:rsid w:val="0049190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DA1"/>
    <w:rsid w:val="00495FCF"/>
    <w:rsid w:val="00496294"/>
    <w:rsid w:val="00496843"/>
    <w:rsid w:val="00496C79"/>
    <w:rsid w:val="00496F2D"/>
    <w:rsid w:val="00496F56"/>
    <w:rsid w:val="0049721E"/>
    <w:rsid w:val="004973F2"/>
    <w:rsid w:val="004975C4"/>
    <w:rsid w:val="004975CF"/>
    <w:rsid w:val="00497973"/>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079"/>
    <w:rsid w:val="004A41DC"/>
    <w:rsid w:val="004A491C"/>
    <w:rsid w:val="004A499B"/>
    <w:rsid w:val="004A4C9D"/>
    <w:rsid w:val="004A4FE8"/>
    <w:rsid w:val="004A5249"/>
    <w:rsid w:val="004A53A1"/>
    <w:rsid w:val="004A547C"/>
    <w:rsid w:val="004A58FB"/>
    <w:rsid w:val="004A5947"/>
    <w:rsid w:val="004A597C"/>
    <w:rsid w:val="004A5D09"/>
    <w:rsid w:val="004A5F4F"/>
    <w:rsid w:val="004A61E3"/>
    <w:rsid w:val="004A6E9B"/>
    <w:rsid w:val="004A725C"/>
    <w:rsid w:val="004A766B"/>
    <w:rsid w:val="004B02F3"/>
    <w:rsid w:val="004B0321"/>
    <w:rsid w:val="004B03F3"/>
    <w:rsid w:val="004B0878"/>
    <w:rsid w:val="004B0E05"/>
    <w:rsid w:val="004B1425"/>
    <w:rsid w:val="004B143F"/>
    <w:rsid w:val="004B163D"/>
    <w:rsid w:val="004B19FF"/>
    <w:rsid w:val="004B1A93"/>
    <w:rsid w:val="004B1DD8"/>
    <w:rsid w:val="004B20FF"/>
    <w:rsid w:val="004B2200"/>
    <w:rsid w:val="004B2388"/>
    <w:rsid w:val="004B25C8"/>
    <w:rsid w:val="004B2BFA"/>
    <w:rsid w:val="004B347E"/>
    <w:rsid w:val="004B3A94"/>
    <w:rsid w:val="004B4283"/>
    <w:rsid w:val="004B4696"/>
    <w:rsid w:val="004B4808"/>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BCC"/>
    <w:rsid w:val="004B7C4E"/>
    <w:rsid w:val="004B7DEF"/>
    <w:rsid w:val="004C00C4"/>
    <w:rsid w:val="004C0776"/>
    <w:rsid w:val="004C09AE"/>
    <w:rsid w:val="004C0D89"/>
    <w:rsid w:val="004C1049"/>
    <w:rsid w:val="004C11DA"/>
    <w:rsid w:val="004C17AC"/>
    <w:rsid w:val="004C1E48"/>
    <w:rsid w:val="004C1F97"/>
    <w:rsid w:val="004C29B4"/>
    <w:rsid w:val="004C29D8"/>
    <w:rsid w:val="004C2BB8"/>
    <w:rsid w:val="004C2C09"/>
    <w:rsid w:val="004C2E90"/>
    <w:rsid w:val="004C31EE"/>
    <w:rsid w:val="004C3717"/>
    <w:rsid w:val="004C3A54"/>
    <w:rsid w:val="004C3B38"/>
    <w:rsid w:val="004C40FA"/>
    <w:rsid w:val="004C45AC"/>
    <w:rsid w:val="004C4877"/>
    <w:rsid w:val="004C4B2E"/>
    <w:rsid w:val="004C4B92"/>
    <w:rsid w:val="004C4E61"/>
    <w:rsid w:val="004C57A6"/>
    <w:rsid w:val="004C5DFB"/>
    <w:rsid w:val="004C612A"/>
    <w:rsid w:val="004C6778"/>
    <w:rsid w:val="004C6A17"/>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00"/>
    <w:rsid w:val="004D3FF6"/>
    <w:rsid w:val="004D41C8"/>
    <w:rsid w:val="004D4636"/>
    <w:rsid w:val="004D4A56"/>
    <w:rsid w:val="004D5405"/>
    <w:rsid w:val="004D5546"/>
    <w:rsid w:val="004D55E9"/>
    <w:rsid w:val="004D5A94"/>
    <w:rsid w:val="004D5D2B"/>
    <w:rsid w:val="004D5D45"/>
    <w:rsid w:val="004D6265"/>
    <w:rsid w:val="004D62F9"/>
    <w:rsid w:val="004D6D01"/>
    <w:rsid w:val="004D6D60"/>
    <w:rsid w:val="004D6DE7"/>
    <w:rsid w:val="004D6DF4"/>
    <w:rsid w:val="004D6F4A"/>
    <w:rsid w:val="004D6FD4"/>
    <w:rsid w:val="004D7288"/>
    <w:rsid w:val="004D728A"/>
    <w:rsid w:val="004D757A"/>
    <w:rsid w:val="004D7A10"/>
    <w:rsid w:val="004D7C8C"/>
    <w:rsid w:val="004D7CE3"/>
    <w:rsid w:val="004E004D"/>
    <w:rsid w:val="004E0287"/>
    <w:rsid w:val="004E038A"/>
    <w:rsid w:val="004E05E5"/>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ABE"/>
    <w:rsid w:val="004E4BEC"/>
    <w:rsid w:val="004E4C8A"/>
    <w:rsid w:val="004E53C5"/>
    <w:rsid w:val="004E5460"/>
    <w:rsid w:val="004E5665"/>
    <w:rsid w:val="004E5985"/>
    <w:rsid w:val="004E5B8C"/>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0791"/>
    <w:rsid w:val="004F0864"/>
    <w:rsid w:val="004F1238"/>
    <w:rsid w:val="004F17E7"/>
    <w:rsid w:val="004F18B1"/>
    <w:rsid w:val="004F1A0A"/>
    <w:rsid w:val="004F1E87"/>
    <w:rsid w:val="004F1EB3"/>
    <w:rsid w:val="004F3373"/>
    <w:rsid w:val="004F3396"/>
    <w:rsid w:val="004F3781"/>
    <w:rsid w:val="004F3BBC"/>
    <w:rsid w:val="004F3D64"/>
    <w:rsid w:val="004F4790"/>
    <w:rsid w:val="004F49BB"/>
    <w:rsid w:val="004F4C91"/>
    <w:rsid w:val="004F4DA8"/>
    <w:rsid w:val="004F4DBA"/>
    <w:rsid w:val="004F5367"/>
    <w:rsid w:val="004F5616"/>
    <w:rsid w:val="004F5A19"/>
    <w:rsid w:val="004F6256"/>
    <w:rsid w:val="004F62F8"/>
    <w:rsid w:val="004F6912"/>
    <w:rsid w:val="004F699B"/>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905"/>
    <w:rsid w:val="00500BF6"/>
    <w:rsid w:val="00500DAE"/>
    <w:rsid w:val="00501035"/>
    <w:rsid w:val="005010CC"/>
    <w:rsid w:val="00501205"/>
    <w:rsid w:val="00501389"/>
    <w:rsid w:val="00501749"/>
    <w:rsid w:val="0050179E"/>
    <w:rsid w:val="00501965"/>
    <w:rsid w:val="005019BE"/>
    <w:rsid w:val="00501A26"/>
    <w:rsid w:val="005020CD"/>
    <w:rsid w:val="00502238"/>
    <w:rsid w:val="00502D60"/>
    <w:rsid w:val="00502E1C"/>
    <w:rsid w:val="00503040"/>
    <w:rsid w:val="005033F0"/>
    <w:rsid w:val="005035BA"/>
    <w:rsid w:val="00503620"/>
    <w:rsid w:val="0050381D"/>
    <w:rsid w:val="00503CAC"/>
    <w:rsid w:val="005040B8"/>
    <w:rsid w:val="00504358"/>
    <w:rsid w:val="005046A9"/>
    <w:rsid w:val="005047AE"/>
    <w:rsid w:val="00504863"/>
    <w:rsid w:val="005048EC"/>
    <w:rsid w:val="00505287"/>
    <w:rsid w:val="00506033"/>
    <w:rsid w:val="005060FD"/>
    <w:rsid w:val="0050629D"/>
    <w:rsid w:val="00506462"/>
    <w:rsid w:val="00506AFC"/>
    <w:rsid w:val="00506EA2"/>
    <w:rsid w:val="00507706"/>
    <w:rsid w:val="00507883"/>
    <w:rsid w:val="00507896"/>
    <w:rsid w:val="00507C51"/>
    <w:rsid w:val="00507C67"/>
    <w:rsid w:val="005102CB"/>
    <w:rsid w:val="0051076C"/>
    <w:rsid w:val="00510945"/>
    <w:rsid w:val="005112A3"/>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BFA"/>
    <w:rsid w:val="00517E4D"/>
    <w:rsid w:val="00520516"/>
    <w:rsid w:val="00520604"/>
    <w:rsid w:val="00520978"/>
    <w:rsid w:val="0052108C"/>
    <w:rsid w:val="00521704"/>
    <w:rsid w:val="00522165"/>
    <w:rsid w:val="00522381"/>
    <w:rsid w:val="00522ABF"/>
    <w:rsid w:val="00522D84"/>
    <w:rsid w:val="005230E2"/>
    <w:rsid w:val="005232DA"/>
    <w:rsid w:val="0052331A"/>
    <w:rsid w:val="005240E1"/>
    <w:rsid w:val="0052460F"/>
    <w:rsid w:val="005247F2"/>
    <w:rsid w:val="00524CC1"/>
    <w:rsid w:val="00525053"/>
    <w:rsid w:val="00525055"/>
    <w:rsid w:val="0052510F"/>
    <w:rsid w:val="0052562A"/>
    <w:rsid w:val="005256F8"/>
    <w:rsid w:val="00525BA5"/>
    <w:rsid w:val="00525C03"/>
    <w:rsid w:val="00525DFF"/>
    <w:rsid w:val="0052656C"/>
    <w:rsid w:val="005265BC"/>
    <w:rsid w:val="00526985"/>
    <w:rsid w:val="00526DAD"/>
    <w:rsid w:val="0052736F"/>
    <w:rsid w:val="00527AD1"/>
    <w:rsid w:val="00527D2B"/>
    <w:rsid w:val="005302BC"/>
    <w:rsid w:val="005307E8"/>
    <w:rsid w:val="005309C9"/>
    <w:rsid w:val="00530A5C"/>
    <w:rsid w:val="00530AB7"/>
    <w:rsid w:val="00530BEF"/>
    <w:rsid w:val="00530E90"/>
    <w:rsid w:val="0053102B"/>
    <w:rsid w:val="00531165"/>
    <w:rsid w:val="00531ACB"/>
    <w:rsid w:val="00531AF6"/>
    <w:rsid w:val="00531B86"/>
    <w:rsid w:val="00531CA5"/>
    <w:rsid w:val="00532089"/>
    <w:rsid w:val="005329F0"/>
    <w:rsid w:val="00533083"/>
    <w:rsid w:val="00533284"/>
    <w:rsid w:val="005333DE"/>
    <w:rsid w:val="005337DA"/>
    <w:rsid w:val="005339DD"/>
    <w:rsid w:val="00533A87"/>
    <w:rsid w:val="00533CD9"/>
    <w:rsid w:val="005342BB"/>
    <w:rsid w:val="00534390"/>
    <w:rsid w:val="005344F2"/>
    <w:rsid w:val="00534693"/>
    <w:rsid w:val="0053491E"/>
    <w:rsid w:val="00534A62"/>
    <w:rsid w:val="00534C64"/>
    <w:rsid w:val="005355CF"/>
    <w:rsid w:val="0053569A"/>
    <w:rsid w:val="00535FF6"/>
    <w:rsid w:val="0053641D"/>
    <w:rsid w:val="005365A7"/>
    <w:rsid w:val="0053691F"/>
    <w:rsid w:val="00536D2F"/>
    <w:rsid w:val="005370E0"/>
    <w:rsid w:val="00537227"/>
    <w:rsid w:val="00537552"/>
    <w:rsid w:val="00537609"/>
    <w:rsid w:val="00537747"/>
    <w:rsid w:val="00537B72"/>
    <w:rsid w:val="00540015"/>
    <w:rsid w:val="00540429"/>
    <w:rsid w:val="0054056C"/>
    <w:rsid w:val="005406A0"/>
    <w:rsid w:val="0054098C"/>
    <w:rsid w:val="00540A43"/>
    <w:rsid w:val="00540A83"/>
    <w:rsid w:val="00540BE5"/>
    <w:rsid w:val="00540CD8"/>
    <w:rsid w:val="005410D0"/>
    <w:rsid w:val="00541634"/>
    <w:rsid w:val="005419DB"/>
    <w:rsid w:val="00541B8C"/>
    <w:rsid w:val="00541E19"/>
    <w:rsid w:val="00542127"/>
    <w:rsid w:val="00542354"/>
    <w:rsid w:val="00542429"/>
    <w:rsid w:val="00542457"/>
    <w:rsid w:val="005425D7"/>
    <w:rsid w:val="00542700"/>
    <w:rsid w:val="00542F32"/>
    <w:rsid w:val="00543191"/>
    <w:rsid w:val="005431C8"/>
    <w:rsid w:val="00543210"/>
    <w:rsid w:val="00543A9E"/>
    <w:rsid w:val="00543BC2"/>
    <w:rsid w:val="00543EB0"/>
    <w:rsid w:val="00544179"/>
    <w:rsid w:val="00544524"/>
    <w:rsid w:val="00544638"/>
    <w:rsid w:val="00544C24"/>
    <w:rsid w:val="00544CE8"/>
    <w:rsid w:val="00544D57"/>
    <w:rsid w:val="005450CD"/>
    <w:rsid w:val="005453B2"/>
    <w:rsid w:val="00545456"/>
    <w:rsid w:val="0054567E"/>
    <w:rsid w:val="00545D25"/>
    <w:rsid w:val="00545D73"/>
    <w:rsid w:val="00545E8E"/>
    <w:rsid w:val="00546265"/>
    <w:rsid w:val="005463B3"/>
    <w:rsid w:val="00546862"/>
    <w:rsid w:val="00546FF4"/>
    <w:rsid w:val="00547363"/>
    <w:rsid w:val="005474B1"/>
    <w:rsid w:val="00547506"/>
    <w:rsid w:val="00547654"/>
    <w:rsid w:val="00547B72"/>
    <w:rsid w:val="00550552"/>
    <w:rsid w:val="00550B7B"/>
    <w:rsid w:val="00550BFA"/>
    <w:rsid w:val="00550FE2"/>
    <w:rsid w:val="0055106E"/>
    <w:rsid w:val="00551703"/>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14"/>
    <w:rsid w:val="00554B71"/>
    <w:rsid w:val="00554CCD"/>
    <w:rsid w:val="00555191"/>
    <w:rsid w:val="005551C2"/>
    <w:rsid w:val="00555397"/>
    <w:rsid w:val="005553AF"/>
    <w:rsid w:val="00555452"/>
    <w:rsid w:val="0055550D"/>
    <w:rsid w:val="0055576D"/>
    <w:rsid w:val="00555D20"/>
    <w:rsid w:val="00555E19"/>
    <w:rsid w:val="00556100"/>
    <w:rsid w:val="0055619B"/>
    <w:rsid w:val="00556297"/>
    <w:rsid w:val="00556499"/>
    <w:rsid w:val="005565AE"/>
    <w:rsid w:val="005565EE"/>
    <w:rsid w:val="00556695"/>
    <w:rsid w:val="00556BC5"/>
    <w:rsid w:val="00556D24"/>
    <w:rsid w:val="00556F24"/>
    <w:rsid w:val="00556F4B"/>
    <w:rsid w:val="00556FB0"/>
    <w:rsid w:val="00557543"/>
    <w:rsid w:val="005578C9"/>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4BF"/>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390"/>
    <w:rsid w:val="0057065D"/>
    <w:rsid w:val="005706E0"/>
    <w:rsid w:val="00570872"/>
    <w:rsid w:val="00570882"/>
    <w:rsid w:val="0057099C"/>
    <w:rsid w:val="00570BE3"/>
    <w:rsid w:val="00570D29"/>
    <w:rsid w:val="00570F4D"/>
    <w:rsid w:val="0057155E"/>
    <w:rsid w:val="00571570"/>
    <w:rsid w:val="005718BE"/>
    <w:rsid w:val="0057196B"/>
    <w:rsid w:val="00571EC5"/>
    <w:rsid w:val="00571ECD"/>
    <w:rsid w:val="00571F5E"/>
    <w:rsid w:val="00572146"/>
    <w:rsid w:val="005721CE"/>
    <w:rsid w:val="005723A9"/>
    <w:rsid w:val="005724FE"/>
    <w:rsid w:val="005725EA"/>
    <w:rsid w:val="0057279F"/>
    <w:rsid w:val="00572B5D"/>
    <w:rsid w:val="00572C64"/>
    <w:rsid w:val="00572DBB"/>
    <w:rsid w:val="00572F7C"/>
    <w:rsid w:val="0057367F"/>
    <w:rsid w:val="00573CC8"/>
    <w:rsid w:val="00574472"/>
    <w:rsid w:val="005746C8"/>
    <w:rsid w:val="00574B7B"/>
    <w:rsid w:val="0057545E"/>
    <w:rsid w:val="0057567D"/>
    <w:rsid w:val="00575745"/>
    <w:rsid w:val="005757A9"/>
    <w:rsid w:val="00575EE0"/>
    <w:rsid w:val="00575EE4"/>
    <w:rsid w:val="00575FBE"/>
    <w:rsid w:val="0057608F"/>
    <w:rsid w:val="005767AC"/>
    <w:rsid w:val="00576B30"/>
    <w:rsid w:val="00576EBE"/>
    <w:rsid w:val="005776F5"/>
    <w:rsid w:val="00577988"/>
    <w:rsid w:val="0057799C"/>
    <w:rsid w:val="005779CC"/>
    <w:rsid w:val="005779CE"/>
    <w:rsid w:val="00577AAB"/>
    <w:rsid w:val="00577B78"/>
    <w:rsid w:val="00577B88"/>
    <w:rsid w:val="00577D6B"/>
    <w:rsid w:val="005800F0"/>
    <w:rsid w:val="005803EF"/>
    <w:rsid w:val="005805BD"/>
    <w:rsid w:val="00580C0C"/>
    <w:rsid w:val="00580CE9"/>
    <w:rsid w:val="005811DF"/>
    <w:rsid w:val="00581333"/>
    <w:rsid w:val="00581406"/>
    <w:rsid w:val="00581443"/>
    <w:rsid w:val="005816EB"/>
    <w:rsid w:val="00582075"/>
    <w:rsid w:val="00582431"/>
    <w:rsid w:val="005829C3"/>
    <w:rsid w:val="0058323D"/>
    <w:rsid w:val="005832AA"/>
    <w:rsid w:val="00583667"/>
    <w:rsid w:val="00583A40"/>
    <w:rsid w:val="00584509"/>
    <w:rsid w:val="005847B0"/>
    <w:rsid w:val="005851BE"/>
    <w:rsid w:val="005852D5"/>
    <w:rsid w:val="00585A47"/>
    <w:rsid w:val="005860E9"/>
    <w:rsid w:val="005863F4"/>
    <w:rsid w:val="0058657D"/>
    <w:rsid w:val="00586789"/>
    <w:rsid w:val="00586A59"/>
    <w:rsid w:val="00586F76"/>
    <w:rsid w:val="00587266"/>
    <w:rsid w:val="0058756C"/>
    <w:rsid w:val="00587B94"/>
    <w:rsid w:val="00587C8E"/>
    <w:rsid w:val="00587D59"/>
    <w:rsid w:val="00590B09"/>
    <w:rsid w:val="00590C50"/>
    <w:rsid w:val="00591069"/>
    <w:rsid w:val="00591222"/>
    <w:rsid w:val="00591B88"/>
    <w:rsid w:val="00591C43"/>
    <w:rsid w:val="00592C7D"/>
    <w:rsid w:val="00593106"/>
    <w:rsid w:val="0059310C"/>
    <w:rsid w:val="00593148"/>
    <w:rsid w:val="005933F4"/>
    <w:rsid w:val="00593434"/>
    <w:rsid w:val="00593EB1"/>
    <w:rsid w:val="00594418"/>
    <w:rsid w:val="005947DE"/>
    <w:rsid w:val="00594D1F"/>
    <w:rsid w:val="00594F71"/>
    <w:rsid w:val="00595000"/>
    <w:rsid w:val="005951C9"/>
    <w:rsid w:val="0059587B"/>
    <w:rsid w:val="005959ED"/>
    <w:rsid w:val="00595CDD"/>
    <w:rsid w:val="005969BC"/>
    <w:rsid w:val="00597748"/>
    <w:rsid w:val="005978EE"/>
    <w:rsid w:val="00597AD9"/>
    <w:rsid w:val="00597DB7"/>
    <w:rsid w:val="005A039C"/>
    <w:rsid w:val="005A05CB"/>
    <w:rsid w:val="005A06DD"/>
    <w:rsid w:val="005A072E"/>
    <w:rsid w:val="005A0967"/>
    <w:rsid w:val="005A0D1E"/>
    <w:rsid w:val="005A0DB1"/>
    <w:rsid w:val="005A0F05"/>
    <w:rsid w:val="005A12A9"/>
    <w:rsid w:val="005A134F"/>
    <w:rsid w:val="005A157D"/>
    <w:rsid w:val="005A1AB0"/>
    <w:rsid w:val="005A1C0B"/>
    <w:rsid w:val="005A1D01"/>
    <w:rsid w:val="005A200F"/>
    <w:rsid w:val="005A2380"/>
    <w:rsid w:val="005A2403"/>
    <w:rsid w:val="005A27A5"/>
    <w:rsid w:val="005A2831"/>
    <w:rsid w:val="005A2CE1"/>
    <w:rsid w:val="005A2F80"/>
    <w:rsid w:val="005A3029"/>
    <w:rsid w:val="005A3592"/>
    <w:rsid w:val="005A3999"/>
    <w:rsid w:val="005A39B3"/>
    <w:rsid w:val="005A3E21"/>
    <w:rsid w:val="005A4646"/>
    <w:rsid w:val="005A46A5"/>
    <w:rsid w:val="005A4D75"/>
    <w:rsid w:val="005A4F7B"/>
    <w:rsid w:val="005A5069"/>
    <w:rsid w:val="005A50C9"/>
    <w:rsid w:val="005A5497"/>
    <w:rsid w:val="005A5617"/>
    <w:rsid w:val="005A5626"/>
    <w:rsid w:val="005A57D4"/>
    <w:rsid w:val="005A58EA"/>
    <w:rsid w:val="005A6144"/>
    <w:rsid w:val="005A65AD"/>
    <w:rsid w:val="005A699B"/>
    <w:rsid w:val="005A699E"/>
    <w:rsid w:val="005A6E71"/>
    <w:rsid w:val="005A7129"/>
    <w:rsid w:val="005A7CEE"/>
    <w:rsid w:val="005B08A3"/>
    <w:rsid w:val="005B0B4C"/>
    <w:rsid w:val="005B108A"/>
    <w:rsid w:val="005B1305"/>
    <w:rsid w:val="005B14C3"/>
    <w:rsid w:val="005B14F4"/>
    <w:rsid w:val="005B1CE6"/>
    <w:rsid w:val="005B24DF"/>
    <w:rsid w:val="005B28EB"/>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7F6"/>
    <w:rsid w:val="005B79E8"/>
    <w:rsid w:val="005B7B42"/>
    <w:rsid w:val="005B7BBC"/>
    <w:rsid w:val="005B7DA9"/>
    <w:rsid w:val="005B7FA2"/>
    <w:rsid w:val="005C02B3"/>
    <w:rsid w:val="005C0AF9"/>
    <w:rsid w:val="005C0BE4"/>
    <w:rsid w:val="005C0D14"/>
    <w:rsid w:val="005C16BF"/>
    <w:rsid w:val="005C1995"/>
    <w:rsid w:val="005C1A28"/>
    <w:rsid w:val="005C2134"/>
    <w:rsid w:val="005C2322"/>
    <w:rsid w:val="005C2435"/>
    <w:rsid w:val="005C2A56"/>
    <w:rsid w:val="005C2EF7"/>
    <w:rsid w:val="005C301A"/>
    <w:rsid w:val="005C31BC"/>
    <w:rsid w:val="005C32A0"/>
    <w:rsid w:val="005C33B2"/>
    <w:rsid w:val="005C346F"/>
    <w:rsid w:val="005C396D"/>
    <w:rsid w:val="005C3DE4"/>
    <w:rsid w:val="005C454E"/>
    <w:rsid w:val="005C4B44"/>
    <w:rsid w:val="005C4F53"/>
    <w:rsid w:val="005C5088"/>
    <w:rsid w:val="005C5298"/>
    <w:rsid w:val="005C548F"/>
    <w:rsid w:val="005C5A99"/>
    <w:rsid w:val="005C5D39"/>
    <w:rsid w:val="005C5D7F"/>
    <w:rsid w:val="005C5EB5"/>
    <w:rsid w:val="005C6144"/>
    <w:rsid w:val="005C63ED"/>
    <w:rsid w:val="005C668D"/>
    <w:rsid w:val="005C68EF"/>
    <w:rsid w:val="005C6920"/>
    <w:rsid w:val="005C69C2"/>
    <w:rsid w:val="005C6B40"/>
    <w:rsid w:val="005C6CF4"/>
    <w:rsid w:val="005C6D4C"/>
    <w:rsid w:val="005C7271"/>
    <w:rsid w:val="005C7423"/>
    <w:rsid w:val="005C7CDE"/>
    <w:rsid w:val="005C7EAF"/>
    <w:rsid w:val="005D0470"/>
    <w:rsid w:val="005D06E4"/>
    <w:rsid w:val="005D0A9A"/>
    <w:rsid w:val="005D0DF1"/>
    <w:rsid w:val="005D107C"/>
    <w:rsid w:val="005D14A6"/>
    <w:rsid w:val="005D1684"/>
    <w:rsid w:val="005D1B33"/>
    <w:rsid w:val="005D1C62"/>
    <w:rsid w:val="005D1D62"/>
    <w:rsid w:val="005D1D95"/>
    <w:rsid w:val="005D1DF1"/>
    <w:rsid w:val="005D1FDA"/>
    <w:rsid w:val="005D1FF8"/>
    <w:rsid w:val="005D20F5"/>
    <w:rsid w:val="005D233D"/>
    <w:rsid w:val="005D2499"/>
    <w:rsid w:val="005D2544"/>
    <w:rsid w:val="005D3C76"/>
    <w:rsid w:val="005D44BB"/>
    <w:rsid w:val="005D4A8F"/>
    <w:rsid w:val="005D4B60"/>
    <w:rsid w:val="005D5269"/>
    <w:rsid w:val="005D5348"/>
    <w:rsid w:val="005D5729"/>
    <w:rsid w:val="005D5D84"/>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9EE"/>
    <w:rsid w:val="005E2C9C"/>
    <w:rsid w:val="005E2CDC"/>
    <w:rsid w:val="005E2D05"/>
    <w:rsid w:val="005E2D71"/>
    <w:rsid w:val="005E2E0E"/>
    <w:rsid w:val="005E4574"/>
    <w:rsid w:val="005E487E"/>
    <w:rsid w:val="005E4F99"/>
    <w:rsid w:val="005E50F1"/>
    <w:rsid w:val="005E531A"/>
    <w:rsid w:val="005E549C"/>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86"/>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3F9B"/>
    <w:rsid w:val="005F40E0"/>
    <w:rsid w:val="005F4261"/>
    <w:rsid w:val="005F4697"/>
    <w:rsid w:val="005F4770"/>
    <w:rsid w:val="005F4A1C"/>
    <w:rsid w:val="005F4A91"/>
    <w:rsid w:val="005F4FD3"/>
    <w:rsid w:val="005F56B6"/>
    <w:rsid w:val="005F5B94"/>
    <w:rsid w:val="005F5C73"/>
    <w:rsid w:val="005F62FE"/>
    <w:rsid w:val="005F6498"/>
    <w:rsid w:val="005F68E7"/>
    <w:rsid w:val="005F7163"/>
    <w:rsid w:val="005F71C8"/>
    <w:rsid w:val="005F7BEE"/>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D8A"/>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18"/>
    <w:rsid w:val="0060486C"/>
    <w:rsid w:val="00604B2B"/>
    <w:rsid w:val="00604B66"/>
    <w:rsid w:val="00604C9F"/>
    <w:rsid w:val="00605489"/>
    <w:rsid w:val="00605555"/>
    <w:rsid w:val="006058F1"/>
    <w:rsid w:val="0060593A"/>
    <w:rsid w:val="00605980"/>
    <w:rsid w:val="00605C42"/>
    <w:rsid w:val="006060DF"/>
    <w:rsid w:val="00606100"/>
    <w:rsid w:val="00606356"/>
    <w:rsid w:val="00606B56"/>
    <w:rsid w:val="00606BA9"/>
    <w:rsid w:val="00606DC4"/>
    <w:rsid w:val="00606E07"/>
    <w:rsid w:val="00607157"/>
    <w:rsid w:val="00607669"/>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7DD"/>
    <w:rsid w:val="00613B13"/>
    <w:rsid w:val="00614007"/>
    <w:rsid w:val="006144C6"/>
    <w:rsid w:val="006145B3"/>
    <w:rsid w:val="006147EE"/>
    <w:rsid w:val="00614922"/>
    <w:rsid w:val="006151B2"/>
    <w:rsid w:val="00615323"/>
    <w:rsid w:val="00615491"/>
    <w:rsid w:val="00615629"/>
    <w:rsid w:val="00615EAD"/>
    <w:rsid w:val="00616177"/>
    <w:rsid w:val="0061669B"/>
    <w:rsid w:val="00616817"/>
    <w:rsid w:val="00616E1C"/>
    <w:rsid w:val="00617242"/>
    <w:rsid w:val="0062027A"/>
    <w:rsid w:val="006204E2"/>
    <w:rsid w:val="00620511"/>
    <w:rsid w:val="00620723"/>
    <w:rsid w:val="0062075A"/>
    <w:rsid w:val="00620E07"/>
    <w:rsid w:val="006213F4"/>
    <w:rsid w:val="00621752"/>
    <w:rsid w:val="00621765"/>
    <w:rsid w:val="006220D5"/>
    <w:rsid w:val="006222FF"/>
    <w:rsid w:val="0062245B"/>
    <w:rsid w:val="006225D2"/>
    <w:rsid w:val="006229A1"/>
    <w:rsid w:val="00622B66"/>
    <w:rsid w:val="00622E65"/>
    <w:rsid w:val="00622EE8"/>
    <w:rsid w:val="006231F4"/>
    <w:rsid w:val="0062324B"/>
    <w:rsid w:val="0062327C"/>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24C"/>
    <w:rsid w:val="00626522"/>
    <w:rsid w:val="0062654B"/>
    <w:rsid w:val="00626C2D"/>
    <w:rsid w:val="00626DCA"/>
    <w:rsid w:val="00626FC9"/>
    <w:rsid w:val="006274B4"/>
    <w:rsid w:val="006274FB"/>
    <w:rsid w:val="00630278"/>
    <w:rsid w:val="0063038F"/>
    <w:rsid w:val="00630421"/>
    <w:rsid w:val="00631036"/>
    <w:rsid w:val="006311A0"/>
    <w:rsid w:val="00631454"/>
    <w:rsid w:val="006318B6"/>
    <w:rsid w:val="00631E7E"/>
    <w:rsid w:val="006327A1"/>
    <w:rsid w:val="006328D3"/>
    <w:rsid w:val="00632FBA"/>
    <w:rsid w:val="00633020"/>
    <w:rsid w:val="00633DAC"/>
    <w:rsid w:val="00633DC1"/>
    <w:rsid w:val="00633FB8"/>
    <w:rsid w:val="00634B08"/>
    <w:rsid w:val="00634B29"/>
    <w:rsid w:val="00634B35"/>
    <w:rsid w:val="00634C74"/>
    <w:rsid w:val="006352F0"/>
    <w:rsid w:val="00635397"/>
    <w:rsid w:val="00635472"/>
    <w:rsid w:val="00635958"/>
    <w:rsid w:val="00635D3A"/>
    <w:rsid w:val="006368C0"/>
    <w:rsid w:val="00636BB1"/>
    <w:rsid w:val="00636C2C"/>
    <w:rsid w:val="006374A2"/>
    <w:rsid w:val="006375A3"/>
    <w:rsid w:val="00637A09"/>
    <w:rsid w:val="00637C0F"/>
    <w:rsid w:val="00637DE0"/>
    <w:rsid w:val="006400DC"/>
    <w:rsid w:val="0064032E"/>
    <w:rsid w:val="006407FE"/>
    <w:rsid w:val="006408E0"/>
    <w:rsid w:val="00640D78"/>
    <w:rsid w:val="00640FAD"/>
    <w:rsid w:val="00641324"/>
    <w:rsid w:val="00641947"/>
    <w:rsid w:val="00641A65"/>
    <w:rsid w:val="00641D9C"/>
    <w:rsid w:val="00641ED3"/>
    <w:rsid w:val="00641F5A"/>
    <w:rsid w:val="00642267"/>
    <w:rsid w:val="00642389"/>
    <w:rsid w:val="00642650"/>
    <w:rsid w:val="00642798"/>
    <w:rsid w:val="00642BB8"/>
    <w:rsid w:val="0064325D"/>
    <w:rsid w:val="00643389"/>
    <w:rsid w:val="00643A8E"/>
    <w:rsid w:val="00643D46"/>
    <w:rsid w:val="006441A1"/>
    <w:rsid w:val="00644370"/>
    <w:rsid w:val="0064484E"/>
    <w:rsid w:val="00644D45"/>
    <w:rsid w:val="006450C2"/>
    <w:rsid w:val="006454C3"/>
    <w:rsid w:val="0064553E"/>
    <w:rsid w:val="0064572D"/>
    <w:rsid w:val="00645A05"/>
    <w:rsid w:val="00645F72"/>
    <w:rsid w:val="006460AA"/>
    <w:rsid w:val="00646767"/>
    <w:rsid w:val="006469F3"/>
    <w:rsid w:val="00646EF8"/>
    <w:rsid w:val="00647193"/>
    <w:rsid w:val="006478DA"/>
    <w:rsid w:val="00647A26"/>
    <w:rsid w:val="00650121"/>
    <w:rsid w:val="00650243"/>
    <w:rsid w:val="006506C2"/>
    <w:rsid w:val="0065133D"/>
    <w:rsid w:val="00651550"/>
    <w:rsid w:val="006518CA"/>
    <w:rsid w:val="0065197C"/>
    <w:rsid w:val="00651AA8"/>
    <w:rsid w:val="00651E34"/>
    <w:rsid w:val="00651EBA"/>
    <w:rsid w:val="00652A26"/>
    <w:rsid w:val="00652A64"/>
    <w:rsid w:val="00652D53"/>
    <w:rsid w:val="00652D55"/>
    <w:rsid w:val="0065369F"/>
    <w:rsid w:val="00653A2A"/>
    <w:rsid w:val="00653FA4"/>
    <w:rsid w:val="00654117"/>
    <w:rsid w:val="00654492"/>
    <w:rsid w:val="00654FEE"/>
    <w:rsid w:val="006551C1"/>
    <w:rsid w:val="0065596B"/>
    <w:rsid w:val="00655C81"/>
    <w:rsid w:val="00655D42"/>
    <w:rsid w:val="00655DE3"/>
    <w:rsid w:val="0065636B"/>
    <w:rsid w:val="0065691A"/>
    <w:rsid w:val="00656ACB"/>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ECE"/>
    <w:rsid w:val="00662F41"/>
    <w:rsid w:val="00663D9E"/>
    <w:rsid w:val="00664027"/>
    <w:rsid w:val="00664534"/>
    <w:rsid w:val="00664A23"/>
    <w:rsid w:val="00664D69"/>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2BB"/>
    <w:rsid w:val="00671773"/>
    <w:rsid w:val="006720CE"/>
    <w:rsid w:val="00672264"/>
    <w:rsid w:val="00672A50"/>
    <w:rsid w:val="00672C02"/>
    <w:rsid w:val="00672DAC"/>
    <w:rsid w:val="00672E25"/>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6B01"/>
    <w:rsid w:val="006771E4"/>
    <w:rsid w:val="0067791E"/>
    <w:rsid w:val="00677C6C"/>
    <w:rsid w:val="00677CF8"/>
    <w:rsid w:val="00677E0F"/>
    <w:rsid w:val="00681D48"/>
    <w:rsid w:val="00681DD6"/>
    <w:rsid w:val="006825F2"/>
    <w:rsid w:val="006828A6"/>
    <w:rsid w:val="00682C79"/>
    <w:rsid w:val="0068305D"/>
    <w:rsid w:val="00683068"/>
    <w:rsid w:val="0068310D"/>
    <w:rsid w:val="00683AA0"/>
    <w:rsid w:val="00683CE7"/>
    <w:rsid w:val="00684031"/>
    <w:rsid w:val="006841FC"/>
    <w:rsid w:val="006842CD"/>
    <w:rsid w:val="00684392"/>
    <w:rsid w:val="00684815"/>
    <w:rsid w:val="00685A19"/>
    <w:rsid w:val="00685B9E"/>
    <w:rsid w:val="00685BAF"/>
    <w:rsid w:val="00685BCE"/>
    <w:rsid w:val="006865CB"/>
    <w:rsid w:val="00686711"/>
    <w:rsid w:val="0068778C"/>
    <w:rsid w:val="00687EE4"/>
    <w:rsid w:val="00690255"/>
    <w:rsid w:val="0069089B"/>
    <w:rsid w:val="0069097C"/>
    <w:rsid w:val="006913BB"/>
    <w:rsid w:val="0069160E"/>
    <w:rsid w:val="00691ACB"/>
    <w:rsid w:val="00691F1E"/>
    <w:rsid w:val="0069229A"/>
    <w:rsid w:val="00692BBE"/>
    <w:rsid w:val="00692D14"/>
    <w:rsid w:val="006931FA"/>
    <w:rsid w:val="00693302"/>
    <w:rsid w:val="006934B6"/>
    <w:rsid w:val="00693989"/>
    <w:rsid w:val="006939B4"/>
    <w:rsid w:val="00693ADB"/>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0B0"/>
    <w:rsid w:val="006A0A56"/>
    <w:rsid w:val="006A0D89"/>
    <w:rsid w:val="006A0F23"/>
    <w:rsid w:val="006A0F2F"/>
    <w:rsid w:val="006A10D1"/>
    <w:rsid w:val="006A1120"/>
    <w:rsid w:val="006A17A2"/>
    <w:rsid w:val="006A1CD1"/>
    <w:rsid w:val="006A22B3"/>
    <w:rsid w:val="006A296F"/>
    <w:rsid w:val="006A2AAC"/>
    <w:rsid w:val="006A2F54"/>
    <w:rsid w:val="006A3059"/>
    <w:rsid w:val="006A3139"/>
    <w:rsid w:val="006A3550"/>
    <w:rsid w:val="006A3CF1"/>
    <w:rsid w:val="006A4169"/>
    <w:rsid w:val="006A443F"/>
    <w:rsid w:val="006A4727"/>
    <w:rsid w:val="006A48CE"/>
    <w:rsid w:val="006A49E0"/>
    <w:rsid w:val="006A4C93"/>
    <w:rsid w:val="006A4D28"/>
    <w:rsid w:val="006A500A"/>
    <w:rsid w:val="006A50C0"/>
    <w:rsid w:val="006A561D"/>
    <w:rsid w:val="006A59FC"/>
    <w:rsid w:val="006A5E41"/>
    <w:rsid w:val="006A6575"/>
    <w:rsid w:val="006A671E"/>
    <w:rsid w:val="006A6C3D"/>
    <w:rsid w:val="006A6CFF"/>
    <w:rsid w:val="006A6D02"/>
    <w:rsid w:val="006A6EFD"/>
    <w:rsid w:val="006A759D"/>
    <w:rsid w:val="006A7831"/>
    <w:rsid w:val="006A790D"/>
    <w:rsid w:val="006A79B9"/>
    <w:rsid w:val="006A7CD7"/>
    <w:rsid w:val="006A7EBF"/>
    <w:rsid w:val="006B05AC"/>
    <w:rsid w:val="006B0968"/>
    <w:rsid w:val="006B09F0"/>
    <w:rsid w:val="006B0AB4"/>
    <w:rsid w:val="006B0B88"/>
    <w:rsid w:val="006B0CB7"/>
    <w:rsid w:val="006B0DB3"/>
    <w:rsid w:val="006B108D"/>
    <w:rsid w:val="006B13DA"/>
    <w:rsid w:val="006B1413"/>
    <w:rsid w:val="006B1833"/>
    <w:rsid w:val="006B1939"/>
    <w:rsid w:val="006B1A33"/>
    <w:rsid w:val="006B1A4A"/>
    <w:rsid w:val="006B1BBB"/>
    <w:rsid w:val="006B1D58"/>
    <w:rsid w:val="006B2301"/>
    <w:rsid w:val="006B28E6"/>
    <w:rsid w:val="006B2950"/>
    <w:rsid w:val="006B29E3"/>
    <w:rsid w:val="006B2B89"/>
    <w:rsid w:val="006B2DF7"/>
    <w:rsid w:val="006B30AD"/>
    <w:rsid w:val="006B3210"/>
    <w:rsid w:val="006B327C"/>
    <w:rsid w:val="006B348B"/>
    <w:rsid w:val="006B35EB"/>
    <w:rsid w:val="006B374C"/>
    <w:rsid w:val="006B3C8D"/>
    <w:rsid w:val="006B3EB8"/>
    <w:rsid w:val="006B40D5"/>
    <w:rsid w:val="006B420D"/>
    <w:rsid w:val="006B46A6"/>
    <w:rsid w:val="006B4846"/>
    <w:rsid w:val="006B4B7C"/>
    <w:rsid w:val="006B521C"/>
    <w:rsid w:val="006B556C"/>
    <w:rsid w:val="006B557B"/>
    <w:rsid w:val="006B5E95"/>
    <w:rsid w:val="006B627B"/>
    <w:rsid w:val="006B659A"/>
    <w:rsid w:val="006B6740"/>
    <w:rsid w:val="006B6991"/>
    <w:rsid w:val="006B736E"/>
    <w:rsid w:val="006B7EBA"/>
    <w:rsid w:val="006C05A3"/>
    <w:rsid w:val="006C08E2"/>
    <w:rsid w:val="006C099B"/>
    <w:rsid w:val="006C0E01"/>
    <w:rsid w:val="006C0EF9"/>
    <w:rsid w:val="006C0FCB"/>
    <w:rsid w:val="006C1696"/>
    <w:rsid w:val="006C1CEB"/>
    <w:rsid w:val="006C2E55"/>
    <w:rsid w:val="006C2F8C"/>
    <w:rsid w:val="006C3D5B"/>
    <w:rsid w:val="006C3E61"/>
    <w:rsid w:val="006C3E7E"/>
    <w:rsid w:val="006C3FDA"/>
    <w:rsid w:val="006C42F2"/>
    <w:rsid w:val="006C455A"/>
    <w:rsid w:val="006C4953"/>
    <w:rsid w:val="006C54BD"/>
    <w:rsid w:val="006C5763"/>
    <w:rsid w:val="006C5787"/>
    <w:rsid w:val="006C598D"/>
    <w:rsid w:val="006C5BE0"/>
    <w:rsid w:val="006C5C97"/>
    <w:rsid w:val="006C5D2A"/>
    <w:rsid w:val="006C5F2E"/>
    <w:rsid w:val="006C62B6"/>
    <w:rsid w:val="006C6AF1"/>
    <w:rsid w:val="006C7039"/>
    <w:rsid w:val="006C7060"/>
    <w:rsid w:val="006C769D"/>
    <w:rsid w:val="006C7A09"/>
    <w:rsid w:val="006D00E6"/>
    <w:rsid w:val="006D01C7"/>
    <w:rsid w:val="006D089A"/>
    <w:rsid w:val="006D0B88"/>
    <w:rsid w:val="006D1969"/>
    <w:rsid w:val="006D1E79"/>
    <w:rsid w:val="006D2017"/>
    <w:rsid w:val="006D2404"/>
    <w:rsid w:val="006D2AB7"/>
    <w:rsid w:val="006D2DDB"/>
    <w:rsid w:val="006D2E32"/>
    <w:rsid w:val="006D319A"/>
    <w:rsid w:val="006D37D1"/>
    <w:rsid w:val="006D3A32"/>
    <w:rsid w:val="006D3ADF"/>
    <w:rsid w:val="006D3DF3"/>
    <w:rsid w:val="006D3F41"/>
    <w:rsid w:val="006D434E"/>
    <w:rsid w:val="006D44C9"/>
    <w:rsid w:val="006D4977"/>
    <w:rsid w:val="006D5434"/>
    <w:rsid w:val="006D582F"/>
    <w:rsid w:val="006D6153"/>
    <w:rsid w:val="006D615C"/>
    <w:rsid w:val="006D6772"/>
    <w:rsid w:val="006D6ACC"/>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1F6B"/>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7EC"/>
    <w:rsid w:val="006E49FA"/>
    <w:rsid w:val="006E4A82"/>
    <w:rsid w:val="006E4E87"/>
    <w:rsid w:val="006E5163"/>
    <w:rsid w:val="006E56A8"/>
    <w:rsid w:val="006E5C38"/>
    <w:rsid w:val="006E5CFB"/>
    <w:rsid w:val="006E5EEB"/>
    <w:rsid w:val="006E614C"/>
    <w:rsid w:val="006E6D5E"/>
    <w:rsid w:val="006E6F46"/>
    <w:rsid w:val="006E7441"/>
    <w:rsid w:val="006E7512"/>
    <w:rsid w:val="006E7B9D"/>
    <w:rsid w:val="006E7BBE"/>
    <w:rsid w:val="006F031E"/>
    <w:rsid w:val="006F0448"/>
    <w:rsid w:val="006F08F5"/>
    <w:rsid w:val="006F0C0D"/>
    <w:rsid w:val="006F0D1E"/>
    <w:rsid w:val="006F1791"/>
    <w:rsid w:val="006F1A86"/>
    <w:rsid w:val="006F1B4D"/>
    <w:rsid w:val="006F1CDF"/>
    <w:rsid w:val="006F1E4F"/>
    <w:rsid w:val="006F1FC4"/>
    <w:rsid w:val="006F2017"/>
    <w:rsid w:val="006F21D0"/>
    <w:rsid w:val="006F241B"/>
    <w:rsid w:val="006F27AA"/>
    <w:rsid w:val="006F3560"/>
    <w:rsid w:val="006F35C3"/>
    <w:rsid w:val="006F3750"/>
    <w:rsid w:val="006F3A60"/>
    <w:rsid w:val="006F41BB"/>
    <w:rsid w:val="006F4536"/>
    <w:rsid w:val="006F48D1"/>
    <w:rsid w:val="006F48E4"/>
    <w:rsid w:val="006F517A"/>
    <w:rsid w:val="006F549A"/>
    <w:rsid w:val="006F570F"/>
    <w:rsid w:val="006F571D"/>
    <w:rsid w:val="006F602A"/>
    <w:rsid w:val="006F642E"/>
    <w:rsid w:val="006F65E0"/>
    <w:rsid w:val="006F663A"/>
    <w:rsid w:val="006F66B5"/>
    <w:rsid w:val="006F6DDA"/>
    <w:rsid w:val="006F6DEA"/>
    <w:rsid w:val="006F7659"/>
    <w:rsid w:val="00700220"/>
    <w:rsid w:val="00700281"/>
    <w:rsid w:val="007005DC"/>
    <w:rsid w:val="00700667"/>
    <w:rsid w:val="0070080F"/>
    <w:rsid w:val="00700E79"/>
    <w:rsid w:val="007014DA"/>
    <w:rsid w:val="00701624"/>
    <w:rsid w:val="007017E1"/>
    <w:rsid w:val="00701CC1"/>
    <w:rsid w:val="00701CE0"/>
    <w:rsid w:val="0070275C"/>
    <w:rsid w:val="00702938"/>
    <w:rsid w:val="00702E85"/>
    <w:rsid w:val="007036B0"/>
    <w:rsid w:val="00703856"/>
    <w:rsid w:val="00704445"/>
    <w:rsid w:val="0070454D"/>
    <w:rsid w:val="0070465D"/>
    <w:rsid w:val="0070472F"/>
    <w:rsid w:val="007047E2"/>
    <w:rsid w:val="007049D1"/>
    <w:rsid w:val="00704B92"/>
    <w:rsid w:val="00704EEE"/>
    <w:rsid w:val="0070553E"/>
    <w:rsid w:val="00705847"/>
    <w:rsid w:val="00705961"/>
    <w:rsid w:val="00705C88"/>
    <w:rsid w:val="0070667A"/>
    <w:rsid w:val="00706756"/>
    <w:rsid w:val="00706D83"/>
    <w:rsid w:val="00706E24"/>
    <w:rsid w:val="00706F57"/>
    <w:rsid w:val="00707682"/>
    <w:rsid w:val="007079CB"/>
    <w:rsid w:val="00707DD9"/>
    <w:rsid w:val="00707EEC"/>
    <w:rsid w:val="00707FC0"/>
    <w:rsid w:val="0071011B"/>
    <w:rsid w:val="00710304"/>
    <w:rsid w:val="00710339"/>
    <w:rsid w:val="00710E89"/>
    <w:rsid w:val="00710EDC"/>
    <w:rsid w:val="007110FC"/>
    <w:rsid w:val="0071137E"/>
    <w:rsid w:val="007116C0"/>
    <w:rsid w:val="007116E8"/>
    <w:rsid w:val="007120B8"/>
    <w:rsid w:val="0071231D"/>
    <w:rsid w:val="00712A1E"/>
    <w:rsid w:val="00712D22"/>
    <w:rsid w:val="00712FA5"/>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16D"/>
    <w:rsid w:val="00717352"/>
    <w:rsid w:val="00717533"/>
    <w:rsid w:val="0071789E"/>
    <w:rsid w:val="00717AAF"/>
    <w:rsid w:val="00717D4A"/>
    <w:rsid w:val="00720381"/>
    <w:rsid w:val="00720FAB"/>
    <w:rsid w:val="00720FB7"/>
    <w:rsid w:val="00721732"/>
    <w:rsid w:val="00721793"/>
    <w:rsid w:val="007217B0"/>
    <w:rsid w:val="00721F60"/>
    <w:rsid w:val="007220A4"/>
    <w:rsid w:val="00722152"/>
    <w:rsid w:val="007223C9"/>
    <w:rsid w:val="00722456"/>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4D7"/>
    <w:rsid w:val="00725CD5"/>
    <w:rsid w:val="007262C8"/>
    <w:rsid w:val="0072639E"/>
    <w:rsid w:val="00726615"/>
    <w:rsid w:val="007267FC"/>
    <w:rsid w:val="00726C81"/>
    <w:rsid w:val="00726EA7"/>
    <w:rsid w:val="00727026"/>
    <w:rsid w:val="007270A4"/>
    <w:rsid w:val="00727104"/>
    <w:rsid w:val="007272C9"/>
    <w:rsid w:val="007275AF"/>
    <w:rsid w:val="00727A2E"/>
    <w:rsid w:val="00727D38"/>
    <w:rsid w:val="00727DFF"/>
    <w:rsid w:val="00727F69"/>
    <w:rsid w:val="00730208"/>
    <w:rsid w:val="00730405"/>
    <w:rsid w:val="007304B2"/>
    <w:rsid w:val="007306F4"/>
    <w:rsid w:val="007307E9"/>
    <w:rsid w:val="0073094D"/>
    <w:rsid w:val="00730CBF"/>
    <w:rsid w:val="007310F9"/>
    <w:rsid w:val="00731241"/>
    <w:rsid w:val="00731398"/>
    <w:rsid w:val="00731509"/>
    <w:rsid w:val="00731677"/>
    <w:rsid w:val="007321EA"/>
    <w:rsid w:val="00732299"/>
    <w:rsid w:val="007325FB"/>
    <w:rsid w:val="00732643"/>
    <w:rsid w:val="0073290E"/>
    <w:rsid w:val="00732A90"/>
    <w:rsid w:val="00732E32"/>
    <w:rsid w:val="0073318B"/>
    <w:rsid w:val="0073319B"/>
    <w:rsid w:val="00733609"/>
    <w:rsid w:val="007336EF"/>
    <w:rsid w:val="00733E87"/>
    <w:rsid w:val="0073440B"/>
    <w:rsid w:val="00734629"/>
    <w:rsid w:val="00734916"/>
    <w:rsid w:val="00734A9C"/>
    <w:rsid w:val="00734CA1"/>
    <w:rsid w:val="00734D0A"/>
    <w:rsid w:val="00735311"/>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CB6"/>
    <w:rsid w:val="00740FD5"/>
    <w:rsid w:val="00741046"/>
    <w:rsid w:val="00741BD5"/>
    <w:rsid w:val="00741F26"/>
    <w:rsid w:val="0074253B"/>
    <w:rsid w:val="00742BAE"/>
    <w:rsid w:val="00742CF1"/>
    <w:rsid w:val="00742D71"/>
    <w:rsid w:val="00742E7C"/>
    <w:rsid w:val="0074342B"/>
    <w:rsid w:val="00743433"/>
    <w:rsid w:val="00743CB1"/>
    <w:rsid w:val="00743DC0"/>
    <w:rsid w:val="00743E80"/>
    <w:rsid w:val="00743EA0"/>
    <w:rsid w:val="00744024"/>
    <w:rsid w:val="0074417D"/>
    <w:rsid w:val="00744715"/>
    <w:rsid w:val="00745189"/>
    <w:rsid w:val="007454E0"/>
    <w:rsid w:val="007455F3"/>
    <w:rsid w:val="007457C7"/>
    <w:rsid w:val="00745BA2"/>
    <w:rsid w:val="00745C70"/>
    <w:rsid w:val="00746006"/>
    <w:rsid w:val="007466EE"/>
    <w:rsid w:val="0074701B"/>
    <w:rsid w:val="00747325"/>
    <w:rsid w:val="00747611"/>
    <w:rsid w:val="00747669"/>
    <w:rsid w:val="007477B6"/>
    <w:rsid w:val="00747A8C"/>
    <w:rsid w:val="00750519"/>
    <w:rsid w:val="0075081F"/>
    <w:rsid w:val="0075083C"/>
    <w:rsid w:val="00750A33"/>
    <w:rsid w:val="007512BE"/>
    <w:rsid w:val="0075140E"/>
    <w:rsid w:val="007515C1"/>
    <w:rsid w:val="007516E0"/>
    <w:rsid w:val="0075171E"/>
    <w:rsid w:val="00751B9C"/>
    <w:rsid w:val="00751C9C"/>
    <w:rsid w:val="00751E65"/>
    <w:rsid w:val="00752BF3"/>
    <w:rsid w:val="00752CD8"/>
    <w:rsid w:val="00752EAC"/>
    <w:rsid w:val="00753180"/>
    <w:rsid w:val="007536EF"/>
    <w:rsid w:val="0075384F"/>
    <w:rsid w:val="0075390E"/>
    <w:rsid w:val="0075399A"/>
    <w:rsid w:val="00753A3E"/>
    <w:rsid w:val="00753C2B"/>
    <w:rsid w:val="00753FD4"/>
    <w:rsid w:val="007540D1"/>
    <w:rsid w:val="00754218"/>
    <w:rsid w:val="00754A3E"/>
    <w:rsid w:val="00754B7C"/>
    <w:rsid w:val="00754EF3"/>
    <w:rsid w:val="00754F49"/>
    <w:rsid w:val="007550F3"/>
    <w:rsid w:val="0075527A"/>
    <w:rsid w:val="0075530E"/>
    <w:rsid w:val="00755800"/>
    <w:rsid w:val="0075590C"/>
    <w:rsid w:val="00755ACF"/>
    <w:rsid w:val="00755DB0"/>
    <w:rsid w:val="00755FA2"/>
    <w:rsid w:val="00756061"/>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A5D"/>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2F3"/>
    <w:rsid w:val="007649C8"/>
    <w:rsid w:val="00765629"/>
    <w:rsid w:val="0076599B"/>
    <w:rsid w:val="00765AFA"/>
    <w:rsid w:val="007669FF"/>
    <w:rsid w:val="00766BE7"/>
    <w:rsid w:val="00766E41"/>
    <w:rsid w:val="00767011"/>
    <w:rsid w:val="00767658"/>
    <w:rsid w:val="00767ECD"/>
    <w:rsid w:val="00770350"/>
    <w:rsid w:val="007703CC"/>
    <w:rsid w:val="00770572"/>
    <w:rsid w:val="00770799"/>
    <w:rsid w:val="007708EE"/>
    <w:rsid w:val="00770B29"/>
    <w:rsid w:val="00770C01"/>
    <w:rsid w:val="00770F30"/>
    <w:rsid w:val="00771126"/>
    <w:rsid w:val="00771277"/>
    <w:rsid w:val="00771603"/>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588F"/>
    <w:rsid w:val="00776191"/>
    <w:rsid w:val="007764C2"/>
    <w:rsid w:val="00776559"/>
    <w:rsid w:val="00776867"/>
    <w:rsid w:val="00776D17"/>
    <w:rsid w:val="00776F7F"/>
    <w:rsid w:val="007772EE"/>
    <w:rsid w:val="007774B4"/>
    <w:rsid w:val="0077751C"/>
    <w:rsid w:val="007777EB"/>
    <w:rsid w:val="00777A57"/>
    <w:rsid w:val="00777DDA"/>
    <w:rsid w:val="0078075B"/>
    <w:rsid w:val="00780A98"/>
    <w:rsid w:val="00780EC9"/>
    <w:rsid w:val="00781AC3"/>
    <w:rsid w:val="00781B02"/>
    <w:rsid w:val="00782552"/>
    <w:rsid w:val="007826BF"/>
    <w:rsid w:val="00782A09"/>
    <w:rsid w:val="007837BC"/>
    <w:rsid w:val="0078391A"/>
    <w:rsid w:val="0078491E"/>
    <w:rsid w:val="007849F3"/>
    <w:rsid w:val="00785033"/>
    <w:rsid w:val="00785302"/>
    <w:rsid w:val="00785475"/>
    <w:rsid w:val="007854CE"/>
    <w:rsid w:val="00785A36"/>
    <w:rsid w:val="0078604C"/>
    <w:rsid w:val="00786594"/>
    <w:rsid w:val="00786746"/>
    <w:rsid w:val="00786775"/>
    <w:rsid w:val="00786904"/>
    <w:rsid w:val="00786A21"/>
    <w:rsid w:val="007878F9"/>
    <w:rsid w:val="00787BD1"/>
    <w:rsid w:val="007903CB"/>
    <w:rsid w:val="007904A5"/>
    <w:rsid w:val="00790505"/>
    <w:rsid w:val="007905BF"/>
    <w:rsid w:val="00790AE8"/>
    <w:rsid w:val="00790B6E"/>
    <w:rsid w:val="00791DF1"/>
    <w:rsid w:val="00791F70"/>
    <w:rsid w:val="007922C8"/>
    <w:rsid w:val="00792427"/>
    <w:rsid w:val="007926A3"/>
    <w:rsid w:val="0079282A"/>
    <w:rsid w:val="00792C3B"/>
    <w:rsid w:val="00792E35"/>
    <w:rsid w:val="00793032"/>
    <w:rsid w:val="0079381F"/>
    <w:rsid w:val="00793C62"/>
    <w:rsid w:val="00793D30"/>
    <w:rsid w:val="00793E95"/>
    <w:rsid w:val="007944FF"/>
    <w:rsid w:val="00794754"/>
    <w:rsid w:val="00794ED5"/>
    <w:rsid w:val="00795104"/>
    <w:rsid w:val="00795238"/>
    <w:rsid w:val="00795810"/>
    <w:rsid w:val="00795A97"/>
    <w:rsid w:val="00795B64"/>
    <w:rsid w:val="00796446"/>
    <w:rsid w:val="007969FB"/>
    <w:rsid w:val="00797086"/>
    <w:rsid w:val="0079748E"/>
    <w:rsid w:val="007976DA"/>
    <w:rsid w:val="0079796E"/>
    <w:rsid w:val="00797AE8"/>
    <w:rsid w:val="00797B34"/>
    <w:rsid w:val="00797DFD"/>
    <w:rsid w:val="007A026A"/>
    <w:rsid w:val="007A0327"/>
    <w:rsid w:val="007A0727"/>
    <w:rsid w:val="007A09E1"/>
    <w:rsid w:val="007A0BA8"/>
    <w:rsid w:val="007A0C9E"/>
    <w:rsid w:val="007A0D1D"/>
    <w:rsid w:val="007A0E4E"/>
    <w:rsid w:val="007A0EC9"/>
    <w:rsid w:val="007A146C"/>
    <w:rsid w:val="007A163E"/>
    <w:rsid w:val="007A1828"/>
    <w:rsid w:val="007A192D"/>
    <w:rsid w:val="007A1EB4"/>
    <w:rsid w:val="007A20A9"/>
    <w:rsid w:val="007A2F57"/>
    <w:rsid w:val="007A35BF"/>
    <w:rsid w:val="007A37F7"/>
    <w:rsid w:val="007A38B0"/>
    <w:rsid w:val="007A39BE"/>
    <w:rsid w:val="007A3FDC"/>
    <w:rsid w:val="007A40A1"/>
    <w:rsid w:val="007A4692"/>
    <w:rsid w:val="007A4AD3"/>
    <w:rsid w:val="007A4BCE"/>
    <w:rsid w:val="007A5011"/>
    <w:rsid w:val="007A51E1"/>
    <w:rsid w:val="007A559D"/>
    <w:rsid w:val="007A5621"/>
    <w:rsid w:val="007A5AE6"/>
    <w:rsid w:val="007A5B97"/>
    <w:rsid w:val="007A5C0D"/>
    <w:rsid w:val="007A5D90"/>
    <w:rsid w:val="007A6247"/>
    <w:rsid w:val="007A634D"/>
    <w:rsid w:val="007A6499"/>
    <w:rsid w:val="007A6AF0"/>
    <w:rsid w:val="007A7107"/>
    <w:rsid w:val="007A76DC"/>
    <w:rsid w:val="007A780F"/>
    <w:rsid w:val="007A7B4F"/>
    <w:rsid w:val="007A7D40"/>
    <w:rsid w:val="007A7ED2"/>
    <w:rsid w:val="007A7F8C"/>
    <w:rsid w:val="007B0642"/>
    <w:rsid w:val="007B0716"/>
    <w:rsid w:val="007B07AD"/>
    <w:rsid w:val="007B089A"/>
    <w:rsid w:val="007B13F3"/>
    <w:rsid w:val="007B14BE"/>
    <w:rsid w:val="007B1805"/>
    <w:rsid w:val="007B2102"/>
    <w:rsid w:val="007B2128"/>
    <w:rsid w:val="007B235D"/>
    <w:rsid w:val="007B2459"/>
    <w:rsid w:val="007B2BAE"/>
    <w:rsid w:val="007B3264"/>
    <w:rsid w:val="007B338C"/>
    <w:rsid w:val="007B35CA"/>
    <w:rsid w:val="007B3A0D"/>
    <w:rsid w:val="007B3EA3"/>
    <w:rsid w:val="007B4549"/>
    <w:rsid w:val="007B4799"/>
    <w:rsid w:val="007B48BB"/>
    <w:rsid w:val="007B4C68"/>
    <w:rsid w:val="007B5554"/>
    <w:rsid w:val="007B6B7C"/>
    <w:rsid w:val="007B6D4F"/>
    <w:rsid w:val="007B710B"/>
    <w:rsid w:val="007B7529"/>
    <w:rsid w:val="007B78A6"/>
    <w:rsid w:val="007B7BDF"/>
    <w:rsid w:val="007B7F39"/>
    <w:rsid w:val="007C0E7C"/>
    <w:rsid w:val="007C114C"/>
    <w:rsid w:val="007C116A"/>
    <w:rsid w:val="007C1197"/>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0D8"/>
    <w:rsid w:val="007C5423"/>
    <w:rsid w:val="007C559B"/>
    <w:rsid w:val="007C575E"/>
    <w:rsid w:val="007C646E"/>
    <w:rsid w:val="007C6607"/>
    <w:rsid w:val="007C6979"/>
    <w:rsid w:val="007C6AE0"/>
    <w:rsid w:val="007C6E12"/>
    <w:rsid w:val="007C752A"/>
    <w:rsid w:val="007C7A3F"/>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C82"/>
    <w:rsid w:val="007D4DC0"/>
    <w:rsid w:val="007D4F30"/>
    <w:rsid w:val="007D5048"/>
    <w:rsid w:val="007D55AA"/>
    <w:rsid w:val="007D58F6"/>
    <w:rsid w:val="007D5AD5"/>
    <w:rsid w:val="007D6544"/>
    <w:rsid w:val="007D6562"/>
    <w:rsid w:val="007D6726"/>
    <w:rsid w:val="007D6F6C"/>
    <w:rsid w:val="007D747B"/>
    <w:rsid w:val="007D785A"/>
    <w:rsid w:val="007D7C1F"/>
    <w:rsid w:val="007E0856"/>
    <w:rsid w:val="007E0BD3"/>
    <w:rsid w:val="007E1181"/>
    <w:rsid w:val="007E1360"/>
    <w:rsid w:val="007E1C3A"/>
    <w:rsid w:val="007E1D4E"/>
    <w:rsid w:val="007E2195"/>
    <w:rsid w:val="007E255D"/>
    <w:rsid w:val="007E2D86"/>
    <w:rsid w:val="007E3266"/>
    <w:rsid w:val="007E361F"/>
    <w:rsid w:val="007E374E"/>
    <w:rsid w:val="007E3831"/>
    <w:rsid w:val="007E3AF6"/>
    <w:rsid w:val="007E3FEC"/>
    <w:rsid w:val="007E44E5"/>
    <w:rsid w:val="007E4744"/>
    <w:rsid w:val="007E4BCD"/>
    <w:rsid w:val="007E4C12"/>
    <w:rsid w:val="007E4CDF"/>
    <w:rsid w:val="007E5EE5"/>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05E"/>
    <w:rsid w:val="007F1516"/>
    <w:rsid w:val="007F164E"/>
    <w:rsid w:val="007F1815"/>
    <w:rsid w:val="007F2294"/>
    <w:rsid w:val="007F26BE"/>
    <w:rsid w:val="007F2721"/>
    <w:rsid w:val="007F274D"/>
    <w:rsid w:val="007F290F"/>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60"/>
    <w:rsid w:val="007F43B2"/>
    <w:rsid w:val="007F479B"/>
    <w:rsid w:val="007F483C"/>
    <w:rsid w:val="007F4BEB"/>
    <w:rsid w:val="007F4ED0"/>
    <w:rsid w:val="007F500F"/>
    <w:rsid w:val="007F5072"/>
    <w:rsid w:val="007F516E"/>
    <w:rsid w:val="007F5515"/>
    <w:rsid w:val="007F582B"/>
    <w:rsid w:val="007F6038"/>
    <w:rsid w:val="007F60D0"/>
    <w:rsid w:val="007F6276"/>
    <w:rsid w:val="007F6616"/>
    <w:rsid w:val="007F66B8"/>
    <w:rsid w:val="007F721A"/>
    <w:rsid w:val="007F7431"/>
    <w:rsid w:val="007F7D7A"/>
    <w:rsid w:val="007F7DCD"/>
    <w:rsid w:val="00800208"/>
    <w:rsid w:val="0080073F"/>
    <w:rsid w:val="00800967"/>
    <w:rsid w:val="008009C1"/>
    <w:rsid w:val="00800B05"/>
    <w:rsid w:val="00800E18"/>
    <w:rsid w:val="00801702"/>
    <w:rsid w:val="00801B65"/>
    <w:rsid w:val="00801E1C"/>
    <w:rsid w:val="00801F19"/>
    <w:rsid w:val="008020F5"/>
    <w:rsid w:val="008021CC"/>
    <w:rsid w:val="00802EF1"/>
    <w:rsid w:val="00803218"/>
    <w:rsid w:val="00803382"/>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D1D"/>
    <w:rsid w:val="00810E5A"/>
    <w:rsid w:val="00810EDE"/>
    <w:rsid w:val="00810F21"/>
    <w:rsid w:val="00810FB4"/>
    <w:rsid w:val="008112A2"/>
    <w:rsid w:val="00811462"/>
    <w:rsid w:val="0081150B"/>
    <w:rsid w:val="00811DB9"/>
    <w:rsid w:val="0081219D"/>
    <w:rsid w:val="0081219E"/>
    <w:rsid w:val="008121AB"/>
    <w:rsid w:val="0081247E"/>
    <w:rsid w:val="00812777"/>
    <w:rsid w:val="0081305D"/>
    <w:rsid w:val="00813495"/>
    <w:rsid w:val="00813676"/>
    <w:rsid w:val="00814263"/>
    <w:rsid w:val="0081473B"/>
    <w:rsid w:val="0081499B"/>
    <w:rsid w:val="00814A7A"/>
    <w:rsid w:val="00814AC8"/>
    <w:rsid w:val="0081519C"/>
    <w:rsid w:val="008151CD"/>
    <w:rsid w:val="00815208"/>
    <w:rsid w:val="00815218"/>
    <w:rsid w:val="00815802"/>
    <w:rsid w:val="00815841"/>
    <w:rsid w:val="00815847"/>
    <w:rsid w:val="00815B22"/>
    <w:rsid w:val="00815CB4"/>
    <w:rsid w:val="00815E51"/>
    <w:rsid w:val="00815FB2"/>
    <w:rsid w:val="00815FC3"/>
    <w:rsid w:val="00815FFB"/>
    <w:rsid w:val="008160CC"/>
    <w:rsid w:val="008161EA"/>
    <w:rsid w:val="00816570"/>
    <w:rsid w:val="00816615"/>
    <w:rsid w:val="00816998"/>
    <w:rsid w:val="00816F3E"/>
    <w:rsid w:val="008172F2"/>
    <w:rsid w:val="00817675"/>
    <w:rsid w:val="008176D9"/>
    <w:rsid w:val="008177CD"/>
    <w:rsid w:val="00817A1D"/>
    <w:rsid w:val="0082072C"/>
    <w:rsid w:val="00820A6A"/>
    <w:rsid w:val="00820AFC"/>
    <w:rsid w:val="00820B40"/>
    <w:rsid w:val="00820C69"/>
    <w:rsid w:val="00820CDD"/>
    <w:rsid w:val="00820D63"/>
    <w:rsid w:val="00820FE2"/>
    <w:rsid w:val="00821615"/>
    <w:rsid w:val="00821778"/>
    <w:rsid w:val="00821916"/>
    <w:rsid w:val="00821928"/>
    <w:rsid w:val="00821A0C"/>
    <w:rsid w:val="0082218F"/>
    <w:rsid w:val="0082255E"/>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E7D"/>
    <w:rsid w:val="00827257"/>
    <w:rsid w:val="00830956"/>
    <w:rsid w:val="0083122D"/>
    <w:rsid w:val="0083139A"/>
    <w:rsid w:val="00831BD7"/>
    <w:rsid w:val="00832564"/>
    <w:rsid w:val="00832794"/>
    <w:rsid w:val="00832B9B"/>
    <w:rsid w:val="008332DC"/>
    <w:rsid w:val="008337DE"/>
    <w:rsid w:val="00833911"/>
    <w:rsid w:val="00834673"/>
    <w:rsid w:val="00834839"/>
    <w:rsid w:val="00834929"/>
    <w:rsid w:val="00834A47"/>
    <w:rsid w:val="00834F58"/>
    <w:rsid w:val="00835FA9"/>
    <w:rsid w:val="00836E6D"/>
    <w:rsid w:val="00837456"/>
    <w:rsid w:val="00837753"/>
    <w:rsid w:val="00837773"/>
    <w:rsid w:val="00837B79"/>
    <w:rsid w:val="00837D4A"/>
    <w:rsid w:val="00840030"/>
    <w:rsid w:val="00840364"/>
    <w:rsid w:val="008405FD"/>
    <w:rsid w:val="00840A3D"/>
    <w:rsid w:val="00840E10"/>
    <w:rsid w:val="0084157B"/>
    <w:rsid w:val="00841BC4"/>
    <w:rsid w:val="00841BE7"/>
    <w:rsid w:val="00841F94"/>
    <w:rsid w:val="008423A9"/>
    <w:rsid w:val="00842A1C"/>
    <w:rsid w:val="00842B3D"/>
    <w:rsid w:val="00842CAD"/>
    <w:rsid w:val="00842E4F"/>
    <w:rsid w:val="00842F08"/>
    <w:rsid w:val="00842F4C"/>
    <w:rsid w:val="00843392"/>
    <w:rsid w:val="00843AEC"/>
    <w:rsid w:val="00844295"/>
    <w:rsid w:val="008443D9"/>
    <w:rsid w:val="00844A5E"/>
    <w:rsid w:val="00844C48"/>
    <w:rsid w:val="0084571A"/>
    <w:rsid w:val="008457D5"/>
    <w:rsid w:val="00845A7B"/>
    <w:rsid w:val="0084629B"/>
    <w:rsid w:val="0084635D"/>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510"/>
    <w:rsid w:val="00851719"/>
    <w:rsid w:val="0085173A"/>
    <w:rsid w:val="00851B57"/>
    <w:rsid w:val="00851E92"/>
    <w:rsid w:val="00852473"/>
    <w:rsid w:val="00852548"/>
    <w:rsid w:val="008525AD"/>
    <w:rsid w:val="00852C22"/>
    <w:rsid w:val="00852D81"/>
    <w:rsid w:val="008531AE"/>
    <w:rsid w:val="0085348E"/>
    <w:rsid w:val="008534D0"/>
    <w:rsid w:val="00853604"/>
    <w:rsid w:val="0085364E"/>
    <w:rsid w:val="0085367B"/>
    <w:rsid w:val="008537FB"/>
    <w:rsid w:val="008538D9"/>
    <w:rsid w:val="00853A8E"/>
    <w:rsid w:val="00853BB6"/>
    <w:rsid w:val="00854058"/>
    <w:rsid w:val="0085405B"/>
    <w:rsid w:val="00854335"/>
    <w:rsid w:val="0085484D"/>
    <w:rsid w:val="00854CC9"/>
    <w:rsid w:val="00854DF0"/>
    <w:rsid w:val="00855E52"/>
    <w:rsid w:val="00855F92"/>
    <w:rsid w:val="00855FDF"/>
    <w:rsid w:val="00856228"/>
    <w:rsid w:val="00856260"/>
    <w:rsid w:val="008564A4"/>
    <w:rsid w:val="008567F1"/>
    <w:rsid w:val="008568C8"/>
    <w:rsid w:val="00856933"/>
    <w:rsid w:val="00856D51"/>
    <w:rsid w:val="008576CB"/>
    <w:rsid w:val="00857BCE"/>
    <w:rsid w:val="00857FB0"/>
    <w:rsid w:val="00860691"/>
    <w:rsid w:val="00860B5E"/>
    <w:rsid w:val="00860B94"/>
    <w:rsid w:val="00860E44"/>
    <w:rsid w:val="008610E8"/>
    <w:rsid w:val="00861417"/>
    <w:rsid w:val="00861714"/>
    <w:rsid w:val="008619C1"/>
    <w:rsid w:val="00861A0D"/>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2C4"/>
    <w:rsid w:val="00865642"/>
    <w:rsid w:val="00865ADC"/>
    <w:rsid w:val="00865EFB"/>
    <w:rsid w:val="00866366"/>
    <w:rsid w:val="008667BE"/>
    <w:rsid w:val="00866B4E"/>
    <w:rsid w:val="00866BD3"/>
    <w:rsid w:val="0086708E"/>
    <w:rsid w:val="0086723C"/>
    <w:rsid w:val="00867279"/>
    <w:rsid w:val="0086756A"/>
    <w:rsid w:val="0086784E"/>
    <w:rsid w:val="008678B4"/>
    <w:rsid w:val="00867AAE"/>
    <w:rsid w:val="00867C72"/>
    <w:rsid w:val="0087005E"/>
    <w:rsid w:val="0087037D"/>
    <w:rsid w:val="008706F2"/>
    <w:rsid w:val="00870797"/>
    <w:rsid w:val="0087095A"/>
    <w:rsid w:val="008709ED"/>
    <w:rsid w:val="00870ADA"/>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3F6A"/>
    <w:rsid w:val="0087407E"/>
    <w:rsid w:val="00874659"/>
    <w:rsid w:val="008749CF"/>
    <w:rsid w:val="00874B28"/>
    <w:rsid w:val="00874C37"/>
    <w:rsid w:val="00874EB9"/>
    <w:rsid w:val="00875033"/>
    <w:rsid w:val="00875359"/>
    <w:rsid w:val="00875A2E"/>
    <w:rsid w:val="00875E57"/>
    <w:rsid w:val="00875FAD"/>
    <w:rsid w:val="0087601D"/>
    <w:rsid w:val="00876181"/>
    <w:rsid w:val="00876242"/>
    <w:rsid w:val="00876388"/>
    <w:rsid w:val="008768C0"/>
    <w:rsid w:val="00876EF2"/>
    <w:rsid w:val="008770C4"/>
    <w:rsid w:val="008774EC"/>
    <w:rsid w:val="00877513"/>
    <w:rsid w:val="0087760F"/>
    <w:rsid w:val="008777C7"/>
    <w:rsid w:val="00877BA7"/>
    <w:rsid w:val="00877D80"/>
    <w:rsid w:val="00877EFF"/>
    <w:rsid w:val="00877F45"/>
    <w:rsid w:val="00880A4D"/>
    <w:rsid w:val="00880A51"/>
    <w:rsid w:val="00880C30"/>
    <w:rsid w:val="00880C65"/>
    <w:rsid w:val="00880E64"/>
    <w:rsid w:val="00881072"/>
    <w:rsid w:val="00881801"/>
    <w:rsid w:val="008820FF"/>
    <w:rsid w:val="008821F5"/>
    <w:rsid w:val="008824BD"/>
    <w:rsid w:val="008824F8"/>
    <w:rsid w:val="008825A7"/>
    <w:rsid w:val="008826D7"/>
    <w:rsid w:val="00882AF6"/>
    <w:rsid w:val="0088310B"/>
    <w:rsid w:val="008837A7"/>
    <w:rsid w:val="00883E20"/>
    <w:rsid w:val="00884497"/>
    <w:rsid w:val="008845C6"/>
    <w:rsid w:val="00884794"/>
    <w:rsid w:val="00884BCC"/>
    <w:rsid w:val="00884F52"/>
    <w:rsid w:val="00885A94"/>
    <w:rsid w:val="00886461"/>
    <w:rsid w:val="00886647"/>
    <w:rsid w:val="008866CD"/>
    <w:rsid w:val="00886827"/>
    <w:rsid w:val="00886892"/>
    <w:rsid w:val="008869A1"/>
    <w:rsid w:val="00886A95"/>
    <w:rsid w:val="00886B5A"/>
    <w:rsid w:val="00886D2E"/>
    <w:rsid w:val="00886FAE"/>
    <w:rsid w:val="00887219"/>
    <w:rsid w:val="0088724B"/>
    <w:rsid w:val="00887410"/>
    <w:rsid w:val="0088771B"/>
    <w:rsid w:val="00887753"/>
    <w:rsid w:val="0088775D"/>
    <w:rsid w:val="00887807"/>
    <w:rsid w:val="00890111"/>
    <w:rsid w:val="00890598"/>
    <w:rsid w:val="00890C58"/>
    <w:rsid w:val="00890F31"/>
    <w:rsid w:val="00891083"/>
    <w:rsid w:val="0089139A"/>
    <w:rsid w:val="00891407"/>
    <w:rsid w:val="00891579"/>
    <w:rsid w:val="00891664"/>
    <w:rsid w:val="00891697"/>
    <w:rsid w:val="008922B7"/>
    <w:rsid w:val="00892908"/>
    <w:rsid w:val="00892A60"/>
    <w:rsid w:val="00892AC9"/>
    <w:rsid w:val="00892D7B"/>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C78"/>
    <w:rsid w:val="00896DC8"/>
    <w:rsid w:val="00897218"/>
    <w:rsid w:val="00897674"/>
    <w:rsid w:val="00897711"/>
    <w:rsid w:val="00897A36"/>
    <w:rsid w:val="00897D3B"/>
    <w:rsid w:val="008A0536"/>
    <w:rsid w:val="008A068F"/>
    <w:rsid w:val="008A0739"/>
    <w:rsid w:val="008A1111"/>
    <w:rsid w:val="008A1998"/>
    <w:rsid w:val="008A1EF4"/>
    <w:rsid w:val="008A22E4"/>
    <w:rsid w:val="008A2347"/>
    <w:rsid w:val="008A2AA5"/>
    <w:rsid w:val="008A2CDE"/>
    <w:rsid w:val="008A3495"/>
    <w:rsid w:val="008A36DD"/>
    <w:rsid w:val="008A3911"/>
    <w:rsid w:val="008A39A0"/>
    <w:rsid w:val="008A3BE1"/>
    <w:rsid w:val="008A3D50"/>
    <w:rsid w:val="008A3E0A"/>
    <w:rsid w:val="008A3E25"/>
    <w:rsid w:val="008A4F28"/>
    <w:rsid w:val="008A5791"/>
    <w:rsid w:val="008A57A2"/>
    <w:rsid w:val="008A5AAC"/>
    <w:rsid w:val="008A5EF9"/>
    <w:rsid w:val="008A6413"/>
    <w:rsid w:val="008A6558"/>
    <w:rsid w:val="008A6C2B"/>
    <w:rsid w:val="008A6CE6"/>
    <w:rsid w:val="008A71C9"/>
    <w:rsid w:val="008A7E4C"/>
    <w:rsid w:val="008A7FB7"/>
    <w:rsid w:val="008B0035"/>
    <w:rsid w:val="008B0730"/>
    <w:rsid w:val="008B0B49"/>
    <w:rsid w:val="008B0CB1"/>
    <w:rsid w:val="008B0CB9"/>
    <w:rsid w:val="008B1270"/>
    <w:rsid w:val="008B1371"/>
    <w:rsid w:val="008B15EF"/>
    <w:rsid w:val="008B1947"/>
    <w:rsid w:val="008B1E79"/>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3A"/>
    <w:rsid w:val="008B6D72"/>
    <w:rsid w:val="008B6E76"/>
    <w:rsid w:val="008B72B2"/>
    <w:rsid w:val="008B73A9"/>
    <w:rsid w:val="008B73B7"/>
    <w:rsid w:val="008B7989"/>
    <w:rsid w:val="008B7F60"/>
    <w:rsid w:val="008B7F7A"/>
    <w:rsid w:val="008C0105"/>
    <w:rsid w:val="008C03CE"/>
    <w:rsid w:val="008C1163"/>
    <w:rsid w:val="008C12FD"/>
    <w:rsid w:val="008C13A6"/>
    <w:rsid w:val="008C1B77"/>
    <w:rsid w:val="008C1FD7"/>
    <w:rsid w:val="008C2061"/>
    <w:rsid w:val="008C206E"/>
    <w:rsid w:val="008C21F6"/>
    <w:rsid w:val="008C230B"/>
    <w:rsid w:val="008C24C1"/>
    <w:rsid w:val="008C26BB"/>
    <w:rsid w:val="008C27AC"/>
    <w:rsid w:val="008C2C16"/>
    <w:rsid w:val="008C3081"/>
    <w:rsid w:val="008C3308"/>
    <w:rsid w:val="008C3986"/>
    <w:rsid w:val="008C3987"/>
    <w:rsid w:val="008C3F63"/>
    <w:rsid w:val="008C440D"/>
    <w:rsid w:val="008C452B"/>
    <w:rsid w:val="008C4954"/>
    <w:rsid w:val="008C4FB0"/>
    <w:rsid w:val="008C5580"/>
    <w:rsid w:val="008C58E1"/>
    <w:rsid w:val="008C5F7D"/>
    <w:rsid w:val="008C6211"/>
    <w:rsid w:val="008C6466"/>
    <w:rsid w:val="008C64E4"/>
    <w:rsid w:val="008C66FA"/>
    <w:rsid w:val="008C66FF"/>
    <w:rsid w:val="008C67CC"/>
    <w:rsid w:val="008C68D4"/>
    <w:rsid w:val="008C6922"/>
    <w:rsid w:val="008C76EA"/>
    <w:rsid w:val="008C7759"/>
    <w:rsid w:val="008C7874"/>
    <w:rsid w:val="008C7B72"/>
    <w:rsid w:val="008C7FEC"/>
    <w:rsid w:val="008D00CA"/>
    <w:rsid w:val="008D058C"/>
    <w:rsid w:val="008D0796"/>
    <w:rsid w:val="008D0BAF"/>
    <w:rsid w:val="008D0DE9"/>
    <w:rsid w:val="008D14D3"/>
    <w:rsid w:val="008D16A4"/>
    <w:rsid w:val="008D18F8"/>
    <w:rsid w:val="008D1946"/>
    <w:rsid w:val="008D1C85"/>
    <w:rsid w:val="008D1E4E"/>
    <w:rsid w:val="008D1FDC"/>
    <w:rsid w:val="008D209C"/>
    <w:rsid w:val="008D24ED"/>
    <w:rsid w:val="008D2986"/>
    <w:rsid w:val="008D2B23"/>
    <w:rsid w:val="008D2C40"/>
    <w:rsid w:val="008D33B1"/>
    <w:rsid w:val="008D46DF"/>
    <w:rsid w:val="008D476D"/>
    <w:rsid w:val="008D4C2B"/>
    <w:rsid w:val="008D4F98"/>
    <w:rsid w:val="008D5016"/>
    <w:rsid w:val="008D5222"/>
    <w:rsid w:val="008D5297"/>
    <w:rsid w:val="008D5429"/>
    <w:rsid w:val="008D5960"/>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799"/>
    <w:rsid w:val="008E1828"/>
    <w:rsid w:val="008E1EA1"/>
    <w:rsid w:val="008E21F5"/>
    <w:rsid w:val="008E28FE"/>
    <w:rsid w:val="008E2976"/>
    <w:rsid w:val="008E2B72"/>
    <w:rsid w:val="008E2C91"/>
    <w:rsid w:val="008E2D1B"/>
    <w:rsid w:val="008E33E7"/>
    <w:rsid w:val="008E363D"/>
    <w:rsid w:val="008E3DE9"/>
    <w:rsid w:val="008E3F37"/>
    <w:rsid w:val="008E42BF"/>
    <w:rsid w:val="008E449F"/>
    <w:rsid w:val="008E4C44"/>
    <w:rsid w:val="008E528D"/>
    <w:rsid w:val="008E52D9"/>
    <w:rsid w:val="008E5400"/>
    <w:rsid w:val="008E583F"/>
    <w:rsid w:val="008E585A"/>
    <w:rsid w:val="008E5BBB"/>
    <w:rsid w:val="008E6C55"/>
    <w:rsid w:val="008E6E16"/>
    <w:rsid w:val="008E6FD6"/>
    <w:rsid w:val="008E7418"/>
    <w:rsid w:val="008E75D3"/>
    <w:rsid w:val="008E78FB"/>
    <w:rsid w:val="008E7B2E"/>
    <w:rsid w:val="008F0168"/>
    <w:rsid w:val="008F02B3"/>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A0A"/>
    <w:rsid w:val="008F4CC3"/>
    <w:rsid w:val="008F4FF9"/>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471"/>
    <w:rsid w:val="0090162E"/>
    <w:rsid w:val="00901AF9"/>
    <w:rsid w:val="00902495"/>
    <w:rsid w:val="0090287E"/>
    <w:rsid w:val="00902C40"/>
    <w:rsid w:val="00902C8F"/>
    <w:rsid w:val="0090325C"/>
    <w:rsid w:val="00903326"/>
    <w:rsid w:val="00903921"/>
    <w:rsid w:val="0090442B"/>
    <w:rsid w:val="009047C1"/>
    <w:rsid w:val="00904A0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6B96"/>
    <w:rsid w:val="009071DE"/>
    <w:rsid w:val="00907DB6"/>
    <w:rsid w:val="0091006C"/>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E07"/>
    <w:rsid w:val="0091448B"/>
    <w:rsid w:val="00914BEF"/>
    <w:rsid w:val="00915590"/>
    <w:rsid w:val="00915B26"/>
    <w:rsid w:val="00916876"/>
    <w:rsid w:val="009168B5"/>
    <w:rsid w:val="00916E86"/>
    <w:rsid w:val="00916ED5"/>
    <w:rsid w:val="00917181"/>
    <w:rsid w:val="00917B98"/>
    <w:rsid w:val="00917F71"/>
    <w:rsid w:val="0092000A"/>
    <w:rsid w:val="0092014D"/>
    <w:rsid w:val="00920292"/>
    <w:rsid w:val="009204F5"/>
    <w:rsid w:val="009206AC"/>
    <w:rsid w:val="009209B6"/>
    <w:rsid w:val="00920E0C"/>
    <w:rsid w:val="00920F20"/>
    <w:rsid w:val="00921474"/>
    <w:rsid w:val="00921611"/>
    <w:rsid w:val="009219F7"/>
    <w:rsid w:val="00921EEF"/>
    <w:rsid w:val="00921F64"/>
    <w:rsid w:val="00921FC1"/>
    <w:rsid w:val="009226C3"/>
    <w:rsid w:val="00922714"/>
    <w:rsid w:val="00922AFE"/>
    <w:rsid w:val="00922EDB"/>
    <w:rsid w:val="00923271"/>
    <w:rsid w:val="0092373B"/>
    <w:rsid w:val="00923B13"/>
    <w:rsid w:val="00923C4E"/>
    <w:rsid w:val="00924420"/>
    <w:rsid w:val="009244A0"/>
    <w:rsid w:val="009244BF"/>
    <w:rsid w:val="00924829"/>
    <w:rsid w:val="00924A23"/>
    <w:rsid w:val="00925102"/>
    <w:rsid w:val="009251B4"/>
    <w:rsid w:val="00925B19"/>
    <w:rsid w:val="00925C46"/>
    <w:rsid w:val="00925CD9"/>
    <w:rsid w:val="00925E05"/>
    <w:rsid w:val="009266E2"/>
    <w:rsid w:val="00926734"/>
    <w:rsid w:val="0092680D"/>
    <w:rsid w:val="00926852"/>
    <w:rsid w:val="00926964"/>
    <w:rsid w:val="00926AE7"/>
    <w:rsid w:val="00926B08"/>
    <w:rsid w:val="00926B3E"/>
    <w:rsid w:val="00926D25"/>
    <w:rsid w:val="00926F82"/>
    <w:rsid w:val="0092701C"/>
    <w:rsid w:val="0092735A"/>
    <w:rsid w:val="00927EDF"/>
    <w:rsid w:val="0093026F"/>
    <w:rsid w:val="00930400"/>
    <w:rsid w:val="0093067A"/>
    <w:rsid w:val="00931669"/>
    <w:rsid w:val="00931774"/>
    <w:rsid w:val="00932408"/>
    <w:rsid w:val="00932668"/>
    <w:rsid w:val="00932678"/>
    <w:rsid w:val="00932BED"/>
    <w:rsid w:val="00932CD3"/>
    <w:rsid w:val="00932D2D"/>
    <w:rsid w:val="00932DEC"/>
    <w:rsid w:val="00932FBF"/>
    <w:rsid w:val="009331EB"/>
    <w:rsid w:val="009333C3"/>
    <w:rsid w:val="009339B1"/>
    <w:rsid w:val="00933BA9"/>
    <w:rsid w:val="00933EBC"/>
    <w:rsid w:val="00933F8C"/>
    <w:rsid w:val="00933FDA"/>
    <w:rsid w:val="009343CC"/>
    <w:rsid w:val="00934C61"/>
    <w:rsid w:val="0093512C"/>
    <w:rsid w:val="009355E8"/>
    <w:rsid w:val="00935B7F"/>
    <w:rsid w:val="00936709"/>
    <w:rsid w:val="00937BA5"/>
    <w:rsid w:val="00937BD2"/>
    <w:rsid w:val="00940069"/>
    <w:rsid w:val="00940249"/>
    <w:rsid w:val="0094044D"/>
    <w:rsid w:val="0094057D"/>
    <w:rsid w:val="00940764"/>
    <w:rsid w:val="00940C74"/>
    <w:rsid w:val="00941558"/>
    <w:rsid w:val="00941681"/>
    <w:rsid w:val="00941CD4"/>
    <w:rsid w:val="0094234B"/>
    <w:rsid w:val="00942550"/>
    <w:rsid w:val="00942559"/>
    <w:rsid w:val="00942B95"/>
    <w:rsid w:val="009431C8"/>
    <w:rsid w:val="009435FF"/>
    <w:rsid w:val="009440B1"/>
    <w:rsid w:val="00944391"/>
    <w:rsid w:val="00944830"/>
    <w:rsid w:val="009449E5"/>
    <w:rsid w:val="00944B5A"/>
    <w:rsid w:val="00944DED"/>
    <w:rsid w:val="00945D51"/>
    <w:rsid w:val="009464BD"/>
    <w:rsid w:val="009465FA"/>
    <w:rsid w:val="009467EE"/>
    <w:rsid w:val="00946A68"/>
    <w:rsid w:val="00946D7D"/>
    <w:rsid w:val="009474F9"/>
    <w:rsid w:val="009475BE"/>
    <w:rsid w:val="00950883"/>
    <w:rsid w:val="00950897"/>
    <w:rsid w:val="00950AD5"/>
    <w:rsid w:val="00950B76"/>
    <w:rsid w:val="00950BA7"/>
    <w:rsid w:val="00950E8D"/>
    <w:rsid w:val="009513DF"/>
    <w:rsid w:val="00952532"/>
    <w:rsid w:val="00952753"/>
    <w:rsid w:val="00952760"/>
    <w:rsid w:val="00952CFD"/>
    <w:rsid w:val="00952F9E"/>
    <w:rsid w:val="00953CE1"/>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A3E"/>
    <w:rsid w:val="00960DE8"/>
    <w:rsid w:val="00960E6F"/>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3C9"/>
    <w:rsid w:val="0096379A"/>
    <w:rsid w:val="009640D4"/>
    <w:rsid w:val="00964208"/>
    <w:rsid w:val="009642F1"/>
    <w:rsid w:val="00964D77"/>
    <w:rsid w:val="00965931"/>
    <w:rsid w:val="00965AEB"/>
    <w:rsid w:val="00965B93"/>
    <w:rsid w:val="00965F46"/>
    <w:rsid w:val="0096608B"/>
    <w:rsid w:val="0096683B"/>
    <w:rsid w:val="00966A52"/>
    <w:rsid w:val="00966DC2"/>
    <w:rsid w:val="00966ED3"/>
    <w:rsid w:val="00966FDF"/>
    <w:rsid w:val="00967248"/>
    <w:rsid w:val="0096767D"/>
    <w:rsid w:val="009678C0"/>
    <w:rsid w:val="00967D72"/>
    <w:rsid w:val="00970083"/>
    <w:rsid w:val="009707C8"/>
    <w:rsid w:val="00970B55"/>
    <w:rsid w:val="00970B70"/>
    <w:rsid w:val="00970CA0"/>
    <w:rsid w:val="00970FB7"/>
    <w:rsid w:val="009714FA"/>
    <w:rsid w:val="0097192A"/>
    <w:rsid w:val="00971B66"/>
    <w:rsid w:val="00971B9A"/>
    <w:rsid w:val="00971D11"/>
    <w:rsid w:val="00971DC9"/>
    <w:rsid w:val="00971EDE"/>
    <w:rsid w:val="00972001"/>
    <w:rsid w:val="00972464"/>
    <w:rsid w:val="009727D4"/>
    <w:rsid w:val="00972CFE"/>
    <w:rsid w:val="00973585"/>
    <w:rsid w:val="00973925"/>
    <w:rsid w:val="00973AE7"/>
    <w:rsid w:val="00973B4B"/>
    <w:rsid w:val="00973E53"/>
    <w:rsid w:val="00974148"/>
    <w:rsid w:val="00974649"/>
    <w:rsid w:val="009747C4"/>
    <w:rsid w:val="00974A65"/>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E52"/>
    <w:rsid w:val="009812FD"/>
    <w:rsid w:val="0098132C"/>
    <w:rsid w:val="00981349"/>
    <w:rsid w:val="009818B8"/>
    <w:rsid w:val="009819AC"/>
    <w:rsid w:val="00981BE0"/>
    <w:rsid w:val="00981DC1"/>
    <w:rsid w:val="00981EFA"/>
    <w:rsid w:val="009821EF"/>
    <w:rsid w:val="00982E9D"/>
    <w:rsid w:val="0098327C"/>
    <w:rsid w:val="009832B9"/>
    <w:rsid w:val="009833A8"/>
    <w:rsid w:val="009833C9"/>
    <w:rsid w:val="00983B9D"/>
    <w:rsid w:val="0098440C"/>
    <w:rsid w:val="0098470B"/>
    <w:rsid w:val="009848DE"/>
    <w:rsid w:val="00984938"/>
    <w:rsid w:val="0098526A"/>
    <w:rsid w:val="00985529"/>
    <w:rsid w:val="00985634"/>
    <w:rsid w:val="00985669"/>
    <w:rsid w:val="00985FCA"/>
    <w:rsid w:val="0098669F"/>
    <w:rsid w:val="009867A8"/>
    <w:rsid w:val="00986983"/>
    <w:rsid w:val="00986D96"/>
    <w:rsid w:val="00986F3D"/>
    <w:rsid w:val="00987239"/>
    <w:rsid w:val="0098738E"/>
    <w:rsid w:val="0098777A"/>
    <w:rsid w:val="00987F9A"/>
    <w:rsid w:val="00990690"/>
    <w:rsid w:val="00990957"/>
    <w:rsid w:val="009915BC"/>
    <w:rsid w:val="00991890"/>
    <w:rsid w:val="009919AE"/>
    <w:rsid w:val="009919EF"/>
    <w:rsid w:val="00991A45"/>
    <w:rsid w:val="0099239F"/>
    <w:rsid w:val="009927B8"/>
    <w:rsid w:val="009927D3"/>
    <w:rsid w:val="00992804"/>
    <w:rsid w:val="00992AC0"/>
    <w:rsid w:val="00992EC6"/>
    <w:rsid w:val="00993041"/>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DEB"/>
    <w:rsid w:val="00994E95"/>
    <w:rsid w:val="0099520B"/>
    <w:rsid w:val="00995735"/>
    <w:rsid w:val="009957A0"/>
    <w:rsid w:val="00995A49"/>
    <w:rsid w:val="00995AA6"/>
    <w:rsid w:val="00995E1D"/>
    <w:rsid w:val="0099622F"/>
    <w:rsid w:val="009966A8"/>
    <w:rsid w:val="00996EC8"/>
    <w:rsid w:val="0099755B"/>
    <w:rsid w:val="009977EB"/>
    <w:rsid w:val="0099791F"/>
    <w:rsid w:val="00997DA3"/>
    <w:rsid w:val="00997EAC"/>
    <w:rsid w:val="00997FBB"/>
    <w:rsid w:val="009A0881"/>
    <w:rsid w:val="009A09D8"/>
    <w:rsid w:val="009A0DC0"/>
    <w:rsid w:val="009A103E"/>
    <w:rsid w:val="009A10B5"/>
    <w:rsid w:val="009A11E6"/>
    <w:rsid w:val="009A1A14"/>
    <w:rsid w:val="009A2888"/>
    <w:rsid w:val="009A3198"/>
    <w:rsid w:val="009A3852"/>
    <w:rsid w:val="009A3BED"/>
    <w:rsid w:val="009A3D36"/>
    <w:rsid w:val="009A4096"/>
    <w:rsid w:val="009A445E"/>
    <w:rsid w:val="009A4648"/>
    <w:rsid w:val="009A48E4"/>
    <w:rsid w:val="009A4987"/>
    <w:rsid w:val="009A4F3B"/>
    <w:rsid w:val="009A51A5"/>
    <w:rsid w:val="009A51AB"/>
    <w:rsid w:val="009A52B6"/>
    <w:rsid w:val="009A5473"/>
    <w:rsid w:val="009A5602"/>
    <w:rsid w:val="009A5649"/>
    <w:rsid w:val="009A5C24"/>
    <w:rsid w:val="009A61F4"/>
    <w:rsid w:val="009A630B"/>
    <w:rsid w:val="009A682F"/>
    <w:rsid w:val="009A6936"/>
    <w:rsid w:val="009A6BBF"/>
    <w:rsid w:val="009A6D33"/>
    <w:rsid w:val="009A6FAB"/>
    <w:rsid w:val="009A7244"/>
    <w:rsid w:val="009A76CE"/>
    <w:rsid w:val="009A7A41"/>
    <w:rsid w:val="009A7A49"/>
    <w:rsid w:val="009A7D05"/>
    <w:rsid w:val="009A7DB8"/>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44F"/>
    <w:rsid w:val="009B3553"/>
    <w:rsid w:val="009B380E"/>
    <w:rsid w:val="009B3D65"/>
    <w:rsid w:val="009B3E2F"/>
    <w:rsid w:val="009B43A2"/>
    <w:rsid w:val="009B44AF"/>
    <w:rsid w:val="009B47D1"/>
    <w:rsid w:val="009B4AE7"/>
    <w:rsid w:val="009B4DE6"/>
    <w:rsid w:val="009B4E38"/>
    <w:rsid w:val="009B4E99"/>
    <w:rsid w:val="009B6393"/>
    <w:rsid w:val="009B6426"/>
    <w:rsid w:val="009B686A"/>
    <w:rsid w:val="009B6B56"/>
    <w:rsid w:val="009B6BE5"/>
    <w:rsid w:val="009B6C48"/>
    <w:rsid w:val="009B6CF1"/>
    <w:rsid w:val="009B6CFC"/>
    <w:rsid w:val="009B6E6A"/>
    <w:rsid w:val="009B79B6"/>
    <w:rsid w:val="009B7B19"/>
    <w:rsid w:val="009B7E8B"/>
    <w:rsid w:val="009B7F48"/>
    <w:rsid w:val="009C0057"/>
    <w:rsid w:val="009C052A"/>
    <w:rsid w:val="009C0A47"/>
    <w:rsid w:val="009C0BD9"/>
    <w:rsid w:val="009C0D01"/>
    <w:rsid w:val="009C0D40"/>
    <w:rsid w:val="009C0DB9"/>
    <w:rsid w:val="009C104B"/>
    <w:rsid w:val="009C1091"/>
    <w:rsid w:val="009C18C6"/>
    <w:rsid w:val="009C2690"/>
    <w:rsid w:val="009C2E94"/>
    <w:rsid w:val="009C32EF"/>
    <w:rsid w:val="009C3715"/>
    <w:rsid w:val="009C37D9"/>
    <w:rsid w:val="009C3D6D"/>
    <w:rsid w:val="009C41B8"/>
    <w:rsid w:val="009C478F"/>
    <w:rsid w:val="009C49BB"/>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8BB"/>
    <w:rsid w:val="009D09EB"/>
    <w:rsid w:val="009D0AB6"/>
    <w:rsid w:val="009D0B2B"/>
    <w:rsid w:val="009D0EAC"/>
    <w:rsid w:val="009D11F3"/>
    <w:rsid w:val="009D1237"/>
    <w:rsid w:val="009D13B8"/>
    <w:rsid w:val="009D1F9F"/>
    <w:rsid w:val="009D2510"/>
    <w:rsid w:val="009D2639"/>
    <w:rsid w:val="009D2B90"/>
    <w:rsid w:val="009D2FB1"/>
    <w:rsid w:val="009D3699"/>
    <w:rsid w:val="009D3D43"/>
    <w:rsid w:val="009D4035"/>
    <w:rsid w:val="009D42DA"/>
    <w:rsid w:val="009D4543"/>
    <w:rsid w:val="009D4569"/>
    <w:rsid w:val="009D4A8C"/>
    <w:rsid w:val="009D4B17"/>
    <w:rsid w:val="009D4B46"/>
    <w:rsid w:val="009D4EE9"/>
    <w:rsid w:val="009D565E"/>
    <w:rsid w:val="009D5749"/>
    <w:rsid w:val="009D574D"/>
    <w:rsid w:val="009D5973"/>
    <w:rsid w:val="009D5A6F"/>
    <w:rsid w:val="009D639F"/>
    <w:rsid w:val="009D6D05"/>
    <w:rsid w:val="009D74B5"/>
    <w:rsid w:val="009D791C"/>
    <w:rsid w:val="009D79BC"/>
    <w:rsid w:val="009D7B3C"/>
    <w:rsid w:val="009D7C04"/>
    <w:rsid w:val="009E00BF"/>
    <w:rsid w:val="009E0408"/>
    <w:rsid w:val="009E0772"/>
    <w:rsid w:val="009E0E9B"/>
    <w:rsid w:val="009E1340"/>
    <w:rsid w:val="009E1363"/>
    <w:rsid w:val="009E180F"/>
    <w:rsid w:val="009E1E91"/>
    <w:rsid w:val="009E215B"/>
    <w:rsid w:val="009E2308"/>
    <w:rsid w:val="009E23DB"/>
    <w:rsid w:val="009E285D"/>
    <w:rsid w:val="009E29C5"/>
    <w:rsid w:val="009E2CBB"/>
    <w:rsid w:val="009E2D53"/>
    <w:rsid w:val="009E2DD3"/>
    <w:rsid w:val="009E2FA8"/>
    <w:rsid w:val="009E339A"/>
    <w:rsid w:val="009E3D3F"/>
    <w:rsid w:val="009E4117"/>
    <w:rsid w:val="009E41E2"/>
    <w:rsid w:val="009E42F0"/>
    <w:rsid w:val="009E482A"/>
    <w:rsid w:val="009E49BB"/>
    <w:rsid w:val="009E4AAA"/>
    <w:rsid w:val="009E5027"/>
    <w:rsid w:val="009E52BA"/>
    <w:rsid w:val="009E52C7"/>
    <w:rsid w:val="009E5DA0"/>
    <w:rsid w:val="009E64AE"/>
    <w:rsid w:val="009E64F6"/>
    <w:rsid w:val="009E68FE"/>
    <w:rsid w:val="009E69BC"/>
    <w:rsid w:val="009E6FF5"/>
    <w:rsid w:val="009E765C"/>
    <w:rsid w:val="009E7811"/>
    <w:rsid w:val="009E7DAE"/>
    <w:rsid w:val="009E7DBF"/>
    <w:rsid w:val="009E7E10"/>
    <w:rsid w:val="009E7E4E"/>
    <w:rsid w:val="009F0316"/>
    <w:rsid w:val="009F03E6"/>
    <w:rsid w:val="009F08A5"/>
    <w:rsid w:val="009F099A"/>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AA4"/>
    <w:rsid w:val="009F2B22"/>
    <w:rsid w:val="009F31B3"/>
    <w:rsid w:val="009F3952"/>
    <w:rsid w:val="009F3A79"/>
    <w:rsid w:val="009F3EDD"/>
    <w:rsid w:val="009F4360"/>
    <w:rsid w:val="009F4383"/>
    <w:rsid w:val="009F4AF2"/>
    <w:rsid w:val="009F4E66"/>
    <w:rsid w:val="009F4EBD"/>
    <w:rsid w:val="009F5124"/>
    <w:rsid w:val="009F5F2C"/>
    <w:rsid w:val="009F646D"/>
    <w:rsid w:val="009F6DCE"/>
    <w:rsid w:val="009F71A8"/>
    <w:rsid w:val="009F7913"/>
    <w:rsid w:val="009F7C52"/>
    <w:rsid w:val="009F7E8E"/>
    <w:rsid w:val="00A004AB"/>
    <w:rsid w:val="00A00D64"/>
    <w:rsid w:val="00A00EA4"/>
    <w:rsid w:val="00A01126"/>
    <w:rsid w:val="00A01169"/>
    <w:rsid w:val="00A01890"/>
    <w:rsid w:val="00A01AC8"/>
    <w:rsid w:val="00A01D72"/>
    <w:rsid w:val="00A01DFE"/>
    <w:rsid w:val="00A022F9"/>
    <w:rsid w:val="00A0242E"/>
    <w:rsid w:val="00A025A0"/>
    <w:rsid w:val="00A035DF"/>
    <w:rsid w:val="00A03812"/>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1C"/>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1CF6"/>
    <w:rsid w:val="00A221EE"/>
    <w:rsid w:val="00A227E1"/>
    <w:rsid w:val="00A22F1B"/>
    <w:rsid w:val="00A2376D"/>
    <w:rsid w:val="00A238D1"/>
    <w:rsid w:val="00A23976"/>
    <w:rsid w:val="00A239AC"/>
    <w:rsid w:val="00A23A68"/>
    <w:rsid w:val="00A23B21"/>
    <w:rsid w:val="00A23FE0"/>
    <w:rsid w:val="00A240F7"/>
    <w:rsid w:val="00A2422D"/>
    <w:rsid w:val="00A2431E"/>
    <w:rsid w:val="00A24A3E"/>
    <w:rsid w:val="00A24AA3"/>
    <w:rsid w:val="00A254DA"/>
    <w:rsid w:val="00A25735"/>
    <w:rsid w:val="00A257F5"/>
    <w:rsid w:val="00A25D00"/>
    <w:rsid w:val="00A25D78"/>
    <w:rsid w:val="00A26526"/>
    <w:rsid w:val="00A266F8"/>
    <w:rsid w:val="00A27030"/>
    <w:rsid w:val="00A270EC"/>
    <w:rsid w:val="00A305DC"/>
    <w:rsid w:val="00A308F9"/>
    <w:rsid w:val="00A310F5"/>
    <w:rsid w:val="00A3140C"/>
    <w:rsid w:val="00A315D5"/>
    <w:rsid w:val="00A31602"/>
    <w:rsid w:val="00A316B1"/>
    <w:rsid w:val="00A31FAC"/>
    <w:rsid w:val="00A32211"/>
    <w:rsid w:val="00A324E2"/>
    <w:rsid w:val="00A32AA7"/>
    <w:rsid w:val="00A32AAB"/>
    <w:rsid w:val="00A331EF"/>
    <w:rsid w:val="00A334FF"/>
    <w:rsid w:val="00A33761"/>
    <w:rsid w:val="00A3390C"/>
    <w:rsid w:val="00A33D5B"/>
    <w:rsid w:val="00A34113"/>
    <w:rsid w:val="00A3466B"/>
    <w:rsid w:val="00A34797"/>
    <w:rsid w:val="00A34CE4"/>
    <w:rsid w:val="00A34F3A"/>
    <w:rsid w:val="00A35156"/>
    <w:rsid w:val="00A35347"/>
    <w:rsid w:val="00A353B8"/>
    <w:rsid w:val="00A353E3"/>
    <w:rsid w:val="00A356F1"/>
    <w:rsid w:val="00A35F56"/>
    <w:rsid w:val="00A362F3"/>
    <w:rsid w:val="00A369B3"/>
    <w:rsid w:val="00A376F9"/>
    <w:rsid w:val="00A3774E"/>
    <w:rsid w:val="00A37FA3"/>
    <w:rsid w:val="00A400D5"/>
    <w:rsid w:val="00A403A2"/>
    <w:rsid w:val="00A40992"/>
    <w:rsid w:val="00A41655"/>
    <w:rsid w:val="00A416A2"/>
    <w:rsid w:val="00A419B5"/>
    <w:rsid w:val="00A42020"/>
    <w:rsid w:val="00A4250B"/>
    <w:rsid w:val="00A426AE"/>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4"/>
    <w:rsid w:val="00A455C7"/>
    <w:rsid w:val="00A45AC3"/>
    <w:rsid w:val="00A45FBF"/>
    <w:rsid w:val="00A462FB"/>
    <w:rsid w:val="00A4634C"/>
    <w:rsid w:val="00A474CA"/>
    <w:rsid w:val="00A476AE"/>
    <w:rsid w:val="00A476E9"/>
    <w:rsid w:val="00A477F6"/>
    <w:rsid w:val="00A47C5B"/>
    <w:rsid w:val="00A500E8"/>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4C"/>
    <w:rsid w:val="00A556C3"/>
    <w:rsid w:val="00A5577F"/>
    <w:rsid w:val="00A55B9A"/>
    <w:rsid w:val="00A55C74"/>
    <w:rsid w:val="00A56165"/>
    <w:rsid w:val="00A5645B"/>
    <w:rsid w:val="00A5665E"/>
    <w:rsid w:val="00A57439"/>
    <w:rsid w:val="00A5766B"/>
    <w:rsid w:val="00A57BF2"/>
    <w:rsid w:val="00A57FD3"/>
    <w:rsid w:val="00A60039"/>
    <w:rsid w:val="00A60088"/>
    <w:rsid w:val="00A60246"/>
    <w:rsid w:val="00A6095B"/>
    <w:rsid w:val="00A6123A"/>
    <w:rsid w:val="00A61509"/>
    <w:rsid w:val="00A6199C"/>
    <w:rsid w:val="00A619CB"/>
    <w:rsid w:val="00A61F9C"/>
    <w:rsid w:val="00A62047"/>
    <w:rsid w:val="00A62136"/>
    <w:rsid w:val="00A621A4"/>
    <w:rsid w:val="00A62292"/>
    <w:rsid w:val="00A6234C"/>
    <w:rsid w:val="00A627A2"/>
    <w:rsid w:val="00A62AE0"/>
    <w:rsid w:val="00A62B44"/>
    <w:rsid w:val="00A62D86"/>
    <w:rsid w:val="00A63181"/>
    <w:rsid w:val="00A631AB"/>
    <w:rsid w:val="00A63474"/>
    <w:rsid w:val="00A63575"/>
    <w:rsid w:val="00A63A6E"/>
    <w:rsid w:val="00A63E9D"/>
    <w:rsid w:val="00A64721"/>
    <w:rsid w:val="00A64D20"/>
    <w:rsid w:val="00A64F47"/>
    <w:rsid w:val="00A64FFB"/>
    <w:rsid w:val="00A6544F"/>
    <w:rsid w:val="00A65656"/>
    <w:rsid w:val="00A658CA"/>
    <w:rsid w:val="00A65E60"/>
    <w:rsid w:val="00A660DB"/>
    <w:rsid w:val="00A661DE"/>
    <w:rsid w:val="00A66713"/>
    <w:rsid w:val="00A66901"/>
    <w:rsid w:val="00A66AF4"/>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8DB"/>
    <w:rsid w:val="00A7294F"/>
    <w:rsid w:val="00A72C8B"/>
    <w:rsid w:val="00A72F79"/>
    <w:rsid w:val="00A73048"/>
    <w:rsid w:val="00A73374"/>
    <w:rsid w:val="00A733E5"/>
    <w:rsid w:val="00A739DD"/>
    <w:rsid w:val="00A73C54"/>
    <w:rsid w:val="00A73F56"/>
    <w:rsid w:val="00A743E4"/>
    <w:rsid w:val="00A748CD"/>
    <w:rsid w:val="00A74997"/>
    <w:rsid w:val="00A74A1E"/>
    <w:rsid w:val="00A75190"/>
    <w:rsid w:val="00A7528E"/>
    <w:rsid w:val="00A7548E"/>
    <w:rsid w:val="00A75640"/>
    <w:rsid w:val="00A75718"/>
    <w:rsid w:val="00A75E1A"/>
    <w:rsid w:val="00A75FD7"/>
    <w:rsid w:val="00A767C0"/>
    <w:rsid w:val="00A77156"/>
    <w:rsid w:val="00A771EF"/>
    <w:rsid w:val="00A77296"/>
    <w:rsid w:val="00A7747D"/>
    <w:rsid w:val="00A7748B"/>
    <w:rsid w:val="00A77748"/>
    <w:rsid w:val="00A777CF"/>
    <w:rsid w:val="00A77A14"/>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2E1E"/>
    <w:rsid w:val="00A8303D"/>
    <w:rsid w:val="00A833DB"/>
    <w:rsid w:val="00A83780"/>
    <w:rsid w:val="00A84511"/>
    <w:rsid w:val="00A84512"/>
    <w:rsid w:val="00A847E2"/>
    <w:rsid w:val="00A84D17"/>
    <w:rsid w:val="00A852E5"/>
    <w:rsid w:val="00A854F4"/>
    <w:rsid w:val="00A85576"/>
    <w:rsid w:val="00A856EA"/>
    <w:rsid w:val="00A85E25"/>
    <w:rsid w:val="00A86491"/>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4EC"/>
    <w:rsid w:val="00A92688"/>
    <w:rsid w:val="00A92A93"/>
    <w:rsid w:val="00A92D21"/>
    <w:rsid w:val="00A9390E"/>
    <w:rsid w:val="00A93C9A"/>
    <w:rsid w:val="00A93E5E"/>
    <w:rsid w:val="00A94394"/>
    <w:rsid w:val="00A9455F"/>
    <w:rsid w:val="00A94605"/>
    <w:rsid w:val="00A9474D"/>
    <w:rsid w:val="00A94916"/>
    <w:rsid w:val="00A94E8F"/>
    <w:rsid w:val="00A94F3C"/>
    <w:rsid w:val="00A956FE"/>
    <w:rsid w:val="00A95B9E"/>
    <w:rsid w:val="00A95BC3"/>
    <w:rsid w:val="00A96941"/>
    <w:rsid w:val="00A969A7"/>
    <w:rsid w:val="00A96A75"/>
    <w:rsid w:val="00A96BCA"/>
    <w:rsid w:val="00A96C29"/>
    <w:rsid w:val="00A97155"/>
    <w:rsid w:val="00A97509"/>
    <w:rsid w:val="00A97723"/>
    <w:rsid w:val="00A978E1"/>
    <w:rsid w:val="00A97E89"/>
    <w:rsid w:val="00A97F37"/>
    <w:rsid w:val="00AA013D"/>
    <w:rsid w:val="00AA0303"/>
    <w:rsid w:val="00AA0433"/>
    <w:rsid w:val="00AA0691"/>
    <w:rsid w:val="00AA06CD"/>
    <w:rsid w:val="00AA124D"/>
    <w:rsid w:val="00AA1279"/>
    <w:rsid w:val="00AA12C4"/>
    <w:rsid w:val="00AA1467"/>
    <w:rsid w:val="00AA18D2"/>
    <w:rsid w:val="00AA1A65"/>
    <w:rsid w:val="00AA1B23"/>
    <w:rsid w:val="00AA1EC9"/>
    <w:rsid w:val="00AA24DA"/>
    <w:rsid w:val="00AA269F"/>
    <w:rsid w:val="00AA2860"/>
    <w:rsid w:val="00AA291A"/>
    <w:rsid w:val="00AA2CC3"/>
    <w:rsid w:val="00AA33E1"/>
    <w:rsid w:val="00AA3492"/>
    <w:rsid w:val="00AA34B2"/>
    <w:rsid w:val="00AA3C33"/>
    <w:rsid w:val="00AA3D2F"/>
    <w:rsid w:val="00AA3E74"/>
    <w:rsid w:val="00AA50CF"/>
    <w:rsid w:val="00AA554D"/>
    <w:rsid w:val="00AA5885"/>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5AC"/>
    <w:rsid w:val="00AB1BF3"/>
    <w:rsid w:val="00AB204B"/>
    <w:rsid w:val="00AB2310"/>
    <w:rsid w:val="00AB270E"/>
    <w:rsid w:val="00AB2EF2"/>
    <w:rsid w:val="00AB3096"/>
    <w:rsid w:val="00AB3196"/>
    <w:rsid w:val="00AB33B7"/>
    <w:rsid w:val="00AB3921"/>
    <w:rsid w:val="00AB3AD1"/>
    <w:rsid w:val="00AB3E2C"/>
    <w:rsid w:val="00AB3F73"/>
    <w:rsid w:val="00AB416F"/>
    <w:rsid w:val="00AB4266"/>
    <w:rsid w:val="00AB4555"/>
    <w:rsid w:val="00AB4ACA"/>
    <w:rsid w:val="00AB4FDF"/>
    <w:rsid w:val="00AB51E6"/>
    <w:rsid w:val="00AB603E"/>
    <w:rsid w:val="00AB628B"/>
    <w:rsid w:val="00AB6318"/>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1FF9"/>
    <w:rsid w:val="00AC254B"/>
    <w:rsid w:val="00AC2764"/>
    <w:rsid w:val="00AC2C5A"/>
    <w:rsid w:val="00AC312A"/>
    <w:rsid w:val="00AC3921"/>
    <w:rsid w:val="00AC3B03"/>
    <w:rsid w:val="00AC41C5"/>
    <w:rsid w:val="00AC4D1D"/>
    <w:rsid w:val="00AC4D6E"/>
    <w:rsid w:val="00AC55D0"/>
    <w:rsid w:val="00AC580B"/>
    <w:rsid w:val="00AC59F9"/>
    <w:rsid w:val="00AC5A64"/>
    <w:rsid w:val="00AC5F14"/>
    <w:rsid w:val="00AC5F7C"/>
    <w:rsid w:val="00AC5F86"/>
    <w:rsid w:val="00AC5FD6"/>
    <w:rsid w:val="00AC6188"/>
    <w:rsid w:val="00AC6392"/>
    <w:rsid w:val="00AC651A"/>
    <w:rsid w:val="00AC6C87"/>
    <w:rsid w:val="00AC6F59"/>
    <w:rsid w:val="00AC6F5E"/>
    <w:rsid w:val="00AC712B"/>
    <w:rsid w:val="00AC73A1"/>
    <w:rsid w:val="00AC73BD"/>
    <w:rsid w:val="00AD0802"/>
    <w:rsid w:val="00AD0BDD"/>
    <w:rsid w:val="00AD0C24"/>
    <w:rsid w:val="00AD0CF5"/>
    <w:rsid w:val="00AD0E3E"/>
    <w:rsid w:val="00AD0EC7"/>
    <w:rsid w:val="00AD0F9F"/>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B54"/>
    <w:rsid w:val="00AD3CB9"/>
    <w:rsid w:val="00AD3D7B"/>
    <w:rsid w:val="00AD3FBA"/>
    <w:rsid w:val="00AD4663"/>
    <w:rsid w:val="00AD4748"/>
    <w:rsid w:val="00AD506C"/>
    <w:rsid w:val="00AD50C7"/>
    <w:rsid w:val="00AD5138"/>
    <w:rsid w:val="00AD5DC0"/>
    <w:rsid w:val="00AD60F4"/>
    <w:rsid w:val="00AD6AF3"/>
    <w:rsid w:val="00AD6CD3"/>
    <w:rsid w:val="00AD6D95"/>
    <w:rsid w:val="00AD6FB8"/>
    <w:rsid w:val="00AD7293"/>
    <w:rsid w:val="00AD72B0"/>
    <w:rsid w:val="00AD749B"/>
    <w:rsid w:val="00AD7607"/>
    <w:rsid w:val="00AD7E87"/>
    <w:rsid w:val="00AE0112"/>
    <w:rsid w:val="00AE03DB"/>
    <w:rsid w:val="00AE05BA"/>
    <w:rsid w:val="00AE067A"/>
    <w:rsid w:val="00AE0894"/>
    <w:rsid w:val="00AE08D6"/>
    <w:rsid w:val="00AE14C0"/>
    <w:rsid w:val="00AE16FC"/>
    <w:rsid w:val="00AE1DB7"/>
    <w:rsid w:val="00AE1E83"/>
    <w:rsid w:val="00AE1FC9"/>
    <w:rsid w:val="00AE22C2"/>
    <w:rsid w:val="00AE22F6"/>
    <w:rsid w:val="00AE28CC"/>
    <w:rsid w:val="00AE29E5"/>
    <w:rsid w:val="00AE2BBE"/>
    <w:rsid w:val="00AE2C5C"/>
    <w:rsid w:val="00AE3042"/>
    <w:rsid w:val="00AE3287"/>
    <w:rsid w:val="00AE34D3"/>
    <w:rsid w:val="00AE3724"/>
    <w:rsid w:val="00AE3C5C"/>
    <w:rsid w:val="00AE4946"/>
    <w:rsid w:val="00AE4A05"/>
    <w:rsid w:val="00AE5170"/>
    <w:rsid w:val="00AE5377"/>
    <w:rsid w:val="00AE5CF6"/>
    <w:rsid w:val="00AE5DB6"/>
    <w:rsid w:val="00AE605F"/>
    <w:rsid w:val="00AE6441"/>
    <w:rsid w:val="00AE66E7"/>
    <w:rsid w:val="00AE688C"/>
    <w:rsid w:val="00AE6D51"/>
    <w:rsid w:val="00AE6D86"/>
    <w:rsid w:val="00AE749E"/>
    <w:rsid w:val="00AE76BF"/>
    <w:rsid w:val="00AE7AE7"/>
    <w:rsid w:val="00AE7D57"/>
    <w:rsid w:val="00AE7E3B"/>
    <w:rsid w:val="00AF0011"/>
    <w:rsid w:val="00AF0DEB"/>
    <w:rsid w:val="00AF1072"/>
    <w:rsid w:val="00AF12E5"/>
    <w:rsid w:val="00AF1B19"/>
    <w:rsid w:val="00AF1B9B"/>
    <w:rsid w:val="00AF1C22"/>
    <w:rsid w:val="00AF1FB2"/>
    <w:rsid w:val="00AF22AD"/>
    <w:rsid w:val="00AF2321"/>
    <w:rsid w:val="00AF25B9"/>
    <w:rsid w:val="00AF275C"/>
    <w:rsid w:val="00AF29C0"/>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37B"/>
    <w:rsid w:val="00B01607"/>
    <w:rsid w:val="00B0162D"/>
    <w:rsid w:val="00B0190C"/>
    <w:rsid w:val="00B02666"/>
    <w:rsid w:val="00B02A05"/>
    <w:rsid w:val="00B02ADD"/>
    <w:rsid w:val="00B036BD"/>
    <w:rsid w:val="00B03820"/>
    <w:rsid w:val="00B03885"/>
    <w:rsid w:val="00B039B1"/>
    <w:rsid w:val="00B03DA4"/>
    <w:rsid w:val="00B043D1"/>
    <w:rsid w:val="00B0474A"/>
    <w:rsid w:val="00B04C78"/>
    <w:rsid w:val="00B04E74"/>
    <w:rsid w:val="00B05144"/>
    <w:rsid w:val="00B05298"/>
    <w:rsid w:val="00B053B3"/>
    <w:rsid w:val="00B053CC"/>
    <w:rsid w:val="00B053E4"/>
    <w:rsid w:val="00B05487"/>
    <w:rsid w:val="00B05AB8"/>
    <w:rsid w:val="00B05BBC"/>
    <w:rsid w:val="00B05FF1"/>
    <w:rsid w:val="00B061E1"/>
    <w:rsid w:val="00B06453"/>
    <w:rsid w:val="00B065A0"/>
    <w:rsid w:val="00B068E1"/>
    <w:rsid w:val="00B06B82"/>
    <w:rsid w:val="00B06BDB"/>
    <w:rsid w:val="00B06E0C"/>
    <w:rsid w:val="00B06E45"/>
    <w:rsid w:val="00B0754C"/>
    <w:rsid w:val="00B07828"/>
    <w:rsid w:val="00B078EC"/>
    <w:rsid w:val="00B1009C"/>
    <w:rsid w:val="00B1016D"/>
    <w:rsid w:val="00B10365"/>
    <w:rsid w:val="00B1090C"/>
    <w:rsid w:val="00B10962"/>
    <w:rsid w:val="00B109FE"/>
    <w:rsid w:val="00B11701"/>
    <w:rsid w:val="00B11CD5"/>
    <w:rsid w:val="00B11EEF"/>
    <w:rsid w:val="00B11FC4"/>
    <w:rsid w:val="00B1260B"/>
    <w:rsid w:val="00B12914"/>
    <w:rsid w:val="00B1332C"/>
    <w:rsid w:val="00B13517"/>
    <w:rsid w:val="00B13597"/>
    <w:rsid w:val="00B13C11"/>
    <w:rsid w:val="00B13CD3"/>
    <w:rsid w:val="00B13EF2"/>
    <w:rsid w:val="00B14147"/>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18AE"/>
    <w:rsid w:val="00B21B91"/>
    <w:rsid w:val="00B220FA"/>
    <w:rsid w:val="00B22119"/>
    <w:rsid w:val="00B22208"/>
    <w:rsid w:val="00B2237A"/>
    <w:rsid w:val="00B22388"/>
    <w:rsid w:val="00B22618"/>
    <w:rsid w:val="00B2284F"/>
    <w:rsid w:val="00B22A8A"/>
    <w:rsid w:val="00B22AE7"/>
    <w:rsid w:val="00B22B0F"/>
    <w:rsid w:val="00B231FF"/>
    <w:rsid w:val="00B2339A"/>
    <w:rsid w:val="00B23681"/>
    <w:rsid w:val="00B23A88"/>
    <w:rsid w:val="00B240B4"/>
    <w:rsid w:val="00B240C2"/>
    <w:rsid w:val="00B240CF"/>
    <w:rsid w:val="00B24BAB"/>
    <w:rsid w:val="00B25024"/>
    <w:rsid w:val="00B251A5"/>
    <w:rsid w:val="00B25928"/>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687"/>
    <w:rsid w:val="00B366F9"/>
    <w:rsid w:val="00B368F3"/>
    <w:rsid w:val="00B3698A"/>
    <w:rsid w:val="00B373AC"/>
    <w:rsid w:val="00B378E9"/>
    <w:rsid w:val="00B37917"/>
    <w:rsid w:val="00B37C36"/>
    <w:rsid w:val="00B37C52"/>
    <w:rsid w:val="00B37CFB"/>
    <w:rsid w:val="00B37DF3"/>
    <w:rsid w:val="00B40699"/>
    <w:rsid w:val="00B40708"/>
    <w:rsid w:val="00B4087F"/>
    <w:rsid w:val="00B414A6"/>
    <w:rsid w:val="00B415D2"/>
    <w:rsid w:val="00B41637"/>
    <w:rsid w:val="00B41789"/>
    <w:rsid w:val="00B41A02"/>
    <w:rsid w:val="00B41D50"/>
    <w:rsid w:val="00B41FA2"/>
    <w:rsid w:val="00B42371"/>
    <w:rsid w:val="00B427F9"/>
    <w:rsid w:val="00B42870"/>
    <w:rsid w:val="00B42911"/>
    <w:rsid w:val="00B42D76"/>
    <w:rsid w:val="00B42D7E"/>
    <w:rsid w:val="00B4336A"/>
    <w:rsid w:val="00B4353C"/>
    <w:rsid w:val="00B43811"/>
    <w:rsid w:val="00B43989"/>
    <w:rsid w:val="00B43DF8"/>
    <w:rsid w:val="00B43F78"/>
    <w:rsid w:val="00B44559"/>
    <w:rsid w:val="00B4469E"/>
    <w:rsid w:val="00B44CD7"/>
    <w:rsid w:val="00B454C1"/>
    <w:rsid w:val="00B45550"/>
    <w:rsid w:val="00B456E5"/>
    <w:rsid w:val="00B45D49"/>
    <w:rsid w:val="00B45DE7"/>
    <w:rsid w:val="00B45DEC"/>
    <w:rsid w:val="00B46183"/>
    <w:rsid w:val="00B46B4E"/>
    <w:rsid w:val="00B46C9A"/>
    <w:rsid w:val="00B46D29"/>
    <w:rsid w:val="00B46F5D"/>
    <w:rsid w:val="00B47314"/>
    <w:rsid w:val="00B47C4B"/>
    <w:rsid w:val="00B47CCE"/>
    <w:rsid w:val="00B47CE0"/>
    <w:rsid w:val="00B47E8B"/>
    <w:rsid w:val="00B502C8"/>
    <w:rsid w:val="00B505E8"/>
    <w:rsid w:val="00B50D1D"/>
    <w:rsid w:val="00B51B5D"/>
    <w:rsid w:val="00B51E94"/>
    <w:rsid w:val="00B5220E"/>
    <w:rsid w:val="00B522CB"/>
    <w:rsid w:val="00B52387"/>
    <w:rsid w:val="00B525FD"/>
    <w:rsid w:val="00B527FE"/>
    <w:rsid w:val="00B5287A"/>
    <w:rsid w:val="00B53332"/>
    <w:rsid w:val="00B53A73"/>
    <w:rsid w:val="00B5532B"/>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21C"/>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218"/>
    <w:rsid w:val="00B73336"/>
    <w:rsid w:val="00B7342A"/>
    <w:rsid w:val="00B73437"/>
    <w:rsid w:val="00B73AF8"/>
    <w:rsid w:val="00B73F08"/>
    <w:rsid w:val="00B74363"/>
    <w:rsid w:val="00B7442A"/>
    <w:rsid w:val="00B744F5"/>
    <w:rsid w:val="00B753FE"/>
    <w:rsid w:val="00B75414"/>
    <w:rsid w:val="00B760E0"/>
    <w:rsid w:val="00B7660A"/>
    <w:rsid w:val="00B76796"/>
    <w:rsid w:val="00B76892"/>
    <w:rsid w:val="00B7694B"/>
    <w:rsid w:val="00B76BF6"/>
    <w:rsid w:val="00B77075"/>
    <w:rsid w:val="00B770A3"/>
    <w:rsid w:val="00B7727E"/>
    <w:rsid w:val="00B77668"/>
    <w:rsid w:val="00B776EA"/>
    <w:rsid w:val="00B77AE6"/>
    <w:rsid w:val="00B77DDF"/>
    <w:rsid w:val="00B77EBF"/>
    <w:rsid w:val="00B80DC0"/>
    <w:rsid w:val="00B8104A"/>
    <w:rsid w:val="00B81082"/>
    <w:rsid w:val="00B81086"/>
    <w:rsid w:val="00B813CF"/>
    <w:rsid w:val="00B81477"/>
    <w:rsid w:val="00B817DB"/>
    <w:rsid w:val="00B81A96"/>
    <w:rsid w:val="00B8233F"/>
    <w:rsid w:val="00B82376"/>
    <w:rsid w:val="00B8253B"/>
    <w:rsid w:val="00B82A6A"/>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8C3"/>
    <w:rsid w:val="00B85FDC"/>
    <w:rsid w:val="00B85FFD"/>
    <w:rsid w:val="00B861E8"/>
    <w:rsid w:val="00B8655D"/>
    <w:rsid w:val="00B865AA"/>
    <w:rsid w:val="00B8691A"/>
    <w:rsid w:val="00B86A60"/>
    <w:rsid w:val="00B86D20"/>
    <w:rsid w:val="00B86E5B"/>
    <w:rsid w:val="00B8736D"/>
    <w:rsid w:val="00B87501"/>
    <w:rsid w:val="00B87A9F"/>
    <w:rsid w:val="00B87D06"/>
    <w:rsid w:val="00B87E1A"/>
    <w:rsid w:val="00B87E31"/>
    <w:rsid w:val="00B90852"/>
    <w:rsid w:val="00B90993"/>
    <w:rsid w:val="00B90CBB"/>
    <w:rsid w:val="00B90FCB"/>
    <w:rsid w:val="00B91012"/>
    <w:rsid w:val="00B910DC"/>
    <w:rsid w:val="00B91670"/>
    <w:rsid w:val="00B916D2"/>
    <w:rsid w:val="00B919E0"/>
    <w:rsid w:val="00B91C8F"/>
    <w:rsid w:val="00B91F55"/>
    <w:rsid w:val="00B922F7"/>
    <w:rsid w:val="00B92991"/>
    <w:rsid w:val="00B92C55"/>
    <w:rsid w:val="00B9339B"/>
    <w:rsid w:val="00B93772"/>
    <w:rsid w:val="00B93C84"/>
    <w:rsid w:val="00B93C85"/>
    <w:rsid w:val="00B93D8F"/>
    <w:rsid w:val="00B9437A"/>
    <w:rsid w:val="00B944BA"/>
    <w:rsid w:val="00B95052"/>
    <w:rsid w:val="00B95101"/>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D4B"/>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508F"/>
    <w:rsid w:val="00BA5779"/>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08C"/>
    <w:rsid w:val="00BB2AAA"/>
    <w:rsid w:val="00BB2CC1"/>
    <w:rsid w:val="00BB3488"/>
    <w:rsid w:val="00BB38DB"/>
    <w:rsid w:val="00BB3A9D"/>
    <w:rsid w:val="00BB3BDE"/>
    <w:rsid w:val="00BB4028"/>
    <w:rsid w:val="00BB4103"/>
    <w:rsid w:val="00BB413A"/>
    <w:rsid w:val="00BB4431"/>
    <w:rsid w:val="00BB443C"/>
    <w:rsid w:val="00BB4453"/>
    <w:rsid w:val="00BB46D0"/>
    <w:rsid w:val="00BB4DD1"/>
    <w:rsid w:val="00BB5191"/>
    <w:rsid w:val="00BB5214"/>
    <w:rsid w:val="00BB5786"/>
    <w:rsid w:val="00BB58C1"/>
    <w:rsid w:val="00BB59B3"/>
    <w:rsid w:val="00BB5A3D"/>
    <w:rsid w:val="00BB5C47"/>
    <w:rsid w:val="00BB6030"/>
    <w:rsid w:val="00BB610D"/>
    <w:rsid w:val="00BB6278"/>
    <w:rsid w:val="00BB64BE"/>
    <w:rsid w:val="00BB6CB3"/>
    <w:rsid w:val="00BB75B4"/>
    <w:rsid w:val="00BB7778"/>
    <w:rsid w:val="00BB7B6F"/>
    <w:rsid w:val="00BB7BAC"/>
    <w:rsid w:val="00BC01DC"/>
    <w:rsid w:val="00BC0800"/>
    <w:rsid w:val="00BC0879"/>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1E4"/>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7E"/>
    <w:rsid w:val="00BD1EF7"/>
    <w:rsid w:val="00BD25A3"/>
    <w:rsid w:val="00BD290C"/>
    <w:rsid w:val="00BD2CA8"/>
    <w:rsid w:val="00BD2EE8"/>
    <w:rsid w:val="00BD3196"/>
    <w:rsid w:val="00BD331D"/>
    <w:rsid w:val="00BD3536"/>
    <w:rsid w:val="00BD3799"/>
    <w:rsid w:val="00BD3DC6"/>
    <w:rsid w:val="00BD41D5"/>
    <w:rsid w:val="00BD427D"/>
    <w:rsid w:val="00BD45CB"/>
    <w:rsid w:val="00BD47BF"/>
    <w:rsid w:val="00BD51C4"/>
    <w:rsid w:val="00BD581D"/>
    <w:rsid w:val="00BD5D00"/>
    <w:rsid w:val="00BD5DA7"/>
    <w:rsid w:val="00BD66DE"/>
    <w:rsid w:val="00BD6B3A"/>
    <w:rsid w:val="00BD6F1B"/>
    <w:rsid w:val="00BD700B"/>
    <w:rsid w:val="00BD72A8"/>
    <w:rsid w:val="00BD73C2"/>
    <w:rsid w:val="00BD7ABC"/>
    <w:rsid w:val="00BE03C3"/>
    <w:rsid w:val="00BE0691"/>
    <w:rsid w:val="00BE06C7"/>
    <w:rsid w:val="00BE0987"/>
    <w:rsid w:val="00BE1272"/>
    <w:rsid w:val="00BE15D8"/>
    <w:rsid w:val="00BE15FD"/>
    <w:rsid w:val="00BE16F3"/>
    <w:rsid w:val="00BE1A3D"/>
    <w:rsid w:val="00BE21A1"/>
    <w:rsid w:val="00BE2401"/>
    <w:rsid w:val="00BE2596"/>
    <w:rsid w:val="00BE2969"/>
    <w:rsid w:val="00BE29C7"/>
    <w:rsid w:val="00BE2C29"/>
    <w:rsid w:val="00BE2EA9"/>
    <w:rsid w:val="00BE37EC"/>
    <w:rsid w:val="00BE3AF5"/>
    <w:rsid w:val="00BE3B16"/>
    <w:rsid w:val="00BE4013"/>
    <w:rsid w:val="00BE42EE"/>
    <w:rsid w:val="00BE4700"/>
    <w:rsid w:val="00BE471D"/>
    <w:rsid w:val="00BE4924"/>
    <w:rsid w:val="00BE4BDA"/>
    <w:rsid w:val="00BE4CEC"/>
    <w:rsid w:val="00BE4FE8"/>
    <w:rsid w:val="00BE5B62"/>
    <w:rsid w:val="00BE603D"/>
    <w:rsid w:val="00BE6394"/>
    <w:rsid w:val="00BE6A83"/>
    <w:rsid w:val="00BE6B11"/>
    <w:rsid w:val="00BE6C03"/>
    <w:rsid w:val="00BE6EAE"/>
    <w:rsid w:val="00BE6F92"/>
    <w:rsid w:val="00BE71E5"/>
    <w:rsid w:val="00BE7425"/>
    <w:rsid w:val="00BE7496"/>
    <w:rsid w:val="00BE7765"/>
    <w:rsid w:val="00BE77E4"/>
    <w:rsid w:val="00BE789B"/>
    <w:rsid w:val="00BE7900"/>
    <w:rsid w:val="00BE7DA2"/>
    <w:rsid w:val="00BF0559"/>
    <w:rsid w:val="00BF09C8"/>
    <w:rsid w:val="00BF0CE1"/>
    <w:rsid w:val="00BF0D6C"/>
    <w:rsid w:val="00BF0EA5"/>
    <w:rsid w:val="00BF168D"/>
    <w:rsid w:val="00BF277D"/>
    <w:rsid w:val="00BF2E1B"/>
    <w:rsid w:val="00BF2FE2"/>
    <w:rsid w:val="00BF320A"/>
    <w:rsid w:val="00BF3492"/>
    <w:rsid w:val="00BF3748"/>
    <w:rsid w:val="00BF37FD"/>
    <w:rsid w:val="00BF3807"/>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710"/>
    <w:rsid w:val="00C05AE6"/>
    <w:rsid w:val="00C0613B"/>
    <w:rsid w:val="00C06BFF"/>
    <w:rsid w:val="00C0729A"/>
    <w:rsid w:val="00C07A89"/>
    <w:rsid w:val="00C07E6D"/>
    <w:rsid w:val="00C10575"/>
    <w:rsid w:val="00C109DD"/>
    <w:rsid w:val="00C10BB5"/>
    <w:rsid w:val="00C10F32"/>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350"/>
    <w:rsid w:val="00C204ED"/>
    <w:rsid w:val="00C20A8A"/>
    <w:rsid w:val="00C20AF8"/>
    <w:rsid w:val="00C210D5"/>
    <w:rsid w:val="00C21355"/>
    <w:rsid w:val="00C2143C"/>
    <w:rsid w:val="00C21E26"/>
    <w:rsid w:val="00C22141"/>
    <w:rsid w:val="00C22145"/>
    <w:rsid w:val="00C22230"/>
    <w:rsid w:val="00C225BA"/>
    <w:rsid w:val="00C226BD"/>
    <w:rsid w:val="00C2280E"/>
    <w:rsid w:val="00C22B4F"/>
    <w:rsid w:val="00C22C73"/>
    <w:rsid w:val="00C22D21"/>
    <w:rsid w:val="00C22E44"/>
    <w:rsid w:val="00C2300F"/>
    <w:rsid w:val="00C23340"/>
    <w:rsid w:val="00C23509"/>
    <w:rsid w:val="00C238E1"/>
    <w:rsid w:val="00C23982"/>
    <w:rsid w:val="00C23AF3"/>
    <w:rsid w:val="00C24038"/>
    <w:rsid w:val="00C2415A"/>
    <w:rsid w:val="00C24192"/>
    <w:rsid w:val="00C24354"/>
    <w:rsid w:val="00C2471E"/>
    <w:rsid w:val="00C24C7C"/>
    <w:rsid w:val="00C2517F"/>
    <w:rsid w:val="00C251A9"/>
    <w:rsid w:val="00C2534F"/>
    <w:rsid w:val="00C256D8"/>
    <w:rsid w:val="00C264A6"/>
    <w:rsid w:val="00C26B46"/>
    <w:rsid w:val="00C26CDF"/>
    <w:rsid w:val="00C2724C"/>
    <w:rsid w:val="00C273A1"/>
    <w:rsid w:val="00C274E7"/>
    <w:rsid w:val="00C2784D"/>
    <w:rsid w:val="00C27E1F"/>
    <w:rsid w:val="00C3007D"/>
    <w:rsid w:val="00C3010E"/>
    <w:rsid w:val="00C305FF"/>
    <w:rsid w:val="00C30CCE"/>
    <w:rsid w:val="00C30EC8"/>
    <w:rsid w:val="00C30F47"/>
    <w:rsid w:val="00C31199"/>
    <w:rsid w:val="00C31421"/>
    <w:rsid w:val="00C3192F"/>
    <w:rsid w:val="00C31A1A"/>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4EEF"/>
    <w:rsid w:val="00C35004"/>
    <w:rsid w:val="00C354C5"/>
    <w:rsid w:val="00C35A11"/>
    <w:rsid w:val="00C35A7A"/>
    <w:rsid w:val="00C36014"/>
    <w:rsid w:val="00C366CF"/>
    <w:rsid w:val="00C37399"/>
    <w:rsid w:val="00C37A3F"/>
    <w:rsid w:val="00C40127"/>
    <w:rsid w:val="00C40128"/>
    <w:rsid w:val="00C405D0"/>
    <w:rsid w:val="00C409D6"/>
    <w:rsid w:val="00C4115F"/>
    <w:rsid w:val="00C41DAF"/>
    <w:rsid w:val="00C41DCD"/>
    <w:rsid w:val="00C4217A"/>
    <w:rsid w:val="00C42493"/>
    <w:rsid w:val="00C42B1D"/>
    <w:rsid w:val="00C42D3A"/>
    <w:rsid w:val="00C42DE5"/>
    <w:rsid w:val="00C42EB9"/>
    <w:rsid w:val="00C42F47"/>
    <w:rsid w:val="00C4334A"/>
    <w:rsid w:val="00C43772"/>
    <w:rsid w:val="00C438A8"/>
    <w:rsid w:val="00C43C00"/>
    <w:rsid w:val="00C43C15"/>
    <w:rsid w:val="00C43CFC"/>
    <w:rsid w:val="00C44470"/>
    <w:rsid w:val="00C44910"/>
    <w:rsid w:val="00C4496F"/>
    <w:rsid w:val="00C44CFD"/>
    <w:rsid w:val="00C4524C"/>
    <w:rsid w:val="00C452D6"/>
    <w:rsid w:val="00C45337"/>
    <w:rsid w:val="00C453A5"/>
    <w:rsid w:val="00C458A4"/>
    <w:rsid w:val="00C46679"/>
    <w:rsid w:val="00C466C9"/>
    <w:rsid w:val="00C46AEC"/>
    <w:rsid w:val="00C46C81"/>
    <w:rsid w:val="00C46E9D"/>
    <w:rsid w:val="00C46FE3"/>
    <w:rsid w:val="00C472E0"/>
    <w:rsid w:val="00C4759A"/>
    <w:rsid w:val="00C47A96"/>
    <w:rsid w:val="00C47B62"/>
    <w:rsid w:val="00C47D48"/>
    <w:rsid w:val="00C47FA0"/>
    <w:rsid w:val="00C50C15"/>
    <w:rsid w:val="00C50E98"/>
    <w:rsid w:val="00C51192"/>
    <w:rsid w:val="00C51394"/>
    <w:rsid w:val="00C51437"/>
    <w:rsid w:val="00C5147E"/>
    <w:rsid w:val="00C517B0"/>
    <w:rsid w:val="00C51953"/>
    <w:rsid w:val="00C51A3E"/>
    <w:rsid w:val="00C51ECD"/>
    <w:rsid w:val="00C52268"/>
    <w:rsid w:val="00C5240D"/>
    <w:rsid w:val="00C524D4"/>
    <w:rsid w:val="00C52EDE"/>
    <w:rsid w:val="00C53940"/>
    <w:rsid w:val="00C53AB5"/>
    <w:rsid w:val="00C53AC6"/>
    <w:rsid w:val="00C53BAE"/>
    <w:rsid w:val="00C53E36"/>
    <w:rsid w:val="00C53F69"/>
    <w:rsid w:val="00C53FA0"/>
    <w:rsid w:val="00C54583"/>
    <w:rsid w:val="00C54780"/>
    <w:rsid w:val="00C5484C"/>
    <w:rsid w:val="00C54CEE"/>
    <w:rsid w:val="00C55908"/>
    <w:rsid w:val="00C55AEB"/>
    <w:rsid w:val="00C55C8F"/>
    <w:rsid w:val="00C55CB0"/>
    <w:rsid w:val="00C55D9A"/>
    <w:rsid w:val="00C55DB0"/>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DDB"/>
    <w:rsid w:val="00C611DA"/>
    <w:rsid w:val="00C6201F"/>
    <w:rsid w:val="00C626B9"/>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CA9"/>
    <w:rsid w:val="00C65DCD"/>
    <w:rsid w:val="00C6628D"/>
    <w:rsid w:val="00C6641E"/>
    <w:rsid w:val="00C66456"/>
    <w:rsid w:val="00C668C8"/>
    <w:rsid w:val="00C66C13"/>
    <w:rsid w:val="00C672B0"/>
    <w:rsid w:val="00C6735D"/>
    <w:rsid w:val="00C6752E"/>
    <w:rsid w:val="00C6753B"/>
    <w:rsid w:val="00C67611"/>
    <w:rsid w:val="00C70265"/>
    <w:rsid w:val="00C703CD"/>
    <w:rsid w:val="00C70621"/>
    <w:rsid w:val="00C7065A"/>
    <w:rsid w:val="00C709DB"/>
    <w:rsid w:val="00C70EFC"/>
    <w:rsid w:val="00C718DD"/>
    <w:rsid w:val="00C71C0B"/>
    <w:rsid w:val="00C71F22"/>
    <w:rsid w:val="00C7243C"/>
    <w:rsid w:val="00C72A79"/>
    <w:rsid w:val="00C73581"/>
    <w:rsid w:val="00C73611"/>
    <w:rsid w:val="00C73E83"/>
    <w:rsid w:val="00C73FD2"/>
    <w:rsid w:val="00C740F9"/>
    <w:rsid w:val="00C742C7"/>
    <w:rsid w:val="00C74636"/>
    <w:rsid w:val="00C74811"/>
    <w:rsid w:val="00C75F09"/>
    <w:rsid w:val="00C76219"/>
    <w:rsid w:val="00C7685A"/>
    <w:rsid w:val="00C768E0"/>
    <w:rsid w:val="00C76AA2"/>
    <w:rsid w:val="00C76FE8"/>
    <w:rsid w:val="00C7757B"/>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C58"/>
    <w:rsid w:val="00C84F89"/>
    <w:rsid w:val="00C8533F"/>
    <w:rsid w:val="00C85479"/>
    <w:rsid w:val="00C854EF"/>
    <w:rsid w:val="00C85817"/>
    <w:rsid w:val="00C8595C"/>
    <w:rsid w:val="00C85CF3"/>
    <w:rsid w:val="00C85E66"/>
    <w:rsid w:val="00C8639F"/>
    <w:rsid w:val="00C86757"/>
    <w:rsid w:val="00C86927"/>
    <w:rsid w:val="00C86EFD"/>
    <w:rsid w:val="00C8706A"/>
    <w:rsid w:val="00C87184"/>
    <w:rsid w:val="00C872C3"/>
    <w:rsid w:val="00C87876"/>
    <w:rsid w:val="00C87E6D"/>
    <w:rsid w:val="00C87EBE"/>
    <w:rsid w:val="00C87FE5"/>
    <w:rsid w:val="00C90275"/>
    <w:rsid w:val="00C90867"/>
    <w:rsid w:val="00C90E1F"/>
    <w:rsid w:val="00C915E7"/>
    <w:rsid w:val="00C91673"/>
    <w:rsid w:val="00C91D6C"/>
    <w:rsid w:val="00C922F5"/>
    <w:rsid w:val="00C926F6"/>
    <w:rsid w:val="00C927CE"/>
    <w:rsid w:val="00C92CB9"/>
    <w:rsid w:val="00C93837"/>
    <w:rsid w:val="00C9395C"/>
    <w:rsid w:val="00C93B57"/>
    <w:rsid w:val="00C93C0F"/>
    <w:rsid w:val="00C93CF2"/>
    <w:rsid w:val="00C93D2C"/>
    <w:rsid w:val="00C94072"/>
    <w:rsid w:val="00C94240"/>
    <w:rsid w:val="00C942FB"/>
    <w:rsid w:val="00C947E2"/>
    <w:rsid w:val="00C94A19"/>
    <w:rsid w:val="00C94F21"/>
    <w:rsid w:val="00C95595"/>
    <w:rsid w:val="00C95E86"/>
    <w:rsid w:val="00C96355"/>
    <w:rsid w:val="00C97891"/>
    <w:rsid w:val="00C978BE"/>
    <w:rsid w:val="00C97A23"/>
    <w:rsid w:val="00CA019D"/>
    <w:rsid w:val="00CA01B0"/>
    <w:rsid w:val="00CA028F"/>
    <w:rsid w:val="00CA0951"/>
    <w:rsid w:val="00CA0CE9"/>
    <w:rsid w:val="00CA107E"/>
    <w:rsid w:val="00CA14CF"/>
    <w:rsid w:val="00CA15A2"/>
    <w:rsid w:val="00CA1883"/>
    <w:rsid w:val="00CA1AEE"/>
    <w:rsid w:val="00CA2059"/>
    <w:rsid w:val="00CA22C0"/>
    <w:rsid w:val="00CA26BD"/>
    <w:rsid w:val="00CA2F5C"/>
    <w:rsid w:val="00CA302F"/>
    <w:rsid w:val="00CA35A0"/>
    <w:rsid w:val="00CA391C"/>
    <w:rsid w:val="00CA3AF5"/>
    <w:rsid w:val="00CA3DB6"/>
    <w:rsid w:val="00CA4099"/>
    <w:rsid w:val="00CA4209"/>
    <w:rsid w:val="00CA567E"/>
    <w:rsid w:val="00CA5A1E"/>
    <w:rsid w:val="00CA5C24"/>
    <w:rsid w:val="00CA5E3A"/>
    <w:rsid w:val="00CA5E79"/>
    <w:rsid w:val="00CA5FD3"/>
    <w:rsid w:val="00CA68BF"/>
    <w:rsid w:val="00CA6BE1"/>
    <w:rsid w:val="00CA6EEF"/>
    <w:rsid w:val="00CA7027"/>
    <w:rsid w:val="00CA7C66"/>
    <w:rsid w:val="00CA7E86"/>
    <w:rsid w:val="00CB0383"/>
    <w:rsid w:val="00CB0684"/>
    <w:rsid w:val="00CB0E0B"/>
    <w:rsid w:val="00CB1020"/>
    <w:rsid w:val="00CB11A2"/>
    <w:rsid w:val="00CB29BE"/>
    <w:rsid w:val="00CB3041"/>
    <w:rsid w:val="00CB326E"/>
    <w:rsid w:val="00CB33A3"/>
    <w:rsid w:val="00CB3558"/>
    <w:rsid w:val="00CB35EE"/>
    <w:rsid w:val="00CB3759"/>
    <w:rsid w:val="00CB379A"/>
    <w:rsid w:val="00CB38C6"/>
    <w:rsid w:val="00CB39A3"/>
    <w:rsid w:val="00CB3CE3"/>
    <w:rsid w:val="00CB3F62"/>
    <w:rsid w:val="00CB42AF"/>
    <w:rsid w:val="00CB4556"/>
    <w:rsid w:val="00CB46FE"/>
    <w:rsid w:val="00CB4DFC"/>
    <w:rsid w:val="00CB533D"/>
    <w:rsid w:val="00CB64D7"/>
    <w:rsid w:val="00CB687A"/>
    <w:rsid w:val="00CB6A6C"/>
    <w:rsid w:val="00CB6AA6"/>
    <w:rsid w:val="00CB6CC0"/>
    <w:rsid w:val="00CB70C3"/>
    <w:rsid w:val="00CB716F"/>
    <w:rsid w:val="00CB7E30"/>
    <w:rsid w:val="00CC0370"/>
    <w:rsid w:val="00CC040E"/>
    <w:rsid w:val="00CC0C07"/>
    <w:rsid w:val="00CC135A"/>
    <w:rsid w:val="00CC2175"/>
    <w:rsid w:val="00CC22D3"/>
    <w:rsid w:val="00CC230A"/>
    <w:rsid w:val="00CC250B"/>
    <w:rsid w:val="00CC2D01"/>
    <w:rsid w:val="00CC2D23"/>
    <w:rsid w:val="00CC2EED"/>
    <w:rsid w:val="00CC3020"/>
    <w:rsid w:val="00CC3260"/>
    <w:rsid w:val="00CC3733"/>
    <w:rsid w:val="00CC373C"/>
    <w:rsid w:val="00CC3AF3"/>
    <w:rsid w:val="00CC3F1F"/>
    <w:rsid w:val="00CC4097"/>
    <w:rsid w:val="00CC41E4"/>
    <w:rsid w:val="00CC42C3"/>
    <w:rsid w:val="00CC49E4"/>
    <w:rsid w:val="00CC4CE2"/>
    <w:rsid w:val="00CC50AD"/>
    <w:rsid w:val="00CC5210"/>
    <w:rsid w:val="00CC55FC"/>
    <w:rsid w:val="00CC5708"/>
    <w:rsid w:val="00CC5A35"/>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4A"/>
    <w:rsid w:val="00CD17EB"/>
    <w:rsid w:val="00CD2742"/>
    <w:rsid w:val="00CD2AFA"/>
    <w:rsid w:val="00CD2D36"/>
    <w:rsid w:val="00CD2F29"/>
    <w:rsid w:val="00CD3030"/>
    <w:rsid w:val="00CD31E2"/>
    <w:rsid w:val="00CD3616"/>
    <w:rsid w:val="00CD3792"/>
    <w:rsid w:val="00CD3911"/>
    <w:rsid w:val="00CD3DCE"/>
    <w:rsid w:val="00CD3DD2"/>
    <w:rsid w:val="00CD4056"/>
    <w:rsid w:val="00CD4106"/>
    <w:rsid w:val="00CD4140"/>
    <w:rsid w:val="00CD4486"/>
    <w:rsid w:val="00CD4B57"/>
    <w:rsid w:val="00CD4D33"/>
    <w:rsid w:val="00CD4E93"/>
    <w:rsid w:val="00CD572E"/>
    <w:rsid w:val="00CD6569"/>
    <w:rsid w:val="00CD6999"/>
    <w:rsid w:val="00CD6D99"/>
    <w:rsid w:val="00CD6ED3"/>
    <w:rsid w:val="00CD71F5"/>
    <w:rsid w:val="00CD7243"/>
    <w:rsid w:val="00CD73A3"/>
    <w:rsid w:val="00CD7631"/>
    <w:rsid w:val="00CD7B72"/>
    <w:rsid w:val="00CD7FD7"/>
    <w:rsid w:val="00CE02CF"/>
    <w:rsid w:val="00CE0591"/>
    <w:rsid w:val="00CE103B"/>
    <w:rsid w:val="00CE149F"/>
    <w:rsid w:val="00CE157B"/>
    <w:rsid w:val="00CE1735"/>
    <w:rsid w:val="00CE1A9D"/>
    <w:rsid w:val="00CE1C87"/>
    <w:rsid w:val="00CE1F39"/>
    <w:rsid w:val="00CE1F41"/>
    <w:rsid w:val="00CE20BE"/>
    <w:rsid w:val="00CE20C0"/>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9B"/>
    <w:rsid w:val="00CE57FC"/>
    <w:rsid w:val="00CE5E29"/>
    <w:rsid w:val="00CE65AE"/>
    <w:rsid w:val="00CE6B89"/>
    <w:rsid w:val="00CE72F7"/>
    <w:rsid w:val="00CF014B"/>
    <w:rsid w:val="00CF063D"/>
    <w:rsid w:val="00CF06A5"/>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9A8"/>
    <w:rsid w:val="00CF6C05"/>
    <w:rsid w:val="00CF6DFD"/>
    <w:rsid w:val="00CF6E8F"/>
    <w:rsid w:val="00CF707E"/>
    <w:rsid w:val="00CF7381"/>
    <w:rsid w:val="00CF7C8E"/>
    <w:rsid w:val="00D003AC"/>
    <w:rsid w:val="00D00431"/>
    <w:rsid w:val="00D0044D"/>
    <w:rsid w:val="00D00459"/>
    <w:rsid w:val="00D006FE"/>
    <w:rsid w:val="00D008D9"/>
    <w:rsid w:val="00D00CEF"/>
    <w:rsid w:val="00D00DBD"/>
    <w:rsid w:val="00D00E1E"/>
    <w:rsid w:val="00D0128B"/>
    <w:rsid w:val="00D01601"/>
    <w:rsid w:val="00D01A59"/>
    <w:rsid w:val="00D01AAB"/>
    <w:rsid w:val="00D020FB"/>
    <w:rsid w:val="00D02249"/>
    <w:rsid w:val="00D022EC"/>
    <w:rsid w:val="00D023E2"/>
    <w:rsid w:val="00D025D6"/>
    <w:rsid w:val="00D0286E"/>
    <w:rsid w:val="00D02E6D"/>
    <w:rsid w:val="00D0388F"/>
    <w:rsid w:val="00D039E8"/>
    <w:rsid w:val="00D03D5E"/>
    <w:rsid w:val="00D03E01"/>
    <w:rsid w:val="00D041E0"/>
    <w:rsid w:val="00D04306"/>
    <w:rsid w:val="00D048CA"/>
    <w:rsid w:val="00D049AB"/>
    <w:rsid w:val="00D05387"/>
    <w:rsid w:val="00D053B9"/>
    <w:rsid w:val="00D053E4"/>
    <w:rsid w:val="00D0551F"/>
    <w:rsid w:val="00D0569F"/>
    <w:rsid w:val="00D05786"/>
    <w:rsid w:val="00D057FB"/>
    <w:rsid w:val="00D058CD"/>
    <w:rsid w:val="00D05987"/>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0D45"/>
    <w:rsid w:val="00D11273"/>
    <w:rsid w:val="00D11376"/>
    <w:rsid w:val="00D1147D"/>
    <w:rsid w:val="00D118CE"/>
    <w:rsid w:val="00D11BF7"/>
    <w:rsid w:val="00D120B4"/>
    <w:rsid w:val="00D123AD"/>
    <w:rsid w:val="00D12776"/>
    <w:rsid w:val="00D129D7"/>
    <w:rsid w:val="00D12A25"/>
    <w:rsid w:val="00D12C13"/>
    <w:rsid w:val="00D132E8"/>
    <w:rsid w:val="00D13541"/>
    <w:rsid w:val="00D135CC"/>
    <w:rsid w:val="00D1395F"/>
    <w:rsid w:val="00D13F4D"/>
    <w:rsid w:val="00D14065"/>
    <w:rsid w:val="00D14418"/>
    <w:rsid w:val="00D14A15"/>
    <w:rsid w:val="00D14CA1"/>
    <w:rsid w:val="00D1513F"/>
    <w:rsid w:val="00D156E1"/>
    <w:rsid w:val="00D15B2C"/>
    <w:rsid w:val="00D15B46"/>
    <w:rsid w:val="00D15CAB"/>
    <w:rsid w:val="00D160AF"/>
    <w:rsid w:val="00D163F4"/>
    <w:rsid w:val="00D16B39"/>
    <w:rsid w:val="00D16B9D"/>
    <w:rsid w:val="00D171AD"/>
    <w:rsid w:val="00D17A03"/>
    <w:rsid w:val="00D17A96"/>
    <w:rsid w:val="00D17B0C"/>
    <w:rsid w:val="00D17C24"/>
    <w:rsid w:val="00D202A7"/>
    <w:rsid w:val="00D203DD"/>
    <w:rsid w:val="00D206CB"/>
    <w:rsid w:val="00D20B17"/>
    <w:rsid w:val="00D20BA3"/>
    <w:rsid w:val="00D20E51"/>
    <w:rsid w:val="00D2130B"/>
    <w:rsid w:val="00D220A6"/>
    <w:rsid w:val="00D22615"/>
    <w:rsid w:val="00D227C7"/>
    <w:rsid w:val="00D23169"/>
    <w:rsid w:val="00D231F7"/>
    <w:rsid w:val="00D2369A"/>
    <w:rsid w:val="00D23882"/>
    <w:rsid w:val="00D238F7"/>
    <w:rsid w:val="00D23942"/>
    <w:rsid w:val="00D23C9B"/>
    <w:rsid w:val="00D2476F"/>
    <w:rsid w:val="00D24969"/>
    <w:rsid w:val="00D24C3F"/>
    <w:rsid w:val="00D24C8F"/>
    <w:rsid w:val="00D24D47"/>
    <w:rsid w:val="00D24D65"/>
    <w:rsid w:val="00D25786"/>
    <w:rsid w:val="00D25B00"/>
    <w:rsid w:val="00D25C1F"/>
    <w:rsid w:val="00D25F7D"/>
    <w:rsid w:val="00D26447"/>
    <w:rsid w:val="00D26898"/>
    <w:rsid w:val="00D2689A"/>
    <w:rsid w:val="00D2691B"/>
    <w:rsid w:val="00D26D66"/>
    <w:rsid w:val="00D27361"/>
    <w:rsid w:val="00D273C7"/>
    <w:rsid w:val="00D279E1"/>
    <w:rsid w:val="00D279EA"/>
    <w:rsid w:val="00D30177"/>
    <w:rsid w:val="00D3017F"/>
    <w:rsid w:val="00D30598"/>
    <w:rsid w:val="00D30E90"/>
    <w:rsid w:val="00D30EBF"/>
    <w:rsid w:val="00D31213"/>
    <w:rsid w:val="00D3154E"/>
    <w:rsid w:val="00D31828"/>
    <w:rsid w:val="00D32037"/>
    <w:rsid w:val="00D3204F"/>
    <w:rsid w:val="00D32139"/>
    <w:rsid w:val="00D3284C"/>
    <w:rsid w:val="00D32883"/>
    <w:rsid w:val="00D328E8"/>
    <w:rsid w:val="00D329DB"/>
    <w:rsid w:val="00D333FA"/>
    <w:rsid w:val="00D33DAD"/>
    <w:rsid w:val="00D34503"/>
    <w:rsid w:val="00D345A7"/>
    <w:rsid w:val="00D35353"/>
    <w:rsid w:val="00D356BF"/>
    <w:rsid w:val="00D35C02"/>
    <w:rsid w:val="00D36996"/>
    <w:rsid w:val="00D3701C"/>
    <w:rsid w:val="00D370AF"/>
    <w:rsid w:val="00D370DA"/>
    <w:rsid w:val="00D372C8"/>
    <w:rsid w:val="00D37560"/>
    <w:rsid w:val="00D379CA"/>
    <w:rsid w:val="00D40190"/>
    <w:rsid w:val="00D407B8"/>
    <w:rsid w:val="00D40B31"/>
    <w:rsid w:val="00D40B94"/>
    <w:rsid w:val="00D40ED0"/>
    <w:rsid w:val="00D41C4E"/>
    <w:rsid w:val="00D41FA8"/>
    <w:rsid w:val="00D4203D"/>
    <w:rsid w:val="00D4203E"/>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070"/>
    <w:rsid w:val="00D465BD"/>
    <w:rsid w:val="00D46844"/>
    <w:rsid w:val="00D4698D"/>
    <w:rsid w:val="00D46BF3"/>
    <w:rsid w:val="00D46ECF"/>
    <w:rsid w:val="00D47688"/>
    <w:rsid w:val="00D47DBC"/>
    <w:rsid w:val="00D50202"/>
    <w:rsid w:val="00D50A2B"/>
    <w:rsid w:val="00D50AD2"/>
    <w:rsid w:val="00D51107"/>
    <w:rsid w:val="00D512E0"/>
    <w:rsid w:val="00D513B7"/>
    <w:rsid w:val="00D5167B"/>
    <w:rsid w:val="00D516D9"/>
    <w:rsid w:val="00D516F7"/>
    <w:rsid w:val="00D51908"/>
    <w:rsid w:val="00D51A07"/>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57565"/>
    <w:rsid w:val="00D603C5"/>
    <w:rsid w:val="00D604D9"/>
    <w:rsid w:val="00D607AB"/>
    <w:rsid w:val="00D60E10"/>
    <w:rsid w:val="00D60F7A"/>
    <w:rsid w:val="00D61040"/>
    <w:rsid w:val="00D615C1"/>
    <w:rsid w:val="00D61737"/>
    <w:rsid w:val="00D61D7B"/>
    <w:rsid w:val="00D61F13"/>
    <w:rsid w:val="00D61F77"/>
    <w:rsid w:val="00D61F8D"/>
    <w:rsid w:val="00D626E4"/>
    <w:rsid w:val="00D62771"/>
    <w:rsid w:val="00D62CE6"/>
    <w:rsid w:val="00D62F6B"/>
    <w:rsid w:val="00D634A7"/>
    <w:rsid w:val="00D63B35"/>
    <w:rsid w:val="00D63B84"/>
    <w:rsid w:val="00D63DEC"/>
    <w:rsid w:val="00D644EF"/>
    <w:rsid w:val="00D64556"/>
    <w:rsid w:val="00D64685"/>
    <w:rsid w:val="00D646CC"/>
    <w:rsid w:val="00D648C5"/>
    <w:rsid w:val="00D64D4E"/>
    <w:rsid w:val="00D65144"/>
    <w:rsid w:val="00D6548E"/>
    <w:rsid w:val="00D656B3"/>
    <w:rsid w:val="00D65BEB"/>
    <w:rsid w:val="00D661A1"/>
    <w:rsid w:val="00D66B35"/>
    <w:rsid w:val="00D67464"/>
    <w:rsid w:val="00D67757"/>
    <w:rsid w:val="00D67B0F"/>
    <w:rsid w:val="00D67C01"/>
    <w:rsid w:val="00D67F8E"/>
    <w:rsid w:val="00D70E7F"/>
    <w:rsid w:val="00D70F0C"/>
    <w:rsid w:val="00D711B7"/>
    <w:rsid w:val="00D7169A"/>
    <w:rsid w:val="00D730B6"/>
    <w:rsid w:val="00D73419"/>
    <w:rsid w:val="00D73495"/>
    <w:rsid w:val="00D73918"/>
    <w:rsid w:val="00D73E0F"/>
    <w:rsid w:val="00D741FC"/>
    <w:rsid w:val="00D7442C"/>
    <w:rsid w:val="00D744E5"/>
    <w:rsid w:val="00D75EE5"/>
    <w:rsid w:val="00D75F90"/>
    <w:rsid w:val="00D7621C"/>
    <w:rsid w:val="00D766DC"/>
    <w:rsid w:val="00D77210"/>
    <w:rsid w:val="00D7774B"/>
    <w:rsid w:val="00D77754"/>
    <w:rsid w:val="00D7780C"/>
    <w:rsid w:val="00D7796A"/>
    <w:rsid w:val="00D77A00"/>
    <w:rsid w:val="00D77B06"/>
    <w:rsid w:val="00D77D61"/>
    <w:rsid w:val="00D80316"/>
    <w:rsid w:val="00D805F5"/>
    <w:rsid w:val="00D809F9"/>
    <w:rsid w:val="00D80B14"/>
    <w:rsid w:val="00D80D10"/>
    <w:rsid w:val="00D80F88"/>
    <w:rsid w:val="00D8115A"/>
    <w:rsid w:val="00D81161"/>
    <w:rsid w:val="00D8131C"/>
    <w:rsid w:val="00D81CD6"/>
    <w:rsid w:val="00D81D84"/>
    <w:rsid w:val="00D81FEA"/>
    <w:rsid w:val="00D821AB"/>
    <w:rsid w:val="00D8246F"/>
    <w:rsid w:val="00D825D6"/>
    <w:rsid w:val="00D828FC"/>
    <w:rsid w:val="00D82930"/>
    <w:rsid w:val="00D8310E"/>
    <w:rsid w:val="00D8383A"/>
    <w:rsid w:val="00D839ED"/>
    <w:rsid w:val="00D84028"/>
    <w:rsid w:val="00D84599"/>
    <w:rsid w:val="00D846BA"/>
    <w:rsid w:val="00D84987"/>
    <w:rsid w:val="00D84CD2"/>
    <w:rsid w:val="00D84D38"/>
    <w:rsid w:val="00D8511B"/>
    <w:rsid w:val="00D85BDE"/>
    <w:rsid w:val="00D86811"/>
    <w:rsid w:val="00D8686F"/>
    <w:rsid w:val="00D86CCA"/>
    <w:rsid w:val="00D87084"/>
    <w:rsid w:val="00D87473"/>
    <w:rsid w:val="00D8753C"/>
    <w:rsid w:val="00D8782E"/>
    <w:rsid w:val="00D8789C"/>
    <w:rsid w:val="00D87A49"/>
    <w:rsid w:val="00D87CBD"/>
    <w:rsid w:val="00D9012C"/>
    <w:rsid w:val="00D902C0"/>
    <w:rsid w:val="00D905D9"/>
    <w:rsid w:val="00D90EFE"/>
    <w:rsid w:val="00D914AE"/>
    <w:rsid w:val="00D91A7F"/>
    <w:rsid w:val="00D91C9F"/>
    <w:rsid w:val="00D920E5"/>
    <w:rsid w:val="00D92261"/>
    <w:rsid w:val="00D923AD"/>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9F2"/>
    <w:rsid w:val="00D97B1F"/>
    <w:rsid w:val="00DA07EB"/>
    <w:rsid w:val="00DA0890"/>
    <w:rsid w:val="00DA08A5"/>
    <w:rsid w:val="00DA0CFC"/>
    <w:rsid w:val="00DA180F"/>
    <w:rsid w:val="00DA18EC"/>
    <w:rsid w:val="00DA2052"/>
    <w:rsid w:val="00DA2456"/>
    <w:rsid w:val="00DA2519"/>
    <w:rsid w:val="00DA2849"/>
    <w:rsid w:val="00DA2D2B"/>
    <w:rsid w:val="00DA2F9D"/>
    <w:rsid w:val="00DA3461"/>
    <w:rsid w:val="00DA3995"/>
    <w:rsid w:val="00DA3C4E"/>
    <w:rsid w:val="00DA3EAE"/>
    <w:rsid w:val="00DA46F2"/>
    <w:rsid w:val="00DA495A"/>
    <w:rsid w:val="00DA49E3"/>
    <w:rsid w:val="00DA50CD"/>
    <w:rsid w:val="00DA50F0"/>
    <w:rsid w:val="00DA535C"/>
    <w:rsid w:val="00DA5820"/>
    <w:rsid w:val="00DA5BEA"/>
    <w:rsid w:val="00DA5D97"/>
    <w:rsid w:val="00DA65B3"/>
    <w:rsid w:val="00DA6922"/>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001"/>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0C5"/>
    <w:rsid w:val="00DC036F"/>
    <w:rsid w:val="00DC0685"/>
    <w:rsid w:val="00DC1208"/>
    <w:rsid w:val="00DC1828"/>
    <w:rsid w:val="00DC2172"/>
    <w:rsid w:val="00DC24E3"/>
    <w:rsid w:val="00DC26FA"/>
    <w:rsid w:val="00DC28A7"/>
    <w:rsid w:val="00DC2B5D"/>
    <w:rsid w:val="00DC2C18"/>
    <w:rsid w:val="00DC2DCA"/>
    <w:rsid w:val="00DC2FE4"/>
    <w:rsid w:val="00DC343E"/>
    <w:rsid w:val="00DC370A"/>
    <w:rsid w:val="00DC3B25"/>
    <w:rsid w:val="00DC3E06"/>
    <w:rsid w:val="00DC4446"/>
    <w:rsid w:val="00DC48DE"/>
    <w:rsid w:val="00DC4C36"/>
    <w:rsid w:val="00DC4E95"/>
    <w:rsid w:val="00DC52A3"/>
    <w:rsid w:val="00DC55A5"/>
    <w:rsid w:val="00DC569E"/>
    <w:rsid w:val="00DC582F"/>
    <w:rsid w:val="00DC5EF4"/>
    <w:rsid w:val="00DC72E5"/>
    <w:rsid w:val="00DC72F3"/>
    <w:rsid w:val="00DC75EB"/>
    <w:rsid w:val="00DC7777"/>
    <w:rsid w:val="00DD01E2"/>
    <w:rsid w:val="00DD02F6"/>
    <w:rsid w:val="00DD1A68"/>
    <w:rsid w:val="00DD1B20"/>
    <w:rsid w:val="00DD1E38"/>
    <w:rsid w:val="00DD2573"/>
    <w:rsid w:val="00DD2832"/>
    <w:rsid w:val="00DD2CD6"/>
    <w:rsid w:val="00DD3374"/>
    <w:rsid w:val="00DD37E7"/>
    <w:rsid w:val="00DD3F25"/>
    <w:rsid w:val="00DD3F67"/>
    <w:rsid w:val="00DD4300"/>
    <w:rsid w:val="00DD476E"/>
    <w:rsid w:val="00DD4989"/>
    <w:rsid w:val="00DD5109"/>
    <w:rsid w:val="00DD548E"/>
    <w:rsid w:val="00DD55BA"/>
    <w:rsid w:val="00DD56EF"/>
    <w:rsid w:val="00DD5B94"/>
    <w:rsid w:val="00DD5EA7"/>
    <w:rsid w:val="00DD6837"/>
    <w:rsid w:val="00DD686D"/>
    <w:rsid w:val="00DD68F5"/>
    <w:rsid w:val="00DD69CF"/>
    <w:rsid w:val="00DD6BFE"/>
    <w:rsid w:val="00DD73F5"/>
    <w:rsid w:val="00DD750F"/>
    <w:rsid w:val="00DD77CC"/>
    <w:rsid w:val="00DD7AB1"/>
    <w:rsid w:val="00DD7D36"/>
    <w:rsid w:val="00DD7DE9"/>
    <w:rsid w:val="00DD7FDF"/>
    <w:rsid w:val="00DE035E"/>
    <w:rsid w:val="00DE06C7"/>
    <w:rsid w:val="00DE08D8"/>
    <w:rsid w:val="00DE0D57"/>
    <w:rsid w:val="00DE0DC2"/>
    <w:rsid w:val="00DE0E4C"/>
    <w:rsid w:val="00DE1274"/>
    <w:rsid w:val="00DE14DC"/>
    <w:rsid w:val="00DE178B"/>
    <w:rsid w:val="00DE1AFA"/>
    <w:rsid w:val="00DE1B84"/>
    <w:rsid w:val="00DE1DB9"/>
    <w:rsid w:val="00DE1EE6"/>
    <w:rsid w:val="00DE2101"/>
    <w:rsid w:val="00DE21B0"/>
    <w:rsid w:val="00DE2628"/>
    <w:rsid w:val="00DE2FCD"/>
    <w:rsid w:val="00DE306A"/>
    <w:rsid w:val="00DE3FC0"/>
    <w:rsid w:val="00DE4199"/>
    <w:rsid w:val="00DE45EA"/>
    <w:rsid w:val="00DE47BC"/>
    <w:rsid w:val="00DE485E"/>
    <w:rsid w:val="00DE49AB"/>
    <w:rsid w:val="00DE55E5"/>
    <w:rsid w:val="00DE6299"/>
    <w:rsid w:val="00DE6522"/>
    <w:rsid w:val="00DE69DB"/>
    <w:rsid w:val="00DE6BC6"/>
    <w:rsid w:val="00DE6F8B"/>
    <w:rsid w:val="00DE7118"/>
    <w:rsid w:val="00DE7755"/>
    <w:rsid w:val="00DE77D6"/>
    <w:rsid w:val="00DE7C65"/>
    <w:rsid w:val="00DE7D4F"/>
    <w:rsid w:val="00DE7DA9"/>
    <w:rsid w:val="00DE7FBE"/>
    <w:rsid w:val="00DF06C2"/>
    <w:rsid w:val="00DF0E23"/>
    <w:rsid w:val="00DF169D"/>
    <w:rsid w:val="00DF188B"/>
    <w:rsid w:val="00DF1BB1"/>
    <w:rsid w:val="00DF1D97"/>
    <w:rsid w:val="00DF2577"/>
    <w:rsid w:val="00DF260A"/>
    <w:rsid w:val="00DF2854"/>
    <w:rsid w:val="00DF2A9A"/>
    <w:rsid w:val="00DF3090"/>
    <w:rsid w:val="00DF32AD"/>
    <w:rsid w:val="00DF3598"/>
    <w:rsid w:val="00DF37F4"/>
    <w:rsid w:val="00DF3E72"/>
    <w:rsid w:val="00DF40BF"/>
    <w:rsid w:val="00DF44D9"/>
    <w:rsid w:val="00DF4505"/>
    <w:rsid w:val="00DF47FA"/>
    <w:rsid w:val="00DF492E"/>
    <w:rsid w:val="00DF4A78"/>
    <w:rsid w:val="00DF4AC3"/>
    <w:rsid w:val="00DF4B13"/>
    <w:rsid w:val="00DF4B6E"/>
    <w:rsid w:val="00DF505F"/>
    <w:rsid w:val="00DF5068"/>
    <w:rsid w:val="00DF5153"/>
    <w:rsid w:val="00DF598D"/>
    <w:rsid w:val="00DF5A1F"/>
    <w:rsid w:val="00DF5BF8"/>
    <w:rsid w:val="00DF6727"/>
    <w:rsid w:val="00DF6E5E"/>
    <w:rsid w:val="00DF70BD"/>
    <w:rsid w:val="00DF7A33"/>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850"/>
    <w:rsid w:val="00E02EF9"/>
    <w:rsid w:val="00E0330C"/>
    <w:rsid w:val="00E0331C"/>
    <w:rsid w:val="00E03419"/>
    <w:rsid w:val="00E034C9"/>
    <w:rsid w:val="00E039D1"/>
    <w:rsid w:val="00E03A2D"/>
    <w:rsid w:val="00E03DA4"/>
    <w:rsid w:val="00E03F2F"/>
    <w:rsid w:val="00E042FF"/>
    <w:rsid w:val="00E045E8"/>
    <w:rsid w:val="00E04EB5"/>
    <w:rsid w:val="00E04F74"/>
    <w:rsid w:val="00E05034"/>
    <w:rsid w:val="00E05202"/>
    <w:rsid w:val="00E0528F"/>
    <w:rsid w:val="00E0530C"/>
    <w:rsid w:val="00E056F1"/>
    <w:rsid w:val="00E062DE"/>
    <w:rsid w:val="00E0683E"/>
    <w:rsid w:val="00E06849"/>
    <w:rsid w:val="00E068F2"/>
    <w:rsid w:val="00E06A67"/>
    <w:rsid w:val="00E06CEC"/>
    <w:rsid w:val="00E06D12"/>
    <w:rsid w:val="00E07058"/>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A17"/>
    <w:rsid w:val="00E15BFE"/>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26"/>
    <w:rsid w:val="00E24E50"/>
    <w:rsid w:val="00E25308"/>
    <w:rsid w:val="00E25A27"/>
    <w:rsid w:val="00E25DC7"/>
    <w:rsid w:val="00E25E25"/>
    <w:rsid w:val="00E262F0"/>
    <w:rsid w:val="00E26A3B"/>
    <w:rsid w:val="00E26B84"/>
    <w:rsid w:val="00E26D5C"/>
    <w:rsid w:val="00E26DBC"/>
    <w:rsid w:val="00E2704F"/>
    <w:rsid w:val="00E272D2"/>
    <w:rsid w:val="00E27390"/>
    <w:rsid w:val="00E277C7"/>
    <w:rsid w:val="00E27A6D"/>
    <w:rsid w:val="00E27B57"/>
    <w:rsid w:val="00E30094"/>
    <w:rsid w:val="00E3020B"/>
    <w:rsid w:val="00E304C6"/>
    <w:rsid w:val="00E30758"/>
    <w:rsid w:val="00E30960"/>
    <w:rsid w:val="00E30B4B"/>
    <w:rsid w:val="00E30B79"/>
    <w:rsid w:val="00E30CF4"/>
    <w:rsid w:val="00E30D5A"/>
    <w:rsid w:val="00E30F60"/>
    <w:rsid w:val="00E31210"/>
    <w:rsid w:val="00E31629"/>
    <w:rsid w:val="00E31C56"/>
    <w:rsid w:val="00E31D64"/>
    <w:rsid w:val="00E31D86"/>
    <w:rsid w:val="00E322A1"/>
    <w:rsid w:val="00E33A7E"/>
    <w:rsid w:val="00E34279"/>
    <w:rsid w:val="00E3438F"/>
    <w:rsid w:val="00E34AF4"/>
    <w:rsid w:val="00E34C2A"/>
    <w:rsid w:val="00E34CA3"/>
    <w:rsid w:val="00E34E3E"/>
    <w:rsid w:val="00E3514C"/>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C47"/>
    <w:rsid w:val="00E41D11"/>
    <w:rsid w:val="00E41E38"/>
    <w:rsid w:val="00E41F95"/>
    <w:rsid w:val="00E42027"/>
    <w:rsid w:val="00E42075"/>
    <w:rsid w:val="00E42120"/>
    <w:rsid w:val="00E421C5"/>
    <w:rsid w:val="00E4256C"/>
    <w:rsid w:val="00E427EB"/>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28"/>
    <w:rsid w:val="00E4764D"/>
    <w:rsid w:val="00E47C2E"/>
    <w:rsid w:val="00E50403"/>
    <w:rsid w:val="00E50E50"/>
    <w:rsid w:val="00E514C3"/>
    <w:rsid w:val="00E514E8"/>
    <w:rsid w:val="00E51FF0"/>
    <w:rsid w:val="00E52BEC"/>
    <w:rsid w:val="00E52C59"/>
    <w:rsid w:val="00E52D85"/>
    <w:rsid w:val="00E5377F"/>
    <w:rsid w:val="00E542A5"/>
    <w:rsid w:val="00E5439A"/>
    <w:rsid w:val="00E54496"/>
    <w:rsid w:val="00E54716"/>
    <w:rsid w:val="00E54F1C"/>
    <w:rsid w:val="00E54F2B"/>
    <w:rsid w:val="00E54F6D"/>
    <w:rsid w:val="00E55362"/>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1998"/>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51A"/>
    <w:rsid w:val="00E666FC"/>
    <w:rsid w:val="00E66940"/>
    <w:rsid w:val="00E66C77"/>
    <w:rsid w:val="00E66EB9"/>
    <w:rsid w:val="00E67113"/>
    <w:rsid w:val="00E67186"/>
    <w:rsid w:val="00E678D0"/>
    <w:rsid w:val="00E67EB5"/>
    <w:rsid w:val="00E702F2"/>
    <w:rsid w:val="00E70508"/>
    <w:rsid w:val="00E70892"/>
    <w:rsid w:val="00E70C7D"/>
    <w:rsid w:val="00E71697"/>
    <w:rsid w:val="00E71C87"/>
    <w:rsid w:val="00E71DAD"/>
    <w:rsid w:val="00E71F2A"/>
    <w:rsid w:val="00E72822"/>
    <w:rsid w:val="00E72D4C"/>
    <w:rsid w:val="00E72E52"/>
    <w:rsid w:val="00E72F1E"/>
    <w:rsid w:val="00E72F29"/>
    <w:rsid w:val="00E737BD"/>
    <w:rsid w:val="00E73A01"/>
    <w:rsid w:val="00E73C1B"/>
    <w:rsid w:val="00E73C9B"/>
    <w:rsid w:val="00E74071"/>
    <w:rsid w:val="00E74343"/>
    <w:rsid w:val="00E74E8A"/>
    <w:rsid w:val="00E74FD3"/>
    <w:rsid w:val="00E7501D"/>
    <w:rsid w:val="00E75381"/>
    <w:rsid w:val="00E75615"/>
    <w:rsid w:val="00E7573E"/>
    <w:rsid w:val="00E757AB"/>
    <w:rsid w:val="00E75C4F"/>
    <w:rsid w:val="00E75D41"/>
    <w:rsid w:val="00E7607D"/>
    <w:rsid w:val="00E762E3"/>
    <w:rsid w:val="00E7639B"/>
    <w:rsid w:val="00E7725B"/>
    <w:rsid w:val="00E772D6"/>
    <w:rsid w:val="00E772E4"/>
    <w:rsid w:val="00E77395"/>
    <w:rsid w:val="00E774F8"/>
    <w:rsid w:val="00E77799"/>
    <w:rsid w:val="00E77811"/>
    <w:rsid w:val="00E77FBB"/>
    <w:rsid w:val="00E8008A"/>
    <w:rsid w:val="00E800E1"/>
    <w:rsid w:val="00E80566"/>
    <w:rsid w:val="00E80DF4"/>
    <w:rsid w:val="00E81060"/>
    <w:rsid w:val="00E81182"/>
    <w:rsid w:val="00E8147F"/>
    <w:rsid w:val="00E818BF"/>
    <w:rsid w:val="00E818CE"/>
    <w:rsid w:val="00E82875"/>
    <w:rsid w:val="00E82C6F"/>
    <w:rsid w:val="00E82CE7"/>
    <w:rsid w:val="00E8339C"/>
    <w:rsid w:val="00E83492"/>
    <w:rsid w:val="00E837C0"/>
    <w:rsid w:val="00E8464D"/>
    <w:rsid w:val="00E84A95"/>
    <w:rsid w:val="00E84CE3"/>
    <w:rsid w:val="00E84F16"/>
    <w:rsid w:val="00E8519B"/>
    <w:rsid w:val="00E85281"/>
    <w:rsid w:val="00E85A88"/>
    <w:rsid w:val="00E85EB6"/>
    <w:rsid w:val="00E860EB"/>
    <w:rsid w:val="00E86317"/>
    <w:rsid w:val="00E86603"/>
    <w:rsid w:val="00E86FFC"/>
    <w:rsid w:val="00E871D1"/>
    <w:rsid w:val="00E876B2"/>
    <w:rsid w:val="00E9017E"/>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B62"/>
    <w:rsid w:val="00E93F15"/>
    <w:rsid w:val="00E9408B"/>
    <w:rsid w:val="00E94461"/>
    <w:rsid w:val="00E9482E"/>
    <w:rsid w:val="00E9495E"/>
    <w:rsid w:val="00E94A5E"/>
    <w:rsid w:val="00E94CE9"/>
    <w:rsid w:val="00E94D3D"/>
    <w:rsid w:val="00E956FF"/>
    <w:rsid w:val="00E95AC3"/>
    <w:rsid w:val="00E95D52"/>
    <w:rsid w:val="00E96178"/>
    <w:rsid w:val="00E96334"/>
    <w:rsid w:val="00E96537"/>
    <w:rsid w:val="00E9690E"/>
    <w:rsid w:val="00E97023"/>
    <w:rsid w:val="00E97D28"/>
    <w:rsid w:val="00E97F96"/>
    <w:rsid w:val="00EA00F8"/>
    <w:rsid w:val="00EA03F6"/>
    <w:rsid w:val="00EA0BD4"/>
    <w:rsid w:val="00EA0E7E"/>
    <w:rsid w:val="00EA1533"/>
    <w:rsid w:val="00EA1632"/>
    <w:rsid w:val="00EA172E"/>
    <w:rsid w:val="00EA1925"/>
    <w:rsid w:val="00EA1974"/>
    <w:rsid w:val="00EA1B24"/>
    <w:rsid w:val="00EA1E6F"/>
    <w:rsid w:val="00EA211E"/>
    <w:rsid w:val="00EA2817"/>
    <w:rsid w:val="00EA298B"/>
    <w:rsid w:val="00EA3051"/>
    <w:rsid w:val="00EA3881"/>
    <w:rsid w:val="00EA3B2E"/>
    <w:rsid w:val="00EA3B3B"/>
    <w:rsid w:val="00EA3D83"/>
    <w:rsid w:val="00EA3D97"/>
    <w:rsid w:val="00EA410E"/>
    <w:rsid w:val="00EA42DC"/>
    <w:rsid w:val="00EA4344"/>
    <w:rsid w:val="00EA4956"/>
    <w:rsid w:val="00EA508B"/>
    <w:rsid w:val="00EA5683"/>
    <w:rsid w:val="00EA5A01"/>
    <w:rsid w:val="00EA5E73"/>
    <w:rsid w:val="00EA5EC1"/>
    <w:rsid w:val="00EA5F6F"/>
    <w:rsid w:val="00EA6075"/>
    <w:rsid w:val="00EA6178"/>
    <w:rsid w:val="00EA6436"/>
    <w:rsid w:val="00EA6635"/>
    <w:rsid w:val="00EA68CA"/>
    <w:rsid w:val="00EA6A03"/>
    <w:rsid w:val="00EA6CC6"/>
    <w:rsid w:val="00EA71F4"/>
    <w:rsid w:val="00EA7340"/>
    <w:rsid w:val="00EA7526"/>
    <w:rsid w:val="00EA7641"/>
    <w:rsid w:val="00EA789A"/>
    <w:rsid w:val="00EB00F3"/>
    <w:rsid w:val="00EB0930"/>
    <w:rsid w:val="00EB0B72"/>
    <w:rsid w:val="00EB143C"/>
    <w:rsid w:val="00EB176C"/>
    <w:rsid w:val="00EB1E8D"/>
    <w:rsid w:val="00EB1EB4"/>
    <w:rsid w:val="00EB21D2"/>
    <w:rsid w:val="00EB2566"/>
    <w:rsid w:val="00EB256E"/>
    <w:rsid w:val="00EB281B"/>
    <w:rsid w:val="00EB2A1C"/>
    <w:rsid w:val="00EB2C6E"/>
    <w:rsid w:val="00EB2DF6"/>
    <w:rsid w:val="00EB2E41"/>
    <w:rsid w:val="00EB3596"/>
    <w:rsid w:val="00EB37F5"/>
    <w:rsid w:val="00EB441F"/>
    <w:rsid w:val="00EB4884"/>
    <w:rsid w:val="00EB4D2B"/>
    <w:rsid w:val="00EB4DE3"/>
    <w:rsid w:val="00EB4F1F"/>
    <w:rsid w:val="00EB4F79"/>
    <w:rsid w:val="00EB5341"/>
    <w:rsid w:val="00EB5552"/>
    <w:rsid w:val="00EB5E36"/>
    <w:rsid w:val="00EB63EB"/>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C9"/>
    <w:rsid w:val="00EC23E1"/>
    <w:rsid w:val="00EC2939"/>
    <w:rsid w:val="00EC2F36"/>
    <w:rsid w:val="00EC3105"/>
    <w:rsid w:val="00EC315F"/>
    <w:rsid w:val="00EC323C"/>
    <w:rsid w:val="00EC404C"/>
    <w:rsid w:val="00EC40F9"/>
    <w:rsid w:val="00EC4747"/>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0AC"/>
    <w:rsid w:val="00EC7547"/>
    <w:rsid w:val="00EC7ACB"/>
    <w:rsid w:val="00ED0014"/>
    <w:rsid w:val="00ED022F"/>
    <w:rsid w:val="00ED0D86"/>
    <w:rsid w:val="00ED11CE"/>
    <w:rsid w:val="00ED13B2"/>
    <w:rsid w:val="00ED1566"/>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11C"/>
    <w:rsid w:val="00ED754D"/>
    <w:rsid w:val="00ED7DB5"/>
    <w:rsid w:val="00ED7DCB"/>
    <w:rsid w:val="00EE0029"/>
    <w:rsid w:val="00EE03E1"/>
    <w:rsid w:val="00EE070C"/>
    <w:rsid w:val="00EE09AC"/>
    <w:rsid w:val="00EE0AEE"/>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56"/>
    <w:rsid w:val="00EF0CAA"/>
    <w:rsid w:val="00EF1033"/>
    <w:rsid w:val="00EF1442"/>
    <w:rsid w:val="00EF146F"/>
    <w:rsid w:val="00EF165A"/>
    <w:rsid w:val="00EF17AA"/>
    <w:rsid w:val="00EF1E78"/>
    <w:rsid w:val="00EF2390"/>
    <w:rsid w:val="00EF27DD"/>
    <w:rsid w:val="00EF2EB1"/>
    <w:rsid w:val="00EF2F6F"/>
    <w:rsid w:val="00EF3048"/>
    <w:rsid w:val="00EF30F0"/>
    <w:rsid w:val="00EF3814"/>
    <w:rsid w:val="00EF3878"/>
    <w:rsid w:val="00EF399B"/>
    <w:rsid w:val="00EF450E"/>
    <w:rsid w:val="00EF45F6"/>
    <w:rsid w:val="00EF4665"/>
    <w:rsid w:val="00EF47EE"/>
    <w:rsid w:val="00EF4D4C"/>
    <w:rsid w:val="00EF4EED"/>
    <w:rsid w:val="00EF4FF8"/>
    <w:rsid w:val="00EF5BAB"/>
    <w:rsid w:val="00EF5E49"/>
    <w:rsid w:val="00EF62D6"/>
    <w:rsid w:val="00EF652F"/>
    <w:rsid w:val="00EF6815"/>
    <w:rsid w:val="00EF686A"/>
    <w:rsid w:val="00EF6DAD"/>
    <w:rsid w:val="00EF6F76"/>
    <w:rsid w:val="00EF782B"/>
    <w:rsid w:val="00F00160"/>
    <w:rsid w:val="00F00381"/>
    <w:rsid w:val="00F00792"/>
    <w:rsid w:val="00F009A1"/>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967"/>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80"/>
    <w:rsid w:val="00F115AB"/>
    <w:rsid w:val="00F1205E"/>
    <w:rsid w:val="00F1225F"/>
    <w:rsid w:val="00F12817"/>
    <w:rsid w:val="00F1286F"/>
    <w:rsid w:val="00F12A4D"/>
    <w:rsid w:val="00F12C29"/>
    <w:rsid w:val="00F12D52"/>
    <w:rsid w:val="00F12FDB"/>
    <w:rsid w:val="00F1324A"/>
    <w:rsid w:val="00F13418"/>
    <w:rsid w:val="00F13B8A"/>
    <w:rsid w:val="00F140C8"/>
    <w:rsid w:val="00F14109"/>
    <w:rsid w:val="00F14192"/>
    <w:rsid w:val="00F14482"/>
    <w:rsid w:val="00F14515"/>
    <w:rsid w:val="00F145CF"/>
    <w:rsid w:val="00F14765"/>
    <w:rsid w:val="00F148C6"/>
    <w:rsid w:val="00F14D09"/>
    <w:rsid w:val="00F152CF"/>
    <w:rsid w:val="00F156B5"/>
    <w:rsid w:val="00F159A4"/>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0D53"/>
    <w:rsid w:val="00F2127F"/>
    <w:rsid w:val="00F21346"/>
    <w:rsid w:val="00F21361"/>
    <w:rsid w:val="00F214B8"/>
    <w:rsid w:val="00F214EC"/>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6EA"/>
    <w:rsid w:val="00F27AC7"/>
    <w:rsid w:val="00F30179"/>
    <w:rsid w:val="00F30606"/>
    <w:rsid w:val="00F30651"/>
    <w:rsid w:val="00F31E65"/>
    <w:rsid w:val="00F31F6A"/>
    <w:rsid w:val="00F31F7E"/>
    <w:rsid w:val="00F321A3"/>
    <w:rsid w:val="00F32CE4"/>
    <w:rsid w:val="00F32E68"/>
    <w:rsid w:val="00F332E4"/>
    <w:rsid w:val="00F33A46"/>
    <w:rsid w:val="00F33A73"/>
    <w:rsid w:val="00F33BE8"/>
    <w:rsid w:val="00F33ED8"/>
    <w:rsid w:val="00F3414F"/>
    <w:rsid w:val="00F341B0"/>
    <w:rsid w:val="00F341EA"/>
    <w:rsid w:val="00F34311"/>
    <w:rsid w:val="00F346C0"/>
    <w:rsid w:val="00F347FE"/>
    <w:rsid w:val="00F34D74"/>
    <w:rsid w:val="00F35178"/>
    <w:rsid w:val="00F356CC"/>
    <w:rsid w:val="00F35C70"/>
    <w:rsid w:val="00F35EB2"/>
    <w:rsid w:val="00F35F61"/>
    <w:rsid w:val="00F3657F"/>
    <w:rsid w:val="00F366A7"/>
    <w:rsid w:val="00F36A88"/>
    <w:rsid w:val="00F36C24"/>
    <w:rsid w:val="00F36CE2"/>
    <w:rsid w:val="00F36FF5"/>
    <w:rsid w:val="00F370B6"/>
    <w:rsid w:val="00F37192"/>
    <w:rsid w:val="00F37334"/>
    <w:rsid w:val="00F378A4"/>
    <w:rsid w:val="00F379F3"/>
    <w:rsid w:val="00F37FDC"/>
    <w:rsid w:val="00F40308"/>
    <w:rsid w:val="00F4078C"/>
    <w:rsid w:val="00F408CF"/>
    <w:rsid w:val="00F408D8"/>
    <w:rsid w:val="00F40BAB"/>
    <w:rsid w:val="00F40D8C"/>
    <w:rsid w:val="00F416FF"/>
    <w:rsid w:val="00F4197F"/>
    <w:rsid w:val="00F41A86"/>
    <w:rsid w:val="00F41D3C"/>
    <w:rsid w:val="00F41D5C"/>
    <w:rsid w:val="00F41F9F"/>
    <w:rsid w:val="00F4207A"/>
    <w:rsid w:val="00F421B0"/>
    <w:rsid w:val="00F42B9B"/>
    <w:rsid w:val="00F42CFE"/>
    <w:rsid w:val="00F437CE"/>
    <w:rsid w:val="00F43B5A"/>
    <w:rsid w:val="00F43C12"/>
    <w:rsid w:val="00F43CC9"/>
    <w:rsid w:val="00F43F75"/>
    <w:rsid w:val="00F44C5A"/>
    <w:rsid w:val="00F458E9"/>
    <w:rsid w:val="00F45BF6"/>
    <w:rsid w:val="00F45D2F"/>
    <w:rsid w:val="00F45D79"/>
    <w:rsid w:val="00F461F8"/>
    <w:rsid w:val="00F46223"/>
    <w:rsid w:val="00F465C3"/>
    <w:rsid w:val="00F4662D"/>
    <w:rsid w:val="00F466E8"/>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6C5"/>
    <w:rsid w:val="00F5272D"/>
    <w:rsid w:val="00F53299"/>
    <w:rsid w:val="00F54AEB"/>
    <w:rsid w:val="00F54D35"/>
    <w:rsid w:val="00F54D3A"/>
    <w:rsid w:val="00F55101"/>
    <w:rsid w:val="00F5521D"/>
    <w:rsid w:val="00F552BD"/>
    <w:rsid w:val="00F556C5"/>
    <w:rsid w:val="00F55AC5"/>
    <w:rsid w:val="00F55B22"/>
    <w:rsid w:val="00F560C3"/>
    <w:rsid w:val="00F56293"/>
    <w:rsid w:val="00F564AC"/>
    <w:rsid w:val="00F56977"/>
    <w:rsid w:val="00F569FC"/>
    <w:rsid w:val="00F56A34"/>
    <w:rsid w:val="00F56DB6"/>
    <w:rsid w:val="00F56E80"/>
    <w:rsid w:val="00F56F65"/>
    <w:rsid w:val="00F57151"/>
    <w:rsid w:val="00F57491"/>
    <w:rsid w:val="00F5783F"/>
    <w:rsid w:val="00F5797D"/>
    <w:rsid w:val="00F57A34"/>
    <w:rsid w:val="00F57A36"/>
    <w:rsid w:val="00F57B8E"/>
    <w:rsid w:val="00F57CB2"/>
    <w:rsid w:val="00F57E41"/>
    <w:rsid w:val="00F60766"/>
    <w:rsid w:val="00F60D33"/>
    <w:rsid w:val="00F60FBC"/>
    <w:rsid w:val="00F6105A"/>
    <w:rsid w:val="00F6110A"/>
    <w:rsid w:val="00F612DB"/>
    <w:rsid w:val="00F61315"/>
    <w:rsid w:val="00F6148E"/>
    <w:rsid w:val="00F6175E"/>
    <w:rsid w:val="00F6197F"/>
    <w:rsid w:val="00F62128"/>
    <w:rsid w:val="00F622A9"/>
    <w:rsid w:val="00F62593"/>
    <w:rsid w:val="00F62DA1"/>
    <w:rsid w:val="00F63115"/>
    <w:rsid w:val="00F6325F"/>
    <w:rsid w:val="00F634B0"/>
    <w:rsid w:val="00F635E9"/>
    <w:rsid w:val="00F6388D"/>
    <w:rsid w:val="00F63C26"/>
    <w:rsid w:val="00F6416F"/>
    <w:rsid w:val="00F64203"/>
    <w:rsid w:val="00F64304"/>
    <w:rsid w:val="00F64BAD"/>
    <w:rsid w:val="00F64D10"/>
    <w:rsid w:val="00F64DA2"/>
    <w:rsid w:val="00F64EFC"/>
    <w:rsid w:val="00F655B8"/>
    <w:rsid w:val="00F657D5"/>
    <w:rsid w:val="00F657F8"/>
    <w:rsid w:val="00F65BB8"/>
    <w:rsid w:val="00F65E53"/>
    <w:rsid w:val="00F66069"/>
    <w:rsid w:val="00F6622F"/>
    <w:rsid w:val="00F666A7"/>
    <w:rsid w:val="00F66CDF"/>
    <w:rsid w:val="00F66E1D"/>
    <w:rsid w:val="00F6768E"/>
    <w:rsid w:val="00F67748"/>
    <w:rsid w:val="00F67891"/>
    <w:rsid w:val="00F679F7"/>
    <w:rsid w:val="00F67A3A"/>
    <w:rsid w:val="00F67A55"/>
    <w:rsid w:val="00F67EE2"/>
    <w:rsid w:val="00F70869"/>
    <w:rsid w:val="00F70BCF"/>
    <w:rsid w:val="00F70BEF"/>
    <w:rsid w:val="00F70C70"/>
    <w:rsid w:val="00F70D79"/>
    <w:rsid w:val="00F70FA6"/>
    <w:rsid w:val="00F70FAA"/>
    <w:rsid w:val="00F71209"/>
    <w:rsid w:val="00F71D97"/>
    <w:rsid w:val="00F72157"/>
    <w:rsid w:val="00F72A8A"/>
    <w:rsid w:val="00F72D3D"/>
    <w:rsid w:val="00F73042"/>
    <w:rsid w:val="00F7306B"/>
    <w:rsid w:val="00F7344B"/>
    <w:rsid w:val="00F7348C"/>
    <w:rsid w:val="00F7363A"/>
    <w:rsid w:val="00F74460"/>
    <w:rsid w:val="00F745F7"/>
    <w:rsid w:val="00F747DB"/>
    <w:rsid w:val="00F74885"/>
    <w:rsid w:val="00F750D6"/>
    <w:rsid w:val="00F753A1"/>
    <w:rsid w:val="00F753DE"/>
    <w:rsid w:val="00F7569F"/>
    <w:rsid w:val="00F75830"/>
    <w:rsid w:val="00F75E48"/>
    <w:rsid w:val="00F7617B"/>
    <w:rsid w:val="00F764AE"/>
    <w:rsid w:val="00F76848"/>
    <w:rsid w:val="00F76B65"/>
    <w:rsid w:val="00F76C19"/>
    <w:rsid w:val="00F76C44"/>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1CC"/>
    <w:rsid w:val="00F8035F"/>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4B6"/>
    <w:rsid w:val="00F918A2"/>
    <w:rsid w:val="00F91BE6"/>
    <w:rsid w:val="00F91BEB"/>
    <w:rsid w:val="00F91CC6"/>
    <w:rsid w:val="00F9262E"/>
    <w:rsid w:val="00F928D4"/>
    <w:rsid w:val="00F92AB0"/>
    <w:rsid w:val="00F92AC0"/>
    <w:rsid w:val="00F92E18"/>
    <w:rsid w:val="00F92E83"/>
    <w:rsid w:val="00F93D07"/>
    <w:rsid w:val="00F93D7B"/>
    <w:rsid w:val="00F93DC8"/>
    <w:rsid w:val="00F946CA"/>
    <w:rsid w:val="00F94D16"/>
    <w:rsid w:val="00F94F42"/>
    <w:rsid w:val="00F95255"/>
    <w:rsid w:val="00F9555C"/>
    <w:rsid w:val="00F959E2"/>
    <w:rsid w:val="00F95AEE"/>
    <w:rsid w:val="00F95DDD"/>
    <w:rsid w:val="00F9620D"/>
    <w:rsid w:val="00F96608"/>
    <w:rsid w:val="00F96FD4"/>
    <w:rsid w:val="00F97543"/>
    <w:rsid w:val="00F9755E"/>
    <w:rsid w:val="00F9774D"/>
    <w:rsid w:val="00F9796B"/>
    <w:rsid w:val="00FA0088"/>
    <w:rsid w:val="00FA056A"/>
    <w:rsid w:val="00FA0636"/>
    <w:rsid w:val="00FA0E61"/>
    <w:rsid w:val="00FA1161"/>
    <w:rsid w:val="00FA1BCD"/>
    <w:rsid w:val="00FA1CF5"/>
    <w:rsid w:val="00FA21A4"/>
    <w:rsid w:val="00FA2296"/>
    <w:rsid w:val="00FA23D1"/>
    <w:rsid w:val="00FA28DD"/>
    <w:rsid w:val="00FA2FED"/>
    <w:rsid w:val="00FA364E"/>
    <w:rsid w:val="00FA39FD"/>
    <w:rsid w:val="00FA3C43"/>
    <w:rsid w:val="00FA3DF7"/>
    <w:rsid w:val="00FA439F"/>
    <w:rsid w:val="00FA4A8E"/>
    <w:rsid w:val="00FA4B51"/>
    <w:rsid w:val="00FA4B5C"/>
    <w:rsid w:val="00FA5285"/>
    <w:rsid w:val="00FA5CFC"/>
    <w:rsid w:val="00FA6EE2"/>
    <w:rsid w:val="00FA7140"/>
    <w:rsid w:val="00FA7265"/>
    <w:rsid w:val="00FA753E"/>
    <w:rsid w:val="00FA759E"/>
    <w:rsid w:val="00FA7AF9"/>
    <w:rsid w:val="00FA7C4E"/>
    <w:rsid w:val="00FA7CEE"/>
    <w:rsid w:val="00FA7D46"/>
    <w:rsid w:val="00FA7EEB"/>
    <w:rsid w:val="00FB020C"/>
    <w:rsid w:val="00FB0240"/>
    <w:rsid w:val="00FB0563"/>
    <w:rsid w:val="00FB0864"/>
    <w:rsid w:val="00FB0B77"/>
    <w:rsid w:val="00FB0DF2"/>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8B1"/>
    <w:rsid w:val="00FB3F8A"/>
    <w:rsid w:val="00FB4166"/>
    <w:rsid w:val="00FB443A"/>
    <w:rsid w:val="00FB4458"/>
    <w:rsid w:val="00FB47AE"/>
    <w:rsid w:val="00FB4998"/>
    <w:rsid w:val="00FB4A93"/>
    <w:rsid w:val="00FB4BEA"/>
    <w:rsid w:val="00FB4C42"/>
    <w:rsid w:val="00FB51D5"/>
    <w:rsid w:val="00FB57B9"/>
    <w:rsid w:val="00FB57CA"/>
    <w:rsid w:val="00FB5E83"/>
    <w:rsid w:val="00FB634D"/>
    <w:rsid w:val="00FB669B"/>
    <w:rsid w:val="00FB6818"/>
    <w:rsid w:val="00FB695B"/>
    <w:rsid w:val="00FB6BF6"/>
    <w:rsid w:val="00FB71EA"/>
    <w:rsid w:val="00FB748C"/>
    <w:rsid w:val="00FB7979"/>
    <w:rsid w:val="00FB7BE8"/>
    <w:rsid w:val="00FB7D5C"/>
    <w:rsid w:val="00FB7F18"/>
    <w:rsid w:val="00FC0417"/>
    <w:rsid w:val="00FC0438"/>
    <w:rsid w:val="00FC0A01"/>
    <w:rsid w:val="00FC0C68"/>
    <w:rsid w:val="00FC0CA2"/>
    <w:rsid w:val="00FC0F99"/>
    <w:rsid w:val="00FC0FB9"/>
    <w:rsid w:val="00FC10E7"/>
    <w:rsid w:val="00FC118B"/>
    <w:rsid w:val="00FC137D"/>
    <w:rsid w:val="00FC1473"/>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D7F6D"/>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CA9"/>
    <w:rsid w:val="00FE4F99"/>
    <w:rsid w:val="00FE50CD"/>
    <w:rsid w:val="00FE5402"/>
    <w:rsid w:val="00FE5738"/>
    <w:rsid w:val="00FE5A9E"/>
    <w:rsid w:val="00FE5EBE"/>
    <w:rsid w:val="00FE6030"/>
    <w:rsid w:val="00FE62F5"/>
    <w:rsid w:val="00FE63EA"/>
    <w:rsid w:val="00FE64C5"/>
    <w:rsid w:val="00FE6630"/>
    <w:rsid w:val="00FE6B9C"/>
    <w:rsid w:val="00FE6D80"/>
    <w:rsid w:val="00FE6F4A"/>
    <w:rsid w:val="00FE776E"/>
    <w:rsid w:val="00FE778D"/>
    <w:rsid w:val="00FE7EF5"/>
    <w:rsid w:val="00FE7F67"/>
    <w:rsid w:val="00FF0418"/>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5F4B"/>
    <w:rsid w:val="00FF608F"/>
    <w:rsid w:val="00FF61E8"/>
    <w:rsid w:val="00FF6433"/>
    <w:rsid w:val="00FF6602"/>
    <w:rsid w:val="00FF6A0B"/>
    <w:rsid w:val="00FF6B7C"/>
    <w:rsid w:val="00FF7003"/>
    <w:rsid w:val="00FF7751"/>
    <w:rsid w:val="00FF77AB"/>
    <w:rsid w:val="00FF7C29"/>
    <w:rsid w:val="00FF7EA6"/>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0DFE80"/>
  <w15:docId w15:val="{3C52D2F0-FBF7-4843-88C5-FCC7E731B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7726"/>
    <w:pPr>
      <w:spacing w:before="120"/>
      <w:jc w:val="both"/>
    </w:pPr>
    <w:rPr>
      <w:sz w:val="22"/>
      <w:szCs w:val="22"/>
      <w:lang w:val="en-US" w:eastAsia="en-US"/>
    </w:rPr>
  </w:style>
  <w:style w:type="paragraph" w:styleId="Heading10">
    <w:name w:val="heading 1"/>
    <w:basedOn w:val="BodyText"/>
    <w:next w:val="Normal"/>
    <w:link w:val="Heading1Char"/>
    <w:uiPriority w:val="9"/>
    <w:qFormat/>
    <w:rsid w:val="002C17DD"/>
    <w:pPr>
      <w:ind w:left="709" w:hanging="709"/>
      <w:jc w:val="left"/>
      <w:outlineLvl w:val="0"/>
    </w:pPr>
    <w:rPr>
      <w:b/>
      <w:sz w:val="22"/>
      <w:szCs w:val="22"/>
    </w:rPr>
  </w:style>
  <w:style w:type="paragraph" w:styleId="Heading2">
    <w:name w:val="heading 2"/>
    <w:basedOn w:val="Normal"/>
    <w:next w:val="Normal"/>
    <w:link w:val="Heading2Char"/>
    <w:uiPriority w:val="9"/>
    <w:qFormat/>
    <w:rsid w:val="005C4F53"/>
    <w:pPr>
      <w:ind w:left="709" w:hanging="709"/>
      <w:outlineLvl w:val="1"/>
    </w:pPr>
    <w:rPr>
      <w:b/>
      <w:lang w:eastAsia="ar-SA"/>
    </w:rPr>
  </w:style>
  <w:style w:type="paragraph" w:styleId="Heading3">
    <w:name w:val="heading 3"/>
    <w:basedOn w:val="Normal"/>
    <w:next w:val="Normal"/>
    <w:link w:val="Heading3Char"/>
    <w:uiPriority w:val="9"/>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uiPriority w:val="99"/>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uiPriority w:val="9"/>
    <w:rsid w:val="002C17DD"/>
    <w:rPr>
      <w:rFonts w:ascii="Arial" w:hAnsi="Arial" w:cs="Arial"/>
      <w:b/>
      <w:sz w:val="22"/>
      <w:szCs w:val="22"/>
      <w:lang w:val="sr-Cyrl-CS" w:eastAsia="ar-SA"/>
    </w:rPr>
  </w:style>
  <w:style w:type="character" w:customStyle="1" w:styleId="Heading2Char">
    <w:name w:val="Heading 2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
    <w:locked/>
    <w:rsid w:val="00EC3105"/>
    <w:rPr>
      <w:rFonts w:ascii="Arial Narrow" w:hAnsi="Arial Narrow"/>
      <w:b/>
      <w:bCs/>
      <w:sz w:val="32"/>
      <w:lang w:val="sr-Cyrl-CS" w:eastAsia="ar-SA"/>
    </w:rPr>
  </w:style>
  <w:style w:type="paragraph" w:customStyle="1" w:styleId="Bulit02">
    <w:name w:val="Bulit 02"/>
    <w:basedOn w:val="Normal"/>
    <w:link w:val="Bulit02Char"/>
    <w:qFormat/>
    <w:rsid w:val="008C3308"/>
    <w:pPr>
      <w:numPr>
        <w:numId w:val="4"/>
      </w:numPr>
      <w:spacing w:after="180"/>
    </w:pPr>
    <w:rPr>
      <w:lang w:eastAsia="sr-Latn-CS"/>
    </w:rPr>
  </w:style>
  <w:style w:type="character" w:customStyle="1" w:styleId="Bulit02Char">
    <w:name w:val="Bulit 02 Char"/>
    <w:link w:val="Bulit02"/>
    <w:locked/>
    <w:rsid w:val="008C3308"/>
    <w:rPr>
      <w:sz w:val="22"/>
      <w:szCs w:val="22"/>
      <w:lang w:val="en-US"/>
    </w:rPr>
  </w:style>
  <w:style w:type="paragraph" w:customStyle="1" w:styleId="Bulit03">
    <w:name w:val="Bulit 03"/>
    <w:basedOn w:val="Bulit02"/>
    <w:link w:val="Bulit03Char"/>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uiPriority w:val="99"/>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0">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uiPriority w:val="99"/>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5171E"/>
  </w:style>
  <w:style w:type="numbering" w:customStyle="1" w:styleId="NoList4">
    <w:name w:val="No List4"/>
    <w:next w:val="NoList"/>
    <w:semiHidden/>
    <w:rsid w:val="0075171E"/>
  </w:style>
  <w:style w:type="table" w:customStyle="1" w:styleId="TableGrid10">
    <w:name w:val="Table Grid10"/>
    <w:basedOn w:val="TableNormal"/>
    <w:next w:val="TableGrid"/>
    <w:uiPriority w:val="59"/>
    <w:rsid w:val="0071789E"/>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A089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rsid w:val="00685BCE"/>
  </w:style>
  <w:style w:type="table" w:customStyle="1" w:styleId="TableGrid12">
    <w:name w:val="Table Grid12"/>
    <w:basedOn w:val="TableNormal"/>
    <w:next w:val="TableGrid"/>
    <w:rsid w:val="00685BCE"/>
    <w:rPr>
      <w:rFonts w:ascii="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4">
    <w:name w:val="Style4"/>
    <w:basedOn w:val="Normal"/>
    <w:uiPriority w:val="99"/>
    <w:rsid w:val="00685BCE"/>
    <w:pPr>
      <w:widowControl w:val="0"/>
      <w:autoSpaceDE w:val="0"/>
      <w:autoSpaceDN w:val="0"/>
      <w:adjustRightInd w:val="0"/>
      <w:spacing w:before="0" w:line="307" w:lineRule="exact"/>
      <w:ind w:firstLine="624"/>
    </w:pPr>
    <w:rPr>
      <w:rFonts w:ascii="Calibri" w:hAnsi="Calibri"/>
      <w:sz w:val="24"/>
      <w:szCs w:val="24"/>
    </w:rPr>
  </w:style>
  <w:style w:type="character" w:customStyle="1" w:styleId="FontStyle11">
    <w:name w:val="Font Style11"/>
    <w:uiPriority w:val="99"/>
    <w:rsid w:val="00685BCE"/>
    <w:rPr>
      <w:rFonts w:ascii="Calibri" w:hAnsi="Calibri" w:cs="Calibri"/>
      <w:sz w:val="20"/>
      <w:szCs w:val="20"/>
    </w:rPr>
  </w:style>
  <w:style w:type="character" w:customStyle="1" w:styleId="FontStyle13">
    <w:name w:val="Font Style13"/>
    <w:uiPriority w:val="99"/>
    <w:rsid w:val="00685BCE"/>
    <w:rPr>
      <w:rFonts w:ascii="Calibri" w:hAnsi="Calibri" w:cs="Calibri"/>
      <w:sz w:val="20"/>
      <w:szCs w:val="20"/>
    </w:rPr>
  </w:style>
  <w:style w:type="paragraph" w:customStyle="1" w:styleId="Style3">
    <w:name w:val="Style3"/>
    <w:basedOn w:val="Normal"/>
    <w:uiPriority w:val="99"/>
    <w:rsid w:val="00685BCE"/>
    <w:pPr>
      <w:widowControl w:val="0"/>
      <w:autoSpaceDE w:val="0"/>
      <w:autoSpaceDN w:val="0"/>
      <w:adjustRightInd w:val="0"/>
      <w:spacing w:before="0"/>
    </w:pPr>
    <w:rPr>
      <w:rFonts w:ascii="Calibri" w:hAnsi="Calibri"/>
      <w:sz w:val="24"/>
      <w:szCs w:val="24"/>
    </w:rPr>
  </w:style>
  <w:style w:type="character" w:customStyle="1" w:styleId="FontStyle12">
    <w:name w:val="Font Style12"/>
    <w:uiPriority w:val="99"/>
    <w:rsid w:val="00685BCE"/>
    <w:rPr>
      <w:rFonts w:ascii="Calibri" w:hAnsi="Calibri" w:cs="Calibri"/>
      <w:i/>
      <w:iCs/>
      <w:sz w:val="20"/>
      <w:szCs w:val="20"/>
    </w:rPr>
  </w:style>
  <w:style w:type="character" w:customStyle="1" w:styleId="TabelaHederLeftChar">
    <w:name w:val="TabelaHederLeft Char"/>
    <w:link w:val="TabelaHederLeft"/>
    <w:locked/>
    <w:rsid w:val="00685BCE"/>
    <w:rPr>
      <w:rFonts w:eastAsia="TimesNewRomanPSMT" w:cs="Arial"/>
      <w:b/>
      <w:szCs w:val="24"/>
    </w:rPr>
  </w:style>
  <w:style w:type="paragraph" w:customStyle="1" w:styleId="TabelaHederLeft">
    <w:name w:val="TabelaHederLeft"/>
    <w:basedOn w:val="Normal"/>
    <w:link w:val="TabelaHederLeftChar"/>
    <w:qFormat/>
    <w:rsid w:val="00685BCE"/>
    <w:pPr>
      <w:suppressAutoHyphens/>
      <w:spacing w:before="60" w:after="60"/>
    </w:pPr>
    <w:rPr>
      <w:rFonts w:eastAsia="TimesNewRomanPSMT" w:cs="Arial"/>
      <w:b/>
      <w:sz w:val="20"/>
      <w:szCs w:val="24"/>
      <w:lang w:val="sr-Latn-CS" w:eastAsia="sr-Latn-CS"/>
    </w:rPr>
  </w:style>
  <w:style w:type="character" w:styleId="Emphasis">
    <w:name w:val="Emphasis"/>
    <w:uiPriority w:val="20"/>
    <w:qFormat/>
    <w:rsid w:val="00685BCE"/>
    <w:rPr>
      <w:b/>
      <w:bCs/>
      <w:i w:val="0"/>
      <w:iCs w:val="0"/>
    </w:rPr>
  </w:style>
  <w:style w:type="character" w:customStyle="1" w:styleId="st1">
    <w:name w:val="st1"/>
    <w:rsid w:val="00685BCE"/>
  </w:style>
  <w:style w:type="numbering" w:customStyle="1" w:styleId="NoList6">
    <w:name w:val="No List6"/>
    <w:next w:val="NoList"/>
    <w:uiPriority w:val="99"/>
    <w:semiHidden/>
    <w:unhideWhenUsed/>
    <w:rsid w:val="000A1C6C"/>
  </w:style>
  <w:style w:type="table" w:customStyle="1" w:styleId="TableGrid13">
    <w:name w:val="Table Grid13"/>
    <w:basedOn w:val="TableNormal"/>
    <w:next w:val="TableGrid"/>
    <w:uiPriority w:val="59"/>
    <w:rsid w:val="000A1C6C"/>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0A1C6C"/>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SLOV1">
    <w:name w:val="NASLOV1"/>
    <w:basedOn w:val="Heading10"/>
    <w:link w:val="NASLOV1Char"/>
    <w:qFormat/>
    <w:rsid w:val="000A1C6C"/>
    <w:pPr>
      <w:numPr>
        <w:numId w:val="33"/>
      </w:numPr>
      <w:spacing w:before="480" w:line="276" w:lineRule="auto"/>
      <w:contextualSpacing/>
    </w:pPr>
    <w:rPr>
      <w:rFonts w:ascii="Cambria" w:hAnsi="Cambria"/>
      <w:bCs/>
      <w:sz w:val="28"/>
      <w:szCs w:val="28"/>
      <w:lang w:val="sr-Latn-CS" w:eastAsia="en-US" w:bidi="en-US"/>
    </w:rPr>
  </w:style>
  <w:style w:type="character" w:customStyle="1" w:styleId="NASLOV1Char">
    <w:name w:val="NASLOV1 Char"/>
    <w:link w:val="NASLOV1"/>
    <w:rsid w:val="000A1C6C"/>
    <w:rPr>
      <w:rFonts w:ascii="Cambria" w:hAnsi="Cambria"/>
      <w:b/>
      <w:bCs/>
      <w:sz w:val="28"/>
      <w:szCs w:val="28"/>
      <w:lang w:eastAsia="en-US" w:bidi="en-US"/>
    </w:rPr>
  </w:style>
  <w:style w:type="paragraph" w:customStyle="1" w:styleId="RevTable3">
    <w:name w:val="Rev Table 3"/>
    <w:basedOn w:val="Normal"/>
    <w:rsid w:val="000A1C6C"/>
    <w:pPr>
      <w:spacing w:before="60" w:after="60"/>
      <w:jc w:val="left"/>
    </w:pPr>
    <w:rPr>
      <w:b/>
      <w:sz w:val="20"/>
      <w:szCs w:val="20"/>
      <w:lang w:val="en-GB"/>
    </w:rPr>
  </w:style>
  <w:style w:type="paragraph" w:customStyle="1" w:styleId="Blockschaltbild">
    <w:name w:val="Blockschaltbild"/>
    <w:basedOn w:val="Normal"/>
    <w:rsid w:val="000A1C6C"/>
    <w:pPr>
      <w:spacing w:before="0" w:after="120"/>
      <w:jc w:val="center"/>
    </w:pPr>
    <w:rPr>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8874">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2928596">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2821473">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88036222">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58687202">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79144764">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59165991">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63868481">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03920373">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2231555">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0456405">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5549234">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0855503">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4861355">
      <w:bodyDiv w:val="1"/>
      <w:marLeft w:val="0"/>
      <w:marRight w:val="0"/>
      <w:marTop w:val="0"/>
      <w:marBottom w:val="0"/>
      <w:divBdr>
        <w:top w:val="none" w:sz="0" w:space="0" w:color="auto"/>
        <w:left w:val="none" w:sz="0" w:space="0" w:color="auto"/>
        <w:bottom w:val="none" w:sz="0" w:space="0" w:color="auto"/>
        <w:right w:val="none" w:sz="0" w:space="0" w:color="auto"/>
      </w:divBdr>
    </w:div>
    <w:div w:id="826046577">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0851896">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29724337">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3372671">
      <w:bodyDiv w:val="1"/>
      <w:marLeft w:val="0"/>
      <w:marRight w:val="0"/>
      <w:marTop w:val="0"/>
      <w:marBottom w:val="0"/>
      <w:divBdr>
        <w:top w:val="none" w:sz="0" w:space="0" w:color="auto"/>
        <w:left w:val="none" w:sz="0" w:space="0" w:color="auto"/>
        <w:bottom w:val="none" w:sz="0" w:space="0" w:color="auto"/>
        <w:right w:val="none" w:sz="0" w:space="0" w:color="auto"/>
      </w:divBdr>
    </w:div>
    <w:div w:id="1209605864">
      <w:bodyDiv w:val="1"/>
      <w:marLeft w:val="0"/>
      <w:marRight w:val="0"/>
      <w:marTop w:val="0"/>
      <w:marBottom w:val="0"/>
      <w:divBdr>
        <w:top w:val="none" w:sz="0" w:space="0" w:color="auto"/>
        <w:left w:val="none" w:sz="0" w:space="0" w:color="auto"/>
        <w:bottom w:val="none" w:sz="0" w:space="0" w:color="auto"/>
        <w:right w:val="none" w:sz="0" w:space="0" w:color="auto"/>
      </w:divBdr>
    </w:div>
    <w:div w:id="1211847012">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5456742">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71087885">
      <w:bodyDiv w:val="1"/>
      <w:marLeft w:val="0"/>
      <w:marRight w:val="0"/>
      <w:marTop w:val="0"/>
      <w:marBottom w:val="0"/>
      <w:divBdr>
        <w:top w:val="none" w:sz="0" w:space="0" w:color="auto"/>
        <w:left w:val="none" w:sz="0" w:space="0" w:color="auto"/>
        <w:bottom w:val="none" w:sz="0" w:space="0" w:color="auto"/>
        <w:right w:val="none" w:sz="0" w:space="0" w:color="auto"/>
      </w:divBdr>
    </w:div>
    <w:div w:id="1278221093">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29796463">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7826526">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3808227">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6067322">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184578">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114307">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4473911">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8594286">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23491114">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162089">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52460708">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73384046">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106227204">
      <w:bodyDiv w:val="1"/>
      <w:marLeft w:val="0"/>
      <w:marRight w:val="0"/>
      <w:marTop w:val="0"/>
      <w:marBottom w:val="0"/>
      <w:divBdr>
        <w:top w:val="none" w:sz="0" w:space="0" w:color="auto"/>
        <w:left w:val="none" w:sz="0" w:space="0" w:color="auto"/>
        <w:bottom w:val="none" w:sz="0" w:space="0" w:color="auto"/>
        <w:right w:val="none" w:sz="0" w:space="0" w:color="auto"/>
      </w:divBdr>
    </w:div>
    <w:div w:id="2109694250">
      <w:bodyDiv w:val="1"/>
      <w:marLeft w:val="0"/>
      <w:marRight w:val="0"/>
      <w:marTop w:val="0"/>
      <w:marBottom w:val="0"/>
      <w:divBdr>
        <w:top w:val="none" w:sz="0" w:space="0" w:color="auto"/>
        <w:left w:val="none" w:sz="0" w:space="0" w:color="auto"/>
        <w:bottom w:val="none" w:sz="0" w:space="0" w:color="auto"/>
        <w:right w:val="none" w:sz="0" w:space="0" w:color="auto"/>
      </w:divBdr>
    </w:div>
    <w:div w:id="21441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1082;jn.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kjn.gov.rs/download/Taksa-popunjeni-nalozi-ci.pdf"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srdjan.zunic@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image" Target="media/image1.png"/><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image" Target="media/image2.jpeg"/><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ntTable" Target="fontTable.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0F5CC20C-AD2A-4F89-A281-71F7BDA3A56B}">
  <ds:schemaRefs>
    <ds:schemaRef ds:uri="http://schemas.openxmlformats.org/officeDocument/2006/bibliography"/>
  </ds:schemaRefs>
</ds:datastoreItem>
</file>

<file path=customXml/itemProps100.xml><?xml version="1.0" encoding="utf-8"?>
<ds:datastoreItem xmlns:ds="http://schemas.openxmlformats.org/officeDocument/2006/customXml" ds:itemID="{58A11166-5FCF-4CDD-9FF1-4C33A47C430F}">
  <ds:schemaRefs>
    <ds:schemaRef ds:uri="http://schemas.openxmlformats.org/officeDocument/2006/bibliography"/>
  </ds:schemaRefs>
</ds:datastoreItem>
</file>

<file path=customXml/itemProps101.xml><?xml version="1.0" encoding="utf-8"?>
<ds:datastoreItem xmlns:ds="http://schemas.openxmlformats.org/officeDocument/2006/customXml" ds:itemID="{B351E240-C495-4911-A7C6-C3F825D19E58}">
  <ds:schemaRefs>
    <ds:schemaRef ds:uri="http://schemas.openxmlformats.org/officeDocument/2006/bibliography"/>
  </ds:schemaRefs>
</ds:datastoreItem>
</file>

<file path=customXml/itemProps102.xml><?xml version="1.0" encoding="utf-8"?>
<ds:datastoreItem xmlns:ds="http://schemas.openxmlformats.org/officeDocument/2006/customXml" ds:itemID="{8EFD29D1-1282-4A62-A75D-C8A7C108E7DF}">
  <ds:schemaRefs>
    <ds:schemaRef ds:uri="http://schemas.openxmlformats.org/officeDocument/2006/bibliography"/>
  </ds:schemaRefs>
</ds:datastoreItem>
</file>

<file path=customXml/itemProps103.xml><?xml version="1.0" encoding="utf-8"?>
<ds:datastoreItem xmlns:ds="http://schemas.openxmlformats.org/officeDocument/2006/customXml" ds:itemID="{008B7C8C-E8EE-4DE6-B3C3-DE39BCBEC685}">
  <ds:schemaRefs>
    <ds:schemaRef ds:uri="http://schemas.openxmlformats.org/officeDocument/2006/bibliography"/>
  </ds:schemaRefs>
</ds:datastoreItem>
</file>

<file path=customXml/itemProps104.xml><?xml version="1.0" encoding="utf-8"?>
<ds:datastoreItem xmlns:ds="http://schemas.openxmlformats.org/officeDocument/2006/customXml" ds:itemID="{27CCCFC2-F82E-4491-B31F-06C308BDC640}">
  <ds:schemaRefs>
    <ds:schemaRef ds:uri="http://schemas.openxmlformats.org/officeDocument/2006/bibliography"/>
  </ds:schemaRefs>
</ds:datastoreItem>
</file>

<file path=customXml/itemProps105.xml><?xml version="1.0" encoding="utf-8"?>
<ds:datastoreItem xmlns:ds="http://schemas.openxmlformats.org/officeDocument/2006/customXml" ds:itemID="{09C1C544-BAD8-4C7C-9ADB-F521FD0B4023}">
  <ds:schemaRefs>
    <ds:schemaRef ds:uri="http://schemas.openxmlformats.org/officeDocument/2006/bibliography"/>
  </ds:schemaRefs>
</ds:datastoreItem>
</file>

<file path=customXml/itemProps106.xml><?xml version="1.0" encoding="utf-8"?>
<ds:datastoreItem xmlns:ds="http://schemas.openxmlformats.org/officeDocument/2006/customXml" ds:itemID="{FE383AA5-1454-4DBA-B273-A7857C5CC19F}">
  <ds:schemaRefs>
    <ds:schemaRef ds:uri="http://schemas.openxmlformats.org/officeDocument/2006/bibliography"/>
  </ds:schemaRefs>
</ds:datastoreItem>
</file>

<file path=customXml/itemProps107.xml><?xml version="1.0" encoding="utf-8"?>
<ds:datastoreItem xmlns:ds="http://schemas.openxmlformats.org/officeDocument/2006/customXml" ds:itemID="{0750D5AB-9B34-4871-948A-860B8308C6AB}">
  <ds:schemaRefs>
    <ds:schemaRef ds:uri="http://schemas.openxmlformats.org/officeDocument/2006/bibliography"/>
  </ds:schemaRefs>
</ds:datastoreItem>
</file>

<file path=customXml/itemProps108.xml><?xml version="1.0" encoding="utf-8"?>
<ds:datastoreItem xmlns:ds="http://schemas.openxmlformats.org/officeDocument/2006/customXml" ds:itemID="{7A744BEA-2B3A-4E96-BAFD-CF3B77D04565}">
  <ds:schemaRefs>
    <ds:schemaRef ds:uri="http://schemas.openxmlformats.org/officeDocument/2006/bibliography"/>
  </ds:schemaRefs>
</ds:datastoreItem>
</file>

<file path=customXml/itemProps109.xml><?xml version="1.0" encoding="utf-8"?>
<ds:datastoreItem xmlns:ds="http://schemas.openxmlformats.org/officeDocument/2006/customXml" ds:itemID="{14EF2FA3-25A3-4180-9FD1-E153CB9521BA}">
  <ds:schemaRefs>
    <ds:schemaRef ds:uri="http://schemas.openxmlformats.org/officeDocument/2006/bibliography"/>
  </ds:schemaRefs>
</ds:datastoreItem>
</file>

<file path=customXml/itemProps11.xml><?xml version="1.0" encoding="utf-8"?>
<ds:datastoreItem xmlns:ds="http://schemas.openxmlformats.org/officeDocument/2006/customXml" ds:itemID="{637324C1-5E5E-4260-B88B-9890D3EB739E}">
  <ds:schemaRefs>
    <ds:schemaRef ds:uri="http://schemas.openxmlformats.org/officeDocument/2006/bibliography"/>
  </ds:schemaRefs>
</ds:datastoreItem>
</file>

<file path=customXml/itemProps110.xml><?xml version="1.0" encoding="utf-8"?>
<ds:datastoreItem xmlns:ds="http://schemas.openxmlformats.org/officeDocument/2006/customXml" ds:itemID="{7E98E2A5-6CB7-46B0-9475-696C5E62A258}">
  <ds:schemaRefs>
    <ds:schemaRef ds:uri="http://schemas.openxmlformats.org/officeDocument/2006/bibliography"/>
  </ds:schemaRefs>
</ds:datastoreItem>
</file>

<file path=customXml/itemProps111.xml><?xml version="1.0" encoding="utf-8"?>
<ds:datastoreItem xmlns:ds="http://schemas.openxmlformats.org/officeDocument/2006/customXml" ds:itemID="{D60FDF15-C840-4C77-A1D7-51B879BF42C1}">
  <ds:schemaRefs>
    <ds:schemaRef ds:uri="http://schemas.openxmlformats.org/officeDocument/2006/bibliography"/>
  </ds:schemaRefs>
</ds:datastoreItem>
</file>

<file path=customXml/itemProps112.xml><?xml version="1.0" encoding="utf-8"?>
<ds:datastoreItem xmlns:ds="http://schemas.openxmlformats.org/officeDocument/2006/customXml" ds:itemID="{E663A664-BDDC-4255-B6DB-A70B463C385D}">
  <ds:schemaRefs>
    <ds:schemaRef ds:uri="http://schemas.openxmlformats.org/officeDocument/2006/bibliography"/>
  </ds:schemaRefs>
</ds:datastoreItem>
</file>

<file path=customXml/itemProps113.xml><?xml version="1.0" encoding="utf-8"?>
<ds:datastoreItem xmlns:ds="http://schemas.openxmlformats.org/officeDocument/2006/customXml" ds:itemID="{695A7D5F-0661-493A-A864-B4E0FE47EA94}">
  <ds:schemaRefs>
    <ds:schemaRef ds:uri="http://schemas.openxmlformats.org/officeDocument/2006/bibliography"/>
  </ds:schemaRefs>
</ds:datastoreItem>
</file>

<file path=customXml/itemProps114.xml><?xml version="1.0" encoding="utf-8"?>
<ds:datastoreItem xmlns:ds="http://schemas.openxmlformats.org/officeDocument/2006/customXml" ds:itemID="{76A16F48-D76C-4282-AD14-F886B374C716}">
  <ds:schemaRefs>
    <ds:schemaRef ds:uri="http://schemas.openxmlformats.org/officeDocument/2006/bibliography"/>
  </ds:schemaRefs>
</ds:datastoreItem>
</file>

<file path=customXml/itemProps115.xml><?xml version="1.0" encoding="utf-8"?>
<ds:datastoreItem xmlns:ds="http://schemas.openxmlformats.org/officeDocument/2006/customXml" ds:itemID="{D7D3E815-B42E-41BE-BD20-E8D2D03A468F}">
  <ds:schemaRefs>
    <ds:schemaRef ds:uri="http://schemas.openxmlformats.org/officeDocument/2006/bibliography"/>
  </ds:schemaRefs>
</ds:datastoreItem>
</file>

<file path=customXml/itemProps116.xml><?xml version="1.0" encoding="utf-8"?>
<ds:datastoreItem xmlns:ds="http://schemas.openxmlformats.org/officeDocument/2006/customXml" ds:itemID="{375A3A4D-C369-44BF-9453-B29BC44FE57F}">
  <ds:schemaRefs>
    <ds:schemaRef ds:uri="http://schemas.openxmlformats.org/officeDocument/2006/bibliography"/>
  </ds:schemaRefs>
</ds:datastoreItem>
</file>

<file path=customXml/itemProps117.xml><?xml version="1.0" encoding="utf-8"?>
<ds:datastoreItem xmlns:ds="http://schemas.openxmlformats.org/officeDocument/2006/customXml" ds:itemID="{55AD74FC-EF36-4127-9B66-D0138EA8867D}">
  <ds:schemaRefs>
    <ds:schemaRef ds:uri="http://schemas.openxmlformats.org/officeDocument/2006/bibliography"/>
  </ds:schemaRefs>
</ds:datastoreItem>
</file>

<file path=customXml/itemProps118.xml><?xml version="1.0" encoding="utf-8"?>
<ds:datastoreItem xmlns:ds="http://schemas.openxmlformats.org/officeDocument/2006/customXml" ds:itemID="{9CDBF973-430A-4422-8A4F-E56FBBC64355}">
  <ds:schemaRefs>
    <ds:schemaRef ds:uri="http://schemas.openxmlformats.org/officeDocument/2006/bibliography"/>
  </ds:schemaRefs>
</ds:datastoreItem>
</file>

<file path=customXml/itemProps119.xml><?xml version="1.0" encoding="utf-8"?>
<ds:datastoreItem xmlns:ds="http://schemas.openxmlformats.org/officeDocument/2006/customXml" ds:itemID="{EA4B6590-80F9-468F-9343-8CE0D0CC3F02}">
  <ds:schemaRefs>
    <ds:schemaRef ds:uri="http://schemas.openxmlformats.org/officeDocument/2006/bibliography"/>
  </ds:schemaRefs>
</ds:datastoreItem>
</file>

<file path=customXml/itemProps12.xml><?xml version="1.0" encoding="utf-8"?>
<ds:datastoreItem xmlns:ds="http://schemas.openxmlformats.org/officeDocument/2006/customXml" ds:itemID="{400FED22-9502-486C-A8B7-470F755DEFAA}">
  <ds:schemaRefs>
    <ds:schemaRef ds:uri="http://schemas.openxmlformats.org/officeDocument/2006/bibliography"/>
  </ds:schemaRefs>
</ds:datastoreItem>
</file>

<file path=customXml/itemProps120.xml><?xml version="1.0" encoding="utf-8"?>
<ds:datastoreItem xmlns:ds="http://schemas.openxmlformats.org/officeDocument/2006/customXml" ds:itemID="{E75660E4-C915-4A07-8B7F-980EF14FBB5C}">
  <ds:schemaRefs>
    <ds:schemaRef ds:uri="http://schemas.openxmlformats.org/officeDocument/2006/bibliography"/>
  </ds:schemaRefs>
</ds:datastoreItem>
</file>

<file path=customXml/itemProps121.xml><?xml version="1.0" encoding="utf-8"?>
<ds:datastoreItem xmlns:ds="http://schemas.openxmlformats.org/officeDocument/2006/customXml" ds:itemID="{DBE0533E-81AB-456F-8CA0-4B865EB7DA4E}">
  <ds:schemaRefs>
    <ds:schemaRef ds:uri="http://schemas.openxmlformats.org/officeDocument/2006/bibliography"/>
  </ds:schemaRefs>
</ds:datastoreItem>
</file>

<file path=customXml/itemProps122.xml><?xml version="1.0" encoding="utf-8"?>
<ds:datastoreItem xmlns:ds="http://schemas.openxmlformats.org/officeDocument/2006/customXml" ds:itemID="{6F96D345-6EFD-4A7B-8E01-7C2B4EA7BEDA}">
  <ds:schemaRefs>
    <ds:schemaRef ds:uri="http://schemas.openxmlformats.org/officeDocument/2006/bibliography"/>
  </ds:schemaRefs>
</ds:datastoreItem>
</file>

<file path=customXml/itemProps123.xml><?xml version="1.0" encoding="utf-8"?>
<ds:datastoreItem xmlns:ds="http://schemas.openxmlformats.org/officeDocument/2006/customXml" ds:itemID="{79E099CB-AF75-42E2-AD2A-58DFD66F38FE}">
  <ds:schemaRefs>
    <ds:schemaRef ds:uri="http://schemas.openxmlformats.org/officeDocument/2006/bibliography"/>
  </ds:schemaRefs>
</ds:datastoreItem>
</file>

<file path=customXml/itemProps124.xml><?xml version="1.0" encoding="utf-8"?>
<ds:datastoreItem xmlns:ds="http://schemas.openxmlformats.org/officeDocument/2006/customXml" ds:itemID="{8A25C64B-CECA-4E79-9EF7-21488B168FB4}">
  <ds:schemaRefs>
    <ds:schemaRef ds:uri="http://schemas.openxmlformats.org/officeDocument/2006/bibliography"/>
  </ds:schemaRefs>
</ds:datastoreItem>
</file>

<file path=customXml/itemProps125.xml><?xml version="1.0" encoding="utf-8"?>
<ds:datastoreItem xmlns:ds="http://schemas.openxmlformats.org/officeDocument/2006/customXml" ds:itemID="{35AE34B6-07EC-4144-B20B-350792D66731}">
  <ds:schemaRefs>
    <ds:schemaRef ds:uri="http://schemas.openxmlformats.org/officeDocument/2006/bibliography"/>
  </ds:schemaRefs>
</ds:datastoreItem>
</file>

<file path=customXml/itemProps126.xml><?xml version="1.0" encoding="utf-8"?>
<ds:datastoreItem xmlns:ds="http://schemas.openxmlformats.org/officeDocument/2006/customXml" ds:itemID="{38332070-B9C7-49B2-8177-4138A99F7EC1}">
  <ds:schemaRefs>
    <ds:schemaRef ds:uri="http://schemas.openxmlformats.org/officeDocument/2006/bibliography"/>
  </ds:schemaRefs>
</ds:datastoreItem>
</file>

<file path=customXml/itemProps127.xml><?xml version="1.0" encoding="utf-8"?>
<ds:datastoreItem xmlns:ds="http://schemas.openxmlformats.org/officeDocument/2006/customXml" ds:itemID="{7DAAFD84-9533-41A9-BF4C-B13F20D0A7A6}">
  <ds:schemaRefs>
    <ds:schemaRef ds:uri="http://schemas.openxmlformats.org/officeDocument/2006/bibliography"/>
  </ds:schemaRefs>
</ds:datastoreItem>
</file>

<file path=customXml/itemProps128.xml><?xml version="1.0" encoding="utf-8"?>
<ds:datastoreItem xmlns:ds="http://schemas.openxmlformats.org/officeDocument/2006/customXml" ds:itemID="{9813C29C-D45B-4680-A146-5A0602896CF1}">
  <ds:schemaRefs>
    <ds:schemaRef ds:uri="http://schemas.openxmlformats.org/officeDocument/2006/bibliography"/>
  </ds:schemaRefs>
</ds:datastoreItem>
</file>

<file path=customXml/itemProps129.xml><?xml version="1.0" encoding="utf-8"?>
<ds:datastoreItem xmlns:ds="http://schemas.openxmlformats.org/officeDocument/2006/customXml" ds:itemID="{A948D1BB-2BA7-45F3-990A-3DE7F5FD7DFE}">
  <ds:schemaRefs>
    <ds:schemaRef ds:uri="http://schemas.openxmlformats.org/officeDocument/2006/bibliography"/>
  </ds:schemaRefs>
</ds:datastoreItem>
</file>

<file path=customXml/itemProps13.xml><?xml version="1.0" encoding="utf-8"?>
<ds:datastoreItem xmlns:ds="http://schemas.openxmlformats.org/officeDocument/2006/customXml" ds:itemID="{6B439D74-7A7B-4903-AE63-FA3E7762D569}">
  <ds:schemaRefs>
    <ds:schemaRef ds:uri="http://schemas.openxmlformats.org/officeDocument/2006/bibliography"/>
  </ds:schemaRefs>
</ds:datastoreItem>
</file>

<file path=customXml/itemProps130.xml><?xml version="1.0" encoding="utf-8"?>
<ds:datastoreItem xmlns:ds="http://schemas.openxmlformats.org/officeDocument/2006/customXml" ds:itemID="{C5BA5288-9CE8-4857-AC87-F855A90D46F5}">
  <ds:schemaRefs>
    <ds:schemaRef ds:uri="http://schemas.openxmlformats.org/officeDocument/2006/bibliography"/>
  </ds:schemaRefs>
</ds:datastoreItem>
</file>

<file path=customXml/itemProps131.xml><?xml version="1.0" encoding="utf-8"?>
<ds:datastoreItem xmlns:ds="http://schemas.openxmlformats.org/officeDocument/2006/customXml" ds:itemID="{B3AA3DE1-33AC-4793-A3E2-D08ECEEB0208}">
  <ds:schemaRefs>
    <ds:schemaRef ds:uri="http://schemas.openxmlformats.org/officeDocument/2006/bibliography"/>
  </ds:schemaRefs>
</ds:datastoreItem>
</file>

<file path=customXml/itemProps132.xml><?xml version="1.0" encoding="utf-8"?>
<ds:datastoreItem xmlns:ds="http://schemas.openxmlformats.org/officeDocument/2006/customXml" ds:itemID="{A5108AE3-D608-4F48-A4EF-1F9E94A6A53D}">
  <ds:schemaRefs>
    <ds:schemaRef ds:uri="http://schemas.openxmlformats.org/officeDocument/2006/bibliography"/>
  </ds:schemaRefs>
</ds:datastoreItem>
</file>

<file path=customXml/itemProps133.xml><?xml version="1.0" encoding="utf-8"?>
<ds:datastoreItem xmlns:ds="http://schemas.openxmlformats.org/officeDocument/2006/customXml" ds:itemID="{8A06656F-4DDE-4C63-A94D-C99EE0001703}">
  <ds:schemaRefs>
    <ds:schemaRef ds:uri="http://schemas.openxmlformats.org/officeDocument/2006/bibliography"/>
  </ds:schemaRefs>
</ds:datastoreItem>
</file>

<file path=customXml/itemProps134.xml><?xml version="1.0" encoding="utf-8"?>
<ds:datastoreItem xmlns:ds="http://schemas.openxmlformats.org/officeDocument/2006/customXml" ds:itemID="{F9DB0055-9894-4F48-8E27-4D9F4EF474D3}">
  <ds:schemaRefs>
    <ds:schemaRef ds:uri="http://schemas.openxmlformats.org/officeDocument/2006/bibliography"/>
  </ds:schemaRefs>
</ds:datastoreItem>
</file>

<file path=customXml/itemProps135.xml><?xml version="1.0" encoding="utf-8"?>
<ds:datastoreItem xmlns:ds="http://schemas.openxmlformats.org/officeDocument/2006/customXml" ds:itemID="{27738645-2251-4AEA-ACFE-A94EC05361E5}">
  <ds:schemaRefs>
    <ds:schemaRef ds:uri="http://schemas.openxmlformats.org/officeDocument/2006/bibliography"/>
  </ds:schemaRefs>
</ds:datastoreItem>
</file>

<file path=customXml/itemProps136.xml><?xml version="1.0" encoding="utf-8"?>
<ds:datastoreItem xmlns:ds="http://schemas.openxmlformats.org/officeDocument/2006/customXml" ds:itemID="{2B161BD6-0344-4DA3-B43B-602CD3D05254}">
  <ds:schemaRefs>
    <ds:schemaRef ds:uri="http://schemas.openxmlformats.org/officeDocument/2006/bibliography"/>
  </ds:schemaRefs>
</ds:datastoreItem>
</file>

<file path=customXml/itemProps137.xml><?xml version="1.0" encoding="utf-8"?>
<ds:datastoreItem xmlns:ds="http://schemas.openxmlformats.org/officeDocument/2006/customXml" ds:itemID="{2256FA03-037E-491A-B43D-51BE3F0CF10B}">
  <ds:schemaRefs>
    <ds:schemaRef ds:uri="http://schemas.openxmlformats.org/officeDocument/2006/bibliography"/>
  </ds:schemaRefs>
</ds:datastoreItem>
</file>

<file path=customXml/itemProps138.xml><?xml version="1.0" encoding="utf-8"?>
<ds:datastoreItem xmlns:ds="http://schemas.openxmlformats.org/officeDocument/2006/customXml" ds:itemID="{35871BBB-4B68-47C1-B435-ECE7EB2C5CF7}">
  <ds:schemaRefs>
    <ds:schemaRef ds:uri="http://schemas.openxmlformats.org/officeDocument/2006/bibliography"/>
  </ds:schemaRefs>
</ds:datastoreItem>
</file>

<file path=customXml/itemProps139.xml><?xml version="1.0" encoding="utf-8"?>
<ds:datastoreItem xmlns:ds="http://schemas.openxmlformats.org/officeDocument/2006/customXml" ds:itemID="{6218A6BE-7540-4544-89A0-AFEFF19CC0EE}">
  <ds:schemaRefs>
    <ds:schemaRef ds:uri="http://schemas.openxmlformats.org/officeDocument/2006/bibliography"/>
  </ds:schemaRefs>
</ds:datastoreItem>
</file>

<file path=customXml/itemProps14.xml><?xml version="1.0" encoding="utf-8"?>
<ds:datastoreItem xmlns:ds="http://schemas.openxmlformats.org/officeDocument/2006/customXml" ds:itemID="{4A236010-A39E-48BE-A814-00CD932F9F2C}">
  <ds:schemaRefs>
    <ds:schemaRef ds:uri="http://schemas.openxmlformats.org/officeDocument/2006/bibliography"/>
  </ds:schemaRefs>
</ds:datastoreItem>
</file>

<file path=customXml/itemProps140.xml><?xml version="1.0" encoding="utf-8"?>
<ds:datastoreItem xmlns:ds="http://schemas.openxmlformats.org/officeDocument/2006/customXml" ds:itemID="{B5A7FE39-0225-4016-BC98-5E46C3FBD2B1}">
  <ds:schemaRefs>
    <ds:schemaRef ds:uri="http://schemas.openxmlformats.org/officeDocument/2006/bibliography"/>
  </ds:schemaRefs>
</ds:datastoreItem>
</file>

<file path=customXml/itemProps141.xml><?xml version="1.0" encoding="utf-8"?>
<ds:datastoreItem xmlns:ds="http://schemas.openxmlformats.org/officeDocument/2006/customXml" ds:itemID="{0FD8778E-7D7B-4366-A698-944E5B705633}">
  <ds:schemaRefs>
    <ds:schemaRef ds:uri="http://schemas.openxmlformats.org/officeDocument/2006/bibliography"/>
  </ds:schemaRefs>
</ds:datastoreItem>
</file>

<file path=customXml/itemProps142.xml><?xml version="1.0" encoding="utf-8"?>
<ds:datastoreItem xmlns:ds="http://schemas.openxmlformats.org/officeDocument/2006/customXml" ds:itemID="{A87F2643-6D8D-4119-A620-87BA6299676F}">
  <ds:schemaRefs>
    <ds:schemaRef ds:uri="http://schemas.openxmlformats.org/officeDocument/2006/bibliography"/>
  </ds:schemaRefs>
</ds:datastoreItem>
</file>

<file path=customXml/itemProps143.xml><?xml version="1.0" encoding="utf-8"?>
<ds:datastoreItem xmlns:ds="http://schemas.openxmlformats.org/officeDocument/2006/customXml" ds:itemID="{CBB0301B-7401-4B71-853F-FF5623EE5490}">
  <ds:schemaRefs>
    <ds:schemaRef ds:uri="http://schemas.openxmlformats.org/officeDocument/2006/bibliography"/>
  </ds:schemaRefs>
</ds:datastoreItem>
</file>

<file path=customXml/itemProps144.xml><?xml version="1.0" encoding="utf-8"?>
<ds:datastoreItem xmlns:ds="http://schemas.openxmlformats.org/officeDocument/2006/customXml" ds:itemID="{6C57547A-3266-4FFF-BE3C-06C6ACB9119B}">
  <ds:schemaRefs>
    <ds:schemaRef ds:uri="http://schemas.openxmlformats.org/officeDocument/2006/bibliography"/>
  </ds:schemaRefs>
</ds:datastoreItem>
</file>

<file path=customXml/itemProps145.xml><?xml version="1.0" encoding="utf-8"?>
<ds:datastoreItem xmlns:ds="http://schemas.openxmlformats.org/officeDocument/2006/customXml" ds:itemID="{EDDB52F9-1B95-4B99-814D-873CA54F18A0}">
  <ds:schemaRefs>
    <ds:schemaRef ds:uri="http://schemas.openxmlformats.org/officeDocument/2006/bibliography"/>
  </ds:schemaRefs>
</ds:datastoreItem>
</file>

<file path=customXml/itemProps146.xml><?xml version="1.0" encoding="utf-8"?>
<ds:datastoreItem xmlns:ds="http://schemas.openxmlformats.org/officeDocument/2006/customXml" ds:itemID="{73FBF065-8F4C-4C53-A471-A16887601CAC}">
  <ds:schemaRefs>
    <ds:schemaRef ds:uri="http://schemas.openxmlformats.org/officeDocument/2006/bibliography"/>
  </ds:schemaRefs>
</ds:datastoreItem>
</file>

<file path=customXml/itemProps147.xml><?xml version="1.0" encoding="utf-8"?>
<ds:datastoreItem xmlns:ds="http://schemas.openxmlformats.org/officeDocument/2006/customXml" ds:itemID="{3BCABB91-0D71-4236-A73F-A79BF257C257}">
  <ds:schemaRefs>
    <ds:schemaRef ds:uri="http://schemas.openxmlformats.org/officeDocument/2006/bibliography"/>
  </ds:schemaRefs>
</ds:datastoreItem>
</file>

<file path=customXml/itemProps148.xml><?xml version="1.0" encoding="utf-8"?>
<ds:datastoreItem xmlns:ds="http://schemas.openxmlformats.org/officeDocument/2006/customXml" ds:itemID="{6C0533FE-7727-4DDB-BBDC-41E20D89AF75}">
  <ds:schemaRefs>
    <ds:schemaRef ds:uri="http://schemas.openxmlformats.org/officeDocument/2006/bibliography"/>
  </ds:schemaRefs>
</ds:datastoreItem>
</file>

<file path=customXml/itemProps149.xml><?xml version="1.0" encoding="utf-8"?>
<ds:datastoreItem xmlns:ds="http://schemas.openxmlformats.org/officeDocument/2006/customXml" ds:itemID="{760C173F-C83C-4D8D-96D5-F65F6366728F}">
  <ds:schemaRefs>
    <ds:schemaRef ds:uri="http://schemas.openxmlformats.org/officeDocument/2006/bibliography"/>
  </ds:schemaRefs>
</ds:datastoreItem>
</file>

<file path=customXml/itemProps15.xml><?xml version="1.0" encoding="utf-8"?>
<ds:datastoreItem xmlns:ds="http://schemas.openxmlformats.org/officeDocument/2006/customXml" ds:itemID="{58BFE22E-75D1-421D-9936-6D78BA83A2A8}">
  <ds:schemaRefs>
    <ds:schemaRef ds:uri="http://schemas.openxmlformats.org/officeDocument/2006/bibliography"/>
  </ds:schemaRefs>
</ds:datastoreItem>
</file>

<file path=customXml/itemProps150.xml><?xml version="1.0" encoding="utf-8"?>
<ds:datastoreItem xmlns:ds="http://schemas.openxmlformats.org/officeDocument/2006/customXml" ds:itemID="{B46E0737-C81D-4BE4-8FD4-150B04874A19}">
  <ds:schemaRefs>
    <ds:schemaRef ds:uri="http://schemas.openxmlformats.org/officeDocument/2006/bibliography"/>
  </ds:schemaRefs>
</ds:datastoreItem>
</file>

<file path=customXml/itemProps151.xml><?xml version="1.0" encoding="utf-8"?>
<ds:datastoreItem xmlns:ds="http://schemas.openxmlformats.org/officeDocument/2006/customXml" ds:itemID="{EC2B6216-8DE6-49E2-997F-923BB143A95A}">
  <ds:schemaRefs>
    <ds:schemaRef ds:uri="http://schemas.openxmlformats.org/officeDocument/2006/bibliography"/>
  </ds:schemaRefs>
</ds:datastoreItem>
</file>

<file path=customXml/itemProps152.xml><?xml version="1.0" encoding="utf-8"?>
<ds:datastoreItem xmlns:ds="http://schemas.openxmlformats.org/officeDocument/2006/customXml" ds:itemID="{BF161E03-921E-487D-88F1-A29314F1ADB3}">
  <ds:schemaRefs>
    <ds:schemaRef ds:uri="http://schemas.openxmlformats.org/officeDocument/2006/bibliography"/>
  </ds:schemaRefs>
</ds:datastoreItem>
</file>

<file path=customXml/itemProps153.xml><?xml version="1.0" encoding="utf-8"?>
<ds:datastoreItem xmlns:ds="http://schemas.openxmlformats.org/officeDocument/2006/customXml" ds:itemID="{758E1A6F-42CA-4BFE-BD4F-CE1561FCB7A4}">
  <ds:schemaRefs>
    <ds:schemaRef ds:uri="http://schemas.openxmlformats.org/officeDocument/2006/bibliography"/>
  </ds:schemaRefs>
</ds:datastoreItem>
</file>

<file path=customXml/itemProps154.xml><?xml version="1.0" encoding="utf-8"?>
<ds:datastoreItem xmlns:ds="http://schemas.openxmlformats.org/officeDocument/2006/customXml" ds:itemID="{F2646EE5-13A0-4DCE-8385-5268EBBDC2F1}">
  <ds:schemaRefs>
    <ds:schemaRef ds:uri="http://schemas.openxmlformats.org/officeDocument/2006/bibliography"/>
  </ds:schemaRefs>
</ds:datastoreItem>
</file>

<file path=customXml/itemProps155.xml><?xml version="1.0" encoding="utf-8"?>
<ds:datastoreItem xmlns:ds="http://schemas.openxmlformats.org/officeDocument/2006/customXml" ds:itemID="{6BC9AAD5-196D-4895-B3F5-3C61426855AB}">
  <ds:schemaRefs>
    <ds:schemaRef ds:uri="http://schemas.openxmlformats.org/officeDocument/2006/bibliography"/>
  </ds:schemaRefs>
</ds:datastoreItem>
</file>

<file path=customXml/itemProps156.xml><?xml version="1.0" encoding="utf-8"?>
<ds:datastoreItem xmlns:ds="http://schemas.openxmlformats.org/officeDocument/2006/customXml" ds:itemID="{6FE62B50-691B-4413-9F34-9C66189BE3F5}">
  <ds:schemaRefs>
    <ds:schemaRef ds:uri="http://schemas.openxmlformats.org/officeDocument/2006/bibliography"/>
  </ds:schemaRefs>
</ds:datastoreItem>
</file>

<file path=customXml/itemProps157.xml><?xml version="1.0" encoding="utf-8"?>
<ds:datastoreItem xmlns:ds="http://schemas.openxmlformats.org/officeDocument/2006/customXml" ds:itemID="{340438EA-A9EC-4862-A57D-6AB15E9662F3}">
  <ds:schemaRefs>
    <ds:schemaRef ds:uri="http://schemas.openxmlformats.org/officeDocument/2006/bibliography"/>
  </ds:schemaRefs>
</ds:datastoreItem>
</file>

<file path=customXml/itemProps16.xml><?xml version="1.0" encoding="utf-8"?>
<ds:datastoreItem xmlns:ds="http://schemas.openxmlformats.org/officeDocument/2006/customXml" ds:itemID="{076B6C39-6E81-4EDC-8E00-887FF0A65B23}">
  <ds:schemaRefs>
    <ds:schemaRef ds:uri="http://schemas.openxmlformats.org/officeDocument/2006/bibliography"/>
  </ds:schemaRefs>
</ds:datastoreItem>
</file>

<file path=customXml/itemProps17.xml><?xml version="1.0" encoding="utf-8"?>
<ds:datastoreItem xmlns:ds="http://schemas.openxmlformats.org/officeDocument/2006/customXml" ds:itemID="{71E58520-8863-421D-A6AF-5BA3684586FE}">
  <ds:schemaRefs>
    <ds:schemaRef ds:uri="http://schemas.openxmlformats.org/officeDocument/2006/bibliography"/>
  </ds:schemaRefs>
</ds:datastoreItem>
</file>

<file path=customXml/itemProps18.xml><?xml version="1.0" encoding="utf-8"?>
<ds:datastoreItem xmlns:ds="http://schemas.openxmlformats.org/officeDocument/2006/customXml" ds:itemID="{A94DBC79-5A2F-407B-B5DA-04006162F090}">
  <ds:schemaRefs>
    <ds:schemaRef ds:uri="http://schemas.openxmlformats.org/officeDocument/2006/bibliography"/>
  </ds:schemaRefs>
</ds:datastoreItem>
</file>

<file path=customXml/itemProps19.xml><?xml version="1.0" encoding="utf-8"?>
<ds:datastoreItem xmlns:ds="http://schemas.openxmlformats.org/officeDocument/2006/customXml" ds:itemID="{55D84A60-E661-4825-8291-5E2C1D336DB8}">
  <ds:schemaRefs>
    <ds:schemaRef ds:uri="http://schemas.openxmlformats.org/officeDocument/2006/bibliography"/>
  </ds:schemaRefs>
</ds:datastoreItem>
</file>

<file path=customXml/itemProps2.xml><?xml version="1.0" encoding="utf-8"?>
<ds:datastoreItem xmlns:ds="http://schemas.openxmlformats.org/officeDocument/2006/customXml" ds:itemID="{65A8425E-330D-4B82-98C6-B52F1DA53CA4}">
  <ds:schemaRefs>
    <ds:schemaRef ds:uri="http://schemas.openxmlformats.org/officeDocument/2006/bibliography"/>
  </ds:schemaRefs>
</ds:datastoreItem>
</file>

<file path=customXml/itemProps20.xml><?xml version="1.0" encoding="utf-8"?>
<ds:datastoreItem xmlns:ds="http://schemas.openxmlformats.org/officeDocument/2006/customXml" ds:itemID="{3B17E5AB-1CD1-4A78-A264-5029B2F2C19C}">
  <ds:schemaRefs>
    <ds:schemaRef ds:uri="http://schemas.openxmlformats.org/officeDocument/2006/bibliography"/>
  </ds:schemaRefs>
</ds:datastoreItem>
</file>

<file path=customXml/itemProps21.xml><?xml version="1.0" encoding="utf-8"?>
<ds:datastoreItem xmlns:ds="http://schemas.openxmlformats.org/officeDocument/2006/customXml" ds:itemID="{3BF96920-B898-46D9-9FC5-3CBFC6E82604}">
  <ds:schemaRefs>
    <ds:schemaRef ds:uri="http://schemas.openxmlformats.org/officeDocument/2006/bibliography"/>
  </ds:schemaRefs>
</ds:datastoreItem>
</file>

<file path=customXml/itemProps22.xml><?xml version="1.0" encoding="utf-8"?>
<ds:datastoreItem xmlns:ds="http://schemas.openxmlformats.org/officeDocument/2006/customXml" ds:itemID="{599DEBAD-3757-4BDE-A1E3-E433CE430770}">
  <ds:schemaRefs>
    <ds:schemaRef ds:uri="http://schemas.openxmlformats.org/officeDocument/2006/bibliography"/>
  </ds:schemaRefs>
</ds:datastoreItem>
</file>

<file path=customXml/itemProps23.xml><?xml version="1.0" encoding="utf-8"?>
<ds:datastoreItem xmlns:ds="http://schemas.openxmlformats.org/officeDocument/2006/customXml" ds:itemID="{D9459500-D9F0-4E04-AF9D-31AEA514E257}">
  <ds:schemaRefs>
    <ds:schemaRef ds:uri="http://schemas.openxmlformats.org/officeDocument/2006/bibliography"/>
  </ds:schemaRefs>
</ds:datastoreItem>
</file>

<file path=customXml/itemProps24.xml><?xml version="1.0" encoding="utf-8"?>
<ds:datastoreItem xmlns:ds="http://schemas.openxmlformats.org/officeDocument/2006/customXml" ds:itemID="{3D79C360-13FF-48D7-B26C-9EF41ECA3251}">
  <ds:schemaRefs>
    <ds:schemaRef ds:uri="http://schemas.openxmlformats.org/officeDocument/2006/bibliography"/>
  </ds:schemaRefs>
</ds:datastoreItem>
</file>

<file path=customXml/itemProps25.xml><?xml version="1.0" encoding="utf-8"?>
<ds:datastoreItem xmlns:ds="http://schemas.openxmlformats.org/officeDocument/2006/customXml" ds:itemID="{A0692534-B37C-41B1-BB7F-63050B5E7117}">
  <ds:schemaRefs>
    <ds:schemaRef ds:uri="http://schemas.openxmlformats.org/officeDocument/2006/bibliography"/>
  </ds:schemaRefs>
</ds:datastoreItem>
</file>

<file path=customXml/itemProps26.xml><?xml version="1.0" encoding="utf-8"?>
<ds:datastoreItem xmlns:ds="http://schemas.openxmlformats.org/officeDocument/2006/customXml" ds:itemID="{CA6464FD-E9E3-4245-BF29-31B22F26DAB6}">
  <ds:schemaRefs>
    <ds:schemaRef ds:uri="http://schemas.openxmlformats.org/officeDocument/2006/bibliography"/>
  </ds:schemaRefs>
</ds:datastoreItem>
</file>

<file path=customXml/itemProps27.xml><?xml version="1.0" encoding="utf-8"?>
<ds:datastoreItem xmlns:ds="http://schemas.openxmlformats.org/officeDocument/2006/customXml" ds:itemID="{81DC0168-3094-4E20-8287-4D2AB81802E4}">
  <ds:schemaRefs>
    <ds:schemaRef ds:uri="http://schemas.openxmlformats.org/officeDocument/2006/bibliography"/>
  </ds:schemaRefs>
</ds:datastoreItem>
</file>

<file path=customXml/itemProps28.xml><?xml version="1.0" encoding="utf-8"?>
<ds:datastoreItem xmlns:ds="http://schemas.openxmlformats.org/officeDocument/2006/customXml" ds:itemID="{AEF0AED1-2218-4980-AB6B-78365A6011E6}">
  <ds:schemaRefs>
    <ds:schemaRef ds:uri="http://schemas.openxmlformats.org/officeDocument/2006/bibliography"/>
  </ds:schemaRefs>
</ds:datastoreItem>
</file>

<file path=customXml/itemProps29.xml><?xml version="1.0" encoding="utf-8"?>
<ds:datastoreItem xmlns:ds="http://schemas.openxmlformats.org/officeDocument/2006/customXml" ds:itemID="{AF5D4E49-4501-4474-9FEF-BC1C12D1910C}">
  <ds:schemaRefs>
    <ds:schemaRef ds:uri="http://schemas.openxmlformats.org/officeDocument/2006/bibliography"/>
  </ds:schemaRefs>
</ds:datastoreItem>
</file>

<file path=customXml/itemProps3.xml><?xml version="1.0" encoding="utf-8"?>
<ds:datastoreItem xmlns:ds="http://schemas.openxmlformats.org/officeDocument/2006/customXml" ds:itemID="{F9AF67F8-D059-4E2C-8657-ECC7B5571695}">
  <ds:schemaRefs>
    <ds:schemaRef ds:uri="http://schemas.openxmlformats.org/officeDocument/2006/bibliography"/>
  </ds:schemaRefs>
</ds:datastoreItem>
</file>

<file path=customXml/itemProps30.xml><?xml version="1.0" encoding="utf-8"?>
<ds:datastoreItem xmlns:ds="http://schemas.openxmlformats.org/officeDocument/2006/customXml" ds:itemID="{6FF61457-6184-46BA-B830-F6CE1ED7C7F0}">
  <ds:schemaRefs>
    <ds:schemaRef ds:uri="http://schemas.openxmlformats.org/officeDocument/2006/bibliography"/>
  </ds:schemaRefs>
</ds:datastoreItem>
</file>

<file path=customXml/itemProps31.xml><?xml version="1.0" encoding="utf-8"?>
<ds:datastoreItem xmlns:ds="http://schemas.openxmlformats.org/officeDocument/2006/customXml" ds:itemID="{C3F20359-AB56-4D2E-87AD-B3F91C6BFFF7}">
  <ds:schemaRefs>
    <ds:schemaRef ds:uri="http://schemas.openxmlformats.org/officeDocument/2006/bibliography"/>
  </ds:schemaRefs>
</ds:datastoreItem>
</file>

<file path=customXml/itemProps32.xml><?xml version="1.0" encoding="utf-8"?>
<ds:datastoreItem xmlns:ds="http://schemas.openxmlformats.org/officeDocument/2006/customXml" ds:itemID="{32652691-2F15-4257-9DCD-20CA0B83022B}">
  <ds:schemaRefs>
    <ds:schemaRef ds:uri="http://schemas.openxmlformats.org/officeDocument/2006/bibliography"/>
  </ds:schemaRefs>
</ds:datastoreItem>
</file>

<file path=customXml/itemProps33.xml><?xml version="1.0" encoding="utf-8"?>
<ds:datastoreItem xmlns:ds="http://schemas.openxmlformats.org/officeDocument/2006/customXml" ds:itemID="{C4466C1D-E31B-4A8A-966A-FFEC9CD5936D}">
  <ds:schemaRefs>
    <ds:schemaRef ds:uri="http://schemas.openxmlformats.org/officeDocument/2006/bibliography"/>
  </ds:schemaRefs>
</ds:datastoreItem>
</file>

<file path=customXml/itemProps34.xml><?xml version="1.0" encoding="utf-8"?>
<ds:datastoreItem xmlns:ds="http://schemas.openxmlformats.org/officeDocument/2006/customXml" ds:itemID="{782A93DE-BAFD-480A-83D8-6575BC687A53}">
  <ds:schemaRefs>
    <ds:schemaRef ds:uri="http://schemas.openxmlformats.org/officeDocument/2006/bibliography"/>
  </ds:schemaRefs>
</ds:datastoreItem>
</file>

<file path=customXml/itemProps35.xml><?xml version="1.0" encoding="utf-8"?>
<ds:datastoreItem xmlns:ds="http://schemas.openxmlformats.org/officeDocument/2006/customXml" ds:itemID="{B63FC403-0287-4F62-93E4-2E3C766370E6}">
  <ds:schemaRefs>
    <ds:schemaRef ds:uri="http://schemas.openxmlformats.org/officeDocument/2006/bibliography"/>
  </ds:schemaRefs>
</ds:datastoreItem>
</file>

<file path=customXml/itemProps36.xml><?xml version="1.0" encoding="utf-8"?>
<ds:datastoreItem xmlns:ds="http://schemas.openxmlformats.org/officeDocument/2006/customXml" ds:itemID="{6769E3E4-B452-4B56-A298-F72CF7F67D60}">
  <ds:schemaRefs>
    <ds:schemaRef ds:uri="http://schemas.openxmlformats.org/officeDocument/2006/bibliography"/>
  </ds:schemaRefs>
</ds:datastoreItem>
</file>

<file path=customXml/itemProps37.xml><?xml version="1.0" encoding="utf-8"?>
<ds:datastoreItem xmlns:ds="http://schemas.openxmlformats.org/officeDocument/2006/customXml" ds:itemID="{4D29F4CE-3458-4F75-80E5-6F9C5F3A7C69}">
  <ds:schemaRefs>
    <ds:schemaRef ds:uri="http://schemas.openxmlformats.org/officeDocument/2006/bibliography"/>
  </ds:schemaRefs>
</ds:datastoreItem>
</file>

<file path=customXml/itemProps38.xml><?xml version="1.0" encoding="utf-8"?>
<ds:datastoreItem xmlns:ds="http://schemas.openxmlformats.org/officeDocument/2006/customXml" ds:itemID="{CF769E0E-9893-4440-92A2-3ADCAE3930F8}">
  <ds:schemaRefs>
    <ds:schemaRef ds:uri="http://schemas.openxmlformats.org/officeDocument/2006/bibliography"/>
  </ds:schemaRefs>
</ds:datastoreItem>
</file>

<file path=customXml/itemProps39.xml><?xml version="1.0" encoding="utf-8"?>
<ds:datastoreItem xmlns:ds="http://schemas.openxmlformats.org/officeDocument/2006/customXml" ds:itemID="{BFFA7739-544F-419A-9010-B04CC0226088}">
  <ds:schemaRefs>
    <ds:schemaRef ds:uri="http://schemas.openxmlformats.org/officeDocument/2006/bibliography"/>
  </ds:schemaRefs>
</ds:datastoreItem>
</file>

<file path=customXml/itemProps4.xml><?xml version="1.0" encoding="utf-8"?>
<ds:datastoreItem xmlns:ds="http://schemas.openxmlformats.org/officeDocument/2006/customXml" ds:itemID="{234F390C-C28A-48DF-A2EA-DE77F0FE979E}">
  <ds:schemaRefs>
    <ds:schemaRef ds:uri="http://schemas.openxmlformats.org/officeDocument/2006/bibliography"/>
  </ds:schemaRefs>
</ds:datastoreItem>
</file>

<file path=customXml/itemProps40.xml><?xml version="1.0" encoding="utf-8"?>
<ds:datastoreItem xmlns:ds="http://schemas.openxmlformats.org/officeDocument/2006/customXml" ds:itemID="{F9C87FBA-2344-40F1-84DF-1ACF63EF8E28}">
  <ds:schemaRefs>
    <ds:schemaRef ds:uri="http://schemas.openxmlformats.org/officeDocument/2006/bibliography"/>
  </ds:schemaRefs>
</ds:datastoreItem>
</file>

<file path=customXml/itemProps41.xml><?xml version="1.0" encoding="utf-8"?>
<ds:datastoreItem xmlns:ds="http://schemas.openxmlformats.org/officeDocument/2006/customXml" ds:itemID="{36515588-91AB-44A9-9E9E-BD78D85E6838}">
  <ds:schemaRefs>
    <ds:schemaRef ds:uri="http://schemas.openxmlformats.org/officeDocument/2006/bibliography"/>
  </ds:schemaRefs>
</ds:datastoreItem>
</file>

<file path=customXml/itemProps42.xml><?xml version="1.0" encoding="utf-8"?>
<ds:datastoreItem xmlns:ds="http://schemas.openxmlformats.org/officeDocument/2006/customXml" ds:itemID="{040B98FC-9C7B-49DB-84A4-641C29F5E0A9}">
  <ds:schemaRefs>
    <ds:schemaRef ds:uri="http://schemas.openxmlformats.org/officeDocument/2006/bibliography"/>
  </ds:schemaRefs>
</ds:datastoreItem>
</file>

<file path=customXml/itemProps43.xml><?xml version="1.0" encoding="utf-8"?>
<ds:datastoreItem xmlns:ds="http://schemas.openxmlformats.org/officeDocument/2006/customXml" ds:itemID="{086C03EA-9ACA-4E88-B012-AD681920DB3F}">
  <ds:schemaRefs>
    <ds:schemaRef ds:uri="http://schemas.openxmlformats.org/officeDocument/2006/bibliography"/>
  </ds:schemaRefs>
</ds:datastoreItem>
</file>

<file path=customXml/itemProps44.xml><?xml version="1.0" encoding="utf-8"?>
<ds:datastoreItem xmlns:ds="http://schemas.openxmlformats.org/officeDocument/2006/customXml" ds:itemID="{2CF8827C-2D94-4880-9CA7-D6E3CBF6B7C3}">
  <ds:schemaRefs>
    <ds:schemaRef ds:uri="http://schemas.openxmlformats.org/officeDocument/2006/bibliography"/>
  </ds:schemaRefs>
</ds:datastoreItem>
</file>

<file path=customXml/itemProps45.xml><?xml version="1.0" encoding="utf-8"?>
<ds:datastoreItem xmlns:ds="http://schemas.openxmlformats.org/officeDocument/2006/customXml" ds:itemID="{DDD7E8B0-B9D6-46A8-9A76-31CDFD0C4B47}">
  <ds:schemaRefs>
    <ds:schemaRef ds:uri="http://schemas.openxmlformats.org/officeDocument/2006/bibliography"/>
  </ds:schemaRefs>
</ds:datastoreItem>
</file>

<file path=customXml/itemProps46.xml><?xml version="1.0" encoding="utf-8"?>
<ds:datastoreItem xmlns:ds="http://schemas.openxmlformats.org/officeDocument/2006/customXml" ds:itemID="{655AAAC8-FDAF-4C86-B539-39F708C40CB0}">
  <ds:schemaRefs>
    <ds:schemaRef ds:uri="http://schemas.openxmlformats.org/officeDocument/2006/bibliography"/>
  </ds:schemaRefs>
</ds:datastoreItem>
</file>

<file path=customXml/itemProps47.xml><?xml version="1.0" encoding="utf-8"?>
<ds:datastoreItem xmlns:ds="http://schemas.openxmlformats.org/officeDocument/2006/customXml" ds:itemID="{713FAA96-1748-4630-A9E8-3AEEA7E23D1A}">
  <ds:schemaRefs>
    <ds:schemaRef ds:uri="http://schemas.openxmlformats.org/officeDocument/2006/bibliography"/>
  </ds:schemaRefs>
</ds:datastoreItem>
</file>

<file path=customXml/itemProps48.xml><?xml version="1.0" encoding="utf-8"?>
<ds:datastoreItem xmlns:ds="http://schemas.openxmlformats.org/officeDocument/2006/customXml" ds:itemID="{019E03AE-0618-4963-810B-D19B5D6CD480}">
  <ds:schemaRefs>
    <ds:schemaRef ds:uri="http://schemas.openxmlformats.org/officeDocument/2006/bibliography"/>
  </ds:schemaRefs>
</ds:datastoreItem>
</file>

<file path=customXml/itemProps49.xml><?xml version="1.0" encoding="utf-8"?>
<ds:datastoreItem xmlns:ds="http://schemas.openxmlformats.org/officeDocument/2006/customXml" ds:itemID="{A87D9941-FD9D-4551-8C81-288668A4B260}">
  <ds:schemaRefs>
    <ds:schemaRef ds:uri="http://schemas.openxmlformats.org/officeDocument/2006/bibliography"/>
  </ds:schemaRefs>
</ds:datastoreItem>
</file>

<file path=customXml/itemProps5.xml><?xml version="1.0" encoding="utf-8"?>
<ds:datastoreItem xmlns:ds="http://schemas.openxmlformats.org/officeDocument/2006/customXml" ds:itemID="{6943663D-8EB5-4901-8E0F-56308E240BC6}">
  <ds:schemaRefs>
    <ds:schemaRef ds:uri="http://schemas.openxmlformats.org/officeDocument/2006/bibliography"/>
  </ds:schemaRefs>
</ds:datastoreItem>
</file>

<file path=customXml/itemProps50.xml><?xml version="1.0" encoding="utf-8"?>
<ds:datastoreItem xmlns:ds="http://schemas.openxmlformats.org/officeDocument/2006/customXml" ds:itemID="{4A056DEE-1096-499E-A36F-B90BCAA4DD87}">
  <ds:schemaRefs>
    <ds:schemaRef ds:uri="http://schemas.openxmlformats.org/officeDocument/2006/bibliography"/>
  </ds:schemaRefs>
</ds:datastoreItem>
</file>

<file path=customXml/itemProps51.xml><?xml version="1.0" encoding="utf-8"?>
<ds:datastoreItem xmlns:ds="http://schemas.openxmlformats.org/officeDocument/2006/customXml" ds:itemID="{71D6703D-F7E5-44EB-A52D-89CB78245BE3}">
  <ds:schemaRefs>
    <ds:schemaRef ds:uri="http://schemas.openxmlformats.org/officeDocument/2006/bibliography"/>
  </ds:schemaRefs>
</ds:datastoreItem>
</file>

<file path=customXml/itemProps52.xml><?xml version="1.0" encoding="utf-8"?>
<ds:datastoreItem xmlns:ds="http://schemas.openxmlformats.org/officeDocument/2006/customXml" ds:itemID="{300444BF-13A6-4825-873F-1973431B6177}">
  <ds:schemaRefs>
    <ds:schemaRef ds:uri="http://schemas.openxmlformats.org/officeDocument/2006/bibliography"/>
  </ds:schemaRefs>
</ds:datastoreItem>
</file>

<file path=customXml/itemProps53.xml><?xml version="1.0" encoding="utf-8"?>
<ds:datastoreItem xmlns:ds="http://schemas.openxmlformats.org/officeDocument/2006/customXml" ds:itemID="{3A8A9477-D28F-4FED-AAF7-8B511BFBDC8A}">
  <ds:schemaRefs>
    <ds:schemaRef ds:uri="http://schemas.openxmlformats.org/officeDocument/2006/bibliography"/>
  </ds:schemaRefs>
</ds:datastoreItem>
</file>

<file path=customXml/itemProps54.xml><?xml version="1.0" encoding="utf-8"?>
<ds:datastoreItem xmlns:ds="http://schemas.openxmlformats.org/officeDocument/2006/customXml" ds:itemID="{A657F00F-E505-40BD-8BB8-70CAB613A3D8}">
  <ds:schemaRefs>
    <ds:schemaRef ds:uri="http://schemas.openxmlformats.org/officeDocument/2006/bibliography"/>
  </ds:schemaRefs>
</ds:datastoreItem>
</file>

<file path=customXml/itemProps55.xml><?xml version="1.0" encoding="utf-8"?>
<ds:datastoreItem xmlns:ds="http://schemas.openxmlformats.org/officeDocument/2006/customXml" ds:itemID="{B1E5A17A-6309-4582-A479-99DCE3A0D669}">
  <ds:schemaRefs>
    <ds:schemaRef ds:uri="http://schemas.openxmlformats.org/officeDocument/2006/bibliography"/>
  </ds:schemaRefs>
</ds:datastoreItem>
</file>

<file path=customXml/itemProps56.xml><?xml version="1.0" encoding="utf-8"?>
<ds:datastoreItem xmlns:ds="http://schemas.openxmlformats.org/officeDocument/2006/customXml" ds:itemID="{F2259123-2205-4057-AAAB-7430272C51B7}">
  <ds:schemaRefs>
    <ds:schemaRef ds:uri="http://schemas.openxmlformats.org/officeDocument/2006/bibliography"/>
  </ds:schemaRefs>
</ds:datastoreItem>
</file>

<file path=customXml/itemProps57.xml><?xml version="1.0" encoding="utf-8"?>
<ds:datastoreItem xmlns:ds="http://schemas.openxmlformats.org/officeDocument/2006/customXml" ds:itemID="{87560BC6-7B1B-48F8-A26B-4B76A6838BD3}">
  <ds:schemaRefs>
    <ds:schemaRef ds:uri="http://schemas.openxmlformats.org/officeDocument/2006/bibliography"/>
  </ds:schemaRefs>
</ds:datastoreItem>
</file>

<file path=customXml/itemProps58.xml><?xml version="1.0" encoding="utf-8"?>
<ds:datastoreItem xmlns:ds="http://schemas.openxmlformats.org/officeDocument/2006/customXml" ds:itemID="{DBE9499E-B7F3-4D68-9859-3F2CFC1AC764}">
  <ds:schemaRefs>
    <ds:schemaRef ds:uri="http://schemas.openxmlformats.org/officeDocument/2006/bibliography"/>
  </ds:schemaRefs>
</ds:datastoreItem>
</file>

<file path=customXml/itemProps59.xml><?xml version="1.0" encoding="utf-8"?>
<ds:datastoreItem xmlns:ds="http://schemas.openxmlformats.org/officeDocument/2006/customXml" ds:itemID="{4A443210-E407-4142-92AD-6FC433DC8091}">
  <ds:schemaRefs>
    <ds:schemaRef ds:uri="http://schemas.openxmlformats.org/officeDocument/2006/bibliography"/>
  </ds:schemaRefs>
</ds:datastoreItem>
</file>

<file path=customXml/itemProps6.xml><?xml version="1.0" encoding="utf-8"?>
<ds:datastoreItem xmlns:ds="http://schemas.openxmlformats.org/officeDocument/2006/customXml" ds:itemID="{2425C52E-6FB8-43F5-85C8-A8B630898611}">
  <ds:schemaRefs>
    <ds:schemaRef ds:uri="http://schemas.openxmlformats.org/officeDocument/2006/bibliography"/>
  </ds:schemaRefs>
</ds:datastoreItem>
</file>

<file path=customXml/itemProps60.xml><?xml version="1.0" encoding="utf-8"?>
<ds:datastoreItem xmlns:ds="http://schemas.openxmlformats.org/officeDocument/2006/customXml" ds:itemID="{C8BD8A99-CFAA-46AA-84A8-DF44B29C95E3}">
  <ds:schemaRefs>
    <ds:schemaRef ds:uri="http://schemas.openxmlformats.org/officeDocument/2006/bibliography"/>
  </ds:schemaRefs>
</ds:datastoreItem>
</file>

<file path=customXml/itemProps61.xml><?xml version="1.0" encoding="utf-8"?>
<ds:datastoreItem xmlns:ds="http://schemas.openxmlformats.org/officeDocument/2006/customXml" ds:itemID="{6DA31196-4D7C-4741-835C-B59B81546600}">
  <ds:schemaRefs>
    <ds:schemaRef ds:uri="http://schemas.openxmlformats.org/officeDocument/2006/bibliography"/>
  </ds:schemaRefs>
</ds:datastoreItem>
</file>

<file path=customXml/itemProps62.xml><?xml version="1.0" encoding="utf-8"?>
<ds:datastoreItem xmlns:ds="http://schemas.openxmlformats.org/officeDocument/2006/customXml" ds:itemID="{6E920B8D-0C25-4781-8AE1-B9B69D063AE7}">
  <ds:schemaRefs>
    <ds:schemaRef ds:uri="http://schemas.openxmlformats.org/officeDocument/2006/bibliography"/>
  </ds:schemaRefs>
</ds:datastoreItem>
</file>

<file path=customXml/itemProps63.xml><?xml version="1.0" encoding="utf-8"?>
<ds:datastoreItem xmlns:ds="http://schemas.openxmlformats.org/officeDocument/2006/customXml" ds:itemID="{10077361-608F-4BCE-B3FF-82B2D39C46E5}">
  <ds:schemaRefs>
    <ds:schemaRef ds:uri="http://schemas.openxmlformats.org/officeDocument/2006/bibliography"/>
  </ds:schemaRefs>
</ds:datastoreItem>
</file>

<file path=customXml/itemProps64.xml><?xml version="1.0" encoding="utf-8"?>
<ds:datastoreItem xmlns:ds="http://schemas.openxmlformats.org/officeDocument/2006/customXml" ds:itemID="{02662E72-C6EF-488B-9BAC-071A63FBFB9B}">
  <ds:schemaRefs>
    <ds:schemaRef ds:uri="http://schemas.openxmlformats.org/officeDocument/2006/bibliography"/>
  </ds:schemaRefs>
</ds:datastoreItem>
</file>

<file path=customXml/itemProps65.xml><?xml version="1.0" encoding="utf-8"?>
<ds:datastoreItem xmlns:ds="http://schemas.openxmlformats.org/officeDocument/2006/customXml" ds:itemID="{15FAE093-79BB-4628-A115-BFC9445C4290}">
  <ds:schemaRefs>
    <ds:schemaRef ds:uri="http://schemas.openxmlformats.org/officeDocument/2006/bibliography"/>
  </ds:schemaRefs>
</ds:datastoreItem>
</file>

<file path=customXml/itemProps66.xml><?xml version="1.0" encoding="utf-8"?>
<ds:datastoreItem xmlns:ds="http://schemas.openxmlformats.org/officeDocument/2006/customXml" ds:itemID="{D138501F-E328-4E64-8BD9-27E5FE74F3C5}">
  <ds:schemaRefs>
    <ds:schemaRef ds:uri="http://schemas.openxmlformats.org/officeDocument/2006/bibliography"/>
  </ds:schemaRefs>
</ds:datastoreItem>
</file>

<file path=customXml/itemProps67.xml><?xml version="1.0" encoding="utf-8"?>
<ds:datastoreItem xmlns:ds="http://schemas.openxmlformats.org/officeDocument/2006/customXml" ds:itemID="{699BA7A4-7630-4C54-956A-EC0D213260D1}">
  <ds:schemaRefs>
    <ds:schemaRef ds:uri="http://schemas.openxmlformats.org/officeDocument/2006/bibliography"/>
  </ds:schemaRefs>
</ds:datastoreItem>
</file>

<file path=customXml/itemProps68.xml><?xml version="1.0" encoding="utf-8"?>
<ds:datastoreItem xmlns:ds="http://schemas.openxmlformats.org/officeDocument/2006/customXml" ds:itemID="{9862849C-850D-449B-B82F-488E7C6D1EFE}">
  <ds:schemaRefs>
    <ds:schemaRef ds:uri="http://schemas.openxmlformats.org/officeDocument/2006/bibliography"/>
  </ds:schemaRefs>
</ds:datastoreItem>
</file>

<file path=customXml/itemProps69.xml><?xml version="1.0" encoding="utf-8"?>
<ds:datastoreItem xmlns:ds="http://schemas.openxmlformats.org/officeDocument/2006/customXml" ds:itemID="{93DF01D7-1575-4A0B-B23E-01325005A862}">
  <ds:schemaRefs>
    <ds:schemaRef ds:uri="http://schemas.openxmlformats.org/officeDocument/2006/bibliography"/>
  </ds:schemaRefs>
</ds:datastoreItem>
</file>

<file path=customXml/itemProps7.xml><?xml version="1.0" encoding="utf-8"?>
<ds:datastoreItem xmlns:ds="http://schemas.openxmlformats.org/officeDocument/2006/customXml" ds:itemID="{B3FAAD5A-ED9A-4609-86E7-2A97B0AE7C89}">
  <ds:schemaRefs>
    <ds:schemaRef ds:uri="http://schemas.openxmlformats.org/officeDocument/2006/bibliography"/>
  </ds:schemaRefs>
</ds:datastoreItem>
</file>

<file path=customXml/itemProps70.xml><?xml version="1.0" encoding="utf-8"?>
<ds:datastoreItem xmlns:ds="http://schemas.openxmlformats.org/officeDocument/2006/customXml" ds:itemID="{6A7DA5D5-317E-4911-8D0A-CE1BC30A562C}">
  <ds:schemaRefs>
    <ds:schemaRef ds:uri="http://schemas.openxmlformats.org/officeDocument/2006/bibliography"/>
  </ds:schemaRefs>
</ds:datastoreItem>
</file>

<file path=customXml/itemProps71.xml><?xml version="1.0" encoding="utf-8"?>
<ds:datastoreItem xmlns:ds="http://schemas.openxmlformats.org/officeDocument/2006/customXml" ds:itemID="{D5CDFF5D-7DB2-44B6-B127-5B264579FBC6}">
  <ds:schemaRefs>
    <ds:schemaRef ds:uri="http://schemas.openxmlformats.org/officeDocument/2006/bibliography"/>
  </ds:schemaRefs>
</ds:datastoreItem>
</file>

<file path=customXml/itemProps72.xml><?xml version="1.0" encoding="utf-8"?>
<ds:datastoreItem xmlns:ds="http://schemas.openxmlformats.org/officeDocument/2006/customXml" ds:itemID="{5F56F1FC-6CA9-4069-B70A-8F468D947223}">
  <ds:schemaRefs>
    <ds:schemaRef ds:uri="http://schemas.openxmlformats.org/officeDocument/2006/bibliography"/>
  </ds:schemaRefs>
</ds:datastoreItem>
</file>

<file path=customXml/itemProps73.xml><?xml version="1.0" encoding="utf-8"?>
<ds:datastoreItem xmlns:ds="http://schemas.openxmlformats.org/officeDocument/2006/customXml" ds:itemID="{12175A1B-AC40-498B-9014-651AC18E893E}">
  <ds:schemaRefs>
    <ds:schemaRef ds:uri="http://schemas.openxmlformats.org/officeDocument/2006/bibliography"/>
  </ds:schemaRefs>
</ds:datastoreItem>
</file>

<file path=customXml/itemProps74.xml><?xml version="1.0" encoding="utf-8"?>
<ds:datastoreItem xmlns:ds="http://schemas.openxmlformats.org/officeDocument/2006/customXml" ds:itemID="{45BD25DD-01CF-46FC-97C1-962736E01EEC}">
  <ds:schemaRefs>
    <ds:schemaRef ds:uri="http://schemas.openxmlformats.org/officeDocument/2006/bibliography"/>
  </ds:schemaRefs>
</ds:datastoreItem>
</file>

<file path=customXml/itemProps75.xml><?xml version="1.0" encoding="utf-8"?>
<ds:datastoreItem xmlns:ds="http://schemas.openxmlformats.org/officeDocument/2006/customXml" ds:itemID="{9C06BDA2-B29A-41C1-AB8C-25DA075B87C1}">
  <ds:schemaRefs>
    <ds:schemaRef ds:uri="http://schemas.openxmlformats.org/officeDocument/2006/bibliography"/>
  </ds:schemaRefs>
</ds:datastoreItem>
</file>

<file path=customXml/itemProps76.xml><?xml version="1.0" encoding="utf-8"?>
<ds:datastoreItem xmlns:ds="http://schemas.openxmlformats.org/officeDocument/2006/customXml" ds:itemID="{327A509C-8636-461D-AD74-3664B792C1C4}">
  <ds:schemaRefs>
    <ds:schemaRef ds:uri="http://schemas.openxmlformats.org/officeDocument/2006/bibliography"/>
  </ds:schemaRefs>
</ds:datastoreItem>
</file>

<file path=customXml/itemProps77.xml><?xml version="1.0" encoding="utf-8"?>
<ds:datastoreItem xmlns:ds="http://schemas.openxmlformats.org/officeDocument/2006/customXml" ds:itemID="{F82F4DC1-D834-44BC-9C96-B1403094C372}">
  <ds:schemaRefs>
    <ds:schemaRef ds:uri="http://schemas.openxmlformats.org/officeDocument/2006/bibliography"/>
  </ds:schemaRefs>
</ds:datastoreItem>
</file>

<file path=customXml/itemProps78.xml><?xml version="1.0" encoding="utf-8"?>
<ds:datastoreItem xmlns:ds="http://schemas.openxmlformats.org/officeDocument/2006/customXml" ds:itemID="{C0285AC6-3201-47EF-B73A-E9BF4CBEA81A}">
  <ds:schemaRefs>
    <ds:schemaRef ds:uri="http://schemas.openxmlformats.org/officeDocument/2006/bibliography"/>
  </ds:schemaRefs>
</ds:datastoreItem>
</file>

<file path=customXml/itemProps79.xml><?xml version="1.0" encoding="utf-8"?>
<ds:datastoreItem xmlns:ds="http://schemas.openxmlformats.org/officeDocument/2006/customXml" ds:itemID="{988ECDE4-5746-40D4-8EAE-E615AC3B985B}">
  <ds:schemaRefs>
    <ds:schemaRef ds:uri="http://schemas.openxmlformats.org/officeDocument/2006/bibliography"/>
  </ds:schemaRefs>
</ds:datastoreItem>
</file>

<file path=customXml/itemProps8.xml><?xml version="1.0" encoding="utf-8"?>
<ds:datastoreItem xmlns:ds="http://schemas.openxmlformats.org/officeDocument/2006/customXml" ds:itemID="{345F32C9-A0C2-41B8-AF5B-631ADC55D5A4}">
  <ds:schemaRefs>
    <ds:schemaRef ds:uri="http://schemas.openxmlformats.org/officeDocument/2006/bibliography"/>
  </ds:schemaRefs>
</ds:datastoreItem>
</file>

<file path=customXml/itemProps80.xml><?xml version="1.0" encoding="utf-8"?>
<ds:datastoreItem xmlns:ds="http://schemas.openxmlformats.org/officeDocument/2006/customXml" ds:itemID="{F9BEE44C-C7DF-465A-86E3-3E640D38336A}">
  <ds:schemaRefs>
    <ds:schemaRef ds:uri="http://schemas.openxmlformats.org/officeDocument/2006/bibliography"/>
  </ds:schemaRefs>
</ds:datastoreItem>
</file>

<file path=customXml/itemProps81.xml><?xml version="1.0" encoding="utf-8"?>
<ds:datastoreItem xmlns:ds="http://schemas.openxmlformats.org/officeDocument/2006/customXml" ds:itemID="{B928B666-F2DE-41C2-AAFC-2DE1B344291A}">
  <ds:schemaRefs>
    <ds:schemaRef ds:uri="http://schemas.openxmlformats.org/officeDocument/2006/bibliography"/>
  </ds:schemaRefs>
</ds:datastoreItem>
</file>

<file path=customXml/itemProps82.xml><?xml version="1.0" encoding="utf-8"?>
<ds:datastoreItem xmlns:ds="http://schemas.openxmlformats.org/officeDocument/2006/customXml" ds:itemID="{FC09D6B1-7C70-4D36-8CEE-C605DE3AAB96}">
  <ds:schemaRefs>
    <ds:schemaRef ds:uri="http://schemas.openxmlformats.org/officeDocument/2006/bibliography"/>
  </ds:schemaRefs>
</ds:datastoreItem>
</file>

<file path=customXml/itemProps83.xml><?xml version="1.0" encoding="utf-8"?>
<ds:datastoreItem xmlns:ds="http://schemas.openxmlformats.org/officeDocument/2006/customXml" ds:itemID="{5A4842FB-C558-40A1-944A-9CD39316ABC5}">
  <ds:schemaRefs>
    <ds:schemaRef ds:uri="http://schemas.openxmlformats.org/officeDocument/2006/bibliography"/>
  </ds:schemaRefs>
</ds:datastoreItem>
</file>

<file path=customXml/itemProps84.xml><?xml version="1.0" encoding="utf-8"?>
<ds:datastoreItem xmlns:ds="http://schemas.openxmlformats.org/officeDocument/2006/customXml" ds:itemID="{AFDC427E-70E5-4732-B383-E2883F3BB19B}">
  <ds:schemaRefs>
    <ds:schemaRef ds:uri="http://schemas.openxmlformats.org/officeDocument/2006/bibliography"/>
  </ds:schemaRefs>
</ds:datastoreItem>
</file>

<file path=customXml/itemProps85.xml><?xml version="1.0" encoding="utf-8"?>
<ds:datastoreItem xmlns:ds="http://schemas.openxmlformats.org/officeDocument/2006/customXml" ds:itemID="{6B82F39F-D61A-4D80-AE99-E7631A425453}">
  <ds:schemaRefs>
    <ds:schemaRef ds:uri="http://schemas.openxmlformats.org/officeDocument/2006/bibliography"/>
  </ds:schemaRefs>
</ds:datastoreItem>
</file>

<file path=customXml/itemProps86.xml><?xml version="1.0" encoding="utf-8"?>
<ds:datastoreItem xmlns:ds="http://schemas.openxmlformats.org/officeDocument/2006/customXml" ds:itemID="{2BCAD27E-DE06-45C6-B6B0-4301A1C09951}">
  <ds:schemaRefs>
    <ds:schemaRef ds:uri="http://schemas.openxmlformats.org/officeDocument/2006/bibliography"/>
  </ds:schemaRefs>
</ds:datastoreItem>
</file>

<file path=customXml/itemProps87.xml><?xml version="1.0" encoding="utf-8"?>
<ds:datastoreItem xmlns:ds="http://schemas.openxmlformats.org/officeDocument/2006/customXml" ds:itemID="{DE4C36DC-DA55-4406-9B31-7F4BB6F1E30F}">
  <ds:schemaRefs>
    <ds:schemaRef ds:uri="http://schemas.openxmlformats.org/officeDocument/2006/bibliography"/>
  </ds:schemaRefs>
</ds:datastoreItem>
</file>

<file path=customXml/itemProps88.xml><?xml version="1.0" encoding="utf-8"?>
<ds:datastoreItem xmlns:ds="http://schemas.openxmlformats.org/officeDocument/2006/customXml" ds:itemID="{474F339B-7E03-483A-BCCE-65B5742F1C43}">
  <ds:schemaRefs>
    <ds:schemaRef ds:uri="http://schemas.openxmlformats.org/officeDocument/2006/bibliography"/>
  </ds:schemaRefs>
</ds:datastoreItem>
</file>

<file path=customXml/itemProps89.xml><?xml version="1.0" encoding="utf-8"?>
<ds:datastoreItem xmlns:ds="http://schemas.openxmlformats.org/officeDocument/2006/customXml" ds:itemID="{779ADB9C-E861-42AA-8E3D-C4BD5F5D1356}">
  <ds:schemaRefs>
    <ds:schemaRef ds:uri="http://schemas.openxmlformats.org/officeDocument/2006/bibliography"/>
  </ds:schemaRefs>
</ds:datastoreItem>
</file>

<file path=customXml/itemProps9.xml><?xml version="1.0" encoding="utf-8"?>
<ds:datastoreItem xmlns:ds="http://schemas.openxmlformats.org/officeDocument/2006/customXml" ds:itemID="{BCBA9127-CA54-40DB-8231-3F56692E2907}">
  <ds:schemaRefs>
    <ds:schemaRef ds:uri="http://schemas.openxmlformats.org/officeDocument/2006/bibliography"/>
  </ds:schemaRefs>
</ds:datastoreItem>
</file>

<file path=customXml/itemProps90.xml><?xml version="1.0" encoding="utf-8"?>
<ds:datastoreItem xmlns:ds="http://schemas.openxmlformats.org/officeDocument/2006/customXml" ds:itemID="{F14CE966-1D71-47ED-988F-15717F2E6742}">
  <ds:schemaRefs>
    <ds:schemaRef ds:uri="http://schemas.openxmlformats.org/officeDocument/2006/bibliography"/>
  </ds:schemaRefs>
</ds:datastoreItem>
</file>

<file path=customXml/itemProps91.xml><?xml version="1.0" encoding="utf-8"?>
<ds:datastoreItem xmlns:ds="http://schemas.openxmlformats.org/officeDocument/2006/customXml" ds:itemID="{7ACD6B45-9A14-4DC1-A67D-F17E168CB876}">
  <ds:schemaRefs>
    <ds:schemaRef ds:uri="http://schemas.openxmlformats.org/officeDocument/2006/bibliography"/>
  </ds:schemaRefs>
</ds:datastoreItem>
</file>

<file path=customXml/itemProps92.xml><?xml version="1.0" encoding="utf-8"?>
<ds:datastoreItem xmlns:ds="http://schemas.openxmlformats.org/officeDocument/2006/customXml" ds:itemID="{B8053CA8-AE2E-44CF-AB5F-3D375DC9645D}">
  <ds:schemaRefs>
    <ds:schemaRef ds:uri="http://schemas.openxmlformats.org/officeDocument/2006/bibliography"/>
  </ds:schemaRefs>
</ds:datastoreItem>
</file>

<file path=customXml/itemProps93.xml><?xml version="1.0" encoding="utf-8"?>
<ds:datastoreItem xmlns:ds="http://schemas.openxmlformats.org/officeDocument/2006/customXml" ds:itemID="{800CF7FA-0723-4DCD-987B-DDFA14CE1998}">
  <ds:schemaRefs>
    <ds:schemaRef ds:uri="http://schemas.openxmlformats.org/officeDocument/2006/bibliography"/>
  </ds:schemaRefs>
</ds:datastoreItem>
</file>

<file path=customXml/itemProps94.xml><?xml version="1.0" encoding="utf-8"?>
<ds:datastoreItem xmlns:ds="http://schemas.openxmlformats.org/officeDocument/2006/customXml" ds:itemID="{E119C854-A5AA-4CCB-93C8-24115F61C44B}">
  <ds:schemaRefs>
    <ds:schemaRef ds:uri="http://schemas.openxmlformats.org/officeDocument/2006/bibliography"/>
  </ds:schemaRefs>
</ds:datastoreItem>
</file>

<file path=customXml/itemProps95.xml><?xml version="1.0" encoding="utf-8"?>
<ds:datastoreItem xmlns:ds="http://schemas.openxmlformats.org/officeDocument/2006/customXml" ds:itemID="{4267E9CC-23D5-4CA3-B29E-F78F7CCBAEFF}">
  <ds:schemaRefs>
    <ds:schemaRef ds:uri="http://schemas.openxmlformats.org/officeDocument/2006/bibliography"/>
  </ds:schemaRefs>
</ds:datastoreItem>
</file>

<file path=customXml/itemProps96.xml><?xml version="1.0" encoding="utf-8"?>
<ds:datastoreItem xmlns:ds="http://schemas.openxmlformats.org/officeDocument/2006/customXml" ds:itemID="{761CD111-0325-4C6A-B04E-64808ED3E3DD}">
  <ds:schemaRefs>
    <ds:schemaRef ds:uri="http://schemas.openxmlformats.org/officeDocument/2006/bibliography"/>
  </ds:schemaRefs>
</ds:datastoreItem>
</file>

<file path=customXml/itemProps97.xml><?xml version="1.0" encoding="utf-8"?>
<ds:datastoreItem xmlns:ds="http://schemas.openxmlformats.org/officeDocument/2006/customXml" ds:itemID="{893481DC-4CFF-4606-891C-91A1427E0EFC}">
  <ds:schemaRefs>
    <ds:schemaRef ds:uri="http://schemas.openxmlformats.org/officeDocument/2006/bibliography"/>
  </ds:schemaRefs>
</ds:datastoreItem>
</file>

<file path=customXml/itemProps98.xml><?xml version="1.0" encoding="utf-8"?>
<ds:datastoreItem xmlns:ds="http://schemas.openxmlformats.org/officeDocument/2006/customXml" ds:itemID="{DAC03FBF-E704-40F1-A2F6-FEF41063AE41}">
  <ds:schemaRefs>
    <ds:schemaRef ds:uri="http://schemas.openxmlformats.org/officeDocument/2006/bibliography"/>
  </ds:schemaRefs>
</ds:datastoreItem>
</file>

<file path=customXml/itemProps99.xml><?xml version="1.0" encoding="utf-8"?>
<ds:datastoreItem xmlns:ds="http://schemas.openxmlformats.org/officeDocument/2006/customXml" ds:itemID="{A0C3DFB9-D32C-47F3-AA73-A8435EF5A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4474</TotalTime>
  <Pages>67</Pages>
  <Words>21606</Words>
  <Characters>123156</Characters>
  <Application>Microsoft Office Word</Application>
  <DocSecurity>0</DocSecurity>
  <Lines>1026</Lines>
  <Paragraphs>288</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144474</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dc:description/>
  <cp:lastModifiedBy>Srdjan Žunić</cp:lastModifiedBy>
  <cp:revision>2343</cp:revision>
  <cp:lastPrinted>2018-10-17T09:08:00Z</cp:lastPrinted>
  <dcterms:created xsi:type="dcterms:W3CDTF">2016-03-21T12:29:00Z</dcterms:created>
  <dcterms:modified xsi:type="dcterms:W3CDTF">2018-10-30T12:32:00Z</dcterms:modified>
</cp:coreProperties>
</file>