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052CE5" w:rsidP="00113B84">
      <w:pPr>
        <w:suppressAutoHyphens/>
        <w:jc w:val="center"/>
        <w:rPr>
          <w:rFonts w:eastAsia="Arial Unicode MS" w:cs="Arial"/>
          <w:b/>
          <w:color w:val="000000"/>
          <w:kern w:val="1"/>
          <w:lang w:eastAsia="ar-SA"/>
        </w:rPr>
      </w:pPr>
      <w:r>
        <w:rPr>
          <w:rFonts w:eastAsia="Arial Unicode MS" w:cs="Arial"/>
          <w:b/>
          <w:color w:val="000000"/>
          <w:kern w:val="1"/>
          <w:lang w:eastAsia="ar-SA"/>
        </w:rPr>
        <w:t>ЈАВНО</w:t>
      </w:r>
      <w:r w:rsidR="00113B84" w:rsidRPr="00F10346">
        <w:rPr>
          <w:rFonts w:eastAsia="Arial Unicode MS" w:cs="Arial"/>
          <w:b/>
          <w:color w:val="000000"/>
          <w:kern w:val="1"/>
          <w:lang w:eastAsia="ar-SA"/>
        </w:rPr>
        <w:t xml:space="preserve"> </w:t>
      </w:r>
      <w:r>
        <w:rPr>
          <w:rFonts w:eastAsia="Arial Unicode MS" w:cs="Arial"/>
          <w:b/>
          <w:color w:val="000000"/>
          <w:kern w:val="1"/>
          <w:lang w:eastAsia="ar-SA"/>
        </w:rPr>
        <w:t>ПРЕДУЗЕЋЕ</w:t>
      </w:r>
      <w:r w:rsidR="00113B84" w:rsidRPr="00F10346">
        <w:rPr>
          <w:rFonts w:eastAsia="Arial Unicode MS" w:cs="Arial"/>
          <w:b/>
          <w:color w:val="000000"/>
          <w:kern w:val="1"/>
          <w:lang w:eastAsia="ar-SA"/>
        </w:rPr>
        <w:t xml:space="preserve"> «</w:t>
      </w:r>
      <w:r>
        <w:rPr>
          <w:rFonts w:eastAsia="Arial Unicode MS" w:cs="Arial"/>
          <w:b/>
          <w:color w:val="000000"/>
          <w:kern w:val="1"/>
          <w:lang w:eastAsia="ar-SA"/>
        </w:rPr>
        <w:t>ЕЛЕКТРОПРИВРЕДА</w:t>
      </w:r>
      <w:r w:rsidR="00113B84" w:rsidRPr="00F10346">
        <w:rPr>
          <w:rFonts w:eastAsia="Arial Unicode MS" w:cs="Arial"/>
          <w:b/>
          <w:color w:val="000000"/>
          <w:kern w:val="1"/>
          <w:lang w:eastAsia="ar-SA"/>
        </w:rPr>
        <w:t xml:space="preserve"> </w:t>
      </w:r>
      <w:r>
        <w:rPr>
          <w:rFonts w:eastAsia="Arial Unicode MS" w:cs="Arial"/>
          <w:b/>
          <w:color w:val="000000"/>
          <w:kern w:val="1"/>
          <w:lang w:eastAsia="ar-SA"/>
        </w:rPr>
        <w:t>СРБИЈЕ</w:t>
      </w:r>
      <w:r w:rsidR="00113B84" w:rsidRPr="00F10346">
        <w:rPr>
          <w:rFonts w:eastAsia="Arial Unicode MS" w:cs="Arial"/>
          <w:b/>
          <w:color w:val="000000"/>
          <w:kern w:val="1"/>
          <w:lang w:eastAsia="ar-SA"/>
        </w:rPr>
        <w:t xml:space="preserve">» </w:t>
      </w:r>
      <w:r>
        <w:rPr>
          <w:rFonts w:eastAsia="Arial Unicode MS" w:cs="Arial"/>
          <w:b/>
          <w:color w:val="000000"/>
          <w:kern w:val="1"/>
          <w:lang w:eastAsia="ar-SA"/>
        </w:rPr>
        <w:t>БЕОГРАД</w:t>
      </w:r>
    </w:p>
    <w:p w:rsidR="00210557" w:rsidRPr="00F10346" w:rsidRDefault="00052CE5" w:rsidP="00210557">
      <w:pPr>
        <w:jc w:val="center"/>
        <w:rPr>
          <w:rFonts w:cs="Arial"/>
          <w:b/>
        </w:rPr>
      </w:pPr>
      <w:r>
        <w:rPr>
          <w:rFonts w:cs="Arial"/>
          <w:b/>
        </w:rPr>
        <w:t>ОГРАНАК</w:t>
      </w:r>
      <w:r w:rsidR="00AF3AF8" w:rsidRPr="00F10346">
        <w:rPr>
          <w:rFonts w:cs="Arial"/>
          <w:b/>
        </w:rPr>
        <w:t xml:space="preserve"> </w:t>
      </w:r>
      <w:r>
        <w:rPr>
          <w:rFonts w:cs="Arial"/>
          <w:b/>
        </w:rPr>
        <w:t>ТЕНТ</w:t>
      </w:r>
      <w:r w:rsidR="001B619C" w:rsidRPr="00F10346">
        <w:rPr>
          <w:rFonts w:cs="Arial"/>
          <w:b/>
        </w:rPr>
        <w:t xml:space="preserve">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DB7728" w:rsidRDefault="00052CE5" w:rsidP="00874F5B">
      <w:pPr>
        <w:jc w:val="center"/>
        <w:rPr>
          <w:b/>
          <w:sz w:val="24"/>
          <w:szCs w:val="24"/>
        </w:rPr>
      </w:pPr>
      <w:bookmarkStart w:id="0" w:name="_Toc441215596"/>
      <w:bookmarkStart w:id="1" w:name="_Toc441651535"/>
      <w:bookmarkStart w:id="2" w:name="_Toc442559872"/>
      <w:r>
        <w:rPr>
          <w:b/>
          <w:sz w:val="24"/>
          <w:szCs w:val="24"/>
        </w:rPr>
        <w:t>КОНКУРСНА</w:t>
      </w:r>
      <w:r w:rsidR="00210557" w:rsidRPr="00DB7728">
        <w:rPr>
          <w:b/>
          <w:sz w:val="24"/>
          <w:szCs w:val="24"/>
        </w:rPr>
        <w:t xml:space="preserve"> </w:t>
      </w:r>
      <w:r>
        <w:rPr>
          <w:b/>
          <w:sz w:val="24"/>
          <w:szCs w:val="24"/>
        </w:rPr>
        <w:t>ДОКУМЕНТАЦИЈА</w:t>
      </w:r>
      <w:bookmarkEnd w:id="0"/>
      <w:bookmarkEnd w:id="1"/>
      <w:bookmarkEnd w:id="2"/>
    </w:p>
    <w:p w:rsidR="00210557" w:rsidRDefault="00052CE5" w:rsidP="00210557">
      <w:pPr>
        <w:jc w:val="center"/>
        <w:rPr>
          <w:rFonts w:cs="Arial"/>
          <w:sz w:val="24"/>
          <w:szCs w:val="24"/>
        </w:rPr>
      </w:pPr>
      <w:r>
        <w:rPr>
          <w:rFonts w:cs="Arial"/>
          <w:sz w:val="24"/>
          <w:szCs w:val="24"/>
          <w:lang w:val="sr-Cyrl-CS"/>
        </w:rPr>
        <w:t>за</w:t>
      </w:r>
      <w:r w:rsidR="00D516F7" w:rsidRPr="00DB7728">
        <w:rPr>
          <w:rFonts w:cs="Arial"/>
          <w:sz w:val="24"/>
          <w:szCs w:val="24"/>
          <w:lang w:val="sr-Cyrl-CS"/>
        </w:rPr>
        <w:t xml:space="preserve"> </w:t>
      </w:r>
      <w:r>
        <w:rPr>
          <w:rFonts w:cs="Arial"/>
          <w:sz w:val="24"/>
          <w:szCs w:val="24"/>
          <w:lang w:val="sr-Cyrl-CS"/>
        </w:rPr>
        <w:t>подно</w:t>
      </w:r>
      <w:r w:rsidR="00D516F7" w:rsidRPr="00DB7728">
        <w:rPr>
          <w:rFonts w:cs="Arial"/>
          <w:sz w:val="24"/>
          <w:szCs w:val="24"/>
          <w:lang w:val="sr-Cyrl-CS"/>
        </w:rPr>
        <w:t>ш</w:t>
      </w:r>
      <w:r>
        <w:rPr>
          <w:rFonts w:cs="Arial"/>
          <w:sz w:val="24"/>
          <w:szCs w:val="24"/>
          <w:lang w:val="sr-Cyrl-CS"/>
        </w:rPr>
        <w:t>ење</w:t>
      </w:r>
      <w:r w:rsidR="00D516F7" w:rsidRPr="00DB7728">
        <w:rPr>
          <w:rFonts w:cs="Arial"/>
          <w:sz w:val="24"/>
          <w:szCs w:val="24"/>
          <w:lang w:val="sr-Cyrl-CS"/>
        </w:rPr>
        <w:t xml:space="preserve"> </w:t>
      </w:r>
      <w:r>
        <w:rPr>
          <w:rFonts w:cs="Arial"/>
          <w:sz w:val="24"/>
          <w:szCs w:val="24"/>
          <w:lang w:val="sr-Cyrl-CS"/>
        </w:rPr>
        <w:t>понуда</w:t>
      </w:r>
      <w:r w:rsidR="00D516F7" w:rsidRPr="00DB7728">
        <w:rPr>
          <w:rFonts w:cs="Arial"/>
          <w:sz w:val="24"/>
          <w:szCs w:val="24"/>
          <w:lang w:val="sr-Cyrl-CS"/>
        </w:rPr>
        <w:t xml:space="preserve"> </w:t>
      </w:r>
      <w:r>
        <w:rPr>
          <w:rFonts w:cs="Arial"/>
          <w:sz w:val="24"/>
          <w:szCs w:val="24"/>
        </w:rPr>
        <w:t>у</w:t>
      </w:r>
      <w:r w:rsidR="00210557" w:rsidRPr="00DB7728">
        <w:rPr>
          <w:rFonts w:cs="Arial"/>
          <w:sz w:val="24"/>
          <w:szCs w:val="24"/>
        </w:rPr>
        <w:t xml:space="preserve"> </w:t>
      </w:r>
      <w:r>
        <w:rPr>
          <w:rFonts w:cs="Arial"/>
          <w:sz w:val="24"/>
          <w:szCs w:val="24"/>
        </w:rPr>
        <w:t>отвореном</w:t>
      </w:r>
      <w:r w:rsidR="00D34466" w:rsidRPr="00DB7728">
        <w:rPr>
          <w:rFonts w:cs="Arial"/>
          <w:sz w:val="24"/>
          <w:szCs w:val="24"/>
        </w:rPr>
        <w:t xml:space="preserve"> </w:t>
      </w:r>
      <w:r>
        <w:rPr>
          <w:rFonts w:cs="Arial"/>
          <w:sz w:val="24"/>
          <w:szCs w:val="24"/>
        </w:rPr>
        <w:t>поступку</w:t>
      </w:r>
      <w:r w:rsidR="00210557" w:rsidRPr="00DB7728">
        <w:rPr>
          <w:rFonts w:cs="Arial"/>
          <w:sz w:val="24"/>
          <w:szCs w:val="24"/>
        </w:rPr>
        <w:t xml:space="preserve"> </w:t>
      </w:r>
    </w:p>
    <w:p w:rsidR="00970266" w:rsidRPr="00DB7728" w:rsidRDefault="00970266" w:rsidP="00210557">
      <w:pPr>
        <w:jc w:val="center"/>
        <w:rPr>
          <w:rFonts w:cs="Arial"/>
          <w:sz w:val="24"/>
          <w:szCs w:val="24"/>
        </w:rPr>
      </w:pPr>
    </w:p>
    <w:p w:rsidR="00A478A9" w:rsidRDefault="00052CE5" w:rsidP="00A478A9">
      <w:pPr>
        <w:ind w:left="-360" w:right="-19"/>
        <w:jc w:val="center"/>
        <w:outlineLvl w:val="0"/>
        <w:rPr>
          <w:rFonts w:cs="Arial"/>
          <w:b/>
          <w:sz w:val="24"/>
          <w:szCs w:val="24"/>
          <w:lang w:val="sr-Latn-RS"/>
        </w:rPr>
      </w:pPr>
      <w:bookmarkStart w:id="3" w:name="_Toc441215597"/>
      <w:bookmarkStart w:id="4" w:name="_Toc441651536"/>
      <w:bookmarkStart w:id="5" w:name="_Toc442559873"/>
      <w:proofErr w:type="gramStart"/>
      <w:r>
        <w:rPr>
          <w:sz w:val="24"/>
          <w:szCs w:val="24"/>
        </w:rPr>
        <w:t>за</w:t>
      </w:r>
      <w:proofErr w:type="gramEnd"/>
      <w:r w:rsidR="00210557" w:rsidRPr="00DB7728">
        <w:rPr>
          <w:sz w:val="24"/>
          <w:szCs w:val="24"/>
        </w:rPr>
        <w:t xml:space="preserve"> </w:t>
      </w:r>
      <w:r>
        <w:rPr>
          <w:sz w:val="24"/>
          <w:szCs w:val="24"/>
        </w:rPr>
        <w:t>јавну</w:t>
      </w:r>
      <w:r w:rsidR="00210557" w:rsidRPr="00DB7728">
        <w:rPr>
          <w:sz w:val="24"/>
          <w:szCs w:val="24"/>
        </w:rPr>
        <w:t xml:space="preserve"> </w:t>
      </w:r>
      <w:r>
        <w:rPr>
          <w:sz w:val="24"/>
          <w:szCs w:val="24"/>
        </w:rPr>
        <w:t>набавку</w:t>
      </w:r>
      <w:r w:rsidR="00210557" w:rsidRPr="00DB7728">
        <w:rPr>
          <w:sz w:val="24"/>
          <w:szCs w:val="24"/>
        </w:rPr>
        <w:t xml:space="preserve"> </w:t>
      </w:r>
      <w:r>
        <w:rPr>
          <w:sz w:val="24"/>
          <w:szCs w:val="24"/>
        </w:rPr>
        <w:t>добара</w:t>
      </w:r>
      <w:r w:rsidR="00210557" w:rsidRPr="00DB7728">
        <w:rPr>
          <w:sz w:val="24"/>
          <w:szCs w:val="24"/>
        </w:rPr>
        <w:t xml:space="preserve"> </w:t>
      </w:r>
      <w:r>
        <w:rPr>
          <w:sz w:val="24"/>
          <w:szCs w:val="24"/>
        </w:rPr>
        <w:t>бр</w:t>
      </w:r>
      <w:bookmarkEnd w:id="3"/>
      <w:bookmarkEnd w:id="4"/>
      <w:bookmarkEnd w:id="5"/>
      <w:r w:rsidR="00113B84" w:rsidRPr="00DB7728">
        <w:rPr>
          <w:sz w:val="24"/>
          <w:szCs w:val="24"/>
        </w:rPr>
        <w:t>.</w:t>
      </w:r>
      <w:r w:rsidR="006B273B" w:rsidRPr="00DB7728">
        <w:rPr>
          <w:rFonts w:cs="Arial"/>
          <w:b/>
          <w:sz w:val="24"/>
          <w:szCs w:val="24"/>
          <w:lang w:val="sr-Latn-RS"/>
        </w:rPr>
        <w:t xml:space="preserve"> </w:t>
      </w:r>
    </w:p>
    <w:p w:rsidR="006C7619" w:rsidRPr="006C7619" w:rsidRDefault="006C7619" w:rsidP="006C7619">
      <w:pPr>
        <w:ind w:left="-360" w:right="-19"/>
        <w:jc w:val="center"/>
        <w:outlineLvl w:val="0"/>
        <w:rPr>
          <w:rFonts w:cs="Arial"/>
          <w:b/>
          <w:lang w:val="sr-Cyrl-RS"/>
        </w:rPr>
      </w:pPr>
      <w:r w:rsidRPr="006C7619">
        <w:rPr>
          <w:rFonts w:cs="Arial"/>
          <w:b/>
          <w:lang w:val="sr-Cyrl-CS"/>
        </w:rPr>
        <w:t>3000/</w:t>
      </w:r>
      <w:r w:rsidR="00EC78EA">
        <w:rPr>
          <w:rFonts w:cs="Arial"/>
          <w:b/>
          <w:lang w:val="sr-Latn-RS"/>
        </w:rPr>
        <w:t>0415</w:t>
      </w:r>
      <w:r w:rsidR="00EC78EA">
        <w:rPr>
          <w:rFonts w:cs="Arial"/>
          <w:b/>
          <w:lang w:val="sr-Cyrl-CS"/>
        </w:rPr>
        <w:t>/201</w:t>
      </w:r>
      <w:r w:rsidR="00EC78EA">
        <w:rPr>
          <w:rFonts w:cs="Arial"/>
          <w:b/>
          <w:lang w:val="sr-Latn-RS"/>
        </w:rPr>
        <w:t>8</w:t>
      </w:r>
      <w:r w:rsidRPr="006C7619">
        <w:rPr>
          <w:rFonts w:cs="Arial"/>
          <w:b/>
          <w:lang w:val="sr-Cyrl-CS"/>
        </w:rPr>
        <w:t xml:space="preserve"> (</w:t>
      </w:r>
      <w:r w:rsidR="00EC78EA">
        <w:rPr>
          <w:rFonts w:cs="Arial"/>
          <w:b/>
          <w:lang w:val="sr-Latn-RS"/>
        </w:rPr>
        <w:t>1500</w:t>
      </w:r>
      <w:r w:rsidR="00EC78EA">
        <w:rPr>
          <w:rFonts w:cs="Arial"/>
          <w:b/>
          <w:lang w:val="sr-Cyrl-CS"/>
        </w:rPr>
        <w:t>/201</w:t>
      </w:r>
      <w:r w:rsidR="00EC78EA">
        <w:rPr>
          <w:rFonts w:cs="Arial"/>
          <w:b/>
          <w:lang w:val="sr-Latn-RS"/>
        </w:rPr>
        <w:t>8</w:t>
      </w:r>
      <w:r w:rsidRPr="006C7619">
        <w:rPr>
          <w:rFonts w:cs="Arial"/>
          <w:b/>
          <w:lang w:val="sr-Cyrl-CS"/>
        </w:rPr>
        <w:t>)</w:t>
      </w:r>
    </w:p>
    <w:p w:rsidR="00266914" w:rsidRPr="00970266" w:rsidRDefault="00052CE5" w:rsidP="0052307C">
      <w:pPr>
        <w:ind w:left="-360" w:right="-19"/>
        <w:jc w:val="center"/>
        <w:outlineLvl w:val="0"/>
        <w:rPr>
          <w:rFonts w:cs="Arial"/>
          <w:lang w:val="sr-Latn-RS"/>
        </w:rPr>
      </w:pPr>
      <w:r>
        <w:rPr>
          <w:rFonts w:cs="Arial"/>
          <w:sz w:val="28"/>
          <w:szCs w:val="28"/>
          <w:lang w:val="sr-Cyrl-RS"/>
        </w:rPr>
        <w:t>Набавка</w:t>
      </w:r>
      <w:r w:rsidR="006B273B" w:rsidRPr="00970266">
        <w:rPr>
          <w:rFonts w:cs="Arial"/>
          <w:sz w:val="28"/>
          <w:szCs w:val="28"/>
          <w:lang w:val="sr-Cyrl-RS"/>
        </w:rPr>
        <w:t xml:space="preserve"> </w:t>
      </w:r>
      <w:r w:rsidR="00DB7728" w:rsidRPr="00970266">
        <w:rPr>
          <w:rFonts w:cs="Arial"/>
          <w:sz w:val="28"/>
          <w:szCs w:val="28"/>
          <w:lang w:val="sr-Cyrl-RS"/>
        </w:rPr>
        <w:t>:</w:t>
      </w:r>
      <w:r w:rsidR="00266914" w:rsidRPr="00970266">
        <w:rPr>
          <w:rFonts w:cs="Arial"/>
          <w:lang w:val="sr-Cyrl-RS"/>
        </w:rPr>
        <w:t xml:space="preserve"> </w:t>
      </w:r>
    </w:p>
    <w:p w:rsidR="00355AF3" w:rsidRDefault="006C7619" w:rsidP="00D104B7">
      <w:pPr>
        <w:spacing w:before="0"/>
        <w:ind w:left="-360" w:right="-14"/>
        <w:jc w:val="center"/>
        <w:rPr>
          <w:rFonts w:cs="Arial"/>
          <w:b/>
          <w:lang w:val="sr-Latn-RS"/>
        </w:rPr>
      </w:pPr>
      <w:r w:rsidRPr="006C7619">
        <w:rPr>
          <w:rFonts w:cs="Arial"/>
          <w:b/>
          <w:lang w:val="sr-Cyrl-RS"/>
        </w:rPr>
        <w:t>Инсталациони материјал</w:t>
      </w:r>
      <w:r w:rsidR="00EC78EA">
        <w:rPr>
          <w:rFonts w:cs="Arial"/>
          <w:b/>
          <w:lang w:val="sr-Cyrl-RS"/>
        </w:rPr>
        <w:t>и</w:t>
      </w:r>
      <w:r w:rsidRPr="006C7619">
        <w:rPr>
          <w:rFonts w:cs="Arial"/>
          <w:b/>
          <w:lang w:val="sr-Cyrl-RS"/>
        </w:rPr>
        <w:t xml:space="preserve"> електро опрема</w:t>
      </w:r>
      <w:r w:rsidR="00EC78EA">
        <w:rPr>
          <w:rFonts w:cs="Arial"/>
          <w:b/>
          <w:lang w:val="sr-Cyrl-RS"/>
        </w:rPr>
        <w:t xml:space="preserve"> НН и СН за ЗП </w:t>
      </w:r>
    </w:p>
    <w:p w:rsidR="00D46324" w:rsidRPr="00D104B7" w:rsidRDefault="00EC78EA" w:rsidP="00D104B7">
      <w:pPr>
        <w:spacing w:before="0"/>
        <w:ind w:left="-360" w:right="-14"/>
        <w:jc w:val="center"/>
        <w:rPr>
          <w:rFonts w:cs="Arial"/>
          <w:b/>
          <w:lang w:val="sr-Cyrl-RS"/>
        </w:rPr>
      </w:pPr>
      <w:r>
        <w:rPr>
          <w:rFonts w:cs="Arial"/>
          <w:b/>
          <w:lang w:val="sr-Cyrl-RS"/>
        </w:rPr>
        <w:t>и постројења у ГПО ТЕНТ-А</w:t>
      </w:r>
    </w:p>
    <w:p w:rsidR="00970266" w:rsidRPr="00F10346" w:rsidRDefault="00970266" w:rsidP="00164A25">
      <w:pPr>
        <w:rPr>
          <w:rFonts w:eastAsia="Arial Unicode MS" w:cs="Arial"/>
          <w:b/>
          <w:kern w:val="2"/>
        </w:rPr>
      </w:pPr>
    </w:p>
    <w:tbl>
      <w:tblPr>
        <w:tblW w:w="0" w:type="auto"/>
        <w:tblInd w:w="10" w:type="dxa"/>
        <w:tblLayout w:type="fixed"/>
        <w:tblCellMar>
          <w:left w:w="10" w:type="dxa"/>
          <w:right w:w="10" w:type="dxa"/>
        </w:tblCellMar>
        <w:tblLook w:val="0000" w:firstRow="0" w:lastRow="0" w:firstColumn="0" w:lastColumn="0" w:noHBand="0" w:noVBand="0"/>
      </w:tblPr>
      <w:tblGrid>
        <w:gridCol w:w="40"/>
        <w:gridCol w:w="7880"/>
        <w:gridCol w:w="2740"/>
      </w:tblGrid>
      <w:tr w:rsidR="00355AF3" w:rsidRPr="00355AF3" w:rsidTr="00097BC3">
        <w:trPr>
          <w:trHeight w:hRule="exact" w:val="5480"/>
        </w:trPr>
        <w:tc>
          <w:tcPr>
            <w:tcW w:w="10600" w:type="dxa"/>
            <w:gridSpan w:val="3"/>
            <w:tcMar>
              <w:top w:w="0" w:type="dxa"/>
              <w:left w:w="0" w:type="dxa"/>
              <w:bottom w:w="0" w:type="dxa"/>
              <w:right w:w="0" w:type="dxa"/>
            </w:tcMar>
          </w:tcPr>
          <w:p w:rsidR="00355AF3" w:rsidRPr="00355AF3" w:rsidRDefault="00355AF3" w:rsidP="00355AF3">
            <w:pPr>
              <w:spacing w:before="0"/>
              <w:jc w:val="left"/>
              <w:rPr>
                <w:rFonts w:ascii="SansSerif" w:eastAsia="SansSerif" w:hAnsi="SansSerif" w:cs="SansSerif"/>
                <w:color w:val="000000"/>
                <w:sz w:val="1"/>
                <w:szCs w:val="20"/>
                <w:lang w:val="sr-Latn-RS" w:eastAsia="sr-Latn-RS"/>
              </w:rPr>
            </w:pPr>
          </w:p>
        </w:tc>
      </w:tr>
      <w:tr w:rsidR="00355AF3" w:rsidRPr="00355AF3" w:rsidTr="00097BC3">
        <w:trPr>
          <w:gridAfter w:val="1"/>
          <w:wAfter w:w="2740" w:type="dxa"/>
          <w:trHeight w:hRule="exact" w:val="200"/>
        </w:trPr>
        <w:tc>
          <w:tcPr>
            <w:tcW w:w="20" w:type="dxa"/>
          </w:tcPr>
          <w:p w:rsidR="00355AF3" w:rsidRPr="00355AF3" w:rsidRDefault="00355AF3" w:rsidP="00355AF3">
            <w:pPr>
              <w:spacing w:before="0"/>
              <w:jc w:val="left"/>
              <w:rPr>
                <w:rFonts w:ascii="SansSerif" w:eastAsia="SansSerif" w:hAnsi="SansSerif" w:cs="SansSerif"/>
                <w:color w:val="000000"/>
                <w:sz w:val="1"/>
                <w:szCs w:val="20"/>
                <w:lang w:val="sr-Latn-RS" w:eastAsia="sr-Latn-RS"/>
              </w:rPr>
            </w:pPr>
          </w:p>
        </w:tc>
        <w:tc>
          <w:tcPr>
            <w:tcW w:w="7880" w:type="dxa"/>
          </w:tcPr>
          <w:p w:rsidR="00355AF3" w:rsidRPr="00355AF3" w:rsidRDefault="00355AF3" w:rsidP="00355AF3">
            <w:pPr>
              <w:spacing w:before="0"/>
              <w:jc w:val="left"/>
              <w:rPr>
                <w:rFonts w:ascii="SansSerif" w:eastAsia="SansSerif" w:hAnsi="SansSerif" w:cs="SansSerif"/>
                <w:color w:val="000000"/>
                <w:sz w:val="1"/>
                <w:szCs w:val="20"/>
                <w:lang w:val="sr-Latn-RS" w:eastAsia="sr-Latn-RS"/>
              </w:rPr>
            </w:pPr>
          </w:p>
        </w:tc>
      </w:tr>
    </w:tbl>
    <w:p w:rsidR="00771564" w:rsidRPr="00355AF3" w:rsidRDefault="00771564" w:rsidP="00355AF3">
      <w:pPr>
        <w:pStyle w:val="BodyText"/>
        <w:spacing w:before="0"/>
        <w:rPr>
          <w:rFonts w:cs="Arial"/>
          <w:sz w:val="22"/>
          <w:szCs w:val="22"/>
          <w:lang w:val="sr-Latn-RS"/>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w:t>
      </w:r>
      <w:r w:rsidR="00052CE5">
        <w:rPr>
          <w:rFonts w:eastAsia="Arial Unicode MS" w:cs="Arial"/>
          <w:kern w:val="2"/>
          <w:lang w:val="ru-RU"/>
        </w:rPr>
        <w:t>заведено</w:t>
      </w:r>
      <w:r w:rsidRPr="00F10346">
        <w:rPr>
          <w:rFonts w:eastAsia="Arial Unicode MS" w:cs="Arial"/>
          <w:kern w:val="2"/>
          <w:lang w:val="ru-RU"/>
        </w:rPr>
        <w:t xml:space="preserve"> </w:t>
      </w:r>
      <w:r w:rsidR="00052CE5">
        <w:rPr>
          <w:rFonts w:eastAsia="Arial Unicode MS" w:cs="Arial"/>
          <w:kern w:val="2"/>
          <w:lang w:val="ru-RU"/>
        </w:rPr>
        <w:t>у</w:t>
      </w:r>
      <w:r w:rsidRPr="00F10346">
        <w:rPr>
          <w:rFonts w:eastAsia="Arial Unicode MS" w:cs="Arial"/>
          <w:kern w:val="2"/>
          <w:lang w:val="ru-RU"/>
        </w:rPr>
        <w:t xml:space="preserve"> </w:t>
      </w:r>
      <w:r w:rsidR="00052CE5">
        <w:rPr>
          <w:rFonts w:eastAsia="Arial Unicode MS" w:cs="Arial"/>
          <w:kern w:val="2"/>
          <w:lang w:val="ru-RU"/>
        </w:rPr>
        <w:t>ЈП</w:t>
      </w:r>
      <w:r w:rsidRPr="00F10346">
        <w:rPr>
          <w:rFonts w:eastAsia="Arial Unicode MS" w:cs="Arial"/>
          <w:kern w:val="2"/>
          <w:lang w:val="ru-RU"/>
        </w:rPr>
        <w:t xml:space="preserve"> </w:t>
      </w:r>
      <w:r w:rsidR="00052CE5">
        <w:rPr>
          <w:rFonts w:eastAsia="Arial Unicode MS" w:cs="Arial"/>
          <w:kern w:val="2"/>
          <w:lang w:val="ru-RU"/>
        </w:rPr>
        <w:t>ЕПС</w:t>
      </w:r>
      <w:r w:rsidRPr="00F10346">
        <w:rPr>
          <w:rFonts w:eastAsia="Arial Unicode MS" w:cs="Arial"/>
          <w:kern w:val="2"/>
          <w:lang w:val="ru-RU"/>
        </w:rPr>
        <w:t xml:space="preserve"> </w:t>
      </w:r>
      <w:r w:rsidR="00052CE5">
        <w:rPr>
          <w:rFonts w:eastAsia="Arial Unicode MS" w:cs="Arial"/>
          <w:kern w:val="2"/>
          <w:lang w:val="ru-RU"/>
        </w:rPr>
        <w:t>број</w:t>
      </w:r>
      <w:r w:rsidR="009C28CB">
        <w:rPr>
          <w:rFonts w:eastAsia="Arial Unicode MS" w:cs="Arial"/>
          <w:kern w:val="2"/>
          <w:lang w:val="sr-Latn-RS"/>
        </w:rPr>
        <w:t>:</w:t>
      </w:r>
      <w:r w:rsidRPr="00F10346">
        <w:rPr>
          <w:rFonts w:eastAsia="Arial Unicode MS" w:cs="Arial"/>
          <w:kern w:val="2"/>
          <w:lang w:val="ru-RU"/>
        </w:rPr>
        <w:t xml:space="preserve"> </w:t>
      </w:r>
      <w:r w:rsidR="00EC78EA">
        <w:rPr>
          <w:rFonts w:eastAsia="Arial Unicode MS" w:cs="Arial"/>
          <w:kern w:val="2"/>
          <w:lang w:val="sr-Latn-RS"/>
        </w:rPr>
        <w:t>105-E.03.01-4</w:t>
      </w:r>
      <w:r w:rsidR="00EC78EA">
        <w:rPr>
          <w:rFonts w:eastAsia="Arial Unicode MS" w:cs="Arial"/>
          <w:kern w:val="2"/>
          <w:lang w:val="sr-Cyrl-RS"/>
        </w:rPr>
        <w:t>99192</w:t>
      </w:r>
      <w:r w:rsidR="00EC78EA">
        <w:rPr>
          <w:rFonts w:eastAsia="Arial Unicode MS" w:cs="Arial"/>
          <w:kern w:val="2"/>
          <w:lang w:val="sr-Latn-RS"/>
        </w:rPr>
        <w:t>/</w:t>
      </w:r>
      <w:r w:rsidR="00755608">
        <w:rPr>
          <w:rFonts w:eastAsia="Arial Unicode MS" w:cs="Arial"/>
          <w:kern w:val="2"/>
          <w:lang w:val="sr-Latn-RS"/>
        </w:rPr>
        <w:t>4</w:t>
      </w:r>
      <w:r w:rsidR="00355AF3">
        <w:rPr>
          <w:rFonts w:eastAsia="Arial Unicode MS" w:cs="Arial"/>
          <w:kern w:val="2"/>
          <w:lang w:val="sr-Latn-RS"/>
        </w:rPr>
        <w:t xml:space="preserve"> </w:t>
      </w:r>
      <w:r w:rsidR="00C10EFD">
        <w:rPr>
          <w:rFonts w:eastAsia="Arial Unicode MS" w:cs="Arial"/>
          <w:kern w:val="2"/>
          <w:lang w:val="sr-Latn-RS"/>
        </w:rPr>
        <w:t>-201</w:t>
      </w:r>
      <w:r w:rsidR="00EC78EA">
        <w:rPr>
          <w:rFonts w:eastAsia="Arial Unicode MS" w:cs="Arial"/>
          <w:kern w:val="2"/>
          <w:lang w:val="sr-Cyrl-RS"/>
        </w:rPr>
        <w:t>8</w:t>
      </w:r>
      <w:r w:rsidR="009C28CB">
        <w:rPr>
          <w:rFonts w:cs="Arial"/>
          <w:lang w:val="sr-Latn-RS"/>
        </w:rPr>
        <w:t xml:space="preserve"> </w:t>
      </w:r>
      <w:r w:rsidR="00052CE5">
        <w:rPr>
          <w:rFonts w:eastAsia="Arial Unicode MS" w:cs="Arial"/>
          <w:kern w:val="2"/>
          <w:lang w:val="ru-RU"/>
        </w:rPr>
        <w:t>од</w:t>
      </w:r>
      <w:r w:rsidR="001E03CE">
        <w:rPr>
          <w:rFonts w:eastAsia="Arial Unicode MS" w:cs="Arial"/>
          <w:kern w:val="2"/>
          <w:lang w:val="sr-Latn-RS"/>
        </w:rPr>
        <w:t xml:space="preserve"> </w:t>
      </w:r>
      <w:r w:rsidR="00755608">
        <w:rPr>
          <w:rFonts w:eastAsia="Arial Unicode MS" w:cs="Arial"/>
          <w:kern w:val="2"/>
          <w:lang w:val="sr-Latn-RS"/>
        </w:rPr>
        <w:t>21.11</w:t>
      </w:r>
      <w:bookmarkStart w:id="6" w:name="_GoBack"/>
      <w:bookmarkEnd w:id="6"/>
      <w:r w:rsidR="00C10EFD">
        <w:rPr>
          <w:rFonts w:eastAsia="Arial Unicode MS" w:cs="Arial"/>
          <w:kern w:val="2"/>
          <w:lang w:val="sr-Latn-RS"/>
        </w:rPr>
        <w:t>.</w:t>
      </w:r>
      <w:r w:rsidR="00EC78EA">
        <w:rPr>
          <w:rFonts w:eastAsia="Arial Unicode MS" w:cs="Arial"/>
          <w:kern w:val="2"/>
          <w:lang w:val="sr-Latn-RS"/>
        </w:rPr>
        <w:t>201</w:t>
      </w:r>
      <w:r w:rsidR="00EC78EA">
        <w:rPr>
          <w:rFonts w:eastAsia="Arial Unicode MS" w:cs="Arial"/>
          <w:kern w:val="2"/>
          <w:lang w:val="sr-Cyrl-RS"/>
        </w:rPr>
        <w:t>8</w:t>
      </w:r>
      <w:r w:rsidR="00413BCE" w:rsidRPr="00F10346">
        <w:rPr>
          <w:rFonts w:eastAsia="Arial Unicode MS" w:cs="Arial"/>
          <w:kern w:val="2"/>
          <w:lang w:val="ru-RU"/>
        </w:rPr>
        <w:t>.</w:t>
      </w:r>
      <w:r w:rsidRPr="00F10346">
        <w:rPr>
          <w:rFonts w:eastAsia="Arial Unicode MS" w:cs="Arial"/>
          <w:kern w:val="2"/>
          <w:lang w:val="ru-RU"/>
        </w:rPr>
        <w:t xml:space="preserve"> </w:t>
      </w:r>
      <w:r w:rsidR="00052CE5">
        <w:rPr>
          <w:rFonts w:eastAsia="Arial Unicode MS" w:cs="Arial"/>
          <w:kern w:val="2"/>
          <w:lang w:val="ru-RU"/>
        </w:rPr>
        <w:t>године</w:t>
      </w:r>
      <w:r w:rsidRPr="00F10346">
        <w:rPr>
          <w:rFonts w:eastAsia="Arial Unicode MS" w:cs="Arial"/>
          <w:kern w:val="2"/>
          <w:lang w:val="ru-RU"/>
        </w:rPr>
        <w:t>)</w:t>
      </w:r>
    </w:p>
    <w:p w:rsidR="0052307C" w:rsidRPr="00355AF3" w:rsidRDefault="0052307C" w:rsidP="00355AF3">
      <w:pPr>
        <w:spacing w:before="0"/>
        <w:rPr>
          <w:rFonts w:eastAsia="Arial Unicode MS" w:cs="Arial"/>
          <w:kern w:val="2"/>
          <w:lang w:val="sr-Latn-RS"/>
        </w:rPr>
      </w:pPr>
    </w:p>
    <w:p w:rsidR="00B37917" w:rsidRPr="00F10346" w:rsidRDefault="00052CE5" w:rsidP="000C50A0">
      <w:pPr>
        <w:spacing w:before="0"/>
        <w:jc w:val="center"/>
        <w:rPr>
          <w:rFonts w:cs="Arial"/>
          <w:lang w:val="ru-RU"/>
        </w:rPr>
      </w:pPr>
      <w:r>
        <w:rPr>
          <w:rFonts w:cs="Arial"/>
          <w:lang w:val="ru-RU"/>
        </w:rPr>
        <w:t>Обреновац</w:t>
      </w:r>
      <w:r w:rsidR="006B273B">
        <w:rPr>
          <w:rFonts w:cs="Arial"/>
          <w:lang w:val="ru-RU"/>
        </w:rPr>
        <w:t xml:space="preserve">, </w:t>
      </w:r>
      <w:r w:rsidR="00C10EFD">
        <w:rPr>
          <w:rFonts w:cs="Arial"/>
          <w:lang w:val="ru-RU"/>
        </w:rPr>
        <w:t>201</w:t>
      </w:r>
      <w:r w:rsidR="00EC78EA">
        <w:rPr>
          <w:rFonts w:cs="Arial"/>
          <w:lang w:val="sr-Cyrl-RS"/>
        </w:rPr>
        <w:t>8</w:t>
      </w:r>
      <w:r w:rsidR="001F62BF" w:rsidRPr="00F10346">
        <w:rPr>
          <w:rFonts w:cs="Arial"/>
          <w:lang w:val="ru-RU"/>
        </w:rPr>
        <w:t xml:space="preserve">. </w:t>
      </w:r>
      <w:r>
        <w:rPr>
          <w:rFonts w:cs="Arial"/>
          <w:lang w:val="ru-RU"/>
        </w:rPr>
        <w:t>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052CE5">
        <w:rPr>
          <w:rFonts w:eastAsia="TimesNewRomanPSMT" w:cs="Arial"/>
          <w:color w:val="000000"/>
          <w:kern w:val="2"/>
          <w:lang w:val="ru-RU"/>
        </w:rPr>
        <w:lastRenderedPageBreak/>
        <w:t>На</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основу</w:t>
      </w:r>
      <w:r w:rsidR="00261778" w:rsidRPr="00F10346">
        <w:rPr>
          <w:rFonts w:eastAsia="TimesNewRomanPSMT" w:cs="Arial"/>
          <w:color w:val="000000"/>
          <w:kern w:val="2"/>
          <w:lang w:val="ru-RU"/>
        </w:rPr>
        <w:t xml:space="preserve"> ч</w:t>
      </w:r>
      <w:r w:rsidR="00052CE5">
        <w:rPr>
          <w:rFonts w:eastAsia="TimesNewRomanPSMT" w:cs="Arial"/>
          <w:color w:val="000000"/>
          <w:kern w:val="2"/>
          <w:lang w:val="ru-RU"/>
        </w:rPr>
        <w:t>лана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E612A6">
        <w:rPr>
          <w:rFonts w:eastAsia="TimesNewRomanPSMT" w:cs="Arial"/>
          <w:color w:val="000000"/>
          <w:kern w:val="2"/>
          <w:lang w:val="sr-Latn-RS"/>
        </w:rPr>
        <w:t xml:space="preserve"> </w:t>
      </w:r>
      <w:r w:rsidR="00052CE5">
        <w:rPr>
          <w:rFonts w:eastAsia="TimesNewRomanPSMT" w:cs="Arial"/>
          <w:color w:val="000000"/>
          <w:kern w:val="2"/>
          <w:lang w:val="ru-RU"/>
        </w:rPr>
        <w:t>и</w:t>
      </w:r>
      <w:r w:rsidR="009D3699" w:rsidRPr="00F10346">
        <w:rPr>
          <w:rFonts w:eastAsia="TimesNewRomanPSMT" w:cs="Arial"/>
          <w:color w:val="000000"/>
          <w:kern w:val="2"/>
          <w:lang w:val="ru-RU"/>
        </w:rPr>
        <w:t xml:space="preserve">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Закона</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о</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јавним</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набавкама</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Сл</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гласник</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РС</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бр</w:t>
      </w:r>
      <w:r w:rsidR="00261778" w:rsidRPr="00F10346">
        <w:rPr>
          <w:rFonts w:eastAsia="TimesNewRomanPSMT" w:cs="Arial"/>
          <w:color w:val="000000"/>
          <w:kern w:val="2"/>
          <w:lang w:val="ru-RU"/>
        </w:rPr>
        <w:t xml:space="preserve">.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 xml:space="preserve">12, 14/15 </w:t>
      </w:r>
      <w:r w:rsidR="00052CE5">
        <w:rPr>
          <w:rFonts w:eastAsia="TimesNewRomanPSMT" w:cs="Arial"/>
          <w:color w:val="000000"/>
          <w:kern w:val="2"/>
          <w:lang w:val="ru-RU"/>
        </w:rPr>
        <w:t>и</w:t>
      </w:r>
      <w:r w:rsidR="009060E7" w:rsidRPr="00F10346">
        <w:rPr>
          <w:rFonts w:eastAsia="TimesNewRomanPSMT" w:cs="Arial"/>
          <w:color w:val="000000"/>
          <w:kern w:val="2"/>
          <w:lang w:val="ru-RU"/>
        </w:rPr>
        <w:t xml:space="preserve"> 68/15</w:t>
      </w:r>
      <w:r w:rsidR="000F57ED" w:rsidRPr="00F10346">
        <w:rPr>
          <w:rFonts w:eastAsia="TimesNewRomanPSMT" w:cs="Arial"/>
          <w:color w:val="000000"/>
          <w:kern w:val="2"/>
          <w:lang w:val="ru-RU"/>
        </w:rPr>
        <w:t xml:space="preserve">, </w:t>
      </w:r>
      <w:r w:rsidR="00052CE5">
        <w:rPr>
          <w:rFonts w:eastAsia="TimesNewRomanPSMT" w:cs="Arial"/>
          <w:color w:val="000000"/>
          <w:kern w:val="2"/>
          <w:lang w:val="ru-RU"/>
        </w:rPr>
        <w:t>у</w:t>
      </w:r>
      <w:r w:rsidR="000F57ED" w:rsidRPr="00F10346">
        <w:rPr>
          <w:rFonts w:eastAsia="TimesNewRomanPSMT" w:cs="Arial"/>
          <w:color w:val="000000"/>
          <w:kern w:val="2"/>
          <w:lang w:val="ru-RU"/>
        </w:rPr>
        <w:t xml:space="preserve"> </w:t>
      </w:r>
      <w:r w:rsidR="00052CE5">
        <w:rPr>
          <w:rFonts w:eastAsia="TimesNewRomanPSMT" w:cs="Arial"/>
          <w:color w:val="000000"/>
          <w:kern w:val="2"/>
          <w:lang w:val="ru-RU"/>
        </w:rPr>
        <w:t>даљем</w:t>
      </w:r>
      <w:r w:rsidR="000F57ED" w:rsidRPr="00F10346">
        <w:rPr>
          <w:rFonts w:eastAsia="TimesNewRomanPSMT" w:cs="Arial"/>
          <w:color w:val="000000"/>
          <w:kern w:val="2"/>
          <w:lang w:val="ru-RU"/>
        </w:rPr>
        <w:t xml:space="preserve"> </w:t>
      </w:r>
      <w:r w:rsidR="00052CE5">
        <w:rPr>
          <w:rFonts w:eastAsia="TimesNewRomanPSMT" w:cs="Arial"/>
          <w:color w:val="000000"/>
          <w:kern w:val="2"/>
          <w:lang w:val="ru-RU"/>
        </w:rPr>
        <w:t>тексту</w:t>
      </w:r>
      <w:r w:rsidR="00646539" w:rsidRPr="00F10346">
        <w:rPr>
          <w:rFonts w:eastAsia="TimesNewRomanPSMT" w:cs="Arial"/>
          <w:color w:val="000000"/>
          <w:kern w:val="2"/>
        </w:rPr>
        <w:t xml:space="preserve"> </w:t>
      </w:r>
      <w:r w:rsidR="00052CE5">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w:t>
      </w:r>
      <w:r w:rsidR="00052CE5">
        <w:rPr>
          <w:rFonts w:eastAsia="TimesNewRomanPSMT" w:cs="Arial"/>
          <w:color w:val="000000"/>
          <w:kern w:val="2"/>
          <w:lang w:val="ru-RU"/>
        </w:rPr>
        <w:t>лана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Правилника</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о</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обавезним</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елементима</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конкурсне</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документације</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у</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поступцима</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јавних</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набавки</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и</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на</w:t>
      </w:r>
      <w:r w:rsidR="00261778" w:rsidRPr="00F10346">
        <w:rPr>
          <w:rFonts w:eastAsia="TimesNewRomanPSMT" w:cs="Arial"/>
          <w:color w:val="000000"/>
          <w:kern w:val="2"/>
          <w:lang w:val="ru-RU"/>
        </w:rPr>
        <w:t>ч</w:t>
      </w:r>
      <w:r w:rsidR="00052CE5">
        <w:rPr>
          <w:rFonts w:eastAsia="TimesNewRomanPSMT" w:cs="Arial"/>
          <w:color w:val="000000"/>
          <w:kern w:val="2"/>
          <w:lang w:val="ru-RU"/>
        </w:rPr>
        <w:t>ину</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доказивања</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испуњености</w:t>
      </w:r>
      <w:r w:rsidR="00261778" w:rsidRPr="00F10346">
        <w:rPr>
          <w:rFonts w:eastAsia="TimesNewRomanPSMT" w:cs="Arial"/>
          <w:color w:val="000000"/>
          <w:kern w:val="2"/>
          <w:lang w:val="ru-RU"/>
        </w:rPr>
        <w:t xml:space="preserve"> </w:t>
      </w:r>
      <w:r w:rsidR="00052CE5">
        <w:rPr>
          <w:rFonts w:eastAsia="TimesNewRomanPSMT" w:cs="Arial"/>
          <w:color w:val="000000"/>
          <w:kern w:val="2"/>
          <w:lang w:val="ru-RU"/>
        </w:rPr>
        <w:t>услова</w:t>
      </w:r>
      <w:r w:rsidR="004D41C8" w:rsidRPr="00F10346">
        <w:rPr>
          <w:rFonts w:eastAsia="TimesNewRomanPSMT" w:cs="Arial"/>
          <w:color w:val="000000"/>
          <w:kern w:val="2"/>
          <w:lang w:val="ru-RU"/>
        </w:rPr>
        <w:t xml:space="preserve"> („</w:t>
      </w:r>
      <w:r w:rsidR="00052CE5">
        <w:rPr>
          <w:rFonts w:eastAsia="TimesNewRomanPSMT" w:cs="Arial"/>
          <w:color w:val="000000"/>
          <w:kern w:val="2"/>
          <w:lang w:val="ru-RU"/>
        </w:rPr>
        <w:t>Сл</w:t>
      </w:r>
      <w:r w:rsidR="004D41C8" w:rsidRPr="00F10346">
        <w:rPr>
          <w:rFonts w:eastAsia="TimesNewRomanPSMT" w:cs="Arial"/>
          <w:color w:val="000000"/>
          <w:kern w:val="2"/>
          <w:lang w:val="ru-RU"/>
        </w:rPr>
        <w:t xml:space="preserve">. </w:t>
      </w:r>
      <w:r w:rsidR="00052CE5">
        <w:rPr>
          <w:rFonts w:eastAsia="TimesNewRomanPSMT" w:cs="Arial"/>
          <w:color w:val="000000"/>
          <w:kern w:val="2"/>
          <w:lang w:val="ru-RU"/>
        </w:rPr>
        <w:t>гласник</w:t>
      </w:r>
      <w:r w:rsidR="004D41C8" w:rsidRPr="00F10346">
        <w:rPr>
          <w:rFonts w:eastAsia="TimesNewRomanPSMT" w:cs="Arial"/>
          <w:color w:val="000000"/>
          <w:kern w:val="2"/>
          <w:lang w:val="ru-RU"/>
        </w:rPr>
        <w:t xml:space="preserve"> </w:t>
      </w:r>
      <w:r w:rsidR="00052CE5">
        <w:rPr>
          <w:rFonts w:eastAsia="TimesNewRomanPSMT" w:cs="Arial"/>
          <w:color w:val="000000"/>
          <w:kern w:val="2"/>
          <w:lang w:val="ru-RU"/>
        </w:rPr>
        <w:t>РС</w:t>
      </w:r>
      <w:r w:rsidR="004D41C8" w:rsidRPr="00F10346">
        <w:rPr>
          <w:rFonts w:eastAsia="TimesNewRomanPSMT" w:cs="Arial"/>
          <w:color w:val="000000"/>
          <w:kern w:val="2"/>
          <w:lang w:val="ru-RU"/>
        </w:rPr>
        <w:t xml:space="preserve">” </w:t>
      </w:r>
      <w:r w:rsidR="00052CE5">
        <w:rPr>
          <w:rFonts w:eastAsia="TimesNewRomanPSMT" w:cs="Arial"/>
          <w:color w:val="000000"/>
          <w:kern w:val="2"/>
          <w:lang w:val="ru-RU"/>
        </w:rPr>
        <w:t>бр</w:t>
      </w:r>
      <w:r w:rsidR="004D41C8" w:rsidRPr="00F10346">
        <w:rPr>
          <w:rFonts w:eastAsia="TimesNewRomanPSMT" w:cs="Arial"/>
          <w:color w:val="000000"/>
          <w:kern w:val="2"/>
          <w:lang w:val="ru-RU"/>
        </w:rPr>
        <w:t xml:space="preserve">.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052CE5">
        <w:rPr>
          <w:rFonts w:eastAsia="Arial Unicode MS" w:cs="Arial"/>
          <w:color w:val="000000"/>
          <w:kern w:val="2"/>
          <w:lang w:val="ru-RU"/>
        </w:rPr>
        <w:t>Одлуке</w:t>
      </w:r>
      <w:r w:rsidR="00261778" w:rsidRPr="00F10346">
        <w:rPr>
          <w:rFonts w:eastAsia="Arial Unicode MS" w:cs="Arial"/>
          <w:color w:val="000000"/>
          <w:kern w:val="2"/>
          <w:lang w:val="ru-RU"/>
        </w:rPr>
        <w:t xml:space="preserve"> </w:t>
      </w:r>
      <w:r w:rsidR="00052CE5">
        <w:rPr>
          <w:rFonts w:eastAsia="Arial Unicode MS" w:cs="Arial"/>
          <w:color w:val="000000"/>
          <w:kern w:val="2"/>
          <w:lang w:val="ru-RU"/>
        </w:rPr>
        <w:t>о</w:t>
      </w:r>
      <w:r w:rsidR="00261778" w:rsidRPr="00F10346">
        <w:rPr>
          <w:rFonts w:eastAsia="Arial Unicode MS" w:cs="Arial"/>
          <w:color w:val="000000"/>
          <w:kern w:val="2"/>
          <w:lang w:val="ru-RU"/>
        </w:rPr>
        <w:t xml:space="preserve"> </w:t>
      </w:r>
      <w:r w:rsidR="00052CE5">
        <w:rPr>
          <w:rFonts w:eastAsia="Arial Unicode MS" w:cs="Arial"/>
          <w:color w:val="000000"/>
          <w:kern w:val="2"/>
          <w:lang w:val="ru-RU"/>
        </w:rPr>
        <w:t>покретању</w:t>
      </w:r>
      <w:r w:rsidR="00261778" w:rsidRPr="00F10346">
        <w:rPr>
          <w:rFonts w:eastAsia="Arial Unicode MS" w:cs="Arial"/>
          <w:color w:val="000000"/>
          <w:kern w:val="2"/>
          <w:lang w:val="ru-RU"/>
        </w:rPr>
        <w:t xml:space="preserve"> </w:t>
      </w:r>
      <w:r w:rsidR="00052CE5">
        <w:rPr>
          <w:rFonts w:eastAsia="Arial Unicode MS" w:cs="Arial"/>
          <w:color w:val="000000"/>
          <w:kern w:val="2"/>
          <w:lang w:val="ru-RU"/>
        </w:rPr>
        <w:t>поступка</w:t>
      </w:r>
      <w:r w:rsidR="00261778" w:rsidRPr="00F10346">
        <w:rPr>
          <w:rFonts w:eastAsia="Arial Unicode MS" w:cs="Arial"/>
          <w:color w:val="000000"/>
          <w:kern w:val="2"/>
          <w:lang w:val="ru-RU"/>
        </w:rPr>
        <w:t xml:space="preserve"> </w:t>
      </w:r>
      <w:r w:rsidR="00052CE5">
        <w:rPr>
          <w:rFonts w:eastAsia="Arial Unicode MS" w:cs="Arial"/>
          <w:color w:val="000000"/>
          <w:kern w:val="2"/>
          <w:lang w:val="ru-RU"/>
        </w:rPr>
        <w:t>јавне</w:t>
      </w:r>
      <w:r w:rsidR="00261778" w:rsidRPr="00F10346">
        <w:rPr>
          <w:rFonts w:eastAsia="Arial Unicode MS" w:cs="Arial"/>
          <w:color w:val="000000"/>
          <w:kern w:val="2"/>
          <w:lang w:val="ru-RU"/>
        </w:rPr>
        <w:t xml:space="preserve"> </w:t>
      </w:r>
      <w:r w:rsidR="00052CE5">
        <w:rPr>
          <w:rFonts w:eastAsia="Arial Unicode MS" w:cs="Arial"/>
          <w:color w:val="000000"/>
          <w:kern w:val="2"/>
          <w:lang w:val="ru-RU"/>
        </w:rPr>
        <w:t>набавке</w:t>
      </w:r>
      <w:r w:rsidR="00261778" w:rsidRPr="00F10346">
        <w:rPr>
          <w:rFonts w:eastAsia="Arial Unicode MS" w:cs="Arial"/>
          <w:color w:val="000000"/>
          <w:kern w:val="2"/>
          <w:lang w:val="ru-RU"/>
        </w:rPr>
        <w:t xml:space="preserve"> </w:t>
      </w:r>
      <w:r w:rsidR="00052CE5">
        <w:rPr>
          <w:rFonts w:eastAsia="Arial Unicode MS" w:cs="Arial"/>
          <w:color w:val="000000"/>
          <w:kern w:val="2"/>
          <w:lang w:val="ru-RU"/>
        </w:rPr>
        <w:t>број</w:t>
      </w:r>
      <w:r w:rsidR="009C28CB">
        <w:rPr>
          <w:rFonts w:eastAsia="Arial Unicode MS" w:cs="Arial"/>
          <w:color w:val="000000"/>
          <w:kern w:val="2"/>
          <w:lang w:val="sr-Latn-RS"/>
        </w:rPr>
        <w:t>:</w:t>
      </w:r>
      <w:r w:rsidR="00261778" w:rsidRPr="00F10346">
        <w:rPr>
          <w:rFonts w:eastAsia="Arial Unicode MS" w:cs="Arial"/>
          <w:color w:val="000000"/>
          <w:kern w:val="2"/>
          <w:lang w:val="ru-RU"/>
        </w:rPr>
        <w:t xml:space="preserve"> </w:t>
      </w:r>
      <w:r w:rsidR="009C28CB">
        <w:rPr>
          <w:rFonts w:cs="Arial"/>
          <w:lang w:val="sr-Latn-RS"/>
        </w:rPr>
        <w:t>105-</w:t>
      </w:r>
      <w:r w:rsidR="00052CE5">
        <w:rPr>
          <w:rFonts w:cs="Arial"/>
          <w:lang w:val="sr-Latn-RS"/>
        </w:rPr>
        <w:t>Е</w:t>
      </w:r>
      <w:r w:rsidR="009C28CB">
        <w:rPr>
          <w:rFonts w:cs="Arial"/>
          <w:lang w:val="sr-Latn-RS"/>
        </w:rPr>
        <w:t>.03.01-</w:t>
      </w:r>
      <w:r w:rsidR="00EC78EA">
        <w:rPr>
          <w:rFonts w:cs="Arial"/>
          <w:lang w:val="sr-Latn-RS"/>
        </w:rPr>
        <w:t>4</w:t>
      </w:r>
      <w:r w:rsidR="00EC78EA">
        <w:rPr>
          <w:rFonts w:cs="Arial"/>
          <w:lang w:val="sr-Cyrl-RS"/>
        </w:rPr>
        <w:t>99192</w:t>
      </w:r>
      <w:r w:rsidR="00EC78EA">
        <w:rPr>
          <w:rFonts w:cs="Arial"/>
          <w:lang w:val="sr-Latn-RS"/>
        </w:rPr>
        <w:t>/</w:t>
      </w:r>
      <w:r w:rsidR="00EC78EA">
        <w:rPr>
          <w:rFonts w:cs="Arial"/>
          <w:lang w:val="sr-Cyrl-RS"/>
        </w:rPr>
        <w:t>1</w:t>
      </w:r>
      <w:r w:rsidR="0093204B">
        <w:rPr>
          <w:rFonts w:cs="Arial"/>
          <w:lang w:val="sr-Latn-RS"/>
        </w:rPr>
        <w:t>-</w:t>
      </w:r>
      <w:r w:rsidR="00EC78EA">
        <w:rPr>
          <w:rFonts w:cs="Arial"/>
          <w:lang w:val="sr-Cyrl-RS"/>
        </w:rPr>
        <w:t>2018</w:t>
      </w:r>
      <w:r w:rsidR="009C28CB">
        <w:rPr>
          <w:rFonts w:cs="Arial"/>
          <w:lang w:val="sr-Latn-RS"/>
        </w:rPr>
        <w:t xml:space="preserve"> </w:t>
      </w:r>
      <w:r w:rsidR="00052CE5">
        <w:rPr>
          <w:rFonts w:eastAsia="Arial Unicode MS" w:cs="Arial"/>
          <w:kern w:val="2"/>
          <w:lang w:val="ru-RU"/>
        </w:rPr>
        <w:t>од</w:t>
      </w:r>
      <w:r w:rsidR="009C28CB">
        <w:rPr>
          <w:rFonts w:eastAsia="Arial Unicode MS" w:cs="Arial"/>
          <w:kern w:val="2"/>
          <w:lang w:val="sr-Latn-RS"/>
        </w:rPr>
        <w:t xml:space="preserve"> </w:t>
      </w:r>
      <w:r w:rsidR="00EC78EA">
        <w:rPr>
          <w:rFonts w:eastAsia="Arial Unicode MS" w:cs="Arial"/>
          <w:kern w:val="2"/>
          <w:lang w:val="sr-Cyrl-RS"/>
        </w:rPr>
        <w:t>1</w:t>
      </w:r>
      <w:r w:rsidR="0093204B">
        <w:rPr>
          <w:rFonts w:eastAsia="Arial Unicode MS" w:cs="Arial"/>
          <w:kern w:val="2"/>
          <w:lang w:val="sr-Latn-RS"/>
        </w:rPr>
        <w:t>0.10.</w:t>
      </w:r>
      <w:r w:rsidR="00EC78EA">
        <w:rPr>
          <w:rFonts w:eastAsia="Arial Unicode MS" w:cs="Arial"/>
          <w:kern w:val="2"/>
          <w:lang w:val="sr-Cyrl-RS"/>
        </w:rPr>
        <w:t>2018</w:t>
      </w:r>
      <w:r w:rsidR="009C28CB" w:rsidRPr="00F10346">
        <w:rPr>
          <w:rFonts w:eastAsia="Arial Unicode MS" w:cs="Arial"/>
          <w:kern w:val="2"/>
          <w:lang w:val="ru-RU"/>
        </w:rPr>
        <w:t xml:space="preserve">. </w:t>
      </w:r>
      <w:r w:rsidR="00052CE5">
        <w:rPr>
          <w:rFonts w:eastAsia="Arial Unicode MS" w:cs="Arial"/>
          <w:kern w:val="2"/>
          <w:lang w:val="ru-RU"/>
        </w:rPr>
        <w:t>године</w:t>
      </w:r>
      <w:r w:rsidR="00261778" w:rsidRPr="00F10346">
        <w:rPr>
          <w:rFonts w:eastAsia="Arial Unicode MS" w:cs="Arial"/>
          <w:color w:val="000000"/>
          <w:kern w:val="2"/>
          <w:lang w:val="ru-RU"/>
        </w:rPr>
        <w:t xml:space="preserve"> </w:t>
      </w:r>
      <w:r w:rsidR="00052CE5">
        <w:rPr>
          <w:rFonts w:eastAsia="Arial Unicode MS" w:cs="Arial"/>
          <w:color w:val="000000"/>
          <w:kern w:val="2"/>
          <w:lang w:val="ru-RU"/>
        </w:rPr>
        <w:t>и</w:t>
      </w:r>
      <w:r w:rsidR="00261778" w:rsidRPr="00F10346">
        <w:rPr>
          <w:rFonts w:eastAsia="Arial Unicode MS" w:cs="Arial"/>
          <w:color w:val="000000"/>
          <w:kern w:val="2"/>
          <w:lang w:val="ru-RU"/>
        </w:rPr>
        <w:t xml:space="preserve"> </w:t>
      </w:r>
      <w:r w:rsidR="00052CE5">
        <w:rPr>
          <w:rFonts w:eastAsia="Arial Unicode MS" w:cs="Arial"/>
          <w:color w:val="000000"/>
          <w:kern w:val="2"/>
          <w:lang w:val="ru-RU"/>
        </w:rPr>
        <w:t>Ре</w:t>
      </w:r>
      <w:r w:rsidR="00261778" w:rsidRPr="00F10346">
        <w:rPr>
          <w:rFonts w:eastAsia="Arial Unicode MS" w:cs="Arial"/>
          <w:color w:val="000000"/>
          <w:kern w:val="2"/>
          <w:lang w:val="ru-RU"/>
        </w:rPr>
        <w:t>ш</w:t>
      </w:r>
      <w:r w:rsidR="00052CE5">
        <w:rPr>
          <w:rFonts w:eastAsia="Arial Unicode MS" w:cs="Arial"/>
          <w:color w:val="000000"/>
          <w:kern w:val="2"/>
          <w:lang w:val="ru-RU"/>
        </w:rPr>
        <w:t>ења</w:t>
      </w:r>
      <w:r w:rsidR="00261778" w:rsidRPr="00F10346">
        <w:rPr>
          <w:rFonts w:eastAsia="Arial Unicode MS" w:cs="Arial"/>
          <w:color w:val="000000"/>
          <w:kern w:val="2"/>
          <w:lang w:val="ru-RU"/>
        </w:rPr>
        <w:t xml:space="preserve"> </w:t>
      </w:r>
      <w:r w:rsidR="00052CE5">
        <w:rPr>
          <w:rFonts w:eastAsia="Arial Unicode MS" w:cs="Arial"/>
          <w:color w:val="000000"/>
          <w:kern w:val="2"/>
          <w:lang w:val="ru-RU"/>
        </w:rPr>
        <w:t>о</w:t>
      </w:r>
      <w:r w:rsidR="00261778" w:rsidRPr="00F10346">
        <w:rPr>
          <w:rFonts w:eastAsia="Arial Unicode MS" w:cs="Arial"/>
          <w:color w:val="000000"/>
          <w:kern w:val="2"/>
          <w:lang w:val="ru-RU"/>
        </w:rPr>
        <w:t xml:space="preserve"> </w:t>
      </w:r>
      <w:r w:rsidR="00052CE5">
        <w:rPr>
          <w:rFonts w:eastAsia="Arial Unicode MS" w:cs="Arial"/>
          <w:color w:val="000000"/>
          <w:kern w:val="2"/>
          <w:lang w:val="ru-RU"/>
        </w:rPr>
        <w:t>образовању</w:t>
      </w:r>
      <w:r w:rsidR="00D104B7">
        <w:rPr>
          <w:rFonts w:eastAsia="Arial Unicode MS" w:cs="Arial"/>
          <w:color w:val="000000"/>
          <w:kern w:val="2"/>
          <w:lang w:val="ru-RU"/>
        </w:rPr>
        <w:t xml:space="preserve"> </w:t>
      </w:r>
      <w:r w:rsidR="00052CE5">
        <w:rPr>
          <w:rFonts w:eastAsia="Arial Unicode MS" w:cs="Arial"/>
          <w:color w:val="000000"/>
          <w:kern w:val="2"/>
          <w:lang w:val="ru-RU"/>
        </w:rPr>
        <w:t>комисије</w:t>
      </w:r>
      <w:r w:rsidR="00D104B7">
        <w:rPr>
          <w:rFonts w:eastAsia="Arial Unicode MS" w:cs="Arial"/>
          <w:color w:val="000000"/>
          <w:kern w:val="2"/>
          <w:lang w:val="ru-RU"/>
        </w:rPr>
        <w:t xml:space="preserve"> </w:t>
      </w:r>
      <w:r w:rsidR="00052CE5">
        <w:rPr>
          <w:rFonts w:eastAsia="Arial Unicode MS" w:cs="Arial"/>
          <w:color w:val="000000"/>
          <w:kern w:val="2"/>
          <w:lang w:val="ru-RU"/>
        </w:rPr>
        <w:t>за</w:t>
      </w:r>
      <w:r w:rsidR="00D104B7">
        <w:rPr>
          <w:rFonts w:eastAsia="Arial Unicode MS" w:cs="Arial"/>
          <w:color w:val="000000"/>
          <w:kern w:val="2"/>
          <w:lang w:val="ru-RU"/>
        </w:rPr>
        <w:t xml:space="preserve"> </w:t>
      </w:r>
      <w:r w:rsidR="00052CE5">
        <w:rPr>
          <w:rFonts w:eastAsia="Arial Unicode MS" w:cs="Arial"/>
          <w:color w:val="000000"/>
          <w:kern w:val="2"/>
          <w:lang w:val="ru-RU"/>
        </w:rPr>
        <w:t>јавну</w:t>
      </w:r>
      <w:r w:rsidR="00D104B7">
        <w:rPr>
          <w:rFonts w:eastAsia="Arial Unicode MS" w:cs="Arial"/>
          <w:color w:val="000000"/>
          <w:kern w:val="2"/>
          <w:lang w:val="ru-RU"/>
        </w:rPr>
        <w:t xml:space="preserve"> </w:t>
      </w:r>
      <w:r w:rsidR="00052CE5">
        <w:rPr>
          <w:rFonts w:eastAsia="Arial Unicode MS" w:cs="Arial"/>
          <w:color w:val="000000"/>
          <w:kern w:val="2"/>
          <w:lang w:val="ru-RU"/>
        </w:rPr>
        <w:t>набавку</w:t>
      </w:r>
      <w:r w:rsidR="00D104B7">
        <w:rPr>
          <w:rFonts w:eastAsia="Arial Unicode MS" w:cs="Arial"/>
          <w:color w:val="000000"/>
          <w:kern w:val="2"/>
          <w:lang w:val="ru-RU"/>
        </w:rPr>
        <w:t xml:space="preserve"> </w:t>
      </w:r>
      <w:r w:rsidR="00052CE5">
        <w:rPr>
          <w:rFonts w:eastAsia="Arial Unicode MS" w:cs="Arial"/>
          <w:color w:val="000000"/>
          <w:kern w:val="2"/>
          <w:lang w:val="ru-RU"/>
        </w:rPr>
        <w:t>број</w:t>
      </w:r>
      <w:r w:rsidR="009C28CB">
        <w:rPr>
          <w:rFonts w:eastAsia="Arial Unicode MS" w:cs="Arial"/>
          <w:color w:val="000000"/>
          <w:kern w:val="2"/>
          <w:lang w:val="sr-Latn-RS"/>
        </w:rPr>
        <w:t>:</w:t>
      </w:r>
      <w:r w:rsidR="009C28CB">
        <w:rPr>
          <w:rFonts w:cs="Arial"/>
          <w:lang w:val="sr-Latn-RS"/>
        </w:rPr>
        <w:t>105-</w:t>
      </w:r>
      <w:r w:rsidR="00052CE5">
        <w:rPr>
          <w:rFonts w:cs="Arial"/>
          <w:lang w:val="sr-Latn-RS"/>
        </w:rPr>
        <w:t>Е</w:t>
      </w:r>
      <w:r w:rsidR="009C28CB">
        <w:rPr>
          <w:rFonts w:cs="Arial"/>
          <w:lang w:val="sr-Latn-RS"/>
        </w:rPr>
        <w:t>.03.01-</w:t>
      </w:r>
      <w:r w:rsidR="00EC78EA">
        <w:rPr>
          <w:rFonts w:cs="Arial"/>
          <w:lang w:val="sr-Latn-RS"/>
        </w:rPr>
        <w:t>4</w:t>
      </w:r>
      <w:r w:rsidR="00EC78EA">
        <w:rPr>
          <w:rFonts w:cs="Arial"/>
          <w:lang w:val="sr-Cyrl-RS"/>
        </w:rPr>
        <w:t>99192</w:t>
      </w:r>
      <w:r w:rsidR="00EC78EA">
        <w:rPr>
          <w:rFonts w:cs="Arial"/>
          <w:lang w:val="sr-Latn-RS"/>
        </w:rPr>
        <w:t>/</w:t>
      </w:r>
      <w:r w:rsidR="00EC78EA">
        <w:rPr>
          <w:rFonts w:cs="Arial"/>
          <w:lang w:val="sr-Cyrl-RS"/>
        </w:rPr>
        <w:t>2</w:t>
      </w:r>
      <w:r w:rsidR="0093204B">
        <w:rPr>
          <w:rFonts w:cs="Arial"/>
          <w:lang w:val="sr-Latn-RS"/>
        </w:rPr>
        <w:t>-</w:t>
      </w:r>
      <w:r w:rsidR="0093204B">
        <w:rPr>
          <w:rFonts w:cs="Arial"/>
          <w:lang w:val="sr-Cyrl-RS"/>
        </w:rPr>
        <w:t>201</w:t>
      </w:r>
      <w:r w:rsidR="00EC78EA">
        <w:rPr>
          <w:rFonts w:cs="Arial"/>
          <w:lang w:val="sr-Cyrl-RS"/>
        </w:rPr>
        <w:t xml:space="preserve">8 </w:t>
      </w:r>
      <w:r w:rsidR="00052CE5">
        <w:rPr>
          <w:rFonts w:eastAsia="Arial Unicode MS" w:cs="Arial"/>
          <w:kern w:val="2"/>
          <w:lang w:val="ru-RU"/>
        </w:rPr>
        <w:t>од</w:t>
      </w:r>
      <w:r w:rsidR="009C28CB">
        <w:rPr>
          <w:rFonts w:eastAsia="Arial Unicode MS" w:cs="Arial"/>
          <w:kern w:val="2"/>
          <w:lang w:val="sr-Latn-RS"/>
        </w:rPr>
        <w:t xml:space="preserve"> </w:t>
      </w:r>
      <w:r w:rsidR="00EC78EA">
        <w:rPr>
          <w:rFonts w:eastAsia="Arial Unicode MS" w:cs="Arial"/>
          <w:kern w:val="2"/>
          <w:lang w:val="sr-Cyrl-RS"/>
        </w:rPr>
        <w:t>1</w:t>
      </w:r>
      <w:r w:rsidR="00EC78EA">
        <w:rPr>
          <w:rFonts w:eastAsia="Arial Unicode MS" w:cs="Arial"/>
          <w:kern w:val="2"/>
          <w:lang w:val="sr-Latn-RS"/>
        </w:rPr>
        <w:t>0.1</w:t>
      </w:r>
      <w:r w:rsidR="00EC78EA">
        <w:rPr>
          <w:rFonts w:eastAsia="Arial Unicode MS" w:cs="Arial"/>
          <w:kern w:val="2"/>
          <w:lang w:val="sr-Cyrl-RS"/>
        </w:rPr>
        <w:t>0</w:t>
      </w:r>
      <w:r w:rsidR="00EC78EA">
        <w:rPr>
          <w:rFonts w:eastAsia="Arial Unicode MS" w:cs="Arial"/>
          <w:kern w:val="2"/>
          <w:lang w:val="sr-Latn-RS"/>
        </w:rPr>
        <w:t>.201</w:t>
      </w:r>
      <w:r w:rsidR="00EC78EA">
        <w:rPr>
          <w:rFonts w:eastAsia="Arial Unicode MS" w:cs="Arial"/>
          <w:kern w:val="2"/>
          <w:lang w:val="sr-Cyrl-RS"/>
        </w:rPr>
        <w:t>8</w:t>
      </w:r>
      <w:r w:rsidR="009C28CB" w:rsidRPr="00F10346">
        <w:rPr>
          <w:rFonts w:eastAsia="Arial Unicode MS" w:cs="Arial"/>
          <w:kern w:val="2"/>
          <w:lang w:val="ru-RU"/>
        </w:rPr>
        <w:t xml:space="preserve">. </w:t>
      </w:r>
      <w:r w:rsidR="00052CE5">
        <w:rPr>
          <w:rFonts w:eastAsia="Arial Unicode MS" w:cs="Arial"/>
          <w:kern w:val="2"/>
          <w:lang w:val="ru-RU"/>
        </w:rPr>
        <w:t>године</w:t>
      </w:r>
      <w:r w:rsidR="00005800" w:rsidRPr="00F10346">
        <w:rPr>
          <w:rFonts w:eastAsia="Arial Unicode MS" w:cs="Arial"/>
          <w:color w:val="000000"/>
          <w:kern w:val="2"/>
          <w:lang w:val="ru-RU"/>
        </w:rPr>
        <w:t xml:space="preserve">. </w:t>
      </w:r>
      <w:r w:rsidR="00052CE5">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w:t>
      </w:r>
      <w:r w:rsidR="00052CE5">
        <w:rPr>
          <w:rFonts w:eastAsia="Arial Unicode MS" w:cs="Arial"/>
          <w:color w:val="000000"/>
          <w:kern w:val="2"/>
          <w:lang w:val="ru-RU"/>
        </w:rPr>
        <w:t>припремљена</w:t>
      </w:r>
      <w:r w:rsidR="00261778" w:rsidRPr="00F10346">
        <w:rPr>
          <w:rFonts w:eastAsia="Arial Unicode MS" w:cs="Arial"/>
          <w:color w:val="000000"/>
          <w:kern w:val="2"/>
          <w:lang w:val="ru-RU"/>
        </w:rPr>
        <w:t xml:space="preserve"> </w:t>
      </w:r>
      <w:r w:rsidR="00052CE5">
        <w:rPr>
          <w:rFonts w:eastAsia="Arial Unicode MS" w:cs="Arial"/>
          <w:color w:val="000000"/>
          <w:kern w:val="2"/>
          <w:lang w:val="ru-RU"/>
        </w:rPr>
        <w:t>је</w:t>
      </w:r>
      <w:r w:rsidR="00261778" w:rsidRPr="00F10346">
        <w:rPr>
          <w:rFonts w:eastAsia="Arial Unicode MS" w:cs="Arial"/>
          <w:color w:val="000000"/>
          <w:kern w:val="2"/>
          <w:lang w:val="ru-RU"/>
        </w:rPr>
        <w:t>:</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052CE5" w:rsidP="00874F5B">
      <w:pPr>
        <w:jc w:val="center"/>
        <w:rPr>
          <w:b/>
        </w:rPr>
      </w:pPr>
      <w:bookmarkStart w:id="7" w:name="_Toc441215598"/>
      <w:bookmarkStart w:id="8" w:name="_Toc441651537"/>
      <w:bookmarkStart w:id="9" w:name="_Toc442559874"/>
      <w:r>
        <w:rPr>
          <w:b/>
        </w:rPr>
        <w:t>КОНКУРСНА</w:t>
      </w:r>
      <w:r w:rsidR="00210557" w:rsidRPr="00F10346">
        <w:rPr>
          <w:b/>
        </w:rPr>
        <w:t xml:space="preserve"> </w:t>
      </w:r>
      <w:r>
        <w:rPr>
          <w:b/>
        </w:rPr>
        <w:t>ДОКУМЕНТАЦИЈА</w:t>
      </w:r>
      <w:bookmarkEnd w:id="7"/>
      <w:bookmarkEnd w:id="8"/>
      <w:bookmarkEnd w:id="9"/>
    </w:p>
    <w:p w:rsidR="00210557" w:rsidRPr="00F10346" w:rsidRDefault="00052CE5" w:rsidP="00210557">
      <w:pPr>
        <w:jc w:val="center"/>
        <w:rPr>
          <w:rFonts w:cs="Arial"/>
        </w:rPr>
      </w:pPr>
      <w:r>
        <w:rPr>
          <w:rFonts w:cs="Arial"/>
          <w:lang w:val="sr-Cyrl-CS"/>
        </w:rPr>
        <w:t>за</w:t>
      </w:r>
      <w:r w:rsidR="00D516F7" w:rsidRPr="00F10346">
        <w:rPr>
          <w:rFonts w:cs="Arial"/>
          <w:lang w:val="sr-Cyrl-CS"/>
        </w:rPr>
        <w:t xml:space="preserve"> </w:t>
      </w:r>
      <w:r>
        <w:rPr>
          <w:rFonts w:cs="Arial"/>
          <w:lang w:val="sr-Cyrl-CS"/>
        </w:rPr>
        <w:t>подно</w:t>
      </w:r>
      <w:r w:rsidR="00D516F7" w:rsidRPr="00F10346">
        <w:rPr>
          <w:rFonts w:cs="Arial"/>
          <w:lang w:val="sr-Cyrl-CS"/>
        </w:rPr>
        <w:t>ш</w:t>
      </w:r>
      <w:r>
        <w:rPr>
          <w:rFonts w:cs="Arial"/>
          <w:lang w:val="sr-Cyrl-CS"/>
        </w:rPr>
        <w:t>ење</w:t>
      </w:r>
      <w:r w:rsidR="00D516F7" w:rsidRPr="00F10346">
        <w:rPr>
          <w:rFonts w:cs="Arial"/>
          <w:lang w:val="sr-Cyrl-CS"/>
        </w:rPr>
        <w:t xml:space="preserve"> </w:t>
      </w:r>
      <w:r>
        <w:rPr>
          <w:rFonts w:cs="Arial"/>
          <w:lang w:val="sr-Cyrl-CS"/>
        </w:rPr>
        <w:t>понуда</w:t>
      </w:r>
      <w:r w:rsidR="00D516F7" w:rsidRPr="00F10346">
        <w:rPr>
          <w:rFonts w:cs="Arial"/>
          <w:lang w:val="sr-Cyrl-CS"/>
        </w:rPr>
        <w:t xml:space="preserve"> </w:t>
      </w:r>
      <w:r>
        <w:rPr>
          <w:rFonts w:cs="Arial"/>
        </w:rPr>
        <w:t>у</w:t>
      </w:r>
      <w:r w:rsidR="00210557" w:rsidRPr="00F10346">
        <w:rPr>
          <w:rFonts w:cs="Arial"/>
        </w:rPr>
        <w:t xml:space="preserve"> </w:t>
      </w:r>
      <w:r>
        <w:rPr>
          <w:rFonts w:cs="Arial"/>
        </w:rPr>
        <w:t>отвореном</w:t>
      </w:r>
      <w:r w:rsidR="00D34466" w:rsidRPr="00F10346">
        <w:rPr>
          <w:rFonts w:cs="Arial"/>
        </w:rPr>
        <w:t xml:space="preserve"> </w:t>
      </w:r>
      <w:r>
        <w:rPr>
          <w:rFonts w:cs="Arial"/>
        </w:rPr>
        <w:t>поступку</w:t>
      </w:r>
      <w:r w:rsidR="00D34466" w:rsidRPr="00F10346">
        <w:rPr>
          <w:rFonts w:cs="Arial"/>
        </w:rPr>
        <w:t xml:space="preserve"> </w:t>
      </w:r>
    </w:p>
    <w:p w:rsidR="00970266" w:rsidRDefault="00052CE5" w:rsidP="00970266">
      <w:pPr>
        <w:ind w:left="-360" w:right="-19"/>
        <w:jc w:val="center"/>
        <w:outlineLvl w:val="0"/>
        <w:rPr>
          <w:b/>
          <w:lang w:val="sr-Cyrl-RS"/>
        </w:rPr>
      </w:pPr>
      <w:bookmarkStart w:id="10" w:name="_Toc441215599"/>
      <w:bookmarkStart w:id="11" w:name="_Toc441651538"/>
      <w:bookmarkStart w:id="12" w:name="_Toc442559875"/>
      <w:proofErr w:type="gramStart"/>
      <w:r>
        <w:rPr>
          <w:b/>
        </w:rPr>
        <w:t>за</w:t>
      </w:r>
      <w:proofErr w:type="gramEnd"/>
      <w:r w:rsidR="00210557" w:rsidRPr="00F10346">
        <w:rPr>
          <w:b/>
        </w:rPr>
        <w:t xml:space="preserve"> </w:t>
      </w:r>
      <w:r>
        <w:rPr>
          <w:b/>
        </w:rPr>
        <w:t>јавну</w:t>
      </w:r>
      <w:r w:rsidR="00210557" w:rsidRPr="00F10346">
        <w:rPr>
          <w:b/>
        </w:rPr>
        <w:t xml:space="preserve"> </w:t>
      </w:r>
      <w:r>
        <w:rPr>
          <w:b/>
        </w:rPr>
        <w:t>набавку</w:t>
      </w:r>
      <w:r w:rsidR="00210557" w:rsidRPr="00F10346">
        <w:rPr>
          <w:b/>
        </w:rPr>
        <w:t xml:space="preserve"> </w:t>
      </w:r>
      <w:r>
        <w:rPr>
          <w:b/>
        </w:rPr>
        <w:t>добара</w:t>
      </w:r>
      <w:r w:rsidR="00210557" w:rsidRPr="00F10346">
        <w:rPr>
          <w:b/>
        </w:rPr>
        <w:t xml:space="preserve"> </w:t>
      </w:r>
      <w:r>
        <w:rPr>
          <w:b/>
        </w:rPr>
        <w:t>бр</w:t>
      </w:r>
      <w:bookmarkEnd w:id="10"/>
      <w:bookmarkEnd w:id="11"/>
      <w:bookmarkEnd w:id="12"/>
      <w:r w:rsidR="004C0B83">
        <w:rPr>
          <w:b/>
          <w:lang w:val="sr-Cyrl-RS"/>
        </w:rPr>
        <w:t xml:space="preserve"> .</w:t>
      </w:r>
    </w:p>
    <w:p w:rsidR="006C7619" w:rsidRPr="006C7619" w:rsidRDefault="004C0B83" w:rsidP="006C7619">
      <w:pPr>
        <w:ind w:left="-360" w:right="-19"/>
        <w:jc w:val="center"/>
        <w:outlineLvl w:val="0"/>
        <w:rPr>
          <w:rFonts w:cs="Arial"/>
          <w:b/>
          <w:lang w:val="sr-Cyrl-RS"/>
        </w:rPr>
      </w:pPr>
      <w:r>
        <w:rPr>
          <w:b/>
          <w:lang w:val="sr-Cyrl-RS"/>
        </w:rPr>
        <w:t xml:space="preserve"> </w:t>
      </w:r>
      <w:r w:rsidR="006C7619" w:rsidRPr="006C7619">
        <w:rPr>
          <w:rFonts w:cs="Arial"/>
          <w:b/>
          <w:lang w:val="sr-Cyrl-CS"/>
        </w:rPr>
        <w:t>3000/</w:t>
      </w:r>
      <w:r w:rsidR="00EC78EA">
        <w:rPr>
          <w:rFonts w:cs="Arial"/>
          <w:b/>
          <w:lang w:val="sr-Latn-RS"/>
        </w:rPr>
        <w:t>0</w:t>
      </w:r>
      <w:r w:rsidR="00EC78EA">
        <w:rPr>
          <w:rFonts w:cs="Arial"/>
          <w:b/>
          <w:lang w:val="sr-Cyrl-RS"/>
        </w:rPr>
        <w:t>415</w:t>
      </w:r>
      <w:r w:rsidR="00EC78EA">
        <w:rPr>
          <w:rFonts w:cs="Arial"/>
          <w:b/>
          <w:lang w:val="sr-Cyrl-CS"/>
        </w:rPr>
        <w:t>/2018</w:t>
      </w:r>
      <w:r w:rsidR="006C7619" w:rsidRPr="006C7619">
        <w:rPr>
          <w:rFonts w:cs="Arial"/>
          <w:b/>
          <w:lang w:val="sr-Cyrl-CS"/>
        </w:rPr>
        <w:t xml:space="preserve"> (</w:t>
      </w:r>
      <w:r w:rsidR="00EC78EA">
        <w:rPr>
          <w:rFonts w:cs="Arial"/>
          <w:b/>
          <w:lang w:val="sr-Latn-RS"/>
        </w:rPr>
        <w:t>1</w:t>
      </w:r>
      <w:r w:rsidR="00EC78EA">
        <w:rPr>
          <w:rFonts w:cs="Arial"/>
          <w:b/>
          <w:lang w:val="sr-Cyrl-RS"/>
        </w:rPr>
        <w:t>500</w:t>
      </w:r>
      <w:r w:rsidR="00EC78EA">
        <w:rPr>
          <w:rFonts w:cs="Arial"/>
          <w:b/>
          <w:lang w:val="sr-Cyrl-CS"/>
        </w:rPr>
        <w:t>/2018</w:t>
      </w:r>
      <w:r w:rsidR="006C7619" w:rsidRPr="006C7619">
        <w:rPr>
          <w:rFonts w:cs="Arial"/>
          <w:b/>
          <w:lang w:val="sr-Cyrl-CS"/>
        </w:rPr>
        <w:t>)</w:t>
      </w:r>
    </w:p>
    <w:p w:rsidR="009D3699" w:rsidRPr="00F10346" w:rsidRDefault="009D3699" w:rsidP="00394409">
      <w:pPr>
        <w:ind w:left="-360" w:right="-19"/>
        <w:jc w:val="center"/>
        <w:outlineLvl w:val="0"/>
        <w:rPr>
          <w:rFonts w:cs="Arial"/>
          <w:color w:val="00B0F0"/>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052CE5" w:rsidP="00C62AA7">
      <w:pPr>
        <w:pStyle w:val="Title"/>
        <w:rPr>
          <w:sz w:val="22"/>
          <w:szCs w:val="22"/>
          <w:lang w:val="de-DE"/>
        </w:rPr>
      </w:pPr>
      <w:r>
        <w:rPr>
          <w:sz w:val="22"/>
          <w:szCs w:val="22"/>
          <w:lang w:val="de-DE"/>
        </w:rPr>
        <w:t>Садр</w:t>
      </w:r>
      <w:r>
        <w:rPr>
          <w:sz w:val="22"/>
          <w:szCs w:val="22"/>
          <w:lang w:val="ru-RU"/>
        </w:rPr>
        <w:t>ж</w:t>
      </w:r>
      <w:r>
        <w:rPr>
          <w:sz w:val="22"/>
          <w:szCs w:val="22"/>
          <w:lang w:val="de-DE"/>
        </w:rPr>
        <w:t>ај</w:t>
      </w:r>
      <w:r w:rsidR="00C62AA7" w:rsidRPr="00F10346">
        <w:rPr>
          <w:sz w:val="22"/>
          <w:szCs w:val="22"/>
          <w:lang w:val="ru-RU"/>
        </w:rPr>
        <w:t xml:space="preserve"> </w:t>
      </w:r>
      <w:r>
        <w:rPr>
          <w:sz w:val="22"/>
          <w:szCs w:val="22"/>
          <w:lang w:val="ru-RU"/>
        </w:rPr>
        <w:t>к</w:t>
      </w:r>
      <w:r>
        <w:rPr>
          <w:sz w:val="22"/>
          <w:szCs w:val="22"/>
          <w:lang w:val="de-DE"/>
        </w:rPr>
        <w:t>онкурсне</w:t>
      </w:r>
      <w:r w:rsidR="00E151E9" w:rsidRPr="00F10346">
        <w:rPr>
          <w:sz w:val="22"/>
          <w:szCs w:val="22"/>
          <w:lang w:val="de-DE"/>
        </w:rPr>
        <w:t xml:space="preserve"> </w:t>
      </w:r>
      <w:r>
        <w:rPr>
          <w:sz w:val="22"/>
          <w:szCs w:val="22"/>
          <w:lang w:val="de-DE"/>
        </w:rPr>
        <w:t>документације</w:t>
      </w:r>
      <w:r w:rsidR="00C62AA7" w:rsidRPr="00F10346">
        <w:rPr>
          <w:sz w:val="22"/>
          <w:szCs w:val="22"/>
          <w:lang w:val="de-DE"/>
        </w:rPr>
        <w:t>:</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00052CE5">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E379AF" w:rsidRPr="00E379AF" w:rsidTr="00C62AA7">
        <w:tc>
          <w:tcPr>
            <w:tcW w:w="564" w:type="dxa"/>
          </w:tcPr>
          <w:p w:rsidR="00C62AA7" w:rsidRPr="00E379AF" w:rsidRDefault="00C62AA7" w:rsidP="004C3B38">
            <w:pPr>
              <w:tabs>
                <w:tab w:val="left" w:pos="360"/>
                <w:tab w:val="left" w:pos="567"/>
                <w:tab w:val="right" w:leader="dot" w:pos="9639"/>
              </w:tabs>
              <w:jc w:val="center"/>
              <w:rPr>
                <w:rFonts w:cs="Arial"/>
              </w:rPr>
            </w:pPr>
            <w:r w:rsidRPr="00E379AF">
              <w:rPr>
                <w:rFonts w:cs="Arial"/>
              </w:rPr>
              <w:t>1.</w:t>
            </w:r>
          </w:p>
        </w:tc>
        <w:tc>
          <w:tcPr>
            <w:tcW w:w="7574" w:type="dxa"/>
          </w:tcPr>
          <w:p w:rsidR="00C62AA7" w:rsidRPr="00E379AF" w:rsidRDefault="00052CE5" w:rsidP="004C3B38">
            <w:pPr>
              <w:tabs>
                <w:tab w:val="left" w:pos="360"/>
                <w:tab w:val="left" w:pos="567"/>
                <w:tab w:val="right" w:leader="dot" w:pos="9639"/>
              </w:tabs>
              <w:rPr>
                <w:rFonts w:cs="Arial"/>
              </w:rPr>
            </w:pPr>
            <w:r w:rsidRPr="00E379AF">
              <w:rPr>
                <w:rFonts w:cs="Arial"/>
              </w:rPr>
              <w:t>Оп</w:t>
            </w:r>
            <w:r w:rsidR="00C62AA7" w:rsidRPr="00E379AF">
              <w:rPr>
                <w:rFonts w:cs="Arial"/>
              </w:rPr>
              <w:t>ш</w:t>
            </w:r>
            <w:r w:rsidRPr="00E379AF">
              <w:rPr>
                <w:rFonts w:cs="Arial"/>
              </w:rPr>
              <w:t>ти</w:t>
            </w:r>
            <w:r w:rsidR="00C62AA7" w:rsidRPr="00E379AF">
              <w:rPr>
                <w:rFonts w:cs="Arial"/>
              </w:rPr>
              <w:t xml:space="preserve"> </w:t>
            </w:r>
            <w:r w:rsidRPr="00E379AF">
              <w:rPr>
                <w:rFonts w:cs="Arial"/>
              </w:rPr>
              <w:t>подаци</w:t>
            </w:r>
            <w:r w:rsidR="00C62AA7" w:rsidRPr="00E379AF">
              <w:rPr>
                <w:rFonts w:cs="Arial"/>
              </w:rPr>
              <w:t xml:space="preserve"> </w:t>
            </w:r>
            <w:r w:rsidRPr="00E379AF">
              <w:rPr>
                <w:rFonts w:cs="Arial"/>
              </w:rPr>
              <w:t>о</w:t>
            </w:r>
            <w:r w:rsidR="00C62AA7" w:rsidRPr="00E379AF">
              <w:rPr>
                <w:rFonts w:cs="Arial"/>
              </w:rPr>
              <w:t xml:space="preserve"> </w:t>
            </w:r>
            <w:r w:rsidRPr="00E379AF">
              <w:rPr>
                <w:rFonts w:cs="Arial"/>
              </w:rPr>
              <w:t>јавној</w:t>
            </w:r>
            <w:r w:rsidR="00C62AA7" w:rsidRPr="00E379AF">
              <w:rPr>
                <w:rFonts w:cs="Arial"/>
              </w:rPr>
              <w:t xml:space="preserve"> </w:t>
            </w:r>
            <w:r w:rsidRPr="00E379AF">
              <w:rPr>
                <w:rFonts w:cs="Arial"/>
              </w:rPr>
              <w:t>набавци</w:t>
            </w:r>
          </w:p>
        </w:tc>
        <w:tc>
          <w:tcPr>
            <w:tcW w:w="810" w:type="dxa"/>
          </w:tcPr>
          <w:p w:rsidR="00C62AA7" w:rsidRPr="00E379AF" w:rsidRDefault="00D44FBA" w:rsidP="004C3B38">
            <w:pPr>
              <w:tabs>
                <w:tab w:val="left" w:pos="360"/>
                <w:tab w:val="left" w:pos="567"/>
                <w:tab w:val="right" w:leader="dot" w:pos="9639"/>
              </w:tabs>
              <w:jc w:val="center"/>
            </w:pPr>
            <w:r w:rsidRPr="00E379AF">
              <w:t>3</w:t>
            </w:r>
          </w:p>
        </w:tc>
      </w:tr>
      <w:tr w:rsidR="00E379AF" w:rsidRPr="00E379AF" w:rsidTr="00C62AA7">
        <w:tc>
          <w:tcPr>
            <w:tcW w:w="564" w:type="dxa"/>
          </w:tcPr>
          <w:p w:rsidR="00C62AA7" w:rsidRPr="00E379AF" w:rsidRDefault="00C62AA7" w:rsidP="004C3B38">
            <w:pPr>
              <w:tabs>
                <w:tab w:val="left" w:pos="360"/>
                <w:tab w:val="left" w:pos="567"/>
                <w:tab w:val="right" w:leader="dot" w:pos="9639"/>
              </w:tabs>
              <w:jc w:val="center"/>
              <w:rPr>
                <w:rFonts w:cs="Arial"/>
              </w:rPr>
            </w:pPr>
            <w:r w:rsidRPr="00E379AF">
              <w:rPr>
                <w:rFonts w:cs="Arial"/>
              </w:rPr>
              <w:t>2.</w:t>
            </w:r>
          </w:p>
        </w:tc>
        <w:tc>
          <w:tcPr>
            <w:tcW w:w="7574" w:type="dxa"/>
          </w:tcPr>
          <w:p w:rsidR="00C62AA7" w:rsidRPr="00E379AF" w:rsidRDefault="00052CE5" w:rsidP="004C3B38">
            <w:pPr>
              <w:tabs>
                <w:tab w:val="left" w:pos="317"/>
                <w:tab w:val="left" w:pos="360"/>
                <w:tab w:val="right" w:leader="dot" w:pos="9639"/>
              </w:tabs>
              <w:rPr>
                <w:rFonts w:cs="Arial"/>
              </w:rPr>
            </w:pPr>
            <w:r w:rsidRPr="00E379AF">
              <w:rPr>
                <w:rFonts w:cs="Arial"/>
              </w:rPr>
              <w:t>Подаци</w:t>
            </w:r>
            <w:r w:rsidR="00C62AA7" w:rsidRPr="00E379AF">
              <w:rPr>
                <w:rFonts w:cs="Arial"/>
              </w:rPr>
              <w:t xml:space="preserve"> </w:t>
            </w:r>
            <w:r w:rsidRPr="00E379AF">
              <w:rPr>
                <w:rFonts w:cs="Arial"/>
              </w:rPr>
              <w:t>о</w:t>
            </w:r>
            <w:r w:rsidR="00C62AA7" w:rsidRPr="00E379AF">
              <w:rPr>
                <w:rFonts w:cs="Arial"/>
              </w:rPr>
              <w:t xml:space="preserve"> </w:t>
            </w:r>
            <w:r w:rsidRPr="00E379AF">
              <w:rPr>
                <w:rFonts w:cs="Arial"/>
              </w:rPr>
              <w:t>предмету</w:t>
            </w:r>
            <w:r w:rsidR="00C62AA7" w:rsidRPr="00E379AF">
              <w:rPr>
                <w:rFonts w:cs="Arial"/>
              </w:rPr>
              <w:t xml:space="preserve"> </w:t>
            </w:r>
            <w:r w:rsidRPr="00E379AF">
              <w:rPr>
                <w:rFonts w:cs="Arial"/>
              </w:rPr>
              <w:t>набавке</w:t>
            </w:r>
          </w:p>
        </w:tc>
        <w:tc>
          <w:tcPr>
            <w:tcW w:w="810" w:type="dxa"/>
          </w:tcPr>
          <w:p w:rsidR="00C62AA7" w:rsidRPr="00E379AF" w:rsidRDefault="00AB51EA" w:rsidP="004C3B38">
            <w:pPr>
              <w:tabs>
                <w:tab w:val="left" w:pos="360"/>
                <w:tab w:val="left" w:pos="567"/>
                <w:tab w:val="right" w:leader="dot" w:pos="9639"/>
              </w:tabs>
              <w:jc w:val="center"/>
              <w:rPr>
                <w:lang w:val="sr-Latn-RS"/>
              </w:rPr>
            </w:pPr>
            <w:r w:rsidRPr="00E379AF">
              <w:rPr>
                <w:lang w:val="sr-Latn-RS"/>
              </w:rPr>
              <w:t>3</w:t>
            </w:r>
          </w:p>
        </w:tc>
      </w:tr>
      <w:tr w:rsidR="00E379AF" w:rsidRPr="00E379AF" w:rsidTr="00C62AA7">
        <w:tc>
          <w:tcPr>
            <w:tcW w:w="564" w:type="dxa"/>
          </w:tcPr>
          <w:p w:rsidR="00C62AA7" w:rsidRPr="00E379AF" w:rsidRDefault="00C62AA7" w:rsidP="004C3B38">
            <w:pPr>
              <w:tabs>
                <w:tab w:val="left" w:pos="360"/>
                <w:tab w:val="left" w:pos="567"/>
                <w:tab w:val="right" w:leader="dot" w:pos="9639"/>
              </w:tabs>
              <w:jc w:val="center"/>
              <w:rPr>
                <w:rFonts w:cs="Arial"/>
              </w:rPr>
            </w:pPr>
            <w:r w:rsidRPr="00E379AF">
              <w:rPr>
                <w:rFonts w:cs="Arial"/>
              </w:rPr>
              <w:t>3.</w:t>
            </w:r>
          </w:p>
        </w:tc>
        <w:tc>
          <w:tcPr>
            <w:tcW w:w="7574" w:type="dxa"/>
          </w:tcPr>
          <w:p w:rsidR="00C62AA7" w:rsidRPr="00E379AF" w:rsidRDefault="00052CE5" w:rsidP="004C3B38">
            <w:pPr>
              <w:tabs>
                <w:tab w:val="left" w:pos="317"/>
                <w:tab w:val="left" w:pos="360"/>
                <w:tab w:val="right" w:leader="dot" w:pos="9639"/>
              </w:tabs>
              <w:rPr>
                <w:rFonts w:cs="Arial"/>
              </w:rPr>
            </w:pPr>
            <w:r w:rsidRPr="00E379AF">
              <w:rPr>
                <w:rFonts w:cs="Arial"/>
              </w:rPr>
              <w:t>Техни</w:t>
            </w:r>
            <w:r w:rsidR="00C62AA7" w:rsidRPr="00E379AF">
              <w:rPr>
                <w:rFonts w:cs="Arial"/>
              </w:rPr>
              <w:t>ч</w:t>
            </w:r>
            <w:r w:rsidRPr="00E379AF">
              <w:rPr>
                <w:rFonts w:cs="Arial"/>
              </w:rPr>
              <w:t>ка</w:t>
            </w:r>
            <w:r w:rsidR="00C62AA7" w:rsidRPr="00E379AF">
              <w:rPr>
                <w:rFonts w:cs="Arial"/>
              </w:rPr>
              <w:t xml:space="preserve"> </w:t>
            </w:r>
            <w:r w:rsidRPr="00E379AF">
              <w:rPr>
                <w:rFonts w:cs="Arial"/>
              </w:rPr>
              <w:t>спецификација</w:t>
            </w:r>
            <w:r w:rsidR="00C62AA7" w:rsidRPr="00E379AF">
              <w:rPr>
                <w:rFonts w:cs="Arial"/>
              </w:rPr>
              <w:t xml:space="preserve"> (</w:t>
            </w:r>
            <w:r w:rsidRPr="00E379AF">
              <w:rPr>
                <w:rFonts w:cs="Arial"/>
              </w:rPr>
              <w:t>врста</w:t>
            </w:r>
            <w:r w:rsidR="00C62AA7" w:rsidRPr="00E379AF">
              <w:rPr>
                <w:rFonts w:cs="Arial"/>
              </w:rPr>
              <w:t xml:space="preserve">, </w:t>
            </w:r>
            <w:r w:rsidRPr="00E379AF">
              <w:rPr>
                <w:rFonts w:cs="Arial"/>
              </w:rPr>
              <w:t>техни</w:t>
            </w:r>
            <w:r w:rsidR="00C62AA7" w:rsidRPr="00E379AF">
              <w:rPr>
                <w:rFonts w:cs="Arial"/>
              </w:rPr>
              <w:t>ч</w:t>
            </w:r>
            <w:r w:rsidRPr="00E379AF">
              <w:rPr>
                <w:rFonts w:cs="Arial"/>
              </w:rPr>
              <w:t>ке</w:t>
            </w:r>
            <w:r w:rsidR="00C62AA7" w:rsidRPr="00E379AF">
              <w:rPr>
                <w:rFonts w:cs="Arial"/>
              </w:rPr>
              <w:t xml:space="preserve"> </w:t>
            </w:r>
            <w:r w:rsidRPr="00E379AF">
              <w:rPr>
                <w:rFonts w:cs="Arial"/>
              </w:rPr>
              <w:t>карактеристике</w:t>
            </w:r>
            <w:r w:rsidR="00C62AA7" w:rsidRPr="00E379AF">
              <w:rPr>
                <w:rFonts w:cs="Arial"/>
              </w:rPr>
              <w:t xml:space="preserve">, </w:t>
            </w:r>
            <w:r w:rsidRPr="00E379AF">
              <w:rPr>
                <w:rFonts w:cs="Arial"/>
              </w:rPr>
              <w:t>квалитет</w:t>
            </w:r>
            <w:r w:rsidR="00C62AA7" w:rsidRPr="00E379AF">
              <w:rPr>
                <w:rFonts w:cs="Arial"/>
              </w:rPr>
              <w:t xml:space="preserve">, </w:t>
            </w:r>
            <w:r w:rsidRPr="00E379AF">
              <w:rPr>
                <w:rFonts w:cs="Arial"/>
              </w:rPr>
              <w:t>коли</w:t>
            </w:r>
            <w:r w:rsidR="00C62AA7" w:rsidRPr="00E379AF">
              <w:rPr>
                <w:rFonts w:cs="Arial"/>
              </w:rPr>
              <w:t>ч</w:t>
            </w:r>
            <w:r w:rsidRPr="00E379AF">
              <w:rPr>
                <w:rFonts w:cs="Arial"/>
              </w:rPr>
              <w:t>ина</w:t>
            </w:r>
            <w:r w:rsidR="00C62AA7" w:rsidRPr="00E379AF">
              <w:rPr>
                <w:rFonts w:cs="Arial"/>
              </w:rPr>
              <w:t xml:space="preserve"> </w:t>
            </w:r>
            <w:r w:rsidRPr="00E379AF">
              <w:rPr>
                <w:rFonts w:cs="Arial"/>
              </w:rPr>
              <w:t>и</w:t>
            </w:r>
            <w:r w:rsidR="00C62AA7" w:rsidRPr="00E379AF">
              <w:rPr>
                <w:rFonts w:cs="Arial"/>
              </w:rPr>
              <w:t xml:space="preserve"> </w:t>
            </w:r>
            <w:r w:rsidRPr="00E379AF">
              <w:rPr>
                <w:rFonts w:cs="Arial"/>
              </w:rPr>
              <w:t>опис</w:t>
            </w:r>
            <w:r w:rsidR="00C62AA7" w:rsidRPr="00E379AF">
              <w:rPr>
                <w:rFonts w:cs="Arial"/>
              </w:rPr>
              <w:t xml:space="preserve"> </w:t>
            </w:r>
            <w:r w:rsidRPr="00E379AF">
              <w:rPr>
                <w:rFonts w:cs="Arial"/>
              </w:rPr>
              <w:t>добара</w:t>
            </w:r>
            <w:r w:rsidR="00C62AA7" w:rsidRPr="00E379AF">
              <w:rPr>
                <w:rFonts w:cs="Arial"/>
              </w:rPr>
              <w:t>...)</w:t>
            </w:r>
          </w:p>
        </w:tc>
        <w:tc>
          <w:tcPr>
            <w:tcW w:w="810" w:type="dxa"/>
          </w:tcPr>
          <w:p w:rsidR="00C62AA7" w:rsidRPr="00E379AF" w:rsidRDefault="008C44A7" w:rsidP="00E379AF">
            <w:pPr>
              <w:tabs>
                <w:tab w:val="left" w:pos="360"/>
                <w:tab w:val="left" w:pos="567"/>
                <w:tab w:val="right" w:leader="dot" w:pos="9639"/>
              </w:tabs>
              <w:jc w:val="center"/>
              <w:rPr>
                <w:lang w:val="sr-Latn-RS"/>
              </w:rPr>
            </w:pPr>
            <w:r w:rsidRPr="00E379AF">
              <w:rPr>
                <w:lang w:val="sr-Cyrl-RS"/>
              </w:rPr>
              <w:t>3-</w:t>
            </w:r>
            <w:r w:rsidR="001B4A84">
              <w:rPr>
                <w:lang w:val="sr-Latn-RS"/>
              </w:rPr>
              <w:t>8</w:t>
            </w:r>
          </w:p>
        </w:tc>
      </w:tr>
      <w:tr w:rsidR="00E379AF" w:rsidRPr="00E379AF" w:rsidTr="00C62AA7">
        <w:tc>
          <w:tcPr>
            <w:tcW w:w="564" w:type="dxa"/>
          </w:tcPr>
          <w:p w:rsidR="00C62AA7" w:rsidRPr="00E379AF" w:rsidRDefault="00C62AA7" w:rsidP="004C3B38">
            <w:pPr>
              <w:tabs>
                <w:tab w:val="left" w:pos="360"/>
                <w:tab w:val="left" w:pos="567"/>
                <w:tab w:val="right" w:leader="dot" w:pos="9639"/>
              </w:tabs>
              <w:jc w:val="center"/>
              <w:rPr>
                <w:rFonts w:cs="Arial"/>
              </w:rPr>
            </w:pPr>
            <w:r w:rsidRPr="00E379AF">
              <w:rPr>
                <w:rFonts w:cs="Arial"/>
              </w:rPr>
              <w:t>4.</w:t>
            </w:r>
          </w:p>
        </w:tc>
        <w:tc>
          <w:tcPr>
            <w:tcW w:w="7574" w:type="dxa"/>
          </w:tcPr>
          <w:p w:rsidR="00C62AA7" w:rsidRPr="00E379AF" w:rsidRDefault="00052CE5" w:rsidP="004C3B38">
            <w:pPr>
              <w:tabs>
                <w:tab w:val="left" w:pos="317"/>
                <w:tab w:val="left" w:pos="360"/>
                <w:tab w:val="right" w:leader="dot" w:pos="9639"/>
              </w:tabs>
              <w:rPr>
                <w:rFonts w:cs="Arial"/>
              </w:rPr>
            </w:pPr>
            <w:r w:rsidRPr="00E379AF">
              <w:rPr>
                <w:rFonts w:cs="Arial"/>
              </w:rPr>
              <w:t>Услови</w:t>
            </w:r>
            <w:r w:rsidR="00C62AA7" w:rsidRPr="00E379AF">
              <w:rPr>
                <w:rFonts w:cs="Arial"/>
              </w:rPr>
              <w:t xml:space="preserve"> </w:t>
            </w:r>
            <w:r w:rsidRPr="00E379AF">
              <w:rPr>
                <w:rFonts w:cs="Arial"/>
              </w:rPr>
              <w:t>за</w:t>
            </w:r>
            <w:r w:rsidR="00C62AA7" w:rsidRPr="00E379AF">
              <w:rPr>
                <w:rFonts w:cs="Arial"/>
              </w:rPr>
              <w:t xml:space="preserve"> </w:t>
            </w:r>
            <w:r w:rsidRPr="00E379AF">
              <w:rPr>
                <w:rFonts w:cs="Arial"/>
              </w:rPr>
              <w:t>у</w:t>
            </w:r>
            <w:r w:rsidR="00C62AA7" w:rsidRPr="00E379AF">
              <w:rPr>
                <w:rFonts w:cs="Arial"/>
              </w:rPr>
              <w:t>ч</w:t>
            </w:r>
            <w:r w:rsidRPr="00E379AF">
              <w:rPr>
                <w:rFonts w:cs="Arial"/>
              </w:rPr>
              <w:t>е</w:t>
            </w:r>
            <w:r w:rsidR="00C62AA7" w:rsidRPr="00E379AF">
              <w:rPr>
                <w:rFonts w:cs="Arial"/>
              </w:rPr>
              <w:t>ш</w:t>
            </w:r>
            <w:r w:rsidRPr="00E379AF">
              <w:rPr>
                <w:rFonts w:cs="Arial"/>
              </w:rPr>
              <w:t>ће</w:t>
            </w:r>
            <w:r w:rsidR="00C62AA7" w:rsidRPr="00E379AF">
              <w:rPr>
                <w:rFonts w:cs="Arial"/>
              </w:rPr>
              <w:t xml:space="preserve"> </w:t>
            </w:r>
            <w:r w:rsidRPr="00E379AF">
              <w:rPr>
                <w:rFonts w:cs="Arial"/>
              </w:rPr>
              <w:t>у</w:t>
            </w:r>
            <w:r w:rsidR="00C62AA7" w:rsidRPr="00E379AF">
              <w:rPr>
                <w:rFonts w:cs="Arial"/>
              </w:rPr>
              <w:t xml:space="preserve"> </w:t>
            </w:r>
            <w:r w:rsidRPr="00E379AF">
              <w:rPr>
                <w:rFonts w:cs="Arial"/>
              </w:rPr>
              <w:t>поступку</w:t>
            </w:r>
            <w:r w:rsidR="00C62AA7" w:rsidRPr="00E379AF">
              <w:rPr>
                <w:rFonts w:cs="Arial"/>
              </w:rPr>
              <w:t xml:space="preserve"> </w:t>
            </w:r>
            <w:r w:rsidRPr="00E379AF">
              <w:rPr>
                <w:rFonts w:cs="Arial"/>
              </w:rPr>
              <w:t>ЈН</w:t>
            </w:r>
            <w:r w:rsidR="00C62AA7" w:rsidRPr="00E379AF">
              <w:rPr>
                <w:rFonts w:cs="Arial"/>
              </w:rPr>
              <w:t xml:space="preserve"> </w:t>
            </w:r>
            <w:r w:rsidRPr="00E379AF">
              <w:rPr>
                <w:rFonts w:cs="Arial"/>
              </w:rPr>
              <w:t>и</w:t>
            </w:r>
            <w:r w:rsidR="00C62AA7" w:rsidRPr="00E379AF">
              <w:rPr>
                <w:rFonts w:cs="Arial"/>
              </w:rPr>
              <w:t xml:space="preserve"> </w:t>
            </w:r>
            <w:r w:rsidRPr="00E379AF">
              <w:rPr>
                <w:rFonts w:cs="Arial"/>
              </w:rPr>
              <w:t>упутство</w:t>
            </w:r>
            <w:r w:rsidR="00C62AA7" w:rsidRPr="00E379AF">
              <w:rPr>
                <w:rFonts w:cs="Arial"/>
              </w:rPr>
              <w:t xml:space="preserve"> </w:t>
            </w:r>
            <w:r w:rsidRPr="00E379AF">
              <w:rPr>
                <w:rFonts w:cs="Arial"/>
              </w:rPr>
              <w:t>како</w:t>
            </w:r>
            <w:r w:rsidR="00C62AA7" w:rsidRPr="00E379AF">
              <w:rPr>
                <w:rFonts w:cs="Arial"/>
              </w:rPr>
              <w:t xml:space="preserve"> </w:t>
            </w:r>
            <w:r w:rsidRPr="00E379AF">
              <w:rPr>
                <w:rFonts w:cs="Arial"/>
              </w:rPr>
              <w:t>се</w:t>
            </w:r>
            <w:r w:rsidR="00C62AA7" w:rsidRPr="00E379AF">
              <w:rPr>
                <w:rFonts w:cs="Arial"/>
              </w:rPr>
              <w:t xml:space="preserve"> </w:t>
            </w:r>
            <w:r w:rsidRPr="00E379AF">
              <w:rPr>
                <w:rFonts w:cs="Arial"/>
              </w:rPr>
              <w:t>доказује</w:t>
            </w:r>
            <w:r w:rsidR="00C62AA7" w:rsidRPr="00E379AF">
              <w:rPr>
                <w:rFonts w:cs="Arial"/>
              </w:rPr>
              <w:t xml:space="preserve"> </w:t>
            </w:r>
            <w:r w:rsidRPr="00E379AF">
              <w:rPr>
                <w:rFonts w:cs="Arial"/>
              </w:rPr>
              <w:t>испуњеност</w:t>
            </w:r>
            <w:r w:rsidR="00C62AA7" w:rsidRPr="00E379AF">
              <w:rPr>
                <w:rFonts w:cs="Arial"/>
              </w:rPr>
              <w:t xml:space="preserve"> </w:t>
            </w:r>
            <w:r w:rsidRPr="00E379AF">
              <w:rPr>
                <w:rFonts w:cs="Arial"/>
              </w:rPr>
              <w:t>услова</w:t>
            </w:r>
          </w:p>
        </w:tc>
        <w:tc>
          <w:tcPr>
            <w:tcW w:w="810" w:type="dxa"/>
          </w:tcPr>
          <w:p w:rsidR="00C62AA7" w:rsidRPr="00E379AF" w:rsidRDefault="001B4A84" w:rsidP="006E2094">
            <w:pPr>
              <w:tabs>
                <w:tab w:val="left" w:pos="360"/>
                <w:tab w:val="left" w:pos="567"/>
                <w:tab w:val="right" w:leader="dot" w:pos="9639"/>
              </w:tabs>
              <w:jc w:val="center"/>
              <w:rPr>
                <w:lang w:val="sr-Latn-RS"/>
              </w:rPr>
            </w:pPr>
            <w:r>
              <w:rPr>
                <w:lang w:val="sr-Latn-RS"/>
              </w:rPr>
              <w:t>9</w:t>
            </w:r>
            <w:r w:rsidR="00E379AF">
              <w:rPr>
                <w:lang w:val="sr-Latn-RS"/>
              </w:rPr>
              <w:t>-1</w:t>
            </w:r>
            <w:r>
              <w:rPr>
                <w:lang w:val="sr-Latn-RS"/>
              </w:rPr>
              <w:t>2</w:t>
            </w:r>
          </w:p>
        </w:tc>
      </w:tr>
      <w:tr w:rsidR="00E379AF" w:rsidRPr="00E379AF" w:rsidTr="00C62AA7">
        <w:tc>
          <w:tcPr>
            <w:tcW w:w="564" w:type="dxa"/>
          </w:tcPr>
          <w:p w:rsidR="00C62AA7" w:rsidRPr="00E379AF" w:rsidRDefault="00C62AA7" w:rsidP="004C3B38">
            <w:pPr>
              <w:tabs>
                <w:tab w:val="left" w:pos="360"/>
                <w:tab w:val="left" w:pos="567"/>
                <w:tab w:val="right" w:leader="dot" w:pos="9639"/>
              </w:tabs>
              <w:jc w:val="center"/>
              <w:rPr>
                <w:rFonts w:cs="Arial"/>
              </w:rPr>
            </w:pPr>
            <w:r w:rsidRPr="00E379AF">
              <w:rPr>
                <w:rFonts w:cs="Arial"/>
              </w:rPr>
              <w:t>5.</w:t>
            </w:r>
          </w:p>
        </w:tc>
        <w:tc>
          <w:tcPr>
            <w:tcW w:w="7574" w:type="dxa"/>
          </w:tcPr>
          <w:p w:rsidR="00C62AA7" w:rsidRPr="00E379AF" w:rsidRDefault="00052CE5" w:rsidP="004C3B38">
            <w:pPr>
              <w:tabs>
                <w:tab w:val="left" w:pos="317"/>
                <w:tab w:val="left" w:pos="360"/>
                <w:tab w:val="right" w:leader="dot" w:pos="9639"/>
              </w:tabs>
              <w:rPr>
                <w:rFonts w:cs="Arial"/>
              </w:rPr>
            </w:pPr>
            <w:r w:rsidRPr="00E379AF">
              <w:rPr>
                <w:rFonts w:cs="Arial"/>
              </w:rPr>
              <w:t>Критеријум</w:t>
            </w:r>
            <w:r w:rsidR="00C62AA7" w:rsidRPr="00E379AF">
              <w:rPr>
                <w:rFonts w:cs="Arial"/>
              </w:rPr>
              <w:t xml:space="preserve"> </w:t>
            </w:r>
            <w:r w:rsidRPr="00E379AF">
              <w:rPr>
                <w:rFonts w:cs="Arial"/>
              </w:rPr>
              <w:t>за</w:t>
            </w:r>
            <w:r w:rsidR="00C62AA7" w:rsidRPr="00E379AF">
              <w:rPr>
                <w:rFonts w:cs="Arial"/>
              </w:rPr>
              <w:t xml:space="preserve"> </w:t>
            </w:r>
            <w:r w:rsidRPr="00E379AF">
              <w:rPr>
                <w:rFonts w:cs="Arial"/>
              </w:rPr>
              <w:t>доделу</w:t>
            </w:r>
            <w:r w:rsidR="00C62AA7" w:rsidRPr="00E379AF">
              <w:rPr>
                <w:rFonts w:cs="Arial"/>
              </w:rPr>
              <w:t xml:space="preserve"> </w:t>
            </w:r>
            <w:r w:rsidRPr="00E379AF">
              <w:rPr>
                <w:rFonts w:cs="Arial"/>
              </w:rPr>
              <w:t>уговора</w:t>
            </w:r>
          </w:p>
        </w:tc>
        <w:tc>
          <w:tcPr>
            <w:tcW w:w="810" w:type="dxa"/>
          </w:tcPr>
          <w:p w:rsidR="00C62AA7" w:rsidRPr="00E379AF" w:rsidRDefault="00E379AF" w:rsidP="00DD34C4">
            <w:pPr>
              <w:tabs>
                <w:tab w:val="left" w:pos="360"/>
                <w:tab w:val="left" w:pos="567"/>
                <w:tab w:val="right" w:leader="dot" w:pos="9639"/>
              </w:tabs>
              <w:jc w:val="center"/>
              <w:rPr>
                <w:lang w:val="sr-Latn-RS"/>
              </w:rPr>
            </w:pPr>
            <w:r>
              <w:rPr>
                <w:lang w:val="sr-Latn-RS"/>
              </w:rPr>
              <w:t>1</w:t>
            </w:r>
            <w:r w:rsidR="001B4A84">
              <w:rPr>
                <w:lang w:val="sr-Latn-RS"/>
              </w:rPr>
              <w:t>3</w:t>
            </w:r>
          </w:p>
        </w:tc>
      </w:tr>
      <w:tr w:rsidR="00E379AF" w:rsidRPr="00E379AF" w:rsidTr="00C62AA7">
        <w:tc>
          <w:tcPr>
            <w:tcW w:w="564" w:type="dxa"/>
          </w:tcPr>
          <w:p w:rsidR="00C62AA7" w:rsidRPr="00E379AF" w:rsidRDefault="00C62AA7" w:rsidP="004C3B38">
            <w:pPr>
              <w:tabs>
                <w:tab w:val="left" w:pos="360"/>
                <w:tab w:val="left" w:pos="567"/>
                <w:tab w:val="right" w:leader="dot" w:pos="9639"/>
              </w:tabs>
              <w:jc w:val="center"/>
              <w:rPr>
                <w:rFonts w:cs="Arial"/>
              </w:rPr>
            </w:pPr>
            <w:r w:rsidRPr="00E379AF">
              <w:rPr>
                <w:rFonts w:cs="Arial"/>
              </w:rPr>
              <w:t>6.</w:t>
            </w:r>
          </w:p>
        </w:tc>
        <w:tc>
          <w:tcPr>
            <w:tcW w:w="7574" w:type="dxa"/>
          </w:tcPr>
          <w:p w:rsidR="00C62AA7" w:rsidRPr="00E379AF" w:rsidRDefault="00052CE5" w:rsidP="004C3B38">
            <w:pPr>
              <w:tabs>
                <w:tab w:val="left" w:pos="360"/>
                <w:tab w:val="left" w:pos="567"/>
                <w:tab w:val="right" w:leader="dot" w:pos="9639"/>
              </w:tabs>
              <w:rPr>
                <w:rFonts w:cs="Arial"/>
              </w:rPr>
            </w:pPr>
            <w:r w:rsidRPr="00E379AF">
              <w:rPr>
                <w:rFonts w:cs="Arial"/>
              </w:rPr>
              <w:t>Упутство</w:t>
            </w:r>
            <w:r w:rsidR="00C62AA7" w:rsidRPr="00E379AF">
              <w:rPr>
                <w:rFonts w:cs="Arial"/>
              </w:rPr>
              <w:t xml:space="preserve"> </w:t>
            </w:r>
            <w:r w:rsidRPr="00E379AF">
              <w:rPr>
                <w:rFonts w:cs="Arial"/>
              </w:rPr>
              <w:t>понуђа</w:t>
            </w:r>
            <w:r w:rsidR="00C62AA7" w:rsidRPr="00E379AF">
              <w:rPr>
                <w:rFonts w:cs="Arial"/>
              </w:rPr>
              <w:t>ч</w:t>
            </w:r>
            <w:r w:rsidRPr="00E379AF">
              <w:rPr>
                <w:rFonts w:cs="Arial"/>
              </w:rPr>
              <w:t>има</w:t>
            </w:r>
            <w:r w:rsidR="00C62AA7" w:rsidRPr="00E379AF">
              <w:rPr>
                <w:rFonts w:cs="Arial"/>
              </w:rPr>
              <w:t xml:space="preserve"> </w:t>
            </w:r>
            <w:r w:rsidRPr="00E379AF">
              <w:rPr>
                <w:rFonts w:cs="Arial"/>
              </w:rPr>
              <w:t>како</w:t>
            </w:r>
            <w:r w:rsidR="00C62AA7" w:rsidRPr="00E379AF">
              <w:rPr>
                <w:rFonts w:cs="Arial"/>
              </w:rPr>
              <w:t xml:space="preserve"> </w:t>
            </w:r>
            <w:r w:rsidRPr="00E379AF">
              <w:rPr>
                <w:rFonts w:cs="Arial"/>
              </w:rPr>
              <w:t>да</w:t>
            </w:r>
            <w:r w:rsidR="00C62AA7" w:rsidRPr="00E379AF">
              <w:rPr>
                <w:rFonts w:cs="Arial"/>
              </w:rPr>
              <w:t xml:space="preserve"> </w:t>
            </w:r>
            <w:r w:rsidRPr="00E379AF">
              <w:rPr>
                <w:rFonts w:cs="Arial"/>
              </w:rPr>
              <w:t>са</w:t>
            </w:r>
            <w:r w:rsidR="00C62AA7" w:rsidRPr="00E379AF">
              <w:rPr>
                <w:rFonts w:cs="Arial"/>
              </w:rPr>
              <w:t>ч</w:t>
            </w:r>
            <w:r w:rsidRPr="00E379AF">
              <w:rPr>
                <w:rFonts w:cs="Arial"/>
              </w:rPr>
              <w:t>ине</w:t>
            </w:r>
            <w:r w:rsidR="00C62AA7" w:rsidRPr="00E379AF">
              <w:rPr>
                <w:rFonts w:cs="Arial"/>
              </w:rPr>
              <w:t xml:space="preserve"> </w:t>
            </w:r>
            <w:r w:rsidRPr="00E379AF">
              <w:rPr>
                <w:rFonts w:cs="Arial"/>
              </w:rPr>
              <w:t>понуду</w:t>
            </w:r>
          </w:p>
        </w:tc>
        <w:tc>
          <w:tcPr>
            <w:tcW w:w="810" w:type="dxa"/>
          </w:tcPr>
          <w:p w:rsidR="00C62AA7" w:rsidRPr="00E379AF" w:rsidRDefault="001B4A84" w:rsidP="006E2094">
            <w:pPr>
              <w:tabs>
                <w:tab w:val="left" w:pos="360"/>
                <w:tab w:val="left" w:pos="567"/>
                <w:tab w:val="right" w:leader="dot" w:pos="9639"/>
              </w:tabs>
              <w:jc w:val="center"/>
              <w:rPr>
                <w:lang w:val="sr-Latn-RS"/>
              </w:rPr>
            </w:pPr>
            <w:r>
              <w:rPr>
                <w:lang w:val="sr-Latn-RS"/>
              </w:rPr>
              <w:t>14</w:t>
            </w:r>
            <w:r w:rsidR="00E379AF">
              <w:rPr>
                <w:lang w:val="sr-Latn-RS"/>
              </w:rPr>
              <w:t>-2</w:t>
            </w:r>
            <w:r>
              <w:rPr>
                <w:lang w:val="sr-Latn-RS"/>
              </w:rPr>
              <w:t>8</w:t>
            </w:r>
          </w:p>
        </w:tc>
      </w:tr>
      <w:tr w:rsidR="00E379AF" w:rsidRPr="00E379AF" w:rsidTr="00C62AA7">
        <w:tc>
          <w:tcPr>
            <w:tcW w:w="564" w:type="dxa"/>
          </w:tcPr>
          <w:p w:rsidR="00C62AA7" w:rsidRPr="00E379AF" w:rsidRDefault="00C62AA7" w:rsidP="004C3B38">
            <w:pPr>
              <w:tabs>
                <w:tab w:val="left" w:pos="360"/>
                <w:tab w:val="left" w:pos="567"/>
                <w:tab w:val="right" w:leader="dot" w:pos="9639"/>
              </w:tabs>
              <w:jc w:val="center"/>
              <w:rPr>
                <w:rFonts w:cs="Arial"/>
              </w:rPr>
            </w:pPr>
            <w:r w:rsidRPr="00E379AF">
              <w:rPr>
                <w:rFonts w:cs="Arial"/>
              </w:rPr>
              <w:t>7.</w:t>
            </w:r>
          </w:p>
        </w:tc>
        <w:tc>
          <w:tcPr>
            <w:tcW w:w="7574" w:type="dxa"/>
          </w:tcPr>
          <w:p w:rsidR="00C62AA7" w:rsidRPr="00E379AF" w:rsidRDefault="00052CE5" w:rsidP="004C3B38">
            <w:pPr>
              <w:tabs>
                <w:tab w:val="left" w:pos="360"/>
                <w:tab w:val="left" w:pos="567"/>
                <w:tab w:val="right" w:leader="dot" w:pos="9639"/>
              </w:tabs>
              <w:rPr>
                <w:rFonts w:cs="Arial"/>
                <w:lang w:val="sr-Cyrl-RS"/>
              </w:rPr>
            </w:pPr>
            <w:r w:rsidRPr="00E379AF">
              <w:rPr>
                <w:rFonts w:cs="Arial"/>
                <w:lang w:val="sr-Cyrl-RS"/>
              </w:rPr>
              <w:t>Образци</w:t>
            </w:r>
            <w:r w:rsidR="007626E9" w:rsidRPr="00E379AF">
              <w:rPr>
                <w:rFonts w:cs="Arial"/>
                <w:lang w:val="sr-Cyrl-RS"/>
              </w:rPr>
              <w:t xml:space="preserve">(1-5) </w:t>
            </w:r>
            <w:r w:rsidRPr="00E379AF">
              <w:rPr>
                <w:rFonts w:cs="Arial"/>
                <w:lang w:val="sr-Cyrl-RS"/>
              </w:rPr>
              <w:t>и</w:t>
            </w:r>
            <w:r w:rsidR="007626E9" w:rsidRPr="00E379AF">
              <w:rPr>
                <w:rFonts w:cs="Arial"/>
                <w:lang w:val="sr-Cyrl-RS"/>
              </w:rPr>
              <w:t xml:space="preserve"> </w:t>
            </w:r>
            <w:r w:rsidRPr="00E379AF">
              <w:rPr>
                <w:rFonts w:cs="Arial"/>
                <w:lang w:val="sr-Cyrl-RS"/>
              </w:rPr>
              <w:t>прилози</w:t>
            </w:r>
            <w:r w:rsidR="007626E9" w:rsidRPr="00E379AF">
              <w:rPr>
                <w:rFonts w:cs="Arial"/>
                <w:lang w:val="sr-Cyrl-RS"/>
              </w:rPr>
              <w:t>(1-2)</w:t>
            </w:r>
          </w:p>
        </w:tc>
        <w:tc>
          <w:tcPr>
            <w:tcW w:w="810" w:type="dxa"/>
          </w:tcPr>
          <w:p w:rsidR="00C62AA7" w:rsidRPr="00E379AF" w:rsidRDefault="001B4A84" w:rsidP="006E2094">
            <w:pPr>
              <w:tabs>
                <w:tab w:val="left" w:pos="360"/>
                <w:tab w:val="left" w:pos="567"/>
                <w:tab w:val="right" w:leader="dot" w:pos="9639"/>
              </w:tabs>
              <w:jc w:val="center"/>
              <w:rPr>
                <w:lang w:val="sr-Latn-RS"/>
              </w:rPr>
            </w:pPr>
            <w:r>
              <w:rPr>
                <w:lang w:val="sr-Latn-RS"/>
              </w:rPr>
              <w:t>29</w:t>
            </w:r>
            <w:r w:rsidR="00E379AF">
              <w:rPr>
                <w:lang w:val="sr-Latn-RS"/>
              </w:rPr>
              <w:t>-</w:t>
            </w:r>
            <w:r>
              <w:rPr>
                <w:lang w:val="sr-Latn-RS"/>
              </w:rPr>
              <w:t>51</w:t>
            </w:r>
          </w:p>
        </w:tc>
      </w:tr>
      <w:tr w:rsidR="006E2094" w:rsidRPr="00E379AF" w:rsidTr="00C62AA7">
        <w:tc>
          <w:tcPr>
            <w:tcW w:w="564" w:type="dxa"/>
          </w:tcPr>
          <w:p w:rsidR="00C62AA7" w:rsidRPr="00E379AF" w:rsidRDefault="00502AEB" w:rsidP="004C3B38">
            <w:pPr>
              <w:tabs>
                <w:tab w:val="left" w:pos="360"/>
                <w:tab w:val="left" w:pos="567"/>
                <w:tab w:val="right" w:leader="dot" w:pos="9639"/>
              </w:tabs>
              <w:jc w:val="center"/>
              <w:rPr>
                <w:rFonts w:cs="Arial"/>
              </w:rPr>
            </w:pPr>
            <w:r w:rsidRPr="00E379AF">
              <w:rPr>
                <w:rFonts w:cs="Arial"/>
                <w:lang w:val="sr-Cyrl-RS"/>
              </w:rPr>
              <w:t>12</w:t>
            </w:r>
            <w:r w:rsidR="00C62AA7" w:rsidRPr="00E379AF">
              <w:rPr>
                <w:rFonts w:cs="Arial"/>
              </w:rPr>
              <w:t>.</w:t>
            </w:r>
          </w:p>
        </w:tc>
        <w:tc>
          <w:tcPr>
            <w:tcW w:w="7574" w:type="dxa"/>
          </w:tcPr>
          <w:p w:rsidR="00C62AA7" w:rsidRPr="00E379AF" w:rsidRDefault="00052CE5" w:rsidP="004C3B38">
            <w:pPr>
              <w:tabs>
                <w:tab w:val="left" w:pos="360"/>
                <w:tab w:val="left" w:pos="567"/>
                <w:tab w:val="right" w:leader="dot" w:pos="9639"/>
              </w:tabs>
              <w:rPr>
                <w:rFonts w:cs="Arial"/>
              </w:rPr>
            </w:pPr>
            <w:r w:rsidRPr="00E379AF">
              <w:rPr>
                <w:rFonts w:cs="Arial"/>
              </w:rPr>
              <w:t>Модел</w:t>
            </w:r>
            <w:r w:rsidR="00C62AA7" w:rsidRPr="00E379AF">
              <w:rPr>
                <w:rFonts w:cs="Arial"/>
              </w:rPr>
              <w:t xml:space="preserve"> </w:t>
            </w:r>
            <w:r w:rsidRPr="00E379AF">
              <w:rPr>
                <w:rFonts w:cs="Arial"/>
              </w:rPr>
              <w:t>уговора</w:t>
            </w:r>
          </w:p>
        </w:tc>
        <w:tc>
          <w:tcPr>
            <w:tcW w:w="810" w:type="dxa"/>
          </w:tcPr>
          <w:p w:rsidR="00C62AA7" w:rsidRPr="00834192" w:rsidRDefault="001B4A84" w:rsidP="006E2094">
            <w:pPr>
              <w:tabs>
                <w:tab w:val="left" w:pos="360"/>
                <w:tab w:val="left" w:pos="567"/>
                <w:tab w:val="right" w:leader="dot" w:pos="9639"/>
              </w:tabs>
              <w:jc w:val="center"/>
              <w:rPr>
                <w:lang w:val="sr-Cyrl-RS"/>
              </w:rPr>
            </w:pPr>
            <w:r>
              <w:rPr>
                <w:lang w:val="sr-Latn-RS"/>
              </w:rPr>
              <w:t>52</w:t>
            </w:r>
            <w:r w:rsidR="00E379AF">
              <w:rPr>
                <w:lang w:val="sr-Latn-RS"/>
              </w:rPr>
              <w:t>-</w:t>
            </w:r>
            <w:r w:rsidR="00834192">
              <w:rPr>
                <w:lang w:val="sr-Cyrl-RS"/>
              </w:rPr>
              <w:t>60</w:t>
            </w:r>
          </w:p>
        </w:tc>
      </w:tr>
    </w:tbl>
    <w:p w:rsidR="009D3699" w:rsidRPr="00E379AF" w:rsidRDefault="009D3699" w:rsidP="000C50A0">
      <w:pPr>
        <w:pStyle w:val="BodyText"/>
        <w:spacing w:before="0"/>
        <w:rPr>
          <w:rFonts w:cs="Arial"/>
          <w:b/>
          <w:spacing w:val="80"/>
          <w:sz w:val="22"/>
          <w:szCs w:val="22"/>
          <w:highlight w:val="yellow"/>
        </w:rPr>
      </w:pPr>
    </w:p>
    <w:p w:rsidR="00F5264D" w:rsidRPr="00834192" w:rsidRDefault="00052CE5" w:rsidP="00C53AC6">
      <w:pPr>
        <w:jc w:val="right"/>
        <w:rPr>
          <w:rFonts w:cs="Arial"/>
          <w:lang w:val="sr-Cyrl-RS"/>
        </w:rPr>
      </w:pPr>
      <w:r w:rsidRPr="00E379AF">
        <w:rPr>
          <w:rFonts w:cs="Arial"/>
          <w:bCs/>
          <w:noProof/>
          <w:lang w:val="sr-Cyrl-CS"/>
        </w:rPr>
        <w:t>Укупан</w:t>
      </w:r>
      <w:r w:rsidR="00C53AC6" w:rsidRPr="00E379AF">
        <w:rPr>
          <w:rFonts w:cs="Arial"/>
          <w:bCs/>
          <w:noProof/>
          <w:lang w:val="sr-Cyrl-CS"/>
        </w:rPr>
        <w:t xml:space="preserve"> </w:t>
      </w:r>
      <w:r w:rsidRPr="00E379AF">
        <w:rPr>
          <w:rFonts w:cs="Arial"/>
          <w:bCs/>
          <w:noProof/>
          <w:lang w:val="sr-Cyrl-CS"/>
        </w:rPr>
        <w:t>број</w:t>
      </w:r>
      <w:r w:rsidR="00C53AC6" w:rsidRPr="00E379AF">
        <w:rPr>
          <w:rFonts w:cs="Arial"/>
          <w:bCs/>
          <w:noProof/>
          <w:lang w:val="sr-Cyrl-CS"/>
        </w:rPr>
        <w:t xml:space="preserve"> </w:t>
      </w:r>
      <w:r w:rsidRPr="00E379AF">
        <w:rPr>
          <w:rFonts w:cs="Arial"/>
          <w:bCs/>
          <w:noProof/>
          <w:lang w:val="sr-Cyrl-CS"/>
        </w:rPr>
        <w:t>страна</w:t>
      </w:r>
      <w:r w:rsidR="00C53AC6" w:rsidRPr="00E379AF">
        <w:rPr>
          <w:rFonts w:cs="Arial"/>
          <w:bCs/>
          <w:noProof/>
          <w:lang w:val="sr-Cyrl-CS"/>
        </w:rPr>
        <w:t xml:space="preserve"> </w:t>
      </w:r>
      <w:r w:rsidRPr="00E379AF">
        <w:rPr>
          <w:rFonts w:cs="Arial"/>
          <w:bCs/>
          <w:noProof/>
          <w:lang w:val="sr-Cyrl-CS"/>
        </w:rPr>
        <w:t>документације</w:t>
      </w:r>
      <w:r w:rsidR="00C53AC6" w:rsidRPr="00E379AF">
        <w:rPr>
          <w:rFonts w:cs="Arial"/>
          <w:bCs/>
          <w:noProof/>
          <w:lang w:val="sr-Cyrl-CS"/>
        </w:rPr>
        <w:t xml:space="preserve">: </w:t>
      </w:r>
      <w:r w:rsidR="00834192">
        <w:rPr>
          <w:rFonts w:cs="Arial"/>
          <w:bCs/>
          <w:noProof/>
          <w:lang w:val="sr-Cyrl-RS"/>
        </w:rPr>
        <w:t>60</w:t>
      </w:r>
    </w:p>
    <w:p w:rsidR="001853E1" w:rsidRPr="006C7619" w:rsidRDefault="001853E1" w:rsidP="000C50A0">
      <w:pPr>
        <w:pStyle w:val="BodyText"/>
        <w:spacing w:before="0"/>
        <w:rPr>
          <w:rFonts w:cs="Arial"/>
          <w:color w:val="FF0000"/>
          <w:sz w:val="22"/>
          <w:szCs w:val="22"/>
        </w:rPr>
      </w:pPr>
    </w:p>
    <w:p w:rsidR="00FA0E61" w:rsidRPr="00F10346" w:rsidRDefault="00473AD5" w:rsidP="004F1139">
      <w:pPr>
        <w:pStyle w:val="Heading10"/>
        <w:numPr>
          <w:ilvl w:val="0"/>
          <w:numId w:val="13"/>
        </w:numPr>
        <w:rPr>
          <w:rFonts w:cs="Arial"/>
          <w:lang w:val="en-US"/>
        </w:rPr>
      </w:pPr>
      <w:r w:rsidRPr="006C7619">
        <w:rPr>
          <w:rFonts w:cs="Arial"/>
          <w:color w:val="FF0000"/>
          <w:lang w:val="ru-RU"/>
        </w:rPr>
        <w:br w:type="page"/>
      </w:r>
      <w:bookmarkStart w:id="13" w:name="_Toc430335136"/>
      <w:bookmarkStart w:id="14" w:name="_Toc442559876"/>
      <w:bookmarkStart w:id="15" w:name="_Toc427817447"/>
      <w:r w:rsidR="00052CE5">
        <w:rPr>
          <w:rFonts w:cs="Arial"/>
        </w:rPr>
        <w:lastRenderedPageBreak/>
        <w:t>ОПШТИ</w:t>
      </w:r>
      <w:r w:rsidR="00FA0E61" w:rsidRPr="00F10346">
        <w:rPr>
          <w:rFonts w:cs="Arial"/>
        </w:rPr>
        <w:t xml:space="preserve"> </w:t>
      </w:r>
      <w:r w:rsidR="00052CE5">
        <w:rPr>
          <w:rFonts w:cs="Arial"/>
        </w:rPr>
        <w:t>ПОДАЦИ</w:t>
      </w:r>
      <w:r w:rsidR="00FA0E61" w:rsidRPr="00F10346">
        <w:rPr>
          <w:rFonts w:cs="Arial"/>
        </w:rPr>
        <w:t xml:space="preserve"> </w:t>
      </w:r>
      <w:r w:rsidR="00052CE5">
        <w:rPr>
          <w:rFonts w:cs="Arial"/>
        </w:rPr>
        <w:t>О</w:t>
      </w:r>
      <w:r w:rsidR="00FA0E61" w:rsidRPr="00F10346">
        <w:rPr>
          <w:rFonts w:cs="Arial"/>
        </w:rPr>
        <w:t xml:space="preserve"> </w:t>
      </w:r>
      <w:r w:rsidR="00052CE5">
        <w:rPr>
          <w:rFonts w:cs="Arial"/>
        </w:rPr>
        <w:t>ЈАВНОЈ</w:t>
      </w:r>
      <w:r w:rsidR="00FA0E61" w:rsidRPr="00F10346">
        <w:rPr>
          <w:rFonts w:cs="Arial"/>
        </w:rPr>
        <w:t xml:space="preserve"> </w:t>
      </w:r>
      <w:r w:rsidR="00052CE5">
        <w:rPr>
          <w:rFonts w:cs="Arial"/>
        </w:rPr>
        <w:t>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052CE5" w:rsidP="004276AD">
            <w:pPr>
              <w:autoSpaceDE w:val="0"/>
              <w:autoSpaceDN w:val="0"/>
              <w:adjustRightInd w:val="0"/>
              <w:jc w:val="center"/>
              <w:rPr>
                <w:rFonts w:eastAsia="TimesNewRomanPSMT" w:cs="Arial"/>
                <w:bCs/>
              </w:rPr>
            </w:pPr>
            <w:r>
              <w:rPr>
                <w:rFonts w:eastAsia="TimesNewRomanPSMT" w:cs="Arial"/>
                <w:bCs/>
              </w:rPr>
              <w:t>Назив</w:t>
            </w:r>
            <w:r w:rsidR="004276AD" w:rsidRPr="00F10346">
              <w:rPr>
                <w:rFonts w:eastAsia="TimesNewRomanPSMT" w:cs="Arial"/>
                <w:bCs/>
              </w:rPr>
              <w:t xml:space="preserve"> </w:t>
            </w:r>
            <w:r>
              <w:rPr>
                <w:rFonts w:eastAsia="TimesNewRomanPSMT" w:cs="Arial"/>
                <w:bCs/>
              </w:rPr>
              <w:t>и</w:t>
            </w:r>
            <w:r w:rsidR="004276AD" w:rsidRPr="00F10346">
              <w:rPr>
                <w:rFonts w:eastAsia="TimesNewRomanPSMT" w:cs="Arial"/>
                <w:bCs/>
              </w:rPr>
              <w:t xml:space="preserve"> </w:t>
            </w:r>
            <w:r>
              <w:rPr>
                <w:rFonts w:eastAsia="TimesNewRomanPSMT" w:cs="Arial"/>
                <w:bCs/>
              </w:rPr>
              <w:t>адреса</w:t>
            </w:r>
            <w:r w:rsidR="004276AD" w:rsidRPr="00F10346">
              <w:rPr>
                <w:rFonts w:eastAsia="TimesNewRomanPSMT" w:cs="Arial"/>
                <w:bCs/>
              </w:rPr>
              <w:t xml:space="preserve"> </w:t>
            </w:r>
            <w:r>
              <w:rPr>
                <w:rFonts w:eastAsia="TimesNewRomanPSMT" w:cs="Arial"/>
                <w:bCs/>
              </w:rPr>
              <w:t>Нару</w:t>
            </w:r>
            <w:r w:rsidR="004276AD" w:rsidRPr="00F10346">
              <w:rPr>
                <w:rFonts w:eastAsia="TimesNewRomanPSMT" w:cs="Arial"/>
                <w:bCs/>
              </w:rPr>
              <w:t>ч</w:t>
            </w:r>
            <w:r>
              <w:rPr>
                <w:rFonts w:eastAsia="TimesNewRomanPSMT" w:cs="Arial"/>
                <w:bCs/>
              </w:rPr>
              <w:t>иоца</w:t>
            </w:r>
          </w:p>
        </w:tc>
        <w:tc>
          <w:tcPr>
            <w:tcW w:w="6213" w:type="dxa"/>
            <w:shd w:val="clear" w:color="auto" w:fill="auto"/>
          </w:tcPr>
          <w:p w:rsidR="004276AD" w:rsidRPr="00F10346" w:rsidRDefault="00052CE5" w:rsidP="004276AD">
            <w:pPr>
              <w:suppressAutoHyphens/>
              <w:spacing w:line="100" w:lineRule="atLeast"/>
              <w:jc w:val="center"/>
              <w:rPr>
                <w:rFonts w:cs="Arial"/>
              </w:rPr>
            </w:pPr>
            <w:r>
              <w:rPr>
                <w:rFonts w:cs="Arial"/>
              </w:rPr>
              <w:t>Јавно</w:t>
            </w:r>
            <w:r w:rsidR="004276AD" w:rsidRPr="00F10346">
              <w:rPr>
                <w:rFonts w:cs="Arial"/>
              </w:rPr>
              <w:t xml:space="preserve"> </w:t>
            </w:r>
            <w:r>
              <w:rPr>
                <w:rFonts w:cs="Arial"/>
              </w:rPr>
              <w:t>предузеће</w:t>
            </w:r>
            <w:r w:rsidR="004276AD" w:rsidRPr="00F10346">
              <w:rPr>
                <w:rFonts w:cs="Arial"/>
              </w:rPr>
              <w:t xml:space="preserve"> „</w:t>
            </w:r>
            <w:r>
              <w:rPr>
                <w:rFonts w:cs="Arial"/>
              </w:rPr>
              <w:t>Електропривреда</w:t>
            </w:r>
            <w:r w:rsidR="004276AD" w:rsidRPr="00F10346">
              <w:rPr>
                <w:rFonts w:cs="Arial"/>
              </w:rPr>
              <w:t xml:space="preserve"> </w:t>
            </w:r>
            <w:r>
              <w:rPr>
                <w:rFonts w:cs="Arial"/>
              </w:rPr>
              <w:t>Србије</w:t>
            </w:r>
            <w:r w:rsidR="004276AD" w:rsidRPr="00F10346">
              <w:rPr>
                <w:rFonts w:cs="Arial"/>
              </w:rPr>
              <w:t xml:space="preserve">“ </w:t>
            </w:r>
            <w:r>
              <w:rPr>
                <w:rFonts w:cs="Arial"/>
              </w:rPr>
              <w:t>Београд</w:t>
            </w:r>
            <w:r w:rsidR="004276AD" w:rsidRPr="00F10346">
              <w:rPr>
                <w:rFonts w:cs="Arial"/>
              </w:rPr>
              <w:t>,</w:t>
            </w:r>
          </w:p>
          <w:p w:rsidR="004276AD" w:rsidRPr="00F10346" w:rsidRDefault="00052CE5" w:rsidP="004276AD">
            <w:pPr>
              <w:suppressAutoHyphens/>
              <w:spacing w:line="100" w:lineRule="atLeast"/>
              <w:jc w:val="center"/>
              <w:rPr>
                <w:rFonts w:cs="Arial"/>
              </w:rPr>
            </w:pPr>
            <w:r>
              <w:rPr>
                <w:rFonts w:cs="Arial"/>
              </w:rPr>
              <w:t>Улица</w:t>
            </w:r>
            <w:r w:rsidR="004276AD" w:rsidRPr="00F10346">
              <w:rPr>
                <w:rFonts w:cs="Arial"/>
              </w:rPr>
              <w:t xml:space="preserve"> </w:t>
            </w:r>
            <w:r w:rsidR="00F7415E">
              <w:rPr>
                <w:rFonts w:cs="Arial"/>
                <w:lang w:val="sr-Cyrl-RS"/>
              </w:rPr>
              <w:t>Балканска 13</w:t>
            </w:r>
            <w:r w:rsidR="004276AD" w:rsidRPr="00F10346">
              <w:rPr>
                <w:rFonts w:cs="Arial"/>
              </w:rPr>
              <w:t xml:space="preserve">, 11000 </w:t>
            </w:r>
            <w:r>
              <w:rPr>
                <w:rFonts w:cs="Arial"/>
              </w:rPr>
              <w:t>Београд</w:t>
            </w:r>
          </w:p>
          <w:p w:rsidR="00646539" w:rsidRPr="00F10346" w:rsidRDefault="00052CE5" w:rsidP="00646539">
            <w:pPr>
              <w:suppressAutoHyphens/>
              <w:spacing w:line="100" w:lineRule="atLeast"/>
              <w:jc w:val="center"/>
              <w:rPr>
                <w:rFonts w:cs="Arial"/>
              </w:rPr>
            </w:pPr>
            <w:r>
              <w:rPr>
                <w:rFonts w:cs="Arial"/>
              </w:rPr>
              <w:t>Огранак</w:t>
            </w:r>
            <w:r w:rsidR="002E12CC" w:rsidRPr="00F10346">
              <w:rPr>
                <w:rFonts w:cs="Arial"/>
              </w:rPr>
              <w:t xml:space="preserve"> </w:t>
            </w:r>
            <w:r>
              <w:rPr>
                <w:rFonts w:cs="Arial"/>
              </w:rPr>
              <w:t>ТЕНТ</w:t>
            </w:r>
            <w:r w:rsidR="002E12CC" w:rsidRPr="00F10346">
              <w:rPr>
                <w:rFonts w:cs="Arial"/>
              </w:rPr>
              <w:t xml:space="preserve">, </w:t>
            </w:r>
            <w:r>
              <w:rPr>
                <w:rFonts w:cs="Arial"/>
              </w:rPr>
              <w:t>Богољуба</w:t>
            </w:r>
            <w:r w:rsidR="001B619C" w:rsidRPr="00F10346">
              <w:rPr>
                <w:rFonts w:cs="Arial"/>
              </w:rPr>
              <w:t xml:space="preserve"> </w:t>
            </w:r>
            <w:r>
              <w:rPr>
                <w:rFonts w:cs="Arial"/>
              </w:rPr>
              <w:t>Уро</w:t>
            </w:r>
            <w:r w:rsidR="001B619C" w:rsidRPr="00F10346">
              <w:rPr>
                <w:rFonts w:cs="Arial"/>
              </w:rPr>
              <w:t>ш</w:t>
            </w:r>
            <w:r>
              <w:rPr>
                <w:rFonts w:cs="Arial"/>
              </w:rPr>
              <w:t>евића</w:t>
            </w:r>
            <w:r w:rsidR="001B619C" w:rsidRPr="00F10346">
              <w:rPr>
                <w:rFonts w:cs="Arial"/>
              </w:rPr>
              <w:t xml:space="preserve"> </w:t>
            </w:r>
            <w:r>
              <w:rPr>
                <w:rFonts w:cs="Arial"/>
              </w:rPr>
              <w:t>Црног</w:t>
            </w:r>
            <w:r w:rsidR="001B619C" w:rsidRPr="00F10346">
              <w:rPr>
                <w:rFonts w:cs="Arial"/>
              </w:rPr>
              <w:t xml:space="preserve"> </w:t>
            </w:r>
            <w:r>
              <w:rPr>
                <w:rFonts w:cs="Arial"/>
              </w:rPr>
              <w:t>бр</w:t>
            </w:r>
            <w:r w:rsidR="001B619C" w:rsidRPr="00F10346">
              <w:rPr>
                <w:rFonts w:cs="Arial"/>
              </w:rPr>
              <w:t>.44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 xml:space="preserve">11500 </w:t>
            </w:r>
            <w:r w:rsidR="00052CE5">
              <w:rPr>
                <w:rFonts w:cs="Arial"/>
              </w:rPr>
              <w:t>Обреновац</w:t>
            </w:r>
          </w:p>
        </w:tc>
      </w:tr>
      <w:tr w:rsidR="004276AD" w:rsidRPr="00F10346" w:rsidTr="002E12CC">
        <w:tc>
          <w:tcPr>
            <w:tcW w:w="3032" w:type="dxa"/>
            <w:shd w:val="clear" w:color="auto" w:fill="auto"/>
          </w:tcPr>
          <w:p w:rsidR="004276AD" w:rsidRPr="00F10346" w:rsidRDefault="00052CE5" w:rsidP="004276AD">
            <w:pPr>
              <w:autoSpaceDE w:val="0"/>
              <w:autoSpaceDN w:val="0"/>
              <w:adjustRightInd w:val="0"/>
              <w:jc w:val="center"/>
              <w:rPr>
                <w:rFonts w:eastAsia="TimesNewRomanPSMT" w:cs="Arial"/>
                <w:bCs/>
              </w:rPr>
            </w:pPr>
            <w:r>
              <w:rPr>
                <w:rFonts w:eastAsia="TimesNewRomanPSMT" w:cs="Arial"/>
                <w:bCs/>
              </w:rPr>
              <w:t>Интернет</w:t>
            </w:r>
            <w:r w:rsidR="004276AD" w:rsidRPr="00F10346">
              <w:rPr>
                <w:rFonts w:eastAsia="TimesNewRomanPSMT" w:cs="Arial"/>
                <w:bCs/>
              </w:rPr>
              <w:t xml:space="preserve"> </w:t>
            </w:r>
            <w:r>
              <w:rPr>
                <w:rFonts w:eastAsia="TimesNewRomanPSMT" w:cs="Arial"/>
                <w:bCs/>
              </w:rPr>
              <w:t>страница</w:t>
            </w:r>
            <w:r w:rsidR="004276AD" w:rsidRPr="00F10346">
              <w:rPr>
                <w:rFonts w:eastAsia="TimesNewRomanPSMT" w:cs="Arial"/>
                <w:bCs/>
              </w:rPr>
              <w:t xml:space="preserve"> </w:t>
            </w:r>
            <w:r>
              <w:rPr>
                <w:rFonts w:eastAsia="TimesNewRomanPSMT" w:cs="Arial"/>
                <w:bCs/>
              </w:rPr>
              <w:t>Нару</w:t>
            </w:r>
            <w:r w:rsidR="004276AD" w:rsidRPr="00F10346">
              <w:rPr>
                <w:rFonts w:eastAsia="TimesNewRomanPSMT" w:cs="Arial"/>
                <w:bCs/>
              </w:rPr>
              <w:t>ч</w:t>
            </w:r>
            <w:r>
              <w:rPr>
                <w:rFonts w:eastAsia="TimesNewRomanPSMT" w:cs="Arial"/>
                <w:bCs/>
              </w:rPr>
              <w:t>иоца</w:t>
            </w:r>
          </w:p>
        </w:tc>
        <w:tc>
          <w:tcPr>
            <w:tcW w:w="6213" w:type="dxa"/>
            <w:shd w:val="clear" w:color="auto" w:fill="auto"/>
          </w:tcPr>
          <w:p w:rsidR="004276AD" w:rsidRPr="00F10346" w:rsidRDefault="00091EEA" w:rsidP="004276AD">
            <w:pPr>
              <w:autoSpaceDE w:val="0"/>
              <w:autoSpaceDN w:val="0"/>
              <w:adjustRightInd w:val="0"/>
              <w:jc w:val="center"/>
              <w:rPr>
                <w:rStyle w:val="Hyperlink"/>
                <w:rFonts w:eastAsia="Arial Unicode MS" w:cs="Arial"/>
                <w:color w:val="auto"/>
                <w:kern w:val="1"/>
                <w:lang w:eastAsia="ar-SA"/>
              </w:rPr>
            </w:pPr>
            <w:hyperlink r:id="rId166" w:history="1">
              <w:r w:rsidR="00F05FCA" w:rsidRPr="001F3CFC">
                <w:rPr>
                  <w:rStyle w:val="Hyperlink"/>
                  <w:rFonts w:eastAsia="Arial Unicode MS" w:cs="Arial"/>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052CE5" w:rsidP="004276AD">
            <w:pPr>
              <w:autoSpaceDE w:val="0"/>
              <w:autoSpaceDN w:val="0"/>
              <w:adjustRightInd w:val="0"/>
              <w:jc w:val="center"/>
              <w:rPr>
                <w:rFonts w:eastAsia="TimesNewRomanPSMT" w:cs="Arial"/>
                <w:bCs/>
              </w:rPr>
            </w:pPr>
            <w:r>
              <w:rPr>
                <w:rFonts w:eastAsia="TimesNewRomanPSMT" w:cs="Arial"/>
                <w:bCs/>
              </w:rPr>
              <w:t>Врста</w:t>
            </w:r>
            <w:r w:rsidR="004276AD" w:rsidRPr="00F10346">
              <w:rPr>
                <w:rFonts w:eastAsia="TimesNewRomanPSMT" w:cs="Arial"/>
                <w:bCs/>
              </w:rPr>
              <w:t xml:space="preserve"> </w:t>
            </w:r>
            <w:r>
              <w:rPr>
                <w:rFonts w:eastAsia="TimesNewRomanPSMT" w:cs="Arial"/>
                <w:bCs/>
              </w:rPr>
              <w:t>поступка</w:t>
            </w:r>
          </w:p>
        </w:tc>
        <w:tc>
          <w:tcPr>
            <w:tcW w:w="6213" w:type="dxa"/>
            <w:shd w:val="clear" w:color="auto" w:fill="auto"/>
            <w:vAlign w:val="center"/>
          </w:tcPr>
          <w:p w:rsidR="004276AD" w:rsidRPr="00F10346" w:rsidRDefault="00052CE5" w:rsidP="00D34466">
            <w:pPr>
              <w:autoSpaceDE w:val="0"/>
              <w:autoSpaceDN w:val="0"/>
              <w:adjustRightInd w:val="0"/>
              <w:jc w:val="center"/>
              <w:rPr>
                <w:rFonts w:eastAsia="TimesNewRomanPSMT" w:cs="Arial"/>
                <w:bCs/>
              </w:rPr>
            </w:pPr>
            <w:r>
              <w:rPr>
                <w:rFonts w:eastAsia="TimesNewRomanPSMT" w:cs="Arial"/>
                <w:bCs/>
              </w:rPr>
              <w:t>Отворени</w:t>
            </w:r>
            <w:r w:rsidR="00D34466" w:rsidRPr="00F10346">
              <w:rPr>
                <w:rFonts w:eastAsia="TimesNewRomanPSMT" w:cs="Arial"/>
                <w:bCs/>
              </w:rPr>
              <w:t xml:space="preserve"> </w:t>
            </w:r>
            <w:r>
              <w:rPr>
                <w:rFonts w:eastAsia="TimesNewRomanPSMT" w:cs="Arial"/>
                <w:bCs/>
              </w:rPr>
              <w:t>поступак</w:t>
            </w:r>
          </w:p>
        </w:tc>
      </w:tr>
      <w:tr w:rsidR="004276AD" w:rsidRPr="00F10346" w:rsidTr="002E12CC">
        <w:trPr>
          <w:trHeight w:val="575"/>
        </w:trPr>
        <w:tc>
          <w:tcPr>
            <w:tcW w:w="3032" w:type="dxa"/>
            <w:shd w:val="clear" w:color="auto" w:fill="auto"/>
          </w:tcPr>
          <w:p w:rsidR="004276AD" w:rsidRPr="00F10346" w:rsidRDefault="00052CE5" w:rsidP="004276AD">
            <w:pPr>
              <w:autoSpaceDE w:val="0"/>
              <w:autoSpaceDN w:val="0"/>
              <w:adjustRightInd w:val="0"/>
              <w:jc w:val="center"/>
              <w:rPr>
                <w:rFonts w:eastAsia="TimesNewRomanPSMT" w:cs="Arial"/>
                <w:bCs/>
              </w:rPr>
            </w:pPr>
            <w:r>
              <w:rPr>
                <w:rFonts w:eastAsia="TimesNewRomanPSMT" w:cs="Arial"/>
                <w:bCs/>
              </w:rPr>
              <w:t>Предмет</w:t>
            </w:r>
            <w:r w:rsidR="004276AD" w:rsidRPr="00F10346">
              <w:rPr>
                <w:rFonts w:eastAsia="TimesNewRomanPSMT" w:cs="Arial"/>
                <w:bCs/>
              </w:rPr>
              <w:t xml:space="preserve"> </w:t>
            </w:r>
            <w:r>
              <w:rPr>
                <w:rFonts w:eastAsia="TimesNewRomanPSMT" w:cs="Arial"/>
                <w:bCs/>
              </w:rPr>
              <w:t>јавне</w:t>
            </w:r>
            <w:r w:rsidR="004276AD" w:rsidRPr="00F10346">
              <w:rPr>
                <w:rFonts w:eastAsia="TimesNewRomanPSMT" w:cs="Arial"/>
                <w:bCs/>
              </w:rPr>
              <w:t xml:space="preserve"> </w:t>
            </w:r>
            <w:r>
              <w:rPr>
                <w:rFonts w:eastAsia="TimesNewRomanPSMT" w:cs="Arial"/>
                <w:bCs/>
              </w:rPr>
              <w:t>набавке</w:t>
            </w:r>
          </w:p>
        </w:tc>
        <w:tc>
          <w:tcPr>
            <w:tcW w:w="6213" w:type="dxa"/>
            <w:shd w:val="clear" w:color="auto" w:fill="auto"/>
          </w:tcPr>
          <w:p w:rsidR="00266914" w:rsidRDefault="00052CE5" w:rsidP="00266914">
            <w:pPr>
              <w:spacing w:before="0"/>
              <w:ind w:left="-360" w:right="-14"/>
              <w:jc w:val="center"/>
              <w:rPr>
                <w:rFonts w:cs="Arial"/>
                <w:lang w:val="sr-Latn-RS"/>
              </w:rPr>
            </w:pPr>
            <w:bookmarkStart w:id="16" w:name="_Toc442559877"/>
            <w:r>
              <w:rPr>
                <w:rFonts w:cs="Arial"/>
              </w:rPr>
              <w:t>Набавка</w:t>
            </w:r>
            <w:r w:rsidR="004276AD" w:rsidRPr="00F10346">
              <w:rPr>
                <w:rFonts w:cs="Arial"/>
              </w:rPr>
              <w:t xml:space="preserve"> </w:t>
            </w:r>
            <w:r>
              <w:rPr>
                <w:rFonts w:cs="Arial"/>
              </w:rPr>
              <w:t>добара</w:t>
            </w:r>
            <w:r w:rsidR="004276AD" w:rsidRPr="00F10346">
              <w:rPr>
                <w:rFonts w:cs="Arial"/>
              </w:rPr>
              <w:t xml:space="preserve">: </w:t>
            </w:r>
            <w:r w:rsidR="006B273B">
              <w:rPr>
                <w:rFonts w:cs="Arial"/>
                <w:lang w:val="sr-Cyrl-RS"/>
              </w:rPr>
              <w:t xml:space="preserve"> </w:t>
            </w:r>
            <w:bookmarkEnd w:id="16"/>
          </w:p>
          <w:p w:rsidR="00F7415E" w:rsidRDefault="006C7619" w:rsidP="00F7415E">
            <w:pPr>
              <w:spacing w:before="0"/>
              <w:ind w:left="-360" w:right="-14"/>
              <w:jc w:val="center"/>
              <w:rPr>
                <w:rFonts w:cs="Arial"/>
                <w:b/>
                <w:lang w:val="sr-Cyrl-RS"/>
              </w:rPr>
            </w:pPr>
            <w:r w:rsidRPr="006C7619">
              <w:rPr>
                <w:rFonts w:cs="Arial"/>
                <w:b/>
                <w:lang w:val="sr-Cyrl-RS"/>
              </w:rPr>
              <w:t>Инсталациони материјал</w:t>
            </w:r>
            <w:r w:rsidR="00F7415E">
              <w:rPr>
                <w:rFonts w:cs="Arial"/>
                <w:b/>
                <w:lang w:val="sr-Cyrl-RS"/>
              </w:rPr>
              <w:t>и</w:t>
            </w:r>
            <w:r w:rsidRPr="006C7619">
              <w:rPr>
                <w:rFonts w:cs="Arial"/>
                <w:b/>
                <w:lang w:val="sr-Cyrl-RS"/>
              </w:rPr>
              <w:t xml:space="preserve"> електро опрема</w:t>
            </w:r>
            <w:r w:rsidR="00F7415E">
              <w:rPr>
                <w:rFonts w:cs="Arial"/>
                <w:b/>
                <w:lang w:val="sr-Cyrl-RS"/>
              </w:rPr>
              <w:t xml:space="preserve"> НН и</w:t>
            </w:r>
          </w:p>
          <w:p w:rsidR="00F7415E" w:rsidRPr="00D104B7" w:rsidRDefault="00F7415E" w:rsidP="00F7415E">
            <w:pPr>
              <w:spacing w:before="0"/>
              <w:ind w:left="-360" w:right="-14"/>
              <w:jc w:val="center"/>
              <w:rPr>
                <w:rFonts w:cs="Arial"/>
                <w:b/>
                <w:lang w:val="sr-Cyrl-RS"/>
              </w:rPr>
            </w:pPr>
            <w:r>
              <w:rPr>
                <w:rFonts w:cs="Arial"/>
                <w:b/>
                <w:lang w:val="sr-Cyrl-RS"/>
              </w:rPr>
              <w:t xml:space="preserve"> СН за ЗП и постројења у ГПО ТЕНТ-А</w:t>
            </w:r>
          </w:p>
          <w:p w:rsidR="004276AD" w:rsidRPr="00A478A9" w:rsidRDefault="004276AD" w:rsidP="00A478A9">
            <w:pPr>
              <w:spacing w:before="0"/>
              <w:ind w:left="-360" w:right="-14"/>
              <w:jc w:val="center"/>
              <w:rPr>
                <w:rFonts w:cs="Arial"/>
                <w:b/>
                <w:lang w:val="sr-Cyrl-RS"/>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052CE5" w:rsidP="002E12CC">
            <w:pPr>
              <w:autoSpaceDE w:val="0"/>
              <w:autoSpaceDN w:val="0"/>
              <w:adjustRightInd w:val="0"/>
              <w:jc w:val="center"/>
              <w:rPr>
                <w:rFonts w:eastAsia="TimesNewRomanPSMT" w:cs="Arial"/>
                <w:bCs/>
              </w:rPr>
            </w:pPr>
            <w:r>
              <w:rPr>
                <w:rFonts w:cs="Arial"/>
              </w:rPr>
              <w:t>Опис</w:t>
            </w:r>
            <w:r w:rsidR="002E12CC" w:rsidRPr="00F10346">
              <w:rPr>
                <w:rFonts w:cs="Arial"/>
              </w:rPr>
              <w:t xml:space="preserve"> </w:t>
            </w:r>
            <w:r>
              <w:rPr>
                <w:rFonts w:cs="Arial"/>
              </w:rPr>
              <w:t>сваке</w:t>
            </w:r>
            <w:r w:rsidR="002E12CC" w:rsidRPr="00F10346">
              <w:rPr>
                <w:rFonts w:cs="Arial"/>
              </w:rPr>
              <w:t xml:space="preserve"> </w:t>
            </w:r>
            <w:r>
              <w:rPr>
                <w:rFonts w:cs="Arial"/>
              </w:rPr>
              <w:t>партије</w:t>
            </w:r>
          </w:p>
        </w:tc>
        <w:tc>
          <w:tcPr>
            <w:tcW w:w="6213" w:type="dxa"/>
            <w:shd w:val="clear" w:color="auto" w:fill="auto"/>
            <w:vAlign w:val="center"/>
          </w:tcPr>
          <w:p w:rsidR="002E12CC" w:rsidRPr="006B273B" w:rsidRDefault="00052CE5" w:rsidP="002E12CC">
            <w:pPr>
              <w:pStyle w:val="ListParagraph"/>
              <w:widowControl w:val="0"/>
              <w:ind w:left="0"/>
              <w:jc w:val="center"/>
              <w:rPr>
                <w:rFonts w:ascii="Arial" w:hAnsi="Arial" w:cs="Arial"/>
                <w:color w:val="00B0F0"/>
                <w:lang w:val="sr-Cyrl-RS"/>
              </w:rPr>
            </w:pPr>
            <w:r>
              <w:rPr>
                <w:rFonts w:ascii="Arial" w:hAnsi="Arial" w:cs="Arial"/>
              </w:rPr>
              <w:t>Јавна</w:t>
            </w:r>
            <w:r w:rsidR="006B273B" w:rsidRPr="00C84E1E">
              <w:rPr>
                <w:rFonts w:ascii="Arial" w:hAnsi="Arial" w:cs="Arial"/>
              </w:rPr>
              <w:t xml:space="preserve"> </w:t>
            </w:r>
            <w:r>
              <w:rPr>
                <w:rFonts w:ascii="Arial" w:hAnsi="Arial" w:cs="Arial"/>
              </w:rPr>
              <w:t>набавка</w:t>
            </w:r>
            <w:r w:rsidR="006B273B" w:rsidRPr="00C84E1E">
              <w:rPr>
                <w:rFonts w:ascii="Arial" w:hAnsi="Arial" w:cs="Arial"/>
              </w:rPr>
              <w:t xml:space="preserve"> </w:t>
            </w:r>
            <w:r>
              <w:rPr>
                <w:rFonts w:ascii="Arial" w:hAnsi="Arial" w:cs="Arial"/>
                <w:lang w:val="sr-Cyrl-RS"/>
              </w:rPr>
              <w:t>није</w:t>
            </w:r>
            <w:r w:rsidR="00266914">
              <w:rPr>
                <w:rFonts w:ascii="Arial" w:hAnsi="Arial" w:cs="Arial"/>
                <w:lang w:val="sr-Cyrl-RS"/>
              </w:rPr>
              <w:t xml:space="preserve"> </w:t>
            </w:r>
            <w:r>
              <w:rPr>
                <w:rFonts w:ascii="Arial" w:hAnsi="Arial" w:cs="Arial"/>
              </w:rPr>
              <w:t>обликована</w:t>
            </w:r>
            <w:r w:rsidR="002E12CC" w:rsidRPr="00C84E1E">
              <w:rPr>
                <w:rFonts w:ascii="Arial" w:hAnsi="Arial" w:cs="Arial"/>
              </w:rPr>
              <w:t xml:space="preserve"> </w:t>
            </w:r>
            <w:r>
              <w:rPr>
                <w:rFonts w:ascii="Arial" w:hAnsi="Arial" w:cs="Arial"/>
              </w:rPr>
              <w:t>по</w:t>
            </w:r>
            <w:r w:rsidR="002E12CC" w:rsidRPr="00C84E1E">
              <w:rPr>
                <w:rFonts w:ascii="Arial" w:hAnsi="Arial" w:cs="Arial"/>
              </w:rPr>
              <w:t xml:space="preserve"> </w:t>
            </w:r>
            <w:r>
              <w:rPr>
                <w:rFonts w:ascii="Arial" w:hAnsi="Arial" w:cs="Arial"/>
              </w:rPr>
              <w:t>партијама</w:t>
            </w:r>
            <w:r w:rsidR="006B273B">
              <w:rPr>
                <w:rFonts w:ascii="Arial" w:hAnsi="Arial" w:cs="Arial"/>
                <w:color w:val="00B0F0"/>
                <w:lang w:val="sr-Cyrl-RS"/>
              </w:rPr>
              <w:t>:</w:t>
            </w:r>
          </w:p>
          <w:p w:rsidR="006B273B" w:rsidRPr="00F10346" w:rsidRDefault="006B273B" w:rsidP="00266914">
            <w:pPr>
              <w:spacing w:before="0"/>
              <w:ind w:left="-360" w:right="-14"/>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052CE5" w:rsidP="004276AD">
            <w:pPr>
              <w:autoSpaceDE w:val="0"/>
              <w:autoSpaceDN w:val="0"/>
              <w:adjustRightInd w:val="0"/>
              <w:jc w:val="center"/>
              <w:rPr>
                <w:rFonts w:eastAsia="TimesNewRomanPSMT" w:cs="Arial"/>
                <w:bCs/>
              </w:rPr>
            </w:pPr>
            <w:r>
              <w:rPr>
                <w:rFonts w:eastAsia="TimesNewRomanPSMT" w:cs="Arial"/>
                <w:bCs/>
              </w:rPr>
              <w:t>Циљ</w:t>
            </w:r>
            <w:r w:rsidR="004276AD" w:rsidRPr="00F10346">
              <w:rPr>
                <w:rFonts w:eastAsia="TimesNewRomanPSMT" w:cs="Arial"/>
                <w:bCs/>
              </w:rPr>
              <w:t xml:space="preserve"> </w:t>
            </w:r>
            <w:r>
              <w:rPr>
                <w:rFonts w:eastAsia="TimesNewRomanPSMT" w:cs="Arial"/>
                <w:bCs/>
              </w:rPr>
              <w:t>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w:t>
            </w:r>
            <w:r w:rsidR="00052CE5">
              <w:rPr>
                <w:rFonts w:eastAsia="TimesNewRomanPSMT" w:cs="Arial"/>
                <w:bCs/>
              </w:rPr>
              <w:t>Закљу</w:t>
            </w:r>
            <w:r w:rsidRPr="00F10346">
              <w:rPr>
                <w:rFonts w:eastAsia="TimesNewRomanPSMT" w:cs="Arial"/>
                <w:bCs/>
              </w:rPr>
              <w:t>ч</w:t>
            </w:r>
            <w:r w:rsidR="00052CE5">
              <w:rPr>
                <w:rFonts w:eastAsia="TimesNewRomanPSMT" w:cs="Arial"/>
                <w:bCs/>
              </w:rPr>
              <w:t>ење</w:t>
            </w:r>
            <w:r w:rsidRPr="00F10346">
              <w:rPr>
                <w:rFonts w:eastAsia="TimesNewRomanPSMT" w:cs="Arial"/>
                <w:bCs/>
              </w:rPr>
              <w:t xml:space="preserve"> </w:t>
            </w:r>
            <w:r w:rsidR="00052CE5">
              <w:rPr>
                <w:rFonts w:eastAsia="TimesNewRomanPSMT" w:cs="Arial"/>
                <w:bCs/>
              </w:rPr>
              <w:t>Уговора</w:t>
            </w:r>
            <w:r w:rsidRPr="00F10346">
              <w:rPr>
                <w:rFonts w:eastAsia="TimesNewRomanPSMT" w:cs="Arial"/>
                <w:bCs/>
              </w:rPr>
              <w:t xml:space="preserve"> </w:t>
            </w:r>
            <w:r w:rsidR="00052CE5">
              <w:rPr>
                <w:rFonts w:eastAsia="TimesNewRomanPSMT" w:cs="Arial"/>
                <w:bCs/>
              </w:rPr>
              <w:t>о</w:t>
            </w:r>
            <w:r w:rsidRPr="00F10346">
              <w:rPr>
                <w:rFonts w:eastAsia="TimesNewRomanPSMT" w:cs="Arial"/>
                <w:bCs/>
              </w:rPr>
              <w:t xml:space="preserve"> </w:t>
            </w:r>
            <w:r w:rsidR="00052CE5">
              <w:rPr>
                <w:rFonts w:eastAsia="TimesNewRomanPSMT" w:cs="Arial"/>
                <w:bCs/>
              </w:rPr>
              <w:t>јавној</w:t>
            </w:r>
            <w:r w:rsidRPr="00F10346">
              <w:rPr>
                <w:rFonts w:eastAsia="TimesNewRomanPSMT" w:cs="Arial"/>
                <w:bCs/>
              </w:rPr>
              <w:t xml:space="preserve"> </w:t>
            </w:r>
            <w:r w:rsidR="00052CE5">
              <w:rPr>
                <w:rFonts w:eastAsia="TimesNewRomanPSMT" w:cs="Arial"/>
                <w:bCs/>
              </w:rPr>
              <w:t>набавци</w:t>
            </w:r>
            <w:r w:rsidRPr="00F10346">
              <w:rPr>
                <w:rFonts w:eastAsia="TimesNewRomanPSMT" w:cs="Arial"/>
                <w:bCs/>
              </w:rPr>
              <w:t xml:space="preserve">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052CE5" w:rsidP="004276AD">
            <w:pPr>
              <w:autoSpaceDE w:val="0"/>
              <w:autoSpaceDN w:val="0"/>
              <w:adjustRightInd w:val="0"/>
              <w:jc w:val="center"/>
              <w:rPr>
                <w:rFonts w:eastAsia="TimesNewRomanPSMT" w:cs="Arial"/>
                <w:bCs/>
              </w:rPr>
            </w:pPr>
            <w:r>
              <w:rPr>
                <w:rFonts w:eastAsia="TimesNewRomanPSMT" w:cs="Arial"/>
                <w:bCs/>
              </w:rPr>
              <w:t>Контакт</w:t>
            </w:r>
          </w:p>
        </w:tc>
        <w:tc>
          <w:tcPr>
            <w:tcW w:w="6213" w:type="dxa"/>
            <w:shd w:val="clear" w:color="auto" w:fill="auto"/>
            <w:vAlign w:val="center"/>
          </w:tcPr>
          <w:p w:rsidR="004276AD" w:rsidRPr="006B273B" w:rsidRDefault="00052CE5" w:rsidP="004276AD">
            <w:pPr>
              <w:jc w:val="center"/>
              <w:rPr>
                <w:rFonts w:cs="Arial"/>
                <w:color w:val="00B0F0"/>
                <w:lang w:val="sr-Cyrl-RS"/>
              </w:rPr>
            </w:pPr>
            <w:r>
              <w:rPr>
                <w:rFonts w:cs="Arial"/>
                <w:lang w:val="sr-Cyrl-RS"/>
              </w:rPr>
              <w:t>Зоран</w:t>
            </w:r>
            <w:r w:rsidR="00970266">
              <w:rPr>
                <w:rFonts w:cs="Arial"/>
                <w:lang w:val="sr-Cyrl-RS"/>
              </w:rPr>
              <w:t xml:space="preserve"> </w:t>
            </w:r>
            <w:r>
              <w:rPr>
                <w:rFonts w:cs="Arial"/>
                <w:lang w:val="sr-Cyrl-RS"/>
              </w:rPr>
              <w:t>Тодоровић</w:t>
            </w:r>
          </w:p>
          <w:p w:rsidR="004276AD" w:rsidRPr="00F10346" w:rsidRDefault="00052CE5" w:rsidP="004276AD">
            <w:pPr>
              <w:jc w:val="center"/>
              <w:rPr>
                <w:rFonts w:cs="Arial"/>
              </w:rPr>
            </w:pPr>
            <w:r>
              <w:rPr>
                <w:rFonts w:cs="Arial"/>
              </w:rPr>
              <w:t>е</w:t>
            </w:r>
            <w:r w:rsidR="004276AD" w:rsidRPr="00F10346">
              <w:rPr>
                <w:rFonts w:cs="Arial"/>
              </w:rPr>
              <w:t>-</w:t>
            </w:r>
            <w:r>
              <w:rPr>
                <w:rFonts w:cs="Arial"/>
              </w:rPr>
              <w:t>маил</w:t>
            </w:r>
            <w:r w:rsidR="004276AD" w:rsidRPr="00F10346">
              <w:rPr>
                <w:rFonts w:cs="Arial"/>
              </w:rPr>
              <w:t xml:space="preserve">: </w:t>
            </w:r>
            <w:hyperlink r:id="rId167" w:history="1">
              <w:r w:rsidR="005D39B9" w:rsidRPr="001F3CFC">
                <w:rPr>
                  <w:rStyle w:val="Hyperlink"/>
                  <w:rFonts w:cs="Arial"/>
                </w:rPr>
                <w:t>zoran.todorovic@</w:t>
              </w:r>
            </w:hyperlink>
            <w:r w:rsidR="005D39B9">
              <w:rPr>
                <w:rStyle w:val="Hyperlink"/>
              </w:rPr>
              <w:t>eps.rs</w:t>
            </w:r>
          </w:p>
          <w:p w:rsidR="004276AD" w:rsidRPr="00F10346" w:rsidRDefault="004276AD" w:rsidP="004276AD">
            <w:pPr>
              <w:jc w:val="center"/>
              <w:rPr>
                <w:rFonts w:cs="Arial"/>
              </w:rPr>
            </w:pPr>
          </w:p>
        </w:tc>
      </w:tr>
    </w:tbl>
    <w:p w:rsidR="00DB7728" w:rsidRPr="00824222" w:rsidRDefault="00DB7728" w:rsidP="000C50A0">
      <w:pPr>
        <w:spacing w:before="0"/>
        <w:rPr>
          <w:rFonts w:cs="Arial"/>
          <w:lang w:val="sr-Cyrl-RS"/>
        </w:rPr>
      </w:pPr>
    </w:p>
    <w:p w:rsidR="002E12CC" w:rsidRDefault="00052CE5" w:rsidP="004F1139">
      <w:pPr>
        <w:pStyle w:val="Heading10"/>
        <w:numPr>
          <w:ilvl w:val="0"/>
          <w:numId w:val="13"/>
        </w:numPr>
        <w:jc w:val="both"/>
        <w:rPr>
          <w:rFonts w:cs="Arial"/>
        </w:rPr>
      </w:pPr>
      <w:bookmarkStart w:id="17" w:name="_Toc442559878"/>
      <w:bookmarkStart w:id="18" w:name="_Toc427817448"/>
      <w:r>
        <w:rPr>
          <w:rFonts w:cs="Arial"/>
        </w:rPr>
        <w:t>ПОДАЦИ</w:t>
      </w:r>
      <w:r w:rsidR="002E12CC" w:rsidRPr="00F10346">
        <w:rPr>
          <w:rFonts w:cs="Arial"/>
        </w:rPr>
        <w:t xml:space="preserve"> </w:t>
      </w:r>
      <w:r>
        <w:rPr>
          <w:rFonts w:cs="Arial"/>
        </w:rPr>
        <w:t>О</w:t>
      </w:r>
      <w:r w:rsidR="002E12CC" w:rsidRPr="00F10346">
        <w:rPr>
          <w:rFonts w:cs="Arial"/>
        </w:rPr>
        <w:t xml:space="preserve"> </w:t>
      </w:r>
      <w:r>
        <w:rPr>
          <w:rFonts w:cs="Arial"/>
        </w:rPr>
        <w:t>ПРЕДМЕТУ</w:t>
      </w:r>
      <w:r w:rsidR="002E12CC" w:rsidRPr="00F10346">
        <w:rPr>
          <w:rFonts w:cs="Arial"/>
        </w:rPr>
        <w:t xml:space="preserve"> </w:t>
      </w:r>
      <w:r>
        <w:rPr>
          <w:rFonts w:cs="Arial"/>
        </w:rPr>
        <w:t>ЈАВНЕ</w:t>
      </w:r>
      <w:r w:rsidR="002E12CC" w:rsidRPr="00F10346">
        <w:rPr>
          <w:rFonts w:cs="Arial"/>
        </w:rPr>
        <w:t xml:space="preserve"> </w:t>
      </w:r>
      <w:r>
        <w:rPr>
          <w:rFonts w:cs="Arial"/>
        </w:rPr>
        <w:t>НАБАВКЕ</w:t>
      </w:r>
    </w:p>
    <w:p w:rsidR="002E57EE" w:rsidRPr="002E57EE" w:rsidRDefault="002E57EE" w:rsidP="002E57EE">
      <w:pPr>
        <w:rPr>
          <w:lang w:val="sr-Cyrl-CS" w:eastAsia="ar-SA"/>
        </w:rPr>
      </w:pPr>
    </w:p>
    <w:p w:rsidR="002E12CC" w:rsidRPr="00F10346" w:rsidRDefault="00052CE5" w:rsidP="00D31191">
      <w:pPr>
        <w:pStyle w:val="Heading10"/>
        <w:numPr>
          <w:ilvl w:val="1"/>
          <w:numId w:val="24"/>
        </w:numPr>
        <w:jc w:val="both"/>
        <w:rPr>
          <w:rFonts w:cs="Arial"/>
        </w:rPr>
      </w:pPr>
      <w:r>
        <w:rPr>
          <w:rFonts w:cs="Arial"/>
        </w:rPr>
        <w:t>Опис</w:t>
      </w:r>
      <w:r w:rsidR="002E12CC" w:rsidRPr="00F10346">
        <w:rPr>
          <w:rFonts w:cs="Arial"/>
        </w:rPr>
        <w:t xml:space="preserve"> </w:t>
      </w:r>
      <w:r>
        <w:rPr>
          <w:rFonts w:cs="Arial"/>
        </w:rPr>
        <w:t>предмета</w:t>
      </w:r>
      <w:r w:rsidR="002E12CC" w:rsidRPr="00F10346">
        <w:rPr>
          <w:rFonts w:cs="Arial"/>
        </w:rPr>
        <w:t xml:space="preserve"> </w:t>
      </w:r>
      <w:r>
        <w:rPr>
          <w:rFonts w:cs="Arial"/>
        </w:rPr>
        <w:t>јавне</w:t>
      </w:r>
      <w:r w:rsidR="002E12CC" w:rsidRPr="00F10346">
        <w:rPr>
          <w:rFonts w:cs="Arial"/>
        </w:rPr>
        <w:t xml:space="preserve"> </w:t>
      </w:r>
      <w:r>
        <w:rPr>
          <w:rFonts w:cs="Arial"/>
        </w:rPr>
        <w:t>набавке</w:t>
      </w:r>
      <w:r w:rsidR="002E12CC" w:rsidRPr="00F10346">
        <w:rPr>
          <w:rFonts w:cs="Arial"/>
        </w:rPr>
        <w:t xml:space="preserve">, </w:t>
      </w:r>
      <w:r>
        <w:rPr>
          <w:rFonts w:cs="Arial"/>
        </w:rPr>
        <w:t>назив</w:t>
      </w:r>
      <w:r w:rsidR="002E12CC" w:rsidRPr="00F10346">
        <w:rPr>
          <w:rFonts w:cs="Arial"/>
        </w:rPr>
        <w:t xml:space="preserve"> </w:t>
      </w:r>
      <w:r>
        <w:rPr>
          <w:rFonts w:cs="Arial"/>
        </w:rPr>
        <w:t>и</w:t>
      </w:r>
      <w:r w:rsidR="002E12CC" w:rsidRPr="00F10346">
        <w:rPr>
          <w:rFonts w:cs="Arial"/>
        </w:rPr>
        <w:t xml:space="preserve"> </w:t>
      </w:r>
      <w:r>
        <w:rPr>
          <w:rFonts w:cs="Arial"/>
        </w:rPr>
        <w:t>ознака</w:t>
      </w:r>
      <w:r w:rsidR="002E12CC" w:rsidRPr="00F10346">
        <w:rPr>
          <w:rFonts w:cs="Arial"/>
        </w:rPr>
        <w:t xml:space="preserve"> </w:t>
      </w:r>
      <w:r>
        <w:rPr>
          <w:rFonts w:cs="Arial"/>
        </w:rPr>
        <w:t>из</w:t>
      </w:r>
      <w:r w:rsidR="002E12CC" w:rsidRPr="00F10346">
        <w:rPr>
          <w:rFonts w:cs="Arial"/>
        </w:rPr>
        <w:t xml:space="preserve"> </w:t>
      </w:r>
      <w:r>
        <w:rPr>
          <w:rFonts w:cs="Arial"/>
        </w:rPr>
        <w:t>оп</w:t>
      </w:r>
      <w:r w:rsidR="002E12CC" w:rsidRPr="00F10346">
        <w:rPr>
          <w:rFonts w:cs="Arial"/>
        </w:rPr>
        <w:t>ш</w:t>
      </w:r>
      <w:r>
        <w:rPr>
          <w:rFonts w:cs="Arial"/>
        </w:rPr>
        <w:t>тег</w:t>
      </w:r>
      <w:r w:rsidR="002E12CC" w:rsidRPr="00F10346">
        <w:rPr>
          <w:rFonts w:cs="Arial"/>
        </w:rPr>
        <w:t xml:space="preserve"> </w:t>
      </w:r>
      <w:r>
        <w:rPr>
          <w:rFonts w:cs="Arial"/>
        </w:rPr>
        <w:t>ре</w:t>
      </w:r>
      <w:r w:rsidR="002E12CC" w:rsidRPr="00F10346">
        <w:rPr>
          <w:rFonts w:cs="Arial"/>
        </w:rPr>
        <w:t>ч</w:t>
      </w:r>
      <w:r>
        <w:rPr>
          <w:rFonts w:cs="Arial"/>
        </w:rPr>
        <w:t>ника</w:t>
      </w:r>
      <w:r w:rsidR="002E12CC" w:rsidRPr="00F10346">
        <w:rPr>
          <w:rFonts w:cs="Arial"/>
        </w:rPr>
        <w:t xml:space="preserve"> </w:t>
      </w:r>
      <w:r>
        <w:rPr>
          <w:rFonts w:cs="Arial"/>
        </w:rPr>
        <w:t>набавке</w:t>
      </w:r>
    </w:p>
    <w:p w:rsidR="00F7415E" w:rsidRPr="00D104B7" w:rsidRDefault="00052CE5" w:rsidP="00F7415E">
      <w:pPr>
        <w:spacing w:before="0"/>
        <w:ind w:left="-360" w:right="-14"/>
        <w:jc w:val="center"/>
        <w:rPr>
          <w:rFonts w:cs="Arial"/>
          <w:b/>
          <w:lang w:val="sr-Cyrl-RS"/>
        </w:rPr>
      </w:pPr>
      <w:r>
        <w:rPr>
          <w:rFonts w:cs="Arial"/>
          <w:lang w:eastAsia="zh-CN"/>
        </w:rPr>
        <w:t>Опис</w:t>
      </w:r>
      <w:r w:rsidR="002E12CC" w:rsidRPr="00D104B7">
        <w:rPr>
          <w:rFonts w:cs="Arial"/>
          <w:lang w:eastAsia="zh-CN"/>
        </w:rPr>
        <w:t xml:space="preserve"> </w:t>
      </w:r>
      <w:r>
        <w:rPr>
          <w:rFonts w:cs="Arial"/>
          <w:lang w:eastAsia="zh-CN"/>
        </w:rPr>
        <w:t>предмета</w:t>
      </w:r>
      <w:r w:rsidR="002E12CC" w:rsidRPr="00D104B7">
        <w:rPr>
          <w:rFonts w:cs="Arial"/>
          <w:lang w:eastAsia="zh-CN"/>
        </w:rPr>
        <w:t xml:space="preserve"> </w:t>
      </w:r>
      <w:r>
        <w:rPr>
          <w:rFonts w:cs="Arial"/>
          <w:lang w:eastAsia="zh-CN"/>
        </w:rPr>
        <w:t>јавне</w:t>
      </w:r>
      <w:r w:rsidR="002E12CC" w:rsidRPr="00D104B7">
        <w:rPr>
          <w:rFonts w:cs="Arial"/>
          <w:lang w:eastAsia="zh-CN"/>
        </w:rPr>
        <w:t xml:space="preserve"> </w:t>
      </w:r>
      <w:r>
        <w:rPr>
          <w:rFonts w:cs="Arial"/>
          <w:lang w:eastAsia="zh-CN"/>
        </w:rPr>
        <w:t>набавке</w:t>
      </w:r>
      <w:r w:rsidR="002E12CC" w:rsidRPr="00D104B7">
        <w:rPr>
          <w:rFonts w:cs="Arial"/>
          <w:lang w:eastAsia="zh-CN"/>
        </w:rPr>
        <w:t xml:space="preserve">: </w:t>
      </w:r>
      <w:r w:rsidR="006C7619" w:rsidRPr="006C7619">
        <w:rPr>
          <w:rFonts w:cs="Arial"/>
          <w:b/>
          <w:lang w:val="sr-Cyrl-RS"/>
        </w:rPr>
        <w:t>Инсталациони материјал електро опрема</w:t>
      </w:r>
      <w:r w:rsidR="00F7415E" w:rsidRPr="00F7415E">
        <w:rPr>
          <w:rFonts w:cs="Arial"/>
          <w:b/>
          <w:lang w:val="sr-Cyrl-RS"/>
        </w:rPr>
        <w:t xml:space="preserve"> </w:t>
      </w:r>
      <w:r w:rsidR="00F7415E">
        <w:rPr>
          <w:rFonts w:cs="Arial"/>
          <w:b/>
          <w:lang w:val="sr-Cyrl-RS"/>
        </w:rPr>
        <w:t>НН и СН за ЗП и постројења у ГПО ТЕНТ-А</w:t>
      </w:r>
    </w:p>
    <w:p w:rsidR="00D46324" w:rsidRDefault="00D46324" w:rsidP="00D104B7">
      <w:pPr>
        <w:spacing w:before="0"/>
        <w:ind w:right="-14"/>
        <w:rPr>
          <w:rFonts w:cs="Arial"/>
          <w:lang w:val="sr-Cyrl-RS"/>
        </w:rPr>
      </w:pPr>
    </w:p>
    <w:p w:rsidR="007E7768" w:rsidRPr="00D104B7" w:rsidRDefault="00D104B7" w:rsidP="00D104B7">
      <w:pPr>
        <w:spacing w:before="0"/>
        <w:ind w:right="-14"/>
        <w:rPr>
          <w:rFonts w:cs="Arial"/>
          <w:lang w:val="sr-Cyrl-RS"/>
        </w:rPr>
      </w:pPr>
      <w:r>
        <w:rPr>
          <w:rFonts w:cs="Arial"/>
          <w:lang w:val="sr-Cyrl-RS"/>
        </w:rPr>
        <w:t xml:space="preserve">   </w:t>
      </w:r>
    </w:p>
    <w:p w:rsidR="006C7619" w:rsidRPr="006C7619" w:rsidRDefault="00052CE5" w:rsidP="006C7619">
      <w:pPr>
        <w:pStyle w:val="ListParagraph"/>
        <w:ind w:left="0" w:right="-14"/>
        <w:rPr>
          <w:rFonts w:ascii="Arial" w:hAnsi="Arial" w:cs="Arial"/>
          <w:lang w:val="ru-RU"/>
        </w:rPr>
      </w:pPr>
      <w:r w:rsidRPr="006C7619">
        <w:rPr>
          <w:rFonts w:ascii="Arial" w:hAnsi="Arial" w:cs="Arial"/>
          <w:b/>
          <w:lang w:eastAsia="zh-CN"/>
        </w:rPr>
        <w:t>Назив</w:t>
      </w:r>
      <w:r w:rsidR="002E12CC" w:rsidRPr="006C7619">
        <w:rPr>
          <w:rFonts w:ascii="Arial" w:hAnsi="Arial" w:cs="Arial"/>
          <w:b/>
          <w:lang w:eastAsia="zh-CN"/>
        </w:rPr>
        <w:t xml:space="preserve"> </w:t>
      </w:r>
      <w:r w:rsidRPr="006C7619">
        <w:rPr>
          <w:rFonts w:ascii="Arial" w:hAnsi="Arial" w:cs="Arial"/>
          <w:b/>
          <w:lang w:eastAsia="zh-CN"/>
        </w:rPr>
        <w:t>из</w:t>
      </w:r>
      <w:r w:rsidR="002E12CC" w:rsidRPr="006C7619">
        <w:rPr>
          <w:rFonts w:ascii="Arial" w:hAnsi="Arial" w:cs="Arial"/>
          <w:b/>
          <w:lang w:eastAsia="zh-CN"/>
        </w:rPr>
        <w:t xml:space="preserve"> </w:t>
      </w:r>
      <w:r w:rsidRPr="006C7619">
        <w:rPr>
          <w:rFonts w:ascii="Arial" w:hAnsi="Arial" w:cs="Arial"/>
          <w:b/>
          <w:lang w:eastAsia="zh-CN"/>
        </w:rPr>
        <w:t>оп</w:t>
      </w:r>
      <w:r w:rsidR="002E12CC" w:rsidRPr="006C7619">
        <w:rPr>
          <w:rFonts w:ascii="Arial" w:hAnsi="Arial" w:cs="Arial"/>
          <w:b/>
          <w:lang w:eastAsia="zh-CN"/>
        </w:rPr>
        <w:t>ш</w:t>
      </w:r>
      <w:r w:rsidRPr="006C7619">
        <w:rPr>
          <w:rFonts w:ascii="Arial" w:hAnsi="Arial" w:cs="Arial"/>
          <w:b/>
          <w:lang w:eastAsia="zh-CN"/>
        </w:rPr>
        <w:t>тег</w:t>
      </w:r>
      <w:r w:rsidR="002E12CC" w:rsidRPr="006C7619">
        <w:rPr>
          <w:rFonts w:ascii="Arial" w:hAnsi="Arial" w:cs="Arial"/>
          <w:b/>
          <w:lang w:eastAsia="zh-CN"/>
        </w:rPr>
        <w:t xml:space="preserve"> </w:t>
      </w:r>
      <w:r w:rsidRPr="006C7619">
        <w:rPr>
          <w:rFonts w:ascii="Arial" w:hAnsi="Arial" w:cs="Arial"/>
          <w:b/>
          <w:lang w:eastAsia="zh-CN"/>
        </w:rPr>
        <w:t>ре</w:t>
      </w:r>
      <w:r w:rsidR="002E12CC" w:rsidRPr="006C7619">
        <w:rPr>
          <w:rFonts w:ascii="Arial" w:hAnsi="Arial" w:cs="Arial"/>
          <w:b/>
          <w:lang w:eastAsia="zh-CN"/>
        </w:rPr>
        <w:t>ч</w:t>
      </w:r>
      <w:r w:rsidRPr="006C7619">
        <w:rPr>
          <w:rFonts w:ascii="Arial" w:hAnsi="Arial" w:cs="Arial"/>
          <w:b/>
          <w:lang w:eastAsia="zh-CN"/>
        </w:rPr>
        <w:t>ника</w:t>
      </w:r>
      <w:r w:rsidR="002E12CC" w:rsidRPr="006C7619">
        <w:rPr>
          <w:rFonts w:ascii="Arial" w:hAnsi="Arial" w:cs="Arial"/>
          <w:b/>
          <w:lang w:eastAsia="zh-CN"/>
        </w:rPr>
        <w:t xml:space="preserve"> </w:t>
      </w:r>
      <w:r w:rsidRPr="006C7619">
        <w:rPr>
          <w:rFonts w:ascii="Arial" w:hAnsi="Arial" w:cs="Arial"/>
          <w:b/>
          <w:lang w:eastAsia="zh-CN"/>
        </w:rPr>
        <w:t>набавке</w:t>
      </w:r>
      <w:r w:rsidR="002E12CC" w:rsidRPr="006C7619">
        <w:rPr>
          <w:rFonts w:ascii="Arial" w:hAnsi="Arial" w:cs="Arial"/>
          <w:b/>
          <w:lang w:eastAsia="zh-CN"/>
        </w:rPr>
        <w:t>:</w:t>
      </w:r>
      <w:r w:rsidR="006B273B" w:rsidRPr="006C7619">
        <w:rPr>
          <w:rFonts w:ascii="Arial" w:hAnsi="Arial" w:cs="Arial"/>
          <w:b/>
          <w:lang w:val="ru-RU"/>
        </w:rPr>
        <w:t xml:space="preserve"> </w:t>
      </w:r>
      <w:r w:rsidR="00D46324" w:rsidRPr="006C7619">
        <w:rPr>
          <w:rFonts w:cs="Arial"/>
          <w:lang w:val="ru-RU"/>
        </w:rPr>
        <w:t>-</w:t>
      </w:r>
      <w:r w:rsidR="006C7619" w:rsidRPr="006C7619">
        <w:rPr>
          <w:rFonts w:cs="Arial"/>
          <w:lang w:val="ru-RU"/>
        </w:rPr>
        <w:t xml:space="preserve"> </w:t>
      </w:r>
      <w:r w:rsidR="006C7619" w:rsidRPr="006C7619">
        <w:rPr>
          <w:rFonts w:ascii="Arial" w:hAnsi="Arial" w:cs="Arial"/>
          <w:lang w:val="ru-RU"/>
        </w:rPr>
        <w:t>Електротехничка опрема</w:t>
      </w:r>
    </w:p>
    <w:p w:rsidR="007E7768" w:rsidRPr="006C7619" w:rsidRDefault="007E7768" w:rsidP="006C7619">
      <w:pPr>
        <w:pStyle w:val="ListParagraph"/>
        <w:spacing w:before="0" w:after="0" w:line="240" w:lineRule="auto"/>
        <w:ind w:left="-360" w:right="-14"/>
        <w:contextualSpacing w:val="0"/>
        <w:rPr>
          <w:rFonts w:cs="Arial"/>
          <w:lang w:val="sr-Cyrl-RS"/>
        </w:rPr>
      </w:pPr>
      <w:r w:rsidRPr="006C7619">
        <w:rPr>
          <w:rFonts w:cs="Arial"/>
        </w:rPr>
        <w:t xml:space="preserve">       </w:t>
      </w:r>
    </w:p>
    <w:p w:rsidR="000A6E0F" w:rsidRPr="000A6E0F" w:rsidRDefault="00052CE5" w:rsidP="00970266">
      <w:pPr>
        <w:spacing w:before="0"/>
        <w:rPr>
          <w:rFonts w:cs="Arial"/>
        </w:rPr>
      </w:pPr>
      <w:r>
        <w:rPr>
          <w:rFonts w:cs="Arial"/>
          <w:b/>
          <w:lang w:eastAsia="zh-CN"/>
        </w:rPr>
        <w:t>Ознака</w:t>
      </w:r>
      <w:r w:rsidR="002E12CC" w:rsidRPr="00AA3D77">
        <w:rPr>
          <w:rFonts w:cs="Arial"/>
          <w:b/>
          <w:lang w:eastAsia="zh-CN"/>
        </w:rPr>
        <w:t xml:space="preserve"> </w:t>
      </w:r>
      <w:r>
        <w:rPr>
          <w:rFonts w:cs="Arial"/>
          <w:b/>
          <w:lang w:eastAsia="zh-CN"/>
        </w:rPr>
        <w:t>из</w:t>
      </w:r>
      <w:r w:rsidR="002E12CC" w:rsidRPr="00AA3D77">
        <w:rPr>
          <w:rFonts w:cs="Arial"/>
          <w:b/>
          <w:lang w:eastAsia="zh-CN"/>
        </w:rPr>
        <w:t xml:space="preserve"> </w:t>
      </w:r>
      <w:r>
        <w:rPr>
          <w:rFonts w:cs="Arial"/>
          <w:b/>
          <w:lang w:eastAsia="zh-CN"/>
        </w:rPr>
        <w:t>оп</w:t>
      </w:r>
      <w:r w:rsidR="002E12CC" w:rsidRPr="00AA3D77">
        <w:rPr>
          <w:rFonts w:cs="Arial"/>
          <w:b/>
          <w:lang w:eastAsia="zh-CN"/>
        </w:rPr>
        <w:t>ш</w:t>
      </w:r>
      <w:r>
        <w:rPr>
          <w:rFonts w:cs="Arial"/>
          <w:b/>
          <w:lang w:eastAsia="zh-CN"/>
        </w:rPr>
        <w:t>тег</w:t>
      </w:r>
      <w:r w:rsidR="002E12CC" w:rsidRPr="00AA3D77">
        <w:rPr>
          <w:rFonts w:cs="Arial"/>
          <w:b/>
          <w:lang w:eastAsia="zh-CN"/>
        </w:rPr>
        <w:t xml:space="preserve"> </w:t>
      </w:r>
      <w:r>
        <w:rPr>
          <w:rFonts w:cs="Arial"/>
          <w:b/>
          <w:lang w:eastAsia="zh-CN"/>
        </w:rPr>
        <w:t>ре</w:t>
      </w:r>
      <w:r w:rsidR="002E12CC" w:rsidRPr="00AA3D77">
        <w:rPr>
          <w:rFonts w:cs="Arial"/>
          <w:b/>
          <w:lang w:eastAsia="zh-CN"/>
        </w:rPr>
        <w:t>ч</w:t>
      </w:r>
      <w:r>
        <w:rPr>
          <w:rFonts w:cs="Arial"/>
          <w:b/>
          <w:lang w:eastAsia="zh-CN"/>
        </w:rPr>
        <w:t>ника</w:t>
      </w:r>
      <w:r w:rsidR="002E12CC" w:rsidRPr="00AA3D77">
        <w:rPr>
          <w:rFonts w:cs="Arial"/>
          <w:b/>
          <w:lang w:eastAsia="zh-CN"/>
        </w:rPr>
        <w:t xml:space="preserve"> </w:t>
      </w:r>
      <w:r>
        <w:rPr>
          <w:rFonts w:cs="Arial"/>
          <w:b/>
          <w:lang w:eastAsia="zh-CN"/>
        </w:rPr>
        <w:t>набавке</w:t>
      </w:r>
      <w:r w:rsidR="002E12CC" w:rsidRPr="00AA3D77">
        <w:rPr>
          <w:rFonts w:cs="Arial"/>
          <w:b/>
          <w:lang w:eastAsia="zh-CN"/>
        </w:rPr>
        <w:t xml:space="preserve">: </w:t>
      </w:r>
      <w:r w:rsidR="00D46324">
        <w:rPr>
          <w:rFonts w:cs="Arial"/>
          <w:b/>
          <w:lang w:val="sr-Cyrl-RS" w:eastAsia="zh-CN"/>
        </w:rPr>
        <w:t>-</w:t>
      </w:r>
      <w:r w:rsidR="006C7619" w:rsidRPr="006C7619">
        <w:rPr>
          <w:rFonts w:cs="Arial"/>
          <w:lang w:val="ru-RU"/>
        </w:rPr>
        <w:t>31730000</w:t>
      </w:r>
    </w:p>
    <w:p w:rsidR="006F328A" w:rsidRDefault="00052CE5" w:rsidP="006F328A">
      <w:pPr>
        <w:pStyle w:val="Heading10"/>
        <w:numPr>
          <w:ilvl w:val="0"/>
          <w:numId w:val="13"/>
        </w:numPr>
        <w:jc w:val="both"/>
        <w:rPr>
          <w:rFonts w:cs="Arial"/>
        </w:rPr>
      </w:pPr>
      <w:r>
        <w:rPr>
          <w:rFonts w:cs="Arial"/>
        </w:rPr>
        <w:t>ТЕХНИЧКА</w:t>
      </w:r>
      <w:r w:rsidR="00646539" w:rsidRPr="00F10346">
        <w:rPr>
          <w:rFonts w:cs="Arial"/>
          <w:lang w:val="en-US"/>
        </w:rPr>
        <w:t xml:space="preserve"> </w:t>
      </w:r>
      <w:r>
        <w:rPr>
          <w:rFonts w:cs="Arial"/>
        </w:rPr>
        <w:t>СПЕЦИФИКАЦИЈА</w:t>
      </w:r>
      <w:bookmarkEnd w:id="17"/>
    </w:p>
    <w:p w:rsidR="006C7619" w:rsidRPr="006C7619" w:rsidRDefault="006C7619" w:rsidP="006C7619">
      <w:pPr>
        <w:rPr>
          <w:lang w:val="sr-Cyrl-CS" w:eastAsia="ar-SA"/>
        </w:rPr>
      </w:pPr>
    </w:p>
    <w:p w:rsidR="0093163C" w:rsidRDefault="006F328A" w:rsidP="006F328A">
      <w:pPr>
        <w:rPr>
          <w:b/>
          <w:lang w:val="sr-Cyrl-RS" w:eastAsia="ar-SA"/>
        </w:rPr>
      </w:pPr>
      <w:r w:rsidRPr="006F328A">
        <w:rPr>
          <w:b/>
          <w:lang w:val="sr-Cyrl-RS" w:eastAsia="ar-SA"/>
        </w:rPr>
        <w:t>3.1.</w:t>
      </w:r>
      <w:r w:rsidR="00052CE5">
        <w:rPr>
          <w:b/>
          <w:lang w:val="sr-Cyrl-RS" w:eastAsia="ar-SA"/>
        </w:rPr>
        <w:t>Врста</w:t>
      </w:r>
      <w:r w:rsidRPr="006F328A">
        <w:rPr>
          <w:b/>
          <w:lang w:val="sr-Cyrl-RS" w:eastAsia="ar-SA"/>
        </w:rPr>
        <w:t xml:space="preserve"> </w:t>
      </w:r>
      <w:r w:rsidR="00052CE5">
        <w:rPr>
          <w:b/>
          <w:lang w:val="sr-Cyrl-RS" w:eastAsia="ar-SA"/>
        </w:rPr>
        <w:t>и</w:t>
      </w:r>
      <w:r w:rsidRPr="006F328A">
        <w:rPr>
          <w:b/>
          <w:lang w:val="sr-Cyrl-RS" w:eastAsia="ar-SA"/>
        </w:rPr>
        <w:t xml:space="preserve"> </w:t>
      </w:r>
      <w:r w:rsidR="00052CE5">
        <w:rPr>
          <w:b/>
          <w:lang w:val="sr-Cyrl-RS" w:eastAsia="ar-SA"/>
        </w:rPr>
        <w:t>коли</w:t>
      </w:r>
      <w:r w:rsidRPr="006F328A">
        <w:rPr>
          <w:b/>
          <w:lang w:val="sr-Cyrl-RS" w:eastAsia="ar-SA"/>
        </w:rPr>
        <w:t>ч</w:t>
      </w:r>
      <w:r w:rsidR="00052CE5">
        <w:rPr>
          <w:b/>
          <w:lang w:val="sr-Cyrl-RS" w:eastAsia="ar-SA"/>
        </w:rPr>
        <w:t>ина</w:t>
      </w:r>
      <w:r w:rsidRPr="006F328A">
        <w:rPr>
          <w:b/>
          <w:lang w:val="sr-Cyrl-RS" w:eastAsia="ar-SA"/>
        </w:rPr>
        <w:t xml:space="preserve"> </w:t>
      </w:r>
      <w:r w:rsidR="00052CE5">
        <w:rPr>
          <w:b/>
          <w:lang w:val="sr-Cyrl-RS" w:eastAsia="ar-SA"/>
        </w:rPr>
        <w:t>добара</w:t>
      </w:r>
    </w:p>
    <w:p w:rsidR="006C7619" w:rsidRDefault="006C7619" w:rsidP="006F328A">
      <w:pPr>
        <w:rPr>
          <w:b/>
          <w:lang w:val="sr-Cyrl-RS" w:eastAsia="ar-SA"/>
        </w:rPr>
      </w:pPr>
    </w:p>
    <w:p w:rsidR="006C7619" w:rsidRDefault="006C7619" w:rsidP="00394409">
      <w:pPr>
        <w:spacing w:before="0"/>
        <w:rPr>
          <w:rFonts w:cs="Arial"/>
        </w:rPr>
      </w:pPr>
    </w:p>
    <w:p w:rsidR="00DE44B0" w:rsidRPr="00DE44B0" w:rsidRDefault="00DE44B0" w:rsidP="00DE44B0">
      <w:pPr>
        <w:numPr>
          <w:ilvl w:val="0"/>
          <w:numId w:val="30"/>
        </w:numPr>
        <w:spacing w:before="0" w:after="200" w:line="276" w:lineRule="auto"/>
        <w:contextualSpacing/>
        <w:jc w:val="left"/>
        <w:rPr>
          <w:rFonts w:eastAsia="Calibri" w:cs="Arial"/>
          <w:lang w:val="sr-Latn-RS"/>
        </w:rPr>
      </w:pPr>
      <w:r w:rsidRPr="00DE44B0">
        <w:rPr>
          <w:rFonts w:eastAsia="Calibri" w:cs="Arial"/>
          <w:lang w:val="sr-Cyrl-RS"/>
        </w:rPr>
        <w:t>Тастер</w:t>
      </w:r>
      <w:r w:rsidRPr="00DE44B0">
        <w:rPr>
          <w:rFonts w:eastAsia="Calibri" w:cs="Arial"/>
          <w:lang w:val="sr-Latn-RS"/>
        </w:rPr>
        <w:t xml:space="preserve"> </w:t>
      </w:r>
      <w:r w:rsidRPr="00DE44B0">
        <w:rPr>
          <w:rFonts w:eastAsia="Calibri" w:cs="Arial"/>
          <w:lang w:val="sr-Cyrl-RS"/>
        </w:rPr>
        <w:t xml:space="preserve">зелени, модуларни, </w:t>
      </w:r>
      <w:r w:rsidRPr="00DE44B0">
        <w:rPr>
          <w:rFonts w:eastAsia="Calibri" w:cs="Arial"/>
          <w:lang w:val="sr-Latn-RS"/>
        </w:rPr>
        <w:t>Eaton</w:t>
      </w:r>
      <w:r w:rsidRPr="00DE44B0">
        <w:rPr>
          <w:rFonts w:eastAsia="Calibri" w:cs="Arial"/>
          <w:lang w:val="sr-Cyrl-RS"/>
        </w:rPr>
        <w:t>. Тастер се сатоји од следећих модула</w:t>
      </w:r>
      <w:r w:rsidRPr="00DE44B0">
        <w:rPr>
          <w:rFonts w:eastAsia="Calibri" w:cs="Arial"/>
          <w:lang w:val="sr-Latn-RS"/>
        </w:rPr>
        <w:t>:</w:t>
      </w:r>
    </w:p>
    <w:p w:rsidR="00DE44B0" w:rsidRPr="00DE44B0" w:rsidRDefault="00DE44B0" w:rsidP="00DE44B0">
      <w:pPr>
        <w:numPr>
          <w:ilvl w:val="1"/>
          <w:numId w:val="30"/>
        </w:numPr>
        <w:spacing w:before="0" w:after="200" w:line="276" w:lineRule="auto"/>
        <w:contextualSpacing/>
        <w:jc w:val="left"/>
        <w:rPr>
          <w:rFonts w:eastAsia="Calibri" w:cs="Arial"/>
          <w:lang w:val="sr-Latn-RS"/>
        </w:rPr>
      </w:pPr>
      <w:r w:rsidRPr="00DE44B0">
        <w:rPr>
          <w:rFonts w:eastAsia="Calibri" w:cs="Arial"/>
          <w:lang w:val="sr-Latn-RS"/>
        </w:rPr>
        <w:t>M22-D-G</w:t>
      </w:r>
    </w:p>
    <w:p w:rsidR="00DE44B0" w:rsidRPr="00DE44B0" w:rsidRDefault="00DE44B0" w:rsidP="00DE44B0">
      <w:pPr>
        <w:numPr>
          <w:ilvl w:val="1"/>
          <w:numId w:val="30"/>
        </w:numPr>
        <w:spacing w:before="0" w:after="200" w:line="276" w:lineRule="auto"/>
        <w:contextualSpacing/>
        <w:jc w:val="left"/>
        <w:rPr>
          <w:rFonts w:eastAsia="Calibri" w:cs="Arial"/>
          <w:lang w:val="sr-Latn-RS"/>
        </w:rPr>
      </w:pPr>
      <w:r w:rsidRPr="00DE44B0">
        <w:rPr>
          <w:rFonts w:eastAsia="Calibri" w:cs="Arial"/>
          <w:lang w:val="sr-Latn-RS"/>
        </w:rPr>
        <w:t>M22A</w:t>
      </w:r>
    </w:p>
    <w:p w:rsidR="00DE44B0" w:rsidRPr="00DE44B0" w:rsidRDefault="00DE44B0" w:rsidP="00DE44B0">
      <w:pPr>
        <w:numPr>
          <w:ilvl w:val="1"/>
          <w:numId w:val="30"/>
        </w:numPr>
        <w:spacing w:before="0" w:after="200" w:line="276" w:lineRule="auto"/>
        <w:contextualSpacing/>
        <w:jc w:val="left"/>
        <w:rPr>
          <w:rFonts w:eastAsia="Calibri" w:cs="Arial"/>
          <w:lang w:val="sr-Latn-RS"/>
        </w:rPr>
      </w:pPr>
      <w:r w:rsidRPr="00DE44B0">
        <w:rPr>
          <w:rFonts w:eastAsia="Calibri" w:cs="Arial"/>
          <w:lang w:val="sr-Latn-RS"/>
        </w:rPr>
        <w:t>M22-K10</w:t>
      </w:r>
    </w:p>
    <w:p w:rsidR="00DE44B0" w:rsidRPr="00DE44B0" w:rsidRDefault="00DE44B0" w:rsidP="00DE44B0">
      <w:pPr>
        <w:numPr>
          <w:ilvl w:val="1"/>
          <w:numId w:val="30"/>
        </w:numPr>
        <w:spacing w:before="0" w:after="200" w:line="276" w:lineRule="auto"/>
        <w:contextualSpacing/>
        <w:jc w:val="left"/>
        <w:rPr>
          <w:rFonts w:eastAsia="Calibri" w:cs="Arial"/>
          <w:lang w:val="sr-Latn-RS"/>
        </w:rPr>
      </w:pPr>
      <w:r w:rsidRPr="00DE44B0">
        <w:rPr>
          <w:rFonts w:eastAsia="Calibri" w:cs="Arial"/>
          <w:lang w:val="sr-Latn-RS"/>
        </w:rPr>
        <w:t>M22-K01</w:t>
      </w:r>
    </w:p>
    <w:p w:rsidR="00DE44B0" w:rsidRPr="00DE44B0" w:rsidRDefault="00DE44B0" w:rsidP="00DE44B0">
      <w:pPr>
        <w:numPr>
          <w:ilvl w:val="1"/>
          <w:numId w:val="30"/>
        </w:numPr>
        <w:spacing w:before="0" w:after="200" w:line="276" w:lineRule="auto"/>
        <w:contextualSpacing/>
        <w:jc w:val="left"/>
        <w:rPr>
          <w:rFonts w:eastAsia="Calibri" w:cs="Arial"/>
          <w:lang w:val="sr-Latn-RS"/>
        </w:rPr>
      </w:pPr>
      <w:r w:rsidRPr="00DE44B0">
        <w:rPr>
          <w:rFonts w:eastAsia="Calibri" w:cs="Arial"/>
          <w:lang w:val="sr-Latn-RS"/>
        </w:rPr>
        <w:lastRenderedPageBreak/>
        <w:t>M22S-R30</w:t>
      </w:r>
    </w:p>
    <w:p w:rsidR="00DE44B0" w:rsidRPr="00DE44B0" w:rsidRDefault="00DE44B0" w:rsidP="00DE44B0">
      <w:pPr>
        <w:spacing w:before="0" w:after="200" w:line="276" w:lineRule="auto"/>
        <w:ind w:left="1440"/>
        <w:contextualSpacing/>
        <w:rPr>
          <w:rFonts w:eastAsia="Calibri" w:cs="Arial"/>
          <w:lang w:val="en-GB"/>
        </w:rPr>
      </w:pPr>
      <w:r w:rsidRPr="00DE44B0">
        <w:rPr>
          <w:rFonts w:eastAsia="Calibri" w:cs="Arial"/>
          <w:lang w:val="sr-Cyrl-RS"/>
        </w:rPr>
        <w:t>И</w:t>
      </w:r>
      <w:r w:rsidR="00DC09B7">
        <w:rPr>
          <w:rFonts w:eastAsia="Calibri" w:cs="Arial"/>
          <w:lang w:val="en-GB"/>
        </w:rPr>
        <w:t>ли одговарајући</w:t>
      </w:r>
      <w:r w:rsidRPr="00DE44B0">
        <w:rPr>
          <w:rFonts w:eastAsia="Calibri" w:cs="Arial"/>
          <w:lang w:val="en-GB"/>
        </w:rPr>
        <w:t xml:space="preserve"> идентичних карактеристика и квалитета.</w:t>
      </w:r>
    </w:p>
    <w:p w:rsidR="00DE44B0" w:rsidRPr="00DE44B0" w:rsidRDefault="00DE44B0" w:rsidP="00DE44B0">
      <w:pPr>
        <w:spacing w:before="0" w:after="200" w:line="276" w:lineRule="auto"/>
        <w:ind w:left="1440"/>
        <w:contextualSpacing/>
        <w:rPr>
          <w:rFonts w:eastAsia="Calibri" w:cs="Arial"/>
          <w:lang w:val="sr-Latn-RS"/>
        </w:rPr>
      </w:pPr>
    </w:p>
    <w:p w:rsidR="00DE44B0" w:rsidRPr="00DE44B0" w:rsidRDefault="00DE44B0" w:rsidP="00DE44B0">
      <w:pPr>
        <w:numPr>
          <w:ilvl w:val="0"/>
          <w:numId w:val="30"/>
        </w:numPr>
        <w:spacing w:before="0" w:after="200" w:line="276" w:lineRule="auto"/>
        <w:contextualSpacing/>
        <w:jc w:val="left"/>
        <w:rPr>
          <w:rFonts w:eastAsia="Calibri" w:cs="Arial"/>
          <w:lang w:val="sr-Latn-RS"/>
        </w:rPr>
      </w:pPr>
      <w:r w:rsidRPr="00DE44B0">
        <w:rPr>
          <w:rFonts w:eastAsia="Calibri" w:cs="Arial"/>
          <w:lang w:val="sr-Cyrl-RS"/>
        </w:rPr>
        <w:t>Тастер</w:t>
      </w:r>
      <w:r w:rsidRPr="00DE44B0">
        <w:rPr>
          <w:rFonts w:eastAsia="Calibri" w:cs="Arial"/>
          <w:lang w:val="sr-Latn-RS"/>
        </w:rPr>
        <w:t xml:space="preserve"> </w:t>
      </w:r>
      <w:r w:rsidRPr="00DE44B0">
        <w:rPr>
          <w:rFonts w:eastAsia="Calibri" w:cs="Arial"/>
          <w:lang w:val="sr-Cyrl-RS"/>
        </w:rPr>
        <w:t xml:space="preserve">црвени, модуларни, </w:t>
      </w:r>
      <w:r w:rsidRPr="00DE44B0">
        <w:rPr>
          <w:rFonts w:eastAsia="Calibri" w:cs="Arial"/>
          <w:lang w:val="sr-Latn-RS"/>
        </w:rPr>
        <w:t>Eaton</w:t>
      </w:r>
      <w:r w:rsidRPr="00DE44B0">
        <w:rPr>
          <w:rFonts w:eastAsia="Calibri" w:cs="Arial"/>
          <w:lang w:val="sr-Cyrl-RS"/>
        </w:rPr>
        <w:t>. Тастер се сатоји од следећих модула</w:t>
      </w:r>
      <w:r w:rsidRPr="00DE44B0">
        <w:rPr>
          <w:rFonts w:eastAsia="Calibri" w:cs="Arial"/>
          <w:lang w:val="sr-Latn-RS"/>
        </w:rPr>
        <w:t>:</w:t>
      </w:r>
    </w:p>
    <w:p w:rsidR="00DE44B0" w:rsidRPr="00DE44B0" w:rsidRDefault="00DE44B0" w:rsidP="00DE44B0">
      <w:pPr>
        <w:numPr>
          <w:ilvl w:val="1"/>
          <w:numId w:val="30"/>
        </w:numPr>
        <w:spacing w:before="0" w:after="200" w:line="276" w:lineRule="auto"/>
        <w:contextualSpacing/>
        <w:jc w:val="left"/>
        <w:rPr>
          <w:rFonts w:eastAsia="Calibri" w:cs="Arial"/>
          <w:lang w:val="sr-Latn-RS"/>
        </w:rPr>
      </w:pPr>
      <w:r w:rsidRPr="00DE44B0">
        <w:rPr>
          <w:rFonts w:eastAsia="Calibri" w:cs="Arial"/>
          <w:lang w:val="sr-Latn-RS"/>
        </w:rPr>
        <w:t>M22-D-R</w:t>
      </w:r>
    </w:p>
    <w:p w:rsidR="00DE44B0" w:rsidRPr="00DE44B0" w:rsidRDefault="00DE44B0" w:rsidP="00DE44B0">
      <w:pPr>
        <w:numPr>
          <w:ilvl w:val="1"/>
          <w:numId w:val="30"/>
        </w:numPr>
        <w:spacing w:before="0" w:after="200" w:line="276" w:lineRule="auto"/>
        <w:contextualSpacing/>
        <w:jc w:val="left"/>
        <w:rPr>
          <w:rFonts w:eastAsia="Calibri" w:cs="Arial"/>
          <w:lang w:val="sr-Latn-RS"/>
        </w:rPr>
      </w:pPr>
      <w:r w:rsidRPr="00DE44B0">
        <w:rPr>
          <w:rFonts w:eastAsia="Calibri" w:cs="Arial"/>
          <w:lang w:val="sr-Latn-RS"/>
        </w:rPr>
        <w:t>M22A</w:t>
      </w:r>
    </w:p>
    <w:p w:rsidR="00DE44B0" w:rsidRPr="00DE44B0" w:rsidRDefault="00DE44B0" w:rsidP="00DE44B0">
      <w:pPr>
        <w:numPr>
          <w:ilvl w:val="1"/>
          <w:numId w:val="30"/>
        </w:numPr>
        <w:spacing w:before="0" w:after="200" w:line="276" w:lineRule="auto"/>
        <w:contextualSpacing/>
        <w:jc w:val="left"/>
        <w:rPr>
          <w:rFonts w:eastAsia="Calibri" w:cs="Arial"/>
          <w:lang w:val="sr-Latn-RS"/>
        </w:rPr>
      </w:pPr>
      <w:r w:rsidRPr="00DE44B0">
        <w:rPr>
          <w:rFonts w:eastAsia="Calibri" w:cs="Arial"/>
          <w:lang w:val="sr-Latn-RS"/>
        </w:rPr>
        <w:t>M22-K10</w:t>
      </w:r>
    </w:p>
    <w:p w:rsidR="00DE44B0" w:rsidRPr="00DE44B0" w:rsidRDefault="00DE44B0" w:rsidP="00DE44B0">
      <w:pPr>
        <w:numPr>
          <w:ilvl w:val="1"/>
          <w:numId w:val="30"/>
        </w:numPr>
        <w:spacing w:before="0" w:after="200" w:line="276" w:lineRule="auto"/>
        <w:contextualSpacing/>
        <w:jc w:val="left"/>
        <w:rPr>
          <w:rFonts w:eastAsia="Calibri" w:cs="Arial"/>
          <w:lang w:val="sr-Latn-RS"/>
        </w:rPr>
      </w:pPr>
      <w:r w:rsidRPr="00DE44B0">
        <w:rPr>
          <w:rFonts w:eastAsia="Calibri" w:cs="Arial"/>
          <w:lang w:val="sr-Latn-RS"/>
        </w:rPr>
        <w:t>M22-K01</w:t>
      </w:r>
    </w:p>
    <w:p w:rsidR="00DE44B0" w:rsidRPr="00DE44B0" w:rsidRDefault="00DE44B0" w:rsidP="00DE44B0">
      <w:pPr>
        <w:numPr>
          <w:ilvl w:val="1"/>
          <w:numId w:val="30"/>
        </w:numPr>
        <w:spacing w:before="0" w:after="200" w:line="276" w:lineRule="auto"/>
        <w:contextualSpacing/>
        <w:jc w:val="left"/>
        <w:rPr>
          <w:rFonts w:eastAsia="Calibri" w:cs="Arial"/>
          <w:lang w:val="sr-Latn-RS"/>
        </w:rPr>
      </w:pPr>
      <w:r w:rsidRPr="00DE44B0">
        <w:rPr>
          <w:rFonts w:eastAsia="Calibri" w:cs="Arial"/>
          <w:lang w:val="sr-Latn-RS"/>
        </w:rPr>
        <w:t>M22S-R30</w:t>
      </w:r>
    </w:p>
    <w:p w:rsidR="00DE44B0" w:rsidRPr="00DE44B0" w:rsidRDefault="00DE44B0" w:rsidP="00DE44B0">
      <w:pPr>
        <w:spacing w:before="0" w:after="200" w:line="276" w:lineRule="auto"/>
        <w:ind w:left="1440"/>
        <w:contextualSpacing/>
        <w:rPr>
          <w:rFonts w:eastAsia="Calibri" w:cs="Arial"/>
          <w:lang w:val="en-GB"/>
        </w:rPr>
      </w:pPr>
      <w:r w:rsidRPr="00DE44B0">
        <w:rPr>
          <w:rFonts w:eastAsia="Calibri" w:cs="Arial"/>
          <w:lang w:val="sr-Cyrl-RS"/>
        </w:rPr>
        <w:t>И</w:t>
      </w:r>
      <w:r w:rsidR="00DC09B7">
        <w:rPr>
          <w:rFonts w:eastAsia="Calibri" w:cs="Arial"/>
          <w:lang w:val="en-GB"/>
        </w:rPr>
        <w:t>ли одговарајући</w:t>
      </w:r>
      <w:r w:rsidRPr="00DE44B0">
        <w:rPr>
          <w:rFonts w:eastAsia="Calibri" w:cs="Arial"/>
          <w:lang w:val="en-GB"/>
        </w:rPr>
        <w:t xml:space="preserve"> идентичних карактеристика и квалитета.</w:t>
      </w:r>
    </w:p>
    <w:p w:rsidR="00DE44B0" w:rsidRPr="00DE44B0" w:rsidRDefault="00DE44B0" w:rsidP="00DE44B0">
      <w:pPr>
        <w:spacing w:before="0" w:after="200" w:line="276" w:lineRule="auto"/>
        <w:ind w:left="1440"/>
        <w:contextualSpacing/>
        <w:rPr>
          <w:rFonts w:eastAsia="Calibri" w:cs="Arial"/>
          <w:lang w:val="sr-Latn-RS"/>
        </w:rPr>
      </w:pPr>
    </w:p>
    <w:p w:rsidR="00DE44B0" w:rsidRPr="00DE44B0" w:rsidRDefault="00DE44B0" w:rsidP="00DE44B0">
      <w:pPr>
        <w:numPr>
          <w:ilvl w:val="0"/>
          <w:numId w:val="30"/>
        </w:numPr>
        <w:spacing w:before="0" w:after="200" w:line="276" w:lineRule="auto"/>
        <w:contextualSpacing/>
        <w:jc w:val="left"/>
        <w:rPr>
          <w:rFonts w:eastAsia="Calibri" w:cs="Arial"/>
          <w:lang w:val="sr-Cyrl-RS"/>
        </w:rPr>
      </w:pPr>
      <w:r w:rsidRPr="00DE44B0">
        <w:rPr>
          <w:rFonts w:eastAsia="Calibri" w:cs="Arial"/>
          <w:lang w:val="sr-Latn-RS"/>
        </w:rPr>
        <w:t xml:space="preserve">Тастер за нужно искључење, </w:t>
      </w:r>
      <w:r w:rsidRPr="00DE44B0">
        <w:rPr>
          <w:rFonts w:eastAsia="Calibri" w:cs="Arial"/>
          <w:lang w:val="sr-Cyrl-RS"/>
        </w:rPr>
        <w:t xml:space="preserve">модуларни, </w:t>
      </w:r>
      <w:r w:rsidRPr="00DE44B0">
        <w:rPr>
          <w:rFonts w:eastAsia="Calibri" w:cs="Arial"/>
          <w:lang w:val="sr-Latn-RS"/>
        </w:rPr>
        <w:t>Eaton</w:t>
      </w:r>
      <w:r w:rsidRPr="00DE44B0">
        <w:rPr>
          <w:rFonts w:eastAsia="Calibri" w:cs="Arial"/>
          <w:lang w:val="sr-Cyrl-RS"/>
        </w:rPr>
        <w:t>. Тастер се сатоји од следећих модула</w:t>
      </w:r>
      <w:r w:rsidRPr="00DE44B0">
        <w:rPr>
          <w:rFonts w:eastAsia="Calibri" w:cs="Arial"/>
          <w:lang w:val="sr-Latn-RS"/>
        </w:rPr>
        <w:t>:</w:t>
      </w:r>
    </w:p>
    <w:p w:rsidR="00DE44B0" w:rsidRPr="00DE44B0" w:rsidRDefault="00DE44B0" w:rsidP="00DE44B0">
      <w:pPr>
        <w:numPr>
          <w:ilvl w:val="1"/>
          <w:numId w:val="30"/>
        </w:numPr>
        <w:spacing w:before="0" w:after="200" w:line="276" w:lineRule="auto"/>
        <w:contextualSpacing/>
        <w:jc w:val="left"/>
        <w:rPr>
          <w:rFonts w:eastAsia="Calibri" w:cs="Arial"/>
          <w:lang w:val="sr-Cyrl-RS"/>
        </w:rPr>
      </w:pPr>
      <w:r w:rsidRPr="00DE44B0">
        <w:rPr>
          <w:rFonts w:eastAsia="Calibri" w:cs="Arial"/>
          <w:lang w:val="sr-Cyrl-RS"/>
        </w:rPr>
        <w:t xml:space="preserve">M22-PVS </w:t>
      </w:r>
    </w:p>
    <w:p w:rsidR="00DE44B0" w:rsidRPr="00DE44B0" w:rsidRDefault="00DE44B0" w:rsidP="00DE44B0">
      <w:pPr>
        <w:numPr>
          <w:ilvl w:val="1"/>
          <w:numId w:val="30"/>
        </w:numPr>
        <w:spacing w:before="0" w:after="200" w:line="276" w:lineRule="auto"/>
        <w:contextualSpacing/>
        <w:jc w:val="left"/>
        <w:rPr>
          <w:rFonts w:eastAsia="Calibri" w:cs="Arial"/>
          <w:lang w:val="sr-Cyrl-RS"/>
        </w:rPr>
      </w:pPr>
      <w:r w:rsidRPr="00DE44B0">
        <w:rPr>
          <w:rFonts w:eastAsia="Calibri" w:cs="Arial"/>
          <w:lang w:val="sr-Cyrl-RS"/>
        </w:rPr>
        <w:t>M22A</w:t>
      </w:r>
    </w:p>
    <w:p w:rsidR="00DE44B0" w:rsidRPr="00DE44B0" w:rsidRDefault="00DE44B0" w:rsidP="00DE44B0">
      <w:pPr>
        <w:numPr>
          <w:ilvl w:val="1"/>
          <w:numId w:val="30"/>
        </w:numPr>
        <w:spacing w:before="0" w:after="200" w:line="276" w:lineRule="auto"/>
        <w:contextualSpacing/>
        <w:jc w:val="left"/>
        <w:rPr>
          <w:rFonts w:eastAsia="Calibri" w:cs="Arial"/>
          <w:lang w:val="sr-Cyrl-RS"/>
        </w:rPr>
      </w:pPr>
      <w:r w:rsidRPr="00DE44B0">
        <w:rPr>
          <w:rFonts w:eastAsia="Calibri" w:cs="Arial"/>
          <w:lang w:val="sr-Cyrl-RS"/>
        </w:rPr>
        <w:t>M22-K10</w:t>
      </w:r>
    </w:p>
    <w:p w:rsidR="00DE44B0" w:rsidRPr="00DE44B0" w:rsidRDefault="00DE44B0" w:rsidP="00DE44B0">
      <w:pPr>
        <w:numPr>
          <w:ilvl w:val="1"/>
          <w:numId w:val="30"/>
        </w:numPr>
        <w:spacing w:before="0" w:after="200" w:line="276" w:lineRule="auto"/>
        <w:contextualSpacing/>
        <w:jc w:val="left"/>
        <w:rPr>
          <w:rFonts w:eastAsia="Calibri" w:cs="Arial"/>
          <w:lang w:val="sr-Cyrl-RS"/>
        </w:rPr>
      </w:pPr>
      <w:r w:rsidRPr="00DE44B0">
        <w:rPr>
          <w:rFonts w:eastAsia="Calibri" w:cs="Arial"/>
          <w:lang w:val="sr-Cyrl-RS"/>
        </w:rPr>
        <w:t>M22-K01</w:t>
      </w:r>
    </w:p>
    <w:p w:rsidR="00DE44B0" w:rsidRPr="00DE44B0" w:rsidRDefault="00DE44B0" w:rsidP="00DE44B0">
      <w:pPr>
        <w:numPr>
          <w:ilvl w:val="1"/>
          <w:numId w:val="30"/>
        </w:numPr>
        <w:spacing w:before="0" w:after="200" w:line="276" w:lineRule="auto"/>
        <w:contextualSpacing/>
        <w:jc w:val="left"/>
        <w:rPr>
          <w:rFonts w:eastAsia="Calibri" w:cs="Arial"/>
          <w:lang w:val="sr-Cyrl-RS"/>
        </w:rPr>
      </w:pPr>
      <w:r w:rsidRPr="00DE44B0">
        <w:rPr>
          <w:rFonts w:eastAsia="Calibri" w:cs="Arial"/>
          <w:lang w:val="sr-Cyrl-RS"/>
        </w:rPr>
        <w:t>M22S-R30</w:t>
      </w:r>
    </w:p>
    <w:p w:rsidR="00DE44B0" w:rsidRPr="00DE44B0" w:rsidRDefault="00DE44B0" w:rsidP="00DE44B0">
      <w:pPr>
        <w:numPr>
          <w:ilvl w:val="1"/>
          <w:numId w:val="30"/>
        </w:numPr>
        <w:spacing w:before="0" w:after="200" w:line="276" w:lineRule="auto"/>
        <w:contextualSpacing/>
        <w:jc w:val="left"/>
        <w:rPr>
          <w:rFonts w:eastAsia="Calibri" w:cs="Arial"/>
          <w:lang w:val="sr-Cyrl-RS"/>
        </w:rPr>
      </w:pPr>
      <w:r w:rsidRPr="00DE44B0">
        <w:rPr>
          <w:rFonts w:eastAsia="Calibri" w:cs="Arial"/>
          <w:lang w:val="sr-Cyrl-RS"/>
        </w:rPr>
        <w:t>M22-XGPV</w:t>
      </w:r>
    </w:p>
    <w:p w:rsidR="00DE44B0" w:rsidRPr="00DE44B0" w:rsidRDefault="00DE44B0" w:rsidP="00DE44B0">
      <w:pPr>
        <w:spacing w:before="0" w:after="200" w:line="276" w:lineRule="auto"/>
        <w:ind w:left="720" w:firstLine="696"/>
        <w:contextualSpacing/>
        <w:rPr>
          <w:rFonts w:eastAsia="Calibri" w:cs="Arial"/>
          <w:lang w:val="en-GB"/>
        </w:rPr>
      </w:pPr>
      <w:r w:rsidRPr="00DE44B0">
        <w:rPr>
          <w:rFonts w:eastAsia="Calibri" w:cs="Arial"/>
          <w:lang w:val="sr-Cyrl-RS"/>
        </w:rPr>
        <w:t>И</w:t>
      </w:r>
      <w:r w:rsidR="00DC09B7">
        <w:rPr>
          <w:rFonts w:eastAsia="Calibri" w:cs="Arial"/>
          <w:lang w:val="en-GB"/>
        </w:rPr>
        <w:t>ли одговарајући</w:t>
      </w:r>
      <w:r w:rsidRPr="00DE44B0">
        <w:rPr>
          <w:rFonts w:eastAsia="Calibri" w:cs="Arial"/>
          <w:lang w:val="en-GB"/>
        </w:rPr>
        <w:t xml:space="preserve"> идентичних карактеристика и квалитета.</w:t>
      </w:r>
    </w:p>
    <w:p w:rsidR="00DE44B0" w:rsidRPr="00DE44B0" w:rsidRDefault="00DE44B0" w:rsidP="00DE44B0">
      <w:pPr>
        <w:spacing w:before="0" w:after="200" w:line="276" w:lineRule="auto"/>
        <w:ind w:left="720" w:firstLine="696"/>
        <w:contextualSpacing/>
        <w:rPr>
          <w:rFonts w:eastAsia="Calibri" w:cs="Arial"/>
          <w:lang w:val="sr-Latn-RS"/>
        </w:rPr>
      </w:pPr>
    </w:p>
    <w:p w:rsidR="00DE44B0" w:rsidRPr="00DE44B0" w:rsidRDefault="00DE44B0" w:rsidP="00DE44B0">
      <w:pPr>
        <w:spacing w:before="0" w:after="200" w:line="276" w:lineRule="auto"/>
        <w:ind w:left="720"/>
        <w:contextualSpacing/>
        <w:rPr>
          <w:rFonts w:eastAsia="Calibri" w:cs="Arial"/>
          <w:lang w:val="sr-Cyrl-RS"/>
        </w:rPr>
      </w:pPr>
    </w:p>
    <w:p w:rsidR="00DE44B0" w:rsidRPr="00DE44B0" w:rsidRDefault="00DE44B0" w:rsidP="00DE44B0">
      <w:pPr>
        <w:numPr>
          <w:ilvl w:val="0"/>
          <w:numId w:val="30"/>
        </w:numPr>
        <w:spacing w:before="0" w:after="200" w:line="276" w:lineRule="auto"/>
        <w:contextualSpacing/>
        <w:jc w:val="left"/>
        <w:rPr>
          <w:rFonts w:eastAsia="Calibri" w:cs="Arial"/>
          <w:lang w:val="sr-Cyrl-RS"/>
        </w:rPr>
      </w:pPr>
      <w:r w:rsidRPr="00DE44B0">
        <w:rPr>
          <w:rFonts w:eastAsia="Calibri" w:cs="Arial"/>
          <w:lang w:val="sr-Cyrl-RS"/>
        </w:rPr>
        <w:t>Универзална редна клема са притезањем шрафом</w:t>
      </w:r>
      <w:r w:rsidRPr="00DE44B0">
        <w:rPr>
          <w:rFonts w:eastAsia="Calibri" w:cs="Arial"/>
          <w:lang w:val="en-GB"/>
        </w:rPr>
        <w:t xml:space="preserve"> </w:t>
      </w:r>
      <w:r w:rsidRPr="00DE44B0">
        <w:rPr>
          <w:rFonts w:eastAsia="Calibri" w:cs="Arial"/>
          <w:lang w:val="sr-Cyrl-RS"/>
        </w:rPr>
        <w:t xml:space="preserve">UT2,5  </w:t>
      </w:r>
      <w:r w:rsidRPr="00DE44B0">
        <w:rPr>
          <w:rFonts w:eastAsia="Calibri" w:cs="Arial"/>
          <w:b/>
          <w:lang w:val="sr-Cyrl-RS"/>
        </w:rPr>
        <w:t xml:space="preserve">*3044076, </w:t>
      </w:r>
      <w:r w:rsidRPr="00DE44B0">
        <w:rPr>
          <w:rFonts w:eastAsia="Calibri" w:cs="Arial"/>
          <w:b/>
          <w:lang w:val="sr-Latn-RS"/>
        </w:rPr>
        <w:t xml:space="preserve"> </w:t>
      </w:r>
      <w:r w:rsidRPr="00DE44B0">
        <w:rPr>
          <w:rFonts w:eastAsia="Calibri" w:cs="Arial"/>
          <w:b/>
          <w:lang w:val="sr-Cyrl-RS"/>
        </w:rPr>
        <w:t>Phoenix Contact</w:t>
      </w:r>
      <w:r w:rsidR="00DC09B7">
        <w:rPr>
          <w:rFonts w:eastAsia="Calibri" w:cs="Arial"/>
          <w:lang w:val="sr-Cyrl-RS"/>
        </w:rPr>
        <w:t xml:space="preserve"> или одговарајући</w:t>
      </w:r>
      <w:r w:rsidRPr="00DE44B0">
        <w:rPr>
          <w:rFonts w:eastAsia="Calibri" w:cs="Arial"/>
          <w:lang w:val="sr-Cyrl-RS"/>
        </w:rPr>
        <w:t xml:space="preserve"> идентичних карактеристика и квалитета.</w:t>
      </w:r>
    </w:p>
    <w:p w:rsidR="00DE44B0" w:rsidRPr="00DE44B0" w:rsidRDefault="00DE44B0" w:rsidP="00DE44B0">
      <w:pPr>
        <w:spacing w:before="0" w:after="200" w:line="276" w:lineRule="auto"/>
        <w:ind w:left="1440"/>
        <w:contextualSpacing/>
        <w:rPr>
          <w:rFonts w:eastAsia="Calibri" w:cs="Arial"/>
          <w:lang w:val="sr-Cyrl-RS"/>
        </w:rPr>
      </w:pPr>
    </w:p>
    <w:p w:rsidR="00DE44B0" w:rsidRPr="00DE44B0" w:rsidRDefault="00DE44B0" w:rsidP="00DE44B0">
      <w:pPr>
        <w:spacing w:before="0" w:after="200" w:line="276" w:lineRule="auto"/>
        <w:ind w:left="1440"/>
        <w:contextualSpacing/>
        <w:jc w:val="center"/>
        <w:rPr>
          <w:rFonts w:eastAsia="Calibri" w:cs="Arial"/>
          <w:lang w:val="sr-Cyrl-RS"/>
        </w:rPr>
      </w:pPr>
      <w:r w:rsidRPr="00DE44B0">
        <w:rPr>
          <w:rFonts w:eastAsia="Calibri" w:cs="Arial"/>
          <w:noProof/>
          <w:lang w:val="sr-Latn-RS" w:eastAsia="sr-Latn-RS"/>
        </w:rPr>
        <w:drawing>
          <wp:inline distT="0" distB="0" distL="0" distR="0" wp14:anchorId="44BD3E6A" wp14:editId="2B10407A">
            <wp:extent cx="1291034" cy="985962"/>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91825" cy="986566"/>
                    </a:xfrm>
                    <a:prstGeom prst="rect">
                      <a:avLst/>
                    </a:prstGeom>
                    <a:noFill/>
                    <a:extLst/>
                  </pic:spPr>
                </pic:pic>
              </a:graphicData>
            </a:graphic>
          </wp:inline>
        </w:drawing>
      </w:r>
    </w:p>
    <w:p w:rsidR="00DE44B0" w:rsidRPr="00DE44B0" w:rsidRDefault="00DE44B0" w:rsidP="00DE44B0">
      <w:pPr>
        <w:numPr>
          <w:ilvl w:val="0"/>
          <w:numId w:val="30"/>
        </w:numPr>
        <w:spacing w:before="0" w:after="200" w:line="276" w:lineRule="auto"/>
        <w:contextualSpacing/>
        <w:jc w:val="left"/>
        <w:rPr>
          <w:rFonts w:eastAsia="Calibri" w:cs="Arial"/>
          <w:lang w:val="sr-Cyrl-RS"/>
        </w:rPr>
      </w:pPr>
      <w:r w:rsidRPr="00DE44B0">
        <w:rPr>
          <w:rFonts w:eastAsia="Calibri" w:cs="Arial"/>
          <w:lang w:val="sr-Cyrl-RS"/>
        </w:rPr>
        <w:t>Универзална редна клема са притезањем шрафом</w:t>
      </w:r>
      <w:r w:rsidRPr="00DE44B0">
        <w:rPr>
          <w:rFonts w:eastAsia="Calibri" w:cs="Arial"/>
          <w:lang w:val="en-GB"/>
        </w:rPr>
        <w:t xml:space="preserve"> </w:t>
      </w:r>
      <w:r w:rsidRPr="00DE44B0">
        <w:rPr>
          <w:rFonts w:eastAsia="Calibri" w:cs="Arial"/>
          <w:lang w:val="sr-Cyrl-RS"/>
        </w:rPr>
        <w:t xml:space="preserve">UT4  </w:t>
      </w:r>
      <w:r w:rsidRPr="00DE44B0">
        <w:rPr>
          <w:rFonts w:eastAsia="Calibri" w:cs="Arial"/>
          <w:b/>
          <w:lang w:val="sr-Cyrl-RS"/>
        </w:rPr>
        <w:t>*3044102, Phoenix Contact</w:t>
      </w:r>
      <w:r w:rsidR="00DC09B7">
        <w:rPr>
          <w:rFonts w:eastAsia="Calibri" w:cs="Arial"/>
          <w:lang w:val="sr-Cyrl-RS"/>
        </w:rPr>
        <w:t xml:space="preserve"> или одговарајући </w:t>
      </w:r>
      <w:r w:rsidRPr="00DE44B0">
        <w:rPr>
          <w:rFonts w:eastAsia="Calibri" w:cs="Arial"/>
          <w:lang w:val="sr-Cyrl-RS"/>
        </w:rPr>
        <w:t xml:space="preserve"> идентичних карактеристика и квалитета.</w:t>
      </w:r>
    </w:p>
    <w:p w:rsidR="00DE44B0" w:rsidRPr="00DE44B0" w:rsidRDefault="00DE44B0" w:rsidP="00DE44B0">
      <w:pPr>
        <w:spacing w:before="0" w:after="200" w:line="276" w:lineRule="auto"/>
        <w:ind w:left="720"/>
        <w:contextualSpacing/>
        <w:rPr>
          <w:rFonts w:eastAsia="Calibri" w:cs="Arial"/>
          <w:lang w:val="sr-Cyrl-RS"/>
        </w:rPr>
      </w:pPr>
    </w:p>
    <w:p w:rsidR="00DE44B0" w:rsidRPr="00DE44B0" w:rsidRDefault="00DE44B0" w:rsidP="00DE44B0">
      <w:pPr>
        <w:spacing w:before="0" w:after="200" w:line="276" w:lineRule="auto"/>
        <w:ind w:left="1440"/>
        <w:contextualSpacing/>
        <w:jc w:val="center"/>
        <w:rPr>
          <w:rFonts w:eastAsia="Calibri" w:cs="Arial"/>
          <w:lang w:val="sr-Latn-RS"/>
        </w:rPr>
      </w:pPr>
      <w:r w:rsidRPr="00DE44B0">
        <w:rPr>
          <w:rFonts w:eastAsia="Calibri" w:cs="Arial"/>
          <w:noProof/>
          <w:lang w:val="sr-Latn-RS" w:eastAsia="sr-Latn-RS"/>
        </w:rPr>
        <w:drawing>
          <wp:inline distT="0" distB="0" distL="0" distR="0" wp14:anchorId="2986453D" wp14:editId="1F1B027D">
            <wp:extent cx="1415971" cy="1081378"/>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419712" cy="1084235"/>
                    </a:xfrm>
                    <a:prstGeom prst="rect">
                      <a:avLst/>
                    </a:prstGeom>
                    <a:noFill/>
                    <a:extLst/>
                  </pic:spPr>
                </pic:pic>
              </a:graphicData>
            </a:graphic>
          </wp:inline>
        </w:drawing>
      </w:r>
    </w:p>
    <w:p w:rsidR="00DE44B0" w:rsidRPr="00DE44B0" w:rsidRDefault="00DE44B0" w:rsidP="00DE44B0">
      <w:pPr>
        <w:spacing w:before="0" w:after="200" w:line="276" w:lineRule="auto"/>
        <w:ind w:left="1440"/>
        <w:contextualSpacing/>
        <w:jc w:val="center"/>
        <w:rPr>
          <w:rFonts w:eastAsia="Calibri" w:cs="Arial"/>
          <w:lang w:val="sr-Latn-RS"/>
        </w:rPr>
      </w:pPr>
    </w:p>
    <w:p w:rsidR="00DE44B0" w:rsidRPr="00DE44B0" w:rsidRDefault="00DE44B0" w:rsidP="00DE44B0">
      <w:pPr>
        <w:numPr>
          <w:ilvl w:val="0"/>
          <w:numId w:val="30"/>
        </w:numPr>
        <w:spacing w:before="0" w:after="200" w:line="276" w:lineRule="auto"/>
        <w:contextualSpacing/>
        <w:jc w:val="left"/>
        <w:rPr>
          <w:rFonts w:eastAsia="Calibri" w:cs="Arial"/>
          <w:lang w:val="sr-Cyrl-RS"/>
        </w:rPr>
      </w:pPr>
      <w:r w:rsidRPr="00DE44B0">
        <w:rPr>
          <w:rFonts w:eastAsia="Calibri" w:cs="Arial"/>
          <w:lang w:val="sr-Cyrl-RS"/>
        </w:rPr>
        <w:t>Универзална редна клема са притезањем шрафом</w:t>
      </w:r>
      <w:r w:rsidRPr="00DE44B0">
        <w:rPr>
          <w:rFonts w:eastAsia="Calibri" w:cs="Arial"/>
          <w:lang w:val="en-GB"/>
        </w:rPr>
        <w:t xml:space="preserve"> </w:t>
      </w:r>
      <w:r w:rsidRPr="00DE44B0">
        <w:rPr>
          <w:rFonts w:eastAsia="Calibri" w:cs="Arial"/>
          <w:lang w:val="sr-Cyrl-RS"/>
        </w:rPr>
        <w:t xml:space="preserve">UT4 Pe  </w:t>
      </w:r>
      <w:r w:rsidRPr="00DE44B0">
        <w:rPr>
          <w:rFonts w:eastAsia="Calibri" w:cs="Arial"/>
          <w:b/>
          <w:lang w:val="sr-Cyrl-RS"/>
        </w:rPr>
        <w:t>*3044128, Phoenix Contact</w:t>
      </w:r>
      <w:r w:rsidR="00DC09B7">
        <w:rPr>
          <w:rFonts w:eastAsia="Calibri" w:cs="Arial"/>
          <w:lang w:val="sr-Cyrl-RS"/>
        </w:rPr>
        <w:t xml:space="preserve"> или одговарајући </w:t>
      </w:r>
      <w:r w:rsidRPr="00DE44B0">
        <w:rPr>
          <w:rFonts w:eastAsia="Calibri" w:cs="Arial"/>
          <w:lang w:val="sr-Cyrl-RS"/>
        </w:rPr>
        <w:t xml:space="preserve"> идентичних карактеристика и квалитета.Ширина: 6.2 mm;</w:t>
      </w:r>
    </w:p>
    <w:p w:rsidR="00DE44B0" w:rsidRPr="00DE44B0" w:rsidRDefault="00DE44B0" w:rsidP="00DE44B0">
      <w:pPr>
        <w:spacing w:before="0" w:after="200" w:line="276" w:lineRule="auto"/>
        <w:ind w:left="1440"/>
        <w:contextualSpacing/>
        <w:rPr>
          <w:rFonts w:eastAsia="Calibri" w:cs="Arial"/>
          <w:lang w:val="sr-Cyrl-RS"/>
        </w:rPr>
      </w:pPr>
    </w:p>
    <w:p w:rsidR="00DE44B0" w:rsidRPr="00DE44B0" w:rsidRDefault="00DE44B0" w:rsidP="00DE44B0">
      <w:pPr>
        <w:spacing w:before="0" w:after="200" w:line="276" w:lineRule="auto"/>
        <w:ind w:left="1440"/>
        <w:contextualSpacing/>
        <w:jc w:val="center"/>
        <w:rPr>
          <w:rFonts w:eastAsia="Calibri" w:cs="Arial"/>
          <w:lang w:val="sr-Cyrl-RS"/>
        </w:rPr>
      </w:pPr>
      <w:r w:rsidRPr="00DE44B0">
        <w:rPr>
          <w:rFonts w:eastAsia="Calibri" w:cs="Arial"/>
          <w:noProof/>
          <w:lang w:val="sr-Latn-RS" w:eastAsia="sr-Latn-RS"/>
        </w:rPr>
        <w:lastRenderedPageBreak/>
        <w:drawing>
          <wp:inline distT="0" distB="0" distL="0" distR="0" wp14:anchorId="6A3B3A44" wp14:editId="7D374021">
            <wp:extent cx="1036845" cy="9621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036612" cy="961892"/>
                    </a:xfrm>
                    <a:prstGeom prst="rect">
                      <a:avLst/>
                    </a:prstGeom>
                    <a:noFill/>
                    <a:ln>
                      <a:noFill/>
                    </a:ln>
                  </pic:spPr>
                </pic:pic>
              </a:graphicData>
            </a:graphic>
          </wp:inline>
        </w:drawing>
      </w:r>
    </w:p>
    <w:p w:rsidR="00DE44B0" w:rsidRPr="00DE44B0" w:rsidRDefault="00DE44B0" w:rsidP="00DE44B0">
      <w:pPr>
        <w:numPr>
          <w:ilvl w:val="0"/>
          <w:numId w:val="30"/>
        </w:numPr>
        <w:spacing w:before="0" w:after="200" w:line="276" w:lineRule="auto"/>
        <w:contextualSpacing/>
        <w:jc w:val="left"/>
        <w:rPr>
          <w:rFonts w:eastAsia="Calibri" w:cs="Arial"/>
          <w:lang w:val="sr-Cyrl-RS"/>
        </w:rPr>
      </w:pPr>
      <w:r w:rsidRPr="00DE44B0">
        <w:rPr>
          <w:rFonts w:eastAsia="Calibri" w:cs="Arial"/>
          <w:lang w:val="sr-Cyrl-RS"/>
        </w:rPr>
        <w:t>Универзална редна клема са притезањем шрафом</w:t>
      </w:r>
      <w:r w:rsidRPr="00DE44B0">
        <w:rPr>
          <w:rFonts w:eastAsia="Calibri" w:cs="Arial"/>
          <w:lang w:val="en-GB"/>
        </w:rPr>
        <w:t xml:space="preserve"> </w:t>
      </w:r>
      <w:r w:rsidRPr="00DE44B0">
        <w:rPr>
          <w:rFonts w:eastAsia="Calibri" w:cs="Arial"/>
          <w:lang w:val="sr-Cyrl-RS"/>
        </w:rPr>
        <w:t>UT</w:t>
      </w:r>
      <w:r w:rsidRPr="00DE44B0">
        <w:rPr>
          <w:rFonts w:eastAsia="Calibri" w:cs="Arial"/>
          <w:lang w:val="sr-Latn-RS"/>
        </w:rPr>
        <w:t>10</w:t>
      </w:r>
      <w:r w:rsidRPr="00DE44B0">
        <w:rPr>
          <w:rFonts w:eastAsia="Calibri" w:cs="Arial"/>
          <w:lang w:val="sr-Cyrl-RS"/>
        </w:rPr>
        <w:t xml:space="preserve">  </w:t>
      </w:r>
      <w:r w:rsidRPr="00DE44B0">
        <w:rPr>
          <w:rFonts w:eastAsia="Calibri" w:cs="Arial"/>
          <w:b/>
          <w:lang w:val="sr-Cyrl-RS"/>
        </w:rPr>
        <w:t>*3044160, Phoenix Contact</w:t>
      </w:r>
      <w:r w:rsidR="000F135C">
        <w:rPr>
          <w:rFonts w:eastAsia="Calibri" w:cs="Arial"/>
          <w:lang w:val="sr-Cyrl-RS"/>
        </w:rPr>
        <w:t xml:space="preserve"> или одговарајући</w:t>
      </w:r>
      <w:r w:rsidR="000F135C">
        <w:rPr>
          <w:rFonts w:eastAsia="Calibri" w:cs="Arial"/>
          <w:lang w:val="sr-Latn-RS"/>
        </w:rPr>
        <w:t xml:space="preserve"> </w:t>
      </w:r>
      <w:r w:rsidRPr="00DE44B0">
        <w:rPr>
          <w:rFonts w:eastAsia="Calibri" w:cs="Arial"/>
          <w:lang w:val="sr-Cyrl-RS"/>
        </w:rPr>
        <w:t xml:space="preserve"> идентичних карактеристика и квалитета.</w:t>
      </w:r>
    </w:p>
    <w:p w:rsidR="00DE44B0" w:rsidRPr="00DE44B0" w:rsidRDefault="00DE44B0" w:rsidP="00DE44B0">
      <w:pPr>
        <w:spacing w:before="0" w:after="200" w:line="276" w:lineRule="auto"/>
        <w:ind w:left="720"/>
        <w:contextualSpacing/>
        <w:rPr>
          <w:rFonts w:eastAsia="Calibri" w:cs="Arial"/>
          <w:lang w:val="sr-Cyrl-RS"/>
        </w:rPr>
      </w:pPr>
    </w:p>
    <w:p w:rsidR="00DE44B0" w:rsidRPr="00DE44B0" w:rsidRDefault="00DE44B0" w:rsidP="00DE44B0">
      <w:pPr>
        <w:spacing w:before="0" w:after="200" w:line="276" w:lineRule="auto"/>
        <w:ind w:left="1440"/>
        <w:contextualSpacing/>
        <w:jc w:val="center"/>
        <w:rPr>
          <w:rFonts w:eastAsia="Calibri" w:cs="Arial"/>
          <w:lang w:val="sr-Cyrl-RS"/>
        </w:rPr>
      </w:pPr>
      <w:r w:rsidRPr="00DE44B0">
        <w:rPr>
          <w:rFonts w:eastAsia="Calibri" w:cs="Arial"/>
          <w:noProof/>
          <w:lang w:val="sr-Latn-RS" w:eastAsia="sr-Latn-RS"/>
        </w:rPr>
        <w:drawing>
          <wp:inline distT="0" distB="0" distL="0" distR="0" wp14:anchorId="4BA434BD" wp14:editId="75880F26">
            <wp:extent cx="1089329" cy="831920"/>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090104" cy="832512"/>
                    </a:xfrm>
                    <a:prstGeom prst="rect">
                      <a:avLst/>
                    </a:prstGeom>
                    <a:noFill/>
                    <a:extLst/>
                  </pic:spPr>
                </pic:pic>
              </a:graphicData>
            </a:graphic>
          </wp:inline>
        </w:drawing>
      </w:r>
    </w:p>
    <w:p w:rsidR="00DE44B0" w:rsidRPr="00DE44B0" w:rsidRDefault="00DE44B0" w:rsidP="00DE44B0">
      <w:pPr>
        <w:spacing w:before="0" w:after="200" w:line="276" w:lineRule="auto"/>
        <w:ind w:left="720"/>
        <w:contextualSpacing/>
        <w:rPr>
          <w:rFonts w:eastAsia="Calibri" w:cs="Arial"/>
          <w:lang w:val="sr-Cyrl-RS"/>
        </w:rPr>
      </w:pPr>
    </w:p>
    <w:p w:rsidR="00DE44B0" w:rsidRPr="00DE44B0" w:rsidRDefault="00DE44B0" w:rsidP="00DE44B0">
      <w:pPr>
        <w:numPr>
          <w:ilvl w:val="0"/>
          <w:numId w:val="30"/>
        </w:numPr>
        <w:spacing w:before="0" w:after="200" w:line="276" w:lineRule="auto"/>
        <w:contextualSpacing/>
        <w:jc w:val="left"/>
        <w:rPr>
          <w:rFonts w:eastAsia="Calibri" w:cs="Arial"/>
          <w:lang w:val="sr-Cyrl-RS"/>
        </w:rPr>
      </w:pPr>
      <w:r w:rsidRPr="00DE44B0">
        <w:rPr>
          <w:rFonts w:eastAsia="Calibri" w:cs="Arial"/>
          <w:lang w:val="sr-Cyrl-RS"/>
        </w:rPr>
        <w:t xml:space="preserve">Завршна плочица D-UT 4/10 за универзалне редне клеме </w:t>
      </w:r>
      <w:r w:rsidRPr="00DE44B0">
        <w:rPr>
          <w:rFonts w:eastAsia="Calibri" w:cs="Arial"/>
          <w:b/>
          <w:lang w:val="sr-Cyrl-RS"/>
        </w:rPr>
        <w:t>*3047028</w:t>
      </w:r>
      <w:r w:rsidRPr="00DE44B0">
        <w:rPr>
          <w:rFonts w:eastAsia="Calibri" w:cs="Arial"/>
          <w:b/>
          <w:lang w:val="sr-Latn-RS"/>
        </w:rPr>
        <w:t>,</w:t>
      </w:r>
      <w:r w:rsidRPr="00DE44B0">
        <w:rPr>
          <w:rFonts w:eastAsia="Calibri" w:cs="Arial"/>
          <w:b/>
          <w:lang w:val="sr-Cyrl-RS"/>
        </w:rPr>
        <w:t xml:space="preserve"> Phoenix Contact</w:t>
      </w:r>
      <w:r w:rsidR="00834192">
        <w:rPr>
          <w:rFonts w:eastAsia="Calibri" w:cs="Arial"/>
          <w:b/>
          <w:lang w:val="sr-Cyrl-RS"/>
        </w:rPr>
        <w:t xml:space="preserve"> </w:t>
      </w:r>
      <w:r w:rsidR="00834192">
        <w:rPr>
          <w:rFonts w:eastAsia="Calibri" w:cs="Arial"/>
          <w:lang w:val="sr-Cyrl-RS"/>
        </w:rPr>
        <w:t>или одговарајући</w:t>
      </w:r>
      <w:r w:rsidR="00834192">
        <w:rPr>
          <w:rFonts w:eastAsia="Calibri" w:cs="Arial"/>
          <w:lang w:val="sr-Latn-RS"/>
        </w:rPr>
        <w:t xml:space="preserve"> </w:t>
      </w:r>
      <w:r w:rsidR="00834192" w:rsidRPr="00DE44B0">
        <w:rPr>
          <w:rFonts w:eastAsia="Calibri" w:cs="Arial"/>
          <w:lang w:val="sr-Cyrl-RS"/>
        </w:rPr>
        <w:t xml:space="preserve"> идентичних карактеристика и квалитета</w:t>
      </w:r>
      <w:r w:rsidR="00834192">
        <w:rPr>
          <w:rFonts w:eastAsia="Calibri" w:cs="Arial"/>
          <w:lang w:val="sr-Cyrl-RS"/>
        </w:rPr>
        <w:t>.</w:t>
      </w:r>
    </w:p>
    <w:p w:rsidR="00DE44B0" w:rsidRPr="00DE44B0" w:rsidRDefault="00DE44B0" w:rsidP="00DE44B0">
      <w:pPr>
        <w:spacing w:before="0" w:after="200" w:line="276" w:lineRule="auto"/>
        <w:ind w:left="720"/>
        <w:contextualSpacing/>
        <w:rPr>
          <w:rFonts w:eastAsia="Calibri" w:cs="Arial"/>
          <w:lang w:val="sr-Cyrl-RS"/>
        </w:rPr>
      </w:pPr>
    </w:p>
    <w:p w:rsidR="00DE44B0" w:rsidRPr="00DE44B0" w:rsidRDefault="00DE44B0" w:rsidP="00DE44B0">
      <w:pPr>
        <w:spacing w:before="0" w:after="200" w:line="276" w:lineRule="auto"/>
        <w:ind w:left="720"/>
        <w:contextualSpacing/>
        <w:jc w:val="left"/>
        <w:rPr>
          <w:rFonts w:eastAsia="Calibri" w:cs="Arial"/>
          <w:lang w:val="sr-Cyrl-RS"/>
        </w:rPr>
      </w:pPr>
    </w:p>
    <w:p w:rsidR="00DE44B0" w:rsidRPr="00DE44B0" w:rsidRDefault="00DE44B0" w:rsidP="00DE44B0">
      <w:pPr>
        <w:numPr>
          <w:ilvl w:val="0"/>
          <w:numId w:val="30"/>
        </w:numPr>
        <w:spacing w:before="0" w:after="200" w:line="276" w:lineRule="auto"/>
        <w:contextualSpacing/>
        <w:jc w:val="left"/>
        <w:rPr>
          <w:rFonts w:eastAsia="Calibri" w:cs="Arial"/>
          <w:lang w:val="sr-Cyrl-RS"/>
        </w:rPr>
      </w:pPr>
      <w:r w:rsidRPr="00DE44B0">
        <w:rPr>
          <w:rFonts w:eastAsia="Calibri" w:cs="Arial"/>
          <w:lang w:val="sr-Cyrl-RS"/>
        </w:rPr>
        <w:t>Крајњи стезач са клик монтажом</w:t>
      </w:r>
      <w:r w:rsidRPr="00DE44B0">
        <w:rPr>
          <w:rFonts w:eastAsia="Calibri" w:cs="Arial"/>
          <w:lang w:val="sr-Latn-RS"/>
        </w:rPr>
        <w:t xml:space="preserve"> CLIPFIX 35  </w:t>
      </w:r>
      <w:r w:rsidRPr="00DE44B0">
        <w:rPr>
          <w:rFonts w:eastAsia="Calibri" w:cs="Arial"/>
          <w:b/>
          <w:lang w:val="sr-Latn-RS"/>
        </w:rPr>
        <w:t>*3022218, Phoenix Contact</w:t>
      </w:r>
      <w:r w:rsidR="000F135C">
        <w:rPr>
          <w:rFonts w:eastAsia="Calibri" w:cs="Arial"/>
          <w:lang w:val="sr-Latn-RS"/>
        </w:rPr>
        <w:t xml:space="preserve"> или одговарајући</w:t>
      </w:r>
      <w:r w:rsidRPr="00DE44B0">
        <w:rPr>
          <w:rFonts w:eastAsia="Calibri" w:cs="Arial"/>
          <w:lang w:val="sr-Latn-RS"/>
        </w:rPr>
        <w:t xml:space="preserve"> идентичних карактеристика и квалитета.</w:t>
      </w:r>
    </w:p>
    <w:p w:rsidR="00DE44B0" w:rsidRPr="00DE44B0" w:rsidRDefault="00DE44B0" w:rsidP="00DE44B0">
      <w:pPr>
        <w:spacing w:before="0" w:after="200" w:line="276" w:lineRule="auto"/>
        <w:ind w:left="720"/>
        <w:contextualSpacing/>
        <w:rPr>
          <w:rFonts w:eastAsia="Calibri" w:cs="Arial"/>
          <w:lang w:val="sr-Cyrl-RS"/>
        </w:rPr>
      </w:pPr>
    </w:p>
    <w:p w:rsidR="00DE44B0" w:rsidRPr="00DE44B0" w:rsidRDefault="00DE44B0" w:rsidP="00DE44B0">
      <w:pPr>
        <w:spacing w:before="0" w:after="200" w:line="276" w:lineRule="auto"/>
        <w:ind w:left="1440"/>
        <w:contextualSpacing/>
        <w:jc w:val="center"/>
        <w:rPr>
          <w:rFonts w:eastAsia="Calibri" w:cs="Arial"/>
          <w:lang w:val="sr-Cyrl-RS"/>
        </w:rPr>
      </w:pPr>
      <w:r w:rsidRPr="00DE44B0">
        <w:rPr>
          <w:rFonts w:eastAsia="Calibri" w:cs="Arial"/>
          <w:noProof/>
          <w:lang w:val="sr-Latn-RS" w:eastAsia="sr-Latn-RS"/>
        </w:rPr>
        <w:drawing>
          <wp:inline distT="0" distB="0" distL="0" distR="0" wp14:anchorId="7FBA127F" wp14:editId="20648F58">
            <wp:extent cx="1270625" cy="890546"/>
            <wp:effectExtent l="0" t="0" r="0" b="0"/>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279776" cy="896960"/>
                    </a:xfrm>
                    <a:prstGeom prst="rect">
                      <a:avLst/>
                    </a:prstGeom>
                    <a:noFill/>
                    <a:extLst/>
                  </pic:spPr>
                </pic:pic>
              </a:graphicData>
            </a:graphic>
          </wp:inline>
        </w:drawing>
      </w:r>
    </w:p>
    <w:p w:rsidR="00DE44B0" w:rsidRPr="00DE44B0" w:rsidRDefault="00DE44B0" w:rsidP="00DE44B0">
      <w:pPr>
        <w:spacing w:before="0" w:after="200" w:line="276" w:lineRule="auto"/>
        <w:ind w:left="720"/>
        <w:contextualSpacing/>
        <w:jc w:val="left"/>
        <w:rPr>
          <w:rFonts w:eastAsia="Calibri" w:cs="Arial"/>
          <w:lang w:val="en-GB"/>
        </w:rPr>
      </w:pPr>
    </w:p>
    <w:p w:rsidR="00DE44B0" w:rsidRPr="00DE44B0" w:rsidRDefault="00DE44B0" w:rsidP="00DE44B0">
      <w:pPr>
        <w:numPr>
          <w:ilvl w:val="0"/>
          <w:numId w:val="30"/>
        </w:numPr>
        <w:spacing w:before="0" w:after="200" w:line="276" w:lineRule="auto"/>
        <w:contextualSpacing/>
        <w:jc w:val="left"/>
        <w:rPr>
          <w:rFonts w:eastAsia="Calibri" w:cs="Arial"/>
          <w:lang w:val="sr-Cyrl-RS"/>
        </w:rPr>
      </w:pPr>
      <w:r w:rsidRPr="00DE44B0">
        <w:rPr>
          <w:rFonts w:eastAsia="Calibri" w:cs="Arial"/>
          <w:lang w:val="sr-Cyrl-RS"/>
        </w:rPr>
        <w:t xml:space="preserve">Носач ознаке за клеме KLM-A </w:t>
      </w:r>
      <w:r w:rsidRPr="00DE44B0">
        <w:rPr>
          <w:rFonts w:eastAsia="Calibri" w:cs="Arial"/>
          <w:b/>
          <w:lang w:val="sr-Cyrl-RS"/>
        </w:rPr>
        <w:t>*1004348</w:t>
      </w:r>
      <w:r w:rsidRPr="00DE44B0">
        <w:rPr>
          <w:rFonts w:eastAsia="Calibri" w:cs="Arial"/>
          <w:b/>
          <w:lang w:val="sr-Latn-RS"/>
        </w:rPr>
        <w:t>,</w:t>
      </w:r>
      <w:r w:rsidRPr="00DE44B0">
        <w:rPr>
          <w:rFonts w:eastAsia="Calibri" w:cs="Arial"/>
          <w:b/>
          <w:lang w:val="sr-Cyrl-RS"/>
        </w:rPr>
        <w:t xml:space="preserve"> Phoenix Contact</w:t>
      </w:r>
      <w:r w:rsidRPr="00DE44B0">
        <w:rPr>
          <w:rFonts w:eastAsia="Calibri" w:cs="Arial"/>
          <w:b/>
          <w:lang w:val="sr-Latn-RS"/>
        </w:rPr>
        <w:t xml:space="preserve"> </w:t>
      </w:r>
      <w:r w:rsidR="000F135C">
        <w:rPr>
          <w:rFonts w:eastAsia="Calibri" w:cs="Arial"/>
          <w:lang w:val="sr-Latn-RS"/>
        </w:rPr>
        <w:t xml:space="preserve">или одговарајући </w:t>
      </w:r>
      <w:r w:rsidRPr="00DE44B0">
        <w:rPr>
          <w:rFonts w:eastAsia="Calibri" w:cs="Arial"/>
          <w:lang w:val="sr-Latn-RS"/>
        </w:rPr>
        <w:t xml:space="preserve"> идентичних карактеристика и квалитета.</w:t>
      </w:r>
    </w:p>
    <w:p w:rsidR="00DE44B0" w:rsidRPr="00DE44B0" w:rsidRDefault="00DE44B0" w:rsidP="00DE44B0">
      <w:pPr>
        <w:numPr>
          <w:ilvl w:val="0"/>
          <w:numId w:val="30"/>
        </w:numPr>
        <w:spacing w:before="0" w:after="200" w:line="276" w:lineRule="auto"/>
        <w:contextualSpacing/>
        <w:jc w:val="left"/>
        <w:rPr>
          <w:rFonts w:eastAsia="Calibri" w:cs="Arial"/>
          <w:lang w:val="sr-Cyrl-RS"/>
        </w:rPr>
      </w:pPr>
      <w:r w:rsidRPr="00DE44B0">
        <w:rPr>
          <w:rFonts w:eastAsia="Calibri" w:cs="Arial"/>
          <w:lang w:val="sr-Cyrl-RS"/>
        </w:rPr>
        <w:t xml:space="preserve">Носач кабловске ознаке КМК2 </w:t>
      </w:r>
      <w:r w:rsidRPr="00DE44B0">
        <w:rPr>
          <w:rFonts w:eastAsia="Calibri" w:cs="Arial"/>
          <w:b/>
          <w:lang w:val="sr-Cyrl-RS"/>
        </w:rPr>
        <w:t>*1005266</w:t>
      </w:r>
      <w:r w:rsidRPr="00DE44B0">
        <w:rPr>
          <w:rFonts w:eastAsia="Calibri" w:cs="Arial"/>
          <w:b/>
          <w:lang w:val="sr-Latn-RS"/>
        </w:rPr>
        <w:t>,</w:t>
      </w:r>
      <w:r w:rsidRPr="00DE44B0">
        <w:rPr>
          <w:rFonts w:eastAsia="Calibri" w:cs="Arial"/>
          <w:b/>
          <w:lang w:val="sr-Cyrl-RS"/>
        </w:rPr>
        <w:t xml:space="preserve"> Phoenix Contact</w:t>
      </w:r>
      <w:r w:rsidRPr="00DE44B0">
        <w:rPr>
          <w:rFonts w:eastAsia="Calibri" w:cs="Arial"/>
          <w:b/>
          <w:lang w:val="sr-Latn-RS"/>
        </w:rPr>
        <w:t xml:space="preserve"> </w:t>
      </w:r>
      <w:r w:rsidR="000F135C">
        <w:rPr>
          <w:rFonts w:eastAsia="Calibri" w:cs="Arial"/>
          <w:lang w:val="sr-Latn-RS"/>
        </w:rPr>
        <w:t xml:space="preserve">или одговарајући </w:t>
      </w:r>
      <w:r w:rsidRPr="00DE44B0">
        <w:rPr>
          <w:rFonts w:eastAsia="Calibri" w:cs="Arial"/>
          <w:lang w:val="sr-Latn-RS"/>
        </w:rPr>
        <w:t xml:space="preserve"> идентичних карактеристика и квалитета.</w:t>
      </w:r>
    </w:p>
    <w:p w:rsidR="00DE44B0" w:rsidRPr="00DE44B0" w:rsidRDefault="00DE44B0" w:rsidP="00DE44B0">
      <w:pPr>
        <w:numPr>
          <w:ilvl w:val="0"/>
          <w:numId w:val="30"/>
        </w:numPr>
        <w:spacing w:before="0" w:after="200" w:line="276" w:lineRule="auto"/>
        <w:contextualSpacing/>
        <w:jc w:val="left"/>
        <w:rPr>
          <w:rFonts w:eastAsia="Calibri" w:cs="Arial"/>
          <w:lang w:val="en-GB"/>
        </w:rPr>
      </w:pPr>
      <w:r w:rsidRPr="00DE44B0">
        <w:rPr>
          <w:rFonts w:eastAsia="Calibri" w:cs="Arial"/>
          <w:lang w:val="sr-Cyrl-RS"/>
        </w:rPr>
        <w:t>Хилзна изолована: 1 mm, L=8mm</w:t>
      </w:r>
    </w:p>
    <w:p w:rsidR="00DE44B0" w:rsidRPr="00DE44B0" w:rsidRDefault="00DE44B0" w:rsidP="00DE44B0">
      <w:pPr>
        <w:numPr>
          <w:ilvl w:val="0"/>
          <w:numId w:val="30"/>
        </w:numPr>
        <w:spacing w:before="0" w:after="200" w:line="276" w:lineRule="auto"/>
        <w:contextualSpacing/>
        <w:jc w:val="left"/>
        <w:rPr>
          <w:rFonts w:eastAsia="Calibri" w:cs="Arial"/>
          <w:lang w:val="en-GB"/>
        </w:rPr>
      </w:pPr>
      <w:r w:rsidRPr="00DE44B0">
        <w:rPr>
          <w:rFonts w:eastAsia="Calibri" w:cs="Arial"/>
          <w:lang w:val="sr-Cyrl-RS"/>
        </w:rPr>
        <w:t>Хилзна изолована: 1,5 mm, L=8mm</w:t>
      </w:r>
    </w:p>
    <w:p w:rsidR="00DE44B0" w:rsidRPr="00DE44B0" w:rsidRDefault="00DE44B0" w:rsidP="00DE44B0">
      <w:pPr>
        <w:numPr>
          <w:ilvl w:val="0"/>
          <w:numId w:val="30"/>
        </w:numPr>
        <w:spacing w:before="0" w:after="200" w:line="276" w:lineRule="auto"/>
        <w:contextualSpacing/>
        <w:jc w:val="left"/>
        <w:rPr>
          <w:rFonts w:eastAsia="Calibri" w:cs="Arial"/>
          <w:lang w:val="en-GB"/>
        </w:rPr>
      </w:pPr>
      <w:r w:rsidRPr="00DE44B0">
        <w:rPr>
          <w:rFonts w:eastAsia="Calibri" w:cs="Arial"/>
          <w:lang w:val="sr-Cyrl-RS"/>
        </w:rPr>
        <w:t>Хилзна изолована: 2</w:t>
      </w:r>
      <w:r w:rsidRPr="00DE44B0">
        <w:rPr>
          <w:rFonts w:eastAsia="Calibri" w:cs="Arial"/>
          <w:lang w:val="en-GB"/>
        </w:rPr>
        <w:t xml:space="preserve"> </w:t>
      </w:r>
      <w:r w:rsidRPr="00DE44B0">
        <w:rPr>
          <w:rFonts w:eastAsia="Calibri" w:cs="Arial"/>
          <w:lang w:val="sr-Cyrl-RS"/>
        </w:rPr>
        <w:t>x 1,5 mm, L=8mm (дупла)</w:t>
      </w:r>
    </w:p>
    <w:p w:rsidR="00DE44B0" w:rsidRPr="00DE44B0" w:rsidRDefault="00DE44B0" w:rsidP="00DE44B0">
      <w:pPr>
        <w:numPr>
          <w:ilvl w:val="0"/>
          <w:numId w:val="30"/>
        </w:numPr>
        <w:spacing w:before="0" w:after="200" w:line="276" w:lineRule="auto"/>
        <w:contextualSpacing/>
        <w:jc w:val="left"/>
        <w:rPr>
          <w:rFonts w:eastAsia="Calibri" w:cs="Arial"/>
          <w:lang w:val="en-GB"/>
        </w:rPr>
      </w:pPr>
      <w:r w:rsidRPr="00DE44B0">
        <w:rPr>
          <w:rFonts w:eastAsia="Calibri" w:cs="Arial"/>
          <w:lang w:val="sr-Cyrl-RS"/>
        </w:rPr>
        <w:t>Хилзна изолована: 2,5 mm, L=8mm</w:t>
      </w:r>
    </w:p>
    <w:p w:rsidR="00DE44B0" w:rsidRPr="00DE44B0" w:rsidRDefault="00DE44B0" w:rsidP="00DE44B0">
      <w:pPr>
        <w:numPr>
          <w:ilvl w:val="0"/>
          <w:numId w:val="30"/>
        </w:numPr>
        <w:spacing w:before="0" w:after="200" w:line="276" w:lineRule="auto"/>
        <w:contextualSpacing/>
        <w:jc w:val="left"/>
        <w:rPr>
          <w:rFonts w:eastAsia="Calibri" w:cs="Arial"/>
          <w:lang w:val="en-GB"/>
        </w:rPr>
      </w:pPr>
      <w:r w:rsidRPr="00DE44B0">
        <w:rPr>
          <w:rFonts w:eastAsia="Calibri" w:cs="Arial"/>
          <w:lang w:val="sr-Cyrl-RS"/>
        </w:rPr>
        <w:t>Хилзна изолована: 2</w:t>
      </w:r>
      <w:r w:rsidRPr="00DE44B0">
        <w:rPr>
          <w:rFonts w:eastAsia="Calibri" w:cs="Arial"/>
          <w:lang w:val="en-GB"/>
        </w:rPr>
        <w:t xml:space="preserve"> </w:t>
      </w:r>
      <w:r w:rsidRPr="00DE44B0">
        <w:rPr>
          <w:rFonts w:eastAsia="Calibri" w:cs="Arial"/>
          <w:lang w:val="sr-Cyrl-RS"/>
        </w:rPr>
        <w:t>x 2,5 mm, L=</w:t>
      </w:r>
      <w:r w:rsidRPr="00DE44B0">
        <w:rPr>
          <w:rFonts w:eastAsia="Calibri" w:cs="Arial"/>
          <w:lang w:val="sr-Latn-RS"/>
        </w:rPr>
        <w:t>10</w:t>
      </w:r>
      <w:r w:rsidRPr="00DE44B0">
        <w:rPr>
          <w:rFonts w:eastAsia="Calibri" w:cs="Arial"/>
          <w:lang w:val="sr-Cyrl-RS"/>
        </w:rPr>
        <w:t>mm (дупла)</w:t>
      </w:r>
    </w:p>
    <w:p w:rsidR="00DE44B0" w:rsidRPr="00DE44B0" w:rsidRDefault="00DE44B0" w:rsidP="00DE44B0">
      <w:pPr>
        <w:numPr>
          <w:ilvl w:val="0"/>
          <w:numId w:val="30"/>
        </w:numPr>
        <w:spacing w:before="0" w:after="200" w:line="276" w:lineRule="auto"/>
        <w:contextualSpacing/>
        <w:jc w:val="left"/>
        <w:rPr>
          <w:rFonts w:eastAsia="Calibri" w:cs="Arial"/>
          <w:lang w:val="en-GB"/>
        </w:rPr>
      </w:pPr>
      <w:r w:rsidRPr="00DE44B0">
        <w:rPr>
          <w:rFonts w:eastAsia="Calibri" w:cs="Arial"/>
          <w:lang w:val="sr-Cyrl-RS"/>
        </w:rPr>
        <w:t>Хилзна изолована: 4 mm, L=</w:t>
      </w:r>
      <w:r w:rsidRPr="00DE44B0">
        <w:rPr>
          <w:rFonts w:eastAsia="Calibri" w:cs="Arial"/>
          <w:lang w:val="sr-Latn-RS"/>
        </w:rPr>
        <w:t>10</w:t>
      </w:r>
      <w:r w:rsidRPr="00DE44B0">
        <w:rPr>
          <w:rFonts w:eastAsia="Calibri" w:cs="Arial"/>
          <w:lang w:val="sr-Cyrl-RS"/>
        </w:rPr>
        <w:t>mm</w:t>
      </w:r>
    </w:p>
    <w:p w:rsidR="00DE44B0" w:rsidRPr="00DE44B0" w:rsidRDefault="00DE44B0" w:rsidP="00DE44B0">
      <w:pPr>
        <w:numPr>
          <w:ilvl w:val="0"/>
          <w:numId w:val="30"/>
        </w:numPr>
        <w:spacing w:before="0" w:after="200" w:line="276" w:lineRule="auto"/>
        <w:contextualSpacing/>
        <w:jc w:val="left"/>
        <w:rPr>
          <w:rFonts w:eastAsia="Calibri" w:cs="Arial"/>
          <w:lang w:val="en-GB"/>
        </w:rPr>
      </w:pPr>
      <w:r w:rsidRPr="00DE44B0">
        <w:rPr>
          <w:rFonts w:eastAsia="Calibri" w:cs="Arial"/>
          <w:lang w:val="en-GB"/>
        </w:rPr>
        <w:t>Папучица окаста, изолована, 6x6mm²</w:t>
      </w:r>
    </w:p>
    <w:p w:rsidR="00DE44B0" w:rsidRPr="00DE44B0" w:rsidRDefault="00DE44B0" w:rsidP="00DE44B0">
      <w:pPr>
        <w:numPr>
          <w:ilvl w:val="0"/>
          <w:numId w:val="30"/>
        </w:numPr>
        <w:spacing w:before="0" w:after="200" w:line="276" w:lineRule="auto"/>
        <w:contextualSpacing/>
        <w:jc w:val="left"/>
        <w:rPr>
          <w:rFonts w:eastAsia="Calibri" w:cs="Arial"/>
          <w:lang w:val="en-GB"/>
        </w:rPr>
      </w:pPr>
      <w:r w:rsidRPr="00DE44B0">
        <w:rPr>
          <w:rFonts w:eastAsia="Calibri" w:cs="Arial"/>
          <w:lang w:val="en-GB"/>
        </w:rPr>
        <w:t>Папучица окаста, изолована, 4x2,5mm²</w:t>
      </w:r>
    </w:p>
    <w:p w:rsidR="00DE44B0" w:rsidRPr="00AD0817" w:rsidRDefault="00DE44B0" w:rsidP="00DE44B0">
      <w:pPr>
        <w:numPr>
          <w:ilvl w:val="0"/>
          <w:numId w:val="30"/>
        </w:numPr>
        <w:spacing w:before="0" w:after="200" w:line="276" w:lineRule="auto"/>
        <w:contextualSpacing/>
        <w:jc w:val="left"/>
        <w:rPr>
          <w:rFonts w:eastAsia="Calibri" w:cs="Arial"/>
          <w:lang w:val="en-GB"/>
        </w:rPr>
      </w:pPr>
      <w:r w:rsidRPr="00DE44B0">
        <w:rPr>
          <w:rFonts w:eastAsia="Calibri" w:cs="Arial"/>
          <w:lang w:val="en-GB"/>
        </w:rPr>
        <w:t>Папучица, изолована, женска (аутобуксна), 7,7x2,5mm²</w:t>
      </w:r>
    </w:p>
    <w:p w:rsidR="00DE44B0" w:rsidRPr="00DE44B0" w:rsidRDefault="00DE44B0" w:rsidP="00DE44B0">
      <w:pPr>
        <w:numPr>
          <w:ilvl w:val="0"/>
          <w:numId w:val="30"/>
        </w:numPr>
        <w:spacing w:before="0" w:after="200" w:line="276" w:lineRule="auto"/>
        <w:contextualSpacing/>
        <w:jc w:val="left"/>
        <w:rPr>
          <w:rFonts w:eastAsia="Calibri" w:cs="Arial"/>
          <w:lang w:val="en-GB"/>
        </w:rPr>
      </w:pPr>
      <w:r w:rsidRPr="00DE44B0">
        <w:rPr>
          <w:rFonts w:eastAsia="Calibri" w:cs="Arial"/>
          <w:lang w:val="en-GB"/>
        </w:rPr>
        <w:t xml:space="preserve">Разводна кутија 98x98x61, </w:t>
      </w:r>
      <w:r w:rsidRPr="00DE44B0">
        <w:rPr>
          <w:rFonts w:eastAsia="Calibri" w:cs="Arial"/>
          <w:lang w:val="sr-Cyrl-RS"/>
        </w:rPr>
        <w:t>од полистирена</w:t>
      </w:r>
      <w:r w:rsidRPr="00DE44B0">
        <w:rPr>
          <w:rFonts w:eastAsia="Calibri" w:cs="Arial"/>
          <w:lang w:val="en-GB"/>
        </w:rPr>
        <w:t xml:space="preserve">, за монтажу на зид. Унутар кутије терминал са 6 клемних места (фиксних клема за </w:t>
      </w:r>
      <w:r w:rsidRPr="00DE44B0">
        <w:rPr>
          <w:rFonts w:eastAsia="Calibri" w:cs="Arial"/>
          <w:lang w:val="sr-Cyrl-RS"/>
        </w:rPr>
        <w:t>проводник</w:t>
      </w:r>
      <w:r w:rsidRPr="00DE44B0">
        <w:rPr>
          <w:rFonts w:eastAsia="Calibri" w:cs="Arial"/>
          <w:lang w:val="en-GB"/>
        </w:rPr>
        <w:t xml:space="preserve"> &lt; 2</w:t>
      </w:r>
      <w:proofErr w:type="gramStart"/>
      <w:r w:rsidRPr="00DE44B0">
        <w:rPr>
          <w:rFonts w:eastAsia="Calibri" w:cs="Arial"/>
          <w:lang w:val="en-GB"/>
        </w:rPr>
        <w:t>,5</w:t>
      </w:r>
      <w:proofErr w:type="gramEnd"/>
      <w:r w:rsidRPr="00DE44B0">
        <w:rPr>
          <w:rFonts w:eastAsia="Calibri" w:cs="Arial"/>
          <w:lang w:val="en-GB"/>
        </w:rPr>
        <w:t xml:space="preserve"> mm</w:t>
      </w:r>
      <w:r w:rsidRPr="00DE44B0">
        <w:rPr>
          <w:rFonts w:eastAsia="Calibri" w:cs="Arial"/>
          <w:vertAlign w:val="superscript"/>
          <w:lang w:val="en-GB"/>
        </w:rPr>
        <w:t>2</w:t>
      </w:r>
      <w:r w:rsidRPr="00DE44B0">
        <w:rPr>
          <w:rFonts w:eastAsia="Calibri" w:cs="Arial"/>
          <w:lang w:val="en-GB"/>
        </w:rPr>
        <w:t xml:space="preserve">); </w:t>
      </w:r>
      <w:r w:rsidRPr="00DE44B0">
        <w:rPr>
          <w:rFonts w:eastAsia="Calibri" w:cs="Arial"/>
          <w:lang w:val="sr-Cyrl-RS"/>
        </w:rPr>
        <w:t xml:space="preserve"> </w:t>
      </w:r>
      <w:r w:rsidRPr="00DE44B0">
        <w:rPr>
          <w:rFonts w:eastAsia="Calibri" w:cs="Arial"/>
          <w:lang w:val="en-GB"/>
        </w:rPr>
        <w:t xml:space="preserve">боја RAL7035; </w:t>
      </w:r>
      <w:r w:rsidRPr="00DE44B0">
        <w:rPr>
          <w:rFonts w:eastAsia="Calibri" w:cs="Arial"/>
          <w:lang w:val="sr-Cyrl-RS"/>
        </w:rPr>
        <w:t xml:space="preserve"> </w:t>
      </w:r>
      <w:r w:rsidRPr="00DE44B0">
        <w:rPr>
          <w:rFonts w:eastAsia="Calibri" w:cs="Arial"/>
          <w:lang w:val="en-GB"/>
        </w:rPr>
        <w:t>степен заштите мин. IP5</w:t>
      </w:r>
      <w:r w:rsidRPr="00DE44B0">
        <w:rPr>
          <w:rFonts w:eastAsia="Calibri" w:cs="Arial"/>
          <w:lang w:val="sr-Cyrl-RS"/>
        </w:rPr>
        <w:t xml:space="preserve">5; са 3 </w:t>
      </w:r>
      <w:r w:rsidRPr="00DE44B0">
        <w:rPr>
          <w:rFonts w:eastAsia="Calibri" w:cs="Arial"/>
          <w:lang w:val="en-GB"/>
        </w:rPr>
        <w:t>PG11</w:t>
      </w:r>
      <w:r w:rsidRPr="00DE44B0">
        <w:rPr>
          <w:rFonts w:eastAsia="Calibri" w:cs="Arial"/>
          <w:lang w:val="sr-Cyrl-RS"/>
        </w:rPr>
        <w:t xml:space="preserve"> кабловска уводника постављена као на слици испод:</w:t>
      </w:r>
    </w:p>
    <w:p w:rsidR="006C7619" w:rsidRDefault="00DE44B0" w:rsidP="00DE44B0">
      <w:pPr>
        <w:spacing w:before="0"/>
        <w:rPr>
          <w:rFonts w:cs="Arial"/>
        </w:rPr>
      </w:pPr>
      <w:r w:rsidRPr="00DE44B0">
        <w:rPr>
          <w:rFonts w:ascii="Calibri" w:eastAsia="Calibri" w:hAnsi="Calibri"/>
          <w:lang w:val="en-GB"/>
        </w:rPr>
        <w:object w:dxaOrig="14890" w:dyaOrig="6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75pt;height:173.25pt" o:ole="">
            <v:imagedata r:id="rId173" o:title=""/>
          </v:shape>
          <o:OLEObject Type="Embed" ProgID="Visio.Drawing.11" ShapeID="_x0000_i1025" DrawAspect="Content" ObjectID="_1604314693" r:id="rId174"/>
        </w:object>
      </w:r>
    </w:p>
    <w:p w:rsidR="006C7619" w:rsidRDefault="006C7619" w:rsidP="00394409">
      <w:pPr>
        <w:spacing w:before="0"/>
        <w:rPr>
          <w:rFonts w:cs="Arial"/>
        </w:rPr>
      </w:pPr>
    </w:p>
    <w:p w:rsidR="006C7619" w:rsidRDefault="006C7619" w:rsidP="00394409">
      <w:pPr>
        <w:spacing w:before="0"/>
        <w:rPr>
          <w:rFonts w:cs="Arial"/>
        </w:rPr>
      </w:pPr>
    </w:p>
    <w:p w:rsidR="006C7619" w:rsidRDefault="00097BC3" w:rsidP="00394409">
      <w:pPr>
        <w:spacing w:before="0"/>
        <w:rPr>
          <w:rFonts w:cs="Arial"/>
          <w:b/>
          <w:lang w:val="sr-Cyrl-RS"/>
        </w:rPr>
      </w:pPr>
      <w:r w:rsidRPr="00097BC3">
        <w:rPr>
          <w:rFonts w:cs="Arial"/>
          <w:b/>
        </w:rPr>
        <w:t>3.2.</w:t>
      </w:r>
      <w:r>
        <w:rPr>
          <w:rFonts w:cs="Arial"/>
          <w:b/>
        </w:rPr>
        <w:t xml:space="preserve"> </w:t>
      </w:r>
      <w:r>
        <w:rPr>
          <w:rFonts w:cs="Arial"/>
          <w:b/>
          <w:lang w:val="sr-Cyrl-RS"/>
        </w:rPr>
        <w:t>Документација коју је потребно доставити уз понуду:</w:t>
      </w:r>
    </w:p>
    <w:p w:rsidR="00097BC3" w:rsidRPr="00097BC3" w:rsidRDefault="00097BC3" w:rsidP="00394409">
      <w:pPr>
        <w:spacing w:before="0"/>
        <w:rPr>
          <w:rFonts w:cs="Arial"/>
          <w:lang w:val="sr-Cyrl-RS"/>
        </w:rPr>
      </w:pPr>
      <w:r w:rsidRPr="00097BC3">
        <w:rPr>
          <w:rFonts w:cs="Arial"/>
          <w:lang w:val="sr-Cyrl-RS"/>
        </w:rPr>
        <w:t xml:space="preserve">- </w:t>
      </w:r>
      <w:r>
        <w:rPr>
          <w:rFonts w:cs="Arial"/>
          <w:lang w:val="sr-Cyrl-RS"/>
        </w:rPr>
        <w:t xml:space="preserve"> </w:t>
      </w:r>
      <w:r w:rsidRPr="00097BC3">
        <w:rPr>
          <w:rFonts w:cs="Arial"/>
          <w:lang w:val="sr-Cyrl-RS"/>
        </w:rPr>
        <w:t>Доставити изводе из каталога за позиције 1 до 7</w:t>
      </w:r>
      <w:r>
        <w:rPr>
          <w:rFonts w:cs="Arial"/>
          <w:lang w:val="sr-Cyrl-RS"/>
        </w:rPr>
        <w:t>.</w:t>
      </w:r>
    </w:p>
    <w:p w:rsidR="00D16A65" w:rsidRDefault="00097BC3" w:rsidP="00394409">
      <w:pPr>
        <w:spacing w:before="0"/>
        <w:rPr>
          <w:rFonts w:cs="Arial"/>
          <w:b/>
          <w:lang w:val="sr-Cyrl-RS"/>
        </w:rPr>
      </w:pPr>
      <w:r>
        <w:rPr>
          <w:rFonts w:cs="Arial"/>
          <w:b/>
        </w:rPr>
        <w:t>3.3.</w:t>
      </w:r>
      <w:r w:rsidR="000628D0" w:rsidRPr="00574CE9">
        <w:rPr>
          <w:rFonts w:cs="Arial"/>
          <w:b/>
        </w:rPr>
        <w:t xml:space="preserve"> </w:t>
      </w:r>
      <w:r w:rsidR="00052CE5">
        <w:rPr>
          <w:rFonts w:cs="Arial"/>
          <w:b/>
        </w:rPr>
        <w:t>Рок</w:t>
      </w:r>
      <w:r w:rsidR="00DB369C" w:rsidRPr="00574CE9">
        <w:rPr>
          <w:rFonts w:cs="Arial"/>
          <w:b/>
        </w:rPr>
        <w:t xml:space="preserve"> </w:t>
      </w:r>
      <w:r w:rsidR="00052CE5">
        <w:rPr>
          <w:rFonts w:cs="Arial"/>
          <w:b/>
        </w:rPr>
        <w:t>испоруке</w:t>
      </w:r>
      <w:r w:rsidR="00DB369C" w:rsidRPr="00574CE9">
        <w:rPr>
          <w:rFonts w:cs="Arial"/>
          <w:b/>
        </w:rPr>
        <w:t xml:space="preserve"> </w:t>
      </w:r>
      <w:r w:rsidR="00052CE5">
        <w:rPr>
          <w:rFonts w:cs="Arial"/>
          <w:b/>
        </w:rPr>
        <w:t>добара</w:t>
      </w:r>
      <w:r w:rsidR="00A15100" w:rsidRPr="00574CE9">
        <w:rPr>
          <w:rFonts w:cs="Arial"/>
          <w:b/>
          <w:lang w:val="sr-Cyrl-RS"/>
        </w:rPr>
        <w:t>:</w:t>
      </w:r>
    </w:p>
    <w:p w:rsidR="00D16A65" w:rsidRPr="00AA69E2" w:rsidRDefault="00D16A65" w:rsidP="00AA69E2">
      <w:pPr>
        <w:tabs>
          <w:tab w:val="right" w:pos="10255"/>
        </w:tabs>
        <w:rPr>
          <w:rFonts w:cs="Arial"/>
          <w:lang w:val="sr-Latn-RS"/>
        </w:rPr>
      </w:pPr>
      <w:r>
        <w:rPr>
          <w:rFonts w:cs="Arial"/>
          <w:lang w:val="sr-Cyrl-RS"/>
        </w:rPr>
        <w:t>-</w:t>
      </w:r>
      <w:bookmarkStart w:id="19" w:name="_Toc441651542"/>
      <w:bookmarkStart w:id="20" w:name="_Toc442559880"/>
      <w:r w:rsidR="005C3242" w:rsidRPr="005C3242">
        <w:rPr>
          <w:rFonts w:cs="Arial"/>
          <w:lang w:val="sr-Cyrl-CS"/>
        </w:rPr>
        <w:t xml:space="preserve"> </w:t>
      </w:r>
      <w:r w:rsidR="005C3242">
        <w:rPr>
          <w:rFonts w:cs="Arial"/>
          <w:lang w:val="sr-Cyrl-CS"/>
        </w:rPr>
        <w:t>Рок</w:t>
      </w:r>
      <w:r w:rsidR="005C3242" w:rsidRPr="00D104B7">
        <w:rPr>
          <w:rFonts w:cs="Arial"/>
          <w:lang w:val="sr-Cyrl-CS"/>
        </w:rPr>
        <w:t xml:space="preserve"> </w:t>
      </w:r>
      <w:r w:rsidR="005C3242">
        <w:rPr>
          <w:rFonts w:cs="Arial"/>
          <w:lang w:val="sr-Cyrl-CS"/>
        </w:rPr>
        <w:t>испоруке</w:t>
      </w:r>
      <w:r w:rsidR="005C3242" w:rsidRPr="00D104B7">
        <w:rPr>
          <w:rFonts w:cs="Arial"/>
          <w:lang w:val="sr-Cyrl-CS"/>
        </w:rPr>
        <w:t xml:space="preserve"> </w:t>
      </w:r>
      <w:r w:rsidR="005C3242">
        <w:rPr>
          <w:rFonts w:cs="Arial"/>
          <w:lang w:val="sr-Cyrl-CS"/>
        </w:rPr>
        <w:t>добара</w:t>
      </w:r>
      <w:r w:rsidR="005C3242" w:rsidRPr="00D104B7">
        <w:rPr>
          <w:rFonts w:cs="Arial"/>
          <w:lang w:val="sr-Cyrl-CS"/>
        </w:rPr>
        <w:t xml:space="preserve"> </w:t>
      </w:r>
      <w:r w:rsidR="005C3242">
        <w:rPr>
          <w:rFonts w:cs="Arial"/>
          <w:lang w:val="sr-Cyrl-CS"/>
        </w:rPr>
        <w:t>не</w:t>
      </w:r>
      <w:r w:rsidR="005C3242" w:rsidRPr="00D104B7">
        <w:rPr>
          <w:rFonts w:cs="Arial"/>
          <w:lang w:val="sr-Cyrl-CS"/>
        </w:rPr>
        <w:t xml:space="preserve"> </w:t>
      </w:r>
      <w:r w:rsidR="005C3242">
        <w:rPr>
          <w:rFonts w:cs="Arial"/>
          <w:lang w:val="sr-Cyrl-CS"/>
        </w:rPr>
        <w:t>може</w:t>
      </w:r>
      <w:r w:rsidR="005C3242" w:rsidRPr="00D104B7">
        <w:rPr>
          <w:rFonts w:cs="Arial"/>
          <w:lang w:val="sr-Cyrl-CS"/>
        </w:rPr>
        <w:t xml:space="preserve"> </w:t>
      </w:r>
      <w:r w:rsidR="005C3242">
        <w:rPr>
          <w:rFonts w:cs="Arial"/>
          <w:lang w:val="sr-Cyrl-CS"/>
        </w:rPr>
        <w:t>бити</w:t>
      </w:r>
      <w:r w:rsidR="005C3242" w:rsidRPr="00D104B7">
        <w:rPr>
          <w:rFonts w:cs="Arial"/>
          <w:lang w:val="sr-Cyrl-CS"/>
        </w:rPr>
        <w:t xml:space="preserve"> </w:t>
      </w:r>
      <w:r w:rsidR="005C3242">
        <w:rPr>
          <w:rFonts w:cs="Arial"/>
          <w:lang w:val="sr-Cyrl-CS"/>
        </w:rPr>
        <w:t>дужи</w:t>
      </w:r>
      <w:r w:rsidR="005C3242" w:rsidRPr="00D104B7">
        <w:rPr>
          <w:rFonts w:cs="Arial"/>
          <w:lang w:val="sr-Cyrl-CS"/>
        </w:rPr>
        <w:t xml:space="preserve"> </w:t>
      </w:r>
      <w:r w:rsidR="005C3242">
        <w:rPr>
          <w:rFonts w:cs="Arial"/>
          <w:lang w:val="sr-Cyrl-CS"/>
        </w:rPr>
        <w:t>од</w:t>
      </w:r>
      <w:r w:rsidR="005C3242" w:rsidRPr="00D104B7">
        <w:rPr>
          <w:rFonts w:cs="Arial"/>
          <w:lang w:val="sr-Cyrl-CS"/>
        </w:rPr>
        <w:t xml:space="preserve"> </w:t>
      </w:r>
      <w:r w:rsidR="005C3242">
        <w:rPr>
          <w:rFonts w:cs="Arial"/>
          <w:lang w:val="sr-Cyrl-RS"/>
        </w:rPr>
        <w:t xml:space="preserve">30 </w:t>
      </w:r>
      <w:r w:rsidR="005C3242">
        <w:rPr>
          <w:rFonts w:cs="Arial"/>
          <w:lang w:val="sr-Cyrl-CS"/>
        </w:rPr>
        <w:t>дана</w:t>
      </w:r>
      <w:r w:rsidR="005C3242" w:rsidRPr="00D104B7">
        <w:rPr>
          <w:rFonts w:cs="Arial"/>
          <w:lang w:val="sr-Cyrl-CS"/>
        </w:rPr>
        <w:t xml:space="preserve"> </w:t>
      </w:r>
      <w:r w:rsidR="005C3242">
        <w:rPr>
          <w:rFonts w:cs="Arial"/>
          <w:lang w:val="sr-Cyrl-CS"/>
        </w:rPr>
        <w:t>од</w:t>
      </w:r>
      <w:r w:rsidR="005C3242" w:rsidRPr="00D104B7">
        <w:rPr>
          <w:rFonts w:cs="Arial"/>
          <w:lang w:val="sr-Cyrl-CS"/>
        </w:rPr>
        <w:t xml:space="preserve"> </w:t>
      </w:r>
      <w:r w:rsidR="005C3242">
        <w:rPr>
          <w:rFonts w:cs="Arial"/>
          <w:lang w:val="sr-Cyrl-CS"/>
        </w:rPr>
        <w:t>ступања</w:t>
      </w:r>
      <w:r w:rsidR="005C3242" w:rsidRPr="00D104B7">
        <w:rPr>
          <w:rFonts w:cs="Arial"/>
          <w:lang w:val="sr-Cyrl-CS"/>
        </w:rPr>
        <w:t xml:space="preserve"> </w:t>
      </w:r>
      <w:r w:rsidR="005C3242">
        <w:rPr>
          <w:rFonts w:cs="Arial"/>
          <w:lang w:val="sr-Cyrl-CS"/>
        </w:rPr>
        <w:t>уговора</w:t>
      </w:r>
      <w:r w:rsidR="005C3242" w:rsidRPr="00D104B7">
        <w:rPr>
          <w:rFonts w:cs="Arial"/>
          <w:lang w:val="sr-Cyrl-CS"/>
        </w:rPr>
        <w:t xml:space="preserve"> </w:t>
      </w:r>
      <w:r w:rsidR="005C3242">
        <w:rPr>
          <w:rFonts w:cs="Arial"/>
          <w:lang w:val="sr-Cyrl-CS"/>
        </w:rPr>
        <w:t>на</w:t>
      </w:r>
      <w:r w:rsidR="005C3242" w:rsidRPr="00D104B7">
        <w:rPr>
          <w:rFonts w:cs="Arial"/>
          <w:lang w:val="sr-Cyrl-CS"/>
        </w:rPr>
        <w:t xml:space="preserve"> </w:t>
      </w:r>
      <w:r w:rsidR="005C3242">
        <w:rPr>
          <w:rFonts w:cs="Arial"/>
          <w:lang w:val="sr-Cyrl-CS"/>
        </w:rPr>
        <w:t>снагу</w:t>
      </w:r>
      <w:r w:rsidR="005C3242" w:rsidRPr="00D104B7">
        <w:rPr>
          <w:rFonts w:cs="Arial"/>
          <w:lang w:val="sr-Cyrl-CS"/>
        </w:rPr>
        <w:t>.</w:t>
      </w:r>
    </w:p>
    <w:p w:rsidR="001C3F23" w:rsidRDefault="00097BC3" w:rsidP="003D5D32">
      <w:pPr>
        <w:pStyle w:val="Heading10"/>
        <w:rPr>
          <w:lang w:val="sr-Cyrl-RS"/>
        </w:rPr>
      </w:pPr>
      <w:r>
        <w:rPr>
          <w:lang w:val="en-US"/>
        </w:rPr>
        <w:t>3.4</w:t>
      </w:r>
      <w:proofErr w:type="gramStart"/>
      <w:r w:rsidR="00874F5B" w:rsidRPr="00F10346">
        <w:rPr>
          <w:lang w:val="en-US"/>
        </w:rPr>
        <w:t xml:space="preserve">.  </w:t>
      </w:r>
      <w:r w:rsidR="00052CE5">
        <w:t>Место</w:t>
      </w:r>
      <w:proofErr w:type="gramEnd"/>
      <w:r w:rsidR="00DB369C" w:rsidRPr="00F10346">
        <w:t xml:space="preserve"> </w:t>
      </w:r>
      <w:r w:rsidR="00052CE5">
        <w:t>испоруке</w:t>
      </w:r>
      <w:r w:rsidR="004559F1" w:rsidRPr="00F10346">
        <w:t xml:space="preserve"> </w:t>
      </w:r>
      <w:r w:rsidR="00052CE5">
        <w:t>добара</w:t>
      </w:r>
      <w:bookmarkEnd w:id="19"/>
      <w:bookmarkEnd w:id="20"/>
      <w:r w:rsidR="001C3F23">
        <w:rPr>
          <w:lang w:val="sr-Cyrl-RS"/>
        </w:rPr>
        <w:t>:</w:t>
      </w:r>
    </w:p>
    <w:p w:rsidR="000A6E0F" w:rsidRDefault="000A6E0F" w:rsidP="000A6E0F">
      <w:pPr>
        <w:spacing w:before="0"/>
        <w:rPr>
          <w:rFonts w:cs="Arial"/>
          <w:lang w:val="sr-Cyrl-RS"/>
        </w:rPr>
      </w:pPr>
      <w:r>
        <w:rPr>
          <w:rFonts w:cs="Arial"/>
          <w:color w:val="000000" w:themeColor="text1"/>
          <w:lang w:val="sr-Cyrl-RS" w:eastAsia="zh-CN"/>
        </w:rPr>
        <w:t xml:space="preserve">-Локација ТЕНТ А, </w:t>
      </w:r>
      <w:r>
        <w:rPr>
          <w:rFonts w:cs="Arial"/>
        </w:rPr>
        <w:t>Богољуба</w:t>
      </w:r>
      <w:r w:rsidRPr="00BE1893">
        <w:rPr>
          <w:rFonts w:cs="Arial"/>
        </w:rPr>
        <w:t xml:space="preserve"> </w:t>
      </w:r>
      <w:r>
        <w:rPr>
          <w:rFonts w:cs="Arial"/>
        </w:rPr>
        <w:t>Уро</w:t>
      </w:r>
      <w:r w:rsidRPr="00BE1893">
        <w:rPr>
          <w:rFonts w:cs="Arial"/>
        </w:rPr>
        <w:t>ш</w:t>
      </w:r>
      <w:r>
        <w:rPr>
          <w:rFonts w:cs="Arial"/>
        </w:rPr>
        <w:t>евића</w:t>
      </w:r>
      <w:r w:rsidRPr="00BE1893">
        <w:rPr>
          <w:rFonts w:cs="Arial"/>
        </w:rPr>
        <w:t xml:space="preserve"> </w:t>
      </w:r>
      <w:r>
        <w:rPr>
          <w:rFonts w:cs="Arial"/>
        </w:rPr>
        <w:t>Црног</w:t>
      </w:r>
      <w:r w:rsidRPr="00BE1893">
        <w:rPr>
          <w:rFonts w:cs="Arial"/>
        </w:rPr>
        <w:t xml:space="preserve"> </w:t>
      </w:r>
      <w:r>
        <w:rPr>
          <w:rFonts w:cs="Arial"/>
        </w:rPr>
        <w:t>бр</w:t>
      </w:r>
      <w:r w:rsidRPr="00BE1893">
        <w:rPr>
          <w:rFonts w:cs="Arial"/>
        </w:rPr>
        <w:t>.44</w:t>
      </w:r>
      <w:r w:rsidRPr="00BE1893">
        <w:rPr>
          <w:rFonts w:cs="Arial"/>
          <w:lang w:val="sr-Cyrl-RS"/>
        </w:rPr>
        <w:t xml:space="preserve">, </w:t>
      </w:r>
      <w:r w:rsidRPr="00BE1893">
        <w:rPr>
          <w:rFonts w:cs="Arial"/>
        </w:rPr>
        <w:t xml:space="preserve">11500 </w:t>
      </w:r>
      <w:r>
        <w:rPr>
          <w:rFonts w:cs="Arial"/>
        </w:rPr>
        <w:t>Обреновац</w:t>
      </w:r>
    </w:p>
    <w:p w:rsidR="008112A2" w:rsidRPr="00AA69E2" w:rsidRDefault="008112A2" w:rsidP="000231F2">
      <w:pPr>
        <w:spacing w:before="0"/>
        <w:rPr>
          <w:b/>
          <w:lang w:val="sr-Latn-RS"/>
        </w:rPr>
      </w:pPr>
    </w:p>
    <w:p w:rsidR="00AA69E2" w:rsidRDefault="00AA69E2" w:rsidP="00AA69E2">
      <w:pPr>
        <w:spacing w:before="0"/>
        <w:rPr>
          <w:rFonts w:cs="Arial"/>
          <w:b/>
          <w:lang w:val="sr-Cyrl-RS"/>
        </w:rPr>
      </w:pPr>
      <w:r>
        <w:rPr>
          <w:rFonts w:cs="Arial"/>
          <w:b/>
        </w:rPr>
        <w:t>3.5</w:t>
      </w:r>
      <w:proofErr w:type="gramStart"/>
      <w:r>
        <w:rPr>
          <w:rFonts w:cs="Arial"/>
          <w:b/>
        </w:rPr>
        <w:t xml:space="preserve">. </w:t>
      </w:r>
      <w:r w:rsidR="00CF0CFE">
        <w:rPr>
          <w:rFonts w:cs="Arial"/>
          <w:b/>
          <w:lang w:val="sr-Cyrl-RS"/>
        </w:rPr>
        <w:t xml:space="preserve"> Квалитативни</w:t>
      </w:r>
      <w:proofErr w:type="gramEnd"/>
      <w:r w:rsidR="00CF0CFE">
        <w:rPr>
          <w:rFonts w:cs="Arial"/>
          <w:b/>
          <w:lang w:val="sr-Cyrl-RS"/>
        </w:rPr>
        <w:t xml:space="preserve"> и </w:t>
      </w:r>
      <w:r>
        <w:rPr>
          <w:rFonts w:cs="Arial"/>
          <w:b/>
        </w:rPr>
        <w:t>Квантитативни</w:t>
      </w:r>
      <w:r w:rsidRPr="00F10346">
        <w:rPr>
          <w:rFonts w:cs="Arial"/>
          <w:b/>
        </w:rPr>
        <w:t xml:space="preserve"> </w:t>
      </w:r>
      <w:r>
        <w:rPr>
          <w:rFonts w:cs="Arial"/>
          <w:b/>
        </w:rPr>
        <w:t>пријем</w:t>
      </w:r>
    </w:p>
    <w:p w:rsidR="007011A2" w:rsidRPr="007011A2" w:rsidRDefault="007011A2" w:rsidP="00AA69E2">
      <w:pPr>
        <w:spacing w:before="0"/>
        <w:rPr>
          <w:rFonts w:cs="Arial"/>
          <w:b/>
          <w:lang w:val="sr-Cyrl-RS"/>
        </w:rPr>
      </w:pPr>
    </w:p>
    <w:p w:rsidR="007011A2" w:rsidRDefault="007011A2" w:rsidP="007011A2">
      <w:pPr>
        <w:spacing w:before="0"/>
        <w:rPr>
          <w:rFonts w:cs="Arial"/>
          <w:b/>
          <w:lang w:val="sr-Cyrl-RS"/>
        </w:rPr>
      </w:pPr>
      <w:r>
        <w:rPr>
          <w:rFonts w:cs="Arial"/>
          <w:b/>
        </w:rPr>
        <w:t>Квантитативни</w:t>
      </w:r>
      <w:r w:rsidRPr="00F10346">
        <w:rPr>
          <w:rFonts w:cs="Arial"/>
          <w:b/>
        </w:rPr>
        <w:t xml:space="preserve"> </w:t>
      </w:r>
      <w:r>
        <w:rPr>
          <w:rFonts w:cs="Arial"/>
          <w:b/>
        </w:rPr>
        <w:t>пријем</w:t>
      </w:r>
    </w:p>
    <w:p w:rsidR="00AA69E2" w:rsidRPr="00F10346" w:rsidRDefault="00AA69E2" w:rsidP="00AA69E2">
      <w:pPr>
        <w:pStyle w:val="KDParagraf"/>
        <w:spacing w:before="0"/>
        <w:rPr>
          <w:rFonts w:cs="Arial"/>
          <w:lang w:val="ru-RU"/>
        </w:rPr>
      </w:pPr>
      <w:r>
        <w:rPr>
          <w:rFonts w:cs="Arial"/>
          <w:lang w:val="ru-RU"/>
        </w:rPr>
        <w:t>Продавац</w:t>
      </w:r>
      <w:r w:rsidRPr="00F10346">
        <w:rPr>
          <w:rFonts w:cs="Arial"/>
          <w:lang w:val="ru-RU"/>
        </w:rPr>
        <w:t xml:space="preserve"> </w:t>
      </w:r>
      <w:r>
        <w:rPr>
          <w:rFonts w:cs="Arial"/>
          <w:lang w:val="ru-RU"/>
        </w:rPr>
        <w:t>се</w:t>
      </w:r>
      <w:r w:rsidRPr="00F10346">
        <w:rPr>
          <w:rFonts w:cs="Arial"/>
          <w:lang w:val="ru-RU"/>
        </w:rPr>
        <w:t xml:space="preserve"> </w:t>
      </w:r>
      <w:r>
        <w:rPr>
          <w:rFonts w:cs="Arial"/>
          <w:lang w:val="ru-RU"/>
        </w:rPr>
        <w:t>обавезује</w:t>
      </w:r>
      <w:r w:rsidRPr="00F10346">
        <w:rPr>
          <w:rFonts w:cs="Arial"/>
          <w:lang w:val="ru-RU"/>
        </w:rPr>
        <w:t xml:space="preserve"> </w:t>
      </w:r>
      <w:r>
        <w:rPr>
          <w:rFonts w:cs="Arial"/>
          <w:lang w:val="ru-RU"/>
        </w:rPr>
        <w:t>да</w:t>
      </w:r>
      <w:r w:rsidRPr="00F10346">
        <w:rPr>
          <w:rFonts w:cs="Arial"/>
          <w:lang w:val="ru-RU"/>
        </w:rPr>
        <w:t xml:space="preserve"> </w:t>
      </w:r>
      <w:r>
        <w:rPr>
          <w:rFonts w:cs="Arial"/>
          <w:lang w:val="ru-RU"/>
        </w:rPr>
        <w:t>писаним</w:t>
      </w:r>
      <w:r w:rsidRPr="00F10346">
        <w:rPr>
          <w:rFonts w:cs="Arial"/>
          <w:lang w:val="ru-RU"/>
        </w:rPr>
        <w:t xml:space="preserve"> </w:t>
      </w:r>
      <w:r>
        <w:rPr>
          <w:rFonts w:cs="Arial"/>
          <w:lang w:val="ru-RU"/>
        </w:rPr>
        <w:t>путем</w:t>
      </w:r>
      <w:r w:rsidRPr="00F10346">
        <w:rPr>
          <w:rFonts w:cs="Arial"/>
          <w:lang w:val="ru-RU"/>
        </w:rPr>
        <w:t xml:space="preserve"> </w:t>
      </w:r>
      <w:r>
        <w:rPr>
          <w:rFonts w:cs="Arial"/>
          <w:lang w:val="ru-RU"/>
        </w:rPr>
        <w:t>обавести</w:t>
      </w:r>
      <w:r w:rsidRPr="00F10346">
        <w:rPr>
          <w:rFonts w:cs="Arial"/>
          <w:lang w:val="ru-RU"/>
        </w:rPr>
        <w:t xml:space="preserve"> </w:t>
      </w:r>
      <w:r>
        <w:rPr>
          <w:rFonts w:cs="Arial"/>
          <w:lang w:val="ru-RU"/>
        </w:rPr>
        <w:t>Купца</w:t>
      </w:r>
      <w:r w:rsidRPr="00F10346">
        <w:rPr>
          <w:rFonts w:cs="Arial"/>
          <w:lang w:val="ru-RU"/>
        </w:rPr>
        <w:t xml:space="preserve"> </w:t>
      </w:r>
      <w:r>
        <w:rPr>
          <w:rFonts w:cs="Arial"/>
          <w:lang w:val="ru-RU"/>
        </w:rPr>
        <w:t>о</w:t>
      </w:r>
      <w:r w:rsidRPr="00F10346">
        <w:rPr>
          <w:rFonts w:cs="Arial"/>
          <w:lang w:val="ru-RU"/>
        </w:rPr>
        <w:t xml:space="preserve"> </w:t>
      </w:r>
      <w:r>
        <w:rPr>
          <w:rFonts w:cs="Arial"/>
          <w:lang w:val="ru-RU"/>
        </w:rPr>
        <w:t>та</w:t>
      </w:r>
      <w:r w:rsidRPr="00F10346">
        <w:rPr>
          <w:rFonts w:cs="Arial"/>
          <w:lang w:val="ru-RU"/>
        </w:rPr>
        <w:t>ч</w:t>
      </w:r>
      <w:r>
        <w:rPr>
          <w:rFonts w:cs="Arial"/>
          <w:lang w:val="ru-RU"/>
        </w:rPr>
        <w:t>ном</w:t>
      </w:r>
      <w:r w:rsidRPr="00F10346">
        <w:rPr>
          <w:rFonts w:cs="Arial"/>
          <w:lang w:val="ru-RU"/>
        </w:rPr>
        <w:t xml:space="preserve"> </w:t>
      </w:r>
      <w:r>
        <w:rPr>
          <w:rFonts w:cs="Arial"/>
          <w:lang w:val="ru-RU"/>
        </w:rPr>
        <w:t>датуму</w:t>
      </w:r>
      <w:r w:rsidRPr="00F10346">
        <w:rPr>
          <w:rFonts w:cs="Arial"/>
          <w:lang w:val="ru-RU"/>
        </w:rPr>
        <w:t xml:space="preserve"> </w:t>
      </w:r>
      <w:r>
        <w:rPr>
          <w:rFonts w:cs="Arial"/>
          <w:lang w:val="ru-RU"/>
        </w:rPr>
        <w:t>испоруке</w:t>
      </w:r>
      <w:r w:rsidRPr="00F10346">
        <w:rPr>
          <w:rFonts w:cs="Arial"/>
          <w:lang w:val="ru-RU"/>
        </w:rPr>
        <w:t xml:space="preserve"> </w:t>
      </w:r>
      <w:r w:rsidR="00CF0CFE">
        <w:rPr>
          <w:rFonts w:cs="Arial"/>
          <w:lang w:val="ru-RU"/>
        </w:rPr>
        <w:t xml:space="preserve">најмање </w:t>
      </w:r>
      <w:r w:rsidR="00CF0CFE">
        <w:rPr>
          <w:rFonts w:cs="Arial"/>
          <w:lang w:val="sr-Latn-RS"/>
        </w:rPr>
        <w:t>7</w:t>
      </w:r>
      <w:r>
        <w:rPr>
          <w:rFonts w:cs="Arial"/>
          <w:lang w:val="ru-RU"/>
        </w:rPr>
        <w:t xml:space="preserve"> </w:t>
      </w:r>
      <w:r w:rsidRPr="00F10346">
        <w:rPr>
          <w:rFonts w:cs="Arial"/>
          <w:lang w:val="ru-RU"/>
        </w:rPr>
        <w:t xml:space="preserve"> </w:t>
      </w:r>
      <w:r w:rsidR="00CF0CFE">
        <w:rPr>
          <w:rFonts w:cs="Arial"/>
          <w:lang w:val="ru-RU"/>
        </w:rPr>
        <w:t>радн</w:t>
      </w:r>
      <w:r w:rsidR="00CF0CFE">
        <w:rPr>
          <w:rFonts w:cs="Arial"/>
          <w:lang w:val="sr-Cyrl-RS"/>
        </w:rPr>
        <w:t>их</w:t>
      </w:r>
      <w:r w:rsidRPr="00F10346">
        <w:rPr>
          <w:rFonts w:cs="Arial"/>
          <w:lang w:val="ru-RU"/>
        </w:rPr>
        <w:t xml:space="preserve"> </w:t>
      </w:r>
      <w:r>
        <w:rPr>
          <w:rFonts w:cs="Arial"/>
          <w:lang w:val="ru-RU"/>
        </w:rPr>
        <w:t>дана</w:t>
      </w:r>
      <w:r w:rsidRPr="00F10346">
        <w:rPr>
          <w:rFonts w:cs="Arial"/>
          <w:lang w:val="ru-RU"/>
        </w:rPr>
        <w:t xml:space="preserve"> </w:t>
      </w:r>
      <w:r>
        <w:rPr>
          <w:rFonts w:cs="Arial"/>
          <w:lang w:val="ru-RU"/>
        </w:rPr>
        <w:t>пре</w:t>
      </w:r>
      <w:r w:rsidRPr="00F10346">
        <w:rPr>
          <w:rFonts w:cs="Arial"/>
          <w:lang w:val="ru-RU"/>
        </w:rPr>
        <w:t xml:space="preserve"> </w:t>
      </w:r>
      <w:r>
        <w:rPr>
          <w:rFonts w:cs="Arial"/>
          <w:lang w:val="ru-RU"/>
        </w:rPr>
        <w:t>планираног</w:t>
      </w:r>
      <w:r w:rsidRPr="00F10346">
        <w:rPr>
          <w:rFonts w:cs="Arial"/>
          <w:lang w:val="ru-RU"/>
        </w:rPr>
        <w:t xml:space="preserve"> </w:t>
      </w:r>
      <w:r>
        <w:rPr>
          <w:rFonts w:cs="Arial"/>
          <w:lang w:val="ru-RU"/>
        </w:rPr>
        <w:t>датума</w:t>
      </w:r>
      <w:r w:rsidRPr="00F10346">
        <w:rPr>
          <w:rFonts w:cs="Arial"/>
          <w:lang w:val="ru-RU"/>
        </w:rPr>
        <w:t xml:space="preserve"> </w:t>
      </w:r>
      <w:r>
        <w:rPr>
          <w:rFonts w:cs="Arial"/>
          <w:lang w:val="ru-RU"/>
        </w:rPr>
        <w:t>испоруке</w:t>
      </w:r>
      <w:r w:rsidRPr="00F10346">
        <w:rPr>
          <w:rFonts w:cs="Arial"/>
          <w:lang w:val="ru-RU"/>
        </w:rPr>
        <w:t>.</w:t>
      </w:r>
    </w:p>
    <w:p w:rsidR="00AA69E2" w:rsidRPr="00F10346" w:rsidRDefault="00AA69E2" w:rsidP="00AA69E2">
      <w:pPr>
        <w:pStyle w:val="KDParagraf"/>
        <w:spacing w:before="0"/>
        <w:rPr>
          <w:rFonts w:cs="Arial"/>
        </w:rPr>
      </w:pPr>
      <w:r>
        <w:rPr>
          <w:rFonts w:cs="Arial"/>
        </w:rPr>
        <w:t>Обаве</w:t>
      </w:r>
      <w:r w:rsidRPr="00F10346">
        <w:rPr>
          <w:rFonts w:cs="Arial"/>
        </w:rPr>
        <w:t>ш</w:t>
      </w:r>
      <w:r>
        <w:rPr>
          <w:rFonts w:cs="Arial"/>
        </w:rPr>
        <w:t>тење</w:t>
      </w:r>
      <w:r w:rsidRPr="00F10346">
        <w:rPr>
          <w:rFonts w:cs="Arial"/>
        </w:rPr>
        <w:t xml:space="preserve"> </w:t>
      </w:r>
      <w:r>
        <w:rPr>
          <w:rFonts w:cs="Arial"/>
        </w:rPr>
        <w:t>из</w:t>
      </w:r>
      <w:r w:rsidRPr="00F10346">
        <w:rPr>
          <w:rFonts w:cs="Arial"/>
        </w:rPr>
        <w:t xml:space="preserve"> </w:t>
      </w:r>
      <w:r>
        <w:rPr>
          <w:rFonts w:cs="Arial"/>
        </w:rPr>
        <w:t>претходног</w:t>
      </w:r>
      <w:r w:rsidRPr="00F10346">
        <w:rPr>
          <w:rFonts w:cs="Arial"/>
        </w:rPr>
        <w:t xml:space="preserve"> </w:t>
      </w:r>
      <w:proofErr w:type="gramStart"/>
      <w:r>
        <w:rPr>
          <w:rFonts w:cs="Arial"/>
        </w:rPr>
        <w:t>става</w:t>
      </w:r>
      <w:r w:rsidRPr="00F10346">
        <w:rPr>
          <w:rFonts w:cs="Arial"/>
        </w:rPr>
        <w:t xml:space="preserve">  </w:t>
      </w:r>
      <w:r>
        <w:rPr>
          <w:rFonts w:cs="Arial"/>
        </w:rPr>
        <w:t>садржи</w:t>
      </w:r>
      <w:proofErr w:type="gramEnd"/>
      <w:r w:rsidRPr="00F10346">
        <w:rPr>
          <w:rFonts w:cs="Arial"/>
        </w:rPr>
        <w:t xml:space="preserve">  </w:t>
      </w:r>
      <w:r>
        <w:rPr>
          <w:rFonts w:cs="Arial"/>
        </w:rPr>
        <w:t>следеће</w:t>
      </w:r>
      <w:r w:rsidRPr="00F10346">
        <w:rPr>
          <w:rFonts w:cs="Arial"/>
        </w:rPr>
        <w:t xml:space="preserve"> </w:t>
      </w:r>
      <w:r>
        <w:rPr>
          <w:rFonts w:cs="Arial"/>
        </w:rPr>
        <w:t>податке</w:t>
      </w:r>
      <w:r w:rsidRPr="00F10346">
        <w:rPr>
          <w:rFonts w:cs="Arial"/>
        </w:rPr>
        <w:t xml:space="preserve">: </w:t>
      </w:r>
      <w:r>
        <w:rPr>
          <w:rFonts w:cs="Arial"/>
        </w:rPr>
        <w:t>број</w:t>
      </w:r>
      <w:r w:rsidRPr="00F10346">
        <w:rPr>
          <w:rFonts w:cs="Arial"/>
        </w:rPr>
        <w:t xml:space="preserve"> </w:t>
      </w:r>
      <w:r>
        <w:rPr>
          <w:rFonts w:cs="Arial"/>
        </w:rPr>
        <w:t>Уговора</w:t>
      </w:r>
      <w:r w:rsidRPr="00F10346">
        <w:rPr>
          <w:rFonts w:cs="Arial"/>
        </w:rPr>
        <w:t xml:space="preserve">, </w:t>
      </w:r>
      <w:r>
        <w:rPr>
          <w:rFonts w:cs="Arial"/>
        </w:rPr>
        <w:t>у</w:t>
      </w:r>
      <w:r w:rsidRPr="00F10346">
        <w:rPr>
          <w:rFonts w:cs="Arial"/>
        </w:rPr>
        <w:t xml:space="preserve"> </w:t>
      </w:r>
      <w:r>
        <w:rPr>
          <w:rFonts w:cs="Arial"/>
        </w:rPr>
        <w:t>складу</w:t>
      </w:r>
      <w:r w:rsidRPr="00F10346">
        <w:rPr>
          <w:rFonts w:cs="Arial"/>
        </w:rPr>
        <w:t xml:space="preserve"> </w:t>
      </w:r>
      <w:r>
        <w:rPr>
          <w:rFonts w:cs="Arial"/>
        </w:rPr>
        <w:t>са</w:t>
      </w:r>
      <w:r w:rsidRPr="00F10346">
        <w:rPr>
          <w:rFonts w:cs="Arial"/>
        </w:rPr>
        <w:t xml:space="preserve"> </w:t>
      </w:r>
      <w:r>
        <w:rPr>
          <w:rFonts w:cs="Arial"/>
        </w:rPr>
        <w:t>којим</w:t>
      </w:r>
      <w:r w:rsidRPr="00F10346">
        <w:rPr>
          <w:rFonts w:cs="Arial"/>
        </w:rPr>
        <w:t xml:space="preserve"> </w:t>
      </w:r>
      <w:r>
        <w:rPr>
          <w:rFonts w:cs="Arial"/>
        </w:rPr>
        <w:t>се</w:t>
      </w:r>
      <w:r w:rsidRPr="00F10346">
        <w:rPr>
          <w:rFonts w:cs="Arial"/>
        </w:rPr>
        <w:t xml:space="preserve"> </w:t>
      </w:r>
      <w:r>
        <w:rPr>
          <w:rFonts w:cs="Arial"/>
        </w:rPr>
        <w:t>вр</w:t>
      </w:r>
      <w:r w:rsidRPr="00F10346">
        <w:rPr>
          <w:rFonts w:cs="Arial"/>
        </w:rPr>
        <w:t>ш</w:t>
      </w:r>
      <w:r>
        <w:rPr>
          <w:rFonts w:cs="Arial"/>
        </w:rPr>
        <w:t>и</w:t>
      </w:r>
      <w:r w:rsidRPr="00F10346">
        <w:rPr>
          <w:rFonts w:cs="Arial"/>
        </w:rPr>
        <w:t xml:space="preserve"> </w:t>
      </w:r>
      <w:r>
        <w:rPr>
          <w:rFonts w:cs="Arial"/>
        </w:rPr>
        <w:t>испорука</w:t>
      </w:r>
      <w:r w:rsidRPr="00F10346">
        <w:rPr>
          <w:rFonts w:cs="Arial"/>
        </w:rPr>
        <w:t xml:space="preserve">, </w:t>
      </w:r>
      <w:r>
        <w:rPr>
          <w:rFonts w:cs="Arial"/>
        </w:rPr>
        <w:t>датум</w:t>
      </w:r>
      <w:r w:rsidRPr="00F10346">
        <w:rPr>
          <w:rFonts w:cs="Arial"/>
        </w:rPr>
        <w:t xml:space="preserve"> </w:t>
      </w:r>
      <w:r>
        <w:rPr>
          <w:rFonts w:cs="Arial"/>
        </w:rPr>
        <w:t>отпреме</w:t>
      </w:r>
      <w:r w:rsidRPr="00F10346">
        <w:rPr>
          <w:rFonts w:cs="Arial"/>
        </w:rPr>
        <w:t xml:space="preserve">, </w:t>
      </w:r>
      <w:r>
        <w:rPr>
          <w:rFonts w:cs="Arial"/>
        </w:rPr>
        <w:t>назив</w:t>
      </w:r>
      <w:r w:rsidRPr="00F10346">
        <w:rPr>
          <w:rFonts w:cs="Arial"/>
        </w:rPr>
        <w:t xml:space="preserve"> </w:t>
      </w:r>
      <w:r>
        <w:rPr>
          <w:rFonts w:cs="Arial"/>
        </w:rPr>
        <w:t>и</w:t>
      </w:r>
      <w:r w:rsidRPr="00F10346">
        <w:rPr>
          <w:rFonts w:cs="Arial"/>
        </w:rPr>
        <w:t xml:space="preserve"> </w:t>
      </w:r>
      <w:r>
        <w:rPr>
          <w:rFonts w:cs="Arial"/>
        </w:rPr>
        <w:t>регистарски</w:t>
      </w:r>
      <w:r w:rsidRPr="00F10346">
        <w:rPr>
          <w:rFonts w:cs="Arial"/>
        </w:rPr>
        <w:t xml:space="preserve"> </w:t>
      </w:r>
      <w:r>
        <w:rPr>
          <w:rFonts w:cs="Arial"/>
        </w:rPr>
        <w:t>број</w:t>
      </w:r>
      <w:r w:rsidRPr="00F10346">
        <w:rPr>
          <w:rFonts w:cs="Arial"/>
        </w:rPr>
        <w:t xml:space="preserve"> </w:t>
      </w:r>
      <w:r>
        <w:rPr>
          <w:rFonts w:cs="Arial"/>
        </w:rPr>
        <w:t>превозног</w:t>
      </w:r>
      <w:r w:rsidRPr="00F10346">
        <w:rPr>
          <w:rFonts w:cs="Arial"/>
        </w:rPr>
        <w:t xml:space="preserve"> </w:t>
      </w:r>
      <w:r>
        <w:rPr>
          <w:rFonts w:cs="Arial"/>
        </w:rPr>
        <w:t>средства</w:t>
      </w:r>
      <w:r w:rsidRPr="00F10346">
        <w:rPr>
          <w:rFonts w:cs="Arial"/>
        </w:rPr>
        <w:t xml:space="preserve"> </w:t>
      </w:r>
      <w:r>
        <w:rPr>
          <w:rFonts w:cs="Arial"/>
        </w:rPr>
        <w:t>којим</w:t>
      </w:r>
      <w:r w:rsidRPr="00F10346">
        <w:rPr>
          <w:rFonts w:cs="Arial"/>
        </w:rPr>
        <w:t xml:space="preserve"> </w:t>
      </w:r>
      <w:r>
        <w:rPr>
          <w:rFonts w:cs="Arial"/>
        </w:rPr>
        <w:t>се</w:t>
      </w:r>
      <w:r w:rsidRPr="00F10346">
        <w:rPr>
          <w:rFonts w:cs="Arial"/>
        </w:rPr>
        <w:t xml:space="preserve"> </w:t>
      </w:r>
      <w:r>
        <w:rPr>
          <w:rFonts w:cs="Arial"/>
        </w:rPr>
        <w:t>вр</w:t>
      </w:r>
      <w:r w:rsidRPr="00F10346">
        <w:rPr>
          <w:rFonts w:cs="Arial"/>
        </w:rPr>
        <w:t>ш</w:t>
      </w:r>
      <w:r>
        <w:rPr>
          <w:rFonts w:cs="Arial"/>
        </w:rPr>
        <w:t>и</w:t>
      </w:r>
      <w:r w:rsidRPr="00F10346">
        <w:rPr>
          <w:rFonts w:cs="Arial"/>
        </w:rPr>
        <w:t xml:space="preserve"> </w:t>
      </w:r>
      <w:r>
        <w:rPr>
          <w:rFonts w:cs="Arial"/>
        </w:rPr>
        <w:t>транспорт</w:t>
      </w:r>
      <w:r w:rsidRPr="00F10346">
        <w:rPr>
          <w:rFonts w:cs="Arial"/>
        </w:rPr>
        <w:t xml:space="preserve">, </w:t>
      </w:r>
      <w:r>
        <w:rPr>
          <w:rFonts w:cs="Arial"/>
        </w:rPr>
        <w:t>коли</w:t>
      </w:r>
      <w:r w:rsidRPr="00F10346">
        <w:rPr>
          <w:rFonts w:cs="Arial"/>
        </w:rPr>
        <w:t>ч</w:t>
      </w:r>
      <w:r>
        <w:rPr>
          <w:rFonts w:cs="Arial"/>
        </w:rPr>
        <w:t>ину</w:t>
      </w:r>
      <w:r w:rsidRPr="00F10346">
        <w:rPr>
          <w:rFonts w:cs="Arial"/>
        </w:rPr>
        <w:t xml:space="preserve">, </w:t>
      </w:r>
      <w:r>
        <w:rPr>
          <w:rFonts w:cs="Arial"/>
        </w:rPr>
        <w:t>вредност</w:t>
      </w:r>
      <w:r w:rsidRPr="00F10346">
        <w:rPr>
          <w:rFonts w:cs="Arial"/>
        </w:rPr>
        <w:t xml:space="preserve"> </w:t>
      </w:r>
      <w:r>
        <w:rPr>
          <w:rFonts w:cs="Arial"/>
        </w:rPr>
        <w:t>по</w:t>
      </w:r>
      <w:r w:rsidRPr="00F10346">
        <w:rPr>
          <w:rFonts w:cs="Arial"/>
        </w:rPr>
        <w:t>ш</w:t>
      </w:r>
      <w:r>
        <w:rPr>
          <w:rFonts w:cs="Arial"/>
        </w:rPr>
        <w:t>иљке</w:t>
      </w:r>
      <w:r w:rsidRPr="00F10346">
        <w:rPr>
          <w:rFonts w:cs="Arial"/>
        </w:rPr>
        <w:t xml:space="preserve"> </w:t>
      </w:r>
      <w:r>
        <w:rPr>
          <w:rFonts w:cs="Arial"/>
        </w:rPr>
        <w:t>и</w:t>
      </w:r>
      <w:r w:rsidRPr="00F10346">
        <w:rPr>
          <w:rFonts w:cs="Arial"/>
        </w:rPr>
        <w:t xml:space="preserve"> </w:t>
      </w:r>
      <w:r>
        <w:rPr>
          <w:rFonts w:cs="Arial"/>
        </w:rPr>
        <w:t>о</w:t>
      </w:r>
      <w:r w:rsidRPr="00F10346">
        <w:rPr>
          <w:rFonts w:cs="Arial"/>
        </w:rPr>
        <w:t>ч</w:t>
      </w:r>
      <w:r>
        <w:rPr>
          <w:rFonts w:cs="Arial"/>
        </w:rPr>
        <w:t>екивани</w:t>
      </w:r>
      <w:r w:rsidRPr="00F10346">
        <w:rPr>
          <w:rFonts w:cs="Arial"/>
        </w:rPr>
        <w:t xml:space="preserve"> ч</w:t>
      </w:r>
      <w:r>
        <w:rPr>
          <w:rFonts w:cs="Arial"/>
        </w:rPr>
        <w:t>ас</w:t>
      </w:r>
      <w:r w:rsidRPr="00F10346">
        <w:rPr>
          <w:rFonts w:cs="Arial"/>
        </w:rPr>
        <w:t xml:space="preserve"> </w:t>
      </w:r>
      <w:r>
        <w:rPr>
          <w:rFonts w:cs="Arial"/>
        </w:rPr>
        <w:t>приспећа</w:t>
      </w:r>
      <w:r w:rsidRPr="00F10346">
        <w:rPr>
          <w:rFonts w:cs="Arial"/>
        </w:rPr>
        <w:t xml:space="preserve"> </w:t>
      </w:r>
      <w:r>
        <w:rPr>
          <w:rFonts w:cs="Arial"/>
        </w:rPr>
        <w:t>испоруке</w:t>
      </w:r>
      <w:r w:rsidRPr="00F10346">
        <w:rPr>
          <w:rFonts w:cs="Arial"/>
        </w:rPr>
        <w:t xml:space="preserve"> </w:t>
      </w:r>
      <w:r>
        <w:rPr>
          <w:rFonts w:cs="Arial"/>
        </w:rPr>
        <w:t>у</w:t>
      </w:r>
      <w:r w:rsidRPr="00F10346">
        <w:rPr>
          <w:rFonts w:cs="Arial"/>
        </w:rPr>
        <w:t xml:space="preserve"> </w:t>
      </w:r>
      <w:r>
        <w:rPr>
          <w:rFonts w:cs="Arial"/>
        </w:rPr>
        <w:t>место</w:t>
      </w:r>
      <w:r w:rsidRPr="00F10346">
        <w:rPr>
          <w:rFonts w:cs="Arial"/>
        </w:rPr>
        <w:t xml:space="preserve"> </w:t>
      </w:r>
      <w:r>
        <w:rPr>
          <w:rFonts w:cs="Arial"/>
        </w:rPr>
        <w:t>склади</w:t>
      </w:r>
      <w:r w:rsidRPr="00F10346">
        <w:rPr>
          <w:rFonts w:cs="Arial"/>
        </w:rPr>
        <w:t>ш</w:t>
      </w:r>
      <w:r>
        <w:rPr>
          <w:rFonts w:cs="Arial"/>
        </w:rPr>
        <w:t>тења</w:t>
      </w:r>
      <w:r w:rsidRPr="00F10346">
        <w:rPr>
          <w:rFonts w:cs="Arial"/>
        </w:rPr>
        <w:t xml:space="preserve"> </w:t>
      </w:r>
      <w:r>
        <w:rPr>
          <w:rFonts w:cs="Arial"/>
        </w:rPr>
        <w:t>ЈП</w:t>
      </w:r>
      <w:r w:rsidRPr="00F10346">
        <w:rPr>
          <w:rFonts w:cs="Arial"/>
        </w:rPr>
        <w:t xml:space="preserve"> </w:t>
      </w:r>
      <w:r>
        <w:rPr>
          <w:rFonts w:cs="Arial"/>
        </w:rPr>
        <w:t>ЕПС</w:t>
      </w:r>
      <w:r w:rsidRPr="00F10346">
        <w:rPr>
          <w:rFonts w:cs="Arial"/>
        </w:rPr>
        <w:t xml:space="preserve">, </w:t>
      </w:r>
      <w:r>
        <w:rPr>
          <w:rFonts w:cs="Arial"/>
        </w:rPr>
        <w:t>коме</w:t>
      </w:r>
      <w:r w:rsidRPr="00F10346">
        <w:rPr>
          <w:rFonts w:cs="Arial"/>
        </w:rPr>
        <w:t xml:space="preserve"> </w:t>
      </w:r>
      <w:r>
        <w:rPr>
          <w:rFonts w:cs="Arial"/>
        </w:rPr>
        <w:t>се</w:t>
      </w:r>
      <w:r w:rsidRPr="00F10346">
        <w:rPr>
          <w:rFonts w:cs="Arial"/>
        </w:rPr>
        <w:t xml:space="preserve"> </w:t>
      </w:r>
      <w:r>
        <w:rPr>
          <w:rFonts w:cs="Arial"/>
        </w:rPr>
        <w:t>добро</w:t>
      </w:r>
      <w:r w:rsidRPr="00F10346">
        <w:rPr>
          <w:rFonts w:cs="Arial"/>
        </w:rPr>
        <w:t xml:space="preserve"> </w:t>
      </w:r>
      <w:r>
        <w:rPr>
          <w:rFonts w:cs="Arial"/>
        </w:rPr>
        <w:t>испору</w:t>
      </w:r>
      <w:r w:rsidRPr="00F10346">
        <w:rPr>
          <w:rFonts w:cs="Arial"/>
        </w:rPr>
        <w:t>ч</w:t>
      </w:r>
      <w:r>
        <w:rPr>
          <w:rFonts w:cs="Arial"/>
        </w:rPr>
        <w:t>ује</w:t>
      </w:r>
      <w:r w:rsidRPr="00F10346">
        <w:rPr>
          <w:rFonts w:cs="Arial"/>
        </w:rPr>
        <w:t xml:space="preserve">. </w:t>
      </w:r>
    </w:p>
    <w:p w:rsidR="00AA69E2" w:rsidRDefault="00AA69E2" w:rsidP="00AA69E2">
      <w:pPr>
        <w:pStyle w:val="KDParagraf"/>
        <w:spacing w:before="0"/>
        <w:rPr>
          <w:rFonts w:cs="Arial"/>
          <w:lang w:val="sr-Cyrl-RS"/>
        </w:rPr>
      </w:pPr>
      <w:r>
        <w:rPr>
          <w:rFonts w:cs="Arial"/>
        </w:rPr>
        <w:t>Купац</w:t>
      </w:r>
      <w:r w:rsidRPr="00F10346">
        <w:rPr>
          <w:rFonts w:cs="Arial"/>
        </w:rPr>
        <w:t xml:space="preserve"> </w:t>
      </w:r>
      <w:r>
        <w:rPr>
          <w:rFonts w:cs="Arial"/>
        </w:rPr>
        <w:t>је</w:t>
      </w:r>
      <w:r w:rsidRPr="00F10346">
        <w:rPr>
          <w:rFonts w:cs="Arial"/>
        </w:rPr>
        <w:t xml:space="preserve"> </w:t>
      </w:r>
      <w:r>
        <w:rPr>
          <w:rFonts w:cs="Arial"/>
        </w:rPr>
        <w:t>дужан</w:t>
      </w:r>
      <w:r w:rsidRPr="00F10346">
        <w:rPr>
          <w:rFonts w:cs="Arial"/>
        </w:rPr>
        <w:t xml:space="preserve"> </w:t>
      </w:r>
      <w:r>
        <w:rPr>
          <w:rFonts w:cs="Arial"/>
        </w:rPr>
        <w:t>да</w:t>
      </w:r>
      <w:r w:rsidRPr="00F10346">
        <w:rPr>
          <w:rFonts w:cs="Arial"/>
        </w:rPr>
        <w:t xml:space="preserve">, </w:t>
      </w:r>
      <w:r>
        <w:rPr>
          <w:rFonts w:cs="Arial"/>
        </w:rPr>
        <w:t>у</w:t>
      </w:r>
      <w:r w:rsidRPr="00F10346">
        <w:rPr>
          <w:rFonts w:cs="Arial"/>
        </w:rPr>
        <w:t xml:space="preserve"> </w:t>
      </w:r>
      <w:r>
        <w:rPr>
          <w:rFonts w:cs="Arial"/>
        </w:rPr>
        <w:t>складу</w:t>
      </w:r>
      <w:r w:rsidRPr="00F10346">
        <w:rPr>
          <w:rFonts w:cs="Arial"/>
        </w:rPr>
        <w:t xml:space="preserve"> </w:t>
      </w:r>
      <w:r>
        <w:rPr>
          <w:rFonts w:cs="Arial"/>
        </w:rPr>
        <w:t>са</w:t>
      </w:r>
      <w:r w:rsidRPr="00F10346">
        <w:rPr>
          <w:rFonts w:cs="Arial"/>
        </w:rPr>
        <w:t xml:space="preserve"> </w:t>
      </w:r>
      <w:r>
        <w:rPr>
          <w:rFonts w:cs="Arial"/>
        </w:rPr>
        <w:t>обаве</w:t>
      </w:r>
      <w:r w:rsidRPr="00F10346">
        <w:rPr>
          <w:rFonts w:cs="Arial"/>
        </w:rPr>
        <w:t>ш</w:t>
      </w:r>
      <w:r>
        <w:rPr>
          <w:rFonts w:cs="Arial"/>
        </w:rPr>
        <w:t>тењем</w:t>
      </w:r>
      <w:r w:rsidRPr="00F10346">
        <w:rPr>
          <w:rFonts w:cs="Arial"/>
        </w:rPr>
        <w:t xml:space="preserve"> </w:t>
      </w:r>
      <w:r>
        <w:rPr>
          <w:rFonts w:cs="Arial"/>
        </w:rPr>
        <w:t>Продавца</w:t>
      </w:r>
      <w:r w:rsidRPr="00F10346">
        <w:rPr>
          <w:rFonts w:cs="Arial"/>
        </w:rPr>
        <w:t xml:space="preserve">, </w:t>
      </w:r>
      <w:r>
        <w:rPr>
          <w:rFonts w:cs="Arial"/>
        </w:rPr>
        <w:t>организује</w:t>
      </w:r>
      <w:r w:rsidRPr="00F10346">
        <w:rPr>
          <w:rFonts w:cs="Arial"/>
        </w:rPr>
        <w:t xml:space="preserve"> </w:t>
      </w:r>
      <w:r>
        <w:rPr>
          <w:rFonts w:cs="Arial"/>
        </w:rPr>
        <w:t>благовремено</w:t>
      </w:r>
      <w:r w:rsidRPr="00F10346">
        <w:rPr>
          <w:rFonts w:cs="Arial"/>
        </w:rPr>
        <w:t xml:space="preserve"> </w:t>
      </w:r>
      <w:r>
        <w:rPr>
          <w:rFonts w:cs="Arial"/>
        </w:rPr>
        <w:t>преузимање</w:t>
      </w:r>
      <w:r w:rsidRPr="00F10346">
        <w:rPr>
          <w:rFonts w:cs="Arial"/>
        </w:rPr>
        <w:t xml:space="preserve"> </w:t>
      </w:r>
      <w:r>
        <w:rPr>
          <w:rFonts w:cs="Arial"/>
        </w:rPr>
        <w:t>добра</w:t>
      </w:r>
      <w:r w:rsidRPr="00F10346">
        <w:rPr>
          <w:rFonts w:cs="Arial"/>
        </w:rPr>
        <w:t xml:space="preserve"> </w:t>
      </w:r>
      <w:r>
        <w:rPr>
          <w:rFonts w:cs="Arial"/>
        </w:rPr>
        <w:t>у</w:t>
      </w:r>
      <w:r w:rsidRPr="00F10346">
        <w:rPr>
          <w:rFonts w:cs="Arial"/>
        </w:rPr>
        <w:t xml:space="preserve"> </w:t>
      </w:r>
      <w:r>
        <w:rPr>
          <w:rFonts w:cs="Arial"/>
        </w:rPr>
        <w:t>времену</w:t>
      </w:r>
      <w:r w:rsidRPr="00F10346">
        <w:rPr>
          <w:rFonts w:cs="Arial"/>
        </w:rPr>
        <w:t xml:space="preserve"> </w:t>
      </w:r>
      <w:r>
        <w:rPr>
          <w:rFonts w:cs="Arial"/>
        </w:rPr>
        <w:t>од</w:t>
      </w:r>
      <w:r w:rsidRPr="00F10346">
        <w:rPr>
          <w:rFonts w:cs="Arial"/>
        </w:rPr>
        <w:t xml:space="preserve"> </w:t>
      </w:r>
      <w:r w:rsidRPr="00294259">
        <w:rPr>
          <w:rFonts w:cs="Arial"/>
        </w:rPr>
        <w:t>08</w:t>
      </w:r>
      <w:proofErr w:type="gramStart"/>
      <w:r w:rsidRPr="00294259">
        <w:rPr>
          <w:rFonts w:cs="Arial"/>
        </w:rPr>
        <w:t>,00</w:t>
      </w:r>
      <w:proofErr w:type="gramEnd"/>
      <w:r w:rsidRPr="00294259">
        <w:rPr>
          <w:rFonts w:cs="Arial"/>
        </w:rPr>
        <w:t xml:space="preserve"> </w:t>
      </w:r>
      <w:r>
        <w:rPr>
          <w:rFonts w:cs="Arial"/>
        </w:rPr>
        <w:t>до</w:t>
      </w:r>
      <w:r w:rsidRPr="00294259">
        <w:rPr>
          <w:rFonts w:cs="Arial"/>
        </w:rPr>
        <w:t xml:space="preserve"> 14,00 ч</w:t>
      </w:r>
      <w:r>
        <w:rPr>
          <w:rFonts w:cs="Arial"/>
        </w:rPr>
        <w:t>асова</w:t>
      </w:r>
      <w:r w:rsidRPr="00F10346">
        <w:rPr>
          <w:rFonts w:cs="Arial"/>
        </w:rPr>
        <w:t>.</w:t>
      </w:r>
    </w:p>
    <w:p w:rsidR="00AA69E2" w:rsidRPr="00D07D4F" w:rsidRDefault="00AA69E2" w:rsidP="00AA69E2">
      <w:pPr>
        <w:pStyle w:val="KDParagraf"/>
        <w:spacing w:before="0"/>
        <w:rPr>
          <w:rFonts w:cs="Arial"/>
          <w:lang w:val="sr-Cyrl-RS"/>
        </w:rPr>
      </w:pPr>
      <w:r>
        <w:rPr>
          <w:rFonts w:cs="Arial"/>
          <w:lang w:val="sr-Cyrl-RS"/>
        </w:rPr>
        <w:t>Пријем</w:t>
      </w:r>
      <w:r w:rsidRPr="00D07D4F">
        <w:rPr>
          <w:rFonts w:cs="Arial"/>
          <w:lang w:val="sr-Cyrl-RS"/>
        </w:rPr>
        <w:t xml:space="preserve"> </w:t>
      </w:r>
      <w:r>
        <w:rPr>
          <w:rFonts w:cs="Arial"/>
          <w:lang w:val="sr-Cyrl-RS"/>
        </w:rPr>
        <w:t>робе</w:t>
      </w:r>
      <w:r w:rsidRPr="00D07D4F">
        <w:rPr>
          <w:rFonts w:cs="Arial"/>
          <w:lang w:val="sr-Cyrl-RS"/>
        </w:rPr>
        <w:t xml:space="preserve"> </w:t>
      </w:r>
      <w:r>
        <w:rPr>
          <w:rFonts w:cs="Arial"/>
          <w:lang w:val="sr-Cyrl-RS"/>
        </w:rPr>
        <w:t>у</w:t>
      </w:r>
      <w:r w:rsidRPr="00D07D4F">
        <w:rPr>
          <w:rFonts w:cs="Arial"/>
          <w:lang w:val="sr-Cyrl-RS"/>
        </w:rPr>
        <w:t xml:space="preserve"> </w:t>
      </w:r>
      <w:r>
        <w:rPr>
          <w:rFonts w:cs="Arial"/>
          <w:lang w:val="sr-Cyrl-RS"/>
        </w:rPr>
        <w:t>погледу</w:t>
      </w:r>
      <w:r w:rsidRPr="00D07D4F">
        <w:rPr>
          <w:rFonts w:cs="Arial"/>
          <w:lang w:val="sr-Cyrl-RS"/>
        </w:rPr>
        <w:t xml:space="preserve"> </w:t>
      </w:r>
      <w:r>
        <w:rPr>
          <w:rFonts w:cs="Arial"/>
          <w:lang w:val="sr-Cyrl-RS"/>
        </w:rPr>
        <w:t>коли</w:t>
      </w:r>
      <w:r w:rsidRPr="00D07D4F">
        <w:rPr>
          <w:rFonts w:cs="Arial"/>
          <w:lang w:val="sr-Cyrl-RS"/>
        </w:rPr>
        <w:t>ч</w:t>
      </w:r>
      <w:r>
        <w:rPr>
          <w:rFonts w:cs="Arial"/>
          <w:lang w:val="sr-Cyrl-RS"/>
        </w:rPr>
        <w:t>ине</w:t>
      </w:r>
      <w:r w:rsidRPr="00D07D4F">
        <w:rPr>
          <w:rFonts w:cs="Arial"/>
          <w:lang w:val="sr-Cyrl-RS"/>
        </w:rPr>
        <w:t xml:space="preserve"> </w:t>
      </w:r>
      <w:r>
        <w:rPr>
          <w:rFonts w:cs="Arial"/>
          <w:lang w:val="sr-Cyrl-RS"/>
        </w:rPr>
        <w:t>и</w:t>
      </w:r>
      <w:r w:rsidRPr="00D07D4F">
        <w:rPr>
          <w:rFonts w:cs="Arial"/>
          <w:lang w:val="sr-Cyrl-RS"/>
        </w:rPr>
        <w:t xml:space="preserve"> </w:t>
      </w:r>
      <w:r>
        <w:rPr>
          <w:rFonts w:cs="Arial"/>
          <w:lang w:val="sr-Cyrl-RS"/>
        </w:rPr>
        <w:t>квалитета</w:t>
      </w:r>
      <w:r w:rsidRPr="00D07D4F">
        <w:rPr>
          <w:rFonts w:cs="Arial"/>
          <w:lang w:val="sr-Cyrl-RS"/>
        </w:rPr>
        <w:t xml:space="preserve"> </w:t>
      </w:r>
      <w:r>
        <w:rPr>
          <w:rFonts w:cs="Arial"/>
          <w:lang w:val="sr-Cyrl-RS"/>
        </w:rPr>
        <w:t>вр</w:t>
      </w:r>
      <w:r w:rsidRPr="00D07D4F">
        <w:rPr>
          <w:rFonts w:cs="Arial"/>
          <w:lang w:val="sr-Cyrl-RS"/>
        </w:rPr>
        <w:t>ш</w:t>
      </w:r>
      <w:r>
        <w:rPr>
          <w:rFonts w:cs="Arial"/>
          <w:lang w:val="sr-Cyrl-RS"/>
        </w:rPr>
        <w:t>и</w:t>
      </w:r>
      <w:r w:rsidRPr="00D07D4F">
        <w:rPr>
          <w:rFonts w:cs="Arial"/>
          <w:lang w:val="sr-Cyrl-RS"/>
        </w:rPr>
        <w:t xml:space="preserve"> </w:t>
      </w:r>
      <w:r>
        <w:rPr>
          <w:rFonts w:cs="Arial"/>
          <w:lang w:val="sr-Cyrl-RS"/>
        </w:rPr>
        <w:t>се</w:t>
      </w:r>
      <w:r w:rsidRPr="00D07D4F">
        <w:rPr>
          <w:rFonts w:cs="Arial"/>
          <w:lang w:val="sr-Cyrl-RS"/>
        </w:rPr>
        <w:t xml:space="preserve"> </w:t>
      </w:r>
      <w:r>
        <w:rPr>
          <w:rFonts w:cs="Arial"/>
          <w:lang w:val="sr-Cyrl-RS"/>
        </w:rPr>
        <w:t>у</w:t>
      </w:r>
      <w:r w:rsidRPr="00D07D4F">
        <w:rPr>
          <w:rFonts w:cs="Arial"/>
          <w:lang w:val="sr-Cyrl-RS"/>
        </w:rPr>
        <w:t xml:space="preserve"> </w:t>
      </w:r>
      <w:r>
        <w:rPr>
          <w:rFonts w:cs="Arial"/>
          <w:lang w:val="sr-Cyrl-RS"/>
        </w:rPr>
        <w:t>склади</w:t>
      </w:r>
      <w:r w:rsidRPr="00D07D4F">
        <w:rPr>
          <w:rFonts w:cs="Arial"/>
          <w:lang w:val="sr-Cyrl-RS"/>
        </w:rPr>
        <w:t>ш</w:t>
      </w:r>
      <w:r>
        <w:rPr>
          <w:rFonts w:cs="Arial"/>
          <w:lang w:val="sr-Cyrl-RS"/>
        </w:rPr>
        <w:t>ту</w:t>
      </w:r>
      <w:r w:rsidRPr="00D07D4F">
        <w:rPr>
          <w:rFonts w:cs="Arial"/>
          <w:lang w:val="sr-Cyrl-RS"/>
        </w:rPr>
        <w:t xml:space="preserve"> </w:t>
      </w:r>
      <w:r>
        <w:rPr>
          <w:rFonts w:cs="Arial"/>
          <w:lang w:val="sr-Cyrl-RS"/>
        </w:rPr>
        <w:t>Нару</w:t>
      </w:r>
      <w:r w:rsidRPr="00D07D4F">
        <w:rPr>
          <w:rFonts w:cs="Arial"/>
          <w:lang w:val="sr-Cyrl-RS"/>
        </w:rPr>
        <w:t>ч</w:t>
      </w:r>
      <w:r>
        <w:rPr>
          <w:rFonts w:cs="Arial"/>
          <w:lang w:val="sr-Cyrl-RS"/>
        </w:rPr>
        <w:t>иоца</w:t>
      </w:r>
      <w:r w:rsidRPr="00D07D4F">
        <w:rPr>
          <w:rFonts w:cs="Arial"/>
          <w:lang w:val="sr-Cyrl-RS"/>
        </w:rPr>
        <w:t xml:space="preserve"> </w:t>
      </w:r>
      <w:r>
        <w:rPr>
          <w:rFonts w:cs="Arial"/>
          <w:lang w:val="sr-Cyrl-RS"/>
        </w:rPr>
        <w:t>где</w:t>
      </w:r>
      <w:r w:rsidRPr="00D07D4F">
        <w:rPr>
          <w:rFonts w:cs="Arial"/>
          <w:lang w:val="sr-Cyrl-RS"/>
        </w:rPr>
        <w:t xml:space="preserve"> </w:t>
      </w:r>
      <w:r>
        <w:rPr>
          <w:rFonts w:cs="Arial"/>
          <w:lang w:val="sr-Cyrl-RS"/>
        </w:rPr>
        <w:t>се</w:t>
      </w:r>
      <w:r w:rsidRPr="00D07D4F">
        <w:rPr>
          <w:rFonts w:cs="Arial"/>
          <w:lang w:val="sr-Cyrl-RS"/>
        </w:rPr>
        <w:t xml:space="preserve">  </w:t>
      </w:r>
      <w:r>
        <w:rPr>
          <w:rFonts w:cs="Arial"/>
          <w:lang w:val="sr-Cyrl-RS"/>
        </w:rPr>
        <w:t>утврђују</w:t>
      </w:r>
      <w:r w:rsidRPr="00D07D4F">
        <w:rPr>
          <w:rFonts w:cs="Arial"/>
          <w:lang w:val="sr-Cyrl-RS"/>
        </w:rPr>
        <w:t xml:space="preserve"> </w:t>
      </w:r>
      <w:r>
        <w:rPr>
          <w:rFonts w:cs="Arial"/>
          <w:lang w:val="sr-Cyrl-RS"/>
        </w:rPr>
        <w:t>стварно</w:t>
      </w:r>
      <w:r w:rsidRPr="00D07D4F">
        <w:rPr>
          <w:rFonts w:cs="Arial"/>
          <w:lang w:val="sr-Cyrl-RS"/>
        </w:rPr>
        <w:t xml:space="preserve"> </w:t>
      </w:r>
      <w:r>
        <w:rPr>
          <w:rFonts w:cs="Arial"/>
          <w:lang w:val="sr-Cyrl-RS"/>
        </w:rPr>
        <w:t>примљене</w:t>
      </w:r>
      <w:r w:rsidRPr="00D07D4F">
        <w:rPr>
          <w:rFonts w:cs="Arial"/>
          <w:lang w:val="sr-Cyrl-RS"/>
        </w:rPr>
        <w:t xml:space="preserve"> </w:t>
      </w:r>
      <w:r>
        <w:rPr>
          <w:rFonts w:cs="Arial"/>
          <w:lang w:val="sr-Cyrl-RS"/>
        </w:rPr>
        <w:t>коли</w:t>
      </w:r>
      <w:r w:rsidRPr="00D07D4F">
        <w:rPr>
          <w:rFonts w:cs="Arial"/>
          <w:lang w:val="sr-Cyrl-RS"/>
        </w:rPr>
        <w:t>ч</w:t>
      </w:r>
      <w:r>
        <w:rPr>
          <w:rFonts w:cs="Arial"/>
          <w:lang w:val="sr-Cyrl-RS"/>
        </w:rPr>
        <w:t>ине</w:t>
      </w:r>
      <w:r w:rsidRPr="00D07D4F">
        <w:rPr>
          <w:rFonts w:cs="Arial"/>
          <w:lang w:val="sr-Cyrl-RS"/>
        </w:rPr>
        <w:t xml:space="preserve"> </w:t>
      </w:r>
      <w:r>
        <w:rPr>
          <w:rFonts w:cs="Arial"/>
          <w:lang w:val="sr-Cyrl-RS"/>
        </w:rPr>
        <w:t>робе</w:t>
      </w:r>
      <w:r w:rsidRPr="00D07D4F">
        <w:rPr>
          <w:rFonts w:cs="Arial"/>
          <w:lang w:val="sr-Cyrl-RS"/>
        </w:rPr>
        <w:t>.</w:t>
      </w:r>
    </w:p>
    <w:p w:rsidR="00AA69E2" w:rsidRPr="00F10346" w:rsidRDefault="00AA69E2" w:rsidP="00AA69E2">
      <w:pPr>
        <w:pStyle w:val="KDParagraf"/>
        <w:spacing w:before="0"/>
        <w:rPr>
          <w:rFonts w:cs="Arial"/>
        </w:rPr>
      </w:pPr>
      <w:r>
        <w:rPr>
          <w:rFonts w:cs="Arial"/>
        </w:rPr>
        <w:t>Пријем</w:t>
      </w:r>
      <w:r w:rsidRPr="00F10346">
        <w:rPr>
          <w:rFonts w:cs="Arial"/>
        </w:rPr>
        <w:t xml:space="preserve"> </w:t>
      </w:r>
      <w:r>
        <w:rPr>
          <w:rFonts w:cs="Arial"/>
        </w:rPr>
        <w:t>предмета</w:t>
      </w:r>
      <w:r w:rsidRPr="00F10346">
        <w:rPr>
          <w:rFonts w:cs="Arial"/>
        </w:rPr>
        <w:t xml:space="preserve"> </w:t>
      </w:r>
      <w:r>
        <w:rPr>
          <w:rFonts w:cs="Arial"/>
        </w:rPr>
        <w:t>уговора</w:t>
      </w:r>
      <w:r w:rsidRPr="00F10346">
        <w:rPr>
          <w:rFonts w:cs="Arial"/>
        </w:rPr>
        <w:t xml:space="preserve"> </w:t>
      </w:r>
      <w:r>
        <w:rPr>
          <w:rFonts w:cs="Arial"/>
        </w:rPr>
        <w:t>констатоваће</w:t>
      </w:r>
      <w:r w:rsidRPr="00F10346">
        <w:rPr>
          <w:rFonts w:cs="Arial"/>
        </w:rPr>
        <w:t xml:space="preserve"> </w:t>
      </w:r>
      <w:r>
        <w:rPr>
          <w:rFonts w:cs="Arial"/>
        </w:rPr>
        <w:t>се</w:t>
      </w:r>
      <w:r w:rsidRPr="00F10346">
        <w:rPr>
          <w:rFonts w:cs="Arial"/>
        </w:rPr>
        <w:t xml:space="preserve"> </w:t>
      </w:r>
      <w:r>
        <w:rPr>
          <w:rFonts w:cs="Arial"/>
        </w:rPr>
        <w:t>потписивањем</w:t>
      </w:r>
      <w:r w:rsidRPr="00F10346">
        <w:rPr>
          <w:rFonts w:cs="Arial"/>
        </w:rPr>
        <w:t xml:space="preserve"> </w:t>
      </w:r>
      <w:r>
        <w:rPr>
          <w:rFonts w:cs="Arial"/>
        </w:rPr>
        <w:t>Записника</w:t>
      </w:r>
      <w:r w:rsidRPr="00F10346">
        <w:rPr>
          <w:rFonts w:cs="Arial"/>
        </w:rPr>
        <w:t xml:space="preserve"> </w:t>
      </w:r>
      <w:r>
        <w:rPr>
          <w:rFonts w:cs="Arial"/>
        </w:rPr>
        <w:t>о</w:t>
      </w:r>
      <w:r w:rsidRPr="00F10346">
        <w:rPr>
          <w:rFonts w:cs="Arial"/>
        </w:rPr>
        <w:t xml:space="preserve"> </w:t>
      </w:r>
      <w:r>
        <w:rPr>
          <w:rFonts w:cs="Arial"/>
        </w:rPr>
        <w:t>квантитативном пријему – без примедби или</w:t>
      </w:r>
      <w:r w:rsidRPr="00F10346">
        <w:rPr>
          <w:rFonts w:cs="Arial"/>
        </w:rPr>
        <w:t xml:space="preserve"> </w:t>
      </w:r>
      <w:r>
        <w:rPr>
          <w:rFonts w:cs="Arial"/>
        </w:rPr>
        <w:t>Отпремнице</w:t>
      </w:r>
      <w:r>
        <w:rPr>
          <w:rFonts w:cs="Arial"/>
          <w:lang w:val="sr-Cyrl-RS"/>
        </w:rPr>
        <w:t xml:space="preserve"> </w:t>
      </w:r>
      <w:r>
        <w:rPr>
          <w:rFonts w:cs="Arial"/>
        </w:rPr>
        <w:t>и</w:t>
      </w:r>
      <w:r>
        <w:rPr>
          <w:rFonts w:cs="Arial"/>
          <w:lang w:val="sr-Cyrl-RS"/>
        </w:rPr>
        <w:t xml:space="preserve"> </w:t>
      </w:r>
      <w:r>
        <w:rPr>
          <w:rFonts w:cs="Arial"/>
        </w:rPr>
        <w:t>провером</w:t>
      </w:r>
      <w:r w:rsidRPr="00F10346">
        <w:rPr>
          <w:rFonts w:cs="Arial"/>
          <w:lang w:val="sr-Latn-CS"/>
        </w:rPr>
        <w:t>:</w:t>
      </w:r>
    </w:p>
    <w:p w:rsidR="00AA69E2" w:rsidRPr="00F10346" w:rsidRDefault="00AA69E2" w:rsidP="00AA69E2">
      <w:pPr>
        <w:pStyle w:val="KDNabrajanje"/>
        <w:spacing w:before="0"/>
        <w:rPr>
          <w:rFonts w:cs="Arial"/>
        </w:rPr>
      </w:pPr>
      <w:r>
        <w:rPr>
          <w:rFonts w:cs="Arial"/>
        </w:rPr>
        <w:t>да</w:t>
      </w:r>
      <w:r w:rsidRPr="00F10346">
        <w:rPr>
          <w:rFonts w:cs="Arial"/>
        </w:rPr>
        <w:t xml:space="preserve"> </w:t>
      </w:r>
      <w:r>
        <w:rPr>
          <w:rFonts w:cs="Arial"/>
        </w:rPr>
        <w:t>ли</w:t>
      </w:r>
      <w:r w:rsidRPr="00F10346">
        <w:rPr>
          <w:rFonts w:cs="Arial"/>
        </w:rPr>
        <w:t xml:space="preserve"> </w:t>
      </w:r>
      <w:r>
        <w:rPr>
          <w:rFonts w:cs="Arial"/>
        </w:rPr>
        <w:t>је</w:t>
      </w:r>
      <w:r w:rsidRPr="00F10346">
        <w:rPr>
          <w:rFonts w:cs="Arial"/>
        </w:rPr>
        <w:t xml:space="preserve"> </w:t>
      </w:r>
      <w:r>
        <w:rPr>
          <w:rFonts w:cs="Arial"/>
        </w:rPr>
        <w:t>испору</w:t>
      </w:r>
      <w:r w:rsidRPr="00F10346">
        <w:rPr>
          <w:rFonts w:cs="Arial"/>
        </w:rPr>
        <w:t>ч</w:t>
      </w:r>
      <w:r>
        <w:rPr>
          <w:rFonts w:cs="Arial"/>
        </w:rPr>
        <w:t>ена</w:t>
      </w:r>
      <w:r w:rsidRPr="00F10346">
        <w:rPr>
          <w:rFonts w:cs="Arial"/>
        </w:rPr>
        <w:t xml:space="preserve"> </w:t>
      </w:r>
      <w:r>
        <w:rPr>
          <w:rFonts w:cs="Arial"/>
        </w:rPr>
        <w:t>уговорена</w:t>
      </w:r>
      <w:r w:rsidRPr="00F10346">
        <w:rPr>
          <w:rFonts w:cs="Arial"/>
        </w:rPr>
        <w:t xml:space="preserve">  </w:t>
      </w:r>
      <w:r>
        <w:rPr>
          <w:rFonts w:cs="Arial"/>
        </w:rPr>
        <w:t>коли</w:t>
      </w:r>
      <w:r w:rsidRPr="00F10346">
        <w:rPr>
          <w:rFonts w:cs="Arial"/>
        </w:rPr>
        <w:t>ч</w:t>
      </w:r>
      <w:r>
        <w:rPr>
          <w:rFonts w:cs="Arial"/>
        </w:rPr>
        <w:t>ина</w:t>
      </w:r>
    </w:p>
    <w:p w:rsidR="00AA69E2" w:rsidRPr="00F10346" w:rsidRDefault="00AA69E2" w:rsidP="00AA69E2">
      <w:pPr>
        <w:pStyle w:val="KDNabrajanje"/>
        <w:spacing w:before="0"/>
        <w:rPr>
          <w:rFonts w:cs="Arial"/>
        </w:rPr>
      </w:pPr>
      <w:r>
        <w:rPr>
          <w:rFonts w:cs="Arial"/>
        </w:rPr>
        <w:t>да</w:t>
      </w:r>
      <w:r w:rsidRPr="00F10346">
        <w:rPr>
          <w:rFonts w:cs="Arial"/>
        </w:rPr>
        <w:t xml:space="preserve"> </w:t>
      </w:r>
      <w:r>
        <w:rPr>
          <w:rFonts w:cs="Arial"/>
        </w:rPr>
        <w:t>ли</w:t>
      </w:r>
      <w:r w:rsidRPr="00F10346">
        <w:rPr>
          <w:rFonts w:cs="Arial"/>
        </w:rPr>
        <w:t xml:space="preserve"> </w:t>
      </w:r>
      <w:r>
        <w:rPr>
          <w:rFonts w:cs="Arial"/>
        </w:rPr>
        <w:t>су</w:t>
      </w:r>
      <w:r w:rsidRPr="00F10346">
        <w:rPr>
          <w:rFonts w:cs="Arial"/>
        </w:rPr>
        <w:t xml:space="preserve"> </w:t>
      </w:r>
      <w:r>
        <w:rPr>
          <w:rFonts w:cs="Arial"/>
        </w:rPr>
        <w:t>добра</w:t>
      </w:r>
      <w:r w:rsidRPr="00F10346">
        <w:rPr>
          <w:rFonts w:cs="Arial"/>
        </w:rPr>
        <w:t xml:space="preserve"> </w:t>
      </w:r>
      <w:r>
        <w:rPr>
          <w:rFonts w:cs="Arial"/>
        </w:rPr>
        <w:t>испору</w:t>
      </w:r>
      <w:r w:rsidRPr="00F10346">
        <w:rPr>
          <w:rFonts w:cs="Arial"/>
        </w:rPr>
        <w:t>ч</w:t>
      </w:r>
      <w:r>
        <w:rPr>
          <w:rFonts w:cs="Arial"/>
        </w:rPr>
        <w:t>ена</w:t>
      </w:r>
      <w:r w:rsidRPr="00F10346">
        <w:rPr>
          <w:rFonts w:cs="Arial"/>
        </w:rPr>
        <w:t xml:space="preserve"> </w:t>
      </w:r>
      <w:r>
        <w:rPr>
          <w:rFonts w:cs="Arial"/>
        </w:rPr>
        <w:t>у</w:t>
      </w:r>
      <w:r w:rsidRPr="00F10346">
        <w:rPr>
          <w:rFonts w:cs="Arial"/>
        </w:rPr>
        <w:t xml:space="preserve"> </w:t>
      </w:r>
      <w:r>
        <w:rPr>
          <w:rFonts w:cs="Arial"/>
        </w:rPr>
        <w:t>оригиналном</w:t>
      </w:r>
      <w:r w:rsidRPr="00F10346">
        <w:rPr>
          <w:rFonts w:cs="Arial"/>
        </w:rPr>
        <w:t xml:space="preserve"> </w:t>
      </w:r>
      <w:r>
        <w:rPr>
          <w:rFonts w:cs="Arial"/>
        </w:rPr>
        <w:t>паковању</w:t>
      </w:r>
    </w:p>
    <w:p w:rsidR="00AA69E2" w:rsidRPr="00F10346" w:rsidRDefault="00AA69E2" w:rsidP="00AA69E2">
      <w:pPr>
        <w:pStyle w:val="KDNabrajanje"/>
        <w:spacing w:before="0"/>
        <w:rPr>
          <w:rFonts w:cs="Arial"/>
        </w:rPr>
      </w:pPr>
      <w:r>
        <w:rPr>
          <w:rFonts w:cs="Arial"/>
        </w:rPr>
        <w:t>да</w:t>
      </w:r>
      <w:r w:rsidRPr="00F10346">
        <w:rPr>
          <w:rFonts w:cs="Arial"/>
        </w:rPr>
        <w:t xml:space="preserve"> </w:t>
      </w:r>
      <w:r>
        <w:rPr>
          <w:rFonts w:cs="Arial"/>
        </w:rPr>
        <w:t>ли</w:t>
      </w:r>
      <w:r w:rsidRPr="00F10346">
        <w:rPr>
          <w:rFonts w:cs="Arial"/>
        </w:rPr>
        <w:t xml:space="preserve"> </w:t>
      </w:r>
      <w:r>
        <w:rPr>
          <w:rFonts w:cs="Arial"/>
        </w:rPr>
        <w:t>су</w:t>
      </w:r>
      <w:r w:rsidRPr="00F10346">
        <w:rPr>
          <w:rFonts w:cs="Arial"/>
        </w:rPr>
        <w:t xml:space="preserve"> </w:t>
      </w:r>
      <w:r>
        <w:rPr>
          <w:rFonts w:cs="Arial"/>
        </w:rPr>
        <w:t>добра</w:t>
      </w:r>
      <w:r w:rsidRPr="00F10346">
        <w:rPr>
          <w:rFonts w:cs="Arial"/>
        </w:rPr>
        <w:t xml:space="preserve"> </w:t>
      </w:r>
      <w:r>
        <w:rPr>
          <w:rFonts w:cs="Arial"/>
        </w:rPr>
        <w:t>без</w:t>
      </w:r>
      <w:r w:rsidRPr="00F10346">
        <w:rPr>
          <w:rFonts w:cs="Arial"/>
        </w:rPr>
        <w:t xml:space="preserve"> </w:t>
      </w:r>
      <w:r>
        <w:rPr>
          <w:rFonts w:cs="Arial"/>
        </w:rPr>
        <w:t>видљивог</w:t>
      </w:r>
      <w:r w:rsidRPr="00F10346">
        <w:rPr>
          <w:rFonts w:cs="Arial"/>
        </w:rPr>
        <w:t xml:space="preserve"> </w:t>
      </w:r>
      <w:r>
        <w:rPr>
          <w:rFonts w:cs="Arial"/>
        </w:rPr>
        <w:t>о</w:t>
      </w:r>
      <w:r w:rsidRPr="00F10346">
        <w:rPr>
          <w:rFonts w:cs="Arial"/>
        </w:rPr>
        <w:t>ш</w:t>
      </w:r>
      <w:r>
        <w:rPr>
          <w:rFonts w:cs="Arial"/>
        </w:rPr>
        <w:t>тећења</w:t>
      </w:r>
    </w:p>
    <w:p w:rsidR="00AA69E2" w:rsidRPr="00F10346" w:rsidRDefault="00AA69E2" w:rsidP="00AA69E2">
      <w:pPr>
        <w:pStyle w:val="KDNabrajanje"/>
        <w:spacing w:before="0"/>
        <w:rPr>
          <w:rFonts w:cs="Arial"/>
        </w:rPr>
      </w:pPr>
      <w:r>
        <w:rPr>
          <w:rFonts w:cs="Arial"/>
        </w:rPr>
        <w:t>да</w:t>
      </w:r>
      <w:r w:rsidRPr="00F10346">
        <w:rPr>
          <w:rFonts w:cs="Arial"/>
        </w:rPr>
        <w:t xml:space="preserve"> </w:t>
      </w:r>
      <w:r>
        <w:rPr>
          <w:rFonts w:cs="Arial"/>
        </w:rPr>
        <w:t>ли</w:t>
      </w:r>
      <w:r w:rsidRPr="00F10346">
        <w:rPr>
          <w:rFonts w:cs="Arial"/>
        </w:rPr>
        <w:t xml:space="preserve"> </w:t>
      </w:r>
      <w:r>
        <w:rPr>
          <w:rFonts w:cs="Arial"/>
        </w:rPr>
        <w:t>је</w:t>
      </w:r>
      <w:r w:rsidRPr="00F10346">
        <w:rPr>
          <w:rFonts w:cs="Arial"/>
        </w:rPr>
        <w:t xml:space="preserve"> </w:t>
      </w:r>
      <w:r>
        <w:rPr>
          <w:rFonts w:cs="Arial"/>
        </w:rPr>
        <w:t>уз</w:t>
      </w:r>
      <w:r w:rsidRPr="00F10346">
        <w:rPr>
          <w:rFonts w:cs="Arial"/>
        </w:rPr>
        <w:t xml:space="preserve"> </w:t>
      </w:r>
      <w:r>
        <w:rPr>
          <w:rFonts w:cs="Arial"/>
        </w:rPr>
        <w:t>испору</w:t>
      </w:r>
      <w:r w:rsidRPr="00F10346">
        <w:rPr>
          <w:rFonts w:cs="Arial"/>
        </w:rPr>
        <w:t>ч</w:t>
      </w:r>
      <w:r>
        <w:rPr>
          <w:rFonts w:cs="Arial"/>
        </w:rPr>
        <w:t>ена</w:t>
      </w:r>
      <w:r w:rsidRPr="00F10346">
        <w:rPr>
          <w:rFonts w:cs="Arial"/>
        </w:rPr>
        <w:t xml:space="preserve"> </w:t>
      </w:r>
      <w:r>
        <w:rPr>
          <w:rFonts w:cs="Arial"/>
        </w:rPr>
        <w:t>добра</w:t>
      </w:r>
      <w:r w:rsidRPr="00F10346">
        <w:rPr>
          <w:rFonts w:cs="Arial"/>
        </w:rPr>
        <w:t xml:space="preserve"> </w:t>
      </w:r>
      <w:r>
        <w:rPr>
          <w:rFonts w:cs="Arial"/>
        </w:rPr>
        <w:t>достављена</w:t>
      </w:r>
      <w:r w:rsidRPr="00F10346">
        <w:rPr>
          <w:rFonts w:cs="Arial"/>
        </w:rPr>
        <w:t xml:space="preserve"> </w:t>
      </w:r>
      <w:r>
        <w:rPr>
          <w:rFonts w:cs="Arial"/>
        </w:rPr>
        <w:t>комплетна</w:t>
      </w:r>
      <w:r w:rsidRPr="00F10346">
        <w:rPr>
          <w:rFonts w:cs="Arial"/>
        </w:rPr>
        <w:t xml:space="preserve"> </w:t>
      </w:r>
      <w:r>
        <w:rPr>
          <w:rFonts w:cs="Arial"/>
        </w:rPr>
        <w:t>пратећа</w:t>
      </w:r>
      <w:r w:rsidRPr="00F10346">
        <w:rPr>
          <w:rFonts w:cs="Arial"/>
        </w:rPr>
        <w:t xml:space="preserve"> </w:t>
      </w:r>
      <w:r>
        <w:rPr>
          <w:rFonts w:cs="Arial"/>
        </w:rPr>
        <w:t>документација</w:t>
      </w:r>
      <w:r w:rsidRPr="00F10346">
        <w:rPr>
          <w:rFonts w:cs="Arial"/>
        </w:rPr>
        <w:t xml:space="preserve"> </w:t>
      </w:r>
      <w:r>
        <w:rPr>
          <w:rFonts w:cs="Arial"/>
        </w:rPr>
        <w:t>наведена</w:t>
      </w:r>
      <w:r w:rsidRPr="00F10346">
        <w:rPr>
          <w:rFonts w:cs="Arial"/>
        </w:rPr>
        <w:t xml:space="preserve"> </w:t>
      </w:r>
      <w:r>
        <w:rPr>
          <w:rFonts w:cs="Arial"/>
        </w:rPr>
        <w:t>у</w:t>
      </w:r>
      <w:r w:rsidRPr="00F10346">
        <w:rPr>
          <w:rFonts w:cs="Arial"/>
        </w:rPr>
        <w:t xml:space="preserve"> </w:t>
      </w:r>
      <w:r>
        <w:rPr>
          <w:rFonts w:cs="Arial"/>
        </w:rPr>
        <w:t>конкурсној</w:t>
      </w:r>
      <w:r w:rsidRPr="00F10346">
        <w:rPr>
          <w:rFonts w:cs="Arial"/>
        </w:rPr>
        <w:t xml:space="preserve"> </w:t>
      </w:r>
      <w:r>
        <w:rPr>
          <w:rFonts w:cs="Arial"/>
        </w:rPr>
        <w:t>документацији</w:t>
      </w:r>
      <w:r w:rsidRPr="00F10346">
        <w:rPr>
          <w:rFonts w:cs="Arial"/>
        </w:rPr>
        <w:t>.</w:t>
      </w:r>
      <w:r>
        <w:rPr>
          <w:rFonts w:cs="Arial"/>
          <w:lang w:val="sr-Cyrl-RS"/>
        </w:rPr>
        <w:t>(гарантни лист)</w:t>
      </w:r>
    </w:p>
    <w:p w:rsidR="00AA69E2" w:rsidRDefault="00AA69E2" w:rsidP="00AA69E2">
      <w:pPr>
        <w:pStyle w:val="KDParagraf"/>
        <w:spacing w:before="0"/>
        <w:rPr>
          <w:rFonts w:cs="Arial"/>
          <w:lang w:val="ru-RU"/>
        </w:rPr>
      </w:pPr>
      <w:r>
        <w:rPr>
          <w:rFonts w:cs="Arial"/>
          <w:lang w:val="ru-RU"/>
        </w:rPr>
        <w:t>У</w:t>
      </w:r>
      <w:r w:rsidRPr="00F10346">
        <w:rPr>
          <w:rFonts w:cs="Arial"/>
          <w:lang w:val="ru-RU"/>
        </w:rPr>
        <w:t xml:space="preserve"> </w:t>
      </w:r>
      <w:r>
        <w:rPr>
          <w:rFonts w:cs="Arial"/>
          <w:lang w:val="ru-RU"/>
        </w:rPr>
        <w:t>слу</w:t>
      </w:r>
      <w:r w:rsidRPr="00F10346">
        <w:rPr>
          <w:rFonts w:cs="Arial"/>
          <w:lang w:val="ru-RU"/>
        </w:rPr>
        <w:t>ч</w:t>
      </w:r>
      <w:r>
        <w:rPr>
          <w:rFonts w:cs="Arial"/>
          <w:lang w:val="ru-RU"/>
        </w:rPr>
        <w:t>ају</w:t>
      </w:r>
      <w:r w:rsidRPr="00F10346">
        <w:rPr>
          <w:rFonts w:cs="Arial"/>
          <w:lang w:val="ru-RU"/>
        </w:rPr>
        <w:t xml:space="preserve"> </w:t>
      </w:r>
      <w:r>
        <w:rPr>
          <w:rFonts w:cs="Arial"/>
          <w:lang w:val="ru-RU"/>
        </w:rPr>
        <w:t>да</w:t>
      </w:r>
      <w:r w:rsidRPr="00F10346">
        <w:rPr>
          <w:rFonts w:cs="Arial"/>
          <w:lang w:val="ru-RU"/>
        </w:rPr>
        <w:t xml:space="preserve"> </w:t>
      </w:r>
      <w:r>
        <w:rPr>
          <w:rFonts w:cs="Arial"/>
          <w:lang w:val="ru-RU"/>
        </w:rPr>
        <w:t>дође</w:t>
      </w:r>
      <w:r w:rsidRPr="00F10346">
        <w:rPr>
          <w:rFonts w:cs="Arial"/>
          <w:lang w:val="ru-RU"/>
        </w:rPr>
        <w:t xml:space="preserve"> </w:t>
      </w:r>
      <w:r>
        <w:rPr>
          <w:rFonts w:cs="Arial"/>
          <w:lang w:val="ru-RU"/>
        </w:rPr>
        <w:t>до</w:t>
      </w:r>
      <w:r w:rsidRPr="00F10346">
        <w:rPr>
          <w:rFonts w:cs="Arial"/>
          <w:lang w:val="ru-RU"/>
        </w:rPr>
        <w:t xml:space="preserve"> </w:t>
      </w:r>
      <w:r>
        <w:rPr>
          <w:rFonts w:cs="Arial"/>
          <w:lang w:val="ru-RU"/>
        </w:rPr>
        <w:t>одступања</w:t>
      </w:r>
      <w:r w:rsidRPr="00F10346">
        <w:rPr>
          <w:rFonts w:cs="Arial"/>
          <w:lang w:val="ru-RU"/>
        </w:rPr>
        <w:t xml:space="preserve"> </w:t>
      </w:r>
      <w:r>
        <w:rPr>
          <w:rFonts w:cs="Arial"/>
          <w:lang w:val="ru-RU"/>
        </w:rPr>
        <w:t>од</w:t>
      </w:r>
      <w:r w:rsidRPr="00F10346">
        <w:rPr>
          <w:rFonts w:cs="Arial"/>
          <w:lang w:val="ru-RU"/>
        </w:rPr>
        <w:t xml:space="preserve"> </w:t>
      </w:r>
      <w:r>
        <w:rPr>
          <w:rFonts w:cs="Arial"/>
          <w:lang w:val="ru-RU"/>
        </w:rPr>
        <w:t>уговореног</w:t>
      </w:r>
      <w:r w:rsidRPr="00F10346">
        <w:rPr>
          <w:rFonts w:cs="Arial"/>
          <w:lang w:val="ru-RU"/>
        </w:rPr>
        <w:t xml:space="preserve">, </w:t>
      </w:r>
      <w:r>
        <w:rPr>
          <w:rFonts w:cs="Arial"/>
          <w:lang w:val="ru-RU"/>
        </w:rPr>
        <w:t>Продавац</w:t>
      </w:r>
      <w:r w:rsidRPr="00F10346">
        <w:rPr>
          <w:rFonts w:cs="Arial"/>
          <w:lang w:val="ru-RU"/>
        </w:rPr>
        <w:t xml:space="preserve"> </w:t>
      </w:r>
      <w:r>
        <w:rPr>
          <w:rFonts w:cs="Arial"/>
          <w:lang w:val="ru-RU"/>
        </w:rPr>
        <w:t>је</w:t>
      </w:r>
      <w:r w:rsidRPr="00F10346">
        <w:rPr>
          <w:rFonts w:cs="Arial"/>
          <w:lang w:val="ru-RU"/>
        </w:rPr>
        <w:t xml:space="preserve"> </w:t>
      </w:r>
      <w:r>
        <w:rPr>
          <w:rFonts w:cs="Arial"/>
          <w:lang w:val="ru-RU"/>
        </w:rPr>
        <w:t>дужан</w:t>
      </w:r>
      <w:r w:rsidRPr="00F10346">
        <w:rPr>
          <w:rFonts w:cs="Arial"/>
          <w:lang w:val="ru-RU"/>
        </w:rPr>
        <w:t xml:space="preserve"> </w:t>
      </w:r>
      <w:r>
        <w:rPr>
          <w:rFonts w:cs="Arial"/>
          <w:lang w:val="ru-RU"/>
        </w:rPr>
        <w:t>да</w:t>
      </w:r>
      <w:r w:rsidRPr="00F10346">
        <w:rPr>
          <w:rFonts w:cs="Arial"/>
          <w:lang w:val="ru-RU"/>
        </w:rPr>
        <w:t xml:space="preserve"> </w:t>
      </w:r>
      <w:r>
        <w:rPr>
          <w:rFonts w:cs="Arial"/>
          <w:lang w:val="ru-RU"/>
        </w:rPr>
        <w:t>до</w:t>
      </w:r>
      <w:r w:rsidRPr="00F10346">
        <w:rPr>
          <w:rFonts w:cs="Arial"/>
          <w:lang w:val="ru-RU"/>
        </w:rPr>
        <w:t xml:space="preserve"> </w:t>
      </w:r>
      <w:r>
        <w:rPr>
          <w:rFonts w:cs="Arial"/>
          <w:lang w:val="ru-RU"/>
        </w:rPr>
        <w:t>краја</w:t>
      </w:r>
      <w:r w:rsidRPr="00F10346">
        <w:rPr>
          <w:rFonts w:cs="Arial"/>
          <w:lang w:val="ru-RU"/>
        </w:rPr>
        <w:t xml:space="preserve"> </w:t>
      </w:r>
      <w:r>
        <w:rPr>
          <w:rFonts w:cs="Arial"/>
          <w:lang w:val="ru-RU"/>
        </w:rPr>
        <w:t>уговореног</w:t>
      </w:r>
      <w:r w:rsidRPr="00F10346">
        <w:rPr>
          <w:rFonts w:cs="Arial"/>
          <w:lang w:val="ru-RU"/>
        </w:rPr>
        <w:t xml:space="preserve"> </w:t>
      </w:r>
      <w:r>
        <w:rPr>
          <w:rFonts w:cs="Arial"/>
          <w:lang w:val="ru-RU"/>
        </w:rPr>
        <w:t>рока</w:t>
      </w:r>
      <w:r w:rsidRPr="00F10346">
        <w:rPr>
          <w:rFonts w:cs="Arial"/>
          <w:lang w:val="ru-RU"/>
        </w:rPr>
        <w:t xml:space="preserve"> </w:t>
      </w:r>
      <w:r>
        <w:rPr>
          <w:rFonts w:cs="Arial"/>
          <w:lang w:val="ru-RU"/>
        </w:rPr>
        <w:t>испоруке</w:t>
      </w:r>
      <w:r w:rsidRPr="00F10346">
        <w:rPr>
          <w:rFonts w:cs="Arial"/>
          <w:lang w:val="ru-RU"/>
        </w:rPr>
        <w:t xml:space="preserve"> </w:t>
      </w:r>
      <w:r>
        <w:rPr>
          <w:rFonts w:cs="Arial"/>
          <w:lang w:val="ru-RU"/>
        </w:rPr>
        <w:t>отклони</w:t>
      </w:r>
      <w:r w:rsidRPr="00F10346">
        <w:rPr>
          <w:rFonts w:cs="Arial"/>
          <w:lang w:val="ru-RU"/>
        </w:rPr>
        <w:t xml:space="preserve"> </w:t>
      </w:r>
      <w:r>
        <w:rPr>
          <w:rFonts w:cs="Arial"/>
          <w:lang w:val="ru-RU"/>
        </w:rPr>
        <w:t>све</w:t>
      </w:r>
      <w:r w:rsidRPr="00F10346">
        <w:rPr>
          <w:rFonts w:cs="Arial"/>
          <w:lang w:val="ru-RU"/>
        </w:rPr>
        <w:t xml:space="preserve"> </w:t>
      </w:r>
      <w:r>
        <w:rPr>
          <w:rFonts w:cs="Arial"/>
          <w:lang w:val="ru-RU"/>
        </w:rPr>
        <w:t>недостатке</w:t>
      </w:r>
      <w:r w:rsidRPr="00F10346">
        <w:rPr>
          <w:rFonts w:cs="Arial"/>
        </w:rPr>
        <w:t xml:space="preserve"> </w:t>
      </w:r>
      <w:r>
        <w:rPr>
          <w:rFonts w:cs="Arial"/>
        </w:rPr>
        <w:t>а</w:t>
      </w:r>
      <w:r w:rsidRPr="00F10346">
        <w:rPr>
          <w:rFonts w:cs="Arial"/>
          <w:lang w:val="ru-RU"/>
        </w:rPr>
        <w:t xml:space="preserve"> </w:t>
      </w:r>
      <w:r>
        <w:rPr>
          <w:rFonts w:cs="Arial"/>
          <w:lang w:val="ru-RU"/>
        </w:rPr>
        <w:t>док</w:t>
      </w:r>
      <w:r w:rsidRPr="00F10346">
        <w:rPr>
          <w:rFonts w:cs="Arial"/>
          <w:lang w:val="ru-RU"/>
        </w:rPr>
        <w:t xml:space="preserve"> </w:t>
      </w:r>
      <w:r>
        <w:rPr>
          <w:rFonts w:cs="Arial"/>
          <w:lang w:val="ru-RU"/>
        </w:rPr>
        <w:t>се</w:t>
      </w:r>
      <w:r w:rsidRPr="00F10346">
        <w:rPr>
          <w:rFonts w:cs="Arial"/>
          <w:lang w:val="ru-RU"/>
        </w:rPr>
        <w:t xml:space="preserve"> </w:t>
      </w:r>
      <w:r>
        <w:rPr>
          <w:rFonts w:cs="Arial"/>
        </w:rPr>
        <w:t>ти</w:t>
      </w:r>
      <w:r w:rsidRPr="00F10346">
        <w:rPr>
          <w:rFonts w:cs="Arial"/>
        </w:rPr>
        <w:t xml:space="preserve"> </w:t>
      </w:r>
      <w:r>
        <w:rPr>
          <w:rFonts w:cs="Arial"/>
        </w:rPr>
        <w:t>недостаци</w:t>
      </w:r>
      <w:r w:rsidRPr="00F10346">
        <w:rPr>
          <w:rFonts w:cs="Arial"/>
        </w:rPr>
        <w:t xml:space="preserve"> </w:t>
      </w:r>
      <w:r>
        <w:rPr>
          <w:rFonts w:cs="Arial"/>
        </w:rPr>
        <w:t>не</w:t>
      </w:r>
      <w:r w:rsidRPr="00F10346">
        <w:rPr>
          <w:rFonts w:cs="Arial"/>
        </w:rPr>
        <w:t xml:space="preserve"> </w:t>
      </w:r>
      <w:r>
        <w:rPr>
          <w:rFonts w:cs="Arial"/>
          <w:lang w:val="ru-RU"/>
        </w:rPr>
        <w:t>отклон</w:t>
      </w:r>
      <w:r>
        <w:rPr>
          <w:rFonts w:cs="Arial"/>
        </w:rPr>
        <w:t>е</w:t>
      </w:r>
      <w:r w:rsidRPr="00F10346">
        <w:rPr>
          <w:rFonts w:cs="Arial"/>
          <w:lang w:val="ru-RU"/>
        </w:rPr>
        <w:t xml:space="preserve">, </w:t>
      </w:r>
      <w:r>
        <w:rPr>
          <w:rFonts w:cs="Arial"/>
        </w:rPr>
        <w:t>сматраће</w:t>
      </w:r>
      <w:r w:rsidRPr="00F10346">
        <w:rPr>
          <w:rFonts w:cs="Arial"/>
        </w:rPr>
        <w:t xml:space="preserve"> </w:t>
      </w:r>
      <w:r>
        <w:rPr>
          <w:rFonts w:cs="Arial"/>
        </w:rPr>
        <w:t>се</w:t>
      </w:r>
      <w:r w:rsidRPr="00F10346">
        <w:rPr>
          <w:rFonts w:cs="Arial"/>
        </w:rPr>
        <w:t xml:space="preserve"> </w:t>
      </w:r>
      <w:r>
        <w:rPr>
          <w:rFonts w:cs="Arial"/>
        </w:rPr>
        <w:t>да</w:t>
      </w:r>
      <w:r w:rsidRPr="00F10346">
        <w:rPr>
          <w:rFonts w:cs="Arial"/>
        </w:rPr>
        <w:t xml:space="preserve"> </w:t>
      </w:r>
      <w:r>
        <w:rPr>
          <w:rFonts w:cs="Arial"/>
          <w:lang w:val="ru-RU"/>
        </w:rPr>
        <w:t>испорук</w:t>
      </w:r>
      <w:r>
        <w:rPr>
          <w:rFonts w:cs="Arial"/>
        </w:rPr>
        <w:t>а</w:t>
      </w:r>
      <w:r w:rsidRPr="00F10346">
        <w:rPr>
          <w:rFonts w:cs="Arial"/>
          <w:lang w:val="ru-RU"/>
        </w:rPr>
        <w:t xml:space="preserve"> </w:t>
      </w:r>
      <w:r>
        <w:rPr>
          <w:rFonts w:cs="Arial"/>
          <w:lang w:val="ru-RU"/>
        </w:rPr>
        <w:t>није</w:t>
      </w:r>
      <w:r w:rsidRPr="00F10346">
        <w:rPr>
          <w:rFonts w:cs="Arial"/>
          <w:lang w:val="ru-RU"/>
        </w:rPr>
        <w:t xml:space="preserve"> </w:t>
      </w:r>
      <w:r>
        <w:rPr>
          <w:rFonts w:cs="Arial"/>
        </w:rPr>
        <w:t>извр</w:t>
      </w:r>
      <w:r w:rsidRPr="00F10346">
        <w:rPr>
          <w:rFonts w:cs="Arial"/>
        </w:rPr>
        <w:t>ш</w:t>
      </w:r>
      <w:r>
        <w:rPr>
          <w:rFonts w:cs="Arial"/>
        </w:rPr>
        <w:t>ена</w:t>
      </w:r>
      <w:r w:rsidRPr="00F10346">
        <w:rPr>
          <w:rFonts w:cs="Arial"/>
        </w:rPr>
        <w:t xml:space="preserve"> </w:t>
      </w:r>
      <w:r>
        <w:rPr>
          <w:rFonts w:cs="Arial"/>
        </w:rPr>
        <w:t>у</w:t>
      </w:r>
      <w:r w:rsidRPr="00F10346">
        <w:rPr>
          <w:rFonts w:cs="Arial"/>
        </w:rPr>
        <w:t xml:space="preserve"> </w:t>
      </w:r>
      <w:r>
        <w:rPr>
          <w:rFonts w:cs="Arial"/>
        </w:rPr>
        <w:t>року</w:t>
      </w:r>
      <w:r w:rsidRPr="00F10346">
        <w:rPr>
          <w:rFonts w:cs="Arial"/>
          <w:lang w:val="ru-RU"/>
        </w:rPr>
        <w:t xml:space="preserve">. </w:t>
      </w:r>
    </w:p>
    <w:p w:rsidR="007011A2" w:rsidRDefault="007011A2" w:rsidP="00AA69E2">
      <w:pPr>
        <w:pStyle w:val="KDParagraf"/>
        <w:spacing w:before="0"/>
        <w:rPr>
          <w:rFonts w:cs="Arial"/>
          <w:lang w:val="ru-RU"/>
        </w:rPr>
      </w:pPr>
    </w:p>
    <w:p w:rsidR="007011A2" w:rsidRDefault="007011A2" w:rsidP="00AA69E2">
      <w:pPr>
        <w:pStyle w:val="KDParagraf"/>
        <w:spacing w:before="0"/>
        <w:rPr>
          <w:rFonts w:cs="Arial"/>
          <w:lang w:val="ru-RU"/>
        </w:rPr>
      </w:pPr>
    </w:p>
    <w:p w:rsidR="007011A2" w:rsidRDefault="007011A2" w:rsidP="00AA69E2">
      <w:pPr>
        <w:pStyle w:val="KDParagraf"/>
        <w:spacing w:before="0"/>
        <w:rPr>
          <w:rFonts w:cs="Arial"/>
          <w:lang w:val="ru-RU"/>
        </w:rPr>
      </w:pPr>
    </w:p>
    <w:p w:rsidR="007011A2" w:rsidRDefault="007011A2" w:rsidP="00AA69E2">
      <w:pPr>
        <w:pStyle w:val="KDParagraf"/>
        <w:spacing w:before="0"/>
        <w:rPr>
          <w:rFonts w:cs="Arial"/>
          <w:lang w:val="ru-RU"/>
        </w:rPr>
      </w:pPr>
    </w:p>
    <w:p w:rsidR="007011A2" w:rsidRPr="00F10346" w:rsidRDefault="007011A2" w:rsidP="007011A2">
      <w:pPr>
        <w:spacing w:before="0"/>
        <w:rPr>
          <w:rFonts w:cs="Arial"/>
          <w:b/>
        </w:rPr>
      </w:pPr>
      <w:r w:rsidRPr="00F10346">
        <w:rPr>
          <w:rFonts w:cs="Arial"/>
          <w:b/>
        </w:rPr>
        <w:t>Квалитативни пријем</w:t>
      </w:r>
    </w:p>
    <w:p w:rsidR="007011A2" w:rsidRPr="00F10346" w:rsidRDefault="007011A2" w:rsidP="007011A2">
      <w:pPr>
        <w:tabs>
          <w:tab w:val="left" w:pos="9090"/>
        </w:tabs>
        <w:rPr>
          <w:rFonts w:cs="Arial"/>
          <w:lang w:val="sr-Cyrl-CS"/>
        </w:rPr>
      </w:pPr>
      <w:r w:rsidRPr="00F10346">
        <w:rPr>
          <w:rFonts w:cs="Arial"/>
        </w:rPr>
        <w:lastRenderedPageBreak/>
        <w:t>Купац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Pr>
          <w:rFonts w:cs="Arial"/>
          <w:lang w:val="sr-Cyrl-CS"/>
        </w:rPr>
        <w:t xml:space="preserve"> </w:t>
      </w:r>
      <w:r w:rsidRPr="00F10346">
        <w:rPr>
          <w:rFonts w:cs="Arial"/>
          <w:bCs/>
          <w:lang w:val="sr-Cyrl-CS"/>
        </w:rPr>
        <w:t>добара</w:t>
      </w:r>
      <w:r w:rsidRPr="00F10346">
        <w:rPr>
          <w:rFonts w:cs="Arial"/>
          <w:lang w:val="sr-Cyrl-CS"/>
        </w:rPr>
        <w:t>,</w:t>
      </w:r>
      <w:r>
        <w:rPr>
          <w:rFonts w:cs="Arial"/>
          <w:lang w:val="sr-Cyrl-CS"/>
        </w:rPr>
        <w:t xml:space="preserve"> </w:t>
      </w:r>
      <w:r w:rsidRPr="00F10346">
        <w:rPr>
          <w:rFonts w:cs="Arial"/>
          <w:lang w:val="sr-Cyrl-CS"/>
        </w:rPr>
        <w:t xml:space="preserve">без одлагања, утврди квалитет испорученог </w:t>
      </w:r>
      <w:proofErr w:type="gramStart"/>
      <w:r w:rsidRPr="00F10346">
        <w:rPr>
          <w:rFonts w:cs="Arial"/>
          <w:lang w:val="sr-Cyrl-CS"/>
        </w:rPr>
        <w:t>добра  чим</w:t>
      </w:r>
      <w:proofErr w:type="gramEnd"/>
      <w:r w:rsidRPr="00F10346">
        <w:rPr>
          <w:rFonts w:cs="Arial"/>
          <w:lang w:val="sr-Cyrl-CS"/>
        </w:rPr>
        <w:t xml:space="preserve"> је то према редовном току ствари и околностима могуће, а најкасније у року од 8 (осам) дана.</w:t>
      </w:r>
    </w:p>
    <w:p w:rsidR="007011A2" w:rsidRPr="00F10346" w:rsidRDefault="007011A2" w:rsidP="007011A2">
      <w:pPr>
        <w:tabs>
          <w:tab w:val="left" w:pos="9090"/>
        </w:tabs>
        <w:rPr>
          <w:rFonts w:cs="Arial"/>
        </w:rPr>
      </w:pPr>
      <w:proofErr w:type="gramStart"/>
      <w:r w:rsidRPr="00F10346">
        <w:rPr>
          <w:rFonts w:cs="Arial"/>
        </w:rPr>
        <w:t>Купац</w:t>
      </w:r>
      <w:r>
        <w:rPr>
          <w:rFonts w:cs="Arial"/>
        </w:rPr>
        <w:t xml:space="preserve"> </w:t>
      </w:r>
      <w:r w:rsidRPr="00F10346">
        <w:rPr>
          <w:rFonts w:cs="Arial"/>
        </w:rPr>
        <w:t>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F10346">
        <w:rPr>
          <w:rFonts w:cs="Arial"/>
        </w:rPr>
        <w:t xml:space="preserve"> </w:t>
      </w:r>
    </w:p>
    <w:p w:rsidR="007011A2" w:rsidRPr="00F10346" w:rsidRDefault="007011A2" w:rsidP="007011A2">
      <w:pPr>
        <w:tabs>
          <w:tab w:val="left" w:pos="9090"/>
        </w:tabs>
        <w:rPr>
          <w:rFonts w:cs="Arial"/>
        </w:rPr>
      </w:pPr>
      <w:proofErr w:type="gramStart"/>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7011A2" w:rsidRPr="00F10346" w:rsidRDefault="007011A2" w:rsidP="007011A2">
      <w:pPr>
        <w:tabs>
          <w:tab w:val="left" w:pos="9090"/>
        </w:tabs>
        <w:rPr>
          <w:rFonts w:cs="Arial"/>
        </w:rPr>
      </w:pPr>
      <w:r w:rsidRPr="00F10346">
        <w:rPr>
          <w:rFonts w:cs="Arial"/>
        </w:rPr>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7011A2" w:rsidRPr="00F10346" w:rsidRDefault="007011A2" w:rsidP="007011A2">
      <w:pPr>
        <w:tabs>
          <w:tab w:val="left" w:pos="9090"/>
        </w:tabs>
        <w:rPr>
          <w:rFonts w:cs="Arial"/>
        </w:rPr>
      </w:pPr>
      <w:proofErr w:type="gramStart"/>
      <w:r w:rsidRPr="00F10346">
        <w:rPr>
          <w:rFonts w:cs="Arial"/>
        </w:rPr>
        <w:t>Продавац је обавезан да у року од 7 (седам) дана од дана пријема приговора из става 3.</w:t>
      </w:r>
      <w:proofErr w:type="gramEnd"/>
      <w:r w:rsidRPr="00F10346">
        <w:rPr>
          <w:rFonts w:cs="Arial"/>
        </w:rPr>
        <w:t xml:space="preserve"> </w:t>
      </w:r>
      <w:proofErr w:type="gramStart"/>
      <w:r w:rsidRPr="00F10346">
        <w:rPr>
          <w:rFonts w:cs="Arial"/>
        </w:rPr>
        <w:t>и</w:t>
      </w:r>
      <w:proofErr w:type="gramEnd"/>
      <w:r w:rsidRPr="00F10346">
        <w:rPr>
          <w:rFonts w:cs="Arial"/>
        </w:rPr>
        <w:t xml:space="preserve"> става 4. </w:t>
      </w:r>
      <w:proofErr w:type="gramStart"/>
      <w:r w:rsidRPr="00F10346">
        <w:rPr>
          <w:rFonts w:cs="Arial"/>
        </w:rPr>
        <w:t>овог</w:t>
      </w:r>
      <w:proofErr w:type="gramEnd"/>
      <w:r w:rsidRPr="00F10346">
        <w:rPr>
          <w:rFonts w:cs="Arial"/>
        </w:rPr>
        <w:t xml:space="preserve"> члана, писмено обавести Купца о исходу рекламације.</w:t>
      </w:r>
    </w:p>
    <w:p w:rsidR="007011A2" w:rsidRPr="00F10346" w:rsidRDefault="007011A2" w:rsidP="007011A2">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7011A2" w:rsidRPr="00F10346" w:rsidRDefault="007011A2" w:rsidP="007011A2">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7011A2" w:rsidRPr="00F10346" w:rsidRDefault="007011A2" w:rsidP="007011A2">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7011A2" w:rsidRPr="00F10346" w:rsidRDefault="007011A2" w:rsidP="007011A2">
      <w:pPr>
        <w:pStyle w:val="KDNabrajanje"/>
        <w:rPr>
          <w:rFonts w:cs="Arial"/>
        </w:rPr>
      </w:pPr>
      <w:r w:rsidRPr="00F10346">
        <w:rPr>
          <w:rFonts w:cs="Arial"/>
        </w:rPr>
        <w:t>да одбије пријем добра са недостацима.</w:t>
      </w:r>
    </w:p>
    <w:p w:rsidR="007011A2" w:rsidRPr="00F10346" w:rsidRDefault="007011A2" w:rsidP="007011A2">
      <w:pPr>
        <w:tabs>
          <w:tab w:val="left" w:pos="9090"/>
        </w:tabs>
        <w:rPr>
          <w:rFonts w:cs="Arial"/>
        </w:rPr>
      </w:pPr>
      <w:proofErr w:type="gramStart"/>
      <w:r w:rsidRPr="00F10346">
        <w:rPr>
          <w:rFonts w:cs="Arial"/>
        </w:rPr>
        <w:t>У сваком од ових случајева, Купац има право и на накнаду штете.</w:t>
      </w:r>
      <w:proofErr w:type="gramEnd"/>
      <w:r w:rsidRPr="00F10346">
        <w:rPr>
          <w:rFonts w:cs="Arial"/>
        </w:rPr>
        <w:t xml:space="preserve"> </w:t>
      </w:r>
      <w:proofErr w:type="gramStart"/>
      <w:r w:rsidRPr="00F10346">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7011A2" w:rsidRPr="00F10346" w:rsidRDefault="007011A2" w:rsidP="007011A2">
      <w:pPr>
        <w:tabs>
          <w:tab w:val="left" w:pos="9090"/>
        </w:tabs>
        <w:rPr>
          <w:rFonts w:cs="Arial"/>
        </w:rPr>
      </w:pPr>
      <w:proofErr w:type="gramStart"/>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7011A2" w:rsidRDefault="007011A2" w:rsidP="007011A2">
      <w:pPr>
        <w:pStyle w:val="KDParagraf"/>
        <w:spacing w:before="0"/>
        <w:rPr>
          <w:rFonts w:cs="Arial"/>
          <w:color w:val="00B0F0"/>
          <w:lang w:val="ru-RU"/>
        </w:rPr>
      </w:pPr>
    </w:p>
    <w:p w:rsidR="007011A2" w:rsidRPr="004B4C3D" w:rsidRDefault="007011A2" w:rsidP="007011A2">
      <w:pPr>
        <w:pStyle w:val="KDParagraf"/>
        <w:spacing w:before="0"/>
        <w:rPr>
          <w:rFonts w:cs="Arial"/>
          <w:lang w:val="sr-Cyrl-BA"/>
        </w:rPr>
      </w:pPr>
      <w:r w:rsidRPr="004B4C3D">
        <w:rPr>
          <w:rFonts w:cs="Arial"/>
          <w:lang w:val="ru-RU"/>
        </w:rPr>
        <w:t xml:space="preserve">Продавац </w:t>
      </w:r>
      <w:r w:rsidRPr="004B4C3D">
        <w:rPr>
          <w:rFonts w:cs="Arial"/>
        </w:rPr>
        <w:t xml:space="preserve">је </w:t>
      </w:r>
      <w:r w:rsidRPr="004B4C3D">
        <w:rPr>
          <w:rFonts w:cs="Arial"/>
          <w:lang w:val="ru-RU"/>
        </w:rPr>
        <w:t xml:space="preserve">обавезан да писаним путем обавести Купца </w:t>
      </w:r>
      <w:r w:rsidRPr="004B4C3D">
        <w:rPr>
          <w:rFonts w:cs="Arial"/>
        </w:rPr>
        <w:t>o</w:t>
      </w:r>
      <w:r w:rsidRPr="004B4C3D">
        <w:rPr>
          <w:rFonts w:cs="Arial"/>
          <w:lang w:val="ru-RU"/>
        </w:rPr>
        <w:t xml:space="preserve"> датуму пријемног испитивања</w:t>
      </w:r>
      <w:r w:rsidRPr="004B4C3D">
        <w:rPr>
          <w:rFonts w:cs="Arial"/>
          <w:lang w:val="sr-Cyrl-BA"/>
        </w:rPr>
        <w:t>/</w:t>
      </w:r>
      <w:r w:rsidRPr="004B4C3D">
        <w:rPr>
          <w:rFonts w:cs="Arial"/>
          <w:bCs/>
          <w:kern w:val="28"/>
        </w:rPr>
        <w:t xml:space="preserve"> квалитативног </w:t>
      </w:r>
      <w:r w:rsidRPr="004B4C3D">
        <w:rPr>
          <w:rFonts w:cs="Arial"/>
          <w:lang w:val="sr-Cyrl-BA"/>
        </w:rPr>
        <w:t xml:space="preserve">пријема најмање 5 радних дана пре </w:t>
      </w:r>
      <w:r w:rsidRPr="004B4C3D">
        <w:rPr>
          <w:rFonts w:cs="Arial"/>
          <w:lang w:val="ru-RU"/>
        </w:rPr>
        <w:t>планираног термина испитивања</w:t>
      </w:r>
      <w:r w:rsidRPr="004B4C3D">
        <w:rPr>
          <w:rFonts w:cs="Arial"/>
          <w:lang w:val="sr-Cyrl-BA"/>
        </w:rPr>
        <w:t xml:space="preserve">/пријема </w:t>
      </w:r>
      <w:r w:rsidRPr="004B4C3D">
        <w:rPr>
          <w:rFonts w:cs="Arial"/>
          <w:lang w:val="ru-RU"/>
        </w:rPr>
        <w:t>и да уз позив достави предлог Плана пријемног испитивања</w:t>
      </w:r>
      <w:r w:rsidRPr="004B4C3D">
        <w:rPr>
          <w:rFonts w:cs="Arial"/>
          <w:lang w:val="sr-Cyrl-BA"/>
        </w:rPr>
        <w:t>/квалитативног пријема</w:t>
      </w:r>
      <w:r w:rsidRPr="004B4C3D">
        <w:rPr>
          <w:rFonts w:cs="Arial"/>
          <w:lang w:val="ru-RU"/>
        </w:rPr>
        <w:t>.</w:t>
      </w:r>
    </w:p>
    <w:p w:rsidR="007011A2" w:rsidRPr="004B4C3D" w:rsidRDefault="007011A2" w:rsidP="007011A2">
      <w:pPr>
        <w:pStyle w:val="KDParagraf"/>
        <w:spacing w:before="0"/>
        <w:rPr>
          <w:rFonts w:cs="Arial"/>
          <w:lang w:val="sr-Cyrl-RS"/>
        </w:rPr>
      </w:pPr>
    </w:p>
    <w:p w:rsidR="007011A2" w:rsidRPr="004B4C3D" w:rsidRDefault="007011A2" w:rsidP="007011A2">
      <w:pPr>
        <w:pStyle w:val="KDParagraf"/>
        <w:spacing w:before="0"/>
        <w:rPr>
          <w:rFonts w:cs="Arial"/>
        </w:rPr>
      </w:pPr>
      <w:proofErr w:type="gramStart"/>
      <w:r w:rsidRPr="004B4C3D">
        <w:rPr>
          <w:rFonts w:cs="Arial"/>
        </w:rPr>
        <w:t xml:space="preserve">Купац ће формирати Стручни радни тим до 3 (три) члана који ће код </w:t>
      </w:r>
      <w:r w:rsidRPr="004B4C3D">
        <w:rPr>
          <w:rFonts w:cs="Arial"/>
          <w:bCs/>
          <w:kern w:val="28"/>
        </w:rPr>
        <w:t>Продавца/произвођача или неком другом месту нпр.</w:t>
      </w:r>
      <w:proofErr w:type="gramEnd"/>
      <w:r w:rsidRPr="004B4C3D">
        <w:rPr>
          <w:rFonts w:cs="Arial"/>
          <w:bCs/>
          <w:kern w:val="28"/>
        </w:rPr>
        <w:t xml:space="preserve"> </w:t>
      </w:r>
      <w:proofErr w:type="gramStart"/>
      <w:r w:rsidRPr="004B4C3D">
        <w:rPr>
          <w:rFonts w:cs="Arial"/>
          <w:bCs/>
          <w:kern w:val="28"/>
        </w:rPr>
        <w:t>акредитованој</w:t>
      </w:r>
      <w:proofErr w:type="gramEnd"/>
      <w:r w:rsidRPr="004B4C3D">
        <w:rPr>
          <w:rFonts w:cs="Arial"/>
          <w:bCs/>
          <w:kern w:val="28"/>
        </w:rPr>
        <w:t xml:space="preserve"> лабораторији, извршити пријемно испитивање/квалитативни пријем у складу са </w:t>
      </w:r>
      <w:r w:rsidRPr="004B4C3D">
        <w:rPr>
          <w:rFonts w:cs="Arial"/>
        </w:rPr>
        <w:t>важећим стандардима за предмет уговора.</w:t>
      </w:r>
    </w:p>
    <w:p w:rsidR="007011A2" w:rsidRDefault="007011A2" w:rsidP="007011A2">
      <w:pPr>
        <w:pStyle w:val="KDParagraf"/>
        <w:spacing w:before="0"/>
        <w:rPr>
          <w:rFonts w:cs="Arial"/>
          <w:lang w:val="sr-Cyrl-RS"/>
        </w:rPr>
      </w:pPr>
    </w:p>
    <w:p w:rsidR="007011A2" w:rsidRPr="004B4C3D" w:rsidRDefault="007011A2" w:rsidP="007011A2">
      <w:pPr>
        <w:pStyle w:val="KDParagraf"/>
        <w:spacing w:before="0"/>
        <w:rPr>
          <w:rFonts w:cs="Arial"/>
        </w:rPr>
      </w:pPr>
      <w:proofErr w:type="gramStart"/>
      <w:r w:rsidRPr="004B4C3D">
        <w:rPr>
          <w:rFonts w:cs="Arial"/>
        </w:rPr>
        <w:t>Уколико пријем предметних добара не буде успешно извршен, Продавац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w:t>
      </w:r>
      <w:proofErr w:type="gramEnd"/>
      <w:r w:rsidRPr="004B4C3D">
        <w:rPr>
          <w:rFonts w:cs="Arial"/>
        </w:rPr>
        <w:t xml:space="preserve"> </w:t>
      </w:r>
    </w:p>
    <w:p w:rsidR="007011A2" w:rsidRDefault="007011A2" w:rsidP="007011A2">
      <w:pPr>
        <w:pStyle w:val="KDParagraf"/>
        <w:spacing w:before="0"/>
        <w:rPr>
          <w:rFonts w:cs="Arial"/>
          <w:bCs/>
          <w:kern w:val="28"/>
          <w:lang w:val="sr-Cyrl-RS"/>
        </w:rPr>
      </w:pPr>
    </w:p>
    <w:p w:rsidR="007011A2" w:rsidRPr="004B4C3D" w:rsidRDefault="007011A2" w:rsidP="007011A2">
      <w:pPr>
        <w:pStyle w:val="KDParagraf"/>
        <w:spacing w:before="0"/>
        <w:rPr>
          <w:rFonts w:cs="Arial"/>
          <w:bCs/>
          <w:kern w:val="28"/>
          <w:lang w:val="sr-Cyrl-BA"/>
        </w:rPr>
      </w:pPr>
      <w:proofErr w:type="gramStart"/>
      <w:r w:rsidRPr="004B4C3D">
        <w:rPr>
          <w:rFonts w:cs="Arial"/>
          <w:bCs/>
          <w:kern w:val="28"/>
        </w:rPr>
        <w:t>Након извршеног пријемног испитивања</w:t>
      </w:r>
      <w:r w:rsidRPr="004B4C3D">
        <w:rPr>
          <w:rFonts w:cs="Arial"/>
          <w:bCs/>
          <w:kern w:val="28"/>
          <w:lang w:val="sr-Cyrl-BA"/>
        </w:rPr>
        <w:t>/квалитатиног пријема</w:t>
      </w:r>
      <w:r w:rsidRPr="004B4C3D">
        <w:rPr>
          <w:rFonts w:cs="Arial"/>
          <w:bCs/>
          <w:kern w:val="28"/>
        </w:rPr>
        <w:t xml:space="preserve"> (по отклањању евентуалних примедби), Стручни радни тим Купца и представник Продавца састављају и потписују Записник о пријемном испитивању/квалитативном пријему</w:t>
      </w:r>
      <w:r w:rsidRPr="004B4C3D">
        <w:rPr>
          <w:rFonts w:cs="Arial"/>
          <w:bCs/>
          <w:kern w:val="28"/>
          <w:lang w:val="sr-Cyrl-BA"/>
        </w:rPr>
        <w:t>.</w:t>
      </w:r>
      <w:proofErr w:type="gramEnd"/>
    </w:p>
    <w:p w:rsidR="00AA69E2" w:rsidRDefault="007011A2" w:rsidP="007011A2">
      <w:pPr>
        <w:pStyle w:val="KDParagraf"/>
        <w:spacing w:before="0"/>
        <w:rPr>
          <w:rFonts w:cs="Arial"/>
          <w:bCs/>
          <w:kern w:val="28"/>
          <w:lang w:val="sr-Cyrl-RS"/>
        </w:rPr>
      </w:pPr>
      <w:proofErr w:type="gramStart"/>
      <w:r w:rsidRPr="004B4C3D">
        <w:rPr>
          <w:rFonts w:cs="Arial"/>
          <w:bCs/>
          <w:kern w:val="28"/>
        </w:rPr>
        <w:lastRenderedPageBreak/>
        <w:t>Трошкове процеса пријемног испитивања/квалитативног пријема, као и трошкове превоза, смештаја и исхране Стручног радног тима сноси Продавац.</w:t>
      </w:r>
      <w:proofErr w:type="gramEnd"/>
    </w:p>
    <w:p w:rsidR="007011A2" w:rsidRPr="007011A2" w:rsidRDefault="007011A2" w:rsidP="007011A2">
      <w:pPr>
        <w:pStyle w:val="KDParagraf"/>
        <w:spacing w:before="0"/>
        <w:rPr>
          <w:rFonts w:cs="Arial"/>
          <w:bCs/>
          <w:kern w:val="28"/>
          <w:lang w:val="sr-Cyrl-RS"/>
        </w:rPr>
      </w:pPr>
    </w:p>
    <w:p w:rsidR="00A15100" w:rsidRPr="00AA69E2" w:rsidRDefault="00052CE5" w:rsidP="00AA69E2">
      <w:pPr>
        <w:pStyle w:val="ListParagraph"/>
        <w:numPr>
          <w:ilvl w:val="1"/>
          <w:numId w:val="35"/>
        </w:numPr>
        <w:spacing w:before="0"/>
        <w:jc w:val="left"/>
        <w:outlineLvl w:val="0"/>
        <w:rPr>
          <w:rFonts w:ascii="Arial Cirilica" w:hAnsi="Arial Cirilica" w:cs="Arial"/>
          <w:b/>
          <w:bCs/>
          <w:lang w:val="sr-Cyrl-RS" w:eastAsia="hr-HR"/>
        </w:rPr>
      </w:pPr>
      <w:bookmarkStart w:id="21" w:name="_Toc441651543"/>
      <w:bookmarkStart w:id="22" w:name="_Toc442559881"/>
      <w:r w:rsidRPr="00AA69E2">
        <w:rPr>
          <w:rFonts w:ascii="Arial" w:hAnsi="Arial" w:cs="Arial"/>
          <w:b/>
          <w:bCs/>
          <w:lang w:val="sr-Latn-CS" w:eastAsia="hr-HR"/>
        </w:rPr>
        <w:t>Гарантни</w:t>
      </w:r>
      <w:r w:rsidR="00A15100" w:rsidRPr="00AA69E2">
        <w:rPr>
          <w:rFonts w:ascii="Arial Cirilica" w:hAnsi="Arial Cirilica" w:cs="Arial"/>
          <w:b/>
          <w:bCs/>
          <w:lang w:val="sr-Latn-CS" w:eastAsia="hr-HR"/>
        </w:rPr>
        <w:t xml:space="preserve"> </w:t>
      </w:r>
      <w:r w:rsidRPr="00AA69E2">
        <w:rPr>
          <w:rFonts w:ascii="Arial" w:hAnsi="Arial" w:cs="Arial"/>
          <w:b/>
          <w:bCs/>
          <w:lang w:val="sr-Latn-CS" w:eastAsia="hr-HR"/>
        </w:rPr>
        <w:t>рок</w:t>
      </w:r>
      <w:bookmarkEnd w:id="21"/>
      <w:bookmarkEnd w:id="22"/>
    </w:p>
    <w:p w:rsidR="00D104B7" w:rsidRPr="00CA4E94" w:rsidRDefault="000057BE" w:rsidP="00D104B7">
      <w:pPr>
        <w:tabs>
          <w:tab w:val="right" w:pos="10255"/>
        </w:tabs>
        <w:jc w:val="left"/>
        <w:rPr>
          <w:rFonts w:cs="Arial"/>
          <w:lang w:val="sr-Cyrl-CS"/>
        </w:rPr>
      </w:pPr>
      <w:r>
        <w:rPr>
          <w:rFonts w:cs="Arial"/>
          <w:lang w:val="sr-Cyrl-CS"/>
        </w:rPr>
        <w:t>П</w:t>
      </w:r>
      <w:r>
        <w:rPr>
          <w:rFonts w:cs="Arial"/>
          <w:lang w:val="sr-Latn-RS"/>
        </w:rPr>
        <w:t>o</w:t>
      </w:r>
      <w:r>
        <w:rPr>
          <w:rFonts w:cs="Arial"/>
          <w:lang w:val="sr-Cyrl-RS"/>
        </w:rPr>
        <w:t>нуђач</w:t>
      </w:r>
      <w:r w:rsidR="00D104B7" w:rsidRPr="00CA4E94">
        <w:rPr>
          <w:rFonts w:cs="Arial"/>
          <w:lang w:val="sr-Cyrl-CS"/>
        </w:rPr>
        <w:t xml:space="preserve"> </w:t>
      </w:r>
      <w:r w:rsidR="00052CE5" w:rsidRPr="00CA4E94">
        <w:rPr>
          <w:rFonts w:cs="Arial"/>
          <w:lang w:val="sr-Cyrl-CS"/>
        </w:rPr>
        <w:t>гарант</w:t>
      </w:r>
      <w:r w:rsidR="00052CE5" w:rsidRPr="00CA4E94">
        <w:rPr>
          <w:rFonts w:cs="Arial"/>
          <w:lang w:val="sr-Cyrl-RS"/>
        </w:rPr>
        <w:t>ује</w:t>
      </w:r>
      <w:r w:rsidR="00D104B7" w:rsidRPr="00CA4E94">
        <w:rPr>
          <w:rFonts w:cs="Arial"/>
          <w:lang w:val="sr-Cyrl-RS"/>
        </w:rPr>
        <w:t xml:space="preserve"> </w:t>
      </w:r>
      <w:r w:rsidR="00052CE5" w:rsidRPr="00CA4E94">
        <w:rPr>
          <w:rFonts w:cs="Arial"/>
          <w:lang w:val="sr-Cyrl-RS"/>
        </w:rPr>
        <w:t>квалитет</w:t>
      </w:r>
      <w:r w:rsidR="00D104B7" w:rsidRPr="00CA4E94">
        <w:rPr>
          <w:rFonts w:cs="Arial"/>
          <w:lang w:val="sr-Cyrl-RS"/>
        </w:rPr>
        <w:t xml:space="preserve"> </w:t>
      </w:r>
      <w:r w:rsidR="00052CE5" w:rsidRPr="00CA4E94">
        <w:rPr>
          <w:rFonts w:cs="Arial"/>
          <w:lang w:val="sr-Cyrl-RS"/>
        </w:rPr>
        <w:t>испору</w:t>
      </w:r>
      <w:r w:rsidR="00D104B7" w:rsidRPr="00CA4E94">
        <w:rPr>
          <w:rFonts w:cs="Arial"/>
          <w:lang w:val="sr-Cyrl-RS"/>
        </w:rPr>
        <w:t>ч</w:t>
      </w:r>
      <w:r w:rsidR="00052CE5" w:rsidRPr="00CA4E94">
        <w:rPr>
          <w:rFonts w:cs="Arial"/>
          <w:lang w:val="sr-Cyrl-RS"/>
        </w:rPr>
        <w:t>ених</w:t>
      </w:r>
      <w:r w:rsidR="00D104B7" w:rsidRPr="00CA4E94">
        <w:rPr>
          <w:rFonts w:cs="Arial"/>
          <w:lang w:val="sr-Cyrl-RS"/>
        </w:rPr>
        <w:t xml:space="preserve"> </w:t>
      </w:r>
      <w:r w:rsidR="00052CE5" w:rsidRPr="00CA4E94">
        <w:rPr>
          <w:rFonts w:cs="Arial"/>
          <w:lang w:val="sr-Cyrl-RS"/>
        </w:rPr>
        <w:t>добара</w:t>
      </w:r>
      <w:r w:rsidR="00D104B7" w:rsidRPr="00CA4E94">
        <w:rPr>
          <w:rFonts w:cs="Arial"/>
          <w:lang w:val="sr-Cyrl-RS"/>
        </w:rPr>
        <w:t xml:space="preserve"> </w:t>
      </w:r>
      <w:r w:rsidR="00052CE5" w:rsidRPr="00CA4E94">
        <w:rPr>
          <w:rFonts w:cs="Arial"/>
          <w:lang w:val="sr-Cyrl-RS"/>
        </w:rPr>
        <w:t>за</w:t>
      </w:r>
      <w:r w:rsidR="00D104B7" w:rsidRPr="00CA4E94">
        <w:rPr>
          <w:rFonts w:cs="Arial"/>
          <w:lang w:val="sr-Cyrl-RS"/>
        </w:rPr>
        <w:t xml:space="preserve"> </w:t>
      </w:r>
      <w:r w:rsidR="00052CE5" w:rsidRPr="00CA4E94">
        <w:rPr>
          <w:rFonts w:cs="Arial"/>
          <w:lang w:val="sr-Cyrl-RS"/>
        </w:rPr>
        <w:t>период</w:t>
      </w:r>
      <w:r w:rsidR="00D104B7" w:rsidRPr="00CA4E94">
        <w:rPr>
          <w:rFonts w:cs="Arial"/>
          <w:lang w:val="sr-Cyrl-RS"/>
        </w:rPr>
        <w:t xml:space="preserve"> </w:t>
      </w:r>
      <w:r w:rsidR="00052CE5" w:rsidRPr="00CA4E94">
        <w:rPr>
          <w:rFonts w:cs="Arial"/>
          <w:lang w:val="sr-Cyrl-CS"/>
        </w:rPr>
        <w:t>од</w:t>
      </w:r>
      <w:r w:rsidR="00D104B7" w:rsidRPr="00CA4E94">
        <w:rPr>
          <w:rFonts w:cs="Arial"/>
          <w:lang w:val="sr-Cyrl-CS"/>
        </w:rPr>
        <w:t xml:space="preserve"> </w:t>
      </w:r>
      <w:r w:rsidR="002B1196" w:rsidRPr="00CA4E94">
        <w:rPr>
          <w:rFonts w:cs="Arial"/>
          <w:lang w:val="sr-Cyrl-RS"/>
        </w:rPr>
        <w:t>12</w:t>
      </w:r>
      <w:r w:rsidR="00D104B7" w:rsidRPr="00CA4E94">
        <w:rPr>
          <w:rFonts w:cs="Arial"/>
          <w:lang w:val="sr-Cyrl-CS"/>
        </w:rPr>
        <w:t xml:space="preserve"> </w:t>
      </w:r>
      <w:r w:rsidR="00052CE5" w:rsidRPr="00CA4E94">
        <w:rPr>
          <w:rFonts w:cs="Arial"/>
          <w:lang w:val="sr-Cyrl-CS"/>
        </w:rPr>
        <w:t>месеци</w:t>
      </w:r>
      <w:r w:rsidR="00D104B7" w:rsidRPr="00CA4E94">
        <w:rPr>
          <w:rFonts w:cs="Arial"/>
          <w:lang w:val="sr-Cyrl-CS"/>
        </w:rPr>
        <w:t xml:space="preserve">, </w:t>
      </w:r>
      <w:r>
        <w:rPr>
          <w:rFonts w:cs="Arial"/>
          <w:lang w:val="sr-Cyrl-CS"/>
        </w:rPr>
        <w:t>од дана испоруке добара,</w:t>
      </w:r>
      <w:r w:rsidR="00CA4E94" w:rsidRPr="00CA4E94">
        <w:rPr>
          <w:rFonts w:cs="Arial"/>
          <w:lang w:val="sr-Cyrl-CS"/>
        </w:rPr>
        <w:t xml:space="preserve"> </w:t>
      </w:r>
      <w:r w:rsidR="00052CE5" w:rsidRPr="00CA4E94">
        <w:rPr>
          <w:rFonts w:cs="Arial"/>
          <w:lang w:val="sr-Cyrl-CS"/>
        </w:rPr>
        <w:t>који</w:t>
      </w:r>
      <w:r w:rsidR="00D104B7" w:rsidRPr="00CA4E94">
        <w:rPr>
          <w:rFonts w:cs="Arial"/>
          <w:lang w:val="sr-Cyrl-CS"/>
        </w:rPr>
        <w:t xml:space="preserve"> </w:t>
      </w:r>
      <w:r w:rsidR="00052CE5" w:rsidRPr="00CA4E94">
        <w:rPr>
          <w:rFonts w:cs="Arial"/>
          <w:lang w:val="sr-Cyrl-CS"/>
        </w:rPr>
        <w:t>је</w:t>
      </w:r>
      <w:r w:rsidR="00D104B7" w:rsidRPr="00CA4E94">
        <w:rPr>
          <w:rFonts w:cs="Arial"/>
          <w:lang w:val="sr-Cyrl-CS"/>
        </w:rPr>
        <w:t xml:space="preserve"> </w:t>
      </w:r>
      <w:r w:rsidR="00052CE5" w:rsidRPr="00CA4E94">
        <w:rPr>
          <w:rFonts w:cs="Arial"/>
          <w:lang w:val="sr-Cyrl-CS"/>
        </w:rPr>
        <w:t>прописан</w:t>
      </w:r>
      <w:r w:rsidR="00D104B7" w:rsidRPr="00CA4E94">
        <w:rPr>
          <w:rFonts w:cs="Arial"/>
          <w:lang w:val="sr-Cyrl-CS"/>
        </w:rPr>
        <w:t xml:space="preserve"> </w:t>
      </w:r>
      <w:r w:rsidR="00052CE5" w:rsidRPr="00CA4E94">
        <w:rPr>
          <w:rFonts w:cs="Arial"/>
          <w:lang w:val="sr-Cyrl-CS"/>
        </w:rPr>
        <w:t>техни</w:t>
      </w:r>
      <w:r w:rsidR="00D104B7" w:rsidRPr="00CA4E94">
        <w:rPr>
          <w:rFonts w:cs="Arial"/>
          <w:lang w:val="sr-Cyrl-CS"/>
        </w:rPr>
        <w:t>ч</w:t>
      </w:r>
      <w:r w:rsidR="00052CE5" w:rsidRPr="00CA4E94">
        <w:rPr>
          <w:rFonts w:cs="Arial"/>
          <w:lang w:val="sr-Cyrl-CS"/>
        </w:rPr>
        <w:t>ким</w:t>
      </w:r>
      <w:r w:rsidR="00D104B7" w:rsidRPr="00CA4E94">
        <w:rPr>
          <w:rFonts w:cs="Arial"/>
          <w:lang w:val="sr-Cyrl-CS"/>
        </w:rPr>
        <w:t xml:space="preserve"> </w:t>
      </w:r>
      <w:r w:rsidR="00052CE5" w:rsidRPr="00CA4E94">
        <w:rPr>
          <w:rFonts w:cs="Arial"/>
          <w:lang w:val="sr-Cyrl-CS"/>
        </w:rPr>
        <w:t>нормативима</w:t>
      </w:r>
      <w:r w:rsidR="00D104B7" w:rsidRPr="00CA4E94">
        <w:rPr>
          <w:rFonts w:cs="Arial"/>
          <w:lang w:val="sr-Cyrl-CS"/>
        </w:rPr>
        <w:t xml:space="preserve"> </w:t>
      </w:r>
      <w:r w:rsidR="00052CE5" w:rsidRPr="00CA4E94">
        <w:rPr>
          <w:rFonts w:cs="Arial"/>
          <w:lang w:val="sr-Cyrl-CS"/>
        </w:rPr>
        <w:t>и</w:t>
      </w:r>
      <w:r w:rsidR="00D104B7" w:rsidRPr="00CA4E94">
        <w:rPr>
          <w:rFonts w:cs="Arial"/>
          <w:lang w:val="sr-Cyrl-CS"/>
        </w:rPr>
        <w:t xml:space="preserve"> </w:t>
      </w:r>
      <w:r w:rsidR="00052CE5" w:rsidRPr="00CA4E94">
        <w:rPr>
          <w:rFonts w:cs="Arial"/>
          <w:lang w:val="sr-Cyrl-CS"/>
        </w:rPr>
        <w:t>стандардима</w:t>
      </w:r>
      <w:r w:rsidR="00D104B7" w:rsidRPr="00CA4E94">
        <w:rPr>
          <w:rFonts w:cs="Arial"/>
          <w:lang w:val="sr-Cyrl-CS"/>
        </w:rPr>
        <w:t xml:space="preserve"> </w:t>
      </w:r>
      <w:r w:rsidR="00052CE5" w:rsidRPr="00CA4E94">
        <w:rPr>
          <w:rFonts w:cs="Arial"/>
          <w:lang w:val="sr-Cyrl-CS"/>
        </w:rPr>
        <w:t>за</w:t>
      </w:r>
      <w:r w:rsidR="00D104B7" w:rsidRPr="00CA4E94">
        <w:rPr>
          <w:rFonts w:cs="Arial"/>
          <w:lang w:val="sr-Cyrl-CS"/>
        </w:rPr>
        <w:t xml:space="preserve"> </w:t>
      </w:r>
      <w:r w:rsidR="00052CE5" w:rsidRPr="00CA4E94">
        <w:rPr>
          <w:rFonts w:cs="Arial"/>
          <w:lang w:val="sr-Cyrl-CS"/>
        </w:rPr>
        <w:t>сваки</w:t>
      </w:r>
      <w:r w:rsidR="00D104B7" w:rsidRPr="00CA4E94">
        <w:rPr>
          <w:rFonts w:cs="Arial"/>
          <w:lang w:val="sr-Cyrl-CS"/>
        </w:rPr>
        <w:t xml:space="preserve"> </w:t>
      </w:r>
      <w:r w:rsidR="00052CE5" w:rsidRPr="00CA4E94">
        <w:rPr>
          <w:rFonts w:cs="Arial"/>
          <w:lang w:val="sr-Cyrl-CS"/>
        </w:rPr>
        <w:t>предмет</w:t>
      </w:r>
      <w:r w:rsidR="00D104B7" w:rsidRPr="00CA4E94">
        <w:rPr>
          <w:rFonts w:cs="Arial"/>
          <w:lang w:val="sr-Cyrl-CS"/>
        </w:rPr>
        <w:t xml:space="preserve"> </w:t>
      </w:r>
      <w:r w:rsidR="00052CE5" w:rsidRPr="00CA4E94">
        <w:rPr>
          <w:rFonts w:cs="Arial"/>
          <w:lang w:val="sr-Cyrl-CS"/>
        </w:rPr>
        <w:t>набавке</w:t>
      </w:r>
      <w:r w:rsidR="00D104B7" w:rsidRPr="00CA4E94">
        <w:rPr>
          <w:rFonts w:cs="Arial"/>
          <w:lang w:val="sr-Cyrl-CS"/>
        </w:rPr>
        <w:t xml:space="preserve"> </w:t>
      </w:r>
      <w:r w:rsidR="00052CE5" w:rsidRPr="00CA4E94">
        <w:rPr>
          <w:rFonts w:cs="Arial"/>
          <w:lang w:val="sr-Cyrl-CS"/>
        </w:rPr>
        <w:t>набавке</w:t>
      </w:r>
      <w:r w:rsidR="00D104B7" w:rsidRPr="00CA4E94">
        <w:rPr>
          <w:rFonts w:cs="Arial"/>
          <w:lang w:val="sr-Cyrl-CS"/>
        </w:rPr>
        <w:t xml:space="preserve"> </w:t>
      </w:r>
      <w:r w:rsidR="00052CE5" w:rsidRPr="00CA4E94">
        <w:rPr>
          <w:rFonts w:cs="Arial"/>
          <w:lang w:val="sr-Cyrl-CS"/>
        </w:rPr>
        <w:t>поједина</w:t>
      </w:r>
      <w:r w:rsidR="00D104B7" w:rsidRPr="00CA4E94">
        <w:rPr>
          <w:rFonts w:cs="Arial"/>
          <w:lang w:val="sr-Cyrl-CS"/>
        </w:rPr>
        <w:t>ч</w:t>
      </w:r>
      <w:r w:rsidR="00052CE5" w:rsidRPr="00CA4E94">
        <w:rPr>
          <w:rFonts w:cs="Arial"/>
          <w:lang w:val="sr-Cyrl-CS"/>
        </w:rPr>
        <w:t>но</w:t>
      </w:r>
      <w:r w:rsidR="00D104B7" w:rsidRPr="00CA4E94">
        <w:rPr>
          <w:rFonts w:cs="Arial"/>
          <w:lang w:val="sr-Cyrl-CS"/>
        </w:rPr>
        <w:t>.</w:t>
      </w:r>
    </w:p>
    <w:p w:rsidR="00A15100" w:rsidRPr="00A15100" w:rsidRDefault="00A15100" w:rsidP="00A15100">
      <w:pPr>
        <w:spacing w:before="0"/>
        <w:jc w:val="left"/>
        <w:rPr>
          <w:rFonts w:cs="Arial"/>
          <w:lang w:val="sr-Cyrl-RS" w:eastAsia="zh-CN"/>
        </w:rPr>
      </w:pPr>
    </w:p>
    <w:p w:rsidR="00A15100" w:rsidRDefault="00052CE5" w:rsidP="00A15100">
      <w:pPr>
        <w:spacing w:before="0"/>
        <w:jc w:val="left"/>
        <w:rPr>
          <w:rFonts w:cs="Arial"/>
          <w:lang w:val="sr-Cyrl-CS" w:eastAsia="zh-CN"/>
        </w:rPr>
      </w:pPr>
      <w:r>
        <w:rPr>
          <w:rFonts w:cs="Arial"/>
          <w:lang w:val="sr-Cyrl-CS" w:eastAsia="zh-CN"/>
        </w:rPr>
        <w:t>Изабрани</w:t>
      </w:r>
      <w:r w:rsidR="00A15100" w:rsidRPr="00A15100">
        <w:rPr>
          <w:rFonts w:cs="Arial"/>
          <w:lang w:val="sr-Cyrl-CS" w:eastAsia="zh-CN"/>
        </w:rPr>
        <w:t xml:space="preserve"> </w:t>
      </w:r>
      <w:r>
        <w:rPr>
          <w:rFonts w:cs="Arial"/>
          <w:lang w:val="sr-Cyrl-CS" w:eastAsia="zh-CN"/>
        </w:rPr>
        <w:t>Понуђа</w:t>
      </w:r>
      <w:r w:rsidR="00A15100" w:rsidRPr="00A15100">
        <w:rPr>
          <w:rFonts w:cs="Arial"/>
          <w:lang w:val="sr-Cyrl-CS" w:eastAsia="zh-CN"/>
        </w:rPr>
        <w:t xml:space="preserve">ч </w:t>
      </w:r>
      <w:r>
        <w:rPr>
          <w:rFonts w:cs="Arial"/>
          <w:lang w:val="sr-Cyrl-CS" w:eastAsia="zh-CN"/>
        </w:rPr>
        <w:t>је</w:t>
      </w:r>
      <w:r w:rsidR="00A15100" w:rsidRPr="00A15100">
        <w:rPr>
          <w:rFonts w:cs="Arial"/>
          <w:lang w:val="sr-Cyrl-CS" w:eastAsia="zh-CN"/>
        </w:rPr>
        <w:t xml:space="preserve"> </w:t>
      </w:r>
      <w:r>
        <w:rPr>
          <w:rFonts w:cs="Arial"/>
          <w:lang w:val="sr-Cyrl-CS" w:eastAsia="zh-CN"/>
        </w:rPr>
        <w:t>дужан</w:t>
      </w:r>
      <w:r w:rsidR="00A15100" w:rsidRPr="00A15100">
        <w:rPr>
          <w:rFonts w:cs="Arial"/>
          <w:lang w:val="sr-Cyrl-CS" w:eastAsia="zh-CN"/>
        </w:rPr>
        <w:t xml:space="preserve"> </w:t>
      </w:r>
      <w:r>
        <w:rPr>
          <w:rFonts w:cs="Arial"/>
          <w:lang w:val="sr-Cyrl-CS" w:eastAsia="zh-CN"/>
        </w:rPr>
        <w:t>да</w:t>
      </w:r>
      <w:r w:rsidR="00A15100" w:rsidRPr="00A15100">
        <w:rPr>
          <w:rFonts w:cs="Arial"/>
          <w:lang w:val="sr-Cyrl-CS" w:eastAsia="zh-CN"/>
        </w:rPr>
        <w:t xml:space="preserve"> </w:t>
      </w:r>
      <w:r>
        <w:rPr>
          <w:rFonts w:cs="Arial"/>
          <w:lang w:val="sr-Cyrl-CS" w:eastAsia="zh-CN"/>
        </w:rPr>
        <w:t>о</w:t>
      </w:r>
      <w:r w:rsidR="00A15100" w:rsidRPr="00A15100">
        <w:rPr>
          <w:rFonts w:cs="Arial"/>
          <w:lang w:val="sr-Cyrl-CS" w:eastAsia="zh-CN"/>
        </w:rPr>
        <w:t xml:space="preserve"> </w:t>
      </w:r>
      <w:r>
        <w:rPr>
          <w:rFonts w:cs="Arial"/>
          <w:lang w:val="sr-Cyrl-CS" w:eastAsia="zh-CN"/>
        </w:rPr>
        <w:t>свом</w:t>
      </w:r>
      <w:r w:rsidR="00A15100" w:rsidRPr="00A15100">
        <w:rPr>
          <w:rFonts w:cs="Arial"/>
          <w:lang w:val="sr-Cyrl-CS" w:eastAsia="zh-CN"/>
        </w:rPr>
        <w:t xml:space="preserve"> </w:t>
      </w:r>
      <w:r>
        <w:rPr>
          <w:rFonts w:cs="Arial"/>
          <w:lang w:val="sr-Cyrl-CS" w:eastAsia="zh-CN"/>
        </w:rPr>
        <w:t>тро</w:t>
      </w:r>
      <w:r w:rsidR="00A15100" w:rsidRPr="00A15100">
        <w:rPr>
          <w:rFonts w:cs="Arial"/>
          <w:lang w:val="sr-Cyrl-CS" w:eastAsia="zh-CN"/>
        </w:rPr>
        <w:t>ш</w:t>
      </w:r>
      <w:r>
        <w:rPr>
          <w:rFonts w:cs="Arial"/>
          <w:lang w:val="sr-Cyrl-CS" w:eastAsia="zh-CN"/>
        </w:rPr>
        <w:t>ку</w:t>
      </w:r>
      <w:r w:rsidR="00A15100" w:rsidRPr="00A15100">
        <w:rPr>
          <w:rFonts w:cs="Arial"/>
          <w:lang w:val="sr-Cyrl-CS" w:eastAsia="zh-CN"/>
        </w:rPr>
        <w:t xml:space="preserve"> </w:t>
      </w:r>
      <w:r>
        <w:rPr>
          <w:rFonts w:cs="Arial"/>
          <w:lang w:val="sr-Cyrl-CS" w:eastAsia="zh-CN"/>
        </w:rPr>
        <w:t>отклони</w:t>
      </w:r>
      <w:r w:rsidR="00A15100" w:rsidRPr="00A15100">
        <w:rPr>
          <w:rFonts w:cs="Arial"/>
          <w:lang w:val="sr-Cyrl-CS" w:eastAsia="zh-CN"/>
        </w:rPr>
        <w:t xml:space="preserve"> </w:t>
      </w:r>
      <w:r>
        <w:rPr>
          <w:rFonts w:cs="Arial"/>
          <w:lang w:val="sr-Cyrl-CS" w:eastAsia="zh-CN"/>
        </w:rPr>
        <w:t>све</w:t>
      </w:r>
      <w:r w:rsidR="00A15100" w:rsidRPr="00A15100">
        <w:rPr>
          <w:rFonts w:cs="Arial"/>
          <w:lang w:val="sr-Cyrl-CS" w:eastAsia="zh-CN"/>
        </w:rPr>
        <w:t xml:space="preserve"> </w:t>
      </w:r>
      <w:r>
        <w:rPr>
          <w:rFonts w:cs="Arial"/>
          <w:lang w:val="sr-Cyrl-CS" w:eastAsia="zh-CN"/>
        </w:rPr>
        <w:t>евентуалне</w:t>
      </w:r>
      <w:r w:rsidR="00A15100" w:rsidRPr="00A15100">
        <w:rPr>
          <w:rFonts w:cs="Arial"/>
          <w:lang w:val="sr-Cyrl-CS" w:eastAsia="zh-CN"/>
        </w:rPr>
        <w:t xml:space="preserve"> </w:t>
      </w:r>
      <w:r>
        <w:rPr>
          <w:rFonts w:cs="Arial"/>
          <w:lang w:val="sr-Cyrl-CS" w:eastAsia="zh-CN"/>
        </w:rPr>
        <w:t>недостатке</w:t>
      </w:r>
      <w:r w:rsidR="00A15100" w:rsidRPr="00A15100">
        <w:rPr>
          <w:rFonts w:cs="Arial"/>
          <w:lang w:val="sr-Cyrl-CS" w:eastAsia="zh-CN"/>
        </w:rPr>
        <w:t xml:space="preserve"> </w:t>
      </w:r>
      <w:r>
        <w:rPr>
          <w:rFonts w:cs="Arial"/>
          <w:lang w:val="sr-Cyrl-CS" w:eastAsia="zh-CN"/>
        </w:rPr>
        <w:t>у</w:t>
      </w:r>
      <w:r w:rsidR="00A15100" w:rsidRPr="00A15100">
        <w:rPr>
          <w:rFonts w:cs="Arial"/>
          <w:lang w:val="sr-Cyrl-CS" w:eastAsia="zh-CN"/>
        </w:rPr>
        <w:t xml:space="preserve"> </w:t>
      </w:r>
      <w:r>
        <w:rPr>
          <w:rFonts w:cs="Arial"/>
          <w:lang w:val="sr-Cyrl-CS" w:eastAsia="zh-CN"/>
        </w:rPr>
        <w:t>току</w:t>
      </w:r>
      <w:r w:rsidR="00A15100" w:rsidRPr="00A15100">
        <w:rPr>
          <w:rFonts w:cs="Arial"/>
          <w:lang w:val="sr-Cyrl-CS" w:eastAsia="zh-CN"/>
        </w:rPr>
        <w:t xml:space="preserve"> </w:t>
      </w:r>
      <w:r>
        <w:rPr>
          <w:rFonts w:cs="Arial"/>
          <w:lang w:val="sr-Cyrl-CS" w:eastAsia="zh-CN"/>
        </w:rPr>
        <w:t>трајања</w:t>
      </w:r>
      <w:r w:rsidR="00A15100" w:rsidRPr="00A15100">
        <w:rPr>
          <w:rFonts w:cs="Arial"/>
          <w:lang w:val="sr-Cyrl-CS" w:eastAsia="zh-CN"/>
        </w:rPr>
        <w:t xml:space="preserve"> </w:t>
      </w:r>
      <w:r>
        <w:rPr>
          <w:rFonts w:cs="Arial"/>
          <w:lang w:val="sr-Cyrl-CS" w:eastAsia="zh-CN"/>
        </w:rPr>
        <w:t>гарантног</w:t>
      </w:r>
      <w:r w:rsidR="00A15100" w:rsidRPr="00A15100">
        <w:rPr>
          <w:rFonts w:cs="Arial"/>
          <w:lang w:val="sr-Cyrl-CS" w:eastAsia="zh-CN"/>
        </w:rPr>
        <w:t xml:space="preserve"> </w:t>
      </w:r>
      <w:r>
        <w:rPr>
          <w:rFonts w:cs="Arial"/>
          <w:lang w:val="sr-Cyrl-CS" w:eastAsia="zh-CN"/>
        </w:rPr>
        <w:t>рока</w:t>
      </w:r>
      <w:r w:rsidR="00A15100" w:rsidRPr="00A15100">
        <w:rPr>
          <w:rFonts w:cs="Arial"/>
          <w:lang w:val="sr-Cyrl-CS" w:eastAsia="zh-CN"/>
        </w:rPr>
        <w:t>.</w:t>
      </w:r>
    </w:p>
    <w:p w:rsidR="005C3242" w:rsidRPr="00355AF3" w:rsidRDefault="005C3242" w:rsidP="006A3117">
      <w:pPr>
        <w:pStyle w:val="KDParagraf"/>
        <w:spacing w:before="0"/>
        <w:rPr>
          <w:rFonts w:eastAsia="Calibri" w:cs="Arial"/>
          <w:lang w:val="sr-Latn-RS"/>
        </w:rPr>
      </w:pPr>
      <w:bookmarkStart w:id="23" w:name="_Toc442559884"/>
    </w:p>
    <w:p w:rsidR="005C3242" w:rsidRDefault="005C3242" w:rsidP="006A3117">
      <w:pPr>
        <w:pStyle w:val="KDParagraf"/>
        <w:spacing w:before="0"/>
        <w:rPr>
          <w:rFonts w:eastAsia="Calibri" w:cs="Arial"/>
          <w:lang w:val="sr-Latn-RS"/>
        </w:rPr>
      </w:pPr>
    </w:p>
    <w:p w:rsidR="001B4A84" w:rsidRDefault="001B4A84" w:rsidP="006A3117">
      <w:pPr>
        <w:pStyle w:val="KDParagraf"/>
        <w:spacing w:before="0"/>
        <w:rPr>
          <w:rFonts w:eastAsia="Calibri" w:cs="Arial"/>
          <w:lang w:val="sr-Latn-RS"/>
        </w:rPr>
      </w:pPr>
    </w:p>
    <w:p w:rsidR="001B4A84" w:rsidRDefault="001B4A84" w:rsidP="006A3117">
      <w:pPr>
        <w:pStyle w:val="KDParagraf"/>
        <w:spacing w:before="0"/>
        <w:rPr>
          <w:rFonts w:eastAsia="Calibri" w:cs="Arial"/>
          <w:lang w:val="sr-Latn-RS"/>
        </w:rPr>
      </w:pPr>
    </w:p>
    <w:p w:rsidR="001B4A84" w:rsidRDefault="001B4A84" w:rsidP="006A3117">
      <w:pPr>
        <w:pStyle w:val="KDParagraf"/>
        <w:spacing w:before="0"/>
        <w:rPr>
          <w:rFonts w:eastAsia="Calibri" w:cs="Arial"/>
          <w:lang w:val="sr-Latn-RS"/>
        </w:rPr>
      </w:pPr>
    </w:p>
    <w:p w:rsidR="001B4A84" w:rsidRDefault="001B4A84" w:rsidP="006A3117">
      <w:pPr>
        <w:pStyle w:val="KDParagraf"/>
        <w:spacing w:before="0"/>
        <w:rPr>
          <w:rFonts w:eastAsia="Calibri" w:cs="Arial"/>
          <w:lang w:val="sr-Latn-RS"/>
        </w:rPr>
      </w:pPr>
    </w:p>
    <w:p w:rsidR="001B4A84" w:rsidRDefault="001B4A84" w:rsidP="006A3117">
      <w:pPr>
        <w:pStyle w:val="KDParagraf"/>
        <w:spacing w:before="0"/>
        <w:rPr>
          <w:rFonts w:eastAsia="Calibri" w:cs="Arial"/>
          <w:lang w:val="sr-Latn-RS"/>
        </w:rPr>
      </w:pPr>
    </w:p>
    <w:p w:rsidR="001B4A84" w:rsidRDefault="001B4A84" w:rsidP="006A3117">
      <w:pPr>
        <w:pStyle w:val="KDParagraf"/>
        <w:spacing w:before="0"/>
        <w:rPr>
          <w:rFonts w:eastAsia="Calibri" w:cs="Arial"/>
          <w:lang w:val="sr-Latn-RS"/>
        </w:rPr>
      </w:pPr>
    </w:p>
    <w:p w:rsidR="001B4A84" w:rsidRDefault="001B4A84" w:rsidP="006A3117">
      <w:pPr>
        <w:pStyle w:val="KDParagraf"/>
        <w:spacing w:before="0"/>
        <w:rPr>
          <w:rFonts w:eastAsia="Calibri" w:cs="Arial"/>
          <w:lang w:val="sr-Latn-RS"/>
        </w:rPr>
      </w:pPr>
    </w:p>
    <w:p w:rsidR="001B4A84" w:rsidRDefault="001B4A84" w:rsidP="006A3117">
      <w:pPr>
        <w:pStyle w:val="KDParagraf"/>
        <w:spacing w:before="0"/>
        <w:rPr>
          <w:rFonts w:eastAsia="Calibri" w:cs="Arial"/>
          <w:lang w:val="sr-Latn-RS"/>
        </w:rPr>
      </w:pPr>
    </w:p>
    <w:p w:rsidR="001B4A84" w:rsidRDefault="001B4A84" w:rsidP="006A3117">
      <w:pPr>
        <w:pStyle w:val="KDParagraf"/>
        <w:spacing w:before="0"/>
        <w:rPr>
          <w:rFonts w:eastAsia="Calibri" w:cs="Arial"/>
          <w:lang w:val="sr-Latn-RS"/>
        </w:rPr>
      </w:pPr>
    </w:p>
    <w:p w:rsidR="001B4A84" w:rsidRDefault="001B4A84" w:rsidP="006A3117">
      <w:pPr>
        <w:pStyle w:val="KDParagraf"/>
        <w:spacing w:before="0"/>
        <w:rPr>
          <w:rFonts w:eastAsia="Calibri" w:cs="Arial"/>
          <w:lang w:val="sr-Latn-RS"/>
        </w:rPr>
      </w:pPr>
    </w:p>
    <w:p w:rsidR="001B4A84" w:rsidRDefault="001B4A84" w:rsidP="006A3117">
      <w:pPr>
        <w:pStyle w:val="KDParagraf"/>
        <w:spacing w:before="0"/>
        <w:rPr>
          <w:rFonts w:eastAsia="Calibri" w:cs="Arial"/>
          <w:lang w:val="sr-Latn-RS"/>
        </w:rPr>
      </w:pPr>
    </w:p>
    <w:p w:rsidR="001B4A84" w:rsidRDefault="001B4A84" w:rsidP="006A3117">
      <w:pPr>
        <w:pStyle w:val="KDParagraf"/>
        <w:spacing w:before="0"/>
        <w:rPr>
          <w:rFonts w:eastAsia="Calibri" w:cs="Arial"/>
          <w:lang w:val="sr-Latn-RS"/>
        </w:rPr>
      </w:pPr>
    </w:p>
    <w:p w:rsidR="001B4A84" w:rsidRDefault="001B4A84" w:rsidP="006A3117">
      <w:pPr>
        <w:pStyle w:val="KDParagraf"/>
        <w:spacing w:before="0"/>
        <w:rPr>
          <w:rFonts w:eastAsia="Calibri" w:cs="Arial"/>
          <w:lang w:val="sr-Latn-RS"/>
        </w:rPr>
      </w:pPr>
    </w:p>
    <w:p w:rsidR="001B4A84" w:rsidRDefault="001B4A84" w:rsidP="006A3117">
      <w:pPr>
        <w:pStyle w:val="KDParagraf"/>
        <w:spacing w:before="0"/>
        <w:rPr>
          <w:rFonts w:eastAsia="Calibri" w:cs="Arial"/>
          <w:lang w:val="sr-Latn-RS"/>
        </w:rPr>
      </w:pPr>
    </w:p>
    <w:p w:rsidR="001B4A84" w:rsidRDefault="001B4A84" w:rsidP="006A3117">
      <w:pPr>
        <w:pStyle w:val="KDParagraf"/>
        <w:spacing w:before="0"/>
        <w:rPr>
          <w:rFonts w:eastAsia="Calibri" w:cs="Arial"/>
          <w:lang w:val="sr-Latn-RS"/>
        </w:rPr>
      </w:pPr>
    </w:p>
    <w:p w:rsidR="001B4A84" w:rsidRDefault="001B4A84" w:rsidP="006A3117">
      <w:pPr>
        <w:pStyle w:val="KDParagraf"/>
        <w:spacing w:before="0"/>
        <w:rPr>
          <w:rFonts w:eastAsia="Calibri" w:cs="Arial"/>
          <w:lang w:val="sr-Latn-RS"/>
        </w:rPr>
      </w:pPr>
    </w:p>
    <w:p w:rsidR="001B4A84" w:rsidRDefault="001B4A84" w:rsidP="006A3117">
      <w:pPr>
        <w:pStyle w:val="KDParagraf"/>
        <w:spacing w:before="0"/>
        <w:rPr>
          <w:rFonts w:eastAsia="Calibri" w:cs="Arial"/>
          <w:lang w:val="sr-Latn-RS"/>
        </w:rPr>
      </w:pPr>
    </w:p>
    <w:p w:rsidR="001B4A84" w:rsidRDefault="001B4A84" w:rsidP="006A3117">
      <w:pPr>
        <w:pStyle w:val="KDParagraf"/>
        <w:spacing w:before="0"/>
        <w:rPr>
          <w:rFonts w:eastAsia="Calibri" w:cs="Arial"/>
          <w:lang w:val="sr-Latn-RS"/>
        </w:rPr>
      </w:pPr>
    </w:p>
    <w:p w:rsidR="001B4A84" w:rsidRDefault="001B4A84" w:rsidP="006A3117">
      <w:pPr>
        <w:pStyle w:val="KDParagraf"/>
        <w:spacing w:before="0"/>
        <w:rPr>
          <w:rFonts w:eastAsia="Calibri" w:cs="Arial"/>
          <w:lang w:val="sr-Latn-RS"/>
        </w:rPr>
      </w:pPr>
    </w:p>
    <w:p w:rsidR="001B4A84" w:rsidRDefault="001B4A84" w:rsidP="006A3117">
      <w:pPr>
        <w:pStyle w:val="KDParagraf"/>
        <w:spacing w:before="0"/>
        <w:rPr>
          <w:rFonts w:eastAsia="Calibri" w:cs="Arial"/>
          <w:lang w:val="sr-Latn-RS"/>
        </w:rPr>
      </w:pPr>
    </w:p>
    <w:p w:rsidR="001B4A84" w:rsidRDefault="001B4A84" w:rsidP="006A3117">
      <w:pPr>
        <w:pStyle w:val="KDParagraf"/>
        <w:spacing w:before="0"/>
        <w:rPr>
          <w:rFonts w:eastAsia="Calibri" w:cs="Arial"/>
          <w:lang w:val="sr-Latn-RS"/>
        </w:rPr>
      </w:pPr>
    </w:p>
    <w:p w:rsidR="001B4A84" w:rsidRDefault="001B4A84" w:rsidP="006A3117">
      <w:pPr>
        <w:pStyle w:val="KDParagraf"/>
        <w:spacing w:before="0"/>
        <w:rPr>
          <w:rFonts w:eastAsia="Calibri" w:cs="Arial"/>
          <w:lang w:val="sr-Latn-RS"/>
        </w:rPr>
      </w:pPr>
    </w:p>
    <w:p w:rsidR="001B4A84" w:rsidRDefault="001B4A84" w:rsidP="006A3117">
      <w:pPr>
        <w:pStyle w:val="KDParagraf"/>
        <w:spacing w:before="0"/>
        <w:rPr>
          <w:rFonts w:eastAsia="Calibri" w:cs="Arial"/>
          <w:lang w:val="sr-Latn-RS"/>
        </w:rPr>
      </w:pPr>
    </w:p>
    <w:p w:rsidR="001B4A84" w:rsidRDefault="001B4A84" w:rsidP="006A3117">
      <w:pPr>
        <w:pStyle w:val="KDParagraf"/>
        <w:spacing w:before="0"/>
        <w:rPr>
          <w:rFonts w:eastAsia="Calibri" w:cs="Arial"/>
          <w:lang w:val="sr-Latn-RS"/>
        </w:rPr>
      </w:pPr>
    </w:p>
    <w:p w:rsidR="001B4A84" w:rsidRDefault="001B4A84" w:rsidP="006A3117">
      <w:pPr>
        <w:pStyle w:val="KDParagraf"/>
        <w:spacing w:before="0"/>
        <w:rPr>
          <w:rFonts w:eastAsia="Calibri" w:cs="Arial"/>
          <w:lang w:val="sr-Latn-RS"/>
        </w:rPr>
      </w:pPr>
    </w:p>
    <w:p w:rsidR="001B4A84" w:rsidRDefault="001B4A84" w:rsidP="006A3117">
      <w:pPr>
        <w:pStyle w:val="KDParagraf"/>
        <w:spacing w:before="0"/>
        <w:rPr>
          <w:rFonts w:eastAsia="Calibri" w:cs="Arial"/>
          <w:lang w:val="sr-Latn-RS"/>
        </w:rPr>
      </w:pPr>
    </w:p>
    <w:p w:rsidR="001B4A84" w:rsidRDefault="001B4A84" w:rsidP="006A3117">
      <w:pPr>
        <w:pStyle w:val="KDParagraf"/>
        <w:spacing w:before="0"/>
        <w:rPr>
          <w:rFonts w:eastAsia="Calibri" w:cs="Arial"/>
          <w:lang w:val="sr-Latn-RS"/>
        </w:rPr>
      </w:pPr>
    </w:p>
    <w:p w:rsidR="001B4A84" w:rsidRDefault="001B4A84" w:rsidP="006A3117">
      <w:pPr>
        <w:pStyle w:val="KDParagraf"/>
        <w:spacing w:before="0"/>
        <w:rPr>
          <w:rFonts w:eastAsia="Calibri" w:cs="Arial"/>
          <w:lang w:val="sr-Latn-RS"/>
        </w:rPr>
      </w:pPr>
    </w:p>
    <w:p w:rsidR="001B4A84" w:rsidRDefault="001B4A84" w:rsidP="006A3117">
      <w:pPr>
        <w:pStyle w:val="KDParagraf"/>
        <w:spacing w:before="0"/>
        <w:rPr>
          <w:rFonts w:eastAsia="Calibri" w:cs="Arial"/>
          <w:lang w:val="sr-Latn-RS"/>
        </w:rPr>
      </w:pPr>
    </w:p>
    <w:p w:rsidR="001B4A84" w:rsidRDefault="001B4A84" w:rsidP="006A3117">
      <w:pPr>
        <w:pStyle w:val="KDParagraf"/>
        <w:spacing w:before="0"/>
        <w:rPr>
          <w:rFonts w:eastAsia="Calibri" w:cs="Arial"/>
          <w:lang w:val="sr-Latn-RS"/>
        </w:rPr>
      </w:pPr>
    </w:p>
    <w:p w:rsidR="001B4A84" w:rsidRDefault="001B4A84" w:rsidP="006A3117">
      <w:pPr>
        <w:pStyle w:val="KDParagraf"/>
        <w:spacing w:before="0"/>
        <w:rPr>
          <w:rFonts w:eastAsia="Calibri" w:cs="Arial"/>
          <w:lang w:val="sr-Latn-RS"/>
        </w:rPr>
      </w:pPr>
    </w:p>
    <w:p w:rsidR="001B4A84" w:rsidRDefault="001B4A84" w:rsidP="006A3117">
      <w:pPr>
        <w:pStyle w:val="KDParagraf"/>
        <w:spacing w:before="0"/>
        <w:rPr>
          <w:rFonts w:eastAsia="Calibri" w:cs="Arial"/>
          <w:lang w:val="sr-Latn-RS"/>
        </w:rPr>
      </w:pPr>
    </w:p>
    <w:p w:rsidR="00AD0817" w:rsidRDefault="00AD0817" w:rsidP="006A3117">
      <w:pPr>
        <w:pStyle w:val="KDParagraf"/>
        <w:spacing w:before="0"/>
        <w:rPr>
          <w:rFonts w:eastAsia="Calibri" w:cs="Arial"/>
          <w:lang w:val="sr-Latn-RS"/>
        </w:rPr>
      </w:pPr>
    </w:p>
    <w:p w:rsidR="00AD0817" w:rsidRDefault="00AD0817" w:rsidP="006A3117">
      <w:pPr>
        <w:pStyle w:val="KDParagraf"/>
        <w:spacing w:before="0"/>
        <w:rPr>
          <w:rFonts w:eastAsia="Calibri" w:cs="Arial"/>
          <w:lang w:val="sr-Latn-RS"/>
        </w:rPr>
      </w:pPr>
    </w:p>
    <w:p w:rsidR="00AD0817" w:rsidRDefault="00AD0817" w:rsidP="006A3117">
      <w:pPr>
        <w:pStyle w:val="KDParagraf"/>
        <w:spacing w:before="0"/>
        <w:rPr>
          <w:rFonts w:eastAsia="Calibri" w:cs="Arial"/>
          <w:lang w:val="sr-Latn-RS"/>
        </w:rPr>
      </w:pPr>
    </w:p>
    <w:p w:rsidR="001B4A84" w:rsidRPr="001B4A84" w:rsidRDefault="001B4A84" w:rsidP="006A3117">
      <w:pPr>
        <w:pStyle w:val="KDParagraf"/>
        <w:spacing w:before="0"/>
        <w:rPr>
          <w:rFonts w:eastAsia="Calibri" w:cs="Arial"/>
          <w:lang w:val="sr-Latn-RS"/>
        </w:rPr>
      </w:pPr>
    </w:p>
    <w:p w:rsidR="00AD0817" w:rsidRPr="00AD0817" w:rsidRDefault="00AD0817" w:rsidP="00AD0817">
      <w:pPr>
        <w:pStyle w:val="Heading10"/>
        <w:ind w:left="360" w:firstLine="0"/>
      </w:pPr>
    </w:p>
    <w:p w:rsidR="00756A02" w:rsidRPr="00F10346" w:rsidRDefault="00AD0817" w:rsidP="00AD0817">
      <w:pPr>
        <w:pStyle w:val="Heading10"/>
        <w:ind w:left="0" w:firstLine="0"/>
      </w:pPr>
      <w:r>
        <w:rPr>
          <w:lang w:val="sr-Latn-RS"/>
        </w:rPr>
        <w:lastRenderedPageBreak/>
        <w:t>4.</w:t>
      </w:r>
      <w:r w:rsidR="00052CE5">
        <w:t>УСЛОВИ</w:t>
      </w:r>
      <w:r w:rsidR="00756A02" w:rsidRPr="00F10346">
        <w:t xml:space="preserve"> </w:t>
      </w:r>
      <w:r w:rsidR="00052CE5">
        <w:t>ЗА</w:t>
      </w:r>
      <w:r w:rsidR="00756A02" w:rsidRPr="00F10346">
        <w:t xml:space="preserve"> </w:t>
      </w:r>
      <w:r w:rsidR="00052CE5">
        <w:t>УЧЕШЋЕ</w:t>
      </w:r>
      <w:r w:rsidR="00756A02" w:rsidRPr="00F10346">
        <w:t xml:space="preserve"> </w:t>
      </w:r>
      <w:r w:rsidR="00052CE5">
        <w:t>У</w:t>
      </w:r>
      <w:r w:rsidR="00756A02" w:rsidRPr="00F10346">
        <w:t xml:space="preserve"> </w:t>
      </w:r>
      <w:r w:rsidR="00052CE5">
        <w:t>ПОСТУПКУ</w:t>
      </w:r>
      <w:r w:rsidR="002F5F9D">
        <w:t xml:space="preserve"> </w:t>
      </w:r>
      <w:r w:rsidR="00052CE5">
        <w:t>ЈАВНЕ</w:t>
      </w:r>
      <w:r w:rsidR="002F5F9D">
        <w:t xml:space="preserve"> </w:t>
      </w:r>
      <w:r w:rsidR="00052CE5">
        <w:t>НАБАВКЕ</w:t>
      </w:r>
      <w:r w:rsidR="002F5F9D">
        <w:t xml:space="preserve"> </w:t>
      </w:r>
      <w:r w:rsidR="00052CE5">
        <w:t>ИЗ</w:t>
      </w:r>
      <w:r w:rsidR="002F5F9D">
        <w:t xml:space="preserve"> </w:t>
      </w:r>
      <w:r w:rsidR="00052CE5">
        <w:t>ЧЛ</w:t>
      </w:r>
      <w:r w:rsidR="002F5F9D">
        <w:t>. 75</w:t>
      </w:r>
      <w:r w:rsidR="005C3242">
        <w:rPr>
          <w:lang w:val="sr-Cyrl-RS"/>
        </w:rPr>
        <w:t xml:space="preserve"> и 76</w:t>
      </w:r>
      <w:r w:rsidR="00756A02" w:rsidRPr="00F10346">
        <w:t xml:space="preserve"> </w:t>
      </w:r>
      <w:r w:rsidR="00052CE5">
        <w:t>ЗАКОНА</w:t>
      </w:r>
      <w:r w:rsidR="00756A02" w:rsidRPr="00F10346">
        <w:t xml:space="preserve"> </w:t>
      </w:r>
      <w:r w:rsidR="00052CE5">
        <w:t>О</w:t>
      </w:r>
      <w:r w:rsidR="00756A02" w:rsidRPr="00F10346">
        <w:t xml:space="preserve"> </w:t>
      </w:r>
      <w:r w:rsidR="00052CE5">
        <w:t>ЈАВНИМ</w:t>
      </w:r>
      <w:r w:rsidR="00756A02" w:rsidRPr="00F10346">
        <w:t xml:space="preserve"> </w:t>
      </w:r>
      <w:r w:rsidR="00052CE5">
        <w:t>НАБАВКАМА</w:t>
      </w:r>
      <w:r w:rsidR="00756A02" w:rsidRPr="00F10346">
        <w:t xml:space="preserve"> </w:t>
      </w:r>
      <w:r w:rsidR="00052CE5">
        <w:t>И</w:t>
      </w:r>
      <w:r w:rsidR="00756A02" w:rsidRPr="00F10346">
        <w:t xml:space="preserve"> </w:t>
      </w:r>
      <w:r w:rsidR="00052CE5">
        <w:t>УПУТСТВО</w:t>
      </w:r>
      <w:r w:rsidR="00756A02" w:rsidRPr="00F10346">
        <w:t xml:space="preserve"> </w:t>
      </w:r>
      <w:r w:rsidR="00052CE5">
        <w:t>КАКО</w:t>
      </w:r>
      <w:r w:rsidR="00756A02" w:rsidRPr="00F10346">
        <w:t xml:space="preserve"> </w:t>
      </w:r>
      <w:r w:rsidR="00052CE5">
        <w:t>СЕ</w:t>
      </w:r>
      <w:r w:rsidR="00756A02" w:rsidRPr="00F10346">
        <w:t xml:space="preserve"> </w:t>
      </w:r>
      <w:r w:rsidR="00052CE5">
        <w:t>ДОКАЗУЈЕ</w:t>
      </w:r>
      <w:r w:rsidR="00756A02" w:rsidRPr="00F10346">
        <w:t xml:space="preserve"> </w:t>
      </w:r>
      <w:r w:rsidR="00052CE5">
        <w:t>ИСПУЊЕНОСТ</w:t>
      </w:r>
      <w:r w:rsidR="00756A02" w:rsidRPr="00F10346">
        <w:t xml:space="preserve"> </w:t>
      </w:r>
      <w:r w:rsidR="00052CE5">
        <w:t>ТИХ</w:t>
      </w:r>
      <w:r w:rsidR="00756A02" w:rsidRPr="00F10346">
        <w:t xml:space="preserve"> </w:t>
      </w:r>
      <w:r w:rsidR="00052CE5">
        <w:t>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052CE5" w:rsidP="003A4822">
            <w:pPr>
              <w:jc w:val="center"/>
              <w:rPr>
                <w:rFonts w:cs="Arial"/>
                <w:b/>
              </w:rPr>
            </w:pPr>
            <w:r>
              <w:rPr>
                <w:rFonts w:cs="Arial"/>
                <w:b/>
              </w:rPr>
              <w:t>Ред</w:t>
            </w:r>
            <w:r w:rsidR="00175774" w:rsidRPr="00F10346">
              <w:rPr>
                <w:rFonts w:cs="Arial"/>
                <w:b/>
              </w:rPr>
              <w:t xml:space="preserve">. </w:t>
            </w:r>
            <w:r>
              <w:rPr>
                <w:rFonts w:cs="Arial"/>
                <w:b/>
              </w:rPr>
              <w:t>бр</w:t>
            </w:r>
            <w:r w:rsidR="00175774" w:rsidRPr="00F10346">
              <w:rPr>
                <w:rFonts w:cs="Arial"/>
                <w:b/>
              </w:rPr>
              <w:t>.</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w:t>
            </w:r>
            <w:r w:rsidR="00052CE5">
              <w:rPr>
                <w:rFonts w:cs="Arial"/>
                <w:b/>
              </w:rPr>
              <w:t>ОБАВЕЗНИ</w:t>
            </w:r>
            <w:r w:rsidRPr="00F10346">
              <w:rPr>
                <w:rFonts w:cs="Arial"/>
                <w:b/>
              </w:rPr>
              <w:t xml:space="preserve"> </w:t>
            </w:r>
            <w:r w:rsidR="00052CE5">
              <w:rPr>
                <w:rFonts w:cs="Arial"/>
                <w:b/>
              </w:rPr>
              <w:t>УСЛОВИ</w:t>
            </w:r>
            <w:r w:rsidRPr="00F10346">
              <w:rPr>
                <w:rFonts w:cs="Arial"/>
                <w:b/>
              </w:rPr>
              <w:t xml:space="preserve"> </w:t>
            </w:r>
          </w:p>
          <w:p w:rsidR="00175774" w:rsidRPr="00F10346" w:rsidRDefault="00052CE5" w:rsidP="00E151E9">
            <w:pPr>
              <w:jc w:val="center"/>
              <w:rPr>
                <w:rFonts w:cs="Arial"/>
                <w:b/>
                <w:color w:val="FF0000"/>
              </w:rPr>
            </w:pPr>
            <w:r>
              <w:rPr>
                <w:rFonts w:cs="Arial"/>
                <w:b/>
              </w:rPr>
              <w:t>ЗА</w:t>
            </w:r>
            <w:r w:rsidR="00175774" w:rsidRPr="00F10346">
              <w:rPr>
                <w:rFonts w:cs="Arial"/>
                <w:b/>
              </w:rPr>
              <w:t xml:space="preserve"> </w:t>
            </w:r>
            <w:r>
              <w:rPr>
                <w:rFonts w:cs="Arial"/>
                <w:b/>
              </w:rPr>
              <w:t>УЧЕШЋЕ</w:t>
            </w:r>
            <w:r w:rsidR="00175774" w:rsidRPr="00F10346">
              <w:rPr>
                <w:rFonts w:cs="Arial"/>
                <w:b/>
              </w:rPr>
              <w:t xml:space="preserve"> </w:t>
            </w:r>
            <w:r>
              <w:rPr>
                <w:rFonts w:cs="Arial"/>
                <w:b/>
              </w:rPr>
              <w:t>У</w:t>
            </w:r>
            <w:r w:rsidR="00175774" w:rsidRPr="00F10346">
              <w:rPr>
                <w:rFonts w:cs="Arial"/>
                <w:b/>
              </w:rPr>
              <w:t xml:space="preserve"> </w:t>
            </w:r>
            <w:r>
              <w:rPr>
                <w:rFonts w:cs="Arial"/>
                <w:b/>
              </w:rPr>
              <w:t>ПОСТУПКУ</w:t>
            </w:r>
            <w:r w:rsidR="00175774" w:rsidRPr="00F10346">
              <w:rPr>
                <w:rFonts w:cs="Arial"/>
                <w:b/>
              </w:rPr>
              <w:t xml:space="preserve"> </w:t>
            </w:r>
            <w:r>
              <w:rPr>
                <w:rFonts w:cs="Arial"/>
                <w:b/>
              </w:rPr>
              <w:t>ЈАВНЕ</w:t>
            </w:r>
            <w:r w:rsidR="00175774" w:rsidRPr="00F10346">
              <w:rPr>
                <w:rFonts w:cs="Arial"/>
                <w:b/>
              </w:rPr>
              <w:t xml:space="preserve"> </w:t>
            </w:r>
            <w:r>
              <w:rPr>
                <w:rFonts w:cs="Arial"/>
                <w:b/>
              </w:rPr>
              <w:t>НАБАВКЕ</w:t>
            </w:r>
            <w:r w:rsidR="00175774" w:rsidRPr="00F10346">
              <w:rPr>
                <w:rFonts w:cs="Arial"/>
                <w:b/>
              </w:rPr>
              <w:t xml:space="preserve"> </w:t>
            </w:r>
            <w:r>
              <w:rPr>
                <w:rFonts w:cs="Arial"/>
                <w:b/>
              </w:rPr>
              <w:t>ИЗ</w:t>
            </w:r>
            <w:r w:rsidR="00175774" w:rsidRPr="00F10346">
              <w:rPr>
                <w:rFonts w:cs="Arial"/>
                <w:b/>
              </w:rPr>
              <w:t xml:space="preserve"> </w:t>
            </w:r>
            <w:r>
              <w:rPr>
                <w:rFonts w:cs="Arial"/>
                <w:b/>
              </w:rPr>
              <w:t>ЧЛАНА</w:t>
            </w:r>
            <w:r w:rsidR="00175774" w:rsidRPr="00F10346">
              <w:rPr>
                <w:rFonts w:cs="Arial"/>
                <w:b/>
              </w:rPr>
              <w:t xml:space="preserve"> 75. </w:t>
            </w:r>
            <w:r>
              <w:rPr>
                <w:rFonts w:cs="Arial"/>
                <w:b/>
              </w:rPr>
              <w:t>ЗАКОНА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052CE5" w:rsidP="003A4822">
            <w:pPr>
              <w:autoSpaceDE w:val="0"/>
              <w:autoSpaceDN w:val="0"/>
              <w:adjustRightInd w:val="0"/>
              <w:rPr>
                <w:rFonts w:cs="Arial"/>
                <w:b/>
                <w:u w:val="single"/>
              </w:rPr>
            </w:pPr>
            <w:r>
              <w:rPr>
                <w:rFonts w:cs="Arial"/>
                <w:b/>
                <w:u w:val="single"/>
              </w:rPr>
              <w:t>Услов</w:t>
            </w:r>
            <w:r w:rsidR="00175774" w:rsidRPr="00F10346">
              <w:rPr>
                <w:rFonts w:cs="Arial"/>
                <w:b/>
                <w:u w:val="single"/>
              </w:rPr>
              <w:t>:</w:t>
            </w:r>
          </w:p>
          <w:p w:rsidR="00175774" w:rsidRPr="00F10346" w:rsidRDefault="00052CE5" w:rsidP="003A4822">
            <w:pPr>
              <w:autoSpaceDE w:val="0"/>
              <w:autoSpaceDN w:val="0"/>
              <w:adjustRightInd w:val="0"/>
              <w:rPr>
                <w:rFonts w:cs="Arial"/>
              </w:rPr>
            </w:pPr>
            <w:r>
              <w:rPr>
                <w:rFonts w:cs="Arial"/>
                <w:lang w:val="pl-PL"/>
              </w:rPr>
              <w:t>Да</w:t>
            </w:r>
            <w:r w:rsidR="00175774" w:rsidRPr="00F10346">
              <w:rPr>
                <w:rFonts w:cs="Arial"/>
                <w:lang w:val="pl-PL"/>
              </w:rPr>
              <w:t xml:space="preserve"> </w:t>
            </w:r>
            <w:r>
              <w:rPr>
                <w:rFonts w:cs="Arial"/>
                <w:lang w:val="pl-PL"/>
              </w:rPr>
              <w:t>је</w:t>
            </w:r>
            <w:r w:rsidR="00175774" w:rsidRPr="00F10346">
              <w:rPr>
                <w:rFonts w:cs="Arial"/>
                <w:lang w:val="pl-PL"/>
              </w:rPr>
              <w:t xml:space="preserve"> </w:t>
            </w:r>
            <w:r>
              <w:rPr>
                <w:rFonts w:cs="Arial"/>
                <w:lang w:val="pl-PL"/>
              </w:rPr>
              <w:t>понуђа</w:t>
            </w:r>
            <w:r w:rsidR="00175774" w:rsidRPr="00F10346">
              <w:rPr>
                <w:rFonts w:cs="Arial"/>
                <w:lang w:val="pl-PL"/>
              </w:rPr>
              <w:t xml:space="preserve">ч </w:t>
            </w:r>
            <w:r>
              <w:rPr>
                <w:rFonts w:cs="Arial"/>
                <w:lang w:val="pl-PL"/>
              </w:rPr>
              <w:t>регистрован</w:t>
            </w:r>
            <w:r w:rsidR="00175774" w:rsidRPr="00F10346">
              <w:rPr>
                <w:rFonts w:cs="Arial"/>
                <w:lang w:val="pl-PL"/>
              </w:rPr>
              <w:t xml:space="preserve"> </w:t>
            </w:r>
            <w:r>
              <w:rPr>
                <w:rFonts w:cs="Arial"/>
                <w:lang w:val="pl-PL"/>
              </w:rPr>
              <w:t>код</w:t>
            </w:r>
            <w:r w:rsidR="00175774" w:rsidRPr="00F10346">
              <w:rPr>
                <w:rFonts w:cs="Arial"/>
                <w:lang w:val="pl-PL"/>
              </w:rPr>
              <w:t xml:space="preserve"> </w:t>
            </w:r>
            <w:r>
              <w:rPr>
                <w:rFonts w:cs="Arial"/>
                <w:lang w:val="pl-PL"/>
              </w:rPr>
              <w:t>надлежног</w:t>
            </w:r>
            <w:r w:rsidR="00175774" w:rsidRPr="00F10346">
              <w:rPr>
                <w:rFonts w:cs="Arial"/>
                <w:lang w:val="pl-PL"/>
              </w:rPr>
              <w:t xml:space="preserve"> </w:t>
            </w:r>
            <w:r>
              <w:rPr>
                <w:rFonts w:cs="Arial"/>
                <w:lang w:val="pl-PL"/>
              </w:rPr>
              <w:t>органа</w:t>
            </w:r>
            <w:r w:rsidR="00175774" w:rsidRPr="00F10346">
              <w:rPr>
                <w:rFonts w:cs="Arial"/>
                <w:lang w:val="pl-PL"/>
              </w:rPr>
              <w:t xml:space="preserve">, </w:t>
            </w:r>
            <w:r>
              <w:rPr>
                <w:rFonts w:cs="Arial"/>
                <w:lang w:val="pl-PL"/>
              </w:rPr>
              <w:t>односно</w:t>
            </w:r>
            <w:r w:rsidR="00175774" w:rsidRPr="00F10346">
              <w:rPr>
                <w:rFonts w:cs="Arial"/>
                <w:lang w:val="pl-PL"/>
              </w:rPr>
              <w:t xml:space="preserve"> </w:t>
            </w:r>
            <w:r>
              <w:rPr>
                <w:rFonts w:cs="Arial"/>
                <w:lang w:val="pl-PL"/>
              </w:rPr>
              <w:t>уписан</w:t>
            </w:r>
            <w:r w:rsidR="00175774" w:rsidRPr="00F10346">
              <w:rPr>
                <w:rFonts w:cs="Arial"/>
                <w:lang w:val="pl-PL"/>
              </w:rPr>
              <w:t xml:space="preserve"> </w:t>
            </w:r>
            <w:r>
              <w:rPr>
                <w:rFonts w:cs="Arial"/>
                <w:lang w:val="pl-PL"/>
              </w:rPr>
              <w:t>у</w:t>
            </w:r>
            <w:r w:rsidR="00175774" w:rsidRPr="00F10346">
              <w:rPr>
                <w:rFonts w:cs="Arial"/>
                <w:lang w:val="pl-PL"/>
              </w:rPr>
              <w:t xml:space="preserve"> </w:t>
            </w:r>
            <w:r>
              <w:rPr>
                <w:rFonts w:cs="Arial"/>
                <w:lang w:val="pl-PL"/>
              </w:rPr>
              <w:t>одговарајући</w:t>
            </w:r>
            <w:r w:rsidR="00F2147D" w:rsidRPr="00F10346">
              <w:rPr>
                <w:rFonts w:cs="Arial"/>
                <w:lang w:val="pl-PL"/>
              </w:rPr>
              <w:t xml:space="preserve"> </w:t>
            </w:r>
            <w:r>
              <w:rPr>
                <w:rFonts w:cs="Arial"/>
                <w:lang w:val="pl-PL"/>
              </w:rPr>
              <w:t>регистар</w:t>
            </w:r>
          </w:p>
          <w:p w:rsidR="00175774" w:rsidRPr="00F10346" w:rsidRDefault="00052CE5" w:rsidP="003A4822">
            <w:pPr>
              <w:autoSpaceDE w:val="0"/>
              <w:autoSpaceDN w:val="0"/>
              <w:adjustRightInd w:val="0"/>
              <w:rPr>
                <w:rFonts w:cs="Arial"/>
                <w:b/>
                <w:u w:val="single"/>
              </w:rPr>
            </w:pPr>
            <w:r>
              <w:rPr>
                <w:rFonts w:cs="Arial"/>
                <w:b/>
                <w:u w:val="single"/>
              </w:rPr>
              <w:t>Доказ</w:t>
            </w:r>
            <w:r w:rsidR="00175774" w:rsidRPr="00F10346">
              <w:rPr>
                <w:rFonts w:cs="Arial"/>
                <w:b/>
                <w:u w:val="single"/>
              </w:rPr>
              <w:t xml:space="preserve">: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00052CE5">
              <w:rPr>
                <w:rFonts w:eastAsia="Calibri" w:cs="Arial"/>
                <w:b/>
              </w:rPr>
              <w:t>за</w:t>
            </w:r>
            <w:r w:rsidRPr="00F10346">
              <w:rPr>
                <w:rFonts w:eastAsia="Calibri" w:cs="Arial"/>
                <w:b/>
              </w:rPr>
              <w:t xml:space="preserve"> </w:t>
            </w:r>
            <w:r w:rsidR="00052CE5">
              <w:rPr>
                <w:rFonts w:eastAsia="Calibri" w:cs="Arial"/>
                <w:b/>
              </w:rPr>
              <w:t>правно</w:t>
            </w:r>
            <w:r w:rsidRPr="00F10346">
              <w:rPr>
                <w:rFonts w:eastAsia="Calibri" w:cs="Arial"/>
                <w:b/>
              </w:rPr>
              <w:t xml:space="preserve"> </w:t>
            </w:r>
            <w:r w:rsidR="00052CE5">
              <w:rPr>
                <w:rFonts w:eastAsia="Calibri" w:cs="Arial"/>
                <w:b/>
              </w:rPr>
              <w:t>лице</w:t>
            </w:r>
            <w:r w:rsidRPr="00F10346">
              <w:rPr>
                <w:rFonts w:eastAsia="Calibri" w:cs="Arial"/>
                <w:b/>
              </w:rPr>
              <w:t>:</w:t>
            </w:r>
            <w:r w:rsidR="00052CE5">
              <w:rPr>
                <w:rFonts w:eastAsia="Calibri" w:cs="Arial"/>
                <w:lang w:val="ru-RU"/>
              </w:rPr>
              <w:t>Извод</w:t>
            </w:r>
            <w:r w:rsidRPr="00F10346">
              <w:rPr>
                <w:rFonts w:eastAsia="Calibri" w:cs="Arial"/>
                <w:lang w:val="ru-RU"/>
              </w:rPr>
              <w:t xml:space="preserve"> </w:t>
            </w:r>
            <w:r w:rsidR="00052CE5">
              <w:rPr>
                <w:rFonts w:eastAsia="Calibri" w:cs="Arial"/>
                <w:lang w:val="ru-RU"/>
              </w:rPr>
              <w:t>из</w:t>
            </w:r>
            <w:r w:rsidRPr="00F10346">
              <w:rPr>
                <w:rFonts w:eastAsia="Calibri" w:cs="Arial"/>
                <w:lang w:val="ru-RU"/>
              </w:rPr>
              <w:t xml:space="preserve"> </w:t>
            </w:r>
            <w:r w:rsidR="00052CE5">
              <w:rPr>
                <w:rFonts w:eastAsia="Calibri" w:cs="Arial"/>
                <w:lang w:val="ru-RU"/>
              </w:rPr>
              <w:t>регистраАгенције</w:t>
            </w:r>
            <w:r w:rsidRPr="00F10346">
              <w:rPr>
                <w:rFonts w:eastAsia="Calibri" w:cs="Arial"/>
                <w:lang w:val="ru-RU"/>
              </w:rPr>
              <w:t xml:space="preserve"> </w:t>
            </w:r>
            <w:r w:rsidR="00052CE5">
              <w:rPr>
                <w:rFonts w:eastAsia="Calibri" w:cs="Arial"/>
                <w:lang w:val="ru-RU"/>
              </w:rPr>
              <w:t>за</w:t>
            </w:r>
            <w:r w:rsidRPr="00F10346">
              <w:rPr>
                <w:rFonts w:eastAsia="Calibri" w:cs="Arial"/>
                <w:lang w:val="ru-RU"/>
              </w:rPr>
              <w:t xml:space="preserve"> </w:t>
            </w:r>
            <w:r w:rsidR="00052CE5">
              <w:rPr>
                <w:rFonts w:eastAsia="Calibri" w:cs="Arial"/>
                <w:lang w:val="ru-RU"/>
              </w:rPr>
              <w:t>привредне</w:t>
            </w:r>
            <w:r w:rsidRPr="00F10346">
              <w:rPr>
                <w:rFonts w:eastAsia="Calibri" w:cs="Arial"/>
                <w:lang w:val="ru-RU"/>
              </w:rPr>
              <w:t xml:space="preserve"> </w:t>
            </w:r>
            <w:r w:rsidR="00052CE5">
              <w:rPr>
                <w:rFonts w:eastAsia="Calibri" w:cs="Arial"/>
                <w:lang w:val="ru-RU"/>
              </w:rPr>
              <w:t>регистре</w:t>
            </w:r>
            <w:r w:rsidRPr="00F10346">
              <w:rPr>
                <w:rFonts w:eastAsia="Calibri" w:cs="Arial"/>
                <w:lang w:val="ru-RU"/>
              </w:rPr>
              <w:t xml:space="preserve">, </w:t>
            </w:r>
            <w:r w:rsidR="00052CE5">
              <w:rPr>
                <w:rFonts w:eastAsia="Calibri" w:cs="Arial"/>
                <w:lang w:val="ru-RU"/>
              </w:rPr>
              <w:t>односно</w:t>
            </w:r>
            <w:r w:rsidRPr="00F10346">
              <w:rPr>
                <w:rFonts w:eastAsia="Calibri" w:cs="Arial"/>
                <w:lang w:val="ru-RU"/>
              </w:rPr>
              <w:t xml:space="preserve"> </w:t>
            </w:r>
            <w:r w:rsidR="00052CE5">
              <w:rPr>
                <w:rFonts w:eastAsia="Calibri" w:cs="Arial"/>
                <w:lang w:val="ru-RU"/>
              </w:rPr>
              <w:t>извод</w:t>
            </w:r>
            <w:r w:rsidRPr="00F10346">
              <w:rPr>
                <w:rFonts w:eastAsia="Calibri" w:cs="Arial"/>
                <w:lang w:val="ru-RU"/>
              </w:rPr>
              <w:t xml:space="preserve"> </w:t>
            </w:r>
            <w:r w:rsidR="00052CE5">
              <w:rPr>
                <w:rFonts w:eastAsia="Calibri" w:cs="Arial"/>
                <w:lang w:val="ru-RU"/>
              </w:rPr>
              <w:t>из</w:t>
            </w:r>
            <w:r w:rsidRPr="00F10346">
              <w:rPr>
                <w:rFonts w:eastAsia="Calibri" w:cs="Arial"/>
                <w:lang w:val="ru-RU"/>
              </w:rPr>
              <w:t xml:space="preserve"> </w:t>
            </w:r>
            <w:r w:rsidR="00052CE5">
              <w:rPr>
                <w:rFonts w:eastAsia="Calibri" w:cs="Arial"/>
                <w:lang w:val="ru-RU"/>
              </w:rPr>
              <w:t>регистра</w:t>
            </w:r>
            <w:r w:rsidRPr="00F10346">
              <w:rPr>
                <w:rFonts w:eastAsia="Calibri" w:cs="Arial"/>
                <w:lang w:val="ru-RU"/>
              </w:rPr>
              <w:t xml:space="preserve"> </w:t>
            </w:r>
            <w:r w:rsidR="00052CE5">
              <w:rPr>
                <w:rFonts w:eastAsia="Calibri" w:cs="Arial"/>
                <w:lang w:val="ru-RU"/>
              </w:rPr>
              <w:t>надлежног</w:t>
            </w:r>
            <w:r w:rsidRPr="00F10346">
              <w:rPr>
                <w:rFonts w:eastAsia="Calibri" w:cs="Arial"/>
                <w:lang w:val="ru-RU"/>
              </w:rPr>
              <w:t xml:space="preserve"> </w:t>
            </w:r>
            <w:r w:rsidR="00052CE5">
              <w:rPr>
                <w:rFonts w:eastAsia="Calibri" w:cs="Arial"/>
                <w:lang w:val="ru-RU"/>
              </w:rPr>
              <w:t>Привредног</w:t>
            </w:r>
            <w:r w:rsidRPr="00F10346">
              <w:rPr>
                <w:rFonts w:eastAsia="Calibri" w:cs="Arial"/>
                <w:lang w:val="ru-RU"/>
              </w:rPr>
              <w:t xml:space="preserve"> </w:t>
            </w:r>
            <w:r w:rsidR="00052CE5">
              <w:rPr>
                <w:rFonts w:eastAsia="Calibri" w:cs="Arial"/>
                <w:lang w:val="ru-RU"/>
              </w:rPr>
              <w:t>суда</w:t>
            </w:r>
            <w:r w:rsidRPr="00F10346">
              <w:rPr>
                <w:rFonts w:eastAsia="Calibri" w:cs="Arial"/>
                <w:lang w:val="ru-RU"/>
              </w:rPr>
              <w:t xml:space="preserve">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00052CE5">
              <w:rPr>
                <w:rFonts w:eastAsia="Calibri" w:cs="Arial"/>
                <w:b/>
              </w:rPr>
              <w:t>за</w:t>
            </w:r>
            <w:r w:rsidRPr="00F10346">
              <w:rPr>
                <w:rFonts w:eastAsia="Calibri" w:cs="Arial"/>
                <w:b/>
              </w:rPr>
              <w:t xml:space="preserve"> </w:t>
            </w:r>
            <w:r w:rsidR="00052CE5">
              <w:rPr>
                <w:rFonts w:eastAsia="Calibri" w:cs="Arial"/>
                <w:b/>
              </w:rPr>
              <w:t>предузетнике</w:t>
            </w:r>
            <w:r w:rsidRPr="00F10346">
              <w:rPr>
                <w:rFonts w:eastAsia="Calibri" w:cs="Arial"/>
                <w:b/>
              </w:rPr>
              <w:t xml:space="preserve">: </w:t>
            </w:r>
            <w:r w:rsidR="00052CE5">
              <w:rPr>
                <w:rFonts w:eastAsia="Calibri" w:cs="Arial"/>
              </w:rPr>
              <w:t>И</w:t>
            </w:r>
            <w:r w:rsidR="00052CE5">
              <w:rPr>
                <w:rFonts w:eastAsia="Calibri" w:cs="Arial"/>
                <w:lang w:val="ru-RU"/>
              </w:rPr>
              <w:t>звод</w:t>
            </w:r>
            <w:r w:rsidRPr="00F10346">
              <w:rPr>
                <w:rFonts w:eastAsia="Calibri" w:cs="Arial"/>
                <w:lang w:val="ru-RU"/>
              </w:rPr>
              <w:t xml:space="preserve"> </w:t>
            </w:r>
            <w:r w:rsidR="00052CE5">
              <w:rPr>
                <w:rFonts w:eastAsia="Calibri" w:cs="Arial"/>
                <w:lang w:val="ru-RU"/>
              </w:rPr>
              <w:t>из</w:t>
            </w:r>
            <w:r w:rsidRPr="00F10346">
              <w:rPr>
                <w:rFonts w:eastAsia="Calibri" w:cs="Arial"/>
                <w:lang w:val="ru-RU"/>
              </w:rPr>
              <w:t xml:space="preserve"> </w:t>
            </w:r>
            <w:r w:rsidR="00052CE5">
              <w:rPr>
                <w:rFonts w:eastAsia="Calibri" w:cs="Arial"/>
                <w:lang w:val="ru-RU"/>
              </w:rPr>
              <w:t>регистра</w:t>
            </w:r>
            <w:r w:rsidRPr="00F10346">
              <w:rPr>
                <w:rFonts w:eastAsia="Calibri" w:cs="Arial"/>
                <w:lang w:val="ru-RU"/>
              </w:rPr>
              <w:t xml:space="preserve"> </w:t>
            </w:r>
            <w:r w:rsidR="00052CE5">
              <w:rPr>
                <w:rFonts w:eastAsia="Calibri" w:cs="Arial"/>
                <w:lang w:val="ru-RU"/>
              </w:rPr>
              <w:t>Агенције</w:t>
            </w:r>
            <w:r w:rsidRPr="00F10346">
              <w:rPr>
                <w:rFonts w:eastAsia="Calibri" w:cs="Arial"/>
                <w:lang w:val="ru-RU"/>
              </w:rPr>
              <w:t xml:space="preserve"> </w:t>
            </w:r>
            <w:r w:rsidR="00052CE5">
              <w:rPr>
                <w:rFonts w:eastAsia="Calibri" w:cs="Arial"/>
                <w:lang w:val="ru-RU"/>
              </w:rPr>
              <w:t>за</w:t>
            </w:r>
            <w:r w:rsidRPr="00F10346">
              <w:rPr>
                <w:rFonts w:eastAsia="Calibri" w:cs="Arial"/>
                <w:lang w:val="ru-RU"/>
              </w:rPr>
              <w:t xml:space="preserve"> </w:t>
            </w:r>
            <w:r w:rsidR="00052CE5">
              <w:rPr>
                <w:rFonts w:eastAsia="Calibri" w:cs="Arial"/>
                <w:lang w:val="ru-RU"/>
              </w:rPr>
              <w:t>привредне</w:t>
            </w:r>
            <w:r w:rsidRPr="00F10346">
              <w:rPr>
                <w:rFonts w:eastAsia="Calibri" w:cs="Arial"/>
                <w:lang w:val="ru-RU"/>
              </w:rPr>
              <w:t xml:space="preserve"> </w:t>
            </w:r>
            <w:r w:rsidR="00052CE5">
              <w:rPr>
                <w:rFonts w:eastAsia="Calibri" w:cs="Arial"/>
                <w:lang w:val="ru-RU"/>
              </w:rPr>
              <w:t>регистре</w:t>
            </w:r>
            <w:r w:rsidRPr="00F10346">
              <w:rPr>
                <w:rFonts w:eastAsia="Calibri" w:cs="Arial"/>
                <w:lang w:val="ru-RU"/>
              </w:rPr>
              <w:t xml:space="preserve">, </w:t>
            </w:r>
            <w:r w:rsidR="00052CE5">
              <w:rPr>
                <w:rFonts w:eastAsia="Calibri" w:cs="Arial"/>
                <w:lang w:val="ru-RU"/>
              </w:rPr>
              <w:t>односно</w:t>
            </w:r>
            <w:r w:rsidRPr="00F10346">
              <w:rPr>
                <w:rFonts w:eastAsia="Calibri" w:cs="Arial"/>
                <w:lang w:val="ru-RU"/>
              </w:rPr>
              <w:t xml:space="preserve"> </w:t>
            </w:r>
            <w:r w:rsidR="00052CE5">
              <w:rPr>
                <w:rFonts w:eastAsia="Calibri" w:cs="Arial"/>
                <w:lang w:val="ru-RU"/>
              </w:rPr>
              <w:t>извод</w:t>
            </w:r>
            <w:r w:rsidRPr="00F10346">
              <w:rPr>
                <w:rFonts w:eastAsia="Calibri" w:cs="Arial"/>
                <w:lang w:val="ru-RU"/>
              </w:rPr>
              <w:t xml:space="preserve"> </w:t>
            </w:r>
            <w:r w:rsidR="00052CE5">
              <w:rPr>
                <w:rFonts w:eastAsia="Calibri" w:cs="Arial"/>
                <w:lang w:val="ru-RU"/>
              </w:rPr>
              <w:t>из</w:t>
            </w:r>
            <w:r w:rsidRPr="00F10346">
              <w:rPr>
                <w:rFonts w:eastAsia="Calibri" w:cs="Arial"/>
                <w:lang w:val="ru-RU"/>
              </w:rPr>
              <w:t xml:space="preserve"> </w:t>
            </w:r>
            <w:r w:rsidR="00052CE5">
              <w:rPr>
                <w:rFonts w:eastAsia="Calibri" w:cs="Arial"/>
                <w:lang w:val="ru-RU"/>
              </w:rPr>
              <w:t>одговарајућег</w:t>
            </w:r>
            <w:r w:rsidRPr="00F10346">
              <w:rPr>
                <w:rFonts w:eastAsia="Calibri" w:cs="Arial"/>
                <w:lang w:val="ru-RU"/>
              </w:rPr>
              <w:t xml:space="preserve"> </w:t>
            </w:r>
            <w:r w:rsidR="00052CE5">
              <w:rPr>
                <w:rFonts w:eastAsia="Calibri" w:cs="Arial"/>
                <w:lang w:val="ru-RU"/>
              </w:rPr>
              <w:t>регистра</w:t>
            </w:r>
            <w:r w:rsidRPr="00F10346">
              <w:rPr>
                <w:rFonts w:eastAsia="Calibri" w:cs="Arial"/>
                <w:lang w:val="ru-RU"/>
              </w:rPr>
              <w:t xml:space="preserve"> </w:t>
            </w:r>
          </w:p>
          <w:p w:rsidR="00175774" w:rsidRPr="00F10346" w:rsidRDefault="00052CE5" w:rsidP="003A4822">
            <w:pPr>
              <w:autoSpaceDE w:val="0"/>
              <w:autoSpaceDN w:val="0"/>
              <w:adjustRightInd w:val="0"/>
              <w:rPr>
                <w:rFonts w:eastAsia="Calibri" w:cs="Arial"/>
              </w:rPr>
            </w:pPr>
            <w:r>
              <w:rPr>
                <w:rFonts w:eastAsia="Calibri" w:cs="Arial"/>
              </w:rPr>
              <w:t>Напомена</w:t>
            </w:r>
            <w:r w:rsidR="00175774" w:rsidRPr="00F10346">
              <w:rPr>
                <w:rFonts w:eastAsia="Calibri" w:cs="Arial"/>
              </w:rPr>
              <w:t xml:space="preserve">: </w:t>
            </w:r>
          </w:p>
          <w:p w:rsidR="00175774" w:rsidRPr="00F10346" w:rsidRDefault="00052CE5" w:rsidP="004F1139">
            <w:pPr>
              <w:numPr>
                <w:ilvl w:val="0"/>
                <w:numId w:val="14"/>
              </w:numPr>
              <w:tabs>
                <w:tab w:val="left" w:pos="680"/>
              </w:tabs>
              <w:snapToGrid w:val="0"/>
              <w:spacing w:before="0"/>
              <w:ind w:left="714" w:hanging="357"/>
              <w:contextualSpacing/>
              <w:rPr>
                <w:rFonts w:eastAsia="Calibri" w:cs="Arial"/>
              </w:rPr>
            </w:pPr>
            <w:r>
              <w:rPr>
                <w:rFonts w:eastAsia="Calibri" w:cs="Arial"/>
              </w:rPr>
              <w:t>У</w:t>
            </w:r>
            <w:r w:rsidR="00175774" w:rsidRPr="00F10346">
              <w:rPr>
                <w:rFonts w:eastAsia="Calibri" w:cs="Arial"/>
              </w:rPr>
              <w:t xml:space="preserve"> </w:t>
            </w:r>
            <w:r>
              <w:rPr>
                <w:rFonts w:eastAsia="Calibri" w:cs="Arial"/>
              </w:rPr>
              <w:t>слу</w:t>
            </w:r>
            <w:r w:rsidR="00175774" w:rsidRPr="00F10346">
              <w:rPr>
                <w:rFonts w:eastAsia="Calibri" w:cs="Arial"/>
              </w:rPr>
              <w:t>ч</w:t>
            </w:r>
            <w:r>
              <w:rPr>
                <w:rFonts w:eastAsia="Calibri" w:cs="Arial"/>
              </w:rPr>
              <w:t>ају</w:t>
            </w:r>
            <w:r w:rsidR="00175774" w:rsidRPr="00F10346">
              <w:rPr>
                <w:rFonts w:eastAsia="Calibri" w:cs="Arial"/>
              </w:rPr>
              <w:t xml:space="preserve"> </w:t>
            </w:r>
            <w:r>
              <w:rPr>
                <w:rFonts w:eastAsia="Calibri" w:cs="Arial"/>
              </w:rPr>
              <w:t>да</w:t>
            </w:r>
            <w:r w:rsidR="00175774" w:rsidRPr="00F10346">
              <w:rPr>
                <w:rFonts w:eastAsia="Calibri" w:cs="Arial"/>
              </w:rPr>
              <w:t xml:space="preserve"> </w:t>
            </w:r>
            <w:r>
              <w:rPr>
                <w:rFonts w:eastAsia="Calibri" w:cs="Arial"/>
              </w:rPr>
              <w:t>понуду</w:t>
            </w:r>
            <w:r w:rsidR="00175774" w:rsidRPr="00F10346">
              <w:rPr>
                <w:rFonts w:eastAsia="Calibri" w:cs="Arial"/>
              </w:rPr>
              <w:t xml:space="preserve"> </w:t>
            </w:r>
            <w:r>
              <w:rPr>
                <w:rFonts w:eastAsia="Calibri" w:cs="Arial"/>
              </w:rPr>
              <w:t>подноси</w:t>
            </w:r>
            <w:r w:rsidR="00175774" w:rsidRPr="00F10346">
              <w:rPr>
                <w:rFonts w:eastAsia="Calibri" w:cs="Arial"/>
              </w:rPr>
              <w:t xml:space="preserve"> </w:t>
            </w:r>
            <w:r>
              <w:rPr>
                <w:rFonts w:eastAsia="Calibri" w:cs="Arial"/>
              </w:rPr>
              <w:t>група</w:t>
            </w:r>
            <w:r w:rsidR="00175774" w:rsidRPr="00F10346">
              <w:rPr>
                <w:rFonts w:eastAsia="Calibri" w:cs="Arial"/>
              </w:rPr>
              <w:t xml:space="preserve"> </w:t>
            </w:r>
            <w:r>
              <w:rPr>
                <w:rFonts w:eastAsia="Calibri" w:cs="Arial"/>
              </w:rPr>
              <w:t>понуђа</w:t>
            </w:r>
            <w:r w:rsidR="00175774" w:rsidRPr="00F10346">
              <w:rPr>
                <w:rFonts w:eastAsia="Calibri" w:cs="Arial"/>
              </w:rPr>
              <w:t>ч</w:t>
            </w:r>
            <w:r>
              <w:rPr>
                <w:rFonts w:eastAsia="Calibri" w:cs="Arial"/>
              </w:rPr>
              <w:t>а</w:t>
            </w:r>
            <w:r w:rsidR="00175774" w:rsidRPr="00F10346">
              <w:rPr>
                <w:rFonts w:eastAsia="Calibri" w:cs="Arial"/>
              </w:rPr>
              <w:t xml:space="preserve">, </w:t>
            </w:r>
            <w:r>
              <w:rPr>
                <w:rFonts w:eastAsia="Calibri" w:cs="Arial"/>
              </w:rPr>
              <w:t>овај</w:t>
            </w:r>
            <w:r w:rsidR="00175774" w:rsidRPr="00F10346">
              <w:rPr>
                <w:rFonts w:eastAsia="Calibri" w:cs="Arial"/>
              </w:rPr>
              <w:t xml:space="preserve"> </w:t>
            </w:r>
            <w:r>
              <w:rPr>
                <w:rFonts w:eastAsia="Calibri" w:cs="Arial"/>
              </w:rPr>
              <w:t>доказ</w:t>
            </w:r>
            <w:r w:rsidR="00175774" w:rsidRPr="00F10346">
              <w:rPr>
                <w:rFonts w:eastAsia="Calibri" w:cs="Arial"/>
              </w:rPr>
              <w:t xml:space="preserve"> </w:t>
            </w:r>
            <w:r>
              <w:rPr>
                <w:rFonts w:eastAsia="Calibri" w:cs="Arial"/>
              </w:rPr>
              <w:t>доставити</w:t>
            </w:r>
            <w:r w:rsidR="00175774" w:rsidRPr="00F10346">
              <w:rPr>
                <w:rFonts w:eastAsia="Calibri" w:cs="Arial"/>
              </w:rPr>
              <w:t xml:space="preserve"> </w:t>
            </w:r>
            <w:r>
              <w:rPr>
                <w:rFonts w:eastAsia="Calibri" w:cs="Arial"/>
              </w:rPr>
              <w:t>за</w:t>
            </w:r>
            <w:r w:rsidR="00175774" w:rsidRPr="00F10346">
              <w:rPr>
                <w:rFonts w:eastAsia="Calibri" w:cs="Arial"/>
              </w:rPr>
              <w:t xml:space="preserve"> </w:t>
            </w:r>
            <w:r>
              <w:rPr>
                <w:rFonts w:eastAsia="Calibri" w:cs="Arial"/>
              </w:rPr>
              <w:t>сваког</w:t>
            </w:r>
            <w:r w:rsidR="00175774" w:rsidRPr="00F10346">
              <w:rPr>
                <w:rFonts w:eastAsia="Calibri" w:cs="Arial"/>
              </w:rPr>
              <w:t xml:space="preserve"> </w:t>
            </w:r>
            <w:r w:rsidR="00B46D29" w:rsidRPr="00F10346">
              <w:rPr>
                <w:rFonts w:eastAsia="Calibri" w:cs="Arial"/>
                <w:lang w:val="sr-Cyrl-CS"/>
              </w:rPr>
              <w:t>ч</w:t>
            </w:r>
            <w:r>
              <w:rPr>
                <w:rFonts w:eastAsia="Calibri" w:cs="Arial"/>
                <w:lang w:val="sr-Cyrl-CS"/>
              </w:rPr>
              <w:t>лана</w:t>
            </w:r>
            <w:r w:rsidR="00B46D29" w:rsidRPr="00F10346">
              <w:rPr>
                <w:rFonts w:eastAsia="Calibri" w:cs="Arial"/>
                <w:lang w:val="sr-Cyrl-CS"/>
              </w:rPr>
              <w:t xml:space="preserve"> </w:t>
            </w:r>
            <w:r>
              <w:rPr>
                <w:rFonts w:eastAsia="Calibri" w:cs="Arial"/>
                <w:lang w:val="sr-Cyrl-CS"/>
              </w:rPr>
              <w:t>групе</w:t>
            </w:r>
            <w:r w:rsidR="00B46D29" w:rsidRPr="00F10346">
              <w:rPr>
                <w:rFonts w:eastAsia="Calibri" w:cs="Arial"/>
                <w:lang w:val="sr-Cyrl-CS"/>
              </w:rPr>
              <w:t xml:space="preserve"> </w:t>
            </w:r>
            <w:r>
              <w:rPr>
                <w:rFonts w:eastAsia="Calibri" w:cs="Arial"/>
                <w:lang w:val="sr-Cyrl-CS"/>
              </w:rPr>
              <w:t>понуђа</w:t>
            </w:r>
            <w:r w:rsidR="00B46D29" w:rsidRPr="00F10346">
              <w:rPr>
                <w:rFonts w:eastAsia="Calibri" w:cs="Arial"/>
                <w:lang w:val="sr-Cyrl-CS"/>
              </w:rPr>
              <w:t>ч</w:t>
            </w:r>
            <w:r>
              <w:rPr>
                <w:rFonts w:eastAsia="Calibri" w:cs="Arial"/>
                <w:lang w:val="sr-Cyrl-CS"/>
              </w:rPr>
              <w:t>а</w:t>
            </w:r>
          </w:p>
          <w:p w:rsidR="00175774" w:rsidRPr="00F10346" w:rsidRDefault="00052CE5" w:rsidP="004F1139">
            <w:pPr>
              <w:numPr>
                <w:ilvl w:val="0"/>
                <w:numId w:val="14"/>
              </w:numPr>
              <w:tabs>
                <w:tab w:val="left" w:pos="680"/>
              </w:tabs>
              <w:snapToGrid w:val="0"/>
              <w:spacing w:before="0"/>
              <w:ind w:left="714" w:hanging="357"/>
              <w:contextualSpacing/>
              <w:rPr>
                <w:rFonts w:cs="Arial"/>
              </w:rPr>
            </w:pPr>
            <w:r>
              <w:rPr>
                <w:rFonts w:eastAsia="Calibri" w:cs="Arial"/>
              </w:rPr>
              <w:t>У</w:t>
            </w:r>
            <w:r w:rsidR="00175774" w:rsidRPr="00F10346">
              <w:rPr>
                <w:rFonts w:eastAsia="Calibri" w:cs="Arial"/>
              </w:rPr>
              <w:t xml:space="preserve"> </w:t>
            </w:r>
            <w:r>
              <w:rPr>
                <w:rFonts w:eastAsia="Calibri" w:cs="Arial"/>
              </w:rPr>
              <w:t>слу</w:t>
            </w:r>
            <w:r w:rsidR="00175774" w:rsidRPr="00F10346">
              <w:rPr>
                <w:rFonts w:eastAsia="Calibri" w:cs="Arial"/>
              </w:rPr>
              <w:t>ч</w:t>
            </w:r>
            <w:r>
              <w:rPr>
                <w:rFonts w:eastAsia="Calibri" w:cs="Arial"/>
              </w:rPr>
              <w:t>ају</w:t>
            </w:r>
            <w:r w:rsidR="00175774" w:rsidRPr="00F10346">
              <w:rPr>
                <w:rFonts w:eastAsia="Calibri" w:cs="Arial"/>
              </w:rPr>
              <w:t xml:space="preserve"> </w:t>
            </w:r>
            <w:r>
              <w:rPr>
                <w:rFonts w:eastAsia="Calibri" w:cs="Arial"/>
              </w:rPr>
              <w:t>да</w:t>
            </w:r>
            <w:r w:rsidR="00175774" w:rsidRPr="00F10346">
              <w:rPr>
                <w:rFonts w:eastAsia="Calibri" w:cs="Arial"/>
              </w:rPr>
              <w:t xml:space="preserve"> </w:t>
            </w:r>
            <w:r>
              <w:rPr>
                <w:rFonts w:eastAsia="Calibri" w:cs="Arial"/>
              </w:rPr>
              <w:t>понуђа</w:t>
            </w:r>
            <w:r w:rsidR="00175774" w:rsidRPr="00F10346">
              <w:rPr>
                <w:rFonts w:eastAsia="Calibri" w:cs="Arial"/>
              </w:rPr>
              <w:t xml:space="preserve">ч </w:t>
            </w:r>
            <w:r>
              <w:rPr>
                <w:rFonts w:eastAsia="Calibri" w:cs="Arial"/>
              </w:rPr>
              <w:t>подноси</w:t>
            </w:r>
            <w:r w:rsidR="00175774" w:rsidRPr="00F10346">
              <w:rPr>
                <w:rFonts w:eastAsia="Calibri" w:cs="Arial"/>
              </w:rPr>
              <w:t xml:space="preserve"> </w:t>
            </w:r>
            <w:r>
              <w:rPr>
                <w:rFonts w:eastAsia="Calibri" w:cs="Arial"/>
              </w:rPr>
              <w:t>понуду</w:t>
            </w:r>
            <w:r w:rsidR="00175774" w:rsidRPr="00F10346">
              <w:rPr>
                <w:rFonts w:eastAsia="Calibri" w:cs="Arial"/>
              </w:rPr>
              <w:t xml:space="preserve"> </w:t>
            </w:r>
            <w:r>
              <w:rPr>
                <w:rFonts w:eastAsia="Calibri" w:cs="Arial"/>
              </w:rPr>
              <w:t>са</w:t>
            </w:r>
            <w:r w:rsidR="00175774" w:rsidRPr="00F10346">
              <w:rPr>
                <w:rFonts w:eastAsia="Calibri" w:cs="Arial"/>
              </w:rPr>
              <w:t xml:space="preserve"> </w:t>
            </w:r>
            <w:r>
              <w:rPr>
                <w:rFonts w:eastAsia="Calibri" w:cs="Arial"/>
              </w:rPr>
              <w:t>подизвођа</w:t>
            </w:r>
            <w:r w:rsidR="00175774" w:rsidRPr="00F10346">
              <w:rPr>
                <w:rFonts w:eastAsia="Calibri" w:cs="Arial"/>
              </w:rPr>
              <w:t>ч</w:t>
            </w:r>
            <w:r>
              <w:rPr>
                <w:rFonts w:eastAsia="Calibri" w:cs="Arial"/>
              </w:rPr>
              <w:t>ем</w:t>
            </w:r>
            <w:r w:rsidR="00175774" w:rsidRPr="00F10346">
              <w:rPr>
                <w:rFonts w:eastAsia="Calibri" w:cs="Arial"/>
              </w:rPr>
              <w:t xml:space="preserve">, </w:t>
            </w:r>
            <w:r>
              <w:rPr>
                <w:rFonts w:eastAsia="Calibri" w:cs="Arial"/>
              </w:rPr>
              <w:t>овај</w:t>
            </w:r>
            <w:r w:rsidR="00175774" w:rsidRPr="00F10346">
              <w:rPr>
                <w:rFonts w:eastAsia="Calibri" w:cs="Arial"/>
              </w:rPr>
              <w:t xml:space="preserve"> </w:t>
            </w:r>
            <w:r>
              <w:rPr>
                <w:rFonts w:eastAsia="Calibri" w:cs="Arial"/>
              </w:rPr>
              <w:t>доказ</w:t>
            </w:r>
            <w:r w:rsidR="00175774" w:rsidRPr="00F10346">
              <w:rPr>
                <w:rFonts w:eastAsia="Calibri" w:cs="Arial"/>
              </w:rPr>
              <w:t xml:space="preserve"> </w:t>
            </w:r>
            <w:r>
              <w:rPr>
                <w:rFonts w:eastAsia="Calibri" w:cs="Arial"/>
              </w:rPr>
              <w:t>доставити</w:t>
            </w:r>
            <w:r w:rsidR="00175774" w:rsidRPr="00F10346">
              <w:rPr>
                <w:rFonts w:eastAsia="Calibri" w:cs="Arial"/>
              </w:rPr>
              <w:t xml:space="preserve"> </w:t>
            </w:r>
            <w:r>
              <w:rPr>
                <w:rFonts w:eastAsia="Calibri" w:cs="Arial"/>
              </w:rPr>
              <w:t>и</w:t>
            </w:r>
            <w:r w:rsidR="00175774" w:rsidRPr="00F10346">
              <w:rPr>
                <w:rFonts w:eastAsia="Calibri" w:cs="Arial"/>
              </w:rPr>
              <w:t xml:space="preserve"> </w:t>
            </w:r>
            <w:r>
              <w:rPr>
                <w:rFonts w:eastAsia="Calibri" w:cs="Arial"/>
              </w:rPr>
              <w:t>за</w:t>
            </w:r>
            <w:r w:rsidR="00175774" w:rsidRPr="00F10346">
              <w:rPr>
                <w:rFonts w:eastAsia="Calibri" w:cs="Arial"/>
              </w:rPr>
              <w:t xml:space="preserve"> </w:t>
            </w:r>
            <w:r>
              <w:rPr>
                <w:rFonts w:eastAsia="Calibri" w:cs="Arial"/>
              </w:rPr>
              <w:t>сваког</w:t>
            </w:r>
            <w:r w:rsidR="00175774" w:rsidRPr="00F10346">
              <w:rPr>
                <w:rFonts w:eastAsia="Calibri" w:cs="Arial"/>
              </w:rPr>
              <w:t xml:space="preserve"> </w:t>
            </w:r>
            <w:r>
              <w:rPr>
                <w:rFonts w:eastAsia="Calibri" w:cs="Arial"/>
              </w:rPr>
              <w:t>подизвођа</w:t>
            </w:r>
            <w:r w:rsidR="00175774" w:rsidRPr="00F10346">
              <w:rPr>
                <w:rFonts w:eastAsia="Calibri" w:cs="Arial"/>
              </w:rPr>
              <w:t>ч</w:t>
            </w:r>
            <w:r>
              <w:rPr>
                <w:rFonts w:eastAsia="Calibri" w:cs="Arial"/>
              </w:rPr>
              <w:t>а</w:t>
            </w:r>
            <w:r w:rsidR="00175774" w:rsidRPr="00F10346">
              <w:rPr>
                <w:rFonts w:eastAsia="Calibri" w:cs="Arial"/>
              </w:rPr>
              <w:t xml:space="preserve">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052CE5" w:rsidP="003A4822">
            <w:pPr>
              <w:autoSpaceDE w:val="0"/>
              <w:autoSpaceDN w:val="0"/>
              <w:adjustRightInd w:val="0"/>
              <w:rPr>
                <w:rFonts w:cs="Arial"/>
              </w:rPr>
            </w:pPr>
            <w:r>
              <w:rPr>
                <w:rFonts w:cs="Arial"/>
                <w:b/>
                <w:u w:val="single"/>
              </w:rPr>
              <w:t>Услов</w:t>
            </w:r>
            <w:r w:rsidR="00175774" w:rsidRPr="00F10346">
              <w:rPr>
                <w:rFonts w:cs="Arial"/>
                <w:b/>
                <w:u w:val="single"/>
              </w:rPr>
              <w:t>:</w:t>
            </w:r>
            <w:r w:rsidR="00175774" w:rsidRPr="00F10346">
              <w:rPr>
                <w:rFonts w:cs="Arial"/>
              </w:rPr>
              <w:t xml:space="preserve"> </w:t>
            </w:r>
          </w:p>
          <w:p w:rsidR="00175774" w:rsidRPr="00F10346" w:rsidRDefault="00052CE5" w:rsidP="003A4822">
            <w:pPr>
              <w:autoSpaceDE w:val="0"/>
              <w:autoSpaceDN w:val="0"/>
              <w:adjustRightInd w:val="0"/>
              <w:rPr>
                <w:rFonts w:cs="Arial"/>
              </w:rPr>
            </w:pPr>
            <w:r>
              <w:rPr>
                <w:rFonts w:cs="Arial"/>
              </w:rPr>
              <w:t>Да</w:t>
            </w:r>
            <w:r w:rsidR="00175774" w:rsidRPr="00F10346">
              <w:rPr>
                <w:rFonts w:cs="Arial"/>
              </w:rPr>
              <w:t xml:space="preserve"> </w:t>
            </w:r>
            <w:r>
              <w:rPr>
                <w:rFonts w:cs="Arial"/>
              </w:rPr>
              <w:t>понуђа</w:t>
            </w:r>
            <w:r w:rsidR="00175774" w:rsidRPr="00F10346">
              <w:rPr>
                <w:rFonts w:cs="Arial"/>
              </w:rPr>
              <w:t xml:space="preserve">ч </w:t>
            </w:r>
            <w:r>
              <w:rPr>
                <w:rFonts w:cs="Arial"/>
              </w:rPr>
              <w:t>и</w:t>
            </w:r>
            <w:r w:rsidR="00175774" w:rsidRPr="00F10346">
              <w:rPr>
                <w:rFonts w:cs="Arial"/>
              </w:rPr>
              <w:t xml:space="preserve"> </w:t>
            </w:r>
            <w:r>
              <w:rPr>
                <w:rFonts w:cs="Arial"/>
              </w:rPr>
              <w:t>његов</w:t>
            </w:r>
            <w:r w:rsidR="00175774" w:rsidRPr="00F10346">
              <w:rPr>
                <w:rFonts w:cs="Arial"/>
              </w:rPr>
              <w:t xml:space="preserve"> </w:t>
            </w:r>
            <w:r>
              <w:rPr>
                <w:rFonts w:cs="Arial"/>
              </w:rPr>
              <w:t>законски</w:t>
            </w:r>
            <w:r w:rsidR="00175774" w:rsidRPr="00F10346">
              <w:rPr>
                <w:rFonts w:cs="Arial"/>
              </w:rPr>
              <w:t xml:space="preserve"> </w:t>
            </w:r>
            <w:r>
              <w:rPr>
                <w:rFonts w:cs="Arial"/>
              </w:rPr>
              <w:t>заступник</w:t>
            </w:r>
            <w:r w:rsidR="00175774" w:rsidRPr="00F10346">
              <w:rPr>
                <w:rFonts w:cs="Arial"/>
              </w:rPr>
              <w:t xml:space="preserve"> </w:t>
            </w:r>
            <w:r>
              <w:rPr>
                <w:rFonts w:cs="Arial"/>
              </w:rPr>
              <w:t>није</w:t>
            </w:r>
            <w:r w:rsidR="00175774" w:rsidRPr="00F10346">
              <w:rPr>
                <w:rFonts w:cs="Arial"/>
              </w:rPr>
              <w:t xml:space="preserve"> </w:t>
            </w:r>
            <w:r>
              <w:rPr>
                <w:rFonts w:cs="Arial"/>
              </w:rPr>
              <w:t>осуђиван</w:t>
            </w:r>
            <w:r w:rsidR="00175774" w:rsidRPr="00F10346">
              <w:rPr>
                <w:rFonts w:cs="Arial"/>
              </w:rPr>
              <w:t xml:space="preserve"> </w:t>
            </w:r>
            <w:r>
              <w:rPr>
                <w:rFonts w:cs="Arial"/>
              </w:rPr>
              <w:t>за</w:t>
            </w:r>
            <w:r w:rsidR="00175774" w:rsidRPr="00F10346">
              <w:rPr>
                <w:rFonts w:cs="Arial"/>
              </w:rPr>
              <w:t xml:space="preserve"> </w:t>
            </w:r>
            <w:r>
              <w:rPr>
                <w:rFonts w:cs="Arial"/>
              </w:rPr>
              <w:t>неко</w:t>
            </w:r>
            <w:r w:rsidR="00175774" w:rsidRPr="00F10346">
              <w:rPr>
                <w:rFonts w:cs="Arial"/>
              </w:rPr>
              <w:t xml:space="preserve"> </w:t>
            </w:r>
            <w:r>
              <w:rPr>
                <w:rFonts w:cs="Arial"/>
              </w:rPr>
              <w:t>од</w:t>
            </w:r>
            <w:r w:rsidR="00175774" w:rsidRPr="00F10346">
              <w:rPr>
                <w:rFonts w:cs="Arial"/>
              </w:rPr>
              <w:t xml:space="preserve"> </w:t>
            </w:r>
            <w:r>
              <w:rPr>
                <w:rFonts w:cs="Arial"/>
              </w:rPr>
              <w:t>криви</w:t>
            </w:r>
            <w:r w:rsidR="00175774" w:rsidRPr="00F10346">
              <w:rPr>
                <w:rFonts w:cs="Arial"/>
              </w:rPr>
              <w:t>ч</w:t>
            </w:r>
            <w:r>
              <w:rPr>
                <w:rFonts w:cs="Arial"/>
              </w:rPr>
              <w:t>них</w:t>
            </w:r>
            <w:r w:rsidR="00175774" w:rsidRPr="00F10346">
              <w:rPr>
                <w:rFonts w:cs="Arial"/>
              </w:rPr>
              <w:t xml:space="preserve"> </w:t>
            </w:r>
            <w:r>
              <w:rPr>
                <w:rFonts w:cs="Arial"/>
              </w:rPr>
              <w:t>дела</w:t>
            </w:r>
            <w:r w:rsidR="00175774" w:rsidRPr="00F10346">
              <w:rPr>
                <w:rFonts w:cs="Arial"/>
              </w:rPr>
              <w:t xml:space="preserve"> </w:t>
            </w:r>
            <w:r>
              <w:rPr>
                <w:rFonts w:cs="Arial"/>
              </w:rPr>
              <w:t>као</w:t>
            </w:r>
            <w:r w:rsidR="00175774" w:rsidRPr="00F10346">
              <w:rPr>
                <w:rFonts w:cs="Arial"/>
              </w:rPr>
              <w:t xml:space="preserve"> ч</w:t>
            </w:r>
            <w:r>
              <w:rPr>
                <w:rFonts w:cs="Arial"/>
              </w:rPr>
              <w:t>лан</w:t>
            </w:r>
            <w:r w:rsidR="00175774" w:rsidRPr="00F10346">
              <w:rPr>
                <w:rFonts w:cs="Arial"/>
              </w:rPr>
              <w:t xml:space="preserve"> </w:t>
            </w:r>
            <w:r>
              <w:rPr>
                <w:rFonts w:cs="Arial"/>
              </w:rPr>
              <w:t>организоване</w:t>
            </w:r>
            <w:r w:rsidR="00175774" w:rsidRPr="00F10346">
              <w:rPr>
                <w:rFonts w:cs="Arial"/>
              </w:rPr>
              <w:t xml:space="preserve"> </w:t>
            </w:r>
            <w:r>
              <w:rPr>
                <w:rFonts w:cs="Arial"/>
              </w:rPr>
              <w:t>криминалне</w:t>
            </w:r>
            <w:r w:rsidR="00175774" w:rsidRPr="00F10346">
              <w:rPr>
                <w:rFonts w:cs="Arial"/>
              </w:rPr>
              <w:t xml:space="preserve"> </w:t>
            </w:r>
            <w:r>
              <w:rPr>
                <w:rFonts w:cs="Arial"/>
              </w:rPr>
              <w:t>групе</w:t>
            </w:r>
            <w:r w:rsidR="00175774" w:rsidRPr="00F10346">
              <w:rPr>
                <w:rFonts w:cs="Arial"/>
              </w:rPr>
              <w:t xml:space="preserve">, </w:t>
            </w:r>
            <w:r>
              <w:rPr>
                <w:rFonts w:cs="Arial"/>
              </w:rPr>
              <w:t>да</w:t>
            </w:r>
            <w:r w:rsidR="00175774" w:rsidRPr="00F10346">
              <w:rPr>
                <w:rFonts w:cs="Arial"/>
              </w:rPr>
              <w:t xml:space="preserve"> </w:t>
            </w:r>
            <w:r>
              <w:rPr>
                <w:rFonts w:cs="Arial"/>
              </w:rPr>
              <w:t>није</w:t>
            </w:r>
            <w:r w:rsidR="00175774" w:rsidRPr="00F10346">
              <w:rPr>
                <w:rFonts w:cs="Arial"/>
              </w:rPr>
              <w:t xml:space="preserve"> </w:t>
            </w:r>
            <w:r>
              <w:rPr>
                <w:rFonts w:cs="Arial"/>
              </w:rPr>
              <w:t>осуђиван</w:t>
            </w:r>
            <w:r w:rsidR="00175774" w:rsidRPr="00F10346">
              <w:rPr>
                <w:rFonts w:cs="Arial"/>
              </w:rPr>
              <w:t xml:space="preserve"> </w:t>
            </w:r>
            <w:r>
              <w:rPr>
                <w:rFonts w:cs="Arial"/>
              </w:rPr>
              <w:t>за</w:t>
            </w:r>
            <w:r w:rsidR="00175774" w:rsidRPr="00F10346">
              <w:rPr>
                <w:rFonts w:cs="Arial"/>
              </w:rPr>
              <w:t xml:space="preserve"> </w:t>
            </w:r>
            <w:r>
              <w:rPr>
                <w:rFonts w:cs="Arial"/>
              </w:rPr>
              <w:t>криви</w:t>
            </w:r>
            <w:r w:rsidR="00175774" w:rsidRPr="00F10346">
              <w:rPr>
                <w:rFonts w:cs="Arial"/>
              </w:rPr>
              <w:t>ч</w:t>
            </w:r>
            <w:r>
              <w:rPr>
                <w:rFonts w:cs="Arial"/>
              </w:rPr>
              <w:t>на</w:t>
            </w:r>
            <w:r w:rsidR="00175774" w:rsidRPr="00F10346">
              <w:rPr>
                <w:rFonts w:cs="Arial"/>
              </w:rPr>
              <w:t xml:space="preserve"> </w:t>
            </w:r>
            <w:r>
              <w:rPr>
                <w:rFonts w:cs="Arial"/>
              </w:rPr>
              <w:t>дела</w:t>
            </w:r>
            <w:r w:rsidR="00175774" w:rsidRPr="00F10346">
              <w:rPr>
                <w:rFonts w:cs="Arial"/>
              </w:rPr>
              <w:t xml:space="preserve"> </w:t>
            </w:r>
            <w:r>
              <w:rPr>
                <w:rFonts w:cs="Arial"/>
              </w:rPr>
              <w:t>против</w:t>
            </w:r>
            <w:r w:rsidR="00175774" w:rsidRPr="00F10346">
              <w:rPr>
                <w:rFonts w:cs="Arial"/>
              </w:rPr>
              <w:t xml:space="preserve"> </w:t>
            </w:r>
            <w:r>
              <w:rPr>
                <w:rFonts w:cs="Arial"/>
              </w:rPr>
              <w:t>привреде</w:t>
            </w:r>
            <w:r w:rsidR="00175774" w:rsidRPr="00F10346">
              <w:rPr>
                <w:rFonts w:cs="Arial"/>
              </w:rPr>
              <w:t xml:space="preserve">, </w:t>
            </w:r>
            <w:r>
              <w:rPr>
                <w:rFonts w:cs="Arial"/>
              </w:rPr>
              <w:t>криви</w:t>
            </w:r>
            <w:r w:rsidR="00175774" w:rsidRPr="00F10346">
              <w:rPr>
                <w:rFonts w:cs="Arial"/>
              </w:rPr>
              <w:t>ч</w:t>
            </w:r>
            <w:r>
              <w:rPr>
                <w:rFonts w:cs="Arial"/>
              </w:rPr>
              <w:t>на</w:t>
            </w:r>
            <w:r w:rsidR="00175774" w:rsidRPr="00F10346">
              <w:rPr>
                <w:rFonts w:cs="Arial"/>
              </w:rPr>
              <w:t xml:space="preserve"> </w:t>
            </w:r>
            <w:r>
              <w:rPr>
                <w:rFonts w:cs="Arial"/>
              </w:rPr>
              <w:t>дела</w:t>
            </w:r>
            <w:r w:rsidR="00175774" w:rsidRPr="00F10346">
              <w:rPr>
                <w:rFonts w:cs="Arial"/>
              </w:rPr>
              <w:t xml:space="preserve"> </w:t>
            </w:r>
            <w:r>
              <w:rPr>
                <w:rFonts w:cs="Arial"/>
              </w:rPr>
              <w:t>против</w:t>
            </w:r>
            <w:r w:rsidR="00175774" w:rsidRPr="00F10346">
              <w:rPr>
                <w:rFonts w:cs="Arial"/>
              </w:rPr>
              <w:t xml:space="preserve"> </w:t>
            </w:r>
            <w:r>
              <w:rPr>
                <w:rFonts w:cs="Arial"/>
              </w:rPr>
              <w:t>за</w:t>
            </w:r>
            <w:r w:rsidR="00175774" w:rsidRPr="00F10346">
              <w:rPr>
                <w:rFonts w:cs="Arial"/>
              </w:rPr>
              <w:t>ш</w:t>
            </w:r>
            <w:r>
              <w:rPr>
                <w:rFonts w:cs="Arial"/>
              </w:rPr>
              <w:t>тите</w:t>
            </w:r>
            <w:r w:rsidR="00175774" w:rsidRPr="00F10346">
              <w:rPr>
                <w:rFonts w:cs="Arial"/>
              </w:rPr>
              <w:t xml:space="preserve"> </w:t>
            </w:r>
            <w:r>
              <w:rPr>
                <w:rFonts w:cs="Arial"/>
              </w:rPr>
              <w:t>животне</w:t>
            </w:r>
            <w:r w:rsidR="00175774" w:rsidRPr="00F10346">
              <w:rPr>
                <w:rFonts w:cs="Arial"/>
              </w:rPr>
              <w:t xml:space="preserve"> </w:t>
            </w:r>
            <w:r>
              <w:rPr>
                <w:rFonts w:cs="Arial"/>
              </w:rPr>
              <w:t>средине</w:t>
            </w:r>
            <w:r w:rsidR="00175774" w:rsidRPr="00F10346">
              <w:rPr>
                <w:rFonts w:cs="Arial"/>
              </w:rPr>
              <w:t xml:space="preserve">, </w:t>
            </w:r>
            <w:r>
              <w:rPr>
                <w:rFonts w:cs="Arial"/>
              </w:rPr>
              <w:t>криви</w:t>
            </w:r>
            <w:r w:rsidR="00175774" w:rsidRPr="00F10346">
              <w:rPr>
                <w:rFonts w:cs="Arial"/>
              </w:rPr>
              <w:t>ч</w:t>
            </w:r>
            <w:r>
              <w:rPr>
                <w:rFonts w:cs="Arial"/>
              </w:rPr>
              <w:t>но</w:t>
            </w:r>
            <w:r w:rsidR="00175774" w:rsidRPr="00F10346">
              <w:rPr>
                <w:rFonts w:cs="Arial"/>
              </w:rPr>
              <w:t xml:space="preserve"> </w:t>
            </w:r>
            <w:r>
              <w:rPr>
                <w:rFonts w:cs="Arial"/>
              </w:rPr>
              <w:t>дело</w:t>
            </w:r>
            <w:r w:rsidR="00175774" w:rsidRPr="00F10346">
              <w:rPr>
                <w:rFonts w:cs="Arial"/>
              </w:rPr>
              <w:t xml:space="preserve"> </w:t>
            </w:r>
            <w:r>
              <w:rPr>
                <w:rFonts w:cs="Arial"/>
              </w:rPr>
              <w:t>примања</w:t>
            </w:r>
            <w:r w:rsidR="00175774" w:rsidRPr="00F10346">
              <w:rPr>
                <w:rFonts w:cs="Arial"/>
              </w:rPr>
              <w:t xml:space="preserve"> </w:t>
            </w:r>
            <w:r>
              <w:rPr>
                <w:rFonts w:cs="Arial"/>
              </w:rPr>
              <w:t>или</w:t>
            </w:r>
            <w:r w:rsidR="00175774" w:rsidRPr="00F10346">
              <w:rPr>
                <w:rFonts w:cs="Arial"/>
              </w:rPr>
              <w:t xml:space="preserve"> </w:t>
            </w:r>
            <w:r>
              <w:rPr>
                <w:rFonts w:cs="Arial"/>
              </w:rPr>
              <w:t>давања</w:t>
            </w:r>
            <w:r w:rsidR="00175774" w:rsidRPr="00F10346">
              <w:rPr>
                <w:rFonts w:cs="Arial"/>
              </w:rPr>
              <w:t xml:space="preserve"> </w:t>
            </w:r>
            <w:r>
              <w:rPr>
                <w:rFonts w:cs="Arial"/>
              </w:rPr>
              <w:t>мита</w:t>
            </w:r>
            <w:r w:rsidR="00175774" w:rsidRPr="00F10346">
              <w:rPr>
                <w:rFonts w:cs="Arial"/>
              </w:rPr>
              <w:t xml:space="preserve">, </w:t>
            </w:r>
            <w:r>
              <w:rPr>
                <w:rFonts w:cs="Arial"/>
              </w:rPr>
              <w:t>криви</w:t>
            </w:r>
            <w:r w:rsidR="00175774" w:rsidRPr="00F10346">
              <w:rPr>
                <w:rFonts w:cs="Arial"/>
              </w:rPr>
              <w:t>ч</w:t>
            </w:r>
            <w:r>
              <w:rPr>
                <w:rFonts w:cs="Arial"/>
              </w:rPr>
              <w:t>но</w:t>
            </w:r>
            <w:r w:rsidR="00175774" w:rsidRPr="00F10346">
              <w:rPr>
                <w:rFonts w:cs="Arial"/>
              </w:rPr>
              <w:t xml:space="preserve"> </w:t>
            </w:r>
            <w:r>
              <w:rPr>
                <w:rFonts w:cs="Arial"/>
              </w:rPr>
              <w:t>дело</w:t>
            </w:r>
            <w:r w:rsidR="00175774" w:rsidRPr="00F10346">
              <w:rPr>
                <w:rFonts w:cs="Arial"/>
              </w:rPr>
              <w:t xml:space="preserve"> </w:t>
            </w:r>
            <w:r>
              <w:rPr>
                <w:rFonts w:cs="Arial"/>
              </w:rPr>
              <w:t>преваре</w:t>
            </w:r>
          </w:p>
          <w:p w:rsidR="00175774" w:rsidRPr="00F10346" w:rsidRDefault="00052CE5" w:rsidP="003A4822">
            <w:pPr>
              <w:autoSpaceDE w:val="0"/>
              <w:autoSpaceDN w:val="0"/>
              <w:adjustRightInd w:val="0"/>
              <w:rPr>
                <w:rFonts w:cs="Arial"/>
                <w:b/>
                <w:u w:val="single"/>
              </w:rPr>
            </w:pPr>
            <w:r>
              <w:rPr>
                <w:rFonts w:cs="Arial"/>
                <w:b/>
                <w:u w:val="single"/>
              </w:rPr>
              <w:t>Доказ</w:t>
            </w:r>
            <w:r w:rsidR="00175774" w:rsidRPr="00F10346">
              <w:rPr>
                <w:rFonts w:cs="Arial"/>
                <w:b/>
                <w:u w:val="single"/>
              </w:rPr>
              <w:t>:</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00052CE5">
              <w:rPr>
                <w:rFonts w:eastAsia="Calibri" w:cs="Arial"/>
                <w:b/>
              </w:rPr>
              <w:t>за</w:t>
            </w:r>
            <w:r w:rsidRPr="00F10346">
              <w:rPr>
                <w:rFonts w:eastAsia="Calibri" w:cs="Arial"/>
                <w:b/>
              </w:rPr>
              <w:t xml:space="preserve"> </w:t>
            </w:r>
            <w:r w:rsidR="00052CE5">
              <w:rPr>
                <w:rFonts w:eastAsia="Calibri" w:cs="Arial"/>
                <w:b/>
              </w:rPr>
              <w:t>правно</w:t>
            </w:r>
            <w:r w:rsidRPr="00F10346">
              <w:rPr>
                <w:rFonts w:eastAsia="Calibri" w:cs="Arial"/>
                <w:b/>
              </w:rPr>
              <w:t xml:space="preserve"> </w:t>
            </w:r>
            <w:r w:rsidR="00052CE5">
              <w:rPr>
                <w:rFonts w:eastAsia="Calibri" w:cs="Arial"/>
                <w:b/>
              </w:rPr>
              <w:t>лице</w:t>
            </w:r>
            <w:r w:rsidRPr="00F10346">
              <w:rPr>
                <w:rFonts w:eastAsia="Calibri" w:cs="Arial"/>
                <w:b/>
              </w:rPr>
              <w:t>:</w:t>
            </w:r>
          </w:p>
          <w:p w:rsidR="00175774" w:rsidRPr="00F10346" w:rsidRDefault="00175774" w:rsidP="003A4822">
            <w:pPr>
              <w:rPr>
                <w:rFonts w:cs="Arial"/>
              </w:rPr>
            </w:pPr>
            <w:r w:rsidRPr="00F10346">
              <w:rPr>
                <w:rFonts w:cs="Arial"/>
              </w:rPr>
              <w:t xml:space="preserve">1) </w:t>
            </w:r>
            <w:r w:rsidR="00052CE5">
              <w:rPr>
                <w:rFonts w:cs="Arial"/>
              </w:rPr>
              <w:t>ЗА</w:t>
            </w:r>
            <w:r w:rsidRPr="00F10346">
              <w:rPr>
                <w:rFonts w:cs="Arial"/>
              </w:rPr>
              <w:t xml:space="preserve"> </w:t>
            </w:r>
            <w:r w:rsidR="00052CE5">
              <w:rPr>
                <w:rFonts w:cs="Arial"/>
              </w:rPr>
              <w:t>ЗАКОНСКОГ</w:t>
            </w:r>
            <w:r w:rsidRPr="00F10346">
              <w:rPr>
                <w:rFonts w:cs="Arial"/>
              </w:rPr>
              <w:t xml:space="preserve"> </w:t>
            </w:r>
            <w:r w:rsidR="00052CE5">
              <w:rPr>
                <w:rFonts w:cs="Arial"/>
              </w:rPr>
              <w:t>ЗАСТУПНИКА</w:t>
            </w:r>
            <w:r w:rsidRPr="00F10346">
              <w:rPr>
                <w:rFonts w:cs="Arial"/>
                <w:b/>
              </w:rPr>
              <w:t xml:space="preserve"> – </w:t>
            </w:r>
            <w:r w:rsidR="00052CE5">
              <w:rPr>
                <w:rFonts w:cs="Arial"/>
                <w:b/>
              </w:rPr>
              <w:t>уверење</w:t>
            </w:r>
            <w:r w:rsidRPr="00F10346">
              <w:rPr>
                <w:rFonts w:cs="Arial"/>
                <w:b/>
              </w:rPr>
              <w:t xml:space="preserve"> </w:t>
            </w:r>
            <w:r w:rsidR="00052CE5">
              <w:rPr>
                <w:rFonts w:cs="Arial"/>
                <w:b/>
              </w:rPr>
              <w:t>из</w:t>
            </w:r>
            <w:r w:rsidRPr="00F10346">
              <w:rPr>
                <w:rFonts w:cs="Arial"/>
                <w:b/>
              </w:rPr>
              <w:t xml:space="preserve"> </w:t>
            </w:r>
            <w:r w:rsidR="00052CE5">
              <w:rPr>
                <w:rFonts w:cs="Arial"/>
                <w:b/>
              </w:rPr>
              <w:t>казнене</w:t>
            </w:r>
            <w:r w:rsidRPr="00F10346">
              <w:rPr>
                <w:rFonts w:cs="Arial"/>
                <w:b/>
              </w:rPr>
              <w:t xml:space="preserve"> </w:t>
            </w:r>
            <w:r w:rsidR="00052CE5">
              <w:rPr>
                <w:rFonts w:cs="Arial"/>
                <w:b/>
              </w:rPr>
              <w:t>евиденције</w:t>
            </w:r>
            <w:r w:rsidRPr="00F10346">
              <w:rPr>
                <w:rFonts w:cs="Arial"/>
                <w:b/>
              </w:rPr>
              <w:t xml:space="preserve"> </w:t>
            </w:r>
            <w:r w:rsidR="00052CE5">
              <w:rPr>
                <w:rFonts w:cs="Arial"/>
                <w:b/>
              </w:rPr>
              <w:t>надлежне</w:t>
            </w:r>
            <w:r w:rsidRPr="00F10346">
              <w:rPr>
                <w:rFonts w:cs="Arial"/>
                <w:b/>
              </w:rPr>
              <w:t xml:space="preserve"> </w:t>
            </w:r>
            <w:r w:rsidR="00052CE5">
              <w:rPr>
                <w:rFonts w:cs="Arial"/>
                <w:b/>
              </w:rPr>
              <w:t>полицијске</w:t>
            </w:r>
            <w:r w:rsidRPr="00F10346">
              <w:rPr>
                <w:rFonts w:cs="Arial"/>
                <w:b/>
              </w:rPr>
              <w:t xml:space="preserve"> </w:t>
            </w:r>
            <w:r w:rsidR="00052CE5">
              <w:rPr>
                <w:rFonts w:cs="Arial"/>
                <w:b/>
              </w:rPr>
              <w:t>управе</w:t>
            </w:r>
            <w:r w:rsidRPr="00F10346">
              <w:rPr>
                <w:rFonts w:cs="Arial"/>
                <w:b/>
              </w:rPr>
              <w:t xml:space="preserve"> </w:t>
            </w:r>
            <w:r w:rsidR="00052CE5">
              <w:rPr>
                <w:rFonts w:cs="Arial"/>
                <w:b/>
              </w:rPr>
              <w:t>Министарства</w:t>
            </w:r>
            <w:r w:rsidRPr="00F10346">
              <w:rPr>
                <w:rFonts w:cs="Arial"/>
                <w:b/>
              </w:rPr>
              <w:t xml:space="preserve"> </w:t>
            </w:r>
            <w:r w:rsidR="00052CE5">
              <w:rPr>
                <w:rFonts w:cs="Arial"/>
                <w:b/>
              </w:rPr>
              <w:t>унутра</w:t>
            </w:r>
            <w:r w:rsidRPr="00F10346">
              <w:rPr>
                <w:rFonts w:cs="Arial"/>
                <w:b/>
              </w:rPr>
              <w:t>ш</w:t>
            </w:r>
            <w:r w:rsidR="00052CE5">
              <w:rPr>
                <w:rFonts w:cs="Arial"/>
                <w:b/>
              </w:rPr>
              <w:t>њих</w:t>
            </w:r>
            <w:r w:rsidRPr="00F10346">
              <w:rPr>
                <w:rFonts w:cs="Arial"/>
                <w:b/>
              </w:rPr>
              <w:t xml:space="preserve"> </w:t>
            </w:r>
            <w:r w:rsidR="00052CE5">
              <w:rPr>
                <w:rFonts w:cs="Arial"/>
                <w:b/>
              </w:rPr>
              <w:t>послова</w:t>
            </w:r>
            <w:r w:rsidRPr="00F10346">
              <w:rPr>
                <w:rFonts w:cs="Arial"/>
              </w:rPr>
              <w:t xml:space="preserve"> – </w:t>
            </w:r>
            <w:r w:rsidR="00052CE5">
              <w:rPr>
                <w:rFonts w:cs="Arial"/>
              </w:rPr>
              <w:t>захтев</w:t>
            </w:r>
            <w:r w:rsidRPr="00F10346">
              <w:rPr>
                <w:rFonts w:cs="Arial"/>
              </w:rPr>
              <w:t xml:space="preserve"> </w:t>
            </w:r>
            <w:r w:rsidR="00052CE5">
              <w:rPr>
                <w:rFonts w:cs="Arial"/>
              </w:rPr>
              <w:t>за</w:t>
            </w:r>
            <w:r w:rsidRPr="00F10346">
              <w:rPr>
                <w:rFonts w:cs="Arial"/>
              </w:rPr>
              <w:t xml:space="preserve"> </w:t>
            </w:r>
            <w:r w:rsidR="00052CE5">
              <w:rPr>
                <w:rFonts w:cs="Arial"/>
              </w:rPr>
              <w:t>издавање</w:t>
            </w:r>
            <w:r w:rsidRPr="00F10346">
              <w:rPr>
                <w:rFonts w:cs="Arial"/>
              </w:rPr>
              <w:t xml:space="preserve"> </w:t>
            </w:r>
            <w:r w:rsidR="00052CE5">
              <w:rPr>
                <w:rFonts w:cs="Arial"/>
              </w:rPr>
              <w:t>овог</w:t>
            </w:r>
            <w:r w:rsidRPr="00F10346">
              <w:rPr>
                <w:rFonts w:cs="Arial"/>
              </w:rPr>
              <w:t xml:space="preserve"> </w:t>
            </w:r>
            <w:r w:rsidR="00052CE5">
              <w:rPr>
                <w:rFonts w:cs="Arial"/>
              </w:rPr>
              <w:t>уверења</w:t>
            </w:r>
            <w:r w:rsidRPr="00F10346">
              <w:rPr>
                <w:rFonts w:cs="Arial"/>
              </w:rPr>
              <w:t xml:space="preserve"> </w:t>
            </w:r>
            <w:r w:rsidR="00052CE5">
              <w:rPr>
                <w:rFonts w:cs="Arial"/>
              </w:rPr>
              <w:t>може</w:t>
            </w:r>
            <w:r w:rsidRPr="00F10346">
              <w:rPr>
                <w:rFonts w:cs="Arial"/>
              </w:rPr>
              <w:t xml:space="preserve"> </w:t>
            </w:r>
            <w:r w:rsidR="00052CE5">
              <w:rPr>
                <w:rFonts w:cs="Arial"/>
              </w:rPr>
              <w:t>се</w:t>
            </w:r>
            <w:r w:rsidRPr="00F10346">
              <w:rPr>
                <w:rFonts w:cs="Arial"/>
              </w:rPr>
              <w:t xml:space="preserve"> </w:t>
            </w:r>
            <w:r w:rsidR="00052CE5">
              <w:rPr>
                <w:rFonts w:cs="Arial"/>
              </w:rPr>
              <w:t>поднети</w:t>
            </w:r>
            <w:r w:rsidRPr="00F10346">
              <w:rPr>
                <w:rFonts w:cs="Arial"/>
              </w:rPr>
              <w:t xml:space="preserve"> </w:t>
            </w:r>
            <w:r w:rsidR="00052CE5">
              <w:rPr>
                <w:rFonts w:cs="Arial"/>
              </w:rPr>
              <w:t>према</w:t>
            </w:r>
            <w:r w:rsidRPr="00F10346">
              <w:rPr>
                <w:rFonts w:cs="Arial"/>
              </w:rPr>
              <w:t xml:space="preserve"> </w:t>
            </w:r>
            <w:r w:rsidR="00052CE5">
              <w:rPr>
                <w:rFonts w:cs="Arial"/>
                <w:b/>
              </w:rPr>
              <w:t>месту</w:t>
            </w:r>
            <w:r w:rsidRPr="00F10346">
              <w:rPr>
                <w:rFonts w:cs="Arial"/>
                <w:b/>
              </w:rPr>
              <w:t xml:space="preserve"> </w:t>
            </w:r>
            <w:r w:rsidR="00052CE5">
              <w:rPr>
                <w:rFonts w:cs="Arial"/>
                <w:b/>
              </w:rPr>
              <w:t>рођења</w:t>
            </w:r>
            <w:r w:rsidRPr="00F10346">
              <w:rPr>
                <w:rFonts w:cs="Arial"/>
              </w:rPr>
              <w:t xml:space="preserve"> </w:t>
            </w:r>
            <w:r w:rsidR="00052CE5">
              <w:rPr>
                <w:rFonts w:cs="Arial"/>
              </w:rPr>
              <w:t>или</w:t>
            </w:r>
            <w:r w:rsidRPr="00F10346">
              <w:rPr>
                <w:rFonts w:cs="Arial"/>
              </w:rPr>
              <w:t xml:space="preserve"> </w:t>
            </w:r>
            <w:r w:rsidR="00052CE5">
              <w:rPr>
                <w:rFonts w:cs="Arial"/>
              </w:rPr>
              <w:t>према</w:t>
            </w:r>
            <w:r w:rsidRPr="00F10346">
              <w:rPr>
                <w:rFonts w:cs="Arial"/>
              </w:rPr>
              <w:t xml:space="preserve"> </w:t>
            </w:r>
            <w:r w:rsidR="00052CE5">
              <w:rPr>
                <w:rFonts w:cs="Arial"/>
                <w:b/>
              </w:rPr>
              <w:t>месту</w:t>
            </w:r>
            <w:r w:rsidRPr="00F10346">
              <w:rPr>
                <w:rFonts w:cs="Arial"/>
                <w:b/>
              </w:rPr>
              <w:t xml:space="preserve"> </w:t>
            </w:r>
            <w:r w:rsidR="00052CE5">
              <w:rPr>
                <w:rFonts w:cs="Arial"/>
                <w:b/>
              </w:rPr>
              <w:t>пребивали</w:t>
            </w:r>
            <w:r w:rsidRPr="00F10346">
              <w:rPr>
                <w:rFonts w:cs="Arial"/>
                <w:b/>
              </w:rPr>
              <w:t>ш</w:t>
            </w:r>
            <w:r w:rsidR="00052CE5">
              <w:rPr>
                <w:rFonts w:cs="Arial"/>
                <w:b/>
              </w:rPr>
              <w:t>та</w:t>
            </w:r>
            <w:r w:rsidRPr="00F10346">
              <w:rPr>
                <w:rFonts w:cs="Arial"/>
              </w:rPr>
              <w:t>.</w:t>
            </w:r>
          </w:p>
          <w:p w:rsidR="005D39B9" w:rsidRPr="00F10346" w:rsidRDefault="00175774" w:rsidP="005D39B9">
            <w:pPr>
              <w:rPr>
                <w:rFonts w:cs="Arial"/>
              </w:rPr>
            </w:pPr>
            <w:r w:rsidRPr="00F10346">
              <w:rPr>
                <w:rFonts w:cs="Arial"/>
              </w:rPr>
              <w:t xml:space="preserve">2) </w:t>
            </w:r>
            <w:r w:rsidR="00052CE5">
              <w:rPr>
                <w:rFonts w:cs="Arial"/>
              </w:rPr>
              <w:t>ЗА</w:t>
            </w:r>
            <w:r w:rsidRPr="00F10346">
              <w:rPr>
                <w:rFonts w:cs="Arial"/>
              </w:rPr>
              <w:t xml:space="preserve"> </w:t>
            </w:r>
            <w:r w:rsidR="00052CE5">
              <w:rPr>
                <w:rFonts w:cs="Arial"/>
              </w:rPr>
              <w:t>ПРАВНО</w:t>
            </w:r>
            <w:r w:rsidRPr="00F10346">
              <w:rPr>
                <w:rFonts w:cs="Arial"/>
              </w:rPr>
              <w:t xml:space="preserve"> </w:t>
            </w:r>
            <w:r w:rsidR="00052CE5">
              <w:rPr>
                <w:rFonts w:cs="Arial"/>
              </w:rPr>
              <w:t>ЛИЦЕ</w:t>
            </w:r>
            <w:r w:rsidRPr="00F10346">
              <w:rPr>
                <w:rFonts w:cs="Arial"/>
              </w:rPr>
              <w:t xml:space="preserve"> – </w:t>
            </w:r>
            <w:r w:rsidR="00052CE5">
              <w:rPr>
                <w:rFonts w:cs="Arial"/>
              </w:rPr>
              <w:t>За</w:t>
            </w:r>
            <w:r w:rsidRPr="00F10346">
              <w:rPr>
                <w:rFonts w:cs="Arial"/>
              </w:rPr>
              <w:t xml:space="preserve"> </w:t>
            </w:r>
            <w:r w:rsidR="00052CE5">
              <w:rPr>
                <w:rFonts w:cs="Arial"/>
              </w:rPr>
              <w:t>криви</w:t>
            </w:r>
            <w:r w:rsidRPr="00F10346">
              <w:rPr>
                <w:rFonts w:cs="Arial"/>
              </w:rPr>
              <w:t>ч</w:t>
            </w:r>
            <w:r w:rsidR="00052CE5">
              <w:rPr>
                <w:rFonts w:cs="Arial"/>
              </w:rPr>
              <w:t>на</w:t>
            </w:r>
            <w:r w:rsidRPr="00F10346">
              <w:rPr>
                <w:rFonts w:cs="Arial"/>
              </w:rPr>
              <w:t xml:space="preserve"> </w:t>
            </w:r>
            <w:r w:rsidR="00052CE5">
              <w:rPr>
                <w:rFonts w:cs="Arial"/>
              </w:rPr>
              <w:t>дела</w:t>
            </w:r>
            <w:r w:rsidRPr="00F10346">
              <w:rPr>
                <w:rFonts w:cs="Arial"/>
              </w:rPr>
              <w:t xml:space="preserve"> </w:t>
            </w:r>
            <w:r w:rsidR="00052CE5">
              <w:rPr>
                <w:rFonts w:cs="Arial"/>
              </w:rPr>
              <w:t>организованог</w:t>
            </w:r>
            <w:r w:rsidRPr="00F10346">
              <w:rPr>
                <w:rFonts w:cs="Arial"/>
              </w:rPr>
              <w:t xml:space="preserve"> </w:t>
            </w:r>
            <w:r w:rsidR="00052CE5">
              <w:rPr>
                <w:rFonts w:cs="Arial"/>
              </w:rPr>
              <w:t>криминала</w:t>
            </w:r>
            <w:r w:rsidRPr="00F10346">
              <w:rPr>
                <w:rFonts w:cs="Arial"/>
              </w:rPr>
              <w:t xml:space="preserve"> – </w:t>
            </w:r>
            <w:r w:rsidR="00052CE5">
              <w:rPr>
                <w:rFonts w:cs="Arial"/>
              </w:rPr>
              <w:t>Уверење</w:t>
            </w:r>
            <w:r w:rsidRPr="00F10346">
              <w:rPr>
                <w:rFonts w:cs="Arial"/>
              </w:rPr>
              <w:t xml:space="preserve"> </w:t>
            </w:r>
            <w:r w:rsidR="00052CE5">
              <w:rPr>
                <w:rFonts w:cs="Arial"/>
              </w:rPr>
              <w:t>посебног</w:t>
            </w:r>
            <w:r w:rsidRPr="00F10346">
              <w:rPr>
                <w:rFonts w:cs="Arial"/>
              </w:rPr>
              <w:t xml:space="preserve"> </w:t>
            </w:r>
            <w:r w:rsidR="00052CE5">
              <w:rPr>
                <w:rFonts w:cs="Arial"/>
              </w:rPr>
              <w:t>одељења</w:t>
            </w:r>
            <w:r w:rsidRPr="00F10346">
              <w:rPr>
                <w:rFonts w:cs="Arial"/>
              </w:rPr>
              <w:t xml:space="preserve"> (</w:t>
            </w:r>
            <w:r w:rsidR="00052CE5">
              <w:rPr>
                <w:rFonts w:cs="Arial"/>
              </w:rPr>
              <w:t>за</w:t>
            </w:r>
            <w:r w:rsidRPr="00F10346">
              <w:rPr>
                <w:rFonts w:cs="Arial"/>
              </w:rPr>
              <w:t xml:space="preserve"> </w:t>
            </w:r>
            <w:r w:rsidR="00052CE5">
              <w:rPr>
                <w:rFonts w:cs="Arial"/>
              </w:rPr>
              <w:t>организовани</w:t>
            </w:r>
            <w:r w:rsidRPr="00F10346">
              <w:rPr>
                <w:rFonts w:cs="Arial"/>
              </w:rPr>
              <w:t xml:space="preserve"> </w:t>
            </w:r>
            <w:r w:rsidR="00052CE5">
              <w:rPr>
                <w:rFonts w:cs="Arial"/>
              </w:rPr>
              <w:t>криминал</w:t>
            </w:r>
            <w:r w:rsidRPr="00F10346">
              <w:rPr>
                <w:rFonts w:cs="Arial"/>
              </w:rPr>
              <w:t xml:space="preserve">) </w:t>
            </w:r>
            <w:r w:rsidR="00052CE5">
              <w:rPr>
                <w:rFonts w:cs="Arial"/>
              </w:rPr>
              <w:t>Ви</w:t>
            </w:r>
            <w:r w:rsidRPr="00F10346">
              <w:rPr>
                <w:rFonts w:cs="Arial"/>
              </w:rPr>
              <w:t>ш</w:t>
            </w:r>
            <w:r w:rsidR="00052CE5">
              <w:rPr>
                <w:rFonts w:cs="Arial"/>
              </w:rPr>
              <w:t>ег</w:t>
            </w:r>
            <w:r w:rsidRPr="00F10346">
              <w:rPr>
                <w:rFonts w:cs="Arial"/>
              </w:rPr>
              <w:t xml:space="preserve"> </w:t>
            </w:r>
            <w:r w:rsidR="00052CE5">
              <w:rPr>
                <w:rFonts w:cs="Arial"/>
              </w:rPr>
              <w:t>суда</w:t>
            </w:r>
            <w:r w:rsidRPr="00F10346">
              <w:rPr>
                <w:rFonts w:cs="Arial"/>
              </w:rPr>
              <w:t xml:space="preserve"> </w:t>
            </w:r>
            <w:r w:rsidR="00052CE5">
              <w:rPr>
                <w:rFonts w:cs="Arial"/>
              </w:rPr>
              <w:t>у</w:t>
            </w:r>
            <w:r w:rsidRPr="00F10346">
              <w:rPr>
                <w:rFonts w:cs="Arial"/>
              </w:rPr>
              <w:t xml:space="preserve"> </w:t>
            </w:r>
            <w:r w:rsidR="00052CE5">
              <w:rPr>
                <w:rFonts w:cs="Arial"/>
              </w:rPr>
              <w:t>Београду</w:t>
            </w:r>
            <w:r w:rsidRPr="00F10346">
              <w:rPr>
                <w:rFonts w:cs="Arial"/>
              </w:rPr>
              <w:t xml:space="preserve">, </w:t>
            </w:r>
            <w:r w:rsidR="00052CE5">
              <w:rPr>
                <w:rFonts w:cs="Arial"/>
              </w:rPr>
              <w:t>којим</w:t>
            </w:r>
            <w:r w:rsidRPr="00F10346">
              <w:rPr>
                <w:rFonts w:cs="Arial"/>
              </w:rPr>
              <w:t xml:space="preserve"> </w:t>
            </w:r>
            <w:r w:rsidR="00052CE5">
              <w:rPr>
                <w:rFonts w:cs="Arial"/>
              </w:rPr>
              <w:t>се</w:t>
            </w:r>
            <w:r w:rsidRPr="00F10346">
              <w:rPr>
                <w:rFonts w:cs="Arial"/>
              </w:rPr>
              <w:t xml:space="preserve"> </w:t>
            </w:r>
            <w:r w:rsidR="00052CE5">
              <w:rPr>
                <w:rFonts w:cs="Arial"/>
              </w:rPr>
              <w:t>потврђује</w:t>
            </w:r>
            <w:r w:rsidRPr="00F10346">
              <w:rPr>
                <w:rFonts w:cs="Arial"/>
              </w:rPr>
              <w:t xml:space="preserve"> </w:t>
            </w:r>
            <w:r w:rsidR="00052CE5">
              <w:rPr>
                <w:rFonts w:cs="Arial"/>
              </w:rPr>
              <w:t>да</w:t>
            </w:r>
            <w:r w:rsidRPr="00F10346">
              <w:rPr>
                <w:rFonts w:cs="Arial"/>
              </w:rPr>
              <w:t xml:space="preserve"> </w:t>
            </w:r>
            <w:r w:rsidR="00052CE5">
              <w:rPr>
                <w:rFonts w:cs="Arial"/>
              </w:rPr>
              <w:t>понуђа</w:t>
            </w:r>
            <w:r w:rsidRPr="00F10346">
              <w:rPr>
                <w:rFonts w:cs="Arial"/>
              </w:rPr>
              <w:t>ч (</w:t>
            </w:r>
            <w:r w:rsidR="00052CE5">
              <w:rPr>
                <w:rFonts w:cs="Arial"/>
              </w:rPr>
              <w:t>правно</w:t>
            </w:r>
            <w:r w:rsidRPr="00F10346">
              <w:rPr>
                <w:rFonts w:cs="Arial"/>
              </w:rPr>
              <w:t xml:space="preserve"> </w:t>
            </w:r>
            <w:r w:rsidR="00052CE5">
              <w:rPr>
                <w:rFonts w:cs="Arial"/>
              </w:rPr>
              <w:t>лице</w:t>
            </w:r>
            <w:r w:rsidRPr="00F10346">
              <w:rPr>
                <w:rFonts w:cs="Arial"/>
              </w:rPr>
              <w:t xml:space="preserve">) </w:t>
            </w:r>
            <w:r w:rsidR="00052CE5">
              <w:rPr>
                <w:rFonts w:cs="Arial"/>
              </w:rPr>
              <w:t>није</w:t>
            </w:r>
            <w:r w:rsidRPr="00F10346">
              <w:rPr>
                <w:rFonts w:cs="Arial"/>
              </w:rPr>
              <w:t xml:space="preserve"> </w:t>
            </w:r>
            <w:r w:rsidR="00052CE5">
              <w:rPr>
                <w:rFonts w:cs="Arial"/>
              </w:rPr>
              <w:t>осуђиван</w:t>
            </w:r>
            <w:r w:rsidRPr="00F10346">
              <w:rPr>
                <w:rFonts w:cs="Arial"/>
              </w:rPr>
              <w:t xml:space="preserve"> </w:t>
            </w:r>
            <w:r w:rsidR="00052CE5">
              <w:rPr>
                <w:rFonts w:cs="Arial"/>
              </w:rPr>
              <w:t>за</w:t>
            </w:r>
            <w:r w:rsidRPr="00F10346">
              <w:rPr>
                <w:rFonts w:cs="Arial"/>
              </w:rPr>
              <w:t xml:space="preserve"> </w:t>
            </w:r>
            <w:r w:rsidR="00052CE5">
              <w:rPr>
                <w:rFonts w:cs="Arial"/>
              </w:rPr>
              <w:t>неко</w:t>
            </w:r>
            <w:r w:rsidRPr="00F10346">
              <w:rPr>
                <w:rFonts w:cs="Arial"/>
              </w:rPr>
              <w:t xml:space="preserve"> </w:t>
            </w:r>
            <w:r w:rsidR="00052CE5">
              <w:rPr>
                <w:rFonts w:cs="Arial"/>
              </w:rPr>
              <w:t>од</w:t>
            </w:r>
            <w:r w:rsidRPr="00F10346">
              <w:rPr>
                <w:rFonts w:cs="Arial"/>
              </w:rPr>
              <w:t xml:space="preserve"> </w:t>
            </w:r>
            <w:r w:rsidR="00052CE5">
              <w:rPr>
                <w:rFonts w:cs="Arial"/>
              </w:rPr>
              <w:t>криви</w:t>
            </w:r>
            <w:r w:rsidRPr="00F10346">
              <w:rPr>
                <w:rFonts w:cs="Arial"/>
              </w:rPr>
              <w:t>ч</w:t>
            </w:r>
            <w:r w:rsidR="00052CE5">
              <w:rPr>
                <w:rFonts w:cs="Arial"/>
              </w:rPr>
              <w:t>них</w:t>
            </w:r>
            <w:r w:rsidRPr="00F10346">
              <w:rPr>
                <w:rFonts w:cs="Arial"/>
              </w:rPr>
              <w:t xml:space="preserve"> </w:t>
            </w:r>
            <w:r w:rsidR="00052CE5">
              <w:rPr>
                <w:rFonts w:cs="Arial"/>
              </w:rPr>
              <w:t>дела</w:t>
            </w:r>
            <w:r w:rsidRPr="00F10346">
              <w:rPr>
                <w:rFonts w:cs="Arial"/>
              </w:rPr>
              <w:t xml:space="preserve"> </w:t>
            </w:r>
            <w:r w:rsidR="00052CE5">
              <w:rPr>
                <w:rFonts w:cs="Arial"/>
              </w:rPr>
              <w:t>као</w:t>
            </w:r>
            <w:r w:rsidRPr="00F10346">
              <w:rPr>
                <w:rFonts w:cs="Arial"/>
              </w:rPr>
              <w:t xml:space="preserve"> ч</w:t>
            </w:r>
            <w:r w:rsidR="00052CE5">
              <w:rPr>
                <w:rFonts w:cs="Arial"/>
              </w:rPr>
              <w:t>лан</w:t>
            </w:r>
            <w:r w:rsidRPr="00F10346">
              <w:rPr>
                <w:rFonts w:cs="Arial"/>
              </w:rPr>
              <w:t xml:space="preserve"> </w:t>
            </w:r>
            <w:r w:rsidR="00052CE5">
              <w:rPr>
                <w:rFonts w:cs="Arial"/>
              </w:rPr>
              <w:t>организоване</w:t>
            </w:r>
            <w:r w:rsidRPr="00F10346">
              <w:rPr>
                <w:rFonts w:cs="Arial"/>
              </w:rPr>
              <w:t xml:space="preserve"> </w:t>
            </w:r>
            <w:r w:rsidR="00052CE5">
              <w:rPr>
                <w:rFonts w:cs="Arial"/>
              </w:rPr>
              <w:t>криминалне</w:t>
            </w:r>
            <w:r w:rsidRPr="00F10346">
              <w:rPr>
                <w:rFonts w:cs="Arial"/>
              </w:rPr>
              <w:t xml:space="preserve"> </w:t>
            </w:r>
            <w:r w:rsidR="00052CE5">
              <w:rPr>
                <w:rFonts w:cs="Arial"/>
              </w:rPr>
              <w:t>групе</w:t>
            </w:r>
            <w:r w:rsidRPr="00F10346">
              <w:rPr>
                <w:rFonts w:cs="Arial"/>
              </w:rPr>
              <w:t xml:space="preserve">. </w:t>
            </w:r>
            <w:r w:rsidR="00052CE5">
              <w:rPr>
                <w:rFonts w:cs="Arial"/>
              </w:rPr>
              <w:t>С</w:t>
            </w:r>
            <w:r w:rsidRPr="00F10346">
              <w:rPr>
                <w:rFonts w:cs="Arial"/>
              </w:rPr>
              <w:t xml:space="preserve"> </w:t>
            </w:r>
            <w:r w:rsidR="00052CE5">
              <w:rPr>
                <w:rFonts w:cs="Arial"/>
              </w:rPr>
              <w:t>тим</w:t>
            </w:r>
            <w:r w:rsidRPr="00F10346">
              <w:rPr>
                <w:rFonts w:cs="Arial"/>
              </w:rPr>
              <w:t xml:space="preserve"> </w:t>
            </w:r>
            <w:r w:rsidR="00052CE5">
              <w:rPr>
                <w:rFonts w:cs="Arial"/>
              </w:rPr>
              <w:t>у</w:t>
            </w:r>
            <w:r w:rsidRPr="00F10346">
              <w:rPr>
                <w:rFonts w:cs="Arial"/>
              </w:rPr>
              <w:t xml:space="preserve"> </w:t>
            </w:r>
            <w:r w:rsidR="00052CE5">
              <w:rPr>
                <w:rFonts w:cs="Arial"/>
              </w:rPr>
              <w:t>вези</w:t>
            </w:r>
            <w:r w:rsidRPr="00F10346">
              <w:rPr>
                <w:rFonts w:cs="Arial"/>
              </w:rPr>
              <w:t xml:space="preserve"> </w:t>
            </w:r>
            <w:r w:rsidR="00052CE5">
              <w:rPr>
                <w:rFonts w:cs="Arial"/>
              </w:rPr>
              <w:t>на</w:t>
            </w:r>
            <w:r w:rsidRPr="00F10346">
              <w:rPr>
                <w:rFonts w:cs="Arial"/>
              </w:rPr>
              <w:t xml:space="preserve"> </w:t>
            </w:r>
            <w:r w:rsidR="00052CE5">
              <w:rPr>
                <w:rFonts w:cs="Arial"/>
              </w:rPr>
              <w:t>интернет</w:t>
            </w:r>
            <w:r w:rsidRPr="00F10346">
              <w:rPr>
                <w:rFonts w:cs="Arial"/>
              </w:rPr>
              <w:t xml:space="preserve"> </w:t>
            </w:r>
            <w:r w:rsidR="00052CE5">
              <w:rPr>
                <w:rFonts w:cs="Arial"/>
              </w:rPr>
              <w:t>страници</w:t>
            </w:r>
            <w:r w:rsidRPr="00F10346">
              <w:rPr>
                <w:rFonts w:cs="Arial"/>
              </w:rPr>
              <w:t xml:space="preserve"> </w:t>
            </w:r>
            <w:r w:rsidR="00052CE5">
              <w:rPr>
                <w:rFonts w:cs="Arial"/>
              </w:rPr>
              <w:t>Ви</w:t>
            </w:r>
            <w:r w:rsidRPr="00F10346">
              <w:rPr>
                <w:rFonts w:cs="Arial"/>
              </w:rPr>
              <w:t>ш</w:t>
            </w:r>
            <w:r w:rsidR="00052CE5">
              <w:rPr>
                <w:rFonts w:cs="Arial"/>
              </w:rPr>
              <w:t>ег</w:t>
            </w:r>
            <w:r w:rsidRPr="00F10346">
              <w:rPr>
                <w:rFonts w:cs="Arial"/>
              </w:rPr>
              <w:t xml:space="preserve"> </w:t>
            </w:r>
            <w:r w:rsidR="00052CE5">
              <w:rPr>
                <w:rFonts w:cs="Arial"/>
              </w:rPr>
              <w:t>суда</w:t>
            </w:r>
            <w:r w:rsidRPr="00F10346">
              <w:rPr>
                <w:rFonts w:cs="Arial"/>
              </w:rPr>
              <w:t xml:space="preserve"> </w:t>
            </w:r>
            <w:r w:rsidR="00052CE5">
              <w:rPr>
                <w:rFonts w:cs="Arial"/>
              </w:rPr>
              <w:t>у</w:t>
            </w:r>
            <w:r w:rsidRPr="00F10346">
              <w:rPr>
                <w:rFonts w:cs="Arial"/>
              </w:rPr>
              <w:t xml:space="preserve"> </w:t>
            </w:r>
            <w:r w:rsidR="00052CE5">
              <w:rPr>
                <w:rFonts w:cs="Arial"/>
              </w:rPr>
              <w:t>Београду</w:t>
            </w:r>
            <w:r w:rsidRPr="00F10346">
              <w:rPr>
                <w:rFonts w:cs="Arial"/>
              </w:rPr>
              <w:t xml:space="preserve"> </w:t>
            </w:r>
            <w:r w:rsidR="00052CE5">
              <w:rPr>
                <w:rFonts w:cs="Arial"/>
              </w:rPr>
              <w:t>објављено</w:t>
            </w:r>
            <w:r w:rsidRPr="00F10346">
              <w:rPr>
                <w:rFonts w:cs="Arial"/>
              </w:rPr>
              <w:t xml:space="preserve"> </w:t>
            </w:r>
            <w:r w:rsidR="00052CE5">
              <w:rPr>
                <w:rFonts w:cs="Arial"/>
              </w:rPr>
              <w:t>је</w:t>
            </w:r>
            <w:r w:rsidRPr="00F10346">
              <w:rPr>
                <w:rFonts w:cs="Arial"/>
              </w:rPr>
              <w:t xml:space="preserve"> </w:t>
            </w:r>
            <w:r w:rsidR="00052CE5">
              <w:rPr>
                <w:rFonts w:cs="Arial"/>
              </w:rPr>
              <w:t>обаве</w:t>
            </w:r>
            <w:r w:rsidRPr="00F10346">
              <w:rPr>
                <w:rFonts w:cs="Arial"/>
              </w:rPr>
              <w:t>ш</w:t>
            </w:r>
            <w:r w:rsidR="00052CE5">
              <w:rPr>
                <w:rFonts w:cs="Arial"/>
              </w:rPr>
              <w:t>тење</w:t>
            </w:r>
            <w:r w:rsidR="008313E8">
              <w:rPr>
                <w:rFonts w:cs="Arial"/>
                <w:lang w:val="sr-Cyrl-RS"/>
              </w:rPr>
              <w:t>:</w:t>
            </w:r>
            <w:r w:rsidR="005D39B9">
              <w:t xml:space="preserve"> </w:t>
            </w:r>
            <w:hyperlink r:id="rId175" w:history="1">
              <w:r w:rsidR="005D39B9"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w:t>
            </w:r>
            <w:r w:rsidR="00052CE5">
              <w:rPr>
                <w:rFonts w:cs="Arial"/>
              </w:rPr>
              <w:t>ЗА</w:t>
            </w:r>
            <w:r w:rsidRPr="00F10346">
              <w:rPr>
                <w:rFonts w:cs="Arial"/>
              </w:rPr>
              <w:t xml:space="preserve"> </w:t>
            </w:r>
            <w:r w:rsidR="00052CE5">
              <w:rPr>
                <w:rFonts w:cs="Arial"/>
              </w:rPr>
              <w:t>ПРАВНО</w:t>
            </w:r>
            <w:r w:rsidRPr="00F10346">
              <w:rPr>
                <w:rFonts w:cs="Arial"/>
              </w:rPr>
              <w:t xml:space="preserve"> </w:t>
            </w:r>
            <w:r w:rsidR="00052CE5">
              <w:rPr>
                <w:rFonts w:cs="Arial"/>
              </w:rPr>
              <w:t>ЛИЦЕ</w:t>
            </w:r>
            <w:r w:rsidRPr="00F10346">
              <w:rPr>
                <w:rFonts w:cs="Arial"/>
              </w:rPr>
              <w:t xml:space="preserve"> – </w:t>
            </w:r>
            <w:r w:rsidR="00052CE5">
              <w:rPr>
                <w:rFonts w:cs="Arial"/>
              </w:rPr>
              <w:t>За</w:t>
            </w:r>
            <w:r w:rsidRPr="00F10346">
              <w:rPr>
                <w:rFonts w:cs="Arial"/>
              </w:rPr>
              <w:t xml:space="preserve"> </w:t>
            </w:r>
            <w:r w:rsidR="00052CE5">
              <w:rPr>
                <w:rFonts w:cs="Arial"/>
              </w:rPr>
              <w:t>криви</w:t>
            </w:r>
            <w:r w:rsidRPr="00F10346">
              <w:rPr>
                <w:rFonts w:cs="Arial"/>
              </w:rPr>
              <w:t>ч</w:t>
            </w:r>
            <w:r w:rsidR="00052CE5">
              <w:rPr>
                <w:rFonts w:cs="Arial"/>
              </w:rPr>
              <w:t>на</w:t>
            </w:r>
            <w:r w:rsidRPr="00F10346">
              <w:rPr>
                <w:rFonts w:cs="Arial"/>
              </w:rPr>
              <w:t xml:space="preserve"> </w:t>
            </w:r>
            <w:r w:rsidR="00052CE5">
              <w:rPr>
                <w:rFonts w:cs="Arial"/>
              </w:rPr>
              <w:t>дела</w:t>
            </w:r>
            <w:r w:rsidRPr="00F10346">
              <w:rPr>
                <w:rFonts w:cs="Arial"/>
              </w:rPr>
              <w:t xml:space="preserve"> </w:t>
            </w:r>
            <w:r w:rsidR="00052CE5">
              <w:rPr>
                <w:rFonts w:cs="Arial"/>
              </w:rPr>
              <w:t>против</w:t>
            </w:r>
            <w:r w:rsidRPr="00F10346">
              <w:rPr>
                <w:rFonts w:cs="Arial"/>
              </w:rPr>
              <w:t xml:space="preserve"> </w:t>
            </w:r>
            <w:r w:rsidR="00052CE5">
              <w:rPr>
                <w:rFonts w:cs="Arial"/>
              </w:rPr>
              <w:t>привреде</w:t>
            </w:r>
            <w:r w:rsidRPr="00F10346">
              <w:rPr>
                <w:rFonts w:cs="Arial"/>
              </w:rPr>
              <w:t xml:space="preserve">, </w:t>
            </w:r>
            <w:r w:rsidR="00052CE5">
              <w:rPr>
                <w:rFonts w:cs="Arial"/>
              </w:rPr>
              <w:t>против</w:t>
            </w:r>
            <w:r w:rsidRPr="00F10346">
              <w:rPr>
                <w:rFonts w:cs="Arial"/>
              </w:rPr>
              <w:t xml:space="preserve"> </w:t>
            </w:r>
            <w:r w:rsidR="00052CE5">
              <w:rPr>
                <w:rFonts w:cs="Arial"/>
              </w:rPr>
              <w:t>животне</w:t>
            </w:r>
            <w:r w:rsidRPr="00F10346">
              <w:rPr>
                <w:rFonts w:cs="Arial"/>
              </w:rPr>
              <w:t xml:space="preserve"> </w:t>
            </w:r>
            <w:r w:rsidR="00052CE5">
              <w:rPr>
                <w:rFonts w:cs="Arial"/>
              </w:rPr>
              <w:t>средине</w:t>
            </w:r>
            <w:r w:rsidRPr="00F10346">
              <w:rPr>
                <w:rFonts w:cs="Arial"/>
              </w:rPr>
              <w:t xml:space="preserve">, </w:t>
            </w:r>
            <w:r w:rsidR="00052CE5">
              <w:rPr>
                <w:rFonts w:cs="Arial"/>
              </w:rPr>
              <w:t>криви</w:t>
            </w:r>
            <w:r w:rsidRPr="00F10346">
              <w:rPr>
                <w:rFonts w:cs="Arial"/>
              </w:rPr>
              <w:t>ч</w:t>
            </w:r>
            <w:r w:rsidR="00052CE5">
              <w:rPr>
                <w:rFonts w:cs="Arial"/>
              </w:rPr>
              <w:t>но</w:t>
            </w:r>
            <w:r w:rsidRPr="00F10346">
              <w:rPr>
                <w:rFonts w:cs="Arial"/>
              </w:rPr>
              <w:t xml:space="preserve"> </w:t>
            </w:r>
            <w:r w:rsidR="00052CE5">
              <w:rPr>
                <w:rFonts w:cs="Arial"/>
              </w:rPr>
              <w:t>дело</w:t>
            </w:r>
            <w:r w:rsidRPr="00F10346">
              <w:rPr>
                <w:rFonts w:cs="Arial"/>
              </w:rPr>
              <w:t xml:space="preserve"> </w:t>
            </w:r>
            <w:r w:rsidR="00052CE5">
              <w:rPr>
                <w:rFonts w:cs="Arial"/>
              </w:rPr>
              <w:t>примања</w:t>
            </w:r>
            <w:r w:rsidRPr="00F10346">
              <w:rPr>
                <w:rFonts w:cs="Arial"/>
              </w:rPr>
              <w:t xml:space="preserve"> </w:t>
            </w:r>
            <w:r w:rsidR="00052CE5">
              <w:rPr>
                <w:rFonts w:cs="Arial"/>
              </w:rPr>
              <w:t>или</w:t>
            </w:r>
            <w:r w:rsidRPr="00F10346">
              <w:rPr>
                <w:rFonts w:cs="Arial"/>
              </w:rPr>
              <w:t xml:space="preserve"> </w:t>
            </w:r>
            <w:r w:rsidR="00052CE5">
              <w:rPr>
                <w:rFonts w:cs="Arial"/>
              </w:rPr>
              <w:t>давања</w:t>
            </w:r>
            <w:r w:rsidRPr="00F10346">
              <w:rPr>
                <w:rFonts w:cs="Arial"/>
              </w:rPr>
              <w:t xml:space="preserve"> </w:t>
            </w:r>
            <w:r w:rsidR="00052CE5">
              <w:rPr>
                <w:rFonts w:cs="Arial"/>
              </w:rPr>
              <w:t>мита</w:t>
            </w:r>
            <w:r w:rsidRPr="00F10346">
              <w:rPr>
                <w:rFonts w:cs="Arial"/>
              </w:rPr>
              <w:t xml:space="preserve">, </w:t>
            </w:r>
            <w:r w:rsidR="00052CE5">
              <w:rPr>
                <w:rFonts w:cs="Arial"/>
              </w:rPr>
              <w:t>криви</w:t>
            </w:r>
            <w:r w:rsidRPr="00F10346">
              <w:rPr>
                <w:rFonts w:cs="Arial"/>
              </w:rPr>
              <w:t>ч</w:t>
            </w:r>
            <w:r w:rsidR="00052CE5">
              <w:rPr>
                <w:rFonts w:cs="Arial"/>
              </w:rPr>
              <w:t>но</w:t>
            </w:r>
            <w:r w:rsidRPr="00F10346">
              <w:rPr>
                <w:rFonts w:cs="Arial"/>
              </w:rPr>
              <w:t xml:space="preserve"> </w:t>
            </w:r>
            <w:r w:rsidR="00052CE5">
              <w:rPr>
                <w:rFonts w:cs="Arial"/>
              </w:rPr>
              <w:t>дело</w:t>
            </w:r>
            <w:r w:rsidRPr="00F10346">
              <w:rPr>
                <w:rFonts w:cs="Arial"/>
              </w:rPr>
              <w:t xml:space="preserve"> </w:t>
            </w:r>
            <w:r w:rsidR="00052CE5">
              <w:rPr>
                <w:rFonts w:cs="Arial"/>
              </w:rPr>
              <w:t>преваре</w:t>
            </w:r>
            <w:r w:rsidRPr="00F10346">
              <w:rPr>
                <w:rFonts w:cs="Arial"/>
              </w:rPr>
              <w:t xml:space="preserve"> – </w:t>
            </w:r>
            <w:r w:rsidR="00052CE5">
              <w:rPr>
                <w:rFonts w:cs="Arial"/>
                <w:b/>
              </w:rPr>
              <w:t>Уверење</w:t>
            </w:r>
            <w:r w:rsidRPr="00F10346">
              <w:rPr>
                <w:rFonts w:cs="Arial"/>
                <w:b/>
              </w:rPr>
              <w:t xml:space="preserve"> </w:t>
            </w:r>
            <w:r w:rsidR="00052CE5">
              <w:rPr>
                <w:rFonts w:cs="Arial"/>
                <w:b/>
              </w:rPr>
              <w:t>Основног</w:t>
            </w:r>
            <w:r w:rsidRPr="00F10346">
              <w:rPr>
                <w:rFonts w:cs="Arial"/>
                <w:b/>
              </w:rPr>
              <w:t xml:space="preserve"> </w:t>
            </w:r>
            <w:r w:rsidR="00052CE5">
              <w:rPr>
                <w:rFonts w:cs="Arial"/>
                <w:b/>
              </w:rPr>
              <w:t>суда</w:t>
            </w:r>
            <w:r w:rsidRPr="00F10346">
              <w:rPr>
                <w:rFonts w:cs="Arial"/>
                <w:b/>
              </w:rPr>
              <w:t xml:space="preserve">  </w:t>
            </w:r>
            <w:r w:rsidRPr="00F10346">
              <w:rPr>
                <w:rFonts w:cs="Arial"/>
              </w:rPr>
              <w:t>(</w:t>
            </w:r>
            <w:r w:rsidR="00052CE5">
              <w:rPr>
                <w:rFonts w:cs="Arial"/>
                <w:b/>
              </w:rPr>
              <w:t>које</w:t>
            </w:r>
            <w:r w:rsidRPr="00F10346">
              <w:rPr>
                <w:rFonts w:cs="Arial"/>
                <w:b/>
              </w:rPr>
              <w:t xml:space="preserve"> </w:t>
            </w:r>
            <w:r w:rsidR="00052CE5">
              <w:rPr>
                <w:rFonts w:cs="Arial"/>
                <w:b/>
              </w:rPr>
              <w:t>обухвата</w:t>
            </w:r>
            <w:r w:rsidRPr="00F10346">
              <w:rPr>
                <w:rFonts w:cs="Arial"/>
                <w:b/>
              </w:rPr>
              <w:t xml:space="preserve"> </w:t>
            </w:r>
            <w:r w:rsidR="00052CE5">
              <w:rPr>
                <w:rFonts w:cs="Arial"/>
                <w:b/>
              </w:rPr>
              <w:t>и</w:t>
            </w:r>
            <w:r w:rsidRPr="00F10346">
              <w:rPr>
                <w:rFonts w:cs="Arial"/>
                <w:b/>
              </w:rPr>
              <w:t xml:space="preserve"> </w:t>
            </w:r>
            <w:r w:rsidR="00052CE5">
              <w:rPr>
                <w:rFonts w:cs="Arial"/>
                <w:b/>
              </w:rPr>
              <w:t>податке</w:t>
            </w:r>
            <w:r w:rsidRPr="00F10346">
              <w:rPr>
                <w:rFonts w:cs="Arial"/>
                <w:b/>
              </w:rPr>
              <w:t xml:space="preserve"> </w:t>
            </w:r>
            <w:r w:rsidR="00052CE5">
              <w:rPr>
                <w:rFonts w:cs="Arial"/>
                <w:b/>
              </w:rPr>
              <w:t>из</w:t>
            </w:r>
            <w:r w:rsidRPr="00F10346">
              <w:rPr>
                <w:rFonts w:cs="Arial"/>
                <w:b/>
              </w:rPr>
              <w:t xml:space="preserve"> </w:t>
            </w:r>
            <w:r w:rsidR="00052CE5">
              <w:rPr>
                <w:rFonts w:cs="Arial"/>
                <w:b/>
              </w:rPr>
              <w:t>казнене</w:t>
            </w:r>
            <w:r w:rsidRPr="00F10346">
              <w:rPr>
                <w:rFonts w:cs="Arial"/>
                <w:b/>
              </w:rPr>
              <w:t xml:space="preserve"> </w:t>
            </w:r>
            <w:r w:rsidR="00052CE5">
              <w:rPr>
                <w:rFonts w:cs="Arial"/>
                <w:b/>
              </w:rPr>
              <w:t>евиденције</w:t>
            </w:r>
            <w:r w:rsidRPr="00F10346">
              <w:rPr>
                <w:rFonts w:cs="Arial"/>
                <w:b/>
              </w:rPr>
              <w:t xml:space="preserve"> </w:t>
            </w:r>
            <w:r w:rsidR="00052CE5">
              <w:rPr>
                <w:rFonts w:cs="Arial"/>
                <w:b/>
              </w:rPr>
              <w:t>за</w:t>
            </w:r>
            <w:r w:rsidRPr="00F10346">
              <w:rPr>
                <w:rFonts w:cs="Arial"/>
                <w:b/>
              </w:rPr>
              <w:t xml:space="preserve"> </w:t>
            </w:r>
            <w:r w:rsidR="00052CE5">
              <w:rPr>
                <w:rFonts w:cs="Arial"/>
                <w:b/>
              </w:rPr>
              <w:t>криви</w:t>
            </w:r>
            <w:r w:rsidRPr="00F10346">
              <w:rPr>
                <w:rFonts w:cs="Arial"/>
                <w:b/>
              </w:rPr>
              <w:t>ч</w:t>
            </w:r>
            <w:r w:rsidR="00052CE5">
              <w:rPr>
                <w:rFonts w:cs="Arial"/>
                <w:b/>
              </w:rPr>
              <w:t>на</w:t>
            </w:r>
            <w:r w:rsidRPr="00F10346">
              <w:rPr>
                <w:rFonts w:cs="Arial"/>
                <w:b/>
              </w:rPr>
              <w:t xml:space="preserve"> </w:t>
            </w:r>
            <w:r w:rsidR="00052CE5">
              <w:rPr>
                <w:rFonts w:cs="Arial"/>
                <w:b/>
              </w:rPr>
              <w:t>дела</w:t>
            </w:r>
            <w:r w:rsidRPr="00F10346">
              <w:rPr>
                <w:rFonts w:cs="Arial"/>
                <w:b/>
              </w:rPr>
              <w:t xml:space="preserve"> </w:t>
            </w:r>
            <w:r w:rsidR="00052CE5">
              <w:rPr>
                <w:rFonts w:cs="Arial"/>
                <w:b/>
              </w:rPr>
              <w:t>која</w:t>
            </w:r>
            <w:r w:rsidRPr="00F10346">
              <w:rPr>
                <w:rFonts w:cs="Arial"/>
                <w:b/>
              </w:rPr>
              <w:t xml:space="preserve"> </w:t>
            </w:r>
            <w:r w:rsidR="00052CE5">
              <w:rPr>
                <w:rFonts w:cs="Arial"/>
                <w:b/>
              </w:rPr>
              <w:t>су</w:t>
            </w:r>
            <w:r w:rsidRPr="00F10346">
              <w:rPr>
                <w:rFonts w:cs="Arial"/>
                <w:b/>
              </w:rPr>
              <w:t xml:space="preserve"> </w:t>
            </w:r>
            <w:r w:rsidR="00052CE5">
              <w:rPr>
                <w:rFonts w:cs="Arial"/>
                <w:b/>
              </w:rPr>
              <w:t>у</w:t>
            </w:r>
            <w:r w:rsidRPr="00F10346">
              <w:rPr>
                <w:rFonts w:cs="Arial"/>
                <w:b/>
              </w:rPr>
              <w:t xml:space="preserve"> </w:t>
            </w:r>
            <w:r w:rsidR="00052CE5">
              <w:rPr>
                <w:rFonts w:cs="Arial"/>
                <w:b/>
              </w:rPr>
              <w:t>надлежности</w:t>
            </w:r>
            <w:r w:rsidRPr="00F10346">
              <w:rPr>
                <w:rFonts w:cs="Arial"/>
                <w:b/>
              </w:rPr>
              <w:t xml:space="preserve"> </w:t>
            </w:r>
            <w:r w:rsidR="00052CE5">
              <w:rPr>
                <w:rFonts w:cs="Arial"/>
                <w:b/>
              </w:rPr>
              <w:t>редовног</w:t>
            </w:r>
            <w:r w:rsidRPr="00F10346">
              <w:rPr>
                <w:rFonts w:cs="Arial"/>
                <w:b/>
              </w:rPr>
              <w:t xml:space="preserve"> </w:t>
            </w:r>
            <w:r w:rsidR="00052CE5">
              <w:rPr>
                <w:rFonts w:cs="Arial"/>
                <w:b/>
              </w:rPr>
              <w:t>криви</w:t>
            </w:r>
            <w:r w:rsidRPr="00F10346">
              <w:rPr>
                <w:rFonts w:cs="Arial"/>
                <w:b/>
              </w:rPr>
              <w:t>ч</w:t>
            </w:r>
            <w:r w:rsidR="00052CE5">
              <w:rPr>
                <w:rFonts w:cs="Arial"/>
                <w:b/>
              </w:rPr>
              <w:t>ног</w:t>
            </w:r>
            <w:r w:rsidRPr="00F10346">
              <w:rPr>
                <w:rFonts w:cs="Arial"/>
                <w:b/>
              </w:rPr>
              <w:t xml:space="preserve"> </w:t>
            </w:r>
            <w:r w:rsidR="00052CE5">
              <w:rPr>
                <w:rFonts w:cs="Arial"/>
                <w:b/>
              </w:rPr>
              <w:t>одељења</w:t>
            </w:r>
            <w:r w:rsidRPr="00F10346">
              <w:rPr>
                <w:rFonts w:cs="Arial"/>
                <w:b/>
              </w:rPr>
              <w:t xml:space="preserve"> </w:t>
            </w:r>
            <w:r w:rsidR="00052CE5">
              <w:rPr>
                <w:rFonts w:cs="Arial"/>
                <w:b/>
              </w:rPr>
              <w:t>Ви</w:t>
            </w:r>
            <w:r w:rsidRPr="00F10346">
              <w:rPr>
                <w:rFonts w:cs="Arial"/>
                <w:b/>
              </w:rPr>
              <w:t>ш</w:t>
            </w:r>
            <w:r w:rsidR="00052CE5">
              <w:rPr>
                <w:rFonts w:cs="Arial"/>
                <w:b/>
              </w:rPr>
              <w:t>ег</w:t>
            </w:r>
            <w:r w:rsidRPr="00F10346">
              <w:rPr>
                <w:rFonts w:cs="Arial"/>
                <w:b/>
              </w:rPr>
              <w:t xml:space="preserve"> </w:t>
            </w:r>
            <w:r w:rsidR="00052CE5">
              <w:rPr>
                <w:rFonts w:cs="Arial"/>
                <w:b/>
              </w:rPr>
              <w:t>суда</w:t>
            </w:r>
            <w:r w:rsidRPr="00F10346">
              <w:rPr>
                <w:rFonts w:cs="Arial"/>
              </w:rPr>
              <w:t xml:space="preserve">) </w:t>
            </w:r>
            <w:r w:rsidR="00052CE5">
              <w:rPr>
                <w:rFonts w:cs="Arial"/>
              </w:rPr>
              <w:t>на</w:t>
            </w:r>
            <w:r w:rsidRPr="00F10346">
              <w:rPr>
                <w:rFonts w:cs="Arial"/>
              </w:rPr>
              <w:t xml:space="preserve"> ч</w:t>
            </w:r>
            <w:r w:rsidR="00052CE5">
              <w:rPr>
                <w:rFonts w:cs="Arial"/>
              </w:rPr>
              <w:t>ијем</w:t>
            </w:r>
            <w:r w:rsidRPr="00F10346">
              <w:rPr>
                <w:rFonts w:cs="Arial"/>
              </w:rPr>
              <w:t xml:space="preserve"> </w:t>
            </w:r>
            <w:r w:rsidR="00052CE5">
              <w:rPr>
                <w:rFonts w:cs="Arial"/>
              </w:rPr>
              <w:t>подру</w:t>
            </w:r>
            <w:r w:rsidRPr="00F10346">
              <w:rPr>
                <w:rFonts w:cs="Arial"/>
              </w:rPr>
              <w:t>ч</w:t>
            </w:r>
            <w:r w:rsidR="00052CE5">
              <w:rPr>
                <w:rFonts w:cs="Arial"/>
              </w:rPr>
              <w:t>ју</w:t>
            </w:r>
            <w:r w:rsidRPr="00F10346">
              <w:rPr>
                <w:rFonts w:cs="Arial"/>
              </w:rPr>
              <w:t xml:space="preserve"> </w:t>
            </w:r>
            <w:r w:rsidR="00052CE5">
              <w:rPr>
                <w:rFonts w:cs="Arial"/>
              </w:rPr>
              <w:t>је</w:t>
            </w:r>
            <w:r w:rsidRPr="00F10346">
              <w:rPr>
                <w:rFonts w:cs="Arial"/>
              </w:rPr>
              <w:t xml:space="preserve"> </w:t>
            </w:r>
            <w:r w:rsidR="00052CE5">
              <w:rPr>
                <w:rFonts w:cs="Arial"/>
              </w:rPr>
              <w:t>седи</w:t>
            </w:r>
            <w:r w:rsidRPr="00F10346">
              <w:rPr>
                <w:rFonts w:cs="Arial"/>
              </w:rPr>
              <w:t>ш</w:t>
            </w:r>
            <w:r w:rsidR="00052CE5">
              <w:rPr>
                <w:rFonts w:cs="Arial"/>
              </w:rPr>
              <w:t>те</w:t>
            </w:r>
            <w:r w:rsidRPr="00F10346">
              <w:rPr>
                <w:rFonts w:cs="Arial"/>
              </w:rPr>
              <w:t xml:space="preserve"> </w:t>
            </w:r>
            <w:r w:rsidR="00052CE5">
              <w:rPr>
                <w:rFonts w:cs="Arial"/>
              </w:rPr>
              <w:t>домаћег</w:t>
            </w:r>
            <w:r w:rsidRPr="00F10346">
              <w:rPr>
                <w:rFonts w:cs="Arial"/>
              </w:rPr>
              <w:t xml:space="preserve"> </w:t>
            </w:r>
            <w:r w:rsidR="00052CE5">
              <w:rPr>
                <w:rFonts w:cs="Arial"/>
              </w:rPr>
              <w:t>правног</w:t>
            </w:r>
            <w:r w:rsidRPr="00F10346">
              <w:rPr>
                <w:rFonts w:cs="Arial"/>
              </w:rPr>
              <w:t xml:space="preserve"> </w:t>
            </w:r>
            <w:r w:rsidR="00052CE5">
              <w:rPr>
                <w:rFonts w:cs="Arial"/>
              </w:rPr>
              <w:t>лица</w:t>
            </w:r>
            <w:r w:rsidRPr="00F10346">
              <w:rPr>
                <w:rFonts w:cs="Arial"/>
              </w:rPr>
              <w:t xml:space="preserve">, </w:t>
            </w:r>
            <w:r w:rsidR="00052CE5">
              <w:rPr>
                <w:rFonts w:cs="Arial"/>
              </w:rPr>
              <w:t>односно</w:t>
            </w:r>
            <w:r w:rsidRPr="00F10346">
              <w:rPr>
                <w:rFonts w:cs="Arial"/>
              </w:rPr>
              <w:t xml:space="preserve"> </w:t>
            </w:r>
            <w:r w:rsidR="00052CE5">
              <w:rPr>
                <w:rFonts w:cs="Arial"/>
              </w:rPr>
              <w:t>седи</w:t>
            </w:r>
            <w:r w:rsidRPr="00F10346">
              <w:rPr>
                <w:rFonts w:cs="Arial"/>
              </w:rPr>
              <w:t>ш</w:t>
            </w:r>
            <w:r w:rsidR="00052CE5">
              <w:rPr>
                <w:rFonts w:cs="Arial"/>
              </w:rPr>
              <w:t>те</w:t>
            </w:r>
            <w:r w:rsidRPr="00F10346">
              <w:rPr>
                <w:rFonts w:cs="Arial"/>
              </w:rPr>
              <w:t xml:space="preserve"> </w:t>
            </w:r>
            <w:r w:rsidR="00052CE5">
              <w:rPr>
                <w:rFonts w:cs="Arial"/>
              </w:rPr>
              <w:t>представни</w:t>
            </w:r>
            <w:r w:rsidRPr="00F10346">
              <w:rPr>
                <w:rFonts w:cs="Arial"/>
              </w:rPr>
              <w:t>ш</w:t>
            </w:r>
            <w:r w:rsidR="00052CE5">
              <w:rPr>
                <w:rFonts w:cs="Arial"/>
              </w:rPr>
              <w:t>тва</w:t>
            </w:r>
            <w:r w:rsidRPr="00F10346">
              <w:rPr>
                <w:rFonts w:cs="Arial"/>
              </w:rPr>
              <w:t xml:space="preserve"> </w:t>
            </w:r>
            <w:r w:rsidR="00052CE5">
              <w:rPr>
                <w:rFonts w:cs="Arial"/>
              </w:rPr>
              <w:t>или</w:t>
            </w:r>
            <w:r w:rsidRPr="00F10346">
              <w:rPr>
                <w:rFonts w:cs="Arial"/>
              </w:rPr>
              <w:t xml:space="preserve"> </w:t>
            </w:r>
            <w:r w:rsidR="00052CE5">
              <w:rPr>
                <w:rFonts w:cs="Arial"/>
              </w:rPr>
              <w:t>огранка</w:t>
            </w:r>
            <w:r w:rsidRPr="00F10346">
              <w:rPr>
                <w:rFonts w:cs="Arial"/>
              </w:rPr>
              <w:t xml:space="preserve"> </w:t>
            </w:r>
            <w:r w:rsidR="00052CE5">
              <w:rPr>
                <w:rFonts w:cs="Arial"/>
              </w:rPr>
              <w:t>страног</w:t>
            </w:r>
            <w:r w:rsidRPr="00F10346">
              <w:rPr>
                <w:rFonts w:cs="Arial"/>
              </w:rPr>
              <w:t xml:space="preserve"> </w:t>
            </w:r>
            <w:r w:rsidR="00052CE5">
              <w:rPr>
                <w:rFonts w:cs="Arial"/>
              </w:rPr>
              <w:t>правног</w:t>
            </w:r>
            <w:r w:rsidRPr="00F10346">
              <w:rPr>
                <w:rFonts w:cs="Arial"/>
              </w:rPr>
              <w:t xml:space="preserve"> </w:t>
            </w:r>
            <w:r w:rsidR="00052CE5">
              <w:rPr>
                <w:rFonts w:cs="Arial"/>
              </w:rPr>
              <w:t>лица</w:t>
            </w:r>
            <w:r w:rsidRPr="00F10346">
              <w:rPr>
                <w:rFonts w:cs="Arial"/>
              </w:rPr>
              <w:t xml:space="preserve">, </w:t>
            </w:r>
            <w:r w:rsidR="00052CE5">
              <w:rPr>
                <w:rFonts w:cs="Arial"/>
              </w:rPr>
              <w:t>којом</w:t>
            </w:r>
            <w:r w:rsidRPr="00F10346">
              <w:rPr>
                <w:rFonts w:cs="Arial"/>
              </w:rPr>
              <w:t xml:space="preserve"> </w:t>
            </w:r>
            <w:r w:rsidR="00052CE5">
              <w:rPr>
                <w:rFonts w:cs="Arial"/>
              </w:rPr>
              <w:t>се</w:t>
            </w:r>
            <w:r w:rsidRPr="00F10346">
              <w:rPr>
                <w:rFonts w:cs="Arial"/>
              </w:rPr>
              <w:t xml:space="preserve"> </w:t>
            </w:r>
            <w:r w:rsidR="00052CE5">
              <w:rPr>
                <w:rFonts w:cs="Arial"/>
              </w:rPr>
              <w:t>потврђује</w:t>
            </w:r>
            <w:r w:rsidRPr="00F10346">
              <w:rPr>
                <w:rFonts w:cs="Arial"/>
              </w:rPr>
              <w:t xml:space="preserve"> </w:t>
            </w:r>
            <w:r w:rsidR="00052CE5">
              <w:rPr>
                <w:rFonts w:cs="Arial"/>
              </w:rPr>
              <w:t>да</w:t>
            </w:r>
            <w:r w:rsidRPr="00F10346">
              <w:rPr>
                <w:rFonts w:cs="Arial"/>
              </w:rPr>
              <w:t xml:space="preserve"> </w:t>
            </w:r>
            <w:r w:rsidR="00052CE5">
              <w:rPr>
                <w:rFonts w:cs="Arial"/>
              </w:rPr>
              <w:t>понуђа</w:t>
            </w:r>
            <w:r w:rsidRPr="00F10346">
              <w:rPr>
                <w:rFonts w:cs="Arial"/>
              </w:rPr>
              <w:t>ч (</w:t>
            </w:r>
            <w:r w:rsidR="00052CE5">
              <w:rPr>
                <w:rFonts w:cs="Arial"/>
              </w:rPr>
              <w:t>правно</w:t>
            </w:r>
            <w:r w:rsidRPr="00F10346">
              <w:rPr>
                <w:rFonts w:cs="Arial"/>
              </w:rPr>
              <w:t xml:space="preserve"> </w:t>
            </w:r>
            <w:r w:rsidR="00052CE5">
              <w:rPr>
                <w:rFonts w:cs="Arial"/>
              </w:rPr>
              <w:t>лице</w:t>
            </w:r>
            <w:r w:rsidRPr="00F10346">
              <w:rPr>
                <w:rFonts w:cs="Arial"/>
              </w:rPr>
              <w:t xml:space="preserve">) </w:t>
            </w:r>
            <w:r w:rsidR="00052CE5">
              <w:rPr>
                <w:rFonts w:cs="Arial"/>
              </w:rPr>
              <w:t>није</w:t>
            </w:r>
            <w:r w:rsidRPr="00F10346">
              <w:rPr>
                <w:rFonts w:cs="Arial"/>
              </w:rPr>
              <w:t xml:space="preserve"> </w:t>
            </w:r>
            <w:r w:rsidR="00052CE5">
              <w:rPr>
                <w:rFonts w:cs="Arial"/>
              </w:rPr>
              <w:t>осуђиван</w:t>
            </w:r>
            <w:r w:rsidRPr="00F10346">
              <w:rPr>
                <w:rFonts w:cs="Arial"/>
              </w:rPr>
              <w:t xml:space="preserve"> </w:t>
            </w:r>
            <w:r w:rsidR="00052CE5">
              <w:rPr>
                <w:rFonts w:cs="Arial"/>
              </w:rPr>
              <w:t>за</w:t>
            </w:r>
            <w:r w:rsidRPr="00F10346">
              <w:rPr>
                <w:rFonts w:cs="Arial"/>
              </w:rPr>
              <w:t xml:space="preserve"> </w:t>
            </w:r>
            <w:r w:rsidR="00052CE5">
              <w:rPr>
                <w:rFonts w:cs="Arial"/>
              </w:rPr>
              <w:t>криви</w:t>
            </w:r>
            <w:r w:rsidRPr="00F10346">
              <w:rPr>
                <w:rFonts w:cs="Arial"/>
              </w:rPr>
              <w:t>ч</w:t>
            </w:r>
            <w:r w:rsidR="00052CE5">
              <w:rPr>
                <w:rFonts w:cs="Arial"/>
              </w:rPr>
              <w:t>на</w:t>
            </w:r>
            <w:r w:rsidRPr="00F10346">
              <w:rPr>
                <w:rFonts w:cs="Arial"/>
              </w:rPr>
              <w:t xml:space="preserve"> </w:t>
            </w:r>
            <w:r w:rsidR="00052CE5">
              <w:rPr>
                <w:rFonts w:cs="Arial"/>
              </w:rPr>
              <w:t>дела</w:t>
            </w:r>
            <w:r w:rsidRPr="00F10346">
              <w:rPr>
                <w:rFonts w:cs="Arial"/>
              </w:rPr>
              <w:t xml:space="preserve"> </w:t>
            </w:r>
            <w:r w:rsidR="00052CE5">
              <w:rPr>
                <w:rFonts w:cs="Arial"/>
              </w:rPr>
              <w:t>против</w:t>
            </w:r>
            <w:r w:rsidRPr="00F10346">
              <w:rPr>
                <w:rFonts w:cs="Arial"/>
              </w:rPr>
              <w:t xml:space="preserve"> </w:t>
            </w:r>
            <w:r w:rsidR="00052CE5">
              <w:rPr>
                <w:rFonts w:cs="Arial"/>
              </w:rPr>
              <w:t>привреде</w:t>
            </w:r>
            <w:r w:rsidRPr="00F10346">
              <w:rPr>
                <w:rFonts w:cs="Arial"/>
              </w:rPr>
              <w:t xml:space="preserve">, </w:t>
            </w:r>
            <w:r w:rsidR="00052CE5">
              <w:rPr>
                <w:rFonts w:cs="Arial"/>
              </w:rPr>
              <w:t>криви</w:t>
            </w:r>
            <w:r w:rsidRPr="00F10346">
              <w:rPr>
                <w:rFonts w:cs="Arial"/>
              </w:rPr>
              <w:t>ч</w:t>
            </w:r>
            <w:r w:rsidR="00052CE5">
              <w:rPr>
                <w:rFonts w:cs="Arial"/>
              </w:rPr>
              <w:t>на</w:t>
            </w:r>
            <w:r w:rsidRPr="00F10346">
              <w:rPr>
                <w:rFonts w:cs="Arial"/>
              </w:rPr>
              <w:t xml:space="preserve"> </w:t>
            </w:r>
            <w:r w:rsidR="00052CE5">
              <w:rPr>
                <w:rFonts w:cs="Arial"/>
              </w:rPr>
              <w:t>дела</w:t>
            </w:r>
            <w:r w:rsidRPr="00F10346">
              <w:rPr>
                <w:rFonts w:cs="Arial"/>
              </w:rPr>
              <w:t xml:space="preserve"> </w:t>
            </w:r>
            <w:r w:rsidR="00052CE5">
              <w:rPr>
                <w:rFonts w:cs="Arial"/>
              </w:rPr>
              <w:t>против</w:t>
            </w:r>
            <w:r w:rsidRPr="00F10346">
              <w:rPr>
                <w:rFonts w:cs="Arial"/>
              </w:rPr>
              <w:t xml:space="preserve"> </w:t>
            </w:r>
            <w:r w:rsidR="00052CE5">
              <w:rPr>
                <w:rFonts w:cs="Arial"/>
              </w:rPr>
              <w:t>животне</w:t>
            </w:r>
            <w:r w:rsidRPr="00F10346">
              <w:rPr>
                <w:rFonts w:cs="Arial"/>
              </w:rPr>
              <w:t xml:space="preserve"> </w:t>
            </w:r>
            <w:r w:rsidR="00052CE5">
              <w:rPr>
                <w:rFonts w:cs="Arial"/>
              </w:rPr>
              <w:t>средине</w:t>
            </w:r>
            <w:r w:rsidRPr="00F10346">
              <w:rPr>
                <w:rFonts w:cs="Arial"/>
              </w:rPr>
              <w:t xml:space="preserve">, </w:t>
            </w:r>
            <w:r w:rsidR="00052CE5">
              <w:rPr>
                <w:rFonts w:cs="Arial"/>
              </w:rPr>
              <w:t>криви</w:t>
            </w:r>
            <w:r w:rsidRPr="00F10346">
              <w:rPr>
                <w:rFonts w:cs="Arial"/>
              </w:rPr>
              <w:t>ч</w:t>
            </w:r>
            <w:r w:rsidR="00052CE5">
              <w:rPr>
                <w:rFonts w:cs="Arial"/>
              </w:rPr>
              <w:t>но</w:t>
            </w:r>
            <w:r w:rsidRPr="00F10346">
              <w:rPr>
                <w:rFonts w:cs="Arial"/>
              </w:rPr>
              <w:t xml:space="preserve"> </w:t>
            </w:r>
            <w:r w:rsidR="00052CE5">
              <w:rPr>
                <w:rFonts w:cs="Arial"/>
              </w:rPr>
              <w:t>дело</w:t>
            </w:r>
            <w:r w:rsidRPr="00F10346">
              <w:rPr>
                <w:rFonts w:cs="Arial"/>
              </w:rPr>
              <w:t xml:space="preserve"> </w:t>
            </w:r>
            <w:r w:rsidR="00052CE5">
              <w:rPr>
                <w:rFonts w:cs="Arial"/>
              </w:rPr>
              <w:t>примања</w:t>
            </w:r>
            <w:r w:rsidRPr="00F10346">
              <w:rPr>
                <w:rFonts w:cs="Arial"/>
              </w:rPr>
              <w:t xml:space="preserve"> </w:t>
            </w:r>
            <w:r w:rsidR="00052CE5">
              <w:rPr>
                <w:rFonts w:cs="Arial"/>
              </w:rPr>
              <w:t>или</w:t>
            </w:r>
            <w:r w:rsidRPr="00F10346">
              <w:rPr>
                <w:rFonts w:cs="Arial"/>
              </w:rPr>
              <w:t xml:space="preserve"> </w:t>
            </w:r>
            <w:r w:rsidR="00052CE5">
              <w:rPr>
                <w:rFonts w:cs="Arial"/>
              </w:rPr>
              <w:t>давања</w:t>
            </w:r>
            <w:r w:rsidRPr="00F10346">
              <w:rPr>
                <w:rFonts w:cs="Arial"/>
              </w:rPr>
              <w:t xml:space="preserve"> </w:t>
            </w:r>
            <w:r w:rsidR="00052CE5">
              <w:rPr>
                <w:rFonts w:cs="Arial"/>
              </w:rPr>
              <w:t>мита</w:t>
            </w:r>
            <w:r w:rsidRPr="00F10346">
              <w:rPr>
                <w:rFonts w:cs="Arial"/>
              </w:rPr>
              <w:t xml:space="preserve">, </w:t>
            </w:r>
            <w:r w:rsidR="00052CE5">
              <w:rPr>
                <w:rFonts w:cs="Arial"/>
              </w:rPr>
              <w:t>криви</w:t>
            </w:r>
            <w:r w:rsidRPr="00F10346">
              <w:rPr>
                <w:rFonts w:cs="Arial"/>
              </w:rPr>
              <w:t>ч</w:t>
            </w:r>
            <w:r w:rsidR="00052CE5">
              <w:rPr>
                <w:rFonts w:cs="Arial"/>
              </w:rPr>
              <w:t>но</w:t>
            </w:r>
            <w:r w:rsidRPr="00F10346">
              <w:rPr>
                <w:rFonts w:cs="Arial"/>
              </w:rPr>
              <w:t xml:space="preserve"> </w:t>
            </w:r>
            <w:r w:rsidR="00052CE5">
              <w:rPr>
                <w:rFonts w:cs="Arial"/>
              </w:rPr>
              <w:t>дело</w:t>
            </w:r>
            <w:r w:rsidRPr="00F10346">
              <w:rPr>
                <w:rFonts w:cs="Arial"/>
              </w:rPr>
              <w:t xml:space="preserve"> </w:t>
            </w:r>
            <w:r w:rsidR="00052CE5">
              <w:rPr>
                <w:rFonts w:cs="Arial"/>
              </w:rPr>
              <w:t>преваре</w:t>
            </w:r>
            <w:r w:rsidRPr="00F10346">
              <w:rPr>
                <w:rFonts w:cs="Arial"/>
              </w:rPr>
              <w:t>.</w:t>
            </w:r>
          </w:p>
          <w:p w:rsidR="00175774" w:rsidRPr="00F10346" w:rsidRDefault="00052CE5" w:rsidP="003A4822">
            <w:pPr>
              <w:rPr>
                <w:rFonts w:cs="Arial"/>
                <w:b/>
              </w:rPr>
            </w:pPr>
            <w:r>
              <w:rPr>
                <w:rFonts w:cs="Arial"/>
              </w:rPr>
              <w:t>Посебна</w:t>
            </w:r>
            <w:r w:rsidR="00175774" w:rsidRPr="00F10346">
              <w:rPr>
                <w:rFonts w:cs="Arial"/>
              </w:rPr>
              <w:t xml:space="preserve"> </w:t>
            </w:r>
            <w:r>
              <w:rPr>
                <w:rFonts w:cs="Arial"/>
              </w:rPr>
              <w:t>напомена</w:t>
            </w:r>
            <w:r w:rsidR="00175774" w:rsidRPr="00F10346">
              <w:rPr>
                <w:rFonts w:cs="Arial"/>
              </w:rPr>
              <w:t>:</w:t>
            </w:r>
            <w:r w:rsidR="00B46D29" w:rsidRPr="00F10346">
              <w:rPr>
                <w:rFonts w:cs="Arial"/>
              </w:rPr>
              <w:t xml:space="preserve"> </w:t>
            </w:r>
            <w:r>
              <w:rPr>
                <w:rFonts w:cs="Arial"/>
              </w:rPr>
              <w:t>Уколико</w:t>
            </w:r>
            <w:r w:rsidR="00B46D29" w:rsidRPr="00F10346">
              <w:rPr>
                <w:rFonts w:cs="Arial"/>
              </w:rPr>
              <w:t xml:space="preserve"> </w:t>
            </w:r>
            <w:r>
              <w:rPr>
                <w:rFonts w:cs="Arial"/>
              </w:rPr>
              <w:t>уверење</w:t>
            </w:r>
            <w:r w:rsidR="00B46D29" w:rsidRPr="00F10346">
              <w:rPr>
                <w:rFonts w:cs="Arial"/>
              </w:rPr>
              <w:t xml:space="preserve"> </w:t>
            </w:r>
            <w:r>
              <w:rPr>
                <w:rFonts w:cs="Arial"/>
                <w:lang w:val="sr-Cyrl-CS"/>
              </w:rPr>
              <w:t>О</w:t>
            </w:r>
            <w:r>
              <w:rPr>
                <w:rFonts w:cs="Arial"/>
              </w:rPr>
              <w:t>сновног</w:t>
            </w:r>
            <w:r w:rsidR="00175774" w:rsidRPr="00F10346">
              <w:rPr>
                <w:rFonts w:cs="Arial"/>
              </w:rPr>
              <w:t xml:space="preserve"> </w:t>
            </w:r>
            <w:r>
              <w:rPr>
                <w:rFonts w:cs="Arial"/>
              </w:rPr>
              <w:t>суда</w:t>
            </w:r>
            <w:r w:rsidR="00175774" w:rsidRPr="00F10346">
              <w:rPr>
                <w:rFonts w:cs="Arial"/>
              </w:rPr>
              <w:t xml:space="preserve"> </w:t>
            </w:r>
            <w:r>
              <w:rPr>
                <w:rFonts w:cs="Arial"/>
              </w:rPr>
              <w:t>не</w:t>
            </w:r>
            <w:r w:rsidR="00175774" w:rsidRPr="00F10346">
              <w:rPr>
                <w:rFonts w:cs="Arial"/>
              </w:rPr>
              <w:t xml:space="preserve"> </w:t>
            </w:r>
            <w:r>
              <w:rPr>
                <w:rFonts w:cs="Arial"/>
              </w:rPr>
              <w:t>обухвата</w:t>
            </w:r>
            <w:r w:rsidR="00175774" w:rsidRPr="00F10346">
              <w:rPr>
                <w:rFonts w:cs="Arial"/>
              </w:rPr>
              <w:t xml:space="preserve"> </w:t>
            </w:r>
            <w:r>
              <w:rPr>
                <w:rFonts w:cs="Arial"/>
              </w:rPr>
              <w:t>податке</w:t>
            </w:r>
            <w:r w:rsidR="00175774" w:rsidRPr="00F10346">
              <w:rPr>
                <w:rFonts w:cs="Arial"/>
              </w:rPr>
              <w:t xml:space="preserve"> </w:t>
            </w:r>
            <w:r>
              <w:rPr>
                <w:rFonts w:cs="Arial"/>
              </w:rPr>
              <w:t>из</w:t>
            </w:r>
            <w:r w:rsidR="00175774" w:rsidRPr="00F10346">
              <w:rPr>
                <w:rFonts w:cs="Arial"/>
              </w:rPr>
              <w:t xml:space="preserve"> </w:t>
            </w:r>
            <w:r>
              <w:rPr>
                <w:rFonts w:cs="Arial"/>
              </w:rPr>
              <w:lastRenderedPageBreak/>
              <w:t>казнене</w:t>
            </w:r>
            <w:r w:rsidR="00175774" w:rsidRPr="00F10346">
              <w:rPr>
                <w:rFonts w:cs="Arial"/>
              </w:rPr>
              <w:t xml:space="preserve"> </w:t>
            </w:r>
            <w:r>
              <w:rPr>
                <w:rFonts w:cs="Arial"/>
              </w:rPr>
              <w:t>евиденције</w:t>
            </w:r>
            <w:r w:rsidR="00175774" w:rsidRPr="00F10346">
              <w:rPr>
                <w:rFonts w:cs="Arial"/>
              </w:rPr>
              <w:t xml:space="preserve"> </w:t>
            </w:r>
            <w:r>
              <w:rPr>
                <w:rFonts w:cs="Arial"/>
              </w:rPr>
              <w:t>за</w:t>
            </w:r>
            <w:r w:rsidR="00175774" w:rsidRPr="00F10346">
              <w:rPr>
                <w:rFonts w:cs="Arial"/>
              </w:rPr>
              <w:t xml:space="preserve"> </w:t>
            </w:r>
            <w:r>
              <w:rPr>
                <w:rFonts w:cs="Arial"/>
              </w:rPr>
              <w:t>криви</w:t>
            </w:r>
            <w:r w:rsidR="00175774" w:rsidRPr="00F10346">
              <w:rPr>
                <w:rFonts w:cs="Arial"/>
              </w:rPr>
              <w:t>ч</w:t>
            </w:r>
            <w:r>
              <w:rPr>
                <w:rFonts w:cs="Arial"/>
              </w:rPr>
              <w:t>на</w:t>
            </w:r>
            <w:r w:rsidR="00175774" w:rsidRPr="00F10346">
              <w:rPr>
                <w:rFonts w:cs="Arial"/>
              </w:rPr>
              <w:t xml:space="preserve"> </w:t>
            </w:r>
            <w:r>
              <w:rPr>
                <w:rFonts w:cs="Arial"/>
              </w:rPr>
              <w:t>дела</w:t>
            </w:r>
            <w:r w:rsidR="00175774" w:rsidRPr="00F10346">
              <w:rPr>
                <w:rFonts w:cs="Arial"/>
              </w:rPr>
              <w:t xml:space="preserve"> </w:t>
            </w:r>
            <w:r>
              <w:rPr>
                <w:rFonts w:cs="Arial"/>
              </w:rPr>
              <w:t>која</w:t>
            </w:r>
            <w:r w:rsidR="00175774" w:rsidRPr="00F10346">
              <w:rPr>
                <w:rFonts w:cs="Arial"/>
              </w:rPr>
              <w:t xml:space="preserve"> </w:t>
            </w:r>
            <w:r>
              <w:rPr>
                <w:rFonts w:cs="Arial"/>
              </w:rPr>
              <w:t>су</w:t>
            </w:r>
            <w:r w:rsidR="00175774" w:rsidRPr="00F10346">
              <w:rPr>
                <w:rFonts w:cs="Arial"/>
              </w:rPr>
              <w:t xml:space="preserve"> </w:t>
            </w:r>
            <w:r>
              <w:rPr>
                <w:rFonts w:cs="Arial"/>
              </w:rPr>
              <w:t>у</w:t>
            </w:r>
            <w:r w:rsidR="00175774" w:rsidRPr="00F10346">
              <w:rPr>
                <w:rFonts w:cs="Arial"/>
              </w:rPr>
              <w:t xml:space="preserve"> </w:t>
            </w:r>
            <w:r>
              <w:rPr>
                <w:rFonts w:cs="Arial"/>
              </w:rPr>
              <w:t>надлежности</w:t>
            </w:r>
            <w:r w:rsidR="00175774" w:rsidRPr="00F10346">
              <w:rPr>
                <w:rFonts w:cs="Arial"/>
              </w:rPr>
              <w:t xml:space="preserve"> </w:t>
            </w:r>
            <w:r>
              <w:rPr>
                <w:rFonts w:cs="Arial"/>
              </w:rPr>
              <w:t>редовног</w:t>
            </w:r>
            <w:r w:rsidR="00175774" w:rsidRPr="00F10346">
              <w:rPr>
                <w:rFonts w:cs="Arial"/>
              </w:rPr>
              <w:t xml:space="preserve"> </w:t>
            </w:r>
            <w:r>
              <w:rPr>
                <w:rFonts w:cs="Arial"/>
              </w:rPr>
              <w:t>криви</w:t>
            </w:r>
            <w:r w:rsidR="00175774" w:rsidRPr="00F10346">
              <w:rPr>
                <w:rFonts w:cs="Arial"/>
              </w:rPr>
              <w:t>ч</w:t>
            </w:r>
            <w:r>
              <w:rPr>
                <w:rFonts w:cs="Arial"/>
              </w:rPr>
              <w:t>ног</w:t>
            </w:r>
            <w:r w:rsidR="00175774" w:rsidRPr="00F10346">
              <w:rPr>
                <w:rFonts w:cs="Arial"/>
              </w:rPr>
              <w:t xml:space="preserve"> </w:t>
            </w:r>
            <w:r>
              <w:rPr>
                <w:rFonts w:cs="Arial"/>
              </w:rPr>
              <w:t>одељења</w:t>
            </w:r>
            <w:r w:rsidR="00175774" w:rsidRPr="00F10346">
              <w:rPr>
                <w:rFonts w:cs="Arial"/>
              </w:rPr>
              <w:t xml:space="preserve"> </w:t>
            </w:r>
            <w:r>
              <w:rPr>
                <w:rFonts w:cs="Arial"/>
              </w:rPr>
              <w:t>Ви</w:t>
            </w:r>
            <w:r w:rsidR="00175774" w:rsidRPr="00F10346">
              <w:rPr>
                <w:rFonts w:cs="Arial"/>
              </w:rPr>
              <w:t>ш</w:t>
            </w:r>
            <w:r>
              <w:rPr>
                <w:rFonts w:cs="Arial"/>
              </w:rPr>
              <w:t>ег</w:t>
            </w:r>
            <w:r w:rsidR="00175774" w:rsidRPr="00F10346">
              <w:rPr>
                <w:rFonts w:cs="Arial"/>
              </w:rPr>
              <w:t xml:space="preserve"> </w:t>
            </w:r>
            <w:r>
              <w:rPr>
                <w:rFonts w:cs="Arial"/>
              </w:rPr>
              <w:t>суда</w:t>
            </w:r>
            <w:r w:rsidR="00175774" w:rsidRPr="00F10346">
              <w:rPr>
                <w:rFonts w:cs="Arial"/>
              </w:rPr>
              <w:t xml:space="preserve">, </w:t>
            </w:r>
            <w:r>
              <w:rPr>
                <w:rFonts w:cs="Arial"/>
              </w:rPr>
              <w:t>потребно</w:t>
            </w:r>
            <w:r w:rsidR="00175774" w:rsidRPr="00F10346">
              <w:rPr>
                <w:rFonts w:cs="Arial"/>
              </w:rPr>
              <w:t xml:space="preserve"> </w:t>
            </w:r>
            <w:r>
              <w:rPr>
                <w:rFonts w:cs="Arial"/>
              </w:rPr>
              <w:t>је</w:t>
            </w:r>
            <w:r w:rsidR="00175774" w:rsidRPr="00F10346">
              <w:rPr>
                <w:rFonts w:cs="Arial"/>
              </w:rPr>
              <w:t xml:space="preserve"> </w:t>
            </w:r>
            <w:r>
              <w:rPr>
                <w:rFonts w:cs="Arial"/>
              </w:rPr>
              <w:t>поред</w:t>
            </w:r>
            <w:r w:rsidR="00175774" w:rsidRPr="00F10346">
              <w:rPr>
                <w:rFonts w:cs="Arial"/>
              </w:rPr>
              <w:t xml:space="preserve"> </w:t>
            </w:r>
            <w:r>
              <w:rPr>
                <w:rFonts w:cs="Arial"/>
              </w:rPr>
              <w:t>уверења</w:t>
            </w:r>
            <w:r w:rsidR="00175774" w:rsidRPr="00F10346">
              <w:rPr>
                <w:rFonts w:cs="Arial"/>
              </w:rPr>
              <w:t xml:space="preserve"> </w:t>
            </w:r>
            <w:r>
              <w:rPr>
                <w:rFonts w:cs="Arial"/>
              </w:rPr>
              <w:t>Основног</w:t>
            </w:r>
            <w:r w:rsidR="00175774" w:rsidRPr="00F10346">
              <w:rPr>
                <w:rFonts w:cs="Arial"/>
              </w:rPr>
              <w:t xml:space="preserve"> </w:t>
            </w:r>
            <w:r>
              <w:rPr>
                <w:rFonts w:cs="Arial"/>
              </w:rPr>
              <w:t>суда</w:t>
            </w:r>
            <w:r w:rsidR="00175774" w:rsidRPr="00F10346">
              <w:rPr>
                <w:rFonts w:cs="Arial"/>
              </w:rPr>
              <w:t xml:space="preserve"> </w:t>
            </w:r>
            <w:r>
              <w:rPr>
                <w:rFonts w:cs="Arial"/>
              </w:rPr>
              <w:t>доставити</w:t>
            </w:r>
            <w:r w:rsidR="00175774" w:rsidRPr="00F10346">
              <w:rPr>
                <w:rFonts w:cs="Arial"/>
              </w:rPr>
              <w:t xml:space="preserve"> </w:t>
            </w:r>
            <w:r>
              <w:rPr>
                <w:rFonts w:cs="Arial"/>
                <w:u w:val="single"/>
              </w:rPr>
              <w:t>и</w:t>
            </w:r>
            <w:r w:rsidR="00175774" w:rsidRPr="00F10346">
              <w:rPr>
                <w:rFonts w:cs="Arial"/>
              </w:rPr>
              <w:t xml:space="preserve"> </w:t>
            </w:r>
            <w:r>
              <w:rPr>
                <w:rFonts w:cs="Arial"/>
              </w:rPr>
              <w:t>Уверење</w:t>
            </w:r>
            <w:r w:rsidR="00175774" w:rsidRPr="00F10346">
              <w:rPr>
                <w:rFonts w:cs="Arial"/>
              </w:rPr>
              <w:t xml:space="preserve"> </w:t>
            </w:r>
            <w:r>
              <w:rPr>
                <w:rFonts w:cs="Arial"/>
              </w:rPr>
              <w:t>Ви</w:t>
            </w:r>
            <w:r w:rsidR="00175774" w:rsidRPr="00F10346">
              <w:rPr>
                <w:rFonts w:cs="Arial"/>
              </w:rPr>
              <w:t>ш</w:t>
            </w:r>
            <w:r>
              <w:rPr>
                <w:rFonts w:cs="Arial"/>
              </w:rPr>
              <w:t>ег</w:t>
            </w:r>
            <w:r w:rsidR="00175774" w:rsidRPr="00F10346">
              <w:rPr>
                <w:rFonts w:cs="Arial"/>
              </w:rPr>
              <w:t xml:space="preserve"> </w:t>
            </w:r>
            <w:r>
              <w:rPr>
                <w:rFonts w:cs="Arial"/>
              </w:rPr>
              <w:t>суда</w:t>
            </w:r>
            <w:r w:rsidR="00175774" w:rsidRPr="00F10346">
              <w:rPr>
                <w:rFonts w:cs="Arial"/>
              </w:rPr>
              <w:t xml:space="preserve"> </w:t>
            </w:r>
            <w:r>
              <w:rPr>
                <w:rFonts w:cs="Arial"/>
              </w:rPr>
              <w:t>на</w:t>
            </w:r>
            <w:r w:rsidR="00175774" w:rsidRPr="00F10346">
              <w:rPr>
                <w:rFonts w:cs="Arial"/>
              </w:rPr>
              <w:t xml:space="preserve"> ч</w:t>
            </w:r>
            <w:r>
              <w:rPr>
                <w:rFonts w:cs="Arial"/>
              </w:rPr>
              <w:t>ијем</w:t>
            </w:r>
            <w:r w:rsidR="00175774" w:rsidRPr="00F10346">
              <w:rPr>
                <w:rFonts w:cs="Arial"/>
              </w:rPr>
              <w:t xml:space="preserve"> </w:t>
            </w:r>
            <w:r>
              <w:rPr>
                <w:rFonts w:cs="Arial"/>
              </w:rPr>
              <w:t>подру</w:t>
            </w:r>
            <w:r w:rsidR="00175774" w:rsidRPr="00F10346">
              <w:rPr>
                <w:rFonts w:cs="Arial"/>
              </w:rPr>
              <w:t>ч</w:t>
            </w:r>
            <w:r>
              <w:rPr>
                <w:rFonts w:cs="Arial"/>
              </w:rPr>
              <w:t>ју</w:t>
            </w:r>
            <w:r w:rsidR="00175774" w:rsidRPr="00F10346">
              <w:rPr>
                <w:rFonts w:cs="Arial"/>
              </w:rPr>
              <w:t xml:space="preserve"> </w:t>
            </w:r>
            <w:r>
              <w:rPr>
                <w:rFonts w:cs="Arial"/>
              </w:rPr>
              <w:t>је</w:t>
            </w:r>
            <w:r w:rsidR="00175774" w:rsidRPr="00F10346">
              <w:rPr>
                <w:rFonts w:cs="Arial"/>
              </w:rPr>
              <w:t xml:space="preserve"> </w:t>
            </w:r>
            <w:r>
              <w:rPr>
                <w:rFonts w:cs="Arial"/>
              </w:rPr>
              <w:t>седи</w:t>
            </w:r>
            <w:r w:rsidR="00175774" w:rsidRPr="00F10346">
              <w:rPr>
                <w:rFonts w:cs="Arial"/>
              </w:rPr>
              <w:t>ш</w:t>
            </w:r>
            <w:r>
              <w:rPr>
                <w:rFonts w:cs="Arial"/>
              </w:rPr>
              <w:t>те</w:t>
            </w:r>
            <w:r w:rsidR="00175774" w:rsidRPr="00F10346">
              <w:rPr>
                <w:rFonts w:cs="Arial"/>
              </w:rPr>
              <w:t xml:space="preserve"> </w:t>
            </w:r>
            <w:r>
              <w:rPr>
                <w:rFonts w:cs="Arial"/>
              </w:rPr>
              <w:t>домаћег</w:t>
            </w:r>
            <w:r w:rsidR="00175774" w:rsidRPr="00F10346">
              <w:rPr>
                <w:rFonts w:cs="Arial"/>
              </w:rPr>
              <w:t xml:space="preserve"> </w:t>
            </w:r>
            <w:r>
              <w:rPr>
                <w:rFonts w:cs="Arial"/>
              </w:rPr>
              <w:t>правног</w:t>
            </w:r>
            <w:r w:rsidR="00175774" w:rsidRPr="00F10346">
              <w:rPr>
                <w:rFonts w:cs="Arial"/>
              </w:rPr>
              <w:t xml:space="preserve"> </w:t>
            </w:r>
            <w:r>
              <w:rPr>
                <w:rFonts w:cs="Arial"/>
              </w:rPr>
              <w:t>лица</w:t>
            </w:r>
            <w:r w:rsidR="00175774" w:rsidRPr="00F10346">
              <w:rPr>
                <w:rFonts w:cs="Arial"/>
              </w:rPr>
              <w:t xml:space="preserve">, </w:t>
            </w:r>
            <w:r>
              <w:rPr>
                <w:rFonts w:cs="Arial"/>
              </w:rPr>
              <w:t>односно</w:t>
            </w:r>
            <w:r w:rsidR="00175774" w:rsidRPr="00F10346">
              <w:rPr>
                <w:rFonts w:cs="Arial"/>
              </w:rPr>
              <w:t xml:space="preserve"> </w:t>
            </w:r>
            <w:r>
              <w:rPr>
                <w:rFonts w:cs="Arial"/>
              </w:rPr>
              <w:t>седи</w:t>
            </w:r>
            <w:r w:rsidR="00175774" w:rsidRPr="00F10346">
              <w:rPr>
                <w:rFonts w:cs="Arial"/>
              </w:rPr>
              <w:t>ш</w:t>
            </w:r>
            <w:r>
              <w:rPr>
                <w:rFonts w:cs="Arial"/>
              </w:rPr>
              <w:t>те</w:t>
            </w:r>
            <w:r w:rsidR="00175774" w:rsidRPr="00F10346">
              <w:rPr>
                <w:rFonts w:cs="Arial"/>
              </w:rPr>
              <w:t xml:space="preserve"> </w:t>
            </w:r>
            <w:r>
              <w:rPr>
                <w:rFonts w:cs="Arial"/>
              </w:rPr>
              <w:t>представни</w:t>
            </w:r>
            <w:r w:rsidR="00175774" w:rsidRPr="00F10346">
              <w:rPr>
                <w:rFonts w:cs="Arial"/>
              </w:rPr>
              <w:t>ш</w:t>
            </w:r>
            <w:r>
              <w:rPr>
                <w:rFonts w:cs="Arial"/>
              </w:rPr>
              <w:t>тва</w:t>
            </w:r>
            <w:r w:rsidR="00175774" w:rsidRPr="00F10346">
              <w:rPr>
                <w:rFonts w:cs="Arial"/>
              </w:rPr>
              <w:t xml:space="preserve"> </w:t>
            </w:r>
            <w:r>
              <w:rPr>
                <w:rFonts w:cs="Arial"/>
              </w:rPr>
              <w:t>или</w:t>
            </w:r>
            <w:r w:rsidR="00175774" w:rsidRPr="00F10346">
              <w:rPr>
                <w:rFonts w:cs="Arial"/>
              </w:rPr>
              <w:t xml:space="preserve"> </w:t>
            </w:r>
            <w:r>
              <w:rPr>
                <w:rFonts w:cs="Arial"/>
              </w:rPr>
              <w:t>огранка</w:t>
            </w:r>
            <w:r w:rsidR="00175774" w:rsidRPr="00F10346">
              <w:rPr>
                <w:rFonts w:cs="Arial"/>
              </w:rPr>
              <w:t xml:space="preserve"> </w:t>
            </w:r>
            <w:r>
              <w:rPr>
                <w:rFonts w:cs="Arial"/>
              </w:rPr>
              <w:t>страног</w:t>
            </w:r>
            <w:r w:rsidR="00175774" w:rsidRPr="00F10346">
              <w:rPr>
                <w:rFonts w:cs="Arial"/>
              </w:rPr>
              <w:t xml:space="preserve"> </w:t>
            </w:r>
            <w:r>
              <w:rPr>
                <w:rFonts w:cs="Arial"/>
              </w:rPr>
              <w:t>правног</w:t>
            </w:r>
            <w:r w:rsidR="00175774" w:rsidRPr="00F10346">
              <w:rPr>
                <w:rFonts w:cs="Arial"/>
              </w:rPr>
              <w:t xml:space="preserve"> </w:t>
            </w:r>
            <w:r>
              <w:rPr>
                <w:rFonts w:cs="Arial"/>
              </w:rPr>
              <w:t>лица</w:t>
            </w:r>
            <w:r w:rsidR="00175774" w:rsidRPr="00F10346">
              <w:rPr>
                <w:rFonts w:cs="Arial"/>
              </w:rPr>
              <w:t xml:space="preserve">, </w:t>
            </w:r>
            <w:r>
              <w:rPr>
                <w:rFonts w:cs="Arial"/>
              </w:rPr>
              <w:t>којом</w:t>
            </w:r>
            <w:r w:rsidR="00175774" w:rsidRPr="00F10346">
              <w:rPr>
                <w:rFonts w:cs="Arial"/>
              </w:rPr>
              <w:t xml:space="preserve"> </w:t>
            </w:r>
            <w:r>
              <w:rPr>
                <w:rFonts w:cs="Arial"/>
              </w:rPr>
              <w:t>се</w:t>
            </w:r>
            <w:r w:rsidR="00175774" w:rsidRPr="00F10346">
              <w:rPr>
                <w:rFonts w:cs="Arial"/>
              </w:rPr>
              <w:t xml:space="preserve"> </w:t>
            </w:r>
            <w:r>
              <w:rPr>
                <w:rFonts w:cs="Arial"/>
              </w:rPr>
              <w:t>потврђује</w:t>
            </w:r>
            <w:r w:rsidR="00175774" w:rsidRPr="00F10346">
              <w:rPr>
                <w:rFonts w:cs="Arial"/>
              </w:rPr>
              <w:t xml:space="preserve"> </w:t>
            </w:r>
            <w:r>
              <w:rPr>
                <w:rFonts w:cs="Arial"/>
              </w:rPr>
              <w:t>да</w:t>
            </w:r>
            <w:r w:rsidR="00175774" w:rsidRPr="00F10346">
              <w:rPr>
                <w:rFonts w:cs="Arial"/>
              </w:rPr>
              <w:t xml:space="preserve"> </w:t>
            </w:r>
            <w:r>
              <w:rPr>
                <w:rFonts w:cs="Arial"/>
              </w:rPr>
              <w:t>понуђа</w:t>
            </w:r>
            <w:r w:rsidR="00175774" w:rsidRPr="00F10346">
              <w:rPr>
                <w:rFonts w:cs="Arial"/>
              </w:rPr>
              <w:t>ч (</w:t>
            </w:r>
            <w:r>
              <w:rPr>
                <w:rFonts w:cs="Arial"/>
              </w:rPr>
              <w:t>правно</w:t>
            </w:r>
            <w:r w:rsidR="00175774" w:rsidRPr="00F10346">
              <w:rPr>
                <w:rFonts w:cs="Arial"/>
              </w:rPr>
              <w:t xml:space="preserve"> </w:t>
            </w:r>
            <w:r>
              <w:rPr>
                <w:rFonts w:cs="Arial"/>
              </w:rPr>
              <w:t>лице</w:t>
            </w:r>
            <w:r w:rsidR="00175774" w:rsidRPr="00F10346">
              <w:rPr>
                <w:rFonts w:cs="Arial"/>
              </w:rPr>
              <w:t xml:space="preserve">) </w:t>
            </w:r>
            <w:r>
              <w:rPr>
                <w:rFonts w:cs="Arial"/>
              </w:rPr>
              <w:t>није</w:t>
            </w:r>
            <w:r w:rsidR="00175774" w:rsidRPr="00F10346">
              <w:rPr>
                <w:rFonts w:cs="Arial"/>
              </w:rPr>
              <w:t xml:space="preserve"> </w:t>
            </w:r>
            <w:r>
              <w:rPr>
                <w:rFonts w:cs="Arial"/>
              </w:rPr>
              <w:t>осуђиван</w:t>
            </w:r>
            <w:r w:rsidR="00175774" w:rsidRPr="00F10346">
              <w:rPr>
                <w:rFonts w:cs="Arial"/>
              </w:rPr>
              <w:t xml:space="preserve"> </w:t>
            </w:r>
            <w:r>
              <w:rPr>
                <w:rFonts w:cs="Arial"/>
              </w:rPr>
              <w:t>за</w:t>
            </w:r>
            <w:r w:rsidR="00175774" w:rsidRPr="00F10346">
              <w:rPr>
                <w:rFonts w:cs="Arial"/>
              </w:rPr>
              <w:t xml:space="preserve"> </w:t>
            </w:r>
            <w:r>
              <w:rPr>
                <w:rFonts w:cs="Arial"/>
                <w:b/>
              </w:rPr>
              <w:t>криви</w:t>
            </w:r>
            <w:r w:rsidR="00175774" w:rsidRPr="00F10346">
              <w:rPr>
                <w:rFonts w:cs="Arial"/>
                <w:b/>
              </w:rPr>
              <w:t>ч</w:t>
            </w:r>
            <w:r>
              <w:rPr>
                <w:rFonts w:cs="Arial"/>
                <w:b/>
              </w:rPr>
              <w:t>на</w:t>
            </w:r>
            <w:r w:rsidR="00175774" w:rsidRPr="00F10346">
              <w:rPr>
                <w:rFonts w:cs="Arial"/>
                <w:b/>
              </w:rPr>
              <w:t xml:space="preserve"> </w:t>
            </w:r>
            <w:r>
              <w:rPr>
                <w:rFonts w:cs="Arial"/>
                <w:b/>
              </w:rPr>
              <w:t>дела</w:t>
            </w:r>
            <w:r w:rsidR="00175774" w:rsidRPr="00F10346">
              <w:rPr>
                <w:rFonts w:cs="Arial"/>
                <w:b/>
              </w:rPr>
              <w:t xml:space="preserve"> </w:t>
            </w:r>
            <w:r>
              <w:rPr>
                <w:rFonts w:cs="Arial"/>
                <w:b/>
              </w:rPr>
              <w:t>против</w:t>
            </w:r>
            <w:r w:rsidR="00175774" w:rsidRPr="00F10346">
              <w:rPr>
                <w:rFonts w:cs="Arial"/>
                <w:b/>
              </w:rPr>
              <w:t xml:space="preserve"> </w:t>
            </w:r>
            <w:r>
              <w:rPr>
                <w:rFonts w:cs="Arial"/>
                <w:b/>
              </w:rPr>
              <w:t>привреде</w:t>
            </w:r>
            <w:r w:rsidR="00175774" w:rsidRPr="00F10346">
              <w:rPr>
                <w:rFonts w:cs="Arial"/>
                <w:b/>
              </w:rPr>
              <w:t xml:space="preserve"> </w:t>
            </w:r>
            <w:r>
              <w:rPr>
                <w:rFonts w:cs="Arial"/>
                <w:b/>
              </w:rPr>
              <w:t>и</w:t>
            </w:r>
            <w:r w:rsidR="00175774" w:rsidRPr="00F10346">
              <w:rPr>
                <w:rFonts w:cs="Arial"/>
                <w:b/>
              </w:rPr>
              <w:t xml:space="preserve"> </w:t>
            </w:r>
            <w:r>
              <w:rPr>
                <w:rFonts w:cs="Arial"/>
                <w:b/>
              </w:rPr>
              <w:t>криви</w:t>
            </w:r>
            <w:r w:rsidR="00175774" w:rsidRPr="00F10346">
              <w:rPr>
                <w:rFonts w:cs="Arial"/>
                <w:b/>
              </w:rPr>
              <w:t>ч</w:t>
            </w:r>
            <w:r>
              <w:rPr>
                <w:rFonts w:cs="Arial"/>
                <w:b/>
              </w:rPr>
              <w:t>но</w:t>
            </w:r>
            <w:r w:rsidR="00175774" w:rsidRPr="00F10346">
              <w:rPr>
                <w:rFonts w:cs="Arial"/>
                <w:b/>
              </w:rPr>
              <w:t xml:space="preserve"> </w:t>
            </w:r>
            <w:r>
              <w:rPr>
                <w:rFonts w:cs="Arial"/>
                <w:b/>
              </w:rPr>
              <w:t>дело</w:t>
            </w:r>
            <w:r w:rsidR="00175774" w:rsidRPr="00F10346">
              <w:rPr>
                <w:rFonts w:cs="Arial"/>
                <w:b/>
              </w:rPr>
              <w:t xml:space="preserve"> </w:t>
            </w:r>
            <w:r>
              <w:rPr>
                <w:rFonts w:cs="Arial"/>
                <w:b/>
              </w:rPr>
              <w:t>примања</w:t>
            </w:r>
            <w:r w:rsidR="00175774" w:rsidRPr="00F10346">
              <w:rPr>
                <w:rFonts w:cs="Arial"/>
                <w:b/>
              </w:rPr>
              <w:t xml:space="preserve"> </w:t>
            </w:r>
            <w:r>
              <w:rPr>
                <w:rFonts w:cs="Arial"/>
                <w:b/>
              </w:rPr>
              <w:t>мита</w:t>
            </w:r>
            <w:r w:rsidR="00175774" w:rsidRPr="00F10346">
              <w:rPr>
                <w:rFonts w:cs="Arial"/>
                <w:b/>
              </w:rPr>
              <w:t>.</w:t>
            </w:r>
          </w:p>
          <w:p w:rsidR="00175774" w:rsidRPr="00F10346" w:rsidRDefault="00175774" w:rsidP="003A4822">
            <w:pPr>
              <w:rPr>
                <w:rFonts w:cs="Arial"/>
              </w:rPr>
            </w:pPr>
            <w:r w:rsidRPr="00F10346">
              <w:rPr>
                <w:rFonts w:cs="Arial"/>
                <w:b/>
              </w:rPr>
              <w:t xml:space="preserve">- </w:t>
            </w:r>
            <w:proofErr w:type="gramStart"/>
            <w:r w:rsidR="00052CE5">
              <w:rPr>
                <w:rFonts w:cs="Arial"/>
                <w:b/>
              </w:rPr>
              <w:t>за</w:t>
            </w:r>
            <w:proofErr w:type="gramEnd"/>
            <w:r w:rsidRPr="00F10346">
              <w:rPr>
                <w:rFonts w:cs="Arial"/>
                <w:b/>
              </w:rPr>
              <w:t xml:space="preserve"> </w:t>
            </w:r>
            <w:r w:rsidR="00052CE5">
              <w:rPr>
                <w:rFonts w:cs="Arial"/>
                <w:b/>
              </w:rPr>
              <w:t>физи</w:t>
            </w:r>
            <w:r w:rsidRPr="00F10346">
              <w:rPr>
                <w:rFonts w:cs="Arial"/>
                <w:b/>
              </w:rPr>
              <w:t>ч</w:t>
            </w:r>
            <w:r w:rsidR="00052CE5">
              <w:rPr>
                <w:rFonts w:cs="Arial"/>
                <w:b/>
              </w:rPr>
              <w:t>ко</w:t>
            </w:r>
            <w:r w:rsidRPr="00F10346">
              <w:rPr>
                <w:rFonts w:cs="Arial"/>
                <w:b/>
              </w:rPr>
              <w:t xml:space="preserve"> </w:t>
            </w:r>
            <w:r w:rsidR="00052CE5">
              <w:rPr>
                <w:rFonts w:cs="Arial"/>
                <w:b/>
              </w:rPr>
              <w:t>лице</w:t>
            </w:r>
            <w:r w:rsidRPr="00F10346">
              <w:rPr>
                <w:rFonts w:cs="Arial"/>
                <w:b/>
              </w:rPr>
              <w:t xml:space="preserve"> </w:t>
            </w:r>
            <w:r w:rsidR="00052CE5">
              <w:rPr>
                <w:rFonts w:cs="Arial"/>
                <w:b/>
              </w:rPr>
              <w:t>и</w:t>
            </w:r>
            <w:r w:rsidRPr="00F10346">
              <w:rPr>
                <w:rFonts w:cs="Arial"/>
                <w:b/>
              </w:rPr>
              <w:t xml:space="preserve"> </w:t>
            </w:r>
            <w:r w:rsidR="00052CE5">
              <w:rPr>
                <w:rFonts w:cs="Arial"/>
                <w:b/>
              </w:rPr>
              <w:t>предузетника</w:t>
            </w:r>
            <w:r w:rsidRPr="00F10346">
              <w:rPr>
                <w:rFonts w:cs="Arial"/>
                <w:b/>
              </w:rPr>
              <w:t xml:space="preserve">: </w:t>
            </w:r>
            <w:r w:rsidR="00052CE5">
              <w:rPr>
                <w:rFonts w:cs="Arial"/>
                <w:b/>
              </w:rPr>
              <w:t>Уверење</w:t>
            </w:r>
            <w:r w:rsidRPr="00F10346">
              <w:rPr>
                <w:rFonts w:cs="Arial"/>
                <w:b/>
              </w:rPr>
              <w:t xml:space="preserve"> </w:t>
            </w:r>
            <w:r w:rsidR="00052CE5">
              <w:rPr>
                <w:rFonts w:cs="Arial"/>
                <w:b/>
              </w:rPr>
              <w:t>из</w:t>
            </w:r>
            <w:r w:rsidRPr="00F10346">
              <w:rPr>
                <w:rFonts w:cs="Arial"/>
                <w:b/>
              </w:rPr>
              <w:t xml:space="preserve"> </w:t>
            </w:r>
            <w:r w:rsidR="00052CE5">
              <w:rPr>
                <w:rFonts w:cs="Arial"/>
                <w:b/>
              </w:rPr>
              <w:t>казнене</w:t>
            </w:r>
            <w:r w:rsidRPr="00F10346">
              <w:rPr>
                <w:rFonts w:cs="Arial"/>
                <w:b/>
              </w:rPr>
              <w:t xml:space="preserve"> </w:t>
            </w:r>
            <w:r w:rsidR="00052CE5">
              <w:rPr>
                <w:rFonts w:cs="Arial"/>
                <w:b/>
              </w:rPr>
              <w:t>евиденције</w:t>
            </w:r>
            <w:r w:rsidRPr="00F10346">
              <w:rPr>
                <w:rFonts w:cs="Arial"/>
                <w:b/>
              </w:rPr>
              <w:t xml:space="preserve"> </w:t>
            </w:r>
            <w:r w:rsidR="00052CE5">
              <w:rPr>
                <w:rFonts w:cs="Arial"/>
                <w:b/>
              </w:rPr>
              <w:t>надлежне</w:t>
            </w:r>
            <w:r w:rsidRPr="00F10346">
              <w:rPr>
                <w:rFonts w:cs="Arial"/>
                <w:b/>
              </w:rPr>
              <w:t xml:space="preserve"> </w:t>
            </w:r>
            <w:r w:rsidR="00052CE5">
              <w:rPr>
                <w:rFonts w:cs="Arial"/>
                <w:b/>
              </w:rPr>
              <w:t>полицијске</w:t>
            </w:r>
            <w:r w:rsidRPr="00F10346">
              <w:rPr>
                <w:rFonts w:cs="Arial"/>
                <w:b/>
              </w:rPr>
              <w:t xml:space="preserve"> </w:t>
            </w:r>
            <w:r w:rsidR="00052CE5">
              <w:rPr>
                <w:rFonts w:cs="Arial"/>
                <w:b/>
              </w:rPr>
              <w:t>управе</w:t>
            </w:r>
            <w:r w:rsidRPr="00F10346">
              <w:rPr>
                <w:rFonts w:cs="Arial"/>
                <w:b/>
              </w:rPr>
              <w:t xml:space="preserve"> </w:t>
            </w:r>
            <w:r w:rsidR="00052CE5">
              <w:rPr>
                <w:rFonts w:cs="Arial"/>
                <w:b/>
              </w:rPr>
              <w:t>Министарства</w:t>
            </w:r>
            <w:r w:rsidRPr="00F10346">
              <w:rPr>
                <w:rFonts w:cs="Arial"/>
                <w:b/>
              </w:rPr>
              <w:t xml:space="preserve"> </w:t>
            </w:r>
            <w:r w:rsidR="00052CE5">
              <w:rPr>
                <w:rFonts w:cs="Arial"/>
                <w:b/>
              </w:rPr>
              <w:t>унутра</w:t>
            </w:r>
            <w:r w:rsidRPr="00F10346">
              <w:rPr>
                <w:rFonts w:cs="Arial"/>
                <w:b/>
              </w:rPr>
              <w:t>ш</w:t>
            </w:r>
            <w:r w:rsidR="00052CE5">
              <w:rPr>
                <w:rFonts w:cs="Arial"/>
                <w:b/>
              </w:rPr>
              <w:t>њих</w:t>
            </w:r>
            <w:r w:rsidRPr="00F10346">
              <w:rPr>
                <w:rFonts w:cs="Arial"/>
                <w:b/>
              </w:rPr>
              <w:t xml:space="preserve"> </w:t>
            </w:r>
            <w:r w:rsidR="00052CE5">
              <w:rPr>
                <w:rFonts w:cs="Arial"/>
                <w:b/>
              </w:rPr>
              <w:t>послова</w:t>
            </w:r>
            <w:r w:rsidRPr="00F10346">
              <w:rPr>
                <w:rFonts w:cs="Arial"/>
              </w:rPr>
              <w:t xml:space="preserve"> – </w:t>
            </w:r>
            <w:r w:rsidR="00052CE5">
              <w:rPr>
                <w:rFonts w:cs="Arial"/>
              </w:rPr>
              <w:t>захтев</w:t>
            </w:r>
            <w:r w:rsidRPr="00F10346">
              <w:rPr>
                <w:rFonts w:cs="Arial"/>
              </w:rPr>
              <w:t xml:space="preserve"> </w:t>
            </w:r>
            <w:r w:rsidR="00052CE5">
              <w:rPr>
                <w:rFonts w:cs="Arial"/>
              </w:rPr>
              <w:t>за</w:t>
            </w:r>
            <w:r w:rsidRPr="00F10346">
              <w:rPr>
                <w:rFonts w:cs="Arial"/>
              </w:rPr>
              <w:t xml:space="preserve"> </w:t>
            </w:r>
            <w:r w:rsidR="00052CE5">
              <w:rPr>
                <w:rFonts w:cs="Arial"/>
              </w:rPr>
              <w:t>издавање</w:t>
            </w:r>
            <w:r w:rsidRPr="00F10346">
              <w:rPr>
                <w:rFonts w:cs="Arial"/>
              </w:rPr>
              <w:t xml:space="preserve"> </w:t>
            </w:r>
            <w:r w:rsidR="00052CE5">
              <w:rPr>
                <w:rFonts w:cs="Arial"/>
              </w:rPr>
              <w:t>овог</w:t>
            </w:r>
            <w:r w:rsidRPr="00F10346">
              <w:rPr>
                <w:rFonts w:cs="Arial"/>
              </w:rPr>
              <w:t xml:space="preserve"> </w:t>
            </w:r>
            <w:r w:rsidR="00052CE5">
              <w:rPr>
                <w:rFonts w:cs="Arial"/>
              </w:rPr>
              <w:t>уверења</w:t>
            </w:r>
            <w:r w:rsidRPr="00F10346">
              <w:rPr>
                <w:rFonts w:cs="Arial"/>
              </w:rPr>
              <w:t xml:space="preserve"> </w:t>
            </w:r>
            <w:r w:rsidR="00052CE5">
              <w:rPr>
                <w:rFonts w:cs="Arial"/>
              </w:rPr>
              <w:t>може</w:t>
            </w:r>
            <w:r w:rsidRPr="00F10346">
              <w:rPr>
                <w:rFonts w:cs="Arial"/>
              </w:rPr>
              <w:t xml:space="preserve"> </w:t>
            </w:r>
            <w:r w:rsidR="00052CE5">
              <w:rPr>
                <w:rFonts w:cs="Arial"/>
              </w:rPr>
              <w:t>се</w:t>
            </w:r>
            <w:r w:rsidRPr="00F10346">
              <w:rPr>
                <w:rFonts w:cs="Arial"/>
              </w:rPr>
              <w:t xml:space="preserve"> </w:t>
            </w:r>
            <w:r w:rsidR="00052CE5">
              <w:rPr>
                <w:rFonts w:cs="Arial"/>
              </w:rPr>
              <w:t>поднети</w:t>
            </w:r>
            <w:r w:rsidRPr="00F10346">
              <w:rPr>
                <w:rFonts w:cs="Arial"/>
              </w:rPr>
              <w:t xml:space="preserve"> </w:t>
            </w:r>
            <w:r w:rsidR="00052CE5">
              <w:rPr>
                <w:rFonts w:cs="Arial"/>
              </w:rPr>
              <w:t>према</w:t>
            </w:r>
            <w:r w:rsidRPr="00F10346">
              <w:rPr>
                <w:rFonts w:cs="Arial"/>
              </w:rPr>
              <w:t xml:space="preserve"> </w:t>
            </w:r>
            <w:r w:rsidR="00052CE5">
              <w:rPr>
                <w:rFonts w:cs="Arial"/>
                <w:b/>
              </w:rPr>
              <w:t>месту</w:t>
            </w:r>
            <w:r w:rsidRPr="00F10346">
              <w:rPr>
                <w:rFonts w:cs="Arial"/>
                <w:b/>
              </w:rPr>
              <w:t xml:space="preserve"> </w:t>
            </w:r>
            <w:r w:rsidR="00052CE5">
              <w:rPr>
                <w:rFonts w:cs="Arial"/>
                <w:b/>
              </w:rPr>
              <w:t>рођења</w:t>
            </w:r>
            <w:r w:rsidRPr="00F10346">
              <w:rPr>
                <w:rFonts w:cs="Arial"/>
              </w:rPr>
              <w:t xml:space="preserve"> </w:t>
            </w:r>
            <w:r w:rsidR="00052CE5">
              <w:rPr>
                <w:rFonts w:cs="Arial"/>
              </w:rPr>
              <w:t>или</w:t>
            </w:r>
            <w:r w:rsidRPr="00F10346">
              <w:rPr>
                <w:rFonts w:cs="Arial"/>
              </w:rPr>
              <w:t xml:space="preserve"> </w:t>
            </w:r>
            <w:r w:rsidR="00052CE5">
              <w:rPr>
                <w:rFonts w:cs="Arial"/>
              </w:rPr>
              <w:t>према</w:t>
            </w:r>
            <w:r w:rsidRPr="00F10346">
              <w:rPr>
                <w:rFonts w:cs="Arial"/>
              </w:rPr>
              <w:t xml:space="preserve"> </w:t>
            </w:r>
            <w:r w:rsidR="00052CE5">
              <w:rPr>
                <w:rFonts w:cs="Arial"/>
                <w:b/>
              </w:rPr>
              <w:t>месту</w:t>
            </w:r>
            <w:r w:rsidRPr="00F10346">
              <w:rPr>
                <w:rFonts w:cs="Arial"/>
                <w:b/>
              </w:rPr>
              <w:t xml:space="preserve"> </w:t>
            </w:r>
            <w:r w:rsidR="00052CE5">
              <w:rPr>
                <w:rFonts w:cs="Arial"/>
                <w:b/>
              </w:rPr>
              <w:t>пребивали</w:t>
            </w:r>
            <w:r w:rsidRPr="00F10346">
              <w:rPr>
                <w:rFonts w:cs="Arial"/>
                <w:b/>
              </w:rPr>
              <w:t>ш</w:t>
            </w:r>
            <w:r w:rsidR="00052CE5">
              <w:rPr>
                <w:rFonts w:cs="Arial"/>
                <w:b/>
              </w:rPr>
              <w:t>та</w:t>
            </w:r>
            <w:r w:rsidRPr="00F10346">
              <w:rPr>
                <w:rFonts w:cs="Arial"/>
              </w:rPr>
              <w:t>.</w:t>
            </w:r>
          </w:p>
          <w:p w:rsidR="00175774" w:rsidRPr="00F10346" w:rsidRDefault="00052CE5" w:rsidP="003A4822">
            <w:pPr>
              <w:autoSpaceDE w:val="0"/>
              <w:autoSpaceDN w:val="0"/>
              <w:adjustRightInd w:val="0"/>
              <w:rPr>
                <w:rFonts w:eastAsia="Calibri" w:cs="Arial"/>
              </w:rPr>
            </w:pPr>
            <w:r>
              <w:rPr>
                <w:rFonts w:eastAsia="Calibri" w:cs="Arial"/>
              </w:rPr>
              <w:t>Напомена</w:t>
            </w:r>
            <w:r w:rsidR="00175774" w:rsidRPr="00F10346">
              <w:rPr>
                <w:rFonts w:eastAsia="Calibri" w:cs="Arial"/>
              </w:rPr>
              <w:t xml:space="preserve">: </w:t>
            </w:r>
          </w:p>
          <w:p w:rsidR="00175774" w:rsidRPr="00F10346" w:rsidRDefault="00052CE5" w:rsidP="004F1139">
            <w:pPr>
              <w:numPr>
                <w:ilvl w:val="0"/>
                <w:numId w:val="16"/>
              </w:numPr>
              <w:tabs>
                <w:tab w:val="left" w:pos="680"/>
              </w:tabs>
              <w:snapToGrid w:val="0"/>
              <w:spacing w:before="0"/>
              <w:ind w:left="714" w:hanging="357"/>
              <w:contextualSpacing/>
              <w:rPr>
                <w:rFonts w:eastAsia="Calibri" w:cs="Arial"/>
              </w:rPr>
            </w:pPr>
            <w:r>
              <w:rPr>
                <w:rFonts w:eastAsia="Calibri" w:cs="Arial"/>
              </w:rPr>
              <w:t>У</w:t>
            </w:r>
            <w:r w:rsidR="00175774" w:rsidRPr="00F10346">
              <w:rPr>
                <w:rFonts w:eastAsia="Calibri" w:cs="Arial"/>
              </w:rPr>
              <w:t xml:space="preserve"> </w:t>
            </w:r>
            <w:r>
              <w:rPr>
                <w:rFonts w:eastAsia="Calibri" w:cs="Arial"/>
              </w:rPr>
              <w:t>слу</w:t>
            </w:r>
            <w:r w:rsidR="00175774" w:rsidRPr="00F10346">
              <w:rPr>
                <w:rFonts w:eastAsia="Calibri" w:cs="Arial"/>
              </w:rPr>
              <w:t>ч</w:t>
            </w:r>
            <w:r>
              <w:rPr>
                <w:rFonts w:eastAsia="Calibri" w:cs="Arial"/>
              </w:rPr>
              <w:t>ају</w:t>
            </w:r>
            <w:r w:rsidR="00175774" w:rsidRPr="00F10346">
              <w:rPr>
                <w:rFonts w:eastAsia="Calibri" w:cs="Arial"/>
              </w:rPr>
              <w:t xml:space="preserve"> </w:t>
            </w:r>
            <w:r>
              <w:rPr>
                <w:rFonts w:eastAsia="Calibri" w:cs="Arial"/>
              </w:rPr>
              <w:t>да</w:t>
            </w:r>
            <w:r w:rsidR="00175774" w:rsidRPr="00F10346">
              <w:rPr>
                <w:rFonts w:eastAsia="Calibri" w:cs="Arial"/>
              </w:rPr>
              <w:t xml:space="preserve"> </w:t>
            </w:r>
            <w:r>
              <w:rPr>
                <w:rFonts w:eastAsia="Calibri" w:cs="Arial"/>
              </w:rPr>
              <w:t>понуду</w:t>
            </w:r>
            <w:r w:rsidR="00175774" w:rsidRPr="00F10346">
              <w:rPr>
                <w:rFonts w:eastAsia="Calibri" w:cs="Arial"/>
              </w:rPr>
              <w:t xml:space="preserve"> </w:t>
            </w:r>
            <w:r>
              <w:rPr>
                <w:rFonts w:eastAsia="Calibri" w:cs="Arial"/>
              </w:rPr>
              <w:t>подноси</w:t>
            </w:r>
            <w:r w:rsidR="00175774" w:rsidRPr="00F10346">
              <w:rPr>
                <w:rFonts w:eastAsia="Calibri" w:cs="Arial"/>
              </w:rPr>
              <w:t xml:space="preserve"> </w:t>
            </w:r>
            <w:r>
              <w:rPr>
                <w:rFonts w:eastAsia="Calibri" w:cs="Arial"/>
              </w:rPr>
              <w:t>правно</w:t>
            </w:r>
            <w:r w:rsidR="00175774" w:rsidRPr="00F10346">
              <w:rPr>
                <w:rFonts w:eastAsia="Calibri" w:cs="Arial"/>
              </w:rPr>
              <w:t xml:space="preserve"> </w:t>
            </w:r>
            <w:r>
              <w:rPr>
                <w:rFonts w:eastAsia="Calibri" w:cs="Arial"/>
              </w:rPr>
              <w:t>лице</w:t>
            </w:r>
            <w:r w:rsidR="00175774" w:rsidRPr="00F10346">
              <w:rPr>
                <w:rFonts w:eastAsia="Calibri" w:cs="Arial"/>
              </w:rPr>
              <w:t xml:space="preserve"> </w:t>
            </w:r>
            <w:r>
              <w:rPr>
                <w:rFonts w:eastAsia="Calibri" w:cs="Arial"/>
              </w:rPr>
              <w:t>потребно</w:t>
            </w:r>
            <w:r w:rsidR="00175774" w:rsidRPr="00F10346">
              <w:rPr>
                <w:rFonts w:eastAsia="Calibri" w:cs="Arial"/>
              </w:rPr>
              <w:t xml:space="preserve"> </w:t>
            </w:r>
            <w:r>
              <w:rPr>
                <w:rFonts w:eastAsia="Calibri" w:cs="Arial"/>
              </w:rPr>
              <w:t>је</w:t>
            </w:r>
            <w:r w:rsidR="00175774" w:rsidRPr="00F10346">
              <w:rPr>
                <w:rFonts w:eastAsia="Calibri" w:cs="Arial"/>
              </w:rPr>
              <w:t xml:space="preserve"> </w:t>
            </w:r>
            <w:r>
              <w:rPr>
                <w:rFonts w:eastAsia="Calibri" w:cs="Arial"/>
              </w:rPr>
              <w:t>доставити</w:t>
            </w:r>
            <w:r w:rsidR="00175774" w:rsidRPr="00F10346">
              <w:rPr>
                <w:rFonts w:eastAsia="Calibri" w:cs="Arial"/>
              </w:rPr>
              <w:t xml:space="preserve"> </w:t>
            </w:r>
            <w:r>
              <w:rPr>
                <w:rFonts w:eastAsia="Calibri" w:cs="Arial"/>
              </w:rPr>
              <w:t>овај</w:t>
            </w:r>
            <w:r w:rsidR="00175774" w:rsidRPr="00F10346">
              <w:rPr>
                <w:rFonts w:eastAsia="Calibri" w:cs="Arial"/>
              </w:rPr>
              <w:t xml:space="preserve"> </w:t>
            </w:r>
            <w:r>
              <w:rPr>
                <w:rFonts w:eastAsia="Calibri" w:cs="Arial"/>
              </w:rPr>
              <w:t>доказ</w:t>
            </w:r>
            <w:r w:rsidR="00175774" w:rsidRPr="00F10346">
              <w:rPr>
                <w:rFonts w:eastAsia="Calibri" w:cs="Arial"/>
              </w:rPr>
              <w:t xml:space="preserve"> </w:t>
            </w:r>
            <w:r>
              <w:rPr>
                <w:rFonts w:eastAsia="Calibri" w:cs="Arial"/>
              </w:rPr>
              <w:t>и</w:t>
            </w:r>
            <w:r w:rsidR="00175774" w:rsidRPr="00F10346">
              <w:rPr>
                <w:rFonts w:eastAsia="Calibri" w:cs="Arial"/>
              </w:rPr>
              <w:t xml:space="preserve"> </w:t>
            </w:r>
            <w:r>
              <w:rPr>
                <w:rFonts w:eastAsia="Calibri" w:cs="Arial"/>
              </w:rPr>
              <w:t>за</w:t>
            </w:r>
            <w:r w:rsidR="00175774" w:rsidRPr="00F10346">
              <w:rPr>
                <w:rFonts w:eastAsia="Calibri" w:cs="Arial"/>
              </w:rPr>
              <w:t xml:space="preserve"> </w:t>
            </w:r>
            <w:r>
              <w:rPr>
                <w:rFonts w:eastAsia="Calibri" w:cs="Arial"/>
              </w:rPr>
              <w:t>правно</w:t>
            </w:r>
            <w:r w:rsidR="00175774" w:rsidRPr="00F10346">
              <w:rPr>
                <w:rFonts w:eastAsia="Calibri" w:cs="Arial"/>
              </w:rPr>
              <w:t xml:space="preserve"> </w:t>
            </w:r>
            <w:r>
              <w:rPr>
                <w:rFonts w:eastAsia="Calibri" w:cs="Arial"/>
              </w:rPr>
              <w:t>лице</w:t>
            </w:r>
            <w:r w:rsidR="00175774" w:rsidRPr="00F10346">
              <w:rPr>
                <w:rFonts w:eastAsia="Calibri" w:cs="Arial"/>
              </w:rPr>
              <w:t xml:space="preserve"> </w:t>
            </w:r>
            <w:r>
              <w:rPr>
                <w:rFonts w:eastAsia="Calibri" w:cs="Arial"/>
              </w:rPr>
              <w:t>и</w:t>
            </w:r>
            <w:r w:rsidR="00175774" w:rsidRPr="00F10346">
              <w:rPr>
                <w:rFonts w:eastAsia="Calibri" w:cs="Arial"/>
              </w:rPr>
              <w:t xml:space="preserve"> </w:t>
            </w:r>
            <w:r>
              <w:rPr>
                <w:rFonts w:eastAsia="Calibri" w:cs="Arial"/>
              </w:rPr>
              <w:t>за</w:t>
            </w:r>
            <w:r w:rsidR="00175774" w:rsidRPr="00F10346">
              <w:rPr>
                <w:rFonts w:eastAsia="Calibri" w:cs="Arial"/>
              </w:rPr>
              <w:t xml:space="preserve"> </w:t>
            </w:r>
            <w:r>
              <w:rPr>
                <w:rFonts w:eastAsia="Calibri" w:cs="Arial"/>
              </w:rPr>
              <w:t>законског</w:t>
            </w:r>
            <w:r w:rsidR="00175774" w:rsidRPr="00F10346">
              <w:rPr>
                <w:rFonts w:eastAsia="Calibri" w:cs="Arial"/>
              </w:rPr>
              <w:t xml:space="preserve"> </w:t>
            </w:r>
            <w:r>
              <w:rPr>
                <w:rFonts w:eastAsia="Calibri" w:cs="Arial"/>
              </w:rPr>
              <w:t>заступника</w:t>
            </w:r>
          </w:p>
          <w:p w:rsidR="00175774" w:rsidRPr="00F10346" w:rsidRDefault="00052CE5" w:rsidP="004F1139">
            <w:pPr>
              <w:numPr>
                <w:ilvl w:val="0"/>
                <w:numId w:val="16"/>
              </w:numPr>
              <w:tabs>
                <w:tab w:val="left" w:pos="680"/>
              </w:tabs>
              <w:snapToGrid w:val="0"/>
              <w:spacing w:before="0"/>
              <w:ind w:left="714" w:hanging="357"/>
              <w:contextualSpacing/>
              <w:rPr>
                <w:rFonts w:eastAsia="Calibri" w:cs="Arial"/>
              </w:rPr>
            </w:pPr>
            <w:r>
              <w:rPr>
                <w:rFonts w:eastAsia="Calibri" w:cs="Arial"/>
              </w:rPr>
              <w:t>У</w:t>
            </w:r>
            <w:r w:rsidR="00175774" w:rsidRPr="00F10346">
              <w:rPr>
                <w:rFonts w:eastAsia="Calibri" w:cs="Arial"/>
              </w:rPr>
              <w:t xml:space="preserve"> </w:t>
            </w:r>
            <w:r>
              <w:rPr>
                <w:rFonts w:eastAsia="Calibri" w:cs="Arial"/>
              </w:rPr>
              <w:t>слу</w:t>
            </w:r>
            <w:r w:rsidR="00175774" w:rsidRPr="00F10346">
              <w:rPr>
                <w:rFonts w:eastAsia="Calibri" w:cs="Arial"/>
              </w:rPr>
              <w:t>ч</w:t>
            </w:r>
            <w:r>
              <w:rPr>
                <w:rFonts w:eastAsia="Calibri" w:cs="Arial"/>
              </w:rPr>
              <w:t>ају</w:t>
            </w:r>
            <w:r w:rsidR="00175774" w:rsidRPr="00F10346">
              <w:rPr>
                <w:rFonts w:eastAsia="Calibri" w:cs="Arial"/>
              </w:rPr>
              <w:t xml:space="preserve"> </w:t>
            </w:r>
            <w:r>
              <w:rPr>
                <w:rFonts w:eastAsia="Calibri" w:cs="Arial"/>
              </w:rPr>
              <w:t>да</w:t>
            </w:r>
            <w:r w:rsidR="00175774" w:rsidRPr="00F10346">
              <w:rPr>
                <w:rFonts w:eastAsia="Calibri" w:cs="Arial"/>
              </w:rPr>
              <w:t xml:space="preserve"> </w:t>
            </w:r>
            <w:r>
              <w:rPr>
                <w:rFonts w:eastAsia="Calibri" w:cs="Arial"/>
              </w:rPr>
              <w:t>правно</w:t>
            </w:r>
            <w:r w:rsidR="00175774" w:rsidRPr="00F10346">
              <w:rPr>
                <w:rFonts w:eastAsia="Calibri" w:cs="Arial"/>
              </w:rPr>
              <w:t xml:space="preserve"> </w:t>
            </w:r>
            <w:r>
              <w:rPr>
                <w:rFonts w:eastAsia="Calibri" w:cs="Arial"/>
              </w:rPr>
              <w:t>лице</w:t>
            </w:r>
            <w:r w:rsidR="00175774" w:rsidRPr="00F10346">
              <w:rPr>
                <w:rFonts w:eastAsia="Calibri" w:cs="Arial"/>
              </w:rPr>
              <w:t xml:space="preserve"> </w:t>
            </w:r>
            <w:r>
              <w:rPr>
                <w:rFonts w:eastAsia="Calibri" w:cs="Arial"/>
              </w:rPr>
              <w:t>има</w:t>
            </w:r>
            <w:r w:rsidR="00175774" w:rsidRPr="00F10346">
              <w:rPr>
                <w:rFonts w:eastAsia="Calibri" w:cs="Arial"/>
              </w:rPr>
              <w:t xml:space="preserve"> </w:t>
            </w:r>
            <w:r>
              <w:rPr>
                <w:rFonts w:eastAsia="Calibri" w:cs="Arial"/>
              </w:rPr>
              <w:t>ви</w:t>
            </w:r>
            <w:r w:rsidR="00175774" w:rsidRPr="00F10346">
              <w:rPr>
                <w:rFonts w:eastAsia="Calibri" w:cs="Arial"/>
              </w:rPr>
              <w:t>ш</w:t>
            </w:r>
            <w:r>
              <w:rPr>
                <w:rFonts w:eastAsia="Calibri" w:cs="Arial"/>
              </w:rPr>
              <w:t>е</w:t>
            </w:r>
            <w:r w:rsidR="00175774" w:rsidRPr="00F10346">
              <w:rPr>
                <w:rFonts w:eastAsia="Calibri" w:cs="Arial"/>
              </w:rPr>
              <w:t xml:space="preserve"> </w:t>
            </w:r>
            <w:r>
              <w:rPr>
                <w:rFonts w:eastAsia="Calibri" w:cs="Arial"/>
              </w:rPr>
              <w:t>законских</w:t>
            </w:r>
            <w:r w:rsidR="00175774" w:rsidRPr="00F10346">
              <w:rPr>
                <w:rFonts w:eastAsia="Calibri" w:cs="Arial"/>
              </w:rPr>
              <w:t xml:space="preserve"> </w:t>
            </w:r>
            <w:r>
              <w:rPr>
                <w:rFonts w:eastAsia="Calibri" w:cs="Arial"/>
              </w:rPr>
              <w:t>заступника</w:t>
            </w:r>
            <w:r w:rsidR="00175774" w:rsidRPr="00F10346">
              <w:rPr>
                <w:rFonts w:eastAsia="Calibri" w:cs="Arial"/>
              </w:rPr>
              <w:t xml:space="preserve">, </w:t>
            </w:r>
            <w:r>
              <w:rPr>
                <w:rFonts w:eastAsia="Calibri" w:cs="Arial"/>
              </w:rPr>
              <w:t>ове</w:t>
            </w:r>
            <w:r w:rsidR="00175774" w:rsidRPr="00F10346">
              <w:rPr>
                <w:rFonts w:eastAsia="Calibri" w:cs="Arial"/>
              </w:rPr>
              <w:t xml:space="preserve"> </w:t>
            </w:r>
            <w:r>
              <w:rPr>
                <w:rFonts w:eastAsia="Calibri" w:cs="Arial"/>
              </w:rPr>
              <w:t>доказе</w:t>
            </w:r>
            <w:r w:rsidR="00175774" w:rsidRPr="00F10346">
              <w:rPr>
                <w:rFonts w:eastAsia="Calibri" w:cs="Arial"/>
              </w:rPr>
              <w:t xml:space="preserve"> </w:t>
            </w:r>
            <w:r>
              <w:rPr>
                <w:rFonts w:eastAsia="Calibri" w:cs="Arial"/>
              </w:rPr>
              <w:t>доставити</w:t>
            </w:r>
            <w:r w:rsidR="00175774" w:rsidRPr="00F10346">
              <w:rPr>
                <w:rFonts w:eastAsia="Calibri" w:cs="Arial"/>
              </w:rPr>
              <w:t xml:space="preserve"> </w:t>
            </w:r>
            <w:r>
              <w:rPr>
                <w:rFonts w:eastAsia="Calibri" w:cs="Arial"/>
              </w:rPr>
              <w:t>за</w:t>
            </w:r>
            <w:r w:rsidR="00175774" w:rsidRPr="00F10346">
              <w:rPr>
                <w:rFonts w:eastAsia="Calibri" w:cs="Arial"/>
              </w:rPr>
              <w:t xml:space="preserve"> </w:t>
            </w:r>
            <w:r>
              <w:rPr>
                <w:rFonts w:eastAsia="Calibri" w:cs="Arial"/>
              </w:rPr>
              <w:t>сваког</w:t>
            </w:r>
            <w:r w:rsidR="00175774" w:rsidRPr="00F10346">
              <w:rPr>
                <w:rFonts w:eastAsia="Calibri" w:cs="Arial"/>
              </w:rPr>
              <w:t xml:space="preserve"> </w:t>
            </w:r>
            <w:r>
              <w:rPr>
                <w:rFonts w:eastAsia="Calibri" w:cs="Arial"/>
              </w:rPr>
              <w:t>од</w:t>
            </w:r>
            <w:r w:rsidR="00175774" w:rsidRPr="00F10346">
              <w:rPr>
                <w:rFonts w:eastAsia="Calibri" w:cs="Arial"/>
              </w:rPr>
              <w:t xml:space="preserve"> </w:t>
            </w:r>
            <w:r>
              <w:rPr>
                <w:rFonts w:eastAsia="Calibri" w:cs="Arial"/>
              </w:rPr>
              <w:t>њих</w:t>
            </w:r>
          </w:p>
          <w:p w:rsidR="00175774" w:rsidRPr="00F10346" w:rsidRDefault="00052CE5" w:rsidP="004F1139">
            <w:pPr>
              <w:numPr>
                <w:ilvl w:val="0"/>
                <w:numId w:val="16"/>
              </w:numPr>
              <w:tabs>
                <w:tab w:val="left" w:pos="680"/>
              </w:tabs>
              <w:snapToGrid w:val="0"/>
              <w:spacing w:before="0"/>
              <w:ind w:left="714" w:hanging="357"/>
              <w:contextualSpacing/>
              <w:rPr>
                <w:rFonts w:eastAsia="Calibri" w:cs="Arial"/>
              </w:rPr>
            </w:pPr>
            <w:r>
              <w:rPr>
                <w:rFonts w:eastAsia="Calibri" w:cs="Arial"/>
              </w:rPr>
              <w:t>У</w:t>
            </w:r>
            <w:r w:rsidR="00175774" w:rsidRPr="00F10346">
              <w:rPr>
                <w:rFonts w:eastAsia="Calibri" w:cs="Arial"/>
              </w:rPr>
              <w:t xml:space="preserve"> </w:t>
            </w:r>
            <w:r>
              <w:rPr>
                <w:rFonts w:eastAsia="Calibri" w:cs="Arial"/>
              </w:rPr>
              <w:t>слу</w:t>
            </w:r>
            <w:r w:rsidR="00175774" w:rsidRPr="00F10346">
              <w:rPr>
                <w:rFonts w:eastAsia="Calibri" w:cs="Arial"/>
              </w:rPr>
              <w:t>ч</w:t>
            </w:r>
            <w:r>
              <w:rPr>
                <w:rFonts w:eastAsia="Calibri" w:cs="Arial"/>
              </w:rPr>
              <w:t>ају</w:t>
            </w:r>
            <w:r w:rsidR="00175774" w:rsidRPr="00F10346">
              <w:rPr>
                <w:rFonts w:eastAsia="Calibri" w:cs="Arial"/>
              </w:rPr>
              <w:t xml:space="preserve"> </w:t>
            </w:r>
            <w:r>
              <w:rPr>
                <w:rFonts w:eastAsia="Calibri" w:cs="Arial"/>
              </w:rPr>
              <w:t>да</w:t>
            </w:r>
            <w:r w:rsidR="00175774" w:rsidRPr="00F10346">
              <w:rPr>
                <w:rFonts w:eastAsia="Calibri" w:cs="Arial"/>
              </w:rPr>
              <w:t xml:space="preserve"> </w:t>
            </w:r>
            <w:r>
              <w:rPr>
                <w:rFonts w:eastAsia="Calibri" w:cs="Arial"/>
              </w:rPr>
              <w:t>понуду</w:t>
            </w:r>
            <w:r w:rsidR="00175774" w:rsidRPr="00F10346">
              <w:rPr>
                <w:rFonts w:eastAsia="Calibri" w:cs="Arial"/>
              </w:rPr>
              <w:t xml:space="preserve"> </w:t>
            </w:r>
            <w:r>
              <w:rPr>
                <w:rFonts w:eastAsia="Calibri" w:cs="Arial"/>
              </w:rPr>
              <w:t>подноси</w:t>
            </w:r>
            <w:r w:rsidR="00175774" w:rsidRPr="00F10346">
              <w:rPr>
                <w:rFonts w:eastAsia="Calibri" w:cs="Arial"/>
              </w:rPr>
              <w:t xml:space="preserve"> </w:t>
            </w:r>
            <w:r>
              <w:rPr>
                <w:rFonts w:eastAsia="Calibri" w:cs="Arial"/>
              </w:rPr>
              <w:t>група</w:t>
            </w:r>
            <w:r w:rsidR="00175774" w:rsidRPr="00F10346">
              <w:rPr>
                <w:rFonts w:eastAsia="Calibri" w:cs="Arial"/>
              </w:rPr>
              <w:t xml:space="preserve"> </w:t>
            </w:r>
            <w:r>
              <w:rPr>
                <w:rFonts w:eastAsia="Calibri" w:cs="Arial"/>
              </w:rPr>
              <w:t>понуђа</w:t>
            </w:r>
            <w:r w:rsidR="00175774" w:rsidRPr="00F10346">
              <w:rPr>
                <w:rFonts w:eastAsia="Calibri" w:cs="Arial"/>
              </w:rPr>
              <w:t>ч</w:t>
            </w:r>
            <w:r>
              <w:rPr>
                <w:rFonts w:eastAsia="Calibri" w:cs="Arial"/>
              </w:rPr>
              <w:t>а</w:t>
            </w:r>
            <w:r w:rsidR="00175774" w:rsidRPr="00F10346">
              <w:rPr>
                <w:rFonts w:eastAsia="Calibri" w:cs="Arial"/>
              </w:rPr>
              <w:t xml:space="preserve">, </w:t>
            </w:r>
            <w:r>
              <w:rPr>
                <w:rFonts w:eastAsia="Calibri" w:cs="Arial"/>
              </w:rPr>
              <w:t>ове</w:t>
            </w:r>
            <w:r w:rsidR="00175774" w:rsidRPr="00F10346">
              <w:rPr>
                <w:rFonts w:eastAsia="Calibri" w:cs="Arial"/>
              </w:rPr>
              <w:t xml:space="preserve"> </w:t>
            </w:r>
            <w:r>
              <w:rPr>
                <w:rFonts w:eastAsia="Calibri" w:cs="Arial"/>
              </w:rPr>
              <w:t>доказе</w:t>
            </w:r>
            <w:r w:rsidR="00175774" w:rsidRPr="00F10346">
              <w:rPr>
                <w:rFonts w:eastAsia="Calibri" w:cs="Arial"/>
              </w:rPr>
              <w:t xml:space="preserve"> </w:t>
            </w:r>
            <w:r>
              <w:rPr>
                <w:rFonts w:eastAsia="Calibri" w:cs="Arial"/>
              </w:rPr>
              <w:t>доставити</w:t>
            </w:r>
            <w:r w:rsidR="00175774" w:rsidRPr="00F10346">
              <w:rPr>
                <w:rFonts w:eastAsia="Calibri" w:cs="Arial"/>
              </w:rPr>
              <w:t xml:space="preserve"> </w:t>
            </w:r>
            <w:r>
              <w:rPr>
                <w:rFonts w:eastAsia="Calibri" w:cs="Arial"/>
              </w:rPr>
              <w:t>за</w:t>
            </w:r>
            <w:r w:rsidR="00175774" w:rsidRPr="00F10346">
              <w:rPr>
                <w:rFonts w:eastAsia="Calibri" w:cs="Arial"/>
              </w:rPr>
              <w:t xml:space="preserve"> </w:t>
            </w:r>
            <w:r>
              <w:rPr>
                <w:rFonts w:eastAsia="Calibri" w:cs="Arial"/>
              </w:rPr>
              <w:t>сваког</w:t>
            </w:r>
            <w:r w:rsidR="00175774" w:rsidRPr="00F10346">
              <w:rPr>
                <w:rFonts w:eastAsia="Calibri" w:cs="Arial"/>
              </w:rPr>
              <w:t xml:space="preserve"> </w:t>
            </w:r>
            <w:r w:rsidR="00B46D29" w:rsidRPr="00F10346">
              <w:rPr>
                <w:rFonts w:eastAsia="Calibri" w:cs="Arial"/>
                <w:lang w:val="sr-Cyrl-CS"/>
              </w:rPr>
              <w:t>ч</w:t>
            </w:r>
            <w:r>
              <w:rPr>
                <w:rFonts w:eastAsia="Calibri" w:cs="Arial"/>
                <w:lang w:val="sr-Cyrl-CS"/>
              </w:rPr>
              <w:t>лана</w:t>
            </w:r>
            <w:r w:rsidR="00B46D29" w:rsidRPr="00F10346">
              <w:rPr>
                <w:rFonts w:eastAsia="Calibri" w:cs="Arial"/>
                <w:lang w:val="sr-Cyrl-CS"/>
              </w:rPr>
              <w:t xml:space="preserve"> </w:t>
            </w:r>
            <w:r>
              <w:rPr>
                <w:rFonts w:eastAsia="Calibri" w:cs="Arial"/>
                <w:lang w:val="sr-Cyrl-CS"/>
              </w:rPr>
              <w:t>групе</w:t>
            </w:r>
            <w:r w:rsidR="00B46D29" w:rsidRPr="00F10346">
              <w:rPr>
                <w:rFonts w:eastAsia="Calibri" w:cs="Arial"/>
                <w:lang w:val="sr-Cyrl-CS"/>
              </w:rPr>
              <w:t xml:space="preserve"> </w:t>
            </w:r>
            <w:r>
              <w:rPr>
                <w:rFonts w:eastAsia="Calibri" w:cs="Arial"/>
                <w:lang w:val="sr-Cyrl-CS"/>
              </w:rPr>
              <w:t>понуђа</w:t>
            </w:r>
            <w:r w:rsidR="00B46D29" w:rsidRPr="00F10346">
              <w:rPr>
                <w:rFonts w:eastAsia="Calibri" w:cs="Arial"/>
                <w:lang w:val="sr-Cyrl-CS"/>
              </w:rPr>
              <w:t>ч</w:t>
            </w:r>
            <w:r>
              <w:rPr>
                <w:rFonts w:eastAsia="Calibri" w:cs="Arial"/>
                <w:lang w:val="sr-Cyrl-CS"/>
              </w:rPr>
              <w:t>а</w:t>
            </w:r>
          </w:p>
          <w:p w:rsidR="00B46D29" w:rsidRPr="00F10346" w:rsidRDefault="00052CE5" w:rsidP="004F1139">
            <w:pPr>
              <w:numPr>
                <w:ilvl w:val="0"/>
                <w:numId w:val="16"/>
              </w:numPr>
              <w:tabs>
                <w:tab w:val="left" w:pos="680"/>
              </w:tabs>
              <w:snapToGrid w:val="0"/>
              <w:spacing w:before="0"/>
              <w:ind w:left="714" w:hanging="357"/>
              <w:contextualSpacing/>
              <w:rPr>
                <w:rFonts w:cs="Arial"/>
              </w:rPr>
            </w:pPr>
            <w:r>
              <w:rPr>
                <w:rFonts w:eastAsia="Calibri" w:cs="Arial"/>
              </w:rPr>
              <w:t>У</w:t>
            </w:r>
            <w:r w:rsidR="00175774" w:rsidRPr="00F10346">
              <w:rPr>
                <w:rFonts w:eastAsia="Calibri" w:cs="Arial"/>
              </w:rPr>
              <w:t xml:space="preserve"> </w:t>
            </w:r>
            <w:r>
              <w:rPr>
                <w:rFonts w:eastAsia="Calibri" w:cs="Arial"/>
              </w:rPr>
              <w:t>слу</w:t>
            </w:r>
            <w:r w:rsidR="00175774" w:rsidRPr="00F10346">
              <w:rPr>
                <w:rFonts w:eastAsia="Calibri" w:cs="Arial"/>
              </w:rPr>
              <w:t>ч</w:t>
            </w:r>
            <w:r>
              <w:rPr>
                <w:rFonts w:eastAsia="Calibri" w:cs="Arial"/>
              </w:rPr>
              <w:t>ају</w:t>
            </w:r>
            <w:r w:rsidR="00175774" w:rsidRPr="00F10346">
              <w:rPr>
                <w:rFonts w:eastAsia="Calibri" w:cs="Arial"/>
              </w:rPr>
              <w:t xml:space="preserve"> </w:t>
            </w:r>
            <w:r>
              <w:rPr>
                <w:rFonts w:eastAsia="Calibri" w:cs="Arial"/>
              </w:rPr>
              <w:t>да</w:t>
            </w:r>
            <w:r w:rsidR="00175774" w:rsidRPr="00F10346">
              <w:rPr>
                <w:rFonts w:eastAsia="Calibri" w:cs="Arial"/>
              </w:rPr>
              <w:t xml:space="preserve"> </w:t>
            </w:r>
            <w:r>
              <w:rPr>
                <w:rFonts w:eastAsia="Calibri" w:cs="Arial"/>
              </w:rPr>
              <w:t>понуђа</w:t>
            </w:r>
            <w:r w:rsidR="00175774" w:rsidRPr="00F10346">
              <w:rPr>
                <w:rFonts w:eastAsia="Calibri" w:cs="Arial"/>
              </w:rPr>
              <w:t xml:space="preserve">ч </w:t>
            </w:r>
            <w:r>
              <w:rPr>
                <w:rFonts w:eastAsia="Calibri" w:cs="Arial"/>
              </w:rPr>
              <w:t>подноси</w:t>
            </w:r>
            <w:r w:rsidR="00175774" w:rsidRPr="00F10346">
              <w:rPr>
                <w:rFonts w:eastAsia="Calibri" w:cs="Arial"/>
              </w:rPr>
              <w:t xml:space="preserve"> </w:t>
            </w:r>
            <w:r>
              <w:rPr>
                <w:rFonts w:eastAsia="Calibri" w:cs="Arial"/>
              </w:rPr>
              <w:t>понуду</w:t>
            </w:r>
            <w:r w:rsidR="00175774" w:rsidRPr="00F10346">
              <w:rPr>
                <w:rFonts w:eastAsia="Calibri" w:cs="Arial"/>
              </w:rPr>
              <w:t xml:space="preserve"> </w:t>
            </w:r>
            <w:r>
              <w:rPr>
                <w:rFonts w:eastAsia="Calibri" w:cs="Arial"/>
              </w:rPr>
              <w:t>са</w:t>
            </w:r>
            <w:r w:rsidR="00175774" w:rsidRPr="00F10346">
              <w:rPr>
                <w:rFonts w:eastAsia="Calibri" w:cs="Arial"/>
              </w:rPr>
              <w:t xml:space="preserve"> </w:t>
            </w:r>
            <w:r>
              <w:rPr>
                <w:rFonts w:eastAsia="Calibri" w:cs="Arial"/>
              </w:rPr>
              <w:t>подизвођа</w:t>
            </w:r>
            <w:r w:rsidR="00175774" w:rsidRPr="00F10346">
              <w:rPr>
                <w:rFonts w:eastAsia="Calibri" w:cs="Arial"/>
              </w:rPr>
              <w:t>ч</w:t>
            </w:r>
            <w:r>
              <w:rPr>
                <w:rFonts w:eastAsia="Calibri" w:cs="Arial"/>
              </w:rPr>
              <w:t>ем</w:t>
            </w:r>
            <w:r w:rsidR="00175774" w:rsidRPr="00F10346">
              <w:rPr>
                <w:rFonts w:eastAsia="Calibri" w:cs="Arial"/>
              </w:rPr>
              <w:t xml:space="preserve">, </w:t>
            </w:r>
            <w:r>
              <w:rPr>
                <w:rFonts w:eastAsia="Calibri" w:cs="Arial"/>
              </w:rPr>
              <w:t>ове</w:t>
            </w:r>
            <w:r w:rsidR="00175774" w:rsidRPr="00F10346">
              <w:rPr>
                <w:rFonts w:eastAsia="Calibri" w:cs="Arial"/>
              </w:rPr>
              <w:t xml:space="preserve"> </w:t>
            </w:r>
            <w:r>
              <w:rPr>
                <w:rFonts w:eastAsia="Calibri" w:cs="Arial"/>
              </w:rPr>
              <w:t>доказе</w:t>
            </w:r>
            <w:r w:rsidR="00175774" w:rsidRPr="00F10346">
              <w:rPr>
                <w:rFonts w:eastAsia="Calibri" w:cs="Arial"/>
              </w:rPr>
              <w:t xml:space="preserve"> </w:t>
            </w:r>
            <w:r>
              <w:rPr>
                <w:rFonts w:eastAsia="Calibri" w:cs="Arial"/>
              </w:rPr>
              <w:t>доставити</w:t>
            </w:r>
            <w:r w:rsidR="00175774" w:rsidRPr="00F10346">
              <w:rPr>
                <w:rFonts w:eastAsia="Calibri" w:cs="Arial"/>
              </w:rPr>
              <w:t xml:space="preserve"> </w:t>
            </w:r>
            <w:r>
              <w:rPr>
                <w:rFonts w:eastAsia="Calibri" w:cs="Arial"/>
              </w:rPr>
              <w:t>и</w:t>
            </w:r>
            <w:r w:rsidR="00175774" w:rsidRPr="00F10346">
              <w:rPr>
                <w:rFonts w:eastAsia="Calibri" w:cs="Arial"/>
              </w:rPr>
              <w:t xml:space="preserve"> </w:t>
            </w:r>
            <w:r>
              <w:rPr>
                <w:rFonts w:eastAsia="Calibri" w:cs="Arial"/>
              </w:rPr>
              <w:t>за</w:t>
            </w:r>
            <w:r w:rsidR="00175774" w:rsidRPr="00F10346">
              <w:rPr>
                <w:rFonts w:eastAsia="Calibri" w:cs="Arial"/>
              </w:rPr>
              <w:t xml:space="preserve"> </w:t>
            </w:r>
            <w:r>
              <w:rPr>
                <w:rFonts w:eastAsia="Calibri" w:cs="Arial"/>
                <w:lang w:val="sr-Cyrl-CS"/>
              </w:rPr>
              <w:t>сваког</w:t>
            </w:r>
            <w:r w:rsidR="00B46D29" w:rsidRPr="00F10346">
              <w:rPr>
                <w:rFonts w:eastAsia="Calibri" w:cs="Arial"/>
                <w:lang w:val="sr-Cyrl-CS"/>
              </w:rPr>
              <w:t xml:space="preserve"> </w:t>
            </w:r>
            <w:r>
              <w:rPr>
                <w:rFonts w:eastAsia="Calibri" w:cs="Arial"/>
              </w:rPr>
              <w:t>подизвођа</w:t>
            </w:r>
            <w:r w:rsidR="00175774" w:rsidRPr="00F10346">
              <w:rPr>
                <w:rFonts w:eastAsia="Calibri" w:cs="Arial"/>
              </w:rPr>
              <w:t>ч</w:t>
            </w:r>
            <w:r>
              <w:rPr>
                <w:rFonts w:eastAsia="Calibri" w:cs="Arial"/>
              </w:rPr>
              <w:t>а</w:t>
            </w:r>
            <w:r w:rsidR="00175774" w:rsidRPr="00F10346">
              <w:rPr>
                <w:rFonts w:eastAsia="Calibri" w:cs="Arial"/>
              </w:rPr>
              <w:t xml:space="preserve"> </w:t>
            </w:r>
          </w:p>
          <w:p w:rsidR="00B46D29" w:rsidRPr="00F10346" w:rsidRDefault="00052CE5" w:rsidP="00B46D29">
            <w:pPr>
              <w:tabs>
                <w:tab w:val="left" w:pos="680"/>
              </w:tabs>
              <w:snapToGrid w:val="0"/>
              <w:spacing w:before="0"/>
              <w:contextualSpacing/>
              <w:jc w:val="left"/>
              <w:rPr>
                <w:rFonts w:eastAsia="Calibri" w:cs="Arial"/>
              </w:rPr>
            </w:pPr>
            <w:r>
              <w:rPr>
                <w:rFonts w:eastAsia="Calibri" w:cs="Arial"/>
                <w:b/>
              </w:rPr>
              <w:t>Ови</w:t>
            </w:r>
            <w:r w:rsidR="00175774" w:rsidRPr="00F10346">
              <w:rPr>
                <w:rFonts w:eastAsia="Calibri" w:cs="Arial"/>
                <w:b/>
              </w:rPr>
              <w:t xml:space="preserve"> </w:t>
            </w:r>
            <w:r>
              <w:rPr>
                <w:rFonts w:eastAsia="Calibri" w:cs="Arial"/>
                <w:b/>
              </w:rPr>
              <w:t>докази</w:t>
            </w:r>
            <w:r w:rsidR="00175774" w:rsidRPr="00F10346">
              <w:rPr>
                <w:rFonts w:eastAsia="Calibri" w:cs="Arial"/>
                <w:b/>
              </w:rPr>
              <w:t xml:space="preserve"> </w:t>
            </w:r>
            <w:r>
              <w:rPr>
                <w:rFonts w:eastAsia="Calibri" w:cs="Arial"/>
                <w:b/>
              </w:rPr>
              <w:t>не</w:t>
            </w:r>
            <w:r w:rsidR="00175774" w:rsidRPr="00F10346">
              <w:rPr>
                <w:rFonts w:eastAsia="Calibri" w:cs="Arial"/>
                <w:b/>
              </w:rPr>
              <w:t xml:space="preserve"> </w:t>
            </w:r>
            <w:r>
              <w:rPr>
                <w:rFonts w:eastAsia="Calibri" w:cs="Arial"/>
                <w:b/>
              </w:rPr>
              <w:t>могу</w:t>
            </w:r>
            <w:r w:rsidR="00175774" w:rsidRPr="00F10346">
              <w:rPr>
                <w:rFonts w:eastAsia="Calibri" w:cs="Arial"/>
                <w:b/>
              </w:rPr>
              <w:t xml:space="preserve"> </w:t>
            </w:r>
            <w:r>
              <w:rPr>
                <w:rFonts w:eastAsia="Calibri" w:cs="Arial"/>
                <w:b/>
              </w:rPr>
              <w:t>бити</w:t>
            </w:r>
            <w:r w:rsidR="00175774" w:rsidRPr="00F10346">
              <w:rPr>
                <w:rFonts w:eastAsia="Calibri" w:cs="Arial"/>
                <w:b/>
              </w:rPr>
              <w:t xml:space="preserve"> </w:t>
            </w:r>
            <w:r>
              <w:rPr>
                <w:rFonts w:eastAsia="Calibri" w:cs="Arial"/>
                <w:b/>
              </w:rPr>
              <w:t>старији</w:t>
            </w:r>
            <w:r w:rsidR="00175774" w:rsidRPr="00F10346">
              <w:rPr>
                <w:rFonts w:eastAsia="Calibri" w:cs="Arial"/>
                <w:b/>
              </w:rPr>
              <w:t xml:space="preserve"> </w:t>
            </w:r>
            <w:r>
              <w:rPr>
                <w:rFonts w:eastAsia="Calibri" w:cs="Arial"/>
                <w:b/>
              </w:rPr>
              <w:t>од</w:t>
            </w:r>
            <w:r w:rsidR="00175774" w:rsidRPr="00F10346">
              <w:rPr>
                <w:rFonts w:eastAsia="Calibri" w:cs="Arial"/>
                <w:b/>
              </w:rPr>
              <w:t xml:space="preserve"> </w:t>
            </w:r>
            <w:r>
              <w:rPr>
                <w:rFonts w:eastAsia="Calibri" w:cs="Arial"/>
                <w:b/>
              </w:rPr>
              <w:t>два</w:t>
            </w:r>
            <w:r w:rsidR="00175774" w:rsidRPr="00F10346">
              <w:rPr>
                <w:rFonts w:eastAsia="Calibri" w:cs="Arial"/>
                <w:b/>
              </w:rPr>
              <w:t xml:space="preserve"> </w:t>
            </w:r>
            <w:r>
              <w:rPr>
                <w:rFonts w:eastAsia="Calibri" w:cs="Arial"/>
                <w:b/>
              </w:rPr>
              <w:t>месеца</w:t>
            </w:r>
            <w:r w:rsidR="00175774" w:rsidRPr="00F10346">
              <w:rPr>
                <w:rFonts w:eastAsia="Calibri" w:cs="Arial"/>
                <w:b/>
              </w:rPr>
              <w:t xml:space="preserve"> </w:t>
            </w:r>
            <w:r>
              <w:rPr>
                <w:rFonts w:eastAsia="Calibri" w:cs="Arial"/>
                <w:b/>
              </w:rPr>
              <w:t>пре</w:t>
            </w:r>
            <w:r w:rsidR="00175774" w:rsidRPr="00F10346">
              <w:rPr>
                <w:rFonts w:eastAsia="Calibri" w:cs="Arial"/>
                <w:b/>
              </w:rPr>
              <w:t xml:space="preserve"> </w:t>
            </w:r>
            <w:r>
              <w:rPr>
                <w:rFonts w:eastAsia="Calibri" w:cs="Arial"/>
                <w:b/>
              </w:rPr>
              <w:t>отварања</w:t>
            </w:r>
            <w:r w:rsidR="00175774" w:rsidRPr="00F10346">
              <w:rPr>
                <w:rFonts w:eastAsia="Calibri" w:cs="Arial"/>
                <w:b/>
              </w:rPr>
              <w:t xml:space="preserve"> </w:t>
            </w:r>
            <w:r>
              <w:rPr>
                <w:rFonts w:eastAsia="Calibri" w:cs="Arial"/>
                <w:b/>
              </w:rPr>
              <w:t>понуда</w:t>
            </w:r>
            <w:r w:rsidR="00175774"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052CE5" w:rsidP="003A4822">
            <w:pPr>
              <w:snapToGrid w:val="0"/>
              <w:rPr>
                <w:rFonts w:cs="Arial"/>
              </w:rPr>
            </w:pPr>
            <w:r>
              <w:rPr>
                <w:rFonts w:cs="Arial"/>
                <w:b/>
                <w:u w:val="single"/>
              </w:rPr>
              <w:t>Услов</w:t>
            </w:r>
            <w:r w:rsidR="00175774" w:rsidRPr="00F10346">
              <w:rPr>
                <w:rFonts w:cs="Arial"/>
                <w:u w:val="single"/>
              </w:rPr>
              <w:t>:</w:t>
            </w:r>
            <w:r w:rsidR="00175774" w:rsidRPr="00F10346">
              <w:rPr>
                <w:rFonts w:cs="Arial"/>
              </w:rPr>
              <w:t xml:space="preserve"> </w:t>
            </w:r>
          </w:p>
          <w:p w:rsidR="00175774" w:rsidRPr="00F10346" w:rsidRDefault="00052CE5" w:rsidP="003A4822">
            <w:pPr>
              <w:snapToGrid w:val="0"/>
              <w:rPr>
                <w:rFonts w:cs="Arial"/>
              </w:rPr>
            </w:pPr>
            <w:r>
              <w:rPr>
                <w:rFonts w:cs="Arial"/>
              </w:rPr>
              <w:t>Да</w:t>
            </w:r>
            <w:r w:rsidR="00175774" w:rsidRPr="00F10346">
              <w:rPr>
                <w:rFonts w:cs="Arial"/>
              </w:rPr>
              <w:t xml:space="preserve"> </w:t>
            </w:r>
            <w:r>
              <w:rPr>
                <w:rFonts w:cs="Arial"/>
              </w:rPr>
              <w:t>је</w:t>
            </w:r>
            <w:r w:rsidR="00175774" w:rsidRPr="00F10346">
              <w:rPr>
                <w:rFonts w:cs="Arial"/>
              </w:rPr>
              <w:t xml:space="preserve"> </w:t>
            </w:r>
            <w:r>
              <w:rPr>
                <w:rFonts w:cs="Arial"/>
              </w:rPr>
              <w:t>понуђа</w:t>
            </w:r>
            <w:r w:rsidR="00175774" w:rsidRPr="00F10346">
              <w:rPr>
                <w:rFonts w:cs="Arial"/>
              </w:rPr>
              <w:t xml:space="preserve">ч </w:t>
            </w:r>
            <w:r>
              <w:rPr>
                <w:rFonts w:cs="Arial"/>
              </w:rPr>
              <w:t>измирио</w:t>
            </w:r>
            <w:r w:rsidR="00175774" w:rsidRPr="00F10346">
              <w:rPr>
                <w:rFonts w:cs="Arial"/>
              </w:rPr>
              <w:t xml:space="preserve"> </w:t>
            </w:r>
            <w:r>
              <w:rPr>
                <w:rFonts w:cs="Arial"/>
              </w:rPr>
              <w:t>доспеле</w:t>
            </w:r>
            <w:r w:rsidR="00175774" w:rsidRPr="00F10346">
              <w:rPr>
                <w:rFonts w:cs="Arial"/>
              </w:rPr>
              <w:t xml:space="preserve"> </w:t>
            </w:r>
            <w:r>
              <w:rPr>
                <w:rFonts w:cs="Arial"/>
              </w:rPr>
              <w:t>порезе</w:t>
            </w:r>
            <w:r w:rsidR="00175774" w:rsidRPr="00F10346">
              <w:rPr>
                <w:rFonts w:cs="Arial"/>
              </w:rPr>
              <w:t xml:space="preserve">, </w:t>
            </w:r>
            <w:r>
              <w:rPr>
                <w:rFonts w:cs="Arial"/>
              </w:rPr>
              <w:t>доприносе</w:t>
            </w:r>
            <w:r w:rsidR="00175774" w:rsidRPr="00F10346">
              <w:rPr>
                <w:rFonts w:cs="Arial"/>
              </w:rPr>
              <w:t xml:space="preserve"> </w:t>
            </w:r>
            <w:r>
              <w:rPr>
                <w:rFonts w:cs="Arial"/>
              </w:rPr>
              <w:t>и</w:t>
            </w:r>
            <w:r w:rsidR="00175774" w:rsidRPr="00F10346">
              <w:rPr>
                <w:rFonts w:cs="Arial"/>
              </w:rPr>
              <w:t xml:space="preserve"> </w:t>
            </w:r>
            <w:r>
              <w:rPr>
                <w:rFonts w:cs="Arial"/>
              </w:rPr>
              <w:t>друге</w:t>
            </w:r>
            <w:r w:rsidR="00175774" w:rsidRPr="00F10346">
              <w:rPr>
                <w:rFonts w:cs="Arial"/>
              </w:rPr>
              <w:t xml:space="preserve"> </w:t>
            </w:r>
            <w:r>
              <w:rPr>
                <w:rFonts w:cs="Arial"/>
              </w:rPr>
              <w:t>јавне</w:t>
            </w:r>
            <w:r w:rsidR="00175774" w:rsidRPr="00F10346">
              <w:rPr>
                <w:rFonts w:cs="Arial"/>
              </w:rPr>
              <w:t xml:space="preserve"> </w:t>
            </w:r>
            <w:r>
              <w:rPr>
                <w:rFonts w:cs="Arial"/>
              </w:rPr>
              <w:t>дажбине</w:t>
            </w:r>
            <w:r w:rsidR="00175774" w:rsidRPr="00F10346">
              <w:rPr>
                <w:rFonts w:cs="Arial"/>
              </w:rPr>
              <w:t xml:space="preserve"> </w:t>
            </w:r>
            <w:r>
              <w:rPr>
                <w:rFonts w:cs="Arial"/>
              </w:rPr>
              <w:t>у</w:t>
            </w:r>
            <w:r w:rsidR="00175774" w:rsidRPr="00F10346">
              <w:rPr>
                <w:rFonts w:cs="Arial"/>
              </w:rPr>
              <w:t xml:space="preserve"> </w:t>
            </w:r>
            <w:r>
              <w:rPr>
                <w:rFonts w:cs="Arial"/>
              </w:rPr>
              <w:t>складу</w:t>
            </w:r>
            <w:r w:rsidR="00175774" w:rsidRPr="00F10346">
              <w:rPr>
                <w:rFonts w:cs="Arial"/>
              </w:rPr>
              <w:t xml:space="preserve"> </w:t>
            </w:r>
            <w:r>
              <w:rPr>
                <w:rFonts w:cs="Arial"/>
              </w:rPr>
              <w:t>са</w:t>
            </w:r>
            <w:r w:rsidR="00175774" w:rsidRPr="00F10346">
              <w:rPr>
                <w:rFonts w:cs="Arial"/>
              </w:rPr>
              <w:t xml:space="preserve"> </w:t>
            </w:r>
            <w:r>
              <w:rPr>
                <w:rFonts w:cs="Arial"/>
              </w:rPr>
              <w:t>прописима</w:t>
            </w:r>
            <w:r w:rsidR="00175774" w:rsidRPr="00F10346">
              <w:rPr>
                <w:rFonts w:cs="Arial"/>
              </w:rPr>
              <w:t xml:space="preserve"> </w:t>
            </w:r>
            <w:r>
              <w:rPr>
                <w:rFonts w:cs="Arial"/>
              </w:rPr>
              <w:t>Републике</w:t>
            </w:r>
            <w:r w:rsidR="00175774" w:rsidRPr="00F10346">
              <w:rPr>
                <w:rFonts w:cs="Arial"/>
              </w:rPr>
              <w:t xml:space="preserve"> </w:t>
            </w:r>
            <w:r>
              <w:rPr>
                <w:rFonts w:cs="Arial"/>
              </w:rPr>
              <w:t>Србије</w:t>
            </w:r>
            <w:r w:rsidR="00175774" w:rsidRPr="00F10346">
              <w:rPr>
                <w:rFonts w:cs="Arial"/>
              </w:rPr>
              <w:t xml:space="preserve"> </w:t>
            </w:r>
            <w:r>
              <w:rPr>
                <w:rFonts w:cs="Arial"/>
              </w:rPr>
              <w:t>или</w:t>
            </w:r>
            <w:r w:rsidR="00175774" w:rsidRPr="00F10346">
              <w:rPr>
                <w:rFonts w:cs="Arial"/>
              </w:rPr>
              <w:t xml:space="preserve"> </w:t>
            </w:r>
            <w:r>
              <w:rPr>
                <w:rFonts w:cs="Arial"/>
              </w:rPr>
              <w:t>стране</w:t>
            </w:r>
            <w:r w:rsidR="00175774" w:rsidRPr="00F10346">
              <w:rPr>
                <w:rFonts w:cs="Arial"/>
              </w:rPr>
              <w:t xml:space="preserve"> </w:t>
            </w:r>
            <w:r>
              <w:rPr>
                <w:rFonts w:cs="Arial"/>
              </w:rPr>
              <w:t>државе</w:t>
            </w:r>
            <w:r w:rsidR="00175774" w:rsidRPr="00F10346">
              <w:rPr>
                <w:rFonts w:cs="Arial"/>
              </w:rPr>
              <w:t xml:space="preserve"> </w:t>
            </w:r>
            <w:r>
              <w:rPr>
                <w:rFonts w:cs="Arial"/>
              </w:rPr>
              <w:t>када</w:t>
            </w:r>
            <w:r w:rsidR="00175774" w:rsidRPr="00F10346">
              <w:rPr>
                <w:rFonts w:cs="Arial"/>
              </w:rPr>
              <w:t xml:space="preserve"> </w:t>
            </w:r>
            <w:r>
              <w:rPr>
                <w:rFonts w:cs="Arial"/>
              </w:rPr>
              <w:t>има</w:t>
            </w:r>
            <w:r w:rsidR="00175774" w:rsidRPr="00F10346">
              <w:rPr>
                <w:rFonts w:cs="Arial"/>
              </w:rPr>
              <w:t xml:space="preserve"> </w:t>
            </w:r>
            <w:r>
              <w:rPr>
                <w:rFonts w:cs="Arial"/>
              </w:rPr>
              <w:t>седи</w:t>
            </w:r>
            <w:r w:rsidR="00175774" w:rsidRPr="00F10346">
              <w:rPr>
                <w:rFonts w:cs="Arial"/>
              </w:rPr>
              <w:t>ш</w:t>
            </w:r>
            <w:r>
              <w:rPr>
                <w:rFonts w:cs="Arial"/>
              </w:rPr>
              <w:t>те</w:t>
            </w:r>
            <w:r w:rsidR="00175774" w:rsidRPr="00F10346">
              <w:rPr>
                <w:rFonts w:cs="Arial"/>
              </w:rPr>
              <w:t xml:space="preserve"> </w:t>
            </w:r>
            <w:r>
              <w:rPr>
                <w:rFonts w:cs="Arial"/>
              </w:rPr>
              <w:t>на</w:t>
            </w:r>
            <w:r w:rsidR="00175774" w:rsidRPr="00F10346">
              <w:rPr>
                <w:rFonts w:cs="Arial"/>
              </w:rPr>
              <w:t xml:space="preserve"> </w:t>
            </w:r>
            <w:r>
              <w:rPr>
                <w:rFonts w:cs="Arial"/>
              </w:rPr>
              <w:t>њеној</w:t>
            </w:r>
            <w:r w:rsidR="00175774" w:rsidRPr="00F10346">
              <w:rPr>
                <w:rFonts w:cs="Arial"/>
              </w:rPr>
              <w:t xml:space="preserve"> </w:t>
            </w:r>
            <w:r>
              <w:rPr>
                <w:rFonts w:cs="Arial"/>
              </w:rPr>
              <w:t>територији</w:t>
            </w:r>
          </w:p>
          <w:p w:rsidR="00175774" w:rsidRPr="00F10346" w:rsidRDefault="00052CE5" w:rsidP="003A4822">
            <w:pPr>
              <w:autoSpaceDE w:val="0"/>
              <w:autoSpaceDN w:val="0"/>
              <w:adjustRightInd w:val="0"/>
              <w:rPr>
                <w:rFonts w:cs="Arial"/>
                <w:b/>
                <w:u w:val="single"/>
              </w:rPr>
            </w:pPr>
            <w:r>
              <w:rPr>
                <w:rFonts w:cs="Arial"/>
                <w:b/>
                <w:u w:val="single"/>
              </w:rPr>
              <w:t>Доказ</w:t>
            </w:r>
            <w:r w:rsidR="00175774" w:rsidRPr="00F10346">
              <w:rPr>
                <w:rFonts w:cs="Arial"/>
                <w:b/>
                <w:u w:val="single"/>
              </w:rPr>
              <w:t>:</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00052CE5">
              <w:rPr>
                <w:rFonts w:eastAsia="Calibri" w:cs="Arial"/>
                <w:b/>
                <w:lang w:val="ru-RU"/>
              </w:rPr>
              <w:t>за</w:t>
            </w:r>
            <w:r w:rsidRPr="00F10346">
              <w:rPr>
                <w:rFonts w:eastAsia="Calibri" w:cs="Arial"/>
                <w:b/>
                <w:lang w:val="ru-RU"/>
              </w:rPr>
              <w:t xml:space="preserve"> </w:t>
            </w:r>
            <w:r w:rsidR="00052CE5">
              <w:rPr>
                <w:rFonts w:eastAsia="Calibri" w:cs="Arial"/>
                <w:b/>
                <w:lang w:val="ru-RU"/>
              </w:rPr>
              <w:t>правно</w:t>
            </w:r>
            <w:r w:rsidRPr="00F10346">
              <w:rPr>
                <w:rFonts w:eastAsia="Calibri" w:cs="Arial"/>
                <w:b/>
                <w:lang w:val="ru-RU"/>
              </w:rPr>
              <w:t xml:space="preserve"> </w:t>
            </w:r>
            <w:r w:rsidR="00052CE5">
              <w:rPr>
                <w:rFonts w:eastAsia="Calibri" w:cs="Arial"/>
                <w:b/>
                <w:lang w:val="ru-RU"/>
              </w:rPr>
              <w:t>лице</w:t>
            </w:r>
            <w:r w:rsidRPr="00F10346">
              <w:rPr>
                <w:rFonts w:eastAsia="Calibri" w:cs="Arial"/>
                <w:b/>
                <w:lang w:val="ru-RU"/>
              </w:rPr>
              <w:t xml:space="preserve">, </w:t>
            </w:r>
            <w:r w:rsidR="00052CE5">
              <w:rPr>
                <w:rFonts w:eastAsia="Calibri" w:cs="Arial"/>
                <w:b/>
                <w:lang w:val="ru-RU"/>
              </w:rPr>
              <w:t>предузетнике</w:t>
            </w:r>
            <w:r w:rsidRPr="00F10346">
              <w:rPr>
                <w:rFonts w:eastAsia="Calibri" w:cs="Arial"/>
                <w:b/>
                <w:lang w:val="ru-RU"/>
              </w:rPr>
              <w:t xml:space="preserve"> </w:t>
            </w:r>
            <w:r w:rsidR="00052CE5">
              <w:rPr>
                <w:rFonts w:eastAsia="Calibri" w:cs="Arial"/>
                <w:b/>
                <w:lang w:val="ru-RU"/>
              </w:rPr>
              <w:t>и</w:t>
            </w:r>
            <w:r w:rsidRPr="00F10346">
              <w:rPr>
                <w:rFonts w:eastAsia="Calibri" w:cs="Arial"/>
                <w:b/>
                <w:lang w:val="ru-RU"/>
              </w:rPr>
              <w:t xml:space="preserve"> </w:t>
            </w:r>
            <w:r w:rsidR="00052CE5">
              <w:rPr>
                <w:rFonts w:eastAsia="Calibri" w:cs="Arial"/>
                <w:b/>
                <w:lang w:val="ru-RU"/>
              </w:rPr>
              <w:t>физи</w:t>
            </w:r>
            <w:r w:rsidRPr="00F10346">
              <w:rPr>
                <w:rFonts w:eastAsia="Calibri" w:cs="Arial"/>
                <w:b/>
                <w:lang w:val="ru-RU"/>
              </w:rPr>
              <w:t>ч</w:t>
            </w:r>
            <w:r w:rsidR="00052CE5">
              <w:rPr>
                <w:rFonts w:eastAsia="Calibri" w:cs="Arial"/>
                <w:b/>
                <w:lang w:val="ru-RU"/>
              </w:rPr>
              <w:t>ка</w:t>
            </w:r>
            <w:r w:rsidRPr="00F10346">
              <w:rPr>
                <w:rFonts w:eastAsia="Calibri" w:cs="Arial"/>
                <w:b/>
                <w:lang w:val="ru-RU"/>
              </w:rPr>
              <w:t xml:space="preserve"> </w:t>
            </w:r>
            <w:r w:rsidR="00052CE5">
              <w:rPr>
                <w:rFonts w:eastAsia="Calibri" w:cs="Arial"/>
                <w:b/>
                <w:lang w:val="ru-RU"/>
              </w:rPr>
              <w:t>лица</w:t>
            </w:r>
            <w:r w:rsidRPr="00F10346">
              <w:rPr>
                <w:rFonts w:eastAsia="Calibri" w:cs="Arial"/>
                <w:b/>
                <w:lang w:val="ru-RU"/>
              </w:rPr>
              <w:t xml:space="preserve">: </w:t>
            </w:r>
          </w:p>
          <w:p w:rsidR="00175774" w:rsidRPr="00F10346" w:rsidRDefault="00175774" w:rsidP="003A4822">
            <w:pPr>
              <w:snapToGrid w:val="0"/>
              <w:rPr>
                <w:rFonts w:eastAsia="Calibri" w:cs="Arial"/>
                <w:lang w:val="ru-RU"/>
              </w:rPr>
            </w:pPr>
            <w:r w:rsidRPr="00F10346">
              <w:rPr>
                <w:rFonts w:eastAsia="Calibri" w:cs="Arial"/>
                <w:b/>
                <w:lang w:val="ru-RU"/>
              </w:rPr>
              <w:t>1.</w:t>
            </w:r>
            <w:r w:rsidR="00052CE5">
              <w:rPr>
                <w:rFonts w:eastAsia="Calibri" w:cs="Arial"/>
                <w:b/>
                <w:lang w:val="ru-RU"/>
              </w:rPr>
              <w:t>Уверење</w:t>
            </w:r>
            <w:r w:rsidRPr="00F10346">
              <w:rPr>
                <w:rFonts w:eastAsia="Calibri" w:cs="Arial"/>
                <w:b/>
                <w:lang w:val="ru-RU"/>
              </w:rPr>
              <w:t xml:space="preserve"> </w:t>
            </w:r>
            <w:r w:rsidR="00052CE5">
              <w:rPr>
                <w:rFonts w:eastAsia="Calibri" w:cs="Arial"/>
                <w:b/>
                <w:lang w:val="ru-RU"/>
              </w:rPr>
              <w:t>Пореске</w:t>
            </w:r>
            <w:r w:rsidRPr="00F10346">
              <w:rPr>
                <w:rFonts w:eastAsia="Calibri" w:cs="Arial"/>
                <w:b/>
                <w:lang w:val="ru-RU"/>
              </w:rPr>
              <w:t xml:space="preserve"> </w:t>
            </w:r>
            <w:r w:rsidR="00052CE5">
              <w:rPr>
                <w:rFonts w:eastAsia="Calibri" w:cs="Arial"/>
                <w:b/>
                <w:lang w:val="ru-RU"/>
              </w:rPr>
              <w:t>управе</w:t>
            </w:r>
            <w:r w:rsidRPr="00F10346">
              <w:rPr>
                <w:rFonts w:eastAsia="Calibri" w:cs="Arial"/>
                <w:lang w:val="ru-RU"/>
              </w:rPr>
              <w:t xml:space="preserve"> </w:t>
            </w:r>
            <w:r w:rsidR="00052CE5">
              <w:rPr>
                <w:rFonts w:eastAsia="Calibri" w:cs="Arial"/>
                <w:lang w:val="ru-RU"/>
              </w:rPr>
              <w:t>Министарства</w:t>
            </w:r>
            <w:r w:rsidRPr="00F10346">
              <w:rPr>
                <w:rFonts w:eastAsia="Calibri" w:cs="Arial"/>
                <w:lang w:val="ru-RU"/>
              </w:rPr>
              <w:t xml:space="preserve"> </w:t>
            </w:r>
            <w:r w:rsidR="00052CE5">
              <w:rPr>
                <w:rFonts w:eastAsia="Calibri" w:cs="Arial"/>
                <w:lang w:val="ru-RU"/>
              </w:rPr>
              <w:t>финансија</w:t>
            </w:r>
            <w:r w:rsidRPr="00F10346">
              <w:rPr>
                <w:rFonts w:eastAsia="Calibri" w:cs="Arial"/>
                <w:lang w:val="ru-RU"/>
              </w:rPr>
              <w:t xml:space="preserve"> </w:t>
            </w:r>
            <w:r w:rsidR="00052CE5">
              <w:rPr>
                <w:rFonts w:eastAsia="Calibri" w:cs="Arial"/>
                <w:lang w:val="ru-RU"/>
              </w:rPr>
              <w:t>да</w:t>
            </w:r>
            <w:r w:rsidRPr="00F10346">
              <w:rPr>
                <w:rFonts w:eastAsia="Calibri" w:cs="Arial"/>
                <w:lang w:val="ru-RU"/>
              </w:rPr>
              <w:t xml:space="preserve"> </w:t>
            </w:r>
            <w:r w:rsidR="00052CE5">
              <w:rPr>
                <w:rFonts w:eastAsia="Calibri" w:cs="Arial"/>
                <w:lang w:val="ru-RU"/>
              </w:rPr>
              <w:t>је</w:t>
            </w:r>
            <w:r w:rsidRPr="00F10346">
              <w:rPr>
                <w:rFonts w:eastAsia="Calibri" w:cs="Arial"/>
                <w:lang w:val="ru-RU"/>
              </w:rPr>
              <w:t xml:space="preserve"> </w:t>
            </w:r>
            <w:r w:rsidR="00052CE5">
              <w:rPr>
                <w:rFonts w:eastAsia="Calibri" w:cs="Arial"/>
                <w:lang w:val="ru-RU"/>
              </w:rPr>
              <w:t>измирио</w:t>
            </w:r>
            <w:r w:rsidRPr="00F10346">
              <w:rPr>
                <w:rFonts w:eastAsia="Calibri" w:cs="Arial"/>
                <w:lang w:val="ru-RU"/>
              </w:rPr>
              <w:t xml:space="preserve"> </w:t>
            </w:r>
            <w:r w:rsidR="00052CE5">
              <w:rPr>
                <w:rFonts w:eastAsia="Calibri" w:cs="Arial"/>
                <w:lang w:val="ru-RU"/>
              </w:rPr>
              <w:t>доспеле</w:t>
            </w:r>
            <w:r w:rsidRPr="00F10346">
              <w:rPr>
                <w:rFonts w:eastAsia="Calibri" w:cs="Arial"/>
                <w:lang w:val="ru-RU"/>
              </w:rPr>
              <w:t xml:space="preserve"> </w:t>
            </w:r>
            <w:r w:rsidR="00052CE5">
              <w:rPr>
                <w:rFonts w:cs="Arial"/>
                <w:lang w:val="ru-RU"/>
              </w:rPr>
              <w:t>порезе</w:t>
            </w:r>
            <w:r w:rsidRPr="00F10346">
              <w:rPr>
                <w:rFonts w:cs="Arial"/>
                <w:lang w:val="ru-RU"/>
              </w:rPr>
              <w:t xml:space="preserve"> </w:t>
            </w:r>
            <w:r w:rsidR="00052CE5">
              <w:rPr>
                <w:rFonts w:cs="Arial"/>
                <w:lang w:val="ru-RU"/>
              </w:rPr>
              <w:t>и</w:t>
            </w:r>
            <w:r w:rsidRPr="00F10346">
              <w:rPr>
                <w:rFonts w:cs="Arial"/>
                <w:lang w:val="ru-RU"/>
              </w:rPr>
              <w:t xml:space="preserve"> </w:t>
            </w:r>
            <w:r w:rsidR="00052CE5">
              <w:rPr>
                <w:rFonts w:cs="Arial"/>
                <w:lang w:val="ru-RU"/>
              </w:rPr>
              <w:t>доприносе</w:t>
            </w:r>
            <w:r w:rsidRPr="00F10346">
              <w:rPr>
                <w:rFonts w:cs="Arial"/>
                <w:lang w:val="ru-RU"/>
              </w:rPr>
              <w:t xml:space="preserve"> </w:t>
            </w:r>
            <w:r w:rsidR="00052CE5">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2.</w:t>
            </w:r>
            <w:r w:rsidR="00052CE5">
              <w:rPr>
                <w:rFonts w:eastAsia="Calibri" w:cs="Arial"/>
                <w:b/>
                <w:lang w:val="ru-RU"/>
              </w:rPr>
              <w:t>Уверење</w:t>
            </w:r>
            <w:r w:rsidRPr="00F10346">
              <w:rPr>
                <w:rFonts w:eastAsia="Calibri" w:cs="Arial"/>
                <w:b/>
                <w:lang w:val="ru-RU"/>
              </w:rPr>
              <w:t xml:space="preserve"> </w:t>
            </w:r>
            <w:r w:rsidR="00052CE5">
              <w:rPr>
                <w:rFonts w:eastAsia="Calibri" w:cs="Arial"/>
                <w:b/>
                <w:lang w:val="ru-RU"/>
              </w:rPr>
              <w:t>Управе</w:t>
            </w:r>
            <w:r w:rsidRPr="00F10346">
              <w:rPr>
                <w:rFonts w:eastAsia="Calibri" w:cs="Arial"/>
                <w:b/>
                <w:lang w:val="ru-RU"/>
              </w:rPr>
              <w:t xml:space="preserve"> </w:t>
            </w:r>
            <w:r w:rsidR="00052CE5">
              <w:rPr>
                <w:rFonts w:eastAsia="Calibri" w:cs="Arial"/>
                <w:b/>
                <w:lang w:val="ru-RU"/>
              </w:rPr>
              <w:t>јавних</w:t>
            </w:r>
            <w:r w:rsidRPr="00F10346">
              <w:rPr>
                <w:rFonts w:eastAsia="Calibri" w:cs="Arial"/>
                <w:b/>
                <w:lang w:val="ru-RU"/>
              </w:rPr>
              <w:t xml:space="preserve"> </w:t>
            </w:r>
            <w:r w:rsidR="00052CE5">
              <w:rPr>
                <w:rFonts w:eastAsia="Calibri" w:cs="Arial"/>
                <w:b/>
                <w:lang w:val="ru-RU"/>
              </w:rPr>
              <w:t>прихода</w:t>
            </w:r>
            <w:r w:rsidRPr="00F10346">
              <w:rPr>
                <w:rFonts w:eastAsia="Calibri" w:cs="Arial"/>
                <w:b/>
                <w:lang w:val="ru-RU"/>
              </w:rPr>
              <w:t xml:space="preserve"> </w:t>
            </w:r>
            <w:r w:rsidR="00052CE5">
              <w:rPr>
                <w:rFonts w:eastAsia="Calibri" w:cs="Arial"/>
                <w:b/>
                <w:lang w:val="ru-RU"/>
              </w:rPr>
              <w:t>локалне</w:t>
            </w:r>
            <w:r w:rsidR="00B24BAB" w:rsidRPr="00F10346">
              <w:rPr>
                <w:rFonts w:eastAsia="Calibri" w:cs="Arial"/>
                <w:b/>
                <w:lang w:val="ru-RU"/>
              </w:rPr>
              <w:t xml:space="preserve"> </w:t>
            </w:r>
            <w:r w:rsidR="00052CE5">
              <w:rPr>
                <w:rFonts w:eastAsia="Calibri" w:cs="Arial"/>
                <w:b/>
                <w:lang w:val="ru-RU"/>
              </w:rPr>
              <w:t>самоуправе</w:t>
            </w:r>
            <w:r w:rsidR="00B24BAB" w:rsidRPr="00F10346">
              <w:rPr>
                <w:rFonts w:eastAsia="Calibri" w:cs="Arial"/>
                <w:b/>
                <w:lang w:val="ru-RU"/>
              </w:rPr>
              <w:t xml:space="preserve"> (</w:t>
            </w:r>
            <w:r w:rsidR="00052CE5">
              <w:rPr>
                <w:rFonts w:eastAsia="Calibri" w:cs="Arial"/>
                <w:b/>
                <w:lang w:val="ru-RU"/>
              </w:rPr>
              <w:t>града</w:t>
            </w:r>
            <w:r w:rsidRPr="00F10346">
              <w:rPr>
                <w:rFonts w:eastAsia="Calibri" w:cs="Arial"/>
                <w:b/>
                <w:lang w:val="ru-RU"/>
              </w:rPr>
              <w:t xml:space="preserve">, </w:t>
            </w:r>
            <w:r w:rsidR="00052CE5">
              <w:rPr>
                <w:rFonts w:eastAsia="Calibri" w:cs="Arial"/>
                <w:b/>
                <w:lang w:val="ru-RU"/>
              </w:rPr>
              <w:t>односно</w:t>
            </w:r>
            <w:r w:rsidRPr="00F10346">
              <w:rPr>
                <w:rFonts w:eastAsia="Calibri" w:cs="Arial"/>
                <w:b/>
                <w:lang w:val="ru-RU"/>
              </w:rPr>
              <w:t xml:space="preserve"> </w:t>
            </w:r>
            <w:r w:rsidR="00052CE5">
              <w:rPr>
                <w:rFonts w:eastAsia="Calibri" w:cs="Arial"/>
                <w:b/>
                <w:lang w:val="ru-RU"/>
              </w:rPr>
              <w:t>оп</w:t>
            </w:r>
            <w:r w:rsidRPr="00F10346">
              <w:rPr>
                <w:rFonts w:eastAsia="Calibri" w:cs="Arial"/>
                <w:b/>
                <w:lang w:val="ru-RU"/>
              </w:rPr>
              <w:t>ш</w:t>
            </w:r>
            <w:r w:rsidR="00052CE5">
              <w:rPr>
                <w:rFonts w:eastAsia="Calibri" w:cs="Arial"/>
                <w:b/>
                <w:lang w:val="ru-RU"/>
              </w:rPr>
              <w:t>тине</w:t>
            </w:r>
            <w:r w:rsidR="00B24BAB" w:rsidRPr="00F10346">
              <w:rPr>
                <w:rFonts w:cs="Arial"/>
                <w:lang w:val="ru-RU"/>
              </w:rPr>
              <w:t xml:space="preserve">) </w:t>
            </w:r>
            <w:r w:rsidR="00052CE5">
              <w:rPr>
                <w:rFonts w:cs="Arial"/>
                <w:lang w:val="ru-RU"/>
              </w:rPr>
              <w:t>према</w:t>
            </w:r>
            <w:r w:rsidRPr="00F10346">
              <w:rPr>
                <w:rFonts w:cs="Arial"/>
                <w:lang w:val="ru-RU"/>
              </w:rPr>
              <w:t xml:space="preserve"> </w:t>
            </w:r>
            <w:r w:rsidR="00052CE5">
              <w:rPr>
                <w:rFonts w:cs="Arial"/>
                <w:lang w:val="ru-RU"/>
              </w:rPr>
              <w:t>месту</w:t>
            </w:r>
            <w:r w:rsidRPr="00F10346">
              <w:rPr>
                <w:rFonts w:cs="Arial"/>
                <w:lang w:val="ru-RU"/>
              </w:rPr>
              <w:t xml:space="preserve"> </w:t>
            </w:r>
            <w:r w:rsidR="00052CE5">
              <w:rPr>
                <w:rFonts w:cs="Arial"/>
                <w:lang w:val="ru-RU"/>
              </w:rPr>
              <w:t>седи</w:t>
            </w:r>
            <w:r w:rsidRPr="00F10346">
              <w:rPr>
                <w:rFonts w:cs="Arial"/>
                <w:lang w:val="ru-RU"/>
              </w:rPr>
              <w:t>ш</w:t>
            </w:r>
            <w:r w:rsidR="00052CE5">
              <w:rPr>
                <w:rFonts w:cs="Arial"/>
                <w:lang w:val="ru-RU"/>
              </w:rPr>
              <w:t>та</w:t>
            </w:r>
            <w:r w:rsidRPr="00F10346">
              <w:rPr>
                <w:rFonts w:cs="Arial"/>
                <w:lang w:val="ru-RU"/>
              </w:rPr>
              <w:t xml:space="preserve"> </w:t>
            </w:r>
            <w:r w:rsidR="00052CE5">
              <w:rPr>
                <w:rFonts w:cs="Arial"/>
                <w:lang w:val="ru-RU"/>
              </w:rPr>
              <w:t>пореског</w:t>
            </w:r>
            <w:r w:rsidRPr="00F10346">
              <w:rPr>
                <w:rFonts w:cs="Arial"/>
                <w:lang w:val="ru-RU"/>
              </w:rPr>
              <w:t xml:space="preserve"> </w:t>
            </w:r>
            <w:r w:rsidR="00052CE5">
              <w:rPr>
                <w:rFonts w:cs="Arial"/>
                <w:lang w:val="ru-RU"/>
              </w:rPr>
              <w:t>обвезника</w:t>
            </w:r>
            <w:r w:rsidRPr="00F10346">
              <w:rPr>
                <w:rFonts w:cs="Arial"/>
                <w:lang w:val="ru-RU"/>
              </w:rPr>
              <w:t xml:space="preserve"> </w:t>
            </w:r>
            <w:r w:rsidR="00052CE5">
              <w:rPr>
                <w:rFonts w:cs="Arial"/>
                <w:lang w:val="ru-RU"/>
              </w:rPr>
              <w:t>правног</w:t>
            </w:r>
            <w:r w:rsidRPr="00F10346">
              <w:rPr>
                <w:rFonts w:cs="Arial"/>
                <w:lang w:val="ru-RU"/>
              </w:rPr>
              <w:t xml:space="preserve"> </w:t>
            </w:r>
            <w:r w:rsidR="00052CE5">
              <w:rPr>
                <w:rFonts w:cs="Arial"/>
                <w:lang w:val="ru-RU"/>
              </w:rPr>
              <w:t>лица</w:t>
            </w:r>
            <w:r w:rsidR="00B24BAB" w:rsidRPr="00F10346">
              <w:rPr>
                <w:rFonts w:cs="Arial"/>
                <w:lang w:val="ru-RU"/>
              </w:rPr>
              <w:t xml:space="preserve"> </w:t>
            </w:r>
            <w:r w:rsidR="00052CE5">
              <w:rPr>
                <w:rFonts w:cs="Arial"/>
                <w:lang w:val="ru-RU"/>
              </w:rPr>
              <w:t>и</w:t>
            </w:r>
            <w:r w:rsidR="00B24BAB" w:rsidRPr="00F10346">
              <w:rPr>
                <w:rFonts w:cs="Arial"/>
                <w:lang w:val="ru-RU"/>
              </w:rPr>
              <w:t xml:space="preserve"> </w:t>
            </w:r>
            <w:r w:rsidR="00052CE5">
              <w:rPr>
                <w:rFonts w:cs="Arial"/>
                <w:lang w:val="ru-RU"/>
              </w:rPr>
              <w:t>предузетника</w:t>
            </w:r>
            <w:r w:rsidRPr="00F10346">
              <w:rPr>
                <w:rFonts w:cs="Arial"/>
                <w:lang w:val="ru-RU"/>
              </w:rPr>
              <w:t xml:space="preserve">, </w:t>
            </w:r>
            <w:r w:rsidR="00052CE5">
              <w:rPr>
                <w:rFonts w:cs="Arial"/>
                <w:lang w:val="ru-RU"/>
              </w:rPr>
              <w:t>односно</w:t>
            </w:r>
            <w:r w:rsidRPr="00F10346">
              <w:rPr>
                <w:rFonts w:cs="Arial"/>
                <w:lang w:val="ru-RU"/>
              </w:rPr>
              <w:t xml:space="preserve"> </w:t>
            </w:r>
            <w:r w:rsidR="00052CE5">
              <w:rPr>
                <w:rFonts w:cs="Arial"/>
                <w:lang w:val="ru-RU"/>
              </w:rPr>
              <w:t>према</w:t>
            </w:r>
            <w:r w:rsidRPr="00F10346">
              <w:rPr>
                <w:rFonts w:cs="Arial"/>
                <w:lang w:val="ru-RU"/>
              </w:rPr>
              <w:t xml:space="preserve"> </w:t>
            </w:r>
            <w:r w:rsidR="00052CE5">
              <w:rPr>
                <w:rFonts w:cs="Arial"/>
                <w:lang w:val="ru-RU"/>
              </w:rPr>
              <w:t>пребивали</w:t>
            </w:r>
            <w:r w:rsidRPr="00F10346">
              <w:rPr>
                <w:rFonts w:cs="Arial"/>
                <w:lang w:val="ru-RU"/>
              </w:rPr>
              <w:t>ш</w:t>
            </w:r>
            <w:r w:rsidR="00052CE5">
              <w:rPr>
                <w:rFonts w:cs="Arial"/>
                <w:lang w:val="ru-RU"/>
              </w:rPr>
              <w:t>ту</w:t>
            </w:r>
            <w:r w:rsidRPr="00F10346">
              <w:rPr>
                <w:rFonts w:cs="Arial"/>
                <w:lang w:val="ru-RU"/>
              </w:rPr>
              <w:t xml:space="preserve"> </w:t>
            </w:r>
            <w:r w:rsidR="00052CE5">
              <w:rPr>
                <w:rFonts w:cs="Arial"/>
                <w:lang w:val="ru-RU"/>
              </w:rPr>
              <w:t>физи</w:t>
            </w:r>
            <w:r w:rsidRPr="00F10346">
              <w:rPr>
                <w:rFonts w:cs="Arial"/>
                <w:lang w:val="ru-RU"/>
              </w:rPr>
              <w:t>ч</w:t>
            </w:r>
            <w:r w:rsidR="00052CE5">
              <w:rPr>
                <w:rFonts w:cs="Arial"/>
                <w:lang w:val="ru-RU"/>
              </w:rPr>
              <w:t>ког</w:t>
            </w:r>
            <w:r w:rsidRPr="00F10346">
              <w:rPr>
                <w:rFonts w:cs="Arial"/>
                <w:lang w:val="ru-RU"/>
              </w:rPr>
              <w:t xml:space="preserve"> </w:t>
            </w:r>
            <w:r w:rsidR="00052CE5">
              <w:rPr>
                <w:rFonts w:cs="Arial"/>
                <w:lang w:val="ru-RU"/>
              </w:rPr>
              <w:t>лица</w:t>
            </w:r>
            <w:r w:rsidRPr="00F10346">
              <w:rPr>
                <w:rFonts w:cs="Arial"/>
                <w:lang w:val="ru-RU"/>
              </w:rPr>
              <w:t xml:space="preserve">, </w:t>
            </w:r>
            <w:r w:rsidR="00052CE5">
              <w:rPr>
                <w:rFonts w:eastAsia="Calibri" w:cs="Arial"/>
                <w:lang w:val="ru-RU"/>
              </w:rPr>
              <w:t>да</w:t>
            </w:r>
            <w:r w:rsidRPr="00F10346">
              <w:rPr>
                <w:rFonts w:eastAsia="Calibri" w:cs="Arial"/>
                <w:lang w:val="ru-RU"/>
              </w:rPr>
              <w:t xml:space="preserve"> </w:t>
            </w:r>
            <w:r w:rsidR="00052CE5">
              <w:rPr>
                <w:rFonts w:eastAsia="Calibri" w:cs="Arial"/>
                <w:lang w:val="ru-RU"/>
              </w:rPr>
              <w:t>је</w:t>
            </w:r>
            <w:r w:rsidRPr="00F10346">
              <w:rPr>
                <w:rFonts w:eastAsia="Calibri" w:cs="Arial"/>
                <w:lang w:val="ru-RU"/>
              </w:rPr>
              <w:t xml:space="preserve"> </w:t>
            </w:r>
            <w:r w:rsidR="00052CE5">
              <w:rPr>
                <w:rFonts w:eastAsia="Calibri" w:cs="Arial"/>
                <w:lang w:val="ru-RU"/>
              </w:rPr>
              <w:t>измирио</w:t>
            </w:r>
            <w:r w:rsidRPr="00F10346">
              <w:rPr>
                <w:rFonts w:eastAsia="Calibri" w:cs="Arial"/>
                <w:lang w:val="ru-RU"/>
              </w:rPr>
              <w:t xml:space="preserve"> </w:t>
            </w:r>
            <w:r w:rsidR="00052CE5">
              <w:rPr>
                <w:rFonts w:eastAsia="Calibri" w:cs="Arial"/>
                <w:lang w:val="ru-RU"/>
              </w:rPr>
              <w:t>обавезе</w:t>
            </w:r>
            <w:r w:rsidRPr="00F10346">
              <w:rPr>
                <w:rFonts w:eastAsia="Calibri" w:cs="Arial"/>
                <w:lang w:val="ru-RU"/>
              </w:rPr>
              <w:t xml:space="preserve"> </w:t>
            </w:r>
            <w:r w:rsidR="00052CE5">
              <w:rPr>
                <w:rFonts w:eastAsia="Calibri" w:cs="Arial"/>
                <w:lang w:val="ru-RU"/>
              </w:rPr>
              <w:t>по</w:t>
            </w:r>
            <w:r w:rsidRPr="00F10346">
              <w:rPr>
                <w:rFonts w:eastAsia="Calibri" w:cs="Arial"/>
                <w:lang w:val="ru-RU"/>
              </w:rPr>
              <w:t xml:space="preserve"> </w:t>
            </w:r>
            <w:r w:rsidR="00052CE5">
              <w:rPr>
                <w:rFonts w:eastAsia="Calibri" w:cs="Arial"/>
                <w:lang w:val="ru-RU"/>
              </w:rPr>
              <w:t>основу</w:t>
            </w:r>
            <w:r w:rsidRPr="00F10346">
              <w:rPr>
                <w:rFonts w:eastAsia="Calibri" w:cs="Arial"/>
                <w:lang w:val="ru-RU"/>
              </w:rPr>
              <w:t xml:space="preserve"> </w:t>
            </w:r>
            <w:r w:rsidR="00052CE5">
              <w:rPr>
                <w:rFonts w:eastAsia="Calibri" w:cs="Arial"/>
                <w:lang w:val="ru-RU"/>
              </w:rPr>
              <w:t>изворних</w:t>
            </w:r>
            <w:r w:rsidRPr="00F10346">
              <w:rPr>
                <w:rFonts w:eastAsia="Calibri" w:cs="Arial"/>
                <w:lang w:val="ru-RU"/>
              </w:rPr>
              <w:t xml:space="preserve"> </w:t>
            </w:r>
            <w:r w:rsidR="00052CE5">
              <w:rPr>
                <w:rFonts w:eastAsia="Calibri" w:cs="Arial"/>
                <w:lang w:val="ru-RU"/>
              </w:rPr>
              <w:t>локалних</w:t>
            </w:r>
            <w:r w:rsidRPr="00F10346">
              <w:rPr>
                <w:rFonts w:eastAsia="Calibri" w:cs="Arial"/>
                <w:lang w:val="ru-RU"/>
              </w:rPr>
              <w:t xml:space="preserve"> </w:t>
            </w:r>
            <w:r w:rsidR="00052CE5">
              <w:rPr>
                <w:rFonts w:eastAsia="Calibri" w:cs="Arial"/>
                <w:lang w:val="ru-RU"/>
              </w:rPr>
              <w:t>јавних</w:t>
            </w:r>
            <w:r w:rsidRPr="00F10346">
              <w:rPr>
                <w:rFonts w:eastAsia="Calibri" w:cs="Arial"/>
                <w:lang w:val="ru-RU"/>
              </w:rPr>
              <w:t xml:space="preserve"> </w:t>
            </w:r>
            <w:r w:rsidR="00052CE5">
              <w:rPr>
                <w:rFonts w:eastAsia="Calibri" w:cs="Arial"/>
                <w:lang w:val="ru-RU"/>
              </w:rPr>
              <w:t>прихода</w:t>
            </w:r>
            <w:r w:rsidRPr="00F10346">
              <w:rPr>
                <w:rFonts w:eastAsia="Calibri" w:cs="Arial"/>
                <w:lang w:val="ru-RU"/>
              </w:rPr>
              <w:t xml:space="preserve"> </w:t>
            </w:r>
          </w:p>
          <w:p w:rsidR="00175774" w:rsidRPr="00F10346" w:rsidRDefault="00052CE5" w:rsidP="003A4822">
            <w:pPr>
              <w:ind w:right="122"/>
              <w:rPr>
                <w:rFonts w:cs="Arial"/>
                <w:lang w:val="ru-RU"/>
              </w:rPr>
            </w:pPr>
            <w:r>
              <w:rPr>
                <w:rFonts w:cs="Arial"/>
                <w:lang w:val="ru-RU"/>
              </w:rPr>
              <w:t>Напомена</w:t>
            </w:r>
            <w:r w:rsidR="00175774" w:rsidRPr="00F10346">
              <w:rPr>
                <w:rFonts w:cs="Arial"/>
                <w:lang w:val="ru-RU"/>
              </w:rPr>
              <w:t>:</w:t>
            </w:r>
          </w:p>
          <w:p w:rsidR="00175774" w:rsidRPr="00F10346" w:rsidRDefault="00052CE5" w:rsidP="004F1139">
            <w:pPr>
              <w:numPr>
                <w:ilvl w:val="0"/>
                <w:numId w:val="12"/>
              </w:numPr>
              <w:autoSpaceDE w:val="0"/>
              <w:autoSpaceDN w:val="0"/>
              <w:adjustRightInd w:val="0"/>
              <w:snapToGrid w:val="0"/>
              <w:spacing w:before="0"/>
              <w:ind w:hanging="357"/>
              <w:contextualSpacing/>
              <w:rPr>
                <w:rFonts w:eastAsia="TimesNewRomanPSMT" w:cs="Arial"/>
                <w:b/>
                <w:u w:val="single"/>
              </w:rPr>
            </w:pPr>
            <w:r>
              <w:rPr>
                <w:rFonts w:eastAsia="TimesNewRomanPSMT" w:cs="Arial"/>
              </w:rPr>
              <w:t>Уколико</w:t>
            </w:r>
            <w:r w:rsidR="00B24BAB" w:rsidRPr="00F10346">
              <w:rPr>
                <w:rFonts w:eastAsia="TimesNewRomanPSMT" w:cs="Arial"/>
              </w:rPr>
              <w:t xml:space="preserve"> </w:t>
            </w:r>
            <w:r>
              <w:rPr>
                <w:rFonts w:eastAsia="TimesNewRomanPSMT" w:cs="Arial"/>
              </w:rPr>
              <w:t>локална</w:t>
            </w:r>
            <w:r w:rsidR="00B24BAB" w:rsidRPr="00F10346">
              <w:rPr>
                <w:rFonts w:eastAsia="TimesNewRomanPSMT" w:cs="Arial"/>
              </w:rPr>
              <w:t xml:space="preserve"> (</w:t>
            </w:r>
            <w:r>
              <w:rPr>
                <w:rFonts w:eastAsia="TimesNewRomanPSMT" w:cs="Arial"/>
              </w:rPr>
              <w:t>оп</w:t>
            </w:r>
            <w:r w:rsidR="00B24BAB" w:rsidRPr="00F10346">
              <w:rPr>
                <w:rFonts w:eastAsia="TimesNewRomanPSMT" w:cs="Arial"/>
              </w:rPr>
              <w:t>ш</w:t>
            </w:r>
            <w:r>
              <w:rPr>
                <w:rFonts w:eastAsia="TimesNewRomanPSMT" w:cs="Arial"/>
              </w:rPr>
              <w:t>тин</w:t>
            </w:r>
            <w:r>
              <w:rPr>
                <w:rFonts w:eastAsia="TimesNewRomanPSMT" w:cs="Arial"/>
                <w:lang w:val="sr-Cyrl-CS"/>
              </w:rPr>
              <w:t>с</w:t>
            </w:r>
            <w:r>
              <w:rPr>
                <w:rFonts w:eastAsia="TimesNewRomanPSMT" w:cs="Arial"/>
              </w:rPr>
              <w:t>ка</w:t>
            </w:r>
            <w:r w:rsidR="00175774" w:rsidRPr="00F10346">
              <w:rPr>
                <w:rFonts w:eastAsia="TimesNewRomanPSMT" w:cs="Arial"/>
              </w:rPr>
              <w:t xml:space="preserve">) </w:t>
            </w:r>
            <w:r>
              <w:rPr>
                <w:rFonts w:eastAsia="TimesNewRomanPSMT" w:cs="Arial"/>
              </w:rPr>
              <w:t>управа</w:t>
            </w:r>
            <w:r w:rsidR="00B24BAB" w:rsidRPr="00F10346">
              <w:rPr>
                <w:rFonts w:eastAsia="TimesNewRomanPSMT" w:cs="Arial"/>
                <w:lang w:val="sr-Cyrl-CS"/>
              </w:rPr>
              <w:t xml:space="preserve"> </w:t>
            </w:r>
            <w:r>
              <w:rPr>
                <w:rFonts w:eastAsia="TimesNewRomanPSMT" w:cs="Arial"/>
                <w:lang w:val="sr-Cyrl-CS"/>
              </w:rPr>
              <w:t>јавних</w:t>
            </w:r>
            <w:r w:rsidR="00B24BAB" w:rsidRPr="00F10346">
              <w:rPr>
                <w:rFonts w:eastAsia="TimesNewRomanPSMT" w:cs="Arial"/>
                <w:lang w:val="sr-Cyrl-CS"/>
              </w:rPr>
              <w:t xml:space="preserve"> </w:t>
            </w:r>
            <w:r>
              <w:rPr>
                <w:rFonts w:eastAsia="TimesNewRomanPSMT" w:cs="Arial"/>
                <w:lang w:val="sr-Cyrl-CS"/>
              </w:rPr>
              <w:t>приход</w:t>
            </w:r>
            <w:r w:rsidR="00175774" w:rsidRPr="00F10346">
              <w:rPr>
                <w:rFonts w:eastAsia="TimesNewRomanPSMT" w:cs="Arial"/>
              </w:rPr>
              <w:t xml:space="preserve"> </w:t>
            </w:r>
            <w:r>
              <w:rPr>
                <w:rFonts w:eastAsia="TimesNewRomanPSMT" w:cs="Arial"/>
              </w:rPr>
              <w:t>у</w:t>
            </w:r>
            <w:r w:rsidR="00175774" w:rsidRPr="00F10346">
              <w:rPr>
                <w:rFonts w:eastAsia="TimesNewRomanPSMT" w:cs="Arial"/>
              </w:rPr>
              <w:t xml:space="preserve"> </w:t>
            </w:r>
            <w:r>
              <w:rPr>
                <w:rFonts w:eastAsia="TimesNewRomanPSMT" w:cs="Arial"/>
              </w:rPr>
              <w:t>својој</w:t>
            </w:r>
            <w:r w:rsidR="00175774" w:rsidRPr="00F10346">
              <w:rPr>
                <w:rFonts w:eastAsia="TimesNewRomanPSMT" w:cs="Arial"/>
              </w:rPr>
              <w:t xml:space="preserve"> </w:t>
            </w:r>
            <w:r>
              <w:rPr>
                <w:rFonts w:eastAsia="TimesNewRomanPSMT" w:cs="Arial"/>
              </w:rPr>
              <w:t>потврди</w:t>
            </w:r>
            <w:r w:rsidR="00175774" w:rsidRPr="00F10346">
              <w:rPr>
                <w:rFonts w:eastAsia="TimesNewRomanPSMT" w:cs="Arial"/>
              </w:rPr>
              <w:t xml:space="preserve"> </w:t>
            </w:r>
            <w:r>
              <w:rPr>
                <w:rFonts w:eastAsia="TimesNewRomanPSMT" w:cs="Arial"/>
              </w:rPr>
              <w:t>наведе</w:t>
            </w:r>
            <w:r w:rsidR="00175774" w:rsidRPr="00F10346">
              <w:rPr>
                <w:rFonts w:eastAsia="TimesNewRomanPSMT" w:cs="Arial"/>
              </w:rPr>
              <w:t xml:space="preserve"> </w:t>
            </w:r>
            <w:r>
              <w:rPr>
                <w:rFonts w:eastAsia="TimesNewRomanPSMT" w:cs="Arial"/>
              </w:rPr>
              <w:t>да</w:t>
            </w:r>
            <w:r w:rsidR="00175774" w:rsidRPr="00F10346">
              <w:rPr>
                <w:rFonts w:eastAsia="TimesNewRomanPSMT" w:cs="Arial"/>
              </w:rPr>
              <w:t xml:space="preserve"> </w:t>
            </w:r>
            <w:r>
              <w:rPr>
                <w:rFonts w:eastAsia="TimesNewRomanPSMT" w:cs="Arial"/>
              </w:rPr>
              <w:t>се</w:t>
            </w:r>
            <w:r w:rsidR="00175774" w:rsidRPr="00F10346">
              <w:rPr>
                <w:rFonts w:eastAsia="TimesNewRomanPSMT" w:cs="Arial"/>
              </w:rPr>
              <w:t xml:space="preserve"> </w:t>
            </w:r>
            <w:r>
              <w:rPr>
                <w:rFonts w:eastAsia="TimesNewRomanPSMT" w:cs="Arial"/>
              </w:rPr>
              <w:t>докази</w:t>
            </w:r>
            <w:r w:rsidR="00175774" w:rsidRPr="00F10346">
              <w:rPr>
                <w:rFonts w:eastAsia="TimesNewRomanPSMT" w:cs="Arial"/>
              </w:rPr>
              <w:t xml:space="preserve"> </w:t>
            </w:r>
            <w:r>
              <w:rPr>
                <w:rFonts w:eastAsia="TimesNewRomanPSMT" w:cs="Arial"/>
              </w:rPr>
              <w:t>за</w:t>
            </w:r>
            <w:r w:rsidR="00175774" w:rsidRPr="00F10346">
              <w:rPr>
                <w:rFonts w:eastAsia="TimesNewRomanPSMT" w:cs="Arial"/>
              </w:rPr>
              <w:t xml:space="preserve"> </w:t>
            </w:r>
            <w:r>
              <w:rPr>
                <w:rFonts w:eastAsia="TimesNewRomanPSMT" w:cs="Arial"/>
              </w:rPr>
              <w:t>одређене</w:t>
            </w:r>
            <w:r w:rsidR="00175774" w:rsidRPr="00F10346">
              <w:rPr>
                <w:rFonts w:eastAsia="TimesNewRomanPSMT" w:cs="Arial"/>
              </w:rPr>
              <w:t xml:space="preserve"> </w:t>
            </w:r>
            <w:r>
              <w:rPr>
                <w:rFonts w:eastAsia="TimesNewRomanPSMT" w:cs="Arial"/>
              </w:rPr>
              <w:t>изворне</w:t>
            </w:r>
            <w:r w:rsidR="00175774" w:rsidRPr="00F10346">
              <w:rPr>
                <w:rFonts w:eastAsia="TimesNewRomanPSMT" w:cs="Arial"/>
              </w:rPr>
              <w:t xml:space="preserve"> </w:t>
            </w:r>
            <w:r>
              <w:rPr>
                <w:rFonts w:eastAsia="TimesNewRomanPSMT" w:cs="Arial"/>
              </w:rPr>
              <w:t>локалне</w:t>
            </w:r>
            <w:r w:rsidR="00175774" w:rsidRPr="00F10346">
              <w:rPr>
                <w:rFonts w:eastAsia="TimesNewRomanPSMT" w:cs="Arial"/>
              </w:rPr>
              <w:t xml:space="preserve"> </w:t>
            </w:r>
            <w:r>
              <w:rPr>
                <w:rFonts w:eastAsia="TimesNewRomanPSMT" w:cs="Arial"/>
              </w:rPr>
              <w:t>јавне</w:t>
            </w:r>
            <w:r w:rsidR="00175774" w:rsidRPr="00F10346">
              <w:rPr>
                <w:rFonts w:eastAsia="TimesNewRomanPSMT" w:cs="Arial"/>
              </w:rPr>
              <w:t xml:space="preserve"> </w:t>
            </w:r>
            <w:r>
              <w:rPr>
                <w:rFonts w:eastAsia="TimesNewRomanPSMT" w:cs="Arial"/>
              </w:rPr>
              <w:t>приходе</w:t>
            </w:r>
            <w:r w:rsidR="00175774" w:rsidRPr="00F10346">
              <w:rPr>
                <w:rFonts w:eastAsia="TimesNewRomanPSMT" w:cs="Arial"/>
              </w:rPr>
              <w:t xml:space="preserve"> </w:t>
            </w:r>
            <w:r>
              <w:rPr>
                <w:rFonts w:eastAsia="TimesNewRomanPSMT" w:cs="Arial"/>
              </w:rPr>
              <w:t>прибављају</w:t>
            </w:r>
            <w:r w:rsidR="00175774" w:rsidRPr="00F10346">
              <w:rPr>
                <w:rFonts w:eastAsia="TimesNewRomanPSMT" w:cs="Arial"/>
              </w:rPr>
              <w:t xml:space="preserve"> </w:t>
            </w:r>
            <w:r>
              <w:rPr>
                <w:rFonts w:eastAsia="TimesNewRomanPSMT" w:cs="Arial"/>
              </w:rPr>
              <w:t>и</w:t>
            </w:r>
            <w:r w:rsidR="00175774" w:rsidRPr="00F10346">
              <w:rPr>
                <w:rFonts w:eastAsia="TimesNewRomanPSMT" w:cs="Arial"/>
              </w:rPr>
              <w:t xml:space="preserve"> </w:t>
            </w:r>
            <w:r>
              <w:rPr>
                <w:rFonts w:eastAsia="TimesNewRomanPSMT" w:cs="Arial"/>
              </w:rPr>
              <w:t>од</w:t>
            </w:r>
            <w:r w:rsidR="00175774" w:rsidRPr="00F10346">
              <w:rPr>
                <w:rFonts w:eastAsia="TimesNewRomanPSMT" w:cs="Arial"/>
              </w:rPr>
              <w:t xml:space="preserve"> </w:t>
            </w:r>
            <w:r>
              <w:rPr>
                <w:rFonts w:eastAsia="TimesNewRomanPSMT" w:cs="Arial"/>
              </w:rPr>
              <w:t>других</w:t>
            </w:r>
            <w:r w:rsidR="00175774" w:rsidRPr="00F10346">
              <w:rPr>
                <w:rFonts w:eastAsia="TimesNewRomanPSMT" w:cs="Arial"/>
              </w:rPr>
              <w:t xml:space="preserve"> </w:t>
            </w:r>
            <w:r>
              <w:rPr>
                <w:rFonts w:eastAsia="TimesNewRomanPSMT" w:cs="Arial"/>
              </w:rPr>
              <w:t>локалних</w:t>
            </w:r>
            <w:r w:rsidR="00175774" w:rsidRPr="00F10346">
              <w:rPr>
                <w:rFonts w:eastAsia="TimesNewRomanPSMT" w:cs="Arial"/>
              </w:rPr>
              <w:t xml:space="preserve"> </w:t>
            </w:r>
            <w:r>
              <w:rPr>
                <w:rFonts w:eastAsia="TimesNewRomanPSMT" w:cs="Arial"/>
              </w:rPr>
              <w:t>органа</w:t>
            </w:r>
            <w:r w:rsidR="00175774" w:rsidRPr="00F10346">
              <w:rPr>
                <w:rFonts w:eastAsia="TimesNewRomanPSMT" w:cs="Arial"/>
              </w:rPr>
              <w:t>/</w:t>
            </w:r>
            <w:r>
              <w:rPr>
                <w:rFonts w:eastAsia="TimesNewRomanPSMT" w:cs="Arial"/>
              </w:rPr>
              <w:t>организација</w:t>
            </w:r>
            <w:r w:rsidR="00175774" w:rsidRPr="00F10346">
              <w:rPr>
                <w:rFonts w:eastAsia="TimesNewRomanPSMT" w:cs="Arial"/>
              </w:rPr>
              <w:t>/</w:t>
            </w:r>
            <w:r>
              <w:rPr>
                <w:rFonts w:eastAsia="TimesNewRomanPSMT" w:cs="Arial"/>
              </w:rPr>
              <w:t>установа</w:t>
            </w:r>
            <w:r w:rsidR="00175774" w:rsidRPr="00F10346">
              <w:rPr>
                <w:rFonts w:eastAsia="TimesNewRomanPSMT" w:cs="Arial"/>
              </w:rPr>
              <w:t xml:space="preserve"> </w:t>
            </w:r>
            <w:r>
              <w:rPr>
                <w:rFonts w:eastAsia="TimesNewRomanPSMT" w:cs="Arial"/>
              </w:rPr>
              <w:t>понуђа</w:t>
            </w:r>
            <w:r w:rsidR="00175774" w:rsidRPr="00F10346">
              <w:rPr>
                <w:rFonts w:eastAsia="TimesNewRomanPSMT" w:cs="Arial"/>
              </w:rPr>
              <w:t xml:space="preserve">ч </w:t>
            </w:r>
            <w:r>
              <w:rPr>
                <w:rFonts w:eastAsia="TimesNewRomanPSMT" w:cs="Arial"/>
              </w:rPr>
              <w:t>је</w:t>
            </w:r>
            <w:r w:rsidR="00175774" w:rsidRPr="00F10346">
              <w:rPr>
                <w:rFonts w:eastAsia="TimesNewRomanPSMT" w:cs="Arial"/>
              </w:rPr>
              <w:t xml:space="preserve"> </w:t>
            </w:r>
            <w:r>
              <w:rPr>
                <w:rFonts w:eastAsia="TimesNewRomanPSMT" w:cs="Arial"/>
              </w:rPr>
              <w:t>дужан</w:t>
            </w:r>
            <w:r w:rsidR="00175774" w:rsidRPr="00F10346">
              <w:rPr>
                <w:rFonts w:eastAsia="TimesNewRomanPSMT" w:cs="Arial"/>
              </w:rPr>
              <w:t xml:space="preserve"> </w:t>
            </w:r>
            <w:r>
              <w:rPr>
                <w:rFonts w:eastAsia="TimesNewRomanPSMT" w:cs="Arial"/>
              </w:rPr>
              <w:t>да</w:t>
            </w:r>
            <w:r w:rsidR="00175774" w:rsidRPr="00F10346">
              <w:rPr>
                <w:rFonts w:eastAsia="TimesNewRomanPSMT" w:cs="Arial"/>
              </w:rPr>
              <w:t xml:space="preserve"> </w:t>
            </w:r>
            <w:r>
              <w:rPr>
                <w:rFonts w:eastAsia="TimesNewRomanPSMT" w:cs="Arial"/>
              </w:rPr>
              <w:t>уз</w:t>
            </w:r>
            <w:r w:rsidR="00175774" w:rsidRPr="00F10346">
              <w:rPr>
                <w:rFonts w:eastAsia="TimesNewRomanPSMT" w:cs="Arial"/>
              </w:rPr>
              <w:t xml:space="preserve"> </w:t>
            </w:r>
            <w:r>
              <w:rPr>
                <w:rFonts w:eastAsia="TimesNewRomanPSMT" w:cs="Arial"/>
              </w:rPr>
              <w:t>потврду</w:t>
            </w:r>
            <w:r w:rsidR="00175774" w:rsidRPr="00F10346">
              <w:rPr>
                <w:rFonts w:eastAsia="TimesNewRomanPSMT" w:cs="Arial"/>
              </w:rPr>
              <w:t xml:space="preserve"> </w:t>
            </w:r>
            <w:r>
              <w:rPr>
                <w:rFonts w:eastAsia="TimesNewRomanPSMT" w:cs="Arial"/>
              </w:rPr>
              <w:t>локалне</w:t>
            </w:r>
            <w:r w:rsidR="00175774" w:rsidRPr="00F10346">
              <w:rPr>
                <w:rFonts w:eastAsia="TimesNewRomanPSMT" w:cs="Arial"/>
              </w:rPr>
              <w:t xml:space="preserve"> </w:t>
            </w:r>
            <w:r>
              <w:rPr>
                <w:rFonts w:eastAsia="TimesNewRomanPSMT" w:cs="Arial"/>
              </w:rPr>
              <w:t>управе</w:t>
            </w:r>
            <w:r w:rsidR="00175774" w:rsidRPr="00F10346">
              <w:rPr>
                <w:rFonts w:eastAsia="TimesNewRomanPSMT" w:cs="Arial"/>
              </w:rPr>
              <w:t xml:space="preserve"> </w:t>
            </w:r>
            <w:r>
              <w:rPr>
                <w:rFonts w:eastAsia="TimesNewRomanPSMT" w:cs="Arial"/>
                <w:lang w:val="sr-Cyrl-CS"/>
              </w:rPr>
              <w:t>јавних</w:t>
            </w:r>
            <w:r w:rsidR="00B24BAB" w:rsidRPr="00F10346">
              <w:rPr>
                <w:rFonts w:eastAsia="TimesNewRomanPSMT" w:cs="Arial"/>
                <w:lang w:val="sr-Cyrl-CS"/>
              </w:rPr>
              <w:t xml:space="preserve"> </w:t>
            </w:r>
            <w:r>
              <w:rPr>
                <w:rFonts w:eastAsia="TimesNewRomanPSMT" w:cs="Arial"/>
                <w:lang w:val="sr-Cyrl-CS"/>
              </w:rPr>
              <w:t>прихода</w:t>
            </w:r>
            <w:r w:rsidR="00B24BAB" w:rsidRPr="00F10346">
              <w:rPr>
                <w:rFonts w:eastAsia="TimesNewRomanPSMT" w:cs="Arial"/>
                <w:lang w:val="sr-Cyrl-CS"/>
              </w:rPr>
              <w:t xml:space="preserve"> </w:t>
            </w:r>
            <w:r>
              <w:rPr>
                <w:rFonts w:eastAsia="TimesNewRomanPSMT" w:cs="Arial"/>
              </w:rPr>
              <w:t>приложи</w:t>
            </w:r>
            <w:r w:rsidR="00175774" w:rsidRPr="00F10346">
              <w:rPr>
                <w:rFonts w:eastAsia="TimesNewRomanPSMT" w:cs="Arial"/>
              </w:rPr>
              <w:t xml:space="preserve"> </w:t>
            </w:r>
            <w:r>
              <w:rPr>
                <w:rFonts w:eastAsia="TimesNewRomanPSMT" w:cs="Arial"/>
              </w:rPr>
              <w:t>и</w:t>
            </w:r>
            <w:r w:rsidR="00175774" w:rsidRPr="00F10346">
              <w:rPr>
                <w:rFonts w:eastAsia="TimesNewRomanPSMT" w:cs="Arial"/>
              </w:rPr>
              <w:t xml:space="preserve"> </w:t>
            </w:r>
            <w:r>
              <w:rPr>
                <w:rFonts w:eastAsia="TimesNewRomanPSMT" w:cs="Arial"/>
              </w:rPr>
              <w:t>потврде</w:t>
            </w:r>
            <w:r w:rsidR="00175774" w:rsidRPr="00F10346">
              <w:rPr>
                <w:rFonts w:eastAsia="TimesNewRomanPSMT" w:cs="Arial"/>
              </w:rPr>
              <w:t xml:space="preserve"> </w:t>
            </w:r>
            <w:r>
              <w:rPr>
                <w:rFonts w:eastAsia="TimesNewRomanPSMT" w:cs="Arial"/>
                <w:lang w:val="sr-Cyrl-CS"/>
              </w:rPr>
              <w:t>тих</w:t>
            </w:r>
            <w:r w:rsidR="00B24BAB" w:rsidRPr="00F10346">
              <w:rPr>
                <w:rFonts w:eastAsia="TimesNewRomanPSMT" w:cs="Arial"/>
                <w:lang w:val="sr-Cyrl-CS"/>
              </w:rPr>
              <w:t xml:space="preserve"> </w:t>
            </w:r>
            <w:r>
              <w:rPr>
                <w:rFonts w:eastAsia="TimesNewRomanPSMT" w:cs="Arial"/>
              </w:rPr>
              <w:t>осталих</w:t>
            </w:r>
            <w:r w:rsidR="00175774" w:rsidRPr="00F10346">
              <w:rPr>
                <w:rFonts w:eastAsia="TimesNewRomanPSMT" w:cs="Arial"/>
              </w:rPr>
              <w:t xml:space="preserve"> </w:t>
            </w:r>
            <w:r>
              <w:rPr>
                <w:rFonts w:eastAsia="TimesNewRomanPSMT" w:cs="Arial"/>
              </w:rPr>
              <w:t>лок</w:t>
            </w:r>
            <w:r>
              <w:rPr>
                <w:rFonts w:eastAsia="TimesNewRomanPSMT" w:cs="Arial"/>
                <w:lang w:val="sr-Cyrl-CS"/>
              </w:rPr>
              <w:t>а</w:t>
            </w:r>
            <w:r>
              <w:rPr>
                <w:rFonts w:eastAsia="TimesNewRomanPSMT" w:cs="Arial"/>
              </w:rPr>
              <w:t>лних</w:t>
            </w:r>
            <w:r w:rsidR="00175774" w:rsidRPr="00F10346">
              <w:rPr>
                <w:rFonts w:eastAsia="TimesNewRomanPSMT" w:cs="Arial"/>
              </w:rPr>
              <w:t xml:space="preserve"> </w:t>
            </w:r>
            <w:r>
              <w:rPr>
                <w:rFonts w:eastAsia="TimesNewRomanPSMT" w:cs="Arial"/>
              </w:rPr>
              <w:t>органа</w:t>
            </w:r>
            <w:r w:rsidR="00175774" w:rsidRPr="00F10346">
              <w:rPr>
                <w:rFonts w:eastAsia="TimesNewRomanPSMT" w:cs="Arial"/>
              </w:rPr>
              <w:t>/</w:t>
            </w:r>
            <w:r>
              <w:rPr>
                <w:rFonts w:eastAsia="TimesNewRomanPSMT" w:cs="Arial"/>
              </w:rPr>
              <w:t>организација</w:t>
            </w:r>
            <w:r w:rsidR="00175774" w:rsidRPr="00F10346">
              <w:rPr>
                <w:rFonts w:eastAsia="TimesNewRomanPSMT" w:cs="Arial"/>
              </w:rPr>
              <w:t>/</w:t>
            </w:r>
            <w:r>
              <w:rPr>
                <w:rFonts w:eastAsia="TimesNewRomanPSMT" w:cs="Arial"/>
              </w:rPr>
              <w:t>установа</w:t>
            </w:r>
            <w:r w:rsidR="00175774" w:rsidRPr="00F10346">
              <w:rPr>
                <w:rFonts w:eastAsia="TimesNewRomanPSMT" w:cs="Arial"/>
              </w:rPr>
              <w:t xml:space="preserve"> </w:t>
            </w:r>
          </w:p>
          <w:p w:rsidR="00175774" w:rsidRPr="00F10346" w:rsidRDefault="00052CE5" w:rsidP="004F1139">
            <w:pPr>
              <w:numPr>
                <w:ilvl w:val="0"/>
                <w:numId w:val="12"/>
              </w:numPr>
              <w:autoSpaceDE w:val="0"/>
              <w:autoSpaceDN w:val="0"/>
              <w:adjustRightInd w:val="0"/>
              <w:snapToGrid w:val="0"/>
              <w:spacing w:before="0"/>
              <w:ind w:hanging="357"/>
              <w:contextualSpacing/>
              <w:rPr>
                <w:rFonts w:eastAsia="Calibri" w:cs="Arial"/>
              </w:rPr>
            </w:pPr>
            <w:r>
              <w:rPr>
                <w:rFonts w:eastAsia="TimesNewRomanPSMT" w:cs="Arial"/>
              </w:rPr>
              <w:t>Уколико</w:t>
            </w:r>
            <w:r w:rsidR="00175774" w:rsidRPr="00F10346">
              <w:rPr>
                <w:rFonts w:eastAsia="TimesNewRomanPSMT" w:cs="Arial"/>
              </w:rPr>
              <w:t xml:space="preserve"> </w:t>
            </w:r>
            <w:r>
              <w:rPr>
                <w:rFonts w:eastAsia="TimesNewRomanPSMT" w:cs="Arial"/>
              </w:rPr>
              <w:t>је</w:t>
            </w:r>
            <w:r w:rsidR="00175774" w:rsidRPr="00F10346">
              <w:rPr>
                <w:rFonts w:eastAsia="TimesNewRomanPSMT" w:cs="Arial"/>
              </w:rPr>
              <w:t xml:space="preserve"> </w:t>
            </w:r>
            <w:r>
              <w:rPr>
                <w:rFonts w:eastAsia="TimesNewRomanPSMT" w:cs="Arial"/>
              </w:rPr>
              <w:t>понуђа</w:t>
            </w:r>
            <w:r w:rsidR="00175774" w:rsidRPr="00F10346">
              <w:rPr>
                <w:rFonts w:eastAsia="TimesNewRomanPSMT" w:cs="Arial"/>
              </w:rPr>
              <w:t xml:space="preserve">ч </w:t>
            </w:r>
            <w:r>
              <w:rPr>
                <w:rFonts w:eastAsia="TimesNewRomanPSMT" w:cs="Arial"/>
              </w:rPr>
              <w:t>у</w:t>
            </w:r>
            <w:r w:rsidR="00175774" w:rsidRPr="00F10346">
              <w:rPr>
                <w:rFonts w:eastAsia="TimesNewRomanPSMT" w:cs="Arial"/>
              </w:rPr>
              <w:t xml:space="preserve"> </w:t>
            </w:r>
            <w:r>
              <w:rPr>
                <w:rFonts w:eastAsia="TimesNewRomanPSMT" w:cs="Arial"/>
              </w:rPr>
              <w:t>поступку</w:t>
            </w:r>
            <w:r w:rsidR="00175774" w:rsidRPr="00F10346">
              <w:rPr>
                <w:rFonts w:eastAsia="TimesNewRomanPSMT" w:cs="Arial"/>
              </w:rPr>
              <w:t xml:space="preserve"> </w:t>
            </w:r>
            <w:r>
              <w:rPr>
                <w:rFonts w:eastAsia="TimesNewRomanPSMT" w:cs="Arial"/>
              </w:rPr>
              <w:t>приватизације</w:t>
            </w:r>
            <w:r w:rsidR="00175774" w:rsidRPr="00F10346">
              <w:rPr>
                <w:rFonts w:eastAsia="TimesNewRomanPSMT" w:cs="Arial"/>
              </w:rPr>
              <w:t xml:space="preserve">, </w:t>
            </w:r>
            <w:r>
              <w:rPr>
                <w:rFonts w:eastAsia="TimesNewRomanPSMT" w:cs="Arial"/>
              </w:rPr>
              <w:t>уместо</w:t>
            </w:r>
            <w:r w:rsidR="00175774" w:rsidRPr="00F10346">
              <w:rPr>
                <w:rFonts w:eastAsia="TimesNewRomanPSMT" w:cs="Arial"/>
              </w:rPr>
              <w:t xml:space="preserve"> </w:t>
            </w:r>
            <w:r>
              <w:rPr>
                <w:rFonts w:eastAsia="TimesNewRomanPSMT" w:cs="Arial"/>
              </w:rPr>
              <w:t>горе</w:t>
            </w:r>
            <w:r w:rsidR="00175774" w:rsidRPr="00F10346">
              <w:rPr>
                <w:rFonts w:eastAsia="TimesNewRomanPSMT" w:cs="Arial"/>
              </w:rPr>
              <w:t xml:space="preserve"> </w:t>
            </w:r>
            <w:r>
              <w:rPr>
                <w:rFonts w:eastAsia="TimesNewRomanPSMT" w:cs="Arial"/>
              </w:rPr>
              <w:t>наведена</w:t>
            </w:r>
            <w:r w:rsidR="00175774" w:rsidRPr="00F10346">
              <w:rPr>
                <w:rFonts w:eastAsia="TimesNewRomanPSMT" w:cs="Arial"/>
              </w:rPr>
              <w:t xml:space="preserve"> </w:t>
            </w:r>
            <w:r>
              <w:rPr>
                <w:rFonts w:eastAsia="TimesNewRomanPSMT" w:cs="Arial"/>
              </w:rPr>
              <w:t>два</w:t>
            </w:r>
            <w:r w:rsidR="00175774" w:rsidRPr="00F10346">
              <w:rPr>
                <w:rFonts w:eastAsia="TimesNewRomanPSMT" w:cs="Arial"/>
              </w:rPr>
              <w:t xml:space="preserve"> </w:t>
            </w:r>
            <w:r>
              <w:rPr>
                <w:rFonts w:eastAsia="TimesNewRomanPSMT" w:cs="Arial"/>
              </w:rPr>
              <w:t>доказа</w:t>
            </w:r>
            <w:r w:rsidR="00175774" w:rsidRPr="00F10346">
              <w:rPr>
                <w:rFonts w:eastAsia="TimesNewRomanPSMT" w:cs="Arial"/>
              </w:rPr>
              <w:t xml:space="preserve">, </w:t>
            </w:r>
            <w:r>
              <w:rPr>
                <w:rFonts w:eastAsia="TimesNewRomanPSMT" w:cs="Arial"/>
              </w:rPr>
              <w:t>потребно</w:t>
            </w:r>
            <w:r w:rsidR="00175774" w:rsidRPr="00F10346">
              <w:rPr>
                <w:rFonts w:eastAsia="TimesNewRomanPSMT" w:cs="Arial"/>
              </w:rPr>
              <w:t xml:space="preserve"> </w:t>
            </w:r>
            <w:r>
              <w:rPr>
                <w:rFonts w:eastAsia="TimesNewRomanPSMT" w:cs="Arial"/>
              </w:rPr>
              <w:t>је</w:t>
            </w:r>
            <w:r w:rsidR="00175774" w:rsidRPr="00F10346">
              <w:rPr>
                <w:rFonts w:eastAsia="TimesNewRomanPSMT" w:cs="Arial"/>
              </w:rPr>
              <w:t xml:space="preserve"> </w:t>
            </w:r>
            <w:r>
              <w:rPr>
                <w:rFonts w:eastAsia="TimesNewRomanPSMT" w:cs="Arial"/>
              </w:rPr>
              <w:t>доставити</w:t>
            </w:r>
            <w:r w:rsidR="00175774" w:rsidRPr="00F10346">
              <w:rPr>
                <w:rFonts w:eastAsia="TimesNewRomanPSMT" w:cs="Arial"/>
              </w:rPr>
              <w:t xml:space="preserve"> </w:t>
            </w:r>
            <w:r>
              <w:rPr>
                <w:rFonts w:eastAsia="TimesNewRomanPSMT" w:cs="Arial"/>
                <w:b/>
              </w:rPr>
              <w:t>у</w:t>
            </w:r>
            <w:r>
              <w:rPr>
                <w:rFonts w:eastAsia="Calibri" w:cs="Arial"/>
                <w:b/>
                <w:lang w:val="ru-RU"/>
              </w:rPr>
              <w:t>верење</w:t>
            </w:r>
            <w:r w:rsidR="00175774" w:rsidRPr="00F10346">
              <w:rPr>
                <w:rFonts w:eastAsia="Calibri" w:cs="Arial"/>
                <w:b/>
                <w:lang w:val="ru-RU"/>
              </w:rPr>
              <w:t xml:space="preserve"> </w:t>
            </w:r>
            <w:r>
              <w:rPr>
                <w:rFonts w:eastAsia="Calibri" w:cs="Arial"/>
                <w:b/>
                <w:lang w:val="ru-RU"/>
              </w:rPr>
              <w:t>Агенције</w:t>
            </w:r>
            <w:r w:rsidR="00175774" w:rsidRPr="00F10346">
              <w:rPr>
                <w:rFonts w:eastAsia="Calibri" w:cs="Arial"/>
                <w:b/>
                <w:lang w:val="ru-RU"/>
              </w:rPr>
              <w:t xml:space="preserve"> </w:t>
            </w:r>
            <w:r>
              <w:rPr>
                <w:rFonts w:eastAsia="Calibri" w:cs="Arial"/>
                <w:b/>
                <w:lang w:val="ru-RU"/>
              </w:rPr>
              <w:t>за</w:t>
            </w:r>
            <w:r w:rsidR="00175774" w:rsidRPr="00F10346">
              <w:rPr>
                <w:rFonts w:eastAsia="Calibri" w:cs="Arial"/>
                <w:b/>
                <w:lang w:val="ru-RU"/>
              </w:rPr>
              <w:t xml:space="preserve"> </w:t>
            </w:r>
            <w:r>
              <w:rPr>
                <w:rFonts w:eastAsia="Calibri" w:cs="Arial"/>
                <w:b/>
                <w:lang w:val="ru-RU"/>
              </w:rPr>
              <w:t>приватизацију</w:t>
            </w:r>
            <w:r w:rsidR="00175774" w:rsidRPr="00F10346">
              <w:rPr>
                <w:rFonts w:eastAsia="Calibri" w:cs="Arial"/>
                <w:b/>
                <w:lang w:val="ru-RU"/>
              </w:rPr>
              <w:t xml:space="preserve"> </w:t>
            </w:r>
            <w:r>
              <w:rPr>
                <w:rFonts w:eastAsia="Calibri" w:cs="Arial"/>
                <w:b/>
                <w:lang w:val="ru-RU"/>
              </w:rPr>
              <w:t>да</w:t>
            </w:r>
            <w:r w:rsidR="00175774" w:rsidRPr="00F10346">
              <w:rPr>
                <w:rFonts w:eastAsia="Calibri" w:cs="Arial"/>
                <w:b/>
                <w:lang w:val="ru-RU"/>
              </w:rPr>
              <w:t xml:space="preserve"> </w:t>
            </w:r>
            <w:r>
              <w:rPr>
                <w:rFonts w:eastAsia="Calibri" w:cs="Arial"/>
                <w:b/>
                <w:lang w:val="ru-RU"/>
              </w:rPr>
              <w:t>се</w:t>
            </w:r>
            <w:r w:rsidR="00175774" w:rsidRPr="00F10346">
              <w:rPr>
                <w:rFonts w:eastAsia="Calibri" w:cs="Arial"/>
                <w:b/>
                <w:lang w:val="ru-RU"/>
              </w:rPr>
              <w:t xml:space="preserve"> </w:t>
            </w:r>
            <w:r>
              <w:rPr>
                <w:rFonts w:eastAsia="Calibri" w:cs="Arial"/>
                <w:b/>
                <w:lang w:val="ru-RU"/>
              </w:rPr>
              <w:t>налази</w:t>
            </w:r>
            <w:r w:rsidR="00175774" w:rsidRPr="00F10346">
              <w:rPr>
                <w:rFonts w:eastAsia="Calibri" w:cs="Arial"/>
                <w:b/>
                <w:lang w:val="ru-RU"/>
              </w:rPr>
              <w:t xml:space="preserve"> </w:t>
            </w:r>
            <w:r>
              <w:rPr>
                <w:rFonts w:eastAsia="Calibri" w:cs="Arial"/>
                <w:b/>
                <w:lang w:val="ru-RU"/>
              </w:rPr>
              <w:t>у</w:t>
            </w:r>
            <w:r w:rsidR="00175774" w:rsidRPr="00F10346">
              <w:rPr>
                <w:rFonts w:eastAsia="Calibri" w:cs="Arial"/>
                <w:b/>
                <w:lang w:val="ru-RU"/>
              </w:rPr>
              <w:t xml:space="preserve"> </w:t>
            </w:r>
            <w:r>
              <w:rPr>
                <w:rFonts w:eastAsia="Calibri" w:cs="Arial"/>
                <w:b/>
                <w:lang w:val="ru-RU"/>
              </w:rPr>
              <w:t>поступку</w:t>
            </w:r>
            <w:r w:rsidR="00175774" w:rsidRPr="00F10346">
              <w:rPr>
                <w:rFonts w:eastAsia="Calibri" w:cs="Arial"/>
                <w:b/>
                <w:lang w:val="ru-RU"/>
              </w:rPr>
              <w:t xml:space="preserve"> </w:t>
            </w:r>
            <w:r>
              <w:rPr>
                <w:rFonts w:eastAsia="Calibri" w:cs="Arial"/>
                <w:b/>
                <w:lang w:val="ru-RU"/>
              </w:rPr>
              <w:t>приватизације</w:t>
            </w:r>
          </w:p>
          <w:p w:rsidR="00175774" w:rsidRPr="00F10346" w:rsidRDefault="00052CE5" w:rsidP="004F1139">
            <w:pPr>
              <w:numPr>
                <w:ilvl w:val="0"/>
                <w:numId w:val="12"/>
              </w:numPr>
              <w:tabs>
                <w:tab w:val="left" w:pos="680"/>
              </w:tabs>
              <w:snapToGrid w:val="0"/>
              <w:spacing w:before="0"/>
              <w:ind w:hanging="357"/>
              <w:contextualSpacing/>
              <w:rPr>
                <w:rFonts w:eastAsia="Calibri" w:cs="Arial"/>
              </w:rPr>
            </w:pPr>
            <w:r>
              <w:rPr>
                <w:rFonts w:eastAsia="Calibri" w:cs="Arial"/>
              </w:rPr>
              <w:t>У</w:t>
            </w:r>
            <w:r w:rsidR="00175774" w:rsidRPr="00F10346">
              <w:rPr>
                <w:rFonts w:eastAsia="Calibri" w:cs="Arial"/>
              </w:rPr>
              <w:t xml:space="preserve"> </w:t>
            </w:r>
            <w:r>
              <w:rPr>
                <w:rFonts w:eastAsia="Calibri" w:cs="Arial"/>
              </w:rPr>
              <w:t>слу</w:t>
            </w:r>
            <w:r w:rsidR="00175774" w:rsidRPr="00F10346">
              <w:rPr>
                <w:rFonts w:eastAsia="Calibri" w:cs="Arial"/>
              </w:rPr>
              <w:t>ч</w:t>
            </w:r>
            <w:r>
              <w:rPr>
                <w:rFonts w:eastAsia="Calibri" w:cs="Arial"/>
              </w:rPr>
              <w:t>ају</w:t>
            </w:r>
            <w:r w:rsidR="00175774" w:rsidRPr="00F10346">
              <w:rPr>
                <w:rFonts w:eastAsia="Calibri" w:cs="Arial"/>
              </w:rPr>
              <w:t xml:space="preserve"> </w:t>
            </w:r>
            <w:r>
              <w:rPr>
                <w:rFonts w:eastAsia="Calibri" w:cs="Arial"/>
              </w:rPr>
              <w:t>да</w:t>
            </w:r>
            <w:r w:rsidR="00175774" w:rsidRPr="00F10346">
              <w:rPr>
                <w:rFonts w:eastAsia="Calibri" w:cs="Arial"/>
              </w:rPr>
              <w:t xml:space="preserve"> </w:t>
            </w:r>
            <w:r>
              <w:rPr>
                <w:rFonts w:eastAsia="Calibri" w:cs="Arial"/>
              </w:rPr>
              <w:t>понуду</w:t>
            </w:r>
            <w:r w:rsidR="00175774" w:rsidRPr="00F10346">
              <w:rPr>
                <w:rFonts w:eastAsia="Calibri" w:cs="Arial"/>
              </w:rPr>
              <w:t xml:space="preserve"> </w:t>
            </w:r>
            <w:r>
              <w:rPr>
                <w:rFonts w:eastAsia="Calibri" w:cs="Arial"/>
              </w:rPr>
              <w:t>подноси</w:t>
            </w:r>
            <w:r w:rsidR="00175774" w:rsidRPr="00F10346">
              <w:rPr>
                <w:rFonts w:eastAsia="Calibri" w:cs="Arial"/>
              </w:rPr>
              <w:t xml:space="preserve"> </w:t>
            </w:r>
            <w:r>
              <w:rPr>
                <w:rFonts w:eastAsia="Calibri" w:cs="Arial"/>
              </w:rPr>
              <w:t>група</w:t>
            </w:r>
            <w:r w:rsidR="00175774" w:rsidRPr="00F10346">
              <w:rPr>
                <w:rFonts w:eastAsia="Calibri" w:cs="Arial"/>
              </w:rPr>
              <w:t xml:space="preserve"> </w:t>
            </w:r>
            <w:r>
              <w:rPr>
                <w:rFonts w:eastAsia="Calibri" w:cs="Arial"/>
              </w:rPr>
              <w:t>понуђа</w:t>
            </w:r>
            <w:r w:rsidR="00175774" w:rsidRPr="00F10346">
              <w:rPr>
                <w:rFonts w:eastAsia="Calibri" w:cs="Arial"/>
              </w:rPr>
              <w:t>ч</w:t>
            </w:r>
            <w:r>
              <w:rPr>
                <w:rFonts w:eastAsia="Calibri" w:cs="Arial"/>
              </w:rPr>
              <w:t>а</w:t>
            </w:r>
            <w:r w:rsidR="00175774" w:rsidRPr="00F10346">
              <w:rPr>
                <w:rFonts w:eastAsia="Calibri" w:cs="Arial"/>
              </w:rPr>
              <w:t xml:space="preserve">, </w:t>
            </w:r>
            <w:r>
              <w:rPr>
                <w:rFonts w:eastAsia="Calibri" w:cs="Arial"/>
              </w:rPr>
              <w:t>ове</w:t>
            </w:r>
            <w:r w:rsidR="00175774" w:rsidRPr="00F10346">
              <w:rPr>
                <w:rFonts w:eastAsia="Calibri" w:cs="Arial"/>
              </w:rPr>
              <w:t xml:space="preserve"> </w:t>
            </w:r>
            <w:r>
              <w:rPr>
                <w:rFonts w:eastAsia="Calibri" w:cs="Arial"/>
              </w:rPr>
              <w:t>доказе</w:t>
            </w:r>
            <w:r w:rsidR="00175774" w:rsidRPr="00F10346">
              <w:rPr>
                <w:rFonts w:eastAsia="Calibri" w:cs="Arial"/>
              </w:rPr>
              <w:t xml:space="preserve"> </w:t>
            </w:r>
            <w:r>
              <w:rPr>
                <w:rFonts w:eastAsia="Calibri" w:cs="Arial"/>
              </w:rPr>
              <w:t>доставити</w:t>
            </w:r>
            <w:r w:rsidR="00175774" w:rsidRPr="00F10346">
              <w:rPr>
                <w:rFonts w:eastAsia="Calibri" w:cs="Arial"/>
              </w:rPr>
              <w:t xml:space="preserve"> </w:t>
            </w:r>
            <w:r>
              <w:rPr>
                <w:rFonts w:eastAsia="Calibri" w:cs="Arial"/>
              </w:rPr>
              <w:t>за</w:t>
            </w:r>
            <w:r w:rsidR="00175774" w:rsidRPr="00F10346">
              <w:rPr>
                <w:rFonts w:eastAsia="Calibri" w:cs="Arial"/>
              </w:rPr>
              <w:t xml:space="preserve"> </w:t>
            </w:r>
            <w:r>
              <w:rPr>
                <w:rFonts w:eastAsia="Calibri" w:cs="Arial"/>
              </w:rPr>
              <w:t>сваког</w:t>
            </w:r>
            <w:r w:rsidR="00175774" w:rsidRPr="00F10346">
              <w:rPr>
                <w:rFonts w:eastAsia="Calibri" w:cs="Arial"/>
              </w:rPr>
              <w:t xml:space="preserve"> </w:t>
            </w:r>
            <w:r>
              <w:rPr>
                <w:rFonts w:eastAsia="Calibri" w:cs="Arial"/>
              </w:rPr>
              <w:t>у</w:t>
            </w:r>
            <w:r w:rsidR="00175774" w:rsidRPr="00F10346">
              <w:rPr>
                <w:rFonts w:eastAsia="Calibri" w:cs="Arial"/>
              </w:rPr>
              <w:t>ч</w:t>
            </w:r>
            <w:r>
              <w:rPr>
                <w:rFonts w:eastAsia="Calibri" w:cs="Arial"/>
              </w:rPr>
              <w:t>есника</w:t>
            </w:r>
            <w:r w:rsidR="00175774" w:rsidRPr="00F10346">
              <w:rPr>
                <w:rFonts w:eastAsia="Calibri" w:cs="Arial"/>
              </w:rPr>
              <w:t xml:space="preserve"> </w:t>
            </w:r>
            <w:r>
              <w:rPr>
                <w:rFonts w:eastAsia="Calibri" w:cs="Arial"/>
              </w:rPr>
              <w:t>из</w:t>
            </w:r>
            <w:r w:rsidR="00175774" w:rsidRPr="00F10346">
              <w:rPr>
                <w:rFonts w:eastAsia="Calibri" w:cs="Arial"/>
              </w:rPr>
              <w:t xml:space="preserve"> </w:t>
            </w:r>
            <w:r>
              <w:rPr>
                <w:rFonts w:eastAsia="Calibri" w:cs="Arial"/>
              </w:rPr>
              <w:t>групе</w:t>
            </w:r>
          </w:p>
          <w:p w:rsidR="00175774" w:rsidRPr="00F10346" w:rsidRDefault="00052CE5" w:rsidP="004F1139">
            <w:pPr>
              <w:numPr>
                <w:ilvl w:val="0"/>
                <w:numId w:val="15"/>
              </w:numPr>
              <w:tabs>
                <w:tab w:val="left" w:pos="680"/>
              </w:tabs>
              <w:snapToGrid w:val="0"/>
              <w:spacing w:before="0"/>
              <w:contextualSpacing/>
              <w:rPr>
                <w:rFonts w:cs="Arial"/>
              </w:rPr>
            </w:pPr>
            <w:r>
              <w:rPr>
                <w:rFonts w:eastAsia="Calibri" w:cs="Arial"/>
              </w:rPr>
              <w:t>У</w:t>
            </w:r>
            <w:r w:rsidR="00175774" w:rsidRPr="00F10346">
              <w:rPr>
                <w:rFonts w:eastAsia="Calibri" w:cs="Arial"/>
              </w:rPr>
              <w:t xml:space="preserve"> </w:t>
            </w:r>
            <w:r>
              <w:rPr>
                <w:rFonts w:eastAsia="Calibri" w:cs="Arial"/>
              </w:rPr>
              <w:t>слу</w:t>
            </w:r>
            <w:r w:rsidR="00175774" w:rsidRPr="00F10346">
              <w:rPr>
                <w:rFonts w:eastAsia="Calibri" w:cs="Arial"/>
              </w:rPr>
              <w:t>ч</w:t>
            </w:r>
            <w:r>
              <w:rPr>
                <w:rFonts w:eastAsia="Calibri" w:cs="Arial"/>
              </w:rPr>
              <w:t>ају</w:t>
            </w:r>
            <w:r w:rsidR="00175774" w:rsidRPr="00F10346">
              <w:rPr>
                <w:rFonts w:eastAsia="Calibri" w:cs="Arial"/>
              </w:rPr>
              <w:t xml:space="preserve"> </w:t>
            </w:r>
            <w:r>
              <w:rPr>
                <w:rFonts w:eastAsia="Calibri" w:cs="Arial"/>
              </w:rPr>
              <w:t>да</w:t>
            </w:r>
            <w:r w:rsidR="00175774" w:rsidRPr="00F10346">
              <w:rPr>
                <w:rFonts w:eastAsia="Calibri" w:cs="Arial"/>
              </w:rPr>
              <w:t xml:space="preserve"> </w:t>
            </w:r>
            <w:r>
              <w:rPr>
                <w:rFonts w:eastAsia="Calibri" w:cs="Arial"/>
              </w:rPr>
              <w:t>понуђа</w:t>
            </w:r>
            <w:r w:rsidR="00175774" w:rsidRPr="00F10346">
              <w:rPr>
                <w:rFonts w:eastAsia="Calibri" w:cs="Arial"/>
              </w:rPr>
              <w:t xml:space="preserve">ч </w:t>
            </w:r>
            <w:r>
              <w:rPr>
                <w:rFonts w:eastAsia="Calibri" w:cs="Arial"/>
              </w:rPr>
              <w:t>подноси</w:t>
            </w:r>
            <w:r w:rsidR="00175774" w:rsidRPr="00F10346">
              <w:rPr>
                <w:rFonts w:eastAsia="Calibri" w:cs="Arial"/>
              </w:rPr>
              <w:t xml:space="preserve"> </w:t>
            </w:r>
            <w:r>
              <w:rPr>
                <w:rFonts w:eastAsia="Calibri" w:cs="Arial"/>
              </w:rPr>
              <w:t>понуду</w:t>
            </w:r>
            <w:r w:rsidR="00175774" w:rsidRPr="00F10346">
              <w:rPr>
                <w:rFonts w:eastAsia="Calibri" w:cs="Arial"/>
              </w:rPr>
              <w:t xml:space="preserve"> </w:t>
            </w:r>
            <w:r>
              <w:rPr>
                <w:rFonts w:eastAsia="Calibri" w:cs="Arial"/>
              </w:rPr>
              <w:t>са</w:t>
            </w:r>
            <w:r w:rsidR="00175774" w:rsidRPr="00F10346">
              <w:rPr>
                <w:rFonts w:eastAsia="Calibri" w:cs="Arial"/>
              </w:rPr>
              <w:t xml:space="preserve"> </w:t>
            </w:r>
            <w:r>
              <w:rPr>
                <w:rFonts w:eastAsia="Calibri" w:cs="Arial"/>
              </w:rPr>
              <w:t>подизвођа</w:t>
            </w:r>
            <w:r w:rsidR="00175774" w:rsidRPr="00F10346">
              <w:rPr>
                <w:rFonts w:eastAsia="Calibri" w:cs="Arial"/>
              </w:rPr>
              <w:t>ч</w:t>
            </w:r>
            <w:r>
              <w:rPr>
                <w:rFonts w:eastAsia="Calibri" w:cs="Arial"/>
              </w:rPr>
              <w:t>ем</w:t>
            </w:r>
            <w:r w:rsidR="00175774" w:rsidRPr="00F10346">
              <w:rPr>
                <w:rFonts w:eastAsia="Calibri" w:cs="Arial"/>
              </w:rPr>
              <w:t xml:space="preserve">, </w:t>
            </w:r>
            <w:r>
              <w:rPr>
                <w:rFonts w:eastAsia="Calibri" w:cs="Arial"/>
              </w:rPr>
              <w:t>ове</w:t>
            </w:r>
            <w:r w:rsidR="00175774" w:rsidRPr="00F10346">
              <w:rPr>
                <w:rFonts w:eastAsia="Calibri" w:cs="Arial"/>
              </w:rPr>
              <w:t xml:space="preserve"> </w:t>
            </w:r>
            <w:r>
              <w:rPr>
                <w:rFonts w:eastAsia="Calibri" w:cs="Arial"/>
              </w:rPr>
              <w:t>доказе</w:t>
            </w:r>
            <w:r w:rsidR="00175774" w:rsidRPr="00F10346">
              <w:rPr>
                <w:rFonts w:eastAsia="Calibri" w:cs="Arial"/>
              </w:rPr>
              <w:t xml:space="preserve"> </w:t>
            </w:r>
            <w:r>
              <w:rPr>
                <w:rFonts w:eastAsia="Calibri" w:cs="Arial"/>
              </w:rPr>
              <w:t>доставити</w:t>
            </w:r>
            <w:r w:rsidR="00175774" w:rsidRPr="00F10346">
              <w:rPr>
                <w:rFonts w:eastAsia="Calibri" w:cs="Arial"/>
              </w:rPr>
              <w:t xml:space="preserve"> </w:t>
            </w:r>
            <w:r>
              <w:rPr>
                <w:rFonts w:eastAsia="Calibri" w:cs="Arial"/>
              </w:rPr>
              <w:t>и</w:t>
            </w:r>
            <w:r w:rsidR="00175774" w:rsidRPr="00F10346">
              <w:rPr>
                <w:rFonts w:eastAsia="Calibri" w:cs="Arial"/>
              </w:rPr>
              <w:t xml:space="preserve"> </w:t>
            </w:r>
            <w:r>
              <w:rPr>
                <w:rFonts w:eastAsia="Calibri" w:cs="Arial"/>
              </w:rPr>
              <w:t>за</w:t>
            </w:r>
            <w:r w:rsidR="00175774" w:rsidRPr="00F10346">
              <w:rPr>
                <w:rFonts w:eastAsia="Calibri" w:cs="Arial"/>
              </w:rPr>
              <w:t xml:space="preserve"> </w:t>
            </w:r>
            <w:r>
              <w:rPr>
                <w:rFonts w:eastAsia="Calibri" w:cs="Arial"/>
              </w:rPr>
              <w:t>подизвођа</w:t>
            </w:r>
            <w:r w:rsidR="00175774" w:rsidRPr="00F10346">
              <w:rPr>
                <w:rFonts w:eastAsia="Calibri" w:cs="Arial"/>
              </w:rPr>
              <w:t>ч</w:t>
            </w:r>
            <w:r>
              <w:rPr>
                <w:rFonts w:eastAsia="Calibri" w:cs="Arial"/>
              </w:rPr>
              <w:t>а</w:t>
            </w:r>
            <w:r w:rsidR="00175774" w:rsidRPr="00F10346">
              <w:rPr>
                <w:rFonts w:eastAsia="Calibri" w:cs="Arial"/>
              </w:rPr>
              <w:t xml:space="preserve"> (</w:t>
            </w:r>
            <w:r>
              <w:rPr>
                <w:rFonts w:eastAsia="Calibri" w:cs="Arial"/>
              </w:rPr>
              <w:t>ако</w:t>
            </w:r>
            <w:r w:rsidR="00175774" w:rsidRPr="00F10346">
              <w:rPr>
                <w:rFonts w:eastAsia="Calibri" w:cs="Arial"/>
              </w:rPr>
              <w:t xml:space="preserve"> </w:t>
            </w:r>
            <w:r>
              <w:rPr>
                <w:rFonts w:eastAsia="Calibri" w:cs="Arial"/>
              </w:rPr>
              <w:t>је</w:t>
            </w:r>
            <w:r w:rsidR="00175774" w:rsidRPr="00F10346">
              <w:rPr>
                <w:rFonts w:eastAsia="Calibri" w:cs="Arial"/>
              </w:rPr>
              <w:t xml:space="preserve"> </w:t>
            </w:r>
            <w:r>
              <w:rPr>
                <w:rFonts w:eastAsia="Calibri" w:cs="Arial"/>
              </w:rPr>
              <w:t>ви</w:t>
            </w:r>
            <w:r w:rsidR="00175774" w:rsidRPr="00F10346">
              <w:rPr>
                <w:rFonts w:eastAsia="Calibri" w:cs="Arial"/>
              </w:rPr>
              <w:t>ш</w:t>
            </w:r>
            <w:r>
              <w:rPr>
                <w:rFonts w:eastAsia="Calibri" w:cs="Arial"/>
              </w:rPr>
              <w:t>е</w:t>
            </w:r>
            <w:r w:rsidR="00175774" w:rsidRPr="00F10346">
              <w:rPr>
                <w:rFonts w:eastAsia="Calibri" w:cs="Arial"/>
              </w:rPr>
              <w:t xml:space="preserve"> </w:t>
            </w:r>
            <w:r>
              <w:rPr>
                <w:rFonts w:eastAsia="Calibri" w:cs="Arial"/>
              </w:rPr>
              <w:t>подизвођа</w:t>
            </w:r>
            <w:r w:rsidR="00175774" w:rsidRPr="00F10346">
              <w:rPr>
                <w:rFonts w:eastAsia="Calibri" w:cs="Arial"/>
              </w:rPr>
              <w:t>ч</w:t>
            </w:r>
            <w:r>
              <w:rPr>
                <w:rFonts w:eastAsia="Calibri" w:cs="Arial"/>
              </w:rPr>
              <w:t>а</w:t>
            </w:r>
            <w:r w:rsidR="00175774" w:rsidRPr="00F10346">
              <w:rPr>
                <w:rFonts w:eastAsia="Calibri" w:cs="Arial"/>
              </w:rPr>
              <w:t xml:space="preserve"> </w:t>
            </w:r>
            <w:r>
              <w:rPr>
                <w:rFonts w:eastAsia="Calibri" w:cs="Arial"/>
              </w:rPr>
              <w:t>доставити</w:t>
            </w:r>
            <w:r w:rsidR="00175774" w:rsidRPr="00F10346">
              <w:rPr>
                <w:rFonts w:eastAsia="Calibri" w:cs="Arial"/>
              </w:rPr>
              <w:t xml:space="preserve"> </w:t>
            </w:r>
            <w:r>
              <w:rPr>
                <w:rFonts w:eastAsia="Calibri" w:cs="Arial"/>
              </w:rPr>
              <w:t>за</w:t>
            </w:r>
            <w:r w:rsidR="00175774" w:rsidRPr="00F10346">
              <w:rPr>
                <w:rFonts w:eastAsia="Calibri" w:cs="Arial"/>
              </w:rPr>
              <w:t xml:space="preserve"> </w:t>
            </w:r>
            <w:r>
              <w:rPr>
                <w:rFonts w:eastAsia="Calibri" w:cs="Arial"/>
              </w:rPr>
              <w:t>сваког</w:t>
            </w:r>
            <w:r w:rsidR="00175774" w:rsidRPr="00F10346">
              <w:rPr>
                <w:rFonts w:eastAsia="Calibri" w:cs="Arial"/>
              </w:rPr>
              <w:t xml:space="preserve"> </w:t>
            </w:r>
            <w:r>
              <w:rPr>
                <w:rFonts w:eastAsia="Calibri" w:cs="Arial"/>
              </w:rPr>
              <w:t>од</w:t>
            </w:r>
            <w:r w:rsidR="00175774" w:rsidRPr="00F10346">
              <w:rPr>
                <w:rFonts w:eastAsia="Calibri" w:cs="Arial"/>
              </w:rPr>
              <w:t xml:space="preserve"> </w:t>
            </w:r>
            <w:r>
              <w:rPr>
                <w:rFonts w:eastAsia="Calibri" w:cs="Arial"/>
              </w:rPr>
              <w:t>њих</w:t>
            </w:r>
            <w:r w:rsidR="00175774" w:rsidRPr="00F10346">
              <w:rPr>
                <w:rFonts w:eastAsia="Calibri" w:cs="Arial"/>
              </w:rPr>
              <w:t>)</w:t>
            </w:r>
          </w:p>
          <w:p w:rsidR="002779DD" w:rsidRDefault="00052CE5" w:rsidP="003A4822">
            <w:pPr>
              <w:tabs>
                <w:tab w:val="left" w:pos="680"/>
              </w:tabs>
              <w:snapToGrid w:val="0"/>
              <w:contextualSpacing/>
              <w:rPr>
                <w:rFonts w:eastAsia="Calibri" w:cs="Arial"/>
              </w:rPr>
            </w:pPr>
            <w:r>
              <w:rPr>
                <w:rFonts w:eastAsia="Calibri" w:cs="Arial"/>
                <w:b/>
              </w:rPr>
              <w:t>Ови</w:t>
            </w:r>
            <w:r w:rsidR="00175774" w:rsidRPr="00F10346">
              <w:rPr>
                <w:rFonts w:eastAsia="Calibri" w:cs="Arial"/>
                <w:b/>
              </w:rPr>
              <w:t xml:space="preserve"> </w:t>
            </w:r>
            <w:r>
              <w:rPr>
                <w:rFonts w:eastAsia="Calibri" w:cs="Arial"/>
                <w:b/>
              </w:rPr>
              <w:t>докази</w:t>
            </w:r>
            <w:r w:rsidR="00175774" w:rsidRPr="00F10346">
              <w:rPr>
                <w:rFonts w:eastAsia="Calibri" w:cs="Arial"/>
                <w:b/>
              </w:rPr>
              <w:t xml:space="preserve"> </w:t>
            </w:r>
            <w:r>
              <w:rPr>
                <w:rFonts w:eastAsia="Calibri" w:cs="Arial"/>
                <w:b/>
              </w:rPr>
              <w:t>не</w:t>
            </w:r>
            <w:r w:rsidR="00175774" w:rsidRPr="00F10346">
              <w:rPr>
                <w:rFonts w:eastAsia="Calibri" w:cs="Arial"/>
                <w:b/>
              </w:rPr>
              <w:t xml:space="preserve"> </w:t>
            </w:r>
            <w:r>
              <w:rPr>
                <w:rFonts w:eastAsia="Calibri" w:cs="Arial"/>
                <w:b/>
              </w:rPr>
              <w:t>могу</w:t>
            </w:r>
            <w:r w:rsidR="00175774" w:rsidRPr="00F10346">
              <w:rPr>
                <w:rFonts w:eastAsia="Calibri" w:cs="Arial"/>
                <w:b/>
              </w:rPr>
              <w:t xml:space="preserve"> </w:t>
            </w:r>
            <w:r>
              <w:rPr>
                <w:rFonts w:eastAsia="Calibri" w:cs="Arial"/>
                <w:b/>
              </w:rPr>
              <w:t>бити</w:t>
            </w:r>
            <w:r w:rsidR="00175774" w:rsidRPr="00F10346">
              <w:rPr>
                <w:rFonts w:eastAsia="Calibri" w:cs="Arial"/>
                <w:b/>
              </w:rPr>
              <w:t xml:space="preserve"> </w:t>
            </w:r>
            <w:r>
              <w:rPr>
                <w:rFonts w:eastAsia="Calibri" w:cs="Arial"/>
                <w:b/>
              </w:rPr>
              <w:t>старији</w:t>
            </w:r>
            <w:r w:rsidR="00175774" w:rsidRPr="00F10346">
              <w:rPr>
                <w:rFonts w:eastAsia="Calibri" w:cs="Arial"/>
                <w:b/>
              </w:rPr>
              <w:t xml:space="preserve"> </w:t>
            </w:r>
            <w:r>
              <w:rPr>
                <w:rFonts w:eastAsia="Calibri" w:cs="Arial"/>
                <w:b/>
              </w:rPr>
              <w:t>од</w:t>
            </w:r>
            <w:r w:rsidR="00175774" w:rsidRPr="00F10346">
              <w:rPr>
                <w:rFonts w:eastAsia="Calibri" w:cs="Arial"/>
                <w:b/>
              </w:rPr>
              <w:t xml:space="preserve"> </w:t>
            </w:r>
            <w:r>
              <w:rPr>
                <w:rFonts w:eastAsia="Calibri" w:cs="Arial"/>
                <w:b/>
              </w:rPr>
              <w:t>два</w:t>
            </w:r>
            <w:r w:rsidR="00175774" w:rsidRPr="00F10346">
              <w:rPr>
                <w:rFonts w:eastAsia="Calibri" w:cs="Arial"/>
                <w:b/>
              </w:rPr>
              <w:t xml:space="preserve"> </w:t>
            </w:r>
            <w:r>
              <w:rPr>
                <w:rFonts w:eastAsia="Calibri" w:cs="Arial"/>
                <w:b/>
              </w:rPr>
              <w:t>месеца</w:t>
            </w:r>
            <w:r w:rsidR="00175774" w:rsidRPr="00F10346">
              <w:rPr>
                <w:rFonts w:eastAsia="Calibri" w:cs="Arial"/>
                <w:b/>
              </w:rPr>
              <w:t xml:space="preserve"> </w:t>
            </w:r>
            <w:r>
              <w:rPr>
                <w:rFonts w:eastAsia="Calibri" w:cs="Arial"/>
                <w:b/>
                <w:lang w:val="sr-Cyrl-CS"/>
              </w:rPr>
              <w:t>пре</w:t>
            </w:r>
            <w:r w:rsidR="00175774" w:rsidRPr="00F10346">
              <w:rPr>
                <w:rFonts w:eastAsia="Calibri" w:cs="Arial"/>
                <w:b/>
              </w:rPr>
              <w:t xml:space="preserve"> </w:t>
            </w:r>
            <w:r>
              <w:rPr>
                <w:rFonts w:eastAsia="Calibri" w:cs="Arial"/>
                <w:b/>
              </w:rPr>
              <w:t>отварања</w:t>
            </w:r>
            <w:r w:rsidR="00175774" w:rsidRPr="00F10346">
              <w:rPr>
                <w:rFonts w:eastAsia="Calibri" w:cs="Arial"/>
                <w:b/>
              </w:rPr>
              <w:t xml:space="preserve"> </w:t>
            </w:r>
            <w:r>
              <w:rPr>
                <w:rFonts w:eastAsia="Calibri" w:cs="Arial"/>
                <w:b/>
              </w:rPr>
              <w:t>понуда</w:t>
            </w:r>
            <w:r w:rsidR="00175774" w:rsidRPr="00F10346">
              <w:rPr>
                <w:rFonts w:eastAsia="Calibri" w:cs="Arial"/>
              </w:rPr>
              <w:t>.</w:t>
            </w:r>
          </w:p>
          <w:p w:rsidR="005D39B9" w:rsidRPr="00F10346" w:rsidRDefault="005D39B9" w:rsidP="003A4822">
            <w:pPr>
              <w:tabs>
                <w:tab w:val="left" w:pos="680"/>
              </w:tabs>
              <w:snapToGrid w:val="0"/>
              <w:contextualSpacing/>
              <w:rPr>
                <w:rFonts w:eastAsia="Calibri" w:cs="Arial"/>
              </w:rPr>
            </w:pPr>
          </w:p>
        </w:tc>
      </w:tr>
      <w:tr w:rsidR="00175774" w:rsidRPr="00F10346" w:rsidTr="008112A2">
        <w:trPr>
          <w:jc w:val="center"/>
        </w:trPr>
        <w:tc>
          <w:tcPr>
            <w:tcW w:w="729" w:type="dxa"/>
            <w:vAlign w:val="center"/>
          </w:tcPr>
          <w:p w:rsidR="00175774" w:rsidRPr="00E76155" w:rsidRDefault="00175774" w:rsidP="003A4822">
            <w:pPr>
              <w:jc w:val="center"/>
              <w:rPr>
                <w:rFonts w:cs="Arial"/>
              </w:rPr>
            </w:pPr>
            <w:r w:rsidRPr="00E76155">
              <w:rPr>
                <w:rFonts w:cs="Arial"/>
              </w:rPr>
              <w:lastRenderedPageBreak/>
              <w:t xml:space="preserve">4. </w:t>
            </w:r>
          </w:p>
        </w:tc>
        <w:tc>
          <w:tcPr>
            <w:tcW w:w="8430" w:type="dxa"/>
          </w:tcPr>
          <w:p w:rsidR="000E65AC" w:rsidRPr="00E76155" w:rsidRDefault="00052CE5" w:rsidP="003A4822">
            <w:pPr>
              <w:snapToGrid w:val="0"/>
              <w:rPr>
                <w:rFonts w:cs="Arial"/>
                <w:b/>
                <w:u w:val="single"/>
              </w:rPr>
            </w:pPr>
            <w:r>
              <w:rPr>
                <w:rFonts w:cs="Arial"/>
                <w:b/>
                <w:u w:val="single"/>
              </w:rPr>
              <w:t>Услов</w:t>
            </w:r>
            <w:r w:rsidR="00175774" w:rsidRPr="00E76155">
              <w:rPr>
                <w:rFonts w:cs="Arial"/>
                <w:b/>
                <w:u w:val="single"/>
              </w:rPr>
              <w:t>:</w:t>
            </w:r>
          </w:p>
          <w:p w:rsidR="00175774" w:rsidRPr="00E76155" w:rsidRDefault="00052CE5" w:rsidP="003A4822">
            <w:pPr>
              <w:snapToGrid w:val="0"/>
              <w:rPr>
                <w:rFonts w:cs="Arial"/>
              </w:rPr>
            </w:pPr>
            <w:r>
              <w:rPr>
                <w:rFonts w:cs="Arial"/>
                <w:lang w:val="ru-RU"/>
              </w:rPr>
              <w:t>Да</w:t>
            </w:r>
            <w:r w:rsidR="00175774" w:rsidRPr="00E76155">
              <w:rPr>
                <w:rFonts w:cs="Arial"/>
                <w:lang w:val="ru-RU"/>
              </w:rPr>
              <w:t xml:space="preserve"> </w:t>
            </w:r>
            <w:r>
              <w:rPr>
                <w:rFonts w:cs="Arial"/>
                <w:lang w:val="ru-RU"/>
              </w:rPr>
              <w:t>је</w:t>
            </w:r>
            <w:r w:rsidR="00175774" w:rsidRPr="00E76155">
              <w:rPr>
                <w:rFonts w:cs="Arial"/>
                <w:lang w:val="ru-RU"/>
              </w:rPr>
              <w:t xml:space="preserve"> </w:t>
            </w:r>
            <w:r>
              <w:rPr>
                <w:rFonts w:cs="Arial"/>
                <w:lang w:val="ru-RU"/>
              </w:rPr>
              <w:t>понуђа</w:t>
            </w:r>
            <w:r w:rsidR="00175774" w:rsidRPr="00E76155">
              <w:rPr>
                <w:rFonts w:cs="Arial"/>
                <w:lang w:val="ru-RU"/>
              </w:rPr>
              <w:t xml:space="preserve">ч </w:t>
            </w:r>
            <w:r>
              <w:rPr>
                <w:rFonts w:cs="Arial"/>
                <w:lang w:val="ru-RU"/>
              </w:rPr>
              <w:t>по</w:t>
            </w:r>
            <w:r w:rsidR="00175774" w:rsidRPr="00E76155">
              <w:rPr>
                <w:rFonts w:cs="Arial"/>
                <w:lang w:val="ru-RU"/>
              </w:rPr>
              <w:t>ш</w:t>
            </w:r>
            <w:r>
              <w:rPr>
                <w:rFonts w:cs="Arial"/>
                <w:lang w:val="ru-RU"/>
              </w:rPr>
              <w:t>товао</w:t>
            </w:r>
            <w:r w:rsidR="00175774" w:rsidRPr="00E76155">
              <w:rPr>
                <w:rFonts w:cs="Arial"/>
                <w:lang w:val="ru-RU"/>
              </w:rPr>
              <w:t xml:space="preserve"> </w:t>
            </w:r>
            <w:r>
              <w:rPr>
                <w:rFonts w:cs="Arial"/>
                <w:lang w:val="ru-RU"/>
              </w:rPr>
              <w:t>обавезе</w:t>
            </w:r>
            <w:r w:rsidR="00175774" w:rsidRPr="00E76155">
              <w:rPr>
                <w:rFonts w:cs="Arial"/>
                <w:lang w:val="ru-RU"/>
              </w:rPr>
              <w:t xml:space="preserve"> </w:t>
            </w:r>
            <w:r>
              <w:rPr>
                <w:rFonts w:cs="Arial"/>
                <w:lang w:val="ru-RU"/>
              </w:rPr>
              <w:t>које</w:t>
            </w:r>
            <w:r w:rsidR="00175774" w:rsidRPr="00E76155">
              <w:rPr>
                <w:rFonts w:cs="Arial"/>
                <w:lang w:val="ru-RU"/>
              </w:rPr>
              <w:t xml:space="preserve"> </w:t>
            </w:r>
            <w:r>
              <w:rPr>
                <w:rFonts w:cs="Arial"/>
                <w:lang w:val="ru-RU"/>
              </w:rPr>
              <w:t>произилазе</w:t>
            </w:r>
            <w:r w:rsidR="00175774" w:rsidRPr="00E76155">
              <w:rPr>
                <w:rFonts w:cs="Arial"/>
                <w:lang w:val="ru-RU"/>
              </w:rPr>
              <w:t xml:space="preserve"> </w:t>
            </w:r>
            <w:r>
              <w:rPr>
                <w:rFonts w:cs="Arial"/>
                <w:lang w:val="ru-RU"/>
              </w:rPr>
              <w:t>из</w:t>
            </w:r>
            <w:r w:rsidR="00175774" w:rsidRPr="00E76155">
              <w:rPr>
                <w:rFonts w:cs="Arial"/>
                <w:lang w:val="ru-RU"/>
              </w:rPr>
              <w:t xml:space="preserve"> </w:t>
            </w:r>
            <w:r>
              <w:rPr>
                <w:rFonts w:cs="Arial"/>
                <w:lang w:val="ru-RU"/>
              </w:rPr>
              <w:t>важећих</w:t>
            </w:r>
            <w:r w:rsidR="00175774" w:rsidRPr="00E76155">
              <w:rPr>
                <w:rFonts w:cs="Arial"/>
                <w:lang w:val="ru-RU"/>
              </w:rPr>
              <w:t xml:space="preserve"> </w:t>
            </w:r>
            <w:r>
              <w:rPr>
                <w:rFonts w:cs="Arial"/>
                <w:lang w:val="ru-RU"/>
              </w:rPr>
              <w:t>прописа</w:t>
            </w:r>
            <w:r w:rsidR="00175774" w:rsidRPr="00E76155">
              <w:rPr>
                <w:rFonts w:cs="Arial"/>
                <w:lang w:val="ru-RU"/>
              </w:rPr>
              <w:t xml:space="preserve"> </w:t>
            </w:r>
            <w:r>
              <w:rPr>
                <w:rFonts w:cs="Arial"/>
                <w:lang w:val="ru-RU"/>
              </w:rPr>
              <w:t>о</w:t>
            </w:r>
            <w:r w:rsidR="00175774" w:rsidRPr="00E76155">
              <w:rPr>
                <w:rFonts w:cs="Arial"/>
                <w:lang w:val="ru-RU"/>
              </w:rPr>
              <w:t xml:space="preserve"> </w:t>
            </w:r>
            <w:r>
              <w:rPr>
                <w:rFonts w:cs="Arial"/>
                <w:lang w:val="ru-RU"/>
              </w:rPr>
              <w:t>за</w:t>
            </w:r>
            <w:r w:rsidR="00175774" w:rsidRPr="00E76155">
              <w:rPr>
                <w:rFonts w:cs="Arial"/>
                <w:lang w:val="ru-RU"/>
              </w:rPr>
              <w:t>ш</w:t>
            </w:r>
            <w:r>
              <w:rPr>
                <w:rFonts w:cs="Arial"/>
                <w:lang w:val="ru-RU"/>
              </w:rPr>
              <w:t>тити</w:t>
            </w:r>
            <w:r w:rsidR="00175774" w:rsidRPr="00E76155">
              <w:rPr>
                <w:rFonts w:cs="Arial"/>
                <w:lang w:val="ru-RU"/>
              </w:rPr>
              <w:t xml:space="preserve"> </w:t>
            </w:r>
            <w:r>
              <w:rPr>
                <w:rFonts w:cs="Arial"/>
                <w:lang w:val="ru-RU"/>
              </w:rPr>
              <w:t>на</w:t>
            </w:r>
            <w:r w:rsidR="00175774" w:rsidRPr="00E76155">
              <w:rPr>
                <w:rFonts w:cs="Arial"/>
                <w:lang w:val="ru-RU"/>
              </w:rPr>
              <w:t xml:space="preserve"> </w:t>
            </w:r>
            <w:r>
              <w:rPr>
                <w:rFonts w:cs="Arial"/>
                <w:lang w:val="ru-RU"/>
              </w:rPr>
              <w:t>раду</w:t>
            </w:r>
            <w:r w:rsidR="00175774" w:rsidRPr="00E76155">
              <w:rPr>
                <w:rFonts w:cs="Arial"/>
                <w:lang w:val="ru-RU"/>
              </w:rPr>
              <w:t xml:space="preserve">, </w:t>
            </w:r>
            <w:r>
              <w:rPr>
                <w:rFonts w:cs="Arial"/>
                <w:lang w:val="ru-RU"/>
              </w:rPr>
              <w:t>запо</w:t>
            </w:r>
            <w:r w:rsidR="00175774" w:rsidRPr="00E76155">
              <w:rPr>
                <w:rFonts w:cs="Arial"/>
                <w:lang w:val="ru-RU"/>
              </w:rPr>
              <w:t>ш</w:t>
            </w:r>
            <w:r>
              <w:rPr>
                <w:rFonts w:cs="Arial"/>
                <w:lang w:val="ru-RU"/>
              </w:rPr>
              <w:t>љавању</w:t>
            </w:r>
            <w:r w:rsidR="00175774" w:rsidRPr="00E76155">
              <w:rPr>
                <w:rFonts w:cs="Arial"/>
                <w:lang w:val="ru-RU"/>
              </w:rPr>
              <w:t xml:space="preserve"> </w:t>
            </w:r>
            <w:r>
              <w:rPr>
                <w:rFonts w:cs="Arial"/>
                <w:lang w:val="ru-RU"/>
              </w:rPr>
              <w:t>и</w:t>
            </w:r>
            <w:r w:rsidR="00175774" w:rsidRPr="00E76155">
              <w:rPr>
                <w:rFonts w:cs="Arial"/>
                <w:lang w:val="ru-RU"/>
              </w:rPr>
              <w:t xml:space="preserve"> </w:t>
            </w:r>
            <w:r>
              <w:rPr>
                <w:rFonts w:cs="Arial"/>
                <w:lang w:val="ru-RU"/>
              </w:rPr>
              <w:t>условима</w:t>
            </w:r>
            <w:r w:rsidR="00175774" w:rsidRPr="00E76155">
              <w:rPr>
                <w:rFonts w:cs="Arial"/>
                <w:lang w:val="ru-RU"/>
              </w:rPr>
              <w:t xml:space="preserve"> </w:t>
            </w:r>
            <w:r>
              <w:rPr>
                <w:rFonts w:cs="Arial"/>
                <w:lang w:val="ru-RU"/>
              </w:rPr>
              <w:t>рада</w:t>
            </w:r>
            <w:r w:rsidR="00175774" w:rsidRPr="00E76155">
              <w:rPr>
                <w:rFonts w:cs="Arial"/>
                <w:lang w:val="ru-RU"/>
              </w:rPr>
              <w:t xml:space="preserve">, </w:t>
            </w:r>
            <w:r>
              <w:rPr>
                <w:rFonts w:cs="Arial"/>
                <w:lang w:val="ru-RU"/>
              </w:rPr>
              <w:t>за</w:t>
            </w:r>
            <w:r w:rsidR="00175774" w:rsidRPr="00E76155">
              <w:rPr>
                <w:rFonts w:cs="Arial"/>
                <w:lang w:val="ru-RU"/>
              </w:rPr>
              <w:t>ш</w:t>
            </w:r>
            <w:r>
              <w:rPr>
                <w:rFonts w:cs="Arial"/>
                <w:lang w:val="ru-RU"/>
              </w:rPr>
              <w:t>тити</w:t>
            </w:r>
            <w:r w:rsidR="00175774" w:rsidRPr="00E76155">
              <w:rPr>
                <w:rFonts w:cs="Arial"/>
                <w:lang w:val="ru-RU"/>
              </w:rPr>
              <w:t xml:space="preserve"> </w:t>
            </w:r>
            <w:r>
              <w:rPr>
                <w:rFonts w:cs="Arial"/>
                <w:lang w:val="ru-RU"/>
              </w:rPr>
              <w:t>животне</w:t>
            </w:r>
            <w:r w:rsidR="00175774" w:rsidRPr="00E76155">
              <w:rPr>
                <w:rFonts w:cs="Arial"/>
                <w:lang w:val="ru-RU"/>
              </w:rPr>
              <w:t xml:space="preserve"> </w:t>
            </w:r>
            <w:r>
              <w:rPr>
                <w:rFonts w:cs="Arial"/>
                <w:lang w:val="ru-RU"/>
              </w:rPr>
              <w:t>средине</w:t>
            </w:r>
            <w:r w:rsidR="00175774" w:rsidRPr="00E76155">
              <w:rPr>
                <w:rFonts w:cs="Arial"/>
                <w:lang w:val="ru-RU"/>
              </w:rPr>
              <w:t xml:space="preserve">, </w:t>
            </w:r>
            <w:r>
              <w:rPr>
                <w:rFonts w:cs="Arial"/>
                <w:lang w:val="ru-RU"/>
              </w:rPr>
              <w:t>као</w:t>
            </w:r>
            <w:r w:rsidR="00175774" w:rsidRPr="00E76155">
              <w:rPr>
                <w:rFonts w:cs="Arial"/>
                <w:lang w:val="ru-RU"/>
              </w:rPr>
              <w:t xml:space="preserve"> </w:t>
            </w:r>
            <w:r>
              <w:rPr>
                <w:rFonts w:cs="Arial"/>
                <w:lang w:val="ru-RU"/>
              </w:rPr>
              <w:t>и</w:t>
            </w:r>
            <w:r w:rsidR="00175774" w:rsidRPr="00E76155">
              <w:rPr>
                <w:rFonts w:cs="Arial"/>
                <w:lang w:val="ru-RU"/>
              </w:rPr>
              <w:t xml:space="preserve"> </w:t>
            </w:r>
            <w:r>
              <w:rPr>
                <w:rFonts w:cs="Arial"/>
                <w:lang w:val="ru-RU"/>
              </w:rPr>
              <w:t>да</w:t>
            </w:r>
            <w:r w:rsidR="00175774" w:rsidRPr="00E76155">
              <w:rPr>
                <w:rFonts w:cs="Arial"/>
                <w:lang w:val="ru-RU"/>
              </w:rPr>
              <w:t xml:space="preserve"> </w:t>
            </w:r>
            <w:r>
              <w:rPr>
                <w:rFonts w:cs="Arial"/>
                <w:lang w:val="ru-RU"/>
              </w:rPr>
              <w:t>нема</w:t>
            </w:r>
            <w:r w:rsidR="00175774" w:rsidRPr="00E76155">
              <w:rPr>
                <w:rFonts w:cs="Arial"/>
                <w:lang w:val="ru-RU"/>
              </w:rPr>
              <w:t xml:space="preserve"> </w:t>
            </w:r>
            <w:r>
              <w:rPr>
                <w:rFonts w:cs="Arial"/>
                <w:lang w:val="ru-RU"/>
              </w:rPr>
              <w:t>забрану</w:t>
            </w:r>
            <w:r w:rsidR="00175774" w:rsidRPr="00E76155">
              <w:rPr>
                <w:rFonts w:cs="Arial"/>
                <w:lang w:val="ru-RU"/>
              </w:rPr>
              <w:t xml:space="preserve"> </w:t>
            </w:r>
            <w:r>
              <w:rPr>
                <w:rFonts w:cs="Arial"/>
                <w:lang w:val="ru-RU"/>
              </w:rPr>
              <w:t>обављања</w:t>
            </w:r>
            <w:r w:rsidR="00175774" w:rsidRPr="00E76155">
              <w:rPr>
                <w:rFonts w:cs="Arial"/>
                <w:lang w:val="ru-RU"/>
              </w:rPr>
              <w:t xml:space="preserve"> </w:t>
            </w:r>
            <w:r>
              <w:rPr>
                <w:rFonts w:cs="Arial"/>
                <w:lang w:val="ru-RU"/>
              </w:rPr>
              <w:t>делатности</w:t>
            </w:r>
            <w:r w:rsidR="00175774" w:rsidRPr="00E76155">
              <w:rPr>
                <w:rFonts w:cs="Arial"/>
                <w:lang w:val="ru-RU"/>
              </w:rPr>
              <w:t xml:space="preserve"> </w:t>
            </w:r>
            <w:r>
              <w:rPr>
                <w:rFonts w:cs="Arial"/>
                <w:lang w:val="ru-RU"/>
              </w:rPr>
              <w:t>која</w:t>
            </w:r>
            <w:r w:rsidR="00175774" w:rsidRPr="00E76155">
              <w:rPr>
                <w:rFonts w:cs="Arial"/>
                <w:lang w:val="ru-RU"/>
              </w:rPr>
              <w:t xml:space="preserve"> </w:t>
            </w:r>
            <w:r>
              <w:rPr>
                <w:rFonts w:cs="Arial"/>
                <w:lang w:val="ru-RU"/>
              </w:rPr>
              <w:t>је</w:t>
            </w:r>
            <w:r w:rsidR="00175774" w:rsidRPr="00E76155">
              <w:rPr>
                <w:rFonts w:cs="Arial"/>
                <w:lang w:val="ru-RU"/>
              </w:rPr>
              <w:t xml:space="preserve"> </w:t>
            </w:r>
            <w:r>
              <w:rPr>
                <w:rFonts w:cs="Arial"/>
                <w:lang w:val="ru-RU"/>
              </w:rPr>
              <w:t>на</w:t>
            </w:r>
            <w:r w:rsidR="00175774" w:rsidRPr="00E76155">
              <w:rPr>
                <w:rFonts w:cs="Arial"/>
                <w:lang w:val="ru-RU"/>
              </w:rPr>
              <w:t xml:space="preserve"> </w:t>
            </w:r>
            <w:r>
              <w:rPr>
                <w:rFonts w:cs="Arial"/>
                <w:lang w:val="ru-RU"/>
              </w:rPr>
              <w:t>снази</w:t>
            </w:r>
            <w:r w:rsidR="00175774" w:rsidRPr="00E76155">
              <w:rPr>
                <w:rFonts w:cs="Arial"/>
                <w:lang w:val="ru-RU"/>
              </w:rPr>
              <w:t xml:space="preserve"> </w:t>
            </w:r>
            <w:r>
              <w:rPr>
                <w:rFonts w:cs="Arial"/>
                <w:lang w:val="ru-RU"/>
              </w:rPr>
              <w:t>у</w:t>
            </w:r>
            <w:r w:rsidR="00175774" w:rsidRPr="00E76155">
              <w:rPr>
                <w:rFonts w:cs="Arial"/>
                <w:lang w:val="ru-RU"/>
              </w:rPr>
              <w:t xml:space="preserve"> </w:t>
            </w:r>
            <w:r>
              <w:rPr>
                <w:rFonts w:cs="Arial"/>
                <w:lang w:val="ru-RU"/>
              </w:rPr>
              <w:t>време</w:t>
            </w:r>
            <w:r w:rsidR="00175774" w:rsidRPr="00E76155">
              <w:rPr>
                <w:rFonts w:cs="Arial"/>
                <w:lang w:val="ru-RU"/>
              </w:rPr>
              <w:t xml:space="preserve"> </w:t>
            </w:r>
            <w:r>
              <w:rPr>
                <w:rFonts w:cs="Arial"/>
                <w:lang w:val="ru-RU"/>
              </w:rPr>
              <w:t>подно</w:t>
            </w:r>
            <w:r w:rsidR="00175774" w:rsidRPr="00E76155">
              <w:rPr>
                <w:rFonts w:cs="Arial"/>
                <w:lang w:val="ru-RU"/>
              </w:rPr>
              <w:t>ш</w:t>
            </w:r>
            <w:r>
              <w:rPr>
                <w:rFonts w:cs="Arial"/>
                <w:lang w:val="ru-RU"/>
              </w:rPr>
              <w:t>ења</w:t>
            </w:r>
            <w:r w:rsidR="00175774" w:rsidRPr="00E76155">
              <w:rPr>
                <w:rFonts w:cs="Arial"/>
                <w:lang w:val="ru-RU"/>
              </w:rPr>
              <w:t xml:space="preserve"> </w:t>
            </w:r>
            <w:r>
              <w:rPr>
                <w:rFonts w:cs="Arial"/>
                <w:lang w:val="ru-RU"/>
              </w:rPr>
              <w:t>понуде</w:t>
            </w:r>
          </w:p>
          <w:p w:rsidR="00175774" w:rsidRPr="00E76155" w:rsidRDefault="00052CE5" w:rsidP="003A4822">
            <w:pPr>
              <w:autoSpaceDE w:val="0"/>
              <w:autoSpaceDN w:val="0"/>
              <w:adjustRightInd w:val="0"/>
              <w:rPr>
                <w:rFonts w:cs="Arial"/>
                <w:b/>
                <w:u w:val="single"/>
              </w:rPr>
            </w:pPr>
            <w:r>
              <w:rPr>
                <w:rFonts w:cs="Arial"/>
                <w:b/>
                <w:u w:val="single"/>
              </w:rPr>
              <w:t>Доказ</w:t>
            </w:r>
            <w:r w:rsidR="00175774" w:rsidRPr="00E76155">
              <w:rPr>
                <w:rFonts w:cs="Arial"/>
                <w:b/>
                <w:u w:val="single"/>
              </w:rPr>
              <w:t>:</w:t>
            </w:r>
          </w:p>
          <w:p w:rsidR="00175774" w:rsidRPr="00E76155" w:rsidRDefault="00052CE5" w:rsidP="003A4822">
            <w:pPr>
              <w:rPr>
                <w:rFonts w:cs="Arial"/>
                <w:b/>
              </w:rPr>
            </w:pPr>
            <w:r>
              <w:rPr>
                <w:rFonts w:cs="Arial"/>
              </w:rPr>
              <w:t>Потписан</w:t>
            </w:r>
            <w:r w:rsidR="00175774" w:rsidRPr="00E76155">
              <w:rPr>
                <w:rFonts w:cs="Arial"/>
              </w:rPr>
              <w:t xml:space="preserve"> </w:t>
            </w:r>
            <w:r>
              <w:rPr>
                <w:rFonts w:cs="Arial"/>
              </w:rPr>
              <w:t>и</w:t>
            </w:r>
            <w:r w:rsidR="00175774" w:rsidRPr="00E76155">
              <w:rPr>
                <w:rFonts w:cs="Arial"/>
              </w:rPr>
              <w:t xml:space="preserve"> </w:t>
            </w:r>
            <w:r>
              <w:rPr>
                <w:rFonts w:cs="Arial"/>
              </w:rPr>
              <w:t>оверен</w:t>
            </w:r>
            <w:r w:rsidR="00175774" w:rsidRPr="00E76155">
              <w:rPr>
                <w:rFonts w:cs="Arial"/>
              </w:rPr>
              <w:t xml:space="preserve"> </w:t>
            </w:r>
            <w:r>
              <w:rPr>
                <w:rFonts w:cs="Arial"/>
              </w:rPr>
              <w:t>Образац</w:t>
            </w:r>
            <w:r w:rsidR="00175774" w:rsidRPr="00E76155">
              <w:rPr>
                <w:rFonts w:cs="Arial"/>
              </w:rPr>
              <w:t xml:space="preserve"> </w:t>
            </w:r>
            <w:r>
              <w:rPr>
                <w:rFonts w:cs="Arial"/>
              </w:rPr>
              <w:t>изјаве</w:t>
            </w:r>
            <w:r w:rsidR="00175774" w:rsidRPr="00E76155">
              <w:rPr>
                <w:rFonts w:cs="Arial"/>
              </w:rPr>
              <w:t xml:space="preserve"> </w:t>
            </w:r>
            <w:r>
              <w:rPr>
                <w:rFonts w:cs="Arial"/>
              </w:rPr>
              <w:t>на</w:t>
            </w:r>
            <w:r w:rsidR="00175774" w:rsidRPr="00E76155">
              <w:rPr>
                <w:rFonts w:cs="Arial"/>
              </w:rPr>
              <w:t xml:space="preserve"> </w:t>
            </w:r>
            <w:r>
              <w:rPr>
                <w:rFonts w:cs="Arial"/>
              </w:rPr>
              <w:t>основу</w:t>
            </w:r>
            <w:r w:rsidR="00175774" w:rsidRPr="00E76155">
              <w:rPr>
                <w:rFonts w:cs="Arial"/>
              </w:rPr>
              <w:t xml:space="preserve"> ч</w:t>
            </w:r>
            <w:r>
              <w:rPr>
                <w:rFonts w:cs="Arial"/>
              </w:rPr>
              <w:t>лана</w:t>
            </w:r>
            <w:r w:rsidR="00175774" w:rsidRPr="00E76155">
              <w:rPr>
                <w:rFonts w:cs="Arial"/>
              </w:rPr>
              <w:t xml:space="preserve"> 75. </w:t>
            </w:r>
            <w:proofErr w:type="gramStart"/>
            <w:r>
              <w:rPr>
                <w:rFonts w:cs="Arial"/>
              </w:rPr>
              <w:t>став</w:t>
            </w:r>
            <w:proofErr w:type="gramEnd"/>
            <w:r w:rsidR="00175774" w:rsidRPr="00E76155">
              <w:rPr>
                <w:rFonts w:cs="Arial"/>
              </w:rPr>
              <w:t xml:space="preserve"> 2. </w:t>
            </w:r>
            <w:r>
              <w:rPr>
                <w:rFonts w:cs="Arial"/>
              </w:rPr>
              <w:t>ЗЈН</w:t>
            </w:r>
            <w:r w:rsidR="00175774" w:rsidRPr="00E76155">
              <w:rPr>
                <w:rFonts w:cs="Arial"/>
              </w:rPr>
              <w:t>(</w:t>
            </w:r>
            <w:r>
              <w:rPr>
                <w:rFonts w:cs="Arial"/>
              </w:rPr>
              <w:t>Образац</w:t>
            </w:r>
            <w:r w:rsidR="00175774" w:rsidRPr="00E76155">
              <w:rPr>
                <w:rFonts w:cs="Arial"/>
              </w:rPr>
              <w:t xml:space="preserve"> </w:t>
            </w:r>
            <w:r>
              <w:rPr>
                <w:rFonts w:cs="Arial"/>
              </w:rPr>
              <w:t>бр</w:t>
            </w:r>
            <w:r w:rsidR="00E76155" w:rsidRPr="00E76155">
              <w:rPr>
                <w:rFonts w:cs="Arial"/>
              </w:rPr>
              <w:t>.4</w:t>
            </w:r>
            <w:r w:rsidR="00175774" w:rsidRPr="00E76155">
              <w:rPr>
                <w:rFonts w:cs="Arial"/>
              </w:rPr>
              <w:t>)</w:t>
            </w:r>
          </w:p>
          <w:p w:rsidR="005E487E" w:rsidRPr="00E76155" w:rsidRDefault="00052CE5" w:rsidP="003A4822">
            <w:pPr>
              <w:snapToGrid w:val="0"/>
              <w:rPr>
                <w:rFonts w:cs="Arial"/>
                <w:lang w:val="sr-Cyrl-CS"/>
              </w:rPr>
            </w:pPr>
            <w:r>
              <w:rPr>
                <w:rFonts w:cs="Arial"/>
              </w:rPr>
              <w:t>Напомена</w:t>
            </w:r>
            <w:r w:rsidR="00175774" w:rsidRPr="00E76155">
              <w:rPr>
                <w:rFonts w:cs="Arial"/>
              </w:rPr>
              <w:t>:</w:t>
            </w:r>
          </w:p>
          <w:p w:rsidR="005E487E" w:rsidRPr="00E76155" w:rsidRDefault="00052CE5" w:rsidP="004F1139">
            <w:pPr>
              <w:numPr>
                <w:ilvl w:val="0"/>
                <w:numId w:val="17"/>
              </w:numPr>
              <w:snapToGrid w:val="0"/>
              <w:rPr>
                <w:rFonts w:cs="Arial"/>
                <w:lang w:val="sr-Cyrl-CS"/>
              </w:rPr>
            </w:pPr>
            <w:r>
              <w:rPr>
                <w:rFonts w:cs="Arial"/>
              </w:rPr>
              <w:t>Изјава</w:t>
            </w:r>
            <w:r w:rsidR="00175774" w:rsidRPr="00E76155">
              <w:rPr>
                <w:rFonts w:cs="Arial"/>
              </w:rPr>
              <w:t xml:space="preserve"> </w:t>
            </w:r>
            <w:r>
              <w:rPr>
                <w:rFonts w:cs="Arial"/>
              </w:rPr>
              <w:t>мора</w:t>
            </w:r>
            <w:r w:rsidR="00175774" w:rsidRPr="00E76155">
              <w:rPr>
                <w:rFonts w:cs="Arial"/>
              </w:rPr>
              <w:t xml:space="preserve"> </w:t>
            </w:r>
            <w:r>
              <w:rPr>
                <w:rFonts w:cs="Arial"/>
              </w:rPr>
              <w:t>да</w:t>
            </w:r>
            <w:r w:rsidR="00175774" w:rsidRPr="00E76155">
              <w:rPr>
                <w:rFonts w:cs="Arial"/>
              </w:rPr>
              <w:t xml:space="preserve"> </w:t>
            </w:r>
            <w:r>
              <w:rPr>
                <w:rFonts w:cs="Arial"/>
              </w:rPr>
              <w:t>буде</w:t>
            </w:r>
            <w:r w:rsidR="00175774" w:rsidRPr="00E76155">
              <w:rPr>
                <w:rFonts w:cs="Arial"/>
              </w:rPr>
              <w:t xml:space="preserve"> </w:t>
            </w:r>
            <w:r>
              <w:rPr>
                <w:rFonts w:cs="Arial"/>
              </w:rPr>
              <w:t>потписана</w:t>
            </w:r>
            <w:r w:rsidR="00175774" w:rsidRPr="00E76155">
              <w:rPr>
                <w:rFonts w:cs="Arial"/>
              </w:rPr>
              <w:t xml:space="preserve"> </w:t>
            </w:r>
            <w:r>
              <w:rPr>
                <w:rFonts w:cs="Arial"/>
              </w:rPr>
              <w:t>од</w:t>
            </w:r>
            <w:r w:rsidR="00175774" w:rsidRPr="00E76155">
              <w:rPr>
                <w:rFonts w:cs="Arial"/>
              </w:rPr>
              <w:t xml:space="preserve"> </w:t>
            </w:r>
            <w:r>
              <w:rPr>
                <w:rFonts w:cs="Arial"/>
              </w:rPr>
              <w:t>стране</w:t>
            </w:r>
            <w:r w:rsidR="00175774" w:rsidRPr="00E76155">
              <w:rPr>
                <w:rFonts w:cs="Arial"/>
              </w:rPr>
              <w:t xml:space="preserve"> </w:t>
            </w:r>
            <w:r>
              <w:rPr>
                <w:rFonts w:cs="Arial"/>
              </w:rPr>
              <w:t>овла</w:t>
            </w:r>
            <w:r w:rsidR="00175774" w:rsidRPr="00E76155">
              <w:rPr>
                <w:rFonts w:cs="Arial"/>
              </w:rPr>
              <w:t>ш</w:t>
            </w:r>
            <w:r>
              <w:rPr>
                <w:rFonts w:cs="Arial"/>
              </w:rPr>
              <w:t>ћеног</w:t>
            </w:r>
            <w:r w:rsidR="00175774" w:rsidRPr="00E76155">
              <w:rPr>
                <w:rFonts w:cs="Arial"/>
              </w:rPr>
              <w:t xml:space="preserve"> </w:t>
            </w:r>
            <w:r>
              <w:rPr>
                <w:rFonts w:cs="Arial"/>
              </w:rPr>
              <w:t>лица</w:t>
            </w:r>
            <w:r w:rsidR="00175774" w:rsidRPr="00E76155">
              <w:rPr>
                <w:rFonts w:cs="Arial"/>
              </w:rPr>
              <w:t xml:space="preserve"> </w:t>
            </w:r>
            <w:r>
              <w:rPr>
                <w:rFonts w:cs="Arial"/>
                <w:lang w:val="sr-Cyrl-CS"/>
              </w:rPr>
              <w:t>за</w:t>
            </w:r>
            <w:r w:rsidR="005E487E" w:rsidRPr="00E76155">
              <w:rPr>
                <w:rFonts w:cs="Arial"/>
                <w:lang w:val="sr-Cyrl-CS"/>
              </w:rPr>
              <w:t xml:space="preserve"> </w:t>
            </w:r>
            <w:r>
              <w:rPr>
                <w:rFonts w:cs="Arial"/>
                <w:lang w:val="sr-Cyrl-CS"/>
              </w:rPr>
              <w:t>заступање</w:t>
            </w:r>
            <w:r w:rsidR="005E487E" w:rsidRPr="00E76155">
              <w:rPr>
                <w:rFonts w:cs="Arial"/>
                <w:lang w:val="sr-Cyrl-CS"/>
              </w:rPr>
              <w:t xml:space="preserve"> </w:t>
            </w:r>
            <w:r>
              <w:rPr>
                <w:rFonts w:cs="Arial"/>
                <w:lang w:val="sr-Cyrl-CS"/>
              </w:rPr>
              <w:t>понуђа</w:t>
            </w:r>
            <w:r w:rsidR="005E487E" w:rsidRPr="00E76155">
              <w:rPr>
                <w:rFonts w:cs="Arial"/>
                <w:lang w:val="sr-Cyrl-CS"/>
              </w:rPr>
              <w:t>ч</w:t>
            </w:r>
            <w:r>
              <w:rPr>
                <w:rFonts w:cs="Arial"/>
                <w:lang w:val="sr-Cyrl-CS"/>
              </w:rPr>
              <w:t>а</w:t>
            </w:r>
            <w:r w:rsidR="00175774" w:rsidRPr="00E76155">
              <w:rPr>
                <w:rFonts w:cs="Arial"/>
              </w:rPr>
              <w:t xml:space="preserve"> </w:t>
            </w:r>
            <w:r>
              <w:rPr>
                <w:rFonts w:cs="Arial"/>
              </w:rPr>
              <w:t>и</w:t>
            </w:r>
            <w:r w:rsidR="00175774" w:rsidRPr="00E76155">
              <w:rPr>
                <w:rFonts w:cs="Arial"/>
              </w:rPr>
              <w:t xml:space="preserve"> </w:t>
            </w:r>
            <w:r>
              <w:rPr>
                <w:rFonts w:cs="Arial"/>
              </w:rPr>
              <w:t>оверена</w:t>
            </w:r>
            <w:r w:rsidR="00175774" w:rsidRPr="00E76155">
              <w:rPr>
                <w:rFonts w:cs="Arial"/>
              </w:rPr>
              <w:t xml:space="preserve"> </w:t>
            </w:r>
            <w:r>
              <w:rPr>
                <w:rFonts w:cs="Arial"/>
              </w:rPr>
              <w:t>пе</w:t>
            </w:r>
            <w:r w:rsidR="00175774" w:rsidRPr="00E76155">
              <w:rPr>
                <w:rFonts w:cs="Arial"/>
              </w:rPr>
              <w:t>ч</w:t>
            </w:r>
            <w:r>
              <w:rPr>
                <w:rFonts w:cs="Arial"/>
              </w:rPr>
              <w:t>атом</w:t>
            </w:r>
            <w:r w:rsidR="00175774" w:rsidRPr="00E76155">
              <w:rPr>
                <w:rFonts w:cs="Arial"/>
              </w:rPr>
              <w:t xml:space="preserve">. </w:t>
            </w:r>
          </w:p>
          <w:p w:rsidR="005E487E" w:rsidRPr="00E76155" w:rsidRDefault="00052CE5" w:rsidP="004F1139">
            <w:pPr>
              <w:numPr>
                <w:ilvl w:val="0"/>
                <w:numId w:val="17"/>
              </w:numPr>
              <w:snapToGrid w:val="0"/>
              <w:rPr>
                <w:rFonts w:cs="Arial"/>
              </w:rPr>
            </w:pPr>
            <w:r>
              <w:rPr>
                <w:rFonts w:cs="Arial"/>
              </w:rPr>
              <w:t>Уколико</w:t>
            </w:r>
            <w:r w:rsidR="00175774" w:rsidRPr="00E76155">
              <w:rPr>
                <w:rFonts w:cs="Arial"/>
              </w:rPr>
              <w:t xml:space="preserve"> </w:t>
            </w:r>
            <w:r>
              <w:rPr>
                <w:rFonts w:cs="Arial"/>
              </w:rPr>
              <w:t>понуду</w:t>
            </w:r>
            <w:r w:rsidR="00175774" w:rsidRPr="00E76155">
              <w:rPr>
                <w:rFonts w:cs="Arial"/>
              </w:rPr>
              <w:t xml:space="preserve"> </w:t>
            </w:r>
            <w:r>
              <w:rPr>
                <w:rFonts w:cs="Arial"/>
              </w:rPr>
              <w:t>подноси</w:t>
            </w:r>
            <w:r w:rsidR="00175774" w:rsidRPr="00E76155">
              <w:rPr>
                <w:rFonts w:cs="Arial"/>
              </w:rPr>
              <w:t xml:space="preserve"> </w:t>
            </w:r>
            <w:r>
              <w:rPr>
                <w:rFonts w:cs="Arial"/>
              </w:rPr>
              <w:t>група</w:t>
            </w:r>
            <w:r w:rsidR="00175774" w:rsidRPr="00E76155">
              <w:rPr>
                <w:rFonts w:cs="Arial"/>
              </w:rPr>
              <w:t xml:space="preserve"> </w:t>
            </w:r>
            <w:r>
              <w:rPr>
                <w:rFonts w:cs="Arial"/>
              </w:rPr>
              <w:t>понуђа</w:t>
            </w:r>
            <w:r w:rsidR="00175774" w:rsidRPr="00E76155">
              <w:rPr>
                <w:rFonts w:cs="Arial"/>
              </w:rPr>
              <w:t>ч</w:t>
            </w:r>
            <w:r>
              <w:rPr>
                <w:rFonts w:cs="Arial"/>
              </w:rPr>
              <w:t>а</w:t>
            </w:r>
            <w:r w:rsidR="00AE6FAC" w:rsidRPr="00E76155">
              <w:rPr>
                <w:rFonts w:cs="Arial"/>
              </w:rPr>
              <w:t>,</w:t>
            </w:r>
            <w:r w:rsidR="00175774" w:rsidRPr="00E76155">
              <w:rPr>
                <w:rFonts w:cs="Arial"/>
              </w:rPr>
              <w:t xml:space="preserve"> </w:t>
            </w:r>
            <w:r>
              <w:rPr>
                <w:rFonts w:cs="Arial"/>
              </w:rPr>
              <w:t>Изјава</w:t>
            </w:r>
            <w:r w:rsidR="00175774" w:rsidRPr="00E76155">
              <w:rPr>
                <w:rFonts w:cs="Arial"/>
              </w:rPr>
              <w:t xml:space="preserve"> </w:t>
            </w:r>
            <w:r>
              <w:rPr>
                <w:rFonts w:cs="Arial"/>
              </w:rPr>
              <w:t>мора</w:t>
            </w:r>
            <w:r w:rsidR="00175774" w:rsidRPr="00E76155">
              <w:rPr>
                <w:rFonts w:cs="Arial"/>
              </w:rPr>
              <w:t xml:space="preserve"> </w:t>
            </w:r>
            <w:r>
              <w:rPr>
                <w:rFonts w:cs="Arial"/>
              </w:rPr>
              <w:t>бити</w:t>
            </w:r>
            <w:r w:rsidR="00175774" w:rsidRPr="00E76155">
              <w:rPr>
                <w:rFonts w:cs="Arial"/>
              </w:rPr>
              <w:t xml:space="preserve"> </w:t>
            </w:r>
            <w:r>
              <w:rPr>
                <w:rFonts w:cs="Arial"/>
                <w:lang w:val="sr-Cyrl-CS"/>
              </w:rPr>
              <w:t>достављена</w:t>
            </w:r>
            <w:r w:rsidR="005E487E" w:rsidRPr="00E76155">
              <w:rPr>
                <w:rFonts w:cs="Arial"/>
                <w:lang w:val="sr-Cyrl-CS"/>
              </w:rPr>
              <w:t xml:space="preserve"> </w:t>
            </w:r>
            <w:r>
              <w:rPr>
                <w:rFonts w:cs="Arial"/>
                <w:lang w:val="sr-Cyrl-CS"/>
              </w:rPr>
              <w:t>за</w:t>
            </w:r>
            <w:r w:rsidR="005E487E" w:rsidRPr="00E76155">
              <w:rPr>
                <w:rFonts w:cs="Arial"/>
                <w:lang w:val="sr-Cyrl-CS"/>
              </w:rPr>
              <w:t xml:space="preserve"> </w:t>
            </w:r>
            <w:r>
              <w:rPr>
                <w:rFonts w:cs="Arial"/>
                <w:lang w:val="sr-Cyrl-CS"/>
              </w:rPr>
              <w:t>сваког</w:t>
            </w:r>
            <w:r w:rsidR="005E487E" w:rsidRPr="00E76155">
              <w:rPr>
                <w:rFonts w:cs="Arial"/>
                <w:lang w:val="sr-Cyrl-CS"/>
              </w:rPr>
              <w:t xml:space="preserve"> ч</w:t>
            </w:r>
            <w:r>
              <w:rPr>
                <w:rFonts w:cs="Arial"/>
                <w:lang w:val="sr-Cyrl-CS"/>
              </w:rPr>
              <w:t>лана</w:t>
            </w:r>
            <w:r w:rsidR="005E487E" w:rsidRPr="00E76155">
              <w:rPr>
                <w:rFonts w:cs="Arial"/>
                <w:lang w:val="sr-Cyrl-CS"/>
              </w:rPr>
              <w:t xml:space="preserve"> </w:t>
            </w:r>
            <w:r>
              <w:rPr>
                <w:rFonts w:cs="Arial"/>
                <w:lang w:val="sr-Cyrl-CS"/>
              </w:rPr>
              <w:t>групе</w:t>
            </w:r>
            <w:r w:rsidR="005E487E" w:rsidRPr="00E76155">
              <w:rPr>
                <w:rFonts w:cs="Arial"/>
                <w:lang w:val="sr-Cyrl-CS"/>
              </w:rPr>
              <w:t xml:space="preserve"> </w:t>
            </w:r>
            <w:r>
              <w:rPr>
                <w:rFonts w:cs="Arial"/>
                <w:lang w:val="sr-Cyrl-CS"/>
              </w:rPr>
              <w:t>понуђа</w:t>
            </w:r>
            <w:r w:rsidR="005E487E" w:rsidRPr="00E76155">
              <w:rPr>
                <w:rFonts w:cs="Arial"/>
                <w:lang w:val="sr-Cyrl-CS"/>
              </w:rPr>
              <w:t>ч</w:t>
            </w:r>
            <w:r>
              <w:rPr>
                <w:rFonts w:cs="Arial"/>
                <w:lang w:val="sr-Cyrl-CS"/>
              </w:rPr>
              <w:t>а</w:t>
            </w:r>
            <w:r w:rsidR="005E487E" w:rsidRPr="00E76155">
              <w:rPr>
                <w:rFonts w:cs="Arial"/>
                <w:lang w:val="sr-Cyrl-CS"/>
              </w:rPr>
              <w:t xml:space="preserve">. </w:t>
            </w:r>
            <w:r>
              <w:rPr>
                <w:rFonts w:cs="Arial"/>
                <w:lang w:val="sr-Cyrl-CS"/>
              </w:rPr>
              <w:t>Изјава</w:t>
            </w:r>
            <w:r w:rsidR="005E487E" w:rsidRPr="00E76155">
              <w:rPr>
                <w:rFonts w:cs="Arial"/>
                <w:lang w:val="sr-Cyrl-CS"/>
              </w:rPr>
              <w:t xml:space="preserve"> </w:t>
            </w:r>
            <w:r>
              <w:rPr>
                <w:rFonts w:cs="Arial"/>
                <w:lang w:val="sr-Cyrl-CS"/>
              </w:rPr>
              <w:t>мора</w:t>
            </w:r>
            <w:r w:rsidR="005E487E" w:rsidRPr="00E76155">
              <w:rPr>
                <w:rFonts w:cs="Arial"/>
                <w:lang w:val="sr-Cyrl-CS"/>
              </w:rPr>
              <w:t xml:space="preserve"> </w:t>
            </w:r>
            <w:r>
              <w:rPr>
                <w:rFonts w:cs="Arial"/>
                <w:lang w:val="sr-Cyrl-CS"/>
              </w:rPr>
              <w:t>бити</w:t>
            </w:r>
            <w:r w:rsidR="00175774" w:rsidRPr="00E76155">
              <w:rPr>
                <w:rFonts w:cs="Arial"/>
              </w:rPr>
              <w:t xml:space="preserve"> </w:t>
            </w:r>
            <w:r>
              <w:rPr>
                <w:rFonts w:cs="Arial"/>
              </w:rPr>
              <w:t>потписана</w:t>
            </w:r>
            <w:r w:rsidR="00175774" w:rsidRPr="00E76155">
              <w:rPr>
                <w:rFonts w:cs="Arial"/>
              </w:rPr>
              <w:t xml:space="preserve"> </w:t>
            </w:r>
            <w:r>
              <w:rPr>
                <w:rFonts w:cs="Arial"/>
              </w:rPr>
              <w:t>од</w:t>
            </w:r>
            <w:r w:rsidR="00175774" w:rsidRPr="00E76155">
              <w:rPr>
                <w:rFonts w:cs="Arial"/>
              </w:rPr>
              <w:t xml:space="preserve"> </w:t>
            </w:r>
            <w:r>
              <w:rPr>
                <w:rFonts w:cs="Arial"/>
              </w:rPr>
              <w:t>стране</w:t>
            </w:r>
            <w:r w:rsidR="00175774" w:rsidRPr="00E76155">
              <w:rPr>
                <w:rFonts w:cs="Arial"/>
              </w:rPr>
              <w:t xml:space="preserve"> </w:t>
            </w:r>
            <w:r>
              <w:rPr>
                <w:rFonts w:cs="Arial"/>
              </w:rPr>
              <w:t>овла</w:t>
            </w:r>
            <w:r w:rsidR="00175774" w:rsidRPr="00E76155">
              <w:rPr>
                <w:rFonts w:cs="Arial"/>
              </w:rPr>
              <w:t>ш</w:t>
            </w:r>
            <w:r>
              <w:rPr>
                <w:rFonts w:cs="Arial"/>
              </w:rPr>
              <w:t>ћеног</w:t>
            </w:r>
            <w:r w:rsidR="00175774" w:rsidRPr="00E76155">
              <w:rPr>
                <w:rFonts w:cs="Arial"/>
              </w:rPr>
              <w:t xml:space="preserve"> </w:t>
            </w:r>
            <w:r>
              <w:rPr>
                <w:rFonts w:cs="Arial"/>
              </w:rPr>
              <w:t>лица</w:t>
            </w:r>
            <w:r w:rsidR="00175774" w:rsidRPr="00E76155">
              <w:rPr>
                <w:rFonts w:cs="Arial"/>
              </w:rPr>
              <w:t xml:space="preserve"> </w:t>
            </w:r>
            <w:r>
              <w:rPr>
                <w:rFonts w:cs="Arial"/>
                <w:lang w:val="sr-Cyrl-CS"/>
              </w:rPr>
              <w:t>за</w:t>
            </w:r>
            <w:r w:rsidR="005E487E" w:rsidRPr="00E76155">
              <w:rPr>
                <w:rFonts w:cs="Arial"/>
                <w:lang w:val="sr-Cyrl-CS"/>
              </w:rPr>
              <w:t xml:space="preserve"> </w:t>
            </w:r>
            <w:r>
              <w:rPr>
                <w:rFonts w:cs="Arial"/>
                <w:lang w:val="sr-Cyrl-CS"/>
              </w:rPr>
              <w:t>заступање</w:t>
            </w:r>
            <w:r w:rsidR="005E487E" w:rsidRPr="00E76155">
              <w:rPr>
                <w:rFonts w:cs="Arial"/>
                <w:lang w:val="sr-Cyrl-CS"/>
              </w:rPr>
              <w:t xml:space="preserve"> </w:t>
            </w:r>
            <w:r>
              <w:rPr>
                <w:rFonts w:cs="Arial"/>
              </w:rPr>
              <w:t>понуђа</w:t>
            </w:r>
            <w:r w:rsidR="00175774" w:rsidRPr="00E76155">
              <w:rPr>
                <w:rFonts w:cs="Arial"/>
              </w:rPr>
              <w:t>ч</w:t>
            </w:r>
            <w:r>
              <w:rPr>
                <w:rFonts w:cs="Arial"/>
              </w:rPr>
              <w:t>а</w:t>
            </w:r>
            <w:r w:rsidR="00175774" w:rsidRPr="00E76155">
              <w:rPr>
                <w:rFonts w:cs="Arial"/>
              </w:rPr>
              <w:t xml:space="preserve"> </w:t>
            </w:r>
            <w:r>
              <w:rPr>
                <w:rFonts w:cs="Arial"/>
              </w:rPr>
              <w:t>из</w:t>
            </w:r>
            <w:r w:rsidR="00175774" w:rsidRPr="00E76155">
              <w:rPr>
                <w:rFonts w:cs="Arial"/>
              </w:rPr>
              <w:t xml:space="preserve"> </w:t>
            </w:r>
            <w:r>
              <w:rPr>
                <w:rFonts w:cs="Arial"/>
              </w:rPr>
              <w:t>групе</w:t>
            </w:r>
            <w:r w:rsidR="00175774" w:rsidRPr="00E76155">
              <w:rPr>
                <w:rFonts w:cs="Arial"/>
              </w:rPr>
              <w:t xml:space="preserve"> </w:t>
            </w:r>
            <w:r>
              <w:rPr>
                <w:rFonts w:cs="Arial"/>
              </w:rPr>
              <w:t>понуђа</w:t>
            </w:r>
            <w:r w:rsidR="00175774" w:rsidRPr="00E76155">
              <w:rPr>
                <w:rFonts w:cs="Arial"/>
              </w:rPr>
              <w:t>ч</w:t>
            </w:r>
            <w:r>
              <w:rPr>
                <w:rFonts w:cs="Arial"/>
              </w:rPr>
              <w:t>а</w:t>
            </w:r>
            <w:r w:rsidR="00175774" w:rsidRPr="00E76155">
              <w:rPr>
                <w:rFonts w:cs="Arial"/>
              </w:rPr>
              <w:t xml:space="preserve"> </w:t>
            </w:r>
            <w:r>
              <w:rPr>
                <w:rFonts w:cs="Arial"/>
              </w:rPr>
              <w:t>и</w:t>
            </w:r>
            <w:r w:rsidR="00175774" w:rsidRPr="00E76155">
              <w:rPr>
                <w:rFonts w:cs="Arial"/>
              </w:rPr>
              <w:t xml:space="preserve"> </w:t>
            </w:r>
            <w:r>
              <w:rPr>
                <w:rFonts w:cs="Arial"/>
              </w:rPr>
              <w:t>оверена</w:t>
            </w:r>
            <w:r w:rsidR="00175774" w:rsidRPr="00E76155">
              <w:rPr>
                <w:rFonts w:cs="Arial"/>
              </w:rPr>
              <w:t xml:space="preserve"> </w:t>
            </w:r>
            <w:r>
              <w:rPr>
                <w:rFonts w:cs="Arial"/>
              </w:rPr>
              <w:t>пе</w:t>
            </w:r>
            <w:r w:rsidR="00175774" w:rsidRPr="00E76155">
              <w:rPr>
                <w:rFonts w:cs="Arial"/>
              </w:rPr>
              <w:t>ч</w:t>
            </w:r>
            <w:r>
              <w:rPr>
                <w:rFonts w:cs="Arial"/>
              </w:rPr>
              <w:t>атом</w:t>
            </w:r>
            <w:r w:rsidR="00175774" w:rsidRPr="00E76155">
              <w:rPr>
                <w:rFonts w:cs="Arial"/>
              </w:rPr>
              <w:t xml:space="preserve">.  </w:t>
            </w:r>
          </w:p>
          <w:p w:rsidR="00AE6FAC" w:rsidRPr="00E76155" w:rsidRDefault="00052CE5" w:rsidP="004F1139">
            <w:pPr>
              <w:numPr>
                <w:ilvl w:val="0"/>
                <w:numId w:val="17"/>
              </w:numPr>
              <w:snapToGrid w:val="0"/>
              <w:rPr>
                <w:rFonts w:cs="Arial"/>
              </w:rPr>
            </w:pPr>
            <w:r>
              <w:rPr>
                <w:rFonts w:cs="Arial"/>
              </w:rPr>
              <w:t>Уколико</w:t>
            </w:r>
            <w:r w:rsidR="00AE6FAC" w:rsidRPr="00E76155">
              <w:rPr>
                <w:rFonts w:cs="Arial"/>
              </w:rPr>
              <w:t xml:space="preserve"> </w:t>
            </w:r>
            <w:r>
              <w:rPr>
                <w:rFonts w:cs="Arial"/>
              </w:rPr>
              <w:t>понуђа</w:t>
            </w:r>
            <w:r w:rsidR="00AE6FAC" w:rsidRPr="00E76155">
              <w:rPr>
                <w:rFonts w:cs="Arial"/>
              </w:rPr>
              <w:t xml:space="preserve">ч </w:t>
            </w:r>
            <w:r>
              <w:rPr>
                <w:rFonts w:cs="Arial"/>
              </w:rPr>
              <w:t>подноси</w:t>
            </w:r>
            <w:r w:rsidR="00AE6FAC" w:rsidRPr="00E76155">
              <w:rPr>
                <w:rFonts w:cs="Arial"/>
              </w:rPr>
              <w:t xml:space="preserve"> </w:t>
            </w:r>
            <w:r>
              <w:rPr>
                <w:rFonts w:cs="Arial"/>
              </w:rPr>
              <w:t>понуду</w:t>
            </w:r>
            <w:r w:rsidR="00AE6FAC" w:rsidRPr="00E76155">
              <w:rPr>
                <w:rFonts w:cs="Arial"/>
              </w:rPr>
              <w:t xml:space="preserve"> </w:t>
            </w:r>
            <w:r>
              <w:rPr>
                <w:rFonts w:cs="Arial"/>
              </w:rPr>
              <w:t>са</w:t>
            </w:r>
            <w:r w:rsidR="00AE6FAC" w:rsidRPr="00E76155">
              <w:rPr>
                <w:rFonts w:cs="Arial"/>
              </w:rPr>
              <w:t xml:space="preserve"> </w:t>
            </w:r>
            <w:r>
              <w:rPr>
                <w:rFonts w:cs="Arial"/>
              </w:rPr>
              <w:t>подизвођа</w:t>
            </w:r>
            <w:r w:rsidR="00AE6FAC" w:rsidRPr="00E76155">
              <w:rPr>
                <w:rFonts w:cs="Arial"/>
              </w:rPr>
              <w:t>ч</w:t>
            </w:r>
            <w:r>
              <w:rPr>
                <w:rFonts w:cs="Arial"/>
              </w:rPr>
              <w:t>ем</w:t>
            </w:r>
            <w:r w:rsidR="00AE6FAC" w:rsidRPr="00E76155">
              <w:rPr>
                <w:rFonts w:cs="Arial"/>
              </w:rPr>
              <w:t xml:space="preserve">, </w:t>
            </w:r>
            <w:r>
              <w:rPr>
                <w:rFonts w:cs="Arial"/>
              </w:rPr>
              <w:t>Изјава</w:t>
            </w:r>
            <w:r w:rsidR="00AE6FAC" w:rsidRPr="00E76155">
              <w:rPr>
                <w:rFonts w:cs="Arial"/>
              </w:rPr>
              <w:t xml:space="preserve"> </w:t>
            </w:r>
            <w:r>
              <w:rPr>
                <w:rFonts w:cs="Arial"/>
              </w:rPr>
              <w:t>мора</w:t>
            </w:r>
            <w:r w:rsidR="00AE6FAC" w:rsidRPr="00E76155">
              <w:rPr>
                <w:rFonts w:cs="Arial"/>
              </w:rPr>
              <w:t xml:space="preserve"> </w:t>
            </w:r>
            <w:r>
              <w:rPr>
                <w:rFonts w:cs="Arial"/>
              </w:rPr>
              <w:t>бити</w:t>
            </w:r>
            <w:r w:rsidR="00AE6FAC" w:rsidRPr="00E76155">
              <w:rPr>
                <w:rFonts w:cs="Arial"/>
              </w:rPr>
              <w:t xml:space="preserve"> </w:t>
            </w:r>
            <w:r>
              <w:rPr>
                <w:rFonts w:cs="Arial"/>
                <w:lang w:val="sr-Cyrl-CS"/>
              </w:rPr>
              <w:t>достављена</w:t>
            </w:r>
            <w:r w:rsidR="00AE6FAC" w:rsidRPr="00E76155">
              <w:rPr>
                <w:rFonts w:cs="Arial"/>
                <w:lang w:val="sr-Cyrl-CS"/>
              </w:rPr>
              <w:t xml:space="preserve"> </w:t>
            </w:r>
            <w:r>
              <w:rPr>
                <w:rFonts w:cs="Arial"/>
                <w:lang w:val="sr-Cyrl-CS"/>
              </w:rPr>
              <w:t>и</w:t>
            </w:r>
            <w:r w:rsidR="00AE6FAC" w:rsidRPr="00E76155">
              <w:rPr>
                <w:rFonts w:cs="Arial"/>
                <w:lang w:val="sr-Cyrl-CS"/>
              </w:rPr>
              <w:t xml:space="preserve"> </w:t>
            </w:r>
            <w:r>
              <w:rPr>
                <w:rFonts w:cs="Arial"/>
                <w:lang w:val="sr-Cyrl-CS"/>
              </w:rPr>
              <w:t>за</w:t>
            </w:r>
            <w:r w:rsidR="00AE6FAC" w:rsidRPr="00E76155">
              <w:rPr>
                <w:rFonts w:cs="Arial"/>
                <w:lang w:val="sr-Cyrl-CS"/>
              </w:rPr>
              <w:t xml:space="preserve"> </w:t>
            </w:r>
            <w:r>
              <w:rPr>
                <w:rFonts w:cs="Arial"/>
                <w:lang w:val="sr-Cyrl-CS"/>
              </w:rPr>
              <w:t>сваког</w:t>
            </w:r>
            <w:r w:rsidR="00AE6FAC" w:rsidRPr="00E76155">
              <w:rPr>
                <w:rFonts w:cs="Arial"/>
                <w:lang w:val="sr-Cyrl-CS"/>
              </w:rPr>
              <w:t xml:space="preserve"> </w:t>
            </w:r>
            <w:r>
              <w:rPr>
                <w:rFonts w:cs="Arial"/>
              </w:rPr>
              <w:t>подизвођа</w:t>
            </w:r>
            <w:r w:rsidR="00AE6FAC" w:rsidRPr="00E76155">
              <w:rPr>
                <w:rFonts w:cs="Arial"/>
              </w:rPr>
              <w:t>ч</w:t>
            </w:r>
            <w:r>
              <w:rPr>
                <w:rFonts w:cs="Arial"/>
              </w:rPr>
              <w:t>а</w:t>
            </w:r>
            <w:r w:rsidR="00AE6FAC" w:rsidRPr="00E76155">
              <w:rPr>
                <w:rFonts w:cs="Arial"/>
              </w:rPr>
              <w:t>.</w:t>
            </w:r>
            <w:r w:rsidR="00AE6FAC" w:rsidRPr="00E76155">
              <w:rPr>
                <w:rFonts w:cs="Arial"/>
                <w:lang w:val="sr-Cyrl-CS"/>
              </w:rPr>
              <w:t xml:space="preserve"> </w:t>
            </w:r>
            <w:r>
              <w:rPr>
                <w:rFonts w:cs="Arial"/>
                <w:lang w:val="sr-Cyrl-CS"/>
              </w:rPr>
              <w:t>Изјава</w:t>
            </w:r>
            <w:r w:rsidR="00AE6FAC" w:rsidRPr="00E76155">
              <w:rPr>
                <w:rFonts w:cs="Arial"/>
                <w:lang w:val="sr-Cyrl-CS"/>
              </w:rPr>
              <w:t xml:space="preserve"> </w:t>
            </w:r>
            <w:r>
              <w:rPr>
                <w:rFonts w:cs="Arial"/>
                <w:lang w:val="sr-Cyrl-CS"/>
              </w:rPr>
              <w:t>мора</w:t>
            </w:r>
            <w:r w:rsidR="00AE6FAC" w:rsidRPr="00E76155">
              <w:rPr>
                <w:rFonts w:cs="Arial"/>
                <w:lang w:val="sr-Cyrl-CS"/>
              </w:rPr>
              <w:t xml:space="preserve"> </w:t>
            </w:r>
            <w:r>
              <w:rPr>
                <w:rFonts w:cs="Arial"/>
                <w:lang w:val="sr-Cyrl-CS"/>
              </w:rPr>
              <w:t>бити</w:t>
            </w:r>
            <w:r w:rsidR="00AE6FAC" w:rsidRPr="00E76155">
              <w:rPr>
                <w:rFonts w:cs="Arial"/>
              </w:rPr>
              <w:t xml:space="preserve"> </w:t>
            </w:r>
            <w:r>
              <w:rPr>
                <w:rFonts w:cs="Arial"/>
              </w:rPr>
              <w:t>потписана</w:t>
            </w:r>
            <w:r w:rsidR="00AE6FAC" w:rsidRPr="00E76155">
              <w:rPr>
                <w:rFonts w:cs="Arial"/>
              </w:rPr>
              <w:t xml:space="preserve"> </w:t>
            </w:r>
            <w:r>
              <w:rPr>
                <w:rFonts w:cs="Arial"/>
              </w:rPr>
              <w:t>од</w:t>
            </w:r>
            <w:r w:rsidR="00AE6FAC" w:rsidRPr="00E76155">
              <w:rPr>
                <w:rFonts w:cs="Arial"/>
              </w:rPr>
              <w:t xml:space="preserve"> </w:t>
            </w:r>
            <w:r>
              <w:rPr>
                <w:rFonts w:cs="Arial"/>
              </w:rPr>
              <w:t>стране</w:t>
            </w:r>
            <w:r w:rsidR="00AE6FAC" w:rsidRPr="00E76155">
              <w:rPr>
                <w:rFonts w:cs="Arial"/>
              </w:rPr>
              <w:t xml:space="preserve"> </w:t>
            </w:r>
            <w:r>
              <w:rPr>
                <w:rFonts w:cs="Arial"/>
              </w:rPr>
              <w:t>овла</w:t>
            </w:r>
            <w:r w:rsidR="00AE6FAC" w:rsidRPr="00E76155">
              <w:rPr>
                <w:rFonts w:cs="Arial"/>
              </w:rPr>
              <w:t>ш</w:t>
            </w:r>
            <w:r>
              <w:rPr>
                <w:rFonts w:cs="Arial"/>
              </w:rPr>
              <w:t>ћеног</w:t>
            </w:r>
            <w:r w:rsidR="00AE6FAC" w:rsidRPr="00E76155">
              <w:rPr>
                <w:rFonts w:cs="Arial"/>
              </w:rPr>
              <w:t xml:space="preserve"> </w:t>
            </w:r>
            <w:r>
              <w:rPr>
                <w:rFonts w:cs="Arial"/>
              </w:rPr>
              <w:t>лица</w:t>
            </w:r>
            <w:r w:rsidR="00AE6FAC" w:rsidRPr="00E76155">
              <w:rPr>
                <w:rFonts w:cs="Arial"/>
              </w:rPr>
              <w:t xml:space="preserve"> </w:t>
            </w:r>
            <w:r>
              <w:rPr>
                <w:rFonts w:cs="Arial"/>
                <w:lang w:val="sr-Cyrl-CS"/>
              </w:rPr>
              <w:t>за</w:t>
            </w:r>
            <w:r w:rsidR="00AE6FAC" w:rsidRPr="00E76155">
              <w:rPr>
                <w:rFonts w:cs="Arial"/>
                <w:lang w:val="sr-Cyrl-CS"/>
              </w:rPr>
              <w:t xml:space="preserve"> </w:t>
            </w:r>
            <w:r>
              <w:rPr>
                <w:rFonts w:cs="Arial"/>
                <w:lang w:val="sr-Cyrl-CS"/>
              </w:rPr>
              <w:t>заступање</w:t>
            </w:r>
            <w:r w:rsidR="00AE6FAC" w:rsidRPr="00E76155">
              <w:rPr>
                <w:rFonts w:cs="Arial"/>
                <w:lang w:val="sr-Cyrl-CS"/>
              </w:rPr>
              <w:t xml:space="preserve"> </w:t>
            </w:r>
            <w:r>
              <w:rPr>
                <w:rFonts w:cs="Arial"/>
              </w:rPr>
              <w:t>подизвођа</w:t>
            </w:r>
            <w:r w:rsidR="00AE6FAC" w:rsidRPr="00E76155">
              <w:rPr>
                <w:rFonts w:cs="Arial"/>
              </w:rPr>
              <w:t>ч</w:t>
            </w:r>
            <w:r>
              <w:rPr>
                <w:rFonts w:cs="Arial"/>
              </w:rPr>
              <w:t>а</w:t>
            </w:r>
            <w:r w:rsidR="00AE6FAC" w:rsidRPr="00E76155">
              <w:rPr>
                <w:rFonts w:cs="Arial"/>
              </w:rPr>
              <w:t xml:space="preserve"> </w:t>
            </w:r>
            <w:r>
              <w:rPr>
                <w:rFonts w:cs="Arial"/>
              </w:rPr>
              <w:t>и</w:t>
            </w:r>
            <w:r w:rsidR="00AE6FAC" w:rsidRPr="00E76155">
              <w:rPr>
                <w:rFonts w:cs="Arial"/>
              </w:rPr>
              <w:t xml:space="preserve"> </w:t>
            </w:r>
            <w:r>
              <w:rPr>
                <w:rFonts w:cs="Arial"/>
              </w:rPr>
              <w:t>оверена</w:t>
            </w:r>
            <w:r w:rsidR="00AE6FAC" w:rsidRPr="00E76155">
              <w:rPr>
                <w:rFonts w:cs="Arial"/>
              </w:rPr>
              <w:t xml:space="preserve"> </w:t>
            </w:r>
            <w:r>
              <w:rPr>
                <w:rFonts w:cs="Arial"/>
              </w:rPr>
              <w:t>пе</w:t>
            </w:r>
            <w:r w:rsidR="00AE6FAC" w:rsidRPr="00E76155">
              <w:rPr>
                <w:rFonts w:cs="Arial"/>
              </w:rPr>
              <w:t>ч</w:t>
            </w:r>
            <w:r>
              <w:rPr>
                <w:rFonts w:cs="Arial"/>
              </w:rPr>
              <w:t>атом</w:t>
            </w:r>
            <w:r w:rsidR="00AE6FAC" w:rsidRPr="00E76155">
              <w:rPr>
                <w:rFonts w:cs="Arial"/>
              </w:rPr>
              <w:t xml:space="preserve">.  </w:t>
            </w:r>
          </w:p>
        </w:tc>
      </w:tr>
      <w:tr w:rsidR="005C3242" w:rsidRPr="00F10346" w:rsidTr="008112A2">
        <w:trPr>
          <w:jc w:val="center"/>
        </w:trPr>
        <w:tc>
          <w:tcPr>
            <w:tcW w:w="729" w:type="dxa"/>
            <w:vAlign w:val="center"/>
          </w:tcPr>
          <w:p w:rsidR="005C3242" w:rsidRPr="00E76155" w:rsidRDefault="005C3242" w:rsidP="003A4822">
            <w:pPr>
              <w:jc w:val="center"/>
              <w:rPr>
                <w:rFonts w:cs="Arial"/>
              </w:rPr>
            </w:pPr>
          </w:p>
        </w:tc>
        <w:tc>
          <w:tcPr>
            <w:tcW w:w="8430" w:type="dxa"/>
          </w:tcPr>
          <w:p w:rsidR="005C3242" w:rsidRPr="005A55BC" w:rsidRDefault="005C3242" w:rsidP="005C3242">
            <w:pPr>
              <w:ind w:right="-180"/>
              <w:jc w:val="center"/>
              <w:rPr>
                <w:rFonts w:cs="Arial"/>
                <w:b/>
              </w:rPr>
            </w:pPr>
            <w:r w:rsidRPr="005A55BC">
              <w:rPr>
                <w:rFonts w:cs="Arial"/>
                <w:b/>
              </w:rPr>
              <w:t xml:space="preserve">4.2  ДОДАТНИ УСЛОВИ </w:t>
            </w:r>
          </w:p>
          <w:p w:rsidR="005C3242" w:rsidRDefault="005C3242" w:rsidP="005C3242">
            <w:pPr>
              <w:snapToGrid w:val="0"/>
              <w:rPr>
                <w:rFonts w:cs="Arial"/>
                <w:b/>
                <w:u w:val="single"/>
              </w:rPr>
            </w:pPr>
            <w:r w:rsidRPr="005A55BC">
              <w:rPr>
                <w:rFonts w:cs="Arial"/>
                <w:b/>
              </w:rPr>
              <w:t>ЗА УЧЕШЋЕ У ПОСТУПКУ ЈАВНЕ НАБАВКЕ ИЗ ЧЛАНА 76. ЗАКОНА</w:t>
            </w:r>
          </w:p>
        </w:tc>
      </w:tr>
      <w:tr w:rsidR="005C3242" w:rsidRPr="00F10346" w:rsidTr="008112A2">
        <w:trPr>
          <w:jc w:val="center"/>
        </w:trPr>
        <w:tc>
          <w:tcPr>
            <w:tcW w:w="729" w:type="dxa"/>
            <w:vAlign w:val="center"/>
          </w:tcPr>
          <w:p w:rsidR="005C3242" w:rsidRPr="001C325A" w:rsidRDefault="001C325A" w:rsidP="005C3242">
            <w:pPr>
              <w:jc w:val="center"/>
              <w:rPr>
                <w:rFonts w:cs="Arial"/>
                <w:lang w:val="sr-Cyrl-RS"/>
              </w:rPr>
            </w:pPr>
            <w:r>
              <w:rPr>
                <w:rFonts w:cs="Arial"/>
                <w:lang w:val="sr-Cyrl-RS"/>
              </w:rPr>
              <w:t>5.</w:t>
            </w:r>
          </w:p>
        </w:tc>
        <w:tc>
          <w:tcPr>
            <w:tcW w:w="8430" w:type="dxa"/>
          </w:tcPr>
          <w:p w:rsidR="005C3242" w:rsidRPr="005A55BC" w:rsidRDefault="005C3242" w:rsidP="005C3242">
            <w:pPr>
              <w:autoSpaceDE w:val="0"/>
              <w:autoSpaceDN w:val="0"/>
              <w:adjustRightInd w:val="0"/>
              <w:rPr>
                <w:rFonts w:cs="Arial"/>
                <w:b/>
              </w:rPr>
            </w:pPr>
            <w:r w:rsidRPr="005A55BC">
              <w:rPr>
                <w:rFonts w:cs="Arial"/>
                <w:b/>
                <w:u w:val="single"/>
              </w:rPr>
              <w:t>Услов:</w:t>
            </w:r>
          </w:p>
          <w:p w:rsidR="005C3242" w:rsidRPr="005A55BC" w:rsidRDefault="005C3242" w:rsidP="005C3242">
            <w:pPr>
              <w:autoSpaceDE w:val="0"/>
              <w:autoSpaceDN w:val="0"/>
              <w:adjustRightInd w:val="0"/>
              <w:rPr>
                <w:rFonts w:cs="Arial"/>
                <w:b/>
                <w:lang w:val="sr-Cyrl-RS"/>
              </w:rPr>
            </w:pPr>
            <w:r w:rsidRPr="005A55BC">
              <w:rPr>
                <w:rFonts w:cs="Arial"/>
                <w:b/>
              </w:rPr>
              <w:t xml:space="preserve">Пословни капацитет </w:t>
            </w:r>
          </w:p>
          <w:p w:rsidR="005C3242" w:rsidRPr="001C325A" w:rsidRDefault="005C3242" w:rsidP="001C325A">
            <w:pPr>
              <w:autoSpaceDE w:val="0"/>
              <w:autoSpaceDN w:val="0"/>
              <w:adjustRightInd w:val="0"/>
              <w:spacing w:before="0"/>
              <w:rPr>
                <w:rFonts w:cs="Arial"/>
              </w:rPr>
            </w:pPr>
            <w:r w:rsidRPr="005A55BC">
              <w:rPr>
                <w:rFonts w:cs="Arial"/>
              </w:rPr>
              <w:t xml:space="preserve">Понуђач располаже неопходним </w:t>
            </w:r>
            <w:r w:rsidRPr="005A55BC">
              <w:rPr>
                <w:rFonts w:cs="Arial"/>
                <w:b/>
              </w:rPr>
              <w:t>пословним капацитетом</w:t>
            </w:r>
            <w:r w:rsidRPr="005A55BC">
              <w:rPr>
                <w:rFonts w:cs="Arial"/>
              </w:rPr>
              <w:t xml:space="preserve"> ако </w:t>
            </w:r>
            <w:r w:rsidR="007011A2">
              <w:rPr>
                <w:rFonts w:cs="Arial"/>
                <w:lang w:val="sr-Cyrl-RS"/>
              </w:rPr>
              <w:t>је у претходне три године</w:t>
            </w:r>
            <w:r w:rsidR="00F07944">
              <w:rPr>
                <w:rFonts w:cs="Arial"/>
                <w:lang w:val="sr-Cyrl-RS"/>
              </w:rPr>
              <w:t xml:space="preserve"> (2015,</w:t>
            </w:r>
            <w:r w:rsidR="00467B56">
              <w:rPr>
                <w:rFonts w:cs="Arial"/>
                <w:lang w:val="sr-Cyrl-RS"/>
              </w:rPr>
              <w:t xml:space="preserve"> 2016 </w:t>
            </w:r>
            <w:r w:rsidR="006B1770">
              <w:rPr>
                <w:rFonts w:cs="Arial"/>
                <w:lang w:val="sr-Cyrl-RS"/>
              </w:rPr>
              <w:t xml:space="preserve">и 2017) вршио испоруку опреме која је </w:t>
            </w:r>
            <w:proofErr w:type="gramStart"/>
            <w:r w:rsidR="006B1770">
              <w:rPr>
                <w:rFonts w:cs="Arial"/>
                <w:lang w:val="sr-Cyrl-RS"/>
              </w:rPr>
              <w:t xml:space="preserve">предмет </w:t>
            </w:r>
            <w:r w:rsidR="00467B56">
              <w:rPr>
                <w:rFonts w:cs="Arial"/>
                <w:lang w:val="sr-Cyrl-RS"/>
              </w:rPr>
              <w:t xml:space="preserve"> набавке</w:t>
            </w:r>
            <w:proofErr w:type="gramEnd"/>
            <w:r w:rsidR="00467B56">
              <w:rPr>
                <w:rFonts w:cs="Arial"/>
                <w:lang w:val="sr-Cyrl-RS"/>
              </w:rPr>
              <w:t>, у уговореном року, обиму и квалитету.</w:t>
            </w:r>
          </w:p>
          <w:p w:rsidR="005C3242" w:rsidRPr="005C3242" w:rsidRDefault="005C3242" w:rsidP="005C3242">
            <w:pPr>
              <w:autoSpaceDE w:val="0"/>
              <w:autoSpaceDN w:val="0"/>
              <w:adjustRightInd w:val="0"/>
              <w:spacing w:before="0"/>
              <w:rPr>
                <w:rFonts w:cs="Arial"/>
              </w:rPr>
            </w:pPr>
          </w:p>
          <w:p w:rsidR="005C3242" w:rsidRPr="005A55BC" w:rsidRDefault="005C3242" w:rsidP="005C3242">
            <w:pPr>
              <w:autoSpaceDE w:val="0"/>
              <w:autoSpaceDN w:val="0"/>
              <w:adjustRightInd w:val="0"/>
              <w:rPr>
                <w:rFonts w:cs="Arial"/>
                <w:b/>
                <w:u w:val="single"/>
              </w:rPr>
            </w:pPr>
            <w:r w:rsidRPr="005A55BC">
              <w:rPr>
                <w:rFonts w:cs="Arial"/>
                <w:b/>
                <w:u w:val="single"/>
              </w:rPr>
              <w:t xml:space="preserve">Доказ: </w:t>
            </w:r>
          </w:p>
          <w:p w:rsidR="005C3242" w:rsidRPr="005A55BC" w:rsidRDefault="005C3242" w:rsidP="005C3242">
            <w:pPr>
              <w:autoSpaceDE w:val="0"/>
              <w:autoSpaceDN w:val="0"/>
              <w:adjustRightInd w:val="0"/>
              <w:spacing w:before="0"/>
              <w:ind w:left="279" w:hanging="220"/>
              <w:rPr>
                <w:rFonts w:cs="Arial"/>
                <w:lang w:val="sr-Cyrl-RS"/>
              </w:rPr>
            </w:pPr>
            <w:r w:rsidRPr="005A55BC">
              <w:rPr>
                <w:rFonts w:cs="Arial"/>
                <w:color w:val="00B0F0"/>
              </w:rPr>
              <w:t xml:space="preserve">- </w:t>
            </w:r>
            <w:r w:rsidRPr="005A55BC">
              <w:rPr>
                <w:rFonts w:cs="Arial"/>
              </w:rPr>
              <w:t xml:space="preserve">Референтна листа </w:t>
            </w:r>
          </w:p>
          <w:p w:rsidR="005C3242" w:rsidRPr="001C325A" w:rsidRDefault="005C3242" w:rsidP="001C325A">
            <w:pPr>
              <w:autoSpaceDE w:val="0"/>
              <w:autoSpaceDN w:val="0"/>
              <w:adjustRightInd w:val="0"/>
              <w:spacing w:before="0"/>
              <w:ind w:left="279" w:hanging="220"/>
              <w:rPr>
                <w:rFonts w:cs="Arial"/>
                <w:lang w:val="sr-Cyrl-RS"/>
              </w:rPr>
            </w:pPr>
            <w:r w:rsidRPr="005A55BC">
              <w:rPr>
                <w:rFonts w:cs="Arial"/>
              </w:rPr>
              <w:t xml:space="preserve">- Потписане и оверене потврде наручиоца </w:t>
            </w:r>
          </w:p>
          <w:p w:rsidR="005C3242" w:rsidRPr="005A55BC" w:rsidRDefault="005C3242" w:rsidP="005C3242">
            <w:pPr>
              <w:rPr>
                <w:rFonts w:cs="Arial"/>
                <w:b/>
                <w:u w:val="single"/>
              </w:rPr>
            </w:pPr>
            <w:r w:rsidRPr="005A55BC">
              <w:rPr>
                <w:rFonts w:cs="Arial"/>
                <w:b/>
                <w:u w:val="single"/>
              </w:rPr>
              <w:t>Напомена:</w:t>
            </w:r>
          </w:p>
          <w:p w:rsidR="005C3242" w:rsidRPr="005A55BC" w:rsidRDefault="005C3242" w:rsidP="005C3242">
            <w:pPr>
              <w:pStyle w:val="ListParagraph"/>
              <w:numPr>
                <w:ilvl w:val="0"/>
                <w:numId w:val="12"/>
              </w:numPr>
              <w:tabs>
                <w:tab w:val="left" w:pos="680"/>
              </w:tabs>
              <w:snapToGrid w:val="0"/>
              <w:spacing w:before="0" w:after="0"/>
              <w:rPr>
                <w:rFonts w:ascii="Arial" w:hAnsi="Arial" w:cs="Arial"/>
              </w:rPr>
            </w:pPr>
            <w:r w:rsidRPr="005A55BC">
              <w:rPr>
                <w:rFonts w:ascii="Arial" w:hAnsi="Arial" w:cs="Arial"/>
              </w:rPr>
              <w:t xml:space="preserve">У случају да понуду подноси група понуђача, доказ из тачке </w:t>
            </w:r>
            <w:r w:rsidR="00512BD7">
              <w:rPr>
                <w:rFonts w:ascii="Arial" w:hAnsi="Arial" w:cs="Arial"/>
                <w:lang w:val="sr-Cyrl-RS"/>
              </w:rPr>
              <w:t>1</w:t>
            </w:r>
            <w:r w:rsidRPr="005A55BC">
              <w:rPr>
                <w:rFonts w:ascii="Arial" w:hAnsi="Arial" w:cs="Arial"/>
              </w:rPr>
              <w:t xml:space="preserve"> доставити за оног члана групе који испуњава тражени услов (довољно је да 1 члан групе</w:t>
            </w:r>
            <w:r w:rsidRPr="005A55BC">
              <w:rPr>
                <w:rFonts w:ascii="Arial" w:hAnsi="Arial" w:cs="Arial"/>
                <w:lang w:val="sr-Latn-CS" w:eastAsia="sr-Latn-CS"/>
              </w:rPr>
              <w:t xml:space="preserve"> достави </w:t>
            </w:r>
            <w:r w:rsidRPr="005A55BC">
              <w:rPr>
                <w:rFonts w:ascii="Arial" w:hAnsi="Arial" w:cs="Arial"/>
                <w:lang w:eastAsia="sr-Latn-CS"/>
              </w:rPr>
              <w:t>наведени доказ</w:t>
            </w:r>
            <w:r w:rsidRPr="005A55BC">
              <w:rPr>
                <w:rFonts w:ascii="Arial" w:hAnsi="Arial" w:cs="Arial"/>
              </w:rPr>
              <w:t xml:space="preserve">), а уколико више њих заједно испуњавају услов из тачке </w:t>
            </w:r>
            <w:r w:rsidRPr="005A55BC">
              <w:rPr>
                <w:rFonts w:ascii="Arial" w:hAnsi="Arial" w:cs="Arial"/>
                <w:lang w:val="sr-Cyrl-RS"/>
              </w:rPr>
              <w:t>1</w:t>
            </w:r>
            <w:r w:rsidRPr="005A55BC">
              <w:rPr>
                <w:rFonts w:ascii="Arial" w:hAnsi="Arial" w:cs="Arial"/>
              </w:rPr>
              <w:t>. (</w:t>
            </w:r>
            <w:r w:rsidRPr="005A55BC">
              <w:rPr>
                <w:rFonts w:ascii="Arial" w:hAnsi="Arial" w:cs="Arial"/>
                <w:lang w:eastAsia="sr-Latn-CS"/>
              </w:rPr>
              <w:t>референце</w:t>
            </w:r>
            <w:r w:rsidRPr="005A55BC">
              <w:rPr>
                <w:rFonts w:ascii="Arial" w:hAnsi="Arial" w:cs="Arial"/>
              </w:rPr>
              <w:t xml:space="preserve">)- </w:t>
            </w:r>
            <w:proofErr w:type="gramStart"/>
            <w:r w:rsidRPr="005A55BC">
              <w:rPr>
                <w:rFonts w:ascii="Arial" w:hAnsi="Arial" w:cs="Arial"/>
              </w:rPr>
              <w:t>овај</w:t>
            </w:r>
            <w:proofErr w:type="gramEnd"/>
            <w:r w:rsidRPr="005A55BC">
              <w:rPr>
                <w:rFonts w:ascii="Arial" w:hAnsi="Arial" w:cs="Arial"/>
              </w:rPr>
              <w:t xml:space="preserve"> доказ доставити за те чланове.</w:t>
            </w:r>
          </w:p>
          <w:p w:rsidR="005C3242" w:rsidRPr="000E15DA" w:rsidRDefault="005C3242" w:rsidP="005C3242">
            <w:pPr>
              <w:pStyle w:val="ListParagraph"/>
              <w:numPr>
                <w:ilvl w:val="0"/>
                <w:numId w:val="12"/>
              </w:numPr>
              <w:ind w:right="-180"/>
              <w:rPr>
                <w:rFonts w:ascii="Arial" w:hAnsi="Arial" w:cs="Arial"/>
                <w:lang w:val="sr-Cyrl-RS"/>
              </w:rPr>
            </w:pPr>
            <w:r w:rsidRPr="005A55BC">
              <w:rPr>
                <w:rFonts w:ascii="Arial" w:hAnsi="Arial" w:cs="Arial"/>
              </w:rPr>
              <w:t xml:space="preserve">У случају да понуђач подноси понуду са подизвођачем, а како се додатни услови не </w:t>
            </w:r>
            <w:r w:rsidRPr="000E15DA">
              <w:rPr>
                <w:rFonts w:ascii="Arial" w:hAnsi="Arial" w:cs="Arial"/>
              </w:rPr>
              <w:t>могу испунити преко подизвођача, ове доказе не треба доставити за подизвођача.</w:t>
            </w:r>
          </w:p>
        </w:tc>
      </w:tr>
    </w:tbl>
    <w:p w:rsidR="00A208F3" w:rsidRDefault="00A208F3" w:rsidP="00B13CD3">
      <w:pPr>
        <w:spacing w:before="0"/>
        <w:rPr>
          <w:rFonts w:cs="Arial"/>
          <w:lang w:val="sr-Cyrl-RS" w:eastAsia="zh-CN"/>
        </w:rPr>
      </w:pPr>
    </w:p>
    <w:p w:rsidR="002D0963" w:rsidRPr="002D0963" w:rsidRDefault="002D0963" w:rsidP="00B13CD3">
      <w:pPr>
        <w:spacing w:before="0"/>
        <w:rPr>
          <w:rFonts w:cs="Arial"/>
          <w:lang w:val="sr-Cyrl-RS" w:eastAsia="zh-CN"/>
        </w:rPr>
      </w:pPr>
    </w:p>
    <w:p w:rsidR="005B132C" w:rsidRPr="00F10346" w:rsidRDefault="00052CE5" w:rsidP="00B13CD3">
      <w:pPr>
        <w:spacing w:before="0"/>
        <w:rPr>
          <w:rFonts w:cs="Arial"/>
          <w:lang w:eastAsia="zh-CN"/>
        </w:rPr>
      </w:pPr>
      <w:proofErr w:type="gramStart"/>
      <w:r>
        <w:rPr>
          <w:rFonts w:cs="Arial"/>
          <w:lang w:eastAsia="zh-CN"/>
        </w:rPr>
        <w:t>Понуда</w:t>
      </w:r>
      <w:r w:rsidR="00B13CD3" w:rsidRPr="00F10346">
        <w:rPr>
          <w:rFonts w:cs="Arial"/>
          <w:lang w:eastAsia="zh-CN"/>
        </w:rPr>
        <w:t xml:space="preserve"> </w:t>
      </w:r>
      <w:r>
        <w:rPr>
          <w:rFonts w:cs="Arial"/>
          <w:lang w:eastAsia="zh-CN"/>
        </w:rPr>
        <w:t>понуђа</w:t>
      </w:r>
      <w:r w:rsidR="00B13CD3" w:rsidRPr="00F10346">
        <w:rPr>
          <w:rFonts w:cs="Arial"/>
          <w:lang w:eastAsia="zh-CN"/>
        </w:rPr>
        <w:t>ч</w:t>
      </w:r>
      <w:r>
        <w:rPr>
          <w:rFonts w:cs="Arial"/>
          <w:lang w:eastAsia="zh-CN"/>
        </w:rPr>
        <w:t>а</w:t>
      </w:r>
      <w:r w:rsidR="00B13CD3" w:rsidRPr="00F10346">
        <w:rPr>
          <w:rFonts w:cs="Arial"/>
          <w:lang w:eastAsia="zh-CN"/>
        </w:rPr>
        <w:t xml:space="preserve"> </w:t>
      </w:r>
      <w:r>
        <w:rPr>
          <w:rFonts w:cs="Arial"/>
          <w:lang w:eastAsia="zh-CN"/>
        </w:rPr>
        <w:t>који</w:t>
      </w:r>
      <w:r w:rsidR="00B13CD3" w:rsidRPr="00F10346">
        <w:rPr>
          <w:rFonts w:cs="Arial"/>
          <w:lang w:eastAsia="zh-CN"/>
        </w:rPr>
        <w:t xml:space="preserve"> </w:t>
      </w:r>
      <w:r>
        <w:rPr>
          <w:rFonts w:cs="Arial"/>
          <w:lang w:eastAsia="zh-CN"/>
        </w:rPr>
        <w:t>не</w:t>
      </w:r>
      <w:r w:rsidR="00B13CD3" w:rsidRPr="00F10346">
        <w:rPr>
          <w:rFonts w:cs="Arial"/>
          <w:lang w:eastAsia="zh-CN"/>
        </w:rPr>
        <w:t xml:space="preserve"> </w:t>
      </w:r>
      <w:r>
        <w:rPr>
          <w:rFonts w:cs="Arial"/>
          <w:lang w:eastAsia="zh-CN"/>
        </w:rPr>
        <w:t>докаже</w:t>
      </w:r>
      <w:r w:rsidR="00B13CD3" w:rsidRPr="00F10346">
        <w:rPr>
          <w:rFonts w:cs="Arial"/>
          <w:lang w:eastAsia="zh-CN"/>
        </w:rPr>
        <w:t xml:space="preserve"> </w:t>
      </w:r>
      <w:r>
        <w:rPr>
          <w:rFonts w:cs="Arial"/>
          <w:lang w:eastAsia="zh-CN"/>
        </w:rPr>
        <w:t>да</w:t>
      </w:r>
      <w:r w:rsidR="00B13CD3" w:rsidRPr="00F10346">
        <w:rPr>
          <w:rFonts w:cs="Arial"/>
          <w:lang w:eastAsia="zh-CN"/>
        </w:rPr>
        <w:t xml:space="preserve"> </w:t>
      </w:r>
      <w:r>
        <w:rPr>
          <w:rFonts w:cs="Arial"/>
          <w:lang w:eastAsia="zh-CN"/>
        </w:rPr>
        <w:t>испуњава</w:t>
      </w:r>
      <w:r w:rsidR="00B13CD3" w:rsidRPr="00F10346">
        <w:rPr>
          <w:rFonts w:cs="Arial"/>
          <w:lang w:eastAsia="zh-CN"/>
        </w:rPr>
        <w:t xml:space="preserve"> </w:t>
      </w:r>
      <w:r>
        <w:rPr>
          <w:rFonts w:cs="Arial"/>
          <w:lang w:eastAsia="zh-CN"/>
        </w:rPr>
        <w:t>наведене</w:t>
      </w:r>
      <w:r w:rsidR="00B13CD3" w:rsidRPr="00F10346">
        <w:rPr>
          <w:rFonts w:cs="Arial"/>
          <w:lang w:eastAsia="zh-CN"/>
        </w:rPr>
        <w:t xml:space="preserve"> </w:t>
      </w:r>
      <w:r>
        <w:rPr>
          <w:rFonts w:cs="Arial"/>
          <w:lang w:eastAsia="zh-CN"/>
        </w:rPr>
        <w:t>обавезне</w:t>
      </w:r>
      <w:r w:rsidR="00512BD7">
        <w:rPr>
          <w:rFonts w:cs="Arial"/>
          <w:lang w:val="sr-Cyrl-RS" w:eastAsia="zh-CN"/>
        </w:rPr>
        <w:t xml:space="preserve"> и додатне</w:t>
      </w:r>
      <w:r w:rsidR="00B13CD3" w:rsidRPr="00F10346">
        <w:rPr>
          <w:rFonts w:cs="Arial"/>
          <w:lang w:eastAsia="zh-CN"/>
        </w:rPr>
        <w:t xml:space="preserve"> </w:t>
      </w:r>
      <w:r>
        <w:rPr>
          <w:rFonts w:cs="Arial"/>
          <w:lang w:eastAsia="zh-CN"/>
        </w:rPr>
        <w:t>услове</w:t>
      </w:r>
      <w:r w:rsidR="00B13CD3" w:rsidRPr="00F10346">
        <w:rPr>
          <w:rFonts w:cs="Arial"/>
          <w:lang w:eastAsia="zh-CN"/>
        </w:rPr>
        <w:t xml:space="preserve"> </w:t>
      </w:r>
      <w:r>
        <w:rPr>
          <w:rFonts w:cs="Arial"/>
          <w:lang w:eastAsia="zh-CN"/>
        </w:rPr>
        <w:t>из</w:t>
      </w:r>
      <w:r w:rsidR="00B13CD3" w:rsidRPr="00F10346">
        <w:rPr>
          <w:rFonts w:cs="Arial"/>
          <w:lang w:eastAsia="zh-CN"/>
        </w:rPr>
        <w:t xml:space="preserve"> </w:t>
      </w:r>
      <w:r>
        <w:rPr>
          <w:rFonts w:cs="Arial"/>
          <w:lang w:eastAsia="zh-CN"/>
        </w:rPr>
        <w:t>та</w:t>
      </w:r>
      <w:r w:rsidR="00B13CD3" w:rsidRPr="00F10346">
        <w:rPr>
          <w:rFonts w:cs="Arial"/>
          <w:lang w:eastAsia="zh-CN"/>
        </w:rPr>
        <w:t>ч</w:t>
      </w:r>
      <w:r>
        <w:rPr>
          <w:rFonts w:cs="Arial"/>
          <w:lang w:eastAsia="zh-CN"/>
        </w:rPr>
        <w:t>ака</w:t>
      </w:r>
      <w:r w:rsidR="00B13CD3" w:rsidRPr="00F10346">
        <w:rPr>
          <w:rFonts w:cs="Arial"/>
          <w:lang w:eastAsia="zh-CN"/>
        </w:rPr>
        <w:t xml:space="preserve"> 1.</w:t>
      </w:r>
      <w:r>
        <w:rPr>
          <w:rFonts w:cs="Arial"/>
          <w:lang w:eastAsia="zh-CN"/>
        </w:rPr>
        <w:t>до</w:t>
      </w:r>
      <w:r w:rsidR="007F582B" w:rsidRPr="00F10346">
        <w:rPr>
          <w:rFonts w:cs="Arial"/>
          <w:lang w:eastAsia="zh-CN"/>
        </w:rPr>
        <w:t xml:space="preserve"> </w:t>
      </w:r>
      <w:r w:rsidR="001C325A">
        <w:rPr>
          <w:rFonts w:cs="Arial"/>
          <w:lang w:val="sr-Cyrl-RS" w:eastAsia="zh-CN"/>
        </w:rPr>
        <w:t>5</w:t>
      </w:r>
      <w:r>
        <w:rPr>
          <w:rFonts w:cs="Arial"/>
          <w:lang w:eastAsia="zh-CN"/>
        </w:rPr>
        <w:t>овог</w:t>
      </w:r>
      <w:r w:rsidR="00B13CD3" w:rsidRPr="00F10346">
        <w:rPr>
          <w:rFonts w:cs="Arial"/>
          <w:lang w:eastAsia="zh-CN"/>
        </w:rPr>
        <w:t xml:space="preserve"> </w:t>
      </w:r>
      <w:r>
        <w:rPr>
          <w:rFonts w:cs="Arial"/>
          <w:lang w:eastAsia="zh-CN"/>
        </w:rPr>
        <w:t>обрасца</w:t>
      </w:r>
      <w:r w:rsidR="00B13CD3" w:rsidRPr="00F10346">
        <w:rPr>
          <w:rFonts w:cs="Arial"/>
          <w:lang w:eastAsia="zh-CN"/>
        </w:rPr>
        <w:t xml:space="preserve">, </w:t>
      </w:r>
      <w:r>
        <w:rPr>
          <w:rFonts w:cs="Arial"/>
          <w:lang w:eastAsia="zh-CN"/>
        </w:rPr>
        <w:t>биће</w:t>
      </w:r>
      <w:r w:rsidR="00B13CD3" w:rsidRPr="00F10346">
        <w:rPr>
          <w:rFonts w:cs="Arial"/>
          <w:lang w:eastAsia="zh-CN"/>
        </w:rPr>
        <w:t xml:space="preserve"> </w:t>
      </w:r>
      <w:r>
        <w:rPr>
          <w:rFonts w:cs="Arial"/>
          <w:lang w:eastAsia="zh-CN"/>
        </w:rPr>
        <w:t>одбијена</w:t>
      </w:r>
      <w:r w:rsidR="00B13CD3" w:rsidRPr="00F10346">
        <w:rPr>
          <w:rFonts w:cs="Arial"/>
          <w:lang w:eastAsia="zh-CN"/>
        </w:rPr>
        <w:t xml:space="preserve"> </w:t>
      </w:r>
      <w:r>
        <w:rPr>
          <w:rFonts w:cs="Arial"/>
          <w:lang w:eastAsia="zh-CN"/>
        </w:rPr>
        <w:t>као</w:t>
      </w:r>
      <w:r w:rsidR="00B13CD3" w:rsidRPr="00F10346">
        <w:rPr>
          <w:rFonts w:cs="Arial"/>
          <w:lang w:eastAsia="zh-CN"/>
        </w:rPr>
        <w:t xml:space="preserve"> </w:t>
      </w:r>
      <w:r>
        <w:rPr>
          <w:rFonts w:cs="Arial"/>
          <w:lang w:eastAsia="zh-CN"/>
        </w:rPr>
        <w:t>неприхватљива</w:t>
      </w:r>
      <w:r w:rsidR="00B13CD3" w:rsidRPr="00F10346">
        <w:rPr>
          <w:rFonts w:cs="Arial"/>
          <w:lang w:eastAsia="zh-CN"/>
        </w:rPr>
        <w:t>.</w:t>
      </w:r>
      <w:proofErr w:type="gramEnd"/>
    </w:p>
    <w:p w:rsidR="00574CE9" w:rsidRPr="001C325A" w:rsidRDefault="007F582B" w:rsidP="00C10575">
      <w:pPr>
        <w:rPr>
          <w:rFonts w:cs="Arial"/>
          <w:lang w:val="sr-Cyrl-RS"/>
        </w:rPr>
      </w:pPr>
      <w:r w:rsidRPr="00F10346">
        <w:rPr>
          <w:rFonts w:cs="Arial"/>
        </w:rPr>
        <w:t xml:space="preserve">1. </w:t>
      </w:r>
      <w:r w:rsidR="00052CE5">
        <w:rPr>
          <w:rFonts w:cs="Arial"/>
        </w:rPr>
        <w:t>Сваки</w:t>
      </w:r>
      <w:r w:rsidR="00C10575" w:rsidRPr="00F10346">
        <w:rPr>
          <w:rFonts w:cs="Arial"/>
        </w:rPr>
        <w:t xml:space="preserve"> </w:t>
      </w:r>
      <w:r w:rsidR="00052CE5">
        <w:rPr>
          <w:rFonts w:cs="Arial"/>
        </w:rPr>
        <w:t>подизвођа</w:t>
      </w:r>
      <w:r w:rsidR="00C10575" w:rsidRPr="00F10346">
        <w:rPr>
          <w:rFonts w:cs="Arial"/>
        </w:rPr>
        <w:t xml:space="preserve">ч </w:t>
      </w:r>
      <w:r w:rsidR="00052CE5">
        <w:rPr>
          <w:rFonts w:cs="Arial"/>
        </w:rPr>
        <w:t>мора</w:t>
      </w:r>
      <w:r w:rsidR="00C10575" w:rsidRPr="00F10346">
        <w:rPr>
          <w:rFonts w:cs="Arial"/>
        </w:rPr>
        <w:t xml:space="preserve"> </w:t>
      </w:r>
      <w:r w:rsidR="00052CE5">
        <w:rPr>
          <w:rFonts w:cs="Arial"/>
        </w:rPr>
        <w:t>да</w:t>
      </w:r>
      <w:r w:rsidR="00C10575" w:rsidRPr="00F10346">
        <w:rPr>
          <w:rFonts w:cs="Arial"/>
        </w:rPr>
        <w:t xml:space="preserve"> </w:t>
      </w:r>
      <w:r w:rsidR="00052CE5">
        <w:rPr>
          <w:rFonts w:cs="Arial"/>
        </w:rPr>
        <w:t>испуњава</w:t>
      </w:r>
      <w:r w:rsidR="00C10575" w:rsidRPr="00F10346">
        <w:rPr>
          <w:rFonts w:cs="Arial"/>
        </w:rPr>
        <w:t xml:space="preserve"> </w:t>
      </w:r>
      <w:r w:rsidR="00052CE5">
        <w:rPr>
          <w:rFonts w:cs="Arial"/>
        </w:rPr>
        <w:t>услове</w:t>
      </w:r>
      <w:r w:rsidR="00C10575" w:rsidRPr="00F10346">
        <w:rPr>
          <w:rFonts w:cs="Arial"/>
        </w:rPr>
        <w:t xml:space="preserve"> </w:t>
      </w:r>
      <w:r w:rsidR="00052CE5">
        <w:rPr>
          <w:rFonts w:cs="Arial"/>
        </w:rPr>
        <w:t>из</w:t>
      </w:r>
      <w:r w:rsidR="00C10575" w:rsidRPr="00F10346">
        <w:rPr>
          <w:rFonts w:cs="Arial"/>
        </w:rPr>
        <w:t xml:space="preserve"> ч</w:t>
      </w:r>
      <w:r w:rsidR="00052CE5">
        <w:rPr>
          <w:rFonts w:cs="Arial"/>
        </w:rPr>
        <w:t>лана</w:t>
      </w:r>
      <w:r w:rsidR="00C10575" w:rsidRPr="00F10346">
        <w:rPr>
          <w:rFonts w:cs="Arial"/>
        </w:rPr>
        <w:t xml:space="preserve"> 75.</w:t>
      </w:r>
      <w:r w:rsidR="00052CE5">
        <w:rPr>
          <w:rFonts w:cs="Arial"/>
        </w:rPr>
        <w:t>став</w:t>
      </w:r>
      <w:r w:rsidR="00C10575" w:rsidRPr="00F10346">
        <w:rPr>
          <w:rFonts w:cs="Arial"/>
        </w:rPr>
        <w:t xml:space="preserve"> 1. </w:t>
      </w:r>
      <w:proofErr w:type="gramStart"/>
      <w:r w:rsidR="00052CE5">
        <w:rPr>
          <w:rFonts w:cs="Arial"/>
        </w:rPr>
        <w:t>та</w:t>
      </w:r>
      <w:r w:rsidR="00C10575" w:rsidRPr="00F10346">
        <w:rPr>
          <w:rFonts w:cs="Arial"/>
        </w:rPr>
        <w:t>ч</w:t>
      </w:r>
      <w:r w:rsidR="00052CE5">
        <w:rPr>
          <w:rFonts w:cs="Arial"/>
        </w:rPr>
        <w:t>ка</w:t>
      </w:r>
      <w:proofErr w:type="gramEnd"/>
      <w:r w:rsidR="00C10575" w:rsidRPr="00F10346">
        <w:rPr>
          <w:rFonts w:cs="Arial"/>
        </w:rPr>
        <w:t xml:space="preserve"> 1), 2) </w:t>
      </w:r>
      <w:r w:rsidR="00052CE5">
        <w:rPr>
          <w:rFonts w:cs="Arial"/>
        </w:rPr>
        <w:t>и</w:t>
      </w:r>
      <w:r w:rsidR="00C10575" w:rsidRPr="00F10346">
        <w:rPr>
          <w:rFonts w:cs="Arial"/>
        </w:rPr>
        <w:t xml:space="preserve"> 4) </w:t>
      </w:r>
      <w:r w:rsidR="00052CE5">
        <w:rPr>
          <w:rFonts w:cs="Arial"/>
        </w:rPr>
        <w:t>и</w:t>
      </w:r>
      <w:r w:rsidR="00B60FC8" w:rsidRPr="00F10346">
        <w:rPr>
          <w:rFonts w:cs="Arial"/>
        </w:rPr>
        <w:t xml:space="preserve"> ч</w:t>
      </w:r>
      <w:r w:rsidR="00052CE5">
        <w:rPr>
          <w:rFonts w:cs="Arial"/>
        </w:rPr>
        <w:t>лана</w:t>
      </w:r>
      <w:r w:rsidR="00B60FC8" w:rsidRPr="00F10346">
        <w:rPr>
          <w:rFonts w:cs="Arial"/>
        </w:rPr>
        <w:t xml:space="preserve"> 75. </w:t>
      </w:r>
      <w:proofErr w:type="gramStart"/>
      <w:r w:rsidR="00052CE5">
        <w:rPr>
          <w:rFonts w:cs="Arial"/>
        </w:rPr>
        <w:t>став</w:t>
      </w:r>
      <w:proofErr w:type="gramEnd"/>
      <w:r w:rsidR="00B60FC8" w:rsidRPr="00F10346">
        <w:rPr>
          <w:rFonts w:cs="Arial"/>
        </w:rPr>
        <w:t xml:space="preserve"> 2. </w:t>
      </w:r>
      <w:proofErr w:type="gramStart"/>
      <w:r w:rsidR="00052CE5">
        <w:rPr>
          <w:rFonts w:cs="Arial"/>
        </w:rPr>
        <w:t>Закона</w:t>
      </w:r>
      <w:r w:rsidR="00C10575" w:rsidRPr="00F10346">
        <w:rPr>
          <w:rFonts w:cs="Arial"/>
        </w:rPr>
        <w:t>, ш</w:t>
      </w:r>
      <w:r w:rsidR="00052CE5">
        <w:rPr>
          <w:rFonts w:cs="Arial"/>
        </w:rPr>
        <w:t>то</w:t>
      </w:r>
      <w:r w:rsidR="00C10575" w:rsidRPr="00F10346">
        <w:rPr>
          <w:rFonts w:cs="Arial"/>
        </w:rPr>
        <w:t xml:space="preserve"> </w:t>
      </w:r>
      <w:r w:rsidR="00052CE5">
        <w:rPr>
          <w:rFonts w:cs="Arial"/>
        </w:rPr>
        <w:t>доказује</w:t>
      </w:r>
      <w:r w:rsidR="00C10575" w:rsidRPr="00F10346">
        <w:rPr>
          <w:rFonts w:cs="Arial"/>
        </w:rPr>
        <w:t xml:space="preserve"> </w:t>
      </w:r>
      <w:r w:rsidR="00052CE5">
        <w:rPr>
          <w:rFonts w:cs="Arial"/>
        </w:rPr>
        <w:t>достављањем</w:t>
      </w:r>
      <w:r w:rsidR="00C10575" w:rsidRPr="00F10346">
        <w:rPr>
          <w:rFonts w:cs="Arial"/>
        </w:rPr>
        <w:t xml:space="preserve"> </w:t>
      </w:r>
      <w:r w:rsidR="00052CE5">
        <w:rPr>
          <w:rFonts w:cs="Arial"/>
        </w:rPr>
        <w:t>доказа</w:t>
      </w:r>
      <w:r w:rsidR="00C10575" w:rsidRPr="00F10346">
        <w:rPr>
          <w:rFonts w:cs="Arial"/>
        </w:rPr>
        <w:t xml:space="preserve"> </w:t>
      </w:r>
      <w:r w:rsidR="00052CE5">
        <w:rPr>
          <w:rFonts w:cs="Arial"/>
        </w:rPr>
        <w:t>наведених</w:t>
      </w:r>
      <w:r w:rsidR="00C10575" w:rsidRPr="00F10346">
        <w:rPr>
          <w:rFonts w:cs="Arial"/>
        </w:rPr>
        <w:t xml:space="preserve"> </w:t>
      </w:r>
      <w:r w:rsidR="00052CE5">
        <w:rPr>
          <w:rFonts w:cs="Arial"/>
        </w:rPr>
        <w:t>у</w:t>
      </w:r>
      <w:r w:rsidR="00C10575" w:rsidRPr="00F10346">
        <w:rPr>
          <w:rFonts w:cs="Arial"/>
        </w:rPr>
        <w:t xml:space="preserve"> </w:t>
      </w:r>
      <w:r w:rsidR="00052CE5">
        <w:rPr>
          <w:rFonts w:cs="Arial"/>
        </w:rPr>
        <w:t>овом</w:t>
      </w:r>
      <w:r w:rsidR="00C10575" w:rsidRPr="00F10346">
        <w:rPr>
          <w:rFonts w:cs="Arial"/>
        </w:rPr>
        <w:t xml:space="preserve"> </w:t>
      </w:r>
      <w:r w:rsidR="00052CE5">
        <w:rPr>
          <w:rFonts w:cs="Arial"/>
        </w:rPr>
        <w:lastRenderedPageBreak/>
        <w:t>одељку</w:t>
      </w:r>
      <w:r w:rsidR="00C10575" w:rsidRPr="00F10346">
        <w:rPr>
          <w:rFonts w:cs="Arial"/>
        </w:rPr>
        <w:t>.</w:t>
      </w:r>
      <w:proofErr w:type="gramEnd"/>
      <w:r w:rsidR="00C10575" w:rsidRPr="00F10346">
        <w:rPr>
          <w:rFonts w:cs="Arial"/>
        </w:rPr>
        <w:t xml:space="preserve"> </w:t>
      </w:r>
      <w:proofErr w:type="gramStart"/>
      <w:r w:rsidR="001C325A" w:rsidRPr="00F031C1">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CA4E94" w:rsidRDefault="007F582B" w:rsidP="00B13CD3">
      <w:pPr>
        <w:spacing w:before="0"/>
        <w:rPr>
          <w:rFonts w:cs="Arial"/>
          <w:lang w:eastAsia="zh-CN"/>
        </w:rPr>
      </w:pPr>
      <w:r w:rsidRPr="00F10346">
        <w:rPr>
          <w:rFonts w:cs="Arial"/>
          <w:lang w:eastAsia="zh-CN"/>
        </w:rPr>
        <w:t xml:space="preserve">2. </w:t>
      </w:r>
      <w:r w:rsidR="00052CE5">
        <w:rPr>
          <w:rFonts w:cs="Arial"/>
          <w:lang w:eastAsia="zh-CN"/>
        </w:rPr>
        <w:t>Сваки</w:t>
      </w:r>
      <w:r w:rsidR="00C10575" w:rsidRPr="00F10346">
        <w:rPr>
          <w:rFonts w:cs="Arial"/>
          <w:lang w:eastAsia="zh-CN"/>
        </w:rPr>
        <w:t xml:space="preserve"> </w:t>
      </w:r>
      <w:r w:rsidR="00052CE5">
        <w:rPr>
          <w:rFonts w:cs="Arial"/>
          <w:lang w:eastAsia="zh-CN"/>
        </w:rPr>
        <w:t>понуђа</w:t>
      </w:r>
      <w:r w:rsidR="00C10575" w:rsidRPr="00F10346">
        <w:rPr>
          <w:rFonts w:cs="Arial"/>
          <w:lang w:eastAsia="zh-CN"/>
        </w:rPr>
        <w:t xml:space="preserve">ч </w:t>
      </w:r>
      <w:r w:rsidR="00052CE5">
        <w:rPr>
          <w:rFonts w:cs="Arial"/>
          <w:lang w:eastAsia="zh-CN"/>
        </w:rPr>
        <w:t>из</w:t>
      </w:r>
      <w:r w:rsidR="00C10575" w:rsidRPr="00F10346">
        <w:rPr>
          <w:rFonts w:cs="Arial"/>
          <w:lang w:eastAsia="zh-CN"/>
        </w:rPr>
        <w:t xml:space="preserve"> </w:t>
      </w:r>
      <w:r w:rsidR="00052CE5">
        <w:rPr>
          <w:rFonts w:cs="Arial"/>
          <w:lang w:eastAsia="zh-CN"/>
        </w:rPr>
        <w:t>групе</w:t>
      </w:r>
      <w:r w:rsidR="00C10575" w:rsidRPr="00F10346">
        <w:rPr>
          <w:rFonts w:cs="Arial"/>
          <w:lang w:eastAsia="zh-CN"/>
        </w:rPr>
        <w:t xml:space="preserve"> </w:t>
      </w:r>
      <w:proofErr w:type="gramStart"/>
      <w:r w:rsidR="00052CE5">
        <w:rPr>
          <w:rFonts w:cs="Arial"/>
          <w:lang w:eastAsia="zh-CN"/>
        </w:rPr>
        <w:t>понуђа</w:t>
      </w:r>
      <w:r w:rsidR="00C10575" w:rsidRPr="00F10346">
        <w:rPr>
          <w:rFonts w:cs="Arial"/>
          <w:lang w:eastAsia="zh-CN"/>
        </w:rPr>
        <w:t>ч</w:t>
      </w:r>
      <w:r w:rsidR="00052CE5">
        <w:rPr>
          <w:rFonts w:cs="Arial"/>
          <w:lang w:eastAsia="zh-CN"/>
        </w:rPr>
        <w:t>а</w:t>
      </w:r>
      <w:r w:rsidR="00C10575" w:rsidRPr="00F10346">
        <w:rPr>
          <w:rFonts w:cs="Arial"/>
          <w:lang w:eastAsia="zh-CN"/>
        </w:rPr>
        <w:t xml:space="preserve">  </w:t>
      </w:r>
      <w:r w:rsidR="00052CE5">
        <w:rPr>
          <w:rFonts w:cs="Arial"/>
          <w:lang w:eastAsia="zh-CN"/>
        </w:rPr>
        <w:t>која</w:t>
      </w:r>
      <w:proofErr w:type="gramEnd"/>
      <w:r w:rsidR="00C10575" w:rsidRPr="00F10346">
        <w:rPr>
          <w:rFonts w:cs="Arial"/>
          <w:lang w:eastAsia="zh-CN"/>
        </w:rPr>
        <w:t xml:space="preserve"> </w:t>
      </w:r>
      <w:r w:rsidR="00052CE5">
        <w:rPr>
          <w:rFonts w:cs="Arial"/>
          <w:lang w:eastAsia="zh-CN"/>
        </w:rPr>
        <w:t>подноси</w:t>
      </w:r>
      <w:r w:rsidR="00C10575" w:rsidRPr="00F10346">
        <w:rPr>
          <w:rFonts w:cs="Arial"/>
          <w:lang w:eastAsia="zh-CN"/>
        </w:rPr>
        <w:t xml:space="preserve"> </w:t>
      </w:r>
      <w:r w:rsidR="00052CE5">
        <w:rPr>
          <w:rFonts w:cs="Arial"/>
          <w:lang w:eastAsia="zh-CN"/>
        </w:rPr>
        <w:t>заједни</w:t>
      </w:r>
      <w:r w:rsidR="00C10575" w:rsidRPr="00F10346">
        <w:rPr>
          <w:rFonts w:cs="Arial"/>
          <w:lang w:eastAsia="zh-CN"/>
        </w:rPr>
        <w:t>ч</w:t>
      </w:r>
      <w:r w:rsidR="00052CE5">
        <w:rPr>
          <w:rFonts w:cs="Arial"/>
          <w:lang w:eastAsia="zh-CN"/>
        </w:rPr>
        <w:t>ку</w:t>
      </w:r>
      <w:r w:rsidR="00C10575" w:rsidRPr="00F10346">
        <w:rPr>
          <w:rFonts w:cs="Arial"/>
          <w:lang w:eastAsia="zh-CN"/>
        </w:rPr>
        <w:t xml:space="preserve"> </w:t>
      </w:r>
      <w:r w:rsidR="00052CE5">
        <w:rPr>
          <w:rFonts w:cs="Arial"/>
          <w:lang w:eastAsia="zh-CN"/>
        </w:rPr>
        <w:t>понуду</w:t>
      </w:r>
      <w:r w:rsidR="00C10575" w:rsidRPr="00F10346">
        <w:rPr>
          <w:rFonts w:cs="Arial"/>
          <w:lang w:eastAsia="zh-CN"/>
        </w:rPr>
        <w:t xml:space="preserve"> </w:t>
      </w:r>
      <w:r w:rsidR="00052CE5">
        <w:rPr>
          <w:rFonts w:cs="Arial"/>
          <w:lang w:eastAsia="zh-CN"/>
        </w:rPr>
        <w:t>мора</w:t>
      </w:r>
      <w:r w:rsidR="00C10575" w:rsidRPr="00F10346">
        <w:rPr>
          <w:rFonts w:cs="Arial"/>
          <w:lang w:eastAsia="zh-CN"/>
        </w:rPr>
        <w:t xml:space="preserve"> </w:t>
      </w:r>
      <w:r w:rsidR="00052CE5">
        <w:rPr>
          <w:rFonts w:cs="Arial"/>
          <w:lang w:eastAsia="zh-CN"/>
        </w:rPr>
        <w:t>да</w:t>
      </w:r>
      <w:r w:rsidR="00C10575" w:rsidRPr="00F10346">
        <w:rPr>
          <w:rFonts w:cs="Arial"/>
          <w:lang w:eastAsia="zh-CN"/>
        </w:rPr>
        <w:t xml:space="preserve"> </w:t>
      </w:r>
      <w:r w:rsidR="00052CE5">
        <w:rPr>
          <w:rFonts w:cs="Arial"/>
          <w:lang w:eastAsia="zh-CN"/>
        </w:rPr>
        <w:t>испуњава</w:t>
      </w:r>
      <w:r w:rsidR="00C10575" w:rsidRPr="00F10346">
        <w:rPr>
          <w:rFonts w:cs="Arial"/>
          <w:lang w:eastAsia="zh-CN"/>
        </w:rPr>
        <w:t xml:space="preserve"> </w:t>
      </w:r>
      <w:r w:rsidR="00052CE5">
        <w:rPr>
          <w:rFonts w:cs="Arial"/>
          <w:lang w:eastAsia="zh-CN"/>
        </w:rPr>
        <w:t>услове</w:t>
      </w:r>
      <w:r w:rsidR="00C10575" w:rsidRPr="00F10346">
        <w:rPr>
          <w:rFonts w:cs="Arial"/>
          <w:lang w:eastAsia="zh-CN"/>
        </w:rPr>
        <w:t xml:space="preserve"> </w:t>
      </w:r>
      <w:r w:rsidR="00052CE5">
        <w:rPr>
          <w:rFonts w:cs="Arial"/>
          <w:lang w:eastAsia="zh-CN"/>
        </w:rPr>
        <w:t>из</w:t>
      </w:r>
      <w:r w:rsidR="00C10575" w:rsidRPr="00F10346">
        <w:rPr>
          <w:rFonts w:cs="Arial"/>
          <w:lang w:eastAsia="zh-CN"/>
        </w:rPr>
        <w:t xml:space="preserve"> ч</w:t>
      </w:r>
      <w:r w:rsidR="00052CE5">
        <w:rPr>
          <w:rFonts w:cs="Arial"/>
          <w:lang w:eastAsia="zh-CN"/>
        </w:rPr>
        <w:t>лана</w:t>
      </w:r>
      <w:r w:rsidR="00C10575" w:rsidRPr="00F10346">
        <w:rPr>
          <w:rFonts w:cs="Arial"/>
          <w:lang w:eastAsia="zh-CN"/>
        </w:rPr>
        <w:t xml:space="preserve"> 75. </w:t>
      </w:r>
      <w:proofErr w:type="gramStart"/>
      <w:r w:rsidR="00052CE5">
        <w:rPr>
          <w:rFonts w:cs="Arial"/>
          <w:lang w:eastAsia="zh-CN"/>
        </w:rPr>
        <w:t>став</w:t>
      </w:r>
      <w:proofErr w:type="gramEnd"/>
      <w:r w:rsidR="00C10575" w:rsidRPr="00F10346">
        <w:rPr>
          <w:rFonts w:cs="Arial"/>
          <w:lang w:eastAsia="zh-CN"/>
        </w:rPr>
        <w:t xml:space="preserve"> 1. </w:t>
      </w:r>
      <w:proofErr w:type="gramStart"/>
      <w:r w:rsidR="00052CE5">
        <w:rPr>
          <w:rFonts w:cs="Arial"/>
          <w:lang w:eastAsia="zh-CN"/>
        </w:rPr>
        <w:t>та</w:t>
      </w:r>
      <w:r w:rsidR="00C10575" w:rsidRPr="00F10346">
        <w:rPr>
          <w:rFonts w:cs="Arial"/>
          <w:lang w:eastAsia="zh-CN"/>
        </w:rPr>
        <w:t>ч</w:t>
      </w:r>
      <w:r w:rsidR="00052CE5">
        <w:rPr>
          <w:rFonts w:cs="Arial"/>
          <w:lang w:eastAsia="zh-CN"/>
        </w:rPr>
        <w:t>ка</w:t>
      </w:r>
      <w:proofErr w:type="gramEnd"/>
      <w:r w:rsidR="00C10575" w:rsidRPr="00F10346">
        <w:rPr>
          <w:rFonts w:cs="Arial"/>
          <w:lang w:eastAsia="zh-CN"/>
        </w:rPr>
        <w:t xml:space="preserve"> 1), 2) </w:t>
      </w:r>
      <w:r w:rsidR="00052CE5">
        <w:rPr>
          <w:rFonts w:cs="Arial"/>
          <w:lang w:eastAsia="zh-CN"/>
        </w:rPr>
        <w:t>и</w:t>
      </w:r>
      <w:r w:rsidR="00C10575" w:rsidRPr="00F10346">
        <w:rPr>
          <w:rFonts w:cs="Arial"/>
          <w:lang w:eastAsia="zh-CN"/>
        </w:rPr>
        <w:t xml:space="preserve"> 4) </w:t>
      </w:r>
      <w:r w:rsidR="00052CE5">
        <w:rPr>
          <w:rFonts w:cs="Arial"/>
        </w:rPr>
        <w:t>и</w:t>
      </w:r>
      <w:r w:rsidR="00B60FC8" w:rsidRPr="00F10346">
        <w:rPr>
          <w:rFonts w:cs="Arial"/>
        </w:rPr>
        <w:t xml:space="preserve"> ч</w:t>
      </w:r>
      <w:r w:rsidR="00052CE5">
        <w:rPr>
          <w:rFonts w:cs="Arial"/>
        </w:rPr>
        <w:t>лана</w:t>
      </w:r>
      <w:r w:rsidR="00B60FC8" w:rsidRPr="00F10346">
        <w:rPr>
          <w:rFonts w:cs="Arial"/>
        </w:rPr>
        <w:t xml:space="preserve"> 75. </w:t>
      </w:r>
      <w:proofErr w:type="gramStart"/>
      <w:r w:rsidR="00052CE5">
        <w:rPr>
          <w:rFonts w:cs="Arial"/>
        </w:rPr>
        <w:t>став</w:t>
      </w:r>
      <w:proofErr w:type="gramEnd"/>
      <w:r w:rsidR="00B60FC8" w:rsidRPr="00F10346">
        <w:rPr>
          <w:rFonts w:cs="Arial"/>
        </w:rPr>
        <w:t xml:space="preserve"> 2. </w:t>
      </w:r>
      <w:proofErr w:type="gramStart"/>
      <w:r w:rsidR="00052CE5">
        <w:rPr>
          <w:rFonts w:cs="Arial"/>
          <w:lang w:eastAsia="zh-CN"/>
        </w:rPr>
        <w:t>Закона</w:t>
      </w:r>
      <w:r w:rsidR="00C10575" w:rsidRPr="00F10346">
        <w:rPr>
          <w:rFonts w:cs="Arial"/>
          <w:lang w:eastAsia="zh-CN"/>
        </w:rPr>
        <w:t>, ш</w:t>
      </w:r>
      <w:r w:rsidR="00052CE5">
        <w:rPr>
          <w:rFonts w:cs="Arial"/>
          <w:lang w:eastAsia="zh-CN"/>
        </w:rPr>
        <w:t>то</w:t>
      </w:r>
      <w:r w:rsidR="00C10575" w:rsidRPr="00F10346">
        <w:rPr>
          <w:rFonts w:cs="Arial"/>
          <w:lang w:eastAsia="zh-CN"/>
        </w:rPr>
        <w:t xml:space="preserve"> </w:t>
      </w:r>
      <w:r w:rsidR="00052CE5">
        <w:rPr>
          <w:rFonts w:cs="Arial"/>
          <w:lang w:eastAsia="zh-CN"/>
        </w:rPr>
        <w:t>доказује</w:t>
      </w:r>
      <w:r w:rsidR="00C10575" w:rsidRPr="00F10346">
        <w:rPr>
          <w:rFonts w:cs="Arial"/>
          <w:lang w:eastAsia="zh-CN"/>
        </w:rPr>
        <w:t xml:space="preserve"> </w:t>
      </w:r>
      <w:r w:rsidR="00052CE5">
        <w:rPr>
          <w:rFonts w:cs="Arial"/>
          <w:lang w:eastAsia="zh-CN"/>
        </w:rPr>
        <w:t>достављањем</w:t>
      </w:r>
      <w:r w:rsidR="00C10575" w:rsidRPr="00F10346">
        <w:rPr>
          <w:rFonts w:cs="Arial"/>
          <w:lang w:eastAsia="zh-CN"/>
        </w:rPr>
        <w:t xml:space="preserve"> </w:t>
      </w:r>
      <w:r w:rsidR="00052CE5">
        <w:rPr>
          <w:rFonts w:cs="Arial"/>
          <w:lang w:eastAsia="zh-CN"/>
        </w:rPr>
        <w:t>доказа</w:t>
      </w:r>
      <w:r w:rsidR="00C10575" w:rsidRPr="00F10346">
        <w:rPr>
          <w:rFonts w:cs="Arial"/>
          <w:lang w:eastAsia="zh-CN"/>
        </w:rPr>
        <w:t xml:space="preserve"> </w:t>
      </w:r>
      <w:r w:rsidR="00052CE5">
        <w:rPr>
          <w:rFonts w:cs="Arial"/>
          <w:lang w:eastAsia="zh-CN"/>
        </w:rPr>
        <w:t>наведених</w:t>
      </w:r>
      <w:r w:rsidR="00C10575" w:rsidRPr="00F10346">
        <w:rPr>
          <w:rFonts w:cs="Arial"/>
          <w:lang w:eastAsia="zh-CN"/>
        </w:rPr>
        <w:t xml:space="preserve"> </w:t>
      </w:r>
      <w:r w:rsidR="00052CE5">
        <w:rPr>
          <w:rFonts w:cs="Arial"/>
          <w:lang w:eastAsia="zh-CN"/>
        </w:rPr>
        <w:t>у</w:t>
      </w:r>
      <w:r w:rsidR="00C10575" w:rsidRPr="00F10346">
        <w:rPr>
          <w:rFonts w:cs="Arial"/>
          <w:lang w:eastAsia="zh-CN"/>
        </w:rPr>
        <w:t xml:space="preserve"> </w:t>
      </w:r>
      <w:r w:rsidR="00052CE5">
        <w:rPr>
          <w:rFonts w:cs="Arial"/>
          <w:lang w:eastAsia="zh-CN"/>
        </w:rPr>
        <w:t>овом</w:t>
      </w:r>
      <w:r w:rsidR="00C10575" w:rsidRPr="00F10346">
        <w:rPr>
          <w:rFonts w:cs="Arial"/>
          <w:lang w:eastAsia="zh-CN"/>
        </w:rPr>
        <w:t xml:space="preserve"> </w:t>
      </w:r>
      <w:r w:rsidR="00052CE5">
        <w:rPr>
          <w:rFonts w:cs="Arial"/>
          <w:lang w:eastAsia="zh-CN"/>
        </w:rPr>
        <w:t>одељку</w:t>
      </w:r>
      <w:r w:rsidR="00C10575" w:rsidRPr="00F10346">
        <w:rPr>
          <w:rFonts w:cs="Arial"/>
          <w:lang w:eastAsia="zh-CN"/>
        </w:rPr>
        <w:t>.</w:t>
      </w:r>
      <w:proofErr w:type="gramEnd"/>
      <w:r w:rsidR="00C10575" w:rsidRPr="00F10346">
        <w:rPr>
          <w:rFonts w:cs="Arial"/>
          <w:lang w:eastAsia="zh-CN"/>
        </w:rPr>
        <w:t xml:space="preserve"> </w:t>
      </w:r>
      <w:proofErr w:type="gramStart"/>
      <w:r w:rsidR="001C325A" w:rsidRPr="00F031C1">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5B132C" w:rsidRPr="00F10346" w:rsidRDefault="007F582B" w:rsidP="00B13CD3">
      <w:pPr>
        <w:spacing w:before="0"/>
        <w:rPr>
          <w:rFonts w:cs="Arial"/>
          <w:lang w:eastAsia="zh-CN"/>
        </w:rPr>
      </w:pPr>
      <w:r w:rsidRPr="00F10346">
        <w:rPr>
          <w:rFonts w:cs="Arial"/>
          <w:lang w:eastAsia="zh-CN"/>
        </w:rPr>
        <w:t xml:space="preserve">3. </w:t>
      </w:r>
      <w:r w:rsidR="00052CE5">
        <w:rPr>
          <w:rFonts w:cs="Arial"/>
          <w:lang w:eastAsia="zh-CN"/>
        </w:rPr>
        <w:t>Докази</w:t>
      </w:r>
      <w:r w:rsidR="00B13CD3" w:rsidRPr="00F10346">
        <w:rPr>
          <w:rFonts w:cs="Arial"/>
          <w:lang w:eastAsia="zh-CN"/>
        </w:rPr>
        <w:t xml:space="preserve"> </w:t>
      </w:r>
      <w:r w:rsidR="00052CE5">
        <w:rPr>
          <w:rFonts w:cs="Arial"/>
          <w:lang w:eastAsia="zh-CN"/>
        </w:rPr>
        <w:t>о</w:t>
      </w:r>
      <w:r w:rsidR="00B13CD3" w:rsidRPr="00F10346">
        <w:rPr>
          <w:rFonts w:cs="Arial"/>
          <w:lang w:eastAsia="zh-CN"/>
        </w:rPr>
        <w:t xml:space="preserve"> </w:t>
      </w:r>
      <w:r w:rsidR="00052CE5">
        <w:rPr>
          <w:rFonts w:cs="Arial"/>
          <w:lang w:eastAsia="zh-CN"/>
        </w:rPr>
        <w:t>испуњености</w:t>
      </w:r>
      <w:r w:rsidR="00B13CD3" w:rsidRPr="00F10346">
        <w:rPr>
          <w:rFonts w:cs="Arial"/>
          <w:lang w:eastAsia="zh-CN"/>
        </w:rPr>
        <w:t xml:space="preserve"> </w:t>
      </w:r>
      <w:r w:rsidR="00052CE5">
        <w:rPr>
          <w:rFonts w:cs="Arial"/>
          <w:lang w:eastAsia="zh-CN"/>
        </w:rPr>
        <w:t>услова</w:t>
      </w:r>
      <w:r w:rsidR="00B13CD3" w:rsidRPr="00F10346">
        <w:rPr>
          <w:rFonts w:cs="Arial"/>
          <w:lang w:eastAsia="zh-CN"/>
        </w:rPr>
        <w:t xml:space="preserve"> </w:t>
      </w:r>
      <w:r w:rsidR="00052CE5">
        <w:rPr>
          <w:rFonts w:cs="Arial"/>
          <w:lang w:eastAsia="zh-CN"/>
        </w:rPr>
        <w:t>из</w:t>
      </w:r>
      <w:r w:rsidR="00B13CD3" w:rsidRPr="00F10346">
        <w:rPr>
          <w:rFonts w:cs="Arial"/>
          <w:lang w:eastAsia="zh-CN"/>
        </w:rPr>
        <w:t xml:space="preserve"> ч</w:t>
      </w:r>
      <w:r w:rsidR="00052CE5">
        <w:rPr>
          <w:rFonts w:cs="Arial"/>
          <w:lang w:eastAsia="zh-CN"/>
        </w:rPr>
        <w:t>лана</w:t>
      </w:r>
      <w:r w:rsidR="00B13CD3" w:rsidRPr="00F10346">
        <w:rPr>
          <w:rFonts w:cs="Arial"/>
          <w:lang w:eastAsia="zh-CN"/>
        </w:rPr>
        <w:t xml:space="preserve"> 77.</w:t>
      </w:r>
      <w:r w:rsidR="00052CE5">
        <w:rPr>
          <w:rFonts w:cs="Arial"/>
          <w:lang w:eastAsia="zh-CN"/>
        </w:rPr>
        <w:t>Закона</w:t>
      </w:r>
      <w:r w:rsidR="00B13CD3" w:rsidRPr="00F10346">
        <w:rPr>
          <w:rFonts w:cs="Arial"/>
          <w:lang w:eastAsia="zh-CN"/>
        </w:rPr>
        <w:t xml:space="preserve"> </w:t>
      </w:r>
      <w:r w:rsidR="00052CE5">
        <w:rPr>
          <w:rFonts w:cs="Arial"/>
          <w:lang w:eastAsia="zh-CN"/>
        </w:rPr>
        <w:t>могу</w:t>
      </w:r>
      <w:r w:rsidR="00B13CD3" w:rsidRPr="00F10346">
        <w:rPr>
          <w:rFonts w:cs="Arial"/>
          <w:lang w:eastAsia="zh-CN"/>
        </w:rPr>
        <w:t xml:space="preserve"> </w:t>
      </w:r>
      <w:r w:rsidR="00052CE5">
        <w:rPr>
          <w:rFonts w:cs="Arial"/>
          <w:lang w:eastAsia="zh-CN"/>
        </w:rPr>
        <w:t>се</w:t>
      </w:r>
      <w:r w:rsidR="00B13CD3" w:rsidRPr="00F10346">
        <w:rPr>
          <w:rFonts w:cs="Arial"/>
          <w:lang w:eastAsia="zh-CN"/>
        </w:rPr>
        <w:t xml:space="preserve"> </w:t>
      </w:r>
      <w:r w:rsidR="00052CE5">
        <w:rPr>
          <w:rFonts w:cs="Arial"/>
          <w:lang w:eastAsia="zh-CN"/>
        </w:rPr>
        <w:t>достављати</w:t>
      </w:r>
      <w:r w:rsidR="00B13CD3" w:rsidRPr="00F10346">
        <w:rPr>
          <w:rFonts w:cs="Arial"/>
          <w:lang w:eastAsia="zh-CN"/>
        </w:rPr>
        <w:t xml:space="preserve"> </w:t>
      </w:r>
      <w:r w:rsidR="00052CE5">
        <w:rPr>
          <w:rFonts w:cs="Arial"/>
          <w:lang w:eastAsia="zh-CN"/>
        </w:rPr>
        <w:t>у</w:t>
      </w:r>
      <w:r w:rsidR="00B13CD3" w:rsidRPr="00F10346">
        <w:rPr>
          <w:rFonts w:cs="Arial"/>
          <w:lang w:eastAsia="zh-CN"/>
        </w:rPr>
        <w:t xml:space="preserve"> </w:t>
      </w:r>
      <w:r w:rsidR="00052CE5">
        <w:rPr>
          <w:rFonts w:cs="Arial"/>
          <w:lang w:eastAsia="zh-CN"/>
        </w:rPr>
        <w:t>неовереним</w:t>
      </w:r>
      <w:r w:rsidR="00B13CD3" w:rsidRPr="00F10346">
        <w:rPr>
          <w:rFonts w:cs="Arial"/>
          <w:lang w:eastAsia="zh-CN"/>
        </w:rPr>
        <w:t xml:space="preserve"> </w:t>
      </w:r>
      <w:r w:rsidR="00052CE5">
        <w:rPr>
          <w:rFonts w:cs="Arial"/>
          <w:lang w:eastAsia="zh-CN"/>
        </w:rPr>
        <w:t>копијама</w:t>
      </w:r>
      <w:r w:rsidR="00B13CD3" w:rsidRPr="00F10346">
        <w:rPr>
          <w:rFonts w:cs="Arial"/>
          <w:lang w:eastAsia="zh-CN"/>
        </w:rPr>
        <w:t>.</w:t>
      </w:r>
      <w:r w:rsidR="002C1F67">
        <w:rPr>
          <w:rFonts w:cs="Arial"/>
          <w:lang w:val="sr-Cyrl-RS" w:eastAsia="zh-CN"/>
        </w:rPr>
        <w:t xml:space="preserve"> </w:t>
      </w:r>
      <w:proofErr w:type="gramStart"/>
      <w:r w:rsidR="00052CE5">
        <w:rPr>
          <w:rFonts w:cs="Arial"/>
          <w:lang w:eastAsia="zh-CN"/>
        </w:rPr>
        <w:t>Нару</w:t>
      </w:r>
      <w:r w:rsidR="00B13CD3" w:rsidRPr="00F10346">
        <w:rPr>
          <w:rFonts w:cs="Arial"/>
          <w:lang w:eastAsia="zh-CN"/>
        </w:rPr>
        <w:t>ч</w:t>
      </w:r>
      <w:r w:rsidR="00052CE5">
        <w:rPr>
          <w:rFonts w:cs="Arial"/>
          <w:lang w:eastAsia="zh-CN"/>
        </w:rPr>
        <w:t>илац</w:t>
      </w:r>
      <w:r w:rsidR="00B13CD3" w:rsidRPr="00F10346">
        <w:rPr>
          <w:rFonts w:cs="Arial"/>
          <w:lang w:eastAsia="zh-CN"/>
        </w:rPr>
        <w:t xml:space="preserve"> </w:t>
      </w:r>
      <w:r w:rsidR="00052CE5">
        <w:rPr>
          <w:rFonts w:cs="Arial"/>
          <w:lang w:eastAsia="zh-CN"/>
        </w:rPr>
        <w:t>може</w:t>
      </w:r>
      <w:r w:rsidR="00B13CD3" w:rsidRPr="00F10346">
        <w:rPr>
          <w:rFonts w:cs="Arial"/>
          <w:lang w:eastAsia="zh-CN"/>
        </w:rPr>
        <w:t xml:space="preserve"> </w:t>
      </w:r>
      <w:r w:rsidR="00052CE5">
        <w:rPr>
          <w:rFonts w:cs="Arial"/>
          <w:lang w:eastAsia="zh-CN"/>
        </w:rPr>
        <w:t>пре</w:t>
      </w:r>
      <w:r w:rsidR="00B13CD3" w:rsidRPr="00F10346">
        <w:rPr>
          <w:rFonts w:cs="Arial"/>
          <w:lang w:eastAsia="zh-CN"/>
        </w:rPr>
        <w:t xml:space="preserve"> </w:t>
      </w:r>
      <w:r w:rsidR="00052CE5">
        <w:rPr>
          <w:rFonts w:cs="Arial"/>
          <w:lang w:eastAsia="zh-CN"/>
        </w:rPr>
        <w:t>доно</w:t>
      </w:r>
      <w:r w:rsidR="00B13CD3" w:rsidRPr="00F10346">
        <w:rPr>
          <w:rFonts w:cs="Arial"/>
          <w:lang w:eastAsia="zh-CN"/>
        </w:rPr>
        <w:t>ш</w:t>
      </w:r>
      <w:r w:rsidR="00052CE5">
        <w:rPr>
          <w:rFonts w:cs="Arial"/>
          <w:lang w:eastAsia="zh-CN"/>
        </w:rPr>
        <w:t>ења</w:t>
      </w:r>
      <w:r w:rsidR="00B13CD3" w:rsidRPr="00F10346">
        <w:rPr>
          <w:rFonts w:cs="Arial"/>
          <w:lang w:eastAsia="zh-CN"/>
        </w:rPr>
        <w:t xml:space="preserve"> </w:t>
      </w:r>
      <w:r w:rsidR="00052CE5">
        <w:rPr>
          <w:rFonts w:cs="Arial"/>
          <w:lang w:eastAsia="zh-CN"/>
        </w:rPr>
        <w:t>одлуке</w:t>
      </w:r>
      <w:r w:rsidR="00B13CD3" w:rsidRPr="00F10346">
        <w:rPr>
          <w:rFonts w:cs="Arial"/>
          <w:lang w:eastAsia="zh-CN"/>
        </w:rPr>
        <w:t xml:space="preserve"> </w:t>
      </w:r>
      <w:r w:rsidR="00052CE5">
        <w:rPr>
          <w:rFonts w:cs="Arial"/>
          <w:lang w:eastAsia="zh-CN"/>
        </w:rPr>
        <w:t>о</w:t>
      </w:r>
      <w:r w:rsidR="00B13CD3" w:rsidRPr="00F10346">
        <w:rPr>
          <w:rFonts w:cs="Arial"/>
          <w:lang w:eastAsia="zh-CN"/>
        </w:rPr>
        <w:t xml:space="preserve"> </w:t>
      </w:r>
      <w:r w:rsidR="00052CE5">
        <w:rPr>
          <w:rFonts w:cs="Arial"/>
          <w:lang w:eastAsia="zh-CN"/>
        </w:rPr>
        <w:t>додели</w:t>
      </w:r>
      <w:r w:rsidR="00B13CD3" w:rsidRPr="00F10346">
        <w:rPr>
          <w:rFonts w:cs="Arial"/>
          <w:lang w:eastAsia="zh-CN"/>
        </w:rPr>
        <w:t xml:space="preserve"> </w:t>
      </w:r>
      <w:r w:rsidR="00052CE5">
        <w:rPr>
          <w:rFonts w:cs="Arial"/>
          <w:lang w:eastAsia="zh-CN"/>
        </w:rPr>
        <w:t>уговора</w:t>
      </w:r>
      <w:r w:rsidR="00B13CD3" w:rsidRPr="00F10346">
        <w:rPr>
          <w:rFonts w:cs="Arial"/>
          <w:lang w:eastAsia="zh-CN"/>
        </w:rPr>
        <w:t xml:space="preserve">, </w:t>
      </w:r>
      <w:r w:rsidR="00052CE5">
        <w:rPr>
          <w:rFonts w:cs="Arial"/>
          <w:lang w:eastAsia="zh-CN"/>
        </w:rPr>
        <w:t>захтевати</w:t>
      </w:r>
      <w:r w:rsidR="00B13CD3" w:rsidRPr="00F10346">
        <w:rPr>
          <w:rFonts w:cs="Arial"/>
          <w:lang w:eastAsia="zh-CN"/>
        </w:rPr>
        <w:t xml:space="preserve"> </w:t>
      </w:r>
      <w:r w:rsidR="00052CE5">
        <w:rPr>
          <w:rFonts w:cs="Arial"/>
          <w:lang w:eastAsia="zh-CN"/>
        </w:rPr>
        <w:t>од</w:t>
      </w:r>
      <w:r w:rsidR="00B13CD3" w:rsidRPr="00F10346">
        <w:rPr>
          <w:rFonts w:cs="Arial"/>
          <w:lang w:eastAsia="zh-CN"/>
        </w:rPr>
        <w:t xml:space="preserve"> </w:t>
      </w:r>
      <w:r w:rsidR="00052CE5">
        <w:rPr>
          <w:rFonts w:cs="Arial"/>
          <w:lang w:eastAsia="zh-CN"/>
        </w:rPr>
        <w:t>понуђа</w:t>
      </w:r>
      <w:r w:rsidR="00B13CD3" w:rsidRPr="00F10346">
        <w:rPr>
          <w:rFonts w:cs="Arial"/>
          <w:lang w:eastAsia="zh-CN"/>
        </w:rPr>
        <w:t>ч</w:t>
      </w:r>
      <w:r w:rsidR="00052CE5">
        <w:rPr>
          <w:rFonts w:cs="Arial"/>
          <w:lang w:eastAsia="zh-CN"/>
        </w:rPr>
        <w:t>а</w:t>
      </w:r>
      <w:r w:rsidR="00B13CD3" w:rsidRPr="00F10346">
        <w:rPr>
          <w:rFonts w:cs="Arial"/>
          <w:lang w:eastAsia="zh-CN"/>
        </w:rPr>
        <w:t>, ч</w:t>
      </w:r>
      <w:r w:rsidR="00052CE5">
        <w:rPr>
          <w:rFonts w:cs="Arial"/>
          <w:lang w:eastAsia="zh-CN"/>
        </w:rPr>
        <w:t>ија</w:t>
      </w:r>
      <w:r w:rsidR="00B13CD3" w:rsidRPr="00F10346">
        <w:rPr>
          <w:rFonts w:cs="Arial"/>
          <w:lang w:eastAsia="zh-CN"/>
        </w:rPr>
        <w:t xml:space="preserve"> </w:t>
      </w:r>
      <w:r w:rsidR="00052CE5">
        <w:rPr>
          <w:rFonts w:cs="Arial"/>
          <w:lang w:eastAsia="zh-CN"/>
        </w:rPr>
        <w:t>је</w:t>
      </w:r>
      <w:r w:rsidR="00B13CD3" w:rsidRPr="00F10346">
        <w:rPr>
          <w:rFonts w:cs="Arial"/>
          <w:lang w:eastAsia="zh-CN"/>
        </w:rPr>
        <w:t xml:space="preserve"> </w:t>
      </w:r>
      <w:r w:rsidR="00052CE5">
        <w:rPr>
          <w:rFonts w:cs="Arial"/>
          <w:lang w:eastAsia="zh-CN"/>
        </w:rPr>
        <w:t>понуда</w:t>
      </w:r>
      <w:r w:rsidR="00B13CD3" w:rsidRPr="00F10346">
        <w:rPr>
          <w:rFonts w:cs="Arial"/>
          <w:lang w:eastAsia="zh-CN"/>
        </w:rPr>
        <w:t xml:space="preserve"> </w:t>
      </w:r>
      <w:r w:rsidR="00052CE5">
        <w:rPr>
          <w:rFonts w:cs="Arial"/>
          <w:lang w:eastAsia="zh-CN"/>
        </w:rPr>
        <w:t>на</w:t>
      </w:r>
      <w:r w:rsidR="00B13CD3" w:rsidRPr="00F10346">
        <w:rPr>
          <w:rFonts w:cs="Arial"/>
          <w:lang w:eastAsia="zh-CN"/>
        </w:rPr>
        <w:t xml:space="preserve"> </w:t>
      </w:r>
      <w:r w:rsidR="00052CE5">
        <w:rPr>
          <w:rFonts w:cs="Arial"/>
          <w:lang w:eastAsia="zh-CN"/>
        </w:rPr>
        <w:t>основу</w:t>
      </w:r>
      <w:r w:rsidR="00B13CD3" w:rsidRPr="00F10346">
        <w:rPr>
          <w:rFonts w:cs="Arial"/>
          <w:lang w:eastAsia="zh-CN"/>
        </w:rPr>
        <w:t xml:space="preserve"> </w:t>
      </w:r>
      <w:r w:rsidR="00052CE5">
        <w:rPr>
          <w:rFonts w:cs="Arial"/>
          <w:lang w:eastAsia="zh-CN"/>
        </w:rPr>
        <w:t>изве</w:t>
      </w:r>
      <w:r w:rsidR="00B13CD3" w:rsidRPr="00F10346">
        <w:rPr>
          <w:rFonts w:cs="Arial"/>
          <w:lang w:eastAsia="zh-CN"/>
        </w:rPr>
        <w:t>ш</w:t>
      </w:r>
      <w:r w:rsidR="00052CE5">
        <w:rPr>
          <w:rFonts w:cs="Arial"/>
          <w:lang w:eastAsia="zh-CN"/>
        </w:rPr>
        <w:t>таја</w:t>
      </w:r>
      <w:r w:rsidR="00B13CD3" w:rsidRPr="00F10346">
        <w:rPr>
          <w:rFonts w:cs="Arial"/>
          <w:lang w:eastAsia="zh-CN"/>
        </w:rPr>
        <w:t xml:space="preserve"> </w:t>
      </w:r>
      <w:r w:rsidR="00052CE5">
        <w:rPr>
          <w:rFonts w:cs="Arial"/>
          <w:lang w:eastAsia="zh-CN"/>
        </w:rPr>
        <w:t>комисије</w:t>
      </w:r>
      <w:r w:rsidR="00B13CD3" w:rsidRPr="00F10346">
        <w:rPr>
          <w:rFonts w:cs="Arial"/>
          <w:lang w:eastAsia="zh-CN"/>
        </w:rPr>
        <w:t xml:space="preserve"> </w:t>
      </w:r>
      <w:r w:rsidR="00052CE5">
        <w:rPr>
          <w:rFonts w:cs="Arial"/>
          <w:lang w:eastAsia="zh-CN"/>
        </w:rPr>
        <w:t>за</w:t>
      </w:r>
      <w:r w:rsidR="00B13CD3" w:rsidRPr="00F10346">
        <w:rPr>
          <w:rFonts w:cs="Arial"/>
          <w:lang w:eastAsia="zh-CN"/>
        </w:rPr>
        <w:t xml:space="preserve"> </w:t>
      </w:r>
      <w:r w:rsidR="00052CE5">
        <w:rPr>
          <w:rFonts w:cs="Arial"/>
          <w:lang w:eastAsia="zh-CN"/>
        </w:rPr>
        <w:t>јавну</w:t>
      </w:r>
      <w:r w:rsidR="00B13CD3" w:rsidRPr="00F10346">
        <w:rPr>
          <w:rFonts w:cs="Arial"/>
          <w:lang w:eastAsia="zh-CN"/>
        </w:rPr>
        <w:t xml:space="preserve"> </w:t>
      </w:r>
      <w:r w:rsidR="00052CE5">
        <w:rPr>
          <w:rFonts w:cs="Arial"/>
          <w:lang w:eastAsia="zh-CN"/>
        </w:rPr>
        <w:t>набавку</w:t>
      </w:r>
      <w:r w:rsidR="00B13CD3" w:rsidRPr="00F10346">
        <w:rPr>
          <w:rFonts w:cs="Arial"/>
          <w:lang w:eastAsia="zh-CN"/>
        </w:rPr>
        <w:t xml:space="preserve"> </w:t>
      </w:r>
      <w:r w:rsidR="00052CE5">
        <w:rPr>
          <w:rFonts w:cs="Arial"/>
          <w:lang w:eastAsia="zh-CN"/>
        </w:rPr>
        <w:t>оцењена</w:t>
      </w:r>
      <w:r w:rsidR="00B13CD3" w:rsidRPr="00F10346">
        <w:rPr>
          <w:rFonts w:cs="Arial"/>
          <w:lang w:eastAsia="zh-CN"/>
        </w:rPr>
        <w:t xml:space="preserve"> </w:t>
      </w:r>
      <w:r w:rsidR="00052CE5">
        <w:rPr>
          <w:rFonts w:cs="Arial"/>
          <w:lang w:eastAsia="zh-CN"/>
        </w:rPr>
        <w:t>као</w:t>
      </w:r>
      <w:r w:rsidR="00B13CD3" w:rsidRPr="00F10346">
        <w:rPr>
          <w:rFonts w:cs="Arial"/>
          <w:lang w:eastAsia="zh-CN"/>
        </w:rPr>
        <w:t xml:space="preserve"> </w:t>
      </w:r>
      <w:r w:rsidR="00052CE5">
        <w:rPr>
          <w:rFonts w:cs="Arial"/>
          <w:lang w:eastAsia="zh-CN"/>
        </w:rPr>
        <w:t>најповољнија</w:t>
      </w:r>
      <w:r w:rsidR="00B13CD3" w:rsidRPr="00F10346">
        <w:rPr>
          <w:rFonts w:cs="Arial"/>
          <w:lang w:eastAsia="zh-CN"/>
        </w:rPr>
        <w:t xml:space="preserve"> </w:t>
      </w:r>
      <w:r w:rsidR="00052CE5">
        <w:rPr>
          <w:rFonts w:cs="Arial"/>
          <w:lang w:eastAsia="zh-CN"/>
        </w:rPr>
        <w:t>да</w:t>
      </w:r>
      <w:r w:rsidR="00B13CD3" w:rsidRPr="00F10346">
        <w:rPr>
          <w:rFonts w:cs="Arial"/>
          <w:lang w:eastAsia="zh-CN"/>
        </w:rPr>
        <w:t xml:space="preserve"> </w:t>
      </w:r>
      <w:r w:rsidR="00052CE5">
        <w:rPr>
          <w:rFonts w:cs="Arial"/>
          <w:lang w:eastAsia="zh-CN"/>
        </w:rPr>
        <w:t>достави</w:t>
      </w:r>
      <w:r w:rsidR="00B13CD3" w:rsidRPr="00F10346">
        <w:rPr>
          <w:rFonts w:cs="Arial"/>
          <w:lang w:eastAsia="zh-CN"/>
        </w:rPr>
        <w:t xml:space="preserve"> </w:t>
      </w:r>
      <w:r w:rsidR="00052CE5">
        <w:rPr>
          <w:rFonts w:cs="Arial"/>
          <w:lang w:eastAsia="zh-CN"/>
        </w:rPr>
        <w:t>на</w:t>
      </w:r>
      <w:r w:rsidR="00B13CD3" w:rsidRPr="00F10346">
        <w:rPr>
          <w:rFonts w:cs="Arial"/>
          <w:lang w:eastAsia="zh-CN"/>
        </w:rPr>
        <w:t xml:space="preserve"> </w:t>
      </w:r>
      <w:r w:rsidR="00052CE5">
        <w:rPr>
          <w:rFonts w:cs="Arial"/>
          <w:lang w:eastAsia="zh-CN"/>
        </w:rPr>
        <w:t>увид</w:t>
      </w:r>
      <w:r w:rsidR="00B13CD3" w:rsidRPr="00F10346">
        <w:rPr>
          <w:rFonts w:cs="Arial"/>
          <w:lang w:eastAsia="zh-CN"/>
        </w:rPr>
        <w:t xml:space="preserve"> </w:t>
      </w:r>
      <w:r w:rsidR="00052CE5">
        <w:rPr>
          <w:rFonts w:cs="Arial"/>
          <w:lang w:eastAsia="zh-CN"/>
        </w:rPr>
        <w:t>оригинал</w:t>
      </w:r>
      <w:r w:rsidR="00B13CD3" w:rsidRPr="00F10346">
        <w:rPr>
          <w:rFonts w:cs="Arial"/>
          <w:lang w:eastAsia="zh-CN"/>
        </w:rPr>
        <w:t xml:space="preserve"> </w:t>
      </w:r>
      <w:r w:rsidR="00052CE5">
        <w:rPr>
          <w:rFonts w:cs="Arial"/>
          <w:lang w:eastAsia="zh-CN"/>
        </w:rPr>
        <w:t>или</w:t>
      </w:r>
      <w:r w:rsidR="00B13CD3" w:rsidRPr="00F10346">
        <w:rPr>
          <w:rFonts w:cs="Arial"/>
          <w:lang w:eastAsia="zh-CN"/>
        </w:rPr>
        <w:t xml:space="preserve"> </w:t>
      </w:r>
      <w:r w:rsidR="00052CE5">
        <w:rPr>
          <w:rFonts w:cs="Arial"/>
          <w:lang w:eastAsia="zh-CN"/>
        </w:rPr>
        <w:t>оверену</w:t>
      </w:r>
      <w:r w:rsidR="00B13CD3" w:rsidRPr="00F10346">
        <w:rPr>
          <w:rFonts w:cs="Arial"/>
          <w:lang w:eastAsia="zh-CN"/>
        </w:rPr>
        <w:t xml:space="preserve"> </w:t>
      </w:r>
      <w:r w:rsidR="00052CE5">
        <w:rPr>
          <w:rFonts w:cs="Arial"/>
          <w:lang w:eastAsia="zh-CN"/>
        </w:rPr>
        <w:t>копију</w:t>
      </w:r>
      <w:r w:rsidR="00B13CD3" w:rsidRPr="00F10346">
        <w:rPr>
          <w:rFonts w:cs="Arial"/>
          <w:lang w:eastAsia="zh-CN"/>
        </w:rPr>
        <w:t xml:space="preserve"> </w:t>
      </w:r>
      <w:r w:rsidR="00052CE5">
        <w:rPr>
          <w:rFonts w:cs="Arial"/>
          <w:lang w:eastAsia="zh-CN"/>
        </w:rPr>
        <w:t>свих</w:t>
      </w:r>
      <w:r w:rsidR="00B13CD3" w:rsidRPr="00F10346">
        <w:rPr>
          <w:rFonts w:cs="Arial"/>
          <w:lang w:eastAsia="zh-CN"/>
        </w:rPr>
        <w:t xml:space="preserve"> </w:t>
      </w:r>
      <w:r w:rsidR="00052CE5">
        <w:rPr>
          <w:rFonts w:cs="Arial"/>
          <w:lang w:eastAsia="zh-CN"/>
        </w:rPr>
        <w:t>или</w:t>
      </w:r>
      <w:r w:rsidR="00B13CD3" w:rsidRPr="00F10346">
        <w:rPr>
          <w:rFonts w:cs="Arial"/>
          <w:lang w:eastAsia="zh-CN"/>
        </w:rPr>
        <w:t xml:space="preserve"> </w:t>
      </w:r>
      <w:r w:rsidR="00052CE5">
        <w:rPr>
          <w:rFonts w:cs="Arial"/>
          <w:lang w:eastAsia="zh-CN"/>
        </w:rPr>
        <w:t>појединих</w:t>
      </w:r>
      <w:r w:rsidR="00B13CD3" w:rsidRPr="00F10346">
        <w:rPr>
          <w:rFonts w:cs="Arial"/>
          <w:lang w:eastAsia="zh-CN"/>
        </w:rPr>
        <w:t xml:space="preserve"> </w:t>
      </w:r>
      <w:r w:rsidR="00052CE5">
        <w:rPr>
          <w:rFonts w:cs="Arial"/>
          <w:lang w:eastAsia="zh-CN"/>
        </w:rPr>
        <w:t>доказа</w:t>
      </w:r>
      <w:r w:rsidR="00B13CD3" w:rsidRPr="00F10346">
        <w:rPr>
          <w:rFonts w:cs="Arial"/>
          <w:lang w:eastAsia="zh-CN"/>
        </w:rPr>
        <w:t>.</w:t>
      </w:r>
      <w:proofErr w:type="gramEnd"/>
    </w:p>
    <w:p w:rsidR="00574CE9" w:rsidRDefault="00052CE5" w:rsidP="007F582B">
      <w:pPr>
        <w:spacing w:before="0"/>
        <w:rPr>
          <w:rFonts w:cs="Arial"/>
          <w:lang w:val="sr-Cyrl-RS" w:eastAsia="zh-CN"/>
        </w:rPr>
      </w:pPr>
      <w:proofErr w:type="gramStart"/>
      <w:r>
        <w:rPr>
          <w:rFonts w:cs="Arial"/>
          <w:lang w:eastAsia="zh-CN"/>
        </w:rPr>
        <w:t>Ако</w:t>
      </w:r>
      <w:r w:rsidR="00B13CD3" w:rsidRPr="00F10346">
        <w:rPr>
          <w:rFonts w:cs="Arial"/>
          <w:lang w:eastAsia="zh-CN"/>
        </w:rPr>
        <w:t xml:space="preserve"> </w:t>
      </w:r>
      <w:r>
        <w:rPr>
          <w:rFonts w:cs="Arial"/>
          <w:lang w:eastAsia="zh-CN"/>
        </w:rPr>
        <w:t>понуђа</w:t>
      </w:r>
      <w:r w:rsidR="00B13CD3" w:rsidRPr="00F10346">
        <w:rPr>
          <w:rFonts w:cs="Arial"/>
          <w:lang w:eastAsia="zh-CN"/>
        </w:rPr>
        <w:t xml:space="preserve">ч </w:t>
      </w:r>
      <w:r>
        <w:rPr>
          <w:rFonts w:cs="Arial"/>
          <w:lang w:eastAsia="zh-CN"/>
        </w:rPr>
        <w:t>у</w:t>
      </w:r>
      <w:r w:rsidR="00B13CD3" w:rsidRPr="00F10346">
        <w:rPr>
          <w:rFonts w:cs="Arial"/>
          <w:lang w:eastAsia="zh-CN"/>
        </w:rPr>
        <w:t xml:space="preserve"> </w:t>
      </w:r>
      <w:r>
        <w:rPr>
          <w:rFonts w:cs="Arial"/>
          <w:lang w:eastAsia="zh-CN"/>
        </w:rPr>
        <w:t>остављеном</w:t>
      </w:r>
      <w:r w:rsidR="00B13CD3" w:rsidRPr="00F10346">
        <w:rPr>
          <w:rFonts w:cs="Arial"/>
          <w:lang w:eastAsia="zh-CN"/>
        </w:rPr>
        <w:t xml:space="preserve">, </w:t>
      </w:r>
      <w:r>
        <w:rPr>
          <w:rFonts w:cs="Arial"/>
          <w:lang w:eastAsia="zh-CN"/>
        </w:rPr>
        <w:t>примереном</w:t>
      </w:r>
      <w:r w:rsidR="00B13CD3" w:rsidRPr="00F10346">
        <w:rPr>
          <w:rFonts w:cs="Arial"/>
          <w:lang w:eastAsia="zh-CN"/>
        </w:rPr>
        <w:t xml:space="preserve"> </w:t>
      </w:r>
      <w:r>
        <w:rPr>
          <w:rFonts w:cs="Arial"/>
          <w:lang w:eastAsia="zh-CN"/>
        </w:rPr>
        <w:t>року</w:t>
      </w:r>
      <w:r w:rsidR="00B13CD3" w:rsidRPr="00F10346">
        <w:rPr>
          <w:rFonts w:cs="Arial"/>
          <w:lang w:eastAsia="zh-CN"/>
        </w:rPr>
        <w:t xml:space="preserve"> </w:t>
      </w:r>
      <w:r>
        <w:rPr>
          <w:rFonts w:cs="Arial"/>
          <w:lang w:eastAsia="zh-CN"/>
        </w:rPr>
        <w:t>који</w:t>
      </w:r>
      <w:r w:rsidR="00B13CD3" w:rsidRPr="00F10346">
        <w:rPr>
          <w:rFonts w:cs="Arial"/>
          <w:lang w:eastAsia="zh-CN"/>
        </w:rPr>
        <w:t xml:space="preserve"> </w:t>
      </w:r>
      <w:r>
        <w:rPr>
          <w:rFonts w:cs="Arial"/>
          <w:lang w:eastAsia="zh-CN"/>
        </w:rPr>
        <w:t>не</w:t>
      </w:r>
      <w:r w:rsidR="00B13CD3" w:rsidRPr="00F10346">
        <w:rPr>
          <w:rFonts w:cs="Arial"/>
          <w:lang w:eastAsia="zh-CN"/>
        </w:rPr>
        <w:t xml:space="preserve"> </w:t>
      </w:r>
      <w:r>
        <w:rPr>
          <w:rFonts w:cs="Arial"/>
          <w:lang w:eastAsia="zh-CN"/>
        </w:rPr>
        <w:t>може</w:t>
      </w:r>
      <w:r w:rsidR="00B13CD3" w:rsidRPr="00F10346">
        <w:rPr>
          <w:rFonts w:cs="Arial"/>
          <w:lang w:eastAsia="zh-CN"/>
        </w:rPr>
        <w:t xml:space="preserve"> </w:t>
      </w:r>
      <w:r>
        <w:rPr>
          <w:rFonts w:cs="Arial"/>
          <w:lang w:eastAsia="zh-CN"/>
        </w:rPr>
        <w:t>бити</w:t>
      </w:r>
      <w:r w:rsidR="00B13CD3" w:rsidRPr="00F10346">
        <w:rPr>
          <w:rFonts w:cs="Arial"/>
          <w:lang w:eastAsia="zh-CN"/>
        </w:rPr>
        <w:t xml:space="preserve"> </w:t>
      </w:r>
      <w:r>
        <w:rPr>
          <w:rFonts w:cs="Arial"/>
          <w:lang w:eastAsia="zh-CN"/>
        </w:rPr>
        <w:t>краћи</w:t>
      </w:r>
      <w:r w:rsidR="00B13CD3" w:rsidRPr="00F10346">
        <w:rPr>
          <w:rFonts w:cs="Arial"/>
          <w:lang w:eastAsia="zh-CN"/>
        </w:rPr>
        <w:t xml:space="preserve"> </w:t>
      </w:r>
      <w:r>
        <w:rPr>
          <w:rFonts w:cs="Arial"/>
          <w:lang w:eastAsia="zh-CN"/>
        </w:rPr>
        <w:t>од</w:t>
      </w:r>
      <w:r w:rsidR="00B13CD3" w:rsidRPr="00F10346">
        <w:rPr>
          <w:rFonts w:cs="Arial"/>
          <w:lang w:eastAsia="zh-CN"/>
        </w:rPr>
        <w:t xml:space="preserve"> </w:t>
      </w:r>
      <w:r>
        <w:rPr>
          <w:rFonts w:cs="Arial"/>
          <w:lang w:eastAsia="zh-CN"/>
        </w:rPr>
        <w:t>пет</w:t>
      </w:r>
      <w:r w:rsidR="00B13CD3" w:rsidRPr="00F10346">
        <w:rPr>
          <w:rFonts w:cs="Arial"/>
          <w:lang w:eastAsia="zh-CN"/>
        </w:rPr>
        <w:t xml:space="preserve"> </w:t>
      </w:r>
      <w:r>
        <w:rPr>
          <w:rFonts w:cs="Arial"/>
          <w:lang w:eastAsia="zh-CN"/>
        </w:rPr>
        <w:t>дана</w:t>
      </w:r>
      <w:r w:rsidR="00B13CD3" w:rsidRPr="00F10346">
        <w:rPr>
          <w:rFonts w:cs="Arial"/>
          <w:lang w:eastAsia="zh-CN"/>
        </w:rPr>
        <w:t xml:space="preserve">, </w:t>
      </w:r>
      <w:r>
        <w:rPr>
          <w:rFonts w:cs="Arial"/>
          <w:lang w:eastAsia="zh-CN"/>
        </w:rPr>
        <w:t>не</w:t>
      </w:r>
      <w:r w:rsidR="00B13CD3" w:rsidRPr="00F10346">
        <w:rPr>
          <w:rFonts w:cs="Arial"/>
          <w:lang w:eastAsia="zh-CN"/>
        </w:rPr>
        <w:t xml:space="preserve"> </w:t>
      </w:r>
      <w:r>
        <w:rPr>
          <w:rFonts w:cs="Arial"/>
          <w:lang w:eastAsia="zh-CN"/>
        </w:rPr>
        <w:t>достави</w:t>
      </w:r>
      <w:r w:rsidR="00B13CD3" w:rsidRPr="00F10346">
        <w:rPr>
          <w:rFonts w:cs="Arial"/>
          <w:lang w:eastAsia="zh-CN"/>
        </w:rPr>
        <w:t xml:space="preserve"> </w:t>
      </w:r>
      <w:r>
        <w:rPr>
          <w:rFonts w:cs="Arial"/>
          <w:lang w:eastAsia="zh-CN"/>
        </w:rPr>
        <w:t>на</w:t>
      </w:r>
      <w:r w:rsidR="00B13CD3" w:rsidRPr="00F10346">
        <w:rPr>
          <w:rFonts w:cs="Arial"/>
          <w:lang w:eastAsia="zh-CN"/>
        </w:rPr>
        <w:t xml:space="preserve"> </w:t>
      </w:r>
      <w:r>
        <w:rPr>
          <w:rFonts w:cs="Arial"/>
          <w:lang w:eastAsia="zh-CN"/>
        </w:rPr>
        <w:t>увид</w:t>
      </w:r>
      <w:r w:rsidR="00B13CD3" w:rsidRPr="00F10346">
        <w:rPr>
          <w:rFonts w:cs="Arial"/>
          <w:lang w:eastAsia="zh-CN"/>
        </w:rPr>
        <w:t xml:space="preserve"> </w:t>
      </w:r>
      <w:r>
        <w:rPr>
          <w:rFonts w:cs="Arial"/>
          <w:lang w:eastAsia="zh-CN"/>
        </w:rPr>
        <w:t>оригинал</w:t>
      </w:r>
      <w:r w:rsidR="00B13CD3" w:rsidRPr="00F10346">
        <w:rPr>
          <w:rFonts w:cs="Arial"/>
          <w:lang w:eastAsia="zh-CN"/>
        </w:rPr>
        <w:t xml:space="preserve"> </w:t>
      </w:r>
      <w:r>
        <w:rPr>
          <w:rFonts w:cs="Arial"/>
          <w:lang w:eastAsia="zh-CN"/>
        </w:rPr>
        <w:t>или</w:t>
      </w:r>
      <w:r w:rsidR="00B13CD3" w:rsidRPr="00F10346">
        <w:rPr>
          <w:rFonts w:cs="Arial"/>
          <w:lang w:eastAsia="zh-CN"/>
        </w:rPr>
        <w:t xml:space="preserve"> </w:t>
      </w:r>
      <w:r>
        <w:rPr>
          <w:rFonts w:cs="Arial"/>
          <w:lang w:eastAsia="zh-CN"/>
        </w:rPr>
        <w:t>оверену</w:t>
      </w:r>
      <w:r w:rsidR="00B13CD3" w:rsidRPr="00F10346">
        <w:rPr>
          <w:rFonts w:cs="Arial"/>
          <w:lang w:eastAsia="zh-CN"/>
        </w:rPr>
        <w:t xml:space="preserve"> </w:t>
      </w:r>
      <w:r>
        <w:rPr>
          <w:rFonts w:cs="Arial"/>
          <w:lang w:eastAsia="zh-CN"/>
        </w:rPr>
        <w:t>копију</w:t>
      </w:r>
      <w:r w:rsidR="00B13CD3" w:rsidRPr="00F10346">
        <w:rPr>
          <w:rFonts w:cs="Arial"/>
          <w:lang w:eastAsia="zh-CN"/>
        </w:rPr>
        <w:t xml:space="preserve"> </w:t>
      </w:r>
      <w:r>
        <w:rPr>
          <w:rFonts w:cs="Arial"/>
          <w:lang w:eastAsia="zh-CN"/>
        </w:rPr>
        <w:t>тражених</w:t>
      </w:r>
      <w:r w:rsidR="00B13CD3" w:rsidRPr="00F10346">
        <w:rPr>
          <w:rFonts w:cs="Arial"/>
          <w:lang w:eastAsia="zh-CN"/>
        </w:rPr>
        <w:t xml:space="preserve"> </w:t>
      </w:r>
      <w:r>
        <w:rPr>
          <w:rFonts w:cs="Arial"/>
          <w:lang w:eastAsia="zh-CN"/>
        </w:rPr>
        <w:t>доказа</w:t>
      </w:r>
      <w:r w:rsidR="00B13CD3" w:rsidRPr="00F10346">
        <w:rPr>
          <w:rFonts w:cs="Arial"/>
          <w:lang w:eastAsia="zh-CN"/>
        </w:rPr>
        <w:t xml:space="preserve">, </w:t>
      </w:r>
      <w:r>
        <w:rPr>
          <w:rFonts w:cs="Arial"/>
          <w:lang w:eastAsia="zh-CN"/>
        </w:rPr>
        <w:t>нару</w:t>
      </w:r>
      <w:r w:rsidR="00B13CD3" w:rsidRPr="00F10346">
        <w:rPr>
          <w:rFonts w:cs="Arial"/>
          <w:lang w:eastAsia="zh-CN"/>
        </w:rPr>
        <w:t>ч</w:t>
      </w:r>
      <w:r>
        <w:rPr>
          <w:rFonts w:cs="Arial"/>
          <w:lang w:eastAsia="zh-CN"/>
        </w:rPr>
        <w:t>илац</w:t>
      </w:r>
      <w:r w:rsidR="00B13CD3" w:rsidRPr="00F10346">
        <w:rPr>
          <w:rFonts w:cs="Arial"/>
          <w:lang w:eastAsia="zh-CN"/>
        </w:rPr>
        <w:t xml:space="preserve"> </w:t>
      </w:r>
      <w:r>
        <w:rPr>
          <w:rFonts w:cs="Arial"/>
          <w:lang w:eastAsia="zh-CN"/>
        </w:rPr>
        <w:t>ће</w:t>
      </w:r>
      <w:r w:rsidR="00B13CD3" w:rsidRPr="00F10346">
        <w:rPr>
          <w:rFonts w:cs="Arial"/>
          <w:lang w:eastAsia="zh-CN"/>
        </w:rPr>
        <w:t xml:space="preserve"> </w:t>
      </w:r>
      <w:r>
        <w:rPr>
          <w:rFonts w:cs="Arial"/>
          <w:lang w:eastAsia="zh-CN"/>
        </w:rPr>
        <w:t>његову</w:t>
      </w:r>
      <w:r w:rsidR="00B13CD3" w:rsidRPr="00F10346">
        <w:rPr>
          <w:rFonts w:cs="Arial"/>
          <w:lang w:eastAsia="zh-CN"/>
        </w:rPr>
        <w:t xml:space="preserve"> </w:t>
      </w:r>
      <w:r>
        <w:rPr>
          <w:rFonts w:cs="Arial"/>
          <w:lang w:eastAsia="zh-CN"/>
        </w:rPr>
        <w:t>понуду</w:t>
      </w:r>
      <w:r w:rsidR="00B13CD3" w:rsidRPr="00F10346">
        <w:rPr>
          <w:rFonts w:cs="Arial"/>
          <w:lang w:eastAsia="zh-CN"/>
        </w:rPr>
        <w:t xml:space="preserve"> </w:t>
      </w:r>
      <w:r>
        <w:rPr>
          <w:rFonts w:cs="Arial"/>
          <w:lang w:eastAsia="zh-CN"/>
        </w:rPr>
        <w:t>одбити</w:t>
      </w:r>
      <w:r w:rsidR="00B13CD3" w:rsidRPr="00F10346">
        <w:rPr>
          <w:rFonts w:cs="Arial"/>
          <w:lang w:eastAsia="zh-CN"/>
        </w:rPr>
        <w:t xml:space="preserve"> </w:t>
      </w:r>
      <w:r>
        <w:rPr>
          <w:rFonts w:cs="Arial"/>
          <w:lang w:eastAsia="zh-CN"/>
        </w:rPr>
        <w:t>као</w:t>
      </w:r>
      <w:r w:rsidR="00B13CD3" w:rsidRPr="00F10346">
        <w:rPr>
          <w:rFonts w:cs="Arial"/>
          <w:lang w:eastAsia="zh-CN"/>
        </w:rPr>
        <w:t xml:space="preserve"> </w:t>
      </w:r>
      <w:r>
        <w:rPr>
          <w:rFonts w:cs="Arial"/>
          <w:lang w:eastAsia="zh-CN"/>
        </w:rPr>
        <w:t>неприхватљиву</w:t>
      </w:r>
      <w:r w:rsidR="00B13CD3" w:rsidRPr="00F10346">
        <w:rPr>
          <w:rFonts w:cs="Arial"/>
          <w:lang w:eastAsia="zh-CN"/>
        </w:rPr>
        <w:t>.</w:t>
      </w:r>
      <w:proofErr w:type="gramEnd"/>
    </w:p>
    <w:p w:rsidR="007F582B" w:rsidRPr="00F10346" w:rsidRDefault="007F582B" w:rsidP="007F582B">
      <w:pPr>
        <w:spacing w:before="0"/>
        <w:rPr>
          <w:rFonts w:cs="Arial"/>
          <w:lang w:eastAsia="zh-CN"/>
        </w:rPr>
      </w:pPr>
      <w:r w:rsidRPr="00F10346">
        <w:rPr>
          <w:rFonts w:cs="Arial"/>
          <w:lang w:eastAsia="zh-CN"/>
        </w:rPr>
        <w:t>4.</w:t>
      </w:r>
      <w:r w:rsidR="00052CE5">
        <w:rPr>
          <w:rFonts w:cs="Arial"/>
          <w:lang w:eastAsia="zh-CN"/>
        </w:rPr>
        <w:t>Лице</w:t>
      </w:r>
      <w:r w:rsidRPr="00F10346">
        <w:rPr>
          <w:rFonts w:cs="Arial"/>
          <w:lang w:eastAsia="zh-CN"/>
        </w:rPr>
        <w:t xml:space="preserve"> </w:t>
      </w:r>
      <w:r w:rsidR="00052CE5">
        <w:rPr>
          <w:rFonts w:cs="Arial"/>
          <w:lang w:eastAsia="zh-CN"/>
        </w:rPr>
        <w:t>уписано</w:t>
      </w:r>
      <w:r w:rsidRPr="00F10346">
        <w:rPr>
          <w:rFonts w:cs="Arial"/>
          <w:lang w:eastAsia="zh-CN"/>
        </w:rPr>
        <w:t xml:space="preserve"> </w:t>
      </w:r>
      <w:r w:rsidR="00052CE5">
        <w:rPr>
          <w:rFonts w:cs="Arial"/>
          <w:lang w:eastAsia="zh-CN"/>
        </w:rPr>
        <w:t>у</w:t>
      </w:r>
      <w:r w:rsidRPr="00F10346">
        <w:rPr>
          <w:rFonts w:cs="Arial"/>
          <w:lang w:eastAsia="zh-CN"/>
        </w:rPr>
        <w:t xml:space="preserve"> </w:t>
      </w:r>
      <w:r w:rsidR="00052CE5">
        <w:rPr>
          <w:rFonts w:cs="Arial"/>
          <w:lang w:eastAsia="zh-CN"/>
        </w:rPr>
        <w:t>Регистар</w:t>
      </w:r>
      <w:r w:rsidRPr="00F10346">
        <w:rPr>
          <w:rFonts w:cs="Arial"/>
          <w:lang w:eastAsia="zh-CN"/>
        </w:rPr>
        <w:t xml:space="preserve"> </w:t>
      </w:r>
      <w:r w:rsidR="00052CE5">
        <w:rPr>
          <w:rFonts w:cs="Arial"/>
          <w:lang w:eastAsia="zh-CN"/>
        </w:rPr>
        <w:t>понуђа</w:t>
      </w:r>
      <w:r w:rsidRPr="00F10346">
        <w:rPr>
          <w:rFonts w:cs="Arial"/>
          <w:lang w:eastAsia="zh-CN"/>
        </w:rPr>
        <w:t>ч</w:t>
      </w:r>
      <w:r w:rsidR="00052CE5">
        <w:rPr>
          <w:rFonts w:cs="Arial"/>
          <w:lang w:eastAsia="zh-CN"/>
        </w:rPr>
        <w:t>а</w:t>
      </w:r>
      <w:r w:rsidRPr="00F10346">
        <w:rPr>
          <w:rFonts w:cs="Arial"/>
          <w:lang w:eastAsia="zh-CN"/>
        </w:rPr>
        <w:t xml:space="preserve"> </w:t>
      </w:r>
      <w:r w:rsidR="00052CE5">
        <w:rPr>
          <w:rFonts w:cs="Arial"/>
          <w:lang w:eastAsia="zh-CN"/>
        </w:rPr>
        <w:t>није</w:t>
      </w:r>
      <w:r w:rsidRPr="00F10346">
        <w:rPr>
          <w:rFonts w:cs="Arial"/>
          <w:lang w:eastAsia="zh-CN"/>
        </w:rPr>
        <w:t xml:space="preserve"> </w:t>
      </w:r>
      <w:r w:rsidR="00052CE5">
        <w:rPr>
          <w:rFonts w:cs="Arial"/>
          <w:lang w:eastAsia="zh-CN"/>
        </w:rPr>
        <w:t>дужно</w:t>
      </w:r>
      <w:r w:rsidRPr="00F10346">
        <w:rPr>
          <w:rFonts w:cs="Arial"/>
          <w:lang w:eastAsia="zh-CN"/>
        </w:rPr>
        <w:t xml:space="preserve"> </w:t>
      </w:r>
      <w:r w:rsidR="00052CE5">
        <w:rPr>
          <w:rFonts w:cs="Arial"/>
          <w:lang w:eastAsia="zh-CN"/>
        </w:rPr>
        <w:t>да</w:t>
      </w:r>
      <w:r w:rsidRPr="00F10346">
        <w:rPr>
          <w:rFonts w:cs="Arial"/>
          <w:lang w:eastAsia="zh-CN"/>
        </w:rPr>
        <w:t xml:space="preserve"> </w:t>
      </w:r>
      <w:r w:rsidR="00052CE5">
        <w:rPr>
          <w:rFonts w:cs="Arial"/>
          <w:lang w:eastAsia="zh-CN"/>
        </w:rPr>
        <w:t>приликом</w:t>
      </w:r>
      <w:r w:rsidRPr="00F10346">
        <w:rPr>
          <w:rFonts w:cs="Arial"/>
          <w:lang w:eastAsia="zh-CN"/>
        </w:rPr>
        <w:t xml:space="preserve"> </w:t>
      </w:r>
      <w:r w:rsidR="00052CE5">
        <w:rPr>
          <w:rFonts w:cs="Arial"/>
          <w:lang w:eastAsia="zh-CN"/>
        </w:rPr>
        <w:t>подно</w:t>
      </w:r>
      <w:r w:rsidRPr="00F10346">
        <w:rPr>
          <w:rFonts w:cs="Arial"/>
          <w:lang w:eastAsia="zh-CN"/>
        </w:rPr>
        <w:t>ш</w:t>
      </w:r>
      <w:r w:rsidR="00052CE5">
        <w:rPr>
          <w:rFonts w:cs="Arial"/>
          <w:lang w:eastAsia="zh-CN"/>
        </w:rPr>
        <w:t>ења</w:t>
      </w:r>
      <w:r w:rsidRPr="00F10346">
        <w:rPr>
          <w:rFonts w:cs="Arial"/>
          <w:lang w:eastAsia="zh-CN"/>
        </w:rPr>
        <w:t xml:space="preserve"> </w:t>
      </w:r>
      <w:r w:rsidR="00052CE5">
        <w:rPr>
          <w:rFonts w:cs="Arial"/>
          <w:lang w:eastAsia="zh-CN"/>
        </w:rPr>
        <w:t>понуде</w:t>
      </w:r>
      <w:r w:rsidRPr="00F10346">
        <w:rPr>
          <w:rFonts w:cs="Arial"/>
          <w:lang w:eastAsia="zh-CN"/>
        </w:rPr>
        <w:t xml:space="preserve"> </w:t>
      </w:r>
      <w:r w:rsidR="00052CE5">
        <w:rPr>
          <w:rFonts w:cs="Arial"/>
          <w:lang w:eastAsia="zh-CN"/>
        </w:rPr>
        <w:t>доказује</w:t>
      </w:r>
      <w:r w:rsidRPr="00F10346">
        <w:rPr>
          <w:rFonts w:cs="Arial"/>
          <w:lang w:eastAsia="zh-CN"/>
        </w:rPr>
        <w:t xml:space="preserve"> </w:t>
      </w:r>
      <w:r w:rsidR="00052CE5">
        <w:rPr>
          <w:rFonts w:cs="Arial"/>
          <w:lang w:eastAsia="zh-CN"/>
        </w:rPr>
        <w:t>испуњеност</w:t>
      </w:r>
      <w:r w:rsidRPr="00F10346">
        <w:rPr>
          <w:rFonts w:cs="Arial"/>
          <w:lang w:eastAsia="zh-CN"/>
        </w:rPr>
        <w:t xml:space="preserve"> </w:t>
      </w:r>
      <w:r w:rsidR="00052CE5">
        <w:rPr>
          <w:rFonts w:cs="Arial"/>
          <w:lang w:eastAsia="zh-CN"/>
        </w:rPr>
        <w:t>обавезних</w:t>
      </w:r>
      <w:r w:rsidRPr="00F10346">
        <w:rPr>
          <w:rFonts w:cs="Arial"/>
          <w:lang w:eastAsia="zh-CN"/>
        </w:rPr>
        <w:t xml:space="preserve"> </w:t>
      </w:r>
      <w:r w:rsidR="00052CE5">
        <w:rPr>
          <w:rFonts w:cs="Arial"/>
          <w:lang w:eastAsia="zh-CN"/>
        </w:rPr>
        <w:t>услова</w:t>
      </w:r>
      <w:r w:rsidRPr="00F10346">
        <w:rPr>
          <w:rFonts w:cs="Arial"/>
          <w:lang w:eastAsia="zh-CN"/>
        </w:rPr>
        <w:t xml:space="preserve"> </w:t>
      </w:r>
      <w:r w:rsidR="00052CE5">
        <w:rPr>
          <w:rFonts w:cs="Arial"/>
          <w:lang w:eastAsia="zh-CN"/>
        </w:rPr>
        <w:t>за</w:t>
      </w:r>
      <w:r w:rsidRPr="00F10346">
        <w:rPr>
          <w:rFonts w:cs="Arial"/>
          <w:lang w:eastAsia="zh-CN"/>
        </w:rPr>
        <w:t xml:space="preserve"> </w:t>
      </w:r>
      <w:r w:rsidR="00052CE5">
        <w:rPr>
          <w:rFonts w:cs="Arial"/>
          <w:lang w:eastAsia="zh-CN"/>
        </w:rPr>
        <w:t>у</w:t>
      </w:r>
      <w:r w:rsidRPr="00F10346">
        <w:rPr>
          <w:rFonts w:cs="Arial"/>
          <w:lang w:eastAsia="zh-CN"/>
        </w:rPr>
        <w:t>ч</w:t>
      </w:r>
      <w:r w:rsidR="00052CE5">
        <w:rPr>
          <w:rFonts w:cs="Arial"/>
          <w:lang w:eastAsia="zh-CN"/>
        </w:rPr>
        <w:t>е</w:t>
      </w:r>
      <w:r w:rsidRPr="00F10346">
        <w:rPr>
          <w:rFonts w:cs="Arial"/>
          <w:lang w:eastAsia="zh-CN"/>
        </w:rPr>
        <w:t>ш</w:t>
      </w:r>
      <w:r w:rsidR="00052CE5">
        <w:rPr>
          <w:rFonts w:cs="Arial"/>
          <w:lang w:eastAsia="zh-CN"/>
        </w:rPr>
        <w:t>ће</w:t>
      </w:r>
      <w:r w:rsidRPr="00F10346">
        <w:rPr>
          <w:rFonts w:cs="Arial"/>
          <w:lang w:eastAsia="zh-CN"/>
        </w:rPr>
        <w:t xml:space="preserve"> </w:t>
      </w:r>
      <w:r w:rsidR="00052CE5">
        <w:rPr>
          <w:rFonts w:cs="Arial"/>
          <w:lang w:eastAsia="zh-CN"/>
        </w:rPr>
        <w:t>у</w:t>
      </w:r>
      <w:r w:rsidRPr="00F10346">
        <w:rPr>
          <w:rFonts w:cs="Arial"/>
          <w:lang w:eastAsia="zh-CN"/>
        </w:rPr>
        <w:t xml:space="preserve"> </w:t>
      </w:r>
      <w:r w:rsidR="00052CE5">
        <w:rPr>
          <w:rFonts w:cs="Arial"/>
          <w:lang w:eastAsia="zh-CN"/>
        </w:rPr>
        <w:t>поступку</w:t>
      </w:r>
      <w:r w:rsidRPr="00F10346">
        <w:rPr>
          <w:rFonts w:cs="Arial"/>
          <w:lang w:eastAsia="zh-CN"/>
        </w:rPr>
        <w:t xml:space="preserve"> </w:t>
      </w:r>
      <w:r w:rsidR="00052CE5">
        <w:rPr>
          <w:rFonts w:cs="Arial"/>
          <w:lang w:eastAsia="zh-CN"/>
        </w:rPr>
        <w:t>јавне</w:t>
      </w:r>
      <w:r w:rsidRPr="00F10346">
        <w:rPr>
          <w:rFonts w:cs="Arial"/>
          <w:lang w:eastAsia="zh-CN"/>
        </w:rPr>
        <w:t xml:space="preserve"> </w:t>
      </w:r>
      <w:r w:rsidR="00052CE5">
        <w:rPr>
          <w:rFonts w:cs="Arial"/>
          <w:lang w:eastAsia="zh-CN"/>
        </w:rPr>
        <w:t>набавке</w:t>
      </w:r>
      <w:r w:rsidRPr="00F10346">
        <w:rPr>
          <w:rFonts w:cs="Arial"/>
          <w:lang w:eastAsia="zh-CN"/>
        </w:rPr>
        <w:t xml:space="preserve">, </w:t>
      </w:r>
      <w:r w:rsidR="00052CE5">
        <w:rPr>
          <w:rFonts w:cs="Arial"/>
          <w:lang w:eastAsia="zh-CN"/>
        </w:rPr>
        <w:t>односно</w:t>
      </w:r>
      <w:r w:rsidRPr="00F10346">
        <w:rPr>
          <w:rFonts w:cs="Arial"/>
          <w:lang w:eastAsia="zh-CN"/>
        </w:rPr>
        <w:t xml:space="preserve"> </w:t>
      </w:r>
      <w:r w:rsidR="00052CE5">
        <w:rPr>
          <w:rFonts w:cs="Arial"/>
          <w:lang w:eastAsia="zh-CN"/>
        </w:rPr>
        <w:t>Нару</w:t>
      </w:r>
      <w:r w:rsidRPr="00F10346">
        <w:rPr>
          <w:rFonts w:cs="Arial"/>
          <w:lang w:eastAsia="zh-CN"/>
        </w:rPr>
        <w:t>ч</w:t>
      </w:r>
      <w:r w:rsidR="00052CE5">
        <w:rPr>
          <w:rFonts w:cs="Arial"/>
          <w:lang w:eastAsia="zh-CN"/>
        </w:rPr>
        <w:t>илац</w:t>
      </w:r>
      <w:r w:rsidRPr="00F10346">
        <w:rPr>
          <w:rFonts w:cs="Arial"/>
          <w:lang w:eastAsia="zh-CN"/>
        </w:rPr>
        <w:t xml:space="preserve"> </w:t>
      </w:r>
      <w:r w:rsidR="00052CE5">
        <w:rPr>
          <w:rFonts w:cs="Arial"/>
          <w:lang w:eastAsia="zh-CN"/>
        </w:rPr>
        <w:t>не</w:t>
      </w:r>
      <w:r w:rsidRPr="00F10346">
        <w:rPr>
          <w:rFonts w:cs="Arial"/>
          <w:lang w:eastAsia="zh-CN"/>
        </w:rPr>
        <w:t xml:space="preserve"> </w:t>
      </w:r>
      <w:r w:rsidR="00052CE5">
        <w:rPr>
          <w:rFonts w:cs="Arial"/>
          <w:lang w:eastAsia="zh-CN"/>
        </w:rPr>
        <w:t>може</w:t>
      </w:r>
      <w:r w:rsidRPr="00F10346">
        <w:rPr>
          <w:rFonts w:cs="Arial"/>
          <w:lang w:eastAsia="zh-CN"/>
        </w:rPr>
        <w:t xml:space="preserve"> </w:t>
      </w:r>
      <w:r w:rsidR="00052CE5">
        <w:rPr>
          <w:rFonts w:cs="Arial"/>
          <w:lang w:eastAsia="zh-CN"/>
        </w:rPr>
        <w:t>одбити</w:t>
      </w:r>
      <w:r w:rsidRPr="00F10346">
        <w:rPr>
          <w:rFonts w:cs="Arial"/>
          <w:lang w:eastAsia="zh-CN"/>
        </w:rPr>
        <w:t xml:space="preserve"> </w:t>
      </w:r>
      <w:r w:rsidR="00052CE5">
        <w:rPr>
          <w:rFonts w:cs="Arial"/>
          <w:lang w:eastAsia="zh-CN"/>
        </w:rPr>
        <w:t>као</w:t>
      </w:r>
      <w:r w:rsidRPr="00F10346">
        <w:rPr>
          <w:rFonts w:cs="Arial"/>
          <w:lang w:eastAsia="zh-CN"/>
        </w:rPr>
        <w:t xml:space="preserve"> </w:t>
      </w:r>
      <w:r w:rsidR="00052CE5">
        <w:rPr>
          <w:rFonts w:cs="Arial"/>
          <w:lang w:eastAsia="zh-CN"/>
        </w:rPr>
        <w:t>неприхватљиву</w:t>
      </w:r>
      <w:r w:rsidRPr="00F10346">
        <w:rPr>
          <w:rFonts w:cs="Arial"/>
          <w:lang w:eastAsia="zh-CN"/>
        </w:rPr>
        <w:t xml:space="preserve">, </w:t>
      </w:r>
      <w:r w:rsidR="00052CE5">
        <w:rPr>
          <w:rFonts w:cs="Arial"/>
          <w:lang w:eastAsia="zh-CN"/>
        </w:rPr>
        <w:t>понуду</w:t>
      </w:r>
      <w:r w:rsidRPr="00F10346">
        <w:rPr>
          <w:rFonts w:cs="Arial"/>
          <w:lang w:eastAsia="zh-CN"/>
        </w:rPr>
        <w:t xml:space="preserve"> </w:t>
      </w:r>
      <w:r w:rsidR="00052CE5">
        <w:rPr>
          <w:rFonts w:cs="Arial"/>
          <w:lang w:eastAsia="zh-CN"/>
        </w:rPr>
        <w:t>зато</w:t>
      </w:r>
      <w:r w:rsidRPr="00F10346">
        <w:rPr>
          <w:rFonts w:cs="Arial"/>
          <w:lang w:eastAsia="zh-CN"/>
        </w:rPr>
        <w:t xml:space="preserve"> ш</w:t>
      </w:r>
      <w:r w:rsidR="00052CE5">
        <w:rPr>
          <w:rFonts w:cs="Arial"/>
          <w:lang w:eastAsia="zh-CN"/>
        </w:rPr>
        <w:t>то</w:t>
      </w:r>
      <w:r w:rsidRPr="00F10346">
        <w:rPr>
          <w:rFonts w:cs="Arial"/>
          <w:lang w:eastAsia="zh-CN"/>
        </w:rPr>
        <w:t xml:space="preserve"> </w:t>
      </w:r>
      <w:r w:rsidR="00052CE5">
        <w:rPr>
          <w:rFonts w:cs="Arial"/>
          <w:lang w:eastAsia="zh-CN"/>
        </w:rPr>
        <w:t>не</w:t>
      </w:r>
      <w:r w:rsidRPr="00F10346">
        <w:rPr>
          <w:rFonts w:cs="Arial"/>
          <w:lang w:eastAsia="zh-CN"/>
        </w:rPr>
        <w:t xml:space="preserve"> </w:t>
      </w:r>
      <w:r w:rsidR="00052CE5">
        <w:rPr>
          <w:rFonts w:cs="Arial"/>
          <w:lang w:eastAsia="zh-CN"/>
        </w:rPr>
        <w:t>садржи</w:t>
      </w:r>
      <w:r w:rsidRPr="00F10346">
        <w:rPr>
          <w:rFonts w:cs="Arial"/>
          <w:lang w:eastAsia="zh-CN"/>
        </w:rPr>
        <w:t xml:space="preserve"> </w:t>
      </w:r>
      <w:r w:rsidR="00052CE5">
        <w:rPr>
          <w:rFonts w:cs="Arial"/>
          <w:lang w:eastAsia="zh-CN"/>
        </w:rPr>
        <w:t>доказ</w:t>
      </w:r>
      <w:r w:rsidRPr="00F10346">
        <w:rPr>
          <w:rFonts w:cs="Arial"/>
          <w:lang w:eastAsia="zh-CN"/>
        </w:rPr>
        <w:t xml:space="preserve"> </w:t>
      </w:r>
      <w:r w:rsidR="00052CE5">
        <w:rPr>
          <w:rFonts w:cs="Arial"/>
          <w:lang w:eastAsia="zh-CN"/>
        </w:rPr>
        <w:t>одређен</w:t>
      </w:r>
      <w:r w:rsidRPr="00F10346">
        <w:rPr>
          <w:rFonts w:cs="Arial"/>
          <w:lang w:eastAsia="zh-CN"/>
        </w:rPr>
        <w:t xml:space="preserve"> </w:t>
      </w:r>
      <w:r w:rsidR="00052CE5">
        <w:rPr>
          <w:rFonts w:cs="Arial"/>
          <w:lang w:eastAsia="zh-CN"/>
        </w:rPr>
        <w:t>Законом</w:t>
      </w:r>
      <w:r w:rsidRPr="00F10346">
        <w:rPr>
          <w:rFonts w:cs="Arial"/>
          <w:lang w:eastAsia="zh-CN"/>
        </w:rPr>
        <w:t xml:space="preserve"> </w:t>
      </w:r>
      <w:r w:rsidR="00052CE5">
        <w:rPr>
          <w:rFonts w:cs="Arial"/>
          <w:lang w:eastAsia="zh-CN"/>
        </w:rPr>
        <w:t>или</w:t>
      </w:r>
      <w:r w:rsidRPr="00F10346">
        <w:rPr>
          <w:rFonts w:cs="Arial"/>
          <w:lang w:eastAsia="zh-CN"/>
        </w:rPr>
        <w:t xml:space="preserve"> </w:t>
      </w:r>
      <w:r w:rsidR="00052CE5">
        <w:rPr>
          <w:rFonts w:cs="Arial"/>
          <w:lang w:eastAsia="zh-CN"/>
        </w:rPr>
        <w:t>Конкурсном</w:t>
      </w:r>
      <w:r w:rsidRPr="00F10346">
        <w:rPr>
          <w:rFonts w:cs="Arial"/>
          <w:lang w:eastAsia="zh-CN"/>
        </w:rPr>
        <w:t xml:space="preserve"> </w:t>
      </w:r>
      <w:r w:rsidR="00052CE5">
        <w:rPr>
          <w:rFonts w:cs="Arial"/>
          <w:lang w:eastAsia="zh-CN"/>
        </w:rPr>
        <w:t>документацијом</w:t>
      </w:r>
      <w:r w:rsidRPr="00F10346">
        <w:rPr>
          <w:rFonts w:cs="Arial"/>
          <w:lang w:eastAsia="zh-CN"/>
        </w:rPr>
        <w:t xml:space="preserve">, </w:t>
      </w:r>
      <w:r w:rsidR="00052CE5">
        <w:rPr>
          <w:rFonts w:cs="Arial"/>
          <w:lang w:eastAsia="zh-CN"/>
        </w:rPr>
        <w:t>ако</w:t>
      </w:r>
      <w:r w:rsidRPr="00F10346">
        <w:rPr>
          <w:rFonts w:cs="Arial"/>
          <w:lang w:eastAsia="zh-CN"/>
        </w:rPr>
        <w:t xml:space="preserve"> </w:t>
      </w:r>
      <w:r w:rsidR="00052CE5">
        <w:rPr>
          <w:rFonts w:cs="Arial"/>
          <w:lang w:eastAsia="zh-CN"/>
        </w:rPr>
        <w:t>је</w:t>
      </w:r>
      <w:r w:rsidRPr="00F10346">
        <w:rPr>
          <w:rFonts w:cs="Arial"/>
          <w:lang w:eastAsia="zh-CN"/>
        </w:rPr>
        <w:t xml:space="preserve"> </w:t>
      </w:r>
      <w:r w:rsidR="00052CE5">
        <w:rPr>
          <w:rFonts w:cs="Arial"/>
          <w:lang w:eastAsia="zh-CN"/>
        </w:rPr>
        <w:t>понуђа</w:t>
      </w:r>
      <w:r w:rsidRPr="00F10346">
        <w:rPr>
          <w:rFonts w:cs="Arial"/>
          <w:lang w:eastAsia="zh-CN"/>
        </w:rPr>
        <w:t xml:space="preserve">ч, </w:t>
      </w:r>
      <w:r w:rsidR="00052CE5">
        <w:rPr>
          <w:rFonts w:cs="Arial"/>
          <w:lang w:eastAsia="zh-CN"/>
        </w:rPr>
        <w:t>навео</w:t>
      </w:r>
      <w:r w:rsidRPr="00F10346">
        <w:rPr>
          <w:rFonts w:cs="Arial"/>
          <w:lang w:eastAsia="zh-CN"/>
        </w:rPr>
        <w:t xml:space="preserve"> </w:t>
      </w:r>
      <w:r w:rsidR="00052CE5">
        <w:rPr>
          <w:rFonts w:cs="Arial"/>
          <w:lang w:eastAsia="zh-CN"/>
        </w:rPr>
        <w:t>у</w:t>
      </w:r>
      <w:r w:rsidRPr="00F10346">
        <w:rPr>
          <w:rFonts w:cs="Arial"/>
          <w:lang w:eastAsia="zh-CN"/>
        </w:rPr>
        <w:t xml:space="preserve"> </w:t>
      </w:r>
      <w:r w:rsidR="00052CE5">
        <w:rPr>
          <w:rFonts w:cs="Arial"/>
          <w:lang w:eastAsia="zh-CN"/>
        </w:rPr>
        <w:t>понуди</w:t>
      </w:r>
      <w:r w:rsidRPr="00F10346">
        <w:rPr>
          <w:rFonts w:cs="Arial"/>
          <w:lang w:eastAsia="zh-CN"/>
        </w:rPr>
        <w:t xml:space="preserve"> </w:t>
      </w:r>
      <w:r w:rsidR="00052CE5">
        <w:rPr>
          <w:rFonts w:cs="Arial"/>
          <w:lang w:eastAsia="zh-CN"/>
        </w:rPr>
        <w:t>интернет</w:t>
      </w:r>
      <w:r w:rsidRPr="00F10346">
        <w:rPr>
          <w:rFonts w:cs="Arial"/>
          <w:lang w:eastAsia="zh-CN"/>
        </w:rPr>
        <w:t xml:space="preserve"> </w:t>
      </w:r>
      <w:r w:rsidR="00052CE5">
        <w:rPr>
          <w:rFonts w:cs="Arial"/>
          <w:lang w:eastAsia="zh-CN"/>
        </w:rPr>
        <w:t>страницу</w:t>
      </w:r>
      <w:r w:rsidRPr="00F10346">
        <w:rPr>
          <w:rFonts w:cs="Arial"/>
          <w:lang w:eastAsia="zh-CN"/>
        </w:rPr>
        <w:t xml:space="preserve"> </w:t>
      </w:r>
      <w:r w:rsidR="00052CE5">
        <w:rPr>
          <w:rFonts w:cs="Arial"/>
          <w:lang w:eastAsia="zh-CN"/>
        </w:rPr>
        <w:t>на</w:t>
      </w:r>
      <w:r w:rsidRPr="00F10346">
        <w:rPr>
          <w:rFonts w:cs="Arial"/>
          <w:lang w:eastAsia="zh-CN"/>
        </w:rPr>
        <w:t xml:space="preserve"> </w:t>
      </w:r>
      <w:r w:rsidR="00052CE5">
        <w:rPr>
          <w:rFonts w:cs="Arial"/>
          <w:lang w:eastAsia="zh-CN"/>
        </w:rPr>
        <w:t>којој</w:t>
      </w:r>
      <w:r w:rsidRPr="00F10346">
        <w:rPr>
          <w:rFonts w:cs="Arial"/>
          <w:lang w:eastAsia="zh-CN"/>
        </w:rPr>
        <w:t xml:space="preserve"> </w:t>
      </w:r>
      <w:r w:rsidR="00052CE5">
        <w:rPr>
          <w:rFonts w:cs="Arial"/>
          <w:lang w:eastAsia="zh-CN"/>
        </w:rPr>
        <w:t>су</w:t>
      </w:r>
      <w:r w:rsidRPr="00F10346">
        <w:rPr>
          <w:rFonts w:cs="Arial"/>
          <w:lang w:eastAsia="zh-CN"/>
        </w:rPr>
        <w:t xml:space="preserve"> </w:t>
      </w:r>
      <w:r w:rsidR="00052CE5">
        <w:rPr>
          <w:rFonts w:cs="Arial"/>
          <w:lang w:eastAsia="zh-CN"/>
        </w:rPr>
        <w:t>тражени</w:t>
      </w:r>
      <w:r w:rsidRPr="00F10346">
        <w:rPr>
          <w:rFonts w:cs="Arial"/>
          <w:lang w:eastAsia="zh-CN"/>
        </w:rPr>
        <w:t xml:space="preserve"> </w:t>
      </w:r>
      <w:r w:rsidR="00052CE5">
        <w:rPr>
          <w:rFonts w:cs="Arial"/>
          <w:lang w:eastAsia="zh-CN"/>
        </w:rPr>
        <w:t>подаци</w:t>
      </w:r>
      <w:r w:rsidRPr="00F10346">
        <w:rPr>
          <w:rFonts w:cs="Arial"/>
          <w:lang w:eastAsia="zh-CN"/>
        </w:rPr>
        <w:t xml:space="preserve"> </w:t>
      </w:r>
      <w:r w:rsidR="00052CE5">
        <w:rPr>
          <w:rFonts w:cs="Arial"/>
          <w:lang w:eastAsia="zh-CN"/>
        </w:rPr>
        <w:t>јавно</w:t>
      </w:r>
      <w:r w:rsidRPr="00F10346">
        <w:rPr>
          <w:rFonts w:cs="Arial"/>
          <w:lang w:eastAsia="zh-CN"/>
        </w:rPr>
        <w:t xml:space="preserve"> </w:t>
      </w:r>
      <w:r w:rsidR="00052CE5">
        <w:rPr>
          <w:rFonts w:cs="Arial"/>
          <w:lang w:eastAsia="zh-CN"/>
        </w:rPr>
        <w:t>доступни</w:t>
      </w:r>
      <w:r w:rsidRPr="00F10346">
        <w:rPr>
          <w:rFonts w:cs="Arial"/>
          <w:lang w:eastAsia="zh-CN"/>
        </w:rPr>
        <w:t xml:space="preserve">. </w:t>
      </w:r>
      <w:proofErr w:type="gramStart"/>
      <w:r w:rsidR="00052CE5">
        <w:rPr>
          <w:rFonts w:cs="Arial"/>
          <w:lang w:eastAsia="zh-CN"/>
        </w:rPr>
        <w:t>У</w:t>
      </w:r>
      <w:r w:rsidRPr="00F10346">
        <w:rPr>
          <w:rFonts w:cs="Arial"/>
          <w:lang w:eastAsia="zh-CN"/>
        </w:rPr>
        <w:t xml:space="preserve"> </w:t>
      </w:r>
      <w:r w:rsidR="00052CE5">
        <w:rPr>
          <w:rFonts w:cs="Arial"/>
          <w:lang w:eastAsia="zh-CN"/>
        </w:rPr>
        <w:t>том</w:t>
      </w:r>
      <w:r w:rsidRPr="00F10346">
        <w:rPr>
          <w:rFonts w:cs="Arial"/>
          <w:lang w:eastAsia="zh-CN"/>
        </w:rPr>
        <w:t xml:space="preserve"> </w:t>
      </w:r>
      <w:r w:rsidR="00052CE5">
        <w:rPr>
          <w:rFonts w:cs="Arial"/>
          <w:lang w:eastAsia="zh-CN"/>
        </w:rPr>
        <w:t>слу</w:t>
      </w:r>
      <w:r w:rsidRPr="00F10346">
        <w:rPr>
          <w:rFonts w:cs="Arial"/>
          <w:lang w:eastAsia="zh-CN"/>
        </w:rPr>
        <w:t>ч</w:t>
      </w:r>
      <w:r w:rsidR="00052CE5">
        <w:rPr>
          <w:rFonts w:cs="Arial"/>
          <w:lang w:eastAsia="zh-CN"/>
        </w:rPr>
        <w:t>ају</w:t>
      </w:r>
      <w:r w:rsidRPr="00F10346">
        <w:rPr>
          <w:rFonts w:cs="Arial"/>
          <w:lang w:eastAsia="zh-CN"/>
        </w:rPr>
        <w:t xml:space="preserve"> </w:t>
      </w:r>
      <w:r w:rsidR="00052CE5">
        <w:rPr>
          <w:rFonts w:cs="Arial"/>
          <w:lang w:eastAsia="zh-CN"/>
        </w:rPr>
        <w:t>понуђа</w:t>
      </w:r>
      <w:r w:rsidRPr="00F10346">
        <w:rPr>
          <w:rFonts w:cs="Arial"/>
          <w:lang w:eastAsia="zh-CN"/>
        </w:rPr>
        <w:t xml:space="preserve">ч </w:t>
      </w:r>
      <w:r w:rsidR="00052CE5">
        <w:rPr>
          <w:rFonts w:cs="Arial"/>
          <w:lang w:eastAsia="zh-CN"/>
        </w:rPr>
        <w:t>може</w:t>
      </w:r>
      <w:r w:rsidRPr="00F10346">
        <w:rPr>
          <w:rFonts w:cs="Arial"/>
          <w:lang w:eastAsia="zh-CN"/>
        </w:rPr>
        <w:t xml:space="preserve">, </w:t>
      </w:r>
      <w:r w:rsidR="00052CE5">
        <w:rPr>
          <w:rFonts w:cs="Arial"/>
          <w:lang w:eastAsia="zh-CN"/>
        </w:rPr>
        <w:t>да</w:t>
      </w:r>
      <w:r w:rsidRPr="00F10346">
        <w:rPr>
          <w:rFonts w:cs="Arial"/>
          <w:lang w:eastAsia="zh-CN"/>
        </w:rPr>
        <w:t xml:space="preserve"> </w:t>
      </w:r>
      <w:r w:rsidR="00052CE5">
        <w:rPr>
          <w:rFonts w:cs="Arial"/>
          <w:lang w:eastAsia="zh-CN"/>
        </w:rPr>
        <w:t>у</w:t>
      </w:r>
      <w:r w:rsidRPr="00F10346">
        <w:rPr>
          <w:rFonts w:cs="Arial"/>
          <w:lang w:eastAsia="zh-CN"/>
        </w:rPr>
        <w:t xml:space="preserve"> </w:t>
      </w:r>
      <w:r w:rsidR="00052CE5">
        <w:rPr>
          <w:rFonts w:cs="Arial"/>
          <w:lang w:eastAsia="zh-CN"/>
        </w:rPr>
        <w:t>Изјави</w:t>
      </w:r>
      <w:r w:rsidRPr="00F10346">
        <w:rPr>
          <w:rFonts w:cs="Arial"/>
          <w:lang w:eastAsia="zh-CN"/>
        </w:rPr>
        <w:t xml:space="preserve"> (</w:t>
      </w:r>
      <w:r w:rsidR="00052CE5">
        <w:rPr>
          <w:rFonts w:cs="Arial"/>
          <w:lang w:eastAsia="zh-CN"/>
        </w:rPr>
        <w:t>пожељно</w:t>
      </w:r>
      <w:r w:rsidR="009B3371" w:rsidRPr="00F10346">
        <w:rPr>
          <w:rFonts w:cs="Arial"/>
          <w:lang w:eastAsia="zh-CN"/>
        </w:rPr>
        <w:t xml:space="preserve"> </w:t>
      </w:r>
      <w:r w:rsidR="00052CE5">
        <w:rPr>
          <w:rFonts w:cs="Arial"/>
          <w:lang w:eastAsia="zh-CN"/>
        </w:rPr>
        <w:t>на</w:t>
      </w:r>
      <w:r w:rsidR="009B3371" w:rsidRPr="00F10346">
        <w:rPr>
          <w:rFonts w:cs="Arial"/>
          <w:lang w:eastAsia="zh-CN"/>
        </w:rPr>
        <w:t xml:space="preserve"> </w:t>
      </w:r>
      <w:r w:rsidR="00052CE5">
        <w:rPr>
          <w:rFonts w:cs="Arial"/>
          <w:lang w:eastAsia="zh-CN"/>
        </w:rPr>
        <w:t>меморандуму</w:t>
      </w:r>
      <w:r w:rsidR="009B3371" w:rsidRPr="00F10346">
        <w:rPr>
          <w:rFonts w:cs="Arial"/>
          <w:lang w:eastAsia="zh-CN"/>
        </w:rPr>
        <w:t xml:space="preserve">, </w:t>
      </w:r>
      <w:r w:rsidR="00052CE5">
        <w:rPr>
          <w:rFonts w:cs="Arial"/>
          <w:lang w:eastAsia="zh-CN"/>
        </w:rPr>
        <w:t>која</w:t>
      </w:r>
      <w:r w:rsidRPr="00F10346">
        <w:rPr>
          <w:rFonts w:cs="Arial"/>
          <w:lang w:eastAsia="zh-CN"/>
        </w:rPr>
        <w:t xml:space="preserve"> </w:t>
      </w:r>
      <w:r w:rsidR="00052CE5">
        <w:rPr>
          <w:rFonts w:cs="Arial"/>
          <w:lang w:eastAsia="zh-CN"/>
        </w:rPr>
        <w:t>мора</w:t>
      </w:r>
      <w:r w:rsidRPr="00F10346">
        <w:rPr>
          <w:rFonts w:cs="Arial"/>
          <w:lang w:eastAsia="zh-CN"/>
        </w:rPr>
        <w:t xml:space="preserve"> </w:t>
      </w:r>
      <w:r w:rsidR="00052CE5">
        <w:rPr>
          <w:rFonts w:cs="Arial"/>
          <w:lang w:eastAsia="zh-CN"/>
        </w:rPr>
        <w:t>бити</w:t>
      </w:r>
      <w:r w:rsidRPr="00F10346">
        <w:rPr>
          <w:rFonts w:cs="Arial"/>
          <w:lang w:eastAsia="zh-CN"/>
        </w:rPr>
        <w:t xml:space="preserve"> </w:t>
      </w:r>
      <w:r w:rsidR="00052CE5">
        <w:rPr>
          <w:rFonts w:cs="Arial"/>
          <w:lang w:eastAsia="zh-CN"/>
        </w:rPr>
        <w:t>потписана</w:t>
      </w:r>
      <w:r w:rsidRPr="00F10346">
        <w:rPr>
          <w:rFonts w:cs="Arial"/>
          <w:lang w:eastAsia="zh-CN"/>
        </w:rPr>
        <w:t xml:space="preserve"> </w:t>
      </w:r>
      <w:r w:rsidR="00052CE5">
        <w:rPr>
          <w:rFonts w:cs="Arial"/>
          <w:lang w:eastAsia="zh-CN"/>
        </w:rPr>
        <w:t>и</w:t>
      </w:r>
      <w:r w:rsidRPr="00F10346">
        <w:rPr>
          <w:rFonts w:cs="Arial"/>
          <w:lang w:eastAsia="zh-CN"/>
        </w:rPr>
        <w:t xml:space="preserve"> </w:t>
      </w:r>
      <w:r w:rsidR="00052CE5">
        <w:rPr>
          <w:rFonts w:cs="Arial"/>
          <w:lang w:eastAsia="zh-CN"/>
        </w:rPr>
        <w:t>оверена</w:t>
      </w:r>
      <w:r w:rsidRPr="00F10346">
        <w:rPr>
          <w:rFonts w:cs="Arial"/>
          <w:lang w:eastAsia="zh-CN"/>
        </w:rPr>
        <w:t xml:space="preserve">), </w:t>
      </w:r>
      <w:r w:rsidR="00052CE5">
        <w:rPr>
          <w:rFonts w:cs="Arial"/>
          <w:lang w:eastAsia="zh-CN"/>
        </w:rPr>
        <w:t>да</w:t>
      </w:r>
      <w:r w:rsidRPr="00F10346">
        <w:rPr>
          <w:rFonts w:cs="Arial"/>
          <w:lang w:eastAsia="zh-CN"/>
        </w:rPr>
        <w:t xml:space="preserve"> </w:t>
      </w:r>
      <w:r w:rsidR="00052CE5">
        <w:rPr>
          <w:rFonts w:cs="Arial"/>
          <w:lang w:eastAsia="zh-CN"/>
        </w:rPr>
        <w:t>наведе</w:t>
      </w:r>
      <w:r w:rsidRPr="00F10346">
        <w:rPr>
          <w:rFonts w:cs="Arial"/>
          <w:lang w:eastAsia="zh-CN"/>
        </w:rPr>
        <w:t xml:space="preserve"> </w:t>
      </w:r>
      <w:r w:rsidR="00052CE5">
        <w:rPr>
          <w:rFonts w:cs="Arial"/>
          <w:lang w:eastAsia="zh-CN"/>
        </w:rPr>
        <w:t>да</w:t>
      </w:r>
      <w:r w:rsidRPr="00F10346">
        <w:rPr>
          <w:rFonts w:cs="Arial"/>
          <w:lang w:eastAsia="zh-CN"/>
        </w:rPr>
        <w:t xml:space="preserve"> </w:t>
      </w:r>
      <w:r w:rsidR="00052CE5">
        <w:rPr>
          <w:rFonts w:cs="Arial"/>
          <w:lang w:eastAsia="zh-CN"/>
        </w:rPr>
        <w:t>је</w:t>
      </w:r>
      <w:r w:rsidRPr="00F10346">
        <w:rPr>
          <w:rFonts w:cs="Arial"/>
          <w:lang w:eastAsia="zh-CN"/>
        </w:rPr>
        <w:t xml:space="preserve"> </w:t>
      </w:r>
      <w:r w:rsidR="00052CE5">
        <w:rPr>
          <w:rFonts w:cs="Arial"/>
          <w:lang w:eastAsia="zh-CN"/>
        </w:rPr>
        <w:t>уписан</w:t>
      </w:r>
      <w:r w:rsidRPr="00F10346">
        <w:rPr>
          <w:rFonts w:cs="Arial"/>
          <w:lang w:eastAsia="zh-CN"/>
        </w:rPr>
        <w:t xml:space="preserve"> </w:t>
      </w:r>
      <w:r w:rsidR="00052CE5">
        <w:rPr>
          <w:rFonts w:cs="Arial"/>
          <w:lang w:eastAsia="zh-CN"/>
        </w:rPr>
        <w:t>у</w:t>
      </w:r>
      <w:r w:rsidRPr="00F10346">
        <w:rPr>
          <w:rFonts w:cs="Arial"/>
          <w:lang w:eastAsia="zh-CN"/>
        </w:rPr>
        <w:t xml:space="preserve"> </w:t>
      </w:r>
      <w:r w:rsidR="00052CE5">
        <w:rPr>
          <w:rFonts w:cs="Arial"/>
          <w:lang w:eastAsia="zh-CN"/>
        </w:rPr>
        <w:t>Регистар</w:t>
      </w:r>
      <w:r w:rsidRPr="00F10346">
        <w:rPr>
          <w:rFonts w:cs="Arial"/>
          <w:lang w:eastAsia="zh-CN"/>
        </w:rPr>
        <w:t xml:space="preserve"> </w:t>
      </w:r>
      <w:r w:rsidR="00052CE5">
        <w:rPr>
          <w:rFonts w:cs="Arial"/>
          <w:lang w:eastAsia="zh-CN"/>
        </w:rPr>
        <w:t>понуђа</w:t>
      </w:r>
      <w:r w:rsidRPr="00F10346">
        <w:rPr>
          <w:rFonts w:cs="Arial"/>
          <w:lang w:eastAsia="zh-CN"/>
        </w:rPr>
        <w:t>ч</w:t>
      </w:r>
      <w:r w:rsidR="00052CE5">
        <w:rPr>
          <w:rFonts w:cs="Arial"/>
          <w:lang w:eastAsia="zh-CN"/>
        </w:rPr>
        <w:t>а</w:t>
      </w:r>
      <w:r w:rsidRPr="00F10346">
        <w:rPr>
          <w:rFonts w:cs="Arial"/>
          <w:lang w:eastAsia="zh-CN"/>
        </w:rPr>
        <w:t>.</w:t>
      </w:r>
      <w:proofErr w:type="gramEnd"/>
      <w:r w:rsidRPr="00F10346">
        <w:rPr>
          <w:rFonts w:cs="Arial"/>
          <w:lang w:eastAsia="zh-CN"/>
        </w:rPr>
        <w:t xml:space="preserve"> </w:t>
      </w:r>
      <w:proofErr w:type="gramStart"/>
      <w:r w:rsidR="00052CE5">
        <w:rPr>
          <w:rFonts w:cs="Arial"/>
          <w:lang w:eastAsia="zh-CN"/>
        </w:rPr>
        <w:t>Уз</w:t>
      </w:r>
      <w:r w:rsidRPr="00F10346">
        <w:rPr>
          <w:rFonts w:cs="Arial"/>
          <w:lang w:eastAsia="zh-CN"/>
        </w:rPr>
        <w:t xml:space="preserve"> </w:t>
      </w:r>
      <w:r w:rsidR="00052CE5">
        <w:rPr>
          <w:rFonts w:cs="Arial"/>
          <w:lang w:eastAsia="zh-CN"/>
        </w:rPr>
        <w:t>наведену</w:t>
      </w:r>
      <w:r w:rsidRPr="00F10346">
        <w:rPr>
          <w:rFonts w:cs="Arial"/>
          <w:lang w:eastAsia="zh-CN"/>
        </w:rPr>
        <w:t xml:space="preserve"> </w:t>
      </w:r>
      <w:r w:rsidR="00052CE5">
        <w:rPr>
          <w:rFonts w:cs="Arial"/>
          <w:lang w:eastAsia="zh-CN"/>
        </w:rPr>
        <w:t>Изјаву</w:t>
      </w:r>
      <w:r w:rsidRPr="00F10346">
        <w:rPr>
          <w:rFonts w:cs="Arial"/>
          <w:lang w:eastAsia="zh-CN"/>
        </w:rPr>
        <w:t xml:space="preserve">, </w:t>
      </w:r>
      <w:r w:rsidR="00052CE5">
        <w:rPr>
          <w:rFonts w:cs="Arial"/>
          <w:lang w:eastAsia="zh-CN"/>
        </w:rPr>
        <w:t>понуђа</w:t>
      </w:r>
      <w:r w:rsidRPr="00F10346">
        <w:rPr>
          <w:rFonts w:cs="Arial"/>
          <w:lang w:eastAsia="zh-CN"/>
        </w:rPr>
        <w:t xml:space="preserve">ч </w:t>
      </w:r>
      <w:r w:rsidR="00052CE5">
        <w:rPr>
          <w:rFonts w:cs="Arial"/>
          <w:lang w:eastAsia="zh-CN"/>
        </w:rPr>
        <w:t>може</w:t>
      </w:r>
      <w:r w:rsidRPr="00F10346">
        <w:rPr>
          <w:rFonts w:cs="Arial"/>
          <w:lang w:eastAsia="zh-CN"/>
        </w:rPr>
        <w:t xml:space="preserve"> </w:t>
      </w:r>
      <w:r w:rsidR="00052CE5">
        <w:rPr>
          <w:rFonts w:cs="Arial"/>
          <w:lang w:eastAsia="zh-CN"/>
        </w:rPr>
        <w:t>да</w:t>
      </w:r>
      <w:r w:rsidRPr="00F10346">
        <w:rPr>
          <w:rFonts w:cs="Arial"/>
          <w:lang w:eastAsia="zh-CN"/>
        </w:rPr>
        <w:t xml:space="preserve"> </w:t>
      </w:r>
      <w:r w:rsidR="00052CE5">
        <w:rPr>
          <w:rFonts w:cs="Arial"/>
          <w:lang w:eastAsia="zh-CN"/>
        </w:rPr>
        <w:t>достави</w:t>
      </w:r>
      <w:r w:rsidRPr="00F10346">
        <w:rPr>
          <w:rFonts w:cs="Arial"/>
          <w:lang w:eastAsia="zh-CN"/>
        </w:rPr>
        <w:t xml:space="preserve"> </w:t>
      </w:r>
      <w:r w:rsidR="00052CE5">
        <w:rPr>
          <w:rFonts w:cs="Arial"/>
          <w:lang w:eastAsia="zh-CN"/>
        </w:rPr>
        <w:t>и</w:t>
      </w:r>
      <w:r w:rsidRPr="00F10346">
        <w:rPr>
          <w:rFonts w:cs="Arial"/>
          <w:lang w:eastAsia="zh-CN"/>
        </w:rPr>
        <w:t xml:space="preserve"> </w:t>
      </w:r>
      <w:r w:rsidR="00052CE5">
        <w:rPr>
          <w:rFonts w:cs="Arial"/>
          <w:lang w:eastAsia="zh-CN"/>
        </w:rPr>
        <w:t>фотокопију</w:t>
      </w:r>
      <w:r w:rsidRPr="00F10346">
        <w:rPr>
          <w:rFonts w:cs="Arial"/>
          <w:lang w:eastAsia="zh-CN"/>
        </w:rPr>
        <w:t xml:space="preserve"> </w:t>
      </w:r>
      <w:r w:rsidR="00052CE5">
        <w:rPr>
          <w:rFonts w:cs="Arial"/>
          <w:lang w:eastAsia="zh-CN"/>
        </w:rPr>
        <w:t>Ре</w:t>
      </w:r>
      <w:r w:rsidRPr="00F10346">
        <w:rPr>
          <w:rFonts w:cs="Arial"/>
          <w:lang w:eastAsia="zh-CN"/>
        </w:rPr>
        <w:t>ш</w:t>
      </w:r>
      <w:r w:rsidR="00052CE5">
        <w:rPr>
          <w:rFonts w:cs="Arial"/>
          <w:lang w:eastAsia="zh-CN"/>
        </w:rPr>
        <w:t>ења</w:t>
      </w:r>
      <w:r w:rsidRPr="00F10346">
        <w:rPr>
          <w:rFonts w:cs="Arial"/>
          <w:lang w:eastAsia="zh-CN"/>
        </w:rPr>
        <w:t xml:space="preserve"> </w:t>
      </w:r>
      <w:r w:rsidR="00052CE5">
        <w:rPr>
          <w:rFonts w:cs="Arial"/>
          <w:lang w:eastAsia="zh-CN"/>
        </w:rPr>
        <w:t>о</w:t>
      </w:r>
      <w:r w:rsidRPr="00F10346">
        <w:rPr>
          <w:rFonts w:cs="Arial"/>
          <w:lang w:eastAsia="zh-CN"/>
        </w:rPr>
        <w:t xml:space="preserve"> </w:t>
      </w:r>
      <w:r w:rsidR="00052CE5">
        <w:rPr>
          <w:rFonts w:cs="Arial"/>
          <w:lang w:eastAsia="zh-CN"/>
        </w:rPr>
        <w:t>упису</w:t>
      </w:r>
      <w:r w:rsidRPr="00F10346">
        <w:rPr>
          <w:rFonts w:cs="Arial"/>
          <w:lang w:eastAsia="zh-CN"/>
        </w:rPr>
        <w:t xml:space="preserve"> </w:t>
      </w:r>
      <w:r w:rsidR="00052CE5">
        <w:rPr>
          <w:rFonts w:cs="Arial"/>
          <w:lang w:eastAsia="zh-CN"/>
        </w:rPr>
        <w:t>понуђа</w:t>
      </w:r>
      <w:r w:rsidRPr="00F10346">
        <w:rPr>
          <w:rFonts w:cs="Arial"/>
          <w:lang w:eastAsia="zh-CN"/>
        </w:rPr>
        <w:t>ч</w:t>
      </w:r>
      <w:r w:rsidR="00052CE5">
        <w:rPr>
          <w:rFonts w:cs="Arial"/>
          <w:lang w:eastAsia="zh-CN"/>
        </w:rPr>
        <w:t>а</w:t>
      </w:r>
      <w:r w:rsidRPr="00F10346">
        <w:rPr>
          <w:rFonts w:cs="Arial"/>
          <w:lang w:eastAsia="zh-CN"/>
        </w:rPr>
        <w:t xml:space="preserve"> </w:t>
      </w:r>
      <w:r w:rsidR="00052CE5">
        <w:rPr>
          <w:rFonts w:cs="Arial"/>
          <w:lang w:eastAsia="zh-CN"/>
        </w:rPr>
        <w:t>у</w:t>
      </w:r>
      <w:r w:rsidRPr="00F10346">
        <w:rPr>
          <w:rFonts w:cs="Arial"/>
          <w:lang w:eastAsia="zh-CN"/>
        </w:rPr>
        <w:t xml:space="preserve"> </w:t>
      </w:r>
      <w:r w:rsidR="00052CE5">
        <w:rPr>
          <w:rFonts w:cs="Arial"/>
          <w:lang w:eastAsia="zh-CN"/>
        </w:rPr>
        <w:t>Регистар</w:t>
      </w:r>
      <w:r w:rsidRPr="00F10346">
        <w:rPr>
          <w:rFonts w:cs="Arial"/>
          <w:lang w:eastAsia="zh-CN"/>
        </w:rPr>
        <w:t xml:space="preserve"> </w:t>
      </w:r>
      <w:r w:rsidR="00052CE5">
        <w:rPr>
          <w:rFonts w:cs="Arial"/>
          <w:lang w:eastAsia="zh-CN"/>
        </w:rPr>
        <w:t>понуђа</w:t>
      </w:r>
      <w:r w:rsidRPr="00F10346">
        <w:rPr>
          <w:rFonts w:cs="Arial"/>
          <w:lang w:eastAsia="zh-CN"/>
        </w:rPr>
        <w:t>ч</w:t>
      </w:r>
      <w:r w:rsidR="00052CE5">
        <w:rPr>
          <w:rFonts w:cs="Arial"/>
          <w:lang w:eastAsia="zh-CN"/>
        </w:rPr>
        <w:t>а</w:t>
      </w:r>
      <w:r w:rsidRPr="00F10346">
        <w:rPr>
          <w:rFonts w:cs="Arial"/>
          <w:lang w:eastAsia="zh-CN"/>
        </w:rPr>
        <w:t>.</w:t>
      </w:r>
      <w:proofErr w:type="gramEnd"/>
      <w:r w:rsidRPr="00F10346">
        <w:rPr>
          <w:rFonts w:cs="Arial"/>
          <w:lang w:eastAsia="zh-CN"/>
        </w:rPr>
        <w:t xml:space="preserve">  </w:t>
      </w:r>
    </w:p>
    <w:p w:rsidR="005B132C" w:rsidRPr="00F10346" w:rsidRDefault="00052CE5" w:rsidP="00D96616">
      <w:pPr>
        <w:spacing w:before="0"/>
        <w:rPr>
          <w:rFonts w:cs="Arial"/>
          <w:lang w:eastAsia="zh-CN"/>
        </w:rPr>
      </w:pPr>
      <w:proofErr w:type="gramStart"/>
      <w:r>
        <w:rPr>
          <w:rFonts w:cs="Arial"/>
          <w:lang w:eastAsia="zh-CN"/>
        </w:rPr>
        <w:t>На</w:t>
      </w:r>
      <w:r w:rsidR="00D96616" w:rsidRPr="00F10346">
        <w:rPr>
          <w:rFonts w:cs="Arial"/>
          <w:lang w:eastAsia="zh-CN"/>
        </w:rPr>
        <w:t xml:space="preserve"> </w:t>
      </w:r>
      <w:r>
        <w:rPr>
          <w:rFonts w:cs="Arial"/>
          <w:lang w:eastAsia="zh-CN"/>
        </w:rPr>
        <w:t>основу</w:t>
      </w:r>
      <w:r w:rsidR="00D96616" w:rsidRPr="00F10346">
        <w:rPr>
          <w:rFonts w:cs="Arial"/>
          <w:lang w:eastAsia="zh-CN"/>
        </w:rPr>
        <w:t xml:space="preserve"> ч</w:t>
      </w:r>
      <w:r>
        <w:rPr>
          <w:rFonts w:cs="Arial"/>
          <w:lang w:eastAsia="zh-CN"/>
        </w:rPr>
        <w:t>лана</w:t>
      </w:r>
      <w:r w:rsidR="00D96616" w:rsidRPr="00F10346">
        <w:rPr>
          <w:rFonts w:cs="Arial"/>
          <w:lang w:eastAsia="zh-CN"/>
        </w:rPr>
        <w:t xml:space="preserve"> 79.</w:t>
      </w:r>
      <w:r>
        <w:rPr>
          <w:rFonts w:cs="Arial"/>
          <w:lang w:eastAsia="zh-CN"/>
        </w:rPr>
        <w:t>став</w:t>
      </w:r>
      <w:r w:rsidR="00D96616" w:rsidRPr="00F10346">
        <w:rPr>
          <w:rFonts w:cs="Arial"/>
          <w:lang w:eastAsia="zh-CN"/>
        </w:rPr>
        <w:t xml:space="preserve"> 5.</w:t>
      </w:r>
      <w:proofErr w:type="gramEnd"/>
      <w:r w:rsidR="00D96616" w:rsidRPr="00F10346">
        <w:rPr>
          <w:rFonts w:cs="Arial"/>
          <w:lang w:eastAsia="zh-CN"/>
        </w:rPr>
        <w:t xml:space="preserve"> </w:t>
      </w:r>
      <w:r>
        <w:rPr>
          <w:rFonts w:cs="Arial"/>
          <w:lang w:eastAsia="zh-CN"/>
        </w:rPr>
        <w:t>Закона</w:t>
      </w:r>
      <w:r w:rsidR="00D96616" w:rsidRPr="00F10346">
        <w:rPr>
          <w:rFonts w:cs="Arial"/>
          <w:lang w:eastAsia="zh-CN"/>
        </w:rPr>
        <w:t xml:space="preserve"> </w:t>
      </w:r>
      <w:r>
        <w:rPr>
          <w:rFonts w:cs="Arial"/>
          <w:lang w:eastAsia="zh-CN"/>
        </w:rPr>
        <w:t>понуђа</w:t>
      </w:r>
      <w:r w:rsidR="00D96616" w:rsidRPr="00F10346">
        <w:rPr>
          <w:rFonts w:cs="Arial"/>
          <w:lang w:eastAsia="zh-CN"/>
        </w:rPr>
        <w:t xml:space="preserve">ч </w:t>
      </w:r>
      <w:r>
        <w:rPr>
          <w:rFonts w:cs="Arial"/>
          <w:lang w:eastAsia="zh-CN"/>
        </w:rPr>
        <w:t>није</w:t>
      </w:r>
      <w:r w:rsidR="00D96616" w:rsidRPr="00F10346">
        <w:rPr>
          <w:rFonts w:cs="Arial"/>
          <w:lang w:eastAsia="zh-CN"/>
        </w:rPr>
        <w:t xml:space="preserve"> </w:t>
      </w:r>
      <w:r>
        <w:rPr>
          <w:rFonts w:cs="Arial"/>
          <w:lang w:eastAsia="zh-CN"/>
        </w:rPr>
        <w:t>дужан</w:t>
      </w:r>
      <w:r w:rsidR="00D96616" w:rsidRPr="00F10346">
        <w:rPr>
          <w:rFonts w:cs="Arial"/>
          <w:lang w:eastAsia="zh-CN"/>
        </w:rPr>
        <w:t xml:space="preserve"> </w:t>
      </w:r>
      <w:r>
        <w:rPr>
          <w:rFonts w:cs="Arial"/>
          <w:lang w:eastAsia="zh-CN"/>
        </w:rPr>
        <w:t>да</w:t>
      </w:r>
      <w:r w:rsidR="00D96616" w:rsidRPr="00F10346">
        <w:rPr>
          <w:rFonts w:cs="Arial"/>
          <w:lang w:eastAsia="zh-CN"/>
        </w:rPr>
        <w:t xml:space="preserve"> </w:t>
      </w:r>
      <w:r>
        <w:rPr>
          <w:rFonts w:cs="Arial"/>
          <w:lang w:eastAsia="zh-CN"/>
        </w:rPr>
        <w:t>доставља</w:t>
      </w:r>
      <w:r w:rsidR="00D96616" w:rsidRPr="00F10346">
        <w:rPr>
          <w:rFonts w:cs="Arial"/>
          <w:lang w:eastAsia="zh-CN"/>
        </w:rPr>
        <w:t xml:space="preserve"> </w:t>
      </w:r>
      <w:r>
        <w:rPr>
          <w:rFonts w:cs="Arial"/>
          <w:lang w:eastAsia="zh-CN"/>
        </w:rPr>
        <w:t>следеће</w:t>
      </w:r>
      <w:r w:rsidR="00D96616" w:rsidRPr="00F10346">
        <w:rPr>
          <w:rFonts w:cs="Arial"/>
          <w:lang w:eastAsia="zh-CN"/>
        </w:rPr>
        <w:t xml:space="preserve"> </w:t>
      </w:r>
      <w:r>
        <w:rPr>
          <w:rFonts w:cs="Arial"/>
          <w:lang w:eastAsia="zh-CN"/>
        </w:rPr>
        <w:t>доказе</w:t>
      </w:r>
      <w:r w:rsidR="00D96616" w:rsidRPr="00F10346">
        <w:rPr>
          <w:rFonts w:cs="Arial"/>
          <w:lang w:eastAsia="zh-CN"/>
        </w:rPr>
        <w:t xml:space="preserve"> </w:t>
      </w:r>
      <w:r>
        <w:rPr>
          <w:rFonts w:cs="Arial"/>
          <w:lang w:eastAsia="zh-CN"/>
        </w:rPr>
        <w:t>који</w:t>
      </w:r>
      <w:r w:rsidR="00D96616" w:rsidRPr="00F10346">
        <w:rPr>
          <w:rFonts w:cs="Arial"/>
          <w:lang w:eastAsia="zh-CN"/>
        </w:rPr>
        <w:t xml:space="preserve"> </w:t>
      </w:r>
      <w:r>
        <w:rPr>
          <w:rFonts w:cs="Arial"/>
          <w:lang w:eastAsia="zh-CN"/>
        </w:rPr>
        <w:t>су</w:t>
      </w:r>
      <w:r w:rsidR="00D96616" w:rsidRPr="00F10346">
        <w:rPr>
          <w:rFonts w:cs="Arial"/>
          <w:lang w:eastAsia="zh-CN"/>
        </w:rPr>
        <w:t xml:space="preserve"> </w:t>
      </w:r>
      <w:r>
        <w:rPr>
          <w:rFonts w:cs="Arial"/>
          <w:lang w:eastAsia="zh-CN"/>
        </w:rPr>
        <w:t>јавно</w:t>
      </w:r>
      <w:r w:rsidR="00D96616" w:rsidRPr="00F10346">
        <w:rPr>
          <w:rFonts w:cs="Arial"/>
          <w:lang w:eastAsia="zh-CN"/>
        </w:rPr>
        <w:t xml:space="preserve"> </w:t>
      </w:r>
      <w:r>
        <w:rPr>
          <w:rFonts w:cs="Arial"/>
          <w:lang w:eastAsia="zh-CN"/>
        </w:rPr>
        <w:t>доступни</w:t>
      </w:r>
      <w:r w:rsidR="00D96616" w:rsidRPr="00F10346">
        <w:rPr>
          <w:rFonts w:cs="Arial"/>
          <w:lang w:eastAsia="zh-CN"/>
        </w:rPr>
        <w:t xml:space="preserve"> </w:t>
      </w:r>
      <w:r>
        <w:rPr>
          <w:rFonts w:cs="Arial"/>
          <w:lang w:eastAsia="zh-CN"/>
        </w:rPr>
        <w:t>на</w:t>
      </w:r>
      <w:r w:rsidR="00D96616" w:rsidRPr="00F10346">
        <w:rPr>
          <w:rFonts w:cs="Arial"/>
          <w:lang w:eastAsia="zh-CN"/>
        </w:rPr>
        <w:t xml:space="preserve"> </w:t>
      </w:r>
      <w:r>
        <w:rPr>
          <w:rFonts w:cs="Arial"/>
          <w:lang w:eastAsia="zh-CN"/>
        </w:rPr>
        <w:t>интернет</w:t>
      </w:r>
      <w:r w:rsidR="00D96616" w:rsidRPr="00F10346">
        <w:rPr>
          <w:rFonts w:cs="Arial"/>
          <w:lang w:eastAsia="zh-CN"/>
        </w:rPr>
        <w:t xml:space="preserve"> </w:t>
      </w:r>
      <w:r>
        <w:rPr>
          <w:rFonts w:cs="Arial"/>
          <w:lang w:eastAsia="zh-CN"/>
        </w:rPr>
        <w:t>страницама</w:t>
      </w:r>
      <w:r w:rsidR="00D96616" w:rsidRPr="00F10346">
        <w:rPr>
          <w:rFonts w:cs="Arial"/>
          <w:lang w:eastAsia="zh-CN"/>
        </w:rPr>
        <w:t xml:space="preserve"> </w:t>
      </w:r>
      <w:r>
        <w:rPr>
          <w:rFonts w:cs="Arial"/>
          <w:lang w:eastAsia="zh-CN"/>
        </w:rPr>
        <w:t>надлежних</w:t>
      </w:r>
      <w:r w:rsidR="00D96616" w:rsidRPr="00F10346">
        <w:rPr>
          <w:rFonts w:cs="Arial"/>
          <w:lang w:eastAsia="zh-CN"/>
        </w:rPr>
        <w:t xml:space="preserve"> </w:t>
      </w:r>
      <w:r>
        <w:rPr>
          <w:rFonts w:cs="Arial"/>
          <w:lang w:eastAsia="zh-CN"/>
        </w:rPr>
        <w:t>органа</w:t>
      </w:r>
      <w:r w:rsidR="00D96616" w:rsidRPr="00F10346">
        <w:rPr>
          <w:rFonts w:cs="Arial"/>
          <w:lang w:eastAsia="zh-CN"/>
        </w:rPr>
        <w:t xml:space="preserve">, </w:t>
      </w:r>
      <w:r>
        <w:rPr>
          <w:rFonts w:cs="Arial"/>
          <w:lang w:eastAsia="zh-CN"/>
        </w:rPr>
        <w:t>и</w:t>
      </w:r>
      <w:r w:rsidR="00D96616" w:rsidRPr="00F10346">
        <w:rPr>
          <w:rFonts w:cs="Arial"/>
          <w:lang w:eastAsia="zh-CN"/>
        </w:rPr>
        <w:t xml:space="preserve"> </w:t>
      </w:r>
      <w:r>
        <w:rPr>
          <w:rFonts w:cs="Arial"/>
          <w:lang w:eastAsia="zh-CN"/>
        </w:rPr>
        <w:t>то</w:t>
      </w:r>
      <w:r w:rsidR="00D96616" w:rsidRPr="00F10346">
        <w:rPr>
          <w:rFonts w:cs="Arial"/>
          <w:lang w:eastAsia="zh-CN"/>
        </w:rPr>
        <w:t>:</w:t>
      </w:r>
    </w:p>
    <w:p w:rsidR="00D96616" w:rsidRPr="00F10346" w:rsidRDefault="00D96616" w:rsidP="00D96616">
      <w:pPr>
        <w:spacing w:before="0"/>
        <w:ind w:firstLine="720"/>
        <w:rPr>
          <w:rFonts w:cs="Arial"/>
          <w:lang w:eastAsia="zh-CN"/>
        </w:rPr>
      </w:pPr>
      <w:proofErr w:type="gramStart"/>
      <w:r w:rsidRPr="00F10346">
        <w:rPr>
          <w:rFonts w:cs="Arial"/>
          <w:lang w:eastAsia="zh-CN"/>
        </w:rPr>
        <w:t>1)</w:t>
      </w:r>
      <w:r w:rsidR="00052CE5">
        <w:rPr>
          <w:rFonts w:cs="Arial"/>
          <w:lang w:eastAsia="zh-CN"/>
        </w:rPr>
        <w:t>извод</w:t>
      </w:r>
      <w:proofErr w:type="gramEnd"/>
      <w:r w:rsidRPr="00F10346">
        <w:rPr>
          <w:rFonts w:cs="Arial"/>
          <w:lang w:eastAsia="zh-CN"/>
        </w:rPr>
        <w:t xml:space="preserve"> </w:t>
      </w:r>
      <w:r w:rsidR="00052CE5">
        <w:rPr>
          <w:rFonts w:cs="Arial"/>
          <w:lang w:eastAsia="zh-CN"/>
        </w:rPr>
        <w:t>из</w:t>
      </w:r>
      <w:r w:rsidRPr="00F10346">
        <w:rPr>
          <w:rFonts w:cs="Arial"/>
          <w:lang w:eastAsia="zh-CN"/>
        </w:rPr>
        <w:t xml:space="preserve"> </w:t>
      </w:r>
      <w:r w:rsidR="00052CE5">
        <w:rPr>
          <w:rFonts w:cs="Arial"/>
          <w:lang w:eastAsia="zh-CN"/>
        </w:rPr>
        <w:t>регистра</w:t>
      </w:r>
      <w:r w:rsidRPr="00F10346">
        <w:rPr>
          <w:rFonts w:cs="Arial"/>
          <w:lang w:eastAsia="zh-CN"/>
        </w:rPr>
        <w:t xml:space="preserve"> </w:t>
      </w:r>
      <w:r w:rsidR="00052CE5">
        <w:rPr>
          <w:rFonts w:cs="Arial"/>
          <w:lang w:eastAsia="zh-CN"/>
        </w:rPr>
        <w:t>надлежног</w:t>
      </w:r>
      <w:r w:rsidRPr="00F10346">
        <w:rPr>
          <w:rFonts w:cs="Arial"/>
          <w:lang w:eastAsia="zh-CN"/>
        </w:rPr>
        <w:t xml:space="preserve"> </w:t>
      </w:r>
      <w:r w:rsidR="00052CE5">
        <w:rPr>
          <w:rFonts w:cs="Arial"/>
          <w:lang w:eastAsia="zh-CN"/>
        </w:rPr>
        <w:t>органа</w:t>
      </w:r>
      <w:r w:rsidRPr="00F10346">
        <w:rPr>
          <w:rFonts w:cs="Arial"/>
          <w:lang w:eastAsia="zh-CN"/>
        </w:rPr>
        <w:t>:</w:t>
      </w:r>
    </w:p>
    <w:p w:rsidR="00D96616" w:rsidRPr="00F10346" w:rsidRDefault="00D96616" w:rsidP="00D96616">
      <w:pPr>
        <w:spacing w:before="0"/>
        <w:ind w:firstLine="720"/>
        <w:rPr>
          <w:rFonts w:cs="Arial"/>
          <w:lang w:eastAsia="zh-CN"/>
        </w:rPr>
      </w:pPr>
      <w:r w:rsidRPr="00F10346">
        <w:rPr>
          <w:rFonts w:cs="Arial"/>
          <w:lang w:eastAsia="zh-CN"/>
        </w:rPr>
        <w:t>-</w:t>
      </w:r>
      <w:r w:rsidR="00052CE5">
        <w:rPr>
          <w:rFonts w:cs="Arial"/>
          <w:lang w:eastAsia="zh-CN"/>
        </w:rPr>
        <w:t>извод</w:t>
      </w:r>
      <w:r w:rsidRPr="00F10346">
        <w:rPr>
          <w:rFonts w:cs="Arial"/>
          <w:lang w:eastAsia="zh-CN"/>
        </w:rPr>
        <w:t xml:space="preserve"> </w:t>
      </w:r>
      <w:r w:rsidR="00052CE5">
        <w:rPr>
          <w:rFonts w:cs="Arial"/>
          <w:lang w:eastAsia="zh-CN"/>
        </w:rPr>
        <w:t>из</w:t>
      </w:r>
      <w:r w:rsidRPr="00F10346">
        <w:rPr>
          <w:rFonts w:cs="Arial"/>
          <w:lang w:eastAsia="zh-CN"/>
        </w:rPr>
        <w:t xml:space="preserve"> </w:t>
      </w:r>
      <w:r w:rsidR="00052CE5">
        <w:rPr>
          <w:rFonts w:cs="Arial"/>
          <w:lang w:eastAsia="zh-CN"/>
        </w:rPr>
        <w:t>регистра</w:t>
      </w:r>
      <w:r w:rsidRPr="00F10346">
        <w:rPr>
          <w:rFonts w:cs="Arial"/>
          <w:lang w:eastAsia="zh-CN"/>
        </w:rPr>
        <w:t xml:space="preserve"> </w:t>
      </w:r>
      <w:r w:rsidR="00052CE5">
        <w:rPr>
          <w:rFonts w:cs="Arial"/>
          <w:lang w:eastAsia="zh-CN"/>
        </w:rPr>
        <w:t>АПР</w:t>
      </w:r>
      <w:r w:rsidRPr="00F10346">
        <w:rPr>
          <w:rFonts w:cs="Arial"/>
          <w:lang w:eastAsia="zh-CN"/>
        </w:rPr>
        <w:t xml:space="preserve">: </w:t>
      </w:r>
      <w:hyperlink r:id="rId176" w:history="1">
        <w:r w:rsidRPr="00F10346">
          <w:rPr>
            <w:rFonts w:cs="Arial"/>
            <w:lang w:eastAsia="zh-CN"/>
          </w:rPr>
          <w:t>www.</w:t>
        </w:r>
        <w:r w:rsidR="00052CE5">
          <w:rPr>
            <w:rFonts w:cs="Arial"/>
            <w:lang w:eastAsia="zh-CN"/>
          </w:rPr>
          <w:t>апр</w:t>
        </w:r>
        <w:r w:rsidRPr="00F10346">
          <w:rPr>
            <w:rFonts w:cs="Arial"/>
            <w:lang w:eastAsia="zh-CN"/>
          </w:rPr>
          <w:t>.</w:t>
        </w:r>
        <w:r w:rsidR="00052CE5">
          <w:rPr>
            <w:rFonts w:cs="Arial"/>
            <w:lang w:eastAsia="zh-CN"/>
          </w:rPr>
          <w:t>гов</w:t>
        </w:r>
        <w:r w:rsidRPr="00F10346">
          <w:rPr>
            <w:rFonts w:cs="Arial"/>
            <w:lang w:eastAsia="zh-CN"/>
          </w:rPr>
          <w:t>.</w:t>
        </w:r>
        <w:r w:rsidR="00052CE5">
          <w:rPr>
            <w:rFonts w:cs="Arial"/>
            <w:lang w:eastAsia="zh-CN"/>
          </w:rPr>
          <w:t>рс</w:t>
        </w:r>
      </w:hyperlink>
    </w:p>
    <w:p w:rsidR="007F582B" w:rsidRPr="00F10346" w:rsidRDefault="007F582B" w:rsidP="007F582B">
      <w:pPr>
        <w:spacing w:before="0"/>
        <w:ind w:firstLine="720"/>
        <w:rPr>
          <w:rFonts w:cs="Arial"/>
          <w:lang w:eastAsia="zh-CN"/>
        </w:rPr>
      </w:pPr>
      <w:proofErr w:type="gramStart"/>
      <w:r w:rsidRPr="00F10346">
        <w:rPr>
          <w:rFonts w:cs="Arial"/>
          <w:lang w:eastAsia="zh-CN"/>
        </w:rPr>
        <w:t>2)</w:t>
      </w:r>
      <w:r w:rsidR="00052CE5">
        <w:rPr>
          <w:rFonts w:cs="Arial"/>
          <w:lang w:eastAsia="zh-CN"/>
        </w:rPr>
        <w:t>докази</w:t>
      </w:r>
      <w:proofErr w:type="gramEnd"/>
      <w:r w:rsidRPr="00F10346">
        <w:rPr>
          <w:rFonts w:cs="Arial"/>
          <w:lang w:eastAsia="zh-CN"/>
        </w:rPr>
        <w:t xml:space="preserve"> </w:t>
      </w:r>
      <w:r w:rsidR="00052CE5">
        <w:rPr>
          <w:rFonts w:cs="Arial"/>
          <w:lang w:eastAsia="zh-CN"/>
        </w:rPr>
        <w:t>из</w:t>
      </w:r>
      <w:r w:rsidRPr="00F10346">
        <w:rPr>
          <w:rFonts w:cs="Arial"/>
          <w:lang w:eastAsia="zh-CN"/>
        </w:rPr>
        <w:t xml:space="preserve"> ч</w:t>
      </w:r>
      <w:r w:rsidR="00052CE5">
        <w:rPr>
          <w:rFonts w:cs="Arial"/>
          <w:lang w:eastAsia="zh-CN"/>
        </w:rPr>
        <w:t>лана</w:t>
      </w:r>
      <w:r w:rsidRPr="00F10346">
        <w:rPr>
          <w:rFonts w:cs="Arial"/>
          <w:lang w:eastAsia="zh-CN"/>
        </w:rPr>
        <w:t xml:space="preserve"> 75. </w:t>
      </w:r>
      <w:proofErr w:type="gramStart"/>
      <w:r w:rsidR="00052CE5">
        <w:rPr>
          <w:rFonts w:cs="Arial"/>
          <w:lang w:eastAsia="zh-CN"/>
        </w:rPr>
        <w:t>став</w:t>
      </w:r>
      <w:proofErr w:type="gramEnd"/>
      <w:r w:rsidRPr="00F10346">
        <w:rPr>
          <w:rFonts w:cs="Arial"/>
          <w:lang w:eastAsia="zh-CN"/>
        </w:rPr>
        <w:t xml:space="preserve"> 1. </w:t>
      </w:r>
      <w:proofErr w:type="gramStart"/>
      <w:r w:rsidR="00052CE5">
        <w:rPr>
          <w:rFonts w:cs="Arial"/>
          <w:lang w:eastAsia="zh-CN"/>
        </w:rPr>
        <w:t>та</w:t>
      </w:r>
      <w:r w:rsidRPr="00F10346">
        <w:rPr>
          <w:rFonts w:cs="Arial"/>
          <w:lang w:eastAsia="zh-CN"/>
        </w:rPr>
        <w:t>ч</w:t>
      </w:r>
      <w:r w:rsidR="00052CE5">
        <w:rPr>
          <w:rFonts w:cs="Arial"/>
          <w:lang w:eastAsia="zh-CN"/>
        </w:rPr>
        <w:t>ка</w:t>
      </w:r>
      <w:proofErr w:type="gramEnd"/>
      <w:r w:rsidRPr="00F10346">
        <w:rPr>
          <w:rFonts w:cs="Arial"/>
          <w:lang w:eastAsia="zh-CN"/>
        </w:rPr>
        <w:t xml:space="preserve"> 1) ,2) </w:t>
      </w:r>
      <w:r w:rsidR="00052CE5">
        <w:rPr>
          <w:rFonts w:cs="Arial"/>
          <w:lang w:eastAsia="zh-CN"/>
        </w:rPr>
        <w:t>и</w:t>
      </w:r>
      <w:r w:rsidRPr="00F10346">
        <w:rPr>
          <w:rFonts w:cs="Arial"/>
          <w:lang w:eastAsia="zh-CN"/>
        </w:rPr>
        <w:t xml:space="preserve"> 4) </w:t>
      </w:r>
      <w:r w:rsidR="00052CE5">
        <w:rPr>
          <w:rFonts w:cs="Arial"/>
          <w:lang w:eastAsia="zh-CN"/>
        </w:rPr>
        <w:t>Закона</w:t>
      </w:r>
    </w:p>
    <w:p w:rsidR="00574CE9" w:rsidRPr="008313E8" w:rsidRDefault="007F582B" w:rsidP="008313E8">
      <w:pPr>
        <w:spacing w:before="0"/>
        <w:ind w:firstLine="720"/>
        <w:rPr>
          <w:lang w:val="sr-Cyrl-RS"/>
        </w:rPr>
      </w:pPr>
      <w:r w:rsidRPr="00F10346">
        <w:rPr>
          <w:rFonts w:cs="Arial"/>
          <w:lang w:eastAsia="zh-CN"/>
        </w:rPr>
        <w:t>-</w:t>
      </w:r>
      <w:r w:rsidR="00052CE5">
        <w:rPr>
          <w:rFonts w:cs="Arial"/>
          <w:lang w:eastAsia="zh-CN"/>
        </w:rPr>
        <w:t>регистар</w:t>
      </w:r>
      <w:r w:rsidRPr="00F10346">
        <w:rPr>
          <w:rFonts w:cs="Arial"/>
          <w:lang w:eastAsia="zh-CN"/>
        </w:rPr>
        <w:t xml:space="preserve"> </w:t>
      </w:r>
      <w:r w:rsidR="00052CE5">
        <w:rPr>
          <w:rFonts w:cs="Arial"/>
          <w:lang w:eastAsia="zh-CN"/>
        </w:rPr>
        <w:t>понуђа</w:t>
      </w:r>
      <w:r w:rsidRPr="00F10346">
        <w:rPr>
          <w:rFonts w:cs="Arial"/>
          <w:lang w:eastAsia="zh-CN"/>
        </w:rPr>
        <w:t>ч</w:t>
      </w:r>
      <w:r w:rsidR="00052CE5">
        <w:rPr>
          <w:rFonts w:cs="Arial"/>
          <w:lang w:eastAsia="zh-CN"/>
        </w:rPr>
        <w:t>а</w:t>
      </w:r>
      <w:r w:rsidRPr="00F10346">
        <w:rPr>
          <w:rFonts w:cs="Arial"/>
          <w:lang w:eastAsia="zh-CN"/>
        </w:rPr>
        <w:t xml:space="preserve">: </w:t>
      </w:r>
      <w:hyperlink r:id="rId177" w:history="1">
        <w:r w:rsidRPr="00F10346">
          <w:rPr>
            <w:rFonts w:cs="Arial"/>
            <w:lang w:eastAsia="zh-CN"/>
          </w:rPr>
          <w:t>www.</w:t>
        </w:r>
        <w:r w:rsidR="00052CE5">
          <w:rPr>
            <w:rFonts w:cs="Arial"/>
            <w:lang w:eastAsia="zh-CN"/>
          </w:rPr>
          <w:t>апр</w:t>
        </w:r>
        <w:r w:rsidRPr="00F10346">
          <w:rPr>
            <w:rFonts w:cs="Arial"/>
            <w:lang w:eastAsia="zh-CN"/>
          </w:rPr>
          <w:t>.</w:t>
        </w:r>
        <w:r w:rsidR="00052CE5">
          <w:rPr>
            <w:rFonts w:cs="Arial"/>
            <w:lang w:eastAsia="zh-CN"/>
          </w:rPr>
          <w:t>гов</w:t>
        </w:r>
        <w:r w:rsidRPr="00F10346">
          <w:rPr>
            <w:rFonts w:cs="Arial"/>
            <w:lang w:eastAsia="zh-CN"/>
          </w:rPr>
          <w:t>.</w:t>
        </w:r>
        <w:r w:rsidR="00052CE5">
          <w:rPr>
            <w:rFonts w:cs="Arial"/>
            <w:lang w:eastAsia="zh-CN"/>
          </w:rPr>
          <w:t>рс</w:t>
        </w:r>
      </w:hyperlink>
    </w:p>
    <w:p w:rsidR="00574CE9"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052CE5">
        <w:rPr>
          <w:rFonts w:cs="Arial"/>
          <w:lang w:eastAsia="zh-CN"/>
        </w:rPr>
        <w:t>Уколико</w:t>
      </w:r>
      <w:r w:rsidR="00B13CD3" w:rsidRPr="00F10346">
        <w:rPr>
          <w:rFonts w:cs="Arial"/>
          <w:lang w:eastAsia="zh-CN"/>
        </w:rPr>
        <w:t xml:space="preserve"> </w:t>
      </w:r>
      <w:r w:rsidR="00052CE5">
        <w:rPr>
          <w:rFonts w:cs="Arial"/>
          <w:lang w:eastAsia="zh-CN"/>
        </w:rPr>
        <w:t>је</w:t>
      </w:r>
      <w:r w:rsidR="00B13CD3" w:rsidRPr="00F10346">
        <w:rPr>
          <w:rFonts w:cs="Arial"/>
          <w:lang w:eastAsia="zh-CN"/>
        </w:rPr>
        <w:t xml:space="preserve"> </w:t>
      </w:r>
      <w:r w:rsidR="00052CE5">
        <w:rPr>
          <w:rFonts w:cs="Arial"/>
          <w:lang w:eastAsia="zh-CN"/>
        </w:rPr>
        <w:t>доказ</w:t>
      </w:r>
      <w:r w:rsidR="00B13CD3" w:rsidRPr="00F10346">
        <w:rPr>
          <w:rFonts w:cs="Arial"/>
          <w:lang w:eastAsia="zh-CN"/>
        </w:rPr>
        <w:t xml:space="preserve"> </w:t>
      </w:r>
      <w:r w:rsidR="00052CE5">
        <w:rPr>
          <w:rFonts w:cs="Arial"/>
          <w:lang w:eastAsia="zh-CN"/>
        </w:rPr>
        <w:t>о</w:t>
      </w:r>
      <w:r w:rsidR="00B13CD3" w:rsidRPr="00F10346">
        <w:rPr>
          <w:rFonts w:cs="Arial"/>
          <w:lang w:eastAsia="zh-CN"/>
        </w:rPr>
        <w:t xml:space="preserve"> </w:t>
      </w:r>
      <w:r w:rsidR="00052CE5">
        <w:rPr>
          <w:rFonts w:cs="Arial"/>
          <w:lang w:eastAsia="zh-CN"/>
        </w:rPr>
        <w:t>испуњености</w:t>
      </w:r>
      <w:r w:rsidR="00B13CD3" w:rsidRPr="00F10346">
        <w:rPr>
          <w:rFonts w:cs="Arial"/>
          <w:lang w:eastAsia="zh-CN"/>
        </w:rPr>
        <w:t xml:space="preserve"> </w:t>
      </w:r>
      <w:r w:rsidR="00052CE5">
        <w:rPr>
          <w:rFonts w:cs="Arial"/>
          <w:lang w:eastAsia="zh-CN"/>
        </w:rPr>
        <w:t>услова</w:t>
      </w:r>
      <w:r w:rsidR="00B13CD3" w:rsidRPr="00F10346">
        <w:rPr>
          <w:rFonts w:cs="Arial"/>
          <w:lang w:eastAsia="zh-CN"/>
        </w:rPr>
        <w:t xml:space="preserve"> </w:t>
      </w:r>
      <w:r w:rsidR="00052CE5">
        <w:rPr>
          <w:rFonts w:cs="Arial"/>
          <w:lang w:eastAsia="zh-CN"/>
        </w:rPr>
        <w:t>електронски</w:t>
      </w:r>
      <w:r w:rsidR="00B13CD3" w:rsidRPr="00F10346">
        <w:rPr>
          <w:rFonts w:cs="Arial"/>
          <w:lang w:eastAsia="zh-CN"/>
        </w:rPr>
        <w:t xml:space="preserve"> </w:t>
      </w:r>
      <w:r w:rsidR="00052CE5">
        <w:rPr>
          <w:rFonts w:cs="Arial"/>
          <w:lang w:eastAsia="zh-CN"/>
        </w:rPr>
        <w:t>документ</w:t>
      </w:r>
      <w:r w:rsidR="00B13CD3" w:rsidRPr="00F10346">
        <w:rPr>
          <w:rFonts w:cs="Arial"/>
          <w:lang w:eastAsia="zh-CN"/>
        </w:rPr>
        <w:t xml:space="preserve">, </w:t>
      </w:r>
      <w:r w:rsidR="00052CE5">
        <w:rPr>
          <w:rFonts w:cs="Arial"/>
          <w:lang w:eastAsia="zh-CN"/>
        </w:rPr>
        <w:t>понуђа</w:t>
      </w:r>
      <w:r w:rsidR="00B13CD3" w:rsidRPr="00F10346">
        <w:rPr>
          <w:rFonts w:cs="Arial"/>
          <w:lang w:eastAsia="zh-CN"/>
        </w:rPr>
        <w:t xml:space="preserve">ч </w:t>
      </w:r>
      <w:r w:rsidR="00052CE5">
        <w:rPr>
          <w:rFonts w:cs="Arial"/>
          <w:lang w:eastAsia="zh-CN"/>
        </w:rPr>
        <w:t>доставља</w:t>
      </w:r>
      <w:r w:rsidR="00B13CD3" w:rsidRPr="00F10346">
        <w:rPr>
          <w:rFonts w:cs="Arial"/>
          <w:lang w:eastAsia="zh-CN"/>
        </w:rPr>
        <w:t xml:space="preserve"> </w:t>
      </w:r>
      <w:r w:rsidR="00052CE5">
        <w:rPr>
          <w:rFonts w:cs="Arial"/>
          <w:lang w:eastAsia="zh-CN"/>
        </w:rPr>
        <w:t>копију</w:t>
      </w:r>
      <w:r w:rsidR="00B13CD3" w:rsidRPr="00F10346">
        <w:rPr>
          <w:rFonts w:cs="Arial"/>
          <w:lang w:eastAsia="zh-CN"/>
        </w:rPr>
        <w:t xml:space="preserve"> </w:t>
      </w:r>
      <w:r w:rsidR="00052CE5">
        <w:rPr>
          <w:rFonts w:cs="Arial"/>
          <w:lang w:eastAsia="zh-CN"/>
        </w:rPr>
        <w:t>електронског</w:t>
      </w:r>
      <w:r w:rsidR="00B13CD3" w:rsidRPr="00F10346">
        <w:rPr>
          <w:rFonts w:cs="Arial"/>
          <w:lang w:eastAsia="zh-CN"/>
        </w:rPr>
        <w:t xml:space="preserve"> </w:t>
      </w:r>
      <w:r w:rsidR="00052CE5">
        <w:rPr>
          <w:rFonts w:cs="Arial"/>
          <w:lang w:eastAsia="zh-CN"/>
        </w:rPr>
        <w:t>документа</w:t>
      </w:r>
      <w:r w:rsidR="00B13CD3" w:rsidRPr="00F10346">
        <w:rPr>
          <w:rFonts w:cs="Arial"/>
          <w:lang w:eastAsia="zh-CN"/>
        </w:rPr>
        <w:t xml:space="preserve"> </w:t>
      </w:r>
      <w:r w:rsidR="00052CE5">
        <w:rPr>
          <w:rFonts w:cs="Arial"/>
          <w:lang w:eastAsia="zh-CN"/>
        </w:rPr>
        <w:t>у</w:t>
      </w:r>
      <w:r w:rsidR="00B13CD3" w:rsidRPr="00F10346">
        <w:rPr>
          <w:rFonts w:cs="Arial"/>
          <w:lang w:eastAsia="zh-CN"/>
        </w:rPr>
        <w:t xml:space="preserve"> </w:t>
      </w:r>
      <w:r w:rsidR="00052CE5">
        <w:rPr>
          <w:rFonts w:cs="Arial"/>
          <w:lang w:eastAsia="zh-CN"/>
        </w:rPr>
        <w:t>писаном</w:t>
      </w:r>
      <w:r w:rsidR="00B13CD3" w:rsidRPr="00F10346">
        <w:rPr>
          <w:rFonts w:cs="Arial"/>
          <w:lang w:eastAsia="zh-CN"/>
        </w:rPr>
        <w:t xml:space="preserve"> </w:t>
      </w:r>
      <w:r w:rsidR="00052CE5">
        <w:rPr>
          <w:rFonts w:cs="Arial"/>
          <w:lang w:eastAsia="zh-CN"/>
        </w:rPr>
        <w:t>облику</w:t>
      </w:r>
      <w:r w:rsidR="00B13CD3" w:rsidRPr="00F10346">
        <w:rPr>
          <w:rFonts w:cs="Arial"/>
          <w:lang w:eastAsia="zh-CN"/>
        </w:rPr>
        <w:t xml:space="preserve">, </w:t>
      </w:r>
      <w:r w:rsidR="00052CE5">
        <w:rPr>
          <w:rFonts w:cs="Arial"/>
          <w:lang w:eastAsia="zh-CN"/>
        </w:rPr>
        <w:t>у</w:t>
      </w:r>
      <w:r w:rsidR="00B13CD3" w:rsidRPr="00F10346">
        <w:rPr>
          <w:rFonts w:cs="Arial"/>
          <w:lang w:eastAsia="zh-CN"/>
        </w:rPr>
        <w:t xml:space="preserve"> </w:t>
      </w:r>
      <w:r w:rsidR="00052CE5">
        <w:rPr>
          <w:rFonts w:cs="Arial"/>
          <w:lang w:eastAsia="zh-CN"/>
        </w:rPr>
        <w:t>складу</w:t>
      </w:r>
      <w:r w:rsidR="00B13CD3" w:rsidRPr="00F10346">
        <w:rPr>
          <w:rFonts w:cs="Arial"/>
          <w:lang w:eastAsia="zh-CN"/>
        </w:rPr>
        <w:t xml:space="preserve"> </w:t>
      </w:r>
      <w:r w:rsidR="00052CE5">
        <w:rPr>
          <w:rFonts w:cs="Arial"/>
          <w:lang w:eastAsia="zh-CN"/>
        </w:rPr>
        <w:t>са</w:t>
      </w:r>
      <w:r w:rsidR="00B13CD3" w:rsidRPr="00F10346">
        <w:rPr>
          <w:rFonts w:cs="Arial"/>
          <w:lang w:eastAsia="zh-CN"/>
        </w:rPr>
        <w:t xml:space="preserve"> </w:t>
      </w:r>
      <w:r w:rsidR="00052CE5">
        <w:rPr>
          <w:rFonts w:cs="Arial"/>
          <w:lang w:eastAsia="zh-CN"/>
        </w:rPr>
        <w:t>законом</w:t>
      </w:r>
      <w:r w:rsidR="00B13CD3" w:rsidRPr="00F10346">
        <w:rPr>
          <w:rFonts w:cs="Arial"/>
          <w:lang w:eastAsia="zh-CN"/>
        </w:rPr>
        <w:t xml:space="preserve"> </w:t>
      </w:r>
      <w:r w:rsidR="00052CE5">
        <w:rPr>
          <w:rFonts w:cs="Arial"/>
          <w:lang w:eastAsia="zh-CN"/>
        </w:rPr>
        <w:t>којим</w:t>
      </w:r>
      <w:r w:rsidR="00B13CD3" w:rsidRPr="00F10346">
        <w:rPr>
          <w:rFonts w:cs="Arial"/>
          <w:lang w:eastAsia="zh-CN"/>
        </w:rPr>
        <w:t xml:space="preserve"> </w:t>
      </w:r>
      <w:r w:rsidR="00052CE5">
        <w:rPr>
          <w:rFonts w:cs="Arial"/>
          <w:lang w:eastAsia="zh-CN"/>
        </w:rPr>
        <w:t>се</w:t>
      </w:r>
      <w:r w:rsidRPr="00F10346">
        <w:rPr>
          <w:rFonts w:cs="Arial"/>
          <w:lang w:eastAsia="zh-CN"/>
        </w:rPr>
        <w:t xml:space="preserve"> </w:t>
      </w:r>
      <w:r w:rsidR="00052CE5">
        <w:rPr>
          <w:rFonts w:cs="Arial"/>
          <w:lang w:eastAsia="zh-CN"/>
        </w:rPr>
        <w:t>уређује</w:t>
      </w:r>
      <w:r w:rsidRPr="00F10346">
        <w:rPr>
          <w:rFonts w:cs="Arial"/>
          <w:lang w:eastAsia="zh-CN"/>
        </w:rPr>
        <w:t xml:space="preserve"> </w:t>
      </w:r>
      <w:r w:rsidR="00052CE5">
        <w:rPr>
          <w:rFonts w:cs="Arial"/>
          <w:lang w:eastAsia="zh-CN"/>
        </w:rPr>
        <w:t>електронски</w:t>
      </w:r>
      <w:r w:rsidRPr="00F10346">
        <w:rPr>
          <w:rFonts w:cs="Arial"/>
          <w:lang w:eastAsia="zh-CN"/>
        </w:rPr>
        <w:t xml:space="preserve"> </w:t>
      </w:r>
      <w:r w:rsidR="00052CE5">
        <w:rPr>
          <w:rFonts w:cs="Arial"/>
          <w:lang w:eastAsia="zh-CN"/>
        </w:rPr>
        <w:t>документ</w:t>
      </w:r>
      <w:r w:rsidRPr="00F10346">
        <w:rPr>
          <w:rFonts w:cs="Arial"/>
          <w:lang w:val="sr-Cyrl-CS" w:eastAsia="zh-CN"/>
        </w:rPr>
        <w:t>.</w:t>
      </w:r>
      <w:proofErr w:type="gramEnd"/>
    </w:p>
    <w:p w:rsidR="00574CE9" w:rsidRPr="008313E8" w:rsidRDefault="00C10575" w:rsidP="00B13CD3">
      <w:pPr>
        <w:spacing w:before="0"/>
        <w:rPr>
          <w:rFonts w:cs="Arial"/>
          <w:lang w:val="sr-Cyrl-RS" w:eastAsia="zh-CN"/>
        </w:rPr>
      </w:pPr>
      <w:r w:rsidRPr="00F10346">
        <w:rPr>
          <w:rFonts w:cs="Arial"/>
          <w:lang w:val="sr-Cyrl-CS" w:eastAsia="zh-CN"/>
        </w:rPr>
        <w:t>6</w:t>
      </w:r>
      <w:r w:rsidR="00B13CD3" w:rsidRPr="00F10346">
        <w:rPr>
          <w:rFonts w:cs="Arial"/>
          <w:lang w:eastAsia="zh-CN"/>
        </w:rPr>
        <w:t xml:space="preserve">. </w:t>
      </w:r>
      <w:proofErr w:type="gramStart"/>
      <w:r w:rsidR="00052CE5">
        <w:rPr>
          <w:rFonts w:cs="Arial"/>
          <w:lang w:eastAsia="zh-CN"/>
        </w:rPr>
        <w:t>Ако</w:t>
      </w:r>
      <w:r w:rsidR="00B13CD3" w:rsidRPr="00F10346">
        <w:rPr>
          <w:rFonts w:cs="Arial"/>
          <w:lang w:eastAsia="zh-CN"/>
        </w:rPr>
        <w:t xml:space="preserve"> </w:t>
      </w:r>
      <w:r w:rsidR="00052CE5">
        <w:rPr>
          <w:rFonts w:cs="Arial"/>
          <w:lang w:eastAsia="zh-CN"/>
        </w:rPr>
        <w:t>понуђа</w:t>
      </w:r>
      <w:r w:rsidR="00B13CD3" w:rsidRPr="00F10346">
        <w:rPr>
          <w:rFonts w:cs="Arial"/>
          <w:lang w:eastAsia="zh-CN"/>
        </w:rPr>
        <w:t xml:space="preserve">ч </w:t>
      </w:r>
      <w:r w:rsidR="00052CE5">
        <w:rPr>
          <w:rFonts w:cs="Arial"/>
          <w:lang w:eastAsia="zh-CN"/>
        </w:rPr>
        <w:t>има</w:t>
      </w:r>
      <w:r w:rsidR="00B13CD3" w:rsidRPr="00F10346">
        <w:rPr>
          <w:rFonts w:cs="Arial"/>
          <w:lang w:eastAsia="zh-CN"/>
        </w:rPr>
        <w:t xml:space="preserve"> </w:t>
      </w:r>
      <w:r w:rsidR="00052CE5">
        <w:rPr>
          <w:rFonts w:cs="Arial"/>
          <w:lang w:eastAsia="zh-CN"/>
        </w:rPr>
        <w:t>седи</w:t>
      </w:r>
      <w:r w:rsidR="00B13CD3" w:rsidRPr="00F10346">
        <w:rPr>
          <w:rFonts w:cs="Arial"/>
          <w:lang w:eastAsia="zh-CN"/>
        </w:rPr>
        <w:t>ш</w:t>
      </w:r>
      <w:r w:rsidR="00052CE5">
        <w:rPr>
          <w:rFonts w:cs="Arial"/>
          <w:lang w:eastAsia="zh-CN"/>
        </w:rPr>
        <w:t>те</w:t>
      </w:r>
      <w:r w:rsidR="00B13CD3" w:rsidRPr="00F10346">
        <w:rPr>
          <w:rFonts w:cs="Arial"/>
          <w:lang w:eastAsia="zh-CN"/>
        </w:rPr>
        <w:t xml:space="preserve"> </w:t>
      </w:r>
      <w:r w:rsidR="00052CE5">
        <w:rPr>
          <w:rFonts w:cs="Arial"/>
          <w:lang w:eastAsia="zh-CN"/>
        </w:rPr>
        <w:t>у</w:t>
      </w:r>
      <w:r w:rsidR="00B13CD3" w:rsidRPr="00F10346">
        <w:rPr>
          <w:rFonts w:cs="Arial"/>
          <w:lang w:eastAsia="zh-CN"/>
        </w:rPr>
        <w:t xml:space="preserve"> </w:t>
      </w:r>
      <w:r w:rsidR="00052CE5">
        <w:rPr>
          <w:rFonts w:cs="Arial"/>
          <w:lang w:eastAsia="zh-CN"/>
        </w:rPr>
        <w:t>другој</w:t>
      </w:r>
      <w:r w:rsidR="00B13CD3" w:rsidRPr="00F10346">
        <w:rPr>
          <w:rFonts w:cs="Arial"/>
          <w:lang w:eastAsia="zh-CN"/>
        </w:rPr>
        <w:t xml:space="preserve"> </w:t>
      </w:r>
      <w:r w:rsidR="00052CE5">
        <w:rPr>
          <w:rFonts w:cs="Arial"/>
          <w:lang w:eastAsia="zh-CN"/>
        </w:rPr>
        <w:t>држави</w:t>
      </w:r>
      <w:r w:rsidR="00B13CD3" w:rsidRPr="00F10346">
        <w:rPr>
          <w:rFonts w:cs="Arial"/>
          <w:lang w:eastAsia="zh-CN"/>
        </w:rPr>
        <w:t xml:space="preserve">, </w:t>
      </w:r>
      <w:r w:rsidR="00052CE5">
        <w:rPr>
          <w:rFonts w:cs="Arial"/>
          <w:lang w:eastAsia="zh-CN"/>
        </w:rPr>
        <w:t>нару</w:t>
      </w:r>
      <w:r w:rsidR="00B13CD3" w:rsidRPr="00F10346">
        <w:rPr>
          <w:rFonts w:cs="Arial"/>
          <w:lang w:eastAsia="zh-CN"/>
        </w:rPr>
        <w:t>ч</w:t>
      </w:r>
      <w:r w:rsidR="00052CE5">
        <w:rPr>
          <w:rFonts w:cs="Arial"/>
          <w:lang w:eastAsia="zh-CN"/>
        </w:rPr>
        <w:t>илац</w:t>
      </w:r>
      <w:r w:rsidR="00B13CD3" w:rsidRPr="00F10346">
        <w:rPr>
          <w:rFonts w:cs="Arial"/>
          <w:lang w:eastAsia="zh-CN"/>
        </w:rPr>
        <w:t xml:space="preserve"> </w:t>
      </w:r>
      <w:r w:rsidR="00052CE5">
        <w:rPr>
          <w:rFonts w:cs="Arial"/>
          <w:lang w:eastAsia="zh-CN"/>
        </w:rPr>
        <w:t>може</w:t>
      </w:r>
      <w:r w:rsidR="00B13CD3" w:rsidRPr="00F10346">
        <w:rPr>
          <w:rFonts w:cs="Arial"/>
          <w:lang w:eastAsia="zh-CN"/>
        </w:rPr>
        <w:t xml:space="preserve"> </w:t>
      </w:r>
      <w:r w:rsidR="00052CE5">
        <w:rPr>
          <w:rFonts w:cs="Arial"/>
          <w:lang w:eastAsia="zh-CN"/>
        </w:rPr>
        <w:t>да</w:t>
      </w:r>
      <w:r w:rsidR="00B13CD3" w:rsidRPr="00F10346">
        <w:rPr>
          <w:rFonts w:cs="Arial"/>
          <w:lang w:eastAsia="zh-CN"/>
        </w:rPr>
        <w:t xml:space="preserve"> </w:t>
      </w:r>
      <w:r w:rsidR="00052CE5">
        <w:rPr>
          <w:rFonts w:cs="Arial"/>
          <w:lang w:eastAsia="zh-CN"/>
        </w:rPr>
        <w:t>провери</w:t>
      </w:r>
      <w:r w:rsidR="00B13CD3" w:rsidRPr="00F10346">
        <w:rPr>
          <w:rFonts w:cs="Arial"/>
          <w:lang w:eastAsia="zh-CN"/>
        </w:rPr>
        <w:t xml:space="preserve"> </w:t>
      </w:r>
      <w:r w:rsidR="00052CE5">
        <w:rPr>
          <w:rFonts w:cs="Arial"/>
          <w:lang w:eastAsia="zh-CN"/>
        </w:rPr>
        <w:t>да</w:t>
      </w:r>
      <w:r w:rsidR="00B13CD3" w:rsidRPr="00F10346">
        <w:rPr>
          <w:rFonts w:cs="Arial"/>
          <w:lang w:eastAsia="zh-CN"/>
        </w:rPr>
        <w:t xml:space="preserve"> </w:t>
      </w:r>
      <w:r w:rsidR="00052CE5">
        <w:rPr>
          <w:rFonts w:cs="Arial"/>
          <w:lang w:eastAsia="zh-CN"/>
        </w:rPr>
        <w:t>ли</w:t>
      </w:r>
      <w:r w:rsidR="00B13CD3" w:rsidRPr="00F10346">
        <w:rPr>
          <w:rFonts w:cs="Arial"/>
          <w:lang w:eastAsia="zh-CN"/>
        </w:rPr>
        <w:t xml:space="preserve"> </w:t>
      </w:r>
      <w:r w:rsidR="00052CE5">
        <w:rPr>
          <w:rFonts w:cs="Arial"/>
          <w:lang w:eastAsia="zh-CN"/>
        </w:rPr>
        <w:t>су</w:t>
      </w:r>
      <w:r w:rsidR="00B13CD3" w:rsidRPr="00F10346">
        <w:rPr>
          <w:rFonts w:cs="Arial"/>
          <w:lang w:eastAsia="zh-CN"/>
        </w:rPr>
        <w:t xml:space="preserve"> </w:t>
      </w:r>
      <w:r w:rsidR="00052CE5">
        <w:rPr>
          <w:rFonts w:cs="Arial"/>
          <w:lang w:eastAsia="zh-CN"/>
        </w:rPr>
        <w:t>документи</w:t>
      </w:r>
      <w:r w:rsidR="00B13CD3" w:rsidRPr="00F10346">
        <w:rPr>
          <w:rFonts w:cs="Arial"/>
          <w:lang w:eastAsia="zh-CN"/>
        </w:rPr>
        <w:t xml:space="preserve"> </w:t>
      </w:r>
      <w:r w:rsidR="00052CE5">
        <w:rPr>
          <w:rFonts w:cs="Arial"/>
          <w:lang w:eastAsia="zh-CN"/>
        </w:rPr>
        <w:t>којима</w:t>
      </w:r>
      <w:r w:rsidR="00B13CD3" w:rsidRPr="00F10346">
        <w:rPr>
          <w:rFonts w:cs="Arial"/>
          <w:lang w:eastAsia="zh-CN"/>
        </w:rPr>
        <w:t xml:space="preserve"> </w:t>
      </w:r>
      <w:r w:rsidR="00052CE5">
        <w:rPr>
          <w:rFonts w:cs="Arial"/>
          <w:lang w:eastAsia="zh-CN"/>
        </w:rPr>
        <w:t>понуђа</w:t>
      </w:r>
      <w:r w:rsidR="00B13CD3" w:rsidRPr="00F10346">
        <w:rPr>
          <w:rFonts w:cs="Arial"/>
          <w:lang w:eastAsia="zh-CN"/>
        </w:rPr>
        <w:t xml:space="preserve">ч </w:t>
      </w:r>
      <w:r w:rsidR="00052CE5">
        <w:rPr>
          <w:rFonts w:cs="Arial"/>
          <w:lang w:eastAsia="zh-CN"/>
        </w:rPr>
        <w:t>доказује</w:t>
      </w:r>
      <w:r w:rsidR="00B13CD3" w:rsidRPr="00F10346">
        <w:rPr>
          <w:rFonts w:cs="Arial"/>
          <w:lang w:eastAsia="zh-CN"/>
        </w:rPr>
        <w:t xml:space="preserve"> </w:t>
      </w:r>
      <w:r w:rsidR="00052CE5">
        <w:rPr>
          <w:rFonts w:cs="Arial"/>
          <w:lang w:eastAsia="zh-CN"/>
        </w:rPr>
        <w:t>испуњеност</w:t>
      </w:r>
      <w:r w:rsidR="00B13CD3" w:rsidRPr="00F10346">
        <w:rPr>
          <w:rFonts w:cs="Arial"/>
          <w:lang w:eastAsia="zh-CN"/>
        </w:rPr>
        <w:t xml:space="preserve"> </w:t>
      </w:r>
      <w:r w:rsidR="00052CE5">
        <w:rPr>
          <w:rFonts w:cs="Arial"/>
          <w:lang w:eastAsia="zh-CN"/>
        </w:rPr>
        <w:t>тражених</w:t>
      </w:r>
      <w:r w:rsidR="00B13CD3" w:rsidRPr="00F10346">
        <w:rPr>
          <w:rFonts w:cs="Arial"/>
          <w:lang w:eastAsia="zh-CN"/>
        </w:rPr>
        <w:t xml:space="preserve"> </w:t>
      </w:r>
      <w:r w:rsidR="00052CE5">
        <w:rPr>
          <w:rFonts w:cs="Arial"/>
          <w:lang w:eastAsia="zh-CN"/>
        </w:rPr>
        <w:t>услова</w:t>
      </w:r>
      <w:r w:rsidR="00B13CD3" w:rsidRPr="00F10346">
        <w:rPr>
          <w:rFonts w:cs="Arial"/>
          <w:lang w:eastAsia="zh-CN"/>
        </w:rPr>
        <w:t xml:space="preserve"> </w:t>
      </w:r>
      <w:r w:rsidR="00052CE5">
        <w:rPr>
          <w:rFonts w:cs="Arial"/>
          <w:lang w:eastAsia="zh-CN"/>
        </w:rPr>
        <w:t>издати</w:t>
      </w:r>
      <w:r w:rsidR="00B13CD3" w:rsidRPr="00F10346">
        <w:rPr>
          <w:rFonts w:cs="Arial"/>
          <w:lang w:eastAsia="zh-CN"/>
        </w:rPr>
        <w:t xml:space="preserve"> </w:t>
      </w:r>
      <w:r w:rsidR="00052CE5">
        <w:rPr>
          <w:rFonts w:cs="Arial"/>
          <w:lang w:eastAsia="zh-CN"/>
        </w:rPr>
        <w:t>од</w:t>
      </w:r>
      <w:r w:rsidR="00B13CD3" w:rsidRPr="00F10346">
        <w:rPr>
          <w:rFonts w:cs="Arial"/>
          <w:lang w:eastAsia="zh-CN"/>
        </w:rPr>
        <w:t xml:space="preserve"> </w:t>
      </w:r>
      <w:r w:rsidR="00052CE5">
        <w:rPr>
          <w:rFonts w:cs="Arial"/>
          <w:lang w:eastAsia="zh-CN"/>
        </w:rPr>
        <w:t>стране</w:t>
      </w:r>
      <w:r w:rsidR="00B13CD3" w:rsidRPr="00F10346">
        <w:rPr>
          <w:rFonts w:cs="Arial"/>
          <w:lang w:eastAsia="zh-CN"/>
        </w:rPr>
        <w:t xml:space="preserve"> </w:t>
      </w:r>
      <w:r w:rsidR="00052CE5">
        <w:rPr>
          <w:rFonts w:cs="Arial"/>
          <w:lang w:eastAsia="zh-CN"/>
        </w:rPr>
        <w:t>надлежних</w:t>
      </w:r>
      <w:r w:rsidR="00B13CD3" w:rsidRPr="00F10346">
        <w:rPr>
          <w:rFonts w:cs="Arial"/>
          <w:lang w:eastAsia="zh-CN"/>
        </w:rPr>
        <w:t xml:space="preserve"> </w:t>
      </w:r>
      <w:r w:rsidR="00052CE5">
        <w:rPr>
          <w:rFonts w:cs="Arial"/>
          <w:lang w:eastAsia="zh-CN"/>
        </w:rPr>
        <w:t>органа</w:t>
      </w:r>
      <w:r w:rsidR="00B13CD3" w:rsidRPr="00F10346">
        <w:rPr>
          <w:rFonts w:cs="Arial"/>
          <w:lang w:eastAsia="zh-CN"/>
        </w:rPr>
        <w:t xml:space="preserve"> </w:t>
      </w:r>
      <w:r w:rsidR="00052CE5">
        <w:rPr>
          <w:rFonts w:cs="Arial"/>
          <w:lang w:eastAsia="zh-CN"/>
        </w:rPr>
        <w:t>те</w:t>
      </w:r>
      <w:r w:rsidR="00B13CD3" w:rsidRPr="00F10346">
        <w:rPr>
          <w:rFonts w:cs="Arial"/>
          <w:lang w:eastAsia="zh-CN"/>
        </w:rPr>
        <w:t xml:space="preserve"> </w:t>
      </w:r>
      <w:r w:rsidR="00052CE5">
        <w:rPr>
          <w:rFonts w:cs="Arial"/>
          <w:lang w:eastAsia="zh-CN"/>
        </w:rPr>
        <w:t>државе</w:t>
      </w:r>
      <w:r w:rsidR="00B13CD3" w:rsidRPr="00F10346">
        <w:rPr>
          <w:rFonts w:cs="Arial"/>
          <w:lang w:eastAsia="zh-CN"/>
        </w:rPr>
        <w:t>.</w:t>
      </w:r>
      <w:proofErr w:type="gramEnd"/>
    </w:p>
    <w:p w:rsidR="00574CE9" w:rsidRDefault="00C10575" w:rsidP="00B13CD3">
      <w:pPr>
        <w:spacing w:before="0"/>
        <w:rPr>
          <w:rFonts w:cs="Arial"/>
          <w:lang w:val="sr-Cyrl-RS" w:eastAsia="zh-CN"/>
        </w:rPr>
      </w:pPr>
      <w:r w:rsidRPr="00F10346">
        <w:rPr>
          <w:rFonts w:cs="Arial"/>
          <w:lang w:val="sr-Cyrl-CS" w:eastAsia="zh-CN"/>
        </w:rPr>
        <w:t>7</w:t>
      </w:r>
      <w:r w:rsidR="00B13CD3" w:rsidRPr="00F10346">
        <w:rPr>
          <w:rFonts w:cs="Arial"/>
          <w:lang w:eastAsia="zh-CN"/>
        </w:rPr>
        <w:t xml:space="preserve">. </w:t>
      </w:r>
      <w:r w:rsidR="00052CE5">
        <w:rPr>
          <w:rFonts w:cs="Arial"/>
          <w:lang w:eastAsia="zh-CN"/>
        </w:rPr>
        <w:t>Ако</w:t>
      </w:r>
      <w:r w:rsidR="00B13CD3" w:rsidRPr="00F10346">
        <w:rPr>
          <w:rFonts w:cs="Arial"/>
          <w:lang w:eastAsia="zh-CN"/>
        </w:rPr>
        <w:t xml:space="preserve"> </w:t>
      </w:r>
      <w:r w:rsidR="00052CE5">
        <w:rPr>
          <w:rFonts w:cs="Arial"/>
          <w:lang w:eastAsia="zh-CN"/>
        </w:rPr>
        <w:t>понуђа</w:t>
      </w:r>
      <w:r w:rsidR="00B13CD3" w:rsidRPr="00F10346">
        <w:rPr>
          <w:rFonts w:cs="Arial"/>
          <w:lang w:eastAsia="zh-CN"/>
        </w:rPr>
        <w:t xml:space="preserve">ч </w:t>
      </w:r>
      <w:r w:rsidR="00052CE5">
        <w:rPr>
          <w:rFonts w:cs="Arial"/>
          <w:lang w:eastAsia="zh-CN"/>
        </w:rPr>
        <w:t>није</w:t>
      </w:r>
      <w:r w:rsidR="00B13CD3" w:rsidRPr="00F10346">
        <w:rPr>
          <w:rFonts w:cs="Arial"/>
          <w:lang w:eastAsia="zh-CN"/>
        </w:rPr>
        <w:t xml:space="preserve"> </w:t>
      </w:r>
      <w:r w:rsidR="00052CE5">
        <w:rPr>
          <w:rFonts w:cs="Arial"/>
          <w:lang w:eastAsia="zh-CN"/>
        </w:rPr>
        <w:t>могао</w:t>
      </w:r>
      <w:r w:rsidR="00B13CD3" w:rsidRPr="00F10346">
        <w:rPr>
          <w:rFonts w:cs="Arial"/>
          <w:lang w:eastAsia="zh-CN"/>
        </w:rPr>
        <w:t xml:space="preserve"> </w:t>
      </w:r>
      <w:r w:rsidR="00052CE5">
        <w:rPr>
          <w:rFonts w:cs="Arial"/>
          <w:lang w:eastAsia="zh-CN"/>
        </w:rPr>
        <w:t>да</w:t>
      </w:r>
      <w:r w:rsidR="00B13CD3" w:rsidRPr="00F10346">
        <w:rPr>
          <w:rFonts w:cs="Arial"/>
          <w:lang w:eastAsia="zh-CN"/>
        </w:rPr>
        <w:t xml:space="preserve"> </w:t>
      </w:r>
      <w:r w:rsidR="00052CE5">
        <w:rPr>
          <w:rFonts w:cs="Arial"/>
          <w:lang w:eastAsia="zh-CN"/>
        </w:rPr>
        <w:t>прибави</w:t>
      </w:r>
      <w:r w:rsidR="00B13CD3" w:rsidRPr="00F10346">
        <w:rPr>
          <w:rFonts w:cs="Arial"/>
          <w:lang w:eastAsia="zh-CN"/>
        </w:rPr>
        <w:t xml:space="preserve"> </w:t>
      </w:r>
      <w:r w:rsidR="00052CE5">
        <w:rPr>
          <w:rFonts w:cs="Arial"/>
          <w:lang w:eastAsia="zh-CN"/>
        </w:rPr>
        <w:t>тражена</w:t>
      </w:r>
      <w:r w:rsidR="00B13CD3" w:rsidRPr="00F10346">
        <w:rPr>
          <w:rFonts w:cs="Arial"/>
          <w:lang w:eastAsia="zh-CN"/>
        </w:rPr>
        <w:t xml:space="preserve"> </w:t>
      </w:r>
      <w:r w:rsidR="00052CE5">
        <w:rPr>
          <w:rFonts w:cs="Arial"/>
          <w:lang w:eastAsia="zh-CN"/>
        </w:rPr>
        <w:t>документа</w:t>
      </w:r>
      <w:r w:rsidR="00B13CD3" w:rsidRPr="00F10346">
        <w:rPr>
          <w:rFonts w:cs="Arial"/>
          <w:lang w:eastAsia="zh-CN"/>
        </w:rPr>
        <w:t xml:space="preserve"> </w:t>
      </w:r>
      <w:r w:rsidR="00052CE5">
        <w:rPr>
          <w:rFonts w:cs="Arial"/>
          <w:lang w:eastAsia="zh-CN"/>
        </w:rPr>
        <w:t>у</w:t>
      </w:r>
      <w:r w:rsidR="00B13CD3" w:rsidRPr="00F10346">
        <w:rPr>
          <w:rFonts w:cs="Arial"/>
          <w:lang w:eastAsia="zh-CN"/>
        </w:rPr>
        <w:t xml:space="preserve"> </w:t>
      </w:r>
      <w:r w:rsidR="00052CE5">
        <w:rPr>
          <w:rFonts w:cs="Arial"/>
          <w:lang w:eastAsia="zh-CN"/>
        </w:rPr>
        <w:t>року</w:t>
      </w:r>
      <w:r w:rsidR="00B13CD3" w:rsidRPr="00F10346">
        <w:rPr>
          <w:rFonts w:cs="Arial"/>
          <w:lang w:eastAsia="zh-CN"/>
        </w:rPr>
        <w:t xml:space="preserve"> </w:t>
      </w:r>
      <w:r w:rsidR="00052CE5">
        <w:rPr>
          <w:rFonts w:cs="Arial"/>
          <w:lang w:eastAsia="zh-CN"/>
        </w:rPr>
        <w:t>за</w:t>
      </w:r>
      <w:r w:rsidR="00B13CD3" w:rsidRPr="00F10346">
        <w:rPr>
          <w:rFonts w:cs="Arial"/>
          <w:lang w:eastAsia="zh-CN"/>
        </w:rPr>
        <w:t xml:space="preserve"> </w:t>
      </w:r>
      <w:r w:rsidR="00052CE5">
        <w:rPr>
          <w:rFonts w:cs="Arial"/>
          <w:lang w:eastAsia="zh-CN"/>
        </w:rPr>
        <w:t>подно</w:t>
      </w:r>
      <w:r w:rsidR="00B13CD3" w:rsidRPr="00F10346">
        <w:rPr>
          <w:rFonts w:cs="Arial"/>
          <w:lang w:eastAsia="zh-CN"/>
        </w:rPr>
        <w:t>ш</w:t>
      </w:r>
      <w:r w:rsidR="00052CE5">
        <w:rPr>
          <w:rFonts w:cs="Arial"/>
          <w:lang w:eastAsia="zh-CN"/>
        </w:rPr>
        <w:t>ење</w:t>
      </w:r>
      <w:r w:rsidR="00B13CD3" w:rsidRPr="00F10346">
        <w:rPr>
          <w:rFonts w:cs="Arial"/>
          <w:lang w:eastAsia="zh-CN"/>
        </w:rPr>
        <w:t xml:space="preserve"> </w:t>
      </w:r>
      <w:r w:rsidR="00052CE5">
        <w:rPr>
          <w:rFonts w:cs="Arial"/>
          <w:lang w:eastAsia="zh-CN"/>
        </w:rPr>
        <w:t>понуде</w:t>
      </w:r>
      <w:r w:rsidR="00B13CD3" w:rsidRPr="00F10346">
        <w:rPr>
          <w:rFonts w:cs="Arial"/>
          <w:lang w:eastAsia="zh-CN"/>
        </w:rPr>
        <w:t xml:space="preserve">, </w:t>
      </w:r>
      <w:r w:rsidR="00052CE5">
        <w:rPr>
          <w:rFonts w:cs="Arial"/>
          <w:lang w:eastAsia="zh-CN"/>
        </w:rPr>
        <w:t>због</w:t>
      </w:r>
      <w:r w:rsidR="00B13CD3" w:rsidRPr="00F10346">
        <w:rPr>
          <w:rFonts w:cs="Arial"/>
          <w:lang w:eastAsia="zh-CN"/>
        </w:rPr>
        <w:t xml:space="preserve"> </w:t>
      </w:r>
      <w:r w:rsidR="00052CE5">
        <w:rPr>
          <w:rFonts w:cs="Arial"/>
          <w:lang w:eastAsia="zh-CN"/>
        </w:rPr>
        <w:t>тога</w:t>
      </w:r>
      <w:r w:rsidR="00B13CD3" w:rsidRPr="00F10346">
        <w:rPr>
          <w:rFonts w:cs="Arial"/>
          <w:lang w:eastAsia="zh-CN"/>
        </w:rPr>
        <w:t xml:space="preserve"> ш</w:t>
      </w:r>
      <w:r w:rsidR="00052CE5">
        <w:rPr>
          <w:rFonts w:cs="Arial"/>
          <w:lang w:eastAsia="zh-CN"/>
        </w:rPr>
        <w:t>то</w:t>
      </w:r>
      <w:r w:rsidR="00B13CD3" w:rsidRPr="00F10346">
        <w:rPr>
          <w:rFonts w:cs="Arial"/>
          <w:lang w:eastAsia="zh-CN"/>
        </w:rPr>
        <w:t xml:space="preserve"> </w:t>
      </w:r>
      <w:r w:rsidR="00052CE5">
        <w:rPr>
          <w:rFonts w:cs="Arial"/>
          <w:lang w:eastAsia="zh-CN"/>
        </w:rPr>
        <w:t>она</w:t>
      </w:r>
      <w:r w:rsidR="00B13CD3" w:rsidRPr="00F10346">
        <w:rPr>
          <w:rFonts w:cs="Arial"/>
          <w:lang w:eastAsia="zh-CN"/>
        </w:rPr>
        <w:t xml:space="preserve"> </w:t>
      </w:r>
      <w:r w:rsidR="00052CE5">
        <w:rPr>
          <w:rFonts w:cs="Arial"/>
          <w:lang w:eastAsia="zh-CN"/>
        </w:rPr>
        <w:t>до</w:t>
      </w:r>
      <w:r w:rsidR="00B13CD3" w:rsidRPr="00F10346">
        <w:rPr>
          <w:rFonts w:cs="Arial"/>
          <w:lang w:eastAsia="zh-CN"/>
        </w:rPr>
        <w:t xml:space="preserve"> </w:t>
      </w:r>
      <w:r w:rsidR="00052CE5">
        <w:rPr>
          <w:rFonts w:cs="Arial"/>
          <w:lang w:eastAsia="zh-CN"/>
        </w:rPr>
        <w:t>тренутка</w:t>
      </w:r>
      <w:r w:rsidR="00B13CD3" w:rsidRPr="00F10346">
        <w:rPr>
          <w:rFonts w:cs="Arial"/>
          <w:lang w:eastAsia="zh-CN"/>
        </w:rPr>
        <w:t xml:space="preserve"> </w:t>
      </w:r>
      <w:r w:rsidR="00052CE5">
        <w:rPr>
          <w:rFonts w:cs="Arial"/>
          <w:lang w:eastAsia="zh-CN"/>
        </w:rPr>
        <w:t>подно</w:t>
      </w:r>
      <w:r w:rsidR="00B13CD3" w:rsidRPr="00F10346">
        <w:rPr>
          <w:rFonts w:cs="Arial"/>
          <w:lang w:eastAsia="zh-CN"/>
        </w:rPr>
        <w:t>ш</w:t>
      </w:r>
      <w:r w:rsidR="00052CE5">
        <w:rPr>
          <w:rFonts w:cs="Arial"/>
          <w:lang w:eastAsia="zh-CN"/>
        </w:rPr>
        <w:t>ења</w:t>
      </w:r>
      <w:r w:rsidR="00B13CD3" w:rsidRPr="00F10346">
        <w:rPr>
          <w:rFonts w:cs="Arial"/>
          <w:lang w:eastAsia="zh-CN"/>
        </w:rPr>
        <w:t xml:space="preserve"> </w:t>
      </w:r>
      <w:r w:rsidR="00052CE5">
        <w:rPr>
          <w:rFonts w:cs="Arial"/>
          <w:lang w:eastAsia="zh-CN"/>
        </w:rPr>
        <w:t>понуде</w:t>
      </w:r>
      <w:r w:rsidR="00B13CD3" w:rsidRPr="00F10346">
        <w:rPr>
          <w:rFonts w:cs="Arial"/>
          <w:lang w:eastAsia="zh-CN"/>
        </w:rPr>
        <w:t xml:space="preserve"> </w:t>
      </w:r>
      <w:r w:rsidR="00052CE5">
        <w:rPr>
          <w:rFonts w:cs="Arial"/>
          <w:lang w:eastAsia="zh-CN"/>
        </w:rPr>
        <w:t>нису</w:t>
      </w:r>
      <w:r w:rsidR="00B13CD3" w:rsidRPr="00F10346">
        <w:rPr>
          <w:rFonts w:cs="Arial"/>
          <w:lang w:eastAsia="zh-CN"/>
        </w:rPr>
        <w:t xml:space="preserve"> </w:t>
      </w:r>
      <w:r w:rsidR="00052CE5">
        <w:rPr>
          <w:rFonts w:cs="Arial"/>
          <w:lang w:eastAsia="zh-CN"/>
        </w:rPr>
        <w:t>могла</w:t>
      </w:r>
      <w:r w:rsidR="00B13CD3" w:rsidRPr="00F10346">
        <w:rPr>
          <w:rFonts w:cs="Arial"/>
          <w:lang w:eastAsia="zh-CN"/>
        </w:rPr>
        <w:t xml:space="preserve"> </w:t>
      </w:r>
      <w:r w:rsidR="00052CE5">
        <w:rPr>
          <w:rFonts w:cs="Arial"/>
          <w:lang w:eastAsia="zh-CN"/>
        </w:rPr>
        <w:t>бити</w:t>
      </w:r>
      <w:r w:rsidR="00B13CD3" w:rsidRPr="00F10346">
        <w:rPr>
          <w:rFonts w:cs="Arial"/>
          <w:lang w:eastAsia="zh-CN"/>
        </w:rPr>
        <w:t xml:space="preserve"> </w:t>
      </w:r>
      <w:r w:rsidR="00052CE5">
        <w:rPr>
          <w:rFonts w:cs="Arial"/>
          <w:lang w:eastAsia="zh-CN"/>
        </w:rPr>
        <w:t>издата</w:t>
      </w:r>
      <w:r w:rsidR="00B13CD3" w:rsidRPr="00F10346">
        <w:rPr>
          <w:rFonts w:cs="Arial"/>
          <w:lang w:eastAsia="zh-CN"/>
        </w:rPr>
        <w:t xml:space="preserve"> </w:t>
      </w:r>
      <w:r w:rsidR="00052CE5">
        <w:rPr>
          <w:rFonts w:cs="Arial"/>
          <w:lang w:eastAsia="zh-CN"/>
        </w:rPr>
        <w:t>по</w:t>
      </w:r>
      <w:r w:rsidR="00B13CD3" w:rsidRPr="00F10346">
        <w:rPr>
          <w:rFonts w:cs="Arial"/>
          <w:lang w:eastAsia="zh-CN"/>
        </w:rPr>
        <w:t xml:space="preserve"> </w:t>
      </w:r>
      <w:r w:rsidR="00052CE5">
        <w:rPr>
          <w:rFonts w:cs="Arial"/>
          <w:lang w:eastAsia="zh-CN"/>
        </w:rPr>
        <w:t>прописима</w:t>
      </w:r>
      <w:r w:rsidR="00B13CD3" w:rsidRPr="00F10346">
        <w:rPr>
          <w:rFonts w:cs="Arial"/>
          <w:lang w:eastAsia="zh-CN"/>
        </w:rPr>
        <w:t xml:space="preserve"> </w:t>
      </w:r>
      <w:r w:rsidR="00052CE5">
        <w:rPr>
          <w:rFonts w:cs="Arial"/>
          <w:lang w:eastAsia="zh-CN"/>
        </w:rPr>
        <w:t>државе</w:t>
      </w:r>
      <w:r w:rsidR="00B13CD3" w:rsidRPr="00F10346">
        <w:rPr>
          <w:rFonts w:cs="Arial"/>
          <w:lang w:eastAsia="zh-CN"/>
        </w:rPr>
        <w:t xml:space="preserve"> </w:t>
      </w:r>
      <w:r w:rsidR="00052CE5">
        <w:rPr>
          <w:rFonts w:cs="Arial"/>
          <w:lang w:eastAsia="zh-CN"/>
        </w:rPr>
        <w:t>у</w:t>
      </w:r>
      <w:r w:rsidR="00B13CD3" w:rsidRPr="00F10346">
        <w:rPr>
          <w:rFonts w:cs="Arial"/>
          <w:lang w:eastAsia="zh-CN"/>
        </w:rPr>
        <w:t xml:space="preserve"> </w:t>
      </w:r>
      <w:r w:rsidR="00052CE5">
        <w:rPr>
          <w:rFonts w:cs="Arial"/>
          <w:lang w:eastAsia="zh-CN"/>
        </w:rPr>
        <w:t>којој</w:t>
      </w:r>
      <w:r w:rsidR="00B13CD3" w:rsidRPr="00F10346">
        <w:rPr>
          <w:rFonts w:cs="Arial"/>
          <w:lang w:eastAsia="zh-CN"/>
        </w:rPr>
        <w:t xml:space="preserve"> </w:t>
      </w:r>
      <w:r w:rsidR="00052CE5">
        <w:rPr>
          <w:rFonts w:cs="Arial"/>
          <w:lang w:eastAsia="zh-CN"/>
        </w:rPr>
        <w:t>понуђа</w:t>
      </w:r>
      <w:r w:rsidR="00B13CD3" w:rsidRPr="00F10346">
        <w:rPr>
          <w:rFonts w:cs="Arial"/>
          <w:lang w:eastAsia="zh-CN"/>
        </w:rPr>
        <w:t xml:space="preserve">ч </w:t>
      </w:r>
      <w:r w:rsidR="00052CE5">
        <w:rPr>
          <w:rFonts w:cs="Arial"/>
          <w:lang w:eastAsia="zh-CN"/>
        </w:rPr>
        <w:t>има</w:t>
      </w:r>
      <w:r w:rsidR="00B13CD3" w:rsidRPr="00F10346">
        <w:rPr>
          <w:rFonts w:cs="Arial"/>
          <w:lang w:eastAsia="zh-CN"/>
        </w:rPr>
        <w:t xml:space="preserve"> </w:t>
      </w:r>
      <w:r w:rsidR="00052CE5">
        <w:rPr>
          <w:rFonts w:cs="Arial"/>
          <w:lang w:eastAsia="zh-CN"/>
        </w:rPr>
        <w:t>седи</w:t>
      </w:r>
      <w:r w:rsidR="00B13CD3" w:rsidRPr="00F10346">
        <w:rPr>
          <w:rFonts w:cs="Arial"/>
          <w:lang w:eastAsia="zh-CN"/>
        </w:rPr>
        <w:t>ш</w:t>
      </w:r>
      <w:r w:rsidR="00052CE5">
        <w:rPr>
          <w:rFonts w:cs="Arial"/>
          <w:lang w:eastAsia="zh-CN"/>
        </w:rPr>
        <w:t>те</w:t>
      </w:r>
      <w:r w:rsidR="00B13CD3" w:rsidRPr="00F10346">
        <w:rPr>
          <w:rFonts w:cs="Arial"/>
          <w:lang w:eastAsia="zh-CN"/>
        </w:rPr>
        <w:t xml:space="preserve"> </w:t>
      </w:r>
      <w:r w:rsidR="00052CE5">
        <w:rPr>
          <w:rFonts w:cs="Arial"/>
          <w:lang w:eastAsia="zh-CN"/>
        </w:rPr>
        <w:t>и</w:t>
      </w:r>
      <w:r w:rsidR="00B13CD3" w:rsidRPr="00F10346">
        <w:rPr>
          <w:rFonts w:cs="Arial"/>
          <w:lang w:eastAsia="zh-CN"/>
        </w:rPr>
        <w:t xml:space="preserve"> </w:t>
      </w:r>
      <w:r w:rsidR="00052CE5">
        <w:rPr>
          <w:rFonts w:cs="Arial"/>
          <w:lang w:eastAsia="zh-CN"/>
        </w:rPr>
        <w:t>уколико</w:t>
      </w:r>
      <w:r w:rsidR="00B13CD3" w:rsidRPr="00F10346">
        <w:rPr>
          <w:rFonts w:cs="Arial"/>
          <w:lang w:eastAsia="zh-CN"/>
        </w:rPr>
        <w:t xml:space="preserve"> </w:t>
      </w:r>
      <w:r w:rsidR="00052CE5">
        <w:rPr>
          <w:rFonts w:cs="Arial"/>
          <w:lang w:eastAsia="zh-CN"/>
        </w:rPr>
        <w:t>уз</w:t>
      </w:r>
      <w:r w:rsidR="00B13CD3" w:rsidRPr="00F10346">
        <w:rPr>
          <w:rFonts w:cs="Arial"/>
          <w:lang w:eastAsia="zh-CN"/>
        </w:rPr>
        <w:t xml:space="preserve"> </w:t>
      </w:r>
      <w:r w:rsidR="00052CE5">
        <w:rPr>
          <w:rFonts w:cs="Arial"/>
          <w:lang w:eastAsia="zh-CN"/>
        </w:rPr>
        <w:t>понуду</w:t>
      </w:r>
      <w:r w:rsidR="00B13CD3" w:rsidRPr="00F10346">
        <w:rPr>
          <w:rFonts w:cs="Arial"/>
          <w:lang w:eastAsia="zh-CN"/>
        </w:rPr>
        <w:t xml:space="preserve"> </w:t>
      </w:r>
      <w:r w:rsidR="00052CE5">
        <w:rPr>
          <w:rFonts w:cs="Arial"/>
          <w:lang w:eastAsia="zh-CN"/>
        </w:rPr>
        <w:t>приложи</w:t>
      </w:r>
      <w:r w:rsidR="00B13CD3" w:rsidRPr="00F10346">
        <w:rPr>
          <w:rFonts w:cs="Arial"/>
          <w:lang w:eastAsia="zh-CN"/>
        </w:rPr>
        <w:t xml:space="preserve"> </w:t>
      </w:r>
      <w:r w:rsidR="00052CE5">
        <w:rPr>
          <w:rFonts w:cs="Arial"/>
          <w:lang w:eastAsia="zh-CN"/>
        </w:rPr>
        <w:t>одговарајући</w:t>
      </w:r>
      <w:r w:rsidR="00B13CD3" w:rsidRPr="00F10346">
        <w:rPr>
          <w:rFonts w:cs="Arial"/>
          <w:lang w:eastAsia="zh-CN"/>
        </w:rPr>
        <w:t xml:space="preserve"> </w:t>
      </w:r>
      <w:r w:rsidR="00052CE5">
        <w:rPr>
          <w:rFonts w:cs="Arial"/>
          <w:lang w:eastAsia="zh-CN"/>
        </w:rPr>
        <w:t>доказ</w:t>
      </w:r>
      <w:r w:rsidR="00B13CD3" w:rsidRPr="00F10346">
        <w:rPr>
          <w:rFonts w:cs="Arial"/>
          <w:lang w:eastAsia="zh-CN"/>
        </w:rPr>
        <w:t xml:space="preserve"> </w:t>
      </w:r>
      <w:r w:rsidR="00052CE5">
        <w:rPr>
          <w:rFonts w:cs="Arial"/>
          <w:lang w:eastAsia="zh-CN"/>
        </w:rPr>
        <w:t>за</w:t>
      </w:r>
      <w:r w:rsidR="00B13CD3" w:rsidRPr="00F10346">
        <w:rPr>
          <w:rFonts w:cs="Arial"/>
          <w:lang w:eastAsia="zh-CN"/>
        </w:rPr>
        <w:t xml:space="preserve"> </w:t>
      </w:r>
      <w:r w:rsidR="00052CE5">
        <w:rPr>
          <w:rFonts w:cs="Arial"/>
          <w:lang w:eastAsia="zh-CN"/>
        </w:rPr>
        <w:t>то</w:t>
      </w:r>
      <w:r w:rsidR="00B13CD3" w:rsidRPr="00F10346">
        <w:rPr>
          <w:rFonts w:cs="Arial"/>
          <w:lang w:eastAsia="zh-CN"/>
        </w:rPr>
        <w:t xml:space="preserve">, </w:t>
      </w:r>
      <w:r w:rsidR="00052CE5">
        <w:rPr>
          <w:rFonts w:cs="Arial"/>
          <w:lang w:eastAsia="zh-CN"/>
        </w:rPr>
        <w:t>нару</w:t>
      </w:r>
      <w:r w:rsidR="00B13CD3" w:rsidRPr="00F10346">
        <w:rPr>
          <w:rFonts w:cs="Arial"/>
          <w:lang w:eastAsia="zh-CN"/>
        </w:rPr>
        <w:t>ч</w:t>
      </w:r>
      <w:r w:rsidR="00052CE5">
        <w:rPr>
          <w:rFonts w:cs="Arial"/>
          <w:lang w:eastAsia="zh-CN"/>
        </w:rPr>
        <w:t>илац</w:t>
      </w:r>
      <w:r w:rsidR="00B13CD3" w:rsidRPr="00F10346">
        <w:rPr>
          <w:rFonts w:cs="Arial"/>
          <w:lang w:eastAsia="zh-CN"/>
        </w:rPr>
        <w:t xml:space="preserve"> </w:t>
      </w:r>
      <w:r w:rsidR="00052CE5">
        <w:rPr>
          <w:rFonts w:cs="Arial"/>
          <w:lang w:eastAsia="zh-CN"/>
        </w:rPr>
        <w:t>ће</w:t>
      </w:r>
      <w:r w:rsidR="00B13CD3" w:rsidRPr="00F10346">
        <w:rPr>
          <w:rFonts w:cs="Arial"/>
          <w:lang w:eastAsia="zh-CN"/>
        </w:rPr>
        <w:t xml:space="preserve"> </w:t>
      </w:r>
      <w:r w:rsidR="00052CE5">
        <w:rPr>
          <w:rFonts w:cs="Arial"/>
          <w:lang w:eastAsia="zh-CN"/>
        </w:rPr>
        <w:t>дозволити</w:t>
      </w:r>
      <w:r w:rsidR="00B13CD3" w:rsidRPr="00F10346">
        <w:rPr>
          <w:rFonts w:cs="Arial"/>
          <w:lang w:eastAsia="zh-CN"/>
        </w:rPr>
        <w:t xml:space="preserve"> </w:t>
      </w:r>
      <w:r w:rsidR="00052CE5">
        <w:rPr>
          <w:rFonts w:cs="Arial"/>
          <w:lang w:eastAsia="zh-CN"/>
        </w:rPr>
        <w:t>понуђа</w:t>
      </w:r>
      <w:r w:rsidR="00B13CD3" w:rsidRPr="00F10346">
        <w:rPr>
          <w:rFonts w:cs="Arial"/>
          <w:lang w:eastAsia="zh-CN"/>
        </w:rPr>
        <w:t>ч</w:t>
      </w:r>
      <w:r w:rsidR="00052CE5">
        <w:rPr>
          <w:rFonts w:cs="Arial"/>
          <w:lang w:eastAsia="zh-CN"/>
        </w:rPr>
        <w:t>у</w:t>
      </w:r>
      <w:r w:rsidR="00B13CD3" w:rsidRPr="00F10346">
        <w:rPr>
          <w:rFonts w:cs="Arial"/>
          <w:lang w:eastAsia="zh-CN"/>
        </w:rPr>
        <w:t xml:space="preserve"> </w:t>
      </w:r>
      <w:r w:rsidR="00052CE5">
        <w:rPr>
          <w:rFonts w:cs="Arial"/>
          <w:lang w:eastAsia="zh-CN"/>
        </w:rPr>
        <w:t>да</w:t>
      </w:r>
      <w:r w:rsidR="00B13CD3" w:rsidRPr="00F10346">
        <w:rPr>
          <w:rFonts w:cs="Arial"/>
          <w:lang w:eastAsia="zh-CN"/>
        </w:rPr>
        <w:t xml:space="preserve"> </w:t>
      </w:r>
      <w:r w:rsidR="00052CE5">
        <w:rPr>
          <w:rFonts w:cs="Arial"/>
          <w:lang w:eastAsia="zh-CN"/>
        </w:rPr>
        <w:t>накнадно</w:t>
      </w:r>
      <w:r w:rsidR="00B13CD3" w:rsidRPr="00F10346">
        <w:rPr>
          <w:rFonts w:cs="Arial"/>
          <w:lang w:eastAsia="zh-CN"/>
        </w:rPr>
        <w:t xml:space="preserve"> </w:t>
      </w:r>
      <w:r w:rsidR="00052CE5">
        <w:rPr>
          <w:rFonts w:cs="Arial"/>
          <w:lang w:eastAsia="zh-CN"/>
        </w:rPr>
        <w:t>достави</w:t>
      </w:r>
      <w:r w:rsidR="00B13CD3" w:rsidRPr="00F10346">
        <w:rPr>
          <w:rFonts w:cs="Arial"/>
          <w:lang w:eastAsia="zh-CN"/>
        </w:rPr>
        <w:t xml:space="preserve"> </w:t>
      </w:r>
      <w:r w:rsidR="00052CE5">
        <w:rPr>
          <w:rFonts w:cs="Arial"/>
          <w:lang w:eastAsia="zh-CN"/>
        </w:rPr>
        <w:t>тражена</w:t>
      </w:r>
      <w:r w:rsidR="00B13CD3" w:rsidRPr="00F10346">
        <w:rPr>
          <w:rFonts w:cs="Arial"/>
          <w:lang w:eastAsia="zh-CN"/>
        </w:rPr>
        <w:t xml:space="preserve"> </w:t>
      </w:r>
      <w:r w:rsidR="00052CE5">
        <w:rPr>
          <w:rFonts w:cs="Arial"/>
          <w:lang w:eastAsia="zh-CN"/>
        </w:rPr>
        <w:t>документа</w:t>
      </w:r>
      <w:r w:rsidR="00B13CD3" w:rsidRPr="00F10346">
        <w:rPr>
          <w:rFonts w:cs="Arial"/>
          <w:lang w:eastAsia="zh-CN"/>
        </w:rPr>
        <w:t xml:space="preserve"> </w:t>
      </w:r>
      <w:r w:rsidR="00052CE5">
        <w:rPr>
          <w:rFonts w:cs="Arial"/>
          <w:lang w:eastAsia="zh-CN"/>
        </w:rPr>
        <w:t>у</w:t>
      </w:r>
      <w:r w:rsidR="00B13CD3" w:rsidRPr="00F10346">
        <w:rPr>
          <w:rFonts w:cs="Arial"/>
          <w:lang w:eastAsia="zh-CN"/>
        </w:rPr>
        <w:t xml:space="preserve"> </w:t>
      </w:r>
      <w:r w:rsidR="00052CE5">
        <w:rPr>
          <w:rFonts w:cs="Arial"/>
          <w:lang w:eastAsia="zh-CN"/>
        </w:rPr>
        <w:t>примереном</w:t>
      </w:r>
      <w:r w:rsidR="00B13CD3" w:rsidRPr="00F10346">
        <w:rPr>
          <w:rFonts w:cs="Arial"/>
          <w:lang w:eastAsia="zh-CN"/>
        </w:rPr>
        <w:t xml:space="preserve"> </w:t>
      </w:r>
      <w:r w:rsidR="00052CE5">
        <w:rPr>
          <w:rFonts w:cs="Arial"/>
          <w:lang w:eastAsia="zh-CN"/>
        </w:rPr>
        <w:t>року</w:t>
      </w:r>
      <w:r w:rsidR="00B13CD3" w:rsidRPr="00F10346">
        <w:rPr>
          <w:rFonts w:cs="Arial"/>
          <w:lang w:eastAsia="zh-CN"/>
        </w:rPr>
        <w:t>.</w:t>
      </w:r>
    </w:p>
    <w:p w:rsidR="00574CE9" w:rsidRDefault="00A50A82" w:rsidP="00B13CD3">
      <w:pPr>
        <w:spacing w:before="0"/>
        <w:rPr>
          <w:rFonts w:cs="Arial"/>
          <w:lang w:val="sr-Cyrl-RS" w:eastAsia="zh-CN"/>
        </w:rPr>
      </w:pPr>
      <w:r w:rsidRPr="00F10346">
        <w:rPr>
          <w:rFonts w:cs="Arial"/>
          <w:lang w:eastAsia="zh-CN"/>
        </w:rPr>
        <w:t>8</w:t>
      </w:r>
      <w:r w:rsidR="00B13CD3" w:rsidRPr="00F10346">
        <w:rPr>
          <w:rFonts w:cs="Arial"/>
          <w:lang w:eastAsia="zh-CN"/>
        </w:rPr>
        <w:t xml:space="preserve">. </w:t>
      </w:r>
      <w:r w:rsidR="00052CE5">
        <w:rPr>
          <w:rFonts w:cs="Arial"/>
          <w:lang w:eastAsia="zh-CN"/>
        </w:rPr>
        <w:t>Ако</w:t>
      </w:r>
      <w:r w:rsidR="00B13CD3" w:rsidRPr="00F10346">
        <w:rPr>
          <w:rFonts w:cs="Arial"/>
          <w:lang w:eastAsia="zh-CN"/>
        </w:rPr>
        <w:t xml:space="preserve"> </w:t>
      </w:r>
      <w:r w:rsidR="00052CE5">
        <w:rPr>
          <w:rFonts w:cs="Arial"/>
          <w:lang w:eastAsia="zh-CN"/>
        </w:rPr>
        <w:t>се</w:t>
      </w:r>
      <w:r w:rsidR="00B13CD3" w:rsidRPr="00F10346">
        <w:rPr>
          <w:rFonts w:cs="Arial"/>
          <w:lang w:eastAsia="zh-CN"/>
        </w:rPr>
        <w:t xml:space="preserve"> </w:t>
      </w:r>
      <w:r w:rsidR="00052CE5">
        <w:rPr>
          <w:rFonts w:cs="Arial"/>
          <w:lang w:eastAsia="zh-CN"/>
        </w:rPr>
        <w:t>у</w:t>
      </w:r>
      <w:r w:rsidR="00B13CD3" w:rsidRPr="00F10346">
        <w:rPr>
          <w:rFonts w:cs="Arial"/>
          <w:lang w:eastAsia="zh-CN"/>
        </w:rPr>
        <w:t xml:space="preserve"> </w:t>
      </w:r>
      <w:r w:rsidR="00052CE5">
        <w:rPr>
          <w:rFonts w:cs="Arial"/>
          <w:lang w:eastAsia="zh-CN"/>
        </w:rPr>
        <w:t>држави</w:t>
      </w:r>
      <w:r w:rsidR="00B13CD3" w:rsidRPr="00F10346">
        <w:rPr>
          <w:rFonts w:cs="Arial"/>
          <w:lang w:eastAsia="zh-CN"/>
        </w:rPr>
        <w:t xml:space="preserve"> </w:t>
      </w:r>
      <w:r w:rsidR="00052CE5">
        <w:rPr>
          <w:rFonts w:cs="Arial"/>
          <w:lang w:eastAsia="zh-CN"/>
        </w:rPr>
        <w:t>у</w:t>
      </w:r>
      <w:r w:rsidR="00B13CD3" w:rsidRPr="00F10346">
        <w:rPr>
          <w:rFonts w:cs="Arial"/>
          <w:lang w:eastAsia="zh-CN"/>
        </w:rPr>
        <w:t xml:space="preserve"> </w:t>
      </w:r>
      <w:r w:rsidR="00052CE5">
        <w:rPr>
          <w:rFonts w:cs="Arial"/>
          <w:lang w:eastAsia="zh-CN"/>
        </w:rPr>
        <w:t>којој</w:t>
      </w:r>
      <w:r w:rsidR="00B13CD3" w:rsidRPr="00F10346">
        <w:rPr>
          <w:rFonts w:cs="Arial"/>
          <w:lang w:eastAsia="zh-CN"/>
        </w:rPr>
        <w:t xml:space="preserve"> </w:t>
      </w:r>
      <w:r w:rsidR="00052CE5">
        <w:rPr>
          <w:rFonts w:cs="Arial"/>
          <w:lang w:eastAsia="zh-CN"/>
        </w:rPr>
        <w:t>понуђа</w:t>
      </w:r>
      <w:r w:rsidR="00B13CD3" w:rsidRPr="00F10346">
        <w:rPr>
          <w:rFonts w:cs="Arial"/>
          <w:lang w:eastAsia="zh-CN"/>
        </w:rPr>
        <w:t xml:space="preserve">ч </w:t>
      </w:r>
      <w:r w:rsidR="00052CE5">
        <w:rPr>
          <w:rFonts w:cs="Arial"/>
          <w:lang w:eastAsia="zh-CN"/>
        </w:rPr>
        <w:t>има</w:t>
      </w:r>
      <w:r w:rsidR="00B13CD3" w:rsidRPr="00F10346">
        <w:rPr>
          <w:rFonts w:cs="Arial"/>
          <w:lang w:eastAsia="zh-CN"/>
        </w:rPr>
        <w:t xml:space="preserve"> </w:t>
      </w:r>
      <w:r w:rsidR="00052CE5">
        <w:rPr>
          <w:rFonts w:cs="Arial"/>
          <w:lang w:eastAsia="zh-CN"/>
        </w:rPr>
        <w:t>седи</w:t>
      </w:r>
      <w:r w:rsidR="00B13CD3" w:rsidRPr="00F10346">
        <w:rPr>
          <w:rFonts w:cs="Arial"/>
          <w:lang w:eastAsia="zh-CN"/>
        </w:rPr>
        <w:t>ш</w:t>
      </w:r>
      <w:r w:rsidR="00052CE5">
        <w:rPr>
          <w:rFonts w:cs="Arial"/>
          <w:lang w:eastAsia="zh-CN"/>
        </w:rPr>
        <w:t>те</w:t>
      </w:r>
      <w:r w:rsidR="00B13CD3" w:rsidRPr="00F10346">
        <w:rPr>
          <w:rFonts w:cs="Arial"/>
          <w:lang w:eastAsia="zh-CN"/>
        </w:rPr>
        <w:t xml:space="preserve"> </w:t>
      </w:r>
      <w:r w:rsidR="00052CE5">
        <w:rPr>
          <w:rFonts w:cs="Arial"/>
          <w:lang w:eastAsia="zh-CN"/>
        </w:rPr>
        <w:t>не</w:t>
      </w:r>
      <w:r w:rsidR="00B13CD3" w:rsidRPr="00F10346">
        <w:rPr>
          <w:rFonts w:cs="Arial"/>
          <w:lang w:eastAsia="zh-CN"/>
        </w:rPr>
        <w:t xml:space="preserve"> </w:t>
      </w:r>
      <w:r w:rsidR="00052CE5">
        <w:rPr>
          <w:rFonts w:cs="Arial"/>
          <w:lang w:eastAsia="zh-CN"/>
        </w:rPr>
        <w:t>издају</w:t>
      </w:r>
      <w:r w:rsidR="00B13CD3" w:rsidRPr="00F10346">
        <w:rPr>
          <w:rFonts w:cs="Arial"/>
          <w:lang w:eastAsia="zh-CN"/>
        </w:rPr>
        <w:t xml:space="preserve"> </w:t>
      </w:r>
      <w:r w:rsidR="00052CE5">
        <w:rPr>
          <w:rFonts w:cs="Arial"/>
          <w:lang w:eastAsia="zh-CN"/>
        </w:rPr>
        <w:t>докази</w:t>
      </w:r>
      <w:r w:rsidR="00B13CD3" w:rsidRPr="00F10346">
        <w:rPr>
          <w:rFonts w:cs="Arial"/>
          <w:lang w:eastAsia="zh-CN"/>
        </w:rPr>
        <w:t xml:space="preserve"> </w:t>
      </w:r>
      <w:r w:rsidR="00052CE5">
        <w:rPr>
          <w:rFonts w:cs="Arial"/>
          <w:lang w:eastAsia="zh-CN"/>
        </w:rPr>
        <w:t>из</w:t>
      </w:r>
      <w:r w:rsidR="00B13CD3" w:rsidRPr="00F10346">
        <w:rPr>
          <w:rFonts w:cs="Arial"/>
          <w:lang w:eastAsia="zh-CN"/>
        </w:rPr>
        <w:t xml:space="preserve"> ч</w:t>
      </w:r>
      <w:r w:rsidR="00052CE5">
        <w:rPr>
          <w:rFonts w:cs="Arial"/>
          <w:lang w:eastAsia="zh-CN"/>
        </w:rPr>
        <w:t>лана</w:t>
      </w:r>
      <w:r w:rsidR="00B13CD3" w:rsidRPr="00F10346">
        <w:rPr>
          <w:rFonts w:cs="Arial"/>
          <w:lang w:eastAsia="zh-CN"/>
        </w:rPr>
        <w:t xml:space="preserve"> 77. </w:t>
      </w:r>
      <w:r w:rsidR="00052CE5">
        <w:rPr>
          <w:rFonts w:cs="Arial"/>
          <w:lang w:val="sr-Cyrl-CS" w:eastAsia="zh-CN"/>
        </w:rPr>
        <w:t>став</w:t>
      </w:r>
      <w:r w:rsidR="00C10575" w:rsidRPr="00F10346">
        <w:rPr>
          <w:rFonts w:cs="Arial"/>
          <w:lang w:val="sr-Cyrl-CS" w:eastAsia="zh-CN"/>
        </w:rPr>
        <w:t xml:space="preserve"> 1. </w:t>
      </w:r>
      <w:proofErr w:type="gramStart"/>
      <w:r w:rsidR="00052CE5">
        <w:rPr>
          <w:rFonts w:cs="Arial"/>
          <w:lang w:eastAsia="zh-CN"/>
        </w:rPr>
        <w:t>Закона</w:t>
      </w:r>
      <w:r w:rsidR="00B13CD3" w:rsidRPr="00F10346">
        <w:rPr>
          <w:rFonts w:cs="Arial"/>
          <w:lang w:eastAsia="zh-CN"/>
        </w:rPr>
        <w:t xml:space="preserve">, </w:t>
      </w:r>
      <w:r w:rsidR="00052CE5">
        <w:rPr>
          <w:rFonts w:cs="Arial"/>
          <w:lang w:eastAsia="zh-CN"/>
        </w:rPr>
        <w:t>понуђа</w:t>
      </w:r>
      <w:r w:rsidR="00B13CD3" w:rsidRPr="00F10346">
        <w:rPr>
          <w:rFonts w:cs="Arial"/>
          <w:lang w:eastAsia="zh-CN"/>
        </w:rPr>
        <w:t xml:space="preserve">ч </w:t>
      </w:r>
      <w:r w:rsidR="00052CE5">
        <w:rPr>
          <w:rFonts w:cs="Arial"/>
          <w:lang w:eastAsia="zh-CN"/>
        </w:rPr>
        <w:t>може</w:t>
      </w:r>
      <w:r w:rsidR="00B13CD3" w:rsidRPr="00F10346">
        <w:rPr>
          <w:rFonts w:cs="Arial"/>
          <w:lang w:eastAsia="zh-CN"/>
        </w:rPr>
        <w:t xml:space="preserve">, </w:t>
      </w:r>
      <w:r w:rsidR="00052CE5">
        <w:rPr>
          <w:rFonts w:cs="Arial"/>
          <w:lang w:eastAsia="zh-CN"/>
        </w:rPr>
        <w:t>уместо</w:t>
      </w:r>
      <w:r w:rsidR="00B13CD3" w:rsidRPr="00F10346">
        <w:rPr>
          <w:rFonts w:cs="Arial"/>
          <w:lang w:eastAsia="zh-CN"/>
        </w:rPr>
        <w:t xml:space="preserve"> </w:t>
      </w:r>
      <w:r w:rsidR="00052CE5">
        <w:rPr>
          <w:rFonts w:cs="Arial"/>
          <w:lang w:eastAsia="zh-CN"/>
        </w:rPr>
        <w:t>доказа</w:t>
      </w:r>
      <w:r w:rsidR="00B13CD3" w:rsidRPr="00F10346">
        <w:rPr>
          <w:rFonts w:cs="Arial"/>
          <w:lang w:eastAsia="zh-CN"/>
        </w:rPr>
        <w:t xml:space="preserve">, </w:t>
      </w:r>
      <w:r w:rsidR="00052CE5">
        <w:rPr>
          <w:rFonts w:cs="Arial"/>
          <w:lang w:eastAsia="zh-CN"/>
        </w:rPr>
        <w:t>приложити</w:t>
      </w:r>
      <w:r w:rsidR="00B13CD3" w:rsidRPr="00F10346">
        <w:rPr>
          <w:rFonts w:cs="Arial"/>
          <w:lang w:eastAsia="zh-CN"/>
        </w:rPr>
        <w:t xml:space="preserve"> </w:t>
      </w:r>
      <w:r w:rsidR="00052CE5">
        <w:rPr>
          <w:rFonts w:cs="Arial"/>
          <w:lang w:eastAsia="zh-CN"/>
        </w:rPr>
        <w:t>своју</w:t>
      </w:r>
      <w:r w:rsidR="00B13CD3" w:rsidRPr="00F10346">
        <w:rPr>
          <w:rFonts w:cs="Arial"/>
          <w:lang w:eastAsia="zh-CN"/>
        </w:rPr>
        <w:t xml:space="preserve"> </w:t>
      </w:r>
      <w:r w:rsidR="00052CE5">
        <w:rPr>
          <w:rFonts w:cs="Arial"/>
          <w:lang w:eastAsia="zh-CN"/>
        </w:rPr>
        <w:t>писану</w:t>
      </w:r>
      <w:r w:rsidR="00B13CD3" w:rsidRPr="00F10346">
        <w:rPr>
          <w:rFonts w:cs="Arial"/>
          <w:lang w:eastAsia="zh-CN"/>
        </w:rPr>
        <w:t xml:space="preserve"> </w:t>
      </w:r>
      <w:r w:rsidR="00052CE5">
        <w:rPr>
          <w:rFonts w:cs="Arial"/>
          <w:lang w:eastAsia="zh-CN"/>
        </w:rPr>
        <w:t>изјаву</w:t>
      </w:r>
      <w:r w:rsidR="00B13CD3" w:rsidRPr="00F10346">
        <w:rPr>
          <w:rFonts w:cs="Arial"/>
          <w:lang w:eastAsia="zh-CN"/>
        </w:rPr>
        <w:t xml:space="preserve">, </w:t>
      </w:r>
      <w:r w:rsidR="00052CE5">
        <w:rPr>
          <w:rFonts w:cs="Arial"/>
          <w:lang w:eastAsia="zh-CN"/>
        </w:rPr>
        <w:t>дату</w:t>
      </w:r>
      <w:r w:rsidR="00B13CD3" w:rsidRPr="00F10346">
        <w:rPr>
          <w:rFonts w:cs="Arial"/>
          <w:lang w:eastAsia="zh-CN"/>
        </w:rPr>
        <w:t xml:space="preserve"> </w:t>
      </w:r>
      <w:r w:rsidR="00052CE5">
        <w:rPr>
          <w:rFonts w:cs="Arial"/>
          <w:lang w:eastAsia="zh-CN"/>
        </w:rPr>
        <w:t>под</w:t>
      </w:r>
      <w:r w:rsidR="00B13CD3" w:rsidRPr="00F10346">
        <w:rPr>
          <w:rFonts w:cs="Arial"/>
          <w:lang w:eastAsia="zh-CN"/>
        </w:rPr>
        <w:t xml:space="preserve"> </w:t>
      </w:r>
      <w:r w:rsidR="00052CE5">
        <w:rPr>
          <w:rFonts w:cs="Arial"/>
          <w:lang w:eastAsia="zh-CN"/>
        </w:rPr>
        <w:t>криви</w:t>
      </w:r>
      <w:r w:rsidR="00B13CD3" w:rsidRPr="00F10346">
        <w:rPr>
          <w:rFonts w:cs="Arial"/>
          <w:lang w:eastAsia="zh-CN"/>
        </w:rPr>
        <w:t>ч</w:t>
      </w:r>
      <w:r w:rsidR="00052CE5">
        <w:rPr>
          <w:rFonts w:cs="Arial"/>
          <w:lang w:eastAsia="zh-CN"/>
        </w:rPr>
        <w:t>ном</w:t>
      </w:r>
      <w:r w:rsidR="00B13CD3" w:rsidRPr="00F10346">
        <w:rPr>
          <w:rFonts w:cs="Arial"/>
          <w:lang w:eastAsia="zh-CN"/>
        </w:rPr>
        <w:t xml:space="preserve"> </w:t>
      </w:r>
      <w:r w:rsidR="00052CE5">
        <w:rPr>
          <w:rFonts w:cs="Arial"/>
          <w:lang w:eastAsia="zh-CN"/>
        </w:rPr>
        <w:t>и</w:t>
      </w:r>
      <w:r w:rsidR="00B13CD3" w:rsidRPr="00F10346">
        <w:rPr>
          <w:rFonts w:cs="Arial"/>
          <w:lang w:eastAsia="zh-CN"/>
        </w:rPr>
        <w:t xml:space="preserve"> </w:t>
      </w:r>
      <w:r w:rsidR="00052CE5">
        <w:rPr>
          <w:rFonts w:cs="Arial"/>
          <w:lang w:eastAsia="zh-CN"/>
        </w:rPr>
        <w:t>материјалном</w:t>
      </w:r>
      <w:r w:rsidR="00B13CD3" w:rsidRPr="00F10346">
        <w:rPr>
          <w:rFonts w:cs="Arial"/>
          <w:lang w:eastAsia="zh-CN"/>
        </w:rPr>
        <w:t xml:space="preserve"> </w:t>
      </w:r>
      <w:r w:rsidR="00052CE5">
        <w:rPr>
          <w:rFonts w:cs="Arial"/>
          <w:lang w:eastAsia="zh-CN"/>
        </w:rPr>
        <w:t>одговорно</w:t>
      </w:r>
      <w:r w:rsidR="00B13CD3" w:rsidRPr="00F10346">
        <w:rPr>
          <w:rFonts w:cs="Arial"/>
          <w:lang w:eastAsia="zh-CN"/>
        </w:rPr>
        <w:t>ш</w:t>
      </w:r>
      <w:r w:rsidR="00052CE5">
        <w:rPr>
          <w:rFonts w:cs="Arial"/>
          <w:lang w:eastAsia="zh-CN"/>
        </w:rPr>
        <w:t>ћу</w:t>
      </w:r>
      <w:r w:rsidR="00B13CD3" w:rsidRPr="00F10346">
        <w:rPr>
          <w:rFonts w:cs="Arial"/>
          <w:lang w:eastAsia="zh-CN"/>
        </w:rPr>
        <w:t xml:space="preserve"> </w:t>
      </w:r>
      <w:r w:rsidR="00052CE5">
        <w:rPr>
          <w:rFonts w:cs="Arial"/>
          <w:lang w:eastAsia="zh-CN"/>
        </w:rPr>
        <w:t>оверену</w:t>
      </w:r>
      <w:r w:rsidR="00B13CD3" w:rsidRPr="00F10346">
        <w:rPr>
          <w:rFonts w:cs="Arial"/>
          <w:lang w:eastAsia="zh-CN"/>
        </w:rPr>
        <w:t xml:space="preserve"> </w:t>
      </w:r>
      <w:r w:rsidR="00052CE5">
        <w:rPr>
          <w:rFonts w:cs="Arial"/>
          <w:lang w:eastAsia="zh-CN"/>
        </w:rPr>
        <w:t>пред</w:t>
      </w:r>
      <w:r w:rsidR="00B13CD3" w:rsidRPr="00F10346">
        <w:rPr>
          <w:rFonts w:cs="Arial"/>
          <w:lang w:eastAsia="zh-CN"/>
        </w:rPr>
        <w:t xml:space="preserve"> </w:t>
      </w:r>
      <w:r w:rsidR="00052CE5">
        <w:rPr>
          <w:rFonts w:cs="Arial"/>
          <w:lang w:eastAsia="zh-CN"/>
        </w:rPr>
        <w:t>судским</w:t>
      </w:r>
      <w:r w:rsidR="00B13CD3" w:rsidRPr="00F10346">
        <w:rPr>
          <w:rFonts w:cs="Arial"/>
          <w:lang w:eastAsia="zh-CN"/>
        </w:rPr>
        <w:t xml:space="preserve"> </w:t>
      </w:r>
      <w:r w:rsidR="00052CE5">
        <w:rPr>
          <w:rFonts w:cs="Arial"/>
          <w:lang w:eastAsia="zh-CN"/>
        </w:rPr>
        <w:t>или</w:t>
      </w:r>
      <w:r w:rsidR="00B13CD3" w:rsidRPr="00F10346">
        <w:rPr>
          <w:rFonts w:cs="Arial"/>
          <w:lang w:eastAsia="zh-CN"/>
        </w:rPr>
        <w:t xml:space="preserve"> </w:t>
      </w:r>
      <w:r w:rsidR="00052CE5">
        <w:rPr>
          <w:rFonts w:cs="Arial"/>
          <w:lang w:eastAsia="zh-CN"/>
        </w:rPr>
        <w:t>управним</w:t>
      </w:r>
      <w:r w:rsidR="00B13CD3" w:rsidRPr="00F10346">
        <w:rPr>
          <w:rFonts w:cs="Arial"/>
          <w:lang w:eastAsia="zh-CN"/>
        </w:rPr>
        <w:t xml:space="preserve"> </w:t>
      </w:r>
      <w:r w:rsidR="00052CE5">
        <w:rPr>
          <w:rFonts w:cs="Arial"/>
          <w:lang w:eastAsia="zh-CN"/>
        </w:rPr>
        <w:t>органом</w:t>
      </w:r>
      <w:r w:rsidR="00B13CD3" w:rsidRPr="00F10346">
        <w:rPr>
          <w:rFonts w:cs="Arial"/>
          <w:lang w:eastAsia="zh-CN"/>
        </w:rPr>
        <w:t xml:space="preserve">, </w:t>
      </w:r>
      <w:r w:rsidR="00052CE5">
        <w:rPr>
          <w:rFonts w:cs="Arial"/>
          <w:lang w:eastAsia="zh-CN"/>
        </w:rPr>
        <w:t>јавним</w:t>
      </w:r>
      <w:r w:rsidR="00B13CD3" w:rsidRPr="00F10346">
        <w:rPr>
          <w:rFonts w:cs="Arial"/>
          <w:lang w:eastAsia="zh-CN"/>
        </w:rPr>
        <w:t xml:space="preserve"> </w:t>
      </w:r>
      <w:r w:rsidR="00052CE5">
        <w:rPr>
          <w:rFonts w:cs="Arial"/>
          <w:lang w:eastAsia="zh-CN"/>
        </w:rPr>
        <w:t>бележником</w:t>
      </w:r>
      <w:r w:rsidR="00B13CD3" w:rsidRPr="00F10346">
        <w:rPr>
          <w:rFonts w:cs="Arial"/>
          <w:lang w:eastAsia="zh-CN"/>
        </w:rPr>
        <w:t xml:space="preserve"> </w:t>
      </w:r>
      <w:r w:rsidR="00052CE5">
        <w:rPr>
          <w:rFonts w:cs="Arial"/>
          <w:lang w:eastAsia="zh-CN"/>
        </w:rPr>
        <w:t>или</w:t>
      </w:r>
      <w:r w:rsidR="00B13CD3" w:rsidRPr="00F10346">
        <w:rPr>
          <w:rFonts w:cs="Arial"/>
          <w:lang w:eastAsia="zh-CN"/>
        </w:rPr>
        <w:t xml:space="preserve"> </w:t>
      </w:r>
      <w:r w:rsidR="00052CE5">
        <w:rPr>
          <w:rFonts w:cs="Arial"/>
          <w:lang w:eastAsia="zh-CN"/>
        </w:rPr>
        <w:t>другим</w:t>
      </w:r>
      <w:r w:rsidR="00B13CD3" w:rsidRPr="00F10346">
        <w:rPr>
          <w:rFonts w:cs="Arial"/>
          <w:lang w:eastAsia="zh-CN"/>
        </w:rPr>
        <w:t xml:space="preserve"> </w:t>
      </w:r>
      <w:r w:rsidR="00052CE5">
        <w:rPr>
          <w:rFonts w:cs="Arial"/>
          <w:lang w:eastAsia="zh-CN"/>
        </w:rPr>
        <w:t>надлежним</w:t>
      </w:r>
      <w:r w:rsidR="00B13CD3" w:rsidRPr="00F10346">
        <w:rPr>
          <w:rFonts w:cs="Arial"/>
          <w:lang w:eastAsia="zh-CN"/>
        </w:rPr>
        <w:t xml:space="preserve"> </w:t>
      </w:r>
      <w:r w:rsidR="00052CE5">
        <w:rPr>
          <w:rFonts w:cs="Arial"/>
          <w:lang w:eastAsia="zh-CN"/>
        </w:rPr>
        <w:t>органом</w:t>
      </w:r>
      <w:r w:rsidR="00B13CD3" w:rsidRPr="00F10346">
        <w:rPr>
          <w:rFonts w:cs="Arial"/>
          <w:lang w:eastAsia="zh-CN"/>
        </w:rPr>
        <w:t xml:space="preserve"> </w:t>
      </w:r>
      <w:r w:rsidR="00052CE5">
        <w:rPr>
          <w:rFonts w:cs="Arial"/>
          <w:lang w:eastAsia="zh-CN"/>
        </w:rPr>
        <w:t>те</w:t>
      </w:r>
      <w:r w:rsidR="00B13CD3" w:rsidRPr="00F10346">
        <w:rPr>
          <w:rFonts w:cs="Arial"/>
          <w:lang w:eastAsia="zh-CN"/>
        </w:rPr>
        <w:t xml:space="preserve"> </w:t>
      </w:r>
      <w:r w:rsidR="00052CE5">
        <w:rPr>
          <w:rFonts w:cs="Arial"/>
          <w:lang w:eastAsia="zh-CN"/>
        </w:rPr>
        <w:t>државе</w:t>
      </w:r>
      <w:r w:rsidR="00B60FC8" w:rsidRPr="00F10346">
        <w:rPr>
          <w:rFonts w:cs="Arial"/>
          <w:lang w:eastAsia="zh-CN"/>
        </w:rPr>
        <w:t>.</w:t>
      </w:r>
      <w:proofErr w:type="gramEnd"/>
    </w:p>
    <w:p w:rsidR="00B13CD3" w:rsidRDefault="00A50A82" w:rsidP="00B13CD3">
      <w:pPr>
        <w:spacing w:before="0"/>
        <w:rPr>
          <w:rFonts w:cs="Arial"/>
          <w:lang w:eastAsia="zh-CN"/>
        </w:rPr>
      </w:pPr>
      <w:r w:rsidRPr="00F10346">
        <w:rPr>
          <w:rFonts w:cs="Arial"/>
          <w:lang w:eastAsia="zh-CN"/>
        </w:rPr>
        <w:t>9</w:t>
      </w:r>
      <w:r w:rsidR="00B13CD3" w:rsidRPr="00F10346">
        <w:rPr>
          <w:rFonts w:cs="Arial"/>
          <w:lang w:eastAsia="zh-CN"/>
        </w:rPr>
        <w:t xml:space="preserve">. </w:t>
      </w:r>
      <w:r w:rsidR="00052CE5">
        <w:rPr>
          <w:rFonts w:cs="Arial"/>
          <w:lang w:eastAsia="zh-CN"/>
        </w:rPr>
        <w:t>Понуђа</w:t>
      </w:r>
      <w:r w:rsidR="00B13CD3" w:rsidRPr="00F10346">
        <w:rPr>
          <w:rFonts w:cs="Arial"/>
          <w:lang w:eastAsia="zh-CN"/>
        </w:rPr>
        <w:t xml:space="preserve">ч </w:t>
      </w:r>
      <w:r w:rsidR="00052CE5">
        <w:rPr>
          <w:rFonts w:cs="Arial"/>
          <w:lang w:eastAsia="zh-CN"/>
        </w:rPr>
        <w:t>је</w:t>
      </w:r>
      <w:r w:rsidR="00B13CD3" w:rsidRPr="00F10346">
        <w:rPr>
          <w:rFonts w:cs="Arial"/>
          <w:lang w:eastAsia="zh-CN"/>
        </w:rPr>
        <w:t xml:space="preserve"> </w:t>
      </w:r>
      <w:r w:rsidR="00052CE5">
        <w:rPr>
          <w:rFonts w:cs="Arial"/>
          <w:lang w:eastAsia="zh-CN"/>
        </w:rPr>
        <w:t>дужан</w:t>
      </w:r>
      <w:r w:rsidR="00B13CD3" w:rsidRPr="00F10346">
        <w:rPr>
          <w:rFonts w:cs="Arial"/>
          <w:lang w:eastAsia="zh-CN"/>
        </w:rPr>
        <w:t xml:space="preserve"> </w:t>
      </w:r>
      <w:r w:rsidR="00052CE5">
        <w:rPr>
          <w:rFonts w:cs="Arial"/>
          <w:lang w:eastAsia="zh-CN"/>
        </w:rPr>
        <w:t>да</w:t>
      </w:r>
      <w:r w:rsidR="00B13CD3" w:rsidRPr="00F10346">
        <w:rPr>
          <w:rFonts w:cs="Arial"/>
          <w:lang w:eastAsia="zh-CN"/>
        </w:rPr>
        <w:t xml:space="preserve"> </w:t>
      </w:r>
      <w:r w:rsidR="00052CE5">
        <w:rPr>
          <w:rFonts w:cs="Arial"/>
          <w:lang w:eastAsia="zh-CN"/>
        </w:rPr>
        <w:t>без</w:t>
      </w:r>
      <w:r w:rsidR="00B13CD3" w:rsidRPr="00F10346">
        <w:rPr>
          <w:rFonts w:cs="Arial"/>
          <w:lang w:eastAsia="zh-CN"/>
        </w:rPr>
        <w:t xml:space="preserve"> </w:t>
      </w:r>
      <w:r w:rsidR="00052CE5">
        <w:rPr>
          <w:rFonts w:cs="Arial"/>
          <w:lang w:eastAsia="zh-CN"/>
        </w:rPr>
        <w:t>одлагања</w:t>
      </w:r>
      <w:r w:rsidR="00B13CD3" w:rsidRPr="00F10346">
        <w:rPr>
          <w:rFonts w:cs="Arial"/>
          <w:lang w:eastAsia="zh-CN"/>
        </w:rPr>
        <w:t xml:space="preserve">, </w:t>
      </w:r>
      <w:r w:rsidR="00052CE5">
        <w:rPr>
          <w:rFonts w:cs="Arial"/>
          <w:lang w:eastAsia="zh-CN"/>
        </w:rPr>
        <w:t>а</w:t>
      </w:r>
      <w:r w:rsidR="00B13CD3" w:rsidRPr="00F10346">
        <w:rPr>
          <w:rFonts w:cs="Arial"/>
          <w:lang w:eastAsia="zh-CN"/>
        </w:rPr>
        <w:t xml:space="preserve"> </w:t>
      </w:r>
      <w:r w:rsidR="00052CE5">
        <w:rPr>
          <w:rFonts w:cs="Arial"/>
          <w:lang w:eastAsia="zh-CN"/>
        </w:rPr>
        <w:t>најкасније</w:t>
      </w:r>
      <w:r w:rsidR="00B13CD3" w:rsidRPr="00F10346">
        <w:rPr>
          <w:rFonts w:cs="Arial"/>
          <w:lang w:eastAsia="zh-CN"/>
        </w:rPr>
        <w:t xml:space="preserve"> </w:t>
      </w:r>
      <w:r w:rsidR="00052CE5">
        <w:rPr>
          <w:rFonts w:cs="Arial"/>
          <w:lang w:eastAsia="zh-CN"/>
        </w:rPr>
        <w:t>у</w:t>
      </w:r>
      <w:r w:rsidR="00B13CD3" w:rsidRPr="00F10346">
        <w:rPr>
          <w:rFonts w:cs="Arial"/>
          <w:lang w:eastAsia="zh-CN"/>
        </w:rPr>
        <w:t xml:space="preserve"> </w:t>
      </w:r>
      <w:r w:rsidR="00052CE5">
        <w:rPr>
          <w:rFonts w:cs="Arial"/>
          <w:lang w:eastAsia="zh-CN"/>
        </w:rPr>
        <w:t>року</w:t>
      </w:r>
      <w:r w:rsidR="00B13CD3" w:rsidRPr="00F10346">
        <w:rPr>
          <w:rFonts w:cs="Arial"/>
          <w:lang w:eastAsia="zh-CN"/>
        </w:rPr>
        <w:t xml:space="preserve"> </w:t>
      </w:r>
      <w:r w:rsidR="00052CE5">
        <w:rPr>
          <w:rFonts w:cs="Arial"/>
          <w:lang w:eastAsia="zh-CN"/>
        </w:rPr>
        <w:t>од</w:t>
      </w:r>
      <w:r w:rsidR="00B13CD3" w:rsidRPr="00F10346">
        <w:rPr>
          <w:rFonts w:cs="Arial"/>
          <w:lang w:eastAsia="zh-CN"/>
        </w:rPr>
        <w:t xml:space="preserve"> </w:t>
      </w:r>
      <w:r w:rsidR="00052CE5">
        <w:rPr>
          <w:rFonts w:cs="Arial"/>
          <w:lang w:eastAsia="zh-CN"/>
        </w:rPr>
        <w:t>пет</w:t>
      </w:r>
      <w:r w:rsidR="00B13CD3" w:rsidRPr="00F10346">
        <w:rPr>
          <w:rFonts w:cs="Arial"/>
          <w:lang w:eastAsia="zh-CN"/>
        </w:rPr>
        <w:t xml:space="preserve"> </w:t>
      </w:r>
      <w:r w:rsidR="00052CE5">
        <w:rPr>
          <w:rFonts w:cs="Arial"/>
          <w:lang w:eastAsia="zh-CN"/>
        </w:rPr>
        <w:t>дана</w:t>
      </w:r>
      <w:r w:rsidR="00B13CD3" w:rsidRPr="00F10346">
        <w:rPr>
          <w:rFonts w:cs="Arial"/>
          <w:lang w:eastAsia="zh-CN"/>
        </w:rPr>
        <w:t xml:space="preserve"> </w:t>
      </w:r>
      <w:r w:rsidR="00052CE5">
        <w:rPr>
          <w:rFonts w:cs="Arial"/>
          <w:lang w:eastAsia="zh-CN"/>
        </w:rPr>
        <w:t>од</w:t>
      </w:r>
      <w:r w:rsidR="00B13CD3" w:rsidRPr="00F10346">
        <w:rPr>
          <w:rFonts w:cs="Arial"/>
          <w:lang w:eastAsia="zh-CN"/>
        </w:rPr>
        <w:t xml:space="preserve"> </w:t>
      </w:r>
      <w:r w:rsidR="00052CE5">
        <w:rPr>
          <w:rFonts w:cs="Arial"/>
          <w:lang w:eastAsia="zh-CN"/>
        </w:rPr>
        <w:t>дана</w:t>
      </w:r>
      <w:r w:rsidR="00B13CD3" w:rsidRPr="00F10346">
        <w:rPr>
          <w:rFonts w:cs="Arial"/>
          <w:lang w:eastAsia="zh-CN"/>
        </w:rPr>
        <w:t xml:space="preserve"> </w:t>
      </w:r>
      <w:r w:rsidR="00052CE5">
        <w:rPr>
          <w:rFonts w:cs="Arial"/>
          <w:lang w:eastAsia="zh-CN"/>
        </w:rPr>
        <w:t>настанка</w:t>
      </w:r>
      <w:r w:rsidR="00B13CD3" w:rsidRPr="00F10346">
        <w:rPr>
          <w:rFonts w:cs="Arial"/>
          <w:lang w:eastAsia="zh-CN"/>
        </w:rPr>
        <w:t xml:space="preserve"> </w:t>
      </w:r>
      <w:r w:rsidR="00052CE5">
        <w:rPr>
          <w:rFonts w:cs="Arial"/>
          <w:lang w:eastAsia="zh-CN"/>
        </w:rPr>
        <w:t>промене</w:t>
      </w:r>
      <w:r w:rsidR="00B13CD3" w:rsidRPr="00F10346">
        <w:rPr>
          <w:rFonts w:cs="Arial"/>
          <w:lang w:eastAsia="zh-CN"/>
        </w:rPr>
        <w:t xml:space="preserve"> </w:t>
      </w:r>
      <w:r w:rsidR="00052CE5">
        <w:rPr>
          <w:rFonts w:cs="Arial"/>
          <w:lang w:eastAsia="zh-CN"/>
        </w:rPr>
        <w:t>у</w:t>
      </w:r>
      <w:r w:rsidR="00B13CD3" w:rsidRPr="00F10346">
        <w:rPr>
          <w:rFonts w:cs="Arial"/>
          <w:lang w:eastAsia="zh-CN"/>
        </w:rPr>
        <w:t xml:space="preserve"> </w:t>
      </w:r>
      <w:r w:rsidR="00052CE5">
        <w:rPr>
          <w:rFonts w:cs="Arial"/>
          <w:lang w:eastAsia="zh-CN"/>
        </w:rPr>
        <w:t>било</w:t>
      </w:r>
      <w:r w:rsidR="00B13CD3" w:rsidRPr="00F10346">
        <w:rPr>
          <w:rFonts w:cs="Arial"/>
          <w:lang w:eastAsia="zh-CN"/>
        </w:rPr>
        <w:t xml:space="preserve"> </w:t>
      </w:r>
      <w:r w:rsidR="00052CE5">
        <w:rPr>
          <w:rFonts w:cs="Arial"/>
          <w:lang w:eastAsia="zh-CN"/>
        </w:rPr>
        <w:t>којем</w:t>
      </w:r>
      <w:r w:rsidR="00B13CD3" w:rsidRPr="00F10346">
        <w:rPr>
          <w:rFonts w:cs="Arial"/>
          <w:lang w:eastAsia="zh-CN"/>
        </w:rPr>
        <w:t xml:space="preserve"> </w:t>
      </w:r>
      <w:r w:rsidR="00052CE5">
        <w:rPr>
          <w:rFonts w:cs="Arial"/>
          <w:lang w:eastAsia="zh-CN"/>
        </w:rPr>
        <w:t>од</w:t>
      </w:r>
      <w:r w:rsidR="00B13CD3" w:rsidRPr="00F10346">
        <w:rPr>
          <w:rFonts w:cs="Arial"/>
          <w:lang w:eastAsia="zh-CN"/>
        </w:rPr>
        <w:t xml:space="preserve"> </w:t>
      </w:r>
      <w:r w:rsidR="00052CE5">
        <w:rPr>
          <w:rFonts w:cs="Arial"/>
          <w:lang w:eastAsia="zh-CN"/>
        </w:rPr>
        <w:t>података</w:t>
      </w:r>
      <w:r w:rsidR="00B13CD3" w:rsidRPr="00F10346">
        <w:rPr>
          <w:rFonts w:cs="Arial"/>
          <w:lang w:eastAsia="zh-CN"/>
        </w:rPr>
        <w:t xml:space="preserve"> </w:t>
      </w:r>
      <w:r w:rsidR="00052CE5">
        <w:rPr>
          <w:rFonts w:cs="Arial"/>
          <w:lang w:eastAsia="zh-CN"/>
        </w:rPr>
        <w:t>које</w:t>
      </w:r>
      <w:r w:rsidR="00B13CD3" w:rsidRPr="00F10346">
        <w:rPr>
          <w:rFonts w:cs="Arial"/>
          <w:lang w:eastAsia="zh-CN"/>
        </w:rPr>
        <w:t xml:space="preserve"> </w:t>
      </w:r>
      <w:r w:rsidR="00052CE5">
        <w:rPr>
          <w:rFonts w:cs="Arial"/>
          <w:lang w:eastAsia="zh-CN"/>
        </w:rPr>
        <w:t>доказује</w:t>
      </w:r>
      <w:r w:rsidR="00B13CD3" w:rsidRPr="00F10346">
        <w:rPr>
          <w:rFonts w:cs="Arial"/>
          <w:lang w:eastAsia="zh-CN"/>
        </w:rPr>
        <w:t xml:space="preserve">, </w:t>
      </w:r>
      <w:r w:rsidR="00052CE5">
        <w:rPr>
          <w:rFonts w:cs="Arial"/>
          <w:lang w:eastAsia="zh-CN"/>
        </w:rPr>
        <w:t>о</w:t>
      </w:r>
      <w:r w:rsidR="00B13CD3" w:rsidRPr="00F10346">
        <w:rPr>
          <w:rFonts w:cs="Arial"/>
          <w:lang w:eastAsia="zh-CN"/>
        </w:rPr>
        <w:t xml:space="preserve"> </w:t>
      </w:r>
      <w:r w:rsidR="00052CE5">
        <w:rPr>
          <w:rFonts w:cs="Arial"/>
          <w:lang w:eastAsia="zh-CN"/>
        </w:rPr>
        <w:t>тој</w:t>
      </w:r>
      <w:r w:rsidR="00B13CD3" w:rsidRPr="00F10346">
        <w:rPr>
          <w:rFonts w:cs="Arial"/>
          <w:lang w:eastAsia="zh-CN"/>
        </w:rPr>
        <w:t xml:space="preserve"> </w:t>
      </w:r>
      <w:r w:rsidR="00052CE5">
        <w:rPr>
          <w:rFonts w:cs="Arial"/>
          <w:lang w:eastAsia="zh-CN"/>
        </w:rPr>
        <w:t>промени</w:t>
      </w:r>
      <w:r w:rsidR="00B13CD3" w:rsidRPr="00F10346">
        <w:rPr>
          <w:rFonts w:cs="Arial"/>
          <w:lang w:eastAsia="zh-CN"/>
        </w:rPr>
        <w:t xml:space="preserve"> </w:t>
      </w:r>
      <w:r w:rsidR="00052CE5">
        <w:rPr>
          <w:rFonts w:cs="Arial"/>
          <w:lang w:eastAsia="zh-CN"/>
        </w:rPr>
        <w:t>писмено</w:t>
      </w:r>
      <w:r w:rsidR="00B13CD3" w:rsidRPr="00F10346">
        <w:rPr>
          <w:rFonts w:cs="Arial"/>
          <w:lang w:eastAsia="zh-CN"/>
        </w:rPr>
        <w:t xml:space="preserve"> </w:t>
      </w:r>
      <w:r w:rsidR="00052CE5">
        <w:rPr>
          <w:rFonts w:cs="Arial"/>
          <w:lang w:eastAsia="zh-CN"/>
        </w:rPr>
        <w:t>обавести</w:t>
      </w:r>
      <w:r w:rsidR="00B13CD3" w:rsidRPr="00F10346">
        <w:rPr>
          <w:rFonts w:cs="Arial"/>
          <w:lang w:eastAsia="zh-CN"/>
        </w:rPr>
        <w:t xml:space="preserve"> </w:t>
      </w:r>
      <w:r w:rsidR="00052CE5">
        <w:rPr>
          <w:rFonts w:cs="Arial"/>
          <w:lang w:eastAsia="zh-CN"/>
        </w:rPr>
        <w:t>нару</w:t>
      </w:r>
      <w:r w:rsidR="00B13CD3" w:rsidRPr="00F10346">
        <w:rPr>
          <w:rFonts w:cs="Arial"/>
          <w:lang w:eastAsia="zh-CN"/>
        </w:rPr>
        <w:t>ч</w:t>
      </w:r>
      <w:r w:rsidR="00052CE5">
        <w:rPr>
          <w:rFonts w:cs="Arial"/>
          <w:lang w:eastAsia="zh-CN"/>
        </w:rPr>
        <w:t>иоца</w:t>
      </w:r>
      <w:r w:rsidR="00B13CD3" w:rsidRPr="00F10346">
        <w:rPr>
          <w:rFonts w:cs="Arial"/>
          <w:lang w:eastAsia="zh-CN"/>
        </w:rPr>
        <w:t xml:space="preserve"> </w:t>
      </w:r>
      <w:r w:rsidR="00052CE5">
        <w:rPr>
          <w:rFonts w:cs="Arial"/>
          <w:lang w:eastAsia="zh-CN"/>
        </w:rPr>
        <w:t>и</w:t>
      </w:r>
      <w:r w:rsidR="00B13CD3" w:rsidRPr="00F10346">
        <w:rPr>
          <w:rFonts w:cs="Arial"/>
          <w:lang w:eastAsia="zh-CN"/>
        </w:rPr>
        <w:t xml:space="preserve"> </w:t>
      </w:r>
      <w:r w:rsidR="00052CE5">
        <w:rPr>
          <w:rFonts w:cs="Arial"/>
          <w:lang w:eastAsia="zh-CN"/>
        </w:rPr>
        <w:t>да</w:t>
      </w:r>
      <w:r w:rsidR="00B13CD3" w:rsidRPr="00F10346">
        <w:rPr>
          <w:rFonts w:cs="Arial"/>
          <w:lang w:eastAsia="zh-CN"/>
        </w:rPr>
        <w:t xml:space="preserve"> </w:t>
      </w:r>
      <w:r w:rsidR="00052CE5">
        <w:rPr>
          <w:rFonts w:cs="Arial"/>
          <w:lang w:eastAsia="zh-CN"/>
        </w:rPr>
        <w:t>је</w:t>
      </w:r>
      <w:r w:rsidR="00B13CD3" w:rsidRPr="00F10346">
        <w:rPr>
          <w:rFonts w:cs="Arial"/>
          <w:lang w:eastAsia="zh-CN"/>
        </w:rPr>
        <w:t xml:space="preserve"> </w:t>
      </w:r>
      <w:r w:rsidR="00052CE5">
        <w:rPr>
          <w:rFonts w:cs="Arial"/>
          <w:lang w:eastAsia="zh-CN"/>
        </w:rPr>
        <w:t>документује</w:t>
      </w:r>
      <w:r w:rsidR="00B13CD3" w:rsidRPr="00F10346">
        <w:rPr>
          <w:rFonts w:cs="Arial"/>
          <w:lang w:eastAsia="zh-CN"/>
        </w:rPr>
        <w:t xml:space="preserve"> </w:t>
      </w:r>
      <w:r w:rsidR="00052CE5">
        <w:rPr>
          <w:rFonts w:cs="Arial"/>
          <w:lang w:eastAsia="zh-CN"/>
        </w:rPr>
        <w:t>на</w:t>
      </w:r>
      <w:r w:rsidR="00B13CD3" w:rsidRPr="00F10346">
        <w:rPr>
          <w:rFonts w:cs="Arial"/>
          <w:lang w:eastAsia="zh-CN"/>
        </w:rPr>
        <w:t xml:space="preserve"> </w:t>
      </w:r>
      <w:r w:rsidR="00052CE5">
        <w:rPr>
          <w:rFonts w:cs="Arial"/>
          <w:lang w:eastAsia="zh-CN"/>
        </w:rPr>
        <w:t>прописани</w:t>
      </w:r>
      <w:r w:rsidR="00B13CD3" w:rsidRPr="00F10346">
        <w:rPr>
          <w:rFonts w:cs="Arial"/>
          <w:lang w:eastAsia="zh-CN"/>
        </w:rPr>
        <w:t xml:space="preserve"> </w:t>
      </w:r>
      <w:r w:rsidR="00052CE5">
        <w:rPr>
          <w:rFonts w:cs="Arial"/>
          <w:lang w:eastAsia="zh-CN"/>
        </w:rPr>
        <w:t>на</w:t>
      </w:r>
      <w:r w:rsidR="00B13CD3" w:rsidRPr="00F10346">
        <w:rPr>
          <w:rFonts w:cs="Arial"/>
          <w:lang w:eastAsia="zh-CN"/>
        </w:rPr>
        <w:t>ч</w:t>
      </w:r>
      <w:r w:rsidR="00052CE5">
        <w:rPr>
          <w:rFonts w:cs="Arial"/>
          <w:lang w:eastAsia="zh-CN"/>
        </w:rPr>
        <w:t>ин</w:t>
      </w:r>
      <w:r w:rsidR="00B13CD3" w:rsidRPr="00F10346">
        <w:rPr>
          <w:rFonts w:cs="Arial"/>
          <w:lang w:eastAsia="zh-CN"/>
        </w:rPr>
        <w:t>.</w:t>
      </w:r>
    </w:p>
    <w:p w:rsidR="001C325A" w:rsidRDefault="001C325A" w:rsidP="00B13CD3">
      <w:pPr>
        <w:spacing w:before="0"/>
        <w:rPr>
          <w:rFonts w:cs="Arial"/>
          <w:lang w:val="sr-Latn-RS" w:eastAsia="zh-CN"/>
        </w:rPr>
      </w:pPr>
    </w:p>
    <w:p w:rsidR="001B4A84" w:rsidRPr="001B4A84" w:rsidRDefault="001B4A84" w:rsidP="00B13CD3">
      <w:pPr>
        <w:spacing w:before="0"/>
        <w:rPr>
          <w:rFonts w:cs="Arial"/>
          <w:lang w:val="sr-Latn-RS" w:eastAsia="zh-CN"/>
        </w:rPr>
      </w:pPr>
    </w:p>
    <w:p w:rsidR="00BE7496" w:rsidRPr="00F10346" w:rsidRDefault="00BE7496" w:rsidP="00B13CD3">
      <w:pPr>
        <w:spacing w:before="0"/>
        <w:rPr>
          <w:rFonts w:cs="Arial"/>
          <w:color w:val="00B0F0"/>
          <w:lang w:eastAsia="zh-CN"/>
        </w:rPr>
      </w:pPr>
    </w:p>
    <w:p w:rsidR="00322313" w:rsidRDefault="00AD0817" w:rsidP="00AD0817">
      <w:pPr>
        <w:pStyle w:val="KDPodnaslov1"/>
        <w:spacing w:before="0"/>
        <w:ind w:left="36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Pr>
          <w:rFonts w:cs="Arial"/>
        </w:rPr>
        <w:lastRenderedPageBreak/>
        <w:t>5.</w:t>
      </w:r>
      <w:r w:rsidR="00052CE5">
        <w:rPr>
          <w:rFonts w:cs="Arial"/>
        </w:rPr>
        <w:t>КРИТЕРИЈУМ</w:t>
      </w:r>
      <w:r w:rsidR="00322313" w:rsidRPr="00F10346">
        <w:rPr>
          <w:rFonts w:cs="Arial"/>
        </w:rPr>
        <w:t xml:space="preserve"> </w:t>
      </w:r>
      <w:r w:rsidR="00052CE5">
        <w:rPr>
          <w:rFonts w:cs="Arial"/>
        </w:rPr>
        <w:t>ЗА</w:t>
      </w:r>
      <w:r w:rsidR="00322313" w:rsidRPr="00F10346">
        <w:rPr>
          <w:rFonts w:cs="Arial"/>
        </w:rPr>
        <w:t xml:space="preserve"> </w:t>
      </w:r>
      <w:r w:rsidR="00052CE5">
        <w:rPr>
          <w:rFonts w:cs="Arial"/>
        </w:rPr>
        <w:t>ДОДЕЛУ</w:t>
      </w:r>
      <w:r w:rsidR="00322313" w:rsidRPr="00F10346">
        <w:rPr>
          <w:rFonts w:cs="Arial"/>
        </w:rPr>
        <w:t xml:space="preserve"> </w:t>
      </w:r>
      <w:r w:rsidR="00052CE5">
        <w:rPr>
          <w:rFonts w:cs="Arial"/>
        </w:rPr>
        <w:t>УГОВОРА</w:t>
      </w:r>
      <w:bookmarkEnd w:id="192"/>
    </w:p>
    <w:p w:rsidR="00632903" w:rsidRPr="00F10346" w:rsidRDefault="00632903" w:rsidP="00632903">
      <w:pPr>
        <w:pStyle w:val="KDPodnaslov1"/>
        <w:spacing w:before="0"/>
        <w:rPr>
          <w:rFonts w:cs="Arial"/>
        </w:rPr>
      </w:pPr>
    </w:p>
    <w:p w:rsidR="001C325A" w:rsidRPr="00574CE9" w:rsidRDefault="001C325A" w:rsidP="001C325A">
      <w:pPr>
        <w:pStyle w:val="KDKomentar"/>
        <w:spacing w:before="0"/>
        <w:rPr>
          <w:rFonts w:cs="Arial"/>
          <w:b/>
          <w:i w:val="0"/>
          <w:color w:val="auto"/>
          <w:sz w:val="22"/>
          <w:szCs w:val="22"/>
          <w:lang w:val="sr-Cyrl-RS"/>
        </w:rPr>
      </w:pPr>
      <w:r>
        <w:rPr>
          <w:rFonts w:cs="Arial"/>
          <w:i w:val="0"/>
          <w:color w:val="auto"/>
          <w:sz w:val="22"/>
          <w:szCs w:val="22"/>
        </w:rPr>
        <w:t>Избор</w:t>
      </w:r>
      <w:r w:rsidRPr="004F733F">
        <w:rPr>
          <w:rFonts w:cs="Arial"/>
          <w:i w:val="0"/>
          <w:color w:val="auto"/>
          <w:sz w:val="22"/>
          <w:szCs w:val="22"/>
        </w:rPr>
        <w:t xml:space="preserve"> </w:t>
      </w:r>
      <w:r>
        <w:rPr>
          <w:rFonts w:cs="Arial"/>
          <w:i w:val="0"/>
          <w:color w:val="auto"/>
          <w:sz w:val="22"/>
          <w:szCs w:val="22"/>
        </w:rPr>
        <w:t>најповољније</w:t>
      </w:r>
      <w:r w:rsidRPr="004F733F">
        <w:rPr>
          <w:rFonts w:cs="Arial"/>
          <w:i w:val="0"/>
          <w:color w:val="auto"/>
          <w:sz w:val="22"/>
          <w:szCs w:val="22"/>
        </w:rPr>
        <w:t xml:space="preserve"> </w:t>
      </w:r>
      <w:r>
        <w:rPr>
          <w:rFonts w:cs="Arial"/>
          <w:i w:val="0"/>
          <w:color w:val="auto"/>
          <w:sz w:val="22"/>
          <w:szCs w:val="22"/>
        </w:rPr>
        <w:t>понуде</w:t>
      </w:r>
      <w:r w:rsidRPr="004F733F">
        <w:rPr>
          <w:rFonts w:cs="Arial"/>
          <w:i w:val="0"/>
          <w:color w:val="auto"/>
          <w:sz w:val="22"/>
          <w:szCs w:val="22"/>
        </w:rPr>
        <w:t xml:space="preserve"> </w:t>
      </w:r>
      <w:r>
        <w:rPr>
          <w:rFonts w:cs="Arial"/>
          <w:i w:val="0"/>
          <w:color w:val="auto"/>
          <w:sz w:val="22"/>
          <w:szCs w:val="22"/>
        </w:rPr>
        <w:t>ће</w:t>
      </w:r>
      <w:r w:rsidRPr="004F733F">
        <w:rPr>
          <w:rFonts w:cs="Arial"/>
          <w:i w:val="0"/>
          <w:color w:val="auto"/>
          <w:sz w:val="22"/>
          <w:szCs w:val="22"/>
        </w:rPr>
        <w:t xml:space="preserve"> </w:t>
      </w:r>
      <w:r>
        <w:rPr>
          <w:rFonts w:cs="Arial"/>
          <w:i w:val="0"/>
          <w:color w:val="auto"/>
          <w:sz w:val="22"/>
          <w:szCs w:val="22"/>
        </w:rPr>
        <w:t>се</w:t>
      </w:r>
      <w:r w:rsidRPr="004F733F">
        <w:rPr>
          <w:rFonts w:cs="Arial"/>
          <w:i w:val="0"/>
          <w:color w:val="auto"/>
          <w:sz w:val="22"/>
          <w:szCs w:val="22"/>
        </w:rPr>
        <w:t xml:space="preserve"> </w:t>
      </w:r>
      <w:r>
        <w:rPr>
          <w:rFonts w:cs="Arial"/>
          <w:i w:val="0"/>
          <w:color w:val="auto"/>
          <w:sz w:val="22"/>
          <w:szCs w:val="22"/>
        </w:rPr>
        <w:t>извр</w:t>
      </w:r>
      <w:r w:rsidRPr="004F733F">
        <w:rPr>
          <w:rFonts w:cs="Arial"/>
          <w:i w:val="0"/>
          <w:color w:val="auto"/>
          <w:sz w:val="22"/>
          <w:szCs w:val="22"/>
        </w:rPr>
        <w:t>ш</w:t>
      </w:r>
      <w:r>
        <w:rPr>
          <w:rFonts w:cs="Arial"/>
          <w:i w:val="0"/>
          <w:color w:val="auto"/>
          <w:sz w:val="22"/>
          <w:szCs w:val="22"/>
        </w:rPr>
        <w:t>ити</w:t>
      </w:r>
      <w:r w:rsidRPr="004F733F">
        <w:rPr>
          <w:rFonts w:cs="Arial"/>
          <w:i w:val="0"/>
          <w:color w:val="auto"/>
          <w:sz w:val="22"/>
          <w:szCs w:val="22"/>
        </w:rPr>
        <w:t xml:space="preserve"> </w:t>
      </w:r>
      <w:r>
        <w:rPr>
          <w:rFonts w:cs="Arial"/>
          <w:i w:val="0"/>
          <w:color w:val="auto"/>
          <w:sz w:val="22"/>
          <w:szCs w:val="22"/>
        </w:rPr>
        <w:t>применом</w:t>
      </w:r>
      <w:r w:rsidRPr="004F733F">
        <w:rPr>
          <w:rFonts w:cs="Arial"/>
          <w:i w:val="0"/>
          <w:color w:val="auto"/>
          <w:sz w:val="22"/>
          <w:szCs w:val="22"/>
        </w:rPr>
        <w:t xml:space="preserve"> </w:t>
      </w:r>
      <w:r>
        <w:rPr>
          <w:rFonts w:cs="Arial"/>
          <w:i w:val="0"/>
          <w:color w:val="auto"/>
          <w:sz w:val="22"/>
          <w:szCs w:val="22"/>
        </w:rPr>
        <w:t>критеријума</w:t>
      </w:r>
      <w:r w:rsidRPr="004F733F">
        <w:rPr>
          <w:rFonts w:cs="Arial"/>
          <w:i w:val="0"/>
          <w:color w:val="auto"/>
          <w:sz w:val="22"/>
          <w:szCs w:val="22"/>
        </w:rPr>
        <w:t xml:space="preserve"> </w:t>
      </w:r>
      <w:r>
        <w:rPr>
          <w:rFonts w:cs="Arial"/>
          <w:b/>
          <w:i w:val="0"/>
          <w:color w:val="auto"/>
          <w:sz w:val="22"/>
          <w:szCs w:val="22"/>
        </w:rPr>
        <w:t>„Најнижа понуђена цена“</w:t>
      </w:r>
      <w:r>
        <w:rPr>
          <w:rFonts w:cs="Arial"/>
          <w:b/>
          <w:i w:val="0"/>
          <w:color w:val="auto"/>
          <w:sz w:val="22"/>
          <w:szCs w:val="22"/>
          <w:lang w:val="sr-Cyrl-RS"/>
        </w:rPr>
        <w:t xml:space="preserve"> .</w:t>
      </w:r>
    </w:p>
    <w:p w:rsidR="001C325A" w:rsidRPr="004F733F" w:rsidRDefault="001C325A" w:rsidP="001C325A">
      <w:pPr>
        <w:pStyle w:val="KDParagraf"/>
        <w:spacing w:before="0"/>
        <w:rPr>
          <w:rFonts w:cs="Arial"/>
          <w:lang w:val="sr-Cyrl-RS"/>
        </w:rPr>
      </w:pPr>
    </w:p>
    <w:p w:rsidR="0093204B" w:rsidRPr="0093204B" w:rsidRDefault="0093204B" w:rsidP="0093204B">
      <w:pPr>
        <w:spacing w:before="0" w:after="200" w:line="288" w:lineRule="auto"/>
        <w:jc w:val="left"/>
        <w:rPr>
          <w:rFonts w:cs="Arial"/>
          <w:color w:val="1F497D"/>
          <w:lang w:val="sr-Latn-RS" w:eastAsia="sr-Latn-RS"/>
        </w:rPr>
      </w:pPr>
      <w:r w:rsidRPr="0093204B">
        <w:rPr>
          <w:rFonts w:cs="Arial"/>
          <w:lang w:val="sr-Cyrl-RS" w:eastAsia="sr-Latn-RS"/>
        </w:rPr>
        <w:t xml:space="preserve">У </w:t>
      </w:r>
      <w:r w:rsidRPr="0093204B">
        <w:rPr>
          <w:rFonts w:cs="Arial"/>
          <w:lang w:val="sr-Latn-RS" w:eastAsia="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93204B">
        <w:rPr>
          <w:rFonts w:cs="Arial"/>
          <w:b/>
          <w:bCs/>
          <w:lang w:val="sr-Latn-RS" w:eastAsia="sr-Latn-RS"/>
        </w:rPr>
        <w:t>5%</w:t>
      </w:r>
      <w:r w:rsidRPr="0093204B">
        <w:rPr>
          <w:rFonts w:cs="Arial"/>
          <w:lang w:val="sr-Latn-RS" w:eastAsia="sr-Latn-RS"/>
        </w:rPr>
        <w:t xml:space="preserve"> у односу на нaјнижу понуђену цену понуђача који нуди добра </w:t>
      </w:r>
      <w:r w:rsidRPr="0093204B">
        <w:rPr>
          <w:rFonts w:cs="Arial"/>
          <w:lang w:val="sr-Cyrl-RS" w:eastAsia="sr-Latn-RS"/>
        </w:rPr>
        <w:t>страног</w:t>
      </w:r>
      <w:r w:rsidRPr="0093204B">
        <w:rPr>
          <w:rFonts w:cs="Arial"/>
          <w:lang w:val="sr-Latn-RS" w:eastAsia="sr-Latn-RS"/>
        </w:rPr>
        <w:t xml:space="preserve"> порекла.</w:t>
      </w:r>
    </w:p>
    <w:p w:rsidR="001C325A" w:rsidRPr="004F733F" w:rsidRDefault="001C325A" w:rsidP="001C325A">
      <w:pPr>
        <w:pStyle w:val="KDParagraf"/>
        <w:spacing w:before="0"/>
        <w:rPr>
          <w:rFonts w:cs="Arial"/>
        </w:rPr>
      </w:pPr>
    </w:p>
    <w:p w:rsidR="001C325A" w:rsidRPr="004F733F" w:rsidRDefault="001C325A" w:rsidP="001C325A">
      <w:pPr>
        <w:pStyle w:val="KDParagraf"/>
        <w:spacing w:before="0"/>
        <w:rPr>
          <w:rFonts w:cs="Arial"/>
        </w:rPr>
      </w:pPr>
      <w:proofErr w:type="gramStart"/>
      <w:r>
        <w:rPr>
          <w:rFonts w:cs="Arial"/>
        </w:rPr>
        <w:t>У</w:t>
      </w:r>
      <w:r w:rsidRPr="004F733F">
        <w:rPr>
          <w:rFonts w:cs="Arial"/>
        </w:rPr>
        <w:t xml:space="preserve"> </w:t>
      </w:r>
      <w:r>
        <w:rPr>
          <w:rFonts w:cs="Arial"/>
        </w:rPr>
        <w:t>понуђену</w:t>
      </w:r>
      <w:r w:rsidRPr="004F733F">
        <w:rPr>
          <w:rFonts w:cs="Arial"/>
        </w:rPr>
        <w:t xml:space="preserve"> </w:t>
      </w:r>
      <w:r>
        <w:rPr>
          <w:rFonts w:cs="Arial"/>
        </w:rPr>
        <w:t>цену</w:t>
      </w:r>
      <w:r w:rsidRPr="004F733F">
        <w:rPr>
          <w:rFonts w:cs="Arial"/>
        </w:rPr>
        <w:t xml:space="preserve"> </w:t>
      </w:r>
      <w:r>
        <w:rPr>
          <w:rFonts w:cs="Arial"/>
        </w:rPr>
        <w:t>страног</w:t>
      </w:r>
      <w:r w:rsidRPr="004F733F">
        <w:rPr>
          <w:rFonts w:cs="Arial"/>
        </w:rPr>
        <w:t xml:space="preserve"> </w:t>
      </w:r>
      <w:r>
        <w:rPr>
          <w:rFonts w:cs="Arial"/>
        </w:rPr>
        <w:t>понуђа</w:t>
      </w:r>
      <w:r w:rsidRPr="004F733F">
        <w:rPr>
          <w:rFonts w:cs="Arial"/>
        </w:rPr>
        <w:t>ч</w:t>
      </w:r>
      <w:r>
        <w:rPr>
          <w:rFonts w:cs="Arial"/>
        </w:rPr>
        <w:t>а</w:t>
      </w:r>
      <w:r w:rsidRPr="004F733F">
        <w:rPr>
          <w:rFonts w:cs="Arial"/>
        </w:rPr>
        <w:t xml:space="preserve"> </w:t>
      </w:r>
      <w:r>
        <w:rPr>
          <w:rFonts w:cs="Arial"/>
        </w:rPr>
        <w:t>ура</w:t>
      </w:r>
      <w:r w:rsidRPr="004F733F">
        <w:rPr>
          <w:rFonts w:cs="Arial"/>
        </w:rPr>
        <w:t>ч</w:t>
      </w:r>
      <w:r>
        <w:rPr>
          <w:rFonts w:cs="Arial"/>
        </w:rPr>
        <w:t>унавају</w:t>
      </w:r>
      <w:r w:rsidRPr="004F733F">
        <w:rPr>
          <w:rFonts w:cs="Arial"/>
        </w:rPr>
        <w:t xml:space="preserve"> </w:t>
      </w:r>
      <w:r>
        <w:rPr>
          <w:rFonts w:cs="Arial"/>
        </w:rPr>
        <w:t>се</w:t>
      </w:r>
      <w:r w:rsidRPr="004F733F">
        <w:rPr>
          <w:rFonts w:cs="Arial"/>
        </w:rPr>
        <w:t xml:space="preserve"> </w:t>
      </w:r>
      <w:r>
        <w:rPr>
          <w:rFonts w:cs="Arial"/>
        </w:rPr>
        <w:t>и</w:t>
      </w:r>
      <w:r w:rsidRPr="004F733F">
        <w:rPr>
          <w:rFonts w:cs="Arial"/>
        </w:rPr>
        <w:t xml:space="preserve"> </w:t>
      </w:r>
      <w:r>
        <w:rPr>
          <w:rFonts w:cs="Arial"/>
        </w:rPr>
        <w:t>царинске</w:t>
      </w:r>
      <w:r w:rsidRPr="004F733F">
        <w:rPr>
          <w:rFonts w:cs="Arial"/>
        </w:rPr>
        <w:t xml:space="preserve"> </w:t>
      </w:r>
      <w:r>
        <w:rPr>
          <w:rFonts w:cs="Arial"/>
        </w:rPr>
        <w:t>дажбине</w:t>
      </w:r>
      <w:r w:rsidRPr="004F733F">
        <w:rPr>
          <w:rFonts w:cs="Arial"/>
        </w:rPr>
        <w:t>.</w:t>
      </w:r>
      <w:proofErr w:type="gramEnd"/>
    </w:p>
    <w:p w:rsidR="001C325A" w:rsidRPr="004F733F" w:rsidRDefault="001C325A" w:rsidP="001C325A">
      <w:pPr>
        <w:pStyle w:val="KDParagraf"/>
        <w:spacing w:before="0"/>
        <w:rPr>
          <w:rFonts w:cs="Arial"/>
        </w:rPr>
      </w:pPr>
    </w:p>
    <w:p w:rsidR="001C325A" w:rsidRPr="004F733F" w:rsidRDefault="001C325A" w:rsidP="001C325A">
      <w:pPr>
        <w:pStyle w:val="KDParagraf"/>
        <w:spacing w:before="0"/>
        <w:rPr>
          <w:rFonts w:cs="Arial"/>
          <w:lang w:val="sr-Cyrl-RS"/>
        </w:rPr>
      </w:pPr>
      <w:r>
        <w:rPr>
          <w:rFonts w:cs="Arial"/>
        </w:rPr>
        <w:t>Када</w:t>
      </w:r>
      <w:r w:rsidRPr="004F733F">
        <w:rPr>
          <w:rFonts w:cs="Arial"/>
        </w:rPr>
        <w:t xml:space="preserve"> </w:t>
      </w:r>
      <w:r>
        <w:rPr>
          <w:rFonts w:cs="Arial"/>
        </w:rPr>
        <w:t>понуђа</w:t>
      </w:r>
      <w:r w:rsidRPr="004F733F">
        <w:rPr>
          <w:rFonts w:cs="Arial"/>
        </w:rPr>
        <w:t xml:space="preserve">ч </w:t>
      </w:r>
      <w:r>
        <w:rPr>
          <w:rFonts w:cs="Arial"/>
        </w:rPr>
        <w:t>достави</w:t>
      </w:r>
      <w:r w:rsidRPr="004F733F">
        <w:rPr>
          <w:rFonts w:cs="Arial"/>
        </w:rPr>
        <w:t xml:space="preserve"> </w:t>
      </w:r>
      <w:r>
        <w:rPr>
          <w:rFonts w:cs="Arial"/>
        </w:rPr>
        <w:t>доказ</w:t>
      </w:r>
      <w:r w:rsidRPr="004F733F">
        <w:rPr>
          <w:rFonts w:cs="Arial"/>
        </w:rPr>
        <w:t xml:space="preserve"> </w:t>
      </w:r>
      <w:r>
        <w:rPr>
          <w:rFonts w:cs="Arial"/>
        </w:rPr>
        <w:t>да</w:t>
      </w:r>
      <w:r w:rsidRPr="004F733F">
        <w:rPr>
          <w:rFonts w:cs="Arial"/>
        </w:rPr>
        <w:t xml:space="preserve"> </w:t>
      </w:r>
      <w:r>
        <w:rPr>
          <w:rFonts w:cs="Arial"/>
        </w:rPr>
        <w:t>нуди</w:t>
      </w:r>
      <w:r w:rsidRPr="004F733F">
        <w:rPr>
          <w:rFonts w:cs="Arial"/>
        </w:rPr>
        <w:t xml:space="preserve"> </w:t>
      </w:r>
      <w:r>
        <w:rPr>
          <w:rFonts w:cs="Arial"/>
        </w:rPr>
        <w:t>добра</w:t>
      </w:r>
      <w:r w:rsidRPr="004F733F">
        <w:rPr>
          <w:rFonts w:cs="Arial"/>
        </w:rPr>
        <w:t xml:space="preserve"> </w:t>
      </w:r>
      <w:r>
        <w:rPr>
          <w:rFonts w:cs="Arial"/>
        </w:rPr>
        <w:t>домаћег</w:t>
      </w:r>
      <w:r w:rsidRPr="004F733F">
        <w:rPr>
          <w:rFonts w:cs="Arial"/>
        </w:rPr>
        <w:t xml:space="preserve"> </w:t>
      </w:r>
      <w:r>
        <w:rPr>
          <w:rFonts w:cs="Arial"/>
        </w:rPr>
        <w:t>порекла</w:t>
      </w:r>
      <w:r w:rsidRPr="004F733F">
        <w:rPr>
          <w:rFonts w:cs="Arial"/>
        </w:rPr>
        <w:t xml:space="preserve">, </w:t>
      </w:r>
      <w:r>
        <w:rPr>
          <w:rFonts w:cs="Arial"/>
        </w:rPr>
        <w:t>нару</w:t>
      </w:r>
      <w:r w:rsidRPr="004F733F">
        <w:rPr>
          <w:rFonts w:cs="Arial"/>
        </w:rPr>
        <w:t>ч</w:t>
      </w:r>
      <w:r>
        <w:rPr>
          <w:rFonts w:cs="Arial"/>
        </w:rPr>
        <w:t>илац</w:t>
      </w:r>
      <w:r w:rsidRPr="004F733F">
        <w:rPr>
          <w:rFonts w:cs="Arial"/>
        </w:rPr>
        <w:t xml:space="preserve"> </w:t>
      </w:r>
      <w:r>
        <w:rPr>
          <w:rFonts w:cs="Arial"/>
        </w:rPr>
        <w:t>ће</w:t>
      </w:r>
      <w:r w:rsidRPr="004F733F">
        <w:rPr>
          <w:rFonts w:cs="Arial"/>
        </w:rPr>
        <w:t xml:space="preserve">, </w:t>
      </w:r>
      <w:r>
        <w:rPr>
          <w:rFonts w:cs="Arial"/>
        </w:rPr>
        <w:t>пре</w:t>
      </w:r>
      <w:r w:rsidRPr="004F733F">
        <w:rPr>
          <w:rFonts w:cs="Arial"/>
        </w:rPr>
        <w:t xml:space="preserve"> </w:t>
      </w:r>
      <w:r>
        <w:rPr>
          <w:rFonts w:cs="Arial"/>
        </w:rPr>
        <w:t>рангирања</w:t>
      </w:r>
      <w:r w:rsidRPr="004F733F">
        <w:rPr>
          <w:rFonts w:cs="Arial"/>
        </w:rPr>
        <w:t xml:space="preserve"> </w:t>
      </w:r>
      <w:r>
        <w:rPr>
          <w:rFonts w:cs="Arial"/>
        </w:rPr>
        <w:t>понуда</w:t>
      </w:r>
      <w:r w:rsidRPr="004F733F">
        <w:rPr>
          <w:rFonts w:cs="Arial"/>
        </w:rPr>
        <w:t xml:space="preserve">, </w:t>
      </w:r>
      <w:r>
        <w:rPr>
          <w:rFonts w:cs="Arial"/>
        </w:rPr>
        <w:t>позвати</w:t>
      </w:r>
      <w:r w:rsidRPr="004F733F">
        <w:rPr>
          <w:rFonts w:cs="Arial"/>
        </w:rPr>
        <w:t xml:space="preserve"> </w:t>
      </w:r>
      <w:r>
        <w:rPr>
          <w:rFonts w:cs="Arial"/>
        </w:rPr>
        <w:t>све</w:t>
      </w:r>
      <w:r w:rsidRPr="004F733F">
        <w:rPr>
          <w:rFonts w:cs="Arial"/>
        </w:rPr>
        <w:t xml:space="preserve"> </w:t>
      </w:r>
      <w:r>
        <w:rPr>
          <w:rFonts w:cs="Arial"/>
        </w:rPr>
        <w:t>остале</w:t>
      </w:r>
      <w:r w:rsidRPr="004F733F">
        <w:rPr>
          <w:rFonts w:cs="Arial"/>
        </w:rPr>
        <w:t xml:space="preserve"> </w:t>
      </w:r>
      <w:r>
        <w:rPr>
          <w:rFonts w:cs="Arial"/>
        </w:rPr>
        <w:t>понуђа</w:t>
      </w:r>
      <w:r w:rsidRPr="004F733F">
        <w:rPr>
          <w:rFonts w:cs="Arial"/>
        </w:rPr>
        <w:t>ч</w:t>
      </w:r>
      <w:r>
        <w:rPr>
          <w:rFonts w:cs="Arial"/>
        </w:rPr>
        <w:t>е</w:t>
      </w:r>
      <w:r w:rsidRPr="004F733F">
        <w:rPr>
          <w:rFonts w:cs="Arial"/>
        </w:rPr>
        <w:t xml:space="preserve"> ч</w:t>
      </w:r>
      <w:r>
        <w:rPr>
          <w:rFonts w:cs="Arial"/>
        </w:rPr>
        <w:t>ије</w:t>
      </w:r>
      <w:r w:rsidRPr="004F733F">
        <w:rPr>
          <w:rFonts w:cs="Arial"/>
        </w:rPr>
        <w:t xml:space="preserve"> </w:t>
      </w:r>
      <w:r>
        <w:rPr>
          <w:rFonts w:cs="Arial"/>
        </w:rPr>
        <w:t>су</w:t>
      </w:r>
      <w:r w:rsidRPr="004F733F">
        <w:rPr>
          <w:rFonts w:cs="Arial"/>
        </w:rPr>
        <w:t xml:space="preserve"> </w:t>
      </w:r>
      <w:r>
        <w:rPr>
          <w:rFonts w:cs="Arial"/>
        </w:rPr>
        <w:t>понуде</w:t>
      </w:r>
      <w:r w:rsidRPr="004F733F">
        <w:rPr>
          <w:rFonts w:cs="Arial"/>
        </w:rPr>
        <w:t xml:space="preserve"> </w:t>
      </w:r>
      <w:r>
        <w:rPr>
          <w:rFonts w:cs="Arial"/>
        </w:rPr>
        <w:t>оцењене</w:t>
      </w:r>
      <w:r w:rsidRPr="004F733F">
        <w:rPr>
          <w:rFonts w:cs="Arial"/>
        </w:rPr>
        <w:t xml:space="preserve"> </w:t>
      </w:r>
      <w:r>
        <w:rPr>
          <w:rFonts w:cs="Arial"/>
        </w:rPr>
        <w:t>као</w:t>
      </w:r>
      <w:r w:rsidRPr="004F733F">
        <w:rPr>
          <w:rFonts w:cs="Arial"/>
        </w:rPr>
        <w:t xml:space="preserve"> </w:t>
      </w:r>
      <w:r>
        <w:rPr>
          <w:rFonts w:cs="Arial"/>
        </w:rPr>
        <w:t>прихватљиве</w:t>
      </w:r>
      <w:r w:rsidRPr="004F733F">
        <w:rPr>
          <w:rFonts w:cs="Arial"/>
        </w:rPr>
        <w:t xml:space="preserve"> </w:t>
      </w:r>
      <w:r>
        <w:rPr>
          <w:rFonts w:cs="Arial"/>
        </w:rPr>
        <w:t>а</w:t>
      </w:r>
      <w:r w:rsidRPr="004F733F">
        <w:rPr>
          <w:rFonts w:cs="Arial"/>
        </w:rPr>
        <w:t xml:space="preserve"> </w:t>
      </w:r>
      <w:r>
        <w:rPr>
          <w:rFonts w:cs="Arial"/>
        </w:rPr>
        <w:t>код</w:t>
      </w:r>
      <w:r w:rsidRPr="004F733F">
        <w:rPr>
          <w:rFonts w:cs="Arial"/>
        </w:rPr>
        <w:t xml:space="preserve"> </w:t>
      </w:r>
      <w:r>
        <w:rPr>
          <w:rFonts w:cs="Arial"/>
        </w:rPr>
        <w:t>којих</w:t>
      </w:r>
      <w:r w:rsidRPr="004F733F">
        <w:rPr>
          <w:rFonts w:cs="Arial"/>
        </w:rPr>
        <w:t xml:space="preserve"> </w:t>
      </w:r>
      <w:r>
        <w:rPr>
          <w:rFonts w:cs="Arial"/>
        </w:rPr>
        <w:t>није</w:t>
      </w:r>
      <w:r w:rsidRPr="004F733F">
        <w:rPr>
          <w:rFonts w:cs="Arial"/>
        </w:rPr>
        <w:t xml:space="preserve"> </w:t>
      </w:r>
      <w:r>
        <w:rPr>
          <w:rFonts w:cs="Arial"/>
        </w:rPr>
        <w:t>јасно</w:t>
      </w:r>
      <w:r w:rsidRPr="004F733F">
        <w:rPr>
          <w:rFonts w:cs="Arial"/>
        </w:rPr>
        <w:t xml:space="preserve"> </w:t>
      </w:r>
      <w:r>
        <w:rPr>
          <w:rFonts w:cs="Arial"/>
        </w:rPr>
        <w:t>да</w:t>
      </w:r>
      <w:r w:rsidRPr="004F733F">
        <w:rPr>
          <w:rFonts w:cs="Arial"/>
        </w:rPr>
        <w:t xml:space="preserve"> </w:t>
      </w:r>
      <w:r>
        <w:rPr>
          <w:rFonts w:cs="Arial"/>
        </w:rPr>
        <w:t>ли</w:t>
      </w:r>
      <w:r w:rsidRPr="004F733F">
        <w:rPr>
          <w:rFonts w:cs="Arial"/>
        </w:rPr>
        <w:t xml:space="preserve"> </w:t>
      </w:r>
      <w:r>
        <w:rPr>
          <w:rFonts w:cs="Arial"/>
        </w:rPr>
        <w:t>је</w:t>
      </w:r>
      <w:r w:rsidRPr="004F733F">
        <w:rPr>
          <w:rFonts w:cs="Arial"/>
        </w:rPr>
        <w:t xml:space="preserve"> </w:t>
      </w:r>
      <w:r>
        <w:rPr>
          <w:rFonts w:cs="Arial"/>
        </w:rPr>
        <w:t>ре</w:t>
      </w:r>
      <w:r w:rsidRPr="004F733F">
        <w:rPr>
          <w:rFonts w:cs="Arial"/>
        </w:rPr>
        <w:t xml:space="preserve">ч </w:t>
      </w:r>
      <w:r>
        <w:rPr>
          <w:rFonts w:cs="Arial"/>
        </w:rPr>
        <w:t>о</w:t>
      </w:r>
      <w:r w:rsidRPr="004F733F">
        <w:rPr>
          <w:rFonts w:cs="Arial"/>
        </w:rPr>
        <w:t xml:space="preserve"> </w:t>
      </w:r>
      <w:r>
        <w:rPr>
          <w:rFonts w:cs="Arial"/>
        </w:rPr>
        <w:t>добрима</w:t>
      </w:r>
      <w:r w:rsidRPr="004F733F">
        <w:rPr>
          <w:rFonts w:cs="Arial"/>
        </w:rPr>
        <w:t xml:space="preserve"> </w:t>
      </w:r>
      <w:r>
        <w:rPr>
          <w:rFonts w:cs="Arial"/>
        </w:rPr>
        <w:t>домаћег</w:t>
      </w:r>
      <w:r w:rsidRPr="004F733F">
        <w:rPr>
          <w:rFonts w:cs="Arial"/>
        </w:rPr>
        <w:t xml:space="preserve"> </w:t>
      </w:r>
      <w:r>
        <w:rPr>
          <w:rFonts w:cs="Arial"/>
        </w:rPr>
        <w:t>или</w:t>
      </w:r>
      <w:r w:rsidRPr="004F733F">
        <w:rPr>
          <w:rFonts w:cs="Arial"/>
        </w:rPr>
        <w:t xml:space="preserve"> </w:t>
      </w:r>
      <w:r>
        <w:rPr>
          <w:rFonts w:cs="Arial"/>
        </w:rPr>
        <w:t>страног</w:t>
      </w:r>
      <w:r w:rsidRPr="004F733F">
        <w:rPr>
          <w:rFonts w:cs="Arial"/>
        </w:rPr>
        <w:t xml:space="preserve"> </w:t>
      </w:r>
      <w:r>
        <w:rPr>
          <w:rFonts w:cs="Arial"/>
        </w:rPr>
        <w:t>порекла</w:t>
      </w:r>
      <w:r w:rsidRPr="004F733F">
        <w:rPr>
          <w:rFonts w:cs="Arial"/>
        </w:rPr>
        <w:t>,</w:t>
      </w:r>
      <w:r>
        <w:rPr>
          <w:rFonts w:cs="Arial"/>
        </w:rPr>
        <w:t>да</w:t>
      </w:r>
      <w:r w:rsidRPr="004F733F">
        <w:rPr>
          <w:rFonts w:cs="Arial"/>
        </w:rPr>
        <w:t xml:space="preserve"> </w:t>
      </w:r>
      <w:r>
        <w:rPr>
          <w:rFonts w:cs="Arial"/>
        </w:rPr>
        <w:t>се</w:t>
      </w:r>
      <w:r w:rsidRPr="004F733F">
        <w:rPr>
          <w:rFonts w:cs="Arial"/>
        </w:rPr>
        <w:t xml:space="preserve"> </w:t>
      </w:r>
      <w:r>
        <w:rPr>
          <w:rFonts w:cs="Arial"/>
        </w:rPr>
        <w:t>изјасне</w:t>
      </w:r>
      <w:r w:rsidRPr="004F733F">
        <w:rPr>
          <w:rFonts w:cs="Arial"/>
        </w:rPr>
        <w:t xml:space="preserve"> </w:t>
      </w:r>
      <w:r>
        <w:rPr>
          <w:rFonts w:cs="Arial"/>
        </w:rPr>
        <w:t>да</w:t>
      </w:r>
      <w:r w:rsidRPr="004F733F">
        <w:rPr>
          <w:rFonts w:cs="Arial"/>
        </w:rPr>
        <w:t xml:space="preserve"> </w:t>
      </w:r>
      <w:r>
        <w:rPr>
          <w:rFonts w:cs="Arial"/>
        </w:rPr>
        <w:t>ли</w:t>
      </w:r>
      <w:r w:rsidRPr="004F733F">
        <w:rPr>
          <w:rFonts w:cs="Arial"/>
        </w:rPr>
        <w:t xml:space="preserve"> </w:t>
      </w:r>
      <w:r>
        <w:rPr>
          <w:rFonts w:cs="Arial"/>
        </w:rPr>
        <w:t>нуде</w:t>
      </w:r>
      <w:r w:rsidRPr="004F733F">
        <w:rPr>
          <w:rFonts w:cs="Arial"/>
        </w:rPr>
        <w:t xml:space="preserve"> </w:t>
      </w:r>
      <w:r>
        <w:rPr>
          <w:rFonts w:cs="Arial"/>
        </w:rPr>
        <w:t>добра</w:t>
      </w:r>
      <w:r w:rsidRPr="004F733F">
        <w:rPr>
          <w:rFonts w:cs="Arial"/>
        </w:rPr>
        <w:t xml:space="preserve"> </w:t>
      </w:r>
      <w:r>
        <w:rPr>
          <w:rFonts w:cs="Arial"/>
        </w:rPr>
        <w:t>домаћег</w:t>
      </w:r>
      <w:r w:rsidRPr="004F733F">
        <w:rPr>
          <w:rFonts w:cs="Arial"/>
        </w:rPr>
        <w:t xml:space="preserve"> </w:t>
      </w:r>
      <w:r>
        <w:rPr>
          <w:rFonts w:cs="Arial"/>
        </w:rPr>
        <w:t>порекла</w:t>
      </w:r>
      <w:r w:rsidRPr="004F733F">
        <w:rPr>
          <w:rFonts w:cs="Arial"/>
        </w:rPr>
        <w:t xml:space="preserve"> </w:t>
      </w:r>
      <w:r>
        <w:rPr>
          <w:rFonts w:cs="Arial"/>
        </w:rPr>
        <w:t>и</w:t>
      </w:r>
      <w:r w:rsidRPr="004F733F">
        <w:rPr>
          <w:rFonts w:cs="Arial"/>
        </w:rPr>
        <w:t xml:space="preserve"> </w:t>
      </w:r>
      <w:r>
        <w:rPr>
          <w:rFonts w:cs="Arial"/>
        </w:rPr>
        <w:t>да</w:t>
      </w:r>
      <w:r w:rsidRPr="004F733F">
        <w:rPr>
          <w:rFonts w:cs="Arial"/>
        </w:rPr>
        <w:t xml:space="preserve"> </w:t>
      </w:r>
      <w:r>
        <w:rPr>
          <w:rFonts w:cs="Arial"/>
        </w:rPr>
        <w:t>доставе</w:t>
      </w:r>
      <w:r w:rsidRPr="004F733F">
        <w:rPr>
          <w:rFonts w:cs="Arial"/>
        </w:rPr>
        <w:t xml:space="preserve"> </w:t>
      </w:r>
      <w:r>
        <w:rPr>
          <w:rFonts w:cs="Arial"/>
        </w:rPr>
        <w:t>доказ</w:t>
      </w:r>
      <w:r w:rsidRPr="004F733F">
        <w:rPr>
          <w:rFonts w:cs="Arial"/>
        </w:rPr>
        <w:t>.</w:t>
      </w:r>
    </w:p>
    <w:p w:rsidR="001C325A" w:rsidRPr="004F733F" w:rsidRDefault="001C325A" w:rsidP="001C325A">
      <w:pPr>
        <w:pStyle w:val="KDParagraf"/>
        <w:spacing w:before="0"/>
        <w:rPr>
          <w:rFonts w:cs="Arial"/>
        </w:rPr>
      </w:pPr>
      <w:proofErr w:type="gramStart"/>
      <w:r>
        <w:rPr>
          <w:rFonts w:cs="Arial"/>
        </w:rPr>
        <w:t>Предност</w:t>
      </w:r>
      <w:r w:rsidRPr="004F733F">
        <w:rPr>
          <w:rFonts w:cs="Arial"/>
        </w:rPr>
        <w:t xml:space="preserve"> </w:t>
      </w:r>
      <w:r>
        <w:rPr>
          <w:rFonts w:cs="Arial"/>
        </w:rPr>
        <w:t>дата</w:t>
      </w:r>
      <w:r w:rsidRPr="004F733F">
        <w:rPr>
          <w:rFonts w:cs="Arial"/>
        </w:rPr>
        <w:t xml:space="preserve"> </w:t>
      </w:r>
      <w:r>
        <w:rPr>
          <w:rFonts w:cs="Arial"/>
        </w:rPr>
        <w:t>за</w:t>
      </w:r>
      <w:r w:rsidRPr="004F733F">
        <w:rPr>
          <w:rFonts w:cs="Arial"/>
        </w:rPr>
        <w:t xml:space="preserve"> </w:t>
      </w:r>
      <w:r>
        <w:rPr>
          <w:rFonts w:cs="Arial"/>
        </w:rPr>
        <w:t>домаће</w:t>
      </w:r>
      <w:r w:rsidRPr="004F733F">
        <w:rPr>
          <w:rFonts w:cs="Arial"/>
        </w:rPr>
        <w:t xml:space="preserve"> </w:t>
      </w:r>
      <w:r>
        <w:rPr>
          <w:rFonts w:cs="Arial"/>
        </w:rPr>
        <w:t>понуђа</w:t>
      </w:r>
      <w:r w:rsidRPr="004F733F">
        <w:rPr>
          <w:rFonts w:cs="Arial"/>
        </w:rPr>
        <w:t>ч</w:t>
      </w:r>
      <w:r>
        <w:rPr>
          <w:rFonts w:cs="Arial"/>
        </w:rPr>
        <w:t>е</w:t>
      </w:r>
      <w:r w:rsidRPr="004F733F">
        <w:rPr>
          <w:rFonts w:cs="Arial"/>
        </w:rPr>
        <w:t xml:space="preserve"> </w:t>
      </w:r>
      <w:r>
        <w:rPr>
          <w:rFonts w:cs="Arial"/>
        </w:rPr>
        <w:t>и</w:t>
      </w:r>
      <w:r w:rsidRPr="004F733F">
        <w:rPr>
          <w:rFonts w:cs="Arial"/>
        </w:rPr>
        <w:t xml:space="preserve"> </w:t>
      </w:r>
      <w:r>
        <w:rPr>
          <w:rFonts w:cs="Arial"/>
        </w:rPr>
        <w:t>добра</w:t>
      </w:r>
      <w:r w:rsidRPr="004F733F">
        <w:rPr>
          <w:rFonts w:cs="Arial"/>
        </w:rPr>
        <w:t xml:space="preserve"> </w:t>
      </w:r>
      <w:r>
        <w:rPr>
          <w:rFonts w:cs="Arial"/>
        </w:rPr>
        <w:t>домаћег</w:t>
      </w:r>
      <w:r w:rsidRPr="004F733F">
        <w:rPr>
          <w:rFonts w:cs="Arial"/>
        </w:rPr>
        <w:t xml:space="preserve"> </w:t>
      </w:r>
      <w:r>
        <w:rPr>
          <w:rFonts w:cs="Arial"/>
        </w:rPr>
        <w:t>порекла</w:t>
      </w:r>
      <w:r w:rsidRPr="004F733F">
        <w:rPr>
          <w:rFonts w:cs="Arial"/>
        </w:rPr>
        <w:t xml:space="preserve"> (ч</w:t>
      </w:r>
      <w:r>
        <w:rPr>
          <w:rFonts w:cs="Arial"/>
        </w:rPr>
        <w:t>лан</w:t>
      </w:r>
      <w:r w:rsidRPr="004F733F">
        <w:rPr>
          <w:rFonts w:cs="Arial"/>
        </w:rPr>
        <w:t xml:space="preserve"> 86.</w:t>
      </w:r>
      <w:r>
        <w:rPr>
          <w:rFonts w:cs="Arial"/>
        </w:rPr>
        <w:t>став</w:t>
      </w:r>
      <w:r w:rsidRPr="004F733F">
        <w:rPr>
          <w:rFonts w:cs="Arial"/>
        </w:rPr>
        <w:t xml:space="preserve"> 1. </w:t>
      </w:r>
      <w:r>
        <w:rPr>
          <w:rFonts w:cs="Arial"/>
        </w:rPr>
        <w:t>до</w:t>
      </w:r>
      <w:r w:rsidRPr="004F733F">
        <w:rPr>
          <w:rFonts w:cs="Arial"/>
        </w:rPr>
        <w:t xml:space="preserve"> 4.</w:t>
      </w:r>
      <w:proofErr w:type="gramEnd"/>
      <w:r w:rsidRPr="004F733F">
        <w:rPr>
          <w:rFonts w:cs="Arial"/>
        </w:rPr>
        <w:t xml:space="preserve"> </w:t>
      </w:r>
      <w:proofErr w:type="gramStart"/>
      <w:r>
        <w:rPr>
          <w:rFonts w:cs="Arial"/>
        </w:rPr>
        <w:t>Закона</w:t>
      </w:r>
      <w:r w:rsidRPr="004F733F">
        <w:rPr>
          <w:rFonts w:cs="Arial"/>
        </w:rPr>
        <w:t xml:space="preserve">) </w:t>
      </w:r>
      <w:r>
        <w:rPr>
          <w:rFonts w:cs="Arial"/>
        </w:rPr>
        <w:t>у</w:t>
      </w:r>
      <w:r w:rsidRPr="004F733F">
        <w:rPr>
          <w:rFonts w:cs="Arial"/>
        </w:rPr>
        <w:t xml:space="preserve"> </w:t>
      </w:r>
      <w:r>
        <w:rPr>
          <w:rFonts w:cs="Arial"/>
        </w:rPr>
        <w:t>поступцима</w:t>
      </w:r>
      <w:r w:rsidRPr="004F733F">
        <w:rPr>
          <w:rFonts w:cs="Arial"/>
        </w:rPr>
        <w:t xml:space="preserve"> </w:t>
      </w:r>
      <w:r>
        <w:rPr>
          <w:rFonts w:cs="Arial"/>
        </w:rPr>
        <w:t>јавних</w:t>
      </w:r>
      <w:r w:rsidRPr="004F733F">
        <w:rPr>
          <w:rFonts w:cs="Arial"/>
        </w:rPr>
        <w:t xml:space="preserve"> </w:t>
      </w:r>
      <w:r>
        <w:rPr>
          <w:rFonts w:cs="Arial"/>
        </w:rPr>
        <w:t>набавки</w:t>
      </w:r>
      <w:r w:rsidRPr="004F733F">
        <w:rPr>
          <w:rFonts w:cs="Arial"/>
        </w:rPr>
        <w:t xml:space="preserve"> </w:t>
      </w:r>
      <w:r>
        <w:rPr>
          <w:rFonts w:cs="Arial"/>
        </w:rPr>
        <w:t>у</w:t>
      </w:r>
      <w:r w:rsidRPr="004F733F">
        <w:rPr>
          <w:rFonts w:cs="Arial"/>
        </w:rPr>
        <w:t xml:space="preserve"> </w:t>
      </w:r>
      <w:r>
        <w:rPr>
          <w:rFonts w:cs="Arial"/>
        </w:rPr>
        <w:t>којима</w:t>
      </w:r>
      <w:r w:rsidRPr="004F733F">
        <w:rPr>
          <w:rFonts w:cs="Arial"/>
        </w:rPr>
        <w:t xml:space="preserve"> </w:t>
      </w:r>
      <w:r>
        <w:rPr>
          <w:rFonts w:cs="Arial"/>
        </w:rPr>
        <w:t>у</w:t>
      </w:r>
      <w:r w:rsidRPr="004F733F">
        <w:rPr>
          <w:rFonts w:cs="Arial"/>
        </w:rPr>
        <w:t>ч</w:t>
      </w:r>
      <w:r>
        <w:rPr>
          <w:rFonts w:cs="Arial"/>
        </w:rPr>
        <w:t>ествују</w:t>
      </w:r>
      <w:r w:rsidRPr="004F733F">
        <w:rPr>
          <w:rFonts w:cs="Arial"/>
        </w:rPr>
        <w:t xml:space="preserve"> </w:t>
      </w:r>
      <w:r>
        <w:rPr>
          <w:rFonts w:cs="Arial"/>
        </w:rPr>
        <w:t>понуђа</w:t>
      </w:r>
      <w:r w:rsidRPr="004F733F">
        <w:rPr>
          <w:rFonts w:cs="Arial"/>
        </w:rPr>
        <w:t>ч</w:t>
      </w:r>
      <w:r>
        <w:rPr>
          <w:rFonts w:cs="Arial"/>
        </w:rPr>
        <w:t>и</w:t>
      </w:r>
      <w:r w:rsidRPr="004F733F">
        <w:rPr>
          <w:rFonts w:cs="Arial"/>
        </w:rPr>
        <w:t xml:space="preserve"> </w:t>
      </w:r>
      <w:r>
        <w:rPr>
          <w:rFonts w:cs="Arial"/>
        </w:rPr>
        <w:t>из</w:t>
      </w:r>
      <w:r w:rsidRPr="004F733F">
        <w:rPr>
          <w:rFonts w:cs="Arial"/>
        </w:rPr>
        <w:t xml:space="preserve"> </w:t>
      </w:r>
      <w:r>
        <w:rPr>
          <w:rFonts w:cs="Arial"/>
        </w:rPr>
        <w:t>држава</w:t>
      </w:r>
      <w:r w:rsidRPr="004F733F">
        <w:rPr>
          <w:rFonts w:cs="Arial"/>
        </w:rPr>
        <w:t xml:space="preserve"> </w:t>
      </w:r>
      <w:r>
        <w:rPr>
          <w:rFonts w:cs="Arial"/>
        </w:rPr>
        <w:t>потписница</w:t>
      </w:r>
      <w:r w:rsidRPr="004F733F">
        <w:rPr>
          <w:rFonts w:cs="Arial"/>
        </w:rPr>
        <w:t xml:space="preserve"> </w:t>
      </w:r>
      <w:r>
        <w:rPr>
          <w:rFonts w:cs="Arial"/>
        </w:rPr>
        <w:t>Споразума</w:t>
      </w:r>
      <w:r w:rsidRPr="004F733F">
        <w:rPr>
          <w:rFonts w:cs="Arial"/>
        </w:rPr>
        <w:t xml:space="preserve"> </w:t>
      </w:r>
      <w:r>
        <w:rPr>
          <w:rFonts w:cs="Arial"/>
        </w:rPr>
        <w:t>о</w:t>
      </w:r>
      <w:r w:rsidRPr="004F733F">
        <w:rPr>
          <w:rFonts w:cs="Arial"/>
        </w:rPr>
        <w:t xml:space="preserve"> </w:t>
      </w:r>
      <w:r>
        <w:rPr>
          <w:rFonts w:cs="Arial"/>
        </w:rPr>
        <w:t>слободној</w:t>
      </w:r>
      <w:r w:rsidRPr="004F733F">
        <w:rPr>
          <w:rFonts w:cs="Arial"/>
        </w:rPr>
        <w:t xml:space="preserve"> </w:t>
      </w:r>
      <w:r>
        <w:rPr>
          <w:rFonts w:cs="Arial"/>
        </w:rPr>
        <w:t>трговини</w:t>
      </w:r>
      <w:r w:rsidRPr="004F733F">
        <w:rPr>
          <w:rFonts w:cs="Arial"/>
        </w:rPr>
        <w:t xml:space="preserve"> </w:t>
      </w:r>
      <w:r>
        <w:rPr>
          <w:rFonts w:cs="Arial"/>
        </w:rPr>
        <w:t>у</w:t>
      </w:r>
      <w:r w:rsidRPr="004F733F">
        <w:rPr>
          <w:rFonts w:cs="Arial"/>
        </w:rPr>
        <w:t xml:space="preserve"> </w:t>
      </w:r>
      <w:r>
        <w:rPr>
          <w:rFonts w:cs="Arial"/>
        </w:rPr>
        <w:t>централној</w:t>
      </w:r>
      <w:r w:rsidRPr="004F733F">
        <w:rPr>
          <w:rFonts w:cs="Arial"/>
        </w:rPr>
        <w:t xml:space="preserve"> </w:t>
      </w:r>
      <w:r>
        <w:rPr>
          <w:rFonts w:cs="Arial"/>
        </w:rPr>
        <w:t>Европи</w:t>
      </w:r>
      <w:r w:rsidRPr="004F733F">
        <w:rPr>
          <w:rFonts w:cs="Arial"/>
        </w:rPr>
        <w:t xml:space="preserve"> (</w:t>
      </w:r>
      <w:r>
        <w:rPr>
          <w:rFonts w:cs="Arial"/>
        </w:rPr>
        <w:t>ЦЕФТА</w:t>
      </w:r>
      <w:r w:rsidRPr="004F733F">
        <w:rPr>
          <w:rFonts w:cs="Arial"/>
        </w:rPr>
        <w:t xml:space="preserve"> 2006) </w:t>
      </w:r>
      <w:r>
        <w:rPr>
          <w:rFonts w:cs="Arial"/>
        </w:rPr>
        <w:t>примењиваће</w:t>
      </w:r>
      <w:r w:rsidRPr="004F733F">
        <w:rPr>
          <w:rFonts w:cs="Arial"/>
        </w:rPr>
        <w:t xml:space="preserve"> </w:t>
      </w:r>
      <w:r>
        <w:rPr>
          <w:rFonts w:cs="Arial"/>
        </w:rPr>
        <w:t>се</w:t>
      </w:r>
      <w:r w:rsidRPr="004F733F">
        <w:rPr>
          <w:rFonts w:cs="Arial"/>
        </w:rPr>
        <w:t xml:space="preserve"> </w:t>
      </w:r>
      <w:r>
        <w:rPr>
          <w:rFonts w:cs="Arial"/>
        </w:rPr>
        <w:t>сходно</w:t>
      </w:r>
      <w:r w:rsidRPr="004F733F">
        <w:rPr>
          <w:rFonts w:cs="Arial"/>
        </w:rPr>
        <w:t xml:space="preserve"> </w:t>
      </w:r>
      <w:r>
        <w:rPr>
          <w:rFonts w:cs="Arial"/>
        </w:rPr>
        <w:t>одредбама</w:t>
      </w:r>
      <w:r w:rsidRPr="004F733F">
        <w:rPr>
          <w:rFonts w:cs="Arial"/>
        </w:rPr>
        <w:t xml:space="preserve"> </w:t>
      </w:r>
      <w:r>
        <w:rPr>
          <w:rFonts w:cs="Arial"/>
        </w:rPr>
        <w:t>тог</w:t>
      </w:r>
      <w:r w:rsidRPr="004F733F">
        <w:rPr>
          <w:rFonts w:cs="Arial"/>
        </w:rPr>
        <w:t xml:space="preserve"> </w:t>
      </w:r>
      <w:r>
        <w:rPr>
          <w:rFonts w:cs="Arial"/>
        </w:rPr>
        <w:t>споразума</w:t>
      </w:r>
      <w:r w:rsidRPr="004F733F">
        <w:rPr>
          <w:rFonts w:cs="Arial"/>
        </w:rPr>
        <w:t>.</w:t>
      </w:r>
      <w:proofErr w:type="gramEnd"/>
    </w:p>
    <w:p w:rsidR="001C325A" w:rsidRPr="004F733F" w:rsidRDefault="001C325A" w:rsidP="001C325A">
      <w:pPr>
        <w:pStyle w:val="KDParagraf"/>
        <w:spacing w:before="0"/>
        <w:rPr>
          <w:rFonts w:cs="Arial"/>
        </w:rPr>
      </w:pPr>
    </w:p>
    <w:p w:rsidR="001C325A" w:rsidRPr="004F733F" w:rsidRDefault="001C325A" w:rsidP="001C325A">
      <w:pPr>
        <w:pStyle w:val="KDParagraf"/>
        <w:spacing w:before="0"/>
        <w:rPr>
          <w:rFonts w:cs="Arial"/>
          <w:lang w:val="sr-Cyrl-RS"/>
        </w:rPr>
      </w:pPr>
      <w:r>
        <w:rPr>
          <w:rFonts w:cs="Arial"/>
        </w:rPr>
        <w:t>Предност</w:t>
      </w:r>
      <w:r w:rsidRPr="004F733F">
        <w:rPr>
          <w:rFonts w:cs="Arial"/>
        </w:rPr>
        <w:t xml:space="preserve"> </w:t>
      </w:r>
      <w:r>
        <w:rPr>
          <w:rFonts w:cs="Arial"/>
        </w:rPr>
        <w:t>дата</w:t>
      </w:r>
      <w:r w:rsidRPr="004F733F">
        <w:rPr>
          <w:rFonts w:cs="Arial"/>
        </w:rPr>
        <w:t xml:space="preserve"> </w:t>
      </w:r>
      <w:r>
        <w:rPr>
          <w:rFonts w:cs="Arial"/>
        </w:rPr>
        <w:t>за</w:t>
      </w:r>
      <w:r w:rsidRPr="004F733F">
        <w:rPr>
          <w:rFonts w:cs="Arial"/>
        </w:rPr>
        <w:t xml:space="preserve"> </w:t>
      </w:r>
      <w:r>
        <w:rPr>
          <w:rFonts w:cs="Arial"/>
        </w:rPr>
        <w:t>домаће</w:t>
      </w:r>
      <w:r w:rsidRPr="004F733F">
        <w:rPr>
          <w:rFonts w:cs="Arial"/>
        </w:rPr>
        <w:t xml:space="preserve"> </w:t>
      </w:r>
      <w:r>
        <w:rPr>
          <w:rFonts w:cs="Arial"/>
        </w:rPr>
        <w:t>понуђа</w:t>
      </w:r>
      <w:r w:rsidRPr="004F733F">
        <w:rPr>
          <w:rFonts w:cs="Arial"/>
        </w:rPr>
        <w:t>ч</w:t>
      </w:r>
      <w:r>
        <w:rPr>
          <w:rFonts w:cs="Arial"/>
        </w:rPr>
        <w:t>е</w:t>
      </w:r>
      <w:r w:rsidRPr="004F733F">
        <w:rPr>
          <w:rFonts w:cs="Arial"/>
        </w:rPr>
        <w:t xml:space="preserve"> </w:t>
      </w:r>
      <w:r>
        <w:rPr>
          <w:rFonts w:cs="Arial"/>
        </w:rPr>
        <w:t>и</w:t>
      </w:r>
      <w:r w:rsidRPr="004F733F">
        <w:rPr>
          <w:rFonts w:cs="Arial"/>
        </w:rPr>
        <w:t xml:space="preserve"> </w:t>
      </w:r>
      <w:r>
        <w:rPr>
          <w:rFonts w:cs="Arial"/>
        </w:rPr>
        <w:t>добра</w:t>
      </w:r>
      <w:r w:rsidRPr="004F733F">
        <w:rPr>
          <w:rFonts w:cs="Arial"/>
        </w:rPr>
        <w:t xml:space="preserve"> </w:t>
      </w:r>
      <w:r>
        <w:rPr>
          <w:rFonts w:cs="Arial"/>
        </w:rPr>
        <w:t>домаћег</w:t>
      </w:r>
      <w:r w:rsidRPr="004F733F">
        <w:rPr>
          <w:rFonts w:cs="Arial"/>
        </w:rPr>
        <w:t xml:space="preserve"> </w:t>
      </w:r>
      <w:r>
        <w:rPr>
          <w:rFonts w:cs="Arial"/>
        </w:rPr>
        <w:t>порекла</w:t>
      </w:r>
      <w:r w:rsidRPr="004F733F">
        <w:rPr>
          <w:rFonts w:cs="Arial"/>
        </w:rPr>
        <w:t xml:space="preserve"> (ч</w:t>
      </w:r>
      <w:r>
        <w:rPr>
          <w:rFonts w:cs="Arial"/>
        </w:rPr>
        <w:t>лан</w:t>
      </w:r>
      <w:r w:rsidRPr="004F733F">
        <w:rPr>
          <w:rFonts w:cs="Arial"/>
        </w:rPr>
        <w:t xml:space="preserve"> 86. </w:t>
      </w:r>
      <w:r>
        <w:rPr>
          <w:rFonts w:cs="Arial"/>
        </w:rPr>
        <w:t>став</w:t>
      </w:r>
      <w:r w:rsidRPr="004F733F">
        <w:rPr>
          <w:rFonts w:cs="Arial"/>
        </w:rPr>
        <w:t xml:space="preserve"> 1. </w:t>
      </w:r>
      <w:r>
        <w:rPr>
          <w:rFonts w:cs="Arial"/>
        </w:rPr>
        <w:t>до</w:t>
      </w:r>
      <w:r w:rsidRPr="004F733F">
        <w:rPr>
          <w:rFonts w:cs="Arial"/>
        </w:rPr>
        <w:t xml:space="preserve"> 4.</w:t>
      </w:r>
      <w:r>
        <w:rPr>
          <w:rFonts w:cs="Arial"/>
        </w:rPr>
        <w:t>Закона</w:t>
      </w:r>
      <w:r w:rsidRPr="004F733F">
        <w:rPr>
          <w:rFonts w:cs="Arial"/>
        </w:rPr>
        <w:t xml:space="preserve">) </w:t>
      </w:r>
      <w:r>
        <w:rPr>
          <w:rFonts w:cs="Arial"/>
        </w:rPr>
        <w:t>у</w:t>
      </w:r>
      <w:r w:rsidRPr="004F733F">
        <w:rPr>
          <w:rFonts w:cs="Arial"/>
        </w:rPr>
        <w:t xml:space="preserve"> </w:t>
      </w:r>
      <w:r>
        <w:rPr>
          <w:rFonts w:cs="Arial"/>
        </w:rPr>
        <w:t>поступцима</w:t>
      </w:r>
      <w:r w:rsidRPr="004F733F">
        <w:rPr>
          <w:rFonts w:cs="Arial"/>
        </w:rPr>
        <w:t xml:space="preserve"> </w:t>
      </w:r>
      <w:r>
        <w:rPr>
          <w:rFonts w:cs="Arial"/>
        </w:rPr>
        <w:t>јавних</w:t>
      </w:r>
      <w:r w:rsidRPr="004F733F">
        <w:rPr>
          <w:rFonts w:cs="Arial"/>
        </w:rPr>
        <w:t xml:space="preserve"> </w:t>
      </w:r>
      <w:r>
        <w:rPr>
          <w:rFonts w:cs="Arial"/>
        </w:rPr>
        <w:t>набавки</w:t>
      </w:r>
      <w:r w:rsidRPr="004F733F">
        <w:rPr>
          <w:rFonts w:cs="Arial"/>
        </w:rPr>
        <w:t xml:space="preserve"> </w:t>
      </w:r>
      <w:r>
        <w:rPr>
          <w:rFonts w:cs="Arial"/>
        </w:rPr>
        <w:t>у</w:t>
      </w:r>
      <w:r w:rsidRPr="004F733F">
        <w:rPr>
          <w:rFonts w:cs="Arial"/>
        </w:rPr>
        <w:t xml:space="preserve"> </w:t>
      </w:r>
      <w:r>
        <w:rPr>
          <w:rFonts w:cs="Arial"/>
        </w:rPr>
        <w:t>којима</w:t>
      </w:r>
      <w:r w:rsidRPr="004F733F">
        <w:rPr>
          <w:rFonts w:cs="Arial"/>
        </w:rPr>
        <w:t xml:space="preserve"> </w:t>
      </w:r>
      <w:r>
        <w:rPr>
          <w:rFonts w:cs="Arial"/>
        </w:rPr>
        <w:t>у</w:t>
      </w:r>
      <w:r w:rsidRPr="004F733F">
        <w:rPr>
          <w:rFonts w:cs="Arial"/>
        </w:rPr>
        <w:t>ч</w:t>
      </w:r>
      <w:r>
        <w:rPr>
          <w:rFonts w:cs="Arial"/>
        </w:rPr>
        <w:t>ествују</w:t>
      </w:r>
      <w:r w:rsidRPr="004F733F">
        <w:rPr>
          <w:rFonts w:cs="Arial"/>
        </w:rPr>
        <w:t xml:space="preserve"> </w:t>
      </w:r>
      <w:r w:rsidRPr="004F733F">
        <w:rPr>
          <w:rFonts w:cs="Arial"/>
        </w:rPr>
        <w:softHyphen/>
      </w:r>
      <w:r>
        <w:rPr>
          <w:rFonts w:cs="Arial"/>
        </w:rPr>
        <w:t>понуђа</w:t>
      </w:r>
      <w:r w:rsidRPr="004F733F">
        <w:rPr>
          <w:rFonts w:cs="Arial"/>
        </w:rPr>
        <w:t>ч</w:t>
      </w:r>
      <w:r>
        <w:rPr>
          <w:rFonts w:cs="Arial"/>
        </w:rPr>
        <w:t>и</w:t>
      </w:r>
      <w:r w:rsidRPr="004F733F">
        <w:rPr>
          <w:rFonts w:cs="Arial"/>
        </w:rPr>
        <w:t xml:space="preserve"> </w:t>
      </w:r>
      <w:r>
        <w:rPr>
          <w:rFonts w:cs="Arial"/>
        </w:rPr>
        <w:t>из</w:t>
      </w:r>
      <w:r w:rsidRPr="004F733F">
        <w:rPr>
          <w:rFonts w:cs="Arial"/>
        </w:rPr>
        <w:t xml:space="preserve"> </w:t>
      </w:r>
      <w:r>
        <w:rPr>
          <w:rFonts w:cs="Arial"/>
        </w:rPr>
        <w:t>држава</w:t>
      </w:r>
      <w:r w:rsidRPr="004F733F">
        <w:rPr>
          <w:rFonts w:cs="Arial"/>
        </w:rPr>
        <w:t xml:space="preserve"> </w:t>
      </w:r>
      <w:r>
        <w:rPr>
          <w:rFonts w:cs="Arial"/>
        </w:rPr>
        <w:t>потписница</w:t>
      </w:r>
      <w:r w:rsidRPr="004F733F">
        <w:rPr>
          <w:rFonts w:cs="Arial"/>
        </w:rPr>
        <w:t xml:space="preserve"> </w:t>
      </w:r>
      <w:r>
        <w:rPr>
          <w:rFonts w:cs="Arial"/>
        </w:rPr>
        <w:t>Споразума</w:t>
      </w:r>
      <w:r w:rsidRPr="004F733F">
        <w:rPr>
          <w:rFonts w:cs="Arial"/>
        </w:rPr>
        <w:t xml:space="preserve"> </w:t>
      </w:r>
      <w:r>
        <w:rPr>
          <w:rFonts w:cs="Arial"/>
        </w:rPr>
        <w:t>о</w:t>
      </w:r>
      <w:r w:rsidRPr="004F733F">
        <w:rPr>
          <w:rFonts w:cs="Arial"/>
        </w:rPr>
        <w:t xml:space="preserve"> </w:t>
      </w:r>
      <w:r>
        <w:rPr>
          <w:rFonts w:cs="Arial"/>
        </w:rPr>
        <w:t>стабилизацији</w:t>
      </w:r>
      <w:r w:rsidRPr="004F733F">
        <w:rPr>
          <w:rFonts w:cs="Arial"/>
        </w:rPr>
        <w:t xml:space="preserve"> </w:t>
      </w:r>
      <w:r>
        <w:rPr>
          <w:rFonts w:cs="Arial"/>
        </w:rPr>
        <w:t>и</w:t>
      </w:r>
      <w:r w:rsidRPr="004F733F">
        <w:rPr>
          <w:rFonts w:cs="Arial"/>
        </w:rPr>
        <w:t xml:space="preserve"> </w:t>
      </w:r>
      <w:r>
        <w:rPr>
          <w:rFonts w:cs="Arial"/>
        </w:rPr>
        <w:t>придруживању</w:t>
      </w:r>
      <w:r w:rsidRPr="004F733F">
        <w:rPr>
          <w:rFonts w:cs="Arial"/>
        </w:rPr>
        <w:t xml:space="preserve"> </w:t>
      </w:r>
      <w:r>
        <w:rPr>
          <w:rFonts w:cs="Arial"/>
        </w:rPr>
        <w:t>између</w:t>
      </w:r>
      <w:r w:rsidRPr="004F733F">
        <w:rPr>
          <w:rFonts w:cs="Arial"/>
        </w:rPr>
        <w:t xml:space="preserve"> </w:t>
      </w:r>
      <w:r>
        <w:rPr>
          <w:rFonts w:cs="Arial"/>
        </w:rPr>
        <w:t>Европских</w:t>
      </w:r>
      <w:r w:rsidRPr="004F733F">
        <w:rPr>
          <w:rFonts w:cs="Arial"/>
        </w:rPr>
        <w:t xml:space="preserve"> </w:t>
      </w:r>
      <w:r>
        <w:rPr>
          <w:rFonts w:cs="Arial"/>
        </w:rPr>
        <w:t>заједница</w:t>
      </w:r>
      <w:r w:rsidRPr="004F733F">
        <w:rPr>
          <w:rFonts w:cs="Arial"/>
        </w:rPr>
        <w:t xml:space="preserve"> </w:t>
      </w:r>
      <w:r>
        <w:rPr>
          <w:rFonts w:cs="Arial"/>
        </w:rPr>
        <w:t>и</w:t>
      </w:r>
      <w:r w:rsidRPr="004F733F">
        <w:rPr>
          <w:rFonts w:cs="Arial"/>
        </w:rPr>
        <w:t xml:space="preserve"> </w:t>
      </w:r>
      <w:r>
        <w:rPr>
          <w:rFonts w:cs="Arial"/>
        </w:rPr>
        <w:t>њихових</w:t>
      </w:r>
      <w:r w:rsidRPr="004F733F">
        <w:rPr>
          <w:rFonts w:cs="Arial"/>
        </w:rPr>
        <w:t xml:space="preserve"> </w:t>
      </w:r>
      <w:r>
        <w:rPr>
          <w:rFonts w:cs="Arial"/>
        </w:rPr>
        <w:t>држава</w:t>
      </w:r>
      <w:r w:rsidRPr="004F733F">
        <w:rPr>
          <w:rFonts w:cs="Arial"/>
        </w:rPr>
        <w:t xml:space="preserve"> ч</w:t>
      </w:r>
      <w:r>
        <w:rPr>
          <w:rFonts w:cs="Arial"/>
        </w:rPr>
        <w:t>ланица</w:t>
      </w:r>
      <w:r w:rsidRPr="004F733F">
        <w:rPr>
          <w:rFonts w:cs="Arial"/>
        </w:rPr>
        <w:t xml:space="preserve">, </w:t>
      </w:r>
      <w:r>
        <w:rPr>
          <w:rFonts w:cs="Arial"/>
        </w:rPr>
        <w:t>са</w:t>
      </w:r>
      <w:r w:rsidRPr="004F733F">
        <w:rPr>
          <w:rFonts w:cs="Arial"/>
        </w:rPr>
        <w:t xml:space="preserve"> </w:t>
      </w:r>
      <w:r>
        <w:rPr>
          <w:rFonts w:cs="Arial"/>
        </w:rPr>
        <w:t>једне</w:t>
      </w:r>
      <w:r w:rsidRPr="004F733F">
        <w:rPr>
          <w:rFonts w:cs="Arial"/>
        </w:rPr>
        <w:t xml:space="preserve"> </w:t>
      </w:r>
      <w:r>
        <w:rPr>
          <w:rFonts w:cs="Arial"/>
        </w:rPr>
        <w:t>стране</w:t>
      </w:r>
      <w:r w:rsidRPr="004F733F">
        <w:rPr>
          <w:rFonts w:cs="Arial"/>
        </w:rPr>
        <w:t xml:space="preserve">, </w:t>
      </w:r>
      <w:r>
        <w:rPr>
          <w:rFonts w:cs="Arial"/>
        </w:rPr>
        <w:t>и</w:t>
      </w:r>
      <w:r w:rsidRPr="004F733F">
        <w:rPr>
          <w:rFonts w:cs="Arial"/>
        </w:rPr>
        <w:t xml:space="preserve"> </w:t>
      </w:r>
      <w:r>
        <w:rPr>
          <w:rFonts w:cs="Arial"/>
        </w:rPr>
        <w:t>Републике</w:t>
      </w:r>
      <w:r w:rsidRPr="004F733F">
        <w:rPr>
          <w:rFonts w:cs="Arial"/>
        </w:rPr>
        <w:t xml:space="preserve"> </w:t>
      </w:r>
      <w:r>
        <w:rPr>
          <w:rFonts w:cs="Arial"/>
        </w:rPr>
        <w:t>Србије</w:t>
      </w:r>
      <w:r w:rsidRPr="004F733F">
        <w:rPr>
          <w:rFonts w:cs="Arial"/>
        </w:rPr>
        <w:t xml:space="preserve">, </w:t>
      </w:r>
      <w:r>
        <w:rPr>
          <w:rFonts w:cs="Arial"/>
        </w:rPr>
        <w:t>са</w:t>
      </w:r>
      <w:r w:rsidRPr="004F733F">
        <w:rPr>
          <w:rFonts w:cs="Arial"/>
        </w:rPr>
        <w:t xml:space="preserve"> </w:t>
      </w:r>
      <w:r>
        <w:rPr>
          <w:rFonts w:cs="Arial"/>
        </w:rPr>
        <w:t>друге</w:t>
      </w:r>
      <w:r w:rsidRPr="004F733F">
        <w:rPr>
          <w:rFonts w:cs="Arial"/>
        </w:rPr>
        <w:t xml:space="preserve"> </w:t>
      </w:r>
      <w:r>
        <w:rPr>
          <w:rFonts w:cs="Arial"/>
        </w:rPr>
        <w:t>стране</w:t>
      </w:r>
      <w:r w:rsidRPr="004F733F">
        <w:rPr>
          <w:rFonts w:cs="Arial"/>
        </w:rPr>
        <w:t xml:space="preserve">, </w:t>
      </w:r>
      <w:r>
        <w:rPr>
          <w:rFonts w:cs="Arial"/>
        </w:rPr>
        <w:t>примењиваће</w:t>
      </w:r>
      <w:r w:rsidRPr="004F733F">
        <w:rPr>
          <w:rFonts w:cs="Arial"/>
        </w:rPr>
        <w:t xml:space="preserve"> </w:t>
      </w:r>
      <w:r>
        <w:rPr>
          <w:rFonts w:cs="Arial"/>
        </w:rPr>
        <w:t>се</w:t>
      </w:r>
      <w:r w:rsidRPr="004F733F">
        <w:rPr>
          <w:rFonts w:cs="Arial"/>
        </w:rPr>
        <w:t xml:space="preserve"> </w:t>
      </w:r>
      <w:r>
        <w:rPr>
          <w:rFonts w:cs="Arial"/>
        </w:rPr>
        <w:t>сходно</w:t>
      </w:r>
      <w:r w:rsidRPr="004F733F">
        <w:rPr>
          <w:rFonts w:cs="Arial"/>
        </w:rPr>
        <w:t xml:space="preserve"> </w:t>
      </w:r>
      <w:r>
        <w:rPr>
          <w:rFonts w:cs="Arial"/>
        </w:rPr>
        <w:t>одредбама</w:t>
      </w:r>
      <w:r w:rsidRPr="004F733F">
        <w:rPr>
          <w:rFonts w:cs="Arial"/>
        </w:rPr>
        <w:t xml:space="preserve"> </w:t>
      </w:r>
      <w:r>
        <w:rPr>
          <w:rFonts w:cs="Arial"/>
        </w:rPr>
        <w:t>тог</w:t>
      </w:r>
      <w:r w:rsidRPr="004F733F">
        <w:rPr>
          <w:rFonts w:cs="Arial"/>
        </w:rPr>
        <w:t xml:space="preserve"> </w:t>
      </w:r>
      <w:r>
        <w:rPr>
          <w:rFonts w:cs="Arial"/>
        </w:rPr>
        <w:t>Споразума</w:t>
      </w:r>
      <w:r w:rsidRPr="004F733F">
        <w:rPr>
          <w:rFonts w:cs="Arial"/>
        </w:rPr>
        <w:t>.</w:t>
      </w:r>
    </w:p>
    <w:p w:rsidR="0092535E" w:rsidRDefault="0092535E" w:rsidP="00621752">
      <w:pPr>
        <w:pStyle w:val="KDParagraf"/>
        <w:spacing w:before="0"/>
        <w:rPr>
          <w:rFonts w:cs="Arial"/>
          <w:color w:val="00B0F0"/>
          <w:lang w:val="sr-Cyrl-RS"/>
        </w:rPr>
      </w:pPr>
    </w:p>
    <w:p w:rsidR="005B132C" w:rsidRDefault="005B132C" w:rsidP="00621752">
      <w:pPr>
        <w:pStyle w:val="KDParagraf"/>
        <w:spacing w:before="0"/>
        <w:rPr>
          <w:rFonts w:cs="Arial"/>
          <w:color w:val="00B0F0"/>
          <w:lang w:val="sr-Cyrl-RS"/>
        </w:rPr>
      </w:pPr>
    </w:p>
    <w:p w:rsidR="005B132C" w:rsidRPr="0092535E" w:rsidRDefault="005B132C" w:rsidP="00621752">
      <w:pPr>
        <w:pStyle w:val="KDParagraf"/>
        <w:spacing w:before="0"/>
        <w:rPr>
          <w:rFonts w:cs="Arial"/>
          <w:color w:val="00B0F0"/>
          <w:lang w:val="sr-Cyrl-RS"/>
        </w:rPr>
      </w:pPr>
    </w:p>
    <w:p w:rsidR="00AB61BE" w:rsidRDefault="00874F5B" w:rsidP="00AB61BE">
      <w:pPr>
        <w:pStyle w:val="Heading10"/>
        <w:spacing w:before="0"/>
        <w:jc w:val="both"/>
      </w:pPr>
      <w:bookmarkStart w:id="198" w:name="_Toc441651548"/>
      <w:bookmarkStart w:id="199" w:name="_Toc442559886"/>
      <w:r w:rsidRPr="00F10346">
        <w:rPr>
          <w:lang w:val="en-US"/>
        </w:rPr>
        <w:t xml:space="preserve">5.1. </w:t>
      </w:r>
      <w:bookmarkEnd w:id="198"/>
      <w:bookmarkEnd w:id="199"/>
      <w:r w:rsidR="00052CE5">
        <w:rPr>
          <w:color w:val="000000"/>
        </w:rPr>
        <w:t>Елементи</w:t>
      </w:r>
      <w:r w:rsidR="00AB61BE">
        <w:rPr>
          <w:color w:val="000000"/>
        </w:rPr>
        <w:t xml:space="preserve"> </w:t>
      </w:r>
      <w:r w:rsidR="00052CE5">
        <w:rPr>
          <w:color w:val="000000"/>
        </w:rPr>
        <w:t>критеријума</w:t>
      </w:r>
      <w:r w:rsidR="00AB61BE">
        <w:rPr>
          <w:color w:val="000000"/>
        </w:rPr>
        <w:t xml:space="preserve"> </w:t>
      </w:r>
      <w:r w:rsidR="00052CE5">
        <w:rPr>
          <w:color w:val="000000"/>
        </w:rPr>
        <w:t>односно</w:t>
      </w:r>
      <w:r w:rsidR="00AB61BE">
        <w:rPr>
          <w:color w:val="000000"/>
        </w:rPr>
        <w:t xml:space="preserve"> </w:t>
      </w:r>
      <w:r w:rsidR="00052CE5">
        <w:rPr>
          <w:color w:val="000000"/>
        </w:rPr>
        <w:t>на</w:t>
      </w:r>
      <w:r w:rsidR="00AB61BE">
        <w:rPr>
          <w:color w:val="000000"/>
        </w:rPr>
        <w:t>ч</w:t>
      </w:r>
      <w:r w:rsidR="00052CE5">
        <w:rPr>
          <w:color w:val="000000"/>
        </w:rPr>
        <w:t>ин</w:t>
      </w:r>
      <w:r w:rsidR="00AB61BE">
        <w:rPr>
          <w:color w:val="000000"/>
        </w:rPr>
        <w:t xml:space="preserve"> </w:t>
      </w:r>
      <w:r w:rsidR="00052CE5">
        <w:rPr>
          <w:color w:val="000000"/>
        </w:rPr>
        <w:t>на</w:t>
      </w:r>
      <w:r w:rsidR="00AB61BE">
        <w:rPr>
          <w:color w:val="000000"/>
        </w:rPr>
        <w:t xml:space="preserve"> </w:t>
      </w:r>
      <w:r w:rsidR="00052CE5">
        <w:rPr>
          <w:color w:val="000000"/>
        </w:rPr>
        <w:t>основу</w:t>
      </w:r>
      <w:r w:rsidR="00AB61BE">
        <w:rPr>
          <w:color w:val="000000"/>
        </w:rPr>
        <w:t xml:space="preserve"> </w:t>
      </w:r>
      <w:r w:rsidR="00052CE5">
        <w:rPr>
          <w:color w:val="000000"/>
        </w:rPr>
        <w:t>којих</w:t>
      </w:r>
      <w:r w:rsidR="00AB61BE">
        <w:rPr>
          <w:color w:val="000000"/>
        </w:rPr>
        <w:t xml:space="preserve"> </w:t>
      </w:r>
      <w:r w:rsidR="00052CE5">
        <w:rPr>
          <w:color w:val="000000"/>
        </w:rPr>
        <w:t>ће</w:t>
      </w:r>
      <w:r w:rsidR="00AB61BE">
        <w:rPr>
          <w:color w:val="000000"/>
        </w:rPr>
        <w:t xml:space="preserve"> </w:t>
      </w:r>
      <w:r w:rsidR="00052CE5">
        <w:rPr>
          <w:color w:val="000000"/>
        </w:rPr>
        <w:t>нару</w:t>
      </w:r>
      <w:r w:rsidR="00AB61BE">
        <w:rPr>
          <w:color w:val="000000"/>
        </w:rPr>
        <w:t>ч</w:t>
      </w:r>
      <w:r w:rsidR="00052CE5">
        <w:rPr>
          <w:color w:val="000000"/>
        </w:rPr>
        <w:t>илац</w:t>
      </w:r>
      <w:r w:rsidR="00AB61BE">
        <w:rPr>
          <w:color w:val="000000"/>
        </w:rPr>
        <w:t xml:space="preserve"> </w:t>
      </w:r>
      <w:r w:rsidR="00052CE5">
        <w:rPr>
          <w:color w:val="000000"/>
        </w:rPr>
        <w:t>извр</w:t>
      </w:r>
      <w:r w:rsidR="00AB61BE">
        <w:rPr>
          <w:color w:val="000000"/>
        </w:rPr>
        <w:t>ш</w:t>
      </w:r>
      <w:r w:rsidR="00052CE5">
        <w:rPr>
          <w:color w:val="000000"/>
        </w:rPr>
        <w:t>ити</w:t>
      </w:r>
      <w:r w:rsidR="00AB61BE">
        <w:rPr>
          <w:color w:val="000000"/>
        </w:rPr>
        <w:t xml:space="preserve"> </w:t>
      </w:r>
      <w:r w:rsidR="00052CE5">
        <w:rPr>
          <w:color w:val="000000"/>
        </w:rPr>
        <w:t>доделу</w:t>
      </w:r>
      <w:r w:rsidR="00AB61BE">
        <w:rPr>
          <w:color w:val="000000"/>
        </w:rPr>
        <w:t xml:space="preserve"> </w:t>
      </w:r>
      <w:r w:rsidR="00052CE5">
        <w:rPr>
          <w:color w:val="000000"/>
        </w:rPr>
        <w:t>уговора</w:t>
      </w:r>
      <w:r w:rsidR="00AB61BE">
        <w:rPr>
          <w:color w:val="000000"/>
        </w:rPr>
        <w:t xml:space="preserve"> </w:t>
      </w:r>
      <w:r w:rsidR="00052CE5">
        <w:rPr>
          <w:color w:val="000000"/>
        </w:rPr>
        <w:t>у</w:t>
      </w:r>
      <w:r w:rsidR="00AB61BE">
        <w:rPr>
          <w:color w:val="000000"/>
        </w:rPr>
        <w:t xml:space="preserve"> </w:t>
      </w:r>
      <w:r w:rsidR="00052CE5">
        <w:rPr>
          <w:color w:val="000000"/>
        </w:rPr>
        <w:t>ситуацији</w:t>
      </w:r>
      <w:r w:rsidR="00AB61BE">
        <w:rPr>
          <w:color w:val="000000"/>
        </w:rPr>
        <w:t xml:space="preserve"> </w:t>
      </w:r>
      <w:r w:rsidR="00052CE5">
        <w:rPr>
          <w:color w:val="000000"/>
        </w:rPr>
        <w:t>када</w:t>
      </w:r>
      <w:r w:rsidR="00AB61BE">
        <w:rPr>
          <w:color w:val="000000"/>
        </w:rPr>
        <w:t xml:space="preserve"> </w:t>
      </w:r>
      <w:r w:rsidR="00052CE5">
        <w:rPr>
          <w:color w:val="000000"/>
        </w:rPr>
        <w:t>постоје</w:t>
      </w:r>
      <w:r w:rsidR="00AB61BE">
        <w:rPr>
          <w:color w:val="000000"/>
        </w:rPr>
        <w:t xml:space="preserve"> </w:t>
      </w:r>
      <w:r w:rsidR="00052CE5">
        <w:rPr>
          <w:color w:val="000000"/>
        </w:rPr>
        <w:t>две</w:t>
      </w:r>
      <w:r w:rsidR="00AB61BE">
        <w:rPr>
          <w:color w:val="000000"/>
        </w:rPr>
        <w:t xml:space="preserve"> </w:t>
      </w:r>
      <w:r w:rsidR="00052CE5">
        <w:rPr>
          <w:color w:val="000000"/>
        </w:rPr>
        <w:t>или</w:t>
      </w:r>
      <w:r w:rsidR="00AB61BE">
        <w:rPr>
          <w:color w:val="000000"/>
        </w:rPr>
        <w:t xml:space="preserve"> </w:t>
      </w:r>
      <w:r w:rsidR="00052CE5">
        <w:rPr>
          <w:color w:val="000000"/>
        </w:rPr>
        <w:t>ви</w:t>
      </w:r>
      <w:r w:rsidR="00AB61BE">
        <w:rPr>
          <w:color w:val="000000"/>
        </w:rPr>
        <w:t>ш</w:t>
      </w:r>
      <w:r w:rsidR="00052CE5">
        <w:rPr>
          <w:color w:val="000000"/>
        </w:rPr>
        <w:t>е</w:t>
      </w:r>
      <w:r w:rsidR="00AB61BE">
        <w:rPr>
          <w:color w:val="000000"/>
        </w:rPr>
        <w:t xml:space="preserve"> </w:t>
      </w:r>
      <w:r w:rsidR="00052CE5">
        <w:rPr>
          <w:color w:val="000000"/>
        </w:rPr>
        <w:t>понуда</w:t>
      </w:r>
      <w:r w:rsidR="00AB61BE">
        <w:rPr>
          <w:color w:val="000000"/>
        </w:rPr>
        <w:t xml:space="preserve"> </w:t>
      </w:r>
      <w:r w:rsidR="00052CE5">
        <w:rPr>
          <w:color w:val="000000"/>
        </w:rPr>
        <w:t>са</w:t>
      </w:r>
      <w:r w:rsidR="00AB61BE">
        <w:rPr>
          <w:color w:val="000000"/>
        </w:rPr>
        <w:t xml:space="preserve"> </w:t>
      </w:r>
      <w:r w:rsidR="00052CE5">
        <w:t>истом</w:t>
      </w:r>
      <w:r w:rsidR="00AB61BE">
        <w:t xml:space="preserve"> </w:t>
      </w:r>
      <w:r w:rsidR="00052CE5">
        <w:t>понуђеном</w:t>
      </w:r>
      <w:r w:rsidR="00AB61BE">
        <w:t xml:space="preserve"> </w:t>
      </w:r>
      <w:r w:rsidR="00052CE5">
        <w:t>ценом</w:t>
      </w:r>
      <w:r w:rsidR="00AB61BE">
        <w:t>:</w:t>
      </w:r>
    </w:p>
    <w:p w:rsidR="00AB61BE" w:rsidRDefault="00052CE5" w:rsidP="00AB61BE">
      <w:pPr>
        <w:rPr>
          <w:rFonts w:eastAsiaTheme="minorHAnsi" w:cs="Arial"/>
          <w:lang w:val="sr-Latn-RS"/>
        </w:rPr>
      </w:pPr>
      <w:proofErr w:type="gramStart"/>
      <w:r>
        <w:rPr>
          <w:rFonts w:cs="Arial"/>
        </w:rPr>
        <w:t>Уколико</w:t>
      </w:r>
      <w:r w:rsidR="00AB61BE">
        <w:rPr>
          <w:rFonts w:cs="Arial"/>
        </w:rPr>
        <w:t xml:space="preserve"> </w:t>
      </w:r>
      <w:r>
        <w:rPr>
          <w:rFonts w:cs="Arial"/>
        </w:rPr>
        <w:t>две</w:t>
      </w:r>
      <w:r w:rsidR="00AB61BE">
        <w:rPr>
          <w:rFonts w:cs="Arial"/>
        </w:rPr>
        <w:t xml:space="preserve"> </w:t>
      </w:r>
      <w:r>
        <w:rPr>
          <w:rFonts w:cs="Arial"/>
        </w:rPr>
        <w:t>или</w:t>
      </w:r>
      <w:r w:rsidR="00AB61BE">
        <w:rPr>
          <w:rFonts w:cs="Arial"/>
        </w:rPr>
        <w:t xml:space="preserve"> </w:t>
      </w:r>
      <w:r>
        <w:rPr>
          <w:rFonts w:cs="Arial"/>
        </w:rPr>
        <w:t>ви</w:t>
      </w:r>
      <w:r w:rsidR="00AB61BE">
        <w:rPr>
          <w:rFonts w:cs="Arial"/>
        </w:rPr>
        <w:t>ш</w:t>
      </w:r>
      <w:r>
        <w:rPr>
          <w:rFonts w:cs="Arial"/>
        </w:rPr>
        <w:t>е</w:t>
      </w:r>
      <w:r w:rsidR="00AB61BE">
        <w:rPr>
          <w:rFonts w:cs="Arial"/>
        </w:rPr>
        <w:t xml:space="preserve"> </w:t>
      </w:r>
      <w:r>
        <w:rPr>
          <w:rFonts w:cs="Arial"/>
        </w:rPr>
        <w:t>понуда</w:t>
      </w:r>
      <w:r w:rsidR="00AB61BE">
        <w:rPr>
          <w:rFonts w:cs="Arial"/>
        </w:rPr>
        <w:t xml:space="preserve"> </w:t>
      </w:r>
      <w:r>
        <w:rPr>
          <w:rFonts w:cs="Arial"/>
        </w:rPr>
        <w:t>имају</w:t>
      </w:r>
      <w:r w:rsidR="00AB61BE">
        <w:rPr>
          <w:rFonts w:cs="Arial"/>
        </w:rPr>
        <w:t xml:space="preserve"> </w:t>
      </w:r>
      <w:r>
        <w:rPr>
          <w:rFonts w:cs="Arial"/>
        </w:rPr>
        <w:t>исту</w:t>
      </w:r>
      <w:r w:rsidR="00AB61BE">
        <w:rPr>
          <w:rFonts w:cs="Arial"/>
        </w:rPr>
        <w:t xml:space="preserve"> </w:t>
      </w:r>
      <w:r>
        <w:rPr>
          <w:rFonts w:cs="Arial"/>
        </w:rPr>
        <w:t>понуђену</w:t>
      </w:r>
      <w:r w:rsidR="00AB61BE">
        <w:rPr>
          <w:rFonts w:cs="Arial"/>
        </w:rPr>
        <w:t xml:space="preserve"> </w:t>
      </w:r>
      <w:r>
        <w:rPr>
          <w:rFonts w:cs="Arial"/>
        </w:rPr>
        <w:t>цену</w:t>
      </w:r>
      <w:r w:rsidR="00AB61BE">
        <w:rPr>
          <w:rFonts w:cs="Arial"/>
        </w:rPr>
        <w:t xml:space="preserve">, </w:t>
      </w:r>
      <w:r>
        <w:rPr>
          <w:rFonts w:cs="Arial"/>
        </w:rPr>
        <w:t>повољнија</w:t>
      </w:r>
      <w:r w:rsidR="00AB61BE">
        <w:rPr>
          <w:rFonts w:cs="Arial"/>
        </w:rPr>
        <w:t xml:space="preserve"> </w:t>
      </w:r>
      <w:r>
        <w:rPr>
          <w:rFonts w:cs="Arial"/>
        </w:rPr>
        <w:t>понуда</w:t>
      </w:r>
      <w:r w:rsidR="00AB61BE">
        <w:rPr>
          <w:rFonts w:cs="Arial"/>
        </w:rPr>
        <w:t xml:space="preserve"> </w:t>
      </w:r>
      <w:r>
        <w:rPr>
          <w:rFonts w:cs="Arial"/>
        </w:rPr>
        <w:t>биће</w:t>
      </w:r>
      <w:r w:rsidR="00AB61BE">
        <w:rPr>
          <w:rFonts w:cs="Arial"/>
        </w:rPr>
        <w:t xml:space="preserve"> </w:t>
      </w:r>
      <w:r>
        <w:rPr>
          <w:rFonts w:cs="Arial"/>
        </w:rPr>
        <w:t>изабрана</w:t>
      </w:r>
      <w:r w:rsidR="00AB61BE">
        <w:rPr>
          <w:rFonts w:cs="Arial"/>
        </w:rPr>
        <w:t xml:space="preserve"> </w:t>
      </w:r>
      <w:r>
        <w:rPr>
          <w:rFonts w:cs="Arial"/>
        </w:rPr>
        <w:t>путем</w:t>
      </w:r>
      <w:r w:rsidR="00AB61BE">
        <w:rPr>
          <w:rFonts w:cs="Arial"/>
        </w:rPr>
        <w:t xml:space="preserve"> </w:t>
      </w:r>
      <w:r>
        <w:rPr>
          <w:rFonts w:cs="Arial"/>
        </w:rPr>
        <w:t>жреба</w:t>
      </w:r>
      <w:r w:rsidR="00AB61BE">
        <w:rPr>
          <w:rFonts w:cs="Arial"/>
        </w:rPr>
        <w:t>.</w:t>
      </w:r>
      <w:proofErr w:type="gramEnd"/>
    </w:p>
    <w:p w:rsidR="00AB61BE" w:rsidRDefault="00052CE5" w:rsidP="00AB61BE">
      <w:pPr>
        <w:rPr>
          <w:rFonts w:cs="Arial"/>
          <w:b/>
          <w:bCs/>
          <w:lang w:val="sr-Cyrl-RS"/>
        </w:rPr>
      </w:pPr>
      <w:proofErr w:type="gramStart"/>
      <w:r>
        <w:rPr>
          <w:rFonts w:cs="Arial"/>
        </w:rPr>
        <w:t>Извла</w:t>
      </w:r>
      <w:r w:rsidR="00AB61BE">
        <w:rPr>
          <w:rFonts w:cs="Arial"/>
        </w:rPr>
        <w:t>ч</w:t>
      </w:r>
      <w:r>
        <w:rPr>
          <w:rFonts w:cs="Arial"/>
        </w:rPr>
        <w:t>ење</w:t>
      </w:r>
      <w:r w:rsidR="00AB61BE">
        <w:rPr>
          <w:rFonts w:cs="Arial"/>
        </w:rPr>
        <w:t xml:space="preserve"> </w:t>
      </w:r>
      <w:r>
        <w:rPr>
          <w:rFonts w:cs="Arial"/>
        </w:rPr>
        <w:t>путем</w:t>
      </w:r>
      <w:r w:rsidR="00AB61BE">
        <w:rPr>
          <w:rFonts w:cs="Arial"/>
        </w:rPr>
        <w:t xml:space="preserve"> </w:t>
      </w:r>
      <w:r>
        <w:rPr>
          <w:rFonts w:cs="Arial"/>
        </w:rPr>
        <w:t>жреба</w:t>
      </w:r>
      <w:r w:rsidR="00AB61BE">
        <w:rPr>
          <w:rFonts w:cs="Arial"/>
        </w:rPr>
        <w:t xml:space="preserve"> </w:t>
      </w:r>
      <w:r>
        <w:rPr>
          <w:rFonts w:cs="Arial"/>
        </w:rPr>
        <w:t>Нару</w:t>
      </w:r>
      <w:r w:rsidR="00AB61BE">
        <w:rPr>
          <w:rFonts w:cs="Arial"/>
        </w:rPr>
        <w:t>ч</w:t>
      </w:r>
      <w:r>
        <w:rPr>
          <w:rFonts w:cs="Arial"/>
        </w:rPr>
        <w:t>илац</w:t>
      </w:r>
      <w:r w:rsidR="00AB61BE">
        <w:rPr>
          <w:rFonts w:cs="Arial"/>
        </w:rPr>
        <w:t xml:space="preserve"> </w:t>
      </w:r>
      <w:r>
        <w:rPr>
          <w:rFonts w:cs="Arial"/>
        </w:rPr>
        <w:t>ће</w:t>
      </w:r>
      <w:r w:rsidR="00AB61BE">
        <w:rPr>
          <w:rFonts w:cs="Arial"/>
        </w:rPr>
        <w:t xml:space="preserve"> </w:t>
      </w:r>
      <w:r>
        <w:rPr>
          <w:rFonts w:cs="Arial"/>
        </w:rPr>
        <w:t>извр</w:t>
      </w:r>
      <w:r w:rsidR="00AB61BE">
        <w:rPr>
          <w:rFonts w:cs="Arial"/>
        </w:rPr>
        <w:t>ш</w:t>
      </w:r>
      <w:r>
        <w:rPr>
          <w:rFonts w:cs="Arial"/>
        </w:rPr>
        <w:t>ити</w:t>
      </w:r>
      <w:r w:rsidR="00AB61BE">
        <w:rPr>
          <w:rFonts w:cs="Arial"/>
        </w:rPr>
        <w:t xml:space="preserve"> </w:t>
      </w:r>
      <w:r>
        <w:rPr>
          <w:rFonts w:cs="Arial"/>
        </w:rPr>
        <w:t>јавно</w:t>
      </w:r>
      <w:r w:rsidR="00AB61BE">
        <w:rPr>
          <w:rFonts w:cs="Arial"/>
        </w:rPr>
        <w:t xml:space="preserve">, </w:t>
      </w:r>
      <w:r>
        <w:rPr>
          <w:rFonts w:cs="Arial"/>
        </w:rPr>
        <w:t>у</w:t>
      </w:r>
      <w:r w:rsidR="00AB61BE">
        <w:rPr>
          <w:rFonts w:cs="Arial"/>
        </w:rPr>
        <w:t xml:space="preserve"> </w:t>
      </w:r>
      <w:r>
        <w:rPr>
          <w:rFonts w:cs="Arial"/>
        </w:rPr>
        <w:t>присуству</w:t>
      </w:r>
      <w:r w:rsidR="00AB61BE">
        <w:rPr>
          <w:rFonts w:cs="Arial"/>
        </w:rPr>
        <w:t xml:space="preserve"> </w:t>
      </w:r>
      <w:r>
        <w:rPr>
          <w:rFonts w:cs="Arial"/>
        </w:rPr>
        <w:t>понуђа</w:t>
      </w:r>
      <w:r w:rsidR="00AB61BE">
        <w:rPr>
          <w:rFonts w:cs="Arial"/>
        </w:rPr>
        <w:t>ч</w:t>
      </w:r>
      <w:r>
        <w:rPr>
          <w:rFonts w:cs="Arial"/>
        </w:rPr>
        <w:t>а</w:t>
      </w:r>
      <w:r w:rsidR="00AB61BE">
        <w:rPr>
          <w:rFonts w:cs="Arial"/>
        </w:rPr>
        <w:t xml:space="preserve"> </w:t>
      </w:r>
      <w:r>
        <w:rPr>
          <w:rFonts w:cs="Arial"/>
        </w:rPr>
        <w:t>који</w:t>
      </w:r>
      <w:r w:rsidR="00AB61BE">
        <w:rPr>
          <w:rFonts w:cs="Arial"/>
        </w:rPr>
        <w:t xml:space="preserve"> </w:t>
      </w:r>
      <w:r>
        <w:rPr>
          <w:rFonts w:cs="Arial"/>
        </w:rPr>
        <w:t>имају</w:t>
      </w:r>
      <w:r w:rsidR="00AB61BE">
        <w:rPr>
          <w:rFonts w:cs="Arial"/>
        </w:rPr>
        <w:t xml:space="preserve"> </w:t>
      </w:r>
      <w:r>
        <w:rPr>
          <w:rFonts w:cs="Arial"/>
        </w:rPr>
        <w:t>исту</w:t>
      </w:r>
      <w:r w:rsidR="00AB61BE">
        <w:rPr>
          <w:rFonts w:cs="Arial"/>
        </w:rPr>
        <w:t xml:space="preserve"> </w:t>
      </w:r>
      <w:r>
        <w:rPr>
          <w:rFonts w:cs="Arial"/>
        </w:rPr>
        <w:t>понуђену</w:t>
      </w:r>
      <w:r w:rsidR="00AB61BE">
        <w:rPr>
          <w:rFonts w:cs="Arial"/>
        </w:rPr>
        <w:t xml:space="preserve"> </w:t>
      </w:r>
      <w:r>
        <w:rPr>
          <w:rFonts w:cs="Arial"/>
        </w:rPr>
        <w:t>цену</w:t>
      </w:r>
      <w:r w:rsidR="00AB61BE">
        <w:rPr>
          <w:rFonts w:cs="Arial"/>
        </w:rPr>
        <w:t>.</w:t>
      </w:r>
      <w:r>
        <w:rPr>
          <w:rFonts w:cs="Arial"/>
        </w:rPr>
        <w:t>На</w:t>
      </w:r>
      <w:r w:rsidR="00AB61BE">
        <w:rPr>
          <w:rFonts w:cs="Arial"/>
        </w:rPr>
        <w:t xml:space="preserve"> </w:t>
      </w:r>
      <w:r>
        <w:rPr>
          <w:rFonts w:cs="Arial"/>
        </w:rPr>
        <w:t>посебним</w:t>
      </w:r>
      <w:r w:rsidR="00AB61BE">
        <w:rPr>
          <w:rFonts w:cs="Arial"/>
        </w:rPr>
        <w:t xml:space="preserve"> </w:t>
      </w:r>
      <w:r>
        <w:rPr>
          <w:rFonts w:cs="Arial"/>
        </w:rPr>
        <w:t>папирима</w:t>
      </w:r>
      <w:r w:rsidR="00AB61BE">
        <w:rPr>
          <w:rFonts w:cs="Arial"/>
        </w:rPr>
        <w:t xml:space="preserve"> </w:t>
      </w:r>
      <w:r>
        <w:rPr>
          <w:rFonts w:cs="Arial"/>
        </w:rPr>
        <w:t>који</w:t>
      </w:r>
      <w:r w:rsidR="00AB61BE">
        <w:rPr>
          <w:rFonts w:cs="Arial"/>
        </w:rPr>
        <w:t xml:space="preserve"> </w:t>
      </w:r>
      <w:r>
        <w:rPr>
          <w:rFonts w:cs="Arial"/>
        </w:rPr>
        <w:t>су</w:t>
      </w:r>
      <w:r w:rsidR="00AB61BE">
        <w:rPr>
          <w:rFonts w:cs="Arial"/>
        </w:rPr>
        <w:t xml:space="preserve"> </w:t>
      </w:r>
      <w:r>
        <w:rPr>
          <w:rFonts w:cs="Arial"/>
        </w:rPr>
        <w:t>исте</w:t>
      </w:r>
      <w:r w:rsidR="00AB61BE">
        <w:rPr>
          <w:rFonts w:cs="Arial"/>
        </w:rPr>
        <w:t xml:space="preserve"> </w:t>
      </w:r>
      <w:r>
        <w:rPr>
          <w:rFonts w:cs="Arial"/>
        </w:rPr>
        <w:t>вели</w:t>
      </w:r>
      <w:r w:rsidR="00AB61BE">
        <w:rPr>
          <w:rFonts w:cs="Arial"/>
        </w:rPr>
        <w:t>ч</w:t>
      </w:r>
      <w:r>
        <w:rPr>
          <w:rFonts w:cs="Arial"/>
        </w:rPr>
        <w:t>ине</w:t>
      </w:r>
      <w:r w:rsidR="00AB61BE">
        <w:rPr>
          <w:rFonts w:cs="Arial"/>
        </w:rPr>
        <w:t xml:space="preserve"> </w:t>
      </w:r>
      <w:r>
        <w:rPr>
          <w:rFonts w:cs="Arial"/>
        </w:rPr>
        <w:t>и</w:t>
      </w:r>
      <w:r w:rsidR="00AB61BE">
        <w:rPr>
          <w:rFonts w:cs="Arial"/>
        </w:rPr>
        <w:t xml:space="preserve"> </w:t>
      </w:r>
      <w:r>
        <w:rPr>
          <w:rFonts w:cs="Arial"/>
        </w:rPr>
        <w:t>боје</w:t>
      </w:r>
      <w:r w:rsidR="00AB61BE">
        <w:rPr>
          <w:rFonts w:cs="Arial"/>
        </w:rPr>
        <w:t xml:space="preserve"> </w:t>
      </w:r>
      <w:r>
        <w:rPr>
          <w:rFonts w:cs="Arial"/>
          <w:lang w:val="sr-Cyrl-RS"/>
        </w:rPr>
        <w:t>н</w:t>
      </w:r>
      <w:r>
        <w:rPr>
          <w:rFonts w:cs="Arial"/>
        </w:rPr>
        <w:t>ару</w:t>
      </w:r>
      <w:r w:rsidR="00AB61BE">
        <w:rPr>
          <w:rFonts w:cs="Arial"/>
        </w:rPr>
        <w:t>ч</w:t>
      </w:r>
      <w:r>
        <w:rPr>
          <w:rFonts w:cs="Arial"/>
        </w:rPr>
        <w:t>илац</w:t>
      </w:r>
      <w:r w:rsidR="00AB61BE">
        <w:rPr>
          <w:rFonts w:cs="Arial"/>
        </w:rPr>
        <w:t xml:space="preserve"> </w:t>
      </w:r>
      <w:r>
        <w:rPr>
          <w:rFonts w:cs="Arial"/>
        </w:rPr>
        <w:t>ће</w:t>
      </w:r>
      <w:r w:rsidR="00AB61BE">
        <w:rPr>
          <w:rFonts w:cs="Arial"/>
        </w:rPr>
        <w:t xml:space="preserve"> </w:t>
      </w:r>
      <w:r>
        <w:rPr>
          <w:rFonts w:cs="Arial"/>
        </w:rPr>
        <w:t>исписати</w:t>
      </w:r>
      <w:r w:rsidR="00AB61BE">
        <w:rPr>
          <w:rFonts w:cs="Arial"/>
        </w:rPr>
        <w:t xml:space="preserve"> </w:t>
      </w:r>
      <w:r>
        <w:rPr>
          <w:rFonts w:cs="Arial"/>
        </w:rPr>
        <w:t>називе</w:t>
      </w:r>
      <w:r w:rsidR="00AB61BE">
        <w:rPr>
          <w:rFonts w:cs="Arial"/>
        </w:rPr>
        <w:t xml:space="preserve"> </w:t>
      </w:r>
      <w:r>
        <w:rPr>
          <w:rFonts w:cs="Arial"/>
        </w:rPr>
        <w:t>Понуђа</w:t>
      </w:r>
      <w:r w:rsidR="00AB61BE">
        <w:rPr>
          <w:rFonts w:cs="Arial"/>
        </w:rPr>
        <w:t>ч</w:t>
      </w:r>
      <w:r>
        <w:rPr>
          <w:rFonts w:cs="Arial"/>
        </w:rPr>
        <w:t>а</w:t>
      </w:r>
      <w:r w:rsidR="00AB61BE">
        <w:rPr>
          <w:rFonts w:cs="Arial"/>
        </w:rPr>
        <w:t xml:space="preserve">, </w:t>
      </w:r>
      <w:r>
        <w:rPr>
          <w:rFonts w:cs="Arial"/>
        </w:rPr>
        <w:t>те</w:t>
      </w:r>
      <w:r w:rsidR="00AB61BE">
        <w:rPr>
          <w:rFonts w:cs="Arial"/>
        </w:rPr>
        <w:t xml:space="preserve"> </w:t>
      </w:r>
      <w:r>
        <w:rPr>
          <w:rFonts w:cs="Arial"/>
        </w:rPr>
        <w:t>папире</w:t>
      </w:r>
      <w:r w:rsidR="00AB61BE">
        <w:rPr>
          <w:rFonts w:cs="Arial"/>
        </w:rPr>
        <w:t xml:space="preserve"> </w:t>
      </w:r>
      <w:r>
        <w:rPr>
          <w:rFonts w:cs="Arial"/>
        </w:rPr>
        <w:t>ставити</w:t>
      </w:r>
      <w:r w:rsidR="00AB61BE">
        <w:rPr>
          <w:rFonts w:cs="Arial"/>
        </w:rPr>
        <w:t xml:space="preserve"> </w:t>
      </w:r>
      <w:r>
        <w:rPr>
          <w:rFonts w:cs="Arial"/>
        </w:rPr>
        <w:t>у</w:t>
      </w:r>
      <w:r w:rsidR="00AB61BE">
        <w:rPr>
          <w:rFonts w:cs="Arial"/>
        </w:rPr>
        <w:t xml:space="preserve"> </w:t>
      </w:r>
      <w:r>
        <w:rPr>
          <w:rFonts w:cs="Arial"/>
        </w:rPr>
        <w:t>кутију</w:t>
      </w:r>
      <w:r w:rsidR="00AB61BE">
        <w:rPr>
          <w:rFonts w:cs="Arial"/>
        </w:rPr>
        <w:t xml:space="preserve">, </w:t>
      </w:r>
      <w:r>
        <w:rPr>
          <w:rFonts w:cs="Arial"/>
        </w:rPr>
        <w:t>одакле</w:t>
      </w:r>
      <w:r w:rsidR="00AB61BE">
        <w:rPr>
          <w:rFonts w:cs="Arial"/>
        </w:rPr>
        <w:t xml:space="preserve"> </w:t>
      </w:r>
      <w:r>
        <w:rPr>
          <w:rFonts w:cs="Arial"/>
        </w:rPr>
        <w:t>ће</w:t>
      </w:r>
      <w:r w:rsidR="00AB61BE">
        <w:rPr>
          <w:rFonts w:cs="Arial"/>
        </w:rPr>
        <w:t xml:space="preserve"> </w:t>
      </w:r>
      <w:r>
        <w:rPr>
          <w:rFonts w:cs="Arial"/>
        </w:rPr>
        <w:t>један</w:t>
      </w:r>
      <w:r w:rsidR="00AB61BE">
        <w:rPr>
          <w:rFonts w:cs="Arial"/>
        </w:rPr>
        <w:t xml:space="preserve"> </w:t>
      </w:r>
      <w:r>
        <w:rPr>
          <w:rFonts w:cs="Arial"/>
        </w:rPr>
        <w:t>од</w:t>
      </w:r>
      <w:r w:rsidR="00AB61BE">
        <w:rPr>
          <w:rFonts w:cs="Arial"/>
        </w:rPr>
        <w:t xml:space="preserve"> ч</w:t>
      </w:r>
      <w:r>
        <w:rPr>
          <w:rFonts w:cs="Arial"/>
        </w:rPr>
        <w:t>ланова</w:t>
      </w:r>
      <w:r w:rsidR="00AB61BE">
        <w:rPr>
          <w:rFonts w:cs="Arial"/>
        </w:rPr>
        <w:t xml:space="preserve"> </w:t>
      </w:r>
      <w:r>
        <w:rPr>
          <w:rFonts w:cs="Arial"/>
        </w:rPr>
        <w:t>Комисије</w:t>
      </w:r>
      <w:r w:rsidR="00AB61BE">
        <w:rPr>
          <w:rFonts w:cs="Arial"/>
        </w:rPr>
        <w:t xml:space="preserve"> </w:t>
      </w:r>
      <w:r>
        <w:rPr>
          <w:rFonts w:cs="Arial"/>
        </w:rPr>
        <w:t>извући</w:t>
      </w:r>
      <w:r w:rsidR="00AB61BE">
        <w:rPr>
          <w:rFonts w:cs="Arial"/>
        </w:rPr>
        <w:t xml:space="preserve"> </w:t>
      </w:r>
      <w:r>
        <w:rPr>
          <w:rFonts w:cs="Arial"/>
        </w:rPr>
        <w:t>само</w:t>
      </w:r>
      <w:r w:rsidR="00AB61BE">
        <w:rPr>
          <w:rFonts w:cs="Arial"/>
        </w:rPr>
        <w:t xml:space="preserve"> </w:t>
      </w:r>
      <w:r>
        <w:rPr>
          <w:rFonts w:cs="Arial"/>
        </w:rPr>
        <w:t>један</w:t>
      </w:r>
      <w:r w:rsidR="00AB61BE">
        <w:rPr>
          <w:rFonts w:cs="Arial"/>
        </w:rPr>
        <w:t xml:space="preserve"> </w:t>
      </w:r>
      <w:r>
        <w:rPr>
          <w:rFonts w:cs="Arial"/>
        </w:rPr>
        <w:t>папир</w:t>
      </w:r>
      <w:r w:rsidR="00AB61BE">
        <w:rPr>
          <w:rFonts w:cs="Arial"/>
        </w:rPr>
        <w:t>.</w:t>
      </w:r>
      <w:proofErr w:type="gramEnd"/>
      <w:r w:rsidR="00AB61BE">
        <w:rPr>
          <w:rFonts w:cs="Arial"/>
          <w:lang w:val="sr-Cyrl-RS"/>
        </w:rPr>
        <w:t xml:space="preserve"> </w:t>
      </w:r>
      <w:r>
        <w:rPr>
          <w:rFonts w:cs="Arial"/>
          <w:lang w:val="sr-Cyrl-RS"/>
        </w:rPr>
        <w:t>Понуди</w:t>
      </w:r>
      <w:r w:rsidR="00AB61BE">
        <w:rPr>
          <w:rFonts w:cs="Arial"/>
          <w:lang w:val="sr-Cyrl-RS"/>
        </w:rPr>
        <w:t xml:space="preserve"> </w:t>
      </w:r>
      <w:r>
        <w:rPr>
          <w:rFonts w:cs="Arial"/>
        </w:rPr>
        <w:t>Понуђа</w:t>
      </w:r>
      <w:r w:rsidR="00AB61BE">
        <w:rPr>
          <w:rFonts w:cs="Arial"/>
        </w:rPr>
        <w:t>ч</w:t>
      </w:r>
      <w:r>
        <w:rPr>
          <w:rFonts w:cs="Arial"/>
          <w:lang w:val="sr-Cyrl-RS"/>
        </w:rPr>
        <w:t>а</w:t>
      </w:r>
      <w:r w:rsidR="00AB61BE">
        <w:rPr>
          <w:rFonts w:cs="Arial"/>
        </w:rPr>
        <w:t xml:space="preserve"> ч</w:t>
      </w:r>
      <w:r>
        <w:rPr>
          <w:rFonts w:cs="Arial"/>
        </w:rPr>
        <w:t>ији</w:t>
      </w:r>
      <w:r w:rsidR="00AB61BE">
        <w:rPr>
          <w:rFonts w:cs="Arial"/>
        </w:rPr>
        <w:t xml:space="preserve"> </w:t>
      </w:r>
      <w:r>
        <w:rPr>
          <w:rFonts w:cs="Arial"/>
        </w:rPr>
        <w:t>назив</w:t>
      </w:r>
      <w:r w:rsidR="00AB61BE">
        <w:rPr>
          <w:rFonts w:cs="Arial"/>
        </w:rPr>
        <w:t xml:space="preserve"> </w:t>
      </w:r>
      <w:r>
        <w:rPr>
          <w:rFonts w:cs="Arial"/>
        </w:rPr>
        <w:t>буде</w:t>
      </w:r>
      <w:r w:rsidR="00AB61BE">
        <w:rPr>
          <w:rFonts w:cs="Arial"/>
        </w:rPr>
        <w:t xml:space="preserve"> </w:t>
      </w:r>
      <w:r>
        <w:rPr>
          <w:rFonts w:cs="Arial"/>
        </w:rPr>
        <w:t>на</w:t>
      </w:r>
      <w:r w:rsidR="00AB61BE">
        <w:rPr>
          <w:rFonts w:cs="Arial"/>
        </w:rPr>
        <w:t xml:space="preserve"> </w:t>
      </w:r>
      <w:r>
        <w:rPr>
          <w:rFonts w:cs="Arial"/>
        </w:rPr>
        <w:t>изву</w:t>
      </w:r>
      <w:r w:rsidR="00AB61BE">
        <w:rPr>
          <w:rFonts w:cs="Arial"/>
        </w:rPr>
        <w:t>ч</w:t>
      </w:r>
      <w:r>
        <w:rPr>
          <w:rFonts w:cs="Arial"/>
        </w:rPr>
        <w:t>еном</w:t>
      </w:r>
      <w:r w:rsidR="00AB61BE">
        <w:rPr>
          <w:rFonts w:cs="Arial"/>
        </w:rPr>
        <w:t xml:space="preserve"> </w:t>
      </w:r>
      <w:r>
        <w:rPr>
          <w:rFonts w:cs="Arial"/>
        </w:rPr>
        <w:t>папиру</w:t>
      </w:r>
      <w:r w:rsidR="00AB61BE">
        <w:rPr>
          <w:rFonts w:cs="Arial"/>
        </w:rPr>
        <w:t xml:space="preserve"> </w:t>
      </w:r>
      <w:r>
        <w:rPr>
          <w:rFonts w:cs="Arial"/>
        </w:rPr>
        <w:t>биће</w:t>
      </w:r>
      <w:r w:rsidR="00AB61BE">
        <w:rPr>
          <w:rFonts w:cs="Arial"/>
        </w:rPr>
        <w:t xml:space="preserve"> </w:t>
      </w:r>
      <w:r>
        <w:rPr>
          <w:rFonts w:cs="Arial"/>
        </w:rPr>
        <w:t>додељен</w:t>
      </w:r>
      <w:r w:rsidR="00AB61BE">
        <w:rPr>
          <w:rFonts w:cs="Arial"/>
        </w:rPr>
        <w:t xml:space="preserve"> </w:t>
      </w:r>
      <w:r>
        <w:rPr>
          <w:rFonts w:cs="Arial"/>
          <w:lang w:val="sr-Cyrl-RS"/>
        </w:rPr>
        <w:t>повољнији</w:t>
      </w:r>
      <w:r w:rsidR="00AB61BE">
        <w:rPr>
          <w:rFonts w:cs="Arial"/>
          <w:lang w:val="sr-Cyrl-RS"/>
        </w:rPr>
        <w:t xml:space="preserve"> </w:t>
      </w:r>
      <w:r>
        <w:rPr>
          <w:rFonts w:cs="Arial"/>
          <w:lang w:val="sr-Cyrl-RS"/>
        </w:rPr>
        <w:t>ранг</w:t>
      </w:r>
      <w:r w:rsidR="00AB61BE">
        <w:rPr>
          <w:rFonts w:cs="Arial"/>
        </w:rPr>
        <w:t>.</w:t>
      </w:r>
      <w:r w:rsidR="00AB61BE">
        <w:rPr>
          <w:rFonts w:cs="Arial"/>
          <w:lang w:val="sr-Cyrl-RS"/>
        </w:rPr>
        <w:t xml:space="preserve"> </w:t>
      </w:r>
      <w:r>
        <w:rPr>
          <w:rFonts w:cs="Arial"/>
          <w:lang w:val="sr-Cyrl-RS"/>
        </w:rPr>
        <w:t>О</w:t>
      </w:r>
      <w:r w:rsidR="00AB61BE">
        <w:rPr>
          <w:rFonts w:cs="Arial"/>
          <w:lang w:val="sr-Cyrl-RS"/>
        </w:rPr>
        <w:t xml:space="preserve"> </w:t>
      </w:r>
      <w:r>
        <w:rPr>
          <w:rFonts w:cs="Arial"/>
          <w:lang w:val="sr-Cyrl-RS"/>
        </w:rPr>
        <w:t>извр</w:t>
      </w:r>
      <w:r w:rsidR="00AB61BE">
        <w:rPr>
          <w:rFonts w:cs="Arial"/>
          <w:lang w:val="sr-Cyrl-RS"/>
        </w:rPr>
        <w:t>ш</w:t>
      </w:r>
      <w:r>
        <w:rPr>
          <w:rFonts w:cs="Arial"/>
          <w:lang w:val="sr-Cyrl-RS"/>
        </w:rPr>
        <w:t>еном</w:t>
      </w:r>
      <w:r w:rsidR="00AB61BE">
        <w:rPr>
          <w:rFonts w:cs="Arial"/>
          <w:lang w:val="sr-Cyrl-RS"/>
        </w:rPr>
        <w:t xml:space="preserve"> </w:t>
      </w:r>
      <w:r>
        <w:rPr>
          <w:rFonts w:cs="Arial"/>
          <w:lang w:val="sr-Cyrl-RS"/>
        </w:rPr>
        <w:t>жребању</w:t>
      </w:r>
      <w:r w:rsidR="00AB61BE">
        <w:rPr>
          <w:rFonts w:cs="Arial"/>
          <w:lang w:val="sr-Cyrl-RS"/>
        </w:rPr>
        <w:t xml:space="preserve"> </w:t>
      </w:r>
      <w:r>
        <w:rPr>
          <w:rFonts w:cs="Arial"/>
          <w:lang w:val="sr-Cyrl-RS"/>
        </w:rPr>
        <w:t>са</w:t>
      </w:r>
      <w:r w:rsidR="00AB61BE">
        <w:rPr>
          <w:rFonts w:cs="Arial"/>
          <w:lang w:val="sr-Cyrl-RS"/>
        </w:rPr>
        <w:t>ч</w:t>
      </w:r>
      <w:r>
        <w:rPr>
          <w:rFonts w:cs="Arial"/>
          <w:lang w:val="sr-Cyrl-RS"/>
        </w:rPr>
        <w:t>ињава</w:t>
      </w:r>
      <w:r w:rsidR="00AB61BE">
        <w:rPr>
          <w:rFonts w:cs="Arial"/>
          <w:lang w:val="sr-Cyrl-RS"/>
        </w:rPr>
        <w:t xml:space="preserve"> </w:t>
      </w:r>
      <w:r>
        <w:rPr>
          <w:rFonts w:cs="Arial"/>
          <w:lang w:val="sr-Cyrl-RS"/>
        </w:rPr>
        <w:t>се</w:t>
      </w:r>
      <w:r w:rsidR="00AB61BE">
        <w:rPr>
          <w:rFonts w:cs="Arial"/>
          <w:lang w:val="sr-Cyrl-RS"/>
        </w:rPr>
        <w:t xml:space="preserve"> </w:t>
      </w:r>
      <w:r>
        <w:rPr>
          <w:rFonts w:cs="Arial"/>
          <w:lang w:val="sr-Cyrl-RS"/>
        </w:rPr>
        <w:t>записник</w:t>
      </w:r>
      <w:r w:rsidR="00AB61BE">
        <w:rPr>
          <w:rFonts w:cs="Arial"/>
          <w:lang w:val="sr-Cyrl-RS"/>
        </w:rPr>
        <w:t xml:space="preserve"> </w:t>
      </w:r>
      <w:r>
        <w:rPr>
          <w:rFonts w:cs="Arial"/>
          <w:lang w:val="sr-Cyrl-RS"/>
        </w:rPr>
        <w:t>који</w:t>
      </w:r>
      <w:r w:rsidR="00AB61BE">
        <w:rPr>
          <w:rFonts w:cs="Arial"/>
          <w:lang w:val="sr-Cyrl-RS"/>
        </w:rPr>
        <w:t xml:space="preserve"> </w:t>
      </w:r>
      <w:r>
        <w:rPr>
          <w:rFonts w:cs="Arial"/>
          <w:lang w:val="sr-Cyrl-RS"/>
        </w:rPr>
        <w:t>потписују</w:t>
      </w:r>
      <w:r w:rsidR="00AB61BE">
        <w:rPr>
          <w:rFonts w:cs="Arial"/>
          <w:lang w:val="sr-Cyrl-RS"/>
        </w:rPr>
        <w:t xml:space="preserve"> </w:t>
      </w:r>
      <w:r>
        <w:rPr>
          <w:rFonts w:cs="Arial"/>
          <w:lang w:val="sr-Cyrl-RS"/>
        </w:rPr>
        <w:t>представници</w:t>
      </w:r>
      <w:r w:rsidR="00AB61BE">
        <w:rPr>
          <w:rFonts w:cs="Arial"/>
          <w:lang w:val="sr-Cyrl-RS"/>
        </w:rPr>
        <w:t xml:space="preserve"> </w:t>
      </w:r>
      <w:r>
        <w:rPr>
          <w:rFonts w:cs="Arial"/>
          <w:lang w:val="sr-Cyrl-RS"/>
        </w:rPr>
        <w:t>нару</w:t>
      </w:r>
      <w:r w:rsidR="00AB61BE">
        <w:rPr>
          <w:rFonts w:cs="Arial"/>
          <w:lang w:val="sr-Cyrl-RS"/>
        </w:rPr>
        <w:t>ч</w:t>
      </w:r>
      <w:r>
        <w:rPr>
          <w:rFonts w:cs="Arial"/>
          <w:lang w:val="sr-Cyrl-RS"/>
        </w:rPr>
        <w:t>иоца</w:t>
      </w:r>
      <w:r w:rsidR="00AB61BE">
        <w:rPr>
          <w:rFonts w:cs="Arial"/>
          <w:lang w:val="sr-Cyrl-RS"/>
        </w:rPr>
        <w:t xml:space="preserve"> </w:t>
      </w:r>
      <w:r>
        <w:rPr>
          <w:rFonts w:cs="Arial"/>
          <w:lang w:val="sr-Cyrl-RS"/>
        </w:rPr>
        <w:t>и</w:t>
      </w:r>
      <w:r w:rsidR="00AB61BE">
        <w:rPr>
          <w:rFonts w:cs="Arial"/>
          <w:lang w:val="sr-Cyrl-RS"/>
        </w:rPr>
        <w:t xml:space="preserve"> </w:t>
      </w:r>
      <w:r>
        <w:rPr>
          <w:rFonts w:cs="Arial"/>
          <w:lang w:val="sr-Cyrl-RS"/>
        </w:rPr>
        <w:t>присутних</w:t>
      </w:r>
      <w:r w:rsidR="00AB61BE">
        <w:rPr>
          <w:rFonts w:cs="Arial"/>
          <w:lang w:val="sr-Cyrl-RS"/>
        </w:rPr>
        <w:t xml:space="preserve"> </w:t>
      </w:r>
      <w:r>
        <w:rPr>
          <w:rFonts w:cs="Arial"/>
          <w:lang w:val="sr-Cyrl-RS"/>
        </w:rPr>
        <w:t>понуђа</w:t>
      </w:r>
      <w:r w:rsidR="00AB61BE">
        <w:rPr>
          <w:rFonts w:cs="Arial"/>
          <w:lang w:val="sr-Cyrl-RS"/>
        </w:rPr>
        <w:t>ч</w:t>
      </w:r>
      <w:r>
        <w:rPr>
          <w:rFonts w:cs="Arial"/>
          <w:lang w:val="sr-Cyrl-RS"/>
        </w:rPr>
        <w:t>а</w:t>
      </w:r>
      <w:r w:rsidR="00AB61BE">
        <w:rPr>
          <w:rFonts w:cs="Arial"/>
          <w:lang w:val="sr-Cyrl-RS"/>
        </w:rPr>
        <w:t>.</w:t>
      </w:r>
    </w:p>
    <w:p w:rsidR="001945FA" w:rsidRPr="00F10346" w:rsidRDefault="001945FA" w:rsidP="00AB61BE">
      <w:pPr>
        <w:pStyle w:val="Heading10"/>
        <w:spacing w:before="0"/>
        <w:jc w:val="both"/>
        <w:rPr>
          <w:rFonts w:cs="Arial"/>
          <w:b w:val="0"/>
          <w:lang w:val="ru-RU"/>
        </w:rPr>
      </w:pPr>
    </w:p>
    <w:p w:rsidR="00164A25" w:rsidRPr="00F10346" w:rsidRDefault="00164A25" w:rsidP="00621752">
      <w:pPr>
        <w:autoSpaceDE w:val="0"/>
        <w:autoSpaceDN w:val="0"/>
        <w:adjustRightInd w:val="0"/>
        <w:spacing w:before="0"/>
        <w:rPr>
          <w:rFonts w:eastAsia="TimesNewRomanPSMT" w:cs="Arial"/>
          <w:bCs/>
          <w:color w:val="00B0F0"/>
        </w:rPr>
      </w:pPr>
    </w:p>
    <w:p w:rsidR="00A208F3" w:rsidRDefault="00FF31E1" w:rsidP="00170E4B">
      <w:pPr>
        <w:jc w:val="right"/>
        <w:rPr>
          <w:rFonts w:eastAsia="Arial Unicode MS" w:cs="Arial"/>
          <w:b/>
          <w:kern w:val="2"/>
        </w:rPr>
      </w:pPr>
      <w:r w:rsidRPr="00F10346">
        <w:rPr>
          <w:rFonts w:eastAsia="Arial Unicode MS" w:cs="Arial"/>
          <w:b/>
          <w:kern w:val="2"/>
        </w:rPr>
        <w:t xml:space="preserve">                                                                   </w:t>
      </w:r>
    </w:p>
    <w:p w:rsidR="00A208F3" w:rsidRDefault="00A208F3" w:rsidP="00170E4B">
      <w:pPr>
        <w:jc w:val="right"/>
        <w:rPr>
          <w:rFonts w:eastAsia="Arial Unicode MS" w:cs="Arial"/>
          <w:b/>
          <w:kern w:val="2"/>
        </w:rPr>
      </w:pPr>
    </w:p>
    <w:p w:rsidR="00BE7496" w:rsidRPr="00721FEF" w:rsidRDefault="008512C6" w:rsidP="00621752">
      <w:pPr>
        <w:autoSpaceDE w:val="0"/>
        <w:autoSpaceDN w:val="0"/>
        <w:adjustRightInd w:val="0"/>
        <w:spacing w:before="0"/>
        <w:rPr>
          <w:rFonts w:eastAsia="TimesNewRomanPSMT" w:cs="Arial"/>
          <w:bCs/>
          <w:color w:val="FF0000"/>
          <w:lang w:val="sr-Latn-RS"/>
        </w:rPr>
      </w:pPr>
      <w:r w:rsidRPr="00F10346">
        <w:rPr>
          <w:rFonts w:eastAsia="TimesNewRomanPSMT" w:cs="Arial"/>
          <w:bCs/>
          <w:color w:val="FF0000"/>
        </w:rPr>
        <w:br w:type="page"/>
      </w:r>
    </w:p>
    <w:p w:rsidR="008D2B23" w:rsidRPr="00F10346" w:rsidRDefault="006A3117" w:rsidP="006A3117">
      <w:pPr>
        <w:pStyle w:val="KDPodnaslov1"/>
        <w:spacing w:before="0"/>
        <w:ind w:left="36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3"/>
      <w:bookmarkEnd w:id="194"/>
      <w:bookmarkEnd w:id="195"/>
      <w:bookmarkEnd w:id="196"/>
      <w:bookmarkEnd w:id="197"/>
      <w:bookmarkEnd w:id="200"/>
      <w:bookmarkEnd w:id="201"/>
      <w:bookmarkEnd w:id="202"/>
      <w:bookmarkEnd w:id="203"/>
      <w:bookmarkEnd w:id="204"/>
      <w:bookmarkEnd w:id="205"/>
      <w:r>
        <w:rPr>
          <w:rFonts w:cs="Arial"/>
          <w:lang w:val="sr-Cyrl-RS"/>
        </w:rPr>
        <w:lastRenderedPageBreak/>
        <w:t>6.</w:t>
      </w:r>
      <w:r w:rsidR="00052CE5">
        <w:rPr>
          <w:rFonts w:cs="Arial"/>
        </w:rPr>
        <w:t>УПУТСТВО</w:t>
      </w:r>
      <w:r w:rsidR="008D2B23" w:rsidRPr="00F10346">
        <w:rPr>
          <w:rFonts w:cs="Arial"/>
        </w:rPr>
        <w:t xml:space="preserve"> </w:t>
      </w:r>
      <w:r w:rsidR="00052CE5">
        <w:rPr>
          <w:rFonts w:cs="Arial"/>
        </w:rPr>
        <w:t>ПОНУЂАЧИМА</w:t>
      </w:r>
      <w:r w:rsidR="008D2B23" w:rsidRPr="00F10346">
        <w:rPr>
          <w:rFonts w:cs="Arial"/>
        </w:rPr>
        <w:t xml:space="preserve"> </w:t>
      </w:r>
      <w:r w:rsidR="00052CE5">
        <w:rPr>
          <w:rFonts w:cs="Arial"/>
        </w:rPr>
        <w:t>КАКО</w:t>
      </w:r>
      <w:r w:rsidR="008D2B23" w:rsidRPr="00F10346">
        <w:rPr>
          <w:rFonts w:cs="Arial"/>
        </w:rPr>
        <w:t xml:space="preserve"> </w:t>
      </w:r>
      <w:r w:rsidR="00052CE5">
        <w:rPr>
          <w:rFonts w:cs="Arial"/>
        </w:rPr>
        <w:t>ДА</w:t>
      </w:r>
      <w:r w:rsidR="008D2B23" w:rsidRPr="00F10346">
        <w:rPr>
          <w:rFonts w:cs="Arial"/>
        </w:rPr>
        <w:t xml:space="preserve"> </w:t>
      </w:r>
      <w:r w:rsidR="00052CE5">
        <w:rPr>
          <w:rFonts w:cs="Arial"/>
        </w:rPr>
        <w:t>САЧИНЕ</w:t>
      </w:r>
      <w:r w:rsidR="008D2B23" w:rsidRPr="00F10346">
        <w:rPr>
          <w:rFonts w:cs="Arial"/>
        </w:rPr>
        <w:t xml:space="preserve"> </w:t>
      </w:r>
      <w:r w:rsidR="00052CE5">
        <w:rPr>
          <w:rFonts w:cs="Arial"/>
        </w:rPr>
        <w:t>ПОНУДУ</w:t>
      </w:r>
      <w:bookmarkEnd w:id="206"/>
    </w:p>
    <w:p w:rsidR="00645F72" w:rsidRPr="00F10346" w:rsidRDefault="00645F72" w:rsidP="00874F5B"/>
    <w:p w:rsidR="008D2B23" w:rsidRPr="00F10346" w:rsidRDefault="00052CE5" w:rsidP="008D2B23">
      <w:pPr>
        <w:pStyle w:val="KDParagraf"/>
        <w:spacing w:before="0"/>
        <w:rPr>
          <w:rFonts w:cs="Arial"/>
          <w:lang w:val="ru-RU"/>
        </w:rPr>
      </w:pPr>
      <w:r>
        <w:rPr>
          <w:rFonts w:cs="Arial"/>
          <w:lang w:val="ru-RU"/>
        </w:rPr>
        <w:t>Конкурсна</w:t>
      </w:r>
      <w:r w:rsidR="008D2B23" w:rsidRPr="00F10346">
        <w:rPr>
          <w:rFonts w:cs="Arial"/>
          <w:lang w:val="ru-RU"/>
        </w:rPr>
        <w:t xml:space="preserve"> </w:t>
      </w:r>
      <w:r>
        <w:rPr>
          <w:rFonts w:cs="Arial"/>
          <w:lang w:val="ru-RU"/>
        </w:rPr>
        <w:t>документација</w:t>
      </w:r>
      <w:r w:rsidR="008D2B23" w:rsidRPr="00F10346">
        <w:rPr>
          <w:rFonts w:cs="Arial"/>
          <w:lang w:val="ru-RU"/>
        </w:rPr>
        <w:t xml:space="preserve"> </w:t>
      </w:r>
      <w:r>
        <w:rPr>
          <w:rFonts w:cs="Arial"/>
          <w:lang w:val="ru-RU"/>
        </w:rPr>
        <w:t>садржи</w:t>
      </w:r>
      <w:r w:rsidR="008D2B23" w:rsidRPr="00F10346">
        <w:rPr>
          <w:rFonts w:cs="Arial"/>
          <w:lang w:val="ru-RU"/>
        </w:rPr>
        <w:t xml:space="preserve"> </w:t>
      </w:r>
      <w:r>
        <w:rPr>
          <w:rFonts w:cs="Arial"/>
          <w:lang w:val="ru-RU"/>
        </w:rPr>
        <w:t>Упутство</w:t>
      </w:r>
      <w:r w:rsidR="008D2B23" w:rsidRPr="00F10346">
        <w:rPr>
          <w:rFonts w:cs="Arial"/>
          <w:lang w:val="ru-RU"/>
        </w:rPr>
        <w:t xml:space="preserve"> </w:t>
      </w:r>
      <w:r>
        <w:rPr>
          <w:rFonts w:cs="Arial"/>
          <w:lang w:val="ru-RU"/>
        </w:rPr>
        <w:t>понуђа</w:t>
      </w:r>
      <w:r w:rsidR="008D2B23" w:rsidRPr="00F10346">
        <w:rPr>
          <w:rFonts w:cs="Arial"/>
          <w:lang w:val="ru-RU"/>
        </w:rPr>
        <w:t>ч</w:t>
      </w:r>
      <w:r>
        <w:rPr>
          <w:rFonts w:cs="Arial"/>
          <w:lang w:val="ru-RU"/>
        </w:rPr>
        <w:t>има</w:t>
      </w:r>
      <w:r w:rsidR="008D2B23" w:rsidRPr="00F10346">
        <w:rPr>
          <w:rFonts w:cs="Arial"/>
          <w:lang w:val="ru-RU"/>
        </w:rPr>
        <w:t xml:space="preserve"> </w:t>
      </w:r>
      <w:r>
        <w:rPr>
          <w:rFonts w:cs="Arial"/>
          <w:lang w:val="ru-RU"/>
        </w:rPr>
        <w:t>како</w:t>
      </w:r>
      <w:r w:rsidR="008D2B23" w:rsidRPr="00F10346">
        <w:rPr>
          <w:rFonts w:cs="Arial"/>
          <w:lang w:val="ru-RU"/>
        </w:rPr>
        <w:t xml:space="preserve"> </w:t>
      </w:r>
      <w:r>
        <w:rPr>
          <w:rFonts w:cs="Arial"/>
          <w:lang w:val="ru-RU"/>
        </w:rPr>
        <w:t>да</w:t>
      </w:r>
      <w:r w:rsidR="008D2B23" w:rsidRPr="00F10346">
        <w:rPr>
          <w:rFonts w:cs="Arial"/>
          <w:lang w:val="ru-RU"/>
        </w:rPr>
        <w:t xml:space="preserve"> </w:t>
      </w:r>
      <w:r>
        <w:rPr>
          <w:rFonts w:cs="Arial"/>
          <w:lang w:val="ru-RU"/>
        </w:rPr>
        <w:t>са</w:t>
      </w:r>
      <w:r w:rsidR="008D2B23" w:rsidRPr="00F10346">
        <w:rPr>
          <w:rFonts w:cs="Arial"/>
          <w:lang w:val="ru-RU"/>
        </w:rPr>
        <w:t>ч</w:t>
      </w:r>
      <w:r>
        <w:rPr>
          <w:rFonts w:cs="Arial"/>
          <w:lang w:val="ru-RU"/>
        </w:rPr>
        <w:t>ине</w:t>
      </w:r>
      <w:r w:rsidR="008D2B23" w:rsidRPr="00F10346">
        <w:rPr>
          <w:rFonts w:cs="Arial"/>
          <w:lang w:val="ru-RU"/>
        </w:rPr>
        <w:t xml:space="preserve"> </w:t>
      </w:r>
      <w:r>
        <w:rPr>
          <w:rFonts w:cs="Arial"/>
          <w:lang w:val="ru-RU"/>
        </w:rPr>
        <w:t>понуду</w:t>
      </w:r>
      <w:r w:rsidR="008D2B23" w:rsidRPr="00F10346">
        <w:rPr>
          <w:rFonts w:cs="Arial"/>
          <w:lang w:val="ru-RU"/>
        </w:rPr>
        <w:t xml:space="preserve"> </w:t>
      </w:r>
      <w:r>
        <w:rPr>
          <w:rFonts w:cs="Arial"/>
          <w:lang w:val="ru-RU"/>
        </w:rPr>
        <w:t>и</w:t>
      </w:r>
      <w:r w:rsidR="008D2B23" w:rsidRPr="00F10346">
        <w:rPr>
          <w:rFonts w:cs="Arial"/>
          <w:lang w:val="ru-RU"/>
        </w:rPr>
        <w:t xml:space="preserve"> </w:t>
      </w:r>
      <w:r>
        <w:rPr>
          <w:rFonts w:cs="Arial"/>
          <w:lang w:val="ru-RU"/>
        </w:rPr>
        <w:t>потребне</w:t>
      </w:r>
      <w:r w:rsidR="008D2B23" w:rsidRPr="00F10346">
        <w:rPr>
          <w:rFonts w:cs="Arial"/>
          <w:lang w:val="ru-RU"/>
        </w:rPr>
        <w:t xml:space="preserve"> </w:t>
      </w:r>
      <w:r>
        <w:rPr>
          <w:rFonts w:cs="Arial"/>
          <w:lang w:val="ru-RU"/>
        </w:rPr>
        <w:t>податке</w:t>
      </w:r>
      <w:r w:rsidR="008D2B23" w:rsidRPr="00F10346">
        <w:rPr>
          <w:rFonts w:cs="Arial"/>
          <w:lang w:val="ru-RU"/>
        </w:rPr>
        <w:t xml:space="preserve"> </w:t>
      </w:r>
      <w:r>
        <w:rPr>
          <w:rFonts w:cs="Arial"/>
          <w:lang w:val="ru-RU"/>
        </w:rPr>
        <w:t>о</w:t>
      </w:r>
      <w:r w:rsidR="008D2B23" w:rsidRPr="00F10346">
        <w:rPr>
          <w:rFonts w:cs="Arial"/>
          <w:lang w:val="ru-RU"/>
        </w:rPr>
        <w:t xml:space="preserve"> </w:t>
      </w:r>
      <w:r>
        <w:rPr>
          <w:rFonts w:cs="Arial"/>
          <w:lang w:val="ru-RU"/>
        </w:rPr>
        <w:t>захтевима</w:t>
      </w:r>
      <w:r w:rsidR="008D2B23" w:rsidRPr="00F10346">
        <w:rPr>
          <w:rFonts w:cs="Arial"/>
          <w:lang w:val="ru-RU"/>
        </w:rPr>
        <w:t xml:space="preserve"> </w:t>
      </w:r>
      <w:r>
        <w:rPr>
          <w:rFonts w:cs="Arial"/>
          <w:lang w:val="ru-RU"/>
        </w:rPr>
        <w:t>Нару</w:t>
      </w:r>
      <w:r w:rsidR="008D2B23" w:rsidRPr="00F10346">
        <w:rPr>
          <w:rFonts w:cs="Arial"/>
          <w:lang w:val="ru-RU"/>
        </w:rPr>
        <w:t>ч</w:t>
      </w:r>
      <w:r>
        <w:rPr>
          <w:rFonts w:cs="Arial"/>
          <w:lang w:val="ru-RU"/>
        </w:rPr>
        <w:t>иоца</w:t>
      </w:r>
      <w:r w:rsidR="008D2B23" w:rsidRPr="00F10346">
        <w:rPr>
          <w:rFonts w:cs="Arial"/>
          <w:lang w:val="ru-RU"/>
        </w:rPr>
        <w:t xml:space="preserve"> </w:t>
      </w:r>
      <w:r>
        <w:rPr>
          <w:rFonts w:cs="Arial"/>
          <w:lang w:val="ru-RU"/>
        </w:rPr>
        <w:t>у</w:t>
      </w:r>
      <w:r w:rsidR="008D2B23" w:rsidRPr="00F10346">
        <w:rPr>
          <w:rFonts w:cs="Arial"/>
          <w:lang w:val="ru-RU"/>
        </w:rPr>
        <w:t xml:space="preserve"> </w:t>
      </w:r>
      <w:r>
        <w:rPr>
          <w:rFonts w:cs="Arial"/>
          <w:lang w:val="ru-RU"/>
        </w:rPr>
        <w:t>погледу</w:t>
      </w:r>
      <w:r w:rsidR="008D2B23" w:rsidRPr="00F10346">
        <w:rPr>
          <w:rFonts w:cs="Arial"/>
          <w:lang w:val="ru-RU"/>
        </w:rPr>
        <w:t xml:space="preserve"> </w:t>
      </w:r>
      <w:r>
        <w:rPr>
          <w:rFonts w:cs="Arial"/>
          <w:lang w:val="ru-RU"/>
        </w:rPr>
        <w:t>садржине</w:t>
      </w:r>
      <w:r w:rsidR="008D2B23" w:rsidRPr="00F10346">
        <w:rPr>
          <w:rFonts w:cs="Arial"/>
          <w:lang w:val="ru-RU"/>
        </w:rPr>
        <w:t xml:space="preserve"> </w:t>
      </w:r>
      <w:r>
        <w:rPr>
          <w:rFonts w:cs="Arial"/>
          <w:lang w:val="ru-RU"/>
        </w:rPr>
        <w:t>понуде</w:t>
      </w:r>
      <w:r w:rsidR="008D2B23" w:rsidRPr="00F10346">
        <w:rPr>
          <w:rFonts w:cs="Arial"/>
          <w:lang w:val="ru-RU"/>
        </w:rPr>
        <w:t xml:space="preserve">, </w:t>
      </w:r>
      <w:r>
        <w:rPr>
          <w:rFonts w:cs="Arial"/>
          <w:lang w:val="ru-RU"/>
        </w:rPr>
        <w:t>као</w:t>
      </w:r>
      <w:r w:rsidR="008D2B23" w:rsidRPr="00F10346">
        <w:rPr>
          <w:rFonts w:cs="Arial"/>
          <w:lang w:val="ru-RU"/>
        </w:rPr>
        <w:t xml:space="preserve"> </w:t>
      </w:r>
      <w:r>
        <w:rPr>
          <w:rFonts w:cs="Arial"/>
          <w:lang w:val="ru-RU"/>
        </w:rPr>
        <w:t>и</w:t>
      </w:r>
      <w:r w:rsidR="008D2B23" w:rsidRPr="00F10346">
        <w:rPr>
          <w:rFonts w:cs="Arial"/>
          <w:lang w:val="ru-RU"/>
        </w:rPr>
        <w:t xml:space="preserve"> </w:t>
      </w:r>
      <w:r>
        <w:rPr>
          <w:rFonts w:cs="Arial"/>
          <w:lang w:val="ru-RU"/>
        </w:rPr>
        <w:t>услове</w:t>
      </w:r>
      <w:r w:rsidR="008D2B23" w:rsidRPr="00F10346">
        <w:rPr>
          <w:rFonts w:cs="Arial"/>
          <w:lang w:val="ru-RU"/>
        </w:rPr>
        <w:t xml:space="preserve"> </w:t>
      </w:r>
      <w:r>
        <w:rPr>
          <w:rFonts w:cs="Arial"/>
          <w:lang w:val="ru-RU"/>
        </w:rPr>
        <w:t>под</w:t>
      </w:r>
      <w:r w:rsidR="008D2B23" w:rsidRPr="00F10346">
        <w:rPr>
          <w:rFonts w:cs="Arial"/>
          <w:lang w:val="ru-RU"/>
        </w:rPr>
        <w:t xml:space="preserve"> </w:t>
      </w:r>
      <w:r>
        <w:rPr>
          <w:rFonts w:cs="Arial"/>
          <w:lang w:val="ru-RU"/>
        </w:rPr>
        <w:t>којима</w:t>
      </w:r>
      <w:r w:rsidR="008D2B23" w:rsidRPr="00F10346">
        <w:rPr>
          <w:rFonts w:cs="Arial"/>
          <w:lang w:val="ru-RU"/>
        </w:rPr>
        <w:t xml:space="preserve"> </w:t>
      </w:r>
      <w:r>
        <w:rPr>
          <w:rFonts w:cs="Arial"/>
          <w:lang w:val="ru-RU"/>
        </w:rPr>
        <w:t>се</w:t>
      </w:r>
      <w:r w:rsidR="008D2B23" w:rsidRPr="00F10346">
        <w:rPr>
          <w:rFonts w:cs="Arial"/>
          <w:lang w:val="ru-RU"/>
        </w:rPr>
        <w:t xml:space="preserve"> </w:t>
      </w:r>
      <w:r>
        <w:rPr>
          <w:rFonts w:cs="Arial"/>
          <w:lang w:val="ru-RU"/>
        </w:rPr>
        <w:t>спроводи</w:t>
      </w:r>
      <w:r w:rsidR="008D2B23" w:rsidRPr="00F10346">
        <w:rPr>
          <w:rFonts w:cs="Arial"/>
          <w:lang w:val="ru-RU"/>
        </w:rPr>
        <w:t xml:space="preserve"> </w:t>
      </w:r>
      <w:r>
        <w:rPr>
          <w:rFonts w:cs="Arial"/>
          <w:lang w:val="ru-RU"/>
        </w:rPr>
        <w:t>поступак</w:t>
      </w:r>
      <w:r w:rsidR="008D2B23" w:rsidRPr="00F10346">
        <w:rPr>
          <w:rFonts w:cs="Arial"/>
          <w:lang w:val="ru-RU"/>
        </w:rPr>
        <w:t xml:space="preserve"> </w:t>
      </w:r>
      <w:r>
        <w:rPr>
          <w:rFonts w:cs="Arial"/>
          <w:lang w:val="ru-RU"/>
        </w:rPr>
        <w:t>избора</w:t>
      </w:r>
      <w:r w:rsidR="008D2B23" w:rsidRPr="00F10346">
        <w:rPr>
          <w:rFonts w:cs="Arial"/>
          <w:lang w:val="ru-RU"/>
        </w:rPr>
        <w:t xml:space="preserve"> </w:t>
      </w:r>
      <w:r>
        <w:rPr>
          <w:rFonts w:cs="Arial"/>
          <w:lang w:val="ru-RU"/>
        </w:rPr>
        <w:t>најповољније</w:t>
      </w:r>
      <w:r w:rsidR="008D2B23" w:rsidRPr="00F10346">
        <w:rPr>
          <w:rFonts w:cs="Arial"/>
          <w:lang w:val="ru-RU"/>
        </w:rPr>
        <w:t xml:space="preserve"> </w:t>
      </w:r>
      <w:r>
        <w:rPr>
          <w:rFonts w:cs="Arial"/>
          <w:lang w:val="ru-RU"/>
        </w:rPr>
        <w:t>понуде</w:t>
      </w:r>
      <w:r w:rsidR="008D2B23" w:rsidRPr="00F10346">
        <w:rPr>
          <w:rFonts w:cs="Arial"/>
          <w:lang w:val="ru-RU"/>
        </w:rPr>
        <w:t xml:space="preserve"> </w:t>
      </w:r>
      <w:r>
        <w:rPr>
          <w:rFonts w:cs="Arial"/>
          <w:lang w:val="ru-RU"/>
        </w:rPr>
        <w:t>у</w:t>
      </w:r>
      <w:r w:rsidR="008D2B23" w:rsidRPr="00F10346">
        <w:rPr>
          <w:rFonts w:cs="Arial"/>
          <w:lang w:val="ru-RU"/>
        </w:rPr>
        <w:t xml:space="preserve"> </w:t>
      </w:r>
      <w:r>
        <w:rPr>
          <w:rFonts w:cs="Arial"/>
          <w:lang w:val="ru-RU"/>
        </w:rPr>
        <w:t>поступку</w:t>
      </w:r>
      <w:r w:rsidR="008D2B23" w:rsidRPr="00F10346">
        <w:rPr>
          <w:rFonts w:cs="Arial"/>
          <w:lang w:val="ru-RU"/>
        </w:rPr>
        <w:t xml:space="preserve"> </w:t>
      </w:r>
      <w:r>
        <w:rPr>
          <w:rFonts w:cs="Arial"/>
          <w:lang w:val="ru-RU"/>
        </w:rPr>
        <w:t>јавне</w:t>
      </w:r>
      <w:r w:rsidR="008D2B23" w:rsidRPr="00F10346">
        <w:rPr>
          <w:rFonts w:cs="Arial"/>
          <w:lang w:val="ru-RU"/>
        </w:rPr>
        <w:t xml:space="preserve"> </w:t>
      </w:r>
      <w:r>
        <w:rPr>
          <w:rFonts w:cs="Arial"/>
          <w:lang w:val="ru-RU"/>
        </w:rPr>
        <w:t>набавке</w:t>
      </w:r>
      <w:r w:rsidR="008D2B23" w:rsidRPr="00F10346">
        <w:rPr>
          <w:rFonts w:cs="Arial"/>
          <w:lang w:val="ru-RU"/>
        </w:rPr>
        <w:t>.</w:t>
      </w:r>
    </w:p>
    <w:p w:rsidR="008D2B23" w:rsidRPr="00F10346" w:rsidRDefault="00052CE5" w:rsidP="008D2B23">
      <w:pPr>
        <w:pStyle w:val="KDParagraf"/>
        <w:spacing w:before="0"/>
        <w:rPr>
          <w:rFonts w:cs="Arial"/>
        </w:rPr>
      </w:pPr>
      <w:r>
        <w:rPr>
          <w:rFonts w:cs="Arial"/>
        </w:rPr>
        <w:t>Понуђа</w:t>
      </w:r>
      <w:r w:rsidR="008D2B23" w:rsidRPr="00F10346">
        <w:rPr>
          <w:rFonts w:cs="Arial"/>
        </w:rPr>
        <w:t xml:space="preserve">ч </w:t>
      </w:r>
      <w:r>
        <w:rPr>
          <w:rFonts w:cs="Arial"/>
        </w:rPr>
        <w:t>мора</w:t>
      </w:r>
      <w:r w:rsidR="008D2B23" w:rsidRPr="00F10346">
        <w:rPr>
          <w:rFonts w:cs="Arial"/>
        </w:rPr>
        <w:t xml:space="preserve"> </w:t>
      </w:r>
      <w:r>
        <w:rPr>
          <w:rFonts w:cs="Arial"/>
        </w:rPr>
        <w:t>да</w:t>
      </w:r>
      <w:r w:rsidR="008D2B23" w:rsidRPr="00F10346">
        <w:rPr>
          <w:rFonts w:cs="Arial"/>
        </w:rPr>
        <w:t xml:space="preserve"> </w:t>
      </w:r>
      <w:r>
        <w:rPr>
          <w:rFonts w:cs="Arial"/>
        </w:rPr>
        <w:t>испуњава</w:t>
      </w:r>
      <w:r w:rsidR="008D2B23" w:rsidRPr="00F10346">
        <w:rPr>
          <w:rFonts w:cs="Arial"/>
        </w:rPr>
        <w:t xml:space="preserve"> </w:t>
      </w:r>
      <w:r>
        <w:rPr>
          <w:rFonts w:cs="Arial"/>
        </w:rPr>
        <w:t>све</w:t>
      </w:r>
      <w:r w:rsidR="008D2B23" w:rsidRPr="00F10346">
        <w:rPr>
          <w:rFonts w:cs="Arial"/>
        </w:rPr>
        <w:t xml:space="preserve"> </w:t>
      </w:r>
      <w:r>
        <w:rPr>
          <w:rFonts w:cs="Arial"/>
        </w:rPr>
        <w:t>услове</w:t>
      </w:r>
      <w:r w:rsidR="008D2B23" w:rsidRPr="00F10346">
        <w:rPr>
          <w:rFonts w:cs="Arial"/>
        </w:rPr>
        <w:t xml:space="preserve"> </w:t>
      </w:r>
      <w:r>
        <w:rPr>
          <w:rFonts w:cs="Arial"/>
        </w:rPr>
        <w:t>одређене</w:t>
      </w:r>
      <w:r w:rsidR="008D2B23" w:rsidRPr="00F10346">
        <w:rPr>
          <w:rFonts w:cs="Arial"/>
        </w:rPr>
        <w:t xml:space="preserve"> </w:t>
      </w:r>
      <w:r>
        <w:rPr>
          <w:rFonts w:cs="Arial"/>
        </w:rPr>
        <w:t>Законом</w:t>
      </w:r>
      <w:r w:rsidR="008D2B23" w:rsidRPr="00F10346">
        <w:rPr>
          <w:rFonts w:cs="Arial"/>
        </w:rPr>
        <w:t xml:space="preserve"> </w:t>
      </w:r>
      <w:r>
        <w:rPr>
          <w:rFonts w:cs="Arial"/>
        </w:rPr>
        <w:t>о</w:t>
      </w:r>
      <w:r w:rsidR="008D2B23" w:rsidRPr="00F10346">
        <w:rPr>
          <w:rFonts w:cs="Arial"/>
        </w:rPr>
        <w:t xml:space="preserve"> </w:t>
      </w:r>
      <w:r>
        <w:rPr>
          <w:rFonts w:cs="Arial"/>
        </w:rPr>
        <w:t>јавним</w:t>
      </w:r>
      <w:r w:rsidR="008D2B23" w:rsidRPr="00F10346">
        <w:rPr>
          <w:rFonts w:cs="Arial"/>
        </w:rPr>
        <w:t xml:space="preserve"> </w:t>
      </w:r>
      <w:r>
        <w:rPr>
          <w:rFonts w:cs="Arial"/>
        </w:rPr>
        <w:t>набавкама</w:t>
      </w:r>
      <w:r w:rsidR="008D2B23" w:rsidRPr="00F10346">
        <w:rPr>
          <w:rFonts w:cs="Arial"/>
        </w:rPr>
        <w:t xml:space="preserve"> (</w:t>
      </w:r>
      <w:r>
        <w:rPr>
          <w:rFonts w:cs="Arial"/>
        </w:rPr>
        <w:t>у</w:t>
      </w:r>
      <w:r w:rsidR="008D2B23" w:rsidRPr="00F10346">
        <w:rPr>
          <w:rFonts w:cs="Arial"/>
        </w:rPr>
        <w:t xml:space="preserve"> </w:t>
      </w:r>
      <w:r>
        <w:rPr>
          <w:rFonts w:cs="Arial"/>
        </w:rPr>
        <w:t>даљем</w:t>
      </w:r>
      <w:r w:rsidR="008D2B23" w:rsidRPr="00F10346">
        <w:rPr>
          <w:rFonts w:cs="Arial"/>
        </w:rPr>
        <w:t xml:space="preserve"> </w:t>
      </w:r>
      <w:r>
        <w:rPr>
          <w:rFonts w:cs="Arial"/>
        </w:rPr>
        <w:t>тексту</w:t>
      </w:r>
      <w:r w:rsidR="008D2B23" w:rsidRPr="00F10346">
        <w:rPr>
          <w:rFonts w:cs="Arial"/>
        </w:rPr>
        <w:t xml:space="preserve">: </w:t>
      </w:r>
      <w:r>
        <w:rPr>
          <w:rFonts w:cs="Arial"/>
        </w:rPr>
        <w:t>Закон</w:t>
      </w:r>
      <w:r w:rsidR="008D2B23" w:rsidRPr="00F10346">
        <w:rPr>
          <w:rFonts w:cs="Arial"/>
        </w:rPr>
        <w:t xml:space="preserve">) </w:t>
      </w:r>
      <w:r>
        <w:rPr>
          <w:rFonts w:cs="Arial"/>
        </w:rPr>
        <w:t>и</w:t>
      </w:r>
      <w:r w:rsidR="008D2B23" w:rsidRPr="00F10346">
        <w:rPr>
          <w:rFonts w:cs="Arial"/>
        </w:rPr>
        <w:t xml:space="preserve"> </w:t>
      </w:r>
      <w:r>
        <w:rPr>
          <w:rFonts w:cs="Arial"/>
        </w:rPr>
        <w:t>конкурсном</w:t>
      </w:r>
      <w:r w:rsidR="008D2B23" w:rsidRPr="00F10346">
        <w:rPr>
          <w:rFonts w:cs="Arial"/>
        </w:rPr>
        <w:t xml:space="preserve"> </w:t>
      </w:r>
      <w:r>
        <w:rPr>
          <w:rFonts w:cs="Arial"/>
        </w:rPr>
        <w:t>документацијом</w:t>
      </w:r>
      <w:r w:rsidR="008D2B23" w:rsidRPr="00F10346">
        <w:rPr>
          <w:rFonts w:cs="Arial"/>
        </w:rPr>
        <w:t xml:space="preserve">. </w:t>
      </w:r>
      <w:proofErr w:type="gramStart"/>
      <w:r>
        <w:rPr>
          <w:rFonts w:cs="Arial"/>
        </w:rPr>
        <w:t>Понуда</w:t>
      </w:r>
      <w:r w:rsidR="008D2B23" w:rsidRPr="00F10346">
        <w:rPr>
          <w:rFonts w:cs="Arial"/>
        </w:rPr>
        <w:t xml:space="preserve"> </w:t>
      </w:r>
      <w:r>
        <w:rPr>
          <w:rFonts w:cs="Arial"/>
        </w:rPr>
        <w:t>се</w:t>
      </w:r>
      <w:r w:rsidR="008D2B23" w:rsidRPr="00F10346">
        <w:rPr>
          <w:rFonts w:cs="Arial"/>
        </w:rPr>
        <w:t xml:space="preserve"> </w:t>
      </w:r>
      <w:r>
        <w:rPr>
          <w:rFonts w:cs="Arial"/>
        </w:rPr>
        <w:t>припрема</w:t>
      </w:r>
      <w:r w:rsidR="008D2B23" w:rsidRPr="00F10346">
        <w:rPr>
          <w:rFonts w:cs="Arial"/>
        </w:rPr>
        <w:t xml:space="preserve"> </w:t>
      </w:r>
      <w:r>
        <w:rPr>
          <w:rFonts w:cs="Arial"/>
        </w:rPr>
        <w:t>и</w:t>
      </w:r>
      <w:r w:rsidR="008D2B23" w:rsidRPr="00F10346">
        <w:rPr>
          <w:rFonts w:cs="Arial"/>
        </w:rPr>
        <w:t xml:space="preserve"> </w:t>
      </w:r>
      <w:r>
        <w:rPr>
          <w:rFonts w:cs="Arial"/>
        </w:rPr>
        <w:t>доставља</w:t>
      </w:r>
      <w:r w:rsidR="008D2B23" w:rsidRPr="00F10346">
        <w:rPr>
          <w:rFonts w:cs="Arial"/>
        </w:rPr>
        <w:t xml:space="preserve"> </w:t>
      </w:r>
      <w:r>
        <w:rPr>
          <w:rFonts w:cs="Arial"/>
        </w:rPr>
        <w:t>на</w:t>
      </w:r>
      <w:r w:rsidR="008D2B23" w:rsidRPr="00F10346">
        <w:rPr>
          <w:rFonts w:cs="Arial"/>
        </w:rPr>
        <w:t xml:space="preserve"> </w:t>
      </w:r>
      <w:r>
        <w:rPr>
          <w:rFonts w:cs="Arial"/>
        </w:rPr>
        <w:t>основу</w:t>
      </w:r>
      <w:r w:rsidR="008D2B23" w:rsidRPr="00F10346">
        <w:rPr>
          <w:rFonts w:cs="Arial"/>
        </w:rPr>
        <w:t xml:space="preserve"> </w:t>
      </w:r>
      <w:r>
        <w:rPr>
          <w:rFonts w:cs="Arial"/>
        </w:rPr>
        <w:t>позива</w:t>
      </w:r>
      <w:r w:rsidR="008D2B23" w:rsidRPr="00F10346">
        <w:rPr>
          <w:rFonts w:cs="Arial"/>
        </w:rPr>
        <w:t xml:space="preserve">, </w:t>
      </w:r>
      <w:r>
        <w:rPr>
          <w:rFonts w:cs="Arial"/>
        </w:rPr>
        <w:t>у</w:t>
      </w:r>
      <w:r w:rsidR="008D2B23" w:rsidRPr="00F10346">
        <w:rPr>
          <w:rFonts w:cs="Arial"/>
        </w:rPr>
        <w:t xml:space="preserve"> </w:t>
      </w:r>
      <w:r>
        <w:rPr>
          <w:rFonts w:cs="Arial"/>
        </w:rPr>
        <w:t>складу</w:t>
      </w:r>
      <w:r w:rsidR="008D2B23" w:rsidRPr="00F10346">
        <w:rPr>
          <w:rFonts w:cs="Arial"/>
        </w:rPr>
        <w:t xml:space="preserve"> </w:t>
      </w:r>
      <w:r>
        <w:rPr>
          <w:rFonts w:cs="Arial"/>
        </w:rPr>
        <w:t>са</w:t>
      </w:r>
      <w:r w:rsidR="008D2B23" w:rsidRPr="00F10346">
        <w:rPr>
          <w:rFonts w:cs="Arial"/>
        </w:rPr>
        <w:t xml:space="preserve"> </w:t>
      </w:r>
      <w:r>
        <w:rPr>
          <w:rFonts w:cs="Arial"/>
        </w:rPr>
        <w:t>конкурсном</w:t>
      </w:r>
      <w:r w:rsidR="008D2B23" w:rsidRPr="00F10346">
        <w:rPr>
          <w:rFonts w:cs="Arial"/>
        </w:rPr>
        <w:t xml:space="preserve"> </w:t>
      </w:r>
      <w:r>
        <w:rPr>
          <w:rFonts w:cs="Arial"/>
        </w:rPr>
        <w:t>документацијом</w:t>
      </w:r>
      <w:r w:rsidR="008D2B23" w:rsidRPr="00F10346">
        <w:rPr>
          <w:rFonts w:cs="Arial"/>
        </w:rPr>
        <w:t xml:space="preserve">, </w:t>
      </w:r>
      <w:r>
        <w:rPr>
          <w:rFonts w:cs="Arial"/>
        </w:rPr>
        <w:t>у</w:t>
      </w:r>
      <w:r w:rsidR="008D2B23" w:rsidRPr="00F10346">
        <w:rPr>
          <w:rFonts w:cs="Arial"/>
        </w:rPr>
        <w:t xml:space="preserve"> </w:t>
      </w:r>
      <w:r>
        <w:rPr>
          <w:rFonts w:cs="Arial"/>
        </w:rPr>
        <w:t>супротном</w:t>
      </w:r>
      <w:r w:rsidR="008D2B23" w:rsidRPr="00F10346">
        <w:rPr>
          <w:rFonts w:cs="Arial"/>
        </w:rPr>
        <w:t xml:space="preserve">, </w:t>
      </w:r>
      <w:r>
        <w:rPr>
          <w:rFonts w:cs="Arial"/>
        </w:rPr>
        <w:t>понуда</w:t>
      </w:r>
      <w:r w:rsidR="008D2B23" w:rsidRPr="00F10346">
        <w:rPr>
          <w:rFonts w:cs="Arial"/>
        </w:rPr>
        <w:t xml:space="preserve"> </w:t>
      </w:r>
      <w:r>
        <w:rPr>
          <w:rFonts w:cs="Arial"/>
        </w:rPr>
        <w:t>се</w:t>
      </w:r>
      <w:r w:rsidR="008D2B23" w:rsidRPr="00F10346">
        <w:rPr>
          <w:rFonts w:cs="Arial"/>
        </w:rPr>
        <w:t xml:space="preserve"> </w:t>
      </w:r>
      <w:r>
        <w:rPr>
          <w:rFonts w:cs="Arial"/>
        </w:rPr>
        <w:t>одбија</w:t>
      </w:r>
      <w:r w:rsidR="008D2B23" w:rsidRPr="00F10346">
        <w:rPr>
          <w:rFonts w:cs="Arial"/>
        </w:rPr>
        <w:t xml:space="preserve"> </w:t>
      </w:r>
      <w:r>
        <w:rPr>
          <w:rFonts w:cs="Arial"/>
        </w:rPr>
        <w:t>као</w:t>
      </w:r>
      <w:r w:rsidR="008D2B23" w:rsidRPr="00F10346">
        <w:rPr>
          <w:rFonts w:cs="Arial"/>
        </w:rPr>
        <w:t xml:space="preserve"> </w:t>
      </w:r>
      <w:r>
        <w:rPr>
          <w:rFonts w:cs="Arial"/>
        </w:rPr>
        <w:t>неприхватљива</w:t>
      </w:r>
      <w:r w:rsidR="008D2B23" w:rsidRPr="00F10346">
        <w:rPr>
          <w:rFonts w:cs="Arial"/>
        </w:rPr>
        <w:t>.</w:t>
      </w:r>
      <w:proofErr w:type="gramEnd"/>
    </w:p>
    <w:p w:rsidR="008D2B23" w:rsidRPr="00F10346" w:rsidRDefault="008D2B23" w:rsidP="008D2B23">
      <w:pPr>
        <w:pStyle w:val="KDParagraf"/>
        <w:spacing w:before="0"/>
        <w:rPr>
          <w:rFonts w:cs="Arial"/>
        </w:rPr>
      </w:pPr>
    </w:p>
    <w:p w:rsidR="008D2B23" w:rsidRPr="00F10346" w:rsidRDefault="00052CE5" w:rsidP="004F1139">
      <w:pPr>
        <w:pStyle w:val="KDPodnaslov2"/>
        <w:numPr>
          <w:ilvl w:val="1"/>
          <w:numId w:val="19"/>
        </w:numPr>
        <w:spacing w:before="0"/>
        <w:jc w:val="both"/>
        <w:rPr>
          <w:rFonts w:cs="Arial"/>
        </w:rPr>
      </w:pPr>
      <w:bookmarkStart w:id="207" w:name="_Toc441651577"/>
      <w:bookmarkStart w:id="208" w:name="_Toc442559888"/>
      <w:r>
        <w:rPr>
          <w:rFonts w:cs="Arial"/>
        </w:rPr>
        <w:t>Језик</w:t>
      </w:r>
      <w:r w:rsidR="008D2B23" w:rsidRPr="00F10346">
        <w:rPr>
          <w:rFonts w:cs="Arial"/>
        </w:rPr>
        <w:t xml:space="preserve"> </w:t>
      </w:r>
      <w:r>
        <w:rPr>
          <w:rFonts w:cs="Arial"/>
        </w:rPr>
        <w:t>на</w:t>
      </w:r>
      <w:r w:rsidR="008D2B23" w:rsidRPr="00F10346">
        <w:rPr>
          <w:rFonts w:cs="Arial"/>
        </w:rPr>
        <w:t xml:space="preserve"> </w:t>
      </w:r>
      <w:r>
        <w:rPr>
          <w:rFonts w:cs="Arial"/>
        </w:rPr>
        <w:t>којем</w:t>
      </w:r>
      <w:r w:rsidR="008D2B23" w:rsidRPr="00F10346">
        <w:rPr>
          <w:rFonts w:cs="Arial"/>
        </w:rPr>
        <w:t xml:space="preserve"> </w:t>
      </w:r>
      <w:r>
        <w:rPr>
          <w:rFonts w:cs="Arial"/>
        </w:rPr>
        <w:t>понуда</w:t>
      </w:r>
      <w:r w:rsidR="008D2B23" w:rsidRPr="00F10346">
        <w:rPr>
          <w:rFonts w:cs="Arial"/>
        </w:rPr>
        <w:t xml:space="preserve"> </w:t>
      </w:r>
      <w:r>
        <w:rPr>
          <w:rFonts w:cs="Arial"/>
        </w:rPr>
        <w:t>мора</w:t>
      </w:r>
      <w:r w:rsidR="008D2B23" w:rsidRPr="00F10346">
        <w:rPr>
          <w:rFonts w:cs="Arial"/>
        </w:rPr>
        <w:t xml:space="preserve"> </w:t>
      </w:r>
      <w:r>
        <w:rPr>
          <w:rFonts w:cs="Arial"/>
        </w:rPr>
        <w:t>бити</w:t>
      </w:r>
      <w:r w:rsidR="008D2B23" w:rsidRPr="00F10346">
        <w:rPr>
          <w:rFonts w:cs="Arial"/>
        </w:rPr>
        <w:t xml:space="preserve"> </w:t>
      </w:r>
      <w:r>
        <w:rPr>
          <w:rFonts w:cs="Arial"/>
        </w:rPr>
        <w:t>састављена</w:t>
      </w:r>
      <w:bookmarkEnd w:id="207"/>
      <w:bookmarkEnd w:id="208"/>
    </w:p>
    <w:p w:rsidR="008D2B23" w:rsidRDefault="00052CE5" w:rsidP="008D2B23">
      <w:pPr>
        <w:pStyle w:val="KDParagraf"/>
        <w:spacing w:before="0"/>
        <w:rPr>
          <w:rFonts w:cs="Arial"/>
        </w:rPr>
      </w:pPr>
      <w:proofErr w:type="gramStart"/>
      <w:r>
        <w:rPr>
          <w:rFonts w:cs="Arial"/>
        </w:rPr>
        <w:t>Нару</w:t>
      </w:r>
      <w:r w:rsidR="008D2B23" w:rsidRPr="00F10346">
        <w:rPr>
          <w:rFonts w:cs="Arial"/>
        </w:rPr>
        <w:t>ч</w:t>
      </w:r>
      <w:r>
        <w:rPr>
          <w:rFonts w:cs="Arial"/>
        </w:rPr>
        <w:t>илац</w:t>
      </w:r>
      <w:r w:rsidR="008D2B23" w:rsidRPr="00F10346">
        <w:rPr>
          <w:rFonts w:cs="Arial"/>
        </w:rPr>
        <w:t xml:space="preserve"> </w:t>
      </w:r>
      <w:r>
        <w:rPr>
          <w:rFonts w:cs="Arial"/>
        </w:rPr>
        <w:t>је</w:t>
      </w:r>
      <w:r w:rsidR="008D2B23" w:rsidRPr="00F10346">
        <w:rPr>
          <w:rFonts w:cs="Arial"/>
        </w:rPr>
        <w:t xml:space="preserve"> </w:t>
      </w:r>
      <w:r>
        <w:rPr>
          <w:rFonts w:cs="Arial"/>
        </w:rPr>
        <w:t>припремио</w:t>
      </w:r>
      <w:r w:rsidR="008D2B23" w:rsidRPr="00F10346">
        <w:rPr>
          <w:rFonts w:cs="Arial"/>
        </w:rPr>
        <w:t xml:space="preserve"> </w:t>
      </w:r>
      <w:r>
        <w:rPr>
          <w:rFonts w:cs="Arial"/>
        </w:rPr>
        <w:t>конкурсну</w:t>
      </w:r>
      <w:r w:rsidR="008D2B23" w:rsidRPr="00F10346">
        <w:rPr>
          <w:rFonts w:cs="Arial"/>
        </w:rPr>
        <w:t xml:space="preserve"> </w:t>
      </w:r>
      <w:r>
        <w:rPr>
          <w:rFonts w:cs="Arial"/>
        </w:rPr>
        <w:t>документацију</w:t>
      </w:r>
      <w:r w:rsidR="008D2B23" w:rsidRPr="00F10346">
        <w:rPr>
          <w:rFonts w:cs="Arial"/>
        </w:rPr>
        <w:t xml:space="preserve"> </w:t>
      </w:r>
      <w:r>
        <w:rPr>
          <w:rFonts w:cs="Arial"/>
        </w:rPr>
        <w:t>на</w:t>
      </w:r>
      <w:r w:rsidR="008D2B23" w:rsidRPr="00F10346">
        <w:rPr>
          <w:rFonts w:cs="Arial"/>
        </w:rPr>
        <w:t xml:space="preserve"> </w:t>
      </w:r>
      <w:r>
        <w:rPr>
          <w:rFonts w:cs="Arial"/>
        </w:rPr>
        <w:t>српском</w:t>
      </w:r>
      <w:r w:rsidR="008D2B23" w:rsidRPr="00F10346">
        <w:rPr>
          <w:rFonts w:cs="Arial"/>
        </w:rPr>
        <w:t xml:space="preserve"> </w:t>
      </w:r>
      <w:r>
        <w:rPr>
          <w:rFonts w:cs="Arial"/>
        </w:rPr>
        <w:t>језику</w:t>
      </w:r>
      <w:r w:rsidR="008D2B23" w:rsidRPr="00F10346">
        <w:rPr>
          <w:rFonts w:cs="Arial"/>
        </w:rPr>
        <w:t xml:space="preserve"> </w:t>
      </w:r>
      <w:r>
        <w:rPr>
          <w:rFonts w:cs="Arial"/>
        </w:rPr>
        <w:t>и</w:t>
      </w:r>
      <w:r w:rsidR="008D2B23" w:rsidRPr="00F10346">
        <w:rPr>
          <w:rFonts w:cs="Arial"/>
        </w:rPr>
        <w:t xml:space="preserve"> </w:t>
      </w:r>
      <w:r>
        <w:rPr>
          <w:rFonts w:cs="Arial"/>
        </w:rPr>
        <w:t>водиће</w:t>
      </w:r>
      <w:r w:rsidR="008D2B23" w:rsidRPr="00F10346">
        <w:rPr>
          <w:rFonts w:cs="Arial"/>
        </w:rPr>
        <w:t xml:space="preserve"> </w:t>
      </w:r>
      <w:r>
        <w:rPr>
          <w:rFonts w:cs="Arial"/>
        </w:rPr>
        <w:t>поступак</w:t>
      </w:r>
      <w:r w:rsidR="008D2B23" w:rsidRPr="00F10346">
        <w:rPr>
          <w:rFonts w:cs="Arial"/>
        </w:rPr>
        <w:t xml:space="preserve"> </w:t>
      </w:r>
      <w:r>
        <w:rPr>
          <w:rFonts w:cs="Arial"/>
        </w:rPr>
        <w:t>јавне</w:t>
      </w:r>
      <w:r w:rsidR="008D2B23" w:rsidRPr="00F10346">
        <w:rPr>
          <w:rFonts w:cs="Arial"/>
        </w:rPr>
        <w:t xml:space="preserve"> </w:t>
      </w:r>
      <w:r>
        <w:rPr>
          <w:rFonts w:cs="Arial"/>
        </w:rPr>
        <w:t>набавке</w:t>
      </w:r>
      <w:r w:rsidR="008D2B23" w:rsidRPr="00F10346">
        <w:rPr>
          <w:rFonts w:cs="Arial"/>
        </w:rPr>
        <w:t xml:space="preserve"> </w:t>
      </w:r>
      <w:r>
        <w:rPr>
          <w:rFonts w:cs="Arial"/>
        </w:rPr>
        <w:t>на</w:t>
      </w:r>
      <w:r w:rsidR="008D2B23" w:rsidRPr="00F10346">
        <w:rPr>
          <w:rFonts w:cs="Arial"/>
        </w:rPr>
        <w:t xml:space="preserve"> </w:t>
      </w:r>
      <w:r>
        <w:rPr>
          <w:rFonts w:cs="Arial"/>
        </w:rPr>
        <w:t>српском</w:t>
      </w:r>
      <w:r w:rsidR="008D2B23" w:rsidRPr="00F10346">
        <w:rPr>
          <w:rFonts w:cs="Arial"/>
        </w:rPr>
        <w:t xml:space="preserve"> </w:t>
      </w:r>
      <w:r>
        <w:rPr>
          <w:rFonts w:cs="Arial"/>
        </w:rPr>
        <w:t>језику</w:t>
      </w:r>
      <w:r w:rsidR="008D2B23" w:rsidRPr="00F10346">
        <w:rPr>
          <w:rFonts w:cs="Arial"/>
        </w:rPr>
        <w:t>.</w:t>
      </w:r>
      <w:proofErr w:type="gramEnd"/>
    </w:p>
    <w:p w:rsidR="00721FEF" w:rsidRPr="00721FEF" w:rsidRDefault="00052CE5" w:rsidP="00721FEF">
      <w:pPr>
        <w:pStyle w:val="KDKomentar"/>
        <w:spacing w:before="0"/>
        <w:rPr>
          <w:rFonts w:cs="Arial"/>
          <w:b/>
          <w:i w:val="0"/>
          <w:color w:val="000000" w:themeColor="text1"/>
          <w:sz w:val="22"/>
          <w:szCs w:val="22"/>
        </w:rPr>
      </w:pPr>
      <w:r>
        <w:rPr>
          <w:rFonts w:cs="Arial"/>
          <w:b/>
          <w:i w:val="0"/>
          <w:color w:val="000000" w:themeColor="text1"/>
          <w:sz w:val="22"/>
          <w:szCs w:val="22"/>
        </w:rPr>
        <w:t>Понуда</w:t>
      </w:r>
      <w:r w:rsidR="00721FEF" w:rsidRPr="00721FEF">
        <w:rPr>
          <w:rFonts w:cs="Arial"/>
          <w:b/>
          <w:i w:val="0"/>
          <w:color w:val="000000" w:themeColor="text1"/>
          <w:sz w:val="22"/>
          <w:szCs w:val="22"/>
        </w:rPr>
        <w:t xml:space="preserve"> </w:t>
      </w:r>
      <w:r>
        <w:rPr>
          <w:rFonts w:cs="Arial"/>
          <w:b/>
          <w:i w:val="0"/>
          <w:color w:val="000000" w:themeColor="text1"/>
          <w:sz w:val="22"/>
          <w:szCs w:val="22"/>
        </w:rPr>
        <w:t>са</w:t>
      </w:r>
      <w:r w:rsidR="00721FEF" w:rsidRPr="00721FEF">
        <w:rPr>
          <w:rFonts w:cs="Arial"/>
          <w:b/>
          <w:i w:val="0"/>
          <w:color w:val="000000" w:themeColor="text1"/>
          <w:sz w:val="22"/>
          <w:szCs w:val="22"/>
        </w:rPr>
        <w:t xml:space="preserve"> </w:t>
      </w:r>
      <w:r>
        <w:rPr>
          <w:rFonts w:cs="Arial"/>
          <w:b/>
          <w:i w:val="0"/>
          <w:color w:val="000000" w:themeColor="text1"/>
          <w:sz w:val="22"/>
          <w:szCs w:val="22"/>
        </w:rPr>
        <w:t>свим</w:t>
      </w:r>
      <w:r w:rsidR="00721FEF" w:rsidRPr="00721FEF">
        <w:rPr>
          <w:rFonts w:cs="Arial"/>
          <w:b/>
          <w:i w:val="0"/>
          <w:color w:val="000000" w:themeColor="text1"/>
          <w:sz w:val="22"/>
          <w:szCs w:val="22"/>
        </w:rPr>
        <w:t xml:space="preserve"> </w:t>
      </w:r>
      <w:r>
        <w:rPr>
          <w:rFonts w:cs="Arial"/>
          <w:b/>
          <w:i w:val="0"/>
          <w:color w:val="000000" w:themeColor="text1"/>
          <w:sz w:val="22"/>
          <w:szCs w:val="22"/>
        </w:rPr>
        <w:t>прилозима</w:t>
      </w:r>
      <w:r w:rsidR="00721FEF" w:rsidRPr="00721FEF">
        <w:rPr>
          <w:rFonts w:cs="Arial"/>
          <w:b/>
          <w:i w:val="0"/>
          <w:color w:val="000000" w:themeColor="text1"/>
          <w:sz w:val="22"/>
          <w:szCs w:val="22"/>
        </w:rPr>
        <w:t xml:space="preserve"> </w:t>
      </w:r>
      <w:r>
        <w:rPr>
          <w:rFonts w:cs="Arial"/>
          <w:b/>
          <w:i w:val="0"/>
          <w:color w:val="000000" w:themeColor="text1"/>
          <w:sz w:val="22"/>
          <w:szCs w:val="22"/>
        </w:rPr>
        <w:t>мора</w:t>
      </w:r>
      <w:r w:rsidR="00721FEF" w:rsidRPr="00721FEF">
        <w:rPr>
          <w:rFonts w:cs="Arial"/>
          <w:b/>
          <w:i w:val="0"/>
          <w:color w:val="000000" w:themeColor="text1"/>
          <w:sz w:val="22"/>
          <w:szCs w:val="22"/>
        </w:rPr>
        <w:t xml:space="preserve"> </w:t>
      </w:r>
      <w:r>
        <w:rPr>
          <w:rFonts w:cs="Arial"/>
          <w:b/>
          <w:i w:val="0"/>
          <w:color w:val="000000" w:themeColor="text1"/>
          <w:sz w:val="22"/>
          <w:szCs w:val="22"/>
        </w:rPr>
        <w:t>бити</w:t>
      </w:r>
      <w:r w:rsidR="00721FEF" w:rsidRPr="00721FEF">
        <w:rPr>
          <w:rFonts w:cs="Arial"/>
          <w:b/>
          <w:i w:val="0"/>
          <w:color w:val="000000" w:themeColor="text1"/>
          <w:sz w:val="22"/>
          <w:szCs w:val="22"/>
        </w:rPr>
        <w:t xml:space="preserve"> </w:t>
      </w:r>
      <w:r>
        <w:rPr>
          <w:rFonts w:cs="Arial"/>
          <w:b/>
          <w:i w:val="0"/>
          <w:color w:val="000000" w:themeColor="text1"/>
          <w:sz w:val="22"/>
          <w:szCs w:val="22"/>
        </w:rPr>
        <w:t>са</w:t>
      </w:r>
      <w:r w:rsidR="00721FEF" w:rsidRPr="00721FEF">
        <w:rPr>
          <w:rFonts w:cs="Arial"/>
          <w:b/>
          <w:i w:val="0"/>
          <w:color w:val="000000" w:themeColor="text1"/>
          <w:sz w:val="22"/>
          <w:szCs w:val="22"/>
        </w:rPr>
        <w:t>ч</w:t>
      </w:r>
      <w:r>
        <w:rPr>
          <w:rFonts w:cs="Arial"/>
          <w:b/>
          <w:i w:val="0"/>
          <w:color w:val="000000" w:themeColor="text1"/>
          <w:sz w:val="22"/>
          <w:szCs w:val="22"/>
        </w:rPr>
        <w:t>ињена</w:t>
      </w:r>
      <w:r w:rsidR="00721FEF" w:rsidRPr="00721FEF">
        <w:rPr>
          <w:rFonts w:cs="Arial"/>
          <w:b/>
          <w:i w:val="0"/>
          <w:color w:val="000000" w:themeColor="text1"/>
          <w:sz w:val="22"/>
          <w:szCs w:val="22"/>
        </w:rPr>
        <w:t xml:space="preserve"> </w:t>
      </w:r>
      <w:r>
        <w:rPr>
          <w:rFonts w:cs="Arial"/>
          <w:b/>
          <w:i w:val="0"/>
          <w:color w:val="000000" w:themeColor="text1"/>
          <w:sz w:val="22"/>
          <w:szCs w:val="22"/>
        </w:rPr>
        <w:t>на</w:t>
      </w:r>
      <w:r w:rsidR="00721FEF" w:rsidRPr="00721FEF">
        <w:rPr>
          <w:rFonts w:cs="Arial"/>
          <w:b/>
          <w:i w:val="0"/>
          <w:color w:val="000000" w:themeColor="text1"/>
          <w:sz w:val="22"/>
          <w:szCs w:val="22"/>
        </w:rPr>
        <w:t xml:space="preserve"> </w:t>
      </w:r>
      <w:r>
        <w:rPr>
          <w:rFonts w:cs="Arial"/>
          <w:b/>
          <w:i w:val="0"/>
          <w:color w:val="000000" w:themeColor="text1"/>
          <w:sz w:val="22"/>
          <w:szCs w:val="22"/>
        </w:rPr>
        <w:t>српском</w:t>
      </w:r>
      <w:r w:rsidR="00721FEF" w:rsidRPr="00721FEF">
        <w:rPr>
          <w:rFonts w:cs="Arial"/>
          <w:b/>
          <w:i w:val="0"/>
          <w:color w:val="000000" w:themeColor="text1"/>
          <w:sz w:val="22"/>
          <w:szCs w:val="22"/>
        </w:rPr>
        <w:t xml:space="preserve"> </w:t>
      </w:r>
      <w:r>
        <w:rPr>
          <w:rFonts w:cs="Arial"/>
          <w:b/>
          <w:i w:val="0"/>
          <w:color w:val="000000" w:themeColor="text1"/>
          <w:sz w:val="22"/>
          <w:szCs w:val="22"/>
        </w:rPr>
        <w:t>језику</w:t>
      </w:r>
      <w:r w:rsidR="00721FEF" w:rsidRPr="00721FEF">
        <w:rPr>
          <w:rFonts w:cs="Arial"/>
          <w:b/>
          <w:i w:val="0"/>
          <w:color w:val="000000" w:themeColor="text1"/>
          <w:sz w:val="22"/>
          <w:szCs w:val="22"/>
        </w:rPr>
        <w:t>.</w:t>
      </w:r>
    </w:p>
    <w:p w:rsidR="008D2B23" w:rsidRPr="00F10346" w:rsidRDefault="008D2B23" w:rsidP="008D2B23">
      <w:pPr>
        <w:pStyle w:val="KDParagraf"/>
        <w:spacing w:before="0"/>
        <w:rPr>
          <w:rFonts w:cs="Arial"/>
          <w:lang w:val="ru-RU" w:eastAsia="sr-Latn-CS"/>
        </w:rPr>
      </w:pPr>
    </w:p>
    <w:p w:rsidR="008D2B23" w:rsidRPr="00F10346" w:rsidRDefault="00052CE5" w:rsidP="004F1139">
      <w:pPr>
        <w:pStyle w:val="KDPodnaslov2"/>
        <w:numPr>
          <w:ilvl w:val="1"/>
          <w:numId w:val="19"/>
        </w:numPr>
        <w:spacing w:before="0"/>
        <w:jc w:val="both"/>
        <w:rPr>
          <w:rFonts w:cs="Arial"/>
        </w:rPr>
      </w:pPr>
      <w:bookmarkStart w:id="209" w:name="_Toc441651578"/>
      <w:bookmarkStart w:id="210" w:name="_Toc442559889"/>
      <w:r>
        <w:rPr>
          <w:rFonts w:cs="Arial"/>
        </w:rPr>
        <w:t>На</w:t>
      </w:r>
      <w:r w:rsidR="008D2B23" w:rsidRPr="00F10346">
        <w:rPr>
          <w:rFonts w:cs="Arial"/>
        </w:rPr>
        <w:t>ч</w:t>
      </w:r>
      <w:r>
        <w:rPr>
          <w:rFonts w:cs="Arial"/>
        </w:rPr>
        <w:t>ин</w:t>
      </w:r>
      <w:r w:rsidR="008D2B23" w:rsidRPr="00F10346">
        <w:rPr>
          <w:rFonts w:cs="Arial"/>
        </w:rPr>
        <w:t xml:space="preserve"> </w:t>
      </w:r>
      <w:r>
        <w:rPr>
          <w:rFonts w:cs="Arial"/>
        </w:rPr>
        <w:t>састављања</w:t>
      </w:r>
      <w:r w:rsidR="008D2B23" w:rsidRPr="00F10346">
        <w:rPr>
          <w:rFonts w:cs="Arial"/>
        </w:rPr>
        <w:t xml:space="preserve"> </w:t>
      </w:r>
      <w:r>
        <w:rPr>
          <w:rFonts w:cs="Arial"/>
        </w:rPr>
        <w:t>и</w:t>
      </w:r>
      <w:r w:rsidR="00FC355A" w:rsidRPr="00F10346">
        <w:rPr>
          <w:rFonts w:cs="Arial"/>
        </w:rPr>
        <w:t xml:space="preserve"> </w:t>
      </w:r>
      <w:r>
        <w:rPr>
          <w:rFonts w:cs="Arial"/>
        </w:rPr>
        <w:t>подно</w:t>
      </w:r>
      <w:r w:rsidR="00FC355A" w:rsidRPr="00F10346">
        <w:rPr>
          <w:rFonts w:cs="Arial"/>
        </w:rPr>
        <w:t>ш</w:t>
      </w:r>
      <w:r>
        <w:rPr>
          <w:rFonts w:cs="Arial"/>
        </w:rPr>
        <w:t>ења</w:t>
      </w:r>
      <w:r w:rsidR="00FC355A" w:rsidRPr="00F10346">
        <w:rPr>
          <w:rFonts w:cs="Arial"/>
        </w:rPr>
        <w:t xml:space="preserve"> </w:t>
      </w:r>
      <w:r>
        <w:rPr>
          <w:rFonts w:cs="Arial"/>
        </w:rPr>
        <w:t>понуде</w:t>
      </w:r>
      <w:bookmarkEnd w:id="209"/>
      <w:bookmarkEnd w:id="210"/>
    </w:p>
    <w:p w:rsidR="008D2B23" w:rsidRPr="00F10346" w:rsidRDefault="00052CE5" w:rsidP="008D2B23">
      <w:pPr>
        <w:pStyle w:val="KDParagraf"/>
        <w:spacing w:before="0"/>
        <w:rPr>
          <w:rFonts w:cs="Arial"/>
          <w:lang w:val="ru-RU"/>
        </w:rPr>
      </w:pPr>
      <w:r>
        <w:rPr>
          <w:rFonts w:cs="Arial"/>
          <w:lang w:val="ru-RU"/>
        </w:rPr>
        <w:t>Понуђа</w:t>
      </w:r>
      <w:r w:rsidR="008D2B23" w:rsidRPr="00F10346">
        <w:rPr>
          <w:rFonts w:cs="Arial"/>
          <w:lang w:val="ru-RU"/>
        </w:rPr>
        <w:t xml:space="preserve">ч </w:t>
      </w:r>
      <w:r>
        <w:rPr>
          <w:rFonts w:cs="Arial"/>
          <w:lang w:val="ru-RU"/>
        </w:rPr>
        <w:t>је</w:t>
      </w:r>
      <w:r w:rsidR="008D2B23" w:rsidRPr="00F10346">
        <w:rPr>
          <w:rFonts w:cs="Arial"/>
          <w:lang w:val="ru-RU"/>
        </w:rPr>
        <w:t xml:space="preserve"> </w:t>
      </w:r>
      <w:r>
        <w:rPr>
          <w:rFonts w:cs="Arial"/>
          <w:lang w:val="ru-RU"/>
        </w:rPr>
        <w:t>обавезан</w:t>
      </w:r>
      <w:r w:rsidR="008D2B23" w:rsidRPr="00F10346">
        <w:rPr>
          <w:rFonts w:cs="Arial"/>
          <w:lang w:val="ru-RU"/>
        </w:rPr>
        <w:t xml:space="preserve"> </w:t>
      </w:r>
      <w:r>
        <w:rPr>
          <w:rFonts w:cs="Arial"/>
          <w:lang w:val="ru-RU"/>
        </w:rPr>
        <w:t>да</w:t>
      </w:r>
      <w:r w:rsidR="008D2B23" w:rsidRPr="00F10346">
        <w:rPr>
          <w:rFonts w:cs="Arial"/>
          <w:lang w:val="ru-RU"/>
        </w:rPr>
        <w:t xml:space="preserve"> </w:t>
      </w:r>
      <w:r>
        <w:rPr>
          <w:rFonts w:cs="Arial"/>
          <w:lang w:val="ru-RU"/>
        </w:rPr>
        <w:t>са</w:t>
      </w:r>
      <w:r w:rsidR="008D2B23" w:rsidRPr="00F10346">
        <w:rPr>
          <w:rFonts w:cs="Arial"/>
          <w:lang w:val="ru-RU"/>
        </w:rPr>
        <w:t>ч</w:t>
      </w:r>
      <w:r>
        <w:rPr>
          <w:rFonts w:cs="Arial"/>
          <w:lang w:val="ru-RU"/>
        </w:rPr>
        <w:t>ини</w:t>
      </w:r>
      <w:r w:rsidR="008D2B23" w:rsidRPr="00F10346">
        <w:rPr>
          <w:rFonts w:cs="Arial"/>
          <w:lang w:val="ru-RU"/>
        </w:rPr>
        <w:t xml:space="preserve"> </w:t>
      </w:r>
      <w:r>
        <w:rPr>
          <w:rFonts w:cs="Arial"/>
          <w:lang w:val="ru-RU"/>
        </w:rPr>
        <w:t>понуду</w:t>
      </w:r>
      <w:r w:rsidR="008D2B23" w:rsidRPr="00F10346">
        <w:rPr>
          <w:rFonts w:cs="Arial"/>
          <w:lang w:val="ru-RU"/>
        </w:rPr>
        <w:t xml:space="preserve"> </w:t>
      </w:r>
      <w:r>
        <w:rPr>
          <w:rFonts w:cs="Arial"/>
          <w:lang w:val="ru-RU"/>
        </w:rPr>
        <w:t>тако</w:t>
      </w:r>
      <w:r w:rsidR="008D2B23" w:rsidRPr="00F10346">
        <w:rPr>
          <w:rFonts w:cs="Arial"/>
          <w:lang w:val="ru-RU"/>
        </w:rPr>
        <w:t xml:space="preserve"> ш</w:t>
      </w:r>
      <w:r>
        <w:rPr>
          <w:rFonts w:cs="Arial"/>
          <w:lang w:val="ru-RU"/>
        </w:rPr>
        <w:t>то</w:t>
      </w:r>
      <w:r w:rsidR="004C0B83">
        <w:rPr>
          <w:rFonts w:cs="Arial"/>
          <w:lang w:val="ru-RU"/>
        </w:rPr>
        <w:t xml:space="preserve"> </w:t>
      </w:r>
      <w:r>
        <w:rPr>
          <w:rFonts w:cs="Arial"/>
          <w:lang w:val="ru-RU"/>
        </w:rPr>
        <w:t>уписује</w:t>
      </w:r>
      <w:r w:rsidR="008D2B23" w:rsidRPr="00F10346">
        <w:rPr>
          <w:rFonts w:cs="Arial"/>
          <w:lang w:val="ru-RU"/>
        </w:rPr>
        <w:t xml:space="preserve"> </w:t>
      </w:r>
      <w:r>
        <w:rPr>
          <w:rFonts w:cs="Arial"/>
          <w:lang w:val="ru-RU"/>
        </w:rPr>
        <w:t>тражене</w:t>
      </w:r>
      <w:r w:rsidR="008D2B23" w:rsidRPr="00F10346">
        <w:rPr>
          <w:rFonts w:cs="Arial"/>
          <w:lang w:val="ru-RU"/>
        </w:rPr>
        <w:t xml:space="preserve"> </w:t>
      </w:r>
      <w:r>
        <w:rPr>
          <w:rFonts w:cs="Arial"/>
          <w:lang w:val="ru-RU"/>
        </w:rPr>
        <w:t>податке</w:t>
      </w:r>
      <w:r w:rsidR="008D2B23" w:rsidRPr="00F10346">
        <w:rPr>
          <w:rFonts w:cs="Arial"/>
          <w:lang w:val="ru-RU"/>
        </w:rPr>
        <w:t xml:space="preserve"> </w:t>
      </w:r>
      <w:r>
        <w:rPr>
          <w:rFonts w:cs="Arial"/>
          <w:lang w:val="ru-RU"/>
        </w:rPr>
        <w:t>у</w:t>
      </w:r>
      <w:r w:rsidR="008D2B23" w:rsidRPr="00F10346">
        <w:rPr>
          <w:rFonts w:cs="Arial"/>
          <w:lang w:val="ru-RU"/>
        </w:rPr>
        <w:t xml:space="preserve"> </w:t>
      </w:r>
      <w:r>
        <w:rPr>
          <w:rFonts w:cs="Arial"/>
          <w:lang w:val="ru-RU"/>
        </w:rPr>
        <w:t>обрасце</w:t>
      </w:r>
      <w:r w:rsidR="008D2B23" w:rsidRPr="00F10346">
        <w:rPr>
          <w:rFonts w:cs="Arial"/>
          <w:lang w:val="ru-RU"/>
        </w:rPr>
        <w:t xml:space="preserve"> </w:t>
      </w:r>
      <w:r>
        <w:rPr>
          <w:rFonts w:cs="Arial"/>
          <w:lang w:val="ru-RU"/>
        </w:rPr>
        <w:t>који</w:t>
      </w:r>
      <w:r w:rsidR="008D2B23" w:rsidRPr="00F10346">
        <w:rPr>
          <w:rFonts w:cs="Arial"/>
          <w:lang w:val="ru-RU"/>
        </w:rPr>
        <w:t xml:space="preserve"> </w:t>
      </w:r>
      <w:r>
        <w:rPr>
          <w:rFonts w:cs="Arial"/>
          <w:lang w:val="ru-RU"/>
        </w:rPr>
        <w:t>су</w:t>
      </w:r>
      <w:r w:rsidR="008D2B23" w:rsidRPr="00F10346">
        <w:rPr>
          <w:rFonts w:cs="Arial"/>
          <w:lang w:val="ru-RU"/>
        </w:rPr>
        <w:t xml:space="preserve"> </w:t>
      </w:r>
      <w:r>
        <w:rPr>
          <w:rFonts w:cs="Arial"/>
          <w:lang w:val="ru-RU"/>
        </w:rPr>
        <w:t>саставни</w:t>
      </w:r>
      <w:r w:rsidR="00613B13" w:rsidRPr="00F10346">
        <w:rPr>
          <w:rFonts w:cs="Arial"/>
          <w:lang w:val="ru-RU"/>
        </w:rPr>
        <w:t xml:space="preserve"> </w:t>
      </w:r>
      <w:r>
        <w:rPr>
          <w:rFonts w:cs="Arial"/>
          <w:lang w:val="ru-RU"/>
        </w:rPr>
        <w:t>део</w:t>
      </w:r>
      <w:r w:rsidR="00613B13" w:rsidRPr="00F10346">
        <w:rPr>
          <w:rFonts w:cs="Arial"/>
          <w:lang w:val="ru-RU"/>
        </w:rPr>
        <w:t xml:space="preserve"> </w:t>
      </w:r>
      <w:r>
        <w:rPr>
          <w:rFonts w:cs="Arial"/>
          <w:lang w:val="ru-RU"/>
        </w:rPr>
        <w:t>конкурсне</w:t>
      </w:r>
      <w:r w:rsidR="00613B13" w:rsidRPr="00F10346">
        <w:rPr>
          <w:rFonts w:cs="Arial"/>
          <w:lang w:val="ru-RU"/>
        </w:rPr>
        <w:t xml:space="preserve"> </w:t>
      </w:r>
      <w:r>
        <w:rPr>
          <w:rFonts w:cs="Arial"/>
          <w:lang w:val="ru-RU"/>
        </w:rPr>
        <w:t>документације</w:t>
      </w:r>
      <w:r w:rsidR="00613B13" w:rsidRPr="00F10346">
        <w:rPr>
          <w:rFonts w:cs="Arial"/>
          <w:lang w:val="ru-RU"/>
        </w:rPr>
        <w:t xml:space="preserve"> </w:t>
      </w:r>
      <w:r>
        <w:rPr>
          <w:rFonts w:cs="Arial"/>
          <w:lang w:val="ru-RU"/>
        </w:rPr>
        <w:t>и</w:t>
      </w:r>
      <w:r w:rsidR="008D2B23" w:rsidRPr="00F10346">
        <w:rPr>
          <w:rFonts w:cs="Arial"/>
          <w:lang w:val="ru-RU"/>
        </w:rPr>
        <w:t xml:space="preserve"> </w:t>
      </w:r>
      <w:r>
        <w:rPr>
          <w:rFonts w:cs="Arial"/>
          <w:lang w:val="ru-RU"/>
        </w:rPr>
        <w:t>оверава</w:t>
      </w:r>
      <w:r w:rsidR="008D2B23" w:rsidRPr="00F10346">
        <w:rPr>
          <w:rFonts w:cs="Arial"/>
          <w:lang w:val="ru-RU"/>
        </w:rPr>
        <w:t xml:space="preserve"> </w:t>
      </w:r>
      <w:r>
        <w:rPr>
          <w:rFonts w:cs="Arial"/>
          <w:lang w:val="ru-RU"/>
        </w:rPr>
        <w:t>је</w:t>
      </w:r>
      <w:r w:rsidR="008D2B23" w:rsidRPr="00F10346">
        <w:rPr>
          <w:rFonts w:cs="Arial"/>
          <w:lang w:val="ru-RU"/>
        </w:rPr>
        <w:t xml:space="preserve"> </w:t>
      </w:r>
      <w:r>
        <w:rPr>
          <w:rFonts w:cs="Arial"/>
          <w:lang w:val="ru-RU"/>
        </w:rPr>
        <w:t>пе</w:t>
      </w:r>
      <w:r w:rsidR="008D2B23" w:rsidRPr="00F10346">
        <w:rPr>
          <w:rFonts w:cs="Arial"/>
          <w:lang w:val="ru-RU"/>
        </w:rPr>
        <w:t>ч</w:t>
      </w:r>
      <w:r>
        <w:rPr>
          <w:rFonts w:cs="Arial"/>
          <w:lang w:val="ru-RU"/>
        </w:rPr>
        <w:t>атом</w:t>
      </w:r>
      <w:r w:rsidR="008D2B23" w:rsidRPr="00F10346">
        <w:rPr>
          <w:rFonts w:cs="Arial"/>
          <w:lang w:val="ru-RU"/>
        </w:rPr>
        <w:t xml:space="preserve"> </w:t>
      </w:r>
      <w:r>
        <w:rPr>
          <w:rFonts w:cs="Arial"/>
          <w:lang w:val="ru-RU"/>
        </w:rPr>
        <w:t>и</w:t>
      </w:r>
      <w:r w:rsidR="008D2B23" w:rsidRPr="00F10346">
        <w:rPr>
          <w:rFonts w:cs="Arial"/>
          <w:lang w:val="ru-RU"/>
        </w:rPr>
        <w:t xml:space="preserve"> </w:t>
      </w:r>
      <w:r>
        <w:rPr>
          <w:rFonts w:cs="Arial"/>
          <w:lang w:val="ru-RU"/>
        </w:rPr>
        <w:t>потписом</w:t>
      </w:r>
      <w:r w:rsidR="008D2B23" w:rsidRPr="00F10346">
        <w:rPr>
          <w:rFonts w:cs="Arial"/>
          <w:lang w:val="ru-RU"/>
        </w:rPr>
        <w:t xml:space="preserve"> </w:t>
      </w:r>
      <w:r>
        <w:rPr>
          <w:rFonts w:cs="Arial"/>
          <w:lang w:val="ru-RU"/>
        </w:rPr>
        <w:t>законског</w:t>
      </w:r>
      <w:r w:rsidR="008D2B23" w:rsidRPr="00F10346">
        <w:rPr>
          <w:rFonts w:cs="Arial"/>
          <w:lang w:val="ru-RU"/>
        </w:rPr>
        <w:t xml:space="preserve"> </w:t>
      </w:r>
      <w:r>
        <w:rPr>
          <w:rFonts w:cs="Arial"/>
          <w:lang w:val="ru-RU"/>
        </w:rPr>
        <w:t>заступника</w:t>
      </w:r>
      <w:r w:rsidR="008D2B23" w:rsidRPr="00F10346">
        <w:rPr>
          <w:rFonts w:cs="Arial"/>
          <w:lang w:val="ru-RU"/>
        </w:rPr>
        <w:t xml:space="preserve">, </w:t>
      </w:r>
      <w:r>
        <w:rPr>
          <w:rFonts w:cs="Arial"/>
          <w:lang w:val="ru-RU"/>
        </w:rPr>
        <w:t>другог</w:t>
      </w:r>
      <w:r w:rsidR="008D2B23" w:rsidRPr="00F10346">
        <w:rPr>
          <w:rFonts w:cs="Arial"/>
          <w:lang w:val="ru-RU"/>
        </w:rPr>
        <w:t xml:space="preserve"> </w:t>
      </w:r>
      <w:r>
        <w:rPr>
          <w:rFonts w:cs="Arial"/>
          <w:lang w:val="ru-RU"/>
        </w:rPr>
        <w:t>заступника</w:t>
      </w:r>
      <w:r w:rsidR="008D2B23" w:rsidRPr="00F10346">
        <w:rPr>
          <w:rFonts w:cs="Arial"/>
          <w:lang w:val="ru-RU"/>
        </w:rPr>
        <w:t xml:space="preserve"> </w:t>
      </w:r>
      <w:r>
        <w:rPr>
          <w:rFonts w:cs="Arial"/>
          <w:lang w:val="ru-RU"/>
        </w:rPr>
        <w:t>уписаног</w:t>
      </w:r>
      <w:r w:rsidR="008D2B23" w:rsidRPr="00F10346">
        <w:rPr>
          <w:rFonts w:cs="Arial"/>
          <w:lang w:val="ru-RU"/>
        </w:rPr>
        <w:t xml:space="preserve"> </w:t>
      </w:r>
      <w:r>
        <w:rPr>
          <w:rFonts w:cs="Arial"/>
          <w:lang w:val="ru-RU"/>
        </w:rPr>
        <w:t>у</w:t>
      </w:r>
      <w:r w:rsidR="008D2B23" w:rsidRPr="00F10346">
        <w:rPr>
          <w:rFonts w:cs="Arial"/>
          <w:lang w:val="ru-RU"/>
        </w:rPr>
        <w:t xml:space="preserve"> </w:t>
      </w:r>
      <w:r>
        <w:rPr>
          <w:rFonts w:cs="Arial"/>
          <w:lang w:val="ru-RU"/>
        </w:rPr>
        <w:t>регистар</w:t>
      </w:r>
      <w:r w:rsidR="008D2B23" w:rsidRPr="00F10346">
        <w:rPr>
          <w:rFonts w:cs="Arial"/>
          <w:lang w:val="ru-RU"/>
        </w:rPr>
        <w:t xml:space="preserve"> </w:t>
      </w:r>
      <w:r>
        <w:rPr>
          <w:rFonts w:cs="Arial"/>
          <w:lang w:val="ru-RU"/>
        </w:rPr>
        <w:t>надлежног</w:t>
      </w:r>
      <w:r w:rsidR="008D2B23" w:rsidRPr="00F10346">
        <w:rPr>
          <w:rFonts w:cs="Arial"/>
          <w:lang w:val="ru-RU"/>
        </w:rPr>
        <w:t xml:space="preserve"> </w:t>
      </w:r>
      <w:r>
        <w:rPr>
          <w:rFonts w:cs="Arial"/>
          <w:lang w:val="ru-RU"/>
        </w:rPr>
        <w:t>органа</w:t>
      </w:r>
      <w:r w:rsidR="008D2B23" w:rsidRPr="00F10346">
        <w:rPr>
          <w:rFonts w:cs="Arial"/>
          <w:lang w:val="ru-RU"/>
        </w:rPr>
        <w:t xml:space="preserve"> </w:t>
      </w:r>
      <w:r>
        <w:rPr>
          <w:rFonts w:cs="Arial"/>
          <w:lang w:val="ru-RU"/>
        </w:rPr>
        <w:t>или</w:t>
      </w:r>
      <w:r w:rsidR="008D2B23" w:rsidRPr="00F10346">
        <w:rPr>
          <w:rFonts w:cs="Arial"/>
          <w:lang w:val="ru-RU"/>
        </w:rPr>
        <w:t xml:space="preserve"> </w:t>
      </w:r>
      <w:r>
        <w:rPr>
          <w:rFonts w:cs="Arial"/>
          <w:lang w:val="ru-RU"/>
        </w:rPr>
        <w:t>лица</w:t>
      </w:r>
      <w:r w:rsidR="008D2B23" w:rsidRPr="00F10346">
        <w:rPr>
          <w:rFonts w:cs="Arial"/>
          <w:lang w:val="ru-RU"/>
        </w:rPr>
        <w:t xml:space="preserve"> </w:t>
      </w:r>
      <w:r>
        <w:rPr>
          <w:rFonts w:cs="Arial"/>
          <w:lang w:val="ru-RU"/>
        </w:rPr>
        <w:t>овла</w:t>
      </w:r>
      <w:r w:rsidR="008D2B23" w:rsidRPr="00F10346">
        <w:rPr>
          <w:rFonts w:cs="Arial"/>
          <w:lang w:val="ru-RU"/>
        </w:rPr>
        <w:t>ш</w:t>
      </w:r>
      <w:r>
        <w:rPr>
          <w:rFonts w:cs="Arial"/>
          <w:lang w:val="ru-RU"/>
        </w:rPr>
        <w:t>ћеног</w:t>
      </w:r>
      <w:r w:rsidR="008D2B23" w:rsidRPr="00F10346">
        <w:rPr>
          <w:rFonts w:cs="Arial"/>
          <w:lang w:val="ru-RU"/>
        </w:rPr>
        <w:t xml:space="preserve"> </w:t>
      </w:r>
      <w:r>
        <w:rPr>
          <w:rFonts w:cs="Arial"/>
          <w:lang w:val="ru-RU"/>
        </w:rPr>
        <w:t>од</w:t>
      </w:r>
      <w:r w:rsidR="008D2B23" w:rsidRPr="00F10346">
        <w:rPr>
          <w:rFonts w:cs="Arial"/>
          <w:lang w:val="ru-RU"/>
        </w:rPr>
        <w:t xml:space="preserve"> </w:t>
      </w:r>
      <w:r>
        <w:rPr>
          <w:rFonts w:cs="Arial"/>
          <w:lang w:val="ru-RU"/>
        </w:rPr>
        <w:t>стране</w:t>
      </w:r>
      <w:r w:rsidR="008D2B23" w:rsidRPr="00F10346">
        <w:rPr>
          <w:rFonts w:cs="Arial"/>
          <w:lang w:val="ru-RU"/>
        </w:rPr>
        <w:t xml:space="preserve"> </w:t>
      </w:r>
      <w:r>
        <w:rPr>
          <w:rFonts w:cs="Arial"/>
          <w:lang w:val="ru-RU"/>
        </w:rPr>
        <w:t>законског</w:t>
      </w:r>
      <w:r w:rsidR="008D2B23" w:rsidRPr="00F10346">
        <w:rPr>
          <w:rFonts w:cs="Arial"/>
          <w:lang w:val="ru-RU"/>
        </w:rPr>
        <w:t xml:space="preserve"> </w:t>
      </w:r>
      <w:r>
        <w:rPr>
          <w:rFonts w:cs="Arial"/>
          <w:lang w:val="ru-RU"/>
        </w:rPr>
        <w:t>заступника</w:t>
      </w:r>
      <w:r w:rsidR="008D2B23" w:rsidRPr="00F10346">
        <w:rPr>
          <w:rFonts w:cs="Arial"/>
          <w:lang w:val="ru-RU"/>
        </w:rPr>
        <w:t xml:space="preserve"> </w:t>
      </w:r>
      <w:r>
        <w:rPr>
          <w:rFonts w:cs="Arial"/>
          <w:lang w:val="ru-RU"/>
        </w:rPr>
        <w:t>уз</w:t>
      </w:r>
      <w:r w:rsidR="008D2B23" w:rsidRPr="00F10346">
        <w:rPr>
          <w:rFonts w:cs="Arial"/>
          <w:lang w:val="ru-RU"/>
        </w:rPr>
        <w:t xml:space="preserve"> </w:t>
      </w:r>
      <w:r>
        <w:rPr>
          <w:rFonts w:cs="Arial"/>
          <w:lang w:val="ru-RU"/>
        </w:rPr>
        <w:t>доставу</w:t>
      </w:r>
      <w:r w:rsidR="008D2B23" w:rsidRPr="00F10346">
        <w:rPr>
          <w:rFonts w:cs="Arial"/>
          <w:lang w:val="ru-RU"/>
        </w:rPr>
        <w:t xml:space="preserve"> </w:t>
      </w:r>
      <w:r>
        <w:rPr>
          <w:rFonts w:cs="Arial"/>
          <w:lang w:val="ru-RU"/>
        </w:rPr>
        <w:t>овла</w:t>
      </w:r>
      <w:r w:rsidR="008D2B23" w:rsidRPr="00F10346">
        <w:rPr>
          <w:rFonts w:cs="Arial"/>
          <w:lang w:val="ru-RU"/>
        </w:rPr>
        <w:t>ш</w:t>
      </w:r>
      <w:r>
        <w:rPr>
          <w:rFonts w:cs="Arial"/>
          <w:lang w:val="ru-RU"/>
        </w:rPr>
        <w:t>ћења</w:t>
      </w:r>
      <w:r w:rsidR="008D2B23" w:rsidRPr="00F10346">
        <w:rPr>
          <w:rFonts w:cs="Arial"/>
          <w:lang w:val="ru-RU"/>
        </w:rPr>
        <w:t xml:space="preserve"> </w:t>
      </w:r>
      <w:r>
        <w:rPr>
          <w:rFonts w:cs="Arial"/>
          <w:lang w:val="ru-RU"/>
        </w:rPr>
        <w:t>у</w:t>
      </w:r>
      <w:r w:rsidR="008D2B23" w:rsidRPr="00F10346">
        <w:rPr>
          <w:rFonts w:cs="Arial"/>
          <w:lang w:val="ru-RU"/>
        </w:rPr>
        <w:t xml:space="preserve"> </w:t>
      </w:r>
      <w:r>
        <w:rPr>
          <w:rFonts w:cs="Arial"/>
          <w:lang w:val="ru-RU"/>
        </w:rPr>
        <w:t>понуди</w:t>
      </w:r>
      <w:r w:rsidR="008D2B23" w:rsidRPr="00F10346">
        <w:rPr>
          <w:rFonts w:cs="Arial"/>
          <w:lang w:val="ru-RU"/>
        </w:rPr>
        <w:t>.</w:t>
      </w:r>
      <w:r w:rsidR="00613B13" w:rsidRPr="00F10346">
        <w:rPr>
          <w:rFonts w:cs="Arial"/>
          <w:lang w:val="ru-RU"/>
        </w:rPr>
        <w:t xml:space="preserve"> </w:t>
      </w:r>
      <w:r>
        <w:rPr>
          <w:rFonts w:cs="Arial"/>
          <w:lang w:val="ru-RU"/>
        </w:rPr>
        <w:t>Доставља</w:t>
      </w:r>
      <w:r w:rsidR="00613B13" w:rsidRPr="00F10346">
        <w:rPr>
          <w:rFonts w:cs="Arial"/>
          <w:lang w:val="ru-RU"/>
        </w:rPr>
        <w:t xml:space="preserve"> </w:t>
      </w:r>
      <w:r>
        <w:rPr>
          <w:rFonts w:cs="Arial"/>
          <w:lang w:val="ru-RU"/>
        </w:rPr>
        <w:t>их</w:t>
      </w:r>
      <w:r w:rsidR="00613B13" w:rsidRPr="00F10346">
        <w:rPr>
          <w:rFonts w:cs="Arial"/>
          <w:lang w:val="ru-RU"/>
        </w:rPr>
        <w:t xml:space="preserve"> </w:t>
      </w:r>
      <w:r>
        <w:rPr>
          <w:rFonts w:cs="Arial"/>
          <w:lang w:val="ru-RU"/>
        </w:rPr>
        <w:t>заједно</w:t>
      </w:r>
      <w:r w:rsidR="00613B13" w:rsidRPr="00F10346">
        <w:rPr>
          <w:rFonts w:cs="Arial"/>
          <w:lang w:val="ru-RU"/>
        </w:rPr>
        <w:t xml:space="preserve"> </w:t>
      </w:r>
      <w:r>
        <w:rPr>
          <w:rFonts w:cs="Arial"/>
          <w:lang w:val="ru-RU"/>
        </w:rPr>
        <w:t>са</w:t>
      </w:r>
      <w:r w:rsidR="00613B13" w:rsidRPr="00F10346">
        <w:rPr>
          <w:rFonts w:cs="Arial"/>
          <w:lang w:val="ru-RU"/>
        </w:rPr>
        <w:t xml:space="preserve"> </w:t>
      </w:r>
      <w:r>
        <w:rPr>
          <w:rFonts w:cs="Arial"/>
          <w:lang w:val="ru-RU"/>
        </w:rPr>
        <w:t>осталим</w:t>
      </w:r>
      <w:r w:rsidR="00613B13" w:rsidRPr="00F10346">
        <w:rPr>
          <w:rFonts w:cs="Arial"/>
          <w:lang w:val="ru-RU"/>
        </w:rPr>
        <w:t xml:space="preserve"> </w:t>
      </w:r>
      <w:r>
        <w:rPr>
          <w:rFonts w:cs="Arial"/>
          <w:lang w:val="ru-RU"/>
        </w:rPr>
        <w:t>документима</w:t>
      </w:r>
      <w:r w:rsidR="00613B13" w:rsidRPr="00F10346">
        <w:rPr>
          <w:rFonts w:cs="Arial"/>
          <w:lang w:val="ru-RU"/>
        </w:rPr>
        <w:t xml:space="preserve"> </w:t>
      </w:r>
      <w:r>
        <w:rPr>
          <w:rFonts w:cs="Arial"/>
          <w:lang w:val="ru-RU"/>
        </w:rPr>
        <w:t>који</w:t>
      </w:r>
      <w:r w:rsidR="00613B13" w:rsidRPr="00F10346">
        <w:rPr>
          <w:rFonts w:cs="Arial"/>
          <w:lang w:val="ru-RU"/>
        </w:rPr>
        <w:t xml:space="preserve"> </w:t>
      </w:r>
      <w:r>
        <w:rPr>
          <w:rFonts w:cs="Arial"/>
          <w:lang w:val="ru-RU"/>
        </w:rPr>
        <w:t>представљају</w:t>
      </w:r>
      <w:r w:rsidR="00613B13" w:rsidRPr="00F10346">
        <w:rPr>
          <w:rFonts w:cs="Arial"/>
          <w:lang w:val="ru-RU"/>
        </w:rPr>
        <w:t xml:space="preserve"> </w:t>
      </w:r>
      <w:r>
        <w:rPr>
          <w:rFonts w:cs="Arial"/>
          <w:lang w:val="ru-RU"/>
        </w:rPr>
        <w:t>обавезну</w:t>
      </w:r>
      <w:r w:rsidR="00613B13" w:rsidRPr="00F10346">
        <w:rPr>
          <w:rFonts w:cs="Arial"/>
          <w:lang w:val="ru-RU"/>
        </w:rPr>
        <w:t xml:space="preserve"> </w:t>
      </w:r>
      <w:r>
        <w:rPr>
          <w:rFonts w:cs="Arial"/>
          <w:lang w:val="ru-RU"/>
        </w:rPr>
        <w:t>садржину</w:t>
      </w:r>
      <w:r w:rsidR="00613B13" w:rsidRPr="00F10346">
        <w:rPr>
          <w:rFonts w:cs="Arial"/>
          <w:lang w:val="ru-RU"/>
        </w:rPr>
        <w:t xml:space="preserve"> </w:t>
      </w:r>
      <w:r>
        <w:rPr>
          <w:rFonts w:cs="Arial"/>
          <w:lang w:val="ru-RU"/>
        </w:rPr>
        <w:t>понуде</w:t>
      </w:r>
      <w:r w:rsidR="00613B13" w:rsidRPr="00F10346">
        <w:rPr>
          <w:rFonts w:cs="Arial"/>
          <w:lang w:val="ru-RU"/>
        </w:rPr>
        <w:t>.</w:t>
      </w:r>
    </w:p>
    <w:p w:rsidR="008D2B23" w:rsidRPr="00F10346" w:rsidRDefault="00052CE5" w:rsidP="008D2B23">
      <w:pPr>
        <w:pStyle w:val="KDParagraf"/>
        <w:spacing w:before="0"/>
        <w:rPr>
          <w:rFonts w:cs="Arial"/>
        </w:rPr>
      </w:pPr>
      <w:r>
        <w:rPr>
          <w:rFonts w:cs="Arial"/>
        </w:rPr>
        <w:t>Препору</w:t>
      </w:r>
      <w:r w:rsidR="008D2B23" w:rsidRPr="00F10346">
        <w:rPr>
          <w:rFonts w:cs="Arial"/>
        </w:rPr>
        <w:t>ч</w:t>
      </w:r>
      <w:r>
        <w:rPr>
          <w:rFonts w:cs="Arial"/>
        </w:rPr>
        <w:t>ује</w:t>
      </w:r>
      <w:r w:rsidR="008D2B23" w:rsidRPr="00F10346">
        <w:rPr>
          <w:rFonts w:cs="Arial"/>
        </w:rPr>
        <w:t xml:space="preserve"> </w:t>
      </w:r>
      <w:r>
        <w:rPr>
          <w:rFonts w:cs="Arial"/>
        </w:rPr>
        <w:t>се</w:t>
      </w:r>
      <w:r w:rsidR="008D2B23" w:rsidRPr="00F10346">
        <w:rPr>
          <w:rFonts w:cs="Arial"/>
        </w:rPr>
        <w:t xml:space="preserve"> </w:t>
      </w:r>
      <w:r>
        <w:rPr>
          <w:rFonts w:cs="Arial"/>
        </w:rPr>
        <w:t>да</w:t>
      </w:r>
      <w:r w:rsidR="008D2B23" w:rsidRPr="00F10346">
        <w:rPr>
          <w:rFonts w:cs="Arial"/>
        </w:rPr>
        <w:t xml:space="preserve"> </w:t>
      </w:r>
      <w:r>
        <w:rPr>
          <w:rFonts w:cs="Arial"/>
        </w:rPr>
        <w:t>сви</w:t>
      </w:r>
      <w:r w:rsidR="008D2B23" w:rsidRPr="00F10346">
        <w:rPr>
          <w:rFonts w:cs="Arial"/>
        </w:rPr>
        <w:t xml:space="preserve"> </w:t>
      </w:r>
      <w:r>
        <w:rPr>
          <w:rFonts w:cs="Arial"/>
        </w:rPr>
        <w:t>документи</w:t>
      </w:r>
      <w:r w:rsidR="008D2B23" w:rsidRPr="00F10346">
        <w:rPr>
          <w:rFonts w:cs="Arial"/>
        </w:rPr>
        <w:t xml:space="preserve"> </w:t>
      </w:r>
      <w:r>
        <w:rPr>
          <w:rFonts w:cs="Arial"/>
        </w:rPr>
        <w:t>поднети</w:t>
      </w:r>
      <w:r w:rsidR="008D2B23" w:rsidRPr="00F10346">
        <w:rPr>
          <w:rFonts w:cs="Arial"/>
        </w:rPr>
        <w:t xml:space="preserve"> </w:t>
      </w:r>
      <w:r>
        <w:rPr>
          <w:rFonts w:cs="Arial"/>
        </w:rPr>
        <w:t>у</w:t>
      </w:r>
      <w:r w:rsidR="008D2B23" w:rsidRPr="00F10346">
        <w:rPr>
          <w:rFonts w:cs="Arial"/>
        </w:rPr>
        <w:t xml:space="preserve"> </w:t>
      </w:r>
      <w:proofErr w:type="gramStart"/>
      <w:r>
        <w:rPr>
          <w:rFonts w:cs="Arial"/>
        </w:rPr>
        <w:t>понуди</w:t>
      </w:r>
      <w:r w:rsidR="008D2B23" w:rsidRPr="00F10346">
        <w:rPr>
          <w:rFonts w:cs="Arial"/>
        </w:rPr>
        <w:t xml:space="preserve">  </w:t>
      </w:r>
      <w:r>
        <w:rPr>
          <w:rFonts w:cs="Arial"/>
        </w:rPr>
        <w:t>буду</w:t>
      </w:r>
      <w:proofErr w:type="gramEnd"/>
      <w:r w:rsidR="008D2B23" w:rsidRPr="00F10346">
        <w:rPr>
          <w:rFonts w:cs="Arial"/>
        </w:rPr>
        <w:t xml:space="preserve"> </w:t>
      </w:r>
      <w:r>
        <w:rPr>
          <w:rFonts w:cs="Arial"/>
        </w:rPr>
        <w:t>нумерисани</w:t>
      </w:r>
      <w:r w:rsidR="008D2B23" w:rsidRPr="00F10346">
        <w:rPr>
          <w:rFonts w:cs="Arial"/>
          <w:lang w:val="sr-Latn-CS"/>
        </w:rPr>
        <w:t xml:space="preserve"> </w:t>
      </w:r>
      <w:r>
        <w:rPr>
          <w:rFonts w:cs="Arial"/>
          <w:lang w:val="sr-Latn-CS"/>
        </w:rPr>
        <w:t>и</w:t>
      </w:r>
      <w:r w:rsidR="008D2B23" w:rsidRPr="00F10346">
        <w:rPr>
          <w:rFonts w:cs="Arial"/>
        </w:rPr>
        <w:t xml:space="preserve"> </w:t>
      </w:r>
      <w:r>
        <w:rPr>
          <w:rFonts w:cs="Arial"/>
        </w:rPr>
        <w:t>повезани</w:t>
      </w:r>
      <w:r w:rsidR="008D2B23" w:rsidRPr="00F10346">
        <w:rPr>
          <w:rFonts w:cs="Arial"/>
        </w:rPr>
        <w:t xml:space="preserve"> </w:t>
      </w:r>
      <w:r>
        <w:rPr>
          <w:rFonts w:cs="Arial"/>
        </w:rPr>
        <w:t>у</w:t>
      </w:r>
      <w:r w:rsidR="008D2B23" w:rsidRPr="00F10346">
        <w:rPr>
          <w:rFonts w:cs="Arial"/>
        </w:rPr>
        <w:t xml:space="preserve"> </w:t>
      </w:r>
      <w:r>
        <w:rPr>
          <w:rFonts w:cs="Arial"/>
        </w:rPr>
        <w:t>целину</w:t>
      </w:r>
      <w:r w:rsidR="008D2B23" w:rsidRPr="00F10346">
        <w:rPr>
          <w:rFonts w:cs="Arial"/>
        </w:rPr>
        <w:t xml:space="preserve"> (</w:t>
      </w:r>
      <w:r>
        <w:rPr>
          <w:rFonts w:cs="Arial"/>
        </w:rPr>
        <w:t>јемствеником</w:t>
      </w:r>
      <w:r w:rsidR="008D2B23" w:rsidRPr="00F10346">
        <w:rPr>
          <w:rFonts w:cs="Arial"/>
        </w:rPr>
        <w:t xml:space="preserve">, </w:t>
      </w:r>
      <w:r>
        <w:rPr>
          <w:rFonts w:cs="Arial"/>
        </w:rPr>
        <w:t>траком</w:t>
      </w:r>
      <w:r w:rsidR="008D2B23" w:rsidRPr="00F10346">
        <w:rPr>
          <w:rFonts w:cs="Arial"/>
        </w:rPr>
        <w:t xml:space="preserve"> </w:t>
      </w:r>
      <w:r>
        <w:rPr>
          <w:rFonts w:cs="Arial"/>
        </w:rPr>
        <w:t>и</w:t>
      </w:r>
      <w:r w:rsidR="008D2B23" w:rsidRPr="00F10346">
        <w:rPr>
          <w:rFonts w:cs="Arial"/>
        </w:rPr>
        <w:t xml:space="preserve"> </w:t>
      </w:r>
      <w:r>
        <w:rPr>
          <w:rFonts w:cs="Arial"/>
        </w:rPr>
        <w:t>сл</w:t>
      </w:r>
      <w:r w:rsidR="008D2B23" w:rsidRPr="00F10346">
        <w:rPr>
          <w:rFonts w:cs="Arial"/>
        </w:rPr>
        <w:t xml:space="preserve">.), </w:t>
      </w:r>
      <w:r>
        <w:rPr>
          <w:rFonts w:cs="Arial"/>
        </w:rPr>
        <w:t>тако</w:t>
      </w:r>
      <w:r w:rsidR="008D2B23" w:rsidRPr="00F10346">
        <w:rPr>
          <w:rFonts w:cs="Arial"/>
        </w:rPr>
        <w:t xml:space="preserve"> </w:t>
      </w:r>
      <w:r>
        <w:rPr>
          <w:rFonts w:cs="Arial"/>
        </w:rPr>
        <w:t>да</w:t>
      </w:r>
      <w:r w:rsidR="008D2B23" w:rsidRPr="00F10346">
        <w:rPr>
          <w:rFonts w:cs="Arial"/>
        </w:rPr>
        <w:t xml:space="preserve"> </w:t>
      </w:r>
      <w:r>
        <w:rPr>
          <w:rFonts w:cs="Arial"/>
        </w:rPr>
        <w:t>се</w:t>
      </w:r>
      <w:r w:rsidR="008D2B23" w:rsidRPr="00F10346">
        <w:rPr>
          <w:rFonts w:cs="Arial"/>
        </w:rPr>
        <w:t xml:space="preserve"> </w:t>
      </w:r>
      <w:r>
        <w:rPr>
          <w:rFonts w:cs="Arial"/>
        </w:rPr>
        <w:t>поједина</w:t>
      </w:r>
      <w:r w:rsidR="008D2B23" w:rsidRPr="00F10346">
        <w:rPr>
          <w:rFonts w:cs="Arial"/>
        </w:rPr>
        <w:t>ч</w:t>
      </w:r>
      <w:r>
        <w:rPr>
          <w:rFonts w:cs="Arial"/>
        </w:rPr>
        <w:t>ни</w:t>
      </w:r>
      <w:r w:rsidR="008D2B23" w:rsidRPr="00F10346">
        <w:rPr>
          <w:rFonts w:cs="Arial"/>
        </w:rPr>
        <w:t xml:space="preserve"> </w:t>
      </w:r>
      <w:r>
        <w:rPr>
          <w:rFonts w:cs="Arial"/>
        </w:rPr>
        <w:t>листови</w:t>
      </w:r>
      <w:r w:rsidR="008D2B23" w:rsidRPr="00F10346">
        <w:rPr>
          <w:rFonts w:cs="Arial"/>
        </w:rPr>
        <w:t xml:space="preserve">, </w:t>
      </w:r>
      <w:r>
        <w:rPr>
          <w:rFonts w:cs="Arial"/>
        </w:rPr>
        <w:t>односно</w:t>
      </w:r>
      <w:r w:rsidR="008D2B23" w:rsidRPr="00F10346">
        <w:rPr>
          <w:rFonts w:cs="Arial"/>
        </w:rPr>
        <w:t xml:space="preserve"> </w:t>
      </w:r>
      <w:r>
        <w:rPr>
          <w:rFonts w:cs="Arial"/>
        </w:rPr>
        <w:t>прилози</w:t>
      </w:r>
      <w:r w:rsidR="008D2B23" w:rsidRPr="00F10346">
        <w:rPr>
          <w:rFonts w:cs="Arial"/>
        </w:rPr>
        <w:t xml:space="preserve">, </w:t>
      </w:r>
      <w:r>
        <w:rPr>
          <w:rFonts w:cs="Arial"/>
        </w:rPr>
        <w:t>не</w:t>
      </w:r>
      <w:r w:rsidR="008D2B23" w:rsidRPr="00F10346">
        <w:rPr>
          <w:rFonts w:cs="Arial"/>
        </w:rPr>
        <w:t xml:space="preserve"> </w:t>
      </w:r>
      <w:r>
        <w:rPr>
          <w:rFonts w:cs="Arial"/>
        </w:rPr>
        <w:t>могу</w:t>
      </w:r>
      <w:r w:rsidR="008D2B23" w:rsidRPr="00F10346">
        <w:rPr>
          <w:rFonts w:cs="Arial"/>
        </w:rPr>
        <w:t xml:space="preserve"> </w:t>
      </w:r>
      <w:r>
        <w:rPr>
          <w:rFonts w:cs="Arial"/>
        </w:rPr>
        <w:t>накнадно</w:t>
      </w:r>
      <w:r w:rsidR="008D2B23" w:rsidRPr="00F10346">
        <w:rPr>
          <w:rFonts w:cs="Arial"/>
        </w:rPr>
        <w:t xml:space="preserve"> </w:t>
      </w:r>
      <w:r>
        <w:rPr>
          <w:rFonts w:cs="Arial"/>
        </w:rPr>
        <w:t>убацивати</w:t>
      </w:r>
      <w:r w:rsidR="008D2B23" w:rsidRPr="00F10346">
        <w:rPr>
          <w:rFonts w:cs="Arial"/>
        </w:rPr>
        <w:t xml:space="preserve">, </w:t>
      </w:r>
      <w:r>
        <w:rPr>
          <w:rFonts w:cs="Arial"/>
        </w:rPr>
        <w:t>одстрањивати</w:t>
      </w:r>
      <w:r w:rsidR="008D2B23" w:rsidRPr="00F10346">
        <w:rPr>
          <w:rFonts w:cs="Arial"/>
        </w:rPr>
        <w:t xml:space="preserve"> </w:t>
      </w:r>
      <w:r>
        <w:rPr>
          <w:rFonts w:cs="Arial"/>
        </w:rPr>
        <w:t>или</w:t>
      </w:r>
      <w:r w:rsidR="008D2B23" w:rsidRPr="00F10346">
        <w:rPr>
          <w:rFonts w:cs="Arial"/>
        </w:rPr>
        <w:t xml:space="preserve"> </w:t>
      </w:r>
      <w:r>
        <w:rPr>
          <w:rFonts w:cs="Arial"/>
        </w:rPr>
        <w:t>замењивати</w:t>
      </w:r>
      <w:r w:rsidR="008D2B23" w:rsidRPr="00F10346">
        <w:rPr>
          <w:rFonts w:cs="Arial"/>
        </w:rPr>
        <w:t xml:space="preserve">. </w:t>
      </w:r>
    </w:p>
    <w:p w:rsidR="008D2B23" w:rsidRPr="00F10346" w:rsidRDefault="00052CE5" w:rsidP="008D2B23">
      <w:pPr>
        <w:pStyle w:val="KDParagraf"/>
        <w:spacing w:before="0"/>
        <w:rPr>
          <w:rFonts w:cs="Arial"/>
          <w:lang w:val="ru-RU"/>
        </w:rPr>
      </w:pPr>
      <w:r>
        <w:rPr>
          <w:rFonts w:cs="Arial"/>
          <w:lang w:val="ru-RU"/>
        </w:rPr>
        <w:t>Препору</w:t>
      </w:r>
      <w:r w:rsidR="008D2B23" w:rsidRPr="00F10346">
        <w:rPr>
          <w:rFonts w:cs="Arial"/>
          <w:lang w:val="ru-RU"/>
        </w:rPr>
        <w:t>ч</w:t>
      </w:r>
      <w:r>
        <w:rPr>
          <w:rFonts w:cs="Arial"/>
          <w:lang w:val="ru-RU"/>
        </w:rPr>
        <w:t>ује</w:t>
      </w:r>
      <w:r w:rsidR="008D2B23" w:rsidRPr="00F10346">
        <w:rPr>
          <w:rFonts w:cs="Arial"/>
          <w:lang w:val="ru-RU"/>
        </w:rPr>
        <w:t xml:space="preserve"> </w:t>
      </w:r>
      <w:r>
        <w:rPr>
          <w:rFonts w:cs="Arial"/>
          <w:lang w:val="ru-RU"/>
        </w:rPr>
        <w:t>се</w:t>
      </w:r>
      <w:r w:rsidR="008D2B23" w:rsidRPr="00F10346">
        <w:rPr>
          <w:rFonts w:cs="Arial"/>
          <w:lang w:val="ru-RU"/>
        </w:rPr>
        <w:t xml:space="preserve"> </w:t>
      </w:r>
      <w:r>
        <w:rPr>
          <w:rFonts w:cs="Arial"/>
          <w:lang w:val="ru-RU"/>
        </w:rPr>
        <w:t>да</w:t>
      </w:r>
      <w:r w:rsidR="008D2B23" w:rsidRPr="00F10346">
        <w:rPr>
          <w:rFonts w:cs="Arial"/>
          <w:lang w:val="ru-RU"/>
        </w:rPr>
        <w:t xml:space="preserve"> </w:t>
      </w:r>
      <w:r>
        <w:rPr>
          <w:rFonts w:cs="Arial"/>
          <w:lang w:val="ru-RU"/>
        </w:rPr>
        <w:t>се</w:t>
      </w:r>
      <w:r w:rsidR="008D2B23" w:rsidRPr="00F10346">
        <w:rPr>
          <w:rFonts w:cs="Arial"/>
          <w:lang w:val="ru-RU"/>
        </w:rPr>
        <w:t xml:space="preserve"> </w:t>
      </w:r>
      <w:r>
        <w:rPr>
          <w:rFonts w:cs="Arial"/>
          <w:lang w:val="ru-RU"/>
        </w:rPr>
        <w:t>нумерација</w:t>
      </w:r>
      <w:r w:rsidR="008D2B23" w:rsidRPr="00F10346">
        <w:rPr>
          <w:rFonts w:cs="Arial"/>
          <w:lang w:val="ru-RU"/>
        </w:rPr>
        <w:t xml:space="preserve"> </w:t>
      </w:r>
      <w:r>
        <w:rPr>
          <w:rFonts w:cs="Arial"/>
          <w:lang w:val="ru-RU"/>
        </w:rPr>
        <w:t>поднете</w:t>
      </w:r>
      <w:r w:rsidR="008D2B23" w:rsidRPr="00F10346">
        <w:rPr>
          <w:rFonts w:cs="Arial"/>
          <w:lang w:val="ru-RU"/>
        </w:rPr>
        <w:t xml:space="preserve"> </w:t>
      </w:r>
      <w:r>
        <w:rPr>
          <w:rFonts w:cs="Arial"/>
          <w:lang w:val="ru-RU"/>
        </w:rPr>
        <w:t>документације</w:t>
      </w:r>
      <w:r w:rsidR="008D2B23" w:rsidRPr="00F10346">
        <w:rPr>
          <w:rFonts w:cs="Arial"/>
          <w:lang w:val="ru-RU"/>
        </w:rPr>
        <w:t xml:space="preserve"> </w:t>
      </w:r>
      <w:r>
        <w:rPr>
          <w:rFonts w:cs="Arial"/>
          <w:lang w:val="ru-RU"/>
        </w:rPr>
        <w:t>и</w:t>
      </w:r>
      <w:r w:rsidR="00FC355A" w:rsidRPr="00F10346">
        <w:rPr>
          <w:rFonts w:cs="Arial"/>
          <w:lang w:val="ru-RU"/>
        </w:rPr>
        <w:t xml:space="preserve"> </w:t>
      </w:r>
      <w:r>
        <w:rPr>
          <w:rFonts w:cs="Arial"/>
          <w:lang w:val="ru-RU"/>
        </w:rPr>
        <w:t>образаца</w:t>
      </w:r>
      <w:r w:rsidR="00FC355A" w:rsidRPr="00F10346">
        <w:rPr>
          <w:rFonts w:cs="Arial"/>
          <w:lang w:val="ru-RU"/>
        </w:rPr>
        <w:t xml:space="preserve"> </w:t>
      </w:r>
      <w:r>
        <w:rPr>
          <w:rFonts w:cs="Arial"/>
          <w:lang w:val="ru-RU"/>
        </w:rPr>
        <w:t>у</w:t>
      </w:r>
      <w:r w:rsidR="00FC355A" w:rsidRPr="00F10346">
        <w:rPr>
          <w:rFonts w:cs="Arial"/>
          <w:lang w:val="ru-RU"/>
        </w:rPr>
        <w:t xml:space="preserve"> </w:t>
      </w:r>
      <w:r>
        <w:rPr>
          <w:rFonts w:cs="Arial"/>
          <w:lang w:val="ru-RU"/>
        </w:rPr>
        <w:t>понуди</w:t>
      </w:r>
      <w:r w:rsidR="00FC355A" w:rsidRPr="00F10346">
        <w:rPr>
          <w:rFonts w:cs="Arial"/>
          <w:lang w:val="ru-RU"/>
        </w:rPr>
        <w:t xml:space="preserve"> </w:t>
      </w:r>
      <w:r>
        <w:rPr>
          <w:rFonts w:cs="Arial"/>
          <w:lang w:val="ru-RU"/>
        </w:rPr>
        <w:t>извр</w:t>
      </w:r>
      <w:r w:rsidR="008D2B23" w:rsidRPr="00F10346">
        <w:rPr>
          <w:rFonts w:cs="Arial"/>
          <w:lang w:val="ru-RU"/>
        </w:rPr>
        <w:t>ш</w:t>
      </w:r>
      <w:r>
        <w:rPr>
          <w:rFonts w:cs="Arial"/>
          <w:lang w:val="ru-RU"/>
        </w:rPr>
        <w:t>и</w:t>
      </w:r>
      <w:r w:rsidR="008D2B23" w:rsidRPr="00F10346">
        <w:rPr>
          <w:rFonts w:cs="Arial"/>
          <w:lang w:val="ru-RU"/>
        </w:rPr>
        <w:t xml:space="preserve"> </w:t>
      </w:r>
      <w:r>
        <w:rPr>
          <w:rFonts w:cs="Arial"/>
          <w:lang w:val="ru-RU"/>
        </w:rPr>
        <w:t>на</w:t>
      </w:r>
      <w:r w:rsidR="008D2B23" w:rsidRPr="00F10346">
        <w:rPr>
          <w:rFonts w:cs="Arial"/>
          <w:lang w:val="ru-RU"/>
        </w:rPr>
        <w:t xml:space="preserve"> </w:t>
      </w:r>
      <w:r>
        <w:rPr>
          <w:rFonts w:cs="Arial"/>
          <w:lang w:val="ru-RU"/>
        </w:rPr>
        <w:t>свако</w:t>
      </w:r>
      <w:r>
        <w:rPr>
          <w:rFonts w:cs="Arial"/>
        </w:rPr>
        <w:t>ј</w:t>
      </w:r>
      <w:r w:rsidR="008D2B23" w:rsidRPr="00F10346">
        <w:rPr>
          <w:rFonts w:cs="Arial"/>
          <w:lang w:val="ru-RU"/>
        </w:rPr>
        <w:t xml:space="preserve"> </w:t>
      </w:r>
      <w:r>
        <w:rPr>
          <w:rFonts w:cs="Arial"/>
          <w:lang w:val="ru-RU"/>
        </w:rPr>
        <w:t>страни</w:t>
      </w:r>
      <w:r w:rsidR="008D2B23" w:rsidRPr="00F10346">
        <w:rPr>
          <w:rFonts w:cs="Arial"/>
          <w:lang w:val="ru-RU"/>
        </w:rPr>
        <w:t xml:space="preserve"> </w:t>
      </w:r>
      <w:r>
        <w:rPr>
          <w:rFonts w:cs="Arial"/>
          <w:lang w:val="ru-RU"/>
        </w:rPr>
        <w:t>на</w:t>
      </w:r>
      <w:r w:rsidR="008D2B23" w:rsidRPr="00F10346">
        <w:rPr>
          <w:rFonts w:cs="Arial"/>
          <w:lang w:val="ru-RU"/>
        </w:rPr>
        <w:t xml:space="preserve"> </w:t>
      </w:r>
      <w:r>
        <w:rPr>
          <w:rFonts w:cs="Arial"/>
          <w:lang w:val="ru-RU"/>
        </w:rPr>
        <w:t>којој</w:t>
      </w:r>
      <w:r w:rsidR="008D2B23" w:rsidRPr="00F10346">
        <w:rPr>
          <w:rFonts w:cs="Arial"/>
          <w:lang w:val="ru-RU"/>
        </w:rPr>
        <w:t xml:space="preserve"> </w:t>
      </w:r>
      <w:r>
        <w:rPr>
          <w:rFonts w:cs="Arial"/>
          <w:lang w:val="ru-RU"/>
        </w:rPr>
        <w:t>има</w:t>
      </w:r>
      <w:r w:rsidR="008D2B23" w:rsidRPr="00F10346">
        <w:rPr>
          <w:rFonts w:cs="Arial"/>
          <w:lang w:val="ru-RU"/>
        </w:rPr>
        <w:t xml:space="preserve"> </w:t>
      </w:r>
      <w:r>
        <w:rPr>
          <w:rFonts w:cs="Arial"/>
          <w:lang w:val="ru-RU"/>
        </w:rPr>
        <w:t>текста</w:t>
      </w:r>
      <w:r w:rsidR="008D2B23" w:rsidRPr="00F10346">
        <w:rPr>
          <w:rFonts w:cs="Arial"/>
          <w:lang w:val="ru-RU"/>
        </w:rPr>
        <w:t xml:space="preserve">, </w:t>
      </w:r>
      <w:r>
        <w:rPr>
          <w:rFonts w:cs="Arial"/>
          <w:lang w:val="ru-RU"/>
        </w:rPr>
        <w:t>исписивањем</w:t>
      </w:r>
      <w:r w:rsidR="008D2B23" w:rsidRPr="00F10346">
        <w:rPr>
          <w:rFonts w:cs="Arial"/>
          <w:lang w:val="ru-RU"/>
        </w:rPr>
        <w:t xml:space="preserve"> “1 </w:t>
      </w:r>
      <w:r>
        <w:rPr>
          <w:rFonts w:cs="Arial"/>
          <w:lang w:val="ru-RU"/>
        </w:rPr>
        <w:t>од</w:t>
      </w:r>
      <w:r w:rsidR="008D2B23" w:rsidRPr="00F10346">
        <w:rPr>
          <w:rFonts w:cs="Arial"/>
          <w:lang w:val="ru-RU"/>
        </w:rPr>
        <w:t xml:space="preserve"> </w:t>
      </w:r>
      <w:r>
        <w:rPr>
          <w:rFonts w:cs="Arial"/>
        </w:rPr>
        <w:t>н</w:t>
      </w:r>
      <w:r w:rsidR="008D2B23" w:rsidRPr="00F10346">
        <w:rPr>
          <w:rFonts w:cs="Arial"/>
          <w:lang w:val="ru-RU"/>
        </w:rPr>
        <w:t xml:space="preserve">“, „2 </w:t>
      </w:r>
      <w:r>
        <w:rPr>
          <w:rFonts w:cs="Arial"/>
          <w:lang w:val="ru-RU"/>
        </w:rPr>
        <w:t>од</w:t>
      </w:r>
      <w:r w:rsidR="008D2B23" w:rsidRPr="00F10346">
        <w:rPr>
          <w:rFonts w:cs="Arial"/>
          <w:lang w:val="ru-RU"/>
        </w:rPr>
        <w:t xml:space="preserve"> </w:t>
      </w:r>
      <w:r>
        <w:rPr>
          <w:rFonts w:cs="Arial"/>
          <w:lang w:val="ru-RU"/>
        </w:rPr>
        <w:t>н</w:t>
      </w:r>
      <w:r w:rsidR="008D2B23" w:rsidRPr="00F10346">
        <w:rPr>
          <w:rFonts w:cs="Arial"/>
          <w:lang w:val="ru-RU"/>
        </w:rPr>
        <w:t xml:space="preserve">“ </w:t>
      </w:r>
      <w:r>
        <w:rPr>
          <w:rFonts w:cs="Arial"/>
          <w:lang w:val="ru-RU"/>
        </w:rPr>
        <w:t>и</w:t>
      </w:r>
      <w:r w:rsidR="008D2B23" w:rsidRPr="00F10346">
        <w:rPr>
          <w:rFonts w:cs="Arial"/>
          <w:lang w:val="ru-RU"/>
        </w:rPr>
        <w:t xml:space="preserve"> </w:t>
      </w:r>
      <w:r>
        <w:rPr>
          <w:rFonts w:cs="Arial"/>
          <w:lang w:val="ru-RU"/>
        </w:rPr>
        <w:t>тако</w:t>
      </w:r>
      <w:r w:rsidR="008D2B23" w:rsidRPr="00F10346">
        <w:rPr>
          <w:rFonts w:cs="Arial"/>
          <w:lang w:val="ru-RU"/>
        </w:rPr>
        <w:t xml:space="preserve"> </w:t>
      </w:r>
      <w:r>
        <w:rPr>
          <w:rFonts w:cs="Arial"/>
          <w:lang w:val="ru-RU"/>
        </w:rPr>
        <w:t>све</w:t>
      </w:r>
      <w:r w:rsidR="008D2B23" w:rsidRPr="00F10346">
        <w:rPr>
          <w:rFonts w:cs="Arial"/>
          <w:lang w:val="ru-RU"/>
        </w:rPr>
        <w:t xml:space="preserve"> </w:t>
      </w:r>
      <w:r>
        <w:rPr>
          <w:rFonts w:cs="Arial"/>
          <w:lang w:val="ru-RU"/>
        </w:rPr>
        <w:t>до</w:t>
      </w:r>
      <w:r w:rsidR="008D2B23" w:rsidRPr="00F10346">
        <w:rPr>
          <w:rFonts w:cs="Arial"/>
          <w:lang w:val="ru-RU"/>
        </w:rPr>
        <w:t xml:space="preserve"> „</w:t>
      </w:r>
      <w:r>
        <w:rPr>
          <w:rFonts w:cs="Arial"/>
          <w:lang w:val="ru-RU"/>
        </w:rPr>
        <w:t>н</w:t>
      </w:r>
      <w:r w:rsidR="008D2B23" w:rsidRPr="00F10346">
        <w:rPr>
          <w:rFonts w:cs="Arial"/>
          <w:lang w:val="ru-RU"/>
        </w:rPr>
        <w:t xml:space="preserve"> </w:t>
      </w:r>
      <w:r>
        <w:rPr>
          <w:rFonts w:cs="Arial"/>
          <w:lang w:val="ru-RU"/>
        </w:rPr>
        <w:t>од</w:t>
      </w:r>
      <w:r w:rsidR="008D2B23" w:rsidRPr="00F10346">
        <w:rPr>
          <w:rFonts w:cs="Arial"/>
          <w:lang w:val="ru-RU"/>
        </w:rPr>
        <w:t xml:space="preserve"> </w:t>
      </w:r>
      <w:r>
        <w:rPr>
          <w:rFonts w:cs="Arial"/>
          <w:lang w:val="ru-RU"/>
        </w:rPr>
        <w:t>н</w:t>
      </w:r>
      <w:r w:rsidR="008D2B23" w:rsidRPr="00F10346">
        <w:rPr>
          <w:rFonts w:cs="Arial"/>
          <w:lang w:val="ru-RU"/>
        </w:rPr>
        <w:t xml:space="preserve">“, </w:t>
      </w:r>
      <w:r>
        <w:rPr>
          <w:rFonts w:cs="Arial"/>
          <w:lang w:val="ru-RU"/>
        </w:rPr>
        <w:t>с</w:t>
      </w:r>
      <w:r w:rsidR="008D2B23" w:rsidRPr="00F10346">
        <w:rPr>
          <w:rFonts w:cs="Arial"/>
          <w:lang w:val="ru-RU"/>
        </w:rPr>
        <w:t xml:space="preserve"> </w:t>
      </w:r>
      <w:r>
        <w:rPr>
          <w:rFonts w:cs="Arial"/>
          <w:lang w:val="ru-RU"/>
        </w:rPr>
        <w:t>тим</w:t>
      </w:r>
      <w:r w:rsidR="008D2B23" w:rsidRPr="00F10346">
        <w:rPr>
          <w:rFonts w:cs="Arial"/>
          <w:lang w:val="ru-RU"/>
        </w:rPr>
        <w:t xml:space="preserve"> </w:t>
      </w:r>
      <w:r>
        <w:rPr>
          <w:rFonts w:cs="Arial"/>
          <w:lang w:val="ru-RU"/>
        </w:rPr>
        <w:t>да</w:t>
      </w:r>
      <w:r w:rsidR="008D2B23" w:rsidRPr="00F10346">
        <w:rPr>
          <w:rFonts w:cs="Arial"/>
          <w:lang w:val="ru-RU"/>
        </w:rPr>
        <w:t xml:space="preserve"> „</w:t>
      </w:r>
      <w:r>
        <w:rPr>
          <w:rFonts w:cs="Arial"/>
          <w:lang w:val="ru-RU"/>
        </w:rPr>
        <w:t>н</w:t>
      </w:r>
      <w:r w:rsidR="008D2B23" w:rsidRPr="00F10346">
        <w:rPr>
          <w:rFonts w:cs="Arial"/>
          <w:lang w:val="ru-RU"/>
        </w:rPr>
        <w:t xml:space="preserve">“ </w:t>
      </w:r>
      <w:r>
        <w:rPr>
          <w:rFonts w:cs="Arial"/>
          <w:lang w:val="ru-RU"/>
        </w:rPr>
        <w:t>представља</w:t>
      </w:r>
      <w:r w:rsidR="008D2B23" w:rsidRPr="00F10346">
        <w:rPr>
          <w:rFonts w:cs="Arial"/>
          <w:lang w:val="ru-RU"/>
        </w:rPr>
        <w:t xml:space="preserve"> </w:t>
      </w:r>
      <w:r>
        <w:rPr>
          <w:rFonts w:cs="Arial"/>
          <w:lang w:val="ru-RU"/>
        </w:rPr>
        <w:t>укупан</w:t>
      </w:r>
      <w:r w:rsidR="008D2B23" w:rsidRPr="00F10346">
        <w:rPr>
          <w:rFonts w:cs="Arial"/>
          <w:lang w:val="ru-RU"/>
        </w:rPr>
        <w:t xml:space="preserve"> </w:t>
      </w:r>
      <w:r>
        <w:rPr>
          <w:rFonts w:cs="Arial"/>
          <w:lang w:val="ru-RU"/>
        </w:rPr>
        <w:t>број</w:t>
      </w:r>
      <w:r w:rsidR="008D2B23" w:rsidRPr="00F10346">
        <w:rPr>
          <w:rFonts w:cs="Arial"/>
          <w:lang w:val="ru-RU"/>
        </w:rPr>
        <w:t xml:space="preserve"> </w:t>
      </w:r>
      <w:r>
        <w:rPr>
          <w:rFonts w:cs="Arial"/>
          <w:lang w:val="ru-RU"/>
        </w:rPr>
        <w:t>страна</w:t>
      </w:r>
      <w:r w:rsidR="008D2B23" w:rsidRPr="00F10346">
        <w:rPr>
          <w:rFonts w:cs="Arial"/>
          <w:lang w:val="ru-RU"/>
        </w:rPr>
        <w:t xml:space="preserve"> </w:t>
      </w:r>
      <w:r>
        <w:rPr>
          <w:rFonts w:cs="Arial"/>
          <w:lang w:val="ru-RU"/>
        </w:rPr>
        <w:t>понуде</w:t>
      </w:r>
      <w:r w:rsidR="008D2B23" w:rsidRPr="00F10346">
        <w:rPr>
          <w:rFonts w:cs="Arial"/>
          <w:lang w:val="ru-RU"/>
        </w:rPr>
        <w:t>.</w:t>
      </w:r>
    </w:p>
    <w:p w:rsidR="008D2B23" w:rsidRPr="00E534BE" w:rsidRDefault="00052CE5" w:rsidP="008D2B23">
      <w:pPr>
        <w:pStyle w:val="KDKomentar"/>
        <w:spacing w:before="0"/>
        <w:rPr>
          <w:rFonts w:cs="Arial"/>
          <w:i w:val="0"/>
          <w:color w:val="auto"/>
          <w:sz w:val="22"/>
          <w:szCs w:val="22"/>
        </w:rPr>
      </w:pPr>
      <w:r>
        <w:rPr>
          <w:rFonts w:cs="Arial"/>
          <w:i w:val="0"/>
          <w:color w:val="auto"/>
          <w:sz w:val="22"/>
          <w:szCs w:val="22"/>
        </w:rPr>
        <w:t>Препору</w:t>
      </w:r>
      <w:r w:rsidR="008D2B23" w:rsidRPr="00E534BE">
        <w:rPr>
          <w:rFonts w:cs="Arial"/>
          <w:i w:val="0"/>
          <w:color w:val="auto"/>
          <w:sz w:val="22"/>
          <w:szCs w:val="22"/>
        </w:rPr>
        <w:t>ч</w:t>
      </w:r>
      <w:r>
        <w:rPr>
          <w:rFonts w:cs="Arial"/>
          <w:i w:val="0"/>
          <w:color w:val="auto"/>
          <w:sz w:val="22"/>
          <w:szCs w:val="22"/>
        </w:rPr>
        <w:t>ује</w:t>
      </w:r>
      <w:r w:rsidR="008D2B23" w:rsidRPr="00E534BE">
        <w:rPr>
          <w:rFonts w:cs="Arial"/>
          <w:i w:val="0"/>
          <w:color w:val="auto"/>
          <w:sz w:val="22"/>
          <w:szCs w:val="22"/>
        </w:rPr>
        <w:t xml:space="preserve"> </w:t>
      </w:r>
      <w:r>
        <w:rPr>
          <w:rFonts w:cs="Arial"/>
          <w:i w:val="0"/>
          <w:color w:val="auto"/>
          <w:sz w:val="22"/>
          <w:szCs w:val="22"/>
        </w:rPr>
        <w:t>се</w:t>
      </w:r>
      <w:r w:rsidR="008D2B23" w:rsidRPr="00E534BE">
        <w:rPr>
          <w:rFonts w:cs="Arial"/>
          <w:i w:val="0"/>
          <w:color w:val="auto"/>
          <w:sz w:val="22"/>
          <w:szCs w:val="22"/>
        </w:rPr>
        <w:t xml:space="preserve"> </w:t>
      </w:r>
      <w:r>
        <w:rPr>
          <w:rFonts w:cs="Arial"/>
          <w:i w:val="0"/>
          <w:color w:val="auto"/>
          <w:sz w:val="22"/>
          <w:szCs w:val="22"/>
        </w:rPr>
        <w:t>да</w:t>
      </w:r>
      <w:r w:rsidR="008D2B23" w:rsidRPr="00E534BE">
        <w:rPr>
          <w:rFonts w:cs="Arial"/>
          <w:i w:val="0"/>
          <w:color w:val="auto"/>
          <w:sz w:val="22"/>
          <w:szCs w:val="22"/>
        </w:rPr>
        <w:t xml:space="preserve"> </w:t>
      </w:r>
      <w:r>
        <w:rPr>
          <w:rFonts w:cs="Arial"/>
          <w:i w:val="0"/>
          <w:color w:val="auto"/>
          <w:sz w:val="22"/>
          <w:szCs w:val="22"/>
        </w:rPr>
        <w:t>се</w:t>
      </w:r>
      <w:r w:rsidR="0095708A" w:rsidRPr="00E534BE">
        <w:rPr>
          <w:rFonts w:cs="Arial"/>
          <w:i w:val="0"/>
          <w:color w:val="auto"/>
          <w:sz w:val="22"/>
          <w:szCs w:val="22"/>
        </w:rPr>
        <w:t xml:space="preserve"> </w:t>
      </w:r>
      <w:r>
        <w:rPr>
          <w:rFonts w:cs="Arial"/>
          <w:i w:val="0"/>
          <w:color w:val="auto"/>
          <w:sz w:val="22"/>
          <w:szCs w:val="22"/>
        </w:rPr>
        <w:t>докази</w:t>
      </w:r>
      <w:r w:rsidR="008D2B23" w:rsidRPr="00E534BE">
        <w:rPr>
          <w:rFonts w:cs="Arial"/>
          <w:i w:val="0"/>
          <w:color w:val="auto"/>
          <w:sz w:val="22"/>
          <w:szCs w:val="22"/>
        </w:rPr>
        <w:t xml:space="preserve"> </w:t>
      </w:r>
      <w:r>
        <w:rPr>
          <w:rFonts w:cs="Arial"/>
          <w:i w:val="0"/>
          <w:color w:val="auto"/>
          <w:sz w:val="22"/>
          <w:szCs w:val="22"/>
        </w:rPr>
        <w:t>који</w:t>
      </w:r>
      <w:r w:rsidR="008D2B23" w:rsidRPr="00E534BE">
        <w:rPr>
          <w:rFonts w:cs="Arial"/>
          <w:i w:val="0"/>
          <w:color w:val="auto"/>
          <w:sz w:val="22"/>
          <w:szCs w:val="22"/>
        </w:rPr>
        <w:t xml:space="preserve"> </w:t>
      </w:r>
      <w:r>
        <w:rPr>
          <w:rFonts w:cs="Arial"/>
          <w:i w:val="0"/>
          <w:color w:val="auto"/>
          <w:sz w:val="22"/>
          <w:szCs w:val="22"/>
        </w:rPr>
        <w:t>се</w:t>
      </w:r>
      <w:r w:rsidR="008D2B23" w:rsidRPr="00E534BE">
        <w:rPr>
          <w:rFonts w:cs="Arial"/>
          <w:i w:val="0"/>
          <w:color w:val="auto"/>
          <w:sz w:val="22"/>
          <w:szCs w:val="22"/>
        </w:rPr>
        <w:t xml:space="preserve"> </w:t>
      </w:r>
      <w:r>
        <w:rPr>
          <w:rFonts w:cs="Arial"/>
          <w:i w:val="0"/>
          <w:color w:val="auto"/>
          <w:sz w:val="22"/>
          <w:szCs w:val="22"/>
        </w:rPr>
        <w:t>достављају</w:t>
      </w:r>
      <w:r w:rsidR="008D2B23" w:rsidRPr="00E534BE">
        <w:rPr>
          <w:rFonts w:cs="Arial"/>
          <w:i w:val="0"/>
          <w:color w:val="auto"/>
          <w:sz w:val="22"/>
          <w:szCs w:val="22"/>
        </w:rPr>
        <w:t xml:space="preserve"> </w:t>
      </w:r>
      <w:r>
        <w:rPr>
          <w:rFonts w:cs="Arial"/>
          <w:i w:val="0"/>
          <w:color w:val="auto"/>
          <w:sz w:val="22"/>
          <w:szCs w:val="22"/>
        </w:rPr>
        <w:t>уз</w:t>
      </w:r>
      <w:r w:rsidR="008D2B23" w:rsidRPr="00E534BE">
        <w:rPr>
          <w:rFonts w:cs="Arial"/>
          <w:i w:val="0"/>
          <w:color w:val="auto"/>
          <w:sz w:val="22"/>
          <w:szCs w:val="22"/>
        </w:rPr>
        <w:t xml:space="preserve"> </w:t>
      </w:r>
      <w:r>
        <w:rPr>
          <w:rFonts w:cs="Arial"/>
          <w:i w:val="0"/>
          <w:color w:val="auto"/>
          <w:sz w:val="22"/>
          <w:szCs w:val="22"/>
        </w:rPr>
        <w:t>понуду</w:t>
      </w:r>
      <w:r w:rsidR="008D2B23" w:rsidRPr="00E534BE">
        <w:rPr>
          <w:rFonts w:cs="Arial"/>
          <w:i w:val="0"/>
          <w:color w:val="auto"/>
          <w:sz w:val="22"/>
          <w:szCs w:val="22"/>
        </w:rPr>
        <w:t xml:space="preserve">, </w:t>
      </w:r>
      <w:r>
        <w:rPr>
          <w:rFonts w:cs="Arial"/>
          <w:i w:val="0"/>
          <w:color w:val="auto"/>
          <w:sz w:val="22"/>
          <w:szCs w:val="22"/>
        </w:rPr>
        <w:t>а</w:t>
      </w:r>
      <w:r w:rsidR="0095708A" w:rsidRPr="00E534BE">
        <w:rPr>
          <w:rFonts w:cs="Arial"/>
          <w:i w:val="0"/>
          <w:color w:val="auto"/>
          <w:sz w:val="22"/>
          <w:szCs w:val="22"/>
        </w:rPr>
        <w:t xml:space="preserve"> </w:t>
      </w:r>
      <w:r>
        <w:rPr>
          <w:rFonts w:cs="Arial"/>
          <w:i w:val="0"/>
          <w:color w:val="auto"/>
          <w:sz w:val="22"/>
          <w:szCs w:val="22"/>
        </w:rPr>
        <w:t>који</w:t>
      </w:r>
      <w:r w:rsidR="008D2B23" w:rsidRPr="00E534BE">
        <w:rPr>
          <w:rFonts w:cs="Arial"/>
          <w:i w:val="0"/>
          <w:color w:val="auto"/>
          <w:sz w:val="22"/>
          <w:szCs w:val="22"/>
        </w:rPr>
        <w:t xml:space="preserve"> </w:t>
      </w:r>
      <w:r>
        <w:rPr>
          <w:rFonts w:cs="Arial"/>
          <w:i w:val="0"/>
          <w:color w:val="auto"/>
          <w:sz w:val="22"/>
          <w:szCs w:val="22"/>
        </w:rPr>
        <w:t>због</w:t>
      </w:r>
      <w:r w:rsidR="008D2B23" w:rsidRPr="00E534BE">
        <w:rPr>
          <w:rFonts w:cs="Arial"/>
          <w:i w:val="0"/>
          <w:color w:val="auto"/>
          <w:sz w:val="22"/>
          <w:szCs w:val="22"/>
        </w:rPr>
        <w:t xml:space="preserve"> </w:t>
      </w:r>
      <w:r>
        <w:rPr>
          <w:rFonts w:cs="Arial"/>
          <w:i w:val="0"/>
          <w:color w:val="auto"/>
          <w:sz w:val="22"/>
          <w:szCs w:val="22"/>
        </w:rPr>
        <w:t>своје</w:t>
      </w:r>
      <w:r w:rsidR="008D2B23" w:rsidRPr="00E534BE">
        <w:rPr>
          <w:rFonts w:cs="Arial"/>
          <w:i w:val="0"/>
          <w:color w:val="auto"/>
          <w:sz w:val="22"/>
          <w:szCs w:val="22"/>
        </w:rPr>
        <w:t xml:space="preserve"> </w:t>
      </w:r>
      <w:r>
        <w:rPr>
          <w:rFonts w:cs="Arial"/>
          <w:i w:val="0"/>
          <w:color w:val="auto"/>
          <w:sz w:val="22"/>
          <w:szCs w:val="22"/>
        </w:rPr>
        <w:t>важности</w:t>
      </w:r>
      <w:r w:rsidR="008D2B23" w:rsidRPr="00E534BE">
        <w:rPr>
          <w:rFonts w:cs="Arial"/>
          <w:i w:val="0"/>
          <w:color w:val="auto"/>
          <w:sz w:val="22"/>
          <w:szCs w:val="22"/>
        </w:rPr>
        <w:t xml:space="preserve"> </w:t>
      </w:r>
      <w:r>
        <w:rPr>
          <w:rFonts w:cs="Arial"/>
          <w:i w:val="0"/>
          <w:color w:val="auto"/>
          <w:sz w:val="22"/>
          <w:szCs w:val="22"/>
        </w:rPr>
        <w:t>не</w:t>
      </w:r>
      <w:r w:rsidR="008D2B23" w:rsidRPr="00E534BE">
        <w:rPr>
          <w:rFonts w:cs="Arial"/>
          <w:i w:val="0"/>
          <w:color w:val="auto"/>
          <w:sz w:val="22"/>
          <w:szCs w:val="22"/>
        </w:rPr>
        <w:t xml:space="preserve"> </w:t>
      </w:r>
      <w:r>
        <w:rPr>
          <w:rFonts w:cs="Arial"/>
          <w:i w:val="0"/>
          <w:color w:val="auto"/>
          <w:sz w:val="22"/>
          <w:szCs w:val="22"/>
        </w:rPr>
        <w:t>смеју</w:t>
      </w:r>
      <w:r w:rsidR="008D2B23" w:rsidRPr="00E534BE">
        <w:rPr>
          <w:rFonts w:cs="Arial"/>
          <w:i w:val="0"/>
          <w:color w:val="auto"/>
          <w:sz w:val="22"/>
          <w:szCs w:val="22"/>
        </w:rPr>
        <w:t xml:space="preserve"> </w:t>
      </w:r>
      <w:r>
        <w:rPr>
          <w:rFonts w:cs="Arial"/>
          <w:i w:val="0"/>
          <w:color w:val="auto"/>
          <w:sz w:val="22"/>
          <w:szCs w:val="22"/>
        </w:rPr>
        <w:t>бити</w:t>
      </w:r>
      <w:r w:rsidR="008D2B23" w:rsidRPr="00E534BE">
        <w:rPr>
          <w:rFonts w:cs="Arial"/>
          <w:i w:val="0"/>
          <w:color w:val="auto"/>
          <w:sz w:val="22"/>
          <w:szCs w:val="22"/>
        </w:rPr>
        <w:t xml:space="preserve"> </w:t>
      </w:r>
      <w:r>
        <w:rPr>
          <w:rFonts w:cs="Arial"/>
          <w:i w:val="0"/>
          <w:color w:val="auto"/>
          <w:sz w:val="22"/>
          <w:szCs w:val="22"/>
        </w:rPr>
        <w:t>о</w:t>
      </w:r>
      <w:r w:rsidR="008D2B23" w:rsidRPr="00E534BE">
        <w:rPr>
          <w:rFonts w:cs="Arial"/>
          <w:i w:val="0"/>
          <w:color w:val="auto"/>
          <w:sz w:val="22"/>
          <w:szCs w:val="22"/>
        </w:rPr>
        <w:t>ш</w:t>
      </w:r>
      <w:r>
        <w:rPr>
          <w:rFonts w:cs="Arial"/>
          <w:i w:val="0"/>
          <w:color w:val="auto"/>
          <w:sz w:val="22"/>
          <w:szCs w:val="22"/>
        </w:rPr>
        <w:t>тећени</w:t>
      </w:r>
      <w:r w:rsidR="008D2B23" w:rsidRPr="00E534BE">
        <w:rPr>
          <w:rFonts w:cs="Arial"/>
          <w:i w:val="0"/>
          <w:color w:val="auto"/>
          <w:sz w:val="22"/>
          <w:szCs w:val="22"/>
        </w:rPr>
        <w:t xml:space="preserve">, </w:t>
      </w:r>
      <w:r>
        <w:rPr>
          <w:rFonts w:cs="Arial"/>
          <w:i w:val="0"/>
          <w:color w:val="auto"/>
          <w:sz w:val="22"/>
          <w:szCs w:val="22"/>
        </w:rPr>
        <w:t>озна</w:t>
      </w:r>
      <w:r w:rsidR="008D2B23" w:rsidRPr="00E534BE">
        <w:rPr>
          <w:rFonts w:cs="Arial"/>
          <w:i w:val="0"/>
          <w:color w:val="auto"/>
          <w:sz w:val="22"/>
          <w:szCs w:val="22"/>
        </w:rPr>
        <w:t>ч</w:t>
      </w:r>
      <w:r>
        <w:rPr>
          <w:rFonts w:cs="Arial"/>
          <w:i w:val="0"/>
          <w:color w:val="auto"/>
          <w:sz w:val="22"/>
          <w:szCs w:val="22"/>
        </w:rPr>
        <w:t>ени</w:t>
      </w:r>
      <w:r w:rsidR="008D2B23" w:rsidRPr="00E534BE">
        <w:rPr>
          <w:rFonts w:cs="Arial"/>
          <w:i w:val="0"/>
          <w:color w:val="auto"/>
          <w:sz w:val="22"/>
          <w:szCs w:val="22"/>
        </w:rPr>
        <w:t xml:space="preserve"> </w:t>
      </w:r>
      <w:r>
        <w:rPr>
          <w:rFonts w:cs="Arial"/>
          <w:i w:val="0"/>
          <w:color w:val="auto"/>
          <w:sz w:val="22"/>
          <w:szCs w:val="22"/>
        </w:rPr>
        <w:t>бројем</w:t>
      </w:r>
      <w:r w:rsidR="008D2B23" w:rsidRPr="00E534BE">
        <w:rPr>
          <w:rFonts w:cs="Arial"/>
          <w:i w:val="0"/>
          <w:color w:val="auto"/>
          <w:sz w:val="22"/>
          <w:szCs w:val="22"/>
        </w:rPr>
        <w:t xml:space="preserve"> (</w:t>
      </w:r>
      <w:r>
        <w:rPr>
          <w:rFonts w:cs="Arial"/>
          <w:i w:val="0"/>
          <w:color w:val="auto"/>
          <w:sz w:val="22"/>
          <w:szCs w:val="22"/>
        </w:rPr>
        <w:t>банкарска</w:t>
      </w:r>
      <w:r w:rsidR="008D2B23" w:rsidRPr="00E534BE">
        <w:rPr>
          <w:rFonts w:cs="Arial"/>
          <w:i w:val="0"/>
          <w:color w:val="auto"/>
          <w:sz w:val="22"/>
          <w:szCs w:val="22"/>
        </w:rPr>
        <w:t xml:space="preserve"> </w:t>
      </w:r>
      <w:r>
        <w:rPr>
          <w:rFonts w:cs="Arial"/>
          <w:i w:val="0"/>
          <w:color w:val="auto"/>
          <w:sz w:val="22"/>
          <w:szCs w:val="22"/>
        </w:rPr>
        <w:t>гаранција</w:t>
      </w:r>
      <w:r w:rsidR="008D2B23" w:rsidRPr="00E534BE">
        <w:rPr>
          <w:rFonts w:cs="Arial"/>
          <w:i w:val="0"/>
          <w:color w:val="auto"/>
          <w:sz w:val="22"/>
          <w:szCs w:val="22"/>
        </w:rPr>
        <w:t xml:space="preserve">, </w:t>
      </w:r>
      <w:r>
        <w:rPr>
          <w:rFonts w:cs="Arial"/>
          <w:i w:val="0"/>
          <w:color w:val="auto"/>
          <w:sz w:val="22"/>
          <w:szCs w:val="22"/>
        </w:rPr>
        <w:t>меница</w:t>
      </w:r>
      <w:r w:rsidR="008D2B23" w:rsidRPr="00E534BE">
        <w:rPr>
          <w:rFonts w:cs="Arial"/>
          <w:i w:val="0"/>
          <w:color w:val="auto"/>
          <w:sz w:val="22"/>
          <w:szCs w:val="22"/>
        </w:rPr>
        <w:t xml:space="preserve">), </w:t>
      </w:r>
      <w:r>
        <w:rPr>
          <w:rFonts w:cs="Arial"/>
          <w:i w:val="0"/>
          <w:color w:val="auto"/>
          <w:sz w:val="22"/>
          <w:szCs w:val="22"/>
        </w:rPr>
        <w:t>стављају</w:t>
      </w:r>
      <w:r w:rsidR="008D2B23" w:rsidRPr="00E534BE">
        <w:rPr>
          <w:rFonts w:cs="Arial"/>
          <w:i w:val="0"/>
          <w:color w:val="auto"/>
          <w:sz w:val="22"/>
          <w:szCs w:val="22"/>
        </w:rPr>
        <w:t xml:space="preserve"> </w:t>
      </w:r>
      <w:r>
        <w:rPr>
          <w:rFonts w:cs="Arial"/>
          <w:i w:val="0"/>
          <w:color w:val="auto"/>
          <w:sz w:val="22"/>
          <w:szCs w:val="22"/>
        </w:rPr>
        <w:t>у</w:t>
      </w:r>
      <w:r w:rsidR="008D2B23" w:rsidRPr="00E534BE">
        <w:rPr>
          <w:rFonts w:cs="Arial"/>
          <w:i w:val="0"/>
          <w:color w:val="auto"/>
          <w:sz w:val="22"/>
          <w:szCs w:val="22"/>
        </w:rPr>
        <w:t xml:space="preserve"> </w:t>
      </w:r>
      <w:r>
        <w:rPr>
          <w:rFonts w:cs="Arial"/>
          <w:i w:val="0"/>
          <w:color w:val="auto"/>
          <w:sz w:val="22"/>
          <w:szCs w:val="22"/>
        </w:rPr>
        <w:t>посебну</w:t>
      </w:r>
      <w:r w:rsidR="008D2B23" w:rsidRPr="00E534BE">
        <w:rPr>
          <w:rFonts w:cs="Arial"/>
          <w:i w:val="0"/>
          <w:color w:val="auto"/>
          <w:sz w:val="22"/>
          <w:szCs w:val="22"/>
        </w:rPr>
        <w:t xml:space="preserve"> </w:t>
      </w:r>
      <w:r>
        <w:rPr>
          <w:rFonts w:cs="Arial"/>
          <w:i w:val="0"/>
          <w:color w:val="auto"/>
          <w:sz w:val="22"/>
          <w:szCs w:val="22"/>
        </w:rPr>
        <w:t>фолију</w:t>
      </w:r>
      <w:r w:rsidR="008D2B23" w:rsidRPr="00E534BE">
        <w:rPr>
          <w:rFonts w:cs="Arial"/>
          <w:i w:val="0"/>
          <w:color w:val="auto"/>
          <w:sz w:val="22"/>
          <w:szCs w:val="22"/>
        </w:rPr>
        <w:t xml:space="preserve">, </w:t>
      </w:r>
      <w:r>
        <w:rPr>
          <w:rFonts w:cs="Arial"/>
          <w:i w:val="0"/>
          <w:color w:val="auto"/>
          <w:sz w:val="22"/>
          <w:szCs w:val="22"/>
        </w:rPr>
        <w:t>а</w:t>
      </w:r>
      <w:r w:rsidR="008D2B23" w:rsidRPr="00E534BE">
        <w:rPr>
          <w:rFonts w:cs="Arial"/>
          <w:i w:val="0"/>
          <w:color w:val="auto"/>
          <w:sz w:val="22"/>
          <w:szCs w:val="22"/>
        </w:rPr>
        <w:t xml:space="preserve"> </w:t>
      </w:r>
      <w:r>
        <w:rPr>
          <w:rFonts w:cs="Arial"/>
          <w:i w:val="0"/>
          <w:color w:val="auto"/>
          <w:sz w:val="22"/>
          <w:szCs w:val="22"/>
        </w:rPr>
        <w:t>на</w:t>
      </w:r>
      <w:r w:rsidR="008D2B23" w:rsidRPr="00E534BE">
        <w:rPr>
          <w:rFonts w:cs="Arial"/>
          <w:i w:val="0"/>
          <w:color w:val="auto"/>
          <w:sz w:val="22"/>
          <w:szCs w:val="22"/>
        </w:rPr>
        <w:t xml:space="preserve"> </w:t>
      </w:r>
      <w:r>
        <w:rPr>
          <w:rFonts w:cs="Arial"/>
          <w:i w:val="0"/>
          <w:color w:val="auto"/>
          <w:sz w:val="22"/>
          <w:szCs w:val="22"/>
        </w:rPr>
        <w:t>фолији</w:t>
      </w:r>
      <w:r w:rsidR="008D2B23" w:rsidRPr="00E534BE">
        <w:rPr>
          <w:rFonts w:cs="Arial"/>
          <w:i w:val="0"/>
          <w:color w:val="auto"/>
          <w:sz w:val="22"/>
          <w:szCs w:val="22"/>
        </w:rPr>
        <w:t xml:space="preserve"> </w:t>
      </w:r>
      <w:r>
        <w:rPr>
          <w:rFonts w:cs="Arial"/>
          <w:i w:val="0"/>
          <w:color w:val="auto"/>
          <w:sz w:val="22"/>
          <w:szCs w:val="22"/>
        </w:rPr>
        <w:t>се</w:t>
      </w:r>
      <w:r w:rsidR="008D2B23" w:rsidRPr="00E534BE">
        <w:rPr>
          <w:rFonts w:cs="Arial"/>
          <w:i w:val="0"/>
          <w:color w:val="auto"/>
          <w:sz w:val="22"/>
          <w:szCs w:val="22"/>
        </w:rPr>
        <w:t xml:space="preserve"> </w:t>
      </w:r>
      <w:r>
        <w:rPr>
          <w:rFonts w:cs="Arial"/>
          <w:i w:val="0"/>
          <w:color w:val="auto"/>
          <w:sz w:val="22"/>
          <w:szCs w:val="22"/>
        </w:rPr>
        <w:t>видно</w:t>
      </w:r>
      <w:r w:rsidR="008D2B23" w:rsidRPr="00E534BE">
        <w:rPr>
          <w:rFonts w:cs="Arial"/>
          <w:i w:val="0"/>
          <w:color w:val="auto"/>
          <w:sz w:val="22"/>
          <w:szCs w:val="22"/>
        </w:rPr>
        <w:t xml:space="preserve"> </w:t>
      </w:r>
      <w:r>
        <w:rPr>
          <w:rFonts w:cs="Arial"/>
          <w:i w:val="0"/>
          <w:color w:val="auto"/>
          <w:sz w:val="22"/>
          <w:szCs w:val="22"/>
        </w:rPr>
        <w:t>озна</w:t>
      </w:r>
      <w:r w:rsidR="008D2B23" w:rsidRPr="00E534BE">
        <w:rPr>
          <w:rFonts w:cs="Arial"/>
          <w:i w:val="0"/>
          <w:color w:val="auto"/>
          <w:sz w:val="22"/>
          <w:szCs w:val="22"/>
        </w:rPr>
        <w:t>ч</w:t>
      </w:r>
      <w:r>
        <w:rPr>
          <w:rFonts w:cs="Arial"/>
          <w:i w:val="0"/>
          <w:color w:val="auto"/>
          <w:sz w:val="22"/>
          <w:szCs w:val="22"/>
        </w:rPr>
        <w:t>ава</w:t>
      </w:r>
      <w:r w:rsidR="008D2B23" w:rsidRPr="00E534BE">
        <w:rPr>
          <w:rFonts w:cs="Arial"/>
          <w:i w:val="0"/>
          <w:color w:val="auto"/>
          <w:sz w:val="22"/>
          <w:szCs w:val="22"/>
        </w:rPr>
        <w:t xml:space="preserve"> </w:t>
      </w:r>
      <w:r>
        <w:rPr>
          <w:rFonts w:cs="Arial"/>
          <w:i w:val="0"/>
          <w:color w:val="auto"/>
          <w:sz w:val="22"/>
          <w:szCs w:val="22"/>
        </w:rPr>
        <w:t>редни</w:t>
      </w:r>
      <w:r w:rsidR="008D2B23" w:rsidRPr="00E534BE">
        <w:rPr>
          <w:rFonts w:cs="Arial"/>
          <w:i w:val="0"/>
          <w:color w:val="auto"/>
          <w:sz w:val="22"/>
          <w:szCs w:val="22"/>
        </w:rPr>
        <w:t xml:space="preserve"> </w:t>
      </w:r>
      <w:r>
        <w:rPr>
          <w:rFonts w:cs="Arial"/>
          <w:i w:val="0"/>
          <w:color w:val="auto"/>
          <w:sz w:val="22"/>
          <w:szCs w:val="22"/>
        </w:rPr>
        <w:t>број</w:t>
      </w:r>
      <w:r w:rsidR="008D2B23" w:rsidRPr="00E534BE">
        <w:rPr>
          <w:rFonts w:cs="Arial"/>
          <w:i w:val="0"/>
          <w:color w:val="auto"/>
          <w:sz w:val="22"/>
          <w:szCs w:val="22"/>
        </w:rPr>
        <w:t xml:space="preserve"> </w:t>
      </w:r>
      <w:r>
        <w:rPr>
          <w:rFonts w:cs="Arial"/>
          <w:i w:val="0"/>
          <w:color w:val="auto"/>
          <w:sz w:val="22"/>
          <w:szCs w:val="22"/>
        </w:rPr>
        <w:t>странице</w:t>
      </w:r>
      <w:r w:rsidR="008D2B23" w:rsidRPr="00E534BE">
        <w:rPr>
          <w:rFonts w:cs="Arial"/>
          <w:i w:val="0"/>
          <w:color w:val="auto"/>
          <w:sz w:val="22"/>
          <w:szCs w:val="22"/>
        </w:rPr>
        <w:t xml:space="preserve"> </w:t>
      </w:r>
      <w:r>
        <w:rPr>
          <w:rFonts w:cs="Arial"/>
          <w:i w:val="0"/>
          <w:color w:val="auto"/>
          <w:sz w:val="22"/>
          <w:szCs w:val="22"/>
        </w:rPr>
        <w:t>листа</w:t>
      </w:r>
      <w:r w:rsidR="008D2B23" w:rsidRPr="00E534BE">
        <w:rPr>
          <w:rFonts w:cs="Arial"/>
          <w:i w:val="0"/>
          <w:color w:val="auto"/>
          <w:sz w:val="22"/>
          <w:szCs w:val="22"/>
        </w:rPr>
        <w:t xml:space="preserve"> </w:t>
      </w:r>
      <w:r>
        <w:rPr>
          <w:rFonts w:cs="Arial"/>
          <w:i w:val="0"/>
          <w:color w:val="auto"/>
          <w:sz w:val="22"/>
          <w:szCs w:val="22"/>
        </w:rPr>
        <w:t>из</w:t>
      </w:r>
      <w:r w:rsidR="008D2B23" w:rsidRPr="00E534BE">
        <w:rPr>
          <w:rFonts w:cs="Arial"/>
          <w:i w:val="0"/>
          <w:color w:val="auto"/>
          <w:sz w:val="22"/>
          <w:szCs w:val="22"/>
        </w:rPr>
        <w:t xml:space="preserve"> </w:t>
      </w:r>
      <w:r>
        <w:rPr>
          <w:rFonts w:cs="Arial"/>
          <w:i w:val="0"/>
          <w:color w:val="auto"/>
          <w:sz w:val="22"/>
          <w:szCs w:val="22"/>
        </w:rPr>
        <w:t>понуде</w:t>
      </w:r>
      <w:r w:rsidR="008D2B23" w:rsidRPr="00E534BE">
        <w:rPr>
          <w:rFonts w:cs="Arial"/>
          <w:i w:val="0"/>
          <w:color w:val="auto"/>
          <w:sz w:val="22"/>
          <w:szCs w:val="22"/>
        </w:rPr>
        <w:t xml:space="preserve">. </w:t>
      </w:r>
      <w:r>
        <w:rPr>
          <w:rFonts w:cs="Arial"/>
          <w:i w:val="0"/>
          <w:color w:val="auto"/>
          <w:sz w:val="22"/>
          <w:szCs w:val="22"/>
        </w:rPr>
        <w:t>Фолија</w:t>
      </w:r>
      <w:r w:rsidR="008D2B23" w:rsidRPr="00E534BE">
        <w:rPr>
          <w:rFonts w:cs="Arial"/>
          <w:i w:val="0"/>
          <w:color w:val="auto"/>
          <w:sz w:val="22"/>
          <w:szCs w:val="22"/>
        </w:rPr>
        <w:t xml:space="preserve"> </w:t>
      </w:r>
      <w:r>
        <w:rPr>
          <w:rFonts w:cs="Arial"/>
          <w:i w:val="0"/>
          <w:color w:val="auto"/>
          <w:sz w:val="22"/>
          <w:szCs w:val="22"/>
        </w:rPr>
        <w:t>се</w:t>
      </w:r>
      <w:r w:rsidR="008D2B23" w:rsidRPr="00E534BE">
        <w:rPr>
          <w:rFonts w:cs="Arial"/>
          <w:i w:val="0"/>
          <w:color w:val="auto"/>
          <w:sz w:val="22"/>
          <w:szCs w:val="22"/>
        </w:rPr>
        <w:t xml:space="preserve"> </w:t>
      </w:r>
      <w:r>
        <w:rPr>
          <w:rFonts w:cs="Arial"/>
          <w:i w:val="0"/>
          <w:color w:val="auto"/>
          <w:sz w:val="22"/>
          <w:szCs w:val="22"/>
        </w:rPr>
        <w:t>мора</w:t>
      </w:r>
      <w:r w:rsidR="008D2B23" w:rsidRPr="00E534BE">
        <w:rPr>
          <w:rFonts w:cs="Arial"/>
          <w:i w:val="0"/>
          <w:color w:val="auto"/>
          <w:sz w:val="22"/>
          <w:szCs w:val="22"/>
        </w:rPr>
        <w:t xml:space="preserve"> </w:t>
      </w:r>
      <w:r>
        <w:rPr>
          <w:rFonts w:cs="Arial"/>
          <w:i w:val="0"/>
          <w:color w:val="auto"/>
          <w:sz w:val="22"/>
          <w:szCs w:val="22"/>
        </w:rPr>
        <w:t>залепити</w:t>
      </w:r>
      <w:r w:rsidR="008D2B23" w:rsidRPr="00E534BE">
        <w:rPr>
          <w:rFonts w:cs="Arial"/>
          <w:i w:val="0"/>
          <w:color w:val="auto"/>
          <w:sz w:val="22"/>
          <w:szCs w:val="22"/>
        </w:rPr>
        <w:t xml:space="preserve"> </w:t>
      </w:r>
      <w:r>
        <w:rPr>
          <w:rFonts w:cs="Arial"/>
          <w:i w:val="0"/>
          <w:color w:val="auto"/>
          <w:sz w:val="22"/>
          <w:szCs w:val="22"/>
        </w:rPr>
        <w:t>при</w:t>
      </w:r>
      <w:r w:rsidR="008D2B23" w:rsidRPr="00E534BE">
        <w:rPr>
          <w:rFonts w:cs="Arial"/>
          <w:i w:val="0"/>
          <w:color w:val="auto"/>
          <w:sz w:val="22"/>
          <w:szCs w:val="22"/>
        </w:rPr>
        <w:t xml:space="preserve"> </w:t>
      </w:r>
      <w:r>
        <w:rPr>
          <w:rFonts w:cs="Arial"/>
          <w:i w:val="0"/>
          <w:color w:val="auto"/>
          <w:sz w:val="22"/>
          <w:szCs w:val="22"/>
        </w:rPr>
        <w:t>врху</w:t>
      </w:r>
      <w:r w:rsidR="008D2B23" w:rsidRPr="00E534BE">
        <w:rPr>
          <w:rFonts w:cs="Arial"/>
          <w:i w:val="0"/>
          <w:color w:val="auto"/>
          <w:sz w:val="22"/>
          <w:szCs w:val="22"/>
        </w:rPr>
        <w:t xml:space="preserve"> </w:t>
      </w:r>
      <w:r>
        <w:rPr>
          <w:rFonts w:cs="Arial"/>
          <w:i w:val="0"/>
          <w:color w:val="auto"/>
          <w:sz w:val="22"/>
          <w:szCs w:val="22"/>
        </w:rPr>
        <w:t>како</w:t>
      </w:r>
      <w:r w:rsidR="008D2B23" w:rsidRPr="00E534BE">
        <w:rPr>
          <w:rFonts w:cs="Arial"/>
          <w:i w:val="0"/>
          <w:color w:val="auto"/>
          <w:sz w:val="22"/>
          <w:szCs w:val="22"/>
        </w:rPr>
        <w:t xml:space="preserve"> </w:t>
      </w:r>
      <w:r>
        <w:rPr>
          <w:rFonts w:cs="Arial"/>
          <w:i w:val="0"/>
          <w:color w:val="auto"/>
          <w:sz w:val="22"/>
          <w:szCs w:val="22"/>
        </w:rPr>
        <w:t>би</w:t>
      </w:r>
      <w:r w:rsidR="008D2B23" w:rsidRPr="00E534BE">
        <w:rPr>
          <w:rFonts w:cs="Arial"/>
          <w:i w:val="0"/>
          <w:color w:val="auto"/>
          <w:sz w:val="22"/>
          <w:szCs w:val="22"/>
        </w:rPr>
        <w:t xml:space="preserve"> </w:t>
      </w:r>
      <w:r>
        <w:rPr>
          <w:rFonts w:cs="Arial"/>
          <w:i w:val="0"/>
          <w:color w:val="auto"/>
          <w:sz w:val="22"/>
          <w:szCs w:val="22"/>
        </w:rPr>
        <w:t>се</w:t>
      </w:r>
      <w:r w:rsidR="008D2B23" w:rsidRPr="00E534BE">
        <w:rPr>
          <w:rFonts w:cs="Arial"/>
          <w:i w:val="0"/>
          <w:color w:val="auto"/>
          <w:sz w:val="22"/>
          <w:szCs w:val="22"/>
        </w:rPr>
        <w:t xml:space="preserve"> </w:t>
      </w:r>
      <w:r>
        <w:rPr>
          <w:rFonts w:cs="Arial"/>
          <w:i w:val="0"/>
          <w:color w:val="auto"/>
          <w:sz w:val="22"/>
          <w:szCs w:val="22"/>
        </w:rPr>
        <w:t>докази</w:t>
      </w:r>
      <w:r w:rsidR="008D2B23" w:rsidRPr="00E534BE">
        <w:rPr>
          <w:rFonts w:cs="Arial"/>
          <w:i w:val="0"/>
          <w:color w:val="auto"/>
          <w:sz w:val="22"/>
          <w:szCs w:val="22"/>
        </w:rPr>
        <w:t xml:space="preserve">, </w:t>
      </w:r>
      <w:r>
        <w:rPr>
          <w:rFonts w:cs="Arial"/>
          <w:i w:val="0"/>
          <w:color w:val="auto"/>
          <w:sz w:val="22"/>
          <w:szCs w:val="22"/>
        </w:rPr>
        <w:t>који</w:t>
      </w:r>
      <w:r w:rsidR="008D2B23" w:rsidRPr="00E534BE">
        <w:rPr>
          <w:rFonts w:cs="Arial"/>
          <w:i w:val="0"/>
          <w:color w:val="auto"/>
          <w:sz w:val="22"/>
          <w:szCs w:val="22"/>
        </w:rPr>
        <w:t xml:space="preserve"> </w:t>
      </w:r>
      <w:r>
        <w:rPr>
          <w:rFonts w:cs="Arial"/>
          <w:i w:val="0"/>
          <w:color w:val="auto"/>
          <w:sz w:val="22"/>
          <w:szCs w:val="22"/>
        </w:rPr>
        <w:t>се</w:t>
      </w:r>
      <w:r w:rsidR="008D2B23" w:rsidRPr="00E534BE">
        <w:rPr>
          <w:rFonts w:cs="Arial"/>
          <w:i w:val="0"/>
          <w:color w:val="auto"/>
          <w:sz w:val="22"/>
          <w:szCs w:val="22"/>
        </w:rPr>
        <w:t xml:space="preserve"> </w:t>
      </w:r>
      <w:r>
        <w:rPr>
          <w:rFonts w:cs="Arial"/>
          <w:i w:val="0"/>
          <w:color w:val="auto"/>
          <w:sz w:val="22"/>
          <w:szCs w:val="22"/>
        </w:rPr>
        <w:t>због</w:t>
      </w:r>
      <w:r w:rsidR="008D2B23" w:rsidRPr="00E534BE">
        <w:rPr>
          <w:rFonts w:cs="Arial"/>
          <w:i w:val="0"/>
          <w:color w:val="auto"/>
          <w:sz w:val="22"/>
          <w:szCs w:val="22"/>
        </w:rPr>
        <w:t xml:space="preserve"> </w:t>
      </w:r>
      <w:r>
        <w:rPr>
          <w:rFonts w:cs="Arial"/>
          <w:i w:val="0"/>
          <w:color w:val="auto"/>
          <w:sz w:val="22"/>
          <w:szCs w:val="22"/>
        </w:rPr>
        <w:t>своје</w:t>
      </w:r>
      <w:r w:rsidR="008D2B23" w:rsidRPr="00E534BE">
        <w:rPr>
          <w:rFonts w:cs="Arial"/>
          <w:i w:val="0"/>
          <w:color w:val="auto"/>
          <w:sz w:val="22"/>
          <w:szCs w:val="22"/>
        </w:rPr>
        <w:t xml:space="preserve"> </w:t>
      </w:r>
      <w:r>
        <w:rPr>
          <w:rFonts w:cs="Arial"/>
          <w:i w:val="0"/>
          <w:color w:val="auto"/>
          <w:sz w:val="22"/>
          <w:szCs w:val="22"/>
        </w:rPr>
        <w:t>важности</w:t>
      </w:r>
      <w:r w:rsidR="008D2B23" w:rsidRPr="00E534BE">
        <w:rPr>
          <w:rFonts w:cs="Arial"/>
          <w:i w:val="0"/>
          <w:color w:val="auto"/>
          <w:sz w:val="22"/>
          <w:szCs w:val="22"/>
        </w:rPr>
        <w:t xml:space="preserve"> </w:t>
      </w:r>
      <w:r>
        <w:rPr>
          <w:rFonts w:cs="Arial"/>
          <w:i w:val="0"/>
          <w:color w:val="auto"/>
          <w:sz w:val="22"/>
          <w:szCs w:val="22"/>
        </w:rPr>
        <w:t>не</w:t>
      </w:r>
      <w:r w:rsidR="008D2B23" w:rsidRPr="00E534BE">
        <w:rPr>
          <w:rFonts w:cs="Arial"/>
          <w:i w:val="0"/>
          <w:color w:val="auto"/>
          <w:sz w:val="22"/>
          <w:szCs w:val="22"/>
        </w:rPr>
        <w:t xml:space="preserve"> </w:t>
      </w:r>
      <w:r>
        <w:rPr>
          <w:rFonts w:cs="Arial"/>
          <w:i w:val="0"/>
          <w:color w:val="auto"/>
          <w:sz w:val="22"/>
          <w:szCs w:val="22"/>
        </w:rPr>
        <w:t>смеју</w:t>
      </w:r>
      <w:r w:rsidR="008D2B23" w:rsidRPr="00E534BE">
        <w:rPr>
          <w:rFonts w:cs="Arial"/>
          <w:i w:val="0"/>
          <w:color w:val="auto"/>
          <w:sz w:val="22"/>
          <w:szCs w:val="22"/>
        </w:rPr>
        <w:t xml:space="preserve"> </w:t>
      </w:r>
      <w:r>
        <w:rPr>
          <w:rFonts w:cs="Arial"/>
          <w:i w:val="0"/>
          <w:color w:val="auto"/>
          <w:sz w:val="22"/>
          <w:szCs w:val="22"/>
        </w:rPr>
        <w:t>о</w:t>
      </w:r>
      <w:r w:rsidR="008D2B23" w:rsidRPr="00E534BE">
        <w:rPr>
          <w:rFonts w:cs="Arial"/>
          <w:i w:val="0"/>
          <w:color w:val="auto"/>
          <w:sz w:val="22"/>
          <w:szCs w:val="22"/>
        </w:rPr>
        <w:t>ш</w:t>
      </w:r>
      <w:r>
        <w:rPr>
          <w:rFonts w:cs="Arial"/>
          <w:i w:val="0"/>
          <w:color w:val="auto"/>
          <w:sz w:val="22"/>
          <w:szCs w:val="22"/>
        </w:rPr>
        <w:t>тетити</w:t>
      </w:r>
      <w:r w:rsidR="008D2B23" w:rsidRPr="00E534BE">
        <w:rPr>
          <w:rFonts w:cs="Arial"/>
          <w:i w:val="0"/>
          <w:color w:val="auto"/>
          <w:sz w:val="22"/>
          <w:szCs w:val="22"/>
        </w:rPr>
        <w:t xml:space="preserve">, </w:t>
      </w:r>
      <w:r>
        <w:rPr>
          <w:rFonts w:cs="Arial"/>
          <w:i w:val="0"/>
          <w:color w:val="auto"/>
          <w:sz w:val="22"/>
          <w:szCs w:val="22"/>
        </w:rPr>
        <w:t>за</w:t>
      </w:r>
      <w:r w:rsidR="008D2B23" w:rsidRPr="00E534BE">
        <w:rPr>
          <w:rFonts w:cs="Arial"/>
          <w:i w:val="0"/>
          <w:color w:val="auto"/>
          <w:sz w:val="22"/>
          <w:szCs w:val="22"/>
        </w:rPr>
        <w:t>ш</w:t>
      </w:r>
      <w:r>
        <w:rPr>
          <w:rFonts w:cs="Arial"/>
          <w:i w:val="0"/>
          <w:color w:val="auto"/>
          <w:sz w:val="22"/>
          <w:szCs w:val="22"/>
        </w:rPr>
        <w:t>титили</w:t>
      </w:r>
      <w:r w:rsidR="008D2B23" w:rsidRPr="00E534BE">
        <w:rPr>
          <w:rFonts w:cs="Arial"/>
          <w:i w:val="0"/>
          <w:color w:val="auto"/>
          <w:sz w:val="22"/>
          <w:szCs w:val="22"/>
        </w:rPr>
        <w:t>.</w:t>
      </w:r>
    </w:p>
    <w:p w:rsidR="008D2B23" w:rsidRPr="00355AF3" w:rsidRDefault="00052CE5" w:rsidP="00355AF3">
      <w:pPr>
        <w:spacing w:before="0"/>
        <w:ind w:right="-14"/>
        <w:jc w:val="left"/>
        <w:rPr>
          <w:rFonts w:cs="Arial"/>
          <w:b/>
          <w:lang w:val="sr-Cyrl-RS"/>
        </w:rPr>
      </w:pPr>
      <w:r w:rsidRPr="00355AF3">
        <w:rPr>
          <w:rFonts w:cs="Arial"/>
          <w:lang w:val="ru-RU"/>
        </w:rPr>
        <w:t>Понуђа</w:t>
      </w:r>
      <w:r w:rsidR="008D2B23" w:rsidRPr="00355AF3">
        <w:rPr>
          <w:rFonts w:cs="Arial"/>
          <w:lang w:val="ru-RU"/>
        </w:rPr>
        <w:t xml:space="preserve">ч </w:t>
      </w:r>
      <w:r w:rsidRPr="00355AF3">
        <w:rPr>
          <w:rFonts w:cs="Arial"/>
          <w:lang w:val="ru-RU"/>
        </w:rPr>
        <w:t>подноси</w:t>
      </w:r>
      <w:r w:rsidR="008D2B23" w:rsidRPr="00355AF3">
        <w:rPr>
          <w:rFonts w:cs="Arial"/>
          <w:lang w:val="ru-RU"/>
        </w:rPr>
        <w:t xml:space="preserve"> </w:t>
      </w:r>
      <w:r w:rsidRPr="00355AF3">
        <w:rPr>
          <w:rFonts w:cs="Arial"/>
          <w:lang w:val="ru-RU"/>
        </w:rPr>
        <w:t>понуду</w:t>
      </w:r>
      <w:r w:rsidR="008D2B23" w:rsidRPr="00355AF3">
        <w:rPr>
          <w:rFonts w:cs="Arial"/>
          <w:lang w:val="ru-RU"/>
        </w:rPr>
        <w:t xml:space="preserve"> </w:t>
      </w:r>
      <w:r w:rsidRPr="00355AF3">
        <w:rPr>
          <w:rFonts w:cs="Arial"/>
          <w:lang w:val="ru-RU"/>
        </w:rPr>
        <w:t>у</w:t>
      </w:r>
      <w:r w:rsidR="008D2B23" w:rsidRPr="00355AF3">
        <w:rPr>
          <w:rFonts w:cs="Arial"/>
          <w:lang w:val="ru-RU"/>
        </w:rPr>
        <w:t xml:space="preserve"> </w:t>
      </w:r>
      <w:r w:rsidRPr="00355AF3">
        <w:rPr>
          <w:rFonts w:cs="Arial"/>
          <w:lang w:val="ru-RU"/>
        </w:rPr>
        <w:t>затвореној</w:t>
      </w:r>
      <w:r w:rsidR="008D2B23" w:rsidRPr="00355AF3">
        <w:rPr>
          <w:rFonts w:cs="Arial"/>
          <w:lang w:val="ru-RU"/>
        </w:rPr>
        <w:t xml:space="preserve"> </w:t>
      </w:r>
      <w:r w:rsidRPr="00355AF3">
        <w:rPr>
          <w:rFonts w:cs="Arial"/>
          <w:lang w:val="ru-RU"/>
        </w:rPr>
        <w:t>коверти</w:t>
      </w:r>
      <w:r w:rsidR="008D2B23" w:rsidRPr="00355AF3">
        <w:rPr>
          <w:rFonts w:cs="Arial"/>
          <w:lang w:val="ru-RU"/>
        </w:rPr>
        <w:t xml:space="preserve"> </w:t>
      </w:r>
      <w:r w:rsidRPr="00355AF3">
        <w:rPr>
          <w:rFonts w:cs="Arial"/>
        </w:rPr>
        <w:t>или</w:t>
      </w:r>
      <w:r w:rsidR="008D2B23" w:rsidRPr="00355AF3">
        <w:rPr>
          <w:rFonts w:cs="Arial"/>
        </w:rPr>
        <w:t xml:space="preserve"> </w:t>
      </w:r>
      <w:r w:rsidRPr="00355AF3">
        <w:rPr>
          <w:rFonts w:cs="Arial"/>
        </w:rPr>
        <w:t>кутији</w:t>
      </w:r>
      <w:r w:rsidR="008D2B23" w:rsidRPr="00355AF3">
        <w:rPr>
          <w:rFonts w:cs="Arial"/>
          <w:lang w:val="ru-RU"/>
        </w:rPr>
        <w:t xml:space="preserve">, </w:t>
      </w:r>
      <w:r w:rsidRPr="00355AF3">
        <w:rPr>
          <w:rFonts w:cs="Arial"/>
          <w:lang w:val="ru-RU"/>
        </w:rPr>
        <w:t>тако</w:t>
      </w:r>
      <w:r w:rsidR="008D2B23" w:rsidRPr="00355AF3">
        <w:rPr>
          <w:rFonts w:cs="Arial"/>
          <w:lang w:val="ru-RU"/>
        </w:rPr>
        <w:t xml:space="preserve"> </w:t>
      </w:r>
      <w:r w:rsidRPr="00355AF3">
        <w:rPr>
          <w:rFonts w:cs="Arial"/>
          <w:lang w:val="ru-RU"/>
        </w:rPr>
        <w:t>да</w:t>
      </w:r>
      <w:r w:rsidR="008D2B23" w:rsidRPr="00355AF3">
        <w:rPr>
          <w:rFonts w:cs="Arial"/>
          <w:lang w:val="ru-RU"/>
        </w:rPr>
        <w:t xml:space="preserve"> </w:t>
      </w:r>
      <w:r w:rsidRPr="00355AF3">
        <w:rPr>
          <w:rFonts w:cs="Arial"/>
          <w:lang w:val="ru-RU"/>
        </w:rPr>
        <w:t>се</w:t>
      </w:r>
      <w:r w:rsidR="008D2B23" w:rsidRPr="00355AF3">
        <w:rPr>
          <w:rFonts w:cs="Arial"/>
          <w:lang w:val="ru-RU"/>
        </w:rPr>
        <w:t xml:space="preserve"> </w:t>
      </w:r>
      <w:r w:rsidRPr="00355AF3">
        <w:rPr>
          <w:rFonts w:cs="Arial"/>
          <w:lang w:val="ru-RU"/>
        </w:rPr>
        <w:t>при</w:t>
      </w:r>
      <w:r w:rsidR="00613B13" w:rsidRPr="00355AF3">
        <w:rPr>
          <w:rFonts w:cs="Arial"/>
          <w:lang w:val="ru-RU"/>
        </w:rPr>
        <w:t xml:space="preserve"> </w:t>
      </w:r>
      <w:r w:rsidRPr="00355AF3">
        <w:rPr>
          <w:rFonts w:cs="Arial"/>
          <w:lang w:val="ru-RU"/>
        </w:rPr>
        <w:t>отварању</w:t>
      </w:r>
      <w:r w:rsidR="00613B13" w:rsidRPr="00355AF3">
        <w:rPr>
          <w:rFonts w:cs="Arial"/>
          <w:lang w:val="ru-RU"/>
        </w:rPr>
        <w:t xml:space="preserve"> </w:t>
      </w:r>
      <w:r w:rsidR="00F6794E" w:rsidRPr="00355AF3">
        <w:rPr>
          <w:rFonts w:cs="Arial"/>
          <w:lang w:val="ru-RU"/>
        </w:rPr>
        <w:t xml:space="preserve">   </w:t>
      </w:r>
      <w:r w:rsidRPr="00355AF3">
        <w:rPr>
          <w:rFonts w:cs="Arial"/>
          <w:lang w:val="ru-RU"/>
        </w:rPr>
        <w:t>може</w:t>
      </w:r>
      <w:r w:rsidR="00613B13" w:rsidRPr="00355AF3">
        <w:rPr>
          <w:rFonts w:cs="Arial"/>
          <w:lang w:val="ru-RU"/>
        </w:rPr>
        <w:t xml:space="preserve"> </w:t>
      </w:r>
      <w:r w:rsidRPr="00355AF3">
        <w:rPr>
          <w:rFonts w:cs="Arial"/>
          <w:lang w:val="ru-RU"/>
        </w:rPr>
        <w:t>проверити</w:t>
      </w:r>
      <w:r w:rsidR="00613B13" w:rsidRPr="00355AF3">
        <w:rPr>
          <w:rFonts w:cs="Arial"/>
          <w:lang w:val="ru-RU"/>
        </w:rPr>
        <w:t xml:space="preserve"> </w:t>
      </w:r>
      <w:r w:rsidRPr="00355AF3">
        <w:rPr>
          <w:rFonts w:cs="Arial"/>
          <w:lang w:val="ru-RU"/>
        </w:rPr>
        <w:t>да</w:t>
      </w:r>
      <w:r w:rsidR="00613B13" w:rsidRPr="00355AF3">
        <w:rPr>
          <w:rFonts w:cs="Arial"/>
          <w:lang w:val="ru-RU"/>
        </w:rPr>
        <w:t xml:space="preserve"> </w:t>
      </w:r>
      <w:r w:rsidRPr="00355AF3">
        <w:rPr>
          <w:rFonts w:cs="Arial"/>
          <w:lang w:val="ru-RU"/>
        </w:rPr>
        <w:t>ли</w:t>
      </w:r>
      <w:r w:rsidR="00613B13" w:rsidRPr="00355AF3">
        <w:rPr>
          <w:rFonts w:cs="Arial"/>
          <w:lang w:val="ru-RU"/>
        </w:rPr>
        <w:t xml:space="preserve"> </w:t>
      </w:r>
      <w:r w:rsidRPr="00355AF3">
        <w:rPr>
          <w:rFonts w:cs="Arial"/>
          <w:lang w:val="ru-RU"/>
        </w:rPr>
        <w:t>је</w:t>
      </w:r>
      <w:r w:rsidR="00613B13" w:rsidRPr="00355AF3">
        <w:rPr>
          <w:rFonts w:cs="Arial"/>
          <w:lang w:val="ru-RU"/>
        </w:rPr>
        <w:t xml:space="preserve"> </w:t>
      </w:r>
      <w:r w:rsidRPr="00355AF3">
        <w:rPr>
          <w:rFonts w:cs="Arial"/>
          <w:lang w:val="ru-RU"/>
        </w:rPr>
        <w:t>затворена</w:t>
      </w:r>
      <w:r w:rsidR="00613B13" w:rsidRPr="00355AF3">
        <w:rPr>
          <w:rFonts w:cs="Arial"/>
          <w:lang w:val="ru-RU"/>
        </w:rPr>
        <w:t xml:space="preserve">, </w:t>
      </w:r>
      <w:r w:rsidRPr="00355AF3">
        <w:rPr>
          <w:rFonts w:cs="Arial"/>
          <w:lang w:val="ru-RU"/>
        </w:rPr>
        <w:t>као</w:t>
      </w:r>
      <w:r w:rsidR="00613B13" w:rsidRPr="00355AF3">
        <w:rPr>
          <w:rFonts w:cs="Arial"/>
          <w:lang w:val="ru-RU"/>
        </w:rPr>
        <w:t xml:space="preserve"> </w:t>
      </w:r>
      <w:r w:rsidRPr="00355AF3">
        <w:rPr>
          <w:rFonts w:cs="Arial"/>
          <w:lang w:val="ru-RU"/>
        </w:rPr>
        <w:t>и</w:t>
      </w:r>
      <w:r w:rsidR="00613B13" w:rsidRPr="00355AF3">
        <w:rPr>
          <w:rFonts w:cs="Arial"/>
          <w:lang w:val="ru-RU"/>
        </w:rPr>
        <w:t xml:space="preserve"> </w:t>
      </w:r>
      <w:r w:rsidRPr="00355AF3">
        <w:rPr>
          <w:rFonts w:cs="Arial"/>
          <w:lang w:val="ru-RU"/>
        </w:rPr>
        <w:t>када</w:t>
      </w:r>
      <w:r w:rsidR="008D2B23" w:rsidRPr="00355AF3">
        <w:rPr>
          <w:rFonts w:cs="Arial"/>
          <w:lang w:val="ru-RU"/>
        </w:rPr>
        <w:t xml:space="preserve">, </w:t>
      </w:r>
      <w:r w:rsidRPr="00355AF3">
        <w:rPr>
          <w:rFonts w:cs="Arial"/>
          <w:lang w:val="ru-RU"/>
        </w:rPr>
        <w:t>на</w:t>
      </w:r>
      <w:r w:rsidR="008D2B23" w:rsidRPr="00355AF3">
        <w:rPr>
          <w:rFonts w:cs="Arial"/>
          <w:lang w:val="ru-RU"/>
        </w:rPr>
        <w:t xml:space="preserve"> </w:t>
      </w:r>
      <w:r w:rsidRPr="00355AF3">
        <w:rPr>
          <w:rFonts w:cs="Arial"/>
          <w:lang w:val="ru-RU"/>
        </w:rPr>
        <w:t>адресу</w:t>
      </w:r>
      <w:r w:rsidR="008D2B23" w:rsidRPr="00355AF3">
        <w:rPr>
          <w:rFonts w:cs="Arial"/>
          <w:lang w:val="ru-RU"/>
        </w:rPr>
        <w:t>:</w:t>
      </w:r>
      <w:r w:rsidRPr="00355AF3">
        <w:rPr>
          <w:rFonts w:cs="Arial"/>
          <w:lang w:val="ru-RU"/>
        </w:rPr>
        <w:t>Јавно</w:t>
      </w:r>
      <w:r w:rsidR="008D2B23" w:rsidRPr="00355AF3">
        <w:rPr>
          <w:rFonts w:cs="Arial"/>
          <w:lang w:val="ru-RU"/>
        </w:rPr>
        <w:t xml:space="preserve"> </w:t>
      </w:r>
      <w:r w:rsidRPr="00355AF3">
        <w:rPr>
          <w:rFonts w:cs="Arial"/>
          <w:lang w:val="ru-RU"/>
        </w:rPr>
        <w:t>предузеће</w:t>
      </w:r>
      <w:r w:rsidR="008D2B23" w:rsidRPr="00355AF3">
        <w:rPr>
          <w:rFonts w:cs="Arial"/>
          <w:lang w:val="ru-RU"/>
        </w:rPr>
        <w:t xml:space="preserve"> </w:t>
      </w:r>
      <w:r w:rsidR="00AA3D77" w:rsidRPr="00355AF3">
        <w:rPr>
          <w:rFonts w:cs="Arial"/>
          <w:lang w:val="sr-Latn-RS"/>
        </w:rPr>
        <w:t xml:space="preserve">  </w:t>
      </w:r>
      <w:r w:rsidR="008D2B23" w:rsidRPr="00355AF3">
        <w:rPr>
          <w:rFonts w:cs="Arial"/>
          <w:lang w:val="ru-RU"/>
        </w:rPr>
        <w:t>„</w:t>
      </w:r>
      <w:r w:rsidRPr="00355AF3">
        <w:rPr>
          <w:rFonts w:cs="Arial"/>
          <w:lang w:val="ru-RU"/>
        </w:rPr>
        <w:t>Електропривреда</w:t>
      </w:r>
      <w:r w:rsidR="008D2B23" w:rsidRPr="00355AF3">
        <w:rPr>
          <w:rFonts w:cs="Arial"/>
          <w:lang w:val="ru-RU"/>
        </w:rPr>
        <w:t xml:space="preserve"> </w:t>
      </w:r>
      <w:r w:rsidRPr="00355AF3">
        <w:rPr>
          <w:rFonts w:cs="Arial"/>
          <w:lang w:val="ru-RU"/>
        </w:rPr>
        <w:t>Србије</w:t>
      </w:r>
      <w:r w:rsidR="008D2B23" w:rsidRPr="00355AF3">
        <w:rPr>
          <w:rFonts w:cs="Arial"/>
          <w:lang w:val="ru-RU"/>
        </w:rPr>
        <w:t xml:space="preserve">“, </w:t>
      </w:r>
      <w:r w:rsidRPr="00355AF3">
        <w:rPr>
          <w:rFonts w:cs="Arial"/>
          <w:lang w:val="ru-RU"/>
        </w:rPr>
        <w:t>огранак</w:t>
      </w:r>
      <w:r w:rsidR="0095708A" w:rsidRPr="00355AF3">
        <w:rPr>
          <w:rFonts w:cs="Arial"/>
          <w:lang w:val="ru-RU"/>
        </w:rPr>
        <w:t xml:space="preserve"> </w:t>
      </w:r>
      <w:r w:rsidRPr="00355AF3">
        <w:rPr>
          <w:rFonts w:cs="Arial"/>
          <w:lang w:val="ru-RU"/>
        </w:rPr>
        <w:t>ТЕНТ</w:t>
      </w:r>
      <w:r w:rsidR="008D2B23" w:rsidRPr="00355AF3">
        <w:rPr>
          <w:rFonts w:cs="Arial"/>
          <w:lang w:val="ru-RU"/>
        </w:rPr>
        <w:t>,</w:t>
      </w:r>
      <w:r w:rsidR="00613B13" w:rsidRPr="00355AF3">
        <w:rPr>
          <w:rFonts w:cs="Arial"/>
          <w:color w:val="00B0F0"/>
          <w:lang w:val="ru-RU"/>
        </w:rPr>
        <w:t xml:space="preserve"> </w:t>
      </w:r>
      <w:r w:rsidR="004C0B83" w:rsidRPr="00355AF3">
        <w:rPr>
          <w:rFonts w:cs="Arial"/>
          <w:lang w:val="ru-RU"/>
        </w:rPr>
        <w:t xml:space="preserve">11500 </w:t>
      </w:r>
      <w:r w:rsidRPr="00355AF3">
        <w:rPr>
          <w:rFonts w:cs="Arial"/>
          <w:lang w:val="ru-RU"/>
        </w:rPr>
        <w:t>Обреновац</w:t>
      </w:r>
      <w:r w:rsidR="004C0B83" w:rsidRPr="00355AF3">
        <w:rPr>
          <w:rFonts w:cs="Arial"/>
          <w:lang w:val="ru-RU"/>
        </w:rPr>
        <w:t>,</w:t>
      </w:r>
      <w:r w:rsidR="004C0B83" w:rsidRPr="00355AF3">
        <w:rPr>
          <w:rFonts w:cs="Arial"/>
          <w:color w:val="00B0F0"/>
          <w:lang w:val="ru-RU"/>
        </w:rPr>
        <w:t xml:space="preserve"> </w:t>
      </w:r>
      <w:r w:rsidRPr="00355AF3">
        <w:rPr>
          <w:rFonts w:cs="Arial"/>
        </w:rPr>
        <w:t>Богољуба</w:t>
      </w:r>
      <w:r w:rsidR="004C0B83" w:rsidRPr="00355AF3">
        <w:rPr>
          <w:rFonts w:cs="Arial"/>
        </w:rPr>
        <w:t xml:space="preserve"> </w:t>
      </w:r>
      <w:r w:rsidRPr="00355AF3">
        <w:rPr>
          <w:rFonts w:cs="Arial"/>
        </w:rPr>
        <w:t>Уро</w:t>
      </w:r>
      <w:r w:rsidR="004C0B83" w:rsidRPr="00355AF3">
        <w:rPr>
          <w:rFonts w:cs="Arial"/>
        </w:rPr>
        <w:t>ш</w:t>
      </w:r>
      <w:r w:rsidRPr="00355AF3">
        <w:rPr>
          <w:rFonts w:cs="Arial"/>
        </w:rPr>
        <w:t>евића</w:t>
      </w:r>
      <w:r w:rsidR="004C0B83" w:rsidRPr="00355AF3">
        <w:rPr>
          <w:rFonts w:cs="Arial"/>
          <w:lang w:val="sr-Cyrl-RS"/>
        </w:rPr>
        <w:t>-</w:t>
      </w:r>
      <w:r w:rsidRPr="00355AF3">
        <w:rPr>
          <w:rFonts w:cs="Arial"/>
        </w:rPr>
        <w:t>Црног</w:t>
      </w:r>
      <w:r w:rsidR="004C0B83" w:rsidRPr="00355AF3">
        <w:rPr>
          <w:rFonts w:cs="Arial"/>
        </w:rPr>
        <w:t xml:space="preserve"> </w:t>
      </w:r>
      <w:r w:rsidRPr="00355AF3">
        <w:rPr>
          <w:rFonts w:cs="Arial"/>
        </w:rPr>
        <w:t>број</w:t>
      </w:r>
      <w:r w:rsidR="004C0B83" w:rsidRPr="00355AF3">
        <w:rPr>
          <w:rFonts w:cs="Arial"/>
        </w:rPr>
        <w:t xml:space="preserve"> 44</w:t>
      </w:r>
      <w:r w:rsidR="004C0B83" w:rsidRPr="00355AF3">
        <w:rPr>
          <w:rFonts w:cs="Arial"/>
          <w:lang w:val="sr-Cyrl-RS"/>
        </w:rPr>
        <w:t>.</w:t>
      </w:r>
      <w:r w:rsidR="00613B13" w:rsidRPr="00355AF3">
        <w:rPr>
          <w:rFonts w:cs="Arial"/>
          <w:color w:val="00B0F0"/>
          <w:lang w:val="ru-RU"/>
        </w:rPr>
        <w:t xml:space="preserve">, </w:t>
      </w:r>
      <w:r w:rsidRPr="00355AF3">
        <w:rPr>
          <w:rFonts w:cs="Arial"/>
          <w:lang w:val="ru-RU"/>
        </w:rPr>
        <w:t>ПКА</w:t>
      </w:r>
      <w:r w:rsidR="008D2B23" w:rsidRPr="00355AF3">
        <w:rPr>
          <w:rFonts w:cs="Arial"/>
          <w:lang w:val="ru-RU"/>
        </w:rPr>
        <w:t xml:space="preserve"> </w:t>
      </w:r>
      <w:r w:rsidRPr="00355AF3">
        <w:rPr>
          <w:rFonts w:cs="Arial"/>
          <w:lang w:val="sr-Cyrl-RS"/>
        </w:rPr>
        <w:t>ТЕНТ</w:t>
      </w:r>
      <w:r w:rsidR="00AA5696" w:rsidRPr="00355AF3">
        <w:rPr>
          <w:rFonts w:cs="Arial"/>
          <w:lang w:val="sr-Cyrl-RS"/>
        </w:rPr>
        <w:t xml:space="preserve"> </w:t>
      </w:r>
      <w:r w:rsidRPr="00355AF3">
        <w:rPr>
          <w:rFonts w:cs="Arial"/>
          <w:lang w:val="sr-Cyrl-RS"/>
        </w:rPr>
        <w:t>А</w:t>
      </w:r>
      <w:r w:rsidR="004C0B83" w:rsidRPr="00355AF3">
        <w:rPr>
          <w:rFonts w:cs="Arial"/>
          <w:lang w:val="sr-Cyrl-RS"/>
        </w:rPr>
        <w:t>,</w:t>
      </w:r>
      <w:r w:rsidR="00266FE9" w:rsidRPr="00355AF3">
        <w:rPr>
          <w:rFonts w:cs="Arial"/>
        </w:rPr>
        <w:t xml:space="preserve"> </w:t>
      </w:r>
      <w:r w:rsidRPr="00355AF3">
        <w:rPr>
          <w:rFonts w:cs="Arial"/>
          <w:lang w:val="ru-RU"/>
        </w:rPr>
        <w:t>писарница</w:t>
      </w:r>
      <w:r w:rsidR="008D2B23" w:rsidRPr="00355AF3">
        <w:rPr>
          <w:rFonts w:cs="Arial"/>
          <w:lang w:val="ru-RU"/>
        </w:rPr>
        <w:t xml:space="preserve"> - </w:t>
      </w:r>
      <w:r w:rsidRPr="00355AF3">
        <w:rPr>
          <w:rFonts w:cs="Arial"/>
          <w:lang w:val="ru-RU"/>
        </w:rPr>
        <w:t>са</w:t>
      </w:r>
      <w:r w:rsidR="008D2B23" w:rsidRPr="00355AF3">
        <w:rPr>
          <w:rFonts w:cs="Arial"/>
          <w:lang w:val="ru-RU"/>
        </w:rPr>
        <w:t xml:space="preserve"> </w:t>
      </w:r>
      <w:r w:rsidRPr="00355AF3">
        <w:rPr>
          <w:rFonts w:cs="Arial"/>
          <w:lang w:val="ru-RU"/>
        </w:rPr>
        <w:t>назнаком</w:t>
      </w:r>
      <w:r w:rsidR="008D2B23" w:rsidRPr="00355AF3">
        <w:rPr>
          <w:rFonts w:cs="Arial"/>
          <w:lang w:val="ru-RU"/>
        </w:rPr>
        <w:t>: „</w:t>
      </w:r>
      <w:r w:rsidRPr="00355AF3">
        <w:rPr>
          <w:rFonts w:cs="Arial"/>
          <w:lang w:val="ru-RU"/>
        </w:rPr>
        <w:t>Понуда</w:t>
      </w:r>
      <w:r w:rsidR="008D2B23" w:rsidRPr="00355AF3">
        <w:rPr>
          <w:rFonts w:cs="Arial"/>
          <w:lang w:val="ru-RU"/>
        </w:rPr>
        <w:t xml:space="preserve"> </w:t>
      </w:r>
      <w:r w:rsidRPr="00355AF3">
        <w:rPr>
          <w:rFonts w:cs="Arial"/>
          <w:lang w:val="ru-RU"/>
        </w:rPr>
        <w:t>за</w:t>
      </w:r>
      <w:r w:rsidR="008D2B23" w:rsidRPr="00355AF3">
        <w:rPr>
          <w:rFonts w:cs="Arial"/>
          <w:lang w:val="ru-RU"/>
        </w:rPr>
        <w:t xml:space="preserve"> </w:t>
      </w:r>
      <w:r w:rsidRPr="00355AF3">
        <w:rPr>
          <w:rFonts w:cs="Arial"/>
          <w:lang w:val="ru-RU"/>
        </w:rPr>
        <w:t>јавну</w:t>
      </w:r>
      <w:r w:rsidR="008D2B23" w:rsidRPr="00355AF3">
        <w:rPr>
          <w:rFonts w:cs="Arial"/>
          <w:lang w:val="ru-RU"/>
        </w:rPr>
        <w:t xml:space="preserve"> </w:t>
      </w:r>
      <w:r w:rsidRPr="00355AF3">
        <w:rPr>
          <w:rFonts w:cs="Arial"/>
          <w:lang w:val="ru-RU"/>
        </w:rPr>
        <w:t>набавку</w:t>
      </w:r>
      <w:r w:rsidR="004C0B83" w:rsidRPr="00355AF3">
        <w:rPr>
          <w:rFonts w:cs="Arial"/>
          <w:lang w:val="ru-RU"/>
        </w:rPr>
        <w:t xml:space="preserve">: </w:t>
      </w:r>
      <w:r w:rsidR="001C325A" w:rsidRPr="00355AF3">
        <w:rPr>
          <w:rFonts w:cs="Arial"/>
          <w:b/>
          <w:lang w:val="sr-Cyrl-RS"/>
        </w:rPr>
        <w:t>Инсталациони материјал</w:t>
      </w:r>
      <w:r w:rsidR="001E5B3B" w:rsidRPr="00355AF3">
        <w:rPr>
          <w:rFonts w:cs="Arial"/>
          <w:b/>
          <w:lang w:val="sr-Cyrl-RS"/>
        </w:rPr>
        <w:t>и</w:t>
      </w:r>
      <w:r w:rsidR="001C325A" w:rsidRPr="00355AF3">
        <w:rPr>
          <w:rFonts w:cs="Arial"/>
          <w:b/>
          <w:lang w:val="sr-Cyrl-RS"/>
        </w:rPr>
        <w:t xml:space="preserve"> електро опрема</w:t>
      </w:r>
      <w:r w:rsidR="001E5B3B" w:rsidRPr="00355AF3">
        <w:rPr>
          <w:rFonts w:cs="Arial"/>
          <w:b/>
          <w:lang w:val="sr-Cyrl-RS"/>
        </w:rPr>
        <w:t xml:space="preserve"> НН и СН за ЗП и постројења у ГПО ТЕНТ-А</w:t>
      </w:r>
      <w:r w:rsidR="00AB61BE" w:rsidRPr="00355AF3">
        <w:rPr>
          <w:rFonts w:cs="Arial"/>
          <w:lang w:val="sr-Cyrl-RS"/>
        </w:rPr>
        <w:t>,</w:t>
      </w:r>
      <w:r w:rsidR="008D2B23" w:rsidRPr="00355AF3">
        <w:rPr>
          <w:rFonts w:cs="Arial"/>
          <w:lang w:val="ru-RU"/>
        </w:rPr>
        <w:t xml:space="preserve"> </w:t>
      </w:r>
      <w:r w:rsidRPr="00355AF3">
        <w:rPr>
          <w:rFonts w:cs="Arial"/>
          <w:lang w:val="ru-RU"/>
        </w:rPr>
        <w:t>Јавна</w:t>
      </w:r>
      <w:r w:rsidR="008D2B23" w:rsidRPr="00355AF3">
        <w:rPr>
          <w:rFonts w:cs="Arial"/>
          <w:lang w:val="ru-RU"/>
        </w:rPr>
        <w:t xml:space="preserve"> </w:t>
      </w:r>
      <w:r w:rsidRPr="00355AF3">
        <w:rPr>
          <w:rFonts w:cs="Arial"/>
          <w:lang w:val="ru-RU"/>
        </w:rPr>
        <w:t>набавка</w:t>
      </w:r>
      <w:r w:rsidR="008D2B23" w:rsidRPr="00355AF3">
        <w:rPr>
          <w:rFonts w:cs="Arial"/>
          <w:lang w:val="ru-RU"/>
        </w:rPr>
        <w:t xml:space="preserve"> </w:t>
      </w:r>
      <w:r w:rsidRPr="00355AF3">
        <w:rPr>
          <w:rFonts w:cs="Arial"/>
          <w:lang w:val="ru-RU"/>
        </w:rPr>
        <w:t>број</w:t>
      </w:r>
      <w:r w:rsidR="00AB61BE" w:rsidRPr="00355AF3">
        <w:rPr>
          <w:rFonts w:cs="Arial"/>
          <w:lang w:val="ru-RU"/>
        </w:rPr>
        <w:t>.</w:t>
      </w:r>
      <w:r w:rsidR="008D2B23" w:rsidRPr="00355AF3">
        <w:rPr>
          <w:rFonts w:cs="Arial"/>
          <w:lang w:val="ru-RU"/>
        </w:rPr>
        <w:t xml:space="preserve"> </w:t>
      </w:r>
      <w:r w:rsidR="001C325A" w:rsidRPr="00355AF3">
        <w:rPr>
          <w:rFonts w:cs="Arial"/>
          <w:b/>
          <w:lang w:val="sr-Cyrl-CS"/>
        </w:rPr>
        <w:t>3000/</w:t>
      </w:r>
      <w:r w:rsidR="001E5B3B" w:rsidRPr="00355AF3">
        <w:rPr>
          <w:rFonts w:cs="Arial"/>
          <w:b/>
          <w:lang w:val="sr-Latn-RS"/>
        </w:rPr>
        <w:t>0</w:t>
      </w:r>
      <w:r w:rsidR="001E5B3B" w:rsidRPr="00355AF3">
        <w:rPr>
          <w:rFonts w:cs="Arial"/>
          <w:b/>
          <w:lang w:val="sr-Cyrl-RS"/>
        </w:rPr>
        <w:t>415</w:t>
      </w:r>
      <w:r w:rsidR="001E5B3B" w:rsidRPr="00355AF3">
        <w:rPr>
          <w:rFonts w:cs="Arial"/>
          <w:b/>
          <w:lang w:val="sr-Cyrl-CS"/>
        </w:rPr>
        <w:t>/2018</w:t>
      </w:r>
      <w:r w:rsidR="001C325A" w:rsidRPr="00355AF3">
        <w:rPr>
          <w:rFonts w:cs="Arial"/>
          <w:b/>
          <w:lang w:val="sr-Cyrl-CS"/>
        </w:rPr>
        <w:t xml:space="preserve"> (</w:t>
      </w:r>
      <w:r w:rsidR="001E5B3B" w:rsidRPr="00355AF3">
        <w:rPr>
          <w:rFonts w:cs="Arial"/>
          <w:b/>
          <w:lang w:val="sr-Latn-RS"/>
        </w:rPr>
        <w:t>1</w:t>
      </w:r>
      <w:r w:rsidR="001E5B3B" w:rsidRPr="00355AF3">
        <w:rPr>
          <w:rFonts w:cs="Arial"/>
          <w:b/>
          <w:lang w:val="sr-Cyrl-RS"/>
        </w:rPr>
        <w:t>500</w:t>
      </w:r>
      <w:r w:rsidR="001E5B3B" w:rsidRPr="00355AF3">
        <w:rPr>
          <w:rFonts w:cs="Arial"/>
          <w:b/>
          <w:lang w:val="sr-Cyrl-CS"/>
        </w:rPr>
        <w:t>/2018</w:t>
      </w:r>
      <w:r w:rsidR="001C325A" w:rsidRPr="00355AF3">
        <w:rPr>
          <w:rFonts w:cs="Arial"/>
          <w:b/>
          <w:lang w:val="sr-Cyrl-CS"/>
        </w:rPr>
        <w:t>)</w:t>
      </w:r>
      <w:r w:rsidR="00574CE9" w:rsidRPr="00355AF3">
        <w:rPr>
          <w:rFonts w:cs="Arial"/>
          <w:lang w:val="ru-RU"/>
        </w:rPr>
        <w:t xml:space="preserve">- </w:t>
      </w:r>
      <w:r w:rsidRPr="00355AF3">
        <w:rPr>
          <w:rFonts w:cs="Arial"/>
          <w:b/>
          <w:lang w:val="ru-RU"/>
        </w:rPr>
        <w:t>НЕ</w:t>
      </w:r>
      <w:r w:rsidR="008D2B23" w:rsidRPr="00355AF3">
        <w:rPr>
          <w:rFonts w:cs="Arial"/>
          <w:b/>
          <w:lang w:val="ru-RU"/>
        </w:rPr>
        <w:t xml:space="preserve"> </w:t>
      </w:r>
      <w:r w:rsidRPr="00355AF3">
        <w:rPr>
          <w:rFonts w:cs="Arial"/>
          <w:b/>
          <w:lang w:val="ru-RU"/>
        </w:rPr>
        <w:t>ОТВАРАТИ</w:t>
      </w:r>
      <w:r w:rsidR="008D2B23" w:rsidRPr="00355AF3">
        <w:rPr>
          <w:rFonts w:cs="Arial"/>
          <w:b/>
          <w:lang w:val="ru-RU"/>
        </w:rPr>
        <w:t>“.</w:t>
      </w:r>
    </w:p>
    <w:p w:rsidR="008D2B23" w:rsidRPr="00F10346" w:rsidRDefault="00052CE5" w:rsidP="008D2B23">
      <w:pPr>
        <w:pStyle w:val="KDParagraf"/>
        <w:spacing w:before="0"/>
        <w:rPr>
          <w:rFonts w:cs="Arial"/>
        </w:rPr>
      </w:pPr>
      <w:proofErr w:type="gramStart"/>
      <w:r>
        <w:rPr>
          <w:rFonts w:cs="Arial"/>
        </w:rPr>
        <w:t>На</w:t>
      </w:r>
      <w:r w:rsidR="008D2B23" w:rsidRPr="00F10346">
        <w:rPr>
          <w:rFonts w:cs="Arial"/>
        </w:rPr>
        <w:t xml:space="preserve"> </w:t>
      </w:r>
      <w:r>
        <w:rPr>
          <w:rFonts w:cs="Arial"/>
        </w:rPr>
        <w:t>полеђини</w:t>
      </w:r>
      <w:r w:rsidR="008D2B23" w:rsidRPr="00F10346">
        <w:rPr>
          <w:rFonts w:cs="Arial"/>
        </w:rPr>
        <w:t xml:space="preserve"> </w:t>
      </w:r>
      <w:r>
        <w:rPr>
          <w:rFonts w:cs="Arial"/>
        </w:rPr>
        <w:t>коверте</w:t>
      </w:r>
      <w:r w:rsidR="008D2B23" w:rsidRPr="00F10346">
        <w:rPr>
          <w:rFonts w:cs="Arial"/>
        </w:rPr>
        <w:t xml:space="preserve"> </w:t>
      </w:r>
      <w:r>
        <w:rPr>
          <w:rFonts w:cs="Arial"/>
        </w:rPr>
        <w:t>обавезно</w:t>
      </w:r>
      <w:r w:rsidR="008D2B23" w:rsidRPr="00F10346">
        <w:rPr>
          <w:rFonts w:cs="Arial"/>
        </w:rPr>
        <w:t xml:space="preserve"> </w:t>
      </w:r>
      <w:r>
        <w:rPr>
          <w:rFonts w:cs="Arial"/>
        </w:rPr>
        <w:t>се</w:t>
      </w:r>
      <w:r w:rsidR="008D2B23" w:rsidRPr="00F10346">
        <w:rPr>
          <w:rFonts w:cs="Arial"/>
        </w:rPr>
        <w:t xml:space="preserve"> </w:t>
      </w:r>
      <w:r>
        <w:rPr>
          <w:rFonts w:cs="Arial"/>
        </w:rPr>
        <w:t>уписује</w:t>
      </w:r>
      <w:r w:rsidR="008D2B23" w:rsidRPr="00F10346">
        <w:rPr>
          <w:rFonts w:cs="Arial"/>
        </w:rPr>
        <w:t xml:space="preserve"> </w:t>
      </w:r>
      <w:r>
        <w:rPr>
          <w:rFonts w:cs="Arial"/>
        </w:rPr>
        <w:t>та</w:t>
      </w:r>
      <w:r w:rsidR="008D2B23" w:rsidRPr="00F10346">
        <w:rPr>
          <w:rFonts w:cs="Arial"/>
        </w:rPr>
        <w:t>ч</w:t>
      </w:r>
      <w:r>
        <w:rPr>
          <w:rFonts w:cs="Arial"/>
        </w:rPr>
        <w:t>ан</w:t>
      </w:r>
      <w:r w:rsidR="008D2B23" w:rsidRPr="00F10346">
        <w:rPr>
          <w:rFonts w:cs="Arial"/>
        </w:rPr>
        <w:t xml:space="preserve"> </w:t>
      </w:r>
      <w:r>
        <w:rPr>
          <w:rFonts w:cs="Arial"/>
        </w:rPr>
        <w:t>назив</w:t>
      </w:r>
      <w:r w:rsidR="008D2B23" w:rsidRPr="00F10346">
        <w:rPr>
          <w:rFonts w:cs="Arial"/>
        </w:rPr>
        <w:t xml:space="preserve"> </w:t>
      </w:r>
      <w:r>
        <w:rPr>
          <w:rFonts w:cs="Arial"/>
        </w:rPr>
        <w:t>и</w:t>
      </w:r>
      <w:r w:rsidR="008D2B23" w:rsidRPr="00F10346">
        <w:rPr>
          <w:rFonts w:cs="Arial"/>
        </w:rPr>
        <w:t xml:space="preserve"> </w:t>
      </w:r>
      <w:r>
        <w:rPr>
          <w:rFonts w:cs="Arial"/>
        </w:rPr>
        <w:t>адреса</w:t>
      </w:r>
      <w:r w:rsidR="008D2B23" w:rsidRPr="00F10346">
        <w:rPr>
          <w:rFonts w:cs="Arial"/>
        </w:rPr>
        <w:t xml:space="preserve"> </w:t>
      </w:r>
      <w:r>
        <w:rPr>
          <w:rFonts w:cs="Arial"/>
        </w:rPr>
        <w:t>понуђа</w:t>
      </w:r>
      <w:r w:rsidR="008D2B23" w:rsidRPr="00F10346">
        <w:rPr>
          <w:rFonts w:cs="Arial"/>
        </w:rPr>
        <w:t>ч</w:t>
      </w:r>
      <w:r>
        <w:rPr>
          <w:rFonts w:cs="Arial"/>
        </w:rPr>
        <w:t>а</w:t>
      </w:r>
      <w:r w:rsidR="008D2B23" w:rsidRPr="00F10346">
        <w:rPr>
          <w:rFonts w:cs="Arial"/>
        </w:rPr>
        <w:t xml:space="preserve">, </w:t>
      </w:r>
      <w:r>
        <w:rPr>
          <w:rFonts w:cs="Arial"/>
        </w:rPr>
        <w:t>телефон</w:t>
      </w:r>
      <w:r w:rsidR="008D2B23" w:rsidRPr="00F10346">
        <w:rPr>
          <w:rFonts w:cs="Arial"/>
        </w:rPr>
        <w:t xml:space="preserve"> </w:t>
      </w:r>
      <w:r>
        <w:rPr>
          <w:rFonts w:cs="Arial"/>
        </w:rPr>
        <w:t>и</w:t>
      </w:r>
      <w:r w:rsidR="008D2B23" w:rsidRPr="00F10346">
        <w:rPr>
          <w:rFonts w:cs="Arial"/>
        </w:rPr>
        <w:t xml:space="preserve"> </w:t>
      </w:r>
      <w:r>
        <w:rPr>
          <w:rFonts w:cs="Arial"/>
        </w:rPr>
        <w:t>факс</w:t>
      </w:r>
      <w:r w:rsidR="008D2B23" w:rsidRPr="00F10346">
        <w:rPr>
          <w:rFonts w:cs="Arial"/>
        </w:rPr>
        <w:t xml:space="preserve"> </w:t>
      </w:r>
      <w:r>
        <w:rPr>
          <w:rFonts w:cs="Arial"/>
        </w:rPr>
        <w:t>понуђа</w:t>
      </w:r>
      <w:r w:rsidR="008D2B23" w:rsidRPr="00F10346">
        <w:rPr>
          <w:rFonts w:cs="Arial"/>
        </w:rPr>
        <w:t>ч</w:t>
      </w:r>
      <w:r>
        <w:rPr>
          <w:rFonts w:cs="Arial"/>
        </w:rPr>
        <w:t>а</w:t>
      </w:r>
      <w:r w:rsidR="008D2B23" w:rsidRPr="00F10346">
        <w:rPr>
          <w:rFonts w:cs="Arial"/>
        </w:rPr>
        <w:t xml:space="preserve">, </w:t>
      </w:r>
      <w:r>
        <w:rPr>
          <w:rFonts w:cs="Arial"/>
        </w:rPr>
        <w:t>као</w:t>
      </w:r>
      <w:r w:rsidR="008D2B23" w:rsidRPr="00F10346">
        <w:rPr>
          <w:rFonts w:cs="Arial"/>
        </w:rPr>
        <w:t xml:space="preserve"> </w:t>
      </w:r>
      <w:r>
        <w:rPr>
          <w:rFonts w:cs="Arial"/>
        </w:rPr>
        <w:t>и</w:t>
      </w:r>
      <w:r w:rsidR="008D2B23" w:rsidRPr="00F10346">
        <w:rPr>
          <w:rFonts w:cs="Arial"/>
        </w:rPr>
        <w:t xml:space="preserve"> </w:t>
      </w:r>
      <w:r>
        <w:rPr>
          <w:rFonts w:cs="Arial"/>
        </w:rPr>
        <w:t>име</w:t>
      </w:r>
      <w:r w:rsidR="008D2B23" w:rsidRPr="00F10346">
        <w:rPr>
          <w:rFonts w:cs="Arial"/>
        </w:rPr>
        <w:t xml:space="preserve"> </w:t>
      </w:r>
      <w:r>
        <w:rPr>
          <w:rFonts w:cs="Arial"/>
        </w:rPr>
        <w:t>и</w:t>
      </w:r>
      <w:r w:rsidR="008D2B23" w:rsidRPr="00F10346">
        <w:rPr>
          <w:rFonts w:cs="Arial"/>
        </w:rPr>
        <w:t xml:space="preserve"> </w:t>
      </w:r>
      <w:r>
        <w:rPr>
          <w:rFonts w:cs="Arial"/>
        </w:rPr>
        <w:t>презиме</w:t>
      </w:r>
      <w:r w:rsidR="008D2B23" w:rsidRPr="00F10346">
        <w:rPr>
          <w:rFonts w:cs="Arial"/>
        </w:rPr>
        <w:t xml:space="preserve"> </w:t>
      </w:r>
      <w:r>
        <w:rPr>
          <w:rFonts w:cs="Arial"/>
        </w:rPr>
        <w:t>овла</w:t>
      </w:r>
      <w:r w:rsidR="008D2B23" w:rsidRPr="00F10346">
        <w:rPr>
          <w:rFonts w:cs="Arial"/>
        </w:rPr>
        <w:t>ш</w:t>
      </w:r>
      <w:r>
        <w:rPr>
          <w:rFonts w:cs="Arial"/>
        </w:rPr>
        <w:t>ћеног</w:t>
      </w:r>
      <w:r w:rsidR="008D2B23" w:rsidRPr="00F10346">
        <w:rPr>
          <w:rFonts w:cs="Arial"/>
        </w:rPr>
        <w:t xml:space="preserve"> </w:t>
      </w:r>
      <w:r>
        <w:rPr>
          <w:rFonts w:cs="Arial"/>
        </w:rPr>
        <w:t>лица</w:t>
      </w:r>
      <w:r w:rsidR="008D2B23" w:rsidRPr="00F10346">
        <w:rPr>
          <w:rFonts w:cs="Arial"/>
        </w:rPr>
        <w:t xml:space="preserve"> </w:t>
      </w:r>
      <w:r>
        <w:rPr>
          <w:rFonts w:cs="Arial"/>
        </w:rPr>
        <w:t>за</w:t>
      </w:r>
      <w:r w:rsidR="008D2B23" w:rsidRPr="00F10346">
        <w:rPr>
          <w:rFonts w:cs="Arial"/>
        </w:rPr>
        <w:t xml:space="preserve"> </w:t>
      </w:r>
      <w:r>
        <w:rPr>
          <w:rFonts w:cs="Arial"/>
        </w:rPr>
        <w:t>контакт</w:t>
      </w:r>
      <w:r w:rsidR="008D2B23" w:rsidRPr="00F10346">
        <w:rPr>
          <w:rFonts w:cs="Arial"/>
        </w:rPr>
        <w:t>.</w:t>
      </w:r>
      <w:proofErr w:type="gramEnd"/>
    </w:p>
    <w:p w:rsidR="008D2B23" w:rsidRPr="00F10346" w:rsidRDefault="00052CE5" w:rsidP="008D2B23">
      <w:pPr>
        <w:pStyle w:val="KDParagraf"/>
        <w:spacing w:before="0"/>
        <w:rPr>
          <w:rFonts w:cs="Arial"/>
        </w:rPr>
      </w:pPr>
      <w:r>
        <w:rPr>
          <w:rFonts w:eastAsia="TimesNewRomanPSMT" w:cs="Arial"/>
          <w:bCs/>
        </w:rPr>
        <w:t>У</w:t>
      </w:r>
      <w:r w:rsidR="008D2B23" w:rsidRPr="00F10346">
        <w:rPr>
          <w:rFonts w:eastAsia="TimesNewRomanPSMT" w:cs="Arial"/>
          <w:bCs/>
        </w:rPr>
        <w:t xml:space="preserve"> </w:t>
      </w:r>
      <w:r>
        <w:rPr>
          <w:rFonts w:eastAsia="TimesNewRomanPSMT" w:cs="Arial"/>
          <w:bCs/>
        </w:rPr>
        <w:t>слу</w:t>
      </w:r>
      <w:r w:rsidR="008D2B23" w:rsidRPr="00F10346">
        <w:rPr>
          <w:rFonts w:eastAsia="TimesNewRomanPSMT" w:cs="Arial"/>
          <w:bCs/>
        </w:rPr>
        <w:t>ч</w:t>
      </w:r>
      <w:r>
        <w:rPr>
          <w:rFonts w:eastAsia="TimesNewRomanPSMT" w:cs="Arial"/>
          <w:bCs/>
        </w:rPr>
        <w:t>ају</w:t>
      </w:r>
      <w:r w:rsidR="008D2B23" w:rsidRPr="00F10346">
        <w:rPr>
          <w:rFonts w:eastAsia="TimesNewRomanPSMT" w:cs="Arial"/>
          <w:bCs/>
        </w:rPr>
        <w:t xml:space="preserve"> </w:t>
      </w:r>
      <w:r>
        <w:rPr>
          <w:rFonts w:eastAsia="TimesNewRomanPSMT" w:cs="Arial"/>
          <w:bCs/>
        </w:rPr>
        <w:t>да</w:t>
      </w:r>
      <w:r w:rsidR="008D2B23" w:rsidRPr="00F10346">
        <w:rPr>
          <w:rFonts w:eastAsia="TimesNewRomanPSMT" w:cs="Arial"/>
          <w:bCs/>
        </w:rPr>
        <w:t xml:space="preserve"> </w:t>
      </w:r>
      <w:r>
        <w:rPr>
          <w:rFonts w:eastAsia="TimesNewRomanPSMT" w:cs="Arial"/>
          <w:bCs/>
        </w:rPr>
        <w:t>понуду</w:t>
      </w:r>
      <w:r w:rsidR="008D2B23" w:rsidRPr="00F10346">
        <w:rPr>
          <w:rFonts w:eastAsia="TimesNewRomanPSMT" w:cs="Arial"/>
          <w:bCs/>
        </w:rPr>
        <w:t xml:space="preserve"> </w:t>
      </w:r>
      <w:r>
        <w:rPr>
          <w:rFonts w:eastAsia="TimesNewRomanPSMT" w:cs="Arial"/>
          <w:bCs/>
        </w:rPr>
        <w:t>подноси</w:t>
      </w:r>
      <w:r w:rsidR="008D2B23" w:rsidRPr="00F10346">
        <w:rPr>
          <w:rFonts w:eastAsia="TimesNewRomanPSMT" w:cs="Arial"/>
          <w:bCs/>
        </w:rPr>
        <w:t xml:space="preserve"> </w:t>
      </w:r>
      <w:r>
        <w:rPr>
          <w:rFonts w:eastAsia="TimesNewRomanPSMT" w:cs="Arial"/>
          <w:bCs/>
        </w:rPr>
        <w:t>група</w:t>
      </w:r>
      <w:r w:rsidR="008D2B23" w:rsidRPr="00F10346">
        <w:rPr>
          <w:rFonts w:eastAsia="TimesNewRomanPSMT" w:cs="Arial"/>
          <w:bCs/>
        </w:rPr>
        <w:t xml:space="preserve"> </w:t>
      </w:r>
      <w:r>
        <w:rPr>
          <w:rFonts w:eastAsia="TimesNewRomanPSMT" w:cs="Arial"/>
          <w:bCs/>
        </w:rPr>
        <w:t>понуђа</w:t>
      </w:r>
      <w:r w:rsidR="009B3371" w:rsidRPr="00F10346">
        <w:rPr>
          <w:rFonts w:eastAsia="TimesNewRomanPSMT" w:cs="Arial"/>
          <w:bCs/>
        </w:rPr>
        <w:t>ч</w:t>
      </w:r>
      <w:r>
        <w:rPr>
          <w:rFonts w:eastAsia="TimesNewRomanPSMT" w:cs="Arial"/>
          <w:bCs/>
        </w:rPr>
        <w:t>а</w:t>
      </w:r>
      <w:r w:rsidR="009B3371" w:rsidRPr="00F10346">
        <w:rPr>
          <w:rFonts w:eastAsia="TimesNewRomanPSMT" w:cs="Arial"/>
          <w:bCs/>
        </w:rPr>
        <w:t xml:space="preserve">, </w:t>
      </w:r>
      <w:r>
        <w:rPr>
          <w:rFonts w:eastAsia="TimesNewRomanPSMT" w:cs="Arial"/>
          <w:bCs/>
        </w:rPr>
        <w:t>на</w:t>
      </w:r>
      <w:r w:rsidR="009B3371" w:rsidRPr="00F10346">
        <w:rPr>
          <w:rFonts w:eastAsia="TimesNewRomanPSMT" w:cs="Arial"/>
          <w:bCs/>
        </w:rPr>
        <w:t xml:space="preserve"> </w:t>
      </w:r>
      <w:r>
        <w:rPr>
          <w:rFonts w:eastAsia="TimesNewRomanPSMT" w:cs="Arial"/>
          <w:bCs/>
        </w:rPr>
        <w:t>полеђини</w:t>
      </w:r>
      <w:r w:rsidR="009B3371" w:rsidRPr="00F10346">
        <w:rPr>
          <w:rFonts w:eastAsia="TimesNewRomanPSMT" w:cs="Arial"/>
          <w:bCs/>
        </w:rPr>
        <w:t xml:space="preserve"> </w:t>
      </w:r>
      <w:proofErr w:type="gramStart"/>
      <w:r>
        <w:rPr>
          <w:rFonts w:eastAsia="TimesNewRomanPSMT" w:cs="Arial"/>
          <w:bCs/>
        </w:rPr>
        <w:t>коверте</w:t>
      </w:r>
      <w:r w:rsidR="009B3371" w:rsidRPr="00F10346">
        <w:rPr>
          <w:rFonts w:eastAsia="TimesNewRomanPSMT" w:cs="Arial"/>
          <w:bCs/>
        </w:rPr>
        <w:t xml:space="preserve"> </w:t>
      </w:r>
      <w:r w:rsidR="008D2B23" w:rsidRPr="00F10346">
        <w:rPr>
          <w:rFonts w:eastAsia="TimesNewRomanPSMT" w:cs="Arial"/>
          <w:bCs/>
        </w:rPr>
        <w:t xml:space="preserve"> </w:t>
      </w:r>
      <w:r>
        <w:rPr>
          <w:rFonts w:eastAsia="TimesNewRomanPSMT" w:cs="Arial"/>
          <w:bCs/>
        </w:rPr>
        <w:t>назна</w:t>
      </w:r>
      <w:r w:rsidR="008D2B23" w:rsidRPr="00F10346">
        <w:rPr>
          <w:rFonts w:eastAsia="TimesNewRomanPSMT" w:cs="Arial"/>
          <w:bCs/>
        </w:rPr>
        <w:t>ч</w:t>
      </w:r>
      <w:r>
        <w:rPr>
          <w:rFonts w:eastAsia="TimesNewRomanPSMT" w:cs="Arial"/>
          <w:bCs/>
        </w:rPr>
        <w:t>ити</w:t>
      </w:r>
      <w:proofErr w:type="gramEnd"/>
      <w:r w:rsidR="008D2B23" w:rsidRPr="00F10346">
        <w:rPr>
          <w:rFonts w:eastAsia="TimesNewRomanPSMT" w:cs="Arial"/>
          <w:bCs/>
        </w:rPr>
        <w:t xml:space="preserve"> </w:t>
      </w:r>
      <w:r>
        <w:rPr>
          <w:rFonts w:eastAsia="TimesNewRomanPSMT" w:cs="Arial"/>
          <w:bCs/>
        </w:rPr>
        <w:t>да</w:t>
      </w:r>
      <w:r w:rsidR="008D2B23" w:rsidRPr="00F10346">
        <w:rPr>
          <w:rFonts w:eastAsia="TimesNewRomanPSMT" w:cs="Arial"/>
          <w:bCs/>
        </w:rPr>
        <w:t xml:space="preserve"> </w:t>
      </w:r>
      <w:r>
        <w:rPr>
          <w:rFonts w:eastAsia="TimesNewRomanPSMT" w:cs="Arial"/>
          <w:bCs/>
        </w:rPr>
        <w:t>се</w:t>
      </w:r>
      <w:r w:rsidR="008D2B23" w:rsidRPr="00F10346">
        <w:rPr>
          <w:rFonts w:eastAsia="TimesNewRomanPSMT" w:cs="Arial"/>
          <w:bCs/>
        </w:rPr>
        <w:t xml:space="preserve"> </w:t>
      </w:r>
      <w:r>
        <w:rPr>
          <w:rFonts w:eastAsia="TimesNewRomanPSMT" w:cs="Arial"/>
          <w:bCs/>
        </w:rPr>
        <w:t>ради</w:t>
      </w:r>
      <w:r w:rsidR="008D2B23" w:rsidRPr="00F10346">
        <w:rPr>
          <w:rFonts w:eastAsia="TimesNewRomanPSMT" w:cs="Arial"/>
          <w:bCs/>
        </w:rPr>
        <w:t xml:space="preserve"> </w:t>
      </w:r>
      <w:r>
        <w:rPr>
          <w:rFonts w:eastAsia="TimesNewRomanPSMT" w:cs="Arial"/>
          <w:bCs/>
        </w:rPr>
        <w:t>о</w:t>
      </w:r>
      <w:r w:rsidR="008D2B23" w:rsidRPr="00F10346">
        <w:rPr>
          <w:rFonts w:eastAsia="TimesNewRomanPSMT" w:cs="Arial"/>
          <w:bCs/>
        </w:rPr>
        <w:t xml:space="preserve"> </w:t>
      </w:r>
      <w:r>
        <w:rPr>
          <w:rFonts w:eastAsia="TimesNewRomanPSMT" w:cs="Arial"/>
          <w:bCs/>
        </w:rPr>
        <w:t>групи</w:t>
      </w:r>
      <w:r w:rsidR="008D2B23" w:rsidRPr="00F10346">
        <w:rPr>
          <w:rFonts w:eastAsia="TimesNewRomanPSMT" w:cs="Arial"/>
          <w:bCs/>
        </w:rPr>
        <w:t xml:space="preserve"> </w:t>
      </w:r>
      <w:r>
        <w:rPr>
          <w:rFonts w:eastAsia="TimesNewRomanPSMT" w:cs="Arial"/>
          <w:bCs/>
        </w:rPr>
        <w:t>понуђа</w:t>
      </w:r>
      <w:r w:rsidR="008D2B23" w:rsidRPr="00F10346">
        <w:rPr>
          <w:rFonts w:eastAsia="TimesNewRomanPSMT" w:cs="Arial"/>
          <w:bCs/>
        </w:rPr>
        <w:t>ч</w:t>
      </w:r>
      <w:r>
        <w:rPr>
          <w:rFonts w:eastAsia="TimesNewRomanPSMT" w:cs="Arial"/>
          <w:bCs/>
        </w:rPr>
        <w:t>а</w:t>
      </w:r>
      <w:r w:rsidR="008D2B23" w:rsidRPr="00F10346">
        <w:rPr>
          <w:rFonts w:eastAsia="TimesNewRomanPSMT" w:cs="Arial"/>
          <w:bCs/>
        </w:rPr>
        <w:t xml:space="preserve"> </w:t>
      </w:r>
      <w:r>
        <w:rPr>
          <w:rFonts w:eastAsia="TimesNewRomanPSMT" w:cs="Arial"/>
          <w:bCs/>
        </w:rPr>
        <w:t>и</w:t>
      </w:r>
      <w:r w:rsidR="008D2B23" w:rsidRPr="00F10346">
        <w:rPr>
          <w:rFonts w:eastAsia="TimesNewRomanPSMT" w:cs="Arial"/>
          <w:bCs/>
        </w:rPr>
        <w:t xml:space="preserve"> </w:t>
      </w:r>
      <w:r>
        <w:rPr>
          <w:rFonts w:eastAsia="TimesNewRomanPSMT" w:cs="Arial"/>
          <w:bCs/>
        </w:rPr>
        <w:t>навести</w:t>
      </w:r>
      <w:r w:rsidR="008D2B23" w:rsidRPr="00F10346">
        <w:rPr>
          <w:rFonts w:eastAsia="TimesNewRomanPSMT" w:cs="Arial"/>
          <w:bCs/>
        </w:rPr>
        <w:t xml:space="preserve"> </w:t>
      </w:r>
      <w:r>
        <w:rPr>
          <w:rFonts w:eastAsia="TimesNewRomanPSMT" w:cs="Arial"/>
          <w:bCs/>
        </w:rPr>
        <w:t>називе</w:t>
      </w:r>
      <w:r w:rsidR="008D2B23" w:rsidRPr="00F10346">
        <w:rPr>
          <w:rFonts w:eastAsia="TimesNewRomanPSMT" w:cs="Arial"/>
          <w:bCs/>
        </w:rPr>
        <w:t xml:space="preserve"> </w:t>
      </w:r>
      <w:r>
        <w:rPr>
          <w:rFonts w:eastAsia="TimesNewRomanPSMT" w:cs="Arial"/>
          <w:bCs/>
        </w:rPr>
        <w:t>и</w:t>
      </w:r>
      <w:r w:rsidR="008D2B23" w:rsidRPr="00F10346">
        <w:rPr>
          <w:rFonts w:eastAsia="TimesNewRomanPSMT" w:cs="Arial"/>
          <w:bCs/>
        </w:rPr>
        <w:t xml:space="preserve"> </w:t>
      </w:r>
      <w:r>
        <w:rPr>
          <w:rFonts w:eastAsia="TimesNewRomanPSMT" w:cs="Arial"/>
          <w:bCs/>
        </w:rPr>
        <w:t>адресу</w:t>
      </w:r>
      <w:r w:rsidR="008D2B23" w:rsidRPr="00F10346">
        <w:rPr>
          <w:rFonts w:eastAsia="TimesNewRomanPSMT" w:cs="Arial"/>
          <w:bCs/>
        </w:rPr>
        <w:t xml:space="preserve"> </w:t>
      </w:r>
      <w:r>
        <w:rPr>
          <w:rFonts w:eastAsia="TimesNewRomanPSMT" w:cs="Arial"/>
          <w:bCs/>
        </w:rPr>
        <w:t>свих</w:t>
      </w:r>
      <w:r w:rsidR="008D2B23" w:rsidRPr="00F10346">
        <w:rPr>
          <w:rFonts w:eastAsia="TimesNewRomanPSMT" w:cs="Arial"/>
          <w:bCs/>
        </w:rPr>
        <w:t xml:space="preserve"> ч</w:t>
      </w:r>
      <w:r>
        <w:rPr>
          <w:rFonts w:eastAsia="TimesNewRomanPSMT" w:cs="Arial"/>
          <w:bCs/>
        </w:rPr>
        <w:t>ланова</w:t>
      </w:r>
      <w:r w:rsidR="008D2B23" w:rsidRPr="00F10346">
        <w:rPr>
          <w:rFonts w:eastAsia="TimesNewRomanPSMT" w:cs="Arial"/>
          <w:bCs/>
        </w:rPr>
        <w:t xml:space="preserve"> </w:t>
      </w:r>
      <w:r>
        <w:rPr>
          <w:rFonts w:eastAsia="TimesNewRomanPSMT" w:cs="Arial"/>
          <w:bCs/>
        </w:rPr>
        <w:t>групе</w:t>
      </w:r>
      <w:r w:rsidR="008D2B23" w:rsidRPr="00F10346">
        <w:rPr>
          <w:rFonts w:eastAsia="TimesNewRomanPSMT" w:cs="Arial"/>
          <w:bCs/>
        </w:rPr>
        <w:t xml:space="preserve"> </w:t>
      </w:r>
      <w:r>
        <w:rPr>
          <w:rFonts w:eastAsia="TimesNewRomanPSMT" w:cs="Arial"/>
          <w:bCs/>
        </w:rPr>
        <w:t>понуђа</w:t>
      </w:r>
      <w:r w:rsidR="008D2B23" w:rsidRPr="00F10346">
        <w:rPr>
          <w:rFonts w:eastAsia="TimesNewRomanPSMT" w:cs="Arial"/>
          <w:bCs/>
        </w:rPr>
        <w:t>ч</w:t>
      </w:r>
      <w:r>
        <w:rPr>
          <w:rFonts w:eastAsia="TimesNewRomanPSMT" w:cs="Arial"/>
          <w:bCs/>
        </w:rPr>
        <w:t>а</w:t>
      </w:r>
      <w:r w:rsidR="008D2B23" w:rsidRPr="00F10346">
        <w:rPr>
          <w:rFonts w:cs="Arial"/>
        </w:rPr>
        <w:t>.</w:t>
      </w:r>
    </w:p>
    <w:p w:rsidR="00613B13" w:rsidRPr="00F10346" w:rsidRDefault="00052CE5" w:rsidP="00613B13">
      <w:pPr>
        <w:pStyle w:val="KDParagraf"/>
        <w:spacing w:before="0"/>
        <w:rPr>
          <w:rFonts w:cs="Arial"/>
        </w:rPr>
      </w:pPr>
      <w:r>
        <w:rPr>
          <w:rFonts w:cs="Arial"/>
        </w:rPr>
        <w:t>Уколико</w:t>
      </w:r>
      <w:r w:rsidR="00613B13" w:rsidRPr="00F10346">
        <w:rPr>
          <w:rFonts w:cs="Arial"/>
        </w:rPr>
        <w:t xml:space="preserve"> </w:t>
      </w:r>
      <w:r>
        <w:rPr>
          <w:rFonts w:cs="Arial"/>
        </w:rPr>
        <w:t>понуђа</w:t>
      </w:r>
      <w:r w:rsidR="00613B13" w:rsidRPr="00F10346">
        <w:rPr>
          <w:rFonts w:cs="Arial"/>
        </w:rPr>
        <w:t>ч</w:t>
      </w:r>
      <w:r>
        <w:rPr>
          <w:rFonts w:cs="Arial"/>
        </w:rPr>
        <w:t>и</w:t>
      </w:r>
      <w:r w:rsidR="00613B13" w:rsidRPr="00F10346">
        <w:rPr>
          <w:rFonts w:cs="Arial"/>
        </w:rPr>
        <w:t xml:space="preserve"> </w:t>
      </w:r>
      <w:r>
        <w:rPr>
          <w:rFonts w:cs="Arial"/>
        </w:rPr>
        <w:t>подносе</w:t>
      </w:r>
      <w:r w:rsidR="00613B13" w:rsidRPr="00F10346">
        <w:rPr>
          <w:rFonts w:cs="Arial"/>
        </w:rPr>
        <w:t xml:space="preserve"> </w:t>
      </w:r>
      <w:r>
        <w:rPr>
          <w:rFonts w:cs="Arial"/>
        </w:rPr>
        <w:t>заједни</w:t>
      </w:r>
      <w:r w:rsidR="00613B13" w:rsidRPr="00F10346">
        <w:rPr>
          <w:rFonts w:cs="Arial"/>
        </w:rPr>
        <w:t>ч</w:t>
      </w:r>
      <w:r>
        <w:rPr>
          <w:rFonts w:cs="Arial"/>
        </w:rPr>
        <w:t>ку</w:t>
      </w:r>
      <w:r w:rsidR="00613B13" w:rsidRPr="00F10346">
        <w:rPr>
          <w:rFonts w:cs="Arial"/>
        </w:rPr>
        <w:t xml:space="preserve"> </w:t>
      </w:r>
      <w:r>
        <w:rPr>
          <w:rFonts w:cs="Arial"/>
        </w:rPr>
        <w:t>понуду</w:t>
      </w:r>
      <w:r w:rsidR="00613B13" w:rsidRPr="00F10346">
        <w:rPr>
          <w:rFonts w:cs="Arial"/>
        </w:rPr>
        <w:t xml:space="preserve">, </w:t>
      </w:r>
      <w:r>
        <w:rPr>
          <w:rFonts w:cs="Arial"/>
        </w:rPr>
        <w:t>група</w:t>
      </w:r>
      <w:r w:rsidR="00613B13" w:rsidRPr="00F10346">
        <w:rPr>
          <w:rFonts w:cs="Arial"/>
        </w:rPr>
        <w:t xml:space="preserve"> </w:t>
      </w:r>
      <w:r>
        <w:rPr>
          <w:rFonts w:cs="Arial"/>
        </w:rPr>
        <w:t>понуђа</w:t>
      </w:r>
      <w:r w:rsidR="00613B13" w:rsidRPr="00F10346">
        <w:rPr>
          <w:rFonts w:cs="Arial"/>
        </w:rPr>
        <w:t>ч</w:t>
      </w:r>
      <w:r>
        <w:rPr>
          <w:rFonts w:cs="Arial"/>
        </w:rPr>
        <w:t>а</w:t>
      </w:r>
      <w:r w:rsidR="00613B13" w:rsidRPr="00F10346">
        <w:rPr>
          <w:rFonts w:cs="Arial"/>
        </w:rPr>
        <w:t xml:space="preserve"> </w:t>
      </w:r>
      <w:r>
        <w:rPr>
          <w:rFonts w:cs="Arial"/>
        </w:rPr>
        <w:t>може</w:t>
      </w:r>
      <w:r w:rsidR="00613B13" w:rsidRPr="00F10346">
        <w:rPr>
          <w:rFonts w:cs="Arial"/>
        </w:rPr>
        <w:t xml:space="preserve"> </w:t>
      </w:r>
      <w:r>
        <w:rPr>
          <w:rFonts w:cs="Arial"/>
        </w:rPr>
        <w:t>да</w:t>
      </w:r>
      <w:r w:rsidR="00613B13" w:rsidRPr="00F10346">
        <w:rPr>
          <w:rFonts w:cs="Arial"/>
        </w:rPr>
        <w:t xml:space="preserve"> </w:t>
      </w:r>
      <w:r>
        <w:rPr>
          <w:rFonts w:cs="Arial"/>
        </w:rPr>
        <w:t>се</w:t>
      </w:r>
      <w:r w:rsidR="00613B13" w:rsidRPr="00F10346">
        <w:rPr>
          <w:rFonts w:cs="Arial"/>
        </w:rPr>
        <w:t xml:space="preserve"> </w:t>
      </w:r>
      <w:r>
        <w:rPr>
          <w:rFonts w:cs="Arial"/>
        </w:rPr>
        <w:t>определи</w:t>
      </w:r>
      <w:r w:rsidR="00613B13" w:rsidRPr="00F10346">
        <w:rPr>
          <w:rFonts w:cs="Arial"/>
        </w:rPr>
        <w:t xml:space="preserve"> </w:t>
      </w:r>
      <w:r>
        <w:rPr>
          <w:rFonts w:cs="Arial"/>
        </w:rPr>
        <w:t>да</w:t>
      </w:r>
      <w:r w:rsidR="00613B13" w:rsidRPr="00F10346">
        <w:rPr>
          <w:rFonts w:cs="Arial"/>
        </w:rPr>
        <w:t xml:space="preserve"> </w:t>
      </w:r>
      <w:r>
        <w:rPr>
          <w:rFonts w:cs="Arial"/>
        </w:rPr>
        <w:t>обрасце</w:t>
      </w:r>
      <w:r w:rsidR="00613B13" w:rsidRPr="00F10346">
        <w:rPr>
          <w:rFonts w:cs="Arial"/>
        </w:rPr>
        <w:t xml:space="preserve"> </w:t>
      </w:r>
      <w:r>
        <w:rPr>
          <w:rFonts w:cs="Arial"/>
        </w:rPr>
        <w:t>дате</w:t>
      </w:r>
      <w:r w:rsidR="00613B13" w:rsidRPr="00F10346">
        <w:rPr>
          <w:rFonts w:cs="Arial"/>
        </w:rPr>
        <w:t xml:space="preserve"> </w:t>
      </w:r>
      <w:r>
        <w:rPr>
          <w:rFonts w:cs="Arial"/>
        </w:rPr>
        <w:t>у</w:t>
      </w:r>
      <w:r w:rsidR="00613B13" w:rsidRPr="00F10346">
        <w:rPr>
          <w:rFonts w:cs="Arial"/>
        </w:rPr>
        <w:t xml:space="preserve"> </w:t>
      </w:r>
      <w:r>
        <w:rPr>
          <w:rFonts w:cs="Arial"/>
        </w:rPr>
        <w:t>конкурсној</w:t>
      </w:r>
      <w:r w:rsidR="00613B13" w:rsidRPr="00F10346">
        <w:rPr>
          <w:rFonts w:cs="Arial"/>
        </w:rPr>
        <w:t xml:space="preserve"> </w:t>
      </w:r>
      <w:r>
        <w:rPr>
          <w:rFonts w:cs="Arial"/>
        </w:rPr>
        <w:t>документацији</w:t>
      </w:r>
      <w:r w:rsidR="00613B13" w:rsidRPr="00F10346">
        <w:rPr>
          <w:rFonts w:cs="Arial"/>
        </w:rPr>
        <w:t xml:space="preserve"> </w:t>
      </w:r>
      <w:r>
        <w:rPr>
          <w:rFonts w:cs="Arial"/>
        </w:rPr>
        <w:t>потписују</w:t>
      </w:r>
      <w:r w:rsidR="00613B13" w:rsidRPr="00F10346">
        <w:rPr>
          <w:rFonts w:cs="Arial"/>
        </w:rPr>
        <w:t xml:space="preserve"> </w:t>
      </w:r>
      <w:r>
        <w:rPr>
          <w:rFonts w:cs="Arial"/>
        </w:rPr>
        <w:t>и</w:t>
      </w:r>
      <w:r w:rsidR="00613B13" w:rsidRPr="00F10346">
        <w:rPr>
          <w:rFonts w:cs="Arial"/>
        </w:rPr>
        <w:t xml:space="preserve"> </w:t>
      </w:r>
      <w:r>
        <w:rPr>
          <w:rFonts w:cs="Arial"/>
        </w:rPr>
        <w:t>пе</w:t>
      </w:r>
      <w:r w:rsidR="00613B13" w:rsidRPr="00F10346">
        <w:rPr>
          <w:rFonts w:cs="Arial"/>
        </w:rPr>
        <w:t>ч</w:t>
      </w:r>
      <w:r>
        <w:rPr>
          <w:rFonts w:cs="Arial"/>
        </w:rPr>
        <w:t>атом</w:t>
      </w:r>
      <w:r w:rsidR="00613B13" w:rsidRPr="00F10346">
        <w:rPr>
          <w:rFonts w:cs="Arial"/>
        </w:rPr>
        <w:t xml:space="preserve"> </w:t>
      </w:r>
      <w:r>
        <w:rPr>
          <w:rFonts w:cs="Arial"/>
        </w:rPr>
        <w:t>оверавају</w:t>
      </w:r>
      <w:r w:rsidR="00613B13" w:rsidRPr="00F10346">
        <w:rPr>
          <w:rFonts w:cs="Arial"/>
        </w:rPr>
        <w:t xml:space="preserve"> </w:t>
      </w:r>
      <w:r>
        <w:rPr>
          <w:rFonts w:cs="Arial"/>
        </w:rPr>
        <w:t>сви</w:t>
      </w:r>
      <w:r w:rsidR="00613B13" w:rsidRPr="00F10346">
        <w:rPr>
          <w:rFonts w:cs="Arial"/>
        </w:rPr>
        <w:t xml:space="preserve"> </w:t>
      </w:r>
      <w:r>
        <w:rPr>
          <w:rFonts w:cs="Arial"/>
        </w:rPr>
        <w:t>понуђа</w:t>
      </w:r>
      <w:r w:rsidR="00613B13" w:rsidRPr="00F10346">
        <w:rPr>
          <w:rFonts w:cs="Arial"/>
        </w:rPr>
        <w:t>ч</w:t>
      </w:r>
      <w:r>
        <w:rPr>
          <w:rFonts w:cs="Arial"/>
        </w:rPr>
        <w:t>и</w:t>
      </w:r>
      <w:r w:rsidR="00613B13" w:rsidRPr="00F10346">
        <w:rPr>
          <w:rFonts w:cs="Arial"/>
        </w:rPr>
        <w:t xml:space="preserve"> </w:t>
      </w:r>
      <w:r>
        <w:rPr>
          <w:rFonts w:cs="Arial"/>
        </w:rPr>
        <w:t>из</w:t>
      </w:r>
      <w:r w:rsidR="00613B13" w:rsidRPr="00F10346">
        <w:rPr>
          <w:rFonts w:cs="Arial"/>
        </w:rPr>
        <w:t xml:space="preserve"> </w:t>
      </w:r>
      <w:r>
        <w:rPr>
          <w:rFonts w:cs="Arial"/>
        </w:rPr>
        <w:t>групе</w:t>
      </w:r>
      <w:r w:rsidR="00613B13" w:rsidRPr="00F10346">
        <w:rPr>
          <w:rFonts w:cs="Arial"/>
        </w:rPr>
        <w:t xml:space="preserve"> </w:t>
      </w:r>
      <w:r>
        <w:rPr>
          <w:rFonts w:cs="Arial"/>
        </w:rPr>
        <w:t>понуђа</w:t>
      </w:r>
      <w:r w:rsidR="00613B13" w:rsidRPr="00F10346">
        <w:rPr>
          <w:rFonts w:cs="Arial"/>
        </w:rPr>
        <w:t>ч</w:t>
      </w:r>
      <w:r>
        <w:rPr>
          <w:rFonts w:cs="Arial"/>
        </w:rPr>
        <w:t>а</w:t>
      </w:r>
      <w:r w:rsidR="00613B13" w:rsidRPr="00F10346">
        <w:rPr>
          <w:rFonts w:cs="Arial"/>
        </w:rPr>
        <w:t xml:space="preserve"> </w:t>
      </w:r>
      <w:r>
        <w:rPr>
          <w:rFonts w:cs="Arial"/>
        </w:rPr>
        <w:t>или</w:t>
      </w:r>
      <w:r w:rsidR="00613B13" w:rsidRPr="00F10346">
        <w:rPr>
          <w:rFonts w:cs="Arial"/>
        </w:rPr>
        <w:t xml:space="preserve"> </w:t>
      </w:r>
      <w:r>
        <w:rPr>
          <w:rFonts w:cs="Arial"/>
        </w:rPr>
        <w:t>група</w:t>
      </w:r>
      <w:r w:rsidR="00613B13" w:rsidRPr="00F10346">
        <w:rPr>
          <w:rFonts w:cs="Arial"/>
        </w:rPr>
        <w:t xml:space="preserve"> </w:t>
      </w:r>
      <w:r>
        <w:rPr>
          <w:rFonts w:cs="Arial"/>
        </w:rPr>
        <w:t>понуђа</w:t>
      </w:r>
      <w:r w:rsidR="00613B13" w:rsidRPr="00F10346">
        <w:rPr>
          <w:rFonts w:cs="Arial"/>
        </w:rPr>
        <w:t>ч</w:t>
      </w:r>
      <w:r>
        <w:rPr>
          <w:rFonts w:cs="Arial"/>
        </w:rPr>
        <w:t>а</w:t>
      </w:r>
      <w:r w:rsidR="00613B13" w:rsidRPr="00F10346">
        <w:rPr>
          <w:rFonts w:cs="Arial"/>
        </w:rPr>
        <w:t xml:space="preserve"> </w:t>
      </w:r>
      <w:r>
        <w:rPr>
          <w:rFonts w:cs="Arial"/>
        </w:rPr>
        <w:t>може</w:t>
      </w:r>
      <w:r w:rsidR="00613B13" w:rsidRPr="00F10346">
        <w:rPr>
          <w:rFonts w:cs="Arial"/>
        </w:rPr>
        <w:t xml:space="preserve"> </w:t>
      </w:r>
      <w:r>
        <w:rPr>
          <w:rFonts w:cs="Arial"/>
        </w:rPr>
        <w:t>да</w:t>
      </w:r>
      <w:r w:rsidR="00613B13" w:rsidRPr="00F10346">
        <w:rPr>
          <w:rFonts w:cs="Arial"/>
        </w:rPr>
        <w:t xml:space="preserve"> </w:t>
      </w:r>
      <w:r>
        <w:rPr>
          <w:rFonts w:cs="Arial"/>
        </w:rPr>
        <w:t>одреди</w:t>
      </w:r>
      <w:r w:rsidR="00613B13" w:rsidRPr="00F10346">
        <w:rPr>
          <w:rFonts w:cs="Arial"/>
        </w:rPr>
        <w:t xml:space="preserve"> </w:t>
      </w:r>
      <w:r>
        <w:rPr>
          <w:rFonts w:cs="Arial"/>
        </w:rPr>
        <w:t>једног</w:t>
      </w:r>
      <w:r w:rsidR="00613B13" w:rsidRPr="00F10346">
        <w:rPr>
          <w:rFonts w:cs="Arial"/>
        </w:rPr>
        <w:t xml:space="preserve"> </w:t>
      </w:r>
      <w:r>
        <w:rPr>
          <w:rFonts w:cs="Arial"/>
        </w:rPr>
        <w:t>понуђа</w:t>
      </w:r>
      <w:r w:rsidR="00613B13" w:rsidRPr="00F10346">
        <w:rPr>
          <w:rFonts w:cs="Arial"/>
        </w:rPr>
        <w:t>ч</w:t>
      </w:r>
      <w:r>
        <w:rPr>
          <w:rFonts w:cs="Arial"/>
        </w:rPr>
        <w:t>а</w:t>
      </w:r>
      <w:r w:rsidR="00613B13" w:rsidRPr="00F10346">
        <w:rPr>
          <w:rFonts w:cs="Arial"/>
        </w:rPr>
        <w:t xml:space="preserve"> </w:t>
      </w:r>
      <w:r>
        <w:rPr>
          <w:rFonts w:cs="Arial"/>
        </w:rPr>
        <w:t>из</w:t>
      </w:r>
      <w:r w:rsidR="00613B13" w:rsidRPr="00F10346">
        <w:rPr>
          <w:rFonts w:cs="Arial"/>
        </w:rPr>
        <w:t xml:space="preserve"> </w:t>
      </w:r>
      <w:r>
        <w:rPr>
          <w:rFonts w:cs="Arial"/>
        </w:rPr>
        <w:t>групе</w:t>
      </w:r>
      <w:r w:rsidR="00613B13" w:rsidRPr="00F10346">
        <w:rPr>
          <w:rFonts w:cs="Arial"/>
        </w:rPr>
        <w:t xml:space="preserve"> </w:t>
      </w:r>
      <w:r>
        <w:rPr>
          <w:rFonts w:cs="Arial"/>
        </w:rPr>
        <w:t>који</w:t>
      </w:r>
      <w:r w:rsidR="00613B13" w:rsidRPr="00F10346">
        <w:rPr>
          <w:rFonts w:cs="Arial"/>
        </w:rPr>
        <w:t xml:space="preserve"> </w:t>
      </w:r>
      <w:r>
        <w:rPr>
          <w:rFonts w:cs="Arial"/>
        </w:rPr>
        <w:t>ће</w:t>
      </w:r>
      <w:r w:rsidR="00613B13" w:rsidRPr="00F10346">
        <w:rPr>
          <w:rFonts w:cs="Arial"/>
        </w:rPr>
        <w:t xml:space="preserve"> </w:t>
      </w:r>
      <w:r>
        <w:rPr>
          <w:rFonts w:cs="Arial"/>
        </w:rPr>
        <w:t>потписивати</w:t>
      </w:r>
      <w:r w:rsidR="00613B13" w:rsidRPr="00F10346">
        <w:rPr>
          <w:rFonts w:cs="Arial"/>
        </w:rPr>
        <w:t xml:space="preserve"> </w:t>
      </w:r>
      <w:r>
        <w:rPr>
          <w:rFonts w:cs="Arial"/>
        </w:rPr>
        <w:t>и</w:t>
      </w:r>
      <w:r w:rsidR="00613B13" w:rsidRPr="00F10346">
        <w:rPr>
          <w:rFonts w:cs="Arial"/>
        </w:rPr>
        <w:t xml:space="preserve"> </w:t>
      </w:r>
      <w:r>
        <w:rPr>
          <w:rFonts w:cs="Arial"/>
        </w:rPr>
        <w:t>пе</w:t>
      </w:r>
      <w:r w:rsidR="00613B13" w:rsidRPr="00F10346">
        <w:rPr>
          <w:rFonts w:cs="Arial"/>
        </w:rPr>
        <w:t>ч</w:t>
      </w:r>
      <w:r>
        <w:rPr>
          <w:rFonts w:cs="Arial"/>
        </w:rPr>
        <w:t>атом</w:t>
      </w:r>
      <w:r w:rsidR="00613B13" w:rsidRPr="00F10346">
        <w:rPr>
          <w:rFonts w:cs="Arial"/>
        </w:rPr>
        <w:t xml:space="preserve"> </w:t>
      </w:r>
      <w:r>
        <w:rPr>
          <w:rFonts w:cs="Arial"/>
        </w:rPr>
        <w:t>оверавати</w:t>
      </w:r>
      <w:r w:rsidR="00613B13" w:rsidRPr="00F10346">
        <w:rPr>
          <w:rFonts w:cs="Arial"/>
        </w:rPr>
        <w:t xml:space="preserve"> </w:t>
      </w:r>
      <w:r>
        <w:rPr>
          <w:rFonts w:cs="Arial"/>
        </w:rPr>
        <w:t>обрасце</w:t>
      </w:r>
      <w:r w:rsidR="00613B13" w:rsidRPr="00F10346">
        <w:rPr>
          <w:rFonts w:cs="Arial"/>
        </w:rPr>
        <w:t xml:space="preserve"> </w:t>
      </w:r>
      <w:r>
        <w:rPr>
          <w:rFonts w:cs="Arial"/>
        </w:rPr>
        <w:t>дате</w:t>
      </w:r>
      <w:r w:rsidR="00613B13" w:rsidRPr="00F10346">
        <w:rPr>
          <w:rFonts w:cs="Arial"/>
        </w:rPr>
        <w:t xml:space="preserve"> </w:t>
      </w:r>
      <w:r>
        <w:rPr>
          <w:rFonts w:cs="Arial"/>
        </w:rPr>
        <w:t>у</w:t>
      </w:r>
      <w:r w:rsidR="00613B13" w:rsidRPr="00F10346">
        <w:rPr>
          <w:rFonts w:cs="Arial"/>
        </w:rPr>
        <w:t xml:space="preserve"> </w:t>
      </w:r>
      <w:r>
        <w:rPr>
          <w:rFonts w:cs="Arial"/>
        </w:rPr>
        <w:t>конкурсној</w:t>
      </w:r>
      <w:r w:rsidR="00613B13" w:rsidRPr="00F10346">
        <w:rPr>
          <w:rFonts w:cs="Arial"/>
        </w:rPr>
        <w:t xml:space="preserve"> </w:t>
      </w:r>
      <w:r>
        <w:rPr>
          <w:rFonts w:cs="Arial"/>
        </w:rPr>
        <w:t>документацији</w:t>
      </w:r>
      <w:r w:rsidR="00613B13" w:rsidRPr="00F10346">
        <w:rPr>
          <w:rFonts w:cs="Arial"/>
        </w:rPr>
        <w:t xml:space="preserve">, </w:t>
      </w:r>
      <w:r>
        <w:rPr>
          <w:rFonts w:cs="Arial"/>
        </w:rPr>
        <w:t>изузев</w:t>
      </w:r>
      <w:r w:rsidR="00613B13" w:rsidRPr="00F10346">
        <w:rPr>
          <w:rFonts w:cs="Arial"/>
        </w:rPr>
        <w:t xml:space="preserve"> </w:t>
      </w:r>
      <w:r>
        <w:rPr>
          <w:rFonts w:cs="Arial"/>
        </w:rPr>
        <w:t>образаца</w:t>
      </w:r>
      <w:r w:rsidR="00613B13" w:rsidRPr="00F10346">
        <w:rPr>
          <w:rFonts w:cs="Arial"/>
        </w:rPr>
        <w:t xml:space="preserve"> </w:t>
      </w:r>
      <w:r>
        <w:rPr>
          <w:rFonts w:cs="Arial"/>
        </w:rPr>
        <w:t>који</w:t>
      </w:r>
      <w:r w:rsidR="00613B13" w:rsidRPr="00F10346">
        <w:rPr>
          <w:rFonts w:cs="Arial"/>
        </w:rPr>
        <w:t xml:space="preserve"> </w:t>
      </w:r>
      <w:r>
        <w:rPr>
          <w:rFonts w:cs="Arial"/>
        </w:rPr>
        <w:t>подразумевају</w:t>
      </w:r>
      <w:r w:rsidR="00613B13" w:rsidRPr="00F10346">
        <w:rPr>
          <w:rFonts w:cs="Arial"/>
        </w:rPr>
        <w:t xml:space="preserve"> </w:t>
      </w:r>
      <w:r>
        <w:rPr>
          <w:rFonts w:cs="Arial"/>
        </w:rPr>
        <w:t>давање</w:t>
      </w:r>
      <w:r w:rsidR="00613B13" w:rsidRPr="00F10346">
        <w:rPr>
          <w:rFonts w:cs="Arial"/>
        </w:rPr>
        <w:t xml:space="preserve"> </w:t>
      </w:r>
      <w:r>
        <w:rPr>
          <w:rFonts w:cs="Arial"/>
        </w:rPr>
        <w:t>изјава</w:t>
      </w:r>
      <w:r w:rsidR="00613B13" w:rsidRPr="00F10346">
        <w:rPr>
          <w:rFonts w:cs="Arial"/>
        </w:rPr>
        <w:t xml:space="preserve"> </w:t>
      </w:r>
      <w:r>
        <w:rPr>
          <w:rFonts w:cs="Arial"/>
        </w:rPr>
        <w:t>под</w:t>
      </w:r>
      <w:r w:rsidR="00613B13" w:rsidRPr="00F10346">
        <w:rPr>
          <w:rFonts w:cs="Arial"/>
        </w:rPr>
        <w:t xml:space="preserve"> </w:t>
      </w:r>
      <w:r>
        <w:rPr>
          <w:rFonts w:cs="Arial"/>
        </w:rPr>
        <w:t>материјалном</w:t>
      </w:r>
      <w:r w:rsidR="00613B13" w:rsidRPr="00F10346">
        <w:rPr>
          <w:rFonts w:cs="Arial"/>
        </w:rPr>
        <w:t xml:space="preserve"> </w:t>
      </w:r>
      <w:r>
        <w:rPr>
          <w:rFonts w:cs="Arial"/>
        </w:rPr>
        <w:t>и</w:t>
      </w:r>
      <w:r w:rsidR="00613B13" w:rsidRPr="00F10346">
        <w:rPr>
          <w:rFonts w:cs="Arial"/>
        </w:rPr>
        <w:t xml:space="preserve"> </w:t>
      </w:r>
      <w:r>
        <w:rPr>
          <w:rFonts w:cs="Arial"/>
        </w:rPr>
        <w:t>криви</w:t>
      </w:r>
      <w:r w:rsidR="00613B13" w:rsidRPr="00F10346">
        <w:rPr>
          <w:rFonts w:cs="Arial"/>
        </w:rPr>
        <w:t>ч</w:t>
      </w:r>
      <w:r>
        <w:rPr>
          <w:rFonts w:cs="Arial"/>
        </w:rPr>
        <w:t>ном</w:t>
      </w:r>
      <w:r w:rsidR="00613B13" w:rsidRPr="00F10346">
        <w:rPr>
          <w:rFonts w:cs="Arial"/>
        </w:rPr>
        <w:t xml:space="preserve"> </w:t>
      </w:r>
      <w:r>
        <w:rPr>
          <w:rFonts w:cs="Arial"/>
        </w:rPr>
        <w:t>одговорно</w:t>
      </w:r>
      <w:r w:rsidR="00613B13" w:rsidRPr="00F10346">
        <w:rPr>
          <w:rFonts w:cs="Arial"/>
        </w:rPr>
        <w:t>ш</w:t>
      </w:r>
      <w:r>
        <w:rPr>
          <w:rFonts w:cs="Arial"/>
        </w:rPr>
        <w:t>ћу</w:t>
      </w:r>
      <w:r w:rsidR="00613B13" w:rsidRPr="00F10346">
        <w:rPr>
          <w:rFonts w:cs="Arial"/>
        </w:rPr>
        <w:t xml:space="preserve"> </w:t>
      </w:r>
      <w:r>
        <w:rPr>
          <w:rFonts w:cs="Arial"/>
        </w:rPr>
        <w:t>морају</w:t>
      </w:r>
      <w:r w:rsidR="00613B13" w:rsidRPr="00F10346">
        <w:rPr>
          <w:rFonts w:cs="Arial"/>
        </w:rPr>
        <w:t xml:space="preserve"> </w:t>
      </w:r>
      <w:r>
        <w:rPr>
          <w:rFonts w:cs="Arial"/>
        </w:rPr>
        <w:t>бити</w:t>
      </w:r>
      <w:r w:rsidR="00613B13" w:rsidRPr="00F10346">
        <w:rPr>
          <w:rFonts w:cs="Arial"/>
        </w:rPr>
        <w:t xml:space="preserve"> </w:t>
      </w:r>
      <w:r>
        <w:rPr>
          <w:rFonts w:cs="Arial"/>
        </w:rPr>
        <w:t>потписани</w:t>
      </w:r>
      <w:r w:rsidR="00613B13" w:rsidRPr="00F10346">
        <w:rPr>
          <w:rFonts w:cs="Arial"/>
        </w:rPr>
        <w:t xml:space="preserve"> </w:t>
      </w:r>
      <w:r>
        <w:rPr>
          <w:rFonts w:cs="Arial"/>
        </w:rPr>
        <w:t>и</w:t>
      </w:r>
      <w:r w:rsidR="00613B13" w:rsidRPr="00F10346">
        <w:rPr>
          <w:rFonts w:cs="Arial"/>
        </w:rPr>
        <w:t xml:space="preserve"> </w:t>
      </w:r>
      <w:r>
        <w:rPr>
          <w:rFonts w:cs="Arial"/>
        </w:rPr>
        <w:t>оверени</w:t>
      </w:r>
      <w:r w:rsidR="00613B13" w:rsidRPr="00F10346">
        <w:rPr>
          <w:rFonts w:cs="Arial"/>
        </w:rPr>
        <w:t xml:space="preserve"> </w:t>
      </w:r>
      <w:r>
        <w:rPr>
          <w:rFonts w:cs="Arial"/>
        </w:rPr>
        <w:t>пе</w:t>
      </w:r>
      <w:r w:rsidR="00613B13" w:rsidRPr="00F10346">
        <w:rPr>
          <w:rFonts w:cs="Arial"/>
        </w:rPr>
        <w:t>ч</w:t>
      </w:r>
      <w:r>
        <w:rPr>
          <w:rFonts w:cs="Arial"/>
        </w:rPr>
        <w:t>атом</w:t>
      </w:r>
      <w:r w:rsidR="00613B13" w:rsidRPr="00F10346">
        <w:rPr>
          <w:rFonts w:cs="Arial"/>
        </w:rPr>
        <w:t xml:space="preserve"> </w:t>
      </w:r>
      <w:r>
        <w:rPr>
          <w:rFonts w:cs="Arial"/>
        </w:rPr>
        <w:t>од</w:t>
      </w:r>
      <w:r w:rsidR="00613B13" w:rsidRPr="00F10346">
        <w:rPr>
          <w:rFonts w:cs="Arial"/>
        </w:rPr>
        <w:t xml:space="preserve"> </w:t>
      </w:r>
      <w:r>
        <w:rPr>
          <w:rFonts w:cs="Arial"/>
        </w:rPr>
        <w:t>стране</w:t>
      </w:r>
      <w:r w:rsidR="00613B13" w:rsidRPr="00F10346">
        <w:rPr>
          <w:rFonts w:cs="Arial"/>
        </w:rPr>
        <w:t xml:space="preserve"> </w:t>
      </w:r>
      <w:r>
        <w:rPr>
          <w:rFonts w:cs="Arial"/>
        </w:rPr>
        <w:t>сваког</w:t>
      </w:r>
      <w:r w:rsidR="00613B13" w:rsidRPr="00F10346">
        <w:rPr>
          <w:rFonts w:cs="Arial"/>
        </w:rPr>
        <w:t xml:space="preserve"> </w:t>
      </w:r>
      <w:r>
        <w:rPr>
          <w:rFonts w:cs="Arial"/>
        </w:rPr>
        <w:t>понуђа</w:t>
      </w:r>
      <w:r w:rsidR="00613B13" w:rsidRPr="00F10346">
        <w:rPr>
          <w:rFonts w:cs="Arial"/>
        </w:rPr>
        <w:t>ч</w:t>
      </w:r>
      <w:r>
        <w:rPr>
          <w:rFonts w:cs="Arial"/>
        </w:rPr>
        <w:t>а</w:t>
      </w:r>
      <w:r w:rsidR="00613B13" w:rsidRPr="00F10346">
        <w:rPr>
          <w:rFonts w:cs="Arial"/>
        </w:rPr>
        <w:t xml:space="preserve"> </w:t>
      </w:r>
      <w:r>
        <w:rPr>
          <w:rFonts w:cs="Arial"/>
        </w:rPr>
        <w:t>из</w:t>
      </w:r>
      <w:r w:rsidR="00613B13" w:rsidRPr="00F10346">
        <w:rPr>
          <w:rFonts w:cs="Arial"/>
        </w:rPr>
        <w:t xml:space="preserve"> </w:t>
      </w:r>
      <w:r>
        <w:rPr>
          <w:rFonts w:cs="Arial"/>
        </w:rPr>
        <w:t>групе</w:t>
      </w:r>
      <w:r w:rsidR="00613B13" w:rsidRPr="00F10346">
        <w:rPr>
          <w:rFonts w:cs="Arial"/>
        </w:rPr>
        <w:t xml:space="preserve"> </w:t>
      </w:r>
      <w:r>
        <w:rPr>
          <w:rFonts w:cs="Arial"/>
        </w:rPr>
        <w:t>понуђа</w:t>
      </w:r>
      <w:r w:rsidR="00613B13" w:rsidRPr="00F10346">
        <w:rPr>
          <w:rFonts w:cs="Arial"/>
        </w:rPr>
        <w:t>ч</w:t>
      </w:r>
      <w:r>
        <w:rPr>
          <w:rFonts w:cs="Arial"/>
        </w:rPr>
        <w:t>а</w:t>
      </w:r>
      <w:r w:rsidR="00613B13" w:rsidRPr="00F10346">
        <w:rPr>
          <w:rFonts w:cs="Arial"/>
        </w:rPr>
        <w:t>.</w:t>
      </w:r>
    </w:p>
    <w:p w:rsidR="00613B13" w:rsidRPr="00F10346" w:rsidRDefault="00052CE5" w:rsidP="00613B13">
      <w:pPr>
        <w:pStyle w:val="KDParagraf"/>
        <w:spacing w:before="0"/>
        <w:rPr>
          <w:rFonts w:cs="Arial"/>
        </w:rPr>
      </w:pPr>
      <w:proofErr w:type="gramStart"/>
      <w:r>
        <w:rPr>
          <w:rFonts w:cs="Arial"/>
        </w:rPr>
        <w:t>У</w:t>
      </w:r>
      <w:r w:rsidR="00613B13" w:rsidRPr="00F10346">
        <w:rPr>
          <w:rFonts w:cs="Arial"/>
        </w:rPr>
        <w:t xml:space="preserve"> </w:t>
      </w:r>
      <w:r>
        <w:rPr>
          <w:rFonts w:cs="Arial"/>
        </w:rPr>
        <w:t>слу</w:t>
      </w:r>
      <w:r w:rsidR="00613B13" w:rsidRPr="00F10346">
        <w:rPr>
          <w:rFonts w:cs="Arial"/>
        </w:rPr>
        <w:t>ч</w:t>
      </w:r>
      <w:r>
        <w:rPr>
          <w:rFonts w:cs="Arial"/>
        </w:rPr>
        <w:t>ају</w:t>
      </w:r>
      <w:r w:rsidR="00613B13" w:rsidRPr="00F10346">
        <w:rPr>
          <w:rFonts w:cs="Arial"/>
        </w:rPr>
        <w:t xml:space="preserve"> </w:t>
      </w:r>
      <w:r>
        <w:rPr>
          <w:rFonts w:cs="Arial"/>
        </w:rPr>
        <w:t>да</w:t>
      </w:r>
      <w:r w:rsidR="00613B13" w:rsidRPr="00F10346">
        <w:rPr>
          <w:rFonts w:cs="Arial"/>
        </w:rPr>
        <w:t xml:space="preserve"> </w:t>
      </w:r>
      <w:r>
        <w:rPr>
          <w:rFonts w:cs="Arial"/>
        </w:rPr>
        <w:t>се</w:t>
      </w:r>
      <w:r w:rsidR="00613B13" w:rsidRPr="00F10346">
        <w:rPr>
          <w:rFonts w:cs="Arial"/>
        </w:rPr>
        <w:t xml:space="preserve"> </w:t>
      </w:r>
      <w:r>
        <w:rPr>
          <w:rFonts w:cs="Arial"/>
        </w:rPr>
        <w:t>понуђа</w:t>
      </w:r>
      <w:r w:rsidR="00613B13" w:rsidRPr="00F10346">
        <w:rPr>
          <w:rFonts w:cs="Arial"/>
        </w:rPr>
        <w:t>ч</w:t>
      </w:r>
      <w:r>
        <w:rPr>
          <w:rFonts w:cs="Arial"/>
        </w:rPr>
        <w:t>и</w:t>
      </w:r>
      <w:r w:rsidR="00613B13" w:rsidRPr="00F10346">
        <w:rPr>
          <w:rFonts w:cs="Arial"/>
        </w:rPr>
        <w:t xml:space="preserve"> </w:t>
      </w:r>
      <w:r>
        <w:rPr>
          <w:rFonts w:cs="Arial"/>
        </w:rPr>
        <w:t>определе</w:t>
      </w:r>
      <w:r w:rsidR="00613B13" w:rsidRPr="00F10346">
        <w:rPr>
          <w:rFonts w:cs="Arial"/>
        </w:rPr>
        <w:t xml:space="preserve"> </w:t>
      </w:r>
      <w:r>
        <w:rPr>
          <w:rFonts w:cs="Arial"/>
        </w:rPr>
        <w:t>да</w:t>
      </w:r>
      <w:r w:rsidR="00613B13" w:rsidRPr="00F10346">
        <w:rPr>
          <w:rFonts w:cs="Arial"/>
        </w:rPr>
        <w:t xml:space="preserve"> </w:t>
      </w:r>
      <w:r>
        <w:rPr>
          <w:rFonts w:cs="Arial"/>
        </w:rPr>
        <w:t>један</w:t>
      </w:r>
      <w:r w:rsidR="00613B13" w:rsidRPr="00F10346">
        <w:rPr>
          <w:rFonts w:cs="Arial"/>
        </w:rPr>
        <w:t xml:space="preserve"> </w:t>
      </w:r>
      <w:r>
        <w:rPr>
          <w:rFonts w:cs="Arial"/>
        </w:rPr>
        <w:t>понуђа</w:t>
      </w:r>
      <w:r w:rsidR="00613B13" w:rsidRPr="00F10346">
        <w:rPr>
          <w:rFonts w:cs="Arial"/>
        </w:rPr>
        <w:t xml:space="preserve">ч </w:t>
      </w:r>
      <w:r>
        <w:rPr>
          <w:rFonts w:cs="Arial"/>
        </w:rPr>
        <w:t>из</w:t>
      </w:r>
      <w:r w:rsidR="00613B13" w:rsidRPr="00F10346">
        <w:rPr>
          <w:rFonts w:cs="Arial"/>
        </w:rPr>
        <w:t xml:space="preserve"> </w:t>
      </w:r>
      <w:r>
        <w:rPr>
          <w:rFonts w:cs="Arial"/>
        </w:rPr>
        <w:t>групе</w:t>
      </w:r>
      <w:r w:rsidR="00613B13" w:rsidRPr="00F10346">
        <w:rPr>
          <w:rFonts w:cs="Arial"/>
        </w:rPr>
        <w:t xml:space="preserve"> </w:t>
      </w:r>
      <w:r>
        <w:rPr>
          <w:rFonts w:cs="Arial"/>
        </w:rPr>
        <w:t>потписује</w:t>
      </w:r>
      <w:r w:rsidR="00613B13" w:rsidRPr="00F10346">
        <w:rPr>
          <w:rFonts w:cs="Arial"/>
        </w:rPr>
        <w:t xml:space="preserve"> </w:t>
      </w:r>
      <w:r>
        <w:rPr>
          <w:rFonts w:cs="Arial"/>
        </w:rPr>
        <w:t>и</w:t>
      </w:r>
      <w:r w:rsidR="00613B13" w:rsidRPr="00F10346">
        <w:rPr>
          <w:rFonts w:cs="Arial"/>
        </w:rPr>
        <w:t xml:space="preserve"> </w:t>
      </w:r>
      <w:r>
        <w:rPr>
          <w:rFonts w:cs="Arial"/>
        </w:rPr>
        <w:t>пе</w:t>
      </w:r>
      <w:r w:rsidR="00613B13" w:rsidRPr="00F10346">
        <w:rPr>
          <w:rFonts w:cs="Arial"/>
        </w:rPr>
        <w:t>ч</w:t>
      </w:r>
      <w:r>
        <w:rPr>
          <w:rFonts w:cs="Arial"/>
        </w:rPr>
        <w:t>атом</w:t>
      </w:r>
      <w:r w:rsidR="00613B13" w:rsidRPr="00F10346">
        <w:rPr>
          <w:rFonts w:cs="Arial"/>
        </w:rPr>
        <w:t xml:space="preserve"> </w:t>
      </w:r>
      <w:r>
        <w:rPr>
          <w:rFonts w:cs="Arial"/>
        </w:rPr>
        <w:t>оверава</w:t>
      </w:r>
      <w:r w:rsidR="00613B13" w:rsidRPr="00F10346">
        <w:rPr>
          <w:rFonts w:cs="Arial"/>
        </w:rPr>
        <w:t xml:space="preserve"> </w:t>
      </w:r>
      <w:r>
        <w:rPr>
          <w:rFonts w:cs="Arial"/>
        </w:rPr>
        <w:t>обрасце</w:t>
      </w:r>
      <w:r w:rsidR="00613B13" w:rsidRPr="00F10346">
        <w:rPr>
          <w:rFonts w:cs="Arial"/>
        </w:rPr>
        <w:t xml:space="preserve"> </w:t>
      </w:r>
      <w:r>
        <w:rPr>
          <w:rFonts w:cs="Arial"/>
        </w:rPr>
        <w:t>дате</w:t>
      </w:r>
      <w:r w:rsidR="00613B13" w:rsidRPr="00F10346">
        <w:rPr>
          <w:rFonts w:cs="Arial"/>
        </w:rPr>
        <w:t xml:space="preserve"> </w:t>
      </w:r>
      <w:r>
        <w:rPr>
          <w:rFonts w:cs="Arial"/>
        </w:rPr>
        <w:t>у</w:t>
      </w:r>
      <w:r w:rsidR="00613B13" w:rsidRPr="00F10346">
        <w:rPr>
          <w:rFonts w:cs="Arial"/>
        </w:rPr>
        <w:t xml:space="preserve"> </w:t>
      </w:r>
      <w:r>
        <w:rPr>
          <w:rFonts w:cs="Arial"/>
        </w:rPr>
        <w:t>конкурсној</w:t>
      </w:r>
      <w:r w:rsidR="00613B13" w:rsidRPr="00F10346">
        <w:rPr>
          <w:rFonts w:cs="Arial"/>
        </w:rPr>
        <w:t xml:space="preserve"> </w:t>
      </w:r>
      <w:r>
        <w:rPr>
          <w:rFonts w:cs="Arial"/>
        </w:rPr>
        <w:t>документацији</w:t>
      </w:r>
      <w:r w:rsidR="00613B13" w:rsidRPr="00F10346">
        <w:rPr>
          <w:rFonts w:cs="Arial"/>
        </w:rPr>
        <w:t xml:space="preserve"> (</w:t>
      </w:r>
      <w:r>
        <w:rPr>
          <w:rFonts w:cs="Arial"/>
        </w:rPr>
        <w:t>изузев</w:t>
      </w:r>
      <w:r w:rsidR="00613B13" w:rsidRPr="00F10346">
        <w:rPr>
          <w:rFonts w:cs="Arial"/>
        </w:rPr>
        <w:t xml:space="preserve"> </w:t>
      </w:r>
      <w:r>
        <w:rPr>
          <w:rFonts w:cs="Arial"/>
        </w:rPr>
        <w:t>образаца</w:t>
      </w:r>
      <w:r w:rsidR="00613B13" w:rsidRPr="00F10346">
        <w:rPr>
          <w:rFonts w:cs="Arial"/>
        </w:rPr>
        <w:t xml:space="preserve"> </w:t>
      </w:r>
      <w:r>
        <w:rPr>
          <w:rFonts w:cs="Arial"/>
        </w:rPr>
        <w:t>који</w:t>
      </w:r>
      <w:r w:rsidR="00613B13" w:rsidRPr="00F10346">
        <w:rPr>
          <w:rFonts w:cs="Arial"/>
        </w:rPr>
        <w:t xml:space="preserve"> </w:t>
      </w:r>
      <w:r>
        <w:rPr>
          <w:rFonts w:cs="Arial"/>
        </w:rPr>
        <w:t>подразумевају</w:t>
      </w:r>
      <w:r w:rsidR="00613B13" w:rsidRPr="00F10346">
        <w:rPr>
          <w:rFonts w:cs="Arial"/>
        </w:rPr>
        <w:t xml:space="preserve"> </w:t>
      </w:r>
      <w:r>
        <w:rPr>
          <w:rFonts w:cs="Arial"/>
        </w:rPr>
        <w:lastRenderedPageBreak/>
        <w:t>давање</w:t>
      </w:r>
      <w:r w:rsidR="00613B13" w:rsidRPr="00F10346">
        <w:rPr>
          <w:rFonts w:cs="Arial"/>
        </w:rPr>
        <w:t xml:space="preserve"> </w:t>
      </w:r>
      <w:r>
        <w:rPr>
          <w:rFonts w:cs="Arial"/>
        </w:rPr>
        <w:t>изјава</w:t>
      </w:r>
      <w:r w:rsidR="00613B13" w:rsidRPr="00F10346">
        <w:rPr>
          <w:rFonts w:cs="Arial"/>
        </w:rPr>
        <w:t xml:space="preserve"> </w:t>
      </w:r>
      <w:r>
        <w:rPr>
          <w:rFonts w:cs="Arial"/>
        </w:rPr>
        <w:t>под</w:t>
      </w:r>
      <w:r w:rsidR="00613B13" w:rsidRPr="00F10346">
        <w:rPr>
          <w:rFonts w:cs="Arial"/>
        </w:rPr>
        <w:t xml:space="preserve"> </w:t>
      </w:r>
      <w:r>
        <w:rPr>
          <w:rFonts w:cs="Arial"/>
        </w:rPr>
        <w:t>материјалном</w:t>
      </w:r>
      <w:r w:rsidR="00613B13" w:rsidRPr="00F10346">
        <w:rPr>
          <w:rFonts w:cs="Arial"/>
        </w:rPr>
        <w:t xml:space="preserve"> </w:t>
      </w:r>
      <w:r>
        <w:rPr>
          <w:rFonts w:cs="Arial"/>
        </w:rPr>
        <w:t>и</w:t>
      </w:r>
      <w:r w:rsidR="00613B13" w:rsidRPr="00F10346">
        <w:rPr>
          <w:rFonts w:cs="Arial"/>
        </w:rPr>
        <w:t xml:space="preserve"> </w:t>
      </w:r>
      <w:r>
        <w:rPr>
          <w:rFonts w:cs="Arial"/>
        </w:rPr>
        <w:t>криви</w:t>
      </w:r>
      <w:r w:rsidR="00613B13" w:rsidRPr="00F10346">
        <w:rPr>
          <w:rFonts w:cs="Arial"/>
        </w:rPr>
        <w:t>ч</w:t>
      </w:r>
      <w:r>
        <w:rPr>
          <w:rFonts w:cs="Arial"/>
        </w:rPr>
        <w:t>ном</w:t>
      </w:r>
      <w:r w:rsidR="00613B13" w:rsidRPr="00F10346">
        <w:rPr>
          <w:rFonts w:cs="Arial"/>
        </w:rPr>
        <w:t xml:space="preserve"> </w:t>
      </w:r>
      <w:r>
        <w:rPr>
          <w:rFonts w:cs="Arial"/>
        </w:rPr>
        <w:t>одговорно</w:t>
      </w:r>
      <w:r w:rsidR="00613B13" w:rsidRPr="00F10346">
        <w:rPr>
          <w:rFonts w:cs="Arial"/>
        </w:rPr>
        <w:t>ш</w:t>
      </w:r>
      <w:r>
        <w:rPr>
          <w:rFonts w:cs="Arial"/>
        </w:rPr>
        <w:t>ћу</w:t>
      </w:r>
      <w:r w:rsidR="00613B13" w:rsidRPr="00F10346">
        <w:rPr>
          <w:rFonts w:cs="Arial"/>
        </w:rPr>
        <w:t xml:space="preserve">), </w:t>
      </w:r>
      <w:r>
        <w:rPr>
          <w:rFonts w:cs="Arial"/>
        </w:rPr>
        <w:t>наведено</w:t>
      </w:r>
      <w:r w:rsidR="00613B13" w:rsidRPr="00F10346">
        <w:rPr>
          <w:rFonts w:cs="Arial"/>
        </w:rPr>
        <w:t xml:space="preserve"> </w:t>
      </w:r>
      <w:r>
        <w:rPr>
          <w:rFonts w:cs="Arial"/>
        </w:rPr>
        <w:t>треба</w:t>
      </w:r>
      <w:r w:rsidR="00613B13" w:rsidRPr="00F10346">
        <w:rPr>
          <w:rFonts w:cs="Arial"/>
        </w:rPr>
        <w:t xml:space="preserve"> </w:t>
      </w:r>
      <w:r>
        <w:rPr>
          <w:rFonts w:cs="Arial"/>
        </w:rPr>
        <w:t>дефинисати</w:t>
      </w:r>
      <w:r w:rsidR="00613B13" w:rsidRPr="00F10346">
        <w:rPr>
          <w:rFonts w:cs="Arial"/>
        </w:rPr>
        <w:t xml:space="preserve"> </w:t>
      </w:r>
      <w:r>
        <w:rPr>
          <w:rFonts w:cs="Arial"/>
        </w:rPr>
        <w:t>споразумом</w:t>
      </w:r>
      <w:r w:rsidR="00613B13" w:rsidRPr="00F10346">
        <w:rPr>
          <w:rFonts w:cs="Arial"/>
        </w:rPr>
        <w:t xml:space="preserve"> </w:t>
      </w:r>
      <w:r>
        <w:rPr>
          <w:rFonts w:cs="Arial"/>
        </w:rPr>
        <w:t>којим</w:t>
      </w:r>
      <w:r w:rsidR="00613B13" w:rsidRPr="00F10346">
        <w:rPr>
          <w:rFonts w:cs="Arial"/>
        </w:rPr>
        <w:t xml:space="preserve"> </w:t>
      </w:r>
      <w:r>
        <w:rPr>
          <w:rFonts w:cs="Arial"/>
        </w:rPr>
        <w:t>се</w:t>
      </w:r>
      <w:r w:rsidR="00613B13" w:rsidRPr="00F10346">
        <w:rPr>
          <w:rFonts w:cs="Arial"/>
        </w:rPr>
        <w:t xml:space="preserve"> </w:t>
      </w:r>
      <w:r>
        <w:rPr>
          <w:rFonts w:cs="Arial"/>
        </w:rPr>
        <w:t>понуђа</w:t>
      </w:r>
      <w:r w:rsidR="00613B13" w:rsidRPr="00F10346">
        <w:rPr>
          <w:rFonts w:cs="Arial"/>
        </w:rPr>
        <w:t>ч</w:t>
      </w:r>
      <w:r>
        <w:rPr>
          <w:rFonts w:cs="Arial"/>
        </w:rPr>
        <w:t>и</w:t>
      </w:r>
      <w:r w:rsidR="00613B13" w:rsidRPr="00F10346">
        <w:rPr>
          <w:rFonts w:cs="Arial"/>
        </w:rPr>
        <w:t xml:space="preserve"> </w:t>
      </w:r>
      <w:r>
        <w:rPr>
          <w:rFonts w:cs="Arial"/>
        </w:rPr>
        <w:t>из</w:t>
      </w:r>
      <w:r w:rsidR="00613B13" w:rsidRPr="00F10346">
        <w:rPr>
          <w:rFonts w:cs="Arial"/>
        </w:rPr>
        <w:t xml:space="preserve"> </w:t>
      </w:r>
      <w:r>
        <w:rPr>
          <w:rFonts w:cs="Arial"/>
        </w:rPr>
        <w:t>групе</w:t>
      </w:r>
      <w:r w:rsidR="00613B13" w:rsidRPr="00F10346">
        <w:rPr>
          <w:rFonts w:cs="Arial"/>
        </w:rPr>
        <w:t xml:space="preserve"> </w:t>
      </w:r>
      <w:r>
        <w:rPr>
          <w:rFonts w:cs="Arial"/>
        </w:rPr>
        <w:t>међусобно</w:t>
      </w:r>
      <w:r w:rsidR="00613B13" w:rsidRPr="00F10346">
        <w:rPr>
          <w:rFonts w:cs="Arial"/>
        </w:rPr>
        <w:t xml:space="preserve"> </w:t>
      </w:r>
      <w:r>
        <w:rPr>
          <w:rFonts w:cs="Arial"/>
        </w:rPr>
        <w:t>и</w:t>
      </w:r>
      <w:r w:rsidR="00613B13" w:rsidRPr="00F10346">
        <w:rPr>
          <w:rFonts w:cs="Arial"/>
        </w:rPr>
        <w:t xml:space="preserve"> </w:t>
      </w:r>
      <w:r>
        <w:rPr>
          <w:rFonts w:cs="Arial"/>
        </w:rPr>
        <w:t>према</w:t>
      </w:r>
      <w:r w:rsidR="00613B13" w:rsidRPr="00F10346">
        <w:rPr>
          <w:rFonts w:cs="Arial"/>
        </w:rPr>
        <w:t xml:space="preserve"> </w:t>
      </w:r>
      <w:r>
        <w:rPr>
          <w:rFonts w:cs="Arial"/>
        </w:rPr>
        <w:t>нару</w:t>
      </w:r>
      <w:r w:rsidR="00613B13" w:rsidRPr="00F10346">
        <w:rPr>
          <w:rFonts w:cs="Arial"/>
        </w:rPr>
        <w:t>ч</w:t>
      </w:r>
      <w:r>
        <w:rPr>
          <w:rFonts w:cs="Arial"/>
        </w:rPr>
        <w:t>иоцу</w:t>
      </w:r>
      <w:r w:rsidR="00613B13" w:rsidRPr="00F10346">
        <w:rPr>
          <w:rFonts w:cs="Arial"/>
        </w:rPr>
        <w:t xml:space="preserve"> </w:t>
      </w:r>
      <w:r>
        <w:rPr>
          <w:rFonts w:cs="Arial"/>
        </w:rPr>
        <w:t>обавезују</w:t>
      </w:r>
      <w:r w:rsidR="00613B13" w:rsidRPr="00F10346">
        <w:rPr>
          <w:rFonts w:cs="Arial"/>
        </w:rPr>
        <w:t xml:space="preserve"> </w:t>
      </w:r>
      <w:r>
        <w:rPr>
          <w:rFonts w:cs="Arial"/>
        </w:rPr>
        <w:t>на</w:t>
      </w:r>
      <w:r w:rsidR="00613B13" w:rsidRPr="00F10346">
        <w:rPr>
          <w:rFonts w:cs="Arial"/>
        </w:rPr>
        <w:t xml:space="preserve"> </w:t>
      </w:r>
      <w:r>
        <w:rPr>
          <w:rFonts w:cs="Arial"/>
        </w:rPr>
        <w:t>извр</w:t>
      </w:r>
      <w:r w:rsidR="00613B13" w:rsidRPr="00F10346">
        <w:rPr>
          <w:rFonts w:cs="Arial"/>
        </w:rPr>
        <w:t>ш</w:t>
      </w:r>
      <w:r>
        <w:rPr>
          <w:rFonts w:cs="Arial"/>
        </w:rPr>
        <w:t>ење</w:t>
      </w:r>
      <w:r w:rsidR="00613B13" w:rsidRPr="00F10346">
        <w:rPr>
          <w:rFonts w:cs="Arial"/>
        </w:rPr>
        <w:t xml:space="preserve"> </w:t>
      </w:r>
      <w:r>
        <w:rPr>
          <w:rFonts w:cs="Arial"/>
        </w:rPr>
        <w:t>јавне</w:t>
      </w:r>
      <w:r w:rsidR="00613B13" w:rsidRPr="00F10346">
        <w:rPr>
          <w:rFonts w:cs="Arial"/>
        </w:rPr>
        <w:t xml:space="preserve"> </w:t>
      </w:r>
      <w:r>
        <w:rPr>
          <w:rFonts w:cs="Arial"/>
        </w:rPr>
        <w:t>набавке</w:t>
      </w:r>
      <w:r w:rsidR="00613B13" w:rsidRPr="00F10346">
        <w:rPr>
          <w:rFonts w:cs="Arial"/>
        </w:rPr>
        <w:t xml:space="preserve">, </w:t>
      </w:r>
      <w:r>
        <w:rPr>
          <w:rFonts w:cs="Arial"/>
        </w:rPr>
        <w:t>а</w:t>
      </w:r>
      <w:r w:rsidR="00613B13" w:rsidRPr="00F10346">
        <w:rPr>
          <w:rFonts w:cs="Arial"/>
        </w:rPr>
        <w:t xml:space="preserve"> </w:t>
      </w:r>
      <w:r>
        <w:rPr>
          <w:rFonts w:cs="Arial"/>
        </w:rPr>
        <w:t>који</w:t>
      </w:r>
      <w:r w:rsidR="00613B13" w:rsidRPr="00F10346">
        <w:rPr>
          <w:rFonts w:cs="Arial"/>
        </w:rPr>
        <w:t xml:space="preserve"> ч</w:t>
      </w:r>
      <w:r>
        <w:rPr>
          <w:rFonts w:cs="Arial"/>
        </w:rPr>
        <w:t>ини</w:t>
      </w:r>
      <w:r w:rsidR="00613B13" w:rsidRPr="00F10346">
        <w:rPr>
          <w:rFonts w:cs="Arial"/>
        </w:rPr>
        <w:t xml:space="preserve"> </w:t>
      </w:r>
      <w:r>
        <w:rPr>
          <w:rFonts w:cs="Arial"/>
        </w:rPr>
        <w:t>саставни</w:t>
      </w:r>
      <w:r w:rsidR="00613B13" w:rsidRPr="00F10346">
        <w:rPr>
          <w:rFonts w:cs="Arial"/>
        </w:rPr>
        <w:t xml:space="preserve"> </w:t>
      </w:r>
      <w:r>
        <w:rPr>
          <w:rFonts w:cs="Arial"/>
        </w:rPr>
        <w:t>део</w:t>
      </w:r>
      <w:r w:rsidR="00613B13" w:rsidRPr="00F10346">
        <w:rPr>
          <w:rFonts w:cs="Arial"/>
        </w:rPr>
        <w:t xml:space="preserve"> </w:t>
      </w:r>
      <w:r>
        <w:rPr>
          <w:rFonts w:cs="Arial"/>
        </w:rPr>
        <w:t>заједни</w:t>
      </w:r>
      <w:r w:rsidR="00613B13" w:rsidRPr="00F10346">
        <w:rPr>
          <w:rFonts w:cs="Arial"/>
        </w:rPr>
        <w:t>ч</w:t>
      </w:r>
      <w:r>
        <w:rPr>
          <w:rFonts w:cs="Arial"/>
        </w:rPr>
        <w:t>ке</w:t>
      </w:r>
      <w:r w:rsidR="00613B13" w:rsidRPr="00F10346">
        <w:rPr>
          <w:rFonts w:cs="Arial"/>
        </w:rPr>
        <w:t xml:space="preserve"> </w:t>
      </w:r>
      <w:r>
        <w:rPr>
          <w:rFonts w:cs="Arial"/>
        </w:rPr>
        <w:t>понуде</w:t>
      </w:r>
      <w:r w:rsidR="00613B13" w:rsidRPr="00F10346">
        <w:rPr>
          <w:rFonts w:cs="Arial"/>
        </w:rPr>
        <w:t xml:space="preserve"> </w:t>
      </w:r>
      <w:r>
        <w:rPr>
          <w:rFonts w:cs="Arial"/>
        </w:rPr>
        <w:t>сагласно</w:t>
      </w:r>
      <w:r w:rsidR="00613B13" w:rsidRPr="00F10346">
        <w:rPr>
          <w:rFonts w:cs="Arial"/>
        </w:rPr>
        <w:t xml:space="preserve"> ч</w:t>
      </w:r>
      <w:r>
        <w:rPr>
          <w:rFonts w:cs="Arial"/>
        </w:rPr>
        <w:t>л</w:t>
      </w:r>
      <w:r w:rsidR="00613B13" w:rsidRPr="00F10346">
        <w:rPr>
          <w:rFonts w:cs="Arial"/>
        </w:rPr>
        <w:t>.</w:t>
      </w:r>
      <w:proofErr w:type="gramEnd"/>
      <w:r w:rsidR="00613B13" w:rsidRPr="00F10346">
        <w:rPr>
          <w:rFonts w:cs="Arial"/>
        </w:rPr>
        <w:t xml:space="preserve"> 81. </w:t>
      </w:r>
      <w:r>
        <w:rPr>
          <w:rFonts w:cs="Arial"/>
        </w:rPr>
        <w:t>Закона</w:t>
      </w:r>
      <w:r w:rsidR="00613B13" w:rsidRPr="00F10346">
        <w:rPr>
          <w:rFonts w:cs="Arial"/>
        </w:rPr>
        <w:t xml:space="preserve">. </w:t>
      </w:r>
    </w:p>
    <w:p w:rsidR="00613B13" w:rsidRPr="002779DD" w:rsidRDefault="00052CE5" w:rsidP="002779DD">
      <w:pPr>
        <w:pStyle w:val="KDParagraf"/>
        <w:spacing w:before="0"/>
        <w:rPr>
          <w:rFonts w:cs="Arial"/>
        </w:rPr>
      </w:pPr>
      <w:proofErr w:type="gramStart"/>
      <w:r>
        <w:rPr>
          <w:rFonts w:cs="Arial"/>
        </w:rPr>
        <w:t>Уколико</w:t>
      </w:r>
      <w:r w:rsidR="00613B13" w:rsidRPr="00F10346">
        <w:rPr>
          <w:rFonts w:cs="Arial"/>
        </w:rPr>
        <w:t xml:space="preserve"> </w:t>
      </w:r>
      <w:r>
        <w:rPr>
          <w:rFonts w:cs="Arial"/>
        </w:rPr>
        <w:t>је</w:t>
      </w:r>
      <w:r w:rsidR="00613B13" w:rsidRPr="00F10346">
        <w:rPr>
          <w:rFonts w:cs="Arial"/>
        </w:rPr>
        <w:t xml:space="preserve"> </w:t>
      </w:r>
      <w:r>
        <w:rPr>
          <w:rFonts w:cs="Arial"/>
        </w:rPr>
        <w:t>неопходно</w:t>
      </w:r>
      <w:r w:rsidR="00613B13" w:rsidRPr="00F10346">
        <w:rPr>
          <w:rFonts w:cs="Arial"/>
        </w:rPr>
        <w:t xml:space="preserve"> </w:t>
      </w:r>
      <w:r>
        <w:rPr>
          <w:rFonts w:cs="Arial"/>
        </w:rPr>
        <w:t>да</w:t>
      </w:r>
      <w:r w:rsidR="00613B13" w:rsidRPr="00F10346">
        <w:rPr>
          <w:rFonts w:cs="Arial"/>
        </w:rPr>
        <w:t xml:space="preserve"> </w:t>
      </w:r>
      <w:r>
        <w:rPr>
          <w:rFonts w:cs="Arial"/>
        </w:rPr>
        <w:t>понуђа</w:t>
      </w:r>
      <w:r w:rsidR="00613B13" w:rsidRPr="00F10346">
        <w:rPr>
          <w:rFonts w:cs="Arial"/>
        </w:rPr>
        <w:t xml:space="preserve">ч </w:t>
      </w:r>
      <w:r>
        <w:rPr>
          <w:rFonts w:cs="Arial"/>
        </w:rPr>
        <w:t>исправи</w:t>
      </w:r>
      <w:r w:rsidR="00613B13" w:rsidRPr="00F10346">
        <w:rPr>
          <w:rFonts w:cs="Arial"/>
        </w:rPr>
        <w:t xml:space="preserve"> </w:t>
      </w:r>
      <w:r>
        <w:rPr>
          <w:rFonts w:cs="Arial"/>
        </w:rPr>
        <w:t>гре</w:t>
      </w:r>
      <w:r w:rsidR="00613B13" w:rsidRPr="00F10346">
        <w:rPr>
          <w:rFonts w:cs="Arial"/>
        </w:rPr>
        <w:t>ш</w:t>
      </w:r>
      <w:r>
        <w:rPr>
          <w:rFonts w:cs="Arial"/>
        </w:rPr>
        <w:t>ке</w:t>
      </w:r>
      <w:r w:rsidR="00613B13" w:rsidRPr="00F10346">
        <w:rPr>
          <w:rFonts w:cs="Arial"/>
        </w:rPr>
        <w:t xml:space="preserve"> </w:t>
      </w:r>
      <w:r>
        <w:rPr>
          <w:rFonts w:cs="Arial"/>
        </w:rPr>
        <w:t>које</w:t>
      </w:r>
      <w:r w:rsidR="00613B13" w:rsidRPr="00F10346">
        <w:rPr>
          <w:rFonts w:cs="Arial"/>
        </w:rPr>
        <w:t xml:space="preserve"> </w:t>
      </w:r>
      <w:r>
        <w:rPr>
          <w:rFonts w:cs="Arial"/>
        </w:rPr>
        <w:t>је</w:t>
      </w:r>
      <w:r w:rsidR="00613B13" w:rsidRPr="00F10346">
        <w:rPr>
          <w:rFonts w:cs="Arial"/>
        </w:rPr>
        <w:t xml:space="preserve"> </w:t>
      </w:r>
      <w:r>
        <w:rPr>
          <w:rFonts w:cs="Arial"/>
        </w:rPr>
        <w:t>направио</w:t>
      </w:r>
      <w:r w:rsidR="00613B13" w:rsidRPr="00F10346">
        <w:rPr>
          <w:rFonts w:cs="Arial"/>
        </w:rPr>
        <w:t xml:space="preserve"> </w:t>
      </w:r>
      <w:r>
        <w:rPr>
          <w:rFonts w:cs="Arial"/>
        </w:rPr>
        <w:t>приликом</w:t>
      </w:r>
      <w:r w:rsidR="00613B13" w:rsidRPr="00F10346">
        <w:rPr>
          <w:rFonts w:cs="Arial"/>
        </w:rPr>
        <w:t xml:space="preserve"> </w:t>
      </w:r>
      <w:r>
        <w:rPr>
          <w:rFonts w:cs="Arial"/>
        </w:rPr>
        <w:t>састављања</w:t>
      </w:r>
      <w:r w:rsidR="00613B13" w:rsidRPr="00F10346">
        <w:rPr>
          <w:rFonts w:cs="Arial"/>
        </w:rPr>
        <w:t xml:space="preserve"> </w:t>
      </w:r>
      <w:r>
        <w:rPr>
          <w:rFonts w:cs="Arial"/>
        </w:rPr>
        <w:t>понуде</w:t>
      </w:r>
      <w:r w:rsidR="00613B13" w:rsidRPr="00F10346">
        <w:rPr>
          <w:rFonts w:cs="Arial"/>
        </w:rPr>
        <w:t xml:space="preserve"> </w:t>
      </w:r>
      <w:r>
        <w:rPr>
          <w:rFonts w:cs="Arial"/>
        </w:rPr>
        <w:t>и</w:t>
      </w:r>
      <w:r w:rsidR="00613B13" w:rsidRPr="00F10346">
        <w:rPr>
          <w:rFonts w:cs="Arial"/>
        </w:rPr>
        <w:t xml:space="preserve"> </w:t>
      </w:r>
      <w:r>
        <w:rPr>
          <w:rFonts w:cs="Arial"/>
        </w:rPr>
        <w:t>попуњавања</w:t>
      </w:r>
      <w:r w:rsidR="00613B13" w:rsidRPr="00F10346">
        <w:rPr>
          <w:rFonts w:cs="Arial"/>
        </w:rPr>
        <w:t xml:space="preserve"> </w:t>
      </w:r>
      <w:r>
        <w:rPr>
          <w:rFonts w:cs="Arial"/>
        </w:rPr>
        <w:t>образаца</w:t>
      </w:r>
      <w:r w:rsidR="00613B13" w:rsidRPr="00F10346">
        <w:rPr>
          <w:rFonts w:cs="Arial"/>
        </w:rPr>
        <w:t xml:space="preserve"> </w:t>
      </w:r>
      <w:r>
        <w:rPr>
          <w:rFonts w:cs="Arial"/>
        </w:rPr>
        <w:t>из</w:t>
      </w:r>
      <w:r w:rsidR="00613B13" w:rsidRPr="00F10346">
        <w:rPr>
          <w:rFonts w:cs="Arial"/>
        </w:rPr>
        <w:t xml:space="preserve"> </w:t>
      </w:r>
      <w:r>
        <w:rPr>
          <w:rFonts w:cs="Arial"/>
        </w:rPr>
        <w:t>конкурсне</w:t>
      </w:r>
      <w:r w:rsidR="00613B13" w:rsidRPr="00F10346">
        <w:rPr>
          <w:rFonts w:cs="Arial"/>
        </w:rPr>
        <w:t xml:space="preserve"> </w:t>
      </w:r>
      <w:r>
        <w:rPr>
          <w:rFonts w:cs="Arial"/>
        </w:rPr>
        <w:t>документације</w:t>
      </w:r>
      <w:r w:rsidR="00613B13" w:rsidRPr="00F10346">
        <w:rPr>
          <w:rFonts w:cs="Arial"/>
        </w:rPr>
        <w:t xml:space="preserve">, </w:t>
      </w:r>
      <w:r>
        <w:rPr>
          <w:rFonts w:cs="Arial"/>
        </w:rPr>
        <w:t>дужан</w:t>
      </w:r>
      <w:r w:rsidR="00613B13" w:rsidRPr="00F10346">
        <w:rPr>
          <w:rFonts w:cs="Arial"/>
        </w:rPr>
        <w:t xml:space="preserve"> </w:t>
      </w:r>
      <w:r>
        <w:rPr>
          <w:rFonts w:cs="Arial"/>
        </w:rPr>
        <w:t>је</w:t>
      </w:r>
      <w:r w:rsidR="00613B13" w:rsidRPr="00F10346">
        <w:rPr>
          <w:rFonts w:cs="Arial"/>
        </w:rPr>
        <w:t xml:space="preserve"> </w:t>
      </w:r>
      <w:r>
        <w:rPr>
          <w:rFonts w:cs="Arial"/>
        </w:rPr>
        <w:t>да</w:t>
      </w:r>
      <w:r w:rsidR="00613B13" w:rsidRPr="00F10346">
        <w:rPr>
          <w:rFonts w:cs="Arial"/>
        </w:rPr>
        <w:t xml:space="preserve"> </w:t>
      </w:r>
      <w:r>
        <w:rPr>
          <w:rFonts w:cs="Arial"/>
        </w:rPr>
        <w:t>поред</w:t>
      </w:r>
      <w:r w:rsidR="00613B13" w:rsidRPr="00F10346">
        <w:rPr>
          <w:rFonts w:cs="Arial"/>
        </w:rPr>
        <w:t xml:space="preserve"> </w:t>
      </w:r>
      <w:r>
        <w:rPr>
          <w:rFonts w:cs="Arial"/>
        </w:rPr>
        <w:t>такве</w:t>
      </w:r>
      <w:r w:rsidR="00613B13" w:rsidRPr="00F10346">
        <w:rPr>
          <w:rFonts w:cs="Arial"/>
        </w:rPr>
        <w:t xml:space="preserve"> </w:t>
      </w:r>
      <w:r>
        <w:rPr>
          <w:rFonts w:cs="Arial"/>
        </w:rPr>
        <w:t>исправке</w:t>
      </w:r>
      <w:r w:rsidR="00613B13" w:rsidRPr="00F10346">
        <w:rPr>
          <w:rFonts w:cs="Arial"/>
        </w:rPr>
        <w:t xml:space="preserve"> </w:t>
      </w:r>
      <w:r>
        <w:rPr>
          <w:rFonts w:cs="Arial"/>
        </w:rPr>
        <w:t>стави</w:t>
      </w:r>
      <w:r w:rsidR="00613B13" w:rsidRPr="00F10346">
        <w:rPr>
          <w:rFonts w:cs="Arial"/>
        </w:rPr>
        <w:t xml:space="preserve"> </w:t>
      </w:r>
      <w:r>
        <w:rPr>
          <w:rFonts w:cs="Arial"/>
        </w:rPr>
        <w:t>потпис</w:t>
      </w:r>
      <w:r w:rsidR="00613B13" w:rsidRPr="00F10346">
        <w:rPr>
          <w:rFonts w:cs="Arial"/>
        </w:rPr>
        <w:t xml:space="preserve"> </w:t>
      </w:r>
      <w:r>
        <w:rPr>
          <w:rFonts w:cs="Arial"/>
        </w:rPr>
        <w:t>особе</w:t>
      </w:r>
      <w:r w:rsidR="00613B13" w:rsidRPr="00F10346">
        <w:rPr>
          <w:rFonts w:cs="Arial"/>
        </w:rPr>
        <w:t xml:space="preserve"> </w:t>
      </w:r>
      <w:r>
        <w:rPr>
          <w:rFonts w:cs="Arial"/>
        </w:rPr>
        <w:t>или</w:t>
      </w:r>
      <w:r w:rsidR="00613B13" w:rsidRPr="00F10346">
        <w:rPr>
          <w:rFonts w:cs="Arial"/>
        </w:rPr>
        <w:t xml:space="preserve"> </w:t>
      </w:r>
      <w:r>
        <w:rPr>
          <w:rFonts w:cs="Arial"/>
        </w:rPr>
        <w:t>особа</w:t>
      </w:r>
      <w:r w:rsidR="00613B13" w:rsidRPr="00F10346">
        <w:rPr>
          <w:rFonts w:cs="Arial"/>
        </w:rPr>
        <w:t xml:space="preserve"> </w:t>
      </w:r>
      <w:r>
        <w:rPr>
          <w:rFonts w:cs="Arial"/>
        </w:rPr>
        <w:t>које</w:t>
      </w:r>
      <w:r w:rsidR="00613B13" w:rsidRPr="00F10346">
        <w:rPr>
          <w:rFonts w:cs="Arial"/>
        </w:rPr>
        <w:t xml:space="preserve"> </w:t>
      </w:r>
      <w:r>
        <w:rPr>
          <w:rFonts w:cs="Arial"/>
        </w:rPr>
        <w:t>су</w:t>
      </w:r>
      <w:r w:rsidR="00613B13" w:rsidRPr="00F10346">
        <w:rPr>
          <w:rFonts w:cs="Arial"/>
        </w:rPr>
        <w:t xml:space="preserve"> </w:t>
      </w:r>
      <w:r>
        <w:rPr>
          <w:rFonts w:cs="Arial"/>
        </w:rPr>
        <w:t>потписале</w:t>
      </w:r>
      <w:r w:rsidR="00613B13" w:rsidRPr="00F10346">
        <w:rPr>
          <w:rFonts w:cs="Arial"/>
        </w:rPr>
        <w:t xml:space="preserve"> </w:t>
      </w:r>
      <w:r>
        <w:rPr>
          <w:rFonts w:cs="Arial"/>
        </w:rPr>
        <w:t>образац</w:t>
      </w:r>
      <w:r w:rsidR="00613B13" w:rsidRPr="00F10346">
        <w:rPr>
          <w:rFonts w:cs="Arial"/>
        </w:rPr>
        <w:t xml:space="preserve"> </w:t>
      </w:r>
      <w:r>
        <w:rPr>
          <w:rFonts w:cs="Arial"/>
        </w:rPr>
        <w:t>понуде</w:t>
      </w:r>
      <w:r w:rsidR="00613B13" w:rsidRPr="00F10346">
        <w:rPr>
          <w:rFonts w:cs="Arial"/>
        </w:rPr>
        <w:t xml:space="preserve"> </w:t>
      </w:r>
      <w:r>
        <w:rPr>
          <w:rFonts w:cs="Arial"/>
        </w:rPr>
        <w:t>и</w:t>
      </w:r>
      <w:r w:rsidR="00613B13" w:rsidRPr="00F10346">
        <w:rPr>
          <w:rFonts w:cs="Arial"/>
        </w:rPr>
        <w:t xml:space="preserve"> </w:t>
      </w:r>
      <w:r>
        <w:rPr>
          <w:rFonts w:cs="Arial"/>
        </w:rPr>
        <w:t>пе</w:t>
      </w:r>
      <w:r w:rsidR="00613B13" w:rsidRPr="00F10346">
        <w:rPr>
          <w:rFonts w:cs="Arial"/>
        </w:rPr>
        <w:t>ч</w:t>
      </w:r>
      <w:r>
        <w:rPr>
          <w:rFonts w:cs="Arial"/>
        </w:rPr>
        <w:t>ат</w:t>
      </w:r>
      <w:r w:rsidR="00613B13" w:rsidRPr="00F10346">
        <w:rPr>
          <w:rFonts w:cs="Arial"/>
        </w:rPr>
        <w:t xml:space="preserve"> </w:t>
      </w:r>
      <w:r>
        <w:rPr>
          <w:rFonts w:cs="Arial"/>
        </w:rPr>
        <w:t>понуђа</w:t>
      </w:r>
      <w:r w:rsidR="00613B13" w:rsidRPr="00F10346">
        <w:rPr>
          <w:rFonts w:cs="Arial"/>
        </w:rPr>
        <w:t>ч</w:t>
      </w:r>
      <w:r>
        <w:rPr>
          <w:rFonts w:cs="Arial"/>
        </w:rPr>
        <w:t>а</w:t>
      </w:r>
      <w:r w:rsidR="00613B13" w:rsidRPr="00F10346">
        <w:rPr>
          <w:rFonts w:cs="Arial"/>
        </w:rPr>
        <w:t>.</w:t>
      </w:r>
      <w:proofErr w:type="gramEnd"/>
    </w:p>
    <w:p w:rsidR="008D2B23" w:rsidRPr="00F10346" w:rsidRDefault="00052CE5" w:rsidP="004F1139">
      <w:pPr>
        <w:pStyle w:val="KDPodnaslov2"/>
        <w:numPr>
          <w:ilvl w:val="1"/>
          <w:numId w:val="19"/>
        </w:numPr>
        <w:spacing w:before="0"/>
        <w:jc w:val="both"/>
        <w:rPr>
          <w:rFonts w:cs="Arial"/>
        </w:rPr>
      </w:pPr>
      <w:bookmarkStart w:id="211" w:name="_Toc441651579"/>
      <w:bookmarkStart w:id="212" w:name="_Toc442559890"/>
      <w:r>
        <w:rPr>
          <w:rFonts w:cs="Arial"/>
        </w:rPr>
        <w:t>Обавезна</w:t>
      </w:r>
      <w:r w:rsidR="008D2B23" w:rsidRPr="00F10346">
        <w:rPr>
          <w:rFonts w:cs="Arial"/>
        </w:rPr>
        <w:t xml:space="preserve"> </w:t>
      </w:r>
      <w:r>
        <w:rPr>
          <w:rFonts w:cs="Arial"/>
        </w:rPr>
        <w:t>садржина</w:t>
      </w:r>
      <w:r w:rsidR="008D2B23" w:rsidRPr="00F10346">
        <w:rPr>
          <w:rFonts w:cs="Arial"/>
        </w:rPr>
        <w:t xml:space="preserve"> </w:t>
      </w:r>
      <w:r>
        <w:rPr>
          <w:rFonts w:cs="Arial"/>
        </w:rPr>
        <w:t>понуде</w:t>
      </w:r>
      <w:bookmarkEnd w:id="211"/>
      <w:bookmarkEnd w:id="212"/>
    </w:p>
    <w:p w:rsidR="008D2B23" w:rsidRPr="00F10346" w:rsidRDefault="00052CE5" w:rsidP="008D2B23">
      <w:pPr>
        <w:pStyle w:val="KDParagraf"/>
        <w:spacing w:before="0"/>
        <w:rPr>
          <w:rFonts w:cs="Arial"/>
        </w:rPr>
      </w:pPr>
      <w:r>
        <w:rPr>
          <w:rFonts w:cs="Arial"/>
          <w:lang w:val="ru-RU" w:bidi="en-US"/>
        </w:rPr>
        <w:t>Садржину</w:t>
      </w:r>
      <w:r w:rsidR="008D2B23" w:rsidRPr="00F10346">
        <w:rPr>
          <w:rFonts w:cs="Arial"/>
          <w:lang w:val="ru-RU" w:bidi="en-US"/>
        </w:rPr>
        <w:t xml:space="preserve"> </w:t>
      </w:r>
      <w:r>
        <w:rPr>
          <w:rFonts w:cs="Arial"/>
          <w:lang w:val="ru-RU" w:bidi="en-US"/>
        </w:rPr>
        <w:t>понуде</w:t>
      </w:r>
      <w:r w:rsidR="008D2B23" w:rsidRPr="00F10346">
        <w:rPr>
          <w:rFonts w:cs="Arial"/>
          <w:lang w:val="ru-RU" w:bidi="en-US"/>
        </w:rPr>
        <w:t xml:space="preserve">, </w:t>
      </w:r>
      <w:r>
        <w:rPr>
          <w:rFonts w:cs="Arial"/>
          <w:lang w:val="ru-RU" w:bidi="en-US"/>
        </w:rPr>
        <w:t>поред</w:t>
      </w:r>
      <w:r w:rsidR="008D2B23" w:rsidRPr="00F10346">
        <w:rPr>
          <w:rFonts w:cs="Arial"/>
          <w:lang w:val="ru-RU" w:bidi="en-US"/>
        </w:rPr>
        <w:t xml:space="preserve"> </w:t>
      </w:r>
      <w:r>
        <w:rPr>
          <w:rFonts w:cs="Arial"/>
          <w:lang w:val="ru-RU" w:bidi="en-US"/>
        </w:rPr>
        <w:t>Обрасца</w:t>
      </w:r>
      <w:r w:rsidR="008D2B23" w:rsidRPr="00F10346">
        <w:rPr>
          <w:rFonts w:cs="Arial"/>
          <w:lang w:val="ru-RU" w:bidi="en-US"/>
        </w:rPr>
        <w:t xml:space="preserve"> </w:t>
      </w:r>
      <w:r>
        <w:rPr>
          <w:rFonts w:cs="Arial"/>
          <w:lang w:val="ru-RU" w:bidi="en-US"/>
        </w:rPr>
        <w:t>понуде</w:t>
      </w:r>
      <w:r w:rsidR="008D2B23" w:rsidRPr="00F10346">
        <w:rPr>
          <w:rFonts w:cs="Arial"/>
          <w:lang w:val="ru-RU" w:bidi="en-US"/>
        </w:rPr>
        <w:t>, ч</w:t>
      </w:r>
      <w:r>
        <w:rPr>
          <w:rFonts w:cs="Arial"/>
          <w:lang w:val="ru-RU" w:bidi="en-US"/>
        </w:rPr>
        <w:t>ине</w:t>
      </w:r>
      <w:r w:rsidR="008D2B23" w:rsidRPr="00F10346">
        <w:rPr>
          <w:rFonts w:cs="Arial"/>
          <w:lang w:val="ru-RU" w:bidi="en-US"/>
        </w:rPr>
        <w:t xml:space="preserve"> </w:t>
      </w:r>
      <w:r>
        <w:rPr>
          <w:rFonts w:cs="Arial"/>
          <w:lang w:val="ru-RU" w:bidi="en-US"/>
        </w:rPr>
        <w:t>и</w:t>
      </w:r>
      <w:r w:rsidR="008D2B23" w:rsidRPr="00F10346">
        <w:rPr>
          <w:rFonts w:cs="Arial"/>
          <w:lang w:val="ru-RU" w:bidi="en-US"/>
        </w:rPr>
        <w:t xml:space="preserve"> </w:t>
      </w:r>
      <w:r>
        <w:rPr>
          <w:rFonts w:cs="Arial"/>
          <w:lang w:val="ru-RU" w:bidi="en-US"/>
        </w:rPr>
        <w:t>сви</w:t>
      </w:r>
      <w:r w:rsidR="008D2B23" w:rsidRPr="00F10346">
        <w:rPr>
          <w:rFonts w:cs="Arial"/>
          <w:lang w:val="ru-RU" w:bidi="en-US"/>
        </w:rPr>
        <w:t xml:space="preserve"> </w:t>
      </w:r>
      <w:r>
        <w:rPr>
          <w:rFonts w:cs="Arial"/>
          <w:lang w:val="ru-RU" w:bidi="en-US"/>
        </w:rPr>
        <w:t>остали</w:t>
      </w:r>
      <w:r w:rsidR="008D2B23" w:rsidRPr="00F10346">
        <w:rPr>
          <w:rFonts w:cs="Arial"/>
          <w:lang w:val="ru-RU" w:bidi="en-US"/>
        </w:rPr>
        <w:t xml:space="preserve"> </w:t>
      </w:r>
      <w:r>
        <w:rPr>
          <w:rFonts w:cs="Arial"/>
          <w:lang w:val="ru-RU" w:bidi="en-US"/>
        </w:rPr>
        <w:t>докази</w:t>
      </w:r>
      <w:r w:rsidR="008D2B23" w:rsidRPr="00F10346">
        <w:rPr>
          <w:rFonts w:cs="Arial"/>
          <w:lang w:val="ru-RU" w:bidi="en-US"/>
        </w:rPr>
        <w:t xml:space="preserve"> </w:t>
      </w:r>
      <w:r>
        <w:rPr>
          <w:rFonts w:cs="Arial"/>
          <w:lang w:val="ru-RU" w:bidi="en-US"/>
        </w:rPr>
        <w:t>из</w:t>
      </w:r>
      <w:r w:rsidR="008D2B23" w:rsidRPr="00F10346">
        <w:rPr>
          <w:rFonts w:cs="Arial"/>
          <w:lang w:val="ru-RU" w:bidi="en-US"/>
        </w:rPr>
        <w:t xml:space="preserve"> ч</w:t>
      </w:r>
      <w:r>
        <w:rPr>
          <w:rFonts w:cs="Arial"/>
          <w:lang w:val="ru-RU" w:bidi="en-US"/>
        </w:rPr>
        <w:t>л</w:t>
      </w:r>
      <w:r w:rsidR="008D2B23" w:rsidRPr="00F10346">
        <w:rPr>
          <w:rFonts w:cs="Arial"/>
          <w:lang w:val="ru-RU" w:bidi="en-US"/>
        </w:rPr>
        <w:t>. 75.</w:t>
      </w:r>
      <w:r w:rsidR="005A5710">
        <w:rPr>
          <w:rFonts w:cs="Arial"/>
          <w:lang w:val="ru-RU" w:bidi="en-US"/>
        </w:rPr>
        <w:t xml:space="preserve"> </w:t>
      </w:r>
      <w:proofErr w:type="gramStart"/>
      <w:r>
        <w:rPr>
          <w:rFonts w:cs="Arial"/>
        </w:rPr>
        <w:t>Закона</w:t>
      </w:r>
      <w:r w:rsidR="008D2B23" w:rsidRPr="00F10346">
        <w:rPr>
          <w:rFonts w:cs="Arial"/>
        </w:rPr>
        <w:t xml:space="preserve"> </w:t>
      </w:r>
      <w:r>
        <w:rPr>
          <w:rFonts w:cs="Arial"/>
        </w:rPr>
        <w:t>о</w:t>
      </w:r>
      <w:r w:rsidR="008D2B23" w:rsidRPr="00F10346">
        <w:rPr>
          <w:rFonts w:cs="Arial"/>
        </w:rPr>
        <w:t xml:space="preserve"> </w:t>
      </w:r>
      <w:r>
        <w:rPr>
          <w:rFonts w:cs="Arial"/>
        </w:rPr>
        <w:t>јавним</w:t>
      </w:r>
      <w:r w:rsidR="008D2B23" w:rsidRPr="00F10346">
        <w:rPr>
          <w:rFonts w:cs="Arial"/>
          <w:lang w:bidi="en-US"/>
        </w:rPr>
        <w:t xml:space="preserve"> </w:t>
      </w:r>
      <w:r>
        <w:rPr>
          <w:rFonts w:cs="Arial"/>
          <w:lang w:bidi="en-US"/>
        </w:rPr>
        <w:t>набавкама</w:t>
      </w:r>
      <w:r w:rsidR="008D2B23" w:rsidRPr="00F10346">
        <w:rPr>
          <w:rFonts w:cs="Arial"/>
          <w:lang w:bidi="en-US"/>
        </w:rPr>
        <w:t xml:space="preserve">, </w:t>
      </w:r>
      <w:r>
        <w:rPr>
          <w:rFonts w:cs="Arial"/>
          <w:lang w:bidi="en-US"/>
        </w:rPr>
        <w:t>предвиђени</w:t>
      </w:r>
      <w:r w:rsidR="008D2B23" w:rsidRPr="00F10346">
        <w:rPr>
          <w:rFonts w:cs="Arial"/>
          <w:lang w:bidi="en-US"/>
        </w:rPr>
        <w:t xml:space="preserve"> ч</w:t>
      </w:r>
      <w:r>
        <w:rPr>
          <w:rFonts w:cs="Arial"/>
          <w:lang w:bidi="en-US"/>
        </w:rPr>
        <w:t>л</w:t>
      </w:r>
      <w:r w:rsidR="008D2B23" w:rsidRPr="00F10346">
        <w:rPr>
          <w:rFonts w:cs="Arial"/>
          <w:lang w:bidi="en-US"/>
        </w:rPr>
        <w:t>.</w:t>
      </w:r>
      <w:proofErr w:type="gramEnd"/>
      <w:r w:rsidR="008D2B23" w:rsidRPr="00F10346">
        <w:rPr>
          <w:rFonts w:cs="Arial"/>
          <w:lang w:bidi="en-US"/>
        </w:rPr>
        <w:t xml:space="preserve"> 77. </w:t>
      </w:r>
      <w:r>
        <w:rPr>
          <w:rFonts w:cs="Arial"/>
          <w:lang w:bidi="en-US"/>
        </w:rPr>
        <w:t>Закона</w:t>
      </w:r>
      <w:r w:rsidR="008D2B23" w:rsidRPr="00F10346">
        <w:rPr>
          <w:rFonts w:cs="Arial"/>
          <w:lang w:bidi="en-US"/>
        </w:rPr>
        <w:t xml:space="preserve">, </w:t>
      </w:r>
      <w:r>
        <w:rPr>
          <w:rFonts w:cs="Arial"/>
          <w:lang w:bidi="en-US"/>
        </w:rPr>
        <w:t>који</w:t>
      </w:r>
      <w:r w:rsidR="008D2B23" w:rsidRPr="00F10346">
        <w:rPr>
          <w:rFonts w:cs="Arial"/>
          <w:lang w:bidi="en-US"/>
        </w:rPr>
        <w:t xml:space="preserve"> </w:t>
      </w:r>
      <w:r>
        <w:rPr>
          <w:rFonts w:cs="Arial"/>
          <w:lang w:bidi="en-US"/>
        </w:rPr>
        <w:t>су</w:t>
      </w:r>
      <w:r w:rsidR="008D2B23" w:rsidRPr="00F10346">
        <w:rPr>
          <w:rFonts w:cs="Arial"/>
          <w:lang w:bidi="en-US"/>
        </w:rPr>
        <w:t xml:space="preserve"> </w:t>
      </w:r>
      <w:r>
        <w:rPr>
          <w:rFonts w:cs="Arial"/>
          <w:lang w:bidi="en-US"/>
        </w:rPr>
        <w:t>наведени</w:t>
      </w:r>
      <w:r w:rsidR="008D2B23" w:rsidRPr="00F10346">
        <w:rPr>
          <w:rFonts w:cs="Arial"/>
          <w:lang w:bidi="en-US"/>
        </w:rPr>
        <w:t xml:space="preserve"> </w:t>
      </w:r>
      <w:r>
        <w:rPr>
          <w:rFonts w:cs="Arial"/>
          <w:lang w:bidi="en-US"/>
        </w:rPr>
        <w:t>у</w:t>
      </w:r>
      <w:r w:rsidR="008D2B23" w:rsidRPr="00F10346">
        <w:rPr>
          <w:rFonts w:cs="Arial"/>
          <w:lang w:bidi="en-US"/>
        </w:rPr>
        <w:t xml:space="preserve"> </w:t>
      </w:r>
      <w:r>
        <w:rPr>
          <w:rFonts w:cs="Arial"/>
          <w:lang w:bidi="en-US"/>
        </w:rPr>
        <w:t>конкурсној</w:t>
      </w:r>
      <w:r w:rsidR="008D2B23" w:rsidRPr="00F10346">
        <w:rPr>
          <w:rFonts w:cs="Arial"/>
          <w:lang w:bidi="en-US"/>
        </w:rPr>
        <w:t xml:space="preserve"> </w:t>
      </w:r>
      <w:r>
        <w:rPr>
          <w:rFonts w:cs="Arial"/>
          <w:lang w:bidi="en-US"/>
        </w:rPr>
        <w:t>документацији</w:t>
      </w:r>
      <w:r w:rsidR="008D2B23" w:rsidRPr="00F10346">
        <w:rPr>
          <w:rFonts w:cs="Arial"/>
          <w:lang w:bidi="en-US"/>
        </w:rPr>
        <w:t xml:space="preserve">, </w:t>
      </w:r>
      <w:r>
        <w:rPr>
          <w:rFonts w:cs="Arial"/>
          <w:lang w:bidi="en-US"/>
        </w:rPr>
        <w:t>као</w:t>
      </w:r>
      <w:r w:rsidR="008D2B23" w:rsidRPr="00F10346">
        <w:rPr>
          <w:rFonts w:cs="Arial"/>
          <w:lang w:bidi="en-US"/>
        </w:rPr>
        <w:t xml:space="preserve"> </w:t>
      </w:r>
      <w:r>
        <w:rPr>
          <w:rFonts w:cs="Arial"/>
          <w:lang w:bidi="en-US"/>
        </w:rPr>
        <w:t>и</w:t>
      </w:r>
      <w:r w:rsidR="008D2B23" w:rsidRPr="00F10346">
        <w:rPr>
          <w:rFonts w:cs="Arial"/>
          <w:lang w:bidi="en-US"/>
        </w:rPr>
        <w:t xml:space="preserve"> </w:t>
      </w:r>
      <w:r>
        <w:rPr>
          <w:rFonts w:cs="Arial"/>
          <w:lang w:bidi="en-US"/>
        </w:rPr>
        <w:t>сви</w:t>
      </w:r>
      <w:r w:rsidR="008D2B23" w:rsidRPr="00F10346">
        <w:rPr>
          <w:rFonts w:cs="Arial"/>
          <w:lang w:bidi="en-US"/>
        </w:rPr>
        <w:t xml:space="preserve"> </w:t>
      </w:r>
      <w:r>
        <w:rPr>
          <w:rFonts w:cs="Arial"/>
          <w:lang w:bidi="en-US"/>
        </w:rPr>
        <w:t>тражени</w:t>
      </w:r>
      <w:r w:rsidR="008D2B23" w:rsidRPr="00F10346">
        <w:rPr>
          <w:rFonts w:cs="Arial"/>
          <w:lang w:bidi="en-US"/>
        </w:rPr>
        <w:t xml:space="preserve"> </w:t>
      </w:r>
      <w:r>
        <w:rPr>
          <w:rFonts w:cs="Arial"/>
          <w:lang w:bidi="en-US"/>
        </w:rPr>
        <w:t>прилози</w:t>
      </w:r>
      <w:r w:rsidR="008D2B23" w:rsidRPr="00F10346">
        <w:rPr>
          <w:rFonts w:cs="Arial"/>
          <w:lang w:bidi="en-US"/>
        </w:rPr>
        <w:t xml:space="preserve"> </w:t>
      </w:r>
      <w:r>
        <w:rPr>
          <w:rFonts w:cs="Arial"/>
          <w:lang w:bidi="en-US"/>
        </w:rPr>
        <w:t>и</w:t>
      </w:r>
      <w:r w:rsidR="008D2B23" w:rsidRPr="00F10346">
        <w:rPr>
          <w:rFonts w:cs="Arial"/>
          <w:lang w:bidi="en-US"/>
        </w:rPr>
        <w:t xml:space="preserve"> </w:t>
      </w:r>
      <w:r>
        <w:rPr>
          <w:rFonts w:cs="Arial"/>
          <w:lang w:bidi="en-US"/>
        </w:rPr>
        <w:t>изјаве</w:t>
      </w:r>
      <w:r w:rsidR="001945FA" w:rsidRPr="00F10346">
        <w:rPr>
          <w:rFonts w:cs="Arial"/>
          <w:lang w:bidi="en-US"/>
        </w:rPr>
        <w:t xml:space="preserve"> (</w:t>
      </w:r>
      <w:r>
        <w:rPr>
          <w:rFonts w:cs="Arial"/>
          <w:lang w:bidi="en-US"/>
        </w:rPr>
        <w:t>попуњени</w:t>
      </w:r>
      <w:r w:rsidR="001945FA" w:rsidRPr="00F10346">
        <w:rPr>
          <w:rFonts w:cs="Arial"/>
          <w:lang w:bidi="en-US"/>
        </w:rPr>
        <w:t xml:space="preserve">, </w:t>
      </w:r>
      <w:r>
        <w:rPr>
          <w:rFonts w:cs="Arial"/>
          <w:lang w:bidi="en-US"/>
        </w:rPr>
        <w:t>потписани</w:t>
      </w:r>
      <w:r w:rsidR="001945FA" w:rsidRPr="00F10346">
        <w:rPr>
          <w:rFonts w:cs="Arial"/>
          <w:lang w:bidi="en-US"/>
        </w:rPr>
        <w:t xml:space="preserve"> </w:t>
      </w:r>
      <w:r>
        <w:rPr>
          <w:rFonts w:cs="Arial"/>
          <w:lang w:bidi="en-US"/>
        </w:rPr>
        <w:t>и</w:t>
      </w:r>
      <w:r w:rsidR="001945FA" w:rsidRPr="00F10346">
        <w:rPr>
          <w:rFonts w:cs="Arial"/>
          <w:lang w:bidi="en-US"/>
        </w:rPr>
        <w:t xml:space="preserve"> </w:t>
      </w:r>
      <w:r>
        <w:rPr>
          <w:rFonts w:cs="Arial"/>
          <w:lang w:bidi="en-US"/>
        </w:rPr>
        <w:t>пе</w:t>
      </w:r>
      <w:r w:rsidR="001945FA" w:rsidRPr="00F10346">
        <w:rPr>
          <w:rFonts w:cs="Arial"/>
          <w:lang w:bidi="en-US"/>
        </w:rPr>
        <w:t>ч</w:t>
      </w:r>
      <w:r>
        <w:rPr>
          <w:rFonts w:cs="Arial"/>
          <w:lang w:bidi="en-US"/>
        </w:rPr>
        <w:t>атом</w:t>
      </w:r>
      <w:r w:rsidR="001945FA" w:rsidRPr="00F10346">
        <w:rPr>
          <w:rFonts w:cs="Arial"/>
          <w:lang w:bidi="en-US"/>
        </w:rPr>
        <w:t xml:space="preserve"> </w:t>
      </w:r>
      <w:r>
        <w:rPr>
          <w:rFonts w:cs="Arial"/>
          <w:lang w:bidi="en-US"/>
        </w:rPr>
        <w:t>оверени</w:t>
      </w:r>
      <w:r w:rsidR="001945FA" w:rsidRPr="00F10346">
        <w:rPr>
          <w:rFonts w:cs="Arial"/>
          <w:lang w:bidi="en-US"/>
        </w:rPr>
        <w:t>)</w:t>
      </w:r>
      <w:r w:rsidR="008D2B23" w:rsidRPr="00F10346">
        <w:rPr>
          <w:rFonts w:cs="Arial"/>
          <w:lang w:bidi="en-US"/>
        </w:rPr>
        <w:t xml:space="preserve"> </w:t>
      </w:r>
      <w:r>
        <w:rPr>
          <w:rFonts w:cs="Arial"/>
          <w:lang w:bidi="en-US"/>
        </w:rPr>
        <w:t>на</w:t>
      </w:r>
      <w:r w:rsidR="008D2B23" w:rsidRPr="00F10346">
        <w:rPr>
          <w:rFonts w:cs="Arial"/>
          <w:lang w:bidi="en-US"/>
        </w:rPr>
        <w:t xml:space="preserve"> </w:t>
      </w:r>
      <w:r>
        <w:rPr>
          <w:rFonts w:cs="Arial"/>
          <w:lang w:bidi="en-US"/>
        </w:rPr>
        <w:t>на</w:t>
      </w:r>
      <w:r w:rsidR="008D2B23" w:rsidRPr="00F10346">
        <w:rPr>
          <w:rFonts w:cs="Arial"/>
          <w:lang w:bidi="en-US"/>
        </w:rPr>
        <w:t>ч</w:t>
      </w:r>
      <w:r>
        <w:rPr>
          <w:rFonts w:cs="Arial"/>
          <w:lang w:bidi="en-US"/>
        </w:rPr>
        <w:t>ин</w:t>
      </w:r>
      <w:r w:rsidR="008D2B23" w:rsidRPr="00F10346">
        <w:rPr>
          <w:rFonts w:cs="Arial"/>
          <w:lang w:bidi="en-US"/>
        </w:rPr>
        <w:t xml:space="preserve"> </w:t>
      </w:r>
      <w:r>
        <w:rPr>
          <w:rFonts w:cs="Arial"/>
          <w:lang w:bidi="en-US"/>
        </w:rPr>
        <w:t>предвиђен</w:t>
      </w:r>
      <w:r w:rsidR="008D2B23" w:rsidRPr="00F10346">
        <w:rPr>
          <w:rFonts w:cs="Arial"/>
          <w:lang w:bidi="en-US"/>
        </w:rPr>
        <w:t xml:space="preserve"> </w:t>
      </w:r>
      <w:r>
        <w:rPr>
          <w:rFonts w:cs="Arial"/>
          <w:lang w:bidi="en-US"/>
        </w:rPr>
        <w:t>следећим</w:t>
      </w:r>
      <w:r w:rsidR="008D2B23" w:rsidRPr="00F10346">
        <w:rPr>
          <w:rFonts w:cs="Arial"/>
          <w:lang w:bidi="en-US"/>
        </w:rPr>
        <w:t xml:space="preserve"> </w:t>
      </w:r>
      <w:r>
        <w:rPr>
          <w:rFonts w:cs="Arial"/>
          <w:lang w:bidi="en-US"/>
        </w:rPr>
        <w:t>ставом</w:t>
      </w:r>
      <w:r w:rsidR="008D2B23" w:rsidRPr="00F10346">
        <w:rPr>
          <w:rFonts w:cs="Arial"/>
          <w:lang w:bidi="en-US"/>
        </w:rPr>
        <w:t xml:space="preserve"> </w:t>
      </w:r>
      <w:r>
        <w:rPr>
          <w:rFonts w:cs="Arial"/>
          <w:lang w:bidi="en-US"/>
        </w:rPr>
        <w:t>ове</w:t>
      </w:r>
      <w:r w:rsidR="008D2B23" w:rsidRPr="00F10346">
        <w:rPr>
          <w:rFonts w:cs="Arial"/>
          <w:lang w:bidi="en-US"/>
        </w:rPr>
        <w:t xml:space="preserve"> </w:t>
      </w:r>
      <w:r>
        <w:rPr>
          <w:rFonts w:cs="Arial"/>
          <w:lang w:bidi="en-US"/>
        </w:rPr>
        <w:t>та</w:t>
      </w:r>
      <w:r w:rsidR="008D2B23" w:rsidRPr="00F10346">
        <w:rPr>
          <w:rFonts w:cs="Arial"/>
          <w:lang w:bidi="en-US"/>
        </w:rPr>
        <w:t>ч</w:t>
      </w:r>
      <w:r>
        <w:rPr>
          <w:rFonts w:cs="Arial"/>
          <w:lang w:bidi="en-US"/>
        </w:rPr>
        <w:t>ке</w:t>
      </w:r>
      <w:r w:rsidR="008D2B23" w:rsidRPr="00F10346">
        <w:rPr>
          <w:rFonts w:cs="Arial"/>
        </w:rPr>
        <w:t>:</w:t>
      </w:r>
    </w:p>
    <w:p w:rsidR="00645F72" w:rsidRPr="00F10346" w:rsidRDefault="00052CE5" w:rsidP="00645F72">
      <w:pPr>
        <w:pStyle w:val="KDNabrajanje"/>
        <w:spacing w:before="0"/>
        <w:rPr>
          <w:rFonts w:cs="Arial"/>
        </w:rPr>
      </w:pPr>
      <w:r>
        <w:rPr>
          <w:rFonts w:cs="Arial"/>
        </w:rPr>
        <w:t>Образац</w:t>
      </w:r>
      <w:r w:rsidR="00645F72" w:rsidRPr="00F10346">
        <w:rPr>
          <w:rFonts w:cs="Arial"/>
        </w:rPr>
        <w:t xml:space="preserve"> </w:t>
      </w:r>
      <w:r>
        <w:rPr>
          <w:rFonts w:cs="Arial"/>
        </w:rPr>
        <w:t>понуде</w:t>
      </w:r>
      <w:r w:rsidR="00645F72" w:rsidRPr="00F10346">
        <w:rPr>
          <w:rFonts w:cs="Arial"/>
        </w:rPr>
        <w:t xml:space="preserve"> </w:t>
      </w:r>
    </w:p>
    <w:p w:rsidR="00645F72" w:rsidRPr="00F10346" w:rsidRDefault="00052CE5" w:rsidP="00645F72">
      <w:pPr>
        <w:pStyle w:val="KDNabrajanje"/>
        <w:spacing w:before="0"/>
        <w:rPr>
          <w:rFonts w:cs="Arial"/>
        </w:rPr>
      </w:pPr>
      <w:r>
        <w:rPr>
          <w:rFonts w:cs="Arial"/>
        </w:rPr>
        <w:t>Структура</w:t>
      </w:r>
      <w:r w:rsidR="00645F72" w:rsidRPr="00F10346">
        <w:rPr>
          <w:rFonts w:cs="Arial"/>
        </w:rPr>
        <w:t xml:space="preserve"> </w:t>
      </w:r>
      <w:r>
        <w:rPr>
          <w:rFonts w:cs="Arial"/>
        </w:rPr>
        <w:t>цене</w:t>
      </w:r>
      <w:r w:rsidR="00645F72" w:rsidRPr="00F10346">
        <w:rPr>
          <w:rFonts w:cs="Arial"/>
        </w:rPr>
        <w:t xml:space="preserve"> </w:t>
      </w:r>
    </w:p>
    <w:p w:rsidR="00645F72" w:rsidRPr="00F10346" w:rsidRDefault="00052CE5" w:rsidP="00645F72">
      <w:pPr>
        <w:pStyle w:val="KDNabrajanje"/>
        <w:spacing w:before="0"/>
        <w:rPr>
          <w:rFonts w:cs="Arial"/>
        </w:rPr>
      </w:pPr>
      <w:r>
        <w:rPr>
          <w:rFonts w:cs="Arial"/>
        </w:rPr>
        <w:t>Образац</w:t>
      </w:r>
      <w:r w:rsidR="00645F72" w:rsidRPr="00F10346">
        <w:rPr>
          <w:rFonts w:cs="Arial"/>
        </w:rPr>
        <w:t xml:space="preserve"> </w:t>
      </w:r>
      <w:r>
        <w:rPr>
          <w:rFonts w:cs="Arial"/>
        </w:rPr>
        <w:t>тро</w:t>
      </w:r>
      <w:r w:rsidR="00645F72" w:rsidRPr="00F10346">
        <w:rPr>
          <w:rFonts w:cs="Arial"/>
        </w:rPr>
        <w:t>ш</w:t>
      </w:r>
      <w:r>
        <w:rPr>
          <w:rFonts w:cs="Arial"/>
        </w:rPr>
        <w:t>кова</w:t>
      </w:r>
      <w:r w:rsidR="00645F72" w:rsidRPr="00F10346">
        <w:rPr>
          <w:rFonts w:cs="Arial"/>
        </w:rPr>
        <w:t xml:space="preserve"> </w:t>
      </w:r>
      <w:r>
        <w:rPr>
          <w:rFonts w:cs="Arial"/>
        </w:rPr>
        <w:t>припреме</w:t>
      </w:r>
      <w:r w:rsidR="00645F72" w:rsidRPr="00F10346">
        <w:rPr>
          <w:rFonts w:cs="Arial"/>
        </w:rPr>
        <w:t xml:space="preserve"> </w:t>
      </w:r>
      <w:r>
        <w:rPr>
          <w:rFonts w:cs="Arial"/>
        </w:rPr>
        <w:t>понуде</w:t>
      </w:r>
      <w:r w:rsidR="00645F72" w:rsidRPr="00F10346">
        <w:rPr>
          <w:rFonts w:cs="Arial"/>
        </w:rPr>
        <w:t xml:space="preserve">, </w:t>
      </w:r>
      <w:r>
        <w:rPr>
          <w:rFonts w:cs="Arial"/>
        </w:rPr>
        <w:t>ако</w:t>
      </w:r>
      <w:r w:rsidR="0056571E" w:rsidRPr="00F10346">
        <w:rPr>
          <w:rFonts w:cs="Arial"/>
        </w:rPr>
        <w:t xml:space="preserve"> </w:t>
      </w:r>
      <w:r>
        <w:rPr>
          <w:rFonts w:cs="Arial"/>
        </w:rPr>
        <w:t>понуђа</w:t>
      </w:r>
      <w:r w:rsidR="0056571E" w:rsidRPr="00F10346">
        <w:rPr>
          <w:rFonts w:cs="Arial"/>
        </w:rPr>
        <w:t xml:space="preserve">ч </w:t>
      </w:r>
      <w:r>
        <w:rPr>
          <w:rFonts w:cs="Arial"/>
        </w:rPr>
        <w:t>захтева</w:t>
      </w:r>
      <w:r w:rsidR="0056571E" w:rsidRPr="00F10346">
        <w:rPr>
          <w:rFonts w:cs="Arial"/>
        </w:rPr>
        <w:t xml:space="preserve"> </w:t>
      </w:r>
      <w:r>
        <w:rPr>
          <w:rFonts w:cs="Arial"/>
        </w:rPr>
        <w:t>надокнаду</w:t>
      </w:r>
      <w:r w:rsidR="0056571E" w:rsidRPr="00F10346">
        <w:rPr>
          <w:rFonts w:cs="Arial"/>
        </w:rPr>
        <w:t xml:space="preserve"> </w:t>
      </w:r>
      <w:r>
        <w:rPr>
          <w:rFonts w:cs="Arial"/>
        </w:rPr>
        <w:t>тро</w:t>
      </w:r>
      <w:r w:rsidR="0056571E" w:rsidRPr="00F10346">
        <w:rPr>
          <w:rFonts w:cs="Arial"/>
        </w:rPr>
        <w:t>ш</w:t>
      </w:r>
      <w:r>
        <w:rPr>
          <w:rFonts w:cs="Arial"/>
        </w:rPr>
        <w:t>кова</w:t>
      </w:r>
      <w:r w:rsidR="0056571E" w:rsidRPr="00F10346">
        <w:rPr>
          <w:rFonts w:cs="Arial"/>
        </w:rPr>
        <w:t xml:space="preserve"> </w:t>
      </w:r>
      <w:r>
        <w:rPr>
          <w:rFonts w:cs="Arial"/>
        </w:rPr>
        <w:t>у</w:t>
      </w:r>
      <w:r w:rsidR="0056571E" w:rsidRPr="00F10346">
        <w:rPr>
          <w:rFonts w:cs="Arial"/>
        </w:rPr>
        <w:t xml:space="preserve"> </w:t>
      </w:r>
      <w:r>
        <w:rPr>
          <w:rFonts w:cs="Arial"/>
        </w:rPr>
        <w:t>складу</w:t>
      </w:r>
      <w:r w:rsidR="0056571E" w:rsidRPr="00F10346">
        <w:rPr>
          <w:rFonts w:cs="Arial"/>
        </w:rPr>
        <w:t xml:space="preserve"> </w:t>
      </w:r>
      <w:r>
        <w:rPr>
          <w:rFonts w:cs="Arial"/>
        </w:rPr>
        <w:t>са</w:t>
      </w:r>
      <w:r w:rsidR="0056571E" w:rsidRPr="00F10346">
        <w:rPr>
          <w:rFonts w:cs="Arial"/>
        </w:rPr>
        <w:t xml:space="preserve"> ч</w:t>
      </w:r>
      <w:r>
        <w:rPr>
          <w:rFonts w:cs="Arial"/>
        </w:rPr>
        <w:t>л</w:t>
      </w:r>
      <w:r w:rsidR="0056571E" w:rsidRPr="00F10346">
        <w:rPr>
          <w:rFonts w:cs="Arial"/>
        </w:rPr>
        <w:t xml:space="preserve">.88 </w:t>
      </w:r>
      <w:r>
        <w:rPr>
          <w:rFonts w:cs="Arial"/>
        </w:rPr>
        <w:t>Закона</w:t>
      </w:r>
    </w:p>
    <w:p w:rsidR="008D2B23" w:rsidRPr="00F10346" w:rsidRDefault="00052CE5" w:rsidP="008D2B23">
      <w:pPr>
        <w:pStyle w:val="KDNabrajanje"/>
        <w:spacing w:before="0"/>
        <w:rPr>
          <w:rFonts w:cs="Arial"/>
        </w:rPr>
      </w:pPr>
      <w:r>
        <w:rPr>
          <w:rFonts w:cs="Arial"/>
        </w:rPr>
        <w:t>Изјава</w:t>
      </w:r>
      <w:r w:rsidR="008D2B23" w:rsidRPr="00F10346">
        <w:rPr>
          <w:rFonts w:cs="Arial"/>
        </w:rPr>
        <w:t xml:space="preserve"> </w:t>
      </w:r>
      <w:r>
        <w:rPr>
          <w:rFonts w:cs="Arial"/>
        </w:rPr>
        <w:t>о</w:t>
      </w:r>
      <w:r w:rsidR="008D2B23" w:rsidRPr="00F10346">
        <w:rPr>
          <w:rFonts w:cs="Arial"/>
        </w:rPr>
        <w:t xml:space="preserve"> </w:t>
      </w:r>
      <w:r>
        <w:rPr>
          <w:rFonts w:cs="Arial"/>
        </w:rPr>
        <w:t>независној</w:t>
      </w:r>
      <w:r w:rsidR="008D2B23" w:rsidRPr="00F10346">
        <w:rPr>
          <w:rFonts w:cs="Arial"/>
        </w:rPr>
        <w:t xml:space="preserve"> </w:t>
      </w:r>
      <w:r>
        <w:rPr>
          <w:rFonts w:cs="Arial"/>
        </w:rPr>
        <w:t>понуди</w:t>
      </w:r>
      <w:r w:rsidR="008D2B23" w:rsidRPr="00F10346">
        <w:rPr>
          <w:rFonts w:cs="Arial"/>
        </w:rPr>
        <w:t xml:space="preserve"> </w:t>
      </w:r>
    </w:p>
    <w:p w:rsidR="00645F72" w:rsidRPr="00DC54DA" w:rsidRDefault="00052CE5" w:rsidP="00645F72">
      <w:pPr>
        <w:pStyle w:val="KDNabrajanje"/>
        <w:spacing w:before="0"/>
        <w:rPr>
          <w:rFonts w:cs="Arial"/>
        </w:rPr>
      </w:pPr>
      <w:r>
        <w:rPr>
          <w:rFonts w:cs="Arial"/>
        </w:rPr>
        <w:t>Изјава</w:t>
      </w:r>
      <w:r w:rsidR="00645F72" w:rsidRPr="00F10346">
        <w:rPr>
          <w:rFonts w:cs="Arial"/>
        </w:rPr>
        <w:t xml:space="preserve"> </w:t>
      </w:r>
      <w:r>
        <w:rPr>
          <w:rFonts w:cs="Arial"/>
        </w:rPr>
        <w:t>у</w:t>
      </w:r>
      <w:r w:rsidR="00645F72" w:rsidRPr="00F10346">
        <w:rPr>
          <w:rFonts w:cs="Arial"/>
        </w:rPr>
        <w:t xml:space="preserve"> </w:t>
      </w:r>
      <w:r>
        <w:rPr>
          <w:rFonts w:cs="Arial"/>
        </w:rPr>
        <w:t>складу</w:t>
      </w:r>
      <w:r w:rsidR="00645F72" w:rsidRPr="00F10346">
        <w:rPr>
          <w:rFonts w:cs="Arial"/>
        </w:rPr>
        <w:t xml:space="preserve"> </w:t>
      </w:r>
      <w:r>
        <w:rPr>
          <w:rFonts w:cs="Arial"/>
        </w:rPr>
        <w:t>са</w:t>
      </w:r>
      <w:r w:rsidR="00645F72" w:rsidRPr="00F10346">
        <w:rPr>
          <w:rFonts w:cs="Arial"/>
        </w:rPr>
        <w:t xml:space="preserve"> ч</w:t>
      </w:r>
      <w:r>
        <w:rPr>
          <w:rFonts w:cs="Arial"/>
        </w:rPr>
        <w:t>ланом</w:t>
      </w:r>
      <w:r w:rsidR="00645F72" w:rsidRPr="00F10346">
        <w:rPr>
          <w:rFonts w:cs="Arial"/>
        </w:rPr>
        <w:t xml:space="preserve"> 75. </w:t>
      </w:r>
      <w:r>
        <w:rPr>
          <w:rFonts w:cs="Arial"/>
        </w:rPr>
        <w:t>став</w:t>
      </w:r>
      <w:r w:rsidR="00645F72" w:rsidRPr="00F10346">
        <w:rPr>
          <w:rFonts w:cs="Arial"/>
        </w:rPr>
        <w:t xml:space="preserve"> 2. </w:t>
      </w:r>
      <w:r>
        <w:rPr>
          <w:rFonts w:cs="Arial"/>
        </w:rPr>
        <w:t>Закона</w:t>
      </w:r>
      <w:r w:rsidR="00645F72" w:rsidRPr="00F10346">
        <w:rPr>
          <w:rFonts w:cs="Arial"/>
        </w:rPr>
        <w:t xml:space="preserve"> </w:t>
      </w:r>
    </w:p>
    <w:p w:rsidR="00DC54DA" w:rsidRDefault="00052CE5" w:rsidP="00DC54DA">
      <w:pPr>
        <w:pStyle w:val="KDNabrajanje"/>
        <w:spacing w:before="0"/>
        <w:rPr>
          <w:rFonts w:cs="Arial"/>
        </w:rPr>
      </w:pPr>
      <w:r>
        <w:rPr>
          <w:rFonts w:cs="Arial"/>
        </w:rPr>
        <w:t>Средства</w:t>
      </w:r>
      <w:r w:rsidR="00DC54DA" w:rsidRPr="00DC54DA">
        <w:rPr>
          <w:rFonts w:cs="Arial"/>
        </w:rPr>
        <w:t xml:space="preserve"> </w:t>
      </w:r>
      <w:r>
        <w:rPr>
          <w:rFonts w:cs="Arial"/>
        </w:rPr>
        <w:t>финансијског</w:t>
      </w:r>
      <w:r w:rsidR="00DC54DA" w:rsidRPr="00DC54DA">
        <w:rPr>
          <w:rFonts w:cs="Arial"/>
        </w:rPr>
        <w:t xml:space="preserve"> </w:t>
      </w:r>
      <w:r>
        <w:rPr>
          <w:rFonts w:cs="Arial"/>
        </w:rPr>
        <w:t>обезбеђења</w:t>
      </w:r>
      <w:r w:rsidR="00DC54DA" w:rsidRPr="00DC54DA">
        <w:rPr>
          <w:rFonts w:cs="Arial"/>
        </w:rPr>
        <w:t xml:space="preserve"> </w:t>
      </w:r>
      <w:r>
        <w:rPr>
          <w:rFonts w:cs="Arial"/>
        </w:rPr>
        <w:t>за</w:t>
      </w:r>
      <w:r w:rsidR="00DC54DA" w:rsidRPr="00DC54DA">
        <w:rPr>
          <w:rFonts w:cs="Arial"/>
        </w:rPr>
        <w:t xml:space="preserve"> </w:t>
      </w:r>
      <w:r>
        <w:rPr>
          <w:rFonts w:cs="Arial"/>
        </w:rPr>
        <w:t>озбиљност</w:t>
      </w:r>
      <w:r w:rsidR="00DC54DA" w:rsidRPr="00DC54DA">
        <w:rPr>
          <w:rFonts w:cs="Arial"/>
        </w:rPr>
        <w:t xml:space="preserve"> </w:t>
      </w:r>
      <w:r>
        <w:rPr>
          <w:rFonts w:cs="Arial"/>
        </w:rPr>
        <w:t>понуде</w:t>
      </w:r>
    </w:p>
    <w:p w:rsidR="001C325A" w:rsidRPr="001C325A" w:rsidRDefault="001C325A" w:rsidP="001C325A">
      <w:pPr>
        <w:pStyle w:val="KDNabrajanje"/>
        <w:rPr>
          <w:rFonts w:cs="Arial"/>
        </w:rPr>
      </w:pPr>
      <w:r w:rsidRPr="001C325A">
        <w:rPr>
          <w:rFonts w:cs="Arial"/>
        </w:rPr>
        <w:t>Списак испоручених добара</w:t>
      </w:r>
    </w:p>
    <w:p w:rsidR="001C325A" w:rsidRPr="001C325A" w:rsidRDefault="001C325A" w:rsidP="001C325A">
      <w:pPr>
        <w:pStyle w:val="KDNabrajanje"/>
        <w:rPr>
          <w:rFonts w:cs="Arial"/>
        </w:rPr>
      </w:pPr>
      <w:r>
        <w:rPr>
          <w:rFonts w:cs="Arial"/>
        </w:rPr>
        <w:t>Потврда о референтним набавкама</w:t>
      </w:r>
    </w:p>
    <w:p w:rsidR="00DC54DA" w:rsidRPr="00DC54DA" w:rsidRDefault="00052CE5" w:rsidP="00DC54DA">
      <w:pPr>
        <w:pStyle w:val="KDNabrajanje"/>
        <w:rPr>
          <w:rFonts w:cs="Arial"/>
        </w:rPr>
      </w:pPr>
      <w:r>
        <w:rPr>
          <w:rFonts w:cs="Arial"/>
        </w:rPr>
        <w:t>Обрасци</w:t>
      </w:r>
      <w:r w:rsidR="00DC54DA" w:rsidRPr="00DC54DA">
        <w:rPr>
          <w:rFonts w:cs="Arial"/>
        </w:rPr>
        <w:t xml:space="preserve">, </w:t>
      </w:r>
      <w:r>
        <w:rPr>
          <w:rFonts w:cs="Arial"/>
        </w:rPr>
        <w:t>изјаве</w:t>
      </w:r>
      <w:r w:rsidR="00DC54DA" w:rsidRPr="00DC54DA">
        <w:rPr>
          <w:rFonts w:cs="Arial"/>
        </w:rPr>
        <w:t xml:space="preserve"> </w:t>
      </w:r>
      <w:r>
        <w:rPr>
          <w:rFonts w:cs="Arial"/>
        </w:rPr>
        <w:t>и</w:t>
      </w:r>
      <w:r w:rsidR="00DC54DA" w:rsidRPr="00DC54DA">
        <w:rPr>
          <w:rFonts w:cs="Arial"/>
        </w:rPr>
        <w:t xml:space="preserve"> </w:t>
      </w:r>
      <w:r>
        <w:rPr>
          <w:rFonts w:cs="Arial"/>
        </w:rPr>
        <w:t>докази</w:t>
      </w:r>
      <w:r w:rsidR="00DC54DA" w:rsidRPr="00DC54DA">
        <w:rPr>
          <w:rFonts w:cs="Arial"/>
        </w:rPr>
        <w:t xml:space="preserve"> </w:t>
      </w:r>
      <w:r>
        <w:rPr>
          <w:rFonts w:cs="Arial"/>
        </w:rPr>
        <w:t>одређене</w:t>
      </w:r>
      <w:r w:rsidR="00DC54DA" w:rsidRPr="00DC54DA">
        <w:rPr>
          <w:rFonts w:cs="Arial"/>
        </w:rPr>
        <w:t xml:space="preserve"> </w:t>
      </w:r>
      <w:r>
        <w:rPr>
          <w:rFonts w:cs="Arial"/>
        </w:rPr>
        <w:t>та</w:t>
      </w:r>
      <w:r w:rsidR="00DC54DA" w:rsidRPr="00DC54DA">
        <w:rPr>
          <w:rFonts w:cs="Arial"/>
        </w:rPr>
        <w:t>ч</w:t>
      </w:r>
      <w:r>
        <w:rPr>
          <w:rFonts w:cs="Arial"/>
        </w:rPr>
        <w:t>ком</w:t>
      </w:r>
      <w:r w:rsidR="00DC54DA" w:rsidRPr="00DC54DA">
        <w:rPr>
          <w:rFonts w:cs="Arial"/>
        </w:rPr>
        <w:t xml:space="preserve"> 6.9 </w:t>
      </w:r>
      <w:r>
        <w:rPr>
          <w:rFonts w:cs="Arial"/>
        </w:rPr>
        <w:t>или</w:t>
      </w:r>
      <w:r w:rsidR="00DC54DA" w:rsidRPr="00DC54DA">
        <w:rPr>
          <w:rFonts w:cs="Arial"/>
        </w:rPr>
        <w:t xml:space="preserve"> 6.10 </w:t>
      </w:r>
      <w:r>
        <w:rPr>
          <w:rFonts w:cs="Arial"/>
        </w:rPr>
        <w:t>овог</w:t>
      </w:r>
      <w:r w:rsidR="00DC54DA" w:rsidRPr="00DC54DA">
        <w:rPr>
          <w:rFonts w:cs="Arial"/>
        </w:rPr>
        <w:t xml:space="preserve"> </w:t>
      </w:r>
      <w:r>
        <w:rPr>
          <w:rFonts w:cs="Arial"/>
        </w:rPr>
        <w:t>упутства</w:t>
      </w:r>
      <w:r w:rsidR="00DC54DA" w:rsidRPr="00DC54DA">
        <w:rPr>
          <w:rFonts w:cs="Arial"/>
        </w:rPr>
        <w:t xml:space="preserve"> </w:t>
      </w:r>
      <w:r>
        <w:rPr>
          <w:rFonts w:cs="Arial"/>
        </w:rPr>
        <w:t>у</w:t>
      </w:r>
      <w:r w:rsidR="00DC54DA" w:rsidRPr="00DC54DA">
        <w:rPr>
          <w:rFonts w:cs="Arial"/>
        </w:rPr>
        <w:t xml:space="preserve"> </w:t>
      </w:r>
      <w:r>
        <w:rPr>
          <w:rFonts w:cs="Arial"/>
        </w:rPr>
        <w:t>слу</w:t>
      </w:r>
      <w:r w:rsidR="00DC54DA" w:rsidRPr="00DC54DA">
        <w:rPr>
          <w:rFonts w:cs="Arial"/>
        </w:rPr>
        <w:t>ч</w:t>
      </w:r>
      <w:r>
        <w:rPr>
          <w:rFonts w:cs="Arial"/>
        </w:rPr>
        <w:t>ају</w:t>
      </w:r>
      <w:r w:rsidR="00DC54DA" w:rsidRPr="00DC54DA">
        <w:rPr>
          <w:rFonts w:cs="Arial"/>
        </w:rPr>
        <w:t xml:space="preserve"> </w:t>
      </w:r>
      <w:r>
        <w:rPr>
          <w:rFonts w:cs="Arial"/>
        </w:rPr>
        <w:t>да</w:t>
      </w:r>
      <w:r w:rsidR="00DC54DA" w:rsidRPr="00DC54DA">
        <w:rPr>
          <w:rFonts w:cs="Arial"/>
        </w:rPr>
        <w:t xml:space="preserve"> </w:t>
      </w:r>
      <w:r>
        <w:rPr>
          <w:rFonts w:cs="Arial"/>
        </w:rPr>
        <w:t>понуђа</w:t>
      </w:r>
      <w:r w:rsidR="00DC54DA" w:rsidRPr="00DC54DA">
        <w:rPr>
          <w:rFonts w:cs="Arial"/>
        </w:rPr>
        <w:t xml:space="preserve">ч </w:t>
      </w:r>
      <w:r>
        <w:rPr>
          <w:rFonts w:cs="Arial"/>
        </w:rPr>
        <w:t>подноси</w:t>
      </w:r>
      <w:r w:rsidR="00DC54DA" w:rsidRPr="00DC54DA">
        <w:rPr>
          <w:rFonts w:cs="Arial"/>
        </w:rPr>
        <w:t xml:space="preserve"> </w:t>
      </w:r>
      <w:r>
        <w:rPr>
          <w:rFonts w:cs="Arial"/>
        </w:rPr>
        <w:t>понуду</w:t>
      </w:r>
      <w:r w:rsidR="00DC54DA" w:rsidRPr="00DC54DA">
        <w:rPr>
          <w:rFonts w:cs="Arial"/>
        </w:rPr>
        <w:t xml:space="preserve"> </w:t>
      </w:r>
      <w:r>
        <w:rPr>
          <w:rFonts w:cs="Arial"/>
        </w:rPr>
        <w:t>са</w:t>
      </w:r>
      <w:r w:rsidR="00DC54DA" w:rsidRPr="00DC54DA">
        <w:rPr>
          <w:rFonts w:cs="Arial"/>
        </w:rPr>
        <w:t xml:space="preserve"> </w:t>
      </w:r>
      <w:r>
        <w:rPr>
          <w:rFonts w:cs="Arial"/>
        </w:rPr>
        <w:t>подизвођа</w:t>
      </w:r>
      <w:r w:rsidR="00DC54DA" w:rsidRPr="00DC54DA">
        <w:rPr>
          <w:rFonts w:cs="Arial"/>
        </w:rPr>
        <w:t>ч</w:t>
      </w:r>
      <w:r>
        <w:rPr>
          <w:rFonts w:cs="Arial"/>
        </w:rPr>
        <w:t>ем</w:t>
      </w:r>
      <w:r w:rsidR="00DC54DA" w:rsidRPr="00DC54DA">
        <w:rPr>
          <w:rFonts w:cs="Arial"/>
        </w:rPr>
        <w:t xml:space="preserve"> </w:t>
      </w:r>
      <w:r>
        <w:rPr>
          <w:rFonts w:cs="Arial"/>
        </w:rPr>
        <w:t>или</w:t>
      </w:r>
      <w:r w:rsidR="00DC54DA" w:rsidRPr="00DC54DA">
        <w:rPr>
          <w:rFonts w:cs="Arial"/>
        </w:rPr>
        <w:t xml:space="preserve"> </w:t>
      </w:r>
      <w:r>
        <w:rPr>
          <w:rFonts w:cs="Arial"/>
        </w:rPr>
        <w:t>заједни</w:t>
      </w:r>
      <w:r w:rsidR="00DC54DA" w:rsidRPr="00DC54DA">
        <w:rPr>
          <w:rFonts w:cs="Arial"/>
        </w:rPr>
        <w:t>ч</w:t>
      </w:r>
      <w:r>
        <w:rPr>
          <w:rFonts w:cs="Arial"/>
        </w:rPr>
        <w:t>ку</w:t>
      </w:r>
      <w:r w:rsidR="00DC54DA" w:rsidRPr="00DC54DA">
        <w:rPr>
          <w:rFonts w:cs="Arial"/>
        </w:rPr>
        <w:t xml:space="preserve"> </w:t>
      </w:r>
      <w:r>
        <w:rPr>
          <w:rFonts w:cs="Arial"/>
        </w:rPr>
        <w:t>понуду</w:t>
      </w:r>
      <w:r w:rsidR="00DC54DA" w:rsidRPr="00DC54DA">
        <w:rPr>
          <w:rFonts w:cs="Arial"/>
        </w:rPr>
        <w:t xml:space="preserve"> </w:t>
      </w:r>
      <w:r>
        <w:rPr>
          <w:rFonts w:cs="Arial"/>
        </w:rPr>
        <w:t>подноси</w:t>
      </w:r>
      <w:r w:rsidR="00DC54DA" w:rsidRPr="00DC54DA">
        <w:rPr>
          <w:rFonts w:cs="Arial"/>
        </w:rPr>
        <w:t xml:space="preserve"> </w:t>
      </w:r>
      <w:r>
        <w:rPr>
          <w:rFonts w:cs="Arial"/>
        </w:rPr>
        <w:t>група</w:t>
      </w:r>
      <w:r w:rsidR="00DC54DA" w:rsidRPr="00DC54DA">
        <w:rPr>
          <w:rFonts w:cs="Arial"/>
        </w:rPr>
        <w:t xml:space="preserve"> </w:t>
      </w:r>
      <w:r>
        <w:rPr>
          <w:rFonts w:cs="Arial"/>
        </w:rPr>
        <w:t>понуђа</w:t>
      </w:r>
      <w:r w:rsidR="00DC54DA" w:rsidRPr="00DC54DA">
        <w:rPr>
          <w:rFonts w:cs="Arial"/>
        </w:rPr>
        <w:t>ч</w:t>
      </w:r>
      <w:r>
        <w:rPr>
          <w:rFonts w:cs="Arial"/>
        </w:rPr>
        <w:t>а</w:t>
      </w:r>
      <w:r w:rsidR="00DC54DA">
        <w:rPr>
          <w:rFonts w:cs="Arial"/>
          <w:lang w:val="sr-Cyrl-RS"/>
        </w:rPr>
        <w:t>.</w:t>
      </w:r>
    </w:p>
    <w:p w:rsidR="008D2B23" w:rsidRPr="00F10346" w:rsidRDefault="00052CE5" w:rsidP="008D2B23">
      <w:pPr>
        <w:pStyle w:val="KDNabrajanje"/>
        <w:spacing w:before="0"/>
        <w:rPr>
          <w:rFonts w:cs="Arial"/>
        </w:rPr>
      </w:pPr>
      <w:r>
        <w:rPr>
          <w:rFonts w:cs="Arial"/>
        </w:rPr>
        <w:t>потписан</w:t>
      </w:r>
      <w:r w:rsidR="008D2B23" w:rsidRPr="00F10346">
        <w:rPr>
          <w:rFonts w:cs="Arial"/>
        </w:rPr>
        <w:t xml:space="preserve"> </w:t>
      </w:r>
      <w:r>
        <w:rPr>
          <w:rFonts w:cs="Arial"/>
        </w:rPr>
        <w:t>и</w:t>
      </w:r>
      <w:r w:rsidR="008D2B23" w:rsidRPr="00F10346">
        <w:rPr>
          <w:rFonts w:cs="Arial"/>
        </w:rPr>
        <w:t xml:space="preserve"> </w:t>
      </w:r>
      <w:r>
        <w:rPr>
          <w:rFonts w:cs="Arial"/>
        </w:rPr>
        <w:t>пе</w:t>
      </w:r>
      <w:r w:rsidR="008D2B23" w:rsidRPr="00F10346">
        <w:rPr>
          <w:rFonts w:cs="Arial"/>
        </w:rPr>
        <w:t>ч</w:t>
      </w:r>
      <w:r>
        <w:rPr>
          <w:rFonts w:cs="Arial"/>
        </w:rPr>
        <w:t>атом</w:t>
      </w:r>
      <w:r w:rsidR="008D2B23" w:rsidRPr="00F10346">
        <w:rPr>
          <w:rFonts w:cs="Arial"/>
        </w:rPr>
        <w:t xml:space="preserve"> </w:t>
      </w:r>
      <w:r>
        <w:rPr>
          <w:rFonts w:cs="Arial"/>
        </w:rPr>
        <w:t>оверен</w:t>
      </w:r>
      <w:r w:rsidR="008D2B23" w:rsidRPr="00F10346">
        <w:rPr>
          <w:rFonts w:cs="Arial"/>
        </w:rPr>
        <w:t xml:space="preserve"> </w:t>
      </w:r>
      <w:r>
        <w:rPr>
          <w:rFonts w:cs="Arial"/>
        </w:rPr>
        <w:t>образац</w:t>
      </w:r>
      <w:r w:rsidR="008D2B23" w:rsidRPr="00F10346">
        <w:rPr>
          <w:rFonts w:cs="Arial"/>
        </w:rPr>
        <w:t xml:space="preserve"> „</w:t>
      </w:r>
      <w:r>
        <w:rPr>
          <w:rFonts w:cs="Arial"/>
        </w:rPr>
        <w:t>Модел</w:t>
      </w:r>
      <w:r w:rsidR="008D2B23" w:rsidRPr="00F10346">
        <w:rPr>
          <w:rFonts w:cs="Arial"/>
        </w:rPr>
        <w:t xml:space="preserve"> </w:t>
      </w:r>
      <w:r>
        <w:rPr>
          <w:rFonts w:cs="Arial"/>
        </w:rPr>
        <w:t>уговора</w:t>
      </w:r>
      <w:r w:rsidR="008D2B23" w:rsidRPr="00F10346">
        <w:rPr>
          <w:rFonts w:cs="Arial"/>
        </w:rPr>
        <w:t xml:space="preserve">“ </w:t>
      </w:r>
      <w:r w:rsidR="003C4E60" w:rsidRPr="00F10346">
        <w:rPr>
          <w:rFonts w:cs="Arial"/>
        </w:rPr>
        <w:t>(</w:t>
      </w:r>
      <w:r>
        <w:rPr>
          <w:rFonts w:cs="Arial"/>
        </w:rPr>
        <w:t>пожељно</w:t>
      </w:r>
      <w:r w:rsidR="003C4E60" w:rsidRPr="00F10346">
        <w:rPr>
          <w:rFonts w:cs="Arial"/>
        </w:rPr>
        <w:t xml:space="preserve"> </w:t>
      </w:r>
      <w:r>
        <w:rPr>
          <w:rFonts w:cs="Arial"/>
        </w:rPr>
        <w:t>је</w:t>
      </w:r>
      <w:r w:rsidR="003C4E60" w:rsidRPr="00F10346">
        <w:rPr>
          <w:rFonts w:cs="Arial"/>
        </w:rPr>
        <w:t xml:space="preserve"> </w:t>
      </w:r>
      <w:r>
        <w:rPr>
          <w:rFonts w:cs="Arial"/>
        </w:rPr>
        <w:t>да</w:t>
      </w:r>
      <w:r w:rsidR="003C4E60" w:rsidRPr="00F10346">
        <w:rPr>
          <w:rFonts w:cs="Arial"/>
        </w:rPr>
        <w:t xml:space="preserve"> </w:t>
      </w:r>
      <w:r>
        <w:rPr>
          <w:rFonts w:cs="Arial"/>
        </w:rPr>
        <w:t>буде</w:t>
      </w:r>
      <w:r w:rsidR="003C4E60" w:rsidRPr="00F10346">
        <w:rPr>
          <w:rFonts w:cs="Arial"/>
        </w:rPr>
        <w:t xml:space="preserve"> </w:t>
      </w:r>
      <w:r>
        <w:rPr>
          <w:rFonts w:cs="Arial"/>
        </w:rPr>
        <w:t>попуњен</w:t>
      </w:r>
      <w:r w:rsidR="003C4E60" w:rsidRPr="00F10346">
        <w:rPr>
          <w:rFonts w:cs="Arial"/>
        </w:rPr>
        <w:t>)</w:t>
      </w:r>
    </w:p>
    <w:p w:rsidR="008D2B23" w:rsidRPr="00333065" w:rsidRDefault="00052CE5" w:rsidP="008D2B23">
      <w:pPr>
        <w:pStyle w:val="KDNabrajanje"/>
        <w:spacing w:before="0"/>
        <w:rPr>
          <w:rFonts w:cs="Arial"/>
          <w:color w:val="FF0000"/>
        </w:rPr>
      </w:pPr>
      <w:r>
        <w:rPr>
          <w:rFonts w:cs="Arial"/>
        </w:rPr>
        <w:t>докази</w:t>
      </w:r>
      <w:r w:rsidR="008D2B23" w:rsidRPr="00F10346">
        <w:rPr>
          <w:rFonts w:cs="Arial"/>
        </w:rPr>
        <w:t xml:space="preserve"> </w:t>
      </w:r>
      <w:r>
        <w:rPr>
          <w:rFonts w:cs="Arial"/>
        </w:rPr>
        <w:t>о</w:t>
      </w:r>
      <w:r w:rsidR="008D2B23" w:rsidRPr="00F10346">
        <w:rPr>
          <w:rFonts w:cs="Arial"/>
        </w:rPr>
        <w:t xml:space="preserve"> </w:t>
      </w:r>
      <w:r>
        <w:rPr>
          <w:rFonts w:cs="Arial"/>
        </w:rPr>
        <w:t>испуњености</w:t>
      </w:r>
      <w:r w:rsidR="008D2B23" w:rsidRPr="00F10346">
        <w:rPr>
          <w:rFonts w:cs="Arial"/>
        </w:rPr>
        <w:t xml:space="preserve"> </w:t>
      </w:r>
      <w:r>
        <w:rPr>
          <w:rFonts w:cs="Arial"/>
        </w:rPr>
        <w:t>услова</w:t>
      </w:r>
      <w:r w:rsidR="008D2B23" w:rsidRPr="00F10346">
        <w:rPr>
          <w:rFonts w:cs="Arial"/>
        </w:rPr>
        <w:t xml:space="preserve"> </w:t>
      </w:r>
      <w:r>
        <w:rPr>
          <w:rFonts w:cs="Arial"/>
          <w:lang w:bidi="en-US"/>
        </w:rPr>
        <w:t>из</w:t>
      </w:r>
      <w:r w:rsidR="008D2B23" w:rsidRPr="00F10346">
        <w:rPr>
          <w:rFonts w:cs="Arial"/>
          <w:lang w:bidi="en-US"/>
        </w:rPr>
        <w:t xml:space="preserve"> ч</w:t>
      </w:r>
      <w:r>
        <w:rPr>
          <w:rFonts w:cs="Arial"/>
          <w:lang w:bidi="en-US"/>
        </w:rPr>
        <w:t>л</w:t>
      </w:r>
      <w:r w:rsidR="008D2B23" w:rsidRPr="00F10346">
        <w:rPr>
          <w:rFonts w:cs="Arial"/>
          <w:lang w:bidi="en-US"/>
        </w:rPr>
        <w:t xml:space="preserve">. </w:t>
      </w:r>
      <w:r w:rsidR="004A56E5">
        <w:rPr>
          <w:rFonts w:cs="Arial"/>
          <w:lang w:bidi="en-US"/>
        </w:rPr>
        <w:t>75</w:t>
      </w:r>
      <w:r w:rsidR="001C325A">
        <w:rPr>
          <w:rFonts w:cs="Arial"/>
          <w:lang w:val="sr-Cyrl-RS" w:bidi="en-US"/>
        </w:rPr>
        <w:t xml:space="preserve"> и 76</w:t>
      </w:r>
      <w:r w:rsidR="00333065">
        <w:rPr>
          <w:rFonts w:cs="Arial"/>
          <w:lang w:bidi="en-US"/>
        </w:rPr>
        <w:t xml:space="preserve"> </w:t>
      </w:r>
      <w:r>
        <w:rPr>
          <w:rFonts w:cs="Arial"/>
        </w:rPr>
        <w:t>Закона</w:t>
      </w:r>
      <w:r w:rsidR="008D2B23" w:rsidRPr="00F10346">
        <w:rPr>
          <w:rFonts w:cs="Arial"/>
        </w:rPr>
        <w:t xml:space="preserve"> </w:t>
      </w:r>
      <w:r>
        <w:rPr>
          <w:rFonts w:cs="Arial"/>
        </w:rPr>
        <w:t>у</w:t>
      </w:r>
      <w:r w:rsidR="008D2B23" w:rsidRPr="00F10346">
        <w:rPr>
          <w:rFonts w:cs="Arial"/>
        </w:rPr>
        <w:t xml:space="preserve"> </w:t>
      </w:r>
      <w:r>
        <w:rPr>
          <w:rFonts w:cs="Arial"/>
        </w:rPr>
        <w:t>складу</w:t>
      </w:r>
      <w:r w:rsidR="008D2B23" w:rsidRPr="00F10346">
        <w:rPr>
          <w:rFonts w:cs="Arial"/>
        </w:rPr>
        <w:t xml:space="preserve"> </w:t>
      </w:r>
      <w:r>
        <w:rPr>
          <w:rFonts w:cs="Arial"/>
        </w:rPr>
        <w:t>са</w:t>
      </w:r>
      <w:r w:rsidR="008D2B23" w:rsidRPr="00F10346">
        <w:rPr>
          <w:rFonts w:cs="Arial"/>
        </w:rPr>
        <w:t xml:space="preserve"> ч</w:t>
      </w:r>
      <w:r>
        <w:rPr>
          <w:rFonts w:cs="Arial"/>
        </w:rPr>
        <w:t>ланом</w:t>
      </w:r>
      <w:r w:rsidR="008D2B23" w:rsidRPr="00F10346">
        <w:rPr>
          <w:rFonts w:cs="Arial"/>
        </w:rPr>
        <w:t xml:space="preserve"> 77. </w:t>
      </w:r>
      <w:r>
        <w:rPr>
          <w:rFonts w:cs="Arial"/>
        </w:rPr>
        <w:t>Закона</w:t>
      </w:r>
      <w:r w:rsidR="008D2B23" w:rsidRPr="00F10346">
        <w:rPr>
          <w:rFonts w:cs="Arial"/>
        </w:rPr>
        <w:t xml:space="preserve"> </w:t>
      </w:r>
      <w:r>
        <w:rPr>
          <w:rFonts w:cs="Arial"/>
        </w:rPr>
        <w:t>и</w:t>
      </w:r>
      <w:r w:rsidR="008D2B23" w:rsidRPr="00F10346">
        <w:rPr>
          <w:rFonts w:cs="Arial"/>
        </w:rPr>
        <w:t xml:space="preserve"> </w:t>
      </w:r>
      <w:r>
        <w:rPr>
          <w:rFonts w:cs="Arial"/>
        </w:rPr>
        <w:t>Одељком</w:t>
      </w:r>
      <w:r w:rsidR="008D2B23" w:rsidRPr="00F10346">
        <w:rPr>
          <w:rFonts w:cs="Arial"/>
        </w:rPr>
        <w:t xml:space="preserve"> 4. </w:t>
      </w:r>
      <w:r>
        <w:rPr>
          <w:rFonts w:cs="Arial"/>
        </w:rPr>
        <w:t>конкурсне</w:t>
      </w:r>
      <w:r w:rsidR="008D2B23" w:rsidRPr="00F10346">
        <w:rPr>
          <w:rFonts w:cs="Arial"/>
        </w:rPr>
        <w:t xml:space="preserve"> </w:t>
      </w:r>
      <w:r>
        <w:rPr>
          <w:rFonts w:cs="Arial"/>
        </w:rPr>
        <w:t>документације</w:t>
      </w:r>
      <w:r w:rsidR="008D2B23" w:rsidRPr="00F10346">
        <w:rPr>
          <w:rFonts w:cs="Arial"/>
          <w:color w:val="00B0F0"/>
        </w:rPr>
        <w:t xml:space="preserve"> </w:t>
      </w:r>
    </w:p>
    <w:p w:rsidR="009B3371" w:rsidRDefault="00052CE5" w:rsidP="00EE070C">
      <w:pPr>
        <w:pStyle w:val="KDNabrajanje"/>
      </w:pPr>
      <w:r>
        <w:t>Овла</w:t>
      </w:r>
      <w:r w:rsidR="009B3371" w:rsidRPr="00F10346">
        <w:t>ш</w:t>
      </w:r>
      <w:r>
        <w:t>ћење</w:t>
      </w:r>
      <w:r w:rsidR="009B3371" w:rsidRPr="00F10346">
        <w:t xml:space="preserve"> </w:t>
      </w:r>
      <w:r>
        <w:t>за</w:t>
      </w:r>
      <w:r w:rsidR="009B3371" w:rsidRPr="00F10346">
        <w:t xml:space="preserve"> </w:t>
      </w:r>
      <w:r>
        <w:t>потписника</w:t>
      </w:r>
      <w:r w:rsidR="009B3371" w:rsidRPr="00F10346">
        <w:t xml:space="preserve"> (</w:t>
      </w:r>
      <w:r>
        <w:t>ако</w:t>
      </w:r>
      <w:r w:rsidR="009B3371" w:rsidRPr="00F10346">
        <w:t xml:space="preserve"> </w:t>
      </w:r>
      <w:r>
        <w:t>не</w:t>
      </w:r>
      <w:r w:rsidR="009B3371" w:rsidRPr="00F10346">
        <w:t xml:space="preserve"> </w:t>
      </w:r>
      <w:r>
        <w:t>потписује</w:t>
      </w:r>
      <w:r w:rsidR="009B3371" w:rsidRPr="00F10346">
        <w:t xml:space="preserve"> </w:t>
      </w:r>
      <w:r>
        <w:t>заступник</w:t>
      </w:r>
      <w:r w:rsidR="009B3371" w:rsidRPr="00F10346">
        <w:t>)</w:t>
      </w:r>
    </w:p>
    <w:p w:rsidR="00EE070C" w:rsidRPr="00F12AB1" w:rsidRDefault="0093204B" w:rsidP="0093204B">
      <w:pPr>
        <w:pStyle w:val="KDNabrajanje"/>
      </w:pPr>
      <w:r w:rsidRPr="0093204B">
        <w:t>Споразум о заједничком извршењу (уколико понуду подноси група понуђача)</w:t>
      </w:r>
    </w:p>
    <w:p w:rsidR="00F12AB1" w:rsidRPr="0093204B" w:rsidRDefault="00F12AB1" w:rsidP="0093204B">
      <w:pPr>
        <w:pStyle w:val="KDNabrajanje"/>
      </w:pPr>
      <w:r>
        <w:rPr>
          <w:lang w:val="sr-Cyrl-RS"/>
        </w:rPr>
        <w:t>Изводе из каталога, за позиције 1 до 7</w:t>
      </w:r>
    </w:p>
    <w:p w:rsidR="008D2B23" w:rsidRPr="00F10346" w:rsidRDefault="00052CE5" w:rsidP="008D2B23">
      <w:pPr>
        <w:pStyle w:val="KDParagraf"/>
        <w:spacing w:before="0"/>
        <w:rPr>
          <w:rFonts w:cs="Arial"/>
          <w:lang w:val="ru-RU"/>
        </w:rPr>
      </w:pPr>
      <w:r>
        <w:rPr>
          <w:rFonts w:cs="Arial"/>
          <w:lang w:val="ru-RU"/>
        </w:rPr>
        <w:t>Нару</w:t>
      </w:r>
      <w:r w:rsidR="008D2B23" w:rsidRPr="00F10346">
        <w:rPr>
          <w:rFonts w:cs="Arial"/>
          <w:lang w:val="ru-RU"/>
        </w:rPr>
        <w:t>ч</w:t>
      </w:r>
      <w:r>
        <w:rPr>
          <w:rFonts w:cs="Arial"/>
          <w:lang w:val="ru-RU"/>
        </w:rPr>
        <w:t>илац</w:t>
      </w:r>
      <w:r w:rsidR="008D2B23" w:rsidRPr="00F10346">
        <w:rPr>
          <w:rFonts w:cs="Arial"/>
          <w:lang w:val="ru-RU"/>
        </w:rPr>
        <w:t xml:space="preserve"> </w:t>
      </w:r>
      <w:r>
        <w:rPr>
          <w:rFonts w:cs="Arial"/>
          <w:lang w:val="ru-RU"/>
        </w:rPr>
        <w:t>ће</w:t>
      </w:r>
      <w:r w:rsidR="008D2B23" w:rsidRPr="00F10346">
        <w:rPr>
          <w:rFonts w:cs="Arial"/>
          <w:lang w:val="ru-RU"/>
        </w:rPr>
        <w:t xml:space="preserve"> </w:t>
      </w:r>
      <w:r>
        <w:rPr>
          <w:rFonts w:cs="Arial"/>
          <w:lang w:val="ru-RU"/>
        </w:rPr>
        <w:t>одбити</w:t>
      </w:r>
      <w:r w:rsidR="008D2B23" w:rsidRPr="00F10346">
        <w:rPr>
          <w:rFonts w:cs="Arial"/>
          <w:lang w:val="ru-RU"/>
        </w:rPr>
        <w:t xml:space="preserve"> </w:t>
      </w:r>
      <w:r>
        <w:rPr>
          <w:rFonts w:cs="Arial"/>
          <w:lang w:val="ru-RU"/>
        </w:rPr>
        <w:t>као</w:t>
      </w:r>
      <w:r w:rsidR="008D2B23" w:rsidRPr="00F10346">
        <w:rPr>
          <w:rFonts w:cs="Arial"/>
          <w:lang w:val="ru-RU"/>
        </w:rPr>
        <w:t xml:space="preserve"> </w:t>
      </w:r>
      <w:r>
        <w:rPr>
          <w:rFonts w:cs="Arial"/>
          <w:lang w:val="ru-RU"/>
        </w:rPr>
        <w:t>неприхватљиве</w:t>
      </w:r>
      <w:r w:rsidR="008D2B23" w:rsidRPr="00F10346">
        <w:rPr>
          <w:rFonts w:cs="Arial"/>
          <w:lang w:val="ru-RU"/>
        </w:rPr>
        <w:t xml:space="preserve"> </w:t>
      </w:r>
      <w:r>
        <w:rPr>
          <w:rFonts w:cs="Arial"/>
          <w:lang w:val="ru-RU"/>
        </w:rPr>
        <w:t>све</w:t>
      </w:r>
      <w:r w:rsidR="008D2B23" w:rsidRPr="00F10346">
        <w:rPr>
          <w:rFonts w:cs="Arial"/>
          <w:lang w:val="ru-RU"/>
        </w:rPr>
        <w:t xml:space="preserve"> </w:t>
      </w:r>
      <w:r>
        <w:rPr>
          <w:rFonts w:cs="Arial"/>
          <w:lang w:val="ru-RU"/>
        </w:rPr>
        <w:t>понуде</w:t>
      </w:r>
      <w:r w:rsidR="008D2B23" w:rsidRPr="00F10346">
        <w:rPr>
          <w:rFonts w:cs="Arial"/>
          <w:lang w:val="ru-RU"/>
        </w:rPr>
        <w:t xml:space="preserve"> </w:t>
      </w:r>
      <w:r>
        <w:rPr>
          <w:rFonts w:cs="Arial"/>
          <w:lang w:val="ru-RU"/>
        </w:rPr>
        <w:t>које</w:t>
      </w:r>
      <w:r w:rsidR="008D2B23" w:rsidRPr="00F10346">
        <w:rPr>
          <w:rFonts w:cs="Arial"/>
          <w:lang w:val="ru-RU"/>
        </w:rPr>
        <w:t xml:space="preserve"> </w:t>
      </w:r>
      <w:r>
        <w:rPr>
          <w:rFonts w:cs="Arial"/>
          <w:lang w:val="ru-RU"/>
        </w:rPr>
        <w:t>не</w:t>
      </w:r>
      <w:r w:rsidR="008D2B23" w:rsidRPr="00F10346">
        <w:rPr>
          <w:rFonts w:cs="Arial"/>
          <w:lang w:val="ru-RU"/>
        </w:rPr>
        <w:t xml:space="preserve"> </w:t>
      </w:r>
      <w:r>
        <w:rPr>
          <w:rFonts w:cs="Arial"/>
          <w:lang w:val="ru-RU"/>
        </w:rPr>
        <w:t>испуњавају</w:t>
      </w:r>
      <w:r w:rsidR="008D2B23" w:rsidRPr="00F10346">
        <w:rPr>
          <w:rFonts w:cs="Arial"/>
          <w:lang w:val="ru-RU"/>
        </w:rPr>
        <w:t xml:space="preserve"> </w:t>
      </w:r>
      <w:r>
        <w:rPr>
          <w:rFonts w:cs="Arial"/>
          <w:lang w:val="ru-RU"/>
        </w:rPr>
        <w:t>услове</w:t>
      </w:r>
      <w:r w:rsidR="008D2B23" w:rsidRPr="00F10346">
        <w:rPr>
          <w:rFonts w:cs="Arial"/>
          <w:lang w:val="ru-RU"/>
        </w:rPr>
        <w:t xml:space="preserve"> </w:t>
      </w:r>
      <w:r>
        <w:rPr>
          <w:rFonts w:cs="Arial"/>
          <w:lang w:val="ru-RU"/>
        </w:rPr>
        <w:t>из</w:t>
      </w:r>
      <w:r w:rsidR="008D2B23" w:rsidRPr="00F10346">
        <w:rPr>
          <w:rFonts w:cs="Arial"/>
          <w:lang w:val="ru-RU"/>
        </w:rPr>
        <w:t xml:space="preserve"> </w:t>
      </w:r>
      <w:r>
        <w:rPr>
          <w:rFonts w:cs="Arial"/>
          <w:lang w:val="ru-RU"/>
        </w:rPr>
        <w:t>позива</w:t>
      </w:r>
      <w:r w:rsidR="008D2B23" w:rsidRPr="00F10346">
        <w:rPr>
          <w:rFonts w:cs="Arial"/>
          <w:lang w:val="ru-RU"/>
        </w:rPr>
        <w:t xml:space="preserve"> </w:t>
      </w:r>
      <w:r>
        <w:rPr>
          <w:rFonts w:cs="Arial"/>
          <w:lang w:val="ru-RU"/>
        </w:rPr>
        <w:t>за</w:t>
      </w:r>
      <w:r w:rsidR="008D2B23" w:rsidRPr="00F10346">
        <w:rPr>
          <w:rFonts w:cs="Arial"/>
          <w:lang w:val="ru-RU"/>
        </w:rPr>
        <w:t xml:space="preserve"> </w:t>
      </w:r>
      <w:r>
        <w:rPr>
          <w:rFonts w:cs="Arial"/>
          <w:lang w:val="ru-RU"/>
        </w:rPr>
        <w:t>подно</w:t>
      </w:r>
      <w:r w:rsidR="008D2B23" w:rsidRPr="00F10346">
        <w:rPr>
          <w:rFonts w:cs="Arial"/>
          <w:lang w:val="ru-RU"/>
        </w:rPr>
        <w:t>ш</w:t>
      </w:r>
      <w:r>
        <w:rPr>
          <w:rFonts w:cs="Arial"/>
          <w:lang w:val="ru-RU"/>
        </w:rPr>
        <w:t>ење</w:t>
      </w:r>
      <w:r w:rsidR="008D2B23" w:rsidRPr="00F10346">
        <w:rPr>
          <w:rFonts w:cs="Arial"/>
          <w:lang w:val="ru-RU"/>
        </w:rPr>
        <w:t xml:space="preserve"> </w:t>
      </w:r>
      <w:r>
        <w:rPr>
          <w:rFonts w:cs="Arial"/>
          <w:lang w:val="ru-RU"/>
        </w:rPr>
        <w:t>понуда</w:t>
      </w:r>
      <w:r w:rsidR="008D2B23" w:rsidRPr="00F10346">
        <w:rPr>
          <w:rFonts w:cs="Arial"/>
          <w:lang w:val="ru-RU"/>
        </w:rPr>
        <w:t xml:space="preserve"> </w:t>
      </w:r>
      <w:r>
        <w:rPr>
          <w:rFonts w:cs="Arial"/>
          <w:lang w:val="ru-RU"/>
        </w:rPr>
        <w:t>и</w:t>
      </w:r>
      <w:r w:rsidR="008D2B23" w:rsidRPr="00F10346">
        <w:rPr>
          <w:rFonts w:cs="Arial"/>
          <w:lang w:val="ru-RU"/>
        </w:rPr>
        <w:t xml:space="preserve"> </w:t>
      </w:r>
      <w:r>
        <w:rPr>
          <w:rFonts w:cs="Arial"/>
          <w:lang w:val="ru-RU"/>
        </w:rPr>
        <w:t>конкурсне</w:t>
      </w:r>
      <w:r w:rsidR="008D2B23" w:rsidRPr="00F10346">
        <w:rPr>
          <w:rFonts w:cs="Arial"/>
          <w:lang w:val="ru-RU"/>
        </w:rPr>
        <w:t xml:space="preserve"> </w:t>
      </w:r>
      <w:r>
        <w:rPr>
          <w:rFonts w:cs="Arial"/>
          <w:lang w:val="ru-RU"/>
        </w:rPr>
        <w:t>документације</w:t>
      </w:r>
      <w:r w:rsidR="008D2B23" w:rsidRPr="00F10346">
        <w:rPr>
          <w:rFonts w:cs="Arial"/>
          <w:lang w:val="ru-RU"/>
        </w:rPr>
        <w:t>.</w:t>
      </w:r>
    </w:p>
    <w:p w:rsidR="008D2B23" w:rsidRPr="0093204B" w:rsidRDefault="00052CE5" w:rsidP="008D2B23">
      <w:pPr>
        <w:pStyle w:val="KDParagraf"/>
        <w:spacing w:before="0"/>
        <w:rPr>
          <w:rFonts w:cs="Arial"/>
          <w:lang w:val="ru-RU"/>
        </w:rPr>
      </w:pPr>
      <w:r>
        <w:rPr>
          <w:rFonts w:cs="Arial"/>
          <w:lang w:val="ru-RU"/>
        </w:rPr>
        <w:t>Нару</w:t>
      </w:r>
      <w:r w:rsidR="008D2B23" w:rsidRPr="00F10346">
        <w:rPr>
          <w:rFonts w:cs="Arial"/>
          <w:lang w:val="ru-RU"/>
        </w:rPr>
        <w:t>ч</w:t>
      </w:r>
      <w:r>
        <w:rPr>
          <w:rFonts w:cs="Arial"/>
          <w:lang w:val="ru-RU"/>
        </w:rPr>
        <w:t>илац</w:t>
      </w:r>
      <w:r w:rsidR="008D2B23" w:rsidRPr="00F10346">
        <w:rPr>
          <w:rFonts w:cs="Arial"/>
          <w:lang w:val="ru-RU"/>
        </w:rPr>
        <w:t xml:space="preserve"> </w:t>
      </w:r>
      <w:r>
        <w:rPr>
          <w:rFonts w:cs="Arial"/>
          <w:lang w:val="ru-RU"/>
        </w:rPr>
        <w:t>ће</w:t>
      </w:r>
      <w:r w:rsidR="008D2B23" w:rsidRPr="00F10346">
        <w:rPr>
          <w:rFonts w:cs="Arial"/>
          <w:lang w:val="ru-RU"/>
        </w:rPr>
        <w:t xml:space="preserve"> </w:t>
      </w:r>
      <w:r>
        <w:rPr>
          <w:rFonts w:cs="Arial"/>
          <w:lang w:val="ru-RU"/>
        </w:rPr>
        <w:t>одбити</w:t>
      </w:r>
      <w:r w:rsidR="008D2B23" w:rsidRPr="00F10346">
        <w:rPr>
          <w:rFonts w:cs="Arial"/>
          <w:lang w:val="ru-RU"/>
        </w:rPr>
        <w:t xml:space="preserve"> </w:t>
      </w:r>
      <w:r>
        <w:rPr>
          <w:rFonts w:cs="Arial"/>
          <w:lang w:val="ru-RU"/>
        </w:rPr>
        <w:t>као</w:t>
      </w:r>
      <w:r w:rsidR="008D2B23" w:rsidRPr="00F10346">
        <w:rPr>
          <w:rFonts w:cs="Arial"/>
          <w:lang w:val="ru-RU"/>
        </w:rPr>
        <w:t xml:space="preserve"> </w:t>
      </w:r>
      <w:r>
        <w:rPr>
          <w:rFonts w:cs="Arial"/>
          <w:lang w:val="ru-RU"/>
        </w:rPr>
        <w:t>неприхватљиву</w:t>
      </w:r>
      <w:r w:rsidR="008D2B23" w:rsidRPr="00F10346">
        <w:rPr>
          <w:rFonts w:cs="Arial"/>
          <w:lang w:val="ru-RU"/>
        </w:rPr>
        <w:t xml:space="preserve"> </w:t>
      </w:r>
      <w:r>
        <w:rPr>
          <w:rFonts w:cs="Arial"/>
          <w:lang w:val="ru-RU"/>
        </w:rPr>
        <w:t>понуду</w:t>
      </w:r>
      <w:r w:rsidR="008D2B23" w:rsidRPr="00F10346">
        <w:rPr>
          <w:rFonts w:cs="Arial"/>
          <w:lang w:val="ru-RU"/>
        </w:rPr>
        <w:t xml:space="preserve"> </w:t>
      </w:r>
      <w:r>
        <w:rPr>
          <w:rFonts w:cs="Arial"/>
          <w:lang w:val="ru-RU"/>
        </w:rPr>
        <w:t>понуђа</w:t>
      </w:r>
      <w:r w:rsidR="008D2B23" w:rsidRPr="00F10346">
        <w:rPr>
          <w:rFonts w:cs="Arial"/>
          <w:lang w:val="ru-RU"/>
        </w:rPr>
        <w:t>ч</w:t>
      </w:r>
      <w:r>
        <w:rPr>
          <w:rFonts w:cs="Arial"/>
          <w:lang w:val="ru-RU"/>
        </w:rPr>
        <w:t>а</w:t>
      </w:r>
      <w:r w:rsidR="008D2B23" w:rsidRPr="00F10346">
        <w:rPr>
          <w:rFonts w:cs="Arial"/>
          <w:lang w:val="ru-RU"/>
        </w:rPr>
        <w:t xml:space="preserve">, </w:t>
      </w:r>
      <w:r>
        <w:rPr>
          <w:rFonts w:cs="Arial"/>
          <w:lang w:val="ru-RU"/>
        </w:rPr>
        <w:t>за</w:t>
      </w:r>
      <w:r w:rsidR="008D2B23" w:rsidRPr="00F10346">
        <w:rPr>
          <w:rFonts w:cs="Arial"/>
          <w:lang w:val="ru-RU"/>
        </w:rPr>
        <w:t xml:space="preserve"> </w:t>
      </w:r>
      <w:r>
        <w:rPr>
          <w:rFonts w:cs="Arial"/>
          <w:lang w:val="ru-RU"/>
        </w:rPr>
        <w:t>коју</w:t>
      </w:r>
      <w:r w:rsidR="008D2B23" w:rsidRPr="00F10346">
        <w:rPr>
          <w:rFonts w:cs="Arial"/>
          <w:lang w:val="ru-RU"/>
        </w:rPr>
        <w:t xml:space="preserve"> </w:t>
      </w:r>
      <w:r>
        <w:rPr>
          <w:rFonts w:cs="Arial"/>
          <w:lang w:val="ru-RU"/>
        </w:rPr>
        <w:t>се</w:t>
      </w:r>
      <w:r w:rsidR="008D2B23" w:rsidRPr="00F10346">
        <w:rPr>
          <w:rFonts w:cs="Arial"/>
          <w:lang w:val="ru-RU"/>
        </w:rPr>
        <w:t xml:space="preserve"> </w:t>
      </w:r>
      <w:r>
        <w:rPr>
          <w:rFonts w:cs="Arial"/>
          <w:lang w:val="ru-RU"/>
        </w:rPr>
        <w:t>у</w:t>
      </w:r>
      <w:r w:rsidR="008D2B23" w:rsidRPr="00F10346">
        <w:rPr>
          <w:rFonts w:cs="Arial"/>
          <w:lang w:val="ru-RU"/>
        </w:rPr>
        <w:t xml:space="preserve"> </w:t>
      </w:r>
      <w:r>
        <w:rPr>
          <w:rFonts w:cs="Arial"/>
          <w:lang w:val="ru-RU"/>
        </w:rPr>
        <w:t>поступку</w:t>
      </w:r>
      <w:r w:rsidR="008D2B23" w:rsidRPr="00F10346">
        <w:rPr>
          <w:rFonts w:cs="Arial"/>
          <w:lang w:val="ru-RU"/>
        </w:rPr>
        <w:t xml:space="preserve"> </w:t>
      </w:r>
      <w:r>
        <w:rPr>
          <w:rFonts w:cs="Arial"/>
          <w:lang w:val="ru-RU"/>
        </w:rPr>
        <w:t>стру</w:t>
      </w:r>
      <w:r w:rsidR="008D2B23" w:rsidRPr="00F10346">
        <w:rPr>
          <w:rFonts w:cs="Arial"/>
          <w:lang w:val="ru-RU"/>
        </w:rPr>
        <w:t>ч</w:t>
      </w:r>
      <w:r>
        <w:rPr>
          <w:rFonts w:cs="Arial"/>
          <w:lang w:val="ru-RU"/>
        </w:rPr>
        <w:t>не</w:t>
      </w:r>
      <w:r w:rsidR="008D2B23" w:rsidRPr="00F10346">
        <w:rPr>
          <w:rFonts w:cs="Arial"/>
          <w:lang w:val="ru-RU"/>
        </w:rPr>
        <w:t xml:space="preserve"> </w:t>
      </w:r>
      <w:r>
        <w:rPr>
          <w:rFonts w:cs="Arial"/>
          <w:lang w:val="ru-RU"/>
        </w:rPr>
        <w:t>оцене</w:t>
      </w:r>
      <w:r w:rsidR="008D2B23" w:rsidRPr="00F10346">
        <w:rPr>
          <w:rFonts w:cs="Arial"/>
          <w:lang w:val="ru-RU"/>
        </w:rPr>
        <w:t xml:space="preserve"> </w:t>
      </w:r>
      <w:r>
        <w:rPr>
          <w:rFonts w:cs="Arial"/>
          <w:lang w:val="ru-RU"/>
        </w:rPr>
        <w:t>понуда</w:t>
      </w:r>
      <w:r w:rsidR="008D2B23" w:rsidRPr="00F10346">
        <w:rPr>
          <w:rFonts w:cs="Arial"/>
          <w:lang w:val="ru-RU"/>
        </w:rPr>
        <w:t xml:space="preserve"> </w:t>
      </w:r>
      <w:r>
        <w:rPr>
          <w:rFonts w:cs="Arial"/>
          <w:lang w:val="ru-RU"/>
        </w:rPr>
        <w:t>утврди</w:t>
      </w:r>
      <w:r w:rsidR="008D2B23" w:rsidRPr="00F10346">
        <w:rPr>
          <w:rFonts w:cs="Arial"/>
          <w:lang w:val="ru-RU"/>
        </w:rPr>
        <w:t xml:space="preserve"> </w:t>
      </w:r>
      <w:r>
        <w:rPr>
          <w:rFonts w:cs="Arial"/>
          <w:lang w:val="ru-RU"/>
        </w:rPr>
        <w:t>да</w:t>
      </w:r>
      <w:r w:rsidR="008D2B23" w:rsidRPr="00F10346">
        <w:rPr>
          <w:rFonts w:cs="Arial"/>
          <w:lang w:val="ru-RU"/>
        </w:rPr>
        <w:t xml:space="preserve"> </w:t>
      </w:r>
      <w:r>
        <w:rPr>
          <w:rFonts w:cs="Arial"/>
          <w:lang w:val="ru-RU"/>
        </w:rPr>
        <w:t>докази</w:t>
      </w:r>
      <w:r w:rsidR="008D2B23" w:rsidRPr="00F10346">
        <w:rPr>
          <w:rFonts w:cs="Arial"/>
          <w:lang w:val="ru-RU"/>
        </w:rPr>
        <w:t xml:space="preserve"> </w:t>
      </w:r>
      <w:r>
        <w:rPr>
          <w:rFonts w:cs="Arial"/>
          <w:lang w:val="ru-RU"/>
        </w:rPr>
        <w:t>који</w:t>
      </w:r>
      <w:r w:rsidR="008D2B23" w:rsidRPr="00F10346">
        <w:rPr>
          <w:rFonts w:cs="Arial"/>
          <w:lang w:val="ru-RU"/>
        </w:rPr>
        <w:t xml:space="preserve"> </w:t>
      </w:r>
      <w:r>
        <w:rPr>
          <w:rFonts w:cs="Arial"/>
          <w:lang w:val="ru-RU"/>
        </w:rPr>
        <w:t>су</w:t>
      </w:r>
      <w:r w:rsidR="008D2B23" w:rsidRPr="00F10346">
        <w:rPr>
          <w:rFonts w:cs="Arial"/>
          <w:lang w:val="ru-RU"/>
        </w:rPr>
        <w:t xml:space="preserve"> </w:t>
      </w:r>
      <w:r>
        <w:rPr>
          <w:rFonts w:cs="Arial"/>
          <w:lang w:val="ru-RU"/>
        </w:rPr>
        <w:t>саставни</w:t>
      </w:r>
      <w:r w:rsidR="008D2B23" w:rsidRPr="00F10346">
        <w:rPr>
          <w:rFonts w:cs="Arial"/>
          <w:lang w:val="ru-RU"/>
        </w:rPr>
        <w:t xml:space="preserve"> </w:t>
      </w:r>
      <w:r>
        <w:rPr>
          <w:rFonts w:cs="Arial"/>
          <w:lang w:val="ru-RU"/>
        </w:rPr>
        <w:t>део</w:t>
      </w:r>
      <w:r w:rsidR="008D2B23" w:rsidRPr="00F10346">
        <w:rPr>
          <w:rFonts w:cs="Arial"/>
          <w:lang w:val="ru-RU"/>
        </w:rPr>
        <w:t xml:space="preserve"> </w:t>
      </w:r>
      <w:r>
        <w:rPr>
          <w:rFonts w:cs="Arial"/>
          <w:lang w:val="ru-RU"/>
        </w:rPr>
        <w:t>понуде</w:t>
      </w:r>
      <w:r w:rsidR="008D2B23" w:rsidRPr="00F10346">
        <w:rPr>
          <w:rFonts w:cs="Arial"/>
          <w:lang w:val="ru-RU"/>
        </w:rPr>
        <w:t xml:space="preserve"> </w:t>
      </w:r>
      <w:r>
        <w:rPr>
          <w:rFonts w:cs="Arial"/>
          <w:lang w:val="ru-RU"/>
        </w:rPr>
        <w:t>садрже</w:t>
      </w:r>
      <w:r w:rsidR="008D2B23" w:rsidRPr="00F10346">
        <w:rPr>
          <w:rFonts w:cs="Arial"/>
          <w:lang w:val="ru-RU"/>
        </w:rPr>
        <w:t xml:space="preserve"> </w:t>
      </w:r>
      <w:r>
        <w:rPr>
          <w:rFonts w:cs="Arial"/>
          <w:lang w:val="ru-RU"/>
        </w:rPr>
        <w:t>неистините</w:t>
      </w:r>
      <w:r w:rsidR="008D2B23" w:rsidRPr="00F10346">
        <w:rPr>
          <w:rFonts w:cs="Arial"/>
          <w:lang w:val="ru-RU"/>
        </w:rPr>
        <w:t xml:space="preserve"> </w:t>
      </w:r>
      <w:r>
        <w:rPr>
          <w:rFonts w:cs="Arial"/>
          <w:lang w:val="ru-RU"/>
        </w:rPr>
        <w:t>податке</w:t>
      </w:r>
      <w:r w:rsidR="008D2B23" w:rsidRPr="00F10346">
        <w:rPr>
          <w:rFonts w:cs="Arial"/>
          <w:lang w:val="ru-RU"/>
        </w:rPr>
        <w:t>.</w:t>
      </w:r>
    </w:p>
    <w:p w:rsidR="008D2B23" w:rsidRPr="00F10346" w:rsidRDefault="00052CE5" w:rsidP="004F1139">
      <w:pPr>
        <w:pStyle w:val="KDPodnaslov2"/>
        <w:numPr>
          <w:ilvl w:val="1"/>
          <w:numId w:val="19"/>
        </w:numPr>
        <w:spacing w:before="0"/>
        <w:jc w:val="both"/>
        <w:rPr>
          <w:rFonts w:cs="Arial"/>
        </w:rPr>
      </w:pPr>
      <w:bookmarkStart w:id="213" w:name="_Toc441651580"/>
      <w:bookmarkStart w:id="214" w:name="_Toc442559891"/>
      <w:r>
        <w:rPr>
          <w:rFonts w:cs="Arial"/>
        </w:rPr>
        <w:t>Подно</w:t>
      </w:r>
      <w:r w:rsidR="003C4E60" w:rsidRPr="00F10346">
        <w:rPr>
          <w:rFonts w:cs="Arial"/>
        </w:rPr>
        <w:t>ш</w:t>
      </w:r>
      <w:r>
        <w:rPr>
          <w:rFonts w:cs="Arial"/>
        </w:rPr>
        <w:t>ење</w:t>
      </w:r>
      <w:r w:rsidR="003C4E60" w:rsidRPr="00F10346">
        <w:rPr>
          <w:rFonts w:cs="Arial"/>
        </w:rPr>
        <w:t xml:space="preserve"> </w:t>
      </w:r>
      <w:r>
        <w:rPr>
          <w:rFonts w:cs="Arial"/>
        </w:rPr>
        <w:t>и</w:t>
      </w:r>
      <w:r w:rsidR="008D2B23" w:rsidRPr="00F10346">
        <w:rPr>
          <w:rFonts w:cs="Arial"/>
        </w:rPr>
        <w:t xml:space="preserve"> </w:t>
      </w:r>
      <w:r>
        <w:rPr>
          <w:rFonts w:cs="Arial"/>
        </w:rPr>
        <w:t>отварање</w:t>
      </w:r>
      <w:r w:rsidR="008D2B23" w:rsidRPr="00F10346">
        <w:rPr>
          <w:rFonts w:cs="Arial"/>
        </w:rPr>
        <w:t xml:space="preserve"> </w:t>
      </w:r>
      <w:r>
        <w:rPr>
          <w:rFonts w:cs="Arial"/>
        </w:rPr>
        <w:t>понуда</w:t>
      </w:r>
      <w:bookmarkEnd w:id="213"/>
      <w:bookmarkEnd w:id="214"/>
    </w:p>
    <w:p w:rsidR="00FC355A" w:rsidRPr="00F10346" w:rsidRDefault="00052CE5" w:rsidP="008D2B23">
      <w:pPr>
        <w:pStyle w:val="KDParagraf"/>
        <w:spacing w:before="0"/>
        <w:rPr>
          <w:rFonts w:cs="Arial"/>
          <w:lang w:val="sr-Cyrl-CS"/>
        </w:rPr>
      </w:pPr>
      <w:proofErr w:type="gramStart"/>
      <w:r>
        <w:rPr>
          <w:rFonts w:cs="Arial"/>
        </w:rPr>
        <w:t>Благовременим</w:t>
      </w:r>
      <w:r w:rsidR="00FC355A" w:rsidRPr="00F10346">
        <w:rPr>
          <w:rFonts w:cs="Arial"/>
        </w:rPr>
        <w:t xml:space="preserve"> </w:t>
      </w:r>
      <w:r>
        <w:rPr>
          <w:rFonts w:cs="Arial"/>
        </w:rPr>
        <w:t>се</w:t>
      </w:r>
      <w:r w:rsidR="00FC355A" w:rsidRPr="00F10346">
        <w:rPr>
          <w:rFonts w:cs="Arial"/>
        </w:rPr>
        <w:t xml:space="preserve"> </w:t>
      </w:r>
      <w:r>
        <w:rPr>
          <w:rFonts w:cs="Arial"/>
        </w:rPr>
        <w:t>сматрају</w:t>
      </w:r>
      <w:r w:rsidR="00FC355A" w:rsidRPr="00F10346">
        <w:rPr>
          <w:rFonts w:cs="Arial"/>
        </w:rPr>
        <w:t xml:space="preserve"> </w:t>
      </w:r>
      <w:r>
        <w:rPr>
          <w:rFonts w:cs="Arial"/>
        </w:rPr>
        <w:t>понуде</w:t>
      </w:r>
      <w:r w:rsidR="00FC355A" w:rsidRPr="00F10346">
        <w:rPr>
          <w:rFonts w:cs="Arial"/>
        </w:rPr>
        <w:t xml:space="preserve"> </w:t>
      </w:r>
      <w:r>
        <w:rPr>
          <w:rFonts w:cs="Arial"/>
        </w:rPr>
        <w:t>које</w:t>
      </w:r>
      <w:r w:rsidR="00FC355A" w:rsidRPr="00F10346">
        <w:rPr>
          <w:rFonts w:cs="Arial"/>
        </w:rPr>
        <w:t xml:space="preserve"> </w:t>
      </w:r>
      <w:r>
        <w:rPr>
          <w:rFonts w:cs="Arial"/>
        </w:rPr>
        <w:t>су</w:t>
      </w:r>
      <w:r w:rsidR="00FC355A" w:rsidRPr="00F10346">
        <w:rPr>
          <w:rFonts w:cs="Arial"/>
        </w:rPr>
        <w:t xml:space="preserve"> </w:t>
      </w:r>
      <w:r>
        <w:rPr>
          <w:rFonts w:cs="Arial"/>
        </w:rPr>
        <w:t>примљене</w:t>
      </w:r>
      <w:r w:rsidR="00FC355A" w:rsidRPr="00F10346">
        <w:rPr>
          <w:rFonts w:cs="Arial"/>
        </w:rPr>
        <w:t xml:space="preserve">, </w:t>
      </w:r>
      <w:r>
        <w:rPr>
          <w:rFonts w:cs="Arial"/>
        </w:rPr>
        <w:t>у</w:t>
      </w:r>
      <w:r w:rsidR="00FC355A" w:rsidRPr="00F10346">
        <w:rPr>
          <w:rFonts w:cs="Arial"/>
        </w:rPr>
        <w:t xml:space="preserve"> </w:t>
      </w:r>
      <w:r>
        <w:rPr>
          <w:rFonts w:cs="Arial"/>
        </w:rPr>
        <w:t>складу</w:t>
      </w:r>
      <w:r w:rsidR="00FC355A" w:rsidRPr="00F10346">
        <w:rPr>
          <w:rFonts w:cs="Arial"/>
        </w:rPr>
        <w:t xml:space="preserve"> </w:t>
      </w:r>
      <w:r>
        <w:rPr>
          <w:rFonts w:cs="Arial"/>
        </w:rPr>
        <w:t>са</w:t>
      </w:r>
      <w:r w:rsidR="00FC355A" w:rsidRPr="00F10346">
        <w:rPr>
          <w:rFonts w:cs="Arial"/>
        </w:rPr>
        <w:t xml:space="preserve"> </w:t>
      </w:r>
      <w:r>
        <w:rPr>
          <w:rFonts w:cs="Arial"/>
        </w:rPr>
        <w:t>Позивом</w:t>
      </w:r>
      <w:r w:rsidR="00FC355A" w:rsidRPr="00F10346">
        <w:rPr>
          <w:rFonts w:cs="Arial"/>
        </w:rPr>
        <w:t xml:space="preserve"> </w:t>
      </w:r>
      <w:r>
        <w:rPr>
          <w:rFonts w:cs="Arial"/>
        </w:rPr>
        <w:t>за</w:t>
      </w:r>
      <w:r w:rsidR="00FC355A" w:rsidRPr="00F10346">
        <w:rPr>
          <w:rFonts w:cs="Arial"/>
        </w:rPr>
        <w:t xml:space="preserve"> </w:t>
      </w:r>
      <w:r>
        <w:rPr>
          <w:rFonts w:cs="Arial"/>
        </w:rPr>
        <w:t>подно</w:t>
      </w:r>
      <w:r w:rsidR="00FC355A" w:rsidRPr="00F10346">
        <w:rPr>
          <w:rFonts w:cs="Arial"/>
        </w:rPr>
        <w:t>ш</w:t>
      </w:r>
      <w:r>
        <w:rPr>
          <w:rFonts w:cs="Arial"/>
        </w:rPr>
        <w:t>ење</w:t>
      </w:r>
      <w:r w:rsidR="00FC355A" w:rsidRPr="00F10346">
        <w:rPr>
          <w:rFonts w:cs="Arial"/>
        </w:rPr>
        <w:t xml:space="preserve"> </w:t>
      </w:r>
      <w:r>
        <w:rPr>
          <w:rFonts w:cs="Arial"/>
        </w:rPr>
        <w:t>понуда</w:t>
      </w:r>
      <w:r w:rsidR="00FC355A" w:rsidRPr="00F10346">
        <w:rPr>
          <w:rFonts w:cs="Arial"/>
        </w:rPr>
        <w:t xml:space="preserve"> </w:t>
      </w:r>
      <w:r>
        <w:rPr>
          <w:rFonts w:cs="Arial"/>
        </w:rPr>
        <w:t>објављеним</w:t>
      </w:r>
      <w:r w:rsidR="00FC355A" w:rsidRPr="00F10346">
        <w:rPr>
          <w:rFonts w:cs="Arial"/>
        </w:rPr>
        <w:t xml:space="preserve"> </w:t>
      </w:r>
      <w:r>
        <w:rPr>
          <w:rFonts w:cs="Arial"/>
        </w:rPr>
        <w:t>на</w:t>
      </w:r>
      <w:r w:rsidR="00FC355A" w:rsidRPr="00F10346">
        <w:rPr>
          <w:rFonts w:cs="Arial"/>
        </w:rPr>
        <w:t xml:space="preserve"> </w:t>
      </w:r>
      <w:r>
        <w:rPr>
          <w:rFonts w:cs="Arial"/>
        </w:rPr>
        <w:t>Порталу</w:t>
      </w:r>
      <w:r w:rsidR="00FC355A" w:rsidRPr="00F10346">
        <w:rPr>
          <w:rFonts w:cs="Arial"/>
        </w:rPr>
        <w:t xml:space="preserve"> </w:t>
      </w:r>
      <w:r>
        <w:rPr>
          <w:rFonts w:cs="Arial"/>
        </w:rPr>
        <w:t>јавних</w:t>
      </w:r>
      <w:r w:rsidR="00FC355A" w:rsidRPr="00F10346">
        <w:rPr>
          <w:rFonts w:cs="Arial"/>
        </w:rPr>
        <w:t xml:space="preserve"> </w:t>
      </w:r>
      <w:r>
        <w:rPr>
          <w:rFonts w:cs="Arial"/>
        </w:rPr>
        <w:t>набавки</w:t>
      </w:r>
      <w:r w:rsidR="00FC355A" w:rsidRPr="00F10346">
        <w:rPr>
          <w:rFonts w:cs="Arial"/>
        </w:rPr>
        <w:t xml:space="preserve">, </w:t>
      </w:r>
      <w:r>
        <w:rPr>
          <w:rFonts w:cs="Arial"/>
        </w:rPr>
        <w:t>без</w:t>
      </w:r>
      <w:r w:rsidR="00FC355A" w:rsidRPr="00F10346">
        <w:rPr>
          <w:rFonts w:cs="Arial"/>
        </w:rPr>
        <w:t xml:space="preserve"> </w:t>
      </w:r>
      <w:r>
        <w:rPr>
          <w:rFonts w:cs="Arial"/>
        </w:rPr>
        <w:t>обзира</w:t>
      </w:r>
      <w:r w:rsidR="00FC355A" w:rsidRPr="00F10346">
        <w:rPr>
          <w:rFonts w:cs="Arial"/>
        </w:rPr>
        <w:t xml:space="preserve"> </w:t>
      </w:r>
      <w:r>
        <w:rPr>
          <w:rFonts w:cs="Arial"/>
        </w:rPr>
        <w:t>на</w:t>
      </w:r>
      <w:r w:rsidR="00FC355A" w:rsidRPr="00F10346">
        <w:rPr>
          <w:rFonts w:cs="Arial"/>
        </w:rPr>
        <w:t xml:space="preserve"> </w:t>
      </w:r>
      <w:r>
        <w:rPr>
          <w:rFonts w:cs="Arial"/>
        </w:rPr>
        <w:t>на</w:t>
      </w:r>
      <w:r w:rsidR="00FC355A" w:rsidRPr="00F10346">
        <w:rPr>
          <w:rFonts w:cs="Arial"/>
        </w:rPr>
        <w:t>ч</w:t>
      </w:r>
      <w:r>
        <w:rPr>
          <w:rFonts w:cs="Arial"/>
        </w:rPr>
        <w:t>ин</w:t>
      </w:r>
      <w:r w:rsidR="00FC355A" w:rsidRPr="00F10346">
        <w:rPr>
          <w:rFonts w:cs="Arial"/>
        </w:rPr>
        <w:t xml:space="preserve"> </w:t>
      </w:r>
      <w:r>
        <w:rPr>
          <w:rFonts w:cs="Arial"/>
        </w:rPr>
        <w:t>на</w:t>
      </w:r>
      <w:r w:rsidR="00FC355A" w:rsidRPr="00F10346">
        <w:rPr>
          <w:rFonts w:cs="Arial"/>
        </w:rPr>
        <w:t xml:space="preserve"> </w:t>
      </w:r>
      <w:r>
        <w:rPr>
          <w:rFonts w:cs="Arial"/>
        </w:rPr>
        <w:t>који</w:t>
      </w:r>
      <w:r w:rsidR="00FC355A" w:rsidRPr="00F10346">
        <w:rPr>
          <w:rFonts w:cs="Arial"/>
        </w:rPr>
        <w:t xml:space="preserve"> </w:t>
      </w:r>
      <w:r>
        <w:rPr>
          <w:rFonts w:cs="Arial"/>
        </w:rPr>
        <w:t>су</w:t>
      </w:r>
      <w:r w:rsidR="00FC355A" w:rsidRPr="00F10346">
        <w:rPr>
          <w:rFonts w:cs="Arial"/>
        </w:rPr>
        <w:t xml:space="preserve"> </w:t>
      </w:r>
      <w:r>
        <w:rPr>
          <w:rFonts w:cs="Arial"/>
        </w:rPr>
        <w:t>послате</w:t>
      </w:r>
      <w:r w:rsidR="00FC355A" w:rsidRPr="00F10346">
        <w:rPr>
          <w:rFonts w:cs="Arial"/>
          <w:lang w:val="sr-Cyrl-CS"/>
        </w:rPr>
        <w:t>.</w:t>
      </w:r>
      <w:proofErr w:type="gramEnd"/>
    </w:p>
    <w:p w:rsidR="00F12AB1" w:rsidRDefault="00052CE5" w:rsidP="00F12AB1">
      <w:pPr>
        <w:pStyle w:val="KDParagraf"/>
        <w:spacing w:before="0"/>
        <w:rPr>
          <w:rFonts w:cs="Arial"/>
          <w:lang w:val="sr-Cyrl-RS"/>
        </w:rPr>
      </w:pPr>
      <w:proofErr w:type="gramStart"/>
      <w:r>
        <w:rPr>
          <w:rFonts w:cs="Arial"/>
        </w:rPr>
        <w:t>Ако</w:t>
      </w:r>
      <w:r w:rsidR="008D2B23" w:rsidRPr="00F10346">
        <w:rPr>
          <w:rFonts w:cs="Arial"/>
        </w:rPr>
        <w:t xml:space="preserve"> </w:t>
      </w:r>
      <w:r>
        <w:rPr>
          <w:rFonts w:cs="Arial"/>
        </w:rPr>
        <w:t>је</w:t>
      </w:r>
      <w:r w:rsidR="008D2B23" w:rsidRPr="00F10346">
        <w:rPr>
          <w:rFonts w:cs="Arial"/>
        </w:rPr>
        <w:t xml:space="preserve"> </w:t>
      </w:r>
      <w:r>
        <w:rPr>
          <w:rFonts w:cs="Arial"/>
        </w:rPr>
        <w:t>понуда</w:t>
      </w:r>
      <w:r w:rsidR="008D2B23" w:rsidRPr="00F10346">
        <w:rPr>
          <w:rFonts w:cs="Arial"/>
        </w:rPr>
        <w:t xml:space="preserve"> </w:t>
      </w:r>
      <w:r>
        <w:rPr>
          <w:rFonts w:cs="Arial"/>
        </w:rPr>
        <w:t>поднета</w:t>
      </w:r>
      <w:r w:rsidR="008D2B23" w:rsidRPr="00F10346">
        <w:rPr>
          <w:rFonts w:cs="Arial"/>
        </w:rPr>
        <w:t xml:space="preserve"> </w:t>
      </w:r>
      <w:r>
        <w:rPr>
          <w:rFonts w:cs="Arial"/>
        </w:rPr>
        <w:t>по</w:t>
      </w:r>
      <w:r w:rsidR="008D2B23" w:rsidRPr="00F10346">
        <w:rPr>
          <w:rFonts w:cs="Arial"/>
        </w:rPr>
        <w:t xml:space="preserve"> </w:t>
      </w:r>
      <w:r>
        <w:rPr>
          <w:rFonts w:cs="Arial"/>
        </w:rPr>
        <w:t>истеку</w:t>
      </w:r>
      <w:r w:rsidR="008D2B23" w:rsidRPr="00F10346">
        <w:rPr>
          <w:rFonts w:cs="Arial"/>
        </w:rPr>
        <w:t xml:space="preserve"> </w:t>
      </w:r>
      <w:r>
        <w:rPr>
          <w:rFonts w:cs="Arial"/>
        </w:rPr>
        <w:t>рока</w:t>
      </w:r>
      <w:r w:rsidR="008D2B23" w:rsidRPr="00F10346">
        <w:rPr>
          <w:rFonts w:cs="Arial"/>
        </w:rPr>
        <w:t xml:space="preserve"> </w:t>
      </w:r>
      <w:r>
        <w:rPr>
          <w:rFonts w:cs="Arial"/>
        </w:rPr>
        <w:t>за</w:t>
      </w:r>
      <w:r w:rsidR="008D2B23" w:rsidRPr="00F10346">
        <w:rPr>
          <w:rFonts w:cs="Arial"/>
        </w:rPr>
        <w:t xml:space="preserve"> </w:t>
      </w:r>
      <w:r>
        <w:rPr>
          <w:rFonts w:cs="Arial"/>
        </w:rPr>
        <w:t>подно</w:t>
      </w:r>
      <w:r w:rsidR="008D2B23" w:rsidRPr="00F10346">
        <w:rPr>
          <w:rFonts w:cs="Arial"/>
        </w:rPr>
        <w:t>ш</w:t>
      </w:r>
      <w:r>
        <w:rPr>
          <w:rFonts w:cs="Arial"/>
        </w:rPr>
        <w:t>ење</w:t>
      </w:r>
      <w:r w:rsidR="008D2B23" w:rsidRPr="00F10346">
        <w:rPr>
          <w:rFonts w:cs="Arial"/>
        </w:rPr>
        <w:t xml:space="preserve"> </w:t>
      </w:r>
      <w:r>
        <w:rPr>
          <w:rFonts w:cs="Arial"/>
        </w:rPr>
        <w:t>понуда</w:t>
      </w:r>
      <w:r w:rsidR="008D2B23" w:rsidRPr="00F10346">
        <w:rPr>
          <w:rFonts w:cs="Arial"/>
        </w:rPr>
        <w:t xml:space="preserve"> </w:t>
      </w:r>
      <w:r>
        <w:rPr>
          <w:rFonts w:cs="Arial"/>
        </w:rPr>
        <w:t>одређеног</w:t>
      </w:r>
      <w:r w:rsidR="008D2B23" w:rsidRPr="00F10346">
        <w:rPr>
          <w:rFonts w:cs="Arial"/>
        </w:rPr>
        <w:t xml:space="preserve"> </w:t>
      </w:r>
      <w:r>
        <w:rPr>
          <w:rFonts w:cs="Arial"/>
        </w:rPr>
        <w:t>у</w:t>
      </w:r>
      <w:r w:rsidR="008D2B23" w:rsidRPr="00F10346">
        <w:rPr>
          <w:rFonts w:cs="Arial"/>
        </w:rPr>
        <w:t xml:space="preserve"> </w:t>
      </w:r>
      <w:r>
        <w:rPr>
          <w:rFonts w:cs="Arial"/>
        </w:rPr>
        <w:t>позиву</w:t>
      </w:r>
      <w:r w:rsidR="008D2B23" w:rsidRPr="00F10346">
        <w:rPr>
          <w:rFonts w:cs="Arial"/>
        </w:rPr>
        <w:t xml:space="preserve">, </w:t>
      </w:r>
      <w:r>
        <w:rPr>
          <w:rFonts w:cs="Arial"/>
        </w:rPr>
        <w:t>сматраће</w:t>
      </w:r>
      <w:r w:rsidR="008D2B23" w:rsidRPr="00F10346">
        <w:rPr>
          <w:rFonts w:cs="Arial"/>
        </w:rPr>
        <w:t xml:space="preserve"> </w:t>
      </w:r>
      <w:r>
        <w:rPr>
          <w:rFonts w:cs="Arial"/>
        </w:rPr>
        <w:t>се</w:t>
      </w:r>
      <w:r w:rsidR="008D2B23" w:rsidRPr="00F10346">
        <w:rPr>
          <w:rFonts w:cs="Arial"/>
        </w:rPr>
        <w:t xml:space="preserve"> </w:t>
      </w:r>
      <w:r>
        <w:rPr>
          <w:rFonts w:cs="Arial"/>
        </w:rPr>
        <w:t>неблаговременом</w:t>
      </w:r>
      <w:r w:rsidR="008D2B23" w:rsidRPr="00F10346">
        <w:rPr>
          <w:rFonts w:cs="Arial"/>
        </w:rPr>
        <w:t xml:space="preserve">, </w:t>
      </w:r>
      <w:r>
        <w:rPr>
          <w:rFonts w:cs="Arial"/>
        </w:rPr>
        <w:t>а</w:t>
      </w:r>
      <w:r w:rsidR="008D2B23" w:rsidRPr="00F10346">
        <w:rPr>
          <w:rFonts w:cs="Arial"/>
        </w:rPr>
        <w:t xml:space="preserve"> </w:t>
      </w:r>
      <w:r>
        <w:rPr>
          <w:rFonts w:cs="Arial"/>
        </w:rPr>
        <w:t>Нару</w:t>
      </w:r>
      <w:r w:rsidR="008D2B23" w:rsidRPr="00F10346">
        <w:rPr>
          <w:rFonts w:cs="Arial"/>
        </w:rPr>
        <w:t>ч</w:t>
      </w:r>
      <w:r>
        <w:rPr>
          <w:rFonts w:cs="Arial"/>
        </w:rPr>
        <w:t>илац</w:t>
      </w:r>
      <w:r w:rsidR="008D2B23" w:rsidRPr="00F10346">
        <w:rPr>
          <w:rFonts w:cs="Arial"/>
        </w:rPr>
        <w:t xml:space="preserve"> </w:t>
      </w:r>
      <w:r>
        <w:rPr>
          <w:rFonts w:cs="Arial"/>
        </w:rPr>
        <w:t>ће</w:t>
      </w:r>
      <w:r w:rsidR="008D2B23" w:rsidRPr="00F10346">
        <w:rPr>
          <w:rFonts w:cs="Arial"/>
        </w:rPr>
        <w:t xml:space="preserve"> </w:t>
      </w:r>
      <w:r>
        <w:rPr>
          <w:rFonts w:cs="Arial"/>
        </w:rPr>
        <w:t>по</w:t>
      </w:r>
      <w:r w:rsidR="008D2B23" w:rsidRPr="00F10346">
        <w:rPr>
          <w:rFonts w:cs="Arial"/>
        </w:rPr>
        <w:t xml:space="preserve"> </w:t>
      </w:r>
      <w:r>
        <w:rPr>
          <w:rFonts w:cs="Arial"/>
        </w:rPr>
        <w:t>окон</w:t>
      </w:r>
      <w:r w:rsidR="008D2B23" w:rsidRPr="00F10346">
        <w:rPr>
          <w:rFonts w:cs="Arial"/>
        </w:rPr>
        <w:t>ч</w:t>
      </w:r>
      <w:r>
        <w:rPr>
          <w:rFonts w:cs="Arial"/>
        </w:rPr>
        <w:t>ању</w:t>
      </w:r>
      <w:r w:rsidR="008D2B23" w:rsidRPr="00F10346">
        <w:rPr>
          <w:rFonts w:cs="Arial"/>
        </w:rPr>
        <w:t xml:space="preserve"> </w:t>
      </w:r>
      <w:r>
        <w:rPr>
          <w:rFonts w:cs="Arial"/>
        </w:rPr>
        <w:t>поступка</w:t>
      </w:r>
      <w:r w:rsidR="008D2B23" w:rsidRPr="00F10346">
        <w:rPr>
          <w:rFonts w:cs="Arial"/>
        </w:rPr>
        <w:t xml:space="preserve"> </w:t>
      </w:r>
      <w:r>
        <w:rPr>
          <w:rFonts w:cs="Arial"/>
        </w:rPr>
        <w:t>отварања</w:t>
      </w:r>
      <w:r w:rsidR="008D2B23" w:rsidRPr="00F10346">
        <w:rPr>
          <w:rFonts w:cs="Arial"/>
        </w:rPr>
        <w:t xml:space="preserve"> </w:t>
      </w:r>
      <w:r>
        <w:rPr>
          <w:rFonts w:cs="Arial"/>
        </w:rPr>
        <w:t>понуда</w:t>
      </w:r>
      <w:r w:rsidR="008D2B23" w:rsidRPr="00F10346">
        <w:rPr>
          <w:rFonts w:cs="Arial"/>
        </w:rPr>
        <w:t xml:space="preserve">, </w:t>
      </w:r>
      <w:r>
        <w:rPr>
          <w:rFonts w:cs="Arial"/>
        </w:rPr>
        <w:t>овакву</w:t>
      </w:r>
      <w:r w:rsidR="008D2B23" w:rsidRPr="00F10346">
        <w:rPr>
          <w:rFonts w:cs="Arial"/>
        </w:rPr>
        <w:t xml:space="preserve"> </w:t>
      </w:r>
      <w:r>
        <w:rPr>
          <w:rFonts w:cs="Arial"/>
        </w:rPr>
        <w:t>понуду</w:t>
      </w:r>
      <w:r w:rsidR="008D2B23" w:rsidRPr="00F10346">
        <w:rPr>
          <w:rFonts w:cs="Arial"/>
        </w:rPr>
        <w:t xml:space="preserve"> </w:t>
      </w:r>
      <w:r>
        <w:rPr>
          <w:rFonts w:cs="Arial"/>
        </w:rPr>
        <w:t>вратити</w:t>
      </w:r>
      <w:r w:rsidR="008D2B23" w:rsidRPr="00F10346">
        <w:rPr>
          <w:rFonts w:cs="Arial"/>
        </w:rPr>
        <w:t xml:space="preserve"> </w:t>
      </w:r>
      <w:r>
        <w:rPr>
          <w:rFonts w:cs="Arial"/>
        </w:rPr>
        <w:t>неотворену</w:t>
      </w:r>
      <w:r w:rsidR="008D2B23" w:rsidRPr="00F10346">
        <w:rPr>
          <w:rFonts w:cs="Arial"/>
        </w:rPr>
        <w:t xml:space="preserve"> </w:t>
      </w:r>
      <w:r>
        <w:rPr>
          <w:rFonts w:cs="Arial"/>
        </w:rPr>
        <w:t>понуђа</w:t>
      </w:r>
      <w:r w:rsidR="008D2B23" w:rsidRPr="00F10346">
        <w:rPr>
          <w:rFonts w:cs="Arial"/>
        </w:rPr>
        <w:t>ч</w:t>
      </w:r>
      <w:r>
        <w:rPr>
          <w:rFonts w:cs="Arial"/>
        </w:rPr>
        <w:t>у</w:t>
      </w:r>
      <w:r w:rsidR="008D2B23" w:rsidRPr="00F10346">
        <w:rPr>
          <w:rFonts w:cs="Arial"/>
        </w:rPr>
        <w:t xml:space="preserve">, </w:t>
      </w:r>
      <w:r>
        <w:rPr>
          <w:rFonts w:cs="Arial"/>
        </w:rPr>
        <w:t>са</w:t>
      </w:r>
      <w:r w:rsidR="008D2B23" w:rsidRPr="00F10346">
        <w:rPr>
          <w:rFonts w:cs="Arial"/>
        </w:rPr>
        <w:t xml:space="preserve"> </w:t>
      </w:r>
      <w:r>
        <w:rPr>
          <w:rFonts w:cs="Arial"/>
        </w:rPr>
        <w:t>назнаком</w:t>
      </w:r>
      <w:r w:rsidR="008D2B23" w:rsidRPr="00F10346">
        <w:rPr>
          <w:rFonts w:cs="Arial"/>
        </w:rPr>
        <w:t xml:space="preserve"> </w:t>
      </w:r>
      <w:r>
        <w:rPr>
          <w:rFonts w:cs="Arial"/>
        </w:rPr>
        <w:t>да</w:t>
      </w:r>
      <w:r w:rsidR="008D2B23" w:rsidRPr="00F10346">
        <w:rPr>
          <w:rFonts w:cs="Arial"/>
        </w:rPr>
        <w:t xml:space="preserve"> </w:t>
      </w:r>
      <w:r>
        <w:rPr>
          <w:rFonts w:cs="Arial"/>
        </w:rPr>
        <w:t>је</w:t>
      </w:r>
      <w:r w:rsidR="008D2B23" w:rsidRPr="00F10346">
        <w:rPr>
          <w:rFonts w:cs="Arial"/>
        </w:rPr>
        <w:t xml:space="preserve"> </w:t>
      </w:r>
      <w:r>
        <w:rPr>
          <w:rFonts w:cs="Arial"/>
        </w:rPr>
        <w:t>поднета</w:t>
      </w:r>
      <w:r w:rsidR="008D2B23" w:rsidRPr="00F10346">
        <w:rPr>
          <w:rFonts w:cs="Arial"/>
        </w:rPr>
        <w:t xml:space="preserve"> </w:t>
      </w:r>
      <w:r>
        <w:rPr>
          <w:rFonts w:cs="Arial"/>
        </w:rPr>
        <w:t>неблаговремено</w:t>
      </w:r>
      <w:r w:rsidR="008D2B23" w:rsidRPr="00F10346">
        <w:rPr>
          <w:rFonts w:cs="Arial"/>
        </w:rPr>
        <w:t>.</w:t>
      </w:r>
      <w:proofErr w:type="gramEnd"/>
    </w:p>
    <w:p w:rsidR="00FC355A" w:rsidRPr="00F12AB1" w:rsidRDefault="00052CE5" w:rsidP="00F12AB1">
      <w:pPr>
        <w:pStyle w:val="KDParagraf"/>
        <w:spacing w:before="0"/>
        <w:rPr>
          <w:rFonts w:cs="Arial"/>
          <w:lang w:val="sr-Cyrl-CS"/>
        </w:rPr>
      </w:pPr>
      <w:r>
        <w:rPr>
          <w:rFonts w:cs="Arial"/>
          <w:b/>
        </w:rPr>
        <w:t>Комисија</w:t>
      </w:r>
      <w:r w:rsidR="00FC355A" w:rsidRPr="00AA5696">
        <w:rPr>
          <w:rFonts w:cs="Arial"/>
          <w:b/>
        </w:rPr>
        <w:t xml:space="preserve"> </w:t>
      </w:r>
      <w:r>
        <w:rPr>
          <w:rFonts w:cs="Arial"/>
          <w:b/>
        </w:rPr>
        <w:t>за</w:t>
      </w:r>
      <w:r w:rsidR="00FC355A" w:rsidRPr="00AA5696">
        <w:rPr>
          <w:rFonts w:cs="Arial"/>
          <w:b/>
        </w:rPr>
        <w:t xml:space="preserve"> </w:t>
      </w:r>
      <w:r>
        <w:rPr>
          <w:rFonts w:cs="Arial"/>
          <w:b/>
        </w:rPr>
        <w:t>јавне</w:t>
      </w:r>
      <w:r w:rsidR="00FC355A" w:rsidRPr="00AA5696">
        <w:rPr>
          <w:rFonts w:cs="Arial"/>
          <w:b/>
        </w:rPr>
        <w:t xml:space="preserve"> </w:t>
      </w:r>
      <w:r>
        <w:rPr>
          <w:rFonts w:cs="Arial"/>
          <w:b/>
        </w:rPr>
        <w:t>набавке</w:t>
      </w:r>
      <w:r w:rsidR="00FC355A" w:rsidRPr="00AA5696">
        <w:rPr>
          <w:rFonts w:cs="Arial"/>
          <w:b/>
        </w:rPr>
        <w:t xml:space="preserve"> </w:t>
      </w:r>
      <w:r>
        <w:rPr>
          <w:rFonts w:cs="Arial"/>
          <w:b/>
        </w:rPr>
        <w:t>ће</w:t>
      </w:r>
      <w:r w:rsidR="00FC355A" w:rsidRPr="00AA5696">
        <w:rPr>
          <w:rFonts w:cs="Arial"/>
          <w:b/>
        </w:rPr>
        <w:t xml:space="preserve"> </w:t>
      </w:r>
      <w:r>
        <w:rPr>
          <w:rFonts w:cs="Arial"/>
          <w:b/>
        </w:rPr>
        <w:t>благовремено</w:t>
      </w:r>
      <w:r w:rsidR="00FC355A" w:rsidRPr="00AA5696">
        <w:rPr>
          <w:rFonts w:cs="Arial"/>
          <w:b/>
        </w:rPr>
        <w:t xml:space="preserve"> </w:t>
      </w:r>
      <w:r>
        <w:rPr>
          <w:rFonts w:cs="Arial"/>
          <w:b/>
        </w:rPr>
        <w:t>поднете</w:t>
      </w:r>
      <w:r w:rsidR="00FC355A" w:rsidRPr="00AA5696">
        <w:rPr>
          <w:rFonts w:cs="Arial"/>
          <w:b/>
        </w:rPr>
        <w:t xml:space="preserve"> </w:t>
      </w:r>
      <w:r>
        <w:rPr>
          <w:rFonts w:cs="Arial"/>
          <w:b/>
        </w:rPr>
        <w:t>понуде</w:t>
      </w:r>
      <w:r w:rsidR="00FC355A" w:rsidRPr="00AA5696">
        <w:rPr>
          <w:rFonts w:cs="Arial"/>
          <w:b/>
        </w:rPr>
        <w:t xml:space="preserve"> </w:t>
      </w:r>
      <w:r>
        <w:rPr>
          <w:rFonts w:cs="Arial"/>
          <w:b/>
        </w:rPr>
        <w:t>јавно</w:t>
      </w:r>
      <w:r w:rsidR="00FC355A" w:rsidRPr="00AA5696">
        <w:rPr>
          <w:rFonts w:cs="Arial"/>
          <w:b/>
        </w:rPr>
        <w:t xml:space="preserve"> </w:t>
      </w:r>
      <w:r>
        <w:rPr>
          <w:rFonts w:cs="Arial"/>
          <w:b/>
        </w:rPr>
        <w:t>отворити</w:t>
      </w:r>
      <w:r w:rsidR="00FC355A" w:rsidRPr="00AA5696">
        <w:rPr>
          <w:rFonts w:cs="Arial"/>
          <w:b/>
        </w:rPr>
        <w:t xml:space="preserve"> </w:t>
      </w:r>
      <w:r>
        <w:rPr>
          <w:rFonts w:cs="Arial"/>
          <w:b/>
        </w:rPr>
        <w:t>дана</w:t>
      </w:r>
      <w:r w:rsidR="00FC355A" w:rsidRPr="00AA5696">
        <w:rPr>
          <w:rFonts w:cs="Arial"/>
          <w:b/>
        </w:rPr>
        <w:t xml:space="preserve"> </w:t>
      </w:r>
      <w:r>
        <w:rPr>
          <w:rFonts w:cs="Arial"/>
          <w:b/>
        </w:rPr>
        <w:t>наведеном</w:t>
      </w:r>
      <w:r w:rsidR="00FC355A" w:rsidRPr="00AA5696">
        <w:rPr>
          <w:rFonts w:cs="Arial"/>
          <w:b/>
        </w:rPr>
        <w:t xml:space="preserve"> </w:t>
      </w:r>
      <w:r>
        <w:rPr>
          <w:rFonts w:cs="Arial"/>
          <w:b/>
        </w:rPr>
        <w:t>у</w:t>
      </w:r>
      <w:r w:rsidR="00FC355A" w:rsidRPr="00AA5696">
        <w:rPr>
          <w:rFonts w:cs="Arial"/>
          <w:b/>
        </w:rPr>
        <w:t xml:space="preserve"> </w:t>
      </w:r>
      <w:r>
        <w:rPr>
          <w:rFonts w:cs="Arial"/>
          <w:b/>
        </w:rPr>
        <w:t>Позиву</w:t>
      </w:r>
      <w:r w:rsidR="00FC355A" w:rsidRPr="00AA5696">
        <w:rPr>
          <w:rFonts w:cs="Arial"/>
          <w:b/>
        </w:rPr>
        <w:t xml:space="preserve"> </w:t>
      </w:r>
      <w:r>
        <w:rPr>
          <w:rFonts w:cs="Arial"/>
          <w:b/>
        </w:rPr>
        <w:t>за</w:t>
      </w:r>
      <w:r w:rsidR="00FC355A" w:rsidRPr="00AA5696">
        <w:rPr>
          <w:rFonts w:cs="Arial"/>
          <w:b/>
        </w:rPr>
        <w:t xml:space="preserve"> </w:t>
      </w:r>
      <w:r>
        <w:rPr>
          <w:rFonts w:cs="Arial"/>
          <w:b/>
        </w:rPr>
        <w:t>подно</w:t>
      </w:r>
      <w:r w:rsidR="00FC355A" w:rsidRPr="00AA5696">
        <w:rPr>
          <w:rFonts w:cs="Arial"/>
          <w:b/>
        </w:rPr>
        <w:t>ш</w:t>
      </w:r>
      <w:r>
        <w:rPr>
          <w:rFonts w:cs="Arial"/>
          <w:b/>
        </w:rPr>
        <w:t>ење</w:t>
      </w:r>
      <w:r w:rsidR="00FC355A" w:rsidRPr="00AA5696">
        <w:rPr>
          <w:rFonts w:cs="Arial"/>
          <w:b/>
        </w:rPr>
        <w:t xml:space="preserve"> </w:t>
      </w:r>
      <w:r>
        <w:rPr>
          <w:rFonts w:cs="Arial"/>
          <w:b/>
        </w:rPr>
        <w:t>понуда</w:t>
      </w:r>
      <w:r w:rsidR="00FC355A" w:rsidRPr="00AA5696">
        <w:rPr>
          <w:rFonts w:cs="Arial"/>
          <w:b/>
        </w:rPr>
        <w:t xml:space="preserve"> </w:t>
      </w:r>
      <w:r>
        <w:rPr>
          <w:rFonts w:cs="Arial"/>
          <w:b/>
        </w:rPr>
        <w:t>у</w:t>
      </w:r>
      <w:r w:rsidR="00FC355A" w:rsidRPr="00AA5696">
        <w:rPr>
          <w:rFonts w:cs="Arial"/>
          <w:b/>
        </w:rPr>
        <w:t xml:space="preserve"> </w:t>
      </w:r>
      <w:r>
        <w:rPr>
          <w:rFonts w:cs="Arial"/>
          <w:b/>
        </w:rPr>
        <w:t>просторијама</w:t>
      </w:r>
      <w:r w:rsidR="00FC355A" w:rsidRPr="00AA5696">
        <w:rPr>
          <w:rFonts w:cs="Arial"/>
          <w:b/>
        </w:rPr>
        <w:t xml:space="preserve"> </w:t>
      </w:r>
      <w:r>
        <w:rPr>
          <w:rFonts w:cs="Arial"/>
          <w:b/>
        </w:rPr>
        <w:t>Јавног</w:t>
      </w:r>
      <w:r w:rsidR="00FC355A" w:rsidRPr="00AA5696">
        <w:rPr>
          <w:rFonts w:cs="Arial"/>
          <w:b/>
        </w:rPr>
        <w:t xml:space="preserve"> </w:t>
      </w:r>
      <w:r>
        <w:rPr>
          <w:rFonts w:cs="Arial"/>
          <w:b/>
        </w:rPr>
        <w:t>предузећа</w:t>
      </w:r>
      <w:r w:rsidR="00FC355A" w:rsidRPr="00AA5696">
        <w:rPr>
          <w:rFonts w:cs="Arial"/>
          <w:b/>
        </w:rPr>
        <w:t xml:space="preserve"> „</w:t>
      </w:r>
      <w:r>
        <w:rPr>
          <w:rFonts w:cs="Arial"/>
          <w:b/>
        </w:rPr>
        <w:t>Електропривреда</w:t>
      </w:r>
      <w:r w:rsidR="00FC355A" w:rsidRPr="00AA5696">
        <w:rPr>
          <w:rFonts w:cs="Arial"/>
          <w:b/>
        </w:rPr>
        <w:t xml:space="preserve"> </w:t>
      </w:r>
      <w:r>
        <w:rPr>
          <w:rFonts w:cs="Arial"/>
          <w:b/>
        </w:rPr>
        <w:t>Србије</w:t>
      </w:r>
      <w:r w:rsidR="00FC355A" w:rsidRPr="00AA5696">
        <w:rPr>
          <w:rFonts w:cs="Arial"/>
          <w:b/>
        </w:rPr>
        <w:t xml:space="preserve">“ </w:t>
      </w:r>
      <w:r>
        <w:rPr>
          <w:rFonts w:cs="Arial"/>
          <w:b/>
        </w:rPr>
        <w:t>Београд</w:t>
      </w:r>
      <w:r w:rsidR="00FC355A" w:rsidRPr="00AA5696">
        <w:rPr>
          <w:rFonts w:cs="Arial"/>
          <w:b/>
        </w:rPr>
        <w:t xml:space="preserve">, </w:t>
      </w:r>
      <w:r>
        <w:rPr>
          <w:rFonts w:cs="Arial"/>
          <w:b/>
        </w:rPr>
        <w:t>огранак</w:t>
      </w:r>
      <w:r w:rsidR="003C4E60" w:rsidRPr="00AA5696">
        <w:rPr>
          <w:rFonts w:cs="Arial"/>
          <w:b/>
        </w:rPr>
        <w:t xml:space="preserve"> </w:t>
      </w:r>
      <w:r>
        <w:rPr>
          <w:rFonts w:cs="Arial"/>
          <w:b/>
        </w:rPr>
        <w:t>ТЕНТ</w:t>
      </w:r>
      <w:r w:rsidR="003C4E60" w:rsidRPr="00AA5696">
        <w:rPr>
          <w:rFonts w:cs="Arial"/>
          <w:b/>
        </w:rPr>
        <w:t>,</w:t>
      </w:r>
      <w:r w:rsidR="003C4E60" w:rsidRPr="00AA5696">
        <w:rPr>
          <w:rFonts w:cs="Arial"/>
          <w:b/>
          <w:color w:val="00B0F0"/>
        </w:rPr>
        <w:t xml:space="preserve"> </w:t>
      </w:r>
      <w:r>
        <w:rPr>
          <w:rFonts w:cs="Arial"/>
          <w:b/>
          <w:lang w:val="ru-RU"/>
        </w:rPr>
        <w:t>ул</w:t>
      </w:r>
      <w:r w:rsidR="00FC355A" w:rsidRPr="00AA5696">
        <w:rPr>
          <w:rFonts w:cs="Arial"/>
          <w:b/>
          <w:lang w:val="ru-RU"/>
        </w:rPr>
        <w:t xml:space="preserve">. </w:t>
      </w:r>
      <w:r>
        <w:rPr>
          <w:rFonts w:cs="Arial"/>
          <w:b/>
        </w:rPr>
        <w:t>Богољуба</w:t>
      </w:r>
      <w:r w:rsidR="0042469B" w:rsidRPr="00AA5696">
        <w:rPr>
          <w:rFonts w:cs="Arial"/>
          <w:b/>
        </w:rPr>
        <w:t xml:space="preserve"> </w:t>
      </w:r>
      <w:r>
        <w:rPr>
          <w:rFonts w:cs="Arial"/>
          <w:b/>
        </w:rPr>
        <w:t>Уро</w:t>
      </w:r>
      <w:r w:rsidR="0042469B" w:rsidRPr="00AA5696">
        <w:rPr>
          <w:rFonts w:cs="Arial"/>
          <w:b/>
        </w:rPr>
        <w:t>ш</w:t>
      </w:r>
      <w:r>
        <w:rPr>
          <w:rFonts w:cs="Arial"/>
          <w:b/>
        </w:rPr>
        <w:t>евића</w:t>
      </w:r>
      <w:r w:rsidR="0042469B" w:rsidRPr="00AA5696">
        <w:rPr>
          <w:rFonts w:cs="Arial"/>
          <w:b/>
        </w:rPr>
        <w:t xml:space="preserve"> </w:t>
      </w:r>
      <w:r>
        <w:rPr>
          <w:rFonts w:cs="Arial"/>
          <w:b/>
        </w:rPr>
        <w:t>Црног</w:t>
      </w:r>
      <w:r w:rsidR="0085460F" w:rsidRPr="00AA5696">
        <w:rPr>
          <w:rFonts w:cs="Arial"/>
          <w:b/>
          <w:lang w:val="sr-Cyrl-RS"/>
        </w:rPr>
        <w:t xml:space="preserve"> </w:t>
      </w:r>
      <w:r>
        <w:rPr>
          <w:rFonts w:cs="Arial"/>
          <w:b/>
        </w:rPr>
        <w:t>бр</w:t>
      </w:r>
      <w:r w:rsidR="0042469B" w:rsidRPr="00AA5696">
        <w:rPr>
          <w:rFonts w:cs="Arial"/>
          <w:b/>
        </w:rPr>
        <w:t>.44.</w:t>
      </w:r>
      <w:proofErr w:type="gramStart"/>
      <w:r w:rsidR="0042469B" w:rsidRPr="00AA5696">
        <w:rPr>
          <w:rFonts w:cs="Arial"/>
          <w:b/>
        </w:rPr>
        <w:t>,11500</w:t>
      </w:r>
      <w:proofErr w:type="gramEnd"/>
      <w:r w:rsidR="0042469B" w:rsidRPr="00AA5696">
        <w:rPr>
          <w:rFonts w:cs="Arial"/>
          <w:b/>
        </w:rPr>
        <w:t xml:space="preserve"> </w:t>
      </w:r>
      <w:r>
        <w:rPr>
          <w:rFonts w:cs="Arial"/>
          <w:b/>
        </w:rPr>
        <w:t>Обреновац</w:t>
      </w:r>
      <w:r w:rsidR="0085460F" w:rsidRPr="00AA5696">
        <w:rPr>
          <w:rFonts w:cs="Arial"/>
          <w:b/>
          <w:lang w:val="sr-Cyrl-RS"/>
        </w:rPr>
        <w:t xml:space="preserve">, </w:t>
      </w:r>
      <w:r>
        <w:rPr>
          <w:rFonts w:cs="Arial"/>
          <w:b/>
          <w:lang w:val="sr-Cyrl-RS"/>
        </w:rPr>
        <w:t>сала</w:t>
      </w:r>
      <w:r w:rsidR="0085460F" w:rsidRPr="00AA5696">
        <w:rPr>
          <w:rFonts w:cs="Arial"/>
          <w:b/>
          <w:lang w:val="sr-Cyrl-RS"/>
        </w:rPr>
        <w:t xml:space="preserve"> </w:t>
      </w:r>
      <w:r>
        <w:rPr>
          <w:rFonts w:cs="Arial"/>
          <w:b/>
          <w:lang w:val="sr-Cyrl-RS"/>
        </w:rPr>
        <w:t>ПКА</w:t>
      </w:r>
      <w:r w:rsidR="00AA5696">
        <w:rPr>
          <w:rFonts w:cs="Arial"/>
          <w:b/>
          <w:lang w:val="sr-Cyrl-RS"/>
        </w:rPr>
        <w:t>.</w:t>
      </w:r>
    </w:p>
    <w:p w:rsidR="008D2B23" w:rsidRPr="00F10346" w:rsidRDefault="00052CE5" w:rsidP="008D2B23">
      <w:pPr>
        <w:pStyle w:val="KDParagraf"/>
        <w:spacing w:before="0"/>
        <w:rPr>
          <w:rFonts w:cs="Arial"/>
        </w:rPr>
      </w:pPr>
      <w:r>
        <w:rPr>
          <w:rFonts w:cs="Arial"/>
        </w:rPr>
        <w:t>Представници</w:t>
      </w:r>
      <w:r w:rsidR="008D2B23" w:rsidRPr="00F10346">
        <w:rPr>
          <w:rFonts w:cs="Arial"/>
        </w:rPr>
        <w:t xml:space="preserve"> </w:t>
      </w:r>
      <w:r>
        <w:rPr>
          <w:rFonts w:cs="Arial"/>
        </w:rPr>
        <w:t>понуђа</w:t>
      </w:r>
      <w:r w:rsidR="008D2B23" w:rsidRPr="00F10346">
        <w:rPr>
          <w:rFonts w:cs="Arial"/>
        </w:rPr>
        <w:t>ч</w:t>
      </w:r>
      <w:r>
        <w:rPr>
          <w:rFonts w:cs="Arial"/>
        </w:rPr>
        <w:t>а</w:t>
      </w:r>
      <w:r w:rsidR="008D2B23" w:rsidRPr="00F10346">
        <w:rPr>
          <w:rFonts w:cs="Arial"/>
        </w:rPr>
        <w:t xml:space="preserve"> </w:t>
      </w:r>
      <w:r>
        <w:rPr>
          <w:rFonts w:cs="Arial"/>
        </w:rPr>
        <w:t>који</w:t>
      </w:r>
      <w:r w:rsidR="008D2B23" w:rsidRPr="00F10346">
        <w:rPr>
          <w:rFonts w:cs="Arial"/>
        </w:rPr>
        <w:t xml:space="preserve"> </w:t>
      </w:r>
      <w:r>
        <w:rPr>
          <w:rFonts w:cs="Arial"/>
        </w:rPr>
        <w:t>у</w:t>
      </w:r>
      <w:r w:rsidR="008D2B23" w:rsidRPr="00F10346">
        <w:rPr>
          <w:rFonts w:cs="Arial"/>
        </w:rPr>
        <w:t>ч</w:t>
      </w:r>
      <w:r>
        <w:rPr>
          <w:rFonts w:cs="Arial"/>
        </w:rPr>
        <w:t>ествују</w:t>
      </w:r>
      <w:r w:rsidR="008D2B23" w:rsidRPr="00F10346">
        <w:rPr>
          <w:rFonts w:cs="Arial"/>
        </w:rPr>
        <w:t xml:space="preserve"> </w:t>
      </w:r>
      <w:r>
        <w:rPr>
          <w:rFonts w:cs="Arial"/>
        </w:rPr>
        <w:t>у</w:t>
      </w:r>
      <w:r w:rsidR="008D2B23" w:rsidRPr="00F10346">
        <w:rPr>
          <w:rFonts w:cs="Arial"/>
        </w:rPr>
        <w:t xml:space="preserve"> </w:t>
      </w:r>
      <w:r>
        <w:rPr>
          <w:rFonts w:cs="Arial"/>
        </w:rPr>
        <w:t>поступку</w:t>
      </w:r>
      <w:r w:rsidR="008D2B23" w:rsidRPr="00F10346">
        <w:rPr>
          <w:rFonts w:cs="Arial"/>
        </w:rPr>
        <w:t xml:space="preserve"> </w:t>
      </w:r>
      <w:r>
        <w:rPr>
          <w:rFonts w:cs="Arial"/>
        </w:rPr>
        <w:t>јавног</w:t>
      </w:r>
      <w:r w:rsidR="008D2B23" w:rsidRPr="00F10346">
        <w:rPr>
          <w:rFonts w:cs="Arial"/>
        </w:rPr>
        <w:t xml:space="preserve"> </w:t>
      </w:r>
      <w:r>
        <w:rPr>
          <w:rFonts w:cs="Arial"/>
        </w:rPr>
        <w:t>отварања</w:t>
      </w:r>
      <w:r w:rsidR="008D2B23" w:rsidRPr="00F10346">
        <w:rPr>
          <w:rFonts w:cs="Arial"/>
        </w:rPr>
        <w:t xml:space="preserve"> </w:t>
      </w:r>
      <w:r>
        <w:rPr>
          <w:rFonts w:cs="Arial"/>
        </w:rPr>
        <w:t>понуда</w:t>
      </w:r>
      <w:r w:rsidR="008D2B23" w:rsidRPr="00F10346">
        <w:rPr>
          <w:rFonts w:cs="Arial"/>
        </w:rPr>
        <w:t xml:space="preserve">, </w:t>
      </w:r>
      <w:r>
        <w:rPr>
          <w:rFonts w:cs="Arial"/>
        </w:rPr>
        <w:t>морају</w:t>
      </w:r>
      <w:r w:rsidR="008D2B23" w:rsidRPr="00F10346">
        <w:rPr>
          <w:rFonts w:cs="Arial"/>
        </w:rPr>
        <w:t xml:space="preserve"> </w:t>
      </w:r>
      <w:r>
        <w:rPr>
          <w:rFonts w:cs="Arial"/>
        </w:rPr>
        <w:t>да</w:t>
      </w:r>
      <w:r w:rsidR="008D2B23" w:rsidRPr="00F10346">
        <w:rPr>
          <w:rFonts w:cs="Arial"/>
        </w:rPr>
        <w:t xml:space="preserve"> </w:t>
      </w:r>
      <w:r>
        <w:rPr>
          <w:rFonts w:cs="Arial"/>
        </w:rPr>
        <w:t>пре</w:t>
      </w:r>
      <w:r w:rsidR="008D2B23" w:rsidRPr="00F10346">
        <w:rPr>
          <w:rFonts w:cs="Arial"/>
        </w:rPr>
        <w:t xml:space="preserve"> </w:t>
      </w:r>
      <w:r>
        <w:rPr>
          <w:rFonts w:cs="Arial"/>
        </w:rPr>
        <w:t>по</w:t>
      </w:r>
      <w:r w:rsidR="008D2B23" w:rsidRPr="00F10346">
        <w:rPr>
          <w:rFonts w:cs="Arial"/>
        </w:rPr>
        <w:t>ч</w:t>
      </w:r>
      <w:r>
        <w:rPr>
          <w:rFonts w:cs="Arial"/>
        </w:rPr>
        <w:t>етка</w:t>
      </w:r>
      <w:r w:rsidR="008D2B23" w:rsidRPr="00F10346">
        <w:rPr>
          <w:rFonts w:cs="Arial"/>
        </w:rPr>
        <w:t xml:space="preserve"> </w:t>
      </w:r>
      <w:r>
        <w:rPr>
          <w:rFonts w:cs="Arial"/>
        </w:rPr>
        <w:t>поступка</w:t>
      </w:r>
      <w:r w:rsidR="008D2B23" w:rsidRPr="00F10346">
        <w:rPr>
          <w:rFonts w:cs="Arial"/>
        </w:rPr>
        <w:t xml:space="preserve"> </w:t>
      </w:r>
      <w:r>
        <w:rPr>
          <w:rFonts w:cs="Arial"/>
        </w:rPr>
        <w:t>јавног</w:t>
      </w:r>
      <w:r w:rsidR="008D2B23" w:rsidRPr="00F10346">
        <w:rPr>
          <w:rFonts w:cs="Arial"/>
        </w:rPr>
        <w:t xml:space="preserve"> </w:t>
      </w:r>
      <w:r>
        <w:rPr>
          <w:rFonts w:cs="Arial"/>
        </w:rPr>
        <w:t>отварања</w:t>
      </w:r>
      <w:r w:rsidR="008D2B23" w:rsidRPr="00F10346">
        <w:rPr>
          <w:rFonts w:cs="Arial"/>
        </w:rPr>
        <w:t xml:space="preserve"> </w:t>
      </w:r>
      <w:r>
        <w:rPr>
          <w:rFonts w:cs="Arial"/>
        </w:rPr>
        <w:t>доставе</w:t>
      </w:r>
      <w:r w:rsidR="008D2B23" w:rsidRPr="00F10346">
        <w:rPr>
          <w:rFonts w:cs="Arial"/>
        </w:rPr>
        <w:t xml:space="preserve"> </w:t>
      </w:r>
      <w:r>
        <w:rPr>
          <w:rFonts w:cs="Arial"/>
        </w:rPr>
        <w:t>Комисији</w:t>
      </w:r>
      <w:r w:rsidR="008D2B23" w:rsidRPr="00F10346">
        <w:rPr>
          <w:rFonts w:cs="Arial"/>
        </w:rPr>
        <w:t xml:space="preserve"> </w:t>
      </w:r>
      <w:r>
        <w:rPr>
          <w:rFonts w:cs="Arial"/>
        </w:rPr>
        <w:t>за</w:t>
      </w:r>
      <w:r w:rsidR="008D2B23" w:rsidRPr="00F10346">
        <w:rPr>
          <w:rFonts w:cs="Arial"/>
        </w:rPr>
        <w:t xml:space="preserve"> </w:t>
      </w:r>
      <w:r>
        <w:rPr>
          <w:rFonts w:cs="Arial"/>
        </w:rPr>
        <w:t>јавне</w:t>
      </w:r>
      <w:r w:rsidR="008D2B23" w:rsidRPr="00F10346">
        <w:rPr>
          <w:rFonts w:cs="Arial"/>
        </w:rPr>
        <w:t xml:space="preserve"> </w:t>
      </w:r>
      <w:r>
        <w:rPr>
          <w:rFonts w:cs="Arial"/>
        </w:rPr>
        <w:t>набавке</w:t>
      </w:r>
      <w:r w:rsidR="008D2B23" w:rsidRPr="00F10346">
        <w:rPr>
          <w:rFonts w:cs="Arial"/>
        </w:rPr>
        <w:t xml:space="preserve"> </w:t>
      </w:r>
      <w:r>
        <w:rPr>
          <w:rFonts w:cs="Arial"/>
        </w:rPr>
        <w:t>писано</w:t>
      </w:r>
      <w:r w:rsidR="008D2B23" w:rsidRPr="00F10346">
        <w:rPr>
          <w:rFonts w:cs="Arial"/>
        </w:rPr>
        <w:t xml:space="preserve"> </w:t>
      </w:r>
      <w:r>
        <w:rPr>
          <w:rFonts w:cs="Arial"/>
        </w:rPr>
        <w:lastRenderedPageBreak/>
        <w:t>овла</w:t>
      </w:r>
      <w:r w:rsidR="008D2B23" w:rsidRPr="00F10346">
        <w:rPr>
          <w:rFonts w:cs="Arial"/>
        </w:rPr>
        <w:t>ш</w:t>
      </w:r>
      <w:r>
        <w:rPr>
          <w:rFonts w:cs="Arial"/>
        </w:rPr>
        <w:t>ћењеза</w:t>
      </w:r>
      <w:r w:rsidR="009B3371" w:rsidRPr="00F10346">
        <w:rPr>
          <w:rFonts w:cs="Arial"/>
        </w:rPr>
        <w:t xml:space="preserve"> </w:t>
      </w:r>
      <w:r>
        <w:rPr>
          <w:rFonts w:cs="Arial"/>
        </w:rPr>
        <w:t>у</w:t>
      </w:r>
      <w:r w:rsidR="009B3371" w:rsidRPr="00F10346">
        <w:rPr>
          <w:rFonts w:cs="Arial"/>
        </w:rPr>
        <w:t>ч</w:t>
      </w:r>
      <w:r>
        <w:rPr>
          <w:rFonts w:cs="Arial"/>
        </w:rPr>
        <w:t>ествовање</w:t>
      </w:r>
      <w:r w:rsidR="009B3371" w:rsidRPr="00F10346">
        <w:rPr>
          <w:rFonts w:cs="Arial"/>
        </w:rPr>
        <w:t xml:space="preserve"> </w:t>
      </w:r>
      <w:r>
        <w:rPr>
          <w:rFonts w:cs="Arial"/>
        </w:rPr>
        <w:t>у</w:t>
      </w:r>
      <w:r w:rsidR="009B3371" w:rsidRPr="00F10346">
        <w:rPr>
          <w:rFonts w:cs="Arial"/>
        </w:rPr>
        <w:t xml:space="preserve"> </w:t>
      </w:r>
      <w:r>
        <w:rPr>
          <w:rFonts w:cs="Arial"/>
        </w:rPr>
        <w:t>овом</w:t>
      </w:r>
      <w:r w:rsidR="009B3371" w:rsidRPr="00F10346">
        <w:rPr>
          <w:rFonts w:cs="Arial"/>
        </w:rPr>
        <w:t xml:space="preserve"> </w:t>
      </w:r>
      <w:r>
        <w:rPr>
          <w:rFonts w:cs="Arial"/>
        </w:rPr>
        <w:t>поступку</w:t>
      </w:r>
      <w:r w:rsidR="009B3371" w:rsidRPr="00F10346">
        <w:rPr>
          <w:rFonts w:cs="Arial"/>
        </w:rPr>
        <w:t xml:space="preserve"> (</w:t>
      </w:r>
      <w:r>
        <w:rPr>
          <w:rFonts w:cs="Arial"/>
        </w:rPr>
        <w:t>пожељно</w:t>
      </w:r>
      <w:r w:rsidR="009B3371" w:rsidRPr="00F10346">
        <w:rPr>
          <w:rFonts w:cs="Arial"/>
        </w:rPr>
        <w:t xml:space="preserve"> </w:t>
      </w:r>
      <w:r>
        <w:rPr>
          <w:rFonts w:cs="Arial"/>
        </w:rPr>
        <w:t>да</w:t>
      </w:r>
      <w:r w:rsidR="009B3371" w:rsidRPr="00F10346">
        <w:rPr>
          <w:rFonts w:cs="Arial"/>
        </w:rPr>
        <w:t xml:space="preserve"> </w:t>
      </w:r>
      <w:r>
        <w:rPr>
          <w:rFonts w:cs="Arial"/>
        </w:rPr>
        <w:t>буде</w:t>
      </w:r>
      <w:r w:rsidR="009B3371" w:rsidRPr="00F10346">
        <w:rPr>
          <w:rFonts w:cs="Arial"/>
        </w:rPr>
        <w:t xml:space="preserve"> </w:t>
      </w:r>
      <w:r>
        <w:rPr>
          <w:rFonts w:cs="Arial"/>
        </w:rPr>
        <w:t>издато</w:t>
      </w:r>
      <w:r w:rsidR="009B3371" w:rsidRPr="00F10346">
        <w:rPr>
          <w:rFonts w:cs="Arial"/>
        </w:rPr>
        <w:t xml:space="preserve"> </w:t>
      </w:r>
      <w:r>
        <w:rPr>
          <w:rFonts w:cs="Arial"/>
        </w:rPr>
        <w:t>на</w:t>
      </w:r>
      <w:r w:rsidR="009B3371" w:rsidRPr="00F10346">
        <w:rPr>
          <w:rFonts w:cs="Arial"/>
        </w:rPr>
        <w:t xml:space="preserve"> </w:t>
      </w:r>
      <w:r>
        <w:rPr>
          <w:rFonts w:cs="Arial"/>
        </w:rPr>
        <w:t>меморандуму</w:t>
      </w:r>
      <w:r w:rsidR="009B3371" w:rsidRPr="00F10346">
        <w:rPr>
          <w:rFonts w:cs="Arial"/>
        </w:rPr>
        <w:t xml:space="preserve"> </w:t>
      </w:r>
      <w:r>
        <w:rPr>
          <w:rFonts w:cs="Arial"/>
        </w:rPr>
        <w:t>понуђа</w:t>
      </w:r>
      <w:r w:rsidR="009B3371" w:rsidRPr="00F10346">
        <w:rPr>
          <w:rFonts w:cs="Arial"/>
        </w:rPr>
        <w:t>ч</w:t>
      </w:r>
      <w:r>
        <w:rPr>
          <w:rFonts w:cs="Arial"/>
        </w:rPr>
        <w:t>а</w:t>
      </w:r>
      <w:r w:rsidR="009B3371" w:rsidRPr="00F10346">
        <w:rPr>
          <w:rFonts w:cs="Arial"/>
        </w:rPr>
        <w:t>)</w:t>
      </w:r>
      <w:r w:rsidR="008D2B23" w:rsidRPr="00F10346">
        <w:rPr>
          <w:rFonts w:cs="Arial"/>
        </w:rPr>
        <w:t xml:space="preserve"> </w:t>
      </w:r>
      <w:r>
        <w:rPr>
          <w:rFonts w:cs="Arial"/>
        </w:rPr>
        <w:t>заведено</w:t>
      </w:r>
      <w:r w:rsidR="008D2B23" w:rsidRPr="00F10346">
        <w:rPr>
          <w:rFonts w:cs="Arial"/>
        </w:rPr>
        <w:t xml:space="preserve"> </w:t>
      </w:r>
      <w:r>
        <w:rPr>
          <w:rFonts w:cs="Arial"/>
        </w:rPr>
        <w:t>и</w:t>
      </w:r>
      <w:r w:rsidR="008D2B23" w:rsidRPr="00F10346">
        <w:rPr>
          <w:rFonts w:cs="Arial"/>
        </w:rPr>
        <w:t xml:space="preserve"> </w:t>
      </w:r>
      <w:r>
        <w:rPr>
          <w:rFonts w:cs="Arial"/>
        </w:rPr>
        <w:t>оверено</w:t>
      </w:r>
      <w:r w:rsidR="008D2B23" w:rsidRPr="00F10346">
        <w:rPr>
          <w:rFonts w:cs="Arial"/>
        </w:rPr>
        <w:t xml:space="preserve"> </w:t>
      </w:r>
      <w:r>
        <w:rPr>
          <w:rFonts w:cs="Arial"/>
        </w:rPr>
        <w:t>пе</w:t>
      </w:r>
      <w:r w:rsidR="008D2B23" w:rsidRPr="00F10346">
        <w:rPr>
          <w:rFonts w:cs="Arial"/>
        </w:rPr>
        <w:t>ч</w:t>
      </w:r>
      <w:r>
        <w:rPr>
          <w:rFonts w:cs="Arial"/>
        </w:rPr>
        <w:t>атом</w:t>
      </w:r>
      <w:r w:rsidR="008D2B23" w:rsidRPr="00F10346">
        <w:rPr>
          <w:rFonts w:cs="Arial"/>
        </w:rPr>
        <w:t xml:space="preserve"> </w:t>
      </w:r>
      <w:r>
        <w:rPr>
          <w:rFonts w:cs="Arial"/>
        </w:rPr>
        <w:t>и</w:t>
      </w:r>
      <w:r w:rsidR="008D2B23" w:rsidRPr="00F10346">
        <w:rPr>
          <w:rFonts w:cs="Arial"/>
        </w:rPr>
        <w:t xml:space="preserve"> </w:t>
      </w:r>
      <w:r>
        <w:rPr>
          <w:rFonts w:cs="Arial"/>
        </w:rPr>
        <w:t>потписом</w:t>
      </w:r>
      <w:r w:rsidR="008D2B23" w:rsidRPr="00F10346">
        <w:rPr>
          <w:rFonts w:cs="Arial"/>
        </w:rPr>
        <w:t xml:space="preserve"> </w:t>
      </w:r>
      <w:r>
        <w:rPr>
          <w:rFonts w:cs="Arial"/>
        </w:rPr>
        <w:t>законског</w:t>
      </w:r>
      <w:r w:rsidR="008D2B23" w:rsidRPr="00F10346">
        <w:rPr>
          <w:rFonts w:cs="Arial"/>
        </w:rPr>
        <w:t xml:space="preserve"> </w:t>
      </w:r>
      <w:r>
        <w:rPr>
          <w:rFonts w:cs="Arial"/>
        </w:rPr>
        <w:t>заступника</w:t>
      </w:r>
      <w:r w:rsidR="008D2B23" w:rsidRPr="00F10346">
        <w:rPr>
          <w:rFonts w:cs="Arial"/>
        </w:rPr>
        <w:t xml:space="preserve"> </w:t>
      </w:r>
      <w:r>
        <w:rPr>
          <w:rFonts w:cs="Arial"/>
        </w:rPr>
        <w:t>понуђа</w:t>
      </w:r>
      <w:r w:rsidR="008D2B23" w:rsidRPr="00F10346">
        <w:rPr>
          <w:rFonts w:cs="Arial"/>
        </w:rPr>
        <w:t>ч</w:t>
      </w:r>
      <w:r>
        <w:rPr>
          <w:rFonts w:cs="Arial"/>
        </w:rPr>
        <w:t>а</w:t>
      </w:r>
      <w:r w:rsidR="008D2B23" w:rsidRPr="00F10346">
        <w:rPr>
          <w:rFonts w:cs="Arial"/>
        </w:rPr>
        <w:t xml:space="preserve"> </w:t>
      </w:r>
      <w:r>
        <w:rPr>
          <w:rFonts w:cs="Arial"/>
        </w:rPr>
        <w:t>или</w:t>
      </w:r>
      <w:r w:rsidR="008D2B23" w:rsidRPr="00F10346">
        <w:rPr>
          <w:rFonts w:cs="Arial"/>
        </w:rPr>
        <w:t xml:space="preserve"> </w:t>
      </w:r>
      <w:r>
        <w:rPr>
          <w:rFonts w:cs="Arial"/>
        </w:rPr>
        <w:t>другог</w:t>
      </w:r>
      <w:r w:rsidR="008D2B23" w:rsidRPr="00F10346">
        <w:rPr>
          <w:rFonts w:cs="Arial"/>
        </w:rPr>
        <w:t xml:space="preserve"> </w:t>
      </w:r>
      <w:r>
        <w:rPr>
          <w:rFonts w:cs="Arial"/>
        </w:rPr>
        <w:t>заступника</w:t>
      </w:r>
      <w:r w:rsidR="008D2B23" w:rsidRPr="00F10346">
        <w:rPr>
          <w:rFonts w:cs="Arial"/>
        </w:rPr>
        <w:t xml:space="preserve"> </w:t>
      </w:r>
      <w:r>
        <w:rPr>
          <w:rFonts w:cs="Arial"/>
        </w:rPr>
        <w:t>уписаног</w:t>
      </w:r>
      <w:r w:rsidR="008D2B23" w:rsidRPr="00F10346">
        <w:rPr>
          <w:rFonts w:cs="Arial"/>
        </w:rPr>
        <w:t xml:space="preserve"> </w:t>
      </w:r>
      <w:r>
        <w:rPr>
          <w:rFonts w:cs="Arial"/>
        </w:rPr>
        <w:t>у</w:t>
      </w:r>
      <w:r w:rsidR="008D2B23" w:rsidRPr="00F10346">
        <w:rPr>
          <w:rFonts w:cs="Arial"/>
        </w:rPr>
        <w:t xml:space="preserve"> </w:t>
      </w:r>
      <w:r>
        <w:rPr>
          <w:rFonts w:cs="Arial"/>
        </w:rPr>
        <w:t>регистар</w:t>
      </w:r>
      <w:r w:rsidR="008D2B23" w:rsidRPr="00F10346">
        <w:rPr>
          <w:rFonts w:cs="Arial"/>
        </w:rPr>
        <w:t xml:space="preserve"> </w:t>
      </w:r>
      <w:r>
        <w:rPr>
          <w:rFonts w:cs="Arial"/>
        </w:rPr>
        <w:t>надлежног</w:t>
      </w:r>
      <w:r w:rsidR="008D2B23" w:rsidRPr="00F10346">
        <w:rPr>
          <w:rFonts w:cs="Arial"/>
        </w:rPr>
        <w:t xml:space="preserve"> </w:t>
      </w:r>
      <w:r>
        <w:rPr>
          <w:rFonts w:cs="Arial"/>
        </w:rPr>
        <w:t>органа</w:t>
      </w:r>
      <w:r w:rsidR="008D2B23" w:rsidRPr="00F10346">
        <w:rPr>
          <w:rFonts w:cs="Arial"/>
        </w:rPr>
        <w:t xml:space="preserve"> </w:t>
      </w:r>
      <w:r>
        <w:rPr>
          <w:rFonts w:cs="Arial"/>
        </w:rPr>
        <w:t>или</w:t>
      </w:r>
      <w:r w:rsidR="008D2B23" w:rsidRPr="00F10346">
        <w:rPr>
          <w:rFonts w:cs="Arial"/>
        </w:rPr>
        <w:t xml:space="preserve"> </w:t>
      </w:r>
      <w:r>
        <w:rPr>
          <w:rFonts w:cs="Arial"/>
        </w:rPr>
        <w:t>лица</w:t>
      </w:r>
      <w:r w:rsidR="008D2B23" w:rsidRPr="00F10346">
        <w:rPr>
          <w:rFonts w:cs="Arial"/>
        </w:rPr>
        <w:t xml:space="preserve"> </w:t>
      </w:r>
      <w:r>
        <w:rPr>
          <w:rFonts w:cs="Arial"/>
        </w:rPr>
        <w:t>овла</w:t>
      </w:r>
      <w:r w:rsidR="008D2B23" w:rsidRPr="00F10346">
        <w:rPr>
          <w:rFonts w:cs="Arial"/>
        </w:rPr>
        <w:t>ш</w:t>
      </w:r>
      <w:r>
        <w:rPr>
          <w:rFonts w:cs="Arial"/>
        </w:rPr>
        <w:t>ћеног</w:t>
      </w:r>
      <w:r w:rsidR="008D2B23" w:rsidRPr="00F10346">
        <w:rPr>
          <w:rFonts w:cs="Arial"/>
        </w:rPr>
        <w:t xml:space="preserve"> </w:t>
      </w:r>
      <w:r>
        <w:rPr>
          <w:rFonts w:cs="Arial"/>
        </w:rPr>
        <w:t>од</w:t>
      </w:r>
      <w:r w:rsidR="008D2B23" w:rsidRPr="00F10346">
        <w:rPr>
          <w:rFonts w:cs="Arial"/>
        </w:rPr>
        <w:t xml:space="preserve"> </w:t>
      </w:r>
      <w:r>
        <w:rPr>
          <w:rFonts w:cs="Arial"/>
        </w:rPr>
        <w:t>стране</w:t>
      </w:r>
      <w:r w:rsidR="008D2B23" w:rsidRPr="00F10346">
        <w:rPr>
          <w:rFonts w:cs="Arial"/>
        </w:rPr>
        <w:t xml:space="preserve"> </w:t>
      </w:r>
      <w:r>
        <w:rPr>
          <w:rFonts w:cs="Arial"/>
        </w:rPr>
        <w:t>законског</w:t>
      </w:r>
      <w:r w:rsidR="008D2B23" w:rsidRPr="00F10346">
        <w:rPr>
          <w:rFonts w:cs="Arial"/>
        </w:rPr>
        <w:t xml:space="preserve"> </w:t>
      </w:r>
      <w:r>
        <w:rPr>
          <w:rFonts w:cs="Arial"/>
        </w:rPr>
        <w:t>заступника</w:t>
      </w:r>
      <w:r w:rsidR="008D2B23" w:rsidRPr="00F10346">
        <w:rPr>
          <w:rFonts w:cs="Arial"/>
        </w:rPr>
        <w:t xml:space="preserve"> </w:t>
      </w:r>
      <w:r>
        <w:rPr>
          <w:rFonts w:cs="Arial"/>
        </w:rPr>
        <w:t>уз</w:t>
      </w:r>
      <w:r w:rsidR="008D2B23" w:rsidRPr="00F10346">
        <w:rPr>
          <w:rFonts w:cs="Arial"/>
        </w:rPr>
        <w:t xml:space="preserve"> </w:t>
      </w:r>
      <w:r>
        <w:rPr>
          <w:rFonts w:cs="Arial"/>
        </w:rPr>
        <w:t>доставу</w:t>
      </w:r>
      <w:r w:rsidR="008D2B23" w:rsidRPr="00F10346">
        <w:rPr>
          <w:rFonts w:cs="Arial"/>
        </w:rPr>
        <w:t xml:space="preserve"> </w:t>
      </w:r>
      <w:r>
        <w:rPr>
          <w:rFonts w:cs="Arial"/>
        </w:rPr>
        <w:t>овла</w:t>
      </w:r>
      <w:r w:rsidR="008D2B23" w:rsidRPr="00F10346">
        <w:rPr>
          <w:rFonts w:cs="Arial"/>
        </w:rPr>
        <w:t>ш</w:t>
      </w:r>
      <w:r>
        <w:rPr>
          <w:rFonts w:cs="Arial"/>
        </w:rPr>
        <w:t>ћења</w:t>
      </w:r>
      <w:r w:rsidR="008D2B23" w:rsidRPr="00F10346">
        <w:rPr>
          <w:rFonts w:cs="Arial"/>
        </w:rPr>
        <w:t xml:space="preserve"> </w:t>
      </w:r>
      <w:r>
        <w:rPr>
          <w:rFonts w:cs="Arial"/>
        </w:rPr>
        <w:t>у</w:t>
      </w:r>
      <w:r w:rsidR="008D2B23" w:rsidRPr="00F10346">
        <w:rPr>
          <w:rFonts w:cs="Arial"/>
        </w:rPr>
        <w:t xml:space="preserve"> </w:t>
      </w:r>
      <w:r>
        <w:rPr>
          <w:rFonts w:cs="Arial"/>
        </w:rPr>
        <w:t>понуди</w:t>
      </w:r>
      <w:r w:rsidR="008D2B23" w:rsidRPr="00F10346">
        <w:rPr>
          <w:rFonts w:cs="Arial"/>
        </w:rPr>
        <w:t>.</w:t>
      </w:r>
    </w:p>
    <w:p w:rsidR="008D2B23" w:rsidRPr="00F10346" w:rsidRDefault="00052CE5" w:rsidP="008D2B23">
      <w:pPr>
        <w:pStyle w:val="KDParagraf"/>
        <w:spacing w:before="0"/>
        <w:rPr>
          <w:rFonts w:cs="Arial"/>
        </w:rPr>
      </w:pPr>
      <w:proofErr w:type="gramStart"/>
      <w:r>
        <w:rPr>
          <w:rFonts w:cs="Arial"/>
        </w:rPr>
        <w:t>Комисија</w:t>
      </w:r>
      <w:r w:rsidR="008D2B23" w:rsidRPr="00F10346">
        <w:rPr>
          <w:rFonts w:cs="Arial"/>
        </w:rPr>
        <w:t xml:space="preserve"> </w:t>
      </w:r>
      <w:r>
        <w:rPr>
          <w:rFonts w:cs="Arial"/>
        </w:rPr>
        <w:t>за</w:t>
      </w:r>
      <w:r w:rsidR="008D2B23" w:rsidRPr="00F10346">
        <w:rPr>
          <w:rFonts w:cs="Arial"/>
        </w:rPr>
        <w:t xml:space="preserve"> </w:t>
      </w:r>
      <w:r>
        <w:rPr>
          <w:rFonts w:cs="Arial"/>
        </w:rPr>
        <w:t>јавну</w:t>
      </w:r>
      <w:r w:rsidR="008D2B23" w:rsidRPr="00F10346">
        <w:rPr>
          <w:rFonts w:cs="Arial"/>
        </w:rPr>
        <w:t xml:space="preserve"> </w:t>
      </w:r>
      <w:r>
        <w:rPr>
          <w:rFonts w:cs="Arial"/>
        </w:rPr>
        <w:t>набавку</w:t>
      </w:r>
      <w:r w:rsidR="008D2B23" w:rsidRPr="00F10346">
        <w:rPr>
          <w:rFonts w:cs="Arial"/>
        </w:rPr>
        <w:t xml:space="preserve"> </w:t>
      </w:r>
      <w:r>
        <w:rPr>
          <w:rFonts w:cs="Arial"/>
        </w:rPr>
        <w:t>води</w:t>
      </w:r>
      <w:r w:rsidR="008D2B23" w:rsidRPr="00F10346">
        <w:rPr>
          <w:rFonts w:cs="Arial"/>
        </w:rPr>
        <w:t xml:space="preserve"> </w:t>
      </w:r>
      <w:r>
        <w:rPr>
          <w:rFonts w:cs="Arial"/>
        </w:rPr>
        <w:t>записник</w:t>
      </w:r>
      <w:r w:rsidR="008D2B23" w:rsidRPr="00F10346">
        <w:rPr>
          <w:rFonts w:cs="Arial"/>
        </w:rPr>
        <w:t xml:space="preserve"> </w:t>
      </w:r>
      <w:r>
        <w:rPr>
          <w:rFonts w:cs="Arial"/>
        </w:rPr>
        <w:t>о</w:t>
      </w:r>
      <w:r w:rsidR="008D2B23" w:rsidRPr="00F10346">
        <w:rPr>
          <w:rFonts w:cs="Arial"/>
        </w:rPr>
        <w:t xml:space="preserve"> </w:t>
      </w:r>
      <w:r>
        <w:rPr>
          <w:rFonts w:cs="Arial"/>
        </w:rPr>
        <w:t>отварању</w:t>
      </w:r>
      <w:r w:rsidR="008D2B23" w:rsidRPr="00F10346">
        <w:rPr>
          <w:rFonts w:cs="Arial"/>
        </w:rPr>
        <w:t xml:space="preserve"> </w:t>
      </w:r>
      <w:r>
        <w:rPr>
          <w:rFonts w:cs="Arial"/>
        </w:rPr>
        <w:t>понуда</w:t>
      </w:r>
      <w:r w:rsidR="008D2B23" w:rsidRPr="00F10346">
        <w:rPr>
          <w:rFonts w:cs="Arial"/>
        </w:rPr>
        <w:t xml:space="preserve"> </w:t>
      </w:r>
      <w:r>
        <w:rPr>
          <w:rFonts w:cs="Arial"/>
        </w:rPr>
        <w:t>у</w:t>
      </w:r>
      <w:r w:rsidR="008D2B23" w:rsidRPr="00F10346">
        <w:rPr>
          <w:rFonts w:cs="Arial"/>
        </w:rPr>
        <w:t xml:space="preserve"> </w:t>
      </w:r>
      <w:r>
        <w:rPr>
          <w:rFonts w:cs="Arial"/>
        </w:rPr>
        <w:t>који</w:t>
      </w:r>
      <w:r w:rsidR="008D2B23" w:rsidRPr="00F10346">
        <w:rPr>
          <w:rFonts w:cs="Arial"/>
        </w:rPr>
        <w:t xml:space="preserve"> </w:t>
      </w:r>
      <w:r>
        <w:rPr>
          <w:rFonts w:cs="Arial"/>
        </w:rPr>
        <w:t>се</w:t>
      </w:r>
      <w:r w:rsidR="008D2B23" w:rsidRPr="00F10346">
        <w:rPr>
          <w:rFonts w:cs="Arial"/>
        </w:rPr>
        <w:t xml:space="preserve"> </w:t>
      </w:r>
      <w:r>
        <w:rPr>
          <w:rFonts w:cs="Arial"/>
        </w:rPr>
        <w:t>уносе</w:t>
      </w:r>
      <w:r w:rsidR="008D2B23" w:rsidRPr="00F10346">
        <w:rPr>
          <w:rFonts w:cs="Arial"/>
        </w:rPr>
        <w:t xml:space="preserve"> </w:t>
      </w:r>
      <w:r>
        <w:rPr>
          <w:rFonts w:cs="Arial"/>
        </w:rPr>
        <w:t>подаци</w:t>
      </w:r>
      <w:r w:rsidR="008D2B23" w:rsidRPr="00F10346">
        <w:rPr>
          <w:rFonts w:cs="Arial"/>
        </w:rPr>
        <w:t xml:space="preserve"> </w:t>
      </w:r>
      <w:r>
        <w:rPr>
          <w:rFonts w:cs="Arial"/>
        </w:rPr>
        <w:t>у</w:t>
      </w:r>
      <w:r w:rsidR="008D2B23" w:rsidRPr="00F10346">
        <w:rPr>
          <w:rFonts w:cs="Arial"/>
        </w:rPr>
        <w:t xml:space="preserve"> </w:t>
      </w:r>
      <w:r>
        <w:rPr>
          <w:rFonts w:cs="Arial"/>
        </w:rPr>
        <w:t>складу</w:t>
      </w:r>
      <w:r w:rsidR="008D2B23" w:rsidRPr="00F10346">
        <w:rPr>
          <w:rFonts w:cs="Arial"/>
        </w:rPr>
        <w:t xml:space="preserve"> </w:t>
      </w:r>
      <w:r>
        <w:rPr>
          <w:rFonts w:cs="Arial"/>
        </w:rPr>
        <w:t>са</w:t>
      </w:r>
      <w:r w:rsidR="008D2B23" w:rsidRPr="00F10346">
        <w:rPr>
          <w:rFonts w:cs="Arial"/>
        </w:rPr>
        <w:t xml:space="preserve"> </w:t>
      </w:r>
      <w:r>
        <w:rPr>
          <w:rFonts w:cs="Arial"/>
        </w:rPr>
        <w:t>Законом</w:t>
      </w:r>
      <w:r w:rsidR="008D2B23" w:rsidRPr="00F10346">
        <w:rPr>
          <w:rFonts w:cs="Arial"/>
        </w:rPr>
        <w:t>.</w:t>
      </w:r>
      <w:proofErr w:type="gramEnd"/>
    </w:p>
    <w:p w:rsidR="008D2B23" w:rsidRPr="00F10346" w:rsidRDefault="00052CE5" w:rsidP="008D2B23">
      <w:pPr>
        <w:pStyle w:val="KDParagraf"/>
        <w:spacing w:before="0"/>
        <w:rPr>
          <w:rFonts w:cs="Arial"/>
        </w:rPr>
      </w:pPr>
      <w:proofErr w:type="gramStart"/>
      <w:r>
        <w:rPr>
          <w:rFonts w:cs="Arial"/>
        </w:rPr>
        <w:t>Записник</w:t>
      </w:r>
      <w:r w:rsidR="008D2B23" w:rsidRPr="00F10346">
        <w:rPr>
          <w:rFonts w:cs="Arial"/>
        </w:rPr>
        <w:t xml:space="preserve"> </w:t>
      </w:r>
      <w:r>
        <w:rPr>
          <w:rFonts w:cs="Arial"/>
        </w:rPr>
        <w:t>о</w:t>
      </w:r>
      <w:r w:rsidR="008D2B23" w:rsidRPr="00F10346">
        <w:rPr>
          <w:rFonts w:cs="Arial"/>
        </w:rPr>
        <w:t xml:space="preserve"> </w:t>
      </w:r>
      <w:r>
        <w:rPr>
          <w:rFonts w:cs="Arial"/>
        </w:rPr>
        <w:t>отварању</w:t>
      </w:r>
      <w:r w:rsidR="008D2B23" w:rsidRPr="00F10346">
        <w:rPr>
          <w:rFonts w:cs="Arial"/>
        </w:rPr>
        <w:t xml:space="preserve"> </w:t>
      </w:r>
      <w:r>
        <w:rPr>
          <w:rFonts w:cs="Arial"/>
        </w:rPr>
        <w:t>понуда</w:t>
      </w:r>
      <w:r w:rsidR="008D2B23" w:rsidRPr="00F10346">
        <w:rPr>
          <w:rFonts w:cs="Arial"/>
        </w:rPr>
        <w:t xml:space="preserve"> </w:t>
      </w:r>
      <w:r>
        <w:rPr>
          <w:rFonts w:cs="Arial"/>
        </w:rPr>
        <w:t>потписују</w:t>
      </w:r>
      <w:r w:rsidR="008D2B23" w:rsidRPr="00F10346">
        <w:rPr>
          <w:rFonts w:cs="Arial"/>
        </w:rPr>
        <w:t xml:space="preserve"> ч</w:t>
      </w:r>
      <w:r>
        <w:rPr>
          <w:rFonts w:cs="Arial"/>
        </w:rPr>
        <w:t>ланови</w:t>
      </w:r>
      <w:r w:rsidR="008D2B23" w:rsidRPr="00F10346">
        <w:rPr>
          <w:rFonts w:cs="Arial"/>
        </w:rPr>
        <w:t xml:space="preserve"> </w:t>
      </w:r>
      <w:r>
        <w:rPr>
          <w:rFonts w:cs="Arial"/>
        </w:rPr>
        <w:t>комисије</w:t>
      </w:r>
      <w:r w:rsidR="008D2B23" w:rsidRPr="00F10346">
        <w:rPr>
          <w:rFonts w:cs="Arial"/>
        </w:rPr>
        <w:t xml:space="preserve"> </w:t>
      </w:r>
      <w:r>
        <w:rPr>
          <w:rFonts w:cs="Arial"/>
        </w:rPr>
        <w:t>и</w:t>
      </w:r>
      <w:r w:rsidR="008D2B23" w:rsidRPr="00F10346">
        <w:rPr>
          <w:rFonts w:cs="Arial"/>
        </w:rPr>
        <w:t xml:space="preserve"> </w:t>
      </w:r>
      <w:r>
        <w:rPr>
          <w:rFonts w:cs="Arial"/>
        </w:rPr>
        <w:t>присутни</w:t>
      </w:r>
      <w:r w:rsidR="008D2B23" w:rsidRPr="00F10346">
        <w:rPr>
          <w:rFonts w:cs="Arial"/>
        </w:rPr>
        <w:t xml:space="preserve"> </w:t>
      </w:r>
      <w:r>
        <w:rPr>
          <w:rFonts w:cs="Arial"/>
        </w:rPr>
        <w:t>овла</w:t>
      </w:r>
      <w:r w:rsidR="008D2B23" w:rsidRPr="00F10346">
        <w:rPr>
          <w:rFonts w:cs="Arial"/>
        </w:rPr>
        <w:t>ш</w:t>
      </w:r>
      <w:r>
        <w:rPr>
          <w:rFonts w:cs="Arial"/>
        </w:rPr>
        <w:t>ћени</w:t>
      </w:r>
      <w:r w:rsidR="008D2B23" w:rsidRPr="00F10346">
        <w:rPr>
          <w:rFonts w:cs="Arial"/>
        </w:rPr>
        <w:t xml:space="preserve"> </w:t>
      </w:r>
      <w:r>
        <w:rPr>
          <w:rFonts w:cs="Arial"/>
        </w:rPr>
        <w:t>представници</w:t>
      </w:r>
      <w:r w:rsidR="008D2B23" w:rsidRPr="00F10346">
        <w:rPr>
          <w:rFonts w:cs="Arial"/>
        </w:rPr>
        <w:t xml:space="preserve"> </w:t>
      </w:r>
      <w:r>
        <w:rPr>
          <w:rFonts w:cs="Arial"/>
        </w:rPr>
        <w:t>понуђа</w:t>
      </w:r>
      <w:r w:rsidR="008D2B23" w:rsidRPr="00F10346">
        <w:rPr>
          <w:rFonts w:cs="Arial"/>
        </w:rPr>
        <w:t>ч</w:t>
      </w:r>
      <w:r>
        <w:rPr>
          <w:rFonts w:cs="Arial"/>
        </w:rPr>
        <w:t>а</w:t>
      </w:r>
      <w:r w:rsidR="008D2B23" w:rsidRPr="00F10346">
        <w:rPr>
          <w:rFonts w:cs="Arial"/>
        </w:rPr>
        <w:t xml:space="preserve">, </w:t>
      </w:r>
      <w:r>
        <w:rPr>
          <w:rFonts w:cs="Arial"/>
        </w:rPr>
        <w:t>који</w:t>
      </w:r>
      <w:r w:rsidR="008D2B23" w:rsidRPr="00F10346">
        <w:rPr>
          <w:rFonts w:cs="Arial"/>
        </w:rPr>
        <w:t xml:space="preserve"> </w:t>
      </w:r>
      <w:r>
        <w:rPr>
          <w:rFonts w:cs="Arial"/>
        </w:rPr>
        <w:t>преузимају</w:t>
      </w:r>
      <w:r w:rsidR="008D2B23" w:rsidRPr="00F10346">
        <w:rPr>
          <w:rFonts w:cs="Arial"/>
        </w:rPr>
        <w:t xml:space="preserve"> </w:t>
      </w:r>
      <w:r>
        <w:rPr>
          <w:rFonts w:cs="Arial"/>
        </w:rPr>
        <w:t>примерак</w:t>
      </w:r>
      <w:r w:rsidR="008D2B23" w:rsidRPr="00F10346">
        <w:rPr>
          <w:rFonts w:cs="Arial"/>
        </w:rPr>
        <w:t xml:space="preserve"> </w:t>
      </w:r>
      <w:r>
        <w:rPr>
          <w:rFonts w:cs="Arial"/>
        </w:rPr>
        <w:t>записника</w:t>
      </w:r>
      <w:r w:rsidR="008D2B23" w:rsidRPr="00F10346">
        <w:rPr>
          <w:rFonts w:cs="Arial"/>
        </w:rPr>
        <w:t>.</w:t>
      </w:r>
      <w:proofErr w:type="gramEnd"/>
    </w:p>
    <w:p w:rsidR="008D2B23" w:rsidRPr="00F10346" w:rsidRDefault="00052CE5" w:rsidP="008D2B23">
      <w:pPr>
        <w:pStyle w:val="KDParagraf"/>
        <w:spacing w:before="0"/>
        <w:rPr>
          <w:rFonts w:cs="Arial"/>
        </w:rPr>
      </w:pPr>
      <w:proofErr w:type="gramStart"/>
      <w:r>
        <w:rPr>
          <w:rFonts w:cs="Arial"/>
        </w:rPr>
        <w:t>Нару</w:t>
      </w:r>
      <w:r w:rsidR="008D2B23" w:rsidRPr="00F10346">
        <w:rPr>
          <w:rFonts w:cs="Arial"/>
        </w:rPr>
        <w:t>ч</w:t>
      </w:r>
      <w:r>
        <w:rPr>
          <w:rFonts w:cs="Arial"/>
        </w:rPr>
        <w:t>илац</w:t>
      </w:r>
      <w:r w:rsidR="008D2B23" w:rsidRPr="00F10346">
        <w:rPr>
          <w:rFonts w:cs="Arial"/>
        </w:rPr>
        <w:t xml:space="preserve"> </w:t>
      </w:r>
      <w:r>
        <w:rPr>
          <w:rFonts w:cs="Arial"/>
        </w:rPr>
        <w:t>ће</w:t>
      </w:r>
      <w:r w:rsidR="008D2B23" w:rsidRPr="00F10346">
        <w:rPr>
          <w:rFonts w:cs="Arial"/>
        </w:rPr>
        <w:t xml:space="preserve"> </w:t>
      </w:r>
      <w:r>
        <w:rPr>
          <w:rFonts w:cs="Arial"/>
        </w:rPr>
        <w:t>у</w:t>
      </w:r>
      <w:r w:rsidR="008D2B23" w:rsidRPr="00F10346">
        <w:rPr>
          <w:rFonts w:cs="Arial"/>
        </w:rPr>
        <w:t xml:space="preserve"> </w:t>
      </w:r>
      <w:r>
        <w:rPr>
          <w:rFonts w:cs="Arial"/>
        </w:rPr>
        <w:t>року</w:t>
      </w:r>
      <w:r w:rsidR="008D2B23" w:rsidRPr="00F10346">
        <w:rPr>
          <w:rFonts w:cs="Arial"/>
        </w:rPr>
        <w:t xml:space="preserve"> </w:t>
      </w:r>
      <w:r>
        <w:rPr>
          <w:rFonts w:cs="Arial"/>
        </w:rPr>
        <w:t>од</w:t>
      </w:r>
      <w:r w:rsidR="008D2B23" w:rsidRPr="00F10346">
        <w:rPr>
          <w:rFonts w:cs="Arial"/>
        </w:rPr>
        <w:t xml:space="preserve"> </w:t>
      </w:r>
      <w:r>
        <w:rPr>
          <w:rFonts w:cs="Arial"/>
        </w:rPr>
        <w:t>три</w:t>
      </w:r>
      <w:r w:rsidR="008D2B23" w:rsidRPr="00F10346">
        <w:rPr>
          <w:rFonts w:cs="Arial"/>
        </w:rPr>
        <w:t xml:space="preserve"> (3) </w:t>
      </w:r>
      <w:r>
        <w:rPr>
          <w:rFonts w:cs="Arial"/>
        </w:rPr>
        <w:t>дана</w:t>
      </w:r>
      <w:r w:rsidR="008D2B23" w:rsidRPr="00F10346">
        <w:rPr>
          <w:rFonts w:cs="Arial"/>
        </w:rPr>
        <w:t xml:space="preserve"> </w:t>
      </w:r>
      <w:r>
        <w:rPr>
          <w:rFonts w:cs="Arial"/>
        </w:rPr>
        <w:t>од</w:t>
      </w:r>
      <w:r w:rsidR="008D2B23" w:rsidRPr="00F10346">
        <w:rPr>
          <w:rFonts w:cs="Arial"/>
        </w:rPr>
        <w:t xml:space="preserve"> </w:t>
      </w:r>
      <w:r>
        <w:rPr>
          <w:rFonts w:cs="Arial"/>
        </w:rPr>
        <w:t>дана</w:t>
      </w:r>
      <w:r w:rsidR="008D2B23" w:rsidRPr="00F10346">
        <w:rPr>
          <w:rFonts w:cs="Arial"/>
        </w:rPr>
        <w:t xml:space="preserve"> </w:t>
      </w:r>
      <w:r>
        <w:rPr>
          <w:rFonts w:cs="Arial"/>
        </w:rPr>
        <w:t>окон</w:t>
      </w:r>
      <w:r w:rsidR="008D2B23" w:rsidRPr="00F10346">
        <w:rPr>
          <w:rFonts w:cs="Arial"/>
        </w:rPr>
        <w:t>ч</w:t>
      </w:r>
      <w:r>
        <w:rPr>
          <w:rFonts w:cs="Arial"/>
        </w:rPr>
        <w:t>ања</w:t>
      </w:r>
      <w:r w:rsidR="008D2B23" w:rsidRPr="00F10346">
        <w:rPr>
          <w:rFonts w:cs="Arial"/>
        </w:rPr>
        <w:t xml:space="preserve"> </w:t>
      </w:r>
      <w:r>
        <w:rPr>
          <w:rFonts w:cs="Arial"/>
        </w:rPr>
        <w:t>поступка</w:t>
      </w:r>
      <w:r w:rsidR="008D2B23" w:rsidRPr="00F10346">
        <w:rPr>
          <w:rFonts w:cs="Arial"/>
        </w:rPr>
        <w:t xml:space="preserve"> </w:t>
      </w:r>
      <w:r>
        <w:rPr>
          <w:rFonts w:cs="Arial"/>
        </w:rPr>
        <w:t>отварања</w:t>
      </w:r>
      <w:r w:rsidR="008D2B23" w:rsidRPr="00F10346">
        <w:rPr>
          <w:rFonts w:cs="Arial"/>
        </w:rPr>
        <w:t xml:space="preserve"> </w:t>
      </w:r>
      <w:r>
        <w:rPr>
          <w:rFonts w:cs="Arial"/>
        </w:rPr>
        <w:t>понуда</w:t>
      </w:r>
      <w:r w:rsidR="008D2B23" w:rsidRPr="00F10346">
        <w:rPr>
          <w:rFonts w:cs="Arial"/>
        </w:rPr>
        <w:t xml:space="preserve"> </w:t>
      </w:r>
      <w:r>
        <w:rPr>
          <w:rFonts w:cs="Arial"/>
        </w:rPr>
        <w:t>по</w:t>
      </w:r>
      <w:r w:rsidR="008D2B23" w:rsidRPr="00F10346">
        <w:rPr>
          <w:rFonts w:cs="Arial"/>
        </w:rPr>
        <w:t>ш</w:t>
      </w:r>
      <w:r>
        <w:rPr>
          <w:rFonts w:cs="Arial"/>
        </w:rPr>
        <w:t>том</w:t>
      </w:r>
      <w:r w:rsidR="008D2B23" w:rsidRPr="00F10346">
        <w:rPr>
          <w:rFonts w:cs="Arial"/>
        </w:rPr>
        <w:t xml:space="preserve"> </w:t>
      </w:r>
      <w:r>
        <w:rPr>
          <w:rFonts w:cs="Arial"/>
        </w:rPr>
        <w:t>или</w:t>
      </w:r>
      <w:r w:rsidR="008D2B23" w:rsidRPr="00F10346">
        <w:rPr>
          <w:rFonts w:cs="Arial"/>
        </w:rPr>
        <w:t xml:space="preserve"> </w:t>
      </w:r>
      <w:r>
        <w:rPr>
          <w:rFonts w:cs="Arial"/>
        </w:rPr>
        <w:t>електронским</w:t>
      </w:r>
      <w:r w:rsidR="008D2B23" w:rsidRPr="00F10346">
        <w:rPr>
          <w:rFonts w:cs="Arial"/>
        </w:rPr>
        <w:t xml:space="preserve"> </w:t>
      </w:r>
      <w:r>
        <w:rPr>
          <w:rFonts w:cs="Arial"/>
        </w:rPr>
        <w:t>путем</w:t>
      </w:r>
      <w:r w:rsidR="008D2B23" w:rsidRPr="00F10346">
        <w:rPr>
          <w:rFonts w:cs="Arial"/>
        </w:rPr>
        <w:t xml:space="preserve"> </w:t>
      </w:r>
      <w:r>
        <w:rPr>
          <w:rFonts w:cs="Arial"/>
        </w:rPr>
        <w:t>доставити</w:t>
      </w:r>
      <w:r w:rsidR="008D2B23" w:rsidRPr="00F10346">
        <w:rPr>
          <w:rFonts w:cs="Arial"/>
        </w:rPr>
        <w:t xml:space="preserve"> </w:t>
      </w:r>
      <w:r>
        <w:rPr>
          <w:rFonts w:cs="Arial"/>
        </w:rPr>
        <w:t>записник</w:t>
      </w:r>
      <w:r w:rsidR="008D2B23" w:rsidRPr="00F10346">
        <w:rPr>
          <w:rFonts w:cs="Arial"/>
        </w:rPr>
        <w:t xml:space="preserve"> </w:t>
      </w:r>
      <w:r>
        <w:rPr>
          <w:rFonts w:cs="Arial"/>
        </w:rPr>
        <w:t>о</w:t>
      </w:r>
      <w:r w:rsidR="008D2B23" w:rsidRPr="00F10346">
        <w:rPr>
          <w:rFonts w:cs="Arial"/>
        </w:rPr>
        <w:t xml:space="preserve"> </w:t>
      </w:r>
      <w:r>
        <w:rPr>
          <w:rFonts w:cs="Arial"/>
        </w:rPr>
        <w:t>отварању</w:t>
      </w:r>
      <w:r w:rsidR="008D2B23" w:rsidRPr="00F10346">
        <w:rPr>
          <w:rFonts w:cs="Arial"/>
        </w:rPr>
        <w:t xml:space="preserve"> </w:t>
      </w:r>
      <w:r>
        <w:rPr>
          <w:rFonts w:cs="Arial"/>
        </w:rPr>
        <w:t>понуда</w:t>
      </w:r>
      <w:r w:rsidR="008D2B23" w:rsidRPr="00F10346">
        <w:rPr>
          <w:rFonts w:cs="Arial"/>
        </w:rPr>
        <w:t xml:space="preserve"> </w:t>
      </w:r>
      <w:r>
        <w:rPr>
          <w:rFonts w:cs="Arial"/>
        </w:rPr>
        <w:t>понуђа</w:t>
      </w:r>
      <w:r w:rsidR="008D2B23" w:rsidRPr="00F10346">
        <w:rPr>
          <w:rFonts w:cs="Arial"/>
        </w:rPr>
        <w:t>ч</w:t>
      </w:r>
      <w:r>
        <w:rPr>
          <w:rFonts w:cs="Arial"/>
        </w:rPr>
        <w:t>има</w:t>
      </w:r>
      <w:r w:rsidR="008D2B23" w:rsidRPr="00F10346">
        <w:rPr>
          <w:rFonts w:cs="Arial"/>
        </w:rPr>
        <w:t xml:space="preserve"> </w:t>
      </w:r>
      <w:r>
        <w:rPr>
          <w:rFonts w:cs="Arial"/>
        </w:rPr>
        <w:t>који</w:t>
      </w:r>
      <w:r w:rsidR="008D2B23" w:rsidRPr="00F10346">
        <w:rPr>
          <w:rFonts w:cs="Arial"/>
        </w:rPr>
        <w:t xml:space="preserve"> </w:t>
      </w:r>
      <w:r>
        <w:rPr>
          <w:rFonts w:cs="Arial"/>
        </w:rPr>
        <w:t>нису</w:t>
      </w:r>
      <w:r w:rsidR="008D2B23" w:rsidRPr="00F10346">
        <w:rPr>
          <w:rFonts w:cs="Arial"/>
        </w:rPr>
        <w:t xml:space="preserve"> </w:t>
      </w:r>
      <w:r>
        <w:rPr>
          <w:rFonts w:cs="Arial"/>
        </w:rPr>
        <w:t>у</w:t>
      </w:r>
      <w:r w:rsidR="008D2B23" w:rsidRPr="00F10346">
        <w:rPr>
          <w:rFonts w:cs="Arial"/>
        </w:rPr>
        <w:t>ч</w:t>
      </w:r>
      <w:r>
        <w:rPr>
          <w:rFonts w:cs="Arial"/>
        </w:rPr>
        <w:t>ествовали</w:t>
      </w:r>
      <w:r w:rsidR="008D2B23" w:rsidRPr="00F10346">
        <w:rPr>
          <w:rFonts w:cs="Arial"/>
        </w:rPr>
        <w:t xml:space="preserve"> </w:t>
      </w:r>
      <w:r>
        <w:rPr>
          <w:rFonts w:cs="Arial"/>
        </w:rPr>
        <w:t>у</w:t>
      </w:r>
      <w:r w:rsidR="008D2B23" w:rsidRPr="00F10346">
        <w:rPr>
          <w:rFonts w:cs="Arial"/>
        </w:rPr>
        <w:t xml:space="preserve"> </w:t>
      </w:r>
      <w:r>
        <w:rPr>
          <w:rFonts w:cs="Arial"/>
        </w:rPr>
        <w:t>поступку</w:t>
      </w:r>
      <w:r w:rsidR="008D2B23" w:rsidRPr="00F10346">
        <w:rPr>
          <w:rFonts w:cs="Arial"/>
        </w:rPr>
        <w:t xml:space="preserve"> </w:t>
      </w:r>
      <w:r>
        <w:rPr>
          <w:rFonts w:cs="Arial"/>
        </w:rPr>
        <w:t>отварања</w:t>
      </w:r>
      <w:r w:rsidR="008D2B23" w:rsidRPr="00F10346">
        <w:rPr>
          <w:rFonts w:cs="Arial"/>
        </w:rPr>
        <w:t xml:space="preserve"> </w:t>
      </w:r>
      <w:r>
        <w:rPr>
          <w:rFonts w:cs="Arial"/>
        </w:rPr>
        <w:t>понуда</w:t>
      </w:r>
      <w:r w:rsidR="008D2B23" w:rsidRPr="00F10346">
        <w:rPr>
          <w:rFonts w:cs="Arial"/>
        </w:rPr>
        <w:t>.</w:t>
      </w:r>
      <w:proofErr w:type="gramEnd"/>
    </w:p>
    <w:p w:rsidR="008D2B23" w:rsidRPr="00F10346" w:rsidRDefault="008D2B23" w:rsidP="008D2B23">
      <w:pPr>
        <w:pStyle w:val="KDParagraf"/>
        <w:spacing w:before="0"/>
        <w:rPr>
          <w:rFonts w:cs="Arial"/>
        </w:rPr>
      </w:pPr>
    </w:p>
    <w:p w:rsidR="008D2B23" w:rsidRPr="00F10346" w:rsidRDefault="00052CE5" w:rsidP="004F1139">
      <w:pPr>
        <w:pStyle w:val="KDPodnaslov2"/>
        <w:numPr>
          <w:ilvl w:val="1"/>
          <w:numId w:val="19"/>
        </w:numPr>
        <w:spacing w:before="0"/>
        <w:jc w:val="both"/>
        <w:rPr>
          <w:rFonts w:cs="Arial"/>
        </w:rPr>
      </w:pPr>
      <w:bookmarkStart w:id="215" w:name="_Toc441651581"/>
      <w:bookmarkStart w:id="216" w:name="_Toc442559892"/>
      <w:r>
        <w:rPr>
          <w:rFonts w:cs="Arial"/>
        </w:rPr>
        <w:t>На</w:t>
      </w:r>
      <w:r w:rsidR="008D2B23" w:rsidRPr="00F10346">
        <w:rPr>
          <w:rFonts w:cs="Arial"/>
        </w:rPr>
        <w:t>ч</w:t>
      </w:r>
      <w:r>
        <w:rPr>
          <w:rFonts w:cs="Arial"/>
        </w:rPr>
        <w:t>ин</w:t>
      </w:r>
      <w:r w:rsidR="008D2B23" w:rsidRPr="00F10346">
        <w:rPr>
          <w:rFonts w:cs="Arial"/>
        </w:rPr>
        <w:t xml:space="preserve"> </w:t>
      </w:r>
      <w:r>
        <w:rPr>
          <w:rFonts w:cs="Arial"/>
        </w:rPr>
        <w:t>подно</w:t>
      </w:r>
      <w:r w:rsidR="008D2B23" w:rsidRPr="00F10346">
        <w:rPr>
          <w:rFonts w:cs="Arial"/>
        </w:rPr>
        <w:t>ш</w:t>
      </w:r>
      <w:r>
        <w:rPr>
          <w:rFonts w:cs="Arial"/>
        </w:rPr>
        <w:t>ења</w:t>
      </w:r>
      <w:r w:rsidR="008D2B23" w:rsidRPr="00F10346">
        <w:rPr>
          <w:rFonts w:cs="Arial"/>
        </w:rPr>
        <w:t xml:space="preserve"> </w:t>
      </w:r>
      <w:r>
        <w:rPr>
          <w:rFonts w:cs="Arial"/>
        </w:rPr>
        <w:t>понуде</w:t>
      </w:r>
      <w:bookmarkEnd w:id="215"/>
      <w:bookmarkEnd w:id="216"/>
    </w:p>
    <w:p w:rsidR="008D2B23" w:rsidRPr="00F10346" w:rsidRDefault="00052CE5" w:rsidP="008D2B23">
      <w:pPr>
        <w:pStyle w:val="KDParagraf"/>
        <w:spacing w:before="0"/>
        <w:rPr>
          <w:rFonts w:cs="Arial"/>
          <w:lang w:val="ru-RU"/>
        </w:rPr>
      </w:pPr>
      <w:r>
        <w:rPr>
          <w:rFonts w:cs="Arial"/>
          <w:lang w:val="ru-RU"/>
        </w:rPr>
        <w:t>Понуђа</w:t>
      </w:r>
      <w:r w:rsidR="008D2B23" w:rsidRPr="00F10346">
        <w:rPr>
          <w:rFonts w:cs="Arial"/>
          <w:lang w:val="ru-RU"/>
        </w:rPr>
        <w:t xml:space="preserve">ч </w:t>
      </w:r>
      <w:r>
        <w:rPr>
          <w:rFonts w:cs="Arial"/>
          <w:lang w:val="ru-RU"/>
        </w:rPr>
        <w:t>може</w:t>
      </w:r>
      <w:r w:rsidR="008D2B23" w:rsidRPr="00F10346">
        <w:rPr>
          <w:rFonts w:cs="Arial"/>
          <w:lang w:val="ru-RU"/>
        </w:rPr>
        <w:t xml:space="preserve"> </w:t>
      </w:r>
      <w:r>
        <w:rPr>
          <w:rFonts w:cs="Arial"/>
          <w:lang w:val="ru-RU"/>
        </w:rPr>
        <w:t>поднети</w:t>
      </w:r>
      <w:r w:rsidR="008D2B23" w:rsidRPr="00F10346">
        <w:rPr>
          <w:rFonts w:cs="Arial"/>
          <w:lang w:val="ru-RU"/>
        </w:rPr>
        <w:t xml:space="preserve"> </w:t>
      </w:r>
      <w:r>
        <w:rPr>
          <w:rFonts w:cs="Arial"/>
          <w:lang w:val="ru-RU"/>
        </w:rPr>
        <w:t>само</w:t>
      </w:r>
      <w:r w:rsidR="008D2B23" w:rsidRPr="00F10346">
        <w:rPr>
          <w:rFonts w:cs="Arial"/>
          <w:lang w:val="ru-RU"/>
        </w:rPr>
        <w:t xml:space="preserve"> </w:t>
      </w:r>
      <w:r>
        <w:rPr>
          <w:rFonts w:cs="Arial"/>
          <w:lang w:val="ru-RU"/>
        </w:rPr>
        <w:t>једну</w:t>
      </w:r>
      <w:r w:rsidR="008D2B23" w:rsidRPr="00F10346">
        <w:rPr>
          <w:rFonts w:cs="Arial"/>
          <w:lang w:val="ru-RU"/>
        </w:rPr>
        <w:t xml:space="preserve"> </w:t>
      </w:r>
      <w:r>
        <w:rPr>
          <w:rFonts w:cs="Arial"/>
          <w:lang w:val="ru-RU"/>
        </w:rPr>
        <w:t>понуду</w:t>
      </w:r>
      <w:r w:rsidR="008D2B23" w:rsidRPr="00F10346">
        <w:rPr>
          <w:rFonts w:cs="Arial"/>
          <w:lang w:val="ru-RU"/>
        </w:rPr>
        <w:t>.</w:t>
      </w:r>
    </w:p>
    <w:p w:rsidR="008D2B23" w:rsidRPr="00F10346" w:rsidRDefault="00052CE5" w:rsidP="008D2B23">
      <w:pPr>
        <w:pStyle w:val="KDParagraf"/>
        <w:spacing w:before="0"/>
        <w:rPr>
          <w:rFonts w:cs="Arial"/>
          <w:lang w:val="ru-RU"/>
        </w:rPr>
      </w:pPr>
      <w:r>
        <w:rPr>
          <w:rFonts w:cs="Arial"/>
          <w:lang w:val="ru-RU"/>
        </w:rPr>
        <w:t>Понуду</w:t>
      </w:r>
      <w:r w:rsidR="008D2B23" w:rsidRPr="00F10346">
        <w:rPr>
          <w:rFonts w:cs="Arial"/>
          <w:lang w:val="ru-RU"/>
        </w:rPr>
        <w:t xml:space="preserve"> </w:t>
      </w:r>
      <w:r>
        <w:rPr>
          <w:rFonts w:cs="Arial"/>
          <w:lang w:val="ru-RU"/>
        </w:rPr>
        <w:t>може</w:t>
      </w:r>
      <w:r w:rsidR="008D2B23" w:rsidRPr="00F10346">
        <w:rPr>
          <w:rFonts w:cs="Arial"/>
          <w:lang w:val="ru-RU"/>
        </w:rPr>
        <w:t xml:space="preserve"> </w:t>
      </w:r>
      <w:r>
        <w:rPr>
          <w:rFonts w:cs="Arial"/>
          <w:lang w:val="ru-RU"/>
        </w:rPr>
        <w:t>поднети</w:t>
      </w:r>
      <w:r w:rsidR="008D2B23" w:rsidRPr="00F10346">
        <w:rPr>
          <w:rFonts w:cs="Arial"/>
          <w:lang w:val="ru-RU"/>
        </w:rPr>
        <w:t xml:space="preserve"> </w:t>
      </w:r>
      <w:r>
        <w:rPr>
          <w:rFonts w:cs="Arial"/>
          <w:lang w:val="ru-RU"/>
        </w:rPr>
        <w:t>понуђа</w:t>
      </w:r>
      <w:r w:rsidR="008D2B23" w:rsidRPr="00F10346">
        <w:rPr>
          <w:rFonts w:cs="Arial"/>
          <w:lang w:val="ru-RU"/>
        </w:rPr>
        <w:t xml:space="preserve">ч </w:t>
      </w:r>
      <w:r>
        <w:rPr>
          <w:rFonts w:cs="Arial"/>
          <w:lang w:val="ru-RU"/>
        </w:rPr>
        <w:t>самостално</w:t>
      </w:r>
      <w:r w:rsidR="008D2B23" w:rsidRPr="00F10346">
        <w:rPr>
          <w:rFonts w:cs="Arial"/>
          <w:lang w:val="ru-RU"/>
        </w:rPr>
        <w:t xml:space="preserve">, </w:t>
      </w:r>
      <w:r>
        <w:rPr>
          <w:rFonts w:cs="Arial"/>
          <w:lang w:val="ru-RU"/>
        </w:rPr>
        <w:t>група</w:t>
      </w:r>
      <w:r w:rsidR="008D2B23" w:rsidRPr="00F10346">
        <w:rPr>
          <w:rFonts w:cs="Arial"/>
          <w:lang w:val="ru-RU"/>
        </w:rPr>
        <w:t xml:space="preserve"> </w:t>
      </w:r>
      <w:r>
        <w:rPr>
          <w:rFonts w:cs="Arial"/>
          <w:lang w:val="ru-RU"/>
        </w:rPr>
        <w:t>понуђа</w:t>
      </w:r>
      <w:r w:rsidR="008D2B23" w:rsidRPr="00F10346">
        <w:rPr>
          <w:rFonts w:cs="Arial"/>
          <w:lang w:val="ru-RU"/>
        </w:rPr>
        <w:t>ч</w:t>
      </w:r>
      <w:r>
        <w:rPr>
          <w:rFonts w:cs="Arial"/>
          <w:lang w:val="ru-RU"/>
        </w:rPr>
        <w:t>а</w:t>
      </w:r>
      <w:r w:rsidR="008D2B23" w:rsidRPr="00F10346">
        <w:rPr>
          <w:rFonts w:cs="Arial"/>
          <w:lang w:val="ru-RU"/>
        </w:rPr>
        <w:t xml:space="preserve">, </w:t>
      </w:r>
      <w:r>
        <w:rPr>
          <w:rFonts w:cs="Arial"/>
          <w:lang w:val="ru-RU"/>
        </w:rPr>
        <w:t>као</w:t>
      </w:r>
      <w:r w:rsidR="008D2B23" w:rsidRPr="00F10346">
        <w:rPr>
          <w:rFonts w:cs="Arial"/>
          <w:lang w:val="ru-RU"/>
        </w:rPr>
        <w:t xml:space="preserve"> </w:t>
      </w:r>
      <w:r>
        <w:rPr>
          <w:rFonts w:cs="Arial"/>
          <w:lang w:val="ru-RU"/>
        </w:rPr>
        <w:t>и</w:t>
      </w:r>
      <w:r w:rsidR="008D2B23" w:rsidRPr="00F10346">
        <w:rPr>
          <w:rFonts w:cs="Arial"/>
          <w:lang w:val="ru-RU"/>
        </w:rPr>
        <w:t xml:space="preserve"> </w:t>
      </w:r>
      <w:r>
        <w:rPr>
          <w:rFonts w:cs="Arial"/>
          <w:lang w:val="ru-RU"/>
        </w:rPr>
        <w:t>понуђа</w:t>
      </w:r>
      <w:r w:rsidR="008D2B23" w:rsidRPr="00F10346">
        <w:rPr>
          <w:rFonts w:cs="Arial"/>
          <w:lang w:val="ru-RU"/>
        </w:rPr>
        <w:t xml:space="preserve">ч </w:t>
      </w:r>
      <w:r>
        <w:rPr>
          <w:rFonts w:cs="Arial"/>
          <w:lang w:val="ru-RU"/>
        </w:rPr>
        <w:t>са</w:t>
      </w:r>
      <w:r w:rsidR="008D2B23" w:rsidRPr="00F10346">
        <w:rPr>
          <w:rFonts w:cs="Arial"/>
          <w:lang w:val="ru-RU"/>
        </w:rPr>
        <w:t xml:space="preserve"> </w:t>
      </w:r>
      <w:r>
        <w:rPr>
          <w:rFonts w:cs="Arial"/>
          <w:lang w:val="ru-RU"/>
        </w:rPr>
        <w:t>подизвођа</w:t>
      </w:r>
      <w:r w:rsidR="008D2B23" w:rsidRPr="00F10346">
        <w:rPr>
          <w:rFonts w:cs="Arial"/>
          <w:lang w:val="ru-RU"/>
        </w:rPr>
        <w:t>ч</w:t>
      </w:r>
      <w:r>
        <w:rPr>
          <w:rFonts w:cs="Arial"/>
          <w:lang w:val="ru-RU"/>
        </w:rPr>
        <w:t>ем</w:t>
      </w:r>
      <w:r w:rsidR="008D2B23" w:rsidRPr="00F10346">
        <w:rPr>
          <w:rFonts w:cs="Arial"/>
          <w:lang w:val="ru-RU"/>
        </w:rPr>
        <w:t>.</w:t>
      </w:r>
    </w:p>
    <w:p w:rsidR="008D2B23" w:rsidRPr="00F10346" w:rsidRDefault="00052CE5" w:rsidP="008D2B23">
      <w:pPr>
        <w:pStyle w:val="KDParagraf"/>
        <w:spacing w:before="0"/>
        <w:rPr>
          <w:rFonts w:cs="Arial"/>
        </w:rPr>
      </w:pPr>
      <w:proofErr w:type="gramStart"/>
      <w:r>
        <w:rPr>
          <w:rFonts w:cs="Arial"/>
        </w:rPr>
        <w:t>Понуђа</w:t>
      </w:r>
      <w:r w:rsidR="008D2B23" w:rsidRPr="00F10346">
        <w:rPr>
          <w:rFonts w:cs="Arial"/>
        </w:rPr>
        <w:t xml:space="preserve">ч </w:t>
      </w:r>
      <w:r>
        <w:rPr>
          <w:rFonts w:cs="Arial"/>
        </w:rPr>
        <w:t>који</w:t>
      </w:r>
      <w:r w:rsidR="008D2B23" w:rsidRPr="00F10346">
        <w:rPr>
          <w:rFonts w:cs="Arial"/>
        </w:rPr>
        <w:t xml:space="preserve"> </w:t>
      </w:r>
      <w:r>
        <w:rPr>
          <w:rFonts w:cs="Arial"/>
        </w:rPr>
        <w:t>је</w:t>
      </w:r>
      <w:r w:rsidR="008D2B23" w:rsidRPr="00F10346">
        <w:rPr>
          <w:rFonts w:cs="Arial"/>
        </w:rPr>
        <w:t xml:space="preserve"> </w:t>
      </w:r>
      <w:r>
        <w:rPr>
          <w:rFonts w:cs="Arial"/>
        </w:rPr>
        <w:t>самостално</w:t>
      </w:r>
      <w:r w:rsidR="008D2B23" w:rsidRPr="00F10346">
        <w:rPr>
          <w:rFonts w:cs="Arial"/>
        </w:rPr>
        <w:t xml:space="preserve"> </w:t>
      </w:r>
      <w:r>
        <w:rPr>
          <w:rFonts w:cs="Arial"/>
        </w:rPr>
        <w:t>поднео</w:t>
      </w:r>
      <w:r w:rsidR="008D2B23" w:rsidRPr="00F10346">
        <w:rPr>
          <w:rFonts w:cs="Arial"/>
        </w:rPr>
        <w:t xml:space="preserve"> </w:t>
      </w:r>
      <w:r>
        <w:rPr>
          <w:rFonts w:cs="Arial"/>
        </w:rPr>
        <w:t>понуду</w:t>
      </w:r>
      <w:r w:rsidR="008D2B23" w:rsidRPr="00F10346">
        <w:rPr>
          <w:rFonts w:cs="Arial"/>
        </w:rPr>
        <w:t xml:space="preserve"> </w:t>
      </w:r>
      <w:r>
        <w:rPr>
          <w:rFonts w:cs="Arial"/>
        </w:rPr>
        <w:t>не</w:t>
      </w:r>
      <w:r w:rsidR="008D2B23" w:rsidRPr="00F10346">
        <w:rPr>
          <w:rFonts w:cs="Arial"/>
        </w:rPr>
        <w:t xml:space="preserve"> </w:t>
      </w:r>
      <w:r>
        <w:rPr>
          <w:rFonts w:cs="Arial"/>
        </w:rPr>
        <w:t>може</w:t>
      </w:r>
      <w:r w:rsidR="008D2B23" w:rsidRPr="00F10346">
        <w:rPr>
          <w:rFonts w:cs="Arial"/>
        </w:rPr>
        <w:t xml:space="preserve"> </w:t>
      </w:r>
      <w:r>
        <w:rPr>
          <w:rFonts w:cs="Arial"/>
        </w:rPr>
        <w:t>истовремено</w:t>
      </w:r>
      <w:r w:rsidR="008D2B23" w:rsidRPr="00F10346">
        <w:rPr>
          <w:rFonts w:cs="Arial"/>
        </w:rPr>
        <w:t xml:space="preserve"> </w:t>
      </w:r>
      <w:r>
        <w:rPr>
          <w:rFonts w:cs="Arial"/>
        </w:rPr>
        <w:t>да</w:t>
      </w:r>
      <w:r w:rsidR="008D2B23" w:rsidRPr="00F10346">
        <w:rPr>
          <w:rFonts w:cs="Arial"/>
        </w:rPr>
        <w:t xml:space="preserve"> </w:t>
      </w:r>
      <w:r>
        <w:rPr>
          <w:rFonts w:cs="Arial"/>
        </w:rPr>
        <w:t>у</w:t>
      </w:r>
      <w:r w:rsidR="008D2B23" w:rsidRPr="00F10346">
        <w:rPr>
          <w:rFonts w:cs="Arial"/>
        </w:rPr>
        <w:t>ч</w:t>
      </w:r>
      <w:r>
        <w:rPr>
          <w:rFonts w:cs="Arial"/>
        </w:rPr>
        <w:t>ествује</w:t>
      </w:r>
      <w:r w:rsidR="008D2B23" w:rsidRPr="00F10346">
        <w:rPr>
          <w:rFonts w:cs="Arial"/>
        </w:rPr>
        <w:t xml:space="preserve"> </w:t>
      </w:r>
      <w:r>
        <w:rPr>
          <w:rFonts w:cs="Arial"/>
        </w:rPr>
        <w:t>у</w:t>
      </w:r>
      <w:r w:rsidR="008D2B23" w:rsidRPr="00F10346">
        <w:rPr>
          <w:rFonts w:cs="Arial"/>
        </w:rPr>
        <w:t xml:space="preserve"> </w:t>
      </w:r>
      <w:r>
        <w:rPr>
          <w:rFonts w:cs="Arial"/>
        </w:rPr>
        <w:t>заједни</w:t>
      </w:r>
      <w:r w:rsidR="008D2B23" w:rsidRPr="00F10346">
        <w:rPr>
          <w:rFonts w:cs="Arial"/>
        </w:rPr>
        <w:t>ч</w:t>
      </w:r>
      <w:r>
        <w:rPr>
          <w:rFonts w:cs="Arial"/>
        </w:rPr>
        <w:t>кој</w:t>
      </w:r>
      <w:r w:rsidR="008D2B23" w:rsidRPr="00F10346">
        <w:rPr>
          <w:rFonts w:cs="Arial"/>
        </w:rPr>
        <w:t xml:space="preserve"> </w:t>
      </w:r>
      <w:r>
        <w:rPr>
          <w:rFonts w:cs="Arial"/>
        </w:rPr>
        <w:t>понуди</w:t>
      </w:r>
      <w:r w:rsidR="008D2B23" w:rsidRPr="00F10346">
        <w:rPr>
          <w:rFonts w:cs="Arial"/>
        </w:rPr>
        <w:t xml:space="preserve"> </w:t>
      </w:r>
      <w:r>
        <w:rPr>
          <w:rFonts w:cs="Arial"/>
        </w:rPr>
        <w:t>или</w:t>
      </w:r>
      <w:r w:rsidR="008D2B23" w:rsidRPr="00F10346">
        <w:rPr>
          <w:rFonts w:cs="Arial"/>
        </w:rPr>
        <w:t xml:space="preserve"> </w:t>
      </w:r>
      <w:r>
        <w:rPr>
          <w:rFonts w:cs="Arial"/>
        </w:rPr>
        <w:t>као</w:t>
      </w:r>
      <w:r w:rsidR="008D2B23" w:rsidRPr="00F10346">
        <w:rPr>
          <w:rFonts w:cs="Arial"/>
        </w:rPr>
        <w:t xml:space="preserve"> </w:t>
      </w:r>
      <w:r>
        <w:rPr>
          <w:rFonts w:cs="Arial"/>
        </w:rPr>
        <w:t>подизвођа</w:t>
      </w:r>
      <w:r w:rsidR="008D2B23" w:rsidRPr="00F10346">
        <w:rPr>
          <w:rFonts w:cs="Arial"/>
        </w:rPr>
        <w:t>ч.</w:t>
      </w:r>
      <w:r>
        <w:rPr>
          <w:rFonts w:cs="Arial"/>
        </w:rPr>
        <w:t>У</w:t>
      </w:r>
      <w:r w:rsidR="008D2B23" w:rsidRPr="00F10346">
        <w:rPr>
          <w:rFonts w:cs="Arial"/>
        </w:rPr>
        <w:t xml:space="preserve"> </w:t>
      </w:r>
      <w:r>
        <w:rPr>
          <w:rFonts w:cs="Arial"/>
        </w:rPr>
        <w:t>слу</w:t>
      </w:r>
      <w:r w:rsidR="008D2B23" w:rsidRPr="00F10346">
        <w:rPr>
          <w:rFonts w:cs="Arial"/>
        </w:rPr>
        <w:t>ч</w:t>
      </w:r>
      <w:r>
        <w:rPr>
          <w:rFonts w:cs="Arial"/>
        </w:rPr>
        <w:t>ају</w:t>
      </w:r>
      <w:r w:rsidR="008D2B23" w:rsidRPr="00F10346">
        <w:rPr>
          <w:rFonts w:cs="Arial"/>
        </w:rPr>
        <w:t xml:space="preserve"> </w:t>
      </w:r>
      <w:r>
        <w:rPr>
          <w:rFonts w:cs="Arial"/>
        </w:rPr>
        <w:t>да</w:t>
      </w:r>
      <w:r w:rsidR="008D2B23" w:rsidRPr="00F10346">
        <w:rPr>
          <w:rFonts w:cs="Arial"/>
        </w:rPr>
        <w:t xml:space="preserve"> </w:t>
      </w:r>
      <w:r>
        <w:rPr>
          <w:rFonts w:cs="Arial"/>
        </w:rPr>
        <w:t>понуђа</w:t>
      </w:r>
      <w:r w:rsidR="008D2B23" w:rsidRPr="00F10346">
        <w:rPr>
          <w:rFonts w:cs="Arial"/>
        </w:rPr>
        <w:t xml:space="preserve">ч </w:t>
      </w:r>
      <w:r>
        <w:rPr>
          <w:rFonts w:cs="Arial"/>
        </w:rPr>
        <w:t>поступи</w:t>
      </w:r>
      <w:r w:rsidR="008D2B23" w:rsidRPr="00F10346">
        <w:rPr>
          <w:rFonts w:cs="Arial"/>
        </w:rPr>
        <w:t xml:space="preserve"> </w:t>
      </w:r>
      <w:r>
        <w:rPr>
          <w:rFonts w:cs="Arial"/>
        </w:rPr>
        <w:t>супротно</w:t>
      </w:r>
      <w:r w:rsidR="008D2B23" w:rsidRPr="00F10346">
        <w:rPr>
          <w:rFonts w:cs="Arial"/>
        </w:rPr>
        <w:t xml:space="preserve"> </w:t>
      </w:r>
      <w:r>
        <w:rPr>
          <w:rFonts w:cs="Arial"/>
        </w:rPr>
        <w:t>наведеном</w:t>
      </w:r>
      <w:r w:rsidR="008D2B23" w:rsidRPr="00F10346">
        <w:rPr>
          <w:rFonts w:cs="Arial"/>
        </w:rPr>
        <w:t xml:space="preserve"> </w:t>
      </w:r>
      <w:r>
        <w:rPr>
          <w:rFonts w:cs="Arial"/>
        </w:rPr>
        <w:t>упутству</w:t>
      </w:r>
      <w:r w:rsidR="008D2B23" w:rsidRPr="00F10346">
        <w:rPr>
          <w:rFonts w:cs="Arial"/>
        </w:rPr>
        <w:t xml:space="preserve"> </w:t>
      </w:r>
      <w:r>
        <w:rPr>
          <w:rFonts w:cs="Arial"/>
        </w:rPr>
        <w:t>свака</w:t>
      </w:r>
      <w:r w:rsidR="008D2B23" w:rsidRPr="00F10346">
        <w:rPr>
          <w:rFonts w:cs="Arial"/>
        </w:rPr>
        <w:t xml:space="preserve"> </w:t>
      </w:r>
      <w:r>
        <w:rPr>
          <w:rFonts w:cs="Arial"/>
        </w:rPr>
        <w:t>понуда</w:t>
      </w:r>
      <w:r w:rsidR="008D2B23" w:rsidRPr="00F10346">
        <w:rPr>
          <w:rFonts w:cs="Arial"/>
        </w:rPr>
        <w:t xml:space="preserve"> </w:t>
      </w:r>
      <w:r>
        <w:rPr>
          <w:rFonts w:cs="Arial"/>
        </w:rPr>
        <w:t>понуђа</w:t>
      </w:r>
      <w:r w:rsidR="008D2B23" w:rsidRPr="00F10346">
        <w:rPr>
          <w:rFonts w:cs="Arial"/>
        </w:rPr>
        <w:t>ч</w:t>
      </w:r>
      <w:r>
        <w:rPr>
          <w:rFonts w:cs="Arial"/>
        </w:rPr>
        <w:t>а</w:t>
      </w:r>
      <w:r w:rsidR="008D2B23" w:rsidRPr="00F10346">
        <w:rPr>
          <w:rFonts w:cs="Arial"/>
        </w:rPr>
        <w:t xml:space="preserve"> </w:t>
      </w:r>
      <w:r>
        <w:rPr>
          <w:rFonts w:cs="Arial"/>
        </w:rPr>
        <w:t>у</w:t>
      </w:r>
      <w:r w:rsidR="008D2B23" w:rsidRPr="00F10346">
        <w:rPr>
          <w:rFonts w:cs="Arial"/>
        </w:rPr>
        <w:t xml:space="preserve"> </w:t>
      </w:r>
      <w:r>
        <w:rPr>
          <w:rFonts w:cs="Arial"/>
        </w:rPr>
        <w:t>којој</w:t>
      </w:r>
      <w:r w:rsidR="008D2B23" w:rsidRPr="00F10346">
        <w:rPr>
          <w:rFonts w:cs="Arial"/>
        </w:rPr>
        <w:t xml:space="preserve"> </w:t>
      </w:r>
      <w:r>
        <w:rPr>
          <w:rFonts w:cs="Arial"/>
        </w:rPr>
        <w:t>се</w:t>
      </w:r>
      <w:r w:rsidR="008D2B23" w:rsidRPr="00F10346">
        <w:rPr>
          <w:rFonts w:cs="Arial"/>
        </w:rPr>
        <w:t xml:space="preserve"> </w:t>
      </w:r>
      <w:r>
        <w:rPr>
          <w:rFonts w:cs="Arial"/>
        </w:rPr>
        <w:t>појављује</w:t>
      </w:r>
      <w:r w:rsidR="008D2B23" w:rsidRPr="00F10346">
        <w:rPr>
          <w:rFonts w:cs="Arial"/>
        </w:rPr>
        <w:t xml:space="preserve"> </w:t>
      </w:r>
      <w:r>
        <w:rPr>
          <w:rFonts w:cs="Arial"/>
        </w:rPr>
        <w:t>биће</w:t>
      </w:r>
      <w:r w:rsidR="008D2B23" w:rsidRPr="00F10346">
        <w:rPr>
          <w:rFonts w:cs="Arial"/>
        </w:rPr>
        <w:t xml:space="preserve"> </w:t>
      </w:r>
      <w:r>
        <w:rPr>
          <w:rFonts w:cs="Arial"/>
        </w:rPr>
        <w:t>одбијена</w:t>
      </w:r>
      <w:r w:rsidR="008D2B23" w:rsidRPr="00F10346">
        <w:rPr>
          <w:rFonts w:cs="Arial"/>
        </w:rPr>
        <w:t>.</w:t>
      </w:r>
      <w:proofErr w:type="gramEnd"/>
    </w:p>
    <w:p w:rsidR="008D2B23" w:rsidRPr="00F10346" w:rsidRDefault="00052CE5" w:rsidP="008D2B23">
      <w:pPr>
        <w:pStyle w:val="KDParagraf"/>
        <w:spacing w:before="0"/>
        <w:rPr>
          <w:rFonts w:cs="Arial"/>
        </w:rPr>
      </w:pPr>
      <w:proofErr w:type="gramStart"/>
      <w:r>
        <w:rPr>
          <w:rFonts w:cs="Arial"/>
        </w:rPr>
        <w:t>Понуђа</w:t>
      </w:r>
      <w:r w:rsidR="008D2B23" w:rsidRPr="00F10346">
        <w:rPr>
          <w:rFonts w:cs="Arial"/>
        </w:rPr>
        <w:t xml:space="preserve">ч </w:t>
      </w:r>
      <w:r>
        <w:rPr>
          <w:rFonts w:cs="Arial"/>
        </w:rPr>
        <w:t>може</w:t>
      </w:r>
      <w:r w:rsidR="008D2B23" w:rsidRPr="00F10346">
        <w:rPr>
          <w:rFonts w:cs="Arial"/>
        </w:rPr>
        <w:t xml:space="preserve"> </w:t>
      </w:r>
      <w:r>
        <w:rPr>
          <w:rFonts w:cs="Arial"/>
        </w:rPr>
        <w:t>бити</w:t>
      </w:r>
      <w:r w:rsidR="008D2B23" w:rsidRPr="00F10346">
        <w:rPr>
          <w:rFonts w:cs="Arial"/>
        </w:rPr>
        <w:t xml:space="preserve"> ч</w:t>
      </w:r>
      <w:r>
        <w:rPr>
          <w:rFonts w:cs="Arial"/>
        </w:rPr>
        <w:t>лан</w:t>
      </w:r>
      <w:r w:rsidR="008D2B23" w:rsidRPr="00F10346">
        <w:rPr>
          <w:rFonts w:cs="Arial"/>
        </w:rPr>
        <w:t xml:space="preserve"> </w:t>
      </w:r>
      <w:r>
        <w:rPr>
          <w:rFonts w:cs="Arial"/>
        </w:rPr>
        <w:t>само</w:t>
      </w:r>
      <w:r w:rsidR="008D2B23" w:rsidRPr="00F10346">
        <w:rPr>
          <w:rFonts w:cs="Arial"/>
        </w:rPr>
        <w:t xml:space="preserve"> </w:t>
      </w:r>
      <w:r>
        <w:rPr>
          <w:rFonts w:cs="Arial"/>
        </w:rPr>
        <w:t>једне</w:t>
      </w:r>
      <w:r w:rsidR="008D2B23" w:rsidRPr="00F10346">
        <w:rPr>
          <w:rFonts w:cs="Arial"/>
        </w:rPr>
        <w:t xml:space="preserve"> </w:t>
      </w:r>
      <w:r>
        <w:rPr>
          <w:rFonts w:cs="Arial"/>
        </w:rPr>
        <w:t>групе</w:t>
      </w:r>
      <w:r w:rsidR="008D2B23" w:rsidRPr="00F10346">
        <w:rPr>
          <w:rFonts w:cs="Arial"/>
        </w:rPr>
        <w:t xml:space="preserve"> </w:t>
      </w:r>
      <w:r>
        <w:rPr>
          <w:rFonts w:cs="Arial"/>
        </w:rPr>
        <w:t>понуђа</w:t>
      </w:r>
      <w:r w:rsidR="008D2B23" w:rsidRPr="00F10346">
        <w:rPr>
          <w:rFonts w:cs="Arial"/>
        </w:rPr>
        <w:t>ч</w:t>
      </w:r>
      <w:r>
        <w:rPr>
          <w:rFonts w:cs="Arial"/>
        </w:rPr>
        <w:t>а</w:t>
      </w:r>
      <w:r w:rsidR="008D2B23" w:rsidRPr="00F10346">
        <w:rPr>
          <w:rFonts w:cs="Arial"/>
        </w:rPr>
        <w:t xml:space="preserve"> </w:t>
      </w:r>
      <w:r>
        <w:rPr>
          <w:rFonts w:cs="Arial"/>
        </w:rPr>
        <w:t>која</w:t>
      </w:r>
      <w:r w:rsidR="008D2B23" w:rsidRPr="00F10346">
        <w:rPr>
          <w:rFonts w:cs="Arial"/>
        </w:rPr>
        <w:t xml:space="preserve"> </w:t>
      </w:r>
      <w:r>
        <w:rPr>
          <w:rFonts w:cs="Arial"/>
        </w:rPr>
        <w:t>подноси</w:t>
      </w:r>
      <w:r w:rsidR="008D2B23" w:rsidRPr="00F10346">
        <w:rPr>
          <w:rFonts w:cs="Arial"/>
        </w:rPr>
        <w:t xml:space="preserve"> </w:t>
      </w:r>
      <w:r>
        <w:rPr>
          <w:rFonts w:cs="Arial"/>
        </w:rPr>
        <w:t>заједни</w:t>
      </w:r>
      <w:r w:rsidR="008D2B23" w:rsidRPr="00F10346">
        <w:rPr>
          <w:rFonts w:cs="Arial"/>
        </w:rPr>
        <w:t>ч</w:t>
      </w:r>
      <w:r>
        <w:rPr>
          <w:rFonts w:cs="Arial"/>
        </w:rPr>
        <w:t>ку</w:t>
      </w:r>
      <w:r w:rsidR="008D2B23" w:rsidRPr="00F10346">
        <w:rPr>
          <w:rFonts w:cs="Arial"/>
        </w:rPr>
        <w:t xml:space="preserve"> </w:t>
      </w:r>
      <w:r>
        <w:rPr>
          <w:rFonts w:cs="Arial"/>
        </w:rPr>
        <w:t>понуду</w:t>
      </w:r>
      <w:r w:rsidR="008D2B23" w:rsidRPr="00F10346">
        <w:rPr>
          <w:rFonts w:cs="Arial"/>
        </w:rPr>
        <w:t xml:space="preserve">, </w:t>
      </w:r>
      <w:r>
        <w:rPr>
          <w:rFonts w:cs="Arial"/>
        </w:rPr>
        <w:t>односно</w:t>
      </w:r>
      <w:r w:rsidR="008D2B23" w:rsidRPr="00F10346">
        <w:rPr>
          <w:rFonts w:cs="Arial"/>
        </w:rPr>
        <w:t xml:space="preserve"> </w:t>
      </w:r>
      <w:r>
        <w:rPr>
          <w:rFonts w:cs="Arial"/>
        </w:rPr>
        <w:t>у</w:t>
      </w:r>
      <w:r w:rsidR="008D2B23" w:rsidRPr="00F10346">
        <w:rPr>
          <w:rFonts w:cs="Arial"/>
        </w:rPr>
        <w:t>ч</w:t>
      </w:r>
      <w:r>
        <w:rPr>
          <w:rFonts w:cs="Arial"/>
        </w:rPr>
        <w:t>ествовати</w:t>
      </w:r>
      <w:r w:rsidR="008D2B23" w:rsidRPr="00F10346">
        <w:rPr>
          <w:rFonts w:cs="Arial"/>
        </w:rPr>
        <w:t xml:space="preserve"> </w:t>
      </w:r>
      <w:r>
        <w:rPr>
          <w:rFonts w:cs="Arial"/>
        </w:rPr>
        <w:t>у</w:t>
      </w:r>
      <w:r w:rsidR="008D2B23" w:rsidRPr="00F10346">
        <w:rPr>
          <w:rFonts w:cs="Arial"/>
        </w:rPr>
        <w:t xml:space="preserve"> </w:t>
      </w:r>
      <w:r>
        <w:rPr>
          <w:rFonts w:cs="Arial"/>
        </w:rPr>
        <w:t>само</w:t>
      </w:r>
      <w:r w:rsidR="008D2B23" w:rsidRPr="00F10346">
        <w:rPr>
          <w:rFonts w:cs="Arial"/>
        </w:rPr>
        <w:t xml:space="preserve"> </w:t>
      </w:r>
      <w:r>
        <w:rPr>
          <w:rFonts w:cs="Arial"/>
        </w:rPr>
        <w:t>једној</w:t>
      </w:r>
      <w:r w:rsidR="008D2B23" w:rsidRPr="00F10346">
        <w:rPr>
          <w:rFonts w:cs="Arial"/>
        </w:rPr>
        <w:t xml:space="preserve"> </w:t>
      </w:r>
      <w:r>
        <w:rPr>
          <w:rFonts w:cs="Arial"/>
        </w:rPr>
        <w:t>заједни</w:t>
      </w:r>
      <w:r w:rsidR="008D2B23" w:rsidRPr="00F10346">
        <w:rPr>
          <w:rFonts w:cs="Arial"/>
        </w:rPr>
        <w:t>ч</w:t>
      </w:r>
      <w:r>
        <w:rPr>
          <w:rFonts w:cs="Arial"/>
        </w:rPr>
        <w:t>кој</w:t>
      </w:r>
      <w:r w:rsidR="008D2B23" w:rsidRPr="00F10346">
        <w:rPr>
          <w:rFonts w:cs="Arial"/>
        </w:rPr>
        <w:t xml:space="preserve"> </w:t>
      </w:r>
      <w:r>
        <w:rPr>
          <w:rFonts w:cs="Arial"/>
        </w:rPr>
        <w:t>понуди</w:t>
      </w:r>
      <w:r w:rsidR="008D2B23" w:rsidRPr="00F10346">
        <w:rPr>
          <w:rFonts w:cs="Arial"/>
        </w:rPr>
        <w:t>.</w:t>
      </w:r>
      <w:r>
        <w:rPr>
          <w:rFonts w:cs="Arial"/>
        </w:rPr>
        <w:t>Уколико</w:t>
      </w:r>
      <w:r w:rsidR="008D2B23" w:rsidRPr="00F10346">
        <w:rPr>
          <w:rFonts w:cs="Arial"/>
        </w:rPr>
        <w:t xml:space="preserve"> </w:t>
      </w:r>
      <w:r>
        <w:rPr>
          <w:rFonts w:cs="Arial"/>
        </w:rPr>
        <w:t>је</w:t>
      </w:r>
      <w:r w:rsidR="008D2B23" w:rsidRPr="00F10346">
        <w:rPr>
          <w:rFonts w:cs="Arial"/>
        </w:rPr>
        <w:t xml:space="preserve"> </w:t>
      </w:r>
      <w:r>
        <w:rPr>
          <w:rFonts w:cs="Arial"/>
        </w:rPr>
        <w:t>понуђа</w:t>
      </w:r>
      <w:r w:rsidR="008D2B23" w:rsidRPr="00F10346">
        <w:rPr>
          <w:rFonts w:cs="Arial"/>
        </w:rPr>
        <w:t xml:space="preserve">ч, </w:t>
      </w:r>
      <w:r>
        <w:rPr>
          <w:rFonts w:cs="Arial"/>
        </w:rPr>
        <w:t>у</w:t>
      </w:r>
      <w:r w:rsidR="008D2B23" w:rsidRPr="00F10346">
        <w:rPr>
          <w:rFonts w:cs="Arial"/>
        </w:rPr>
        <w:t xml:space="preserve"> </w:t>
      </w:r>
      <w:r>
        <w:rPr>
          <w:rFonts w:cs="Arial"/>
        </w:rPr>
        <w:t>оквиру</w:t>
      </w:r>
      <w:r w:rsidR="008D2B23" w:rsidRPr="00F10346">
        <w:rPr>
          <w:rFonts w:cs="Arial"/>
        </w:rPr>
        <w:t xml:space="preserve"> </w:t>
      </w:r>
      <w:r>
        <w:rPr>
          <w:rFonts w:cs="Arial"/>
        </w:rPr>
        <w:t>групе</w:t>
      </w:r>
      <w:r w:rsidR="008D2B23" w:rsidRPr="00F10346">
        <w:rPr>
          <w:rFonts w:cs="Arial"/>
        </w:rPr>
        <w:t xml:space="preserve"> </w:t>
      </w:r>
      <w:r>
        <w:rPr>
          <w:rFonts w:cs="Arial"/>
        </w:rPr>
        <w:t>понуђа</w:t>
      </w:r>
      <w:r w:rsidR="008D2B23" w:rsidRPr="00F10346">
        <w:rPr>
          <w:rFonts w:cs="Arial"/>
        </w:rPr>
        <w:t>ч</w:t>
      </w:r>
      <w:r>
        <w:rPr>
          <w:rFonts w:cs="Arial"/>
        </w:rPr>
        <w:t>а</w:t>
      </w:r>
      <w:r w:rsidR="008D2B23" w:rsidRPr="00F10346">
        <w:rPr>
          <w:rFonts w:cs="Arial"/>
        </w:rPr>
        <w:t xml:space="preserve">, </w:t>
      </w:r>
      <w:r>
        <w:rPr>
          <w:rFonts w:cs="Arial"/>
        </w:rPr>
        <w:t>поднео</w:t>
      </w:r>
      <w:r w:rsidR="008D2B23" w:rsidRPr="00F10346">
        <w:rPr>
          <w:rFonts w:cs="Arial"/>
        </w:rPr>
        <w:t xml:space="preserve"> </w:t>
      </w:r>
      <w:r>
        <w:rPr>
          <w:rFonts w:cs="Arial"/>
        </w:rPr>
        <w:t>две</w:t>
      </w:r>
      <w:r w:rsidR="008D2B23" w:rsidRPr="00F10346">
        <w:rPr>
          <w:rFonts w:cs="Arial"/>
        </w:rPr>
        <w:t xml:space="preserve"> </w:t>
      </w:r>
      <w:r>
        <w:rPr>
          <w:rFonts w:cs="Arial"/>
        </w:rPr>
        <w:t>или</w:t>
      </w:r>
      <w:r w:rsidR="008D2B23" w:rsidRPr="00F10346">
        <w:rPr>
          <w:rFonts w:cs="Arial"/>
        </w:rPr>
        <w:t xml:space="preserve"> </w:t>
      </w:r>
      <w:r>
        <w:rPr>
          <w:rFonts w:cs="Arial"/>
        </w:rPr>
        <w:t>ви</w:t>
      </w:r>
      <w:r w:rsidR="008D2B23" w:rsidRPr="00F10346">
        <w:rPr>
          <w:rFonts w:cs="Arial"/>
        </w:rPr>
        <w:t>ш</w:t>
      </w:r>
      <w:r>
        <w:rPr>
          <w:rFonts w:cs="Arial"/>
        </w:rPr>
        <w:t>е</w:t>
      </w:r>
      <w:r w:rsidR="008D2B23" w:rsidRPr="00F10346">
        <w:rPr>
          <w:rFonts w:cs="Arial"/>
        </w:rPr>
        <w:t xml:space="preserve"> </w:t>
      </w:r>
      <w:r>
        <w:rPr>
          <w:rFonts w:cs="Arial"/>
        </w:rPr>
        <w:t>заједни</w:t>
      </w:r>
      <w:r w:rsidR="008D2B23" w:rsidRPr="00F10346">
        <w:rPr>
          <w:rFonts w:cs="Arial"/>
        </w:rPr>
        <w:t>ч</w:t>
      </w:r>
      <w:r>
        <w:rPr>
          <w:rFonts w:cs="Arial"/>
        </w:rPr>
        <w:t>ких</w:t>
      </w:r>
      <w:r w:rsidR="008D2B23" w:rsidRPr="00F10346">
        <w:rPr>
          <w:rFonts w:cs="Arial"/>
        </w:rPr>
        <w:t xml:space="preserve"> </w:t>
      </w:r>
      <w:r>
        <w:rPr>
          <w:rFonts w:cs="Arial"/>
        </w:rPr>
        <w:t>понуда</w:t>
      </w:r>
      <w:r w:rsidR="008D2B23" w:rsidRPr="00F10346">
        <w:rPr>
          <w:rFonts w:cs="Arial"/>
        </w:rPr>
        <w:t xml:space="preserve">, </w:t>
      </w:r>
      <w:r>
        <w:rPr>
          <w:rFonts w:cs="Arial"/>
        </w:rPr>
        <w:t>Нару</w:t>
      </w:r>
      <w:r w:rsidR="008D2B23" w:rsidRPr="00F10346">
        <w:rPr>
          <w:rFonts w:cs="Arial"/>
        </w:rPr>
        <w:t>ч</w:t>
      </w:r>
      <w:r>
        <w:rPr>
          <w:rFonts w:cs="Arial"/>
        </w:rPr>
        <w:t>илац</w:t>
      </w:r>
      <w:r w:rsidR="008D2B23" w:rsidRPr="00F10346">
        <w:rPr>
          <w:rFonts w:cs="Arial"/>
        </w:rPr>
        <w:t xml:space="preserve"> </w:t>
      </w:r>
      <w:r>
        <w:rPr>
          <w:rFonts w:cs="Arial"/>
        </w:rPr>
        <w:t>ће</w:t>
      </w:r>
      <w:r w:rsidR="008D2B23" w:rsidRPr="00F10346">
        <w:rPr>
          <w:rFonts w:cs="Arial"/>
        </w:rPr>
        <w:t xml:space="preserve"> </w:t>
      </w:r>
      <w:r>
        <w:rPr>
          <w:rFonts w:cs="Arial"/>
        </w:rPr>
        <w:t>све</w:t>
      </w:r>
      <w:r w:rsidR="008D2B23" w:rsidRPr="00F10346">
        <w:rPr>
          <w:rFonts w:cs="Arial"/>
        </w:rPr>
        <w:t xml:space="preserve"> </w:t>
      </w:r>
      <w:r>
        <w:rPr>
          <w:rFonts w:cs="Arial"/>
        </w:rPr>
        <w:t>такве</w:t>
      </w:r>
      <w:r w:rsidR="008D2B23" w:rsidRPr="00F10346">
        <w:rPr>
          <w:rFonts w:cs="Arial"/>
        </w:rPr>
        <w:t xml:space="preserve"> </w:t>
      </w:r>
      <w:r>
        <w:rPr>
          <w:rFonts w:cs="Arial"/>
        </w:rPr>
        <w:t>понуде</w:t>
      </w:r>
      <w:r w:rsidR="008D2B23" w:rsidRPr="00F10346">
        <w:rPr>
          <w:rFonts w:cs="Arial"/>
        </w:rPr>
        <w:t xml:space="preserve"> </w:t>
      </w:r>
      <w:r>
        <w:rPr>
          <w:rFonts w:cs="Arial"/>
        </w:rPr>
        <w:t>одбити</w:t>
      </w:r>
      <w:r w:rsidR="008D2B23" w:rsidRPr="00F10346">
        <w:rPr>
          <w:rFonts w:cs="Arial"/>
        </w:rPr>
        <w:t>.</w:t>
      </w:r>
      <w:proofErr w:type="gramEnd"/>
    </w:p>
    <w:p w:rsidR="008D2B23" w:rsidRDefault="00052CE5" w:rsidP="008D2B23">
      <w:pPr>
        <w:pStyle w:val="KDParagraf"/>
        <w:spacing w:before="0"/>
        <w:rPr>
          <w:rFonts w:cs="Arial"/>
        </w:rPr>
      </w:pPr>
      <w:proofErr w:type="gramStart"/>
      <w:r>
        <w:rPr>
          <w:rFonts w:cs="Arial"/>
        </w:rPr>
        <w:t>Понуђа</w:t>
      </w:r>
      <w:r w:rsidR="008D2B23" w:rsidRPr="00F10346">
        <w:rPr>
          <w:rFonts w:cs="Arial"/>
        </w:rPr>
        <w:t xml:space="preserve">ч </w:t>
      </w:r>
      <w:r>
        <w:rPr>
          <w:rFonts w:cs="Arial"/>
        </w:rPr>
        <w:t>који</w:t>
      </w:r>
      <w:r w:rsidR="008D2B23" w:rsidRPr="00F10346">
        <w:rPr>
          <w:rFonts w:cs="Arial"/>
        </w:rPr>
        <w:t xml:space="preserve"> </w:t>
      </w:r>
      <w:r>
        <w:rPr>
          <w:rFonts w:cs="Arial"/>
        </w:rPr>
        <w:t>је</w:t>
      </w:r>
      <w:r w:rsidR="008D2B23" w:rsidRPr="00F10346">
        <w:rPr>
          <w:rFonts w:cs="Arial"/>
        </w:rPr>
        <w:t xml:space="preserve"> ч</w:t>
      </w:r>
      <w:r>
        <w:rPr>
          <w:rFonts w:cs="Arial"/>
        </w:rPr>
        <w:t>лан</w:t>
      </w:r>
      <w:r w:rsidR="008D2B23" w:rsidRPr="00F10346">
        <w:rPr>
          <w:rFonts w:cs="Arial"/>
        </w:rPr>
        <w:t xml:space="preserve"> </w:t>
      </w:r>
      <w:r>
        <w:rPr>
          <w:rFonts w:cs="Arial"/>
        </w:rPr>
        <w:t>групе</w:t>
      </w:r>
      <w:r w:rsidR="008D2B23" w:rsidRPr="00F10346">
        <w:rPr>
          <w:rFonts w:cs="Arial"/>
        </w:rPr>
        <w:t xml:space="preserve"> </w:t>
      </w:r>
      <w:r>
        <w:rPr>
          <w:rFonts w:cs="Arial"/>
        </w:rPr>
        <w:t>понуђа</w:t>
      </w:r>
      <w:r w:rsidR="008D2B23" w:rsidRPr="00F10346">
        <w:rPr>
          <w:rFonts w:cs="Arial"/>
        </w:rPr>
        <w:t>ч</w:t>
      </w:r>
      <w:r>
        <w:rPr>
          <w:rFonts w:cs="Arial"/>
        </w:rPr>
        <w:t>а</w:t>
      </w:r>
      <w:r w:rsidR="008D2B23" w:rsidRPr="00F10346">
        <w:rPr>
          <w:rFonts w:cs="Arial"/>
        </w:rPr>
        <w:t xml:space="preserve"> </w:t>
      </w:r>
      <w:r>
        <w:rPr>
          <w:rFonts w:cs="Arial"/>
        </w:rPr>
        <w:t>не</w:t>
      </w:r>
      <w:r w:rsidR="008D2B23" w:rsidRPr="00F10346">
        <w:rPr>
          <w:rFonts w:cs="Arial"/>
        </w:rPr>
        <w:t xml:space="preserve"> </w:t>
      </w:r>
      <w:r>
        <w:rPr>
          <w:rFonts w:cs="Arial"/>
        </w:rPr>
        <w:t>може</w:t>
      </w:r>
      <w:r w:rsidR="008D2B23" w:rsidRPr="00F10346">
        <w:rPr>
          <w:rFonts w:cs="Arial"/>
        </w:rPr>
        <w:t xml:space="preserve"> </w:t>
      </w:r>
      <w:r>
        <w:rPr>
          <w:rFonts w:cs="Arial"/>
        </w:rPr>
        <w:t>истовремено</w:t>
      </w:r>
      <w:r w:rsidR="008D2B23" w:rsidRPr="00F10346">
        <w:rPr>
          <w:rFonts w:cs="Arial"/>
        </w:rPr>
        <w:t xml:space="preserve"> </w:t>
      </w:r>
      <w:r>
        <w:rPr>
          <w:rFonts w:cs="Arial"/>
        </w:rPr>
        <w:t>да</w:t>
      </w:r>
      <w:r w:rsidR="008D2B23" w:rsidRPr="00F10346">
        <w:rPr>
          <w:rFonts w:cs="Arial"/>
        </w:rPr>
        <w:t xml:space="preserve"> </w:t>
      </w:r>
      <w:r>
        <w:rPr>
          <w:rFonts w:cs="Arial"/>
        </w:rPr>
        <w:t>у</w:t>
      </w:r>
      <w:r w:rsidR="008D2B23" w:rsidRPr="00F10346">
        <w:rPr>
          <w:rFonts w:cs="Arial"/>
        </w:rPr>
        <w:t>ч</w:t>
      </w:r>
      <w:r>
        <w:rPr>
          <w:rFonts w:cs="Arial"/>
        </w:rPr>
        <w:t>ествује</w:t>
      </w:r>
      <w:r w:rsidR="008D2B23" w:rsidRPr="00F10346">
        <w:rPr>
          <w:rFonts w:cs="Arial"/>
        </w:rPr>
        <w:t xml:space="preserve"> </w:t>
      </w:r>
      <w:r>
        <w:rPr>
          <w:rFonts w:cs="Arial"/>
        </w:rPr>
        <w:t>као</w:t>
      </w:r>
      <w:r w:rsidR="008D2B23" w:rsidRPr="00F10346">
        <w:rPr>
          <w:rFonts w:cs="Arial"/>
        </w:rPr>
        <w:t xml:space="preserve"> </w:t>
      </w:r>
      <w:r>
        <w:rPr>
          <w:rFonts w:cs="Arial"/>
        </w:rPr>
        <w:t>подизвођа</w:t>
      </w:r>
      <w:r w:rsidR="008D2B23" w:rsidRPr="00F10346">
        <w:rPr>
          <w:rFonts w:cs="Arial"/>
        </w:rPr>
        <w:t>ч.</w:t>
      </w:r>
      <w:r>
        <w:rPr>
          <w:rFonts w:cs="Arial"/>
        </w:rPr>
        <w:t>У</w:t>
      </w:r>
      <w:r w:rsidR="008D2B23" w:rsidRPr="00F10346">
        <w:rPr>
          <w:rFonts w:cs="Arial"/>
        </w:rPr>
        <w:t xml:space="preserve"> </w:t>
      </w:r>
      <w:r>
        <w:rPr>
          <w:rFonts w:cs="Arial"/>
        </w:rPr>
        <w:t>слу</w:t>
      </w:r>
      <w:r w:rsidR="008D2B23" w:rsidRPr="00F10346">
        <w:rPr>
          <w:rFonts w:cs="Arial"/>
        </w:rPr>
        <w:t>ч</w:t>
      </w:r>
      <w:r>
        <w:rPr>
          <w:rFonts w:cs="Arial"/>
        </w:rPr>
        <w:t>ају</w:t>
      </w:r>
      <w:r w:rsidR="008D2B23" w:rsidRPr="00F10346">
        <w:rPr>
          <w:rFonts w:cs="Arial"/>
        </w:rPr>
        <w:t xml:space="preserve"> </w:t>
      </w:r>
      <w:r>
        <w:rPr>
          <w:rFonts w:cs="Arial"/>
        </w:rPr>
        <w:t>да</w:t>
      </w:r>
      <w:r w:rsidR="008D2B23" w:rsidRPr="00F10346">
        <w:rPr>
          <w:rFonts w:cs="Arial"/>
        </w:rPr>
        <w:t xml:space="preserve"> </w:t>
      </w:r>
      <w:r>
        <w:rPr>
          <w:rFonts w:cs="Arial"/>
        </w:rPr>
        <w:t>понуђа</w:t>
      </w:r>
      <w:r w:rsidR="008D2B23" w:rsidRPr="00F10346">
        <w:rPr>
          <w:rFonts w:cs="Arial"/>
        </w:rPr>
        <w:t xml:space="preserve">ч </w:t>
      </w:r>
      <w:r>
        <w:rPr>
          <w:rFonts w:cs="Arial"/>
        </w:rPr>
        <w:t>поступи</w:t>
      </w:r>
      <w:r w:rsidR="008D2B23" w:rsidRPr="00F10346">
        <w:rPr>
          <w:rFonts w:cs="Arial"/>
        </w:rPr>
        <w:t xml:space="preserve"> </w:t>
      </w:r>
      <w:r>
        <w:rPr>
          <w:rFonts w:cs="Arial"/>
        </w:rPr>
        <w:t>супротно</w:t>
      </w:r>
      <w:r w:rsidR="008D2B23" w:rsidRPr="00F10346">
        <w:rPr>
          <w:rFonts w:cs="Arial"/>
        </w:rPr>
        <w:t xml:space="preserve"> </w:t>
      </w:r>
      <w:r>
        <w:rPr>
          <w:rFonts w:cs="Arial"/>
        </w:rPr>
        <w:t>наведеном</w:t>
      </w:r>
      <w:r w:rsidR="008D2B23" w:rsidRPr="00F10346">
        <w:rPr>
          <w:rFonts w:cs="Arial"/>
        </w:rPr>
        <w:t xml:space="preserve"> </w:t>
      </w:r>
      <w:r>
        <w:rPr>
          <w:rFonts w:cs="Arial"/>
        </w:rPr>
        <w:t>упутству</w:t>
      </w:r>
      <w:r w:rsidR="008D2B23" w:rsidRPr="00F10346">
        <w:rPr>
          <w:rFonts w:cs="Arial"/>
        </w:rPr>
        <w:t xml:space="preserve"> </w:t>
      </w:r>
      <w:r>
        <w:rPr>
          <w:rFonts w:cs="Arial"/>
        </w:rPr>
        <w:t>свака</w:t>
      </w:r>
      <w:r w:rsidR="008D2B23" w:rsidRPr="00F10346">
        <w:rPr>
          <w:rFonts w:cs="Arial"/>
        </w:rPr>
        <w:t xml:space="preserve"> </w:t>
      </w:r>
      <w:r>
        <w:rPr>
          <w:rFonts w:cs="Arial"/>
        </w:rPr>
        <w:t>понуда</w:t>
      </w:r>
      <w:r w:rsidR="008D2B23" w:rsidRPr="00F10346">
        <w:rPr>
          <w:rFonts w:cs="Arial"/>
        </w:rPr>
        <w:t xml:space="preserve"> </w:t>
      </w:r>
      <w:r>
        <w:rPr>
          <w:rFonts w:cs="Arial"/>
        </w:rPr>
        <w:t>понуђа</w:t>
      </w:r>
      <w:r w:rsidR="008D2B23" w:rsidRPr="00F10346">
        <w:rPr>
          <w:rFonts w:cs="Arial"/>
        </w:rPr>
        <w:t>ч</w:t>
      </w:r>
      <w:r>
        <w:rPr>
          <w:rFonts w:cs="Arial"/>
        </w:rPr>
        <w:t>а</w:t>
      </w:r>
      <w:r w:rsidR="008D2B23" w:rsidRPr="00F10346">
        <w:rPr>
          <w:rFonts w:cs="Arial"/>
        </w:rPr>
        <w:t xml:space="preserve"> </w:t>
      </w:r>
      <w:r>
        <w:rPr>
          <w:rFonts w:cs="Arial"/>
        </w:rPr>
        <w:t>у</w:t>
      </w:r>
      <w:r w:rsidR="008D2B23" w:rsidRPr="00F10346">
        <w:rPr>
          <w:rFonts w:cs="Arial"/>
        </w:rPr>
        <w:t xml:space="preserve"> </w:t>
      </w:r>
      <w:r>
        <w:rPr>
          <w:rFonts w:cs="Arial"/>
        </w:rPr>
        <w:t>којој</w:t>
      </w:r>
      <w:r w:rsidR="008D2B23" w:rsidRPr="00F10346">
        <w:rPr>
          <w:rFonts w:cs="Arial"/>
        </w:rPr>
        <w:t xml:space="preserve"> </w:t>
      </w:r>
      <w:r>
        <w:rPr>
          <w:rFonts w:cs="Arial"/>
        </w:rPr>
        <w:t>се</w:t>
      </w:r>
      <w:r w:rsidR="008D2B23" w:rsidRPr="00F10346">
        <w:rPr>
          <w:rFonts w:cs="Arial"/>
        </w:rPr>
        <w:t xml:space="preserve"> </w:t>
      </w:r>
      <w:r>
        <w:rPr>
          <w:rFonts w:cs="Arial"/>
        </w:rPr>
        <w:t>појављује</w:t>
      </w:r>
      <w:r w:rsidR="008D2B23" w:rsidRPr="00F10346">
        <w:rPr>
          <w:rFonts w:cs="Arial"/>
        </w:rPr>
        <w:t xml:space="preserve"> </w:t>
      </w:r>
      <w:r>
        <w:rPr>
          <w:rFonts w:cs="Arial"/>
        </w:rPr>
        <w:t>биће</w:t>
      </w:r>
      <w:r w:rsidR="008D2B23" w:rsidRPr="00F10346">
        <w:rPr>
          <w:rFonts w:cs="Arial"/>
        </w:rPr>
        <w:t xml:space="preserve"> </w:t>
      </w:r>
      <w:r>
        <w:rPr>
          <w:rFonts w:cs="Arial"/>
        </w:rPr>
        <w:t>одбијена</w:t>
      </w:r>
      <w:r w:rsidR="008D2B23" w:rsidRPr="00F10346">
        <w:rPr>
          <w:rFonts w:cs="Arial"/>
        </w:rPr>
        <w:t>.</w:t>
      </w:r>
      <w:proofErr w:type="gramEnd"/>
    </w:p>
    <w:p w:rsidR="003E06A4" w:rsidRPr="003E06A4" w:rsidRDefault="003E06A4" w:rsidP="008D2B23">
      <w:pPr>
        <w:pStyle w:val="KDParagraf"/>
        <w:spacing w:before="0"/>
        <w:rPr>
          <w:rFonts w:cs="Arial"/>
        </w:rPr>
      </w:pPr>
    </w:p>
    <w:p w:rsidR="0042469B" w:rsidRPr="001A1BED" w:rsidRDefault="00052CE5" w:rsidP="0042469B">
      <w:pPr>
        <w:pStyle w:val="KDPodnaslov2"/>
        <w:numPr>
          <w:ilvl w:val="1"/>
          <w:numId w:val="19"/>
        </w:numPr>
        <w:spacing w:before="0"/>
        <w:jc w:val="both"/>
        <w:rPr>
          <w:rFonts w:cs="Arial"/>
          <w:lang w:val="sr-Cyrl-RS"/>
        </w:rPr>
      </w:pPr>
      <w:bookmarkStart w:id="217" w:name="_Toc441651582"/>
      <w:bookmarkStart w:id="218" w:name="_Toc442559893"/>
      <w:r>
        <w:rPr>
          <w:rFonts w:cs="Arial"/>
        </w:rPr>
        <w:t>Измена</w:t>
      </w:r>
      <w:r w:rsidR="008D2B23" w:rsidRPr="00F10346">
        <w:rPr>
          <w:rFonts w:cs="Arial"/>
        </w:rPr>
        <w:t xml:space="preserve">, </w:t>
      </w:r>
      <w:r>
        <w:rPr>
          <w:rFonts w:cs="Arial"/>
        </w:rPr>
        <w:t>допуна</w:t>
      </w:r>
      <w:r w:rsidR="008D2B23" w:rsidRPr="00F10346">
        <w:rPr>
          <w:rFonts w:cs="Arial"/>
        </w:rPr>
        <w:t xml:space="preserve"> </w:t>
      </w:r>
      <w:r>
        <w:rPr>
          <w:rFonts w:cs="Arial"/>
        </w:rPr>
        <w:t>и</w:t>
      </w:r>
      <w:r w:rsidR="008D2B23" w:rsidRPr="00F10346">
        <w:rPr>
          <w:rFonts w:cs="Arial"/>
        </w:rPr>
        <w:t xml:space="preserve"> </w:t>
      </w:r>
      <w:r>
        <w:rPr>
          <w:rFonts w:cs="Arial"/>
        </w:rPr>
        <w:t>опозив</w:t>
      </w:r>
      <w:r w:rsidR="008D2B23" w:rsidRPr="00F10346">
        <w:rPr>
          <w:rFonts w:cs="Arial"/>
        </w:rPr>
        <w:t xml:space="preserve"> </w:t>
      </w:r>
      <w:r>
        <w:rPr>
          <w:rFonts w:cs="Arial"/>
        </w:rPr>
        <w:t>понуде</w:t>
      </w:r>
      <w:bookmarkEnd w:id="217"/>
      <w:bookmarkEnd w:id="218"/>
    </w:p>
    <w:p w:rsidR="001C325A" w:rsidRPr="00355AF3" w:rsidRDefault="00052CE5" w:rsidP="00355AF3">
      <w:pPr>
        <w:spacing w:before="0"/>
        <w:ind w:right="-14"/>
        <w:jc w:val="left"/>
        <w:rPr>
          <w:rFonts w:cs="Arial"/>
          <w:b/>
          <w:lang w:val="sr-Cyrl-RS"/>
        </w:rPr>
      </w:pPr>
      <w:r w:rsidRPr="00355AF3">
        <w:rPr>
          <w:rFonts w:cs="Arial"/>
          <w:lang w:val="ru-RU"/>
        </w:rPr>
        <w:t>У</w:t>
      </w:r>
      <w:r w:rsidR="008D2B23" w:rsidRPr="00355AF3">
        <w:rPr>
          <w:rFonts w:cs="Arial"/>
          <w:lang w:val="ru-RU"/>
        </w:rPr>
        <w:t xml:space="preserve"> </w:t>
      </w:r>
      <w:r w:rsidRPr="00355AF3">
        <w:rPr>
          <w:rFonts w:cs="Arial"/>
          <w:lang w:val="ru-RU"/>
        </w:rPr>
        <w:t>року</w:t>
      </w:r>
      <w:r w:rsidR="008D2B23" w:rsidRPr="00355AF3">
        <w:rPr>
          <w:rFonts w:cs="Arial"/>
          <w:lang w:val="ru-RU"/>
        </w:rPr>
        <w:t xml:space="preserve"> </w:t>
      </w:r>
      <w:r w:rsidRPr="00355AF3">
        <w:rPr>
          <w:rFonts w:cs="Arial"/>
          <w:lang w:val="ru-RU"/>
        </w:rPr>
        <w:t>за</w:t>
      </w:r>
      <w:r w:rsidR="008D2B23" w:rsidRPr="00355AF3">
        <w:rPr>
          <w:rFonts w:cs="Arial"/>
          <w:lang w:val="ru-RU"/>
        </w:rPr>
        <w:t xml:space="preserve"> </w:t>
      </w:r>
      <w:r w:rsidRPr="00355AF3">
        <w:rPr>
          <w:rFonts w:cs="Arial"/>
          <w:lang w:val="ru-RU"/>
        </w:rPr>
        <w:t>подно</w:t>
      </w:r>
      <w:r w:rsidR="008D2B23" w:rsidRPr="00355AF3">
        <w:rPr>
          <w:rFonts w:cs="Arial"/>
          <w:lang w:val="ru-RU"/>
        </w:rPr>
        <w:t>ш</w:t>
      </w:r>
      <w:r w:rsidRPr="00355AF3">
        <w:rPr>
          <w:rFonts w:cs="Arial"/>
          <w:lang w:val="ru-RU"/>
        </w:rPr>
        <w:t>ење</w:t>
      </w:r>
      <w:r w:rsidR="008D2B23" w:rsidRPr="00355AF3">
        <w:rPr>
          <w:rFonts w:cs="Arial"/>
          <w:lang w:val="ru-RU"/>
        </w:rPr>
        <w:t xml:space="preserve"> </w:t>
      </w:r>
      <w:r w:rsidRPr="00355AF3">
        <w:rPr>
          <w:rFonts w:cs="Arial"/>
          <w:lang w:val="ru-RU"/>
        </w:rPr>
        <w:t>понуде</w:t>
      </w:r>
      <w:r w:rsidR="008D2B23" w:rsidRPr="00355AF3">
        <w:rPr>
          <w:rFonts w:cs="Arial"/>
          <w:lang w:val="ru-RU"/>
        </w:rPr>
        <w:t xml:space="preserve"> </w:t>
      </w:r>
      <w:r w:rsidRPr="00355AF3">
        <w:rPr>
          <w:rFonts w:cs="Arial"/>
          <w:lang w:val="ru-RU"/>
        </w:rPr>
        <w:t>понуђа</w:t>
      </w:r>
      <w:r w:rsidR="008D2B23" w:rsidRPr="00355AF3">
        <w:rPr>
          <w:rFonts w:cs="Arial"/>
          <w:lang w:val="ru-RU"/>
        </w:rPr>
        <w:t xml:space="preserve">ч </w:t>
      </w:r>
      <w:r w:rsidRPr="00355AF3">
        <w:rPr>
          <w:rFonts w:cs="Arial"/>
          <w:lang w:val="ru-RU"/>
        </w:rPr>
        <w:t>може</w:t>
      </w:r>
      <w:r w:rsidR="008D2B23" w:rsidRPr="00355AF3">
        <w:rPr>
          <w:rFonts w:cs="Arial"/>
          <w:lang w:val="ru-RU"/>
        </w:rPr>
        <w:t xml:space="preserve"> </w:t>
      </w:r>
      <w:r w:rsidRPr="00355AF3">
        <w:rPr>
          <w:rFonts w:cs="Arial"/>
          <w:lang w:val="ru-RU"/>
        </w:rPr>
        <w:t>да</w:t>
      </w:r>
      <w:r w:rsidR="008D2B23" w:rsidRPr="00355AF3">
        <w:rPr>
          <w:rFonts w:cs="Arial"/>
          <w:lang w:val="ru-RU"/>
        </w:rPr>
        <w:t xml:space="preserve"> </w:t>
      </w:r>
      <w:r w:rsidRPr="00355AF3">
        <w:rPr>
          <w:rFonts w:cs="Arial"/>
          <w:lang w:val="ru-RU"/>
        </w:rPr>
        <w:t>измени</w:t>
      </w:r>
      <w:r w:rsidR="008D2B23" w:rsidRPr="00355AF3">
        <w:rPr>
          <w:rFonts w:cs="Arial"/>
          <w:lang w:val="ru-RU"/>
        </w:rPr>
        <w:t xml:space="preserve"> </w:t>
      </w:r>
      <w:r w:rsidRPr="00355AF3">
        <w:rPr>
          <w:rFonts w:cs="Arial"/>
          <w:lang w:val="ru-RU"/>
        </w:rPr>
        <w:t>или</w:t>
      </w:r>
      <w:r w:rsidR="008D2B23" w:rsidRPr="00355AF3">
        <w:rPr>
          <w:rFonts w:cs="Arial"/>
          <w:lang w:val="ru-RU"/>
        </w:rPr>
        <w:t xml:space="preserve"> </w:t>
      </w:r>
      <w:r w:rsidRPr="00355AF3">
        <w:rPr>
          <w:rFonts w:cs="Arial"/>
          <w:lang w:val="ru-RU"/>
        </w:rPr>
        <w:t>допуни</w:t>
      </w:r>
      <w:r w:rsidR="008D2B23" w:rsidRPr="00355AF3">
        <w:rPr>
          <w:rFonts w:cs="Arial"/>
          <w:lang w:val="ru-RU"/>
        </w:rPr>
        <w:t xml:space="preserve"> </w:t>
      </w:r>
      <w:r w:rsidRPr="00355AF3">
        <w:rPr>
          <w:rFonts w:cs="Arial"/>
          <w:lang w:val="ru-RU"/>
        </w:rPr>
        <w:t>већ</w:t>
      </w:r>
      <w:r w:rsidR="008D2B23" w:rsidRPr="00355AF3">
        <w:rPr>
          <w:rFonts w:cs="Arial"/>
          <w:lang w:val="ru-RU"/>
        </w:rPr>
        <w:t xml:space="preserve"> </w:t>
      </w:r>
      <w:r w:rsidRPr="00355AF3">
        <w:rPr>
          <w:rFonts w:cs="Arial"/>
          <w:lang w:val="ru-RU"/>
        </w:rPr>
        <w:t>поднету</w:t>
      </w:r>
      <w:r w:rsidR="008D2B23" w:rsidRPr="00355AF3">
        <w:rPr>
          <w:rFonts w:cs="Arial"/>
          <w:lang w:val="ru-RU"/>
        </w:rPr>
        <w:t xml:space="preserve"> </w:t>
      </w:r>
      <w:r w:rsidRPr="00355AF3">
        <w:rPr>
          <w:rFonts w:cs="Arial"/>
          <w:lang w:val="ru-RU"/>
        </w:rPr>
        <w:t>понуду</w:t>
      </w:r>
      <w:r w:rsidR="008D2B23" w:rsidRPr="00355AF3">
        <w:rPr>
          <w:rFonts w:cs="Arial"/>
          <w:lang w:val="ru-RU"/>
        </w:rPr>
        <w:t xml:space="preserve"> </w:t>
      </w:r>
      <w:r w:rsidRPr="00355AF3">
        <w:rPr>
          <w:rFonts w:cs="Arial"/>
          <w:lang w:val="ru-RU"/>
        </w:rPr>
        <w:t>писаним</w:t>
      </w:r>
      <w:r w:rsidR="008D2B23" w:rsidRPr="00355AF3">
        <w:rPr>
          <w:rFonts w:cs="Arial"/>
          <w:lang w:val="ru-RU"/>
        </w:rPr>
        <w:t xml:space="preserve"> </w:t>
      </w:r>
      <w:r w:rsidRPr="00355AF3">
        <w:rPr>
          <w:rFonts w:cs="Arial"/>
          <w:lang w:val="ru-RU"/>
        </w:rPr>
        <w:t>путем</w:t>
      </w:r>
      <w:r w:rsidR="008D2B23" w:rsidRPr="00355AF3">
        <w:rPr>
          <w:rFonts w:cs="Arial"/>
          <w:lang w:val="ru-RU"/>
        </w:rPr>
        <w:t xml:space="preserve">, </w:t>
      </w:r>
      <w:r w:rsidRPr="00355AF3">
        <w:rPr>
          <w:rFonts w:cs="Arial"/>
          <w:lang w:val="ru-RU"/>
        </w:rPr>
        <w:t>на</w:t>
      </w:r>
      <w:r w:rsidR="008D2B23" w:rsidRPr="00355AF3">
        <w:rPr>
          <w:rFonts w:cs="Arial"/>
          <w:lang w:val="ru-RU"/>
        </w:rPr>
        <w:t xml:space="preserve"> </w:t>
      </w:r>
      <w:r w:rsidRPr="00355AF3">
        <w:rPr>
          <w:rFonts w:cs="Arial"/>
          <w:lang w:val="ru-RU"/>
        </w:rPr>
        <w:t>адресу</w:t>
      </w:r>
      <w:r w:rsidR="008D2B23" w:rsidRPr="00355AF3">
        <w:rPr>
          <w:rFonts w:cs="Arial"/>
          <w:lang w:val="ru-RU"/>
        </w:rPr>
        <w:t xml:space="preserve"> </w:t>
      </w:r>
      <w:r w:rsidRPr="00355AF3">
        <w:rPr>
          <w:rFonts w:cs="Arial"/>
          <w:lang w:val="ru-RU"/>
        </w:rPr>
        <w:t>Нару</w:t>
      </w:r>
      <w:r w:rsidR="008D2B23" w:rsidRPr="00355AF3">
        <w:rPr>
          <w:rFonts w:cs="Arial"/>
          <w:lang w:val="ru-RU"/>
        </w:rPr>
        <w:t>ч</w:t>
      </w:r>
      <w:r w:rsidRPr="00355AF3">
        <w:rPr>
          <w:rFonts w:cs="Arial"/>
          <w:lang w:val="ru-RU"/>
        </w:rPr>
        <w:t>иоца</w:t>
      </w:r>
      <w:r w:rsidR="005A5710" w:rsidRPr="00355AF3">
        <w:rPr>
          <w:rFonts w:cs="Arial"/>
          <w:lang w:val="ru-RU"/>
        </w:rPr>
        <w:t xml:space="preserve"> </w:t>
      </w:r>
      <w:r w:rsidRPr="00355AF3">
        <w:rPr>
          <w:rFonts w:cs="Arial"/>
          <w:lang w:val="ru-RU"/>
        </w:rPr>
        <w:t>на</w:t>
      </w:r>
      <w:r w:rsidR="005A5710" w:rsidRPr="00355AF3">
        <w:rPr>
          <w:rFonts w:cs="Arial"/>
          <w:lang w:val="ru-RU"/>
        </w:rPr>
        <w:t xml:space="preserve"> </w:t>
      </w:r>
      <w:r w:rsidRPr="00355AF3">
        <w:rPr>
          <w:rFonts w:cs="Arial"/>
          <w:lang w:val="ru-RU"/>
        </w:rPr>
        <w:t>коју</w:t>
      </w:r>
      <w:r w:rsidR="005A5710" w:rsidRPr="00355AF3">
        <w:rPr>
          <w:rFonts w:cs="Arial"/>
          <w:lang w:val="ru-RU"/>
        </w:rPr>
        <w:t xml:space="preserve"> </w:t>
      </w:r>
      <w:r w:rsidRPr="00355AF3">
        <w:rPr>
          <w:rFonts w:cs="Arial"/>
          <w:lang w:val="ru-RU"/>
        </w:rPr>
        <w:t>је</w:t>
      </w:r>
      <w:r w:rsidR="005A5710" w:rsidRPr="00355AF3">
        <w:rPr>
          <w:rFonts w:cs="Arial"/>
          <w:lang w:val="ru-RU"/>
        </w:rPr>
        <w:t xml:space="preserve"> </w:t>
      </w:r>
      <w:r w:rsidRPr="00355AF3">
        <w:rPr>
          <w:rFonts w:cs="Arial"/>
          <w:lang w:val="ru-RU"/>
        </w:rPr>
        <w:t>поднео</w:t>
      </w:r>
      <w:r w:rsidR="005A5710" w:rsidRPr="00355AF3">
        <w:rPr>
          <w:rFonts w:cs="Arial"/>
          <w:lang w:val="ru-RU"/>
        </w:rPr>
        <w:t xml:space="preserve"> </w:t>
      </w:r>
      <w:r w:rsidRPr="00355AF3">
        <w:rPr>
          <w:rFonts w:cs="Arial"/>
          <w:lang w:val="ru-RU"/>
        </w:rPr>
        <w:t>понуду</w:t>
      </w:r>
      <w:r w:rsidR="008D2B23" w:rsidRPr="00355AF3">
        <w:rPr>
          <w:rFonts w:cs="Arial"/>
          <w:lang w:val="ru-RU"/>
        </w:rPr>
        <w:t xml:space="preserve">, </w:t>
      </w:r>
      <w:r w:rsidRPr="00355AF3">
        <w:rPr>
          <w:rFonts w:cs="Arial"/>
          <w:lang w:val="ru-RU"/>
        </w:rPr>
        <w:t>са</w:t>
      </w:r>
      <w:r w:rsidR="008D2B23" w:rsidRPr="00355AF3">
        <w:rPr>
          <w:rFonts w:cs="Arial"/>
          <w:lang w:val="ru-RU"/>
        </w:rPr>
        <w:t xml:space="preserve"> </w:t>
      </w:r>
      <w:r w:rsidRPr="00355AF3">
        <w:rPr>
          <w:rFonts w:cs="Arial"/>
          <w:lang w:val="ru-RU"/>
        </w:rPr>
        <w:t>назнаком</w:t>
      </w:r>
      <w:r w:rsidR="008D2B23" w:rsidRPr="00355AF3">
        <w:rPr>
          <w:rFonts w:cs="Arial"/>
          <w:lang w:val="ru-RU"/>
        </w:rPr>
        <w:t xml:space="preserve"> </w:t>
      </w:r>
      <w:r w:rsidR="008D2B23" w:rsidRPr="00355AF3">
        <w:rPr>
          <w:rFonts w:cs="Arial"/>
          <w:b/>
          <w:lang w:val="ru-RU"/>
        </w:rPr>
        <w:t>„</w:t>
      </w:r>
      <w:r w:rsidRPr="00355AF3">
        <w:rPr>
          <w:rFonts w:cs="Arial"/>
          <w:b/>
          <w:lang w:val="ru-RU"/>
        </w:rPr>
        <w:t>ИЗМЕНА</w:t>
      </w:r>
      <w:r w:rsidR="008D2B23" w:rsidRPr="00355AF3">
        <w:rPr>
          <w:rFonts w:cs="Arial"/>
          <w:b/>
          <w:lang w:val="ru-RU"/>
        </w:rPr>
        <w:t xml:space="preserve"> – </w:t>
      </w:r>
      <w:r w:rsidRPr="00355AF3">
        <w:rPr>
          <w:rFonts w:cs="Arial"/>
          <w:b/>
          <w:lang w:val="ru-RU"/>
        </w:rPr>
        <w:t>ДОПУНА</w:t>
      </w:r>
      <w:r w:rsidR="008D2B23" w:rsidRPr="00355AF3">
        <w:rPr>
          <w:rFonts w:cs="Arial"/>
          <w:lang w:val="ru-RU"/>
        </w:rPr>
        <w:t xml:space="preserve"> - </w:t>
      </w:r>
      <w:r w:rsidR="001C325A" w:rsidRPr="00355AF3">
        <w:rPr>
          <w:rFonts w:cs="Arial"/>
          <w:b/>
          <w:lang w:val="sr-Cyrl-RS"/>
        </w:rPr>
        <w:t>Инсталациони материјал</w:t>
      </w:r>
      <w:r w:rsidR="00F2408C" w:rsidRPr="00355AF3">
        <w:rPr>
          <w:rFonts w:cs="Arial"/>
          <w:b/>
          <w:lang w:val="sr-Cyrl-RS"/>
        </w:rPr>
        <w:t>и</w:t>
      </w:r>
      <w:r w:rsidR="001C325A" w:rsidRPr="00355AF3">
        <w:rPr>
          <w:rFonts w:cs="Arial"/>
          <w:b/>
          <w:lang w:val="sr-Cyrl-RS"/>
        </w:rPr>
        <w:t xml:space="preserve"> електро опрема</w:t>
      </w:r>
      <w:r w:rsidR="00F2408C" w:rsidRPr="00355AF3">
        <w:rPr>
          <w:rFonts w:cs="Arial"/>
          <w:b/>
          <w:lang w:val="sr-Cyrl-RS"/>
        </w:rPr>
        <w:t xml:space="preserve"> НН и СН за ЗП и постројења у ГПО ТЕНТ-А</w:t>
      </w:r>
      <w:r w:rsidR="001C325A" w:rsidRPr="00355AF3">
        <w:rPr>
          <w:rFonts w:cs="Arial"/>
          <w:lang w:val="sr-Cyrl-RS"/>
        </w:rPr>
        <w:t>,</w:t>
      </w:r>
      <w:r w:rsidR="001C325A" w:rsidRPr="00355AF3">
        <w:rPr>
          <w:rFonts w:cs="Arial"/>
          <w:lang w:val="ru-RU"/>
        </w:rPr>
        <w:t xml:space="preserve"> Јавна набавка број. </w:t>
      </w:r>
      <w:r w:rsidR="001C325A" w:rsidRPr="00355AF3">
        <w:rPr>
          <w:rFonts w:cs="Arial"/>
          <w:b/>
          <w:lang w:val="sr-Cyrl-CS"/>
        </w:rPr>
        <w:t>3000/</w:t>
      </w:r>
      <w:r w:rsidR="00F2408C" w:rsidRPr="00355AF3">
        <w:rPr>
          <w:rFonts w:cs="Arial"/>
          <w:b/>
          <w:lang w:val="sr-Latn-RS"/>
        </w:rPr>
        <w:t>0</w:t>
      </w:r>
      <w:r w:rsidR="00F2408C" w:rsidRPr="00355AF3">
        <w:rPr>
          <w:rFonts w:cs="Arial"/>
          <w:b/>
          <w:lang w:val="sr-Cyrl-RS"/>
        </w:rPr>
        <w:t>415</w:t>
      </w:r>
      <w:r w:rsidR="00F2408C" w:rsidRPr="00355AF3">
        <w:rPr>
          <w:rFonts w:cs="Arial"/>
          <w:b/>
          <w:lang w:val="sr-Cyrl-CS"/>
        </w:rPr>
        <w:t>/2018</w:t>
      </w:r>
      <w:r w:rsidR="001C325A" w:rsidRPr="00355AF3">
        <w:rPr>
          <w:rFonts w:cs="Arial"/>
          <w:b/>
          <w:lang w:val="sr-Cyrl-CS"/>
        </w:rPr>
        <w:t xml:space="preserve"> (</w:t>
      </w:r>
      <w:r w:rsidR="00F2408C" w:rsidRPr="00355AF3">
        <w:rPr>
          <w:rFonts w:cs="Arial"/>
          <w:b/>
          <w:lang w:val="sr-Latn-RS"/>
        </w:rPr>
        <w:t>1</w:t>
      </w:r>
      <w:r w:rsidR="00F2408C" w:rsidRPr="00355AF3">
        <w:rPr>
          <w:rFonts w:cs="Arial"/>
          <w:b/>
          <w:lang w:val="sr-Cyrl-RS"/>
        </w:rPr>
        <w:t>500</w:t>
      </w:r>
      <w:r w:rsidR="00F2408C" w:rsidRPr="00355AF3">
        <w:rPr>
          <w:rFonts w:cs="Arial"/>
          <w:b/>
          <w:lang w:val="sr-Cyrl-CS"/>
        </w:rPr>
        <w:t>/2018</w:t>
      </w:r>
      <w:r w:rsidR="001C325A" w:rsidRPr="00355AF3">
        <w:rPr>
          <w:rFonts w:cs="Arial"/>
          <w:b/>
          <w:lang w:val="sr-Cyrl-CS"/>
        </w:rPr>
        <w:t>)</w:t>
      </w:r>
      <w:r w:rsidR="001C325A" w:rsidRPr="00355AF3">
        <w:rPr>
          <w:rFonts w:cs="Arial"/>
          <w:lang w:val="ru-RU"/>
        </w:rPr>
        <w:t xml:space="preserve">- </w:t>
      </w:r>
      <w:r w:rsidR="001C325A" w:rsidRPr="00355AF3">
        <w:rPr>
          <w:rFonts w:cs="Arial"/>
          <w:b/>
          <w:lang w:val="ru-RU"/>
        </w:rPr>
        <w:t>НЕ ОТВАРАТИ“.</w:t>
      </w:r>
    </w:p>
    <w:p w:rsidR="008D2B23" w:rsidRPr="00355AF3" w:rsidRDefault="00052CE5" w:rsidP="00355AF3">
      <w:pPr>
        <w:ind w:right="-19"/>
        <w:jc w:val="left"/>
        <w:outlineLvl w:val="0"/>
        <w:rPr>
          <w:rFonts w:cs="Arial"/>
        </w:rPr>
      </w:pPr>
      <w:r w:rsidRPr="00355AF3">
        <w:rPr>
          <w:rFonts w:cs="Arial"/>
        </w:rPr>
        <w:t>У</w:t>
      </w:r>
      <w:r w:rsidR="008D2B23" w:rsidRPr="00355AF3">
        <w:rPr>
          <w:rFonts w:cs="Arial"/>
        </w:rPr>
        <w:t xml:space="preserve"> </w:t>
      </w:r>
      <w:r w:rsidRPr="00355AF3">
        <w:rPr>
          <w:rFonts w:cs="Arial"/>
        </w:rPr>
        <w:t>слу</w:t>
      </w:r>
      <w:r w:rsidR="008D2B23" w:rsidRPr="00355AF3">
        <w:rPr>
          <w:rFonts w:cs="Arial"/>
        </w:rPr>
        <w:t>ч</w:t>
      </w:r>
      <w:r w:rsidRPr="00355AF3">
        <w:rPr>
          <w:rFonts w:cs="Arial"/>
        </w:rPr>
        <w:t>ају</w:t>
      </w:r>
      <w:r w:rsidR="008D2B23" w:rsidRPr="00355AF3">
        <w:rPr>
          <w:rFonts w:cs="Arial"/>
        </w:rPr>
        <w:t xml:space="preserve"> </w:t>
      </w:r>
      <w:r w:rsidRPr="00355AF3">
        <w:rPr>
          <w:rFonts w:cs="Arial"/>
        </w:rPr>
        <w:t>измене</w:t>
      </w:r>
      <w:r w:rsidR="008D2B23" w:rsidRPr="00355AF3">
        <w:rPr>
          <w:rFonts w:cs="Arial"/>
        </w:rPr>
        <w:t xml:space="preserve"> </w:t>
      </w:r>
      <w:r w:rsidRPr="00355AF3">
        <w:rPr>
          <w:rFonts w:cs="Arial"/>
        </w:rPr>
        <w:t>или</w:t>
      </w:r>
      <w:r w:rsidR="008D2B23" w:rsidRPr="00355AF3">
        <w:rPr>
          <w:rFonts w:cs="Arial"/>
        </w:rPr>
        <w:t xml:space="preserve"> </w:t>
      </w:r>
      <w:r w:rsidRPr="00355AF3">
        <w:rPr>
          <w:rFonts w:cs="Arial"/>
        </w:rPr>
        <w:t>допуне</w:t>
      </w:r>
      <w:r w:rsidR="008D2B23" w:rsidRPr="00355AF3">
        <w:rPr>
          <w:rFonts w:cs="Arial"/>
        </w:rPr>
        <w:t xml:space="preserve"> </w:t>
      </w:r>
      <w:r w:rsidRPr="00355AF3">
        <w:rPr>
          <w:rFonts w:cs="Arial"/>
        </w:rPr>
        <w:t>достављене</w:t>
      </w:r>
      <w:r w:rsidR="008D2B23" w:rsidRPr="00355AF3">
        <w:rPr>
          <w:rFonts w:cs="Arial"/>
        </w:rPr>
        <w:t xml:space="preserve"> </w:t>
      </w:r>
      <w:r w:rsidRPr="00355AF3">
        <w:rPr>
          <w:rFonts w:cs="Arial"/>
        </w:rPr>
        <w:t>понуде</w:t>
      </w:r>
      <w:r w:rsidR="008D2B23" w:rsidRPr="00355AF3">
        <w:rPr>
          <w:rFonts w:cs="Arial"/>
        </w:rPr>
        <w:t xml:space="preserve">, </w:t>
      </w:r>
      <w:r w:rsidRPr="00355AF3">
        <w:rPr>
          <w:rFonts w:cs="Arial"/>
        </w:rPr>
        <w:t>Нару</w:t>
      </w:r>
      <w:r w:rsidR="008D2B23" w:rsidRPr="00355AF3">
        <w:rPr>
          <w:rFonts w:cs="Arial"/>
        </w:rPr>
        <w:t>ч</w:t>
      </w:r>
      <w:r w:rsidRPr="00355AF3">
        <w:rPr>
          <w:rFonts w:cs="Arial"/>
        </w:rPr>
        <w:t>илац</w:t>
      </w:r>
      <w:r w:rsidR="008D2B23" w:rsidRPr="00355AF3">
        <w:rPr>
          <w:rFonts w:cs="Arial"/>
        </w:rPr>
        <w:t xml:space="preserve"> </w:t>
      </w:r>
      <w:r w:rsidRPr="00355AF3">
        <w:rPr>
          <w:rFonts w:cs="Arial"/>
        </w:rPr>
        <w:t>ће</w:t>
      </w:r>
      <w:r w:rsidR="008D2B23" w:rsidRPr="00355AF3">
        <w:rPr>
          <w:rFonts w:cs="Arial"/>
        </w:rPr>
        <w:t xml:space="preserve"> </w:t>
      </w:r>
      <w:r w:rsidRPr="00355AF3">
        <w:rPr>
          <w:rFonts w:cs="Arial"/>
        </w:rPr>
        <w:t>приликом</w:t>
      </w:r>
      <w:r w:rsidR="008D2B23" w:rsidRPr="00355AF3">
        <w:rPr>
          <w:rFonts w:cs="Arial"/>
        </w:rPr>
        <w:t xml:space="preserve"> </w:t>
      </w:r>
      <w:r w:rsidRPr="00355AF3">
        <w:rPr>
          <w:rFonts w:cs="Arial"/>
        </w:rPr>
        <w:t>стру</w:t>
      </w:r>
      <w:r w:rsidR="008D2B23" w:rsidRPr="00355AF3">
        <w:rPr>
          <w:rFonts w:cs="Arial"/>
        </w:rPr>
        <w:t>ч</w:t>
      </w:r>
      <w:r w:rsidRPr="00355AF3">
        <w:rPr>
          <w:rFonts w:cs="Arial"/>
        </w:rPr>
        <w:t>не</w:t>
      </w:r>
      <w:r w:rsidR="008D2B23" w:rsidRPr="00355AF3">
        <w:rPr>
          <w:rFonts w:cs="Arial"/>
        </w:rPr>
        <w:t xml:space="preserve"> </w:t>
      </w:r>
      <w:r w:rsidRPr="00355AF3">
        <w:rPr>
          <w:rFonts w:cs="Arial"/>
        </w:rPr>
        <w:t>оцене</w:t>
      </w:r>
      <w:r w:rsidR="008D2B23" w:rsidRPr="00355AF3">
        <w:rPr>
          <w:rFonts w:cs="Arial"/>
        </w:rPr>
        <w:t xml:space="preserve"> </w:t>
      </w:r>
      <w:r w:rsidRPr="00355AF3">
        <w:rPr>
          <w:rFonts w:cs="Arial"/>
        </w:rPr>
        <w:t>понуде</w:t>
      </w:r>
      <w:r w:rsidR="008D2B23" w:rsidRPr="00355AF3">
        <w:rPr>
          <w:rFonts w:cs="Arial"/>
        </w:rPr>
        <w:t xml:space="preserve"> </w:t>
      </w:r>
      <w:r w:rsidRPr="00355AF3">
        <w:rPr>
          <w:rFonts w:cs="Arial"/>
        </w:rPr>
        <w:t>узети</w:t>
      </w:r>
      <w:r w:rsidR="008D2B23" w:rsidRPr="00355AF3">
        <w:rPr>
          <w:rFonts w:cs="Arial"/>
        </w:rPr>
        <w:t xml:space="preserve"> </w:t>
      </w:r>
      <w:r w:rsidRPr="00355AF3">
        <w:rPr>
          <w:rFonts w:cs="Arial"/>
        </w:rPr>
        <w:t>у</w:t>
      </w:r>
      <w:r w:rsidR="008D2B23" w:rsidRPr="00355AF3">
        <w:rPr>
          <w:rFonts w:cs="Arial"/>
        </w:rPr>
        <w:t xml:space="preserve"> </w:t>
      </w:r>
      <w:r w:rsidRPr="00355AF3">
        <w:rPr>
          <w:rFonts w:cs="Arial"/>
        </w:rPr>
        <w:t>обзир</w:t>
      </w:r>
      <w:r w:rsidR="008D2B23" w:rsidRPr="00355AF3">
        <w:rPr>
          <w:rFonts w:cs="Arial"/>
        </w:rPr>
        <w:t xml:space="preserve"> </w:t>
      </w:r>
      <w:r w:rsidRPr="00355AF3">
        <w:rPr>
          <w:rFonts w:cs="Arial"/>
        </w:rPr>
        <w:t>измене</w:t>
      </w:r>
      <w:r w:rsidR="008D2B23" w:rsidRPr="00355AF3">
        <w:rPr>
          <w:rFonts w:cs="Arial"/>
        </w:rPr>
        <w:t xml:space="preserve"> </w:t>
      </w:r>
      <w:r w:rsidRPr="00355AF3">
        <w:rPr>
          <w:rFonts w:cs="Arial"/>
        </w:rPr>
        <w:t>и</w:t>
      </w:r>
      <w:r w:rsidR="008D2B23" w:rsidRPr="00355AF3">
        <w:rPr>
          <w:rFonts w:cs="Arial"/>
        </w:rPr>
        <w:t xml:space="preserve"> </w:t>
      </w:r>
      <w:r w:rsidRPr="00355AF3">
        <w:rPr>
          <w:rFonts w:cs="Arial"/>
        </w:rPr>
        <w:t>допуне</w:t>
      </w:r>
      <w:r w:rsidR="008D2B23" w:rsidRPr="00355AF3">
        <w:rPr>
          <w:rFonts w:cs="Arial"/>
        </w:rPr>
        <w:t xml:space="preserve"> </w:t>
      </w:r>
      <w:r w:rsidRPr="00355AF3">
        <w:rPr>
          <w:rFonts w:cs="Arial"/>
        </w:rPr>
        <w:t>само</w:t>
      </w:r>
      <w:r w:rsidR="008D2B23" w:rsidRPr="00355AF3">
        <w:rPr>
          <w:rFonts w:cs="Arial"/>
        </w:rPr>
        <w:t xml:space="preserve"> </w:t>
      </w:r>
      <w:r w:rsidRPr="00355AF3">
        <w:rPr>
          <w:rFonts w:cs="Arial"/>
        </w:rPr>
        <w:t>ако</w:t>
      </w:r>
      <w:r w:rsidR="008D2B23" w:rsidRPr="00355AF3">
        <w:rPr>
          <w:rFonts w:cs="Arial"/>
        </w:rPr>
        <w:t xml:space="preserve"> </w:t>
      </w:r>
      <w:r w:rsidRPr="00355AF3">
        <w:rPr>
          <w:rFonts w:cs="Arial"/>
        </w:rPr>
        <w:t>су</w:t>
      </w:r>
      <w:r w:rsidR="008D2B23" w:rsidRPr="00355AF3">
        <w:rPr>
          <w:rFonts w:cs="Arial"/>
        </w:rPr>
        <w:t xml:space="preserve"> </w:t>
      </w:r>
      <w:r w:rsidRPr="00355AF3">
        <w:rPr>
          <w:rFonts w:cs="Arial"/>
        </w:rPr>
        <w:t>извр</w:t>
      </w:r>
      <w:r w:rsidR="008D2B23" w:rsidRPr="00355AF3">
        <w:rPr>
          <w:rFonts w:cs="Arial"/>
        </w:rPr>
        <w:t>ш</w:t>
      </w:r>
      <w:r w:rsidRPr="00355AF3">
        <w:rPr>
          <w:rFonts w:cs="Arial"/>
        </w:rPr>
        <w:t>ене</w:t>
      </w:r>
      <w:r w:rsidR="008D2B23" w:rsidRPr="00355AF3">
        <w:rPr>
          <w:rFonts w:cs="Arial"/>
        </w:rPr>
        <w:t xml:space="preserve"> </w:t>
      </w:r>
      <w:r w:rsidRPr="00355AF3">
        <w:rPr>
          <w:rFonts w:cs="Arial"/>
        </w:rPr>
        <w:t>у</w:t>
      </w:r>
      <w:r w:rsidR="008D2B23" w:rsidRPr="00355AF3">
        <w:rPr>
          <w:rFonts w:cs="Arial"/>
        </w:rPr>
        <w:t xml:space="preserve"> </w:t>
      </w:r>
      <w:r w:rsidRPr="00355AF3">
        <w:rPr>
          <w:rFonts w:cs="Arial"/>
        </w:rPr>
        <w:t>целини</w:t>
      </w:r>
      <w:r w:rsidR="008D2B23" w:rsidRPr="00355AF3">
        <w:rPr>
          <w:rFonts w:cs="Arial"/>
        </w:rPr>
        <w:t xml:space="preserve"> </w:t>
      </w:r>
      <w:r w:rsidRPr="00355AF3">
        <w:rPr>
          <w:rFonts w:cs="Arial"/>
        </w:rPr>
        <w:t>и</w:t>
      </w:r>
      <w:r w:rsidR="008D2B23" w:rsidRPr="00355AF3">
        <w:rPr>
          <w:rFonts w:cs="Arial"/>
        </w:rPr>
        <w:t xml:space="preserve"> </w:t>
      </w:r>
      <w:r w:rsidRPr="00355AF3">
        <w:rPr>
          <w:rFonts w:cs="Arial"/>
        </w:rPr>
        <w:t>према</w:t>
      </w:r>
      <w:r w:rsidR="008D2B23" w:rsidRPr="00355AF3">
        <w:rPr>
          <w:rFonts w:cs="Arial"/>
        </w:rPr>
        <w:t xml:space="preserve"> </w:t>
      </w:r>
      <w:r w:rsidRPr="00355AF3">
        <w:rPr>
          <w:rFonts w:cs="Arial"/>
        </w:rPr>
        <w:t>обрасцу</w:t>
      </w:r>
      <w:r w:rsidR="008D2B23" w:rsidRPr="00355AF3">
        <w:rPr>
          <w:rFonts w:cs="Arial"/>
        </w:rPr>
        <w:t xml:space="preserve"> </w:t>
      </w:r>
      <w:r w:rsidRPr="00355AF3">
        <w:rPr>
          <w:rFonts w:cs="Arial"/>
        </w:rPr>
        <w:t>на</w:t>
      </w:r>
      <w:r w:rsidR="008D2B23" w:rsidRPr="00355AF3">
        <w:rPr>
          <w:rFonts w:cs="Arial"/>
        </w:rPr>
        <w:t xml:space="preserve"> </w:t>
      </w:r>
      <w:r w:rsidRPr="00355AF3">
        <w:rPr>
          <w:rFonts w:cs="Arial"/>
        </w:rPr>
        <w:t>који</w:t>
      </w:r>
      <w:r w:rsidR="008D2B23" w:rsidRPr="00355AF3">
        <w:rPr>
          <w:rFonts w:cs="Arial"/>
        </w:rPr>
        <w:t xml:space="preserve"> </w:t>
      </w:r>
      <w:r w:rsidRPr="00355AF3">
        <w:rPr>
          <w:rFonts w:cs="Arial"/>
        </w:rPr>
        <w:t>се</w:t>
      </w:r>
      <w:r w:rsidR="008D2B23" w:rsidRPr="00355AF3">
        <w:rPr>
          <w:rFonts w:cs="Arial"/>
        </w:rPr>
        <w:t xml:space="preserve">, </w:t>
      </w:r>
      <w:r w:rsidRPr="00355AF3">
        <w:rPr>
          <w:rFonts w:cs="Arial"/>
        </w:rPr>
        <w:t>у</w:t>
      </w:r>
      <w:r w:rsidR="008D2B23" w:rsidRPr="00355AF3">
        <w:rPr>
          <w:rFonts w:cs="Arial"/>
        </w:rPr>
        <w:t xml:space="preserve"> </w:t>
      </w:r>
      <w:r w:rsidRPr="00355AF3">
        <w:rPr>
          <w:rFonts w:cs="Arial"/>
        </w:rPr>
        <w:t>већ</w:t>
      </w:r>
      <w:r w:rsidR="008D2B23" w:rsidRPr="00355AF3">
        <w:rPr>
          <w:rFonts w:cs="Arial"/>
        </w:rPr>
        <w:t xml:space="preserve"> </w:t>
      </w:r>
      <w:r w:rsidRPr="00355AF3">
        <w:rPr>
          <w:rFonts w:cs="Arial"/>
        </w:rPr>
        <w:t>достављеној</w:t>
      </w:r>
      <w:r w:rsidR="008D2B23" w:rsidRPr="00355AF3">
        <w:rPr>
          <w:rFonts w:cs="Arial"/>
        </w:rPr>
        <w:t xml:space="preserve"> </w:t>
      </w:r>
      <w:r w:rsidRPr="00355AF3">
        <w:rPr>
          <w:rFonts w:cs="Arial"/>
        </w:rPr>
        <w:t>понуди</w:t>
      </w:r>
      <w:proofErr w:type="gramStart"/>
      <w:r w:rsidR="008D2B23" w:rsidRPr="00355AF3">
        <w:rPr>
          <w:rFonts w:cs="Arial"/>
        </w:rPr>
        <w:t>,</w:t>
      </w:r>
      <w:r w:rsidRPr="00355AF3">
        <w:rPr>
          <w:rFonts w:cs="Arial"/>
        </w:rPr>
        <w:t>измена</w:t>
      </w:r>
      <w:proofErr w:type="gramEnd"/>
      <w:r w:rsidR="008D2B23" w:rsidRPr="00355AF3">
        <w:rPr>
          <w:rFonts w:cs="Arial"/>
        </w:rPr>
        <w:t xml:space="preserve"> </w:t>
      </w:r>
      <w:r w:rsidRPr="00355AF3">
        <w:rPr>
          <w:rFonts w:cs="Arial"/>
        </w:rPr>
        <w:t>или</w:t>
      </w:r>
      <w:r w:rsidR="008D2B23" w:rsidRPr="00355AF3">
        <w:rPr>
          <w:rFonts w:cs="Arial"/>
        </w:rPr>
        <w:t xml:space="preserve"> </w:t>
      </w:r>
      <w:r w:rsidRPr="00355AF3">
        <w:rPr>
          <w:rFonts w:cs="Arial"/>
        </w:rPr>
        <w:t>допуна</w:t>
      </w:r>
      <w:r w:rsidR="008D2B23" w:rsidRPr="00355AF3">
        <w:rPr>
          <w:rFonts w:cs="Arial"/>
        </w:rPr>
        <w:t xml:space="preserve"> </w:t>
      </w:r>
      <w:r w:rsidRPr="00355AF3">
        <w:rPr>
          <w:rFonts w:cs="Arial"/>
        </w:rPr>
        <w:t>односи</w:t>
      </w:r>
      <w:r w:rsidR="008D2B23" w:rsidRPr="00355AF3">
        <w:rPr>
          <w:rFonts w:cs="Arial"/>
        </w:rPr>
        <w:t>.</w:t>
      </w:r>
    </w:p>
    <w:p w:rsidR="001C325A" w:rsidRPr="00355AF3" w:rsidRDefault="00052CE5" w:rsidP="00355AF3">
      <w:pPr>
        <w:spacing w:before="0"/>
        <w:ind w:right="-14"/>
        <w:jc w:val="left"/>
        <w:rPr>
          <w:rFonts w:cs="Arial"/>
          <w:b/>
          <w:lang w:val="sr-Cyrl-RS"/>
        </w:rPr>
      </w:pPr>
      <w:r w:rsidRPr="00355AF3">
        <w:rPr>
          <w:rFonts w:cs="Arial"/>
        </w:rPr>
        <w:t>У</w:t>
      </w:r>
      <w:r w:rsidR="008D2B23" w:rsidRPr="00355AF3">
        <w:rPr>
          <w:rFonts w:cs="Arial"/>
        </w:rPr>
        <w:t xml:space="preserve"> </w:t>
      </w:r>
      <w:r w:rsidRPr="00355AF3">
        <w:rPr>
          <w:rFonts w:cs="Arial"/>
        </w:rPr>
        <w:t>року</w:t>
      </w:r>
      <w:r w:rsidR="008D2B23" w:rsidRPr="00355AF3">
        <w:rPr>
          <w:rFonts w:cs="Arial"/>
        </w:rPr>
        <w:t xml:space="preserve"> </w:t>
      </w:r>
      <w:r w:rsidRPr="00355AF3">
        <w:rPr>
          <w:rFonts w:cs="Arial"/>
        </w:rPr>
        <w:t>за</w:t>
      </w:r>
      <w:r w:rsidR="008D2B23" w:rsidRPr="00355AF3">
        <w:rPr>
          <w:rFonts w:cs="Arial"/>
        </w:rPr>
        <w:t xml:space="preserve"> </w:t>
      </w:r>
      <w:r w:rsidRPr="00355AF3">
        <w:rPr>
          <w:rFonts w:cs="Arial"/>
        </w:rPr>
        <w:t>подно</w:t>
      </w:r>
      <w:r w:rsidR="008D2B23" w:rsidRPr="00355AF3">
        <w:rPr>
          <w:rFonts w:cs="Arial"/>
        </w:rPr>
        <w:t>ш</w:t>
      </w:r>
      <w:r w:rsidRPr="00355AF3">
        <w:rPr>
          <w:rFonts w:cs="Arial"/>
        </w:rPr>
        <w:t>ење</w:t>
      </w:r>
      <w:r w:rsidR="008D2B23" w:rsidRPr="00355AF3">
        <w:rPr>
          <w:rFonts w:cs="Arial"/>
        </w:rPr>
        <w:t xml:space="preserve"> </w:t>
      </w:r>
      <w:r w:rsidRPr="00355AF3">
        <w:rPr>
          <w:rFonts w:cs="Arial"/>
        </w:rPr>
        <w:t>понуде</w:t>
      </w:r>
      <w:r w:rsidR="008D2B23" w:rsidRPr="00355AF3">
        <w:rPr>
          <w:rFonts w:cs="Arial"/>
        </w:rPr>
        <w:t xml:space="preserve"> </w:t>
      </w:r>
      <w:r w:rsidRPr="00355AF3">
        <w:rPr>
          <w:rFonts w:cs="Arial"/>
        </w:rPr>
        <w:t>понуђа</w:t>
      </w:r>
      <w:r w:rsidR="008D2B23" w:rsidRPr="00355AF3">
        <w:rPr>
          <w:rFonts w:cs="Arial"/>
        </w:rPr>
        <w:t xml:space="preserve">ч </w:t>
      </w:r>
      <w:r w:rsidRPr="00355AF3">
        <w:rPr>
          <w:rFonts w:cs="Arial"/>
        </w:rPr>
        <w:t>може</w:t>
      </w:r>
      <w:r w:rsidR="008D2B23" w:rsidRPr="00355AF3">
        <w:rPr>
          <w:rFonts w:cs="Arial"/>
        </w:rPr>
        <w:t xml:space="preserve"> </w:t>
      </w:r>
      <w:r w:rsidRPr="00355AF3">
        <w:rPr>
          <w:rFonts w:cs="Arial"/>
        </w:rPr>
        <w:t>да</w:t>
      </w:r>
      <w:r w:rsidR="008D2B23" w:rsidRPr="00355AF3">
        <w:rPr>
          <w:rFonts w:cs="Arial"/>
        </w:rPr>
        <w:t xml:space="preserve"> </w:t>
      </w:r>
      <w:r w:rsidRPr="00355AF3">
        <w:rPr>
          <w:rFonts w:cs="Arial"/>
        </w:rPr>
        <w:t>опозове</w:t>
      </w:r>
      <w:r w:rsidR="008D2B23" w:rsidRPr="00355AF3">
        <w:rPr>
          <w:rFonts w:cs="Arial"/>
        </w:rPr>
        <w:t xml:space="preserve"> </w:t>
      </w:r>
      <w:r w:rsidRPr="00355AF3">
        <w:rPr>
          <w:rFonts w:cs="Arial"/>
        </w:rPr>
        <w:t>поднету</w:t>
      </w:r>
      <w:r w:rsidR="008D2B23" w:rsidRPr="00355AF3">
        <w:rPr>
          <w:rFonts w:cs="Arial"/>
        </w:rPr>
        <w:t xml:space="preserve"> </w:t>
      </w:r>
      <w:r w:rsidRPr="00355AF3">
        <w:rPr>
          <w:rFonts w:cs="Arial"/>
        </w:rPr>
        <w:t>понуду</w:t>
      </w:r>
      <w:r w:rsidR="008D2B23" w:rsidRPr="00355AF3">
        <w:rPr>
          <w:rFonts w:cs="Arial"/>
        </w:rPr>
        <w:t xml:space="preserve"> </w:t>
      </w:r>
      <w:r w:rsidRPr="00355AF3">
        <w:rPr>
          <w:rFonts w:cs="Arial"/>
        </w:rPr>
        <w:t>писаним</w:t>
      </w:r>
      <w:r w:rsidR="008D2B23" w:rsidRPr="00355AF3">
        <w:rPr>
          <w:rFonts w:cs="Arial"/>
        </w:rPr>
        <w:t xml:space="preserve"> </w:t>
      </w:r>
      <w:r w:rsidRPr="00355AF3">
        <w:rPr>
          <w:rFonts w:cs="Arial"/>
        </w:rPr>
        <w:t>путем</w:t>
      </w:r>
      <w:r w:rsidR="008D2B23" w:rsidRPr="00355AF3">
        <w:rPr>
          <w:rFonts w:cs="Arial"/>
        </w:rPr>
        <w:t xml:space="preserve">, </w:t>
      </w:r>
      <w:r w:rsidRPr="00355AF3">
        <w:rPr>
          <w:rFonts w:cs="Arial"/>
        </w:rPr>
        <w:t>на</w:t>
      </w:r>
      <w:r w:rsidR="008D2B23" w:rsidRPr="00355AF3">
        <w:rPr>
          <w:rFonts w:cs="Arial"/>
        </w:rPr>
        <w:t xml:space="preserve"> </w:t>
      </w:r>
      <w:r w:rsidRPr="00355AF3">
        <w:rPr>
          <w:rFonts w:cs="Arial"/>
        </w:rPr>
        <w:t>адресу</w:t>
      </w:r>
      <w:r w:rsidR="008D2B23" w:rsidRPr="00355AF3">
        <w:rPr>
          <w:rFonts w:cs="Arial"/>
        </w:rPr>
        <w:t xml:space="preserve"> </w:t>
      </w:r>
      <w:r w:rsidRPr="00355AF3">
        <w:rPr>
          <w:rFonts w:cs="Arial"/>
        </w:rPr>
        <w:t>Нару</w:t>
      </w:r>
      <w:r w:rsidR="008D2B23" w:rsidRPr="00355AF3">
        <w:rPr>
          <w:rFonts w:cs="Arial"/>
        </w:rPr>
        <w:t>ч</w:t>
      </w:r>
      <w:r w:rsidRPr="00355AF3">
        <w:rPr>
          <w:rFonts w:cs="Arial"/>
        </w:rPr>
        <w:t>иоца</w:t>
      </w:r>
      <w:r w:rsidR="008D2B23" w:rsidRPr="00355AF3">
        <w:rPr>
          <w:rFonts w:cs="Arial"/>
        </w:rPr>
        <w:t xml:space="preserve">, </w:t>
      </w:r>
      <w:r w:rsidRPr="00355AF3">
        <w:rPr>
          <w:rFonts w:cs="Arial"/>
        </w:rPr>
        <w:t>са</w:t>
      </w:r>
      <w:r w:rsidR="008D2B23" w:rsidRPr="00355AF3">
        <w:rPr>
          <w:rFonts w:cs="Arial"/>
        </w:rPr>
        <w:t xml:space="preserve"> </w:t>
      </w:r>
      <w:r w:rsidRPr="00355AF3">
        <w:rPr>
          <w:rFonts w:cs="Arial"/>
        </w:rPr>
        <w:t>назнаком</w:t>
      </w:r>
      <w:r w:rsidR="008D2B23" w:rsidRPr="00355AF3">
        <w:rPr>
          <w:rFonts w:cs="Arial"/>
          <w:b/>
        </w:rPr>
        <w:t xml:space="preserve"> „</w:t>
      </w:r>
      <w:r w:rsidRPr="00355AF3">
        <w:rPr>
          <w:rFonts w:cs="Arial"/>
          <w:b/>
        </w:rPr>
        <w:t>ОПОЗИВ</w:t>
      </w:r>
      <w:r w:rsidR="008D2B23" w:rsidRPr="00355AF3">
        <w:rPr>
          <w:rFonts w:cs="Arial"/>
          <w:b/>
        </w:rPr>
        <w:t xml:space="preserve"> - </w:t>
      </w:r>
      <w:r w:rsidR="001C325A" w:rsidRPr="00355AF3">
        <w:rPr>
          <w:rFonts w:cs="Arial"/>
          <w:b/>
          <w:lang w:val="sr-Cyrl-RS"/>
        </w:rPr>
        <w:t xml:space="preserve">Инсталациони </w:t>
      </w:r>
      <w:proofErr w:type="gramStart"/>
      <w:r w:rsidR="001C325A" w:rsidRPr="00355AF3">
        <w:rPr>
          <w:rFonts w:cs="Arial"/>
          <w:b/>
          <w:lang w:val="sr-Cyrl-RS"/>
        </w:rPr>
        <w:t>материјал</w:t>
      </w:r>
      <w:r w:rsidR="00F2408C" w:rsidRPr="00355AF3">
        <w:rPr>
          <w:rFonts w:cs="Arial"/>
          <w:b/>
          <w:lang w:val="sr-Cyrl-RS"/>
        </w:rPr>
        <w:t xml:space="preserve">и </w:t>
      </w:r>
      <w:r w:rsidR="001C325A" w:rsidRPr="00355AF3">
        <w:rPr>
          <w:rFonts w:cs="Arial"/>
          <w:b/>
          <w:lang w:val="sr-Cyrl-RS"/>
        </w:rPr>
        <w:t xml:space="preserve"> електро</w:t>
      </w:r>
      <w:proofErr w:type="gramEnd"/>
      <w:r w:rsidR="001C325A" w:rsidRPr="00355AF3">
        <w:rPr>
          <w:rFonts w:cs="Arial"/>
          <w:b/>
          <w:lang w:val="sr-Cyrl-RS"/>
        </w:rPr>
        <w:t xml:space="preserve"> опрема</w:t>
      </w:r>
      <w:r w:rsidR="00F2408C" w:rsidRPr="00355AF3">
        <w:rPr>
          <w:rFonts w:cs="Arial"/>
          <w:b/>
          <w:lang w:val="sr-Cyrl-RS"/>
        </w:rPr>
        <w:t xml:space="preserve"> НН и СН за ЗП и постројења у ГПО ТЕНТ-А</w:t>
      </w:r>
      <w:r w:rsidR="001C325A" w:rsidRPr="00355AF3">
        <w:rPr>
          <w:rFonts w:cs="Arial"/>
          <w:lang w:val="sr-Cyrl-RS"/>
        </w:rPr>
        <w:t>,</w:t>
      </w:r>
      <w:r w:rsidR="001C325A" w:rsidRPr="00355AF3">
        <w:rPr>
          <w:rFonts w:cs="Arial"/>
          <w:lang w:val="ru-RU"/>
        </w:rPr>
        <w:t xml:space="preserve"> Јавна набавка број. </w:t>
      </w:r>
      <w:r w:rsidR="001C325A" w:rsidRPr="00355AF3">
        <w:rPr>
          <w:rFonts w:cs="Arial"/>
          <w:b/>
          <w:lang w:val="sr-Cyrl-CS"/>
        </w:rPr>
        <w:t>3000/</w:t>
      </w:r>
      <w:r w:rsidR="00F2408C" w:rsidRPr="00355AF3">
        <w:rPr>
          <w:rFonts w:cs="Arial"/>
          <w:b/>
          <w:lang w:val="sr-Latn-RS"/>
        </w:rPr>
        <w:t>0</w:t>
      </w:r>
      <w:r w:rsidR="00F2408C" w:rsidRPr="00355AF3">
        <w:rPr>
          <w:rFonts w:cs="Arial"/>
          <w:b/>
          <w:lang w:val="sr-Cyrl-RS"/>
        </w:rPr>
        <w:t>415</w:t>
      </w:r>
      <w:r w:rsidR="00F2408C" w:rsidRPr="00355AF3">
        <w:rPr>
          <w:rFonts w:cs="Arial"/>
          <w:b/>
          <w:lang w:val="sr-Cyrl-CS"/>
        </w:rPr>
        <w:t>/2018</w:t>
      </w:r>
      <w:r w:rsidR="001C325A" w:rsidRPr="00355AF3">
        <w:rPr>
          <w:rFonts w:cs="Arial"/>
          <w:b/>
          <w:lang w:val="sr-Cyrl-CS"/>
        </w:rPr>
        <w:t xml:space="preserve"> (</w:t>
      </w:r>
      <w:r w:rsidR="00F2408C" w:rsidRPr="00355AF3">
        <w:rPr>
          <w:rFonts w:cs="Arial"/>
          <w:b/>
          <w:lang w:val="sr-Latn-RS"/>
        </w:rPr>
        <w:t>1</w:t>
      </w:r>
      <w:r w:rsidR="00F2408C" w:rsidRPr="00355AF3">
        <w:rPr>
          <w:rFonts w:cs="Arial"/>
          <w:b/>
          <w:lang w:val="sr-Cyrl-RS"/>
        </w:rPr>
        <w:t>500</w:t>
      </w:r>
      <w:r w:rsidR="00F2408C" w:rsidRPr="00355AF3">
        <w:rPr>
          <w:rFonts w:cs="Arial"/>
          <w:b/>
          <w:lang w:val="sr-Cyrl-CS"/>
        </w:rPr>
        <w:t>/2018</w:t>
      </w:r>
      <w:r w:rsidR="001C325A" w:rsidRPr="00355AF3">
        <w:rPr>
          <w:rFonts w:cs="Arial"/>
          <w:b/>
          <w:lang w:val="sr-Cyrl-CS"/>
        </w:rPr>
        <w:t>)</w:t>
      </w:r>
      <w:r w:rsidR="001C325A" w:rsidRPr="00355AF3">
        <w:rPr>
          <w:rFonts w:cs="Arial"/>
          <w:lang w:val="ru-RU"/>
        </w:rPr>
        <w:t xml:space="preserve">- </w:t>
      </w:r>
      <w:r w:rsidR="001C325A" w:rsidRPr="00355AF3">
        <w:rPr>
          <w:rFonts w:cs="Arial"/>
          <w:b/>
          <w:lang w:val="ru-RU"/>
        </w:rPr>
        <w:t>НЕ ОТВАРАТИ“.</w:t>
      </w:r>
    </w:p>
    <w:p w:rsidR="008D2B23" w:rsidRPr="00E301F9" w:rsidRDefault="00052CE5" w:rsidP="00F2408C">
      <w:pPr>
        <w:ind w:right="-19"/>
        <w:jc w:val="left"/>
        <w:outlineLvl w:val="0"/>
        <w:rPr>
          <w:rFonts w:cs="Arial"/>
        </w:rPr>
      </w:pPr>
      <w:r>
        <w:rPr>
          <w:rFonts w:cs="Arial"/>
        </w:rPr>
        <w:t>У</w:t>
      </w:r>
      <w:r w:rsidR="008D2B23" w:rsidRPr="00E301F9">
        <w:rPr>
          <w:rFonts w:cs="Arial"/>
        </w:rPr>
        <w:t xml:space="preserve"> </w:t>
      </w:r>
      <w:r>
        <w:rPr>
          <w:rFonts w:cs="Arial"/>
        </w:rPr>
        <w:t>слу</w:t>
      </w:r>
      <w:r w:rsidR="008D2B23" w:rsidRPr="00E301F9">
        <w:rPr>
          <w:rFonts w:cs="Arial"/>
        </w:rPr>
        <w:t>ч</w:t>
      </w:r>
      <w:r>
        <w:rPr>
          <w:rFonts w:cs="Arial"/>
        </w:rPr>
        <w:t>ају</w:t>
      </w:r>
      <w:r w:rsidR="008D2B23" w:rsidRPr="00E301F9">
        <w:rPr>
          <w:rFonts w:cs="Arial"/>
        </w:rPr>
        <w:t xml:space="preserve"> </w:t>
      </w:r>
      <w:r>
        <w:rPr>
          <w:rFonts w:cs="Arial"/>
        </w:rPr>
        <w:t>опозива</w:t>
      </w:r>
      <w:r w:rsidR="008D2B23" w:rsidRPr="00E301F9">
        <w:rPr>
          <w:rFonts w:cs="Arial"/>
        </w:rPr>
        <w:t xml:space="preserve"> </w:t>
      </w:r>
      <w:r>
        <w:rPr>
          <w:rFonts w:cs="Arial"/>
        </w:rPr>
        <w:t>поднете</w:t>
      </w:r>
      <w:r w:rsidR="008D2B23" w:rsidRPr="00E301F9">
        <w:rPr>
          <w:rFonts w:cs="Arial"/>
        </w:rPr>
        <w:t xml:space="preserve"> </w:t>
      </w:r>
      <w:r>
        <w:rPr>
          <w:rFonts w:cs="Arial"/>
        </w:rPr>
        <w:t>понуде</w:t>
      </w:r>
      <w:r w:rsidR="008D2B23" w:rsidRPr="00E301F9">
        <w:rPr>
          <w:rFonts w:cs="Arial"/>
        </w:rPr>
        <w:t xml:space="preserve"> </w:t>
      </w:r>
      <w:r>
        <w:rPr>
          <w:rFonts w:cs="Arial"/>
        </w:rPr>
        <w:t>пре</w:t>
      </w:r>
      <w:r w:rsidR="008D2B23" w:rsidRPr="00E301F9">
        <w:rPr>
          <w:rFonts w:cs="Arial"/>
        </w:rPr>
        <w:t xml:space="preserve"> </w:t>
      </w:r>
      <w:r>
        <w:rPr>
          <w:rFonts w:cs="Arial"/>
        </w:rPr>
        <w:t>истека</w:t>
      </w:r>
      <w:r w:rsidR="00E301F9" w:rsidRPr="00E301F9">
        <w:rPr>
          <w:rFonts w:cs="Arial"/>
        </w:rPr>
        <w:t xml:space="preserve"> </w:t>
      </w:r>
      <w:r>
        <w:rPr>
          <w:rFonts w:cs="Arial"/>
        </w:rPr>
        <w:t>рока</w:t>
      </w:r>
      <w:r w:rsidR="00E301F9" w:rsidRPr="00E301F9">
        <w:rPr>
          <w:rFonts w:cs="Arial"/>
        </w:rPr>
        <w:t xml:space="preserve"> </w:t>
      </w:r>
      <w:r>
        <w:rPr>
          <w:rFonts w:cs="Arial"/>
        </w:rPr>
        <w:t>за</w:t>
      </w:r>
      <w:r w:rsidR="00E301F9" w:rsidRPr="00E301F9">
        <w:rPr>
          <w:rFonts w:cs="Arial"/>
        </w:rPr>
        <w:t xml:space="preserve"> </w:t>
      </w:r>
      <w:r>
        <w:rPr>
          <w:rFonts w:cs="Arial"/>
        </w:rPr>
        <w:t>подно</w:t>
      </w:r>
      <w:r w:rsidR="00E301F9" w:rsidRPr="00E301F9">
        <w:rPr>
          <w:rFonts w:cs="Arial"/>
        </w:rPr>
        <w:t>ш</w:t>
      </w:r>
      <w:r>
        <w:rPr>
          <w:rFonts w:cs="Arial"/>
        </w:rPr>
        <w:t>ење</w:t>
      </w:r>
      <w:r w:rsidR="00E301F9" w:rsidRPr="00E301F9">
        <w:rPr>
          <w:rFonts w:cs="Arial"/>
        </w:rPr>
        <w:t xml:space="preserve"> </w:t>
      </w:r>
      <w:r>
        <w:rPr>
          <w:rFonts w:cs="Arial"/>
        </w:rPr>
        <w:t>понуда</w:t>
      </w:r>
      <w:proofErr w:type="gramStart"/>
      <w:r w:rsidR="00E301F9" w:rsidRPr="00E301F9">
        <w:rPr>
          <w:rFonts w:cs="Arial"/>
        </w:rPr>
        <w:t>,</w:t>
      </w:r>
      <w:r>
        <w:rPr>
          <w:rFonts w:cs="Arial"/>
        </w:rPr>
        <w:t>Нару</w:t>
      </w:r>
      <w:r w:rsidR="008D2B23" w:rsidRPr="00E301F9">
        <w:rPr>
          <w:rFonts w:cs="Arial"/>
        </w:rPr>
        <w:t>ч</w:t>
      </w:r>
      <w:r>
        <w:rPr>
          <w:rFonts w:cs="Arial"/>
        </w:rPr>
        <w:t>илац</w:t>
      </w:r>
      <w:proofErr w:type="gramEnd"/>
      <w:r w:rsidR="008D2B23" w:rsidRPr="00E301F9">
        <w:rPr>
          <w:rFonts w:cs="Arial"/>
        </w:rPr>
        <w:t xml:space="preserve"> </w:t>
      </w:r>
      <w:r>
        <w:rPr>
          <w:rFonts w:cs="Arial"/>
        </w:rPr>
        <w:t>такву</w:t>
      </w:r>
      <w:r w:rsidR="008D2B23" w:rsidRPr="00E301F9">
        <w:rPr>
          <w:rFonts w:cs="Arial"/>
        </w:rPr>
        <w:t xml:space="preserve"> </w:t>
      </w:r>
      <w:r>
        <w:rPr>
          <w:rFonts w:cs="Arial"/>
        </w:rPr>
        <w:t>понуду</w:t>
      </w:r>
      <w:r w:rsidR="008D2B23" w:rsidRPr="00E301F9">
        <w:rPr>
          <w:rFonts w:cs="Arial"/>
        </w:rPr>
        <w:t xml:space="preserve"> </w:t>
      </w:r>
      <w:r>
        <w:rPr>
          <w:rFonts w:cs="Arial"/>
        </w:rPr>
        <w:t>неће</w:t>
      </w:r>
      <w:r w:rsidR="008D2B23" w:rsidRPr="00E301F9">
        <w:rPr>
          <w:rFonts w:cs="Arial"/>
        </w:rPr>
        <w:t xml:space="preserve"> </w:t>
      </w:r>
      <w:r>
        <w:rPr>
          <w:rFonts w:cs="Arial"/>
        </w:rPr>
        <w:t>отварати</w:t>
      </w:r>
      <w:r w:rsidR="008D2B23" w:rsidRPr="00E301F9">
        <w:rPr>
          <w:rFonts w:cs="Arial"/>
        </w:rPr>
        <w:t xml:space="preserve">, </w:t>
      </w:r>
      <w:r>
        <w:rPr>
          <w:rFonts w:cs="Arial"/>
        </w:rPr>
        <w:t>већ</w:t>
      </w:r>
      <w:r w:rsidR="008D2B23" w:rsidRPr="00E301F9">
        <w:rPr>
          <w:rFonts w:cs="Arial"/>
        </w:rPr>
        <w:t xml:space="preserve"> </w:t>
      </w:r>
      <w:r>
        <w:rPr>
          <w:rFonts w:cs="Arial"/>
        </w:rPr>
        <w:t>ће</w:t>
      </w:r>
      <w:r w:rsidR="008D2B23" w:rsidRPr="00E301F9">
        <w:rPr>
          <w:rFonts w:cs="Arial"/>
        </w:rPr>
        <w:t xml:space="preserve"> </w:t>
      </w:r>
      <w:r>
        <w:rPr>
          <w:rFonts w:cs="Arial"/>
        </w:rPr>
        <w:t>је</w:t>
      </w:r>
      <w:r w:rsidR="008D2B23" w:rsidRPr="00E301F9">
        <w:rPr>
          <w:rFonts w:cs="Arial"/>
        </w:rPr>
        <w:t xml:space="preserve"> </w:t>
      </w:r>
      <w:r>
        <w:rPr>
          <w:rFonts w:cs="Arial"/>
        </w:rPr>
        <w:t>неотворену</w:t>
      </w:r>
      <w:r w:rsidR="008D2B23" w:rsidRPr="00E301F9">
        <w:rPr>
          <w:rFonts w:cs="Arial"/>
        </w:rPr>
        <w:t xml:space="preserve"> </w:t>
      </w:r>
      <w:r>
        <w:rPr>
          <w:rFonts w:cs="Arial"/>
        </w:rPr>
        <w:t>вратити</w:t>
      </w:r>
      <w:r w:rsidR="008D2B23" w:rsidRPr="00E301F9">
        <w:rPr>
          <w:rFonts w:cs="Arial"/>
        </w:rPr>
        <w:t xml:space="preserve"> </w:t>
      </w:r>
      <w:r>
        <w:rPr>
          <w:rFonts w:cs="Arial"/>
        </w:rPr>
        <w:t>понуђа</w:t>
      </w:r>
      <w:r w:rsidR="008D2B23" w:rsidRPr="00E301F9">
        <w:rPr>
          <w:rFonts w:cs="Arial"/>
        </w:rPr>
        <w:t>ч</w:t>
      </w:r>
      <w:r>
        <w:rPr>
          <w:rFonts w:cs="Arial"/>
        </w:rPr>
        <w:t>у</w:t>
      </w:r>
      <w:r w:rsidR="008D2B23" w:rsidRPr="00E301F9">
        <w:rPr>
          <w:rFonts w:cs="Arial"/>
        </w:rPr>
        <w:t>.</w:t>
      </w:r>
    </w:p>
    <w:p w:rsidR="00EA6178" w:rsidRPr="0085460F" w:rsidRDefault="00052CE5" w:rsidP="008D2B23">
      <w:pPr>
        <w:pStyle w:val="KDKomentar"/>
        <w:spacing w:before="0"/>
        <w:rPr>
          <w:rFonts w:cs="Arial"/>
          <w:i w:val="0"/>
          <w:color w:val="auto"/>
          <w:sz w:val="22"/>
          <w:szCs w:val="22"/>
          <w:lang w:val="sr-Cyrl-RS"/>
        </w:rPr>
      </w:pPr>
      <w:r>
        <w:rPr>
          <w:rFonts w:cs="Arial"/>
          <w:i w:val="0"/>
          <w:color w:val="auto"/>
          <w:sz w:val="22"/>
          <w:szCs w:val="22"/>
          <w:lang w:val="sr-Cyrl-RS"/>
        </w:rPr>
        <w:t>Уколико</w:t>
      </w:r>
      <w:r w:rsidR="0085460F" w:rsidRPr="0085460F">
        <w:rPr>
          <w:rFonts w:cs="Arial"/>
          <w:i w:val="0"/>
          <w:color w:val="auto"/>
          <w:sz w:val="22"/>
          <w:szCs w:val="22"/>
          <w:lang w:val="sr-Cyrl-RS"/>
        </w:rPr>
        <w:t xml:space="preserve"> </w:t>
      </w:r>
      <w:r>
        <w:rPr>
          <w:rFonts w:cs="Arial"/>
          <w:i w:val="0"/>
          <w:color w:val="auto"/>
          <w:sz w:val="22"/>
          <w:szCs w:val="22"/>
          <w:lang w:val="sr-Cyrl-RS"/>
        </w:rPr>
        <w:t>понуђа</w:t>
      </w:r>
      <w:r w:rsidR="0085460F" w:rsidRPr="0085460F">
        <w:rPr>
          <w:rFonts w:cs="Arial"/>
          <w:i w:val="0"/>
          <w:color w:val="auto"/>
          <w:sz w:val="22"/>
          <w:szCs w:val="22"/>
          <w:lang w:val="sr-Cyrl-RS"/>
        </w:rPr>
        <w:t xml:space="preserve">ч </w:t>
      </w:r>
      <w:r>
        <w:rPr>
          <w:rFonts w:cs="Arial"/>
          <w:i w:val="0"/>
          <w:color w:val="auto"/>
          <w:sz w:val="22"/>
          <w:szCs w:val="22"/>
          <w:lang w:val="sr-Cyrl-RS"/>
        </w:rPr>
        <w:t>измени</w:t>
      </w:r>
      <w:r w:rsidR="0085460F" w:rsidRPr="0085460F">
        <w:rPr>
          <w:rFonts w:cs="Arial"/>
          <w:i w:val="0"/>
          <w:color w:val="auto"/>
          <w:sz w:val="22"/>
          <w:szCs w:val="22"/>
          <w:lang w:val="sr-Cyrl-RS"/>
        </w:rPr>
        <w:t xml:space="preserve"> </w:t>
      </w:r>
      <w:r>
        <w:rPr>
          <w:rFonts w:cs="Arial"/>
          <w:i w:val="0"/>
          <w:color w:val="auto"/>
          <w:sz w:val="22"/>
          <w:szCs w:val="22"/>
          <w:lang w:val="sr-Cyrl-RS"/>
        </w:rPr>
        <w:t>или</w:t>
      </w:r>
      <w:r w:rsidR="0085460F" w:rsidRPr="0085460F">
        <w:rPr>
          <w:rFonts w:cs="Arial"/>
          <w:i w:val="0"/>
          <w:color w:val="auto"/>
          <w:sz w:val="22"/>
          <w:szCs w:val="22"/>
          <w:lang w:val="sr-Cyrl-RS"/>
        </w:rPr>
        <w:t xml:space="preserve"> </w:t>
      </w:r>
      <w:r>
        <w:rPr>
          <w:rFonts w:cs="Arial"/>
          <w:i w:val="0"/>
          <w:color w:val="auto"/>
          <w:sz w:val="22"/>
          <w:szCs w:val="22"/>
          <w:lang w:val="sr-Cyrl-RS"/>
        </w:rPr>
        <w:t>опозове</w:t>
      </w:r>
      <w:r w:rsidR="0085460F" w:rsidRPr="0085460F">
        <w:rPr>
          <w:rFonts w:cs="Arial"/>
          <w:i w:val="0"/>
          <w:color w:val="auto"/>
          <w:sz w:val="22"/>
          <w:szCs w:val="22"/>
          <w:lang w:val="sr-Cyrl-RS"/>
        </w:rPr>
        <w:t xml:space="preserve"> </w:t>
      </w:r>
      <w:r>
        <w:rPr>
          <w:rFonts w:cs="Arial"/>
          <w:i w:val="0"/>
          <w:color w:val="auto"/>
          <w:sz w:val="22"/>
          <w:szCs w:val="22"/>
          <w:lang w:val="sr-Cyrl-RS"/>
        </w:rPr>
        <w:t>понуду</w:t>
      </w:r>
      <w:r w:rsidR="0085460F" w:rsidRPr="0085460F">
        <w:rPr>
          <w:rFonts w:cs="Arial"/>
          <w:i w:val="0"/>
          <w:color w:val="auto"/>
          <w:sz w:val="22"/>
          <w:szCs w:val="22"/>
          <w:lang w:val="sr-Cyrl-RS"/>
        </w:rPr>
        <w:t xml:space="preserve"> </w:t>
      </w:r>
      <w:r>
        <w:rPr>
          <w:rFonts w:cs="Arial"/>
          <w:i w:val="0"/>
          <w:color w:val="auto"/>
          <w:sz w:val="22"/>
          <w:szCs w:val="22"/>
          <w:lang w:val="sr-Cyrl-RS"/>
        </w:rPr>
        <w:t>поднету</w:t>
      </w:r>
      <w:r w:rsidR="0085460F" w:rsidRPr="0085460F">
        <w:rPr>
          <w:rFonts w:cs="Arial"/>
          <w:i w:val="0"/>
          <w:color w:val="auto"/>
          <w:sz w:val="22"/>
          <w:szCs w:val="22"/>
          <w:lang w:val="sr-Cyrl-RS"/>
        </w:rPr>
        <w:t xml:space="preserve"> </w:t>
      </w:r>
      <w:r>
        <w:rPr>
          <w:rFonts w:cs="Arial"/>
          <w:i w:val="0"/>
          <w:color w:val="auto"/>
          <w:sz w:val="22"/>
          <w:szCs w:val="22"/>
          <w:lang w:val="sr-Cyrl-RS"/>
        </w:rPr>
        <w:t>по</w:t>
      </w:r>
      <w:r w:rsidR="0085460F" w:rsidRPr="0085460F">
        <w:rPr>
          <w:rFonts w:cs="Arial"/>
          <w:i w:val="0"/>
          <w:color w:val="auto"/>
          <w:sz w:val="22"/>
          <w:szCs w:val="22"/>
          <w:lang w:val="sr-Cyrl-RS"/>
        </w:rPr>
        <w:t xml:space="preserve"> </w:t>
      </w:r>
      <w:r>
        <w:rPr>
          <w:rFonts w:cs="Arial"/>
          <w:i w:val="0"/>
          <w:color w:val="auto"/>
          <w:sz w:val="22"/>
          <w:szCs w:val="22"/>
          <w:lang w:val="sr-Cyrl-RS"/>
        </w:rPr>
        <w:t>истеку</w:t>
      </w:r>
      <w:r w:rsidR="0085460F" w:rsidRPr="0085460F">
        <w:rPr>
          <w:rFonts w:cs="Arial"/>
          <w:i w:val="0"/>
          <w:color w:val="auto"/>
          <w:sz w:val="22"/>
          <w:szCs w:val="22"/>
          <w:lang w:val="sr-Cyrl-RS"/>
        </w:rPr>
        <w:t xml:space="preserve"> </w:t>
      </w:r>
      <w:r>
        <w:rPr>
          <w:rFonts w:cs="Arial"/>
          <w:i w:val="0"/>
          <w:color w:val="auto"/>
          <w:sz w:val="22"/>
          <w:szCs w:val="22"/>
          <w:lang w:val="sr-Cyrl-RS"/>
        </w:rPr>
        <w:t>рока</w:t>
      </w:r>
      <w:r w:rsidR="0085460F" w:rsidRPr="0085460F">
        <w:rPr>
          <w:rFonts w:cs="Arial"/>
          <w:i w:val="0"/>
          <w:color w:val="auto"/>
          <w:sz w:val="22"/>
          <w:szCs w:val="22"/>
          <w:lang w:val="sr-Cyrl-RS"/>
        </w:rPr>
        <w:t xml:space="preserve"> </w:t>
      </w:r>
      <w:r>
        <w:rPr>
          <w:rFonts w:cs="Arial"/>
          <w:i w:val="0"/>
          <w:color w:val="auto"/>
          <w:sz w:val="22"/>
          <w:szCs w:val="22"/>
          <w:lang w:val="sr-Cyrl-RS"/>
        </w:rPr>
        <w:t>за</w:t>
      </w:r>
      <w:r w:rsidR="0085460F" w:rsidRPr="0085460F">
        <w:rPr>
          <w:rFonts w:cs="Arial"/>
          <w:i w:val="0"/>
          <w:color w:val="auto"/>
          <w:sz w:val="22"/>
          <w:szCs w:val="22"/>
          <w:lang w:val="sr-Cyrl-RS"/>
        </w:rPr>
        <w:t xml:space="preserve"> </w:t>
      </w:r>
      <w:r>
        <w:rPr>
          <w:rFonts w:cs="Arial"/>
          <w:i w:val="0"/>
          <w:color w:val="auto"/>
          <w:sz w:val="22"/>
          <w:szCs w:val="22"/>
          <w:lang w:val="sr-Cyrl-RS"/>
        </w:rPr>
        <w:t>подно</w:t>
      </w:r>
      <w:r w:rsidR="0085460F" w:rsidRPr="0085460F">
        <w:rPr>
          <w:rFonts w:cs="Arial"/>
          <w:i w:val="0"/>
          <w:color w:val="auto"/>
          <w:sz w:val="22"/>
          <w:szCs w:val="22"/>
          <w:lang w:val="sr-Cyrl-RS"/>
        </w:rPr>
        <w:t>ш</w:t>
      </w:r>
      <w:r>
        <w:rPr>
          <w:rFonts w:cs="Arial"/>
          <w:i w:val="0"/>
          <w:color w:val="auto"/>
          <w:sz w:val="22"/>
          <w:szCs w:val="22"/>
          <w:lang w:val="sr-Cyrl-RS"/>
        </w:rPr>
        <w:t>ење</w:t>
      </w:r>
      <w:r w:rsidR="0085460F" w:rsidRPr="0085460F">
        <w:rPr>
          <w:rFonts w:cs="Arial"/>
          <w:i w:val="0"/>
          <w:color w:val="auto"/>
          <w:sz w:val="22"/>
          <w:szCs w:val="22"/>
          <w:lang w:val="sr-Cyrl-RS"/>
        </w:rPr>
        <w:t xml:space="preserve"> </w:t>
      </w:r>
      <w:r>
        <w:rPr>
          <w:rFonts w:cs="Arial"/>
          <w:i w:val="0"/>
          <w:color w:val="auto"/>
          <w:sz w:val="22"/>
          <w:szCs w:val="22"/>
          <w:lang w:val="sr-Cyrl-RS"/>
        </w:rPr>
        <w:t>понуда</w:t>
      </w:r>
      <w:r w:rsidR="0085460F" w:rsidRPr="0085460F">
        <w:rPr>
          <w:rFonts w:cs="Arial"/>
          <w:i w:val="0"/>
          <w:color w:val="auto"/>
          <w:sz w:val="22"/>
          <w:szCs w:val="22"/>
          <w:lang w:val="sr-Cyrl-RS"/>
        </w:rPr>
        <w:t xml:space="preserve">, </w:t>
      </w:r>
      <w:r>
        <w:rPr>
          <w:rFonts w:cs="Arial"/>
          <w:i w:val="0"/>
          <w:color w:val="auto"/>
          <w:sz w:val="22"/>
          <w:szCs w:val="22"/>
          <w:lang w:val="sr-Cyrl-RS"/>
        </w:rPr>
        <w:t>Нару</w:t>
      </w:r>
      <w:r w:rsidR="0085460F" w:rsidRPr="0085460F">
        <w:rPr>
          <w:rFonts w:cs="Arial"/>
          <w:i w:val="0"/>
          <w:color w:val="auto"/>
          <w:sz w:val="22"/>
          <w:szCs w:val="22"/>
          <w:lang w:val="sr-Cyrl-RS"/>
        </w:rPr>
        <w:t>ч</w:t>
      </w:r>
      <w:r>
        <w:rPr>
          <w:rFonts w:cs="Arial"/>
          <w:i w:val="0"/>
          <w:color w:val="auto"/>
          <w:sz w:val="22"/>
          <w:szCs w:val="22"/>
          <w:lang w:val="sr-Cyrl-RS"/>
        </w:rPr>
        <w:t>илац</w:t>
      </w:r>
      <w:r w:rsidR="0085460F" w:rsidRPr="0085460F">
        <w:rPr>
          <w:rFonts w:cs="Arial"/>
          <w:i w:val="0"/>
          <w:color w:val="auto"/>
          <w:sz w:val="22"/>
          <w:szCs w:val="22"/>
          <w:lang w:val="sr-Cyrl-RS"/>
        </w:rPr>
        <w:t xml:space="preserve"> </w:t>
      </w:r>
      <w:r>
        <w:rPr>
          <w:rFonts w:cs="Arial"/>
          <w:i w:val="0"/>
          <w:color w:val="auto"/>
          <w:sz w:val="22"/>
          <w:szCs w:val="22"/>
          <w:lang w:val="sr-Cyrl-RS"/>
        </w:rPr>
        <w:t>ће</w:t>
      </w:r>
      <w:r w:rsidR="0085460F" w:rsidRPr="0085460F">
        <w:rPr>
          <w:rFonts w:cs="Arial"/>
          <w:i w:val="0"/>
          <w:color w:val="auto"/>
          <w:sz w:val="22"/>
          <w:szCs w:val="22"/>
          <w:lang w:val="sr-Cyrl-RS"/>
        </w:rPr>
        <w:t xml:space="preserve"> </w:t>
      </w:r>
      <w:r>
        <w:rPr>
          <w:rFonts w:cs="Arial"/>
          <w:i w:val="0"/>
          <w:color w:val="auto"/>
          <w:sz w:val="22"/>
          <w:szCs w:val="22"/>
          <w:lang w:val="sr-Cyrl-RS"/>
        </w:rPr>
        <w:t>наплатити</w:t>
      </w:r>
      <w:r w:rsidR="0085460F" w:rsidRPr="0085460F">
        <w:rPr>
          <w:rFonts w:cs="Arial"/>
          <w:i w:val="0"/>
          <w:color w:val="auto"/>
          <w:sz w:val="22"/>
          <w:szCs w:val="22"/>
          <w:lang w:val="sr-Cyrl-RS"/>
        </w:rPr>
        <w:t xml:space="preserve"> </w:t>
      </w:r>
      <w:r>
        <w:rPr>
          <w:rFonts w:cs="Arial"/>
          <w:i w:val="0"/>
          <w:color w:val="auto"/>
          <w:sz w:val="22"/>
          <w:szCs w:val="22"/>
          <w:lang w:val="sr-Cyrl-RS"/>
        </w:rPr>
        <w:t>средство</w:t>
      </w:r>
      <w:r w:rsidR="0085460F" w:rsidRPr="0085460F">
        <w:rPr>
          <w:rFonts w:cs="Arial"/>
          <w:i w:val="0"/>
          <w:color w:val="auto"/>
          <w:sz w:val="22"/>
          <w:szCs w:val="22"/>
          <w:lang w:val="sr-Cyrl-RS"/>
        </w:rPr>
        <w:t xml:space="preserve"> </w:t>
      </w:r>
      <w:r>
        <w:rPr>
          <w:rFonts w:cs="Arial"/>
          <w:i w:val="0"/>
          <w:color w:val="auto"/>
          <w:sz w:val="22"/>
          <w:szCs w:val="22"/>
          <w:lang w:val="sr-Cyrl-RS"/>
        </w:rPr>
        <w:t>обезбеђења</w:t>
      </w:r>
      <w:r w:rsidR="0085460F" w:rsidRPr="0085460F">
        <w:rPr>
          <w:rFonts w:cs="Arial"/>
          <w:i w:val="0"/>
          <w:color w:val="auto"/>
          <w:sz w:val="22"/>
          <w:szCs w:val="22"/>
          <w:lang w:val="sr-Cyrl-RS"/>
        </w:rPr>
        <w:t xml:space="preserve"> </w:t>
      </w:r>
      <w:r>
        <w:rPr>
          <w:rFonts w:cs="Arial"/>
          <w:i w:val="0"/>
          <w:color w:val="auto"/>
          <w:sz w:val="22"/>
          <w:szCs w:val="22"/>
          <w:lang w:val="sr-Cyrl-RS"/>
        </w:rPr>
        <w:t>дато</w:t>
      </w:r>
      <w:r w:rsidR="0085460F" w:rsidRPr="0085460F">
        <w:rPr>
          <w:rFonts w:cs="Arial"/>
          <w:i w:val="0"/>
          <w:color w:val="auto"/>
          <w:sz w:val="22"/>
          <w:szCs w:val="22"/>
          <w:lang w:val="sr-Cyrl-RS"/>
        </w:rPr>
        <w:t xml:space="preserve"> </w:t>
      </w:r>
      <w:r>
        <w:rPr>
          <w:rFonts w:cs="Arial"/>
          <w:i w:val="0"/>
          <w:color w:val="auto"/>
          <w:sz w:val="22"/>
          <w:szCs w:val="22"/>
          <w:lang w:val="sr-Cyrl-RS"/>
        </w:rPr>
        <w:t>на</w:t>
      </w:r>
      <w:r w:rsidR="0085460F" w:rsidRPr="0085460F">
        <w:rPr>
          <w:rFonts w:cs="Arial"/>
          <w:i w:val="0"/>
          <w:color w:val="auto"/>
          <w:sz w:val="22"/>
          <w:szCs w:val="22"/>
          <w:lang w:val="sr-Cyrl-RS"/>
        </w:rPr>
        <w:t xml:space="preserve"> </w:t>
      </w:r>
      <w:r>
        <w:rPr>
          <w:rFonts w:cs="Arial"/>
          <w:i w:val="0"/>
          <w:color w:val="auto"/>
          <w:sz w:val="22"/>
          <w:szCs w:val="22"/>
          <w:lang w:val="sr-Cyrl-RS"/>
        </w:rPr>
        <w:t>име</w:t>
      </w:r>
      <w:r w:rsidR="0085460F" w:rsidRPr="0085460F">
        <w:rPr>
          <w:rFonts w:cs="Arial"/>
          <w:i w:val="0"/>
          <w:color w:val="auto"/>
          <w:sz w:val="22"/>
          <w:szCs w:val="22"/>
          <w:lang w:val="sr-Cyrl-RS"/>
        </w:rPr>
        <w:t xml:space="preserve"> </w:t>
      </w:r>
      <w:r>
        <w:rPr>
          <w:rFonts w:cs="Arial"/>
          <w:i w:val="0"/>
          <w:color w:val="auto"/>
          <w:sz w:val="22"/>
          <w:szCs w:val="22"/>
          <w:lang w:val="sr-Cyrl-RS"/>
        </w:rPr>
        <w:t>озбиљности</w:t>
      </w:r>
      <w:r w:rsidR="0085460F" w:rsidRPr="0085460F">
        <w:rPr>
          <w:rFonts w:cs="Arial"/>
          <w:i w:val="0"/>
          <w:color w:val="auto"/>
          <w:sz w:val="22"/>
          <w:szCs w:val="22"/>
          <w:lang w:val="sr-Cyrl-RS"/>
        </w:rPr>
        <w:t xml:space="preserve"> </w:t>
      </w:r>
      <w:r>
        <w:rPr>
          <w:rFonts w:cs="Arial"/>
          <w:i w:val="0"/>
          <w:color w:val="auto"/>
          <w:sz w:val="22"/>
          <w:szCs w:val="22"/>
          <w:lang w:val="sr-Cyrl-RS"/>
        </w:rPr>
        <w:t>понуде</w:t>
      </w:r>
    </w:p>
    <w:p w:rsidR="00E534BE" w:rsidRPr="00E534BE" w:rsidRDefault="00E534BE" w:rsidP="008D2B23">
      <w:pPr>
        <w:pStyle w:val="KDKomentar"/>
        <w:spacing w:before="0"/>
        <w:rPr>
          <w:rFonts w:cs="Arial"/>
          <w:i w:val="0"/>
          <w:sz w:val="22"/>
          <w:szCs w:val="22"/>
          <w:lang w:val="sr-Cyrl-RS"/>
        </w:rPr>
      </w:pPr>
    </w:p>
    <w:p w:rsidR="00E534BE" w:rsidRDefault="00052CE5" w:rsidP="004F1139">
      <w:pPr>
        <w:pStyle w:val="KDPodnaslov2"/>
        <w:numPr>
          <w:ilvl w:val="1"/>
          <w:numId w:val="19"/>
        </w:numPr>
        <w:spacing w:before="0"/>
        <w:jc w:val="both"/>
        <w:rPr>
          <w:rFonts w:cs="Arial"/>
          <w:lang w:val="sr-Cyrl-RS"/>
        </w:rPr>
      </w:pPr>
      <w:bookmarkStart w:id="219" w:name="_Toc441651583"/>
      <w:bookmarkStart w:id="220" w:name="_Toc442559894"/>
      <w:r>
        <w:rPr>
          <w:rFonts w:cs="Arial"/>
          <w:lang w:val="ru-RU"/>
        </w:rPr>
        <w:t>П</w:t>
      </w:r>
      <w:r>
        <w:rPr>
          <w:rFonts w:cs="Arial"/>
        </w:rPr>
        <w:t>артије</w:t>
      </w:r>
      <w:bookmarkEnd w:id="219"/>
      <w:bookmarkEnd w:id="220"/>
    </w:p>
    <w:p w:rsidR="00E534BE" w:rsidRPr="00F6794E" w:rsidRDefault="00052CE5" w:rsidP="00E534BE">
      <w:pPr>
        <w:rPr>
          <w:b/>
          <w:lang w:val="sr-Cyrl-RS"/>
        </w:rPr>
      </w:pPr>
      <w:r>
        <w:rPr>
          <w:rFonts w:cs="Arial"/>
          <w:b/>
        </w:rPr>
        <w:t>Набавка</w:t>
      </w:r>
      <w:r w:rsidR="00F6794E" w:rsidRPr="00F6794E">
        <w:rPr>
          <w:rFonts w:cs="Arial"/>
          <w:b/>
        </w:rPr>
        <w:t xml:space="preserve"> </w:t>
      </w:r>
      <w:r>
        <w:rPr>
          <w:rFonts w:cs="Arial"/>
          <w:b/>
        </w:rPr>
        <w:t>није</w:t>
      </w:r>
      <w:r w:rsidR="00F6794E" w:rsidRPr="00F6794E">
        <w:rPr>
          <w:rFonts w:cs="Arial"/>
          <w:b/>
        </w:rPr>
        <w:t xml:space="preserve"> </w:t>
      </w:r>
      <w:r>
        <w:rPr>
          <w:rFonts w:cs="Arial"/>
          <w:b/>
        </w:rPr>
        <w:t>обликована</w:t>
      </w:r>
      <w:r w:rsidR="00F6794E" w:rsidRPr="00F6794E">
        <w:rPr>
          <w:rFonts w:cs="Arial"/>
          <w:b/>
        </w:rPr>
        <w:t xml:space="preserve"> </w:t>
      </w:r>
      <w:r>
        <w:rPr>
          <w:rFonts w:cs="Arial"/>
          <w:b/>
        </w:rPr>
        <w:t>по</w:t>
      </w:r>
      <w:r w:rsidR="00F6794E" w:rsidRPr="00F6794E">
        <w:rPr>
          <w:rFonts w:cs="Arial"/>
          <w:b/>
        </w:rPr>
        <w:t xml:space="preserve"> </w:t>
      </w:r>
      <w:r>
        <w:rPr>
          <w:rFonts w:cs="Arial"/>
          <w:b/>
        </w:rPr>
        <w:t>партијама</w:t>
      </w:r>
    </w:p>
    <w:p w:rsidR="0029261C" w:rsidRPr="001410E4" w:rsidRDefault="0029261C" w:rsidP="00FC355A">
      <w:pPr>
        <w:pStyle w:val="KDParagraf"/>
        <w:spacing w:before="0"/>
        <w:rPr>
          <w:rFonts w:cs="Arial"/>
        </w:rPr>
      </w:pPr>
    </w:p>
    <w:p w:rsidR="005E7E0D" w:rsidRPr="001A1BED" w:rsidRDefault="00052CE5" w:rsidP="005E7E0D">
      <w:pPr>
        <w:pStyle w:val="KDPodnaslov2"/>
        <w:numPr>
          <w:ilvl w:val="1"/>
          <w:numId w:val="19"/>
        </w:numPr>
        <w:spacing w:before="0"/>
        <w:jc w:val="both"/>
        <w:rPr>
          <w:rFonts w:cs="Arial"/>
        </w:rPr>
      </w:pPr>
      <w:bookmarkStart w:id="221" w:name="_Toc441651584"/>
      <w:bookmarkStart w:id="222" w:name="_Toc442559895"/>
      <w:r>
        <w:rPr>
          <w:rFonts w:cs="Arial"/>
        </w:rPr>
        <w:t>Понуда</w:t>
      </w:r>
      <w:r w:rsidR="008D2B23" w:rsidRPr="00F10346">
        <w:rPr>
          <w:rFonts w:cs="Arial"/>
        </w:rPr>
        <w:t xml:space="preserve"> </w:t>
      </w:r>
      <w:r>
        <w:rPr>
          <w:rFonts w:cs="Arial"/>
        </w:rPr>
        <w:t>са</w:t>
      </w:r>
      <w:r w:rsidR="008D2B23" w:rsidRPr="00F10346">
        <w:rPr>
          <w:rFonts w:cs="Arial"/>
        </w:rPr>
        <w:t xml:space="preserve"> </w:t>
      </w:r>
      <w:r>
        <w:rPr>
          <w:rFonts w:cs="Arial"/>
        </w:rPr>
        <w:t>варијантама</w:t>
      </w:r>
      <w:bookmarkEnd w:id="221"/>
      <w:bookmarkEnd w:id="222"/>
    </w:p>
    <w:p w:rsidR="008D2B23" w:rsidRPr="00F6794E" w:rsidRDefault="00052CE5" w:rsidP="008D2B23">
      <w:pPr>
        <w:tabs>
          <w:tab w:val="num" w:pos="993"/>
        </w:tabs>
        <w:spacing w:before="0"/>
        <w:rPr>
          <w:rFonts w:cs="Arial"/>
          <w:b/>
          <w:lang w:val="ru-RU"/>
        </w:rPr>
      </w:pPr>
      <w:r>
        <w:rPr>
          <w:rFonts w:cs="Arial"/>
          <w:b/>
          <w:lang w:val="ru-RU"/>
        </w:rPr>
        <w:t>Понуда</w:t>
      </w:r>
      <w:r w:rsidR="00F6794E">
        <w:rPr>
          <w:rFonts w:cs="Arial"/>
          <w:b/>
          <w:lang w:val="ru-RU"/>
        </w:rPr>
        <w:t xml:space="preserve"> </w:t>
      </w:r>
      <w:r>
        <w:rPr>
          <w:rFonts w:cs="Arial"/>
          <w:b/>
          <w:lang w:val="ru-RU"/>
        </w:rPr>
        <w:t>са</w:t>
      </w:r>
      <w:r w:rsidR="00F6794E">
        <w:rPr>
          <w:rFonts w:cs="Arial"/>
          <w:b/>
          <w:lang w:val="ru-RU"/>
        </w:rPr>
        <w:t xml:space="preserve"> </w:t>
      </w:r>
      <w:r>
        <w:rPr>
          <w:rFonts w:cs="Arial"/>
          <w:b/>
          <w:lang w:val="ru-RU"/>
        </w:rPr>
        <w:t>варијантама</w:t>
      </w:r>
      <w:r w:rsidR="00F6794E">
        <w:rPr>
          <w:rFonts w:cs="Arial"/>
          <w:b/>
          <w:lang w:val="ru-RU"/>
        </w:rPr>
        <w:t xml:space="preserve"> </w:t>
      </w:r>
      <w:r>
        <w:rPr>
          <w:rFonts w:cs="Arial"/>
          <w:b/>
          <w:lang w:val="ru-RU"/>
        </w:rPr>
        <w:t>није</w:t>
      </w:r>
      <w:r w:rsidR="00F6794E">
        <w:rPr>
          <w:rFonts w:cs="Arial"/>
          <w:b/>
          <w:lang w:val="ru-RU"/>
        </w:rPr>
        <w:t xml:space="preserve"> </w:t>
      </w:r>
      <w:r>
        <w:rPr>
          <w:rFonts w:cs="Arial"/>
          <w:b/>
          <w:lang w:val="ru-RU"/>
        </w:rPr>
        <w:t>дозвољена</w:t>
      </w:r>
    </w:p>
    <w:p w:rsidR="005E7E0D" w:rsidRPr="001A1BED" w:rsidRDefault="00052CE5" w:rsidP="005E7E0D">
      <w:pPr>
        <w:pStyle w:val="KDPodnaslov2"/>
        <w:numPr>
          <w:ilvl w:val="1"/>
          <w:numId w:val="19"/>
        </w:numPr>
        <w:spacing w:before="0"/>
        <w:jc w:val="both"/>
        <w:rPr>
          <w:rFonts w:cs="Arial"/>
        </w:rPr>
      </w:pPr>
      <w:bookmarkStart w:id="223" w:name="_Toc441651585"/>
      <w:bookmarkStart w:id="224" w:name="_Toc442559896"/>
      <w:r>
        <w:rPr>
          <w:rFonts w:cs="Arial"/>
        </w:rPr>
        <w:lastRenderedPageBreak/>
        <w:t>Подно</w:t>
      </w:r>
      <w:r w:rsidR="008D2B23" w:rsidRPr="00F10346">
        <w:rPr>
          <w:rFonts w:cs="Arial"/>
        </w:rPr>
        <w:t>ш</w:t>
      </w:r>
      <w:r>
        <w:rPr>
          <w:rFonts w:cs="Arial"/>
        </w:rPr>
        <w:t>ење</w:t>
      </w:r>
      <w:r w:rsidR="008D2B23" w:rsidRPr="00F10346">
        <w:rPr>
          <w:rFonts w:cs="Arial"/>
        </w:rPr>
        <w:t xml:space="preserve"> </w:t>
      </w:r>
      <w:r>
        <w:rPr>
          <w:rFonts w:cs="Arial"/>
        </w:rPr>
        <w:t>понуде</w:t>
      </w:r>
      <w:r w:rsidR="008D2B23" w:rsidRPr="00F10346">
        <w:rPr>
          <w:rFonts w:cs="Arial"/>
        </w:rPr>
        <w:t xml:space="preserve"> </w:t>
      </w:r>
      <w:r>
        <w:rPr>
          <w:rFonts w:cs="Arial"/>
        </w:rPr>
        <w:t>са</w:t>
      </w:r>
      <w:r w:rsidR="008D2B23" w:rsidRPr="00F10346">
        <w:rPr>
          <w:rFonts w:cs="Arial"/>
        </w:rPr>
        <w:t xml:space="preserve"> </w:t>
      </w:r>
      <w:r>
        <w:rPr>
          <w:rFonts w:cs="Arial"/>
        </w:rPr>
        <w:t>подизвођа</w:t>
      </w:r>
      <w:r w:rsidR="008D2B23" w:rsidRPr="00F10346">
        <w:rPr>
          <w:rFonts w:cs="Arial"/>
        </w:rPr>
        <w:t>ч</w:t>
      </w:r>
      <w:r>
        <w:rPr>
          <w:rFonts w:cs="Arial"/>
        </w:rPr>
        <w:t>има</w:t>
      </w:r>
      <w:bookmarkEnd w:id="223"/>
      <w:bookmarkEnd w:id="224"/>
    </w:p>
    <w:p w:rsidR="001C325A" w:rsidRPr="00F10346" w:rsidRDefault="001C325A" w:rsidP="001C325A">
      <w:pPr>
        <w:pStyle w:val="KDParagraf"/>
        <w:spacing w:before="0"/>
        <w:rPr>
          <w:rFonts w:cs="Arial"/>
        </w:rPr>
      </w:pPr>
      <w:bookmarkStart w:id="225" w:name="_Toc441651586"/>
      <w:bookmarkStart w:id="226" w:name="_Toc442559897"/>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1C325A" w:rsidRPr="00F10346" w:rsidRDefault="001C325A" w:rsidP="001C325A">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1C325A" w:rsidRPr="00F10346" w:rsidRDefault="001C325A" w:rsidP="001C325A">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C325A" w:rsidRPr="00F10346" w:rsidRDefault="001C325A" w:rsidP="001C325A">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1C325A" w:rsidRPr="00DC54DA" w:rsidRDefault="001C325A" w:rsidP="001C325A">
      <w:pPr>
        <w:pStyle w:val="KDParagraf"/>
        <w:spacing w:before="0"/>
        <w:rPr>
          <w:rFonts w:cs="Arial"/>
          <w:lang w:val="sr-Cyrl-RS"/>
        </w:rPr>
      </w:pPr>
      <w:proofErr w:type="gramStart"/>
      <w:r w:rsidRPr="00F10346">
        <w:rPr>
          <w:rFonts w:cs="Arial"/>
        </w:rPr>
        <w:t xml:space="preserve">Обавеза понуђача је да за подизвођача достави доказе о испуњености обавезних </w:t>
      </w:r>
      <w:r w:rsidRPr="001410E4">
        <w:rPr>
          <w:rFonts w:cs="Arial"/>
        </w:rPr>
        <w:t>услова из члана 75.</w:t>
      </w:r>
      <w:proofErr w:type="gramEnd"/>
      <w:r w:rsidRPr="001410E4">
        <w:rPr>
          <w:rFonts w:cs="Arial"/>
        </w:rPr>
        <w:t xml:space="preserve"> </w:t>
      </w:r>
      <w:proofErr w:type="gramStart"/>
      <w:r w:rsidRPr="001410E4">
        <w:rPr>
          <w:rFonts w:cs="Arial"/>
        </w:rPr>
        <w:t>став</w:t>
      </w:r>
      <w:proofErr w:type="gramEnd"/>
      <w:r w:rsidRPr="001410E4">
        <w:rPr>
          <w:rFonts w:cs="Arial"/>
        </w:rPr>
        <w:t xml:space="preserve"> 1. </w:t>
      </w:r>
      <w:proofErr w:type="gramStart"/>
      <w:r w:rsidRPr="001410E4">
        <w:rPr>
          <w:rFonts w:cs="Arial"/>
        </w:rPr>
        <w:t>тачка</w:t>
      </w:r>
      <w:proofErr w:type="gramEnd"/>
      <w:r w:rsidRPr="001410E4">
        <w:rPr>
          <w:rFonts w:cs="Arial"/>
        </w:rPr>
        <w:t xml:space="preserve"> 1), 2) и 4) и члана 75. </w:t>
      </w:r>
      <w:proofErr w:type="gramStart"/>
      <w:r w:rsidRPr="001410E4">
        <w:rPr>
          <w:rFonts w:cs="Arial"/>
        </w:rPr>
        <w:t>став</w:t>
      </w:r>
      <w:proofErr w:type="gramEnd"/>
      <w:r w:rsidRPr="001410E4">
        <w:rPr>
          <w:rFonts w:cs="Arial"/>
        </w:rPr>
        <w:t xml:space="preserve"> 2. </w:t>
      </w:r>
      <w:proofErr w:type="gramStart"/>
      <w:r w:rsidRPr="001410E4">
        <w:rPr>
          <w:rFonts w:cs="Arial"/>
        </w:rPr>
        <w:t>Закона наведених у одељку Услови за учешће из члана 75</w:t>
      </w:r>
      <w:r>
        <w:rPr>
          <w:rFonts w:cs="Arial"/>
          <w:lang w:val="sr-Cyrl-RS"/>
        </w:rPr>
        <w:t xml:space="preserve"> и 76.</w:t>
      </w:r>
      <w:proofErr w:type="gramEnd"/>
      <w:r w:rsidRPr="001410E4">
        <w:rPr>
          <w:rFonts w:cs="Arial"/>
        </w:rPr>
        <w:t xml:space="preserve"> </w:t>
      </w:r>
      <w:proofErr w:type="gramStart"/>
      <w:r w:rsidRPr="001410E4">
        <w:rPr>
          <w:rFonts w:cs="Arial"/>
        </w:rPr>
        <w:t>Закона и Упутство како се доказује испуњеност тих услова.</w:t>
      </w:r>
      <w:r w:rsidRPr="00F10346">
        <w:rPr>
          <w:rFonts w:cs="Arial"/>
        </w:rPr>
        <w:t>Додатне услове понуђач испуњава самостално, без обзира на агажовање подизвођача.</w:t>
      </w:r>
      <w:proofErr w:type="gramEnd"/>
    </w:p>
    <w:p w:rsidR="001C325A" w:rsidRPr="00F10346" w:rsidRDefault="001C325A" w:rsidP="001C325A">
      <w:pPr>
        <w:pStyle w:val="KDParagraf"/>
        <w:spacing w:before="0"/>
        <w:rPr>
          <w:rFonts w:cs="Arial"/>
        </w:rPr>
      </w:pPr>
      <w:r w:rsidRPr="00F10346">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1C325A" w:rsidRPr="00F10346" w:rsidRDefault="001C325A" w:rsidP="001C325A">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roofErr w:type="gramEnd"/>
    </w:p>
    <w:p w:rsidR="001C325A" w:rsidRPr="002D0963" w:rsidRDefault="001C325A" w:rsidP="001C325A">
      <w:pPr>
        <w:pStyle w:val="KDParagraf"/>
        <w:spacing w:before="0"/>
        <w:rPr>
          <w:rFonts w:cs="Arial"/>
          <w:lang w:val="sr-Cyrl-RS"/>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F10346" w:rsidRDefault="00052CE5" w:rsidP="004F1139">
      <w:pPr>
        <w:pStyle w:val="KDPodnaslov2"/>
        <w:numPr>
          <w:ilvl w:val="1"/>
          <w:numId w:val="19"/>
        </w:numPr>
        <w:spacing w:before="0"/>
        <w:jc w:val="both"/>
        <w:rPr>
          <w:rFonts w:cs="Arial"/>
        </w:rPr>
      </w:pPr>
      <w:r>
        <w:rPr>
          <w:rFonts w:cs="Arial"/>
        </w:rPr>
        <w:t>Подно</w:t>
      </w:r>
      <w:r w:rsidR="008D2B23" w:rsidRPr="00F10346">
        <w:rPr>
          <w:rFonts w:cs="Arial"/>
        </w:rPr>
        <w:t>ш</w:t>
      </w:r>
      <w:r>
        <w:rPr>
          <w:rFonts w:cs="Arial"/>
        </w:rPr>
        <w:t>ење</w:t>
      </w:r>
      <w:r w:rsidR="008D2B23" w:rsidRPr="00F10346">
        <w:rPr>
          <w:rFonts w:cs="Arial"/>
        </w:rPr>
        <w:t xml:space="preserve"> </w:t>
      </w:r>
      <w:r>
        <w:rPr>
          <w:rFonts w:cs="Arial"/>
        </w:rPr>
        <w:t>заједни</w:t>
      </w:r>
      <w:r w:rsidR="008D2B23" w:rsidRPr="00F10346">
        <w:rPr>
          <w:rFonts w:cs="Arial"/>
        </w:rPr>
        <w:t>ч</w:t>
      </w:r>
      <w:r>
        <w:rPr>
          <w:rFonts w:cs="Arial"/>
        </w:rPr>
        <w:t>ке</w:t>
      </w:r>
      <w:r w:rsidR="008D2B23" w:rsidRPr="00F10346">
        <w:rPr>
          <w:rFonts w:cs="Arial"/>
        </w:rPr>
        <w:t xml:space="preserve"> </w:t>
      </w:r>
      <w:r>
        <w:rPr>
          <w:rFonts w:cs="Arial"/>
        </w:rPr>
        <w:t>понуде</w:t>
      </w:r>
      <w:bookmarkEnd w:id="225"/>
      <w:bookmarkEnd w:id="226"/>
    </w:p>
    <w:p w:rsidR="008D2B23" w:rsidRPr="00F10346" w:rsidRDefault="00052CE5" w:rsidP="008D2B23">
      <w:pPr>
        <w:pStyle w:val="KDParagraf"/>
        <w:spacing w:before="0"/>
        <w:rPr>
          <w:rFonts w:cs="Arial"/>
        </w:rPr>
      </w:pPr>
      <w:proofErr w:type="gramStart"/>
      <w:r>
        <w:rPr>
          <w:rFonts w:cs="Arial"/>
        </w:rPr>
        <w:t>У</w:t>
      </w:r>
      <w:r w:rsidR="008D2B23" w:rsidRPr="00F10346">
        <w:rPr>
          <w:rFonts w:cs="Arial"/>
        </w:rPr>
        <w:t xml:space="preserve"> </w:t>
      </w:r>
      <w:r>
        <w:rPr>
          <w:rFonts w:cs="Arial"/>
        </w:rPr>
        <w:t>слу</w:t>
      </w:r>
      <w:r w:rsidR="008D2B23" w:rsidRPr="00F10346">
        <w:rPr>
          <w:rFonts w:cs="Arial"/>
        </w:rPr>
        <w:t>ч</w:t>
      </w:r>
      <w:r>
        <w:rPr>
          <w:rFonts w:cs="Arial"/>
        </w:rPr>
        <w:t>ају</w:t>
      </w:r>
      <w:r w:rsidR="008D2B23" w:rsidRPr="00F10346">
        <w:rPr>
          <w:rFonts w:cs="Arial"/>
        </w:rPr>
        <w:t xml:space="preserve"> </w:t>
      </w:r>
      <w:r>
        <w:rPr>
          <w:rFonts w:cs="Arial"/>
        </w:rPr>
        <w:t>да</w:t>
      </w:r>
      <w:r w:rsidR="008D2B23" w:rsidRPr="00F10346">
        <w:rPr>
          <w:rFonts w:cs="Arial"/>
        </w:rPr>
        <w:t xml:space="preserve"> </w:t>
      </w:r>
      <w:r>
        <w:rPr>
          <w:rFonts w:cs="Arial"/>
        </w:rPr>
        <w:t>ви</w:t>
      </w:r>
      <w:r w:rsidR="008D2B23" w:rsidRPr="00F10346">
        <w:rPr>
          <w:rFonts w:cs="Arial"/>
        </w:rPr>
        <w:t>ш</w:t>
      </w:r>
      <w:r>
        <w:rPr>
          <w:rFonts w:cs="Arial"/>
        </w:rPr>
        <w:t>е</w:t>
      </w:r>
      <w:r w:rsidR="008D2B23" w:rsidRPr="00F10346">
        <w:rPr>
          <w:rFonts w:cs="Arial"/>
        </w:rPr>
        <w:t xml:space="preserve"> </w:t>
      </w:r>
      <w:r>
        <w:rPr>
          <w:rFonts w:cs="Arial"/>
        </w:rPr>
        <w:t>понуђа</w:t>
      </w:r>
      <w:r w:rsidR="008D2B23" w:rsidRPr="00F10346">
        <w:rPr>
          <w:rFonts w:cs="Arial"/>
        </w:rPr>
        <w:t>ч</w:t>
      </w:r>
      <w:r>
        <w:rPr>
          <w:rFonts w:cs="Arial"/>
        </w:rPr>
        <w:t>а</w:t>
      </w:r>
      <w:r w:rsidR="008D2B23" w:rsidRPr="00F10346">
        <w:rPr>
          <w:rFonts w:cs="Arial"/>
        </w:rPr>
        <w:t xml:space="preserve"> </w:t>
      </w:r>
      <w:r>
        <w:rPr>
          <w:rFonts w:cs="Arial"/>
        </w:rPr>
        <w:t>поднесе</w:t>
      </w:r>
      <w:r w:rsidR="008D2B23" w:rsidRPr="00F10346">
        <w:rPr>
          <w:rFonts w:cs="Arial"/>
        </w:rPr>
        <w:t xml:space="preserve"> </w:t>
      </w:r>
      <w:r>
        <w:rPr>
          <w:rFonts w:cs="Arial"/>
        </w:rPr>
        <w:t>заједни</w:t>
      </w:r>
      <w:r w:rsidR="008D2B23" w:rsidRPr="00F10346">
        <w:rPr>
          <w:rFonts w:cs="Arial"/>
        </w:rPr>
        <w:t>ч</w:t>
      </w:r>
      <w:r>
        <w:rPr>
          <w:rFonts w:cs="Arial"/>
        </w:rPr>
        <w:t>ку</w:t>
      </w:r>
      <w:r w:rsidR="008D2B23" w:rsidRPr="00F10346">
        <w:rPr>
          <w:rFonts w:cs="Arial"/>
        </w:rPr>
        <w:t xml:space="preserve"> </w:t>
      </w:r>
      <w:r>
        <w:rPr>
          <w:rFonts w:cs="Arial"/>
        </w:rPr>
        <w:t>понуду</w:t>
      </w:r>
      <w:r w:rsidR="008D2B23" w:rsidRPr="00F10346">
        <w:rPr>
          <w:rFonts w:cs="Arial"/>
        </w:rPr>
        <w:t xml:space="preserve">, </w:t>
      </w:r>
      <w:r>
        <w:rPr>
          <w:rFonts w:cs="Arial"/>
        </w:rPr>
        <w:t>они</w:t>
      </w:r>
      <w:r w:rsidR="008D2B23" w:rsidRPr="00F10346">
        <w:rPr>
          <w:rFonts w:cs="Arial"/>
        </w:rPr>
        <w:t xml:space="preserve"> </w:t>
      </w:r>
      <w:r>
        <w:rPr>
          <w:rFonts w:cs="Arial"/>
        </w:rPr>
        <w:t>као</w:t>
      </w:r>
      <w:r w:rsidR="008D2B23" w:rsidRPr="00F10346">
        <w:rPr>
          <w:rFonts w:cs="Arial"/>
        </w:rPr>
        <w:t xml:space="preserve"> </w:t>
      </w:r>
      <w:r>
        <w:rPr>
          <w:rFonts w:cs="Arial"/>
        </w:rPr>
        <w:t>саставни</w:t>
      </w:r>
      <w:r w:rsidR="008D2B23" w:rsidRPr="00F10346">
        <w:rPr>
          <w:rFonts w:cs="Arial"/>
        </w:rPr>
        <w:t xml:space="preserve"> </w:t>
      </w:r>
      <w:r>
        <w:rPr>
          <w:rFonts w:cs="Arial"/>
        </w:rPr>
        <w:t>део</w:t>
      </w:r>
      <w:r w:rsidR="008D2B23" w:rsidRPr="00F10346">
        <w:rPr>
          <w:rFonts w:cs="Arial"/>
        </w:rPr>
        <w:t xml:space="preserve"> </w:t>
      </w:r>
      <w:r>
        <w:rPr>
          <w:rFonts w:cs="Arial"/>
        </w:rPr>
        <w:t>понуде</w:t>
      </w:r>
      <w:r w:rsidR="008D2B23" w:rsidRPr="00F10346">
        <w:rPr>
          <w:rFonts w:cs="Arial"/>
        </w:rPr>
        <w:t xml:space="preserve"> </w:t>
      </w:r>
      <w:r>
        <w:rPr>
          <w:rFonts w:cs="Arial"/>
        </w:rPr>
        <w:t>морају</w:t>
      </w:r>
      <w:r w:rsidR="008D2B23" w:rsidRPr="00F10346">
        <w:rPr>
          <w:rFonts w:cs="Arial"/>
        </w:rPr>
        <w:t xml:space="preserve"> </w:t>
      </w:r>
      <w:r>
        <w:rPr>
          <w:rFonts w:cs="Arial"/>
        </w:rPr>
        <w:t>доставити</w:t>
      </w:r>
      <w:r w:rsidR="008D2B23" w:rsidRPr="00F10346">
        <w:rPr>
          <w:rFonts w:cs="Arial"/>
        </w:rPr>
        <w:t xml:space="preserve"> </w:t>
      </w:r>
      <w:r>
        <w:rPr>
          <w:rFonts w:cs="Arial"/>
        </w:rPr>
        <w:t>Споразум</w:t>
      </w:r>
      <w:r w:rsidR="008D2B23" w:rsidRPr="00F10346">
        <w:rPr>
          <w:rFonts w:cs="Arial"/>
        </w:rPr>
        <w:t xml:space="preserve"> </w:t>
      </w:r>
      <w:r>
        <w:rPr>
          <w:rFonts w:cs="Arial"/>
        </w:rPr>
        <w:t>о</w:t>
      </w:r>
      <w:r w:rsidR="008D2B23" w:rsidRPr="00F10346">
        <w:rPr>
          <w:rFonts w:cs="Arial"/>
        </w:rPr>
        <w:t xml:space="preserve"> </w:t>
      </w:r>
      <w:r>
        <w:rPr>
          <w:rFonts w:cs="Arial"/>
        </w:rPr>
        <w:t>заједни</w:t>
      </w:r>
      <w:r w:rsidR="008D2B23" w:rsidRPr="00F10346">
        <w:rPr>
          <w:rFonts w:cs="Arial"/>
        </w:rPr>
        <w:t>ч</w:t>
      </w:r>
      <w:r>
        <w:rPr>
          <w:rFonts w:cs="Arial"/>
        </w:rPr>
        <w:t>ком</w:t>
      </w:r>
      <w:r w:rsidR="008D2B23" w:rsidRPr="00F10346">
        <w:rPr>
          <w:rFonts w:cs="Arial"/>
        </w:rPr>
        <w:t xml:space="preserve"> </w:t>
      </w:r>
      <w:r>
        <w:rPr>
          <w:rFonts w:cs="Arial"/>
        </w:rPr>
        <w:t>извр</w:t>
      </w:r>
      <w:r w:rsidR="008D2B23" w:rsidRPr="00F10346">
        <w:rPr>
          <w:rFonts w:cs="Arial"/>
        </w:rPr>
        <w:t>ш</w:t>
      </w:r>
      <w:r>
        <w:rPr>
          <w:rFonts w:cs="Arial"/>
        </w:rPr>
        <w:t>ењу</w:t>
      </w:r>
      <w:r w:rsidR="008D2B23" w:rsidRPr="00F10346">
        <w:rPr>
          <w:rFonts w:cs="Arial"/>
        </w:rPr>
        <w:t xml:space="preserve"> </w:t>
      </w:r>
      <w:r>
        <w:rPr>
          <w:rFonts w:cs="Arial"/>
        </w:rPr>
        <w:t>набавке</w:t>
      </w:r>
      <w:r w:rsidR="008D2B23" w:rsidRPr="00F10346">
        <w:rPr>
          <w:rFonts w:cs="Arial"/>
        </w:rPr>
        <w:t xml:space="preserve">, </w:t>
      </w:r>
      <w:r>
        <w:rPr>
          <w:rFonts w:cs="Arial"/>
        </w:rPr>
        <w:t>којим</w:t>
      </w:r>
      <w:r w:rsidR="008D2B23" w:rsidRPr="00F10346">
        <w:rPr>
          <w:rFonts w:cs="Arial"/>
        </w:rPr>
        <w:t xml:space="preserve"> </w:t>
      </w:r>
      <w:r>
        <w:rPr>
          <w:rFonts w:cs="Arial"/>
        </w:rPr>
        <w:t>се</w:t>
      </w:r>
      <w:r w:rsidR="008D2B23" w:rsidRPr="00F10346">
        <w:rPr>
          <w:rFonts w:cs="Arial"/>
        </w:rPr>
        <w:t xml:space="preserve"> </w:t>
      </w:r>
      <w:r>
        <w:rPr>
          <w:rFonts w:cs="Arial"/>
        </w:rPr>
        <w:t>међусобно</w:t>
      </w:r>
      <w:r w:rsidR="008D2B23" w:rsidRPr="00F10346">
        <w:rPr>
          <w:rFonts w:cs="Arial"/>
        </w:rPr>
        <w:t xml:space="preserve"> </w:t>
      </w:r>
      <w:r>
        <w:rPr>
          <w:rFonts w:cs="Arial"/>
        </w:rPr>
        <w:t>и</w:t>
      </w:r>
      <w:r w:rsidR="008D2B23" w:rsidRPr="00F10346">
        <w:rPr>
          <w:rFonts w:cs="Arial"/>
        </w:rPr>
        <w:t xml:space="preserve"> </w:t>
      </w:r>
      <w:r>
        <w:rPr>
          <w:rFonts w:cs="Arial"/>
        </w:rPr>
        <w:t>према</w:t>
      </w:r>
      <w:r w:rsidR="008D2B23" w:rsidRPr="00F10346">
        <w:rPr>
          <w:rFonts w:cs="Arial"/>
        </w:rPr>
        <w:t xml:space="preserve"> </w:t>
      </w:r>
      <w:r>
        <w:rPr>
          <w:rFonts w:cs="Arial"/>
        </w:rPr>
        <w:t>Нару</w:t>
      </w:r>
      <w:r w:rsidR="008D2B23" w:rsidRPr="00F10346">
        <w:rPr>
          <w:rFonts w:cs="Arial"/>
        </w:rPr>
        <w:t>ч</w:t>
      </w:r>
      <w:r>
        <w:rPr>
          <w:rFonts w:cs="Arial"/>
        </w:rPr>
        <w:t>иоцу</w:t>
      </w:r>
      <w:r w:rsidR="008D2B23" w:rsidRPr="00F10346">
        <w:rPr>
          <w:rFonts w:cs="Arial"/>
        </w:rPr>
        <w:t xml:space="preserve"> </w:t>
      </w:r>
      <w:r>
        <w:rPr>
          <w:rFonts w:cs="Arial"/>
        </w:rPr>
        <w:t>обавезују</w:t>
      </w:r>
      <w:r w:rsidR="008D2B23" w:rsidRPr="00F10346">
        <w:rPr>
          <w:rFonts w:cs="Arial"/>
        </w:rPr>
        <w:t xml:space="preserve"> </w:t>
      </w:r>
      <w:r>
        <w:rPr>
          <w:rFonts w:cs="Arial"/>
        </w:rPr>
        <w:t>на</w:t>
      </w:r>
      <w:r w:rsidR="008D2B23" w:rsidRPr="00F10346">
        <w:rPr>
          <w:rFonts w:cs="Arial"/>
        </w:rPr>
        <w:t xml:space="preserve"> </w:t>
      </w:r>
      <w:r>
        <w:rPr>
          <w:rFonts w:cs="Arial"/>
        </w:rPr>
        <w:t>заједни</w:t>
      </w:r>
      <w:r w:rsidR="008D2B23" w:rsidRPr="00F10346">
        <w:rPr>
          <w:rFonts w:cs="Arial"/>
        </w:rPr>
        <w:t>ч</w:t>
      </w:r>
      <w:r>
        <w:rPr>
          <w:rFonts w:cs="Arial"/>
        </w:rPr>
        <w:t>ко</w:t>
      </w:r>
      <w:r w:rsidR="008D2B23" w:rsidRPr="00F10346">
        <w:rPr>
          <w:rFonts w:cs="Arial"/>
        </w:rPr>
        <w:t xml:space="preserve"> </w:t>
      </w:r>
      <w:r>
        <w:rPr>
          <w:rFonts w:cs="Arial"/>
        </w:rPr>
        <w:t>извр</w:t>
      </w:r>
      <w:r w:rsidR="008D2B23" w:rsidRPr="00F10346">
        <w:rPr>
          <w:rFonts w:cs="Arial"/>
        </w:rPr>
        <w:t>ш</w:t>
      </w:r>
      <w:r>
        <w:rPr>
          <w:rFonts w:cs="Arial"/>
        </w:rPr>
        <w:t>ење</w:t>
      </w:r>
      <w:r w:rsidR="008D2B23" w:rsidRPr="00F10346">
        <w:rPr>
          <w:rFonts w:cs="Arial"/>
        </w:rPr>
        <w:t xml:space="preserve"> </w:t>
      </w:r>
      <w:r>
        <w:rPr>
          <w:rFonts w:cs="Arial"/>
        </w:rPr>
        <w:t>набавке</w:t>
      </w:r>
      <w:r w:rsidR="008D2B23" w:rsidRPr="00F10346">
        <w:rPr>
          <w:rFonts w:cs="Arial"/>
        </w:rPr>
        <w:t xml:space="preserve">, </w:t>
      </w:r>
      <w:r>
        <w:rPr>
          <w:rFonts w:cs="Arial"/>
        </w:rPr>
        <w:t>који</w:t>
      </w:r>
      <w:r w:rsidR="008D2B23" w:rsidRPr="00F10346">
        <w:rPr>
          <w:rFonts w:cs="Arial"/>
        </w:rPr>
        <w:t xml:space="preserve"> </w:t>
      </w:r>
      <w:r>
        <w:rPr>
          <w:rFonts w:cs="Arial"/>
        </w:rPr>
        <w:t>обавезно</w:t>
      </w:r>
      <w:r w:rsidR="008D2B23" w:rsidRPr="00F10346">
        <w:rPr>
          <w:rFonts w:cs="Arial"/>
        </w:rPr>
        <w:t xml:space="preserve"> </w:t>
      </w:r>
      <w:r>
        <w:rPr>
          <w:rFonts w:cs="Arial"/>
        </w:rPr>
        <w:t>садржи</w:t>
      </w:r>
      <w:r w:rsidR="008D2B23" w:rsidRPr="00F10346">
        <w:rPr>
          <w:rFonts w:cs="Arial"/>
        </w:rPr>
        <w:t xml:space="preserve"> </w:t>
      </w:r>
      <w:r>
        <w:rPr>
          <w:rFonts w:cs="Arial"/>
        </w:rPr>
        <w:t>податке</w:t>
      </w:r>
      <w:r w:rsidR="008D2B23" w:rsidRPr="00F10346">
        <w:rPr>
          <w:rFonts w:cs="Arial"/>
        </w:rPr>
        <w:t xml:space="preserve"> </w:t>
      </w:r>
      <w:r>
        <w:rPr>
          <w:rFonts w:cs="Arial"/>
        </w:rPr>
        <w:t>прописане</w:t>
      </w:r>
      <w:r w:rsidR="008D2B23" w:rsidRPr="00F10346">
        <w:rPr>
          <w:rFonts w:cs="Arial"/>
        </w:rPr>
        <w:t xml:space="preserve"> ч</w:t>
      </w:r>
      <w:r>
        <w:rPr>
          <w:rFonts w:cs="Arial"/>
        </w:rPr>
        <w:t>лан</w:t>
      </w:r>
      <w:r w:rsidR="008D2B23" w:rsidRPr="00F10346">
        <w:rPr>
          <w:rFonts w:cs="Arial"/>
        </w:rPr>
        <w:t xml:space="preserve"> 81.</w:t>
      </w:r>
      <w:r>
        <w:rPr>
          <w:rFonts w:cs="Arial"/>
        </w:rPr>
        <w:t>став</w:t>
      </w:r>
      <w:r w:rsidR="008D2B23" w:rsidRPr="00F10346">
        <w:rPr>
          <w:rFonts w:cs="Arial"/>
        </w:rPr>
        <w:t xml:space="preserve"> 4.</w:t>
      </w:r>
      <w:proofErr w:type="gramEnd"/>
      <w:r w:rsidR="008D2B23" w:rsidRPr="00F10346">
        <w:rPr>
          <w:rFonts w:cs="Arial"/>
        </w:rPr>
        <w:t xml:space="preserve"> </w:t>
      </w:r>
      <w:proofErr w:type="gramStart"/>
      <w:r>
        <w:rPr>
          <w:rFonts w:cs="Arial"/>
        </w:rPr>
        <w:t>и</w:t>
      </w:r>
      <w:proofErr w:type="gramEnd"/>
      <w:r w:rsidR="008D2B23" w:rsidRPr="00F10346">
        <w:rPr>
          <w:rFonts w:cs="Arial"/>
        </w:rPr>
        <w:t xml:space="preserve"> 5.</w:t>
      </w:r>
      <w:r>
        <w:rPr>
          <w:rFonts w:cs="Arial"/>
        </w:rPr>
        <w:t>Закона</w:t>
      </w:r>
      <w:r w:rsidR="008D2B23" w:rsidRPr="00F10346">
        <w:rPr>
          <w:rFonts w:cs="Arial"/>
        </w:rPr>
        <w:t xml:space="preserve"> </w:t>
      </w:r>
      <w:r>
        <w:rPr>
          <w:rFonts w:cs="Arial"/>
        </w:rPr>
        <w:t>о</w:t>
      </w:r>
      <w:r w:rsidR="008D2B23" w:rsidRPr="00F10346">
        <w:rPr>
          <w:rFonts w:cs="Arial"/>
        </w:rPr>
        <w:t xml:space="preserve"> </w:t>
      </w:r>
      <w:r>
        <w:rPr>
          <w:rFonts w:cs="Arial"/>
        </w:rPr>
        <w:t>јавним</w:t>
      </w:r>
      <w:r w:rsidR="008D2B23" w:rsidRPr="00F10346">
        <w:rPr>
          <w:rFonts w:cs="Arial"/>
        </w:rPr>
        <w:t xml:space="preserve"> </w:t>
      </w:r>
      <w:r>
        <w:rPr>
          <w:rFonts w:cs="Arial"/>
        </w:rPr>
        <w:t>набавкама</w:t>
      </w:r>
      <w:r w:rsidR="008D2B23" w:rsidRPr="00F10346">
        <w:rPr>
          <w:rFonts w:cs="Arial"/>
        </w:rPr>
        <w:t xml:space="preserve"> </w:t>
      </w:r>
      <w:r>
        <w:rPr>
          <w:rFonts w:cs="Arial"/>
        </w:rPr>
        <w:t>и</w:t>
      </w:r>
      <w:r w:rsidR="008D2B23" w:rsidRPr="00F10346">
        <w:rPr>
          <w:rFonts w:cs="Arial"/>
        </w:rPr>
        <w:t xml:space="preserve"> </w:t>
      </w:r>
      <w:r>
        <w:rPr>
          <w:rFonts w:cs="Arial"/>
        </w:rPr>
        <w:t>то</w:t>
      </w:r>
      <w:r w:rsidR="008D2B23" w:rsidRPr="00F10346">
        <w:rPr>
          <w:rFonts w:cs="Arial"/>
        </w:rPr>
        <w:t xml:space="preserve">: </w:t>
      </w:r>
    </w:p>
    <w:p w:rsidR="008D2B23" w:rsidRPr="00F10346" w:rsidRDefault="00052CE5" w:rsidP="008D2B23">
      <w:pPr>
        <w:pStyle w:val="KDNabrajanje"/>
        <w:spacing w:before="0"/>
        <w:rPr>
          <w:rFonts w:cs="Arial"/>
        </w:rPr>
      </w:pPr>
      <w:r>
        <w:rPr>
          <w:rFonts w:cs="Arial"/>
          <w:lang w:val="sr-Cyrl-CS"/>
        </w:rPr>
        <w:t>податке</w:t>
      </w:r>
      <w:r w:rsidR="008D2B23" w:rsidRPr="00F10346">
        <w:rPr>
          <w:rFonts w:cs="Arial"/>
          <w:lang w:val="sr-Cyrl-CS"/>
        </w:rPr>
        <w:t xml:space="preserve"> </w:t>
      </w:r>
      <w:r>
        <w:rPr>
          <w:rFonts w:cs="Arial"/>
          <w:lang w:val="sr-Cyrl-CS"/>
        </w:rPr>
        <w:t>о</w:t>
      </w:r>
      <w:r w:rsidR="008D2B23" w:rsidRPr="00F10346">
        <w:rPr>
          <w:rFonts w:cs="Arial"/>
          <w:lang w:val="sr-Cyrl-CS"/>
        </w:rPr>
        <w:t xml:space="preserve"> </w:t>
      </w:r>
      <w:r w:rsidR="008D2B23" w:rsidRPr="00F10346">
        <w:rPr>
          <w:rFonts w:cs="Arial"/>
        </w:rPr>
        <w:t>ч</w:t>
      </w:r>
      <w:r>
        <w:rPr>
          <w:rFonts w:cs="Arial"/>
        </w:rPr>
        <w:t>лану</w:t>
      </w:r>
      <w:r w:rsidR="008D2B23" w:rsidRPr="00F10346">
        <w:rPr>
          <w:rFonts w:cs="Arial"/>
        </w:rPr>
        <w:t xml:space="preserve"> </w:t>
      </w:r>
      <w:r>
        <w:rPr>
          <w:rFonts w:cs="Arial"/>
        </w:rPr>
        <w:t>групе</w:t>
      </w:r>
      <w:r w:rsidR="008D2B23" w:rsidRPr="00F10346">
        <w:rPr>
          <w:rFonts w:cs="Arial"/>
        </w:rPr>
        <w:t xml:space="preserve"> </w:t>
      </w:r>
      <w:r>
        <w:rPr>
          <w:rFonts w:cs="Arial"/>
        </w:rPr>
        <w:t>који</w:t>
      </w:r>
      <w:r w:rsidR="008D2B23" w:rsidRPr="00F10346">
        <w:rPr>
          <w:rFonts w:cs="Arial"/>
        </w:rPr>
        <w:t xml:space="preserve"> </w:t>
      </w:r>
      <w:r>
        <w:rPr>
          <w:rFonts w:cs="Arial"/>
        </w:rPr>
        <w:t>ће</w:t>
      </w:r>
      <w:r w:rsidR="008D2B23" w:rsidRPr="00F10346">
        <w:rPr>
          <w:rFonts w:cs="Arial"/>
        </w:rPr>
        <w:t xml:space="preserve"> </w:t>
      </w:r>
      <w:r>
        <w:rPr>
          <w:rFonts w:cs="Arial"/>
        </w:rPr>
        <w:t>бити</w:t>
      </w:r>
      <w:r w:rsidR="008D2B23" w:rsidRPr="00F10346">
        <w:rPr>
          <w:rFonts w:cs="Arial"/>
        </w:rPr>
        <w:t xml:space="preserve"> </w:t>
      </w:r>
      <w:r>
        <w:rPr>
          <w:rFonts w:cs="Arial"/>
          <w:lang w:val="sr-Cyrl-CS"/>
        </w:rPr>
        <w:t>Н</w:t>
      </w:r>
      <w:r>
        <w:rPr>
          <w:rFonts w:cs="Arial"/>
        </w:rPr>
        <w:t>осилац</w:t>
      </w:r>
      <w:r w:rsidR="008D2B23" w:rsidRPr="00F10346">
        <w:rPr>
          <w:rFonts w:cs="Arial"/>
        </w:rPr>
        <w:t xml:space="preserve"> </w:t>
      </w:r>
      <w:r>
        <w:rPr>
          <w:rFonts w:cs="Arial"/>
        </w:rPr>
        <w:t>посла</w:t>
      </w:r>
      <w:r w:rsidR="008D2B23" w:rsidRPr="00F10346">
        <w:rPr>
          <w:rFonts w:cs="Arial"/>
        </w:rPr>
        <w:t xml:space="preserve">, </w:t>
      </w:r>
      <w:r>
        <w:rPr>
          <w:rFonts w:cs="Arial"/>
        </w:rPr>
        <w:t>односно</w:t>
      </w:r>
      <w:r w:rsidR="008D2B23" w:rsidRPr="00F10346">
        <w:rPr>
          <w:rFonts w:cs="Arial"/>
        </w:rPr>
        <w:t xml:space="preserve"> </w:t>
      </w:r>
      <w:r>
        <w:rPr>
          <w:rFonts w:cs="Arial"/>
        </w:rPr>
        <w:t>који</w:t>
      </w:r>
      <w:r w:rsidR="008D2B23" w:rsidRPr="00F10346">
        <w:rPr>
          <w:rFonts w:cs="Arial"/>
        </w:rPr>
        <w:t xml:space="preserve"> </w:t>
      </w:r>
      <w:r>
        <w:rPr>
          <w:rFonts w:cs="Arial"/>
        </w:rPr>
        <w:t>ће</w:t>
      </w:r>
      <w:r w:rsidR="008D2B23" w:rsidRPr="00F10346">
        <w:rPr>
          <w:rFonts w:cs="Arial"/>
        </w:rPr>
        <w:t xml:space="preserve"> </w:t>
      </w:r>
      <w:r>
        <w:rPr>
          <w:rFonts w:cs="Arial"/>
        </w:rPr>
        <w:t>поднети</w:t>
      </w:r>
      <w:r w:rsidR="008D2B23" w:rsidRPr="00F10346">
        <w:rPr>
          <w:rFonts w:cs="Arial"/>
        </w:rPr>
        <w:t xml:space="preserve"> </w:t>
      </w:r>
      <w:r>
        <w:rPr>
          <w:rFonts w:cs="Arial"/>
        </w:rPr>
        <w:t>понуду</w:t>
      </w:r>
      <w:r w:rsidR="008D2B23" w:rsidRPr="00F10346">
        <w:rPr>
          <w:rFonts w:cs="Arial"/>
        </w:rPr>
        <w:t xml:space="preserve"> </w:t>
      </w:r>
      <w:r>
        <w:rPr>
          <w:rFonts w:cs="Arial"/>
        </w:rPr>
        <w:t>и</w:t>
      </w:r>
      <w:r w:rsidR="008D2B23" w:rsidRPr="00F10346">
        <w:rPr>
          <w:rFonts w:cs="Arial"/>
        </w:rPr>
        <w:t xml:space="preserve"> </w:t>
      </w:r>
      <w:r>
        <w:rPr>
          <w:rFonts w:cs="Arial"/>
        </w:rPr>
        <w:t>који</w:t>
      </w:r>
      <w:r w:rsidR="008D2B23" w:rsidRPr="00F10346">
        <w:rPr>
          <w:rFonts w:cs="Arial"/>
        </w:rPr>
        <w:t xml:space="preserve"> </w:t>
      </w:r>
      <w:r>
        <w:rPr>
          <w:rFonts w:cs="Arial"/>
        </w:rPr>
        <w:t>ће</w:t>
      </w:r>
      <w:r w:rsidR="008D2B23" w:rsidRPr="00F10346">
        <w:rPr>
          <w:rFonts w:cs="Arial"/>
        </w:rPr>
        <w:t xml:space="preserve"> </w:t>
      </w:r>
      <w:r>
        <w:rPr>
          <w:rFonts w:cs="Arial"/>
        </w:rPr>
        <w:t>заступати</w:t>
      </w:r>
      <w:r w:rsidR="008D2B23" w:rsidRPr="00F10346">
        <w:rPr>
          <w:rFonts w:cs="Arial"/>
        </w:rPr>
        <w:t xml:space="preserve"> </w:t>
      </w:r>
      <w:r>
        <w:rPr>
          <w:rFonts w:cs="Arial"/>
        </w:rPr>
        <w:t>групу</w:t>
      </w:r>
      <w:r w:rsidR="008D2B23" w:rsidRPr="00F10346">
        <w:rPr>
          <w:rFonts w:cs="Arial"/>
        </w:rPr>
        <w:t xml:space="preserve"> </w:t>
      </w:r>
      <w:r>
        <w:rPr>
          <w:rFonts w:cs="Arial"/>
        </w:rPr>
        <w:t>понуђа</w:t>
      </w:r>
      <w:r w:rsidR="008D2B23" w:rsidRPr="00F10346">
        <w:rPr>
          <w:rFonts w:cs="Arial"/>
        </w:rPr>
        <w:t>ч</w:t>
      </w:r>
      <w:r>
        <w:rPr>
          <w:rFonts w:cs="Arial"/>
        </w:rPr>
        <w:t>а</w:t>
      </w:r>
      <w:r w:rsidR="008D2B23" w:rsidRPr="00F10346">
        <w:rPr>
          <w:rFonts w:cs="Arial"/>
        </w:rPr>
        <w:t xml:space="preserve"> </w:t>
      </w:r>
      <w:r>
        <w:rPr>
          <w:rFonts w:cs="Arial"/>
        </w:rPr>
        <w:t>пред</w:t>
      </w:r>
      <w:r w:rsidR="008D2B23" w:rsidRPr="00F10346">
        <w:rPr>
          <w:rFonts w:cs="Arial"/>
        </w:rPr>
        <w:t xml:space="preserve"> </w:t>
      </w:r>
      <w:r>
        <w:rPr>
          <w:rFonts w:cs="Arial"/>
          <w:lang w:val="sr-Cyrl-CS"/>
        </w:rPr>
        <w:t>Н</w:t>
      </w:r>
      <w:r>
        <w:rPr>
          <w:rFonts w:cs="Arial"/>
        </w:rPr>
        <w:t>ару</w:t>
      </w:r>
      <w:r w:rsidR="008D2B23" w:rsidRPr="00F10346">
        <w:rPr>
          <w:rFonts w:cs="Arial"/>
        </w:rPr>
        <w:t>ч</w:t>
      </w:r>
      <w:r>
        <w:rPr>
          <w:rFonts w:cs="Arial"/>
        </w:rPr>
        <w:t>иоцем</w:t>
      </w:r>
      <w:r w:rsidR="008D2B23" w:rsidRPr="00F10346">
        <w:rPr>
          <w:rFonts w:cs="Arial"/>
        </w:rPr>
        <w:t>;</w:t>
      </w:r>
    </w:p>
    <w:p w:rsidR="008D2B23" w:rsidRPr="00F10346" w:rsidRDefault="00052CE5" w:rsidP="008D2B23">
      <w:pPr>
        <w:pStyle w:val="KDNabrajanje"/>
        <w:spacing w:before="0"/>
        <w:rPr>
          <w:rFonts w:cs="Arial"/>
        </w:rPr>
      </w:pPr>
      <w:r>
        <w:rPr>
          <w:rFonts w:cs="Arial"/>
        </w:rPr>
        <w:t>опис</w:t>
      </w:r>
      <w:r w:rsidR="008D2B23" w:rsidRPr="00F10346">
        <w:rPr>
          <w:rFonts w:cs="Arial"/>
        </w:rPr>
        <w:t xml:space="preserve"> </w:t>
      </w:r>
      <w:r>
        <w:rPr>
          <w:rFonts w:cs="Arial"/>
        </w:rPr>
        <w:t>послова</w:t>
      </w:r>
      <w:r w:rsidR="008D2B23" w:rsidRPr="00F10346">
        <w:rPr>
          <w:rFonts w:cs="Arial"/>
        </w:rPr>
        <w:t xml:space="preserve"> </w:t>
      </w:r>
      <w:r>
        <w:rPr>
          <w:rFonts w:cs="Arial"/>
        </w:rPr>
        <w:t>сваког</w:t>
      </w:r>
      <w:r w:rsidR="008D2B23" w:rsidRPr="00F10346">
        <w:rPr>
          <w:rFonts w:cs="Arial"/>
        </w:rPr>
        <w:t xml:space="preserve"> </w:t>
      </w:r>
      <w:r>
        <w:rPr>
          <w:rFonts w:cs="Arial"/>
        </w:rPr>
        <w:t>од</w:t>
      </w:r>
      <w:r w:rsidR="008D2B23" w:rsidRPr="00F10346">
        <w:rPr>
          <w:rFonts w:cs="Arial"/>
        </w:rPr>
        <w:t xml:space="preserve"> </w:t>
      </w:r>
      <w:r>
        <w:rPr>
          <w:rFonts w:cs="Arial"/>
        </w:rPr>
        <w:t>понуђа</w:t>
      </w:r>
      <w:r w:rsidR="008D2B23" w:rsidRPr="00F10346">
        <w:rPr>
          <w:rFonts w:cs="Arial"/>
        </w:rPr>
        <w:t>ч</w:t>
      </w:r>
      <w:r>
        <w:rPr>
          <w:rFonts w:cs="Arial"/>
        </w:rPr>
        <w:t>а</w:t>
      </w:r>
      <w:r w:rsidR="008D2B23" w:rsidRPr="00F10346">
        <w:rPr>
          <w:rFonts w:cs="Arial"/>
        </w:rPr>
        <w:t xml:space="preserve"> </w:t>
      </w:r>
      <w:r>
        <w:rPr>
          <w:rFonts w:cs="Arial"/>
        </w:rPr>
        <w:t>из</w:t>
      </w:r>
      <w:r w:rsidR="008D2B23" w:rsidRPr="00F10346">
        <w:rPr>
          <w:rFonts w:cs="Arial"/>
        </w:rPr>
        <w:t xml:space="preserve"> </w:t>
      </w:r>
      <w:r>
        <w:rPr>
          <w:rFonts w:cs="Arial"/>
        </w:rPr>
        <w:t>групе</w:t>
      </w:r>
      <w:r w:rsidR="008D2B23" w:rsidRPr="00F10346">
        <w:rPr>
          <w:rFonts w:cs="Arial"/>
        </w:rPr>
        <w:t xml:space="preserve"> </w:t>
      </w:r>
      <w:r>
        <w:rPr>
          <w:rFonts w:cs="Arial"/>
        </w:rPr>
        <w:t>понуђа</w:t>
      </w:r>
      <w:r w:rsidR="008D2B23" w:rsidRPr="00F10346">
        <w:rPr>
          <w:rFonts w:cs="Arial"/>
        </w:rPr>
        <w:t>ч</w:t>
      </w:r>
      <w:r>
        <w:rPr>
          <w:rFonts w:cs="Arial"/>
        </w:rPr>
        <w:t>а</w:t>
      </w:r>
      <w:r w:rsidR="008D2B23" w:rsidRPr="00F10346">
        <w:rPr>
          <w:rFonts w:cs="Arial"/>
        </w:rPr>
        <w:t xml:space="preserve"> </w:t>
      </w:r>
      <w:r>
        <w:rPr>
          <w:rFonts w:cs="Arial"/>
        </w:rPr>
        <w:t>у</w:t>
      </w:r>
      <w:r w:rsidR="008D2B23" w:rsidRPr="00F10346">
        <w:rPr>
          <w:rFonts w:cs="Arial"/>
        </w:rPr>
        <w:t xml:space="preserve"> </w:t>
      </w:r>
      <w:r>
        <w:rPr>
          <w:rFonts w:cs="Arial"/>
        </w:rPr>
        <w:t>извр</w:t>
      </w:r>
      <w:r w:rsidR="008D2B23" w:rsidRPr="00F10346">
        <w:rPr>
          <w:rFonts w:cs="Arial"/>
        </w:rPr>
        <w:t>ш</w:t>
      </w:r>
      <w:r>
        <w:rPr>
          <w:rFonts w:cs="Arial"/>
        </w:rPr>
        <w:t>ењу</w:t>
      </w:r>
      <w:r w:rsidR="008D2B23" w:rsidRPr="00F10346">
        <w:rPr>
          <w:rFonts w:cs="Arial"/>
        </w:rPr>
        <w:t xml:space="preserve"> </w:t>
      </w:r>
      <w:r>
        <w:rPr>
          <w:rFonts w:cs="Arial"/>
        </w:rPr>
        <w:t>уговора</w:t>
      </w:r>
      <w:r w:rsidR="008D2B23" w:rsidRPr="00F10346">
        <w:rPr>
          <w:rFonts w:cs="Arial"/>
        </w:rPr>
        <w:t>.</w:t>
      </w:r>
    </w:p>
    <w:p w:rsidR="00011DCA" w:rsidRDefault="00052CE5" w:rsidP="008D2B23">
      <w:pPr>
        <w:pStyle w:val="KDParagraf"/>
        <w:spacing w:before="0"/>
        <w:rPr>
          <w:rFonts w:cs="Arial"/>
          <w:color w:val="92D050"/>
          <w:lang w:val="sr-Cyrl-RS"/>
        </w:rPr>
      </w:pPr>
      <w:r>
        <w:rPr>
          <w:rFonts w:cs="Arial"/>
          <w:lang w:val="ru-RU"/>
        </w:rPr>
        <w:t>Сваки</w:t>
      </w:r>
      <w:r w:rsidR="008D2B23" w:rsidRPr="00F10346">
        <w:rPr>
          <w:rFonts w:cs="Arial"/>
          <w:lang w:val="ru-RU"/>
        </w:rPr>
        <w:t xml:space="preserve"> </w:t>
      </w:r>
      <w:r>
        <w:rPr>
          <w:rFonts w:cs="Arial"/>
          <w:lang w:val="ru-RU"/>
        </w:rPr>
        <w:t>понуђа</w:t>
      </w:r>
      <w:r w:rsidR="008D2B23" w:rsidRPr="00F10346">
        <w:rPr>
          <w:rFonts w:cs="Arial"/>
          <w:lang w:val="ru-RU"/>
        </w:rPr>
        <w:t xml:space="preserve">ч </w:t>
      </w:r>
      <w:r>
        <w:rPr>
          <w:rFonts w:cs="Arial"/>
          <w:lang w:val="ru-RU"/>
        </w:rPr>
        <w:t>из</w:t>
      </w:r>
      <w:r w:rsidR="008D2B23" w:rsidRPr="00F10346">
        <w:rPr>
          <w:rFonts w:cs="Arial"/>
          <w:lang w:val="ru-RU"/>
        </w:rPr>
        <w:t xml:space="preserve"> </w:t>
      </w:r>
      <w:r>
        <w:rPr>
          <w:rFonts w:cs="Arial"/>
          <w:lang w:val="ru-RU"/>
        </w:rPr>
        <w:t>групе</w:t>
      </w:r>
      <w:r w:rsidR="008D2B23" w:rsidRPr="00F10346">
        <w:rPr>
          <w:rFonts w:cs="Arial"/>
          <w:lang w:val="ru-RU"/>
        </w:rPr>
        <w:t xml:space="preserve"> </w:t>
      </w:r>
      <w:r>
        <w:rPr>
          <w:rFonts w:cs="Arial"/>
          <w:lang w:val="ru-RU"/>
        </w:rPr>
        <w:t>понуђа</w:t>
      </w:r>
      <w:r w:rsidR="008D2B23" w:rsidRPr="00F10346">
        <w:rPr>
          <w:rFonts w:cs="Arial"/>
          <w:lang w:val="ru-RU"/>
        </w:rPr>
        <w:t>ч</w:t>
      </w:r>
      <w:r>
        <w:rPr>
          <w:rFonts w:cs="Arial"/>
          <w:lang w:val="ru-RU"/>
        </w:rPr>
        <w:t>а</w:t>
      </w:r>
      <w:r w:rsidR="008D2B23" w:rsidRPr="00F10346">
        <w:rPr>
          <w:rFonts w:cs="Arial"/>
          <w:lang w:val="ru-RU"/>
        </w:rPr>
        <w:t xml:space="preserve">  </w:t>
      </w:r>
      <w:r>
        <w:rPr>
          <w:rFonts w:cs="Arial"/>
          <w:lang w:val="ru-RU"/>
        </w:rPr>
        <w:t>која</w:t>
      </w:r>
      <w:r w:rsidR="008D2B23" w:rsidRPr="00F10346">
        <w:rPr>
          <w:rFonts w:cs="Arial"/>
          <w:lang w:val="ru-RU"/>
        </w:rPr>
        <w:t xml:space="preserve"> </w:t>
      </w:r>
      <w:r>
        <w:rPr>
          <w:rFonts w:cs="Arial"/>
          <w:lang w:val="ru-RU"/>
        </w:rPr>
        <w:t>подноси</w:t>
      </w:r>
      <w:r w:rsidR="008D2B23" w:rsidRPr="00F10346">
        <w:rPr>
          <w:rFonts w:cs="Arial"/>
          <w:lang w:val="ru-RU"/>
        </w:rPr>
        <w:t xml:space="preserve"> </w:t>
      </w:r>
      <w:r>
        <w:rPr>
          <w:rFonts w:cs="Arial"/>
          <w:lang w:val="ru-RU"/>
        </w:rPr>
        <w:t>заједни</w:t>
      </w:r>
      <w:r w:rsidR="008D2B23" w:rsidRPr="00F10346">
        <w:rPr>
          <w:rFonts w:cs="Arial"/>
          <w:lang w:val="ru-RU"/>
        </w:rPr>
        <w:t>ч</w:t>
      </w:r>
      <w:r>
        <w:rPr>
          <w:rFonts w:cs="Arial"/>
          <w:lang w:val="ru-RU"/>
        </w:rPr>
        <w:t>ку</w:t>
      </w:r>
      <w:r w:rsidR="008D2B23" w:rsidRPr="00F10346">
        <w:rPr>
          <w:rFonts w:cs="Arial"/>
          <w:lang w:val="ru-RU"/>
        </w:rPr>
        <w:t xml:space="preserve"> </w:t>
      </w:r>
      <w:r>
        <w:rPr>
          <w:rFonts w:cs="Arial"/>
          <w:lang w:val="ru-RU"/>
        </w:rPr>
        <w:t>понуду</w:t>
      </w:r>
      <w:r w:rsidR="008D2B23" w:rsidRPr="00F10346">
        <w:rPr>
          <w:rFonts w:cs="Arial"/>
          <w:lang w:val="ru-RU"/>
        </w:rPr>
        <w:t xml:space="preserve"> </w:t>
      </w:r>
      <w:r>
        <w:rPr>
          <w:rFonts w:cs="Arial"/>
          <w:lang w:val="ru-RU"/>
        </w:rPr>
        <w:t>мора</w:t>
      </w:r>
      <w:r w:rsidR="008D2B23" w:rsidRPr="00F10346">
        <w:rPr>
          <w:rFonts w:cs="Arial"/>
          <w:lang w:val="ru-RU"/>
        </w:rPr>
        <w:t xml:space="preserve"> </w:t>
      </w:r>
      <w:r>
        <w:rPr>
          <w:rFonts w:cs="Arial"/>
          <w:lang w:val="ru-RU"/>
        </w:rPr>
        <w:t>да</w:t>
      </w:r>
      <w:r w:rsidR="008D2B23" w:rsidRPr="00F10346">
        <w:rPr>
          <w:rFonts w:cs="Arial"/>
          <w:lang w:val="ru-RU"/>
        </w:rPr>
        <w:t xml:space="preserve"> </w:t>
      </w:r>
      <w:r>
        <w:rPr>
          <w:rFonts w:cs="Arial"/>
          <w:lang w:val="ru-RU"/>
        </w:rPr>
        <w:t>испуњава</w:t>
      </w:r>
      <w:r w:rsidR="008D2B23" w:rsidRPr="00F10346">
        <w:rPr>
          <w:rFonts w:cs="Arial"/>
          <w:lang w:val="ru-RU"/>
        </w:rPr>
        <w:t xml:space="preserve"> </w:t>
      </w:r>
      <w:r>
        <w:rPr>
          <w:rFonts w:cs="Arial"/>
          <w:lang w:val="ru-RU"/>
        </w:rPr>
        <w:t>услове</w:t>
      </w:r>
      <w:r w:rsidR="008D2B23" w:rsidRPr="00F10346">
        <w:rPr>
          <w:rFonts w:cs="Arial"/>
          <w:lang w:val="ru-RU"/>
        </w:rPr>
        <w:t xml:space="preserve"> </w:t>
      </w:r>
      <w:r>
        <w:rPr>
          <w:rFonts w:cs="Arial"/>
          <w:lang w:val="ru-RU"/>
        </w:rPr>
        <w:t>из</w:t>
      </w:r>
      <w:r w:rsidR="008D2B23" w:rsidRPr="00F10346">
        <w:rPr>
          <w:rFonts w:cs="Arial"/>
          <w:lang w:val="ru-RU"/>
        </w:rPr>
        <w:t xml:space="preserve"> ч</w:t>
      </w:r>
      <w:r>
        <w:rPr>
          <w:rFonts w:cs="Arial"/>
          <w:lang w:val="ru-RU"/>
        </w:rPr>
        <w:t>лана</w:t>
      </w:r>
      <w:r w:rsidR="008D2B23" w:rsidRPr="00F10346">
        <w:rPr>
          <w:rFonts w:cs="Arial"/>
          <w:lang w:val="ru-RU"/>
        </w:rPr>
        <w:t xml:space="preserve"> 75.  </w:t>
      </w:r>
      <w:proofErr w:type="gramStart"/>
      <w:r>
        <w:rPr>
          <w:rFonts w:cs="Arial"/>
        </w:rPr>
        <w:t>став</w:t>
      </w:r>
      <w:proofErr w:type="gramEnd"/>
      <w:r w:rsidR="008D2B23" w:rsidRPr="00F10346">
        <w:rPr>
          <w:rFonts w:cs="Arial"/>
        </w:rPr>
        <w:t xml:space="preserve"> 1. </w:t>
      </w:r>
      <w:proofErr w:type="gramStart"/>
      <w:r>
        <w:rPr>
          <w:rFonts w:cs="Arial"/>
        </w:rPr>
        <w:t>та</w:t>
      </w:r>
      <w:r w:rsidR="008D2B23" w:rsidRPr="00F10346">
        <w:rPr>
          <w:rFonts w:cs="Arial"/>
        </w:rPr>
        <w:t>ч</w:t>
      </w:r>
      <w:r>
        <w:rPr>
          <w:rFonts w:cs="Arial"/>
        </w:rPr>
        <w:t>ка</w:t>
      </w:r>
      <w:proofErr w:type="gramEnd"/>
      <w:r w:rsidR="008D2B23" w:rsidRPr="00F10346">
        <w:rPr>
          <w:rFonts w:cs="Arial"/>
        </w:rPr>
        <w:t xml:space="preserve"> 1), 2) </w:t>
      </w:r>
      <w:r>
        <w:rPr>
          <w:rFonts w:cs="Arial"/>
        </w:rPr>
        <w:t>и</w:t>
      </w:r>
      <w:r w:rsidR="008D2B23" w:rsidRPr="00F10346">
        <w:rPr>
          <w:rFonts w:cs="Arial"/>
        </w:rPr>
        <w:t xml:space="preserve"> 4) </w:t>
      </w:r>
      <w:r>
        <w:rPr>
          <w:rFonts w:cs="Arial"/>
        </w:rPr>
        <w:t>и</w:t>
      </w:r>
      <w:r w:rsidR="00266FE9">
        <w:rPr>
          <w:rFonts w:cs="Arial"/>
        </w:rPr>
        <w:t xml:space="preserve"> ч</w:t>
      </w:r>
      <w:r>
        <w:rPr>
          <w:rFonts w:cs="Arial"/>
        </w:rPr>
        <w:t>лана</w:t>
      </w:r>
      <w:r w:rsidR="00266FE9">
        <w:rPr>
          <w:rFonts w:cs="Arial"/>
        </w:rPr>
        <w:t xml:space="preserve"> 75. </w:t>
      </w:r>
      <w:proofErr w:type="gramStart"/>
      <w:r>
        <w:rPr>
          <w:rFonts w:cs="Arial"/>
        </w:rPr>
        <w:t>став</w:t>
      </w:r>
      <w:proofErr w:type="gramEnd"/>
      <w:r w:rsidR="00266FE9">
        <w:rPr>
          <w:rFonts w:cs="Arial"/>
        </w:rPr>
        <w:t xml:space="preserve"> 2. </w:t>
      </w:r>
      <w:proofErr w:type="gramStart"/>
      <w:r>
        <w:rPr>
          <w:rFonts w:cs="Arial"/>
        </w:rPr>
        <w:t>Закона</w:t>
      </w:r>
      <w:r w:rsidR="008D2B23" w:rsidRPr="00F10346">
        <w:rPr>
          <w:rFonts w:cs="Arial"/>
        </w:rPr>
        <w:t xml:space="preserve">, </w:t>
      </w:r>
      <w:r>
        <w:rPr>
          <w:rFonts w:cs="Arial"/>
        </w:rPr>
        <w:t>наведене</w:t>
      </w:r>
      <w:r w:rsidR="008D2B23" w:rsidRPr="00F10346">
        <w:rPr>
          <w:rFonts w:cs="Arial"/>
        </w:rPr>
        <w:t xml:space="preserve"> </w:t>
      </w:r>
      <w:r>
        <w:rPr>
          <w:rFonts w:cs="Arial"/>
        </w:rPr>
        <w:t>у</w:t>
      </w:r>
      <w:r w:rsidR="008D2B23" w:rsidRPr="00F10346">
        <w:rPr>
          <w:rFonts w:cs="Arial"/>
        </w:rPr>
        <w:t xml:space="preserve"> </w:t>
      </w:r>
      <w:r>
        <w:rPr>
          <w:rFonts w:cs="Arial"/>
        </w:rPr>
        <w:t>одељку</w:t>
      </w:r>
      <w:r w:rsidR="003C6DA9">
        <w:rPr>
          <w:rFonts w:cs="Arial"/>
        </w:rPr>
        <w:t xml:space="preserve"> </w:t>
      </w:r>
      <w:r>
        <w:rPr>
          <w:rFonts w:cs="Arial"/>
        </w:rPr>
        <w:t>Услови</w:t>
      </w:r>
      <w:r w:rsidR="003C6DA9">
        <w:rPr>
          <w:rFonts w:cs="Arial"/>
        </w:rPr>
        <w:t xml:space="preserve"> </w:t>
      </w:r>
      <w:r>
        <w:rPr>
          <w:rFonts w:cs="Arial"/>
        </w:rPr>
        <w:t>за</w:t>
      </w:r>
      <w:r w:rsidR="003C6DA9">
        <w:rPr>
          <w:rFonts w:cs="Arial"/>
        </w:rPr>
        <w:t xml:space="preserve"> </w:t>
      </w:r>
      <w:r>
        <w:rPr>
          <w:rFonts w:cs="Arial"/>
        </w:rPr>
        <w:t>у</w:t>
      </w:r>
      <w:r w:rsidR="003C6DA9">
        <w:rPr>
          <w:rFonts w:cs="Arial"/>
        </w:rPr>
        <w:t>ч</w:t>
      </w:r>
      <w:r>
        <w:rPr>
          <w:rFonts w:cs="Arial"/>
        </w:rPr>
        <w:t>е</w:t>
      </w:r>
      <w:r w:rsidR="003C6DA9">
        <w:rPr>
          <w:rFonts w:cs="Arial"/>
        </w:rPr>
        <w:t>ш</w:t>
      </w:r>
      <w:r>
        <w:rPr>
          <w:rFonts w:cs="Arial"/>
        </w:rPr>
        <w:t>ће</w:t>
      </w:r>
      <w:r w:rsidR="003C6DA9">
        <w:rPr>
          <w:rFonts w:cs="Arial"/>
        </w:rPr>
        <w:t xml:space="preserve"> </w:t>
      </w:r>
      <w:r>
        <w:rPr>
          <w:rFonts w:cs="Arial"/>
        </w:rPr>
        <w:t>из</w:t>
      </w:r>
      <w:r w:rsidR="003C6DA9">
        <w:rPr>
          <w:rFonts w:cs="Arial"/>
        </w:rPr>
        <w:t xml:space="preserve"> ч</w:t>
      </w:r>
      <w:r>
        <w:rPr>
          <w:rFonts w:cs="Arial"/>
        </w:rPr>
        <w:t>лана</w:t>
      </w:r>
      <w:r w:rsidR="003C6DA9">
        <w:rPr>
          <w:rFonts w:cs="Arial"/>
        </w:rPr>
        <w:t xml:space="preserve"> 75</w:t>
      </w:r>
      <w:r w:rsidR="00DC54DA">
        <w:rPr>
          <w:rFonts w:cs="Arial"/>
          <w:lang w:val="sr-Cyrl-RS"/>
        </w:rPr>
        <w:t>.</w:t>
      </w:r>
      <w:proofErr w:type="gramEnd"/>
      <w:r w:rsidR="008D2B23" w:rsidRPr="00F10346">
        <w:rPr>
          <w:rFonts w:cs="Arial"/>
        </w:rPr>
        <w:t xml:space="preserve"> </w:t>
      </w:r>
      <w:proofErr w:type="gramStart"/>
      <w:r>
        <w:rPr>
          <w:rFonts w:cs="Arial"/>
        </w:rPr>
        <w:t>Закона</w:t>
      </w:r>
      <w:r w:rsidR="008D2B23" w:rsidRPr="00F10346">
        <w:rPr>
          <w:rFonts w:cs="Arial"/>
        </w:rPr>
        <w:t xml:space="preserve"> </w:t>
      </w:r>
      <w:r>
        <w:rPr>
          <w:rFonts w:cs="Arial"/>
        </w:rPr>
        <w:t>и</w:t>
      </w:r>
      <w:r w:rsidR="008D2B23" w:rsidRPr="001410E4">
        <w:rPr>
          <w:rFonts w:cs="Arial"/>
        </w:rPr>
        <w:t xml:space="preserve"> </w:t>
      </w:r>
      <w:r>
        <w:rPr>
          <w:rFonts w:cs="Arial"/>
        </w:rPr>
        <w:t>Упутство</w:t>
      </w:r>
      <w:r w:rsidR="008D2B23" w:rsidRPr="001410E4">
        <w:rPr>
          <w:rFonts w:cs="Arial"/>
        </w:rPr>
        <w:t xml:space="preserve"> </w:t>
      </w:r>
      <w:r>
        <w:rPr>
          <w:rFonts w:cs="Arial"/>
        </w:rPr>
        <w:t>како</w:t>
      </w:r>
      <w:r w:rsidR="008D2B23" w:rsidRPr="001410E4">
        <w:rPr>
          <w:rFonts w:cs="Arial"/>
        </w:rPr>
        <w:t xml:space="preserve"> </w:t>
      </w:r>
      <w:r>
        <w:rPr>
          <w:rFonts w:cs="Arial"/>
        </w:rPr>
        <w:t>се</w:t>
      </w:r>
      <w:r w:rsidR="008D2B23" w:rsidRPr="001410E4">
        <w:rPr>
          <w:rFonts w:cs="Arial"/>
        </w:rPr>
        <w:t xml:space="preserve"> </w:t>
      </w:r>
      <w:r>
        <w:rPr>
          <w:rFonts w:cs="Arial"/>
        </w:rPr>
        <w:t>доказује</w:t>
      </w:r>
      <w:r w:rsidR="008D2B23" w:rsidRPr="001410E4">
        <w:rPr>
          <w:rFonts w:cs="Arial"/>
        </w:rPr>
        <w:t xml:space="preserve"> </w:t>
      </w:r>
      <w:r>
        <w:rPr>
          <w:rFonts w:cs="Arial"/>
        </w:rPr>
        <w:t>испуњеност</w:t>
      </w:r>
      <w:r w:rsidR="008D2B23" w:rsidRPr="001410E4">
        <w:rPr>
          <w:rFonts w:cs="Arial"/>
        </w:rPr>
        <w:t xml:space="preserve"> </w:t>
      </w:r>
      <w:r>
        <w:rPr>
          <w:rFonts w:cs="Arial"/>
        </w:rPr>
        <w:t>тих</w:t>
      </w:r>
      <w:r w:rsidR="008D2B23" w:rsidRPr="001410E4">
        <w:rPr>
          <w:rFonts w:cs="Arial"/>
        </w:rPr>
        <w:t xml:space="preserve"> </w:t>
      </w:r>
      <w:r>
        <w:rPr>
          <w:rFonts w:cs="Arial"/>
        </w:rPr>
        <w:t>услова</w:t>
      </w:r>
      <w:r w:rsidR="001410E4">
        <w:rPr>
          <w:rFonts w:cs="Arial"/>
          <w:lang w:val="sr-Cyrl-RS"/>
        </w:rPr>
        <w:t>.</w:t>
      </w:r>
      <w:proofErr w:type="gramEnd"/>
      <w:r w:rsidR="00011DCA" w:rsidRPr="003C6DA9">
        <w:rPr>
          <w:rFonts w:cs="Arial"/>
          <w:color w:val="92D050"/>
        </w:rPr>
        <w:t xml:space="preserve"> </w:t>
      </w:r>
    </w:p>
    <w:p w:rsidR="00FD7543" w:rsidRPr="00F10346" w:rsidRDefault="00052CE5" w:rsidP="008D2B23">
      <w:pPr>
        <w:pStyle w:val="KDParagraf"/>
        <w:spacing w:before="0"/>
        <w:rPr>
          <w:rFonts w:cs="Arial"/>
          <w:color w:val="00B0F0"/>
          <w:lang w:bidi="en-US"/>
        </w:rPr>
      </w:pPr>
      <w:r>
        <w:rPr>
          <w:rFonts w:cs="Arial"/>
          <w:lang w:bidi="en-US"/>
        </w:rPr>
        <w:t>У</w:t>
      </w:r>
      <w:r w:rsidR="008D2B23" w:rsidRPr="00F10346">
        <w:rPr>
          <w:rFonts w:cs="Arial"/>
          <w:lang w:bidi="en-US"/>
        </w:rPr>
        <w:t xml:space="preserve"> </w:t>
      </w:r>
      <w:r>
        <w:rPr>
          <w:rFonts w:cs="Arial"/>
          <w:lang w:bidi="en-US"/>
        </w:rPr>
        <w:t>слу</w:t>
      </w:r>
      <w:r w:rsidR="008D2B23" w:rsidRPr="00F10346">
        <w:rPr>
          <w:rFonts w:cs="Arial"/>
          <w:lang w:bidi="en-US"/>
        </w:rPr>
        <w:t>ч</w:t>
      </w:r>
      <w:r>
        <w:rPr>
          <w:rFonts w:cs="Arial"/>
          <w:lang w:bidi="en-US"/>
        </w:rPr>
        <w:t>ају</w:t>
      </w:r>
      <w:r w:rsidR="008D2B23" w:rsidRPr="00F10346">
        <w:rPr>
          <w:rFonts w:cs="Arial"/>
          <w:lang w:bidi="en-US"/>
        </w:rPr>
        <w:t xml:space="preserve"> </w:t>
      </w:r>
      <w:r>
        <w:rPr>
          <w:rFonts w:cs="Arial"/>
          <w:lang w:bidi="en-US"/>
        </w:rPr>
        <w:t>заједни</w:t>
      </w:r>
      <w:r w:rsidR="008D2B23" w:rsidRPr="00F10346">
        <w:rPr>
          <w:rFonts w:cs="Arial"/>
          <w:lang w:bidi="en-US"/>
        </w:rPr>
        <w:t>ч</w:t>
      </w:r>
      <w:r>
        <w:rPr>
          <w:rFonts w:cs="Arial"/>
          <w:lang w:bidi="en-US"/>
        </w:rPr>
        <w:t>ке</w:t>
      </w:r>
      <w:r w:rsidR="008D2B23" w:rsidRPr="00F10346">
        <w:rPr>
          <w:rFonts w:cs="Arial"/>
          <w:lang w:bidi="en-US"/>
        </w:rPr>
        <w:t xml:space="preserve"> </w:t>
      </w:r>
      <w:r>
        <w:rPr>
          <w:rFonts w:cs="Arial"/>
          <w:lang w:bidi="en-US"/>
        </w:rPr>
        <w:t>понуде</w:t>
      </w:r>
      <w:r w:rsidR="008D2B23" w:rsidRPr="00F10346">
        <w:rPr>
          <w:rFonts w:cs="Arial"/>
          <w:lang w:bidi="en-US"/>
        </w:rPr>
        <w:t xml:space="preserve"> </w:t>
      </w:r>
      <w:r>
        <w:rPr>
          <w:rFonts w:cs="Arial"/>
          <w:lang w:bidi="en-US"/>
        </w:rPr>
        <w:t>групе</w:t>
      </w:r>
      <w:r w:rsidR="008D2B23" w:rsidRPr="00F10346">
        <w:rPr>
          <w:rFonts w:cs="Arial"/>
          <w:lang w:bidi="en-US"/>
        </w:rPr>
        <w:t xml:space="preserve"> </w:t>
      </w:r>
      <w:r>
        <w:rPr>
          <w:rFonts w:cs="Arial"/>
          <w:lang w:bidi="en-US"/>
        </w:rPr>
        <w:t>понуђа</w:t>
      </w:r>
      <w:r w:rsidR="008D2B23" w:rsidRPr="00F10346">
        <w:rPr>
          <w:rFonts w:cs="Arial"/>
          <w:lang w:bidi="en-US"/>
        </w:rPr>
        <w:t>ч</w:t>
      </w:r>
      <w:r>
        <w:rPr>
          <w:rFonts w:cs="Arial"/>
          <w:lang w:bidi="en-US"/>
        </w:rPr>
        <w:t>а</w:t>
      </w:r>
      <w:r w:rsidR="008D2B23" w:rsidRPr="00F10346">
        <w:rPr>
          <w:rFonts w:cs="Arial"/>
          <w:lang w:bidi="en-US"/>
        </w:rPr>
        <w:t xml:space="preserve"> </w:t>
      </w:r>
      <w:r>
        <w:rPr>
          <w:rFonts w:cs="Arial"/>
          <w:lang w:val="sr-Cyrl-CS" w:bidi="en-US"/>
        </w:rPr>
        <w:t>обрасце</w:t>
      </w:r>
      <w:r w:rsidR="00011DCA" w:rsidRPr="00F10346">
        <w:rPr>
          <w:rFonts w:cs="Arial"/>
          <w:lang w:val="sr-Cyrl-CS" w:bidi="en-US"/>
        </w:rPr>
        <w:t xml:space="preserve"> </w:t>
      </w:r>
      <w:r>
        <w:rPr>
          <w:rFonts w:cs="Arial"/>
          <w:lang w:val="sr-Cyrl-CS" w:bidi="en-US"/>
        </w:rPr>
        <w:t>под</w:t>
      </w:r>
      <w:r w:rsidR="00011DCA" w:rsidRPr="00F10346">
        <w:rPr>
          <w:rFonts w:cs="Arial"/>
          <w:lang w:val="sr-Cyrl-CS" w:bidi="en-US"/>
        </w:rPr>
        <w:t xml:space="preserve"> </w:t>
      </w:r>
      <w:r>
        <w:rPr>
          <w:rFonts w:cs="Arial"/>
          <w:lang w:val="sr-Cyrl-CS" w:bidi="en-US"/>
        </w:rPr>
        <w:t>пуном</w:t>
      </w:r>
      <w:r w:rsidR="00011DCA" w:rsidRPr="00F10346">
        <w:rPr>
          <w:rFonts w:cs="Arial"/>
          <w:lang w:val="sr-Cyrl-CS" w:bidi="en-US"/>
        </w:rPr>
        <w:t xml:space="preserve"> </w:t>
      </w:r>
      <w:r>
        <w:rPr>
          <w:rFonts w:cs="Arial"/>
          <w:lang w:val="sr-Cyrl-CS" w:bidi="en-US"/>
        </w:rPr>
        <w:t>материјалном</w:t>
      </w:r>
      <w:r w:rsidR="00011DCA" w:rsidRPr="00F10346">
        <w:rPr>
          <w:rFonts w:cs="Arial"/>
          <w:lang w:val="sr-Cyrl-CS" w:bidi="en-US"/>
        </w:rPr>
        <w:t xml:space="preserve"> </w:t>
      </w:r>
      <w:r>
        <w:rPr>
          <w:rFonts w:cs="Arial"/>
          <w:lang w:val="sr-Cyrl-CS" w:bidi="en-US"/>
        </w:rPr>
        <w:t>и</w:t>
      </w:r>
      <w:r w:rsidR="00011DCA" w:rsidRPr="00F10346">
        <w:rPr>
          <w:rFonts w:cs="Arial"/>
          <w:lang w:val="sr-Cyrl-CS" w:bidi="en-US"/>
        </w:rPr>
        <w:t xml:space="preserve"> </w:t>
      </w:r>
      <w:r>
        <w:rPr>
          <w:rFonts w:cs="Arial"/>
          <w:lang w:val="sr-Cyrl-CS" w:bidi="en-US"/>
        </w:rPr>
        <w:t>криви</w:t>
      </w:r>
      <w:r w:rsidR="00011DCA" w:rsidRPr="00F10346">
        <w:rPr>
          <w:rFonts w:cs="Arial"/>
          <w:lang w:val="sr-Cyrl-CS" w:bidi="en-US"/>
        </w:rPr>
        <w:t>ч</w:t>
      </w:r>
      <w:r>
        <w:rPr>
          <w:rFonts w:cs="Arial"/>
          <w:lang w:val="sr-Cyrl-CS" w:bidi="en-US"/>
        </w:rPr>
        <w:t>ном</w:t>
      </w:r>
      <w:r w:rsidR="00011DCA" w:rsidRPr="00F10346">
        <w:rPr>
          <w:rFonts w:cs="Arial"/>
          <w:lang w:val="sr-Cyrl-CS" w:bidi="en-US"/>
        </w:rPr>
        <w:t xml:space="preserve"> </w:t>
      </w:r>
      <w:r>
        <w:rPr>
          <w:rFonts w:cs="Arial"/>
          <w:lang w:val="sr-Cyrl-CS" w:bidi="en-US"/>
        </w:rPr>
        <w:t>одговорно</w:t>
      </w:r>
      <w:r w:rsidR="00011DCA" w:rsidRPr="00F10346">
        <w:rPr>
          <w:rFonts w:cs="Arial"/>
          <w:lang w:val="sr-Cyrl-CS" w:bidi="en-US"/>
        </w:rPr>
        <w:t>ш</w:t>
      </w:r>
      <w:r>
        <w:rPr>
          <w:rFonts w:cs="Arial"/>
          <w:lang w:val="sr-Cyrl-CS" w:bidi="en-US"/>
        </w:rPr>
        <w:t>ћу</w:t>
      </w:r>
      <w:r w:rsidR="00011DCA" w:rsidRPr="00F10346">
        <w:rPr>
          <w:rFonts w:cs="Arial"/>
          <w:lang w:val="sr-Cyrl-CS" w:bidi="en-US"/>
        </w:rPr>
        <w:t xml:space="preserve"> </w:t>
      </w:r>
      <w:r>
        <w:rPr>
          <w:rFonts w:cs="Arial"/>
          <w:lang w:bidi="en-US"/>
        </w:rPr>
        <w:t>попуњава</w:t>
      </w:r>
      <w:r w:rsidR="008D2B23" w:rsidRPr="00F10346">
        <w:rPr>
          <w:rFonts w:cs="Arial"/>
          <w:lang w:bidi="en-US"/>
        </w:rPr>
        <w:t xml:space="preserve">, </w:t>
      </w:r>
      <w:r>
        <w:rPr>
          <w:rFonts w:cs="Arial"/>
          <w:lang w:bidi="en-US"/>
        </w:rPr>
        <w:t>потписује</w:t>
      </w:r>
      <w:r w:rsidR="008D2B23" w:rsidRPr="00F10346">
        <w:rPr>
          <w:rFonts w:cs="Arial"/>
          <w:lang w:bidi="en-US"/>
        </w:rPr>
        <w:t xml:space="preserve"> </w:t>
      </w:r>
      <w:r>
        <w:rPr>
          <w:rFonts w:cs="Arial"/>
          <w:lang w:bidi="en-US"/>
        </w:rPr>
        <w:t>и</w:t>
      </w:r>
      <w:r w:rsidR="008D2B23" w:rsidRPr="00F10346">
        <w:rPr>
          <w:rFonts w:cs="Arial"/>
          <w:lang w:bidi="en-US"/>
        </w:rPr>
        <w:t xml:space="preserve"> </w:t>
      </w:r>
      <w:r>
        <w:rPr>
          <w:rFonts w:cs="Arial"/>
          <w:lang w:bidi="en-US"/>
        </w:rPr>
        <w:t>оверава</w:t>
      </w:r>
      <w:r w:rsidR="008D2B23" w:rsidRPr="00F10346">
        <w:rPr>
          <w:rFonts w:cs="Arial"/>
          <w:lang w:bidi="en-US"/>
        </w:rPr>
        <w:t xml:space="preserve"> </w:t>
      </w:r>
      <w:r>
        <w:rPr>
          <w:rFonts w:cs="Arial"/>
          <w:lang w:bidi="en-US"/>
        </w:rPr>
        <w:t>сваки</w:t>
      </w:r>
      <w:r w:rsidR="008D2B23" w:rsidRPr="00F10346">
        <w:rPr>
          <w:rFonts w:cs="Arial"/>
          <w:lang w:bidi="en-US"/>
        </w:rPr>
        <w:t xml:space="preserve"> ч</w:t>
      </w:r>
      <w:r>
        <w:rPr>
          <w:rFonts w:cs="Arial"/>
          <w:lang w:bidi="en-US"/>
        </w:rPr>
        <w:t>лан</w:t>
      </w:r>
      <w:r w:rsidR="008D2B23" w:rsidRPr="00F10346">
        <w:rPr>
          <w:rFonts w:cs="Arial"/>
          <w:lang w:bidi="en-US"/>
        </w:rPr>
        <w:t xml:space="preserve"> </w:t>
      </w:r>
      <w:r>
        <w:rPr>
          <w:rFonts w:cs="Arial"/>
          <w:lang w:bidi="en-US"/>
        </w:rPr>
        <w:t>групе</w:t>
      </w:r>
      <w:r w:rsidR="008D2B23" w:rsidRPr="00F10346">
        <w:rPr>
          <w:rFonts w:cs="Arial"/>
          <w:lang w:bidi="en-US"/>
        </w:rPr>
        <w:t xml:space="preserve"> </w:t>
      </w:r>
      <w:r>
        <w:rPr>
          <w:rFonts w:cs="Arial"/>
          <w:lang w:bidi="en-US"/>
        </w:rPr>
        <w:t>понуђа</w:t>
      </w:r>
      <w:r w:rsidR="008D2B23" w:rsidRPr="00F10346">
        <w:rPr>
          <w:rFonts w:cs="Arial"/>
          <w:lang w:bidi="en-US"/>
        </w:rPr>
        <w:t>ч</w:t>
      </w:r>
      <w:r>
        <w:rPr>
          <w:rFonts w:cs="Arial"/>
          <w:lang w:bidi="en-US"/>
        </w:rPr>
        <w:t>а</w:t>
      </w:r>
      <w:r w:rsidR="008D2B23" w:rsidRPr="00F10346">
        <w:rPr>
          <w:rFonts w:cs="Arial"/>
          <w:lang w:bidi="en-US"/>
        </w:rPr>
        <w:t xml:space="preserve"> </w:t>
      </w:r>
      <w:r>
        <w:rPr>
          <w:rFonts w:cs="Arial"/>
          <w:lang w:bidi="en-US"/>
        </w:rPr>
        <w:t>у</w:t>
      </w:r>
      <w:r w:rsidR="008D2B23" w:rsidRPr="00F10346">
        <w:rPr>
          <w:rFonts w:cs="Arial"/>
          <w:lang w:bidi="en-US"/>
        </w:rPr>
        <w:t xml:space="preserve"> </w:t>
      </w:r>
      <w:r>
        <w:rPr>
          <w:rFonts w:cs="Arial"/>
          <w:lang w:bidi="en-US"/>
        </w:rPr>
        <w:t>своје</w:t>
      </w:r>
      <w:r w:rsidR="008D2B23" w:rsidRPr="00F10346">
        <w:rPr>
          <w:rFonts w:cs="Arial"/>
          <w:lang w:bidi="en-US"/>
        </w:rPr>
        <w:t xml:space="preserve"> </w:t>
      </w:r>
      <w:r>
        <w:rPr>
          <w:rFonts w:cs="Arial"/>
          <w:lang w:bidi="en-US"/>
        </w:rPr>
        <w:t>име</w:t>
      </w:r>
      <w:proofErr w:type="gramStart"/>
      <w:r w:rsidR="008D2B23" w:rsidRPr="00F10346">
        <w:rPr>
          <w:rFonts w:cs="Arial"/>
          <w:lang w:bidi="en-US"/>
        </w:rPr>
        <w:t>.</w:t>
      </w:r>
      <w:r w:rsidR="00B20A6C" w:rsidRPr="00F10346">
        <w:rPr>
          <w:rFonts w:cs="Arial"/>
          <w:lang w:bidi="en-US"/>
        </w:rPr>
        <w:t>(</w:t>
      </w:r>
      <w:proofErr w:type="gramEnd"/>
      <w:r w:rsidR="00B20A6C" w:rsidRPr="00F10346">
        <w:rPr>
          <w:rFonts w:cs="Arial"/>
          <w:lang w:bidi="en-US"/>
        </w:rPr>
        <w:t xml:space="preserve"> </w:t>
      </w:r>
      <w:r>
        <w:rPr>
          <w:rFonts w:cs="Arial"/>
          <w:lang w:bidi="en-US"/>
        </w:rPr>
        <w:t>Образац</w:t>
      </w:r>
      <w:r w:rsidR="00B20A6C" w:rsidRPr="00F10346">
        <w:rPr>
          <w:rFonts w:cs="Arial"/>
          <w:lang w:bidi="en-US"/>
        </w:rPr>
        <w:t xml:space="preserve"> </w:t>
      </w:r>
      <w:r>
        <w:rPr>
          <w:rFonts w:cs="Arial"/>
          <w:lang w:bidi="en-US"/>
        </w:rPr>
        <w:t>Изјаве</w:t>
      </w:r>
      <w:r w:rsidR="00B20A6C" w:rsidRPr="00F10346">
        <w:rPr>
          <w:rFonts w:cs="Arial"/>
          <w:lang w:bidi="en-US"/>
        </w:rPr>
        <w:t xml:space="preserve"> </w:t>
      </w:r>
      <w:r>
        <w:rPr>
          <w:rFonts w:cs="Arial"/>
          <w:lang w:bidi="en-US"/>
        </w:rPr>
        <w:t>о</w:t>
      </w:r>
      <w:r w:rsidR="00B20A6C" w:rsidRPr="00F10346">
        <w:rPr>
          <w:rFonts w:cs="Arial"/>
          <w:lang w:bidi="en-US"/>
        </w:rPr>
        <w:t xml:space="preserve"> </w:t>
      </w:r>
      <w:r>
        <w:rPr>
          <w:rFonts w:cs="Arial"/>
          <w:lang w:bidi="en-US"/>
        </w:rPr>
        <w:t>независној</w:t>
      </w:r>
      <w:r w:rsidR="00B20A6C" w:rsidRPr="00F10346">
        <w:rPr>
          <w:rFonts w:cs="Arial"/>
          <w:lang w:bidi="en-US"/>
        </w:rPr>
        <w:t xml:space="preserve"> </w:t>
      </w:r>
      <w:r>
        <w:rPr>
          <w:rFonts w:cs="Arial"/>
          <w:lang w:bidi="en-US"/>
        </w:rPr>
        <w:t>понуди</w:t>
      </w:r>
      <w:r w:rsidR="00B20A6C" w:rsidRPr="00F10346">
        <w:rPr>
          <w:rFonts w:cs="Arial"/>
          <w:lang w:bidi="en-US"/>
        </w:rPr>
        <w:t xml:space="preserve"> </w:t>
      </w:r>
      <w:r>
        <w:rPr>
          <w:rFonts w:cs="Arial"/>
          <w:lang w:bidi="en-US"/>
        </w:rPr>
        <w:t>и</w:t>
      </w:r>
      <w:r w:rsidR="00B20A6C" w:rsidRPr="00F10346">
        <w:rPr>
          <w:rFonts w:cs="Arial"/>
          <w:lang w:bidi="en-US"/>
        </w:rPr>
        <w:t xml:space="preserve"> </w:t>
      </w:r>
      <w:r>
        <w:rPr>
          <w:rFonts w:cs="Arial"/>
          <w:lang w:bidi="en-US"/>
        </w:rPr>
        <w:t>Образац</w:t>
      </w:r>
      <w:r w:rsidR="00B20A6C" w:rsidRPr="00F10346">
        <w:rPr>
          <w:rFonts w:cs="Arial"/>
          <w:lang w:bidi="en-US"/>
        </w:rPr>
        <w:t xml:space="preserve"> </w:t>
      </w:r>
      <w:r>
        <w:rPr>
          <w:rFonts w:cs="Arial"/>
          <w:lang w:bidi="en-US"/>
        </w:rPr>
        <w:t>изјаве</w:t>
      </w:r>
      <w:r w:rsidR="00B20A6C" w:rsidRPr="00F10346">
        <w:rPr>
          <w:rFonts w:cs="Arial"/>
          <w:lang w:bidi="en-US"/>
        </w:rPr>
        <w:t xml:space="preserve"> </w:t>
      </w:r>
      <w:r>
        <w:rPr>
          <w:rFonts w:cs="Arial"/>
          <w:lang w:bidi="en-US"/>
        </w:rPr>
        <w:t>у</w:t>
      </w:r>
      <w:r w:rsidR="00B20A6C" w:rsidRPr="00F10346">
        <w:rPr>
          <w:rFonts w:cs="Arial"/>
          <w:lang w:bidi="en-US"/>
        </w:rPr>
        <w:t xml:space="preserve"> </w:t>
      </w:r>
      <w:r>
        <w:rPr>
          <w:rFonts w:cs="Arial"/>
          <w:lang w:bidi="en-US"/>
        </w:rPr>
        <w:t>складу</w:t>
      </w:r>
      <w:r w:rsidR="00B20A6C" w:rsidRPr="00F10346">
        <w:rPr>
          <w:rFonts w:cs="Arial"/>
          <w:lang w:bidi="en-US"/>
        </w:rPr>
        <w:t xml:space="preserve"> </w:t>
      </w:r>
      <w:r>
        <w:rPr>
          <w:rFonts w:cs="Arial"/>
          <w:lang w:bidi="en-US"/>
        </w:rPr>
        <w:t>са</w:t>
      </w:r>
      <w:r w:rsidR="00B20A6C" w:rsidRPr="00F10346">
        <w:rPr>
          <w:rFonts w:cs="Arial"/>
          <w:lang w:bidi="en-US"/>
        </w:rPr>
        <w:t xml:space="preserve"> ч</w:t>
      </w:r>
      <w:r>
        <w:rPr>
          <w:rFonts w:cs="Arial"/>
          <w:lang w:bidi="en-US"/>
        </w:rPr>
        <w:t>ланом</w:t>
      </w:r>
      <w:r w:rsidR="00B20A6C" w:rsidRPr="00F10346">
        <w:rPr>
          <w:rFonts w:cs="Arial"/>
          <w:lang w:bidi="en-US"/>
        </w:rPr>
        <w:t xml:space="preserve"> 75. </w:t>
      </w:r>
      <w:r>
        <w:rPr>
          <w:rFonts w:cs="Arial"/>
          <w:lang w:bidi="en-US"/>
        </w:rPr>
        <w:t>став</w:t>
      </w:r>
      <w:r w:rsidR="00B20A6C" w:rsidRPr="00F10346">
        <w:rPr>
          <w:rFonts w:cs="Arial"/>
          <w:lang w:bidi="en-US"/>
        </w:rPr>
        <w:t xml:space="preserve"> 2. </w:t>
      </w:r>
      <w:r>
        <w:rPr>
          <w:rFonts w:cs="Arial"/>
          <w:lang w:bidi="en-US"/>
        </w:rPr>
        <w:t>Закона</w:t>
      </w:r>
      <w:r w:rsidR="00B20A6C" w:rsidRPr="00F10346">
        <w:rPr>
          <w:rFonts w:cs="Arial"/>
          <w:lang w:bidi="en-US"/>
        </w:rPr>
        <w:t>)</w:t>
      </w:r>
    </w:p>
    <w:p w:rsidR="00E534BE" w:rsidRPr="00E534BE" w:rsidRDefault="00052CE5" w:rsidP="008D2B23">
      <w:pPr>
        <w:pStyle w:val="KDParagraf"/>
        <w:spacing w:before="0"/>
        <w:rPr>
          <w:rFonts w:cs="Arial"/>
          <w:lang w:val="sr-Cyrl-RS" w:bidi="en-US"/>
        </w:rPr>
      </w:pPr>
      <w:r>
        <w:rPr>
          <w:rFonts w:cs="Arial"/>
          <w:lang w:bidi="en-US"/>
        </w:rPr>
        <w:t>Понуђа</w:t>
      </w:r>
      <w:r w:rsidR="00011DCA" w:rsidRPr="00F10346">
        <w:rPr>
          <w:rFonts w:cs="Arial"/>
          <w:lang w:bidi="en-US"/>
        </w:rPr>
        <w:t>ч</w:t>
      </w:r>
      <w:r>
        <w:rPr>
          <w:rFonts w:cs="Arial"/>
          <w:lang w:bidi="en-US"/>
        </w:rPr>
        <w:t>и</w:t>
      </w:r>
      <w:r w:rsidR="00011DCA" w:rsidRPr="00F10346">
        <w:rPr>
          <w:rFonts w:cs="Arial"/>
          <w:lang w:bidi="en-US"/>
        </w:rPr>
        <w:t xml:space="preserve"> </w:t>
      </w:r>
      <w:r>
        <w:rPr>
          <w:rFonts w:cs="Arial"/>
          <w:lang w:bidi="en-US"/>
        </w:rPr>
        <w:t>из</w:t>
      </w:r>
      <w:r w:rsidR="00011DCA" w:rsidRPr="00F10346">
        <w:rPr>
          <w:rFonts w:cs="Arial"/>
          <w:lang w:bidi="en-US"/>
        </w:rPr>
        <w:t xml:space="preserve"> </w:t>
      </w:r>
      <w:r>
        <w:rPr>
          <w:rFonts w:cs="Arial"/>
          <w:lang w:bidi="en-US"/>
        </w:rPr>
        <w:t>групе</w:t>
      </w:r>
      <w:r w:rsidR="00011DCA" w:rsidRPr="00F10346">
        <w:rPr>
          <w:rFonts w:cs="Arial"/>
          <w:lang w:bidi="en-US"/>
        </w:rPr>
        <w:t xml:space="preserve"> </w:t>
      </w:r>
      <w:r>
        <w:rPr>
          <w:rFonts w:cs="Arial"/>
          <w:lang w:bidi="en-US"/>
        </w:rPr>
        <w:t>понуђа</w:t>
      </w:r>
      <w:r w:rsidR="00011DCA" w:rsidRPr="00F10346">
        <w:rPr>
          <w:rFonts w:cs="Arial"/>
          <w:lang w:bidi="en-US"/>
        </w:rPr>
        <w:t>ч</w:t>
      </w:r>
      <w:r>
        <w:rPr>
          <w:rFonts w:cs="Arial"/>
          <w:lang w:bidi="en-US"/>
        </w:rPr>
        <w:t>а</w:t>
      </w:r>
      <w:r w:rsidR="00011DCA" w:rsidRPr="00F10346">
        <w:rPr>
          <w:rFonts w:cs="Arial"/>
          <w:lang w:bidi="en-US"/>
        </w:rPr>
        <w:t xml:space="preserve"> </w:t>
      </w:r>
      <w:r>
        <w:rPr>
          <w:rFonts w:cs="Arial"/>
          <w:lang w:bidi="en-US"/>
        </w:rPr>
        <w:t>одговорају</w:t>
      </w:r>
      <w:r w:rsidR="00011DCA" w:rsidRPr="00F10346">
        <w:rPr>
          <w:rFonts w:cs="Arial"/>
          <w:lang w:bidi="en-US"/>
        </w:rPr>
        <w:t xml:space="preserve"> </w:t>
      </w:r>
      <w:r>
        <w:rPr>
          <w:rFonts w:cs="Arial"/>
          <w:lang w:bidi="en-US"/>
        </w:rPr>
        <w:t>неограни</w:t>
      </w:r>
      <w:r w:rsidR="00F6794E">
        <w:rPr>
          <w:rFonts w:cs="Arial"/>
          <w:lang w:bidi="en-US"/>
        </w:rPr>
        <w:t>ч</w:t>
      </w:r>
      <w:r>
        <w:rPr>
          <w:rFonts w:cs="Arial"/>
          <w:lang w:bidi="en-US"/>
        </w:rPr>
        <w:t>ено</w:t>
      </w:r>
      <w:r w:rsidR="00F6794E">
        <w:rPr>
          <w:rFonts w:cs="Arial"/>
          <w:lang w:bidi="en-US"/>
        </w:rPr>
        <w:t xml:space="preserve"> </w:t>
      </w:r>
      <w:r>
        <w:rPr>
          <w:rFonts w:cs="Arial"/>
          <w:lang w:bidi="en-US"/>
        </w:rPr>
        <w:t>солидарно</w:t>
      </w:r>
      <w:r w:rsidR="00F6794E">
        <w:rPr>
          <w:rFonts w:cs="Arial"/>
          <w:lang w:bidi="en-US"/>
        </w:rPr>
        <w:t xml:space="preserve"> </w:t>
      </w:r>
      <w:r>
        <w:rPr>
          <w:rFonts w:cs="Arial"/>
          <w:lang w:bidi="en-US"/>
        </w:rPr>
        <w:t>према</w:t>
      </w:r>
      <w:r w:rsidR="00F6794E">
        <w:rPr>
          <w:rFonts w:cs="Arial"/>
          <w:lang w:bidi="en-US"/>
        </w:rPr>
        <w:t xml:space="preserve"> </w:t>
      </w:r>
      <w:r>
        <w:rPr>
          <w:rFonts w:cs="Arial"/>
          <w:lang w:bidi="en-US"/>
        </w:rPr>
        <w:t>нару</w:t>
      </w:r>
      <w:r w:rsidR="00F6794E">
        <w:rPr>
          <w:rFonts w:cs="Arial"/>
          <w:lang w:bidi="en-US"/>
        </w:rPr>
        <w:t>ч</w:t>
      </w:r>
      <w:r>
        <w:rPr>
          <w:rFonts w:cs="Arial"/>
          <w:lang w:bidi="en-US"/>
        </w:rPr>
        <w:t>иоцу</w:t>
      </w:r>
    </w:p>
    <w:p w:rsidR="00E534BE" w:rsidRPr="001A1BED" w:rsidRDefault="00052CE5" w:rsidP="00E534BE">
      <w:pPr>
        <w:pStyle w:val="KDPodnaslov2"/>
        <w:numPr>
          <w:ilvl w:val="1"/>
          <w:numId w:val="19"/>
        </w:numPr>
        <w:spacing w:before="0"/>
        <w:jc w:val="both"/>
        <w:rPr>
          <w:rFonts w:cs="Arial"/>
          <w:lang w:val="sr-Cyrl-RS"/>
        </w:rPr>
      </w:pPr>
      <w:bookmarkStart w:id="227" w:name="_Toc441651587"/>
      <w:bookmarkStart w:id="228" w:name="_Toc442559898"/>
      <w:r>
        <w:rPr>
          <w:rFonts w:cs="Arial"/>
        </w:rPr>
        <w:t>Понуђена</w:t>
      </w:r>
      <w:r w:rsidR="008D2B23" w:rsidRPr="00F10346">
        <w:rPr>
          <w:rFonts w:cs="Arial"/>
        </w:rPr>
        <w:t xml:space="preserve"> </w:t>
      </w:r>
      <w:r>
        <w:rPr>
          <w:rFonts w:cs="Arial"/>
        </w:rPr>
        <w:t>цена</w:t>
      </w:r>
      <w:bookmarkEnd w:id="227"/>
      <w:bookmarkEnd w:id="228"/>
    </w:p>
    <w:p w:rsidR="008D2B23" w:rsidRPr="00F10346" w:rsidRDefault="00052CE5" w:rsidP="008D2B23">
      <w:pPr>
        <w:pStyle w:val="KDParagraf"/>
        <w:spacing w:before="0"/>
        <w:rPr>
          <w:rFonts w:cs="Arial"/>
          <w:color w:val="00B0F0"/>
        </w:rPr>
      </w:pPr>
      <w:proofErr w:type="gramStart"/>
      <w:r>
        <w:rPr>
          <w:rFonts w:cs="Arial"/>
        </w:rPr>
        <w:t>Цена</w:t>
      </w:r>
      <w:r w:rsidR="008D2B23" w:rsidRPr="00266FE9">
        <w:rPr>
          <w:rFonts w:cs="Arial"/>
        </w:rPr>
        <w:t xml:space="preserve"> </w:t>
      </w:r>
      <w:r>
        <w:rPr>
          <w:rFonts w:cs="Arial"/>
        </w:rPr>
        <w:t>се</w:t>
      </w:r>
      <w:r w:rsidR="008D2B23" w:rsidRPr="00266FE9">
        <w:rPr>
          <w:rFonts w:cs="Arial"/>
        </w:rPr>
        <w:t xml:space="preserve"> </w:t>
      </w:r>
      <w:r>
        <w:rPr>
          <w:rFonts w:cs="Arial"/>
        </w:rPr>
        <w:t>исказује</w:t>
      </w:r>
      <w:r w:rsidR="008D2B23" w:rsidRPr="00266FE9">
        <w:rPr>
          <w:rFonts w:cs="Arial"/>
        </w:rPr>
        <w:t xml:space="preserve"> </w:t>
      </w:r>
      <w:r>
        <w:rPr>
          <w:rFonts w:cs="Arial"/>
        </w:rPr>
        <w:t>у</w:t>
      </w:r>
      <w:r w:rsidR="008D2B23" w:rsidRPr="00F10346">
        <w:rPr>
          <w:rFonts w:cs="Arial"/>
          <w:color w:val="00B0F0"/>
        </w:rPr>
        <w:t xml:space="preserve"> </w:t>
      </w:r>
      <w:r>
        <w:rPr>
          <w:rFonts w:cs="Arial"/>
        </w:rPr>
        <w:t>динарима</w:t>
      </w:r>
      <w:r w:rsidR="008D2B23" w:rsidRPr="00EB7B84">
        <w:rPr>
          <w:rFonts w:cs="Arial"/>
        </w:rPr>
        <w:t xml:space="preserve">, </w:t>
      </w:r>
      <w:r>
        <w:rPr>
          <w:rFonts w:cs="Arial"/>
        </w:rPr>
        <w:t>без</w:t>
      </w:r>
      <w:r w:rsidR="008D2B23" w:rsidRPr="00EB7B84">
        <w:rPr>
          <w:rFonts w:cs="Arial"/>
        </w:rPr>
        <w:t xml:space="preserve"> </w:t>
      </w:r>
      <w:r>
        <w:rPr>
          <w:rFonts w:cs="Arial"/>
        </w:rPr>
        <w:t>пореза</w:t>
      </w:r>
      <w:r w:rsidR="008D2B23" w:rsidRPr="00EB7B84">
        <w:rPr>
          <w:rFonts w:cs="Arial"/>
        </w:rPr>
        <w:t xml:space="preserve"> </w:t>
      </w:r>
      <w:r>
        <w:rPr>
          <w:rFonts w:cs="Arial"/>
        </w:rPr>
        <w:t>на</w:t>
      </w:r>
      <w:r w:rsidR="008D2B23" w:rsidRPr="00EB7B84">
        <w:rPr>
          <w:rFonts w:cs="Arial"/>
        </w:rPr>
        <w:t xml:space="preserve"> </w:t>
      </w:r>
      <w:r>
        <w:rPr>
          <w:rFonts w:cs="Arial"/>
        </w:rPr>
        <w:t>додату</w:t>
      </w:r>
      <w:r w:rsidR="008D2B23" w:rsidRPr="00EB7B84">
        <w:rPr>
          <w:rFonts w:cs="Arial"/>
        </w:rPr>
        <w:t xml:space="preserve"> </w:t>
      </w:r>
      <w:r>
        <w:rPr>
          <w:rFonts w:cs="Arial"/>
        </w:rPr>
        <w:t>вредност</w:t>
      </w:r>
      <w:r w:rsidR="008D2B23" w:rsidRPr="00EB7B84">
        <w:rPr>
          <w:rFonts w:cs="Arial"/>
        </w:rPr>
        <w:t>.</w:t>
      </w:r>
      <w:proofErr w:type="gramEnd"/>
    </w:p>
    <w:p w:rsidR="00011DCA" w:rsidRPr="00F10346" w:rsidRDefault="00052CE5" w:rsidP="00011DCA">
      <w:pPr>
        <w:pStyle w:val="KDParagraf"/>
        <w:spacing w:before="0"/>
        <w:rPr>
          <w:rFonts w:cs="Arial"/>
        </w:rPr>
      </w:pPr>
      <w:proofErr w:type="gramStart"/>
      <w:r>
        <w:rPr>
          <w:rFonts w:cs="Arial"/>
        </w:rPr>
        <w:lastRenderedPageBreak/>
        <w:t>Једини</w:t>
      </w:r>
      <w:r w:rsidR="00011DCA" w:rsidRPr="00F10346">
        <w:rPr>
          <w:rFonts w:cs="Arial"/>
        </w:rPr>
        <w:t>ч</w:t>
      </w:r>
      <w:r>
        <w:rPr>
          <w:rFonts w:cs="Arial"/>
        </w:rPr>
        <w:t>не</w:t>
      </w:r>
      <w:r w:rsidR="00011DCA" w:rsidRPr="00F10346">
        <w:rPr>
          <w:rFonts w:cs="Arial"/>
        </w:rPr>
        <w:t xml:space="preserve"> </w:t>
      </w:r>
      <w:r>
        <w:rPr>
          <w:rFonts w:cs="Arial"/>
        </w:rPr>
        <w:t>цене</w:t>
      </w:r>
      <w:r w:rsidR="00011DCA" w:rsidRPr="00F10346">
        <w:rPr>
          <w:rFonts w:cs="Arial"/>
        </w:rPr>
        <w:t xml:space="preserve"> </w:t>
      </w:r>
      <w:r>
        <w:rPr>
          <w:rFonts w:cs="Arial"/>
        </w:rPr>
        <w:t>и</w:t>
      </w:r>
      <w:r w:rsidR="00011DCA" w:rsidRPr="00F10346">
        <w:rPr>
          <w:rFonts w:cs="Arial"/>
        </w:rPr>
        <w:t xml:space="preserve"> </w:t>
      </w:r>
      <w:r>
        <w:rPr>
          <w:rFonts w:cs="Arial"/>
        </w:rPr>
        <w:t>укупно</w:t>
      </w:r>
      <w:r w:rsidR="00011DCA" w:rsidRPr="00F10346">
        <w:rPr>
          <w:rFonts w:cs="Arial"/>
        </w:rPr>
        <w:t xml:space="preserve"> </w:t>
      </w:r>
      <w:r>
        <w:rPr>
          <w:rFonts w:cs="Arial"/>
        </w:rPr>
        <w:t>понуђена</w:t>
      </w:r>
      <w:r w:rsidR="00011DCA" w:rsidRPr="00F10346">
        <w:rPr>
          <w:rFonts w:cs="Arial"/>
        </w:rPr>
        <w:t xml:space="preserve"> </w:t>
      </w:r>
      <w:r>
        <w:rPr>
          <w:rFonts w:cs="Arial"/>
        </w:rPr>
        <w:t>цена</w:t>
      </w:r>
      <w:r w:rsidR="00011DCA" w:rsidRPr="00F10346">
        <w:rPr>
          <w:rFonts w:cs="Arial"/>
        </w:rPr>
        <w:t xml:space="preserve"> </w:t>
      </w:r>
      <w:r>
        <w:rPr>
          <w:rFonts w:cs="Arial"/>
        </w:rPr>
        <w:t>морају</w:t>
      </w:r>
      <w:r w:rsidR="00011DCA" w:rsidRPr="00F10346">
        <w:rPr>
          <w:rFonts w:cs="Arial"/>
        </w:rPr>
        <w:t xml:space="preserve"> </w:t>
      </w:r>
      <w:r>
        <w:rPr>
          <w:rFonts w:cs="Arial"/>
        </w:rPr>
        <w:t>бити</w:t>
      </w:r>
      <w:r w:rsidR="00011DCA" w:rsidRPr="00F10346">
        <w:rPr>
          <w:rFonts w:cs="Arial"/>
        </w:rPr>
        <w:t xml:space="preserve"> </w:t>
      </w:r>
      <w:r>
        <w:rPr>
          <w:rFonts w:cs="Arial"/>
        </w:rPr>
        <w:t>изражене</w:t>
      </w:r>
      <w:r w:rsidR="00011DCA" w:rsidRPr="00F10346">
        <w:rPr>
          <w:rFonts w:cs="Arial"/>
        </w:rPr>
        <w:t xml:space="preserve"> </w:t>
      </w:r>
      <w:r>
        <w:rPr>
          <w:rFonts w:cs="Arial"/>
        </w:rPr>
        <w:t>са</w:t>
      </w:r>
      <w:r w:rsidR="00011DCA" w:rsidRPr="00F10346">
        <w:rPr>
          <w:rFonts w:cs="Arial"/>
        </w:rPr>
        <w:t xml:space="preserve"> </w:t>
      </w:r>
      <w:r>
        <w:rPr>
          <w:rFonts w:cs="Arial"/>
        </w:rPr>
        <w:t>две</w:t>
      </w:r>
      <w:r w:rsidR="00011DCA" w:rsidRPr="00F10346">
        <w:rPr>
          <w:rFonts w:cs="Arial"/>
        </w:rPr>
        <w:t xml:space="preserve"> </w:t>
      </w:r>
      <w:r>
        <w:rPr>
          <w:rFonts w:cs="Arial"/>
        </w:rPr>
        <w:t>децимале</w:t>
      </w:r>
      <w:r w:rsidR="00011DCA" w:rsidRPr="00F10346">
        <w:rPr>
          <w:rFonts w:cs="Arial"/>
        </w:rPr>
        <w:t xml:space="preserve"> </w:t>
      </w:r>
      <w:r>
        <w:rPr>
          <w:rFonts w:cs="Arial"/>
        </w:rPr>
        <w:t>у</w:t>
      </w:r>
      <w:r w:rsidR="00011DCA" w:rsidRPr="00F10346">
        <w:rPr>
          <w:rFonts w:cs="Arial"/>
        </w:rPr>
        <w:t xml:space="preserve"> </w:t>
      </w:r>
      <w:r>
        <w:rPr>
          <w:rFonts w:cs="Arial"/>
        </w:rPr>
        <w:t>складу</w:t>
      </w:r>
      <w:r w:rsidR="00011DCA" w:rsidRPr="00F10346">
        <w:rPr>
          <w:rFonts w:cs="Arial"/>
        </w:rPr>
        <w:t xml:space="preserve"> </w:t>
      </w:r>
      <w:r>
        <w:rPr>
          <w:rFonts w:cs="Arial"/>
        </w:rPr>
        <w:t>са</w:t>
      </w:r>
      <w:r w:rsidR="00011DCA" w:rsidRPr="00F10346">
        <w:rPr>
          <w:rFonts w:cs="Arial"/>
        </w:rPr>
        <w:t xml:space="preserve"> </w:t>
      </w:r>
      <w:r>
        <w:rPr>
          <w:rFonts w:cs="Arial"/>
        </w:rPr>
        <w:t>правилом</w:t>
      </w:r>
      <w:r w:rsidR="00011DCA" w:rsidRPr="00F10346">
        <w:rPr>
          <w:rFonts w:cs="Arial"/>
        </w:rPr>
        <w:t xml:space="preserve"> </w:t>
      </w:r>
      <w:r>
        <w:rPr>
          <w:rFonts w:cs="Arial"/>
        </w:rPr>
        <w:t>заокруживања</w:t>
      </w:r>
      <w:r w:rsidR="00011DCA" w:rsidRPr="00F10346">
        <w:rPr>
          <w:rFonts w:cs="Arial"/>
        </w:rPr>
        <w:t xml:space="preserve"> </w:t>
      </w:r>
      <w:r>
        <w:rPr>
          <w:rFonts w:cs="Arial"/>
        </w:rPr>
        <w:t>бројева</w:t>
      </w:r>
      <w:r w:rsidR="00011DCA" w:rsidRPr="00F10346">
        <w:rPr>
          <w:rFonts w:cs="Arial"/>
        </w:rPr>
        <w:t>.</w:t>
      </w:r>
      <w:r>
        <w:rPr>
          <w:rFonts w:cs="Arial"/>
        </w:rPr>
        <w:t>У</w:t>
      </w:r>
      <w:r w:rsidR="00011DCA" w:rsidRPr="00F10346">
        <w:rPr>
          <w:rFonts w:cs="Arial"/>
        </w:rPr>
        <w:t xml:space="preserve"> </w:t>
      </w:r>
      <w:r>
        <w:rPr>
          <w:rFonts w:cs="Arial"/>
        </w:rPr>
        <w:t>слу</w:t>
      </w:r>
      <w:r w:rsidR="00011DCA" w:rsidRPr="00F10346">
        <w:rPr>
          <w:rFonts w:cs="Arial"/>
        </w:rPr>
        <w:t>ч</w:t>
      </w:r>
      <w:r>
        <w:rPr>
          <w:rFonts w:cs="Arial"/>
        </w:rPr>
        <w:t>ају</w:t>
      </w:r>
      <w:r w:rsidR="00011DCA" w:rsidRPr="00F10346">
        <w:rPr>
          <w:rFonts w:cs="Arial"/>
        </w:rPr>
        <w:t xml:space="preserve"> </w:t>
      </w:r>
      <w:r>
        <w:rPr>
          <w:rFonts w:cs="Arial"/>
        </w:rPr>
        <w:t>ра</w:t>
      </w:r>
      <w:r w:rsidR="00011DCA" w:rsidRPr="00F10346">
        <w:rPr>
          <w:rFonts w:cs="Arial"/>
        </w:rPr>
        <w:t>ч</w:t>
      </w:r>
      <w:r>
        <w:rPr>
          <w:rFonts w:cs="Arial"/>
        </w:rPr>
        <w:t>унске</w:t>
      </w:r>
      <w:r w:rsidR="00011DCA" w:rsidRPr="00F10346">
        <w:rPr>
          <w:rFonts w:cs="Arial"/>
        </w:rPr>
        <w:t xml:space="preserve"> </w:t>
      </w:r>
      <w:r>
        <w:rPr>
          <w:rFonts w:cs="Arial"/>
        </w:rPr>
        <w:t>гре</w:t>
      </w:r>
      <w:r w:rsidR="00011DCA" w:rsidRPr="00F10346">
        <w:rPr>
          <w:rFonts w:cs="Arial"/>
        </w:rPr>
        <w:t>ш</w:t>
      </w:r>
      <w:r>
        <w:rPr>
          <w:rFonts w:cs="Arial"/>
        </w:rPr>
        <w:t>ке</w:t>
      </w:r>
      <w:r w:rsidR="00011DCA" w:rsidRPr="00F10346">
        <w:rPr>
          <w:rFonts w:cs="Arial"/>
        </w:rPr>
        <w:t xml:space="preserve"> </w:t>
      </w:r>
      <w:r>
        <w:rPr>
          <w:rFonts w:cs="Arial"/>
        </w:rPr>
        <w:t>меродавна</w:t>
      </w:r>
      <w:r w:rsidR="00011DCA" w:rsidRPr="00F10346">
        <w:rPr>
          <w:rFonts w:cs="Arial"/>
        </w:rPr>
        <w:t xml:space="preserve"> </w:t>
      </w:r>
      <w:r>
        <w:rPr>
          <w:rFonts w:cs="Arial"/>
        </w:rPr>
        <w:t>ће</w:t>
      </w:r>
      <w:r w:rsidR="00011DCA" w:rsidRPr="00F10346">
        <w:rPr>
          <w:rFonts w:cs="Arial"/>
        </w:rPr>
        <w:t xml:space="preserve"> </w:t>
      </w:r>
      <w:r>
        <w:rPr>
          <w:rFonts w:cs="Arial"/>
        </w:rPr>
        <w:t>бити</w:t>
      </w:r>
      <w:r w:rsidR="00011DCA" w:rsidRPr="00F10346">
        <w:rPr>
          <w:rFonts w:cs="Arial"/>
        </w:rPr>
        <w:t xml:space="preserve"> </w:t>
      </w:r>
      <w:r>
        <w:rPr>
          <w:rFonts w:cs="Arial"/>
        </w:rPr>
        <w:t>једини</w:t>
      </w:r>
      <w:r w:rsidR="00011DCA" w:rsidRPr="00F10346">
        <w:rPr>
          <w:rFonts w:cs="Arial"/>
        </w:rPr>
        <w:t>ч</w:t>
      </w:r>
      <w:r>
        <w:rPr>
          <w:rFonts w:cs="Arial"/>
        </w:rPr>
        <w:t>на</w:t>
      </w:r>
      <w:r w:rsidR="00011DCA" w:rsidRPr="00F10346">
        <w:rPr>
          <w:rFonts w:cs="Arial"/>
        </w:rPr>
        <w:t xml:space="preserve"> </w:t>
      </w:r>
      <w:r>
        <w:rPr>
          <w:rFonts w:cs="Arial"/>
        </w:rPr>
        <w:t>цена</w:t>
      </w:r>
      <w:r w:rsidR="00011DCA" w:rsidRPr="00F10346">
        <w:rPr>
          <w:rFonts w:cs="Arial"/>
        </w:rPr>
        <w:t>.</w:t>
      </w:r>
      <w:proofErr w:type="gramEnd"/>
    </w:p>
    <w:p w:rsidR="002E2F11" w:rsidRPr="00F10346" w:rsidRDefault="00052CE5" w:rsidP="002E2F11">
      <w:pPr>
        <w:pStyle w:val="KDParagraf"/>
        <w:spacing w:before="0"/>
        <w:rPr>
          <w:rFonts w:cs="Arial"/>
        </w:rPr>
      </w:pPr>
      <w:proofErr w:type="gramStart"/>
      <w:r>
        <w:rPr>
          <w:rFonts w:cs="Arial"/>
        </w:rPr>
        <w:t>Понуда</w:t>
      </w:r>
      <w:r w:rsidR="002E2F11" w:rsidRPr="00F10346">
        <w:rPr>
          <w:rFonts w:cs="Arial"/>
        </w:rPr>
        <w:t xml:space="preserve"> </w:t>
      </w:r>
      <w:r>
        <w:rPr>
          <w:rFonts w:cs="Arial"/>
        </w:rPr>
        <w:t>која</w:t>
      </w:r>
      <w:r w:rsidR="002E2F11" w:rsidRPr="00F10346">
        <w:rPr>
          <w:rFonts w:cs="Arial"/>
        </w:rPr>
        <w:t xml:space="preserve"> </w:t>
      </w:r>
      <w:r>
        <w:rPr>
          <w:rFonts w:cs="Arial"/>
        </w:rPr>
        <w:t>је</w:t>
      </w:r>
      <w:r w:rsidR="002E2F11" w:rsidRPr="00F10346">
        <w:rPr>
          <w:rFonts w:cs="Arial"/>
        </w:rPr>
        <w:t xml:space="preserve"> </w:t>
      </w:r>
      <w:r>
        <w:rPr>
          <w:rFonts w:cs="Arial"/>
        </w:rPr>
        <w:t>изражена</w:t>
      </w:r>
      <w:r w:rsidR="002E2F11" w:rsidRPr="00F10346">
        <w:rPr>
          <w:rFonts w:cs="Arial"/>
        </w:rPr>
        <w:t xml:space="preserve"> </w:t>
      </w:r>
      <w:r>
        <w:rPr>
          <w:rFonts w:cs="Arial"/>
        </w:rPr>
        <w:t>у</w:t>
      </w:r>
      <w:r w:rsidR="002E2F11" w:rsidRPr="00F10346">
        <w:rPr>
          <w:rFonts w:cs="Arial"/>
        </w:rPr>
        <w:t xml:space="preserve"> </w:t>
      </w:r>
      <w:r>
        <w:rPr>
          <w:rFonts w:cs="Arial"/>
        </w:rPr>
        <w:t>две</w:t>
      </w:r>
      <w:r w:rsidR="002E2F11" w:rsidRPr="00F10346">
        <w:rPr>
          <w:rFonts w:cs="Arial"/>
        </w:rPr>
        <w:t xml:space="preserve"> </w:t>
      </w:r>
      <w:r>
        <w:rPr>
          <w:rFonts w:cs="Arial"/>
        </w:rPr>
        <w:t>валуте</w:t>
      </w:r>
      <w:r w:rsidR="002E2F11" w:rsidRPr="00F10346">
        <w:rPr>
          <w:rFonts w:cs="Arial"/>
        </w:rPr>
        <w:t xml:space="preserve">, </w:t>
      </w:r>
      <w:r>
        <w:rPr>
          <w:rFonts w:cs="Arial"/>
        </w:rPr>
        <w:t>сматраће</w:t>
      </w:r>
      <w:r w:rsidR="002E2F11" w:rsidRPr="00F10346">
        <w:rPr>
          <w:rFonts w:cs="Arial"/>
        </w:rPr>
        <w:t xml:space="preserve"> </w:t>
      </w:r>
      <w:r>
        <w:rPr>
          <w:rFonts w:cs="Arial"/>
        </w:rPr>
        <w:t>се</w:t>
      </w:r>
      <w:r w:rsidR="002E2F11" w:rsidRPr="00F10346">
        <w:rPr>
          <w:rFonts w:cs="Arial"/>
        </w:rPr>
        <w:t xml:space="preserve"> </w:t>
      </w:r>
      <w:r>
        <w:rPr>
          <w:rFonts w:cs="Arial"/>
        </w:rPr>
        <w:t>неприхватљивом</w:t>
      </w:r>
      <w:r w:rsidR="002E2F11" w:rsidRPr="00F10346">
        <w:rPr>
          <w:rFonts w:cs="Arial"/>
        </w:rPr>
        <w:t>.</w:t>
      </w:r>
      <w:proofErr w:type="gramEnd"/>
    </w:p>
    <w:p w:rsidR="002E2F11" w:rsidRPr="003C6DA9" w:rsidRDefault="00052CE5" w:rsidP="002E2F11">
      <w:pPr>
        <w:pStyle w:val="KDParagraf"/>
        <w:spacing w:before="0"/>
        <w:rPr>
          <w:rFonts w:cs="Arial"/>
          <w:color w:val="FF0000"/>
          <w:lang w:val="sr-Cyrl-RS"/>
        </w:rPr>
      </w:pPr>
      <w:r>
        <w:rPr>
          <w:rFonts w:cs="Arial"/>
        </w:rPr>
        <w:t>Понуђена</w:t>
      </w:r>
      <w:r w:rsidR="002E2F11" w:rsidRPr="00F10346">
        <w:rPr>
          <w:rFonts w:cs="Arial"/>
        </w:rPr>
        <w:t xml:space="preserve"> </w:t>
      </w:r>
      <w:r>
        <w:rPr>
          <w:rFonts w:cs="Arial"/>
        </w:rPr>
        <w:t>цена</w:t>
      </w:r>
      <w:r w:rsidR="002E2F11" w:rsidRPr="00F10346">
        <w:rPr>
          <w:rFonts w:cs="Arial"/>
        </w:rPr>
        <w:t xml:space="preserve"> </w:t>
      </w:r>
      <w:r>
        <w:rPr>
          <w:rFonts w:cs="Arial"/>
        </w:rPr>
        <w:t>укљу</w:t>
      </w:r>
      <w:r w:rsidR="002E2F11" w:rsidRPr="00F10346">
        <w:rPr>
          <w:rFonts w:cs="Arial"/>
        </w:rPr>
        <w:t>ч</w:t>
      </w:r>
      <w:r>
        <w:rPr>
          <w:rFonts w:cs="Arial"/>
        </w:rPr>
        <w:t>ује</w:t>
      </w:r>
      <w:r w:rsidR="002E2F11" w:rsidRPr="00F10346">
        <w:rPr>
          <w:rFonts w:cs="Arial"/>
        </w:rPr>
        <w:t xml:space="preserve"> </w:t>
      </w:r>
      <w:r>
        <w:rPr>
          <w:rFonts w:cs="Arial"/>
        </w:rPr>
        <w:t>све</w:t>
      </w:r>
      <w:r w:rsidR="002E2F11" w:rsidRPr="00F10346">
        <w:rPr>
          <w:rFonts w:cs="Arial"/>
        </w:rPr>
        <w:t xml:space="preserve"> </w:t>
      </w:r>
      <w:r>
        <w:rPr>
          <w:rFonts w:cs="Arial"/>
        </w:rPr>
        <w:t>тро</w:t>
      </w:r>
      <w:r w:rsidR="002E2F11" w:rsidRPr="00F10346">
        <w:rPr>
          <w:rFonts w:cs="Arial"/>
        </w:rPr>
        <w:t>ш</w:t>
      </w:r>
      <w:r>
        <w:rPr>
          <w:rFonts w:cs="Arial"/>
        </w:rPr>
        <w:t>кове</w:t>
      </w:r>
      <w:r w:rsidR="002E2F11" w:rsidRPr="00F10346">
        <w:rPr>
          <w:rFonts w:cs="Arial"/>
        </w:rPr>
        <w:t xml:space="preserve"> </w:t>
      </w:r>
      <w:r>
        <w:rPr>
          <w:rFonts w:cs="Arial"/>
        </w:rPr>
        <w:t>реализације</w:t>
      </w:r>
      <w:r w:rsidR="002E2F11" w:rsidRPr="00F10346">
        <w:rPr>
          <w:rFonts w:cs="Arial"/>
        </w:rPr>
        <w:t xml:space="preserve"> </w:t>
      </w:r>
      <w:r>
        <w:rPr>
          <w:rFonts w:cs="Arial"/>
        </w:rPr>
        <w:t>предмета</w:t>
      </w:r>
      <w:r w:rsidR="002E2F11" w:rsidRPr="00F10346">
        <w:rPr>
          <w:rFonts w:cs="Arial"/>
        </w:rPr>
        <w:t xml:space="preserve"> </w:t>
      </w:r>
      <w:r>
        <w:rPr>
          <w:rFonts w:cs="Arial"/>
        </w:rPr>
        <w:t>набавке</w:t>
      </w:r>
      <w:r w:rsidR="002E2F11" w:rsidRPr="00F10346">
        <w:rPr>
          <w:rFonts w:cs="Arial"/>
        </w:rPr>
        <w:t xml:space="preserve"> </w:t>
      </w:r>
      <w:r>
        <w:rPr>
          <w:rFonts w:cs="Arial"/>
        </w:rPr>
        <w:t>до</w:t>
      </w:r>
      <w:r w:rsidR="002E2F11" w:rsidRPr="00F10346">
        <w:rPr>
          <w:rFonts w:cs="Arial"/>
        </w:rPr>
        <w:t xml:space="preserve"> </w:t>
      </w:r>
      <w:r>
        <w:rPr>
          <w:rFonts w:cs="Arial"/>
        </w:rPr>
        <w:t>места</w:t>
      </w:r>
      <w:r w:rsidR="002E2F11" w:rsidRPr="00F10346">
        <w:rPr>
          <w:rFonts w:cs="Arial"/>
        </w:rPr>
        <w:t xml:space="preserve"> </w:t>
      </w:r>
      <w:r>
        <w:rPr>
          <w:rFonts w:cs="Arial"/>
        </w:rPr>
        <w:t>испоруке</w:t>
      </w:r>
      <w:r w:rsidR="002E2F11" w:rsidRPr="00F10346">
        <w:rPr>
          <w:rFonts w:cs="Arial"/>
        </w:rPr>
        <w:t xml:space="preserve">, </w:t>
      </w:r>
      <w:r>
        <w:rPr>
          <w:rFonts w:cs="Arial"/>
        </w:rPr>
        <w:t>као</w:t>
      </w:r>
      <w:r w:rsidR="002E2F11" w:rsidRPr="00F10346">
        <w:rPr>
          <w:rFonts w:cs="Arial"/>
        </w:rPr>
        <w:t xml:space="preserve"> </w:t>
      </w:r>
      <w:r>
        <w:rPr>
          <w:rFonts w:cs="Arial"/>
        </w:rPr>
        <w:t>и</w:t>
      </w:r>
      <w:r w:rsidR="002E2F11" w:rsidRPr="00F10346">
        <w:rPr>
          <w:rFonts w:cs="Arial"/>
        </w:rPr>
        <w:t xml:space="preserve"> </w:t>
      </w:r>
      <w:r>
        <w:rPr>
          <w:rFonts w:cs="Arial"/>
        </w:rPr>
        <w:t>све</w:t>
      </w:r>
      <w:r w:rsidR="002E2F11" w:rsidRPr="00F10346">
        <w:rPr>
          <w:rFonts w:cs="Arial"/>
        </w:rPr>
        <w:t xml:space="preserve"> </w:t>
      </w:r>
      <w:r>
        <w:rPr>
          <w:rFonts w:cs="Arial"/>
        </w:rPr>
        <w:t>зависне</w:t>
      </w:r>
      <w:r w:rsidR="002E2F11" w:rsidRPr="00F10346">
        <w:rPr>
          <w:rFonts w:cs="Arial"/>
        </w:rPr>
        <w:t xml:space="preserve"> </w:t>
      </w:r>
      <w:proofErr w:type="gramStart"/>
      <w:r>
        <w:rPr>
          <w:rFonts w:cs="Arial"/>
        </w:rPr>
        <w:t>тро</w:t>
      </w:r>
      <w:r w:rsidR="002E2F11" w:rsidRPr="00F10346">
        <w:rPr>
          <w:rFonts w:cs="Arial"/>
        </w:rPr>
        <w:t>ш</w:t>
      </w:r>
      <w:r>
        <w:rPr>
          <w:rFonts w:cs="Arial"/>
        </w:rPr>
        <w:t>кове</w:t>
      </w:r>
      <w:r w:rsidR="002E2F11" w:rsidRPr="00F10346">
        <w:rPr>
          <w:rFonts w:cs="Arial"/>
        </w:rPr>
        <w:t xml:space="preserve"> </w:t>
      </w:r>
      <w:r w:rsidR="003C6DA9">
        <w:rPr>
          <w:rFonts w:cs="Arial"/>
          <w:lang w:val="sr-Cyrl-RS"/>
        </w:rPr>
        <w:t>.</w:t>
      </w:r>
      <w:proofErr w:type="gramEnd"/>
    </w:p>
    <w:p w:rsidR="00AA5696" w:rsidRPr="002D0963" w:rsidRDefault="00052CE5" w:rsidP="002E2F11">
      <w:pPr>
        <w:pStyle w:val="KDParagraf"/>
        <w:spacing w:before="0"/>
        <w:rPr>
          <w:rFonts w:cs="Arial"/>
          <w:lang w:val="sr-Cyrl-RS"/>
        </w:rPr>
      </w:pPr>
      <w:proofErr w:type="gramStart"/>
      <w:r>
        <w:rPr>
          <w:rFonts w:cs="Arial"/>
        </w:rPr>
        <w:t>Ако</w:t>
      </w:r>
      <w:r w:rsidR="002E2F11" w:rsidRPr="00F10346">
        <w:rPr>
          <w:rFonts w:cs="Arial"/>
        </w:rPr>
        <w:t xml:space="preserve"> </w:t>
      </w:r>
      <w:r>
        <w:rPr>
          <w:rFonts w:cs="Arial"/>
        </w:rPr>
        <w:t>је</w:t>
      </w:r>
      <w:r w:rsidR="002E2F11" w:rsidRPr="00F10346">
        <w:rPr>
          <w:rFonts w:cs="Arial"/>
        </w:rPr>
        <w:t xml:space="preserve"> </w:t>
      </w:r>
      <w:r>
        <w:rPr>
          <w:rFonts w:cs="Arial"/>
        </w:rPr>
        <w:t>у</w:t>
      </w:r>
      <w:r w:rsidR="002E2F11" w:rsidRPr="00F10346">
        <w:rPr>
          <w:rFonts w:cs="Arial"/>
        </w:rPr>
        <w:t xml:space="preserve"> </w:t>
      </w:r>
      <w:r>
        <w:rPr>
          <w:rFonts w:cs="Arial"/>
        </w:rPr>
        <w:t>понуди</w:t>
      </w:r>
      <w:r w:rsidR="002E2F11" w:rsidRPr="00F10346">
        <w:rPr>
          <w:rFonts w:cs="Arial"/>
        </w:rPr>
        <w:t xml:space="preserve"> </w:t>
      </w:r>
      <w:r>
        <w:rPr>
          <w:rFonts w:cs="Arial"/>
        </w:rPr>
        <w:t>исказана</w:t>
      </w:r>
      <w:r w:rsidR="002E2F11" w:rsidRPr="00F10346">
        <w:rPr>
          <w:rFonts w:cs="Arial"/>
        </w:rPr>
        <w:t xml:space="preserve"> </w:t>
      </w:r>
      <w:r>
        <w:rPr>
          <w:rFonts w:cs="Arial"/>
        </w:rPr>
        <w:t>неуоби</w:t>
      </w:r>
      <w:r w:rsidR="002E2F11" w:rsidRPr="00F10346">
        <w:rPr>
          <w:rFonts w:cs="Arial"/>
        </w:rPr>
        <w:t>ч</w:t>
      </w:r>
      <w:r>
        <w:rPr>
          <w:rFonts w:cs="Arial"/>
        </w:rPr>
        <w:t>ајено</w:t>
      </w:r>
      <w:r w:rsidR="002E2F11" w:rsidRPr="00F10346">
        <w:rPr>
          <w:rFonts w:cs="Arial"/>
        </w:rPr>
        <w:t xml:space="preserve"> </w:t>
      </w:r>
      <w:r>
        <w:rPr>
          <w:rFonts w:cs="Arial"/>
        </w:rPr>
        <w:t>ниска</w:t>
      </w:r>
      <w:r w:rsidR="002E2F11" w:rsidRPr="00F10346">
        <w:rPr>
          <w:rFonts w:cs="Arial"/>
        </w:rPr>
        <w:t xml:space="preserve"> </w:t>
      </w:r>
      <w:r>
        <w:rPr>
          <w:rFonts w:cs="Arial"/>
        </w:rPr>
        <w:t>цена</w:t>
      </w:r>
      <w:r w:rsidR="002E2F11" w:rsidRPr="00F10346">
        <w:rPr>
          <w:rFonts w:cs="Arial"/>
        </w:rPr>
        <w:t xml:space="preserve">, </w:t>
      </w:r>
      <w:r>
        <w:rPr>
          <w:rFonts w:cs="Arial"/>
        </w:rPr>
        <w:t>Нару</w:t>
      </w:r>
      <w:r w:rsidR="002E2F11" w:rsidRPr="00F10346">
        <w:rPr>
          <w:rFonts w:cs="Arial"/>
        </w:rPr>
        <w:t>ч</w:t>
      </w:r>
      <w:r>
        <w:rPr>
          <w:rFonts w:cs="Arial"/>
        </w:rPr>
        <w:t>илац</w:t>
      </w:r>
      <w:r w:rsidR="002E2F11" w:rsidRPr="00F10346">
        <w:rPr>
          <w:rFonts w:cs="Arial"/>
        </w:rPr>
        <w:t xml:space="preserve"> </w:t>
      </w:r>
      <w:r>
        <w:rPr>
          <w:rFonts w:cs="Arial"/>
        </w:rPr>
        <w:t>ће</w:t>
      </w:r>
      <w:r w:rsidR="002E2F11" w:rsidRPr="00F10346">
        <w:rPr>
          <w:rFonts w:cs="Arial"/>
        </w:rPr>
        <w:t xml:space="preserve"> </w:t>
      </w:r>
      <w:r>
        <w:rPr>
          <w:rFonts w:cs="Arial"/>
        </w:rPr>
        <w:t>поступити</w:t>
      </w:r>
      <w:r w:rsidR="002E2F11" w:rsidRPr="00F10346">
        <w:rPr>
          <w:rFonts w:cs="Arial"/>
        </w:rPr>
        <w:t xml:space="preserve"> </w:t>
      </w:r>
      <w:r>
        <w:rPr>
          <w:rFonts w:cs="Arial"/>
        </w:rPr>
        <w:t>у</w:t>
      </w:r>
      <w:r w:rsidR="002E2F11" w:rsidRPr="00F10346">
        <w:rPr>
          <w:rFonts w:cs="Arial"/>
        </w:rPr>
        <w:t xml:space="preserve"> </w:t>
      </w:r>
      <w:r>
        <w:rPr>
          <w:rFonts w:cs="Arial"/>
        </w:rPr>
        <w:t>складу</w:t>
      </w:r>
      <w:r w:rsidR="002E2F11" w:rsidRPr="00F10346">
        <w:rPr>
          <w:rFonts w:cs="Arial"/>
        </w:rPr>
        <w:t xml:space="preserve"> </w:t>
      </w:r>
      <w:r>
        <w:rPr>
          <w:rFonts w:cs="Arial"/>
        </w:rPr>
        <w:t>са</w:t>
      </w:r>
      <w:r w:rsidR="002E2F11" w:rsidRPr="00F10346">
        <w:rPr>
          <w:rFonts w:cs="Arial"/>
        </w:rPr>
        <w:t xml:space="preserve"> ч</w:t>
      </w:r>
      <w:r>
        <w:rPr>
          <w:rFonts w:cs="Arial"/>
        </w:rPr>
        <w:t>ланом</w:t>
      </w:r>
      <w:r w:rsidR="002E2F11" w:rsidRPr="00F10346">
        <w:rPr>
          <w:rFonts w:cs="Arial"/>
        </w:rPr>
        <w:t xml:space="preserve"> 92.</w:t>
      </w:r>
      <w:r>
        <w:rPr>
          <w:rFonts w:cs="Arial"/>
        </w:rPr>
        <w:t>Закона</w:t>
      </w:r>
      <w:r w:rsidR="002E2F11" w:rsidRPr="00F10346">
        <w:rPr>
          <w:rFonts w:cs="Arial"/>
        </w:rPr>
        <w:t>.</w:t>
      </w:r>
      <w:proofErr w:type="gramEnd"/>
    </w:p>
    <w:p w:rsidR="00FF7067" w:rsidRPr="001A1BED" w:rsidRDefault="00052CE5" w:rsidP="00FF7067">
      <w:pPr>
        <w:pStyle w:val="KDPodnaslov2"/>
        <w:numPr>
          <w:ilvl w:val="1"/>
          <w:numId w:val="19"/>
        </w:numPr>
        <w:spacing w:before="0"/>
        <w:jc w:val="both"/>
        <w:rPr>
          <w:rFonts w:cs="Arial"/>
          <w:lang w:val="sr-Cyrl-RS"/>
        </w:rPr>
      </w:pPr>
      <w:r>
        <w:rPr>
          <w:rFonts w:cs="Arial"/>
        </w:rPr>
        <w:t>Корекција</w:t>
      </w:r>
      <w:r w:rsidR="002E2F11" w:rsidRPr="00F10346">
        <w:rPr>
          <w:rFonts w:cs="Arial"/>
        </w:rPr>
        <w:t xml:space="preserve"> </w:t>
      </w:r>
      <w:r>
        <w:rPr>
          <w:rFonts w:cs="Arial"/>
        </w:rPr>
        <w:t>цене</w:t>
      </w:r>
      <w:r w:rsidR="00266FE9">
        <w:rPr>
          <w:rFonts w:cs="Arial"/>
        </w:rPr>
        <w:t xml:space="preserve"> </w:t>
      </w:r>
    </w:p>
    <w:p w:rsidR="00A1111C" w:rsidRPr="002D0963" w:rsidRDefault="00052CE5" w:rsidP="0054056C">
      <w:pPr>
        <w:pStyle w:val="KDParagraf"/>
        <w:spacing w:before="0"/>
        <w:rPr>
          <w:rFonts w:cs="Arial"/>
          <w:b/>
          <w:lang w:val="sr-Cyrl-RS" w:eastAsia="sr-Latn-CS"/>
        </w:rPr>
      </w:pPr>
      <w:r>
        <w:rPr>
          <w:rFonts w:cs="Arial"/>
          <w:b/>
          <w:lang w:val="sr-Cyrl-RS" w:eastAsia="sr-Latn-CS"/>
        </w:rPr>
        <w:t>Цена</w:t>
      </w:r>
      <w:r w:rsidR="001410E4" w:rsidRPr="00AA5696">
        <w:rPr>
          <w:rFonts w:cs="Arial"/>
          <w:b/>
          <w:lang w:val="sr-Cyrl-RS" w:eastAsia="sr-Latn-CS"/>
        </w:rPr>
        <w:t xml:space="preserve"> </w:t>
      </w:r>
      <w:r>
        <w:rPr>
          <w:rFonts w:cs="Arial"/>
          <w:b/>
          <w:lang w:val="sr-Cyrl-RS" w:eastAsia="sr-Latn-CS"/>
        </w:rPr>
        <w:t>је</w:t>
      </w:r>
      <w:r w:rsidR="001410E4" w:rsidRPr="00AA5696">
        <w:rPr>
          <w:rFonts w:cs="Arial"/>
          <w:b/>
          <w:lang w:val="sr-Cyrl-RS" w:eastAsia="sr-Latn-CS"/>
        </w:rPr>
        <w:t xml:space="preserve"> </w:t>
      </w:r>
      <w:r>
        <w:rPr>
          <w:rFonts w:cs="Arial"/>
          <w:b/>
          <w:lang w:val="sr-Cyrl-RS" w:eastAsia="sr-Latn-CS"/>
        </w:rPr>
        <w:t>фиксна</w:t>
      </w:r>
      <w:r w:rsidR="001410E4" w:rsidRPr="00AA5696">
        <w:rPr>
          <w:rFonts w:cs="Arial"/>
          <w:b/>
          <w:lang w:val="sr-Cyrl-RS" w:eastAsia="sr-Latn-CS"/>
        </w:rPr>
        <w:t xml:space="preserve"> </w:t>
      </w:r>
      <w:r>
        <w:rPr>
          <w:rFonts w:cs="Arial"/>
          <w:b/>
          <w:lang w:val="sr-Cyrl-RS" w:eastAsia="sr-Latn-CS"/>
        </w:rPr>
        <w:t>за</w:t>
      </w:r>
      <w:r w:rsidR="001410E4" w:rsidRPr="00AA5696">
        <w:rPr>
          <w:rFonts w:cs="Arial"/>
          <w:b/>
          <w:lang w:val="sr-Cyrl-RS" w:eastAsia="sr-Latn-CS"/>
        </w:rPr>
        <w:t xml:space="preserve"> </w:t>
      </w:r>
      <w:r>
        <w:rPr>
          <w:rFonts w:cs="Arial"/>
          <w:b/>
          <w:lang w:val="sr-Cyrl-RS" w:eastAsia="sr-Latn-CS"/>
        </w:rPr>
        <w:t>цео</w:t>
      </w:r>
      <w:r w:rsidR="001410E4" w:rsidRPr="00AA5696">
        <w:rPr>
          <w:rFonts w:cs="Arial"/>
          <w:b/>
          <w:lang w:val="sr-Cyrl-RS" w:eastAsia="sr-Latn-CS"/>
        </w:rPr>
        <w:t xml:space="preserve"> </w:t>
      </w:r>
      <w:r>
        <w:rPr>
          <w:rFonts w:cs="Arial"/>
          <w:b/>
          <w:lang w:val="sr-Cyrl-RS" w:eastAsia="sr-Latn-CS"/>
        </w:rPr>
        <w:t>уговорени</w:t>
      </w:r>
      <w:r w:rsidR="001410E4" w:rsidRPr="00AA5696">
        <w:rPr>
          <w:rFonts w:cs="Arial"/>
          <w:b/>
          <w:lang w:val="sr-Cyrl-RS" w:eastAsia="sr-Latn-CS"/>
        </w:rPr>
        <w:t xml:space="preserve"> </w:t>
      </w:r>
      <w:r>
        <w:rPr>
          <w:rFonts w:cs="Arial"/>
          <w:b/>
          <w:lang w:val="sr-Cyrl-RS" w:eastAsia="sr-Latn-CS"/>
        </w:rPr>
        <w:t>период</w:t>
      </w:r>
      <w:r w:rsidR="001410E4" w:rsidRPr="00AA5696">
        <w:rPr>
          <w:rFonts w:cs="Arial"/>
          <w:b/>
          <w:lang w:val="sr-Cyrl-RS" w:eastAsia="sr-Latn-CS"/>
        </w:rPr>
        <w:t xml:space="preserve"> </w:t>
      </w:r>
      <w:r>
        <w:rPr>
          <w:rFonts w:cs="Arial"/>
          <w:b/>
          <w:lang w:val="sr-Cyrl-RS" w:eastAsia="sr-Latn-CS"/>
        </w:rPr>
        <w:t>и</w:t>
      </w:r>
      <w:r w:rsidR="001410E4" w:rsidRPr="00AA5696">
        <w:rPr>
          <w:rFonts w:cs="Arial"/>
          <w:b/>
          <w:lang w:val="sr-Cyrl-RS" w:eastAsia="sr-Latn-CS"/>
        </w:rPr>
        <w:t xml:space="preserve"> </w:t>
      </w:r>
      <w:r>
        <w:rPr>
          <w:rFonts w:cs="Arial"/>
          <w:b/>
          <w:lang w:val="sr-Cyrl-RS" w:eastAsia="sr-Latn-CS"/>
        </w:rPr>
        <w:t>не</w:t>
      </w:r>
      <w:r w:rsidR="001410E4" w:rsidRPr="00AA5696">
        <w:rPr>
          <w:rFonts w:cs="Arial"/>
          <w:b/>
          <w:lang w:val="sr-Cyrl-RS" w:eastAsia="sr-Latn-CS"/>
        </w:rPr>
        <w:t xml:space="preserve"> </w:t>
      </w:r>
      <w:r>
        <w:rPr>
          <w:rFonts w:cs="Arial"/>
          <w:b/>
          <w:lang w:val="sr-Cyrl-RS" w:eastAsia="sr-Latn-CS"/>
        </w:rPr>
        <w:t>подлеже</w:t>
      </w:r>
      <w:r w:rsidR="001410E4" w:rsidRPr="00AA5696">
        <w:rPr>
          <w:rFonts w:cs="Arial"/>
          <w:b/>
          <w:lang w:val="sr-Cyrl-RS" w:eastAsia="sr-Latn-CS"/>
        </w:rPr>
        <w:t xml:space="preserve"> </w:t>
      </w:r>
      <w:r>
        <w:rPr>
          <w:rFonts w:cs="Arial"/>
          <w:b/>
          <w:lang w:val="sr-Cyrl-RS" w:eastAsia="sr-Latn-CS"/>
        </w:rPr>
        <w:t>никаквој</w:t>
      </w:r>
      <w:r w:rsidR="001410E4" w:rsidRPr="00AA5696">
        <w:rPr>
          <w:rFonts w:cs="Arial"/>
          <w:b/>
          <w:lang w:val="sr-Cyrl-RS" w:eastAsia="sr-Latn-CS"/>
        </w:rPr>
        <w:t xml:space="preserve"> </w:t>
      </w:r>
      <w:r>
        <w:rPr>
          <w:rFonts w:cs="Arial"/>
          <w:b/>
          <w:lang w:val="sr-Cyrl-RS" w:eastAsia="sr-Latn-CS"/>
        </w:rPr>
        <w:t>промени</w:t>
      </w:r>
      <w:r w:rsidR="001410E4" w:rsidRPr="00AA5696">
        <w:rPr>
          <w:rFonts w:cs="Arial"/>
          <w:b/>
          <w:lang w:val="sr-Cyrl-RS" w:eastAsia="sr-Latn-CS"/>
        </w:rPr>
        <w:t>.</w:t>
      </w:r>
    </w:p>
    <w:p w:rsidR="00CA4E94" w:rsidRPr="00CA4E94" w:rsidRDefault="006C6FDF" w:rsidP="00CA4E94">
      <w:pPr>
        <w:pStyle w:val="Heading10"/>
        <w:numPr>
          <w:ilvl w:val="1"/>
          <w:numId w:val="19"/>
        </w:numPr>
        <w:rPr>
          <w:rFonts w:cs="Arial"/>
          <w:lang w:val="en-US"/>
        </w:rPr>
      </w:pPr>
      <w:bookmarkStart w:id="229" w:name="_Toc441651588"/>
      <w:bookmarkStart w:id="230" w:name="_Toc442559899"/>
      <w:r w:rsidRPr="00F10346">
        <w:rPr>
          <w:rFonts w:cs="Arial"/>
          <w:lang w:val="en-US"/>
        </w:rPr>
        <w:t xml:space="preserve"> </w:t>
      </w:r>
      <w:r w:rsidR="00052CE5">
        <w:rPr>
          <w:rFonts w:cs="Arial"/>
          <w:lang w:val="en-US"/>
        </w:rPr>
        <w:t>Рок</w:t>
      </w:r>
      <w:r w:rsidRPr="00F10346">
        <w:rPr>
          <w:rFonts w:cs="Arial"/>
          <w:lang w:val="en-US"/>
        </w:rPr>
        <w:t xml:space="preserve"> </w:t>
      </w:r>
      <w:r w:rsidR="00052CE5">
        <w:rPr>
          <w:rFonts w:cs="Arial"/>
          <w:lang w:val="en-US"/>
        </w:rPr>
        <w:t>испоруке</w:t>
      </w:r>
      <w:r w:rsidRPr="00F10346">
        <w:rPr>
          <w:rFonts w:cs="Arial"/>
          <w:lang w:val="en-US"/>
        </w:rPr>
        <w:t xml:space="preserve"> </w:t>
      </w:r>
      <w:r w:rsidR="00052CE5">
        <w:rPr>
          <w:rFonts w:cs="Arial"/>
          <w:lang w:val="en-US"/>
        </w:rPr>
        <w:t>добара</w:t>
      </w:r>
    </w:p>
    <w:p w:rsidR="001C325A" w:rsidRPr="00436B67" w:rsidRDefault="001C325A" w:rsidP="001C325A">
      <w:pPr>
        <w:tabs>
          <w:tab w:val="right" w:pos="10255"/>
        </w:tabs>
        <w:rPr>
          <w:rFonts w:cs="Arial"/>
          <w:lang w:val="sr-Cyrl-CS"/>
        </w:rPr>
      </w:pPr>
      <w:r>
        <w:rPr>
          <w:rFonts w:cs="Arial"/>
          <w:lang w:val="sr-Cyrl-CS"/>
        </w:rPr>
        <w:t>Рок</w:t>
      </w:r>
      <w:r w:rsidRPr="00D104B7">
        <w:rPr>
          <w:rFonts w:cs="Arial"/>
          <w:lang w:val="sr-Cyrl-CS"/>
        </w:rPr>
        <w:t xml:space="preserve"> </w:t>
      </w:r>
      <w:r>
        <w:rPr>
          <w:rFonts w:cs="Arial"/>
          <w:lang w:val="sr-Cyrl-CS"/>
        </w:rPr>
        <w:t>испоруке</w:t>
      </w:r>
      <w:r w:rsidRPr="00D104B7">
        <w:rPr>
          <w:rFonts w:cs="Arial"/>
          <w:lang w:val="sr-Cyrl-CS"/>
        </w:rPr>
        <w:t xml:space="preserve"> </w:t>
      </w:r>
      <w:r>
        <w:rPr>
          <w:rFonts w:cs="Arial"/>
          <w:lang w:val="sr-Cyrl-CS"/>
        </w:rPr>
        <w:t>добара</w:t>
      </w:r>
      <w:r w:rsidRPr="00D104B7">
        <w:rPr>
          <w:rFonts w:cs="Arial"/>
          <w:lang w:val="sr-Cyrl-CS"/>
        </w:rPr>
        <w:t xml:space="preserve"> </w:t>
      </w:r>
      <w:r>
        <w:rPr>
          <w:rFonts w:cs="Arial"/>
          <w:lang w:val="sr-Cyrl-CS"/>
        </w:rPr>
        <w:t>не</w:t>
      </w:r>
      <w:r w:rsidRPr="00D104B7">
        <w:rPr>
          <w:rFonts w:cs="Arial"/>
          <w:lang w:val="sr-Cyrl-CS"/>
        </w:rPr>
        <w:t xml:space="preserve"> </w:t>
      </w:r>
      <w:r>
        <w:rPr>
          <w:rFonts w:cs="Arial"/>
          <w:lang w:val="sr-Cyrl-CS"/>
        </w:rPr>
        <w:t>може</w:t>
      </w:r>
      <w:r w:rsidRPr="00D104B7">
        <w:rPr>
          <w:rFonts w:cs="Arial"/>
          <w:lang w:val="sr-Cyrl-CS"/>
        </w:rPr>
        <w:t xml:space="preserve"> </w:t>
      </w:r>
      <w:r>
        <w:rPr>
          <w:rFonts w:cs="Arial"/>
          <w:lang w:val="sr-Cyrl-CS"/>
        </w:rPr>
        <w:t>бити</w:t>
      </w:r>
      <w:r w:rsidRPr="00D104B7">
        <w:rPr>
          <w:rFonts w:cs="Arial"/>
          <w:lang w:val="sr-Cyrl-CS"/>
        </w:rPr>
        <w:t xml:space="preserve"> </w:t>
      </w:r>
      <w:r>
        <w:rPr>
          <w:rFonts w:cs="Arial"/>
          <w:lang w:val="sr-Cyrl-CS"/>
        </w:rPr>
        <w:t>дужи</w:t>
      </w:r>
      <w:r w:rsidRPr="00D104B7">
        <w:rPr>
          <w:rFonts w:cs="Arial"/>
          <w:lang w:val="sr-Cyrl-CS"/>
        </w:rPr>
        <w:t xml:space="preserve"> </w:t>
      </w:r>
      <w:r>
        <w:rPr>
          <w:rFonts w:cs="Arial"/>
          <w:lang w:val="sr-Cyrl-CS"/>
        </w:rPr>
        <w:t>од</w:t>
      </w:r>
      <w:r w:rsidRPr="00D104B7">
        <w:rPr>
          <w:rFonts w:cs="Arial"/>
          <w:lang w:val="sr-Cyrl-CS"/>
        </w:rPr>
        <w:t xml:space="preserve"> </w:t>
      </w:r>
      <w:r>
        <w:rPr>
          <w:rFonts w:cs="Arial"/>
          <w:lang w:val="sr-Cyrl-RS"/>
        </w:rPr>
        <w:t xml:space="preserve">30 </w:t>
      </w:r>
      <w:r>
        <w:rPr>
          <w:rFonts w:cs="Arial"/>
          <w:lang w:val="sr-Cyrl-CS"/>
        </w:rPr>
        <w:t>дана</w:t>
      </w:r>
      <w:r w:rsidRPr="00D104B7">
        <w:rPr>
          <w:rFonts w:cs="Arial"/>
          <w:lang w:val="sr-Cyrl-CS"/>
        </w:rPr>
        <w:t xml:space="preserve"> </w:t>
      </w:r>
      <w:r>
        <w:rPr>
          <w:rFonts w:cs="Arial"/>
          <w:lang w:val="sr-Cyrl-CS"/>
        </w:rPr>
        <w:t>од</w:t>
      </w:r>
      <w:r w:rsidRPr="00D104B7">
        <w:rPr>
          <w:rFonts w:cs="Arial"/>
          <w:lang w:val="sr-Cyrl-CS"/>
        </w:rPr>
        <w:t xml:space="preserve"> </w:t>
      </w:r>
      <w:r>
        <w:rPr>
          <w:rFonts w:cs="Arial"/>
          <w:lang w:val="sr-Cyrl-CS"/>
        </w:rPr>
        <w:t>ступања</w:t>
      </w:r>
      <w:r w:rsidRPr="00D104B7">
        <w:rPr>
          <w:rFonts w:cs="Arial"/>
          <w:lang w:val="sr-Cyrl-CS"/>
        </w:rPr>
        <w:t xml:space="preserve"> </w:t>
      </w:r>
      <w:r>
        <w:rPr>
          <w:rFonts w:cs="Arial"/>
          <w:lang w:val="sr-Cyrl-CS"/>
        </w:rPr>
        <w:t>уговора</w:t>
      </w:r>
      <w:r w:rsidRPr="00D104B7">
        <w:rPr>
          <w:rFonts w:cs="Arial"/>
          <w:lang w:val="sr-Cyrl-CS"/>
        </w:rPr>
        <w:t xml:space="preserve"> </w:t>
      </w:r>
      <w:r>
        <w:rPr>
          <w:rFonts w:cs="Arial"/>
          <w:lang w:val="sr-Cyrl-CS"/>
        </w:rPr>
        <w:t>на</w:t>
      </w:r>
      <w:r w:rsidRPr="00D104B7">
        <w:rPr>
          <w:rFonts w:cs="Arial"/>
          <w:lang w:val="sr-Cyrl-CS"/>
        </w:rPr>
        <w:t xml:space="preserve"> </w:t>
      </w:r>
      <w:r>
        <w:rPr>
          <w:rFonts w:cs="Arial"/>
          <w:lang w:val="sr-Cyrl-CS"/>
        </w:rPr>
        <w:t>снагу</w:t>
      </w:r>
      <w:r w:rsidRPr="00D104B7">
        <w:rPr>
          <w:rFonts w:cs="Arial"/>
          <w:lang w:val="sr-Cyrl-CS"/>
        </w:rPr>
        <w:t>.</w:t>
      </w:r>
    </w:p>
    <w:p w:rsidR="00CA4E94" w:rsidRPr="00CA4E94" w:rsidRDefault="00CA4E94" w:rsidP="001C325A">
      <w:pPr>
        <w:tabs>
          <w:tab w:val="right" w:pos="10255"/>
        </w:tabs>
        <w:rPr>
          <w:lang w:eastAsia="ar-SA"/>
        </w:rPr>
      </w:pPr>
    </w:p>
    <w:p w:rsidR="00F6794E" w:rsidRPr="001A1BED" w:rsidRDefault="00F6794E" w:rsidP="001A1BED">
      <w:pPr>
        <w:spacing w:before="0"/>
        <w:jc w:val="left"/>
        <w:outlineLvl w:val="0"/>
        <w:rPr>
          <w:rFonts w:cs="Arial"/>
          <w:b/>
          <w:bCs/>
          <w:lang w:val="sr-Cyrl-RS" w:eastAsia="hr-HR"/>
        </w:rPr>
      </w:pPr>
      <w:r>
        <w:rPr>
          <w:rFonts w:cs="Arial"/>
          <w:b/>
          <w:bCs/>
          <w:lang w:val="sr-Cyrl-RS" w:eastAsia="hr-HR"/>
        </w:rPr>
        <w:t xml:space="preserve">      6.14</w:t>
      </w:r>
      <w:r>
        <w:rPr>
          <w:rFonts w:cs="Arial"/>
          <w:b/>
          <w:bCs/>
          <w:lang w:val="sr-Cyrl-RS" w:eastAsia="hr-HR"/>
        </w:rPr>
        <w:tab/>
      </w:r>
      <w:r w:rsidR="00052CE5">
        <w:rPr>
          <w:rFonts w:cs="Arial"/>
          <w:b/>
          <w:bCs/>
          <w:lang w:val="sr-Latn-CS" w:eastAsia="hr-HR"/>
        </w:rPr>
        <w:t>Гарантни</w:t>
      </w:r>
      <w:r w:rsidRPr="00A15100">
        <w:rPr>
          <w:rFonts w:cs="Arial"/>
          <w:b/>
          <w:bCs/>
          <w:lang w:val="sr-Latn-CS" w:eastAsia="hr-HR"/>
        </w:rPr>
        <w:t xml:space="preserve"> </w:t>
      </w:r>
      <w:r w:rsidR="00052CE5">
        <w:rPr>
          <w:rFonts w:cs="Arial"/>
          <w:b/>
          <w:bCs/>
          <w:lang w:val="sr-Latn-CS" w:eastAsia="hr-HR"/>
        </w:rPr>
        <w:t>рок</w:t>
      </w:r>
    </w:p>
    <w:p w:rsidR="00A60D1E" w:rsidRPr="00436B67" w:rsidRDefault="00CA4E94" w:rsidP="00A60D1E">
      <w:pPr>
        <w:tabs>
          <w:tab w:val="right" w:pos="10255"/>
        </w:tabs>
        <w:jc w:val="left"/>
        <w:rPr>
          <w:rFonts w:cs="Arial"/>
          <w:lang w:val="sr-Cyrl-CS"/>
        </w:rPr>
      </w:pPr>
      <w:r w:rsidRPr="00CA4E94">
        <w:rPr>
          <w:rFonts w:cs="Arial"/>
          <w:lang w:val="sr-Cyrl-CS"/>
        </w:rPr>
        <w:t>Продавац гарант</w:t>
      </w:r>
      <w:r w:rsidRPr="00CA4E94">
        <w:rPr>
          <w:rFonts w:cs="Arial"/>
          <w:lang w:val="sr-Cyrl-RS"/>
        </w:rPr>
        <w:t xml:space="preserve">ује квалитет испоручених добара за период </w:t>
      </w:r>
      <w:r w:rsidRPr="00CA4E94">
        <w:rPr>
          <w:rFonts w:cs="Arial"/>
          <w:lang w:val="sr-Cyrl-CS"/>
        </w:rPr>
        <w:t xml:space="preserve">од </w:t>
      </w:r>
      <w:r w:rsidRPr="00CA4E94">
        <w:rPr>
          <w:rFonts w:cs="Arial"/>
          <w:lang w:val="sr-Cyrl-RS"/>
        </w:rPr>
        <w:t>12</w:t>
      </w:r>
      <w:r w:rsidRPr="00CA4E94">
        <w:rPr>
          <w:rFonts w:cs="Arial"/>
          <w:lang w:val="sr-Cyrl-CS"/>
        </w:rPr>
        <w:t xml:space="preserve"> месеци,</w:t>
      </w:r>
      <w:r w:rsidR="00C6073C">
        <w:rPr>
          <w:rFonts w:cs="Arial"/>
          <w:lang w:val="sr-Cyrl-CS"/>
        </w:rPr>
        <w:t xml:space="preserve"> од дана испоруке,</w:t>
      </w:r>
      <w:r w:rsidRPr="00CA4E94">
        <w:rPr>
          <w:rFonts w:cs="Arial"/>
          <w:lang w:val="sr-Cyrl-CS"/>
        </w:rPr>
        <w:t xml:space="preserve">  који је прописан техничким нормативима и стандардима за сваки предмет набавке набавке појединачно</w:t>
      </w:r>
      <w:r w:rsidR="00A60D1E" w:rsidRPr="00436B67">
        <w:rPr>
          <w:rFonts w:cs="Arial"/>
          <w:lang w:val="sr-Cyrl-CS"/>
        </w:rPr>
        <w:t>.</w:t>
      </w:r>
    </w:p>
    <w:p w:rsidR="00F6794E" w:rsidRPr="00A15100" w:rsidRDefault="00052CE5" w:rsidP="00F6794E">
      <w:pPr>
        <w:spacing w:before="0"/>
        <w:jc w:val="left"/>
        <w:rPr>
          <w:rFonts w:cs="Arial"/>
          <w:lang w:val="sr-Cyrl-RS" w:eastAsia="zh-CN"/>
        </w:rPr>
      </w:pPr>
      <w:r>
        <w:rPr>
          <w:rFonts w:cs="Arial"/>
          <w:lang w:val="sr-Cyrl-CS" w:eastAsia="zh-CN"/>
        </w:rPr>
        <w:t>Изабрани</w:t>
      </w:r>
      <w:r w:rsidR="00F6794E" w:rsidRPr="00A15100">
        <w:rPr>
          <w:rFonts w:cs="Arial"/>
          <w:lang w:val="sr-Cyrl-CS" w:eastAsia="zh-CN"/>
        </w:rPr>
        <w:t xml:space="preserve"> </w:t>
      </w:r>
      <w:r>
        <w:rPr>
          <w:rFonts w:cs="Arial"/>
          <w:lang w:val="sr-Cyrl-CS" w:eastAsia="zh-CN"/>
        </w:rPr>
        <w:t>Понуђа</w:t>
      </w:r>
      <w:r w:rsidR="00F6794E" w:rsidRPr="00A15100">
        <w:rPr>
          <w:rFonts w:cs="Arial"/>
          <w:lang w:val="sr-Cyrl-CS" w:eastAsia="zh-CN"/>
        </w:rPr>
        <w:t xml:space="preserve">ч </w:t>
      </w:r>
      <w:r>
        <w:rPr>
          <w:rFonts w:cs="Arial"/>
          <w:lang w:val="sr-Cyrl-CS" w:eastAsia="zh-CN"/>
        </w:rPr>
        <w:t>је</w:t>
      </w:r>
      <w:r w:rsidR="00F6794E" w:rsidRPr="00A15100">
        <w:rPr>
          <w:rFonts w:cs="Arial"/>
          <w:lang w:val="sr-Cyrl-CS" w:eastAsia="zh-CN"/>
        </w:rPr>
        <w:t xml:space="preserve"> </w:t>
      </w:r>
      <w:r>
        <w:rPr>
          <w:rFonts w:cs="Arial"/>
          <w:lang w:val="sr-Cyrl-CS" w:eastAsia="zh-CN"/>
        </w:rPr>
        <w:t>дужан</w:t>
      </w:r>
      <w:r w:rsidR="00F6794E" w:rsidRPr="00A15100">
        <w:rPr>
          <w:rFonts w:cs="Arial"/>
          <w:lang w:val="sr-Cyrl-CS" w:eastAsia="zh-CN"/>
        </w:rPr>
        <w:t xml:space="preserve"> </w:t>
      </w:r>
      <w:r>
        <w:rPr>
          <w:rFonts w:cs="Arial"/>
          <w:lang w:val="sr-Cyrl-CS" w:eastAsia="zh-CN"/>
        </w:rPr>
        <w:t>да</w:t>
      </w:r>
      <w:r w:rsidR="00F6794E" w:rsidRPr="00A15100">
        <w:rPr>
          <w:rFonts w:cs="Arial"/>
          <w:lang w:val="sr-Cyrl-CS" w:eastAsia="zh-CN"/>
        </w:rPr>
        <w:t xml:space="preserve"> </w:t>
      </w:r>
      <w:r>
        <w:rPr>
          <w:rFonts w:cs="Arial"/>
          <w:lang w:val="sr-Cyrl-CS" w:eastAsia="zh-CN"/>
        </w:rPr>
        <w:t>о</w:t>
      </w:r>
      <w:r w:rsidR="00F6794E" w:rsidRPr="00A15100">
        <w:rPr>
          <w:rFonts w:cs="Arial"/>
          <w:lang w:val="sr-Cyrl-CS" w:eastAsia="zh-CN"/>
        </w:rPr>
        <w:t xml:space="preserve"> </w:t>
      </w:r>
      <w:r>
        <w:rPr>
          <w:rFonts w:cs="Arial"/>
          <w:lang w:val="sr-Cyrl-CS" w:eastAsia="zh-CN"/>
        </w:rPr>
        <w:t>свом</w:t>
      </w:r>
      <w:r w:rsidR="00F6794E" w:rsidRPr="00A15100">
        <w:rPr>
          <w:rFonts w:cs="Arial"/>
          <w:lang w:val="sr-Cyrl-CS" w:eastAsia="zh-CN"/>
        </w:rPr>
        <w:t xml:space="preserve"> </w:t>
      </w:r>
      <w:r>
        <w:rPr>
          <w:rFonts w:cs="Arial"/>
          <w:lang w:val="sr-Cyrl-CS" w:eastAsia="zh-CN"/>
        </w:rPr>
        <w:t>тро</w:t>
      </w:r>
      <w:r w:rsidR="00F6794E" w:rsidRPr="00A15100">
        <w:rPr>
          <w:rFonts w:cs="Arial"/>
          <w:lang w:val="sr-Cyrl-CS" w:eastAsia="zh-CN"/>
        </w:rPr>
        <w:t>ш</w:t>
      </w:r>
      <w:r>
        <w:rPr>
          <w:rFonts w:cs="Arial"/>
          <w:lang w:val="sr-Cyrl-CS" w:eastAsia="zh-CN"/>
        </w:rPr>
        <w:t>ку</w:t>
      </w:r>
      <w:r w:rsidR="00F6794E" w:rsidRPr="00A15100">
        <w:rPr>
          <w:rFonts w:cs="Arial"/>
          <w:lang w:val="sr-Cyrl-CS" w:eastAsia="zh-CN"/>
        </w:rPr>
        <w:t xml:space="preserve"> </w:t>
      </w:r>
      <w:r>
        <w:rPr>
          <w:rFonts w:cs="Arial"/>
          <w:lang w:val="sr-Cyrl-CS" w:eastAsia="zh-CN"/>
        </w:rPr>
        <w:t>отклони</w:t>
      </w:r>
      <w:r w:rsidR="00F6794E" w:rsidRPr="00A15100">
        <w:rPr>
          <w:rFonts w:cs="Arial"/>
          <w:lang w:val="sr-Cyrl-CS" w:eastAsia="zh-CN"/>
        </w:rPr>
        <w:t xml:space="preserve"> </w:t>
      </w:r>
      <w:r>
        <w:rPr>
          <w:rFonts w:cs="Arial"/>
          <w:lang w:val="sr-Cyrl-CS" w:eastAsia="zh-CN"/>
        </w:rPr>
        <w:t>све</w:t>
      </w:r>
      <w:r w:rsidR="00F6794E" w:rsidRPr="00A15100">
        <w:rPr>
          <w:rFonts w:cs="Arial"/>
          <w:lang w:val="sr-Cyrl-CS" w:eastAsia="zh-CN"/>
        </w:rPr>
        <w:t xml:space="preserve"> </w:t>
      </w:r>
      <w:r>
        <w:rPr>
          <w:rFonts w:cs="Arial"/>
          <w:lang w:val="sr-Cyrl-CS" w:eastAsia="zh-CN"/>
        </w:rPr>
        <w:t>евентуалне</w:t>
      </w:r>
      <w:r w:rsidR="00F6794E" w:rsidRPr="00A15100">
        <w:rPr>
          <w:rFonts w:cs="Arial"/>
          <w:lang w:val="sr-Cyrl-CS" w:eastAsia="zh-CN"/>
        </w:rPr>
        <w:t xml:space="preserve"> </w:t>
      </w:r>
      <w:r>
        <w:rPr>
          <w:rFonts w:cs="Arial"/>
          <w:lang w:val="sr-Cyrl-CS" w:eastAsia="zh-CN"/>
        </w:rPr>
        <w:t>недостатке</w:t>
      </w:r>
      <w:r w:rsidR="00F6794E" w:rsidRPr="00A15100">
        <w:rPr>
          <w:rFonts w:cs="Arial"/>
          <w:lang w:val="sr-Cyrl-CS" w:eastAsia="zh-CN"/>
        </w:rPr>
        <w:t xml:space="preserve"> </w:t>
      </w:r>
      <w:r>
        <w:rPr>
          <w:rFonts w:cs="Arial"/>
          <w:lang w:val="sr-Cyrl-CS" w:eastAsia="zh-CN"/>
        </w:rPr>
        <w:t>у</w:t>
      </w:r>
      <w:r w:rsidR="00F6794E" w:rsidRPr="00A15100">
        <w:rPr>
          <w:rFonts w:cs="Arial"/>
          <w:lang w:val="sr-Cyrl-CS" w:eastAsia="zh-CN"/>
        </w:rPr>
        <w:t xml:space="preserve"> </w:t>
      </w:r>
      <w:r>
        <w:rPr>
          <w:rFonts w:cs="Arial"/>
          <w:lang w:val="sr-Cyrl-CS" w:eastAsia="zh-CN"/>
        </w:rPr>
        <w:t>току</w:t>
      </w:r>
      <w:r w:rsidR="00F6794E" w:rsidRPr="00A15100">
        <w:rPr>
          <w:rFonts w:cs="Arial"/>
          <w:lang w:val="sr-Cyrl-CS" w:eastAsia="zh-CN"/>
        </w:rPr>
        <w:t xml:space="preserve"> </w:t>
      </w:r>
      <w:r>
        <w:rPr>
          <w:rFonts w:cs="Arial"/>
          <w:lang w:val="sr-Cyrl-CS" w:eastAsia="zh-CN"/>
        </w:rPr>
        <w:t>трајања</w:t>
      </w:r>
      <w:r w:rsidR="00F6794E" w:rsidRPr="00A15100">
        <w:rPr>
          <w:rFonts w:cs="Arial"/>
          <w:lang w:val="sr-Cyrl-CS" w:eastAsia="zh-CN"/>
        </w:rPr>
        <w:t xml:space="preserve"> </w:t>
      </w:r>
      <w:r>
        <w:rPr>
          <w:rFonts w:cs="Arial"/>
          <w:lang w:val="sr-Cyrl-CS" w:eastAsia="zh-CN"/>
        </w:rPr>
        <w:t>гарантног</w:t>
      </w:r>
      <w:r w:rsidR="00F6794E" w:rsidRPr="00A15100">
        <w:rPr>
          <w:rFonts w:cs="Arial"/>
          <w:lang w:val="sr-Cyrl-CS" w:eastAsia="zh-CN"/>
        </w:rPr>
        <w:t xml:space="preserve"> </w:t>
      </w:r>
      <w:r>
        <w:rPr>
          <w:rFonts w:cs="Arial"/>
          <w:lang w:val="sr-Cyrl-CS" w:eastAsia="zh-CN"/>
        </w:rPr>
        <w:t>рока</w:t>
      </w:r>
      <w:r w:rsidR="00F6794E" w:rsidRPr="00A15100">
        <w:rPr>
          <w:rFonts w:cs="Arial"/>
          <w:lang w:val="sr-Cyrl-CS" w:eastAsia="zh-CN"/>
        </w:rPr>
        <w:t>.</w:t>
      </w:r>
    </w:p>
    <w:p w:rsidR="009B3371" w:rsidRPr="00451581" w:rsidRDefault="009B3371" w:rsidP="003C6DA9">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8D2B23" w:rsidRPr="00F6794E" w:rsidRDefault="003C6DA9" w:rsidP="00F6794E">
      <w:pPr>
        <w:pStyle w:val="KDPodnaslov2"/>
        <w:spacing w:before="0"/>
        <w:ind w:left="450"/>
        <w:jc w:val="both"/>
        <w:rPr>
          <w:rFonts w:cs="Arial"/>
          <w:lang w:val="sr-Cyrl-RS"/>
        </w:rPr>
      </w:pPr>
      <w:r>
        <w:rPr>
          <w:rFonts w:cs="Arial"/>
        </w:rPr>
        <w:t>6.1</w:t>
      </w:r>
      <w:r w:rsidR="00F6794E">
        <w:rPr>
          <w:rFonts w:cs="Arial"/>
          <w:lang w:val="sr-Cyrl-RS"/>
        </w:rPr>
        <w:t>5</w:t>
      </w:r>
      <w:r w:rsidR="006C6FDF" w:rsidRPr="00F10346">
        <w:rPr>
          <w:rFonts w:cs="Arial"/>
        </w:rPr>
        <w:t xml:space="preserve"> </w:t>
      </w:r>
      <w:r w:rsidR="00052CE5">
        <w:rPr>
          <w:rFonts w:cs="Arial"/>
        </w:rPr>
        <w:t>На</w:t>
      </w:r>
      <w:r w:rsidR="008D2B23" w:rsidRPr="00F10346">
        <w:rPr>
          <w:rFonts w:cs="Arial"/>
        </w:rPr>
        <w:t>ч</w:t>
      </w:r>
      <w:r w:rsidR="00052CE5">
        <w:rPr>
          <w:rFonts w:cs="Arial"/>
        </w:rPr>
        <w:t>ин</w:t>
      </w:r>
      <w:r w:rsidR="008D2B23" w:rsidRPr="00F10346">
        <w:rPr>
          <w:rFonts w:cs="Arial"/>
        </w:rPr>
        <w:t xml:space="preserve"> </w:t>
      </w:r>
      <w:r w:rsidR="00052CE5">
        <w:rPr>
          <w:rFonts w:cs="Arial"/>
        </w:rPr>
        <w:t>и</w:t>
      </w:r>
      <w:r w:rsidR="008D2B23" w:rsidRPr="00F10346">
        <w:rPr>
          <w:rFonts w:cs="Arial"/>
        </w:rPr>
        <w:t xml:space="preserve"> </w:t>
      </w:r>
      <w:r w:rsidR="00052CE5">
        <w:rPr>
          <w:rFonts w:cs="Arial"/>
        </w:rPr>
        <w:t>услови</w:t>
      </w:r>
      <w:r w:rsidR="008D2B23" w:rsidRPr="00F10346">
        <w:rPr>
          <w:rFonts w:cs="Arial"/>
        </w:rPr>
        <w:t xml:space="preserve"> </w:t>
      </w:r>
      <w:r w:rsidR="00052CE5">
        <w:rPr>
          <w:rFonts w:cs="Arial"/>
        </w:rPr>
        <w:t>плаћања</w:t>
      </w:r>
      <w:bookmarkEnd w:id="229"/>
      <w:bookmarkEnd w:id="230"/>
    </w:p>
    <w:p w:rsidR="003508B5" w:rsidRPr="00451581" w:rsidRDefault="00052CE5" w:rsidP="005A3029">
      <w:pPr>
        <w:pStyle w:val="KDParagraf"/>
        <w:spacing w:before="0"/>
        <w:rPr>
          <w:rFonts w:eastAsia="Calibri" w:cs="Arial"/>
        </w:rPr>
      </w:pPr>
      <w:r>
        <w:rPr>
          <w:rFonts w:eastAsia="Calibri" w:cs="Arial"/>
        </w:rPr>
        <w:t>Плаћање</w:t>
      </w:r>
      <w:r w:rsidR="001410E4" w:rsidRPr="001410E4">
        <w:rPr>
          <w:rFonts w:eastAsia="Calibri" w:cs="Arial"/>
        </w:rPr>
        <w:t xml:space="preserve"> </w:t>
      </w:r>
      <w:r>
        <w:rPr>
          <w:rFonts w:eastAsia="Calibri" w:cs="Arial"/>
        </w:rPr>
        <w:t>добара</w:t>
      </w:r>
      <w:r w:rsidR="001410E4" w:rsidRPr="001410E4">
        <w:rPr>
          <w:rFonts w:eastAsia="Calibri" w:cs="Arial"/>
        </w:rPr>
        <w:t xml:space="preserve"> </w:t>
      </w:r>
      <w:r>
        <w:rPr>
          <w:rFonts w:eastAsia="Calibri" w:cs="Arial"/>
        </w:rPr>
        <w:t>који</w:t>
      </w:r>
      <w:r w:rsidR="001410E4" w:rsidRPr="001410E4">
        <w:rPr>
          <w:rFonts w:eastAsia="Calibri" w:cs="Arial"/>
        </w:rPr>
        <w:t xml:space="preserve"> </w:t>
      </w:r>
      <w:r>
        <w:rPr>
          <w:rFonts w:eastAsia="Calibri" w:cs="Arial"/>
        </w:rPr>
        <w:t>су</w:t>
      </w:r>
      <w:r w:rsidR="001410E4" w:rsidRPr="001410E4">
        <w:rPr>
          <w:rFonts w:eastAsia="Calibri" w:cs="Arial"/>
        </w:rPr>
        <w:t xml:space="preserve"> </w:t>
      </w:r>
      <w:r>
        <w:rPr>
          <w:rFonts w:eastAsia="Calibri" w:cs="Arial"/>
        </w:rPr>
        <w:t>предмет</w:t>
      </w:r>
      <w:r w:rsidR="001410E4" w:rsidRPr="001410E4">
        <w:rPr>
          <w:rFonts w:eastAsia="Calibri" w:cs="Arial"/>
        </w:rPr>
        <w:t xml:space="preserve"> </w:t>
      </w:r>
      <w:r>
        <w:rPr>
          <w:rFonts w:eastAsia="Calibri" w:cs="Arial"/>
        </w:rPr>
        <w:t>ове</w:t>
      </w:r>
      <w:r w:rsidR="001410E4" w:rsidRPr="001410E4">
        <w:rPr>
          <w:rFonts w:eastAsia="Calibri" w:cs="Arial"/>
        </w:rPr>
        <w:t xml:space="preserve"> </w:t>
      </w:r>
      <w:r>
        <w:rPr>
          <w:rFonts w:eastAsia="Calibri" w:cs="Arial"/>
        </w:rPr>
        <w:t>јавне</w:t>
      </w:r>
      <w:r w:rsidR="001410E4" w:rsidRPr="001410E4">
        <w:rPr>
          <w:rFonts w:eastAsia="Calibri" w:cs="Arial"/>
        </w:rPr>
        <w:t xml:space="preserve"> </w:t>
      </w:r>
      <w:r>
        <w:rPr>
          <w:rFonts w:eastAsia="Calibri" w:cs="Arial"/>
        </w:rPr>
        <w:t>набавке</w:t>
      </w:r>
      <w:r w:rsidR="001410E4" w:rsidRPr="001410E4">
        <w:rPr>
          <w:rFonts w:eastAsia="Calibri" w:cs="Arial"/>
        </w:rPr>
        <w:t xml:space="preserve"> </w:t>
      </w:r>
      <w:r>
        <w:rPr>
          <w:rFonts w:eastAsia="Calibri" w:cs="Arial"/>
        </w:rPr>
        <w:t>нару</w:t>
      </w:r>
      <w:r w:rsidR="001410E4" w:rsidRPr="001410E4">
        <w:rPr>
          <w:rFonts w:eastAsia="Calibri" w:cs="Arial"/>
        </w:rPr>
        <w:t>ч</w:t>
      </w:r>
      <w:r>
        <w:rPr>
          <w:rFonts w:eastAsia="Calibri" w:cs="Arial"/>
        </w:rPr>
        <w:t>илац</w:t>
      </w:r>
      <w:r w:rsidR="001410E4" w:rsidRPr="001410E4">
        <w:rPr>
          <w:rFonts w:eastAsia="Calibri" w:cs="Arial"/>
        </w:rPr>
        <w:t xml:space="preserve"> </w:t>
      </w:r>
      <w:r>
        <w:rPr>
          <w:rFonts w:eastAsia="Calibri" w:cs="Arial"/>
        </w:rPr>
        <w:t>ће</w:t>
      </w:r>
      <w:r w:rsidR="001410E4" w:rsidRPr="001410E4">
        <w:rPr>
          <w:rFonts w:eastAsia="Calibri" w:cs="Arial"/>
        </w:rPr>
        <w:t xml:space="preserve"> </w:t>
      </w:r>
      <w:r>
        <w:rPr>
          <w:rFonts w:eastAsia="Calibri" w:cs="Arial"/>
        </w:rPr>
        <w:t>извр</w:t>
      </w:r>
      <w:r w:rsidR="001410E4" w:rsidRPr="001410E4">
        <w:rPr>
          <w:rFonts w:eastAsia="Calibri" w:cs="Arial"/>
        </w:rPr>
        <w:t>ш</w:t>
      </w:r>
      <w:r>
        <w:rPr>
          <w:rFonts w:eastAsia="Calibri" w:cs="Arial"/>
        </w:rPr>
        <w:t>ити</w:t>
      </w:r>
      <w:r w:rsidR="001410E4" w:rsidRPr="001410E4">
        <w:rPr>
          <w:rFonts w:eastAsia="Calibri" w:cs="Arial"/>
        </w:rPr>
        <w:t xml:space="preserve"> </w:t>
      </w:r>
      <w:r>
        <w:rPr>
          <w:rFonts w:eastAsia="Calibri" w:cs="Arial"/>
        </w:rPr>
        <w:t>на</w:t>
      </w:r>
      <w:r w:rsidR="001410E4" w:rsidRPr="001410E4">
        <w:rPr>
          <w:rFonts w:eastAsia="Calibri" w:cs="Arial"/>
        </w:rPr>
        <w:t xml:space="preserve"> </w:t>
      </w:r>
      <w:r>
        <w:rPr>
          <w:rFonts w:eastAsia="Calibri" w:cs="Arial"/>
        </w:rPr>
        <w:t>текући</w:t>
      </w:r>
      <w:r w:rsidR="001410E4" w:rsidRPr="001410E4">
        <w:rPr>
          <w:rFonts w:eastAsia="Calibri" w:cs="Arial"/>
        </w:rPr>
        <w:t xml:space="preserve"> </w:t>
      </w:r>
      <w:r>
        <w:rPr>
          <w:rFonts w:eastAsia="Calibri" w:cs="Arial"/>
        </w:rPr>
        <w:t>ра</w:t>
      </w:r>
      <w:r w:rsidR="001410E4" w:rsidRPr="001410E4">
        <w:rPr>
          <w:rFonts w:eastAsia="Calibri" w:cs="Arial"/>
        </w:rPr>
        <w:t>ч</w:t>
      </w:r>
      <w:r>
        <w:rPr>
          <w:rFonts w:eastAsia="Calibri" w:cs="Arial"/>
        </w:rPr>
        <w:t>ун</w:t>
      </w:r>
      <w:r w:rsidR="001410E4" w:rsidRPr="001410E4">
        <w:rPr>
          <w:rFonts w:eastAsia="Calibri" w:cs="Arial"/>
        </w:rPr>
        <w:t xml:space="preserve"> </w:t>
      </w:r>
      <w:r>
        <w:rPr>
          <w:rFonts w:eastAsia="Calibri" w:cs="Arial"/>
        </w:rPr>
        <w:t>понуђа</w:t>
      </w:r>
      <w:r w:rsidR="001410E4" w:rsidRPr="001410E4">
        <w:rPr>
          <w:rFonts w:eastAsia="Calibri" w:cs="Arial"/>
        </w:rPr>
        <w:t>ч</w:t>
      </w:r>
      <w:r>
        <w:rPr>
          <w:rFonts w:eastAsia="Calibri" w:cs="Arial"/>
        </w:rPr>
        <w:t>а</w:t>
      </w:r>
      <w:r w:rsidR="001410E4" w:rsidRPr="001410E4">
        <w:rPr>
          <w:rFonts w:eastAsia="Calibri" w:cs="Arial"/>
        </w:rPr>
        <w:t xml:space="preserve">, </w:t>
      </w:r>
      <w:r>
        <w:rPr>
          <w:rFonts w:eastAsia="Calibri" w:cs="Arial"/>
        </w:rPr>
        <w:t>сукцесивно</w:t>
      </w:r>
      <w:r w:rsidR="001410E4" w:rsidRPr="001410E4">
        <w:rPr>
          <w:rFonts w:eastAsia="Calibri" w:cs="Arial"/>
        </w:rPr>
        <w:t xml:space="preserve">, </w:t>
      </w:r>
      <w:r>
        <w:rPr>
          <w:rFonts w:eastAsia="Calibri" w:cs="Arial"/>
        </w:rPr>
        <w:t>након</w:t>
      </w:r>
      <w:r w:rsidR="001410E4" w:rsidRPr="001410E4">
        <w:rPr>
          <w:rFonts w:eastAsia="Calibri" w:cs="Arial"/>
        </w:rPr>
        <w:t xml:space="preserve"> </w:t>
      </w:r>
      <w:r>
        <w:rPr>
          <w:rFonts w:eastAsia="Calibri" w:cs="Arial"/>
        </w:rPr>
        <w:t>сваке</w:t>
      </w:r>
      <w:r w:rsidR="001410E4" w:rsidRPr="001410E4">
        <w:rPr>
          <w:rFonts w:eastAsia="Calibri" w:cs="Arial"/>
        </w:rPr>
        <w:t xml:space="preserve"> </w:t>
      </w:r>
      <w:r>
        <w:rPr>
          <w:rFonts w:eastAsia="Calibri" w:cs="Arial"/>
        </w:rPr>
        <w:t>поједина</w:t>
      </w:r>
      <w:r w:rsidR="001410E4" w:rsidRPr="001410E4">
        <w:rPr>
          <w:rFonts w:eastAsia="Calibri" w:cs="Arial"/>
        </w:rPr>
        <w:t>ч</w:t>
      </w:r>
      <w:r>
        <w:rPr>
          <w:rFonts w:eastAsia="Calibri" w:cs="Arial"/>
        </w:rPr>
        <w:t>не</w:t>
      </w:r>
      <w:r w:rsidR="001410E4" w:rsidRPr="001410E4">
        <w:rPr>
          <w:rFonts w:eastAsia="Calibri" w:cs="Arial"/>
        </w:rPr>
        <w:t xml:space="preserve"> </w:t>
      </w:r>
      <w:r>
        <w:rPr>
          <w:rFonts w:eastAsia="Calibri" w:cs="Arial"/>
        </w:rPr>
        <w:t>испоруке</w:t>
      </w:r>
      <w:r w:rsidR="001410E4" w:rsidRPr="001410E4">
        <w:rPr>
          <w:rFonts w:eastAsia="Calibri" w:cs="Arial"/>
        </w:rPr>
        <w:t xml:space="preserve"> </w:t>
      </w:r>
      <w:r>
        <w:rPr>
          <w:rFonts w:eastAsia="Calibri" w:cs="Arial"/>
        </w:rPr>
        <w:t>и</w:t>
      </w:r>
      <w:r w:rsidR="001410E4" w:rsidRPr="001410E4">
        <w:rPr>
          <w:rFonts w:eastAsia="Calibri" w:cs="Arial"/>
        </w:rPr>
        <w:t xml:space="preserve"> </w:t>
      </w:r>
      <w:r>
        <w:rPr>
          <w:rFonts w:eastAsia="Calibri" w:cs="Arial"/>
        </w:rPr>
        <w:t>потписивања</w:t>
      </w:r>
      <w:r w:rsidR="001410E4" w:rsidRPr="001410E4">
        <w:rPr>
          <w:rFonts w:eastAsia="Calibri" w:cs="Arial"/>
        </w:rPr>
        <w:t xml:space="preserve"> </w:t>
      </w:r>
      <w:r>
        <w:rPr>
          <w:rFonts w:eastAsia="Calibri" w:cs="Arial"/>
        </w:rPr>
        <w:t>Записника</w:t>
      </w:r>
      <w:r w:rsidR="001410E4" w:rsidRPr="001410E4">
        <w:rPr>
          <w:rFonts w:eastAsia="Calibri" w:cs="Arial"/>
        </w:rPr>
        <w:t xml:space="preserve"> </w:t>
      </w:r>
      <w:r>
        <w:rPr>
          <w:rFonts w:eastAsia="Calibri" w:cs="Arial"/>
        </w:rPr>
        <w:t>о</w:t>
      </w:r>
      <w:r w:rsidR="001410E4" w:rsidRPr="001410E4">
        <w:rPr>
          <w:rFonts w:eastAsia="Calibri" w:cs="Arial"/>
        </w:rPr>
        <w:t xml:space="preserve"> </w:t>
      </w:r>
      <w:r>
        <w:rPr>
          <w:rFonts w:eastAsia="Calibri" w:cs="Arial"/>
        </w:rPr>
        <w:t>квалитативном</w:t>
      </w:r>
      <w:r w:rsidR="001410E4" w:rsidRPr="001410E4">
        <w:rPr>
          <w:rFonts w:eastAsia="Calibri" w:cs="Arial"/>
        </w:rPr>
        <w:t xml:space="preserve"> </w:t>
      </w:r>
      <w:r>
        <w:rPr>
          <w:rFonts w:eastAsia="Calibri" w:cs="Arial"/>
        </w:rPr>
        <w:t>квантитативном</w:t>
      </w:r>
      <w:r w:rsidR="001410E4" w:rsidRPr="001410E4">
        <w:rPr>
          <w:rFonts w:eastAsia="Calibri" w:cs="Arial"/>
        </w:rPr>
        <w:t xml:space="preserve"> </w:t>
      </w:r>
      <w:r>
        <w:rPr>
          <w:rFonts w:eastAsia="Calibri" w:cs="Arial"/>
        </w:rPr>
        <w:t>пријему</w:t>
      </w:r>
      <w:r w:rsidR="001410E4" w:rsidRPr="001410E4">
        <w:rPr>
          <w:rFonts w:eastAsia="Calibri" w:cs="Arial"/>
        </w:rPr>
        <w:t xml:space="preserve"> </w:t>
      </w:r>
      <w:r>
        <w:rPr>
          <w:rFonts w:eastAsia="Calibri" w:cs="Arial"/>
        </w:rPr>
        <w:t>добара</w:t>
      </w:r>
      <w:r w:rsidR="001410E4" w:rsidRPr="001410E4">
        <w:rPr>
          <w:rFonts w:eastAsia="Calibri" w:cs="Arial"/>
        </w:rPr>
        <w:t xml:space="preserve"> </w:t>
      </w:r>
      <w:r>
        <w:rPr>
          <w:rFonts w:eastAsia="Calibri" w:cs="Arial"/>
        </w:rPr>
        <w:t>од</w:t>
      </w:r>
      <w:r w:rsidR="001410E4" w:rsidRPr="001410E4">
        <w:rPr>
          <w:rFonts w:eastAsia="Calibri" w:cs="Arial"/>
        </w:rPr>
        <w:t xml:space="preserve"> </w:t>
      </w:r>
      <w:r>
        <w:rPr>
          <w:rFonts w:eastAsia="Calibri" w:cs="Arial"/>
        </w:rPr>
        <w:t>стране</w:t>
      </w:r>
      <w:r w:rsidR="001410E4" w:rsidRPr="001410E4">
        <w:rPr>
          <w:rFonts w:eastAsia="Calibri" w:cs="Arial"/>
        </w:rPr>
        <w:t xml:space="preserve"> </w:t>
      </w:r>
      <w:r>
        <w:rPr>
          <w:rFonts w:eastAsia="Calibri" w:cs="Arial"/>
        </w:rPr>
        <w:t>овла</w:t>
      </w:r>
      <w:r w:rsidR="001410E4" w:rsidRPr="001410E4">
        <w:rPr>
          <w:rFonts w:eastAsia="Calibri" w:cs="Arial"/>
        </w:rPr>
        <w:t>ш</w:t>
      </w:r>
      <w:r>
        <w:rPr>
          <w:rFonts w:eastAsia="Calibri" w:cs="Arial"/>
        </w:rPr>
        <w:t>ћених</w:t>
      </w:r>
      <w:r w:rsidR="001410E4" w:rsidRPr="001410E4">
        <w:rPr>
          <w:rFonts w:eastAsia="Calibri" w:cs="Arial"/>
        </w:rPr>
        <w:t xml:space="preserve"> </w:t>
      </w:r>
      <w:r>
        <w:rPr>
          <w:rFonts w:eastAsia="Calibri" w:cs="Arial"/>
        </w:rPr>
        <w:t>представника</w:t>
      </w:r>
      <w:r w:rsidR="001410E4" w:rsidRPr="001410E4">
        <w:rPr>
          <w:rFonts w:eastAsia="Calibri" w:cs="Arial"/>
        </w:rPr>
        <w:t xml:space="preserve"> </w:t>
      </w:r>
      <w:r>
        <w:rPr>
          <w:rFonts w:eastAsia="Calibri" w:cs="Arial"/>
        </w:rPr>
        <w:t>Купца</w:t>
      </w:r>
      <w:r w:rsidR="001410E4" w:rsidRPr="001410E4">
        <w:rPr>
          <w:rFonts w:eastAsia="Calibri" w:cs="Arial"/>
        </w:rPr>
        <w:t xml:space="preserve"> </w:t>
      </w:r>
      <w:r>
        <w:rPr>
          <w:rFonts w:eastAsia="Calibri" w:cs="Arial"/>
        </w:rPr>
        <w:t>и</w:t>
      </w:r>
      <w:r w:rsidR="001410E4" w:rsidRPr="001410E4">
        <w:rPr>
          <w:rFonts w:eastAsia="Calibri" w:cs="Arial"/>
        </w:rPr>
        <w:t xml:space="preserve">  </w:t>
      </w:r>
      <w:r>
        <w:rPr>
          <w:rFonts w:eastAsia="Calibri" w:cs="Arial"/>
        </w:rPr>
        <w:t>Продавца</w:t>
      </w:r>
      <w:r w:rsidR="001410E4" w:rsidRPr="001410E4">
        <w:rPr>
          <w:rFonts w:eastAsia="Calibri" w:cs="Arial"/>
        </w:rPr>
        <w:t xml:space="preserve"> - </w:t>
      </w:r>
      <w:r>
        <w:rPr>
          <w:rFonts w:eastAsia="Calibri" w:cs="Arial"/>
        </w:rPr>
        <w:t>без</w:t>
      </w:r>
      <w:r w:rsidR="001410E4" w:rsidRPr="001410E4">
        <w:rPr>
          <w:rFonts w:eastAsia="Calibri" w:cs="Arial"/>
        </w:rPr>
        <w:t xml:space="preserve"> </w:t>
      </w:r>
      <w:r>
        <w:rPr>
          <w:rFonts w:eastAsia="Calibri" w:cs="Arial"/>
        </w:rPr>
        <w:t>примедби</w:t>
      </w:r>
      <w:r w:rsidR="001410E4">
        <w:rPr>
          <w:rFonts w:eastAsia="Calibri" w:cs="Arial"/>
          <w:lang w:val="sr-Cyrl-RS"/>
        </w:rPr>
        <w:t xml:space="preserve"> </w:t>
      </w:r>
      <w:r>
        <w:rPr>
          <w:rFonts w:eastAsia="Calibri" w:cs="Arial"/>
          <w:lang w:val="sr-Cyrl-RS"/>
        </w:rPr>
        <w:t>или</w:t>
      </w:r>
      <w:r w:rsidR="001410E4">
        <w:rPr>
          <w:rFonts w:eastAsia="Calibri" w:cs="Arial"/>
          <w:lang w:val="sr-Cyrl-RS"/>
        </w:rPr>
        <w:t xml:space="preserve"> </w:t>
      </w:r>
      <w:r>
        <w:rPr>
          <w:rFonts w:eastAsia="Calibri" w:cs="Arial"/>
          <w:lang w:val="sr-Cyrl-RS"/>
        </w:rPr>
        <w:t>отпремнице</w:t>
      </w:r>
      <w:r w:rsidR="001410E4" w:rsidRPr="001410E4">
        <w:rPr>
          <w:rFonts w:eastAsia="Calibri" w:cs="Arial"/>
        </w:rPr>
        <w:t xml:space="preserve">, </w:t>
      </w:r>
      <w:r>
        <w:rPr>
          <w:rFonts w:eastAsia="Calibri" w:cs="Arial"/>
        </w:rPr>
        <w:t>у</w:t>
      </w:r>
      <w:r w:rsidR="001410E4" w:rsidRPr="001410E4">
        <w:rPr>
          <w:rFonts w:eastAsia="Calibri" w:cs="Arial"/>
        </w:rPr>
        <w:t xml:space="preserve"> </w:t>
      </w:r>
      <w:r>
        <w:rPr>
          <w:rFonts w:eastAsia="Calibri" w:cs="Arial"/>
        </w:rPr>
        <w:t>року</w:t>
      </w:r>
      <w:r w:rsidR="001410E4" w:rsidRPr="001410E4">
        <w:rPr>
          <w:rFonts w:eastAsia="Calibri" w:cs="Arial"/>
        </w:rPr>
        <w:t xml:space="preserve"> </w:t>
      </w:r>
      <w:r>
        <w:rPr>
          <w:rFonts w:eastAsia="Calibri" w:cs="Arial"/>
        </w:rPr>
        <w:t>до</w:t>
      </w:r>
      <w:r w:rsidR="001410E4" w:rsidRPr="001410E4">
        <w:rPr>
          <w:rFonts w:eastAsia="Calibri" w:cs="Arial"/>
        </w:rPr>
        <w:t xml:space="preserve"> 45 </w:t>
      </w:r>
      <w:r>
        <w:rPr>
          <w:rFonts w:eastAsia="Calibri" w:cs="Arial"/>
        </w:rPr>
        <w:t>дана</w:t>
      </w:r>
      <w:r w:rsidR="001410E4" w:rsidRPr="001410E4">
        <w:rPr>
          <w:rFonts w:eastAsia="Calibri" w:cs="Arial"/>
        </w:rPr>
        <w:t xml:space="preserve"> </w:t>
      </w:r>
      <w:r>
        <w:rPr>
          <w:rFonts w:eastAsia="Calibri" w:cs="Arial"/>
        </w:rPr>
        <w:t>од</w:t>
      </w:r>
      <w:r w:rsidR="001410E4" w:rsidRPr="001410E4">
        <w:rPr>
          <w:rFonts w:eastAsia="Calibri" w:cs="Arial"/>
        </w:rPr>
        <w:t xml:space="preserve"> </w:t>
      </w:r>
      <w:r>
        <w:rPr>
          <w:rFonts w:eastAsia="Calibri" w:cs="Arial"/>
        </w:rPr>
        <w:t>дана</w:t>
      </w:r>
      <w:r w:rsidR="001410E4" w:rsidRPr="00451581">
        <w:rPr>
          <w:rFonts w:eastAsia="Calibri" w:cs="Arial"/>
        </w:rPr>
        <w:t xml:space="preserve"> </w:t>
      </w:r>
      <w:r>
        <w:rPr>
          <w:rFonts w:eastAsia="Calibri" w:cs="Arial"/>
        </w:rPr>
        <w:t>пријема</w:t>
      </w:r>
      <w:r w:rsidR="001410E4" w:rsidRPr="00451581">
        <w:rPr>
          <w:rFonts w:eastAsia="Calibri" w:cs="Arial"/>
        </w:rPr>
        <w:t xml:space="preserve"> </w:t>
      </w:r>
      <w:r>
        <w:rPr>
          <w:rFonts w:eastAsia="Calibri" w:cs="Arial"/>
        </w:rPr>
        <w:t>исправног</w:t>
      </w:r>
      <w:r w:rsidR="001410E4" w:rsidRPr="00451581">
        <w:rPr>
          <w:rFonts w:eastAsia="Calibri" w:cs="Arial"/>
        </w:rPr>
        <w:t xml:space="preserve"> </w:t>
      </w:r>
      <w:r>
        <w:rPr>
          <w:rFonts w:eastAsia="Calibri" w:cs="Arial"/>
        </w:rPr>
        <w:t>ра</w:t>
      </w:r>
      <w:r w:rsidR="001410E4" w:rsidRPr="00451581">
        <w:rPr>
          <w:rFonts w:eastAsia="Calibri" w:cs="Arial"/>
        </w:rPr>
        <w:t>ч</w:t>
      </w:r>
      <w:r>
        <w:rPr>
          <w:rFonts w:eastAsia="Calibri" w:cs="Arial"/>
        </w:rPr>
        <w:t>уна</w:t>
      </w:r>
      <w:r w:rsidR="001410E4" w:rsidRPr="00451581">
        <w:rPr>
          <w:rFonts w:eastAsia="Calibri" w:cs="Arial"/>
        </w:rPr>
        <w:t xml:space="preserve">.  </w:t>
      </w:r>
    </w:p>
    <w:p w:rsidR="00451581" w:rsidRPr="00451581" w:rsidRDefault="00052CE5" w:rsidP="00451581">
      <w:pPr>
        <w:tabs>
          <w:tab w:val="left" w:pos="567"/>
        </w:tabs>
        <w:spacing w:before="0"/>
        <w:rPr>
          <w:rFonts w:eastAsia="Calibri" w:cs="Arial"/>
          <w:b/>
          <w:color w:val="00B0F0"/>
        </w:rPr>
      </w:pPr>
      <w:r>
        <w:rPr>
          <w:rFonts w:eastAsia="Calibri" w:cs="Arial"/>
          <w:b/>
        </w:rPr>
        <w:t>Ра</w:t>
      </w:r>
      <w:r w:rsidR="00451581" w:rsidRPr="00451581">
        <w:rPr>
          <w:rFonts w:eastAsia="Calibri" w:cs="Arial"/>
          <w:b/>
        </w:rPr>
        <w:t>ч</w:t>
      </w:r>
      <w:r>
        <w:rPr>
          <w:rFonts w:eastAsia="Calibri" w:cs="Arial"/>
          <w:b/>
        </w:rPr>
        <w:t>ун</w:t>
      </w:r>
      <w:r w:rsidR="00451581" w:rsidRPr="00451581">
        <w:rPr>
          <w:rFonts w:eastAsia="Calibri" w:cs="Arial"/>
          <w:b/>
        </w:rPr>
        <w:t xml:space="preserve"> </w:t>
      </w:r>
      <w:r>
        <w:rPr>
          <w:rFonts w:eastAsia="Calibri" w:cs="Arial"/>
          <w:b/>
        </w:rPr>
        <w:t>мора</w:t>
      </w:r>
      <w:r w:rsidR="00451581" w:rsidRPr="00451581">
        <w:rPr>
          <w:rFonts w:eastAsia="Calibri" w:cs="Arial"/>
          <w:b/>
        </w:rPr>
        <w:t xml:space="preserve"> </w:t>
      </w:r>
      <w:r>
        <w:rPr>
          <w:rFonts w:eastAsia="Calibri" w:cs="Arial"/>
          <w:b/>
        </w:rPr>
        <w:t>да</w:t>
      </w:r>
      <w:r w:rsidR="00451581" w:rsidRPr="00451581">
        <w:rPr>
          <w:rFonts w:eastAsia="Calibri" w:cs="Arial"/>
          <w:b/>
        </w:rPr>
        <w:t xml:space="preserve"> </w:t>
      </w:r>
      <w:r>
        <w:rPr>
          <w:rFonts w:eastAsia="Calibri" w:cs="Arial"/>
          <w:b/>
        </w:rPr>
        <w:t>гласи</w:t>
      </w:r>
      <w:r w:rsidR="00451581" w:rsidRPr="00451581">
        <w:rPr>
          <w:rFonts w:eastAsia="Calibri" w:cs="Arial"/>
          <w:b/>
        </w:rPr>
        <w:t xml:space="preserve"> </w:t>
      </w:r>
      <w:proofErr w:type="gramStart"/>
      <w:r>
        <w:rPr>
          <w:rFonts w:eastAsia="Calibri" w:cs="Arial"/>
          <w:b/>
        </w:rPr>
        <w:t>на</w:t>
      </w:r>
      <w:r w:rsidR="00451581" w:rsidRPr="00451581">
        <w:rPr>
          <w:rFonts w:eastAsia="Calibri" w:cs="Arial"/>
          <w:b/>
          <w:color w:val="00B0F0"/>
        </w:rPr>
        <w:t xml:space="preserve"> :</w:t>
      </w:r>
      <w:proofErr w:type="gramEnd"/>
      <w:r w:rsidR="00451581" w:rsidRPr="00451581">
        <w:rPr>
          <w:rFonts w:eastAsia="Calibri" w:cs="Arial"/>
          <w:b/>
          <w:color w:val="00B0F0"/>
        </w:rPr>
        <w:t xml:space="preserve"> </w:t>
      </w:r>
      <w:r>
        <w:rPr>
          <w:rFonts w:cs="Arial"/>
          <w:b/>
        </w:rPr>
        <w:t>Јавно</w:t>
      </w:r>
      <w:r w:rsidR="00451581" w:rsidRPr="00451581">
        <w:rPr>
          <w:rFonts w:cs="Arial"/>
          <w:b/>
        </w:rPr>
        <w:t xml:space="preserve"> </w:t>
      </w:r>
      <w:r>
        <w:rPr>
          <w:rFonts w:cs="Arial"/>
          <w:b/>
        </w:rPr>
        <w:t>предузеће</w:t>
      </w:r>
      <w:r w:rsidR="00451581" w:rsidRPr="00451581">
        <w:rPr>
          <w:rFonts w:cs="Arial"/>
          <w:b/>
        </w:rPr>
        <w:t xml:space="preserve"> „</w:t>
      </w:r>
      <w:r>
        <w:rPr>
          <w:rFonts w:cs="Arial"/>
          <w:b/>
        </w:rPr>
        <w:t>Електропривреда</w:t>
      </w:r>
      <w:r w:rsidR="00451581" w:rsidRPr="00451581">
        <w:rPr>
          <w:rFonts w:cs="Arial"/>
          <w:b/>
        </w:rPr>
        <w:t xml:space="preserve"> </w:t>
      </w:r>
      <w:r>
        <w:rPr>
          <w:rFonts w:cs="Arial"/>
          <w:b/>
        </w:rPr>
        <w:t>Србије</w:t>
      </w:r>
      <w:r w:rsidR="00451581" w:rsidRPr="00451581">
        <w:rPr>
          <w:rFonts w:cs="Arial"/>
          <w:b/>
        </w:rPr>
        <w:t xml:space="preserve">“ </w:t>
      </w:r>
      <w:r>
        <w:rPr>
          <w:rFonts w:cs="Arial"/>
          <w:b/>
        </w:rPr>
        <w:t>Београд</w:t>
      </w:r>
      <w:r w:rsidR="00451581" w:rsidRPr="00451581">
        <w:rPr>
          <w:rFonts w:cs="Arial"/>
          <w:b/>
        </w:rPr>
        <w:t xml:space="preserve">, </w:t>
      </w:r>
      <w:r w:rsidR="003B765B">
        <w:rPr>
          <w:rFonts w:cs="Arial"/>
          <w:b/>
          <w:lang w:val="sr-Cyrl-RS"/>
        </w:rPr>
        <w:t>Балканска 13</w:t>
      </w:r>
      <w:r w:rsidR="00451581" w:rsidRPr="00451581">
        <w:rPr>
          <w:rFonts w:cs="Arial"/>
          <w:b/>
        </w:rPr>
        <w:t xml:space="preserve">, </w:t>
      </w:r>
      <w:r>
        <w:rPr>
          <w:rFonts w:cs="Arial"/>
          <w:b/>
        </w:rPr>
        <w:t>ПИБ</w:t>
      </w:r>
      <w:r w:rsidR="00451581" w:rsidRPr="00451581">
        <w:rPr>
          <w:rFonts w:cs="Arial"/>
          <w:b/>
        </w:rPr>
        <w:t xml:space="preserve"> </w:t>
      </w:r>
      <w:r w:rsidR="00451581" w:rsidRPr="00451581">
        <w:rPr>
          <w:rFonts w:cs="Arial"/>
          <w:b/>
          <w:color w:val="000000" w:themeColor="text1"/>
          <w:lang w:val="sr-Cyrl-BA"/>
        </w:rPr>
        <w:t xml:space="preserve">103920327, </w:t>
      </w:r>
      <w:r>
        <w:rPr>
          <w:rFonts w:cs="Arial"/>
          <w:b/>
        </w:rPr>
        <w:t>Огранак</w:t>
      </w:r>
      <w:r w:rsidR="00451581" w:rsidRPr="00451581">
        <w:rPr>
          <w:rFonts w:cs="Arial"/>
          <w:b/>
        </w:rPr>
        <w:t xml:space="preserve"> </w:t>
      </w:r>
      <w:r>
        <w:rPr>
          <w:rFonts w:cs="Arial"/>
          <w:b/>
        </w:rPr>
        <w:t>ТЕНТ</w:t>
      </w:r>
      <w:r w:rsidR="00451581" w:rsidRPr="00451581">
        <w:rPr>
          <w:rFonts w:cs="Arial"/>
          <w:b/>
        </w:rPr>
        <w:t xml:space="preserve"> </w:t>
      </w:r>
      <w:r>
        <w:rPr>
          <w:rFonts w:cs="Arial"/>
          <w:b/>
        </w:rPr>
        <w:t>Београд</w:t>
      </w:r>
      <w:r w:rsidR="00451581" w:rsidRPr="00451581">
        <w:rPr>
          <w:rFonts w:cs="Arial"/>
          <w:b/>
        </w:rPr>
        <w:t>-</w:t>
      </w:r>
      <w:r>
        <w:rPr>
          <w:rFonts w:cs="Arial"/>
          <w:b/>
        </w:rPr>
        <w:t>Обреновац</w:t>
      </w:r>
      <w:r w:rsidR="00451581" w:rsidRPr="00451581">
        <w:rPr>
          <w:rFonts w:cs="Arial"/>
          <w:b/>
        </w:rPr>
        <w:t xml:space="preserve">, </w:t>
      </w:r>
      <w:r>
        <w:rPr>
          <w:rFonts w:cs="Arial"/>
          <w:b/>
        </w:rPr>
        <w:t>Богољуба</w:t>
      </w:r>
      <w:r w:rsidR="00451581" w:rsidRPr="00451581">
        <w:rPr>
          <w:rFonts w:cs="Arial"/>
          <w:b/>
        </w:rPr>
        <w:t xml:space="preserve"> </w:t>
      </w:r>
      <w:r>
        <w:rPr>
          <w:rFonts w:cs="Arial"/>
          <w:b/>
        </w:rPr>
        <w:t>Уро</w:t>
      </w:r>
      <w:r w:rsidR="00451581" w:rsidRPr="00451581">
        <w:rPr>
          <w:rFonts w:cs="Arial"/>
          <w:b/>
        </w:rPr>
        <w:t>ш</w:t>
      </w:r>
      <w:r>
        <w:rPr>
          <w:rFonts w:cs="Arial"/>
          <w:b/>
        </w:rPr>
        <w:t>евића</w:t>
      </w:r>
      <w:r w:rsidR="00451581" w:rsidRPr="00451581">
        <w:rPr>
          <w:rFonts w:cs="Arial"/>
          <w:b/>
        </w:rPr>
        <w:t xml:space="preserve"> </w:t>
      </w:r>
      <w:r>
        <w:rPr>
          <w:rFonts w:cs="Arial"/>
          <w:b/>
        </w:rPr>
        <w:t>Црног</w:t>
      </w:r>
      <w:r w:rsidR="00451581" w:rsidRPr="00451581">
        <w:rPr>
          <w:rFonts w:cs="Arial"/>
          <w:b/>
        </w:rPr>
        <w:t xml:space="preserve"> 44</w:t>
      </w:r>
    </w:p>
    <w:p w:rsidR="00451581" w:rsidRPr="00451581" w:rsidRDefault="00451581" w:rsidP="00451581">
      <w:pPr>
        <w:tabs>
          <w:tab w:val="left" w:pos="567"/>
        </w:tabs>
        <w:spacing w:before="0"/>
        <w:rPr>
          <w:rFonts w:eastAsia="Calibri" w:cs="Arial"/>
          <w:b/>
        </w:rPr>
      </w:pPr>
    </w:p>
    <w:p w:rsidR="00A179C0" w:rsidRPr="00451581" w:rsidRDefault="00052CE5" w:rsidP="00451581">
      <w:pPr>
        <w:tabs>
          <w:tab w:val="left" w:pos="567"/>
        </w:tabs>
        <w:spacing w:before="0"/>
        <w:rPr>
          <w:rFonts w:cs="Arial"/>
          <w:b/>
          <w:color w:val="000000" w:themeColor="text1"/>
          <w:lang w:val="sr-Cyrl-RS"/>
        </w:rPr>
      </w:pPr>
      <w:r>
        <w:rPr>
          <w:rFonts w:cs="Arial"/>
          <w:b/>
        </w:rPr>
        <w:t>Ра</w:t>
      </w:r>
      <w:r w:rsidR="00451581" w:rsidRPr="00451581">
        <w:rPr>
          <w:rFonts w:cs="Arial"/>
          <w:b/>
        </w:rPr>
        <w:t>ч</w:t>
      </w:r>
      <w:r>
        <w:rPr>
          <w:rFonts w:cs="Arial"/>
          <w:b/>
        </w:rPr>
        <w:t>ун</w:t>
      </w:r>
      <w:r w:rsidR="00451581" w:rsidRPr="00451581">
        <w:rPr>
          <w:rFonts w:cs="Arial"/>
          <w:b/>
        </w:rPr>
        <w:t xml:space="preserve"> </w:t>
      </w:r>
      <w:r>
        <w:rPr>
          <w:rFonts w:cs="Arial"/>
          <w:b/>
        </w:rPr>
        <w:t>мора</w:t>
      </w:r>
      <w:r w:rsidR="00451581" w:rsidRPr="00451581">
        <w:rPr>
          <w:rFonts w:cs="Arial"/>
          <w:b/>
        </w:rPr>
        <w:t xml:space="preserve"> </w:t>
      </w:r>
      <w:r>
        <w:rPr>
          <w:rFonts w:cs="Arial"/>
          <w:b/>
        </w:rPr>
        <w:t>бити</w:t>
      </w:r>
      <w:r w:rsidR="00451581" w:rsidRPr="00451581">
        <w:rPr>
          <w:rFonts w:cs="Arial"/>
          <w:b/>
        </w:rPr>
        <w:t xml:space="preserve"> </w:t>
      </w:r>
      <w:r>
        <w:rPr>
          <w:rFonts w:cs="Arial"/>
          <w:b/>
        </w:rPr>
        <w:t>достављен</w:t>
      </w:r>
      <w:r w:rsidR="00451581" w:rsidRPr="00451581">
        <w:rPr>
          <w:rFonts w:cs="Arial"/>
          <w:b/>
        </w:rPr>
        <w:t xml:space="preserve"> </w:t>
      </w:r>
      <w:r>
        <w:rPr>
          <w:rFonts w:cs="Arial"/>
          <w:b/>
        </w:rPr>
        <w:t>на</w:t>
      </w:r>
      <w:r w:rsidR="00451581" w:rsidRPr="00451581">
        <w:rPr>
          <w:rFonts w:cs="Arial"/>
          <w:b/>
        </w:rPr>
        <w:t xml:space="preserve"> </w:t>
      </w:r>
      <w:r>
        <w:rPr>
          <w:rFonts w:cs="Arial"/>
          <w:b/>
        </w:rPr>
        <w:t>адресу</w:t>
      </w:r>
      <w:r w:rsidR="00451581" w:rsidRPr="00451581">
        <w:rPr>
          <w:rFonts w:cs="Arial"/>
          <w:b/>
        </w:rPr>
        <w:t xml:space="preserve"> </w:t>
      </w:r>
      <w:r>
        <w:rPr>
          <w:rFonts w:cs="Arial"/>
          <w:b/>
        </w:rPr>
        <w:t>Корисника</w:t>
      </w:r>
      <w:r w:rsidR="00451581" w:rsidRPr="00451581">
        <w:rPr>
          <w:rFonts w:cs="Arial"/>
          <w:b/>
        </w:rPr>
        <w:t xml:space="preserve">: </w:t>
      </w:r>
      <w:r>
        <w:rPr>
          <w:rFonts w:cs="Arial"/>
          <w:b/>
        </w:rPr>
        <w:t>Јавно</w:t>
      </w:r>
      <w:r w:rsidR="00451581" w:rsidRPr="00451581">
        <w:rPr>
          <w:rFonts w:cs="Arial"/>
          <w:b/>
        </w:rPr>
        <w:t xml:space="preserve"> </w:t>
      </w:r>
      <w:r>
        <w:rPr>
          <w:rFonts w:cs="Arial"/>
          <w:b/>
        </w:rPr>
        <w:t>предузеће</w:t>
      </w:r>
      <w:r w:rsidR="00451581" w:rsidRPr="00451581">
        <w:rPr>
          <w:rFonts w:cs="Arial"/>
          <w:b/>
        </w:rPr>
        <w:t xml:space="preserve"> „</w:t>
      </w:r>
      <w:r>
        <w:rPr>
          <w:rFonts w:cs="Arial"/>
          <w:b/>
        </w:rPr>
        <w:t>Електропривреда</w:t>
      </w:r>
      <w:r w:rsidR="00451581" w:rsidRPr="00451581">
        <w:rPr>
          <w:rFonts w:cs="Arial"/>
          <w:b/>
        </w:rPr>
        <w:t xml:space="preserve"> </w:t>
      </w:r>
      <w:r>
        <w:rPr>
          <w:rFonts w:cs="Arial"/>
          <w:b/>
        </w:rPr>
        <w:t>Србије</w:t>
      </w:r>
      <w:proofErr w:type="gramStart"/>
      <w:r w:rsidR="00451581" w:rsidRPr="00451581">
        <w:rPr>
          <w:rFonts w:cs="Arial"/>
          <w:b/>
        </w:rPr>
        <w:t xml:space="preserve">“ </w:t>
      </w:r>
      <w:r>
        <w:rPr>
          <w:rFonts w:cs="Arial"/>
          <w:b/>
        </w:rPr>
        <w:t>Београд</w:t>
      </w:r>
      <w:proofErr w:type="gramEnd"/>
      <w:r w:rsidR="00451581" w:rsidRPr="00451581">
        <w:rPr>
          <w:rFonts w:cs="Arial"/>
          <w:b/>
        </w:rPr>
        <w:t xml:space="preserve">, </w:t>
      </w:r>
      <w:r>
        <w:rPr>
          <w:rFonts w:cs="Arial"/>
          <w:b/>
        </w:rPr>
        <w:t>огранак</w:t>
      </w:r>
      <w:r w:rsidR="00451581" w:rsidRPr="00451581">
        <w:rPr>
          <w:rFonts w:cs="Arial"/>
          <w:b/>
        </w:rPr>
        <w:t xml:space="preserve"> </w:t>
      </w:r>
      <w:r>
        <w:rPr>
          <w:rFonts w:cs="Arial"/>
          <w:b/>
        </w:rPr>
        <w:t>ТЕНТ</w:t>
      </w:r>
      <w:r w:rsidR="00451581" w:rsidRPr="00451581">
        <w:rPr>
          <w:rFonts w:cs="Arial"/>
          <w:b/>
        </w:rPr>
        <w:t>,</w:t>
      </w:r>
      <w:r>
        <w:rPr>
          <w:rFonts w:cs="Arial"/>
          <w:b/>
        </w:rPr>
        <w:t>Богољуба</w:t>
      </w:r>
      <w:r w:rsidR="00451581" w:rsidRPr="00451581">
        <w:rPr>
          <w:rFonts w:cs="Arial"/>
          <w:b/>
        </w:rPr>
        <w:t xml:space="preserve"> </w:t>
      </w:r>
      <w:r>
        <w:rPr>
          <w:rFonts w:cs="Arial"/>
          <w:b/>
        </w:rPr>
        <w:t>Уро</w:t>
      </w:r>
      <w:r w:rsidR="00451581" w:rsidRPr="00451581">
        <w:rPr>
          <w:rFonts w:cs="Arial"/>
          <w:b/>
        </w:rPr>
        <w:t>ш</w:t>
      </w:r>
      <w:r>
        <w:rPr>
          <w:rFonts w:cs="Arial"/>
          <w:b/>
        </w:rPr>
        <w:t>евића</w:t>
      </w:r>
      <w:r w:rsidR="00451581" w:rsidRPr="00451581">
        <w:rPr>
          <w:rFonts w:cs="Arial"/>
          <w:b/>
        </w:rPr>
        <w:t xml:space="preserve"> </w:t>
      </w:r>
      <w:r>
        <w:rPr>
          <w:rFonts w:cs="Arial"/>
          <w:b/>
        </w:rPr>
        <w:t>Црног</w:t>
      </w:r>
      <w:r w:rsidR="00451581" w:rsidRPr="00451581">
        <w:rPr>
          <w:rFonts w:cs="Arial"/>
          <w:b/>
        </w:rPr>
        <w:t xml:space="preserve"> 44 – 11 500 </w:t>
      </w:r>
      <w:r>
        <w:rPr>
          <w:rFonts w:cs="Arial"/>
          <w:b/>
        </w:rPr>
        <w:t>Обреновац</w:t>
      </w:r>
      <w:r w:rsidR="00451581" w:rsidRPr="00451581">
        <w:rPr>
          <w:rFonts w:cs="Arial"/>
          <w:b/>
        </w:rPr>
        <w:t xml:space="preserve">, </w:t>
      </w:r>
      <w:r>
        <w:rPr>
          <w:rFonts w:cs="Arial"/>
          <w:b/>
        </w:rPr>
        <w:t>са</w:t>
      </w:r>
      <w:r w:rsidR="00451581" w:rsidRPr="00451581">
        <w:rPr>
          <w:rFonts w:cs="Arial"/>
          <w:b/>
        </w:rPr>
        <w:t xml:space="preserve"> </w:t>
      </w:r>
      <w:r>
        <w:rPr>
          <w:rFonts w:cs="Arial"/>
          <w:b/>
        </w:rPr>
        <w:t>обавезним</w:t>
      </w:r>
      <w:r w:rsidR="00451581" w:rsidRPr="00451581">
        <w:rPr>
          <w:rFonts w:cs="Arial"/>
          <w:b/>
        </w:rPr>
        <w:t xml:space="preserve"> </w:t>
      </w:r>
      <w:r>
        <w:rPr>
          <w:rFonts w:cs="Arial"/>
          <w:b/>
        </w:rPr>
        <w:t>прилозима</w:t>
      </w:r>
      <w:r w:rsidR="00451581" w:rsidRPr="00451581">
        <w:rPr>
          <w:rFonts w:cs="Arial"/>
          <w:b/>
        </w:rPr>
        <w:t>-</w:t>
      </w:r>
      <w:r>
        <w:rPr>
          <w:rFonts w:cs="Arial"/>
          <w:b/>
          <w:color w:val="000000" w:themeColor="text1"/>
        </w:rPr>
        <w:t>Записник</w:t>
      </w:r>
      <w:r w:rsidR="00451581" w:rsidRPr="00451581">
        <w:rPr>
          <w:rFonts w:cs="Arial"/>
          <w:b/>
          <w:color w:val="000000" w:themeColor="text1"/>
        </w:rPr>
        <w:t xml:space="preserve"> </w:t>
      </w:r>
      <w:r>
        <w:rPr>
          <w:rFonts w:cs="Arial"/>
          <w:b/>
          <w:color w:val="000000" w:themeColor="text1"/>
        </w:rPr>
        <w:t>о</w:t>
      </w:r>
      <w:r w:rsidR="00451581" w:rsidRPr="00451581">
        <w:rPr>
          <w:rFonts w:cs="Arial"/>
          <w:b/>
          <w:color w:val="000000" w:themeColor="text1"/>
        </w:rPr>
        <w:t xml:space="preserve"> </w:t>
      </w:r>
      <w:r>
        <w:rPr>
          <w:rFonts w:cs="Arial"/>
          <w:b/>
          <w:color w:val="000000" w:themeColor="text1"/>
        </w:rPr>
        <w:t>квалитативном</w:t>
      </w:r>
      <w:r w:rsidR="00451581" w:rsidRPr="00451581">
        <w:rPr>
          <w:rFonts w:cs="Arial"/>
          <w:b/>
          <w:color w:val="000000" w:themeColor="text1"/>
        </w:rPr>
        <w:t xml:space="preserve"> </w:t>
      </w:r>
      <w:r>
        <w:rPr>
          <w:rFonts w:cs="Arial"/>
          <w:b/>
          <w:color w:val="000000" w:themeColor="text1"/>
        </w:rPr>
        <w:t>и</w:t>
      </w:r>
      <w:r w:rsidR="00451581" w:rsidRPr="00451581">
        <w:rPr>
          <w:rFonts w:cs="Arial"/>
          <w:b/>
          <w:color w:val="000000" w:themeColor="text1"/>
        </w:rPr>
        <w:t xml:space="preserve"> </w:t>
      </w:r>
      <w:r>
        <w:rPr>
          <w:rFonts w:cs="Arial"/>
          <w:b/>
          <w:color w:val="000000" w:themeColor="text1"/>
        </w:rPr>
        <w:t>квантитативном</w:t>
      </w:r>
      <w:r w:rsidR="00451581" w:rsidRPr="00451581">
        <w:rPr>
          <w:rFonts w:cs="Arial"/>
          <w:b/>
          <w:color w:val="000000" w:themeColor="text1"/>
        </w:rPr>
        <w:t xml:space="preserve"> </w:t>
      </w:r>
      <w:r>
        <w:rPr>
          <w:rFonts w:cs="Arial"/>
          <w:b/>
          <w:color w:val="000000" w:themeColor="text1"/>
        </w:rPr>
        <w:t>пријему</w:t>
      </w:r>
      <w:r w:rsidR="00451581" w:rsidRPr="00451581">
        <w:rPr>
          <w:rFonts w:cs="Arial"/>
          <w:b/>
          <w:color w:val="000000" w:themeColor="text1"/>
        </w:rPr>
        <w:t xml:space="preserve">, </w:t>
      </w:r>
      <w:r>
        <w:rPr>
          <w:rFonts w:cs="Arial"/>
          <w:b/>
          <w:color w:val="000000" w:themeColor="text1"/>
        </w:rPr>
        <w:t>са</w:t>
      </w:r>
      <w:r w:rsidR="00451581" w:rsidRPr="00451581">
        <w:rPr>
          <w:rFonts w:cs="Arial"/>
          <w:b/>
          <w:color w:val="000000" w:themeColor="text1"/>
        </w:rPr>
        <w:t xml:space="preserve"> ч</w:t>
      </w:r>
      <w:r>
        <w:rPr>
          <w:rFonts w:cs="Arial"/>
          <w:b/>
          <w:color w:val="000000" w:themeColor="text1"/>
        </w:rPr>
        <w:t>итко</w:t>
      </w:r>
      <w:r w:rsidR="00451581" w:rsidRPr="00451581">
        <w:rPr>
          <w:rFonts w:cs="Arial"/>
          <w:b/>
          <w:color w:val="000000" w:themeColor="text1"/>
        </w:rPr>
        <w:t xml:space="preserve"> </w:t>
      </w:r>
      <w:r>
        <w:rPr>
          <w:rFonts w:cs="Arial"/>
          <w:b/>
          <w:color w:val="000000" w:themeColor="text1"/>
        </w:rPr>
        <w:t>написаним</w:t>
      </w:r>
      <w:r w:rsidR="00451581" w:rsidRPr="00451581">
        <w:rPr>
          <w:rFonts w:cs="Arial"/>
          <w:b/>
          <w:color w:val="000000" w:themeColor="text1"/>
        </w:rPr>
        <w:t xml:space="preserve"> </w:t>
      </w:r>
      <w:r>
        <w:rPr>
          <w:rFonts w:cs="Arial"/>
          <w:b/>
          <w:color w:val="000000" w:themeColor="text1"/>
        </w:rPr>
        <w:t>именом</w:t>
      </w:r>
      <w:r w:rsidR="00451581" w:rsidRPr="00451581">
        <w:rPr>
          <w:rFonts w:cs="Arial"/>
          <w:b/>
          <w:color w:val="000000" w:themeColor="text1"/>
        </w:rPr>
        <w:t xml:space="preserve"> </w:t>
      </w:r>
      <w:r>
        <w:rPr>
          <w:rFonts w:cs="Arial"/>
          <w:b/>
          <w:color w:val="000000" w:themeColor="text1"/>
        </w:rPr>
        <w:t>и</w:t>
      </w:r>
      <w:r w:rsidR="00451581" w:rsidRPr="00451581">
        <w:rPr>
          <w:rFonts w:cs="Arial"/>
          <w:b/>
          <w:color w:val="000000" w:themeColor="text1"/>
        </w:rPr>
        <w:t xml:space="preserve"> </w:t>
      </w:r>
      <w:r>
        <w:rPr>
          <w:rFonts w:cs="Arial"/>
          <w:b/>
          <w:color w:val="000000" w:themeColor="text1"/>
        </w:rPr>
        <w:t>презименом</w:t>
      </w:r>
      <w:r w:rsidR="00451581" w:rsidRPr="00451581">
        <w:rPr>
          <w:rFonts w:cs="Arial"/>
          <w:b/>
          <w:color w:val="000000" w:themeColor="text1"/>
        </w:rPr>
        <w:t xml:space="preserve"> </w:t>
      </w:r>
      <w:r>
        <w:rPr>
          <w:rFonts w:cs="Arial"/>
          <w:b/>
          <w:color w:val="000000" w:themeColor="text1"/>
        </w:rPr>
        <w:t>и</w:t>
      </w:r>
      <w:r w:rsidR="00451581" w:rsidRPr="00451581">
        <w:rPr>
          <w:rFonts w:cs="Arial"/>
          <w:b/>
          <w:color w:val="000000" w:themeColor="text1"/>
        </w:rPr>
        <w:t xml:space="preserve"> </w:t>
      </w:r>
      <w:r>
        <w:rPr>
          <w:rFonts w:cs="Arial"/>
          <w:b/>
          <w:color w:val="000000" w:themeColor="text1"/>
        </w:rPr>
        <w:t>потписом</w:t>
      </w:r>
      <w:r w:rsidR="00451581" w:rsidRPr="00451581">
        <w:rPr>
          <w:rFonts w:cs="Arial"/>
          <w:b/>
          <w:color w:val="000000" w:themeColor="text1"/>
        </w:rPr>
        <w:t xml:space="preserve"> </w:t>
      </w:r>
      <w:r>
        <w:rPr>
          <w:rFonts w:cs="Arial"/>
          <w:b/>
          <w:color w:val="000000" w:themeColor="text1"/>
        </w:rPr>
        <w:t>овла</w:t>
      </w:r>
      <w:r w:rsidR="00451581" w:rsidRPr="00451581">
        <w:rPr>
          <w:rFonts w:cs="Arial"/>
          <w:b/>
          <w:color w:val="000000" w:themeColor="text1"/>
        </w:rPr>
        <w:t>ш</w:t>
      </w:r>
      <w:r>
        <w:rPr>
          <w:rFonts w:cs="Arial"/>
          <w:b/>
          <w:color w:val="000000" w:themeColor="text1"/>
        </w:rPr>
        <w:t>ћеног</w:t>
      </w:r>
      <w:r w:rsidR="00451581" w:rsidRPr="00451581">
        <w:rPr>
          <w:rFonts w:cs="Arial"/>
          <w:b/>
          <w:color w:val="000000" w:themeColor="text1"/>
        </w:rPr>
        <w:t xml:space="preserve"> </w:t>
      </w:r>
      <w:r>
        <w:rPr>
          <w:rFonts w:cs="Arial"/>
          <w:b/>
          <w:color w:val="000000" w:themeColor="text1"/>
        </w:rPr>
        <w:t>лица</w:t>
      </w:r>
      <w:r w:rsidR="00451581" w:rsidRPr="00451581">
        <w:rPr>
          <w:rFonts w:cs="Arial"/>
          <w:b/>
          <w:color w:val="000000" w:themeColor="text1"/>
        </w:rPr>
        <w:t xml:space="preserve"> </w:t>
      </w:r>
      <w:r>
        <w:rPr>
          <w:rFonts w:cs="Arial"/>
          <w:b/>
          <w:color w:val="000000" w:themeColor="text1"/>
        </w:rPr>
        <w:t>Корисника</w:t>
      </w:r>
      <w:r w:rsidR="00451581" w:rsidRPr="00451581">
        <w:rPr>
          <w:rFonts w:cs="Arial"/>
          <w:b/>
          <w:color w:val="000000" w:themeColor="text1"/>
        </w:rPr>
        <w:t xml:space="preserve"> </w:t>
      </w:r>
      <w:r>
        <w:rPr>
          <w:rFonts w:cs="Arial"/>
          <w:b/>
          <w:color w:val="000000" w:themeColor="text1"/>
        </w:rPr>
        <w:t>услуга</w:t>
      </w:r>
      <w:r w:rsidR="00451581" w:rsidRPr="00451581">
        <w:rPr>
          <w:rFonts w:cs="Arial"/>
          <w:b/>
          <w:color w:val="000000" w:themeColor="text1"/>
        </w:rPr>
        <w:t>.</w:t>
      </w:r>
    </w:p>
    <w:p w:rsidR="008D2B23" w:rsidRPr="00451581" w:rsidRDefault="00052CE5" w:rsidP="00451581">
      <w:pPr>
        <w:pStyle w:val="KDParagraf"/>
        <w:spacing w:before="0"/>
        <w:rPr>
          <w:rFonts w:cs="Arial"/>
          <w:lang w:val="sr-Cyrl-RS"/>
        </w:rPr>
      </w:pPr>
      <w:proofErr w:type="gramStart"/>
      <w:r>
        <w:rPr>
          <w:rFonts w:cs="Arial"/>
        </w:rPr>
        <w:t>У</w:t>
      </w:r>
      <w:r w:rsidR="00B00642" w:rsidRPr="00F10346">
        <w:rPr>
          <w:rFonts w:cs="Arial"/>
        </w:rPr>
        <w:t xml:space="preserve"> </w:t>
      </w:r>
      <w:r>
        <w:rPr>
          <w:rFonts w:cs="Arial"/>
        </w:rPr>
        <w:t>испостављеном</w:t>
      </w:r>
      <w:r w:rsidR="00B00642" w:rsidRPr="00F10346">
        <w:rPr>
          <w:rFonts w:cs="Arial"/>
        </w:rPr>
        <w:t xml:space="preserve"> </w:t>
      </w:r>
      <w:r>
        <w:rPr>
          <w:rFonts w:cs="Arial"/>
        </w:rPr>
        <w:t>ра</w:t>
      </w:r>
      <w:r w:rsidR="00B00642" w:rsidRPr="00F10346">
        <w:rPr>
          <w:rFonts w:cs="Arial"/>
        </w:rPr>
        <w:t>ч</w:t>
      </w:r>
      <w:r>
        <w:rPr>
          <w:rFonts w:cs="Arial"/>
        </w:rPr>
        <w:t>уну</w:t>
      </w:r>
      <w:r w:rsidR="00B00642" w:rsidRPr="00F10346">
        <w:rPr>
          <w:rFonts w:cs="Arial"/>
        </w:rPr>
        <w:t xml:space="preserve"> </w:t>
      </w:r>
      <w:r>
        <w:rPr>
          <w:rFonts w:cs="Arial"/>
        </w:rPr>
        <w:t>и</w:t>
      </w:r>
      <w:r w:rsidR="00B00642" w:rsidRPr="00F10346">
        <w:rPr>
          <w:rFonts w:cs="Arial"/>
        </w:rPr>
        <w:t xml:space="preserve"> </w:t>
      </w:r>
      <w:r>
        <w:rPr>
          <w:rFonts w:cs="Arial"/>
        </w:rPr>
        <w:t>отпремници</w:t>
      </w:r>
      <w:r w:rsidR="00B00642" w:rsidRPr="00F10346">
        <w:rPr>
          <w:rFonts w:cs="Arial"/>
        </w:rPr>
        <w:t xml:space="preserve">, </w:t>
      </w:r>
      <w:r>
        <w:rPr>
          <w:rFonts w:cs="Arial"/>
        </w:rPr>
        <w:t>изабрани</w:t>
      </w:r>
      <w:r w:rsidR="00B00642" w:rsidRPr="00F10346">
        <w:rPr>
          <w:rFonts w:cs="Arial"/>
        </w:rPr>
        <w:t xml:space="preserve"> </w:t>
      </w:r>
      <w:r>
        <w:rPr>
          <w:rFonts w:cs="Arial"/>
        </w:rPr>
        <w:t>понуђа</w:t>
      </w:r>
      <w:r w:rsidR="00B00642" w:rsidRPr="00F10346">
        <w:rPr>
          <w:rFonts w:cs="Arial"/>
        </w:rPr>
        <w:t xml:space="preserve">ч </w:t>
      </w:r>
      <w:r>
        <w:rPr>
          <w:rFonts w:cs="Arial"/>
        </w:rPr>
        <w:t>је</w:t>
      </w:r>
      <w:r w:rsidR="00B00642" w:rsidRPr="00F10346">
        <w:rPr>
          <w:rFonts w:cs="Arial"/>
        </w:rPr>
        <w:t xml:space="preserve"> </w:t>
      </w:r>
      <w:r>
        <w:rPr>
          <w:rFonts w:cs="Arial"/>
        </w:rPr>
        <w:t>дужан</w:t>
      </w:r>
      <w:r w:rsidR="00B00642" w:rsidRPr="00F10346">
        <w:rPr>
          <w:rFonts w:cs="Arial"/>
        </w:rPr>
        <w:t xml:space="preserve"> </w:t>
      </w:r>
      <w:r>
        <w:rPr>
          <w:rFonts w:cs="Arial"/>
        </w:rPr>
        <w:t>да</w:t>
      </w:r>
      <w:r w:rsidR="00B00642" w:rsidRPr="00F10346">
        <w:rPr>
          <w:rFonts w:cs="Arial"/>
        </w:rPr>
        <w:t xml:space="preserve"> </w:t>
      </w:r>
      <w:r>
        <w:rPr>
          <w:rFonts w:cs="Arial"/>
        </w:rPr>
        <w:t>се</w:t>
      </w:r>
      <w:r w:rsidR="00B00642" w:rsidRPr="00F10346">
        <w:rPr>
          <w:rFonts w:cs="Arial"/>
        </w:rPr>
        <w:t xml:space="preserve"> </w:t>
      </w:r>
      <w:r>
        <w:rPr>
          <w:rFonts w:cs="Arial"/>
        </w:rPr>
        <w:t>придржава</w:t>
      </w:r>
      <w:r w:rsidR="00B00642" w:rsidRPr="00F10346">
        <w:rPr>
          <w:rFonts w:cs="Arial"/>
        </w:rPr>
        <w:t xml:space="preserve"> </w:t>
      </w:r>
      <w:r>
        <w:rPr>
          <w:rFonts w:cs="Arial"/>
        </w:rPr>
        <w:t>та</w:t>
      </w:r>
      <w:r w:rsidR="00B00642" w:rsidRPr="00F10346">
        <w:rPr>
          <w:rFonts w:cs="Arial"/>
        </w:rPr>
        <w:t>ч</w:t>
      </w:r>
      <w:r>
        <w:rPr>
          <w:rFonts w:cs="Arial"/>
        </w:rPr>
        <w:t>но</w:t>
      </w:r>
      <w:r w:rsidR="00B00642" w:rsidRPr="00F10346">
        <w:rPr>
          <w:rFonts w:cs="Arial"/>
        </w:rPr>
        <w:t xml:space="preserve"> </w:t>
      </w:r>
      <w:r>
        <w:rPr>
          <w:rFonts w:cs="Arial"/>
        </w:rPr>
        <w:t>дефинисаних</w:t>
      </w:r>
      <w:r w:rsidR="00B00642" w:rsidRPr="00F10346">
        <w:rPr>
          <w:rFonts w:cs="Arial"/>
        </w:rPr>
        <w:t xml:space="preserve"> </w:t>
      </w:r>
      <w:r>
        <w:rPr>
          <w:rFonts w:cs="Arial"/>
        </w:rPr>
        <w:t>назива</w:t>
      </w:r>
      <w:r w:rsidR="00B00642" w:rsidRPr="00F10346">
        <w:rPr>
          <w:rFonts w:cs="Arial"/>
        </w:rPr>
        <w:t xml:space="preserve"> </w:t>
      </w:r>
      <w:r>
        <w:rPr>
          <w:rFonts w:cs="Arial"/>
        </w:rPr>
        <w:t>робе</w:t>
      </w:r>
      <w:r w:rsidR="00B00642" w:rsidRPr="00F10346">
        <w:rPr>
          <w:rFonts w:cs="Arial"/>
        </w:rPr>
        <w:t xml:space="preserve"> </w:t>
      </w:r>
      <w:r>
        <w:rPr>
          <w:rFonts w:cs="Arial"/>
        </w:rPr>
        <w:t>из</w:t>
      </w:r>
      <w:r w:rsidR="00B00642" w:rsidRPr="00F10346">
        <w:rPr>
          <w:rFonts w:cs="Arial"/>
        </w:rPr>
        <w:t xml:space="preserve"> </w:t>
      </w:r>
      <w:r>
        <w:rPr>
          <w:rFonts w:cs="Arial"/>
        </w:rPr>
        <w:t>конкурсне</w:t>
      </w:r>
      <w:r w:rsidR="00B00642" w:rsidRPr="00F10346">
        <w:rPr>
          <w:rFonts w:cs="Arial"/>
        </w:rPr>
        <w:t xml:space="preserve"> </w:t>
      </w:r>
      <w:r>
        <w:rPr>
          <w:rFonts w:cs="Arial"/>
        </w:rPr>
        <w:t>документације</w:t>
      </w:r>
      <w:r w:rsidR="00B00642" w:rsidRPr="00F10346">
        <w:rPr>
          <w:rFonts w:cs="Arial"/>
        </w:rPr>
        <w:t xml:space="preserve"> </w:t>
      </w:r>
      <w:r>
        <w:rPr>
          <w:rFonts w:cs="Arial"/>
        </w:rPr>
        <w:t>и</w:t>
      </w:r>
      <w:r w:rsidR="00B00642" w:rsidRPr="00F10346">
        <w:rPr>
          <w:rFonts w:cs="Arial"/>
        </w:rPr>
        <w:t xml:space="preserve"> </w:t>
      </w:r>
      <w:r>
        <w:rPr>
          <w:rFonts w:cs="Arial"/>
        </w:rPr>
        <w:t>прихваћене</w:t>
      </w:r>
      <w:r w:rsidR="00B00642" w:rsidRPr="00F10346">
        <w:rPr>
          <w:rFonts w:cs="Arial"/>
        </w:rPr>
        <w:t xml:space="preserve"> </w:t>
      </w:r>
      <w:r>
        <w:rPr>
          <w:rFonts w:cs="Arial"/>
        </w:rPr>
        <w:t>понуде</w:t>
      </w:r>
      <w:r w:rsidR="00B00642" w:rsidRPr="00F10346">
        <w:rPr>
          <w:rFonts w:cs="Arial"/>
        </w:rPr>
        <w:t xml:space="preserve"> (</w:t>
      </w:r>
      <w:r>
        <w:rPr>
          <w:rFonts w:cs="Arial"/>
        </w:rPr>
        <w:t>из</w:t>
      </w:r>
      <w:r w:rsidR="00B00642" w:rsidRPr="00F10346">
        <w:rPr>
          <w:rFonts w:cs="Arial"/>
        </w:rPr>
        <w:t xml:space="preserve"> </w:t>
      </w:r>
      <w:r>
        <w:rPr>
          <w:rFonts w:cs="Arial"/>
        </w:rPr>
        <w:t>Обрасца</w:t>
      </w:r>
      <w:r w:rsidR="00B00642" w:rsidRPr="00F10346">
        <w:rPr>
          <w:rFonts w:cs="Arial"/>
        </w:rPr>
        <w:t xml:space="preserve"> </w:t>
      </w:r>
      <w:r>
        <w:rPr>
          <w:rFonts w:cs="Arial"/>
        </w:rPr>
        <w:t>структуре</w:t>
      </w:r>
      <w:r w:rsidR="00B00642" w:rsidRPr="00F10346">
        <w:rPr>
          <w:rFonts w:cs="Arial"/>
        </w:rPr>
        <w:t xml:space="preserve"> </w:t>
      </w:r>
      <w:r>
        <w:rPr>
          <w:rFonts w:cs="Arial"/>
        </w:rPr>
        <w:t>цене</w:t>
      </w:r>
      <w:r w:rsidR="00B00642" w:rsidRPr="00F10346">
        <w:rPr>
          <w:rFonts w:cs="Arial"/>
        </w:rPr>
        <w:t>).</w:t>
      </w:r>
      <w:proofErr w:type="gramEnd"/>
      <w:r w:rsidR="00B00642" w:rsidRPr="00F10346">
        <w:rPr>
          <w:rFonts w:cs="Arial"/>
        </w:rPr>
        <w:t xml:space="preserve"> </w:t>
      </w:r>
      <w:proofErr w:type="gramStart"/>
      <w:r>
        <w:rPr>
          <w:rFonts w:cs="Arial"/>
        </w:rPr>
        <w:t>Ра</w:t>
      </w:r>
      <w:r w:rsidR="00B20A6C" w:rsidRPr="00F10346">
        <w:rPr>
          <w:rFonts w:cs="Arial"/>
        </w:rPr>
        <w:t>ч</w:t>
      </w:r>
      <w:r>
        <w:rPr>
          <w:rFonts w:cs="Arial"/>
        </w:rPr>
        <w:t>уни</w:t>
      </w:r>
      <w:r w:rsidR="00B20A6C" w:rsidRPr="00F10346">
        <w:rPr>
          <w:rFonts w:cs="Arial"/>
        </w:rPr>
        <w:t xml:space="preserve"> </w:t>
      </w:r>
      <w:r>
        <w:rPr>
          <w:rFonts w:cs="Arial"/>
        </w:rPr>
        <w:t>који</w:t>
      </w:r>
      <w:r w:rsidR="00B00642" w:rsidRPr="00F10346">
        <w:rPr>
          <w:rFonts w:cs="Arial"/>
        </w:rPr>
        <w:t xml:space="preserve"> </w:t>
      </w:r>
      <w:r>
        <w:rPr>
          <w:rFonts w:cs="Arial"/>
        </w:rPr>
        <w:t>не</w:t>
      </w:r>
      <w:r w:rsidR="00B00642" w:rsidRPr="00F10346">
        <w:rPr>
          <w:rFonts w:cs="Arial"/>
        </w:rPr>
        <w:t xml:space="preserve"> </w:t>
      </w:r>
      <w:r>
        <w:rPr>
          <w:rFonts w:cs="Arial"/>
        </w:rPr>
        <w:t>одговарају</w:t>
      </w:r>
      <w:r w:rsidR="00266FE9">
        <w:rPr>
          <w:rFonts w:cs="Arial"/>
        </w:rPr>
        <w:t xml:space="preserve"> </w:t>
      </w:r>
      <w:r>
        <w:rPr>
          <w:rFonts w:cs="Arial"/>
        </w:rPr>
        <w:t>наведеним</w:t>
      </w:r>
      <w:r w:rsidR="00266FE9">
        <w:rPr>
          <w:rFonts w:cs="Arial"/>
        </w:rPr>
        <w:t xml:space="preserve"> </w:t>
      </w:r>
      <w:r>
        <w:rPr>
          <w:rFonts w:cs="Arial"/>
        </w:rPr>
        <w:t>та</w:t>
      </w:r>
      <w:r w:rsidR="00266FE9">
        <w:rPr>
          <w:rFonts w:cs="Arial"/>
        </w:rPr>
        <w:t>ч</w:t>
      </w:r>
      <w:r>
        <w:rPr>
          <w:rFonts w:cs="Arial"/>
        </w:rPr>
        <w:t>ним</w:t>
      </w:r>
      <w:r w:rsidR="00266FE9">
        <w:rPr>
          <w:rFonts w:cs="Arial"/>
        </w:rPr>
        <w:t xml:space="preserve"> </w:t>
      </w:r>
      <w:r>
        <w:rPr>
          <w:rFonts w:cs="Arial"/>
        </w:rPr>
        <w:t>називима</w:t>
      </w:r>
      <w:r w:rsidR="00266FE9">
        <w:rPr>
          <w:rFonts w:cs="Arial"/>
        </w:rPr>
        <w:t>,</w:t>
      </w:r>
      <w:r w:rsidR="00B00642" w:rsidRPr="00F10346">
        <w:rPr>
          <w:rFonts w:cs="Arial"/>
        </w:rPr>
        <w:t xml:space="preserve"> </w:t>
      </w:r>
      <w:r>
        <w:rPr>
          <w:rFonts w:cs="Arial"/>
        </w:rPr>
        <w:t>сматраће</w:t>
      </w:r>
      <w:r w:rsidR="00266FE9">
        <w:rPr>
          <w:rFonts w:cs="Arial"/>
        </w:rPr>
        <w:t xml:space="preserve"> </w:t>
      </w:r>
      <w:r>
        <w:rPr>
          <w:rFonts w:cs="Arial"/>
        </w:rPr>
        <w:t>се</w:t>
      </w:r>
      <w:r w:rsidR="00B00642" w:rsidRPr="00F10346">
        <w:rPr>
          <w:rFonts w:cs="Arial"/>
        </w:rPr>
        <w:t xml:space="preserve"> </w:t>
      </w:r>
      <w:r>
        <w:rPr>
          <w:rFonts w:cs="Arial"/>
        </w:rPr>
        <w:t>неисправним</w:t>
      </w:r>
      <w:r w:rsidR="00B00642" w:rsidRPr="00F10346">
        <w:rPr>
          <w:rFonts w:cs="Arial"/>
        </w:rPr>
        <w:t>.</w:t>
      </w:r>
      <w:proofErr w:type="gramEnd"/>
      <w:r w:rsidR="00B00642" w:rsidRPr="00F10346">
        <w:rPr>
          <w:rFonts w:cs="Arial"/>
        </w:rPr>
        <w:t xml:space="preserve"> </w:t>
      </w:r>
      <w:proofErr w:type="gramStart"/>
      <w:r>
        <w:rPr>
          <w:rFonts w:cs="Arial"/>
        </w:rPr>
        <w:t>Уколико</w:t>
      </w:r>
      <w:r w:rsidR="00B00642" w:rsidRPr="00F10346">
        <w:rPr>
          <w:rFonts w:cs="Arial"/>
        </w:rPr>
        <w:t xml:space="preserve">, </w:t>
      </w:r>
      <w:r>
        <w:rPr>
          <w:rFonts w:cs="Arial"/>
        </w:rPr>
        <w:t>због</w:t>
      </w:r>
      <w:r w:rsidR="00B00642" w:rsidRPr="00F10346">
        <w:rPr>
          <w:rFonts w:cs="Arial"/>
        </w:rPr>
        <w:t xml:space="preserve"> </w:t>
      </w:r>
      <w:r>
        <w:rPr>
          <w:rFonts w:cs="Arial"/>
        </w:rPr>
        <w:t>кори</w:t>
      </w:r>
      <w:r w:rsidR="00B00642" w:rsidRPr="00F10346">
        <w:rPr>
          <w:rFonts w:cs="Arial"/>
        </w:rPr>
        <w:t>ш</w:t>
      </w:r>
      <w:r>
        <w:rPr>
          <w:rFonts w:cs="Arial"/>
        </w:rPr>
        <w:t>ћења</w:t>
      </w:r>
      <w:r w:rsidR="00B00642" w:rsidRPr="00F10346">
        <w:rPr>
          <w:rFonts w:cs="Arial"/>
        </w:rPr>
        <w:t xml:space="preserve"> </w:t>
      </w:r>
      <w:r>
        <w:rPr>
          <w:rFonts w:cs="Arial"/>
        </w:rPr>
        <w:t>разли</w:t>
      </w:r>
      <w:r w:rsidR="00B00642" w:rsidRPr="00F10346">
        <w:rPr>
          <w:rFonts w:cs="Arial"/>
        </w:rPr>
        <w:t>ч</w:t>
      </w:r>
      <w:r>
        <w:rPr>
          <w:rFonts w:cs="Arial"/>
        </w:rPr>
        <w:t>итих</w:t>
      </w:r>
      <w:r w:rsidR="00B00642" w:rsidRPr="00F10346">
        <w:rPr>
          <w:rFonts w:cs="Arial"/>
        </w:rPr>
        <w:t xml:space="preserve"> ш</w:t>
      </w:r>
      <w:r>
        <w:rPr>
          <w:rFonts w:cs="Arial"/>
        </w:rPr>
        <w:t>ифрарника</w:t>
      </w:r>
      <w:r w:rsidR="00B00642" w:rsidRPr="00F10346">
        <w:rPr>
          <w:rFonts w:cs="Arial"/>
        </w:rPr>
        <w:t xml:space="preserve"> </w:t>
      </w:r>
      <w:r>
        <w:rPr>
          <w:rFonts w:cs="Arial"/>
        </w:rPr>
        <w:t>и</w:t>
      </w:r>
      <w:r w:rsidR="00B00642" w:rsidRPr="00F10346">
        <w:rPr>
          <w:rFonts w:cs="Arial"/>
        </w:rPr>
        <w:t xml:space="preserve"> </w:t>
      </w:r>
      <w:r>
        <w:rPr>
          <w:rFonts w:cs="Arial"/>
        </w:rPr>
        <w:t>софтверских</w:t>
      </w:r>
      <w:r w:rsidR="00B00642" w:rsidRPr="00F10346">
        <w:rPr>
          <w:rFonts w:cs="Arial"/>
        </w:rPr>
        <w:t xml:space="preserve"> </w:t>
      </w:r>
      <w:r>
        <w:rPr>
          <w:rFonts w:cs="Arial"/>
        </w:rPr>
        <w:t>ре</w:t>
      </w:r>
      <w:r w:rsidR="00B00642" w:rsidRPr="00F10346">
        <w:rPr>
          <w:rFonts w:cs="Arial"/>
        </w:rPr>
        <w:t>ш</w:t>
      </w:r>
      <w:r>
        <w:rPr>
          <w:rFonts w:cs="Arial"/>
        </w:rPr>
        <w:t>ења</w:t>
      </w:r>
      <w:r w:rsidR="00B00642" w:rsidRPr="00F10346">
        <w:rPr>
          <w:rFonts w:cs="Arial"/>
        </w:rPr>
        <w:t xml:space="preserve"> </w:t>
      </w:r>
      <w:r>
        <w:rPr>
          <w:rFonts w:cs="Arial"/>
        </w:rPr>
        <w:t>није</w:t>
      </w:r>
      <w:r w:rsidR="00B00642" w:rsidRPr="00F10346">
        <w:rPr>
          <w:rFonts w:cs="Arial"/>
        </w:rPr>
        <w:t xml:space="preserve"> </w:t>
      </w:r>
      <w:r>
        <w:rPr>
          <w:rFonts w:cs="Arial"/>
        </w:rPr>
        <w:t>могуће</w:t>
      </w:r>
      <w:r w:rsidR="00B00642" w:rsidRPr="00F10346">
        <w:rPr>
          <w:rFonts w:cs="Arial"/>
        </w:rPr>
        <w:t xml:space="preserve"> </w:t>
      </w:r>
      <w:r>
        <w:rPr>
          <w:rFonts w:cs="Arial"/>
        </w:rPr>
        <w:t>у</w:t>
      </w:r>
      <w:r w:rsidR="00B00642" w:rsidRPr="00F10346">
        <w:rPr>
          <w:rFonts w:cs="Arial"/>
        </w:rPr>
        <w:t xml:space="preserve"> </w:t>
      </w:r>
      <w:r>
        <w:rPr>
          <w:rFonts w:cs="Arial"/>
        </w:rPr>
        <w:t>самом</w:t>
      </w:r>
      <w:r w:rsidR="00B00642" w:rsidRPr="00F10346">
        <w:rPr>
          <w:rFonts w:cs="Arial"/>
        </w:rPr>
        <w:t xml:space="preserve"> </w:t>
      </w:r>
      <w:r>
        <w:rPr>
          <w:rFonts w:cs="Arial"/>
        </w:rPr>
        <w:t>ра</w:t>
      </w:r>
      <w:r w:rsidR="00B00642" w:rsidRPr="00F10346">
        <w:rPr>
          <w:rFonts w:cs="Arial"/>
        </w:rPr>
        <w:t>ч</w:t>
      </w:r>
      <w:r>
        <w:rPr>
          <w:rFonts w:cs="Arial"/>
        </w:rPr>
        <w:t>уну</w:t>
      </w:r>
      <w:r w:rsidR="00B00642" w:rsidRPr="00F10346">
        <w:rPr>
          <w:rFonts w:cs="Arial"/>
        </w:rPr>
        <w:t xml:space="preserve"> </w:t>
      </w:r>
      <w:r>
        <w:rPr>
          <w:rFonts w:cs="Arial"/>
        </w:rPr>
        <w:t>навести</w:t>
      </w:r>
      <w:r w:rsidR="00B00642" w:rsidRPr="00F10346">
        <w:rPr>
          <w:rFonts w:cs="Arial"/>
        </w:rPr>
        <w:t xml:space="preserve"> </w:t>
      </w:r>
      <w:r>
        <w:rPr>
          <w:rFonts w:cs="Arial"/>
        </w:rPr>
        <w:t>горе</w:t>
      </w:r>
      <w:r w:rsidR="00B00642" w:rsidRPr="00F10346">
        <w:rPr>
          <w:rFonts w:cs="Arial"/>
        </w:rPr>
        <w:t xml:space="preserve"> </w:t>
      </w:r>
      <w:r>
        <w:rPr>
          <w:rFonts w:cs="Arial"/>
        </w:rPr>
        <w:t>наведени</w:t>
      </w:r>
      <w:r w:rsidR="00B00642" w:rsidRPr="00F10346">
        <w:rPr>
          <w:rFonts w:cs="Arial"/>
        </w:rPr>
        <w:t xml:space="preserve"> </w:t>
      </w:r>
      <w:r>
        <w:rPr>
          <w:rFonts w:cs="Arial"/>
        </w:rPr>
        <w:t>та</w:t>
      </w:r>
      <w:r w:rsidR="00B00642" w:rsidRPr="00F10346">
        <w:rPr>
          <w:rFonts w:cs="Arial"/>
        </w:rPr>
        <w:t>ч</w:t>
      </w:r>
      <w:r>
        <w:rPr>
          <w:rFonts w:cs="Arial"/>
        </w:rPr>
        <w:t>ан</w:t>
      </w:r>
      <w:r w:rsidR="00B00642" w:rsidRPr="00F10346">
        <w:rPr>
          <w:rFonts w:cs="Arial"/>
        </w:rPr>
        <w:t xml:space="preserve"> </w:t>
      </w:r>
      <w:r>
        <w:rPr>
          <w:rFonts w:cs="Arial"/>
        </w:rPr>
        <w:t>назив</w:t>
      </w:r>
      <w:r w:rsidR="00B00642" w:rsidRPr="00F10346">
        <w:rPr>
          <w:rFonts w:cs="Arial"/>
        </w:rPr>
        <w:t xml:space="preserve">, </w:t>
      </w:r>
      <w:r>
        <w:rPr>
          <w:rFonts w:cs="Arial"/>
        </w:rPr>
        <w:t>изабрани</w:t>
      </w:r>
      <w:r w:rsidR="00B00642" w:rsidRPr="00F10346">
        <w:rPr>
          <w:rFonts w:cs="Arial"/>
        </w:rPr>
        <w:t xml:space="preserve"> </w:t>
      </w:r>
      <w:r>
        <w:rPr>
          <w:rFonts w:cs="Arial"/>
        </w:rPr>
        <w:t>понуђа</w:t>
      </w:r>
      <w:r w:rsidR="00B00642" w:rsidRPr="00F10346">
        <w:rPr>
          <w:rFonts w:cs="Arial"/>
        </w:rPr>
        <w:t xml:space="preserve">ч </w:t>
      </w:r>
      <w:r>
        <w:rPr>
          <w:rFonts w:cs="Arial"/>
        </w:rPr>
        <w:t>је</w:t>
      </w:r>
      <w:r w:rsidR="00B00642" w:rsidRPr="00F10346">
        <w:rPr>
          <w:rFonts w:cs="Arial"/>
        </w:rPr>
        <w:t xml:space="preserve"> </w:t>
      </w:r>
      <w:r>
        <w:rPr>
          <w:rFonts w:cs="Arial"/>
        </w:rPr>
        <w:t>обавезан</w:t>
      </w:r>
      <w:r w:rsidR="00B00642" w:rsidRPr="00F10346">
        <w:rPr>
          <w:rFonts w:cs="Arial"/>
        </w:rPr>
        <w:t xml:space="preserve"> </w:t>
      </w:r>
      <w:r>
        <w:rPr>
          <w:rFonts w:cs="Arial"/>
        </w:rPr>
        <w:t>да</w:t>
      </w:r>
      <w:r w:rsidR="00B00642" w:rsidRPr="00F10346">
        <w:rPr>
          <w:rFonts w:cs="Arial"/>
        </w:rPr>
        <w:t xml:space="preserve"> </w:t>
      </w:r>
      <w:r>
        <w:rPr>
          <w:rFonts w:cs="Arial"/>
        </w:rPr>
        <w:t>уз</w:t>
      </w:r>
      <w:r w:rsidR="00B00642" w:rsidRPr="00F10346">
        <w:rPr>
          <w:rFonts w:cs="Arial"/>
        </w:rPr>
        <w:t xml:space="preserve"> </w:t>
      </w:r>
      <w:r>
        <w:rPr>
          <w:rFonts w:cs="Arial"/>
        </w:rPr>
        <w:t>ра</w:t>
      </w:r>
      <w:r w:rsidR="00B00642" w:rsidRPr="00F10346">
        <w:rPr>
          <w:rFonts w:cs="Arial"/>
        </w:rPr>
        <w:t>ч</w:t>
      </w:r>
      <w:r>
        <w:rPr>
          <w:rFonts w:cs="Arial"/>
        </w:rPr>
        <w:t>ун</w:t>
      </w:r>
      <w:r w:rsidR="00B00642" w:rsidRPr="00F10346">
        <w:rPr>
          <w:rFonts w:cs="Arial"/>
        </w:rPr>
        <w:t xml:space="preserve"> </w:t>
      </w:r>
      <w:r>
        <w:rPr>
          <w:rFonts w:cs="Arial"/>
        </w:rPr>
        <w:t>достави</w:t>
      </w:r>
      <w:r w:rsidR="00B00642" w:rsidRPr="00F10346">
        <w:rPr>
          <w:rFonts w:cs="Arial"/>
        </w:rPr>
        <w:t xml:space="preserve"> </w:t>
      </w:r>
      <w:r>
        <w:rPr>
          <w:rFonts w:cs="Arial"/>
        </w:rPr>
        <w:t>прилог</w:t>
      </w:r>
      <w:r w:rsidR="00B00642" w:rsidRPr="00F10346">
        <w:rPr>
          <w:rFonts w:cs="Arial"/>
        </w:rPr>
        <w:t xml:space="preserve"> </w:t>
      </w:r>
      <w:r>
        <w:rPr>
          <w:rFonts w:cs="Arial"/>
        </w:rPr>
        <w:t>са</w:t>
      </w:r>
      <w:r w:rsidR="00B00642" w:rsidRPr="00F10346">
        <w:rPr>
          <w:rFonts w:cs="Arial"/>
        </w:rPr>
        <w:t xml:space="preserve"> </w:t>
      </w:r>
      <w:r>
        <w:rPr>
          <w:rFonts w:cs="Arial"/>
        </w:rPr>
        <w:t>упоредним</w:t>
      </w:r>
      <w:r w:rsidR="00B00642" w:rsidRPr="00F10346">
        <w:rPr>
          <w:rFonts w:cs="Arial"/>
        </w:rPr>
        <w:t xml:space="preserve"> </w:t>
      </w:r>
      <w:r>
        <w:rPr>
          <w:rFonts w:cs="Arial"/>
        </w:rPr>
        <w:t>прегледом</w:t>
      </w:r>
      <w:r w:rsidR="00B00642" w:rsidRPr="00F10346">
        <w:rPr>
          <w:rFonts w:cs="Arial"/>
        </w:rPr>
        <w:t xml:space="preserve"> </w:t>
      </w:r>
      <w:r>
        <w:rPr>
          <w:rFonts w:cs="Arial"/>
        </w:rPr>
        <w:t>назива</w:t>
      </w:r>
      <w:r w:rsidR="00B20A6C" w:rsidRPr="00F10346">
        <w:rPr>
          <w:rFonts w:cs="Arial"/>
        </w:rPr>
        <w:t xml:space="preserve"> </w:t>
      </w:r>
      <w:r>
        <w:rPr>
          <w:rFonts w:cs="Arial"/>
        </w:rPr>
        <w:t>из</w:t>
      </w:r>
      <w:r w:rsidR="00B20A6C" w:rsidRPr="00F10346">
        <w:rPr>
          <w:rFonts w:cs="Arial"/>
        </w:rPr>
        <w:t xml:space="preserve"> </w:t>
      </w:r>
      <w:r>
        <w:rPr>
          <w:rFonts w:cs="Arial"/>
        </w:rPr>
        <w:t>ра</w:t>
      </w:r>
      <w:r w:rsidR="00B20A6C" w:rsidRPr="00F10346">
        <w:rPr>
          <w:rFonts w:cs="Arial"/>
        </w:rPr>
        <w:t>ч</w:t>
      </w:r>
      <w:r>
        <w:rPr>
          <w:rFonts w:cs="Arial"/>
        </w:rPr>
        <w:t>уна</w:t>
      </w:r>
      <w:r w:rsidR="00B00642" w:rsidRPr="00F10346">
        <w:rPr>
          <w:rFonts w:cs="Arial"/>
        </w:rPr>
        <w:t xml:space="preserve"> </w:t>
      </w:r>
      <w:r>
        <w:rPr>
          <w:rFonts w:cs="Arial"/>
        </w:rPr>
        <w:t>са</w:t>
      </w:r>
      <w:r w:rsidR="00B00642" w:rsidRPr="00F10346">
        <w:rPr>
          <w:rFonts w:cs="Arial"/>
        </w:rPr>
        <w:t xml:space="preserve"> </w:t>
      </w:r>
      <w:r>
        <w:rPr>
          <w:rFonts w:cs="Arial"/>
        </w:rPr>
        <w:t>захтеваним</w:t>
      </w:r>
      <w:r w:rsidR="00B00642" w:rsidRPr="00F10346">
        <w:rPr>
          <w:rFonts w:cs="Arial"/>
        </w:rPr>
        <w:t xml:space="preserve"> </w:t>
      </w:r>
      <w:r>
        <w:rPr>
          <w:rFonts w:cs="Arial"/>
        </w:rPr>
        <w:t>називима</w:t>
      </w:r>
      <w:r w:rsidR="00B00642" w:rsidRPr="00F10346">
        <w:rPr>
          <w:rFonts w:cs="Arial"/>
        </w:rPr>
        <w:t xml:space="preserve"> </w:t>
      </w:r>
      <w:r>
        <w:rPr>
          <w:rFonts w:cs="Arial"/>
        </w:rPr>
        <w:t>из</w:t>
      </w:r>
      <w:r w:rsidR="00B00642" w:rsidRPr="00F10346">
        <w:rPr>
          <w:rFonts w:cs="Arial"/>
        </w:rPr>
        <w:t xml:space="preserve"> </w:t>
      </w:r>
      <w:r>
        <w:rPr>
          <w:rFonts w:cs="Arial"/>
        </w:rPr>
        <w:t>конкурсне</w:t>
      </w:r>
      <w:r w:rsidR="00B00642" w:rsidRPr="00F10346">
        <w:rPr>
          <w:rFonts w:cs="Arial"/>
        </w:rPr>
        <w:t xml:space="preserve"> </w:t>
      </w:r>
      <w:r>
        <w:rPr>
          <w:rFonts w:cs="Arial"/>
        </w:rPr>
        <w:t>документације</w:t>
      </w:r>
      <w:r w:rsidR="00B00642" w:rsidRPr="00F10346">
        <w:rPr>
          <w:rFonts w:cs="Arial"/>
        </w:rPr>
        <w:t xml:space="preserve"> </w:t>
      </w:r>
      <w:r>
        <w:rPr>
          <w:rFonts w:cs="Arial"/>
        </w:rPr>
        <w:t>и</w:t>
      </w:r>
      <w:r w:rsidR="00B00642" w:rsidRPr="00F10346">
        <w:rPr>
          <w:rFonts w:cs="Arial"/>
        </w:rPr>
        <w:t xml:space="preserve"> </w:t>
      </w:r>
      <w:r>
        <w:rPr>
          <w:rFonts w:cs="Arial"/>
        </w:rPr>
        <w:t>прихваћене</w:t>
      </w:r>
      <w:r w:rsidR="00B00642" w:rsidRPr="00F10346">
        <w:rPr>
          <w:rFonts w:cs="Arial"/>
        </w:rPr>
        <w:t xml:space="preserve"> </w:t>
      </w:r>
      <w:r>
        <w:rPr>
          <w:rFonts w:cs="Arial"/>
        </w:rPr>
        <w:t>понуде</w:t>
      </w:r>
      <w:r w:rsidR="00B00642" w:rsidRPr="00F10346">
        <w:rPr>
          <w:rFonts w:cs="Arial"/>
        </w:rPr>
        <w:t>.</w:t>
      </w:r>
      <w:proofErr w:type="gramEnd"/>
    </w:p>
    <w:p w:rsidR="008D2B23" w:rsidRPr="006B0BA8" w:rsidRDefault="00F6794E" w:rsidP="006B0BA8">
      <w:pPr>
        <w:pStyle w:val="KDPodnaslov2"/>
        <w:spacing w:before="0"/>
        <w:ind w:left="450"/>
        <w:jc w:val="both"/>
        <w:rPr>
          <w:rFonts w:cs="Arial"/>
          <w:lang w:val="sr-Cyrl-RS"/>
        </w:rPr>
      </w:pPr>
      <w:bookmarkStart w:id="231" w:name="_Toc441651589"/>
      <w:bookmarkStart w:id="232" w:name="_Toc442559900"/>
      <w:r>
        <w:rPr>
          <w:rFonts w:cs="Arial"/>
          <w:lang w:val="sr-Cyrl-RS"/>
        </w:rPr>
        <w:t>6.16</w:t>
      </w:r>
      <w:r w:rsidR="006B0BA8">
        <w:rPr>
          <w:rFonts w:cs="Arial"/>
          <w:lang w:val="sr-Cyrl-RS"/>
        </w:rPr>
        <w:t xml:space="preserve"> </w:t>
      </w:r>
      <w:r w:rsidR="00052CE5">
        <w:rPr>
          <w:rFonts w:cs="Arial"/>
        </w:rPr>
        <w:t>Рок</w:t>
      </w:r>
      <w:r w:rsidR="008D2B23" w:rsidRPr="00F10346">
        <w:rPr>
          <w:rFonts w:cs="Arial"/>
        </w:rPr>
        <w:t xml:space="preserve"> </w:t>
      </w:r>
      <w:r w:rsidR="00052CE5">
        <w:rPr>
          <w:rFonts w:cs="Arial"/>
        </w:rPr>
        <w:t>важења</w:t>
      </w:r>
      <w:r w:rsidR="008D2B23" w:rsidRPr="00F10346">
        <w:rPr>
          <w:rFonts w:cs="Arial"/>
        </w:rPr>
        <w:t xml:space="preserve"> </w:t>
      </w:r>
      <w:r w:rsidR="00052CE5">
        <w:rPr>
          <w:rFonts w:cs="Arial"/>
        </w:rPr>
        <w:t>понуде</w:t>
      </w:r>
      <w:bookmarkEnd w:id="231"/>
      <w:bookmarkEnd w:id="232"/>
    </w:p>
    <w:p w:rsidR="008D2B23" w:rsidRPr="0018448A" w:rsidRDefault="00052CE5" w:rsidP="008D2B23">
      <w:pPr>
        <w:spacing w:before="0"/>
        <w:rPr>
          <w:rFonts w:cs="Arial"/>
          <w:lang w:val="ru-RU"/>
        </w:rPr>
      </w:pPr>
      <w:r>
        <w:rPr>
          <w:rFonts w:cs="Arial"/>
          <w:lang w:val="ru-RU"/>
        </w:rPr>
        <w:t>Понуда</w:t>
      </w:r>
      <w:r w:rsidR="008D2B23" w:rsidRPr="0018448A">
        <w:rPr>
          <w:rFonts w:cs="Arial"/>
          <w:lang w:val="ru-RU"/>
        </w:rPr>
        <w:t xml:space="preserve"> </w:t>
      </w:r>
      <w:r>
        <w:rPr>
          <w:rFonts w:cs="Arial"/>
          <w:lang w:val="ru-RU"/>
        </w:rPr>
        <w:t>мора</w:t>
      </w:r>
      <w:r w:rsidR="008D2B23" w:rsidRPr="0018448A">
        <w:rPr>
          <w:rFonts w:cs="Arial"/>
          <w:lang w:val="ru-RU"/>
        </w:rPr>
        <w:t xml:space="preserve"> </w:t>
      </w:r>
      <w:r>
        <w:rPr>
          <w:rFonts w:cs="Arial"/>
          <w:lang w:val="ru-RU"/>
        </w:rPr>
        <w:t>да</w:t>
      </w:r>
      <w:r w:rsidR="008D2B23" w:rsidRPr="0018448A">
        <w:rPr>
          <w:rFonts w:cs="Arial"/>
          <w:lang w:val="ru-RU"/>
        </w:rPr>
        <w:t xml:space="preserve"> </w:t>
      </w:r>
      <w:r>
        <w:rPr>
          <w:rFonts w:cs="Arial"/>
          <w:lang w:val="ru-RU"/>
        </w:rPr>
        <w:t>важи</w:t>
      </w:r>
      <w:r w:rsidR="008D2B23" w:rsidRPr="0018448A">
        <w:rPr>
          <w:rFonts w:cs="Arial"/>
          <w:lang w:val="ru-RU"/>
        </w:rPr>
        <w:t xml:space="preserve"> </w:t>
      </w:r>
      <w:r>
        <w:rPr>
          <w:rFonts w:cs="Arial"/>
          <w:lang w:val="ru-RU"/>
        </w:rPr>
        <w:t>најмање</w:t>
      </w:r>
      <w:r w:rsidR="008D2B23" w:rsidRPr="0018448A">
        <w:rPr>
          <w:rFonts w:cs="Arial"/>
          <w:lang w:val="ru-RU"/>
        </w:rPr>
        <w:t xml:space="preserve"> </w:t>
      </w:r>
      <w:r w:rsidR="003C6DA9" w:rsidRPr="0018448A">
        <w:rPr>
          <w:rFonts w:cs="Arial"/>
          <w:lang w:val="sr-Cyrl-RS"/>
        </w:rPr>
        <w:t>60</w:t>
      </w:r>
      <w:r w:rsidR="008D2B23" w:rsidRPr="0018448A">
        <w:rPr>
          <w:rFonts w:cs="Arial"/>
          <w:lang w:val="ru-RU"/>
        </w:rPr>
        <w:t xml:space="preserve"> (</w:t>
      </w:r>
      <w:r>
        <w:rPr>
          <w:rFonts w:cs="Arial"/>
          <w:lang w:val="ru-RU"/>
        </w:rPr>
        <w:t>словима</w:t>
      </w:r>
      <w:r w:rsidR="008D2B23" w:rsidRPr="0018448A">
        <w:rPr>
          <w:rFonts w:cs="Arial"/>
          <w:lang w:val="ru-RU"/>
        </w:rPr>
        <w:t>:</w:t>
      </w:r>
      <w:r w:rsidR="003C6DA9" w:rsidRPr="0018448A">
        <w:rPr>
          <w:rFonts w:cs="Arial"/>
          <w:lang w:val="sr-Cyrl-RS"/>
        </w:rPr>
        <w:t>ш</w:t>
      </w:r>
      <w:r>
        <w:rPr>
          <w:rFonts w:cs="Arial"/>
          <w:lang w:val="sr-Cyrl-RS"/>
        </w:rPr>
        <w:t>ездесет</w:t>
      </w:r>
      <w:r w:rsidR="003C6DA9" w:rsidRPr="0018448A">
        <w:rPr>
          <w:rFonts w:cs="Arial"/>
          <w:lang w:val="sr-Cyrl-RS"/>
        </w:rPr>
        <w:t xml:space="preserve"> </w:t>
      </w:r>
      <w:r>
        <w:rPr>
          <w:rFonts w:cs="Arial"/>
          <w:lang w:val="sr-Cyrl-RS"/>
        </w:rPr>
        <w:t>дана</w:t>
      </w:r>
      <w:r w:rsidR="003C6DA9" w:rsidRPr="0018448A">
        <w:rPr>
          <w:rFonts w:cs="Arial"/>
          <w:lang w:val="sr-Cyrl-RS"/>
        </w:rPr>
        <w:t>)</w:t>
      </w:r>
      <w:r w:rsidR="001849B6" w:rsidRPr="0018448A">
        <w:rPr>
          <w:rFonts w:cs="Arial"/>
        </w:rPr>
        <w:t xml:space="preserve"> </w:t>
      </w:r>
      <w:r>
        <w:rPr>
          <w:rFonts w:cs="Arial"/>
          <w:lang w:val="ru-RU"/>
        </w:rPr>
        <w:t>дана</w:t>
      </w:r>
      <w:r w:rsidR="008D2B23" w:rsidRPr="0018448A">
        <w:rPr>
          <w:rFonts w:cs="Arial"/>
          <w:lang w:val="ru-RU"/>
        </w:rPr>
        <w:t xml:space="preserve"> </w:t>
      </w:r>
      <w:r>
        <w:rPr>
          <w:rFonts w:cs="Arial"/>
          <w:lang w:val="ru-RU"/>
        </w:rPr>
        <w:t>од</w:t>
      </w:r>
      <w:r w:rsidR="008D2B23" w:rsidRPr="0018448A">
        <w:rPr>
          <w:rFonts w:cs="Arial"/>
          <w:lang w:val="ru-RU"/>
        </w:rPr>
        <w:t xml:space="preserve"> </w:t>
      </w:r>
      <w:r>
        <w:rPr>
          <w:rFonts w:cs="Arial"/>
          <w:lang w:val="ru-RU"/>
        </w:rPr>
        <w:t>дана</w:t>
      </w:r>
      <w:r w:rsidR="008D2B23" w:rsidRPr="0018448A">
        <w:rPr>
          <w:rFonts w:cs="Arial"/>
          <w:lang w:val="ru-RU"/>
        </w:rPr>
        <w:t xml:space="preserve"> </w:t>
      </w:r>
      <w:r>
        <w:rPr>
          <w:rFonts w:cs="Arial"/>
          <w:lang w:val="ru-RU"/>
        </w:rPr>
        <w:t>отварања</w:t>
      </w:r>
      <w:r w:rsidR="008D2B23" w:rsidRPr="0018448A">
        <w:rPr>
          <w:rFonts w:cs="Arial"/>
          <w:lang w:val="ru-RU"/>
        </w:rPr>
        <w:t xml:space="preserve"> </w:t>
      </w:r>
      <w:r>
        <w:rPr>
          <w:rFonts w:cs="Arial"/>
          <w:lang w:val="ru-RU"/>
        </w:rPr>
        <w:t>понуда</w:t>
      </w:r>
      <w:r w:rsidR="008D2B23" w:rsidRPr="0018448A">
        <w:rPr>
          <w:rFonts w:cs="Arial"/>
          <w:lang w:val="ru-RU"/>
        </w:rPr>
        <w:t xml:space="preserve">. </w:t>
      </w:r>
    </w:p>
    <w:p w:rsidR="00AA5696" w:rsidRDefault="00052CE5" w:rsidP="00451581">
      <w:pPr>
        <w:spacing w:before="0"/>
        <w:rPr>
          <w:rFonts w:cs="Arial"/>
          <w:lang w:val="sr-Cyrl-RS"/>
        </w:rPr>
      </w:pPr>
      <w:proofErr w:type="gramStart"/>
      <w:r>
        <w:rPr>
          <w:rFonts w:cs="Arial"/>
        </w:rPr>
        <w:t>У</w:t>
      </w:r>
      <w:r w:rsidR="008D2B23" w:rsidRPr="0018448A">
        <w:rPr>
          <w:rFonts w:cs="Arial"/>
        </w:rPr>
        <w:t xml:space="preserve"> </w:t>
      </w:r>
      <w:r>
        <w:rPr>
          <w:rFonts w:cs="Arial"/>
        </w:rPr>
        <w:t>слу</w:t>
      </w:r>
      <w:r w:rsidR="008D2B23" w:rsidRPr="0018448A">
        <w:rPr>
          <w:rFonts w:cs="Arial"/>
        </w:rPr>
        <w:t>ч</w:t>
      </w:r>
      <w:r>
        <w:rPr>
          <w:rFonts w:cs="Arial"/>
        </w:rPr>
        <w:t>ају</w:t>
      </w:r>
      <w:r w:rsidR="008D2B23" w:rsidRPr="0018448A">
        <w:rPr>
          <w:rFonts w:cs="Arial"/>
        </w:rPr>
        <w:t xml:space="preserve"> </w:t>
      </w:r>
      <w:r>
        <w:rPr>
          <w:rFonts w:cs="Arial"/>
        </w:rPr>
        <w:t>да</w:t>
      </w:r>
      <w:r w:rsidR="008D2B23" w:rsidRPr="0018448A">
        <w:rPr>
          <w:rFonts w:cs="Arial"/>
        </w:rPr>
        <w:t xml:space="preserve"> </w:t>
      </w:r>
      <w:r>
        <w:rPr>
          <w:rFonts w:cs="Arial"/>
        </w:rPr>
        <w:t>понуђа</w:t>
      </w:r>
      <w:r w:rsidR="008D2B23" w:rsidRPr="0018448A">
        <w:rPr>
          <w:rFonts w:cs="Arial"/>
        </w:rPr>
        <w:t xml:space="preserve">ч </w:t>
      </w:r>
      <w:r>
        <w:rPr>
          <w:rFonts w:cs="Arial"/>
        </w:rPr>
        <w:t>наведе</w:t>
      </w:r>
      <w:r w:rsidR="008D2B23" w:rsidRPr="0018448A">
        <w:rPr>
          <w:rFonts w:cs="Arial"/>
        </w:rPr>
        <w:t xml:space="preserve"> </w:t>
      </w:r>
      <w:r>
        <w:rPr>
          <w:rFonts w:cs="Arial"/>
        </w:rPr>
        <w:t>краћи</w:t>
      </w:r>
      <w:r w:rsidR="008D2B23" w:rsidRPr="0018448A">
        <w:rPr>
          <w:rFonts w:cs="Arial"/>
        </w:rPr>
        <w:t xml:space="preserve"> </w:t>
      </w:r>
      <w:r>
        <w:rPr>
          <w:rFonts w:cs="Arial"/>
        </w:rPr>
        <w:t>рок</w:t>
      </w:r>
      <w:r w:rsidR="008D2B23" w:rsidRPr="0018448A">
        <w:rPr>
          <w:rFonts w:cs="Arial"/>
        </w:rPr>
        <w:t xml:space="preserve"> </w:t>
      </w:r>
      <w:r>
        <w:rPr>
          <w:rFonts w:cs="Arial"/>
        </w:rPr>
        <w:t>важења</w:t>
      </w:r>
      <w:r w:rsidR="008D2B23" w:rsidRPr="0018448A">
        <w:rPr>
          <w:rFonts w:cs="Arial"/>
        </w:rPr>
        <w:t xml:space="preserve"> </w:t>
      </w:r>
      <w:r>
        <w:rPr>
          <w:rFonts w:cs="Arial"/>
        </w:rPr>
        <w:t>понуде</w:t>
      </w:r>
      <w:r w:rsidR="008D2B23" w:rsidRPr="0018448A">
        <w:rPr>
          <w:rFonts w:cs="Arial"/>
        </w:rPr>
        <w:t xml:space="preserve">, </w:t>
      </w:r>
      <w:r>
        <w:rPr>
          <w:rFonts w:cs="Arial"/>
        </w:rPr>
        <w:t>понуда</w:t>
      </w:r>
      <w:r w:rsidR="008D2B23" w:rsidRPr="0018448A">
        <w:rPr>
          <w:rFonts w:cs="Arial"/>
        </w:rPr>
        <w:t xml:space="preserve"> </w:t>
      </w:r>
      <w:r>
        <w:rPr>
          <w:rFonts w:cs="Arial"/>
        </w:rPr>
        <w:t>ће</w:t>
      </w:r>
      <w:r w:rsidR="008D2B23" w:rsidRPr="0018448A">
        <w:rPr>
          <w:rFonts w:cs="Arial"/>
        </w:rPr>
        <w:t xml:space="preserve"> </w:t>
      </w:r>
      <w:r>
        <w:rPr>
          <w:rFonts w:cs="Arial"/>
        </w:rPr>
        <w:t>бити</w:t>
      </w:r>
      <w:r w:rsidR="008D2B23" w:rsidRPr="0018448A">
        <w:rPr>
          <w:rFonts w:cs="Arial"/>
        </w:rPr>
        <w:t xml:space="preserve"> </w:t>
      </w:r>
      <w:r>
        <w:rPr>
          <w:rFonts w:cs="Arial"/>
        </w:rPr>
        <w:t>одбијена</w:t>
      </w:r>
      <w:r w:rsidR="008D2B23" w:rsidRPr="0018448A">
        <w:rPr>
          <w:rFonts w:cs="Arial"/>
        </w:rPr>
        <w:t xml:space="preserve">, </w:t>
      </w:r>
      <w:r>
        <w:rPr>
          <w:rFonts w:cs="Arial"/>
        </w:rPr>
        <w:t>као</w:t>
      </w:r>
      <w:r w:rsidR="008D2B23" w:rsidRPr="0018448A">
        <w:rPr>
          <w:rFonts w:cs="Arial"/>
        </w:rPr>
        <w:t xml:space="preserve"> </w:t>
      </w:r>
      <w:r>
        <w:rPr>
          <w:rFonts w:cs="Arial"/>
        </w:rPr>
        <w:t>неприхватљива</w:t>
      </w:r>
      <w:r w:rsidR="008D2B23" w:rsidRPr="0018448A">
        <w:rPr>
          <w:rFonts w:cs="Arial"/>
        </w:rPr>
        <w:t>.</w:t>
      </w:r>
      <w:proofErr w:type="gramEnd"/>
      <w:r w:rsidR="008D2B23" w:rsidRPr="0018448A">
        <w:rPr>
          <w:rFonts w:cs="Arial"/>
        </w:rPr>
        <w:t xml:space="preserve"> </w:t>
      </w:r>
    </w:p>
    <w:p w:rsidR="001A1BED" w:rsidRDefault="001A1BED" w:rsidP="00451581">
      <w:pPr>
        <w:spacing w:before="0"/>
        <w:rPr>
          <w:rFonts w:cs="Arial"/>
          <w:lang w:val="sr-Cyrl-RS"/>
        </w:rPr>
      </w:pPr>
    </w:p>
    <w:p w:rsidR="00153D2F" w:rsidRPr="0018448A" w:rsidRDefault="00153D2F" w:rsidP="00D31191">
      <w:pPr>
        <w:pStyle w:val="KDPodnaslov2"/>
        <w:numPr>
          <w:ilvl w:val="1"/>
          <w:numId w:val="26"/>
        </w:numPr>
        <w:spacing w:before="0"/>
        <w:jc w:val="both"/>
        <w:rPr>
          <w:rFonts w:cs="Arial"/>
          <w:lang w:val="sr-Cyrl-RS"/>
        </w:rPr>
      </w:pPr>
      <w:bookmarkStart w:id="233" w:name="_Toc441651593"/>
      <w:bookmarkStart w:id="234" w:name="_Toc442559904"/>
      <w:r w:rsidRPr="0018448A">
        <w:rPr>
          <w:rFonts w:cs="Arial"/>
        </w:rPr>
        <w:lastRenderedPageBreak/>
        <w:t>Средства финансијског обезбеђења</w:t>
      </w:r>
      <w:bookmarkEnd w:id="233"/>
      <w:bookmarkEnd w:id="234"/>
    </w:p>
    <w:p w:rsidR="00153D2F" w:rsidRPr="00D01263" w:rsidRDefault="00153D2F" w:rsidP="00153D2F">
      <w:pPr>
        <w:rPr>
          <w:lang w:val="sr-Cyrl-RS"/>
        </w:rPr>
      </w:pPr>
      <w:r w:rsidRPr="00D01263">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53D2F" w:rsidRPr="00D01263" w:rsidRDefault="00153D2F" w:rsidP="00153D2F">
      <w:pPr>
        <w:rPr>
          <w:lang w:val="sr-Cyrl-RS"/>
        </w:rPr>
      </w:pPr>
      <w:r w:rsidRPr="00D01263">
        <w:rPr>
          <w:lang w:val="sr-Cyrl-RS"/>
        </w:rPr>
        <w:t>Члан групе понуђача може бити налогодавац средства финансијског обезбеђења.</w:t>
      </w:r>
    </w:p>
    <w:p w:rsidR="00153D2F" w:rsidRPr="00D01263" w:rsidRDefault="00153D2F" w:rsidP="00153D2F">
      <w:pPr>
        <w:rPr>
          <w:lang w:val="sr-Cyrl-RS"/>
        </w:rPr>
      </w:pPr>
      <w:r w:rsidRPr="00D01263">
        <w:rPr>
          <w:lang w:val="sr-Cyrl-RS"/>
        </w:rPr>
        <w:t>Средства финансијског обезбеђења морају да буду у валути у којој је и понуда.</w:t>
      </w:r>
    </w:p>
    <w:p w:rsidR="00153D2F" w:rsidRPr="00283EAD" w:rsidRDefault="00153D2F" w:rsidP="00153D2F">
      <w:pPr>
        <w:rPr>
          <w:lang w:val="sr-Cyrl-RS"/>
        </w:rPr>
      </w:pPr>
      <w:r w:rsidRPr="00D01263">
        <w:rPr>
          <w:lang w:val="sr-Cyrl-RS"/>
        </w:rPr>
        <w:t>Ако се за време трајања уговора промене рокови за извршење уговорне обавезе, важност  СФО мора се продужити</w:t>
      </w:r>
      <w:r>
        <w:rPr>
          <w:lang w:val="sr-Latn-RS"/>
        </w:rPr>
        <w:t>.</w:t>
      </w:r>
    </w:p>
    <w:p w:rsidR="00153D2F" w:rsidRDefault="00153D2F" w:rsidP="00153D2F">
      <w:pPr>
        <w:rPr>
          <w:b/>
          <w:lang w:val="sr-Cyrl-RS"/>
        </w:rPr>
      </w:pPr>
      <w:r w:rsidRPr="00D01263">
        <w:rPr>
          <w:b/>
          <w:lang w:val="sr-Cyrl-RS"/>
        </w:rPr>
        <w:t>6.17.1. Средство обезбеђења за озбиљност понуде</w:t>
      </w:r>
    </w:p>
    <w:p w:rsidR="00153D2F" w:rsidRPr="00D01263" w:rsidRDefault="00153D2F" w:rsidP="00153D2F">
      <w:pPr>
        <w:rPr>
          <w:lang w:val="sr-Cyrl-RS"/>
        </w:rPr>
      </w:pPr>
      <w:r w:rsidRPr="00D01263">
        <w:rPr>
          <w:lang w:val="sr-Cyrl-RS"/>
        </w:rPr>
        <w:t>Рок важења средства обезбеђења за озбиљност понуде мора да буде минимум 30 календарских дана дужи од рока важења понуде (опција понуде).</w:t>
      </w:r>
    </w:p>
    <w:p w:rsidR="00153D2F" w:rsidRPr="00D01263" w:rsidRDefault="00153D2F" w:rsidP="00153D2F">
      <w:pPr>
        <w:rPr>
          <w:lang w:val="sr-Cyrl-RS"/>
        </w:rPr>
      </w:pPr>
      <w:r w:rsidRPr="00D01263">
        <w:rPr>
          <w:lang w:val="sr-Cyrl-RS"/>
        </w:rPr>
        <w:t xml:space="preserve">Износ средства обезбеђења за озбиљност понуде је </w:t>
      </w:r>
      <w:r>
        <w:rPr>
          <w:lang w:val="sr-Latn-RS"/>
        </w:rPr>
        <w:t>2</w:t>
      </w:r>
      <w:r w:rsidRPr="00D01263">
        <w:rPr>
          <w:lang w:val="sr-Cyrl-RS"/>
        </w:rPr>
        <w:t>% вредности понуде без ПДВ.</w:t>
      </w:r>
    </w:p>
    <w:p w:rsidR="00153D2F" w:rsidRPr="00D01263" w:rsidRDefault="00153D2F" w:rsidP="00153D2F">
      <w:pPr>
        <w:rPr>
          <w:lang w:val="sr-Cyrl-RS"/>
        </w:rPr>
      </w:pPr>
      <w:r w:rsidRPr="00D01263">
        <w:rPr>
          <w:lang w:val="sr-Cyrl-RS"/>
        </w:rPr>
        <w:t>Основи за наплату средства обезбеђења за озбиљност понуде су:</w:t>
      </w:r>
    </w:p>
    <w:p w:rsidR="00153D2F" w:rsidRPr="00D01263" w:rsidRDefault="00153D2F" w:rsidP="00153D2F">
      <w:pPr>
        <w:rPr>
          <w:lang w:val="sr-Cyrl-RS"/>
        </w:rPr>
      </w:pPr>
      <w:r w:rsidRPr="00D01263">
        <w:rPr>
          <w:lang w:val="sr-Cyrl-RS"/>
        </w:rPr>
        <w:t>- уколико понуђач након истека рока за подношење понуда повуче, опозове или измени своју понуду;</w:t>
      </w:r>
    </w:p>
    <w:p w:rsidR="00153D2F" w:rsidRPr="00D01263" w:rsidRDefault="00153D2F" w:rsidP="00153D2F">
      <w:pPr>
        <w:rPr>
          <w:lang w:val="sr-Cyrl-RS"/>
        </w:rPr>
      </w:pPr>
      <w:r w:rsidRPr="00D01263">
        <w:rPr>
          <w:lang w:val="sr-Cyrl-RS"/>
        </w:rPr>
        <w:t>- уколико понуђач коме је додељен уговор благовремено не потпише уговор о јавној набавци;</w:t>
      </w:r>
    </w:p>
    <w:p w:rsidR="00153D2F" w:rsidRPr="00D01263" w:rsidRDefault="00153D2F" w:rsidP="00153D2F">
      <w:pPr>
        <w:rPr>
          <w:lang w:val="sr-Cyrl-RS"/>
        </w:rPr>
      </w:pPr>
      <w:r w:rsidRPr="00D01263">
        <w:rPr>
          <w:lang w:val="sr-Cyrl-RS"/>
        </w:rPr>
        <w:t>- уколико понуђач коме је додељен уговор не поднесе исправно средство обезбеђења за добро извршење посла</w:t>
      </w:r>
    </w:p>
    <w:p w:rsidR="00153D2F" w:rsidRDefault="00153D2F" w:rsidP="00153D2F">
      <w:pPr>
        <w:rPr>
          <w:lang w:val="sr-Cyrl-RS"/>
        </w:rPr>
      </w:pPr>
      <w:r w:rsidRPr="00D01263">
        <w:rPr>
          <w:lang w:val="sr-Cyrl-RS"/>
        </w:rPr>
        <w:t xml:space="preserve">Као средство обезбеђења за озбиљност понуде за предметну јавну набавку, </w:t>
      </w:r>
      <w:r w:rsidRPr="00D01263">
        <w:rPr>
          <w:b/>
          <w:lang w:val="sr-Cyrl-RS"/>
        </w:rPr>
        <w:t>Наручилац је одредио  Бланко (сопствена) соло меница.</w:t>
      </w:r>
    </w:p>
    <w:p w:rsidR="00153D2F" w:rsidRPr="00FF7067" w:rsidRDefault="00153D2F" w:rsidP="00153D2F">
      <w:pPr>
        <w:rPr>
          <w:lang w:val="sr-Cyrl-RS"/>
        </w:rPr>
      </w:pPr>
    </w:p>
    <w:p w:rsidR="00153D2F" w:rsidRPr="00FF7067" w:rsidRDefault="00153D2F" w:rsidP="00153D2F">
      <w:pPr>
        <w:pStyle w:val="KDPodnaslov2"/>
        <w:spacing w:before="0"/>
        <w:jc w:val="both"/>
        <w:rPr>
          <w:rFonts w:cs="Arial"/>
        </w:rPr>
      </w:pPr>
      <w:r w:rsidRPr="00FF7067">
        <w:rPr>
          <w:rFonts w:cs="Arial"/>
          <w:lang w:val="sr-Cyrl-RS"/>
        </w:rPr>
        <w:t xml:space="preserve"> </w:t>
      </w:r>
      <w:r w:rsidRPr="00FF7067">
        <w:rPr>
          <w:rFonts w:cs="Arial"/>
        </w:rPr>
        <w:t>6.17.2. Средство обезбеђења за добро извршење посла</w:t>
      </w:r>
    </w:p>
    <w:p w:rsidR="00153D2F" w:rsidRPr="00F10346" w:rsidRDefault="00153D2F" w:rsidP="00153D2F">
      <w:pPr>
        <w:pStyle w:val="KDKomentar"/>
        <w:spacing w:before="0"/>
        <w:rPr>
          <w:rFonts w:cs="Arial"/>
          <w:i w:val="0"/>
          <w:sz w:val="22"/>
          <w:szCs w:val="22"/>
        </w:rPr>
      </w:pPr>
    </w:p>
    <w:p w:rsidR="00153D2F" w:rsidRPr="00D01263" w:rsidRDefault="00153D2F" w:rsidP="00153D2F">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rsidR="00153D2F" w:rsidRPr="00D01263" w:rsidRDefault="00153D2F" w:rsidP="00153D2F">
      <w:pPr>
        <w:spacing w:before="0"/>
        <w:rPr>
          <w:rFonts w:cs="Arial"/>
          <w:lang w:val="ru-RU"/>
        </w:rPr>
      </w:pPr>
      <w:r w:rsidRPr="00D01263">
        <w:rPr>
          <w:rFonts w:cs="Arial"/>
          <w:lang w:val="ru-RU"/>
        </w:rPr>
        <w:t>Износ средства обезбеђења за добро извршење посла је 10% од вредности уговора без ПДВ.</w:t>
      </w:r>
    </w:p>
    <w:p w:rsidR="00153D2F" w:rsidRDefault="00153D2F" w:rsidP="00153D2F">
      <w:pPr>
        <w:spacing w:before="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153D2F" w:rsidRPr="00D01263" w:rsidRDefault="00153D2F" w:rsidP="00153D2F">
      <w:pPr>
        <w:spacing w:before="0"/>
        <w:rPr>
          <w:rFonts w:cs="Arial"/>
          <w:b/>
          <w:lang w:val="ru-RU"/>
        </w:rPr>
      </w:pPr>
      <w:r w:rsidRPr="00D01263">
        <w:rPr>
          <w:rFonts w:cs="Arial"/>
          <w:b/>
          <w:lang w:val="ru-RU"/>
        </w:rPr>
        <w:t>Као средство обезбеђења за добро извршење посла за предметну јавну набавку Наручилац је одредио Бланко (сопствена) соло меница.</w:t>
      </w:r>
    </w:p>
    <w:p w:rsidR="00153D2F" w:rsidRDefault="00153D2F" w:rsidP="00153D2F">
      <w:pPr>
        <w:spacing w:before="0"/>
        <w:rPr>
          <w:rFonts w:cs="Arial"/>
          <w:lang w:val="ru-RU"/>
        </w:rPr>
      </w:pPr>
    </w:p>
    <w:p w:rsidR="00153D2F" w:rsidRPr="00D01263" w:rsidRDefault="00153D2F" w:rsidP="00153D2F">
      <w:pPr>
        <w:spacing w:before="0"/>
        <w:rPr>
          <w:rFonts w:cs="Arial"/>
          <w:b/>
          <w:lang w:val="ru-RU"/>
        </w:rPr>
      </w:pPr>
      <w:r w:rsidRPr="00D01263">
        <w:rPr>
          <w:rFonts w:cs="Arial"/>
          <w:b/>
          <w:lang w:val="ru-RU"/>
        </w:rPr>
        <w:t>Понуђач је дужан да достави следећа средства финансијског обезбеђења:</w:t>
      </w:r>
    </w:p>
    <w:p w:rsidR="00153D2F" w:rsidRPr="00D01263" w:rsidRDefault="00153D2F" w:rsidP="00153D2F">
      <w:pPr>
        <w:spacing w:before="0"/>
        <w:rPr>
          <w:rFonts w:cs="Arial"/>
          <w:b/>
          <w:lang w:val="ru-RU"/>
        </w:rPr>
      </w:pPr>
    </w:p>
    <w:p w:rsidR="00153D2F" w:rsidRDefault="00153D2F" w:rsidP="00153D2F">
      <w:pPr>
        <w:spacing w:before="0"/>
        <w:rPr>
          <w:rFonts w:cs="Arial"/>
          <w:b/>
          <w:lang w:val="ru-RU"/>
        </w:rPr>
      </w:pPr>
      <w:r w:rsidRPr="00D01263">
        <w:rPr>
          <w:rFonts w:cs="Arial"/>
          <w:b/>
          <w:lang w:val="ru-RU"/>
        </w:rPr>
        <w:t>У понуди:</w:t>
      </w:r>
    </w:p>
    <w:p w:rsidR="00153D2F" w:rsidRDefault="00153D2F" w:rsidP="00153D2F">
      <w:pPr>
        <w:spacing w:before="0"/>
        <w:rPr>
          <w:rFonts w:cs="Arial"/>
          <w:b/>
          <w:lang w:val="ru-RU"/>
        </w:rPr>
      </w:pPr>
    </w:p>
    <w:p w:rsidR="00153D2F" w:rsidRPr="00D01263" w:rsidRDefault="00153D2F" w:rsidP="00153D2F">
      <w:pPr>
        <w:spacing w:before="0"/>
        <w:rPr>
          <w:rFonts w:cs="Arial"/>
          <w:lang w:val="ru-RU"/>
        </w:rPr>
      </w:pPr>
      <w:r w:rsidRPr="00D01263">
        <w:rPr>
          <w:rFonts w:cs="Arial"/>
          <w:lang w:val="ru-RU"/>
        </w:rPr>
        <w:t>Меница за озбиљност понуде</w:t>
      </w:r>
    </w:p>
    <w:p w:rsidR="00153D2F" w:rsidRPr="00D01263" w:rsidRDefault="00153D2F" w:rsidP="00153D2F">
      <w:pPr>
        <w:spacing w:before="0"/>
        <w:rPr>
          <w:rFonts w:cs="Arial"/>
          <w:lang w:val="ru-RU"/>
        </w:rPr>
      </w:pPr>
      <w:r w:rsidRPr="00D01263">
        <w:rPr>
          <w:rFonts w:cs="Arial"/>
          <w:lang w:val="ru-RU"/>
        </w:rPr>
        <w:t>Понуђач је обавезан да уз понуду Наручиоцу достави:</w:t>
      </w:r>
    </w:p>
    <w:p w:rsidR="00153D2F" w:rsidRPr="00D01263" w:rsidRDefault="00153D2F" w:rsidP="00153D2F">
      <w:pPr>
        <w:spacing w:before="0"/>
        <w:rPr>
          <w:rFonts w:cs="Arial"/>
          <w:lang w:val="ru-RU"/>
        </w:rPr>
      </w:pPr>
      <w:r w:rsidRPr="00D01263">
        <w:rPr>
          <w:rFonts w:cs="Arial"/>
          <w:lang w:val="ru-RU"/>
        </w:rPr>
        <w:t>1)</w:t>
      </w:r>
      <w:r w:rsidRPr="00D01263">
        <w:rPr>
          <w:rFonts w:cs="Arial"/>
          <w:lang w:val="ru-RU"/>
        </w:rPr>
        <w:tab/>
        <w:t>бланко сопствену меницу за озбиљност понуде која је:</w:t>
      </w:r>
    </w:p>
    <w:p w:rsidR="00153D2F" w:rsidRPr="00D01263" w:rsidRDefault="00153D2F" w:rsidP="00153D2F">
      <w:pPr>
        <w:spacing w:before="0"/>
        <w:rPr>
          <w:rFonts w:cs="Arial"/>
          <w:lang w:val="ru-RU"/>
        </w:rPr>
      </w:pPr>
      <w:r w:rsidRPr="00D01263">
        <w:rPr>
          <w:rFonts w:cs="Arial"/>
          <w:lang w:val="ru-RU"/>
        </w:rPr>
        <w:t>•</w:t>
      </w:r>
      <w:r w:rsidRPr="00D01263">
        <w:rPr>
          <w:rFonts w:cs="Arial"/>
          <w:lang w:val="ru-RU"/>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53D2F" w:rsidRPr="00D01263" w:rsidRDefault="00153D2F" w:rsidP="00153D2F">
      <w:pPr>
        <w:spacing w:before="0"/>
        <w:rPr>
          <w:rFonts w:cs="Arial"/>
          <w:lang w:val="ru-RU"/>
        </w:rPr>
      </w:pPr>
      <w:r w:rsidRPr="00D01263">
        <w:rPr>
          <w:rFonts w:cs="Arial"/>
          <w:lang w:val="ru-RU"/>
        </w:rPr>
        <w:t>•</w:t>
      </w:r>
      <w:r w:rsidRPr="00D01263">
        <w:rPr>
          <w:rFonts w:cs="Arial"/>
          <w:lang w:val="ru-RU"/>
        </w:rPr>
        <w:tab/>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w:t>
      </w:r>
      <w:r w:rsidRPr="00D01263">
        <w:rPr>
          <w:rFonts w:cs="Arial"/>
          <w:lang w:val="ru-RU"/>
        </w:rPr>
        <w:lastRenderedPageBreak/>
        <w:t>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153D2F" w:rsidRPr="00D01263" w:rsidRDefault="00153D2F" w:rsidP="00153D2F">
      <w:pPr>
        <w:spacing w:before="0"/>
        <w:rPr>
          <w:rFonts w:cs="Arial"/>
          <w:lang w:val="ru-RU"/>
        </w:rPr>
      </w:pPr>
      <w:r w:rsidRPr="00D01263">
        <w:rPr>
          <w:rFonts w:cs="Arial"/>
          <w:lang w:val="ru-RU"/>
        </w:rPr>
        <w:t>•</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sr-Latn-RS"/>
        </w:rPr>
        <w:t>2</w:t>
      </w:r>
      <w:r w:rsidRPr="00D01263">
        <w:rPr>
          <w:rFonts w:cs="Arial"/>
          <w:lang w:val="ru-RU"/>
        </w:rPr>
        <w:t xml:space="preserve">% од вредности понуде (без ПДВ-а) са роком важења минимално </w:t>
      </w:r>
      <w:r>
        <w:rPr>
          <w:rFonts w:cs="Arial"/>
          <w:lang w:val="ru-RU"/>
        </w:rPr>
        <w:t>30</w:t>
      </w:r>
      <w:r w:rsidRPr="00D01263">
        <w:rPr>
          <w:rFonts w:cs="Arial"/>
          <w:lang w:val="ru-RU"/>
        </w:rPr>
        <w:t>(мин.30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153D2F" w:rsidRPr="00D01263" w:rsidRDefault="00153D2F" w:rsidP="00153D2F">
      <w:pPr>
        <w:spacing w:before="0"/>
        <w:rPr>
          <w:rFonts w:cs="Arial"/>
          <w:lang w:val="ru-RU"/>
        </w:rPr>
      </w:pPr>
      <w:r w:rsidRPr="00D01263">
        <w:rPr>
          <w:rFonts w:cs="Arial"/>
          <w:lang w:val="ru-RU"/>
        </w:rPr>
        <w:t>•</w:t>
      </w:r>
      <w:r w:rsidRPr="00D01263">
        <w:rPr>
          <w:rFonts w:cs="Arial"/>
          <w:lang w:val="ru-RU"/>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53D2F" w:rsidRPr="00D01263" w:rsidRDefault="00153D2F" w:rsidP="00153D2F">
      <w:pPr>
        <w:spacing w:before="0"/>
        <w:rPr>
          <w:rFonts w:cs="Arial"/>
          <w:lang w:val="ru-RU"/>
        </w:rPr>
      </w:pPr>
      <w:r w:rsidRPr="00D01263">
        <w:rPr>
          <w:rFonts w:cs="Arial"/>
          <w:lang w:val="ru-RU"/>
        </w:rPr>
        <w:t>2)</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53D2F" w:rsidRPr="00D01263" w:rsidRDefault="00153D2F" w:rsidP="00153D2F">
      <w:pPr>
        <w:spacing w:before="0"/>
        <w:rPr>
          <w:rFonts w:cs="Arial"/>
          <w:lang w:val="ru-RU"/>
        </w:rPr>
      </w:pPr>
      <w:r w:rsidRPr="00D01263">
        <w:rPr>
          <w:rFonts w:cs="Arial"/>
          <w:lang w:val="ru-RU"/>
        </w:rPr>
        <w:t>3)</w:t>
      </w:r>
      <w:r w:rsidRPr="00D01263">
        <w:rPr>
          <w:rFonts w:cs="Arial"/>
          <w:lang w:val="ru-RU"/>
        </w:rPr>
        <w:tab/>
        <w:t>фотокопију ОП обрасца.</w:t>
      </w:r>
    </w:p>
    <w:p w:rsidR="00153D2F" w:rsidRPr="00D01263" w:rsidRDefault="00153D2F" w:rsidP="00153D2F">
      <w:pPr>
        <w:spacing w:before="0"/>
        <w:rPr>
          <w:rFonts w:cs="Arial"/>
          <w:lang w:val="ru-RU"/>
        </w:rPr>
      </w:pPr>
      <w:r w:rsidRPr="00D01263">
        <w:rPr>
          <w:rFonts w:cs="Arial"/>
          <w:lang w:val="ru-RU"/>
        </w:rPr>
        <w:t>4)</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53D2F" w:rsidRPr="00D01263" w:rsidRDefault="00153D2F" w:rsidP="00153D2F">
      <w:pPr>
        <w:spacing w:before="0"/>
        <w:rPr>
          <w:rFonts w:cs="Arial"/>
          <w:lang w:val="ru-RU"/>
        </w:rPr>
      </w:pPr>
      <w:r w:rsidRPr="00D01263">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153D2F" w:rsidRPr="00D01263" w:rsidRDefault="00153D2F" w:rsidP="00153D2F">
      <w:pPr>
        <w:spacing w:before="0"/>
        <w:rPr>
          <w:rFonts w:cs="Arial"/>
          <w:lang w:val="ru-RU"/>
        </w:rPr>
      </w:pPr>
      <w:r w:rsidRPr="00D01263">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153D2F" w:rsidRPr="00D01263" w:rsidRDefault="00153D2F" w:rsidP="00153D2F">
      <w:pPr>
        <w:spacing w:before="0"/>
        <w:rPr>
          <w:rFonts w:cs="Arial"/>
          <w:lang w:val="ru-RU"/>
        </w:rPr>
      </w:pPr>
      <w:r w:rsidRPr="00D01263">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153D2F" w:rsidRDefault="00153D2F" w:rsidP="00153D2F">
      <w:pPr>
        <w:spacing w:before="0"/>
        <w:rPr>
          <w:rFonts w:cs="Arial"/>
          <w:lang w:val="ru-RU"/>
        </w:rPr>
      </w:pPr>
      <w:r w:rsidRPr="00D01263">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153D2F" w:rsidRPr="00D01263" w:rsidRDefault="00153D2F" w:rsidP="00153D2F">
      <w:pPr>
        <w:spacing w:before="0"/>
        <w:rPr>
          <w:rFonts w:cs="Arial"/>
          <w:lang w:val="ru-RU"/>
        </w:rPr>
      </w:pPr>
    </w:p>
    <w:p w:rsidR="00153D2F" w:rsidRDefault="00153D2F" w:rsidP="00153D2F">
      <w:pPr>
        <w:spacing w:before="0"/>
        <w:rPr>
          <w:rFonts w:cs="Arial"/>
          <w:b/>
          <w:lang w:val="ru-RU"/>
        </w:rPr>
      </w:pPr>
      <w:r>
        <w:rPr>
          <w:rFonts w:cs="Arial"/>
          <w:b/>
          <w:lang w:val="ru-RU"/>
        </w:rPr>
        <w:t>Приликом достављања потписаног уговора доставити:</w:t>
      </w:r>
    </w:p>
    <w:p w:rsidR="00153D2F" w:rsidRPr="00153D2F" w:rsidRDefault="00153D2F" w:rsidP="00153D2F">
      <w:pPr>
        <w:spacing w:before="0"/>
        <w:rPr>
          <w:rFonts w:cs="Arial"/>
          <w:lang w:val="ru-RU"/>
        </w:rPr>
      </w:pPr>
      <w:r w:rsidRPr="00153D2F">
        <w:rPr>
          <w:rFonts w:cs="Arial"/>
          <w:lang w:val="ru-RU"/>
        </w:rPr>
        <w:t xml:space="preserve">Меница за добро извршење посла </w:t>
      </w:r>
    </w:p>
    <w:p w:rsidR="00153D2F" w:rsidRPr="00D01263" w:rsidRDefault="00153D2F" w:rsidP="00153D2F">
      <w:pPr>
        <w:spacing w:before="0"/>
        <w:rPr>
          <w:rFonts w:cs="Arial"/>
          <w:lang w:val="ru-RU"/>
        </w:rPr>
      </w:pPr>
    </w:p>
    <w:p w:rsidR="00153D2F" w:rsidRDefault="00153D2F" w:rsidP="00153D2F">
      <w:pPr>
        <w:spacing w:before="0"/>
        <w:rPr>
          <w:rFonts w:cs="Arial"/>
          <w:lang w:val="ru-RU"/>
        </w:rPr>
      </w:pPr>
      <w:r w:rsidRPr="00D01263">
        <w:rPr>
          <w:rFonts w:cs="Arial"/>
          <w:lang w:val="ru-RU"/>
        </w:rPr>
        <w:t>Изабрани Понуђач је обавезан да Наручиоцу достави:</w:t>
      </w:r>
    </w:p>
    <w:p w:rsidR="00153D2F" w:rsidRPr="00D01263" w:rsidRDefault="00153D2F" w:rsidP="00153D2F">
      <w:pPr>
        <w:spacing w:before="0"/>
        <w:rPr>
          <w:rFonts w:cs="Arial"/>
          <w:lang w:val="ru-RU"/>
        </w:rPr>
      </w:pPr>
    </w:p>
    <w:p w:rsidR="00153D2F" w:rsidRPr="00D01263" w:rsidRDefault="00153D2F" w:rsidP="00153D2F">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153D2F" w:rsidRPr="00D01263" w:rsidRDefault="00153D2F" w:rsidP="00153D2F">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вредности уговора (без ПДВ-а) са роком важења минимално </w:t>
      </w:r>
      <w:r>
        <w:rPr>
          <w:rFonts w:cs="Arial"/>
          <w:lang w:val="ru-RU"/>
        </w:rPr>
        <w:t>30</w:t>
      </w:r>
      <w:r w:rsidRPr="00D01263">
        <w:rPr>
          <w:rFonts w:cs="Arial"/>
          <w:lang w:val="ru-RU"/>
        </w:rPr>
        <w:t xml:space="preserve">(мин.30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153D2F" w:rsidRDefault="00153D2F" w:rsidP="00153D2F">
      <w:pPr>
        <w:spacing w:before="0"/>
        <w:rPr>
          <w:rFonts w:cs="Arial"/>
          <w:lang w:val="ru-RU"/>
        </w:rPr>
      </w:pPr>
    </w:p>
    <w:p w:rsidR="00153D2F" w:rsidRPr="00D01263" w:rsidRDefault="00153D2F" w:rsidP="00153D2F">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53D2F" w:rsidRPr="00D01263" w:rsidRDefault="00153D2F" w:rsidP="00153D2F">
      <w:pPr>
        <w:spacing w:before="0"/>
        <w:rPr>
          <w:rFonts w:cs="Arial"/>
          <w:lang w:val="ru-RU"/>
        </w:rPr>
      </w:pPr>
      <w:r w:rsidRPr="00D01263">
        <w:rPr>
          <w:rFonts w:cs="Arial"/>
          <w:lang w:val="ru-RU"/>
        </w:rPr>
        <w:t>4)</w:t>
      </w:r>
      <w:r w:rsidRPr="00D01263">
        <w:rPr>
          <w:rFonts w:cs="Arial"/>
          <w:lang w:val="ru-RU"/>
        </w:rPr>
        <w:tab/>
        <w:t>фотокопију ОП обрасца.</w:t>
      </w:r>
    </w:p>
    <w:p w:rsidR="00153D2F" w:rsidRPr="00D01263" w:rsidRDefault="00153D2F" w:rsidP="00153D2F">
      <w:pPr>
        <w:spacing w:before="0"/>
        <w:rPr>
          <w:rFonts w:cs="Arial"/>
          <w:lang w:val="ru-RU"/>
        </w:rPr>
      </w:pPr>
      <w:r w:rsidRPr="00D01263">
        <w:rPr>
          <w:rFonts w:cs="Arial"/>
          <w:lang w:val="ru-RU"/>
        </w:rPr>
        <w:lastRenderedPageBreak/>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53D2F" w:rsidRPr="00F76B53" w:rsidRDefault="00153D2F" w:rsidP="00153D2F">
      <w:pPr>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153D2F" w:rsidRPr="00F10346" w:rsidRDefault="00153D2F" w:rsidP="00153D2F">
      <w:pPr>
        <w:pStyle w:val="KDPodnaslov3"/>
        <w:keepNext w:val="0"/>
        <w:spacing w:before="0"/>
        <w:ind w:left="851"/>
        <w:rPr>
          <w:rFonts w:eastAsia="TimesNewRomanPSMT" w:cs="Arial"/>
          <w:b/>
          <w:bCs/>
          <w:iCs/>
          <w:color w:val="00B0F0"/>
        </w:rPr>
      </w:pPr>
    </w:p>
    <w:p w:rsidR="00153D2F" w:rsidRPr="0018448A" w:rsidRDefault="00153D2F" w:rsidP="00153D2F">
      <w:pPr>
        <w:pStyle w:val="KDPodnaslov3"/>
        <w:keepNext w:val="0"/>
        <w:spacing w:before="0"/>
        <w:ind w:left="851"/>
        <w:rPr>
          <w:rFonts w:eastAsia="TimesNewRomanPSMT" w:cs="Arial"/>
          <w:b/>
          <w:bCs/>
          <w:iCs/>
        </w:rPr>
      </w:pPr>
      <w:r w:rsidRPr="0018448A">
        <w:rPr>
          <w:rFonts w:eastAsia="TimesNewRomanPSMT" w:cs="Arial"/>
          <w:b/>
          <w:bCs/>
          <w:iCs/>
        </w:rPr>
        <w:t>Достављање средстава финансијског обезбеђења</w:t>
      </w:r>
    </w:p>
    <w:p w:rsidR="00153D2F" w:rsidRDefault="00153D2F" w:rsidP="00153D2F">
      <w:pPr>
        <w:tabs>
          <w:tab w:val="left" w:pos="567"/>
          <w:tab w:val="left" w:pos="709"/>
        </w:tabs>
        <w:spacing w:after="120"/>
        <w:rPr>
          <w:rFonts w:eastAsia="TimesNewRomanPSMT" w:cs="Arial"/>
          <w:bCs/>
          <w:lang w:val="sr-Cyrl-RS"/>
        </w:rPr>
      </w:pPr>
      <w:r w:rsidRPr="00E038B2">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w:t>
      </w:r>
      <w:r w:rsidR="00F73881">
        <w:rPr>
          <w:rFonts w:eastAsia="TimesNewRomanPSMT" w:cs="Arial"/>
          <w:bCs/>
        </w:rPr>
        <w:t xml:space="preserve">“ Београд,Улица </w:t>
      </w:r>
      <w:r w:rsidR="00F73881">
        <w:rPr>
          <w:rFonts w:eastAsia="TimesNewRomanPSMT" w:cs="Arial"/>
          <w:bCs/>
          <w:lang w:val="sr-Cyrl-RS"/>
        </w:rPr>
        <w:t>Балканска 13</w:t>
      </w:r>
      <w:r w:rsidRPr="00E038B2">
        <w:rPr>
          <w:rFonts w:eastAsia="TimesNewRomanPSMT" w:cs="Arial"/>
          <w:bCs/>
        </w:rPr>
        <w:t xml:space="preserve"> ,  11000 Београд, огранак ТЕНТ, Улица Богољуба Урошевића Црног 44., 11500 Обреновац</w:t>
      </w:r>
      <w:r w:rsidRPr="00E038B2">
        <w:rPr>
          <w:rFonts w:eastAsia="TimesNewRomanPSMT" w:cs="Arial"/>
          <w:bCs/>
          <w:lang w:val="sr-Cyrl-RS"/>
        </w:rPr>
        <w:t>.</w:t>
      </w:r>
    </w:p>
    <w:p w:rsidR="00CB738B" w:rsidRPr="00CB738B" w:rsidRDefault="00153D2F" w:rsidP="00CB738B">
      <w:pPr>
        <w:ind w:right="-19"/>
        <w:outlineLvl w:val="0"/>
        <w:rPr>
          <w:rFonts w:cs="Arial"/>
          <w:b/>
          <w:lang w:val="sr-Cyrl-RS"/>
        </w:rPr>
      </w:pPr>
      <w:r w:rsidRPr="00657CE5">
        <w:t>Средство финансијског обезбеђења за добро извршење посла  гласи на Јавно предузеће „Електропривреда Србије</w:t>
      </w:r>
      <w:r w:rsidR="00F2408C">
        <w:t xml:space="preserve">“ Београд, Улица </w:t>
      </w:r>
      <w:r w:rsidR="00F2408C">
        <w:rPr>
          <w:lang w:val="sr-Cyrl-RS"/>
        </w:rPr>
        <w:t>Балканска 13</w:t>
      </w:r>
      <w:r w:rsidRPr="00657CE5">
        <w:t xml:space="preserve">., 11000 Београд, огранак ТЕНТ, Улица Богољуба Урошевића Црног 44., 11500 Обреновац </w:t>
      </w:r>
      <w:r w:rsidRPr="00CB738B">
        <w:rPr>
          <w:b/>
          <w:bCs/>
        </w:rPr>
        <w:t>и доставља се</w:t>
      </w:r>
      <w:r w:rsidRPr="00CB738B">
        <w:rPr>
          <w:b/>
          <w:bCs/>
          <w:lang w:val="sr-Cyrl-RS"/>
        </w:rPr>
        <w:t xml:space="preserve"> уз потписан уговор </w:t>
      </w:r>
      <w:r w:rsidRPr="00CB738B">
        <w:rPr>
          <w:b/>
          <w:bCs/>
        </w:rPr>
        <w:t xml:space="preserve">лично или поштом на адресу: </w:t>
      </w:r>
      <w:r w:rsidRPr="00657CE5">
        <w:t>огранак ТЕНТ, Улица Богољуба Урошевића Црног 44., 11500 Обреновацса назнаком:</w:t>
      </w:r>
      <w:r w:rsidRPr="00CB738B">
        <w:rPr>
          <w:b/>
          <w:bCs/>
        </w:rPr>
        <w:t xml:space="preserve"> Средство финансијског обезбеђења за ЈН</w:t>
      </w:r>
      <w:r w:rsidRPr="00CB738B">
        <w:rPr>
          <w:b/>
          <w:bCs/>
          <w:lang w:val="sr-Cyrl-RS"/>
        </w:rPr>
        <w:t xml:space="preserve">. Бр. </w:t>
      </w:r>
      <w:r w:rsidR="00CB738B" w:rsidRPr="00CB738B">
        <w:rPr>
          <w:rFonts w:cs="Arial"/>
          <w:b/>
          <w:lang w:val="sr-Cyrl-CS"/>
        </w:rPr>
        <w:t>3000/</w:t>
      </w:r>
      <w:r w:rsidR="00F2408C">
        <w:rPr>
          <w:rFonts w:cs="Arial"/>
          <w:b/>
          <w:lang w:val="sr-Latn-RS"/>
        </w:rPr>
        <w:t>0</w:t>
      </w:r>
      <w:r w:rsidR="00F2408C">
        <w:rPr>
          <w:rFonts w:cs="Arial"/>
          <w:b/>
          <w:lang w:val="sr-Cyrl-RS"/>
        </w:rPr>
        <w:t>415</w:t>
      </w:r>
      <w:r w:rsidR="00F2408C">
        <w:rPr>
          <w:rFonts w:cs="Arial"/>
          <w:b/>
          <w:lang w:val="sr-Cyrl-CS"/>
        </w:rPr>
        <w:t>/2018</w:t>
      </w:r>
      <w:r w:rsidR="00CB738B" w:rsidRPr="00CB738B">
        <w:rPr>
          <w:rFonts w:cs="Arial"/>
          <w:b/>
          <w:lang w:val="sr-Cyrl-CS"/>
        </w:rPr>
        <w:t xml:space="preserve"> (</w:t>
      </w:r>
      <w:r w:rsidR="00F2408C">
        <w:rPr>
          <w:rFonts w:cs="Arial"/>
          <w:b/>
          <w:lang w:val="sr-Latn-RS"/>
        </w:rPr>
        <w:t>1</w:t>
      </w:r>
      <w:r w:rsidR="00F2408C">
        <w:rPr>
          <w:rFonts w:cs="Arial"/>
          <w:b/>
          <w:lang w:val="sr-Cyrl-RS"/>
        </w:rPr>
        <w:t>500</w:t>
      </w:r>
      <w:r w:rsidR="00F2408C">
        <w:rPr>
          <w:rFonts w:cs="Arial"/>
          <w:b/>
          <w:lang w:val="sr-Cyrl-CS"/>
        </w:rPr>
        <w:t>/2018</w:t>
      </w:r>
      <w:r w:rsidR="00CB738B" w:rsidRPr="00CB738B">
        <w:rPr>
          <w:rFonts w:cs="Arial"/>
          <w:b/>
          <w:lang w:val="sr-Cyrl-CS"/>
        </w:rPr>
        <w:t>)</w:t>
      </w:r>
    </w:p>
    <w:p w:rsidR="00153D2F" w:rsidRPr="007B3520" w:rsidRDefault="00153D2F" w:rsidP="00153D2F">
      <w:pPr>
        <w:ind w:right="-19"/>
        <w:outlineLvl w:val="0"/>
        <w:rPr>
          <w:rFonts w:cs="Arial"/>
        </w:rPr>
      </w:pPr>
      <w:r w:rsidRPr="007B3520">
        <w:rPr>
          <w:rFonts w:cs="Arial"/>
          <w:lang w:val="sr-Cyrl-RS"/>
        </w:rPr>
        <w:t>Понуђач</w:t>
      </w:r>
      <w:r w:rsidRPr="007B3520">
        <w:rPr>
          <w:rFonts w:cs="Arial"/>
        </w:rPr>
        <w:t xml:space="preserve"> је одгвооран за прописан и безбедан начин доставњања средстава финансијског обезбеђења.</w:t>
      </w:r>
    </w:p>
    <w:p w:rsidR="004E3291" w:rsidRDefault="004E3291" w:rsidP="004E3291">
      <w:pPr>
        <w:ind w:right="-19"/>
        <w:outlineLvl w:val="0"/>
      </w:pPr>
    </w:p>
    <w:p w:rsidR="0085348E" w:rsidRPr="00F10346" w:rsidRDefault="001A1BED" w:rsidP="00F6794E">
      <w:pPr>
        <w:pStyle w:val="KDPodnaslov2"/>
        <w:spacing w:before="0"/>
        <w:ind w:left="450"/>
        <w:jc w:val="both"/>
        <w:rPr>
          <w:rFonts w:cs="Arial"/>
        </w:rPr>
      </w:pPr>
      <w:r>
        <w:rPr>
          <w:rFonts w:cs="Arial"/>
          <w:lang w:val="sr-Cyrl-RS"/>
        </w:rPr>
        <w:t xml:space="preserve">6.18 </w:t>
      </w:r>
      <w:r w:rsidR="00F6794E">
        <w:rPr>
          <w:rFonts w:cs="Arial"/>
          <w:lang w:val="sr-Cyrl-RS"/>
        </w:rPr>
        <w:t xml:space="preserve"> </w:t>
      </w:r>
      <w:r w:rsidR="00052CE5">
        <w:rPr>
          <w:rFonts w:cs="Arial"/>
        </w:rPr>
        <w:t>На</w:t>
      </w:r>
      <w:r w:rsidR="0085348E" w:rsidRPr="00F10346">
        <w:rPr>
          <w:rFonts w:cs="Arial"/>
        </w:rPr>
        <w:t>ч</w:t>
      </w:r>
      <w:r w:rsidR="00052CE5">
        <w:rPr>
          <w:rFonts w:cs="Arial"/>
        </w:rPr>
        <w:t>ин</w:t>
      </w:r>
      <w:r w:rsidR="0085348E" w:rsidRPr="00F10346">
        <w:rPr>
          <w:rFonts w:cs="Arial"/>
        </w:rPr>
        <w:t xml:space="preserve"> </w:t>
      </w:r>
      <w:r w:rsidR="00052CE5">
        <w:rPr>
          <w:rFonts w:cs="Arial"/>
        </w:rPr>
        <w:t>озна</w:t>
      </w:r>
      <w:r w:rsidR="0085348E" w:rsidRPr="00F10346">
        <w:rPr>
          <w:rFonts w:cs="Arial"/>
        </w:rPr>
        <w:t>ч</w:t>
      </w:r>
      <w:r w:rsidR="00052CE5">
        <w:rPr>
          <w:rFonts w:cs="Arial"/>
        </w:rPr>
        <w:t>авања</w:t>
      </w:r>
      <w:r w:rsidR="0085348E" w:rsidRPr="00F10346">
        <w:rPr>
          <w:rFonts w:cs="Arial"/>
        </w:rPr>
        <w:t xml:space="preserve"> </w:t>
      </w:r>
      <w:r w:rsidR="00052CE5">
        <w:rPr>
          <w:rFonts w:cs="Arial"/>
        </w:rPr>
        <w:t>поверљивих</w:t>
      </w:r>
      <w:r w:rsidR="0085348E" w:rsidRPr="00F10346">
        <w:rPr>
          <w:rFonts w:cs="Arial"/>
        </w:rPr>
        <w:t xml:space="preserve"> </w:t>
      </w:r>
      <w:r w:rsidR="00052CE5">
        <w:rPr>
          <w:rFonts w:cs="Arial"/>
        </w:rPr>
        <w:t>података</w:t>
      </w:r>
      <w:r w:rsidR="0085348E" w:rsidRPr="00F10346">
        <w:rPr>
          <w:rFonts w:cs="Arial"/>
        </w:rPr>
        <w:t xml:space="preserve"> </w:t>
      </w:r>
      <w:r w:rsidR="00052CE5">
        <w:rPr>
          <w:rFonts w:cs="Arial"/>
        </w:rPr>
        <w:t>у</w:t>
      </w:r>
      <w:r w:rsidR="0085348E" w:rsidRPr="00F10346">
        <w:rPr>
          <w:rFonts w:cs="Arial"/>
        </w:rPr>
        <w:t xml:space="preserve"> </w:t>
      </w:r>
      <w:r w:rsidR="00052CE5">
        <w:rPr>
          <w:rFonts w:cs="Arial"/>
        </w:rPr>
        <w:t>понуди</w:t>
      </w:r>
    </w:p>
    <w:p w:rsidR="0085348E" w:rsidRPr="00F10346" w:rsidRDefault="00052CE5" w:rsidP="0085348E">
      <w:pPr>
        <w:pStyle w:val="KDParagraf"/>
        <w:spacing w:before="0"/>
        <w:rPr>
          <w:rFonts w:cs="Arial"/>
        </w:rPr>
      </w:pPr>
      <w:proofErr w:type="gramStart"/>
      <w:r>
        <w:rPr>
          <w:rFonts w:cs="Arial"/>
        </w:rPr>
        <w:t>Подаци</w:t>
      </w:r>
      <w:r w:rsidR="0085348E" w:rsidRPr="00F10346">
        <w:rPr>
          <w:rFonts w:cs="Arial"/>
        </w:rPr>
        <w:t xml:space="preserve"> </w:t>
      </w:r>
      <w:r>
        <w:rPr>
          <w:rFonts w:cs="Arial"/>
        </w:rPr>
        <w:t>које</w:t>
      </w:r>
      <w:r w:rsidR="0085348E" w:rsidRPr="00F10346">
        <w:rPr>
          <w:rFonts w:cs="Arial"/>
        </w:rPr>
        <w:t xml:space="preserve"> </w:t>
      </w:r>
      <w:r>
        <w:rPr>
          <w:rFonts w:cs="Arial"/>
        </w:rPr>
        <w:t>понуђа</w:t>
      </w:r>
      <w:r w:rsidR="0085348E" w:rsidRPr="00F10346">
        <w:rPr>
          <w:rFonts w:cs="Arial"/>
        </w:rPr>
        <w:t xml:space="preserve">ч </w:t>
      </w:r>
      <w:r>
        <w:rPr>
          <w:rFonts w:cs="Arial"/>
        </w:rPr>
        <w:t>оправдано</w:t>
      </w:r>
      <w:r w:rsidR="0085348E" w:rsidRPr="00F10346">
        <w:rPr>
          <w:rFonts w:cs="Arial"/>
        </w:rPr>
        <w:t xml:space="preserve"> </w:t>
      </w:r>
      <w:r>
        <w:rPr>
          <w:rFonts w:cs="Arial"/>
        </w:rPr>
        <w:t>озна</w:t>
      </w:r>
      <w:r w:rsidR="0085348E" w:rsidRPr="00F10346">
        <w:rPr>
          <w:rFonts w:cs="Arial"/>
        </w:rPr>
        <w:t>ч</w:t>
      </w:r>
      <w:r>
        <w:rPr>
          <w:rFonts w:cs="Arial"/>
        </w:rPr>
        <w:t>и</w:t>
      </w:r>
      <w:r w:rsidR="0085348E" w:rsidRPr="00F10346">
        <w:rPr>
          <w:rFonts w:cs="Arial"/>
        </w:rPr>
        <w:t xml:space="preserve"> </w:t>
      </w:r>
      <w:r>
        <w:rPr>
          <w:rFonts w:cs="Arial"/>
        </w:rPr>
        <w:t>као</w:t>
      </w:r>
      <w:r w:rsidR="0085348E" w:rsidRPr="00F10346">
        <w:rPr>
          <w:rFonts w:cs="Arial"/>
        </w:rPr>
        <w:t xml:space="preserve"> </w:t>
      </w:r>
      <w:r>
        <w:rPr>
          <w:rFonts w:cs="Arial"/>
        </w:rPr>
        <w:t>поверљиве</w:t>
      </w:r>
      <w:r w:rsidR="0085348E" w:rsidRPr="00F10346">
        <w:rPr>
          <w:rFonts w:cs="Arial"/>
        </w:rPr>
        <w:t xml:space="preserve"> </w:t>
      </w:r>
      <w:r>
        <w:rPr>
          <w:rFonts w:cs="Arial"/>
        </w:rPr>
        <w:t>биће</w:t>
      </w:r>
      <w:r w:rsidR="0085348E" w:rsidRPr="00F10346">
        <w:rPr>
          <w:rFonts w:cs="Arial"/>
        </w:rPr>
        <w:t xml:space="preserve"> </w:t>
      </w:r>
      <w:r>
        <w:rPr>
          <w:rFonts w:cs="Arial"/>
        </w:rPr>
        <w:t>кори</w:t>
      </w:r>
      <w:r w:rsidR="0085348E" w:rsidRPr="00F10346">
        <w:rPr>
          <w:rFonts w:cs="Arial"/>
        </w:rPr>
        <w:t>ш</w:t>
      </w:r>
      <w:r>
        <w:rPr>
          <w:rFonts w:cs="Arial"/>
        </w:rPr>
        <w:t>ћени</w:t>
      </w:r>
      <w:r w:rsidR="0085348E" w:rsidRPr="00F10346">
        <w:rPr>
          <w:rFonts w:cs="Arial"/>
        </w:rPr>
        <w:t xml:space="preserve"> </w:t>
      </w:r>
      <w:r>
        <w:rPr>
          <w:rFonts w:cs="Arial"/>
        </w:rPr>
        <w:t>само</w:t>
      </w:r>
      <w:r w:rsidR="0085348E" w:rsidRPr="00F10346">
        <w:rPr>
          <w:rFonts w:cs="Arial"/>
        </w:rPr>
        <w:t xml:space="preserve"> </w:t>
      </w:r>
      <w:r>
        <w:rPr>
          <w:rFonts w:cs="Arial"/>
        </w:rPr>
        <w:t>у</w:t>
      </w:r>
      <w:r w:rsidR="0085348E" w:rsidRPr="00F10346">
        <w:rPr>
          <w:rFonts w:cs="Arial"/>
        </w:rPr>
        <w:t xml:space="preserve"> </w:t>
      </w:r>
      <w:r>
        <w:rPr>
          <w:rFonts w:cs="Arial"/>
        </w:rPr>
        <w:t>току</w:t>
      </w:r>
      <w:r w:rsidR="0085348E" w:rsidRPr="00F10346">
        <w:rPr>
          <w:rFonts w:cs="Arial"/>
        </w:rPr>
        <w:t xml:space="preserve"> </w:t>
      </w:r>
      <w:r>
        <w:rPr>
          <w:rFonts w:cs="Arial"/>
        </w:rPr>
        <w:t>поступка</w:t>
      </w:r>
      <w:r w:rsidR="0085348E" w:rsidRPr="00F10346">
        <w:rPr>
          <w:rFonts w:cs="Arial"/>
        </w:rPr>
        <w:t xml:space="preserve"> </w:t>
      </w:r>
      <w:r>
        <w:rPr>
          <w:rFonts w:cs="Arial"/>
        </w:rPr>
        <w:t>јавне</w:t>
      </w:r>
      <w:r w:rsidR="0085348E" w:rsidRPr="00F10346">
        <w:rPr>
          <w:rFonts w:cs="Arial"/>
        </w:rPr>
        <w:t xml:space="preserve"> </w:t>
      </w:r>
      <w:r>
        <w:rPr>
          <w:rFonts w:cs="Arial"/>
        </w:rPr>
        <w:t>набавке</w:t>
      </w:r>
      <w:r w:rsidR="0085348E" w:rsidRPr="00F10346">
        <w:rPr>
          <w:rFonts w:cs="Arial"/>
        </w:rPr>
        <w:t xml:space="preserve"> </w:t>
      </w:r>
      <w:r>
        <w:rPr>
          <w:rFonts w:cs="Arial"/>
        </w:rPr>
        <w:t>у</w:t>
      </w:r>
      <w:r w:rsidR="0085348E" w:rsidRPr="00F10346">
        <w:rPr>
          <w:rFonts w:cs="Arial"/>
        </w:rPr>
        <w:t xml:space="preserve"> </w:t>
      </w:r>
      <w:r>
        <w:rPr>
          <w:rFonts w:cs="Arial"/>
        </w:rPr>
        <w:t>складу</w:t>
      </w:r>
      <w:r w:rsidR="0085348E" w:rsidRPr="00F10346">
        <w:rPr>
          <w:rFonts w:cs="Arial"/>
        </w:rPr>
        <w:t xml:space="preserve"> </w:t>
      </w:r>
      <w:r>
        <w:rPr>
          <w:rFonts w:cs="Arial"/>
        </w:rPr>
        <w:t>са</w:t>
      </w:r>
      <w:r w:rsidR="0085348E" w:rsidRPr="00F10346">
        <w:rPr>
          <w:rFonts w:cs="Arial"/>
        </w:rPr>
        <w:t xml:space="preserve"> </w:t>
      </w:r>
      <w:r>
        <w:rPr>
          <w:rFonts w:cs="Arial"/>
        </w:rPr>
        <w:t>позивом</w:t>
      </w:r>
      <w:r w:rsidR="0085348E" w:rsidRPr="00F10346">
        <w:rPr>
          <w:rFonts w:cs="Arial"/>
        </w:rPr>
        <w:t xml:space="preserve"> </w:t>
      </w:r>
      <w:r>
        <w:rPr>
          <w:rFonts w:cs="Arial"/>
        </w:rPr>
        <w:t>и</w:t>
      </w:r>
      <w:r w:rsidR="0085348E" w:rsidRPr="00F10346">
        <w:rPr>
          <w:rFonts w:cs="Arial"/>
        </w:rPr>
        <w:t xml:space="preserve"> </w:t>
      </w:r>
      <w:r>
        <w:rPr>
          <w:rFonts w:cs="Arial"/>
        </w:rPr>
        <w:t>неће</w:t>
      </w:r>
      <w:r w:rsidR="0085348E" w:rsidRPr="00F10346">
        <w:rPr>
          <w:rFonts w:cs="Arial"/>
        </w:rPr>
        <w:t xml:space="preserve"> </w:t>
      </w:r>
      <w:r>
        <w:rPr>
          <w:rFonts w:cs="Arial"/>
        </w:rPr>
        <w:t>бити</w:t>
      </w:r>
      <w:r w:rsidR="0085348E" w:rsidRPr="00F10346">
        <w:rPr>
          <w:rFonts w:cs="Arial"/>
        </w:rPr>
        <w:t xml:space="preserve"> </w:t>
      </w:r>
      <w:r>
        <w:rPr>
          <w:rFonts w:cs="Arial"/>
        </w:rPr>
        <w:t>доступни</w:t>
      </w:r>
      <w:r w:rsidR="0085348E" w:rsidRPr="00F10346">
        <w:rPr>
          <w:rFonts w:cs="Arial"/>
        </w:rPr>
        <w:t xml:space="preserve"> </w:t>
      </w:r>
      <w:r>
        <w:rPr>
          <w:rFonts w:cs="Arial"/>
        </w:rPr>
        <w:t>ником</w:t>
      </w:r>
      <w:r w:rsidR="0085348E" w:rsidRPr="00F10346">
        <w:rPr>
          <w:rFonts w:cs="Arial"/>
        </w:rPr>
        <w:t xml:space="preserve"> </w:t>
      </w:r>
      <w:r>
        <w:rPr>
          <w:rFonts w:cs="Arial"/>
        </w:rPr>
        <w:t>изван</w:t>
      </w:r>
      <w:r w:rsidR="0085348E" w:rsidRPr="00F10346">
        <w:rPr>
          <w:rFonts w:cs="Arial"/>
        </w:rPr>
        <w:t xml:space="preserve"> </w:t>
      </w:r>
      <w:r>
        <w:rPr>
          <w:rFonts w:cs="Arial"/>
        </w:rPr>
        <w:t>круга</w:t>
      </w:r>
      <w:r w:rsidR="0085348E" w:rsidRPr="00F10346">
        <w:rPr>
          <w:rFonts w:cs="Arial"/>
        </w:rPr>
        <w:t xml:space="preserve"> </w:t>
      </w:r>
      <w:r>
        <w:rPr>
          <w:rFonts w:cs="Arial"/>
        </w:rPr>
        <w:t>лица</w:t>
      </w:r>
      <w:r w:rsidR="0085348E" w:rsidRPr="00F10346">
        <w:rPr>
          <w:rFonts w:cs="Arial"/>
        </w:rPr>
        <w:t xml:space="preserve"> </w:t>
      </w:r>
      <w:r>
        <w:rPr>
          <w:rFonts w:cs="Arial"/>
        </w:rPr>
        <w:t>која</w:t>
      </w:r>
      <w:r w:rsidR="0085348E" w:rsidRPr="00F10346">
        <w:rPr>
          <w:rFonts w:cs="Arial"/>
        </w:rPr>
        <w:t xml:space="preserve"> </w:t>
      </w:r>
      <w:r>
        <w:rPr>
          <w:rFonts w:cs="Arial"/>
        </w:rPr>
        <w:t>су</w:t>
      </w:r>
      <w:r w:rsidR="0085348E" w:rsidRPr="00F10346">
        <w:rPr>
          <w:rFonts w:cs="Arial"/>
        </w:rPr>
        <w:t xml:space="preserve"> </w:t>
      </w:r>
      <w:r>
        <w:rPr>
          <w:rFonts w:cs="Arial"/>
        </w:rPr>
        <w:t>укљу</w:t>
      </w:r>
      <w:r w:rsidR="0085348E" w:rsidRPr="00F10346">
        <w:rPr>
          <w:rFonts w:cs="Arial"/>
        </w:rPr>
        <w:t>ч</w:t>
      </w:r>
      <w:r>
        <w:rPr>
          <w:rFonts w:cs="Arial"/>
        </w:rPr>
        <w:t>ена</w:t>
      </w:r>
      <w:r w:rsidR="0085348E" w:rsidRPr="00F10346">
        <w:rPr>
          <w:rFonts w:cs="Arial"/>
        </w:rPr>
        <w:t xml:space="preserve"> </w:t>
      </w:r>
      <w:r>
        <w:rPr>
          <w:rFonts w:cs="Arial"/>
        </w:rPr>
        <w:t>у</w:t>
      </w:r>
      <w:r w:rsidR="0085348E" w:rsidRPr="00F10346">
        <w:rPr>
          <w:rFonts w:cs="Arial"/>
        </w:rPr>
        <w:t xml:space="preserve"> </w:t>
      </w:r>
      <w:r>
        <w:rPr>
          <w:rFonts w:cs="Arial"/>
        </w:rPr>
        <w:t>поступак</w:t>
      </w:r>
      <w:r w:rsidR="0085348E" w:rsidRPr="00F10346">
        <w:rPr>
          <w:rFonts w:cs="Arial"/>
        </w:rPr>
        <w:t xml:space="preserve"> </w:t>
      </w:r>
      <w:r>
        <w:rPr>
          <w:rFonts w:cs="Arial"/>
        </w:rPr>
        <w:t>јавне</w:t>
      </w:r>
      <w:r w:rsidR="0085348E" w:rsidRPr="00F10346">
        <w:rPr>
          <w:rFonts w:cs="Arial"/>
        </w:rPr>
        <w:t xml:space="preserve"> </w:t>
      </w:r>
      <w:r>
        <w:rPr>
          <w:rFonts w:cs="Arial"/>
        </w:rPr>
        <w:t>набавке</w:t>
      </w:r>
      <w:r w:rsidR="0085348E" w:rsidRPr="00F10346">
        <w:rPr>
          <w:rFonts w:cs="Arial"/>
        </w:rPr>
        <w:t>.</w:t>
      </w:r>
      <w:proofErr w:type="gramEnd"/>
      <w:r w:rsidR="0085348E" w:rsidRPr="00F10346">
        <w:rPr>
          <w:rFonts w:cs="Arial"/>
        </w:rPr>
        <w:t xml:space="preserve"> </w:t>
      </w:r>
      <w:proofErr w:type="gramStart"/>
      <w:r>
        <w:rPr>
          <w:rFonts w:cs="Arial"/>
        </w:rPr>
        <w:t>Ови</w:t>
      </w:r>
      <w:r w:rsidR="0085348E" w:rsidRPr="00F10346">
        <w:rPr>
          <w:rFonts w:cs="Arial"/>
        </w:rPr>
        <w:t xml:space="preserve"> </w:t>
      </w:r>
      <w:r>
        <w:rPr>
          <w:rFonts w:cs="Arial"/>
        </w:rPr>
        <w:t>подаци</w:t>
      </w:r>
      <w:r w:rsidR="0085348E" w:rsidRPr="00F10346">
        <w:rPr>
          <w:rFonts w:cs="Arial"/>
        </w:rPr>
        <w:t xml:space="preserve"> </w:t>
      </w:r>
      <w:r>
        <w:rPr>
          <w:rFonts w:cs="Arial"/>
        </w:rPr>
        <w:t>неће</w:t>
      </w:r>
      <w:r w:rsidR="0085348E" w:rsidRPr="00F10346">
        <w:rPr>
          <w:rFonts w:cs="Arial"/>
        </w:rPr>
        <w:t xml:space="preserve"> </w:t>
      </w:r>
      <w:r>
        <w:rPr>
          <w:rFonts w:cs="Arial"/>
        </w:rPr>
        <w:t>бити</w:t>
      </w:r>
      <w:r w:rsidR="0085348E" w:rsidRPr="00F10346">
        <w:rPr>
          <w:rFonts w:cs="Arial"/>
        </w:rPr>
        <w:t xml:space="preserve"> </w:t>
      </w:r>
      <w:r>
        <w:rPr>
          <w:rFonts w:cs="Arial"/>
        </w:rPr>
        <w:t>објављени</w:t>
      </w:r>
      <w:r w:rsidR="0085348E" w:rsidRPr="00F10346">
        <w:rPr>
          <w:rFonts w:cs="Arial"/>
        </w:rPr>
        <w:t xml:space="preserve"> </w:t>
      </w:r>
      <w:r>
        <w:rPr>
          <w:rFonts w:cs="Arial"/>
        </w:rPr>
        <w:t>приликом</w:t>
      </w:r>
      <w:r w:rsidR="0085348E" w:rsidRPr="00F10346">
        <w:rPr>
          <w:rFonts w:cs="Arial"/>
        </w:rPr>
        <w:t xml:space="preserve"> </w:t>
      </w:r>
      <w:r>
        <w:rPr>
          <w:rFonts w:cs="Arial"/>
        </w:rPr>
        <w:t>отварања</w:t>
      </w:r>
      <w:r w:rsidR="0085348E" w:rsidRPr="00F10346">
        <w:rPr>
          <w:rFonts w:cs="Arial"/>
        </w:rPr>
        <w:t xml:space="preserve"> </w:t>
      </w:r>
      <w:r>
        <w:rPr>
          <w:rFonts w:cs="Arial"/>
        </w:rPr>
        <w:t>понуда</w:t>
      </w:r>
      <w:r w:rsidR="0085348E" w:rsidRPr="00F10346">
        <w:rPr>
          <w:rFonts w:cs="Arial"/>
        </w:rPr>
        <w:t xml:space="preserve"> </w:t>
      </w:r>
      <w:r>
        <w:rPr>
          <w:rFonts w:cs="Arial"/>
        </w:rPr>
        <w:t>и</w:t>
      </w:r>
      <w:r w:rsidR="0085348E" w:rsidRPr="00F10346">
        <w:rPr>
          <w:rFonts w:cs="Arial"/>
        </w:rPr>
        <w:t xml:space="preserve"> </w:t>
      </w:r>
      <w:r>
        <w:rPr>
          <w:rFonts w:cs="Arial"/>
        </w:rPr>
        <w:t>у</w:t>
      </w:r>
      <w:r w:rsidR="0085348E" w:rsidRPr="00F10346">
        <w:rPr>
          <w:rFonts w:cs="Arial"/>
        </w:rPr>
        <w:t xml:space="preserve"> </w:t>
      </w:r>
      <w:r>
        <w:rPr>
          <w:rFonts w:cs="Arial"/>
        </w:rPr>
        <w:t>наставку</w:t>
      </w:r>
      <w:r w:rsidR="0085348E" w:rsidRPr="00F10346">
        <w:rPr>
          <w:rFonts w:cs="Arial"/>
        </w:rPr>
        <w:t xml:space="preserve"> </w:t>
      </w:r>
      <w:r>
        <w:rPr>
          <w:rFonts w:cs="Arial"/>
        </w:rPr>
        <w:t>поступка</w:t>
      </w:r>
      <w:r w:rsidR="0085348E" w:rsidRPr="00F10346">
        <w:rPr>
          <w:rFonts w:cs="Arial"/>
        </w:rPr>
        <w:t>.</w:t>
      </w:r>
      <w:proofErr w:type="gramEnd"/>
      <w:r w:rsidR="0085348E" w:rsidRPr="00F10346">
        <w:rPr>
          <w:rFonts w:cs="Arial"/>
        </w:rPr>
        <w:t xml:space="preserve"> </w:t>
      </w:r>
    </w:p>
    <w:p w:rsidR="0085348E" w:rsidRPr="00F10346" w:rsidRDefault="00052CE5" w:rsidP="0085348E">
      <w:pPr>
        <w:pStyle w:val="KDParagraf"/>
        <w:spacing w:before="0"/>
        <w:rPr>
          <w:rFonts w:cs="Arial"/>
        </w:rPr>
      </w:pPr>
      <w:proofErr w:type="gramStart"/>
      <w:r>
        <w:rPr>
          <w:rFonts w:cs="Arial"/>
        </w:rPr>
        <w:t>Нару</w:t>
      </w:r>
      <w:r w:rsidR="0085348E" w:rsidRPr="00F10346">
        <w:rPr>
          <w:rFonts w:cs="Arial"/>
        </w:rPr>
        <w:t>ч</w:t>
      </w:r>
      <w:r>
        <w:rPr>
          <w:rFonts w:cs="Arial"/>
        </w:rPr>
        <w:t>илац</w:t>
      </w:r>
      <w:r w:rsidR="0085348E" w:rsidRPr="00F10346">
        <w:rPr>
          <w:rFonts w:cs="Arial"/>
        </w:rPr>
        <w:t xml:space="preserve"> </w:t>
      </w:r>
      <w:r>
        <w:rPr>
          <w:rFonts w:cs="Arial"/>
        </w:rPr>
        <w:t>може</w:t>
      </w:r>
      <w:r w:rsidR="0085348E" w:rsidRPr="00F10346">
        <w:rPr>
          <w:rFonts w:cs="Arial"/>
        </w:rPr>
        <w:t xml:space="preserve"> </w:t>
      </w:r>
      <w:r>
        <w:rPr>
          <w:rFonts w:cs="Arial"/>
        </w:rPr>
        <w:t>да</w:t>
      </w:r>
      <w:r w:rsidR="0085348E" w:rsidRPr="00F10346">
        <w:rPr>
          <w:rFonts w:cs="Arial"/>
        </w:rPr>
        <w:t xml:space="preserve"> </w:t>
      </w:r>
      <w:r>
        <w:rPr>
          <w:rFonts w:cs="Arial"/>
        </w:rPr>
        <w:t>одбије</w:t>
      </w:r>
      <w:r w:rsidR="0085348E" w:rsidRPr="00F10346">
        <w:rPr>
          <w:rFonts w:cs="Arial"/>
        </w:rPr>
        <w:t xml:space="preserve"> </w:t>
      </w:r>
      <w:r>
        <w:rPr>
          <w:rFonts w:cs="Arial"/>
        </w:rPr>
        <w:t>да</w:t>
      </w:r>
      <w:r w:rsidR="0085348E" w:rsidRPr="00F10346">
        <w:rPr>
          <w:rFonts w:cs="Arial"/>
        </w:rPr>
        <w:t xml:space="preserve"> </w:t>
      </w:r>
      <w:r>
        <w:rPr>
          <w:rFonts w:cs="Arial"/>
        </w:rPr>
        <w:t>пружи</w:t>
      </w:r>
      <w:r w:rsidR="0085348E" w:rsidRPr="00F10346">
        <w:rPr>
          <w:rFonts w:cs="Arial"/>
        </w:rPr>
        <w:t xml:space="preserve"> </w:t>
      </w:r>
      <w:r>
        <w:rPr>
          <w:rFonts w:cs="Arial"/>
        </w:rPr>
        <w:t>информацију</w:t>
      </w:r>
      <w:r w:rsidR="0085348E" w:rsidRPr="00F10346">
        <w:rPr>
          <w:rFonts w:cs="Arial"/>
        </w:rPr>
        <w:t xml:space="preserve"> </w:t>
      </w:r>
      <w:r>
        <w:rPr>
          <w:rFonts w:cs="Arial"/>
        </w:rPr>
        <w:t>која</w:t>
      </w:r>
      <w:r w:rsidR="0085348E" w:rsidRPr="00F10346">
        <w:rPr>
          <w:rFonts w:cs="Arial"/>
        </w:rPr>
        <w:t xml:space="preserve"> </w:t>
      </w:r>
      <w:r>
        <w:rPr>
          <w:rFonts w:cs="Arial"/>
        </w:rPr>
        <w:t>би</w:t>
      </w:r>
      <w:r w:rsidR="0085348E" w:rsidRPr="00F10346">
        <w:rPr>
          <w:rFonts w:cs="Arial"/>
        </w:rPr>
        <w:t xml:space="preserve"> </w:t>
      </w:r>
      <w:r>
        <w:rPr>
          <w:rFonts w:cs="Arial"/>
        </w:rPr>
        <w:t>зна</w:t>
      </w:r>
      <w:r w:rsidR="0085348E" w:rsidRPr="00F10346">
        <w:rPr>
          <w:rFonts w:cs="Arial"/>
        </w:rPr>
        <w:t>ч</w:t>
      </w:r>
      <w:r>
        <w:rPr>
          <w:rFonts w:cs="Arial"/>
        </w:rPr>
        <w:t>ила</w:t>
      </w:r>
      <w:r w:rsidR="0085348E" w:rsidRPr="00F10346">
        <w:rPr>
          <w:rFonts w:cs="Arial"/>
        </w:rPr>
        <w:t xml:space="preserve"> </w:t>
      </w:r>
      <w:r>
        <w:rPr>
          <w:rFonts w:cs="Arial"/>
        </w:rPr>
        <w:t>повреду</w:t>
      </w:r>
      <w:r w:rsidR="0085348E" w:rsidRPr="00F10346">
        <w:rPr>
          <w:rFonts w:cs="Arial"/>
        </w:rPr>
        <w:t xml:space="preserve"> </w:t>
      </w:r>
      <w:r>
        <w:rPr>
          <w:rFonts w:cs="Arial"/>
        </w:rPr>
        <w:t>поверљивости</w:t>
      </w:r>
      <w:r w:rsidR="0085348E" w:rsidRPr="00F10346">
        <w:rPr>
          <w:rFonts w:cs="Arial"/>
        </w:rPr>
        <w:t xml:space="preserve"> </w:t>
      </w:r>
      <w:r>
        <w:rPr>
          <w:rFonts w:cs="Arial"/>
        </w:rPr>
        <w:t>података</w:t>
      </w:r>
      <w:r w:rsidR="0085348E" w:rsidRPr="00F10346">
        <w:rPr>
          <w:rFonts w:cs="Arial"/>
        </w:rPr>
        <w:t xml:space="preserve"> </w:t>
      </w:r>
      <w:r>
        <w:rPr>
          <w:rFonts w:cs="Arial"/>
        </w:rPr>
        <w:t>добијених</w:t>
      </w:r>
      <w:r w:rsidR="0085348E" w:rsidRPr="00F10346">
        <w:rPr>
          <w:rFonts w:cs="Arial"/>
        </w:rPr>
        <w:t xml:space="preserve"> </w:t>
      </w:r>
      <w:r>
        <w:rPr>
          <w:rFonts w:cs="Arial"/>
        </w:rPr>
        <w:t>у</w:t>
      </w:r>
      <w:r w:rsidR="0085348E" w:rsidRPr="00F10346">
        <w:rPr>
          <w:rFonts w:cs="Arial"/>
        </w:rPr>
        <w:t xml:space="preserve"> </w:t>
      </w:r>
      <w:r>
        <w:rPr>
          <w:rFonts w:cs="Arial"/>
        </w:rPr>
        <w:t>понуди</w:t>
      </w:r>
      <w:r w:rsidR="0085348E" w:rsidRPr="00F10346">
        <w:rPr>
          <w:rFonts w:cs="Arial"/>
        </w:rPr>
        <w:t>.</w:t>
      </w:r>
      <w:proofErr w:type="gramEnd"/>
      <w:r w:rsidR="0085348E" w:rsidRPr="00F10346">
        <w:rPr>
          <w:rFonts w:cs="Arial"/>
        </w:rPr>
        <w:t xml:space="preserve"> </w:t>
      </w:r>
    </w:p>
    <w:p w:rsidR="0085348E" w:rsidRPr="00F10346" w:rsidRDefault="00052CE5" w:rsidP="0085348E">
      <w:pPr>
        <w:pStyle w:val="KDParagraf"/>
        <w:spacing w:before="0"/>
        <w:rPr>
          <w:rFonts w:cs="Arial"/>
        </w:rPr>
      </w:pPr>
      <w:proofErr w:type="gramStart"/>
      <w:r>
        <w:rPr>
          <w:rFonts w:cs="Arial"/>
        </w:rPr>
        <w:t>Као</w:t>
      </w:r>
      <w:r w:rsidR="0085348E" w:rsidRPr="00F10346">
        <w:rPr>
          <w:rFonts w:cs="Arial"/>
        </w:rPr>
        <w:t xml:space="preserve"> </w:t>
      </w:r>
      <w:r>
        <w:rPr>
          <w:rFonts w:cs="Arial"/>
        </w:rPr>
        <w:t>поверљива</w:t>
      </w:r>
      <w:r w:rsidR="0085348E" w:rsidRPr="00F10346">
        <w:rPr>
          <w:rFonts w:cs="Arial"/>
        </w:rPr>
        <w:t xml:space="preserve">, </w:t>
      </w:r>
      <w:r>
        <w:rPr>
          <w:rFonts w:cs="Arial"/>
        </w:rPr>
        <w:t>понуђа</w:t>
      </w:r>
      <w:r w:rsidR="0085348E" w:rsidRPr="00F10346">
        <w:rPr>
          <w:rFonts w:cs="Arial"/>
        </w:rPr>
        <w:t xml:space="preserve">ч </w:t>
      </w:r>
      <w:r>
        <w:rPr>
          <w:rFonts w:cs="Arial"/>
        </w:rPr>
        <w:t>може</w:t>
      </w:r>
      <w:r w:rsidR="0085348E" w:rsidRPr="00F10346">
        <w:rPr>
          <w:rFonts w:cs="Arial"/>
        </w:rPr>
        <w:t xml:space="preserve"> </w:t>
      </w:r>
      <w:r>
        <w:rPr>
          <w:rFonts w:cs="Arial"/>
        </w:rPr>
        <w:t>озна</w:t>
      </w:r>
      <w:r w:rsidR="0085348E" w:rsidRPr="00F10346">
        <w:rPr>
          <w:rFonts w:cs="Arial"/>
        </w:rPr>
        <w:t>ч</w:t>
      </w:r>
      <w:r>
        <w:rPr>
          <w:rFonts w:cs="Arial"/>
        </w:rPr>
        <w:t>ити</w:t>
      </w:r>
      <w:r w:rsidR="0085348E" w:rsidRPr="00F10346">
        <w:rPr>
          <w:rFonts w:cs="Arial"/>
        </w:rPr>
        <w:t xml:space="preserve"> </w:t>
      </w:r>
      <w:r>
        <w:rPr>
          <w:rFonts w:cs="Arial"/>
        </w:rPr>
        <w:t>документа</w:t>
      </w:r>
      <w:r w:rsidR="0085348E" w:rsidRPr="00F10346">
        <w:rPr>
          <w:rFonts w:cs="Arial"/>
        </w:rPr>
        <w:t xml:space="preserve"> </w:t>
      </w:r>
      <w:r>
        <w:rPr>
          <w:rFonts w:cs="Arial"/>
        </w:rPr>
        <w:t>која</w:t>
      </w:r>
      <w:r w:rsidR="0085348E" w:rsidRPr="00F10346">
        <w:rPr>
          <w:rFonts w:cs="Arial"/>
        </w:rPr>
        <w:t xml:space="preserve"> </w:t>
      </w:r>
      <w:r>
        <w:rPr>
          <w:rFonts w:cs="Arial"/>
        </w:rPr>
        <w:t>садрже</w:t>
      </w:r>
      <w:r w:rsidR="0085348E" w:rsidRPr="00F10346">
        <w:rPr>
          <w:rFonts w:cs="Arial"/>
        </w:rPr>
        <w:t xml:space="preserve"> </w:t>
      </w:r>
      <w:r>
        <w:rPr>
          <w:rFonts w:cs="Arial"/>
        </w:rPr>
        <w:t>ли</w:t>
      </w:r>
      <w:r w:rsidR="0085348E" w:rsidRPr="00F10346">
        <w:rPr>
          <w:rFonts w:cs="Arial"/>
        </w:rPr>
        <w:t>ч</w:t>
      </w:r>
      <w:r>
        <w:rPr>
          <w:rFonts w:cs="Arial"/>
        </w:rPr>
        <w:t>не</w:t>
      </w:r>
      <w:r w:rsidR="0085348E" w:rsidRPr="00F10346">
        <w:rPr>
          <w:rFonts w:cs="Arial"/>
        </w:rPr>
        <w:t xml:space="preserve"> </w:t>
      </w:r>
      <w:r>
        <w:rPr>
          <w:rFonts w:cs="Arial"/>
        </w:rPr>
        <w:t>податке</w:t>
      </w:r>
      <w:r w:rsidR="0085348E" w:rsidRPr="00F10346">
        <w:rPr>
          <w:rFonts w:cs="Arial"/>
        </w:rPr>
        <w:t xml:space="preserve">, </w:t>
      </w:r>
      <w:r>
        <w:rPr>
          <w:rFonts w:cs="Arial"/>
        </w:rPr>
        <w:t>а</w:t>
      </w:r>
      <w:r w:rsidR="0085348E" w:rsidRPr="00F10346">
        <w:rPr>
          <w:rFonts w:cs="Arial"/>
        </w:rPr>
        <w:t xml:space="preserve"> </w:t>
      </w:r>
      <w:r>
        <w:rPr>
          <w:rFonts w:cs="Arial"/>
        </w:rPr>
        <w:t>које</w:t>
      </w:r>
      <w:r w:rsidR="0085348E" w:rsidRPr="00F10346">
        <w:rPr>
          <w:rFonts w:cs="Arial"/>
        </w:rPr>
        <w:t xml:space="preserve"> </w:t>
      </w:r>
      <w:r>
        <w:rPr>
          <w:rFonts w:cs="Arial"/>
        </w:rPr>
        <w:t>не</w:t>
      </w:r>
      <w:r w:rsidR="0085348E" w:rsidRPr="00F10346">
        <w:rPr>
          <w:rFonts w:cs="Arial"/>
        </w:rPr>
        <w:t xml:space="preserve"> </w:t>
      </w:r>
      <w:r>
        <w:rPr>
          <w:rFonts w:cs="Arial"/>
        </w:rPr>
        <w:t>садржи</w:t>
      </w:r>
      <w:r w:rsidR="0085348E" w:rsidRPr="00F10346">
        <w:rPr>
          <w:rFonts w:cs="Arial"/>
        </w:rPr>
        <w:t xml:space="preserve"> </w:t>
      </w:r>
      <w:r>
        <w:rPr>
          <w:rFonts w:cs="Arial"/>
        </w:rPr>
        <w:t>ни</w:t>
      </w:r>
      <w:r w:rsidR="0085348E" w:rsidRPr="00F10346">
        <w:rPr>
          <w:rFonts w:cs="Arial"/>
        </w:rPr>
        <w:t xml:space="preserve"> </w:t>
      </w:r>
      <w:r>
        <w:rPr>
          <w:rFonts w:cs="Arial"/>
        </w:rPr>
        <w:t>један</w:t>
      </w:r>
      <w:r w:rsidR="0085348E" w:rsidRPr="00F10346">
        <w:rPr>
          <w:rFonts w:cs="Arial"/>
        </w:rPr>
        <w:t xml:space="preserve"> </w:t>
      </w:r>
      <w:r>
        <w:rPr>
          <w:rFonts w:cs="Arial"/>
        </w:rPr>
        <w:t>јавни</w:t>
      </w:r>
      <w:r w:rsidR="0085348E" w:rsidRPr="00F10346">
        <w:rPr>
          <w:rFonts w:cs="Arial"/>
        </w:rPr>
        <w:t xml:space="preserve"> </w:t>
      </w:r>
      <w:r>
        <w:rPr>
          <w:rFonts w:cs="Arial"/>
        </w:rPr>
        <w:t>регистар</w:t>
      </w:r>
      <w:r w:rsidR="0085348E" w:rsidRPr="00F10346">
        <w:rPr>
          <w:rFonts w:cs="Arial"/>
        </w:rPr>
        <w:t xml:space="preserve">, </w:t>
      </w:r>
      <w:r>
        <w:rPr>
          <w:rFonts w:cs="Arial"/>
        </w:rPr>
        <w:t>или</w:t>
      </w:r>
      <w:r w:rsidR="0085348E" w:rsidRPr="00F10346">
        <w:rPr>
          <w:rFonts w:cs="Arial"/>
        </w:rPr>
        <w:t xml:space="preserve"> </w:t>
      </w:r>
      <w:r>
        <w:rPr>
          <w:rFonts w:cs="Arial"/>
        </w:rPr>
        <w:t>која</w:t>
      </w:r>
      <w:r w:rsidR="0085348E" w:rsidRPr="00F10346">
        <w:rPr>
          <w:rFonts w:cs="Arial"/>
        </w:rPr>
        <w:t xml:space="preserve"> </w:t>
      </w:r>
      <w:r>
        <w:rPr>
          <w:rFonts w:cs="Arial"/>
        </w:rPr>
        <w:t>на</w:t>
      </w:r>
      <w:r w:rsidR="0085348E" w:rsidRPr="00F10346">
        <w:rPr>
          <w:rFonts w:cs="Arial"/>
        </w:rPr>
        <w:t xml:space="preserve"> </w:t>
      </w:r>
      <w:r>
        <w:rPr>
          <w:rFonts w:cs="Arial"/>
        </w:rPr>
        <w:t>други</w:t>
      </w:r>
      <w:r w:rsidR="0085348E" w:rsidRPr="00F10346">
        <w:rPr>
          <w:rFonts w:cs="Arial"/>
        </w:rPr>
        <w:t xml:space="preserve"> </w:t>
      </w:r>
      <w:r>
        <w:rPr>
          <w:rFonts w:cs="Arial"/>
        </w:rPr>
        <w:t>на</w:t>
      </w:r>
      <w:r w:rsidR="0085348E" w:rsidRPr="00F10346">
        <w:rPr>
          <w:rFonts w:cs="Arial"/>
        </w:rPr>
        <w:t>ч</w:t>
      </w:r>
      <w:r>
        <w:rPr>
          <w:rFonts w:cs="Arial"/>
        </w:rPr>
        <w:t>ин</w:t>
      </w:r>
      <w:r w:rsidR="0085348E" w:rsidRPr="00F10346">
        <w:rPr>
          <w:rFonts w:cs="Arial"/>
        </w:rPr>
        <w:t xml:space="preserve"> </w:t>
      </w:r>
      <w:r>
        <w:rPr>
          <w:rFonts w:cs="Arial"/>
        </w:rPr>
        <w:t>нису</w:t>
      </w:r>
      <w:r w:rsidR="0085348E" w:rsidRPr="00F10346">
        <w:rPr>
          <w:rFonts w:cs="Arial"/>
        </w:rPr>
        <w:t xml:space="preserve"> </w:t>
      </w:r>
      <w:r>
        <w:rPr>
          <w:rFonts w:cs="Arial"/>
        </w:rPr>
        <w:t>доступна</w:t>
      </w:r>
      <w:r w:rsidR="0085348E" w:rsidRPr="00F10346">
        <w:rPr>
          <w:rFonts w:cs="Arial"/>
        </w:rPr>
        <w:t xml:space="preserve">, </w:t>
      </w:r>
      <w:r>
        <w:rPr>
          <w:rFonts w:cs="Arial"/>
        </w:rPr>
        <w:t>као</w:t>
      </w:r>
      <w:r w:rsidR="0085348E" w:rsidRPr="00F10346">
        <w:rPr>
          <w:rFonts w:cs="Arial"/>
        </w:rPr>
        <w:t xml:space="preserve"> </w:t>
      </w:r>
      <w:r>
        <w:rPr>
          <w:rFonts w:cs="Arial"/>
        </w:rPr>
        <w:t>и</w:t>
      </w:r>
      <w:r w:rsidR="0085348E" w:rsidRPr="00F10346">
        <w:rPr>
          <w:rFonts w:cs="Arial"/>
        </w:rPr>
        <w:t xml:space="preserve"> </w:t>
      </w:r>
      <w:r>
        <w:rPr>
          <w:rFonts w:cs="Arial"/>
        </w:rPr>
        <w:t>пословне</w:t>
      </w:r>
      <w:r w:rsidR="0085348E" w:rsidRPr="00F10346">
        <w:rPr>
          <w:rFonts w:cs="Arial"/>
        </w:rPr>
        <w:t xml:space="preserve"> </w:t>
      </w:r>
      <w:r>
        <w:rPr>
          <w:rFonts w:cs="Arial"/>
        </w:rPr>
        <w:t>податке</w:t>
      </w:r>
      <w:r w:rsidR="0085348E" w:rsidRPr="00F10346">
        <w:rPr>
          <w:rFonts w:cs="Arial"/>
        </w:rPr>
        <w:t xml:space="preserve"> </w:t>
      </w:r>
      <w:r>
        <w:rPr>
          <w:rFonts w:cs="Arial"/>
        </w:rPr>
        <w:t>који</w:t>
      </w:r>
      <w:r w:rsidR="0085348E" w:rsidRPr="00F10346">
        <w:rPr>
          <w:rFonts w:cs="Arial"/>
        </w:rPr>
        <w:t xml:space="preserve"> </w:t>
      </w:r>
      <w:r>
        <w:rPr>
          <w:rFonts w:cs="Arial"/>
        </w:rPr>
        <w:t>су</w:t>
      </w:r>
      <w:r w:rsidR="0085348E" w:rsidRPr="00F10346">
        <w:rPr>
          <w:rFonts w:cs="Arial"/>
        </w:rPr>
        <w:t xml:space="preserve"> </w:t>
      </w:r>
      <w:r>
        <w:rPr>
          <w:rFonts w:cs="Arial"/>
        </w:rPr>
        <w:t>прописима</w:t>
      </w:r>
      <w:r w:rsidR="0085348E" w:rsidRPr="00F10346">
        <w:rPr>
          <w:rFonts w:cs="Arial"/>
        </w:rPr>
        <w:t xml:space="preserve"> </w:t>
      </w:r>
      <w:r>
        <w:rPr>
          <w:rFonts w:cs="Arial"/>
        </w:rPr>
        <w:t>одређени</w:t>
      </w:r>
      <w:r w:rsidR="0085348E" w:rsidRPr="00F10346">
        <w:rPr>
          <w:rFonts w:cs="Arial"/>
        </w:rPr>
        <w:t xml:space="preserve"> </w:t>
      </w:r>
      <w:r>
        <w:rPr>
          <w:rFonts w:cs="Arial"/>
        </w:rPr>
        <w:t>као</w:t>
      </w:r>
      <w:r w:rsidR="0085348E" w:rsidRPr="00F10346">
        <w:rPr>
          <w:rFonts w:cs="Arial"/>
        </w:rPr>
        <w:t xml:space="preserve"> </w:t>
      </w:r>
      <w:r>
        <w:rPr>
          <w:rFonts w:cs="Arial"/>
        </w:rPr>
        <w:t>поверљиви</w:t>
      </w:r>
      <w:r w:rsidR="0085348E" w:rsidRPr="00F10346">
        <w:rPr>
          <w:rFonts w:cs="Arial"/>
        </w:rPr>
        <w:t>.</w:t>
      </w:r>
      <w:proofErr w:type="gramEnd"/>
      <w:r w:rsidR="0085348E" w:rsidRPr="00F10346">
        <w:rPr>
          <w:rFonts w:cs="Arial"/>
        </w:rPr>
        <w:t xml:space="preserve"> </w:t>
      </w:r>
    </w:p>
    <w:p w:rsidR="009B397F" w:rsidRDefault="00052CE5" w:rsidP="0085348E">
      <w:pPr>
        <w:pStyle w:val="KDParagraf"/>
        <w:spacing w:before="0"/>
        <w:rPr>
          <w:rFonts w:cs="Arial"/>
          <w:lang w:val="sr-Cyrl-RS"/>
        </w:rPr>
      </w:pPr>
      <w:proofErr w:type="gramStart"/>
      <w:r>
        <w:rPr>
          <w:rFonts w:cs="Arial"/>
        </w:rPr>
        <w:t>Нару</w:t>
      </w:r>
      <w:r w:rsidR="0085348E" w:rsidRPr="00F10346">
        <w:rPr>
          <w:rFonts w:cs="Arial"/>
        </w:rPr>
        <w:t>ч</w:t>
      </w:r>
      <w:r>
        <w:rPr>
          <w:rFonts w:cs="Arial"/>
        </w:rPr>
        <w:t>илац</w:t>
      </w:r>
      <w:r w:rsidR="0085348E" w:rsidRPr="00F10346">
        <w:rPr>
          <w:rFonts w:cs="Arial"/>
        </w:rPr>
        <w:t xml:space="preserve"> </w:t>
      </w:r>
      <w:r>
        <w:rPr>
          <w:rFonts w:cs="Arial"/>
        </w:rPr>
        <w:t>ће</w:t>
      </w:r>
      <w:r w:rsidR="0085348E" w:rsidRPr="00F10346">
        <w:rPr>
          <w:rFonts w:cs="Arial"/>
        </w:rPr>
        <w:t xml:space="preserve"> </w:t>
      </w:r>
      <w:r>
        <w:rPr>
          <w:rFonts w:cs="Arial"/>
        </w:rPr>
        <w:t>као</w:t>
      </w:r>
      <w:r w:rsidR="0085348E" w:rsidRPr="00F10346">
        <w:rPr>
          <w:rFonts w:cs="Arial"/>
        </w:rPr>
        <w:t xml:space="preserve"> </w:t>
      </w:r>
      <w:r>
        <w:rPr>
          <w:rFonts w:cs="Arial"/>
        </w:rPr>
        <w:t>поверљива</w:t>
      </w:r>
      <w:r w:rsidR="0085348E" w:rsidRPr="00F10346">
        <w:rPr>
          <w:rFonts w:cs="Arial"/>
        </w:rPr>
        <w:t xml:space="preserve"> </w:t>
      </w:r>
      <w:r>
        <w:rPr>
          <w:rFonts w:cs="Arial"/>
        </w:rPr>
        <w:t>третирати</w:t>
      </w:r>
      <w:r w:rsidR="0085348E" w:rsidRPr="00F10346">
        <w:rPr>
          <w:rFonts w:cs="Arial"/>
        </w:rPr>
        <w:t xml:space="preserve"> </w:t>
      </w:r>
      <w:r>
        <w:rPr>
          <w:rFonts w:cs="Arial"/>
        </w:rPr>
        <w:t>она</w:t>
      </w:r>
      <w:r w:rsidR="0085348E" w:rsidRPr="00F10346">
        <w:rPr>
          <w:rFonts w:cs="Arial"/>
        </w:rPr>
        <w:t xml:space="preserve"> </w:t>
      </w:r>
      <w:r>
        <w:rPr>
          <w:rFonts w:cs="Arial"/>
        </w:rPr>
        <w:t>документа</w:t>
      </w:r>
      <w:r w:rsidR="0085348E" w:rsidRPr="00F10346">
        <w:rPr>
          <w:rFonts w:cs="Arial"/>
        </w:rPr>
        <w:t xml:space="preserve"> </w:t>
      </w:r>
      <w:r>
        <w:rPr>
          <w:rFonts w:cs="Arial"/>
        </w:rPr>
        <w:t>која</w:t>
      </w:r>
      <w:r w:rsidR="0085348E" w:rsidRPr="00F10346">
        <w:rPr>
          <w:rFonts w:cs="Arial"/>
        </w:rPr>
        <w:t xml:space="preserve"> </w:t>
      </w:r>
      <w:r>
        <w:rPr>
          <w:rFonts w:cs="Arial"/>
        </w:rPr>
        <w:t>у</w:t>
      </w:r>
      <w:r w:rsidR="0085348E" w:rsidRPr="00F10346">
        <w:rPr>
          <w:rFonts w:cs="Arial"/>
        </w:rPr>
        <w:t xml:space="preserve"> </w:t>
      </w:r>
      <w:r>
        <w:rPr>
          <w:rFonts w:cs="Arial"/>
        </w:rPr>
        <w:t>десном</w:t>
      </w:r>
      <w:r w:rsidR="0085348E" w:rsidRPr="00F10346">
        <w:rPr>
          <w:rFonts w:cs="Arial"/>
        </w:rPr>
        <w:t xml:space="preserve"> </w:t>
      </w:r>
      <w:r>
        <w:rPr>
          <w:rFonts w:cs="Arial"/>
        </w:rPr>
        <w:t>горњем</w:t>
      </w:r>
      <w:r w:rsidR="0085348E" w:rsidRPr="00F10346">
        <w:rPr>
          <w:rFonts w:cs="Arial"/>
        </w:rPr>
        <w:t xml:space="preserve"> </w:t>
      </w:r>
      <w:r>
        <w:rPr>
          <w:rFonts w:cs="Arial"/>
        </w:rPr>
        <w:t>углу</w:t>
      </w:r>
      <w:r w:rsidR="0085348E" w:rsidRPr="00F10346">
        <w:rPr>
          <w:rFonts w:cs="Arial"/>
        </w:rPr>
        <w:t xml:space="preserve"> </w:t>
      </w:r>
      <w:r>
        <w:rPr>
          <w:rFonts w:cs="Arial"/>
        </w:rPr>
        <w:t>великим</w:t>
      </w:r>
      <w:r w:rsidR="0085348E" w:rsidRPr="00F10346">
        <w:rPr>
          <w:rFonts w:cs="Arial"/>
        </w:rPr>
        <w:t xml:space="preserve"> </w:t>
      </w:r>
      <w:r>
        <w:rPr>
          <w:rFonts w:cs="Arial"/>
        </w:rPr>
        <w:t>словима</w:t>
      </w:r>
      <w:r w:rsidR="0085348E" w:rsidRPr="00F10346">
        <w:rPr>
          <w:rFonts w:cs="Arial"/>
        </w:rPr>
        <w:t xml:space="preserve"> </w:t>
      </w:r>
      <w:r>
        <w:rPr>
          <w:rFonts w:cs="Arial"/>
        </w:rPr>
        <w:t>имају</w:t>
      </w:r>
      <w:r w:rsidR="0085348E" w:rsidRPr="00F10346">
        <w:rPr>
          <w:rFonts w:cs="Arial"/>
        </w:rPr>
        <w:t xml:space="preserve"> </w:t>
      </w:r>
      <w:r>
        <w:rPr>
          <w:rFonts w:cs="Arial"/>
        </w:rPr>
        <w:t>исписано</w:t>
      </w:r>
      <w:r w:rsidR="0085348E" w:rsidRPr="00F10346">
        <w:rPr>
          <w:rFonts w:cs="Arial"/>
        </w:rPr>
        <w:t xml:space="preserve"> „</w:t>
      </w:r>
      <w:r>
        <w:rPr>
          <w:rFonts w:cs="Arial"/>
        </w:rPr>
        <w:t>ПОВЕРЉИВО</w:t>
      </w:r>
      <w:r w:rsidR="0085348E" w:rsidRPr="00F10346">
        <w:rPr>
          <w:rFonts w:cs="Arial"/>
        </w:rPr>
        <w:t>“.</w:t>
      </w:r>
      <w:proofErr w:type="gramEnd"/>
    </w:p>
    <w:p w:rsidR="0085348E" w:rsidRPr="00F10346" w:rsidRDefault="00052CE5" w:rsidP="0085348E">
      <w:pPr>
        <w:pStyle w:val="KDParagraf"/>
        <w:spacing w:before="0"/>
        <w:rPr>
          <w:rFonts w:cs="Arial"/>
        </w:rPr>
      </w:pPr>
      <w:proofErr w:type="gramStart"/>
      <w:r>
        <w:rPr>
          <w:rFonts w:cs="Arial"/>
        </w:rPr>
        <w:t>Нару</w:t>
      </w:r>
      <w:r w:rsidR="0085348E" w:rsidRPr="00F10346">
        <w:rPr>
          <w:rFonts w:cs="Arial"/>
        </w:rPr>
        <w:t>ч</w:t>
      </w:r>
      <w:r>
        <w:rPr>
          <w:rFonts w:cs="Arial"/>
        </w:rPr>
        <w:t>илац</w:t>
      </w:r>
      <w:r w:rsidR="0085348E" w:rsidRPr="00F10346">
        <w:rPr>
          <w:rFonts w:cs="Arial"/>
        </w:rPr>
        <w:t xml:space="preserve"> </w:t>
      </w:r>
      <w:r>
        <w:rPr>
          <w:rFonts w:cs="Arial"/>
        </w:rPr>
        <w:t>не</w:t>
      </w:r>
      <w:r w:rsidR="0085348E" w:rsidRPr="00F10346">
        <w:rPr>
          <w:rFonts w:cs="Arial"/>
        </w:rPr>
        <w:t xml:space="preserve"> </w:t>
      </w:r>
      <w:r>
        <w:rPr>
          <w:rFonts w:cs="Arial"/>
        </w:rPr>
        <w:t>одговара</w:t>
      </w:r>
      <w:r w:rsidR="0085348E" w:rsidRPr="00F10346">
        <w:rPr>
          <w:rFonts w:cs="Arial"/>
        </w:rPr>
        <w:t xml:space="preserve"> </w:t>
      </w:r>
      <w:r>
        <w:rPr>
          <w:rFonts w:cs="Arial"/>
        </w:rPr>
        <w:t>за</w:t>
      </w:r>
      <w:r w:rsidR="0085348E" w:rsidRPr="00F10346">
        <w:rPr>
          <w:rFonts w:cs="Arial"/>
        </w:rPr>
        <w:t xml:space="preserve"> </w:t>
      </w:r>
      <w:r>
        <w:rPr>
          <w:rFonts w:cs="Arial"/>
        </w:rPr>
        <w:t>поверљивост</w:t>
      </w:r>
      <w:r w:rsidR="0085348E" w:rsidRPr="00F10346">
        <w:rPr>
          <w:rFonts w:cs="Arial"/>
        </w:rPr>
        <w:t xml:space="preserve"> </w:t>
      </w:r>
      <w:r>
        <w:rPr>
          <w:rFonts w:cs="Arial"/>
        </w:rPr>
        <w:t>података</w:t>
      </w:r>
      <w:r w:rsidR="0085348E" w:rsidRPr="00F10346">
        <w:rPr>
          <w:rFonts w:cs="Arial"/>
        </w:rPr>
        <w:t xml:space="preserve"> </w:t>
      </w:r>
      <w:r>
        <w:rPr>
          <w:rFonts w:cs="Arial"/>
        </w:rPr>
        <w:t>који</w:t>
      </w:r>
      <w:r w:rsidR="0085348E" w:rsidRPr="00F10346">
        <w:rPr>
          <w:rFonts w:cs="Arial"/>
        </w:rPr>
        <w:t xml:space="preserve"> </w:t>
      </w:r>
      <w:r>
        <w:rPr>
          <w:rFonts w:cs="Arial"/>
        </w:rPr>
        <w:t>нису</w:t>
      </w:r>
      <w:r w:rsidR="0085348E" w:rsidRPr="00F10346">
        <w:rPr>
          <w:rFonts w:cs="Arial"/>
        </w:rPr>
        <w:t xml:space="preserve"> </w:t>
      </w:r>
      <w:r>
        <w:rPr>
          <w:rFonts w:cs="Arial"/>
        </w:rPr>
        <w:t>озна</w:t>
      </w:r>
      <w:r w:rsidR="0085348E" w:rsidRPr="00F10346">
        <w:rPr>
          <w:rFonts w:cs="Arial"/>
        </w:rPr>
        <w:t>ч</w:t>
      </w:r>
      <w:r>
        <w:rPr>
          <w:rFonts w:cs="Arial"/>
        </w:rPr>
        <w:t>ени</w:t>
      </w:r>
      <w:r w:rsidR="0085348E" w:rsidRPr="00F10346">
        <w:rPr>
          <w:rFonts w:cs="Arial"/>
        </w:rPr>
        <w:t xml:space="preserve"> </w:t>
      </w:r>
      <w:r>
        <w:rPr>
          <w:rFonts w:cs="Arial"/>
        </w:rPr>
        <w:t>на</w:t>
      </w:r>
      <w:r w:rsidR="0085348E" w:rsidRPr="00F10346">
        <w:rPr>
          <w:rFonts w:cs="Arial"/>
        </w:rPr>
        <w:t xml:space="preserve"> </w:t>
      </w:r>
      <w:r>
        <w:rPr>
          <w:rFonts w:cs="Arial"/>
        </w:rPr>
        <w:t>горе</w:t>
      </w:r>
      <w:r w:rsidR="0085348E" w:rsidRPr="00F10346">
        <w:rPr>
          <w:rFonts w:cs="Arial"/>
        </w:rPr>
        <w:t xml:space="preserve"> </w:t>
      </w:r>
      <w:r>
        <w:rPr>
          <w:rFonts w:cs="Arial"/>
        </w:rPr>
        <w:t>наведени</w:t>
      </w:r>
      <w:r w:rsidR="0085348E" w:rsidRPr="00F10346">
        <w:rPr>
          <w:rFonts w:cs="Arial"/>
        </w:rPr>
        <w:t xml:space="preserve"> </w:t>
      </w:r>
      <w:r>
        <w:rPr>
          <w:rFonts w:cs="Arial"/>
        </w:rPr>
        <w:t>на</w:t>
      </w:r>
      <w:r w:rsidR="0085348E" w:rsidRPr="00F10346">
        <w:rPr>
          <w:rFonts w:cs="Arial"/>
        </w:rPr>
        <w:t>ч</w:t>
      </w:r>
      <w:r>
        <w:rPr>
          <w:rFonts w:cs="Arial"/>
        </w:rPr>
        <w:t>ин</w:t>
      </w:r>
      <w:r w:rsidR="0085348E" w:rsidRPr="00F10346">
        <w:rPr>
          <w:rFonts w:cs="Arial"/>
        </w:rPr>
        <w:t>.</w:t>
      </w:r>
      <w:proofErr w:type="gramEnd"/>
    </w:p>
    <w:p w:rsidR="0085348E" w:rsidRPr="00F10346" w:rsidRDefault="00052CE5" w:rsidP="0085348E">
      <w:pPr>
        <w:pStyle w:val="KDParagraf"/>
        <w:spacing w:before="0"/>
        <w:rPr>
          <w:rFonts w:cs="Arial"/>
        </w:rPr>
      </w:pPr>
      <w:proofErr w:type="gramStart"/>
      <w:r>
        <w:rPr>
          <w:rFonts w:cs="Arial"/>
        </w:rPr>
        <w:t>Ако</w:t>
      </w:r>
      <w:r w:rsidR="0085348E" w:rsidRPr="00F10346">
        <w:rPr>
          <w:rFonts w:cs="Arial"/>
        </w:rPr>
        <w:t xml:space="preserve"> </w:t>
      </w:r>
      <w:r>
        <w:rPr>
          <w:rFonts w:cs="Arial"/>
        </w:rPr>
        <w:t>се</w:t>
      </w:r>
      <w:r w:rsidR="0085348E" w:rsidRPr="00F10346">
        <w:rPr>
          <w:rFonts w:cs="Arial"/>
        </w:rPr>
        <w:t xml:space="preserve"> </w:t>
      </w:r>
      <w:r>
        <w:rPr>
          <w:rFonts w:cs="Arial"/>
        </w:rPr>
        <w:t>као</w:t>
      </w:r>
      <w:r w:rsidR="0085348E" w:rsidRPr="00F10346">
        <w:rPr>
          <w:rFonts w:cs="Arial"/>
        </w:rPr>
        <w:t xml:space="preserve"> </w:t>
      </w:r>
      <w:r>
        <w:rPr>
          <w:rFonts w:cs="Arial"/>
        </w:rPr>
        <w:t>поверљиви</w:t>
      </w:r>
      <w:r w:rsidR="0085348E" w:rsidRPr="00F10346">
        <w:rPr>
          <w:rFonts w:cs="Arial"/>
        </w:rPr>
        <w:t xml:space="preserve"> </w:t>
      </w:r>
      <w:r>
        <w:rPr>
          <w:rFonts w:cs="Arial"/>
        </w:rPr>
        <w:t>озна</w:t>
      </w:r>
      <w:r w:rsidR="0085348E" w:rsidRPr="00F10346">
        <w:rPr>
          <w:rFonts w:cs="Arial"/>
        </w:rPr>
        <w:t>ч</w:t>
      </w:r>
      <w:r>
        <w:rPr>
          <w:rFonts w:cs="Arial"/>
        </w:rPr>
        <w:t>е</w:t>
      </w:r>
      <w:r w:rsidR="0085348E" w:rsidRPr="00F10346">
        <w:rPr>
          <w:rFonts w:cs="Arial"/>
        </w:rPr>
        <w:t xml:space="preserve"> </w:t>
      </w:r>
      <w:r>
        <w:rPr>
          <w:rFonts w:cs="Arial"/>
        </w:rPr>
        <w:t>подаци</w:t>
      </w:r>
      <w:r w:rsidR="0085348E" w:rsidRPr="00F10346">
        <w:rPr>
          <w:rFonts w:cs="Arial"/>
        </w:rPr>
        <w:t xml:space="preserve"> </w:t>
      </w:r>
      <w:r>
        <w:rPr>
          <w:rFonts w:cs="Arial"/>
        </w:rPr>
        <w:t>који</w:t>
      </w:r>
      <w:r w:rsidR="0085348E" w:rsidRPr="00F10346">
        <w:rPr>
          <w:rFonts w:cs="Arial"/>
        </w:rPr>
        <w:t xml:space="preserve"> </w:t>
      </w:r>
      <w:r>
        <w:rPr>
          <w:rFonts w:cs="Arial"/>
        </w:rPr>
        <w:t>не</w:t>
      </w:r>
      <w:r w:rsidR="0085348E" w:rsidRPr="00F10346">
        <w:rPr>
          <w:rFonts w:cs="Arial"/>
        </w:rPr>
        <w:t xml:space="preserve"> </w:t>
      </w:r>
      <w:r>
        <w:rPr>
          <w:rFonts w:cs="Arial"/>
        </w:rPr>
        <w:t>одговарају</w:t>
      </w:r>
      <w:r w:rsidR="0085348E" w:rsidRPr="00F10346">
        <w:rPr>
          <w:rFonts w:cs="Arial"/>
        </w:rPr>
        <w:t xml:space="preserve"> </w:t>
      </w:r>
      <w:r>
        <w:rPr>
          <w:rFonts w:cs="Arial"/>
        </w:rPr>
        <w:t>горе</w:t>
      </w:r>
      <w:r w:rsidR="0085348E" w:rsidRPr="00F10346">
        <w:rPr>
          <w:rFonts w:cs="Arial"/>
        </w:rPr>
        <w:t xml:space="preserve"> </w:t>
      </w:r>
      <w:r>
        <w:rPr>
          <w:rFonts w:cs="Arial"/>
        </w:rPr>
        <w:t>наведеним</w:t>
      </w:r>
      <w:r w:rsidR="0085348E" w:rsidRPr="00F10346">
        <w:rPr>
          <w:rFonts w:cs="Arial"/>
        </w:rPr>
        <w:t xml:space="preserve"> </w:t>
      </w:r>
      <w:r>
        <w:rPr>
          <w:rFonts w:cs="Arial"/>
        </w:rPr>
        <w:t>условима</w:t>
      </w:r>
      <w:r w:rsidR="0085348E" w:rsidRPr="00F10346">
        <w:rPr>
          <w:rFonts w:cs="Arial"/>
        </w:rPr>
        <w:t xml:space="preserve">, </w:t>
      </w:r>
      <w:r>
        <w:rPr>
          <w:rFonts w:cs="Arial"/>
        </w:rPr>
        <w:t>Нару</w:t>
      </w:r>
      <w:r w:rsidR="0085348E" w:rsidRPr="00F10346">
        <w:rPr>
          <w:rFonts w:cs="Arial"/>
        </w:rPr>
        <w:t>ч</w:t>
      </w:r>
      <w:r>
        <w:rPr>
          <w:rFonts w:cs="Arial"/>
        </w:rPr>
        <w:t>илац</w:t>
      </w:r>
      <w:r w:rsidR="0085348E" w:rsidRPr="00F10346">
        <w:rPr>
          <w:rFonts w:cs="Arial"/>
        </w:rPr>
        <w:t xml:space="preserve"> </w:t>
      </w:r>
      <w:r>
        <w:rPr>
          <w:rFonts w:cs="Arial"/>
        </w:rPr>
        <w:t>ће</w:t>
      </w:r>
      <w:r w:rsidR="0085348E" w:rsidRPr="00F10346">
        <w:rPr>
          <w:rFonts w:cs="Arial"/>
        </w:rPr>
        <w:t xml:space="preserve"> </w:t>
      </w:r>
      <w:r>
        <w:rPr>
          <w:rFonts w:cs="Arial"/>
        </w:rPr>
        <w:t>позвати</w:t>
      </w:r>
      <w:r w:rsidR="0085348E" w:rsidRPr="00F10346">
        <w:rPr>
          <w:rFonts w:cs="Arial"/>
        </w:rPr>
        <w:t xml:space="preserve"> </w:t>
      </w:r>
      <w:r>
        <w:rPr>
          <w:rFonts w:cs="Arial"/>
        </w:rPr>
        <w:t>понуђа</w:t>
      </w:r>
      <w:r w:rsidR="0085348E" w:rsidRPr="00F10346">
        <w:rPr>
          <w:rFonts w:cs="Arial"/>
        </w:rPr>
        <w:t>ч</w:t>
      </w:r>
      <w:r>
        <w:rPr>
          <w:rFonts w:cs="Arial"/>
        </w:rPr>
        <w:t>а</w:t>
      </w:r>
      <w:r w:rsidR="0085348E" w:rsidRPr="00F10346">
        <w:rPr>
          <w:rFonts w:cs="Arial"/>
        </w:rPr>
        <w:t xml:space="preserve"> </w:t>
      </w:r>
      <w:r>
        <w:rPr>
          <w:rFonts w:cs="Arial"/>
        </w:rPr>
        <w:t>да</w:t>
      </w:r>
      <w:r w:rsidR="0085348E" w:rsidRPr="00F10346">
        <w:rPr>
          <w:rFonts w:cs="Arial"/>
        </w:rPr>
        <w:t xml:space="preserve"> </w:t>
      </w:r>
      <w:r>
        <w:rPr>
          <w:rFonts w:cs="Arial"/>
        </w:rPr>
        <w:t>уклони</w:t>
      </w:r>
      <w:r w:rsidR="0085348E" w:rsidRPr="00F10346">
        <w:rPr>
          <w:rFonts w:cs="Arial"/>
        </w:rPr>
        <w:t xml:space="preserve"> </w:t>
      </w:r>
      <w:r>
        <w:rPr>
          <w:rFonts w:cs="Arial"/>
        </w:rPr>
        <w:t>ознаку</w:t>
      </w:r>
      <w:r w:rsidR="0085348E" w:rsidRPr="00F10346">
        <w:rPr>
          <w:rFonts w:cs="Arial"/>
        </w:rPr>
        <w:t xml:space="preserve"> </w:t>
      </w:r>
      <w:r>
        <w:rPr>
          <w:rFonts w:cs="Arial"/>
        </w:rPr>
        <w:t>поверљивости</w:t>
      </w:r>
      <w:r w:rsidR="0085348E" w:rsidRPr="00F10346">
        <w:rPr>
          <w:rFonts w:cs="Arial"/>
        </w:rPr>
        <w:t>.</w:t>
      </w:r>
      <w:proofErr w:type="gramEnd"/>
      <w:r w:rsidR="0085348E" w:rsidRPr="00F10346">
        <w:rPr>
          <w:rFonts w:cs="Arial"/>
        </w:rPr>
        <w:t xml:space="preserve"> </w:t>
      </w:r>
      <w:proofErr w:type="gramStart"/>
      <w:r>
        <w:rPr>
          <w:rFonts w:cs="Arial"/>
        </w:rPr>
        <w:t>Понуђа</w:t>
      </w:r>
      <w:r w:rsidR="0085348E" w:rsidRPr="00F10346">
        <w:rPr>
          <w:rFonts w:cs="Arial"/>
        </w:rPr>
        <w:t xml:space="preserve">ч </w:t>
      </w:r>
      <w:r>
        <w:rPr>
          <w:rFonts w:cs="Arial"/>
        </w:rPr>
        <w:t>ће</w:t>
      </w:r>
      <w:r w:rsidR="0085348E" w:rsidRPr="00F10346">
        <w:rPr>
          <w:rFonts w:cs="Arial"/>
        </w:rPr>
        <w:t xml:space="preserve"> </w:t>
      </w:r>
      <w:r>
        <w:rPr>
          <w:rFonts w:cs="Arial"/>
        </w:rPr>
        <w:t>то</w:t>
      </w:r>
      <w:r w:rsidR="0085348E" w:rsidRPr="00F10346">
        <w:rPr>
          <w:rFonts w:cs="Arial"/>
        </w:rPr>
        <w:t xml:space="preserve"> </w:t>
      </w:r>
      <w:r>
        <w:rPr>
          <w:rFonts w:cs="Arial"/>
        </w:rPr>
        <w:t>у</w:t>
      </w:r>
      <w:r w:rsidR="0085348E" w:rsidRPr="00F10346">
        <w:rPr>
          <w:rFonts w:cs="Arial"/>
        </w:rPr>
        <w:t>ч</w:t>
      </w:r>
      <w:r>
        <w:rPr>
          <w:rFonts w:cs="Arial"/>
        </w:rPr>
        <w:t>инити</w:t>
      </w:r>
      <w:r w:rsidR="0085348E" w:rsidRPr="00F10346">
        <w:rPr>
          <w:rFonts w:cs="Arial"/>
        </w:rPr>
        <w:t xml:space="preserve"> </w:t>
      </w:r>
      <w:r>
        <w:rPr>
          <w:rFonts w:cs="Arial"/>
        </w:rPr>
        <w:t>тако</w:t>
      </w:r>
      <w:r w:rsidR="0085348E" w:rsidRPr="00F10346">
        <w:rPr>
          <w:rFonts w:cs="Arial"/>
        </w:rPr>
        <w:t xml:space="preserve"> ш</w:t>
      </w:r>
      <w:r>
        <w:rPr>
          <w:rFonts w:cs="Arial"/>
        </w:rPr>
        <w:t>то</w:t>
      </w:r>
      <w:r w:rsidR="0085348E" w:rsidRPr="00F10346">
        <w:rPr>
          <w:rFonts w:cs="Arial"/>
        </w:rPr>
        <w:t xml:space="preserve"> </w:t>
      </w:r>
      <w:r>
        <w:rPr>
          <w:rFonts w:cs="Arial"/>
        </w:rPr>
        <w:t>ће</w:t>
      </w:r>
      <w:r w:rsidR="0085348E" w:rsidRPr="00F10346">
        <w:rPr>
          <w:rFonts w:cs="Arial"/>
        </w:rPr>
        <w:t xml:space="preserve"> </w:t>
      </w:r>
      <w:r>
        <w:rPr>
          <w:rFonts w:cs="Arial"/>
        </w:rPr>
        <w:t>његов</w:t>
      </w:r>
      <w:r w:rsidR="0085348E" w:rsidRPr="00F10346">
        <w:rPr>
          <w:rFonts w:cs="Arial"/>
        </w:rPr>
        <w:t xml:space="preserve"> </w:t>
      </w:r>
      <w:r>
        <w:rPr>
          <w:rFonts w:cs="Arial"/>
        </w:rPr>
        <w:t>представник</w:t>
      </w:r>
      <w:r w:rsidR="0085348E" w:rsidRPr="00F10346">
        <w:rPr>
          <w:rFonts w:cs="Arial"/>
        </w:rPr>
        <w:t xml:space="preserve"> </w:t>
      </w:r>
      <w:r>
        <w:rPr>
          <w:rFonts w:cs="Arial"/>
        </w:rPr>
        <w:t>изнад</w:t>
      </w:r>
      <w:r w:rsidR="0085348E" w:rsidRPr="00F10346">
        <w:rPr>
          <w:rFonts w:cs="Arial"/>
        </w:rPr>
        <w:t xml:space="preserve"> </w:t>
      </w:r>
      <w:r>
        <w:rPr>
          <w:rFonts w:cs="Arial"/>
        </w:rPr>
        <w:t>ознаке</w:t>
      </w:r>
      <w:r w:rsidR="0085348E" w:rsidRPr="00F10346">
        <w:rPr>
          <w:rFonts w:cs="Arial"/>
        </w:rPr>
        <w:t xml:space="preserve"> </w:t>
      </w:r>
      <w:r>
        <w:rPr>
          <w:rFonts w:cs="Arial"/>
        </w:rPr>
        <w:t>поверљивости</w:t>
      </w:r>
      <w:r w:rsidR="0085348E" w:rsidRPr="00F10346">
        <w:rPr>
          <w:rFonts w:cs="Arial"/>
        </w:rPr>
        <w:t xml:space="preserve"> </w:t>
      </w:r>
      <w:r>
        <w:rPr>
          <w:rFonts w:cs="Arial"/>
        </w:rPr>
        <w:t>написати</w:t>
      </w:r>
      <w:r w:rsidR="0085348E" w:rsidRPr="00F10346">
        <w:rPr>
          <w:rFonts w:cs="Arial"/>
        </w:rPr>
        <w:t xml:space="preserve"> „</w:t>
      </w:r>
      <w:r>
        <w:rPr>
          <w:rFonts w:cs="Arial"/>
        </w:rPr>
        <w:t>ОПОЗИВ</w:t>
      </w:r>
      <w:r w:rsidR="0085348E" w:rsidRPr="00F10346">
        <w:rPr>
          <w:rFonts w:cs="Arial"/>
        </w:rPr>
        <w:t xml:space="preserve">“, </w:t>
      </w:r>
      <w:r>
        <w:rPr>
          <w:rFonts w:cs="Arial"/>
        </w:rPr>
        <w:t>уписати</w:t>
      </w:r>
      <w:r w:rsidR="0085348E" w:rsidRPr="00F10346">
        <w:rPr>
          <w:rFonts w:cs="Arial"/>
        </w:rPr>
        <w:t xml:space="preserve"> </w:t>
      </w:r>
      <w:r>
        <w:rPr>
          <w:rFonts w:cs="Arial"/>
        </w:rPr>
        <w:t>датум</w:t>
      </w:r>
      <w:r w:rsidR="0085348E" w:rsidRPr="00F10346">
        <w:rPr>
          <w:rFonts w:cs="Arial"/>
        </w:rPr>
        <w:t xml:space="preserve">, </w:t>
      </w:r>
      <w:r>
        <w:rPr>
          <w:rFonts w:cs="Arial"/>
        </w:rPr>
        <w:t>време</w:t>
      </w:r>
      <w:r w:rsidR="0085348E" w:rsidRPr="00F10346">
        <w:rPr>
          <w:rFonts w:cs="Arial"/>
        </w:rPr>
        <w:t xml:space="preserve"> </w:t>
      </w:r>
      <w:r>
        <w:rPr>
          <w:rFonts w:cs="Arial"/>
        </w:rPr>
        <w:t>и</w:t>
      </w:r>
      <w:r w:rsidR="0085348E" w:rsidRPr="00F10346">
        <w:rPr>
          <w:rFonts w:cs="Arial"/>
        </w:rPr>
        <w:t xml:space="preserve"> </w:t>
      </w:r>
      <w:r>
        <w:rPr>
          <w:rFonts w:cs="Arial"/>
        </w:rPr>
        <w:t>потписати</w:t>
      </w:r>
      <w:r w:rsidR="0085348E" w:rsidRPr="00F10346">
        <w:rPr>
          <w:rFonts w:cs="Arial"/>
        </w:rPr>
        <w:t xml:space="preserve"> </w:t>
      </w:r>
      <w:r>
        <w:rPr>
          <w:rFonts w:cs="Arial"/>
        </w:rPr>
        <w:t>се</w:t>
      </w:r>
      <w:r w:rsidR="0085348E" w:rsidRPr="00F10346">
        <w:rPr>
          <w:rFonts w:cs="Arial"/>
        </w:rPr>
        <w:t>.</w:t>
      </w:r>
      <w:proofErr w:type="gramEnd"/>
    </w:p>
    <w:p w:rsidR="0085348E" w:rsidRPr="00F10346" w:rsidRDefault="00052CE5" w:rsidP="0085348E">
      <w:pPr>
        <w:pStyle w:val="KDParagraf"/>
        <w:spacing w:before="0"/>
        <w:rPr>
          <w:rFonts w:cs="Arial"/>
          <w:lang w:val="ru-RU"/>
        </w:rPr>
      </w:pPr>
      <w:r>
        <w:rPr>
          <w:rFonts w:cs="Arial"/>
          <w:lang w:val="ru-RU"/>
        </w:rPr>
        <w:t>Ако</w:t>
      </w:r>
      <w:r w:rsidR="0085348E" w:rsidRPr="00F10346">
        <w:rPr>
          <w:rFonts w:cs="Arial"/>
          <w:lang w:val="ru-RU"/>
        </w:rPr>
        <w:t xml:space="preserve"> </w:t>
      </w:r>
      <w:r>
        <w:rPr>
          <w:rFonts w:cs="Arial"/>
          <w:lang w:val="ru-RU"/>
        </w:rPr>
        <w:t>понуђа</w:t>
      </w:r>
      <w:r w:rsidR="0085348E" w:rsidRPr="00F10346">
        <w:rPr>
          <w:rFonts w:cs="Arial"/>
          <w:lang w:val="ru-RU"/>
        </w:rPr>
        <w:t xml:space="preserve">ч </w:t>
      </w:r>
      <w:r>
        <w:rPr>
          <w:rFonts w:cs="Arial"/>
          <w:lang w:val="ru-RU"/>
        </w:rPr>
        <w:t>у</w:t>
      </w:r>
      <w:r w:rsidR="0085348E" w:rsidRPr="00F10346">
        <w:rPr>
          <w:rFonts w:cs="Arial"/>
          <w:lang w:val="ru-RU"/>
        </w:rPr>
        <w:t xml:space="preserve"> </w:t>
      </w:r>
      <w:r>
        <w:rPr>
          <w:rFonts w:cs="Arial"/>
          <w:lang w:val="ru-RU"/>
        </w:rPr>
        <w:t>року</w:t>
      </w:r>
      <w:r w:rsidR="0085348E" w:rsidRPr="00F10346">
        <w:rPr>
          <w:rFonts w:cs="Arial"/>
          <w:lang w:val="ru-RU"/>
        </w:rPr>
        <w:t xml:space="preserve"> </w:t>
      </w:r>
      <w:r>
        <w:rPr>
          <w:rFonts w:cs="Arial"/>
          <w:lang w:val="ru-RU"/>
        </w:rPr>
        <w:t>који</w:t>
      </w:r>
      <w:r w:rsidR="0085348E" w:rsidRPr="00F10346">
        <w:rPr>
          <w:rFonts w:cs="Arial"/>
          <w:lang w:val="ru-RU"/>
        </w:rPr>
        <w:t xml:space="preserve"> </w:t>
      </w:r>
      <w:r>
        <w:rPr>
          <w:rFonts w:cs="Arial"/>
          <w:lang w:val="ru-RU"/>
        </w:rPr>
        <w:t>одреди</w:t>
      </w:r>
      <w:r w:rsidR="0085348E" w:rsidRPr="00F10346">
        <w:rPr>
          <w:rFonts w:cs="Arial"/>
          <w:lang w:val="ru-RU"/>
        </w:rPr>
        <w:t xml:space="preserve"> </w:t>
      </w:r>
      <w:r>
        <w:rPr>
          <w:rFonts w:cs="Arial"/>
          <w:lang w:val="ru-RU"/>
        </w:rPr>
        <w:t>Нару</w:t>
      </w:r>
      <w:r w:rsidR="0085348E" w:rsidRPr="00F10346">
        <w:rPr>
          <w:rFonts w:cs="Arial"/>
          <w:lang w:val="ru-RU"/>
        </w:rPr>
        <w:t>ч</w:t>
      </w:r>
      <w:r>
        <w:rPr>
          <w:rFonts w:cs="Arial"/>
          <w:lang w:val="ru-RU"/>
        </w:rPr>
        <w:t>илац</w:t>
      </w:r>
      <w:r w:rsidR="0085348E" w:rsidRPr="00F10346">
        <w:rPr>
          <w:rFonts w:cs="Arial"/>
          <w:lang w:val="ru-RU"/>
        </w:rPr>
        <w:t xml:space="preserve"> </w:t>
      </w:r>
      <w:r>
        <w:rPr>
          <w:rFonts w:cs="Arial"/>
          <w:lang w:val="ru-RU"/>
        </w:rPr>
        <w:t>не</w:t>
      </w:r>
      <w:r w:rsidR="0085348E" w:rsidRPr="00F10346">
        <w:rPr>
          <w:rFonts w:cs="Arial"/>
          <w:lang w:val="ru-RU"/>
        </w:rPr>
        <w:t xml:space="preserve"> </w:t>
      </w:r>
      <w:r>
        <w:rPr>
          <w:rFonts w:cs="Arial"/>
          <w:lang w:val="ru-RU"/>
        </w:rPr>
        <w:t>опозове</w:t>
      </w:r>
      <w:r w:rsidR="0085348E" w:rsidRPr="00F10346">
        <w:rPr>
          <w:rFonts w:cs="Arial"/>
          <w:lang w:val="ru-RU"/>
        </w:rPr>
        <w:t xml:space="preserve"> </w:t>
      </w:r>
      <w:r>
        <w:rPr>
          <w:rFonts w:cs="Arial"/>
          <w:lang w:val="ru-RU"/>
        </w:rPr>
        <w:t>поверљивост</w:t>
      </w:r>
      <w:r w:rsidR="0085348E" w:rsidRPr="00F10346">
        <w:rPr>
          <w:rFonts w:cs="Arial"/>
          <w:lang w:val="ru-RU"/>
        </w:rPr>
        <w:t xml:space="preserve"> </w:t>
      </w:r>
      <w:r>
        <w:rPr>
          <w:rFonts w:cs="Arial"/>
          <w:lang w:val="ru-RU"/>
        </w:rPr>
        <w:t>докумената</w:t>
      </w:r>
      <w:r w:rsidR="0085348E" w:rsidRPr="00F10346">
        <w:rPr>
          <w:rFonts w:cs="Arial"/>
          <w:lang w:val="ru-RU"/>
        </w:rPr>
        <w:t xml:space="preserve">, </w:t>
      </w:r>
      <w:r>
        <w:rPr>
          <w:rFonts w:cs="Arial"/>
          <w:lang w:val="ru-RU"/>
        </w:rPr>
        <w:t>Нару</w:t>
      </w:r>
      <w:r w:rsidR="0085348E" w:rsidRPr="00F10346">
        <w:rPr>
          <w:rFonts w:cs="Arial"/>
          <w:lang w:val="ru-RU"/>
        </w:rPr>
        <w:t>ч</w:t>
      </w:r>
      <w:r>
        <w:rPr>
          <w:rFonts w:cs="Arial"/>
          <w:lang w:val="ru-RU"/>
        </w:rPr>
        <w:t>илац</w:t>
      </w:r>
      <w:r w:rsidR="0085348E" w:rsidRPr="00F10346">
        <w:rPr>
          <w:rFonts w:cs="Arial"/>
          <w:lang w:val="ru-RU"/>
        </w:rPr>
        <w:t xml:space="preserve"> </w:t>
      </w:r>
      <w:r>
        <w:rPr>
          <w:rFonts w:cs="Arial"/>
          <w:lang w:val="ru-RU"/>
        </w:rPr>
        <w:t>ће</w:t>
      </w:r>
      <w:r w:rsidR="0085348E" w:rsidRPr="00F10346">
        <w:rPr>
          <w:rFonts w:cs="Arial"/>
          <w:lang w:val="ru-RU"/>
        </w:rPr>
        <w:t xml:space="preserve"> </w:t>
      </w:r>
      <w:r>
        <w:rPr>
          <w:rFonts w:cs="Arial"/>
          <w:lang w:val="ru-RU"/>
        </w:rPr>
        <w:t>третирати</w:t>
      </w:r>
      <w:r w:rsidR="0085348E" w:rsidRPr="00F10346">
        <w:rPr>
          <w:rFonts w:cs="Arial"/>
          <w:lang w:val="ru-RU"/>
        </w:rPr>
        <w:t xml:space="preserve"> </w:t>
      </w:r>
      <w:r>
        <w:rPr>
          <w:rFonts w:cs="Arial"/>
          <w:lang w:val="ru-RU"/>
        </w:rPr>
        <w:t>ову</w:t>
      </w:r>
      <w:r w:rsidR="0085348E" w:rsidRPr="00F10346">
        <w:rPr>
          <w:rFonts w:cs="Arial"/>
          <w:lang w:val="ru-RU"/>
        </w:rPr>
        <w:t xml:space="preserve"> </w:t>
      </w:r>
      <w:r>
        <w:rPr>
          <w:rFonts w:cs="Arial"/>
          <w:lang w:val="ru-RU"/>
        </w:rPr>
        <w:t>понуду</w:t>
      </w:r>
      <w:r w:rsidR="0085348E" w:rsidRPr="00F10346">
        <w:rPr>
          <w:rFonts w:cs="Arial"/>
          <w:lang w:val="ru-RU"/>
        </w:rPr>
        <w:t xml:space="preserve"> </w:t>
      </w:r>
      <w:r>
        <w:rPr>
          <w:rFonts w:cs="Arial"/>
          <w:lang w:val="ru-RU"/>
        </w:rPr>
        <w:t>као</w:t>
      </w:r>
      <w:r w:rsidR="0085348E" w:rsidRPr="00F10346">
        <w:rPr>
          <w:rFonts w:cs="Arial"/>
          <w:lang w:val="ru-RU"/>
        </w:rPr>
        <w:t xml:space="preserve"> </w:t>
      </w:r>
      <w:r>
        <w:rPr>
          <w:rFonts w:cs="Arial"/>
          <w:lang w:val="ru-RU"/>
        </w:rPr>
        <w:t>понуду</w:t>
      </w:r>
      <w:r w:rsidR="0085348E" w:rsidRPr="00F10346">
        <w:rPr>
          <w:rFonts w:cs="Arial"/>
          <w:lang w:val="ru-RU"/>
        </w:rPr>
        <w:t xml:space="preserve"> </w:t>
      </w:r>
      <w:r>
        <w:rPr>
          <w:rFonts w:cs="Arial"/>
          <w:lang w:val="ru-RU"/>
        </w:rPr>
        <w:t>без</w:t>
      </w:r>
      <w:r w:rsidR="0085348E" w:rsidRPr="00F10346">
        <w:rPr>
          <w:rFonts w:cs="Arial"/>
          <w:lang w:val="ru-RU"/>
        </w:rPr>
        <w:t xml:space="preserve"> </w:t>
      </w:r>
      <w:r>
        <w:rPr>
          <w:rFonts w:cs="Arial"/>
          <w:lang w:val="ru-RU"/>
        </w:rPr>
        <w:t>поверљивих</w:t>
      </w:r>
      <w:r w:rsidR="0085348E" w:rsidRPr="00F10346">
        <w:rPr>
          <w:rFonts w:cs="Arial"/>
          <w:lang w:val="ru-RU"/>
        </w:rPr>
        <w:t xml:space="preserve"> </w:t>
      </w:r>
      <w:r>
        <w:rPr>
          <w:rFonts w:cs="Arial"/>
          <w:lang w:val="ru-RU"/>
        </w:rPr>
        <w:t>података</w:t>
      </w:r>
      <w:r w:rsidR="0085348E" w:rsidRPr="00F10346">
        <w:rPr>
          <w:rFonts w:cs="Arial"/>
          <w:lang w:val="ru-RU"/>
        </w:rPr>
        <w:t>.</w:t>
      </w:r>
    </w:p>
    <w:p w:rsidR="0085348E" w:rsidRPr="00F10346" w:rsidRDefault="00052CE5" w:rsidP="0085348E">
      <w:pPr>
        <w:pStyle w:val="KDParagraf"/>
        <w:spacing w:before="0"/>
        <w:rPr>
          <w:rFonts w:cs="Arial"/>
        </w:rPr>
      </w:pPr>
      <w:proofErr w:type="gramStart"/>
      <w:r>
        <w:rPr>
          <w:rFonts w:cs="Arial"/>
        </w:rPr>
        <w:t>Нару</w:t>
      </w:r>
      <w:r w:rsidR="0085348E" w:rsidRPr="00F10346">
        <w:rPr>
          <w:rFonts w:cs="Arial"/>
        </w:rPr>
        <w:t>ч</w:t>
      </w:r>
      <w:r>
        <w:rPr>
          <w:rFonts w:cs="Arial"/>
        </w:rPr>
        <w:t>илац</w:t>
      </w:r>
      <w:r w:rsidR="0085348E" w:rsidRPr="00F10346">
        <w:rPr>
          <w:rFonts w:cs="Arial"/>
        </w:rPr>
        <w:t xml:space="preserve"> </w:t>
      </w:r>
      <w:r>
        <w:rPr>
          <w:rFonts w:cs="Arial"/>
        </w:rPr>
        <w:t>је</w:t>
      </w:r>
      <w:r w:rsidR="0085348E" w:rsidRPr="00F10346">
        <w:rPr>
          <w:rFonts w:cs="Arial"/>
        </w:rPr>
        <w:t xml:space="preserve"> </w:t>
      </w:r>
      <w:r>
        <w:rPr>
          <w:rFonts w:cs="Arial"/>
        </w:rPr>
        <w:t>дужан</w:t>
      </w:r>
      <w:r w:rsidR="0085348E" w:rsidRPr="00F10346">
        <w:rPr>
          <w:rFonts w:cs="Arial"/>
        </w:rPr>
        <w:t xml:space="preserve"> </w:t>
      </w:r>
      <w:r>
        <w:rPr>
          <w:rFonts w:cs="Arial"/>
        </w:rPr>
        <w:t>да</w:t>
      </w:r>
      <w:r w:rsidR="0085348E" w:rsidRPr="00F10346">
        <w:rPr>
          <w:rFonts w:cs="Arial"/>
        </w:rPr>
        <w:t xml:space="preserve"> </w:t>
      </w:r>
      <w:r>
        <w:rPr>
          <w:rFonts w:cs="Arial"/>
        </w:rPr>
        <w:t>доследно</w:t>
      </w:r>
      <w:r w:rsidR="0085348E" w:rsidRPr="00F10346">
        <w:rPr>
          <w:rFonts w:cs="Arial"/>
        </w:rPr>
        <w:t xml:space="preserve"> </w:t>
      </w:r>
      <w:r>
        <w:rPr>
          <w:rFonts w:cs="Arial"/>
        </w:rPr>
        <w:t>по</w:t>
      </w:r>
      <w:r w:rsidR="0085348E" w:rsidRPr="00F10346">
        <w:rPr>
          <w:rFonts w:cs="Arial"/>
        </w:rPr>
        <w:t>ш</w:t>
      </w:r>
      <w:r>
        <w:rPr>
          <w:rFonts w:cs="Arial"/>
        </w:rPr>
        <w:t>тује</w:t>
      </w:r>
      <w:r w:rsidR="0085348E" w:rsidRPr="00F10346">
        <w:rPr>
          <w:rFonts w:cs="Arial"/>
        </w:rPr>
        <w:t xml:space="preserve"> </w:t>
      </w:r>
      <w:r>
        <w:rPr>
          <w:rFonts w:cs="Arial"/>
        </w:rPr>
        <w:t>законите</w:t>
      </w:r>
      <w:r w:rsidR="0085348E" w:rsidRPr="00F10346">
        <w:rPr>
          <w:rFonts w:cs="Arial"/>
        </w:rPr>
        <w:t xml:space="preserve"> </w:t>
      </w:r>
      <w:r>
        <w:rPr>
          <w:rFonts w:cs="Arial"/>
        </w:rPr>
        <w:t>интересе</w:t>
      </w:r>
      <w:r w:rsidR="0085348E" w:rsidRPr="00F10346">
        <w:rPr>
          <w:rFonts w:cs="Arial"/>
        </w:rPr>
        <w:t xml:space="preserve"> </w:t>
      </w:r>
      <w:r>
        <w:rPr>
          <w:rFonts w:cs="Arial"/>
        </w:rPr>
        <w:t>понуђа</w:t>
      </w:r>
      <w:r w:rsidR="0085348E" w:rsidRPr="00F10346">
        <w:rPr>
          <w:rFonts w:cs="Arial"/>
        </w:rPr>
        <w:t>ч</w:t>
      </w:r>
      <w:r>
        <w:rPr>
          <w:rFonts w:cs="Arial"/>
        </w:rPr>
        <w:t>а</w:t>
      </w:r>
      <w:r w:rsidR="0085348E" w:rsidRPr="00F10346">
        <w:rPr>
          <w:rFonts w:cs="Arial"/>
        </w:rPr>
        <w:t>, ш</w:t>
      </w:r>
      <w:r>
        <w:rPr>
          <w:rFonts w:cs="Arial"/>
        </w:rPr>
        <w:t>титећи</w:t>
      </w:r>
      <w:r w:rsidR="0085348E" w:rsidRPr="00F10346">
        <w:rPr>
          <w:rFonts w:cs="Arial"/>
        </w:rPr>
        <w:t xml:space="preserve"> </w:t>
      </w:r>
      <w:r>
        <w:rPr>
          <w:rFonts w:cs="Arial"/>
        </w:rPr>
        <w:t>њихове</w:t>
      </w:r>
      <w:r w:rsidR="0085348E" w:rsidRPr="00F10346">
        <w:rPr>
          <w:rFonts w:cs="Arial"/>
        </w:rPr>
        <w:t xml:space="preserve"> </w:t>
      </w:r>
      <w:r>
        <w:rPr>
          <w:rFonts w:cs="Arial"/>
        </w:rPr>
        <w:t>техни</w:t>
      </w:r>
      <w:r w:rsidR="0085348E" w:rsidRPr="00F10346">
        <w:rPr>
          <w:rFonts w:cs="Arial"/>
        </w:rPr>
        <w:t>ч</w:t>
      </w:r>
      <w:r>
        <w:rPr>
          <w:rFonts w:cs="Arial"/>
        </w:rPr>
        <w:t>ке</w:t>
      </w:r>
      <w:r w:rsidR="0085348E" w:rsidRPr="00F10346">
        <w:rPr>
          <w:rFonts w:cs="Arial"/>
        </w:rPr>
        <w:t xml:space="preserve"> </w:t>
      </w:r>
      <w:r>
        <w:rPr>
          <w:rFonts w:cs="Arial"/>
        </w:rPr>
        <w:t>и</w:t>
      </w:r>
      <w:r w:rsidR="0085348E" w:rsidRPr="00F10346">
        <w:rPr>
          <w:rFonts w:cs="Arial"/>
        </w:rPr>
        <w:t xml:space="preserve"> </w:t>
      </w:r>
      <w:r>
        <w:rPr>
          <w:rFonts w:cs="Arial"/>
        </w:rPr>
        <w:t>пословне</w:t>
      </w:r>
      <w:r w:rsidR="0085348E" w:rsidRPr="00F10346">
        <w:rPr>
          <w:rFonts w:cs="Arial"/>
        </w:rPr>
        <w:t xml:space="preserve"> </w:t>
      </w:r>
      <w:r>
        <w:rPr>
          <w:rFonts w:cs="Arial"/>
        </w:rPr>
        <w:t>тајне</w:t>
      </w:r>
      <w:r w:rsidR="0085348E" w:rsidRPr="00F10346">
        <w:rPr>
          <w:rFonts w:cs="Arial"/>
        </w:rPr>
        <w:t xml:space="preserve"> </w:t>
      </w:r>
      <w:r>
        <w:rPr>
          <w:rFonts w:cs="Arial"/>
        </w:rPr>
        <w:t>у</w:t>
      </w:r>
      <w:r w:rsidR="0085348E" w:rsidRPr="00F10346">
        <w:rPr>
          <w:rFonts w:cs="Arial"/>
        </w:rPr>
        <w:t xml:space="preserve"> </w:t>
      </w:r>
      <w:r>
        <w:rPr>
          <w:rFonts w:cs="Arial"/>
        </w:rPr>
        <w:t>смислу</w:t>
      </w:r>
      <w:r w:rsidR="0085348E" w:rsidRPr="00F10346">
        <w:rPr>
          <w:rFonts w:cs="Arial"/>
        </w:rPr>
        <w:t xml:space="preserve"> </w:t>
      </w:r>
      <w:r>
        <w:rPr>
          <w:rFonts w:cs="Arial"/>
        </w:rPr>
        <w:t>закона</w:t>
      </w:r>
      <w:r w:rsidR="0085348E" w:rsidRPr="00F10346">
        <w:rPr>
          <w:rFonts w:cs="Arial"/>
        </w:rPr>
        <w:t xml:space="preserve"> </w:t>
      </w:r>
      <w:r>
        <w:rPr>
          <w:rFonts w:cs="Arial"/>
        </w:rPr>
        <w:t>којим</w:t>
      </w:r>
      <w:r w:rsidR="0085348E" w:rsidRPr="00F10346">
        <w:rPr>
          <w:rFonts w:cs="Arial"/>
        </w:rPr>
        <w:t xml:space="preserve"> </w:t>
      </w:r>
      <w:r>
        <w:rPr>
          <w:rFonts w:cs="Arial"/>
        </w:rPr>
        <w:t>се</w:t>
      </w:r>
      <w:r w:rsidR="0085348E" w:rsidRPr="00F10346">
        <w:rPr>
          <w:rFonts w:cs="Arial"/>
        </w:rPr>
        <w:t xml:space="preserve"> </w:t>
      </w:r>
      <w:r>
        <w:rPr>
          <w:rFonts w:cs="Arial"/>
        </w:rPr>
        <w:t>уређује</w:t>
      </w:r>
      <w:r w:rsidR="0085348E" w:rsidRPr="00F10346">
        <w:rPr>
          <w:rFonts w:cs="Arial"/>
        </w:rPr>
        <w:t xml:space="preserve"> </w:t>
      </w:r>
      <w:r>
        <w:rPr>
          <w:rFonts w:cs="Arial"/>
        </w:rPr>
        <w:t>за</w:t>
      </w:r>
      <w:r w:rsidR="0085348E" w:rsidRPr="00F10346">
        <w:rPr>
          <w:rFonts w:cs="Arial"/>
        </w:rPr>
        <w:t>ш</w:t>
      </w:r>
      <w:r>
        <w:rPr>
          <w:rFonts w:cs="Arial"/>
        </w:rPr>
        <w:t>тита</w:t>
      </w:r>
      <w:r w:rsidR="0085348E" w:rsidRPr="00F10346">
        <w:rPr>
          <w:rFonts w:cs="Arial"/>
        </w:rPr>
        <w:t xml:space="preserve"> </w:t>
      </w:r>
      <w:r>
        <w:rPr>
          <w:rFonts w:cs="Arial"/>
        </w:rPr>
        <w:t>пословне</w:t>
      </w:r>
      <w:r w:rsidR="0085348E" w:rsidRPr="00F10346">
        <w:rPr>
          <w:rFonts w:cs="Arial"/>
        </w:rPr>
        <w:t xml:space="preserve"> </w:t>
      </w:r>
      <w:r>
        <w:rPr>
          <w:rFonts w:cs="Arial"/>
        </w:rPr>
        <w:t>тајне</w:t>
      </w:r>
      <w:r w:rsidR="0085348E" w:rsidRPr="00F10346">
        <w:rPr>
          <w:rFonts w:cs="Arial"/>
        </w:rPr>
        <w:t>.</w:t>
      </w:r>
      <w:proofErr w:type="gramEnd"/>
    </w:p>
    <w:p w:rsidR="0085348E" w:rsidRPr="009B397F" w:rsidRDefault="00052CE5" w:rsidP="009B397F">
      <w:pPr>
        <w:pStyle w:val="KDParagraf"/>
        <w:spacing w:before="0"/>
        <w:rPr>
          <w:rFonts w:cs="Arial"/>
          <w:lang w:val="sr-Cyrl-RS"/>
        </w:rPr>
      </w:pPr>
      <w:r>
        <w:rPr>
          <w:rFonts w:cs="Arial"/>
        </w:rPr>
        <w:t>Неће</w:t>
      </w:r>
      <w:r w:rsidR="0085348E" w:rsidRPr="00F10346">
        <w:rPr>
          <w:rFonts w:cs="Arial"/>
        </w:rPr>
        <w:t xml:space="preserve"> </w:t>
      </w:r>
      <w:r>
        <w:rPr>
          <w:rFonts w:cs="Arial"/>
        </w:rPr>
        <w:t>се</w:t>
      </w:r>
      <w:r w:rsidR="0085348E" w:rsidRPr="00F10346">
        <w:rPr>
          <w:rFonts w:cs="Arial"/>
        </w:rPr>
        <w:t xml:space="preserve"> </w:t>
      </w:r>
      <w:r>
        <w:rPr>
          <w:rFonts w:cs="Arial"/>
        </w:rPr>
        <w:t>сматрати</w:t>
      </w:r>
      <w:r w:rsidR="0085348E" w:rsidRPr="00F10346">
        <w:rPr>
          <w:rFonts w:cs="Arial"/>
        </w:rPr>
        <w:t xml:space="preserve"> </w:t>
      </w:r>
      <w:r>
        <w:rPr>
          <w:rFonts w:cs="Arial"/>
        </w:rPr>
        <w:t>поверљивим</w:t>
      </w:r>
      <w:r w:rsidR="0085348E" w:rsidRPr="00F10346">
        <w:rPr>
          <w:rFonts w:cs="Arial"/>
        </w:rPr>
        <w:t xml:space="preserve"> </w:t>
      </w:r>
      <w:r>
        <w:rPr>
          <w:rFonts w:cs="Arial"/>
        </w:rPr>
        <w:t>докази</w:t>
      </w:r>
      <w:r w:rsidR="0085348E" w:rsidRPr="00F10346">
        <w:rPr>
          <w:rFonts w:cs="Arial"/>
        </w:rPr>
        <w:t xml:space="preserve"> </w:t>
      </w:r>
      <w:r>
        <w:rPr>
          <w:rFonts w:cs="Arial"/>
        </w:rPr>
        <w:t>о</w:t>
      </w:r>
      <w:r w:rsidR="0085348E" w:rsidRPr="00F10346">
        <w:rPr>
          <w:rFonts w:cs="Arial"/>
        </w:rPr>
        <w:t xml:space="preserve"> </w:t>
      </w:r>
      <w:r>
        <w:rPr>
          <w:rFonts w:cs="Arial"/>
        </w:rPr>
        <w:t>испуњености</w:t>
      </w:r>
      <w:r w:rsidR="0085348E" w:rsidRPr="00F10346">
        <w:rPr>
          <w:rFonts w:cs="Arial"/>
        </w:rPr>
        <w:t xml:space="preserve"> </w:t>
      </w:r>
      <w:r>
        <w:rPr>
          <w:rFonts w:cs="Arial"/>
        </w:rPr>
        <w:t>обавезних</w:t>
      </w:r>
      <w:r w:rsidR="0085348E" w:rsidRPr="00F10346">
        <w:rPr>
          <w:rFonts w:cs="Arial"/>
        </w:rPr>
        <w:t xml:space="preserve"> </w:t>
      </w:r>
      <w:r>
        <w:rPr>
          <w:rFonts w:cs="Arial"/>
        </w:rPr>
        <w:t>услова</w:t>
      </w:r>
      <w:proofErr w:type="gramStart"/>
      <w:r w:rsidR="0085348E" w:rsidRPr="00F10346">
        <w:rPr>
          <w:rFonts w:cs="Arial"/>
        </w:rPr>
        <w:t>,</w:t>
      </w:r>
      <w:r>
        <w:rPr>
          <w:rFonts w:cs="Arial"/>
        </w:rPr>
        <w:t>цена</w:t>
      </w:r>
      <w:proofErr w:type="gramEnd"/>
      <w:r w:rsidR="0085348E" w:rsidRPr="00F10346">
        <w:rPr>
          <w:rFonts w:cs="Arial"/>
        </w:rPr>
        <w:t xml:space="preserve"> </w:t>
      </w:r>
      <w:r>
        <w:rPr>
          <w:rFonts w:cs="Arial"/>
        </w:rPr>
        <w:t>и</w:t>
      </w:r>
      <w:r w:rsidR="0085348E" w:rsidRPr="00F10346">
        <w:rPr>
          <w:rFonts w:cs="Arial"/>
        </w:rPr>
        <w:t xml:space="preserve"> </w:t>
      </w:r>
      <w:r>
        <w:rPr>
          <w:rFonts w:cs="Arial"/>
        </w:rPr>
        <w:t>други</w:t>
      </w:r>
      <w:r w:rsidR="0085348E" w:rsidRPr="00F10346">
        <w:rPr>
          <w:rFonts w:cs="Arial"/>
        </w:rPr>
        <w:t xml:space="preserve"> </w:t>
      </w:r>
      <w:r>
        <w:rPr>
          <w:rFonts w:cs="Arial"/>
        </w:rPr>
        <w:t>подаци</w:t>
      </w:r>
      <w:r w:rsidR="0085348E" w:rsidRPr="00F10346">
        <w:rPr>
          <w:rFonts w:cs="Arial"/>
        </w:rPr>
        <w:t xml:space="preserve"> </w:t>
      </w:r>
      <w:r>
        <w:rPr>
          <w:rFonts w:cs="Arial"/>
        </w:rPr>
        <w:t>из</w:t>
      </w:r>
      <w:r w:rsidR="0085348E" w:rsidRPr="00F10346">
        <w:rPr>
          <w:rFonts w:cs="Arial"/>
        </w:rPr>
        <w:t xml:space="preserve"> </w:t>
      </w:r>
      <w:r>
        <w:rPr>
          <w:rFonts w:cs="Arial"/>
        </w:rPr>
        <w:t>понуде</w:t>
      </w:r>
      <w:r w:rsidR="0085348E" w:rsidRPr="00F10346">
        <w:rPr>
          <w:rFonts w:cs="Arial"/>
        </w:rPr>
        <w:t xml:space="preserve"> </w:t>
      </w:r>
      <w:r>
        <w:rPr>
          <w:rFonts w:cs="Arial"/>
        </w:rPr>
        <w:t>који</w:t>
      </w:r>
      <w:r w:rsidR="0085348E" w:rsidRPr="00F10346">
        <w:rPr>
          <w:rFonts w:cs="Arial"/>
        </w:rPr>
        <w:t xml:space="preserve"> </w:t>
      </w:r>
      <w:r>
        <w:rPr>
          <w:rFonts w:cs="Arial"/>
        </w:rPr>
        <w:t>су</w:t>
      </w:r>
      <w:r w:rsidR="0085348E" w:rsidRPr="00F10346">
        <w:rPr>
          <w:rFonts w:cs="Arial"/>
        </w:rPr>
        <w:t xml:space="preserve"> </w:t>
      </w:r>
      <w:r>
        <w:rPr>
          <w:rFonts w:cs="Arial"/>
        </w:rPr>
        <w:t>од</w:t>
      </w:r>
      <w:r w:rsidR="0085348E" w:rsidRPr="00F10346">
        <w:rPr>
          <w:rFonts w:cs="Arial"/>
        </w:rPr>
        <w:t xml:space="preserve"> </w:t>
      </w:r>
      <w:r>
        <w:rPr>
          <w:rFonts w:cs="Arial"/>
        </w:rPr>
        <w:t>зна</w:t>
      </w:r>
      <w:r w:rsidR="0085348E" w:rsidRPr="00F10346">
        <w:rPr>
          <w:rFonts w:cs="Arial"/>
        </w:rPr>
        <w:t>ч</w:t>
      </w:r>
      <w:r>
        <w:rPr>
          <w:rFonts w:cs="Arial"/>
        </w:rPr>
        <w:t>аја</w:t>
      </w:r>
      <w:r w:rsidR="0085348E" w:rsidRPr="00F10346">
        <w:rPr>
          <w:rFonts w:cs="Arial"/>
        </w:rPr>
        <w:t xml:space="preserve"> </w:t>
      </w:r>
      <w:r>
        <w:rPr>
          <w:rFonts w:cs="Arial"/>
        </w:rPr>
        <w:t>за</w:t>
      </w:r>
      <w:r w:rsidR="0085348E" w:rsidRPr="00F10346">
        <w:rPr>
          <w:rFonts w:cs="Arial"/>
        </w:rPr>
        <w:t xml:space="preserve"> </w:t>
      </w:r>
      <w:r>
        <w:rPr>
          <w:rFonts w:cs="Arial"/>
        </w:rPr>
        <w:t>примену</w:t>
      </w:r>
      <w:r w:rsidR="0085348E" w:rsidRPr="00F10346">
        <w:rPr>
          <w:rFonts w:cs="Arial"/>
        </w:rPr>
        <w:t xml:space="preserve"> </w:t>
      </w:r>
      <w:r>
        <w:rPr>
          <w:rFonts w:cs="Arial"/>
        </w:rPr>
        <w:t>критеријума</w:t>
      </w:r>
      <w:r w:rsidR="0085348E" w:rsidRPr="00F10346">
        <w:rPr>
          <w:rFonts w:cs="Arial"/>
        </w:rPr>
        <w:t xml:space="preserve"> </w:t>
      </w:r>
      <w:r>
        <w:rPr>
          <w:rFonts w:cs="Arial"/>
        </w:rPr>
        <w:t>и</w:t>
      </w:r>
      <w:r w:rsidR="0085348E" w:rsidRPr="00F10346">
        <w:rPr>
          <w:rFonts w:cs="Arial"/>
        </w:rPr>
        <w:t xml:space="preserve"> </w:t>
      </w:r>
      <w:r>
        <w:rPr>
          <w:rFonts w:cs="Arial"/>
        </w:rPr>
        <w:t>рангирање</w:t>
      </w:r>
      <w:r w:rsidR="0085348E" w:rsidRPr="00F10346">
        <w:rPr>
          <w:rFonts w:cs="Arial"/>
        </w:rPr>
        <w:t xml:space="preserve"> </w:t>
      </w:r>
      <w:r>
        <w:rPr>
          <w:rFonts w:cs="Arial"/>
        </w:rPr>
        <w:t>понуде</w:t>
      </w:r>
      <w:r w:rsidR="0085348E" w:rsidRPr="00F10346">
        <w:rPr>
          <w:rFonts w:cs="Arial"/>
        </w:rPr>
        <w:t xml:space="preserve">. </w:t>
      </w:r>
    </w:p>
    <w:p w:rsidR="0085348E" w:rsidRPr="00F6794E" w:rsidRDefault="001A1BED" w:rsidP="00F6794E">
      <w:pPr>
        <w:pStyle w:val="KDPodnaslov2"/>
        <w:spacing w:before="0"/>
        <w:ind w:left="450"/>
        <w:jc w:val="both"/>
        <w:rPr>
          <w:rFonts w:cs="Arial"/>
          <w:lang w:val="sr-Cyrl-RS"/>
        </w:rPr>
      </w:pPr>
      <w:r>
        <w:rPr>
          <w:rFonts w:cs="Arial"/>
          <w:lang w:val="sr-Cyrl-RS"/>
        </w:rPr>
        <w:t xml:space="preserve">6.19 </w:t>
      </w:r>
      <w:r w:rsidR="00F6794E">
        <w:rPr>
          <w:rFonts w:cs="Arial"/>
          <w:lang w:val="sr-Cyrl-RS"/>
        </w:rPr>
        <w:t xml:space="preserve">  </w:t>
      </w:r>
      <w:r w:rsidR="00052CE5">
        <w:rPr>
          <w:rFonts w:cs="Arial"/>
        </w:rPr>
        <w:t>По</w:t>
      </w:r>
      <w:r w:rsidR="0085348E" w:rsidRPr="00F10346">
        <w:rPr>
          <w:rFonts w:cs="Arial"/>
        </w:rPr>
        <w:t>ш</w:t>
      </w:r>
      <w:r w:rsidR="00052CE5">
        <w:rPr>
          <w:rFonts w:cs="Arial"/>
        </w:rPr>
        <w:t>товање</w:t>
      </w:r>
      <w:r w:rsidR="0085348E" w:rsidRPr="00F10346">
        <w:rPr>
          <w:rFonts w:cs="Arial"/>
        </w:rPr>
        <w:t xml:space="preserve"> </w:t>
      </w:r>
      <w:r w:rsidR="00052CE5">
        <w:rPr>
          <w:rFonts w:cs="Arial"/>
        </w:rPr>
        <w:t>обавеза</w:t>
      </w:r>
      <w:r w:rsidR="0085348E" w:rsidRPr="00F10346">
        <w:rPr>
          <w:rFonts w:cs="Arial"/>
        </w:rPr>
        <w:t xml:space="preserve"> </w:t>
      </w:r>
      <w:r w:rsidR="00052CE5">
        <w:rPr>
          <w:rFonts w:cs="Arial"/>
        </w:rPr>
        <w:t>које</w:t>
      </w:r>
      <w:r w:rsidR="0085348E" w:rsidRPr="00F10346">
        <w:rPr>
          <w:rFonts w:cs="Arial"/>
        </w:rPr>
        <w:t xml:space="preserve"> </w:t>
      </w:r>
      <w:r w:rsidR="00052CE5">
        <w:rPr>
          <w:rFonts w:cs="Arial"/>
        </w:rPr>
        <w:t>произлазе</w:t>
      </w:r>
      <w:r w:rsidR="0085348E" w:rsidRPr="00F10346">
        <w:rPr>
          <w:rFonts w:cs="Arial"/>
        </w:rPr>
        <w:t xml:space="preserve"> </w:t>
      </w:r>
      <w:r w:rsidR="00052CE5">
        <w:rPr>
          <w:rFonts w:cs="Arial"/>
        </w:rPr>
        <w:t>из</w:t>
      </w:r>
      <w:r w:rsidR="0085348E" w:rsidRPr="00F10346">
        <w:rPr>
          <w:rFonts w:cs="Arial"/>
        </w:rPr>
        <w:t xml:space="preserve"> </w:t>
      </w:r>
      <w:r w:rsidR="00052CE5">
        <w:rPr>
          <w:rFonts w:cs="Arial"/>
        </w:rPr>
        <w:t>прописа</w:t>
      </w:r>
      <w:r w:rsidR="0085348E" w:rsidRPr="00F10346">
        <w:rPr>
          <w:rFonts w:cs="Arial"/>
        </w:rPr>
        <w:t xml:space="preserve"> </w:t>
      </w:r>
      <w:r w:rsidR="00052CE5">
        <w:rPr>
          <w:rFonts w:cs="Arial"/>
        </w:rPr>
        <w:t>о</w:t>
      </w:r>
      <w:r w:rsidR="0085348E" w:rsidRPr="00F10346">
        <w:rPr>
          <w:rFonts w:cs="Arial"/>
        </w:rPr>
        <w:t xml:space="preserve"> </w:t>
      </w:r>
      <w:r w:rsidR="00052CE5">
        <w:rPr>
          <w:rFonts w:cs="Arial"/>
        </w:rPr>
        <w:t>за</w:t>
      </w:r>
      <w:r w:rsidR="0085348E" w:rsidRPr="00F10346">
        <w:rPr>
          <w:rFonts w:cs="Arial"/>
        </w:rPr>
        <w:t>ш</w:t>
      </w:r>
      <w:r w:rsidR="00052CE5">
        <w:rPr>
          <w:rFonts w:cs="Arial"/>
        </w:rPr>
        <w:t>тити</w:t>
      </w:r>
      <w:r w:rsidR="0085348E" w:rsidRPr="00F10346">
        <w:rPr>
          <w:rFonts w:cs="Arial"/>
        </w:rPr>
        <w:t xml:space="preserve"> </w:t>
      </w:r>
      <w:r w:rsidR="00052CE5">
        <w:rPr>
          <w:rFonts w:cs="Arial"/>
        </w:rPr>
        <w:t>на</w:t>
      </w:r>
      <w:r w:rsidR="0085348E" w:rsidRPr="00F10346">
        <w:rPr>
          <w:rFonts w:cs="Arial"/>
        </w:rPr>
        <w:t xml:space="preserve"> </w:t>
      </w:r>
      <w:r w:rsidR="00052CE5">
        <w:rPr>
          <w:rFonts w:cs="Arial"/>
        </w:rPr>
        <w:t>раду</w:t>
      </w:r>
      <w:r w:rsidR="0085348E" w:rsidRPr="00F10346">
        <w:rPr>
          <w:rFonts w:cs="Arial"/>
        </w:rPr>
        <w:t xml:space="preserve"> </w:t>
      </w:r>
      <w:r w:rsidR="00052CE5">
        <w:rPr>
          <w:rFonts w:cs="Arial"/>
        </w:rPr>
        <w:t>и</w:t>
      </w:r>
      <w:r w:rsidR="0085348E" w:rsidRPr="00F10346">
        <w:rPr>
          <w:rFonts w:cs="Arial"/>
        </w:rPr>
        <w:t xml:space="preserve"> </w:t>
      </w:r>
      <w:r w:rsidR="00052CE5">
        <w:rPr>
          <w:rFonts w:cs="Arial"/>
        </w:rPr>
        <w:t>других</w:t>
      </w:r>
      <w:r w:rsidR="0085348E" w:rsidRPr="00F10346">
        <w:rPr>
          <w:rFonts w:cs="Arial"/>
        </w:rPr>
        <w:t xml:space="preserve"> </w:t>
      </w:r>
      <w:r w:rsidR="00052CE5">
        <w:rPr>
          <w:rFonts w:cs="Arial"/>
        </w:rPr>
        <w:t>прописа</w:t>
      </w:r>
    </w:p>
    <w:p w:rsidR="0085348E" w:rsidRPr="00F10346" w:rsidRDefault="00052CE5" w:rsidP="0085348E">
      <w:pPr>
        <w:pStyle w:val="KDParagraf"/>
        <w:spacing w:before="0"/>
        <w:rPr>
          <w:rFonts w:cs="Arial"/>
          <w:lang w:val="ru-RU"/>
        </w:rPr>
      </w:pPr>
      <w:r>
        <w:rPr>
          <w:rFonts w:cs="Arial"/>
          <w:lang w:val="ru-RU"/>
        </w:rPr>
        <w:t>Понуђа</w:t>
      </w:r>
      <w:r w:rsidR="0085348E" w:rsidRPr="00F10346">
        <w:rPr>
          <w:rFonts w:cs="Arial"/>
          <w:lang w:val="ru-RU"/>
        </w:rPr>
        <w:t xml:space="preserve">ч </w:t>
      </w:r>
      <w:r>
        <w:rPr>
          <w:rFonts w:cs="Arial"/>
          <w:lang w:val="ru-RU"/>
        </w:rPr>
        <w:t>је</w:t>
      </w:r>
      <w:r w:rsidR="0085348E" w:rsidRPr="00F10346">
        <w:rPr>
          <w:rFonts w:cs="Arial"/>
          <w:lang w:val="ru-RU"/>
        </w:rPr>
        <w:t xml:space="preserve"> </w:t>
      </w:r>
      <w:r>
        <w:rPr>
          <w:rFonts w:cs="Arial"/>
          <w:lang w:val="ru-RU"/>
        </w:rPr>
        <w:t>дужан</w:t>
      </w:r>
      <w:r w:rsidR="0085348E" w:rsidRPr="00F10346">
        <w:rPr>
          <w:rFonts w:cs="Arial"/>
          <w:lang w:val="ru-RU"/>
        </w:rPr>
        <w:t xml:space="preserve"> </w:t>
      </w:r>
      <w:r>
        <w:rPr>
          <w:rFonts w:cs="Arial"/>
          <w:lang w:val="ru-RU"/>
        </w:rPr>
        <w:t>да</w:t>
      </w:r>
      <w:r w:rsidR="0085348E" w:rsidRPr="00F10346">
        <w:rPr>
          <w:rFonts w:cs="Arial"/>
          <w:lang w:val="ru-RU"/>
        </w:rPr>
        <w:t xml:space="preserve"> </w:t>
      </w:r>
      <w:r>
        <w:rPr>
          <w:rFonts w:cs="Arial"/>
          <w:lang w:val="ru-RU"/>
        </w:rPr>
        <w:t>при</w:t>
      </w:r>
      <w:r w:rsidR="0085348E" w:rsidRPr="00F10346">
        <w:rPr>
          <w:rFonts w:cs="Arial"/>
          <w:lang w:val="ru-RU"/>
        </w:rPr>
        <w:t xml:space="preserve"> </w:t>
      </w:r>
      <w:r>
        <w:rPr>
          <w:rFonts w:cs="Arial"/>
          <w:lang w:val="ru-RU"/>
        </w:rPr>
        <w:t>састављању</w:t>
      </w:r>
      <w:r w:rsidR="0085348E" w:rsidRPr="00F10346">
        <w:rPr>
          <w:rFonts w:cs="Arial"/>
          <w:lang w:val="ru-RU"/>
        </w:rPr>
        <w:t xml:space="preserve"> </w:t>
      </w:r>
      <w:r>
        <w:rPr>
          <w:rFonts w:cs="Arial"/>
          <w:lang w:val="ru-RU"/>
        </w:rPr>
        <w:t>понуде</w:t>
      </w:r>
      <w:r w:rsidR="0085348E" w:rsidRPr="00F10346">
        <w:rPr>
          <w:rFonts w:cs="Arial"/>
          <w:lang w:val="ru-RU"/>
        </w:rPr>
        <w:t xml:space="preserve"> </w:t>
      </w:r>
      <w:r>
        <w:rPr>
          <w:rFonts w:cs="Arial"/>
          <w:lang w:val="ru-RU"/>
        </w:rPr>
        <w:t>изри</w:t>
      </w:r>
      <w:r w:rsidR="0085348E" w:rsidRPr="00F10346">
        <w:rPr>
          <w:rFonts w:cs="Arial"/>
          <w:lang w:val="ru-RU"/>
        </w:rPr>
        <w:t>ч</w:t>
      </w:r>
      <w:r>
        <w:rPr>
          <w:rFonts w:cs="Arial"/>
          <w:lang w:val="ru-RU"/>
        </w:rPr>
        <w:t>ито</w:t>
      </w:r>
      <w:r w:rsidR="0085348E" w:rsidRPr="00F10346">
        <w:rPr>
          <w:rFonts w:cs="Arial"/>
          <w:lang w:val="ru-RU"/>
        </w:rPr>
        <w:t xml:space="preserve"> </w:t>
      </w:r>
      <w:r>
        <w:rPr>
          <w:rFonts w:cs="Arial"/>
          <w:lang w:val="ru-RU"/>
        </w:rPr>
        <w:t>наведе</w:t>
      </w:r>
      <w:r w:rsidR="0085348E" w:rsidRPr="00F10346">
        <w:rPr>
          <w:rFonts w:cs="Arial"/>
          <w:lang w:val="ru-RU"/>
        </w:rPr>
        <w:t xml:space="preserve"> </w:t>
      </w:r>
      <w:r>
        <w:rPr>
          <w:rFonts w:cs="Arial"/>
          <w:lang w:val="ru-RU"/>
        </w:rPr>
        <w:t>да</w:t>
      </w:r>
      <w:r w:rsidR="0085348E" w:rsidRPr="00F10346">
        <w:rPr>
          <w:rFonts w:cs="Arial"/>
          <w:lang w:val="ru-RU"/>
        </w:rPr>
        <w:t xml:space="preserve"> </w:t>
      </w:r>
      <w:r>
        <w:rPr>
          <w:rFonts w:cs="Arial"/>
          <w:lang w:val="ru-RU"/>
        </w:rPr>
        <w:t>је</w:t>
      </w:r>
      <w:r w:rsidR="0085348E" w:rsidRPr="00F10346">
        <w:rPr>
          <w:rFonts w:cs="Arial"/>
          <w:lang w:val="ru-RU"/>
        </w:rPr>
        <w:t xml:space="preserve"> </w:t>
      </w:r>
      <w:r>
        <w:rPr>
          <w:rFonts w:cs="Arial"/>
          <w:lang w:val="ru-RU"/>
        </w:rPr>
        <w:t>по</w:t>
      </w:r>
      <w:r w:rsidR="0085348E" w:rsidRPr="00F10346">
        <w:rPr>
          <w:rFonts w:cs="Arial"/>
          <w:lang w:val="ru-RU"/>
        </w:rPr>
        <w:t>ш</w:t>
      </w:r>
      <w:r>
        <w:rPr>
          <w:rFonts w:cs="Arial"/>
          <w:lang w:val="ru-RU"/>
        </w:rPr>
        <w:t>товао</w:t>
      </w:r>
      <w:r w:rsidR="0085348E" w:rsidRPr="00F10346">
        <w:rPr>
          <w:rFonts w:cs="Arial"/>
          <w:lang w:val="ru-RU"/>
        </w:rPr>
        <w:t xml:space="preserve"> </w:t>
      </w:r>
      <w:r>
        <w:rPr>
          <w:rFonts w:cs="Arial"/>
          <w:lang w:val="ru-RU"/>
        </w:rPr>
        <w:t>обавезе</w:t>
      </w:r>
      <w:r w:rsidR="0085348E" w:rsidRPr="00F10346">
        <w:rPr>
          <w:rFonts w:cs="Arial"/>
          <w:lang w:val="ru-RU"/>
        </w:rPr>
        <w:t xml:space="preserve"> </w:t>
      </w:r>
      <w:r>
        <w:rPr>
          <w:rFonts w:cs="Arial"/>
          <w:lang w:val="ru-RU"/>
        </w:rPr>
        <w:t>које</w:t>
      </w:r>
      <w:r w:rsidR="0085348E" w:rsidRPr="00F10346">
        <w:rPr>
          <w:rFonts w:cs="Arial"/>
          <w:lang w:val="ru-RU"/>
        </w:rPr>
        <w:t xml:space="preserve"> </w:t>
      </w:r>
      <w:r>
        <w:rPr>
          <w:rFonts w:cs="Arial"/>
          <w:lang w:val="ru-RU"/>
        </w:rPr>
        <w:t>произлазе</w:t>
      </w:r>
      <w:r w:rsidR="0085348E" w:rsidRPr="00F10346">
        <w:rPr>
          <w:rFonts w:cs="Arial"/>
          <w:lang w:val="ru-RU"/>
        </w:rPr>
        <w:t xml:space="preserve"> </w:t>
      </w:r>
      <w:r>
        <w:rPr>
          <w:rFonts w:cs="Arial"/>
          <w:lang w:val="ru-RU"/>
        </w:rPr>
        <w:t>из</w:t>
      </w:r>
      <w:r w:rsidR="0085348E" w:rsidRPr="00F10346">
        <w:rPr>
          <w:rFonts w:cs="Arial"/>
          <w:lang w:val="ru-RU"/>
        </w:rPr>
        <w:t xml:space="preserve"> </w:t>
      </w:r>
      <w:r>
        <w:rPr>
          <w:rFonts w:cs="Arial"/>
          <w:lang w:val="ru-RU"/>
        </w:rPr>
        <w:t>важећих</w:t>
      </w:r>
      <w:r w:rsidR="0085348E" w:rsidRPr="00F10346">
        <w:rPr>
          <w:rFonts w:cs="Arial"/>
          <w:lang w:val="ru-RU"/>
        </w:rPr>
        <w:t xml:space="preserve"> </w:t>
      </w:r>
      <w:r>
        <w:rPr>
          <w:rFonts w:cs="Arial"/>
          <w:lang w:val="ru-RU"/>
        </w:rPr>
        <w:t>прописа</w:t>
      </w:r>
      <w:r w:rsidR="0085348E" w:rsidRPr="00F10346">
        <w:rPr>
          <w:rFonts w:cs="Arial"/>
          <w:lang w:val="ru-RU"/>
        </w:rPr>
        <w:t xml:space="preserve"> </w:t>
      </w:r>
      <w:r>
        <w:rPr>
          <w:rFonts w:cs="Arial"/>
          <w:lang w:val="ru-RU"/>
        </w:rPr>
        <w:t>о</w:t>
      </w:r>
      <w:r w:rsidR="0085348E" w:rsidRPr="00F10346">
        <w:rPr>
          <w:rFonts w:cs="Arial"/>
          <w:lang w:val="ru-RU"/>
        </w:rPr>
        <w:t xml:space="preserve"> </w:t>
      </w:r>
      <w:r>
        <w:rPr>
          <w:rFonts w:cs="Arial"/>
          <w:lang w:val="ru-RU"/>
        </w:rPr>
        <w:t>за</w:t>
      </w:r>
      <w:r w:rsidR="0085348E" w:rsidRPr="00F10346">
        <w:rPr>
          <w:rFonts w:cs="Arial"/>
          <w:lang w:val="ru-RU"/>
        </w:rPr>
        <w:t>ш</w:t>
      </w:r>
      <w:r>
        <w:rPr>
          <w:rFonts w:cs="Arial"/>
          <w:lang w:val="ru-RU"/>
        </w:rPr>
        <w:t>тити</w:t>
      </w:r>
      <w:r w:rsidR="0085348E" w:rsidRPr="00F10346">
        <w:rPr>
          <w:rFonts w:cs="Arial"/>
          <w:lang w:val="ru-RU"/>
        </w:rPr>
        <w:t xml:space="preserve"> </w:t>
      </w:r>
      <w:r>
        <w:rPr>
          <w:rFonts w:cs="Arial"/>
          <w:lang w:val="ru-RU"/>
        </w:rPr>
        <w:t>на</w:t>
      </w:r>
      <w:r w:rsidR="0085348E" w:rsidRPr="00F10346">
        <w:rPr>
          <w:rFonts w:cs="Arial"/>
          <w:lang w:val="ru-RU"/>
        </w:rPr>
        <w:t xml:space="preserve"> </w:t>
      </w:r>
      <w:r>
        <w:rPr>
          <w:rFonts w:cs="Arial"/>
          <w:lang w:val="ru-RU"/>
        </w:rPr>
        <w:t>раду</w:t>
      </w:r>
      <w:r w:rsidR="0085348E" w:rsidRPr="00F10346">
        <w:rPr>
          <w:rFonts w:cs="Arial"/>
          <w:lang w:val="ru-RU"/>
        </w:rPr>
        <w:t xml:space="preserve">, </w:t>
      </w:r>
      <w:r>
        <w:rPr>
          <w:rFonts w:cs="Arial"/>
          <w:lang w:val="ru-RU"/>
        </w:rPr>
        <w:t>запо</w:t>
      </w:r>
      <w:r w:rsidR="0085348E" w:rsidRPr="00F10346">
        <w:rPr>
          <w:rFonts w:cs="Arial"/>
          <w:lang w:val="ru-RU"/>
        </w:rPr>
        <w:t>ш</w:t>
      </w:r>
      <w:r>
        <w:rPr>
          <w:rFonts w:cs="Arial"/>
          <w:lang w:val="ru-RU"/>
        </w:rPr>
        <w:t>љавању</w:t>
      </w:r>
      <w:r w:rsidR="0085348E" w:rsidRPr="00F10346">
        <w:rPr>
          <w:rFonts w:cs="Arial"/>
          <w:lang w:val="ru-RU"/>
        </w:rPr>
        <w:t xml:space="preserve"> </w:t>
      </w:r>
      <w:r>
        <w:rPr>
          <w:rFonts w:cs="Arial"/>
          <w:lang w:val="ru-RU"/>
        </w:rPr>
        <w:t>и</w:t>
      </w:r>
      <w:r w:rsidR="0085348E" w:rsidRPr="00F10346">
        <w:rPr>
          <w:rFonts w:cs="Arial"/>
          <w:lang w:val="ru-RU"/>
        </w:rPr>
        <w:t xml:space="preserve"> </w:t>
      </w:r>
      <w:r>
        <w:rPr>
          <w:rFonts w:cs="Arial"/>
          <w:lang w:val="ru-RU"/>
        </w:rPr>
        <w:t>условима</w:t>
      </w:r>
      <w:r w:rsidR="0085348E" w:rsidRPr="00F10346">
        <w:rPr>
          <w:rFonts w:cs="Arial"/>
          <w:lang w:val="ru-RU"/>
        </w:rPr>
        <w:t xml:space="preserve"> </w:t>
      </w:r>
      <w:r>
        <w:rPr>
          <w:rFonts w:cs="Arial"/>
          <w:lang w:val="ru-RU"/>
        </w:rPr>
        <w:t>рада</w:t>
      </w:r>
      <w:r w:rsidR="0085348E" w:rsidRPr="00F10346">
        <w:rPr>
          <w:rFonts w:cs="Arial"/>
          <w:lang w:val="ru-RU"/>
        </w:rPr>
        <w:t xml:space="preserve">, </w:t>
      </w:r>
      <w:r>
        <w:rPr>
          <w:rFonts w:cs="Arial"/>
          <w:lang w:val="ru-RU"/>
        </w:rPr>
        <w:lastRenderedPageBreak/>
        <w:t>за</w:t>
      </w:r>
      <w:r w:rsidR="0085348E" w:rsidRPr="00F10346">
        <w:rPr>
          <w:rFonts w:cs="Arial"/>
          <w:lang w:val="ru-RU"/>
        </w:rPr>
        <w:t>ш</w:t>
      </w:r>
      <w:r>
        <w:rPr>
          <w:rFonts w:cs="Arial"/>
          <w:lang w:val="ru-RU"/>
        </w:rPr>
        <w:t>тити</w:t>
      </w:r>
      <w:r w:rsidR="0085348E" w:rsidRPr="00F10346">
        <w:rPr>
          <w:rFonts w:cs="Arial"/>
          <w:lang w:val="ru-RU"/>
        </w:rPr>
        <w:t xml:space="preserve"> </w:t>
      </w:r>
      <w:r>
        <w:rPr>
          <w:rFonts w:cs="Arial"/>
          <w:lang w:val="ru-RU"/>
        </w:rPr>
        <w:t>животне</w:t>
      </w:r>
      <w:r w:rsidR="0085348E" w:rsidRPr="00F10346">
        <w:rPr>
          <w:rFonts w:cs="Arial"/>
          <w:lang w:val="ru-RU"/>
        </w:rPr>
        <w:t xml:space="preserve"> </w:t>
      </w:r>
      <w:r>
        <w:rPr>
          <w:rFonts w:cs="Arial"/>
          <w:lang w:val="ru-RU"/>
        </w:rPr>
        <w:t>средине</w:t>
      </w:r>
      <w:r w:rsidR="0085348E" w:rsidRPr="00F10346">
        <w:rPr>
          <w:rFonts w:cs="Arial"/>
          <w:lang w:val="ru-RU"/>
        </w:rPr>
        <w:t xml:space="preserve">, </w:t>
      </w:r>
      <w:r>
        <w:rPr>
          <w:rFonts w:cs="Arial"/>
          <w:lang w:val="ru-RU"/>
        </w:rPr>
        <w:t>као</w:t>
      </w:r>
      <w:r w:rsidR="0085348E" w:rsidRPr="00F10346">
        <w:rPr>
          <w:rFonts w:cs="Arial"/>
          <w:lang w:val="ru-RU"/>
        </w:rPr>
        <w:t xml:space="preserve"> </w:t>
      </w:r>
      <w:r>
        <w:rPr>
          <w:rFonts w:cs="Arial"/>
          <w:lang w:val="ru-RU"/>
        </w:rPr>
        <w:t>и</w:t>
      </w:r>
      <w:r w:rsidR="0085348E" w:rsidRPr="00F10346">
        <w:rPr>
          <w:rFonts w:cs="Arial"/>
          <w:lang w:val="ru-RU"/>
        </w:rPr>
        <w:t xml:space="preserve"> </w:t>
      </w:r>
      <w:r>
        <w:rPr>
          <w:rFonts w:cs="Arial"/>
          <w:lang w:val="ru-RU"/>
        </w:rPr>
        <w:t>да</w:t>
      </w:r>
      <w:r w:rsidR="0085348E" w:rsidRPr="00F10346">
        <w:rPr>
          <w:rFonts w:cs="Arial"/>
          <w:lang w:val="ru-RU"/>
        </w:rPr>
        <w:t xml:space="preserve"> </w:t>
      </w:r>
      <w:r>
        <w:rPr>
          <w:rFonts w:cs="Arial"/>
          <w:lang w:val="ru-RU"/>
        </w:rPr>
        <w:t>нема</w:t>
      </w:r>
      <w:r w:rsidR="0085348E" w:rsidRPr="00F10346">
        <w:rPr>
          <w:rFonts w:cs="Arial"/>
          <w:lang w:val="ru-RU"/>
        </w:rPr>
        <w:t xml:space="preserve"> </w:t>
      </w:r>
      <w:r>
        <w:rPr>
          <w:rFonts w:cs="Arial"/>
          <w:lang w:val="ru-RU"/>
        </w:rPr>
        <w:t>забрану</w:t>
      </w:r>
      <w:r w:rsidR="0085348E" w:rsidRPr="00F10346">
        <w:rPr>
          <w:rFonts w:cs="Arial"/>
          <w:lang w:val="ru-RU"/>
        </w:rPr>
        <w:t xml:space="preserve"> </w:t>
      </w:r>
      <w:r>
        <w:rPr>
          <w:rFonts w:cs="Arial"/>
          <w:lang w:val="ru-RU"/>
        </w:rPr>
        <w:t>обављања</w:t>
      </w:r>
      <w:r w:rsidR="0085348E" w:rsidRPr="00F10346">
        <w:rPr>
          <w:rFonts w:cs="Arial"/>
          <w:lang w:val="ru-RU"/>
        </w:rPr>
        <w:t xml:space="preserve"> </w:t>
      </w:r>
      <w:r>
        <w:rPr>
          <w:rFonts w:cs="Arial"/>
          <w:lang w:val="ru-RU"/>
        </w:rPr>
        <w:t>делатности</w:t>
      </w:r>
      <w:r w:rsidR="0085348E" w:rsidRPr="00F10346">
        <w:rPr>
          <w:rFonts w:cs="Arial"/>
          <w:lang w:val="ru-RU"/>
        </w:rPr>
        <w:t xml:space="preserve"> </w:t>
      </w:r>
      <w:r>
        <w:rPr>
          <w:rFonts w:cs="Arial"/>
          <w:lang w:val="ru-RU"/>
        </w:rPr>
        <w:t>која</w:t>
      </w:r>
      <w:r w:rsidR="0085348E" w:rsidRPr="00F10346">
        <w:rPr>
          <w:rFonts w:cs="Arial"/>
          <w:lang w:val="ru-RU"/>
        </w:rPr>
        <w:t xml:space="preserve"> </w:t>
      </w:r>
      <w:r>
        <w:rPr>
          <w:rFonts w:cs="Arial"/>
          <w:lang w:val="ru-RU"/>
        </w:rPr>
        <w:t>је</w:t>
      </w:r>
      <w:r w:rsidR="0085348E" w:rsidRPr="00F10346">
        <w:rPr>
          <w:rFonts w:cs="Arial"/>
          <w:lang w:val="ru-RU"/>
        </w:rPr>
        <w:t xml:space="preserve"> </w:t>
      </w:r>
      <w:r>
        <w:rPr>
          <w:rFonts w:cs="Arial"/>
          <w:lang w:val="ru-RU"/>
        </w:rPr>
        <w:t>на</w:t>
      </w:r>
      <w:r w:rsidR="0085348E" w:rsidRPr="00F10346">
        <w:rPr>
          <w:rFonts w:cs="Arial"/>
          <w:lang w:val="ru-RU"/>
        </w:rPr>
        <w:t xml:space="preserve"> </w:t>
      </w:r>
      <w:r>
        <w:rPr>
          <w:rFonts w:cs="Arial"/>
          <w:lang w:val="ru-RU"/>
        </w:rPr>
        <w:t>снази</w:t>
      </w:r>
      <w:r w:rsidR="0085348E" w:rsidRPr="00F10346">
        <w:rPr>
          <w:rFonts w:cs="Arial"/>
          <w:lang w:val="ru-RU"/>
        </w:rPr>
        <w:t xml:space="preserve"> </w:t>
      </w:r>
      <w:r>
        <w:rPr>
          <w:rFonts w:cs="Arial"/>
          <w:lang w:val="ru-RU"/>
        </w:rPr>
        <w:t>у</w:t>
      </w:r>
      <w:r w:rsidR="0085348E" w:rsidRPr="00F10346">
        <w:rPr>
          <w:rFonts w:cs="Arial"/>
          <w:lang w:val="ru-RU"/>
        </w:rPr>
        <w:t xml:space="preserve"> </w:t>
      </w:r>
      <w:r>
        <w:rPr>
          <w:rFonts w:cs="Arial"/>
          <w:lang w:val="ru-RU"/>
        </w:rPr>
        <w:t>време</w:t>
      </w:r>
      <w:r w:rsidR="0085348E" w:rsidRPr="00F10346">
        <w:rPr>
          <w:rFonts w:cs="Arial"/>
          <w:lang w:val="ru-RU"/>
        </w:rPr>
        <w:t xml:space="preserve"> </w:t>
      </w:r>
      <w:r>
        <w:rPr>
          <w:rFonts w:cs="Arial"/>
          <w:lang w:val="ru-RU"/>
        </w:rPr>
        <w:t>подно</w:t>
      </w:r>
      <w:r w:rsidR="0085348E" w:rsidRPr="00F10346">
        <w:rPr>
          <w:rFonts w:cs="Arial"/>
          <w:lang w:val="ru-RU"/>
        </w:rPr>
        <w:t>ш</w:t>
      </w:r>
      <w:r>
        <w:rPr>
          <w:rFonts w:cs="Arial"/>
          <w:lang w:val="ru-RU"/>
        </w:rPr>
        <w:t>ења</w:t>
      </w:r>
      <w:r w:rsidR="0085348E" w:rsidRPr="00F10346">
        <w:rPr>
          <w:rFonts w:cs="Arial"/>
          <w:lang w:val="ru-RU"/>
        </w:rPr>
        <w:t xml:space="preserve"> </w:t>
      </w:r>
      <w:r>
        <w:rPr>
          <w:rFonts w:cs="Arial"/>
          <w:lang w:val="ru-RU"/>
        </w:rPr>
        <w:t>понуде</w:t>
      </w:r>
      <w:r w:rsidR="0085348E" w:rsidRPr="00F10346">
        <w:rPr>
          <w:rFonts w:cs="Arial"/>
          <w:lang w:val="ru-RU"/>
        </w:rPr>
        <w:t xml:space="preserve"> (</w:t>
      </w:r>
      <w:r>
        <w:rPr>
          <w:rFonts w:cs="Arial"/>
          <w:lang w:val="ru-RU"/>
        </w:rPr>
        <w:t>Образац</w:t>
      </w:r>
      <w:r w:rsidR="0085348E" w:rsidRPr="00F10346">
        <w:rPr>
          <w:rFonts w:cs="Arial"/>
          <w:lang w:val="ru-RU"/>
        </w:rPr>
        <w:t xml:space="preserve"> </w:t>
      </w:r>
      <w:r w:rsidR="0029261C">
        <w:rPr>
          <w:rFonts w:cs="Arial"/>
          <w:lang w:val="sr-Latn-RS"/>
        </w:rPr>
        <w:t>4</w:t>
      </w:r>
      <w:r w:rsidR="0085348E" w:rsidRPr="00F10346">
        <w:rPr>
          <w:rFonts w:cs="Arial"/>
          <w:lang w:val="ru-RU"/>
        </w:rPr>
        <w:t xml:space="preserve"> </w:t>
      </w:r>
      <w:r>
        <w:rPr>
          <w:rFonts w:cs="Arial"/>
          <w:lang w:val="ru-RU"/>
        </w:rPr>
        <w:t>из</w:t>
      </w:r>
      <w:r w:rsidR="0085348E" w:rsidRPr="00F10346">
        <w:rPr>
          <w:rFonts w:cs="Arial"/>
          <w:lang w:val="ru-RU"/>
        </w:rPr>
        <w:t xml:space="preserve"> </w:t>
      </w:r>
      <w:r>
        <w:rPr>
          <w:rFonts w:cs="Arial"/>
          <w:lang w:val="ru-RU"/>
        </w:rPr>
        <w:t>конкурсне</w:t>
      </w:r>
      <w:r w:rsidR="0085348E" w:rsidRPr="00F10346">
        <w:rPr>
          <w:rFonts w:cs="Arial"/>
          <w:lang w:val="ru-RU"/>
        </w:rPr>
        <w:t xml:space="preserve"> </w:t>
      </w:r>
      <w:r>
        <w:rPr>
          <w:rFonts w:cs="Arial"/>
          <w:lang w:val="ru-RU"/>
        </w:rPr>
        <w:t>документације</w:t>
      </w:r>
      <w:r w:rsidR="0085348E" w:rsidRPr="00F10346">
        <w:rPr>
          <w:rFonts w:cs="Arial"/>
          <w:lang w:val="ru-RU"/>
        </w:rPr>
        <w:t>).</w:t>
      </w:r>
    </w:p>
    <w:p w:rsidR="0085348E" w:rsidRPr="00F10346" w:rsidRDefault="00052CE5" w:rsidP="00D31191">
      <w:pPr>
        <w:pStyle w:val="KDPodnaslov2"/>
        <w:numPr>
          <w:ilvl w:val="1"/>
          <w:numId w:val="22"/>
        </w:numPr>
        <w:spacing w:before="0"/>
        <w:jc w:val="both"/>
        <w:rPr>
          <w:rFonts w:cs="Arial"/>
        </w:rPr>
      </w:pPr>
      <w:r>
        <w:rPr>
          <w:rFonts w:cs="Arial"/>
        </w:rPr>
        <w:t>Накнада</w:t>
      </w:r>
      <w:r w:rsidR="0085348E" w:rsidRPr="00F10346">
        <w:rPr>
          <w:rFonts w:cs="Arial"/>
        </w:rPr>
        <w:t xml:space="preserve"> </w:t>
      </w:r>
      <w:r>
        <w:rPr>
          <w:rFonts w:cs="Arial"/>
        </w:rPr>
        <w:t>за</w:t>
      </w:r>
      <w:r w:rsidR="0085348E" w:rsidRPr="00F10346">
        <w:rPr>
          <w:rFonts w:cs="Arial"/>
        </w:rPr>
        <w:t xml:space="preserve"> </w:t>
      </w:r>
      <w:r>
        <w:rPr>
          <w:rFonts w:cs="Arial"/>
        </w:rPr>
        <w:t>кори</w:t>
      </w:r>
      <w:r w:rsidR="0085348E" w:rsidRPr="00F10346">
        <w:rPr>
          <w:rFonts w:cs="Arial"/>
        </w:rPr>
        <w:t>ш</w:t>
      </w:r>
      <w:r>
        <w:rPr>
          <w:rFonts w:cs="Arial"/>
        </w:rPr>
        <w:t>ћење</w:t>
      </w:r>
      <w:r w:rsidR="0085348E" w:rsidRPr="00F10346">
        <w:rPr>
          <w:rFonts w:cs="Arial"/>
        </w:rPr>
        <w:t xml:space="preserve"> </w:t>
      </w:r>
      <w:r>
        <w:rPr>
          <w:rFonts w:cs="Arial"/>
        </w:rPr>
        <w:t>патената</w:t>
      </w:r>
    </w:p>
    <w:p w:rsidR="00771564" w:rsidRPr="00F10346" w:rsidRDefault="00052CE5" w:rsidP="0085348E">
      <w:pPr>
        <w:pStyle w:val="KDParagraf"/>
        <w:spacing w:before="0"/>
        <w:rPr>
          <w:rFonts w:cs="Arial"/>
          <w:lang w:val="ru-RU" w:eastAsia="sr-Latn-CS"/>
        </w:rPr>
      </w:pPr>
      <w:r>
        <w:rPr>
          <w:rFonts w:cs="Arial"/>
          <w:lang w:val="ru-RU" w:eastAsia="sr-Latn-CS"/>
        </w:rPr>
        <w:t>Накнаду</w:t>
      </w:r>
      <w:r w:rsidR="0085348E" w:rsidRPr="00F10346">
        <w:rPr>
          <w:rFonts w:cs="Arial"/>
          <w:lang w:val="ru-RU" w:eastAsia="sr-Latn-CS"/>
        </w:rPr>
        <w:t xml:space="preserve"> </w:t>
      </w:r>
      <w:r>
        <w:rPr>
          <w:rFonts w:cs="Arial"/>
          <w:lang w:val="ru-RU" w:eastAsia="sr-Latn-CS"/>
        </w:rPr>
        <w:t>за</w:t>
      </w:r>
      <w:r w:rsidR="0085348E" w:rsidRPr="00F10346">
        <w:rPr>
          <w:rFonts w:cs="Arial"/>
          <w:lang w:val="ru-RU" w:eastAsia="sr-Latn-CS"/>
        </w:rPr>
        <w:t xml:space="preserve"> </w:t>
      </w:r>
      <w:r>
        <w:rPr>
          <w:rFonts w:cs="Arial"/>
          <w:lang w:val="ru-RU" w:eastAsia="sr-Latn-CS"/>
        </w:rPr>
        <w:t>кори</w:t>
      </w:r>
      <w:r w:rsidR="0085348E" w:rsidRPr="00F10346">
        <w:rPr>
          <w:rFonts w:cs="Arial"/>
          <w:lang w:val="ru-RU" w:eastAsia="sr-Latn-CS"/>
        </w:rPr>
        <w:t>ш</w:t>
      </w:r>
      <w:r>
        <w:rPr>
          <w:rFonts w:cs="Arial"/>
          <w:lang w:val="ru-RU" w:eastAsia="sr-Latn-CS"/>
        </w:rPr>
        <w:t>ћење</w:t>
      </w:r>
      <w:r w:rsidR="0085348E" w:rsidRPr="00F10346">
        <w:rPr>
          <w:rFonts w:cs="Arial"/>
          <w:lang w:val="ru-RU" w:eastAsia="sr-Latn-CS"/>
        </w:rPr>
        <w:t xml:space="preserve"> </w:t>
      </w:r>
      <w:r>
        <w:rPr>
          <w:rFonts w:cs="Arial"/>
          <w:lang w:val="ru-RU" w:eastAsia="sr-Latn-CS"/>
        </w:rPr>
        <w:t>патената</w:t>
      </w:r>
      <w:r w:rsidR="0085348E" w:rsidRPr="00F10346">
        <w:rPr>
          <w:rFonts w:cs="Arial"/>
          <w:lang w:val="ru-RU" w:eastAsia="sr-Latn-CS"/>
        </w:rPr>
        <w:t xml:space="preserve">, </w:t>
      </w:r>
      <w:r>
        <w:rPr>
          <w:rFonts w:cs="Arial"/>
          <w:lang w:val="ru-RU" w:eastAsia="sr-Latn-CS"/>
        </w:rPr>
        <w:t>као</w:t>
      </w:r>
      <w:r w:rsidR="0085348E" w:rsidRPr="00F10346">
        <w:rPr>
          <w:rFonts w:cs="Arial"/>
          <w:lang w:val="ru-RU" w:eastAsia="sr-Latn-CS"/>
        </w:rPr>
        <w:t xml:space="preserve"> </w:t>
      </w:r>
      <w:r>
        <w:rPr>
          <w:rFonts w:cs="Arial"/>
          <w:lang w:val="ru-RU" w:eastAsia="sr-Latn-CS"/>
        </w:rPr>
        <w:t>и</w:t>
      </w:r>
      <w:r w:rsidR="0085348E" w:rsidRPr="00F10346">
        <w:rPr>
          <w:rFonts w:cs="Arial"/>
          <w:lang w:val="ru-RU" w:eastAsia="sr-Latn-CS"/>
        </w:rPr>
        <w:t xml:space="preserve"> </w:t>
      </w:r>
      <w:r>
        <w:rPr>
          <w:rFonts w:cs="Arial"/>
          <w:lang w:val="ru-RU" w:eastAsia="sr-Latn-CS"/>
        </w:rPr>
        <w:t>одговорност</w:t>
      </w:r>
      <w:r w:rsidR="0085348E" w:rsidRPr="00F10346">
        <w:rPr>
          <w:rFonts w:cs="Arial"/>
          <w:lang w:val="ru-RU" w:eastAsia="sr-Latn-CS"/>
        </w:rPr>
        <w:t xml:space="preserve"> </w:t>
      </w:r>
      <w:r>
        <w:rPr>
          <w:rFonts w:cs="Arial"/>
          <w:lang w:val="ru-RU" w:eastAsia="sr-Latn-CS"/>
        </w:rPr>
        <w:t>за</w:t>
      </w:r>
      <w:r w:rsidR="0085348E" w:rsidRPr="00F10346">
        <w:rPr>
          <w:rFonts w:cs="Arial"/>
          <w:lang w:val="ru-RU" w:eastAsia="sr-Latn-CS"/>
        </w:rPr>
        <w:t xml:space="preserve"> </w:t>
      </w:r>
      <w:r>
        <w:rPr>
          <w:rFonts w:cs="Arial"/>
          <w:lang w:val="ru-RU" w:eastAsia="sr-Latn-CS"/>
        </w:rPr>
        <w:t>повреду</w:t>
      </w:r>
      <w:r w:rsidR="0085348E" w:rsidRPr="00F10346">
        <w:rPr>
          <w:rFonts w:cs="Arial"/>
          <w:lang w:val="ru-RU" w:eastAsia="sr-Latn-CS"/>
        </w:rPr>
        <w:t xml:space="preserve"> </w:t>
      </w:r>
      <w:r>
        <w:rPr>
          <w:rFonts w:cs="Arial"/>
          <w:lang w:val="ru-RU" w:eastAsia="sr-Latn-CS"/>
        </w:rPr>
        <w:t>за</w:t>
      </w:r>
      <w:r w:rsidR="0085348E" w:rsidRPr="00F10346">
        <w:rPr>
          <w:rFonts w:cs="Arial"/>
          <w:lang w:val="ru-RU" w:eastAsia="sr-Latn-CS"/>
        </w:rPr>
        <w:t>ш</w:t>
      </w:r>
      <w:r>
        <w:rPr>
          <w:rFonts w:cs="Arial"/>
          <w:lang w:val="ru-RU" w:eastAsia="sr-Latn-CS"/>
        </w:rPr>
        <w:t>тићених</w:t>
      </w:r>
      <w:r w:rsidR="0085348E" w:rsidRPr="00F10346">
        <w:rPr>
          <w:rFonts w:cs="Arial"/>
          <w:lang w:val="ru-RU" w:eastAsia="sr-Latn-CS"/>
        </w:rPr>
        <w:t xml:space="preserve"> </w:t>
      </w:r>
      <w:r>
        <w:rPr>
          <w:rFonts w:cs="Arial"/>
          <w:lang w:val="ru-RU" w:eastAsia="sr-Latn-CS"/>
        </w:rPr>
        <w:t>права</w:t>
      </w:r>
      <w:r w:rsidR="0085348E" w:rsidRPr="00F10346">
        <w:rPr>
          <w:rFonts w:cs="Arial"/>
          <w:lang w:val="ru-RU" w:eastAsia="sr-Latn-CS"/>
        </w:rPr>
        <w:t xml:space="preserve"> </w:t>
      </w:r>
      <w:r>
        <w:rPr>
          <w:rFonts w:cs="Arial"/>
          <w:lang w:val="ru-RU" w:eastAsia="sr-Latn-CS"/>
        </w:rPr>
        <w:t>интелектуалне</w:t>
      </w:r>
      <w:r w:rsidR="0085348E" w:rsidRPr="00F10346">
        <w:rPr>
          <w:rFonts w:cs="Arial"/>
          <w:lang w:val="ru-RU" w:eastAsia="sr-Latn-CS"/>
        </w:rPr>
        <w:t xml:space="preserve"> </w:t>
      </w:r>
      <w:r>
        <w:rPr>
          <w:rFonts w:cs="Arial"/>
          <w:lang w:val="ru-RU" w:eastAsia="sr-Latn-CS"/>
        </w:rPr>
        <w:t>својине</w:t>
      </w:r>
      <w:r w:rsidR="0085348E" w:rsidRPr="00F10346">
        <w:rPr>
          <w:rFonts w:cs="Arial"/>
          <w:lang w:val="ru-RU" w:eastAsia="sr-Latn-CS"/>
        </w:rPr>
        <w:t xml:space="preserve"> </w:t>
      </w:r>
      <w:r>
        <w:rPr>
          <w:rFonts w:cs="Arial"/>
          <w:lang w:val="ru-RU" w:eastAsia="sr-Latn-CS"/>
        </w:rPr>
        <w:t>трећих</w:t>
      </w:r>
      <w:r w:rsidR="0085348E" w:rsidRPr="00F10346">
        <w:rPr>
          <w:rFonts w:cs="Arial"/>
          <w:lang w:val="ru-RU" w:eastAsia="sr-Latn-CS"/>
        </w:rPr>
        <w:t xml:space="preserve"> </w:t>
      </w:r>
      <w:r>
        <w:rPr>
          <w:rFonts w:cs="Arial"/>
          <w:lang w:val="ru-RU" w:eastAsia="sr-Latn-CS"/>
        </w:rPr>
        <w:t>лица</w:t>
      </w:r>
      <w:r w:rsidR="0085348E" w:rsidRPr="00F10346">
        <w:rPr>
          <w:rFonts w:cs="Arial"/>
          <w:lang w:val="ru-RU" w:eastAsia="sr-Latn-CS"/>
        </w:rPr>
        <w:t xml:space="preserve"> </w:t>
      </w:r>
      <w:r>
        <w:rPr>
          <w:rFonts w:cs="Arial"/>
          <w:lang w:val="ru-RU" w:eastAsia="sr-Latn-CS"/>
        </w:rPr>
        <w:t>сноси</w:t>
      </w:r>
      <w:r w:rsidR="0085348E" w:rsidRPr="00F10346">
        <w:rPr>
          <w:rFonts w:cs="Arial"/>
          <w:lang w:val="ru-RU" w:eastAsia="sr-Latn-CS"/>
        </w:rPr>
        <w:t xml:space="preserve"> </w:t>
      </w:r>
      <w:r>
        <w:rPr>
          <w:rFonts w:cs="Arial"/>
          <w:lang w:val="ru-RU" w:eastAsia="sr-Latn-CS"/>
        </w:rPr>
        <w:t>понуђа</w:t>
      </w:r>
      <w:r w:rsidR="0085348E" w:rsidRPr="00F10346">
        <w:rPr>
          <w:rFonts w:cs="Arial"/>
          <w:lang w:val="ru-RU" w:eastAsia="sr-Latn-CS"/>
        </w:rPr>
        <w:t>ч.</w:t>
      </w:r>
    </w:p>
    <w:p w:rsidR="0085348E" w:rsidRPr="001A1BED" w:rsidRDefault="001A1BED" w:rsidP="001A1BED">
      <w:pPr>
        <w:pStyle w:val="KDPodnaslov2"/>
        <w:spacing w:before="0"/>
        <w:ind w:left="450"/>
        <w:jc w:val="both"/>
        <w:rPr>
          <w:rFonts w:cs="Arial"/>
          <w:lang w:val="sr-Cyrl-RS"/>
        </w:rPr>
      </w:pPr>
      <w:r>
        <w:rPr>
          <w:rFonts w:cs="Arial"/>
          <w:lang w:val="sr-Cyrl-RS"/>
        </w:rPr>
        <w:t xml:space="preserve">6.21 </w:t>
      </w:r>
      <w:r w:rsidR="00052CE5">
        <w:rPr>
          <w:rFonts w:cs="Arial"/>
        </w:rPr>
        <w:t>На</w:t>
      </w:r>
      <w:r w:rsidR="008F774C" w:rsidRPr="00F10346">
        <w:rPr>
          <w:rFonts w:cs="Arial"/>
        </w:rPr>
        <w:t>ч</w:t>
      </w:r>
      <w:r w:rsidR="00052CE5">
        <w:rPr>
          <w:rFonts w:cs="Arial"/>
        </w:rPr>
        <w:t>ело</w:t>
      </w:r>
      <w:r w:rsidR="008F774C" w:rsidRPr="00F10346">
        <w:rPr>
          <w:rFonts w:cs="Arial"/>
        </w:rPr>
        <w:t xml:space="preserve"> </w:t>
      </w:r>
      <w:r w:rsidR="00052CE5">
        <w:rPr>
          <w:rFonts w:cs="Arial"/>
        </w:rPr>
        <w:t>за</w:t>
      </w:r>
      <w:r w:rsidR="008F774C" w:rsidRPr="00F10346">
        <w:rPr>
          <w:rFonts w:cs="Arial"/>
        </w:rPr>
        <w:t>ш</w:t>
      </w:r>
      <w:r w:rsidR="00052CE5">
        <w:rPr>
          <w:rFonts w:cs="Arial"/>
        </w:rPr>
        <w:t>тите</w:t>
      </w:r>
      <w:r w:rsidR="008F774C" w:rsidRPr="00F10346">
        <w:rPr>
          <w:rFonts w:cs="Arial"/>
        </w:rPr>
        <w:t xml:space="preserve"> </w:t>
      </w:r>
      <w:r w:rsidR="00052CE5">
        <w:rPr>
          <w:rFonts w:cs="Arial"/>
        </w:rPr>
        <w:t>животне</w:t>
      </w:r>
      <w:r w:rsidR="008F774C" w:rsidRPr="00F10346">
        <w:rPr>
          <w:rFonts w:cs="Arial"/>
        </w:rPr>
        <w:t xml:space="preserve"> </w:t>
      </w:r>
      <w:r w:rsidR="00052CE5">
        <w:rPr>
          <w:rFonts w:cs="Arial"/>
        </w:rPr>
        <w:t>средине</w:t>
      </w:r>
      <w:r w:rsidR="008F774C" w:rsidRPr="00F10346">
        <w:rPr>
          <w:rFonts w:cs="Arial"/>
        </w:rPr>
        <w:t xml:space="preserve"> </w:t>
      </w:r>
      <w:r w:rsidR="00052CE5">
        <w:rPr>
          <w:rFonts w:cs="Arial"/>
        </w:rPr>
        <w:t>и</w:t>
      </w:r>
      <w:r w:rsidR="008F774C" w:rsidRPr="00F10346">
        <w:rPr>
          <w:rFonts w:cs="Arial"/>
        </w:rPr>
        <w:t xml:space="preserve"> </w:t>
      </w:r>
      <w:r w:rsidR="00052CE5">
        <w:rPr>
          <w:rFonts w:cs="Arial"/>
        </w:rPr>
        <w:t>обезбеђивања</w:t>
      </w:r>
      <w:r w:rsidR="008F774C" w:rsidRPr="00F10346">
        <w:rPr>
          <w:rFonts w:cs="Arial"/>
        </w:rPr>
        <w:t xml:space="preserve"> </w:t>
      </w:r>
      <w:r w:rsidR="00052CE5">
        <w:rPr>
          <w:rFonts w:cs="Arial"/>
        </w:rPr>
        <w:t>енергетске</w:t>
      </w:r>
      <w:r w:rsidR="008F774C" w:rsidRPr="00F10346">
        <w:rPr>
          <w:rFonts w:cs="Arial"/>
        </w:rPr>
        <w:t xml:space="preserve"> </w:t>
      </w:r>
      <w:r w:rsidR="00052CE5">
        <w:rPr>
          <w:rFonts w:cs="Arial"/>
        </w:rPr>
        <w:t>ефикасности</w:t>
      </w:r>
    </w:p>
    <w:p w:rsidR="008F774C" w:rsidRPr="00F10346" w:rsidRDefault="00052CE5" w:rsidP="008F774C">
      <w:pPr>
        <w:pStyle w:val="KDParagraf"/>
        <w:spacing w:before="0"/>
        <w:rPr>
          <w:rFonts w:cs="Arial"/>
          <w:lang w:val="ru-RU" w:eastAsia="sr-Latn-CS"/>
        </w:rPr>
      </w:pPr>
      <w:r>
        <w:rPr>
          <w:rFonts w:cs="Arial"/>
          <w:lang w:val="ru-RU" w:eastAsia="sr-Latn-CS"/>
        </w:rPr>
        <w:t>Нару</w:t>
      </w:r>
      <w:r w:rsidR="008F774C" w:rsidRPr="00F10346">
        <w:rPr>
          <w:rFonts w:cs="Arial"/>
          <w:lang w:val="ru-RU" w:eastAsia="sr-Latn-CS"/>
        </w:rPr>
        <w:t>ч</w:t>
      </w:r>
      <w:r>
        <w:rPr>
          <w:rFonts w:cs="Arial"/>
          <w:lang w:val="ru-RU" w:eastAsia="sr-Latn-CS"/>
        </w:rPr>
        <w:t>илац</w:t>
      </w:r>
      <w:r w:rsidR="008F774C" w:rsidRPr="00F10346">
        <w:rPr>
          <w:rFonts w:cs="Arial"/>
          <w:lang w:val="ru-RU" w:eastAsia="sr-Latn-CS"/>
        </w:rPr>
        <w:t xml:space="preserve"> </w:t>
      </w:r>
      <w:r>
        <w:rPr>
          <w:rFonts w:cs="Arial"/>
          <w:lang w:val="ru-RU" w:eastAsia="sr-Latn-CS"/>
        </w:rPr>
        <w:t>је</w:t>
      </w:r>
      <w:r w:rsidR="008F774C" w:rsidRPr="00F10346">
        <w:rPr>
          <w:rFonts w:cs="Arial"/>
          <w:lang w:val="ru-RU" w:eastAsia="sr-Latn-CS"/>
        </w:rPr>
        <w:t xml:space="preserve"> </w:t>
      </w:r>
      <w:r>
        <w:rPr>
          <w:rFonts w:cs="Arial"/>
          <w:lang w:val="ru-RU" w:eastAsia="sr-Latn-CS"/>
        </w:rPr>
        <w:t>дужан</w:t>
      </w:r>
      <w:r w:rsidR="008F774C" w:rsidRPr="00F10346">
        <w:rPr>
          <w:rFonts w:cs="Arial"/>
          <w:lang w:val="ru-RU" w:eastAsia="sr-Latn-CS"/>
        </w:rPr>
        <w:t xml:space="preserve"> </w:t>
      </w:r>
      <w:r>
        <w:rPr>
          <w:rFonts w:cs="Arial"/>
          <w:lang w:val="ru-RU" w:eastAsia="sr-Latn-CS"/>
        </w:rPr>
        <w:t>да</w:t>
      </w:r>
      <w:r w:rsidR="008F774C" w:rsidRPr="00F10346">
        <w:rPr>
          <w:rFonts w:cs="Arial"/>
          <w:lang w:val="ru-RU" w:eastAsia="sr-Latn-CS"/>
        </w:rPr>
        <w:t xml:space="preserve"> </w:t>
      </w:r>
      <w:r>
        <w:rPr>
          <w:rFonts w:cs="Arial"/>
          <w:lang w:val="ru-RU" w:eastAsia="sr-Latn-CS"/>
        </w:rPr>
        <w:t>набавља</w:t>
      </w:r>
      <w:r w:rsidR="008F774C" w:rsidRPr="00F10346">
        <w:rPr>
          <w:rFonts w:cs="Arial"/>
          <w:lang w:val="ru-RU" w:eastAsia="sr-Latn-CS"/>
        </w:rPr>
        <w:t xml:space="preserve"> </w:t>
      </w:r>
      <w:r>
        <w:rPr>
          <w:rFonts w:cs="Arial"/>
          <w:lang w:val="ru-RU" w:eastAsia="sr-Latn-CS"/>
        </w:rPr>
        <w:t>добра</w:t>
      </w:r>
      <w:r w:rsidR="008F774C" w:rsidRPr="00F10346">
        <w:rPr>
          <w:rFonts w:cs="Arial"/>
          <w:lang w:val="ru-RU" w:eastAsia="sr-Latn-CS"/>
        </w:rPr>
        <w:t xml:space="preserve"> </w:t>
      </w:r>
      <w:r>
        <w:rPr>
          <w:rFonts w:cs="Arial"/>
          <w:lang w:val="ru-RU" w:eastAsia="sr-Latn-CS"/>
        </w:rPr>
        <w:t>која</w:t>
      </w:r>
      <w:r w:rsidR="008F774C" w:rsidRPr="00F10346">
        <w:rPr>
          <w:rFonts w:cs="Arial"/>
          <w:lang w:val="ru-RU" w:eastAsia="sr-Latn-CS"/>
        </w:rPr>
        <w:t xml:space="preserve"> </w:t>
      </w:r>
      <w:r>
        <w:rPr>
          <w:rFonts w:cs="Arial"/>
          <w:lang w:val="ru-RU" w:eastAsia="sr-Latn-CS"/>
        </w:rPr>
        <w:t>не</w:t>
      </w:r>
      <w:r w:rsidR="008F774C" w:rsidRPr="00F10346">
        <w:rPr>
          <w:rFonts w:cs="Arial"/>
          <w:lang w:val="ru-RU" w:eastAsia="sr-Latn-CS"/>
        </w:rPr>
        <w:t xml:space="preserve"> </w:t>
      </w:r>
      <w:r>
        <w:rPr>
          <w:rFonts w:cs="Arial"/>
          <w:lang w:val="ru-RU" w:eastAsia="sr-Latn-CS"/>
        </w:rPr>
        <w:t>загађују</w:t>
      </w:r>
      <w:r w:rsidR="008F774C" w:rsidRPr="00F10346">
        <w:rPr>
          <w:rFonts w:cs="Arial"/>
          <w:lang w:val="ru-RU" w:eastAsia="sr-Latn-CS"/>
        </w:rPr>
        <w:t xml:space="preserve">, </w:t>
      </w:r>
      <w:r>
        <w:rPr>
          <w:rFonts w:cs="Arial"/>
          <w:lang w:val="ru-RU" w:eastAsia="sr-Latn-CS"/>
        </w:rPr>
        <w:t>односно</w:t>
      </w:r>
      <w:r w:rsidR="008F774C" w:rsidRPr="00F10346">
        <w:rPr>
          <w:rFonts w:cs="Arial"/>
          <w:lang w:val="ru-RU" w:eastAsia="sr-Latn-CS"/>
        </w:rPr>
        <w:t xml:space="preserve"> </w:t>
      </w:r>
      <w:r>
        <w:rPr>
          <w:rFonts w:cs="Arial"/>
          <w:lang w:val="ru-RU" w:eastAsia="sr-Latn-CS"/>
        </w:rPr>
        <w:t>који</w:t>
      </w:r>
      <w:r w:rsidR="008F774C" w:rsidRPr="00F10346">
        <w:rPr>
          <w:rFonts w:cs="Arial"/>
          <w:lang w:val="ru-RU" w:eastAsia="sr-Latn-CS"/>
        </w:rPr>
        <w:t xml:space="preserve"> </w:t>
      </w:r>
      <w:r>
        <w:rPr>
          <w:rFonts w:cs="Arial"/>
          <w:lang w:val="ru-RU" w:eastAsia="sr-Latn-CS"/>
        </w:rPr>
        <w:t>минимално</w:t>
      </w:r>
      <w:r w:rsidR="008F774C" w:rsidRPr="00F10346">
        <w:rPr>
          <w:rFonts w:cs="Arial"/>
          <w:lang w:val="ru-RU" w:eastAsia="sr-Latn-CS"/>
        </w:rPr>
        <w:t xml:space="preserve"> </w:t>
      </w:r>
      <w:r>
        <w:rPr>
          <w:rFonts w:cs="Arial"/>
          <w:lang w:val="ru-RU" w:eastAsia="sr-Latn-CS"/>
        </w:rPr>
        <w:t>ути</w:t>
      </w:r>
      <w:r w:rsidR="008F774C" w:rsidRPr="00F10346">
        <w:rPr>
          <w:rFonts w:cs="Arial"/>
          <w:lang w:val="ru-RU" w:eastAsia="sr-Latn-CS"/>
        </w:rPr>
        <w:t>ч</w:t>
      </w:r>
      <w:r>
        <w:rPr>
          <w:rFonts w:cs="Arial"/>
          <w:lang w:val="ru-RU" w:eastAsia="sr-Latn-CS"/>
        </w:rPr>
        <w:t>у</w:t>
      </w:r>
      <w:r w:rsidR="008F774C" w:rsidRPr="00F10346">
        <w:rPr>
          <w:rFonts w:cs="Arial"/>
          <w:lang w:val="ru-RU" w:eastAsia="sr-Latn-CS"/>
        </w:rPr>
        <w:t xml:space="preserve"> </w:t>
      </w:r>
      <w:r>
        <w:rPr>
          <w:rFonts w:cs="Arial"/>
          <w:lang w:val="ru-RU" w:eastAsia="sr-Latn-CS"/>
        </w:rPr>
        <w:t>на</w:t>
      </w:r>
      <w:r w:rsidR="008F774C" w:rsidRPr="00F10346">
        <w:rPr>
          <w:rFonts w:cs="Arial"/>
          <w:lang w:val="ru-RU" w:eastAsia="sr-Latn-CS"/>
        </w:rPr>
        <w:t xml:space="preserve"> </w:t>
      </w:r>
      <w:r>
        <w:rPr>
          <w:rFonts w:cs="Arial"/>
          <w:lang w:val="ru-RU" w:eastAsia="sr-Latn-CS"/>
        </w:rPr>
        <w:t>животну</w:t>
      </w:r>
      <w:r w:rsidR="008F774C" w:rsidRPr="00F10346">
        <w:rPr>
          <w:rFonts w:cs="Arial"/>
          <w:lang w:val="ru-RU" w:eastAsia="sr-Latn-CS"/>
        </w:rPr>
        <w:t xml:space="preserve"> </w:t>
      </w:r>
      <w:r>
        <w:rPr>
          <w:rFonts w:cs="Arial"/>
          <w:lang w:val="ru-RU" w:eastAsia="sr-Latn-CS"/>
        </w:rPr>
        <w:t>средину</w:t>
      </w:r>
      <w:r w:rsidR="008F774C" w:rsidRPr="00F10346">
        <w:rPr>
          <w:rFonts w:cs="Arial"/>
          <w:lang w:val="ru-RU" w:eastAsia="sr-Latn-CS"/>
        </w:rPr>
        <w:t xml:space="preserve">, </w:t>
      </w:r>
      <w:r>
        <w:rPr>
          <w:rFonts w:cs="Arial"/>
          <w:lang w:val="ru-RU" w:eastAsia="sr-Latn-CS"/>
        </w:rPr>
        <w:t>односно</w:t>
      </w:r>
      <w:r w:rsidR="008F774C" w:rsidRPr="00F10346">
        <w:rPr>
          <w:rFonts w:cs="Arial"/>
          <w:lang w:val="ru-RU" w:eastAsia="sr-Latn-CS"/>
        </w:rPr>
        <w:t xml:space="preserve"> </w:t>
      </w:r>
      <w:r>
        <w:rPr>
          <w:rFonts w:cs="Arial"/>
          <w:lang w:val="ru-RU" w:eastAsia="sr-Latn-CS"/>
        </w:rPr>
        <w:t>који</w:t>
      </w:r>
      <w:r w:rsidR="008F774C" w:rsidRPr="00F10346">
        <w:rPr>
          <w:rFonts w:cs="Arial"/>
          <w:lang w:val="ru-RU" w:eastAsia="sr-Latn-CS"/>
        </w:rPr>
        <w:t xml:space="preserve"> </w:t>
      </w:r>
      <w:r>
        <w:rPr>
          <w:rFonts w:cs="Arial"/>
          <w:lang w:val="ru-RU" w:eastAsia="sr-Latn-CS"/>
        </w:rPr>
        <w:t>обезбеђују</w:t>
      </w:r>
      <w:r w:rsidR="008F774C" w:rsidRPr="00F10346">
        <w:rPr>
          <w:rFonts w:cs="Arial"/>
          <w:lang w:val="ru-RU" w:eastAsia="sr-Latn-CS"/>
        </w:rPr>
        <w:t xml:space="preserve"> </w:t>
      </w:r>
      <w:r>
        <w:rPr>
          <w:rFonts w:cs="Arial"/>
          <w:lang w:val="ru-RU" w:eastAsia="sr-Latn-CS"/>
        </w:rPr>
        <w:t>адекватно</w:t>
      </w:r>
      <w:r w:rsidR="008F774C" w:rsidRPr="00F10346">
        <w:rPr>
          <w:rFonts w:cs="Arial"/>
          <w:lang w:val="ru-RU" w:eastAsia="sr-Latn-CS"/>
        </w:rPr>
        <w:t xml:space="preserve"> </w:t>
      </w:r>
      <w:r>
        <w:rPr>
          <w:rFonts w:cs="Arial"/>
          <w:lang w:val="ru-RU" w:eastAsia="sr-Latn-CS"/>
        </w:rPr>
        <w:t>смањење</w:t>
      </w:r>
      <w:r w:rsidR="008F774C" w:rsidRPr="00F10346">
        <w:rPr>
          <w:rFonts w:cs="Arial"/>
          <w:lang w:val="ru-RU" w:eastAsia="sr-Latn-CS"/>
        </w:rPr>
        <w:t xml:space="preserve"> </w:t>
      </w:r>
      <w:r>
        <w:rPr>
          <w:rFonts w:cs="Arial"/>
          <w:lang w:val="ru-RU" w:eastAsia="sr-Latn-CS"/>
        </w:rPr>
        <w:t>потро</w:t>
      </w:r>
      <w:r w:rsidR="008F774C" w:rsidRPr="00F10346">
        <w:rPr>
          <w:rFonts w:cs="Arial"/>
          <w:lang w:val="ru-RU" w:eastAsia="sr-Latn-CS"/>
        </w:rPr>
        <w:t>ш</w:t>
      </w:r>
      <w:r>
        <w:rPr>
          <w:rFonts w:cs="Arial"/>
          <w:lang w:val="ru-RU" w:eastAsia="sr-Latn-CS"/>
        </w:rPr>
        <w:t>ње</w:t>
      </w:r>
      <w:r w:rsidR="008F774C" w:rsidRPr="00F10346">
        <w:rPr>
          <w:rFonts w:cs="Arial"/>
          <w:lang w:val="ru-RU" w:eastAsia="sr-Latn-CS"/>
        </w:rPr>
        <w:t xml:space="preserve"> </w:t>
      </w:r>
      <w:r>
        <w:rPr>
          <w:rFonts w:cs="Arial"/>
          <w:lang w:val="ru-RU" w:eastAsia="sr-Latn-CS"/>
        </w:rPr>
        <w:t>енергије</w:t>
      </w:r>
      <w:r w:rsidR="008F774C" w:rsidRPr="00F10346">
        <w:rPr>
          <w:rFonts w:cs="Arial"/>
          <w:lang w:val="ru-RU" w:eastAsia="sr-Latn-CS"/>
        </w:rPr>
        <w:t xml:space="preserve"> – </w:t>
      </w:r>
      <w:r>
        <w:rPr>
          <w:rFonts w:cs="Arial"/>
          <w:lang w:val="ru-RU" w:eastAsia="sr-Latn-CS"/>
        </w:rPr>
        <w:t>енергетску</w:t>
      </w:r>
      <w:r w:rsidR="008F774C" w:rsidRPr="00F10346">
        <w:rPr>
          <w:rFonts w:cs="Arial"/>
          <w:lang w:val="ru-RU" w:eastAsia="sr-Latn-CS"/>
        </w:rPr>
        <w:t xml:space="preserve"> </w:t>
      </w:r>
      <w:r>
        <w:rPr>
          <w:rFonts w:cs="Arial"/>
          <w:lang w:val="ru-RU" w:eastAsia="sr-Latn-CS"/>
        </w:rPr>
        <w:t>ефикасност</w:t>
      </w:r>
      <w:r w:rsidR="008F774C" w:rsidRPr="00F10346">
        <w:rPr>
          <w:rFonts w:cs="Arial"/>
          <w:lang w:val="ru-RU" w:eastAsia="sr-Latn-CS"/>
        </w:rPr>
        <w:t>.</w:t>
      </w:r>
    </w:p>
    <w:p w:rsidR="00F66410" w:rsidRPr="00F10346" w:rsidRDefault="00F66410" w:rsidP="008F774C">
      <w:pPr>
        <w:pStyle w:val="KDParagraf"/>
        <w:spacing w:before="0"/>
        <w:rPr>
          <w:rFonts w:cs="Arial"/>
          <w:lang w:val="ru-RU" w:eastAsia="sr-Latn-CS"/>
        </w:rPr>
      </w:pPr>
    </w:p>
    <w:p w:rsidR="008D2B23" w:rsidRPr="00F10346" w:rsidRDefault="00052CE5" w:rsidP="00D31191">
      <w:pPr>
        <w:pStyle w:val="KDPodnaslov2"/>
        <w:numPr>
          <w:ilvl w:val="1"/>
          <w:numId w:val="23"/>
        </w:numPr>
        <w:spacing w:before="0"/>
        <w:jc w:val="both"/>
        <w:rPr>
          <w:rFonts w:cs="Arial"/>
        </w:rPr>
      </w:pPr>
      <w:bookmarkStart w:id="235" w:name="_Toc441651602"/>
      <w:bookmarkStart w:id="236" w:name="_Toc442559913"/>
      <w:r>
        <w:rPr>
          <w:rFonts w:cs="Arial"/>
        </w:rPr>
        <w:t>Додатне</w:t>
      </w:r>
      <w:r w:rsidR="008D2B23" w:rsidRPr="00F10346">
        <w:rPr>
          <w:rFonts w:cs="Arial"/>
        </w:rPr>
        <w:t xml:space="preserve"> </w:t>
      </w:r>
      <w:r>
        <w:rPr>
          <w:rFonts w:cs="Arial"/>
        </w:rPr>
        <w:t>информације</w:t>
      </w:r>
      <w:r w:rsidR="008D2B23" w:rsidRPr="00F10346">
        <w:rPr>
          <w:rFonts w:cs="Arial"/>
        </w:rPr>
        <w:t xml:space="preserve"> </w:t>
      </w:r>
      <w:r>
        <w:rPr>
          <w:rFonts w:cs="Arial"/>
        </w:rPr>
        <w:t>и</w:t>
      </w:r>
      <w:r w:rsidR="008D2B23" w:rsidRPr="00F10346">
        <w:rPr>
          <w:rFonts w:cs="Arial"/>
        </w:rPr>
        <w:t xml:space="preserve"> </w:t>
      </w:r>
      <w:r>
        <w:rPr>
          <w:rFonts w:cs="Arial"/>
        </w:rPr>
        <w:t>обја</w:t>
      </w:r>
      <w:r w:rsidR="008D2B23" w:rsidRPr="00F10346">
        <w:rPr>
          <w:rFonts w:cs="Arial"/>
        </w:rPr>
        <w:t>ш</w:t>
      </w:r>
      <w:r>
        <w:rPr>
          <w:rFonts w:cs="Arial"/>
        </w:rPr>
        <w:t>њења</w:t>
      </w:r>
      <w:bookmarkEnd w:id="235"/>
      <w:bookmarkEnd w:id="236"/>
    </w:p>
    <w:p w:rsidR="008D2B23" w:rsidRPr="00CB738B" w:rsidRDefault="00052CE5" w:rsidP="00CB738B">
      <w:pPr>
        <w:ind w:right="-19"/>
        <w:outlineLvl w:val="0"/>
        <w:rPr>
          <w:rFonts w:cs="Arial"/>
          <w:b/>
          <w:lang w:val="sr-Cyrl-RS"/>
        </w:rPr>
      </w:pPr>
      <w:r w:rsidRPr="00CB738B">
        <w:rPr>
          <w:rFonts w:cs="Arial"/>
          <w:lang w:val="ru-RU"/>
        </w:rPr>
        <w:t>Заинтерсовано</w:t>
      </w:r>
      <w:r w:rsidR="008D2B23" w:rsidRPr="00CB738B">
        <w:rPr>
          <w:rFonts w:cs="Arial"/>
          <w:lang w:val="ru-RU"/>
        </w:rPr>
        <w:t xml:space="preserve"> </w:t>
      </w:r>
      <w:r w:rsidRPr="00CB738B">
        <w:rPr>
          <w:rFonts w:cs="Arial"/>
          <w:lang w:val="ru-RU"/>
        </w:rPr>
        <w:t>лице</w:t>
      </w:r>
      <w:r w:rsidR="008D2B23" w:rsidRPr="00CB738B">
        <w:rPr>
          <w:rFonts w:cs="Arial"/>
          <w:lang w:val="ru-RU"/>
        </w:rPr>
        <w:t xml:space="preserve"> </w:t>
      </w:r>
      <w:r w:rsidRPr="00CB738B">
        <w:rPr>
          <w:rFonts w:cs="Arial"/>
          <w:lang w:val="ru-RU"/>
        </w:rPr>
        <w:t>може</w:t>
      </w:r>
      <w:r w:rsidR="008D2B23" w:rsidRPr="00CB738B">
        <w:rPr>
          <w:rFonts w:cs="Arial"/>
          <w:lang w:val="ru-RU"/>
        </w:rPr>
        <w:t xml:space="preserve">, </w:t>
      </w:r>
      <w:r w:rsidRPr="00CB738B">
        <w:rPr>
          <w:rFonts w:cs="Arial"/>
          <w:lang w:val="ru-RU"/>
        </w:rPr>
        <w:t>у</w:t>
      </w:r>
      <w:r w:rsidR="008D2B23" w:rsidRPr="00CB738B">
        <w:rPr>
          <w:rFonts w:cs="Arial"/>
          <w:lang w:val="ru-RU"/>
        </w:rPr>
        <w:t xml:space="preserve"> </w:t>
      </w:r>
      <w:r w:rsidRPr="00CB738B">
        <w:rPr>
          <w:rFonts w:cs="Arial"/>
          <w:lang w:val="ru-RU"/>
        </w:rPr>
        <w:t>писаном</w:t>
      </w:r>
      <w:r w:rsidR="008D2B23" w:rsidRPr="00CB738B">
        <w:rPr>
          <w:rFonts w:cs="Arial"/>
          <w:lang w:val="ru-RU"/>
        </w:rPr>
        <w:t xml:space="preserve"> </w:t>
      </w:r>
      <w:r w:rsidRPr="00CB738B">
        <w:rPr>
          <w:rFonts w:cs="Arial"/>
          <w:lang w:val="ru-RU"/>
        </w:rPr>
        <w:t>облику</w:t>
      </w:r>
      <w:r w:rsidR="008D2B23" w:rsidRPr="00CB738B">
        <w:rPr>
          <w:rFonts w:cs="Arial"/>
          <w:lang w:val="ru-RU"/>
        </w:rPr>
        <w:t xml:space="preserve">, </w:t>
      </w:r>
      <w:r w:rsidRPr="00CB738B">
        <w:rPr>
          <w:rFonts w:cs="Arial"/>
          <w:lang w:val="ru-RU"/>
        </w:rPr>
        <w:t>тражити</w:t>
      </w:r>
      <w:r w:rsidR="008D2B23" w:rsidRPr="00CB738B">
        <w:rPr>
          <w:rFonts w:cs="Arial"/>
          <w:lang w:val="ru-RU"/>
        </w:rPr>
        <w:t xml:space="preserve"> </w:t>
      </w:r>
      <w:r w:rsidRPr="00CB738B">
        <w:rPr>
          <w:rFonts w:cs="Arial"/>
          <w:lang w:val="ru-RU"/>
        </w:rPr>
        <w:t>од</w:t>
      </w:r>
      <w:r w:rsidR="00B505E8" w:rsidRPr="00CB738B">
        <w:rPr>
          <w:rFonts w:cs="Arial"/>
          <w:lang w:val="ru-RU"/>
        </w:rPr>
        <w:t xml:space="preserve"> </w:t>
      </w:r>
      <w:r w:rsidRPr="00CB738B">
        <w:rPr>
          <w:rFonts w:cs="Arial"/>
          <w:lang w:val="ru-RU"/>
        </w:rPr>
        <w:t>Нару</w:t>
      </w:r>
      <w:r w:rsidR="00B505E8" w:rsidRPr="00CB738B">
        <w:rPr>
          <w:rFonts w:cs="Arial"/>
          <w:lang w:val="ru-RU"/>
        </w:rPr>
        <w:t>ч</w:t>
      </w:r>
      <w:r w:rsidRPr="00CB738B">
        <w:rPr>
          <w:rFonts w:cs="Arial"/>
          <w:lang w:val="ru-RU"/>
        </w:rPr>
        <w:t>иоца</w:t>
      </w:r>
      <w:r w:rsidR="00B505E8" w:rsidRPr="00CB738B">
        <w:rPr>
          <w:rFonts w:cs="Arial"/>
          <w:lang w:val="ru-RU"/>
        </w:rPr>
        <w:t xml:space="preserve"> </w:t>
      </w:r>
      <w:r w:rsidRPr="00CB738B">
        <w:rPr>
          <w:rFonts w:cs="Arial"/>
          <w:lang w:val="ru-RU"/>
        </w:rPr>
        <w:t>додатне</w:t>
      </w:r>
      <w:r w:rsidR="008D2B23" w:rsidRPr="00CB738B">
        <w:rPr>
          <w:rFonts w:cs="Arial"/>
          <w:lang w:val="ru-RU"/>
        </w:rPr>
        <w:t xml:space="preserve"> </w:t>
      </w:r>
      <w:r w:rsidRPr="00CB738B">
        <w:rPr>
          <w:rFonts w:cs="Arial"/>
          <w:lang w:val="ru-RU"/>
        </w:rPr>
        <w:t>информације</w:t>
      </w:r>
      <w:r w:rsidR="008D2B23" w:rsidRPr="00CB738B">
        <w:rPr>
          <w:rFonts w:cs="Arial"/>
          <w:lang w:val="ru-RU"/>
        </w:rPr>
        <w:t xml:space="preserve"> </w:t>
      </w:r>
      <w:r w:rsidRPr="00CB738B">
        <w:rPr>
          <w:rFonts w:cs="Arial"/>
          <w:lang w:val="ru-RU"/>
        </w:rPr>
        <w:t>или</w:t>
      </w:r>
      <w:r w:rsidR="008D2B23" w:rsidRPr="00CB738B">
        <w:rPr>
          <w:rFonts w:cs="Arial"/>
          <w:lang w:val="ru-RU"/>
        </w:rPr>
        <w:t xml:space="preserve"> </w:t>
      </w:r>
      <w:r w:rsidRPr="00CB738B">
        <w:rPr>
          <w:rFonts w:cs="Arial"/>
          <w:lang w:val="ru-RU"/>
        </w:rPr>
        <w:t>поја</w:t>
      </w:r>
      <w:r w:rsidR="008D2B23" w:rsidRPr="00CB738B">
        <w:rPr>
          <w:rFonts w:cs="Arial"/>
          <w:lang w:val="ru-RU"/>
        </w:rPr>
        <w:t>ш</w:t>
      </w:r>
      <w:r w:rsidRPr="00CB738B">
        <w:rPr>
          <w:rFonts w:cs="Arial"/>
          <w:lang w:val="ru-RU"/>
        </w:rPr>
        <w:t>њења</w:t>
      </w:r>
      <w:r w:rsidR="008D2B23" w:rsidRPr="00CB738B">
        <w:rPr>
          <w:rFonts w:cs="Arial"/>
          <w:lang w:val="ru-RU"/>
        </w:rPr>
        <w:t xml:space="preserve"> </w:t>
      </w:r>
      <w:r w:rsidRPr="00CB738B">
        <w:rPr>
          <w:rFonts w:cs="Arial"/>
          <w:lang w:val="ru-RU"/>
        </w:rPr>
        <w:t>у</w:t>
      </w:r>
      <w:r w:rsidR="008D2B23" w:rsidRPr="00CB738B">
        <w:rPr>
          <w:rFonts w:cs="Arial"/>
          <w:lang w:val="ru-RU"/>
        </w:rPr>
        <w:t xml:space="preserve"> </w:t>
      </w:r>
      <w:r w:rsidRPr="00CB738B">
        <w:rPr>
          <w:rFonts w:cs="Arial"/>
          <w:lang w:val="ru-RU"/>
        </w:rPr>
        <w:t>вези</w:t>
      </w:r>
      <w:r w:rsidR="008D2B23" w:rsidRPr="00CB738B">
        <w:rPr>
          <w:rFonts w:cs="Arial"/>
          <w:lang w:val="ru-RU"/>
        </w:rPr>
        <w:t xml:space="preserve"> </w:t>
      </w:r>
      <w:r w:rsidRPr="00CB738B">
        <w:rPr>
          <w:rFonts w:cs="Arial"/>
          <w:lang w:val="ru-RU"/>
        </w:rPr>
        <w:t>са</w:t>
      </w:r>
      <w:r w:rsidR="008D2B23" w:rsidRPr="00CB738B">
        <w:rPr>
          <w:rFonts w:cs="Arial"/>
          <w:lang w:val="ru-RU"/>
        </w:rPr>
        <w:t xml:space="preserve"> </w:t>
      </w:r>
      <w:r w:rsidRPr="00CB738B">
        <w:rPr>
          <w:rFonts w:cs="Arial"/>
          <w:lang w:val="ru-RU"/>
        </w:rPr>
        <w:t>припремањем</w:t>
      </w:r>
      <w:r w:rsidR="008D2B23" w:rsidRPr="00CB738B">
        <w:rPr>
          <w:rFonts w:cs="Arial"/>
          <w:lang w:val="ru-RU"/>
        </w:rPr>
        <w:t xml:space="preserve"> </w:t>
      </w:r>
      <w:r w:rsidRPr="00CB738B">
        <w:rPr>
          <w:rFonts w:cs="Arial"/>
          <w:lang w:val="ru-RU"/>
        </w:rPr>
        <w:t>понуде</w:t>
      </w:r>
      <w:r w:rsidR="008D2B23" w:rsidRPr="00CB738B">
        <w:rPr>
          <w:rFonts w:cs="Arial"/>
          <w:lang w:val="ru-RU"/>
        </w:rPr>
        <w:t>,</w:t>
      </w:r>
      <w:r w:rsidR="0004010B">
        <w:rPr>
          <w:rFonts w:cs="Arial"/>
          <w:lang w:val="ru-RU"/>
        </w:rPr>
        <w:t xml:space="preserve"> </w:t>
      </w:r>
      <w:r w:rsidRPr="00CB738B">
        <w:rPr>
          <w:rFonts w:cs="Arial"/>
          <w:lang w:val="ru-RU"/>
        </w:rPr>
        <w:t>при</w:t>
      </w:r>
      <w:r w:rsidR="00B505E8" w:rsidRPr="00CB738B">
        <w:rPr>
          <w:rFonts w:cs="Arial"/>
          <w:lang w:val="ru-RU"/>
        </w:rPr>
        <w:t xml:space="preserve"> ч</w:t>
      </w:r>
      <w:r w:rsidRPr="00CB738B">
        <w:rPr>
          <w:rFonts w:cs="Arial"/>
          <w:lang w:val="ru-RU"/>
        </w:rPr>
        <w:t>ему</w:t>
      </w:r>
      <w:r w:rsidR="00B505E8" w:rsidRPr="00CB738B">
        <w:rPr>
          <w:rFonts w:cs="Arial"/>
          <w:lang w:val="ru-RU"/>
        </w:rPr>
        <w:t xml:space="preserve"> </w:t>
      </w:r>
      <w:r w:rsidRPr="00CB738B">
        <w:rPr>
          <w:rFonts w:cs="Arial"/>
          <w:lang w:val="ru-RU"/>
        </w:rPr>
        <w:t>може</w:t>
      </w:r>
      <w:r w:rsidR="00B505E8" w:rsidRPr="00CB738B">
        <w:rPr>
          <w:rFonts w:cs="Arial"/>
          <w:lang w:val="ru-RU"/>
        </w:rPr>
        <w:t xml:space="preserve"> </w:t>
      </w:r>
      <w:r w:rsidRPr="00CB738B">
        <w:rPr>
          <w:rFonts w:cs="Arial"/>
          <w:lang w:val="ru-RU"/>
        </w:rPr>
        <w:t>да</w:t>
      </w:r>
      <w:r w:rsidR="00B505E8" w:rsidRPr="00CB738B">
        <w:rPr>
          <w:rFonts w:cs="Arial"/>
          <w:lang w:val="ru-RU"/>
        </w:rPr>
        <w:t xml:space="preserve"> </w:t>
      </w:r>
      <w:r w:rsidRPr="00CB738B">
        <w:rPr>
          <w:rFonts w:cs="Arial"/>
          <w:lang w:val="ru-RU"/>
        </w:rPr>
        <w:t>укаже</w:t>
      </w:r>
      <w:r w:rsidR="00B505E8" w:rsidRPr="00CB738B">
        <w:rPr>
          <w:rFonts w:cs="Arial"/>
          <w:lang w:val="ru-RU"/>
        </w:rPr>
        <w:t xml:space="preserve"> </w:t>
      </w:r>
      <w:r w:rsidRPr="00CB738B">
        <w:rPr>
          <w:rFonts w:cs="Arial"/>
          <w:lang w:val="ru-RU"/>
        </w:rPr>
        <w:t>Нару</w:t>
      </w:r>
      <w:r w:rsidR="00B505E8" w:rsidRPr="00CB738B">
        <w:rPr>
          <w:rFonts w:cs="Arial"/>
          <w:lang w:val="ru-RU"/>
        </w:rPr>
        <w:t>ч</w:t>
      </w:r>
      <w:r w:rsidRPr="00CB738B">
        <w:rPr>
          <w:rFonts w:cs="Arial"/>
          <w:lang w:val="ru-RU"/>
        </w:rPr>
        <w:t>иоцу</w:t>
      </w:r>
      <w:r w:rsidR="00B505E8" w:rsidRPr="00CB738B">
        <w:rPr>
          <w:rFonts w:cs="Arial"/>
          <w:lang w:val="ru-RU"/>
        </w:rPr>
        <w:t xml:space="preserve"> </w:t>
      </w:r>
      <w:r w:rsidRPr="00CB738B">
        <w:rPr>
          <w:rFonts w:cs="Arial"/>
          <w:lang w:val="ru-RU"/>
        </w:rPr>
        <w:t>и</w:t>
      </w:r>
      <w:r w:rsidR="00B505E8" w:rsidRPr="00CB738B">
        <w:rPr>
          <w:rFonts w:cs="Arial"/>
          <w:lang w:val="ru-RU"/>
        </w:rPr>
        <w:t xml:space="preserve"> </w:t>
      </w:r>
      <w:r w:rsidRPr="00CB738B">
        <w:rPr>
          <w:rFonts w:cs="Arial"/>
          <w:lang w:val="ru-RU"/>
        </w:rPr>
        <w:t>на</w:t>
      </w:r>
      <w:r w:rsidR="00B505E8" w:rsidRPr="00CB738B">
        <w:rPr>
          <w:rFonts w:cs="Arial"/>
          <w:lang w:val="ru-RU"/>
        </w:rPr>
        <w:t xml:space="preserve"> </w:t>
      </w:r>
      <w:r w:rsidRPr="00CB738B">
        <w:rPr>
          <w:rFonts w:cs="Arial"/>
          <w:lang w:val="ru-RU"/>
        </w:rPr>
        <w:t>евентуално</w:t>
      </w:r>
      <w:r w:rsidR="00B505E8" w:rsidRPr="00CB738B">
        <w:rPr>
          <w:rFonts w:cs="Arial"/>
          <w:lang w:val="ru-RU"/>
        </w:rPr>
        <w:t xml:space="preserve"> </w:t>
      </w:r>
      <w:r w:rsidRPr="00CB738B">
        <w:rPr>
          <w:rFonts w:cs="Arial"/>
          <w:lang w:val="ru-RU"/>
        </w:rPr>
        <w:t>уо</w:t>
      </w:r>
      <w:r w:rsidR="00B505E8" w:rsidRPr="00CB738B">
        <w:rPr>
          <w:rFonts w:cs="Arial"/>
          <w:lang w:val="ru-RU"/>
        </w:rPr>
        <w:t>ч</w:t>
      </w:r>
      <w:r w:rsidRPr="00CB738B">
        <w:rPr>
          <w:rFonts w:cs="Arial"/>
          <w:lang w:val="ru-RU"/>
        </w:rPr>
        <w:t>ене</w:t>
      </w:r>
      <w:r w:rsidR="00B505E8" w:rsidRPr="00CB738B">
        <w:rPr>
          <w:rFonts w:cs="Arial"/>
          <w:lang w:val="ru-RU"/>
        </w:rPr>
        <w:t xml:space="preserve"> </w:t>
      </w:r>
      <w:r w:rsidRPr="00CB738B">
        <w:rPr>
          <w:rFonts w:cs="Arial"/>
          <w:lang w:val="ru-RU"/>
        </w:rPr>
        <w:t>недостатке</w:t>
      </w:r>
      <w:r w:rsidR="00B505E8" w:rsidRPr="00CB738B">
        <w:rPr>
          <w:rFonts w:cs="Arial"/>
          <w:lang w:val="ru-RU"/>
        </w:rPr>
        <w:t xml:space="preserve"> </w:t>
      </w:r>
      <w:r w:rsidRPr="00CB738B">
        <w:rPr>
          <w:rFonts w:cs="Arial"/>
          <w:lang w:val="ru-RU"/>
        </w:rPr>
        <w:t>и</w:t>
      </w:r>
      <w:r w:rsidR="00B505E8" w:rsidRPr="00CB738B">
        <w:rPr>
          <w:rFonts w:cs="Arial"/>
          <w:lang w:val="ru-RU"/>
        </w:rPr>
        <w:t xml:space="preserve"> </w:t>
      </w:r>
      <w:r w:rsidRPr="00CB738B">
        <w:rPr>
          <w:rFonts w:cs="Arial"/>
          <w:lang w:val="ru-RU"/>
        </w:rPr>
        <w:t>неправилности</w:t>
      </w:r>
      <w:r w:rsidR="00B505E8" w:rsidRPr="00CB738B">
        <w:rPr>
          <w:rFonts w:cs="Arial"/>
          <w:lang w:val="ru-RU"/>
        </w:rPr>
        <w:t xml:space="preserve"> </w:t>
      </w:r>
      <w:r w:rsidRPr="00CB738B">
        <w:rPr>
          <w:rFonts w:cs="Arial"/>
          <w:lang w:val="ru-RU"/>
        </w:rPr>
        <w:t>у</w:t>
      </w:r>
      <w:r w:rsidR="00B505E8" w:rsidRPr="00CB738B">
        <w:rPr>
          <w:rFonts w:cs="Arial"/>
          <w:lang w:val="ru-RU"/>
        </w:rPr>
        <w:t xml:space="preserve"> </w:t>
      </w:r>
      <w:r w:rsidRPr="00CB738B">
        <w:rPr>
          <w:rFonts w:cs="Arial"/>
          <w:lang w:val="ru-RU"/>
        </w:rPr>
        <w:t>конкурсној</w:t>
      </w:r>
      <w:r w:rsidR="00B505E8" w:rsidRPr="00CB738B">
        <w:rPr>
          <w:rFonts w:cs="Arial"/>
          <w:lang w:val="ru-RU"/>
        </w:rPr>
        <w:t xml:space="preserve"> </w:t>
      </w:r>
      <w:r w:rsidRPr="00CB738B">
        <w:rPr>
          <w:rFonts w:cs="Arial"/>
          <w:lang w:val="ru-RU"/>
        </w:rPr>
        <w:t>документацији</w:t>
      </w:r>
      <w:r w:rsidR="00B505E8" w:rsidRPr="00CB738B">
        <w:rPr>
          <w:rFonts w:cs="Arial"/>
          <w:lang w:val="ru-RU"/>
        </w:rPr>
        <w:t>,</w:t>
      </w:r>
      <w:r w:rsidR="008D2B23" w:rsidRPr="00CB738B">
        <w:rPr>
          <w:rFonts w:cs="Arial"/>
          <w:lang w:val="ru-RU"/>
        </w:rPr>
        <w:t xml:space="preserve"> </w:t>
      </w:r>
      <w:r w:rsidRPr="00CB738B">
        <w:rPr>
          <w:rFonts w:cs="Arial"/>
          <w:lang w:val="ru-RU"/>
        </w:rPr>
        <w:t>најкасније</w:t>
      </w:r>
      <w:r w:rsidR="008D2B23" w:rsidRPr="00CB738B">
        <w:rPr>
          <w:rFonts w:cs="Arial"/>
          <w:lang w:val="ru-RU"/>
        </w:rPr>
        <w:t xml:space="preserve"> </w:t>
      </w:r>
      <w:r w:rsidRPr="00CB738B">
        <w:rPr>
          <w:rFonts w:cs="Arial"/>
          <w:lang w:val="ru-RU"/>
        </w:rPr>
        <w:t>пет</w:t>
      </w:r>
      <w:r w:rsidR="008D2B23" w:rsidRPr="00CB738B">
        <w:rPr>
          <w:rFonts w:cs="Arial"/>
          <w:lang w:val="ru-RU"/>
        </w:rPr>
        <w:t xml:space="preserve"> </w:t>
      </w:r>
      <w:r w:rsidRPr="00CB738B">
        <w:rPr>
          <w:rFonts w:cs="Arial"/>
          <w:lang w:val="ru-RU"/>
        </w:rPr>
        <w:t>дана</w:t>
      </w:r>
      <w:r w:rsidR="008D2B23" w:rsidRPr="00CB738B">
        <w:rPr>
          <w:rFonts w:cs="Arial"/>
          <w:lang w:val="ru-RU"/>
        </w:rPr>
        <w:t xml:space="preserve"> </w:t>
      </w:r>
      <w:r w:rsidRPr="00CB738B">
        <w:rPr>
          <w:rFonts w:cs="Arial"/>
          <w:lang w:val="ru-RU"/>
        </w:rPr>
        <w:t>пре</w:t>
      </w:r>
      <w:r w:rsidR="008D2B23" w:rsidRPr="00CB738B">
        <w:rPr>
          <w:rFonts w:cs="Arial"/>
          <w:lang w:val="ru-RU"/>
        </w:rPr>
        <w:t xml:space="preserve"> </w:t>
      </w:r>
      <w:r w:rsidRPr="00CB738B">
        <w:rPr>
          <w:rFonts w:cs="Arial"/>
          <w:lang w:val="ru-RU"/>
        </w:rPr>
        <w:t>истека</w:t>
      </w:r>
      <w:r w:rsidR="008D2B23" w:rsidRPr="00CB738B">
        <w:rPr>
          <w:rFonts w:cs="Arial"/>
          <w:lang w:val="ru-RU"/>
        </w:rPr>
        <w:t xml:space="preserve"> </w:t>
      </w:r>
      <w:r w:rsidRPr="00CB738B">
        <w:rPr>
          <w:rFonts w:cs="Arial"/>
          <w:lang w:val="ru-RU"/>
        </w:rPr>
        <w:t>рока</w:t>
      </w:r>
      <w:r w:rsidR="008D2B23" w:rsidRPr="00CB738B">
        <w:rPr>
          <w:rFonts w:cs="Arial"/>
          <w:lang w:val="ru-RU"/>
        </w:rPr>
        <w:t xml:space="preserve"> </w:t>
      </w:r>
      <w:r w:rsidRPr="00CB738B">
        <w:rPr>
          <w:rFonts w:cs="Arial"/>
          <w:lang w:val="ru-RU"/>
        </w:rPr>
        <w:t>за</w:t>
      </w:r>
      <w:r w:rsidR="008D2B23" w:rsidRPr="00CB738B">
        <w:rPr>
          <w:rFonts w:cs="Arial"/>
          <w:lang w:val="ru-RU"/>
        </w:rPr>
        <w:t xml:space="preserve"> </w:t>
      </w:r>
      <w:r w:rsidRPr="00CB738B">
        <w:rPr>
          <w:rFonts w:cs="Arial"/>
          <w:lang w:val="ru-RU"/>
        </w:rPr>
        <w:t>подно</w:t>
      </w:r>
      <w:r w:rsidR="008D2B23" w:rsidRPr="00CB738B">
        <w:rPr>
          <w:rFonts w:cs="Arial"/>
          <w:lang w:val="ru-RU"/>
        </w:rPr>
        <w:t>ш</w:t>
      </w:r>
      <w:r w:rsidRPr="00CB738B">
        <w:rPr>
          <w:rFonts w:cs="Arial"/>
          <w:lang w:val="ru-RU"/>
        </w:rPr>
        <w:t>ење</w:t>
      </w:r>
      <w:r w:rsidR="008D2B23" w:rsidRPr="00CB738B">
        <w:rPr>
          <w:rFonts w:cs="Arial"/>
          <w:lang w:val="ru-RU"/>
        </w:rPr>
        <w:t xml:space="preserve"> </w:t>
      </w:r>
      <w:r w:rsidRPr="00CB738B">
        <w:rPr>
          <w:rFonts w:cs="Arial"/>
          <w:lang w:val="ru-RU"/>
        </w:rPr>
        <w:t>понуде</w:t>
      </w:r>
      <w:r w:rsidR="008D2B23" w:rsidRPr="00CB738B">
        <w:rPr>
          <w:rFonts w:cs="Arial"/>
          <w:lang w:val="ru-RU"/>
        </w:rPr>
        <w:t xml:space="preserve">, </w:t>
      </w:r>
      <w:r w:rsidRPr="00CB738B">
        <w:rPr>
          <w:rFonts w:cs="Arial"/>
          <w:lang w:val="ru-RU"/>
        </w:rPr>
        <w:t>на</w:t>
      </w:r>
      <w:r w:rsidR="008D2B23" w:rsidRPr="00CB738B">
        <w:rPr>
          <w:rFonts w:cs="Arial"/>
          <w:lang w:val="ru-RU"/>
        </w:rPr>
        <w:t xml:space="preserve"> </w:t>
      </w:r>
      <w:r w:rsidRPr="00CB738B">
        <w:rPr>
          <w:rFonts w:cs="Arial"/>
          <w:lang w:val="ru-RU"/>
        </w:rPr>
        <w:t>адресу</w:t>
      </w:r>
      <w:r w:rsidR="008D2B23" w:rsidRPr="00CB738B">
        <w:rPr>
          <w:rFonts w:cs="Arial"/>
          <w:lang w:val="ru-RU"/>
        </w:rPr>
        <w:t xml:space="preserve"> </w:t>
      </w:r>
      <w:r w:rsidRPr="00CB738B">
        <w:rPr>
          <w:rFonts w:cs="Arial"/>
          <w:lang w:val="ru-RU"/>
        </w:rPr>
        <w:t>Нару</w:t>
      </w:r>
      <w:r w:rsidR="008D2B23" w:rsidRPr="00CB738B">
        <w:rPr>
          <w:rFonts w:cs="Arial"/>
          <w:lang w:val="ru-RU"/>
        </w:rPr>
        <w:t>ч</w:t>
      </w:r>
      <w:r w:rsidRPr="00CB738B">
        <w:rPr>
          <w:rFonts w:cs="Arial"/>
          <w:lang w:val="ru-RU"/>
        </w:rPr>
        <w:t>иоца</w:t>
      </w:r>
      <w:r w:rsidR="008D2B23" w:rsidRPr="00CB738B">
        <w:rPr>
          <w:rFonts w:cs="Arial"/>
          <w:lang w:val="ru-RU"/>
        </w:rPr>
        <w:t xml:space="preserve">, </w:t>
      </w:r>
      <w:r w:rsidRPr="00CB738B">
        <w:rPr>
          <w:rFonts w:cs="Arial"/>
          <w:lang w:val="ru-RU"/>
        </w:rPr>
        <w:t>са</w:t>
      </w:r>
      <w:r w:rsidR="008D2B23" w:rsidRPr="00CB738B">
        <w:rPr>
          <w:rFonts w:cs="Arial"/>
          <w:lang w:val="ru-RU"/>
        </w:rPr>
        <w:t xml:space="preserve"> </w:t>
      </w:r>
      <w:r w:rsidRPr="00CB738B">
        <w:rPr>
          <w:rFonts w:cs="Arial"/>
          <w:lang w:val="ru-RU"/>
        </w:rPr>
        <w:t>назнаком</w:t>
      </w:r>
      <w:r w:rsidR="008D2B23" w:rsidRPr="00CB738B">
        <w:rPr>
          <w:rFonts w:cs="Arial"/>
          <w:lang w:val="ru-RU"/>
        </w:rPr>
        <w:t>: „</w:t>
      </w:r>
      <w:r w:rsidRPr="00CB738B">
        <w:rPr>
          <w:rFonts w:cs="Arial"/>
          <w:b/>
          <w:lang w:val="ru-RU"/>
        </w:rPr>
        <w:t>ОБЈАШЊЕЊА</w:t>
      </w:r>
      <w:r w:rsidR="008D2B23" w:rsidRPr="00CB738B">
        <w:rPr>
          <w:rFonts w:cs="Arial"/>
          <w:lang w:val="ru-RU"/>
        </w:rPr>
        <w:t xml:space="preserve"> – </w:t>
      </w:r>
      <w:r w:rsidRPr="00CB738B">
        <w:rPr>
          <w:rFonts w:cs="Arial"/>
          <w:lang w:val="ru-RU"/>
        </w:rPr>
        <w:t>позив</w:t>
      </w:r>
      <w:r w:rsidR="008D2B23" w:rsidRPr="00CB738B">
        <w:rPr>
          <w:rFonts w:cs="Arial"/>
          <w:lang w:val="ru-RU"/>
        </w:rPr>
        <w:t xml:space="preserve"> </w:t>
      </w:r>
      <w:r w:rsidRPr="00CB738B">
        <w:rPr>
          <w:rFonts w:cs="Arial"/>
          <w:lang w:val="ru-RU"/>
        </w:rPr>
        <w:t>за</w:t>
      </w:r>
      <w:r w:rsidR="008D2B23" w:rsidRPr="00CB738B">
        <w:rPr>
          <w:rFonts w:cs="Arial"/>
          <w:lang w:val="ru-RU"/>
        </w:rPr>
        <w:t xml:space="preserve"> </w:t>
      </w:r>
      <w:r w:rsidRPr="00CB738B">
        <w:rPr>
          <w:rFonts w:cs="Arial"/>
          <w:lang w:val="ru-RU"/>
        </w:rPr>
        <w:t>јавну</w:t>
      </w:r>
      <w:r w:rsidR="008D2B23" w:rsidRPr="00CB738B">
        <w:rPr>
          <w:rFonts w:cs="Arial"/>
          <w:lang w:val="ru-RU"/>
        </w:rPr>
        <w:t xml:space="preserve"> </w:t>
      </w:r>
      <w:r w:rsidRPr="00CB738B">
        <w:rPr>
          <w:rFonts w:cs="Arial"/>
          <w:lang w:val="ru-RU"/>
        </w:rPr>
        <w:t>набавку</w:t>
      </w:r>
      <w:r w:rsidR="008D2B23" w:rsidRPr="00CB738B">
        <w:rPr>
          <w:rFonts w:cs="Arial"/>
          <w:lang w:val="ru-RU"/>
        </w:rPr>
        <w:t xml:space="preserve"> </w:t>
      </w:r>
      <w:r w:rsidRPr="00CB738B">
        <w:rPr>
          <w:rFonts w:cs="Arial"/>
          <w:lang w:val="ru-RU"/>
        </w:rPr>
        <w:t>број</w:t>
      </w:r>
      <w:r w:rsidR="00E301F9" w:rsidRPr="00CB738B">
        <w:rPr>
          <w:rFonts w:cs="Arial"/>
          <w:lang w:val="ru-RU"/>
        </w:rPr>
        <w:t>.</w:t>
      </w:r>
      <w:r w:rsidR="008D2B23" w:rsidRPr="00CB738B">
        <w:rPr>
          <w:rFonts w:cs="Arial"/>
          <w:lang w:val="ru-RU"/>
        </w:rPr>
        <w:t xml:space="preserve"> </w:t>
      </w:r>
      <w:r w:rsidR="00CB738B" w:rsidRPr="00CB738B">
        <w:rPr>
          <w:rFonts w:cs="Arial"/>
          <w:b/>
          <w:lang w:val="sr-Cyrl-CS"/>
        </w:rPr>
        <w:t>3000/</w:t>
      </w:r>
      <w:r w:rsidR="00A47FC9">
        <w:rPr>
          <w:rFonts w:cs="Arial"/>
          <w:b/>
          <w:lang w:val="sr-Latn-RS"/>
        </w:rPr>
        <w:t>0</w:t>
      </w:r>
      <w:r w:rsidR="00A47FC9">
        <w:rPr>
          <w:rFonts w:cs="Arial"/>
          <w:b/>
          <w:lang w:val="sr-Cyrl-RS"/>
        </w:rPr>
        <w:t>415</w:t>
      </w:r>
      <w:r w:rsidR="00A47FC9">
        <w:rPr>
          <w:rFonts w:cs="Arial"/>
          <w:b/>
          <w:lang w:val="sr-Cyrl-CS"/>
        </w:rPr>
        <w:t>/2018</w:t>
      </w:r>
      <w:r w:rsidR="00CB738B" w:rsidRPr="00CB738B">
        <w:rPr>
          <w:rFonts w:cs="Arial"/>
          <w:b/>
          <w:lang w:val="sr-Cyrl-CS"/>
        </w:rPr>
        <w:t>(</w:t>
      </w:r>
      <w:r w:rsidR="00A47FC9">
        <w:rPr>
          <w:rFonts w:cs="Arial"/>
          <w:b/>
          <w:lang w:val="sr-Latn-RS"/>
        </w:rPr>
        <w:t>1</w:t>
      </w:r>
      <w:r w:rsidR="00A47FC9">
        <w:rPr>
          <w:rFonts w:cs="Arial"/>
          <w:b/>
          <w:lang w:val="sr-Cyrl-RS"/>
        </w:rPr>
        <w:t>500</w:t>
      </w:r>
      <w:r w:rsidR="00A47FC9">
        <w:rPr>
          <w:rFonts w:cs="Arial"/>
          <w:b/>
          <w:lang w:val="sr-Cyrl-CS"/>
        </w:rPr>
        <w:t>/2018</w:t>
      </w:r>
      <w:r w:rsidR="00CB738B" w:rsidRPr="00CB738B">
        <w:rPr>
          <w:rFonts w:cs="Arial"/>
          <w:b/>
          <w:lang w:val="sr-Cyrl-CS"/>
        </w:rPr>
        <w:t>)</w:t>
      </w:r>
      <w:r w:rsidR="00E301F9" w:rsidRPr="00CB738B">
        <w:rPr>
          <w:rFonts w:cs="Arial"/>
          <w:b/>
          <w:lang w:val="sr-Cyrl-CS"/>
        </w:rPr>
        <w:t>“</w:t>
      </w:r>
      <w:r w:rsidR="00E301F9" w:rsidRPr="00CB738B">
        <w:rPr>
          <w:rFonts w:cs="Arial"/>
          <w:b/>
          <w:lang w:val="sr-Cyrl-RS"/>
        </w:rPr>
        <w:t xml:space="preserve"> </w:t>
      </w:r>
      <w:r w:rsidRPr="00CB738B">
        <w:rPr>
          <w:rFonts w:cs="Arial"/>
          <w:lang w:val="ru-RU"/>
        </w:rPr>
        <w:t>или</w:t>
      </w:r>
      <w:r w:rsidR="008D2B23" w:rsidRPr="00CB738B">
        <w:rPr>
          <w:rFonts w:cs="Arial"/>
          <w:lang w:val="ru-RU"/>
        </w:rPr>
        <w:t xml:space="preserve"> </w:t>
      </w:r>
      <w:r w:rsidRPr="00CB738B">
        <w:rPr>
          <w:rFonts w:cs="Arial"/>
          <w:lang w:val="ru-RU"/>
        </w:rPr>
        <w:t>електронским</w:t>
      </w:r>
      <w:r w:rsidR="008D2B23" w:rsidRPr="00CB738B">
        <w:rPr>
          <w:rFonts w:cs="Arial"/>
          <w:lang w:val="ru-RU"/>
        </w:rPr>
        <w:t xml:space="preserve"> </w:t>
      </w:r>
      <w:r w:rsidRPr="00CB738B">
        <w:rPr>
          <w:rFonts w:cs="Arial"/>
          <w:lang w:val="ru-RU"/>
        </w:rPr>
        <w:t>путем</w:t>
      </w:r>
      <w:r w:rsidR="008D2B23" w:rsidRPr="00CB738B">
        <w:rPr>
          <w:rFonts w:cs="Arial"/>
          <w:lang w:val="ru-RU"/>
        </w:rPr>
        <w:t xml:space="preserve"> </w:t>
      </w:r>
      <w:r w:rsidRPr="00CB738B">
        <w:rPr>
          <w:rFonts w:cs="Arial"/>
          <w:lang w:val="ru-RU"/>
        </w:rPr>
        <w:t>на</w:t>
      </w:r>
      <w:r w:rsidR="008D2B23" w:rsidRPr="00CB738B">
        <w:rPr>
          <w:rFonts w:cs="Arial"/>
          <w:lang w:val="ru-RU"/>
        </w:rPr>
        <w:t xml:space="preserve"> </w:t>
      </w:r>
      <w:r w:rsidRPr="00CB738B">
        <w:rPr>
          <w:rFonts w:cs="Arial"/>
          <w:lang w:val="ru-RU"/>
        </w:rPr>
        <w:t>е</w:t>
      </w:r>
      <w:r w:rsidR="008D2B23" w:rsidRPr="00CB738B">
        <w:rPr>
          <w:rFonts w:cs="Arial"/>
          <w:lang w:val="ru-RU"/>
        </w:rPr>
        <w:t>-</w:t>
      </w:r>
      <w:r w:rsidRPr="00CB738B">
        <w:rPr>
          <w:rFonts w:cs="Arial"/>
        </w:rPr>
        <w:t>маил</w:t>
      </w:r>
      <w:r w:rsidR="008D2B23" w:rsidRPr="00CB738B">
        <w:rPr>
          <w:rFonts w:cs="Arial"/>
          <w:lang w:val="ru-RU"/>
        </w:rPr>
        <w:t xml:space="preserve"> </w:t>
      </w:r>
      <w:r w:rsidR="005B223E" w:rsidRPr="00CB738B">
        <w:rPr>
          <w:rFonts w:cs="Arial"/>
        </w:rPr>
        <w:t xml:space="preserve">     </w:t>
      </w:r>
      <w:r w:rsidRPr="00CB738B">
        <w:rPr>
          <w:rFonts w:cs="Arial"/>
          <w:lang w:val="ru-RU"/>
        </w:rPr>
        <w:t>адресу</w:t>
      </w:r>
      <w:r w:rsidR="008D2B23" w:rsidRPr="00CB738B">
        <w:rPr>
          <w:rFonts w:cs="Arial"/>
          <w:lang w:val="ru-RU"/>
        </w:rPr>
        <w:t>:</w:t>
      </w:r>
      <w:hyperlink r:id="rId178" w:history="1">
        <w:r w:rsidR="005D39B9" w:rsidRPr="00CB738B">
          <w:rPr>
            <w:rStyle w:val="Hyperlink"/>
            <w:rFonts w:cs="Arial"/>
          </w:rPr>
          <w:t>zoran.todorovic</w:t>
        </w:r>
        <w:r w:rsidR="005D39B9" w:rsidRPr="00CB738B">
          <w:rPr>
            <w:rStyle w:val="Hyperlink"/>
            <w:rFonts w:cs="Arial"/>
            <w:lang w:val="ru-RU"/>
          </w:rPr>
          <w:t>@</w:t>
        </w:r>
      </w:hyperlink>
      <w:r w:rsidR="005D39B9" w:rsidRPr="00CB738B">
        <w:rPr>
          <w:rStyle w:val="Hyperlink"/>
          <w:rFonts w:cs="Arial"/>
        </w:rPr>
        <w:t>eps.rs</w:t>
      </w:r>
      <w:r w:rsidR="008D2B23" w:rsidRPr="00CB738B">
        <w:rPr>
          <w:rFonts w:cs="Arial"/>
          <w:lang w:val="ru-RU"/>
        </w:rPr>
        <w:t>,</w:t>
      </w:r>
      <w:r w:rsidRPr="00CB738B">
        <w:rPr>
          <w:rFonts w:cs="Arial"/>
          <w:lang w:val="ru-RU"/>
        </w:rPr>
        <w:t>радним</w:t>
      </w:r>
      <w:r w:rsidR="008D2B23" w:rsidRPr="00CB738B">
        <w:rPr>
          <w:rFonts w:cs="Arial"/>
          <w:lang w:val="ru-RU"/>
        </w:rPr>
        <w:t xml:space="preserve"> </w:t>
      </w:r>
      <w:r w:rsidRPr="00CB738B">
        <w:rPr>
          <w:rFonts w:cs="Arial"/>
          <w:lang w:val="ru-RU"/>
        </w:rPr>
        <w:t>данима</w:t>
      </w:r>
      <w:r w:rsidR="008D2B23" w:rsidRPr="00CB738B">
        <w:rPr>
          <w:rFonts w:cs="Arial"/>
          <w:lang w:val="ru-RU"/>
        </w:rPr>
        <w:t xml:space="preserve"> (</w:t>
      </w:r>
      <w:r w:rsidRPr="00CB738B">
        <w:rPr>
          <w:rFonts w:cs="Arial"/>
          <w:lang w:val="ru-RU"/>
        </w:rPr>
        <w:t>понедељак</w:t>
      </w:r>
      <w:r w:rsidR="008D2B23" w:rsidRPr="00CB738B">
        <w:rPr>
          <w:rFonts w:cs="Arial"/>
          <w:lang w:val="ru-RU"/>
        </w:rPr>
        <w:t xml:space="preserve"> – </w:t>
      </w:r>
      <w:r w:rsidRPr="00CB738B">
        <w:rPr>
          <w:rFonts w:cs="Arial"/>
          <w:lang w:val="ru-RU"/>
        </w:rPr>
        <w:t>петак</w:t>
      </w:r>
      <w:r w:rsidR="008D2B23" w:rsidRPr="00CB738B">
        <w:rPr>
          <w:rFonts w:cs="Arial"/>
          <w:lang w:val="ru-RU"/>
        </w:rPr>
        <w:t xml:space="preserve">) </w:t>
      </w:r>
      <w:r w:rsidRPr="00CB738B">
        <w:rPr>
          <w:rFonts w:cs="Arial"/>
          <w:lang w:val="ru-RU"/>
        </w:rPr>
        <w:t>у</w:t>
      </w:r>
      <w:r w:rsidR="008D2B23" w:rsidRPr="00CB738B">
        <w:rPr>
          <w:rFonts w:cs="Arial"/>
          <w:lang w:val="ru-RU"/>
        </w:rPr>
        <w:t xml:space="preserve"> </w:t>
      </w:r>
      <w:r w:rsidRPr="00CB738B">
        <w:rPr>
          <w:rFonts w:cs="Arial"/>
          <w:lang w:val="ru-RU"/>
        </w:rPr>
        <w:t>времену</w:t>
      </w:r>
      <w:r w:rsidR="008D2B23" w:rsidRPr="00CB738B">
        <w:rPr>
          <w:rFonts w:cs="Arial"/>
          <w:lang w:val="ru-RU"/>
        </w:rPr>
        <w:t xml:space="preserve"> </w:t>
      </w:r>
      <w:r w:rsidRPr="00CB738B">
        <w:rPr>
          <w:rFonts w:cs="Arial"/>
          <w:lang w:val="ru-RU"/>
        </w:rPr>
        <w:t>од</w:t>
      </w:r>
      <w:r w:rsidR="008D2B23" w:rsidRPr="00CB738B">
        <w:rPr>
          <w:rFonts w:cs="Arial"/>
          <w:lang w:val="ru-RU"/>
        </w:rPr>
        <w:t xml:space="preserve"> 0</w:t>
      </w:r>
      <w:r w:rsidR="0009377A" w:rsidRPr="00CB738B">
        <w:rPr>
          <w:rFonts w:cs="Arial"/>
          <w:lang w:val="ru-RU"/>
        </w:rPr>
        <w:t>7</w:t>
      </w:r>
      <w:r w:rsidR="00BA493E" w:rsidRPr="00CB738B">
        <w:rPr>
          <w:rFonts w:cs="Arial"/>
          <w:lang w:val="ru-RU"/>
        </w:rPr>
        <w:t>,00</w:t>
      </w:r>
      <w:r w:rsidR="008D2B23" w:rsidRPr="00CB738B">
        <w:rPr>
          <w:rFonts w:cs="Arial"/>
          <w:lang w:val="ru-RU"/>
        </w:rPr>
        <w:t xml:space="preserve"> </w:t>
      </w:r>
      <w:r w:rsidRPr="00CB738B">
        <w:rPr>
          <w:rFonts w:cs="Arial"/>
          <w:lang w:val="ru-RU"/>
        </w:rPr>
        <w:t>до</w:t>
      </w:r>
      <w:r w:rsidR="008D2B23" w:rsidRPr="00CB738B">
        <w:rPr>
          <w:rFonts w:cs="Arial"/>
          <w:lang w:val="ru-RU"/>
        </w:rPr>
        <w:t xml:space="preserve"> 1</w:t>
      </w:r>
      <w:r w:rsidR="0009377A" w:rsidRPr="00CB738B">
        <w:rPr>
          <w:rFonts w:cs="Arial"/>
          <w:lang w:val="ru-RU"/>
        </w:rPr>
        <w:t>4</w:t>
      </w:r>
      <w:r w:rsidR="00BA493E" w:rsidRPr="00CB738B">
        <w:rPr>
          <w:rFonts w:cs="Arial"/>
          <w:lang w:val="ru-RU"/>
        </w:rPr>
        <w:t>,00</w:t>
      </w:r>
      <w:r w:rsidR="008D2B23" w:rsidRPr="00CB738B">
        <w:rPr>
          <w:rFonts w:cs="Arial"/>
          <w:lang w:val="ru-RU"/>
        </w:rPr>
        <w:t xml:space="preserve"> ч</w:t>
      </w:r>
      <w:r w:rsidRPr="00CB738B">
        <w:rPr>
          <w:rFonts w:cs="Arial"/>
          <w:lang w:val="ru-RU"/>
        </w:rPr>
        <w:t>асова</w:t>
      </w:r>
      <w:r w:rsidR="008D2B23" w:rsidRPr="00CB738B">
        <w:rPr>
          <w:rFonts w:cs="Arial"/>
          <w:lang w:val="ru-RU"/>
        </w:rPr>
        <w:t xml:space="preserve">. </w:t>
      </w:r>
      <w:proofErr w:type="gramStart"/>
      <w:r w:rsidRPr="00CB738B">
        <w:rPr>
          <w:rFonts w:cs="Arial"/>
        </w:rPr>
        <w:t>Захтев</w:t>
      </w:r>
      <w:r w:rsidR="008D2B23" w:rsidRPr="00CB738B">
        <w:rPr>
          <w:rFonts w:cs="Arial"/>
        </w:rPr>
        <w:t xml:space="preserve"> </w:t>
      </w:r>
      <w:r w:rsidRPr="00CB738B">
        <w:rPr>
          <w:rFonts w:cs="Arial"/>
        </w:rPr>
        <w:t>за</w:t>
      </w:r>
      <w:r w:rsidR="008D2B23" w:rsidRPr="00CB738B">
        <w:rPr>
          <w:rFonts w:cs="Arial"/>
        </w:rPr>
        <w:t xml:space="preserve"> </w:t>
      </w:r>
      <w:r w:rsidRPr="00CB738B">
        <w:rPr>
          <w:rFonts w:cs="Arial"/>
        </w:rPr>
        <w:t>поја</w:t>
      </w:r>
      <w:r w:rsidR="008D2B23" w:rsidRPr="00CB738B">
        <w:rPr>
          <w:rFonts w:cs="Arial"/>
        </w:rPr>
        <w:t>ш</w:t>
      </w:r>
      <w:r w:rsidRPr="00CB738B">
        <w:rPr>
          <w:rFonts w:cs="Arial"/>
        </w:rPr>
        <w:t>њење</w:t>
      </w:r>
      <w:r w:rsidR="008D2B23" w:rsidRPr="00CB738B">
        <w:rPr>
          <w:rFonts w:cs="Arial"/>
        </w:rPr>
        <w:t xml:space="preserve"> </w:t>
      </w:r>
      <w:r w:rsidRPr="00CB738B">
        <w:rPr>
          <w:rFonts w:cs="Arial"/>
        </w:rPr>
        <w:t>примљен</w:t>
      </w:r>
      <w:r w:rsidR="008D2B23" w:rsidRPr="00CB738B">
        <w:rPr>
          <w:rFonts w:cs="Arial"/>
        </w:rPr>
        <w:t xml:space="preserve"> </w:t>
      </w:r>
      <w:r w:rsidRPr="00CB738B">
        <w:rPr>
          <w:rFonts w:cs="Arial"/>
        </w:rPr>
        <w:t>после</w:t>
      </w:r>
      <w:r w:rsidR="008D2B23" w:rsidRPr="00CB738B">
        <w:rPr>
          <w:rFonts w:cs="Arial"/>
        </w:rPr>
        <w:t xml:space="preserve"> </w:t>
      </w:r>
      <w:r w:rsidRPr="00CB738B">
        <w:rPr>
          <w:rFonts w:cs="Arial"/>
        </w:rPr>
        <w:t>наведеног</w:t>
      </w:r>
      <w:r w:rsidR="008D2B23" w:rsidRPr="00CB738B">
        <w:rPr>
          <w:rFonts w:cs="Arial"/>
        </w:rPr>
        <w:t xml:space="preserve"> </w:t>
      </w:r>
      <w:r w:rsidRPr="00CB738B">
        <w:rPr>
          <w:rFonts w:cs="Arial"/>
        </w:rPr>
        <w:t>времена</w:t>
      </w:r>
      <w:r w:rsidR="008D2B23" w:rsidRPr="00CB738B">
        <w:rPr>
          <w:rFonts w:cs="Arial"/>
        </w:rPr>
        <w:t xml:space="preserve"> </w:t>
      </w:r>
      <w:r w:rsidRPr="00CB738B">
        <w:rPr>
          <w:rFonts w:cs="Arial"/>
        </w:rPr>
        <w:t>или</w:t>
      </w:r>
      <w:r w:rsidR="008D2B23" w:rsidRPr="00CB738B">
        <w:rPr>
          <w:rFonts w:cs="Arial"/>
        </w:rPr>
        <w:t xml:space="preserve"> </w:t>
      </w:r>
      <w:r w:rsidRPr="00CB738B">
        <w:rPr>
          <w:rFonts w:cs="Arial"/>
        </w:rPr>
        <w:t>током</w:t>
      </w:r>
      <w:r w:rsidR="008D2B23" w:rsidRPr="00CB738B">
        <w:rPr>
          <w:rFonts w:cs="Arial"/>
        </w:rPr>
        <w:t xml:space="preserve"> </w:t>
      </w:r>
      <w:r w:rsidRPr="00CB738B">
        <w:rPr>
          <w:rFonts w:cs="Arial"/>
        </w:rPr>
        <w:t>викенда</w:t>
      </w:r>
      <w:r w:rsidR="008D2B23" w:rsidRPr="00CB738B">
        <w:rPr>
          <w:rFonts w:cs="Arial"/>
        </w:rPr>
        <w:t>/</w:t>
      </w:r>
      <w:r w:rsidRPr="00CB738B">
        <w:rPr>
          <w:rFonts w:cs="Arial"/>
        </w:rPr>
        <w:t>нерадног</w:t>
      </w:r>
      <w:r w:rsidR="008D2B23" w:rsidRPr="00CB738B">
        <w:rPr>
          <w:rFonts w:cs="Arial"/>
        </w:rPr>
        <w:t xml:space="preserve"> </w:t>
      </w:r>
      <w:r w:rsidRPr="00CB738B">
        <w:rPr>
          <w:rFonts w:cs="Arial"/>
        </w:rPr>
        <w:t>дана</w:t>
      </w:r>
      <w:r w:rsidR="008D2B23" w:rsidRPr="00CB738B">
        <w:rPr>
          <w:rFonts w:cs="Arial"/>
        </w:rPr>
        <w:t xml:space="preserve"> </w:t>
      </w:r>
      <w:r w:rsidRPr="00CB738B">
        <w:rPr>
          <w:rFonts w:cs="Arial"/>
        </w:rPr>
        <w:t>биће</w:t>
      </w:r>
      <w:r w:rsidR="008D2B23" w:rsidRPr="00CB738B">
        <w:rPr>
          <w:rFonts w:cs="Arial"/>
        </w:rPr>
        <w:t xml:space="preserve"> </w:t>
      </w:r>
      <w:r w:rsidRPr="00CB738B">
        <w:rPr>
          <w:rFonts w:cs="Arial"/>
        </w:rPr>
        <w:t>евидентиран</w:t>
      </w:r>
      <w:r w:rsidR="008D2B23" w:rsidRPr="00CB738B">
        <w:rPr>
          <w:rFonts w:cs="Arial"/>
        </w:rPr>
        <w:t xml:space="preserve"> </w:t>
      </w:r>
      <w:r w:rsidRPr="00CB738B">
        <w:rPr>
          <w:rFonts w:cs="Arial"/>
        </w:rPr>
        <w:t>као</w:t>
      </w:r>
      <w:r w:rsidR="008D2B23" w:rsidRPr="00CB738B">
        <w:rPr>
          <w:rFonts w:cs="Arial"/>
        </w:rPr>
        <w:t xml:space="preserve"> </w:t>
      </w:r>
      <w:r w:rsidRPr="00CB738B">
        <w:rPr>
          <w:rFonts w:cs="Arial"/>
        </w:rPr>
        <w:t>примљен</w:t>
      </w:r>
      <w:r w:rsidR="008D2B23" w:rsidRPr="00CB738B">
        <w:rPr>
          <w:rFonts w:cs="Arial"/>
        </w:rPr>
        <w:t xml:space="preserve"> </w:t>
      </w:r>
      <w:r w:rsidRPr="00CB738B">
        <w:rPr>
          <w:rFonts w:cs="Arial"/>
        </w:rPr>
        <w:t>првог</w:t>
      </w:r>
      <w:r w:rsidR="008D2B23" w:rsidRPr="00CB738B">
        <w:rPr>
          <w:rFonts w:cs="Arial"/>
        </w:rPr>
        <w:t xml:space="preserve"> </w:t>
      </w:r>
      <w:r w:rsidRPr="00CB738B">
        <w:rPr>
          <w:rFonts w:cs="Arial"/>
        </w:rPr>
        <w:t>следећег</w:t>
      </w:r>
      <w:r w:rsidR="008D2B23" w:rsidRPr="00CB738B">
        <w:rPr>
          <w:rFonts w:cs="Arial"/>
        </w:rPr>
        <w:t xml:space="preserve"> </w:t>
      </w:r>
      <w:r w:rsidRPr="00CB738B">
        <w:rPr>
          <w:rFonts w:cs="Arial"/>
        </w:rPr>
        <w:t>радног</w:t>
      </w:r>
      <w:r w:rsidR="008D2B23" w:rsidRPr="00CB738B">
        <w:rPr>
          <w:rFonts w:cs="Arial"/>
        </w:rPr>
        <w:t xml:space="preserve"> </w:t>
      </w:r>
      <w:r w:rsidRPr="00CB738B">
        <w:rPr>
          <w:rFonts w:cs="Arial"/>
        </w:rPr>
        <w:t>дана</w:t>
      </w:r>
      <w:r w:rsidR="008D2B23" w:rsidRPr="00CB738B">
        <w:rPr>
          <w:rFonts w:cs="Arial"/>
        </w:rPr>
        <w:t>.</w:t>
      </w:r>
      <w:proofErr w:type="gramEnd"/>
    </w:p>
    <w:p w:rsidR="008D2B23" w:rsidRPr="00F10346" w:rsidRDefault="00052CE5" w:rsidP="008D2B23">
      <w:pPr>
        <w:spacing w:before="0"/>
        <w:rPr>
          <w:rFonts w:cs="Arial"/>
          <w:lang w:val="ru-RU"/>
        </w:rPr>
      </w:pPr>
      <w:r>
        <w:rPr>
          <w:rFonts w:cs="Arial"/>
          <w:lang w:val="ru-RU"/>
        </w:rPr>
        <w:t>Нару</w:t>
      </w:r>
      <w:r w:rsidR="008D2B23" w:rsidRPr="00F10346">
        <w:rPr>
          <w:rFonts w:cs="Arial"/>
          <w:lang w:val="ru-RU"/>
        </w:rPr>
        <w:t>ч</w:t>
      </w:r>
      <w:r>
        <w:rPr>
          <w:rFonts w:cs="Arial"/>
          <w:lang w:val="ru-RU"/>
        </w:rPr>
        <w:t>илац</w:t>
      </w:r>
      <w:r w:rsidR="008D2B23" w:rsidRPr="00F10346">
        <w:rPr>
          <w:rFonts w:cs="Arial"/>
          <w:lang w:val="ru-RU"/>
        </w:rPr>
        <w:t xml:space="preserve"> </w:t>
      </w:r>
      <w:r>
        <w:rPr>
          <w:rFonts w:cs="Arial"/>
          <w:lang w:val="ru-RU"/>
        </w:rPr>
        <w:t>ће</w:t>
      </w:r>
      <w:r w:rsidR="008D2B23" w:rsidRPr="00F10346">
        <w:rPr>
          <w:rFonts w:cs="Arial"/>
          <w:lang w:val="ru-RU"/>
        </w:rPr>
        <w:t xml:space="preserve"> </w:t>
      </w:r>
      <w:r>
        <w:rPr>
          <w:rFonts w:cs="Arial"/>
          <w:lang w:val="ru-RU"/>
        </w:rPr>
        <w:t>у</w:t>
      </w:r>
      <w:r w:rsidR="008D2B23" w:rsidRPr="00F10346">
        <w:rPr>
          <w:rFonts w:cs="Arial"/>
          <w:lang w:val="ru-RU"/>
        </w:rPr>
        <w:t xml:space="preserve"> </w:t>
      </w:r>
      <w:r>
        <w:rPr>
          <w:rFonts w:cs="Arial"/>
          <w:lang w:val="ru-RU"/>
        </w:rPr>
        <w:t>року</w:t>
      </w:r>
      <w:r w:rsidR="008D2B23" w:rsidRPr="00F10346">
        <w:rPr>
          <w:rFonts w:cs="Arial"/>
          <w:lang w:val="ru-RU"/>
        </w:rPr>
        <w:t xml:space="preserve"> </w:t>
      </w:r>
      <w:r>
        <w:rPr>
          <w:rFonts w:cs="Arial"/>
          <w:lang w:val="ru-RU"/>
        </w:rPr>
        <w:t>од</w:t>
      </w:r>
      <w:r w:rsidR="008D2B23" w:rsidRPr="00F10346">
        <w:rPr>
          <w:rFonts w:cs="Arial"/>
          <w:lang w:val="ru-RU"/>
        </w:rPr>
        <w:t xml:space="preserve"> </w:t>
      </w:r>
      <w:r>
        <w:rPr>
          <w:rFonts w:cs="Arial"/>
          <w:lang w:val="ru-RU"/>
        </w:rPr>
        <w:t>три</w:t>
      </w:r>
      <w:r w:rsidR="008D2B23" w:rsidRPr="00F10346">
        <w:rPr>
          <w:rFonts w:cs="Arial"/>
          <w:lang w:val="ru-RU"/>
        </w:rPr>
        <w:t xml:space="preserve"> </w:t>
      </w:r>
      <w:r>
        <w:rPr>
          <w:rFonts w:cs="Arial"/>
          <w:lang w:val="ru-RU"/>
        </w:rPr>
        <w:t>дана</w:t>
      </w:r>
      <w:r w:rsidR="008D2B23" w:rsidRPr="00F10346">
        <w:rPr>
          <w:rFonts w:cs="Arial"/>
          <w:lang w:val="ru-RU"/>
        </w:rPr>
        <w:t xml:space="preserve"> </w:t>
      </w:r>
      <w:r>
        <w:rPr>
          <w:rFonts w:cs="Arial"/>
          <w:lang w:val="ru-RU"/>
        </w:rPr>
        <w:t>по</w:t>
      </w:r>
      <w:r w:rsidR="008D2B23" w:rsidRPr="00F10346">
        <w:rPr>
          <w:rFonts w:cs="Arial"/>
          <w:lang w:val="ru-RU"/>
        </w:rPr>
        <w:t xml:space="preserve"> </w:t>
      </w:r>
      <w:r>
        <w:rPr>
          <w:rFonts w:cs="Arial"/>
          <w:lang w:val="ru-RU"/>
        </w:rPr>
        <w:t>пријему</w:t>
      </w:r>
      <w:r w:rsidR="008D2B23" w:rsidRPr="00F10346">
        <w:rPr>
          <w:rFonts w:cs="Arial"/>
          <w:lang w:val="ru-RU"/>
        </w:rPr>
        <w:t xml:space="preserve"> </w:t>
      </w:r>
      <w:r>
        <w:rPr>
          <w:rFonts w:cs="Arial"/>
          <w:lang w:val="ru-RU"/>
        </w:rPr>
        <w:t>захтева</w:t>
      </w:r>
      <w:r w:rsidR="008D2B23" w:rsidRPr="00F10346">
        <w:rPr>
          <w:rFonts w:cs="Arial"/>
          <w:lang w:val="ru-RU"/>
        </w:rPr>
        <w:t xml:space="preserve"> </w:t>
      </w:r>
      <w:r>
        <w:rPr>
          <w:rFonts w:cs="Arial"/>
          <w:lang w:val="ru-RU"/>
        </w:rPr>
        <w:t>објавити</w:t>
      </w:r>
      <w:r w:rsidR="008D2B23" w:rsidRPr="00F10346">
        <w:rPr>
          <w:rFonts w:cs="Arial"/>
          <w:lang w:val="ru-RU"/>
        </w:rPr>
        <w:t xml:space="preserve"> </w:t>
      </w:r>
      <w:r>
        <w:rPr>
          <w:rFonts w:cs="Arial"/>
        </w:rPr>
        <w:t>Одговор</w:t>
      </w:r>
      <w:r w:rsidR="008D2B23" w:rsidRPr="00F10346">
        <w:rPr>
          <w:rFonts w:cs="Arial"/>
        </w:rPr>
        <w:t xml:space="preserve"> </w:t>
      </w:r>
      <w:r>
        <w:rPr>
          <w:rFonts w:cs="Arial"/>
        </w:rPr>
        <w:t>на</w:t>
      </w:r>
      <w:r w:rsidR="008D2B23" w:rsidRPr="00F10346">
        <w:rPr>
          <w:rFonts w:cs="Arial"/>
        </w:rPr>
        <w:t xml:space="preserve"> </w:t>
      </w:r>
      <w:r>
        <w:rPr>
          <w:rFonts w:cs="Arial"/>
        </w:rPr>
        <w:t>захтев</w:t>
      </w:r>
      <w:r w:rsidR="008D2B23" w:rsidRPr="00F10346">
        <w:rPr>
          <w:rFonts w:cs="Arial"/>
          <w:lang w:val="ru-RU"/>
        </w:rPr>
        <w:t xml:space="preserve"> </w:t>
      </w:r>
      <w:r>
        <w:rPr>
          <w:rFonts w:cs="Arial"/>
          <w:lang w:val="ru-RU"/>
        </w:rPr>
        <w:t>на</w:t>
      </w:r>
      <w:r w:rsidR="008D2B23" w:rsidRPr="00F10346">
        <w:rPr>
          <w:rFonts w:cs="Arial"/>
          <w:lang w:val="ru-RU"/>
        </w:rPr>
        <w:t xml:space="preserve"> </w:t>
      </w:r>
      <w:r>
        <w:rPr>
          <w:rFonts w:cs="Arial"/>
          <w:lang w:val="ru-RU"/>
        </w:rPr>
        <w:t>Порталу</w:t>
      </w:r>
      <w:r w:rsidR="008D2B23" w:rsidRPr="00F10346">
        <w:rPr>
          <w:rFonts w:cs="Arial"/>
          <w:lang w:val="ru-RU"/>
        </w:rPr>
        <w:t xml:space="preserve"> </w:t>
      </w:r>
      <w:r>
        <w:rPr>
          <w:rFonts w:cs="Arial"/>
          <w:lang w:val="ru-RU"/>
        </w:rPr>
        <w:t>јавних</w:t>
      </w:r>
      <w:r w:rsidR="008D2B23" w:rsidRPr="00F10346">
        <w:rPr>
          <w:rFonts w:cs="Arial"/>
          <w:lang w:val="ru-RU"/>
        </w:rPr>
        <w:t xml:space="preserve"> </w:t>
      </w:r>
      <w:r>
        <w:rPr>
          <w:rFonts w:cs="Arial"/>
          <w:lang w:val="ru-RU"/>
        </w:rPr>
        <w:t>набавки</w:t>
      </w:r>
      <w:r w:rsidR="008D2B23" w:rsidRPr="00F10346">
        <w:rPr>
          <w:rFonts w:cs="Arial"/>
          <w:lang w:val="ru-RU"/>
        </w:rPr>
        <w:t xml:space="preserve"> </w:t>
      </w:r>
      <w:r>
        <w:rPr>
          <w:rFonts w:cs="Arial"/>
          <w:lang w:val="ru-RU"/>
        </w:rPr>
        <w:t>и</w:t>
      </w:r>
      <w:r w:rsidR="008D2B23" w:rsidRPr="00F10346">
        <w:rPr>
          <w:rFonts w:cs="Arial"/>
          <w:lang w:val="ru-RU"/>
        </w:rPr>
        <w:t xml:space="preserve"> </w:t>
      </w:r>
      <w:r>
        <w:rPr>
          <w:rFonts w:cs="Arial"/>
          <w:lang w:val="ru-RU"/>
        </w:rPr>
        <w:t>својој</w:t>
      </w:r>
      <w:r w:rsidR="008D2B23" w:rsidRPr="00F10346">
        <w:rPr>
          <w:rFonts w:cs="Arial"/>
          <w:lang w:val="ru-RU"/>
        </w:rPr>
        <w:t xml:space="preserve"> </w:t>
      </w:r>
      <w:r>
        <w:rPr>
          <w:rFonts w:cs="Arial"/>
          <w:lang w:val="ru-RU"/>
        </w:rPr>
        <w:t>интернет</w:t>
      </w:r>
      <w:r w:rsidR="008D2B23" w:rsidRPr="00F10346">
        <w:rPr>
          <w:rFonts w:cs="Arial"/>
          <w:lang w:val="ru-RU"/>
        </w:rPr>
        <w:t xml:space="preserve"> </w:t>
      </w:r>
      <w:r>
        <w:rPr>
          <w:rFonts w:cs="Arial"/>
          <w:lang w:val="ru-RU"/>
        </w:rPr>
        <w:t>страници</w:t>
      </w:r>
      <w:r w:rsidR="008D2B23" w:rsidRPr="00F10346">
        <w:rPr>
          <w:rFonts w:cs="Arial"/>
          <w:lang w:val="ru-RU"/>
        </w:rPr>
        <w:t>.</w:t>
      </w:r>
    </w:p>
    <w:p w:rsidR="008D2B23" w:rsidRPr="00F10346" w:rsidRDefault="00052CE5" w:rsidP="008D2B23">
      <w:pPr>
        <w:pStyle w:val="KDMojTekst"/>
        <w:spacing w:before="0"/>
        <w:rPr>
          <w:rFonts w:cs="Arial"/>
          <w:i w:val="0"/>
          <w:color w:val="auto"/>
          <w:sz w:val="22"/>
          <w:szCs w:val="22"/>
        </w:rPr>
      </w:pPr>
      <w:r>
        <w:rPr>
          <w:rFonts w:cs="Arial"/>
          <w:i w:val="0"/>
          <w:color w:val="auto"/>
          <w:sz w:val="22"/>
          <w:szCs w:val="22"/>
        </w:rPr>
        <w:t>Тражење</w:t>
      </w:r>
      <w:r w:rsidR="008D2B23" w:rsidRPr="00F10346">
        <w:rPr>
          <w:rFonts w:cs="Arial"/>
          <w:i w:val="0"/>
          <w:color w:val="auto"/>
          <w:sz w:val="22"/>
          <w:szCs w:val="22"/>
        </w:rPr>
        <w:t xml:space="preserve"> </w:t>
      </w:r>
      <w:r>
        <w:rPr>
          <w:rFonts w:cs="Arial"/>
          <w:i w:val="0"/>
          <w:color w:val="auto"/>
          <w:sz w:val="22"/>
          <w:szCs w:val="22"/>
        </w:rPr>
        <w:t>додатних</w:t>
      </w:r>
      <w:r w:rsidR="008D2B23" w:rsidRPr="00F10346">
        <w:rPr>
          <w:rFonts w:cs="Arial"/>
          <w:i w:val="0"/>
          <w:color w:val="auto"/>
          <w:sz w:val="22"/>
          <w:szCs w:val="22"/>
        </w:rPr>
        <w:t xml:space="preserve"> </w:t>
      </w:r>
      <w:r>
        <w:rPr>
          <w:rFonts w:cs="Arial"/>
          <w:i w:val="0"/>
          <w:color w:val="auto"/>
          <w:sz w:val="22"/>
          <w:szCs w:val="22"/>
        </w:rPr>
        <w:t>информација</w:t>
      </w:r>
      <w:r w:rsidR="008D2B23" w:rsidRPr="00F10346">
        <w:rPr>
          <w:rFonts w:cs="Arial"/>
          <w:i w:val="0"/>
          <w:color w:val="auto"/>
          <w:sz w:val="22"/>
          <w:szCs w:val="22"/>
        </w:rPr>
        <w:t xml:space="preserve"> </w:t>
      </w:r>
      <w:r>
        <w:rPr>
          <w:rFonts w:cs="Arial"/>
          <w:i w:val="0"/>
          <w:color w:val="auto"/>
          <w:sz w:val="22"/>
          <w:szCs w:val="22"/>
        </w:rPr>
        <w:t>и</w:t>
      </w:r>
      <w:r w:rsidR="008D2B23" w:rsidRPr="00F10346">
        <w:rPr>
          <w:rFonts w:cs="Arial"/>
          <w:i w:val="0"/>
          <w:color w:val="auto"/>
          <w:sz w:val="22"/>
          <w:szCs w:val="22"/>
        </w:rPr>
        <w:t xml:space="preserve"> </w:t>
      </w:r>
      <w:r>
        <w:rPr>
          <w:rFonts w:cs="Arial"/>
          <w:i w:val="0"/>
          <w:color w:val="auto"/>
          <w:sz w:val="22"/>
          <w:szCs w:val="22"/>
        </w:rPr>
        <w:t>поја</w:t>
      </w:r>
      <w:r w:rsidR="008D2B23" w:rsidRPr="00F10346">
        <w:rPr>
          <w:rFonts w:cs="Arial"/>
          <w:i w:val="0"/>
          <w:color w:val="auto"/>
          <w:sz w:val="22"/>
          <w:szCs w:val="22"/>
        </w:rPr>
        <w:t>ш</w:t>
      </w:r>
      <w:r>
        <w:rPr>
          <w:rFonts w:cs="Arial"/>
          <w:i w:val="0"/>
          <w:color w:val="auto"/>
          <w:sz w:val="22"/>
          <w:szCs w:val="22"/>
        </w:rPr>
        <w:t>њења</w:t>
      </w:r>
      <w:r w:rsidR="008D2B23" w:rsidRPr="00F10346">
        <w:rPr>
          <w:rFonts w:cs="Arial"/>
          <w:i w:val="0"/>
          <w:color w:val="auto"/>
          <w:sz w:val="22"/>
          <w:szCs w:val="22"/>
        </w:rPr>
        <w:t xml:space="preserve"> </w:t>
      </w:r>
      <w:r>
        <w:rPr>
          <w:rFonts w:cs="Arial"/>
          <w:i w:val="0"/>
          <w:color w:val="auto"/>
          <w:sz w:val="22"/>
          <w:szCs w:val="22"/>
        </w:rPr>
        <w:t>телефоном</w:t>
      </w:r>
      <w:r w:rsidR="008D2B23" w:rsidRPr="00F10346">
        <w:rPr>
          <w:rFonts w:cs="Arial"/>
          <w:i w:val="0"/>
          <w:color w:val="auto"/>
          <w:sz w:val="22"/>
          <w:szCs w:val="22"/>
        </w:rPr>
        <w:t xml:space="preserve"> </w:t>
      </w:r>
      <w:r>
        <w:rPr>
          <w:rFonts w:cs="Arial"/>
          <w:i w:val="0"/>
          <w:color w:val="auto"/>
          <w:sz w:val="22"/>
          <w:szCs w:val="22"/>
        </w:rPr>
        <w:t>није</w:t>
      </w:r>
      <w:r w:rsidR="008D2B23" w:rsidRPr="00F10346">
        <w:rPr>
          <w:rFonts w:cs="Arial"/>
          <w:i w:val="0"/>
          <w:color w:val="auto"/>
          <w:sz w:val="22"/>
          <w:szCs w:val="22"/>
        </w:rPr>
        <w:t xml:space="preserve"> </w:t>
      </w:r>
      <w:r>
        <w:rPr>
          <w:rFonts w:cs="Arial"/>
          <w:i w:val="0"/>
          <w:color w:val="auto"/>
          <w:sz w:val="22"/>
          <w:szCs w:val="22"/>
        </w:rPr>
        <w:t>дозвољено</w:t>
      </w:r>
      <w:r w:rsidR="008D2B23" w:rsidRPr="00F10346">
        <w:rPr>
          <w:rFonts w:cs="Arial"/>
          <w:i w:val="0"/>
          <w:color w:val="auto"/>
          <w:sz w:val="22"/>
          <w:szCs w:val="22"/>
        </w:rPr>
        <w:t>.</w:t>
      </w:r>
    </w:p>
    <w:p w:rsidR="00C14152" w:rsidRPr="00F10346" w:rsidRDefault="00052CE5" w:rsidP="00C14152">
      <w:pPr>
        <w:spacing w:before="0"/>
        <w:rPr>
          <w:rFonts w:cs="Arial"/>
          <w:lang w:val="ru-RU"/>
        </w:rPr>
      </w:pPr>
      <w:r>
        <w:rPr>
          <w:rFonts w:cs="Arial"/>
          <w:lang w:val="ru-RU"/>
        </w:rPr>
        <w:t>Ако</w:t>
      </w:r>
      <w:r w:rsidR="00C14152" w:rsidRPr="00F10346">
        <w:rPr>
          <w:rFonts w:cs="Arial"/>
          <w:lang w:val="ru-RU"/>
        </w:rPr>
        <w:t xml:space="preserve"> </w:t>
      </w:r>
      <w:r>
        <w:rPr>
          <w:rFonts w:cs="Arial"/>
          <w:lang w:val="ru-RU"/>
        </w:rPr>
        <w:t>је</w:t>
      </w:r>
      <w:r w:rsidR="00C14152" w:rsidRPr="00F10346">
        <w:rPr>
          <w:rFonts w:cs="Arial"/>
          <w:lang w:val="ru-RU"/>
        </w:rPr>
        <w:t xml:space="preserve"> </w:t>
      </w:r>
      <w:r>
        <w:rPr>
          <w:rFonts w:cs="Arial"/>
          <w:lang w:val="ru-RU"/>
        </w:rPr>
        <w:t>документ</w:t>
      </w:r>
      <w:r w:rsidR="00C14152" w:rsidRPr="00F10346">
        <w:rPr>
          <w:rFonts w:cs="Arial"/>
          <w:lang w:val="ru-RU"/>
        </w:rPr>
        <w:t xml:space="preserve"> </w:t>
      </w:r>
      <w:r>
        <w:rPr>
          <w:rFonts w:cs="Arial"/>
          <w:lang w:val="ru-RU"/>
        </w:rPr>
        <w:t>из</w:t>
      </w:r>
      <w:r w:rsidR="00C14152" w:rsidRPr="00F10346">
        <w:rPr>
          <w:rFonts w:cs="Arial"/>
          <w:lang w:val="ru-RU"/>
        </w:rPr>
        <w:t xml:space="preserve"> </w:t>
      </w:r>
      <w:r>
        <w:rPr>
          <w:rFonts w:cs="Arial"/>
          <w:lang w:val="ru-RU"/>
        </w:rPr>
        <w:t>поступка</w:t>
      </w:r>
      <w:r w:rsidR="00C14152" w:rsidRPr="00F10346">
        <w:rPr>
          <w:rFonts w:cs="Arial"/>
          <w:lang w:val="ru-RU"/>
        </w:rPr>
        <w:t xml:space="preserve"> </w:t>
      </w:r>
      <w:r>
        <w:rPr>
          <w:rFonts w:cs="Arial"/>
          <w:lang w:val="ru-RU"/>
        </w:rPr>
        <w:t>јавне</w:t>
      </w:r>
      <w:r w:rsidR="00C14152" w:rsidRPr="00F10346">
        <w:rPr>
          <w:rFonts w:cs="Arial"/>
          <w:lang w:val="ru-RU"/>
        </w:rPr>
        <w:t xml:space="preserve"> </w:t>
      </w:r>
      <w:r>
        <w:rPr>
          <w:rFonts w:cs="Arial"/>
          <w:lang w:val="ru-RU"/>
        </w:rPr>
        <w:t>набавке</w:t>
      </w:r>
      <w:r w:rsidR="00C14152" w:rsidRPr="00F10346">
        <w:rPr>
          <w:rFonts w:cs="Arial"/>
          <w:lang w:val="ru-RU"/>
        </w:rPr>
        <w:t xml:space="preserve"> </w:t>
      </w:r>
      <w:r>
        <w:rPr>
          <w:rFonts w:cs="Arial"/>
          <w:lang w:val="ru-RU"/>
        </w:rPr>
        <w:t>достављен</w:t>
      </w:r>
      <w:r w:rsidR="00C14152" w:rsidRPr="00F10346">
        <w:rPr>
          <w:rFonts w:cs="Arial"/>
          <w:lang w:val="ru-RU"/>
        </w:rPr>
        <w:t xml:space="preserve"> </w:t>
      </w:r>
      <w:r>
        <w:rPr>
          <w:rFonts w:cs="Arial"/>
          <w:lang w:val="ru-RU"/>
        </w:rPr>
        <w:t>од</w:t>
      </w:r>
      <w:r w:rsidR="00C14152" w:rsidRPr="00F10346">
        <w:rPr>
          <w:rFonts w:cs="Arial"/>
          <w:lang w:val="ru-RU"/>
        </w:rPr>
        <w:t xml:space="preserve"> </w:t>
      </w:r>
      <w:r>
        <w:rPr>
          <w:rFonts w:cs="Arial"/>
          <w:lang w:val="ru-RU"/>
        </w:rPr>
        <w:t>стране</w:t>
      </w:r>
      <w:r w:rsidR="00C14152" w:rsidRPr="00F10346">
        <w:rPr>
          <w:rFonts w:cs="Arial"/>
          <w:lang w:val="ru-RU"/>
        </w:rPr>
        <w:t xml:space="preserve"> </w:t>
      </w:r>
      <w:r>
        <w:rPr>
          <w:rFonts w:cs="Arial"/>
          <w:lang w:val="ru-RU"/>
        </w:rPr>
        <w:t>нару</w:t>
      </w:r>
      <w:r w:rsidR="00C14152" w:rsidRPr="00F10346">
        <w:rPr>
          <w:rFonts w:cs="Arial"/>
          <w:lang w:val="ru-RU"/>
        </w:rPr>
        <w:t>ч</w:t>
      </w:r>
      <w:r>
        <w:rPr>
          <w:rFonts w:cs="Arial"/>
          <w:lang w:val="ru-RU"/>
        </w:rPr>
        <w:t>иоца</w:t>
      </w:r>
      <w:r w:rsidR="00C14152" w:rsidRPr="00F10346">
        <w:rPr>
          <w:rFonts w:cs="Arial"/>
          <w:lang w:val="ru-RU"/>
        </w:rPr>
        <w:t xml:space="preserve"> </w:t>
      </w:r>
      <w:r>
        <w:rPr>
          <w:rFonts w:cs="Arial"/>
          <w:lang w:val="ru-RU"/>
        </w:rPr>
        <w:t>или</w:t>
      </w:r>
      <w:r w:rsidR="00C14152" w:rsidRPr="00F10346">
        <w:rPr>
          <w:rFonts w:cs="Arial"/>
          <w:lang w:val="ru-RU"/>
        </w:rPr>
        <w:t xml:space="preserve"> </w:t>
      </w:r>
      <w:r>
        <w:rPr>
          <w:rFonts w:cs="Arial"/>
          <w:lang w:val="ru-RU"/>
        </w:rPr>
        <w:t>понуђа</w:t>
      </w:r>
      <w:r w:rsidR="00C14152" w:rsidRPr="00F10346">
        <w:rPr>
          <w:rFonts w:cs="Arial"/>
          <w:lang w:val="ru-RU"/>
        </w:rPr>
        <w:t>ч</w:t>
      </w:r>
      <w:r>
        <w:rPr>
          <w:rFonts w:cs="Arial"/>
          <w:lang w:val="ru-RU"/>
        </w:rPr>
        <w:t>а</w:t>
      </w:r>
      <w:r w:rsidR="00C14152" w:rsidRPr="00F10346">
        <w:rPr>
          <w:rFonts w:cs="Arial"/>
          <w:lang w:val="ru-RU"/>
        </w:rPr>
        <w:t xml:space="preserve"> </w:t>
      </w:r>
      <w:r>
        <w:rPr>
          <w:rFonts w:cs="Arial"/>
          <w:lang w:val="ru-RU"/>
        </w:rPr>
        <w:t>путем</w:t>
      </w:r>
      <w:r w:rsidR="00C14152" w:rsidRPr="00F10346">
        <w:rPr>
          <w:rFonts w:cs="Arial"/>
          <w:lang w:val="ru-RU"/>
        </w:rPr>
        <w:t xml:space="preserve"> </w:t>
      </w:r>
      <w:r>
        <w:rPr>
          <w:rFonts w:cs="Arial"/>
          <w:lang w:val="ru-RU"/>
        </w:rPr>
        <w:t>електронске</w:t>
      </w:r>
      <w:r w:rsidR="00C14152" w:rsidRPr="00F10346">
        <w:rPr>
          <w:rFonts w:cs="Arial"/>
          <w:lang w:val="ru-RU"/>
        </w:rPr>
        <w:t xml:space="preserve"> </w:t>
      </w:r>
      <w:r>
        <w:rPr>
          <w:rFonts w:cs="Arial"/>
          <w:lang w:val="ru-RU"/>
        </w:rPr>
        <w:t>по</w:t>
      </w:r>
      <w:r w:rsidR="00C14152" w:rsidRPr="00F10346">
        <w:rPr>
          <w:rFonts w:cs="Arial"/>
          <w:lang w:val="ru-RU"/>
        </w:rPr>
        <w:t>ш</w:t>
      </w:r>
      <w:r>
        <w:rPr>
          <w:rFonts w:cs="Arial"/>
          <w:lang w:val="ru-RU"/>
        </w:rPr>
        <w:t>те</w:t>
      </w:r>
      <w:r w:rsidR="00C14152" w:rsidRPr="00F10346">
        <w:rPr>
          <w:rFonts w:cs="Arial"/>
          <w:lang w:val="ru-RU"/>
        </w:rPr>
        <w:t xml:space="preserve"> </w:t>
      </w:r>
      <w:r>
        <w:rPr>
          <w:rFonts w:cs="Arial"/>
          <w:lang w:val="ru-RU"/>
        </w:rPr>
        <w:t>или</w:t>
      </w:r>
      <w:r w:rsidR="00C14152" w:rsidRPr="00F10346">
        <w:rPr>
          <w:rFonts w:cs="Arial"/>
          <w:lang w:val="ru-RU"/>
        </w:rPr>
        <w:t xml:space="preserve"> </w:t>
      </w:r>
      <w:r>
        <w:rPr>
          <w:rFonts w:cs="Arial"/>
          <w:lang w:val="ru-RU"/>
        </w:rPr>
        <w:t>факсом</w:t>
      </w:r>
      <w:r w:rsidR="00C14152" w:rsidRPr="00F10346">
        <w:rPr>
          <w:rFonts w:cs="Arial"/>
          <w:lang w:val="ru-RU"/>
        </w:rPr>
        <w:t xml:space="preserve">, </w:t>
      </w:r>
      <w:r>
        <w:rPr>
          <w:rFonts w:cs="Arial"/>
          <w:lang w:val="ru-RU"/>
        </w:rPr>
        <w:t>страна</w:t>
      </w:r>
      <w:r w:rsidR="00C14152" w:rsidRPr="00F10346">
        <w:rPr>
          <w:rFonts w:cs="Arial"/>
          <w:lang w:val="ru-RU"/>
        </w:rPr>
        <w:t xml:space="preserve"> </w:t>
      </w:r>
      <w:r>
        <w:rPr>
          <w:rFonts w:cs="Arial"/>
          <w:lang w:val="ru-RU"/>
        </w:rPr>
        <w:t>која</w:t>
      </w:r>
      <w:r w:rsidR="00C14152" w:rsidRPr="00F10346">
        <w:rPr>
          <w:rFonts w:cs="Arial"/>
          <w:lang w:val="ru-RU"/>
        </w:rPr>
        <w:t xml:space="preserve"> </w:t>
      </w:r>
      <w:r>
        <w:rPr>
          <w:rFonts w:cs="Arial"/>
          <w:lang w:val="ru-RU"/>
        </w:rPr>
        <w:t>је</w:t>
      </w:r>
      <w:r w:rsidR="00C14152" w:rsidRPr="00F10346">
        <w:rPr>
          <w:rFonts w:cs="Arial"/>
          <w:lang w:val="ru-RU"/>
        </w:rPr>
        <w:t xml:space="preserve"> </w:t>
      </w:r>
      <w:r>
        <w:rPr>
          <w:rFonts w:cs="Arial"/>
          <w:lang w:val="ru-RU"/>
        </w:rPr>
        <w:t>извр</w:t>
      </w:r>
      <w:r w:rsidR="00C14152" w:rsidRPr="00F10346">
        <w:rPr>
          <w:rFonts w:cs="Arial"/>
          <w:lang w:val="ru-RU"/>
        </w:rPr>
        <w:t>ш</w:t>
      </w:r>
      <w:r>
        <w:rPr>
          <w:rFonts w:cs="Arial"/>
          <w:lang w:val="ru-RU"/>
        </w:rPr>
        <w:t>ила</w:t>
      </w:r>
      <w:r w:rsidR="00C14152" w:rsidRPr="00F10346">
        <w:rPr>
          <w:rFonts w:cs="Arial"/>
          <w:lang w:val="ru-RU"/>
        </w:rPr>
        <w:t xml:space="preserve"> </w:t>
      </w:r>
      <w:r>
        <w:rPr>
          <w:rFonts w:cs="Arial"/>
          <w:lang w:val="ru-RU"/>
        </w:rPr>
        <w:t>достављање</w:t>
      </w:r>
      <w:r w:rsidR="00C14152" w:rsidRPr="00F10346">
        <w:rPr>
          <w:rFonts w:cs="Arial"/>
          <w:lang w:val="ru-RU"/>
        </w:rPr>
        <w:t xml:space="preserve"> </w:t>
      </w:r>
      <w:r>
        <w:rPr>
          <w:rFonts w:cs="Arial"/>
          <w:lang w:val="ru-RU"/>
        </w:rPr>
        <w:t>дужна</w:t>
      </w:r>
      <w:r w:rsidR="00C14152" w:rsidRPr="00F10346">
        <w:rPr>
          <w:rFonts w:cs="Arial"/>
          <w:lang w:val="ru-RU"/>
        </w:rPr>
        <w:t xml:space="preserve"> </w:t>
      </w:r>
      <w:r>
        <w:rPr>
          <w:rFonts w:cs="Arial"/>
          <w:lang w:val="ru-RU"/>
        </w:rPr>
        <w:t>је</w:t>
      </w:r>
      <w:r w:rsidR="00C14152" w:rsidRPr="00F10346">
        <w:rPr>
          <w:rFonts w:cs="Arial"/>
          <w:lang w:val="ru-RU"/>
        </w:rPr>
        <w:t xml:space="preserve"> </w:t>
      </w:r>
      <w:r>
        <w:rPr>
          <w:rFonts w:cs="Arial"/>
          <w:lang w:val="ru-RU"/>
        </w:rPr>
        <w:t>да</w:t>
      </w:r>
      <w:r w:rsidR="00C14152" w:rsidRPr="00F10346">
        <w:rPr>
          <w:rFonts w:cs="Arial"/>
          <w:lang w:val="ru-RU"/>
        </w:rPr>
        <w:t xml:space="preserve"> </w:t>
      </w:r>
      <w:r>
        <w:rPr>
          <w:rFonts w:cs="Arial"/>
          <w:lang w:val="ru-RU"/>
        </w:rPr>
        <w:t>од</w:t>
      </w:r>
      <w:r w:rsidR="00C14152" w:rsidRPr="00F10346">
        <w:rPr>
          <w:rFonts w:cs="Arial"/>
          <w:lang w:val="ru-RU"/>
        </w:rPr>
        <w:t xml:space="preserve"> </w:t>
      </w:r>
      <w:r>
        <w:rPr>
          <w:rFonts w:cs="Arial"/>
          <w:lang w:val="ru-RU"/>
        </w:rPr>
        <w:t>друге</w:t>
      </w:r>
      <w:r w:rsidR="00C14152" w:rsidRPr="00F10346">
        <w:rPr>
          <w:rFonts w:cs="Arial"/>
          <w:lang w:val="ru-RU"/>
        </w:rPr>
        <w:t xml:space="preserve"> </w:t>
      </w:r>
      <w:r>
        <w:rPr>
          <w:rFonts w:cs="Arial"/>
          <w:lang w:val="ru-RU"/>
        </w:rPr>
        <w:t>стране</w:t>
      </w:r>
      <w:r w:rsidR="00C14152" w:rsidRPr="00F10346">
        <w:rPr>
          <w:rFonts w:cs="Arial"/>
          <w:lang w:val="ru-RU"/>
        </w:rPr>
        <w:t xml:space="preserve"> </w:t>
      </w:r>
      <w:r>
        <w:rPr>
          <w:rFonts w:cs="Arial"/>
          <w:lang w:val="ru-RU"/>
        </w:rPr>
        <w:t>захтева</w:t>
      </w:r>
      <w:r w:rsidR="00C14152" w:rsidRPr="00F10346">
        <w:rPr>
          <w:rFonts w:cs="Arial"/>
          <w:lang w:val="ru-RU"/>
        </w:rPr>
        <w:t xml:space="preserve"> </w:t>
      </w:r>
      <w:r>
        <w:rPr>
          <w:rFonts w:cs="Arial"/>
          <w:lang w:val="ru-RU"/>
        </w:rPr>
        <w:t>да</w:t>
      </w:r>
      <w:r w:rsidR="00C14152" w:rsidRPr="00F10346">
        <w:rPr>
          <w:rFonts w:cs="Arial"/>
          <w:lang w:val="ru-RU"/>
        </w:rPr>
        <w:t xml:space="preserve"> </w:t>
      </w:r>
      <w:r>
        <w:rPr>
          <w:rFonts w:cs="Arial"/>
          <w:lang w:val="ru-RU"/>
        </w:rPr>
        <w:t>на</w:t>
      </w:r>
      <w:r w:rsidR="00C14152" w:rsidRPr="00F10346">
        <w:rPr>
          <w:rFonts w:cs="Arial"/>
          <w:lang w:val="ru-RU"/>
        </w:rPr>
        <w:t xml:space="preserve"> </w:t>
      </w:r>
      <w:r>
        <w:rPr>
          <w:rFonts w:cs="Arial"/>
          <w:lang w:val="ru-RU"/>
        </w:rPr>
        <w:t>исти</w:t>
      </w:r>
      <w:r w:rsidR="00C14152" w:rsidRPr="00F10346">
        <w:rPr>
          <w:rFonts w:cs="Arial"/>
          <w:lang w:val="ru-RU"/>
        </w:rPr>
        <w:t xml:space="preserve"> </w:t>
      </w:r>
      <w:r>
        <w:rPr>
          <w:rFonts w:cs="Arial"/>
          <w:lang w:val="ru-RU"/>
        </w:rPr>
        <w:t>на</w:t>
      </w:r>
      <w:r w:rsidR="00C14152" w:rsidRPr="00F10346">
        <w:rPr>
          <w:rFonts w:cs="Arial"/>
          <w:lang w:val="ru-RU"/>
        </w:rPr>
        <w:t>ч</w:t>
      </w:r>
      <w:r>
        <w:rPr>
          <w:rFonts w:cs="Arial"/>
          <w:lang w:val="ru-RU"/>
        </w:rPr>
        <w:t>ин</w:t>
      </w:r>
      <w:r w:rsidR="00C14152" w:rsidRPr="00F10346">
        <w:rPr>
          <w:rFonts w:cs="Arial"/>
          <w:lang w:val="ru-RU"/>
        </w:rPr>
        <w:t xml:space="preserve"> </w:t>
      </w:r>
      <w:r>
        <w:rPr>
          <w:rFonts w:cs="Arial"/>
          <w:lang w:val="ru-RU"/>
        </w:rPr>
        <w:t>потврди</w:t>
      </w:r>
      <w:r w:rsidR="00C14152" w:rsidRPr="00F10346">
        <w:rPr>
          <w:rFonts w:cs="Arial"/>
          <w:lang w:val="ru-RU"/>
        </w:rPr>
        <w:t xml:space="preserve"> </w:t>
      </w:r>
      <w:r>
        <w:rPr>
          <w:rFonts w:cs="Arial"/>
          <w:lang w:val="ru-RU"/>
        </w:rPr>
        <w:t>пријем</w:t>
      </w:r>
      <w:r w:rsidR="00C14152" w:rsidRPr="00F10346">
        <w:rPr>
          <w:rFonts w:cs="Arial"/>
          <w:lang w:val="ru-RU"/>
        </w:rPr>
        <w:t xml:space="preserve"> </w:t>
      </w:r>
      <w:r>
        <w:rPr>
          <w:rFonts w:cs="Arial"/>
          <w:lang w:val="ru-RU"/>
        </w:rPr>
        <w:t>тог</w:t>
      </w:r>
      <w:r w:rsidR="00C14152" w:rsidRPr="00F10346">
        <w:rPr>
          <w:rFonts w:cs="Arial"/>
          <w:lang w:val="ru-RU"/>
        </w:rPr>
        <w:t xml:space="preserve"> </w:t>
      </w:r>
      <w:r>
        <w:rPr>
          <w:rFonts w:cs="Arial"/>
          <w:lang w:val="ru-RU"/>
        </w:rPr>
        <w:t>документа</w:t>
      </w:r>
      <w:r w:rsidR="00C14152" w:rsidRPr="00F10346">
        <w:rPr>
          <w:rFonts w:cs="Arial"/>
          <w:lang w:val="ru-RU"/>
        </w:rPr>
        <w:t>, ш</w:t>
      </w:r>
      <w:r>
        <w:rPr>
          <w:rFonts w:cs="Arial"/>
          <w:lang w:val="ru-RU"/>
        </w:rPr>
        <w:t>то</w:t>
      </w:r>
      <w:r w:rsidR="00C14152" w:rsidRPr="00F10346">
        <w:rPr>
          <w:rFonts w:cs="Arial"/>
          <w:lang w:val="ru-RU"/>
        </w:rPr>
        <w:t xml:space="preserve"> </w:t>
      </w:r>
      <w:r>
        <w:rPr>
          <w:rFonts w:cs="Arial"/>
          <w:lang w:val="ru-RU"/>
        </w:rPr>
        <w:t>је</w:t>
      </w:r>
      <w:r w:rsidR="00C14152" w:rsidRPr="00F10346">
        <w:rPr>
          <w:rFonts w:cs="Arial"/>
          <w:lang w:val="ru-RU"/>
        </w:rPr>
        <w:t xml:space="preserve"> </w:t>
      </w:r>
      <w:r>
        <w:rPr>
          <w:rFonts w:cs="Arial"/>
          <w:lang w:val="ru-RU"/>
        </w:rPr>
        <w:t>друга</w:t>
      </w:r>
      <w:r w:rsidR="00C14152" w:rsidRPr="00F10346">
        <w:rPr>
          <w:rFonts w:cs="Arial"/>
          <w:lang w:val="ru-RU"/>
        </w:rPr>
        <w:t xml:space="preserve"> </w:t>
      </w:r>
      <w:r>
        <w:rPr>
          <w:rFonts w:cs="Arial"/>
          <w:lang w:val="ru-RU"/>
        </w:rPr>
        <w:t>страна</w:t>
      </w:r>
      <w:r w:rsidR="00C14152" w:rsidRPr="00F10346">
        <w:rPr>
          <w:rFonts w:cs="Arial"/>
          <w:lang w:val="ru-RU"/>
        </w:rPr>
        <w:t xml:space="preserve"> </w:t>
      </w:r>
      <w:r>
        <w:rPr>
          <w:rFonts w:cs="Arial"/>
          <w:lang w:val="ru-RU"/>
        </w:rPr>
        <w:t>дужна</w:t>
      </w:r>
      <w:r w:rsidR="00C14152" w:rsidRPr="00F10346">
        <w:rPr>
          <w:rFonts w:cs="Arial"/>
          <w:lang w:val="ru-RU"/>
        </w:rPr>
        <w:t xml:space="preserve"> </w:t>
      </w:r>
      <w:r>
        <w:rPr>
          <w:rFonts w:cs="Arial"/>
          <w:lang w:val="ru-RU"/>
        </w:rPr>
        <w:t>и</w:t>
      </w:r>
      <w:r w:rsidR="00C14152" w:rsidRPr="00F10346">
        <w:rPr>
          <w:rFonts w:cs="Arial"/>
          <w:lang w:val="ru-RU"/>
        </w:rPr>
        <w:t xml:space="preserve"> </w:t>
      </w:r>
      <w:r>
        <w:rPr>
          <w:rFonts w:cs="Arial"/>
          <w:lang w:val="ru-RU"/>
        </w:rPr>
        <w:t>да</w:t>
      </w:r>
      <w:r w:rsidR="00C14152" w:rsidRPr="00F10346">
        <w:rPr>
          <w:rFonts w:cs="Arial"/>
          <w:lang w:val="ru-RU"/>
        </w:rPr>
        <w:t xml:space="preserve"> </w:t>
      </w:r>
      <w:r>
        <w:rPr>
          <w:rFonts w:cs="Arial"/>
          <w:lang w:val="ru-RU"/>
        </w:rPr>
        <w:t>у</w:t>
      </w:r>
      <w:r w:rsidR="00C14152" w:rsidRPr="00F10346">
        <w:rPr>
          <w:rFonts w:cs="Arial"/>
          <w:lang w:val="ru-RU"/>
        </w:rPr>
        <w:t>ч</w:t>
      </w:r>
      <w:r>
        <w:rPr>
          <w:rFonts w:cs="Arial"/>
          <w:lang w:val="ru-RU"/>
        </w:rPr>
        <w:t>ини</w:t>
      </w:r>
      <w:r w:rsidR="00C14152" w:rsidRPr="00F10346">
        <w:rPr>
          <w:rFonts w:cs="Arial"/>
          <w:lang w:val="ru-RU"/>
        </w:rPr>
        <w:t xml:space="preserve"> </w:t>
      </w:r>
      <w:r>
        <w:rPr>
          <w:rFonts w:cs="Arial"/>
          <w:lang w:val="ru-RU"/>
        </w:rPr>
        <w:t>када</w:t>
      </w:r>
      <w:r w:rsidR="00C14152" w:rsidRPr="00F10346">
        <w:rPr>
          <w:rFonts w:cs="Arial"/>
          <w:lang w:val="ru-RU"/>
        </w:rPr>
        <w:t xml:space="preserve"> </w:t>
      </w:r>
      <w:r>
        <w:rPr>
          <w:rFonts w:cs="Arial"/>
          <w:lang w:val="ru-RU"/>
        </w:rPr>
        <w:t>је</w:t>
      </w:r>
      <w:r w:rsidR="00C14152" w:rsidRPr="00F10346">
        <w:rPr>
          <w:rFonts w:cs="Arial"/>
          <w:lang w:val="ru-RU"/>
        </w:rPr>
        <w:t xml:space="preserve"> </w:t>
      </w:r>
      <w:r>
        <w:rPr>
          <w:rFonts w:cs="Arial"/>
          <w:lang w:val="ru-RU"/>
        </w:rPr>
        <w:t>то</w:t>
      </w:r>
      <w:r w:rsidR="00C14152" w:rsidRPr="00F10346">
        <w:rPr>
          <w:rFonts w:cs="Arial"/>
          <w:lang w:val="ru-RU"/>
        </w:rPr>
        <w:t xml:space="preserve"> </w:t>
      </w:r>
      <w:r>
        <w:rPr>
          <w:rFonts w:cs="Arial"/>
          <w:lang w:val="ru-RU"/>
        </w:rPr>
        <w:t>неопходно</w:t>
      </w:r>
      <w:r w:rsidR="00C14152" w:rsidRPr="00F10346">
        <w:rPr>
          <w:rFonts w:cs="Arial"/>
          <w:lang w:val="ru-RU"/>
        </w:rPr>
        <w:t xml:space="preserve"> </w:t>
      </w:r>
      <w:r>
        <w:rPr>
          <w:rFonts w:cs="Arial"/>
          <w:lang w:val="ru-RU"/>
        </w:rPr>
        <w:t>као</w:t>
      </w:r>
      <w:r w:rsidR="00C14152" w:rsidRPr="00F10346">
        <w:rPr>
          <w:rFonts w:cs="Arial"/>
          <w:lang w:val="ru-RU"/>
        </w:rPr>
        <w:t xml:space="preserve"> </w:t>
      </w:r>
      <w:r>
        <w:rPr>
          <w:rFonts w:cs="Arial"/>
          <w:lang w:val="ru-RU"/>
        </w:rPr>
        <w:t>доказ</w:t>
      </w:r>
      <w:r w:rsidR="00C14152" w:rsidRPr="00F10346">
        <w:rPr>
          <w:rFonts w:cs="Arial"/>
          <w:lang w:val="ru-RU"/>
        </w:rPr>
        <w:t xml:space="preserve"> </w:t>
      </w:r>
      <w:r>
        <w:rPr>
          <w:rFonts w:cs="Arial"/>
          <w:lang w:val="ru-RU"/>
        </w:rPr>
        <w:t>да</w:t>
      </w:r>
      <w:r w:rsidR="00C14152" w:rsidRPr="00F10346">
        <w:rPr>
          <w:rFonts w:cs="Arial"/>
          <w:lang w:val="ru-RU"/>
        </w:rPr>
        <w:t xml:space="preserve"> </w:t>
      </w:r>
      <w:r>
        <w:rPr>
          <w:rFonts w:cs="Arial"/>
          <w:lang w:val="ru-RU"/>
        </w:rPr>
        <w:t>је</w:t>
      </w:r>
      <w:r w:rsidR="00C14152" w:rsidRPr="00F10346">
        <w:rPr>
          <w:rFonts w:cs="Arial"/>
          <w:lang w:val="ru-RU"/>
        </w:rPr>
        <w:t xml:space="preserve"> </w:t>
      </w:r>
      <w:r>
        <w:rPr>
          <w:rFonts w:cs="Arial"/>
          <w:lang w:val="ru-RU"/>
        </w:rPr>
        <w:t>извр</w:t>
      </w:r>
      <w:r w:rsidR="00C14152" w:rsidRPr="00F10346">
        <w:rPr>
          <w:rFonts w:cs="Arial"/>
          <w:lang w:val="ru-RU"/>
        </w:rPr>
        <w:t>ш</w:t>
      </w:r>
      <w:r>
        <w:rPr>
          <w:rFonts w:cs="Arial"/>
          <w:lang w:val="ru-RU"/>
        </w:rPr>
        <w:t>ено</w:t>
      </w:r>
      <w:r w:rsidR="00C14152" w:rsidRPr="00F10346">
        <w:rPr>
          <w:rFonts w:cs="Arial"/>
          <w:lang w:val="ru-RU"/>
        </w:rPr>
        <w:t xml:space="preserve"> </w:t>
      </w:r>
      <w:r>
        <w:rPr>
          <w:rFonts w:cs="Arial"/>
          <w:lang w:val="ru-RU"/>
        </w:rPr>
        <w:t>достављање</w:t>
      </w:r>
      <w:r w:rsidR="00C14152" w:rsidRPr="00F10346">
        <w:rPr>
          <w:rFonts w:cs="Arial"/>
          <w:lang w:val="ru-RU"/>
        </w:rPr>
        <w:t>.</w:t>
      </w:r>
    </w:p>
    <w:p w:rsidR="00C14152" w:rsidRPr="00F10346" w:rsidRDefault="00052CE5" w:rsidP="00C14152">
      <w:pPr>
        <w:spacing w:before="0"/>
        <w:rPr>
          <w:rFonts w:cs="Arial"/>
          <w:lang w:val="ru-RU"/>
        </w:rPr>
      </w:pPr>
      <w:r>
        <w:rPr>
          <w:rFonts w:cs="Arial"/>
          <w:lang w:val="ru-RU"/>
        </w:rPr>
        <w:t>Ако</w:t>
      </w:r>
      <w:r w:rsidR="00C14152" w:rsidRPr="00F10346">
        <w:rPr>
          <w:rFonts w:cs="Arial"/>
          <w:lang w:val="ru-RU"/>
        </w:rPr>
        <w:t xml:space="preserve"> </w:t>
      </w:r>
      <w:r>
        <w:rPr>
          <w:rFonts w:cs="Arial"/>
          <w:lang w:val="ru-RU"/>
        </w:rPr>
        <w:t>нару</w:t>
      </w:r>
      <w:r w:rsidR="00C14152" w:rsidRPr="00F10346">
        <w:rPr>
          <w:rFonts w:cs="Arial"/>
          <w:lang w:val="ru-RU"/>
        </w:rPr>
        <w:t>ч</w:t>
      </w:r>
      <w:r>
        <w:rPr>
          <w:rFonts w:cs="Arial"/>
          <w:lang w:val="ru-RU"/>
        </w:rPr>
        <w:t>илац</w:t>
      </w:r>
      <w:r w:rsidR="00C14152" w:rsidRPr="00F10346">
        <w:rPr>
          <w:rFonts w:cs="Arial"/>
          <w:lang w:val="ru-RU"/>
        </w:rPr>
        <w:t xml:space="preserve"> </w:t>
      </w:r>
      <w:r>
        <w:rPr>
          <w:rFonts w:cs="Arial"/>
          <w:lang w:val="ru-RU"/>
        </w:rPr>
        <w:t>у</w:t>
      </w:r>
      <w:r w:rsidR="00C14152" w:rsidRPr="00F10346">
        <w:rPr>
          <w:rFonts w:cs="Arial"/>
          <w:lang w:val="ru-RU"/>
        </w:rPr>
        <w:t xml:space="preserve"> </w:t>
      </w:r>
      <w:r>
        <w:rPr>
          <w:rFonts w:cs="Arial"/>
          <w:lang w:val="ru-RU"/>
        </w:rPr>
        <w:t>року</w:t>
      </w:r>
      <w:r w:rsidR="00C14152" w:rsidRPr="00F10346">
        <w:rPr>
          <w:rFonts w:cs="Arial"/>
          <w:lang w:val="ru-RU"/>
        </w:rPr>
        <w:t xml:space="preserve"> </w:t>
      </w:r>
      <w:r>
        <w:rPr>
          <w:rFonts w:cs="Arial"/>
          <w:lang w:val="ru-RU"/>
        </w:rPr>
        <w:t>предвиђеном</w:t>
      </w:r>
      <w:r w:rsidR="00C14152" w:rsidRPr="00F10346">
        <w:rPr>
          <w:rFonts w:cs="Arial"/>
          <w:lang w:val="ru-RU"/>
        </w:rPr>
        <w:t xml:space="preserve"> </w:t>
      </w:r>
      <w:r>
        <w:rPr>
          <w:rFonts w:cs="Arial"/>
          <w:lang w:val="ru-RU"/>
        </w:rPr>
        <w:t>за</w:t>
      </w:r>
      <w:r w:rsidR="00C14152" w:rsidRPr="00F10346">
        <w:rPr>
          <w:rFonts w:cs="Arial"/>
          <w:lang w:val="ru-RU"/>
        </w:rPr>
        <w:t xml:space="preserve"> </w:t>
      </w:r>
      <w:r>
        <w:rPr>
          <w:rFonts w:cs="Arial"/>
          <w:lang w:val="ru-RU"/>
        </w:rPr>
        <w:t>подно</w:t>
      </w:r>
      <w:r w:rsidR="00C14152" w:rsidRPr="00F10346">
        <w:rPr>
          <w:rFonts w:cs="Arial"/>
          <w:lang w:val="ru-RU"/>
        </w:rPr>
        <w:t>ш</w:t>
      </w:r>
      <w:r>
        <w:rPr>
          <w:rFonts w:cs="Arial"/>
          <w:lang w:val="ru-RU"/>
        </w:rPr>
        <w:t>ење</w:t>
      </w:r>
      <w:r w:rsidR="00C14152" w:rsidRPr="00F10346">
        <w:rPr>
          <w:rFonts w:cs="Arial"/>
          <w:lang w:val="ru-RU"/>
        </w:rPr>
        <w:t xml:space="preserve"> </w:t>
      </w:r>
      <w:r>
        <w:rPr>
          <w:rFonts w:cs="Arial"/>
          <w:lang w:val="ru-RU"/>
        </w:rPr>
        <w:t>понуда</w:t>
      </w:r>
      <w:r w:rsidR="00C14152" w:rsidRPr="00F10346">
        <w:rPr>
          <w:rFonts w:cs="Arial"/>
          <w:lang w:val="ru-RU"/>
        </w:rPr>
        <w:t xml:space="preserve"> </w:t>
      </w:r>
      <w:r>
        <w:rPr>
          <w:rFonts w:cs="Arial"/>
          <w:lang w:val="ru-RU"/>
        </w:rPr>
        <w:t>измени</w:t>
      </w:r>
      <w:r w:rsidR="00C14152" w:rsidRPr="00F10346">
        <w:rPr>
          <w:rFonts w:cs="Arial"/>
          <w:lang w:val="ru-RU"/>
        </w:rPr>
        <w:t xml:space="preserve"> </w:t>
      </w:r>
      <w:r>
        <w:rPr>
          <w:rFonts w:cs="Arial"/>
          <w:lang w:val="ru-RU"/>
        </w:rPr>
        <w:t>или</w:t>
      </w:r>
      <w:r w:rsidR="00C14152" w:rsidRPr="00F10346">
        <w:rPr>
          <w:rFonts w:cs="Arial"/>
          <w:lang w:val="ru-RU"/>
        </w:rPr>
        <w:t xml:space="preserve"> </w:t>
      </w:r>
      <w:r>
        <w:rPr>
          <w:rFonts w:cs="Arial"/>
          <w:lang w:val="ru-RU"/>
        </w:rPr>
        <w:t>допуни</w:t>
      </w:r>
      <w:r w:rsidR="00C14152" w:rsidRPr="00F10346">
        <w:rPr>
          <w:rFonts w:cs="Arial"/>
          <w:lang w:val="ru-RU"/>
        </w:rPr>
        <w:t xml:space="preserve"> </w:t>
      </w:r>
      <w:r>
        <w:rPr>
          <w:rFonts w:cs="Arial"/>
          <w:lang w:val="ru-RU"/>
        </w:rPr>
        <w:t>конкурсну</w:t>
      </w:r>
      <w:r w:rsidR="00C14152" w:rsidRPr="00F10346">
        <w:rPr>
          <w:rFonts w:cs="Arial"/>
          <w:lang w:val="ru-RU"/>
        </w:rPr>
        <w:t xml:space="preserve"> </w:t>
      </w:r>
      <w:r>
        <w:rPr>
          <w:rFonts w:cs="Arial"/>
          <w:lang w:val="ru-RU"/>
        </w:rPr>
        <w:t>документацију</w:t>
      </w:r>
      <w:r w:rsidR="00C14152" w:rsidRPr="00F10346">
        <w:rPr>
          <w:rFonts w:cs="Arial"/>
          <w:lang w:val="ru-RU"/>
        </w:rPr>
        <w:t xml:space="preserve">, </w:t>
      </w:r>
      <w:r>
        <w:rPr>
          <w:rFonts w:cs="Arial"/>
          <w:lang w:val="ru-RU"/>
        </w:rPr>
        <w:t>дужан</w:t>
      </w:r>
      <w:r w:rsidR="00C14152" w:rsidRPr="00F10346">
        <w:rPr>
          <w:rFonts w:cs="Arial"/>
          <w:lang w:val="ru-RU"/>
        </w:rPr>
        <w:t xml:space="preserve"> </w:t>
      </w:r>
      <w:r>
        <w:rPr>
          <w:rFonts w:cs="Arial"/>
          <w:lang w:val="ru-RU"/>
        </w:rPr>
        <w:t>је</w:t>
      </w:r>
      <w:r w:rsidR="00C14152" w:rsidRPr="00F10346">
        <w:rPr>
          <w:rFonts w:cs="Arial"/>
          <w:lang w:val="ru-RU"/>
        </w:rPr>
        <w:t xml:space="preserve"> </w:t>
      </w:r>
      <w:r>
        <w:rPr>
          <w:rFonts w:cs="Arial"/>
          <w:lang w:val="ru-RU"/>
        </w:rPr>
        <w:t>да</w:t>
      </w:r>
      <w:r w:rsidR="00C14152" w:rsidRPr="00F10346">
        <w:rPr>
          <w:rFonts w:cs="Arial"/>
          <w:lang w:val="ru-RU"/>
        </w:rPr>
        <w:t xml:space="preserve"> </w:t>
      </w:r>
      <w:r>
        <w:rPr>
          <w:rFonts w:cs="Arial"/>
          <w:lang w:val="ru-RU"/>
        </w:rPr>
        <w:t>без</w:t>
      </w:r>
      <w:r w:rsidR="00C14152" w:rsidRPr="00F10346">
        <w:rPr>
          <w:rFonts w:cs="Arial"/>
          <w:lang w:val="ru-RU"/>
        </w:rPr>
        <w:t xml:space="preserve"> </w:t>
      </w:r>
      <w:r>
        <w:rPr>
          <w:rFonts w:cs="Arial"/>
          <w:lang w:val="ru-RU"/>
        </w:rPr>
        <w:t>одлагања</w:t>
      </w:r>
      <w:r w:rsidR="00C14152" w:rsidRPr="00F10346">
        <w:rPr>
          <w:rFonts w:cs="Arial"/>
          <w:lang w:val="ru-RU"/>
        </w:rPr>
        <w:t xml:space="preserve"> </w:t>
      </w:r>
      <w:r>
        <w:rPr>
          <w:rFonts w:cs="Arial"/>
          <w:lang w:val="ru-RU"/>
        </w:rPr>
        <w:t>измене</w:t>
      </w:r>
      <w:r w:rsidR="00C14152" w:rsidRPr="00F10346">
        <w:rPr>
          <w:rFonts w:cs="Arial"/>
          <w:lang w:val="ru-RU"/>
        </w:rPr>
        <w:t xml:space="preserve"> </w:t>
      </w:r>
      <w:r>
        <w:rPr>
          <w:rFonts w:cs="Arial"/>
          <w:lang w:val="ru-RU"/>
        </w:rPr>
        <w:t>или</w:t>
      </w:r>
      <w:r w:rsidR="00C14152" w:rsidRPr="00F10346">
        <w:rPr>
          <w:rFonts w:cs="Arial"/>
          <w:lang w:val="ru-RU"/>
        </w:rPr>
        <w:t xml:space="preserve"> </w:t>
      </w:r>
      <w:r>
        <w:rPr>
          <w:rFonts w:cs="Arial"/>
          <w:lang w:val="ru-RU"/>
        </w:rPr>
        <w:t>допуне</w:t>
      </w:r>
      <w:r w:rsidR="00C14152" w:rsidRPr="00F10346">
        <w:rPr>
          <w:rFonts w:cs="Arial"/>
          <w:lang w:val="ru-RU"/>
        </w:rPr>
        <w:t xml:space="preserve"> </w:t>
      </w:r>
      <w:r>
        <w:rPr>
          <w:rFonts w:cs="Arial"/>
          <w:lang w:val="ru-RU"/>
        </w:rPr>
        <w:t>објави</w:t>
      </w:r>
      <w:r w:rsidR="00C14152" w:rsidRPr="00F10346">
        <w:rPr>
          <w:rFonts w:cs="Arial"/>
          <w:lang w:val="ru-RU"/>
        </w:rPr>
        <w:t xml:space="preserve"> </w:t>
      </w:r>
      <w:r>
        <w:rPr>
          <w:rFonts w:cs="Arial"/>
          <w:lang w:val="ru-RU"/>
        </w:rPr>
        <w:t>на</w:t>
      </w:r>
      <w:r w:rsidR="00C14152" w:rsidRPr="00F10346">
        <w:rPr>
          <w:rFonts w:cs="Arial"/>
          <w:lang w:val="ru-RU"/>
        </w:rPr>
        <w:t xml:space="preserve"> </w:t>
      </w:r>
      <w:r>
        <w:rPr>
          <w:rFonts w:cs="Arial"/>
          <w:lang w:val="ru-RU"/>
        </w:rPr>
        <w:t>Порталу</w:t>
      </w:r>
      <w:r w:rsidR="00C14152" w:rsidRPr="00F10346">
        <w:rPr>
          <w:rFonts w:cs="Arial"/>
          <w:lang w:val="ru-RU"/>
        </w:rPr>
        <w:t xml:space="preserve"> </w:t>
      </w:r>
      <w:r>
        <w:rPr>
          <w:rFonts w:cs="Arial"/>
          <w:lang w:val="ru-RU"/>
        </w:rPr>
        <w:t>јавних</w:t>
      </w:r>
      <w:r w:rsidR="00C14152" w:rsidRPr="00F10346">
        <w:rPr>
          <w:rFonts w:cs="Arial"/>
          <w:lang w:val="ru-RU"/>
        </w:rPr>
        <w:t xml:space="preserve"> </w:t>
      </w:r>
      <w:r>
        <w:rPr>
          <w:rFonts w:cs="Arial"/>
          <w:lang w:val="ru-RU"/>
        </w:rPr>
        <w:t>набавки</w:t>
      </w:r>
      <w:r w:rsidR="00C14152" w:rsidRPr="00F10346">
        <w:rPr>
          <w:rFonts w:cs="Arial"/>
          <w:lang w:val="ru-RU"/>
        </w:rPr>
        <w:t xml:space="preserve"> </w:t>
      </w:r>
      <w:r>
        <w:rPr>
          <w:rFonts w:cs="Arial"/>
          <w:lang w:val="ru-RU"/>
        </w:rPr>
        <w:t>и</w:t>
      </w:r>
      <w:r w:rsidR="00C14152" w:rsidRPr="00F10346">
        <w:rPr>
          <w:rFonts w:cs="Arial"/>
          <w:lang w:val="ru-RU"/>
        </w:rPr>
        <w:t xml:space="preserve"> </w:t>
      </w:r>
      <w:r>
        <w:rPr>
          <w:rFonts w:cs="Arial"/>
          <w:lang w:val="ru-RU"/>
        </w:rPr>
        <w:t>на</w:t>
      </w:r>
      <w:r w:rsidR="00C14152" w:rsidRPr="00F10346">
        <w:rPr>
          <w:rFonts w:cs="Arial"/>
          <w:lang w:val="ru-RU"/>
        </w:rPr>
        <w:t xml:space="preserve"> </w:t>
      </w:r>
      <w:r>
        <w:rPr>
          <w:rFonts w:cs="Arial"/>
          <w:lang w:val="ru-RU"/>
        </w:rPr>
        <w:t>својој</w:t>
      </w:r>
      <w:r w:rsidR="00C14152" w:rsidRPr="00F10346">
        <w:rPr>
          <w:rFonts w:cs="Arial"/>
          <w:lang w:val="ru-RU"/>
        </w:rPr>
        <w:t xml:space="preserve"> </w:t>
      </w:r>
      <w:r>
        <w:rPr>
          <w:rFonts w:cs="Arial"/>
          <w:lang w:val="ru-RU"/>
        </w:rPr>
        <w:t>интернет</w:t>
      </w:r>
      <w:r w:rsidR="00C14152" w:rsidRPr="00F10346">
        <w:rPr>
          <w:rFonts w:cs="Arial"/>
          <w:lang w:val="ru-RU"/>
        </w:rPr>
        <w:t xml:space="preserve"> </w:t>
      </w:r>
      <w:r>
        <w:rPr>
          <w:rFonts w:cs="Arial"/>
          <w:lang w:val="ru-RU"/>
        </w:rPr>
        <w:t>страници</w:t>
      </w:r>
      <w:r w:rsidR="00C14152" w:rsidRPr="00F10346">
        <w:rPr>
          <w:rFonts w:cs="Arial"/>
          <w:lang w:val="ru-RU"/>
        </w:rPr>
        <w:t>.</w:t>
      </w:r>
    </w:p>
    <w:p w:rsidR="00C14152" w:rsidRPr="00F10346" w:rsidRDefault="00052CE5" w:rsidP="00C14152">
      <w:pPr>
        <w:spacing w:before="0"/>
        <w:rPr>
          <w:rFonts w:cs="Arial"/>
          <w:lang w:val="ru-RU"/>
        </w:rPr>
      </w:pPr>
      <w:r>
        <w:rPr>
          <w:rFonts w:cs="Arial"/>
          <w:lang w:val="ru-RU"/>
        </w:rPr>
        <w:t>Ако</w:t>
      </w:r>
      <w:r w:rsidR="00C14152" w:rsidRPr="00F10346">
        <w:rPr>
          <w:rFonts w:cs="Arial"/>
          <w:lang w:val="ru-RU"/>
        </w:rPr>
        <w:t xml:space="preserve"> </w:t>
      </w:r>
      <w:r>
        <w:rPr>
          <w:rFonts w:cs="Arial"/>
          <w:lang w:val="ru-RU"/>
        </w:rPr>
        <w:t>нару</w:t>
      </w:r>
      <w:r w:rsidR="00C14152" w:rsidRPr="00F10346">
        <w:rPr>
          <w:rFonts w:cs="Arial"/>
          <w:lang w:val="ru-RU"/>
        </w:rPr>
        <w:t>ч</w:t>
      </w:r>
      <w:r>
        <w:rPr>
          <w:rFonts w:cs="Arial"/>
          <w:lang w:val="ru-RU"/>
        </w:rPr>
        <w:t>илац</w:t>
      </w:r>
      <w:r w:rsidR="00C14152" w:rsidRPr="00F10346">
        <w:rPr>
          <w:rFonts w:cs="Arial"/>
          <w:lang w:val="ru-RU"/>
        </w:rPr>
        <w:t xml:space="preserve"> </w:t>
      </w:r>
      <w:r>
        <w:rPr>
          <w:rFonts w:cs="Arial"/>
          <w:lang w:val="ru-RU"/>
        </w:rPr>
        <w:t>измени</w:t>
      </w:r>
      <w:r w:rsidR="00C14152" w:rsidRPr="00F10346">
        <w:rPr>
          <w:rFonts w:cs="Arial"/>
          <w:lang w:val="ru-RU"/>
        </w:rPr>
        <w:t xml:space="preserve"> </w:t>
      </w:r>
      <w:r>
        <w:rPr>
          <w:rFonts w:cs="Arial"/>
          <w:lang w:val="ru-RU"/>
        </w:rPr>
        <w:t>или</w:t>
      </w:r>
      <w:r w:rsidR="00C14152" w:rsidRPr="00F10346">
        <w:rPr>
          <w:rFonts w:cs="Arial"/>
          <w:lang w:val="ru-RU"/>
        </w:rPr>
        <w:t xml:space="preserve"> </w:t>
      </w:r>
      <w:r>
        <w:rPr>
          <w:rFonts w:cs="Arial"/>
          <w:lang w:val="ru-RU"/>
        </w:rPr>
        <w:t>допуни</w:t>
      </w:r>
      <w:r w:rsidR="00C14152" w:rsidRPr="00F10346">
        <w:rPr>
          <w:rFonts w:cs="Arial"/>
          <w:lang w:val="ru-RU"/>
        </w:rPr>
        <w:t xml:space="preserve"> </w:t>
      </w:r>
      <w:r>
        <w:rPr>
          <w:rFonts w:cs="Arial"/>
          <w:lang w:val="ru-RU"/>
        </w:rPr>
        <w:t>конкурсну</w:t>
      </w:r>
      <w:r w:rsidR="00C14152" w:rsidRPr="00F10346">
        <w:rPr>
          <w:rFonts w:cs="Arial"/>
          <w:lang w:val="ru-RU"/>
        </w:rPr>
        <w:t xml:space="preserve"> </w:t>
      </w:r>
      <w:r>
        <w:rPr>
          <w:rFonts w:cs="Arial"/>
          <w:lang w:val="ru-RU"/>
        </w:rPr>
        <w:t>документацију</w:t>
      </w:r>
      <w:r w:rsidR="00C14152" w:rsidRPr="00F10346">
        <w:rPr>
          <w:rFonts w:cs="Arial"/>
          <w:lang w:val="ru-RU"/>
        </w:rPr>
        <w:t xml:space="preserve"> </w:t>
      </w:r>
      <w:r>
        <w:rPr>
          <w:rFonts w:cs="Arial"/>
          <w:lang w:val="ru-RU"/>
        </w:rPr>
        <w:t>осам</w:t>
      </w:r>
      <w:r w:rsidR="00C14152" w:rsidRPr="00F10346">
        <w:rPr>
          <w:rFonts w:cs="Arial"/>
          <w:lang w:val="ru-RU"/>
        </w:rPr>
        <w:t xml:space="preserve"> </w:t>
      </w:r>
      <w:r>
        <w:rPr>
          <w:rFonts w:cs="Arial"/>
          <w:lang w:val="ru-RU"/>
        </w:rPr>
        <w:t>или</w:t>
      </w:r>
      <w:r w:rsidR="00C14152" w:rsidRPr="00F10346">
        <w:rPr>
          <w:rFonts w:cs="Arial"/>
          <w:lang w:val="ru-RU"/>
        </w:rPr>
        <w:t xml:space="preserve"> </w:t>
      </w:r>
      <w:r>
        <w:rPr>
          <w:rFonts w:cs="Arial"/>
          <w:lang w:val="ru-RU"/>
        </w:rPr>
        <w:t>мање</w:t>
      </w:r>
      <w:r w:rsidR="00C14152" w:rsidRPr="00F10346">
        <w:rPr>
          <w:rFonts w:cs="Arial"/>
          <w:lang w:val="ru-RU"/>
        </w:rPr>
        <w:t xml:space="preserve"> </w:t>
      </w:r>
      <w:r>
        <w:rPr>
          <w:rFonts w:cs="Arial"/>
          <w:lang w:val="ru-RU"/>
        </w:rPr>
        <w:t>дана</w:t>
      </w:r>
      <w:r w:rsidR="00C14152" w:rsidRPr="00F10346">
        <w:rPr>
          <w:rFonts w:cs="Arial"/>
          <w:lang w:val="ru-RU"/>
        </w:rPr>
        <w:t xml:space="preserve"> </w:t>
      </w:r>
      <w:r>
        <w:rPr>
          <w:rFonts w:cs="Arial"/>
          <w:lang w:val="ru-RU"/>
        </w:rPr>
        <w:t>пре</w:t>
      </w:r>
      <w:r w:rsidR="00C14152" w:rsidRPr="00F10346">
        <w:rPr>
          <w:rFonts w:cs="Arial"/>
          <w:lang w:val="ru-RU"/>
        </w:rPr>
        <w:t xml:space="preserve"> </w:t>
      </w:r>
      <w:r>
        <w:rPr>
          <w:rFonts w:cs="Arial"/>
          <w:lang w:val="ru-RU"/>
        </w:rPr>
        <w:t>истека</w:t>
      </w:r>
      <w:r w:rsidR="00C14152" w:rsidRPr="00F10346">
        <w:rPr>
          <w:rFonts w:cs="Arial"/>
          <w:lang w:val="ru-RU"/>
        </w:rPr>
        <w:t xml:space="preserve"> </w:t>
      </w:r>
      <w:r>
        <w:rPr>
          <w:rFonts w:cs="Arial"/>
          <w:lang w:val="ru-RU"/>
        </w:rPr>
        <w:t>рока</w:t>
      </w:r>
      <w:r w:rsidR="00C14152" w:rsidRPr="00F10346">
        <w:rPr>
          <w:rFonts w:cs="Arial"/>
          <w:lang w:val="ru-RU"/>
        </w:rPr>
        <w:t xml:space="preserve"> </w:t>
      </w:r>
      <w:r>
        <w:rPr>
          <w:rFonts w:cs="Arial"/>
          <w:lang w:val="ru-RU"/>
        </w:rPr>
        <w:t>за</w:t>
      </w:r>
      <w:r w:rsidR="00C14152" w:rsidRPr="00F10346">
        <w:rPr>
          <w:rFonts w:cs="Arial"/>
          <w:lang w:val="ru-RU"/>
        </w:rPr>
        <w:t xml:space="preserve"> </w:t>
      </w:r>
      <w:r>
        <w:rPr>
          <w:rFonts w:cs="Arial"/>
          <w:lang w:val="ru-RU"/>
        </w:rPr>
        <w:t>подно</w:t>
      </w:r>
      <w:r w:rsidR="00C14152" w:rsidRPr="00F10346">
        <w:rPr>
          <w:rFonts w:cs="Arial"/>
          <w:lang w:val="ru-RU"/>
        </w:rPr>
        <w:t>ш</w:t>
      </w:r>
      <w:r>
        <w:rPr>
          <w:rFonts w:cs="Arial"/>
          <w:lang w:val="ru-RU"/>
        </w:rPr>
        <w:t>ење</w:t>
      </w:r>
      <w:r w:rsidR="00C14152" w:rsidRPr="00F10346">
        <w:rPr>
          <w:rFonts w:cs="Arial"/>
          <w:lang w:val="ru-RU"/>
        </w:rPr>
        <w:t xml:space="preserve"> </w:t>
      </w:r>
      <w:r>
        <w:rPr>
          <w:rFonts w:cs="Arial"/>
          <w:lang w:val="ru-RU"/>
        </w:rPr>
        <w:t>понуда</w:t>
      </w:r>
      <w:r w:rsidR="00C14152" w:rsidRPr="00F10346">
        <w:rPr>
          <w:rFonts w:cs="Arial"/>
          <w:lang w:val="ru-RU"/>
        </w:rPr>
        <w:t xml:space="preserve">, </w:t>
      </w:r>
      <w:r>
        <w:rPr>
          <w:rFonts w:cs="Arial"/>
          <w:lang w:val="ru-RU"/>
        </w:rPr>
        <w:t>нару</w:t>
      </w:r>
      <w:r w:rsidR="00C14152" w:rsidRPr="00F10346">
        <w:rPr>
          <w:rFonts w:cs="Arial"/>
          <w:lang w:val="ru-RU"/>
        </w:rPr>
        <w:t>ч</w:t>
      </w:r>
      <w:r>
        <w:rPr>
          <w:rFonts w:cs="Arial"/>
          <w:lang w:val="ru-RU"/>
        </w:rPr>
        <w:t>илац</w:t>
      </w:r>
      <w:r w:rsidR="00C14152" w:rsidRPr="00F10346">
        <w:rPr>
          <w:rFonts w:cs="Arial"/>
          <w:lang w:val="ru-RU"/>
        </w:rPr>
        <w:t xml:space="preserve"> </w:t>
      </w:r>
      <w:r>
        <w:rPr>
          <w:rFonts w:cs="Arial"/>
          <w:lang w:val="ru-RU"/>
        </w:rPr>
        <w:t>је</w:t>
      </w:r>
      <w:r w:rsidR="00C14152" w:rsidRPr="00F10346">
        <w:rPr>
          <w:rFonts w:cs="Arial"/>
          <w:lang w:val="ru-RU"/>
        </w:rPr>
        <w:t xml:space="preserve"> </w:t>
      </w:r>
      <w:r>
        <w:rPr>
          <w:rFonts w:cs="Arial"/>
          <w:lang w:val="ru-RU"/>
        </w:rPr>
        <w:t>дужан</w:t>
      </w:r>
      <w:r w:rsidR="00C14152" w:rsidRPr="00F10346">
        <w:rPr>
          <w:rFonts w:cs="Arial"/>
          <w:lang w:val="ru-RU"/>
        </w:rPr>
        <w:t xml:space="preserve"> </w:t>
      </w:r>
      <w:r>
        <w:rPr>
          <w:rFonts w:cs="Arial"/>
          <w:lang w:val="ru-RU"/>
        </w:rPr>
        <w:t>да</w:t>
      </w:r>
      <w:r w:rsidR="00C14152" w:rsidRPr="00F10346">
        <w:rPr>
          <w:rFonts w:cs="Arial"/>
          <w:lang w:val="ru-RU"/>
        </w:rPr>
        <w:t xml:space="preserve"> </w:t>
      </w:r>
      <w:r>
        <w:rPr>
          <w:rFonts w:cs="Arial"/>
          <w:lang w:val="ru-RU"/>
        </w:rPr>
        <w:t>продужи</w:t>
      </w:r>
      <w:r w:rsidR="00C14152" w:rsidRPr="00F10346">
        <w:rPr>
          <w:rFonts w:cs="Arial"/>
          <w:lang w:val="ru-RU"/>
        </w:rPr>
        <w:t xml:space="preserve"> </w:t>
      </w:r>
      <w:r>
        <w:rPr>
          <w:rFonts w:cs="Arial"/>
          <w:lang w:val="ru-RU"/>
        </w:rPr>
        <w:t>рок</w:t>
      </w:r>
      <w:r w:rsidR="00C14152" w:rsidRPr="00F10346">
        <w:rPr>
          <w:rFonts w:cs="Arial"/>
          <w:lang w:val="ru-RU"/>
        </w:rPr>
        <w:t xml:space="preserve"> </w:t>
      </w:r>
      <w:r>
        <w:rPr>
          <w:rFonts w:cs="Arial"/>
          <w:lang w:val="ru-RU"/>
        </w:rPr>
        <w:t>за</w:t>
      </w:r>
      <w:r w:rsidR="00C14152" w:rsidRPr="00F10346">
        <w:rPr>
          <w:rFonts w:cs="Arial"/>
          <w:lang w:val="ru-RU"/>
        </w:rPr>
        <w:t xml:space="preserve"> </w:t>
      </w:r>
      <w:r>
        <w:rPr>
          <w:rFonts w:cs="Arial"/>
          <w:lang w:val="ru-RU"/>
        </w:rPr>
        <w:t>подно</w:t>
      </w:r>
      <w:r w:rsidR="00C14152" w:rsidRPr="00F10346">
        <w:rPr>
          <w:rFonts w:cs="Arial"/>
          <w:lang w:val="ru-RU"/>
        </w:rPr>
        <w:t>ш</w:t>
      </w:r>
      <w:r>
        <w:rPr>
          <w:rFonts w:cs="Arial"/>
          <w:lang w:val="ru-RU"/>
        </w:rPr>
        <w:t>ење</w:t>
      </w:r>
      <w:r w:rsidR="00C14152" w:rsidRPr="00F10346">
        <w:rPr>
          <w:rFonts w:cs="Arial"/>
          <w:lang w:val="ru-RU"/>
        </w:rPr>
        <w:t xml:space="preserve"> </w:t>
      </w:r>
      <w:r>
        <w:rPr>
          <w:rFonts w:cs="Arial"/>
          <w:lang w:val="ru-RU"/>
        </w:rPr>
        <w:t>понуда</w:t>
      </w:r>
      <w:r w:rsidR="00C14152" w:rsidRPr="00F10346">
        <w:rPr>
          <w:rFonts w:cs="Arial"/>
          <w:lang w:val="ru-RU"/>
        </w:rPr>
        <w:t xml:space="preserve"> </w:t>
      </w:r>
      <w:r>
        <w:rPr>
          <w:rFonts w:cs="Arial"/>
          <w:lang w:val="ru-RU"/>
        </w:rPr>
        <w:t>и</w:t>
      </w:r>
      <w:r w:rsidR="00C14152" w:rsidRPr="00F10346">
        <w:rPr>
          <w:rFonts w:cs="Arial"/>
          <w:lang w:val="ru-RU"/>
        </w:rPr>
        <w:t xml:space="preserve"> </w:t>
      </w:r>
      <w:r>
        <w:rPr>
          <w:rFonts w:cs="Arial"/>
          <w:lang w:val="ru-RU"/>
        </w:rPr>
        <w:t>објави</w:t>
      </w:r>
      <w:r w:rsidR="00C14152" w:rsidRPr="00F10346">
        <w:rPr>
          <w:rFonts w:cs="Arial"/>
          <w:lang w:val="ru-RU"/>
        </w:rPr>
        <w:t xml:space="preserve"> </w:t>
      </w:r>
      <w:r>
        <w:rPr>
          <w:rFonts w:cs="Arial"/>
          <w:lang w:val="ru-RU"/>
        </w:rPr>
        <w:t>обаве</w:t>
      </w:r>
      <w:r w:rsidR="00C14152" w:rsidRPr="00F10346">
        <w:rPr>
          <w:rFonts w:cs="Arial"/>
          <w:lang w:val="ru-RU"/>
        </w:rPr>
        <w:t>ш</w:t>
      </w:r>
      <w:r>
        <w:rPr>
          <w:rFonts w:cs="Arial"/>
          <w:lang w:val="ru-RU"/>
        </w:rPr>
        <w:t>тење</w:t>
      </w:r>
      <w:r w:rsidR="00C14152" w:rsidRPr="00F10346">
        <w:rPr>
          <w:rFonts w:cs="Arial"/>
          <w:lang w:val="ru-RU"/>
        </w:rPr>
        <w:t xml:space="preserve"> </w:t>
      </w:r>
      <w:r>
        <w:rPr>
          <w:rFonts w:cs="Arial"/>
          <w:lang w:val="ru-RU"/>
        </w:rPr>
        <w:t>о</w:t>
      </w:r>
      <w:r w:rsidR="00C14152" w:rsidRPr="00F10346">
        <w:rPr>
          <w:rFonts w:cs="Arial"/>
          <w:lang w:val="ru-RU"/>
        </w:rPr>
        <w:t xml:space="preserve"> </w:t>
      </w:r>
      <w:r>
        <w:rPr>
          <w:rFonts w:cs="Arial"/>
          <w:lang w:val="ru-RU"/>
        </w:rPr>
        <w:t>продужењу</w:t>
      </w:r>
      <w:r w:rsidR="00C14152" w:rsidRPr="00F10346">
        <w:rPr>
          <w:rFonts w:cs="Arial"/>
          <w:lang w:val="ru-RU"/>
        </w:rPr>
        <w:t xml:space="preserve"> </w:t>
      </w:r>
      <w:r>
        <w:rPr>
          <w:rFonts w:cs="Arial"/>
          <w:lang w:val="ru-RU"/>
        </w:rPr>
        <w:t>рока</w:t>
      </w:r>
      <w:r w:rsidR="00C14152" w:rsidRPr="00F10346">
        <w:rPr>
          <w:rFonts w:cs="Arial"/>
          <w:lang w:val="ru-RU"/>
        </w:rPr>
        <w:t xml:space="preserve"> </w:t>
      </w:r>
      <w:r>
        <w:rPr>
          <w:rFonts w:cs="Arial"/>
          <w:lang w:val="ru-RU"/>
        </w:rPr>
        <w:t>за</w:t>
      </w:r>
      <w:r w:rsidR="00C14152" w:rsidRPr="00F10346">
        <w:rPr>
          <w:rFonts w:cs="Arial"/>
          <w:lang w:val="ru-RU"/>
        </w:rPr>
        <w:t xml:space="preserve"> </w:t>
      </w:r>
      <w:r>
        <w:rPr>
          <w:rFonts w:cs="Arial"/>
          <w:lang w:val="ru-RU"/>
        </w:rPr>
        <w:t>подно</w:t>
      </w:r>
      <w:r w:rsidR="00C14152" w:rsidRPr="00F10346">
        <w:rPr>
          <w:rFonts w:cs="Arial"/>
          <w:lang w:val="ru-RU"/>
        </w:rPr>
        <w:t>ш</w:t>
      </w:r>
      <w:r>
        <w:rPr>
          <w:rFonts w:cs="Arial"/>
          <w:lang w:val="ru-RU"/>
        </w:rPr>
        <w:t>ење</w:t>
      </w:r>
      <w:r w:rsidR="00C14152" w:rsidRPr="00F10346">
        <w:rPr>
          <w:rFonts w:cs="Arial"/>
          <w:lang w:val="ru-RU"/>
        </w:rPr>
        <w:t xml:space="preserve"> </w:t>
      </w:r>
      <w:r>
        <w:rPr>
          <w:rFonts w:cs="Arial"/>
          <w:lang w:val="ru-RU"/>
        </w:rPr>
        <w:t>понуда</w:t>
      </w:r>
      <w:r w:rsidR="00C14152" w:rsidRPr="00F10346">
        <w:rPr>
          <w:rFonts w:cs="Arial"/>
          <w:lang w:val="ru-RU"/>
        </w:rPr>
        <w:t>.</w:t>
      </w:r>
    </w:p>
    <w:p w:rsidR="00C14152" w:rsidRPr="00F10346" w:rsidRDefault="00052CE5" w:rsidP="00C14152">
      <w:pPr>
        <w:spacing w:before="0"/>
        <w:rPr>
          <w:rFonts w:cs="Arial"/>
          <w:lang w:val="ru-RU"/>
        </w:rPr>
      </w:pPr>
      <w:r>
        <w:rPr>
          <w:rFonts w:cs="Arial"/>
          <w:lang w:val="ru-RU"/>
        </w:rPr>
        <w:t>По</w:t>
      </w:r>
      <w:r w:rsidR="00C14152" w:rsidRPr="00F10346">
        <w:rPr>
          <w:rFonts w:cs="Arial"/>
          <w:lang w:val="ru-RU"/>
        </w:rPr>
        <w:t xml:space="preserve"> </w:t>
      </w:r>
      <w:r>
        <w:rPr>
          <w:rFonts w:cs="Arial"/>
          <w:lang w:val="ru-RU"/>
        </w:rPr>
        <w:t>истеку</w:t>
      </w:r>
      <w:r w:rsidR="00C14152" w:rsidRPr="00F10346">
        <w:rPr>
          <w:rFonts w:cs="Arial"/>
          <w:lang w:val="ru-RU"/>
        </w:rPr>
        <w:t xml:space="preserve"> </w:t>
      </w:r>
      <w:r>
        <w:rPr>
          <w:rFonts w:cs="Arial"/>
          <w:lang w:val="ru-RU"/>
        </w:rPr>
        <w:t>рока</w:t>
      </w:r>
      <w:r w:rsidR="00C14152" w:rsidRPr="00F10346">
        <w:rPr>
          <w:rFonts w:cs="Arial"/>
          <w:lang w:val="ru-RU"/>
        </w:rPr>
        <w:t xml:space="preserve"> </w:t>
      </w:r>
      <w:r>
        <w:rPr>
          <w:rFonts w:cs="Arial"/>
          <w:lang w:val="ru-RU"/>
        </w:rPr>
        <w:t>предвиђеног</w:t>
      </w:r>
      <w:r w:rsidR="00C14152" w:rsidRPr="00F10346">
        <w:rPr>
          <w:rFonts w:cs="Arial"/>
          <w:lang w:val="ru-RU"/>
        </w:rPr>
        <w:t xml:space="preserve"> </w:t>
      </w:r>
      <w:r>
        <w:rPr>
          <w:rFonts w:cs="Arial"/>
          <w:lang w:val="ru-RU"/>
        </w:rPr>
        <w:t>за</w:t>
      </w:r>
      <w:r w:rsidR="00C14152" w:rsidRPr="00F10346">
        <w:rPr>
          <w:rFonts w:cs="Arial"/>
          <w:lang w:val="ru-RU"/>
        </w:rPr>
        <w:t xml:space="preserve"> </w:t>
      </w:r>
      <w:r>
        <w:rPr>
          <w:rFonts w:cs="Arial"/>
          <w:lang w:val="ru-RU"/>
        </w:rPr>
        <w:t>подно</w:t>
      </w:r>
      <w:r w:rsidR="00C14152" w:rsidRPr="00F10346">
        <w:rPr>
          <w:rFonts w:cs="Arial"/>
          <w:lang w:val="ru-RU"/>
        </w:rPr>
        <w:t>ш</w:t>
      </w:r>
      <w:r>
        <w:rPr>
          <w:rFonts w:cs="Arial"/>
          <w:lang w:val="ru-RU"/>
        </w:rPr>
        <w:t>ење</w:t>
      </w:r>
      <w:r w:rsidR="00C14152" w:rsidRPr="00F10346">
        <w:rPr>
          <w:rFonts w:cs="Arial"/>
          <w:lang w:val="ru-RU"/>
        </w:rPr>
        <w:t xml:space="preserve"> </w:t>
      </w:r>
      <w:r>
        <w:rPr>
          <w:rFonts w:cs="Arial"/>
          <w:lang w:val="ru-RU"/>
        </w:rPr>
        <w:t>понуда</w:t>
      </w:r>
      <w:r w:rsidR="00C14152" w:rsidRPr="00F10346">
        <w:rPr>
          <w:rFonts w:cs="Arial"/>
          <w:lang w:val="ru-RU"/>
        </w:rPr>
        <w:t xml:space="preserve"> </w:t>
      </w:r>
      <w:r>
        <w:rPr>
          <w:rFonts w:cs="Arial"/>
          <w:lang w:val="ru-RU"/>
        </w:rPr>
        <w:t>нару</w:t>
      </w:r>
      <w:r w:rsidR="00C14152" w:rsidRPr="00F10346">
        <w:rPr>
          <w:rFonts w:cs="Arial"/>
          <w:lang w:val="ru-RU"/>
        </w:rPr>
        <w:t>ч</w:t>
      </w:r>
      <w:r>
        <w:rPr>
          <w:rFonts w:cs="Arial"/>
          <w:lang w:val="ru-RU"/>
        </w:rPr>
        <w:t>илац</w:t>
      </w:r>
      <w:r w:rsidR="00C14152" w:rsidRPr="00F10346">
        <w:rPr>
          <w:rFonts w:cs="Arial"/>
          <w:lang w:val="ru-RU"/>
        </w:rPr>
        <w:t xml:space="preserve"> </w:t>
      </w:r>
      <w:r>
        <w:rPr>
          <w:rFonts w:cs="Arial"/>
          <w:lang w:val="ru-RU"/>
        </w:rPr>
        <w:t>не</w:t>
      </w:r>
      <w:r w:rsidR="00C14152" w:rsidRPr="00F10346">
        <w:rPr>
          <w:rFonts w:cs="Arial"/>
          <w:lang w:val="ru-RU"/>
        </w:rPr>
        <w:t xml:space="preserve"> </w:t>
      </w:r>
      <w:r>
        <w:rPr>
          <w:rFonts w:cs="Arial"/>
          <w:lang w:val="ru-RU"/>
        </w:rPr>
        <w:t>може</w:t>
      </w:r>
      <w:r w:rsidR="00C14152" w:rsidRPr="00F10346">
        <w:rPr>
          <w:rFonts w:cs="Arial"/>
          <w:lang w:val="ru-RU"/>
        </w:rPr>
        <w:t xml:space="preserve"> </w:t>
      </w:r>
      <w:r>
        <w:rPr>
          <w:rFonts w:cs="Arial"/>
          <w:lang w:val="ru-RU"/>
        </w:rPr>
        <w:t>да</w:t>
      </w:r>
      <w:r w:rsidR="00C14152" w:rsidRPr="00F10346">
        <w:rPr>
          <w:rFonts w:cs="Arial"/>
          <w:lang w:val="ru-RU"/>
        </w:rPr>
        <w:t xml:space="preserve"> </w:t>
      </w:r>
      <w:r>
        <w:rPr>
          <w:rFonts w:cs="Arial"/>
          <w:lang w:val="ru-RU"/>
        </w:rPr>
        <w:t>мења</w:t>
      </w:r>
      <w:r w:rsidR="00C14152" w:rsidRPr="00F10346">
        <w:rPr>
          <w:rFonts w:cs="Arial"/>
          <w:lang w:val="ru-RU"/>
        </w:rPr>
        <w:t xml:space="preserve"> </w:t>
      </w:r>
      <w:r>
        <w:rPr>
          <w:rFonts w:cs="Arial"/>
          <w:lang w:val="ru-RU"/>
        </w:rPr>
        <w:t>нити</w:t>
      </w:r>
      <w:r w:rsidR="00C14152" w:rsidRPr="00F10346">
        <w:rPr>
          <w:rFonts w:cs="Arial"/>
          <w:lang w:val="ru-RU"/>
        </w:rPr>
        <w:t xml:space="preserve"> </w:t>
      </w:r>
      <w:r>
        <w:rPr>
          <w:rFonts w:cs="Arial"/>
          <w:lang w:val="ru-RU"/>
        </w:rPr>
        <w:t>да</w:t>
      </w:r>
      <w:r w:rsidR="00C14152" w:rsidRPr="00F10346">
        <w:rPr>
          <w:rFonts w:cs="Arial"/>
          <w:lang w:val="ru-RU"/>
        </w:rPr>
        <w:t xml:space="preserve"> </w:t>
      </w:r>
      <w:r>
        <w:rPr>
          <w:rFonts w:cs="Arial"/>
          <w:lang w:val="ru-RU"/>
        </w:rPr>
        <w:t>допуњује</w:t>
      </w:r>
      <w:r w:rsidR="00C14152" w:rsidRPr="00F10346">
        <w:rPr>
          <w:rFonts w:cs="Arial"/>
          <w:lang w:val="ru-RU"/>
        </w:rPr>
        <w:t xml:space="preserve"> </w:t>
      </w:r>
      <w:r>
        <w:rPr>
          <w:rFonts w:cs="Arial"/>
          <w:lang w:val="ru-RU"/>
        </w:rPr>
        <w:t>конкурсну</w:t>
      </w:r>
      <w:r w:rsidR="00C14152" w:rsidRPr="00F10346">
        <w:rPr>
          <w:rFonts w:cs="Arial"/>
          <w:lang w:val="ru-RU"/>
        </w:rPr>
        <w:t xml:space="preserve"> </w:t>
      </w:r>
      <w:r>
        <w:rPr>
          <w:rFonts w:cs="Arial"/>
          <w:lang w:val="ru-RU"/>
        </w:rPr>
        <w:t>документацију</w:t>
      </w:r>
      <w:r w:rsidR="00C14152" w:rsidRPr="00F10346">
        <w:rPr>
          <w:rFonts w:cs="Arial"/>
          <w:lang w:val="ru-RU"/>
        </w:rPr>
        <w:t>.</w:t>
      </w:r>
    </w:p>
    <w:p w:rsidR="00D31828" w:rsidRPr="00F10346" w:rsidRDefault="00052CE5" w:rsidP="00D31828">
      <w:pPr>
        <w:pStyle w:val="KDMojTekst"/>
        <w:spacing w:before="0"/>
        <w:rPr>
          <w:rFonts w:cs="Arial"/>
          <w:i w:val="0"/>
          <w:color w:val="auto"/>
          <w:sz w:val="22"/>
          <w:szCs w:val="22"/>
          <w:lang w:val="sr-Cyrl-CS"/>
        </w:rPr>
      </w:pPr>
      <w:r>
        <w:rPr>
          <w:rFonts w:cs="Arial"/>
          <w:i w:val="0"/>
          <w:color w:val="auto"/>
          <w:sz w:val="22"/>
          <w:szCs w:val="22"/>
        </w:rPr>
        <w:t>Комуникација</w:t>
      </w:r>
      <w:r w:rsidR="008D2B23" w:rsidRPr="00F10346">
        <w:rPr>
          <w:rFonts w:cs="Arial"/>
          <w:i w:val="0"/>
          <w:color w:val="auto"/>
          <w:sz w:val="22"/>
          <w:szCs w:val="22"/>
        </w:rPr>
        <w:t xml:space="preserve"> </w:t>
      </w:r>
      <w:r>
        <w:rPr>
          <w:rFonts w:cs="Arial"/>
          <w:i w:val="0"/>
          <w:color w:val="auto"/>
          <w:sz w:val="22"/>
          <w:szCs w:val="22"/>
        </w:rPr>
        <w:t>у</w:t>
      </w:r>
      <w:r w:rsidR="008D2B23" w:rsidRPr="00F10346">
        <w:rPr>
          <w:rFonts w:cs="Arial"/>
          <w:i w:val="0"/>
          <w:color w:val="auto"/>
          <w:sz w:val="22"/>
          <w:szCs w:val="22"/>
        </w:rPr>
        <w:t xml:space="preserve"> </w:t>
      </w:r>
      <w:r>
        <w:rPr>
          <w:rFonts w:cs="Arial"/>
          <w:i w:val="0"/>
          <w:color w:val="auto"/>
          <w:sz w:val="22"/>
          <w:szCs w:val="22"/>
        </w:rPr>
        <w:t>поступку</w:t>
      </w:r>
      <w:r w:rsidR="008D2B23" w:rsidRPr="00F10346">
        <w:rPr>
          <w:rFonts w:cs="Arial"/>
          <w:i w:val="0"/>
          <w:color w:val="auto"/>
          <w:sz w:val="22"/>
          <w:szCs w:val="22"/>
        </w:rPr>
        <w:t xml:space="preserve"> </w:t>
      </w:r>
      <w:r>
        <w:rPr>
          <w:rFonts w:cs="Arial"/>
          <w:i w:val="0"/>
          <w:color w:val="auto"/>
          <w:sz w:val="22"/>
          <w:szCs w:val="22"/>
        </w:rPr>
        <w:t>јавне</w:t>
      </w:r>
      <w:r w:rsidR="008D2B23" w:rsidRPr="00F10346">
        <w:rPr>
          <w:rFonts w:cs="Arial"/>
          <w:i w:val="0"/>
          <w:color w:val="auto"/>
          <w:sz w:val="22"/>
          <w:szCs w:val="22"/>
        </w:rPr>
        <w:t xml:space="preserve"> </w:t>
      </w:r>
      <w:r>
        <w:rPr>
          <w:rFonts w:cs="Arial"/>
          <w:i w:val="0"/>
          <w:color w:val="auto"/>
          <w:sz w:val="22"/>
          <w:szCs w:val="22"/>
        </w:rPr>
        <w:t>набавке</w:t>
      </w:r>
      <w:r w:rsidR="00EA1925" w:rsidRPr="00F10346">
        <w:rPr>
          <w:rFonts w:cs="Arial"/>
          <w:i w:val="0"/>
          <w:color w:val="auto"/>
          <w:sz w:val="22"/>
          <w:szCs w:val="22"/>
        </w:rPr>
        <w:t xml:space="preserve"> </w:t>
      </w:r>
      <w:r>
        <w:rPr>
          <w:rFonts w:cs="Arial"/>
          <w:i w:val="0"/>
          <w:color w:val="auto"/>
          <w:sz w:val="22"/>
          <w:szCs w:val="22"/>
        </w:rPr>
        <w:t>се</w:t>
      </w:r>
      <w:r w:rsidR="00EA1925" w:rsidRPr="00F10346">
        <w:rPr>
          <w:rFonts w:cs="Arial"/>
          <w:i w:val="0"/>
          <w:color w:val="auto"/>
          <w:sz w:val="22"/>
          <w:szCs w:val="22"/>
        </w:rPr>
        <w:t xml:space="preserve"> </w:t>
      </w:r>
      <w:r>
        <w:rPr>
          <w:rFonts w:cs="Arial"/>
          <w:i w:val="0"/>
          <w:color w:val="auto"/>
          <w:sz w:val="22"/>
          <w:szCs w:val="22"/>
        </w:rPr>
        <w:t>вр</w:t>
      </w:r>
      <w:r w:rsidR="00EA1925" w:rsidRPr="00F10346">
        <w:rPr>
          <w:rFonts w:cs="Arial"/>
          <w:i w:val="0"/>
          <w:color w:val="auto"/>
          <w:sz w:val="22"/>
          <w:szCs w:val="22"/>
        </w:rPr>
        <w:t>ш</w:t>
      </w:r>
      <w:r>
        <w:rPr>
          <w:rFonts w:cs="Arial"/>
          <w:i w:val="0"/>
          <w:color w:val="auto"/>
          <w:sz w:val="22"/>
          <w:szCs w:val="22"/>
        </w:rPr>
        <w:t>и</w:t>
      </w:r>
      <w:r w:rsidR="00EA1925" w:rsidRPr="00F10346">
        <w:rPr>
          <w:rFonts w:cs="Arial"/>
          <w:i w:val="0"/>
          <w:color w:val="auto"/>
          <w:sz w:val="22"/>
          <w:szCs w:val="22"/>
        </w:rPr>
        <w:t xml:space="preserve"> </w:t>
      </w:r>
      <w:r>
        <w:rPr>
          <w:rFonts w:cs="Arial"/>
          <w:i w:val="0"/>
          <w:color w:val="auto"/>
          <w:sz w:val="22"/>
          <w:szCs w:val="22"/>
        </w:rPr>
        <w:t>на</w:t>
      </w:r>
      <w:r w:rsidR="00EA1925" w:rsidRPr="00F10346">
        <w:rPr>
          <w:rFonts w:cs="Arial"/>
          <w:i w:val="0"/>
          <w:color w:val="auto"/>
          <w:sz w:val="22"/>
          <w:szCs w:val="22"/>
        </w:rPr>
        <w:t xml:space="preserve"> </w:t>
      </w:r>
      <w:r>
        <w:rPr>
          <w:rFonts w:cs="Arial"/>
          <w:i w:val="0"/>
          <w:color w:val="auto"/>
          <w:sz w:val="22"/>
          <w:szCs w:val="22"/>
        </w:rPr>
        <w:t>на</w:t>
      </w:r>
      <w:r w:rsidR="00EA1925" w:rsidRPr="00F10346">
        <w:rPr>
          <w:rFonts w:cs="Arial"/>
          <w:i w:val="0"/>
          <w:color w:val="auto"/>
          <w:sz w:val="22"/>
          <w:szCs w:val="22"/>
        </w:rPr>
        <w:t>ч</w:t>
      </w:r>
      <w:r>
        <w:rPr>
          <w:rFonts w:cs="Arial"/>
          <w:i w:val="0"/>
          <w:color w:val="auto"/>
          <w:sz w:val="22"/>
          <w:szCs w:val="22"/>
        </w:rPr>
        <w:t>ин</w:t>
      </w:r>
      <w:r w:rsidR="00EA1925" w:rsidRPr="00F10346">
        <w:rPr>
          <w:rFonts w:cs="Arial"/>
          <w:i w:val="0"/>
          <w:color w:val="auto"/>
          <w:sz w:val="22"/>
          <w:szCs w:val="22"/>
        </w:rPr>
        <w:t xml:space="preserve"> </w:t>
      </w:r>
      <w:r w:rsidR="008D2B23" w:rsidRPr="00F10346">
        <w:rPr>
          <w:rFonts w:cs="Arial"/>
          <w:i w:val="0"/>
          <w:color w:val="auto"/>
          <w:sz w:val="22"/>
          <w:szCs w:val="22"/>
        </w:rPr>
        <w:t>ч</w:t>
      </w:r>
      <w:r>
        <w:rPr>
          <w:rFonts w:cs="Arial"/>
          <w:i w:val="0"/>
          <w:color w:val="auto"/>
          <w:sz w:val="22"/>
          <w:szCs w:val="22"/>
        </w:rPr>
        <w:t>ланом</w:t>
      </w:r>
      <w:r w:rsidR="008D2B23" w:rsidRPr="00F10346">
        <w:rPr>
          <w:rFonts w:cs="Arial"/>
          <w:i w:val="0"/>
          <w:color w:val="auto"/>
          <w:sz w:val="22"/>
          <w:szCs w:val="22"/>
        </w:rPr>
        <w:t xml:space="preserve"> 20. </w:t>
      </w:r>
      <w:r>
        <w:rPr>
          <w:rFonts w:cs="Arial"/>
          <w:i w:val="0"/>
          <w:color w:val="auto"/>
          <w:sz w:val="22"/>
          <w:szCs w:val="22"/>
        </w:rPr>
        <w:t>Закона</w:t>
      </w:r>
      <w:r w:rsidR="008D2B23" w:rsidRPr="00F10346">
        <w:rPr>
          <w:rFonts w:cs="Arial"/>
          <w:i w:val="0"/>
          <w:color w:val="auto"/>
          <w:sz w:val="22"/>
          <w:szCs w:val="22"/>
        </w:rPr>
        <w:t>.</w:t>
      </w:r>
    </w:p>
    <w:p w:rsidR="008D2B23" w:rsidRPr="002D0963" w:rsidRDefault="00052CE5" w:rsidP="002D0963">
      <w:pPr>
        <w:pStyle w:val="KDParagraf"/>
        <w:spacing w:before="0"/>
        <w:rPr>
          <w:rFonts w:cs="Arial"/>
          <w:lang w:val="ru-RU"/>
        </w:rPr>
      </w:pPr>
      <w:r>
        <w:rPr>
          <w:rFonts w:cs="Arial"/>
          <w:lang w:val="ru-RU"/>
        </w:rPr>
        <w:t>У</w:t>
      </w:r>
      <w:r w:rsidR="00D31828" w:rsidRPr="00F10346">
        <w:rPr>
          <w:rFonts w:cs="Arial"/>
          <w:lang w:val="ru-RU"/>
        </w:rPr>
        <w:t xml:space="preserve"> </w:t>
      </w:r>
      <w:r>
        <w:rPr>
          <w:rFonts w:cs="Arial"/>
          <w:lang w:val="ru-RU"/>
        </w:rPr>
        <w:t>зависности</w:t>
      </w:r>
      <w:r w:rsidR="00D31828" w:rsidRPr="00F10346">
        <w:rPr>
          <w:rFonts w:cs="Arial"/>
          <w:lang w:val="ru-RU"/>
        </w:rPr>
        <w:t xml:space="preserve"> </w:t>
      </w:r>
      <w:r>
        <w:rPr>
          <w:rFonts w:cs="Arial"/>
          <w:lang w:val="ru-RU"/>
        </w:rPr>
        <w:t>од</w:t>
      </w:r>
      <w:r w:rsidR="00D31828" w:rsidRPr="00F10346">
        <w:rPr>
          <w:rFonts w:cs="Arial"/>
          <w:lang w:val="ru-RU"/>
        </w:rPr>
        <w:t xml:space="preserve"> </w:t>
      </w:r>
      <w:r>
        <w:rPr>
          <w:rFonts w:cs="Arial"/>
          <w:lang w:val="ru-RU"/>
        </w:rPr>
        <w:t>изабраног</w:t>
      </w:r>
      <w:r w:rsidR="00D31828" w:rsidRPr="00F10346">
        <w:rPr>
          <w:rFonts w:cs="Arial"/>
          <w:lang w:val="ru-RU"/>
        </w:rPr>
        <w:t xml:space="preserve"> </w:t>
      </w:r>
      <w:r>
        <w:rPr>
          <w:rFonts w:cs="Arial"/>
          <w:lang w:val="ru-RU"/>
        </w:rPr>
        <w:t>вида</w:t>
      </w:r>
      <w:r w:rsidR="00D31828" w:rsidRPr="00F10346">
        <w:rPr>
          <w:rFonts w:cs="Arial"/>
          <w:lang w:val="ru-RU"/>
        </w:rPr>
        <w:t xml:space="preserve"> </w:t>
      </w:r>
      <w:r>
        <w:rPr>
          <w:rFonts w:cs="Arial"/>
          <w:lang w:val="ru-RU"/>
        </w:rPr>
        <w:t>комуникације</w:t>
      </w:r>
      <w:r w:rsidR="00D31828" w:rsidRPr="00F10346">
        <w:rPr>
          <w:rFonts w:cs="Arial"/>
          <w:lang w:val="ru-RU"/>
        </w:rPr>
        <w:t xml:space="preserve">, </w:t>
      </w:r>
      <w:r>
        <w:rPr>
          <w:rFonts w:cs="Arial"/>
          <w:lang w:val="ru-RU"/>
        </w:rPr>
        <w:t>Нару</w:t>
      </w:r>
      <w:r w:rsidR="00D31828" w:rsidRPr="00F10346">
        <w:rPr>
          <w:rFonts w:cs="Arial"/>
          <w:lang w:val="ru-RU"/>
        </w:rPr>
        <w:t>ч</w:t>
      </w:r>
      <w:r>
        <w:rPr>
          <w:rFonts w:cs="Arial"/>
          <w:lang w:val="ru-RU"/>
        </w:rPr>
        <w:t>илац</w:t>
      </w:r>
      <w:r w:rsidR="00D31828" w:rsidRPr="00F10346">
        <w:rPr>
          <w:rFonts w:cs="Arial"/>
          <w:lang w:val="ru-RU"/>
        </w:rPr>
        <w:t xml:space="preserve"> </w:t>
      </w:r>
      <w:r>
        <w:rPr>
          <w:rFonts w:cs="Arial"/>
          <w:lang w:val="ru-RU"/>
        </w:rPr>
        <w:t>ће</w:t>
      </w:r>
      <w:r w:rsidR="00D31828" w:rsidRPr="00F10346">
        <w:rPr>
          <w:rFonts w:cs="Arial"/>
          <w:lang w:val="ru-RU"/>
        </w:rPr>
        <w:t xml:space="preserve"> </w:t>
      </w:r>
      <w:r>
        <w:rPr>
          <w:rFonts w:cs="Arial"/>
          <w:lang w:val="ru-RU"/>
        </w:rPr>
        <w:t>поступати</w:t>
      </w:r>
      <w:r w:rsidR="00D31828" w:rsidRPr="00F10346">
        <w:rPr>
          <w:rFonts w:cs="Arial"/>
          <w:lang w:val="ru-RU"/>
        </w:rPr>
        <w:t xml:space="preserve"> </w:t>
      </w:r>
      <w:r>
        <w:rPr>
          <w:rFonts w:cs="Arial"/>
          <w:lang w:val="ru-RU"/>
        </w:rPr>
        <w:t>у</w:t>
      </w:r>
      <w:r w:rsidR="00D31828" w:rsidRPr="00F10346">
        <w:rPr>
          <w:rFonts w:cs="Arial"/>
          <w:lang w:val="ru-RU"/>
        </w:rPr>
        <w:t xml:space="preserve"> </w:t>
      </w:r>
      <w:r>
        <w:rPr>
          <w:rFonts w:cs="Arial"/>
          <w:lang w:val="ru-RU"/>
        </w:rPr>
        <w:t>складу</w:t>
      </w:r>
      <w:r w:rsidR="00D31828" w:rsidRPr="00F10346">
        <w:rPr>
          <w:rFonts w:cs="Arial"/>
          <w:lang w:val="ru-RU"/>
        </w:rPr>
        <w:t xml:space="preserve"> </w:t>
      </w:r>
      <w:r>
        <w:rPr>
          <w:rFonts w:cs="Arial"/>
          <w:lang w:val="ru-RU"/>
        </w:rPr>
        <w:t>са</w:t>
      </w:r>
      <w:r w:rsidR="00D31828" w:rsidRPr="00F10346">
        <w:rPr>
          <w:rFonts w:cs="Arial"/>
          <w:lang w:val="ru-RU"/>
        </w:rPr>
        <w:t xml:space="preserve"> 13. </w:t>
      </w:r>
      <w:r>
        <w:rPr>
          <w:rFonts w:cs="Arial"/>
          <w:lang w:val="ru-RU"/>
        </w:rPr>
        <w:t>на</w:t>
      </w:r>
      <w:r w:rsidR="00D31828" w:rsidRPr="00F10346">
        <w:rPr>
          <w:rFonts w:cs="Arial"/>
          <w:lang w:val="ru-RU"/>
        </w:rPr>
        <w:t>ч</w:t>
      </w:r>
      <w:r>
        <w:rPr>
          <w:rFonts w:cs="Arial"/>
          <w:lang w:val="ru-RU"/>
        </w:rPr>
        <w:t>елним</w:t>
      </w:r>
      <w:r w:rsidR="00D31828" w:rsidRPr="00F10346">
        <w:rPr>
          <w:rFonts w:cs="Arial"/>
          <w:lang w:val="ru-RU"/>
        </w:rPr>
        <w:t xml:space="preserve"> </w:t>
      </w:r>
      <w:r>
        <w:rPr>
          <w:rFonts w:cs="Arial"/>
          <w:lang w:val="ru-RU"/>
        </w:rPr>
        <w:t>ставом</w:t>
      </w:r>
      <w:r w:rsidR="00D31828" w:rsidRPr="00F10346">
        <w:rPr>
          <w:rFonts w:cs="Arial"/>
          <w:lang w:val="ru-RU"/>
        </w:rPr>
        <w:t xml:space="preserve"> </w:t>
      </w:r>
      <w:r>
        <w:rPr>
          <w:rFonts w:cs="Arial"/>
          <w:lang w:val="ru-RU"/>
        </w:rPr>
        <w:t>који</w:t>
      </w:r>
      <w:r w:rsidR="00D31828" w:rsidRPr="00F10346">
        <w:rPr>
          <w:rFonts w:cs="Arial"/>
          <w:lang w:val="ru-RU"/>
        </w:rPr>
        <w:t xml:space="preserve"> </w:t>
      </w:r>
      <w:r>
        <w:rPr>
          <w:rFonts w:cs="Arial"/>
          <w:lang w:val="ru-RU"/>
        </w:rPr>
        <w:t>је</w:t>
      </w:r>
      <w:r w:rsidR="00D31828" w:rsidRPr="00F10346">
        <w:rPr>
          <w:rFonts w:cs="Arial"/>
          <w:lang w:val="ru-RU"/>
        </w:rPr>
        <w:t xml:space="preserve"> </w:t>
      </w:r>
      <w:r>
        <w:rPr>
          <w:rFonts w:cs="Arial"/>
          <w:lang w:val="ru-RU"/>
        </w:rPr>
        <w:t>Републи</w:t>
      </w:r>
      <w:r w:rsidR="00D31828" w:rsidRPr="00F10346">
        <w:rPr>
          <w:rFonts w:cs="Arial"/>
          <w:lang w:val="ru-RU"/>
        </w:rPr>
        <w:t>ч</w:t>
      </w:r>
      <w:r>
        <w:rPr>
          <w:rFonts w:cs="Arial"/>
          <w:lang w:val="ru-RU"/>
        </w:rPr>
        <w:t>ка</w:t>
      </w:r>
      <w:r w:rsidR="00D31828" w:rsidRPr="00F10346">
        <w:rPr>
          <w:rFonts w:cs="Arial"/>
          <w:lang w:val="ru-RU"/>
        </w:rPr>
        <w:t xml:space="preserve"> </w:t>
      </w:r>
      <w:r>
        <w:rPr>
          <w:rFonts w:cs="Arial"/>
          <w:lang w:val="ru-RU"/>
        </w:rPr>
        <w:t>комисија</w:t>
      </w:r>
      <w:r w:rsidR="00D31828" w:rsidRPr="00F10346">
        <w:rPr>
          <w:rFonts w:cs="Arial"/>
          <w:lang w:val="ru-RU"/>
        </w:rPr>
        <w:t xml:space="preserve"> </w:t>
      </w:r>
      <w:r>
        <w:rPr>
          <w:rFonts w:cs="Arial"/>
          <w:lang w:val="ru-RU"/>
        </w:rPr>
        <w:t>за</w:t>
      </w:r>
      <w:r w:rsidR="00D31828" w:rsidRPr="00F10346">
        <w:rPr>
          <w:rFonts w:cs="Arial"/>
          <w:lang w:val="ru-RU"/>
        </w:rPr>
        <w:t xml:space="preserve"> </w:t>
      </w:r>
      <w:r>
        <w:rPr>
          <w:rFonts w:cs="Arial"/>
          <w:lang w:val="ru-RU"/>
        </w:rPr>
        <w:t>за</w:t>
      </w:r>
      <w:r w:rsidR="00D31828" w:rsidRPr="00F10346">
        <w:rPr>
          <w:rFonts w:cs="Arial"/>
          <w:lang w:val="ru-RU"/>
        </w:rPr>
        <w:t>ш</w:t>
      </w:r>
      <w:r>
        <w:rPr>
          <w:rFonts w:cs="Arial"/>
          <w:lang w:val="ru-RU"/>
        </w:rPr>
        <w:t>титу</w:t>
      </w:r>
      <w:r w:rsidR="00D31828" w:rsidRPr="00F10346">
        <w:rPr>
          <w:rFonts w:cs="Arial"/>
          <w:lang w:val="ru-RU"/>
        </w:rPr>
        <w:t xml:space="preserve"> </w:t>
      </w:r>
      <w:r>
        <w:rPr>
          <w:rFonts w:cs="Arial"/>
          <w:lang w:val="ru-RU"/>
        </w:rPr>
        <w:t>права</w:t>
      </w:r>
      <w:r w:rsidR="00D31828" w:rsidRPr="00F10346">
        <w:rPr>
          <w:rFonts w:cs="Arial"/>
          <w:lang w:val="ru-RU"/>
        </w:rPr>
        <w:t xml:space="preserve"> </w:t>
      </w:r>
      <w:r>
        <w:rPr>
          <w:rFonts w:cs="Arial"/>
          <w:lang w:val="ru-RU"/>
        </w:rPr>
        <w:t>у</w:t>
      </w:r>
      <w:r w:rsidR="00D31828" w:rsidRPr="00F10346">
        <w:rPr>
          <w:rFonts w:cs="Arial"/>
          <w:lang w:val="ru-RU"/>
        </w:rPr>
        <w:t xml:space="preserve"> </w:t>
      </w:r>
      <w:r>
        <w:rPr>
          <w:rFonts w:cs="Arial"/>
          <w:lang w:val="ru-RU"/>
        </w:rPr>
        <w:t>поступцима</w:t>
      </w:r>
      <w:r w:rsidR="00D31828" w:rsidRPr="00F10346">
        <w:rPr>
          <w:rFonts w:cs="Arial"/>
          <w:lang w:val="ru-RU"/>
        </w:rPr>
        <w:t xml:space="preserve"> </w:t>
      </w:r>
      <w:r>
        <w:rPr>
          <w:rFonts w:cs="Arial"/>
          <w:lang w:val="ru-RU"/>
        </w:rPr>
        <w:t>јавних</w:t>
      </w:r>
      <w:r w:rsidR="00D31828" w:rsidRPr="00F10346">
        <w:rPr>
          <w:rFonts w:cs="Arial"/>
          <w:lang w:val="ru-RU"/>
        </w:rPr>
        <w:t xml:space="preserve"> </w:t>
      </w:r>
      <w:r>
        <w:rPr>
          <w:rFonts w:cs="Arial"/>
          <w:lang w:val="ru-RU"/>
        </w:rPr>
        <w:t>набавки</w:t>
      </w:r>
      <w:r w:rsidR="00D31828" w:rsidRPr="00F10346">
        <w:rPr>
          <w:rFonts w:cs="Arial"/>
          <w:lang w:val="ru-RU"/>
        </w:rPr>
        <w:t xml:space="preserve"> </w:t>
      </w:r>
      <w:r>
        <w:rPr>
          <w:rFonts w:cs="Arial"/>
          <w:lang w:val="ru-RU"/>
        </w:rPr>
        <w:t>заузела</w:t>
      </w:r>
      <w:r w:rsidR="00D31828" w:rsidRPr="00F10346">
        <w:rPr>
          <w:rFonts w:cs="Arial"/>
          <w:lang w:val="ru-RU"/>
        </w:rPr>
        <w:t xml:space="preserve"> </w:t>
      </w:r>
      <w:r>
        <w:rPr>
          <w:rFonts w:cs="Arial"/>
          <w:lang w:val="ru-RU"/>
        </w:rPr>
        <w:t>на</w:t>
      </w:r>
      <w:r w:rsidR="00D31828" w:rsidRPr="00F10346">
        <w:rPr>
          <w:rFonts w:cs="Arial"/>
          <w:lang w:val="ru-RU"/>
        </w:rPr>
        <w:t xml:space="preserve"> 3. </w:t>
      </w:r>
      <w:r>
        <w:rPr>
          <w:rFonts w:cs="Arial"/>
          <w:lang w:val="ru-RU"/>
        </w:rPr>
        <w:t>Оп</w:t>
      </w:r>
      <w:r w:rsidR="00D31828" w:rsidRPr="00F10346">
        <w:rPr>
          <w:rFonts w:cs="Arial"/>
          <w:lang w:val="ru-RU"/>
        </w:rPr>
        <w:t>ш</w:t>
      </w:r>
      <w:r>
        <w:rPr>
          <w:rFonts w:cs="Arial"/>
          <w:lang w:val="ru-RU"/>
        </w:rPr>
        <w:t>тој</w:t>
      </w:r>
      <w:r w:rsidR="00D31828" w:rsidRPr="00F10346">
        <w:rPr>
          <w:rFonts w:cs="Arial"/>
          <w:lang w:val="ru-RU"/>
        </w:rPr>
        <w:t xml:space="preserve"> </w:t>
      </w:r>
      <w:r>
        <w:rPr>
          <w:rFonts w:cs="Arial"/>
          <w:lang w:val="ru-RU"/>
        </w:rPr>
        <w:t>седници</w:t>
      </w:r>
      <w:r w:rsidR="00D31828" w:rsidRPr="00F10346">
        <w:rPr>
          <w:rFonts w:cs="Arial"/>
          <w:lang w:val="ru-RU"/>
        </w:rPr>
        <w:t xml:space="preserve">, 14.04.2014. </w:t>
      </w:r>
      <w:r>
        <w:rPr>
          <w:rFonts w:cs="Arial"/>
          <w:lang w:val="ru-RU"/>
        </w:rPr>
        <w:t>године</w:t>
      </w:r>
      <w:r w:rsidR="00D31828" w:rsidRPr="00F10346">
        <w:rPr>
          <w:rFonts w:cs="Arial"/>
          <w:lang w:val="ru-RU"/>
        </w:rPr>
        <w:t xml:space="preserve"> (</w:t>
      </w:r>
      <w:r>
        <w:rPr>
          <w:rFonts w:cs="Arial"/>
          <w:lang w:val="ru-RU"/>
        </w:rPr>
        <w:t>објављеним</w:t>
      </w:r>
      <w:r w:rsidR="00D31828" w:rsidRPr="00F10346">
        <w:rPr>
          <w:rFonts w:cs="Arial"/>
          <w:lang w:val="ru-RU"/>
        </w:rPr>
        <w:t xml:space="preserve"> </w:t>
      </w:r>
      <w:r>
        <w:rPr>
          <w:rFonts w:cs="Arial"/>
          <w:lang w:val="ru-RU"/>
        </w:rPr>
        <w:t>на</w:t>
      </w:r>
      <w:r w:rsidR="00D31828" w:rsidRPr="00F10346">
        <w:rPr>
          <w:rFonts w:cs="Arial"/>
          <w:lang w:val="ru-RU"/>
        </w:rPr>
        <w:t xml:space="preserve"> </w:t>
      </w:r>
      <w:r>
        <w:rPr>
          <w:rFonts w:cs="Arial"/>
          <w:lang w:val="ru-RU"/>
        </w:rPr>
        <w:t>интернет</w:t>
      </w:r>
      <w:r w:rsidR="00D31828" w:rsidRPr="00F10346">
        <w:rPr>
          <w:rFonts w:cs="Arial"/>
          <w:lang w:val="ru-RU"/>
        </w:rPr>
        <w:t xml:space="preserve"> </w:t>
      </w:r>
      <w:r>
        <w:rPr>
          <w:rFonts w:cs="Arial"/>
          <w:lang w:val="ru-RU"/>
        </w:rPr>
        <w:t>страници</w:t>
      </w:r>
      <w:r w:rsidR="00D31828" w:rsidRPr="00F10346">
        <w:rPr>
          <w:rFonts w:cs="Arial"/>
          <w:lang w:val="ru-RU"/>
        </w:rPr>
        <w:t xml:space="preserve"> </w:t>
      </w:r>
      <w:hyperlink r:id="rId179" w:history="1">
        <w:r w:rsidR="005D39B9" w:rsidRPr="001F3CFC">
          <w:rPr>
            <w:rStyle w:val="Hyperlink"/>
            <w:rFonts w:cs="Arial"/>
          </w:rPr>
          <w:t>www.</w:t>
        </w:r>
        <w:r w:rsidR="005D39B9" w:rsidRPr="001F3CFC">
          <w:rPr>
            <w:rStyle w:val="Hyperlink"/>
            <w:rFonts w:cs="Arial"/>
            <w:lang w:val="sr-Latn-RS"/>
          </w:rPr>
          <w:t>kjn</w:t>
        </w:r>
        <w:r w:rsidR="005D39B9" w:rsidRPr="001F3CFC">
          <w:rPr>
            <w:rStyle w:val="Hyperlink"/>
            <w:rFonts w:cs="Arial"/>
          </w:rPr>
          <w:t>.gov.rs</w:t>
        </w:r>
      </w:hyperlink>
      <w:r w:rsidR="00D31828" w:rsidRPr="00F10346">
        <w:rPr>
          <w:rFonts w:cs="Arial"/>
          <w:lang w:val="ru-RU"/>
        </w:rPr>
        <w:t>).</w:t>
      </w:r>
    </w:p>
    <w:p w:rsidR="008D2B23" w:rsidRPr="00F10346" w:rsidRDefault="00052CE5" w:rsidP="00D31191">
      <w:pPr>
        <w:pStyle w:val="KDPodnaslov2"/>
        <w:numPr>
          <w:ilvl w:val="1"/>
          <w:numId w:val="23"/>
        </w:numPr>
        <w:spacing w:before="0"/>
        <w:jc w:val="both"/>
        <w:rPr>
          <w:rFonts w:cs="Arial"/>
        </w:rPr>
      </w:pPr>
      <w:bookmarkStart w:id="237" w:name="_Toc441651603"/>
      <w:bookmarkStart w:id="238" w:name="_Toc442559914"/>
      <w:r>
        <w:rPr>
          <w:rFonts w:cs="Arial"/>
        </w:rPr>
        <w:t>Тро</w:t>
      </w:r>
      <w:r w:rsidR="008D2B23" w:rsidRPr="00F10346">
        <w:rPr>
          <w:rFonts w:cs="Arial"/>
        </w:rPr>
        <w:t>ш</w:t>
      </w:r>
      <w:r>
        <w:rPr>
          <w:rFonts w:cs="Arial"/>
        </w:rPr>
        <w:t>кови</w:t>
      </w:r>
      <w:r w:rsidR="008D2B23" w:rsidRPr="00F10346">
        <w:rPr>
          <w:rFonts w:cs="Arial"/>
        </w:rPr>
        <w:t xml:space="preserve"> </w:t>
      </w:r>
      <w:r>
        <w:rPr>
          <w:rFonts w:cs="Arial"/>
        </w:rPr>
        <w:t>понуде</w:t>
      </w:r>
      <w:bookmarkEnd w:id="237"/>
      <w:bookmarkEnd w:id="238"/>
    </w:p>
    <w:p w:rsidR="008D2B23" w:rsidRPr="00F10346" w:rsidRDefault="00052CE5" w:rsidP="008D2B23">
      <w:pPr>
        <w:pStyle w:val="KDParagraf"/>
        <w:spacing w:before="0"/>
        <w:rPr>
          <w:rFonts w:cs="Arial"/>
          <w:lang w:val="ru-RU"/>
        </w:rPr>
      </w:pPr>
      <w:r>
        <w:rPr>
          <w:rFonts w:cs="Arial"/>
          <w:lang w:val="ru-RU"/>
        </w:rPr>
        <w:t>Тро</w:t>
      </w:r>
      <w:r w:rsidR="008D2B23" w:rsidRPr="00F10346">
        <w:rPr>
          <w:rFonts w:cs="Arial"/>
          <w:lang w:val="ru-RU"/>
        </w:rPr>
        <w:t>ш</w:t>
      </w:r>
      <w:r>
        <w:rPr>
          <w:rFonts w:cs="Arial"/>
          <w:lang w:val="ru-RU"/>
        </w:rPr>
        <w:t>кове</w:t>
      </w:r>
      <w:r w:rsidR="008D2B23" w:rsidRPr="00F10346">
        <w:rPr>
          <w:rFonts w:cs="Arial"/>
          <w:lang w:val="ru-RU"/>
        </w:rPr>
        <w:t xml:space="preserve"> </w:t>
      </w:r>
      <w:r>
        <w:rPr>
          <w:rFonts w:cs="Arial"/>
          <w:lang w:val="ru-RU"/>
        </w:rPr>
        <w:t>припреме</w:t>
      </w:r>
      <w:r w:rsidR="008D2B23" w:rsidRPr="00F10346">
        <w:rPr>
          <w:rFonts w:cs="Arial"/>
          <w:lang w:val="ru-RU"/>
        </w:rPr>
        <w:t xml:space="preserve"> </w:t>
      </w:r>
      <w:r>
        <w:rPr>
          <w:rFonts w:cs="Arial"/>
          <w:lang w:val="ru-RU"/>
        </w:rPr>
        <w:t>и</w:t>
      </w:r>
      <w:r w:rsidR="008D2B23" w:rsidRPr="00F10346">
        <w:rPr>
          <w:rFonts w:cs="Arial"/>
          <w:lang w:val="ru-RU"/>
        </w:rPr>
        <w:t xml:space="preserve"> </w:t>
      </w:r>
      <w:r>
        <w:rPr>
          <w:rFonts w:cs="Arial"/>
          <w:lang w:val="ru-RU"/>
        </w:rPr>
        <w:t>подно</w:t>
      </w:r>
      <w:r w:rsidR="008D2B23" w:rsidRPr="00F10346">
        <w:rPr>
          <w:rFonts w:cs="Arial"/>
          <w:lang w:val="ru-RU"/>
        </w:rPr>
        <w:t>ш</w:t>
      </w:r>
      <w:r>
        <w:rPr>
          <w:rFonts w:cs="Arial"/>
          <w:lang w:val="ru-RU"/>
        </w:rPr>
        <w:t>ења</w:t>
      </w:r>
      <w:r w:rsidR="008D2B23" w:rsidRPr="00F10346">
        <w:rPr>
          <w:rFonts w:cs="Arial"/>
          <w:lang w:val="ru-RU"/>
        </w:rPr>
        <w:t xml:space="preserve"> </w:t>
      </w:r>
      <w:r>
        <w:rPr>
          <w:rFonts w:cs="Arial"/>
          <w:lang w:val="ru-RU"/>
        </w:rPr>
        <w:t>понуде</w:t>
      </w:r>
      <w:r w:rsidR="008D2B23" w:rsidRPr="00F10346">
        <w:rPr>
          <w:rFonts w:cs="Arial"/>
          <w:lang w:val="ru-RU"/>
        </w:rPr>
        <w:t xml:space="preserve"> </w:t>
      </w:r>
      <w:r>
        <w:rPr>
          <w:rFonts w:cs="Arial"/>
          <w:lang w:val="ru-RU"/>
        </w:rPr>
        <w:t>сноси</w:t>
      </w:r>
      <w:r w:rsidR="008D2B23" w:rsidRPr="00F10346">
        <w:rPr>
          <w:rFonts w:cs="Arial"/>
          <w:lang w:val="ru-RU"/>
        </w:rPr>
        <w:t xml:space="preserve"> </w:t>
      </w:r>
      <w:r>
        <w:rPr>
          <w:rFonts w:cs="Arial"/>
          <w:lang w:val="ru-RU"/>
        </w:rPr>
        <w:t>искљу</w:t>
      </w:r>
      <w:r w:rsidR="008D2B23" w:rsidRPr="00F10346">
        <w:rPr>
          <w:rFonts w:cs="Arial"/>
          <w:lang w:val="ru-RU"/>
        </w:rPr>
        <w:t>ч</w:t>
      </w:r>
      <w:r>
        <w:rPr>
          <w:rFonts w:cs="Arial"/>
          <w:lang w:val="ru-RU"/>
        </w:rPr>
        <w:t>иво</w:t>
      </w:r>
      <w:r w:rsidR="002479F9" w:rsidRPr="00F10346">
        <w:rPr>
          <w:rFonts w:cs="Arial"/>
          <w:lang w:val="ru-RU"/>
        </w:rPr>
        <w:t xml:space="preserve"> </w:t>
      </w:r>
      <w:r>
        <w:rPr>
          <w:rFonts w:cs="Arial"/>
          <w:lang w:val="ru-RU"/>
        </w:rPr>
        <w:t>Понуђа</w:t>
      </w:r>
      <w:r w:rsidR="002479F9" w:rsidRPr="00F10346">
        <w:rPr>
          <w:rFonts w:cs="Arial"/>
          <w:lang w:val="ru-RU"/>
        </w:rPr>
        <w:t xml:space="preserve">ч </w:t>
      </w:r>
      <w:r>
        <w:rPr>
          <w:rFonts w:cs="Arial"/>
          <w:lang w:val="ru-RU"/>
        </w:rPr>
        <w:t>и</w:t>
      </w:r>
      <w:r w:rsidR="002479F9" w:rsidRPr="00F10346">
        <w:rPr>
          <w:rFonts w:cs="Arial"/>
          <w:lang w:val="ru-RU"/>
        </w:rPr>
        <w:t xml:space="preserve"> </w:t>
      </w:r>
      <w:r>
        <w:rPr>
          <w:rFonts w:cs="Arial"/>
          <w:lang w:val="ru-RU"/>
        </w:rPr>
        <w:t>не</w:t>
      </w:r>
      <w:r w:rsidR="002479F9" w:rsidRPr="00F10346">
        <w:rPr>
          <w:rFonts w:cs="Arial"/>
          <w:lang w:val="ru-RU"/>
        </w:rPr>
        <w:t xml:space="preserve"> </w:t>
      </w:r>
      <w:r>
        <w:rPr>
          <w:rFonts w:cs="Arial"/>
          <w:lang w:val="ru-RU"/>
        </w:rPr>
        <w:t>може</w:t>
      </w:r>
      <w:r w:rsidR="002479F9" w:rsidRPr="00F10346">
        <w:rPr>
          <w:rFonts w:cs="Arial"/>
          <w:lang w:val="ru-RU"/>
        </w:rPr>
        <w:t xml:space="preserve"> </w:t>
      </w:r>
      <w:r>
        <w:rPr>
          <w:rFonts w:cs="Arial"/>
          <w:lang w:val="ru-RU"/>
        </w:rPr>
        <w:t>тражити</w:t>
      </w:r>
      <w:r w:rsidR="002479F9" w:rsidRPr="00F10346">
        <w:rPr>
          <w:rFonts w:cs="Arial"/>
          <w:lang w:val="ru-RU"/>
        </w:rPr>
        <w:t xml:space="preserve"> </w:t>
      </w:r>
      <w:r>
        <w:rPr>
          <w:rFonts w:cs="Arial"/>
          <w:lang w:val="ru-RU"/>
        </w:rPr>
        <w:t>од</w:t>
      </w:r>
      <w:r w:rsidR="002479F9" w:rsidRPr="00F10346">
        <w:rPr>
          <w:rFonts w:cs="Arial"/>
          <w:lang w:val="ru-RU"/>
        </w:rPr>
        <w:t xml:space="preserve"> </w:t>
      </w:r>
      <w:r>
        <w:rPr>
          <w:rFonts w:cs="Arial"/>
          <w:lang w:val="ru-RU"/>
        </w:rPr>
        <w:t>Нару</w:t>
      </w:r>
      <w:r w:rsidR="008D2B23" w:rsidRPr="00F10346">
        <w:rPr>
          <w:rFonts w:cs="Arial"/>
          <w:lang w:val="ru-RU"/>
        </w:rPr>
        <w:t>ч</w:t>
      </w:r>
      <w:r>
        <w:rPr>
          <w:rFonts w:cs="Arial"/>
          <w:lang w:val="ru-RU"/>
        </w:rPr>
        <w:t>иоца</w:t>
      </w:r>
      <w:r w:rsidR="008D2B23" w:rsidRPr="00F10346">
        <w:rPr>
          <w:rFonts w:cs="Arial"/>
          <w:lang w:val="ru-RU"/>
        </w:rPr>
        <w:t xml:space="preserve"> </w:t>
      </w:r>
      <w:r>
        <w:rPr>
          <w:rFonts w:cs="Arial"/>
          <w:lang w:val="ru-RU"/>
        </w:rPr>
        <w:t>накнаду</w:t>
      </w:r>
      <w:r w:rsidR="008D2B23" w:rsidRPr="00F10346">
        <w:rPr>
          <w:rFonts w:cs="Arial"/>
          <w:lang w:val="ru-RU"/>
        </w:rPr>
        <w:t xml:space="preserve"> </w:t>
      </w:r>
      <w:r>
        <w:rPr>
          <w:rFonts w:cs="Arial"/>
          <w:lang w:val="ru-RU"/>
        </w:rPr>
        <w:t>тро</w:t>
      </w:r>
      <w:r w:rsidR="008D2B23" w:rsidRPr="00F10346">
        <w:rPr>
          <w:rFonts w:cs="Arial"/>
          <w:lang w:val="ru-RU"/>
        </w:rPr>
        <w:t>ш</w:t>
      </w:r>
      <w:r>
        <w:rPr>
          <w:rFonts w:cs="Arial"/>
          <w:lang w:val="ru-RU"/>
        </w:rPr>
        <w:t>кова</w:t>
      </w:r>
      <w:r w:rsidR="008D2B23" w:rsidRPr="00F10346">
        <w:rPr>
          <w:rFonts w:cs="Arial"/>
          <w:lang w:val="ru-RU"/>
        </w:rPr>
        <w:t>.</w:t>
      </w:r>
    </w:p>
    <w:p w:rsidR="008D2B23" w:rsidRPr="00F10346" w:rsidRDefault="00052CE5" w:rsidP="008D2B23">
      <w:pPr>
        <w:pStyle w:val="KDParagraf"/>
        <w:spacing w:before="0"/>
        <w:rPr>
          <w:rFonts w:cs="Arial"/>
        </w:rPr>
      </w:pPr>
      <w:proofErr w:type="gramStart"/>
      <w:r>
        <w:rPr>
          <w:rFonts w:cs="Arial"/>
        </w:rPr>
        <w:t>Понуђа</w:t>
      </w:r>
      <w:r w:rsidR="008D2B23" w:rsidRPr="00F10346">
        <w:rPr>
          <w:rFonts w:cs="Arial"/>
        </w:rPr>
        <w:t xml:space="preserve">ч </w:t>
      </w:r>
      <w:r>
        <w:rPr>
          <w:rFonts w:cs="Arial"/>
        </w:rPr>
        <w:t>може</w:t>
      </w:r>
      <w:r w:rsidR="008D2B23" w:rsidRPr="00F10346">
        <w:rPr>
          <w:rFonts w:cs="Arial"/>
        </w:rPr>
        <w:t xml:space="preserve"> </w:t>
      </w:r>
      <w:r>
        <w:rPr>
          <w:rFonts w:cs="Arial"/>
        </w:rPr>
        <w:t>да</w:t>
      </w:r>
      <w:r w:rsidR="008D2B23" w:rsidRPr="00F10346">
        <w:rPr>
          <w:rFonts w:cs="Arial"/>
        </w:rPr>
        <w:t xml:space="preserve"> </w:t>
      </w:r>
      <w:r>
        <w:rPr>
          <w:rFonts w:cs="Arial"/>
        </w:rPr>
        <w:t>у</w:t>
      </w:r>
      <w:r w:rsidR="008D2B23" w:rsidRPr="00F10346">
        <w:rPr>
          <w:rFonts w:cs="Arial"/>
        </w:rPr>
        <w:t xml:space="preserve"> </w:t>
      </w:r>
      <w:r>
        <w:rPr>
          <w:rFonts w:cs="Arial"/>
        </w:rPr>
        <w:t>оквиру</w:t>
      </w:r>
      <w:r w:rsidR="008D2B23" w:rsidRPr="00F10346">
        <w:rPr>
          <w:rFonts w:cs="Arial"/>
        </w:rPr>
        <w:t xml:space="preserve"> </w:t>
      </w:r>
      <w:r>
        <w:rPr>
          <w:rFonts w:cs="Arial"/>
        </w:rPr>
        <w:t>понуде</w:t>
      </w:r>
      <w:r w:rsidR="008D2B23" w:rsidRPr="00F10346">
        <w:rPr>
          <w:rFonts w:cs="Arial"/>
        </w:rPr>
        <w:t xml:space="preserve"> </w:t>
      </w:r>
      <w:r>
        <w:rPr>
          <w:rFonts w:cs="Arial"/>
        </w:rPr>
        <w:t>достави</w:t>
      </w:r>
      <w:r w:rsidR="008D2B23" w:rsidRPr="00F10346">
        <w:rPr>
          <w:rFonts w:cs="Arial"/>
        </w:rPr>
        <w:t xml:space="preserve"> </w:t>
      </w:r>
      <w:r>
        <w:rPr>
          <w:rFonts w:cs="Arial"/>
        </w:rPr>
        <w:t>укупан</w:t>
      </w:r>
      <w:r w:rsidR="008D2B23" w:rsidRPr="00F10346">
        <w:rPr>
          <w:rFonts w:cs="Arial"/>
        </w:rPr>
        <w:t xml:space="preserve"> </w:t>
      </w:r>
      <w:r>
        <w:rPr>
          <w:rFonts w:cs="Arial"/>
        </w:rPr>
        <w:t>износ</w:t>
      </w:r>
      <w:r w:rsidR="008D2B23" w:rsidRPr="00F10346">
        <w:rPr>
          <w:rFonts w:cs="Arial"/>
        </w:rPr>
        <w:t xml:space="preserve"> </w:t>
      </w:r>
      <w:r>
        <w:rPr>
          <w:rFonts w:cs="Arial"/>
        </w:rPr>
        <w:t>и</w:t>
      </w:r>
      <w:r w:rsidR="008D2B23" w:rsidRPr="00F10346">
        <w:rPr>
          <w:rFonts w:cs="Arial"/>
        </w:rPr>
        <w:t xml:space="preserve"> </w:t>
      </w:r>
      <w:r>
        <w:rPr>
          <w:rFonts w:cs="Arial"/>
        </w:rPr>
        <w:t>структуру</w:t>
      </w:r>
      <w:r w:rsidR="008D2B23" w:rsidRPr="00F10346">
        <w:rPr>
          <w:rFonts w:cs="Arial"/>
        </w:rPr>
        <w:t xml:space="preserve"> </w:t>
      </w:r>
      <w:r>
        <w:rPr>
          <w:rFonts w:cs="Arial"/>
        </w:rPr>
        <w:t>тро</w:t>
      </w:r>
      <w:r w:rsidR="008D2B23" w:rsidRPr="00F10346">
        <w:rPr>
          <w:rFonts w:cs="Arial"/>
        </w:rPr>
        <w:t>ш</w:t>
      </w:r>
      <w:r>
        <w:rPr>
          <w:rFonts w:cs="Arial"/>
        </w:rPr>
        <w:t>кова</w:t>
      </w:r>
      <w:r w:rsidR="008D2B23" w:rsidRPr="00F10346">
        <w:rPr>
          <w:rFonts w:cs="Arial"/>
        </w:rPr>
        <w:t xml:space="preserve"> </w:t>
      </w:r>
      <w:r>
        <w:rPr>
          <w:rFonts w:cs="Arial"/>
        </w:rPr>
        <w:t>припремања</w:t>
      </w:r>
      <w:r w:rsidR="008D2B23" w:rsidRPr="00F10346">
        <w:rPr>
          <w:rFonts w:cs="Arial"/>
        </w:rPr>
        <w:t xml:space="preserve"> </w:t>
      </w:r>
      <w:r>
        <w:rPr>
          <w:rFonts w:cs="Arial"/>
        </w:rPr>
        <w:t>понуде</w:t>
      </w:r>
      <w:r w:rsidR="008D2B23" w:rsidRPr="00F10346">
        <w:rPr>
          <w:rFonts w:cs="Arial"/>
        </w:rPr>
        <w:t xml:space="preserve"> </w:t>
      </w:r>
      <w:r>
        <w:rPr>
          <w:rFonts w:cs="Arial"/>
        </w:rPr>
        <w:t>тако</w:t>
      </w:r>
      <w:r w:rsidR="008D2B23" w:rsidRPr="00F10346">
        <w:rPr>
          <w:rFonts w:cs="Arial"/>
        </w:rPr>
        <w:t xml:space="preserve"> ш</w:t>
      </w:r>
      <w:r>
        <w:rPr>
          <w:rFonts w:cs="Arial"/>
        </w:rPr>
        <w:t>то</w:t>
      </w:r>
      <w:r w:rsidR="008D2B23" w:rsidRPr="00F10346">
        <w:rPr>
          <w:rFonts w:cs="Arial"/>
        </w:rPr>
        <w:t xml:space="preserve"> </w:t>
      </w:r>
      <w:r>
        <w:rPr>
          <w:rFonts w:cs="Arial"/>
        </w:rPr>
        <w:t>попуњава</w:t>
      </w:r>
      <w:r w:rsidR="008D2B23" w:rsidRPr="00F10346">
        <w:rPr>
          <w:rFonts w:cs="Arial"/>
        </w:rPr>
        <w:t xml:space="preserve">, </w:t>
      </w:r>
      <w:r>
        <w:rPr>
          <w:rFonts w:cs="Arial"/>
        </w:rPr>
        <w:t>потписује</w:t>
      </w:r>
      <w:r w:rsidR="008D2B23" w:rsidRPr="00F10346">
        <w:rPr>
          <w:rFonts w:cs="Arial"/>
        </w:rPr>
        <w:t xml:space="preserve"> </w:t>
      </w:r>
      <w:r>
        <w:rPr>
          <w:rFonts w:cs="Arial"/>
        </w:rPr>
        <w:t>и</w:t>
      </w:r>
      <w:r w:rsidR="008D2B23" w:rsidRPr="00F10346">
        <w:rPr>
          <w:rFonts w:cs="Arial"/>
        </w:rPr>
        <w:t xml:space="preserve"> </w:t>
      </w:r>
      <w:r>
        <w:rPr>
          <w:rFonts w:cs="Arial"/>
        </w:rPr>
        <w:t>оверава</w:t>
      </w:r>
      <w:r w:rsidR="008D2B23" w:rsidRPr="00F10346">
        <w:rPr>
          <w:rFonts w:cs="Arial"/>
        </w:rPr>
        <w:t xml:space="preserve"> </w:t>
      </w:r>
      <w:r>
        <w:rPr>
          <w:rFonts w:cs="Arial"/>
        </w:rPr>
        <w:t>пе</w:t>
      </w:r>
      <w:r w:rsidR="008D2B23" w:rsidRPr="00F10346">
        <w:rPr>
          <w:rFonts w:cs="Arial"/>
        </w:rPr>
        <w:t>ч</w:t>
      </w:r>
      <w:r>
        <w:rPr>
          <w:rFonts w:cs="Arial"/>
        </w:rPr>
        <w:t>атом</w:t>
      </w:r>
      <w:r w:rsidR="008D2B23" w:rsidRPr="00F10346">
        <w:rPr>
          <w:rFonts w:cs="Arial"/>
        </w:rPr>
        <w:t xml:space="preserve"> </w:t>
      </w:r>
      <w:r>
        <w:rPr>
          <w:rFonts w:cs="Arial"/>
        </w:rPr>
        <w:t>Образац</w:t>
      </w:r>
      <w:r w:rsidR="008D2B23" w:rsidRPr="00F10346">
        <w:rPr>
          <w:rFonts w:cs="Arial"/>
        </w:rPr>
        <w:t xml:space="preserve"> </w:t>
      </w:r>
      <w:r>
        <w:rPr>
          <w:rFonts w:cs="Arial"/>
        </w:rPr>
        <w:t>тро</w:t>
      </w:r>
      <w:r w:rsidR="008D2B23" w:rsidRPr="00F10346">
        <w:rPr>
          <w:rFonts w:cs="Arial"/>
        </w:rPr>
        <w:t>ш</w:t>
      </w:r>
      <w:r>
        <w:rPr>
          <w:rFonts w:cs="Arial"/>
        </w:rPr>
        <w:t>кова</w:t>
      </w:r>
      <w:r w:rsidR="008D2B23" w:rsidRPr="00F10346">
        <w:rPr>
          <w:rFonts w:cs="Arial"/>
        </w:rPr>
        <w:t xml:space="preserve"> </w:t>
      </w:r>
      <w:r>
        <w:rPr>
          <w:rFonts w:cs="Arial"/>
        </w:rPr>
        <w:t>припреме</w:t>
      </w:r>
      <w:r w:rsidR="008D2B23" w:rsidRPr="00F10346">
        <w:rPr>
          <w:rFonts w:cs="Arial"/>
        </w:rPr>
        <w:t xml:space="preserve"> </w:t>
      </w:r>
      <w:r>
        <w:rPr>
          <w:rFonts w:cs="Arial"/>
        </w:rPr>
        <w:t>понуде</w:t>
      </w:r>
      <w:r w:rsidR="008D2B23" w:rsidRPr="00F10346">
        <w:rPr>
          <w:rFonts w:cs="Arial"/>
        </w:rPr>
        <w:t>.</w:t>
      </w:r>
      <w:proofErr w:type="gramEnd"/>
    </w:p>
    <w:p w:rsidR="008D2B23" w:rsidRPr="002D0963" w:rsidRDefault="00052CE5" w:rsidP="008D2B23">
      <w:pPr>
        <w:pStyle w:val="KDParagraf"/>
        <w:spacing w:before="0"/>
        <w:rPr>
          <w:rFonts w:cs="Arial"/>
          <w:lang w:val="sr-Cyrl-RS"/>
        </w:rPr>
      </w:pPr>
      <w:r>
        <w:rPr>
          <w:rFonts w:cs="Arial"/>
        </w:rPr>
        <w:t>Ако</w:t>
      </w:r>
      <w:r w:rsidR="008D2B23" w:rsidRPr="00F10346">
        <w:rPr>
          <w:rFonts w:cs="Arial"/>
        </w:rPr>
        <w:t xml:space="preserve"> </w:t>
      </w:r>
      <w:r>
        <w:rPr>
          <w:rFonts w:cs="Arial"/>
        </w:rPr>
        <w:t>је</w:t>
      </w:r>
      <w:r w:rsidR="008D2B23" w:rsidRPr="00F10346">
        <w:rPr>
          <w:rFonts w:cs="Arial"/>
        </w:rPr>
        <w:t xml:space="preserve"> </w:t>
      </w:r>
      <w:r>
        <w:rPr>
          <w:rFonts w:cs="Arial"/>
        </w:rPr>
        <w:t>поступак</w:t>
      </w:r>
      <w:r w:rsidR="008D2B23" w:rsidRPr="00F10346">
        <w:rPr>
          <w:rFonts w:cs="Arial"/>
        </w:rPr>
        <w:t xml:space="preserve"> </w:t>
      </w:r>
      <w:r>
        <w:rPr>
          <w:rFonts w:cs="Arial"/>
        </w:rPr>
        <w:t>јавне</w:t>
      </w:r>
      <w:r w:rsidR="008D2B23" w:rsidRPr="00F10346">
        <w:rPr>
          <w:rFonts w:cs="Arial"/>
        </w:rPr>
        <w:t xml:space="preserve"> </w:t>
      </w:r>
      <w:r>
        <w:rPr>
          <w:rFonts w:cs="Arial"/>
        </w:rPr>
        <w:t>набавке</w:t>
      </w:r>
      <w:r w:rsidR="008D2B23" w:rsidRPr="00F10346">
        <w:rPr>
          <w:rFonts w:cs="Arial"/>
        </w:rPr>
        <w:t xml:space="preserve"> </w:t>
      </w:r>
      <w:r>
        <w:rPr>
          <w:rFonts w:cs="Arial"/>
        </w:rPr>
        <w:t>обустављен</w:t>
      </w:r>
      <w:r w:rsidR="008D2B23" w:rsidRPr="00F10346">
        <w:rPr>
          <w:rFonts w:cs="Arial"/>
        </w:rPr>
        <w:t xml:space="preserve"> </w:t>
      </w:r>
      <w:r>
        <w:rPr>
          <w:rFonts w:cs="Arial"/>
        </w:rPr>
        <w:t>из</w:t>
      </w:r>
      <w:r w:rsidR="008D2B23" w:rsidRPr="00F10346">
        <w:rPr>
          <w:rFonts w:cs="Arial"/>
        </w:rPr>
        <w:t xml:space="preserve"> </w:t>
      </w:r>
      <w:r>
        <w:rPr>
          <w:rFonts w:cs="Arial"/>
        </w:rPr>
        <w:t>разлога</w:t>
      </w:r>
      <w:r w:rsidR="008D2B23" w:rsidRPr="00F10346">
        <w:rPr>
          <w:rFonts w:cs="Arial"/>
        </w:rPr>
        <w:t xml:space="preserve"> </w:t>
      </w:r>
      <w:r>
        <w:rPr>
          <w:rFonts w:cs="Arial"/>
        </w:rPr>
        <w:t>који</w:t>
      </w:r>
      <w:r w:rsidR="008D2B23" w:rsidRPr="00F10346">
        <w:rPr>
          <w:rFonts w:cs="Arial"/>
        </w:rPr>
        <w:t xml:space="preserve"> </w:t>
      </w:r>
      <w:r>
        <w:rPr>
          <w:rFonts w:cs="Arial"/>
        </w:rPr>
        <w:t>су</w:t>
      </w:r>
      <w:r w:rsidR="008D2B23" w:rsidRPr="00F10346">
        <w:rPr>
          <w:rFonts w:cs="Arial"/>
        </w:rPr>
        <w:t xml:space="preserve"> </w:t>
      </w:r>
      <w:r>
        <w:rPr>
          <w:rFonts w:cs="Arial"/>
        </w:rPr>
        <w:t>на</w:t>
      </w:r>
      <w:r w:rsidR="008D2B23" w:rsidRPr="00F10346">
        <w:rPr>
          <w:rFonts w:cs="Arial"/>
        </w:rPr>
        <w:t xml:space="preserve"> </w:t>
      </w:r>
      <w:r>
        <w:rPr>
          <w:rFonts w:cs="Arial"/>
        </w:rPr>
        <w:t>страни</w:t>
      </w:r>
      <w:r w:rsidR="008D2B23" w:rsidRPr="00F10346">
        <w:rPr>
          <w:rFonts w:cs="Arial"/>
        </w:rPr>
        <w:t xml:space="preserve"> </w:t>
      </w:r>
      <w:r>
        <w:rPr>
          <w:rFonts w:cs="Arial"/>
        </w:rPr>
        <w:t>Нару</w:t>
      </w:r>
      <w:r w:rsidR="002479F9" w:rsidRPr="00F10346">
        <w:rPr>
          <w:rFonts w:cs="Arial"/>
        </w:rPr>
        <w:t>ч</w:t>
      </w:r>
      <w:r>
        <w:rPr>
          <w:rFonts w:cs="Arial"/>
        </w:rPr>
        <w:t>иоца</w:t>
      </w:r>
      <w:r w:rsidR="002479F9" w:rsidRPr="00F10346">
        <w:rPr>
          <w:rFonts w:cs="Arial"/>
        </w:rPr>
        <w:t xml:space="preserve">, </w:t>
      </w:r>
      <w:r>
        <w:rPr>
          <w:rFonts w:cs="Arial"/>
        </w:rPr>
        <w:t>Нару</w:t>
      </w:r>
      <w:r w:rsidR="002479F9" w:rsidRPr="00F10346">
        <w:rPr>
          <w:rFonts w:cs="Arial"/>
        </w:rPr>
        <w:t>ч</w:t>
      </w:r>
      <w:r>
        <w:rPr>
          <w:rFonts w:cs="Arial"/>
        </w:rPr>
        <w:t>илац</w:t>
      </w:r>
      <w:r w:rsidR="002479F9" w:rsidRPr="00F10346">
        <w:rPr>
          <w:rFonts w:cs="Arial"/>
        </w:rPr>
        <w:t xml:space="preserve"> </w:t>
      </w:r>
      <w:r>
        <w:rPr>
          <w:rFonts w:cs="Arial"/>
        </w:rPr>
        <w:t>је</w:t>
      </w:r>
      <w:r w:rsidR="002479F9" w:rsidRPr="00F10346">
        <w:rPr>
          <w:rFonts w:cs="Arial"/>
        </w:rPr>
        <w:t xml:space="preserve"> </w:t>
      </w:r>
      <w:r>
        <w:rPr>
          <w:rFonts w:cs="Arial"/>
        </w:rPr>
        <w:t>дужан</w:t>
      </w:r>
      <w:r w:rsidR="002479F9" w:rsidRPr="00F10346">
        <w:rPr>
          <w:rFonts w:cs="Arial"/>
        </w:rPr>
        <w:t xml:space="preserve"> </w:t>
      </w:r>
      <w:r>
        <w:rPr>
          <w:rFonts w:cs="Arial"/>
        </w:rPr>
        <w:t>да</w:t>
      </w:r>
      <w:r w:rsidR="002479F9" w:rsidRPr="00F10346">
        <w:rPr>
          <w:rFonts w:cs="Arial"/>
        </w:rPr>
        <w:t xml:space="preserve"> </w:t>
      </w:r>
      <w:r>
        <w:rPr>
          <w:rFonts w:cs="Arial"/>
        </w:rPr>
        <w:t>Понуђа</w:t>
      </w:r>
      <w:r w:rsidR="008D2B23" w:rsidRPr="00F10346">
        <w:rPr>
          <w:rFonts w:cs="Arial"/>
        </w:rPr>
        <w:t>ч</w:t>
      </w:r>
      <w:r>
        <w:rPr>
          <w:rFonts w:cs="Arial"/>
        </w:rPr>
        <w:t>у</w:t>
      </w:r>
      <w:r w:rsidR="008D2B23" w:rsidRPr="00F10346">
        <w:rPr>
          <w:rFonts w:cs="Arial"/>
        </w:rPr>
        <w:t xml:space="preserve"> </w:t>
      </w:r>
      <w:r>
        <w:rPr>
          <w:rFonts w:cs="Arial"/>
        </w:rPr>
        <w:t>надокнади</w:t>
      </w:r>
      <w:r w:rsidR="008D2B23" w:rsidRPr="00F10346">
        <w:rPr>
          <w:rFonts w:cs="Arial"/>
        </w:rPr>
        <w:t xml:space="preserve"> </w:t>
      </w:r>
      <w:r>
        <w:rPr>
          <w:rFonts w:cs="Arial"/>
        </w:rPr>
        <w:t>тро</w:t>
      </w:r>
      <w:r w:rsidR="008D2B23" w:rsidRPr="00F10346">
        <w:rPr>
          <w:rFonts w:cs="Arial"/>
        </w:rPr>
        <w:t>ш</w:t>
      </w:r>
      <w:r>
        <w:rPr>
          <w:rFonts w:cs="Arial"/>
        </w:rPr>
        <w:t>кове</w:t>
      </w:r>
      <w:r w:rsidR="008D2B23" w:rsidRPr="00F10346">
        <w:rPr>
          <w:rFonts w:cs="Arial"/>
        </w:rPr>
        <w:t xml:space="preserve"> </w:t>
      </w:r>
      <w:r>
        <w:rPr>
          <w:rFonts w:cs="Arial"/>
        </w:rPr>
        <w:t>израде</w:t>
      </w:r>
      <w:r w:rsidR="008D2B23" w:rsidRPr="00F10346">
        <w:rPr>
          <w:rFonts w:cs="Arial"/>
        </w:rPr>
        <w:t xml:space="preserve"> </w:t>
      </w:r>
      <w:r>
        <w:rPr>
          <w:rFonts w:cs="Arial"/>
        </w:rPr>
        <w:t>узорка</w:t>
      </w:r>
      <w:r w:rsidR="008D2B23" w:rsidRPr="00F10346">
        <w:rPr>
          <w:rFonts w:cs="Arial"/>
        </w:rPr>
        <w:t xml:space="preserve"> </w:t>
      </w:r>
      <w:r>
        <w:rPr>
          <w:rFonts w:cs="Arial"/>
        </w:rPr>
        <w:t>или</w:t>
      </w:r>
      <w:r w:rsidR="008D2B23" w:rsidRPr="00F10346">
        <w:rPr>
          <w:rFonts w:cs="Arial"/>
        </w:rPr>
        <w:t xml:space="preserve"> </w:t>
      </w:r>
      <w:r>
        <w:rPr>
          <w:rFonts w:cs="Arial"/>
        </w:rPr>
        <w:t>модела</w:t>
      </w:r>
      <w:r w:rsidR="008D2B23" w:rsidRPr="00F10346">
        <w:rPr>
          <w:rFonts w:cs="Arial"/>
        </w:rPr>
        <w:t xml:space="preserve">, </w:t>
      </w:r>
      <w:r>
        <w:rPr>
          <w:rFonts w:cs="Arial"/>
        </w:rPr>
        <w:t>ако</w:t>
      </w:r>
      <w:r w:rsidR="008D2B23" w:rsidRPr="00F10346">
        <w:rPr>
          <w:rFonts w:cs="Arial"/>
        </w:rPr>
        <w:t xml:space="preserve"> </w:t>
      </w:r>
      <w:r>
        <w:rPr>
          <w:rFonts w:cs="Arial"/>
        </w:rPr>
        <w:t>су</w:t>
      </w:r>
      <w:r w:rsidR="008D2B23" w:rsidRPr="00F10346">
        <w:rPr>
          <w:rFonts w:cs="Arial"/>
        </w:rPr>
        <w:t xml:space="preserve"> </w:t>
      </w:r>
      <w:r>
        <w:rPr>
          <w:rFonts w:cs="Arial"/>
        </w:rPr>
        <w:t>израђени</w:t>
      </w:r>
      <w:r w:rsidR="008D2B23" w:rsidRPr="00F10346">
        <w:rPr>
          <w:rFonts w:cs="Arial"/>
        </w:rPr>
        <w:t xml:space="preserve"> </w:t>
      </w:r>
      <w:r>
        <w:rPr>
          <w:rFonts w:cs="Arial"/>
        </w:rPr>
        <w:t>у</w:t>
      </w:r>
      <w:r w:rsidR="008D2B23" w:rsidRPr="00F10346">
        <w:rPr>
          <w:rFonts w:cs="Arial"/>
        </w:rPr>
        <w:t xml:space="preserve"> </w:t>
      </w:r>
      <w:r>
        <w:rPr>
          <w:rFonts w:cs="Arial"/>
        </w:rPr>
        <w:t>складу</w:t>
      </w:r>
      <w:r w:rsidR="002479F9" w:rsidRPr="00F10346">
        <w:rPr>
          <w:rFonts w:cs="Arial"/>
        </w:rPr>
        <w:t xml:space="preserve"> </w:t>
      </w:r>
      <w:r>
        <w:rPr>
          <w:rFonts w:cs="Arial"/>
        </w:rPr>
        <w:t>са</w:t>
      </w:r>
      <w:r w:rsidR="002479F9" w:rsidRPr="00F10346">
        <w:rPr>
          <w:rFonts w:cs="Arial"/>
        </w:rPr>
        <w:t xml:space="preserve"> </w:t>
      </w:r>
      <w:r>
        <w:rPr>
          <w:rFonts w:cs="Arial"/>
        </w:rPr>
        <w:t>техни</w:t>
      </w:r>
      <w:r w:rsidR="002479F9" w:rsidRPr="00F10346">
        <w:rPr>
          <w:rFonts w:cs="Arial"/>
        </w:rPr>
        <w:t>ч</w:t>
      </w:r>
      <w:r>
        <w:rPr>
          <w:rFonts w:cs="Arial"/>
        </w:rPr>
        <w:t>ким</w:t>
      </w:r>
      <w:r w:rsidR="002479F9" w:rsidRPr="00F10346">
        <w:rPr>
          <w:rFonts w:cs="Arial"/>
        </w:rPr>
        <w:t xml:space="preserve"> </w:t>
      </w:r>
      <w:r>
        <w:rPr>
          <w:rFonts w:cs="Arial"/>
        </w:rPr>
        <w:t>спецификацијама</w:t>
      </w:r>
      <w:r w:rsidR="002479F9" w:rsidRPr="00F10346">
        <w:rPr>
          <w:rFonts w:cs="Arial"/>
        </w:rPr>
        <w:t xml:space="preserve"> </w:t>
      </w:r>
      <w:r>
        <w:rPr>
          <w:rFonts w:cs="Arial"/>
        </w:rPr>
        <w:t>Нару</w:t>
      </w:r>
      <w:r w:rsidR="008D2B23" w:rsidRPr="00F10346">
        <w:rPr>
          <w:rFonts w:cs="Arial"/>
        </w:rPr>
        <w:t>ч</w:t>
      </w:r>
      <w:r>
        <w:rPr>
          <w:rFonts w:cs="Arial"/>
        </w:rPr>
        <w:t>иоца</w:t>
      </w:r>
      <w:r w:rsidR="008D2B23" w:rsidRPr="00F10346">
        <w:rPr>
          <w:rFonts w:cs="Arial"/>
        </w:rPr>
        <w:t xml:space="preserve"> </w:t>
      </w:r>
      <w:r>
        <w:rPr>
          <w:rFonts w:cs="Arial"/>
        </w:rPr>
        <w:t>и</w:t>
      </w:r>
      <w:r w:rsidR="008D2B23" w:rsidRPr="00F10346">
        <w:rPr>
          <w:rFonts w:cs="Arial"/>
        </w:rPr>
        <w:t xml:space="preserve"> </w:t>
      </w:r>
      <w:r>
        <w:rPr>
          <w:rFonts w:cs="Arial"/>
        </w:rPr>
        <w:t>тро</w:t>
      </w:r>
      <w:r w:rsidR="008D2B23" w:rsidRPr="00F10346">
        <w:rPr>
          <w:rFonts w:cs="Arial"/>
        </w:rPr>
        <w:t>ш</w:t>
      </w:r>
      <w:r>
        <w:rPr>
          <w:rFonts w:cs="Arial"/>
        </w:rPr>
        <w:t>кове</w:t>
      </w:r>
      <w:r w:rsidR="008D2B23" w:rsidRPr="00F10346">
        <w:rPr>
          <w:rFonts w:cs="Arial"/>
        </w:rPr>
        <w:t xml:space="preserve"> </w:t>
      </w:r>
      <w:r>
        <w:rPr>
          <w:rFonts w:cs="Arial"/>
        </w:rPr>
        <w:t>прибављања</w:t>
      </w:r>
      <w:r w:rsidR="008D2B23" w:rsidRPr="00F10346">
        <w:rPr>
          <w:rFonts w:cs="Arial"/>
        </w:rPr>
        <w:t xml:space="preserve"> </w:t>
      </w:r>
      <w:r>
        <w:rPr>
          <w:rFonts w:cs="Arial"/>
        </w:rPr>
        <w:t>средства</w:t>
      </w:r>
      <w:r w:rsidR="002479F9" w:rsidRPr="00F10346">
        <w:rPr>
          <w:rFonts w:cs="Arial"/>
        </w:rPr>
        <w:t xml:space="preserve"> </w:t>
      </w:r>
      <w:r>
        <w:rPr>
          <w:rFonts w:cs="Arial"/>
        </w:rPr>
        <w:t>обезбеђења</w:t>
      </w:r>
      <w:r w:rsidR="002479F9" w:rsidRPr="00F10346">
        <w:rPr>
          <w:rFonts w:cs="Arial"/>
        </w:rPr>
        <w:t xml:space="preserve">, </w:t>
      </w:r>
      <w:r>
        <w:rPr>
          <w:rFonts w:cs="Arial"/>
        </w:rPr>
        <w:t>под</w:t>
      </w:r>
      <w:r w:rsidR="002479F9" w:rsidRPr="00F10346">
        <w:rPr>
          <w:rFonts w:cs="Arial"/>
        </w:rPr>
        <w:t xml:space="preserve"> </w:t>
      </w:r>
      <w:r>
        <w:rPr>
          <w:rFonts w:cs="Arial"/>
        </w:rPr>
        <w:t>условом</w:t>
      </w:r>
      <w:r w:rsidR="002479F9" w:rsidRPr="00F10346">
        <w:rPr>
          <w:rFonts w:cs="Arial"/>
        </w:rPr>
        <w:t xml:space="preserve"> </w:t>
      </w:r>
      <w:r>
        <w:rPr>
          <w:rFonts w:cs="Arial"/>
        </w:rPr>
        <w:t>да</w:t>
      </w:r>
      <w:r w:rsidR="002479F9" w:rsidRPr="00F10346">
        <w:rPr>
          <w:rFonts w:cs="Arial"/>
        </w:rPr>
        <w:t xml:space="preserve"> </w:t>
      </w:r>
      <w:r>
        <w:rPr>
          <w:rFonts w:cs="Arial"/>
        </w:rPr>
        <w:t>је</w:t>
      </w:r>
      <w:r w:rsidR="002479F9" w:rsidRPr="00F10346">
        <w:rPr>
          <w:rFonts w:cs="Arial"/>
        </w:rPr>
        <w:t xml:space="preserve"> </w:t>
      </w:r>
      <w:r>
        <w:rPr>
          <w:rFonts w:cs="Arial"/>
        </w:rPr>
        <w:t>Понуђа</w:t>
      </w:r>
      <w:r w:rsidR="008D2B23" w:rsidRPr="00F10346">
        <w:rPr>
          <w:rFonts w:cs="Arial"/>
        </w:rPr>
        <w:t xml:space="preserve">ч </w:t>
      </w:r>
      <w:r>
        <w:rPr>
          <w:rFonts w:cs="Arial"/>
        </w:rPr>
        <w:t>тражио</w:t>
      </w:r>
      <w:r w:rsidR="008D2B23" w:rsidRPr="00F10346">
        <w:rPr>
          <w:rFonts w:cs="Arial"/>
        </w:rPr>
        <w:t xml:space="preserve"> </w:t>
      </w:r>
      <w:r>
        <w:rPr>
          <w:rFonts w:cs="Arial"/>
        </w:rPr>
        <w:t>накнаду</w:t>
      </w:r>
      <w:r w:rsidR="008D2B23" w:rsidRPr="00F10346">
        <w:rPr>
          <w:rFonts w:cs="Arial"/>
        </w:rPr>
        <w:t xml:space="preserve"> </w:t>
      </w:r>
      <w:r>
        <w:rPr>
          <w:rFonts w:cs="Arial"/>
        </w:rPr>
        <w:t>тих</w:t>
      </w:r>
      <w:r w:rsidR="008D2B23" w:rsidRPr="00F10346">
        <w:rPr>
          <w:rFonts w:cs="Arial"/>
        </w:rPr>
        <w:t xml:space="preserve"> </w:t>
      </w:r>
      <w:r>
        <w:rPr>
          <w:rFonts w:cs="Arial"/>
        </w:rPr>
        <w:t>тро</w:t>
      </w:r>
      <w:r w:rsidR="008D2B23" w:rsidRPr="00F10346">
        <w:rPr>
          <w:rFonts w:cs="Arial"/>
        </w:rPr>
        <w:t>ш</w:t>
      </w:r>
      <w:r>
        <w:rPr>
          <w:rFonts w:cs="Arial"/>
        </w:rPr>
        <w:t>кова</w:t>
      </w:r>
      <w:r w:rsidR="008D2B23" w:rsidRPr="00F10346">
        <w:rPr>
          <w:rFonts w:cs="Arial"/>
        </w:rPr>
        <w:t xml:space="preserve"> </w:t>
      </w:r>
      <w:r>
        <w:rPr>
          <w:rFonts w:cs="Arial"/>
        </w:rPr>
        <w:t>у</w:t>
      </w:r>
      <w:r w:rsidR="008D2B23" w:rsidRPr="00F10346">
        <w:rPr>
          <w:rFonts w:cs="Arial"/>
        </w:rPr>
        <w:t xml:space="preserve"> </w:t>
      </w:r>
      <w:r>
        <w:rPr>
          <w:rFonts w:cs="Arial"/>
        </w:rPr>
        <w:t>својој</w:t>
      </w:r>
      <w:r w:rsidR="008D2B23" w:rsidRPr="00F10346">
        <w:rPr>
          <w:rFonts w:cs="Arial"/>
        </w:rPr>
        <w:t xml:space="preserve"> </w:t>
      </w:r>
      <w:r>
        <w:rPr>
          <w:rFonts w:cs="Arial"/>
        </w:rPr>
        <w:t>понуди</w:t>
      </w:r>
      <w:r w:rsidR="008D2B23" w:rsidRPr="00F10346">
        <w:rPr>
          <w:rFonts w:cs="Arial"/>
        </w:rPr>
        <w:t>.</w:t>
      </w:r>
    </w:p>
    <w:p w:rsidR="00C14152" w:rsidRPr="00F10346" w:rsidRDefault="00052CE5" w:rsidP="00D31191">
      <w:pPr>
        <w:pStyle w:val="KDPodnaslov2"/>
        <w:numPr>
          <w:ilvl w:val="1"/>
          <w:numId w:val="23"/>
        </w:numPr>
        <w:spacing w:before="0"/>
        <w:jc w:val="both"/>
        <w:rPr>
          <w:rFonts w:cs="Arial"/>
        </w:rPr>
      </w:pPr>
      <w:r>
        <w:rPr>
          <w:rFonts w:cs="Arial"/>
        </w:rPr>
        <w:lastRenderedPageBreak/>
        <w:t>Д</w:t>
      </w:r>
      <w:r>
        <w:rPr>
          <w:rFonts w:cs="Arial"/>
          <w:lang w:val="sr-Latn-CS"/>
        </w:rPr>
        <w:t>одатн</w:t>
      </w:r>
      <w:r>
        <w:rPr>
          <w:rFonts w:cs="Arial"/>
        </w:rPr>
        <w:t>а</w:t>
      </w:r>
      <w:r w:rsidR="00C14152" w:rsidRPr="00F10346">
        <w:rPr>
          <w:rFonts w:cs="Arial"/>
          <w:lang w:val="sr-Latn-CS"/>
        </w:rPr>
        <w:t xml:space="preserve"> </w:t>
      </w:r>
      <w:r>
        <w:rPr>
          <w:rFonts w:cs="Arial"/>
          <w:lang w:val="sr-Latn-CS"/>
        </w:rPr>
        <w:t>обја</w:t>
      </w:r>
      <w:r w:rsidR="00C14152" w:rsidRPr="00F10346">
        <w:rPr>
          <w:rFonts w:cs="Arial"/>
          <w:lang w:val="sr-Latn-CS"/>
        </w:rPr>
        <w:t>ш</w:t>
      </w:r>
      <w:r>
        <w:rPr>
          <w:rFonts w:cs="Arial"/>
          <w:lang w:val="sr-Latn-CS"/>
        </w:rPr>
        <w:t>њења</w:t>
      </w:r>
      <w:r w:rsidR="00C14152" w:rsidRPr="00F10346">
        <w:rPr>
          <w:rFonts w:cs="Arial"/>
        </w:rPr>
        <w:t xml:space="preserve">, </w:t>
      </w:r>
      <w:r>
        <w:rPr>
          <w:rFonts w:cs="Arial"/>
        </w:rPr>
        <w:t>контрола</w:t>
      </w:r>
      <w:r w:rsidR="00C14152" w:rsidRPr="00F10346">
        <w:rPr>
          <w:rFonts w:cs="Arial"/>
        </w:rPr>
        <w:t xml:space="preserve"> </w:t>
      </w:r>
      <w:r>
        <w:rPr>
          <w:rFonts w:cs="Arial"/>
        </w:rPr>
        <w:t>и</w:t>
      </w:r>
      <w:r w:rsidR="00C14152" w:rsidRPr="00F10346">
        <w:rPr>
          <w:rFonts w:cs="Arial"/>
        </w:rPr>
        <w:t xml:space="preserve"> </w:t>
      </w:r>
      <w:r>
        <w:rPr>
          <w:rFonts w:cs="Arial"/>
        </w:rPr>
        <w:t>допу</w:t>
      </w:r>
      <w:r w:rsidR="00C14152" w:rsidRPr="00F10346">
        <w:rPr>
          <w:rFonts w:cs="Arial"/>
        </w:rPr>
        <w:t>ш</w:t>
      </w:r>
      <w:r>
        <w:rPr>
          <w:rFonts w:cs="Arial"/>
        </w:rPr>
        <w:t>тене</w:t>
      </w:r>
      <w:r w:rsidR="00C14152" w:rsidRPr="00F10346">
        <w:rPr>
          <w:rFonts w:cs="Arial"/>
        </w:rPr>
        <w:t xml:space="preserve"> </w:t>
      </w:r>
      <w:r>
        <w:rPr>
          <w:rFonts w:cs="Arial"/>
        </w:rPr>
        <w:t>исправке</w:t>
      </w:r>
    </w:p>
    <w:p w:rsidR="00C14152" w:rsidRPr="00F10346" w:rsidRDefault="00052CE5" w:rsidP="00C14152">
      <w:pPr>
        <w:pStyle w:val="KDParagraf"/>
        <w:spacing w:before="0"/>
        <w:rPr>
          <w:rFonts w:eastAsia="TimesNewRomanPSMT" w:cs="Arial"/>
        </w:rPr>
      </w:pPr>
      <w:proofErr w:type="gramStart"/>
      <w:r>
        <w:rPr>
          <w:rFonts w:eastAsia="TimesNewRomanPSMT" w:cs="Arial"/>
        </w:rPr>
        <w:t>Нару</w:t>
      </w:r>
      <w:r w:rsidR="00C14152" w:rsidRPr="00F10346">
        <w:rPr>
          <w:rFonts w:eastAsia="TimesNewRomanPSMT" w:cs="Arial"/>
        </w:rPr>
        <w:t>ч</w:t>
      </w:r>
      <w:r>
        <w:rPr>
          <w:rFonts w:eastAsia="TimesNewRomanPSMT" w:cs="Arial"/>
        </w:rPr>
        <w:t>илац</w:t>
      </w:r>
      <w:r w:rsidR="00C14152" w:rsidRPr="00F10346">
        <w:rPr>
          <w:rFonts w:eastAsia="TimesNewRomanPSMT" w:cs="Arial"/>
        </w:rPr>
        <w:t xml:space="preserve"> </w:t>
      </w:r>
      <w:r>
        <w:rPr>
          <w:rFonts w:eastAsia="TimesNewRomanPSMT" w:cs="Arial"/>
        </w:rPr>
        <w:t>може</w:t>
      </w:r>
      <w:r w:rsidR="00C14152" w:rsidRPr="00F10346">
        <w:rPr>
          <w:rFonts w:eastAsia="TimesNewRomanPSMT" w:cs="Arial"/>
        </w:rPr>
        <w:t xml:space="preserve"> </w:t>
      </w:r>
      <w:r>
        <w:rPr>
          <w:rFonts w:eastAsia="TimesNewRomanPSMT" w:cs="Arial"/>
        </w:rPr>
        <w:t>да</w:t>
      </w:r>
      <w:r w:rsidR="00C14152" w:rsidRPr="00F10346">
        <w:rPr>
          <w:rFonts w:eastAsia="TimesNewRomanPSMT" w:cs="Arial"/>
        </w:rPr>
        <w:t xml:space="preserve"> </w:t>
      </w:r>
      <w:r>
        <w:rPr>
          <w:rFonts w:eastAsia="TimesNewRomanPSMT" w:cs="Arial"/>
        </w:rPr>
        <w:t>захтева</w:t>
      </w:r>
      <w:r w:rsidR="00C14152" w:rsidRPr="00F10346">
        <w:rPr>
          <w:rFonts w:eastAsia="TimesNewRomanPSMT" w:cs="Arial"/>
        </w:rPr>
        <w:t xml:space="preserve"> </w:t>
      </w:r>
      <w:r>
        <w:rPr>
          <w:rFonts w:eastAsia="TimesNewRomanPSMT" w:cs="Arial"/>
        </w:rPr>
        <w:t>од</w:t>
      </w:r>
      <w:r w:rsidR="00C14152" w:rsidRPr="00F10346">
        <w:rPr>
          <w:rFonts w:eastAsia="TimesNewRomanPSMT" w:cs="Arial"/>
        </w:rPr>
        <w:t xml:space="preserve"> </w:t>
      </w:r>
      <w:r>
        <w:rPr>
          <w:rFonts w:eastAsia="TimesNewRomanPSMT" w:cs="Arial"/>
        </w:rPr>
        <w:t>понуђа</w:t>
      </w:r>
      <w:r w:rsidR="00C14152" w:rsidRPr="00F10346">
        <w:rPr>
          <w:rFonts w:eastAsia="TimesNewRomanPSMT" w:cs="Arial"/>
        </w:rPr>
        <w:t>ч</w:t>
      </w:r>
      <w:r>
        <w:rPr>
          <w:rFonts w:eastAsia="TimesNewRomanPSMT" w:cs="Arial"/>
        </w:rPr>
        <w:t>а</w:t>
      </w:r>
      <w:r w:rsidR="00C14152" w:rsidRPr="00F10346">
        <w:rPr>
          <w:rFonts w:eastAsia="TimesNewRomanPSMT" w:cs="Arial"/>
        </w:rPr>
        <w:t xml:space="preserve"> </w:t>
      </w:r>
      <w:r>
        <w:rPr>
          <w:rFonts w:eastAsia="TimesNewRomanPSMT" w:cs="Arial"/>
        </w:rPr>
        <w:t>додатна</w:t>
      </w:r>
      <w:r w:rsidR="00C14152" w:rsidRPr="00F10346">
        <w:rPr>
          <w:rFonts w:eastAsia="TimesNewRomanPSMT" w:cs="Arial"/>
        </w:rPr>
        <w:t xml:space="preserve"> </w:t>
      </w:r>
      <w:r>
        <w:rPr>
          <w:rFonts w:eastAsia="TimesNewRomanPSMT" w:cs="Arial"/>
        </w:rPr>
        <w:t>обја</w:t>
      </w:r>
      <w:r w:rsidR="00C14152" w:rsidRPr="00F10346">
        <w:rPr>
          <w:rFonts w:eastAsia="TimesNewRomanPSMT" w:cs="Arial"/>
        </w:rPr>
        <w:t>ш</w:t>
      </w:r>
      <w:r>
        <w:rPr>
          <w:rFonts w:eastAsia="TimesNewRomanPSMT" w:cs="Arial"/>
        </w:rPr>
        <w:t>њења</w:t>
      </w:r>
      <w:r w:rsidR="00C14152" w:rsidRPr="00F10346">
        <w:rPr>
          <w:rFonts w:eastAsia="TimesNewRomanPSMT" w:cs="Arial"/>
        </w:rPr>
        <w:t xml:space="preserve"> </w:t>
      </w:r>
      <w:r>
        <w:rPr>
          <w:rFonts w:eastAsia="TimesNewRomanPSMT" w:cs="Arial"/>
        </w:rPr>
        <w:t>која</w:t>
      </w:r>
      <w:r w:rsidR="00C14152" w:rsidRPr="00F10346">
        <w:rPr>
          <w:rFonts w:eastAsia="TimesNewRomanPSMT" w:cs="Arial"/>
        </w:rPr>
        <w:t xml:space="preserve"> </w:t>
      </w:r>
      <w:r>
        <w:rPr>
          <w:rFonts w:eastAsia="TimesNewRomanPSMT" w:cs="Arial"/>
        </w:rPr>
        <w:t>ће</w:t>
      </w:r>
      <w:r w:rsidR="00C14152" w:rsidRPr="00F10346">
        <w:rPr>
          <w:rFonts w:eastAsia="TimesNewRomanPSMT" w:cs="Arial"/>
        </w:rPr>
        <w:t xml:space="preserve"> </w:t>
      </w:r>
      <w:r>
        <w:rPr>
          <w:rFonts w:eastAsia="TimesNewRomanPSMT" w:cs="Arial"/>
        </w:rPr>
        <w:t>му</w:t>
      </w:r>
      <w:r w:rsidR="00C14152" w:rsidRPr="00F10346">
        <w:rPr>
          <w:rFonts w:eastAsia="TimesNewRomanPSMT" w:cs="Arial"/>
        </w:rPr>
        <w:t xml:space="preserve"> </w:t>
      </w:r>
      <w:r>
        <w:rPr>
          <w:rFonts w:eastAsia="TimesNewRomanPSMT" w:cs="Arial"/>
        </w:rPr>
        <w:t>помоћи</w:t>
      </w:r>
      <w:r w:rsidR="00C14152" w:rsidRPr="00F10346">
        <w:rPr>
          <w:rFonts w:eastAsia="TimesNewRomanPSMT" w:cs="Arial"/>
        </w:rPr>
        <w:t xml:space="preserve"> </w:t>
      </w:r>
      <w:r>
        <w:rPr>
          <w:rFonts w:eastAsia="TimesNewRomanPSMT" w:cs="Arial"/>
        </w:rPr>
        <w:t>при</w:t>
      </w:r>
      <w:r w:rsidR="00C14152" w:rsidRPr="00F10346">
        <w:rPr>
          <w:rFonts w:eastAsia="TimesNewRomanPSMT" w:cs="Arial"/>
        </w:rPr>
        <w:t xml:space="preserve"> </w:t>
      </w:r>
      <w:r>
        <w:rPr>
          <w:rFonts w:eastAsia="TimesNewRomanPSMT" w:cs="Arial"/>
        </w:rPr>
        <w:t>прегледу</w:t>
      </w:r>
      <w:r w:rsidR="00C14152" w:rsidRPr="00F10346">
        <w:rPr>
          <w:rFonts w:eastAsia="TimesNewRomanPSMT" w:cs="Arial"/>
        </w:rPr>
        <w:t xml:space="preserve">, </w:t>
      </w:r>
      <w:r>
        <w:rPr>
          <w:rFonts w:eastAsia="TimesNewRomanPSMT" w:cs="Arial"/>
        </w:rPr>
        <w:t>вредновању</w:t>
      </w:r>
      <w:r w:rsidR="00C14152" w:rsidRPr="00F10346">
        <w:rPr>
          <w:rFonts w:eastAsia="TimesNewRomanPSMT" w:cs="Arial"/>
        </w:rPr>
        <w:t xml:space="preserve"> </w:t>
      </w:r>
      <w:r>
        <w:rPr>
          <w:rFonts w:eastAsia="TimesNewRomanPSMT" w:cs="Arial"/>
        </w:rPr>
        <w:t>и</w:t>
      </w:r>
      <w:r w:rsidR="00C14152" w:rsidRPr="00F10346">
        <w:rPr>
          <w:rFonts w:eastAsia="TimesNewRomanPSMT" w:cs="Arial"/>
        </w:rPr>
        <w:t xml:space="preserve"> </w:t>
      </w:r>
      <w:r>
        <w:rPr>
          <w:rFonts w:eastAsia="TimesNewRomanPSMT" w:cs="Arial"/>
        </w:rPr>
        <w:t>упоређивању</w:t>
      </w:r>
      <w:r w:rsidR="00C14152" w:rsidRPr="00F10346">
        <w:rPr>
          <w:rFonts w:eastAsia="TimesNewRomanPSMT" w:cs="Arial"/>
        </w:rPr>
        <w:t xml:space="preserve"> </w:t>
      </w:r>
      <w:r>
        <w:rPr>
          <w:rFonts w:eastAsia="TimesNewRomanPSMT" w:cs="Arial"/>
        </w:rPr>
        <w:t>понуда</w:t>
      </w:r>
      <w:r w:rsidR="00C14152" w:rsidRPr="00F10346">
        <w:rPr>
          <w:rFonts w:eastAsia="TimesNewRomanPSMT" w:cs="Arial"/>
        </w:rPr>
        <w:t xml:space="preserve">, </w:t>
      </w:r>
      <w:r>
        <w:rPr>
          <w:rFonts w:eastAsia="TimesNewRomanPSMT" w:cs="Arial"/>
        </w:rPr>
        <w:t>а</w:t>
      </w:r>
      <w:r w:rsidR="00C14152" w:rsidRPr="00F10346">
        <w:rPr>
          <w:rFonts w:eastAsia="TimesNewRomanPSMT" w:cs="Arial"/>
        </w:rPr>
        <w:t xml:space="preserve"> </w:t>
      </w:r>
      <w:r>
        <w:rPr>
          <w:rFonts w:eastAsia="TimesNewRomanPSMT" w:cs="Arial"/>
        </w:rPr>
        <w:t>може</w:t>
      </w:r>
      <w:r w:rsidR="00C14152" w:rsidRPr="00F10346">
        <w:rPr>
          <w:rFonts w:eastAsia="TimesNewRomanPSMT" w:cs="Arial"/>
        </w:rPr>
        <w:t xml:space="preserve"> </w:t>
      </w:r>
      <w:r>
        <w:rPr>
          <w:rFonts w:eastAsia="TimesNewRomanPSMT" w:cs="Arial"/>
        </w:rPr>
        <w:t>да</w:t>
      </w:r>
      <w:r w:rsidR="00C14152" w:rsidRPr="00F10346">
        <w:rPr>
          <w:rFonts w:eastAsia="TimesNewRomanPSMT" w:cs="Arial"/>
        </w:rPr>
        <w:t xml:space="preserve"> </w:t>
      </w:r>
      <w:r>
        <w:rPr>
          <w:rFonts w:eastAsia="TimesNewRomanPSMT" w:cs="Arial"/>
        </w:rPr>
        <w:t>вр</w:t>
      </w:r>
      <w:r w:rsidR="00C14152" w:rsidRPr="00F10346">
        <w:rPr>
          <w:rFonts w:eastAsia="TimesNewRomanPSMT" w:cs="Arial"/>
        </w:rPr>
        <w:t>ш</w:t>
      </w:r>
      <w:r>
        <w:rPr>
          <w:rFonts w:eastAsia="TimesNewRomanPSMT" w:cs="Arial"/>
        </w:rPr>
        <w:t>и</w:t>
      </w:r>
      <w:r w:rsidR="00C14152" w:rsidRPr="00F10346">
        <w:rPr>
          <w:rFonts w:eastAsia="TimesNewRomanPSMT" w:cs="Arial"/>
        </w:rPr>
        <w:t xml:space="preserve"> </w:t>
      </w:r>
      <w:r>
        <w:rPr>
          <w:rFonts w:eastAsia="TimesNewRomanPSMT" w:cs="Arial"/>
        </w:rPr>
        <w:t>и</w:t>
      </w:r>
      <w:r w:rsidR="00C14152" w:rsidRPr="00F10346">
        <w:rPr>
          <w:rFonts w:eastAsia="TimesNewRomanPSMT" w:cs="Arial"/>
        </w:rPr>
        <w:t xml:space="preserve"> </w:t>
      </w:r>
      <w:r>
        <w:rPr>
          <w:rFonts w:eastAsia="TimesNewRomanPSMT" w:cs="Arial"/>
        </w:rPr>
        <w:t>контролу</w:t>
      </w:r>
      <w:r w:rsidR="00C14152" w:rsidRPr="00F10346">
        <w:rPr>
          <w:rFonts w:eastAsia="TimesNewRomanPSMT" w:cs="Arial"/>
        </w:rPr>
        <w:t xml:space="preserve"> (</w:t>
      </w:r>
      <w:r>
        <w:rPr>
          <w:rFonts w:eastAsia="TimesNewRomanPSMT" w:cs="Arial"/>
        </w:rPr>
        <w:t>увид</w:t>
      </w:r>
      <w:r w:rsidR="00C14152" w:rsidRPr="00F10346">
        <w:rPr>
          <w:rFonts w:eastAsia="TimesNewRomanPSMT" w:cs="Arial"/>
        </w:rPr>
        <w:t xml:space="preserve">) </w:t>
      </w:r>
      <w:r>
        <w:rPr>
          <w:rFonts w:eastAsia="TimesNewRomanPSMT" w:cs="Arial"/>
        </w:rPr>
        <w:t>код</w:t>
      </w:r>
      <w:r w:rsidR="00C14152" w:rsidRPr="00F10346">
        <w:rPr>
          <w:rFonts w:eastAsia="TimesNewRomanPSMT" w:cs="Arial"/>
        </w:rPr>
        <w:t xml:space="preserve"> </w:t>
      </w:r>
      <w:r>
        <w:rPr>
          <w:rFonts w:eastAsia="TimesNewRomanPSMT" w:cs="Arial"/>
        </w:rPr>
        <w:t>понуђа</w:t>
      </w:r>
      <w:r w:rsidR="00C14152" w:rsidRPr="00F10346">
        <w:rPr>
          <w:rFonts w:eastAsia="TimesNewRomanPSMT" w:cs="Arial"/>
        </w:rPr>
        <w:t>ч</w:t>
      </w:r>
      <w:r>
        <w:rPr>
          <w:rFonts w:eastAsia="TimesNewRomanPSMT" w:cs="Arial"/>
        </w:rPr>
        <w:t>а</w:t>
      </w:r>
      <w:r w:rsidR="00C14152" w:rsidRPr="00F10346">
        <w:rPr>
          <w:rFonts w:eastAsia="TimesNewRomanPSMT" w:cs="Arial"/>
        </w:rPr>
        <w:t xml:space="preserve">, </w:t>
      </w:r>
      <w:r>
        <w:rPr>
          <w:rFonts w:eastAsia="TimesNewRomanPSMT" w:cs="Arial"/>
        </w:rPr>
        <w:t>односно</w:t>
      </w:r>
      <w:r w:rsidR="00C14152" w:rsidRPr="00F10346">
        <w:rPr>
          <w:rFonts w:eastAsia="TimesNewRomanPSMT" w:cs="Arial"/>
        </w:rPr>
        <w:t xml:space="preserve"> </w:t>
      </w:r>
      <w:r>
        <w:rPr>
          <w:rFonts w:eastAsia="TimesNewRomanPSMT" w:cs="Arial"/>
        </w:rPr>
        <w:t>његовог</w:t>
      </w:r>
      <w:r w:rsidR="00C14152" w:rsidRPr="00F10346">
        <w:rPr>
          <w:rFonts w:eastAsia="TimesNewRomanPSMT" w:cs="Arial"/>
        </w:rPr>
        <w:t xml:space="preserve"> </w:t>
      </w:r>
      <w:r>
        <w:rPr>
          <w:rFonts w:eastAsia="TimesNewRomanPSMT" w:cs="Arial"/>
        </w:rPr>
        <w:t>подизвођа</w:t>
      </w:r>
      <w:r w:rsidR="00C14152" w:rsidRPr="00F10346">
        <w:rPr>
          <w:rFonts w:eastAsia="TimesNewRomanPSMT" w:cs="Arial"/>
        </w:rPr>
        <w:t>ч</w:t>
      </w:r>
      <w:r>
        <w:rPr>
          <w:rFonts w:eastAsia="TimesNewRomanPSMT" w:cs="Arial"/>
        </w:rPr>
        <w:t>а</w:t>
      </w:r>
      <w:r w:rsidR="00C14152" w:rsidRPr="00F10346">
        <w:rPr>
          <w:rFonts w:eastAsia="TimesNewRomanPSMT" w:cs="Arial"/>
        </w:rPr>
        <w:t>.</w:t>
      </w:r>
      <w:proofErr w:type="gramEnd"/>
    </w:p>
    <w:p w:rsidR="00C14152" w:rsidRPr="00F10346" w:rsidRDefault="00052CE5" w:rsidP="00C14152">
      <w:pPr>
        <w:pStyle w:val="KDParagraf"/>
        <w:spacing w:before="0"/>
        <w:rPr>
          <w:rFonts w:eastAsia="TimesNewRomanPSMT" w:cs="Arial"/>
          <w:lang w:val="ru-RU"/>
        </w:rPr>
      </w:pPr>
      <w:r>
        <w:rPr>
          <w:rFonts w:eastAsia="TimesNewRomanPSMT" w:cs="Arial"/>
          <w:lang w:val="ru-RU"/>
        </w:rPr>
        <w:t>Уколико</w:t>
      </w:r>
      <w:r w:rsidR="00C14152" w:rsidRPr="00F10346">
        <w:rPr>
          <w:rFonts w:eastAsia="TimesNewRomanPSMT" w:cs="Arial"/>
          <w:lang w:val="ru-RU"/>
        </w:rPr>
        <w:t xml:space="preserve"> </w:t>
      </w:r>
      <w:r>
        <w:rPr>
          <w:rFonts w:eastAsia="TimesNewRomanPSMT" w:cs="Arial"/>
          <w:lang w:val="ru-RU"/>
        </w:rPr>
        <w:t>је</w:t>
      </w:r>
      <w:r w:rsidR="00C14152" w:rsidRPr="00F10346">
        <w:rPr>
          <w:rFonts w:eastAsia="TimesNewRomanPSMT" w:cs="Arial"/>
          <w:lang w:val="ru-RU"/>
        </w:rPr>
        <w:t xml:space="preserve"> </w:t>
      </w:r>
      <w:r>
        <w:rPr>
          <w:rFonts w:eastAsia="TimesNewRomanPSMT" w:cs="Arial"/>
          <w:lang w:val="ru-RU"/>
        </w:rPr>
        <w:t>потребно</w:t>
      </w:r>
      <w:r w:rsidR="002479F9" w:rsidRPr="00F10346">
        <w:rPr>
          <w:rFonts w:eastAsia="TimesNewRomanPSMT" w:cs="Arial"/>
          <w:lang w:val="ru-RU"/>
        </w:rPr>
        <w:t xml:space="preserve"> </w:t>
      </w:r>
      <w:r>
        <w:rPr>
          <w:rFonts w:eastAsia="TimesNewRomanPSMT" w:cs="Arial"/>
          <w:lang w:val="ru-RU"/>
        </w:rPr>
        <w:t>вр</w:t>
      </w:r>
      <w:r w:rsidR="002479F9" w:rsidRPr="00F10346">
        <w:rPr>
          <w:rFonts w:eastAsia="TimesNewRomanPSMT" w:cs="Arial"/>
          <w:lang w:val="ru-RU"/>
        </w:rPr>
        <w:t>ш</w:t>
      </w:r>
      <w:r>
        <w:rPr>
          <w:rFonts w:eastAsia="TimesNewRomanPSMT" w:cs="Arial"/>
          <w:lang w:val="ru-RU"/>
        </w:rPr>
        <w:t>ити</w:t>
      </w:r>
      <w:r w:rsidR="002479F9" w:rsidRPr="00F10346">
        <w:rPr>
          <w:rFonts w:eastAsia="TimesNewRomanPSMT" w:cs="Arial"/>
          <w:lang w:val="ru-RU"/>
        </w:rPr>
        <w:t xml:space="preserve"> </w:t>
      </w:r>
      <w:r>
        <w:rPr>
          <w:rFonts w:eastAsia="TimesNewRomanPSMT" w:cs="Arial"/>
          <w:lang w:val="ru-RU"/>
        </w:rPr>
        <w:t>додатна</w:t>
      </w:r>
      <w:r w:rsidR="002479F9" w:rsidRPr="00F10346">
        <w:rPr>
          <w:rFonts w:eastAsia="TimesNewRomanPSMT" w:cs="Arial"/>
          <w:lang w:val="ru-RU"/>
        </w:rPr>
        <w:t xml:space="preserve"> </w:t>
      </w:r>
      <w:r>
        <w:rPr>
          <w:rFonts w:eastAsia="TimesNewRomanPSMT" w:cs="Arial"/>
          <w:lang w:val="ru-RU"/>
        </w:rPr>
        <w:t>обја</w:t>
      </w:r>
      <w:r w:rsidR="002479F9" w:rsidRPr="00F10346">
        <w:rPr>
          <w:rFonts w:eastAsia="TimesNewRomanPSMT" w:cs="Arial"/>
          <w:lang w:val="ru-RU"/>
        </w:rPr>
        <w:t>ш</w:t>
      </w:r>
      <w:r>
        <w:rPr>
          <w:rFonts w:eastAsia="TimesNewRomanPSMT" w:cs="Arial"/>
          <w:lang w:val="ru-RU"/>
        </w:rPr>
        <w:t>њења</w:t>
      </w:r>
      <w:r w:rsidR="002479F9" w:rsidRPr="00F10346">
        <w:rPr>
          <w:rFonts w:eastAsia="TimesNewRomanPSMT" w:cs="Arial"/>
          <w:lang w:val="ru-RU"/>
        </w:rPr>
        <w:t xml:space="preserve">, </w:t>
      </w:r>
      <w:r>
        <w:rPr>
          <w:rFonts w:eastAsia="TimesNewRomanPSMT" w:cs="Arial"/>
          <w:lang w:val="ru-RU"/>
        </w:rPr>
        <w:t>Нару</w:t>
      </w:r>
      <w:r w:rsidR="002479F9" w:rsidRPr="00F10346">
        <w:rPr>
          <w:rFonts w:eastAsia="TimesNewRomanPSMT" w:cs="Arial"/>
          <w:lang w:val="ru-RU"/>
        </w:rPr>
        <w:t>ч</w:t>
      </w:r>
      <w:r>
        <w:rPr>
          <w:rFonts w:eastAsia="TimesNewRomanPSMT" w:cs="Arial"/>
          <w:lang w:val="ru-RU"/>
        </w:rPr>
        <w:t>илац</w:t>
      </w:r>
      <w:r w:rsidR="002479F9" w:rsidRPr="00F10346">
        <w:rPr>
          <w:rFonts w:eastAsia="TimesNewRomanPSMT" w:cs="Arial"/>
          <w:lang w:val="ru-RU"/>
        </w:rPr>
        <w:t xml:space="preserve"> </w:t>
      </w:r>
      <w:r>
        <w:rPr>
          <w:rFonts w:eastAsia="TimesNewRomanPSMT" w:cs="Arial"/>
          <w:lang w:val="ru-RU"/>
        </w:rPr>
        <w:t>ће</w:t>
      </w:r>
      <w:r w:rsidR="002479F9" w:rsidRPr="00F10346">
        <w:rPr>
          <w:rFonts w:eastAsia="TimesNewRomanPSMT" w:cs="Arial"/>
          <w:lang w:val="ru-RU"/>
        </w:rPr>
        <w:t xml:space="preserve"> </w:t>
      </w:r>
      <w:r>
        <w:rPr>
          <w:rFonts w:eastAsia="TimesNewRomanPSMT" w:cs="Arial"/>
          <w:lang w:val="ru-RU"/>
        </w:rPr>
        <w:t>Понуђа</w:t>
      </w:r>
      <w:r w:rsidR="00C14152" w:rsidRPr="00F10346">
        <w:rPr>
          <w:rFonts w:eastAsia="TimesNewRomanPSMT" w:cs="Arial"/>
          <w:lang w:val="ru-RU"/>
        </w:rPr>
        <w:t>ч</w:t>
      </w:r>
      <w:r>
        <w:rPr>
          <w:rFonts w:eastAsia="TimesNewRomanPSMT" w:cs="Arial"/>
          <w:lang w:val="ru-RU"/>
        </w:rPr>
        <w:t>у</w:t>
      </w:r>
      <w:r w:rsidR="00C14152" w:rsidRPr="00F10346">
        <w:rPr>
          <w:rFonts w:eastAsia="TimesNewRomanPSMT" w:cs="Arial"/>
          <w:lang w:val="ru-RU"/>
        </w:rPr>
        <w:t xml:space="preserve"> </w:t>
      </w:r>
      <w:r>
        <w:rPr>
          <w:rFonts w:eastAsia="TimesNewRomanPSMT" w:cs="Arial"/>
          <w:lang w:val="ru-RU"/>
        </w:rPr>
        <w:t>оставити</w:t>
      </w:r>
      <w:r w:rsidR="00C14152" w:rsidRPr="00F10346">
        <w:rPr>
          <w:rFonts w:eastAsia="TimesNewRomanPSMT" w:cs="Arial"/>
          <w:lang w:val="ru-RU"/>
        </w:rPr>
        <w:t xml:space="preserve"> </w:t>
      </w:r>
      <w:r>
        <w:rPr>
          <w:rFonts w:eastAsia="TimesNewRomanPSMT" w:cs="Arial"/>
          <w:lang w:val="ru-RU"/>
        </w:rPr>
        <w:t>примерени</w:t>
      </w:r>
      <w:r w:rsidR="002479F9" w:rsidRPr="00F10346">
        <w:rPr>
          <w:rFonts w:eastAsia="TimesNewRomanPSMT" w:cs="Arial"/>
          <w:lang w:val="ru-RU"/>
        </w:rPr>
        <w:t xml:space="preserve"> </w:t>
      </w:r>
      <w:r>
        <w:rPr>
          <w:rFonts w:eastAsia="TimesNewRomanPSMT" w:cs="Arial"/>
          <w:lang w:val="ru-RU"/>
        </w:rPr>
        <w:t>рок</w:t>
      </w:r>
      <w:r w:rsidR="002479F9" w:rsidRPr="00F10346">
        <w:rPr>
          <w:rFonts w:eastAsia="TimesNewRomanPSMT" w:cs="Arial"/>
          <w:lang w:val="ru-RU"/>
        </w:rPr>
        <w:t xml:space="preserve"> </w:t>
      </w:r>
      <w:r>
        <w:rPr>
          <w:rFonts w:eastAsia="TimesNewRomanPSMT" w:cs="Arial"/>
          <w:lang w:val="ru-RU"/>
        </w:rPr>
        <w:t>да</w:t>
      </w:r>
      <w:r w:rsidR="002479F9" w:rsidRPr="00F10346">
        <w:rPr>
          <w:rFonts w:eastAsia="TimesNewRomanPSMT" w:cs="Arial"/>
          <w:lang w:val="ru-RU"/>
        </w:rPr>
        <w:t xml:space="preserve"> </w:t>
      </w:r>
      <w:r>
        <w:rPr>
          <w:rFonts w:eastAsia="TimesNewRomanPSMT" w:cs="Arial"/>
          <w:lang w:val="ru-RU"/>
        </w:rPr>
        <w:t>поступи</w:t>
      </w:r>
      <w:r w:rsidR="002479F9" w:rsidRPr="00F10346">
        <w:rPr>
          <w:rFonts w:eastAsia="TimesNewRomanPSMT" w:cs="Arial"/>
          <w:lang w:val="ru-RU"/>
        </w:rPr>
        <w:t xml:space="preserve"> </w:t>
      </w:r>
      <w:r>
        <w:rPr>
          <w:rFonts w:eastAsia="TimesNewRomanPSMT" w:cs="Arial"/>
          <w:lang w:val="ru-RU"/>
        </w:rPr>
        <w:t>по</w:t>
      </w:r>
      <w:r w:rsidR="002479F9" w:rsidRPr="00F10346">
        <w:rPr>
          <w:rFonts w:eastAsia="TimesNewRomanPSMT" w:cs="Arial"/>
          <w:lang w:val="ru-RU"/>
        </w:rPr>
        <w:t xml:space="preserve"> </w:t>
      </w:r>
      <w:r>
        <w:rPr>
          <w:rFonts w:eastAsia="TimesNewRomanPSMT" w:cs="Arial"/>
          <w:lang w:val="ru-RU"/>
        </w:rPr>
        <w:t>позиву</w:t>
      </w:r>
      <w:r w:rsidR="002479F9" w:rsidRPr="00F10346">
        <w:rPr>
          <w:rFonts w:eastAsia="TimesNewRomanPSMT" w:cs="Arial"/>
          <w:lang w:val="ru-RU"/>
        </w:rPr>
        <w:t xml:space="preserve"> </w:t>
      </w:r>
      <w:r>
        <w:rPr>
          <w:rFonts w:eastAsia="TimesNewRomanPSMT" w:cs="Arial"/>
          <w:lang w:val="ru-RU"/>
        </w:rPr>
        <w:t>Нару</w:t>
      </w:r>
      <w:r w:rsidR="002479F9" w:rsidRPr="00F10346">
        <w:rPr>
          <w:rFonts w:eastAsia="TimesNewRomanPSMT" w:cs="Arial"/>
          <w:lang w:val="ru-RU"/>
        </w:rPr>
        <w:t>ч</w:t>
      </w:r>
      <w:r>
        <w:rPr>
          <w:rFonts w:eastAsia="TimesNewRomanPSMT" w:cs="Arial"/>
          <w:lang w:val="ru-RU"/>
        </w:rPr>
        <w:t>иоца</w:t>
      </w:r>
      <w:r w:rsidR="002479F9" w:rsidRPr="00F10346">
        <w:rPr>
          <w:rFonts w:eastAsia="TimesNewRomanPSMT" w:cs="Arial"/>
          <w:lang w:val="ru-RU"/>
        </w:rPr>
        <w:t xml:space="preserve">, </w:t>
      </w:r>
      <w:r>
        <w:rPr>
          <w:rFonts w:eastAsia="TimesNewRomanPSMT" w:cs="Arial"/>
          <w:lang w:val="ru-RU"/>
        </w:rPr>
        <w:t>односно</w:t>
      </w:r>
      <w:r w:rsidR="002479F9" w:rsidRPr="00F10346">
        <w:rPr>
          <w:rFonts w:eastAsia="TimesNewRomanPSMT" w:cs="Arial"/>
          <w:lang w:val="ru-RU"/>
        </w:rPr>
        <w:t xml:space="preserve"> </w:t>
      </w:r>
      <w:r>
        <w:rPr>
          <w:rFonts w:eastAsia="TimesNewRomanPSMT" w:cs="Arial"/>
          <w:lang w:val="ru-RU"/>
        </w:rPr>
        <w:t>да</w:t>
      </w:r>
      <w:r w:rsidR="002479F9" w:rsidRPr="00F10346">
        <w:rPr>
          <w:rFonts w:eastAsia="TimesNewRomanPSMT" w:cs="Arial"/>
          <w:lang w:val="ru-RU"/>
        </w:rPr>
        <w:t xml:space="preserve"> </w:t>
      </w:r>
      <w:r>
        <w:rPr>
          <w:rFonts w:eastAsia="TimesNewRomanPSMT" w:cs="Arial"/>
          <w:lang w:val="ru-RU"/>
        </w:rPr>
        <w:t>омогући</w:t>
      </w:r>
      <w:r w:rsidR="002479F9" w:rsidRPr="00F10346">
        <w:rPr>
          <w:rFonts w:eastAsia="TimesNewRomanPSMT" w:cs="Arial"/>
          <w:lang w:val="ru-RU"/>
        </w:rPr>
        <w:t xml:space="preserve"> </w:t>
      </w:r>
      <w:r>
        <w:rPr>
          <w:rFonts w:eastAsia="TimesNewRomanPSMT" w:cs="Arial"/>
          <w:lang w:val="ru-RU"/>
        </w:rPr>
        <w:t>Нару</w:t>
      </w:r>
      <w:r w:rsidR="002479F9" w:rsidRPr="00F10346">
        <w:rPr>
          <w:rFonts w:eastAsia="TimesNewRomanPSMT" w:cs="Arial"/>
          <w:lang w:val="ru-RU"/>
        </w:rPr>
        <w:t>ч</w:t>
      </w:r>
      <w:r>
        <w:rPr>
          <w:rFonts w:eastAsia="TimesNewRomanPSMT" w:cs="Arial"/>
          <w:lang w:val="ru-RU"/>
        </w:rPr>
        <w:t>иоцу</w:t>
      </w:r>
      <w:r w:rsidR="002479F9" w:rsidRPr="00F10346">
        <w:rPr>
          <w:rFonts w:eastAsia="TimesNewRomanPSMT" w:cs="Arial"/>
          <w:lang w:val="ru-RU"/>
        </w:rPr>
        <w:t xml:space="preserve"> </w:t>
      </w:r>
      <w:r>
        <w:rPr>
          <w:rFonts w:eastAsia="TimesNewRomanPSMT" w:cs="Arial"/>
          <w:lang w:val="ru-RU"/>
        </w:rPr>
        <w:t>контролу</w:t>
      </w:r>
      <w:r w:rsidR="002479F9" w:rsidRPr="00F10346">
        <w:rPr>
          <w:rFonts w:eastAsia="TimesNewRomanPSMT" w:cs="Arial"/>
          <w:lang w:val="ru-RU"/>
        </w:rPr>
        <w:t xml:space="preserve"> (</w:t>
      </w:r>
      <w:r>
        <w:rPr>
          <w:rFonts w:eastAsia="TimesNewRomanPSMT" w:cs="Arial"/>
          <w:lang w:val="ru-RU"/>
        </w:rPr>
        <w:t>увид</w:t>
      </w:r>
      <w:r w:rsidR="002479F9" w:rsidRPr="00F10346">
        <w:rPr>
          <w:rFonts w:eastAsia="TimesNewRomanPSMT" w:cs="Arial"/>
          <w:lang w:val="ru-RU"/>
        </w:rPr>
        <w:t xml:space="preserve">) </w:t>
      </w:r>
      <w:r>
        <w:rPr>
          <w:rFonts w:eastAsia="TimesNewRomanPSMT" w:cs="Arial"/>
          <w:lang w:val="ru-RU"/>
        </w:rPr>
        <w:t>код</w:t>
      </w:r>
      <w:r w:rsidR="002479F9" w:rsidRPr="00F10346">
        <w:rPr>
          <w:rFonts w:eastAsia="TimesNewRomanPSMT" w:cs="Arial"/>
          <w:lang w:val="ru-RU"/>
        </w:rPr>
        <w:t xml:space="preserve"> </w:t>
      </w:r>
      <w:r>
        <w:rPr>
          <w:rFonts w:eastAsia="TimesNewRomanPSMT" w:cs="Arial"/>
          <w:lang w:val="ru-RU"/>
        </w:rPr>
        <w:t>Понуђа</w:t>
      </w:r>
      <w:r w:rsidR="002479F9" w:rsidRPr="00F10346">
        <w:rPr>
          <w:rFonts w:eastAsia="TimesNewRomanPSMT" w:cs="Arial"/>
          <w:lang w:val="ru-RU"/>
        </w:rPr>
        <w:t>ч</w:t>
      </w:r>
      <w:r>
        <w:rPr>
          <w:rFonts w:eastAsia="TimesNewRomanPSMT" w:cs="Arial"/>
          <w:lang w:val="ru-RU"/>
        </w:rPr>
        <w:t>а</w:t>
      </w:r>
      <w:r w:rsidR="002479F9" w:rsidRPr="00F10346">
        <w:rPr>
          <w:rFonts w:eastAsia="TimesNewRomanPSMT" w:cs="Arial"/>
          <w:lang w:val="ru-RU"/>
        </w:rPr>
        <w:t xml:space="preserve">, </w:t>
      </w:r>
      <w:r>
        <w:rPr>
          <w:rFonts w:eastAsia="TimesNewRomanPSMT" w:cs="Arial"/>
          <w:lang w:val="ru-RU"/>
        </w:rPr>
        <w:t>као</w:t>
      </w:r>
      <w:r w:rsidR="002479F9" w:rsidRPr="00F10346">
        <w:rPr>
          <w:rFonts w:eastAsia="TimesNewRomanPSMT" w:cs="Arial"/>
          <w:lang w:val="ru-RU"/>
        </w:rPr>
        <w:t xml:space="preserve"> </w:t>
      </w:r>
      <w:r>
        <w:rPr>
          <w:rFonts w:eastAsia="TimesNewRomanPSMT" w:cs="Arial"/>
          <w:lang w:val="ru-RU"/>
        </w:rPr>
        <w:t>и</w:t>
      </w:r>
      <w:r w:rsidR="002479F9" w:rsidRPr="00F10346">
        <w:rPr>
          <w:rFonts w:eastAsia="TimesNewRomanPSMT" w:cs="Arial"/>
          <w:lang w:val="ru-RU"/>
        </w:rPr>
        <w:t xml:space="preserve"> </w:t>
      </w:r>
      <w:r>
        <w:rPr>
          <w:rFonts w:eastAsia="TimesNewRomanPSMT" w:cs="Arial"/>
          <w:lang w:val="ru-RU"/>
        </w:rPr>
        <w:t>код</w:t>
      </w:r>
      <w:r w:rsidR="002479F9" w:rsidRPr="00F10346">
        <w:rPr>
          <w:rFonts w:eastAsia="TimesNewRomanPSMT" w:cs="Arial"/>
          <w:lang w:val="ru-RU"/>
        </w:rPr>
        <w:t xml:space="preserve"> </w:t>
      </w:r>
      <w:r>
        <w:rPr>
          <w:rFonts w:eastAsia="TimesNewRomanPSMT" w:cs="Arial"/>
          <w:lang w:val="ru-RU"/>
        </w:rPr>
        <w:t>његовог</w:t>
      </w:r>
      <w:r w:rsidR="002479F9" w:rsidRPr="00F10346">
        <w:rPr>
          <w:rFonts w:eastAsia="TimesNewRomanPSMT" w:cs="Arial"/>
          <w:lang w:val="ru-RU"/>
        </w:rPr>
        <w:t xml:space="preserve"> </w:t>
      </w:r>
      <w:r>
        <w:rPr>
          <w:rFonts w:eastAsia="TimesNewRomanPSMT" w:cs="Arial"/>
          <w:lang w:val="ru-RU"/>
        </w:rPr>
        <w:t>Подизвођа</w:t>
      </w:r>
      <w:r w:rsidR="00C14152" w:rsidRPr="00F10346">
        <w:rPr>
          <w:rFonts w:eastAsia="TimesNewRomanPSMT" w:cs="Arial"/>
          <w:lang w:val="ru-RU"/>
        </w:rPr>
        <w:t>ч</w:t>
      </w:r>
      <w:r>
        <w:rPr>
          <w:rFonts w:eastAsia="TimesNewRomanPSMT" w:cs="Arial"/>
          <w:lang w:val="ru-RU"/>
        </w:rPr>
        <w:t>а</w:t>
      </w:r>
      <w:r w:rsidR="00C14152" w:rsidRPr="00F10346">
        <w:rPr>
          <w:rFonts w:eastAsia="TimesNewRomanPSMT" w:cs="Arial"/>
          <w:lang w:val="ru-RU"/>
        </w:rPr>
        <w:t>.</w:t>
      </w:r>
    </w:p>
    <w:p w:rsidR="00C14152" w:rsidRPr="00F10346" w:rsidRDefault="00052CE5" w:rsidP="00C14152">
      <w:pPr>
        <w:pStyle w:val="KDParagraf"/>
        <w:spacing w:before="0"/>
        <w:rPr>
          <w:rFonts w:eastAsia="TimesNewRomanPSMT" w:cs="Arial"/>
        </w:rPr>
      </w:pPr>
      <w:proofErr w:type="gramStart"/>
      <w:r>
        <w:rPr>
          <w:rFonts w:eastAsia="TimesNewRomanPSMT" w:cs="Arial"/>
        </w:rPr>
        <w:t>Нару</w:t>
      </w:r>
      <w:r w:rsidR="002479F9" w:rsidRPr="00F10346">
        <w:rPr>
          <w:rFonts w:eastAsia="TimesNewRomanPSMT" w:cs="Arial"/>
        </w:rPr>
        <w:t>ч</w:t>
      </w:r>
      <w:r>
        <w:rPr>
          <w:rFonts w:eastAsia="TimesNewRomanPSMT" w:cs="Arial"/>
        </w:rPr>
        <w:t>илац</w:t>
      </w:r>
      <w:r w:rsidR="002479F9" w:rsidRPr="00F10346">
        <w:rPr>
          <w:rFonts w:eastAsia="TimesNewRomanPSMT" w:cs="Arial"/>
        </w:rPr>
        <w:t xml:space="preserve"> </w:t>
      </w:r>
      <w:r>
        <w:rPr>
          <w:rFonts w:eastAsia="TimesNewRomanPSMT" w:cs="Arial"/>
        </w:rPr>
        <w:t>може</w:t>
      </w:r>
      <w:r w:rsidR="002479F9" w:rsidRPr="00F10346">
        <w:rPr>
          <w:rFonts w:eastAsia="TimesNewRomanPSMT" w:cs="Arial"/>
        </w:rPr>
        <w:t xml:space="preserve">, </w:t>
      </w:r>
      <w:r>
        <w:rPr>
          <w:rFonts w:eastAsia="TimesNewRomanPSMT" w:cs="Arial"/>
        </w:rPr>
        <w:t>уз</w:t>
      </w:r>
      <w:r w:rsidR="002479F9" w:rsidRPr="00F10346">
        <w:rPr>
          <w:rFonts w:eastAsia="TimesNewRomanPSMT" w:cs="Arial"/>
        </w:rPr>
        <w:t xml:space="preserve"> </w:t>
      </w:r>
      <w:r>
        <w:rPr>
          <w:rFonts w:eastAsia="TimesNewRomanPSMT" w:cs="Arial"/>
        </w:rPr>
        <w:t>сагласност</w:t>
      </w:r>
      <w:r w:rsidR="002479F9" w:rsidRPr="00F10346">
        <w:rPr>
          <w:rFonts w:eastAsia="TimesNewRomanPSMT" w:cs="Arial"/>
        </w:rPr>
        <w:t xml:space="preserve"> </w:t>
      </w:r>
      <w:r>
        <w:rPr>
          <w:rFonts w:eastAsia="TimesNewRomanPSMT" w:cs="Arial"/>
        </w:rPr>
        <w:t>Понуђа</w:t>
      </w:r>
      <w:r w:rsidR="00C14152" w:rsidRPr="00F10346">
        <w:rPr>
          <w:rFonts w:eastAsia="TimesNewRomanPSMT" w:cs="Arial"/>
        </w:rPr>
        <w:t>ч</w:t>
      </w:r>
      <w:r>
        <w:rPr>
          <w:rFonts w:eastAsia="TimesNewRomanPSMT" w:cs="Arial"/>
        </w:rPr>
        <w:t>а</w:t>
      </w:r>
      <w:r w:rsidR="00C14152" w:rsidRPr="00F10346">
        <w:rPr>
          <w:rFonts w:eastAsia="TimesNewRomanPSMT" w:cs="Arial"/>
        </w:rPr>
        <w:t xml:space="preserve">, </w:t>
      </w:r>
      <w:r>
        <w:rPr>
          <w:rFonts w:eastAsia="TimesNewRomanPSMT" w:cs="Arial"/>
        </w:rPr>
        <w:t>да</w:t>
      </w:r>
      <w:r w:rsidR="00C14152" w:rsidRPr="00F10346">
        <w:rPr>
          <w:rFonts w:eastAsia="TimesNewRomanPSMT" w:cs="Arial"/>
        </w:rPr>
        <w:t xml:space="preserve"> </w:t>
      </w:r>
      <w:r>
        <w:rPr>
          <w:rFonts w:eastAsia="TimesNewRomanPSMT" w:cs="Arial"/>
        </w:rPr>
        <w:t>извр</w:t>
      </w:r>
      <w:r w:rsidR="00C14152" w:rsidRPr="00F10346">
        <w:rPr>
          <w:rFonts w:eastAsia="TimesNewRomanPSMT" w:cs="Arial"/>
        </w:rPr>
        <w:t>ш</w:t>
      </w:r>
      <w:r>
        <w:rPr>
          <w:rFonts w:eastAsia="TimesNewRomanPSMT" w:cs="Arial"/>
        </w:rPr>
        <w:t>и</w:t>
      </w:r>
      <w:r w:rsidR="00C14152" w:rsidRPr="00F10346">
        <w:rPr>
          <w:rFonts w:eastAsia="TimesNewRomanPSMT" w:cs="Arial"/>
        </w:rPr>
        <w:t xml:space="preserve"> </w:t>
      </w:r>
      <w:r>
        <w:rPr>
          <w:rFonts w:eastAsia="TimesNewRomanPSMT" w:cs="Arial"/>
        </w:rPr>
        <w:t>исправке</w:t>
      </w:r>
      <w:r w:rsidR="00C14152" w:rsidRPr="00F10346">
        <w:rPr>
          <w:rFonts w:eastAsia="TimesNewRomanPSMT" w:cs="Arial"/>
        </w:rPr>
        <w:t xml:space="preserve"> </w:t>
      </w:r>
      <w:r>
        <w:rPr>
          <w:rFonts w:eastAsia="TimesNewRomanPSMT" w:cs="Arial"/>
        </w:rPr>
        <w:t>ра</w:t>
      </w:r>
      <w:r w:rsidR="00C14152" w:rsidRPr="00F10346">
        <w:rPr>
          <w:rFonts w:eastAsia="TimesNewRomanPSMT" w:cs="Arial"/>
        </w:rPr>
        <w:t>ч</w:t>
      </w:r>
      <w:r>
        <w:rPr>
          <w:rFonts w:eastAsia="TimesNewRomanPSMT" w:cs="Arial"/>
        </w:rPr>
        <w:t>унских</w:t>
      </w:r>
      <w:r w:rsidR="00C14152" w:rsidRPr="00F10346">
        <w:rPr>
          <w:rFonts w:eastAsia="TimesNewRomanPSMT" w:cs="Arial"/>
        </w:rPr>
        <w:t xml:space="preserve"> </w:t>
      </w:r>
      <w:r>
        <w:rPr>
          <w:rFonts w:eastAsia="TimesNewRomanPSMT" w:cs="Arial"/>
        </w:rPr>
        <w:t>гре</w:t>
      </w:r>
      <w:r w:rsidR="00C14152" w:rsidRPr="00F10346">
        <w:rPr>
          <w:rFonts w:eastAsia="TimesNewRomanPSMT" w:cs="Arial"/>
        </w:rPr>
        <w:t>ш</w:t>
      </w:r>
      <w:r>
        <w:rPr>
          <w:rFonts w:eastAsia="TimesNewRomanPSMT" w:cs="Arial"/>
        </w:rPr>
        <w:t>ака</w:t>
      </w:r>
      <w:r w:rsidR="00C14152" w:rsidRPr="00F10346">
        <w:rPr>
          <w:rFonts w:eastAsia="TimesNewRomanPSMT" w:cs="Arial"/>
        </w:rPr>
        <w:t xml:space="preserve"> </w:t>
      </w:r>
      <w:r>
        <w:rPr>
          <w:rFonts w:eastAsia="TimesNewRomanPSMT" w:cs="Arial"/>
        </w:rPr>
        <w:t>уо</w:t>
      </w:r>
      <w:r w:rsidR="00C14152" w:rsidRPr="00F10346">
        <w:rPr>
          <w:rFonts w:eastAsia="TimesNewRomanPSMT" w:cs="Arial"/>
        </w:rPr>
        <w:t>ч</w:t>
      </w:r>
      <w:r>
        <w:rPr>
          <w:rFonts w:eastAsia="TimesNewRomanPSMT" w:cs="Arial"/>
        </w:rPr>
        <w:t>ених</w:t>
      </w:r>
      <w:r w:rsidR="00C14152" w:rsidRPr="00F10346">
        <w:rPr>
          <w:rFonts w:eastAsia="TimesNewRomanPSMT" w:cs="Arial"/>
        </w:rPr>
        <w:t xml:space="preserve"> </w:t>
      </w:r>
      <w:r>
        <w:rPr>
          <w:rFonts w:eastAsia="TimesNewRomanPSMT" w:cs="Arial"/>
        </w:rPr>
        <w:t>приликом</w:t>
      </w:r>
      <w:r w:rsidR="00C14152" w:rsidRPr="00F10346">
        <w:rPr>
          <w:rFonts w:eastAsia="TimesNewRomanPSMT" w:cs="Arial"/>
        </w:rPr>
        <w:t xml:space="preserve"> </w:t>
      </w:r>
      <w:r>
        <w:rPr>
          <w:rFonts w:eastAsia="TimesNewRomanPSMT" w:cs="Arial"/>
        </w:rPr>
        <w:t>разматрања</w:t>
      </w:r>
      <w:r w:rsidR="00C14152" w:rsidRPr="00F10346">
        <w:rPr>
          <w:rFonts w:eastAsia="TimesNewRomanPSMT" w:cs="Arial"/>
        </w:rPr>
        <w:t xml:space="preserve"> </w:t>
      </w:r>
      <w:r>
        <w:rPr>
          <w:rFonts w:eastAsia="TimesNewRomanPSMT" w:cs="Arial"/>
        </w:rPr>
        <w:t>понуде</w:t>
      </w:r>
      <w:r w:rsidR="00C14152" w:rsidRPr="00F10346">
        <w:rPr>
          <w:rFonts w:eastAsia="TimesNewRomanPSMT" w:cs="Arial"/>
        </w:rPr>
        <w:t xml:space="preserve"> </w:t>
      </w:r>
      <w:r>
        <w:rPr>
          <w:rFonts w:eastAsia="TimesNewRomanPSMT" w:cs="Arial"/>
        </w:rPr>
        <w:t>по</w:t>
      </w:r>
      <w:r w:rsidR="00C14152" w:rsidRPr="00F10346">
        <w:rPr>
          <w:rFonts w:eastAsia="TimesNewRomanPSMT" w:cs="Arial"/>
        </w:rPr>
        <w:t xml:space="preserve"> </w:t>
      </w:r>
      <w:r>
        <w:rPr>
          <w:rFonts w:eastAsia="TimesNewRomanPSMT" w:cs="Arial"/>
        </w:rPr>
        <w:t>окон</w:t>
      </w:r>
      <w:r w:rsidR="00C14152" w:rsidRPr="00F10346">
        <w:rPr>
          <w:rFonts w:eastAsia="TimesNewRomanPSMT" w:cs="Arial"/>
        </w:rPr>
        <w:t>ч</w:t>
      </w:r>
      <w:r>
        <w:rPr>
          <w:rFonts w:eastAsia="TimesNewRomanPSMT" w:cs="Arial"/>
        </w:rPr>
        <w:t>аном</w:t>
      </w:r>
      <w:r w:rsidR="00C14152" w:rsidRPr="00F10346">
        <w:rPr>
          <w:rFonts w:eastAsia="TimesNewRomanPSMT" w:cs="Arial"/>
        </w:rPr>
        <w:t xml:space="preserve"> </w:t>
      </w:r>
      <w:r>
        <w:rPr>
          <w:rFonts w:eastAsia="TimesNewRomanPSMT" w:cs="Arial"/>
        </w:rPr>
        <w:t>поступку</w:t>
      </w:r>
      <w:r w:rsidR="00C14152" w:rsidRPr="00F10346">
        <w:rPr>
          <w:rFonts w:eastAsia="TimesNewRomanPSMT" w:cs="Arial"/>
        </w:rPr>
        <w:t xml:space="preserve"> </w:t>
      </w:r>
      <w:r>
        <w:rPr>
          <w:rFonts w:eastAsia="TimesNewRomanPSMT" w:cs="Arial"/>
        </w:rPr>
        <w:t>отварања</w:t>
      </w:r>
      <w:r w:rsidR="00C14152" w:rsidRPr="00F10346">
        <w:rPr>
          <w:rFonts w:eastAsia="TimesNewRomanPSMT" w:cs="Arial"/>
        </w:rPr>
        <w:t xml:space="preserve"> </w:t>
      </w:r>
      <w:r>
        <w:rPr>
          <w:rFonts w:eastAsia="TimesNewRomanPSMT" w:cs="Arial"/>
        </w:rPr>
        <w:t>понуда</w:t>
      </w:r>
      <w:r w:rsidR="00C14152" w:rsidRPr="00F10346">
        <w:rPr>
          <w:rFonts w:eastAsia="TimesNewRomanPSMT" w:cs="Arial"/>
        </w:rPr>
        <w:t>.</w:t>
      </w:r>
      <w:proofErr w:type="gramEnd"/>
    </w:p>
    <w:p w:rsidR="008D2B23" w:rsidRPr="00451581" w:rsidRDefault="00052CE5" w:rsidP="00451581">
      <w:pPr>
        <w:pStyle w:val="KDParagraf"/>
        <w:spacing w:before="0"/>
        <w:rPr>
          <w:rFonts w:eastAsia="TimesNewRomanPSMT" w:cs="Arial"/>
          <w:lang w:val="sr-Cyrl-RS"/>
        </w:rPr>
      </w:pPr>
      <w:proofErr w:type="gramStart"/>
      <w:r>
        <w:rPr>
          <w:rFonts w:eastAsia="TimesNewRomanPSMT" w:cs="Arial"/>
        </w:rPr>
        <w:t>У</w:t>
      </w:r>
      <w:r w:rsidR="00C14152" w:rsidRPr="00F10346">
        <w:rPr>
          <w:rFonts w:eastAsia="TimesNewRomanPSMT" w:cs="Arial"/>
        </w:rPr>
        <w:t xml:space="preserve"> </w:t>
      </w:r>
      <w:r>
        <w:rPr>
          <w:rFonts w:eastAsia="TimesNewRomanPSMT" w:cs="Arial"/>
        </w:rPr>
        <w:t>слу</w:t>
      </w:r>
      <w:r w:rsidR="00C14152" w:rsidRPr="00F10346">
        <w:rPr>
          <w:rFonts w:eastAsia="TimesNewRomanPSMT" w:cs="Arial"/>
        </w:rPr>
        <w:t>ч</w:t>
      </w:r>
      <w:r>
        <w:rPr>
          <w:rFonts w:eastAsia="TimesNewRomanPSMT" w:cs="Arial"/>
        </w:rPr>
        <w:t>ају</w:t>
      </w:r>
      <w:r w:rsidR="00C14152" w:rsidRPr="00F10346">
        <w:rPr>
          <w:rFonts w:eastAsia="TimesNewRomanPSMT" w:cs="Arial"/>
        </w:rPr>
        <w:t xml:space="preserve"> </w:t>
      </w:r>
      <w:r>
        <w:rPr>
          <w:rFonts w:eastAsia="TimesNewRomanPSMT" w:cs="Arial"/>
        </w:rPr>
        <w:t>разлике</w:t>
      </w:r>
      <w:r w:rsidR="00C14152" w:rsidRPr="00F10346">
        <w:rPr>
          <w:rFonts w:eastAsia="TimesNewRomanPSMT" w:cs="Arial"/>
        </w:rPr>
        <w:t xml:space="preserve"> </w:t>
      </w:r>
      <w:r>
        <w:rPr>
          <w:rFonts w:eastAsia="TimesNewRomanPSMT" w:cs="Arial"/>
        </w:rPr>
        <w:t>између</w:t>
      </w:r>
      <w:r w:rsidR="00C14152" w:rsidRPr="00F10346">
        <w:rPr>
          <w:rFonts w:eastAsia="TimesNewRomanPSMT" w:cs="Arial"/>
        </w:rPr>
        <w:t xml:space="preserve"> </w:t>
      </w:r>
      <w:r>
        <w:rPr>
          <w:rFonts w:eastAsia="TimesNewRomanPSMT" w:cs="Arial"/>
        </w:rPr>
        <w:t>једини</w:t>
      </w:r>
      <w:r w:rsidR="00C14152" w:rsidRPr="00F10346">
        <w:rPr>
          <w:rFonts w:eastAsia="TimesNewRomanPSMT" w:cs="Arial"/>
        </w:rPr>
        <w:t>ч</w:t>
      </w:r>
      <w:r>
        <w:rPr>
          <w:rFonts w:eastAsia="TimesNewRomanPSMT" w:cs="Arial"/>
        </w:rPr>
        <w:t>не</w:t>
      </w:r>
      <w:r w:rsidR="00C14152" w:rsidRPr="00F10346">
        <w:rPr>
          <w:rFonts w:eastAsia="TimesNewRomanPSMT" w:cs="Arial"/>
        </w:rPr>
        <w:t xml:space="preserve"> </w:t>
      </w:r>
      <w:r>
        <w:rPr>
          <w:rFonts w:eastAsia="TimesNewRomanPSMT" w:cs="Arial"/>
        </w:rPr>
        <w:t>цене</w:t>
      </w:r>
      <w:r w:rsidR="00C14152" w:rsidRPr="00F10346">
        <w:rPr>
          <w:rFonts w:eastAsia="TimesNewRomanPSMT" w:cs="Arial"/>
        </w:rPr>
        <w:t xml:space="preserve"> </w:t>
      </w:r>
      <w:r>
        <w:rPr>
          <w:rFonts w:eastAsia="TimesNewRomanPSMT" w:cs="Arial"/>
        </w:rPr>
        <w:t>и</w:t>
      </w:r>
      <w:r w:rsidR="00C14152" w:rsidRPr="00F10346">
        <w:rPr>
          <w:rFonts w:eastAsia="TimesNewRomanPSMT" w:cs="Arial"/>
        </w:rPr>
        <w:t xml:space="preserve"> </w:t>
      </w:r>
      <w:r>
        <w:rPr>
          <w:rFonts w:eastAsia="TimesNewRomanPSMT" w:cs="Arial"/>
        </w:rPr>
        <w:t>укупне</w:t>
      </w:r>
      <w:r w:rsidR="00C14152" w:rsidRPr="00F10346">
        <w:rPr>
          <w:rFonts w:eastAsia="TimesNewRomanPSMT" w:cs="Arial"/>
        </w:rPr>
        <w:t xml:space="preserve"> </w:t>
      </w:r>
      <w:r>
        <w:rPr>
          <w:rFonts w:eastAsia="TimesNewRomanPSMT" w:cs="Arial"/>
        </w:rPr>
        <w:t>цене</w:t>
      </w:r>
      <w:r w:rsidR="00C14152" w:rsidRPr="00F10346">
        <w:rPr>
          <w:rFonts w:eastAsia="TimesNewRomanPSMT" w:cs="Arial"/>
        </w:rPr>
        <w:t xml:space="preserve">, </w:t>
      </w:r>
      <w:r>
        <w:rPr>
          <w:rFonts w:eastAsia="TimesNewRomanPSMT" w:cs="Arial"/>
        </w:rPr>
        <w:t>меродавна</w:t>
      </w:r>
      <w:r w:rsidR="002479F9" w:rsidRPr="00F10346">
        <w:rPr>
          <w:rFonts w:eastAsia="TimesNewRomanPSMT" w:cs="Arial"/>
        </w:rPr>
        <w:t xml:space="preserve"> </w:t>
      </w:r>
      <w:r>
        <w:rPr>
          <w:rFonts w:eastAsia="TimesNewRomanPSMT" w:cs="Arial"/>
        </w:rPr>
        <w:t>је</w:t>
      </w:r>
      <w:r w:rsidR="002479F9" w:rsidRPr="00F10346">
        <w:rPr>
          <w:rFonts w:eastAsia="TimesNewRomanPSMT" w:cs="Arial"/>
        </w:rPr>
        <w:t xml:space="preserve"> </w:t>
      </w:r>
      <w:r>
        <w:rPr>
          <w:rFonts w:eastAsia="TimesNewRomanPSMT" w:cs="Arial"/>
        </w:rPr>
        <w:t>једини</w:t>
      </w:r>
      <w:r w:rsidR="002479F9" w:rsidRPr="00F10346">
        <w:rPr>
          <w:rFonts w:eastAsia="TimesNewRomanPSMT" w:cs="Arial"/>
        </w:rPr>
        <w:t>ч</w:t>
      </w:r>
      <w:r>
        <w:rPr>
          <w:rFonts w:eastAsia="TimesNewRomanPSMT" w:cs="Arial"/>
        </w:rPr>
        <w:t>на</w:t>
      </w:r>
      <w:r w:rsidR="002479F9" w:rsidRPr="00F10346">
        <w:rPr>
          <w:rFonts w:eastAsia="TimesNewRomanPSMT" w:cs="Arial"/>
        </w:rPr>
        <w:t xml:space="preserve"> </w:t>
      </w:r>
      <w:r>
        <w:rPr>
          <w:rFonts w:eastAsia="TimesNewRomanPSMT" w:cs="Arial"/>
        </w:rPr>
        <w:t>цена</w:t>
      </w:r>
      <w:r w:rsidR="002479F9" w:rsidRPr="00F10346">
        <w:rPr>
          <w:rFonts w:eastAsia="TimesNewRomanPSMT" w:cs="Arial"/>
        </w:rPr>
        <w:t>.</w:t>
      </w:r>
      <w:proofErr w:type="gramEnd"/>
      <w:r w:rsidR="002479F9" w:rsidRPr="00F10346">
        <w:rPr>
          <w:rFonts w:eastAsia="TimesNewRomanPSMT" w:cs="Arial"/>
        </w:rPr>
        <w:t xml:space="preserve"> </w:t>
      </w:r>
      <w:proofErr w:type="gramStart"/>
      <w:r>
        <w:rPr>
          <w:rFonts w:eastAsia="TimesNewRomanPSMT" w:cs="Arial"/>
        </w:rPr>
        <w:t>Ако</w:t>
      </w:r>
      <w:r w:rsidR="002479F9" w:rsidRPr="00F10346">
        <w:rPr>
          <w:rFonts w:eastAsia="TimesNewRomanPSMT" w:cs="Arial"/>
        </w:rPr>
        <w:t xml:space="preserve"> </w:t>
      </w:r>
      <w:r>
        <w:rPr>
          <w:rFonts w:eastAsia="TimesNewRomanPSMT" w:cs="Arial"/>
        </w:rPr>
        <w:t>се</w:t>
      </w:r>
      <w:r w:rsidR="002479F9" w:rsidRPr="00F10346">
        <w:rPr>
          <w:rFonts w:eastAsia="TimesNewRomanPSMT" w:cs="Arial"/>
        </w:rPr>
        <w:t xml:space="preserve"> </w:t>
      </w:r>
      <w:r>
        <w:rPr>
          <w:rFonts w:eastAsia="TimesNewRomanPSMT" w:cs="Arial"/>
        </w:rPr>
        <w:t>Понуђа</w:t>
      </w:r>
      <w:r w:rsidR="00C14152" w:rsidRPr="00F10346">
        <w:rPr>
          <w:rFonts w:eastAsia="TimesNewRomanPSMT" w:cs="Arial"/>
        </w:rPr>
        <w:t xml:space="preserve">ч </w:t>
      </w:r>
      <w:r>
        <w:rPr>
          <w:rFonts w:eastAsia="TimesNewRomanPSMT" w:cs="Arial"/>
        </w:rPr>
        <w:t>не</w:t>
      </w:r>
      <w:r w:rsidR="00C14152" w:rsidRPr="00F10346">
        <w:rPr>
          <w:rFonts w:eastAsia="TimesNewRomanPSMT" w:cs="Arial"/>
        </w:rPr>
        <w:t xml:space="preserve"> </w:t>
      </w:r>
      <w:r>
        <w:rPr>
          <w:rFonts w:eastAsia="TimesNewRomanPSMT" w:cs="Arial"/>
        </w:rPr>
        <w:t>сагласи</w:t>
      </w:r>
      <w:r w:rsidR="00C14152" w:rsidRPr="00F10346">
        <w:rPr>
          <w:rFonts w:eastAsia="TimesNewRomanPSMT" w:cs="Arial"/>
        </w:rPr>
        <w:t xml:space="preserve"> </w:t>
      </w:r>
      <w:r>
        <w:rPr>
          <w:rFonts w:eastAsia="TimesNewRomanPSMT" w:cs="Arial"/>
        </w:rPr>
        <w:t>са</w:t>
      </w:r>
      <w:r w:rsidR="00C14152" w:rsidRPr="00F10346">
        <w:rPr>
          <w:rFonts w:eastAsia="TimesNewRomanPSMT" w:cs="Arial"/>
        </w:rPr>
        <w:t xml:space="preserve"> </w:t>
      </w:r>
      <w:r>
        <w:rPr>
          <w:rFonts w:eastAsia="TimesNewRomanPSMT" w:cs="Arial"/>
        </w:rPr>
        <w:t>исправком</w:t>
      </w:r>
      <w:r w:rsidR="00C14152" w:rsidRPr="00F10346">
        <w:rPr>
          <w:rFonts w:eastAsia="TimesNewRomanPSMT" w:cs="Arial"/>
        </w:rPr>
        <w:t xml:space="preserve"> </w:t>
      </w:r>
      <w:r>
        <w:rPr>
          <w:rFonts w:eastAsia="TimesNewRomanPSMT" w:cs="Arial"/>
        </w:rPr>
        <w:t>ра</w:t>
      </w:r>
      <w:r w:rsidR="00C14152" w:rsidRPr="00F10346">
        <w:rPr>
          <w:rFonts w:eastAsia="TimesNewRomanPSMT" w:cs="Arial"/>
        </w:rPr>
        <w:t>ч</w:t>
      </w:r>
      <w:r>
        <w:rPr>
          <w:rFonts w:eastAsia="TimesNewRomanPSMT" w:cs="Arial"/>
        </w:rPr>
        <w:t>унских</w:t>
      </w:r>
      <w:r w:rsidR="00C14152" w:rsidRPr="00F10346">
        <w:rPr>
          <w:rFonts w:eastAsia="TimesNewRomanPSMT" w:cs="Arial"/>
        </w:rPr>
        <w:t xml:space="preserve"> </w:t>
      </w:r>
      <w:r>
        <w:rPr>
          <w:rFonts w:eastAsia="TimesNewRomanPSMT" w:cs="Arial"/>
        </w:rPr>
        <w:t>гре</w:t>
      </w:r>
      <w:r w:rsidR="00C14152" w:rsidRPr="00F10346">
        <w:rPr>
          <w:rFonts w:eastAsia="TimesNewRomanPSMT" w:cs="Arial"/>
        </w:rPr>
        <w:t>ш</w:t>
      </w:r>
      <w:r>
        <w:rPr>
          <w:rFonts w:eastAsia="TimesNewRomanPSMT" w:cs="Arial"/>
        </w:rPr>
        <w:t>ака</w:t>
      </w:r>
      <w:r w:rsidR="00C14152" w:rsidRPr="00F10346">
        <w:rPr>
          <w:rFonts w:eastAsia="TimesNewRomanPSMT" w:cs="Arial"/>
        </w:rPr>
        <w:t xml:space="preserve">, </w:t>
      </w:r>
      <w:r>
        <w:rPr>
          <w:rFonts w:eastAsia="TimesNewRomanPSMT" w:cs="Arial"/>
        </w:rPr>
        <w:t>Нару</w:t>
      </w:r>
      <w:r w:rsidR="00C14152" w:rsidRPr="00F10346">
        <w:rPr>
          <w:rFonts w:eastAsia="TimesNewRomanPSMT" w:cs="Arial"/>
        </w:rPr>
        <w:t>ч</w:t>
      </w:r>
      <w:r>
        <w:rPr>
          <w:rFonts w:eastAsia="TimesNewRomanPSMT" w:cs="Arial"/>
        </w:rPr>
        <w:t>илац</w:t>
      </w:r>
      <w:r w:rsidR="00C14152" w:rsidRPr="00F10346">
        <w:rPr>
          <w:rFonts w:eastAsia="TimesNewRomanPSMT" w:cs="Arial"/>
        </w:rPr>
        <w:t xml:space="preserve"> </w:t>
      </w:r>
      <w:r>
        <w:rPr>
          <w:rFonts w:eastAsia="TimesNewRomanPSMT" w:cs="Arial"/>
        </w:rPr>
        <w:t>ће</w:t>
      </w:r>
      <w:r w:rsidR="00C14152" w:rsidRPr="00F10346">
        <w:rPr>
          <w:rFonts w:eastAsia="TimesNewRomanPSMT" w:cs="Arial"/>
        </w:rPr>
        <w:t xml:space="preserve"> </w:t>
      </w:r>
      <w:r>
        <w:rPr>
          <w:rFonts w:eastAsia="TimesNewRomanPSMT" w:cs="Arial"/>
        </w:rPr>
        <w:t>његову</w:t>
      </w:r>
      <w:r w:rsidR="00C14152" w:rsidRPr="00F10346">
        <w:rPr>
          <w:rFonts w:eastAsia="TimesNewRomanPSMT" w:cs="Arial"/>
        </w:rPr>
        <w:t xml:space="preserve"> </w:t>
      </w:r>
      <w:r>
        <w:rPr>
          <w:rFonts w:eastAsia="TimesNewRomanPSMT" w:cs="Arial"/>
        </w:rPr>
        <w:t>понуду</w:t>
      </w:r>
      <w:r w:rsidR="00C14152" w:rsidRPr="00F10346">
        <w:rPr>
          <w:rFonts w:eastAsia="TimesNewRomanPSMT" w:cs="Arial"/>
        </w:rPr>
        <w:t xml:space="preserve"> </w:t>
      </w:r>
      <w:r>
        <w:rPr>
          <w:rFonts w:eastAsia="TimesNewRomanPSMT" w:cs="Arial"/>
        </w:rPr>
        <w:t>одбити</w:t>
      </w:r>
      <w:r w:rsidR="00C14152" w:rsidRPr="00F10346">
        <w:rPr>
          <w:rFonts w:eastAsia="TimesNewRomanPSMT" w:cs="Arial"/>
        </w:rPr>
        <w:t xml:space="preserve"> </w:t>
      </w:r>
      <w:r>
        <w:rPr>
          <w:rFonts w:eastAsia="TimesNewRomanPSMT" w:cs="Arial"/>
        </w:rPr>
        <w:t>као</w:t>
      </w:r>
      <w:r w:rsidR="00C14152" w:rsidRPr="00F10346">
        <w:rPr>
          <w:rFonts w:eastAsia="TimesNewRomanPSMT" w:cs="Arial"/>
        </w:rPr>
        <w:t xml:space="preserve"> </w:t>
      </w:r>
      <w:r>
        <w:rPr>
          <w:rFonts w:eastAsia="TimesNewRomanPSMT" w:cs="Arial"/>
        </w:rPr>
        <w:t>неприхватљиву</w:t>
      </w:r>
      <w:r w:rsidR="00C14152" w:rsidRPr="00F10346">
        <w:rPr>
          <w:rFonts w:eastAsia="TimesNewRomanPSMT" w:cs="Arial"/>
        </w:rPr>
        <w:t>.</w:t>
      </w:r>
      <w:proofErr w:type="gramEnd"/>
    </w:p>
    <w:p w:rsidR="00B20A6C" w:rsidRPr="00F10346" w:rsidRDefault="00052CE5" w:rsidP="00D31191">
      <w:pPr>
        <w:pStyle w:val="KDPodnaslov2"/>
        <w:numPr>
          <w:ilvl w:val="1"/>
          <w:numId w:val="23"/>
        </w:numPr>
        <w:spacing w:before="0"/>
        <w:jc w:val="both"/>
        <w:rPr>
          <w:rFonts w:cs="Arial"/>
        </w:rPr>
      </w:pPr>
      <w:bookmarkStart w:id="239" w:name="_Toc442559917"/>
      <w:bookmarkStart w:id="240" w:name="_Toc441651606"/>
      <w:r>
        <w:rPr>
          <w:rFonts w:cs="Arial"/>
        </w:rPr>
        <w:t>Разлози</w:t>
      </w:r>
      <w:r w:rsidR="00B20A6C" w:rsidRPr="00F10346">
        <w:rPr>
          <w:rFonts w:cs="Arial"/>
        </w:rPr>
        <w:t xml:space="preserve"> </w:t>
      </w:r>
      <w:r>
        <w:rPr>
          <w:rFonts w:cs="Arial"/>
        </w:rPr>
        <w:t>за</w:t>
      </w:r>
      <w:r w:rsidR="00B20A6C" w:rsidRPr="00F10346">
        <w:rPr>
          <w:rFonts w:cs="Arial"/>
        </w:rPr>
        <w:t xml:space="preserve"> </w:t>
      </w:r>
      <w:r>
        <w:rPr>
          <w:rFonts w:cs="Arial"/>
        </w:rPr>
        <w:t>одбијање</w:t>
      </w:r>
      <w:r w:rsidR="00B20A6C" w:rsidRPr="00F10346">
        <w:rPr>
          <w:rFonts w:cs="Arial"/>
        </w:rPr>
        <w:t xml:space="preserve"> </w:t>
      </w:r>
      <w:r>
        <w:rPr>
          <w:rFonts w:cs="Arial"/>
        </w:rPr>
        <w:t>понуде</w:t>
      </w:r>
      <w:bookmarkEnd w:id="239"/>
      <w:bookmarkEnd w:id="240"/>
    </w:p>
    <w:p w:rsidR="00B20A6C" w:rsidRPr="00F10346" w:rsidRDefault="00052CE5" w:rsidP="00B20A6C">
      <w:pPr>
        <w:autoSpaceDE w:val="0"/>
        <w:autoSpaceDN w:val="0"/>
        <w:adjustRightInd w:val="0"/>
        <w:spacing w:before="0"/>
        <w:rPr>
          <w:rFonts w:eastAsia="TimesNewRomanPSMT" w:cs="Arial"/>
          <w:bCs/>
          <w:iCs/>
          <w:lang w:val="ru-RU"/>
        </w:rPr>
      </w:pPr>
      <w:r>
        <w:rPr>
          <w:rFonts w:eastAsia="TimesNewRomanPSMT" w:cs="Arial"/>
          <w:bCs/>
          <w:iCs/>
        </w:rPr>
        <w:t>Понуда</w:t>
      </w:r>
      <w:r w:rsidR="00B20A6C" w:rsidRPr="00F10346">
        <w:rPr>
          <w:rFonts w:eastAsia="TimesNewRomanPSMT" w:cs="Arial"/>
          <w:bCs/>
          <w:iCs/>
        </w:rPr>
        <w:t xml:space="preserve"> </w:t>
      </w:r>
      <w:r>
        <w:rPr>
          <w:rFonts w:eastAsia="TimesNewRomanPSMT" w:cs="Arial"/>
          <w:bCs/>
          <w:iCs/>
        </w:rPr>
        <w:t>ће</w:t>
      </w:r>
      <w:r w:rsidR="00B20A6C" w:rsidRPr="00F10346">
        <w:rPr>
          <w:rFonts w:eastAsia="TimesNewRomanPSMT" w:cs="Arial"/>
          <w:bCs/>
          <w:iCs/>
        </w:rPr>
        <w:t xml:space="preserve"> </w:t>
      </w:r>
      <w:r>
        <w:rPr>
          <w:rFonts w:eastAsia="TimesNewRomanPSMT" w:cs="Arial"/>
          <w:bCs/>
          <w:iCs/>
        </w:rPr>
        <w:t>бити</w:t>
      </w:r>
      <w:r w:rsidR="00B20A6C" w:rsidRPr="00F10346">
        <w:rPr>
          <w:rFonts w:eastAsia="TimesNewRomanPSMT" w:cs="Arial"/>
          <w:bCs/>
          <w:iCs/>
        </w:rPr>
        <w:t xml:space="preserve"> </w:t>
      </w:r>
      <w:r>
        <w:rPr>
          <w:rFonts w:eastAsia="TimesNewRomanPSMT" w:cs="Arial"/>
          <w:bCs/>
          <w:iCs/>
        </w:rPr>
        <w:t>одбијена</w:t>
      </w:r>
      <w:r w:rsidR="00B20A6C" w:rsidRPr="00F10346">
        <w:rPr>
          <w:rFonts w:eastAsia="TimesNewRomanPSMT" w:cs="Arial"/>
          <w:bCs/>
          <w:iCs/>
        </w:rPr>
        <w:t xml:space="preserve"> </w:t>
      </w:r>
      <w:r>
        <w:rPr>
          <w:rFonts w:eastAsia="TimesNewRomanPSMT" w:cs="Arial"/>
          <w:bCs/>
          <w:iCs/>
        </w:rPr>
        <w:t>ако</w:t>
      </w:r>
      <w:r w:rsidR="00B20A6C" w:rsidRPr="00F10346">
        <w:rPr>
          <w:rFonts w:eastAsia="TimesNewRomanPSMT" w:cs="Arial"/>
          <w:bCs/>
          <w:iCs/>
        </w:rPr>
        <w:t>:</w:t>
      </w:r>
    </w:p>
    <w:p w:rsidR="00B20A6C" w:rsidRPr="00F10346" w:rsidRDefault="00052CE5" w:rsidP="004F1139">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Pr>
          <w:rFonts w:ascii="Arial" w:eastAsia="TimesNewRomanPSMT" w:hAnsi="Arial" w:cs="Arial"/>
          <w:bCs/>
          <w:iCs/>
        </w:rPr>
        <w:t>је</w:t>
      </w:r>
      <w:r w:rsidR="00B20A6C" w:rsidRPr="00F10346">
        <w:rPr>
          <w:rFonts w:ascii="Arial" w:eastAsia="TimesNewRomanPSMT" w:hAnsi="Arial" w:cs="Arial"/>
          <w:bCs/>
          <w:iCs/>
        </w:rPr>
        <w:t xml:space="preserve"> </w:t>
      </w:r>
      <w:r>
        <w:rPr>
          <w:rFonts w:ascii="Arial" w:eastAsia="TimesNewRomanPSMT" w:hAnsi="Arial" w:cs="Arial"/>
          <w:bCs/>
          <w:iCs/>
        </w:rPr>
        <w:t>неблаговремена</w:t>
      </w:r>
      <w:r w:rsidR="00B20A6C" w:rsidRPr="00F10346">
        <w:rPr>
          <w:rFonts w:ascii="Arial" w:eastAsia="TimesNewRomanPSMT" w:hAnsi="Arial" w:cs="Arial"/>
          <w:bCs/>
          <w:iCs/>
        </w:rPr>
        <w:t xml:space="preserve">, </w:t>
      </w:r>
      <w:r>
        <w:rPr>
          <w:rFonts w:ascii="Arial" w:eastAsia="TimesNewRomanPSMT" w:hAnsi="Arial" w:cs="Arial"/>
          <w:bCs/>
          <w:iCs/>
        </w:rPr>
        <w:t>неприхватљива</w:t>
      </w:r>
      <w:r w:rsidR="00B20A6C" w:rsidRPr="00F10346">
        <w:rPr>
          <w:rFonts w:ascii="Arial" w:eastAsia="TimesNewRomanPSMT" w:hAnsi="Arial" w:cs="Arial"/>
          <w:bCs/>
          <w:iCs/>
        </w:rPr>
        <w:t xml:space="preserve"> </w:t>
      </w:r>
      <w:r>
        <w:rPr>
          <w:rFonts w:ascii="Arial" w:eastAsia="TimesNewRomanPSMT" w:hAnsi="Arial" w:cs="Arial"/>
          <w:bCs/>
          <w:iCs/>
        </w:rPr>
        <w:t>или</w:t>
      </w:r>
      <w:r w:rsidR="00B20A6C" w:rsidRPr="00F10346">
        <w:rPr>
          <w:rFonts w:ascii="Arial" w:eastAsia="TimesNewRomanPSMT" w:hAnsi="Arial" w:cs="Arial"/>
          <w:bCs/>
          <w:iCs/>
        </w:rPr>
        <w:t xml:space="preserve"> </w:t>
      </w:r>
      <w:r>
        <w:rPr>
          <w:rFonts w:ascii="Arial" w:eastAsia="TimesNewRomanPSMT" w:hAnsi="Arial" w:cs="Arial"/>
          <w:bCs/>
          <w:iCs/>
        </w:rPr>
        <w:t>неодговарајућа</w:t>
      </w:r>
      <w:r w:rsidR="00B20A6C" w:rsidRPr="00F10346">
        <w:rPr>
          <w:rFonts w:ascii="Arial" w:eastAsia="TimesNewRomanPSMT" w:hAnsi="Arial" w:cs="Arial"/>
          <w:bCs/>
          <w:iCs/>
        </w:rPr>
        <w:t>;</w:t>
      </w:r>
    </w:p>
    <w:p w:rsidR="00B20A6C" w:rsidRPr="001E301B" w:rsidRDefault="00052CE5" w:rsidP="004F1139">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Pr>
          <w:rFonts w:ascii="Arial" w:eastAsia="TimesNewRomanPSMT" w:hAnsi="Arial" w:cs="Arial"/>
          <w:bCs/>
          <w:iCs/>
        </w:rPr>
        <w:t>ако</w:t>
      </w:r>
      <w:r w:rsidR="00B20A6C" w:rsidRPr="00F10346">
        <w:rPr>
          <w:rFonts w:ascii="Arial" w:eastAsia="TimesNewRomanPSMT" w:hAnsi="Arial" w:cs="Arial"/>
          <w:bCs/>
          <w:iCs/>
        </w:rPr>
        <w:t xml:space="preserve"> </w:t>
      </w:r>
      <w:r>
        <w:rPr>
          <w:rFonts w:ascii="Arial" w:eastAsia="TimesNewRomanPSMT" w:hAnsi="Arial" w:cs="Arial"/>
          <w:bCs/>
          <w:iCs/>
        </w:rPr>
        <w:t>се</w:t>
      </w:r>
      <w:r w:rsidR="00B20A6C" w:rsidRPr="00F10346">
        <w:rPr>
          <w:rFonts w:ascii="Arial" w:eastAsia="TimesNewRomanPSMT" w:hAnsi="Arial" w:cs="Arial"/>
          <w:bCs/>
          <w:iCs/>
        </w:rPr>
        <w:t xml:space="preserve"> </w:t>
      </w:r>
      <w:r>
        <w:rPr>
          <w:rFonts w:ascii="Arial" w:eastAsia="TimesNewRomanPSMT" w:hAnsi="Arial" w:cs="Arial"/>
          <w:bCs/>
          <w:iCs/>
        </w:rPr>
        <w:t>понуђа</w:t>
      </w:r>
      <w:r w:rsidR="00B20A6C" w:rsidRPr="00F10346">
        <w:rPr>
          <w:rFonts w:ascii="Arial" w:eastAsia="TimesNewRomanPSMT" w:hAnsi="Arial" w:cs="Arial"/>
          <w:bCs/>
          <w:iCs/>
        </w:rPr>
        <w:t xml:space="preserve">ч </w:t>
      </w:r>
      <w:r>
        <w:rPr>
          <w:rFonts w:ascii="Arial" w:eastAsia="TimesNewRomanPSMT" w:hAnsi="Arial" w:cs="Arial"/>
          <w:bCs/>
          <w:iCs/>
        </w:rPr>
        <w:t>не</w:t>
      </w:r>
      <w:r w:rsidR="00B20A6C" w:rsidRPr="00F10346">
        <w:rPr>
          <w:rFonts w:ascii="Arial" w:eastAsia="TimesNewRomanPSMT" w:hAnsi="Arial" w:cs="Arial"/>
          <w:bCs/>
          <w:iCs/>
        </w:rPr>
        <w:t xml:space="preserve"> </w:t>
      </w:r>
      <w:r>
        <w:rPr>
          <w:rFonts w:ascii="Arial" w:eastAsia="TimesNewRomanPSMT" w:hAnsi="Arial" w:cs="Arial"/>
          <w:bCs/>
          <w:iCs/>
        </w:rPr>
        <w:t>сагласи</w:t>
      </w:r>
      <w:r w:rsidR="00B20A6C" w:rsidRPr="00F10346">
        <w:rPr>
          <w:rFonts w:ascii="Arial" w:eastAsia="TimesNewRomanPSMT" w:hAnsi="Arial" w:cs="Arial"/>
          <w:bCs/>
          <w:iCs/>
        </w:rPr>
        <w:t xml:space="preserve"> </w:t>
      </w:r>
      <w:r>
        <w:rPr>
          <w:rFonts w:ascii="Arial" w:eastAsia="TimesNewRomanPSMT" w:hAnsi="Arial" w:cs="Arial"/>
          <w:bCs/>
          <w:iCs/>
        </w:rPr>
        <w:t>са</w:t>
      </w:r>
      <w:r w:rsidR="00B20A6C" w:rsidRPr="00F10346">
        <w:rPr>
          <w:rFonts w:ascii="Arial" w:eastAsia="TimesNewRomanPSMT" w:hAnsi="Arial" w:cs="Arial"/>
          <w:bCs/>
          <w:iCs/>
        </w:rPr>
        <w:t xml:space="preserve"> </w:t>
      </w:r>
      <w:r>
        <w:rPr>
          <w:rFonts w:ascii="Arial" w:eastAsia="TimesNewRomanPSMT" w:hAnsi="Arial" w:cs="Arial"/>
          <w:bCs/>
          <w:iCs/>
        </w:rPr>
        <w:t>исправком</w:t>
      </w:r>
      <w:r w:rsidR="00B20A6C" w:rsidRPr="00F10346">
        <w:rPr>
          <w:rFonts w:ascii="Arial" w:eastAsia="TimesNewRomanPSMT" w:hAnsi="Arial" w:cs="Arial"/>
          <w:bCs/>
          <w:iCs/>
        </w:rPr>
        <w:t xml:space="preserve"> </w:t>
      </w:r>
      <w:r>
        <w:rPr>
          <w:rFonts w:ascii="Arial" w:eastAsia="TimesNewRomanPSMT" w:hAnsi="Arial" w:cs="Arial"/>
          <w:bCs/>
          <w:iCs/>
        </w:rPr>
        <w:t>ра</w:t>
      </w:r>
      <w:r w:rsidR="00B20A6C" w:rsidRPr="00F10346">
        <w:rPr>
          <w:rFonts w:ascii="Arial" w:eastAsia="TimesNewRomanPSMT" w:hAnsi="Arial" w:cs="Arial"/>
          <w:bCs/>
          <w:iCs/>
        </w:rPr>
        <w:t>ч</w:t>
      </w:r>
      <w:r>
        <w:rPr>
          <w:rFonts w:ascii="Arial" w:eastAsia="TimesNewRomanPSMT" w:hAnsi="Arial" w:cs="Arial"/>
          <w:bCs/>
          <w:iCs/>
        </w:rPr>
        <w:t>унских</w:t>
      </w:r>
      <w:r w:rsidR="00B20A6C" w:rsidRPr="00F10346">
        <w:rPr>
          <w:rFonts w:ascii="Arial" w:eastAsia="TimesNewRomanPSMT" w:hAnsi="Arial" w:cs="Arial"/>
          <w:bCs/>
          <w:iCs/>
        </w:rPr>
        <w:t xml:space="preserve"> </w:t>
      </w:r>
      <w:r>
        <w:rPr>
          <w:rFonts w:ascii="Arial" w:eastAsia="TimesNewRomanPSMT" w:hAnsi="Arial" w:cs="Arial"/>
          <w:bCs/>
          <w:iCs/>
        </w:rPr>
        <w:t>гре</w:t>
      </w:r>
      <w:r w:rsidR="00B20A6C" w:rsidRPr="00F10346">
        <w:rPr>
          <w:rFonts w:ascii="Arial" w:eastAsia="TimesNewRomanPSMT" w:hAnsi="Arial" w:cs="Arial"/>
          <w:bCs/>
          <w:iCs/>
        </w:rPr>
        <w:t>ш</w:t>
      </w:r>
      <w:r>
        <w:rPr>
          <w:rFonts w:ascii="Arial" w:eastAsia="TimesNewRomanPSMT" w:hAnsi="Arial" w:cs="Arial"/>
          <w:bCs/>
          <w:iCs/>
        </w:rPr>
        <w:t>ака</w:t>
      </w:r>
      <w:r w:rsidR="00B20A6C" w:rsidRPr="00F10346">
        <w:rPr>
          <w:rFonts w:ascii="Arial" w:eastAsia="TimesNewRomanPSMT" w:hAnsi="Arial" w:cs="Arial"/>
          <w:bCs/>
          <w:iCs/>
        </w:rPr>
        <w:t>;</w:t>
      </w:r>
    </w:p>
    <w:p w:rsidR="001E301B" w:rsidRPr="001E301B" w:rsidRDefault="00052CE5" w:rsidP="001E301B">
      <w:pPr>
        <w:pStyle w:val="ListParagraph"/>
        <w:numPr>
          <w:ilvl w:val="0"/>
          <w:numId w:val="11"/>
        </w:numPr>
        <w:rPr>
          <w:rFonts w:ascii="Arial" w:eastAsia="TimesNewRomanPSMT" w:hAnsi="Arial" w:cs="Arial"/>
          <w:bCs/>
          <w:iCs/>
        </w:rPr>
      </w:pPr>
      <w:r>
        <w:rPr>
          <w:rFonts w:ascii="Arial" w:eastAsia="TimesNewRomanPSMT" w:hAnsi="Arial" w:cs="Arial"/>
          <w:bCs/>
          <w:iCs/>
        </w:rPr>
        <w:t>понуђа</w:t>
      </w:r>
      <w:r w:rsidR="001E301B" w:rsidRPr="001E301B">
        <w:rPr>
          <w:rFonts w:ascii="Arial" w:eastAsia="TimesNewRomanPSMT" w:hAnsi="Arial" w:cs="Arial"/>
          <w:bCs/>
          <w:iCs/>
        </w:rPr>
        <w:t xml:space="preserve">ч </w:t>
      </w:r>
      <w:r>
        <w:rPr>
          <w:rFonts w:ascii="Arial" w:eastAsia="TimesNewRomanPSMT" w:hAnsi="Arial" w:cs="Arial"/>
          <w:bCs/>
          <w:iCs/>
        </w:rPr>
        <w:t>није</w:t>
      </w:r>
      <w:r w:rsidR="001E301B" w:rsidRPr="001E301B">
        <w:rPr>
          <w:rFonts w:ascii="Arial" w:eastAsia="TimesNewRomanPSMT" w:hAnsi="Arial" w:cs="Arial"/>
          <w:bCs/>
          <w:iCs/>
        </w:rPr>
        <w:t xml:space="preserve"> </w:t>
      </w:r>
      <w:r>
        <w:rPr>
          <w:rFonts w:ascii="Arial" w:eastAsia="TimesNewRomanPSMT" w:hAnsi="Arial" w:cs="Arial"/>
          <w:bCs/>
          <w:iCs/>
        </w:rPr>
        <w:t>доставио</w:t>
      </w:r>
      <w:r w:rsidR="001E301B" w:rsidRPr="001E301B">
        <w:rPr>
          <w:rFonts w:ascii="Arial" w:eastAsia="TimesNewRomanPSMT" w:hAnsi="Arial" w:cs="Arial"/>
          <w:bCs/>
          <w:iCs/>
        </w:rPr>
        <w:t xml:space="preserve"> </w:t>
      </w:r>
      <w:r>
        <w:rPr>
          <w:rFonts w:ascii="Arial" w:eastAsia="TimesNewRomanPSMT" w:hAnsi="Arial" w:cs="Arial"/>
          <w:bCs/>
          <w:iCs/>
        </w:rPr>
        <w:t>тражено</w:t>
      </w:r>
      <w:r w:rsidR="001E301B" w:rsidRPr="001E301B">
        <w:rPr>
          <w:rFonts w:ascii="Arial" w:eastAsia="TimesNewRomanPSMT" w:hAnsi="Arial" w:cs="Arial"/>
          <w:bCs/>
          <w:iCs/>
        </w:rPr>
        <w:t xml:space="preserve"> </w:t>
      </w:r>
      <w:r>
        <w:rPr>
          <w:rFonts w:ascii="Arial" w:eastAsia="TimesNewRomanPSMT" w:hAnsi="Arial" w:cs="Arial"/>
          <w:bCs/>
          <w:iCs/>
        </w:rPr>
        <w:t>средство</w:t>
      </w:r>
      <w:r w:rsidR="001E301B" w:rsidRPr="001E301B">
        <w:rPr>
          <w:rFonts w:ascii="Arial" w:eastAsia="TimesNewRomanPSMT" w:hAnsi="Arial" w:cs="Arial"/>
          <w:bCs/>
          <w:iCs/>
        </w:rPr>
        <w:t xml:space="preserve"> </w:t>
      </w:r>
      <w:r>
        <w:rPr>
          <w:rFonts w:ascii="Arial" w:eastAsia="TimesNewRomanPSMT" w:hAnsi="Arial" w:cs="Arial"/>
          <w:bCs/>
          <w:iCs/>
        </w:rPr>
        <w:t>обезбеђења</w:t>
      </w:r>
      <w:r w:rsidR="001E301B" w:rsidRPr="001E301B">
        <w:rPr>
          <w:rFonts w:ascii="Arial" w:eastAsia="TimesNewRomanPSMT" w:hAnsi="Arial" w:cs="Arial"/>
          <w:bCs/>
          <w:iCs/>
        </w:rPr>
        <w:t>;</w:t>
      </w:r>
    </w:p>
    <w:p w:rsidR="00B20A6C" w:rsidRPr="00F10346" w:rsidRDefault="00052CE5" w:rsidP="004F1139">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Pr>
          <w:rFonts w:ascii="Arial" w:eastAsia="TimesNewRomanPSMT" w:hAnsi="Arial" w:cs="Arial"/>
          <w:bCs/>
          <w:iCs/>
        </w:rPr>
        <w:t>ако</w:t>
      </w:r>
      <w:proofErr w:type="gramEnd"/>
      <w:r w:rsidR="00B20A6C" w:rsidRPr="00F10346">
        <w:rPr>
          <w:rFonts w:ascii="Arial" w:eastAsia="TimesNewRomanPSMT" w:hAnsi="Arial" w:cs="Arial"/>
          <w:bCs/>
          <w:iCs/>
        </w:rPr>
        <w:t xml:space="preserve"> </w:t>
      </w:r>
      <w:r>
        <w:rPr>
          <w:rFonts w:ascii="Arial" w:eastAsia="TimesNewRomanPSMT" w:hAnsi="Arial" w:cs="Arial"/>
          <w:bCs/>
          <w:iCs/>
        </w:rPr>
        <w:t>има</w:t>
      </w:r>
      <w:r w:rsidR="00B20A6C" w:rsidRPr="00F10346">
        <w:rPr>
          <w:rFonts w:ascii="Arial" w:eastAsia="TimesNewRomanPSMT" w:hAnsi="Arial" w:cs="Arial"/>
          <w:bCs/>
          <w:iCs/>
        </w:rPr>
        <w:t xml:space="preserve"> </w:t>
      </w:r>
      <w:r>
        <w:rPr>
          <w:rFonts w:ascii="Arial" w:eastAsia="TimesNewRomanPSMT" w:hAnsi="Arial" w:cs="Arial"/>
          <w:bCs/>
          <w:iCs/>
        </w:rPr>
        <w:t>битне</w:t>
      </w:r>
      <w:r w:rsidR="00B20A6C" w:rsidRPr="00F10346">
        <w:rPr>
          <w:rFonts w:ascii="Arial" w:eastAsia="TimesNewRomanPSMT" w:hAnsi="Arial" w:cs="Arial"/>
          <w:bCs/>
          <w:iCs/>
        </w:rPr>
        <w:t xml:space="preserve"> </w:t>
      </w:r>
      <w:r>
        <w:rPr>
          <w:rFonts w:ascii="Arial" w:eastAsia="TimesNewRomanPSMT" w:hAnsi="Arial" w:cs="Arial"/>
          <w:bCs/>
          <w:iCs/>
        </w:rPr>
        <w:t>недостатке</w:t>
      </w:r>
      <w:r w:rsidR="00B20A6C" w:rsidRPr="00F10346">
        <w:rPr>
          <w:rFonts w:ascii="Arial" w:eastAsia="TimesNewRomanPSMT" w:hAnsi="Arial" w:cs="Arial"/>
          <w:bCs/>
          <w:iCs/>
        </w:rPr>
        <w:t xml:space="preserve"> </w:t>
      </w:r>
      <w:r>
        <w:rPr>
          <w:rFonts w:ascii="Arial" w:eastAsia="TimesNewRomanPSMT" w:hAnsi="Arial" w:cs="Arial"/>
          <w:bCs/>
          <w:iCs/>
        </w:rPr>
        <w:t>сходно</w:t>
      </w:r>
      <w:r w:rsidR="00B20A6C" w:rsidRPr="00F10346">
        <w:rPr>
          <w:rFonts w:ascii="Arial" w:eastAsia="TimesNewRomanPSMT" w:hAnsi="Arial" w:cs="Arial"/>
          <w:bCs/>
          <w:iCs/>
        </w:rPr>
        <w:t xml:space="preserve"> ч</w:t>
      </w:r>
      <w:r>
        <w:rPr>
          <w:rFonts w:ascii="Arial" w:eastAsia="TimesNewRomanPSMT" w:hAnsi="Arial" w:cs="Arial"/>
          <w:bCs/>
          <w:iCs/>
        </w:rPr>
        <w:t>лану</w:t>
      </w:r>
      <w:r w:rsidR="00B20A6C" w:rsidRPr="00F10346">
        <w:rPr>
          <w:rFonts w:ascii="Arial" w:eastAsia="TimesNewRomanPSMT" w:hAnsi="Arial" w:cs="Arial"/>
          <w:bCs/>
          <w:iCs/>
        </w:rPr>
        <w:t xml:space="preserve"> 106. </w:t>
      </w:r>
      <w:r>
        <w:rPr>
          <w:rFonts w:ascii="Arial" w:eastAsia="TimesNewRomanPSMT" w:hAnsi="Arial" w:cs="Arial"/>
          <w:bCs/>
          <w:iCs/>
        </w:rPr>
        <w:t>ЗЈН</w:t>
      </w:r>
    </w:p>
    <w:p w:rsidR="00B20A6C" w:rsidRPr="00F10346" w:rsidRDefault="00052CE5"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Pr>
          <w:rFonts w:ascii="Arial" w:eastAsia="TimesNewRomanPSMT" w:hAnsi="Arial" w:cs="Arial"/>
          <w:bCs/>
          <w:iCs/>
        </w:rPr>
        <w:t>односно</w:t>
      </w:r>
      <w:proofErr w:type="gramEnd"/>
      <w:r w:rsidR="00B20A6C" w:rsidRPr="00F10346">
        <w:rPr>
          <w:rFonts w:ascii="Arial" w:eastAsia="TimesNewRomanPSMT" w:hAnsi="Arial" w:cs="Arial"/>
          <w:bCs/>
          <w:iCs/>
        </w:rPr>
        <w:t xml:space="preserve"> </w:t>
      </w:r>
      <w:r>
        <w:rPr>
          <w:rFonts w:ascii="Arial" w:eastAsia="TimesNewRomanPSMT" w:hAnsi="Arial" w:cs="Arial"/>
          <w:bCs/>
          <w:iCs/>
        </w:rPr>
        <w:t>ако</w:t>
      </w:r>
      <w:r w:rsidR="00B20A6C" w:rsidRPr="00F10346">
        <w:rPr>
          <w:rFonts w:ascii="Arial" w:eastAsia="TimesNewRomanPSMT" w:hAnsi="Arial" w:cs="Arial"/>
          <w:bCs/>
          <w:iCs/>
        </w:rPr>
        <w:t>:</w:t>
      </w:r>
    </w:p>
    <w:p w:rsidR="00B20A6C" w:rsidRPr="00F10346" w:rsidRDefault="00052CE5" w:rsidP="004F1139">
      <w:pPr>
        <w:pStyle w:val="KDNabrajanje"/>
        <w:numPr>
          <w:ilvl w:val="0"/>
          <w:numId w:val="18"/>
        </w:numPr>
        <w:spacing w:before="0"/>
        <w:ind w:left="714" w:hanging="357"/>
        <w:rPr>
          <w:rFonts w:cs="Arial"/>
        </w:rPr>
      </w:pPr>
      <w:r>
        <w:rPr>
          <w:rFonts w:cs="Arial"/>
        </w:rPr>
        <w:t>Понуђа</w:t>
      </w:r>
      <w:r w:rsidR="00B20A6C" w:rsidRPr="00F10346">
        <w:rPr>
          <w:rFonts w:cs="Arial"/>
        </w:rPr>
        <w:t xml:space="preserve">ч </w:t>
      </w:r>
      <w:r>
        <w:rPr>
          <w:rFonts w:cs="Arial"/>
        </w:rPr>
        <w:t>не</w:t>
      </w:r>
      <w:r w:rsidR="00B20A6C" w:rsidRPr="00F10346">
        <w:rPr>
          <w:rFonts w:cs="Arial"/>
        </w:rPr>
        <w:t xml:space="preserve"> </w:t>
      </w:r>
      <w:r>
        <w:rPr>
          <w:rFonts w:cs="Arial"/>
        </w:rPr>
        <w:t>докаже</w:t>
      </w:r>
      <w:r w:rsidR="00B20A6C" w:rsidRPr="00F10346">
        <w:rPr>
          <w:rFonts w:cs="Arial"/>
        </w:rPr>
        <w:t xml:space="preserve"> </w:t>
      </w:r>
      <w:r>
        <w:rPr>
          <w:rFonts w:cs="Arial"/>
        </w:rPr>
        <w:t>да</w:t>
      </w:r>
      <w:r w:rsidR="00B20A6C" w:rsidRPr="00F10346">
        <w:rPr>
          <w:rFonts w:cs="Arial"/>
        </w:rPr>
        <w:t xml:space="preserve"> </w:t>
      </w:r>
      <w:r>
        <w:rPr>
          <w:rFonts w:eastAsia="TimesNewRomanPSMT" w:cs="Arial"/>
          <w:bCs/>
          <w:iCs/>
        </w:rPr>
        <w:t>испуњава</w:t>
      </w:r>
      <w:r w:rsidR="00B20A6C" w:rsidRPr="00F10346">
        <w:rPr>
          <w:rFonts w:eastAsia="TimesNewRomanPSMT" w:cs="Arial"/>
          <w:bCs/>
          <w:iCs/>
        </w:rPr>
        <w:t xml:space="preserve"> </w:t>
      </w:r>
      <w:r>
        <w:rPr>
          <w:rFonts w:eastAsia="TimesNewRomanPSMT" w:cs="Arial"/>
          <w:bCs/>
          <w:iCs/>
        </w:rPr>
        <w:t>обавезне</w:t>
      </w:r>
      <w:r w:rsidR="00CB738B">
        <w:rPr>
          <w:rFonts w:eastAsia="TimesNewRomanPSMT" w:cs="Arial"/>
          <w:bCs/>
          <w:iCs/>
          <w:lang w:val="sr-Cyrl-RS"/>
        </w:rPr>
        <w:t xml:space="preserve"> и додатне </w:t>
      </w:r>
      <w:r w:rsidR="00B20A6C" w:rsidRPr="00F10346">
        <w:rPr>
          <w:rFonts w:eastAsia="TimesNewRomanPSMT" w:cs="Arial"/>
          <w:bCs/>
          <w:iCs/>
        </w:rPr>
        <w:t xml:space="preserve"> </w:t>
      </w:r>
      <w:r>
        <w:rPr>
          <w:rFonts w:eastAsia="TimesNewRomanPSMT" w:cs="Arial"/>
          <w:bCs/>
          <w:iCs/>
        </w:rPr>
        <w:t>услове</w:t>
      </w:r>
      <w:r w:rsidR="00B20A6C" w:rsidRPr="00F10346">
        <w:rPr>
          <w:rFonts w:eastAsia="TimesNewRomanPSMT" w:cs="Arial"/>
          <w:bCs/>
          <w:iCs/>
        </w:rPr>
        <w:t xml:space="preserve"> </w:t>
      </w:r>
      <w:r>
        <w:rPr>
          <w:rFonts w:eastAsia="TimesNewRomanPSMT" w:cs="Arial"/>
          <w:bCs/>
          <w:iCs/>
        </w:rPr>
        <w:t>за</w:t>
      </w:r>
      <w:r w:rsidR="00B20A6C" w:rsidRPr="00F10346">
        <w:rPr>
          <w:rFonts w:eastAsia="TimesNewRomanPSMT" w:cs="Arial"/>
          <w:bCs/>
          <w:iCs/>
        </w:rPr>
        <w:t xml:space="preserve"> </w:t>
      </w:r>
      <w:r>
        <w:rPr>
          <w:rFonts w:eastAsia="TimesNewRomanPSMT" w:cs="Arial"/>
          <w:bCs/>
          <w:iCs/>
        </w:rPr>
        <w:t>у</w:t>
      </w:r>
      <w:r w:rsidR="00B20A6C" w:rsidRPr="00F10346">
        <w:rPr>
          <w:rFonts w:eastAsia="TimesNewRomanPSMT" w:cs="Arial"/>
          <w:bCs/>
          <w:iCs/>
        </w:rPr>
        <w:t>ч</w:t>
      </w:r>
      <w:r>
        <w:rPr>
          <w:rFonts w:eastAsia="TimesNewRomanPSMT" w:cs="Arial"/>
          <w:bCs/>
          <w:iCs/>
        </w:rPr>
        <w:t>е</w:t>
      </w:r>
      <w:r w:rsidR="00B20A6C" w:rsidRPr="00F10346">
        <w:rPr>
          <w:rFonts w:eastAsia="TimesNewRomanPSMT" w:cs="Arial"/>
          <w:bCs/>
          <w:iCs/>
        </w:rPr>
        <w:t>ш</w:t>
      </w:r>
      <w:r>
        <w:rPr>
          <w:rFonts w:eastAsia="TimesNewRomanPSMT" w:cs="Arial"/>
          <w:bCs/>
          <w:iCs/>
        </w:rPr>
        <w:t>ће</w:t>
      </w:r>
      <w:r w:rsidR="00B20A6C" w:rsidRPr="00F10346">
        <w:rPr>
          <w:rFonts w:eastAsia="TimesNewRomanPSMT" w:cs="Arial"/>
          <w:bCs/>
          <w:iCs/>
        </w:rPr>
        <w:t>;</w:t>
      </w:r>
    </w:p>
    <w:p w:rsidR="00B20A6C" w:rsidRPr="00F10346" w:rsidRDefault="00052CE5" w:rsidP="004F1139">
      <w:pPr>
        <w:pStyle w:val="KDNabrajanje"/>
        <w:numPr>
          <w:ilvl w:val="0"/>
          <w:numId w:val="18"/>
        </w:numPr>
        <w:spacing w:before="0"/>
        <w:ind w:left="714" w:hanging="357"/>
        <w:rPr>
          <w:rFonts w:eastAsia="TimesNewRomanPSMT" w:cs="Arial"/>
        </w:rPr>
      </w:pPr>
      <w:r>
        <w:rPr>
          <w:rFonts w:eastAsia="TimesNewRomanPSMT" w:cs="Arial"/>
        </w:rPr>
        <w:t>је</w:t>
      </w:r>
      <w:r w:rsidR="00B20A6C" w:rsidRPr="00F10346">
        <w:rPr>
          <w:rFonts w:eastAsia="TimesNewRomanPSMT" w:cs="Arial"/>
        </w:rPr>
        <w:t xml:space="preserve"> </w:t>
      </w:r>
      <w:r>
        <w:rPr>
          <w:rFonts w:eastAsia="TimesNewRomanPSMT" w:cs="Arial"/>
        </w:rPr>
        <w:t>понуђени</w:t>
      </w:r>
      <w:r w:rsidR="00B20A6C" w:rsidRPr="00F10346">
        <w:rPr>
          <w:rFonts w:eastAsia="TimesNewRomanPSMT" w:cs="Arial"/>
        </w:rPr>
        <w:t xml:space="preserve"> </w:t>
      </w:r>
      <w:r>
        <w:rPr>
          <w:rFonts w:eastAsia="TimesNewRomanPSMT" w:cs="Arial"/>
        </w:rPr>
        <w:t>рок</w:t>
      </w:r>
      <w:r w:rsidR="00B20A6C" w:rsidRPr="00F10346">
        <w:rPr>
          <w:rFonts w:eastAsia="TimesNewRomanPSMT" w:cs="Arial"/>
        </w:rPr>
        <w:t xml:space="preserve"> </w:t>
      </w:r>
      <w:r>
        <w:rPr>
          <w:rFonts w:eastAsia="TimesNewRomanPSMT" w:cs="Arial"/>
        </w:rPr>
        <w:t>важења</w:t>
      </w:r>
      <w:r w:rsidR="00B20A6C" w:rsidRPr="00F10346">
        <w:rPr>
          <w:rFonts w:eastAsia="TimesNewRomanPSMT" w:cs="Arial"/>
        </w:rPr>
        <w:t xml:space="preserve"> </w:t>
      </w:r>
      <w:r>
        <w:rPr>
          <w:rFonts w:eastAsia="TimesNewRomanPSMT" w:cs="Arial"/>
        </w:rPr>
        <w:t>понуде</w:t>
      </w:r>
      <w:r w:rsidR="00B20A6C" w:rsidRPr="00F10346">
        <w:rPr>
          <w:rFonts w:eastAsia="TimesNewRomanPSMT" w:cs="Arial"/>
        </w:rPr>
        <w:t xml:space="preserve"> </w:t>
      </w:r>
      <w:r>
        <w:rPr>
          <w:rFonts w:eastAsia="TimesNewRomanPSMT" w:cs="Arial"/>
        </w:rPr>
        <w:t>краћи</w:t>
      </w:r>
      <w:r w:rsidR="00B20A6C" w:rsidRPr="00F10346">
        <w:rPr>
          <w:rFonts w:eastAsia="TimesNewRomanPSMT" w:cs="Arial"/>
        </w:rPr>
        <w:t xml:space="preserve"> </w:t>
      </w:r>
      <w:r>
        <w:rPr>
          <w:rFonts w:eastAsia="TimesNewRomanPSMT" w:cs="Arial"/>
        </w:rPr>
        <w:t>од</w:t>
      </w:r>
      <w:r w:rsidR="00B20A6C" w:rsidRPr="00F10346">
        <w:rPr>
          <w:rFonts w:eastAsia="TimesNewRomanPSMT" w:cs="Arial"/>
        </w:rPr>
        <w:t xml:space="preserve"> </w:t>
      </w:r>
      <w:r>
        <w:rPr>
          <w:rFonts w:eastAsia="TimesNewRomanPSMT" w:cs="Arial"/>
        </w:rPr>
        <w:t>прописаног</w:t>
      </w:r>
      <w:r w:rsidR="00B20A6C" w:rsidRPr="00F10346">
        <w:rPr>
          <w:rFonts w:eastAsia="TimesNewRomanPSMT" w:cs="Arial"/>
        </w:rPr>
        <w:t>;</w:t>
      </w:r>
    </w:p>
    <w:p w:rsidR="00B20A6C" w:rsidRPr="00311E82" w:rsidRDefault="00052CE5" w:rsidP="00B20A6C">
      <w:pPr>
        <w:pStyle w:val="KDNabrajanje"/>
        <w:numPr>
          <w:ilvl w:val="0"/>
          <w:numId w:val="18"/>
        </w:numPr>
        <w:spacing w:before="0"/>
        <w:ind w:left="714" w:hanging="357"/>
        <w:rPr>
          <w:rFonts w:cs="Arial"/>
        </w:rPr>
      </w:pPr>
      <w:r>
        <w:rPr>
          <w:rFonts w:eastAsia="TimesNewRomanPSMT" w:cs="Arial"/>
          <w:bCs/>
          <w:iCs/>
        </w:rPr>
        <w:t>понуда</w:t>
      </w:r>
      <w:r w:rsidR="00B20A6C" w:rsidRPr="00F10346">
        <w:rPr>
          <w:rFonts w:eastAsia="TimesNewRomanPSMT" w:cs="Arial"/>
          <w:bCs/>
          <w:iCs/>
        </w:rPr>
        <w:t xml:space="preserve"> </w:t>
      </w:r>
      <w:r>
        <w:rPr>
          <w:rFonts w:eastAsia="TimesNewRomanPSMT" w:cs="Arial"/>
          <w:bCs/>
          <w:iCs/>
        </w:rPr>
        <w:t>садржи</w:t>
      </w:r>
      <w:r w:rsidR="00B20A6C" w:rsidRPr="00F10346">
        <w:rPr>
          <w:rFonts w:eastAsia="TimesNewRomanPSMT" w:cs="Arial"/>
          <w:bCs/>
          <w:iCs/>
        </w:rPr>
        <w:t xml:space="preserve"> </w:t>
      </w:r>
      <w:r>
        <w:rPr>
          <w:rFonts w:eastAsia="TimesNewRomanPSMT" w:cs="Arial"/>
          <w:bCs/>
          <w:iCs/>
        </w:rPr>
        <w:t>друге</w:t>
      </w:r>
      <w:r w:rsidR="00B20A6C" w:rsidRPr="00F10346">
        <w:rPr>
          <w:rFonts w:eastAsia="TimesNewRomanPSMT" w:cs="Arial"/>
          <w:bCs/>
          <w:iCs/>
        </w:rPr>
        <w:t xml:space="preserve"> </w:t>
      </w:r>
      <w:r>
        <w:rPr>
          <w:rFonts w:eastAsia="TimesNewRomanPSMT" w:cs="Arial"/>
          <w:bCs/>
          <w:iCs/>
        </w:rPr>
        <w:t>недостатке</w:t>
      </w:r>
      <w:r w:rsidR="00B20A6C" w:rsidRPr="00F10346">
        <w:rPr>
          <w:rFonts w:eastAsia="TimesNewRomanPSMT" w:cs="Arial"/>
          <w:bCs/>
          <w:iCs/>
        </w:rPr>
        <w:t xml:space="preserve"> </w:t>
      </w:r>
      <w:r>
        <w:rPr>
          <w:rFonts w:eastAsia="TimesNewRomanPSMT" w:cs="Arial"/>
          <w:bCs/>
          <w:iCs/>
        </w:rPr>
        <w:t>због</w:t>
      </w:r>
      <w:r w:rsidR="00B20A6C" w:rsidRPr="00F10346">
        <w:rPr>
          <w:rFonts w:eastAsia="TimesNewRomanPSMT" w:cs="Arial"/>
          <w:bCs/>
          <w:iCs/>
        </w:rPr>
        <w:t xml:space="preserve"> </w:t>
      </w:r>
      <w:r>
        <w:rPr>
          <w:rFonts w:eastAsia="TimesNewRomanPSMT" w:cs="Arial"/>
          <w:bCs/>
          <w:iCs/>
        </w:rPr>
        <w:t>којих</w:t>
      </w:r>
      <w:r w:rsidR="00B20A6C" w:rsidRPr="00F10346">
        <w:rPr>
          <w:rFonts w:eastAsia="TimesNewRomanPSMT" w:cs="Arial"/>
          <w:bCs/>
          <w:iCs/>
        </w:rPr>
        <w:t xml:space="preserve"> </w:t>
      </w:r>
      <w:r>
        <w:rPr>
          <w:rFonts w:eastAsia="TimesNewRomanPSMT" w:cs="Arial"/>
          <w:bCs/>
          <w:iCs/>
        </w:rPr>
        <w:t>није</w:t>
      </w:r>
      <w:r w:rsidR="00B20A6C" w:rsidRPr="00F10346">
        <w:rPr>
          <w:rFonts w:eastAsia="TimesNewRomanPSMT" w:cs="Arial"/>
          <w:bCs/>
          <w:iCs/>
        </w:rPr>
        <w:t xml:space="preserve"> </w:t>
      </w:r>
      <w:r>
        <w:rPr>
          <w:rFonts w:eastAsia="TimesNewRomanPSMT" w:cs="Arial"/>
          <w:bCs/>
          <w:iCs/>
        </w:rPr>
        <w:t>могуће</w:t>
      </w:r>
      <w:r w:rsidR="00B20A6C" w:rsidRPr="00F10346">
        <w:rPr>
          <w:rFonts w:eastAsia="TimesNewRomanPSMT" w:cs="Arial"/>
          <w:bCs/>
          <w:iCs/>
        </w:rPr>
        <w:t xml:space="preserve"> </w:t>
      </w:r>
      <w:r>
        <w:rPr>
          <w:rFonts w:eastAsia="TimesNewRomanPSMT" w:cs="Arial"/>
          <w:bCs/>
          <w:iCs/>
        </w:rPr>
        <w:t>утврдити</w:t>
      </w:r>
      <w:r w:rsidR="00B20A6C" w:rsidRPr="00F10346">
        <w:rPr>
          <w:rFonts w:eastAsia="TimesNewRomanPSMT" w:cs="Arial"/>
          <w:bCs/>
          <w:iCs/>
        </w:rPr>
        <w:t xml:space="preserve"> </w:t>
      </w:r>
      <w:r>
        <w:rPr>
          <w:rFonts w:eastAsia="TimesNewRomanPSMT" w:cs="Arial"/>
          <w:bCs/>
          <w:iCs/>
        </w:rPr>
        <w:t>стварну</w:t>
      </w:r>
      <w:r w:rsidR="00B20A6C" w:rsidRPr="00F10346">
        <w:rPr>
          <w:rFonts w:eastAsia="TimesNewRomanPSMT" w:cs="Arial"/>
          <w:bCs/>
          <w:iCs/>
        </w:rPr>
        <w:t xml:space="preserve"> </w:t>
      </w:r>
      <w:r>
        <w:rPr>
          <w:rFonts w:eastAsia="TimesNewRomanPSMT" w:cs="Arial"/>
          <w:bCs/>
          <w:iCs/>
        </w:rPr>
        <w:t>садржину</w:t>
      </w:r>
      <w:r w:rsidR="00B20A6C" w:rsidRPr="00F10346">
        <w:rPr>
          <w:rFonts w:eastAsia="TimesNewRomanPSMT" w:cs="Arial"/>
          <w:bCs/>
          <w:iCs/>
        </w:rPr>
        <w:t xml:space="preserve"> </w:t>
      </w:r>
      <w:r>
        <w:rPr>
          <w:rFonts w:eastAsia="TimesNewRomanPSMT" w:cs="Arial"/>
          <w:bCs/>
          <w:iCs/>
        </w:rPr>
        <w:t>понуде</w:t>
      </w:r>
      <w:r w:rsidR="00B20A6C" w:rsidRPr="00F10346">
        <w:rPr>
          <w:rFonts w:eastAsia="TimesNewRomanPSMT" w:cs="Arial"/>
          <w:bCs/>
          <w:iCs/>
        </w:rPr>
        <w:t xml:space="preserve"> </w:t>
      </w:r>
      <w:r>
        <w:rPr>
          <w:rFonts w:eastAsia="TimesNewRomanPSMT" w:cs="Arial"/>
          <w:bCs/>
          <w:iCs/>
        </w:rPr>
        <w:t>или</w:t>
      </w:r>
      <w:r w:rsidR="00B20A6C" w:rsidRPr="00F10346">
        <w:rPr>
          <w:rFonts w:eastAsia="TimesNewRomanPSMT" w:cs="Arial"/>
          <w:bCs/>
          <w:iCs/>
        </w:rPr>
        <w:t xml:space="preserve"> </w:t>
      </w:r>
      <w:r>
        <w:rPr>
          <w:rFonts w:eastAsia="TimesNewRomanPSMT" w:cs="Arial"/>
          <w:bCs/>
          <w:iCs/>
        </w:rPr>
        <w:t>није</w:t>
      </w:r>
      <w:r w:rsidR="00B20A6C" w:rsidRPr="00F10346">
        <w:rPr>
          <w:rFonts w:eastAsia="TimesNewRomanPSMT" w:cs="Arial"/>
          <w:bCs/>
          <w:iCs/>
        </w:rPr>
        <w:t xml:space="preserve"> </w:t>
      </w:r>
      <w:r>
        <w:rPr>
          <w:rFonts w:eastAsia="TimesNewRomanPSMT" w:cs="Arial"/>
          <w:bCs/>
          <w:iCs/>
        </w:rPr>
        <w:t>могуће</w:t>
      </w:r>
      <w:r w:rsidR="00B20A6C" w:rsidRPr="00F10346">
        <w:rPr>
          <w:rFonts w:eastAsia="TimesNewRomanPSMT" w:cs="Arial"/>
          <w:bCs/>
          <w:iCs/>
        </w:rPr>
        <w:t xml:space="preserve"> </w:t>
      </w:r>
      <w:r>
        <w:rPr>
          <w:rFonts w:eastAsia="TimesNewRomanPSMT" w:cs="Arial"/>
          <w:bCs/>
          <w:iCs/>
        </w:rPr>
        <w:t>упоредити</w:t>
      </w:r>
      <w:r w:rsidR="00B20A6C" w:rsidRPr="00F10346">
        <w:rPr>
          <w:rFonts w:eastAsia="TimesNewRomanPSMT" w:cs="Arial"/>
          <w:bCs/>
          <w:iCs/>
        </w:rPr>
        <w:t xml:space="preserve"> </w:t>
      </w:r>
      <w:r>
        <w:rPr>
          <w:rFonts w:eastAsia="TimesNewRomanPSMT" w:cs="Arial"/>
          <w:bCs/>
          <w:iCs/>
        </w:rPr>
        <w:t>је</w:t>
      </w:r>
      <w:r w:rsidR="00B20A6C" w:rsidRPr="00F10346">
        <w:rPr>
          <w:rFonts w:eastAsia="TimesNewRomanPSMT" w:cs="Arial"/>
          <w:bCs/>
          <w:iCs/>
        </w:rPr>
        <w:t xml:space="preserve"> </w:t>
      </w:r>
      <w:r>
        <w:rPr>
          <w:rFonts w:eastAsia="TimesNewRomanPSMT" w:cs="Arial"/>
          <w:bCs/>
          <w:iCs/>
        </w:rPr>
        <w:t>са</w:t>
      </w:r>
      <w:r w:rsidR="00B20A6C" w:rsidRPr="00F10346">
        <w:rPr>
          <w:rFonts w:eastAsia="TimesNewRomanPSMT" w:cs="Arial"/>
          <w:bCs/>
          <w:iCs/>
        </w:rPr>
        <w:t xml:space="preserve"> </w:t>
      </w:r>
      <w:r>
        <w:rPr>
          <w:rFonts w:eastAsia="TimesNewRomanPSMT" w:cs="Arial"/>
          <w:bCs/>
          <w:iCs/>
        </w:rPr>
        <w:t>другим</w:t>
      </w:r>
      <w:r w:rsidR="00B20A6C" w:rsidRPr="00F10346">
        <w:rPr>
          <w:rFonts w:eastAsia="TimesNewRomanPSMT" w:cs="Arial"/>
          <w:bCs/>
          <w:iCs/>
        </w:rPr>
        <w:t xml:space="preserve"> </w:t>
      </w:r>
      <w:r>
        <w:rPr>
          <w:rFonts w:eastAsia="TimesNewRomanPSMT" w:cs="Arial"/>
          <w:bCs/>
          <w:iCs/>
        </w:rPr>
        <w:t>понудама</w:t>
      </w:r>
    </w:p>
    <w:p w:rsidR="00311E82" w:rsidRPr="002D0963" w:rsidRDefault="00311E82" w:rsidP="00B20A6C">
      <w:pPr>
        <w:pStyle w:val="KDNabrajanje"/>
        <w:numPr>
          <w:ilvl w:val="0"/>
          <w:numId w:val="18"/>
        </w:numPr>
        <w:spacing w:before="0"/>
        <w:ind w:left="714" w:hanging="357"/>
        <w:rPr>
          <w:rFonts w:cs="Arial"/>
        </w:rPr>
      </w:pPr>
      <w:r>
        <w:rPr>
          <w:rFonts w:eastAsia="TimesNewRomanPSMT" w:cs="Arial"/>
          <w:bCs/>
          <w:iCs/>
          <w:lang w:val="sr-Cyrl-RS"/>
        </w:rPr>
        <w:t>Понуђач не достави изводе из каталога за позиције 1 до 7</w:t>
      </w:r>
    </w:p>
    <w:p w:rsidR="00B20A6C" w:rsidRPr="002D0963" w:rsidRDefault="00052CE5" w:rsidP="002D0963">
      <w:pPr>
        <w:spacing w:before="0"/>
        <w:rPr>
          <w:rFonts w:cs="Arial"/>
          <w:lang w:val="sr-Cyrl-RS"/>
        </w:rPr>
      </w:pPr>
      <w:proofErr w:type="gramStart"/>
      <w:r>
        <w:rPr>
          <w:rFonts w:cs="Arial"/>
        </w:rPr>
        <w:t>Нару</w:t>
      </w:r>
      <w:r w:rsidR="00B20A6C" w:rsidRPr="00F10346">
        <w:rPr>
          <w:rFonts w:cs="Arial"/>
        </w:rPr>
        <w:t>ч</w:t>
      </w:r>
      <w:r>
        <w:rPr>
          <w:rFonts w:cs="Arial"/>
        </w:rPr>
        <w:t>илац</w:t>
      </w:r>
      <w:r w:rsidR="00B20A6C" w:rsidRPr="00F10346">
        <w:rPr>
          <w:rFonts w:cs="Arial"/>
        </w:rPr>
        <w:t xml:space="preserve"> </w:t>
      </w:r>
      <w:r>
        <w:rPr>
          <w:rFonts w:cs="Arial"/>
        </w:rPr>
        <w:t>ће</w:t>
      </w:r>
      <w:r w:rsidR="00B20A6C" w:rsidRPr="00F10346">
        <w:rPr>
          <w:rFonts w:cs="Arial"/>
        </w:rPr>
        <w:t xml:space="preserve"> </w:t>
      </w:r>
      <w:r>
        <w:rPr>
          <w:rFonts w:cs="Arial"/>
        </w:rPr>
        <w:t>донети</w:t>
      </w:r>
      <w:r w:rsidR="00B20A6C" w:rsidRPr="00F10346">
        <w:rPr>
          <w:rFonts w:cs="Arial"/>
        </w:rPr>
        <w:t xml:space="preserve"> </w:t>
      </w:r>
      <w:r>
        <w:rPr>
          <w:rFonts w:cs="Arial"/>
        </w:rPr>
        <w:t>одлуку</w:t>
      </w:r>
      <w:r w:rsidR="00B20A6C" w:rsidRPr="00F10346">
        <w:rPr>
          <w:rFonts w:cs="Arial"/>
        </w:rPr>
        <w:t xml:space="preserve"> </w:t>
      </w:r>
      <w:r>
        <w:rPr>
          <w:rFonts w:cs="Arial"/>
        </w:rPr>
        <w:t>о</w:t>
      </w:r>
      <w:r w:rsidR="00B20A6C" w:rsidRPr="00F10346">
        <w:rPr>
          <w:rFonts w:cs="Arial"/>
        </w:rPr>
        <w:t xml:space="preserve"> </w:t>
      </w:r>
      <w:r>
        <w:rPr>
          <w:rFonts w:cs="Arial"/>
        </w:rPr>
        <w:t>обустави</w:t>
      </w:r>
      <w:r w:rsidR="00B20A6C" w:rsidRPr="00F10346">
        <w:rPr>
          <w:rFonts w:cs="Arial"/>
        </w:rPr>
        <w:t xml:space="preserve"> </w:t>
      </w:r>
      <w:r>
        <w:rPr>
          <w:rFonts w:cs="Arial"/>
        </w:rPr>
        <w:t>поступка</w:t>
      </w:r>
      <w:r w:rsidR="00B20A6C" w:rsidRPr="00F10346">
        <w:rPr>
          <w:rFonts w:cs="Arial"/>
        </w:rPr>
        <w:t xml:space="preserve"> </w:t>
      </w:r>
      <w:r>
        <w:rPr>
          <w:rFonts w:cs="Arial"/>
        </w:rPr>
        <w:t>јавне</w:t>
      </w:r>
      <w:r w:rsidR="00B20A6C" w:rsidRPr="00F10346">
        <w:rPr>
          <w:rFonts w:cs="Arial"/>
        </w:rPr>
        <w:t xml:space="preserve"> </w:t>
      </w:r>
      <w:r>
        <w:rPr>
          <w:rFonts w:cs="Arial"/>
        </w:rPr>
        <w:t>набавке</w:t>
      </w:r>
      <w:r w:rsidR="00B20A6C" w:rsidRPr="00F10346">
        <w:rPr>
          <w:rFonts w:cs="Arial"/>
        </w:rPr>
        <w:t xml:space="preserve"> </w:t>
      </w:r>
      <w:r>
        <w:rPr>
          <w:rFonts w:cs="Arial"/>
        </w:rPr>
        <w:t>у</w:t>
      </w:r>
      <w:r w:rsidR="00B20A6C" w:rsidRPr="00F10346">
        <w:rPr>
          <w:rFonts w:cs="Arial"/>
        </w:rPr>
        <w:t xml:space="preserve"> </w:t>
      </w:r>
      <w:r>
        <w:rPr>
          <w:rFonts w:cs="Arial"/>
        </w:rPr>
        <w:t>складу</w:t>
      </w:r>
      <w:r w:rsidR="00B20A6C" w:rsidRPr="00F10346">
        <w:rPr>
          <w:rFonts w:cs="Arial"/>
        </w:rPr>
        <w:t xml:space="preserve"> </w:t>
      </w:r>
      <w:r>
        <w:rPr>
          <w:rFonts w:cs="Arial"/>
        </w:rPr>
        <w:t>са</w:t>
      </w:r>
      <w:r w:rsidR="00B20A6C" w:rsidRPr="00F10346">
        <w:rPr>
          <w:rFonts w:cs="Arial"/>
        </w:rPr>
        <w:t xml:space="preserve"> ч</w:t>
      </w:r>
      <w:r>
        <w:rPr>
          <w:rFonts w:cs="Arial"/>
        </w:rPr>
        <w:t>ланом</w:t>
      </w:r>
      <w:r w:rsidR="00B20A6C" w:rsidRPr="00F10346">
        <w:rPr>
          <w:rFonts w:cs="Arial"/>
        </w:rPr>
        <w:t xml:space="preserve"> 109.</w:t>
      </w:r>
      <w:proofErr w:type="gramEnd"/>
      <w:r w:rsidR="00B20A6C" w:rsidRPr="00F10346">
        <w:rPr>
          <w:rFonts w:cs="Arial"/>
        </w:rPr>
        <w:t xml:space="preserve"> </w:t>
      </w:r>
      <w:proofErr w:type="gramStart"/>
      <w:r>
        <w:rPr>
          <w:rFonts w:cs="Arial"/>
        </w:rPr>
        <w:t>Закона</w:t>
      </w:r>
      <w:r w:rsidR="00B20A6C" w:rsidRPr="00F10346">
        <w:rPr>
          <w:rFonts w:cs="Arial"/>
        </w:rPr>
        <w:t>.</w:t>
      </w:r>
      <w:proofErr w:type="gramEnd"/>
    </w:p>
    <w:p w:rsidR="008D2B23" w:rsidRPr="00F10346" w:rsidRDefault="00052CE5" w:rsidP="00D31191">
      <w:pPr>
        <w:pStyle w:val="KDPodnaslov2"/>
        <w:numPr>
          <w:ilvl w:val="1"/>
          <w:numId w:val="23"/>
        </w:numPr>
        <w:spacing w:before="0"/>
        <w:jc w:val="both"/>
        <w:rPr>
          <w:rFonts w:cs="Arial"/>
        </w:rPr>
      </w:pPr>
      <w:r>
        <w:rPr>
          <w:rFonts w:cs="Arial"/>
        </w:rPr>
        <w:t>Рок</w:t>
      </w:r>
      <w:r w:rsidR="00C14152" w:rsidRPr="00F10346">
        <w:rPr>
          <w:rFonts w:cs="Arial"/>
        </w:rPr>
        <w:t xml:space="preserve"> </w:t>
      </w:r>
      <w:r>
        <w:rPr>
          <w:rFonts w:cs="Arial"/>
        </w:rPr>
        <w:t>за</w:t>
      </w:r>
      <w:r w:rsidR="00C14152" w:rsidRPr="00F10346">
        <w:rPr>
          <w:rFonts w:cs="Arial"/>
        </w:rPr>
        <w:t xml:space="preserve"> </w:t>
      </w:r>
      <w:r>
        <w:rPr>
          <w:rFonts w:cs="Arial"/>
        </w:rPr>
        <w:t>доно</w:t>
      </w:r>
      <w:r w:rsidR="00C14152" w:rsidRPr="00F10346">
        <w:rPr>
          <w:rFonts w:cs="Arial"/>
        </w:rPr>
        <w:t>ш</w:t>
      </w:r>
      <w:r>
        <w:rPr>
          <w:rFonts w:cs="Arial"/>
        </w:rPr>
        <w:t>ење</w:t>
      </w:r>
      <w:r w:rsidR="00C14152" w:rsidRPr="00F10346">
        <w:rPr>
          <w:rFonts w:cs="Arial"/>
        </w:rPr>
        <w:t xml:space="preserve"> </w:t>
      </w:r>
      <w:r>
        <w:rPr>
          <w:rFonts w:cs="Arial"/>
        </w:rPr>
        <w:t>Одлуке</w:t>
      </w:r>
      <w:r w:rsidR="00C14152" w:rsidRPr="00F10346">
        <w:rPr>
          <w:rFonts w:cs="Arial"/>
        </w:rPr>
        <w:t xml:space="preserve"> </w:t>
      </w:r>
      <w:r>
        <w:rPr>
          <w:rFonts w:cs="Arial"/>
        </w:rPr>
        <w:t>о</w:t>
      </w:r>
      <w:r w:rsidR="00C14152" w:rsidRPr="00F10346">
        <w:rPr>
          <w:rFonts w:cs="Arial"/>
        </w:rPr>
        <w:t xml:space="preserve"> </w:t>
      </w:r>
      <w:r>
        <w:rPr>
          <w:rFonts w:cs="Arial"/>
        </w:rPr>
        <w:t>додели</w:t>
      </w:r>
      <w:r w:rsidR="00C14152" w:rsidRPr="00F10346">
        <w:rPr>
          <w:rFonts w:cs="Arial"/>
        </w:rPr>
        <w:t xml:space="preserve"> </w:t>
      </w:r>
      <w:r>
        <w:rPr>
          <w:rFonts w:cs="Arial"/>
        </w:rPr>
        <w:t>уговора</w:t>
      </w:r>
      <w:r w:rsidR="00C14152" w:rsidRPr="00F10346">
        <w:rPr>
          <w:rFonts w:cs="Arial"/>
        </w:rPr>
        <w:t>/</w:t>
      </w:r>
      <w:r>
        <w:rPr>
          <w:rFonts w:cs="Arial"/>
        </w:rPr>
        <w:t>обустави</w:t>
      </w:r>
      <w:r w:rsidR="0009377A">
        <w:rPr>
          <w:rFonts w:cs="Arial"/>
        </w:rPr>
        <w:t xml:space="preserve"> </w:t>
      </w:r>
      <w:r>
        <w:rPr>
          <w:rFonts w:cs="Arial"/>
        </w:rPr>
        <w:t>поступка</w:t>
      </w:r>
    </w:p>
    <w:p w:rsidR="00C14152" w:rsidRPr="00F10346" w:rsidRDefault="00052CE5" w:rsidP="00C14152">
      <w:pPr>
        <w:pStyle w:val="KDParagraf"/>
        <w:spacing w:before="0"/>
        <w:rPr>
          <w:rFonts w:eastAsia="TimesNewRomanPSMT" w:cs="Arial"/>
        </w:rPr>
      </w:pPr>
      <w:proofErr w:type="gramStart"/>
      <w:r>
        <w:rPr>
          <w:rFonts w:eastAsia="TimesNewRomanPSMT" w:cs="Arial"/>
        </w:rPr>
        <w:t>Нару</w:t>
      </w:r>
      <w:r w:rsidR="00C14152" w:rsidRPr="00F10346">
        <w:rPr>
          <w:rFonts w:eastAsia="TimesNewRomanPSMT" w:cs="Arial"/>
        </w:rPr>
        <w:t>ч</w:t>
      </w:r>
      <w:r>
        <w:rPr>
          <w:rFonts w:eastAsia="TimesNewRomanPSMT" w:cs="Arial"/>
        </w:rPr>
        <w:t>илац</w:t>
      </w:r>
      <w:r w:rsidR="00C14152" w:rsidRPr="00F10346">
        <w:rPr>
          <w:rFonts w:eastAsia="TimesNewRomanPSMT" w:cs="Arial"/>
        </w:rPr>
        <w:t xml:space="preserve"> </w:t>
      </w:r>
      <w:r>
        <w:rPr>
          <w:rFonts w:eastAsia="TimesNewRomanPSMT" w:cs="Arial"/>
        </w:rPr>
        <w:t>ће</w:t>
      </w:r>
      <w:r w:rsidR="00C14152" w:rsidRPr="00F10346">
        <w:rPr>
          <w:rFonts w:eastAsia="TimesNewRomanPSMT" w:cs="Arial"/>
        </w:rPr>
        <w:t xml:space="preserve"> </w:t>
      </w:r>
      <w:r>
        <w:rPr>
          <w:rFonts w:eastAsia="TimesNewRomanPSMT" w:cs="Arial"/>
        </w:rPr>
        <w:t>одлуку</w:t>
      </w:r>
      <w:r w:rsidR="00C14152" w:rsidRPr="00F10346">
        <w:rPr>
          <w:rFonts w:eastAsia="TimesNewRomanPSMT" w:cs="Arial"/>
        </w:rPr>
        <w:t xml:space="preserve"> </w:t>
      </w:r>
      <w:r>
        <w:rPr>
          <w:rFonts w:eastAsia="TimesNewRomanPSMT" w:cs="Arial"/>
        </w:rPr>
        <w:t>о</w:t>
      </w:r>
      <w:r w:rsidR="00C14152" w:rsidRPr="00F10346">
        <w:rPr>
          <w:rFonts w:eastAsia="TimesNewRomanPSMT" w:cs="Arial"/>
        </w:rPr>
        <w:t xml:space="preserve"> </w:t>
      </w:r>
      <w:r>
        <w:rPr>
          <w:rFonts w:eastAsia="TimesNewRomanPSMT" w:cs="Arial"/>
        </w:rPr>
        <w:t>додели</w:t>
      </w:r>
      <w:r w:rsidR="00C14152" w:rsidRPr="00F10346">
        <w:rPr>
          <w:rFonts w:eastAsia="TimesNewRomanPSMT" w:cs="Arial"/>
        </w:rPr>
        <w:t xml:space="preserve"> </w:t>
      </w:r>
      <w:r>
        <w:rPr>
          <w:rFonts w:eastAsia="TimesNewRomanPSMT"/>
        </w:rPr>
        <w:t>уговора</w:t>
      </w:r>
      <w:r w:rsidR="00C14152" w:rsidRPr="00F10346">
        <w:rPr>
          <w:rFonts w:eastAsia="TimesNewRomanPSMT"/>
        </w:rPr>
        <w:t>/</w:t>
      </w:r>
      <w:r>
        <w:rPr>
          <w:rFonts w:eastAsia="TimesNewRomanPSMT"/>
        </w:rPr>
        <w:t>обустави</w:t>
      </w:r>
      <w:r w:rsidR="00C14152" w:rsidRPr="00F10346">
        <w:rPr>
          <w:rFonts w:eastAsia="TimesNewRomanPSMT"/>
        </w:rPr>
        <w:t xml:space="preserve"> </w:t>
      </w:r>
      <w:r>
        <w:rPr>
          <w:rFonts w:eastAsia="TimesNewRomanPSMT"/>
        </w:rPr>
        <w:t>поступка</w:t>
      </w:r>
      <w:r w:rsidR="00C14152" w:rsidRPr="00F10346">
        <w:rPr>
          <w:rFonts w:eastAsia="TimesNewRomanPSMT" w:cs="Arial"/>
        </w:rPr>
        <w:t xml:space="preserve"> </w:t>
      </w:r>
      <w:r>
        <w:rPr>
          <w:rFonts w:eastAsia="TimesNewRomanPSMT" w:cs="Arial"/>
        </w:rPr>
        <w:t>донети</w:t>
      </w:r>
      <w:r w:rsidR="00C14152" w:rsidRPr="00F10346">
        <w:rPr>
          <w:rFonts w:eastAsia="TimesNewRomanPSMT" w:cs="Arial"/>
        </w:rPr>
        <w:t xml:space="preserve"> </w:t>
      </w:r>
      <w:r>
        <w:rPr>
          <w:rFonts w:eastAsia="TimesNewRomanPSMT" w:cs="Arial"/>
        </w:rPr>
        <w:t>у</w:t>
      </w:r>
      <w:r w:rsidR="00C14152" w:rsidRPr="00F10346">
        <w:rPr>
          <w:rFonts w:eastAsia="TimesNewRomanPSMT" w:cs="Arial"/>
        </w:rPr>
        <w:t xml:space="preserve"> </w:t>
      </w:r>
      <w:r>
        <w:rPr>
          <w:rFonts w:eastAsia="TimesNewRomanPSMT" w:cs="Arial"/>
        </w:rPr>
        <w:t>року</w:t>
      </w:r>
      <w:r w:rsidR="00C14152" w:rsidRPr="00F10346">
        <w:rPr>
          <w:rFonts w:eastAsia="TimesNewRomanPSMT" w:cs="Arial"/>
        </w:rPr>
        <w:t xml:space="preserve"> </w:t>
      </w:r>
      <w:r>
        <w:rPr>
          <w:rFonts w:eastAsia="TimesNewRomanPSMT" w:cs="Arial"/>
        </w:rPr>
        <w:t>од</w:t>
      </w:r>
      <w:r w:rsidR="00C14152" w:rsidRPr="00F10346">
        <w:rPr>
          <w:rFonts w:eastAsia="TimesNewRomanPSMT" w:cs="Arial"/>
        </w:rPr>
        <w:t xml:space="preserve"> </w:t>
      </w:r>
      <w:r>
        <w:rPr>
          <w:rFonts w:eastAsia="TimesNewRomanPSMT" w:cs="Arial"/>
        </w:rPr>
        <w:t>максимално</w:t>
      </w:r>
      <w:r w:rsidR="00C14152" w:rsidRPr="00F10346">
        <w:rPr>
          <w:rFonts w:eastAsia="TimesNewRomanPSMT" w:cs="Arial"/>
        </w:rPr>
        <w:t xml:space="preserve"> </w:t>
      </w:r>
      <w:r w:rsidR="0008263C" w:rsidRPr="00F10346">
        <w:rPr>
          <w:rFonts w:eastAsia="TimesNewRomanPSMT" w:cs="Arial"/>
        </w:rPr>
        <w:t>25</w:t>
      </w:r>
      <w:r w:rsidR="00C14152" w:rsidRPr="00F10346">
        <w:rPr>
          <w:rFonts w:eastAsia="TimesNewRomanPSMT" w:cs="Arial"/>
        </w:rPr>
        <w:t xml:space="preserve"> (</w:t>
      </w:r>
      <w:r>
        <w:rPr>
          <w:rFonts w:eastAsia="TimesNewRomanPSMT" w:cs="Arial"/>
        </w:rPr>
        <w:t>двадесетпет</w:t>
      </w:r>
      <w:r w:rsidR="00C14152" w:rsidRPr="00F10346">
        <w:rPr>
          <w:rFonts w:eastAsia="TimesNewRomanPSMT" w:cs="Arial"/>
        </w:rPr>
        <w:t xml:space="preserve">) </w:t>
      </w:r>
      <w:r>
        <w:rPr>
          <w:rFonts w:eastAsia="TimesNewRomanPSMT" w:cs="Arial"/>
        </w:rPr>
        <w:t>дана</w:t>
      </w:r>
      <w:r w:rsidR="00C14152" w:rsidRPr="00F10346">
        <w:rPr>
          <w:rFonts w:eastAsia="TimesNewRomanPSMT" w:cs="Arial"/>
        </w:rPr>
        <w:t xml:space="preserve"> </w:t>
      </w:r>
      <w:r>
        <w:rPr>
          <w:rFonts w:eastAsia="TimesNewRomanPSMT" w:cs="Arial"/>
        </w:rPr>
        <w:t>од</w:t>
      </w:r>
      <w:r w:rsidR="00C14152" w:rsidRPr="00F10346">
        <w:rPr>
          <w:rFonts w:eastAsia="TimesNewRomanPSMT" w:cs="Arial"/>
        </w:rPr>
        <w:t xml:space="preserve"> </w:t>
      </w:r>
      <w:r>
        <w:rPr>
          <w:rFonts w:eastAsia="TimesNewRomanPSMT" w:cs="Arial"/>
        </w:rPr>
        <w:t>дана</w:t>
      </w:r>
      <w:r w:rsidR="00C14152" w:rsidRPr="00F10346">
        <w:rPr>
          <w:rFonts w:eastAsia="TimesNewRomanPSMT" w:cs="Arial"/>
        </w:rPr>
        <w:t xml:space="preserve"> </w:t>
      </w:r>
      <w:r>
        <w:rPr>
          <w:rFonts w:eastAsia="TimesNewRomanPSMT" w:cs="Arial"/>
        </w:rPr>
        <w:t>јавног</w:t>
      </w:r>
      <w:r w:rsidR="00C14152" w:rsidRPr="00F10346">
        <w:rPr>
          <w:rFonts w:eastAsia="TimesNewRomanPSMT" w:cs="Arial"/>
        </w:rPr>
        <w:t xml:space="preserve"> </w:t>
      </w:r>
      <w:r>
        <w:rPr>
          <w:rFonts w:eastAsia="TimesNewRomanPSMT" w:cs="Arial"/>
        </w:rPr>
        <w:t>отварања</w:t>
      </w:r>
      <w:r w:rsidR="00C14152" w:rsidRPr="00F10346">
        <w:rPr>
          <w:rFonts w:eastAsia="TimesNewRomanPSMT" w:cs="Arial"/>
        </w:rPr>
        <w:t xml:space="preserve"> </w:t>
      </w:r>
      <w:r>
        <w:rPr>
          <w:rFonts w:eastAsia="TimesNewRomanPSMT" w:cs="Arial"/>
        </w:rPr>
        <w:t>понуда</w:t>
      </w:r>
      <w:r w:rsidR="00C14152" w:rsidRPr="00F10346">
        <w:rPr>
          <w:rFonts w:eastAsia="TimesNewRomanPSMT" w:cs="Arial"/>
        </w:rPr>
        <w:t>.</w:t>
      </w:r>
      <w:proofErr w:type="gramEnd"/>
    </w:p>
    <w:p w:rsidR="008D2B23" w:rsidRPr="002D0963" w:rsidRDefault="00052CE5" w:rsidP="008D2B23">
      <w:pPr>
        <w:pStyle w:val="KDParagraf"/>
        <w:spacing w:before="0"/>
        <w:rPr>
          <w:rFonts w:eastAsia="TimesNewRomanPSMT" w:cs="Arial"/>
          <w:lang w:val="sr-Cyrl-RS"/>
        </w:rPr>
      </w:pPr>
      <w:proofErr w:type="gramStart"/>
      <w:r>
        <w:rPr>
          <w:rFonts w:eastAsia="TimesNewRomanPSMT" w:cs="Arial"/>
        </w:rPr>
        <w:t>Одлуку</w:t>
      </w:r>
      <w:r w:rsidR="00C14152" w:rsidRPr="00F10346">
        <w:rPr>
          <w:rFonts w:eastAsia="TimesNewRomanPSMT" w:cs="Arial"/>
        </w:rPr>
        <w:t xml:space="preserve"> </w:t>
      </w:r>
      <w:r>
        <w:rPr>
          <w:rFonts w:eastAsia="TimesNewRomanPSMT" w:cs="Arial"/>
        </w:rPr>
        <w:t>о</w:t>
      </w:r>
      <w:r w:rsidR="00C14152" w:rsidRPr="00F10346">
        <w:rPr>
          <w:rFonts w:eastAsia="TimesNewRomanPSMT" w:cs="Arial"/>
        </w:rPr>
        <w:t xml:space="preserve"> </w:t>
      </w:r>
      <w:r>
        <w:rPr>
          <w:rFonts w:eastAsia="TimesNewRomanPSMT" w:cs="Arial"/>
        </w:rPr>
        <w:t>додели</w:t>
      </w:r>
      <w:r w:rsidR="00C14152" w:rsidRPr="00F10346">
        <w:rPr>
          <w:rFonts w:eastAsia="TimesNewRomanPSMT" w:cs="Arial"/>
        </w:rPr>
        <w:t xml:space="preserve"> </w:t>
      </w:r>
      <w:r>
        <w:rPr>
          <w:rFonts w:eastAsia="TimesNewRomanPSMT" w:cs="Arial"/>
        </w:rPr>
        <w:t>уговора</w:t>
      </w:r>
      <w:r w:rsidR="00C14152" w:rsidRPr="00F10346">
        <w:rPr>
          <w:rFonts w:eastAsia="TimesNewRomanPSMT" w:cs="Arial"/>
        </w:rPr>
        <w:t>/</w:t>
      </w:r>
      <w:r>
        <w:rPr>
          <w:rFonts w:eastAsia="TimesNewRomanPSMT" w:cs="Arial"/>
        </w:rPr>
        <w:t>обустави</w:t>
      </w:r>
      <w:r w:rsidR="00C14152" w:rsidRPr="00F10346">
        <w:rPr>
          <w:rFonts w:eastAsia="TimesNewRomanPSMT" w:cs="Arial"/>
        </w:rPr>
        <w:t xml:space="preserve"> </w:t>
      </w:r>
      <w:r>
        <w:rPr>
          <w:rFonts w:eastAsia="TimesNewRomanPSMT" w:cs="Arial"/>
        </w:rPr>
        <w:t>поступка</w:t>
      </w:r>
      <w:r w:rsidR="00F6794E">
        <w:rPr>
          <w:rFonts w:eastAsia="TimesNewRomanPSMT" w:cs="Arial"/>
          <w:lang w:val="sr-Cyrl-RS"/>
        </w:rPr>
        <w:t xml:space="preserve"> </w:t>
      </w:r>
      <w:r>
        <w:rPr>
          <w:rFonts w:eastAsia="TimesNewRomanPSMT" w:cs="Arial"/>
        </w:rPr>
        <w:t>Нару</w:t>
      </w:r>
      <w:r w:rsidR="00C14152" w:rsidRPr="00F10346">
        <w:rPr>
          <w:rFonts w:eastAsia="TimesNewRomanPSMT" w:cs="Arial"/>
        </w:rPr>
        <w:t>ч</w:t>
      </w:r>
      <w:r>
        <w:rPr>
          <w:rFonts w:eastAsia="TimesNewRomanPSMT" w:cs="Arial"/>
        </w:rPr>
        <w:t>илац</w:t>
      </w:r>
      <w:r w:rsidR="00C14152" w:rsidRPr="00F10346">
        <w:rPr>
          <w:rFonts w:eastAsia="TimesNewRomanPSMT" w:cs="Arial"/>
        </w:rPr>
        <w:t xml:space="preserve"> </w:t>
      </w:r>
      <w:r>
        <w:rPr>
          <w:rFonts w:eastAsia="TimesNewRomanPSMT" w:cs="Arial"/>
        </w:rPr>
        <w:t>ће</w:t>
      </w:r>
      <w:r w:rsidR="00C14152" w:rsidRPr="00F10346">
        <w:rPr>
          <w:rFonts w:eastAsia="TimesNewRomanPSMT" w:cs="Arial"/>
        </w:rPr>
        <w:t xml:space="preserve"> </w:t>
      </w:r>
      <w:r>
        <w:rPr>
          <w:rFonts w:eastAsia="TimesNewRomanPSMT" w:cs="Arial"/>
        </w:rPr>
        <w:t>објавити</w:t>
      </w:r>
      <w:r w:rsidR="00C14152" w:rsidRPr="00F10346">
        <w:rPr>
          <w:rFonts w:eastAsia="TimesNewRomanPSMT" w:cs="Arial"/>
        </w:rPr>
        <w:t xml:space="preserve"> </w:t>
      </w:r>
      <w:r>
        <w:rPr>
          <w:rFonts w:eastAsia="TimesNewRomanPSMT" w:cs="Arial"/>
        </w:rPr>
        <w:t>на</w:t>
      </w:r>
      <w:r w:rsidR="00C14152" w:rsidRPr="00F10346">
        <w:rPr>
          <w:rFonts w:eastAsia="TimesNewRomanPSMT" w:cs="Arial"/>
        </w:rPr>
        <w:t xml:space="preserve"> </w:t>
      </w:r>
      <w:r>
        <w:rPr>
          <w:rFonts w:eastAsia="TimesNewRomanPSMT" w:cs="Arial"/>
        </w:rPr>
        <w:t>Порталу</w:t>
      </w:r>
      <w:r w:rsidR="00C14152" w:rsidRPr="00F10346">
        <w:rPr>
          <w:rFonts w:eastAsia="TimesNewRomanPSMT" w:cs="Arial"/>
        </w:rPr>
        <w:t xml:space="preserve"> </w:t>
      </w:r>
      <w:r>
        <w:rPr>
          <w:rFonts w:eastAsia="TimesNewRomanPSMT" w:cs="Arial"/>
        </w:rPr>
        <w:t>јавних</w:t>
      </w:r>
      <w:r w:rsidR="00C14152" w:rsidRPr="00F10346">
        <w:rPr>
          <w:rFonts w:eastAsia="TimesNewRomanPSMT" w:cs="Arial"/>
        </w:rPr>
        <w:t xml:space="preserve"> </w:t>
      </w:r>
      <w:r>
        <w:rPr>
          <w:rFonts w:eastAsia="TimesNewRomanPSMT" w:cs="Arial"/>
        </w:rPr>
        <w:t>набавки</w:t>
      </w:r>
      <w:r w:rsidR="00C14152" w:rsidRPr="00F10346">
        <w:rPr>
          <w:rFonts w:eastAsia="TimesNewRomanPSMT" w:cs="Arial"/>
        </w:rPr>
        <w:t xml:space="preserve"> </w:t>
      </w:r>
      <w:r>
        <w:rPr>
          <w:rFonts w:eastAsia="TimesNewRomanPSMT" w:cs="Arial"/>
        </w:rPr>
        <w:t>и</w:t>
      </w:r>
      <w:r w:rsidR="00C14152" w:rsidRPr="00F10346">
        <w:rPr>
          <w:rFonts w:eastAsia="TimesNewRomanPSMT" w:cs="Arial"/>
        </w:rPr>
        <w:t xml:space="preserve"> </w:t>
      </w:r>
      <w:r>
        <w:rPr>
          <w:rFonts w:eastAsia="TimesNewRomanPSMT" w:cs="Arial"/>
        </w:rPr>
        <w:t>на</w:t>
      </w:r>
      <w:r w:rsidR="00C14152" w:rsidRPr="00F10346">
        <w:rPr>
          <w:rFonts w:eastAsia="TimesNewRomanPSMT" w:cs="Arial"/>
        </w:rPr>
        <w:t xml:space="preserve"> </w:t>
      </w:r>
      <w:r>
        <w:rPr>
          <w:rFonts w:eastAsia="TimesNewRomanPSMT" w:cs="Arial"/>
        </w:rPr>
        <w:t>својој</w:t>
      </w:r>
      <w:r w:rsidR="00C14152" w:rsidRPr="00F10346">
        <w:rPr>
          <w:rFonts w:eastAsia="TimesNewRomanPSMT" w:cs="Arial"/>
        </w:rPr>
        <w:t xml:space="preserve"> </w:t>
      </w:r>
      <w:r>
        <w:rPr>
          <w:rFonts w:eastAsia="TimesNewRomanPSMT" w:cs="Arial"/>
        </w:rPr>
        <w:t>интернет</w:t>
      </w:r>
      <w:r w:rsidR="00C14152" w:rsidRPr="00F10346">
        <w:rPr>
          <w:rFonts w:eastAsia="TimesNewRomanPSMT" w:cs="Arial"/>
        </w:rPr>
        <w:t xml:space="preserve"> </w:t>
      </w:r>
      <w:r>
        <w:rPr>
          <w:rFonts w:eastAsia="TimesNewRomanPSMT" w:cs="Arial"/>
        </w:rPr>
        <w:t>страници</w:t>
      </w:r>
      <w:r w:rsidR="00C14152" w:rsidRPr="00F10346">
        <w:rPr>
          <w:rFonts w:eastAsia="TimesNewRomanPSMT" w:cs="Arial"/>
        </w:rPr>
        <w:t xml:space="preserve"> </w:t>
      </w:r>
      <w:r>
        <w:rPr>
          <w:rFonts w:eastAsia="TimesNewRomanPSMT" w:cs="Arial"/>
        </w:rPr>
        <w:t>у</w:t>
      </w:r>
      <w:r w:rsidR="00C14152" w:rsidRPr="00F10346">
        <w:rPr>
          <w:rFonts w:eastAsia="TimesNewRomanPSMT" w:cs="Arial"/>
        </w:rPr>
        <w:t xml:space="preserve"> </w:t>
      </w:r>
      <w:r>
        <w:rPr>
          <w:rFonts w:eastAsia="TimesNewRomanPSMT" w:cs="Arial"/>
        </w:rPr>
        <w:t>року</w:t>
      </w:r>
      <w:r w:rsidR="00C14152" w:rsidRPr="00F10346">
        <w:rPr>
          <w:rFonts w:eastAsia="TimesNewRomanPSMT" w:cs="Arial"/>
        </w:rPr>
        <w:t xml:space="preserve"> </w:t>
      </w:r>
      <w:r>
        <w:rPr>
          <w:rFonts w:eastAsia="TimesNewRomanPSMT" w:cs="Arial"/>
        </w:rPr>
        <w:t>од</w:t>
      </w:r>
      <w:r w:rsidR="00C14152" w:rsidRPr="00F10346">
        <w:rPr>
          <w:rFonts w:eastAsia="TimesNewRomanPSMT" w:cs="Arial"/>
        </w:rPr>
        <w:t xml:space="preserve"> 3 (</w:t>
      </w:r>
      <w:r>
        <w:rPr>
          <w:rFonts w:eastAsia="TimesNewRomanPSMT" w:cs="Arial"/>
        </w:rPr>
        <w:t>три</w:t>
      </w:r>
      <w:r w:rsidR="00C14152" w:rsidRPr="00F10346">
        <w:rPr>
          <w:rFonts w:eastAsia="TimesNewRomanPSMT" w:cs="Arial"/>
        </w:rPr>
        <w:t xml:space="preserve">) </w:t>
      </w:r>
      <w:r>
        <w:rPr>
          <w:rFonts w:eastAsia="TimesNewRomanPSMT" w:cs="Arial"/>
        </w:rPr>
        <w:t>дана</w:t>
      </w:r>
      <w:r w:rsidR="00C14152" w:rsidRPr="00F10346">
        <w:rPr>
          <w:rFonts w:eastAsia="TimesNewRomanPSMT" w:cs="Arial"/>
        </w:rPr>
        <w:t xml:space="preserve"> </w:t>
      </w:r>
      <w:r>
        <w:rPr>
          <w:rFonts w:eastAsia="TimesNewRomanPSMT" w:cs="Arial"/>
        </w:rPr>
        <w:t>од</w:t>
      </w:r>
      <w:r w:rsidR="00C14152" w:rsidRPr="00F10346">
        <w:rPr>
          <w:rFonts w:eastAsia="TimesNewRomanPSMT" w:cs="Arial"/>
        </w:rPr>
        <w:t xml:space="preserve"> </w:t>
      </w:r>
      <w:r>
        <w:rPr>
          <w:rFonts w:eastAsia="TimesNewRomanPSMT" w:cs="Arial"/>
        </w:rPr>
        <w:t>дана</w:t>
      </w:r>
      <w:r w:rsidR="00C14152" w:rsidRPr="00F10346">
        <w:rPr>
          <w:rFonts w:eastAsia="TimesNewRomanPSMT" w:cs="Arial"/>
        </w:rPr>
        <w:t xml:space="preserve"> </w:t>
      </w:r>
      <w:r>
        <w:rPr>
          <w:rFonts w:eastAsia="TimesNewRomanPSMT" w:cs="Arial"/>
        </w:rPr>
        <w:t>доно</w:t>
      </w:r>
      <w:r w:rsidR="00C14152" w:rsidRPr="00F10346">
        <w:rPr>
          <w:rFonts w:eastAsia="TimesNewRomanPSMT" w:cs="Arial"/>
        </w:rPr>
        <w:t>ш</w:t>
      </w:r>
      <w:r>
        <w:rPr>
          <w:rFonts w:eastAsia="TimesNewRomanPSMT" w:cs="Arial"/>
        </w:rPr>
        <w:t>ења</w:t>
      </w:r>
      <w:r w:rsidR="00C14152" w:rsidRPr="00F10346">
        <w:rPr>
          <w:rFonts w:eastAsia="TimesNewRomanPSMT" w:cs="Arial"/>
        </w:rPr>
        <w:t>.</w:t>
      </w:r>
      <w:proofErr w:type="gramEnd"/>
    </w:p>
    <w:p w:rsidR="008D2B23" w:rsidRPr="00F10346" w:rsidRDefault="00052CE5" w:rsidP="00D31191">
      <w:pPr>
        <w:pStyle w:val="KDPodnaslov2"/>
        <w:numPr>
          <w:ilvl w:val="1"/>
          <w:numId w:val="23"/>
        </w:numPr>
        <w:spacing w:before="0"/>
        <w:jc w:val="both"/>
        <w:rPr>
          <w:rFonts w:cs="Arial"/>
          <w:lang w:val="ru-RU"/>
        </w:rPr>
      </w:pPr>
      <w:bookmarkStart w:id="241" w:name="_Toc441651607"/>
      <w:bookmarkStart w:id="242" w:name="_Toc442559918"/>
      <w:r>
        <w:rPr>
          <w:rFonts w:cs="Arial"/>
          <w:lang w:val="ru-RU"/>
        </w:rPr>
        <w:t>Н</w:t>
      </w:r>
      <w:r>
        <w:rPr>
          <w:rFonts w:cs="Arial"/>
        </w:rPr>
        <w:t>егативне</w:t>
      </w:r>
      <w:r w:rsidR="008D2B23" w:rsidRPr="00F10346">
        <w:rPr>
          <w:rFonts w:cs="Arial"/>
        </w:rPr>
        <w:t xml:space="preserve"> </w:t>
      </w:r>
      <w:r>
        <w:rPr>
          <w:rFonts w:cs="Arial"/>
        </w:rPr>
        <w:t>референце</w:t>
      </w:r>
      <w:bookmarkEnd w:id="241"/>
      <w:bookmarkEnd w:id="242"/>
    </w:p>
    <w:p w:rsidR="008D2B23" w:rsidRPr="00F10346" w:rsidRDefault="00052CE5" w:rsidP="008D2B23">
      <w:pPr>
        <w:spacing w:before="0"/>
        <w:rPr>
          <w:rFonts w:cs="Arial"/>
          <w:lang w:val="ru-RU"/>
        </w:rPr>
      </w:pPr>
      <w:r>
        <w:rPr>
          <w:rFonts w:cs="Arial"/>
          <w:lang w:val="ru-RU"/>
        </w:rPr>
        <w:t>Нару</w:t>
      </w:r>
      <w:r w:rsidR="008D2B23" w:rsidRPr="00F10346">
        <w:rPr>
          <w:rFonts w:cs="Arial"/>
          <w:lang w:val="ru-RU"/>
        </w:rPr>
        <w:t>ч</w:t>
      </w:r>
      <w:r>
        <w:rPr>
          <w:rFonts w:cs="Arial"/>
          <w:lang w:val="ru-RU"/>
        </w:rPr>
        <w:t>илац</w:t>
      </w:r>
      <w:r w:rsidR="008D2B23" w:rsidRPr="00F10346">
        <w:rPr>
          <w:rFonts w:cs="Arial"/>
          <w:lang w:val="ru-RU"/>
        </w:rPr>
        <w:t xml:space="preserve"> </w:t>
      </w:r>
      <w:r>
        <w:rPr>
          <w:rFonts w:cs="Arial"/>
          <w:lang w:val="ru-RU"/>
        </w:rPr>
        <w:t>може</w:t>
      </w:r>
      <w:r w:rsidR="008D2B23" w:rsidRPr="00F10346">
        <w:rPr>
          <w:rFonts w:cs="Arial"/>
          <w:lang w:val="ru-RU"/>
        </w:rPr>
        <w:t xml:space="preserve"> </w:t>
      </w:r>
      <w:r>
        <w:rPr>
          <w:rFonts w:cs="Arial"/>
          <w:lang w:val="ru-RU"/>
        </w:rPr>
        <w:t>одбити</w:t>
      </w:r>
      <w:r w:rsidR="008D2B23" w:rsidRPr="00F10346">
        <w:rPr>
          <w:rFonts w:cs="Arial"/>
          <w:lang w:val="ru-RU"/>
        </w:rPr>
        <w:t xml:space="preserve"> </w:t>
      </w:r>
      <w:r>
        <w:rPr>
          <w:rFonts w:cs="Arial"/>
          <w:lang w:val="ru-RU"/>
        </w:rPr>
        <w:t>понуду</w:t>
      </w:r>
      <w:r w:rsidR="008D2B23" w:rsidRPr="00F10346">
        <w:rPr>
          <w:rFonts w:cs="Arial"/>
          <w:lang w:val="ru-RU"/>
        </w:rPr>
        <w:t xml:space="preserve"> </w:t>
      </w:r>
      <w:r>
        <w:rPr>
          <w:rFonts w:cs="Arial"/>
          <w:lang w:val="ru-RU"/>
        </w:rPr>
        <w:t>уколико</w:t>
      </w:r>
      <w:r w:rsidR="008D2B23" w:rsidRPr="00F10346">
        <w:rPr>
          <w:rFonts w:cs="Arial"/>
          <w:lang w:val="ru-RU"/>
        </w:rPr>
        <w:t xml:space="preserve"> </w:t>
      </w:r>
      <w:r>
        <w:rPr>
          <w:rFonts w:cs="Arial"/>
          <w:lang w:val="ru-RU"/>
        </w:rPr>
        <w:t>поседује</w:t>
      </w:r>
      <w:r w:rsidR="008D2B23" w:rsidRPr="00F10346">
        <w:rPr>
          <w:rFonts w:cs="Arial"/>
          <w:lang w:val="ru-RU"/>
        </w:rPr>
        <w:t xml:space="preserve"> </w:t>
      </w:r>
      <w:r>
        <w:rPr>
          <w:rFonts w:cs="Arial"/>
          <w:lang w:val="ru-RU"/>
        </w:rPr>
        <w:t>доказ</w:t>
      </w:r>
      <w:r w:rsidR="008D2B23" w:rsidRPr="00F10346">
        <w:rPr>
          <w:rFonts w:cs="Arial"/>
          <w:lang w:val="ru-RU"/>
        </w:rPr>
        <w:t xml:space="preserve"> </w:t>
      </w:r>
      <w:r>
        <w:rPr>
          <w:rFonts w:cs="Arial"/>
          <w:lang w:val="ru-RU"/>
        </w:rPr>
        <w:t>да</w:t>
      </w:r>
      <w:r w:rsidR="008D2B23" w:rsidRPr="00F10346">
        <w:rPr>
          <w:rFonts w:cs="Arial"/>
          <w:lang w:val="ru-RU"/>
        </w:rPr>
        <w:t xml:space="preserve"> </w:t>
      </w:r>
      <w:r>
        <w:rPr>
          <w:rFonts w:cs="Arial"/>
          <w:lang w:val="ru-RU"/>
        </w:rPr>
        <w:t>је</w:t>
      </w:r>
      <w:r w:rsidR="008D2B23" w:rsidRPr="00F10346">
        <w:rPr>
          <w:rFonts w:cs="Arial"/>
          <w:lang w:val="ru-RU"/>
        </w:rPr>
        <w:t xml:space="preserve"> </w:t>
      </w:r>
      <w:r>
        <w:rPr>
          <w:rFonts w:cs="Arial"/>
          <w:lang w:val="ru-RU"/>
        </w:rPr>
        <w:t>понуђа</w:t>
      </w:r>
      <w:r w:rsidR="008D2B23" w:rsidRPr="00F10346">
        <w:rPr>
          <w:rFonts w:cs="Arial"/>
          <w:lang w:val="ru-RU"/>
        </w:rPr>
        <w:t xml:space="preserve">ч </w:t>
      </w:r>
      <w:r>
        <w:rPr>
          <w:rFonts w:cs="Arial"/>
          <w:lang w:val="ru-RU"/>
        </w:rPr>
        <w:t>у</w:t>
      </w:r>
      <w:r w:rsidR="008D2B23" w:rsidRPr="00F10346">
        <w:rPr>
          <w:rFonts w:cs="Arial"/>
          <w:lang w:val="ru-RU"/>
        </w:rPr>
        <w:t xml:space="preserve"> </w:t>
      </w:r>
      <w:r>
        <w:rPr>
          <w:rFonts w:cs="Arial"/>
          <w:lang w:val="ru-RU"/>
        </w:rPr>
        <w:t>претходне</w:t>
      </w:r>
      <w:r w:rsidR="008D2B23" w:rsidRPr="00F10346">
        <w:rPr>
          <w:rFonts w:cs="Arial"/>
          <w:lang w:val="ru-RU"/>
        </w:rPr>
        <w:t xml:space="preserve"> </w:t>
      </w:r>
      <w:r>
        <w:rPr>
          <w:rFonts w:cs="Arial"/>
          <w:lang w:val="ru-RU"/>
        </w:rPr>
        <w:t>три</w:t>
      </w:r>
      <w:r w:rsidR="008D2B23" w:rsidRPr="00F10346">
        <w:rPr>
          <w:rFonts w:cs="Arial"/>
          <w:lang w:val="ru-RU"/>
        </w:rPr>
        <w:t xml:space="preserve"> </w:t>
      </w:r>
      <w:r>
        <w:rPr>
          <w:rFonts w:cs="Arial"/>
          <w:lang w:val="ru-RU"/>
        </w:rPr>
        <w:t>године</w:t>
      </w:r>
      <w:r w:rsidR="008D2B23" w:rsidRPr="00F10346">
        <w:rPr>
          <w:rFonts w:cs="Arial"/>
          <w:lang w:val="ru-RU"/>
        </w:rPr>
        <w:t xml:space="preserve"> </w:t>
      </w:r>
      <w:r>
        <w:rPr>
          <w:rFonts w:cs="Arial"/>
          <w:lang w:val="ru-RU"/>
        </w:rPr>
        <w:t>пре</w:t>
      </w:r>
      <w:r w:rsidR="008D2B23" w:rsidRPr="00F10346">
        <w:rPr>
          <w:rFonts w:cs="Arial"/>
          <w:lang w:val="ru-RU"/>
        </w:rPr>
        <w:t xml:space="preserve"> </w:t>
      </w:r>
      <w:r>
        <w:rPr>
          <w:rFonts w:cs="Arial"/>
          <w:lang w:val="ru-RU"/>
        </w:rPr>
        <w:t>објављивања</w:t>
      </w:r>
      <w:r w:rsidR="008D2B23" w:rsidRPr="00F10346">
        <w:rPr>
          <w:rFonts w:cs="Arial"/>
          <w:lang w:val="ru-RU"/>
        </w:rPr>
        <w:t xml:space="preserve"> </w:t>
      </w:r>
      <w:r>
        <w:rPr>
          <w:rFonts w:cs="Arial"/>
          <w:lang w:val="ru-RU"/>
        </w:rPr>
        <w:t>позива</w:t>
      </w:r>
      <w:r w:rsidR="008D2B23" w:rsidRPr="00F10346">
        <w:rPr>
          <w:rFonts w:cs="Arial"/>
          <w:lang w:val="ru-RU"/>
        </w:rPr>
        <w:t xml:space="preserve"> </w:t>
      </w:r>
      <w:r>
        <w:rPr>
          <w:rFonts w:cs="Arial"/>
          <w:lang w:val="ru-RU"/>
        </w:rPr>
        <w:t>за</w:t>
      </w:r>
      <w:r w:rsidR="008D2B23" w:rsidRPr="00F10346">
        <w:rPr>
          <w:rFonts w:cs="Arial"/>
          <w:lang w:val="ru-RU"/>
        </w:rPr>
        <w:t xml:space="preserve"> </w:t>
      </w:r>
      <w:r>
        <w:rPr>
          <w:rFonts w:cs="Arial"/>
          <w:lang w:val="ru-RU"/>
        </w:rPr>
        <w:t>подно</w:t>
      </w:r>
      <w:r w:rsidR="008D2B23" w:rsidRPr="00F10346">
        <w:rPr>
          <w:rFonts w:cs="Arial"/>
          <w:lang w:val="ru-RU"/>
        </w:rPr>
        <w:t>ш</w:t>
      </w:r>
      <w:r>
        <w:rPr>
          <w:rFonts w:cs="Arial"/>
          <w:lang w:val="ru-RU"/>
        </w:rPr>
        <w:t>ење</w:t>
      </w:r>
      <w:r w:rsidR="008D2B23" w:rsidRPr="00F10346">
        <w:rPr>
          <w:rFonts w:cs="Arial"/>
          <w:lang w:val="ru-RU"/>
        </w:rPr>
        <w:t xml:space="preserve"> </w:t>
      </w:r>
      <w:r>
        <w:rPr>
          <w:rFonts w:cs="Arial"/>
          <w:lang w:val="ru-RU"/>
        </w:rPr>
        <w:t>понуда</w:t>
      </w:r>
      <w:r w:rsidR="008D2B23" w:rsidRPr="00F10346">
        <w:rPr>
          <w:rFonts w:cs="Arial"/>
          <w:lang w:val="ru-RU"/>
        </w:rPr>
        <w:t xml:space="preserve">, </w:t>
      </w:r>
      <w:r>
        <w:rPr>
          <w:rFonts w:cs="Arial"/>
          <w:lang w:val="ru-RU"/>
        </w:rPr>
        <w:t>у</w:t>
      </w:r>
      <w:r w:rsidR="008D2B23" w:rsidRPr="00F10346">
        <w:rPr>
          <w:rFonts w:cs="Arial"/>
          <w:lang w:val="ru-RU"/>
        </w:rPr>
        <w:t xml:space="preserve"> </w:t>
      </w:r>
      <w:r>
        <w:rPr>
          <w:rFonts w:cs="Arial"/>
          <w:lang w:val="ru-RU"/>
        </w:rPr>
        <w:t>поступку</w:t>
      </w:r>
      <w:r w:rsidR="008D2B23" w:rsidRPr="00F10346">
        <w:rPr>
          <w:rFonts w:cs="Arial"/>
          <w:lang w:val="ru-RU"/>
        </w:rPr>
        <w:t xml:space="preserve"> </w:t>
      </w:r>
      <w:r>
        <w:rPr>
          <w:rFonts w:cs="Arial"/>
          <w:lang w:val="ru-RU"/>
        </w:rPr>
        <w:t>јавне</w:t>
      </w:r>
      <w:r w:rsidR="008D2B23" w:rsidRPr="00F10346">
        <w:rPr>
          <w:rFonts w:cs="Arial"/>
          <w:lang w:val="ru-RU"/>
        </w:rPr>
        <w:t xml:space="preserve"> </w:t>
      </w:r>
      <w:r>
        <w:rPr>
          <w:rFonts w:cs="Arial"/>
          <w:lang w:val="ru-RU"/>
        </w:rPr>
        <w:t>набавке</w:t>
      </w:r>
      <w:r w:rsidR="008D2B23" w:rsidRPr="00F10346">
        <w:rPr>
          <w:rFonts w:cs="Arial"/>
          <w:lang w:val="ru-RU"/>
        </w:rPr>
        <w:t>:</w:t>
      </w:r>
    </w:p>
    <w:p w:rsidR="008D2B23" w:rsidRPr="00F10346" w:rsidRDefault="00052CE5" w:rsidP="008D2B23">
      <w:pPr>
        <w:pStyle w:val="KDNabrajanje"/>
        <w:spacing w:before="0"/>
        <w:rPr>
          <w:rFonts w:cs="Arial"/>
        </w:rPr>
      </w:pPr>
      <w:r>
        <w:rPr>
          <w:rFonts w:cs="Arial"/>
        </w:rPr>
        <w:t>поступао</w:t>
      </w:r>
      <w:r w:rsidR="008D2B23" w:rsidRPr="00F10346">
        <w:rPr>
          <w:rFonts w:cs="Arial"/>
        </w:rPr>
        <w:t xml:space="preserve"> </w:t>
      </w:r>
      <w:r>
        <w:rPr>
          <w:rFonts w:cs="Arial"/>
        </w:rPr>
        <w:t>супротно</w:t>
      </w:r>
      <w:r w:rsidR="008D2B23" w:rsidRPr="00F10346">
        <w:rPr>
          <w:rFonts w:cs="Arial"/>
        </w:rPr>
        <w:t xml:space="preserve"> </w:t>
      </w:r>
      <w:r>
        <w:rPr>
          <w:rFonts w:cs="Arial"/>
        </w:rPr>
        <w:t>забрани</w:t>
      </w:r>
      <w:r w:rsidR="008D2B23" w:rsidRPr="00F10346">
        <w:rPr>
          <w:rFonts w:cs="Arial"/>
        </w:rPr>
        <w:t xml:space="preserve"> </w:t>
      </w:r>
      <w:r>
        <w:rPr>
          <w:rFonts w:cs="Arial"/>
        </w:rPr>
        <w:t>из</w:t>
      </w:r>
      <w:r w:rsidR="008D2B23" w:rsidRPr="00F10346">
        <w:rPr>
          <w:rFonts w:cs="Arial"/>
        </w:rPr>
        <w:t xml:space="preserve"> ч</w:t>
      </w:r>
      <w:r>
        <w:rPr>
          <w:rFonts w:cs="Arial"/>
        </w:rPr>
        <w:t>л</w:t>
      </w:r>
      <w:r w:rsidR="008D2B23" w:rsidRPr="00F10346">
        <w:rPr>
          <w:rFonts w:cs="Arial"/>
        </w:rPr>
        <w:t xml:space="preserve">. 23. </w:t>
      </w:r>
      <w:r>
        <w:rPr>
          <w:rFonts w:cs="Arial"/>
        </w:rPr>
        <w:t>и</w:t>
      </w:r>
      <w:r w:rsidR="008D2B23" w:rsidRPr="00F10346">
        <w:rPr>
          <w:rFonts w:cs="Arial"/>
        </w:rPr>
        <w:t xml:space="preserve"> 25. </w:t>
      </w:r>
      <w:r>
        <w:rPr>
          <w:rFonts w:cs="Arial"/>
        </w:rPr>
        <w:t>Закона</w:t>
      </w:r>
      <w:r w:rsidR="008D2B23" w:rsidRPr="00F10346">
        <w:rPr>
          <w:rFonts w:cs="Arial"/>
        </w:rPr>
        <w:t>;</w:t>
      </w:r>
    </w:p>
    <w:p w:rsidR="008D2B23" w:rsidRPr="00F10346" w:rsidRDefault="00052CE5" w:rsidP="008D2B23">
      <w:pPr>
        <w:pStyle w:val="KDNabrajanje"/>
        <w:spacing w:before="0"/>
        <w:rPr>
          <w:rFonts w:cs="Arial"/>
        </w:rPr>
      </w:pPr>
      <w:r>
        <w:rPr>
          <w:rFonts w:cs="Arial"/>
        </w:rPr>
        <w:t>у</w:t>
      </w:r>
      <w:r w:rsidR="008D2B23" w:rsidRPr="00F10346">
        <w:rPr>
          <w:rFonts w:cs="Arial"/>
        </w:rPr>
        <w:t>ч</w:t>
      </w:r>
      <w:r>
        <w:rPr>
          <w:rFonts w:cs="Arial"/>
        </w:rPr>
        <w:t>инио</w:t>
      </w:r>
      <w:r w:rsidR="008D2B23" w:rsidRPr="00F10346">
        <w:rPr>
          <w:rFonts w:cs="Arial"/>
        </w:rPr>
        <w:t xml:space="preserve"> </w:t>
      </w:r>
      <w:r>
        <w:rPr>
          <w:rFonts w:cs="Arial"/>
        </w:rPr>
        <w:t>повреду</w:t>
      </w:r>
      <w:r w:rsidR="008D2B23" w:rsidRPr="00F10346">
        <w:rPr>
          <w:rFonts w:cs="Arial"/>
        </w:rPr>
        <w:t xml:space="preserve"> </w:t>
      </w:r>
      <w:r>
        <w:rPr>
          <w:rFonts w:cs="Arial"/>
        </w:rPr>
        <w:t>конкуренције</w:t>
      </w:r>
      <w:r w:rsidR="008D2B23" w:rsidRPr="00F10346">
        <w:rPr>
          <w:rFonts w:cs="Arial"/>
        </w:rPr>
        <w:t>;</w:t>
      </w:r>
    </w:p>
    <w:p w:rsidR="008D2B23" w:rsidRPr="00F10346" w:rsidRDefault="00052CE5" w:rsidP="008D2B23">
      <w:pPr>
        <w:pStyle w:val="KDNabrajanje"/>
        <w:spacing w:before="0"/>
        <w:rPr>
          <w:rFonts w:cs="Arial"/>
        </w:rPr>
      </w:pPr>
      <w:r>
        <w:rPr>
          <w:rFonts w:cs="Arial"/>
        </w:rPr>
        <w:t>доставио</w:t>
      </w:r>
      <w:r w:rsidR="008D2B23" w:rsidRPr="00F10346">
        <w:rPr>
          <w:rFonts w:cs="Arial"/>
        </w:rPr>
        <w:t xml:space="preserve"> </w:t>
      </w:r>
      <w:r>
        <w:rPr>
          <w:rFonts w:cs="Arial"/>
        </w:rPr>
        <w:t>неистините</w:t>
      </w:r>
      <w:r w:rsidR="008D2B23" w:rsidRPr="00F10346">
        <w:rPr>
          <w:rFonts w:cs="Arial"/>
        </w:rPr>
        <w:t xml:space="preserve"> </w:t>
      </w:r>
      <w:r>
        <w:rPr>
          <w:rFonts w:cs="Arial"/>
        </w:rPr>
        <w:t>податке</w:t>
      </w:r>
      <w:r w:rsidR="008D2B23" w:rsidRPr="00F10346">
        <w:rPr>
          <w:rFonts w:cs="Arial"/>
        </w:rPr>
        <w:t xml:space="preserve"> </w:t>
      </w:r>
      <w:r>
        <w:rPr>
          <w:rFonts w:cs="Arial"/>
        </w:rPr>
        <w:t>у</w:t>
      </w:r>
      <w:r w:rsidR="008D2B23" w:rsidRPr="00F10346">
        <w:rPr>
          <w:rFonts w:cs="Arial"/>
        </w:rPr>
        <w:t xml:space="preserve"> </w:t>
      </w:r>
      <w:r>
        <w:rPr>
          <w:rFonts w:cs="Arial"/>
        </w:rPr>
        <w:t>понуди</w:t>
      </w:r>
      <w:r w:rsidR="008D2B23" w:rsidRPr="00F10346">
        <w:rPr>
          <w:rFonts w:cs="Arial"/>
        </w:rPr>
        <w:t xml:space="preserve"> </w:t>
      </w:r>
      <w:r>
        <w:rPr>
          <w:rFonts w:cs="Arial"/>
        </w:rPr>
        <w:t>или</w:t>
      </w:r>
      <w:r w:rsidR="008D2B23" w:rsidRPr="00F10346">
        <w:rPr>
          <w:rFonts w:cs="Arial"/>
        </w:rPr>
        <w:t xml:space="preserve"> </w:t>
      </w:r>
      <w:r>
        <w:rPr>
          <w:rFonts w:cs="Arial"/>
        </w:rPr>
        <w:t>без</w:t>
      </w:r>
      <w:r w:rsidR="008D2B23" w:rsidRPr="00F10346">
        <w:rPr>
          <w:rFonts w:cs="Arial"/>
        </w:rPr>
        <w:t xml:space="preserve"> </w:t>
      </w:r>
      <w:r>
        <w:rPr>
          <w:rFonts w:cs="Arial"/>
        </w:rPr>
        <w:t>оправданих</w:t>
      </w:r>
      <w:r w:rsidR="008D2B23" w:rsidRPr="00F10346">
        <w:rPr>
          <w:rFonts w:cs="Arial"/>
        </w:rPr>
        <w:t xml:space="preserve"> </w:t>
      </w:r>
      <w:r>
        <w:rPr>
          <w:rFonts w:cs="Arial"/>
        </w:rPr>
        <w:t>разлога</w:t>
      </w:r>
      <w:r w:rsidR="008D2B23" w:rsidRPr="00F10346">
        <w:rPr>
          <w:rFonts w:cs="Arial"/>
        </w:rPr>
        <w:t xml:space="preserve"> </w:t>
      </w:r>
      <w:r>
        <w:rPr>
          <w:rFonts w:cs="Arial"/>
        </w:rPr>
        <w:t>одбио</w:t>
      </w:r>
      <w:r w:rsidR="008D2B23" w:rsidRPr="00F10346">
        <w:rPr>
          <w:rFonts w:cs="Arial"/>
        </w:rPr>
        <w:t xml:space="preserve"> </w:t>
      </w:r>
      <w:r>
        <w:rPr>
          <w:rFonts w:cs="Arial"/>
        </w:rPr>
        <w:t>да</w:t>
      </w:r>
      <w:r w:rsidR="008D2B23" w:rsidRPr="00F10346">
        <w:rPr>
          <w:rFonts w:cs="Arial"/>
        </w:rPr>
        <w:t xml:space="preserve"> </w:t>
      </w:r>
      <w:r>
        <w:rPr>
          <w:rFonts w:cs="Arial"/>
        </w:rPr>
        <w:t>закљу</w:t>
      </w:r>
      <w:r w:rsidR="008D2B23" w:rsidRPr="00F10346">
        <w:rPr>
          <w:rFonts w:cs="Arial"/>
        </w:rPr>
        <w:t>ч</w:t>
      </w:r>
      <w:r>
        <w:rPr>
          <w:rFonts w:cs="Arial"/>
        </w:rPr>
        <w:t>и</w:t>
      </w:r>
      <w:r w:rsidR="008D2B23" w:rsidRPr="00F10346">
        <w:rPr>
          <w:rFonts w:cs="Arial"/>
        </w:rPr>
        <w:t xml:space="preserve"> </w:t>
      </w:r>
      <w:r>
        <w:rPr>
          <w:rFonts w:cs="Arial"/>
        </w:rPr>
        <w:t>уговор</w:t>
      </w:r>
      <w:r w:rsidR="008D2B23" w:rsidRPr="00F10346">
        <w:rPr>
          <w:rFonts w:cs="Arial"/>
        </w:rPr>
        <w:t xml:space="preserve"> </w:t>
      </w:r>
      <w:r>
        <w:rPr>
          <w:rFonts w:cs="Arial"/>
        </w:rPr>
        <w:t>о</w:t>
      </w:r>
      <w:r w:rsidR="008D2B23" w:rsidRPr="00F10346">
        <w:rPr>
          <w:rFonts w:cs="Arial"/>
        </w:rPr>
        <w:t xml:space="preserve"> </w:t>
      </w:r>
      <w:r>
        <w:rPr>
          <w:rFonts w:cs="Arial"/>
        </w:rPr>
        <w:t>јавној</w:t>
      </w:r>
      <w:r w:rsidR="008D2B23" w:rsidRPr="00F10346">
        <w:rPr>
          <w:rFonts w:cs="Arial"/>
        </w:rPr>
        <w:t xml:space="preserve"> </w:t>
      </w:r>
      <w:r>
        <w:rPr>
          <w:rFonts w:cs="Arial"/>
        </w:rPr>
        <w:t>набавци</w:t>
      </w:r>
      <w:r w:rsidR="008D2B23" w:rsidRPr="00F10346">
        <w:rPr>
          <w:rFonts w:cs="Arial"/>
        </w:rPr>
        <w:t xml:space="preserve">, </w:t>
      </w:r>
      <w:r>
        <w:rPr>
          <w:rFonts w:cs="Arial"/>
        </w:rPr>
        <w:t>након</w:t>
      </w:r>
      <w:r w:rsidR="008D2B23" w:rsidRPr="00F10346">
        <w:rPr>
          <w:rFonts w:cs="Arial"/>
        </w:rPr>
        <w:t xml:space="preserve"> ш</w:t>
      </w:r>
      <w:r>
        <w:rPr>
          <w:rFonts w:cs="Arial"/>
        </w:rPr>
        <w:t>то</w:t>
      </w:r>
      <w:r w:rsidR="008D2B23" w:rsidRPr="00F10346">
        <w:rPr>
          <w:rFonts w:cs="Arial"/>
        </w:rPr>
        <w:t xml:space="preserve"> </w:t>
      </w:r>
      <w:r>
        <w:rPr>
          <w:rFonts w:cs="Arial"/>
        </w:rPr>
        <w:t>му</w:t>
      </w:r>
      <w:r w:rsidR="008D2B23" w:rsidRPr="00F10346">
        <w:rPr>
          <w:rFonts w:cs="Arial"/>
        </w:rPr>
        <w:t xml:space="preserve"> </w:t>
      </w:r>
      <w:r>
        <w:rPr>
          <w:rFonts w:cs="Arial"/>
        </w:rPr>
        <w:t>је</w:t>
      </w:r>
      <w:r w:rsidR="008D2B23" w:rsidRPr="00F10346">
        <w:rPr>
          <w:rFonts w:cs="Arial"/>
        </w:rPr>
        <w:t xml:space="preserve"> </w:t>
      </w:r>
      <w:r>
        <w:rPr>
          <w:rFonts w:cs="Arial"/>
        </w:rPr>
        <w:t>уговор</w:t>
      </w:r>
      <w:r w:rsidR="008D2B23" w:rsidRPr="00F10346">
        <w:rPr>
          <w:rFonts w:cs="Arial"/>
        </w:rPr>
        <w:t xml:space="preserve"> </w:t>
      </w:r>
      <w:r>
        <w:rPr>
          <w:rFonts w:cs="Arial"/>
        </w:rPr>
        <w:t>додељен</w:t>
      </w:r>
      <w:r w:rsidR="008D2B23" w:rsidRPr="00F10346">
        <w:rPr>
          <w:rFonts w:cs="Arial"/>
        </w:rPr>
        <w:t>;</w:t>
      </w:r>
    </w:p>
    <w:p w:rsidR="008D2B23" w:rsidRPr="00F10346" w:rsidRDefault="00052CE5" w:rsidP="008D2B23">
      <w:pPr>
        <w:pStyle w:val="KDNabrajanje"/>
        <w:spacing w:before="0"/>
        <w:rPr>
          <w:rFonts w:cs="Arial"/>
        </w:rPr>
      </w:pPr>
      <w:r>
        <w:rPr>
          <w:rFonts w:cs="Arial"/>
        </w:rPr>
        <w:t>одбио</w:t>
      </w:r>
      <w:r w:rsidR="008D2B23" w:rsidRPr="00F10346">
        <w:rPr>
          <w:rFonts w:cs="Arial"/>
        </w:rPr>
        <w:t xml:space="preserve"> </w:t>
      </w:r>
      <w:r>
        <w:rPr>
          <w:rFonts w:cs="Arial"/>
        </w:rPr>
        <w:t>да</w:t>
      </w:r>
      <w:r w:rsidR="008D2B23" w:rsidRPr="00F10346">
        <w:rPr>
          <w:rFonts w:cs="Arial"/>
        </w:rPr>
        <w:t xml:space="preserve"> </w:t>
      </w:r>
      <w:r>
        <w:rPr>
          <w:rFonts w:cs="Arial"/>
        </w:rPr>
        <w:t>достави</w:t>
      </w:r>
      <w:r w:rsidR="008D2B23" w:rsidRPr="00F10346">
        <w:rPr>
          <w:rFonts w:cs="Arial"/>
        </w:rPr>
        <w:t xml:space="preserve"> </w:t>
      </w:r>
      <w:r>
        <w:rPr>
          <w:rFonts w:cs="Arial"/>
        </w:rPr>
        <w:t>доказе</w:t>
      </w:r>
      <w:r w:rsidR="008D2B23" w:rsidRPr="00F10346">
        <w:rPr>
          <w:rFonts w:cs="Arial"/>
        </w:rPr>
        <w:t xml:space="preserve"> </w:t>
      </w:r>
      <w:r>
        <w:rPr>
          <w:rFonts w:cs="Arial"/>
        </w:rPr>
        <w:t>и</w:t>
      </w:r>
      <w:r w:rsidR="008D2B23" w:rsidRPr="00F10346">
        <w:rPr>
          <w:rFonts w:cs="Arial"/>
        </w:rPr>
        <w:t xml:space="preserve"> </w:t>
      </w:r>
      <w:r>
        <w:rPr>
          <w:rFonts w:cs="Arial"/>
        </w:rPr>
        <w:t>средства</w:t>
      </w:r>
      <w:r w:rsidR="008D2B23" w:rsidRPr="00F10346">
        <w:rPr>
          <w:rFonts w:cs="Arial"/>
        </w:rPr>
        <w:t xml:space="preserve"> </w:t>
      </w:r>
      <w:r>
        <w:rPr>
          <w:rFonts w:cs="Arial"/>
        </w:rPr>
        <w:t>обезбеђења</w:t>
      </w:r>
      <w:r w:rsidR="008D2B23" w:rsidRPr="00F10346">
        <w:rPr>
          <w:rFonts w:cs="Arial"/>
        </w:rPr>
        <w:t xml:space="preserve"> </w:t>
      </w:r>
      <w:r>
        <w:rPr>
          <w:rFonts w:cs="Arial"/>
        </w:rPr>
        <w:t>на</w:t>
      </w:r>
      <w:r w:rsidR="008D2B23" w:rsidRPr="00F10346">
        <w:rPr>
          <w:rFonts w:cs="Arial"/>
        </w:rPr>
        <w:t xml:space="preserve"> ш</w:t>
      </w:r>
      <w:r>
        <w:rPr>
          <w:rFonts w:cs="Arial"/>
        </w:rPr>
        <w:t>та</w:t>
      </w:r>
      <w:r w:rsidR="008D2B23" w:rsidRPr="00F10346">
        <w:rPr>
          <w:rFonts w:cs="Arial"/>
        </w:rPr>
        <w:t xml:space="preserve"> </w:t>
      </w:r>
      <w:r>
        <w:rPr>
          <w:rFonts w:cs="Arial"/>
        </w:rPr>
        <w:t>се</w:t>
      </w:r>
      <w:r w:rsidR="008D2B23" w:rsidRPr="00F10346">
        <w:rPr>
          <w:rFonts w:cs="Arial"/>
        </w:rPr>
        <w:t xml:space="preserve"> </w:t>
      </w:r>
      <w:r>
        <w:rPr>
          <w:rFonts w:cs="Arial"/>
        </w:rPr>
        <w:t>у</w:t>
      </w:r>
      <w:r w:rsidR="008D2B23" w:rsidRPr="00F10346">
        <w:rPr>
          <w:rFonts w:cs="Arial"/>
        </w:rPr>
        <w:t xml:space="preserve"> </w:t>
      </w:r>
      <w:r>
        <w:rPr>
          <w:rFonts w:cs="Arial"/>
        </w:rPr>
        <w:t>понуди</w:t>
      </w:r>
      <w:r w:rsidR="008D2B23" w:rsidRPr="00F10346">
        <w:rPr>
          <w:rFonts w:cs="Arial"/>
        </w:rPr>
        <w:t xml:space="preserve"> </w:t>
      </w:r>
      <w:r>
        <w:rPr>
          <w:rFonts w:cs="Arial"/>
        </w:rPr>
        <w:t>обавезао</w:t>
      </w:r>
      <w:r w:rsidR="008D2B23" w:rsidRPr="00F10346">
        <w:rPr>
          <w:rFonts w:cs="Arial"/>
        </w:rPr>
        <w:t>.</w:t>
      </w:r>
    </w:p>
    <w:p w:rsidR="008D2B23" w:rsidRPr="00F10346" w:rsidRDefault="00052CE5" w:rsidP="008D2B23">
      <w:pPr>
        <w:pStyle w:val="KDParagraf"/>
        <w:spacing w:before="0"/>
        <w:rPr>
          <w:rFonts w:cs="Arial"/>
          <w:lang w:val="ru-RU"/>
        </w:rPr>
      </w:pPr>
      <w:r>
        <w:rPr>
          <w:rFonts w:cs="Arial"/>
          <w:lang w:val="ru-RU"/>
        </w:rPr>
        <w:t>Нару</w:t>
      </w:r>
      <w:r w:rsidR="008D2B23" w:rsidRPr="00F10346">
        <w:rPr>
          <w:rFonts w:cs="Arial"/>
          <w:lang w:val="ru-RU"/>
        </w:rPr>
        <w:t>ч</w:t>
      </w:r>
      <w:r>
        <w:rPr>
          <w:rFonts w:cs="Arial"/>
          <w:lang w:val="ru-RU"/>
        </w:rPr>
        <w:t>илац</w:t>
      </w:r>
      <w:r w:rsidR="008D2B23" w:rsidRPr="00F10346">
        <w:rPr>
          <w:rFonts w:cs="Arial"/>
          <w:lang w:val="ru-RU"/>
        </w:rPr>
        <w:t xml:space="preserve"> </w:t>
      </w:r>
      <w:r>
        <w:rPr>
          <w:rFonts w:cs="Arial"/>
          <w:lang w:val="ru-RU"/>
        </w:rPr>
        <w:t>може</w:t>
      </w:r>
      <w:r w:rsidR="008D2B23" w:rsidRPr="00F10346">
        <w:rPr>
          <w:rFonts w:cs="Arial"/>
          <w:lang w:val="ru-RU"/>
        </w:rPr>
        <w:t xml:space="preserve"> </w:t>
      </w:r>
      <w:r>
        <w:rPr>
          <w:rFonts w:cs="Arial"/>
          <w:lang w:val="ru-RU"/>
        </w:rPr>
        <w:t>одбити</w:t>
      </w:r>
      <w:r w:rsidR="008D2B23" w:rsidRPr="00F10346">
        <w:rPr>
          <w:rFonts w:cs="Arial"/>
          <w:lang w:val="ru-RU"/>
        </w:rPr>
        <w:t xml:space="preserve"> </w:t>
      </w:r>
      <w:r>
        <w:rPr>
          <w:rFonts w:cs="Arial"/>
          <w:lang w:val="ru-RU"/>
        </w:rPr>
        <w:t>понуду</w:t>
      </w:r>
      <w:r w:rsidR="008D2B23" w:rsidRPr="00F10346">
        <w:rPr>
          <w:rFonts w:cs="Arial"/>
          <w:lang w:val="ru-RU"/>
        </w:rPr>
        <w:t xml:space="preserve"> </w:t>
      </w:r>
      <w:r>
        <w:rPr>
          <w:rFonts w:cs="Arial"/>
          <w:lang w:val="ru-RU"/>
        </w:rPr>
        <w:t>уколико</w:t>
      </w:r>
      <w:r w:rsidR="008D2B23" w:rsidRPr="00F10346">
        <w:rPr>
          <w:rFonts w:cs="Arial"/>
          <w:lang w:val="ru-RU"/>
        </w:rPr>
        <w:t xml:space="preserve"> </w:t>
      </w:r>
      <w:r>
        <w:rPr>
          <w:rFonts w:cs="Arial"/>
          <w:lang w:val="ru-RU"/>
        </w:rPr>
        <w:t>поседује</w:t>
      </w:r>
      <w:r w:rsidR="008D2B23" w:rsidRPr="00F10346">
        <w:rPr>
          <w:rFonts w:cs="Arial"/>
          <w:lang w:val="ru-RU"/>
        </w:rPr>
        <w:t xml:space="preserve"> </w:t>
      </w:r>
      <w:r>
        <w:rPr>
          <w:rFonts w:cs="Arial"/>
          <w:lang w:val="ru-RU"/>
        </w:rPr>
        <w:t>доказ</w:t>
      </w:r>
      <w:r w:rsidR="008D2B23" w:rsidRPr="00F10346">
        <w:rPr>
          <w:rFonts w:cs="Arial"/>
          <w:lang w:val="ru-RU"/>
        </w:rPr>
        <w:t xml:space="preserve"> </w:t>
      </w:r>
      <w:r>
        <w:rPr>
          <w:rFonts w:cs="Arial"/>
          <w:lang w:val="ru-RU"/>
        </w:rPr>
        <w:t>који</w:t>
      </w:r>
      <w:r w:rsidR="008D2B23" w:rsidRPr="00F10346">
        <w:rPr>
          <w:rFonts w:cs="Arial"/>
          <w:lang w:val="ru-RU"/>
        </w:rPr>
        <w:t xml:space="preserve"> </w:t>
      </w:r>
      <w:r>
        <w:rPr>
          <w:rFonts w:cs="Arial"/>
          <w:lang w:val="ru-RU"/>
        </w:rPr>
        <w:t>потврђује</w:t>
      </w:r>
      <w:r w:rsidR="008D2B23" w:rsidRPr="00F10346">
        <w:rPr>
          <w:rFonts w:cs="Arial"/>
          <w:lang w:val="ru-RU"/>
        </w:rPr>
        <w:t xml:space="preserve"> </w:t>
      </w:r>
      <w:r>
        <w:rPr>
          <w:rFonts w:cs="Arial"/>
          <w:lang w:val="ru-RU"/>
        </w:rPr>
        <w:t>да</w:t>
      </w:r>
      <w:r w:rsidR="008D2B23" w:rsidRPr="00F10346">
        <w:rPr>
          <w:rFonts w:cs="Arial"/>
          <w:lang w:val="ru-RU"/>
        </w:rPr>
        <w:t xml:space="preserve"> </w:t>
      </w:r>
      <w:r>
        <w:rPr>
          <w:rFonts w:cs="Arial"/>
          <w:lang w:val="ru-RU"/>
        </w:rPr>
        <w:t>понуђа</w:t>
      </w:r>
      <w:r w:rsidR="008D2B23" w:rsidRPr="00F10346">
        <w:rPr>
          <w:rFonts w:cs="Arial"/>
          <w:lang w:val="ru-RU"/>
        </w:rPr>
        <w:t xml:space="preserve">ч </w:t>
      </w:r>
      <w:r>
        <w:rPr>
          <w:rFonts w:cs="Arial"/>
          <w:lang w:val="ru-RU"/>
        </w:rPr>
        <w:t>није</w:t>
      </w:r>
      <w:r w:rsidR="008D2B23" w:rsidRPr="00F10346">
        <w:rPr>
          <w:rFonts w:cs="Arial"/>
          <w:lang w:val="ru-RU"/>
        </w:rPr>
        <w:t xml:space="preserve"> </w:t>
      </w:r>
      <w:r>
        <w:rPr>
          <w:rFonts w:cs="Arial"/>
          <w:lang w:val="ru-RU"/>
        </w:rPr>
        <w:t>испуњавао</w:t>
      </w:r>
      <w:r w:rsidR="008D2B23" w:rsidRPr="00F10346">
        <w:rPr>
          <w:rFonts w:cs="Arial"/>
          <w:lang w:val="ru-RU"/>
        </w:rPr>
        <w:t xml:space="preserve"> </w:t>
      </w:r>
      <w:r>
        <w:rPr>
          <w:rFonts w:cs="Arial"/>
          <w:lang w:val="ru-RU"/>
        </w:rPr>
        <w:t>своје</w:t>
      </w:r>
      <w:r w:rsidR="008D2B23" w:rsidRPr="00F10346">
        <w:rPr>
          <w:rFonts w:cs="Arial"/>
          <w:lang w:val="ru-RU"/>
        </w:rPr>
        <w:t xml:space="preserve"> </w:t>
      </w:r>
      <w:r>
        <w:rPr>
          <w:rFonts w:cs="Arial"/>
          <w:lang w:val="ru-RU"/>
        </w:rPr>
        <w:t>обавезе</w:t>
      </w:r>
      <w:r w:rsidR="008D2B23" w:rsidRPr="00F10346">
        <w:rPr>
          <w:rFonts w:cs="Arial"/>
          <w:lang w:val="ru-RU"/>
        </w:rPr>
        <w:t xml:space="preserve"> </w:t>
      </w:r>
      <w:r>
        <w:rPr>
          <w:rFonts w:cs="Arial"/>
          <w:lang w:val="ru-RU"/>
        </w:rPr>
        <w:t>по</w:t>
      </w:r>
      <w:r w:rsidR="008D2B23" w:rsidRPr="00F10346">
        <w:rPr>
          <w:rFonts w:cs="Arial"/>
          <w:lang w:val="ru-RU"/>
        </w:rPr>
        <w:t xml:space="preserve"> </w:t>
      </w:r>
      <w:r>
        <w:rPr>
          <w:rFonts w:cs="Arial"/>
          <w:lang w:val="ru-RU"/>
        </w:rPr>
        <w:t>раније</w:t>
      </w:r>
      <w:r w:rsidR="008D2B23" w:rsidRPr="00F10346">
        <w:rPr>
          <w:rFonts w:cs="Arial"/>
          <w:lang w:val="ru-RU"/>
        </w:rPr>
        <w:t xml:space="preserve"> </w:t>
      </w:r>
      <w:r>
        <w:rPr>
          <w:rFonts w:cs="Arial"/>
          <w:lang w:val="ru-RU"/>
        </w:rPr>
        <w:t>закљу</w:t>
      </w:r>
      <w:r w:rsidR="008D2B23" w:rsidRPr="00F10346">
        <w:rPr>
          <w:rFonts w:cs="Arial"/>
          <w:lang w:val="ru-RU"/>
        </w:rPr>
        <w:t>ч</w:t>
      </w:r>
      <w:r>
        <w:rPr>
          <w:rFonts w:cs="Arial"/>
          <w:lang w:val="ru-RU"/>
        </w:rPr>
        <w:t>еним</w:t>
      </w:r>
      <w:r w:rsidR="008D2B23" w:rsidRPr="00F10346">
        <w:rPr>
          <w:rFonts w:cs="Arial"/>
          <w:lang w:val="ru-RU"/>
        </w:rPr>
        <w:t xml:space="preserve"> </w:t>
      </w:r>
      <w:r>
        <w:rPr>
          <w:rFonts w:cs="Arial"/>
          <w:lang w:val="ru-RU"/>
        </w:rPr>
        <w:t>уговорима</w:t>
      </w:r>
      <w:r w:rsidR="008D2B23" w:rsidRPr="00F10346">
        <w:rPr>
          <w:rFonts w:cs="Arial"/>
          <w:lang w:val="ru-RU"/>
        </w:rPr>
        <w:t xml:space="preserve"> </w:t>
      </w:r>
      <w:r>
        <w:rPr>
          <w:rFonts w:cs="Arial"/>
          <w:lang w:val="ru-RU"/>
        </w:rPr>
        <w:t>о</w:t>
      </w:r>
      <w:r w:rsidR="008D2B23" w:rsidRPr="00F10346">
        <w:rPr>
          <w:rFonts w:cs="Arial"/>
          <w:lang w:val="ru-RU"/>
        </w:rPr>
        <w:t xml:space="preserve"> </w:t>
      </w:r>
      <w:r>
        <w:rPr>
          <w:rFonts w:cs="Arial"/>
          <w:lang w:val="ru-RU"/>
        </w:rPr>
        <w:t>јавним</w:t>
      </w:r>
      <w:r w:rsidR="008D2B23" w:rsidRPr="00F10346">
        <w:rPr>
          <w:rFonts w:cs="Arial"/>
          <w:lang w:val="ru-RU"/>
        </w:rPr>
        <w:t xml:space="preserve"> </w:t>
      </w:r>
      <w:r>
        <w:rPr>
          <w:rFonts w:cs="Arial"/>
          <w:lang w:val="ru-RU"/>
        </w:rPr>
        <w:t>набавкама</w:t>
      </w:r>
      <w:r w:rsidR="008D2B23" w:rsidRPr="00F10346">
        <w:rPr>
          <w:rFonts w:cs="Arial"/>
          <w:lang w:val="ru-RU"/>
        </w:rPr>
        <w:t xml:space="preserve"> </w:t>
      </w:r>
      <w:r>
        <w:rPr>
          <w:rFonts w:cs="Arial"/>
          <w:lang w:val="ru-RU"/>
        </w:rPr>
        <w:t>који</w:t>
      </w:r>
      <w:r w:rsidR="008D2B23" w:rsidRPr="00F10346">
        <w:rPr>
          <w:rFonts w:cs="Arial"/>
          <w:lang w:val="ru-RU"/>
        </w:rPr>
        <w:t xml:space="preserve"> </w:t>
      </w:r>
      <w:r>
        <w:rPr>
          <w:rFonts w:cs="Arial"/>
          <w:lang w:val="ru-RU"/>
        </w:rPr>
        <w:t>су</w:t>
      </w:r>
      <w:r w:rsidR="008D2B23" w:rsidRPr="00F10346">
        <w:rPr>
          <w:rFonts w:cs="Arial"/>
          <w:lang w:val="ru-RU"/>
        </w:rPr>
        <w:t xml:space="preserve"> </w:t>
      </w:r>
      <w:r>
        <w:rPr>
          <w:rFonts w:cs="Arial"/>
          <w:lang w:val="ru-RU"/>
        </w:rPr>
        <w:t>се</w:t>
      </w:r>
      <w:r w:rsidR="008D2B23" w:rsidRPr="00F10346">
        <w:rPr>
          <w:rFonts w:cs="Arial"/>
          <w:lang w:val="ru-RU"/>
        </w:rPr>
        <w:t xml:space="preserve"> </w:t>
      </w:r>
      <w:r>
        <w:rPr>
          <w:rFonts w:cs="Arial"/>
          <w:lang w:val="ru-RU"/>
        </w:rPr>
        <w:t>односили</w:t>
      </w:r>
      <w:r w:rsidR="008D2B23" w:rsidRPr="00F10346">
        <w:rPr>
          <w:rFonts w:cs="Arial"/>
          <w:lang w:val="ru-RU"/>
        </w:rPr>
        <w:t xml:space="preserve"> </w:t>
      </w:r>
      <w:r>
        <w:rPr>
          <w:rFonts w:cs="Arial"/>
          <w:lang w:val="ru-RU"/>
        </w:rPr>
        <w:t>на</w:t>
      </w:r>
      <w:r w:rsidR="008D2B23" w:rsidRPr="00F10346">
        <w:rPr>
          <w:rFonts w:cs="Arial"/>
          <w:lang w:val="ru-RU"/>
        </w:rPr>
        <w:t xml:space="preserve"> </w:t>
      </w:r>
      <w:r>
        <w:rPr>
          <w:rFonts w:cs="Arial"/>
          <w:lang w:val="ru-RU"/>
        </w:rPr>
        <w:t>исти</w:t>
      </w:r>
      <w:r w:rsidR="008D2B23" w:rsidRPr="00F10346">
        <w:rPr>
          <w:rFonts w:cs="Arial"/>
          <w:lang w:val="ru-RU"/>
        </w:rPr>
        <w:t xml:space="preserve"> </w:t>
      </w:r>
      <w:r>
        <w:rPr>
          <w:rFonts w:cs="Arial"/>
          <w:lang w:val="ru-RU"/>
        </w:rPr>
        <w:t>предмет</w:t>
      </w:r>
      <w:r w:rsidR="008D2B23" w:rsidRPr="00F10346">
        <w:rPr>
          <w:rFonts w:cs="Arial"/>
          <w:lang w:val="ru-RU"/>
        </w:rPr>
        <w:t xml:space="preserve"> </w:t>
      </w:r>
      <w:r>
        <w:rPr>
          <w:rFonts w:cs="Arial"/>
          <w:lang w:val="ru-RU"/>
        </w:rPr>
        <w:t>набавке</w:t>
      </w:r>
      <w:r w:rsidR="008D2B23" w:rsidRPr="00F10346">
        <w:rPr>
          <w:rFonts w:cs="Arial"/>
          <w:lang w:val="ru-RU"/>
        </w:rPr>
        <w:t xml:space="preserve">, </w:t>
      </w:r>
      <w:r>
        <w:rPr>
          <w:rFonts w:cs="Arial"/>
          <w:lang w:val="ru-RU"/>
        </w:rPr>
        <w:t>за</w:t>
      </w:r>
      <w:r w:rsidR="008D2B23" w:rsidRPr="00F10346">
        <w:rPr>
          <w:rFonts w:cs="Arial"/>
          <w:lang w:val="ru-RU"/>
        </w:rPr>
        <w:t xml:space="preserve"> </w:t>
      </w:r>
      <w:r>
        <w:rPr>
          <w:rFonts w:cs="Arial"/>
          <w:lang w:val="ru-RU"/>
        </w:rPr>
        <w:t>период</w:t>
      </w:r>
      <w:r w:rsidR="008D2B23" w:rsidRPr="00F10346">
        <w:rPr>
          <w:rFonts w:cs="Arial"/>
          <w:lang w:val="ru-RU"/>
        </w:rPr>
        <w:t xml:space="preserve"> </w:t>
      </w:r>
      <w:r>
        <w:rPr>
          <w:rFonts w:cs="Arial"/>
          <w:lang w:val="ru-RU"/>
        </w:rPr>
        <w:t>од</w:t>
      </w:r>
      <w:r w:rsidR="008D2B23" w:rsidRPr="00F10346">
        <w:rPr>
          <w:rFonts w:cs="Arial"/>
          <w:lang w:val="ru-RU"/>
        </w:rPr>
        <w:t xml:space="preserve"> </w:t>
      </w:r>
      <w:r>
        <w:rPr>
          <w:rFonts w:cs="Arial"/>
          <w:lang w:val="ru-RU"/>
        </w:rPr>
        <w:t>претходне</w:t>
      </w:r>
      <w:r w:rsidR="008D2B23" w:rsidRPr="00F10346">
        <w:rPr>
          <w:rFonts w:cs="Arial"/>
          <w:lang w:val="ru-RU"/>
        </w:rPr>
        <w:t xml:space="preserve"> </w:t>
      </w:r>
      <w:r>
        <w:rPr>
          <w:rFonts w:cs="Arial"/>
          <w:lang w:val="ru-RU"/>
        </w:rPr>
        <w:t>три</w:t>
      </w:r>
      <w:r w:rsidR="008D2B23" w:rsidRPr="00F10346">
        <w:rPr>
          <w:rFonts w:cs="Arial"/>
          <w:lang w:val="ru-RU"/>
        </w:rPr>
        <w:t xml:space="preserve"> </w:t>
      </w:r>
      <w:r>
        <w:rPr>
          <w:rFonts w:cs="Arial"/>
          <w:lang w:val="ru-RU"/>
        </w:rPr>
        <w:t>годинепре</w:t>
      </w:r>
      <w:r w:rsidR="008D2B23" w:rsidRPr="00F10346">
        <w:rPr>
          <w:rFonts w:cs="Arial"/>
          <w:lang w:val="ru-RU"/>
        </w:rPr>
        <w:t xml:space="preserve"> </w:t>
      </w:r>
      <w:r>
        <w:rPr>
          <w:rFonts w:cs="Arial"/>
          <w:lang w:val="ru-RU"/>
        </w:rPr>
        <w:t>објављивања</w:t>
      </w:r>
      <w:r w:rsidR="008D2B23" w:rsidRPr="00F10346">
        <w:rPr>
          <w:rFonts w:cs="Arial"/>
          <w:lang w:val="ru-RU"/>
        </w:rPr>
        <w:t xml:space="preserve"> </w:t>
      </w:r>
      <w:r>
        <w:rPr>
          <w:rFonts w:cs="Arial"/>
          <w:lang w:val="ru-RU"/>
        </w:rPr>
        <w:t>позива</w:t>
      </w:r>
      <w:r w:rsidR="008D2B23" w:rsidRPr="00F10346">
        <w:rPr>
          <w:rFonts w:cs="Arial"/>
          <w:lang w:val="ru-RU"/>
        </w:rPr>
        <w:t xml:space="preserve"> </w:t>
      </w:r>
      <w:r>
        <w:rPr>
          <w:rFonts w:cs="Arial"/>
          <w:lang w:val="ru-RU"/>
        </w:rPr>
        <w:t>за</w:t>
      </w:r>
      <w:r w:rsidR="008D2B23" w:rsidRPr="00F10346">
        <w:rPr>
          <w:rFonts w:cs="Arial"/>
          <w:lang w:val="ru-RU"/>
        </w:rPr>
        <w:t xml:space="preserve"> </w:t>
      </w:r>
      <w:r>
        <w:rPr>
          <w:rFonts w:cs="Arial"/>
          <w:lang w:val="ru-RU"/>
        </w:rPr>
        <w:t>подно</w:t>
      </w:r>
      <w:r w:rsidR="008D2B23" w:rsidRPr="00F10346">
        <w:rPr>
          <w:rFonts w:cs="Arial"/>
          <w:lang w:val="ru-RU"/>
        </w:rPr>
        <w:t>ш</w:t>
      </w:r>
      <w:r>
        <w:rPr>
          <w:rFonts w:cs="Arial"/>
          <w:lang w:val="ru-RU"/>
        </w:rPr>
        <w:t>ење</w:t>
      </w:r>
      <w:r w:rsidR="008D2B23" w:rsidRPr="00F10346">
        <w:rPr>
          <w:rFonts w:cs="Arial"/>
          <w:lang w:val="ru-RU"/>
        </w:rPr>
        <w:t xml:space="preserve"> </w:t>
      </w:r>
      <w:r>
        <w:rPr>
          <w:rFonts w:cs="Arial"/>
          <w:lang w:val="ru-RU"/>
        </w:rPr>
        <w:t>понуда</w:t>
      </w:r>
      <w:r w:rsidR="008D2B23" w:rsidRPr="00F10346">
        <w:rPr>
          <w:rFonts w:cs="Arial"/>
          <w:lang w:val="ru-RU"/>
        </w:rPr>
        <w:t xml:space="preserve">. </w:t>
      </w:r>
    </w:p>
    <w:p w:rsidR="008D2B23" w:rsidRPr="00F10346" w:rsidRDefault="00052CE5" w:rsidP="008D2B23">
      <w:pPr>
        <w:pStyle w:val="KDParagraf"/>
        <w:spacing w:before="0"/>
        <w:rPr>
          <w:rFonts w:cs="Arial"/>
        </w:rPr>
      </w:pPr>
      <w:r>
        <w:rPr>
          <w:rFonts w:cs="Arial"/>
        </w:rPr>
        <w:t>Доказ</w:t>
      </w:r>
      <w:r w:rsidR="008D2B23" w:rsidRPr="00F10346">
        <w:rPr>
          <w:rFonts w:cs="Arial"/>
        </w:rPr>
        <w:t xml:space="preserve"> </w:t>
      </w:r>
      <w:r>
        <w:rPr>
          <w:rFonts w:cs="Arial"/>
        </w:rPr>
        <w:t>наведеног</w:t>
      </w:r>
      <w:r w:rsidR="008D2B23" w:rsidRPr="00F10346">
        <w:rPr>
          <w:rFonts w:cs="Arial"/>
        </w:rPr>
        <w:t xml:space="preserve"> </w:t>
      </w:r>
      <w:r>
        <w:rPr>
          <w:rFonts w:cs="Arial"/>
        </w:rPr>
        <w:t>може</w:t>
      </w:r>
      <w:r w:rsidR="008D2B23" w:rsidRPr="00F10346">
        <w:rPr>
          <w:rFonts w:cs="Arial"/>
        </w:rPr>
        <w:t xml:space="preserve"> </w:t>
      </w:r>
      <w:r>
        <w:rPr>
          <w:rFonts w:cs="Arial"/>
        </w:rPr>
        <w:t>бити</w:t>
      </w:r>
      <w:r w:rsidR="008D2B23" w:rsidRPr="00F10346">
        <w:rPr>
          <w:rFonts w:cs="Arial"/>
        </w:rPr>
        <w:t>:</w:t>
      </w:r>
    </w:p>
    <w:p w:rsidR="008D2B23" w:rsidRPr="00F10346" w:rsidRDefault="00052CE5" w:rsidP="008D2B23">
      <w:pPr>
        <w:pStyle w:val="KDNabrajanje"/>
        <w:spacing w:before="0"/>
        <w:rPr>
          <w:rFonts w:cs="Arial"/>
        </w:rPr>
      </w:pPr>
      <w:r>
        <w:rPr>
          <w:rFonts w:cs="Arial"/>
        </w:rPr>
        <w:t>правоснажна</w:t>
      </w:r>
      <w:r w:rsidR="008D2B23" w:rsidRPr="00F10346">
        <w:rPr>
          <w:rFonts w:cs="Arial"/>
        </w:rPr>
        <w:t xml:space="preserve"> </w:t>
      </w:r>
      <w:r>
        <w:rPr>
          <w:rFonts w:cs="Arial"/>
        </w:rPr>
        <w:t>судска</w:t>
      </w:r>
      <w:r w:rsidR="008D2B23" w:rsidRPr="00F10346">
        <w:rPr>
          <w:rFonts w:cs="Arial"/>
        </w:rPr>
        <w:t xml:space="preserve"> </w:t>
      </w:r>
      <w:r>
        <w:rPr>
          <w:rFonts w:cs="Arial"/>
        </w:rPr>
        <w:t>одлука</w:t>
      </w:r>
      <w:r w:rsidR="008D2B23" w:rsidRPr="00F10346">
        <w:rPr>
          <w:rFonts w:cs="Arial"/>
        </w:rPr>
        <w:t xml:space="preserve"> </w:t>
      </w:r>
      <w:r>
        <w:rPr>
          <w:rFonts w:cs="Arial"/>
        </w:rPr>
        <w:t>или</w:t>
      </w:r>
      <w:r w:rsidR="008D2B23" w:rsidRPr="00F10346">
        <w:rPr>
          <w:rFonts w:cs="Arial"/>
        </w:rPr>
        <w:t xml:space="preserve"> </w:t>
      </w:r>
      <w:r>
        <w:rPr>
          <w:rFonts w:cs="Arial"/>
        </w:rPr>
        <w:t>кона</w:t>
      </w:r>
      <w:r w:rsidR="008D2B23" w:rsidRPr="00F10346">
        <w:rPr>
          <w:rFonts w:cs="Arial"/>
        </w:rPr>
        <w:t>ч</w:t>
      </w:r>
      <w:r>
        <w:rPr>
          <w:rFonts w:cs="Arial"/>
        </w:rPr>
        <w:t>на</w:t>
      </w:r>
      <w:r w:rsidR="008D2B23" w:rsidRPr="00F10346">
        <w:rPr>
          <w:rFonts w:cs="Arial"/>
        </w:rPr>
        <w:t xml:space="preserve"> </w:t>
      </w:r>
      <w:r>
        <w:rPr>
          <w:rFonts w:cs="Arial"/>
        </w:rPr>
        <w:t>одлука</w:t>
      </w:r>
      <w:r w:rsidR="008D2B23" w:rsidRPr="00F10346">
        <w:rPr>
          <w:rFonts w:cs="Arial"/>
        </w:rPr>
        <w:t xml:space="preserve"> </w:t>
      </w:r>
      <w:r>
        <w:rPr>
          <w:rFonts w:cs="Arial"/>
        </w:rPr>
        <w:t>другог</w:t>
      </w:r>
      <w:r w:rsidR="008D2B23" w:rsidRPr="00F10346">
        <w:rPr>
          <w:rFonts w:cs="Arial"/>
        </w:rPr>
        <w:t xml:space="preserve"> </w:t>
      </w:r>
      <w:r>
        <w:rPr>
          <w:rFonts w:cs="Arial"/>
        </w:rPr>
        <w:t>надлежног</w:t>
      </w:r>
      <w:r w:rsidR="008D2B23" w:rsidRPr="00F10346">
        <w:rPr>
          <w:rFonts w:cs="Arial"/>
        </w:rPr>
        <w:t xml:space="preserve"> </w:t>
      </w:r>
      <w:r>
        <w:rPr>
          <w:rFonts w:cs="Arial"/>
        </w:rPr>
        <w:t>органа</w:t>
      </w:r>
      <w:r w:rsidR="008D2B23" w:rsidRPr="00F10346">
        <w:rPr>
          <w:rFonts w:cs="Arial"/>
        </w:rPr>
        <w:t>;</w:t>
      </w:r>
    </w:p>
    <w:p w:rsidR="008D2B23" w:rsidRPr="00F10346" w:rsidRDefault="00052CE5" w:rsidP="008D2B23">
      <w:pPr>
        <w:pStyle w:val="KDNabrajanje"/>
        <w:spacing w:before="0"/>
        <w:rPr>
          <w:rFonts w:cs="Arial"/>
        </w:rPr>
      </w:pPr>
      <w:r>
        <w:rPr>
          <w:rFonts w:cs="Arial"/>
        </w:rPr>
        <w:t>исправа</w:t>
      </w:r>
      <w:r w:rsidR="008D2B23" w:rsidRPr="00F10346">
        <w:rPr>
          <w:rFonts w:cs="Arial"/>
        </w:rPr>
        <w:t xml:space="preserve"> </w:t>
      </w:r>
      <w:r>
        <w:rPr>
          <w:rFonts w:cs="Arial"/>
        </w:rPr>
        <w:t>о</w:t>
      </w:r>
      <w:r w:rsidR="008D2B23" w:rsidRPr="00F10346">
        <w:rPr>
          <w:rFonts w:cs="Arial"/>
        </w:rPr>
        <w:t xml:space="preserve"> </w:t>
      </w:r>
      <w:r>
        <w:rPr>
          <w:rFonts w:cs="Arial"/>
        </w:rPr>
        <w:t>реализованом</w:t>
      </w:r>
      <w:r w:rsidR="008D2B23" w:rsidRPr="00F10346">
        <w:rPr>
          <w:rFonts w:cs="Arial"/>
        </w:rPr>
        <w:t xml:space="preserve"> </w:t>
      </w:r>
      <w:r>
        <w:rPr>
          <w:rFonts w:cs="Arial"/>
        </w:rPr>
        <w:t>средству</w:t>
      </w:r>
      <w:r w:rsidR="008D2B23" w:rsidRPr="00F10346">
        <w:rPr>
          <w:rFonts w:cs="Arial"/>
        </w:rPr>
        <w:t xml:space="preserve"> </w:t>
      </w:r>
      <w:r>
        <w:rPr>
          <w:rFonts w:cs="Arial"/>
        </w:rPr>
        <w:t>обезбеђења</w:t>
      </w:r>
      <w:r w:rsidR="008D2B23" w:rsidRPr="00F10346">
        <w:rPr>
          <w:rFonts w:cs="Arial"/>
        </w:rPr>
        <w:t xml:space="preserve"> </w:t>
      </w:r>
      <w:r>
        <w:rPr>
          <w:rFonts w:cs="Arial"/>
        </w:rPr>
        <w:t>испуњења</w:t>
      </w:r>
      <w:r w:rsidR="008D2B23" w:rsidRPr="00F10346">
        <w:rPr>
          <w:rFonts w:cs="Arial"/>
        </w:rPr>
        <w:t xml:space="preserve"> </w:t>
      </w:r>
      <w:r>
        <w:rPr>
          <w:rFonts w:cs="Arial"/>
        </w:rPr>
        <w:t>обавеза</w:t>
      </w:r>
      <w:r w:rsidR="008D2B23" w:rsidRPr="00F10346">
        <w:rPr>
          <w:rFonts w:cs="Arial"/>
        </w:rPr>
        <w:t xml:space="preserve"> </w:t>
      </w:r>
      <w:r>
        <w:rPr>
          <w:rFonts w:cs="Arial"/>
        </w:rPr>
        <w:t>у</w:t>
      </w:r>
      <w:r w:rsidR="008D2B23" w:rsidRPr="00F10346">
        <w:rPr>
          <w:rFonts w:cs="Arial"/>
        </w:rPr>
        <w:t xml:space="preserve"> </w:t>
      </w:r>
      <w:r>
        <w:rPr>
          <w:rFonts w:cs="Arial"/>
        </w:rPr>
        <w:t>поступку</w:t>
      </w:r>
      <w:r w:rsidR="008D2B23" w:rsidRPr="00F10346">
        <w:rPr>
          <w:rFonts w:cs="Arial"/>
        </w:rPr>
        <w:t xml:space="preserve"> </w:t>
      </w:r>
      <w:r>
        <w:rPr>
          <w:rFonts w:cs="Arial"/>
        </w:rPr>
        <w:t>јавне</w:t>
      </w:r>
      <w:r w:rsidR="008D2B23" w:rsidRPr="00F10346">
        <w:rPr>
          <w:rFonts w:cs="Arial"/>
        </w:rPr>
        <w:t xml:space="preserve"> </w:t>
      </w:r>
      <w:r>
        <w:rPr>
          <w:rFonts w:cs="Arial"/>
        </w:rPr>
        <w:t>набавке</w:t>
      </w:r>
      <w:r w:rsidR="008D2B23" w:rsidRPr="00F10346">
        <w:rPr>
          <w:rFonts w:cs="Arial"/>
        </w:rPr>
        <w:t xml:space="preserve"> </w:t>
      </w:r>
      <w:r>
        <w:rPr>
          <w:rFonts w:cs="Arial"/>
        </w:rPr>
        <w:t>или</w:t>
      </w:r>
      <w:r w:rsidR="008D2B23" w:rsidRPr="00F10346">
        <w:rPr>
          <w:rFonts w:cs="Arial"/>
        </w:rPr>
        <w:t xml:space="preserve"> </w:t>
      </w:r>
      <w:r>
        <w:rPr>
          <w:rFonts w:cs="Arial"/>
        </w:rPr>
        <w:t>испуњења</w:t>
      </w:r>
      <w:r w:rsidR="008D2B23" w:rsidRPr="00F10346">
        <w:rPr>
          <w:rFonts w:cs="Arial"/>
        </w:rPr>
        <w:t xml:space="preserve"> </w:t>
      </w:r>
      <w:r>
        <w:rPr>
          <w:rFonts w:cs="Arial"/>
        </w:rPr>
        <w:t>уговорних</w:t>
      </w:r>
      <w:r w:rsidR="008D2B23" w:rsidRPr="00F10346">
        <w:rPr>
          <w:rFonts w:cs="Arial"/>
        </w:rPr>
        <w:t xml:space="preserve"> </w:t>
      </w:r>
      <w:r>
        <w:rPr>
          <w:rFonts w:cs="Arial"/>
        </w:rPr>
        <w:t>обавеза</w:t>
      </w:r>
      <w:r w:rsidR="008D2B23" w:rsidRPr="00F10346">
        <w:rPr>
          <w:rFonts w:cs="Arial"/>
        </w:rPr>
        <w:t>;</w:t>
      </w:r>
    </w:p>
    <w:p w:rsidR="008D2B23" w:rsidRPr="00F10346" w:rsidRDefault="00052CE5" w:rsidP="008D2B23">
      <w:pPr>
        <w:pStyle w:val="KDNabrajanje"/>
        <w:spacing w:before="0"/>
        <w:rPr>
          <w:rFonts w:cs="Arial"/>
        </w:rPr>
      </w:pPr>
      <w:r>
        <w:rPr>
          <w:rFonts w:cs="Arial"/>
        </w:rPr>
        <w:t>исправа</w:t>
      </w:r>
      <w:r w:rsidR="008D2B23" w:rsidRPr="00F10346">
        <w:rPr>
          <w:rFonts w:cs="Arial"/>
        </w:rPr>
        <w:t xml:space="preserve"> </w:t>
      </w:r>
      <w:r>
        <w:rPr>
          <w:rFonts w:cs="Arial"/>
        </w:rPr>
        <w:t>о</w:t>
      </w:r>
      <w:r w:rsidR="008D2B23" w:rsidRPr="00F10346">
        <w:rPr>
          <w:rFonts w:cs="Arial"/>
        </w:rPr>
        <w:t xml:space="preserve"> </w:t>
      </w:r>
      <w:r>
        <w:rPr>
          <w:rFonts w:cs="Arial"/>
        </w:rPr>
        <w:t>наплаћеној</w:t>
      </w:r>
      <w:r w:rsidR="008D2B23" w:rsidRPr="00F10346">
        <w:rPr>
          <w:rFonts w:cs="Arial"/>
        </w:rPr>
        <w:t xml:space="preserve"> </w:t>
      </w:r>
      <w:r>
        <w:rPr>
          <w:rFonts w:cs="Arial"/>
        </w:rPr>
        <w:t>уговорној</w:t>
      </w:r>
      <w:r w:rsidR="008D2B23" w:rsidRPr="00F10346">
        <w:rPr>
          <w:rFonts w:cs="Arial"/>
        </w:rPr>
        <w:t xml:space="preserve"> </w:t>
      </w:r>
      <w:r>
        <w:rPr>
          <w:rFonts w:cs="Arial"/>
        </w:rPr>
        <w:t>казни</w:t>
      </w:r>
      <w:r w:rsidR="008D2B23" w:rsidRPr="00F10346">
        <w:rPr>
          <w:rFonts w:cs="Arial"/>
        </w:rPr>
        <w:t>;</w:t>
      </w:r>
    </w:p>
    <w:p w:rsidR="008D2B23" w:rsidRPr="00F10346" w:rsidRDefault="00052CE5" w:rsidP="008D2B23">
      <w:pPr>
        <w:pStyle w:val="KDNabrajanje"/>
        <w:spacing w:before="0"/>
        <w:rPr>
          <w:rFonts w:cs="Arial"/>
        </w:rPr>
      </w:pPr>
      <w:r>
        <w:rPr>
          <w:rFonts w:cs="Arial"/>
        </w:rPr>
        <w:t>рекламације</w:t>
      </w:r>
      <w:r w:rsidR="008D2B23" w:rsidRPr="00F10346">
        <w:rPr>
          <w:rFonts w:cs="Arial"/>
        </w:rPr>
        <w:t xml:space="preserve"> </w:t>
      </w:r>
      <w:r>
        <w:rPr>
          <w:rFonts w:cs="Arial"/>
        </w:rPr>
        <w:t>потро</w:t>
      </w:r>
      <w:r w:rsidR="008D2B23" w:rsidRPr="00F10346">
        <w:rPr>
          <w:rFonts w:cs="Arial"/>
        </w:rPr>
        <w:t>ш</w:t>
      </w:r>
      <w:r>
        <w:rPr>
          <w:rFonts w:cs="Arial"/>
        </w:rPr>
        <w:t>а</w:t>
      </w:r>
      <w:r w:rsidR="008D2B23" w:rsidRPr="00F10346">
        <w:rPr>
          <w:rFonts w:cs="Arial"/>
        </w:rPr>
        <w:t>ч</w:t>
      </w:r>
      <w:r>
        <w:rPr>
          <w:rFonts w:cs="Arial"/>
        </w:rPr>
        <w:t>а</w:t>
      </w:r>
      <w:r w:rsidR="008D2B23" w:rsidRPr="00F10346">
        <w:rPr>
          <w:rFonts w:cs="Arial"/>
        </w:rPr>
        <w:t xml:space="preserve">, </w:t>
      </w:r>
      <w:r>
        <w:rPr>
          <w:rFonts w:cs="Arial"/>
        </w:rPr>
        <w:t>односно</w:t>
      </w:r>
      <w:r w:rsidR="008D2B23" w:rsidRPr="00F10346">
        <w:rPr>
          <w:rFonts w:cs="Arial"/>
        </w:rPr>
        <w:t xml:space="preserve"> </w:t>
      </w:r>
      <w:r>
        <w:rPr>
          <w:rFonts w:cs="Arial"/>
        </w:rPr>
        <w:t>корисника</w:t>
      </w:r>
      <w:r w:rsidR="008D2B23" w:rsidRPr="00F10346">
        <w:rPr>
          <w:rFonts w:cs="Arial"/>
        </w:rPr>
        <w:t xml:space="preserve">, </w:t>
      </w:r>
      <w:r>
        <w:rPr>
          <w:rFonts w:cs="Arial"/>
        </w:rPr>
        <w:t>ако</w:t>
      </w:r>
      <w:r w:rsidR="008D2B23" w:rsidRPr="00F10346">
        <w:rPr>
          <w:rFonts w:cs="Arial"/>
        </w:rPr>
        <w:t xml:space="preserve"> </w:t>
      </w:r>
      <w:r>
        <w:rPr>
          <w:rFonts w:cs="Arial"/>
        </w:rPr>
        <w:t>нису</w:t>
      </w:r>
      <w:r w:rsidR="008D2B23" w:rsidRPr="00F10346">
        <w:rPr>
          <w:rFonts w:cs="Arial"/>
        </w:rPr>
        <w:t xml:space="preserve"> </w:t>
      </w:r>
      <w:r>
        <w:rPr>
          <w:rFonts w:cs="Arial"/>
        </w:rPr>
        <w:t>отклоњене</w:t>
      </w:r>
      <w:r w:rsidR="008D2B23" w:rsidRPr="00F10346">
        <w:rPr>
          <w:rFonts w:cs="Arial"/>
        </w:rPr>
        <w:t xml:space="preserve"> </w:t>
      </w:r>
      <w:r>
        <w:rPr>
          <w:rFonts w:cs="Arial"/>
        </w:rPr>
        <w:t>у</w:t>
      </w:r>
      <w:r w:rsidR="008D2B23" w:rsidRPr="00F10346">
        <w:rPr>
          <w:rFonts w:cs="Arial"/>
        </w:rPr>
        <w:t xml:space="preserve"> </w:t>
      </w:r>
      <w:r>
        <w:rPr>
          <w:rFonts w:cs="Arial"/>
        </w:rPr>
        <w:t>уговореном</w:t>
      </w:r>
      <w:r w:rsidR="008D2B23" w:rsidRPr="00F10346">
        <w:rPr>
          <w:rFonts w:cs="Arial"/>
        </w:rPr>
        <w:t xml:space="preserve"> </w:t>
      </w:r>
      <w:r>
        <w:rPr>
          <w:rFonts w:cs="Arial"/>
        </w:rPr>
        <w:t>року</w:t>
      </w:r>
      <w:r w:rsidR="008D2B23" w:rsidRPr="00F10346">
        <w:rPr>
          <w:rFonts w:cs="Arial"/>
        </w:rPr>
        <w:t>;</w:t>
      </w:r>
    </w:p>
    <w:p w:rsidR="008D2B23" w:rsidRPr="00F10346" w:rsidRDefault="00052CE5" w:rsidP="008D2B23">
      <w:pPr>
        <w:pStyle w:val="KDNabrajanje"/>
        <w:spacing w:before="0"/>
        <w:rPr>
          <w:rFonts w:cs="Arial"/>
        </w:rPr>
      </w:pPr>
      <w:r>
        <w:rPr>
          <w:rFonts w:cs="Arial"/>
        </w:rPr>
        <w:lastRenderedPageBreak/>
        <w:t>изјава</w:t>
      </w:r>
      <w:r w:rsidR="008D2B23" w:rsidRPr="00F10346">
        <w:rPr>
          <w:rFonts w:cs="Arial"/>
        </w:rPr>
        <w:t xml:space="preserve"> </w:t>
      </w:r>
      <w:r>
        <w:rPr>
          <w:rFonts w:cs="Arial"/>
        </w:rPr>
        <w:t>о</w:t>
      </w:r>
      <w:r w:rsidR="008D2B23" w:rsidRPr="00F10346">
        <w:rPr>
          <w:rFonts w:cs="Arial"/>
        </w:rPr>
        <w:t xml:space="preserve"> </w:t>
      </w:r>
      <w:r>
        <w:rPr>
          <w:rFonts w:cs="Arial"/>
        </w:rPr>
        <w:t>раскиду</w:t>
      </w:r>
      <w:r w:rsidR="008D2B23" w:rsidRPr="00F10346">
        <w:rPr>
          <w:rFonts w:cs="Arial"/>
        </w:rPr>
        <w:t xml:space="preserve"> </w:t>
      </w:r>
      <w:r>
        <w:rPr>
          <w:rFonts w:cs="Arial"/>
        </w:rPr>
        <w:t>уговора</w:t>
      </w:r>
      <w:r w:rsidR="008D2B23" w:rsidRPr="00F10346">
        <w:rPr>
          <w:rFonts w:cs="Arial"/>
        </w:rPr>
        <w:t xml:space="preserve"> </w:t>
      </w:r>
      <w:r>
        <w:rPr>
          <w:rFonts w:cs="Arial"/>
        </w:rPr>
        <w:t>због</w:t>
      </w:r>
      <w:r w:rsidR="008D2B23" w:rsidRPr="00F10346">
        <w:rPr>
          <w:rFonts w:cs="Arial"/>
        </w:rPr>
        <w:t xml:space="preserve"> </w:t>
      </w:r>
      <w:r>
        <w:rPr>
          <w:rFonts w:cs="Arial"/>
        </w:rPr>
        <w:t>неиспуњења</w:t>
      </w:r>
      <w:r w:rsidR="008D2B23" w:rsidRPr="00F10346">
        <w:rPr>
          <w:rFonts w:cs="Arial"/>
        </w:rPr>
        <w:t xml:space="preserve"> </w:t>
      </w:r>
      <w:r>
        <w:rPr>
          <w:rFonts w:cs="Arial"/>
        </w:rPr>
        <w:t>битних</w:t>
      </w:r>
      <w:r w:rsidR="008D2B23" w:rsidRPr="00F10346">
        <w:rPr>
          <w:rFonts w:cs="Arial"/>
        </w:rPr>
        <w:t xml:space="preserve"> </w:t>
      </w:r>
      <w:r>
        <w:rPr>
          <w:rFonts w:cs="Arial"/>
        </w:rPr>
        <w:t>елемената</w:t>
      </w:r>
      <w:r w:rsidR="008D2B23" w:rsidRPr="00F10346">
        <w:rPr>
          <w:rFonts w:cs="Arial"/>
        </w:rPr>
        <w:t xml:space="preserve"> </w:t>
      </w:r>
      <w:r>
        <w:rPr>
          <w:rFonts w:cs="Arial"/>
        </w:rPr>
        <w:t>уговора</w:t>
      </w:r>
      <w:r w:rsidR="008D2B23" w:rsidRPr="00F10346">
        <w:rPr>
          <w:rFonts w:cs="Arial"/>
        </w:rPr>
        <w:t xml:space="preserve"> </w:t>
      </w:r>
      <w:r>
        <w:rPr>
          <w:rFonts w:cs="Arial"/>
        </w:rPr>
        <w:t>дата</w:t>
      </w:r>
      <w:r w:rsidR="008D2B23" w:rsidRPr="00F10346">
        <w:rPr>
          <w:rFonts w:cs="Arial"/>
        </w:rPr>
        <w:t xml:space="preserve"> </w:t>
      </w:r>
      <w:r>
        <w:rPr>
          <w:rFonts w:cs="Arial"/>
        </w:rPr>
        <w:t>на</w:t>
      </w:r>
      <w:r w:rsidR="008D2B23" w:rsidRPr="00F10346">
        <w:rPr>
          <w:rFonts w:cs="Arial"/>
        </w:rPr>
        <w:t xml:space="preserve"> </w:t>
      </w:r>
      <w:r>
        <w:rPr>
          <w:rFonts w:cs="Arial"/>
        </w:rPr>
        <w:t>на</w:t>
      </w:r>
      <w:r w:rsidR="008D2B23" w:rsidRPr="00F10346">
        <w:rPr>
          <w:rFonts w:cs="Arial"/>
        </w:rPr>
        <w:t>ч</w:t>
      </w:r>
      <w:r>
        <w:rPr>
          <w:rFonts w:cs="Arial"/>
        </w:rPr>
        <w:t>ин</w:t>
      </w:r>
      <w:r w:rsidR="008D2B23" w:rsidRPr="00F10346">
        <w:rPr>
          <w:rFonts w:cs="Arial"/>
        </w:rPr>
        <w:t xml:space="preserve"> </w:t>
      </w:r>
      <w:r>
        <w:rPr>
          <w:rFonts w:cs="Arial"/>
        </w:rPr>
        <w:t>и</w:t>
      </w:r>
      <w:r w:rsidR="008D2B23" w:rsidRPr="00F10346">
        <w:rPr>
          <w:rFonts w:cs="Arial"/>
        </w:rPr>
        <w:t xml:space="preserve"> </w:t>
      </w:r>
      <w:r>
        <w:rPr>
          <w:rFonts w:cs="Arial"/>
        </w:rPr>
        <w:t>под</w:t>
      </w:r>
      <w:r w:rsidR="008D2B23" w:rsidRPr="00F10346">
        <w:rPr>
          <w:rFonts w:cs="Arial"/>
        </w:rPr>
        <w:t xml:space="preserve"> </w:t>
      </w:r>
      <w:r>
        <w:rPr>
          <w:rFonts w:cs="Arial"/>
        </w:rPr>
        <w:t>условима</w:t>
      </w:r>
      <w:r w:rsidR="008D2B23" w:rsidRPr="00F10346">
        <w:rPr>
          <w:rFonts w:cs="Arial"/>
        </w:rPr>
        <w:t xml:space="preserve"> </w:t>
      </w:r>
      <w:r>
        <w:rPr>
          <w:rFonts w:cs="Arial"/>
        </w:rPr>
        <w:t>предвиђеним</w:t>
      </w:r>
      <w:r w:rsidR="008D2B23" w:rsidRPr="00F10346">
        <w:rPr>
          <w:rFonts w:cs="Arial"/>
        </w:rPr>
        <w:t xml:space="preserve"> </w:t>
      </w:r>
      <w:r>
        <w:rPr>
          <w:rFonts w:cs="Arial"/>
        </w:rPr>
        <w:t>законом</w:t>
      </w:r>
      <w:r w:rsidR="008D2B23" w:rsidRPr="00F10346">
        <w:rPr>
          <w:rFonts w:cs="Arial"/>
        </w:rPr>
        <w:t xml:space="preserve"> </w:t>
      </w:r>
      <w:r>
        <w:rPr>
          <w:rFonts w:cs="Arial"/>
        </w:rPr>
        <w:t>којим</w:t>
      </w:r>
      <w:r w:rsidR="008D2B23" w:rsidRPr="00F10346">
        <w:rPr>
          <w:rFonts w:cs="Arial"/>
        </w:rPr>
        <w:t xml:space="preserve"> </w:t>
      </w:r>
      <w:r>
        <w:rPr>
          <w:rFonts w:cs="Arial"/>
        </w:rPr>
        <w:t>се</w:t>
      </w:r>
      <w:r w:rsidR="008D2B23" w:rsidRPr="00F10346">
        <w:rPr>
          <w:rFonts w:cs="Arial"/>
        </w:rPr>
        <w:t xml:space="preserve"> </w:t>
      </w:r>
      <w:r>
        <w:rPr>
          <w:rFonts w:cs="Arial"/>
        </w:rPr>
        <w:t>уређују</w:t>
      </w:r>
      <w:r w:rsidR="008D2B23" w:rsidRPr="00F10346">
        <w:rPr>
          <w:rFonts w:cs="Arial"/>
        </w:rPr>
        <w:t xml:space="preserve"> </w:t>
      </w:r>
      <w:r>
        <w:rPr>
          <w:rFonts w:cs="Arial"/>
        </w:rPr>
        <w:t>облигациони</w:t>
      </w:r>
      <w:r w:rsidR="008D2B23" w:rsidRPr="00F10346">
        <w:rPr>
          <w:rFonts w:cs="Arial"/>
        </w:rPr>
        <w:t xml:space="preserve"> </w:t>
      </w:r>
      <w:r>
        <w:rPr>
          <w:rFonts w:cs="Arial"/>
        </w:rPr>
        <w:t>односи</w:t>
      </w:r>
      <w:r w:rsidR="008D2B23" w:rsidRPr="00F10346">
        <w:rPr>
          <w:rFonts w:cs="Arial"/>
        </w:rPr>
        <w:t>;</w:t>
      </w:r>
    </w:p>
    <w:p w:rsidR="008D2B23" w:rsidRPr="00F10346" w:rsidRDefault="00052CE5" w:rsidP="008D2B23">
      <w:pPr>
        <w:pStyle w:val="KDNabrajanje"/>
        <w:spacing w:before="0"/>
        <w:rPr>
          <w:rFonts w:cs="Arial"/>
        </w:rPr>
      </w:pPr>
      <w:r>
        <w:rPr>
          <w:rFonts w:cs="Arial"/>
        </w:rPr>
        <w:t>доказ</w:t>
      </w:r>
      <w:r w:rsidR="008D2B23" w:rsidRPr="00F10346">
        <w:rPr>
          <w:rFonts w:cs="Arial"/>
        </w:rPr>
        <w:t xml:space="preserve"> </w:t>
      </w:r>
      <w:r>
        <w:rPr>
          <w:rFonts w:cs="Arial"/>
        </w:rPr>
        <w:t>о</w:t>
      </w:r>
      <w:r w:rsidR="008D2B23" w:rsidRPr="00F10346">
        <w:rPr>
          <w:rFonts w:cs="Arial"/>
        </w:rPr>
        <w:t xml:space="preserve"> </w:t>
      </w:r>
      <w:r>
        <w:rPr>
          <w:rFonts w:cs="Arial"/>
        </w:rPr>
        <w:t>ангажовању</w:t>
      </w:r>
      <w:r w:rsidR="008D2B23" w:rsidRPr="00F10346">
        <w:rPr>
          <w:rFonts w:cs="Arial"/>
        </w:rPr>
        <w:t xml:space="preserve"> </w:t>
      </w:r>
      <w:r>
        <w:rPr>
          <w:rFonts w:cs="Arial"/>
        </w:rPr>
        <w:t>на</w:t>
      </w:r>
      <w:r w:rsidR="008D2B23" w:rsidRPr="00F10346">
        <w:rPr>
          <w:rFonts w:cs="Arial"/>
        </w:rPr>
        <w:t xml:space="preserve"> </w:t>
      </w:r>
      <w:r>
        <w:rPr>
          <w:rFonts w:cs="Arial"/>
        </w:rPr>
        <w:t>извр</w:t>
      </w:r>
      <w:r w:rsidR="008D2B23" w:rsidRPr="00F10346">
        <w:rPr>
          <w:rFonts w:cs="Arial"/>
        </w:rPr>
        <w:t>ш</w:t>
      </w:r>
      <w:r>
        <w:rPr>
          <w:rFonts w:cs="Arial"/>
        </w:rPr>
        <w:t>ењу</w:t>
      </w:r>
      <w:r w:rsidR="008D2B23" w:rsidRPr="00F10346">
        <w:rPr>
          <w:rFonts w:cs="Arial"/>
        </w:rPr>
        <w:t xml:space="preserve"> </w:t>
      </w:r>
      <w:r>
        <w:rPr>
          <w:rFonts w:cs="Arial"/>
        </w:rPr>
        <w:t>уговора</w:t>
      </w:r>
      <w:r w:rsidR="008D2B23" w:rsidRPr="00F10346">
        <w:rPr>
          <w:rFonts w:cs="Arial"/>
        </w:rPr>
        <w:t xml:space="preserve"> </w:t>
      </w:r>
      <w:r>
        <w:rPr>
          <w:rFonts w:cs="Arial"/>
        </w:rPr>
        <w:t>о</w:t>
      </w:r>
      <w:r w:rsidR="008D2B23" w:rsidRPr="00F10346">
        <w:rPr>
          <w:rFonts w:cs="Arial"/>
        </w:rPr>
        <w:t xml:space="preserve"> </w:t>
      </w:r>
      <w:r>
        <w:rPr>
          <w:rFonts w:cs="Arial"/>
        </w:rPr>
        <w:t>јавној</w:t>
      </w:r>
      <w:r w:rsidR="008D2B23" w:rsidRPr="00F10346">
        <w:rPr>
          <w:rFonts w:cs="Arial"/>
        </w:rPr>
        <w:t xml:space="preserve"> </w:t>
      </w:r>
      <w:r>
        <w:rPr>
          <w:rFonts w:cs="Arial"/>
        </w:rPr>
        <w:t>набавци</w:t>
      </w:r>
      <w:r w:rsidR="008D2B23" w:rsidRPr="00F10346">
        <w:rPr>
          <w:rFonts w:cs="Arial"/>
        </w:rPr>
        <w:t xml:space="preserve"> </w:t>
      </w:r>
      <w:r>
        <w:rPr>
          <w:rFonts w:cs="Arial"/>
        </w:rPr>
        <w:t>лица</w:t>
      </w:r>
      <w:r w:rsidR="008D2B23" w:rsidRPr="00F10346">
        <w:rPr>
          <w:rFonts w:cs="Arial"/>
        </w:rPr>
        <w:t xml:space="preserve"> </w:t>
      </w:r>
      <w:r>
        <w:rPr>
          <w:rFonts w:cs="Arial"/>
        </w:rPr>
        <w:t>која</w:t>
      </w:r>
      <w:r w:rsidR="008D2B23" w:rsidRPr="00F10346">
        <w:rPr>
          <w:rFonts w:cs="Arial"/>
        </w:rPr>
        <w:t xml:space="preserve"> </w:t>
      </w:r>
      <w:r>
        <w:rPr>
          <w:rFonts w:cs="Arial"/>
        </w:rPr>
        <w:t>нису</w:t>
      </w:r>
      <w:r w:rsidR="008D2B23" w:rsidRPr="00F10346">
        <w:rPr>
          <w:rFonts w:cs="Arial"/>
        </w:rPr>
        <w:t xml:space="preserve"> </w:t>
      </w:r>
      <w:r>
        <w:rPr>
          <w:rFonts w:cs="Arial"/>
        </w:rPr>
        <w:t>озна</w:t>
      </w:r>
      <w:r w:rsidR="008D2B23" w:rsidRPr="00F10346">
        <w:rPr>
          <w:rFonts w:cs="Arial"/>
        </w:rPr>
        <w:t>ч</w:t>
      </w:r>
      <w:r>
        <w:rPr>
          <w:rFonts w:cs="Arial"/>
        </w:rPr>
        <w:t>ена</w:t>
      </w:r>
      <w:r w:rsidR="008D2B23" w:rsidRPr="00F10346">
        <w:rPr>
          <w:rFonts w:cs="Arial"/>
        </w:rPr>
        <w:t xml:space="preserve"> </w:t>
      </w:r>
      <w:r>
        <w:rPr>
          <w:rFonts w:cs="Arial"/>
        </w:rPr>
        <w:t>у</w:t>
      </w:r>
      <w:r w:rsidR="008D2B23" w:rsidRPr="00F10346">
        <w:rPr>
          <w:rFonts w:cs="Arial"/>
        </w:rPr>
        <w:t xml:space="preserve"> </w:t>
      </w:r>
      <w:r>
        <w:rPr>
          <w:rFonts w:cs="Arial"/>
        </w:rPr>
        <w:t>понуди</w:t>
      </w:r>
      <w:r w:rsidR="008D2B23" w:rsidRPr="00F10346">
        <w:rPr>
          <w:rFonts w:cs="Arial"/>
        </w:rPr>
        <w:t xml:space="preserve"> </w:t>
      </w:r>
      <w:r>
        <w:rPr>
          <w:rFonts w:cs="Arial"/>
        </w:rPr>
        <w:t>као</w:t>
      </w:r>
      <w:r w:rsidR="008D2B23" w:rsidRPr="00F10346">
        <w:rPr>
          <w:rFonts w:cs="Arial"/>
        </w:rPr>
        <w:t xml:space="preserve"> </w:t>
      </w:r>
      <w:r>
        <w:rPr>
          <w:rFonts w:cs="Arial"/>
        </w:rPr>
        <w:t>подизвођа</w:t>
      </w:r>
      <w:r w:rsidR="008D2B23" w:rsidRPr="00F10346">
        <w:rPr>
          <w:rFonts w:cs="Arial"/>
        </w:rPr>
        <w:t>ч</w:t>
      </w:r>
      <w:r>
        <w:rPr>
          <w:rFonts w:cs="Arial"/>
        </w:rPr>
        <w:t>и</w:t>
      </w:r>
      <w:r w:rsidR="008D2B23" w:rsidRPr="00F10346">
        <w:rPr>
          <w:rFonts w:cs="Arial"/>
        </w:rPr>
        <w:t xml:space="preserve">, </w:t>
      </w:r>
      <w:r>
        <w:rPr>
          <w:rFonts w:cs="Arial"/>
        </w:rPr>
        <w:t>односно</w:t>
      </w:r>
      <w:r w:rsidR="008D2B23" w:rsidRPr="00F10346">
        <w:rPr>
          <w:rFonts w:cs="Arial"/>
        </w:rPr>
        <w:t xml:space="preserve"> ч</w:t>
      </w:r>
      <w:r>
        <w:rPr>
          <w:rFonts w:cs="Arial"/>
        </w:rPr>
        <w:t>ланови</w:t>
      </w:r>
      <w:r w:rsidR="008D2B23" w:rsidRPr="00F10346">
        <w:rPr>
          <w:rFonts w:cs="Arial"/>
        </w:rPr>
        <w:t xml:space="preserve"> </w:t>
      </w:r>
      <w:r>
        <w:rPr>
          <w:rFonts w:cs="Arial"/>
        </w:rPr>
        <w:t>групе</w:t>
      </w:r>
      <w:r w:rsidR="008D2B23" w:rsidRPr="00F10346">
        <w:rPr>
          <w:rFonts w:cs="Arial"/>
        </w:rPr>
        <w:t xml:space="preserve"> </w:t>
      </w:r>
      <w:r>
        <w:rPr>
          <w:rFonts w:cs="Arial"/>
        </w:rPr>
        <w:t>понуђа</w:t>
      </w:r>
      <w:r w:rsidR="008D2B23" w:rsidRPr="00F10346">
        <w:rPr>
          <w:rFonts w:cs="Arial"/>
        </w:rPr>
        <w:t>ч</w:t>
      </w:r>
      <w:r>
        <w:rPr>
          <w:rFonts w:cs="Arial"/>
        </w:rPr>
        <w:t>а</w:t>
      </w:r>
      <w:r w:rsidR="008D2B23" w:rsidRPr="00F10346">
        <w:rPr>
          <w:rFonts w:cs="Arial"/>
        </w:rPr>
        <w:t>;</w:t>
      </w:r>
    </w:p>
    <w:p w:rsidR="008D2B23" w:rsidRPr="00F10346" w:rsidRDefault="00052CE5" w:rsidP="008D2B23">
      <w:pPr>
        <w:pStyle w:val="KDNabrajanje"/>
        <w:spacing w:before="0"/>
        <w:rPr>
          <w:rFonts w:cs="Arial"/>
        </w:rPr>
      </w:pPr>
      <w:r>
        <w:rPr>
          <w:rFonts w:cs="Arial"/>
        </w:rPr>
        <w:t>други</w:t>
      </w:r>
      <w:r w:rsidR="008D2B23" w:rsidRPr="00F10346">
        <w:rPr>
          <w:rFonts w:cs="Arial"/>
        </w:rPr>
        <w:t xml:space="preserve"> </w:t>
      </w:r>
      <w:r>
        <w:rPr>
          <w:rFonts w:cs="Arial"/>
        </w:rPr>
        <w:t>одговарајући</w:t>
      </w:r>
      <w:r w:rsidR="008D2B23" w:rsidRPr="00F10346">
        <w:rPr>
          <w:rFonts w:cs="Arial"/>
        </w:rPr>
        <w:t xml:space="preserve"> </w:t>
      </w:r>
      <w:r>
        <w:rPr>
          <w:rFonts w:cs="Arial"/>
        </w:rPr>
        <w:t>доказ</w:t>
      </w:r>
      <w:r w:rsidR="008D2B23" w:rsidRPr="00F10346">
        <w:rPr>
          <w:rFonts w:cs="Arial"/>
        </w:rPr>
        <w:t xml:space="preserve"> </w:t>
      </w:r>
      <w:r>
        <w:rPr>
          <w:rFonts w:cs="Arial"/>
        </w:rPr>
        <w:t>примерен</w:t>
      </w:r>
      <w:r w:rsidR="008D2B23" w:rsidRPr="00F10346">
        <w:rPr>
          <w:rFonts w:cs="Arial"/>
        </w:rPr>
        <w:t xml:space="preserve"> </w:t>
      </w:r>
      <w:r>
        <w:rPr>
          <w:rFonts w:cs="Arial"/>
        </w:rPr>
        <w:t>предмету</w:t>
      </w:r>
      <w:r w:rsidR="008D2B23" w:rsidRPr="00F10346">
        <w:rPr>
          <w:rFonts w:cs="Arial"/>
        </w:rPr>
        <w:t xml:space="preserve"> </w:t>
      </w:r>
      <w:r>
        <w:rPr>
          <w:rFonts w:cs="Arial"/>
        </w:rPr>
        <w:t>јавне</w:t>
      </w:r>
      <w:r w:rsidR="008D2B23" w:rsidRPr="00F10346">
        <w:rPr>
          <w:rFonts w:cs="Arial"/>
        </w:rPr>
        <w:t xml:space="preserve"> </w:t>
      </w:r>
      <w:r>
        <w:rPr>
          <w:rFonts w:cs="Arial"/>
        </w:rPr>
        <w:t>набавке</w:t>
      </w:r>
      <w:r w:rsidR="008D2B23" w:rsidRPr="00F10346">
        <w:rPr>
          <w:rFonts w:cs="Arial"/>
        </w:rPr>
        <w:t xml:space="preserve"> </w:t>
      </w:r>
      <w:r>
        <w:rPr>
          <w:rFonts w:cs="Arial"/>
        </w:rPr>
        <w:t>који</w:t>
      </w:r>
      <w:r w:rsidR="008D2B23" w:rsidRPr="00F10346">
        <w:rPr>
          <w:rFonts w:cs="Arial"/>
        </w:rPr>
        <w:t xml:space="preserve"> </w:t>
      </w:r>
      <w:r>
        <w:rPr>
          <w:rFonts w:cs="Arial"/>
        </w:rPr>
        <w:t>се</w:t>
      </w:r>
      <w:r w:rsidR="008D2B23" w:rsidRPr="00F10346">
        <w:rPr>
          <w:rFonts w:cs="Arial"/>
        </w:rPr>
        <w:t xml:space="preserve"> </w:t>
      </w:r>
      <w:r>
        <w:rPr>
          <w:rFonts w:cs="Arial"/>
        </w:rPr>
        <w:t>односи</w:t>
      </w:r>
      <w:r w:rsidR="008D2B23" w:rsidRPr="00F10346">
        <w:rPr>
          <w:rFonts w:cs="Arial"/>
        </w:rPr>
        <w:t xml:space="preserve"> </w:t>
      </w:r>
      <w:r>
        <w:rPr>
          <w:rFonts w:cs="Arial"/>
        </w:rPr>
        <w:t>на</w:t>
      </w:r>
      <w:r w:rsidR="008D2B23" w:rsidRPr="00F10346">
        <w:rPr>
          <w:rFonts w:cs="Arial"/>
        </w:rPr>
        <w:t xml:space="preserve"> </w:t>
      </w:r>
      <w:r>
        <w:rPr>
          <w:rFonts w:cs="Arial"/>
        </w:rPr>
        <w:t>испуњење</w:t>
      </w:r>
      <w:r w:rsidR="008D2B23" w:rsidRPr="00F10346">
        <w:rPr>
          <w:rFonts w:cs="Arial"/>
        </w:rPr>
        <w:t xml:space="preserve"> </w:t>
      </w:r>
      <w:r>
        <w:rPr>
          <w:rFonts w:cs="Arial"/>
        </w:rPr>
        <w:t>обавеза</w:t>
      </w:r>
      <w:r w:rsidR="008D2B23" w:rsidRPr="00F10346">
        <w:rPr>
          <w:rFonts w:cs="Arial"/>
        </w:rPr>
        <w:t xml:space="preserve"> </w:t>
      </w:r>
      <w:r>
        <w:rPr>
          <w:rFonts w:cs="Arial"/>
        </w:rPr>
        <w:t>у</w:t>
      </w:r>
      <w:r w:rsidR="008D2B23" w:rsidRPr="00F10346">
        <w:rPr>
          <w:rFonts w:cs="Arial"/>
        </w:rPr>
        <w:t xml:space="preserve"> </w:t>
      </w:r>
      <w:r>
        <w:rPr>
          <w:rFonts w:cs="Arial"/>
        </w:rPr>
        <w:t>ранијим</w:t>
      </w:r>
      <w:r w:rsidR="008D2B23" w:rsidRPr="00F10346">
        <w:rPr>
          <w:rFonts w:cs="Arial"/>
        </w:rPr>
        <w:t xml:space="preserve"> </w:t>
      </w:r>
      <w:r>
        <w:rPr>
          <w:rFonts w:cs="Arial"/>
        </w:rPr>
        <w:t>поступцима</w:t>
      </w:r>
      <w:r w:rsidR="008D2B23" w:rsidRPr="00F10346">
        <w:rPr>
          <w:rFonts w:cs="Arial"/>
        </w:rPr>
        <w:t xml:space="preserve"> </w:t>
      </w:r>
      <w:r>
        <w:rPr>
          <w:rFonts w:cs="Arial"/>
        </w:rPr>
        <w:t>јавне</w:t>
      </w:r>
      <w:r w:rsidR="008D2B23" w:rsidRPr="00F10346">
        <w:rPr>
          <w:rFonts w:cs="Arial"/>
        </w:rPr>
        <w:t xml:space="preserve"> </w:t>
      </w:r>
      <w:r>
        <w:rPr>
          <w:rFonts w:cs="Arial"/>
        </w:rPr>
        <w:t>набавке</w:t>
      </w:r>
      <w:r w:rsidR="008D2B23" w:rsidRPr="00F10346">
        <w:rPr>
          <w:rFonts w:cs="Arial"/>
        </w:rPr>
        <w:t xml:space="preserve"> </w:t>
      </w:r>
      <w:r>
        <w:rPr>
          <w:rFonts w:cs="Arial"/>
        </w:rPr>
        <w:t>или</w:t>
      </w:r>
      <w:r w:rsidR="008D2B23" w:rsidRPr="00F10346">
        <w:rPr>
          <w:rFonts w:cs="Arial"/>
        </w:rPr>
        <w:t xml:space="preserve"> </w:t>
      </w:r>
      <w:r>
        <w:rPr>
          <w:rFonts w:cs="Arial"/>
        </w:rPr>
        <w:t>по</w:t>
      </w:r>
      <w:r w:rsidR="008D2B23" w:rsidRPr="00F10346">
        <w:rPr>
          <w:rFonts w:cs="Arial"/>
        </w:rPr>
        <w:t xml:space="preserve"> </w:t>
      </w:r>
      <w:r>
        <w:rPr>
          <w:rFonts w:cs="Arial"/>
        </w:rPr>
        <w:t>раније</w:t>
      </w:r>
      <w:r w:rsidR="008D2B23" w:rsidRPr="00F10346">
        <w:rPr>
          <w:rFonts w:cs="Arial"/>
        </w:rPr>
        <w:t xml:space="preserve"> </w:t>
      </w:r>
      <w:r>
        <w:rPr>
          <w:rFonts w:cs="Arial"/>
        </w:rPr>
        <w:t>закљу</w:t>
      </w:r>
      <w:r w:rsidR="008D2B23" w:rsidRPr="00F10346">
        <w:rPr>
          <w:rFonts w:cs="Arial"/>
        </w:rPr>
        <w:t>ч</w:t>
      </w:r>
      <w:r>
        <w:rPr>
          <w:rFonts w:cs="Arial"/>
        </w:rPr>
        <w:t>еним</w:t>
      </w:r>
      <w:r w:rsidR="008D2B23" w:rsidRPr="00F10346">
        <w:rPr>
          <w:rFonts w:cs="Arial"/>
        </w:rPr>
        <w:t xml:space="preserve"> </w:t>
      </w:r>
      <w:r>
        <w:rPr>
          <w:rFonts w:cs="Arial"/>
        </w:rPr>
        <w:t>уговорима</w:t>
      </w:r>
      <w:r w:rsidR="008D2B23" w:rsidRPr="00F10346">
        <w:rPr>
          <w:rFonts w:cs="Arial"/>
        </w:rPr>
        <w:t xml:space="preserve"> </w:t>
      </w:r>
      <w:r>
        <w:rPr>
          <w:rFonts w:cs="Arial"/>
        </w:rPr>
        <w:t>о</w:t>
      </w:r>
      <w:r w:rsidR="008D2B23" w:rsidRPr="00F10346">
        <w:rPr>
          <w:rFonts w:cs="Arial"/>
        </w:rPr>
        <w:t xml:space="preserve"> </w:t>
      </w:r>
      <w:r>
        <w:rPr>
          <w:rFonts w:cs="Arial"/>
        </w:rPr>
        <w:t>јавним</w:t>
      </w:r>
      <w:r w:rsidR="008D2B23" w:rsidRPr="00F10346">
        <w:rPr>
          <w:rFonts w:cs="Arial"/>
        </w:rPr>
        <w:t xml:space="preserve"> </w:t>
      </w:r>
      <w:r>
        <w:rPr>
          <w:rFonts w:cs="Arial"/>
        </w:rPr>
        <w:t>набавкама</w:t>
      </w:r>
      <w:r w:rsidR="008D2B23" w:rsidRPr="00F10346">
        <w:rPr>
          <w:rFonts w:cs="Arial"/>
        </w:rPr>
        <w:t>.</w:t>
      </w:r>
    </w:p>
    <w:p w:rsidR="008D2B23" w:rsidRPr="00F10346" w:rsidRDefault="00052CE5" w:rsidP="008D2B23">
      <w:pPr>
        <w:pStyle w:val="KDParagraf"/>
        <w:spacing w:before="0"/>
        <w:rPr>
          <w:rFonts w:cs="Arial"/>
        </w:rPr>
      </w:pPr>
      <w:r>
        <w:rPr>
          <w:rFonts w:cs="Arial"/>
          <w:lang w:val="ru-RU"/>
        </w:rPr>
        <w:t>Нару</w:t>
      </w:r>
      <w:r w:rsidR="008D2B23" w:rsidRPr="00F10346">
        <w:rPr>
          <w:rFonts w:cs="Arial"/>
          <w:lang w:val="ru-RU"/>
        </w:rPr>
        <w:t>ч</w:t>
      </w:r>
      <w:r>
        <w:rPr>
          <w:rFonts w:cs="Arial"/>
          <w:lang w:val="ru-RU"/>
        </w:rPr>
        <w:t>илац</w:t>
      </w:r>
      <w:r w:rsidR="008D2B23" w:rsidRPr="00F10346">
        <w:rPr>
          <w:rFonts w:cs="Arial"/>
          <w:lang w:val="ru-RU"/>
        </w:rPr>
        <w:t xml:space="preserve"> </w:t>
      </w:r>
      <w:r>
        <w:rPr>
          <w:rFonts w:cs="Arial"/>
          <w:lang w:val="ru-RU"/>
        </w:rPr>
        <w:t>може</w:t>
      </w:r>
      <w:r w:rsidR="008D2B23" w:rsidRPr="00F10346">
        <w:rPr>
          <w:rFonts w:cs="Arial"/>
          <w:lang w:val="ru-RU"/>
        </w:rPr>
        <w:t xml:space="preserve"> </w:t>
      </w:r>
      <w:r>
        <w:rPr>
          <w:rFonts w:cs="Arial"/>
          <w:lang w:val="ru-RU"/>
        </w:rPr>
        <w:t>одбити</w:t>
      </w:r>
      <w:r w:rsidR="008D2B23" w:rsidRPr="00F10346">
        <w:rPr>
          <w:rFonts w:cs="Arial"/>
          <w:lang w:val="ru-RU"/>
        </w:rPr>
        <w:t xml:space="preserve"> </w:t>
      </w:r>
      <w:r>
        <w:rPr>
          <w:rFonts w:cs="Arial"/>
          <w:lang w:val="ru-RU"/>
        </w:rPr>
        <w:t>понуду</w:t>
      </w:r>
      <w:r w:rsidR="008D2B23" w:rsidRPr="00F10346">
        <w:rPr>
          <w:rFonts w:cs="Arial"/>
          <w:lang w:val="ru-RU"/>
        </w:rPr>
        <w:t xml:space="preserve"> </w:t>
      </w:r>
      <w:r>
        <w:rPr>
          <w:rFonts w:cs="Arial"/>
          <w:lang w:val="ru-RU"/>
        </w:rPr>
        <w:t>ако</w:t>
      </w:r>
      <w:r w:rsidR="008D2B23" w:rsidRPr="00F10346">
        <w:rPr>
          <w:rFonts w:cs="Arial"/>
          <w:lang w:val="ru-RU"/>
        </w:rPr>
        <w:t xml:space="preserve"> </w:t>
      </w:r>
      <w:r>
        <w:rPr>
          <w:rFonts w:cs="Arial"/>
          <w:lang w:val="ru-RU"/>
        </w:rPr>
        <w:t>поседује</w:t>
      </w:r>
      <w:r w:rsidR="008D2B23" w:rsidRPr="00F10346">
        <w:rPr>
          <w:rFonts w:cs="Arial"/>
          <w:lang w:val="ru-RU"/>
        </w:rPr>
        <w:t xml:space="preserve"> </w:t>
      </w:r>
      <w:r>
        <w:rPr>
          <w:rFonts w:cs="Arial"/>
          <w:lang w:val="ru-RU"/>
        </w:rPr>
        <w:t>доказ</w:t>
      </w:r>
      <w:r w:rsidR="008D2B23" w:rsidRPr="00F10346">
        <w:rPr>
          <w:rFonts w:cs="Arial"/>
          <w:lang w:val="ru-RU"/>
        </w:rPr>
        <w:t xml:space="preserve"> </w:t>
      </w:r>
      <w:r>
        <w:rPr>
          <w:rFonts w:cs="Arial"/>
          <w:lang w:val="ru-RU"/>
        </w:rPr>
        <w:t>из</w:t>
      </w:r>
      <w:r w:rsidR="008D2B23" w:rsidRPr="00F10346">
        <w:rPr>
          <w:rFonts w:cs="Arial"/>
          <w:lang w:val="ru-RU"/>
        </w:rPr>
        <w:t xml:space="preserve"> </w:t>
      </w:r>
      <w:r>
        <w:rPr>
          <w:rFonts w:cs="Arial"/>
          <w:lang w:val="ru-RU"/>
        </w:rPr>
        <w:t>става</w:t>
      </w:r>
      <w:r w:rsidR="008D2B23" w:rsidRPr="00F10346">
        <w:rPr>
          <w:rFonts w:cs="Arial"/>
          <w:lang w:val="ru-RU"/>
        </w:rPr>
        <w:t xml:space="preserve"> 3. </w:t>
      </w:r>
      <w:r>
        <w:rPr>
          <w:rFonts w:cs="Arial"/>
          <w:lang w:val="ru-RU"/>
        </w:rPr>
        <w:t>та</w:t>
      </w:r>
      <w:r w:rsidR="008D2B23" w:rsidRPr="00F10346">
        <w:rPr>
          <w:rFonts w:cs="Arial"/>
          <w:lang w:val="ru-RU"/>
        </w:rPr>
        <w:t>ч</w:t>
      </w:r>
      <w:r>
        <w:rPr>
          <w:rFonts w:cs="Arial"/>
          <w:lang w:val="ru-RU"/>
        </w:rPr>
        <w:t>ка</w:t>
      </w:r>
      <w:r w:rsidR="008D2B23" w:rsidRPr="00F10346">
        <w:rPr>
          <w:rFonts w:cs="Arial"/>
          <w:lang w:val="ru-RU"/>
        </w:rPr>
        <w:t xml:space="preserve"> 1) ч</w:t>
      </w:r>
      <w:r>
        <w:rPr>
          <w:rFonts w:cs="Arial"/>
          <w:lang w:val="ru-RU"/>
        </w:rPr>
        <w:t>лана</w:t>
      </w:r>
      <w:r w:rsidR="008D2B23" w:rsidRPr="00F10346">
        <w:rPr>
          <w:rFonts w:cs="Arial"/>
          <w:lang w:val="ru-RU"/>
        </w:rPr>
        <w:t xml:space="preserve"> 82. </w:t>
      </w:r>
      <w:proofErr w:type="gramStart"/>
      <w:r>
        <w:rPr>
          <w:rFonts w:cs="Arial"/>
        </w:rPr>
        <w:t>Закона</w:t>
      </w:r>
      <w:r w:rsidR="008D2B23" w:rsidRPr="00F10346">
        <w:rPr>
          <w:rFonts w:cs="Arial"/>
        </w:rPr>
        <w:t xml:space="preserve">, </w:t>
      </w:r>
      <w:r>
        <w:rPr>
          <w:rFonts w:cs="Arial"/>
        </w:rPr>
        <w:t>који</w:t>
      </w:r>
      <w:r w:rsidR="008D2B23" w:rsidRPr="00F10346">
        <w:rPr>
          <w:rFonts w:cs="Arial"/>
        </w:rPr>
        <w:t xml:space="preserve"> </w:t>
      </w:r>
      <w:r>
        <w:rPr>
          <w:rFonts w:cs="Arial"/>
        </w:rPr>
        <w:t>се</w:t>
      </w:r>
      <w:r w:rsidR="008D2B23" w:rsidRPr="00F10346">
        <w:rPr>
          <w:rFonts w:cs="Arial"/>
        </w:rPr>
        <w:t xml:space="preserve"> </w:t>
      </w:r>
      <w:r>
        <w:rPr>
          <w:rFonts w:cs="Arial"/>
        </w:rPr>
        <w:t>односи</w:t>
      </w:r>
      <w:r w:rsidR="008D2B23" w:rsidRPr="00F10346">
        <w:rPr>
          <w:rFonts w:cs="Arial"/>
        </w:rPr>
        <w:t xml:space="preserve"> </w:t>
      </w:r>
      <w:r>
        <w:rPr>
          <w:rFonts w:cs="Arial"/>
        </w:rPr>
        <w:t>на</w:t>
      </w:r>
      <w:r w:rsidR="008D2B23" w:rsidRPr="00F10346">
        <w:rPr>
          <w:rFonts w:cs="Arial"/>
        </w:rPr>
        <w:t xml:space="preserve"> </w:t>
      </w:r>
      <w:r>
        <w:rPr>
          <w:rFonts w:cs="Arial"/>
        </w:rPr>
        <w:t>поступак</w:t>
      </w:r>
      <w:r w:rsidR="008D2B23" w:rsidRPr="00F10346">
        <w:rPr>
          <w:rFonts w:cs="Arial"/>
        </w:rPr>
        <w:t xml:space="preserve"> </w:t>
      </w:r>
      <w:r>
        <w:rPr>
          <w:rFonts w:cs="Arial"/>
        </w:rPr>
        <w:t>који</w:t>
      </w:r>
      <w:r w:rsidR="008D2B23" w:rsidRPr="00F10346">
        <w:rPr>
          <w:rFonts w:cs="Arial"/>
        </w:rPr>
        <w:t xml:space="preserve"> </w:t>
      </w:r>
      <w:r>
        <w:rPr>
          <w:rFonts w:cs="Arial"/>
        </w:rPr>
        <w:t>је</w:t>
      </w:r>
      <w:r w:rsidR="008D2B23" w:rsidRPr="00F10346">
        <w:rPr>
          <w:rFonts w:cs="Arial"/>
        </w:rPr>
        <w:t xml:space="preserve"> </w:t>
      </w:r>
      <w:r>
        <w:rPr>
          <w:rFonts w:cs="Arial"/>
        </w:rPr>
        <w:t>спровео</w:t>
      </w:r>
      <w:r w:rsidR="008D2B23" w:rsidRPr="00F10346">
        <w:rPr>
          <w:rFonts w:cs="Arial"/>
        </w:rPr>
        <w:t xml:space="preserve"> </w:t>
      </w:r>
      <w:r>
        <w:rPr>
          <w:rFonts w:cs="Arial"/>
        </w:rPr>
        <w:t>или</w:t>
      </w:r>
      <w:r w:rsidR="008D2B23" w:rsidRPr="00F10346">
        <w:rPr>
          <w:rFonts w:cs="Arial"/>
        </w:rPr>
        <w:t xml:space="preserve"> </w:t>
      </w:r>
      <w:r>
        <w:rPr>
          <w:rFonts w:cs="Arial"/>
        </w:rPr>
        <w:t>уговор</w:t>
      </w:r>
      <w:r w:rsidR="008D2B23" w:rsidRPr="00F10346">
        <w:rPr>
          <w:rFonts w:cs="Arial"/>
        </w:rPr>
        <w:t xml:space="preserve"> </w:t>
      </w:r>
      <w:r>
        <w:rPr>
          <w:rFonts w:cs="Arial"/>
        </w:rPr>
        <w:t>који</w:t>
      </w:r>
      <w:r w:rsidR="008D2B23" w:rsidRPr="00F10346">
        <w:rPr>
          <w:rFonts w:cs="Arial"/>
        </w:rPr>
        <w:t xml:space="preserve"> </w:t>
      </w:r>
      <w:r>
        <w:rPr>
          <w:rFonts w:cs="Arial"/>
        </w:rPr>
        <w:t>је</w:t>
      </w:r>
      <w:r w:rsidR="008D2B23" w:rsidRPr="00F10346">
        <w:rPr>
          <w:rFonts w:cs="Arial"/>
        </w:rPr>
        <w:t xml:space="preserve"> </w:t>
      </w:r>
      <w:r>
        <w:rPr>
          <w:rFonts w:cs="Arial"/>
        </w:rPr>
        <w:t>закљу</w:t>
      </w:r>
      <w:r w:rsidR="008D2B23" w:rsidRPr="00F10346">
        <w:rPr>
          <w:rFonts w:cs="Arial"/>
        </w:rPr>
        <w:t>ч</w:t>
      </w:r>
      <w:r>
        <w:rPr>
          <w:rFonts w:cs="Arial"/>
        </w:rPr>
        <w:t>ио</w:t>
      </w:r>
      <w:r w:rsidR="008D2B23" w:rsidRPr="00F10346">
        <w:rPr>
          <w:rFonts w:cs="Arial"/>
        </w:rPr>
        <w:t xml:space="preserve"> </w:t>
      </w:r>
      <w:r>
        <w:rPr>
          <w:rFonts w:cs="Arial"/>
        </w:rPr>
        <w:t>и</w:t>
      </w:r>
      <w:r w:rsidR="008D2B23" w:rsidRPr="00F10346">
        <w:rPr>
          <w:rFonts w:cs="Arial"/>
        </w:rPr>
        <w:t xml:space="preserve"> </w:t>
      </w:r>
      <w:r>
        <w:rPr>
          <w:rFonts w:cs="Arial"/>
        </w:rPr>
        <w:t>други</w:t>
      </w:r>
      <w:r w:rsidR="008D2B23" w:rsidRPr="00F10346">
        <w:rPr>
          <w:rFonts w:cs="Arial"/>
        </w:rPr>
        <w:t xml:space="preserve"> </w:t>
      </w:r>
      <w:r>
        <w:rPr>
          <w:rFonts w:cs="Arial"/>
        </w:rPr>
        <w:t>нару</w:t>
      </w:r>
      <w:r w:rsidR="008D2B23" w:rsidRPr="00F10346">
        <w:rPr>
          <w:rFonts w:cs="Arial"/>
        </w:rPr>
        <w:t>ч</w:t>
      </w:r>
      <w:r>
        <w:rPr>
          <w:rFonts w:cs="Arial"/>
        </w:rPr>
        <w:t>илац</w:t>
      </w:r>
      <w:r w:rsidR="008D2B23" w:rsidRPr="00F10346">
        <w:rPr>
          <w:rFonts w:cs="Arial"/>
        </w:rPr>
        <w:t xml:space="preserve"> </w:t>
      </w:r>
      <w:r>
        <w:rPr>
          <w:rFonts w:cs="Arial"/>
        </w:rPr>
        <w:t>ако</w:t>
      </w:r>
      <w:r w:rsidR="008D2B23" w:rsidRPr="00F10346">
        <w:rPr>
          <w:rFonts w:cs="Arial"/>
        </w:rPr>
        <w:t xml:space="preserve"> </w:t>
      </w:r>
      <w:r>
        <w:rPr>
          <w:rFonts w:cs="Arial"/>
        </w:rPr>
        <w:t>је</w:t>
      </w:r>
      <w:r w:rsidR="008D2B23" w:rsidRPr="00F10346">
        <w:rPr>
          <w:rFonts w:cs="Arial"/>
        </w:rPr>
        <w:t xml:space="preserve"> </w:t>
      </w:r>
      <w:r>
        <w:rPr>
          <w:rFonts w:cs="Arial"/>
        </w:rPr>
        <w:t>предмет</w:t>
      </w:r>
      <w:r w:rsidR="008D2B23" w:rsidRPr="00F10346">
        <w:rPr>
          <w:rFonts w:cs="Arial"/>
        </w:rPr>
        <w:t xml:space="preserve"> </w:t>
      </w:r>
      <w:r>
        <w:rPr>
          <w:rFonts w:cs="Arial"/>
        </w:rPr>
        <w:t>јавне</w:t>
      </w:r>
      <w:r w:rsidR="008D2B23" w:rsidRPr="00F10346">
        <w:rPr>
          <w:rFonts w:cs="Arial"/>
        </w:rPr>
        <w:t xml:space="preserve"> </w:t>
      </w:r>
      <w:r>
        <w:rPr>
          <w:rFonts w:cs="Arial"/>
        </w:rPr>
        <w:t>набавке</w:t>
      </w:r>
      <w:r w:rsidR="008D2B23" w:rsidRPr="00F10346">
        <w:rPr>
          <w:rFonts w:cs="Arial"/>
        </w:rPr>
        <w:t xml:space="preserve"> </w:t>
      </w:r>
      <w:r>
        <w:rPr>
          <w:rFonts w:cs="Arial"/>
        </w:rPr>
        <w:t>истоврсан</w:t>
      </w:r>
      <w:r w:rsidR="008D2B23" w:rsidRPr="00F10346">
        <w:rPr>
          <w:rFonts w:cs="Arial"/>
        </w:rPr>
        <w:t>.</w:t>
      </w:r>
      <w:proofErr w:type="gramEnd"/>
      <w:r w:rsidR="008D2B23" w:rsidRPr="00F10346">
        <w:rPr>
          <w:rFonts w:cs="Arial"/>
        </w:rPr>
        <w:t xml:space="preserve"> </w:t>
      </w:r>
    </w:p>
    <w:p w:rsidR="00952E72" w:rsidRPr="002D0963" w:rsidRDefault="00052CE5" w:rsidP="008D2B23">
      <w:pPr>
        <w:pStyle w:val="KDParagraf"/>
        <w:spacing w:before="0"/>
        <w:rPr>
          <w:rFonts w:cs="Arial"/>
          <w:lang w:val="sr-Cyrl-RS" w:bidi="en-US"/>
        </w:rPr>
      </w:pPr>
      <w:proofErr w:type="gramStart"/>
      <w:r>
        <w:rPr>
          <w:rFonts w:cs="Arial"/>
          <w:lang w:bidi="en-US"/>
        </w:rPr>
        <w:t>Нару</w:t>
      </w:r>
      <w:r w:rsidR="008D2B23" w:rsidRPr="00F10346">
        <w:rPr>
          <w:rFonts w:cs="Arial"/>
          <w:lang w:bidi="en-US"/>
        </w:rPr>
        <w:t>ч</w:t>
      </w:r>
      <w:r>
        <w:rPr>
          <w:rFonts w:cs="Arial"/>
          <w:lang w:bidi="en-US"/>
        </w:rPr>
        <w:t>илац</w:t>
      </w:r>
      <w:r w:rsidR="008D2B23" w:rsidRPr="00F10346">
        <w:rPr>
          <w:rFonts w:cs="Arial"/>
          <w:lang w:bidi="en-US"/>
        </w:rPr>
        <w:t xml:space="preserve"> </w:t>
      </w:r>
      <w:r>
        <w:rPr>
          <w:rFonts w:cs="Arial"/>
          <w:lang w:bidi="en-US"/>
        </w:rPr>
        <w:t>ће</w:t>
      </w:r>
      <w:r w:rsidR="008D2B23" w:rsidRPr="00F10346">
        <w:rPr>
          <w:rFonts w:cs="Arial"/>
          <w:lang w:bidi="en-US"/>
        </w:rPr>
        <w:t xml:space="preserve"> </w:t>
      </w:r>
      <w:r>
        <w:rPr>
          <w:rFonts w:cs="Arial"/>
          <w:lang w:bidi="en-US"/>
        </w:rPr>
        <w:t>поступити</w:t>
      </w:r>
      <w:r w:rsidR="008D2B23" w:rsidRPr="00F10346">
        <w:rPr>
          <w:rFonts w:cs="Arial"/>
          <w:lang w:bidi="en-US"/>
        </w:rPr>
        <w:t xml:space="preserve"> </w:t>
      </w:r>
      <w:r>
        <w:rPr>
          <w:rFonts w:cs="Arial"/>
          <w:lang w:bidi="en-US"/>
        </w:rPr>
        <w:t>на</w:t>
      </w:r>
      <w:r w:rsidR="008D2B23" w:rsidRPr="00F10346">
        <w:rPr>
          <w:rFonts w:cs="Arial"/>
          <w:lang w:bidi="en-US"/>
        </w:rPr>
        <w:t xml:space="preserve"> </w:t>
      </w:r>
      <w:r>
        <w:rPr>
          <w:rFonts w:cs="Arial"/>
          <w:lang w:bidi="en-US"/>
        </w:rPr>
        <w:t>наведене</w:t>
      </w:r>
      <w:r w:rsidR="008D2B23" w:rsidRPr="00F10346">
        <w:rPr>
          <w:rFonts w:cs="Arial"/>
          <w:lang w:bidi="en-US"/>
        </w:rPr>
        <w:t xml:space="preserve"> </w:t>
      </w:r>
      <w:r>
        <w:rPr>
          <w:rFonts w:cs="Arial"/>
          <w:lang w:bidi="en-US"/>
        </w:rPr>
        <w:t>на</w:t>
      </w:r>
      <w:r w:rsidR="008D2B23" w:rsidRPr="00F10346">
        <w:rPr>
          <w:rFonts w:cs="Arial"/>
          <w:lang w:bidi="en-US"/>
        </w:rPr>
        <w:t>ч</w:t>
      </w:r>
      <w:r>
        <w:rPr>
          <w:rFonts w:cs="Arial"/>
          <w:lang w:bidi="en-US"/>
        </w:rPr>
        <w:t>ине</w:t>
      </w:r>
      <w:r w:rsidR="008D2B23" w:rsidRPr="00F10346">
        <w:rPr>
          <w:rFonts w:cs="Arial"/>
          <w:lang w:bidi="en-US"/>
        </w:rPr>
        <w:t xml:space="preserve"> </w:t>
      </w:r>
      <w:r>
        <w:rPr>
          <w:rFonts w:cs="Arial"/>
          <w:lang w:bidi="en-US"/>
        </w:rPr>
        <w:t>и</w:t>
      </w:r>
      <w:r w:rsidR="008D2B23" w:rsidRPr="00F10346">
        <w:rPr>
          <w:rFonts w:cs="Arial"/>
          <w:lang w:bidi="en-US"/>
        </w:rPr>
        <w:t xml:space="preserve"> </w:t>
      </w:r>
      <w:r>
        <w:rPr>
          <w:rFonts w:cs="Arial"/>
          <w:lang w:bidi="en-US"/>
        </w:rPr>
        <w:t>у</w:t>
      </w:r>
      <w:r w:rsidR="008D2B23" w:rsidRPr="00F10346">
        <w:rPr>
          <w:rFonts w:cs="Arial"/>
          <w:lang w:bidi="en-US"/>
        </w:rPr>
        <w:t xml:space="preserve"> </w:t>
      </w:r>
      <w:r>
        <w:rPr>
          <w:rFonts w:cs="Arial"/>
          <w:lang w:bidi="en-US"/>
        </w:rPr>
        <w:t>слу</w:t>
      </w:r>
      <w:r w:rsidR="008D2B23" w:rsidRPr="00F10346">
        <w:rPr>
          <w:rFonts w:cs="Arial"/>
          <w:lang w:bidi="en-US"/>
        </w:rPr>
        <w:t>ч</w:t>
      </w:r>
      <w:r>
        <w:rPr>
          <w:rFonts w:cs="Arial"/>
          <w:lang w:bidi="en-US"/>
        </w:rPr>
        <w:t>ају</w:t>
      </w:r>
      <w:r w:rsidR="008D2B23" w:rsidRPr="00F10346">
        <w:rPr>
          <w:rFonts w:cs="Arial"/>
          <w:lang w:bidi="en-US"/>
        </w:rPr>
        <w:t xml:space="preserve"> </w:t>
      </w:r>
      <w:r>
        <w:rPr>
          <w:rFonts w:cs="Arial"/>
          <w:lang w:bidi="en-US"/>
        </w:rPr>
        <w:t>заједни</w:t>
      </w:r>
      <w:r w:rsidR="008D2B23" w:rsidRPr="00F10346">
        <w:rPr>
          <w:rFonts w:cs="Arial"/>
          <w:lang w:bidi="en-US"/>
        </w:rPr>
        <w:t>ч</w:t>
      </w:r>
      <w:r>
        <w:rPr>
          <w:rFonts w:cs="Arial"/>
          <w:lang w:bidi="en-US"/>
        </w:rPr>
        <w:t>ке</w:t>
      </w:r>
      <w:r w:rsidR="008D2B23" w:rsidRPr="00F10346">
        <w:rPr>
          <w:rFonts w:cs="Arial"/>
          <w:lang w:bidi="en-US"/>
        </w:rPr>
        <w:t xml:space="preserve"> </w:t>
      </w:r>
      <w:r>
        <w:rPr>
          <w:rFonts w:cs="Arial"/>
          <w:lang w:bidi="en-US"/>
        </w:rPr>
        <w:t>понуде</w:t>
      </w:r>
      <w:r w:rsidR="008D2B23" w:rsidRPr="00F10346">
        <w:rPr>
          <w:rFonts w:cs="Arial"/>
          <w:lang w:bidi="en-US"/>
        </w:rPr>
        <w:t xml:space="preserve"> </w:t>
      </w:r>
      <w:r>
        <w:rPr>
          <w:rFonts w:cs="Arial"/>
          <w:lang w:bidi="en-US"/>
        </w:rPr>
        <w:t>групе</w:t>
      </w:r>
      <w:r w:rsidR="008D2B23" w:rsidRPr="00F10346">
        <w:rPr>
          <w:rFonts w:cs="Arial"/>
          <w:lang w:bidi="en-US"/>
        </w:rPr>
        <w:t xml:space="preserve"> </w:t>
      </w:r>
      <w:r>
        <w:rPr>
          <w:rFonts w:cs="Arial"/>
          <w:lang w:bidi="en-US"/>
        </w:rPr>
        <w:t>понуђа</w:t>
      </w:r>
      <w:r w:rsidR="008D2B23" w:rsidRPr="00F10346">
        <w:rPr>
          <w:rFonts w:cs="Arial"/>
          <w:lang w:bidi="en-US"/>
        </w:rPr>
        <w:t>ч</w:t>
      </w:r>
      <w:r>
        <w:rPr>
          <w:rFonts w:cs="Arial"/>
          <w:lang w:bidi="en-US"/>
        </w:rPr>
        <w:t>а</w:t>
      </w:r>
      <w:r w:rsidR="008D2B23" w:rsidRPr="00F10346">
        <w:rPr>
          <w:rFonts w:cs="Arial"/>
          <w:lang w:bidi="en-US"/>
        </w:rPr>
        <w:t xml:space="preserve"> </w:t>
      </w:r>
      <w:r>
        <w:rPr>
          <w:rFonts w:cs="Arial"/>
          <w:lang w:bidi="en-US"/>
        </w:rPr>
        <w:t>уколико</w:t>
      </w:r>
      <w:r w:rsidR="008D2B23" w:rsidRPr="00F10346">
        <w:rPr>
          <w:rFonts w:cs="Arial"/>
          <w:lang w:bidi="en-US"/>
        </w:rPr>
        <w:t xml:space="preserve"> </w:t>
      </w:r>
      <w:r>
        <w:rPr>
          <w:rFonts w:cs="Arial"/>
          <w:lang w:bidi="en-US"/>
        </w:rPr>
        <w:t>утврди</w:t>
      </w:r>
      <w:r w:rsidR="008D2B23" w:rsidRPr="00F10346">
        <w:rPr>
          <w:rFonts w:cs="Arial"/>
          <w:lang w:bidi="en-US"/>
        </w:rPr>
        <w:t xml:space="preserve"> </w:t>
      </w:r>
      <w:r>
        <w:rPr>
          <w:rFonts w:cs="Arial"/>
          <w:lang w:bidi="en-US"/>
        </w:rPr>
        <w:t>да</w:t>
      </w:r>
      <w:r w:rsidR="008D2B23" w:rsidRPr="00F10346">
        <w:rPr>
          <w:rFonts w:cs="Arial"/>
          <w:lang w:bidi="en-US"/>
        </w:rPr>
        <w:t xml:space="preserve"> </w:t>
      </w:r>
      <w:r>
        <w:rPr>
          <w:rFonts w:cs="Arial"/>
          <w:lang w:bidi="en-US"/>
        </w:rPr>
        <w:t>постоје</w:t>
      </w:r>
      <w:r w:rsidR="008D2B23" w:rsidRPr="00F10346">
        <w:rPr>
          <w:rFonts w:cs="Arial"/>
          <w:lang w:bidi="en-US"/>
        </w:rPr>
        <w:t xml:space="preserve"> </w:t>
      </w:r>
      <w:r>
        <w:rPr>
          <w:rFonts w:cs="Arial"/>
          <w:lang w:bidi="en-US"/>
        </w:rPr>
        <w:t>напред</w:t>
      </w:r>
      <w:r w:rsidR="008D2B23" w:rsidRPr="00F10346">
        <w:rPr>
          <w:rFonts w:cs="Arial"/>
          <w:lang w:bidi="en-US"/>
        </w:rPr>
        <w:t xml:space="preserve"> </w:t>
      </w:r>
      <w:r>
        <w:rPr>
          <w:rFonts w:cs="Arial"/>
          <w:lang w:bidi="en-US"/>
        </w:rPr>
        <w:t>наведени</w:t>
      </w:r>
      <w:r w:rsidR="008D2B23" w:rsidRPr="00F10346">
        <w:rPr>
          <w:rFonts w:cs="Arial"/>
          <w:lang w:bidi="en-US"/>
        </w:rPr>
        <w:t xml:space="preserve"> </w:t>
      </w:r>
      <w:r>
        <w:rPr>
          <w:rFonts w:cs="Arial"/>
          <w:lang w:bidi="en-US"/>
        </w:rPr>
        <w:t>докази</w:t>
      </w:r>
      <w:r w:rsidR="008D2B23" w:rsidRPr="00F10346">
        <w:rPr>
          <w:rFonts w:cs="Arial"/>
          <w:lang w:bidi="en-US"/>
        </w:rPr>
        <w:t xml:space="preserve"> </w:t>
      </w:r>
      <w:r>
        <w:rPr>
          <w:rFonts w:cs="Arial"/>
          <w:lang w:bidi="en-US"/>
        </w:rPr>
        <w:t>за</w:t>
      </w:r>
      <w:r w:rsidR="008D2B23" w:rsidRPr="00F10346">
        <w:rPr>
          <w:rFonts w:cs="Arial"/>
          <w:lang w:bidi="en-US"/>
        </w:rPr>
        <w:t xml:space="preserve"> </w:t>
      </w:r>
      <w:r>
        <w:rPr>
          <w:rFonts w:cs="Arial"/>
          <w:lang w:bidi="en-US"/>
        </w:rPr>
        <w:t>једног</w:t>
      </w:r>
      <w:r w:rsidR="008D2B23" w:rsidRPr="00F10346">
        <w:rPr>
          <w:rFonts w:cs="Arial"/>
          <w:lang w:bidi="en-US"/>
        </w:rPr>
        <w:t xml:space="preserve"> </w:t>
      </w:r>
      <w:r>
        <w:rPr>
          <w:rFonts w:cs="Arial"/>
          <w:lang w:bidi="en-US"/>
        </w:rPr>
        <w:t>или</w:t>
      </w:r>
      <w:r w:rsidR="008D2B23" w:rsidRPr="00F10346">
        <w:rPr>
          <w:rFonts w:cs="Arial"/>
          <w:lang w:bidi="en-US"/>
        </w:rPr>
        <w:t xml:space="preserve"> </w:t>
      </w:r>
      <w:r>
        <w:rPr>
          <w:rFonts w:cs="Arial"/>
          <w:lang w:bidi="en-US"/>
        </w:rPr>
        <w:t>ви</w:t>
      </w:r>
      <w:r w:rsidR="008D2B23" w:rsidRPr="00F10346">
        <w:rPr>
          <w:rFonts w:cs="Arial"/>
          <w:lang w:bidi="en-US"/>
        </w:rPr>
        <w:t>ш</w:t>
      </w:r>
      <w:r>
        <w:rPr>
          <w:rFonts w:cs="Arial"/>
          <w:lang w:bidi="en-US"/>
        </w:rPr>
        <w:t>е</w:t>
      </w:r>
      <w:r w:rsidR="008D2B23" w:rsidRPr="00F10346">
        <w:rPr>
          <w:rFonts w:cs="Arial"/>
          <w:lang w:bidi="en-US"/>
        </w:rPr>
        <w:t xml:space="preserve"> ч</w:t>
      </w:r>
      <w:r>
        <w:rPr>
          <w:rFonts w:cs="Arial"/>
          <w:lang w:bidi="en-US"/>
        </w:rPr>
        <w:t>ланова</w:t>
      </w:r>
      <w:r w:rsidR="008D2B23" w:rsidRPr="00F10346">
        <w:rPr>
          <w:rFonts w:cs="Arial"/>
          <w:lang w:bidi="en-US"/>
        </w:rPr>
        <w:t xml:space="preserve"> </w:t>
      </w:r>
      <w:r>
        <w:rPr>
          <w:rFonts w:cs="Arial"/>
          <w:lang w:bidi="en-US"/>
        </w:rPr>
        <w:t>групе</w:t>
      </w:r>
      <w:r w:rsidR="008D2B23" w:rsidRPr="00F10346">
        <w:rPr>
          <w:rFonts w:cs="Arial"/>
          <w:lang w:bidi="en-US"/>
        </w:rPr>
        <w:t xml:space="preserve"> </w:t>
      </w:r>
      <w:r>
        <w:rPr>
          <w:rFonts w:cs="Arial"/>
          <w:lang w:bidi="en-US"/>
        </w:rPr>
        <w:t>понуђа</w:t>
      </w:r>
      <w:r w:rsidR="008D2B23" w:rsidRPr="00F10346">
        <w:rPr>
          <w:rFonts w:cs="Arial"/>
          <w:lang w:bidi="en-US"/>
        </w:rPr>
        <w:t>ч</w:t>
      </w:r>
      <w:r>
        <w:rPr>
          <w:rFonts w:cs="Arial"/>
          <w:lang w:bidi="en-US"/>
        </w:rPr>
        <w:t>а</w:t>
      </w:r>
      <w:r w:rsidR="008D2B23" w:rsidRPr="00F10346">
        <w:rPr>
          <w:rFonts w:cs="Arial"/>
          <w:lang w:bidi="en-US"/>
        </w:rPr>
        <w:t>.</w:t>
      </w:r>
      <w:proofErr w:type="gramEnd"/>
      <w:r w:rsidR="008D2B23" w:rsidRPr="00F10346">
        <w:rPr>
          <w:rFonts w:cs="Arial"/>
          <w:lang w:bidi="en-US"/>
        </w:rPr>
        <w:t xml:space="preserve"> </w:t>
      </w:r>
    </w:p>
    <w:p w:rsidR="008D2B23" w:rsidRPr="00F10346" w:rsidRDefault="00052CE5" w:rsidP="00D31191">
      <w:pPr>
        <w:pStyle w:val="KDPodnaslov2"/>
        <w:numPr>
          <w:ilvl w:val="1"/>
          <w:numId w:val="23"/>
        </w:numPr>
        <w:spacing w:before="0"/>
        <w:jc w:val="both"/>
        <w:rPr>
          <w:rFonts w:cs="Arial"/>
        </w:rPr>
      </w:pPr>
      <w:bookmarkStart w:id="243" w:name="_Toc441651608"/>
      <w:bookmarkStart w:id="244" w:name="_Toc442559919"/>
      <w:r>
        <w:rPr>
          <w:rFonts w:cs="Arial"/>
        </w:rPr>
        <w:t>Увид</w:t>
      </w:r>
      <w:r w:rsidR="008D2B23" w:rsidRPr="00F10346">
        <w:rPr>
          <w:rFonts w:cs="Arial"/>
        </w:rPr>
        <w:t xml:space="preserve"> </w:t>
      </w:r>
      <w:r>
        <w:rPr>
          <w:rFonts w:cs="Arial"/>
        </w:rPr>
        <w:t>у</w:t>
      </w:r>
      <w:r w:rsidR="008D2B23" w:rsidRPr="00F10346">
        <w:rPr>
          <w:rFonts w:cs="Arial"/>
        </w:rPr>
        <w:t xml:space="preserve"> </w:t>
      </w:r>
      <w:r>
        <w:rPr>
          <w:rFonts w:cs="Arial"/>
        </w:rPr>
        <w:t>документацију</w:t>
      </w:r>
      <w:bookmarkEnd w:id="243"/>
      <w:bookmarkEnd w:id="244"/>
    </w:p>
    <w:p w:rsidR="008D2B23" w:rsidRPr="00F10346" w:rsidRDefault="00052CE5" w:rsidP="008D2B23">
      <w:pPr>
        <w:pStyle w:val="KDParagraf"/>
        <w:spacing w:before="0"/>
        <w:rPr>
          <w:rFonts w:cs="Arial"/>
          <w:lang w:bidi="en-US"/>
        </w:rPr>
      </w:pPr>
      <w:proofErr w:type="gramStart"/>
      <w:r>
        <w:rPr>
          <w:rFonts w:cs="Arial"/>
          <w:lang w:bidi="en-US"/>
        </w:rPr>
        <w:t>Понуђа</w:t>
      </w:r>
      <w:r w:rsidR="008D2B23" w:rsidRPr="00F10346">
        <w:rPr>
          <w:rFonts w:cs="Arial"/>
          <w:lang w:bidi="en-US"/>
        </w:rPr>
        <w:t xml:space="preserve">ч </w:t>
      </w:r>
      <w:r>
        <w:rPr>
          <w:rFonts w:cs="Arial"/>
          <w:lang w:bidi="en-US"/>
        </w:rPr>
        <w:t>има</w:t>
      </w:r>
      <w:r w:rsidR="008D2B23" w:rsidRPr="00F10346">
        <w:rPr>
          <w:rFonts w:cs="Arial"/>
          <w:lang w:bidi="en-US"/>
        </w:rPr>
        <w:t xml:space="preserve"> </w:t>
      </w:r>
      <w:r>
        <w:rPr>
          <w:rFonts w:cs="Arial"/>
          <w:lang w:bidi="en-US"/>
        </w:rPr>
        <w:t>право</w:t>
      </w:r>
      <w:r w:rsidR="008D2B23" w:rsidRPr="00F10346">
        <w:rPr>
          <w:rFonts w:cs="Arial"/>
          <w:lang w:bidi="en-US"/>
        </w:rPr>
        <w:t xml:space="preserve"> </w:t>
      </w:r>
      <w:r>
        <w:rPr>
          <w:rFonts w:cs="Arial"/>
          <w:lang w:bidi="en-US"/>
        </w:rPr>
        <w:t>да</w:t>
      </w:r>
      <w:r w:rsidR="008D2B23" w:rsidRPr="00F10346">
        <w:rPr>
          <w:rFonts w:cs="Arial"/>
          <w:lang w:bidi="en-US"/>
        </w:rPr>
        <w:t xml:space="preserve"> </w:t>
      </w:r>
      <w:r>
        <w:rPr>
          <w:rFonts w:cs="Arial"/>
          <w:lang w:bidi="en-US"/>
        </w:rPr>
        <w:t>извр</w:t>
      </w:r>
      <w:r w:rsidR="008D2B23" w:rsidRPr="00F10346">
        <w:rPr>
          <w:rFonts w:cs="Arial"/>
          <w:lang w:bidi="en-US"/>
        </w:rPr>
        <w:t>ш</w:t>
      </w:r>
      <w:r>
        <w:rPr>
          <w:rFonts w:cs="Arial"/>
          <w:lang w:bidi="en-US"/>
        </w:rPr>
        <w:t>и</w:t>
      </w:r>
      <w:r w:rsidR="008D2B23" w:rsidRPr="00F10346">
        <w:rPr>
          <w:rFonts w:cs="Arial"/>
          <w:lang w:bidi="en-US"/>
        </w:rPr>
        <w:t xml:space="preserve"> </w:t>
      </w:r>
      <w:r>
        <w:rPr>
          <w:rFonts w:cs="Arial"/>
          <w:lang w:bidi="en-US"/>
        </w:rPr>
        <w:t>увид</w:t>
      </w:r>
      <w:r w:rsidR="008D2B23" w:rsidRPr="00F10346">
        <w:rPr>
          <w:rFonts w:cs="Arial"/>
          <w:lang w:bidi="en-US"/>
        </w:rPr>
        <w:t xml:space="preserve"> </w:t>
      </w:r>
      <w:r>
        <w:rPr>
          <w:rFonts w:cs="Arial"/>
          <w:lang w:bidi="en-US"/>
        </w:rPr>
        <w:t>у</w:t>
      </w:r>
      <w:r w:rsidR="008D2B23" w:rsidRPr="00F10346">
        <w:rPr>
          <w:rFonts w:cs="Arial"/>
          <w:lang w:bidi="en-US"/>
        </w:rPr>
        <w:t xml:space="preserve"> </w:t>
      </w:r>
      <w:r>
        <w:rPr>
          <w:rFonts w:cs="Arial"/>
          <w:lang w:bidi="en-US"/>
        </w:rPr>
        <w:t>документацију</w:t>
      </w:r>
      <w:r w:rsidR="008D2B23" w:rsidRPr="00F10346">
        <w:rPr>
          <w:rFonts w:cs="Arial"/>
          <w:lang w:bidi="en-US"/>
        </w:rPr>
        <w:t xml:space="preserve"> </w:t>
      </w:r>
      <w:r>
        <w:rPr>
          <w:rFonts w:cs="Arial"/>
          <w:lang w:bidi="en-US"/>
        </w:rPr>
        <w:t>о</w:t>
      </w:r>
      <w:r w:rsidR="008D2B23" w:rsidRPr="00F10346">
        <w:rPr>
          <w:rFonts w:cs="Arial"/>
          <w:lang w:bidi="en-US"/>
        </w:rPr>
        <w:t xml:space="preserve"> </w:t>
      </w:r>
      <w:r>
        <w:rPr>
          <w:rFonts w:cs="Arial"/>
          <w:lang w:bidi="en-US"/>
        </w:rPr>
        <w:t>спроведеном</w:t>
      </w:r>
      <w:r w:rsidR="008D2B23" w:rsidRPr="00F10346">
        <w:rPr>
          <w:rFonts w:cs="Arial"/>
          <w:lang w:bidi="en-US"/>
        </w:rPr>
        <w:t xml:space="preserve"> </w:t>
      </w:r>
      <w:r>
        <w:rPr>
          <w:rFonts w:cs="Arial"/>
          <w:lang w:bidi="en-US"/>
        </w:rPr>
        <w:t>поступку</w:t>
      </w:r>
      <w:r w:rsidR="008D2B23" w:rsidRPr="00F10346">
        <w:rPr>
          <w:rFonts w:cs="Arial"/>
          <w:lang w:bidi="en-US"/>
        </w:rPr>
        <w:t xml:space="preserve"> </w:t>
      </w:r>
      <w:r>
        <w:rPr>
          <w:rFonts w:cs="Arial"/>
          <w:lang w:bidi="en-US"/>
        </w:rPr>
        <w:t>јавне</w:t>
      </w:r>
      <w:r w:rsidR="008D2B23" w:rsidRPr="00F10346">
        <w:rPr>
          <w:rFonts w:cs="Arial"/>
          <w:lang w:bidi="en-US"/>
        </w:rPr>
        <w:t xml:space="preserve"> </w:t>
      </w:r>
      <w:r>
        <w:rPr>
          <w:rFonts w:cs="Arial"/>
          <w:lang w:bidi="en-US"/>
        </w:rPr>
        <w:t>набавке</w:t>
      </w:r>
      <w:r w:rsidR="008D2B23" w:rsidRPr="00F10346">
        <w:rPr>
          <w:rFonts w:cs="Arial"/>
          <w:lang w:bidi="en-US"/>
        </w:rPr>
        <w:t xml:space="preserve"> </w:t>
      </w:r>
      <w:r>
        <w:rPr>
          <w:rFonts w:cs="Arial"/>
          <w:lang w:bidi="en-US"/>
        </w:rPr>
        <w:t>после</w:t>
      </w:r>
      <w:r w:rsidR="008D2B23" w:rsidRPr="00F10346">
        <w:rPr>
          <w:rFonts w:cs="Arial"/>
          <w:lang w:bidi="en-US"/>
        </w:rPr>
        <w:t xml:space="preserve"> </w:t>
      </w:r>
      <w:r>
        <w:rPr>
          <w:rFonts w:cs="Arial"/>
          <w:lang w:bidi="en-US"/>
        </w:rPr>
        <w:t>доно</w:t>
      </w:r>
      <w:r w:rsidR="008D2B23" w:rsidRPr="00F10346">
        <w:rPr>
          <w:rFonts w:cs="Arial"/>
          <w:lang w:bidi="en-US"/>
        </w:rPr>
        <w:t>ш</w:t>
      </w:r>
      <w:r>
        <w:rPr>
          <w:rFonts w:cs="Arial"/>
          <w:lang w:bidi="en-US"/>
        </w:rPr>
        <w:t>ења</w:t>
      </w:r>
      <w:r w:rsidR="008D2B23" w:rsidRPr="00F10346">
        <w:rPr>
          <w:rFonts w:cs="Arial"/>
          <w:lang w:bidi="en-US"/>
        </w:rPr>
        <w:t xml:space="preserve"> </w:t>
      </w:r>
      <w:r>
        <w:rPr>
          <w:rFonts w:cs="Arial"/>
          <w:lang w:bidi="en-US"/>
        </w:rPr>
        <w:t>одлуке</w:t>
      </w:r>
      <w:r w:rsidR="008D2B23" w:rsidRPr="00F10346">
        <w:rPr>
          <w:rFonts w:cs="Arial"/>
          <w:lang w:bidi="en-US"/>
        </w:rPr>
        <w:t xml:space="preserve"> </w:t>
      </w:r>
      <w:r>
        <w:rPr>
          <w:rFonts w:cs="Arial"/>
          <w:lang w:bidi="en-US"/>
        </w:rPr>
        <w:t>о</w:t>
      </w:r>
      <w:r w:rsidR="008D2B23" w:rsidRPr="00F10346">
        <w:rPr>
          <w:rFonts w:cs="Arial"/>
          <w:lang w:bidi="en-US"/>
        </w:rPr>
        <w:t xml:space="preserve"> </w:t>
      </w:r>
      <w:r>
        <w:rPr>
          <w:rFonts w:cs="Arial"/>
          <w:lang w:bidi="en-US"/>
        </w:rPr>
        <w:t>додели</w:t>
      </w:r>
      <w:r w:rsidR="008D2B23" w:rsidRPr="00F10346">
        <w:rPr>
          <w:rFonts w:cs="Arial"/>
          <w:lang w:bidi="en-US"/>
        </w:rPr>
        <w:t xml:space="preserve"> </w:t>
      </w:r>
      <w:r>
        <w:rPr>
          <w:rFonts w:cs="Arial"/>
          <w:lang w:bidi="en-US"/>
        </w:rPr>
        <w:t>уговора</w:t>
      </w:r>
      <w:r w:rsidR="008D2B23" w:rsidRPr="00F10346">
        <w:rPr>
          <w:rFonts w:cs="Arial"/>
          <w:lang w:bidi="en-US"/>
        </w:rPr>
        <w:t xml:space="preserve">, </w:t>
      </w:r>
      <w:r>
        <w:rPr>
          <w:rFonts w:cs="Arial"/>
          <w:lang w:bidi="en-US"/>
        </w:rPr>
        <w:t>односно</w:t>
      </w:r>
      <w:r w:rsidR="008D2B23" w:rsidRPr="00F10346">
        <w:rPr>
          <w:rFonts w:cs="Arial"/>
          <w:lang w:bidi="en-US"/>
        </w:rPr>
        <w:t xml:space="preserve"> </w:t>
      </w:r>
      <w:r>
        <w:rPr>
          <w:rFonts w:cs="Arial"/>
          <w:lang w:bidi="en-US"/>
        </w:rPr>
        <w:t>одлуке</w:t>
      </w:r>
      <w:r w:rsidR="008D2B23" w:rsidRPr="00F10346">
        <w:rPr>
          <w:rFonts w:cs="Arial"/>
          <w:lang w:bidi="en-US"/>
        </w:rPr>
        <w:t xml:space="preserve"> </w:t>
      </w:r>
      <w:r>
        <w:rPr>
          <w:rFonts w:cs="Arial"/>
          <w:lang w:bidi="en-US"/>
        </w:rPr>
        <w:t>о</w:t>
      </w:r>
      <w:r w:rsidR="008D2B23" w:rsidRPr="00F10346">
        <w:rPr>
          <w:rFonts w:cs="Arial"/>
          <w:lang w:bidi="en-US"/>
        </w:rPr>
        <w:t xml:space="preserve"> </w:t>
      </w:r>
      <w:r>
        <w:rPr>
          <w:rFonts w:cs="Arial"/>
          <w:lang w:bidi="en-US"/>
        </w:rPr>
        <w:t>обустави</w:t>
      </w:r>
      <w:r w:rsidR="008D2B23" w:rsidRPr="00F10346">
        <w:rPr>
          <w:rFonts w:cs="Arial"/>
          <w:lang w:bidi="en-US"/>
        </w:rPr>
        <w:t xml:space="preserve"> </w:t>
      </w:r>
      <w:r>
        <w:rPr>
          <w:rFonts w:cs="Arial"/>
          <w:lang w:bidi="en-US"/>
        </w:rPr>
        <w:t>поступка</w:t>
      </w:r>
      <w:r w:rsidR="008D2B23" w:rsidRPr="00F10346">
        <w:rPr>
          <w:rFonts w:cs="Arial"/>
          <w:lang w:bidi="en-US"/>
        </w:rPr>
        <w:t xml:space="preserve"> </w:t>
      </w:r>
      <w:r>
        <w:rPr>
          <w:rFonts w:cs="Arial"/>
          <w:lang w:bidi="en-US"/>
        </w:rPr>
        <w:t>о</w:t>
      </w:r>
      <w:r w:rsidR="008D2B23" w:rsidRPr="00F10346">
        <w:rPr>
          <w:rFonts w:cs="Arial"/>
          <w:lang w:bidi="en-US"/>
        </w:rPr>
        <w:t xml:space="preserve"> ч</w:t>
      </w:r>
      <w:r>
        <w:rPr>
          <w:rFonts w:cs="Arial"/>
          <w:lang w:bidi="en-US"/>
        </w:rPr>
        <w:t>ему</w:t>
      </w:r>
      <w:r w:rsidR="008D2B23" w:rsidRPr="00F10346">
        <w:rPr>
          <w:rFonts w:cs="Arial"/>
          <w:lang w:bidi="en-US"/>
        </w:rPr>
        <w:t xml:space="preserve"> </w:t>
      </w:r>
      <w:r>
        <w:rPr>
          <w:rFonts w:cs="Arial"/>
          <w:lang w:bidi="en-US"/>
        </w:rPr>
        <w:t>може</w:t>
      </w:r>
      <w:r w:rsidR="008D2B23" w:rsidRPr="00F10346">
        <w:rPr>
          <w:rFonts w:cs="Arial"/>
          <w:lang w:bidi="en-US"/>
        </w:rPr>
        <w:t xml:space="preserve"> </w:t>
      </w:r>
      <w:r>
        <w:rPr>
          <w:rFonts w:cs="Arial"/>
          <w:lang w:bidi="en-US"/>
        </w:rPr>
        <w:t>поднети</w:t>
      </w:r>
      <w:r w:rsidR="008D2B23" w:rsidRPr="00F10346">
        <w:rPr>
          <w:rFonts w:cs="Arial"/>
          <w:lang w:bidi="en-US"/>
        </w:rPr>
        <w:t xml:space="preserve"> </w:t>
      </w:r>
      <w:r>
        <w:rPr>
          <w:rFonts w:cs="Arial"/>
          <w:lang w:bidi="en-US"/>
        </w:rPr>
        <w:t>писмени</w:t>
      </w:r>
      <w:r w:rsidR="008D2B23" w:rsidRPr="00F10346">
        <w:rPr>
          <w:rFonts w:cs="Arial"/>
          <w:lang w:bidi="en-US"/>
        </w:rPr>
        <w:t xml:space="preserve"> </w:t>
      </w:r>
      <w:r>
        <w:rPr>
          <w:rFonts w:cs="Arial"/>
          <w:lang w:bidi="en-US"/>
        </w:rPr>
        <w:t>захтев</w:t>
      </w:r>
      <w:r w:rsidR="008D2B23" w:rsidRPr="00F10346">
        <w:rPr>
          <w:rFonts w:cs="Arial"/>
          <w:lang w:bidi="en-US"/>
        </w:rPr>
        <w:t xml:space="preserve"> </w:t>
      </w:r>
      <w:r>
        <w:rPr>
          <w:rFonts w:cs="Arial"/>
          <w:lang w:bidi="en-US"/>
        </w:rPr>
        <w:t>Нару</w:t>
      </w:r>
      <w:r w:rsidR="008D2B23" w:rsidRPr="00F10346">
        <w:rPr>
          <w:rFonts w:cs="Arial"/>
          <w:lang w:bidi="en-US"/>
        </w:rPr>
        <w:t>ч</w:t>
      </w:r>
      <w:r>
        <w:rPr>
          <w:rFonts w:cs="Arial"/>
          <w:lang w:bidi="en-US"/>
        </w:rPr>
        <w:t>иоцу</w:t>
      </w:r>
      <w:r w:rsidR="008D2B23" w:rsidRPr="00F10346">
        <w:rPr>
          <w:rFonts w:cs="Arial"/>
          <w:lang w:bidi="en-US"/>
        </w:rPr>
        <w:t>.</w:t>
      </w:r>
      <w:proofErr w:type="gramEnd"/>
    </w:p>
    <w:p w:rsidR="008D2B23" w:rsidRPr="002D0963" w:rsidRDefault="00052CE5" w:rsidP="008D2B23">
      <w:pPr>
        <w:pStyle w:val="KDParagraf"/>
        <w:spacing w:before="0"/>
        <w:rPr>
          <w:rFonts w:cs="Arial"/>
          <w:lang w:val="sr-Cyrl-RS" w:bidi="en-US"/>
        </w:rPr>
      </w:pPr>
      <w:proofErr w:type="gramStart"/>
      <w:r>
        <w:rPr>
          <w:rFonts w:cs="Arial"/>
          <w:lang w:bidi="en-US"/>
        </w:rPr>
        <w:t>Нару</w:t>
      </w:r>
      <w:r w:rsidR="008D2B23" w:rsidRPr="00F10346">
        <w:rPr>
          <w:rFonts w:cs="Arial"/>
          <w:lang w:bidi="en-US"/>
        </w:rPr>
        <w:t>ч</w:t>
      </w:r>
      <w:r>
        <w:rPr>
          <w:rFonts w:cs="Arial"/>
          <w:lang w:bidi="en-US"/>
        </w:rPr>
        <w:t>илац</w:t>
      </w:r>
      <w:r w:rsidR="008D2B23" w:rsidRPr="00F10346">
        <w:rPr>
          <w:rFonts w:cs="Arial"/>
          <w:lang w:bidi="en-US"/>
        </w:rPr>
        <w:t xml:space="preserve"> </w:t>
      </w:r>
      <w:r>
        <w:rPr>
          <w:rFonts w:cs="Arial"/>
          <w:lang w:bidi="en-US"/>
        </w:rPr>
        <w:t>је</w:t>
      </w:r>
      <w:r w:rsidR="008D2B23" w:rsidRPr="00F10346">
        <w:rPr>
          <w:rFonts w:cs="Arial"/>
          <w:lang w:bidi="en-US"/>
        </w:rPr>
        <w:t xml:space="preserve"> </w:t>
      </w:r>
      <w:r>
        <w:rPr>
          <w:rFonts w:cs="Arial"/>
          <w:lang w:bidi="en-US"/>
        </w:rPr>
        <w:t>дужан</w:t>
      </w:r>
      <w:r w:rsidR="008D2B23" w:rsidRPr="00F10346">
        <w:rPr>
          <w:rFonts w:cs="Arial"/>
          <w:lang w:bidi="en-US"/>
        </w:rPr>
        <w:t xml:space="preserve"> </w:t>
      </w:r>
      <w:r>
        <w:rPr>
          <w:rFonts w:cs="Arial"/>
          <w:lang w:bidi="en-US"/>
        </w:rPr>
        <w:t>да</w:t>
      </w:r>
      <w:r w:rsidR="008D2B23" w:rsidRPr="00F10346">
        <w:rPr>
          <w:rFonts w:cs="Arial"/>
          <w:lang w:bidi="en-US"/>
        </w:rPr>
        <w:t xml:space="preserve"> </w:t>
      </w:r>
      <w:r>
        <w:rPr>
          <w:rFonts w:cs="Arial"/>
          <w:lang w:bidi="en-US"/>
        </w:rPr>
        <w:t>лицу</w:t>
      </w:r>
      <w:r w:rsidR="008D2B23" w:rsidRPr="00F10346">
        <w:rPr>
          <w:rFonts w:cs="Arial"/>
          <w:lang w:bidi="en-US"/>
        </w:rPr>
        <w:t xml:space="preserve"> </w:t>
      </w:r>
      <w:r>
        <w:rPr>
          <w:rFonts w:cs="Arial"/>
          <w:lang w:bidi="en-US"/>
        </w:rPr>
        <w:t>из</w:t>
      </w:r>
      <w:r w:rsidR="008D2B23" w:rsidRPr="00F10346">
        <w:rPr>
          <w:rFonts w:cs="Arial"/>
          <w:lang w:bidi="en-US"/>
        </w:rPr>
        <w:t xml:space="preserve"> </w:t>
      </w:r>
      <w:r>
        <w:rPr>
          <w:rFonts w:cs="Arial"/>
          <w:lang w:bidi="en-US"/>
        </w:rPr>
        <w:t>става</w:t>
      </w:r>
      <w:r w:rsidR="008D2B23" w:rsidRPr="00F10346">
        <w:rPr>
          <w:rFonts w:cs="Arial"/>
          <w:lang w:bidi="en-US"/>
        </w:rPr>
        <w:t xml:space="preserve"> 1.</w:t>
      </w:r>
      <w:proofErr w:type="gramEnd"/>
      <w:r w:rsidR="008D2B23" w:rsidRPr="00F10346">
        <w:rPr>
          <w:rFonts w:cs="Arial"/>
          <w:lang w:bidi="en-US"/>
        </w:rPr>
        <w:t xml:space="preserve"> </w:t>
      </w:r>
      <w:proofErr w:type="gramStart"/>
      <w:r>
        <w:rPr>
          <w:rFonts w:cs="Arial"/>
          <w:lang w:bidi="en-US"/>
        </w:rPr>
        <w:t>омогући</w:t>
      </w:r>
      <w:proofErr w:type="gramEnd"/>
      <w:r w:rsidR="008D2B23" w:rsidRPr="00F10346">
        <w:rPr>
          <w:rFonts w:cs="Arial"/>
          <w:lang w:bidi="en-US"/>
        </w:rPr>
        <w:t xml:space="preserve"> </w:t>
      </w:r>
      <w:r>
        <w:rPr>
          <w:rFonts w:cs="Arial"/>
          <w:lang w:bidi="en-US"/>
        </w:rPr>
        <w:t>увид</w:t>
      </w:r>
      <w:r w:rsidR="008D2B23" w:rsidRPr="00F10346">
        <w:rPr>
          <w:rFonts w:cs="Arial"/>
          <w:lang w:bidi="en-US"/>
        </w:rPr>
        <w:t xml:space="preserve"> </w:t>
      </w:r>
      <w:r>
        <w:rPr>
          <w:rFonts w:cs="Arial"/>
          <w:lang w:bidi="en-US"/>
        </w:rPr>
        <w:t>у</w:t>
      </w:r>
      <w:r w:rsidR="008D2B23" w:rsidRPr="00F10346">
        <w:rPr>
          <w:rFonts w:cs="Arial"/>
          <w:lang w:bidi="en-US"/>
        </w:rPr>
        <w:t xml:space="preserve"> </w:t>
      </w:r>
      <w:r>
        <w:rPr>
          <w:rFonts w:cs="Arial"/>
          <w:lang w:bidi="en-US"/>
        </w:rPr>
        <w:t>документацију</w:t>
      </w:r>
      <w:r w:rsidR="008D2B23" w:rsidRPr="00F10346">
        <w:rPr>
          <w:rFonts w:cs="Arial"/>
          <w:lang w:bidi="en-US"/>
        </w:rPr>
        <w:t xml:space="preserve"> </w:t>
      </w:r>
      <w:r>
        <w:rPr>
          <w:rFonts w:cs="Arial"/>
          <w:lang w:bidi="en-US"/>
        </w:rPr>
        <w:t>и</w:t>
      </w:r>
      <w:r w:rsidR="008D2B23" w:rsidRPr="00F10346">
        <w:rPr>
          <w:rFonts w:cs="Arial"/>
          <w:lang w:bidi="en-US"/>
        </w:rPr>
        <w:t xml:space="preserve"> </w:t>
      </w:r>
      <w:r>
        <w:rPr>
          <w:rFonts w:cs="Arial"/>
          <w:lang w:bidi="en-US"/>
        </w:rPr>
        <w:t>копирање</w:t>
      </w:r>
      <w:r w:rsidR="008D2B23" w:rsidRPr="00F10346">
        <w:rPr>
          <w:rFonts w:cs="Arial"/>
          <w:lang w:bidi="en-US"/>
        </w:rPr>
        <w:t xml:space="preserve"> </w:t>
      </w:r>
      <w:r>
        <w:rPr>
          <w:rFonts w:cs="Arial"/>
          <w:lang w:bidi="en-US"/>
        </w:rPr>
        <w:t>документације</w:t>
      </w:r>
      <w:r w:rsidR="008D2B23" w:rsidRPr="00F10346">
        <w:rPr>
          <w:rFonts w:cs="Arial"/>
          <w:lang w:bidi="en-US"/>
        </w:rPr>
        <w:t xml:space="preserve"> </w:t>
      </w:r>
      <w:r>
        <w:rPr>
          <w:rFonts w:cs="Arial"/>
          <w:lang w:bidi="en-US"/>
        </w:rPr>
        <w:t>из</w:t>
      </w:r>
      <w:r w:rsidR="008D2B23" w:rsidRPr="00F10346">
        <w:rPr>
          <w:rFonts w:cs="Arial"/>
          <w:lang w:bidi="en-US"/>
        </w:rPr>
        <w:t xml:space="preserve"> </w:t>
      </w:r>
      <w:r>
        <w:rPr>
          <w:rFonts w:cs="Arial"/>
          <w:lang w:bidi="en-US"/>
        </w:rPr>
        <w:t>поступка</w:t>
      </w:r>
      <w:r w:rsidR="008D2B23" w:rsidRPr="00F10346">
        <w:rPr>
          <w:rFonts w:cs="Arial"/>
          <w:lang w:bidi="en-US"/>
        </w:rPr>
        <w:t xml:space="preserve"> </w:t>
      </w:r>
      <w:r>
        <w:rPr>
          <w:rFonts w:cs="Arial"/>
          <w:lang w:bidi="en-US"/>
        </w:rPr>
        <w:t>о</w:t>
      </w:r>
      <w:r w:rsidR="008D2B23" w:rsidRPr="00F10346">
        <w:rPr>
          <w:rFonts w:cs="Arial"/>
          <w:lang w:bidi="en-US"/>
        </w:rPr>
        <w:t xml:space="preserve"> </w:t>
      </w:r>
      <w:r>
        <w:rPr>
          <w:rFonts w:cs="Arial"/>
          <w:lang w:bidi="en-US"/>
        </w:rPr>
        <w:t>тро</w:t>
      </w:r>
      <w:r w:rsidR="008D2B23" w:rsidRPr="00F10346">
        <w:rPr>
          <w:rFonts w:cs="Arial"/>
          <w:lang w:bidi="en-US"/>
        </w:rPr>
        <w:t>ш</w:t>
      </w:r>
      <w:r>
        <w:rPr>
          <w:rFonts w:cs="Arial"/>
          <w:lang w:bidi="en-US"/>
        </w:rPr>
        <w:t>ку</w:t>
      </w:r>
      <w:r w:rsidR="008D2B23" w:rsidRPr="00F10346">
        <w:rPr>
          <w:rFonts w:cs="Arial"/>
          <w:lang w:bidi="en-US"/>
        </w:rPr>
        <w:t xml:space="preserve"> </w:t>
      </w:r>
      <w:r>
        <w:rPr>
          <w:rFonts w:cs="Arial"/>
          <w:lang w:bidi="en-US"/>
        </w:rPr>
        <w:t>подносиоца</w:t>
      </w:r>
      <w:r w:rsidR="008D2B23" w:rsidRPr="00F10346">
        <w:rPr>
          <w:rFonts w:cs="Arial"/>
          <w:lang w:bidi="en-US"/>
        </w:rPr>
        <w:t xml:space="preserve"> </w:t>
      </w:r>
      <w:r>
        <w:rPr>
          <w:rFonts w:cs="Arial"/>
          <w:lang w:bidi="en-US"/>
        </w:rPr>
        <w:t>захтева</w:t>
      </w:r>
      <w:r w:rsidR="008D2B23" w:rsidRPr="00F10346">
        <w:rPr>
          <w:rFonts w:cs="Arial"/>
          <w:lang w:bidi="en-US"/>
        </w:rPr>
        <w:t xml:space="preserve">, </w:t>
      </w:r>
      <w:r>
        <w:rPr>
          <w:rFonts w:cs="Arial"/>
          <w:lang w:bidi="en-US"/>
        </w:rPr>
        <w:t>у</w:t>
      </w:r>
      <w:r w:rsidR="008D2B23" w:rsidRPr="00F10346">
        <w:rPr>
          <w:rFonts w:cs="Arial"/>
          <w:lang w:bidi="en-US"/>
        </w:rPr>
        <w:t xml:space="preserve"> </w:t>
      </w:r>
      <w:r>
        <w:rPr>
          <w:rFonts w:cs="Arial"/>
          <w:lang w:bidi="en-US"/>
        </w:rPr>
        <w:t>року</w:t>
      </w:r>
      <w:r w:rsidR="008D2B23" w:rsidRPr="00F10346">
        <w:rPr>
          <w:rFonts w:cs="Arial"/>
          <w:lang w:bidi="en-US"/>
        </w:rPr>
        <w:t xml:space="preserve"> </w:t>
      </w:r>
      <w:r>
        <w:rPr>
          <w:rFonts w:cs="Arial"/>
          <w:lang w:bidi="en-US"/>
        </w:rPr>
        <w:t>од</w:t>
      </w:r>
      <w:r w:rsidR="008D2B23" w:rsidRPr="00F10346">
        <w:rPr>
          <w:rFonts w:cs="Arial"/>
          <w:lang w:bidi="en-US"/>
        </w:rPr>
        <w:t xml:space="preserve"> </w:t>
      </w:r>
      <w:r>
        <w:rPr>
          <w:rFonts w:cs="Arial"/>
          <w:lang w:bidi="en-US"/>
        </w:rPr>
        <w:t>два</w:t>
      </w:r>
      <w:r w:rsidR="008D2B23" w:rsidRPr="00F10346">
        <w:rPr>
          <w:rFonts w:cs="Arial"/>
          <w:lang w:bidi="en-US"/>
        </w:rPr>
        <w:t xml:space="preserve"> </w:t>
      </w:r>
      <w:r>
        <w:rPr>
          <w:rFonts w:cs="Arial"/>
          <w:lang w:bidi="en-US"/>
        </w:rPr>
        <w:t>дана</w:t>
      </w:r>
      <w:r w:rsidR="008D2B23" w:rsidRPr="00F10346">
        <w:rPr>
          <w:rFonts w:cs="Arial"/>
          <w:lang w:bidi="en-US"/>
        </w:rPr>
        <w:t xml:space="preserve"> </w:t>
      </w:r>
      <w:r>
        <w:rPr>
          <w:rFonts w:cs="Arial"/>
          <w:lang w:bidi="en-US"/>
        </w:rPr>
        <w:t>од</w:t>
      </w:r>
      <w:r w:rsidR="008D2B23" w:rsidRPr="00F10346">
        <w:rPr>
          <w:rFonts w:cs="Arial"/>
          <w:lang w:bidi="en-US"/>
        </w:rPr>
        <w:t xml:space="preserve"> </w:t>
      </w:r>
      <w:r>
        <w:rPr>
          <w:rFonts w:cs="Arial"/>
          <w:lang w:bidi="en-US"/>
        </w:rPr>
        <w:t>дана</w:t>
      </w:r>
      <w:r w:rsidR="008D2B23" w:rsidRPr="00F10346">
        <w:rPr>
          <w:rFonts w:cs="Arial"/>
          <w:lang w:bidi="en-US"/>
        </w:rPr>
        <w:t xml:space="preserve"> </w:t>
      </w:r>
      <w:r>
        <w:rPr>
          <w:rFonts w:cs="Arial"/>
          <w:lang w:bidi="en-US"/>
        </w:rPr>
        <w:t>пријема</w:t>
      </w:r>
      <w:r w:rsidR="008D2B23" w:rsidRPr="00F10346">
        <w:rPr>
          <w:rFonts w:cs="Arial"/>
          <w:lang w:bidi="en-US"/>
        </w:rPr>
        <w:t xml:space="preserve"> </w:t>
      </w:r>
      <w:r>
        <w:rPr>
          <w:rFonts w:cs="Arial"/>
          <w:lang w:bidi="en-US"/>
        </w:rPr>
        <w:t>писаног</w:t>
      </w:r>
      <w:r w:rsidR="008D2B23" w:rsidRPr="00F10346">
        <w:rPr>
          <w:rFonts w:cs="Arial"/>
          <w:lang w:bidi="en-US"/>
        </w:rPr>
        <w:t xml:space="preserve"> </w:t>
      </w:r>
      <w:r>
        <w:rPr>
          <w:rFonts w:cs="Arial"/>
          <w:lang w:bidi="en-US"/>
        </w:rPr>
        <w:t>захтева</w:t>
      </w:r>
      <w:r w:rsidR="008D2B23" w:rsidRPr="00F10346">
        <w:rPr>
          <w:rFonts w:cs="Arial"/>
          <w:lang w:bidi="en-US"/>
        </w:rPr>
        <w:t xml:space="preserve">, </w:t>
      </w:r>
      <w:r>
        <w:rPr>
          <w:rFonts w:cs="Arial"/>
          <w:lang w:bidi="en-US"/>
        </w:rPr>
        <w:t>уз</w:t>
      </w:r>
      <w:r w:rsidR="008D2B23" w:rsidRPr="00F10346">
        <w:rPr>
          <w:rFonts w:cs="Arial"/>
          <w:lang w:bidi="en-US"/>
        </w:rPr>
        <w:t xml:space="preserve"> </w:t>
      </w:r>
      <w:r>
        <w:rPr>
          <w:rFonts w:cs="Arial"/>
          <w:lang w:bidi="en-US"/>
        </w:rPr>
        <w:t>обавезу</w:t>
      </w:r>
      <w:r w:rsidR="008D2B23" w:rsidRPr="00F10346">
        <w:rPr>
          <w:rFonts w:cs="Arial"/>
          <w:lang w:bidi="en-US"/>
        </w:rPr>
        <w:t xml:space="preserve"> </w:t>
      </w:r>
      <w:r>
        <w:rPr>
          <w:rFonts w:cs="Arial"/>
          <w:lang w:bidi="en-US"/>
        </w:rPr>
        <w:t>да</w:t>
      </w:r>
      <w:r w:rsidR="008D2B23" w:rsidRPr="00F10346">
        <w:rPr>
          <w:rFonts w:cs="Arial"/>
          <w:lang w:bidi="en-US"/>
        </w:rPr>
        <w:t xml:space="preserve"> </w:t>
      </w:r>
      <w:r>
        <w:rPr>
          <w:rFonts w:cs="Arial"/>
          <w:lang w:bidi="en-US"/>
        </w:rPr>
        <w:t>за</w:t>
      </w:r>
      <w:r w:rsidR="008D2B23" w:rsidRPr="00F10346">
        <w:rPr>
          <w:rFonts w:cs="Arial"/>
          <w:lang w:bidi="en-US"/>
        </w:rPr>
        <w:t>ш</w:t>
      </w:r>
      <w:r>
        <w:rPr>
          <w:rFonts w:cs="Arial"/>
          <w:lang w:bidi="en-US"/>
        </w:rPr>
        <w:t>тити</w:t>
      </w:r>
      <w:r w:rsidR="008D2B23" w:rsidRPr="00F10346">
        <w:rPr>
          <w:rFonts w:cs="Arial"/>
          <w:lang w:bidi="en-US"/>
        </w:rPr>
        <w:t xml:space="preserve"> </w:t>
      </w:r>
      <w:r>
        <w:rPr>
          <w:rFonts w:cs="Arial"/>
          <w:lang w:bidi="en-US"/>
        </w:rPr>
        <w:t>податке</w:t>
      </w:r>
      <w:r w:rsidR="008D2B23" w:rsidRPr="00F10346">
        <w:rPr>
          <w:rFonts w:cs="Arial"/>
          <w:lang w:bidi="en-US"/>
        </w:rPr>
        <w:t xml:space="preserve"> </w:t>
      </w:r>
      <w:r>
        <w:rPr>
          <w:rFonts w:cs="Arial"/>
          <w:lang w:bidi="en-US"/>
        </w:rPr>
        <w:t>у</w:t>
      </w:r>
      <w:r w:rsidR="008D2B23" w:rsidRPr="00F10346">
        <w:rPr>
          <w:rFonts w:cs="Arial"/>
          <w:lang w:bidi="en-US"/>
        </w:rPr>
        <w:t xml:space="preserve"> </w:t>
      </w:r>
      <w:r>
        <w:rPr>
          <w:rFonts w:cs="Arial"/>
          <w:lang w:bidi="en-US"/>
        </w:rPr>
        <w:t>складу</w:t>
      </w:r>
      <w:r w:rsidR="008D2B23" w:rsidRPr="00F10346">
        <w:rPr>
          <w:rFonts w:cs="Arial"/>
          <w:lang w:bidi="en-US"/>
        </w:rPr>
        <w:t xml:space="preserve"> </w:t>
      </w:r>
      <w:r>
        <w:rPr>
          <w:rFonts w:cs="Arial"/>
          <w:lang w:bidi="en-US"/>
        </w:rPr>
        <w:t>са</w:t>
      </w:r>
      <w:r w:rsidR="008D2B23" w:rsidRPr="00F10346">
        <w:rPr>
          <w:rFonts w:cs="Arial"/>
          <w:lang w:bidi="en-US"/>
        </w:rPr>
        <w:t xml:space="preserve"> ч</w:t>
      </w:r>
      <w:r>
        <w:rPr>
          <w:rFonts w:cs="Arial"/>
          <w:lang w:bidi="en-US"/>
        </w:rPr>
        <w:t>л</w:t>
      </w:r>
      <w:r w:rsidR="008D2B23" w:rsidRPr="00F10346">
        <w:rPr>
          <w:rFonts w:cs="Arial"/>
          <w:lang w:bidi="en-US"/>
        </w:rPr>
        <w:t xml:space="preserve">.14. </w:t>
      </w:r>
      <w:proofErr w:type="gramStart"/>
      <w:r>
        <w:rPr>
          <w:rFonts w:cs="Arial"/>
          <w:lang w:bidi="en-US"/>
        </w:rPr>
        <w:t>Закона</w:t>
      </w:r>
      <w:r w:rsidR="008D2B23" w:rsidRPr="00F10346">
        <w:rPr>
          <w:rFonts w:cs="Arial"/>
          <w:lang w:bidi="en-US"/>
        </w:rPr>
        <w:t>.</w:t>
      </w:r>
      <w:proofErr w:type="gramEnd"/>
    </w:p>
    <w:p w:rsidR="008D2B23" w:rsidRPr="00F10346" w:rsidRDefault="00052CE5" w:rsidP="00D31191">
      <w:pPr>
        <w:pStyle w:val="KDPodnaslov2"/>
        <w:numPr>
          <w:ilvl w:val="1"/>
          <w:numId w:val="23"/>
        </w:numPr>
        <w:spacing w:before="0"/>
        <w:jc w:val="both"/>
        <w:rPr>
          <w:rFonts w:cs="Arial"/>
        </w:rPr>
      </w:pPr>
      <w:bookmarkStart w:id="245" w:name="_Toc441651609"/>
      <w:bookmarkStart w:id="246" w:name="_Toc442559920"/>
      <w:r>
        <w:rPr>
          <w:rFonts w:cs="Arial"/>
          <w:lang w:val="ru-RU"/>
        </w:rPr>
        <w:t>З</w:t>
      </w:r>
      <w:r>
        <w:rPr>
          <w:rFonts w:cs="Arial"/>
        </w:rPr>
        <w:t>а</w:t>
      </w:r>
      <w:r w:rsidR="008D2B23" w:rsidRPr="00F10346">
        <w:rPr>
          <w:rFonts w:cs="Arial"/>
        </w:rPr>
        <w:t>ш</w:t>
      </w:r>
      <w:r>
        <w:rPr>
          <w:rFonts w:cs="Arial"/>
        </w:rPr>
        <w:t>тита</w:t>
      </w:r>
      <w:r w:rsidR="008D2B23" w:rsidRPr="00F10346">
        <w:rPr>
          <w:rFonts w:cs="Arial"/>
        </w:rPr>
        <w:t xml:space="preserve"> </w:t>
      </w:r>
      <w:r>
        <w:rPr>
          <w:rFonts w:cs="Arial"/>
        </w:rPr>
        <w:t>права</w:t>
      </w:r>
      <w:r w:rsidR="008D2B23" w:rsidRPr="00F10346">
        <w:rPr>
          <w:rFonts w:cs="Arial"/>
        </w:rPr>
        <w:t xml:space="preserve"> </w:t>
      </w:r>
      <w:r>
        <w:rPr>
          <w:rFonts w:cs="Arial"/>
        </w:rPr>
        <w:t>понуђа</w:t>
      </w:r>
      <w:r w:rsidR="008D2B23" w:rsidRPr="00F10346">
        <w:rPr>
          <w:rFonts w:cs="Arial"/>
        </w:rPr>
        <w:t>ч</w:t>
      </w:r>
      <w:r>
        <w:rPr>
          <w:rFonts w:cs="Arial"/>
        </w:rPr>
        <w:t>а</w:t>
      </w:r>
      <w:bookmarkEnd w:id="245"/>
      <w:bookmarkEnd w:id="246"/>
    </w:p>
    <w:p w:rsidR="00886827" w:rsidRPr="002D0963" w:rsidRDefault="00052CE5" w:rsidP="00886827">
      <w:pPr>
        <w:pStyle w:val="KDParagraf"/>
        <w:spacing w:before="0"/>
        <w:rPr>
          <w:rFonts w:cs="Arial"/>
          <w:lang w:val="sr-Cyrl-RS" w:bidi="en-US"/>
        </w:rPr>
      </w:pPr>
      <w:proofErr w:type="gramStart"/>
      <w:r>
        <w:rPr>
          <w:rFonts w:cs="Arial"/>
          <w:lang w:bidi="en-US"/>
        </w:rPr>
        <w:t>Обаве</w:t>
      </w:r>
      <w:r w:rsidR="00886827" w:rsidRPr="00F10346">
        <w:rPr>
          <w:rFonts w:cs="Arial"/>
          <w:lang w:bidi="en-US"/>
        </w:rPr>
        <w:t>ш</w:t>
      </w:r>
      <w:r>
        <w:rPr>
          <w:rFonts w:cs="Arial"/>
          <w:lang w:bidi="en-US"/>
        </w:rPr>
        <w:t>тење</w:t>
      </w:r>
      <w:r w:rsidR="00886827" w:rsidRPr="00F10346">
        <w:rPr>
          <w:rFonts w:cs="Arial"/>
          <w:lang w:bidi="en-US"/>
        </w:rPr>
        <w:t xml:space="preserve"> </w:t>
      </w:r>
      <w:r>
        <w:rPr>
          <w:rFonts w:cs="Arial"/>
          <w:lang w:bidi="en-US"/>
        </w:rPr>
        <w:t>о</w:t>
      </w:r>
      <w:r w:rsidR="00886827" w:rsidRPr="00F10346">
        <w:rPr>
          <w:rFonts w:cs="Arial"/>
          <w:lang w:bidi="en-US"/>
        </w:rPr>
        <w:t xml:space="preserve"> </w:t>
      </w:r>
      <w:r>
        <w:rPr>
          <w:rFonts w:cs="Arial"/>
          <w:lang w:bidi="en-US"/>
        </w:rPr>
        <w:t>роковима</w:t>
      </w:r>
      <w:r w:rsidR="00886827" w:rsidRPr="00F10346">
        <w:rPr>
          <w:rFonts w:cs="Arial"/>
          <w:lang w:bidi="en-US"/>
        </w:rPr>
        <w:t xml:space="preserve"> </w:t>
      </w:r>
      <w:r>
        <w:rPr>
          <w:rFonts w:cs="Arial"/>
          <w:lang w:bidi="en-US"/>
        </w:rPr>
        <w:t>и</w:t>
      </w:r>
      <w:r w:rsidR="00886827" w:rsidRPr="00F10346">
        <w:rPr>
          <w:rFonts w:cs="Arial"/>
          <w:lang w:bidi="en-US"/>
        </w:rPr>
        <w:t xml:space="preserve"> </w:t>
      </w:r>
      <w:r>
        <w:rPr>
          <w:rFonts w:cs="Arial"/>
          <w:lang w:bidi="en-US"/>
        </w:rPr>
        <w:t>на</w:t>
      </w:r>
      <w:r w:rsidR="00886827" w:rsidRPr="00F10346">
        <w:rPr>
          <w:rFonts w:cs="Arial"/>
          <w:lang w:bidi="en-US"/>
        </w:rPr>
        <w:t>ч</w:t>
      </w:r>
      <w:r>
        <w:rPr>
          <w:rFonts w:cs="Arial"/>
          <w:lang w:bidi="en-US"/>
        </w:rPr>
        <w:t>ину</w:t>
      </w:r>
      <w:r w:rsidR="00886827" w:rsidRPr="00F10346">
        <w:rPr>
          <w:rFonts w:cs="Arial"/>
          <w:lang w:bidi="en-US"/>
        </w:rPr>
        <w:t xml:space="preserve"> </w:t>
      </w:r>
      <w:r>
        <w:rPr>
          <w:rFonts w:cs="Arial"/>
          <w:lang w:bidi="en-US"/>
        </w:rPr>
        <w:t>подно</w:t>
      </w:r>
      <w:r w:rsidR="00886827" w:rsidRPr="00F10346">
        <w:rPr>
          <w:rFonts w:cs="Arial"/>
          <w:lang w:bidi="en-US"/>
        </w:rPr>
        <w:t>ш</w:t>
      </w:r>
      <w:r>
        <w:rPr>
          <w:rFonts w:cs="Arial"/>
          <w:lang w:bidi="en-US"/>
        </w:rPr>
        <w:t>ења</w:t>
      </w:r>
      <w:r w:rsidR="00886827" w:rsidRPr="00F10346">
        <w:rPr>
          <w:rFonts w:cs="Arial"/>
          <w:lang w:bidi="en-US"/>
        </w:rPr>
        <w:t xml:space="preserve"> </w:t>
      </w:r>
      <w:r>
        <w:rPr>
          <w:rFonts w:cs="Arial"/>
          <w:lang w:bidi="en-US"/>
        </w:rPr>
        <w:t>захтева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са</w:t>
      </w:r>
      <w:r w:rsidR="00886827" w:rsidRPr="00F10346">
        <w:rPr>
          <w:rFonts w:cs="Arial"/>
          <w:lang w:bidi="en-US"/>
        </w:rPr>
        <w:t xml:space="preserve"> </w:t>
      </w:r>
      <w:r>
        <w:rPr>
          <w:rFonts w:cs="Arial"/>
          <w:lang w:bidi="en-US"/>
        </w:rPr>
        <w:t>детаљним</w:t>
      </w:r>
      <w:r w:rsidR="00886827" w:rsidRPr="00F10346">
        <w:rPr>
          <w:rFonts w:cs="Arial"/>
          <w:lang w:bidi="en-US"/>
        </w:rPr>
        <w:t xml:space="preserve"> </w:t>
      </w:r>
      <w:r>
        <w:rPr>
          <w:rFonts w:cs="Arial"/>
          <w:lang w:bidi="en-US"/>
        </w:rPr>
        <w:t>упутством</w:t>
      </w:r>
      <w:r w:rsidR="00886827" w:rsidRPr="00F10346">
        <w:rPr>
          <w:rFonts w:cs="Arial"/>
          <w:lang w:bidi="en-US"/>
        </w:rPr>
        <w:t xml:space="preserve"> </w:t>
      </w:r>
      <w:r>
        <w:rPr>
          <w:rFonts w:cs="Arial"/>
          <w:lang w:bidi="en-US"/>
        </w:rPr>
        <w:t>о</w:t>
      </w:r>
      <w:r w:rsidR="00886827" w:rsidRPr="00F10346">
        <w:rPr>
          <w:rFonts w:cs="Arial"/>
          <w:lang w:bidi="en-US"/>
        </w:rPr>
        <w:t xml:space="preserve"> </w:t>
      </w:r>
      <w:r>
        <w:rPr>
          <w:rFonts w:cs="Arial"/>
          <w:lang w:bidi="en-US"/>
        </w:rPr>
        <w:t>садржини</w:t>
      </w:r>
      <w:r w:rsidR="00886827" w:rsidRPr="00F10346">
        <w:rPr>
          <w:rFonts w:cs="Arial"/>
          <w:lang w:bidi="en-US"/>
        </w:rPr>
        <w:t xml:space="preserve"> </w:t>
      </w:r>
      <w:r>
        <w:rPr>
          <w:rFonts w:cs="Arial"/>
          <w:lang w:bidi="en-US"/>
        </w:rPr>
        <w:t>потпуног</w:t>
      </w:r>
      <w:r w:rsidR="00886827" w:rsidRPr="00F10346">
        <w:rPr>
          <w:rFonts w:cs="Arial"/>
          <w:lang w:bidi="en-US"/>
        </w:rPr>
        <w:t xml:space="preserve"> </w:t>
      </w:r>
      <w:r>
        <w:rPr>
          <w:rFonts w:cs="Arial"/>
          <w:lang w:bidi="en-US"/>
        </w:rPr>
        <w:t>захтева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складу</w:t>
      </w:r>
      <w:r w:rsidR="00886827" w:rsidRPr="00F10346">
        <w:rPr>
          <w:rFonts w:cs="Arial"/>
          <w:lang w:bidi="en-US"/>
        </w:rPr>
        <w:t xml:space="preserve"> </w:t>
      </w:r>
      <w:r>
        <w:rPr>
          <w:rFonts w:cs="Arial"/>
          <w:lang w:bidi="en-US"/>
        </w:rPr>
        <w:t>са</w:t>
      </w:r>
      <w:r w:rsidR="00886827" w:rsidRPr="00F10346">
        <w:rPr>
          <w:rFonts w:cs="Arial"/>
          <w:lang w:bidi="en-US"/>
        </w:rPr>
        <w:t xml:space="preserve"> ч</w:t>
      </w:r>
      <w:r>
        <w:rPr>
          <w:rFonts w:cs="Arial"/>
          <w:lang w:bidi="en-US"/>
        </w:rPr>
        <w:t>ланом</w:t>
      </w:r>
      <w:r w:rsidR="00886827" w:rsidRPr="00F10346">
        <w:rPr>
          <w:rFonts w:cs="Arial"/>
          <w:lang w:bidi="en-US"/>
        </w:rPr>
        <w:t xml:space="preserve"> 151.</w:t>
      </w:r>
      <w:proofErr w:type="gramEnd"/>
      <w:r w:rsidR="00886827" w:rsidRPr="00F10346">
        <w:rPr>
          <w:rFonts w:cs="Arial"/>
          <w:lang w:bidi="en-US"/>
        </w:rPr>
        <w:t xml:space="preserve"> </w:t>
      </w:r>
      <w:proofErr w:type="gramStart"/>
      <w:r>
        <w:rPr>
          <w:rFonts w:cs="Arial"/>
          <w:lang w:bidi="en-US"/>
        </w:rPr>
        <w:t>став</w:t>
      </w:r>
      <w:proofErr w:type="gramEnd"/>
      <w:r w:rsidR="00886827" w:rsidRPr="00F10346">
        <w:rPr>
          <w:rFonts w:cs="Arial"/>
          <w:lang w:bidi="en-US"/>
        </w:rPr>
        <w:t xml:space="preserve"> 1. </w:t>
      </w:r>
      <w:proofErr w:type="gramStart"/>
      <w:r>
        <w:rPr>
          <w:rFonts w:cs="Arial"/>
          <w:lang w:bidi="en-US"/>
        </w:rPr>
        <w:t>та</w:t>
      </w:r>
      <w:r w:rsidR="00886827" w:rsidRPr="00F10346">
        <w:rPr>
          <w:rFonts w:cs="Arial"/>
          <w:lang w:bidi="en-US"/>
        </w:rPr>
        <w:t>ч</w:t>
      </w:r>
      <w:proofErr w:type="gramEnd"/>
      <w:r w:rsidR="00886827" w:rsidRPr="00F10346">
        <w:rPr>
          <w:rFonts w:cs="Arial"/>
          <w:lang w:bidi="en-US"/>
        </w:rPr>
        <w:t xml:space="preserve">. 1)–7) </w:t>
      </w:r>
      <w:r>
        <w:rPr>
          <w:rFonts w:cs="Arial"/>
          <w:lang w:bidi="en-US"/>
        </w:rPr>
        <w:t>Закона</w:t>
      </w:r>
      <w:r w:rsidR="00886827" w:rsidRPr="00F10346">
        <w:rPr>
          <w:rFonts w:cs="Arial"/>
          <w:lang w:bidi="en-US"/>
        </w:rPr>
        <w:t xml:space="preserve">, </w:t>
      </w:r>
      <w:r>
        <w:rPr>
          <w:rFonts w:cs="Arial"/>
          <w:lang w:bidi="en-US"/>
        </w:rPr>
        <w:t>као</w:t>
      </w:r>
      <w:r w:rsidR="00886827" w:rsidRPr="00F10346">
        <w:rPr>
          <w:rFonts w:cs="Arial"/>
          <w:lang w:bidi="en-US"/>
        </w:rPr>
        <w:t xml:space="preserve"> </w:t>
      </w:r>
      <w:r>
        <w:rPr>
          <w:rFonts w:cs="Arial"/>
          <w:lang w:bidi="en-US"/>
        </w:rPr>
        <w:t>и</w:t>
      </w:r>
      <w:r w:rsidR="00886827" w:rsidRPr="00F10346">
        <w:rPr>
          <w:rFonts w:cs="Arial"/>
          <w:lang w:bidi="en-US"/>
        </w:rPr>
        <w:t xml:space="preserve"> </w:t>
      </w:r>
      <w:r>
        <w:rPr>
          <w:rFonts w:cs="Arial"/>
          <w:lang w:bidi="en-US"/>
        </w:rPr>
        <w:t>износом</w:t>
      </w:r>
      <w:r w:rsidR="00886827" w:rsidRPr="00F10346">
        <w:rPr>
          <w:rFonts w:cs="Arial"/>
          <w:lang w:bidi="en-US"/>
        </w:rPr>
        <w:t xml:space="preserve"> </w:t>
      </w:r>
      <w:r>
        <w:rPr>
          <w:rFonts w:cs="Arial"/>
          <w:lang w:bidi="en-US"/>
        </w:rPr>
        <w:t>таксе</w:t>
      </w:r>
      <w:r w:rsidR="00886827" w:rsidRPr="00F10346">
        <w:rPr>
          <w:rFonts w:cs="Arial"/>
          <w:lang w:bidi="en-US"/>
        </w:rPr>
        <w:t xml:space="preserve"> </w:t>
      </w:r>
      <w:r>
        <w:rPr>
          <w:rFonts w:cs="Arial"/>
          <w:lang w:bidi="en-US"/>
        </w:rPr>
        <w:t>из</w:t>
      </w:r>
      <w:r w:rsidR="00886827" w:rsidRPr="00F10346">
        <w:rPr>
          <w:rFonts w:cs="Arial"/>
          <w:lang w:bidi="en-US"/>
        </w:rPr>
        <w:t xml:space="preserve"> ч</w:t>
      </w:r>
      <w:r>
        <w:rPr>
          <w:rFonts w:cs="Arial"/>
          <w:lang w:bidi="en-US"/>
        </w:rPr>
        <w:t>лана</w:t>
      </w:r>
      <w:r w:rsidR="00886827" w:rsidRPr="00F10346">
        <w:rPr>
          <w:rFonts w:cs="Arial"/>
          <w:lang w:bidi="en-US"/>
        </w:rPr>
        <w:t xml:space="preserve"> 156. </w:t>
      </w:r>
      <w:proofErr w:type="gramStart"/>
      <w:r>
        <w:rPr>
          <w:rFonts w:cs="Arial"/>
          <w:lang w:bidi="en-US"/>
        </w:rPr>
        <w:t>став</w:t>
      </w:r>
      <w:proofErr w:type="gramEnd"/>
      <w:r w:rsidR="00886827" w:rsidRPr="00F10346">
        <w:rPr>
          <w:rFonts w:cs="Arial"/>
          <w:lang w:bidi="en-US"/>
        </w:rPr>
        <w:t xml:space="preserve"> 1. </w:t>
      </w:r>
      <w:proofErr w:type="gramStart"/>
      <w:r>
        <w:rPr>
          <w:rFonts w:cs="Arial"/>
          <w:lang w:bidi="en-US"/>
        </w:rPr>
        <w:t>та</w:t>
      </w:r>
      <w:r w:rsidR="00886827" w:rsidRPr="00F10346">
        <w:rPr>
          <w:rFonts w:cs="Arial"/>
          <w:lang w:bidi="en-US"/>
        </w:rPr>
        <w:t>ч</w:t>
      </w:r>
      <w:proofErr w:type="gramEnd"/>
      <w:r w:rsidR="00886827" w:rsidRPr="00F10346">
        <w:rPr>
          <w:rFonts w:cs="Arial"/>
          <w:lang w:bidi="en-US"/>
        </w:rPr>
        <w:t xml:space="preserve">. 1)–3) </w:t>
      </w:r>
      <w:r>
        <w:rPr>
          <w:rFonts w:cs="Arial"/>
          <w:lang w:bidi="en-US"/>
        </w:rPr>
        <w:t>Закона</w:t>
      </w:r>
      <w:r w:rsidR="00886827" w:rsidRPr="00F10346">
        <w:rPr>
          <w:rFonts w:cs="Arial"/>
          <w:lang w:bidi="en-US"/>
        </w:rPr>
        <w:t xml:space="preserve"> </w:t>
      </w:r>
      <w:r>
        <w:rPr>
          <w:rFonts w:cs="Arial"/>
          <w:lang w:bidi="en-US"/>
        </w:rPr>
        <w:t>и</w:t>
      </w:r>
      <w:r w:rsidR="00886827" w:rsidRPr="00F10346">
        <w:rPr>
          <w:rFonts w:cs="Arial"/>
          <w:lang w:bidi="en-US"/>
        </w:rPr>
        <w:t xml:space="preserve"> </w:t>
      </w:r>
      <w:r>
        <w:rPr>
          <w:rFonts w:cs="Arial"/>
          <w:lang w:bidi="en-US"/>
        </w:rPr>
        <w:t>детаљним</w:t>
      </w:r>
      <w:r w:rsidR="00886827" w:rsidRPr="00F10346">
        <w:rPr>
          <w:rFonts w:cs="Arial"/>
          <w:lang w:bidi="en-US"/>
        </w:rPr>
        <w:t xml:space="preserve"> </w:t>
      </w:r>
      <w:r>
        <w:rPr>
          <w:rFonts w:cs="Arial"/>
          <w:lang w:bidi="en-US"/>
        </w:rPr>
        <w:t>упутством</w:t>
      </w:r>
      <w:r w:rsidR="00886827" w:rsidRPr="00F10346">
        <w:rPr>
          <w:rFonts w:cs="Arial"/>
          <w:lang w:bidi="en-US"/>
        </w:rPr>
        <w:t xml:space="preserve"> </w:t>
      </w:r>
      <w:r>
        <w:rPr>
          <w:rFonts w:cs="Arial"/>
          <w:lang w:bidi="en-US"/>
        </w:rPr>
        <w:t>о</w:t>
      </w:r>
      <w:r w:rsidR="00886827" w:rsidRPr="00F10346">
        <w:rPr>
          <w:rFonts w:cs="Arial"/>
          <w:lang w:bidi="en-US"/>
        </w:rPr>
        <w:t xml:space="preserve"> </w:t>
      </w:r>
      <w:r>
        <w:rPr>
          <w:rFonts w:cs="Arial"/>
          <w:lang w:bidi="en-US"/>
        </w:rPr>
        <w:t>потврди</w:t>
      </w:r>
      <w:r w:rsidR="00886827" w:rsidRPr="00F10346">
        <w:rPr>
          <w:rFonts w:cs="Arial"/>
          <w:lang w:bidi="en-US"/>
        </w:rPr>
        <w:t xml:space="preserve"> </w:t>
      </w:r>
      <w:r>
        <w:rPr>
          <w:rFonts w:cs="Arial"/>
          <w:lang w:bidi="en-US"/>
        </w:rPr>
        <w:t>из</w:t>
      </w:r>
      <w:r w:rsidR="00886827" w:rsidRPr="00F10346">
        <w:rPr>
          <w:rFonts w:cs="Arial"/>
          <w:lang w:bidi="en-US"/>
        </w:rPr>
        <w:t xml:space="preserve"> ч</w:t>
      </w:r>
      <w:r>
        <w:rPr>
          <w:rFonts w:cs="Arial"/>
          <w:lang w:bidi="en-US"/>
        </w:rPr>
        <w:t>лана</w:t>
      </w:r>
      <w:r w:rsidR="00886827" w:rsidRPr="00F10346">
        <w:rPr>
          <w:rFonts w:cs="Arial"/>
          <w:lang w:bidi="en-US"/>
        </w:rPr>
        <w:t xml:space="preserve"> 151. </w:t>
      </w:r>
      <w:proofErr w:type="gramStart"/>
      <w:r>
        <w:rPr>
          <w:rFonts w:cs="Arial"/>
          <w:lang w:bidi="en-US"/>
        </w:rPr>
        <w:t>став</w:t>
      </w:r>
      <w:proofErr w:type="gramEnd"/>
      <w:r w:rsidR="00886827" w:rsidRPr="00F10346">
        <w:rPr>
          <w:rFonts w:cs="Arial"/>
          <w:lang w:bidi="en-US"/>
        </w:rPr>
        <w:t xml:space="preserve"> 1. </w:t>
      </w:r>
      <w:proofErr w:type="gramStart"/>
      <w:r>
        <w:rPr>
          <w:rFonts w:cs="Arial"/>
          <w:lang w:bidi="en-US"/>
        </w:rPr>
        <w:t>та</w:t>
      </w:r>
      <w:r w:rsidR="00886827" w:rsidRPr="00F10346">
        <w:rPr>
          <w:rFonts w:cs="Arial"/>
          <w:lang w:bidi="en-US"/>
        </w:rPr>
        <w:t>ч</w:t>
      </w:r>
      <w:r>
        <w:rPr>
          <w:rFonts w:cs="Arial"/>
          <w:lang w:bidi="en-US"/>
        </w:rPr>
        <w:t>ка</w:t>
      </w:r>
      <w:proofErr w:type="gramEnd"/>
      <w:r w:rsidR="00886827" w:rsidRPr="00F10346">
        <w:rPr>
          <w:rFonts w:cs="Arial"/>
          <w:lang w:bidi="en-US"/>
        </w:rPr>
        <w:t xml:space="preserve"> 6) </w:t>
      </w:r>
      <w:r>
        <w:rPr>
          <w:rFonts w:cs="Arial"/>
          <w:lang w:bidi="en-US"/>
        </w:rPr>
        <w:t>Закона</w:t>
      </w:r>
      <w:r w:rsidR="00886827" w:rsidRPr="00F10346">
        <w:rPr>
          <w:rFonts w:cs="Arial"/>
          <w:lang w:bidi="en-US"/>
        </w:rPr>
        <w:t xml:space="preserve"> </w:t>
      </w:r>
      <w:r>
        <w:rPr>
          <w:rFonts w:cs="Arial"/>
          <w:lang w:bidi="en-US"/>
        </w:rPr>
        <w:t>којом</w:t>
      </w:r>
      <w:r w:rsidR="00886827" w:rsidRPr="00F10346">
        <w:rPr>
          <w:rFonts w:cs="Arial"/>
          <w:lang w:bidi="en-US"/>
        </w:rPr>
        <w:t xml:space="preserve"> </w:t>
      </w:r>
      <w:r>
        <w:rPr>
          <w:rFonts w:cs="Arial"/>
          <w:lang w:bidi="en-US"/>
        </w:rPr>
        <w:t>се</w:t>
      </w:r>
      <w:r w:rsidR="00886827" w:rsidRPr="00F10346">
        <w:rPr>
          <w:rFonts w:cs="Arial"/>
          <w:lang w:bidi="en-US"/>
        </w:rPr>
        <w:t xml:space="preserve"> </w:t>
      </w:r>
      <w:r>
        <w:rPr>
          <w:rFonts w:cs="Arial"/>
          <w:lang w:bidi="en-US"/>
        </w:rPr>
        <w:t>потврђује</w:t>
      </w:r>
      <w:r w:rsidR="00886827" w:rsidRPr="00F10346">
        <w:rPr>
          <w:rFonts w:cs="Arial"/>
          <w:lang w:bidi="en-US"/>
        </w:rPr>
        <w:t xml:space="preserve"> </w:t>
      </w:r>
      <w:r>
        <w:rPr>
          <w:rFonts w:cs="Arial"/>
          <w:lang w:bidi="en-US"/>
        </w:rPr>
        <w:t>да</w:t>
      </w:r>
      <w:r w:rsidR="00886827" w:rsidRPr="00F10346">
        <w:rPr>
          <w:rFonts w:cs="Arial"/>
          <w:lang w:bidi="en-US"/>
        </w:rPr>
        <w:t xml:space="preserve"> </w:t>
      </w:r>
      <w:r>
        <w:rPr>
          <w:rFonts w:cs="Arial"/>
          <w:lang w:bidi="en-US"/>
        </w:rPr>
        <w:t>је</w:t>
      </w:r>
      <w:r w:rsidR="00886827" w:rsidRPr="00F10346">
        <w:rPr>
          <w:rFonts w:cs="Arial"/>
          <w:lang w:bidi="en-US"/>
        </w:rPr>
        <w:t xml:space="preserve"> </w:t>
      </w:r>
      <w:r>
        <w:rPr>
          <w:rFonts w:cs="Arial"/>
          <w:lang w:bidi="en-US"/>
        </w:rPr>
        <w:t>уплата</w:t>
      </w:r>
      <w:r w:rsidR="00886827" w:rsidRPr="00F10346">
        <w:rPr>
          <w:rFonts w:cs="Arial"/>
          <w:lang w:bidi="en-US"/>
        </w:rPr>
        <w:t xml:space="preserve"> </w:t>
      </w:r>
      <w:r>
        <w:rPr>
          <w:rFonts w:cs="Arial"/>
          <w:lang w:bidi="en-US"/>
        </w:rPr>
        <w:t>таксе</w:t>
      </w:r>
      <w:r w:rsidR="00886827" w:rsidRPr="00F10346">
        <w:rPr>
          <w:rFonts w:cs="Arial"/>
          <w:lang w:bidi="en-US"/>
        </w:rPr>
        <w:t xml:space="preserve"> </w:t>
      </w:r>
      <w:r>
        <w:rPr>
          <w:rFonts w:cs="Arial"/>
          <w:lang w:bidi="en-US"/>
        </w:rPr>
        <w:t>извр</w:t>
      </w:r>
      <w:r w:rsidR="00886827" w:rsidRPr="00F10346">
        <w:rPr>
          <w:rFonts w:cs="Arial"/>
          <w:lang w:bidi="en-US"/>
        </w:rPr>
        <w:t>ш</w:t>
      </w:r>
      <w:r>
        <w:rPr>
          <w:rFonts w:cs="Arial"/>
          <w:lang w:bidi="en-US"/>
        </w:rPr>
        <w:t>ена</w:t>
      </w:r>
      <w:r w:rsidR="00886827" w:rsidRPr="00F10346">
        <w:rPr>
          <w:rFonts w:cs="Arial"/>
          <w:lang w:bidi="en-US"/>
        </w:rPr>
        <w:t xml:space="preserve">, </w:t>
      </w:r>
      <w:r>
        <w:rPr>
          <w:rFonts w:cs="Arial"/>
          <w:lang w:bidi="en-US"/>
        </w:rPr>
        <w:t>а</w:t>
      </w:r>
      <w:r w:rsidR="00886827" w:rsidRPr="00F10346">
        <w:rPr>
          <w:rFonts w:cs="Arial"/>
          <w:lang w:bidi="en-US"/>
        </w:rPr>
        <w:t xml:space="preserve"> </w:t>
      </w:r>
      <w:r>
        <w:rPr>
          <w:rFonts w:cs="Arial"/>
          <w:lang w:bidi="en-US"/>
        </w:rPr>
        <w:t>која</w:t>
      </w:r>
      <w:r w:rsidR="00886827" w:rsidRPr="00F10346">
        <w:rPr>
          <w:rFonts w:cs="Arial"/>
          <w:lang w:bidi="en-US"/>
        </w:rPr>
        <w:t xml:space="preserve"> </w:t>
      </w:r>
      <w:r>
        <w:rPr>
          <w:rFonts w:cs="Arial"/>
          <w:lang w:bidi="en-US"/>
        </w:rPr>
        <w:t>се</w:t>
      </w:r>
      <w:r w:rsidR="00886827" w:rsidRPr="00F10346">
        <w:rPr>
          <w:rFonts w:cs="Arial"/>
          <w:lang w:bidi="en-US"/>
        </w:rPr>
        <w:t xml:space="preserve"> </w:t>
      </w:r>
      <w:r>
        <w:rPr>
          <w:rFonts w:cs="Arial"/>
          <w:lang w:bidi="en-US"/>
        </w:rPr>
        <w:t>прилаже</w:t>
      </w:r>
      <w:r w:rsidR="00886827" w:rsidRPr="00F10346">
        <w:rPr>
          <w:rFonts w:cs="Arial"/>
          <w:lang w:bidi="en-US"/>
        </w:rPr>
        <w:t xml:space="preserve"> </w:t>
      </w:r>
      <w:r>
        <w:rPr>
          <w:rFonts w:cs="Arial"/>
          <w:lang w:bidi="en-US"/>
        </w:rPr>
        <w:t>уз</w:t>
      </w:r>
      <w:r w:rsidR="00886827" w:rsidRPr="00F10346">
        <w:rPr>
          <w:rFonts w:cs="Arial"/>
          <w:lang w:bidi="en-US"/>
        </w:rPr>
        <w:t xml:space="preserve"> </w:t>
      </w:r>
      <w:r>
        <w:rPr>
          <w:rFonts w:cs="Arial"/>
          <w:lang w:bidi="en-US"/>
        </w:rPr>
        <w:t>захтев</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приликом</w:t>
      </w:r>
      <w:r w:rsidR="00886827" w:rsidRPr="00F10346">
        <w:rPr>
          <w:rFonts w:cs="Arial"/>
          <w:lang w:bidi="en-US"/>
        </w:rPr>
        <w:t xml:space="preserve"> </w:t>
      </w:r>
      <w:r>
        <w:rPr>
          <w:rFonts w:cs="Arial"/>
          <w:lang w:bidi="en-US"/>
        </w:rPr>
        <w:t>подно</w:t>
      </w:r>
      <w:r w:rsidR="00886827" w:rsidRPr="00F10346">
        <w:rPr>
          <w:rFonts w:cs="Arial"/>
          <w:lang w:bidi="en-US"/>
        </w:rPr>
        <w:t>ш</w:t>
      </w:r>
      <w:r>
        <w:rPr>
          <w:rFonts w:cs="Arial"/>
          <w:lang w:bidi="en-US"/>
        </w:rPr>
        <w:t>ења</w:t>
      </w:r>
      <w:r w:rsidR="00886827" w:rsidRPr="00F10346">
        <w:rPr>
          <w:rFonts w:cs="Arial"/>
          <w:lang w:bidi="en-US"/>
        </w:rPr>
        <w:t xml:space="preserve"> </w:t>
      </w:r>
      <w:r>
        <w:rPr>
          <w:rFonts w:cs="Arial"/>
          <w:lang w:bidi="en-US"/>
        </w:rPr>
        <w:t>захтева</w:t>
      </w:r>
      <w:r w:rsidR="00886827" w:rsidRPr="00F10346">
        <w:rPr>
          <w:rFonts w:cs="Arial"/>
          <w:lang w:bidi="en-US"/>
        </w:rPr>
        <w:t xml:space="preserve"> </w:t>
      </w:r>
      <w:r>
        <w:rPr>
          <w:rFonts w:cs="Arial"/>
          <w:lang w:bidi="en-US"/>
        </w:rPr>
        <w:t>нару</w:t>
      </w:r>
      <w:r w:rsidR="00886827" w:rsidRPr="00F10346">
        <w:rPr>
          <w:rFonts w:cs="Arial"/>
          <w:lang w:bidi="en-US"/>
        </w:rPr>
        <w:t>ч</w:t>
      </w:r>
      <w:r>
        <w:rPr>
          <w:rFonts w:cs="Arial"/>
          <w:lang w:bidi="en-US"/>
        </w:rPr>
        <w:t>иоцу</w:t>
      </w:r>
      <w:r w:rsidR="00886827" w:rsidRPr="00F10346">
        <w:rPr>
          <w:rFonts w:cs="Arial"/>
          <w:lang w:bidi="en-US"/>
        </w:rPr>
        <w:t xml:space="preserve">, </w:t>
      </w:r>
      <w:r>
        <w:rPr>
          <w:rFonts w:cs="Arial"/>
          <w:lang w:bidi="en-US"/>
        </w:rPr>
        <w:t>како</w:t>
      </w:r>
      <w:r w:rsidR="00DA1BA8">
        <w:rPr>
          <w:rFonts w:cs="Arial"/>
          <w:lang w:bidi="en-US"/>
        </w:rPr>
        <w:t xml:space="preserve"> </w:t>
      </w:r>
      <w:r>
        <w:rPr>
          <w:rFonts w:cs="Arial"/>
          <w:lang w:bidi="en-US"/>
        </w:rPr>
        <w:t>би</w:t>
      </w:r>
      <w:r w:rsidR="00DA1BA8">
        <w:rPr>
          <w:rFonts w:cs="Arial"/>
          <w:lang w:bidi="en-US"/>
        </w:rPr>
        <w:t xml:space="preserve"> </w:t>
      </w:r>
      <w:r>
        <w:rPr>
          <w:rFonts w:cs="Arial"/>
          <w:lang w:bidi="en-US"/>
        </w:rPr>
        <w:t>се</w:t>
      </w:r>
      <w:r w:rsidR="00DA1BA8">
        <w:rPr>
          <w:rFonts w:cs="Arial"/>
          <w:lang w:bidi="en-US"/>
        </w:rPr>
        <w:t xml:space="preserve"> </w:t>
      </w:r>
      <w:r>
        <w:rPr>
          <w:rFonts w:cs="Arial"/>
          <w:lang w:bidi="en-US"/>
        </w:rPr>
        <w:t>захтев</w:t>
      </w:r>
      <w:r w:rsidR="00DA1BA8">
        <w:rPr>
          <w:rFonts w:cs="Arial"/>
          <w:lang w:bidi="en-US"/>
        </w:rPr>
        <w:t xml:space="preserve"> </w:t>
      </w:r>
      <w:r>
        <w:rPr>
          <w:rFonts w:cs="Arial"/>
          <w:lang w:bidi="en-US"/>
        </w:rPr>
        <w:t>сматрао</w:t>
      </w:r>
      <w:r w:rsidR="00DA1BA8">
        <w:rPr>
          <w:rFonts w:cs="Arial"/>
          <w:lang w:bidi="en-US"/>
        </w:rPr>
        <w:t xml:space="preserve"> </w:t>
      </w:r>
      <w:r>
        <w:rPr>
          <w:rFonts w:cs="Arial"/>
          <w:lang w:bidi="en-US"/>
        </w:rPr>
        <w:t>потпуним</w:t>
      </w:r>
    </w:p>
    <w:p w:rsidR="00886827" w:rsidRPr="001A1BED" w:rsidRDefault="00052CE5" w:rsidP="00886827">
      <w:pPr>
        <w:pStyle w:val="KDParagraf"/>
        <w:spacing w:before="0"/>
        <w:rPr>
          <w:rFonts w:cs="Arial"/>
          <w:b/>
          <w:lang w:bidi="en-US"/>
        </w:rPr>
      </w:pPr>
      <w:r>
        <w:rPr>
          <w:rFonts w:cs="Arial"/>
          <w:b/>
          <w:lang w:bidi="en-US"/>
        </w:rPr>
        <w:t>Рокови</w:t>
      </w:r>
      <w:r w:rsidR="00886827" w:rsidRPr="001A1BED">
        <w:rPr>
          <w:rFonts w:cs="Arial"/>
          <w:b/>
          <w:lang w:bidi="en-US"/>
        </w:rPr>
        <w:t xml:space="preserve"> </w:t>
      </w:r>
      <w:r>
        <w:rPr>
          <w:rFonts w:cs="Arial"/>
          <w:b/>
          <w:lang w:bidi="en-US"/>
        </w:rPr>
        <w:t>и</w:t>
      </w:r>
      <w:r w:rsidR="00886827" w:rsidRPr="001A1BED">
        <w:rPr>
          <w:rFonts w:cs="Arial"/>
          <w:b/>
          <w:lang w:bidi="en-US"/>
        </w:rPr>
        <w:t xml:space="preserve"> </w:t>
      </w:r>
      <w:r>
        <w:rPr>
          <w:rFonts w:cs="Arial"/>
          <w:b/>
          <w:lang w:bidi="en-US"/>
        </w:rPr>
        <w:t>на</w:t>
      </w:r>
      <w:r w:rsidR="00886827" w:rsidRPr="001A1BED">
        <w:rPr>
          <w:rFonts w:cs="Arial"/>
          <w:b/>
          <w:lang w:bidi="en-US"/>
        </w:rPr>
        <w:t>ч</w:t>
      </w:r>
      <w:r>
        <w:rPr>
          <w:rFonts w:cs="Arial"/>
          <w:b/>
          <w:lang w:bidi="en-US"/>
        </w:rPr>
        <w:t>ин</w:t>
      </w:r>
      <w:r w:rsidR="00886827" w:rsidRPr="001A1BED">
        <w:rPr>
          <w:rFonts w:cs="Arial"/>
          <w:b/>
          <w:lang w:bidi="en-US"/>
        </w:rPr>
        <w:t xml:space="preserve"> </w:t>
      </w:r>
      <w:r>
        <w:rPr>
          <w:rFonts w:cs="Arial"/>
          <w:b/>
          <w:lang w:bidi="en-US"/>
        </w:rPr>
        <w:t>подно</w:t>
      </w:r>
      <w:r w:rsidR="00886827" w:rsidRPr="001A1BED">
        <w:rPr>
          <w:rFonts w:cs="Arial"/>
          <w:b/>
          <w:lang w:bidi="en-US"/>
        </w:rPr>
        <w:t>ш</w:t>
      </w:r>
      <w:r>
        <w:rPr>
          <w:rFonts w:cs="Arial"/>
          <w:b/>
          <w:lang w:bidi="en-US"/>
        </w:rPr>
        <w:t>ења</w:t>
      </w:r>
      <w:r w:rsidR="00886827" w:rsidRPr="001A1BED">
        <w:rPr>
          <w:rFonts w:cs="Arial"/>
          <w:b/>
          <w:lang w:bidi="en-US"/>
        </w:rPr>
        <w:t xml:space="preserve"> </w:t>
      </w:r>
      <w:r>
        <w:rPr>
          <w:rFonts w:cs="Arial"/>
          <w:b/>
          <w:lang w:bidi="en-US"/>
        </w:rPr>
        <w:t>захтева</w:t>
      </w:r>
      <w:r w:rsidR="00886827" w:rsidRPr="001A1BED">
        <w:rPr>
          <w:rFonts w:cs="Arial"/>
          <w:b/>
          <w:lang w:bidi="en-US"/>
        </w:rPr>
        <w:t xml:space="preserve"> </w:t>
      </w:r>
      <w:r>
        <w:rPr>
          <w:rFonts w:cs="Arial"/>
          <w:b/>
          <w:lang w:bidi="en-US"/>
        </w:rPr>
        <w:t>за</w:t>
      </w:r>
      <w:r w:rsidR="00886827" w:rsidRPr="001A1BED">
        <w:rPr>
          <w:rFonts w:cs="Arial"/>
          <w:b/>
          <w:lang w:bidi="en-US"/>
        </w:rPr>
        <w:t xml:space="preserve"> </w:t>
      </w:r>
      <w:r>
        <w:rPr>
          <w:rFonts w:cs="Arial"/>
          <w:b/>
          <w:lang w:bidi="en-US"/>
        </w:rPr>
        <w:t>за</w:t>
      </w:r>
      <w:r w:rsidR="00886827" w:rsidRPr="001A1BED">
        <w:rPr>
          <w:rFonts w:cs="Arial"/>
          <w:b/>
          <w:lang w:bidi="en-US"/>
        </w:rPr>
        <w:t>ш</w:t>
      </w:r>
      <w:r>
        <w:rPr>
          <w:rFonts w:cs="Arial"/>
          <w:b/>
          <w:lang w:bidi="en-US"/>
        </w:rPr>
        <w:t>титу</w:t>
      </w:r>
      <w:r w:rsidR="00886827" w:rsidRPr="001A1BED">
        <w:rPr>
          <w:rFonts w:cs="Arial"/>
          <w:b/>
          <w:lang w:bidi="en-US"/>
        </w:rPr>
        <w:t xml:space="preserve"> </w:t>
      </w:r>
      <w:r>
        <w:rPr>
          <w:rFonts w:cs="Arial"/>
          <w:b/>
          <w:lang w:bidi="en-US"/>
        </w:rPr>
        <w:t>права</w:t>
      </w:r>
      <w:r w:rsidR="00886827" w:rsidRPr="001A1BED">
        <w:rPr>
          <w:rFonts w:cs="Arial"/>
          <w:b/>
          <w:lang w:bidi="en-US"/>
        </w:rPr>
        <w:t>:</w:t>
      </w:r>
    </w:p>
    <w:p w:rsidR="00886827" w:rsidRPr="00CB738B" w:rsidRDefault="00052CE5" w:rsidP="00CB738B">
      <w:pPr>
        <w:ind w:right="-19"/>
        <w:outlineLvl w:val="0"/>
        <w:rPr>
          <w:rFonts w:cs="Arial"/>
          <w:b/>
          <w:lang w:val="sr-Cyrl-RS"/>
        </w:rPr>
      </w:pPr>
      <w:r w:rsidRPr="00CB738B">
        <w:rPr>
          <w:rFonts w:cs="Arial"/>
          <w:lang w:bidi="en-US"/>
        </w:rPr>
        <w:t>Захтев</w:t>
      </w:r>
      <w:r w:rsidR="00886827" w:rsidRPr="00CB738B">
        <w:rPr>
          <w:rFonts w:cs="Arial"/>
          <w:lang w:bidi="en-US"/>
        </w:rPr>
        <w:t xml:space="preserve"> </w:t>
      </w:r>
      <w:r w:rsidRPr="00CB738B">
        <w:rPr>
          <w:rFonts w:cs="Arial"/>
          <w:lang w:bidi="en-US"/>
        </w:rPr>
        <w:t>за</w:t>
      </w:r>
      <w:r w:rsidR="00886827" w:rsidRPr="00CB738B">
        <w:rPr>
          <w:rFonts w:cs="Arial"/>
          <w:lang w:bidi="en-US"/>
        </w:rPr>
        <w:t xml:space="preserve"> </w:t>
      </w:r>
      <w:r w:rsidRPr="00CB738B">
        <w:rPr>
          <w:rFonts w:cs="Arial"/>
          <w:lang w:bidi="en-US"/>
        </w:rPr>
        <w:t>за</w:t>
      </w:r>
      <w:r w:rsidR="00886827" w:rsidRPr="00CB738B">
        <w:rPr>
          <w:rFonts w:cs="Arial"/>
          <w:lang w:bidi="en-US"/>
        </w:rPr>
        <w:t>ш</w:t>
      </w:r>
      <w:r w:rsidRPr="00CB738B">
        <w:rPr>
          <w:rFonts w:cs="Arial"/>
          <w:lang w:bidi="en-US"/>
        </w:rPr>
        <w:t>титу</w:t>
      </w:r>
      <w:r w:rsidR="00886827" w:rsidRPr="00CB738B">
        <w:rPr>
          <w:rFonts w:cs="Arial"/>
          <w:lang w:bidi="en-US"/>
        </w:rPr>
        <w:t xml:space="preserve"> </w:t>
      </w:r>
      <w:r w:rsidRPr="00CB738B">
        <w:rPr>
          <w:rFonts w:cs="Arial"/>
          <w:lang w:bidi="en-US"/>
        </w:rPr>
        <w:t>права</w:t>
      </w:r>
      <w:r w:rsidR="00886827" w:rsidRPr="00CB738B">
        <w:rPr>
          <w:rFonts w:cs="Arial"/>
          <w:lang w:bidi="en-US"/>
        </w:rPr>
        <w:t xml:space="preserve"> </w:t>
      </w:r>
      <w:r w:rsidRPr="00CB738B">
        <w:rPr>
          <w:rFonts w:cs="Arial"/>
          <w:lang w:bidi="en-US"/>
        </w:rPr>
        <w:t>подноси</w:t>
      </w:r>
      <w:r w:rsidR="00886827" w:rsidRPr="00CB738B">
        <w:rPr>
          <w:rFonts w:cs="Arial"/>
          <w:lang w:bidi="en-US"/>
        </w:rPr>
        <w:t xml:space="preserve"> </w:t>
      </w:r>
      <w:r w:rsidRPr="00CB738B">
        <w:rPr>
          <w:rFonts w:cs="Arial"/>
          <w:lang w:bidi="en-US"/>
        </w:rPr>
        <w:t>се</w:t>
      </w:r>
      <w:r w:rsidR="00886827" w:rsidRPr="00CB738B">
        <w:rPr>
          <w:rFonts w:cs="Arial"/>
          <w:lang w:bidi="en-US"/>
        </w:rPr>
        <w:t xml:space="preserve"> </w:t>
      </w:r>
      <w:r w:rsidRPr="00CB738B">
        <w:rPr>
          <w:rFonts w:cs="Arial"/>
          <w:lang w:bidi="en-US"/>
        </w:rPr>
        <w:t>ли</w:t>
      </w:r>
      <w:r w:rsidR="00886827" w:rsidRPr="00CB738B">
        <w:rPr>
          <w:rFonts w:cs="Arial"/>
          <w:lang w:bidi="en-US"/>
        </w:rPr>
        <w:t>ч</w:t>
      </w:r>
      <w:r w:rsidRPr="00CB738B">
        <w:rPr>
          <w:rFonts w:cs="Arial"/>
          <w:lang w:bidi="en-US"/>
        </w:rPr>
        <w:t>но</w:t>
      </w:r>
      <w:r w:rsidR="00886827" w:rsidRPr="00CB738B">
        <w:rPr>
          <w:rFonts w:cs="Arial"/>
          <w:lang w:bidi="en-US"/>
        </w:rPr>
        <w:t xml:space="preserve"> </w:t>
      </w:r>
      <w:r w:rsidRPr="00CB738B">
        <w:rPr>
          <w:rFonts w:cs="Arial"/>
          <w:lang w:bidi="en-US"/>
        </w:rPr>
        <w:t>или</w:t>
      </w:r>
      <w:r w:rsidR="00886827" w:rsidRPr="00CB738B">
        <w:rPr>
          <w:rFonts w:cs="Arial"/>
          <w:lang w:bidi="en-US"/>
        </w:rPr>
        <w:t xml:space="preserve"> </w:t>
      </w:r>
      <w:r w:rsidRPr="00CB738B">
        <w:rPr>
          <w:rFonts w:cs="Arial"/>
          <w:lang w:bidi="en-US"/>
        </w:rPr>
        <w:t>путем</w:t>
      </w:r>
      <w:r w:rsidR="00886827" w:rsidRPr="00CB738B">
        <w:rPr>
          <w:rFonts w:cs="Arial"/>
          <w:lang w:bidi="en-US"/>
        </w:rPr>
        <w:t xml:space="preserve"> </w:t>
      </w:r>
      <w:r w:rsidRPr="00CB738B">
        <w:rPr>
          <w:rFonts w:cs="Arial"/>
          <w:lang w:bidi="en-US"/>
        </w:rPr>
        <w:t>по</w:t>
      </w:r>
      <w:r w:rsidR="00886827" w:rsidRPr="00CB738B">
        <w:rPr>
          <w:rFonts w:cs="Arial"/>
          <w:lang w:bidi="en-US"/>
        </w:rPr>
        <w:t>ш</w:t>
      </w:r>
      <w:r w:rsidRPr="00CB738B">
        <w:rPr>
          <w:rFonts w:cs="Arial"/>
          <w:lang w:bidi="en-US"/>
        </w:rPr>
        <w:t>те</w:t>
      </w:r>
      <w:r w:rsidR="00886827" w:rsidRPr="00CB738B">
        <w:rPr>
          <w:rFonts w:cs="Arial"/>
          <w:lang w:bidi="en-US"/>
        </w:rPr>
        <w:t xml:space="preserve"> </w:t>
      </w:r>
      <w:r w:rsidRPr="00CB738B">
        <w:rPr>
          <w:rFonts w:cs="Arial"/>
          <w:lang w:bidi="en-US"/>
        </w:rPr>
        <w:t>на</w:t>
      </w:r>
      <w:r w:rsidR="00886827" w:rsidRPr="00CB738B">
        <w:rPr>
          <w:rFonts w:cs="Arial"/>
          <w:lang w:bidi="en-US"/>
        </w:rPr>
        <w:t xml:space="preserve"> </w:t>
      </w:r>
      <w:r w:rsidRPr="00CB738B">
        <w:rPr>
          <w:rFonts w:cs="Arial"/>
          <w:lang w:bidi="en-US"/>
        </w:rPr>
        <w:t>адресу</w:t>
      </w:r>
      <w:r w:rsidR="00886827" w:rsidRPr="00CB738B">
        <w:rPr>
          <w:rFonts w:cs="Arial"/>
          <w:lang w:bidi="en-US"/>
        </w:rPr>
        <w:t xml:space="preserve">: </w:t>
      </w:r>
      <w:r w:rsidRPr="00CB738B">
        <w:rPr>
          <w:rFonts w:cs="Arial"/>
          <w:lang w:bidi="en-US"/>
        </w:rPr>
        <w:t>ЈП</w:t>
      </w:r>
      <w:r w:rsidR="00886827" w:rsidRPr="00CB738B">
        <w:rPr>
          <w:rFonts w:cs="Arial"/>
          <w:lang w:bidi="en-US"/>
        </w:rPr>
        <w:t xml:space="preserve"> </w:t>
      </w:r>
      <w:r w:rsidR="001C6079" w:rsidRPr="00CB738B">
        <w:rPr>
          <w:rFonts w:cs="Arial"/>
          <w:lang w:bidi="en-US"/>
        </w:rPr>
        <w:t xml:space="preserve">  </w:t>
      </w:r>
      <w:r w:rsidR="00886827" w:rsidRPr="00CB738B">
        <w:rPr>
          <w:rFonts w:cs="Arial"/>
          <w:lang w:bidi="en-US"/>
        </w:rPr>
        <w:t>„</w:t>
      </w:r>
      <w:r w:rsidRPr="00CB738B">
        <w:rPr>
          <w:rFonts w:cs="Arial"/>
          <w:lang w:bidi="en-US"/>
        </w:rPr>
        <w:t>Електропривреда</w:t>
      </w:r>
      <w:r w:rsidR="0009377A" w:rsidRPr="00CB738B">
        <w:rPr>
          <w:rFonts w:cs="Arial"/>
          <w:lang w:bidi="en-US"/>
        </w:rPr>
        <w:t xml:space="preserve"> </w:t>
      </w:r>
      <w:r w:rsidRPr="00CB738B">
        <w:rPr>
          <w:rFonts w:cs="Arial"/>
          <w:lang w:bidi="en-US"/>
        </w:rPr>
        <w:t>Србије</w:t>
      </w:r>
      <w:proofErr w:type="gramStart"/>
      <w:r w:rsidR="0009377A" w:rsidRPr="00CB738B">
        <w:rPr>
          <w:rFonts w:cs="Arial"/>
          <w:lang w:bidi="en-US"/>
        </w:rPr>
        <w:t xml:space="preserve">“ </w:t>
      </w:r>
      <w:r w:rsidRPr="00CB738B">
        <w:rPr>
          <w:rFonts w:cs="Arial"/>
          <w:lang w:bidi="en-US"/>
        </w:rPr>
        <w:t>Београд</w:t>
      </w:r>
      <w:proofErr w:type="gramEnd"/>
      <w:r w:rsidR="0009377A" w:rsidRPr="00CB738B">
        <w:rPr>
          <w:rFonts w:cs="Arial"/>
          <w:lang w:bidi="en-US"/>
        </w:rPr>
        <w:t xml:space="preserve"> -</w:t>
      </w:r>
      <w:r w:rsidR="00C435F2" w:rsidRPr="00CB738B">
        <w:rPr>
          <w:rFonts w:cs="Arial"/>
          <w:lang w:bidi="en-US"/>
        </w:rPr>
        <w:t xml:space="preserve"> </w:t>
      </w:r>
      <w:r w:rsidRPr="00CB738B">
        <w:rPr>
          <w:rFonts w:cs="Arial"/>
          <w:lang w:bidi="en-US"/>
        </w:rPr>
        <w:t>огранак</w:t>
      </w:r>
      <w:r w:rsidR="00C14152" w:rsidRPr="00CB738B">
        <w:rPr>
          <w:rFonts w:cs="Arial"/>
          <w:lang w:bidi="en-US"/>
        </w:rPr>
        <w:t xml:space="preserve"> </w:t>
      </w:r>
      <w:r w:rsidRPr="00CB738B">
        <w:rPr>
          <w:rFonts w:cs="Arial"/>
          <w:lang w:bidi="en-US"/>
        </w:rPr>
        <w:t>ТЕНТ</w:t>
      </w:r>
      <w:r w:rsidR="003D5F71" w:rsidRPr="00CB738B">
        <w:rPr>
          <w:rFonts w:cs="Arial"/>
          <w:lang w:bidi="en-US"/>
        </w:rPr>
        <w:t>,</w:t>
      </w:r>
      <w:r w:rsidR="003D5F71" w:rsidRPr="00CB738B">
        <w:rPr>
          <w:rFonts w:cs="Arial"/>
          <w:color w:val="00B0F0"/>
          <w:lang w:bidi="en-US"/>
        </w:rPr>
        <w:t xml:space="preserve"> </w:t>
      </w:r>
      <w:r w:rsidRPr="00CB738B">
        <w:rPr>
          <w:rFonts w:cs="Arial"/>
        </w:rPr>
        <w:t>Богољуба</w:t>
      </w:r>
      <w:r w:rsidR="005B223E" w:rsidRPr="00CB738B">
        <w:rPr>
          <w:rFonts w:cs="Arial"/>
        </w:rPr>
        <w:t xml:space="preserve"> </w:t>
      </w:r>
      <w:r w:rsidRPr="00CB738B">
        <w:rPr>
          <w:rFonts w:cs="Arial"/>
        </w:rPr>
        <w:t>Уро</w:t>
      </w:r>
      <w:r w:rsidR="005B223E" w:rsidRPr="00CB738B">
        <w:rPr>
          <w:rFonts w:cs="Arial"/>
        </w:rPr>
        <w:t>ш</w:t>
      </w:r>
      <w:r w:rsidRPr="00CB738B">
        <w:rPr>
          <w:rFonts w:cs="Arial"/>
        </w:rPr>
        <w:t>евића</w:t>
      </w:r>
      <w:r w:rsidR="005B223E" w:rsidRPr="00CB738B">
        <w:rPr>
          <w:rFonts w:cs="Arial"/>
          <w:lang w:val="sr-Cyrl-RS"/>
        </w:rPr>
        <w:t>-</w:t>
      </w:r>
      <w:r w:rsidRPr="00CB738B">
        <w:rPr>
          <w:rFonts w:cs="Arial"/>
        </w:rPr>
        <w:t>Црног</w:t>
      </w:r>
      <w:r w:rsidR="005B223E" w:rsidRPr="00CB738B">
        <w:rPr>
          <w:rFonts w:cs="Arial"/>
        </w:rPr>
        <w:t xml:space="preserve"> , 11500 </w:t>
      </w:r>
      <w:r w:rsidRPr="00CB738B">
        <w:rPr>
          <w:rFonts w:cs="Arial"/>
          <w:lang w:val="sr-Cyrl-RS"/>
        </w:rPr>
        <w:t>Обреновац</w:t>
      </w:r>
      <w:r w:rsidR="005B223E" w:rsidRPr="00CB738B">
        <w:rPr>
          <w:rFonts w:cs="Arial"/>
          <w:lang w:val="sr-Cyrl-RS"/>
        </w:rPr>
        <w:t xml:space="preserve">, </w:t>
      </w:r>
      <w:r w:rsidRPr="00CB738B">
        <w:rPr>
          <w:rFonts w:cs="Arial"/>
          <w:lang w:val="sr-Cyrl-CS"/>
        </w:rPr>
        <w:t>број</w:t>
      </w:r>
      <w:r w:rsidR="005B223E" w:rsidRPr="00CB738B">
        <w:rPr>
          <w:rFonts w:cs="Arial"/>
        </w:rPr>
        <w:t xml:space="preserve"> 44</w:t>
      </w:r>
      <w:r w:rsidR="003D5F71" w:rsidRPr="00CB738B">
        <w:rPr>
          <w:rFonts w:cs="Arial"/>
          <w:color w:val="00B0F0"/>
          <w:lang w:bidi="en-US"/>
        </w:rPr>
        <w:t xml:space="preserve">, </w:t>
      </w:r>
      <w:r w:rsidRPr="00CB738B">
        <w:rPr>
          <w:rFonts w:cs="Arial"/>
          <w:lang w:bidi="en-US"/>
        </w:rPr>
        <w:t>са</w:t>
      </w:r>
      <w:r w:rsidR="00886827" w:rsidRPr="00CB738B">
        <w:rPr>
          <w:rFonts w:cs="Arial"/>
          <w:lang w:bidi="en-US"/>
        </w:rPr>
        <w:t xml:space="preserve"> </w:t>
      </w:r>
      <w:r w:rsidRPr="00CB738B">
        <w:rPr>
          <w:rFonts w:cs="Arial"/>
          <w:lang w:bidi="en-US"/>
        </w:rPr>
        <w:t>назнаком</w:t>
      </w:r>
      <w:r w:rsidR="00886827" w:rsidRPr="00CB738B">
        <w:rPr>
          <w:rFonts w:cs="Arial"/>
          <w:lang w:bidi="en-US"/>
        </w:rPr>
        <w:t xml:space="preserve"> </w:t>
      </w:r>
      <w:r w:rsidRPr="00CB738B">
        <w:rPr>
          <w:rFonts w:cs="Arial"/>
          <w:lang w:bidi="en-US"/>
        </w:rPr>
        <w:t>Захтев</w:t>
      </w:r>
      <w:r w:rsidR="00886827" w:rsidRPr="00CB738B">
        <w:rPr>
          <w:rFonts w:cs="Arial"/>
          <w:lang w:bidi="en-US"/>
        </w:rPr>
        <w:t xml:space="preserve"> </w:t>
      </w:r>
      <w:r w:rsidRPr="00CB738B">
        <w:rPr>
          <w:rFonts w:cs="Arial"/>
          <w:lang w:bidi="en-US"/>
        </w:rPr>
        <w:t>за</w:t>
      </w:r>
      <w:r w:rsidR="00886827" w:rsidRPr="00CB738B">
        <w:rPr>
          <w:rFonts w:cs="Arial"/>
          <w:lang w:bidi="en-US"/>
        </w:rPr>
        <w:t xml:space="preserve"> </w:t>
      </w:r>
      <w:r w:rsidRPr="00CB738B">
        <w:rPr>
          <w:rFonts w:cs="Arial"/>
          <w:lang w:bidi="en-US"/>
        </w:rPr>
        <w:t>за</w:t>
      </w:r>
      <w:r w:rsidR="00886827" w:rsidRPr="00CB738B">
        <w:rPr>
          <w:rFonts w:cs="Arial"/>
          <w:lang w:bidi="en-US"/>
        </w:rPr>
        <w:t>ш</w:t>
      </w:r>
      <w:r w:rsidRPr="00CB738B">
        <w:rPr>
          <w:rFonts w:cs="Arial"/>
          <w:lang w:bidi="en-US"/>
        </w:rPr>
        <w:t>титу</w:t>
      </w:r>
      <w:r w:rsidR="00886827" w:rsidRPr="00CB738B">
        <w:rPr>
          <w:rFonts w:cs="Arial"/>
          <w:lang w:bidi="en-US"/>
        </w:rPr>
        <w:t xml:space="preserve"> </w:t>
      </w:r>
      <w:r w:rsidRPr="00CB738B">
        <w:rPr>
          <w:rFonts w:cs="Arial"/>
          <w:lang w:bidi="en-US"/>
        </w:rPr>
        <w:t>права</w:t>
      </w:r>
      <w:r w:rsidR="00886827" w:rsidRPr="00CB738B">
        <w:rPr>
          <w:rFonts w:cs="Arial"/>
          <w:lang w:bidi="en-US"/>
        </w:rPr>
        <w:t xml:space="preserve"> </w:t>
      </w:r>
      <w:r w:rsidRPr="00CB738B">
        <w:rPr>
          <w:rFonts w:cs="Arial"/>
          <w:lang w:bidi="en-US"/>
        </w:rPr>
        <w:t>за</w:t>
      </w:r>
      <w:r w:rsidR="00886827" w:rsidRPr="00CB738B">
        <w:rPr>
          <w:rFonts w:cs="Arial"/>
          <w:lang w:bidi="en-US"/>
        </w:rPr>
        <w:t xml:space="preserve"> </w:t>
      </w:r>
      <w:r w:rsidRPr="00CB738B">
        <w:rPr>
          <w:rFonts w:cs="Arial"/>
          <w:lang w:bidi="en-US"/>
        </w:rPr>
        <w:t>ЈН</w:t>
      </w:r>
      <w:r w:rsidR="00886827" w:rsidRPr="00CB738B">
        <w:rPr>
          <w:rFonts w:cs="Arial"/>
          <w:lang w:bidi="en-US"/>
        </w:rPr>
        <w:t xml:space="preserve"> </w:t>
      </w:r>
      <w:r w:rsidRPr="00CB738B">
        <w:rPr>
          <w:rFonts w:cs="Arial"/>
          <w:lang w:bidi="en-US"/>
        </w:rPr>
        <w:t>добара</w:t>
      </w:r>
      <w:r w:rsidR="00A47FC9">
        <w:rPr>
          <w:rFonts w:cs="Arial"/>
          <w:lang w:val="sr-Cyrl-RS" w:bidi="en-US"/>
        </w:rPr>
        <w:t>:</w:t>
      </w:r>
      <w:r w:rsidR="00A47FC9" w:rsidRPr="00A47FC9">
        <w:rPr>
          <w:rFonts w:cs="Arial"/>
          <w:b/>
          <w:lang w:val="sr-Cyrl-RS"/>
        </w:rPr>
        <w:t xml:space="preserve"> </w:t>
      </w:r>
      <w:r w:rsidR="00A47FC9" w:rsidRPr="001C325A">
        <w:rPr>
          <w:rFonts w:cs="Arial"/>
          <w:b/>
          <w:lang w:val="sr-Cyrl-RS"/>
        </w:rPr>
        <w:t>Инсталациони материјал</w:t>
      </w:r>
      <w:r w:rsidR="00A47FC9">
        <w:rPr>
          <w:rFonts w:cs="Arial"/>
          <w:b/>
          <w:lang w:val="sr-Cyrl-RS"/>
        </w:rPr>
        <w:t xml:space="preserve">и </w:t>
      </w:r>
      <w:r w:rsidR="00A47FC9" w:rsidRPr="001C325A">
        <w:rPr>
          <w:rFonts w:cs="Arial"/>
          <w:b/>
          <w:lang w:val="sr-Cyrl-RS"/>
        </w:rPr>
        <w:t xml:space="preserve"> електро опрема</w:t>
      </w:r>
      <w:r w:rsidR="00A47FC9">
        <w:rPr>
          <w:rFonts w:cs="Arial"/>
          <w:b/>
          <w:lang w:val="sr-Cyrl-RS"/>
        </w:rPr>
        <w:t xml:space="preserve"> НН и СН за ЗП и постројења у ГПО ТЕНТ-А</w:t>
      </w:r>
      <w:r w:rsidR="00A47FC9">
        <w:rPr>
          <w:rFonts w:cs="Arial"/>
          <w:lang w:val="sr-Cyrl-RS" w:bidi="en-US"/>
        </w:rPr>
        <w:t xml:space="preserve"> </w:t>
      </w:r>
      <w:r w:rsidR="005B223E" w:rsidRPr="00CB738B">
        <w:rPr>
          <w:rFonts w:cs="Arial"/>
          <w:lang w:val="sr-Cyrl-RS" w:bidi="en-US"/>
        </w:rPr>
        <w:t xml:space="preserve">, </w:t>
      </w:r>
      <w:r w:rsidR="00886827" w:rsidRPr="00CB738B">
        <w:rPr>
          <w:rFonts w:cs="Arial"/>
          <w:lang w:bidi="en-US"/>
        </w:rPr>
        <w:t xml:space="preserve"> </w:t>
      </w:r>
      <w:r w:rsidRPr="00CB738B">
        <w:rPr>
          <w:rFonts w:cs="Arial"/>
          <w:lang w:bidi="en-US"/>
        </w:rPr>
        <w:t>бр</w:t>
      </w:r>
      <w:r w:rsidR="00886827" w:rsidRPr="00CB738B">
        <w:rPr>
          <w:rFonts w:cs="Arial"/>
          <w:lang w:bidi="en-US"/>
        </w:rPr>
        <w:t>.</w:t>
      </w:r>
      <w:r w:rsidRPr="00CB738B">
        <w:rPr>
          <w:rFonts w:cs="Arial"/>
          <w:lang w:bidi="en-US"/>
        </w:rPr>
        <w:t>ЈН</w:t>
      </w:r>
      <w:r w:rsidR="00886827" w:rsidRPr="00CB738B">
        <w:rPr>
          <w:rFonts w:cs="Arial"/>
          <w:lang w:bidi="en-US"/>
        </w:rPr>
        <w:t>.</w:t>
      </w:r>
      <w:r w:rsidR="005B223E" w:rsidRPr="00CB738B">
        <w:rPr>
          <w:rFonts w:cs="Arial"/>
          <w:b/>
          <w:lang w:val="sr-Latn-RS"/>
        </w:rPr>
        <w:t xml:space="preserve"> </w:t>
      </w:r>
      <w:r w:rsidR="00CB738B" w:rsidRPr="00CB738B">
        <w:rPr>
          <w:rFonts w:cs="Arial"/>
          <w:b/>
          <w:lang w:val="sr-Cyrl-CS"/>
        </w:rPr>
        <w:t>3000/</w:t>
      </w:r>
      <w:r w:rsidR="00C26B7F">
        <w:rPr>
          <w:rFonts w:cs="Arial"/>
          <w:b/>
          <w:lang w:val="sr-Cyrl-RS"/>
        </w:rPr>
        <w:t>0415</w:t>
      </w:r>
      <w:r w:rsidR="00C26B7F">
        <w:rPr>
          <w:rFonts w:cs="Arial"/>
          <w:b/>
          <w:lang w:val="sr-Cyrl-CS"/>
        </w:rPr>
        <w:t>/2018</w:t>
      </w:r>
      <w:r w:rsidR="00CB738B" w:rsidRPr="00CB738B">
        <w:rPr>
          <w:rFonts w:cs="Arial"/>
          <w:b/>
          <w:lang w:val="sr-Cyrl-CS"/>
        </w:rPr>
        <w:t xml:space="preserve"> (</w:t>
      </w:r>
      <w:r w:rsidR="00C26B7F">
        <w:rPr>
          <w:rFonts w:cs="Arial"/>
          <w:b/>
          <w:lang w:val="sr-Latn-RS"/>
        </w:rPr>
        <w:t>1</w:t>
      </w:r>
      <w:r w:rsidR="00C26B7F">
        <w:rPr>
          <w:rFonts w:cs="Arial"/>
          <w:b/>
          <w:lang w:val="sr-Cyrl-RS"/>
        </w:rPr>
        <w:t>500</w:t>
      </w:r>
      <w:r w:rsidR="00C26B7F">
        <w:rPr>
          <w:rFonts w:cs="Arial"/>
          <w:b/>
          <w:lang w:val="sr-Cyrl-CS"/>
        </w:rPr>
        <w:t>/2018</w:t>
      </w:r>
      <w:r w:rsidR="00CB738B" w:rsidRPr="00CB738B">
        <w:rPr>
          <w:rFonts w:cs="Arial"/>
          <w:b/>
          <w:lang w:val="sr-Cyrl-CS"/>
        </w:rPr>
        <w:t>)</w:t>
      </w:r>
      <w:r w:rsidR="009B1B2A" w:rsidRPr="00CB738B">
        <w:rPr>
          <w:rFonts w:cs="Arial"/>
          <w:b/>
          <w:lang w:val="sr-Cyrl-RS"/>
        </w:rPr>
        <w:t>,</w:t>
      </w:r>
      <w:r w:rsidR="00886827" w:rsidRPr="00CB738B">
        <w:rPr>
          <w:rFonts w:cs="Arial"/>
          <w:lang w:bidi="en-US"/>
        </w:rPr>
        <w:t xml:space="preserve"> </w:t>
      </w:r>
      <w:r w:rsidRPr="00CB738B">
        <w:rPr>
          <w:rFonts w:cs="Arial"/>
          <w:lang w:bidi="en-US"/>
        </w:rPr>
        <w:t>а</w:t>
      </w:r>
      <w:r w:rsidR="00886827" w:rsidRPr="00CB738B">
        <w:rPr>
          <w:rFonts w:cs="Arial"/>
          <w:lang w:bidi="en-US"/>
        </w:rPr>
        <w:t xml:space="preserve"> </w:t>
      </w:r>
      <w:r w:rsidRPr="00CB738B">
        <w:rPr>
          <w:rFonts w:cs="Arial"/>
          <w:lang w:bidi="en-US"/>
        </w:rPr>
        <w:t>копија</w:t>
      </w:r>
      <w:r w:rsidR="00886827" w:rsidRPr="00CB738B">
        <w:rPr>
          <w:rFonts w:cs="Arial"/>
          <w:lang w:bidi="en-US"/>
        </w:rPr>
        <w:t xml:space="preserve"> </w:t>
      </w:r>
      <w:r w:rsidRPr="00CB738B">
        <w:rPr>
          <w:rFonts w:cs="Arial"/>
          <w:lang w:bidi="en-US"/>
        </w:rPr>
        <w:t>се</w:t>
      </w:r>
      <w:r w:rsidR="00886827" w:rsidRPr="00CB738B">
        <w:rPr>
          <w:rFonts w:cs="Arial"/>
          <w:lang w:bidi="en-US"/>
        </w:rPr>
        <w:t xml:space="preserve"> </w:t>
      </w:r>
      <w:r w:rsidRPr="00CB738B">
        <w:rPr>
          <w:rFonts w:cs="Arial"/>
          <w:lang w:bidi="en-US"/>
        </w:rPr>
        <w:t>истовремено</w:t>
      </w:r>
      <w:r w:rsidR="00886827" w:rsidRPr="00CB738B">
        <w:rPr>
          <w:rFonts w:cs="Arial"/>
          <w:lang w:bidi="en-US"/>
        </w:rPr>
        <w:t xml:space="preserve"> </w:t>
      </w:r>
      <w:r w:rsidRPr="00CB738B">
        <w:rPr>
          <w:rFonts w:cs="Arial"/>
          <w:lang w:bidi="en-US"/>
        </w:rPr>
        <w:t>доставља</w:t>
      </w:r>
      <w:r w:rsidR="00886827" w:rsidRPr="00CB738B">
        <w:rPr>
          <w:rFonts w:cs="Arial"/>
          <w:lang w:bidi="en-US"/>
        </w:rPr>
        <w:t xml:space="preserve"> </w:t>
      </w:r>
      <w:r w:rsidRPr="00CB738B">
        <w:rPr>
          <w:rFonts w:cs="Arial"/>
          <w:lang w:bidi="en-US"/>
        </w:rPr>
        <w:t>Републи</w:t>
      </w:r>
      <w:r w:rsidR="00886827" w:rsidRPr="00CB738B">
        <w:rPr>
          <w:rFonts w:cs="Arial"/>
          <w:lang w:bidi="en-US"/>
        </w:rPr>
        <w:t>ч</w:t>
      </w:r>
      <w:r w:rsidRPr="00CB738B">
        <w:rPr>
          <w:rFonts w:cs="Arial"/>
          <w:lang w:bidi="en-US"/>
        </w:rPr>
        <w:t>кој</w:t>
      </w:r>
      <w:r w:rsidR="00886827" w:rsidRPr="00CB738B">
        <w:rPr>
          <w:rFonts w:cs="Arial"/>
          <w:lang w:bidi="en-US"/>
        </w:rPr>
        <w:t xml:space="preserve"> </w:t>
      </w:r>
      <w:r w:rsidR="001C6079" w:rsidRPr="00CB738B">
        <w:rPr>
          <w:rFonts w:cs="Arial"/>
          <w:lang w:bidi="en-US"/>
        </w:rPr>
        <w:t xml:space="preserve"> </w:t>
      </w:r>
      <w:r w:rsidRPr="00CB738B">
        <w:rPr>
          <w:rFonts w:cs="Arial"/>
          <w:lang w:bidi="en-US"/>
        </w:rPr>
        <w:t>комисији</w:t>
      </w:r>
      <w:r w:rsidR="00886827" w:rsidRPr="00CB738B">
        <w:rPr>
          <w:rFonts w:cs="Arial"/>
          <w:lang w:bidi="en-US"/>
        </w:rPr>
        <w:t>.</w:t>
      </w:r>
      <w:r w:rsidRPr="00CB738B">
        <w:rPr>
          <w:rFonts w:cs="Arial"/>
          <w:lang w:bidi="en-US"/>
        </w:rPr>
        <w:t>Захтев</w:t>
      </w:r>
      <w:r w:rsidR="00886827" w:rsidRPr="00CB738B">
        <w:rPr>
          <w:rFonts w:cs="Arial"/>
          <w:lang w:bidi="en-US"/>
        </w:rPr>
        <w:t xml:space="preserve"> </w:t>
      </w:r>
      <w:r w:rsidRPr="00CB738B">
        <w:rPr>
          <w:rFonts w:cs="Arial"/>
          <w:lang w:bidi="en-US"/>
        </w:rPr>
        <w:t>за</w:t>
      </w:r>
      <w:r w:rsidR="00886827" w:rsidRPr="00CB738B">
        <w:rPr>
          <w:rFonts w:cs="Arial"/>
          <w:lang w:bidi="en-US"/>
        </w:rPr>
        <w:t xml:space="preserve"> </w:t>
      </w:r>
      <w:r w:rsidRPr="00CB738B">
        <w:rPr>
          <w:rFonts w:cs="Arial"/>
          <w:lang w:bidi="en-US"/>
        </w:rPr>
        <w:t>за</w:t>
      </w:r>
      <w:r w:rsidR="00886827" w:rsidRPr="00CB738B">
        <w:rPr>
          <w:rFonts w:cs="Arial"/>
          <w:lang w:bidi="en-US"/>
        </w:rPr>
        <w:t>ш</w:t>
      </w:r>
      <w:r w:rsidRPr="00CB738B">
        <w:rPr>
          <w:rFonts w:cs="Arial"/>
          <w:lang w:bidi="en-US"/>
        </w:rPr>
        <w:t>титу</w:t>
      </w:r>
      <w:r w:rsidR="00886827" w:rsidRPr="00CB738B">
        <w:rPr>
          <w:rFonts w:cs="Arial"/>
          <w:lang w:bidi="en-US"/>
        </w:rPr>
        <w:t xml:space="preserve"> </w:t>
      </w:r>
      <w:r w:rsidRPr="00CB738B">
        <w:rPr>
          <w:rFonts w:cs="Arial"/>
          <w:lang w:bidi="en-US"/>
        </w:rPr>
        <w:t>права</w:t>
      </w:r>
      <w:r w:rsidR="00886827" w:rsidRPr="00CB738B">
        <w:rPr>
          <w:rFonts w:cs="Arial"/>
          <w:lang w:bidi="en-US"/>
        </w:rPr>
        <w:t xml:space="preserve"> </w:t>
      </w:r>
      <w:r w:rsidRPr="00CB738B">
        <w:rPr>
          <w:rFonts w:cs="Arial"/>
          <w:lang w:bidi="en-US"/>
        </w:rPr>
        <w:t>се</w:t>
      </w:r>
      <w:r w:rsidR="00886827" w:rsidRPr="00CB738B">
        <w:rPr>
          <w:rFonts w:cs="Arial"/>
          <w:lang w:bidi="en-US"/>
        </w:rPr>
        <w:t xml:space="preserve"> </w:t>
      </w:r>
      <w:r w:rsidRPr="00CB738B">
        <w:rPr>
          <w:rFonts w:cs="Arial"/>
          <w:lang w:bidi="en-US"/>
        </w:rPr>
        <w:t>може</w:t>
      </w:r>
      <w:r w:rsidR="00886827" w:rsidRPr="00CB738B">
        <w:rPr>
          <w:rFonts w:cs="Arial"/>
          <w:lang w:bidi="en-US"/>
        </w:rPr>
        <w:t xml:space="preserve"> </w:t>
      </w:r>
      <w:r w:rsidRPr="00CB738B">
        <w:rPr>
          <w:rFonts w:cs="Arial"/>
          <w:lang w:bidi="en-US"/>
        </w:rPr>
        <w:t>доставити</w:t>
      </w:r>
      <w:r w:rsidR="001A1BED" w:rsidRPr="00CB738B">
        <w:rPr>
          <w:rFonts w:cs="Arial"/>
          <w:lang w:bidi="en-US"/>
        </w:rPr>
        <w:t xml:space="preserve"> </w:t>
      </w:r>
      <w:r w:rsidRPr="00CB738B">
        <w:rPr>
          <w:rFonts w:cs="Arial"/>
          <w:lang w:bidi="en-US"/>
        </w:rPr>
        <w:t>и</w:t>
      </w:r>
      <w:r w:rsidR="001A1BED" w:rsidRPr="00CB738B">
        <w:rPr>
          <w:rFonts w:cs="Arial"/>
          <w:lang w:bidi="en-US"/>
        </w:rPr>
        <w:t xml:space="preserve"> </w:t>
      </w:r>
      <w:r w:rsidRPr="00CB738B">
        <w:rPr>
          <w:rFonts w:cs="Arial"/>
          <w:lang w:bidi="en-US"/>
        </w:rPr>
        <w:t>путем</w:t>
      </w:r>
      <w:r w:rsidR="001A1BED" w:rsidRPr="00CB738B">
        <w:rPr>
          <w:rFonts w:cs="Arial"/>
          <w:lang w:bidi="en-US"/>
        </w:rPr>
        <w:t xml:space="preserve"> </w:t>
      </w:r>
      <w:r w:rsidRPr="00CB738B">
        <w:rPr>
          <w:rFonts w:cs="Arial"/>
          <w:lang w:bidi="en-US"/>
        </w:rPr>
        <w:t>електронске</w:t>
      </w:r>
      <w:r w:rsidR="001A1BED" w:rsidRPr="00CB738B">
        <w:rPr>
          <w:rFonts w:cs="Arial"/>
          <w:lang w:bidi="en-US"/>
        </w:rPr>
        <w:t xml:space="preserve"> </w:t>
      </w:r>
      <w:r w:rsidRPr="00CB738B">
        <w:rPr>
          <w:rFonts w:cs="Arial"/>
          <w:lang w:bidi="en-US"/>
        </w:rPr>
        <w:t>по</w:t>
      </w:r>
      <w:r w:rsidR="001A1BED" w:rsidRPr="00CB738B">
        <w:rPr>
          <w:rFonts w:cs="Arial"/>
          <w:lang w:bidi="en-US"/>
        </w:rPr>
        <w:t>ш</w:t>
      </w:r>
      <w:r w:rsidRPr="00CB738B">
        <w:rPr>
          <w:rFonts w:cs="Arial"/>
          <w:lang w:bidi="en-US"/>
        </w:rPr>
        <w:t>те</w:t>
      </w:r>
      <w:r w:rsidR="001A1BED" w:rsidRPr="00CB738B">
        <w:rPr>
          <w:rFonts w:cs="Arial"/>
          <w:lang w:bidi="en-US"/>
        </w:rPr>
        <w:t xml:space="preserve"> </w:t>
      </w:r>
      <w:r w:rsidRPr="00CB738B">
        <w:rPr>
          <w:rFonts w:cs="Arial"/>
          <w:lang w:bidi="en-US"/>
        </w:rPr>
        <w:t>на</w:t>
      </w:r>
      <w:r w:rsidR="001A1BED" w:rsidRPr="00CB738B">
        <w:rPr>
          <w:rFonts w:cs="Arial"/>
          <w:lang w:bidi="en-US"/>
        </w:rPr>
        <w:t xml:space="preserve"> </w:t>
      </w:r>
      <w:r>
        <w:rPr>
          <w:rFonts w:cs="Arial"/>
          <w:lang w:bidi="en-US"/>
        </w:rPr>
        <w:t>е</w:t>
      </w:r>
      <w:r w:rsidR="001A1BED">
        <w:rPr>
          <w:rFonts w:cs="Arial"/>
          <w:lang w:val="sr-Cyrl-RS" w:bidi="en-US"/>
        </w:rPr>
        <w:t>-</w:t>
      </w:r>
      <w:r>
        <w:rPr>
          <w:rFonts w:cs="Arial"/>
          <w:lang w:bidi="en-US"/>
        </w:rPr>
        <w:t>маил</w:t>
      </w:r>
      <w:r w:rsidR="001A1BED">
        <w:rPr>
          <w:rFonts w:cs="Arial"/>
          <w:lang w:bidi="en-US"/>
        </w:rPr>
        <w:t>:</w:t>
      </w:r>
      <w:r w:rsidR="005D39B9">
        <w:rPr>
          <w:rFonts w:cs="Arial"/>
          <w:lang w:val="sr-Latn-RS" w:bidi="en-US"/>
        </w:rPr>
        <w:t>zoran.todorovic</w:t>
      </w:r>
      <w:r w:rsidR="003D5F71" w:rsidRPr="001A1BED">
        <w:rPr>
          <w:rFonts w:cs="Arial"/>
          <w:lang w:bidi="en-US"/>
        </w:rPr>
        <w:t>@</w:t>
      </w:r>
      <w:r w:rsidR="005D39B9">
        <w:rPr>
          <w:rFonts w:cs="Arial"/>
          <w:lang w:val="sr-Latn-RS" w:bidi="en-US"/>
        </w:rPr>
        <w:t>eps.rs</w:t>
      </w:r>
      <w:r w:rsidR="00404B26" w:rsidRPr="001A1BED">
        <w:rPr>
          <w:rFonts w:cs="Arial"/>
          <w:lang w:bidi="en-US"/>
        </w:rPr>
        <w:t>,</w:t>
      </w:r>
      <w:r w:rsidR="00886827" w:rsidRPr="001A1BED">
        <w:rPr>
          <w:rFonts w:cs="Arial"/>
          <w:lang w:bidi="en-US"/>
        </w:rPr>
        <w:t xml:space="preserve"> </w:t>
      </w:r>
      <w:r>
        <w:rPr>
          <w:rFonts w:cs="Arial"/>
          <w:lang w:bidi="en-US"/>
        </w:rPr>
        <w:t>радним</w:t>
      </w:r>
      <w:r w:rsidR="00886827" w:rsidRPr="001A1BED">
        <w:rPr>
          <w:rFonts w:cs="Arial"/>
          <w:lang w:bidi="en-US"/>
        </w:rPr>
        <w:t xml:space="preserve"> </w:t>
      </w:r>
      <w:r>
        <w:rPr>
          <w:rFonts w:cs="Arial"/>
          <w:lang w:bidi="en-US"/>
        </w:rPr>
        <w:t>данима</w:t>
      </w:r>
      <w:r w:rsidR="00886827" w:rsidRPr="001A1BED">
        <w:rPr>
          <w:rFonts w:cs="Arial"/>
          <w:lang w:bidi="en-US"/>
        </w:rPr>
        <w:t xml:space="preserve"> (</w:t>
      </w:r>
      <w:r>
        <w:rPr>
          <w:rFonts w:cs="Arial"/>
          <w:lang w:bidi="en-US"/>
        </w:rPr>
        <w:t>понедељак</w:t>
      </w:r>
      <w:r w:rsidR="00886827" w:rsidRPr="001A1BED">
        <w:rPr>
          <w:rFonts w:cs="Arial"/>
          <w:lang w:bidi="en-US"/>
        </w:rPr>
        <w:t>-</w:t>
      </w:r>
      <w:r>
        <w:rPr>
          <w:rFonts w:cs="Arial"/>
          <w:lang w:bidi="en-US"/>
        </w:rPr>
        <w:t>петак</w:t>
      </w:r>
      <w:r w:rsidR="00886827" w:rsidRPr="001A1BED">
        <w:rPr>
          <w:rFonts w:cs="Arial"/>
          <w:lang w:bidi="en-US"/>
        </w:rPr>
        <w:t xml:space="preserve">) </w:t>
      </w:r>
      <w:r>
        <w:rPr>
          <w:rFonts w:cs="Arial"/>
          <w:lang w:bidi="en-US"/>
        </w:rPr>
        <w:t>од</w:t>
      </w:r>
      <w:r w:rsidR="00886827" w:rsidRPr="001A1BED">
        <w:rPr>
          <w:rFonts w:cs="Arial"/>
          <w:lang w:bidi="en-US"/>
        </w:rPr>
        <w:t xml:space="preserve"> </w:t>
      </w:r>
      <w:r w:rsidR="0009377A" w:rsidRPr="001A1BED">
        <w:rPr>
          <w:rFonts w:cs="Arial"/>
          <w:lang w:bidi="en-US"/>
        </w:rPr>
        <w:t>7</w:t>
      </w:r>
      <w:r w:rsidR="008824F8" w:rsidRPr="001A1BED">
        <w:rPr>
          <w:rFonts w:cs="Arial"/>
          <w:lang w:bidi="en-US"/>
        </w:rPr>
        <w:t xml:space="preserve">,00 </w:t>
      </w:r>
      <w:r>
        <w:rPr>
          <w:rFonts w:cs="Arial"/>
          <w:lang w:bidi="en-US"/>
        </w:rPr>
        <w:t>до</w:t>
      </w:r>
      <w:r w:rsidR="008824F8" w:rsidRPr="001A1BED">
        <w:rPr>
          <w:rFonts w:cs="Arial"/>
          <w:lang w:bidi="en-US"/>
        </w:rPr>
        <w:t xml:space="preserve"> 1</w:t>
      </w:r>
      <w:r w:rsidR="0009377A" w:rsidRPr="001A1BED">
        <w:rPr>
          <w:rFonts w:cs="Arial"/>
          <w:lang w:bidi="en-US"/>
        </w:rPr>
        <w:t>4</w:t>
      </w:r>
      <w:r w:rsidR="00886827" w:rsidRPr="001A1BED">
        <w:rPr>
          <w:rFonts w:cs="Arial"/>
          <w:lang w:bidi="en-US"/>
        </w:rPr>
        <w:t>,00 ч</w:t>
      </w:r>
      <w:r>
        <w:rPr>
          <w:rFonts w:cs="Arial"/>
          <w:lang w:bidi="en-US"/>
        </w:rPr>
        <w:t>асова</w:t>
      </w:r>
      <w:r w:rsidR="00886827" w:rsidRPr="001A1BED">
        <w:rPr>
          <w:rFonts w:cs="Arial"/>
          <w:lang w:bidi="en-US"/>
        </w:rPr>
        <w:t>.</w:t>
      </w:r>
    </w:p>
    <w:p w:rsidR="00886827" w:rsidRPr="00F10346" w:rsidRDefault="00052CE5" w:rsidP="008824F8">
      <w:pPr>
        <w:pStyle w:val="KDParagraf"/>
        <w:spacing w:before="0"/>
        <w:rPr>
          <w:rFonts w:cs="Arial"/>
          <w:lang w:bidi="en-US"/>
        </w:rPr>
      </w:pPr>
      <w:proofErr w:type="gramStart"/>
      <w:r>
        <w:rPr>
          <w:rFonts w:cs="Arial"/>
          <w:lang w:bidi="en-US"/>
        </w:rPr>
        <w:t>Захтев</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може</w:t>
      </w:r>
      <w:r w:rsidR="00886827" w:rsidRPr="00F10346">
        <w:rPr>
          <w:rFonts w:cs="Arial"/>
          <w:lang w:bidi="en-US"/>
        </w:rPr>
        <w:t xml:space="preserve"> </w:t>
      </w:r>
      <w:r>
        <w:rPr>
          <w:rFonts w:cs="Arial"/>
          <w:lang w:bidi="en-US"/>
        </w:rPr>
        <w:t>се</w:t>
      </w:r>
      <w:r w:rsidR="00886827" w:rsidRPr="00F10346">
        <w:rPr>
          <w:rFonts w:cs="Arial"/>
          <w:lang w:bidi="en-US"/>
        </w:rPr>
        <w:t xml:space="preserve"> </w:t>
      </w:r>
      <w:r>
        <w:rPr>
          <w:rFonts w:cs="Arial"/>
          <w:lang w:bidi="en-US"/>
        </w:rPr>
        <w:t>поднети</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току</w:t>
      </w:r>
      <w:r w:rsidR="00886827" w:rsidRPr="00F10346">
        <w:rPr>
          <w:rFonts w:cs="Arial"/>
          <w:lang w:bidi="en-US"/>
        </w:rPr>
        <w:t xml:space="preserve"> </w:t>
      </w:r>
      <w:r>
        <w:rPr>
          <w:rFonts w:cs="Arial"/>
          <w:lang w:bidi="en-US"/>
        </w:rPr>
        <w:t>целог</w:t>
      </w:r>
      <w:r w:rsidR="00886827" w:rsidRPr="00F10346">
        <w:rPr>
          <w:rFonts w:cs="Arial"/>
          <w:lang w:bidi="en-US"/>
        </w:rPr>
        <w:t xml:space="preserve"> </w:t>
      </w:r>
      <w:r>
        <w:rPr>
          <w:rFonts w:cs="Arial"/>
          <w:lang w:bidi="en-US"/>
        </w:rPr>
        <w:t>поступка</w:t>
      </w:r>
      <w:r w:rsidR="00886827" w:rsidRPr="00F10346">
        <w:rPr>
          <w:rFonts w:cs="Arial"/>
          <w:lang w:bidi="en-US"/>
        </w:rPr>
        <w:t xml:space="preserve"> </w:t>
      </w:r>
      <w:r>
        <w:rPr>
          <w:rFonts w:cs="Arial"/>
          <w:lang w:bidi="en-US"/>
        </w:rPr>
        <w:t>јавне</w:t>
      </w:r>
      <w:r w:rsidR="00886827" w:rsidRPr="00F10346">
        <w:rPr>
          <w:rFonts w:cs="Arial"/>
          <w:lang w:bidi="en-US"/>
        </w:rPr>
        <w:t xml:space="preserve"> </w:t>
      </w:r>
      <w:r>
        <w:rPr>
          <w:rFonts w:cs="Arial"/>
          <w:lang w:bidi="en-US"/>
        </w:rPr>
        <w:t>набавке</w:t>
      </w:r>
      <w:r w:rsidR="00886827" w:rsidRPr="00F10346">
        <w:rPr>
          <w:rFonts w:cs="Arial"/>
          <w:lang w:bidi="en-US"/>
        </w:rPr>
        <w:t xml:space="preserve">, </w:t>
      </w:r>
      <w:r>
        <w:rPr>
          <w:rFonts w:cs="Arial"/>
          <w:lang w:bidi="en-US"/>
        </w:rPr>
        <w:t>против</w:t>
      </w:r>
      <w:r w:rsidR="00886827" w:rsidRPr="00F10346">
        <w:rPr>
          <w:rFonts w:cs="Arial"/>
          <w:lang w:bidi="en-US"/>
        </w:rPr>
        <w:t xml:space="preserve"> </w:t>
      </w:r>
      <w:r>
        <w:rPr>
          <w:rFonts w:cs="Arial"/>
          <w:lang w:bidi="en-US"/>
        </w:rPr>
        <w:t>сваке</w:t>
      </w:r>
      <w:r w:rsidR="00886827" w:rsidRPr="00F10346">
        <w:rPr>
          <w:rFonts w:cs="Arial"/>
          <w:lang w:bidi="en-US"/>
        </w:rPr>
        <w:t xml:space="preserve"> </w:t>
      </w:r>
      <w:r>
        <w:rPr>
          <w:rFonts w:cs="Arial"/>
          <w:lang w:bidi="en-US"/>
        </w:rPr>
        <w:t>радње</w:t>
      </w:r>
      <w:r w:rsidR="00886827" w:rsidRPr="00F10346">
        <w:rPr>
          <w:rFonts w:cs="Arial"/>
          <w:lang w:bidi="en-US"/>
        </w:rPr>
        <w:t xml:space="preserve"> </w:t>
      </w:r>
      <w:r>
        <w:rPr>
          <w:rFonts w:cs="Arial"/>
          <w:lang w:bidi="en-US"/>
        </w:rPr>
        <w:t>нару</w:t>
      </w:r>
      <w:r w:rsidR="00886827" w:rsidRPr="00F10346">
        <w:rPr>
          <w:rFonts w:cs="Arial"/>
          <w:lang w:bidi="en-US"/>
        </w:rPr>
        <w:t>ч</w:t>
      </w:r>
      <w:r>
        <w:rPr>
          <w:rFonts w:cs="Arial"/>
          <w:lang w:bidi="en-US"/>
        </w:rPr>
        <w:t>иоца</w:t>
      </w:r>
      <w:r w:rsidR="00886827" w:rsidRPr="00F10346">
        <w:rPr>
          <w:rFonts w:cs="Arial"/>
          <w:lang w:bidi="en-US"/>
        </w:rPr>
        <w:t xml:space="preserve">, </w:t>
      </w:r>
      <w:r>
        <w:rPr>
          <w:rFonts w:cs="Arial"/>
          <w:lang w:bidi="en-US"/>
        </w:rPr>
        <w:t>осим</w:t>
      </w:r>
      <w:r w:rsidR="00886827" w:rsidRPr="00F10346">
        <w:rPr>
          <w:rFonts w:cs="Arial"/>
          <w:lang w:bidi="en-US"/>
        </w:rPr>
        <w:t xml:space="preserve"> </w:t>
      </w:r>
      <w:r>
        <w:rPr>
          <w:rFonts w:cs="Arial"/>
          <w:lang w:bidi="en-US"/>
        </w:rPr>
        <w:t>ако</w:t>
      </w:r>
      <w:r w:rsidR="00886827" w:rsidRPr="00F10346">
        <w:rPr>
          <w:rFonts w:cs="Arial"/>
          <w:lang w:bidi="en-US"/>
        </w:rPr>
        <w:t xml:space="preserve"> </w:t>
      </w:r>
      <w:r>
        <w:rPr>
          <w:rFonts w:cs="Arial"/>
          <w:lang w:bidi="en-US"/>
        </w:rPr>
        <w:t>овим</w:t>
      </w:r>
      <w:r w:rsidR="00886827" w:rsidRPr="00F10346">
        <w:rPr>
          <w:rFonts w:cs="Arial"/>
          <w:lang w:bidi="en-US"/>
        </w:rPr>
        <w:t xml:space="preserve"> </w:t>
      </w:r>
      <w:r>
        <w:rPr>
          <w:rFonts w:cs="Arial"/>
          <w:lang w:bidi="en-US"/>
        </w:rPr>
        <w:t>законом</w:t>
      </w:r>
      <w:r w:rsidR="00886827" w:rsidRPr="00F10346">
        <w:rPr>
          <w:rFonts w:cs="Arial"/>
          <w:lang w:bidi="en-US"/>
        </w:rPr>
        <w:t xml:space="preserve"> </w:t>
      </w:r>
      <w:r>
        <w:rPr>
          <w:rFonts w:cs="Arial"/>
          <w:lang w:bidi="en-US"/>
        </w:rPr>
        <w:t>није</w:t>
      </w:r>
      <w:r w:rsidR="00886827" w:rsidRPr="00F10346">
        <w:rPr>
          <w:rFonts w:cs="Arial"/>
          <w:lang w:bidi="en-US"/>
        </w:rPr>
        <w:t xml:space="preserve"> </w:t>
      </w:r>
      <w:r>
        <w:rPr>
          <w:rFonts w:cs="Arial"/>
          <w:lang w:bidi="en-US"/>
        </w:rPr>
        <w:t>друга</w:t>
      </w:r>
      <w:r w:rsidR="00886827" w:rsidRPr="00F10346">
        <w:rPr>
          <w:rFonts w:cs="Arial"/>
          <w:lang w:bidi="en-US"/>
        </w:rPr>
        <w:t>ч</w:t>
      </w:r>
      <w:r>
        <w:rPr>
          <w:rFonts w:cs="Arial"/>
          <w:lang w:bidi="en-US"/>
        </w:rPr>
        <w:t>ије</w:t>
      </w:r>
      <w:r w:rsidR="00886827" w:rsidRPr="00F10346">
        <w:rPr>
          <w:rFonts w:cs="Arial"/>
          <w:lang w:bidi="en-US"/>
        </w:rPr>
        <w:t xml:space="preserve"> </w:t>
      </w:r>
      <w:r>
        <w:rPr>
          <w:rFonts w:cs="Arial"/>
          <w:lang w:bidi="en-US"/>
        </w:rPr>
        <w:t>одређено</w:t>
      </w:r>
      <w:r w:rsidR="00886827" w:rsidRPr="00F10346">
        <w:rPr>
          <w:rFonts w:cs="Arial"/>
          <w:lang w:bidi="en-US"/>
        </w:rPr>
        <w:t>.</w:t>
      </w:r>
      <w:proofErr w:type="gramEnd"/>
    </w:p>
    <w:p w:rsidR="00886827" w:rsidRPr="00F10346" w:rsidRDefault="00052CE5" w:rsidP="008824F8">
      <w:pPr>
        <w:pStyle w:val="KDParagraf"/>
        <w:spacing w:before="0"/>
        <w:rPr>
          <w:rFonts w:cs="Arial"/>
          <w:lang w:bidi="en-US"/>
        </w:rPr>
      </w:pPr>
      <w:r>
        <w:rPr>
          <w:rFonts w:cs="Arial"/>
          <w:lang w:bidi="en-US"/>
        </w:rPr>
        <w:t>Захтев</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којим</w:t>
      </w:r>
      <w:r w:rsidR="00886827" w:rsidRPr="00F10346">
        <w:rPr>
          <w:rFonts w:cs="Arial"/>
          <w:lang w:bidi="en-US"/>
        </w:rPr>
        <w:t xml:space="preserve"> </w:t>
      </w:r>
      <w:r>
        <w:rPr>
          <w:rFonts w:cs="Arial"/>
          <w:lang w:bidi="en-US"/>
        </w:rPr>
        <w:t>се</w:t>
      </w:r>
      <w:r w:rsidR="00886827" w:rsidRPr="00F10346">
        <w:rPr>
          <w:rFonts w:cs="Arial"/>
          <w:lang w:bidi="en-US"/>
        </w:rPr>
        <w:t xml:space="preserve"> </w:t>
      </w:r>
      <w:r>
        <w:rPr>
          <w:rFonts w:cs="Arial"/>
          <w:lang w:bidi="en-US"/>
        </w:rPr>
        <w:t>оспорава</w:t>
      </w:r>
      <w:r w:rsidR="00886827" w:rsidRPr="00F10346">
        <w:rPr>
          <w:rFonts w:cs="Arial"/>
          <w:lang w:bidi="en-US"/>
        </w:rPr>
        <w:t xml:space="preserve"> </w:t>
      </w:r>
      <w:r>
        <w:rPr>
          <w:rFonts w:cs="Arial"/>
          <w:lang w:bidi="en-US"/>
        </w:rPr>
        <w:t>врста</w:t>
      </w:r>
      <w:r w:rsidR="00886827" w:rsidRPr="00F10346">
        <w:rPr>
          <w:rFonts w:cs="Arial"/>
          <w:lang w:bidi="en-US"/>
        </w:rPr>
        <w:t xml:space="preserve"> </w:t>
      </w:r>
      <w:r>
        <w:rPr>
          <w:rFonts w:cs="Arial"/>
          <w:lang w:bidi="en-US"/>
        </w:rPr>
        <w:t>поступка</w:t>
      </w:r>
      <w:r w:rsidR="00886827" w:rsidRPr="00F10346">
        <w:rPr>
          <w:rFonts w:cs="Arial"/>
          <w:lang w:bidi="en-US"/>
        </w:rPr>
        <w:t xml:space="preserve">, </w:t>
      </w:r>
      <w:r>
        <w:rPr>
          <w:rFonts w:cs="Arial"/>
          <w:lang w:bidi="en-US"/>
        </w:rPr>
        <w:t>садржина</w:t>
      </w:r>
      <w:r w:rsidR="00886827" w:rsidRPr="00F10346">
        <w:rPr>
          <w:rFonts w:cs="Arial"/>
          <w:lang w:bidi="en-US"/>
        </w:rPr>
        <w:t xml:space="preserve"> </w:t>
      </w:r>
      <w:r>
        <w:rPr>
          <w:rFonts w:cs="Arial"/>
          <w:lang w:bidi="en-US"/>
        </w:rPr>
        <w:t>позива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подно</w:t>
      </w:r>
      <w:r w:rsidR="00886827" w:rsidRPr="00F10346">
        <w:rPr>
          <w:rFonts w:cs="Arial"/>
          <w:lang w:bidi="en-US"/>
        </w:rPr>
        <w:t>ш</w:t>
      </w:r>
      <w:r>
        <w:rPr>
          <w:rFonts w:cs="Arial"/>
          <w:lang w:bidi="en-US"/>
        </w:rPr>
        <w:t>ење</w:t>
      </w:r>
      <w:r w:rsidR="00886827" w:rsidRPr="00F10346">
        <w:rPr>
          <w:rFonts w:cs="Arial"/>
          <w:lang w:bidi="en-US"/>
        </w:rPr>
        <w:t xml:space="preserve"> </w:t>
      </w:r>
      <w:r>
        <w:rPr>
          <w:rFonts w:cs="Arial"/>
          <w:lang w:bidi="en-US"/>
        </w:rPr>
        <w:t>понуда</w:t>
      </w:r>
      <w:r w:rsidR="00886827" w:rsidRPr="00F10346">
        <w:rPr>
          <w:rFonts w:cs="Arial"/>
          <w:lang w:bidi="en-US"/>
        </w:rPr>
        <w:t xml:space="preserve"> </w:t>
      </w:r>
      <w:r>
        <w:rPr>
          <w:rFonts w:cs="Arial"/>
          <w:lang w:bidi="en-US"/>
        </w:rPr>
        <w:t>или</w:t>
      </w:r>
      <w:r w:rsidR="00886827" w:rsidRPr="00F10346">
        <w:rPr>
          <w:rFonts w:cs="Arial"/>
          <w:lang w:bidi="en-US"/>
        </w:rPr>
        <w:t xml:space="preserve"> </w:t>
      </w:r>
      <w:r>
        <w:rPr>
          <w:rFonts w:cs="Arial"/>
          <w:lang w:bidi="en-US"/>
        </w:rPr>
        <w:t>конкурсне</w:t>
      </w:r>
      <w:r w:rsidR="00886827" w:rsidRPr="00F10346">
        <w:rPr>
          <w:rFonts w:cs="Arial"/>
          <w:lang w:bidi="en-US"/>
        </w:rPr>
        <w:t xml:space="preserve"> </w:t>
      </w:r>
      <w:r>
        <w:rPr>
          <w:rFonts w:cs="Arial"/>
          <w:lang w:bidi="en-US"/>
        </w:rPr>
        <w:t>документације</w:t>
      </w:r>
      <w:r w:rsidR="00886827" w:rsidRPr="00F10346">
        <w:rPr>
          <w:rFonts w:cs="Arial"/>
          <w:lang w:bidi="en-US"/>
        </w:rPr>
        <w:t xml:space="preserve"> </w:t>
      </w:r>
      <w:r>
        <w:rPr>
          <w:rFonts w:cs="Arial"/>
          <w:lang w:bidi="en-US"/>
        </w:rPr>
        <w:t>сматраће</w:t>
      </w:r>
      <w:r w:rsidR="00886827" w:rsidRPr="00F10346">
        <w:rPr>
          <w:rFonts w:cs="Arial"/>
          <w:lang w:bidi="en-US"/>
        </w:rPr>
        <w:t xml:space="preserve"> </w:t>
      </w:r>
      <w:r>
        <w:rPr>
          <w:rFonts w:cs="Arial"/>
          <w:lang w:bidi="en-US"/>
        </w:rPr>
        <w:t>се</w:t>
      </w:r>
      <w:r w:rsidR="00886827" w:rsidRPr="00F10346">
        <w:rPr>
          <w:rFonts w:cs="Arial"/>
          <w:lang w:bidi="en-US"/>
        </w:rPr>
        <w:t xml:space="preserve"> </w:t>
      </w:r>
      <w:r>
        <w:rPr>
          <w:rFonts w:cs="Arial"/>
          <w:lang w:bidi="en-US"/>
        </w:rPr>
        <w:t>благовременим</w:t>
      </w:r>
      <w:r w:rsidR="00886827" w:rsidRPr="00F10346">
        <w:rPr>
          <w:rFonts w:cs="Arial"/>
          <w:lang w:bidi="en-US"/>
        </w:rPr>
        <w:t xml:space="preserve"> </w:t>
      </w:r>
      <w:r>
        <w:rPr>
          <w:rFonts w:cs="Arial"/>
          <w:lang w:bidi="en-US"/>
        </w:rPr>
        <w:t>ако</w:t>
      </w:r>
      <w:r w:rsidR="00886827" w:rsidRPr="00F10346">
        <w:rPr>
          <w:rFonts w:cs="Arial"/>
          <w:lang w:bidi="en-US"/>
        </w:rPr>
        <w:t xml:space="preserve"> </w:t>
      </w:r>
      <w:r>
        <w:rPr>
          <w:rFonts w:cs="Arial"/>
          <w:lang w:bidi="en-US"/>
        </w:rPr>
        <w:t>је</w:t>
      </w:r>
      <w:r w:rsidR="00886827" w:rsidRPr="00F10346">
        <w:rPr>
          <w:rFonts w:cs="Arial"/>
          <w:lang w:bidi="en-US"/>
        </w:rPr>
        <w:t xml:space="preserve"> </w:t>
      </w:r>
      <w:r>
        <w:rPr>
          <w:rFonts w:cs="Arial"/>
          <w:lang w:bidi="en-US"/>
        </w:rPr>
        <w:t>примљен</w:t>
      </w:r>
      <w:r w:rsidR="00886827" w:rsidRPr="00F10346">
        <w:rPr>
          <w:rFonts w:cs="Arial"/>
          <w:lang w:bidi="en-US"/>
        </w:rPr>
        <w:t xml:space="preserve"> </w:t>
      </w:r>
      <w:r>
        <w:rPr>
          <w:rFonts w:cs="Arial"/>
          <w:lang w:bidi="en-US"/>
        </w:rPr>
        <w:t>од</w:t>
      </w:r>
      <w:r w:rsidR="00886827" w:rsidRPr="00F10346">
        <w:rPr>
          <w:rFonts w:cs="Arial"/>
          <w:lang w:bidi="en-US"/>
        </w:rPr>
        <w:t xml:space="preserve"> </w:t>
      </w:r>
      <w:r>
        <w:rPr>
          <w:rFonts w:cs="Arial"/>
          <w:lang w:bidi="en-US"/>
        </w:rPr>
        <w:t>стране</w:t>
      </w:r>
      <w:r w:rsidR="00886827" w:rsidRPr="00F10346">
        <w:rPr>
          <w:rFonts w:cs="Arial"/>
          <w:lang w:bidi="en-US"/>
        </w:rPr>
        <w:t xml:space="preserve"> </w:t>
      </w:r>
      <w:r>
        <w:rPr>
          <w:rFonts w:cs="Arial"/>
          <w:lang w:bidi="en-US"/>
        </w:rPr>
        <w:t>нару</w:t>
      </w:r>
      <w:r w:rsidR="00886827" w:rsidRPr="00F10346">
        <w:rPr>
          <w:rFonts w:cs="Arial"/>
          <w:lang w:bidi="en-US"/>
        </w:rPr>
        <w:t>ч</w:t>
      </w:r>
      <w:r>
        <w:rPr>
          <w:rFonts w:cs="Arial"/>
          <w:lang w:bidi="en-US"/>
        </w:rPr>
        <w:t>иоца</w:t>
      </w:r>
      <w:r w:rsidR="00886827" w:rsidRPr="00F10346">
        <w:rPr>
          <w:rFonts w:cs="Arial"/>
          <w:lang w:bidi="en-US"/>
        </w:rPr>
        <w:t xml:space="preserve"> </w:t>
      </w:r>
      <w:r>
        <w:rPr>
          <w:rFonts w:cs="Arial"/>
          <w:lang w:bidi="en-US"/>
        </w:rPr>
        <w:t>најкасније</w:t>
      </w:r>
      <w:r w:rsidR="00886827" w:rsidRPr="00F10346">
        <w:rPr>
          <w:rFonts w:cs="Arial"/>
          <w:lang w:bidi="en-US"/>
        </w:rPr>
        <w:t xml:space="preserve"> </w:t>
      </w:r>
      <w:r w:rsidR="00660E4F" w:rsidRPr="00F10346">
        <w:rPr>
          <w:rFonts w:cs="Arial"/>
          <w:b/>
          <w:color w:val="0D0D0D" w:themeColor="text1" w:themeTint="F2"/>
          <w:lang w:bidi="en-US"/>
        </w:rPr>
        <w:t>7 (</w:t>
      </w:r>
      <w:r>
        <w:rPr>
          <w:rFonts w:cs="Arial"/>
          <w:b/>
          <w:color w:val="0D0D0D" w:themeColor="text1" w:themeTint="F2"/>
          <w:lang w:bidi="en-US"/>
        </w:rPr>
        <w:t>седам</w:t>
      </w:r>
      <w:r w:rsidR="007C43F5" w:rsidRPr="00F10346">
        <w:rPr>
          <w:rFonts w:cs="Arial"/>
          <w:b/>
          <w:color w:val="0D0D0D" w:themeColor="text1" w:themeTint="F2"/>
          <w:lang w:bidi="en-US"/>
        </w:rPr>
        <w:t xml:space="preserve">) </w:t>
      </w:r>
      <w:r>
        <w:rPr>
          <w:rFonts w:cs="Arial"/>
          <w:b/>
          <w:color w:val="0D0D0D" w:themeColor="text1" w:themeTint="F2"/>
          <w:lang w:bidi="en-US"/>
        </w:rPr>
        <w:t>дана</w:t>
      </w:r>
      <w:r w:rsidR="00495DC5" w:rsidRPr="00F10346">
        <w:rPr>
          <w:rFonts w:cs="Arial"/>
          <w:b/>
          <w:color w:val="0D0D0D" w:themeColor="text1" w:themeTint="F2"/>
          <w:lang w:bidi="en-US"/>
        </w:rPr>
        <w:t xml:space="preserve"> </w:t>
      </w:r>
      <w:r>
        <w:rPr>
          <w:rFonts w:cs="Arial"/>
          <w:lang w:bidi="en-US"/>
        </w:rPr>
        <w:t>пре</w:t>
      </w:r>
      <w:r w:rsidR="00886827" w:rsidRPr="00F10346">
        <w:rPr>
          <w:rFonts w:cs="Arial"/>
          <w:lang w:bidi="en-US"/>
        </w:rPr>
        <w:t xml:space="preserve"> </w:t>
      </w:r>
      <w:r>
        <w:rPr>
          <w:rFonts w:cs="Arial"/>
          <w:lang w:bidi="en-US"/>
        </w:rPr>
        <w:t>истека</w:t>
      </w:r>
      <w:r w:rsidR="00886827" w:rsidRPr="00F10346">
        <w:rPr>
          <w:rFonts w:cs="Arial"/>
          <w:lang w:bidi="en-US"/>
        </w:rPr>
        <w:t xml:space="preserve"> </w:t>
      </w:r>
      <w:r>
        <w:rPr>
          <w:rFonts w:cs="Arial"/>
          <w:lang w:bidi="en-US"/>
        </w:rPr>
        <w:t>рока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подно</w:t>
      </w:r>
      <w:r w:rsidR="00886827" w:rsidRPr="00F10346">
        <w:rPr>
          <w:rFonts w:cs="Arial"/>
          <w:lang w:bidi="en-US"/>
        </w:rPr>
        <w:t>ш</w:t>
      </w:r>
      <w:r>
        <w:rPr>
          <w:rFonts w:cs="Arial"/>
          <w:lang w:bidi="en-US"/>
        </w:rPr>
        <w:t>ење</w:t>
      </w:r>
      <w:r w:rsidR="00886827" w:rsidRPr="00F10346">
        <w:rPr>
          <w:rFonts w:cs="Arial"/>
          <w:lang w:bidi="en-US"/>
        </w:rPr>
        <w:t xml:space="preserve"> </w:t>
      </w:r>
      <w:r>
        <w:rPr>
          <w:rFonts w:cs="Arial"/>
          <w:lang w:bidi="en-US"/>
        </w:rPr>
        <w:t>понуда</w:t>
      </w:r>
      <w:r w:rsidR="00886827" w:rsidRPr="00F10346">
        <w:rPr>
          <w:rFonts w:cs="Arial"/>
          <w:lang w:bidi="en-US"/>
        </w:rPr>
        <w:t xml:space="preserve">, </w:t>
      </w:r>
      <w:r>
        <w:rPr>
          <w:rFonts w:cs="Arial"/>
          <w:lang w:bidi="en-US"/>
        </w:rPr>
        <w:t>без</w:t>
      </w:r>
      <w:r w:rsidR="00886827" w:rsidRPr="00F10346">
        <w:rPr>
          <w:rFonts w:cs="Arial"/>
          <w:lang w:bidi="en-US"/>
        </w:rPr>
        <w:t xml:space="preserve"> </w:t>
      </w:r>
      <w:r>
        <w:rPr>
          <w:rFonts w:cs="Arial"/>
          <w:lang w:bidi="en-US"/>
        </w:rPr>
        <w:t>обзира</w:t>
      </w:r>
      <w:r w:rsidR="00886827" w:rsidRPr="00F10346">
        <w:rPr>
          <w:rFonts w:cs="Arial"/>
          <w:lang w:bidi="en-US"/>
        </w:rPr>
        <w:t xml:space="preserve"> </w:t>
      </w:r>
      <w:r>
        <w:rPr>
          <w:rFonts w:cs="Arial"/>
          <w:lang w:bidi="en-US"/>
        </w:rPr>
        <w:t>на</w:t>
      </w:r>
      <w:r w:rsidR="00886827" w:rsidRPr="00F10346">
        <w:rPr>
          <w:rFonts w:cs="Arial"/>
          <w:lang w:bidi="en-US"/>
        </w:rPr>
        <w:t xml:space="preserve"> </w:t>
      </w:r>
      <w:r>
        <w:rPr>
          <w:rFonts w:cs="Arial"/>
          <w:lang w:bidi="en-US"/>
        </w:rPr>
        <w:t>на</w:t>
      </w:r>
      <w:r w:rsidR="00886827" w:rsidRPr="00F10346">
        <w:rPr>
          <w:rFonts w:cs="Arial"/>
          <w:lang w:bidi="en-US"/>
        </w:rPr>
        <w:t>ч</w:t>
      </w:r>
      <w:r>
        <w:rPr>
          <w:rFonts w:cs="Arial"/>
          <w:lang w:bidi="en-US"/>
        </w:rPr>
        <w:t>ин</w:t>
      </w:r>
      <w:r w:rsidR="00886827" w:rsidRPr="00F10346">
        <w:rPr>
          <w:rFonts w:cs="Arial"/>
          <w:lang w:bidi="en-US"/>
        </w:rPr>
        <w:t xml:space="preserve"> </w:t>
      </w:r>
      <w:r>
        <w:rPr>
          <w:rFonts w:cs="Arial"/>
          <w:lang w:bidi="en-US"/>
        </w:rPr>
        <w:t>достављања</w:t>
      </w:r>
      <w:r w:rsidR="00886827" w:rsidRPr="00F10346">
        <w:rPr>
          <w:rFonts w:cs="Arial"/>
          <w:lang w:bidi="en-US"/>
        </w:rPr>
        <w:t xml:space="preserve"> </w:t>
      </w:r>
      <w:r>
        <w:rPr>
          <w:rFonts w:cs="Arial"/>
          <w:lang w:bidi="en-US"/>
        </w:rPr>
        <w:t>и</w:t>
      </w:r>
      <w:r w:rsidR="00886827" w:rsidRPr="00F10346">
        <w:rPr>
          <w:rFonts w:cs="Arial"/>
          <w:lang w:bidi="en-US"/>
        </w:rPr>
        <w:t xml:space="preserve"> </w:t>
      </w:r>
      <w:r>
        <w:rPr>
          <w:rFonts w:cs="Arial"/>
          <w:lang w:bidi="en-US"/>
        </w:rPr>
        <w:t>уколико</w:t>
      </w:r>
      <w:r w:rsidR="00886827" w:rsidRPr="00F10346">
        <w:rPr>
          <w:rFonts w:cs="Arial"/>
          <w:lang w:bidi="en-US"/>
        </w:rPr>
        <w:t xml:space="preserve"> </w:t>
      </w:r>
      <w:r>
        <w:rPr>
          <w:rFonts w:cs="Arial"/>
          <w:lang w:bidi="en-US"/>
        </w:rPr>
        <w:t>је</w:t>
      </w:r>
      <w:r w:rsidR="00886827" w:rsidRPr="00F10346">
        <w:rPr>
          <w:rFonts w:cs="Arial"/>
          <w:lang w:bidi="en-US"/>
        </w:rPr>
        <w:t xml:space="preserve"> </w:t>
      </w:r>
      <w:r>
        <w:rPr>
          <w:rFonts w:cs="Arial"/>
          <w:lang w:bidi="en-US"/>
        </w:rPr>
        <w:t>подносилац</w:t>
      </w:r>
      <w:r w:rsidR="00886827" w:rsidRPr="00F10346">
        <w:rPr>
          <w:rFonts w:cs="Arial"/>
          <w:lang w:bidi="en-US"/>
        </w:rPr>
        <w:t xml:space="preserve"> </w:t>
      </w:r>
      <w:r>
        <w:rPr>
          <w:rFonts w:cs="Arial"/>
          <w:lang w:bidi="en-US"/>
        </w:rPr>
        <w:t>захтева</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складу</w:t>
      </w:r>
      <w:r w:rsidR="00886827" w:rsidRPr="00F10346">
        <w:rPr>
          <w:rFonts w:cs="Arial"/>
          <w:lang w:bidi="en-US"/>
        </w:rPr>
        <w:t xml:space="preserve"> </w:t>
      </w:r>
      <w:r>
        <w:rPr>
          <w:rFonts w:cs="Arial"/>
          <w:lang w:bidi="en-US"/>
        </w:rPr>
        <w:t>са</w:t>
      </w:r>
      <w:r w:rsidR="00886827" w:rsidRPr="00F10346">
        <w:rPr>
          <w:rFonts w:cs="Arial"/>
          <w:lang w:bidi="en-US"/>
        </w:rPr>
        <w:t xml:space="preserve"> ч</w:t>
      </w:r>
      <w:r>
        <w:rPr>
          <w:rFonts w:cs="Arial"/>
          <w:lang w:bidi="en-US"/>
        </w:rPr>
        <w:t>ланом</w:t>
      </w:r>
      <w:r w:rsidR="00886827" w:rsidRPr="00F10346">
        <w:rPr>
          <w:rFonts w:cs="Arial"/>
          <w:lang w:bidi="en-US"/>
        </w:rPr>
        <w:t xml:space="preserve"> 63. </w:t>
      </w:r>
      <w:proofErr w:type="gramStart"/>
      <w:r>
        <w:rPr>
          <w:rFonts w:cs="Arial"/>
          <w:lang w:bidi="en-US"/>
        </w:rPr>
        <w:t>став</w:t>
      </w:r>
      <w:proofErr w:type="gramEnd"/>
      <w:r w:rsidR="00886827" w:rsidRPr="00F10346">
        <w:rPr>
          <w:rFonts w:cs="Arial"/>
          <w:lang w:bidi="en-US"/>
        </w:rPr>
        <w:t xml:space="preserve"> 2. </w:t>
      </w:r>
      <w:proofErr w:type="gramStart"/>
      <w:r>
        <w:rPr>
          <w:rFonts w:cs="Arial"/>
          <w:lang w:bidi="en-US"/>
        </w:rPr>
        <w:t>овог</w:t>
      </w:r>
      <w:proofErr w:type="gramEnd"/>
      <w:r w:rsidR="00886827" w:rsidRPr="00F10346">
        <w:rPr>
          <w:rFonts w:cs="Arial"/>
          <w:lang w:bidi="en-US"/>
        </w:rPr>
        <w:t xml:space="preserve"> </w:t>
      </w:r>
      <w:r>
        <w:rPr>
          <w:rFonts w:cs="Arial"/>
          <w:lang w:bidi="en-US"/>
        </w:rPr>
        <w:t>закона</w:t>
      </w:r>
      <w:r w:rsidR="00886827" w:rsidRPr="00F10346">
        <w:rPr>
          <w:rFonts w:cs="Arial"/>
          <w:lang w:bidi="en-US"/>
        </w:rPr>
        <w:t xml:space="preserve"> </w:t>
      </w:r>
      <w:r>
        <w:rPr>
          <w:rFonts w:cs="Arial"/>
          <w:lang w:bidi="en-US"/>
        </w:rPr>
        <w:t>указао</w:t>
      </w:r>
      <w:r w:rsidR="00886827" w:rsidRPr="00F10346">
        <w:rPr>
          <w:rFonts w:cs="Arial"/>
          <w:lang w:bidi="en-US"/>
        </w:rPr>
        <w:t xml:space="preserve"> </w:t>
      </w:r>
      <w:r>
        <w:rPr>
          <w:rFonts w:cs="Arial"/>
          <w:lang w:bidi="en-US"/>
        </w:rPr>
        <w:t>нару</w:t>
      </w:r>
      <w:r w:rsidR="00886827" w:rsidRPr="00F10346">
        <w:rPr>
          <w:rFonts w:cs="Arial"/>
          <w:lang w:bidi="en-US"/>
        </w:rPr>
        <w:t>ч</w:t>
      </w:r>
      <w:r>
        <w:rPr>
          <w:rFonts w:cs="Arial"/>
          <w:lang w:bidi="en-US"/>
        </w:rPr>
        <w:t>иоцу</w:t>
      </w:r>
      <w:r w:rsidR="00886827" w:rsidRPr="00F10346">
        <w:rPr>
          <w:rFonts w:cs="Arial"/>
          <w:lang w:bidi="en-US"/>
        </w:rPr>
        <w:t xml:space="preserve"> </w:t>
      </w:r>
      <w:r>
        <w:rPr>
          <w:rFonts w:cs="Arial"/>
          <w:lang w:bidi="en-US"/>
        </w:rPr>
        <w:t>на</w:t>
      </w:r>
      <w:r w:rsidR="00886827" w:rsidRPr="00F10346">
        <w:rPr>
          <w:rFonts w:cs="Arial"/>
          <w:lang w:bidi="en-US"/>
        </w:rPr>
        <w:t xml:space="preserve"> </w:t>
      </w:r>
      <w:r>
        <w:rPr>
          <w:rFonts w:cs="Arial"/>
          <w:lang w:bidi="en-US"/>
        </w:rPr>
        <w:t>евентуалне</w:t>
      </w:r>
      <w:r w:rsidR="00886827" w:rsidRPr="00F10346">
        <w:rPr>
          <w:rFonts w:cs="Arial"/>
          <w:lang w:bidi="en-US"/>
        </w:rPr>
        <w:t xml:space="preserve"> </w:t>
      </w:r>
      <w:r>
        <w:rPr>
          <w:rFonts w:cs="Arial"/>
          <w:lang w:bidi="en-US"/>
        </w:rPr>
        <w:t>недостатке</w:t>
      </w:r>
      <w:r w:rsidR="00886827" w:rsidRPr="00F10346">
        <w:rPr>
          <w:rFonts w:cs="Arial"/>
          <w:lang w:bidi="en-US"/>
        </w:rPr>
        <w:t xml:space="preserve"> </w:t>
      </w:r>
      <w:r>
        <w:rPr>
          <w:rFonts w:cs="Arial"/>
          <w:lang w:bidi="en-US"/>
        </w:rPr>
        <w:t>и</w:t>
      </w:r>
      <w:r w:rsidR="00886827" w:rsidRPr="00F10346">
        <w:rPr>
          <w:rFonts w:cs="Arial"/>
          <w:lang w:bidi="en-US"/>
        </w:rPr>
        <w:t xml:space="preserve"> </w:t>
      </w:r>
      <w:r>
        <w:rPr>
          <w:rFonts w:cs="Arial"/>
          <w:lang w:bidi="en-US"/>
        </w:rPr>
        <w:t>неправилности</w:t>
      </w:r>
      <w:r w:rsidR="00886827" w:rsidRPr="00F10346">
        <w:rPr>
          <w:rFonts w:cs="Arial"/>
          <w:lang w:bidi="en-US"/>
        </w:rPr>
        <w:t xml:space="preserve">, </w:t>
      </w:r>
      <w:r>
        <w:rPr>
          <w:rFonts w:cs="Arial"/>
          <w:lang w:bidi="en-US"/>
        </w:rPr>
        <w:t>а</w:t>
      </w:r>
      <w:r w:rsidR="00886827" w:rsidRPr="00F10346">
        <w:rPr>
          <w:rFonts w:cs="Arial"/>
          <w:lang w:bidi="en-US"/>
        </w:rPr>
        <w:t xml:space="preserve"> </w:t>
      </w:r>
      <w:r>
        <w:rPr>
          <w:rFonts w:cs="Arial"/>
          <w:lang w:bidi="en-US"/>
        </w:rPr>
        <w:t>нару</w:t>
      </w:r>
      <w:r w:rsidR="00886827" w:rsidRPr="00F10346">
        <w:rPr>
          <w:rFonts w:cs="Arial"/>
          <w:lang w:bidi="en-US"/>
        </w:rPr>
        <w:t>ч</w:t>
      </w:r>
      <w:r>
        <w:rPr>
          <w:rFonts w:cs="Arial"/>
          <w:lang w:bidi="en-US"/>
        </w:rPr>
        <w:t>илац</w:t>
      </w:r>
      <w:r w:rsidR="00886827" w:rsidRPr="00F10346">
        <w:rPr>
          <w:rFonts w:cs="Arial"/>
          <w:lang w:bidi="en-US"/>
        </w:rPr>
        <w:t xml:space="preserve"> </w:t>
      </w:r>
      <w:r>
        <w:rPr>
          <w:rFonts w:cs="Arial"/>
          <w:lang w:bidi="en-US"/>
        </w:rPr>
        <w:t>исте</w:t>
      </w:r>
      <w:r w:rsidR="00886827" w:rsidRPr="00F10346">
        <w:rPr>
          <w:rFonts w:cs="Arial"/>
          <w:lang w:bidi="en-US"/>
        </w:rPr>
        <w:t xml:space="preserve"> </w:t>
      </w:r>
      <w:r>
        <w:rPr>
          <w:rFonts w:cs="Arial"/>
          <w:lang w:bidi="en-US"/>
        </w:rPr>
        <w:t>није</w:t>
      </w:r>
      <w:r w:rsidR="00886827" w:rsidRPr="00F10346">
        <w:rPr>
          <w:rFonts w:cs="Arial"/>
          <w:lang w:bidi="en-US"/>
        </w:rPr>
        <w:t xml:space="preserve"> </w:t>
      </w:r>
      <w:r>
        <w:rPr>
          <w:rFonts w:cs="Arial"/>
          <w:lang w:bidi="en-US"/>
        </w:rPr>
        <w:t>отклонио</w:t>
      </w:r>
      <w:r w:rsidR="00886827" w:rsidRPr="00F10346">
        <w:rPr>
          <w:rFonts w:cs="Arial"/>
          <w:lang w:bidi="en-US"/>
        </w:rPr>
        <w:t xml:space="preserve">. </w:t>
      </w:r>
    </w:p>
    <w:p w:rsidR="00886827" w:rsidRPr="00F10346" w:rsidRDefault="00052CE5" w:rsidP="00886827">
      <w:pPr>
        <w:pStyle w:val="KDParagraf"/>
        <w:spacing w:before="0"/>
        <w:rPr>
          <w:rFonts w:cs="Arial"/>
          <w:lang w:bidi="en-US"/>
        </w:rPr>
      </w:pPr>
      <w:proofErr w:type="gramStart"/>
      <w:r>
        <w:rPr>
          <w:rFonts w:cs="Arial"/>
          <w:lang w:bidi="en-US"/>
        </w:rPr>
        <w:t>Захтев</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којим</w:t>
      </w:r>
      <w:r w:rsidR="00886827" w:rsidRPr="00F10346">
        <w:rPr>
          <w:rFonts w:cs="Arial"/>
          <w:lang w:bidi="en-US"/>
        </w:rPr>
        <w:t xml:space="preserve"> </w:t>
      </w:r>
      <w:r>
        <w:rPr>
          <w:rFonts w:cs="Arial"/>
          <w:lang w:bidi="en-US"/>
        </w:rPr>
        <w:t>се</w:t>
      </w:r>
      <w:r w:rsidR="00886827" w:rsidRPr="00F10346">
        <w:rPr>
          <w:rFonts w:cs="Arial"/>
          <w:lang w:bidi="en-US"/>
        </w:rPr>
        <w:t xml:space="preserve"> </w:t>
      </w:r>
      <w:r>
        <w:rPr>
          <w:rFonts w:cs="Arial"/>
          <w:lang w:bidi="en-US"/>
        </w:rPr>
        <w:t>оспоравају</w:t>
      </w:r>
      <w:r w:rsidR="00886827" w:rsidRPr="00F10346">
        <w:rPr>
          <w:rFonts w:cs="Arial"/>
          <w:lang w:bidi="en-US"/>
        </w:rPr>
        <w:t xml:space="preserve"> </w:t>
      </w:r>
      <w:r>
        <w:rPr>
          <w:rFonts w:cs="Arial"/>
          <w:lang w:bidi="en-US"/>
        </w:rPr>
        <w:t>радње</w:t>
      </w:r>
      <w:r w:rsidR="00886827" w:rsidRPr="00F10346">
        <w:rPr>
          <w:rFonts w:cs="Arial"/>
          <w:lang w:bidi="en-US"/>
        </w:rPr>
        <w:t xml:space="preserve"> </w:t>
      </w:r>
      <w:r>
        <w:rPr>
          <w:rFonts w:cs="Arial"/>
          <w:lang w:bidi="en-US"/>
        </w:rPr>
        <w:t>које</w:t>
      </w:r>
      <w:r w:rsidR="00886827" w:rsidRPr="00F10346">
        <w:rPr>
          <w:rFonts w:cs="Arial"/>
          <w:lang w:bidi="en-US"/>
        </w:rPr>
        <w:t xml:space="preserve"> </w:t>
      </w:r>
      <w:r>
        <w:rPr>
          <w:rFonts w:cs="Arial"/>
          <w:lang w:bidi="en-US"/>
        </w:rPr>
        <w:t>нару</w:t>
      </w:r>
      <w:r w:rsidR="00886827" w:rsidRPr="00F10346">
        <w:rPr>
          <w:rFonts w:cs="Arial"/>
          <w:lang w:bidi="en-US"/>
        </w:rPr>
        <w:t>ч</w:t>
      </w:r>
      <w:r>
        <w:rPr>
          <w:rFonts w:cs="Arial"/>
          <w:lang w:bidi="en-US"/>
        </w:rPr>
        <w:t>илац</w:t>
      </w:r>
      <w:r w:rsidR="00886827" w:rsidRPr="00F10346">
        <w:rPr>
          <w:rFonts w:cs="Arial"/>
          <w:lang w:bidi="en-US"/>
        </w:rPr>
        <w:t xml:space="preserve"> </w:t>
      </w:r>
      <w:r>
        <w:rPr>
          <w:rFonts w:cs="Arial"/>
          <w:lang w:bidi="en-US"/>
        </w:rPr>
        <w:t>предузме</w:t>
      </w:r>
      <w:r w:rsidR="00886827" w:rsidRPr="00F10346">
        <w:rPr>
          <w:rFonts w:cs="Arial"/>
          <w:lang w:bidi="en-US"/>
        </w:rPr>
        <w:t xml:space="preserve"> </w:t>
      </w:r>
      <w:r>
        <w:rPr>
          <w:rFonts w:cs="Arial"/>
          <w:lang w:bidi="en-US"/>
        </w:rPr>
        <w:t>пре</w:t>
      </w:r>
      <w:r w:rsidR="00886827" w:rsidRPr="00F10346">
        <w:rPr>
          <w:rFonts w:cs="Arial"/>
          <w:lang w:bidi="en-US"/>
        </w:rPr>
        <w:t xml:space="preserve"> </w:t>
      </w:r>
      <w:r>
        <w:rPr>
          <w:rFonts w:cs="Arial"/>
          <w:lang w:bidi="en-US"/>
        </w:rPr>
        <w:t>истека</w:t>
      </w:r>
      <w:r w:rsidR="00886827" w:rsidRPr="00F10346">
        <w:rPr>
          <w:rFonts w:cs="Arial"/>
          <w:lang w:bidi="en-US"/>
        </w:rPr>
        <w:t xml:space="preserve"> </w:t>
      </w:r>
      <w:r>
        <w:rPr>
          <w:rFonts w:cs="Arial"/>
          <w:lang w:bidi="en-US"/>
        </w:rPr>
        <w:t>рока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подно</w:t>
      </w:r>
      <w:r w:rsidR="00886827" w:rsidRPr="00F10346">
        <w:rPr>
          <w:rFonts w:cs="Arial"/>
          <w:lang w:bidi="en-US"/>
        </w:rPr>
        <w:t>ш</w:t>
      </w:r>
      <w:r>
        <w:rPr>
          <w:rFonts w:cs="Arial"/>
          <w:lang w:bidi="en-US"/>
        </w:rPr>
        <w:t>ење</w:t>
      </w:r>
      <w:r w:rsidR="00886827" w:rsidRPr="00F10346">
        <w:rPr>
          <w:rFonts w:cs="Arial"/>
          <w:lang w:bidi="en-US"/>
        </w:rPr>
        <w:t xml:space="preserve"> </w:t>
      </w:r>
      <w:r>
        <w:rPr>
          <w:rFonts w:cs="Arial"/>
          <w:lang w:bidi="en-US"/>
        </w:rPr>
        <w:t>понуда</w:t>
      </w:r>
      <w:r w:rsidR="00886827" w:rsidRPr="00F10346">
        <w:rPr>
          <w:rFonts w:cs="Arial"/>
          <w:lang w:bidi="en-US"/>
        </w:rPr>
        <w:t xml:space="preserve">, </w:t>
      </w:r>
      <w:r>
        <w:rPr>
          <w:rFonts w:cs="Arial"/>
          <w:lang w:bidi="en-US"/>
        </w:rPr>
        <w:t>а</w:t>
      </w:r>
      <w:r w:rsidR="00886827" w:rsidRPr="00F10346">
        <w:rPr>
          <w:rFonts w:cs="Arial"/>
          <w:lang w:bidi="en-US"/>
        </w:rPr>
        <w:t xml:space="preserve"> </w:t>
      </w:r>
      <w:r>
        <w:rPr>
          <w:rFonts w:cs="Arial"/>
          <w:lang w:bidi="en-US"/>
        </w:rPr>
        <w:t>након</w:t>
      </w:r>
      <w:r w:rsidR="00886827" w:rsidRPr="00F10346">
        <w:rPr>
          <w:rFonts w:cs="Arial"/>
          <w:lang w:bidi="en-US"/>
        </w:rPr>
        <w:t xml:space="preserve"> </w:t>
      </w:r>
      <w:r>
        <w:rPr>
          <w:rFonts w:cs="Arial"/>
          <w:lang w:bidi="en-US"/>
        </w:rPr>
        <w:t>истека</w:t>
      </w:r>
      <w:r w:rsidR="00886827" w:rsidRPr="00F10346">
        <w:rPr>
          <w:rFonts w:cs="Arial"/>
          <w:lang w:bidi="en-US"/>
        </w:rPr>
        <w:t xml:space="preserve"> </w:t>
      </w:r>
      <w:r>
        <w:rPr>
          <w:rFonts w:cs="Arial"/>
          <w:lang w:bidi="en-US"/>
        </w:rPr>
        <w:t>рока</w:t>
      </w:r>
      <w:r w:rsidR="00886827" w:rsidRPr="00F10346">
        <w:rPr>
          <w:rFonts w:cs="Arial"/>
          <w:lang w:bidi="en-US"/>
        </w:rPr>
        <w:t xml:space="preserve"> </w:t>
      </w:r>
      <w:r>
        <w:rPr>
          <w:rFonts w:cs="Arial"/>
          <w:lang w:bidi="en-US"/>
        </w:rPr>
        <w:t>из</w:t>
      </w:r>
      <w:r w:rsidR="00886827" w:rsidRPr="00F10346">
        <w:rPr>
          <w:rFonts w:cs="Arial"/>
          <w:lang w:bidi="en-US"/>
        </w:rPr>
        <w:t xml:space="preserve"> </w:t>
      </w:r>
      <w:r>
        <w:rPr>
          <w:rFonts w:cs="Arial"/>
          <w:lang w:bidi="en-US"/>
        </w:rPr>
        <w:t>става</w:t>
      </w:r>
      <w:r w:rsidR="00886827" w:rsidRPr="00F10346">
        <w:rPr>
          <w:rFonts w:cs="Arial"/>
          <w:lang w:bidi="en-US"/>
        </w:rPr>
        <w:t xml:space="preserve"> 3.</w:t>
      </w:r>
      <w:proofErr w:type="gramEnd"/>
      <w:r w:rsidR="00886827" w:rsidRPr="00F10346">
        <w:rPr>
          <w:rFonts w:cs="Arial"/>
          <w:lang w:bidi="en-US"/>
        </w:rPr>
        <w:t xml:space="preserve"> </w:t>
      </w:r>
      <w:proofErr w:type="gramStart"/>
      <w:r>
        <w:rPr>
          <w:rFonts w:cs="Arial"/>
          <w:lang w:bidi="en-US"/>
        </w:rPr>
        <w:t>ове</w:t>
      </w:r>
      <w:proofErr w:type="gramEnd"/>
      <w:r w:rsidR="00886827" w:rsidRPr="00F10346">
        <w:rPr>
          <w:rFonts w:cs="Arial"/>
          <w:lang w:bidi="en-US"/>
        </w:rPr>
        <w:t xml:space="preserve"> </w:t>
      </w:r>
      <w:r>
        <w:rPr>
          <w:rFonts w:cs="Arial"/>
          <w:lang w:bidi="en-US"/>
        </w:rPr>
        <w:t>та</w:t>
      </w:r>
      <w:r w:rsidR="00886827" w:rsidRPr="00F10346">
        <w:rPr>
          <w:rFonts w:cs="Arial"/>
          <w:lang w:bidi="en-US"/>
        </w:rPr>
        <w:t>ч</w:t>
      </w:r>
      <w:r>
        <w:rPr>
          <w:rFonts w:cs="Arial"/>
          <w:lang w:bidi="en-US"/>
        </w:rPr>
        <w:t>ке</w:t>
      </w:r>
      <w:r w:rsidR="00886827" w:rsidRPr="00F10346">
        <w:rPr>
          <w:rFonts w:cs="Arial"/>
          <w:lang w:bidi="en-US"/>
        </w:rPr>
        <w:t xml:space="preserve">, </w:t>
      </w:r>
      <w:r>
        <w:rPr>
          <w:rFonts w:cs="Arial"/>
          <w:lang w:bidi="en-US"/>
        </w:rPr>
        <w:t>сматраће</w:t>
      </w:r>
      <w:r w:rsidR="00886827" w:rsidRPr="00F10346">
        <w:rPr>
          <w:rFonts w:cs="Arial"/>
          <w:lang w:bidi="en-US"/>
        </w:rPr>
        <w:t xml:space="preserve"> </w:t>
      </w:r>
      <w:r>
        <w:rPr>
          <w:rFonts w:cs="Arial"/>
          <w:lang w:bidi="en-US"/>
        </w:rPr>
        <w:t>се</w:t>
      </w:r>
      <w:r w:rsidR="00886827" w:rsidRPr="00F10346">
        <w:rPr>
          <w:rFonts w:cs="Arial"/>
          <w:lang w:bidi="en-US"/>
        </w:rPr>
        <w:t xml:space="preserve"> </w:t>
      </w:r>
      <w:r>
        <w:rPr>
          <w:rFonts w:cs="Arial"/>
          <w:lang w:bidi="en-US"/>
        </w:rPr>
        <w:t>благовременим</w:t>
      </w:r>
      <w:r w:rsidR="00886827" w:rsidRPr="00F10346">
        <w:rPr>
          <w:rFonts w:cs="Arial"/>
          <w:lang w:bidi="en-US"/>
        </w:rPr>
        <w:t xml:space="preserve"> </w:t>
      </w:r>
      <w:r>
        <w:rPr>
          <w:rFonts w:cs="Arial"/>
          <w:lang w:bidi="en-US"/>
        </w:rPr>
        <w:t>уколико</w:t>
      </w:r>
      <w:r w:rsidR="00886827" w:rsidRPr="00F10346">
        <w:rPr>
          <w:rFonts w:cs="Arial"/>
          <w:lang w:bidi="en-US"/>
        </w:rPr>
        <w:t xml:space="preserve"> </w:t>
      </w:r>
      <w:r>
        <w:rPr>
          <w:rFonts w:cs="Arial"/>
          <w:lang w:bidi="en-US"/>
        </w:rPr>
        <w:t>је</w:t>
      </w:r>
      <w:r w:rsidR="00886827" w:rsidRPr="00F10346">
        <w:rPr>
          <w:rFonts w:cs="Arial"/>
          <w:lang w:bidi="en-US"/>
        </w:rPr>
        <w:t xml:space="preserve"> </w:t>
      </w:r>
      <w:r>
        <w:rPr>
          <w:rFonts w:cs="Arial"/>
          <w:lang w:bidi="en-US"/>
        </w:rPr>
        <w:t>поднет</w:t>
      </w:r>
      <w:r w:rsidR="00886827" w:rsidRPr="00F10346">
        <w:rPr>
          <w:rFonts w:cs="Arial"/>
          <w:lang w:bidi="en-US"/>
        </w:rPr>
        <w:t xml:space="preserve"> </w:t>
      </w:r>
      <w:r>
        <w:rPr>
          <w:rFonts w:cs="Arial"/>
          <w:lang w:bidi="en-US"/>
        </w:rPr>
        <w:t>најкасније</w:t>
      </w:r>
      <w:r w:rsidR="00886827" w:rsidRPr="00F10346">
        <w:rPr>
          <w:rFonts w:cs="Arial"/>
          <w:lang w:bidi="en-US"/>
        </w:rPr>
        <w:t xml:space="preserve"> </w:t>
      </w:r>
      <w:r>
        <w:rPr>
          <w:rFonts w:cs="Arial"/>
          <w:lang w:bidi="en-US"/>
        </w:rPr>
        <w:t>до</w:t>
      </w:r>
      <w:r w:rsidR="00886827" w:rsidRPr="00F10346">
        <w:rPr>
          <w:rFonts w:cs="Arial"/>
          <w:lang w:bidi="en-US"/>
        </w:rPr>
        <w:t xml:space="preserve"> </w:t>
      </w:r>
      <w:r>
        <w:rPr>
          <w:rFonts w:cs="Arial"/>
          <w:lang w:bidi="en-US"/>
        </w:rPr>
        <w:t>истека</w:t>
      </w:r>
      <w:r w:rsidR="00886827" w:rsidRPr="00F10346">
        <w:rPr>
          <w:rFonts w:cs="Arial"/>
          <w:lang w:bidi="en-US"/>
        </w:rPr>
        <w:t xml:space="preserve"> </w:t>
      </w:r>
      <w:r>
        <w:rPr>
          <w:rFonts w:cs="Arial"/>
          <w:lang w:bidi="en-US"/>
        </w:rPr>
        <w:t>рока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подно</w:t>
      </w:r>
      <w:r w:rsidR="00886827" w:rsidRPr="00F10346">
        <w:rPr>
          <w:rFonts w:cs="Arial"/>
          <w:lang w:bidi="en-US"/>
        </w:rPr>
        <w:t>ш</w:t>
      </w:r>
      <w:r>
        <w:rPr>
          <w:rFonts w:cs="Arial"/>
          <w:lang w:bidi="en-US"/>
        </w:rPr>
        <w:t>ење</w:t>
      </w:r>
      <w:r w:rsidR="00886827" w:rsidRPr="00F10346">
        <w:rPr>
          <w:rFonts w:cs="Arial"/>
          <w:lang w:bidi="en-US"/>
        </w:rPr>
        <w:t xml:space="preserve"> </w:t>
      </w:r>
      <w:r>
        <w:rPr>
          <w:rFonts w:cs="Arial"/>
          <w:lang w:bidi="en-US"/>
        </w:rPr>
        <w:t>понуда</w:t>
      </w:r>
      <w:r w:rsidR="00886827" w:rsidRPr="00F10346">
        <w:rPr>
          <w:rFonts w:cs="Arial"/>
          <w:lang w:bidi="en-US"/>
        </w:rPr>
        <w:t xml:space="preserve">. </w:t>
      </w:r>
    </w:p>
    <w:p w:rsidR="00886827" w:rsidRPr="00F10346" w:rsidRDefault="00052CE5" w:rsidP="00886827">
      <w:pPr>
        <w:pStyle w:val="KDParagraf"/>
        <w:spacing w:before="0"/>
        <w:rPr>
          <w:rFonts w:cs="Arial"/>
          <w:lang w:bidi="en-US"/>
        </w:rPr>
      </w:pPr>
      <w:proofErr w:type="gramStart"/>
      <w:r>
        <w:rPr>
          <w:rFonts w:cs="Arial"/>
          <w:lang w:bidi="en-US"/>
        </w:rPr>
        <w:t>После</w:t>
      </w:r>
      <w:r w:rsidR="00886827" w:rsidRPr="00F10346">
        <w:rPr>
          <w:rFonts w:cs="Arial"/>
          <w:lang w:bidi="en-US"/>
        </w:rPr>
        <w:t xml:space="preserve"> </w:t>
      </w:r>
      <w:r>
        <w:rPr>
          <w:rFonts w:cs="Arial"/>
          <w:lang w:bidi="en-US"/>
        </w:rPr>
        <w:t>доно</w:t>
      </w:r>
      <w:r w:rsidR="00886827" w:rsidRPr="00F10346">
        <w:rPr>
          <w:rFonts w:cs="Arial"/>
          <w:lang w:bidi="en-US"/>
        </w:rPr>
        <w:t>ш</w:t>
      </w:r>
      <w:r>
        <w:rPr>
          <w:rFonts w:cs="Arial"/>
          <w:lang w:bidi="en-US"/>
        </w:rPr>
        <w:t>ења</w:t>
      </w:r>
      <w:r w:rsidR="00886827" w:rsidRPr="00F10346">
        <w:rPr>
          <w:rFonts w:cs="Arial"/>
          <w:lang w:bidi="en-US"/>
        </w:rPr>
        <w:t xml:space="preserve"> </w:t>
      </w:r>
      <w:r>
        <w:rPr>
          <w:rFonts w:cs="Arial"/>
          <w:lang w:bidi="en-US"/>
        </w:rPr>
        <w:t>одлуке</w:t>
      </w:r>
      <w:r w:rsidR="00886827" w:rsidRPr="00F10346">
        <w:rPr>
          <w:rFonts w:cs="Arial"/>
          <w:lang w:bidi="en-US"/>
        </w:rPr>
        <w:t xml:space="preserve"> </w:t>
      </w:r>
      <w:r>
        <w:rPr>
          <w:rFonts w:cs="Arial"/>
          <w:lang w:bidi="en-US"/>
        </w:rPr>
        <w:t>о</w:t>
      </w:r>
      <w:r w:rsidR="00886827" w:rsidRPr="00F10346">
        <w:rPr>
          <w:rFonts w:cs="Arial"/>
          <w:lang w:bidi="en-US"/>
        </w:rPr>
        <w:t xml:space="preserve"> </w:t>
      </w:r>
      <w:r>
        <w:rPr>
          <w:rFonts w:cs="Arial"/>
          <w:lang w:bidi="en-US"/>
        </w:rPr>
        <w:t>додели</w:t>
      </w:r>
      <w:r w:rsidR="00886827" w:rsidRPr="00F10346">
        <w:rPr>
          <w:rFonts w:cs="Arial"/>
          <w:lang w:bidi="en-US"/>
        </w:rPr>
        <w:t xml:space="preserve"> </w:t>
      </w:r>
      <w:r>
        <w:rPr>
          <w:rFonts w:cs="Arial"/>
          <w:lang w:bidi="en-US"/>
        </w:rPr>
        <w:t>уговораи</w:t>
      </w:r>
      <w:r w:rsidR="00886827" w:rsidRPr="00F10346">
        <w:rPr>
          <w:rFonts w:cs="Arial"/>
          <w:lang w:bidi="en-US"/>
        </w:rPr>
        <w:t xml:space="preserve"> </w:t>
      </w:r>
      <w:r>
        <w:rPr>
          <w:rFonts w:cs="Arial"/>
          <w:lang w:bidi="en-US"/>
        </w:rPr>
        <w:t>одлуке</w:t>
      </w:r>
      <w:r w:rsidR="00886827" w:rsidRPr="00F10346">
        <w:rPr>
          <w:rFonts w:cs="Arial"/>
          <w:lang w:bidi="en-US"/>
        </w:rPr>
        <w:t xml:space="preserve"> </w:t>
      </w:r>
      <w:r>
        <w:rPr>
          <w:rFonts w:cs="Arial"/>
          <w:lang w:bidi="en-US"/>
        </w:rPr>
        <w:t>о</w:t>
      </w:r>
      <w:r w:rsidR="00886827" w:rsidRPr="00F10346">
        <w:rPr>
          <w:rFonts w:cs="Arial"/>
          <w:lang w:bidi="en-US"/>
        </w:rPr>
        <w:t xml:space="preserve"> </w:t>
      </w:r>
      <w:r>
        <w:rPr>
          <w:rFonts w:cs="Arial"/>
          <w:lang w:bidi="en-US"/>
        </w:rPr>
        <w:t>обустави</w:t>
      </w:r>
      <w:r w:rsidR="00886827" w:rsidRPr="00F10346">
        <w:rPr>
          <w:rFonts w:cs="Arial"/>
          <w:lang w:bidi="en-US"/>
        </w:rPr>
        <w:t xml:space="preserve"> </w:t>
      </w:r>
      <w:r>
        <w:rPr>
          <w:rFonts w:cs="Arial"/>
          <w:lang w:bidi="en-US"/>
        </w:rPr>
        <w:t>поступка</w:t>
      </w:r>
      <w:r w:rsidR="00886827" w:rsidRPr="00F10346">
        <w:rPr>
          <w:rFonts w:cs="Arial"/>
          <w:lang w:bidi="en-US"/>
        </w:rPr>
        <w:t xml:space="preserve">, </w:t>
      </w:r>
      <w:r>
        <w:rPr>
          <w:rFonts w:cs="Arial"/>
          <w:lang w:bidi="en-US"/>
        </w:rPr>
        <w:t>рок</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подно</w:t>
      </w:r>
      <w:r w:rsidR="00886827" w:rsidRPr="00F10346">
        <w:rPr>
          <w:rFonts w:cs="Arial"/>
          <w:lang w:bidi="en-US"/>
        </w:rPr>
        <w:t>ш</w:t>
      </w:r>
      <w:r>
        <w:rPr>
          <w:rFonts w:cs="Arial"/>
          <w:lang w:bidi="en-US"/>
        </w:rPr>
        <w:t>ење</w:t>
      </w:r>
      <w:r w:rsidR="00886827" w:rsidRPr="00F10346">
        <w:rPr>
          <w:rFonts w:cs="Arial"/>
          <w:lang w:bidi="en-US"/>
        </w:rPr>
        <w:t xml:space="preserve"> </w:t>
      </w:r>
      <w:r>
        <w:rPr>
          <w:rFonts w:cs="Arial"/>
          <w:lang w:bidi="en-US"/>
        </w:rPr>
        <w:t>захтева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је</w:t>
      </w:r>
      <w:r w:rsidR="00886827" w:rsidRPr="00F10346">
        <w:rPr>
          <w:rFonts w:cs="Arial"/>
          <w:lang w:bidi="en-US"/>
        </w:rPr>
        <w:t xml:space="preserve"> </w:t>
      </w:r>
      <w:r w:rsidR="0008263C" w:rsidRPr="00F10346">
        <w:rPr>
          <w:rFonts w:cs="Arial"/>
          <w:lang w:bidi="en-US"/>
        </w:rPr>
        <w:t>10</w:t>
      </w:r>
      <w:r w:rsidR="008F7F28" w:rsidRPr="00F10346">
        <w:rPr>
          <w:rFonts w:cs="Arial"/>
          <w:lang w:bidi="en-US"/>
        </w:rPr>
        <w:t xml:space="preserve"> (</w:t>
      </w:r>
      <w:r>
        <w:rPr>
          <w:rFonts w:cs="Arial"/>
          <w:lang w:bidi="en-US"/>
        </w:rPr>
        <w:t>десет</w:t>
      </w:r>
      <w:r w:rsidR="008F7F28" w:rsidRPr="00F10346">
        <w:rPr>
          <w:rFonts w:cs="Arial"/>
          <w:lang w:bidi="en-US"/>
        </w:rPr>
        <w:t>)</w:t>
      </w:r>
      <w:r w:rsidR="00886827" w:rsidRPr="00F10346">
        <w:rPr>
          <w:rFonts w:cs="Arial"/>
          <w:lang w:bidi="en-US"/>
        </w:rPr>
        <w:t xml:space="preserve"> </w:t>
      </w:r>
      <w:r>
        <w:rPr>
          <w:rFonts w:cs="Arial"/>
          <w:lang w:bidi="en-US"/>
        </w:rPr>
        <w:t>дана</w:t>
      </w:r>
      <w:r w:rsidR="00886827" w:rsidRPr="00F10346">
        <w:rPr>
          <w:rFonts w:cs="Arial"/>
          <w:lang w:bidi="en-US"/>
        </w:rPr>
        <w:t xml:space="preserve"> </w:t>
      </w:r>
      <w:r>
        <w:rPr>
          <w:rFonts w:cs="Arial"/>
          <w:lang w:bidi="en-US"/>
        </w:rPr>
        <w:t>од</w:t>
      </w:r>
      <w:r w:rsidR="00886827" w:rsidRPr="00F10346">
        <w:rPr>
          <w:rFonts w:cs="Arial"/>
          <w:lang w:bidi="en-US"/>
        </w:rPr>
        <w:t xml:space="preserve"> </w:t>
      </w:r>
      <w:r>
        <w:rPr>
          <w:rFonts w:cs="Arial"/>
          <w:lang w:bidi="en-US"/>
        </w:rPr>
        <w:t>дана</w:t>
      </w:r>
      <w:r w:rsidR="00886827" w:rsidRPr="00F10346">
        <w:rPr>
          <w:rFonts w:cs="Arial"/>
          <w:lang w:bidi="en-US"/>
        </w:rPr>
        <w:t xml:space="preserve"> </w:t>
      </w:r>
      <w:r>
        <w:rPr>
          <w:rFonts w:cs="Arial"/>
          <w:lang w:bidi="en-US"/>
        </w:rPr>
        <w:t>објављивања</w:t>
      </w:r>
      <w:r w:rsidR="00886827" w:rsidRPr="00F10346">
        <w:rPr>
          <w:rFonts w:cs="Arial"/>
          <w:lang w:bidi="en-US"/>
        </w:rPr>
        <w:t xml:space="preserve"> </w:t>
      </w:r>
      <w:r>
        <w:rPr>
          <w:rFonts w:cs="Arial"/>
          <w:lang w:bidi="en-US"/>
        </w:rPr>
        <w:t>одлуке</w:t>
      </w:r>
      <w:r w:rsidR="00886827" w:rsidRPr="00F10346">
        <w:rPr>
          <w:rFonts w:cs="Arial"/>
          <w:lang w:bidi="en-US"/>
        </w:rPr>
        <w:t xml:space="preserve"> </w:t>
      </w:r>
      <w:r>
        <w:rPr>
          <w:rFonts w:cs="Arial"/>
          <w:lang w:bidi="en-US"/>
        </w:rPr>
        <w:t>на</w:t>
      </w:r>
      <w:r w:rsidR="00886827" w:rsidRPr="00F10346">
        <w:rPr>
          <w:rFonts w:cs="Arial"/>
          <w:lang w:bidi="en-US"/>
        </w:rPr>
        <w:t xml:space="preserve"> </w:t>
      </w:r>
      <w:r>
        <w:rPr>
          <w:rFonts w:cs="Arial"/>
          <w:lang w:bidi="en-US"/>
        </w:rPr>
        <w:t>Порталу</w:t>
      </w:r>
      <w:r w:rsidR="00886827" w:rsidRPr="00F10346">
        <w:rPr>
          <w:rFonts w:cs="Arial"/>
          <w:lang w:bidi="en-US"/>
        </w:rPr>
        <w:t xml:space="preserve"> </w:t>
      </w:r>
      <w:r>
        <w:rPr>
          <w:rFonts w:cs="Arial"/>
          <w:lang w:bidi="en-US"/>
        </w:rPr>
        <w:t>јавних</w:t>
      </w:r>
      <w:r w:rsidR="00886827" w:rsidRPr="00F10346">
        <w:rPr>
          <w:rFonts w:cs="Arial"/>
          <w:lang w:bidi="en-US"/>
        </w:rPr>
        <w:t xml:space="preserve"> </w:t>
      </w:r>
      <w:r>
        <w:rPr>
          <w:rFonts w:cs="Arial"/>
          <w:lang w:bidi="en-US"/>
        </w:rPr>
        <w:t>набавки</w:t>
      </w:r>
      <w:r w:rsidR="00886827" w:rsidRPr="00F10346">
        <w:rPr>
          <w:rFonts w:cs="Arial"/>
          <w:lang w:bidi="en-US"/>
        </w:rPr>
        <w:t>.</w:t>
      </w:r>
      <w:proofErr w:type="gramEnd"/>
      <w:r w:rsidR="00886827" w:rsidRPr="00F10346">
        <w:rPr>
          <w:rFonts w:cs="Arial"/>
          <w:lang w:bidi="en-US"/>
        </w:rPr>
        <w:t xml:space="preserve"> </w:t>
      </w:r>
    </w:p>
    <w:p w:rsidR="00886827" w:rsidRPr="00F10346" w:rsidRDefault="00052CE5" w:rsidP="00886827">
      <w:pPr>
        <w:pStyle w:val="KDParagraf"/>
        <w:spacing w:before="0"/>
        <w:rPr>
          <w:rFonts w:cs="Arial"/>
          <w:lang w:bidi="en-US"/>
        </w:rPr>
      </w:pPr>
      <w:proofErr w:type="gramStart"/>
      <w:r>
        <w:rPr>
          <w:rFonts w:cs="Arial"/>
          <w:lang w:bidi="en-US"/>
        </w:rPr>
        <w:t>Захтев</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не</w:t>
      </w:r>
      <w:r w:rsidR="00886827" w:rsidRPr="00F10346">
        <w:rPr>
          <w:rFonts w:cs="Arial"/>
          <w:lang w:bidi="en-US"/>
        </w:rPr>
        <w:t xml:space="preserve"> </w:t>
      </w:r>
      <w:r>
        <w:rPr>
          <w:rFonts w:cs="Arial"/>
          <w:lang w:bidi="en-US"/>
        </w:rPr>
        <w:t>задржава</w:t>
      </w:r>
      <w:r w:rsidR="00886827" w:rsidRPr="00F10346">
        <w:rPr>
          <w:rFonts w:cs="Arial"/>
          <w:lang w:bidi="en-US"/>
        </w:rPr>
        <w:t xml:space="preserve"> </w:t>
      </w:r>
      <w:r>
        <w:rPr>
          <w:rFonts w:cs="Arial"/>
          <w:lang w:bidi="en-US"/>
        </w:rPr>
        <w:t>даље</w:t>
      </w:r>
      <w:r w:rsidR="00886827" w:rsidRPr="00F10346">
        <w:rPr>
          <w:rFonts w:cs="Arial"/>
          <w:lang w:bidi="en-US"/>
        </w:rPr>
        <w:t xml:space="preserve"> </w:t>
      </w:r>
      <w:r>
        <w:rPr>
          <w:rFonts w:cs="Arial"/>
          <w:lang w:bidi="en-US"/>
        </w:rPr>
        <w:t>активности</w:t>
      </w:r>
      <w:r w:rsidR="00886827" w:rsidRPr="00F10346">
        <w:rPr>
          <w:rFonts w:cs="Arial"/>
          <w:lang w:bidi="en-US"/>
        </w:rPr>
        <w:t xml:space="preserve"> </w:t>
      </w:r>
      <w:r>
        <w:rPr>
          <w:rFonts w:cs="Arial"/>
          <w:lang w:bidi="en-US"/>
        </w:rPr>
        <w:t>нару</w:t>
      </w:r>
      <w:r w:rsidR="00886827" w:rsidRPr="00F10346">
        <w:rPr>
          <w:rFonts w:cs="Arial"/>
          <w:lang w:bidi="en-US"/>
        </w:rPr>
        <w:t>ч</w:t>
      </w:r>
      <w:r>
        <w:rPr>
          <w:rFonts w:cs="Arial"/>
          <w:lang w:bidi="en-US"/>
        </w:rPr>
        <w:t>иоца</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поступку</w:t>
      </w:r>
      <w:r w:rsidR="00886827" w:rsidRPr="00F10346">
        <w:rPr>
          <w:rFonts w:cs="Arial"/>
          <w:lang w:bidi="en-US"/>
        </w:rPr>
        <w:t xml:space="preserve"> </w:t>
      </w:r>
      <w:r>
        <w:rPr>
          <w:rFonts w:cs="Arial"/>
          <w:lang w:bidi="en-US"/>
        </w:rPr>
        <w:t>јавне</w:t>
      </w:r>
      <w:r w:rsidR="00886827" w:rsidRPr="00F10346">
        <w:rPr>
          <w:rFonts w:cs="Arial"/>
          <w:lang w:bidi="en-US"/>
        </w:rPr>
        <w:t xml:space="preserve"> </w:t>
      </w:r>
      <w:r>
        <w:rPr>
          <w:rFonts w:cs="Arial"/>
          <w:lang w:bidi="en-US"/>
        </w:rPr>
        <w:t>набавке</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складу</w:t>
      </w:r>
      <w:r w:rsidR="00886827" w:rsidRPr="00F10346">
        <w:rPr>
          <w:rFonts w:cs="Arial"/>
          <w:lang w:bidi="en-US"/>
        </w:rPr>
        <w:t xml:space="preserve"> </w:t>
      </w:r>
      <w:r>
        <w:rPr>
          <w:rFonts w:cs="Arial"/>
          <w:lang w:bidi="en-US"/>
        </w:rPr>
        <w:t>са</w:t>
      </w:r>
      <w:r w:rsidR="00886827" w:rsidRPr="00F10346">
        <w:rPr>
          <w:rFonts w:cs="Arial"/>
          <w:lang w:bidi="en-US"/>
        </w:rPr>
        <w:t xml:space="preserve"> </w:t>
      </w:r>
      <w:r>
        <w:rPr>
          <w:rFonts w:cs="Arial"/>
          <w:lang w:bidi="en-US"/>
        </w:rPr>
        <w:t>одредбама</w:t>
      </w:r>
      <w:r w:rsidR="00886827" w:rsidRPr="00F10346">
        <w:rPr>
          <w:rFonts w:cs="Arial"/>
          <w:lang w:bidi="en-US"/>
        </w:rPr>
        <w:t xml:space="preserve"> ч</w:t>
      </w:r>
      <w:r>
        <w:rPr>
          <w:rFonts w:cs="Arial"/>
          <w:lang w:bidi="en-US"/>
        </w:rPr>
        <w:t>лана</w:t>
      </w:r>
      <w:r w:rsidR="00886827" w:rsidRPr="00F10346">
        <w:rPr>
          <w:rFonts w:cs="Arial"/>
          <w:lang w:bidi="en-US"/>
        </w:rPr>
        <w:t xml:space="preserve"> 150.</w:t>
      </w:r>
      <w:proofErr w:type="gramEnd"/>
      <w:r w:rsidR="00886827" w:rsidRPr="00F10346">
        <w:rPr>
          <w:rFonts w:cs="Arial"/>
          <w:lang w:bidi="en-US"/>
        </w:rPr>
        <w:t xml:space="preserve"> </w:t>
      </w:r>
      <w:proofErr w:type="gramStart"/>
      <w:r>
        <w:rPr>
          <w:rFonts w:cs="Arial"/>
          <w:lang w:bidi="en-US"/>
        </w:rPr>
        <w:t>ЗЈН</w:t>
      </w:r>
      <w:r w:rsidR="00886827" w:rsidRPr="00F10346">
        <w:rPr>
          <w:rFonts w:cs="Arial"/>
          <w:lang w:bidi="en-US"/>
        </w:rPr>
        <w:t>.</w:t>
      </w:r>
      <w:proofErr w:type="gramEnd"/>
      <w:r w:rsidR="00886827" w:rsidRPr="00F10346">
        <w:rPr>
          <w:rFonts w:cs="Arial"/>
          <w:lang w:bidi="en-US"/>
        </w:rPr>
        <w:t xml:space="preserve"> </w:t>
      </w:r>
    </w:p>
    <w:p w:rsidR="008824F8" w:rsidRPr="00F10346" w:rsidRDefault="00052CE5" w:rsidP="008824F8">
      <w:pPr>
        <w:pStyle w:val="KDParagraf"/>
        <w:spacing w:before="0"/>
        <w:rPr>
          <w:rFonts w:cs="Arial"/>
          <w:lang w:val="sr-Cyrl-CS" w:bidi="en-US"/>
        </w:rPr>
      </w:pPr>
      <w:proofErr w:type="gramStart"/>
      <w:r>
        <w:rPr>
          <w:rFonts w:cs="Arial"/>
          <w:lang w:bidi="en-US"/>
        </w:rPr>
        <w:lastRenderedPageBreak/>
        <w:t>Нару</w:t>
      </w:r>
      <w:r w:rsidR="00886827" w:rsidRPr="00F10346">
        <w:rPr>
          <w:rFonts w:cs="Arial"/>
          <w:lang w:bidi="en-US"/>
        </w:rPr>
        <w:t>ч</w:t>
      </w:r>
      <w:r>
        <w:rPr>
          <w:rFonts w:cs="Arial"/>
          <w:lang w:bidi="en-US"/>
        </w:rPr>
        <w:t>илац</w:t>
      </w:r>
      <w:r w:rsidR="00886827" w:rsidRPr="00F10346">
        <w:rPr>
          <w:rFonts w:cs="Arial"/>
          <w:lang w:bidi="en-US"/>
        </w:rPr>
        <w:t xml:space="preserve"> </w:t>
      </w:r>
      <w:r>
        <w:rPr>
          <w:rFonts w:cs="Arial"/>
          <w:lang w:bidi="en-US"/>
        </w:rPr>
        <w:t>објављује</w:t>
      </w:r>
      <w:r w:rsidR="00886827" w:rsidRPr="00F10346">
        <w:rPr>
          <w:rFonts w:cs="Arial"/>
          <w:lang w:bidi="en-US"/>
        </w:rPr>
        <w:t xml:space="preserve"> </w:t>
      </w:r>
      <w:r>
        <w:rPr>
          <w:rFonts w:cs="Arial"/>
          <w:lang w:bidi="en-US"/>
        </w:rPr>
        <w:t>обаве</w:t>
      </w:r>
      <w:r w:rsidR="00886827" w:rsidRPr="00F10346">
        <w:rPr>
          <w:rFonts w:cs="Arial"/>
          <w:lang w:bidi="en-US"/>
        </w:rPr>
        <w:t>ш</w:t>
      </w:r>
      <w:r>
        <w:rPr>
          <w:rFonts w:cs="Arial"/>
          <w:lang w:bidi="en-US"/>
        </w:rPr>
        <w:t>тење</w:t>
      </w:r>
      <w:r w:rsidR="00886827" w:rsidRPr="00F10346">
        <w:rPr>
          <w:rFonts w:cs="Arial"/>
          <w:lang w:bidi="en-US"/>
        </w:rPr>
        <w:t xml:space="preserve"> </w:t>
      </w:r>
      <w:r>
        <w:rPr>
          <w:rFonts w:cs="Arial"/>
          <w:lang w:bidi="en-US"/>
        </w:rPr>
        <w:t>о</w:t>
      </w:r>
      <w:r w:rsidR="00886827" w:rsidRPr="00F10346">
        <w:rPr>
          <w:rFonts w:cs="Arial"/>
          <w:lang w:bidi="en-US"/>
        </w:rPr>
        <w:t xml:space="preserve"> </w:t>
      </w:r>
      <w:r>
        <w:rPr>
          <w:rFonts w:cs="Arial"/>
          <w:lang w:bidi="en-US"/>
        </w:rPr>
        <w:t>поднетом</w:t>
      </w:r>
      <w:r w:rsidR="00886827" w:rsidRPr="00F10346">
        <w:rPr>
          <w:rFonts w:cs="Arial"/>
          <w:lang w:bidi="en-US"/>
        </w:rPr>
        <w:t xml:space="preserve"> </w:t>
      </w:r>
      <w:r>
        <w:rPr>
          <w:rFonts w:cs="Arial"/>
          <w:lang w:bidi="en-US"/>
        </w:rPr>
        <w:t>захтеву</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на</w:t>
      </w:r>
      <w:r w:rsidR="00886827" w:rsidRPr="00F10346">
        <w:rPr>
          <w:rFonts w:cs="Arial"/>
          <w:lang w:bidi="en-US"/>
        </w:rPr>
        <w:t xml:space="preserve"> </w:t>
      </w:r>
      <w:r>
        <w:rPr>
          <w:rFonts w:cs="Arial"/>
          <w:lang w:bidi="en-US"/>
        </w:rPr>
        <w:t>Порталу</w:t>
      </w:r>
      <w:r w:rsidR="00886827" w:rsidRPr="00F10346">
        <w:rPr>
          <w:rFonts w:cs="Arial"/>
          <w:lang w:bidi="en-US"/>
        </w:rPr>
        <w:t xml:space="preserve"> </w:t>
      </w:r>
      <w:r>
        <w:rPr>
          <w:rFonts w:cs="Arial"/>
          <w:lang w:bidi="en-US"/>
        </w:rPr>
        <w:t>јавних</w:t>
      </w:r>
      <w:r w:rsidR="00886827" w:rsidRPr="00F10346">
        <w:rPr>
          <w:rFonts w:cs="Arial"/>
          <w:lang w:bidi="en-US"/>
        </w:rPr>
        <w:t xml:space="preserve"> </w:t>
      </w:r>
      <w:r>
        <w:rPr>
          <w:rFonts w:cs="Arial"/>
          <w:lang w:bidi="en-US"/>
        </w:rPr>
        <w:t>набавки</w:t>
      </w:r>
      <w:r w:rsidR="00886827" w:rsidRPr="00F10346">
        <w:rPr>
          <w:rFonts w:cs="Arial"/>
          <w:lang w:bidi="en-US"/>
        </w:rPr>
        <w:t xml:space="preserve"> </w:t>
      </w:r>
      <w:r>
        <w:rPr>
          <w:rFonts w:cs="Arial"/>
          <w:lang w:bidi="en-US"/>
        </w:rPr>
        <w:t>и</w:t>
      </w:r>
      <w:r w:rsidR="00886827" w:rsidRPr="00F10346">
        <w:rPr>
          <w:rFonts w:cs="Arial"/>
          <w:lang w:bidi="en-US"/>
        </w:rPr>
        <w:t xml:space="preserve"> </w:t>
      </w:r>
      <w:r>
        <w:rPr>
          <w:rFonts w:cs="Arial"/>
          <w:lang w:bidi="en-US"/>
        </w:rPr>
        <w:t>на</w:t>
      </w:r>
      <w:r w:rsidR="00886827" w:rsidRPr="00F10346">
        <w:rPr>
          <w:rFonts w:cs="Arial"/>
          <w:lang w:bidi="en-US"/>
        </w:rPr>
        <w:t xml:space="preserve"> </w:t>
      </w:r>
      <w:r>
        <w:rPr>
          <w:rFonts w:cs="Arial"/>
          <w:lang w:bidi="en-US"/>
        </w:rPr>
        <w:t>својој</w:t>
      </w:r>
      <w:r w:rsidR="00886827" w:rsidRPr="00F10346">
        <w:rPr>
          <w:rFonts w:cs="Arial"/>
          <w:lang w:bidi="en-US"/>
        </w:rPr>
        <w:t xml:space="preserve"> </w:t>
      </w:r>
      <w:r>
        <w:rPr>
          <w:rFonts w:cs="Arial"/>
          <w:lang w:bidi="en-US"/>
        </w:rPr>
        <w:t>интернет</w:t>
      </w:r>
      <w:r w:rsidR="00886827" w:rsidRPr="00F10346">
        <w:rPr>
          <w:rFonts w:cs="Arial"/>
          <w:lang w:bidi="en-US"/>
        </w:rPr>
        <w:t xml:space="preserve"> </w:t>
      </w:r>
      <w:r>
        <w:rPr>
          <w:rFonts w:cs="Arial"/>
          <w:lang w:bidi="en-US"/>
        </w:rPr>
        <w:t>страници</w:t>
      </w:r>
      <w:r w:rsidR="00886827" w:rsidRPr="00F10346">
        <w:rPr>
          <w:rFonts w:cs="Arial"/>
          <w:lang w:bidi="en-US"/>
        </w:rPr>
        <w:t xml:space="preserve"> </w:t>
      </w:r>
      <w:r>
        <w:rPr>
          <w:rFonts w:cs="Arial"/>
          <w:lang w:bidi="en-US"/>
        </w:rPr>
        <w:t>најкасније</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року</w:t>
      </w:r>
      <w:r w:rsidR="00886827" w:rsidRPr="00F10346">
        <w:rPr>
          <w:rFonts w:cs="Arial"/>
          <w:lang w:bidi="en-US"/>
        </w:rPr>
        <w:t xml:space="preserve"> </w:t>
      </w:r>
      <w:r>
        <w:rPr>
          <w:rFonts w:cs="Arial"/>
          <w:lang w:bidi="en-US"/>
        </w:rPr>
        <w:t>од</w:t>
      </w:r>
      <w:r w:rsidR="00886827" w:rsidRPr="00F10346">
        <w:rPr>
          <w:rFonts w:cs="Arial"/>
          <w:lang w:bidi="en-US"/>
        </w:rPr>
        <w:t xml:space="preserve"> </w:t>
      </w:r>
      <w:r>
        <w:rPr>
          <w:rFonts w:cs="Arial"/>
          <w:lang w:bidi="en-US"/>
        </w:rPr>
        <w:t>два</w:t>
      </w:r>
      <w:r w:rsidR="00886827" w:rsidRPr="00F10346">
        <w:rPr>
          <w:rFonts w:cs="Arial"/>
          <w:lang w:bidi="en-US"/>
        </w:rPr>
        <w:t xml:space="preserve"> </w:t>
      </w:r>
      <w:r>
        <w:rPr>
          <w:rFonts w:cs="Arial"/>
          <w:lang w:bidi="en-US"/>
        </w:rPr>
        <w:t>дана</w:t>
      </w:r>
      <w:r w:rsidR="00886827" w:rsidRPr="00F10346">
        <w:rPr>
          <w:rFonts w:cs="Arial"/>
          <w:lang w:bidi="en-US"/>
        </w:rPr>
        <w:t xml:space="preserve"> </w:t>
      </w:r>
      <w:r>
        <w:rPr>
          <w:rFonts w:cs="Arial"/>
          <w:lang w:bidi="en-US"/>
        </w:rPr>
        <w:t>од</w:t>
      </w:r>
      <w:r w:rsidR="00886827" w:rsidRPr="00F10346">
        <w:rPr>
          <w:rFonts w:cs="Arial"/>
          <w:lang w:bidi="en-US"/>
        </w:rPr>
        <w:t xml:space="preserve"> </w:t>
      </w:r>
      <w:r>
        <w:rPr>
          <w:rFonts w:cs="Arial"/>
          <w:lang w:bidi="en-US"/>
        </w:rPr>
        <w:t>дана</w:t>
      </w:r>
      <w:r w:rsidR="00886827" w:rsidRPr="00F10346">
        <w:rPr>
          <w:rFonts w:cs="Arial"/>
          <w:lang w:bidi="en-US"/>
        </w:rPr>
        <w:t xml:space="preserve"> </w:t>
      </w:r>
      <w:r>
        <w:rPr>
          <w:rFonts w:cs="Arial"/>
          <w:lang w:bidi="en-US"/>
        </w:rPr>
        <w:t>пријема</w:t>
      </w:r>
      <w:r w:rsidR="00886827" w:rsidRPr="00F10346">
        <w:rPr>
          <w:rFonts w:cs="Arial"/>
          <w:lang w:bidi="en-US"/>
        </w:rPr>
        <w:t xml:space="preserve"> </w:t>
      </w:r>
      <w:r>
        <w:rPr>
          <w:rFonts w:cs="Arial"/>
          <w:lang w:bidi="en-US"/>
        </w:rPr>
        <w:t>захтева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које</w:t>
      </w:r>
      <w:r w:rsidR="00886827" w:rsidRPr="00F10346">
        <w:rPr>
          <w:rFonts w:cs="Arial"/>
          <w:lang w:bidi="en-US"/>
        </w:rPr>
        <w:t xml:space="preserve"> </w:t>
      </w:r>
      <w:r>
        <w:rPr>
          <w:rFonts w:cs="Arial"/>
          <w:lang w:bidi="en-US"/>
        </w:rPr>
        <w:t>садржи</w:t>
      </w:r>
      <w:r w:rsidR="00886827" w:rsidRPr="00F10346">
        <w:rPr>
          <w:rFonts w:cs="Arial"/>
          <w:lang w:bidi="en-US"/>
        </w:rPr>
        <w:t xml:space="preserve"> </w:t>
      </w:r>
      <w:r>
        <w:rPr>
          <w:rFonts w:cs="Arial"/>
          <w:lang w:bidi="en-US"/>
        </w:rPr>
        <w:t>податке</w:t>
      </w:r>
      <w:r w:rsidR="00886827" w:rsidRPr="00F10346">
        <w:rPr>
          <w:rFonts w:cs="Arial"/>
          <w:lang w:bidi="en-US"/>
        </w:rPr>
        <w:t xml:space="preserve"> </w:t>
      </w:r>
      <w:r>
        <w:rPr>
          <w:rFonts w:cs="Arial"/>
          <w:lang w:bidi="en-US"/>
        </w:rPr>
        <w:t>из</w:t>
      </w:r>
      <w:r w:rsidR="00886827" w:rsidRPr="00F10346">
        <w:rPr>
          <w:rFonts w:cs="Arial"/>
          <w:lang w:bidi="en-US"/>
        </w:rPr>
        <w:t xml:space="preserve"> </w:t>
      </w:r>
      <w:r>
        <w:rPr>
          <w:rFonts w:cs="Arial"/>
          <w:lang w:bidi="en-US"/>
        </w:rPr>
        <w:t>Прилога</w:t>
      </w:r>
      <w:r w:rsidR="00886827" w:rsidRPr="00F10346">
        <w:rPr>
          <w:rFonts w:cs="Arial"/>
          <w:lang w:bidi="en-US"/>
        </w:rPr>
        <w:t xml:space="preserve"> 3</w:t>
      </w:r>
      <w:r>
        <w:rPr>
          <w:rFonts w:cs="Arial"/>
          <w:lang w:bidi="en-US"/>
        </w:rPr>
        <w:t>Љ</w:t>
      </w:r>
      <w:r w:rsidR="00886827" w:rsidRPr="00F10346">
        <w:rPr>
          <w:rFonts w:cs="Arial"/>
          <w:lang w:bidi="en-US"/>
        </w:rPr>
        <w:t>.</w:t>
      </w:r>
      <w:proofErr w:type="gramEnd"/>
      <w:r w:rsidR="00886827" w:rsidRPr="00F10346">
        <w:rPr>
          <w:rFonts w:cs="Arial"/>
          <w:lang w:bidi="en-US"/>
        </w:rPr>
        <w:t xml:space="preserve"> </w:t>
      </w:r>
    </w:p>
    <w:p w:rsidR="00886827" w:rsidRPr="002D0963" w:rsidRDefault="00052CE5" w:rsidP="00886827">
      <w:pPr>
        <w:pStyle w:val="KDParagraf"/>
        <w:spacing w:before="0"/>
        <w:rPr>
          <w:rFonts w:cs="Arial"/>
          <w:lang w:val="sr-Cyrl-RS" w:bidi="en-US"/>
        </w:rPr>
      </w:pPr>
      <w:r>
        <w:rPr>
          <w:rFonts w:cs="Arial"/>
          <w:lang w:val="sr-Cyrl-CS" w:bidi="en-US"/>
        </w:rPr>
        <w:t>Н</w:t>
      </w:r>
      <w:r>
        <w:rPr>
          <w:rFonts w:cs="Arial"/>
          <w:lang w:val="sr-Latn-CS" w:eastAsia="sr-Latn-CS"/>
        </w:rPr>
        <w:t>ару</w:t>
      </w:r>
      <w:r w:rsidR="008824F8" w:rsidRPr="00F10346">
        <w:rPr>
          <w:rFonts w:cs="Arial"/>
          <w:lang w:val="sr-Latn-CS" w:eastAsia="sr-Latn-CS"/>
        </w:rPr>
        <w:t>ч</w:t>
      </w:r>
      <w:r>
        <w:rPr>
          <w:rFonts w:cs="Arial"/>
          <w:lang w:val="sr-Latn-CS" w:eastAsia="sr-Latn-CS"/>
        </w:rPr>
        <w:t>илац</w:t>
      </w:r>
      <w:r w:rsidR="008824F8" w:rsidRPr="00F10346">
        <w:rPr>
          <w:rFonts w:cs="Arial"/>
          <w:lang w:val="sr-Latn-CS" w:eastAsia="sr-Latn-CS"/>
        </w:rPr>
        <w:t xml:space="preserve"> </w:t>
      </w:r>
      <w:r>
        <w:rPr>
          <w:rFonts w:cs="Arial"/>
          <w:lang w:val="sr-Latn-CS" w:eastAsia="sr-Latn-CS"/>
        </w:rPr>
        <w:t>може</w:t>
      </w:r>
      <w:r w:rsidR="008824F8" w:rsidRPr="00F10346">
        <w:rPr>
          <w:rFonts w:cs="Arial"/>
          <w:lang w:val="sr-Latn-CS" w:eastAsia="sr-Latn-CS"/>
        </w:rPr>
        <w:t xml:space="preserve"> </w:t>
      </w:r>
      <w:r>
        <w:rPr>
          <w:rFonts w:cs="Arial"/>
          <w:lang w:val="sr-Latn-CS" w:eastAsia="sr-Latn-CS"/>
        </w:rPr>
        <w:t>да</w:t>
      </w:r>
      <w:r w:rsidR="008824F8" w:rsidRPr="00F10346">
        <w:rPr>
          <w:rFonts w:cs="Arial"/>
          <w:lang w:val="sr-Latn-CS" w:eastAsia="sr-Latn-CS"/>
        </w:rPr>
        <w:t xml:space="preserve"> </w:t>
      </w:r>
      <w:r>
        <w:rPr>
          <w:rFonts w:cs="Arial"/>
          <w:lang w:val="sr-Latn-CS" w:eastAsia="sr-Latn-CS"/>
        </w:rPr>
        <w:t>одлу</w:t>
      </w:r>
      <w:r w:rsidR="008824F8" w:rsidRPr="00F10346">
        <w:rPr>
          <w:rFonts w:cs="Arial"/>
          <w:lang w:val="sr-Latn-CS" w:eastAsia="sr-Latn-CS"/>
        </w:rPr>
        <w:t>ч</w:t>
      </w:r>
      <w:r>
        <w:rPr>
          <w:rFonts w:cs="Arial"/>
          <w:lang w:val="sr-Latn-CS" w:eastAsia="sr-Latn-CS"/>
        </w:rPr>
        <w:t>и</w:t>
      </w:r>
      <w:r w:rsidR="008824F8" w:rsidRPr="00F10346">
        <w:rPr>
          <w:rFonts w:cs="Arial"/>
          <w:lang w:val="sr-Latn-CS" w:eastAsia="sr-Latn-CS"/>
        </w:rPr>
        <w:t xml:space="preserve"> </w:t>
      </w:r>
      <w:r>
        <w:rPr>
          <w:rFonts w:cs="Arial"/>
          <w:lang w:val="sr-Latn-CS" w:eastAsia="sr-Latn-CS"/>
        </w:rPr>
        <w:t>да</w:t>
      </w:r>
      <w:r w:rsidR="008824F8" w:rsidRPr="00F10346">
        <w:rPr>
          <w:rFonts w:cs="Arial"/>
          <w:lang w:val="sr-Latn-CS" w:eastAsia="sr-Latn-CS"/>
        </w:rPr>
        <w:t xml:space="preserve"> </w:t>
      </w:r>
      <w:r>
        <w:rPr>
          <w:rFonts w:cs="Arial"/>
          <w:lang w:val="sr-Latn-CS" w:eastAsia="sr-Latn-CS"/>
        </w:rPr>
        <w:t>заустави</w:t>
      </w:r>
      <w:r w:rsidR="008824F8" w:rsidRPr="00F10346">
        <w:rPr>
          <w:rFonts w:cs="Arial"/>
          <w:lang w:val="sr-Latn-CS" w:eastAsia="sr-Latn-CS"/>
        </w:rPr>
        <w:t xml:space="preserve"> </w:t>
      </w:r>
      <w:r>
        <w:rPr>
          <w:rFonts w:cs="Arial"/>
          <w:lang w:val="sr-Latn-CS" w:eastAsia="sr-Latn-CS"/>
        </w:rPr>
        <w:t>даље</w:t>
      </w:r>
      <w:r w:rsidR="008824F8" w:rsidRPr="00F10346">
        <w:rPr>
          <w:rFonts w:cs="Arial"/>
          <w:lang w:val="sr-Latn-CS" w:eastAsia="sr-Latn-CS"/>
        </w:rPr>
        <w:t xml:space="preserve"> </w:t>
      </w:r>
      <w:r>
        <w:rPr>
          <w:rFonts w:cs="Arial"/>
          <w:lang w:val="sr-Latn-CS" w:eastAsia="sr-Latn-CS"/>
        </w:rPr>
        <w:t>активности</w:t>
      </w:r>
      <w:r w:rsidR="008824F8" w:rsidRPr="00F10346">
        <w:rPr>
          <w:rFonts w:cs="Arial"/>
          <w:lang w:val="sr-Latn-CS" w:eastAsia="sr-Latn-CS"/>
        </w:rPr>
        <w:t xml:space="preserve"> </w:t>
      </w:r>
      <w:r>
        <w:rPr>
          <w:rFonts w:cs="Arial"/>
          <w:lang w:val="sr-Latn-CS" w:eastAsia="sr-Latn-CS"/>
        </w:rPr>
        <w:t>у</w:t>
      </w:r>
      <w:r w:rsidR="008824F8" w:rsidRPr="00F10346">
        <w:rPr>
          <w:rFonts w:cs="Arial"/>
          <w:lang w:val="sr-Latn-CS" w:eastAsia="sr-Latn-CS"/>
        </w:rPr>
        <w:t xml:space="preserve"> </w:t>
      </w:r>
      <w:r>
        <w:rPr>
          <w:rFonts w:cs="Arial"/>
          <w:lang w:val="sr-Latn-CS" w:eastAsia="sr-Latn-CS"/>
        </w:rPr>
        <w:t>слу</w:t>
      </w:r>
      <w:r w:rsidR="008824F8" w:rsidRPr="00F10346">
        <w:rPr>
          <w:rFonts w:cs="Arial"/>
          <w:lang w:val="sr-Latn-CS" w:eastAsia="sr-Latn-CS"/>
        </w:rPr>
        <w:t>ч</w:t>
      </w:r>
      <w:r>
        <w:rPr>
          <w:rFonts w:cs="Arial"/>
          <w:lang w:val="sr-Latn-CS" w:eastAsia="sr-Latn-CS"/>
        </w:rPr>
        <w:t>ају</w:t>
      </w:r>
      <w:r w:rsidR="008824F8" w:rsidRPr="00F10346">
        <w:rPr>
          <w:rFonts w:cs="Arial"/>
          <w:lang w:val="sr-Latn-CS" w:eastAsia="sr-Latn-CS"/>
        </w:rPr>
        <w:t xml:space="preserve"> </w:t>
      </w:r>
      <w:r>
        <w:rPr>
          <w:rFonts w:cs="Arial"/>
          <w:lang w:val="sr-Latn-CS" w:eastAsia="sr-Latn-CS"/>
        </w:rPr>
        <w:t>подно</w:t>
      </w:r>
      <w:r w:rsidR="008824F8" w:rsidRPr="00F10346">
        <w:rPr>
          <w:rFonts w:cs="Arial"/>
          <w:lang w:val="sr-Latn-CS" w:eastAsia="sr-Latn-CS"/>
        </w:rPr>
        <w:t>ш</w:t>
      </w:r>
      <w:r>
        <w:rPr>
          <w:rFonts w:cs="Arial"/>
          <w:lang w:val="sr-Latn-CS" w:eastAsia="sr-Latn-CS"/>
        </w:rPr>
        <w:t>ења</w:t>
      </w:r>
      <w:r w:rsidR="008824F8" w:rsidRPr="00F10346">
        <w:rPr>
          <w:rFonts w:cs="Arial"/>
          <w:lang w:val="sr-Latn-CS" w:eastAsia="sr-Latn-CS"/>
        </w:rPr>
        <w:t xml:space="preserve"> </w:t>
      </w:r>
      <w:r>
        <w:rPr>
          <w:rFonts w:cs="Arial"/>
          <w:lang w:val="sr-Latn-CS" w:eastAsia="sr-Latn-CS"/>
        </w:rPr>
        <w:t>захтева</w:t>
      </w:r>
      <w:r w:rsidR="008824F8" w:rsidRPr="00F10346">
        <w:rPr>
          <w:rFonts w:cs="Arial"/>
          <w:lang w:val="sr-Latn-CS" w:eastAsia="sr-Latn-CS"/>
        </w:rPr>
        <w:t xml:space="preserve"> </w:t>
      </w:r>
      <w:r>
        <w:rPr>
          <w:rFonts w:cs="Arial"/>
          <w:lang w:val="sr-Latn-CS" w:eastAsia="sr-Latn-CS"/>
        </w:rPr>
        <w:t>за</w:t>
      </w:r>
      <w:r w:rsidR="008824F8" w:rsidRPr="00F10346">
        <w:rPr>
          <w:rFonts w:cs="Arial"/>
          <w:lang w:val="sr-Latn-CS" w:eastAsia="sr-Latn-CS"/>
        </w:rPr>
        <w:t xml:space="preserve"> </w:t>
      </w:r>
      <w:r>
        <w:rPr>
          <w:rFonts w:cs="Arial"/>
          <w:lang w:val="sr-Latn-CS" w:eastAsia="sr-Latn-CS"/>
        </w:rPr>
        <w:t>за</w:t>
      </w:r>
      <w:r w:rsidR="008824F8" w:rsidRPr="00F10346">
        <w:rPr>
          <w:rFonts w:cs="Arial"/>
          <w:lang w:val="sr-Latn-CS" w:eastAsia="sr-Latn-CS"/>
        </w:rPr>
        <w:t>ш</w:t>
      </w:r>
      <w:r>
        <w:rPr>
          <w:rFonts w:cs="Arial"/>
          <w:lang w:val="sr-Latn-CS" w:eastAsia="sr-Latn-CS"/>
        </w:rPr>
        <w:t>титу</w:t>
      </w:r>
      <w:r w:rsidR="008824F8" w:rsidRPr="00F10346">
        <w:rPr>
          <w:rFonts w:cs="Arial"/>
          <w:lang w:val="sr-Latn-CS" w:eastAsia="sr-Latn-CS"/>
        </w:rPr>
        <w:t xml:space="preserve"> </w:t>
      </w:r>
      <w:r>
        <w:rPr>
          <w:rFonts w:cs="Arial"/>
          <w:lang w:val="sr-Latn-CS" w:eastAsia="sr-Latn-CS"/>
        </w:rPr>
        <w:t>права</w:t>
      </w:r>
      <w:r w:rsidR="008824F8" w:rsidRPr="00F10346">
        <w:rPr>
          <w:rFonts w:cs="Arial"/>
          <w:lang w:val="sr-Latn-CS" w:eastAsia="sr-Latn-CS"/>
        </w:rPr>
        <w:t xml:space="preserve">, </w:t>
      </w:r>
      <w:r>
        <w:rPr>
          <w:rFonts w:cs="Arial"/>
          <w:lang w:val="sr-Latn-CS" w:eastAsia="sr-Latn-CS"/>
        </w:rPr>
        <w:t>при</w:t>
      </w:r>
      <w:r w:rsidR="008824F8" w:rsidRPr="00F10346">
        <w:rPr>
          <w:rFonts w:cs="Arial"/>
          <w:lang w:val="sr-Latn-CS" w:eastAsia="sr-Latn-CS"/>
        </w:rPr>
        <w:t xml:space="preserve"> ч</w:t>
      </w:r>
      <w:r>
        <w:rPr>
          <w:rFonts w:cs="Arial"/>
          <w:lang w:val="sr-Latn-CS" w:eastAsia="sr-Latn-CS"/>
        </w:rPr>
        <w:t>ему</w:t>
      </w:r>
      <w:r w:rsidR="008824F8" w:rsidRPr="00F10346">
        <w:rPr>
          <w:rFonts w:cs="Arial"/>
          <w:lang w:val="sr-Latn-CS" w:eastAsia="sr-Latn-CS"/>
        </w:rPr>
        <w:t xml:space="preserve"> </w:t>
      </w:r>
      <w:r>
        <w:rPr>
          <w:rFonts w:cs="Arial"/>
          <w:lang w:val="sr-Latn-CS" w:eastAsia="sr-Latn-CS"/>
        </w:rPr>
        <w:t>је</w:t>
      </w:r>
      <w:r w:rsidR="008824F8" w:rsidRPr="00F10346">
        <w:rPr>
          <w:rFonts w:cs="Arial"/>
          <w:lang w:eastAsia="sr-Latn-CS"/>
        </w:rPr>
        <w:t xml:space="preserve"> </w:t>
      </w:r>
      <w:r>
        <w:rPr>
          <w:rFonts w:cs="Arial"/>
          <w:lang w:eastAsia="sr-Latn-CS"/>
        </w:rPr>
        <w:t>тад</w:t>
      </w:r>
      <w:r w:rsidR="008824F8" w:rsidRPr="00F10346">
        <w:rPr>
          <w:rFonts w:cs="Arial"/>
          <w:lang w:val="sr-Latn-CS" w:eastAsia="sr-Latn-CS"/>
        </w:rPr>
        <w:t xml:space="preserve"> </w:t>
      </w:r>
      <w:r>
        <w:rPr>
          <w:rFonts w:cs="Arial"/>
          <w:lang w:val="sr-Latn-CS" w:eastAsia="sr-Latn-CS"/>
        </w:rPr>
        <w:t>дужан</w:t>
      </w:r>
      <w:r w:rsidR="008824F8" w:rsidRPr="00F10346">
        <w:rPr>
          <w:rFonts w:cs="Arial"/>
          <w:lang w:val="sr-Latn-CS" w:eastAsia="sr-Latn-CS"/>
        </w:rPr>
        <w:t xml:space="preserve"> </w:t>
      </w:r>
      <w:r>
        <w:rPr>
          <w:rFonts w:cs="Arial"/>
          <w:lang w:val="sr-Latn-CS" w:eastAsia="sr-Latn-CS"/>
        </w:rPr>
        <w:t>да</w:t>
      </w:r>
      <w:r w:rsidR="008824F8" w:rsidRPr="00F10346">
        <w:rPr>
          <w:rFonts w:cs="Arial"/>
          <w:lang w:val="sr-Latn-CS" w:eastAsia="sr-Latn-CS"/>
        </w:rPr>
        <w:t xml:space="preserve"> </w:t>
      </w:r>
      <w:r>
        <w:rPr>
          <w:rFonts w:cs="Arial"/>
          <w:lang w:val="sr-Latn-CS" w:eastAsia="sr-Latn-CS"/>
        </w:rPr>
        <w:t>у</w:t>
      </w:r>
      <w:r w:rsidR="008824F8" w:rsidRPr="00F10346">
        <w:rPr>
          <w:rFonts w:cs="Arial"/>
          <w:lang w:val="sr-Latn-CS" w:eastAsia="sr-Latn-CS"/>
        </w:rPr>
        <w:t xml:space="preserve"> </w:t>
      </w:r>
      <w:r>
        <w:rPr>
          <w:rFonts w:cs="Arial"/>
          <w:lang w:val="sr-Latn-CS" w:eastAsia="sr-Latn-CS"/>
        </w:rPr>
        <w:t>обаве</w:t>
      </w:r>
      <w:r w:rsidR="008824F8" w:rsidRPr="00F10346">
        <w:rPr>
          <w:rFonts w:cs="Arial"/>
          <w:lang w:val="sr-Latn-CS" w:eastAsia="sr-Latn-CS"/>
        </w:rPr>
        <w:t>ш</w:t>
      </w:r>
      <w:r>
        <w:rPr>
          <w:rFonts w:cs="Arial"/>
          <w:lang w:val="sr-Latn-CS" w:eastAsia="sr-Latn-CS"/>
        </w:rPr>
        <w:t>тењу</w:t>
      </w:r>
      <w:r w:rsidR="008824F8" w:rsidRPr="00F10346">
        <w:rPr>
          <w:rFonts w:cs="Arial"/>
          <w:lang w:val="sr-Latn-CS" w:eastAsia="sr-Latn-CS"/>
        </w:rPr>
        <w:t xml:space="preserve"> </w:t>
      </w:r>
      <w:r>
        <w:rPr>
          <w:rFonts w:cs="Arial"/>
          <w:lang w:val="sr-Latn-CS" w:eastAsia="sr-Latn-CS"/>
        </w:rPr>
        <w:t>о</w:t>
      </w:r>
      <w:r w:rsidR="008824F8" w:rsidRPr="00F10346">
        <w:rPr>
          <w:rFonts w:cs="Arial"/>
          <w:lang w:val="sr-Latn-CS" w:eastAsia="sr-Latn-CS"/>
        </w:rPr>
        <w:t xml:space="preserve"> </w:t>
      </w:r>
      <w:r>
        <w:rPr>
          <w:rFonts w:cs="Arial"/>
          <w:lang w:val="sr-Latn-CS" w:eastAsia="sr-Latn-CS"/>
        </w:rPr>
        <w:t>поднетом</w:t>
      </w:r>
      <w:r w:rsidR="008824F8" w:rsidRPr="00F10346">
        <w:rPr>
          <w:rFonts w:cs="Arial"/>
          <w:lang w:val="sr-Latn-CS" w:eastAsia="sr-Latn-CS"/>
        </w:rPr>
        <w:t xml:space="preserve"> </w:t>
      </w:r>
      <w:r>
        <w:rPr>
          <w:rFonts w:cs="Arial"/>
          <w:lang w:val="sr-Latn-CS" w:eastAsia="sr-Latn-CS"/>
        </w:rPr>
        <w:t>захтеву</w:t>
      </w:r>
      <w:r w:rsidR="008824F8" w:rsidRPr="00F10346">
        <w:rPr>
          <w:rFonts w:cs="Arial"/>
          <w:lang w:val="sr-Latn-CS" w:eastAsia="sr-Latn-CS"/>
        </w:rPr>
        <w:t xml:space="preserve"> </w:t>
      </w:r>
      <w:r>
        <w:rPr>
          <w:rFonts w:cs="Arial"/>
          <w:lang w:val="sr-Latn-CS" w:eastAsia="sr-Latn-CS"/>
        </w:rPr>
        <w:t>за</w:t>
      </w:r>
      <w:r w:rsidR="008824F8" w:rsidRPr="00F10346">
        <w:rPr>
          <w:rFonts w:cs="Arial"/>
          <w:lang w:val="sr-Latn-CS" w:eastAsia="sr-Latn-CS"/>
        </w:rPr>
        <w:t xml:space="preserve"> </w:t>
      </w:r>
      <w:r>
        <w:rPr>
          <w:rFonts w:cs="Arial"/>
          <w:lang w:val="sr-Latn-CS" w:eastAsia="sr-Latn-CS"/>
        </w:rPr>
        <w:t>за</w:t>
      </w:r>
      <w:r w:rsidR="008824F8" w:rsidRPr="00F10346">
        <w:rPr>
          <w:rFonts w:cs="Arial"/>
          <w:lang w:val="sr-Latn-CS" w:eastAsia="sr-Latn-CS"/>
        </w:rPr>
        <w:t>ш</w:t>
      </w:r>
      <w:r>
        <w:rPr>
          <w:rFonts w:cs="Arial"/>
          <w:lang w:val="sr-Latn-CS" w:eastAsia="sr-Latn-CS"/>
        </w:rPr>
        <w:t>титу</w:t>
      </w:r>
      <w:r w:rsidR="008824F8" w:rsidRPr="00F10346">
        <w:rPr>
          <w:rFonts w:cs="Arial"/>
          <w:lang w:val="sr-Latn-CS" w:eastAsia="sr-Latn-CS"/>
        </w:rPr>
        <w:t xml:space="preserve"> </w:t>
      </w:r>
      <w:r>
        <w:rPr>
          <w:rFonts w:cs="Arial"/>
          <w:lang w:val="sr-Latn-CS" w:eastAsia="sr-Latn-CS"/>
        </w:rPr>
        <w:t>права</w:t>
      </w:r>
      <w:r w:rsidR="008824F8" w:rsidRPr="00F10346">
        <w:rPr>
          <w:rFonts w:cs="Arial"/>
          <w:lang w:val="sr-Latn-CS" w:eastAsia="sr-Latn-CS"/>
        </w:rPr>
        <w:t xml:space="preserve"> </w:t>
      </w:r>
      <w:r>
        <w:rPr>
          <w:rFonts w:cs="Arial"/>
          <w:lang w:val="sr-Latn-CS" w:eastAsia="sr-Latn-CS"/>
        </w:rPr>
        <w:t>наведе</w:t>
      </w:r>
      <w:r w:rsidR="008824F8" w:rsidRPr="00F10346">
        <w:rPr>
          <w:rFonts w:cs="Arial"/>
          <w:lang w:val="sr-Latn-CS" w:eastAsia="sr-Latn-CS"/>
        </w:rPr>
        <w:t xml:space="preserve"> </w:t>
      </w:r>
      <w:r>
        <w:rPr>
          <w:rFonts w:cs="Arial"/>
          <w:lang w:val="sr-Latn-CS" w:eastAsia="sr-Latn-CS"/>
        </w:rPr>
        <w:t>да</w:t>
      </w:r>
      <w:r w:rsidR="008824F8" w:rsidRPr="00F10346">
        <w:rPr>
          <w:rFonts w:cs="Arial"/>
          <w:lang w:val="sr-Latn-CS" w:eastAsia="sr-Latn-CS"/>
        </w:rPr>
        <w:t xml:space="preserve"> </w:t>
      </w:r>
      <w:r>
        <w:rPr>
          <w:rFonts w:cs="Arial"/>
          <w:lang w:val="sr-Latn-CS" w:eastAsia="sr-Latn-CS"/>
        </w:rPr>
        <w:t>зауставља</w:t>
      </w:r>
      <w:r w:rsidR="008824F8" w:rsidRPr="00F10346">
        <w:rPr>
          <w:rFonts w:cs="Arial"/>
          <w:lang w:val="sr-Latn-CS" w:eastAsia="sr-Latn-CS"/>
        </w:rPr>
        <w:t xml:space="preserve"> </w:t>
      </w:r>
      <w:r>
        <w:rPr>
          <w:rFonts w:cs="Arial"/>
          <w:lang w:val="sr-Latn-CS" w:eastAsia="sr-Latn-CS"/>
        </w:rPr>
        <w:t>даље</w:t>
      </w:r>
      <w:r w:rsidR="008824F8" w:rsidRPr="00F10346">
        <w:rPr>
          <w:rFonts w:cs="Arial"/>
          <w:lang w:val="sr-Latn-CS" w:eastAsia="sr-Latn-CS"/>
        </w:rPr>
        <w:t xml:space="preserve"> </w:t>
      </w:r>
      <w:r>
        <w:rPr>
          <w:rFonts w:cs="Arial"/>
          <w:lang w:val="sr-Latn-CS" w:eastAsia="sr-Latn-CS"/>
        </w:rPr>
        <w:t>активности</w:t>
      </w:r>
      <w:r w:rsidR="008824F8" w:rsidRPr="00F10346">
        <w:rPr>
          <w:rFonts w:cs="Arial"/>
          <w:lang w:val="sr-Latn-CS" w:eastAsia="sr-Latn-CS"/>
        </w:rPr>
        <w:t xml:space="preserve"> </w:t>
      </w:r>
      <w:r>
        <w:rPr>
          <w:rFonts w:cs="Arial"/>
          <w:lang w:val="sr-Latn-CS" w:eastAsia="sr-Latn-CS"/>
        </w:rPr>
        <w:t>у</w:t>
      </w:r>
      <w:r w:rsidR="008824F8" w:rsidRPr="00F10346">
        <w:rPr>
          <w:rFonts w:cs="Arial"/>
          <w:lang w:val="sr-Latn-CS" w:eastAsia="sr-Latn-CS"/>
        </w:rPr>
        <w:t xml:space="preserve"> </w:t>
      </w:r>
      <w:r>
        <w:rPr>
          <w:rFonts w:cs="Arial"/>
          <w:lang w:val="sr-Latn-CS" w:eastAsia="sr-Latn-CS"/>
        </w:rPr>
        <w:t>поступку</w:t>
      </w:r>
      <w:r w:rsidR="008824F8" w:rsidRPr="00F10346">
        <w:rPr>
          <w:rFonts w:cs="Arial"/>
          <w:lang w:val="sr-Latn-CS" w:eastAsia="sr-Latn-CS"/>
        </w:rPr>
        <w:t xml:space="preserve"> </w:t>
      </w:r>
      <w:r>
        <w:rPr>
          <w:rFonts w:cs="Arial"/>
          <w:lang w:val="sr-Latn-CS" w:eastAsia="sr-Latn-CS"/>
        </w:rPr>
        <w:t>јавне</w:t>
      </w:r>
      <w:r w:rsidR="008824F8" w:rsidRPr="00F10346">
        <w:rPr>
          <w:rFonts w:cs="Arial"/>
          <w:lang w:val="sr-Latn-CS" w:eastAsia="sr-Latn-CS"/>
        </w:rPr>
        <w:t xml:space="preserve"> </w:t>
      </w:r>
      <w:r>
        <w:rPr>
          <w:rFonts w:cs="Arial"/>
          <w:lang w:val="sr-Latn-CS" w:eastAsia="sr-Latn-CS"/>
        </w:rPr>
        <w:t>набавке</w:t>
      </w:r>
      <w:r w:rsidR="008824F8" w:rsidRPr="00F10346">
        <w:rPr>
          <w:rFonts w:cs="Arial"/>
          <w:lang w:val="sr-Latn-CS" w:eastAsia="sr-Latn-CS"/>
        </w:rPr>
        <w:t xml:space="preserve">. </w:t>
      </w:r>
    </w:p>
    <w:p w:rsidR="00886827" w:rsidRPr="00F10346" w:rsidRDefault="00052CE5" w:rsidP="00886827">
      <w:pPr>
        <w:pStyle w:val="KDParagraf"/>
        <w:spacing w:before="0"/>
        <w:rPr>
          <w:rFonts w:cs="Arial"/>
          <w:lang w:bidi="en-US"/>
        </w:rPr>
      </w:pPr>
      <w:proofErr w:type="gramStart"/>
      <w:r>
        <w:rPr>
          <w:rFonts w:cs="Arial"/>
          <w:b/>
          <w:lang w:bidi="en-US"/>
        </w:rPr>
        <w:t>Детаљно</w:t>
      </w:r>
      <w:r w:rsidR="00886827" w:rsidRPr="00F10346">
        <w:rPr>
          <w:rFonts w:cs="Arial"/>
          <w:b/>
          <w:lang w:bidi="en-US"/>
        </w:rPr>
        <w:t xml:space="preserve"> </w:t>
      </w:r>
      <w:r>
        <w:rPr>
          <w:rFonts w:cs="Arial"/>
          <w:b/>
          <w:lang w:bidi="en-US"/>
        </w:rPr>
        <w:t>упутство</w:t>
      </w:r>
      <w:r w:rsidR="00886827" w:rsidRPr="00F10346">
        <w:rPr>
          <w:rFonts w:cs="Arial"/>
          <w:b/>
          <w:lang w:bidi="en-US"/>
        </w:rPr>
        <w:t xml:space="preserve"> </w:t>
      </w:r>
      <w:r>
        <w:rPr>
          <w:rFonts w:cs="Arial"/>
          <w:b/>
          <w:lang w:bidi="en-US"/>
        </w:rPr>
        <w:t>о</w:t>
      </w:r>
      <w:r w:rsidR="00886827" w:rsidRPr="00F10346">
        <w:rPr>
          <w:rFonts w:cs="Arial"/>
          <w:b/>
          <w:lang w:bidi="en-US"/>
        </w:rPr>
        <w:t xml:space="preserve"> </w:t>
      </w:r>
      <w:r>
        <w:rPr>
          <w:rFonts w:cs="Arial"/>
          <w:b/>
          <w:lang w:bidi="en-US"/>
        </w:rPr>
        <w:t>садржини</w:t>
      </w:r>
      <w:r w:rsidR="00886827" w:rsidRPr="00F10346">
        <w:rPr>
          <w:rFonts w:cs="Arial"/>
          <w:b/>
          <w:lang w:bidi="en-US"/>
        </w:rPr>
        <w:t xml:space="preserve"> </w:t>
      </w:r>
      <w:r>
        <w:rPr>
          <w:rFonts w:cs="Arial"/>
          <w:b/>
          <w:lang w:bidi="en-US"/>
        </w:rPr>
        <w:t>потпуног</w:t>
      </w:r>
      <w:r w:rsidR="00886827" w:rsidRPr="00F10346">
        <w:rPr>
          <w:rFonts w:cs="Arial"/>
          <w:b/>
          <w:lang w:bidi="en-US"/>
        </w:rPr>
        <w:t xml:space="preserve"> </w:t>
      </w:r>
      <w:r>
        <w:rPr>
          <w:rFonts w:cs="Arial"/>
          <w:b/>
          <w:lang w:bidi="en-US"/>
        </w:rPr>
        <w:t>захтева</w:t>
      </w:r>
      <w:r w:rsidR="00886827" w:rsidRPr="00F10346">
        <w:rPr>
          <w:rFonts w:cs="Arial"/>
          <w:b/>
          <w:lang w:bidi="en-US"/>
        </w:rPr>
        <w:t xml:space="preserve"> </w:t>
      </w:r>
      <w:r>
        <w:rPr>
          <w:rFonts w:cs="Arial"/>
          <w:b/>
          <w:lang w:bidi="en-US"/>
        </w:rPr>
        <w:t>за</w:t>
      </w:r>
      <w:r w:rsidR="00886827" w:rsidRPr="00F10346">
        <w:rPr>
          <w:rFonts w:cs="Arial"/>
          <w:b/>
          <w:lang w:bidi="en-US"/>
        </w:rPr>
        <w:t xml:space="preserve"> </w:t>
      </w:r>
      <w:r>
        <w:rPr>
          <w:rFonts w:cs="Arial"/>
          <w:b/>
          <w:lang w:bidi="en-US"/>
        </w:rPr>
        <w:t>за</w:t>
      </w:r>
      <w:r w:rsidR="00886827" w:rsidRPr="00F10346">
        <w:rPr>
          <w:rFonts w:cs="Arial"/>
          <w:b/>
          <w:lang w:bidi="en-US"/>
        </w:rPr>
        <w:t>ш</w:t>
      </w:r>
      <w:r>
        <w:rPr>
          <w:rFonts w:cs="Arial"/>
          <w:b/>
          <w:lang w:bidi="en-US"/>
        </w:rPr>
        <w:t>титу</w:t>
      </w:r>
      <w:r w:rsidR="00886827" w:rsidRPr="00F10346">
        <w:rPr>
          <w:rFonts w:cs="Arial"/>
          <w:b/>
          <w:lang w:bidi="en-US"/>
        </w:rPr>
        <w:t xml:space="preserve"> </w:t>
      </w:r>
      <w:r>
        <w:rPr>
          <w:rFonts w:cs="Arial"/>
          <w:b/>
          <w:lang w:bidi="en-US"/>
        </w:rPr>
        <w:t>права</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складу</w:t>
      </w:r>
      <w:r w:rsidR="00886827" w:rsidRPr="00F10346">
        <w:rPr>
          <w:rFonts w:cs="Arial"/>
          <w:lang w:bidi="en-US"/>
        </w:rPr>
        <w:t xml:space="preserve"> </w:t>
      </w:r>
      <w:r>
        <w:rPr>
          <w:rFonts w:cs="Arial"/>
          <w:lang w:bidi="en-US"/>
        </w:rPr>
        <w:t>са</w:t>
      </w:r>
      <w:r w:rsidR="00886827" w:rsidRPr="00F10346">
        <w:rPr>
          <w:rFonts w:cs="Arial"/>
          <w:lang w:bidi="en-US"/>
        </w:rPr>
        <w:t xml:space="preserve"> ч</w:t>
      </w:r>
      <w:r>
        <w:rPr>
          <w:rFonts w:cs="Arial"/>
          <w:lang w:bidi="en-US"/>
        </w:rPr>
        <w:t>ланом</w:t>
      </w:r>
      <w:r w:rsidR="00886827" w:rsidRPr="00F10346">
        <w:rPr>
          <w:rFonts w:cs="Arial"/>
          <w:lang w:bidi="en-US"/>
        </w:rPr>
        <w:t xml:space="preserve">   151.</w:t>
      </w:r>
      <w:proofErr w:type="gramEnd"/>
      <w:r w:rsidR="00886827" w:rsidRPr="00F10346">
        <w:rPr>
          <w:rFonts w:cs="Arial"/>
          <w:lang w:bidi="en-US"/>
        </w:rPr>
        <w:t xml:space="preserve"> </w:t>
      </w:r>
      <w:proofErr w:type="gramStart"/>
      <w:r>
        <w:rPr>
          <w:rFonts w:cs="Arial"/>
          <w:lang w:bidi="en-US"/>
        </w:rPr>
        <w:t>став</w:t>
      </w:r>
      <w:proofErr w:type="gramEnd"/>
      <w:r w:rsidR="00886827" w:rsidRPr="00F10346">
        <w:rPr>
          <w:rFonts w:cs="Arial"/>
          <w:lang w:bidi="en-US"/>
        </w:rPr>
        <w:t xml:space="preserve"> 1. </w:t>
      </w:r>
      <w:proofErr w:type="gramStart"/>
      <w:r>
        <w:rPr>
          <w:rFonts w:cs="Arial"/>
          <w:lang w:bidi="en-US"/>
        </w:rPr>
        <w:t>та</w:t>
      </w:r>
      <w:r w:rsidR="00886827" w:rsidRPr="00F10346">
        <w:rPr>
          <w:rFonts w:cs="Arial"/>
          <w:lang w:bidi="en-US"/>
        </w:rPr>
        <w:t>ч</w:t>
      </w:r>
      <w:proofErr w:type="gramEnd"/>
      <w:r w:rsidR="00886827" w:rsidRPr="00F10346">
        <w:rPr>
          <w:rFonts w:cs="Arial"/>
          <w:lang w:bidi="en-US"/>
        </w:rPr>
        <w:t xml:space="preserve">. 1) – 7) </w:t>
      </w:r>
      <w:r>
        <w:rPr>
          <w:rFonts w:cs="Arial"/>
          <w:lang w:bidi="en-US"/>
        </w:rPr>
        <w:t>ЗЈН</w:t>
      </w:r>
      <w:r w:rsidR="00886827" w:rsidRPr="00F10346">
        <w:rPr>
          <w:rFonts w:cs="Arial"/>
          <w:lang w:bidi="en-US"/>
        </w:rPr>
        <w:t>:</w:t>
      </w:r>
    </w:p>
    <w:p w:rsidR="00886827" w:rsidRPr="00F10346" w:rsidRDefault="00052CE5" w:rsidP="00886827">
      <w:pPr>
        <w:pStyle w:val="KDParagraf"/>
        <w:spacing w:before="0"/>
        <w:rPr>
          <w:rFonts w:cs="Arial"/>
          <w:lang w:bidi="en-US"/>
        </w:rPr>
      </w:pPr>
      <w:r>
        <w:rPr>
          <w:rFonts w:cs="Arial"/>
          <w:lang w:bidi="en-US"/>
        </w:rPr>
        <w:t>Захтев</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садржи</w:t>
      </w:r>
      <w:r w:rsidR="00886827"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00052CE5">
        <w:rPr>
          <w:rFonts w:cs="Arial"/>
          <w:lang w:bidi="en-US"/>
        </w:rPr>
        <w:t>назив</w:t>
      </w:r>
      <w:proofErr w:type="gramEnd"/>
      <w:r w:rsidRPr="00F10346">
        <w:rPr>
          <w:rFonts w:cs="Arial"/>
          <w:lang w:bidi="en-US"/>
        </w:rPr>
        <w:t xml:space="preserve"> </w:t>
      </w:r>
      <w:r w:rsidR="00052CE5">
        <w:rPr>
          <w:rFonts w:cs="Arial"/>
          <w:lang w:bidi="en-US"/>
        </w:rPr>
        <w:t>и</w:t>
      </w:r>
      <w:r w:rsidRPr="00F10346">
        <w:rPr>
          <w:rFonts w:cs="Arial"/>
          <w:lang w:bidi="en-US"/>
        </w:rPr>
        <w:t xml:space="preserve"> </w:t>
      </w:r>
      <w:r w:rsidR="00052CE5">
        <w:rPr>
          <w:rFonts w:cs="Arial"/>
          <w:lang w:bidi="en-US"/>
        </w:rPr>
        <w:t>адресу</w:t>
      </w:r>
      <w:r w:rsidRPr="00F10346">
        <w:rPr>
          <w:rFonts w:cs="Arial"/>
          <w:lang w:bidi="en-US"/>
        </w:rPr>
        <w:t xml:space="preserve"> </w:t>
      </w:r>
      <w:r w:rsidR="00052CE5">
        <w:rPr>
          <w:rFonts w:cs="Arial"/>
          <w:lang w:bidi="en-US"/>
        </w:rPr>
        <w:t>подносиоца</w:t>
      </w:r>
      <w:r w:rsidRPr="00F10346">
        <w:rPr>
          <w:rFonts w:cs="Arial"/>
          <w:lang w:bidi="en-US"/>
        </w:rPr>
        <w:t xml:space="preserve"> </w:t>
      </w:r>
      <w:r w:rsidR="00052CE5">
        <w:rPr>
          <w:rFonts w:cs="Arial"/>
          <w:lang w:bidi="en-US"/>
        </w:rPr>
        <w:t>захтева</w:t>
      </w:r>
      <w:r w:rsidRPr="00F10346">
        <w:rPr>
          <w:rFonts w:cs="Arial"/>
          <w:lang w:bidi="en-US"/>
        </w:rPr>
        <w:t xml:space="preserve"> </w:t>
      </w:r>
      <w:r w:rsidR="00052CE5">
        <w:rPr>
          <w:rFonts w:cs="Arial"/>
          <w:lang w:bidi="en-US"/>
        </w:rPr>
        <w:t>и</w:t>
      </w:r>
      <w:r w:rsidRPr="00F10346">
        <w:rPr>
          <w:rFonts w:cs="Arial"/>
          <w:lang w:bidi="en-US"/>
        </w:rPr>
        <w:t xml:space="preserve"> </w:t>
      </w:r>
      <w:r w:rsidR="00052CE5">
        <w:rPr>
          <w:rFonts w:cs="Arial"/>
          <w:lang w:bidi="en-US"/>
        </w:rPr>
        <w:t>лице</w:t>
      </w:r>
      <w:r w:rsidRPr="00F10346">
        <w:rPr>
          <w:rFonts w:cs="Arial"/>
          <w:lang w:bidi="en-US"/>
        </w:rPr>
        <w:t xml:space="preserve"> </w:t>
      </w:r>
      <w:r w:rsidR="00052CE5">
        <w:rPr>
          <w:rFonts w:cs="Arial"/>
          <w:lang w:bidi="en-US"/>
        </w:rPr>
        <w:t>за</w:t>
      </w:r>
      <w:r w:rsidRPr="00F10346">
        <w:rPr>
          <w:rFonts w:cs="Arial"/>
          <w:lang w:bidi="en-US"/>
        </w:rPr>
        <w:t xml:space="preserve"> </w:t>
      </w:r>
      <w:r w:rsidR="00052CE5">
        <w:rPr>
          <w:rFonts w:cs="Arial"/>
          <w:lang w:bidi="en-US"/>
        </w:rPr>
        <w:t>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00052CE5">
        <w:rPr>
          <w:rFonts w:cs="Arial"/>
          <w:lang w:bidi="en-US"/>
        </w:rPr>
        <w:t>назив</w:t>
      </w:r>
      <w:proofErr w:type="gramEnd"/>
      <w:r w:rsidRPr="00F10346">
        <w:rPr>
          <w:rFonts w:cs="Arial"/>
          <w:lang w:bidi="en-US"/>
        </w:rPr>
        <w:t xml:space="preserve"> </w:t>
      </w:r>
      <w:r w:rsidR="00052CE5">
        <w:rPr>
          <w:rFonts w:cs="Arial"/>
          <w:lang w:bidi="en-US"/>
        </w:rPr>
        <w:t>и</w:t>
      </w:r>
      <w:r w:rsidRPr="00F10346">
        <w:rPr>
          <w:rFonts w:cs="Arial"/>
          <w:lang w:bidi="en-US"/>
        </w:rPr>
        <w:t xml:space="preserve"> </w:t>
      </w:r>
      <w:r w:rsidR="00052CE5">
        <w:rPr>
          <w:rFonts w:cs="Arial"/>
          <w:lang w:bidi="en-US"/>
        </w:rPr>
        <w:t>адресу</w:t>
      </w:r>
      <w:r w:rsidRPr="00F10346">
        <w:rPr>
          <w:rFonts w:cs="Arial"/>
          <w:lang w:bidi="en-US"/>
        </w:rPr>
        <w:t xml:space="preserve"> </w:t>
      </w:r>
      <w:r w:rsidR="00052CE5">
        <w:rPr>
          <w:rFonts w:cs="Arial"/>
          <w:lang w:bidi="en-US"/>
        </w:rPr>
        <w:t>нару</w:t>
      </w:r>
      <w:r w:rsidRPr="00F10346">
        <w:rPr>
          <w:rFonts w:cs="Arial"/>
          <w:lang w:bidi="en-US"/>
        </w:rPr>
        <w:t>ч</w:t>
      </w:r>
      <w:r w:rsidR="00052CE5">
        <w:rPr>
          <w:rFonts w:cs="Arial"/>
          <w:lang w:bidi="en-US"/>
        </w:rPr>
        <w:t>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00052CE5">
        <w:rPr>
          <w:rFonts w:cs="Arial"/>
          <w:lang w:bidi="en-US"/>
        </w:rPr>
        <w:t>податке</w:t>
      </w:r>
      <w:proofErr w:type="gramEnd"/>
      <w:r w:rsidRPr="00F10346">
        <w:rPr>
          <w:rFonts w:cs="Arial"/>
          <w:lang w:bidi="en-US"/>
        </w:rPr>
        <w:t xml:space="preserve"> </w:t>
      </w:r>
      <w:r w:rsidR="00052CE5">
        <w:rPr>
          <w:rFonts w:cs="Arial"/>
          <w:lang w:bidi="en-US"/>
        </w:rPr>
        <w:t>о</w:t>
      </w:r>
      <w:r w:rsidRPr="00F10346">
        <w:rPr>
          <w:rFonts w:cs="Arial"/>
          <w:lang w:bidi="en-US"/>
        </w:rPr>
        <w:t xml:space="preserve"> </w:t>
      </w:r>
      <w:r w:rsidR="00052CE5">
        <w:rPr>
          <w:rFonts w:cs="Arial"/>
          <w:lang w:bidi="en-US"/>
        </w:rPr>
        <w:t>јавној</w:t>
      </w:r>
      <w:r w:rsidRPr="00F10346">
        <w:rPr>
          <w:rFonts w:cs="Arial"/>
          <w:lang w:bidi="en-US"/>
        </w:rPr>
        <w:t xml:space="preserve"> </w:t>
      </w:r>
      <w:r w:rsidR="00052CE5">
        <w:rPr>
          <w:rFonts w:cs="Arial"/>
          <w:lang w:bidi="en-US"/>
        </w:rPr>
        <w:t>набавци</w:t>
      </w:r>
      <w:r w:rsidRPr="00F10346">
        <w:rPr>
          <w:rFonts w:cs="Arial"/>
          <w:lang w:bidi="en-US"/>
        </w:rPr>
        <w:t xml:space="preserve"> </w:t>
      </w:r>
      <w:r w:rsidR="00052CE5">
        <w:rPr>
          <w:rFonts w:cs="Arial"/>
          <w:lang w:bidi="en-US"/>
        </w:rPr>
        <w:t>која</w:t>
      </w:r>
      <w:r w:rsidRPr="00F10346">
        <w:rPr>
          <w:rFonts w:cs="Arial"/>
          <w:lang w:bidi="en-US"/>
        </w:rPr>
        <w:t xml:space="preserve"> </w:t>
      </w:r>
      <w:r w:rsidR="00052CE5">
        <w:rPr>
          <w:rFonts w:cs="Arial"/>
          <w:lang w:bidi="en-US"/>
        </w:rPr>
        <w:t>је</w:t>
      </w:r>
      <w:r w:rsidRPr="00F10346">
        <w:rPr>
          <w:rFonts w:cs="Arial"/>
          <w:lang w:bidi="en-US"/>
        </w:rPr>
        <w:t xml:space="preserve"> </w:t>
      </w:r>
      <w:r w:rsidR="00052CE5">
        <w:rPr>
          <w:rFonts w:cs="Arial"/>
          <w:lang w:bidi="en-US"/>
        </w:rPr>
        <w:t>предмет</w:t>
      </w:r>
      <w:r w:rsidRPr="00F10346">
        <w:rPr>
          <w:rFonts w:cs="Arial"/>
          <w:lang w:bidi="en-US"/>
        </w:rPr>
        <w:t xml:space="preserve"> </w:t>
      </w:r>
      <w:r w:rsidR="00052CE5">
        <w:rPr>
          <w:rFonts w:cs="Arial"/>
          <w:lang w:bidi="en-US"/>
        </w:rPr>
        <w:t>захтева</w:t>
      </w:r>
      <w:r w:rsidRPr="00F10346">
        <w:rPr>
          <w:rFonts w:cs="Arial"/>
          <w:lang w:bidi="en-US"/>
        </w:rPr>
        <w:t xml:space="preserve">, </w:t>
      </w:r>
      <w:r w:rsidR="00052CE5">
        <w:rPr>
          <w:rFonts w:cs="Arial"/>
          <w:lang w:bidi="en-US"/>
        </w:rPr>
        <w:t>односно</w:t>
      </w:r>
      <w:r w:rsidRPr="00F10346">
        <w:rPr>
          <w:rFonts w:cs="Arial"/>
          <w:lang w:bidi="en-US"/>
        </w:rPr>
        <w:t xml:space="preserve"> </w:t>
      </w:r>
      <w:r w:rsidR="00052CE5">
        <w:rPr>
          <w:rFonts w:cs="Arial"/>
          <w:lang w:bidi="en-US"/>
        </w:rPr>
        <w:t>о</w:t>
      </w:r>
      <w:r w:rsidRPr="00F10346">
        <w:rPr>
          <w:rFonts w:cs="Arial"/>
          <w:lang w:bidi="en-US"/>
        </w:rPr>
        <w:t xml:space="preserve"> </w:t>
      </w:r>
      <w:r w:rsidR="00052CE5">
        <w:rPr>
          <w:rFonts w:cs="Arial"/>
          <w:lang w:bidi="en-US"/>
        </w:rPr>
        <w:t>одлуци</w:t>
      </w:r>
      <w:r w:rsidRPr="00F10346">
        <w:rPr>
          <w:rFonts w:cs="Arial"/>
          <w:lang w:bidi="en-US"/>
        </w:rPr>
        <w:t xml:space="preserve"> </w:t>
      </w:r>
      <w:r w:rsidR="00052CE5">
        <w:rPr>
          <w:rFonts w:cs="Arial"/>
          <w:lang w:bidi="en-US"/>
        </w:rPr>
        <w:t>нару</w:t>
      </w:r>
      <w:r w:rsidRPr="00F10346">
        <w:rPr>
          <w:rFonts w:cs="Arial"/>
          <w:lang w:bidi="en-US"/>
        </w:rPr>
        <w:t>ч</w:t>
      </w:r>
      <w:r w:rsidR="00052CE5">
        <w:rPr>
          <w:rFonts w:cs="Arial"/>
          <w:lang w:bidi="en-US"/>
        </w:rPr>
        <w:t>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00052CE5">
        <w:rPr>
          <w:rFonts w:cs="Arial"/>
          <w:lang w:bidi="en-US"/>
        </w:rPr>
        <w:t>повреде</w:t>
      </w:r>
      <w:proofErr w:type="gramEnd"/>
      <w:r w:rsidRPr="00F10346">
        <w:rPr>
          <w:rFonts w:cs="Arial"/>
          <w:lang w:bidi="en-US"/>
        </w:rPr>
        <w:t xml:space="preserve"> </w:t>
      </w:r>
      <w:r w:rsidR="00052CE5">
        <w:rPr>
          <w:rFonts w:cs="Arial"/>
          <w:lang w:bidi="en-US"/>
        </w:rPr>
        <w:t>прописа</w:t>
      </w:r>
      <w:r w:rsidRPr="00F10346">
        <w:rPr>
          <w:rFonts w:cs="Arial"/>
          <w:lang w:bidi="en-US"/>
        </w:rPr>
        <w:t xml:space="preserve"> </w:t>
      </w:r>
      <w:r w:rsidR="00052CE5">
        <w:rPr>
          <w:rFonts w:cs="Arial"/>
          <w:lang w:bidi="en-US"/>
        </w:rPr>
        <w:t>којима</w:t>
      </w:r>
      <w:r w:rsidRPr="00F10346">
        <w:rPr>
          <w:rFonts w:cs="Arial"/>
          <w:lang w:bidi="en-US"/>
        </w:rPr>
        <w:t xml:space="preserve"> </w:t>
      </w:r>
      <w:r w:rsidR="00052CE5">
        <w:rPr>
          <w:rFonts w:cs="Arial"/>
          <w:lang w:bidi="en-US"/>
        </w:rPr>
        <w:t>се</w:t>
      </w:r>
      <w:r w:rsidRPr="00F10346">
        <w:rPr>
          <w:rFonts w:cs="Arial"/>
          <w:lang w:bidi="en-US"/>
        </w:rPr>
        <w:t xml:space="preserve"> </w:t>
      </w:r>
      <w:r w:rsidR="00052CE5">
        <w:rPr>
          <w:rFonts w:cs="Arial"/>
          <w:lang w:bidi="en-US"/>
        </w:rPr>
        <w:t>уређује</w:t>
      </w:r>
      <w:r w:rsidRPr="00F10346">
        <w:rPr>
          <w:rFonts w:cs="Arial"/>
          <w:lang w:bidi="en-US"/>
        </w:rPr>
        <w:t xml:space="preserve"> </w:t>
      </w:r>
      <w:r w:rsidR="00052CE5">
        <w:rPr>
          <w:rFonts w:cs="Arial"/>
          <w:lang w:bidi="en-US"/>
        </w:rPr>
        <w:t>поступак</w:t>
      </w:r>
      <w:r w:rsidRPr="00F10346">
        <w:rPr>
          <w:rFonts w:cs="Arial"/>
          <w:lang w:bidi="en-US"/>
        </w:rPr>
        <w:t xml:space="preserve"> </w:t>
      </w:r>
      <w:r w:rsidR="00052CE5">
        <w:rPr>
          <w:rFonts w:cs="Arial"/>
          <w:lang w:bidi="en-US"/>
        </w:rPr>
        <w:t>јавне</w:t>
      </w:r>
      <w:r w:rsidRPr="00F10346">
        <w:rPr>
          <w:rFonts w:cs="Arial"/>
          <w:lang w:bidi="en-US"/>
        </w:rPr>
        <w:t xml:space="preserve"> </w:t>
      </w:r>
      <w:r w:rsidR="00052CE5">
        <w:rPr>
          <w:rFonts w:cs="Arial"/>
          <w:lang w:bidi="en-US"/>
        </w:rPr>
        <w:t>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w:t>
      </w:r>
      <w:r w:rsidR="00052CE5">
        <w:rPr>
          <w:rFonts w:cs="Arial"/>
          <w:lang w:bidi="en-US"/>
        </w:rPr>
        <w:t>ињенице</w:t>
      </w:r>
      <w:proofErr w:type="gramEnd"/>
      <w:r w:rsidRPr="00F10346">
        <w:rPr>
          <w:rFonts w:cs="Arial"/>
          <w:lang w:bidi="en-US"/>
        </w:rPr>
        <w:t xml:space="preserve"> </w:t>
      </w:r>
      <w:r w:rsidR="00052CE5">
        <w:rPr>
          <w:rFonts w:cs="Arial"/>
          <w:lang w:bidi="en-US"/>
        </w:rPr>
        <w:t>и</w:t>
      </w:r>
      <w:r w:rsidRPr="00F10346">
        <w:rPr>
          <w:rFonts w:cs="Arial"/>
          <w:lang w:bidi="en-US"/>
        </w:rPr>
        <w:t xml:space="preserve"> </w:t>
      </w:r>
      <w:r w:rsidR="00052CE5">
        <w:rPr>
          <w:rFonts w:cs="Arial"/>
          <w:lang w:bidi="en-US"/>
        </w:rPr>
        <w:t>доказе</w:t>
      </w:r>
      <w:r w:rsidRPr="00F10346">
        <w:rPr>
          <w:rFonts w:cs="Arial"/>
          <w:lang w:bidi="en-US"/>
        </w:rPr>
        <w:t xml:space="preserve"> </w:t>
      </w:r>
      <w:r w:rsidR="00052CE5">
        <w:rPr>
          <w:rFonts w:cs="Arial"/>
          <w:lang w:bidi="en-US"/>
        </w:rPr>
        <w:t>којима</w:t>
      </w:r>
      <w:r w:rsidRPr="00F10346">
        <w:rPr>
          <w:rFonts w:cs="Arial"/>
          <w:lang w:bidi="en-US"/>
        </w:rPr>
        <w:t xml:space="preserve"> </w:t>
      </w:r>
      <w:r w:rsidR="00052CE5">
        <w:rPr>
          <w:rFonts w:cs="Arial"/>
          <w:lang w:bidi="en-US"/>
        </w:rPr>
        <w:t>се</w:t>
      </w:r>
      <w:r w:rsidRPr="00F10346">
        <w:rPr>
          <w:rFonts w:cs="Arial"/>
          <w:lang w:bidi="en-US"/>
        </w:rPr>
        <w:t xml:space="preserve"> </w:t>
      </w:r>
      <w:r w:rsidR="00052CE5">
        <w:rPr>
          <w:rFonts w:cs="Arial"/>
          <w:lang w:bidi="en-US"/>
        </w:rPr>
        <w:t>повреде</w:t>
      </w:r>
      <w:r w:rsidRPr="00F10346">
        <w:rPr>
          <w:rFonts w:cs="Arial"/>
          <w:lang w:bidi="en-US"/>
        </w:rPr>
        <w:t xml:space="preserve"> </w:t>
      </w:r>
      <w:r w:rsidR="00052CE5">
        <w:rPr>
          <w:rFonts w:cs="Arial"/>
          <w:lang w:bidi="en-US"/>
        </w:rPr>
        <w:t>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00052CE5">
        <w:rPr>
          <w:rFonts w:cs="Arial"/>
          <w:lang w:bidi="en-US"/>
        </w:rPr>
        <w:t>потврду</w:t>
      </w:r>
      <w:proofErr w:type="gramEnd"/>
      <w:r w:rsidRPr="00F10346">
        <w:rPr>
          <w:rFonts w:cs="Arial"/>
          <w:lang w:bidi="en-US"/>
        </w:rPr>
        <w:t xml:space="preserve"> </w:t>
      </w:r>
      <w:r w:rsidR="00052CE5">
        <w:rPr>
          <w:rFonts w:cs="Arial"/>
          <w:lang w:bidi="en-US"/>
        </w:rPr>
        <w:t>о</w:t>
      </w:r>
      <w:r w:rsidRPr="00F10346">
        <w:rPr>
          <w:rFonts w:cs="Arial"/>
          <w:lang w:bidi="en-US"/>
        </w:rPr>
        <w:t xml:space="preserve"> </w:t>
      </w:r>
      <w:r w:rsidR="00052CE5">
        <w:rPr>
          <w:rFonts w:cs="Arial"/>
          <w:lang w:bidi="en-US"/>
        </w:rPr>
        <w:t>уплати</w:t>
      </w:r>
      <w:r w:rsidRPr="00F10346">
        <w:rPr>
          <w:rFonts w:cs="Arial"/>
          <w:lang w:bidi="en-US"/>
        </w:rPr>
        <w:t xml:space="preserve"> </w:t>
      </w:r>
      <w:r w:rsidR="00052CE5">
        <w:rPr>
          <w:rFonts w:cs="Arial"/>
          <w:lang w:bidi="en-US"/>
        </w:rPr>
        <w:t>таксе</w:t>
      </w:r>
      <w:r w:rsidRPr="00F10346">
        <w:rPr>
          <w:rFonts w:cs="Arial"/>
          <w:lang w:bidi="en-US"/>
        </w:rPr>
        <w:t xml:space="preserve"> </w:t>
      </w:r>
      <w:r w:rsidR="00052CE5">
        <w:rPr>
          <w:rFonts w:cs="Arial"/>
          <w:lang w:bidi="en-US"/>
        </w:rPr>
        <w:t>из</w:t>
      </w:r>
      <w:r w:rsidRPr="00F10346">
        <w:rPr>
          <w:rFonts w:cs="Arial"/>
          <w:lang w:bidi="en-US"/>
        </w:rPr>
        <w:t xml:space="preserve"> ч</w:t>
      </w:r>
      <w:r w:rsidR="00052CE5">
        <w:rPr>
          <w:rFonts w:cs="Arial"/>
          <w:lang w:bidi="en-US"/>
        </w:rPr>
        <w:t>лана</w:t>
      </w:r>
      <w:r w:rsidRPr="00F10346">
        <w:rPr>
          <w:rFonts w:cs="Arial"/>
          <w:lang w:bidi="en-US"/>
        </w:rPr>
        <w:t xml:space="preserve"> 156. </w:t>
      </w:r>
      <w:r w:rsidR="00052CE5">
        <w:rPr>
          <w:rFonts w:cs="Arial"/>
          <w:lang w:bidi="en-US"/>
        </w:rPr>
        <w:t>ЗЈН</w:t>
      </w:r>
    </w:p>
    <w:p w:rsidR="008824F8" w:rsidRPr="002D0963" w:rsidRDefault="00886827" w:rsidP="00886827">
      <w:pPr>
        <w:pStyle w:val="KDParagraf"/>
        <w:spacing w:before="0"/>
        <w:rPr>
          <w:rFonts w:cs="Arial"/>
          <w:lang w:val="sr-Cyrl-RS" w:bidi="en-US"/>
        </w:rPr>
      </w:pPr>
      <w:r w:rsidRPr="00F10346">
        <w:rPr>
          <w:rFonts w:cs="Arial"/>
          <w:lang w:bidi="en-US"/>
        </w:rPr>
        <w:t xml:space="preserve">7) </w:t>
      </w:r>
      <w:proofErr w:type="gramStart"/>
      <w:r w:rsidR="00052CE5">
        <w:rPr>
          <w:rFonts w:cs="Arial"/>
          <w:lang w:bidi="en-US"/>
        </w:rPr>
        <w:t>потпис</w:t>
      </w:r>
      <w:proofErr w:type="gramEnd"/>
      <w:r w:rsidRPr="00F10346">
        <w:rPr>
          <w:rFonts w:cs="Arial"/>
          <w:lang w:bidi="en-US"/>
        </w:rPr>
        <w:t xml:space="preserve"> </w:t>
      </w:r>
      <w:r w:rsidR="00052CE5">
        <w:rPr>
          <w:rFonts w:cs="Arial"/>
          <w:lang w:bidi="en-US"/>
        </w:rPr>
        <w:t>подносиоца</w:t>
      </w:r>
      <w:r w:rsidRPr="00F10346">
        <w:rPr>
          <w:rFonts w:cs="Arial"/>
          <w:lang w:bidi="en-US"/>
        </w:rPr>
        <w:t>.</w:t>
      </w:r>
    </w:p>
    <w:p w:rsidR="00886827" w:rsidRPr="00F10346" w:rsidRDefault="00052CE5" w:rsidP="00886827">
      <w:pPr>
        <w:pStyle w:val="KDParagraf"/>
        <w:spacing w:before="0"/>
        <w:rPr>
          <w:rFonts w:cs="Arial"/>
          <w:b/>
          <w:lang w:bidi="en-US"/>
        </w:rPr>
      </w:pPr>
      <w:proofErr w:type="gramStart"/>
      <w:r>
        <w:rPr>
          <w:rFonts w:cs="Arial"/>
          <w:b/>
          <w:lang w:bidi="en-US"/>
        </w:rPr>
        <w:t>Ако</w:t>
      </w:r>
      <w:r w:rsidR="00886827" w:rsidRPr="00F10346">
        <w:rPr>
          <w:rFonts w:cs="Arial"/>
          <w:b/>
          <w:lang w:bidi="en-US"/>
        </w:rPr>
        <w:t xml:space="preserve"> </w:t>
      </w:r>
      <w:r>
        <w:rPr>
          <w:rFonts w:cs="Arial"/>
          <w:b/>
          <w:lang w:bidi="en-US"/>
        </w:rPr>
        <w:t>поднети</w:t>
      </w:r>
      <w:r w:rsidR="00886827" w:rsidRPr="00F10346">
        <w:rPr>
          <w:rFonts w:cs="Arial"/>
          <w:b/>
          <w:lang w:bidi="en-US"/>
        </w:rPr>
        <w:t xml:space="preserve"> </w:t>
      </w:r>
      <w:r>
        <w:rPr>
          <w:rFonts w:cs="Arial"/>
          <w:b/>
          <w:lang w:bidi="en-US"/>
        </w:rPr>
        <w:t>захтев</w:t>
      </w:r>
      <w:r w:rsidR="00886827" w:rsidRPr="00F10346">
        <w:rPr>
          <w:rFonts w:cs="Arial"/>
          <w:b/>
          <w:lang w:bidi="en-US"/>
        </w:rPr>
        <w:t xml:space="preserve"> </w:t>
      </w:r>
      <w:r>
        <w:rPr>
          <w:rFonts w:cs="Arial"/>
          <w:b/>
          <w:lang w:bidi="en-US"/>
        </w:rPr>
        <w:t>за</w:t>
      </w:r>
      <w:r w:rsidR="00886827" w:rsidRPr="00F10346">
        <w:rPr>
          <w:rFonts w:cs="Arial"/>
          <w:b/>
          <w:lang w:bidi="en-US"/>
        </w:rPr>
        <w:t xml:space="preserve"> </w:t>
      </w:r>
      <w:r>
        <w:rPr>
          <w:rFonts w:cs="Arial"/>
          <w:b/>
          <w:lang w:bidi="en-US"/>
        </w:rPr>
        <w:t>за</w:t>
      </w:r>
      <w:r w:rsidR="00886827" w:rsidRPr="00F10346">
        <w:rPr>
          <w:rFonts w:cs="Arial"/>
          <w:b/>
          <w:lang w:bidi="en-US"/>
        </w:rPr>
        <w:t>ш</w:t>
      </w:r>
      <w:r>
        <w:rPr>
          <w:rFonts w:cs="Arial"/>
          <w:b/>
          <w:lang w:bidi="en-US"/>
        </w:rPr>
        <w:t>титу</w:t>
      </w:r>
      <w:r w:rsidR="00886827" w:rsidRPr="00F10346">
        <w:rPr>
          <w:rFonts w:cs="Arial"/>
          <w:b/>
          <w:lang w:bidi="en-US"/>
        </w:rPr>
        <w:t xml:space="preserve"> </w:t>
      </w:r>
      <w:r>
        <w:rPr>
          <w:rFonts w:cs="Arial"/>
          <w:b/>
          <w:lang w:bidi="en-US"/>
        </w:rPr>
        <w:t>права</w:t>
      </w:r>
      <w:r w:rsidR="00886827" w:rsidRPr="00F10346">
        <w:rPr>
          <w:rFonts w:cs="Arial"/>
          <w:b/>
          <w:lang w:bidi="en-US"/>
        </w:rPr>
        <w:t xml:space="preserve"> </w:t>
      </w:r>
      <w:r>
        <w:rPr>
          <w:rFonts w:cs="Arial"/>
          <w:b/>
          <w:lang w:bidi="en-US"/>
        </w:rPr>
        <w:t>не</w:t>
      </w:r>
      <w:r w:rsidR="00886827" w:rsidRPr="00F10346">
        <w:rPr>
          <w:rFonts w:cs="Arial"/>
          <w:b/>
          <w:lang w:bidi="en-US"/>
        </w:rPr>
        <w:t xml:space="preserve"> </w:t>
      </w:r>
      <w:r>
        <w:rPr>
          <w:rFonts w:cs="Arial"/>
          <w:b/>
          <w:lang w:bidi="en-US"/>
        </w:rPr>
        <w:t>садржи</w:t>
      </w:r>
      <w:r w:rsidR="00886827" w:rsidRPr="00F10346">
        <w:rPr>
          <w:rFonts w:cs="Arial"/>
          <w:b/>
          <w:lang w:bidi="en-US"/>
        </w:rPr>
        <w:t xml:space="preserve"> </w:t>
      </w:r>
      <w:r>
        <w:rPr>
          <w:rFonts w:cs="Arial"/>
          <w:b/>
          <w:lang w:bidi="en-US"/>
        </w:rPr>
        <w:t>све</w:t>
      </w:r>
      <w:r w:rsidR="00886827" w:rsidRPr="00F10346">
        <w:rPr>
          <w:rFonts w:cs="Arial"/>
          <w:b/>
          <w:lang w:bidi="en-US"/>
        </w:rPr>
        <w:t xml:space="preserve"> </w:t>
      </w:r>
      <w:r>
        <w:rPr>
          <w:rFonts w:cs="Arial"/>
          <w:b/>
          <w:lang w:bidi="en-US"/>
        </w:rPr>
        <w:t>обавезне</w:t>
      </w:r>
      <w:r w:rsidR="00886827" w:rsidRPr="00F10346">
        <w:rPr>
          <w:rFonts w:cs="Arial"/>
          <w:b/>
          <w:lang w:bidi="en-US"/>
        </w:rPr>
        <w:t xml:space="preserve"> </w:t>
      </w:r>
      <w:r>
        <w:rPr>
          <w:rFonts w:cs="Arial"/>
          <w:b/>
          <w:lang w:bidi="en-US"/>
        </w:rPr>
        <w:t>елементе</w:t>
      </w:r>
      <w:r w:rsidR="00886827" w:rsidRPr="00F10346">
        <w:rPr>
          <w:rFonts w:cs="Arial"/>
          <w:b/>
          <w:lang w:bidi="en-US"/>
        </w:rPr>
        <w:t xml:space="preserve">   </w:t>
      </w:r>
      <w:r>
        <w:rPr>
          <w:rFonts w:cs="Arial"/>
          <w:b/>
          <w:lang w:bidi="en-US"/>
        </w:rPr>
        <w:t>нару</w:t>
      </w:r>
      <w:r w:rsidR="00886827" w:rsidRPr="00F10346">
        <w:rPr>
          <w:rFonts w:cs="Arial"/>
          <w:b/>
          <w:lang w:bidi="en-US"/>
        </w:rPr>
        <w:t>ч</w:t>
      </w:r>
      <w:r>
        <w:rPr>
          <w:rFonts w:cs="Arial"/>
          <w:b/>
          <w:lang w:bidi="en-US"/>
        </w:rPr>
        <w:t>илац</w:t>
      </w:r>
      <w:r w:rsidR="00886827" w:rsidRPr="00F10346">
        <w:rPr>
          <w:rFonts w:cs="Arial"/>
          <w:b/>
          <w:lang w:bidi="en-US"/>
        </w:rPr>
        <w:t xml:space="preserve"> </w:t>
      </w:r>
      <w:r>
        <w:rPr>
          <w:rFonts w:cs="Arial"/>
          <w:b/>
          <w:lang w:bidi="en-US"/>
        </w:rPr>
        <w:t>ће</w:t>
      </w:r>
      <w:r w:rsidR="00886827" w:rsidRPr="00F10346">
        <w:rPr>
          <w:rFonts w:cs="Arial"/>
          <w:b/>
          <w:lang w:bidi="en-US"/>
        </w:rPr>
        <w:t xml:space="preserve"> </w:t>
      </w:r>
      <w:r>
        <w:rPr>
          <w:rFonts w:cs="Arial"/>
          <w:b/>
          <w:lang w:bidi="en-US"/>
        </w:rPr>
        <w:t>такав</w:t>
      </w:r>
      <w:r w:rsidR="00886827" w:rsidRPr="00F10346">
        <w:rPr>
          <w:rFonts w:cs="Arial"/>
          <w:b/>
          <w:lang w:bidi="en-US"/>
        </w:rPr>
        <w:t xml:space="preserve"> </w:t>
      </w:r>
      <w:r>
        <w:rPr>
          <w:rFonts w:cs="Arial"/>
          <w:b/>
          <w:lang w:bidi="en-US"/>
        </w:rPr>
        <w:t>захтев</w:t>
      </w:r>
      <w:r w:rsidR="00886827" w:rsidRPr="00F10346">
        <w:rPr>
          <w:rFonts w:cs="Arial"/>
          <w:b/>
          <w:lang w:bidi="en-US"/>
        </w:rPr>
        <w:t xml:space="preserve"> </w:t>
      </w:r>
      <w:r>
        <w:rPr>
          <w:rFonts w:cs="Arial"/>
          <w:b/>
          <w:lang w:bidi="en-US"/>
        </w:rPr>
        <w:t>одбацити</w:t>
      </w:r>
      <w:r w:rsidR="00886827" w:rsidRPr="00F10346">
        <w:rPr>
          <w:rFonts w:cs="Arial"/>
          <w:b/>
          <w:lang w:bidi="en-US"/>
        </w:rPr>
        <w:t xml:space="preserve"> </w:t>
      </w:r>
      <w:r>
        <w:rPr>
          <w:rFonts w:cs="Arial"/>
          <w:b/>
          <w:lang w:bidi="en-US"/>
        </w:rPr>
        <w:t>закљу</w:t>
      </w:r>
      <w:r w:rsidR="00886827" w:rsidRPr="00F10346">
        <w:rPr>
          <w:rFonts w:cs="Arial"/>
          <w:b/>
          <w:lang w:bidi="en-US"/>
        </w:rPr>
        <w:t>ч</w:t>
      </w:r>
      <w:r>
        <w:rPr>
          <w:rFonts w:cs="Arial"/>
          <w:b/>
          <w:lang w:bidi="en-US"/>
        </w:rPr>
        <w:t>ком</w:t>
      </w:r>
      <w:r w:rsidR="00886827" w:rsidRPr="00F10346">
        <w:rPr>
          <w:rFonts w:cs="Arial"/>
          <w:b/>
          <w:lang w:bidi="en-US"/>
        </w:rPr>
        <w:t>.</w:t>
      </w:r>
      <w:proofErr w:type="gramEnd"/>
      <w:r w:rsidR="00886827" w:rsidRPr="00F10346">
        <w:rPr>
          <w:rFonts w:cs="Arial"/>
          <w:b/>
          <w:lang w:bidi="en-US"/>
        </w:rPr>
        <w:t xml:space="preserve"> </w:t>
      </w:r>
    </w:p>
    <w:p w:rsidR="00886827" w:rsidRPr="00F10346" w:rsidRDefault="00052CE5" w:rsidP="00886827">
      <w:pPr>
        <w:pStyle w:val="KDParagraf"/>
        <w:spacing w:before="0"/>
        <w:rPr>
          <w:rFonts w:cs="Arial"/>
          <w:lang w:bidi="en-US"/>
        </w:rPr>
      </w:pPr>
      <w:proofErr w:type="gramStart"/>
      <w:r>
        <w:rPr>
          <w:rFonts w:cs="Arial"/>
          <w:lang w:bidi="en-US"/>
        </w:rPr>
        <w:t>Закљу</w:t>
      </w:r>
      <w:r w:rsidR="00886827" w:rsidRPr="00F10346">
        <w:rPr>
          <w:rFonts w:cs="Arial"/>
          <w:lang w:bidi="en-US"/>
        </w:rPr>
        <w:t>ч</w:t>
      </w:r>
      <w:r>
        <w:rPr>
          <w:rFonts w:cs="Arial"/>
          <w:lang w:bidi="en-US"/>
        </w:rPr>
        <w:t>ак</w:t>
      </w:r>
      <w:r w:rsidR="00886827" w:rsidRPr="00F10346">
        <w:rPr>
          <w:rFonts w:cs="Arial"/>
          <w:lang w:bidi="en-US"/>
        </w:rPr>
        <w:t xml:space="preserve">   </w:t>
      </w:r>
      <w:r>
        <w:rPr>
          <w:rFonts w:cs="Arial"/>
          <w:lang w:bidi="en-US"/>
        </w:rPr>
        <w:t>нару</w:t>
      </w:r>
      <w:r w:rsidR="00886827" w:rsidRPr="00F10346">
        <w:rPr>
          <w:rFonts w:cs="Arial"/>
          <w:lang w:bidi="en-US"/>
        </w:rPr>
        <w:t>ч</w:t>
      </w:r>
      <w:r>
        <w:rPr>
          <w:rFonts w:cs="Arial"/>
          <w:lang w:bidi="en-US"/>
        </w:rPr>
        <w:t>илац</w:t>
      </w:r>
      <w:r w:rsidR="00886827" w:rsidRPr="00F10346">
        <w:rPr>
          <w:rFonts w:cs="Arial"/>
          <w:lang w:bidi="en-US"/>
        </w:rPr>
        <w:t xml:space="preserve"> </w:t>
      </w:r>
      <w:r>
        <w:rPr>
          <w:rFonts w:cs="Arial"/>
          <w:lang w:bidi="en-US"/>
        </w:rPr>
        <w:t>доставља</w:t>
      </w:r>
      <w:r w:rsidR="00886827" w:rsidRPr="00F10346">
        <w:rPr>
          <w:rFonts w:cs="Arial"/>
          <w:lang w:bidi="en-US"/>
        </w:rPr>
        <w:t xml:space="preserve"> </w:t>
      </w:r>
      <w:r>
        <w:rPr>
          <w:rFonts w:cs="Arial"/>
          <w:lang w:bidi="en-US"/>
        </w:rPr>
        <w:t>подносиоцу</w:t>
      </w:r>
      <w:r w:rsidR="00886827" w:rsidRPr="00F10346">
        <w:rPr>
          <w:rFonts w:cs="Arial"/>
          <w:lang w:bidi="en-US"/>
        </w:rPr>
        <w:t xml:space="preserve"> </w:t>
      </w:r>
      <w:r>
        <w:rPr>
          <w:rFonts w:cs="Arial"/>
          <w:lang w:bidi="en-US"/>
        </w:rPr>
        <w:t>захтева</w:t>
      </w:r>
      <w:r w:rsidR="00886827" w:rsidRPr="00F10346">
        <w:rPr>
          <w:rFonts w:cs="Arial"/>
          <w:lang w:bidi="en-US"/>
        </w:rPr>
        <w:t xml:space="preserve"> </w:t>
      </w:r>
      <w:r>
        <w:rPr>
          <w:rFonts w:cs="Arial"/>
          <w:lang w:bidi="en-US"/>
        </w:rPr>
        <w:t>и</w:t>
      </w:r>
      <w:r w:rsidR="00886827" w:rsidRPr="00F10346">
        <w:rPr>
          <w:rFonts w:cs="Arial"/>
          <w:lang w:bidi="en-US"/>
        </w:rPr>
        <w:t xml:space="preserve"> </w:t>
      </w:r>
      <w:r>
        <w:rPr>
          <w:rFonts w:cs="Arial"/>
          <w:lang w:bidi="en-US"/>
        </w:rPr>
        <w:t>Републи</w:t>
      </w:r>
      <w:r w:rsidR="00886827" w:rsidRPr="00F10346">
        <w:rPr>
          <w:rFonts w:cs="Arial"/>
          <w:lang w:bidi="en-US"/>
        </w:rPr>
        <w:t>ч</w:t>
      </w:r>
      <w:r>
        <w:rPr>
          <w:rFonts w:cs="Arial"/>
          <w:lang w:bidi="en-US"/>
        </w:rPr>
        <w:t>кој</w:t>
      </w:r>
      <w:r w:rsidR="00886827" w:rsidRPr="00F10346">
        <w:rPr>
          <w:rFonts w:cs="Arial"/>
          <w:lang w:bidi="en-US"/>
        </w:rPr>
        <w:t xml:space="preserve"> </w:t>
      </w:r>
      <w:r>
        <w:rPr>
          <w:rFonts w:cs="Arial"/>
          <w:lang w:bidi="en-US"/>
        </w:rPr>
        <w:t>комисији</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року</w:t>
      </w:r>
      <w:r w:rsidR="00886827" w:rsidRPr="00F10346">
        <w:rPr>
          <w:rFonts w:cs="Arial"/>
          <w:lang w:bidi="en-US"/>
        </w:rPr>
        <w:t xml:space="preserve"> </w:t>
      </w:r>
      <w:r>
        <w:rPr>
          <w:rFonts w:cs="Arial"/>
          <w:lang w:bidi="en-US"/>
        </w:rPr>
        <w:t>од</w:t>
      </w:r>
      <w:r w:rsidR="00886827" w:rsidRPr="00F10346">
        <w:rPr>
          <w:rFonts w:cs="Arial"/>
          <w:lang w:bidi="en-US"/>
        </w:rPr>
        <w:t xml:space="preserve"> </w:t>
      </w:r>
      <w:r>
        <w:rPr>
          <w:rFonts w:cs="Arial"/>
          <w:lang w:bidi="en-US"/>
        </w:rPr>
        <w:t>три</w:t>
      </w:r>
      <w:r w:rsidR="00886827" w:rsidRPr="00F10346">
        <w:rPr>
          <w:rFonts w:cs="Arial"/>
          <w:lang w:bidi="en-US"/>
        </w:rPr>
        <w:t xml:space="preserve"> </w:t>
      </w:r>
      <w:r>
        <w:rPr>
          <w:rFonts w:cs="Arial"/>
          <w:lang w:bidi="en-US"/>
        </w:rPr>
        <w:t>дана</w:t>
      </w:r>
      <w:r w:rsidR="00886827" w:rsidRPr="00F10346">
        <w:rPr>
          <w:rFonts w:cs="Arial"/>
          <w:lang w:bidi="en-US"/>
        </w:rPr>
        <w:t xml:space="preserve"> </w:t>
      </w:r>
      <w:r>
        <w:rPr>
          <w:rFonts w:cs="Arial"/>
          <w:lang w:bidi="en-US"/>
        </w:rPr>
        <w:t>од</w:t>
      </w:r>
      <w:r w:rsidR="00886827" w:rsidRPr="00F10346">
        <w:rPr>
          <w:rFonts w:cs="Arial"/>
          <w:lang w:bidi="en-US"/>
        </w:rPr>
        <w:t xml:space="preserve"> </w:t>
      </w:r>
      <w:r>
        <w:rPr>
          <w:rFonts w:cs="Arial"/>
          <w:lang w:bidi="en-US"/>
        </w:rPr>
        <w:t>дана</w:t>
      </w:r>
      <w:r w:rsidR="00886827" w:rsidRPr="00F10346">
        <w:rPr>
          <w:rFonts w:cs="Arial"/>
          <w:lang w:bidi="en-US"/>
        </w:rPr>
        <w:t xml:space="preserve"> </w:t>
      </w:r>
      <w:r>
        <w:rPr>
          <w:rFonts w:cs="Arial"/>
          <w:lang w:bidi="en-US"/>
        </w:rPr>
        <w:t>доно</w:t>
      </w:r>
      <w:r w:rsidR="00886827" w:rsidRPr="00F10346">
        <w:rPr>
          <w:rFonts w:cs="Arial"/>
          <w:lang w:bidi="en-US"/>
        </w:rPr>
        <w:t>ш</w:t>
      </w:r>
      <w:r>
        <w:rPr>
          <w:rFonts w:cs="Arial"/>
          <w:lang w:bidi="en-US"/>
        </w:rPr>
        <w:t>ења</w:t>
      </w:r>
      <w:r w:rsidR="00886827" w:rsidRPr="00F10346">
        <w:rPr>
          <w:rFonts w:cs="Arial"/>
          <w:lang w:bidi="en-US"/>
        </w:rPr>
        <w:t>.</w:t>
      </w:r>
      <w:proofErr w:type="gramEnd"/>
      <w:r w:rsidR="00886827" w:rsidRPr="00F10346">
        <w:rPr>
          <w:rFonts w:cs="Arial"/>
          <w:lang w:bidi="en-US"/>
        </w:rPr>
        <w:t xml:space="preserve"> </w:t>
      </w:r>
    </w:p>
    <w:p w:rsidR="00886827" w:rsidRPr="002D0963" w:rsidRDefault="00052CE5" w:rsidP="00886827">
      <w:pPr>
        <w:pStyle w:val="KDParagraf"/>
        <w:spacing w:before="0"/>
        <w:rPr>
          <w:rFonts w:cs="Arial"/>
          <w:lang w:val="sr-Cyrl-RS" w:bidi="en-US"/>
        </w:rPr>
      </w:pPr>
      <w:proofErr w:type="gramStart"/>
      <w:r>
        <w:rPr>
          <w:rFonts w:cs="Arial"/>
          <w:lang w:bidi="en-US"/>
        </w:rPr>
        <w:t>Против</w:t>
      </w:r>
      <w:r w:rsidR="00886827" w:rsidRPr="00F10346">
        <w:rPr>
          <w:rFonts w:cs="Arial"/>
          <w:lang w:bidi="en-US"/>
        </w:rPr>
        <w:t xml:space="preserve"> </w:t>
      </w:r>
      <w:r>
        <w:rPr>
          <w:rFonts w:cs="Arial"/>
          <w:lang w:bidi="en-US"/>
        </w:rPr>
        <w:t>закљу</w:t>
      </w:r>
      <w:r w:rsidR="00886827" w:rsidRPr="00F10346">
        <w:rPr>
          <w:rFonts w:cs="Arial"/>
          <w:lang w:bidi="en-US"/>
        </w:rPr>
        <w:t>ч</w:t>
      </w:r>
      <w:r>
        <w:rPr>
          <w:rFonts w:cs="Arial"/>
          <w:lang w:bidi="en-US"/>
        </w:rPr>
        <w:t>ка</w:t>
      </w:r>
      <w:r w:rsidR="00886827" w:rsidRPr="00F10346">
        <w:rPr>
          <w:rFonts w:cs="Arial"/>
          <w:lang w:bidi="en-US"/>
        </w:rPr>
        <w:t xml:space="preserve"> </w:t>
      </w:r>
      <w:r>
        <w:rPr>
          <w:rFonts w:cs="Arial"/>
          <w:lang w:bidi="en-US"/>
        </w:rPr>
        <w:t>нару</w:t>
      </w:r>
      <w:r w:rsidR="00886827" w:rsidRPr="00F10346">
        <w:rPr>
          <w:rFonts w:cs="Arial"/>
          <w:lang w:bidi="en-US"/>
        </w:rPr>
        <w:t>ч</w:t>
      </w:r>
      <w:r>
        <w:rPr>
          <w:rFonts w:cs="Arial"/>
          <w:lang w:bidi="en-US"/>
        </w:rPr>
        <w:t>иоца</w:t>
      </w:r>
      <w:r w:rsidR="00886827" w:rsidRPr="00F10346">
        <w:rPr>
          <w:rFonts w:cs="Arial"/>
          <w:lang w:bidi="en-US"/>
        </w:rPr>
        <w:t xml:space="preserve"> </w:t>
      </w:r>
      <w:r>
        <w:rPr>
          <w:rFonts w:cs="Arial"/>
          <w:lang w:bidi="en-US"/>
        </w:rPr>
        <w:t>подносилац</w:t>
      </w:r>
      <w:r w:rsidR="00886827" w:rsidRPr="00F10346">
        <w:rPr>
          <w:rFonts w:cs="Arial"/>
          <w:lang w:bidi="en-US"/>
        </w:rPr>
        <w:t xml:space="preserve"> </w:t>
      </w:r>
      <w:r>
        <w:rPr>
          <w:rFonts w:cs="Arial"/>
          <w:lang w:bidi="en-US"/>
        </w:rPr>
        <w:t>захтева</w:t>
      </w:r>
      <w:r w:rsidR="00886827" w:rsidRPr="00F10346">
        <w:rPr>
          <w:rFonts w:cs="Arial"/>
          <w:lang w:bidi="en-US"/>
        </w:rPr>
        <w:t xml:space="preserve"> </w:t>
      </w:r>
      <w:r>
        <w:rPr>
          <w:rFonts w:cs="Arial"/>
          <w:lang w:bidi="en-US"/>
        </w:rPr>
        <w:t>може</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року</w:t>
      </w:r>
      <w:r w:rsidR="00886827" w:rsidRPr="00F10346">
        <w:rPr>
          <w:rFonts w:cs="Arial"/>
          <w:lang w:bidi="en-US"/>
        </w:rPr>
        <w:t xml:space="preserve"> </w:t>
      </w:r>
      <w:r>
        <w:rPr>
          <w:rFonts w:cs="Arial"/>
          <w:lang w:bidi="en-US"/>
        </w:rPr>
        <w:t>од</w:t>
      </w:r>
      <w:r w:rsidR="00886827" w:rsidRPr="00F10346">
        <w:rPr>
          <w:rFonts w:cs="Arial"/>
          <w:lang w:bidi="en-US"/>
        </w:rPr>
        <w:t xml:space="preserve"> </w:t>
      </w:r>
      <w:r>
        <w:rPr>
          <w:rFonts w:cs="Arial"/>
          <w:lang w:bidi="en-US"/>
        </w:rPr>
        <w:t>три</w:t>
      </w:r>
      <w:r w:rsidR="00886827" w:rsidRPr="00F10346">
        <w:rPr>
          <w:rFonts w:cs="Arial"/>
          <w:lang w:bidi="en-US"/>
        </w:rPr>
        <w:t xml:space="preserve"> </w:t>
      </w:r>
      <w:r>
        <w:rPr>
          <w:rFonts w:cs="Arial"/>
          <w:lang w:bidi="en-US"/>
        </w:rPr>
        <w:t>дана</w:t>
      </w:r>
      <w:r w:rsidR="00886827" w:rsidRPr="00F10346">
        <w:rPr>
          <w:rFonts w:cs="Arial"/>
          <w:lang w:bidi="en-US"/>
        </w:rPr>
        <w:t xml:space="preserve"> </w:t>
      </w:r>
      <w:r>
        <w:rPr>
          <w:rFonts w:cs="Arial"/>
          <w:lang w:bidi="en-US"/>
        </w:rPr>
        <w:t>од</w:t>
      </w:r>
      <w:r w:rsidR="00886827" w:rsidRPr="00F10346">
        <w:rPr>
          <w:rFonts w:cs="Arial"/>
          <w:lang w:bidi="en-US"/>
        </w:rPr>
        <w:t xml:space="preserve"> </w:t>
      </w:r>
      <w:r>
        <w:rPr>
          <w:rFonts w:cs="Arial"/>
          <w:lang w:bidi="en-US"/>
        </w:rPr>
        <w:t>дана</w:t>
      </w:r>
      <w:r w:rsidR="00886827" w:rsidRPr="00F10346">
        <w:rPr>
          <w:rFonts w:cs="Arial"/>
          <w:lang w:bidi="en-US"/>
        </w:rPr>
        <w:t xml:space="preserve"> </w:t>
      </w:r>
      <w:r>
        <w:rPr>
          <w:rFonts w:cs="Arial"/>
          <w:lang w:bidi="en-US"/>
        </w:rPr>
        <w:t>пријема</w:t>
      </w:r>
      <w:r w:rsidR="00886827" w:rsidRPr="00F10346">
        <w:rPr>
          <w:rFonts w:cs="Arial"/>
          <w:lang w:bidi="en-US"/>
        </w:rPr>
        <w:t xml:space="preserve"> </w:t>
      </w:r>
      <w:r>
        <w:rPr>
          <w:rFonts w:cs="Arial"/>
          <w:lang w:bidi="en-US"/>
        </w:rPr>
        <w:t>закљу</w:t>
      </w:r>
      <w:r w:rsidR="00886827" w:rsidRPr="00F10346">
        <w:rPr>
          <w:rFonts w:cs="Arial"/>
          <w:lang w:bidi="en-US"/>
        </w:rPr>
        <w:t>ч</w:t>
      </w:r>
      <w:r>
        <w:rPr>
          <w:rFonts w:cs="Arial"/>
          <w:lang w:bidi="en-US"/>
        </w:rPr>
        <w:t>ка</w:t>
      </w:r>
      <w:r w:rsidR="00886827" w:rsidRPr="00F10346">
        <w:rPr>
          <w:rFonts w:cs="Arial"/>
          <w:lang w:bidi="en-US"/>
        </w:rPr>
        <w:t xml:space="preserve"> </w:t>
      </w:r>
      <w:r>
        <w:rPr>
          <w:rFonts w:cs="Arial"/>
          <w:lang w:bidi="en-US"/>
        </w:rPr>
        <w:t>поднети</w:t>
      </w:r>
      <w:r w:rsidR="00886827" w:rsidRPr="00F10346">
        <w:rPr>
          <w:rFonts w:cs="Arial"/>
          <w:lang w:bidi="en-US"/>
        </w:rPr>
        <w:t xml:space="preserve"> </w:t>
      </w:r>
      <w:r>
        <w:rPr>
          <w:rFonts w:cs="Arial"/>
          <w:lang w:bidi="en-US"/>
        </w:rPr>
        <w:t>жалбу</w:t>
      </w:r>
      <w:r w:rsidR="00886827" w:rsidRPr="00F10346">
        <w:rPr>
          <w:rFonts w:cs="Arial"/>
          <w:lang w:bidi="en-US"/>
        </w:rPr>
        <w:t xml:space="preserve"> </w:t>
      </w:r>
      <w:r>
        <w:rPr>
          <w:rFonts w:cs="Arial"/>
          <w:lang w:bidi="en-US"/>
        </w:rPr>
        <w:t>Републи</w:t>
      </w:r>
      <w:r w:rsidR="00886827" w:rsidRPr="00F10346">
        <w:rPr>
          <w:rFonts w:cs="Arial"/>
          <w:lang w:bidi="en-US"/>
        </w:rPr>
        <w:t>ч</w:t>
      </w:r>
      <w:r>
        <w:rPr>
          <w:rFonts w:cs="Arial"/>
          <w:lang w:bidi="en-US"/>
        </w:rPr>
        <w:t>кој</w:t>
      </w:r>
      <w:r w:rsidR="00886827" w:rsidRPr="00F10346">
        <w:rPr>
          <w:rFonts w:cs="Arial"/>
          <w:lang w:bidi="en-US"/>
        </w:rPr>
        <w:t xml:space="preserve"> </w:t>
      </w:r>
      <w:r>
        <w:rPr>
          <w:rFonts w:cs="Arial"/>
          <w:lang w:bidi="en-US"/>
        </w:rPr>
        <w:t>комисији</w:t>
      </w:r>
      <w:r w:rsidR="00886827" w:rsidRPr="00F10346">
        <w:rPr>
          <w:rFonts w:cs="Arial"/>
          <w:lang w:bidi="en-US"/>
        </w:rPr>
        <w:t xml:space="preserve">, </w:t>
      </w:r>
      <w:r>
        <w:rPr>
          <w:rFonts w:cs="Arial"/>
          <w:lang w:bidi="en-US"/>
        </w:rPr>
        <w:t>док</w:t>
      </w:r>
      <w:r w:rsidR="00886827" w:rsidRPr="00F10346">
        <w:rPr>
          <w:rFonts w:cs="Arial"/>
          <w:lang w:bidi="en-US"/>
        </w:rPr>
        <w:t xml:space="preserve"> </w:t>
      </w:r>
      <w:r>
        <w:rPr>
          <w:rFonts w:cs="Arial"/>
          <w:lang w:bidi="en-US"/>
        </w:rPr>
        <w:t>копију</w:t>
      </w:r>
      <w:r w:rsidR="00886827" w:rsidRPr="00F10346">
        <w:rPr>
          <w:rFonts w:cs="Arial"/>
          <w:lang w:bidi="en-US"/>
        </w:rPr>
        <w:t xml:space="preserve"> </w:t>
      </w:r>
      <w:r>
        <w:rPr>
          <w:rFonts w:cs="Arial"/>
          <w:lang w:bidi="en-US"/>
        </w:rPr>
        <w:t>жалбе</w:t>
      </w:r>
      <w:r w:rsidR="00886827" w:rsidRPr="00F10346">
        <w:rPr>
          <w:rFonts w:cs="Arial"/>
          <w:lang w:bidi="en-US"/>
        </w:rPr>
        <w:t xml:space="preserve"> </w:t>
      </w:r>
      <w:r>
        <w:rPr>
          <w:rFonts w:cs="Arial"/>
          <w:lang w:bidi="en-US"/>
        </w:rPr>
        <w:t>истовремено</w:t>
      </w:r>
      <w:r w:rsidR="00886827" w:rsidRPr="00F10346">
        <w:rPr>
          <w:rFonts w:cs="Arial"/>
          <w:lang w:bidi="en-US"/>
        </w:rPr>
        <w:t xml:space="preserve"> </w:t>
      </w:r>
      <w:r>
        <w:rPr>
          <w:rFonts w:cs="Arial"/>
          <w:lang w:bidi="en-US"/>
        </w:rPr>
        <w:t>доставља</w:t>
      </w:r>
      <w:r w:rsidR="00886827" w:rsidRPr="00F10346">
        <w:rPr>
          <w:rFonts w:cs="Arial"/>
          <w:lang w:bidi="en-US"/>
        </w:rPr>
        <w:t xml:space="preserve"> </w:t>
      </w:r>
      <w:r>
        <w:rPr>
          <w:rFonts w:cs="Arial"/>
          <w:lang w:bidi="en-US"/>
        </w:rPr>
        <w:t>нару</w:t>
      </w:r>
      <w:r w:rsidR="00886827" w:rsidRPr="00F10346">
        <w:rPr>
          <w:rFonts w:cs="Arial"/>
          <w:lang w:bidi="en-US"/>
        </w:rPr>
        <w:t>ч</w:t>
      </w:r>
      <w:r>
        <w:rPr>
          <w:rFonts w:cs="Arial"/>
          <w:lang w:bidi="en-US"/>
        </w:rPr>
        <w:t>иоцу</w:t>
      </w:r>
      <w:r w:rsidR="00886827" w:rsidRPr="00F10346">
        <w:rPr>
          <w:rFonts w:cs="Arial"/>
          <w:lang w:bidi="en-US"/>
        </w:rPr>
        <w:t>.</w:t>
      </w:r>
      <w:proofErr w:type="gramEnd"/>
      <w:r w:rsidR="00886827" w:rsidRPr="00F10346">
        <w:rPr>
          <w:rFonts w:cs="Arial"/>
          <w:lang w:bidi="en-US"/>
        </w:rPr>
        <w:t xml:space="preserve"> </w:t>
      </w:r>
    </w:p>
    <w:p w:rsidR="00886827" w:rsidRPr="00F10346" w:rsidRDefault="00052CE5" w:rsidP="00886827">
      <w:pPr>
        <w:pStyle w:val="KDParagraf"/>
        <w:spacing w:before="0"/>
        <w:rPr>
          <w:rFonts w:cs="Arial"/>
          <w:b/>
          <w:lang w:bidi="en-US"/>
        </w:rPr>
      </w:pPr>
      <w:proofErr w:type="gramStart"/>
      <w:r>
        <w:rPr>
          <w:rFonts w:cs="Arial"/>
          <w:b/>
          <w:lang w:bidi="en-US"/>
        </w:rPr>
        <w:t>Износ</w:t>
      </w:r>
      <w:r w:rsidR="00886827" w:rsidRPr="00F10346">
        <w:rPr>
          <w:rFonts w:cs="Arial"/>
          <w:b/>
          <w:lang w:bidi="en-US"/>
        </w:rPr>
        <w:t xml:space="preserve"> </w:t>
      </w:r>
      <w:r>
        <w:rPr>
          <w:rFonts w:cs="Arial"/>
          <w:b/>
          <w:lang w:bidi="en-US"/>
        </w:rPr>
        <w:t>таксе</w:t>
      </w:r>
      <w:r w:rsidR="00886827" w:rsidRPr="00F10346">
        <w:rPr>
          <w:rFonts w:cs="Arial"/>
          <w:b/>
          <w:lang w:bidi="en-US"/>
        </w:rPr>
        <w:t xml:space="preserve"> </w:t>
      </w:r>
      <w:r>
        <w:rPr>
          <w:rFonts w:cs="Arial"/>
          <w:b/>
          <w:lang w:bidi="en-US"/>
        </w:rPr>
        <w:t>из</w:t>
      </w:r>
      <w:r w:rsidR="00886827" w:rsidRPr="00F10346">
        <w:rPr>
          <w:rFonts w:cs="Arial"/>
          <w:b/>
          <w:lang w:bidi="en-US"/>
        </w:rPr>
        <w:t xml:space="preserve"> ч</w:t>
      </w:r>
      <w:r>
        <w:rPr>
          <w:rFonts w:cs="Arial"/>
          <w:b/>
          <w:lang w:bidi="en-US"/>
        </w:rPr>
        <w:t>лана</w:t>
      </w:r>
      <w:r w:rsidR="00886827" w:rsidRPr="00F10346">
        <w:rPr>
          <w:rFonts w:cs="Arial"/>
          <w:b/>
          <w:lang w:bidi="en-US"/>
        </w:rPr>
        <w:t xml:space="preserve"> 156.</w:t>
      </w:r>
      <w:proofErr w:type="gramEnd"/>
      <w:r w:rsidR="00886827" w:rsidRPr="00F10346">
        <w:rPr>
          <w:rFonts w:cs="Arial"/>
          <w:b/>
          <w:lang w:bidi="en-US"/>
        </w:rPr>
        <w:t xml:space="preserve"> </w:t>
      </w:r>
      <w:proofErr w:type="gramStart"/>
      <w:r>
        <w:rPr>
          <w:rFonts w:cs="Arial"/>
          <w:b/>
          <w:lang w:bidi="en-US"/>
        </w:rPr>
        <w:t>став</w:t>
      </w:r>
      <w:proofErr w:type="gramEnd"/>
      <w:r w:rsidR="00886827" w:rsidRPr="00F10346">
        <w:rPr>
          <w:rFonts w:cs="Arial"/>
          <w:b/>
          <w:lang w:bidi="en-US"/>
        </w:rPr>
        <w:t xml:space="preserve"> 1. </w:t>
      </w:r>
      <w:proofErr w:type="gramStart"/>
      <w:r>
        <w:rPr>
          <w:rFonts w:cs="Arial"/>
          <w:b/>
          <w:lang w:bidi="en-US"/>
        </w:rPr>
        <w:t>та</w:t>
      </w:r>
      <w:r w:rsidR="00886827" w:rsidRPr="00F10346">
        <w:rPr>
          <w:rFonts w:cs="Arial"/>
          <w:b/>
          <w:lang w:bidi="en-US"/>
        </w:rPr>
        <w:t>ч</w:t>
      </w:r>
      <w:proofErr w:type="gramEnd"/>
      <w:r w:rsidR="00886827" w:rsidRPr="00F10346">
        <w:rPr>
          <w:rFonts w:cs="Arial"/>
          <w:b/>
          <w:lang w:bidi="en-US"/>
        </w:rPr>
        <w:t xml:space="preserve">. </w:t>
      </w:r>
      <w:proofErr w:type="gramStart"/>
      <w:r w:rsidR="00886827" w:rsidRPr="00F10346">
        <w:rPr>
          <w:rFonts w:cs="Arial"/>
          <w:b/>
          <w:lang w:bidi="en-US"/>
        </w:rPr>
        <w:t>1)-</w:t>
      </w:r>
      <w:proofErr w:type="gramEnd"/>
      <w:r w:rsidR="00886827" w:rsidRPr="00F10346">
        <w:rPr>
          <w:rFonts w:cs="Arial"/>
          <w:b/>
          <w:lang w:bidi="en-US"/>
        </w:rPr>
        <w:t xml:space="preserve"> 3) </w:t>
      </w:r>
      <w:r>
        <w:rPr>
          <w:rFonts w:cs="Arial"/>
          <w:b/>
          <w:lang w:bidi="en-US"/>
        </w:rPr>
        <w:t>ЗЈН</w:t>
      </w:r>
      <w:r w:rsidR="00886827" w:rsidRPr="00F10346">
        <w:rPr>
          <w:rFonts w:cs="Arial"/>
          <w:b/>
          <w:lang w:bidi="en-US"/>
        </w:rPr>
        <w:t>:</w:t>
      </w:r>
    </w:p>
    <w:p w:rsidR="0008263C" w:rsidRPr="00CB738B" w:rsidRDefault="00052CE5" w:rsidP="00CB738B">
      <w:pPr>
        <w:ind w:right="-19"/>
        <w:outlineLvl w:val="0"/>
        <w:rPr>
          <w:rFonts w:cs="Arial"/>
          <w:b/>
          <w:lang w:val="sr-Cyrl-RS"/>
        </w:rPr>
      </w:pPr>
      <w:r w:rsidRPr="00CB738B">
        <w:rPr>
          <w:rFonts w:cs="Arial"/>
        </w:rPr>
        <w:t>Подносилац</w:t>
      </w:r>
      <w:r w:rsidR="008824F8" w:rsidRPr="00CB738B">
        <w:rPr>
          <w:rFonts w:cs="Arial"/>
        </w:rPr>
        <w:t xml:space="preserve"> </w:t>
      </w:r>
      <w:r w:rsidRPr="00CB738B">
        <w:rPr>
          <w:rFonts w:cs="Arial"/>
        </w:rPr>
        <w:t>захтева</w:t>
      </w:r>
      <w:r w:rsidR="008824F8" w:rsidRPr="00CB738B">
        <w:rPr>
          <w:rFonts w:cs="Arial"/>
        </w:rPr>
        <w:t xml:space="preserve"> </w:t>
      </w:r>
      <w:r w:rsidRPr="00CB738B">
        <w:rPr>
          <w:rFonts w:cs="Arial"/>
        </w:rPr>
        <w:t>за</w:t>
      </w:r>
      <w:r w:rsidR="008824F8" w:rsidRPr="00CB738B">
        <w:rPr>
          <w:rFonts w:cs="Arial"/>
        </w:rPr>
        <w:t xml:space="preserve"> </w:t>
      </w:r>
      <w:r w:rsidRPr="00CB738B">
        <w:rPr>
          <w:rFonts w:cs="Arial"/>
        </w:rPr>
        <w:t>за</w:t>
      </w:r>
      <w:r w:rsidR="008824F8" w:rsidRPr="00CB738B">
        <w:rPr>
          <w:rFonts w:cs="Arial"/>
        </w:rPr>
        <w:t>ш</w:t>
      </w:r>
      <w:r w:rsidRPr="00CB738B">
        <w:rPr>
          <w:rFonts w:cs="Arial"/>
        </w:rPr>
        <w:t>титу</w:t>
      </w:r>
      <w:r w:rsidR="008824F8" w:rsidRPr="00CB738B">
        <w:rPr>
          <w:rFonts w:cs="Arial"/>
        </w:rPr>
        <w:t xml:space="preserve"> </w:t>
      </w:r>
      <w:r w:rsidRPr="00CB738B">
        <w:rPr>
          <w:rFonts w:cs="Arial"/>
        </w:rPr>
        <w:t>права</w:t>
      </w:r>
      <w:r w:rsidR="008824F8" w:rsidRPr="00CB738B">
        <w:rPr>
          <w:rFonts w:cs="Arial"/>
        </w:rPr>
        <w:t xml:space="preserve"> </w:t>
      </w:r>
      <w:r w:rsidRPr="00CB738B">
        <w:rPr>
          <w:rFonts w:cs="Arial"/>
        </w:rPr>
        <w:t>дужан</w:t>
      </w:r>
      <w:r w:rsidR="008824F8" w:rsidRPr="00CB738B">
        <w:rPr>
          <w:rFonts w:cs="Arial"/>
        </w:rPr>
        <w:t xml:space="preserve"> </w:t>
      </w:r>
      <w:r w:rsidRPr="00CB738B">
        <w:rPr>
          <w:rFonts w:cs="Arial"/>
        </w:rPr>
        <w:t>је</w:t>
      </w:r>
      <w:r w:rsidR="008824F8" w:rsidRPr="00CB738B">
        <w:rPr>
          <w:rFonts w:cs="Arial"/>
        </w:rPr>
        <w:t xml:space="preserve"> </w:t>
      </w:r>
      <w:r w:rsidRPr="00CB738B">
        <w:rPr>
          <w:rFonts w:cs="Arial"/>
        </w:rPr>
        <w:t>да</w:t>
      </w:r>
      <w:r w:rsidR="008824F8" w:rsidRPr="00CB738B">
        <w:rPr>
          <w:rFonts w:cs="Arial"/>
        </w:rPr>
        <w:t xml:space="preserve"> </w:t>
      </w:r>
      <w:r w:rsidRPr="00CB738B">
        <w:rPr>
          <w:rFonts w:cs="Arial"/>
        </w:rPr>
        <w:t>на</w:t>
      </w:r>
      <w:r w:rsidR="008824F8" w:rsidRPr="00CB738B">
        <w:rPr>
          <w:rFonts w:cs="Arial"/>
        </w:rPr>
        <w:t xml:space="preserve"> </w:t>
      </w:r>
      <w:r w:rsidRPr="00CB738B">
        <w:rPr>
          <w:rFonts w:cs="Arial"/>
        </w:rPr>
        <w:t>ра</w:t>
      </w:r>
      <w:r w:rsidR="008824F8" w:rsidRPr="00CB738B">
        <w:rPr>
          <w:rFonts w:cs="Arial"/>
        </w:rPr>
        <w:t>ч</w:t>
      </w:r>
      <w:r w:rsidRPr="00CB738B">
        <w:rPr>
          <w:rFonts w:cs="Arial"/>
        </w:rPr>
        <w:t>ун</w:t>
      </w:r>
      <w:r w:rsidR="008824F8" w:rsidRPr="00CB738B">
        <w:rPr>
          <w:rFonts w:cs="Arial"/>
        </w:rPr>
        <w:t xml:space="preserve"> </w:t>
      </w:r>
      <w:r w:rsidRPr="00CB738B">
        <w:rPr>
          <w:rFonts w:cs="Arial"/>
        </w:rPr>
        <w:t>буџета</w:t>
      </w:r>
      <w:r w:rsidR="008824F8" w:rsidRPr="00CB738B">
        <w:rPr>
          <w:rFonts w:cs="Arial"/>
        </w:rPr>
        <w:t xml:space="preserve"> </w:t>
      </w:r>
      <w:r w:rsidRPr="00CB738B">
        <w:rPr>
          <w:rFonts w:cs="Arial"/>
        </w:rPr>
        <w:t>Републике</w:t>
      </w:r>
      <w:r w:rsidR="008824F8" w:rsidRPr="00CB738B">
        <w:rPr>
          <w:rFonts w:cs="Arial"/>
        </w:rPr>
        <w:t xml:space="preserve"> </w:t>
      </w:r>
      <w:r w:rsidRPr="00CB738B">
        <w:rPr>
          <w:rFonts w:cs="Arial"/>
        </w:rPr>
        <w:t>Србије</w:t>
      </w:r>
      <w:r w:rsidR="008824F8" w:rsidRPr="00CB738B">
        <w:rPr>
          <w:rFonts w:cs="Arial"/>
        </w:rPr>
        <w:t xml:space="preserve"> (</w:t>
      </w:r>
      <w:r w:rsidRPr="00CB738B">
        <w:rPr>
          <w:rFonts w:cs="Arial"/>
        </w:rPr>
        <w:t>број</w:t>
      </w:r>
      <w:r w:rsidR="008824F8" w:rsidRPr="00CB738B">
        <w:rPr>
          <w:rFonts w:cs="Arial"/>
        </w:rPr>
        <w:t xml:space="preserve"> </w:t>
      </w:r>
      <w:r w:rsidRPr="00CB738B">
        <w:rPr>
          <w:rFonts w:cs="Arial"/>
        </w:rPr>
        <w:t>ра</w:t>
      </w:r>
      <w:r w:rsidR="008824F8" w:rsidRPr="00CB738B">
        <w:rPr>
          <w:rFonts w:cs="Arial"/>
        </w:rPr>
        <w:t>ч</w:t>
      </w:r>
      <w:r w:rsidRPr="00CB738B">
        <w:rPr>
          <w:rFonts w:cs="Arial"/>
        </w:rPr>
        <w:t>уна</w:t>
      </w:r>
      <w:r w:rsidR="008824F8" w:rsidRPr="00CB738B">
        <w:rPr>
          <w:rFonts w:cs="Arial"/>
        </w:rPr>
        <w:t xml:space="preserve">: </w:t>
      </w:r>
      <w:r w:rsidR="008824F8" w:rsidRPr="00CB738B">
        <w:rPr>
          <w:rFonts w:cs="Arial"/>
          <w:lang w:val="ru-RU"/>
        </w:rPr>
        <w:t>840-</w:t>
      </w:r>
      <w:r w:rsidR="008824F8" w:rsidRPr="00CB738B">
        <w:rPr>
          <w:rFonts w:cs="Arial"/>
          <w:bCs/>
          <w:iCs/>
        </w:rPr>
        <w:t>30678845-06</w:t>
      </w:r>
      <w:r w:rsidR="008824F8" w:rsidRPr="00CB738B">
        <w:rPr>
          <w:rFonts w:cs="Arial"/>
        </w:rPr>
        <w:t>, ш</w:t>
      </w:r>
      <w:r w:rsidRPr="00CB738B">
        <w:rPr>
          <w:rFonts w:cs="Arial"/>
        </w:rPr>
        <w:t>ифра</w:t>
      </w:r>
      <w:r w:rsidR="008824F8" w:rsidRPr="00CB738B">
        <w:rPr>
          <w:rFonts w:cs="Arial"/>
        </w:rPr>
        <w:t xml:space="preserve"> </w:t>
      </w:r>
      <w:r w:rsidRPr="00CB738B">
        <w:rPr>
          <w:rFonts w:cs="Arial"/>
        </w:rPr>
        <w:t>плаћања</w:t>
      </w:r>
      <w:r w:rsidR="008824F8" w:rsidRPr="00CB738B">
        <w:rPr>
          <w:rFonts w:cs="Arial"/>
        </w:rPr>
        <w:t xml:space="preserve"> 153 </w:t>
      </w:r>
      <w:r w:rsidRPr="00CB738B">
        <w:rPr>
          <w:rFonts w:cs="Arial"/>
        </w:rPr>
        <w:t>или</w:t>
      </w:r>
      <w:r w:rsidR="008824F8" w:rsidRPr="00CB738B">
        <w:rPr>
          <w:rFonts w:cs="Arial"/>
        </w:rPr>
        <w:t xml:space="preserve"> 253, </w:t>
      </w:r>
      <w:r w:rsidRPr="00CB738B">
        <w:rPr>
          <w:rFonts w:cs="Arial"/>
        </w:rPr>
        <w:t>позив</w:t>
      </w:r>
      <w:r w:rsidR="008824F8" w:rsidRPr="00CB738B">
        <w:rPr>
          <w:rFonts w:cs="Arial"/>
        </w:rPr>
        <w:t xml:space="preserve"> </w:t>
      </w:r>
      <w:r w:rsidRPr="00CB738B">
        <w:rPr>
          <w:rFonts w:cs="Arial"/>
        </w:rPr>
        <w:t>на</w:t>
      </w:r>
      <w:r w:rsidR="008824F8" w:rsidRPr="00CB738B">
        <w:rPr>
          <w:rFonts w:cs="Arial"/>
        </w:rPr>
        <w:t xml:space="preserve"> </w:t>
      </w:r>
      <w:r w:rsidRPr="00CB738B">
        <w:rPr>
          <w:rFonts w:cs="Arial"/>
        </w:rPr>
        <w:t>број</w:t>
      </w:r>
      <w:r w:rsidR="008824F8" w:rsidRPr="00CB738B">
        <w:rPr>
          <w:rFonts w:cs="Arial"/>
        </w:rPr>
        <w:t xml:space="preserve"> </w:t>
      </w:r>
      <w:r w:rsidR="00CB738B" w:rsidRPr="00CB738B">
        <w:rPr>
          <w:rFonts w:cs="Arial"/>
          <w:b/>
          <w:lang w:val="sr-Cyrl-CS"/>
        </w:rPr>
        <w:t>3000/</w:t>
      </w:r>
      <w:r w:rsidR="00C26B7F">
        <w:rPr>
          <w:rFonts w:cs="Arial"/>
          <w:b/>
          <w:lang w:val="sr-Latn-RS"/>
        </w:rPr>
        <w:t>0</w:t>
      </w:r>
      <w:r w:rsidR="00C26B7F">
        <w:rPr>
          <w:rFonts w:cs="Arial"/>
          <w:b/>
          <w:lang w:val="sr-Cyrl-RS"/>
        </w:rPr>
        <w:t>415</w:t>
      </w:r>
      <w:r w:rsidR="00C26B7F">
        <w:rPr>
          <w:rFonts w:cs="Arial"/>
          <w:b/>
          <w:lang w:val="sr-Cyrl-CS"/>
        </w:rPr>
        <w:t>/2018</w:t>
      </w:r>
      <w:r w:rsidR="00CB738B" w:rsidRPr="00CB738B">
        <w:rPr>
          <w:rFonts w:cs="Arial"/>
          <w:b/>
          <w:lang w:val="sr-Cyrl-CS"/>
        </w:rPr>
        <w:t xml:space="preserve"> (</w:t>
      </w:r>
      <w:r w:rsidR="00C26B7F">
        <w:rPr>
          <w:rFonts w:cs="Arial"/>
          <w:b/>
          <w:lang w:val="sr-Latn-RS"/>
        </w:rPr>
        <w:t>1</w:t>
      </w:r>
      <w:r w:rsidR="00C26B7F">
        <w:rPr>
          <w:rFonts w:cs="Arial"/>
          <w:b/>
          <w:lang w:val="sr-Cyrl-RS"/>
        </w:rPr>
        <w:t>500</w:t>
      </w:r>
      <w:r w:rsidR="00C26B7F">
        <w:rPr>
          <w:rFonts w:cs="Arial"/>
          <w:b/>
          <w:lang w:val="sr-Cyrl-CS"/>
        </w:rPr>
        <w:t>/2018</w:t>
      </w:r>
      <w:r w:rsidR="00CB738B" w:rsidRPr="00CB738B">
        <w:rPr>
          <w:rFonts w:cs="Arial"/>
          <w:b/>
          <w:lang w:val="sr-Cyrl-CS"/>
        </w:rPr>
        <w:t>)</w:t>
      </w:r>
      <w:r w:rsidR="003E68C0" w:rsidRPr="00CB738B">
        <w:rPr>
          <w:rFonts w:cs="Arial"/>
          <w:b/>
          <w:lang w:val="sr-Cyrl-RS"/>
        </w:rPr>
        <w:t xml:space="preserve">, </w:t>
      </w:r>
      <w:r w:rsidRPr="00CB738B">
        <w:rPr>
          <w:rFonts w:cs="Arial"/>
        </w:rPr>
        <w:t>сврха</w:t>
      </w:r>
      <w:r w:rsidR="008824F8" w:rsidRPr="00CB738B">
        <w:rPr>
          <w:rFonts w:cs="Arial"/>
        </w:rPr>
        <w:t xml:space="preserve">: </w:t>
      </w:r>
      <w:r w:rsidRPr="00CB738B">
        <w:rPr>
          <w:rFonts w:cs="Arial"/>
        </w:rPr>
        <w:t>ЗЗП</w:t>
      </w:r>
      <w:r w:rsidR="008824F8" w:rsidRPr="00CB738B">
        <w:rPr>
          <w:rFonts w:cs="Arial"/>
        </w:rPr>
        <w:t xml:space="preserve">, </w:t>
      </w:r>
      <w:r w:rsidRPr="00CB738B">
        <w:rPr>
          <w:rFonts w:cs="Arial"/>
        </w:rPr>
        <w:t>ЈП</w:t>
      </w:r>
      <w:r w:rsidR="008824F8" w:rsidRPr="00CB738B">
        <w:rPr>
          <w:rFonts w:cs="Arial"/>
        </w:rPr>
        <w:t xml:space="preserve"> </w:t>
      </w:r>
      <w:r w:rsidRPr="00CB738B">
        <w:rPr>
          <w:rFonts w:cs="Arial"/>
        </w:rPr>
        <w:t>ЕПС</w:t>
      </w:r>
      <w:r w:rsidR="008824F8" w:rsidRPr="00CB738B">
        <w:rPr>
          <w:rFonts w:cs="Arial"/>
          <w:lang w:val="sr-Cyrl-CS"/>
        </w:rPr>
        <w:t xml:space="preserve"> </w:t>
      </w:r>
      <w:r w:rsidRPr="00CB738B">
        <w:rPr>
          <w:rFonts w:cs="Arial"/>
          <w:lang w:val="sr-Cyrl-CS"/>
        </w:rPr>
        <w:t>Београд</w:t>
      </w:r>
      <w:r w:rsidR="00DA1BA8" w:rsidRPr="00CB738B">
        <w:rPr>
          <w:rFonts w:cs="Arial"/>
          <w:lang w:val="sr-Cyrl-CS"/>
        </w:rPr>
        <w:t>-</w:t>
      </w:r>
      <w:r w:rsidRPr="00CB738B">
        <w:rPr>
          <w:rFonts w:cs="Arial"/>
          <w:lang w:val="sr-Cyrl-CS"/>
        </w:rPr>
        <w:t>огранак</w:t>
      </w:r>
      <w:r w:rsidR="00DA1BA8" w:rsidRPr="00CB738B">
        <w:rPr>
          <w:rFonts w:cs="Arial"/>
          <w:lang w:val="sr-Cyrl-CS"/>
        </w:rPr>
        <w:t xml:space="preserve"> </w:t>
      </w:r>
      <w:r w:rsidRPr="00CB738B">
        <w:rPr>
          <w:rFonts w:cs="Arial"/>
          <w:lang w:val="sr-Cyrl-CS"/>
        </w:rPr>
        <w:t>ТЕНТ</w:t>
      </w:r>
      <w:r w:rsidR="00DA1BA8" w:rsidRPr="00CB738B">
        <w:rPr>
          <w:rFonts w:cs="Arial"/>
          <w:lang w:val="sr-Cyrl-CS"/>
        </w:rPr>
        <w:t xml:space="preserve"> </w:t>
      </w:r>
      <w:r w:rsidRPr="00CB738B">
        <w:rPr>
          <w:rFonts w:cs="Arial"/>
          <w:lang w:val="sr-Cyrl-CS"/>
        </w:rPr>
        <w:t>Београд</w:t>
      </w:r>
      <w:r w:rsidR="00DA1BA8" w:rsidRPr="00CB738B">
        <w:rPr>
          <w:rFonts w:cs="Arial"/>
          <w:lang w:val="sr-Cyrl-CS"/>
        </w:rPr>
        <w:t>-</w:t>
      </w:r>
      <w:r w:rsidRPr="00CB738B">
        <w:rPr>
          <w:rFonts w:cs="Arial"/>
          <w:lang w:val="sr-Cyrl-CS"/>
        </w:rPr>
        <w:t>Обреновац</w:t>
      </w:r>
      <w:r w:rsidR="008824F8" w:rsidRPr="00CB738B">
        <w:rPr>
          <w:rFonts w:cs="Arial"/>
        </w:rPr>
        <w:t xml:space="preserve">, </w:t>
      </w:r>
      <w:r w:rsidRPr="00CB738B">
        <w:rPr>
          <w:rFonts w:cs="Arial"/>
        </w:rPr>
        <w:t>јн</w:t>
      </w:r>
      <w:r w:rsidR="008824F8" w:rsidRPr="00CB738B">
        <w:rPr>
          <w:rFonts w:cs="Arial"/>
        </w:rPr>
        <w:t xml:space="preserve">. </w:t>
      </w:r>
      <w:r w:rsidRPr="00CB738B">
        <w:rPr>
          <w:rFonts w:cs="Arial"/>
        </w:rPr>
        <w:t>бр</w:t>
      </w:r>
      <w:r w:rsidR="008824F8" w:rsidRPr="00CB738B">
        <w:rPr>
          <w:rFonts w:cs="Arial"/>
        </w:rPr>
        <w:t xml:space="preserve">. </w:t>
      </w:r>
      <w:r w:rsidR="00CB738B" w:rsidRPr="00CB738B">
        <w:rPr>
          <w:rFonts w:cs="Arial"/>
          <w:b/>
          <w:lang w:val="sr-Cyrl-CS"/>
        </w:rPr>
        <w:t>3000/</w:t>
      </w:r>
      <w:r w:rsidR="00C26B7F">
        <w:rPr>
          <w:rFonts w:cs="Arial"/>
          <w:b/>
          <w:lang w:val="sr-Latn-RS"/>
        </w:rPr>
        <w:t>0</w:t>
      </w:r>
      <w:r w:rsidR="00C26B7F">
        <w:rPr>
          <w:rFonts w:cs="Arial"/>
          <w:b/>
          <w:lang w:val="sr-Cyrl-RS"/>
        </w:rPr>
        <w:t>415</w:t>
      </w:r>
      <w:r w:rsidR="00C26B7F">
        <w:rPr>
          <w:rFonts w:cs="Arial"/>
          <w:b/>
          <w:lang w:val="sr-Cyrl-CS"/>
        </w:rPr>
        <w:t>/2018</w:t>
      </w:r>
      <w:r w:rsidR="00CB738B" w:rsidRPr="00CB738B">
        <w:rPr>
          <w:rFonts w:cs="Arial"/>
          <w:b/>
          <w:lang w:val="sr-Cyrl-CS"/>
        </w:rPr>
        <w:t xml:space="preserve"> (</w:t>
      </w:r>
      <w:r w:rsidR="00C26B7F">
        <w:rPr>
          <w:rFonts w:cs="Arial"/>
          <w:b/>
          <w:lang w:val="sr-Latn-RS"/>
        </w:rPr>
        <w:t>1</w:t>
      </w:r>
      <w:r w:rsidR="00C26B7F">
        <w:rPr>
          <w:rFonts w:cs="Arial"/>
          <w:b/>
          <w:lang w:val="sr-Cyrl-RS"/>
        </w:rPr>
        <w:t>500</w:t>
      </w:r>
      <w:r w:rsidR="00C26B7F">
        <w:rPr>
          <w:rFonts w:cs="Arial"/>
          <w:b/>
          <w:lang w:val="sr-Cyrl-CS"/>
        </w:rPr>
        <w:t>/2018</w:t>
      </w:r>
      <w:r w:rsidR="00CB738B" w:rsidRPr="00CB738B">
        <w:rPr>
          <w:rFonts w:cs="Arial"/>
          <w:b/>
          <w:lang w:val="sr-Cyrl-CS"/>
        </w:rPr>
        <w:t>)</w:t>
      </w:r>
      <w:r w:rsidR="001C6079" w:rsidRPr="00CB738B">
        <w:rPr>
          <w:rFonts w:cs="Arial"/>
          <w:b/>
          <w:lang w:val="sr-Latn-RS"/>
        </w:rPr>
        <w:t>,</w:t>
      </w:r>
      <w:r w:rsidR="008824F8" w:rsidRPr="00CB738B">
        <w:rPr>
          <w:rFonts w:cs="Arial"/>
        </w:rPr>
        <w:t xml:space="preserve"> </w:t>
      </w:r>
      <w:r w:rsidRPr="00CB738B">
        <w:rPr>
          <w:rFonts w:cs="Arial"/>
        </w:rPr>
        <w:t>прималац</w:t>
      </w:r>
      <w:r w:rsidR="008824F8" w:rsidRPr="00CB738B">
        <w:rPr>
          <w:rFonts w:cs="Arial"/>
        </w:rPr>
        <w:t xml:space="preserve"> </w:t>
      </w:r>
      <w:r w:rsidRPr="00CB738B">
        <w:rPr>
          <w:rFonts w:cs="Arial"/>
        </w:rPr>
        <w:t>уплате</w:t>
      </w:r>
      <w:r w:rsidR="008824F8" w:rsidRPr="00CB738B">
        <w:rPr>
          <w:rFonts w:cs="Arial"/>
        </w:rPr>
        <w:t xml:space="preserve">: </w:t>
      </w:r>
      <w:r w:rsidRPr="00CB738B">
        <w:rPr>
          <w:rFonts w:cs="Arial"/>
        </w:rPr>
        <w:t>буџет</w:t>
      </w:r>
      <w:r w:rsidR="008824F8" w:rsidRPr="00CB738B">
        <w:rPr>
          <w:rFonts w:cs="Arial"/>
        </w:rPr>
        <w:t xml:space="preserve"> </w:t>
      </w:r>
      <w:r w:rsidRPr="00CB738B">
        <w:rPr>
          <w:rFonts w:cs="Arial"/>
        </w:rPr>
        <w:t>Републике</w:t>
      </w:r>
      <w:r w:rsidR="008824F8" w:rsidRPr="00CB738B">
        <w:rPr>
          <w:rFonts w:cs="Arial"/>
        </w:rPr>
        <w:t xml:space="preserve"> </w:t>
      </w:r>
      <w:r w:rsidRPr="00CB738B">
        <w:rPr>
          <w:rFonts w:cs="Arial"/>
        </w:rPr>
        <w:t>Србије</w:t>
      </w:r>
      <w:r w:rsidR="008824F8" w:rsidRPr="00CB738B">
        <w:rPr>
          <w:rFonts w:cs="Arial"/>
        </w:rPr>
        <w:t xml:space="preserve">) </w:t>
      </w:r>
      <w:r w:rsidRPr="00CB738B">
        <w:rPr>
          <w:rFonts w:cs="Arial"/>
        </w:rPr>
        <w:t>уплати</w:t>
      </w:r>
      <w:r w:rsidR="008824F8" w:rsidRPr="00CB738B">
        <w:rPr>
          <w:rFonts w:cs="Arial"/>
        </w:rPr>
        <w:t xml:space="preserve"> </w:t>
      </w:r>
      <w:r w:rsidRPr="00CB738B">
        <w:rPr>
          <w:rFonts w:cs="Arial"/>
        </w:rPr>
        <w:t>таксу</w:t>
      </w:r>
      <w:r w:rsidR="00886827" w:rsidRPr="00CB738B">
        <w:rPr>
          <w:rFonts w:cs="Arial"/>
          <w:lang w:bidi="en-US"/>
        </w:rPr>
        <w:t xml:space="preserve"> </w:t>
      </w:r>
      <w:r w:rsidRPr="00CB738B">
        <w:rPr>
          <w:rFonts w:cs="Arial"/>
          <w:lang w:bidi="en-US"/>
        </w:rPr>
        <w:t>од</w:t>
      </w:r>
      <w:r w:rsidR="00886827" w:rsidRPr="00CB738B">
        <w:rPr>
          <w:rFonts w:cs="Arial"/>
          <w:lang w:bidi="en-US"/>
        </w:rPr>
        <w:t xml:space="preserve">: </w:t>
      </w:r>
    </w:p>
    <w:p w:rsidR="0008263C" w:rsidRPr="002D28EB" w:rsidRDefault="0008263C" w:rsidP="0008263C">
      <w:pPr>
        <w:pStyle w:val="KDParagraf"/>
        <w:spacing w:before="0"/>
        <w:rPr>
          <w:rFonts w:cs="Arial"/>
          <w:lang w:bidi="en-US"/>
        </w:rPr>
      </w:pPr>
      <w:r w:rsidRPr="002D28EB">
        <w:rPr>
          <w:rFonts w:cs="Arial"/>
          <w:lang w:bidi="en-US"/>
        </w:rPr>
        <w:t xml:space="preserve">1) 120.000 </w:t>
      </w:r>
      <w:r w:rsidR="00052CE5">
        <w:rPr>
          <w:rFonts w:cs="Arial"/>
          <w:lang w:bidi="en-US"/>
        </w:rPr>
        <w:t>динара</w:t>
      </w:r>
      <w:r w:rsidRPr="002D28EB">
        <w:rPr>
          <w:rFonts w:cs="Arial"/>
          <w:lang w:bidi="en-US"/>
        </w:rPr>
        <w:t xml:space="preserve"> </w:t>
      </w:r>
      <w:r w:rsidR="00052CE5">
        <w:rPr>
          <w:rFonts w:cs="Arial"/>
          <w:lang w:bidi="en-US"/>
        </w:rPr>
        <w:t>ако</w:t>
      </w:r>
      <w:r w:rsidRPr="002D28EB">
        <w:rPr>
          <w:rFonts w:cs="Arial"/>
          <w:lang w:bidi="en-US"/>
        </w:rPr>
        <w:t xml:space="preserve"> </w:t>
      </w:r>
      <w:r w:rsidR="00052CE5">
        <w:rPr>
          <w:rFonts w:cs="Arial"/>
          <w:lang w:bidi="en-US"/>
        </w:rPr>
        <w:t>се</w:t>
      </w:r>
      <w:r w:rsidRPr="002D28EB">
        <w:rPr>
          <w:rFonts w:cs="Arial"/>
          <w:lang w:bidi="en-US"/>
        </w:rPr>
        <w:t xml:space="preserve"> </w:t>
      </w:r>
      <w:r w:rsidR="00052CE5">
        <w:rPr>
          <w:rFonts w:cs="Arial"/>
          <w:lang w:bidi="en-US"/>
        </w:rPr>
        <w:t>захтев</w:t>
      </w:r>
      <w:r w:rsidRPr="002D28EB">
        <w:rPr>
          <w:rFonts w:cs="Arial"/>
          <w:lang w:bidi="en-US"/>
        </w:rPr>
        <w:t xml:space="preserve"> </w:t>
      </w:r>
      <w:r w:rsidR="00052CE5">
        <w:rPr>
          <w:rFonts w:cs="Arial"/>
          <w:lang w:bidi="en-US"/>
        </w:rPr>
        <w:t>за</w:t>
      </w:r>
      <w:r w:rsidRPr="002D28EB">
        <w:rPr>
          <w:rFonts w:cs="Arial"/>
          <w:lang w:bidi="en-US"/>
        </w:rPr>
        <w:t xml:space="preserve"> </w:t>
      </w:r>
      <w:r w:rsidR="00052CE5">
        <w:rPr>
          <w:rFonts w:cs="Arial"/>
          <w:lang w:bidi="en-US"/>
        </w:rPr>
        <w:t>за</w:t>
      </w:r>
      <w:r w:rsidRPr="002D28EB">
        <w:rPr>
          <w:rFonts w:cs="Arial"/>
          <w:lang w:bidi="en-US"/>
        </w:rPr>
        <w:t>ш</w:t>
      </w:r>
      <w:r w:rsidR="00052CE5">
        <w:rPr>
          <w:rFonts w:cs="Arial"/>
          <w:lang w:bidi="en-US"/>
        </w:rPr>
        <w:t>титу</w:t>
      </w:r>
      <w:r w:rsidRPr="002D28EB">
        <w:rPr>
          <w:rFonts w:cs="Arial"/>
          <w:lang w:bidi="en-US"/>
        </w:rPr>
        <w:t xml:space="preserve"> </w:t>
      </w:r>
      <w:r w:rsidR="00052CE5">
        <w:rPr>
          <w:rFonts w:cs="Arial"/>
          <w:lang w:bidi="en-US"/>
        </w:rPr>
        <w:t>права</w:t>
      </w:r>
      <w:r w:rsidRPr="002D28EB">
        <w:rPr>
          <w:rFonts w:cs="Arial"/>
          <w:lang w:bidi="en-US"/>
        </w:rPr>
        <w:t xml:space="preserve"> </w:t>
      </w:r>
      <w:r w:rsidR="00052CE5">
        <w:rPr>
          <w:rFonts w:cs="Arial"/>
          <w:lang w:bidi="en-US"/>
        </w:rPr>
        <w:t>подноси</w:t>
      </w:r>
      <w:r w:rsidRPr="002D28EB">
        <w:rPr>
          <w:rFonts w:cs="Arial"/>
          <w:lang w:bidi="en-US"/>
        </w:rPr>
        <w:t xml:space="preserve"> </w:t>
      </w:r>
      <w:r w:rsidR="00052CE5">
        <w:rPr>
          <w:rFonts w:cs="Arial"/>
          <w:lang w:bidi="en-US"/>
        </w:rPr>
        <w:t>пре</w:t>
      </w:r>
      <w:r w:rsidRPr="002D28EB">
        <w:rPr>
          <w:rFonts w:cs="Arial"/>
          <w:lang w:bidi="en-US"/>
        </w:rPr>
        <w:t xml:space="preserve"> </w:t>
      </w:r>
      <w:r w:rsidR="00052CE5">
        <w:rPr>
          <w:rFonts w:cs="Arial"/>
          <w:lang w:bidi="en-US"/>
        </w:rPr>
        <w:t>отварања</w:t>
      </w:r>
      <w:r w:rsidRPr="002D28EB">
        <w:rPr>
          <w:rFonts w:cs="Arial"/>
          <w:lang w:bidi="en-US"/>
        </w:rPr>
        <w:t xml:space="preserve"> </w:t>
      </w:r>
      <w:r w:rsidR="00052CE5">
        <w:rPr>
          <w:rFonts w:cs="Arial"/>
          <w:lang w:bidi="en-US"/>
        </w:rPr>
        <w:t>понуда</w:t>
      </w:r>
      <w:r w:rsidR="002D28EB" w:rsidRPr="002D28EB">
        <w:rPr>
          <w:rFonts w:cs="Arial"/>
          <w:lang w:val="sr-Cyrl-RS" w:bidi="en-US"/>
        </w:rPr>
        <w:t>.</w:t>
      </w:r>
      <w:r w:rsidRPr="002D28EB">
        <w:rPr>
          <w:rFonts w:cs="Arial"/>
          <w:lang w:bidi="en-US"/>
        </w:rPr>
        <w:t xml:space="preserve"> </w:t>
      </w:r>
    </w:p>
    <w:p w:rsidR="0008263C" w:rsidRPr="002D28EB" w:rsidRDefault="0095442E" w:rsidP="0008263C">
      <w:pPr>
        <w:pStyle w:val="KDParagraf"/>
        <w:spacing w:before="0"/>
        <w:rPr>
          <w:rFonts w:cs="Arial"/>
          <w:lang w:bidi="en-US"/>
        </w:rPr>
      </w:pPr>
      <w:r w:rsidRPr="002D28EB">
        <w:rPr>
          <w:rFonts w:cs="Arial"/>
          <w:lang w:val="sr-Cyrl-RS" w:bidi="en-US"/>
        </w:rPr>
        <w:t>2</w:t>
      </w:r>
      <w:r w:rsidR="0008263C" w:rsidRPr="002D28EB">
        <w:rPr>
          <w:rFonts w:cs="Arial"/>
          <w:lang w:bidi="en-US"/>
        </w:rPr>
        <w:t xml:space="preserve">) 120.000 </w:t>
      </w:r>
      <w:r w:rsidR="00052CE5">
        <w:rPr>
          <w:rFonts w:cs="Arial"/>
          <w:lang w:bidi="en-US"/>
        </w:rPr>
        <w:t>динара</w:t>
      </w:r>
      <w:r w:rsidR="0008263C" w:rsidRPr="002D28EB">
        <w:rPr>
          <w:rFonts w:cs="Arial"/>
          <w:lang w:bidi="en-US"/>
        </w:rPr>
        <w:t xml:space="preserve"> </w:t>
      </w:r>
      <w:r w:rsidR="00052CE5">
        <w:rPr>
          <w:rFonts w:cs="Arial"/>
          <w:lang w:bidi="en-US"/>
        </w:rPr>
        <w:t>ако</w:t>
      </w:r>
      <w:r w:rsidR="0008263C" w:rsidRPr="002D28EB">
        <w:rPr>
          <w:rFonts w:cs="Arial"/>
          <w:lang w:bidi="en-US"/>
        </w:rPr>
        <w:t xml:space="preserve"> </w:t>
      </w:r>
      <w:r w:rsidR="00052CE5">
        <w:rPr>
          <w:rFonts w:cs="Arial"/>
          <w:lang w:bidi="en-US"/>
        </w:rPr>
        <w:t>се</w:t>
      </w:r>
      <w:r w:rsidR="0008263C" w:rsidRPr="002D28EB">
        <w:rPr>
          <w:rFonts w:cs="Arial"/>
          <w:lang w:bidi="en-US"/>
        </w:rPr>
        <w:t xml:space="preserve"> </w:t>
      </w:r>
      <w:r w:rsidR="00052CE5">
        <w:rPr>
          <w:rFonts w:cs="Arial"/>
          <w:lang w:bidi="en-US"/>
        </w:rPr>
        <w:t>захтев</w:t>
      </w:r>
      <w:r w:rsidR="0008263C" w:rsidRPr="002D28EB">
        <w:rPr>
          <w:rFonts w:cs="Arial"/>
          <w:lang w:bidi="en-US"/>
        </w:rPr>
        <w:t xml:space="preserve"> </w:t>
      </w:r>
      <w:r w:rsidR="00052CE5">
        <w:rPr>
          <w:rFonts w:cs="Arial"/>
          <w:lang w:bidi="en-US"/>
        </w:rPr>
        <w:t>за</w:t>
      </w:r>
      <w:r w:rsidR="0008263C" w:rsidRPr="002D28EB">
        <w:rPr>
          <w:rFonts w:cs="Arial"/>
          <w:lang w:bidi="en-US"/>
        </w:rPr>
        <w:t xml:space="preserve"> </w:t>
      </w:r>
      <w:r w:rsidR="00052CE5">
        <w:rPr>
          <w:rFonts w:cs="Arial"/>
          <w:lang w:bidi="en-US"/>
        </w:rPr>
        <w:t>за</w:t>
      </w:r>
      <w:r w:rsidR="0008263C" w:rsidRPr="002D28EB">
        <w:rPr>
          <w:rFonts w:cs="Arial"/>
          <w:lang w:bidi="en-US"/>
        </w:rPr>
        <w:t>ш</w:t>
      </w:r>
      <w:r w:rsidR="00052CE5">
        <w:rPr>
          <w:rFonts w:cs="Arial"/>
          <w:lang w:bidi="en-US"/>
        </w:rPr>
        <w:t>титу</w:t>
      </w:r>
      <w:r w:rsidR="0008263C" w:rsidRPr="002D28EB">
        <w:rPr>
          <w:rFonts w:cs="Arial"/>
          <w:lang w:bidi="en-US"/>
        </w:rPr>
        <w:t xml:space="preserve"> </w:t>
      </w:r>
      <w:r w:rsidR="00052CE5">
        <w:rPr>
          <w:rFonts w:cs="Arial"/>
          <w:lang w:bidi="en-US"/>
        </w:rPr>
        <w:t>права</w:t>
      </w:r>
      <w:r w:rsidR="0008263C" w:rsidRPr="002D28EB">
        <w:rPr>
          <w:rFonts w:cs="Arial"/>
          <w:lang w:bidi="en-US"/>
        </w:rPr>
        <w:t xml:space="preserve"> </w:t>
      </w:r>
      <w:r w:rsidR="00052CE5">
        <w:rPr>
          <w:rFonts w:cs="Arial"/>
          <w:lang w:bidi="en-US"/>
        </w:rPr>
        <w:t>подноси</w:t>
      </w:r>
      <w:r w:rsidR="0008263C" w:rsidRPr="002D28EB">
        <w:rPr>
          <w:rFonts w:cs="Arial"/>
          <w:lang w:bidi="en-US"/>
        </w:rPr>
        <w:t xml:space="preserve"> </w:t>
      </w:r>
      <w:r w:rsidR="00052CE5">
        <w:rPr>
          <w:rFonts w:cs="Arial"/>
          <w:lang w:bidi="en-US"/>
        </w:rPr>
        <w:t>након</w:t>
      </w:r>
      <w:r w:rsidR="0008263C" w:rsidRPr="002D28EB">
        <w:rPr>
          <w:rFonts w:cs="Arial"/>
          <w:lang w:bidi="en-US"/>
        </w:rPr>
        <w:t xml:space="preserve"> </w:t>
      </w:r>
      <w:r w:rsidR="00052CE5">
        <w:rPr>
          <w:rFonts w:cs="Arial"/>
          <w:lang w:bidi="en-US"/>
        </w:rPr>
        <w:t>отварања</w:t>
      </w:r>
      <w:r w:rsidR="0008263C" w:rsidRPr="002D28EB">
        <w:rPr>
          <w:rFonts w:cs="Arial"/>
          <w:lang w:bidi="en-US"/>
        </w:rPr>
        <w:t xml:space="preserve"> </w:t>
      </w:r>
      <w:r w:rsidR="00052CE5">
        <w:rPr>
          <w:rFonts w:cs="Arial"/>
          <w:lang w:bidi="en-US"/>
        </w:rPr>
        <w:t>понуда</w:t>
      </w:r>
      <w:r w:rsidR="0008263C" w:rsidRPr="002D28EB">
        <w:rPr>
          <w:rFonts w:cs="Arial"/>
          <w:lang w:bidi="en-US"/>
        </w:rPr>
        <w:t xml:space="preserve"> </w:t>
      </w:r>
    </w:p>
    <w:p w:rsidR="00886827" w:rsidRPr="002D28EB" w:rsidRDefault="00052CE5" w:rsidP="00091BB0">
      <w:pPr>
        <w:pStyle w:val="KDParagraf"/>
        <w:spacing w:before="0"/>
        <w:rPr>
          <w:rFonts w:cs="Arial"/>
          <w:lang w:bidi="en-US"/>
        </w:rPr>
      </w:pPr>
      <w:proofErr w:type="gramStart"/>
      <w:r>
        <w:rPr>
          <w:rFonts w:cs="Arial"/>
          <w:lang w:bidi="en-US"/>
        </w:rPr>
        <w:t>Свака</w:t>
      </w:r>
      <w:r w:rsidR="00886827" w:rsidRPr="002D28EB">
        <w:rPr>
          <w:rFonts w:cs="Arial"/>
          <w:lang w:bidi="en-US"/>
        </w:rPr>
        <w:t xml:space="preserve"> </w:t>
      </w:r>
      <w:r>
        <w:rPr>
          <w:rFonts w:cs="Arial"/>
          <w:lang w:bidi="en-US"/>
        </w:rPr>
        <w:t>странка</w:t>
      </w:r>
      <w:r w:rsidR="00886827" w:rsidRPr="002D28EB">
        <w:rPr>
          <w:rFonts w:cs="Arial"/>
          <w:lang w:bidi="en-US"/>
        </w:rPr>
        <w:t xml:space="preserve"> </w:t>
      </w:r>
      <w:r>
        <w:rPr>
          <w:rFonts w:cs="Arial"/>
          <w:lang w:bidi="en-US"/>
        </w:rPr>
        <w:t>у</w:t>
      </w:r>
      <w:r w:rsidR="00886827" w:rsidRPr="002D28EB">
        <w:rPr>
          <w:rFonts w:cs="Arial"/>
          <w:lang w:bidi="en-US"/>
        </w:rPr>
        <w:t xml:space="preserve"> </w:t>
      </w:r>
      <w:r>
        <w:rPr>
          <w:rFonts w:cs="Arial"/>
          <w:lang w:bidi="en-US"/>
        </w:rPr>
        <w:t>поступку</w:t>
      </w:r>
      <w:r w:rsidR="00886827" w:rsidRPr="002D28EB">
        <w:rPr>
          <w:rFonts w:cs="Arial"/>
          <w:lang w:bidi="en-US"/>
        </w:rPr>
        <w:t xml:space="preserve"> </w:t>
      </w:r>
      <w:r>
        <w:rPr>
          <w:rFonts w:cs="Arial"/>
          <w:lang w:bidi="en-US"/>
        </w:rPr>
        <w:t>сноси</w:t>
      </w:r>
      <w:r w:rsidR="00886827" w:rsidRPr="002D28EB">
        <w:rPr>
          <w:rFonts w:cs="Arial"/>
          <w:lang w:bidi="en-US"/>
        </w:rPr>
        <w:t xml:space="preserve"> </w:t>
      </w:r>
      <w:r>
        <w:rPr>
          <w:rFonts w:cs="Arial"/>
          <w:lang w:bidi="en-US"/>
        </w:rPr>
        <w:t>тро</w:t>
      </w:r>
      <w:r w:rsidR="00886827" w:rsidRPr="002D28EB">
        <w:rPr>
          <w:rFonts w:cs="Arial"/>
          <w:lang w:bidi="en-US"/>
        </w:rPr>
        <w:t>ш</w:t>
      </w:r>
      <w:r>
        <w:rPr>
          <w:rFonts w:cs="Arial"/>
          <w:lang w:bidi="en-US"/>
        </w:rPr>
        <w:t>кове</w:t>
      </w:r>
      <w:r w:rsidR="00886827" w:rsidRPr="002D28EB">
        <w:rPr>
          <w:rFonts w:cs="Arial"/>
          <w:lang w:bidi="en-US"/>
        </w:rPr>
        <w:t xml:space="preserve"> </w:t>
      </w:r>
      <w:r>
        <w:rPr>
          <w:rFonts w:cs="Arial"/>
          <w:lang w:bidi="en-US"/>
        </w:rPr>
        <w:t>које</w:t>
      </w:r>
      <w:r w:rsidR="00886827" w:rsidRPr="002D28EB">
        <w:rPr>
          <w:rFonts w:cs="Arial"/>
          <w:lang w:bidi="en-US"/>
        </w:rPr>
        <w:t xml:space="preserve"> </w:t>
      </w:r>
      <w:r>
        <w:rPr>
          <w:rFonts w:cs="Arial"/>
          <w:lang w:bidi="en-US"/>
        </w:rPr>
        <w:t>проузрокује</w:t>
      </w:r>
      <w:r w:rsidR="00886827" w:rsidRPr="002D28EB">
        <w:rPr>
          <w:rFonts w:cs="Arial"/>
          <w:lang w:bidi="en-US"/>
        </w:rPr>
        <w:t xml:space="preserve"> </w:t>
      </w:r>
      <w:r>
        <w:rPr>
          <w:rFonts w:cs="Arial"/>
          <w:lang w:bidi="en-US"/>
        </w:rPr>
        <w:t>својим</w:t>
      </w:r>
      <w:r w:rsidR="00886827" w:rsidRPr="002D28EB">
        <w:rPr>
          <w:rFonts w:cs="Arial"/>
          <w:lang w:bidi="en-US"/>
        </w:rPr>
        <w:t xml:space="preserve"> </w:t>
      </w:r>
      <w:r>
        <w:rPr>
          <w:rFonts w:cs="Arial"/>
          <w:lang w:bidi="en-US"/>
        </w:rPr>
        <w:t>радњама</w:t>
      </w:r>
      <w:r w:rsidR="00886827" w:rsidRPr="002D28EB">
        <w:rPr>
          <w:rFonts w:cs="Arial"/>
          <w:lang w:bidi="en-US"/>
        </w:rPr>
        <w:t>.</w:t>
      </w:r>
      <w:proofErr w:type="gramEnd"/>
    </w:p>
    <w:p w:rsidR="00886827" w:rsidRPr="00F10346" w:rsidRDefault="00052CE5" w:rsidP="00886827">
      <w:pPr>
        <w:pStyle w:val="KDParagraf"/>
        <w:spacing w:before="0"/>
        <w:rPr>
          <w:rFonts w:cs="Arial"/>
          <w:lang w:bidi="en-US"/>
        </w:rPr>
      </w:pPr>
      <w:proofErr w:type="gramStart"/>
      <w:r>
        <w:rPr>
          <w:rFonts w:cs="Arial"/>
          <w:lang w:bidi="en-US"/>
        </w:rPr>
        <w:t>Ако</w:t>
      </w:r>
      <w:r w:rsidR="00886827" w:rsidRPr="00F10346">
        <w:rPr>
          <w:rFonts w:cs="Arial"/>
          <w:lang w:bidi="en-US"/>
        </w:rPr>
        <w:t xml:space="preserve"> </w:t>
      </w:r>
      <w:r>
        <w:rPr>
          <w:rFonts w:cs="Arial"/>
          <w:lang w:bidi="en-US"/>
        </w:rPr>
        <w:t>је</w:t>
      </w:r>
      <w:r w:rsidR="00886827" w:rsidRPr="00F10346">
        <w:rPr>
          <w:rFonts w:cs="Arial"/>
          <w:lang w:bidi="en-US"/>
        </w:rPr>
        <w:t xml:space="preserve"> </w:t>
      </w:r>
      <w:r>
        <w:rPr>
          <w:rFonts w:cs="Arial"/>
          <w:lang w:bidi="en-US"/>
        </w:rPr>
        <w:t>захтев</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основан</w:t>
      </w:r>
      <w:r w:rsidR="00886827" w:rsidRPr="00F10346">
        <w:rPr>
          <w:rFonts w:cs="Arial"/>
          <w:lang w:bidi="en-US"/>
        </w:rPr>
        <w:t xml:space="preserve">, </w:t>
      </w:r>
      <w:r>
        <w:rPr>
          <w:rFonts w:cs="Arial"/>
          <w:lang w:bidi="en-US"/>
        </w:rPr>
        <w:t>нару</w:t>
      </w:r>
      <w:r w:rsidR="00886827" w:rsidRPr="00F10346">
        <w:rPr>
          <w:rFonts w:cs="Arial"/>
          <w:lang w:bidi="en-US"/>
        </w:rPr>
        <w:t>ч</w:t>
      </w:r>
      <w:r>
        <w:rPr>
          <w:rFonts w:cs="Arial"/>
          <w:lang w:bidi="en-US"/>
        </w:rPr>
        <w:t>илац</w:t>
      </w:r>
      <w:r w:rsidR="00886827" w:rsidRPr="00F10346">
        <w:rPr>
          <w:rFonts w:cs="Arial"/>
          <w:lang w:bidi="en-US"/>
        </w:rPr>
        <w:t xml:space="preserve"> </w:t>
      </w:r>
      <w:r>
        <w:rPr>
          <w:rFonts w:cs="Arial"/>
          <w:lang w:bidi="en-US"/>
        </w:rPr>
        <w:t>мора</w:t>
      </w:r>
      <w:r w:rsidR="00886827" w:rsidRPr="00F10346">
        <w:rPr>
          <w:rFonts w:cs="Arial"/>
          <w:lang w:bidi="en-US"/>
        </w:rPr>
        <w:t xml:space="preserve"> </w:t>
      </w:r>
      <w:r>
        <w:rPr>
          <w:rFonts w:cs="Arial"/>
          <w:lang w:bidi="en-US"/>
        </w:rPr>
        <w:t>подносиоцу</w:t>
      </w:r>
      <w:r w:rsidR="00886827" w:rsidRPr="00F10346">
        <w:rPr>
          <w:rFonts w:cs="Arial"/>
          <w:lang w:bidi="en-US"/>
        </w:rPr>
        <w:t xml:space="preserve"> </w:t>
      </w:r>
      <w:r>
        <w:rPr>
          <w:rFonts w:cs="Arial"/>
          <w:lang w:bidi="en-US"/>
        </w:rPr>
        <w:t>захтева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на</w:t>
      </w:r>
      <w:r w:rsidR="00886827" w:rsidRPr="00F10346">
        <w:rPr>
          <w:rFonts w:cs="Arial"/>
          <w:lang w:bidi="en-US"/>
        </w:rPr>
        <w:t xml:space="preserve"> </w:t>
      </w:r>
      <w:r>
        <w:rPr>
          <w:rFonts w:cs="Arial"/>
          <w:lang w:bidi="en-US"/>
        </w:rPr>
        <w:t>писани</w:t>
      </w:r>
      <w:r w:rsidR="00886827" w:rsidRPr="00F10346">
        <w:rPr>
          <w:rFonts w:cs="Arial"/>
          <w:lang w:bidi="en-US"/>
        </w:rPr>
        <w:t xml:space="preserve"> </w:t>
      </w:r>
      <w:r>
        <w:rPr>
          <w:rFonts w:cs="Arial"/>
          <w:lang w:bidi="en-US"/>
        </w:rPr>
        <w:t>захтев</w:t>
      </w:r>
      <w:r w:rsidR="00886827" w:rsidRPr="00F10346">
        <w:rPr>
          <w:rFonts w:cs="Arial"/>
          <w:lang w:bidi="en-US"/>
        </w:rPr>
        <w:t xml:space="preserve"> </w:t>
      </w:r>
      <w:r>
        <w:rPr>
          <w:rFonts w:cs="Arial"/>
          <w:lang w:bidi="en-US"/>
        </w:rPr>
        <w:t>надокнадити</w:t>
      </w:r>
      <w:r w:rsidR="00886827" w:rsidRPr="00F10346">
        <w:rPr>
          <w:rFonts w:cs="Arial"/>
          <w:lang w:bidi="en-US"/>
        </w:rPr>
        <w:t xml:space="preserve"> </w:t>
      </w:r>
      <w:r>
        <w:rPr>
          <w:rFonts w:cs="Arial"/>
          <w:lang w:bidi="en-US"/>
        </w:rPr>
        <w:t>тро</w:t>
      </w:r>
      <w:r w:rsidR="00886827" w:rsidRPr="00F10346">
        <w:rPr>
          <w:rFonts w:cs="Arial"/>
          <w:lang w:bidi="en-US"/>
        </w:rPr>
        <w:t>ш</w:t>
      </w:r>
      <w:r>
        <w:rPr>
          <w:rFonts w:cs="Arial"/>
          <w:lang w:bidi="en-US"/>
        </w:rPr>
        <w:t>кове</w:t>
      </w:r>
      <w:r w:rsidR="00886827" w:rsidRPr="00F10346">
        <w:rPr>
          <w:rFonts w:cs="Arial"/>
          <w:lang w:bidi="en-US"/>
        </w:rPr>
        <w:t xml:space="preserve"> </w:t>
      </w:r>
      <w:r>
        <w:rPr>
          <w:rFonts w:cs="Arial"/>
          <w:lang w:bidi="en-US"/>
        </w:rPr>
        <w:t>настале</w:t>
      </w:r>
      <w:r w:rsidR="00886827" w:rsidRPr="00F10346">
        <w:rPr>
          <w:rFonts w:cs="Arial"/>
          <w:lang w:bidi="en-US"/>
        </w:rPr>
        <w:t xml:space="preserve"> </w:t>
      </w:r>
      <w:r>
        <w:rPr>
          <w:rFonts w:cs="Arial"/>
          <w:lang w:bidi="en-US"/>
        </w:rPr>
        <w:t>по</w:t>
      </w:r>
      <w:r w:rsidR="00886827" w:rsidRPr="00F10346">
        <w:rPr>
          <w:rFonts w:cs="Arial"/>
          <w:lang w:bidi="en-US"/>
        </w:rPr>
        <w:t xml:space="preserve"> </w:t>
      </w:r>
      <w:r>
        <w:rPr>
          <w:rFonts w:cs="Arial"/>
          <w:lang w:bidi="en-US"/>
        </w:rPr>
        <w:t>основу</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тите</w:t>
      </w:r>
      <w:r w:rsidR="00886827" w:rsidRPr="00F10346">
        <w:rPr>
          <w:rFonts w:cs="Arial"/>
          <w:lang w:bidi="en-US"/>
        </w:rPr>
        <w:t xml:space="preserve"> </w:t>
      </w:r>
      <w:r>
        <w:rPr>
          <w:rFonts w:cs="Arial"/>
          <w:lang w:bidi="en-US"/>
        </w:rPr>
        <w:t>права</w:t>
      </w:r>
      <w:r w:rsidR="00886827" w:rsidRPr="00F10346">
        <w:rPr>
          <w:rFonts w:cs="Arial"/>
          <w:lang w:bidi="en-US"/>
        </w:rPr>
        <w:t>.</w:t>
      </w:r>
      <w:proofErr w:type="gramEnd"/>
    </w:p>
    <w:p w:rsidR="00886827" w:rsidRPr="00F10346" w:rsidRDefault="00052CE5" w:rsidP="00886827">
      <w:pPr>
        <w:pStyle w:val="KDParagraf"/>
        <w:spacing w:before="0"/>
        <w:rPr>
          <w:rFonts w:cs="Arial"/>
          <w:lang w:bidi="en-US"/>
        </w:rPr>
      </w:pPr>
      <w:proofErr w:type="gramStart"/>
      <w:r>
        <w:rPr>
          <w:rFonts w:cs="Arial"/>
          <w:lang w:bidi="en-US"/>
        </w:rPr>
        <w:t>Ако</w:t>
      </w:r>
      <w:r w:rsidR="00886827" w:rsidRPr="00F10346">
        <w:rPr>
          <w:rFonts w:cs="Arial"/>
          <w:lang w:bidi="en-US"/>
        </w:rPr>
        <w:t xml:space="preserve"> </w:t>
      </w:r>
      <w:r>
        <w:rPr>
          <w:rFonts w:cs="Arial"/>
          <w:lang w:bidi="en-US"/>
        </w:rPr>
        <w:t>захтев</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није</w:t>
      </w:r>
      <w:r w:rsidR="00886827" w:rsidRPr="00F10346">
        <w:rPr>
          <w:rFonts w:cs="Arial"/>
          <w:lang w:bidi="en-US"/>
        </w:rPr>
        <w:t xml:space="preserve"> </w:t>
      </w:r>
      <w:r>
        <w:rPr>
          <w:rFonts w:cs="Arial"/>
          <w:lang w:bidi="en-US"/>
        </w:rPr>
        <w:t>основан</w:t>
      </w:r>
      <w:r w:rsidR="00886827" w:rsidRPr="00F10346">
        <w:rPr>
          <w:rFonts w:cs="Arial"/>
          <w:lang w:bidi="en-US"/>
        </w:rPr>
        <w:t xml:space="preserve">, </w:t>
      </w:r>
      <w:r>
        <w:rPr>
          <w:rFonts w:cs="Arial"/>
          <w:lang w:bidi="en-US"/>
        </w:rPr>
        <w:t>подносилац</w:t>
      </w:r>
      <w:r w:rsidR="00886827" w:rsidRPr="00F10346">
        <w:rPr>
          <w:rFonts w:cs="Arial"/>
          <w:lang w:bidi="en-US"/>
        </w:rPr>
        <w:t xml:space="preserve"> </w:t>
      </w:r>
      <w:r>
        <w:rPr>
          <w:rFonts w:cs="Arial"/>
          <w:lang w:bidi="en-US"/>
        </w:rPr>
        <w:t>захтева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мора</w:t>
      </w:r>
      <w:r w:rsidR="00886827" w:rsidRPr="00F10346">
        <w:rPr>
          <w:rFonts w:cs="Arial"/>
          <w:lang w:bidi="en-US"/>
        </w:rPr>
        <w:t xml:space="preserve"> </w:t>
      </w:r>
      <w:r>
        <w:rPr>
          <w:rFonts w:cs="Arial"/>
          <w:lang w:bidi="en-US"/>
        </w:rPr>
        <w:t>нару</w:t>
      </w:r>
      <w:r w:rsidR="00886827" w:rsidRPr="00F10346">
        <w:rPr>
          <w:rFonts w:cs="Arial"/>
          <w:lang w:bidi="en-US"/>
        </w:rPr>
        <w:t>ч</w:t>
      </w:r>
      <w:r>
        <w:rPr>
          <w:rFonts w:cs="Arial"/>
          <w:lang w:bidi="en-US"/>
        </w:rPr>
        <w:t>иоцу</w:t>
      </w:r>
      <w:r w:rsidR="00886827" w:rsidRPr="00F10346">
        <w:rPr>
          <w:rFonts w:cs="Arial"/>
          <w:lang w:bidi="en-US"/>
        </w:rPr>
        <w:t xml:space="preserve"> </w:t>
      </w:r>
      <w:r>
        <w:rPr>
          <w:rFonts w:cs="Arial"/>
          <w:lang w:bidi="en-US"/>
        </w:rPr>
        <w:t>на</w:t>
      </w:r>
      <w:r w:rsidR="00886827" w:rsidRPr="00F10346">
        <w:rPr>
          <w:rFonts w:cs="Arial"/>
          <w:lang w:bidi="en-US"/>
        </w:rPr>
        <w:t xml:space="preserve"> </w:t>
      </w:r>
      <w:r>
        <w:rPr>
          <w:rFonts w:cs="Arial"/>
          <w:lang w:bidi="en-US"/>
        </w:rPr>
        <w:t>писани</w:t>
      </w:r>
      <w:r w:rsidR="00886827" w:rsidRPr="00F10346">
        <w:rPr>
          <w:rFonts w:cs="Arial"/>
          <w:lang w:bidi="en-US"/>
        </w:rPr>
        <w:t xml:space="preserve"> </w:t>
      </w:r>
      <w:r>
        <w:rPr>
          <w:rFonts w:cs="Arial"/>
          <w:lang w:bidi="en-US"/>
        </w:rPr>
        <w:t>захтев</w:t>
      </w:r>
      <w:r w:rsidR="00886827" w:rsidRPr="00F10346">
        <w:rPr>
          <w:rFonts w:cs="Arial"/>
          <w:lang w:bidi="en-US"/>
        </w:rPr>
        <w:t xml:space="preserve"> </w:t>
      </w:r>
      <w:r>
        <w:rPr>
          <w:rFonts w:cs="Arial"/>
          <w:lang w:bidi="en-US"/>
        </w:rPr>
        <w:t>надокнадити</w:t>
      </w:r>
      <w:r w:rsidR="00886827" w:rsidRPr="00F10346">
        <w:rPr>
          <w:rFonts w:cs="Arial"/>
          <w:lang w:bidi="en-US"/>
        </w:rPr>
        <w:t xml:space="preserve"> </w:t>
      </w:r>
      <w:r>
        <w:rPr>
          <w:rFonts w:cs="Arial"/>
          <w:lang w:bidi="en-US"/>
        </w:rPr>
        <w:t>тро</w:t>
      </w:r>
      <w:r w:rsidR="00886827" w:rsidRPr="00F10346">
        <w:rPr>
          <w:rFonts w:cs="Arial"/>
          <w:lang w:bidi="en-US"/>
        </w:rPr>
        <w:t>ш</w:t>
      </w:r>
      <w:r>
        <w:rPr>
          <w:rFonts w:cs="Arial"/>
          <w:lang w:bidi="en-US"/>
        </w:rPr>
        <w:t>кове</w:t>
      </w:r>
      <w:r w:rsidR="00886827" w:rsidRPr="00F10346">
        <w:rPr>
          <w:rFonts w:cs="Arial"/>
          <w:lang w:bidi="en-US"/>
        </w:rPr>
        <w:t xml:space="preserve"> </w:t>
      </w:r>
      <w:r>
        <w:rPr>
          <w:rFonts w:cs="Arial"/>
          <w:lang w:bidi="en-US"/>
        </w:rPr>
        <w:t>настале</w:t>
      </w:r>
      <w:r w:rsidR="00886827" w:rsidRPr="00F10346">
        <w:rPr>
          <w:rFonts w:cs="Arial"/>
          <w:lang w:bidi="en-US"/>
        </w:rPr>
        <w:t xml:space="preserve"> </w:t>
      </w:r>
      <w:r>
        <w:rPr>
          <w:rFonts w:cs="Arial"/>
          <w:lang w:bidi="en-US"/>
        </w:rPr>
        <w:t>по</w:t>
      </w:r>
      <w:r w:rsidR="00886827" w:rsidRPr="00F10346">
        <w:rPr>
          <w:rFonts w:cs="Arial"/>
          <w:lang w:bidi="en-US"/>
        </w:rPr>
        <w:t xml:space="preserve"> </w:t>
      </w:r>
      <w:r>
        <w:rPr>
          <w:rFonts w:cs="Arial"/>
          <w:lang w:bidi="en-US"/>
        </w:rPr>
        <w:t>основу</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тите</w:t>
      </w:r>
      <w:r w:rsidR="00886827" w:rsidRPr="00F10346">
        <w:rPr>
          <w:rFonts w:cs="Arial"/>
          <w:lang w:bidi="en-US"/>
        </w:rPr>
        <w:t xml:space="preserve"> </w:t>
      </w:r>
      <w:r>
        <w:rPr>
          <w:rFonts w:cs="Arial"/>
          <w:lang w:bidi="en-US"/>
        </w:rPr>
        <w:t>права</w:t>
      </w:r>
      <w:r w:rsidR="00886827" w:rsidRPr="00F10346">
        <w:rPr>
          <w:rFonts w:cs="Arial"/>
          <w:lang w:bidi="en-US"/>
        </w:rPr>
        <w:t>.</w:t>
      </w:r>
      <w:proofErr w:type="gramEnd"/>
    </w:p>
    <w:p w:rsidR="00886827" w:rsidRPr="00F10346" w:rsidRDefault="00052CE5" w:rsidP="00886827">
      <w:pPr>
        <w:pStyle w:val="KDParagraf"/>
        <w:spacing w:before="0"/>
        <w:rPr>
          <w:rFonts w:cs="Arial"/>
          <w:lang w:bidi="en-US"/>
        </w:rPr>
      </w:pPr>
      <w:proofErr w:type="gramStart"/>
      <w:r>
        <w:rPr>
          <w:rFonts w:cs="Arial"/>
          <w:lang w:bidi="en-US"/>
        </w:rPr>
        <w:t>Ако</w:t>
      </w:r>
      <w:r w:rsidR="00886827" w:rsidRPr="00F10346">
        <w:rPr>
          <w:rFonts w:cs="Arial"/>
          <w:lang w:bidi="en-US"/>
        </w:rPr>
        <w:t xml:space="preserve"> </w:t>
      </w:r>
      <w:r>
        <w:rPr>
          <w:rFonts w:cs="Arial"/>
          <w:lang w:bidi="en-US"/>
        </w:rPr>
        <w:t>је</w:t>
      </w:r>
      <w:r w:rsidR="00886827" w:rsidRPr="00F10346">
        <w:rPr>
          <w:rFonts w:cs="Arial"/>
          <w:lang w:bidi="en-US"/>
        </w:rPr>
        <w:t xml:space="preserve"> </w:t>
      </w:r>
      <w:r>
        <w:rPr>
          <w:rFonts w:cs="Arial"/>
          <w:lang w:bidi="en-US"/>
        </w:rPr>
        <w:t>захтев</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делими</w:t>
      </w:r>
      <w:r w:rsidR="00886827" w:rsidRPr="00F10346">
        <w:rPr>
          <w:rFonts w:cs="Arial"/>
          <w:lang w:bidi="en-US"/>
        </w:rPr>
        <w:t>ч</w:t>
      </w:r>
      <w:r>
        <w:rPr>
          <w:rFonts w:cs="Arial"/>
          <w:lang w:bidi="en-US"/>
        </w:rPr>
        <w:t>но</w:t>
      </w:r>
      <w:r w:rsidR="00886827" w:rsidRPr="00F10346">
        <w:rPr>
          <w:rFonts w:cs="Arial"/>
          <w:lang w:bidi="en-US"/>
        </w:rPr>
        <w:t xml:space="preserve"> </w:t>
      </w:r>
      <w:r>
        <w:rPr>
          <w:rFonts w:cs="Arial"/>
          <w:lang w:bidi="en-US"/>
        </w:rPr>
        <w:t>усвојен</w:t>
      </w:r>
      <w:r w:rsidR="00886827" w:rsidRPr="00F10346">
        <w:rPr>
          <w:rFonts w:cs="Arial"/>
          <w:lang w:bidi="en-US"/>
        </w:rPr>
        <w:t xml:space="preserve">, </w:t>
      </w:r>
      <w:r>
        <w:rPr>
          <w:rFonts w:cs="Arial"/>
          <w:lang w:bidi="en-US"/>
        </w:rPr>
        <w:t>Републи</w:t>
      </w:r>
      <w:r w:rsidR="00886827" w:rsidRPr="00F10346">
        <w:rPr>
          <w:rFonts w:cs="Arial"/>
          <w:lang w:bidi="en-US"/>
        </w:rPr>
        <w:t>ч</w:t>
      </w:r>
      <w:r>
        <w:rPr>
          <w:rFonts w:cs="Arial"/>
          <w:lang w:bidi="en-US"/>
        </w:rPr>
        <w:t>ка</w:t>
      </w:r>
      <w:r w:rsidR="00886827" w:rsidRPr="00F10346">
        <w:rPr>
          <w:rFonts w:cs="Arial"/>
          <w:lang w:bidi="en-US"/>
        </w:rPr>
        <w:t xml:space="preserve"> </w:t>
      </w:r>
      <w:r>
        <w:rPr>
          <w:rFonts w:cs="Arial"/>
          <w:lang w:bidi="en-US"/>
        </w:rPr>
        <w:t>комисија</w:t>
      </w:r>
      <w:r w:rsidR="00886827" w:rsidRPr="00F10346">
        <w:rPr>
          <w:rFonts w:cs="Arial"/>
          <w:lang w:bidi="en-US"/>
        </w:rPr>
        <w:t xml:space="preserve"> </w:t>
      </w:r>
      <w:r>
        <w:rPr>
          <w:rFonts w:cs="Arial"/>
          <w:lang w:bidi="en-US"/>
        </w:rPr>
        <w:t>одлу</w:t>
      </w:r>
      <w:r w:rsidR="00886827" w:rsidRPr="00F10346">
        <w:rPr>
          <w:rFonts w:cs="Arial"/>
          <w:lang w:bidi="en-US"/>
        </w:rPr>
        <w:t>ч</w:t>
      </w:r>
      <w:r>
        <w:rPr>
          <w:rFonts w:cs="Arial"/>
          <w:lang w:bidi="en-US"/>
        </w:rPr>
        <w:t>ује</w:t>
      </w:r>
      <w:r w:rsidR="00886827" w:rsidRPr="00F10346">
        <w:rPr>
          <w:rFonts w:cs="Arial"/>
          <w:lang w:bidi="en-US"/>
        </w:rPr>
        <w:t xml:space="preserve"> </w:t>
      </w:r>
      <w:r>
        <w:rPr>
          <w:rFonts w:cs="Arial"/>
          <w:lang w:bidi="en-US"/>
        </w:rPr>
        <w:t>да</w:t>
      </w:r>
      <w:r w:rsidR="00886827" w:rsidRPr="00F10346">
        <w:rPr>
          <w:rFonts w:cs="Arial"/>
          <w:lang w:bidi="en-US"/>
        </w:rPr>
        <w:t xml:space="preserve"> </w:t>
      </w:r>
      <w:r>
        <w:rPr>
          <w:rFonts w:cs="Arial"/>
          <w:lang w:bidi="en-US"/>
        </w:rPr>
        <w:t>ли</w:t>
      </w:r>
      <w:r w:rsidR="00886827" w:rsidRPr="00F10346">
        <w:rPr>
          <w:rFonts w:cs="Arial"/>
          <w:lang w:bidi="en-US"/>
        </w:rPr>
        <w:t xml:space="preserve"> </w:t>
      </w:r>
      <w:r>
        <w:rPr>
          <w:rFonts w:cs="Arial"/>
          <w:lang w:bidi="en-US"/>
        </w:rPr>
        <w:t>ће</w:t>
      </w:r>
      <w:r w:rsidR="00886827" w:rsidRPr="00F10346">
        <w:rPr>
          <w:rFonts w:cs="Arial"/>
          <w:lang w:bidi="en-US"/>
        </w:rPr>
        <w:t xml:space="preserve"> </w:t>
      </w:r>
      <w:r>
        <w:rPr>
          <w:rFonts w:cs="Arial"/>
          <w:lang w:bidi="en-US"/>
        </w:rPr>
        <w:t>свака</w:t>
      </w:r>
      <w:r w:rsidR="00886827" w:rsidRPr="00F10346">
        <w:rPr>
          <w:rFonts w:cs="Arial"/>
          <w:lang w:bidi="en-US"/>
        </w:rPr>
        <w:t xml:space="preserve"> </w:t>
      </w:r>
      <w:r>
        <w:rPr>
          <w:rFonts w:cs="Arial"/>
          <w:lang w:bidi="en-US"/>
        </w:rPr>
        <w:t>странка</w:t>
      </w:r>
      <w:r w:rsidR="00886827" w:rsidRPr="00F10346">
        <w:rPr>
          <w:rFonts w:cs="Arial"/>
          <w:lang w:bidi="en-US"/>
        </w:rPr>
        <w:t xml:space="preserve"> </w:t>
      </w:r>
      <w:r>
        <w:rPr>
          <w:rFonts w:cs="Arial"/>
          <w:lang w:bidi="en-US"/>
        </w:rPr>
        <w:t>сносити</w:t>
      </w:r>
      <w:r w:rsidR="00886827" w:rsidRPr="00F10346">
        <w:rPr>
          <w:rFonts w:cs="Arial"/>
          <w:lang w:bidi="en-US"/>
        </w:rPr>
        <w:t xml:space="preserve"> </w:t>
      </w:r>
      <w:r>
        <w:rPr>
          <w:rFonts w:cs="Arial"/>
          <w:lang w:bidi="en-US"/>
        </w:rPr>
        <w:t>своје</w:t>
      </w:r>
      <w:r w:rsidR="00886827" w:rsidRPr="00F10346">
        <w:rPr>
          <w:rFonts w:cs="Arial"/>
          <w:lang w:bidi="en-US"/>
        </w:rPr>
        <w:t xml:space="preserve"> </w:t>
      </w:r>
      <w:r>
        <w:rPr>
          <w:rFonts w:cs="Arial"/>
          <w:lang w:bidi="en-US"/>
        </w:rPr>
        <w:t>тро</w:t>
      </w:r>
      <w:r w:rsidR="00886827" w:rsidRPr="00F10346">
        <w:rPr>
          <w:rFonts w:cs="Arial"/>
          <w:lang w:bidi="en-US"/>
        </w:rPr>
        <w:t>ш</w:t>
      </w:r>
      <w:r>
        <w:rPr>
          <w:rFonts w:cs="Arial"/>
          <w:lang w:bidi="en-US"/>
        </w:rPr>
        <w:t>кове</w:t>
      </w:r>
      <w:r w:rsidR="00886827" w:rsidRPr="00F10346">
        <w:rPr>
          <w:rFonts w:cs="Arial"/>
          <w:lang w:bidi="en-US"/>
        </w:rPr>
        <w:t xml:space="preserve"> </w:t>
      </w:r>
      <w:r>
        <w:rPr>
          <w:rFonts w:cs="Arial"/>
          <w:lang w:bidi="en-US"/>
        </w:rPr>
        <w:t>или</w:t>
      </w:r>
      <w:r w:rsidR="00886827" w:rsidRPr="00F10346">
        <w:rPr>
          <w:rFonts w:cs="Arial"/>
          <w:lang w:bidi="en-US"/>
        </w:rPr>
        <w:t xml:space="preserve"> </w:t>
      </w:r>
      <w:r>
        <w:rPr>
          <w:rFonts w:cs="Arial"/>
          <w:lang w:bidi="en-US"/>
        </w:rPr>
        <w:t>ће</w:t>
      </w:r>
      <w:r w:rsidR="00886827" w:rsidRPr="00F10346">
        <w:rPr>
          <w:rFonts w:cs="Arial"/>
          <w:lang w:bidi="en-US"/>
        </w:rPr>
        <w:t xml:space="preserve"> </w:t>
      </w:r>
      <w:r>
        <w:rPr>
          <w:rFonts w:cs="Arial"/>
          <w:lang w:bidi="en-US"/>
        </w:rPr>
        <w:t>тро</w:t>
      </w:r>
      <w:r w:rsidR="00886827" w:rsidRPr="00F10346">
        <w:rPr>
          <w:rFonts w:cs="Arial"/>
          <w:lang w:bidi="en-US"/>
        </w:rPr>
        <w:t>ш</w:t>
      </w:r>
      <w:r>
        <w:rPr>
          <w:rFonts w:cs="Arial"/>
          <w:lang w:bidi="en-US"/>
        </w:rPr>
        <w:t>кови</w:t>
      </w:r>
      <w:r w:rsidR="00886827" w:rsidRPr="00F10346">
        <w:rPr>
          <w:rFonts w:cs="Arial"/>
          <w:lang w:bidi="en-US"/>
        </w:rPr>
        <w:t xml:space="preserve"> </w:t>
      </w:r>
      <w:r>
        <w:rPr>
          <w:rFonts w:cs="Arial"/>
          <w:lang w:bidi="en-US"/>
        </w:rPr>
        <w:t>бити</w:t>
      </w:r>
      <w:r w:rsidR="00886827" w:rsidRPr="00F10346">
        <w:rPr>
          <w:rFonts w:cs="Arial"/>
          <w:lang w:bidi="en-US"/>
        </w:rPr>
        <w:t xml:space="preserve"> </w:t>
      </w:r>
      <w:r>
        <w:rPr>
          <w:rFonts w:cs="Arial"/>
          <w:lang w:bidi="en-US"/>
        </w:rPr>
        <w:t>подељени</w:t>
      </w:r>
      <w:r w:rsidR="00886827" w:rsidRPr="00F10346">
        <w:rPr>
          <w:rFonts w:cs="Arial"/>
          <w:lang w:bidi="en-US"/>
        </w:rPr>
        <w:t xml:space="preserve"> </w:t>
      </w:r>
      <w:r>
        <w:rPr>
          <w:rFonts w:cs="Arial"/>
          <w:lang w:bidi="en-US"/>
        </w:rPr>
        <w:t>сразмерно</w:t>
      </w:r>
      <w:r w:rsidR="00886827" w:rsidRPr="00F10346">
        <w:rPr>
          <w:rFonts w:cs="Arial"/>
          <w:lang w:bidi="en-US"/>
        </w:rPr>
        <w:t xml:space="preserve"> </w:t>
      </w:r>
      <w:r>
        <w:rPr>
          <w:rFonts w:cs="Arial"/>
          <w:lang w:bidi="en-US"/>
        </w:rPr>
        <w:t>усвојеном</w:t>
      </w:r>
      <w:r w:rsidR="00886827" w:rsidRPr="00F10346">
        <w:rPr>
          <w:rFonts w:cs="Arial"/>
          <w:lang w:bidi="en-US"/>
        </w:rPr>
        <w:t xml:space="preserve"> </w:t>
      </w:r>
      <w:r>
        <w:rPr>
          <w:rFonts w:cs="Arial"/>
          <w:lang w:bidi="en-US"/>
        </w:rPr>
        <w:t>захтеву</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w:t>
      </w:r>
      <w:proofErr w:type="gramEnd"/>
    </w:p>
    <w:p w:rsidR="00886827" w:rsidRPr="00F10346" w:rsidRDefault="00052CE5" w:rsidP="00886827">
      <w:pPr>
        <w:pStyle w:val="KDParagraf"/>
        <w:spacing w:before="0"/>
        <w:rPr>
          <w:rFonts w:cs="Arial"/>
          <w:lang w:bidi="en-US"/>
        </w:rPr>
      </w:pPr>
      <w:proofErr w:type="gramStart"/>
      <w:r>
        <w:rPr>
          <w:rFonts w:cs="Arial"/>
          <w:lang w:bidi="en-US"/>
        </w:rPr>
        <w:t>Странке</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захтеву</w:t>
      </w:r>
      <w:r w:rsidR="00886827" w:rsidRPr="00F10346">
        <w:rPr>
          <w:rFonts w:cs="Arial"/>
          <w:lang w:bidi="en-US"/>
        </w:rPr>
        <w:t xml:space="preserve"> </w:t>
      </w:r>
      <w:r>
        <w:rPr>
          <w:rFonts w:cs="Arial"/>
          <w:lang w:bidi="en-US"/>
        </w:rPr>
        <w:t>морају</w:t>
      </w:r>
      <w:r w:rsidR="00886827" w:rsidRPr="00F10346">
        <w:rPr>
          <w:rFonts w:cs="Arial"/>
          <w:lang w:bidi="en-US"/>
        </w:rPr>
        <w:t xml:space="preserve"> </w:t>
      </w:r>
      <w:r>
        <w:rPr>
          <w:rFonts w:cs="Arial"/>
          <w:lang w:bidi="en-US"/>
        </w:rPr>
        <w:t>прецизно</w:t>
      </w:r>
      <w:r w:rsidR="00886827" w:rsidRPr="00F10346">
        <w:rPr>
          <w:rFonts w:cs="Arial"/>
          <w:lang w:bidi="en-US"/>
        </w:rPr>
        <w:t xml:space="preserve"> </w:t>
      </w:r>
      <w:r>
        <w:rPr>
          <w:rFonts w:cs="Arial"/>
          <w:lang w:bidi="en-US"/>
        </w:rPr>
        <w:t>да</w:t>
      </w:r>
      <w:r w:rsidR="00886827" w:rsidRPr="00F10346">
        <w:rPr>
          <w:rFonts w:cs="Arial"/>
          <w:lang w:bidi="en-US"/>
        </w:rPr>
        <w:t xml:space="preserve"> </w:t>
      </w:r>
      <w:r>
        <w:rPr>
          <w:rFonts w:cs="Arial"/>
          <w:lang w:bidi="en-US"/>
        </w:rPr>
        <w:t>наведу</w:t>
      </w:r>
      <w:r w:rsidR="00886827" w:rsidRPr="00F10346">
        <w:rPr>
          <w:rFonts w:cs="Arial"/>
          <w:lang w:bidi="en-US"/>
        </w:rPr>
        <w:t xml:space="preserve"> </w:t>
      </w:r>
      <w:r>
        <w:rPr>
          <w:rFonts w:cs="Arial"/>
          <w:lang w:bidi="en-US"/>
        </w:rPr>
        <w:t>тро</w:t>
      </w:r>
      <w:r w:rsidR="00886827" w:rsidRPr="00F10346">
        <w:rPr>
          <w:rFonts w:cs="Arial"/>
          <w:lang w:bidi="en-US"/>
        </w:rPr>
        <w:t>ш</w:t>
      </w:r>
      <w:r>
        <w:rPr>
          <w:rFonts w:cs="Arial"/>
          <w:lang w:bidi="en-US"/>
        </w:rPr>
        <w:t>кове</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које</w:t>
      </w:r>
      <w:r w:rsidR="00886827" w:rsidRPr="00F10346">
        <w:rPr>
          <w:rFonts w:cs="Arial"/>
          <w:lang w:bidi="en-US"/>
        </w:rPr>
        <w:t xml:space="preserve"> </w:t>
      </w:r>
      <w:r>
        <w:rPr>
          <w:rFonts w:cs="Arial"/>
          <w:lang w:bidi="en-US"/>
        </w:rPr>
        <w:t>траже</w:t>
      </w:r>
      <w:r w:rsidR="00886827" w:rsidRPr="00F10346">
        <w:rPr>
          <w:rFonts w:cs="Arial"/>
          <w:lang w:bidi="en-US"/>
        </w:rPr>
        <w:t xml:space="preserve"> </w:t>
      </w:r>
      <w:r>
        <w:rPr>
          <w:rFonts w:cs="Arial"/>
          <w:lang w:bidi="en-US"/>
        </w:rPr>
        <w:t>накнаду</w:t>
      </w:r>
      <w:r w:rsidR="00886827" w:rsidRPr="00F10346">
        <w:rPr>
          <w:rFonts w:cs="Arial"/>
          <w:lang w:bidi="en-US"/>
        </w:rPr>
        <w:t>.</w:t>
      </w:r>
      <w:proofErr w:type="gramEnd"/>
    </w:p>
    <w:p w:rsidR="00886827" w:rsidRPr="00F10346" w:rsidRDefault="00052CE5" w:rsidP="00886827">
      <w:pPr>
        <w:pStyle w:val="KDParagraf"/>
        <w:spacing w:before="0"/>
        <w:rPr>
          <w:rFonts w:cs="Arial"/>
          <w:lang w:bidi="en-US"/>
        </w:rPr>
      </w:pPr>
      <w:proofErr w:type="gramStart"/>
      <w:r>
        <w:rPr>
          <w:rFonts w:cs="Arial"/>
          <w:lang w:bidi="en-US"/>
        </w:rPr>
        <w:t>Накнаду</w:t>
      </w:r>
      <w:r w:rsidR="00886827" w:rsidRPr="00F10346">
        <w:rPr>
          <w:rFonts w:cs="Arial"/>
          <w:lang w:bidi="en-US"/>
        </w:rPr>
        <w:t xml:space="preserve"> </w:t>
      </w:r>
      <w:r>
        <w:rPr>
          <w:rFonts w:cs="Arial"/>
          <w:lang w:bidi="en-US"/>
        </w:rPr>
        <w:t>тро</w:t>
      </w:r>
      <w:r w:rsidR="00886827" w:rsidRPr="00F10346">
        <w:rPr>
          <w:rFonts w:cs="Arial"/>
          <w:lang w:bidi="en-US"/>
        </w:rPr>
        <w:t>ш</w:t>
      </w:r>
      <w:r>
        <w:rPr>
          <w:rFonts w:cs="Arial"/>
          <w:lang w:bidi="en-US"/>
        </w:rPr>
        <w:t>кова</w:t>
      </w:r>
      <w:r w:rsidR="00886827" w:rsidRPr="00F10346">
        <w:rPr>
          <w:rFonts w:cs="Arial"/>
          <w:lang w:bidi="en-US"/>
        </w:rPr>
        <w:t xml:space="preserve"> </w:t>
      </w:r>
      <w:r>
        <w:rPr>
          <w:rFonts w:cs="Arial"/>
          <w:lang w:bidi="en-US"/>
        </w:rPr>
        <w:t>могуће</w:t>
      </w:r>
      <w:r w:rsidR="00886827" w:rsidRPr="00F10346">
        <w:rPr>
          <w:rFonts w:cs="Arial"/>
          <w:lang w:bidi="en-US"/>
        </w:rPr>
        <w:t xml:space="preserve"> </w:t>
      </w:r>
      <w:r>
        <w:rPr>
          <w:rFonts w:cs="Arial"/>
          <w:lang w:bidi="en-US"/>
        </w:rPr>
        <w:t>је</w:t>
      </w:r>
      <w:r w:rsidR="00886827" w:rsidRPr="00F10346">
        <w:rPr>
          <w:rFonts w:cs="Arial"/>
          <w:lang w:bidi="en-US"/>
        </w:rPr>
        <w:t xml:space="preserve"> </w:t>
      </w:r>
      <w:r>
        <w:rPr>
          <w:rFonts w:cs="Arial"/>
          <w:lang w:bidi="en-US"/>
        </w:rPr>
        <w:t>тражити</w:t>
      </w:r>
      <w:r w:rsidR="00886827" w:rsidRPr="00F10346">
        <w:rPr>
          <w:rFonts w:cs="Arial"/>
          <w:lang w:bidi="en-US"/>
        </w:rPr>
        <w:t xml:space="preserve"> </w:t>
      </w:r>
      <w:r>
        <w:rPr>
          <w:rFonts w:cs="Arial"/>
          <w:lang w:bidi="en-US"/>
        </w:rPr>
        <w:t>до</w:t>
      </w:r>
      <w:r w:rsidR="00886827" w:rsidRPr="00F10346">
        <w:rPr>
          <w:rFonts w:cs="Arial"/>
          <w:lang w:bidi="en-US"/>
        </w:rPr>
        <w:t xml:space="preserve"> </w:t>
      </w:r>
      <w:r>
        <w:rPr>
          <w:rFonts w:cs="Arial"/>
          <w:lang w:bidi="en-US"/>
        </w:rPr>
        <w:t>доно</w:t>
      </w:r>
      <w:r w:rsidR="00886827" w:rsidRPr="00F10346">
        <w:rPr>
          <w:rFonts w:cs="Arial"/>
          <w:lang w:bidi="en-US"/>
        </w:rPr>
        <w:t>ш</w:t>
      </w:r>
      <w:r>
        <w:rPr>
          <w:rFonts w:cs="Arial"/>
          <w:lang w:bidi="en-US"/>
        </w:rPr>
        <w:t>ења</w:t>
      </w:r>
      <w:r w:rsidR="00886827" w:rsidRPr="00F10346">
        <w:rPr>
          <w:rFonts w:cs="Arial"/>
          <w:lang w:bidi="en-US"/>
        </w:rPr>
        <w:t xml:space="preserve"> </w:t>
      </w:r>
      <w:r>
        <w:rPr>
          <w:rFonts w:cs="Arial"/>
          <w:lang w:bidi="en-US"/>
        </w:rPr>
        <w:t>одлуке</w:t>
      </w:r>
      <w:r w:rsidR="00886827" w:rsidRPr="00F10346">
        <w:rPr>
          <w:rFonts w:cs="Arial"/>
          <w:lang w:bidi="en-US"/>
        </w:rPr>
        <w:t xml:space="preserve"> </w:t>
      </w:r>
      <w:r>
        <w:rPr>
          <w:rFonts w:cs="Arial"/>
          <w:lang w:bidi="en-US"/>
        </w:rPr>
        <w:t>нару</w:t>
      </w:r>
      <w:r w:rsidR="00886827" w:rsidRPr="00F10346">
        <w:rPr>
          <w:rFonts w:cs="Arial"/>
          <w:lang w:bidi="en-US"/>
        </w:rPr>
        <w:t>ч</w:t>
      </w:r>
      <w:r>
        <w:rPr>
          <w:rFonts w:cs="Arial"/>
          <w:lang w:bidi="en-US"/>
        </w:rPr>
        <w:t>иоца</w:t>
      </w:r>
      <w:r w:rsidR="00886827" w:rsidRPr="00F10346">
        <w:rPr>
          <w:rFonts w:cs="Arial"/>
          <w:lang w:bidi="en-US"/>
        </w:rPr>
        <w:t xml:space="preserve">, </w:t>
      </w:r>
      <w:r>
        <w:rPr>
          <w:rFonts w:cs="Arial"/>
          <w:lang w:bidi="en-US"/>
        </w:rPr>
        <w:t>односно</w:t>
      </w:r>
      <w:r w:rsidR="00886827" w:rsidRPr="00F10346">
        <w:rPr>
          <w:rFonts w:cs="Arial"/>
          <w:lang w:bidi="en-US"/>
        </w:rPr>
        <w:t xml:space="preserve"> </w:t>
      </w:r>
      <w:r>
        <w:rPr>
          <w:rFonts w:cs="Arial"/>
          <w:lang w:bidi="en-US"/>
        </w:rPr>
        <w:t>Републи</w:t>
      </w:r>
      <w:r w:rsidR="00886827" w:rsidRPr="00F10346">
        <w:rPr>
          <w:rFonts w:cs="Arial"/>
          <w:lang w:bidi="en-US"/>
        </w:rPr>
        <w:t>ч</w:t>
      </w:r>
      <w:r>
        <w:rPr>
          <w:rFonts w:cs="Arial"/>
          <w:lang w:bidi="en-US"/>
        </w:rPr>
        <w:t>ке</w:t>
      </w:r>
      <w:r w:rsidR="00886827" w:rsidRPr="00F10346">
        <w:rPr>
          <w:rFonts w:cs="Arial"/>
          <w:lang w:bidi="en-US"/>
        </w:rPr>
        <w:t xml:space="preserve"> </w:t>
      </w:r>
      <w:r>
        <w:rPr>
          <w:rFonts w:cs="Arial"/>
          <w:lang w:bidi="en-US"/>
        </w:rPr>
        <w:t>комисије</w:t>
      </w:r>
      <w:r w:rsidR="00886827" w:rsidRPr="00F10346">
        <w:rPr>
          <w:rFonts w:cs="Arial"/>
          <w:lang w:bidi="en-US"/>
        </w:rPr>
        <w:t xml:space="preserve"> </w:t>
      </w:r>
      <w:r>
        <w:rPr>
          <w:rFonts w:cs="Arial"/>
          <w:lang w:bidi="en-US"/>
        </w:rPr>
        <w:t>о</w:t>
      </w:r>
      <w:r w:rsidR="00886827" w:rsidRPr="00F10346">
        <w:rPr>
          <w:rFonts w:cs="Arial"/>
          <w:lang w:bidi="en-US"/>
        </w:rPr>
        <w:t xml:space="preserve"> </w:t>
      </w:r>
      <w:r>
        <w:rPr>
          <w:rFonts w:cs="Arial"/>
          <w:lang w:bidi="en-US"/>
        </w:rPr>
        <w:t>поднетом</w:t>
      </w:r>
      <w:r w:rsidR="00886827" w:rsidRPr="00F10346">
        <w:rPr>
          <w:rFonts w:cs="Arial"/>
          <w:lang w:bidi="en-US"/>
        </w:rPr>
        <w:t xml:space="preserve"> </w:t>
      </w:r>
      <w:r>
        <w:rPr>
          <w:rFonts w:cs="Arial"/>
          <w:lang w:bidi="en-US"/>
        </w:rPr>
        <w:t>захтеву</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w:t>
      </w:r>
      <w:proofErr w:type="gramEnd"/>
    </w:p>
    <w:p w:rsidR="0009377A" w:rsidRPr="0009377A" w:rsidRDefault="00052CE5" w:rsidP="00886827">
      <w:pPr>
        <w:pStyle w:val="KDParagraf"/>
        <w:spacing w:before="0"/>
        <w:rPr>
          <w:rFonts w:cs="Arial"/>
          <w:lang w:bidi="en-US"/>
        </w:rPr>
      </w:pPr>
      <w:proofErr w:type="gramStart"/>
      <w:r>
        <w:rPr>
          <w:rFonts w:cs="Arial"/>
          <w:lang w:bidi="en-US"/>
        </w:rPr>
        <w:t>О</w:t>
      </w:r>
      <w:r w:rsidR="00886827" w:rsidRPr="00F10346">
        <w:rPr>
          <w:rFonts w:cs="Arial"/>
          <w:lang w:bidi="en-US"/>
        </w:rPr>
        <w:t xml:space="preserve"> </w:t>
      </w:r>
      <w:r>
        <w:rPr>
          <w:rFonts w:cs="Arial"/>
          <w:lang w:bidi="en-US"/>
        </w:rPr>
        <w:t>тро</w:t>
      </w:r>
      <w:r w:rsidR="00886827" w:rsidRPr="00F10346">
        <w:rPr>
          <w:rFonts w:cs="Arial"/>
          <w:lang w:bidi="en-US"/>
        </w:rPr>
        <w:t>ш</w:t>
      </w:r>
      <w:r>
        <w:rPr>
          <w:rFonts w:cs="Arial"/>
          <w:lang w:bidi="en-US"/>
        </w:rPr>
        <w:t>ковима</w:t>
      </w:r>
      <w:r w:rsidR="00886827" w:rsidRPr="00F10346">
        <w:rPr>
          <w:rFonts w:cs="Arial"/>
          <w:lang w:bidi="en-US"/>
        </w:rPr>
        <w:t xml:space="preserve"> </w:t>
      </w:r>
      <w:r>
        <w:rPr>
          <w:rFonts w:cs="Arial"/>
          <w:lang w:bidi="en-US"/>
        </w:rPr>
        <w:t>одлу</w:t>
      </w:r>
      <w:r w:rsidR="00886827" w:rsidRPr="00F10346">
        <w:rPr>
          <w:rFonts w:cs="Arial"/>
          <w:lang w:bidi="en-US"/>
        </w:rPr>
        <w:t>ч</w:t>
      </w:r>
      <w:r>
        <w:rPr>
          <w:rFonts w:cs="Arial"/>
          <w:lang w:bidi="en-US"/>
        </w:rPr>
        <w:t>ује</w:t>
      </w:r>
      <w:r w:rsidR="00886827" w:rsidRPr="00F10346">
        <w:rPr>
          <w:rFonts w:cs="Arial"/>
          <w:lang w:bidi="en-US"/>
        </w:rPr>
        <w:t xml:space="preserve"> </w:t>
      </w:r>
      <w:r>
        <w:rPr>
          <w:rFonts w:cs="Arial"/>
          <w:lang w:bidi="en-US"/>
        </w:rPr>
        <w:t>Републи</w:t>
      </w:r>
      <w:r w:rsidR="00886827" w:rsidRPr="00F10346">
        <w:rPr>
          <w:rFonts w:cs="Arial"/>
          <w:lang w:bidi="en-US"/>
        </w:rPr>
        <w:t>ч</w:t>
      </w:r>
      <w:r>
        <w:rPr>
          <w:rFonts w:cs="Arial"/>
          <w:lang w:bidi="en-US"/>
        </w:rPr>
        <w:t>ка</w:t>
      </w:r>
      <w:r w:rsidR="00886827" w:rsidRPr="00F10346">
        <w:rPr>
          <w:rFonts w:cs="Arial"/>
          <w:lang w:bidi="en-US"/>
        </w:rPr>
        <w:t xml:space="preserve"> </w:t>
      </w:r>
      <w:r>
        <w:rPr>
          <w:rFonts w:cs="Arial"/>
          <w:lang w:bidi="en-US"/>
        </w:rPr>
        <w:t>комисија</w:t>
      </w:r>
      <w:r w:rsidR="00886827" w:rsidRPr="00F10346">
        <w:rPr>
          <w:rFonts w:cs="Arial"/>
          <w:lang w:bidi="en-US"/>
        </w:rPr>
        <w:t>.</w:t>
      </w:r>
      <w:proofErr w:type="gramEnd"/>
      <w:r w:rsidR="00886827" w:rsidRPr="00F10346">
        <w:rPr>
          <w:rFonts w:cs="Arial"/>
          <w:lang w:bidi="en-US"/>
        </w:rPr>
        <w:t xml:space="preserve"> </w:t>
      </w:r>
      <w:proofErr w:type="gramStart"/>
      <w:r>
        <w:rPr>
          <w:rFonts w:cs="Arial"/>
          <w:lang w:bidi="en-US"/>
        </w:rPr>
        <w:t>Одлука</w:t>
      </w:r>
      <w:r w:rsidR="00886827" w:rsidRPr="00F10346">
        <w:rPr>
          <w:rFonts w:cs="Arial"/>
          <w:lang w:bidi="en-US"/>
        </w:rPr>
        <w:t xml:space="preserve"> </w:t>
      </w:r>
      <w:r>
        <w:rPr>
          <w:rFonts w:cs="Arial"/>
          <w:lang w:bidi="en-US"/>
        </w:rPr>
        <w:t>Републи</w:t>
      </w:r>
      <w:r w:rsidR="00886827" w:rsidRPr="00F10346">
        <w:rPr>
          <w:rFonts w:cs="Arial"/>
          <w:lang w:bidi="en-US"/>
        </w:rPr>
        <w:t>ч</w:t>
      </w:r>
      <w:r>
        <w:rPr>
          <w:rFonts w:cs="Arial"/>
          <w:lang w:bidi="en-US"/>
        </w:rPr>
        <w:t>ке</w:t>
      </w:r>
      <w:r w:rsidR="00886827" w:rsidRPr="00F10346">
        <w:rPr>
          <w:rFonts w:cs="Arial"/>
          <w:lang w:bidi="en-US"/>
        </w:rPr>
        <w:t xml:space="preserve"> </w:t>
      </w:r>
      <w:r>
        <w:rPr>
          <w:rFonts w:cs="Arial"/>
          <w:lang w:bidi="en-US"/>
        </w:rPr>
        <w:t>комисије</w:t>
      </w:r>
      <w:r w:rsidR="00886827" w:rsidRPr="00F10346">
        <w:rPr>
          <w:rFonts w:cs="Arial"/>
          <w:lang w:bidi="en-US"/>
        </w:rPr>
        <w:t xml:space="preserve"> </w:t>
      </w:r>
      <w:r>
        <w:rPr>
          <w:rFonts w:cs="Arial"/>
          <w:lang w:bidi="en-US"/>
        </w:rPr>
        <w:t>је</w:t>
      </w:r>
      <w:r w:rsidR="00886827" w:rsidRPr="00F10346">
        <w:rPr>
          <w:rFonts w:cs="Arial"/>
          <w:lang w:bidi="en-US"/>
        </w:rPr>
        <w:t xml:space="preserve"> </w:t>
      </w:r>
      <w:r>
        <w:rPr>
          <w:rFonts w:cs="Arial"/>
          <w:lang w:bidi="en-US"/>
        </w:rPr>
        <w:t>извр</w:t>
      </w:r>
      <w:r w:rsidR="00886827" w:rsidRPr="00F10346">
        <w:rPr>
          <w:rFonts w:cs="Arial"/>
          <w:lang w:bidi="en-US"/>
        </w:rPr>
        <w:t>ш</w:t>
      </w:r>
      <w:r>
        <w:rPr>
          <w:rFonts w:cs="Arial"/>
          <w:lang w:bidi="en-US"/>
        </w:rPr>
        <w:t>ни</w:t>
      </w:r>
      <w:r w:rsidR="00886827" w:rsidRPr="00F10346">
        <w:rPr>
          <w:rFonts w:cs="Arial"/>
          <w:lang w:bidi="en-US"/>
        </w:rPr>
        <w:t xml:space="preserve"> </w:t>
      </w:r>
      <w:r>
        <w:rPr>
          <w:rFonts w:cs="Arial"/>
          <w:lang w:bidi="en-US"/>
        </w:rPr>
        <w:t>наслов</w:t>
      </w:r>
      <w:r w:rsidR="00886827" w:rsidRPr="00F10346">
        <w:rPr>
          <w:rFonts w:cs="Arial"/>
          <w:lang w:bidi="en-US"/>
        </w:rPr>
        <w:t>.</w:t>
      </w:r>
      <w:proofErr w:type="gramEnd"/>
    </w:p>
    <w:p w:rsidR="00886827" w:rsidRPr="00F10346" w:rsidRDefault="00052CE5" w:rsidP="00886827">
      <w:pPr>
        <w:pStyle w:val="KDParagraf"/>
        <w:spacing w:before="0"/>
        <w:rPr>
          <w:rFonts w:cs="Arial"/>
          <w:b/>
          <w:lang w:bidi="en-US"/>
        </w:rPr>
      </w:pPr>
      <w:proofErr w:type="gramStart"/>
      <w:r>
        <w:rPr>
          <w:rFonts w:cs="Arial"/>
          <w:b/>
          <w:lang w:bidi="en-US"/>
        </w:rPr>
        <w:t>Детаљно</w:t>
      </w:r>
      <w:r w:rsidR="00886827" w:rsidRPr="00F10346">
        <w:rPr>
          <w:rFonts w:cs="Arial"/>
          <w:b/>
          <w:lang w:bidi="en-US"/>
        </w:rPr>
        <w:t xml:space="preserve"> </w:t>
      </w:r>
      <w:r>
        <w:rPr>
          <w:rFonts w:cs="Arial"/>
          <w:b/>
          <w:lang w:bidi="en-US"/>
        </w:rPr>
        <w:t>упутство</w:t>
      </w:r>
      <w:r w:rsidR="00886827" w:rsidRPr="00F10346">
        <w:rPr>
          <w:rFonts w:cs="Arial"/>
          <w:b/>
          <w:lang w:bidi="en-US"/>
        </w:rPr>
        <w:t xml:space="preserve"> </w:t>
      </w:r>
      <w:r>
        <w:rPr>
          <w:rFonts w:cs="Arial"/>
          <w:b/>
          <w:lang w:bidi="en-US"/>
        </w:rPr>
        <w:t>о</w:t>
      </w:r>
      <w:r w:rsidR="00886827" w:rsidRPr="00F10346">
        <w:rPr>
          <w:rFonts w:cs="Arial"/>
          <w:b/>
          <w:lang w:bidi="en-US"/>
        </w:rPr>
        <w:t xml:space="preserve"> </w:t>
      </w:r>
      <w:r>
        <w:rPr>
          <w:rFonts w:cs="Arial"/>
          <w:b/>
          <w:lang w:bidi="en-US"/>
        </w:rPr>
        <w:t>потврди</w:t>
      </w:r>
      <w:r w:rsidR="00886827" w:rsidRPr="00F10346">
        <w:rPr>
          <w:rFonts w:cs="Arial"/>
          <w:b/>
          <w:lang w:bidi="en-US"/>
        </w:rPr>
        <w:t xml:space="preserve"> </w:t>
      </w:r>
      <w:r>
        <w:rPr>
          <w:rFonts w:cs="Arial"/>
          <w:b/>
          <w:lang w:bidi="en-US"/>
        </w:rPr>
        <w:t>из</w:t>
      </w:r>
      <w:r w:rsidR="00886827" w:rsidRPr="00F10346">
        <w:rPr>
          <w:rFonts w:cs="Arial"/>
          <w:b/>
          <w:lang w:bidi="en-US"/>
        </w:rPr>
        <w:t xml:space="preserve"> ч</w:t>
      </w:r>
      <w:r>
        <w:rPr>
          <w:rFonts w:cs="Arial"/>
          <w:b/>
          <w:lang w:bidi="en-US"/>
        </w:rPr>
        <w:t>лана</w:t>
      </w:r>
      <w:r w:rsidR="00886827" w:rsidRPr="00F10346">
        <w:rPr>
          <w:rFonts w:cs="Arial"/>
          <w:b/>
          <w:lang w:bidi="en-US"/>
        </w:rPr>
        <w:t xml:space="preserve"> 151.</w:t>
      </w:r>
      <w:proofErr w:type="gramEnd"/>
      <w:r w:rsidR="00886827" w:rsidRPr="00F10346">
        <w:rPr>
          <w:rFonts w:cs="Arial"/>
          <w:b/>
          <w:lang w:bidi="en-US"/>
        </w:rPr>
        <w:t xml:space="preserve"> </w:t>
      </w:r>
      <w:proofErr w:type="gramStart"/>
      <w:r>
        <w:rPr>
          <w:rFonts w:cs="Arial"/>
          <w:b/>
          <w:lang w:bidi="en-US"/>
        </w:rPr>
        <w:t>став</w:t>
      </w:r>
      <w:proofErr w:type="gramEnd"/>
      <w:r w:rsidR="00886827" w:rsidRPr="00F10346">
        <w:rPr>
          <w:rFonts w:cs="Arial"/>
          <w:b/>
          <w:lang w:bidi="en-US"/>
        </w:rPr>
        <w:t xml:space="preserve"> 1. </w:t>
      </w:r>
      <w:proofErr w:type="gramStart"/>
      <w:r>
        <w:rPr>
          <w:rFonts w:cs="Arial"/>
          <w:b/>
          <w:lang w:bidi="en-US"/>
        </w:rPr>
        <w:t>та</w:t>
      </w:r>
      <w:r w:rsidR="00886827" w:rsidRPr="00F10346">
        <w:rPr>
          <w:rFonts w:cs="Arial"/>
          <w:b/>
          <w:lang w:bidi="en-US"/>
        </w:rPr>
        <w:t>ч</w:t>
      </w:r>
      <w:r>
        <w:rPr>
          <w:rFonts w:cs="Arial"/>
          <w:b/>
          <w:lang w:bidi="en-US"/>
        </w:rPr>
        <w:t>ка</w:t>
      </w:r>
      <w:proofErr w:type="gramEnd"/>
      <w:r w:rsidR="00886827" w:rsidRPr="00F10346">
        <w:rPr>
          <w:rFonts w:cs="Arial"/>
          <w:b/>
          <w:lang w:bidi="en-US"/>
        </w:rPr>
        <w:t xml:space="preserve"> 6) </w:t>
      </w:r>
      <w:r>
        <w:rPr>
          <w:rFonts w:cs="Arial"/>
          <w:b/>
          <w:lang w:bidi="en-US"/>
        </w:rPr>
        <w:t>ЗЈН</w:t>
      </w:r>
    </w:p>
    <w:p w:rsidR="00886827" w:rsidRPr="00F10346" w:rsidRDefault="00052CE5" w:rsidP="00886827">
      <w:pPr>
        <w:pStyle w:val="KDParagraf"/>
        <w:spacing w:before="0"/>
        <w:rPr>
          <w:rFonts w:cs="Arial"/>
          <w:lang w:bidi="en-US"/>
        </w:rPr>
      </w:pPr>
      <w:r>
        <w:rPr>
          <w:rFonts w:cs="Arial"/>
          <w:lang w:val="sr-Cyrl-CS" w:bidi="en-US"/>
        </w:rPr>
        <w:t>Потврда</w:t>
      </w:r>
      <w:r w:rsidR="008824F8" w:rsidRPr="00F10346">
        <w:rPr>
          <w:rFonts w:cs="Arial"/>
          <w:lang w:val="sr-Cyrl-CS" w:bidi="en-US"/>
        </w:rPr>
        <w:t xml:space="preserve"> </w:t>
      </w:r>
      <w:r>
        <w:rPr>
          <w:rFonts w:cs="Arial"/>
          <w:lang w:bidi="en-US"/>
        </w:rPr>
        <w:t>којом</w:t>
      </w:r>
      <w:r w:rsidR="00886827" w:rsidRPr="00F10346">
        <w:rPr>
          <w:rFonts w:cs="Arial"/>
          <w:lang w:bidi="en-US"/>
        </w:rPr>
        <w:t xml:space="preserve"> </w:t>
      </w:r>
      <w:r>
        <w:rPr>
          <w:rFonts w:cs="Arial"/>
          <w:lang w:bidi="en-US"/>
        </w:rPr>
        <w:t>се</w:t>
      </w:r>
      <w:r w:rsidR="00886827" w:rsidRPr="00F10346">
        <w:rPr>
          <w:rFonts w:cs="Arial"/>
          <w:lang w:bidi="en-US"/>
        </w:rPr>
        <w:t xml:space="preserve"> </w:t>
      </w:r>
      <w:r>
        <w:rPr>
          <w:rFonts w:cs="Arial"/>
          <w:lang w:bidi="en-US"/>
        </w:rPr>
        <w:t>потврђује</w:t>
      </w:r>
      <w:r w:rsidR="00886827" w:rsidRPr="00F10346">
        <w:rPr>
          <w:rFonts w:cs="Arial"/>
          <w:lang w:bidi="en-US"/>
        </w:rPr>
        <w:t xml:space="preserve"> </w:t>
      </w:r>
      <w:r>
        <w:rPr>
          <w:rFonts w:cs="Arial"/>
          <w:lang w:bidi="en-US"/>
        </w:rPr>
        <w:t>да</w:t>
      </w:r>
      <w:r w:rsidR="00886827" w:rsidRPr="00F10346">
        <w:rPr>
          <w:rFonts w:cs="Arial"/>
          <w:lang w:bidi="en-US"/>
        </w:rPr>
        <w:t xml:space="preserve"> </w:t>
      </w:r>
      <w:r>
        <w:rPr>
          <w:rFonts w:cs="Arial"/>
          <w:lang w:bidi="en-US"/>
        </w:rPr>
        <w:t>је</w:t>
      </w:r>
      <w:r w:rsidR="00886827" w:rsidRPr="00F10346">
        <w:rPr>
          <w:rFonts w:cs="Arial"/>
          <w:lang w:bidi="en-US"/>
        </w:rPr>
        <w:t xml:space="preserve"> </w:t>
      </w:r>
      <w:r>
        <w:rPr>
          <w:rFonts w:cs="Arial"/>
          <w:lang w:bidi="en-US"/>
        </w:rPr>
        <w:t>уплата</w:t>
      </w:r>
      <w:r w:rsidR="00886827" w:rsidRPr="00F10346">
        <w:rPr>
          <w:rFonts w:cs="Arial"/>
          <w:lang w:bidi="en-US"/>
        </w:rPr>
        <w:t xml:space="preserve"> </w:t>
      </w:r>
      <w:r>
        <w:rPr>
          <w:rFonts w:cs="Arial"/>
          <w:lang w:bidi="en-US"/>
        </w:rPr>
        <w:t>таксе</w:t>
      </w:r>
      <w:r w:rsidR="00886827" w:rsidRPr="00F10346">
        <w:rPr>
          <w:rFonts w:cs="Arial"/>
          <w:lang w:bidi="en-US"/>
        </w:rPr>
        <w:t xml:space="preserve"> </w:t>
      </w:r>
      <w:r>
        <w:rPr>
          <w:rFonts w:cs="Arial"/>
          <w:lang w:bidi="en-US"/>
        </w:rPr>
        <w:t>извр</w:t>
      </w:r>
      <w:r w:rsidR="00886827" w:rsidRPr="00F10346">
        <w:rPr>
          <w:rFonts w:cs="Arial"/>
          <w:lang w:bidi="en-US"/>
        </w:rPr>
        <w:t>ш</w:t>
      </w:r>
      <w:r>
        <w:rPr>
          <w:rFonts w:cs="Arial"/>
          <w:lang w:bidi="en-US"/>
        </w:rPr>
        <w:t>ена</w:t>
      </w:r>
      <w:r w:rsidR="00886827" w:rsidRPr="00F10346">
        <w:rPr>
          <w:rFonts w:cs="Arial"/>
          <w:lang w:bidi="en-US"/>
        </w:rPr>
        <w:t xml:space="preserve">, </w:t>
      </w:r>
      <w:r>
        <w:rPr>
          <w:rFonts w:cs="Arial"/>
          <w:lang w:bidi="en-US"/>
        </w:rPr>
        <w:t>а</w:t>
      </w:r>
      <w:r w:rsidR="00886827" w:rsidRPr="00F10346">
        <w:rPr>
          <w:rFonts w:cs="Arial"/>
          <w:lang w:bidi="en-US"/>
        </w:rPr>
        <w:t xml:space="preserve"> </w:t>
      </w:r>
      <w:r>
        <w:rPr>
          <w:rFonts w:cs="Arial"/>
          <w:lang w:bidi="en-US"/>
        </w:rPr>
        <w:t>која</w:t>
      </w:r>
      <w:r w:rsidR="00886827" w:rsidRPr="00F10346">
        <w:rPr>
          <w:rFonts w:cs="Arial"/>
          <w:lang w:bidi="en-US"/>
        </w:rPr>
        <w:t xml:space="preserve"> </w:t>
      </w:r>
      <w:r>
        <w:rPr>
          <w:rFonts w:cs="Arial"/>
          <w:lang w:bidi="en-US"/>
        </w:rPr>
        <w:t>се</w:t>
      </w:r>
      <w:r w:rsidR="00886827" w:rsidRPr="00F10346">
        <w:rPr>
          <w:rFonts w:cs="Arial"/>
          <w:lang w:bidi="en-US"/>
        </w:rPr>
        <w:t xml:space="preserve"> </w:t>
      </w:r>
      <w:r>
        <w:rPr>
          <w:rFonts w:cs="Arial"/>
          <w:lang w:bidi="en-US"/>
        </w:rPr>
        <w:t>прилаже</w:t>
      </w:r>
      <w:r w:rsidR="00886827" w:rsidRPr="00F10346">
        <w:rPr>
          <w:rFonts w:cs="Arial"/>
          <w:lang w:bidi="en-US"/>
        </w:rPr>
        <w:t xml:space="preserve"> </w:t>
      </w:r>
      <w:r>
        <w:rPr>
          <w:rFonts w:cs="Arial"/>
          <w:lang w:bidi="en-US"/>
        </w:rPr>
        <w:t>уз</w:t>
      </w:r>
      <w:r w:rsidR="00886827" w:rsidRPr="00F10346">
        <w:rPr>
          <w:rFonts w:cs="Arial"/>
          <w:lang w:bidi="en-US"/>
        </w:rPr>
        <w:t xml:space="preserve"> </w:t>
      </w:r>
      <w:r>
        <w:rPr>
          <w:rFonts w:cs="Arial"/>
          <w:lang w:bidi="en-US"/>
        </w:rPr>
        <w:t>захтев</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приликом</w:t>
      </w:r>
      <w:r w:rsidR="00886827" w:rsidRPr="00F10346">
        <w:rPr>
          <w:rFonts w:cs="Arial"/>
          <w:lang w:bidi="en-US"/>
        </w:rPr>
        <w:t xml:space="preserve"> </w:t>
      </w:r>
      <w:r>
        <w:rPr>
          <w:rFonts w:cs="Arial"/>
          <w:lang w:bidi="en-US"/>
        </w:rPr>
        <w:t>подно</w:t>
      </w:r>
      <w:r w:rsidR="00886827" w:rsidRPr="00F10346">
        <w:rPr>
          <w:rFonts w:cs="Arial"/>
          <w:lang w:bidi="en-US"/>
        </w:rPr>
        <w:t>ш</w:t>
      </w:r>
      <w:r>
        <w:rPr>
          <w:rFonts w:cs="Arial"/>
          <w:lang w:bidi="en-US"/>
        </w:rPr>
        <w:t>ења</w:t>
      </w:r>
      <w:r w:rsidR="00886827" w:rsidRPr="00F10346">
        <w:rPr>
          <w:rFonts w:cs="Arial"/>
          <w:lang w:bidi="en-US"/>
        </w:rPr>
        <w:t xml:space="preserve"> </w:t>
      </w:r>
      <w:r>
        <w:rPr>
          <w:rFonts w:cs="Arial"/>
          <w:lang w:bidi="en-US"/>
        </w:rPr>
        <w:t>захтева</w:t>
      </w:r>
      <w:r w:rsidR="00886827" w:rsidRPr="00F10346">
        <w:rPr>
          <w:rFonts w:cs="Arial"/>
          <w:lang w:bidi="en-US"/>
        </w:rPr>
        <w:t xml:space="preserve"> </w:t>
      </w:r>
      <w:r>
        <w:rPr>
          <w:rFonts w:cs="Arial"/>
          <w:lang w:bidi="en-US"/>
        </w:rPr>
        <w:t>нару</w:t>
      </w:r>
      <w:r w:rsidR="00886827" w:rsidRPr="00F10346">
        <w:rPr>
          <w:rFonts w:cs="Arial"/>
          <w:lang w:bidi="en-US"/>
        </w:rPr>
        <w:t>ч</w:t>
      </w:r>
      <w:r>
        <w:rPr>
          <w:rFonts w:cs="Arial"/>
          <w:lang w:bidi="en-US"/>
        </w:rPr>
        <w:t>иоцу</w:t>
      </w:r>
      <w:r w:rsidR="00886827" w:rsidRPr="00F10346">
        <w:rPr>
          <w:rFonts w:cs="Arial"/>
          <w:lang w:bidi="en-US"/>
        </w:rPr>
        <w:t xml:space="preserve">, </w:t>
      </w:r>
      <w:r>
        <w:rPr>
          <w:rFonts w:cs="Arial"/>
          <w:lang w:bidi="en-US"/>
        </w:rPr>
        <w:t>како</w:t>
      </w:r>
      <w:r w:rsidR="00886827" w:rsidRPr="00F10346">
        <w:rPr>
          <w:rFonts w:cs="Arial"/>
          <w:lang w:bidi="en-US"/>
        </w:rPr>
        <w:t xml:space="preserve"> </w:t>
      </w:r>
      <w:r>
        <w:rPr>
          <w:rFonts w:cs="Arial"/>
          <w:lang w:bidi="en-US"/>
        </w:rPr>
        <w:t>би</w:t>
      </w:r>
      <w:r w:rsidR="00886827" w:rsidRPr="00F10346">
        <w:rPr>
          <w:rFonts w:cs="Arial"/>
          <w:lang w:bidi="en-US"/>
        </w:rPr>
        <w:t xml:space="preserve"> </w:t>
      </w:r>
      <w:r>
        <w:rPr>
          <w:rFonts w:cs="Arial"/>
          <w:lang w:bidi="en-US"/>
        </w:rPr>
        <w:t>се</w:t>
      </w:r>
      <w:r w:rsidR="00886827" w:rsidRPr="00F10346">
        <w:rPr>
          <w:rFonts w:cs="Arial"/>
          <w:lang w:bidi="en-US"/>
        </w:rPr>
        <w:t xml:space="preserve"> </w:t>
      </w:r>
      <w:r>
        <w:rPr>
          <w:rFonts w:cs="Arial"/>
          <w:lang w:bidi="en-US"/>
        </w:rPr>
        <w:t>захтев</w:t>
      </w:r>
      <w:r w:rsidR="00886827" w:rsidRPr="00F10346">
        <w:rPr>
          <w:rFonts w:cs="Arial"/>
          <w:lang w:bidi="en-US"/>
        </w:rPr>
        <w:t xml:space="preserve"> </w:t>
      </w:r>
      <w:r>
        <w:rPr>
          <w:rFonts w:cs="Arial"/>
          <w:lang w:bidi="en-US"/>
        </w:rPr>
        <w:t>сматрао</w:t>
      </w:r>
      <w:r w:rsidR="00886827" w:rsidRPr="00F10346">
        <w:rPr>
          <w:rFonts w:cs="Arial"/>
          <w:lang w:bidi="en-US"/>
        </w:rPr>
        <w:t xml:space="preserve"> </w:t>
      </w:r>
      <w:r>
        <w:rPr>
          <w:rFonts w:cs="Arial"/>
          <w:lang w:bidi="en-US"/>
        </w:rPr>
        <w:t>потпуним</w:t>
      </w:r>
      <w:r w:rsidR="00886827" w:rsidRPr="00F10346">
        <w:rPr>
          <w:rFonts w:cs="Arial"/>
          <w:lang w:bidi="en-US"/>
        </w:rPr>
        <w:t>.</w:t>
      </w:r>
    </w:p>
    <w:p w:rsidR="00886827" w:rsidRPr="00F10346" w:rsidRDefault="00052CE5" w:rsidP="00886827">
      <w:pPr>
        <w:pStyle w:val="KDParagraf"/>
        <w:spacing w:before="0"/>
        <w:rPr>
          <w:rFonts w:cs="Arial"/>
          <w:lang w:bidi="en-US"/>
        </w:rPr>
      </w:pPr>
      <w:proofErr w:type="gramStart"/>
      <w:r>
        <w:rPr>
          <w:rFonts w:cs="Arial"/>
          <w:lang w:bidi="en-US"/>
        </w:rPr>
        <w:t>Чланом</w:t>
      </w:r>
      <w:r w:rsidR="00886827" w:rsidRPr="00F10346">
        <w:rPr>
          <w:rFonts w:cs="Arial"/>
          <w:lang w:bidi="en-US"/>
        </w:rPr>
        <w:t xml:space="preserve"> 151.</w:t>
      </w:r>
      <w:proofErr w:type="gramEnd"/>
      <w:r w:rsidR="00886827" w:rsidRPr="00F10346">
        <w:rPr>
          <w:rFonts w:cs="Arial"/>
          <w:lang w:bidi="en-US"/>
        </w:rPr>
        <w:t xml:space="preserve"> </w:t>
      </w:r>
      <w:r>
        <w:rPr>
          <w:rFonts w:cs="Arial"/>
          <w:lang w:bidi="en-US"/>
        </w:rPr>
        <w:t>Закона</w:t>
      </w:r>
      <w:r w:rsidR="00886827" w:rsidRPr="00F10346">
        <w:rPr>
          <w:rFonts w:cs="Arial"/>
          <w:lang w:bidi="en-US"/>
        </w:rPr>
        <w:t xml:space="preserve"> </w:t>
      </w:r>
      <w:r>
        <w:rPr>
          <w:rFonts w:cs="Arial"/>
          <w:lang w:bidi="en-US"/>
        </w:rPr>
        <w:t>о</w:t>
      </w:r>
      <w:r w:rsidR="00886827" w:rsidRPr="00F10346">
        <w:rPr>
          <w:rFonts w:cs="Arial"/>
          <w:lang w:bidi="en-US"/>
        </w:rPr>
        <w:t xml:space="preserve"> </w:t>
      </w:r>
      <w:r>
        <w:rPr>
          <w:rFonts w:cs="Arial"/>
          <w:lang w:bidi="en-US"/>
        </w:rPr>
        <w:t>јавним</w:t>
      </w:r>
      <w:r w:rsidR="00886827" w:rsidRPr="00F10346">
        <w:rPr>
          <w:rFonts w:cs="Arial"/>
          <w:lang w:bidi="en-US"/>
        </w:rPr>
        <w:t xml:space="preserve"> </w:t>
      </w:r>
      <w:r>
        <w:rPr>
          <w:rFonts w:cs="Arial"/>
          <w:lang w:bidi="en-US"/>
        </w:rPr>
        <w:t>набавкама</w:t>
      </w:r>
      <w:r w:rsidR="00886827" w:rsidRPr="00F10346">
        <w:rPr>
          <w:rFonts w:cs="Arial"/>
          <w:lang w:bidi="en-US"/>
        </w:rPr>
        <w:t xml:space="preserve"> („</w:t>
      </w:r>
      <w:proofErr w:type="gramStart"/>
      <w:r>
        <w:rPr>
          <w:rFonts w:cs="Arial"/>
          <w:lang w:bidi="en-US"/>
        </w:rPr>
        <w:t>Службени</w:t>
      </w:r>
      <w:r w:rsidR="00886827" w:rsidRPr="00F10346">
        <w:rPr>
          <w:rFonts w:cs="Arial"/>
          <w:lang w:bidi="en-US"/>
        </w:rPr>
        <w:t xml:space="preserve">  </w:t>
      </w:r>
      <w:r>
        <w:rPr>
          <w:rFonts w:cs="Arial"/>
          <w:lang w:bidi="en-US"/>
        </w:rPr>
        <w:t>гласник</w:t>
      </w:r>
      <w:proofErr w:type="gramEnd"/>
      <w:r w:rsidR="00886827" w:rsidRPr="00F10346">
        <w:rPr>
          <w:rFonts w:cs="Arial"/>
          <w:lang w:bidi="en-US"/>
        </w:rPr>
        <w:t xml:space="preserve"> </w:t>
      </w:r>
      <w:r>
        <w:rPr>
          <w:rFonts w:cs="Arial"/>
          <w:lang w:bidi="en-US"/>
        </w:rPr>
        <w:t>РС</w:t>
      </w:r>
      <w:r w:rsidR="00886827" w:rsidRPr="00F10346">
        <w:rPr>
          <w:rFonts w:cs="Arial"/>
          <w:lang w:bidi="en-US"/>
        </w:rPr>
        <w:t xml:space="preserve">“, </w:t>
      </w:r>
      <w:r>
        <w:rPr>
          <w:rFonts w:cs="Arial"/>
          <w:lang w:bidi="en-US"/>
        </w:rPr>
        <w:t>број</w:t>
      </w:r>
      <w:r w:rsidR="00886827" w:rsidRPr="00F10346">
        <w:rPr>
          <w:rFonts w:cs="Arial"/>
          <w:lang w:bidi="en-US"/>
        </w:rPr>
        <w:t xml:space="preserve"> 124/12, 14/15 </w:t>
      </w:r>
      <w:r>
        <w:rPr>
          <w:rFonts w:cs="Arial"/>
          <w:lang w:bidi="en-US"/>
        </w:rPr>
        <w:t>и</w:t>
      </w:r>
      <w:r w:rsidR="00886827" w:rsidRPr="00F10346">
        <w:rPr>
          <w:rFonts w:cs="Arial"/>
          <w:lang w:bidi="en-US"/>
        </w:rPr>
        <w:t xml:space="preserve"> 68/15) </w:t>
      </w:r>
      <w:r>
        <w:rPr>
          <w:rFonts w:cs="Arial"/>
          <w:lang w:bidi="en-US"/>
        </w:rPr>
        <w:t>је</w:t>
      </w:r>
      <w:r w:rsidR="00886827" w:rsidRPr="00F10346">
        <w:rPr>
          <w:rFonts w:cs="Arial"/>
          <w:lang w:bidi="en-US"/>
        </w:rPr>
        <w:t xml:space="preserve"> </w:t>
      </w:r>
      <w:r>
        <w:rPr>
          <w:rFonts w:cs="Arial"/>
          <w:lang w:bidi="en-US"/>
        </w:rPr>
        <w:t>прописано</w:t>
      </w:r>
      <w:r w:rsidR="00886827" w:rsidRPr="00F10346">
        <w:rPr>
          <w:rFonts w:cs="Arial"/>
          <w:lang w:bidi="en-US"/>
        </w:rPr>
        <w:t xml:space="preserve"> </w:t>
      </w:r>
      <w:r>
        <w:rPr>
          <w:rFonts w:cs="Arial"/>
          <w:lang w:bidi="en-US"/>
        </w:rPr>
        <w:t>да</w:t>
      </w:r>
      <w:r w:rsidR="00886827" w:rsidRPr="00F10346">
        <w:rPr>
          <w:rFonts w:cs="Arial"/>
          <w:lang w:bidi="en-US"/>
        </w:rPr>
        <w:t xml:space="preserve"> </w:t>
      </w:r>
      <w:r>
        <w:rPr>
          <w:rFonts w:cs="Arial"/>
          <w:lang w:bidi="en-US"/>
        </w:rPr>
        <w:t>захтев</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мора</w:t>
      </w:r>
      <w:r w:rsidR="00886827" w:rsidRPr="00F10346">
        <w:rPr>
          <w:rFonts w:cs="Arial"/>
          <w:lang w:bidi="en-US"/>
        </w:rPr>
        <w:t xml:space="preserve"> </w:t>
      </w:r>
      <w:r>
        <w:rPr>
          <w:rFonts w:cs="Arial"/>
          <w:lang w:bidi="en-US"/>
        </w:rPr>
        <w:t>да</w:t>
      </w:r>
      <w:r w:rsidR="00886827" w:rsidRPr="00F10346">
        <w:rPr>
          <w:rFonts w:cs="Arial"/>
          <w:lang w:bidi="en-US"/>
        </w:rPr>
        <w:t xml:space="preserve"> </w:t>
      </w:r>
      <w:r>
        <w:rPr>
          <w:rFonts w:cs="Arial"/>
          <w:lang w:bidi="en-US"/>
        </w:rPr>
        <w:t>садржи</w:t>
      </w:r>
      <w:r w:rsidR="00886827" w:rsidRPr="00F10346">
        <w:rPr>
          <w:rFonts w:cs="Arial"/>
          <w:lang w:bidi="en-US"/>
        </w:rPr>
        <w:t xml:space="preserve">, </w:t>
      </w:r>
      <w:r>
        <w:rPr>
          <w:rFonts w:cs="Arial"/>
          <w:lang w:bidi="en-US"/>
        </w:rPr>
        <w:t>између</w:t>
      </w:r>
      <w:r w:rsidR="00886827" w:rsidRPr="00F10346">
        <w:rPr>
          <w:rFonts w:cs="Arial"/>
          <w:lang w:bidi="en-US"/>
        </w:rPr>
        <w:t xml:space="preserve"> </w:t>
      </w:r>
      <w:r>
        <w:rPr>
          <w:rFonts w:cs="Arial"/>
          <w:lang w:bidi="en-US"/>
        </w:rPr>
        <w:t>осталог</w:t>
      </w:r>
      <w:r w:rsidR="00886827" w:rsidRPr="00F10346">
        <w:rPr>
          <w:rFonts w:cs="Arial"/>
          <w:lang w:bidi="en-US"/>
        </w:rPr>
        <w:t xml:space="preserve">, </w:t>
      </w:r>
      <w:r>
        <w:rPr>
          <w:rFonts w:cs="Arial"/>
          <w:lang w:bidi="en-US"/>
        </w:rPr>
        <w:t>и</w:t>
      </w:r>
      <w:r w:rsidR="00886827" w:rsidRPr="00F10346">
        <w:rPr>
          <w:rFonts w:cs="Arial"/>
          <w:lang w:bidi="en-US"/>
        </w:rPr>
        <w:t xml:space="preserve"> </w:t>
      </w:r>
      <w:r>
        <w:rPr>
          <w:rFonts w:cs="Arial"/>
          <w:lang w:bidi="en-US"/>
        </w:rPr>
        <w:t>потврду</w:t>
      </w:r>
      <w:r w:rsidR="00886827" w:rsidRPr="00F10346">
        <w:rPr>
          <w:rFonts w:cs="Arial"/>
          <w:lang w:bidi="en-US"/>
        </w:rPr>
        <w:t xml:space="preserve"> </w:t>
      </w:r>
      <w:r>
        <w:rPr>
          <w:rFonts w:cs="Arial"/>
          <w:lang w:bidi="en-US"/>
        </w:rPr>
        <w:t>о</w:t>
      </w:r>
      <w:r w:rsidR="00886827" w:rsidRPr="00F10346">
        <w:rPr>
          <w:rFonts w:cs="Arial"/>
          <w:lang w:bidi="en-US"/>
        </w:rPr>
        <w:t xml:space="preserve"> </w:t>
      </w:r>
      <w:r>
        <w:rPr>
          <w:rFonts w:cs="Arial"/>
          <w:lang w:bidi="en-US"/>
        </w:rPr>
        <w:t>уплати</w:t>
      </w:r>
      <w:r w:rsidR="00886827" w:rsidRPr="00F10346">
        <w:rPr>
          <w:rFonts w:cs="Arial"/>
          <w:lang w:bidi="en-US"/>
        </w:rPr>
        <w:t xml:space="preserve"> </w:t>
      </w:r>
      <w:r>
        <w:rPr>
          <w:rFonts w:cs="Arial"/>
          <w:lang w:bidi="en-US"/>
        </w:rPr>
        <w:t>таксе</w:t>
      </w:r>
      <w:r w:rsidR="00886827" w:rsidRPr="00F10346">
        <w:rPr>
          <w:rFonts w:cs="Arial"/>
          <w:lang w:bidi="en-US"/>
        </w:rPr>
        <w:t xml:space="preserve"> </w:t>
      </w:r>
      <w:r>
        <w:rPr>
          <w:rFonts w:cs="Arial"/>
          <w:lang w:bidi="en-US"/>
        </w:rPr>
        <w:t>из</w:t>
      </w:r>
      <w:r w:rsidR="00886827" w:rsidRPr="00F10346">
        <w:rPr>
          <w:rFonts w:cs="Arial"/>
          <w:lang w:bidi="en-US"/>
        </w:rPr>
        <w:t xml:space="preserve"> ч</w:t>
      </w:r>
      <w:r>
        <w:rPr>
          <w:rFonts w:cs="Arial"/>
          <w:lang w:bidi="en-US"/>
        </w:rPr>
        <w:t>лана</w:t>
      </w:r>
      <w:r w:rsidR="00886827" w:rsidRPr="00F10346">
        <w:rPr>
          <w:rFonts w:cs="Arial"/>
          <w:lang w:bidi="en-US"/>
        </w:rPr>
        <w:t xml:space="preserve"> 156. </w:t>
      </w:r>
      <w:proofErr w:type="gramStart"/>
      <w:r>
        <w:rPr>
          <w:rFonts w:cs="Arial"/>
          <w:lang w:bidi="en-US"/>
        </w:rPr>
        <w:t>ЗЈН</w:t>
      </w:r>
      <w:r w:rsidR="00886827" w:rsidRPr="00F10346">
        <w:rPr>
          <w:rFonts w:cs="Arial"/>
          <w:lang w:bidi="en-US"/>
        </w:rPr>
        <w:t>.</w:t>
      </w:r>
      <w:proofErr w:type="gramEnd"/>
    </w:p>
    <w:p w:rsidR="00886827" w:rsidRPr="00F10346" w:rsidRDefault="00052CE5" w:rsidP="00886827">
      <w:pPr>
        <w:pStyle w:val="KDParagraf"/>
        <w:spacing w:before="0"/>
        <w:rPr>
          <w:rFonts w:cs="Arial"/>
          <w:lang w:bidi="en-US"/>
        </w:rPr>
      </w:pPr>
      <w:proofErr w:type="gramStart"/>
      <w:r>
        <w:rPr>
          <w:rFonts w:cs="Arial"/>
          <w:lang w:bidi="en-US"/>
        </w:rPr>
        <w:lastRenderedPageBreak/>
        <w:t>Подносилац</w:t>
      </w:r>
      <w:r w:rsidR="00886827" w:rsidRPr="00F10346">
        <w:rPr>
          <w:rFonts w:cs="Arial"/>
          <w:lang w:bidi="en-US"/>
        </w:rPr>
        <w:t xml:space="preserve"> </w:t>
      </w:r>
      <w:r>
        <w:rPr>
          <w:rFonts w:cs="Arial"/>
          <w:lang w:bidi="en-US"/>
        </w:rPr>
        <w:t>захтева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је</w:t>
      </w:r>
      <w:r w:rsidR="00886827" w:rsidRPr="00F10346">
        <w:rPr>
          <w:rFonts w:cs="Arial"/>
          <w:lang w:bidi="en-US"/>
        </w:rPr>
        <w:t xml:space="preserve"> </w:t>
      </w:r>
      <w:r>
        <w:rPr>
          <w:rFonts w:cs="Arial"/>
          <w:lang w:bidi="en-US"/>
        </w:rPr>
        <w:t>дужан</w:t>
      </w:r>
      <w:r w:rsidR="00886827" w:rsidRPr="00F10346">
        <w:rPr>
          <w:rFonts w:cs="Arial"/>
          <w:lang w:bidi="en-US"/>
        </w:rPr>
        <w:t xml:space="preserve"> </w:t>
      </w:r>
      <w:r>
        <w:rPr>
          <w:rFonts w:cs="Arial"/>
          <w:lang w:bidi="en-US"/>
        </w:rPr>
        <w:t>да</w:t>
      </w:r>
      <w:r w:rsidR="00886827" w:rsidRPr="00F10346">
        <w:rPr>
          <w:rFonts w:cs="Arial"/>
          <w:lang w:bidi="en-US"/>
        </w:rPr>
        <w:t xml:space="preserve"> </w:t>
      </w:r>
      <w:r>
        <w:rPr>
          <w:rFonts w:cs="Arial"/>
          <w:lang w:bidi="en-US"/>
        </w:rPr>
        <w:t>на</w:t>
      </w:r>
      <w:r w:rsidR="00886827" w:rsidRPr="00F10346">
        <w:rPr>
          <w:rFonts w:cs="Arial"/>
          <w:lang w:bidi="en-US"/>
        </w:rPr>
        <w:t xml:space="preserve"> </w:t>
      </w:r>
      <w:r>
        <w:rPr>
          <w:rFonts w:cs="Arial"/>
          <w:lang w:bidi="en-US"/>
        </w:rPr>
        <w:t>одређени</w:t>
      </w:r>
      <w:r w:rsidR="00886827" w:rsidRPr="00F10346">
        <w:rPr>
          <w:rFonts w:cs="Arial"/>
          <w:lang w:bidi="en-US"/>
        </w:rPr>
        <w:t xml:space="preserve"> </w:t>
      </w:r>
      <w:r>
        <w:rPr>
          <w:rFonts w:cs="Arial"/>
          <w:lang w:bidi="en-US"/>
        </w:rPr>
        <w:t>ра</w:t>
      </w:r>
      <w:r w:rsidR="00886827" w:rsidRPr="00F10346">
        <w:rPr>
          <w:rFonts w:cs="Arial"/>
          <w:lang w:bidi="en-US"/>
        </w:rPr>
        <w:t>ч</w:t>
      </w:r>
      <w:r>
        <w:rPr>
          <w:rFonts w:cs="Arial"/>
          <w:lang w:bidi="en-US"/>
        </w:rPr>
        <w:t>ун</w:t>
      </w:r>
      <w:r w:rsidR="00886827" w:rsidRPr="00F10346">
        <w:rPr>
          <w:rFonts w:cs="Arial"/>
          <w:lang w:bidi="en-US"/>
        </w:rPr>
        <w:t xml:space="preserve"> </w:t>
      </w:r>
      <w:r>
        <w:rPr>
          <w:rFonts w:cs="Arial"/>
          <w:lang w:bidi="en-US"/>
        </w:rPr>
        <w:t>буџета</w:t>
      </w:r>
      <w:r w:rsidR="00886827" w:rsidRPr="00F10346">
        <w:rPr>
          <w:rFonts w:cs="Arial"/>
          <w:lang w:bidi="en-US"/>
        </w:rPr>
        <w:t xml:space="preserve"> </w:t>
      </w:r>
      <w:r>
        <w:rPr>
          <w:rFonts w:cs="Arial"/>
          <w:lang w:bidi="en-US"/>
        </w:rPr>
        <w:t>Републике</w:t>
      </w:r>
      <w:r w:rsidR="00886827" w:rsidRPr="00F10346">
        <w:rPr>
          <w:rFonts w:cs="Arial"/>
          <w:lang w:bidi="en-US"/>
        </w:rPr>
        <w:t xml:space="preserve"> </w:t>
      </w:r>
      <w:r>
        <w:rPr>
          <w:rFonts w:cs="Arial"/>
          <w:lang w:bidi="en-US"/>
        </w:rPr>
        <w:t>Србије</w:t>
      </w:r>
      <w:r w:rsidR="00886827" w:rsidRPr="00F10346">
        <w:rPr>
          <w:rFonts w:cs="Arial"/>
          <w:lang w:bidi="en-US"/>
        </w:rPr>
        <w:t xml:space="preserve"> </w:t>
      </w:r>
      <w:r>
        <w:rPr>
          <w:rFonts w:cs="Arial"/>
          <w:lang w:bidi="en-US"/>
        </w:rPr>
        <w:t>уплати</w:t>
      </w:r>
      <w:r w:rsidR="00886827" w:rsidRPr="00F10346">
        <w:rPr>
          <w:rFonts w:cs="Arial"/>
          <w:lang w:bidi="en-US"/>
        </w:rPr>
        <w:t xml:space="preserve"> </w:t>
      </w:r>
      <w:r>
        <w:rPr>
          <w:rFonts w:cs="Arial"/>
          <w:lang w:bidi="en-US"/>
        </w:rPr>
        <w:t>таксу</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износу</w:t>
      </w:r>
      <w:r w:rsidR="00886827" w:rsidRPr="00F10346">
        <w:rPr>
          <w:rFonts w:cs="Arial"/>
          <w:lang w:bidi="en-US"/>
        </w:rPr>
        <w:t xml:space="preserve"> </w:t>
      </w:r>
      <w:r>
        <w:rPr>
          <w:rFonts w:cs="Arial"/>
          <w:lang w:bidi="en-US"/>
        </w:rPr>
        <w:t>прописаном</w:t>
      </w:r>
      <w:r w:rsidR="00886827" w:rsidRPr="00F10346">
        <w:rPr>
          <w:rFonts w:cs="Arial"/>
          <w:lang w:bidi="en-US"/>
        </w:rPr>
        <w:t xml:space="preserve"> ч</w:t>
      </w:r>
      <w:r>
        <w:rPr>
          <w:rFonts w:cs="Arial"/>
          <w:lang w:bidi="en-US"/>
        </w:rPr>
        <w:t>ланом</w:t>
      </w:r>
      <w:r w:rsidR="00886827" w:rsidRPr="00F10346">
        <w:rPr>
          <w:rFonts w:cs="Arial"/>
          <w:lang w:bidi="en-US"/>
        </w:rPr>
        <w:t xml:space="preserve"> 156.</w:t>
      </w:r>
      <w:proofErr w:type="gramEnd"/>
      <w:r w:rsidR="00886827" w:rsidRPr="00F10346">
        <w:rPr>
          <w:rFonts w:cs="Arial"/>
          <w:lang w:bidi="en-US"/>
        </w:rPr>
        <w:t xml:space="preserve"> </w:t>
      </w:r>
      <w:proofErr w:type="gramStart"/>
      <w:r>
        <w:rPr>
          <w:rFonts w:cs="Arial"/>
          <w:lang w:bidi="en-US"/>
        </w:rPr>
        <w:t>ЗЈН</w:t>
      </w:r>
      <w:r w:rsidR="00886827" w:rsidRPr="00F10346">
        <w:rPr>
          <w:rFonts w:cs="Arial"/>
          <w:lang w:bidi="en-US"/>
        </w:rPr>
        <w:t>.</w:t>
      </w:r>
      <w:proofErr w:type="gramEnd"/>
    </w:p>
    <w:p w:rsidR="00886827" w:rsidRPr="00F10346" w:rsidRDefault="00052CE5" w:rsidP="00886827">
      <w:pPr>
        <w:pStyle w:val="KDParagraf"/>
        <w:spacing w:before="0"/>
        <w:rPr>
          <w:rFonts w:cs="Arial"/>
          <w:lang w:bidi="en-US"/>
        </w:rPr>
      </w:pPr>
      <w:proofErr w:type="gramStart"/>
      <w:r>
        <w:rPr>
          <w:rFonts w:cs="Arial"/>
          <w:lang w:bidi="en-US"/>
        </w:rPr>
        <w:t>Као</w:t>
      </w:r>
      <w:r w:rsidR="00886827" w:rsidRPr="00F10346">
        <w:rPr>
          <w:rFonts w:cs="Arial"/>
          <w:lang w:bidi="en-US"/>
        </w:rPr>
        <w:t xml:space="preserve"> </w:t>
      </w:r>
      <w:r>
        <w:rPr>
          <w:rFonts w:cs="Arial"/>
          <w:lang w:bidi="en-US"/>
        </w:rPr>
        <w:t>доказ</w:t>
      </w:r>
      <w:r w:rsidR="00886827" w:rsidRPr="00F10346">
        <w:rPr>
          <w:rFonts w:cs="Arial"/>
          <w:lang w:bidi="en-US"/>
        </w:rPr>
        <w:t xml:space="preserve"> </w:t>
      </w:r>
      <w:r>
        <w:rPr>
          <w:rFonts w:cs="Arial"/>
          <w:lang w:bidi="en-US"/>
        </w:rPr>
        <w:t>о</w:t>
      </w:r>
      <w:r w:rsidR="00886827" w:rsidRPr="00F10346">
        <w:rPr>
          <w:rFonts w:cs="Arial"/>
          <w:lang w:bidi="en-US"/>
        </w:rPr>
        <w:t xml:space="preserve"> </w:t>
      </w:r>
      <w:r>
        <w:rPr>
          <w:rFonts w:cs="Arial"/>
          <w:lang w:bidi="en-US"/>
        </w:rPr>
        <w:t>уплати</w:t>
      </w:r>
      <w:r w:rsidR="00886827" w:rsidRPr="00F10346">
        <w:rPr>
          <w:rFonts w:cs="Arial"/>
          <w:lang w:bidi="en-US"/>
        </w:rPr>
        <w:t xml:space="preserve"> </w:t>
      </w:r>
      <w:r>
        <w:rPr>
          <w:rFonts w:cs="Arial"/>
          <w:lang w:bidi="en-US"/>
        </w:rPr>
        <w:t>таксе</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смислу</w:t>
      </w:r>
      <w:r w:rsidR="00886827" w:rsidRPr="00F10346">
        <w:rPr>
          <w:rFonts w:cs="Arial"/>
          <w:lang w:bidi="en-US"/>
        </w:rPr>
        <w:t xml:space="preserve"> ч</w:t>
      </w:r>
      <w:r>
        <w:rPr>
          <w:rFonts w:cs="Arial"/>
          <w:lang w:bidi="en-US"/>
        </w:rPr>
        <w:t>лана</w:t>
      </w:r>
      <w:r w:rsidR="00886827" w:rsidRPr="00F10346">
        <w:rPr>
          <w:rFonts w:cs="Arial"/>
          <w:lang w:bidi="en-US"/>
        </w:rPr>
        <w:t xml:space="preserve"> 151.</w:t>
      </w:r>
      <w:proofErr w:type="gramEnd"/>
      <w:r w:rsidR="00886827" w:rsidRPr="00F10346">
        <w:rPr>
          <w:rFonts w:cs="Arial"/>
          <w:lang w:bidi="en-US"/>
        </w:rPr>
        <w:t xml:space="preserve"> </w:t>
      </w:r>
      <w:proofErr w:type="gramStart"/>
      <w:r>
        <w:rPr>
          <w:rFonts w:cs="Arial"/>
          <w:lang w:bidi="en-US"/>
        </w:rPr>
        <w:t>став</w:t>
      </w:r>
      <w:proofErr w:type="gramEnd"/>
      <w:r w:rsidR="00886827" w:rsidRPr="00F10346">
        <w:rPr>
          <w:rFonts w:cs="Arial"/>
          <w:lang w:bidi="en-US"/>
        </w:rPr>
        <w:t xml:space="preserve"> 1. </w:t>
      </w:r>
      <w:proofErr w:type="gramStart"/>
      <w:r>
        <w:rPr>
          <w:rFonts w:cs="Arial"/>
          <w:lang w:bidi="en-US"/>
        </w:rPr>
        <w:t>та</w:t>
      </w:r>
      <w:r w:rsidR="00886827" w:rsidRPr="00F10346">
        <w:rPr>
          <w:rFonts w:cs="Arial"/>
          <w:lang w:bidi="en-US"/>
        </w:rPr>
        <w:t>ч</w:t>
      </w:r>
      <w:r>
        <w:rPr>
          <w:rFonts w:cs="Arial"/>
          <w:lang w:bidi="en-US"/>
        </w:rPr>
        <w:t>ка</w:t>
      </w:r>
      <w:proofErr w:type="gramEnd"/>
      <w:r w:rsidR="00886827" w:rsidRPr="00F10346">
        <w:rPr>
          <w:rFonts w:cs="Arial"/>
          <w:lang w:bidi="en-US"/>
        </w:rPr>
        <w:t xml:space="preserve"> 6) </w:t>
      </w:r>
      <w:r>
        <w:rPr>
          <w:rFonts w:cs="Arial"/>
          <w:lang w:bidi="en-US"/>
        </w:rPr>
        <w:t>ЗЈН</w:t>
      </w:r>
      <w:r w:rsidR="00886827" w:rsidRPr="00F10346">
        <w:rPr>
          <w:rFonts w:cs="Arial"/>
          <w:lang w:bidi="en-US"/>
        </w:rPr>
        <w:t xml:space="preserve">, </w:t>
      </w:r>
      <w:r>
        <w:rPr>
          <w:rFonts w:cs="Arial"/>
          <w:lang w:bidi="en-US"/>
        </w:rPr>
        <w:t>прихватиће</w:t>
      </w:r>
      <w:r w:rsidR="00886827" w:rsidRPr="00F10346">
        <w:rPr>
          <w:rFonts w:cs="Arial"/>
          <w:lang w:bidi="en-US"/>
        </w:rPr>
        <w:t xml:space="preserve"> </w:t>
      </w:r>
      <w:r>
        <w:rPr>
          <w:rFonts w:cs="Arial"/>
          <w:lang w:bidi="en-US"/>
        </w:rPr>
        <w:t>се</w:t>
      </w:r>
      <w:r w:rsidR="00886827" w:rsidRPr="00F10346">
        <w:rPr>
          <w:rFonts w:cs="Arial"/>
          <w:lang w:bidi="en-US"/>
        </w:rPr>
        <w:t>:</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1. </w:t>
      </w:r>
      <w:r w:rsidR="00052CE5">
        <w:rPr>
          <w:rFonts w:cs="Arial"/>
          <w:lang w:bidi="en-US"/>
        </w:rPr>
        <w:t>Потврда</w:t>
      </w:r>
      <w:r w:rsidRPr="00F10346">
        <w:rPr>
          <w:rFonts w:cs="Arial"/>
          <w:lang w:bidi="en-US"/>
        </w:rPr>
        <w:t xml:space="preserve"> </w:t>
      </w:r>
      <w:r w:rsidR="00052CE5">
        <w:rPr>
          <w:rFonts w:cs="Arial"/>
          <w:lang w:bidi="en-US"/>
        </w:rPr>
        <w:t>о</w:t>
      </w:r>
      <w:r w:rsidRPr="00F10346">
        <w:rPr>
          <w:rFonts w:cs="Arial"/>
          <w:lang w:bidi="en-US"/>
        </w:rPr>
        <w:t xml:space="preserve"> </w:t>
      </w:r>
      <w:r w:rsidR="00052CE5">
        <w:rPr>
          <w:rFonts w:cs="Arial"/>
          <w:lang w:bidi="en-US"/>
        </w:rPr>
        <w:t>извр</w:t>
      </w:r>
      <w:r w:rsidRPr="00F10346">
        <w:rPr>
          <w:rFonts w:cs="Arial"/>
          <w:lang w:bidi="en-US"/>
        </w:rPr>
        <w:t>ш</w:t>
      </w:r>
      <w:r w:rsidR="00052CE5">
        <w:rPr>
          <w:rFonts w:cs="Arial"/>
          <w:lang w:bidi="en-US"/>
        </w:rPr>
        <w:t>еној</w:t>
      </w:r>
      <w:r w:rsidRPr="00F10346">
        <w:rPr>
          <w:rFonts w:cs="Arial"/>
          <w:lang w:bidi="en-US"/>
        </w:rPr>
        <w:t xml:space="preserve"> </w:t>
      </w:r>
      <w:r w:rsidR="00052CE5">
        <w:rPr>
          <w:rFonts w:cs="Arial"/>
          <w:lang w:bidi="en-US"/>
        </w:rPr>
        <w:t>уплати</w:t>
      </w:r>
      <w:r w:rsidRPr="00F10346">
        <w:rPr>
          <w:rFonts w:cs="Arial"/>
          <w:lang w:bidi="en-US"/>
        </w:rPr>
        <w:t xml:space="preserve"> </w:t>
      </w:r>
      <w:r w:rsidR="00052CE5">
        <w:rPr>
          <w:rFonts w:cs="Arial"/>
          <w:lang w:bidi="en-US"/>
        </w:rPr>
        <w:t>таксе</w:t>
      </w:r>
      <w:r w:rsidRPr="00F10346">
        <w:rPr>
          <w:rFonts w:cs="Arial"/>
          <w:lang w:bidi="en-US"/>
        </w:rPr>
        <w:t xml:space="preserve"> </w:t>
      </w:r>
      <w:r w:rsidR="00052CE5">
        <w:rPr>
          <w:rFonts w:cs="Arial"/>
          <w:lang w:bidi="en-US"/>
        </w:rPr>
        <w:t>из</w:t>
      </w:r>
      <w:r w:rsidRPr="00F10346">
        <w:rPr>
          <w:rFonts w:cs="Arial"/>
          <w:lang w:bidi="en-US"/>
        </w:rPr>
        <w:t xml:space="preserve"> ч</w:t>
      </w:r>
      <w:r w:rsidR="00052CE5">
        <w:rPr>
          <w:rFonts w:cs="Arial"/>
          <w:lang w:bidi="en-US"/>
        </w:rPr>
        <w:t>лана</w:t>
      </w:r>
      <w:r w:rsidRPr="00F10346">
        <w:rPr>
          <w:rFonts w:cs="Arial"/>
          <w:lang w:bidi="en-US"/>
        </w:rPr>
        <w:t xml:space="preserve"> 156. </w:t>
      </w:r>
      <w:r w:rsidR="00052CE5">
        <w:rPr>
          <w:rFonts w:cs="Arial"/>
          <w:lang w:bidi="en-US"/>
        </w:rPr>
        <w:t>ЗЈН</w:t>
      </w:r>
      <w:r w:rsidRPr="00F10346">
        <w:rPr>
          <w:rFonts w:cs="Arial"/>
          <w:lang w:bidi="en-US"/>
        </w:rPr>
        <w:t xml:space="preserve"> </w:t>
      </w:r>
      <w:r w:rsidR="00052CE5">
        <w:rPr>
          <w:rFonts w:cs="Arial"/>
          <w:lang w:bidi="en-US"/>
        </w:rPr>
        <w:t>која</w:t>
      </w:r>
      <w:r w:rsidRPr="00F10346">
        <w:rPr>
          <w:rFonts w:cs="Arial"/>
          <w:lang w:bidi="en-US"/>
        </w:rPr>
        <w:t xml:space="preserve"> </w:t>
      </w:r>
      <w:r w:rsidR="00052CE5">
        <w:rPr>
          <w:rFonts w:cs="Arial"/>
          <w:lang w:bidi="en-US"/>
        </w:rPr>
        <w:t>садржи</w:t>
      </w:r>
      <w:r w:rsidRPr="00F10346">
        <w:rPr>
          <w:rFonts w:cs="Arial"/>
          <w:lang w:bidi="en-US"/>
        </w:rPr>
        <w:t xml:space="preserve"> </w:t>
      </w:r>
      <w:r w:rsidR="00052CE5">
        <w:rPr>
          <w:rFonts w:cs="Arial"/>
          <w:lang w:bidi="en-US"/>
        </w:rPr>
        <w:t>следеће</w:t>
      </w:r>
      <w:r w:rsidRPr="00F10346">
        <w:rPr>
          <w:rFonts w:cs="Arial"/>
          <w:lang w:bidi="en-US"/>
        </w:rPr>
        <w:t xml:space="preserve"> </w:t>
      </w:r>
      <w:r w:rsidR="00052CE5">
        <w:rPr>
          <w:rFonts w:cs="Arial"/>
          <w:lang w:bidi="en-US"/>
        </w:rPr>
        <w:t>елементе</w:t>
      </w:r>
      <w:r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00052CE5">
        <w:rPr>
          <w:rFonts w:cs="Arial"/>
          <w:lang w:bidi="en-US"/>
        </w:rPr>
        <w:t>да</w:t>
      </w:r>
      <w:proofErr w:type="gramEnd"/>
      <w:r w:rsidRPr="00F10346">
        <w:rPr>
          <w:rFonts w:cs="Arial"/>
          <w:lang w:bidi="en-US"/>
        </w:rPr>
        <w:t xml:space="preserve"> </w:t>
      </w:r>
      <w:r w:rsidR="00052CE5">
        <w:rPr>
          <w:rFonts w:cs="Arial"/>
          <w:lang w:bidi="en-US"/>
        </w:rPr>
        <w:t>буде</w:t>
      </w:r>
      <w:r w:rsidRPr="00F10346">
        <w:rPr>
          <w:rFonts w:cs="Arial"/>
          <w:lang w:bidi="en-US"/>
        </w:rPr>
        <w:t xml:space="preserve"> </w:t>
      </w:r>
      <w:r w:rsidR="00052CE5">
        <w:rPr>
          <w:rFonts w:cs="Arial"/>
          <w:lang w:bidi="en-US"/>
        </w:rPr>
        <w:t>издата</w:t>
      </w:r>
      <w:r w:rsidRPr="00F10346">
        <w:rPr>
          <w:rFonts w:cs="Arial"/>
          <w:lang w:bidi="en-US"/>
        </w:rPr>
        <w:t xml:space="preserve"> </w:t>
      </w:r>
      <w:r w:rsidR="00052CE5">
        <w:rPr>
          <w:rFonts w:cs="Arial"/>
          <w:lang w:bidi="en-US"/>
        </w:rPr>
        <w:t>од</w:t>
      </w:r>
      <w:r w:rsidRPr="00F10346">
        <w:rPr>
          <w:rFonts w:cs="Arial"/>
          <w:lang w:bidi="en-US"/>
        </w:rPr>
        <w:t xml:space="preserve"> </w:t>
      </w:r>
      <w:r w:rsidR="00052CE5">
        <w:rPr>
          <w:rFonts w:cs="Arial"/>
          <w:lang w:bidi="en-US"/>
        </w:rPr>
        <w:t>стране</w:t>
      </w:r>
      <w:r w:rsidRPr="00F10346">
        <w:rPr>
          <w:rFonts w:cs="Arial"/>
          <w:lang w:bidi="en-US"/>
        </w:rPr>
        <w:t xml:space="preserve"> </w:t>
      </w:r>
      <w:r w:rsidR="00052CE5">
        <w:rPr>
          <w:rFonts w:cs="Arial"/>
          <w:lang w:bidi="en-US"/>
        </w:rPr>
        <w:t>банке</w:t>
      </w:r>
      <w:r w:rsidRPr="00F10346">
        <w:rPr>
          <w:rFonts w:cs="Arial"/>
          <w:lang w:bidi="en-US"/>
        </w:rPr>
        <w:t xml:space="preserve"> </w:t>
      </w:r>
      <w:r w:rsidR="00052CE5">
        <w:rPr>
          <w:rFonts w:cs="Arial"/>
          <w:lang w:bidi="en-US"/>
        </w:rPr>
        <w:t>и</w:t>
      </w:r>
      <w:r w:rsidRPr="00F10346">
        <w:rPr>
          <w:rFonts w:cs="Arial"/>
          <w:lang w:bidi="en-US"/>
        </w:rPr>
        <w:t xml:space="preserve"> </w:t>
      </w:r>
      <w:r w:rsidR="00052CE5">
        <w:rPr>
          <w:rFonts w:cs="Arial"/>
          <w:lang w:bidi="en-US"/>
        </w:rPr>
        <w:t>да</w:t>
      </w:r>
      <w:r w:rsidRPr="00F10346">
        <w:rPr>
          <w:rFonts w:cs="Arial"/>
          <w:lang w:bidi="en-US"/>
        </w:rPr>
        <w:t xml:space="preserve"> </w:t>
      </w:r>
      <w:r w:rsidR="00052CE5">
        <w:rPr>
          <w:rFonts w:cs="Arial"/>
          <w:lang w:bidi="en-US"/>
        </w:rPr>
        <w:t>садржи</w:t>
      </w:r>
      <w:r w:rsidRPr="00F10346">
        <w:rPr>
          <w:rFonts w:cs="Arial"/>
          <w:lang w:bidi="en-US"/>
        </w:rPr>
        <w:t xml:space="preserve"> </w:t>
      </w:r>
      <w:r w:rsidR="00052CE5">
        <w:rPr>
          <w:rFonts w:cs="Arial"/>
          <w:lang w:bidi="en-US"/>
        </w:rPr>
        <w:t>пе</w:t>
      </w:r>
      <w:r w:rsidRPr="00F10346">
        <w:rPr>
          <w:rFonts w:cs="Arial"/>
          <w:lang w:bidi="en-US"/>
        </w:rPr>
        <w:t>ч</w:t>
      </w:r>
      <w:r w:rsidR="00052CE5">
        <w:rPr>
          <w:rFonts w:cs="Arial"/>
          <w:lang w:bidi="en-US"/>
        </w:rPr>
        <w:t>ат</w:t>
      </w:r>
      <w:r w:rsidRPr="00F10346">
        <w:rPr>
          <w:rFonts w:cs="Arial"/>
          <w:lang w:bidi="en-US"/>
        </w:rPr>
        <w:t xml:space="preserve"> </w:t>
      </w:r>
      <w:r w:rsidR="00052CE5">
        <w:rPr>
          <w:rFonts w:cs="Arial"/>
          <w:lang w:bidi="en-US"/>
        </w:rPr>
        <w:t>банке</w:t>
      </w:r>
      <w:r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00052CE5">
        <w:rPr>
          <w:rFonts w:cs="Arial"/>
          <w:lang w:bidi="en-US"/>
        </w:rPr>
        <w:t>да</w:t>
      </w:r>
      <w:proofErr w:type="gramEnd"/>
      <w:r w:rsidRPr="00F10346">
        <w:rPr>
          <w:rFonts w:cs="Arial"/>
          <w:lang w:bidi="en-US"/>
        </w:rPr>
        <w:t xml:space="preserve"> </w:t>
      </w:r>
      <w:r w:rsidR="00052CE5">
        <w:rPr>
          <w:rFonts w:cs="Arial"/>
          <w:lang w:bidi="en-US"/>
        </w:rPr>
        <w:t>представља</w:t>
      </w:r>
      <w:r w:rsidRPr="00F10346">
        <w:rPr>
          <w:rFonts w:cs="Arial"/>
          <w:lang w:bidi="en-US"/>
        </w:rPr>
        <w:t xml:space="preserve"> </w:t>
      </w:r>
      <w:r w:rsidR="00052CE5">
        <w:rPr>
          <w:rFonts w:cs="Arial"/>
          <w:lang w:bidi="en-US"/>
        </w:rPr>
        <w:t>доказ</w:t>
      </w:r>
      <w:r w:rsidRPr="00F10346">
        <w:rPr>
          <w:rFonts w:cs="Arial"/>
          <w:lang w:bidi="en-US"/>
        </w:rPr>
        <w:t xml:space="preserve"> </w:t>
      </w:r>
      <w:r w:rsidR="00052CE5">
        <w:rPr>
          <w:rFonts w:cs="Arial"/>
          <w:lang w:bidi="en-US"/>
        </w:rPr>
        <w:t>о</w:t>
      </w:r>
      <w:r w:rsidRPr="00F10346">
        <w:rPr>
          <w:rFonts w:cs="Arial"/>
          <w:lang w:bidi="en-US"/>
        </w:rPr>
        <w:t xml:space="preserve"> </w:t>
      </w:r>
      <w:r w:rsidR="00052CE5">
        <w:rPr>
          <w:rFonts w:cs="Arial"/>
          <w:lang w:bidi="en-US"/>
        </w:rPr>
        <w:t>извр</w:t>
      </w:r>
      <w:r w:rsidRPr="00F10346">
        <w:rPr>
          <w:rFonts w:cs="Arial"/>
          <w:lang w:bidi="en-US"/>
        </w:rPr>
        <w:t>ш</w:t>
      </w:r>
      <w:r w:rsidR="00052CE5">
        <w:rPr>
          <w:rFonts w:cs="Arial"/>
          <w:lang w:bidi="en-US"/>
        </w:rPr>
        <w:t>еној</w:t>
      </w:r>
      <w:r w:rsidRPr="00F10346">
        <w:rPr>
          <w:rFonts w:cs="Arial"/>
          <w:lang w:bidi="en-US"/>
        </w:rPr>
        <w:t xml:space="preserve"> </w:t>
      </w:r>
      <w:r w:rsidR="00052CE5">
        <w:rPr>
          <w:rFonts w:cs="Arial"/>
          <w:lang w:bidi="en-US"/>
        </w:rPr>
        <w:t>уплати</w:t>
      </w:r>
      <w:r w:rsidRPr="00F10346">
        <w:rPr>
          <w:rFonts w:cs="Arial"/>
          <w:lang w:bidi="en-US"/>
        </w:rPr>
        <w:t xml:space="preserve"> </w:t>
      </w:r>
      <w:r w:rsidR="00052CE5">
        <w:rPr>
          <w:rFonts w:cs="Arial"/>
          <w:lang w:bidi="en-US"/>
        </w:rPr>
        <w:t>таксе</w:t>
      </w:r>
      <w:r w:rsidRPr="00F10346">
        <w:rPr>
          <w:rFonts w:cs="Arial"/>
          <w:lang w:bidi="en-US"/>
        </w:rPr>
        <w:t>, ш</w:t>
      </w:r>
      <w:r w:rsidR="00052CE5">
        <w:rPr>
          <w:rFonts w:cs="Arial"/>
          <w:lang w:bidi="en-US"/>
        </w:rPr>
        <w:t>то</w:t>
      </w:r>
      <w:r w:rsidRPr="00F10346">
        <w:rPr>
          <w:rFonts w:cs="Arial"/>
          <w:lang w:bidi="en-US"/>
        </w:rPr>
        <w:t xml:space="preserve"> </w:t>
      </w:r>
      <w:r w:rsidR="00052CE5">
        <w:rPr>
          <w:rFonts w:cs="Arial"/>
          <w:lang w:bidi="en-US"/>
        </w:rPr>
        <w:t>зна</w:t>
      </w:r>
      <w:r w:rsidRPr="00F10346">
        <w:rPr>
          <w:rFonts w:cs="Arial"/>
          <w:lang w:bidi="en-US"/>
        </w:rPr>
        <w:t>ч</w:t>
      </w:r>
      <w:r w:rsidR="00052CE5">
        <w:rPr>
          <w:rFonts w:cs="Arial"/>
          <w:lang w:bidi="en-US"/>
        </w:rPr>
        <w:t>и</w:t>
      </w:r>
      <w:r w:rsidRPr="00F10346">
        <w:rPr>
          <w:rFonts w:cs="Arial"/>
          <w:lang w:bidi="en-US"/>
        </w:rPr>
        <w:t xml:space="preserve"> </w:t>
      </w:r>
      <w:r w:rsidR="00052CE5">
        <w:rPr>
          <w:rFonts w:cs="Arial"/>
          <w:lang w:bidi="en-US"/>
        </w:rPr>
        <w:t>да</w:t>
      </w:r>
      <w:r w:rsidRPr="00F10346">
        <w:rPr>
          <w:rFonts w:cs="Arial"/>
          <w:lang w:bidi="en-US"/>
        </w:rPr>
        <w:t xml:space="preserve"> </w:t>
      </w:r>
      <w:r w:rsidR="00052CE5">
        <w:rPr>
          <w:rFonts w:cs="Arial"/>
          <w:lang w:bidi="en-US"/>
        </w:rPr>
        <w:t>потврда</w:t>
      </w:r>
      <w:r w:rsidRPr="00F10346">
        <w:rPr>
          <w:rFonts w:cs="Arial"/>
          <w:lang w:bidi="en-US"/>
        </w:rPr>
        <w:t xml:space="preserve"> </w:t>
      </w:r>
      <w:r w:rsidR="00052CE5">
        <w:rPr>
          <w:rFonts w:cs="Arial"/>
          <w:lang w:bidi="en-US"/>
        </w:rPr>
        <w:t>мора</w:t>
      </w:r>
      <w:r w:rsidRPr="00F10346">
        <w:rPr>
          <w:rFonts w:cs="Arial"/>
          <w:lang w:bidi="en-US"/>
        </w:rPr>
        <w:t xml:space="preserve"> </w:t>
      </w:r>
      <w:r w:rsidR="00052CE5">
        <w:rPr>
          <w:rFonts w:cs="Arial"/>
          <w:lang w:bidi="en-US"/>
        </w:rPr>
        <w:t>да</w:t>
      </w:r>
      <w:r w:rsidRPr="00F10346">
        <w:rPr>
          <w:rFonts w:cs="Arial"/>
          <w:lang w:bidi="en-US"/>
        </w:rPr>
        <w:t xml:space="preserve"> </w:t>
      </w:r>
      <w:r w:rsidR="00052CE5">
        <w:rPr>
          <w:rFonts w:cs="Arial"/>
          <w:lang w:bidi="en-US"/>
        </w:rPr>
        <w:t>садржи</w:t>
      </w:r>
      <w:r w:rsidRPr="00F10346">
        <w:rPr>
          <w:rFonts w:cs="Arial"/>
          <w:lang w:bidi="en-US"/>
        </w:rPr>
        <w:t xml:space="preserve"> </w:t>
      </w:r>
      <w:r w:rsidR="00052CE5">
        <w:rPr>
          <w:rFonts w:cs="Arial"/>
          <w:lang w:bidi="en-US"/>
        </w:rPr>
        <w:t>податак</w:t>
      </w:r>
      <w:r w:rsidRPr="00F10346">
        <w:rPr>
          <w:rFonts w:cs="Arial"/>
          <w:lang w:bidi="en-US"/>
        </w:rPr>
        <w:t xml:space="preserve"> </w:t>
      </w:r>
      <w:r w:rsidR="00052CE5">
        <w:rPr>
          <w:rFonts w:cs="Arial"/>
          <w:lang w:bidi="en-US"/>
        </w:rPr>
        <w:t>да</w:t>
      </w:r>
      <w:r w:rsidRPr="00F10346">
        <w:rPr>
          <w:rFonts w:cs="Arial"/>
          <w:lang w:bidi="en-US"/>
        </w:rPr>
        <w:t xml:space="preserve"> </w:t>
      </w:r>
      <w:r w:rsidR="00052CE5">
        <w:rPr>
          <w:rFonts w:cs="Arial"/>
          <w:lang w:bidi="en-US"/>
        </w:rPr>
        <w:t>је</w:t>
      </w:r>
      <w:r w:rsidRPr="00F10346">
        <w:rPr>
          <w:rFonts w:cs="Arial"/>
          <w:lang w:bidi="en-US"/>
        </w:rPr>
        <w:t xml:space="preserve"> </w:t>
      </w:r>
      <w:r w:rsidR="00052CE5">
        <w:rPr>
          <w:rFonts w:cs="Arial"/>
          <w:lang w:bidi="en-US"/>
        </w:rPr>
        <w:t>налог</w:t>
      </w:r>
      <w:r w:rsidRPr="00F10346">
        <w:rPr>
          <w:rFonts w:cs="Arial"/>
          <w:lang w:bidi="en-US"/>
        </w:rPr>
        <w:t xml:space="preserve"> </w:t>
      </w:r>
      <w:r w:rsidR="00052CE5">
        <w:rPr>
          <w:rFonts w:cs="Arial"/>
          <w:lang w:bidi="en-US"/>
        </w:rPr>
        <w:t>за</w:t>
      </w:r>
      <w:r w:rsidRPr="00F10346">
        <w:rPr>
          <w:rFonts w:cs="Arial"/>
          <w:lang w:bidi="en-US"/>
        </w:rPr>
        <w:t xml:space="preserve"> </w:t>
      </w:r>
      <w:r w:rsidR="00052CE5">
        <w:rPr>
          <w:rFonts w:cs="Arial"/>
          <w:lang w:bidi="en-US"/>
        </w:rPr>
        <w:t>уплату</w:t>
      </w:r>
      <w:r w:rsidRPr="00F10346">
        <w:rPr>
          <w:rFonts w:cs="Arial"/>
          <w:lang w:bidi="en-US"/>
        </w:rPr>
        <w:t xml:space="preserve"> </w:t>
      </w:r>
      <w:r w:rsidR="00052CE5">
        <w:rPr>
          <w:rFonts w:cs="Arial"/>
          <w:lang w:bidi="en-US"/>
        </w:rPr>
        <w:t>таксе</w:t>
      </w:r>
      <w:r w:rsidRPr="00F10346">
        <w:rPr>
          <w:rFonts w:cs="Arial"/>
          <w:lang w:bidi="en-US"/>
        </w:rPr>
        <w:t xml:space="preserve">, </w:t>
      </w:r>
      <w:r w:rsidR="00052CE5">
        <w:rPr>
          <w:rFonts w:cs="Arial"/>
          <w:lang w:bidi="en-US"/>
        </w:rPr>
        <w:t>односно</w:t>
      </w:r>
      <w:r w:rsidRPr="00F10346">
        <w:rPr>
          <w:rFonts w:cs="Arial"/>
          <w:lang w:bidi="en-US"/>
        </w:rPr>
        <w:t xml:space="preserve"> </w:t>
      </w:r>
      <w:r w:rsidR="00052CE5">
        <w:rPr>
          <w:rFonts w:cs="Arial"/>
          <w:lang w:bidi="en-US"/>
        </w:rPr>
        <w:t>налог</w:t>
      </w:r>
      <w:r w:rsidRPr="00F10346">
        <w:rPr>
          <w:rFonts w:cs="Arial"/>
          <w:lang w:bidi="en-US"/>
        </w:rPr>
        <w:t xml:space="preserve"> </w:t>
      </w:r>
      <w:r w:rsidR="00052CE5">
        <w:rPr>
          <w:rFonts w:cs="Arial"/>
          <w:lang w:bidi="en-US"/>
        </w:rPr>
        <w:t>за</w:t>
      </w:r>
      <w:r w:rsidRPr="00F10346">
        <w:rPr>
          <w:rFonts w:cs="Arial"/>
          <w:lang w:bidi="en-US"/>
        </w:rPr>
        <w:t xml:space="preserve"> </w:t>
      </w:r>
      <w:r w:rsidR="00052CE5">
        <w:rPr>
          <w:rFonts w:cs="Arial"/>
          <w:lang w:bidi="en-US"/>
        </w:rPr>
        <w:t>пренос</w:t>
      </w:r>
      <w:r w:rsidRPr="00F10346">
        <w:rPr>
          <w:rFonts w:cs="Arial"/>
          <w:lang w:bidi="en-US"/>
        </w:rPr>
        <w:t xml:space="preserve"> </w:t>
      </w:r>
      <w:r w:rsidR="00052CE5">
        <w:rPr>
          <w:rFonts w:cs="Arial"/>
          <w:lang w:bidi="en-US"/>
        </w:rPr>
        <w:t>средстава</w:t>
      </w:r>
      <w:r w:rsidRPr="00F10346">
        <w:rPr>
          <w:rFonts w:cs="Arial"/>
          <w:lang w:bidi="en-US"/>
        </w:rPr>
        <w:t xml:space="preserve"> </w:t>
      </w:r>
      <w:r w:rsidR="00052CE5">
        <w:rPr>
          <w:rFonts w:cs="Arial"/>
          <w:lang w:bidi="en-US"/>
        </w:rPr>
        <w:t>реализован</w:t>
      </w:r>
      <w:r w:rsidRPr="00F10346">
        <w:rPr>
          <w:rFonts w:cs="Arial"/>
          <w:lang w:bidi="en-US"/>
        </w:rPr>
        <w:t xml:space="preserve">, </w:t>
      </w:r>
      <w:r w:rsidR="00052CE5">
        <w:rPr>
          <w:rFonts w:cs="Arial"/>
          <w:lang w:bidi="en-US"/>
        </w:rPr>
        <w:t>као</w:t>
      </w:r>
      <w:r w:rsidRPr="00F10346">
        <w:rPr>
          <w:rFonts w:cs="Arial"/>
          <w:lang w:bidi="en-US"/>
        </w:rPr>
        <w:t xml:space="preserve"> </w:t>
      </w:r>
      <w:r w:rsidR="00052CE5">
        <w:rPr>
          <w:rFonts w:cs="Arial"/>
          <w:lang w:bidi="en-US"/>
        </w:rPr>
        <w:t>и</w:t>
      </w:r>
      <w:r w:rsidRPr="00F10346">
        <w:rPr>
          <w:rFonts w:cs="Arial"/>
          <w:lang w:bidi="en-US"/>
        </w:rPr>
        <w:t xml:space="preserve"> </w:t>
      </w:r>
      <w:r w:rsidR="00052CE5">
        <w:rPr>
          <w:rFonts w:cs="Arial"/>
          <w:lang w:bidi="en-US"/>
        </w:rPr>
        <w:t>датум</w:t>
      </w:r>
      <w:r w:rsidRPr="00F10346">
        <w:rPr>
          <w:rFonts w:cs="Arial"/>
          <w:lang w:bidi="en-US"/>
        </w:rPr>
        <w:t xml:space="preserve"> </w:t>
      </w:r>
      <w:r w:rsidR="00052CE5">
        <w:rPr>
          <w:rFonts w:cs="Arial"/>
          <w:lang w:bidi="en-US"/>
        </w:rPr>
        <w:t>извр</w:t>
      </w:r>
      <w:r w:rsidRPr="00F10346">
        <w:rPr>
          <w:rFonts w:cs="Arial"/>
          <w:lang w:bidi="en-US"/>
        </w:rPr>
        <w:t>ш</w:t>
      </w:r>
      <w:r w:rsidR="00052CE5">
        <w:rPr>
          <w:rFonts w:cs="Arial"/>
          <w:lang w:bidi="en-US"/>
        </w:rPr>
        <w:t>ења</w:t>
      </w:r>
      <w:r w:rsidRPr="00F10346">
        <w:rPr>
          <w:rFonts w:cs="Arial"/>
          <w:lang w:bidi="en-US"/>
        </w:rPr>
        <w:t xml:space="preserve"> </w:t>
      </w:r>
      <w:r w:rsidR="00052CE5">
        <w:rPr>
          <w:rFonts w:cs="Arial"/>
          <w:lang w:bidi="en-US"/>
        </w:rPr>
        <w:t>налога</w:t>
      </w:r>
      <w:r w:rsidRPr="00F10346">
        <w:rPr>
          <w:rFonts w:cs="Arial"/>
          <w:lang w:bidi="en-US"/>
        </w:rPr>
        <w:t xml:space="preserve">. </w:t>
      </w:r>
      <w:proofErr w:type="gramStart"/>
      <w:r w:rsidRPr="00F10346">
        <w:rPr>
          <w:rFonts w:cs="Arial"/>
          <w:lang w:bidi="en-US"/>
        </w:rPr>
        <w:t xml:space="preserve">* </w:t>
      </w:r>
      <w:r w:rsidR="00052CE5">
        <w:rPr>
          <w:rFonts w:cs="Arial"/>
          <w:lang w:bidi="en-US"/>
        </w:rPr>
        <w:t>Републи</w:t>
      </w:r>
      <w:r w:rsidRPr="00F10346">
        <w:rPr>
          <w:rFonts w:cs="Arial"/>
          <w:lang w:bidi="en-US"/>
        </w:rPr>
        <w:t>ч</w:t>
      </w:r>
      <w:r w:rsidR="00052CE5">
        <w:rPr>
          <w:rFonts w:cs="Arial"/>
          <w:lang w:bidi="en-US"/>
        </w:rPr>
        <w:t>ка</w:t>
      </w:r>
      <w:r w:rsidRPr="00F10346">
        <w:rPr>
          <w:rFonts w:cs="Arial"/>
          <w:lang w:bidi="en-US"/>
        </w:rPr>
        <w:t xml:space="preserve"> </w:t>
      </w:r>
      <w:r w:rsidR="00052CE5">
        <w:rPr>
          <w:rFonts w:cs="Arial"/>
          <w:lang w:bidi="en-US"/>
        </w:rPr>
        <w:t>комисија</w:t>
      </w:r>
      <w:r w:rsidRPr="00F10346">
        <w:rPr>
          <w:rFonts w:cs="Arial"/>
          <w:lang w:bidi="en-US"/>
        </w:rPr>
        <w:t xml:space="preserve"> </w:t>
      </w:r>
      <w:r w:rsidR="00052CE5">
        <w:rPr>
          <w:rFonts w:cs="Arial"/>
          <w:lang w:bidi="en-US"/>
        </w:rPr>
        <w:t>може</w:t>
      </w:r>
      <w:r w:rsidRPr="00F10346">
        <w:rPr>
          <w:rFonts w:cs="Arial"/>
          <w:lang w:bidi="en-US"/>
        </w:rPr>
        <w:t xml:space="preserve"> </w:t>
      </w:r>
      <w:r w:rsidR="00052CE5">
        <w:rPr>
          <w:rFonts w:cs="Arial"/>
          <w:lang w:bidi="en-US"/>
        </w:rPr>
        <w:t>да</w:t>
      </w:r>
      <w:r w:rsidRPr="00F10346">
        <w:rPr>
          <w:rFonts w:cs="Arial"/>
          <w:lang w:bidi="en-US"/>
        </w:rPr>
        <w:t xml:space="preserve"> </w:t>
      </w:r>
      <w:r w:rsidR="00052CE5">
        <w:rPr>
          <w:rFonts w:cs="Arial"/>
          <w:lang w:bidi="en-US"/>
        </w:rPr>
        <w:t>извр</w:t>
      </w:r>
      <w:r w:rsidRPr="00F10346">
        <w:rPr>
          <w:rFonts w:cs="Arial"/>
          <w:lang w:bidi="en-US"/>
        </w:rPr>
        <w:t>ш</w:t>
      </w:r>
      <w:r w:rsidR="00052CE5">
        <w:rPr>
          <w:rFonts w:cs="Arial"/>
          <w:lang w:bidi="en-US"/>
        </w:rPr>
        <w:t>и</w:t>
      </w:r>
      <w:r w:rsidRPr="00F10346">
        <w:rPr>
          <w:rFonts w:cs="Arial"/>
          <w:lang w:bidi="en-US"/>
        </w:rPr>
        <w:t xml:space="preserve"> </w:t>
      </w:r>
      <w:r w:rsidR="00052CE5">
        <w:rPr>
          <w:rFonts w:cs="Arial"/>
          <w:lang w:bidi="en-US"/>
        </w:rPr>
        <w:t>увид</w:t>
      </w:r>
      <w:r w:rsidRPr="00F10346">
        <w:rPr>
          <w:rFonts w:cs="Arial"/>
          <w:lang w:bidi="en-US"/>
        </w:rPr>
        <w:t xml:space="preserve"> </w:t>
      </w:r>
      <w:r w:rsidR="00052CE5">
        <w:rPr>
          <w:rFonts w:cs="Arial"/>
          <w:lang w:bidi="en-US"/>
        </w:rPr>
        <w:t>у</w:t>
      </w:r>
      <w:r w:rsidRPr="00F10346">
        <w:rPr>
          <w:rFonts w:cs="Arial"/>
          <w:lang w:bidi="en-US"/>
        </w:rPr>
        <w:t xml:space="preserve"> </w:t>
      </w:r>
      <w:r w:rsidR="00052CE5">
        <w:rPr>
          <w:rFonts w:cs="Arial"/>
          <w:lang w:bidi="en-US"/>
        </w:rPr>
        <w:t>одговарајући</w:t>
      </w:r>
      <w:r w:rsidRPr="00F10346">
        <w:rPr>
          <w:rFonts w:cs="Arial"/>
          <w:lang w:bidi="en-US"/>
        </w:rPr>
        <w:t xml:space="preserve"> </w:t>
      </w:r>
      <w:r w:rsidR="00052CE5">
        <w:rPr>
          <w:rFonts w:cs="Arial"/>
          <w:lang w:bidi="en-US"/>
        </w:rPr>
        <w:t>извод</w:t>
      </w:r>
      <w:r w:rsidRPr="00F10346">
        <w:rPr>
          <w:rFonts w:cs="Arial"/>
          <w:lang w:bidi="en-US"/>
        </w:rPr>
        <w:t xml:space="preserve"> </w:t>
      </w:r>
      <w:r w:rsidR="00052CE5">
        <w:rPr>
          <w:rFonts w:cs="Arial"/>
          <w:lang w:bidi="en-US"/>
        </w:rPr>
        <w:t>евиденционог</w:t>
      </w:r>
      <w:r w:rsidRPr="00F10346">
        <w:rPr>
          <w:rFonts w:cs="Arial"/>
          <w:lang w:bidi="en-US"/>
        </w:rPr>
        <w:t xml:space="preserve"> </w:t>
      </w:r>
      <w:r w:rsidR="00052CE5">
        <w:rPr>
          <w:rFonts w:cs="Arial"/>
          <w:lang w:bidi="en-US"/>
        </w:rPr>
        <w:t>ра</w:t>
      </w:r>
      <w:r w:rsidRPr="00F10346">
        <w:rPr>
          <w:rFonts w:cs="Arial"/>
          <w:lang w:bidi="en-US"/>
        </w:rPr>
        <w:t>ч</w:t>
      </w:r>
      <w:r w:rsidR="00052CE5">
        <w:rPr>
          <w:rFonts w:cs="Arial"/>
          <w:lang w:bidi="en-US"/>
        </w:rPr>
        <w:t>уна</w:t>
      </w:r>
      <w:r w:rsidRPr="00F10346">
        <w:rPr>
          <w:rFonts w:cs="Arial"/>
          <w:lang w:bidi="en-US"/>
        </w:rPr>
        <w:t xml:space="preserve"> </w:t>
      </w:r>
      <w:r w:rsidR="00052CE5">
        <w:rPr>
          <w:rFonts w:cs="Arial"/>
          <w:lang w:bidi="en-US"/>
        </w:rPr>
        <w:t>достављеног</w:t>
      </w:r>
      <w:r w:rsidRPr="00F10346">
        <w:rPr>
          <w:rFonts w:cs="Arial"/>
          <w:lang w:bidi="en-US"/>
        </w:rPr>
        <w:t xml:space="preserve"> </w:t>
      </w:r>
      <w:r w:rsidR="00052CE5">
        <w:rPr>
          <w:rFonts w:cs="Arial"/>
          <w:lang w:bidi="en-US"/>
        </w:rPr>
        <w:t>од</w:t>
      </w:r>
      <w:r w:rsidRPr="00F10346">
        <w:rPr>
          <w:rFonts w:cs="Arial"/>
          <w:lang w:bidi="en-US"/>
        </w:rPr>
        <w:t xml:space="preserve"> </w:t>
      </w:r>
      <w:r w:rsidR="00052CE5">
        <w:rPr>
          <w:rFonts w:cs="Arial"/>
          <w:lang w:bidi="en-US"/>
        </w:rPr>
        <w:t>стране</w:t>
      </w:r>
      <w:r w:rsidRPr="00F10346">
        <w:rPr>
          <w:rFonts w:cs="Arial"/>
          <w:lang w:bidi="en-US"/>
        </w:rPr>
        <w:t xml:space="preserve"> </w:t>
      </w:r>
      <w:r w:rsidR="00052CE5">
        <w:rPr>
          <w:rFonts w:cs="Arial"/>
          <w:lang w:bidi="en-US"/>
        </w:rPr>
        <w:t>Министарства</w:t>
      </w:r>
      <w:r w:rsidRPr="00F10346">
        <w:rPr>
          <w:rFonts w:cs="Arial"/>
          <w:lang w:bidi="en-US"/>
        </w:rPr>
        <w:t xml:space="preserve"> </w:t>
      </w:r>
      <w:r w:rsidR="00052CE5">
        <w:rPr>
          <w:rFonts w:cs="Arial"/>
          <w:lang w:bidi="en-US"/>
        </w:rPr>
        <w:t>финансија</w:t>
      </w:r>
      <w:r w:rsidRPr="00F10346">
        <w:rPr>
          <w:rFonts w:cs="Arial"/>
          <w:lang w:bidi="en-US"/>
        </w:rPr>
        <w:t xml:space="preserve"> – </w:t>
      </w:r>
      <w:r w:rsidR="00052CE5">
        <w:rPr>
          <w:rFonts w:cs="Arial"/>
          <w:lang w:bidi="en-US"/>
        </w:rPr>
        <w:t>Управе</w:t>
      </w:r>
      <w:r w:rsidRPr="00F10346">
        <w:rPr>
          <w:rFonts w:cs="Arial"/>
          <w:lang w:bidi="en-US"/>
        </w:rPr>
        <w:t xml:space="preserve"> </w:t>
      </w:r>
      <w:r w:rsidR="00052CE5">
        <w:rPr>
          <w:rFonts w:cs="Arial"/>
          <w:lang w:bidi="en-US"/>
        </w:rPr>
        <w:t>за</w:t>
      </w:r>
      <w:r w:rsidRPr="00F10346">
        <w:rPr>
          <w:rFonts w:cs="Arial"/>
          <w:lang w:bidi="en-US"/>
        </w:rPr>
        <w:t xml:space="preserve"> </w:t>
      </w:r>
      <w:r w:rsidR="00052CE5">
        <w:rPr>
          <w:rFonts w:cs="Arial"/>
          <w:lang w:bidi="en-US"/>
        </w:rPr>
        <w:t>трезор</w:t>
      </w:r>
      <w:r w:rsidRPr="00F10346">
        <w:rPr>
          <w:rFonts w:cs="Arial"/>
          <w:lang w:bidi="en-US"/>
        </w:rPr>
        <w:t xml:space="preserve"> </w:t>
      </w:r>
      <w:r w:rsidR="00052CE5">
        <w:rPr>
          <w:rFonts w:cs="Arial"/>
          <w:lang w:bidi="en-US"/>
        </w:rPr>
        <w:t>и</w:t>
      </w:r>
      <w:r w:rsidRPr="00F10346">
        <w:rPr>
          <w:rFonts w:cs="Arial"/>
          <w:lang w:bidi="en-US"/>
        </w:rPr>
        <w:t xml:space="preserve"> </w:t>
      </w:r>
      <w:r w:rsidR="00052CE5">
        <w:rPr>
          <w:rFonts w:cs="Arial"/>
          <w:lang w:bidi="en-US"/>
        </w:rPr>
        <w:t>на</w:t>
      </w:r>
      <w:r w:rsidRPr="00F10346">
        <w:rPr>
          <w:rFonts w:cs="Arial"/>
          <w:lang w:bidi="en-US"/>
        </w:rPr>
        <w:t xml:space="preserve"> </w:t>
      </w:r>
      <w:r w:rsidR="00052CE5">
        <w:rPr>
          <w:rFonts w:cs="Arial"/>
          <w:lang w:bidi="en-US"/>
        </w:rPr>
        <w:t>тај</w:t>
      </w:r>
      <w:r w:rsidRPr="00F10346">
        <w:rPr>
          <w:rFonts w:cs="Arial"/>
          <w:lang w:bidi="en-US"/>
        </w:rPr>
        <w:t xml:space="preserve"> </w:t>
      </w:r>
      <w:r w:rsidR="00052CE5">
        <w:rPr>
          <w:rFonts w:cs="Arial"/>
          <w:lang w:bidi="en-US"/>
        </w:rPr>
        <w:t>на</w:t>
      </w:r>
      <w:r w:rsidRPr="00F10346">
        <w:rPr>
          <w:rFonts w:cs="Arial"/>
          <w:lang w:bidi="en-US"/>
        </w:rPr>
        <w:t>ч</w:t>
      </w:r>
      <w:r w:rsidR="00052CE5">
        <w:rPr>
          <w:rFonts w:cs="Arial"/>
          <w:lang w:bidi="en-US"/>
        </w:rPr>
        <w:t>ин</w:t>
      </w:r>
      <w:r w:rsidRPr="00F10346">
        <w:rPr>
          <w:rFonts w:cs="Arial"/>
          <w:lang w:bidi="en-US"/>
        </w:rPr>
        <w:t xml:space="preserve"> </w:t>
      </w:r>
      <w:r w:rsidR="00052CE5">
        <w:rPr>
          <w:rFonts w:cs="Arial"/>
          <w:lang w:bidi="en-US"/>
        </w:rPr>
        <w:t>додатно</w:t>
      </w:r>
      <w:r w:rsidRPr="00F10346">
        <w:rPr>
          <w:rFonts w:cs="Arial"/>
          <w:lang w:bidi="en-US"/>
        </w:rPr>
        <w:t xml:space="preserve"> </w:t>
      </w:r>
      <w:r w:rsidR="00052CE5">
        <w:rPr>
          <w:rFonts w:cs="Arial"/>
          <w:lang w:bidi="en-US"/>
        </w:rPr>
        <w:t>провери</w:t>
      </w:r>
      <w:r w:rsidRPr="00F10346">
        <w:rPr>
          <w:rFonts w:cs="Arial"/>
          <w:lang w:bidi="en-US"/>
        </w:rPr>
        <w:t xml:space="preserve"> ч</w:t>
      </w:r>
      <w:r w:rsidR="00052CE5">
        <w:rPr>
          <w:rFonts w:cs="Arial"/>
          <w:lang w:bidi="en-US"/>
        </w:rPr>
        <w:t>ињеницу</w:t>
      </w:r>
      <w:r w:rsidRPr="00F10346">
        <w:rPr>
          <w:rFonts w:cs="Arial"/>
          <w:lang w:bidi="en-US"/>
        </w:rPr>
        <w:t xml:space="preserve"> </w:t>
      </w:r>
      <w:r w:rsidR="00052CE5">
        <w:rPr>
          <w:rFonts w:cs="Arial"/>
          <w:lang w:bidi="en-US"/>
        </w:rPr>
        <w:t>да</w:t>
      </w:r>
      <w:r w:rsidRPr="00F10346">
        <w:rPr>
          <w:rFonts w:cs="Arial"/>
          <w:lang w:bidi="en-US"/>
        </w:rPr>
        <w:t xml:space="preserve"> </w:t>
      </w:r>
      <w:r w:rsidR="00052CE5">
        <w:rPr>
          <w:rFonts w:cs="Arial"/>
          <w:lang w:bidi="en-US"/>
        </w:rPr>
        <w:t>ли</w:t>
      </w:r>
      <w:r w:rsidRPr="00F10346">
        <w:rPr>
          <w:rFonts w:cs="Arial"/>
          <w:lang w:bidi="en-US"/>
        </w:rPr>
        <w:t xml:space="preserve"> </w:t>
      </w:r>
      <w:r w:rsidR="00052CE5">
        <w:rPr>
          <w:rFonts w:cs="Arial"/>
          <w:lang w:bidi="en-US"/>
        </w:rPr>
        <w:t>је</w:t>
      </w:r>
      <w:r w:rsidRPr="00F10346">
        <w:rPr>
          <w:rFonts w:cs="Arial"/>
          <w:lang w:bidi="en-US"/>
        </w:rPr>
        <w:t xml:space="preserve"> </w:t>
      </w:r>
      <w:r w:rsidR="00052CE5">
        <w:rPr>
          <w:rFonts w:cs="Arial"/>
          <w:lang w:bidi="en-US"/>
        </w:rPr>
        <w:t>налог</w:t>
      </w:r>
      <w:r w:rsidRPr="00F10346">
        <w:rPr>
          <w:rFonts w:cs="Arial"/>
          <w:lang w:bidi="en-US"/>
        </w:rPr>
        <w:t xml:space="preserve"> </w:t>
      </w:r>
      <w:r w:rsidR="00052CE5">
        <w:rPr>
          <w:rFonts w:cs="Arial"/>
          <w:lang w:bidi="en-US"/>
        </w:rPr>
        <w:t>за</w:t>
      </w:r>
      <w:r w:rsidRPr="00F10346">
        <w:rPr>
          <w:rFonts w:cs="Arial"/>
          <w:lang w:bidi="en-US"/>
        </w:rPr>
        <w:t xml:space="preserve"> </w:t>
      </w:r>
      <w:r w:rsidR="00052CE5">
        <w:rPr>
          <w:rFonts w:cs="Arial"/>
          <w:lang w:bidi="en-US"/>
        </w:rPr>
        <w:t>пренос</w:t>
      </w:r>
      <w:r w:rsidRPr="00F10346">
        <w:rPr>
          <w:rFonts w:cs="Arial"/>
          <w:lang w:bidi="en-US"/>
        </w:rPr>
        <w:t xml:space="preserve"> </w:t>
      </w:r>
      <w:r w:rsidR="00052CE5">
        <w:rPr>
          <w:rFonts w:cs="Arial"/>
          <w:lang w:bidi="en-US"/>
        </w:rPr>
        <w:t>реализован</w:t>
      </w:r>
      <w:r w:rsidRPr="00F10346">
        <w:rPr>
          <w:rFonts w:cs="Arial"/>
          <w:lang w:bidi="en-US"/>
        </w:rPr>
        <w:t>.</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00052CE5">
        <w:rPr>
          <w:rFonts w:cs="Arial"/>
          <w:lang w:bidi="en-US"/>
        </w:rPr>
        <w:t>износ</w:t>
      </w:r>
      <w:proofErr w:type="gramEnd"/>
      <w:r w:rsidRPr="00F10346">
        <w:rPr>
          <w:rFonts w:cs="Arial"/>
          <w:lang w:bidi="en-US"/>
        </w:rPr>
        <w:t xml:space="preserve"> </w:t>
      </w:r>
      <w:r w:rsidR="00052CE5">
        <w:rPr>
          <w:rFonts w:cs="Arial"/>
          <w:lang w:bidi="en-US"/>
        </w:rPr>
        <w:t>таксе</w:t>
      </w:r>
      <w:r w:rsidRPr="00F10346">
        <w:rPr>
          <w:rFonts w:cs="Arial"/>
          <w:lang w:bidi="en-US"/>
        </w:rPr>
        <w:t xml:space="preserve"> </w:t>
      </w:r>
      <w:r w:rsidR="00052CE5">
        <w:rPr>
          <w:rFonts w:cs="Arial"/>
          <w:lang w:bidi="en-US"/>
        </w:rPr>
        <w:t>из</w:t>
      </w:r>
      <w:r w:rsidRPr="00F10346">
        <w:rPr>
          <w:rFonts w:cs="Arial"/>
          <w:lang w:bidi="en-US"/>
        </w:rPr>
        <w:t xml:space="preserve"> ч</w:t>
      </w:r>
      <w:r w:rsidR="00052CE5">
        <w:rPr>
          <w:rFonts w:cs="Arial"/>
          <w:lang w:bidi="en-US"/>
        </w:rPr>
        <w:t>лана</w:t>
      </w:r>
      <w:r w:rsidRPr="00F10346">
        <w:rPr>
          <w:rFonts w:cs="Arial"/>
          <w:lang w:bidi="en-US"/>
        </w:rPr>
        <w:t xml:space="preserve"> 156. </w:t>
      </w:r>
      <w:r w:rsidR="00052CE5">
        <w:rPr>
          <w:rFonts w:cs="Arial"/>
          <w:lang w:bidi="en-US"/>
        </w:rPr>
        <w:t>ЗЈН</w:t>
      </w:r>
      <w:r w:rsidRPr="00F10346">
        <w:rPr>
          <w:rFonts w:cs="Arial"/>
          <w:lang w:bidi="en-US"/>
        </w:rPr>
        <w:t xml:space="preserve"> ч</w:t>
      </w:r>
      <w:r w:rsidR="00052CE5">
        <w:rPr>
          <w:rFonts w:cs="Arial"/>
          <w:lang w:bidi="en-US"/>
        </w:rPr>
        <w:t>ија</w:t>
      </w:r>
      <w:r w:rsidRPr="00F10346">
        <w:rPr>
          <w:rFonts w:cs="Arial"/>
          <w:lang w:bidi="en-US"/>
        </w:rPr>
        <w:t xml:space="preserve"> </w:t>
      </w:r>
      <w:r w:rsidR="00052CE5">
        <w:rPr>
          <w:rFonts w:cs="Arial"/>
          <w:lang w:bidi="en-US"/>
        </w:rPr>
        <w:t>се</w:t>
      </w:r>
      <w:r w:rsidRPr="00F10346">
        <w:rPr>
          <w:rFonts w:cs="Arial"/>
          <w:lang w:bidi="en-US"/>
        </w:rPr>
        <w:t xml:space="preserve"> </w:t>
      </w:r>
      <w:r w:rsidR="00052CE5">
        <w:rPr>
          <w:rFonts w:cs="Arial"/>
          <w:lang w:bidi="en-US"/>
        </w:rPr>
        <w:t>уплата</w:t>
      </w:r>
      <w:r w:rsidRPr="00F10346">
        <w:rPr>
          <w:rFonts w:cs="Arial"/>
          <w:lang w:bidi="en-US"/>
        </w:rPr>
        <w:t xml:space="preserve"> </w:t>
      </w:r>
      <w:r w:rsidR="00052CE5">
        <w:rPr>
          <w:rFonts w:cs="Arial"/>
          <w:lang w:bidi="en-US"/>
        </w:rPr>
        <w:t>вр</w:t>
      </w:r>
      <w:r w:rsidRPr="00F10346">
        <w:rPr>
          <w:rFonts w:cs="Arial"/>
          <w:lang w:bidi="en-US"/>
        </w:rPr>
        <w:t>ш</w:t>
      </w:r>
      <w:r w:rsidR="00052CE5">
        <w:rPr>
          <w:rFonts w:cs="Arial"/>
          <w:lang w:bidi="en-US"/>
        </w:rPr>
        <w:t>и</w:t>
      </w:r>
      <w:r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00052CE5">
        <w:rPr>
          <w:rFonts w:cs="Arial"/>
          <w:lang w:bidi="en-US"/>
        </w:rPr>
        <w:t>број</w:t>
      </w:r>
      <w:proofErr w:type="gramEnd"/>
      <w:r w:rsidRPr="00F10346">
        <w:rPr>
          <w:rFonts w:cs="Arial"/>
          <w:lang w:bidi="en-US"/>
        </w:rPr>
        <w:t xml:space="preserve"> </w:t>
      </w:r>
      <w:r w:rsidR="00052CE5">
        <w:rPr>
          <w:rFonts w:cs="Arial"/>
          <w:lang w:bidi="en-US"/>
        </w:rPr>
        <w:t>ра</w:t>
      </w:r>
      <w:r w:rsidRPr="00F10346">
        <w:rPr>
          <w:rFonts w:cs="Arial"/>
          <w:lang w:bidi="en-US"/>
        </w:rPr>
        <w:t>ч</w:t>
      </w:r>
      <w:r w:rsidR="00052CE5">
        <w:rPr>
          <w:rFonts w:cs="Arial"/>
          <w:lang w:bidi="en-US"/>
        </w:rPr>
        <w:t>уна</w:t>
      </w:r>
      <w:r w:rsidRPr="00F10346">
        <w:rPr>
          <w:rFonts w:cs="Arial"/>
          <w:lang w:bidi="en-US"/>
        </w:rPr>
        <w:t>: 840-30678845-06;</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ш</w:t>
      </w:r>
      <w:r w:rsidR="00052CE5">
        <w:rPr>
          <w:rFonts w:cs="Arial"/>
          <w:lang w:bidi="en-US"/>
        </w:rPr>
        <w:t>ифру</w:t>
      </w:r>
      <w:proofErr w:type="gramEnd"/>
      <w:r w:rsidRPr="00F10346">
        <w:rPr>
          <w:rFonts w:cs="Arial"/>
          <w:lang w:bidi="en-US"/>
        </w:rPr>
        <w:t xml:space="preserve"> </w:t>
      </w:r>
      <w:r w:rsidR="00052CE5">
        <w:rPr>
          <w:rFonts w:cs="Arial"/>
          <w:lang w:bidi="en-US"/>
        </w:rPr>
        <w:t>плаћања</w:t>
      </w:r>
      <w:r w:rsidRPr="00F10346">
        <w:rPr>
          <w:rFonts w:cs="Arial"/>
          <w:lang w:bidi="en-US"/>
        </w:rPr>
        <w:t xml:space="preserve">: 153 </w:t>
      </w:r>
      <w:r w:rsidR="00052CE5">
        <w:rPr>
          <w:rFonts w:cs="Arial"/>
          <w:lang w:bidi="en-US"/>
        </w:rPr>
        <w:t>или</w:t>
      </w:r>
      <w:r w:rsidRPr="00F10346">
        <w:rPr>
          <w:rFonts w:cs="Arial"/>
          <w:lang w:bidi="en-US"/>
        </w:rPr>
        <w:t xml:space="preserve"> 253;</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00052CE5">
        <w:rPr>
          <w:rFonts w:cs="Arial"/>
          <w:lang w:bidi="en-US"/>
        </w:rPr>
        <w:t>позив</w:t>
      </w:r>
      <w:proofErr w:type="gramEnd"/>
      <w:r w:rsidRPr="00F10346">
        <w:rPr>
          <w:rFonts w:cs="Arial"/>
          <w:lang w:bidi="en-US"/>
        </w:rPr>
        <w:t xml:space="preserve"> </w:t>
      </w:r>
      <w:r w:rsidR="00052CE5">
        <w:rPr>
          <w:rFonts w:cs="Arial"/>
          <w:lang w:bidi="en-US"/>
        </w:rPr>
        <w:t>на</w:t>
      </w:r>
      <w:r w:rsidRPr="00F10346">
        <w:rPr>
          <w:rFonts w:cs="Arial"/>
          <w:lang w:bidi="en-US"/>
        </w:rPr>
        <w:t xml:space="preserve"> </w:t>
      </w:r>
      <w:r w:rsidR="00052CE5">
        <w:rPr>
          <w:rFonts w:cs="Arial"/>
          <w:lang w:bidi="en-US"/>
        </w:rPr>
        <w:t>број</w:t>
      </w:r>
      <w:r w:rsidRPr="00F10346">
        <w:rPr>
          <w:rFonts w:cs="Arial"/>
          <w:lang w:bidi="en-US"/>
        </w:rPr>
        <w:t xml:space="preserve">: </w:t>
      </w:r>
      <w:r w:rsidR="00052CE5">
        <w:rPr>
          <w:rFonts w:cs="Arial"/>
          <w:lang w:bidi="en-US"/>
        </w:rPr>
        <w:t>подаци</w:t>
      </w:r>
      <w:r w:rsidRPr="00F10346">
        <w:rPr>
          <w:rFonts w:cs="Arial"/>
          <w:lang w:bidi="en-US"/>
        </w:rPr>
        <w:t xml:space="preserve"> </w:t>
      </w:r>
      <w:r w:rsidR="00052CE5">
        <w:rPr>
          <w:rFonts w:cs="Arial"/>
          <w:lang w:bidi="en-US"/>
        </w:rPr>
        <w:t>о</w:t>
      </w:r>
      <w:r w:rsidRPr="00F10346">
        <w:rPr>
          <w:rFonts w:cs="Arial"/>
          <w:lang w:bidi="en-US"/>
        </w:rPr>
        <w:t xml:space="preserve"> </w:t>
      </w:r>
      <w:r w:rsidR="00052CE5">
        <w:rPr>
          <w:rFonts w:cs="Arial"/>
          <w:lang w:bidi="en-US"/>
        </w:rPr>
        <w:t>броју</w:t>
      </w:r>
      <w:r w:rsidRPr="00F10346">
        <w:rPr>
          <w:rFonts w:cs="Arial"/>
          <w:lang w:bidi="en-US"/>
        </w:rPr>
        <w:t xml:space="preserve"> </w:t>
      </w:r>
      <w:r w:rsidR="00052CE5">
        <w:rPr>
          <w:rFonts w:cs="Arial"/>
          <w:lang w:bidi="en-US"/>
        </w:rPr>
        <w:t>или</w:t>
      </w:r>
      <w:r w:rsidRPr="00F10346">
        <w:rPr>
          <w:rFonts w:cs="Arial"/>
          <w:lang w:bidi="en-US"/>
        </w:rPr>
        <w:t xml:space="preserve"> </w:t>
      </w:r>
      <w:r w:rsidR="00052CE5">
        <w:rPr>
          <w:rFonts w:cs="Arial"/>
          <w:lang w:bidi="en-US"/>
        </w:rPr>
        <w:t>ознаци</w:t>
      </w:r>
      <w:r w:rsidRPr="00F10346">
        <w:rPr>
          <w:rFonts w:cs="Arial"/>
          <w:lang w:bidi="en-US"/>
        </w:rPr>
        <w:t xml:space="preserve"> </w:t>
      </w:r>
      <w:r w:rsidR="00052CE5">
        <w:rPr>
          <w:rFonts w:cs="Arial"/>
          <w:lang w:bidi="en-US"/>
        </w:rPr>
        <w:t>јавне</w:t>
      </w:r>
      <w:r w:rsidRPr="00F10346">
        <w:rPr>
          <w:rFonts w:cs="Arial"/>
          <w:lang w:bidi="en-US"/>
        </w:rPr>
        <w:t xml:space="preserve"> </w:t>
      </w:r>
      <w:r w:rsidR="00052CE5">
        <w:rPr>
          <w:rFonts w:cs="Arial"/>
          <w:lang w:bidi="en-US"/>
        </w:rPr>
        <w:t>набавке</w:t>
      </w:r>
      <w:r w:rsidRPr="00F10346">
        <w:rPr>
          <w:rFonts w:cs="Arial"/>
          <w:lang w:bidi="en-US"/>
        </w:rPr>
        <w:t xml:space="preserve"> </w:t>
      </w:r>
      <w:r w:rsidR="00052CE5">
        <w:rPr>
          <w:rFonts w:cs="Arial"/>
          <w:lang w:bidi="en-US"/>
        </w:rPr>
        <w:t>поводом</w:t>
      </w:r>
      <w:r w:rsidRPr="00F10346">
        <w:rPr>
          <w:rFonts w:cs="Arial"/>
          <w:lang w:bidi="en-US"/>
        </w:rPr>
        <w:t xml:space="preserve"> </w:t>
      </w:r>
      <w:r w:rsidR="00052CE5">
        <w:rPr>
          <w:rFonts w:cs="Arial"/>
          <w:lang w:bidi="en-US"/>
        </w:rPr>
        <w:t>које</w:t>
      </w:r>
      <w:r w:rsidRPr="00F10346">
        <w:rPr>
          <w:rFonts w:cs="Arial"/>
          <w:lang w:bidi="en-US"/>
        </w:rPr>
        <w:t xml:space="preserve"> </w:t>
      </w:r>
      <w:r w:rsidR="00052CE5">
        <w:rPr>
          <w:rFonts w:cs="Arial"/>
          <w:lang w:bidi="en-US"/>
        </w:rPr>
        <w:t>се</w:t>
      </w:r>
      <w:r w:rsidRPr="00F10346">
        <w:rPr>
          <w:rFonts w:cs="Arial"/>
          <w:lang w:bidi="en-US"/>
        </w:rPr>
        <w:t xml:space="preserve"> </w:t>
      </w:r>
      <w:r w:rsidR="00052CE5">
        <w:rPr>
          <w:rFonts w:cs="Arial"/>
          <w:lang w:bidi="en-US"/>
        </w:rPr>
        <w:t>подноси</w:t>
      </w:r>
      <w:r w:rsidRPr="00F10346">
        <w:rPr>
          <w:rFonts w:cs="Arial"/>
          <w:lang w:bidi="en-US"/>
        </w:rPr>
        <w:t xml:space="preserve"> </w:t>
      </w:r>
      <w:r w:rsidR="00052CE5">
        <w:rPr>
          <w:rFonts w:cs="Arial"/>
          <w:lang w:bidi="en-US"/>
        </w:rPr>
        <w:t>захтев</w:t>
      </w:r>
      <w:r w:rsidRPr="00F10346">
        <w:rPr>
          <w:rFonts w:cs="Arial"/>
          <w:lang w:bidi="en-US"/>
        </w:rPr>
        <w:t xml:space="preserve"> </w:t>
      </w:r>
      <w:r w:rsidR="00052CE5">
        <w:rPr>
          <w:rFonts w:cs="Arial"/>
          <w:lang w:bidi="en-US"/>
        </w:rPr>
        <w:t>за</w:t>
      </w:r>
      <w:r w:rsidRPr="00F10346">
        <w:rPr>
          <w:rFonts w:cs="Arial"/>
          <w:lang w:bidi="en-US"/>
        </w:rPr>
        <w:t xml:space="preserve"> </w:t>
      </w:r>
      <w:r w:rsidR="00052CE5">
        <w:rPr>
          <w:rFonts w:cs="Arial"/>
          <w:lang w:bidi="en-US"/>
        </w:rPr>
        <w:t>за</w:t>
      </w:r>
      <w:r w:rsidRPr="00F10346">
        <w:rPr>
          <w:rFonts w:cs="Arial"/>
          <w:lang w:bidi="en-US"/>
        </w:rPr>
        <w:t>ш</w:t>
      </w:r>
      <w:r w:rsidR="00052CE5">
        <w:rPr>
          <w:rFonts w:cs="Arial"/>
          <w:lang w:bidi="en-US"/>
        </w:rPr>
        <w:t>титу</w:t>
      </w:r>
      <w:r w:rsidRPr="00F10346">
        <w:rPr>
          <w:rFonts w:cs="Arial"/>
          <w:lang w:bidi="en-US"/>
        </w:rPr>
        <w:t xml:space="preserve"> </w:t>
      </w:r>
      <w:r w:rsidR="00052CE5">
        <w:rPr>
          <w:rFonts w:cs="Arial"/>
          <w:lang w:bidi="en-US"/>
        </w:rPr>
        <w:t>права</w:t>
      </w:r>
      <w:r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00052CE5">
        <w:rPr>
          <w:rFonts w:cs="Arial"/>
          <w:lang w:bidi="en-US"/>
        </w:rPr>
        <w:t>сврха</w:t>
      </w:r>
      <w:proofErr w:type="gramEnd"/>
      <w:r w:rsidRPr="00F10346">
        <w:rPr>
          <w:rFonts w:cs="Arial"/>
          <w:lang w:bidi="en-US"/>
        </w:rPr>
        <w:t xml:space="preserve">: </w:t>
      </w:r>
      <w:r w:rsidR="00052CE5">
        <w:rPr>
          <w:rFonts w:cs="Arial"/>
          <w:lang w:bidi="en-US"/>
        </w:rPr>
        <w:t>ЗЗП</w:t>
      </w:r>
      <w:r w:rsidRPr="00F10346">
        <w:rPr>
          <w:rFonts w:cs="Arial"/>
          <w:lang w:bidi="en-US"/>
        </w:rPr>
        <w:t xml:space="preserve">; </w:t>
      </w:r>
      <w:r w:rsidR="00052CE5">
        <w:rPr>
          <w:rFonts w:cs="Arial"/>
          <w:lang w:bidi="en-US"/>
        </w:rPr>
        <w:t>назив</w:t>
      </w:r>
      <w:r w:rsidRPr="00F10346">
        <w:rPr>
          <w:rFonts w:cs="Arial"/>
          <w:lang w:bidi="en-US"/>
        </w:rPr>
        <w:t xml:space="preserve"> </w:t>
      </w:r>
      <w:r w:rsidR="00052CE5">
        <w:rPr>
          <w:rFonts w:cs="Arial"/>
          <w:lang w:bidi="en-US"/>
        </w:rPr>
        <w:t>нару</w:t>
      </w:r>
      <w:r w:rsidRPr="00F10346">
        <w:rPr>
          <w:rFonts w:cs="Arial"/>
          <w:lang w:bidi="en-US"/>
        </w:rPr>
        <w:t>ч</w:t>
      </w:r>
      <w:r w:rsidR="00052CE5">
        <w:rPr>
          <w:rFonts w:cs="Arial"/>
          <w:lang w:bidi="en-US"/>
        </w:rPr>
        <w:t>иоца</w:t>
      </w:r>
      <w:r w:rsidRPr="00F10346">
        <w:rPr>
          <w:rFonts w:cs="Arial"/>
          <w:lang w:bidi="en-US"/>
        </w:rPr>
        <w:t xml:space="preserve">; </w:t>
      </w:r>
      <w:r w:rsidR="00052CE5">
        <w:rPr>
          <w:rFonts w:cs="Arial"/>
          <w:lang w:bidi="en-US"/>
        </w:rPr>
        <w:t>број</w:t>
      </w:r>
      <w:r w:rsidRPr="00F10346">
        <w:rPr>
          <w:rFonts w:cs="Arial"/>
          <w:lang w:bidi="en-US"/>
        </w:rPr>
        <w:t xml:space="preserve"> </w:t>
      </w:r>
      <w:r w:rsidR="00052CE5">
        <w:rPr>
          <w:rFonts w:cs="Arial"/>
          <w:lang w:bidi="en-US"/>
        </w:rPr>
        <w:t>или</w:t>
      </w:r>
      <w:r w:rsidRPr="00F10346">
        <w:rPr>
          <w:rFonts w:cs="Arial"/>
          <w:lang w:bidi="en-US"/>
        </w:rPr>
        <w:t xml:space="preserve"> </w:t>
      </w:r>
      <w:r w:rsidR="00052CE5">
        <w:rPr>
          <w:rFonts w:cs="Arial"/>
          <w:lang w:bidi="en-US"/>
        </w:rPr>
        <w:t>ознака</w:t>
      </w:r>
      <w:r w:rsidRPr="00F10346">
        <w:rPr>
          <w:rFonts w:cs="Arial"/>
          <w:lang w:bidi="en-US"/>
        </w:rPr>
        <w:t xml:space="preserve"> </w:t>
      </w:r>
      <w:r w:rsidR="00052CE5">
        <w:rPr>
          <w:rFonts w:cs="Arial"/>
          <w:lang w:bidi="en-US"/>
        </w:rPr>
        <w:t>јавне</w:t>
      </w:r>
      <w:r w:rsidRPr="00F10346">
        <w:rPr>
          <w:rFonts w:cs="Arial"/>
          <w:lang w:bidi="en-US"/>
        </w:rPr>
        <w:t xml:space="preserve"> </w:t>
      </w:r>
      <w:r w:rsidR="00052CE5">
        <w:rPr>
          <w:rFonts w:cs="Arial"/>
          <w:lang w:bidi="en-US"/>
        </w:rPr>
        <w:t>набавке</w:t>
      </w:r>
      <w:r w:rsidRPr="00F10346">
        <w:rPr>
          <w:rFonts w:cs="Arial"/>
          <w:lang w:bidi="en-US"/>
        </w:rPr>
        <w:t xml:space="preserve"> </w:t>
      </w:r>
      <w:r w:rsidR="00052CE5">
        <w:rPr>
          <w:rFonts w:cs="Arial"/>
          <w:lang w:bidi="en-US"/>
        </w:rPr>
        <w:t>поводом</w:t>
      </w:r>
      <w:r w:rsidRPr="00F10346">
        <w:rPr>
          <w:rFonts w:cs="Arial"/>
          <w:lang w:bidi="en-US"/>
        </w:rPr>
        <w:t xml:space="preserve"> </w:t>
      </w:r>
      <w:r w:rsidR="00052CE5">
        <w:rPr>
          <w:rFonts w:cs="Arial"/>
          <w:lang w:bidi="en-US"/>
        </w:rPr>
        <w:t>које</w:t>
      </w:r>
      <w:r w:rsidRPr="00F10346">
        <w:rPr>
          <w:rFonts w:cs="Arial"/>
          <w:lang w:bidi="en-US"/>
        </w:rPr>
        <w:t xml:space="preserve"> </w:t>
      </w:r>
      <w:r w:rsidR="00052CE5">
        <w:rPr>
          <w:rFonts w:cs="Arial"/>
          <w:lang w:bidi="en-US"/>
        </w:rPr>
        <w:t>се</w:t>
      </w:r>
      <w:r w:rsidRPr="00F10346">
        <w:rPr>
          <w:rFonts w:cs="Arial"/>
          <w:lang w:bidi="en-US"/>
        </w:rPr>
        <w:t xml:space="preserve"> </w:t>
      </w:r>
      <w:r w:rsidR="00052CE5">
        <w:rPr>
          <w:rFonts w:cs="Arial"/>
          <w:lang w:bidi="en-US"/>
        </w:rPr>
        <w:t>подноси</w:t>
      </w:r>
      <w:r w:rsidRPr="00F10346">
        <w:rPr>
          <w:rFonts w:cs="Arial"/>
          <w:lang w:bidi="en-US"/>
        </w:rPr>
        <w:t xml:space="preserve"> </w:t>
      </w:r>
      <w:r w:rsidR="00052CE5">
        <w:rPr>
          <w:rFonts w:cs="Arial"/>
          <w:lang w:bidi="en-US"/>
        </w:rPr>
        <w:t>захтев</w:t>
      </w:r>
      <w:r w:rsidRPr="00F10346">
        <w:rPr>
          <w:rFonts w:cs="Arial"/>
          <w:lang w:bidi="en-US"/>
        </w:rPr>
        <w:t xml:space="preserve"> </w:t>
      </w:r>
      <w:r w:rsidR="00052CE5">
        <w:rPr>
          <w:rFonts w:cs="Arial"/>
          <w:lang w:bidi="en-US"/>
        </w:rPr>
        <w:t>за</w:t>
      </w:r>
      <w:r w:rsidRPr="00F10346">
        <w:rPr>
          <w:rFonts w:cs="Arial"/>
          <w:lang w:bidi="en-US"/>
        </w:rPr>
        <w:t xml:space="preserve"> </w:t>
      </w:r>
      <w:r w:rsidR="00052CE5">
        <w:rPr>
          <w:rFonts w:cs="Arial"/>
          <w:lang w:bidi="en-US"/>
        </w:rPr>
        <w:t>за</w:t>
      </w:r>
      <w:r w:rsidRPr="00F10346">
        <w:rPr>
          <w:rFonts w:cs="Arial"/>
          <w:lang w:bidi="en-US"/>
        </w:rPr>
        <w:t>ш</w:t>
      </w:r>
      <w:r w:rsidR="00052CE5">
        <w:rPr>
          <w:rFonts w:cs="Arial"/>
          <w:lang w:bidi="en-US"/>
        </w:rPr>
        <w:t>титу</w:t>
      </w:r>
      <w:r w:rsidRPr="00F10346">
        <w:rPr>
          <w:rFonts w:cs="Arial"/>
          <w:lang w:bidi="en-US"/>
        </w:rPr>
        <w:t xml:space="preserve"> </w:t>
      </w:r>
      <w:r w:rsidR="00052CE5">
        <w:rPr>
          <w:rFonts w:cs="Arial"/>
          <w:lang w:bidi="en-US"/>
        </w:rPr>
        <w:t>права</w:t>
      </w:r>
      <w:r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00052CE5">
        <w:rPr>
          <w:rFonts w:cs="Arial"/>
          <w:lang w:bidi="en-US"/>
        </w:rPr>
        <w:t>корисник</w:t>
      </w:r>
      <w:proofErr w:type="gramEnd"/>
      <w:r w:rsidRPr="00F10346">
        <w:rPr>
          <w:rFonts w:cs="Arial"/>
          <w:lang w:bidi="en-US"/>
        </w:rPr>
        <w:t xml:space="preserve">: </w:t>
      </w:r>
      <w:r w:rsidR="00052CE5">
        <w:rPr>
          <w:rFonts w:cs="Arial"/>
          <w:lang w:bidi="en-US"/>
        </w:rPr>
        <w:t>буџет</w:t>
      </w:r>
      <w:r w:rsidRPr="00F10346">
        <w:rPr>
          <w:rFonts w:cs="Arial"/>
          <w:lang w:bidi="en-US"/>
        </w:rPr>
        <w:t xml:space="preserve"> </w:t>
      </w:r>
      <w:r w:rsidR="00052CE5">
        <w:rPr>
          <w:rFonts w:cs="Arial"/>
          <w:lang w:bidi="en-US"/>
        </w:rPr>
        <w:t>Републике</w:t>
      </w:r>
      <w:r w:rsidRPr="00F10346">
        <w:rPr>
          <w:rFonts w:cs="Arial"/>
          <w:lang w:bidi="en-US"/>
        </w:rPr>
        <w:t xml:space="preserve"> </w:t>
      </w:r>
      <w:r w:rsidR="00052CE5">
        <w:rPr>
          <w:rFonts w:cs="Arial"/>
          <w:lang w:bidi="en-US"/>
        </w:rPr>
        <w:t>Србије</w:t>
      </w:r>
      <w:r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00052CE5">
        <w:rPr>
          <w:rFonts w:cs="Arial"/>
          <w:lang w:bidi="en-US"/>
        </w:rPr>
        <w:t>назив</w:t>
      </w:r>
      <w:proofErr w:type="gramEnd"/>
      <w:r w:rsidRPr="00F10346">
        <w:rPr>
          <w:rFonts w:cs="Arial"/>
          <w:lang w:bidi="en-US"/>
        </w:rPr>
        <w:t xml:space="preserve"> </w:t>
      </w:r>
      <w:r w:rsidR="00052CE5">
        <w:rPr>
          <w:rFonts w:cs="Arial"/>
          <w:lang w:bidi="en-US"/>
        </w:rPr>
        <w:t>уплатиоца</w:t>
      </w:r>
      <w:r w:rsidRPr="00F10346">
        <w:rPr>
          <w:rFonts w:cs="Arial"/>
          <w:lang w:bidi="en-US"/>
        </w:rPr>
        <w:t xml:space="preserve">, </w:t>
      </w:r>
      <w:r w:rsidR="00052CE5">
        <w:rPr>
          <w:rFonts w:cs="Arial"/>
          <w:lang w:bidi="en-US"/>
        </w:rPr>
        <w:t>односно</w:t>
      </w:r>
      <w:r w:rsidRPr="00F10346">
        <w:rPr>
          <w:rFonts w:cs="Arial"/>
          <w:lang w:bidi="en-US"/>
        </w:rPr>
        <w:t xml:space="preserve"> </w:t>
      </w:r>
      <w:r w:rsidR="00052CE5">
        <w:rPr>
          <w:rFonts w:cs="Arial"/>
          <w:lang w:bidi="en-US"/>
        </w:rPr>
        <w:t>назив</w:t>
      </w:r>
      <w:r w:rsidRPr="00F10346">
        <w:rPr>
          <w:rFonts w:cs="Arial"/>
          <w:lang w:bidi="en-US"/>
        </w:rPr>
        <w:t xml:space="preserve"> </w:t>
      </w:r>
      <w:r w:rsidR="00052CE5">
        <w:rPr>
          <w:rFonts w:cs="Arial"/>
          <w:lang w:bidi="en-US"/>
        </w:rPr>
        <w:t>подносиоца</w:t>
      </w:r>
      <w:r w:rsidRPr="00F10346">
        <w:rPr>
          <w:rFonts w:cs="Arial"/>
          <w:lang w:bidi="en-US"/>
        </w:rPr>
        <w:t xml:space="preserve"> </w:t>
      </w:r>
      <w:r w:rsidR="00052CE5">
        <w:rPr>
          <w:rFonts w:cs="Arial"/>
          <w:lang w:bidi="en-US"/>
        </w:rPr>
        <w:t>захтева</w:t>
      </w:r>
      <w:r w:rsidRPr="00F10346">
        <w:rPr>
          <w:rFonts w:cs="Arial"/>
          <w:lang w:bidi="en-US"/>
        </w:rPr>
        <w:t xml:space="preserve"> </w:t>
      </w:r>
      <w:r w:rsidR="00052CE5">
        <w:rPr>
          <w:rFonts w:cs="Arial"/>
          <w:lang w:bidi="en-US"/>
        </w:rPr>
        <w:t>за</w:t>
      </w:r>
      <w:r w:rsidRPr="00F10346">
        <w:rPr>
          <w:rFonts w:cs="Arial"/>
          <w:lang w:bidi="en-US"/>
        </w:rPr>
        <w:t xml:space="preserve"> </w:t>
      </w:r>
      <w:r w:rsidR="00052CE5">
        <w:rPr>
          <w:rFonts w:cs="Arial"/>
          <w:lang w:bidi="en-US"/>
        </w:rPr>
        <w:t>за</w:t>
      </w:r>
      <w:r w:rsidRPr="00F10346">
        <w:rPr>
          <w:rFonts w:cs="Arial"/>
          <w:lang w:bidi="en-US"/>
        </w:rPr>
        <w:t>ш</w:t>
      </w:r>
      <w:r w:rsidR="00052CE5">
        <w:rPr>
          <w:rFonts w:cs="Arial"/>
          <w:lang w:bidi="en-US"/>
        </w:rPr>
        <w:t>титу</w:t>
      </w:r>
      <w:r w:rsidRPr="00F10346">
        <w:rPr>
          <w:rFonts w:cs="Arial"/>
          <w:lang w:bidi="en-US"/>
        </w:rPr>
        <w:t xml:space="preserve"> </w:t>
      </w:r>
      <w:r w:rsidR="00052CE5">
        <w:rPr>
          <w:rFonts w:cs="Arial"/>
          <w:lang w:bidi="en-US"/>
        </w:rPr>
        <w:t>права</w:t>
      </w:r>
      <w:r w:rsidRPr="00F10346">
        <w:rPr>
          <w:rFonts w:cs="Arial"/>
          <w:lang w:bidi="en-US"/>
        </w:rPr>
        <w:t xml:space="preserve"> </w:t>
      </w:r>
      <w:r w:rsidR="00052CE5">
        <w:rPr>
          <w:rFonts w:cs="Arial"/>
          <w:lang w:bidi="en-US"/>
        </w:rPr>
        <w:t>за</w:t>
      </w:r>
      <w:r w:rsidRPr="00F10346">
        <w:rPr>
          <w:rFonts w:cs="Arial"/>
          <w:lang w:bidi="en-US"/>
        </w:rPr>
        <w:t xml:space="preserve"> </w:t>
      </w:r>
      <w:r w:rsidR="00052CE5">
        <w:rPr>
          <w:rFonts w:cs="Arial"/>
          <w:lang w:bidi="en-US"/>
        </w:rPr>
        <w:t>којег</w:t>
      </w:r>
      <w:r w:rsidRPr="00F10346">
        <w:rPr>
          <w:rFonts w:cs="Arial"/>
          <w:lang w:bidi="en-US"/>
        </w:rPr>
        <w:t xml:space="preserve"> </w:t>
      </w:r>
      <w:r w:rsidR="00052CE5">
        <w:rPr>
          <w:rFonts w:cs="Arial"/>
          <w:lang w:bidi="en-US"/>
        </w:rPr>
        <w:t>је</w:t>
      </w:r>
      <w:r w:rsidRPr="00F10346">
        <w:rPr>
          <w:rFonts w:cs="Arial"/>
          <w:lang w:bidi="en-US"/>
        </w:rPr>
        <w:t xml:space="preserve"> </w:t>
      </w:r>
      <w:r w:rsidR="00052CE5">
        <w:rPr>
          <w:rFonts w:cs="Arial"/>
          <w:lang w:bidi="en-US"/>
        </w:rPr>
        <w:t>извр</w:t>
      </w:r>
      <w:r w:rsidRPr="00F10346">
        <w:rPr>
          <w:rFonts w:cs="Arial"/>
          <w:lang w:bidi="en-US"/>
        </w:rPr>
        <w:t>ш</w:t>
      </w:r>
      <w:r w:rsidR="00052CE5">
        <w:rPr>
          <w:rFonts w:cs="Arial"/>
          <w:lang w:bidi="en-US"/>
        </w:rPr>
        <w:t>ена</w:t>
      </w:r>
      <w:r w:rsidRPr="00F10346">
        <w:rPr>
          <w:rFonts w:cs="Arial"/>
          <w:lang w:bidi="en-US"/>
        </w:rPr>
        <w:t xml:space="preserve"> </w:t>
      </w:r>
      <w:r w:rsidR="00052CE5">
        <w:rPr>
          <w:rFonts w:cs="Arial"/>
          <w:lang w:bidi="en-US"/>
        </w:rPr>
        <w:t>уплата</w:t>
      </w:r>
      <w:r w:rsidRPr="00F10346">
        <w:rPr>
          <w:rFonts w:cs="Arial"/>
          <w:lang w:bidi="en-US"/>
        </w:rPr>
        <w:t xml:space="preserve"> </w:t>
      </w:r>
      <w:r w:rsidR="00052CE5">
        <w:rPr>
          <w:rFonts w:cs="Arial"/>
          <w:lang w:bidi="en-US"/>
        </w:rPr>
        <w:t>таксе</w:t>
      </w:r>
      <w:r w:rsidRPr="00F10346">
        <w:rPr>
          <w:rFonts w:cs="Arial"/>
          <w:lang w:bidi="en-US"/>
        </w:rPr>
        <w:t>;</w:t>
      </w:r>
    </w:p>
    <w:p w:rsidR="0009377A" w:rsidRPr="002D0963" w:rsidRDefault="00886827" w:rsidP="00886827">
      <w:pPr>
        <w:pStyle w:val="KDParagraf"/>
        <w:spacing w:before="0"/>
        <w:rPr>
          <w:rFonts w:cs="Arial"/>
          <w:lang w:val="sr-Cyrl-RS" w:bidi="en-US"/>
        </w:rPr>
      </w:pPr>
      <w:r w:rsidRPr="00F10346">
        <w:rPr>
          <w:rFonts w:cs="Arial"/>
          <w:lang w:bidi="en-US"/>
        </w:rPr>
        <w:t xml:space="preserve">(10) </w:t>
      </w:r>
      <w:proofErr w:type="gramStart"/>
      <w:r w:rsidR="00052CE5">
        <w:rPr>
          <w:rFonts w:cs="Arial"/>
          <w:lang w:bidi="en-US"/>
        </w:rPr>
        <w:t>потпис</w:t>
      </w:r>
      <w:proofErr w:type="gramEnd"/>
      <w:r w:rsidRPr="00F10346">
        <w:rPr>
          <w:rFonts w:cs="Arial"/>
          <w:lang w:bidi="en-US"/>
        </w:rPr>
        <w:t xml:space="preserve"> </w:t>
      </w:r>
      <w:r w:rsidR="00052CE5">
        <w:rPr>
          <w:rFonts w:cs="Arial"/>
          <w:lang w:bidi="en-US"/>
        </w:rPr>
        <w:t>овла</w:t>
      </w:r>
      <w:r w:rsidRPr="00F10346">
        <w:rPr>
          <w:rFonts w:cs="Arial"/>
          <w:lang w:bidi="en-US"/>
        </w:rPr>
        <w:t>ш</w:t>
      </w:r>
      <w:r w:rsidR="00052CE5">
        <w:rPr>
          <w:rFonts w:cs="Arial"/>
          <w:lang w:bidi="en-US"/>
        </w:rPr>
        <w:t>ћеног</w:t>
      </w:r>
      <w:r w:rsidRPr="00F10346">
        <w:rPr>
          <w:rFonts w:cs="Arial"/>
          <w:lang w:bidi="en-US"/>
        </w:rPr>
        <w:t xml:space="preserve"> </w:t>
      </w:r>
      <w:r w:rsidR="00052CE5">
        <w:rPr>
          <w:rFonts w:cs="Arial"/>
          <w:lang w:bidi="en-US"/>
        </w:rPr>
        <w:t>лица</w:t>
      </w:r>
      <w:r w:rsidRPr="00F10346">
        <w:rPr>
          <w:rFonts w:cs="Arial"/>
          <w:lang w:bidi="en-US"/>
        </w:rPr>
        <w:t xml:space="preserve"> </w:t>
      </w:r>
      <w:r w:rsidR="00052CE5">
        <w:rPr>
          <w:rFonts w:cs="Arial"/>
          <w:lang w:bidi="en-US"/>
        </w:rPr>
        <w:t>банке</w:t>
      </w:r>
      <w:r w:rsidRPr="00F10346">
        <w:rPr>
          <w:rFonts w:cs="Arial"/>
          <w:lang w:bidi="en-US"/>
        </w:rPr>
        <w:t>.</w:t>
      </w:r>
    </w:p>
    <w:p w:rsidR="0009377A" w:rsidRPr="002D0963" w:rsidRDefault="00886827" w:rsidP="00886827">
      <w:pPr>
        <w:pStyle w:val="KDParagraf"/>
        <w:spacing w:before="0"/>
        <w:rPr>
          <w:rFonts w:cs="Arial"/>
          <w:lang w:val="sr-Cyrl-RS" w:bidi="en-US"/>
        </w:rPr>
      </w:pPr>
      <w:r w:rsidRPr="00F10346">
        <w:rPr>
          <w:rFonts w:cs="Arial"/>
          <w:lang w:bidi="en-US"/>
        </w:rPr>
        <w:t xml:space="preserve">2. </w:t>
      </w:r>
      <w:r w:rsidR="00052CE5">
        <w:rPr>
          <w:rFonts w:cs="Arial"/>
          <w:lang w:bidi="en-US"/>
        </w:rPr>
        <w:t>Налог</w:t>
      </w:r>
      <w:r w:rsidRPr="00F10346">
        <w:rPr>
          <w:rFonts w:cs="Arial"/>
          <w:lang w:bidi="en-US"/>
        </w:rPr>
        <w:t xml:space="preserve"> </w:t>
      </w:r>
      <w:r w:rsidR="00052CE5">
        <w:rPr>
          <w:rFonts w:cs="Arial"/>
          <w:lang w:bidi="en-US"/>
        </w:rPr>
        <w:t>за</w:t>
      </w:r>
      <w:r w:rsidRPr="00F10346">
        <w:rPr>
          <w:rFonts w:cs="Arial"/>
          <w:lang w:bidi="en-US"/>
        </w:rPr>
        <w:t xml:space="preserve"> </w:t>
      </w:r>
      <w:r w:rsidR="00052CE5">
        <w:rPr>
          <w:rFonts w:cs="Arial"/>
          <w:lang w:bidi="en-US"/>
        </w:rPr>
        <w:t>уплату</w:t>
      </w:r>
      <w:r w:rsidRPr="00F10346">
        <w:rPr>
          <w:rFonts w:cs="Arial"/>
          <w:lang w:bidi="en-US"/>
        </w:rPr>
        <w:t xml:space="preserve">, </w:t>
      </w:r>
      <w:r w:rsidR="00052CE5">
        <w:rPr>
          <w:rFonts w:cs="Arial"/>
          <w:lang w:bidi="en-US"/>
        </w:rPr>
        <w:t>први</w:t>
      </w:r>
      <w:r w:rsidRPr="00F10346">
        <w:rPr>
          <w:rFonts w:cs="Arial"/>
          <w:lang w:bidi="en-US"/>
        </w:rPr>
        <w:t xml:space="preserve"> </w:t>
      </w:r>
      <w:r w:rsidR="00052CE5">
        <w:rPr>
          <w:rFonts w:cs="Arial"/>
          <w:lang w:bidi="en-US"/>
        </w:rPr>
        <w:t>примерак</w:t>
      </w:r>
      <w:r w:rsidRPr="00F10346">
        <w:rPr>
          <w:rFonts w:cs="Arial"/>
          <w:lang w:bidi="en-US"/>
        </w:rPr>
        <w:t xml:space="preserve">, </w:t>
      </w:r>
      <w:r w:rsidR="00052CE5">
        <w:rPr>
          <w:rFonts w:cs="Arial"/>
          <w:lang w:bidi="en-US"/>
        </w:rPr>
        <w:t>оверен</w:t>
      </w:r>
      <w:r w:rsidRPr="00F10346">
        <w:rPr>
          <w:rFonts w:cs="Arial"/>
          <w:lang w:bidi="en-US"/>
        </w:rPr>
        <w:t xml:space="preserve"> </w:t>
      </w:r>
      <w:r w:rsidR="00052CE5">
        <w:rPr>
          <w:rFonts w:cs="Arial"/>
          <w:lang w:bidi="en-US"/>
        </w:rPr>
        <w:t>потписом</w:t>
      </w:r>
      <w:r w:rsidRPr="00F10346">
        <w:rPr>
          <w:rFonts w:cs="Arial"/>
          <w:lang w:bidi="en-US"/>
        </w:rPr>
        <w:t xml:space="preserve"> </w:t>
      </w:r>
      <w:r w:rsidR="00052CE5">
        <w:rPr>
          <w:rFonts w:cs="Arial"/>
          <w:lang w:bidi="en-US"/>
        </w:rPr>
        <w:t>овла</w:t>
      </w:r>
      <w:r w:rsidRPr="00F10346">
        <w:rPr>
          <w:rFonts w:cs="Arial"/>
          <w:lang w:bidi="en-US"/>
        </w:rPr>
        <w:t>ш</w:t>
      </w:r>
      <w:r w:rsidR="00052CE5">
        <w:rPr>
          <w:rFonts w:cs="Arial"/>
          <w:lang w:bidi="en-US"/>
        </w:rPr>
        <w:t>ћеног</w:t>
      </w:r>
      <w:r w:rsidRPr="00F10346">
        <w:rPr>
          <w:rFonts w:cs="Arial"/>
          <w:lang w:bidi="en-US"/>
        </w:rPr>
        <w:t xml:space="preserve"> </w:t>
      </w:r>
      <w:r w:rsidR="00052CE5">
        <w:rPr>
          <w:rFonts w:cs="Arial"/>
          <w:lang w:bidi="en-US"/>
        </w:rPr>
        <w:t>лица</w:t>
      </w:r>
      <w:r w:rsidRPr="00F10346">
        <w:rPr>
          <w:rFonts w:cs="Arial"/>
          <w:lang w:bidi="en-US"/>
        </w:rPr>
        <w:t xml:space="preserve"> </w:t>
      </w:r>
      <w:r w:rsidR="00052CE5">
        <w:rPr>
          <w:rFonts w:cs="Arial"/>
          <w:lang w:bidi="en-US"/>
        </w:rPr>
        <w:t>и</w:t>
      </w:r>
      <w:r w:rsidRPr="00F10346">
        <w:rPr>
          <w:rFonts w:cs="Arial"/>
          <w:lang w:bidi="en-US"/>
        </w:rPr>
        <w:t xml:space="preserve"> </w:t>
      </w:r>
      <w:r w:rsidR="00052CE5">
        <w:rPr>
          <w:rFonts w:cs="Arial"/>
          <w:lang w:bidi="en-US"/>
        </w:rPr>
        <w:t>пе</w:t>
      </w:r>
      <w:r w:rsidRPr="00F10346">
        <w:rPr>
          <w:rFonts w:cs="Arial"/>
          <w:lang w:bidi="en-US"/>
        </w:rPr>
        <w:t>ч</w:t>
      </w:r>
      <w:r w:rsidR="00052CE5">
        <w:rPr>
          <w:rFonts w:cs="Arial"/>
          <w:lang w:bidi="en-US"/>
        </w:rPr>
        <w:t>атом</w:t>
      </w:r>
      <w:r w:rsidRPr="00F10346">
        <w:rPr>
          <w:rFonts w:cs="Arial"/>
          <w:lang w:bidi="en-US"/>
        </w:rPr>
        <w:t xml:space="preserve"> </w:t>
      </w:r>
      <w:r w:rsidR="00052CE5">
        <w:rPr>
          <w:rFonts w:cs="Arial"/>
          <w:lang w:bidi="en-US"/>
        </w:rPr>
        <w:t>банке</w:t>
      </w:r>
      <w:r w:rsidRPr="00F10346">
        <w:rPr>
          <w:rFonts w:cs="Arial"/>
          <w:lang w:bidi="en-US"/>
        </w:rPr>
        <w:t xml:space="preserve"> </w:t>
      </w:r>
      <w:r w:rsidR="00052CE5">
        <w:rPr>
          <w:rFonts w:cs="Arial"/>
          <w:lang w:bidi="en-US"/>
        </w:rPr>
        <w:t>или</w:t>
      </w:r>
      <w:r w:rsidRPr="00F10346">
        <w:rPr>
          <w:rFonts w:cs="Arial"/>
          <w:lang w:bidi="en-US"/>
        </w:rPr>
        <w:t xml:space="preserve"> </w:t>
      </w:r>
      <w:r w:rsidR="00052CE5">
        <w:rPr>
          <w:rFonts w:cs="Arial"/>
          <w:lang w:bidi="en-US"/>
        </w:rPr>
        <w:t>по</w:t>
      </w:r>
      <w:r w:rsidRPr="00F10346">
        <w:rPr>
          <w:rFonts w:cs="Arial"/>
          <w:lang w:bidi="en-US"/>
        </w:rPr>
        <w:t>ш</w:t>
      </w:r>
      <w:r w:rsidR="00052CE5">
        <w:rPr>
          <w:rFonts w:cs="Arial"/>
          <w:lang w:bidi="en-US"/>
        </w:rPr>
        <w:t>те</w:t>
      </w:r>
      <w:r w:rsidRPr="00F10346">
        <w:rPr>
          <w:rFonts w:cs="Arial"/>
          <w:lang w:bidi="en-US"/>
        </w:rPr>
        <w:t xml:space="preserve">, </w:t>
      </w:r>
      <w:r w:rsidR="00052CE5">
        <w:rPr>
          <w:rFonts w:cs="Arial"/>
          <w:lang w:bidi="en-US"/>
        </w:rPr>
        <w:t>који</w:t>
      </w:r>
      <w:r w:rsidRPr="00F10346">
        <w:rPr>
          <w:rFonts w:cs="Arial"/>
          <w:lang w:bidi="en-US"/>
        </w:rPr>
        <w:t xml:space="preserve"> </w:t>
      </w:r>
      <w:r w:rsidR="00052CE5">
        <w:rPr>
          <w:rFonts w:cs="Arial"/>
          <w:lang w:bidi="en-US"/>
        </w:rPr>
        <w:t>садржи</w:t>
      </w:r>
      <w:r w:rsidRPr="00F10346">
        <w:rPr>
          <w:rFonts w:cs="Arial"/>
          <w:lang w:bidi="en-US"/>
        </w:rPr>
        <w:t xml:space="preserve"> </w:t>
      </w:r>
      <w:r w:rsidR="00052CE5">
        <w:rPr>
          <w:rFonts w:cs="Arial"/>
          <w:lang w:bidi="en-US"/>
        </w:rPr>
        <w:t>и</w:t>
      </w:r>
      <w:r w:rsidRPr="00F10346">
        <w:rPr>
          <w:rFonts w:cs="Arial"/>
          <w:lang w:bidi="en-US"/>
        </w:rPr>
        <w:t xml:space="preserve"> </w:t>
      </w:r>
      <w:r w:rsidR="00052CE5">
        <w:rPr>
          <w:rFonts w:cs="Arial"/>
          <w:lang w:bidi="en-US"/>
        </w:rPr>
        <w:t>све</w:t>
      </w:r>
      <w:r w:rsidRPr="00F10346">
        <w:rPr>
          <w:rFonts w:cs="Arial"/>
          <w:lang w:bidi="en-US"/>
        </w:rPr>
        <w:t xml:space="preserve"> </w:t>
      </w:r>
      <w:r w:rsidR="00052CE5">
        <w:rPr>
          <w:rFonts w:cs="Arial"/>
          <w:lang w:bidi="en-US"/>
        </w:rPr>
        <w:t>друге</w:t>
      </w:r>
      <w:r w:rsidRPr="00F10346">
        <w:rPr>
          <w:rFonts w:cs="Arial"/>
          <w:lang w:bidi="en-US"/>
        </w:rPr>
        <w:t xml:space="preserve"> </w:t>
      </w:r>
      <w:r w:rsidR="00052CE5">
        <w:rPr>
          <w:rFonts w:cs="Arial"/>
          <w:lang w:bidi="en-US"/>
        </w:rPr>
        <w:t>елементе</w:t>
      </w:r>
      <w:r w:rsidRPr="00F10346">
        <w:rPr>
          <w:rFonts w:cs="Arial"/>
          <w:lang w:bidi="en-US"/>
        </w:rPr>
        <w:t xml:space="preserve"> </w:t>
      </w:r>
      <w:r w:rsidR="00052CE5">
        <w:rPr>
          <w:rFonts w:cs="Arial"/>
          <w:lang w:bidi="en-US"/>
        </w:rPr>
        <w:t>из</w:t>
      </w:r>
      <w:r w:rsidRPr="00F10346">
        <w:rPr>
          <w:rFonts w:cs="Arial"/>
          <w:lang w:bidi="en-US"/>
        </w:rPr>
        <w:t xml:space="preserve"> </w:t>
      </w:r>
      <w:r w:rsidR="00052CE5">
        <w:rPr>
          <w:rFonts w:cs="Arial"/>
          <w:lang w:bidi="en-US"/>
        </w:rPr>
        <w:t>потврде</w:t>
      </w:r>
      <w:r w:rsidRPr="00F10346">
        <w:rPr>
          <w:rFonts w:cs="Arial"/>
          <w:lang w:bidi="en-US"/>
        </w:rPr>
        <w:t xml:space="preserve"> </w:t>
      </w:r>
      <w:r w:rsidR="00052CE5">
        <w:rPr>
          <w:rFonts w:cs="Arial"/>
          <w:lang w:bidi="en-US"/>
        </w:rPr>
        <w:t>о</w:t>
      </w:r>
      <w:r w:rsidRPr="00F10346">
        <w:rPr>
          <w:rFonts w:cs="Arial"/>
          <w:lang w:bidi="en-US"/>
        </w:rPr>
        <w:t xml:space="preserve"> </w:t>
      </w:r>
      <w:r w:rsidR="00052CE5">
        <w:rPr>
          <w:rFonts w:cs="Arial"/>
          <w:lang w:bidi="en-US"/>
        </w:rPr>
        <w:t>извр</w:t>
      </w:r>
      <w:r w:rsidRPr="00F10346">
        <w:rPr>
          <w:rFonts w:cs="Arial"/>
          <w:lang w:bidi="en-US"/>
        </w:rPr>
        <w:t>ш</w:t>
      </w:r>
      <w:r w:rsidR="00052CE5">
        <w:rPr>
          <w:rFonts w:cs="Arial"/>
          <w:lang w:bidi="en-US"/>
        </w:rPr>
        <w:t>еној</w:t>
      </w:r>
      <w:r w:rsidRPr="00F10346">
        <w:rPr>
          <w:rFonts w:cs="Arial"/>
          <w:lang w:bidi="en-US"/>
        </w:rPr>
        <w:t xml:space="preserve"> </w:t>
      </w:r>
      <w:r w:rsidR="00052CE5">
        <w:rPr>
          <w:rFonts w:cs="Arial"/>
          <w:lang w:bidi="en-US"/>
        </w:rPr>
        <w:t>уплати</w:t>
      </w:r>
      <w:r w:rsidRPr="00F10346">
        <w:rPr>
          <w:rFonts w:cs="Arial"/>
          <w:lang w:bidi="en-US"/>
        </w:rPr>
        <w:t xml:space="preserve"> </w:t>
      </w:r>
      <w:r w:rsidR="00052CE5">
        <w:rPr>
          <w:rFonts w:cs="Arial"/>
          <w:lang w:bidi="en-US"/>
        </w:rPr>
        <w:t>таксе</w:t>
      </w:r>
      <w:r w:rsidRPr="00F10346">
        <w:rPr>
          <w:rFonts w:cs="Arial"/>
          <w:lang w:bidi="en-US"/>
        </w:rPr>
        <w:t xml:space="preserve"> </w:t>
      </w:r>
      <w:r w:rsidR="00052CE5">
        <w:rPr>
          <w:rFonts w:cs="Arial"/>
          <w:lang w:bidi="en-US"/>
        </w:rPr>
        <w:t>наведене</w:t>
      </w:r>
      <w:r w:rsidRPr="00F10346">
        <w:rPr>
          <w:rFonts w:cs="Arial"/>
          <w:lang w:bidi="en-US"/>
        </w:rPr>
        <w:t xml:space="preserve"> </w:t>
      </w:r>
      <w:r w:rsidR="00052CE5">
        <w:rPr>
          <w:rFonts w:cs="Arial"/>
          <w:lang w:bidi="en-US"/>
        </w:rPr>
        <w:t>под</w:t>
      </w:r>
      <w:r w:rsidRPr="00F10346">
        <w:rPr>
          <w:rFonts w:cs="Arial"/>
          <w:lang w:bidi="en-US"/>
        </w:rPr>
        <w:t xml:space="preserve"> </w:t>
      </w:r>
      <w:r w:rsidR="00052CE5">
        <w:rPr>
          <w:rFonts w:cs="Arial"/>
          <w:lang w:bidi="en-US"/>
        </w:rPr>
        <w:t>та</w:t>
      </w:r>
      <w:r w:rsidRPr="00F10346">
        <w:rPr>
          <w:rFonts w:cs="Arial"/>
          <w:lang w:bidi="en-US"/>
        </w:rPr>
        <w:t>ч</w:t>
      </w:r>
      <w:r w:rsidR="00052CE5">
        <w:rPr>
          <w:rFonts w:cs="Arial"/>
          <w:lang w:bidi="en-US"/>
        </w:rPr>
        <w:t>ком</w:t>
      </w:r>
      <w:r w:rsidRPr="00F10346">
        <w:rPr>
          <w:rFonts w:cs="Arial"/>
          <w:lang w:bidi="en-US"/>
        </w:rPr>
        <w:t xml:space="preserve"> 1.</w:t>
      </w:r>
    </w:p>
    <w:p w:rsidR="00886827" w:rsidRPr="00F10346" w:rsidRDefault="00886827" w:rsidP="00886827">
      <w:pPr>
        <w:pStyle w:val="KDParagraf"/>
        <w:spacing w:before="0"/>
        <w:rPr>
          <w:rFonts w:cs="Arial"/>
          <w:lang w:bidi="en-US"/>
        </w:rPr>
      </w:pPr>
      <w:r w:rsidRPr="00F10346">
        <w:rPr>
          <w:rFonts w:cs="Arial"/>
          <w:lang w:bidi="en-US"/>
        </w:rPr>
        <w:t xml:space="preserve">3. </w:t>
      </w:r>
      <w:r w:rsidR="00052CE5">
        <w:rPr>
          <w:rFonts w:cs="Arial"/>
          <w:lang w:bidi="en-US"/>
        </w:rPr>
        <w:t>Потврда</w:t>
      </w:r>
      <w:r w:rsidRPr="00F10346">
        <w:rPr>
          <w:rFonts w:cs="Arial"/>
          <w:lang w:bidi="en-US"/>
        </w:rPr>
        <w:t xml:space="preserve"> </w:t>
      </w:r>
      <w:r w:rsidR="00052CE5">
        <w:rPr>
          <w:rFonts w:cs="Arial"/>
          <w:lang w:bidi="en-US"/>
        </w:rPr>
        <w:t>издата</w:t>
      </w:r>
      <w:r w:rsidRPr="00F10346">
        <w:rPr>
          <w:rFonts w:cs="Arial"/>
          <w:lang w:bidi="en-US"/>
        </w:rPr>
        <w:t xml:space="preserve"> </w:t>
      </w:r>
      <w:r w:rsidR="00052CE5">
        <w:rPr>
          <w:rFonts w:cs="Arial"/>
          <w:lang w:bidi="en-US"/>
        </w:rPr>
        <w:t>од</w:t>
      </w:r>
      <w:r w:rsidRPr="00F10346">
        <w:rPr>
          <w:rFonts w:cs="Arial"/>
          <w:lang w:bidi="en-US"/>
        </w:rPr>
        <w:t xml:space="preserve"> </w:t>
      </w:r>
      <w:r w:rsidR="00052CE5">
        <w:rPr>
          <w:rFonts w:cs="Arial"/>
          <w:lang w:bidi="en-US"/>
        </w:rPr>
        <w:t>стране</w:t>
      </w:r>
      <w:r w:rsidRPr="00F10346">
        <w:rPr>
          <w:rFonts w:cs="Arial"/>
          <w:lang w:bidi="en-US"/>
        </w:rPr>
        <w:t xml:space="preserve"> </w:t>
      </w:r>
      <w:r w:rsidR="00052CE5">
        <w:rPr>
          <w:rFonts w:cs="Arial"/>
          <w:lang w:bidi="en-US"/>
        </w:rPr>
        <w:t>Републике</w:t>
      </w:r>
      <w:r w:rsidRPr="00F10346">
        <w:rPr>
          <w:rFonts w:cs="Arial"/>
          <w:lang w:bidi="en-US"/>
        </w:rPr>
        <w:t xml:space="preserve"> </w:t>
      </w:r>
      <w:r w:rsidR="00052CE5">
        <w:rPr>
          <w:rFonts w:cs="Arial"/>
          <w:lang w:bidi="en-US"/>
        </w:rPr>
        <w:t>Србије</w:t>
      </w:r>
      <w:r w:rsidRPr="00F10346">
        <w:rPr>
          <w:rFonts w:cs="Arial"/>
          <w:lang w:bidi="en-US"/>
        </w:rPr>
        <w:t xml:space="preserve">, </w:t>
      </w:r>
      <w:r w:rsidR="00052CE5">
        <w:rPr>
          <w:rFonts w:cs="Arial"/>
          <w:lang w:bidi="en-US"/>
        </w:rPr>
        <w:t>Министарства</w:t>
      </w:r>
      <w:r w:rsidRPr="00F10346">
        <w:rPr>
          <w:rFonts w:cs="Arial"/>
          <w:lang w:bidi="en-US"/>
        </w:rPr>
        <w:t xml:space="preserve"> </w:t>
      </w:r>
      <w:r w:rsidR="00052CE5">
        <w:rPr>
          <w:rFonts w:cs="Arial"/>
          <w:lang w:bidi="en-US"/>
        </w:rPr>
        <w:t>финансија</w:t>
      </w:r>
      <w:r w:rsidRPr="00F10346">
        <w:rPr>
          <w:rFonts w:cs="Arial"/>
          <w:lang w:bidi="en-US"/>
        </w:rPr>
        <w:t xml:space="preserve">, </w:t>
      </w:r>
      <w:r w:rsidR="00052CE5">
        <w:rPr>
          <w:rFonts w:cs="Arial"/>
          <w:lang w:bidi="en-US"/>
        </w:rPr>
        <w:t>Управе</w:t>
      </w:r>
      <w:r w:rsidRPr="00F10346">
        <w:rPr>
          <w:rFonts w:cs="Arial"/>
          <w:lang w:bidi="en-US"/>
        </w:rPr>
        <w:t xml:space="preserve"> </w:t>
      </w:r>
      <w:r w:rsidR="00052CE5">
        <w:rPr>
          <w:rFonts w:cs="Arial"/>
          <w:lang w:bidi="en-US"/>
        </w:rPr>
        <w:t>за</w:t>
      </w:r>
      <w:r w:rsidRPr="00F10346">
        <w:rPr>
          <w:rFonts w:cs="Arial"/>
          <w:lang w:bidi="en-US"/>
        </w:rPr>
        <w:t xml:space="preserve"> </w:t>
      </w:r>
      <w:r w:rsidR="00052CE5">
        <w:rPr>
          <w:rFonts w:cs="Arial"/>
          <w:lang w:bidi="en-US"/>
        </w:rPr>
        <w:t>трезор</w:t>
      </w:r>
      <w:r w:rsidRPr="00F10346">
        <w:rPr>
          <w:rFonts w:cs="Arial"/>
          <w:lang w:bidi="en-US"/>
        </w:rPr>
        <w:t xml:space="preserve">, </w:t>
      </w:r>
      <w:r w:rsidR="00052CE5">
        <w:rPr>
          <w:rFonts w:cs="Arial"/>
          <w:lang w:bidi="en-US"/>
        </w:rPr>
        <w:t>потписана</w:t>
      </w:r>
      <w:r w:rsidRPr="00F10346">
        <w:rPr>
          <w:rFonts w:cs="Arial"/>
          <w:lang w:bidi="en-US"/>
        </w:rPr>
        <w:t xml:space="preserve"> </w:t>
      </w:r>
      <w:r w:rsidR="00052CE5">
        <w:rPr>
          <w:rFonts w:cs="Arial"/>
          <w:lang w:bidi="en-US"/>
        </w:rPr>
        <w:t>и</w:t>
      </w:r>
      <w:r w:rsidRPr="00F10346">
        <w:rPr>
          <w:rFonts w:cs="Arial"/>
          <w:lang w:bidi="en-US"/>
        </w:rPr>
        <w:t xml:space="preserve"> </w:t>
      </w:r>
      <w:r w:rsidR="00052CE5">
        <w:rPr>
          <w:rFonts w:cs="Arial"/>
          <w:lang w:bidi="en-US"/>
        </w:rPr>
        <w:t>оверена</w:t>
      </w:r>
      <w:r w:rsidRPr="00F10346">
        <w:rPr>
          <w:rFonts w:cs="Arial"/>
          <w:lang w:bidi="en-US"/>
        </w:rPr>
        <w:t xml:space="preserve"> </w:t>
      </w:r>
      <w:r w:rsidR="00052CE5">
        <w:rPr>
          <w:rFonts w:cs="Arial"/>
          <w:lang w:bidi="en-US"/>
        </w:rPr>
        <w:t>пе</w:t>
      </w:r>
      <w:r w:rsidRPr="00F10346">
        <w:rPr>
          <w:rFonts w:cs="Arial"/>
          <w:lang w:bidi="en-US"/>
        </w:rPr>
        <w:t>ч</w:t>
      </w:r>
      <w:r w:rsidR="00052CE5">
        <w:rPr>
          <w:rFonts w:cs="Arial"/>
          <w:lang w:bidi="en-US"/>
        </w:rPr>
        <w:t>атом</w:t>
      </w:r>
      <w:r w:rsidRPr="00F10346">
        <w:rPr>
          <w:rFonts w:cs="Arial"/>
          <w:lang w:bidi="en-US"/>
        </w:rPr>
        <w:t xml:space="preserve">, </w:t>
      </w:r>
      <w:r w:rsidR="00052CE5">
        <w:rPr>
          <w:rFonts w:cs="Arial"/>
          <w:lang w:bidi="en-US"/>
        </w:rPr>
        <w:t>која</w:t>
      </w:r>
      <w:r w:rsidRPr="00F10346">
        <w:rPr>
          <w:rFonts w:cs="Arial"/>
          <w:lang w:bidi="en-US"/>
        </w:rPr>
        <w:t xml:space="preserve"> </w:t>
      </w:r>
      <w:r w:rsidR="00052CE5">
        <w:rPr>
          <w:rFonts w:cs="Arial"/>
          <w:lang w:bidi="en-US"/>
        </w:rPr>
        <w:t>садржи</w:t>
      </w:r>
      <w:r w:rsidRPr="00F10346">
        <w:rPr>
          <w:rFonts w:cs="Arial"/>
          <w:lang w:bidi="en-US"/>
        </w:rPr>
        <w:t xml:space="preserve"> </w:t>
      </w:r>
      <w:r w:rsidR="00052CE5">
        <w:rPr>
          <w:rFonts w:cs="Arial"/>
          <w:lang w:bidi="en-US"/>
        </w:rPr>
        <w:t>све</w:t>
      </w:r>
      <w:r w:rsidRPr="00F10346">
        <w:rPr>
          <w:rFonts w:cs="Arial"/>
          <w:lang w:bidi="en-US"/>
        </w:rPr>
        <w:t xml:space="preserve"> </w:t>
      </w:r>
      <w:r w:rsidR="00052CE5">
        <w:rPr>
          <w:rFonts w:cs="Arial"/>
          <w:lang w:bidi="en-US"/>
        </w:rPr>
        <w:t>елементе</w:t>
      </w:r>
      <w:r w:rsidRPr="00F10346">
        <w:rPr>
          <w:rFonts w:cs="Arial"/>
          <w:lang w:bidi="en-US"/>
        </w:rPr>
        <w:t xml:space="preserve"> </w:t>
      </w:r>
      <w:r w:rsidR="00052CE5">
        <w:rPr>
          <w:rFonts w:cs="Arial"/>
          <w:lang w:bidi="en-US"/>
        </w:rPr>
        <w:t>из</w:t>
      </w:r>
      <w:r w:rsidRPr="00F10346">
        <w:rPr>
          <w:rFonts w:cs="Arial"/>
          <w:lang w:bidi="en-US"/>
        </w:rPr>
        <w:t xml:space="preserve"> </w:t>
      </w:r>
      <w:r w:rsidR="00052CE5">
        <w:rPr>
          <w:rFonts w:cs="Arial"/>
          <w:lang w:bidi="en-US"/>
        </w:rPr>
        <w:t>потврде</w:t>
      </w:r>
      <w:r w:rsidRPr="00F10346">
        <w:rPr>
          <w:rFonts w:cs="Arial"/>
          <w:lang w:bidi="en-US"/>
        </w:rPr>
        <w:t xml:space="preserve"> </w:t>
      </w:r>
      <w:r w:rsidR="00052CE5">
        <w:rPr>
          <w:rFonts w:cs="Arial"/>
          <w:lang w:bidi="en-US"/>
        </w:rPr>
        <w:t>о</w:t>
      </w:r>
    </w:p>
    <w:p w:rsidR="0009377A" w:rsidRPr="002D0963" w:rsidRDefault="00052CE5" w:rsidP="00886827">
      <w:pPr>
        <w:pStyle w:val="KDParagraf"/>
        <w:spacing w:before="0"/>
        <w:rPr>
          <w:rFonts w:cs="Arial"/>
          <w:lang w:val="sr-Cyrl-RS" w:bidi="en-US"/>
        </w:rPr>
      </w:pPr>
      <w:proofErr w:type="gramStart"/>
      <w:r>
        <w:rPr>
          <w:rFonts w:cs="Arial"/>
          <w:lang w:bidi="en-US"/>
        </w:rPr>
        <w:t>извр</w:t>
      </w:r>
      <w:r w:rsidR="00886827" w:rsidRPr="00F10346">
        <w:rPr>
          <w:rFonts w:cs="Arial"/>
          <w:lang w:bidi="en-US"/>
        </w:rPr>
        <w:t>ш</w:t>
      </w:r>
      <w:r>
        <w:rPr>
          <w:rFonts w:cs="Arial"/>
          <w:lang w:bidi="en-US"/>
        </w:rPr>
        <w:t>еној</w:t>
      </w:r>
      <w:proofErr w:type="gramEnd"/>
      <w:r w:rsidR="00886827" w:rsidRPr="00F10346">
        <w:rPr>
          <w:rFonts w:cs="Arial"/>
          <w:lang w:bidi="en-US"/>
        </w:rPr>
        <w:t xml:space="preserve"> </w:t>
      </w:r>
      <w:r>
        <w:rPr>
          <w:rFonts w:cs="Arial"/>
          <w:lang w:bidi="en-US"/>
        </w:rPr>
        <w:t>уплати</w:t>
      </w:r>
      <w:r w:rsidR="00886827" w:rsidRPr="00F10346">
        <w:rPr>
          <w:rFonts w:cs="Arial"/>
          <w:lang w:bidi="en-US"/>
        </w:rPr>
        <w:t xml:space="preserve"> </w:t>
      </w:r>
      <w:r>
        <w:rPr>
          <w:rFonts w:cs="Arial"/>
          <w:lang w:bidi="en-US"/>
        </w:rPr>
        <w:t>таксе</w:t>
      </w:r>
      <w:r w:rsidR="00886827" w:rsidRPr="00F10346">
        <w:rPr>
          <w:rFonts w:cs="Arial"/>
          <w:lang w:bidi="en-US"/>
        </w:rPr>
        <w:t xml:space="preserve"> </w:t>
      </w:r>
      <w:r>
        <w:rPr>
          <w:rFonts w:cs="Arial"/>
          <w:lang w:bidi="en-US"/>
        </w:rPr>
        <w:t>из</w:t>
      </w:r>
      <w:r w:rsidR="00886827" w:rsidRPr="00F10346">
        <w:rPr>
          <w:rFonts w:cs="Arial"/>
          <w:lang w:bidi="en-US"/>
        </w:rPr>
        <w:t xml:space="preserve"> </w:t>
      </w:r>
      <w:r>
        <w:rPr>
          <w:rFonts w:cs="Arial"/>
          <w:lang w:bidi="en-US"/>
        </w:rPr>
        <w:t>та</w:t>
      </w:r>
      <w:r w:rsidR="00886827" w:rsidRPr="00F10346">
        <w:rPr>
          <w:rFonts w:cs="Arial"/>
          <w:lang w:bidi="en-US"/>
        </w:rPr>
        <w:t>ч</w:t>
      </w:r>
      <w:r>
        <w:rPr>
          <w:rFonts w:cs="Arial"/>
          <w:lang w:bidi="en-US"/>
        </w:rPr>
        <w:t>ке</w:t>
      </w:r>
      <w:r w:rsidR="00886827" w:rsidRPr="00F10346">
        <w:rPr>
          <w:rFonts w:cs="Arial"/>
          <w:lang w:bidi="en-US"/>
        </w:rPr>
        <w:t xml:space="preserve"> 1, </w:t>
      </w:r>
      <w:r>
        <w:rPr>
          <w:rFonts w:cs="Arial"/>
          <w:lang w:bidi="en-US"/>
        </w:rPr>
        <w:t>осим</w:t>
      </w:r>
      <w:r w:rsidR="00886827" w:rsidRPr="00F10346">
        <w:rPr>
          <w:rFonts w:cs="Arial"/>
          <w:lang w:bidi="en-US"/>
        </w:rPr>
        <w:t xml:space="preserve"> </w:t>
      </w:r>
      <w:r>
        <w:rPr>
          <w:rFonts w:cs="Arial"/>
          <w:lang w:bidi="en-US"/>
        </w:rPr>
        <w:t>оних</w:t>
      </w:r>
      <w:r w:rsidR="00886827" w:rsidRPr="00F10346">
        <w:rPr>
          <w:rFonts w:cs="Arial"/>
          <w:lang w:bidi="en-US"/>
        </w:rPr>
        <w:t xml:space="preserve"> </w:t>
      </w:r>
      <w:r>
        <w:rPr>
          <w:rFonts w:cs="Arial"/>
          <w:lang w:bidi="en-US"/>
        </w:rPr>
        <w:t>наведених</w:t>
      </w:r>
      <w:r w:rsidR="00886827" w:rsidRPr="00F10346">
        <w:rPr>
          <w:rFonts w:cs="Arial"/>
          <w:lang w:bidi="en-US"/>
        </w:rPr>
        <w:t xml:space="preserve"> </w:t>
      </w:r>
      <w:r>
        <w:rPr>
          <w:rFonts w:cs="Arial"/>
          <w:lang w:bidi="en-US"/>
        </w:rPr>
        <w:t>под</w:t>
      </w:r>
      <w:r w:rsidR="00886827" w:rsidRPr="00F10346">
        <w:rPr>
          <w:rFonts w:cs="Arial"/>
          <w:lang w:bidi="en-US"/>
        </w:rPr>
        <w:t xml:space="preserve"> (1) </w:t>
      </w:r>
      <w:r>
        <w:rPr>
          <w:rFonts w:cs="Arial"/>
          <w:lang w:bidi="en-US"/>
        </w:rPr>
        <w:t>и</w:t>
      </w:r>
      <w:r w:rsidR="00886827" w:rsidRPr="00F10346">
        <w:rPr>
          <w:rFonts w:cs="Arial"/>
          <w:lang w:bidi="en-US"/>
        </w:rPr>
        <w:t xml:space="preserve"> (10), </w:t>
      </w:r>
      <w:r>
        <w:rPr>
          <w:rFonts w:cs="Arial"/>
          <w:lang w:bidi="en-US"/>
        </w:rPr>
        <w:t>за</w:t>
      </w:r>
      <w:r w:rsidR="00886827" w:rsidRPr="00F10346">
        <w:rPr>
          <w:rFonts w:cs="Arial"/>
          <w:lang w:bidi="en-US"/>
        </w:rPr>
        <w:t xml:space="preserve"> </w:t>
      </w:r>
      <w:r>
        <w:rPr>
          <w:rFonts w:cs="Arial"/>
          <w:lang w:bidi="en-US"/>
        </w:rPr>
        <w:t>подносиоце</w:t>
      </w:r>
      <w:r w:rsidR="00886827" w:rsidRPr="00F10346">
        <w:rPr>
          <w:rFonts w:cs="Arial"/>
          <w:lang w:bidi="en-US"/>
        </w:rPr>
        <w:t xml:space="preserve"> </w:t>
      </w:r>
      <w:r>
        <w:rPr>
          <w:rFonts w:cs="Arial"/>
          <w:lang w:bidi="en-US"/>
        </w:rPr>
        <w:t>захтева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који</w:t>
      </w:r>
      <w:r w:rsidR="00886827" w:rsidRPr="00F10346">
        <w:rPr>
          <w:rFonts w:cs="Arial"/>
          <w:lang w:bidi="en-US"/>
        </w:rPr>
        <w:t xml:space="preserve"> </w:t>
      </w:r>
      <w:r>
        <w:rPr>
          <w:rFonts w:cs="Arial"/>
          <w:lang w:bidi="en-US"/>
        </w:rPr>
        <w:t>имају</w:t>
      </w:r>
      <w:r w:rsidR="00886827" w:rsidRPr="00F10346">
        <w:rPr>
          <w:rFonts w:cs="Arial"/>
          <w:lang w:bidi="en-US"/>
        </w:rPr>
        <w:t xml:space="preserve"> </w:t>
      </w:r>
      <w:r>
        <w:rPr>
          <w:rFonts w:cs="Arial"/>
          <w:lang w:bidi="en-US"/>
        </w:rPr>
        <w:t>отворен</w:t>
      </w:r>
      <w:r w:rsidR="00886827" w:rsidRPr="00F10346">
        <w:rPr>
          <w:rFonts w:cs="Arial"/>
          <w:lang w:bidi="en-US"/>
        </w:rPr>
        <w:t xml:space="preserve"> </w:t>
      </w:r>
      <w:r>
        <w:rPr>
          <w:rFonts w:cs="Arial"/>
          <w:lang w:bidi="en-US"/>
        </w:rPr>
        <w:t>ра</w:t>
      </w:r>
      <w:r w:rsidR="00886827" w:rsidRPr="00F10346">
        <w:rPr>
          <w:rFonts w:cs="Arial"/>
          <w:lang w:bidi="en-US"/>
        </w:rPr>
        <w:t>ч</w:t>
      </w:r>
      <w:r>
        <w:rPr>
          <w:rFonts w:cs="Arial"/>
          <w:lang w:bidi="en-US"/>
        </w:rPr>
        <w:t>ун</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оквиру</w:t>
      </w:r>
      <w:r w:rsidR="00886827" w:rsidRPr="00F10346">
        <w:rPr>
          <w:rFonts w:cs="Arial"/>
          <w:lang w:bidi="en-US"/>
        </w:rPr>
        <w:t xml:space="preserve"> </w:t>
      </w:r>
      <w:r>
        <w:rPr>
          <w:rFonts w:cs="Arial"/>
          <w:lang w:bidi="en-US"/>
        </w:rPr>
        <w:t>припадајућег</w:t>
      </w:r>
      <w:r w:rsidR="00886827" w:rsidRPr="00F10346">
        <w:rPr>
          <w:rFonts w:cs="Arial"/>
          <w:lang w:bidi="en-US"/>
        </w:rPr>
        <w:t xml:space="preserve"> </w:t>
      </w:r>
      <w:r>
        <w:rPr>
          <w:rFonts w:cs="Arial"/>
          <w:lang w:bidi="en-US"/>
        </w:rPr>
        <w:t>консолидованог</w:t>
      </w:r>
      <w:r w:rsidR="00886827" w:rsidRPr="00F10346">
        <w:rPr>
          <w:rFonts w:cs="Arial"/>
          <w:lang w:bidi="en-US"/>
        </w:rPr>
        <w:t xml:space="preserve"> </w:t>
      </w:r>
      <w:r>
        <w:rPr>
          <w:rFonts w:cs="Arial"/>
          <w:lang w:bidi="en-US"/>
        </w:rPr>
        <w:t>ра</w:t>
      </w:r>
      <w:r w:rsidR="00886827" w:rsidRPr="00F10346">
        <w:rPr>
          <w:rFonts w:cs="Arial"/>
          <w:lang w:bidi="en-US"/>
        </w:rPr>
        <w:t>ч</w:t>
      </w:r>
      <w:r>
        <w:rPr>
          <w:rFonts w:cs="Arial"/>
          <w:lang w:bidi="en-US"/>
        </w:rPr>
        <w:t>уна</w:t>
      </w:r>
      <w:r w:rsidR="00886827" w:rsidRPr="00F10346">
        <w:rPr>
          <w:rFonts w:cs="Arial"/>
          <w:lang w:bidi="en-US"/>
        </w:rPr>
        <w:t xml:space="preserve"> </w:t>
      </w:r>
      <w:r>
        <w:rPr>
          <w:rFonts w:cs="Arial"/>
          <w:lang w:bidi="en-US"/>
        </w:rPr>
        <w:t>трезора</w:t>
      </w:r>
      <w:r w:rsidR="00886827" w:rsidRPr="00F10346">
        <w:rPr>
          <w:rFonts w:cs="Arial"/>
          <w:lang w:bidi="en-US"/>
        </w:rPr>
        <w:t xml:space="preserve">, </w:t>
      </w:r>
      <w:r>
        <w:rPr>
          <w:rFonts w:cs="Arial"/>
          <w:lang w:bidi="en-US"/>
        </w:rPr>
        <w:t>а</w:t>
      </w:r>
      <w:r w:rsidR="00886827" w:rsidRPr="00F10346">
        <w:rPr>
          <w:rFonts w:cs="Arial"/>
          <w:lang w:bidi="en-US"/>
        </w:rPr>
        <w:t xml:space="preserve"> </w:t>
      </w:r>
      <w:r>
        <w:rPr>
          <w:rFonts w:cs="Arial"/>
          <w:lang w:bidi="en-US"/>
        </w:rPr>
        <w:t>који</w:t>
      </w:r>
      <w:r w:rsidR="00886827" w:rsidRPr="00F10346">
        <w:rPr>
          <w:rFonts w:cs="Arial"/>
          <w:lang w:bidi="en-US"/>
        </w:rPr>
        <w:t xml:space="preserve"> </w:t>
      </w:r>
      <w:r>
        <w:rPr>
          <w:rFonts w:cs="Arial"/>
          <w:lang w:bidi="en-US"/>
        </w:rPr>
        <w:t>се</w:t>
      </w:r>
      <w:r w:rsidR="00886827" w:rsidRPr="00F10346">
        <w:rPr>
          <w:rFonts w:cs="Arial"/>
          <w:lang w:bidi="en-US"/>
        </w:rPr>
        <w:t xml:space="preserve"> </w:t>
      </w:r>
      <w:r>
        <w:rPr>
          <w:rFonts w:cs="Arial"/>
          <w:lang w:bidi="en-US"/>
        </w:rPr>
        <w:t>води</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Управи</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трезор</w:t>
      </w:r>
      <w:r w:rsidR="00886827" w:rsidRPr="00F10346">
        <w:rPr>
          <w:rFonts w:cs="Arial"/>
          <w:lang w:bidi="en-US"/>
        </w:rPr>
        <w:t xml:space="preserve"> (</w:t>
      </w:r>
      <w:r>
        <w:rPr>
          <w:rFonts w:cs="Arial"/>
          <w:lang w:bidi="en-US"/>
        </w:rPr>
        <w:t>корисници</w:t>
      </w:r>
      <w:r w:rsidR="00886827" w:rsidRPr="00F10346">
        <w:rPr>
          <w:rFonts w:cs="Arial"/>
          <w:lang w:bidi="en-US"/>
        </w:rPr>
        <w:t xml:space="preserve"> </w:t>
      </w:r>
      <w:r>
        <w:rPr>
          <w:rFonts w:cs="Arial"/>
          <w:lang w:bidi="en-US"/>
        </w:rPr>
        <w:t>буџетских</w:t>
      </w:r>
      <w:r w:rsidR="00886827" w:rsidRPr="00F10346">
        <w:rPr>
          <w:rFonts w:cs="Arial"/>
          <w:lang w:bidi="en-US"/>
        </w:rPr>
        <w:t xml:space="preserve"> </w:t>
      </w:r>
      <w:r>
        <w:rPr>
          <w:rFonts w:cs="Arial"/>
          <w:lang w:bidi="en-US"/>
        </w:rPr>
        <w:t>средстава</w:t>
      </w:r>
      <w:r w:rsidR="00886827" w:rsidRPr="00F10346">
        <w:rPr>
          <w:rFonts w:cs="Arial"/>
          <w:lang w:bidi="en-US"/>
        </w:rPr>
        <w:t xml:space="preserve">, </w:t>
      </w:r>
      <w:r>
        <w:rPr>
          <w:rFonts w:cs="Arial"/>
          <w:lang w:bidi="en-US"/>
        </w:rPr>
        <w:t>корисници</w:t>
      </w:r>
      <w:r w:rsidR="00886827" w:rsidRPr="00F10346">
        <w:rPr>
          <w:rFonts w:cs="Arial"/>
          <w:lang w:bidi="en-US"/>
        </w:rPr>
        <w:t xml:space="preserve"> </w:t>
      </w:r>
      <w:r>
        <w:rPr>
          <w:rFonts w:cs="Arial"/>
          <w:lang w:bidi="en-US"/>
        </w:rPr>
        <w:t>средстава</w:t>
      </w:r>
      <w:r w:rsidR="00886827" w:rsidRPr="00F10346">
        <w:rPr>
          <w:rFonts w:cs="Arial"/>
          <w:lang w:bidi="en-US"/>
        </w:rPr>
        <w:t xml:space="preserve"> </w:t>
      </w:r>
      <w:r>
        <w:rPr>
          <w:rFonts w:cs="Arial"/>
          <w:lang w:bidi="en-US"/>
        </w:rPr>
        <w:t>организација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обавезно</w:t>
      </w:r>
      <w:r w:rsidR="00886827" w:rsidRPr="00F10346">
        <w:rPr>
          <w:rFonts w:cs="Arial"/>
          <w:lang w:bidi="en-US"/>
        </w:rPr>
        <w:t xml:space="preserve"> </w:t>
      </w:r>
      <w:r>
        <w:rPr>
          <w:rFonts w:cs="Arial"/>
          <w:lang w:bidi="en-US"/>
        </w:rPr>
        <w:t>социјално</w:t>
      </w:r>
      <w:r w:rsidR="00886827" w:rsidRPr="00F10346">
        <w:rPr>
          <w:rFonts w:cs="Arial"/>
          <w:lang w:bidi="en-US"/>
        </w:rPr>
        <w:t xml:space="preserve"> </w:t>
      </w:r>
      <w:r>
        <w:rPr>
          <w:rFonts w:cs="Arial"/>
          <w:lang w:bidi="en-US"/>
        </w:rPr>
        <w:t>осигурање</w:t>
      </w:r>
      <w:r w:rsidR="00886827" w:rsidRPr="00F10346">
        <w:rPr>
          <w:rFonts w:cs="Arial"/>
          <w:lang w:bidi="en-US"/>
        </w:rPr>
        <w:t xml:space="preserve"> </w:t>
      </w:r>
      <w:r>
        <w:rPr>
          <w:rFonts w:cs="Arial"/>
          <w:lang w:bidi="en-US"/>
        </w:rPr>
        <w:t>и</w:t>
      </w:r>
      <w:r w:rsidR="00886827" w:rsidRPr="00F10346">
        <w:rPr>
          <w:rFonts w:cs="Arial"/>
          <w:lang w:bidi="en-US"/>
        </w:rPr>
        <w:t xml:space="preserve"> </w:t>
      </w:r>
      <w:r>
        <w:rPr>
          <w:rFonts w:cs="Arial"/>
          <w:lang w:bidi="en-US"/>
        </w:rPr>
        <w:t>други</w:t>
      </w:r>
      <w:r w:rsidR="00886827" w:rsidRPr="00F10346">
        <w:rPr>
          <w:rFonts w:cs="Arial"/>
          <w:lang w:bidi="en-US"/>
        </w:rPr>
        <w:t xml:space="preserve"> </w:t>
      </w:r>
      <w:r>
        <w:rPr>
          <w:rFonts w:cs="Arial"/>
          <w:lang w:bidi="en-US"/>
        </w:rPr>
        <w:t>корисници</w:t>
      </w:r>
      <w:r w:rsidR="00886827" w:rsidRPr="00F10346">
        <w:rPr>
          <w:rFonts w:cs="Arial"/>
          <w:lang w:bidi="en-US"/>
        </w:rPr>
        <w:t xml:space="preserve"> </w:t>
      </w:r>
      <w:r>
        <w:rPr>
          <w:rFonts w:cs="Arial"/>
          <w:lang w:bidi="en-US"/>
        </w:rPr>
        <w:t>јавних</w:t>
      </w:r>
      <w:r w:rsidR="00886827" w:rsidRPr="00F10346">
        <w:rPr>
          <w:rFonts w:cs="Arial"/>
          <w:lang w:bidi="en-US"/>
        </w:rPr>
        <w:t xml:space="preserve"> </w:t>
      </w:r>
      <w:r>
        <w:rPr>
          <w:rFonts w:cs="Arial"/>
          <w:lang w:bidi="en-US"/>
        </w:rPr>
        <w:t>средстава</w:t>
      </w:r>
      <w:r w:rsidR="00886827" w:rsidRPr="00F10346">
        <w:rPr>
          <w:rFonts w:cs="Arial"/>
          <w:lang w:bidi="en-US"/>
        </w:rPr>
        <w:t>);</w:t>
      </w:r>
    </w:p>
    <w:p w:rsidR="0009377A" w:rsidRPr="002D0963" w:rsidRDefault="00886827" w:rsidP="00886827">
      <w:pPr>
        <w:pStyle w:val="KDParagraf"/>
        <w:spacing w:before="0"/>
        <w:rPr>
          <w:rFonts w:cs="Arial"/>
          <w:lang w:val="sr-Cyrl-RS" w:bidi="en-US"/>
        </w:rPr>
      </w:pPr>
      <w:r w:rsidRPr="00F10346">
        <w:rPr>
          <w:rFonts w:cs="Arial"/>
          <w:lang w:bidi="en-US"/>
        </w:rPr>
        <w:t xml:space="preserve">4. </w:t>
      </w:r>
      <w:r w:rsidR="00052CE5">
        <w:rPr>
          <w:rFonts w:cs="Arial"/>
          <w:lang w:bidi="en-US"/>
        </w:rPr>
        <w:t>Потврда</w:t>
      </w:r>
      <w:r w:rsidRPr="00F10346">
        <w:rPr>
          <w:rFonts w:cs="Arial"/>
          <w:lang w:bidi="en-US"/>
        </w:rPr>
        <w:t xml:space="preserve"> </w:t>
      </w:r>
      <w:r w:rsidR="00052CE5">
        <w:rPr>
          <w:rFonts w:cs="Arial"/>
          <w:lang w:bidi="en-US"/>
        </w:rPr>
        <w:t>издата</w:t>
      </w:r>
      <w:r w:rsidRPr="00F10346">
        <w:rPr>
          <w:rFonts w:cs="Arial"/>
          <w:lang w:bidi="en-US"/>
        </w:rPr>
        <w:t xml:space="preserve"> </w:t>
      </w:r>
      <w:r w:rsidR="00052CE5">
        <w:rPr>
          <w:rFonts w:cs="Arial"/>
          <w:lang w:bidi="en-US"/>
        </w:rPr>
        <w:t>од</w:t>
      </w:r>
      <w:r w:rsidRPr="00F10346">
        <w:rPr>
          <w:rFonts w:cs="Arial"/>
          <w:lang w:bidi="en-US"/>
        </w:rPr>
        <w:t xml:space="preserve"> </w:t>
      </w:r>
      <w:r w:rsidR="00052CE5">
        <w:rPr>
          <w:rFonts w:cs="Arial"/>
          <w:lang w:bidi="en-US"/>
        </w:rPr>
        <w:t>стране</w:t>
      </w:r>
      <w:r w:rsidRPr="00F10346">
        <w:rPr>
          <w:rFonts w:cs="Arial"/>
          <w:lang w:bidi="en-US"/>
        </w:rPr>
        <w:t xml:space="preserve"> </w:t>
      </w:r>
      <w:r w:rsidR="00052CE5">
        <w:rPr>
          <w:rFonts w:cs="Arial"/>
          <w:lang w:bidi="en-US"/>
        </w:rPr>
        <w:t>Народне</w:t>
      </w:r>
      <w:r w:rsidRPr="00F10346">
        <w:rPr>
          <w:rFonts w:cs="Arial"/>
          <w:lang w:bidi="en-US"/>
        </w:rPr>
        <w:t xml:space="preserve"> </w:t>
      </w:r>
      <w:r w:rsidR="00052CE5">
        <w:rPr>
          <w:rFonts w:cs="Arial"/>
          <w:lang w:bidi="en-US"/>
        </w:rPr>
        <w:t>банке</w:t>
      </w:r>
      <w:r w:rsidRPr="00F10346">
        <w:rPr>
          <w:rFonts w:cs="Arial"/>
          <w:lang w:bidi="en-US"/>
        </w:rPr>
        <w:t xml:space="preserve"> </w:t>
      </w:r>
      <w:r w:rsidR="00052CE5">
        <w:rPr>
          <w:rFonts w:cs="Arial"/>
          <w:lang w:bidi="en-US"/>
        </w:rPr>
        <w:t>Србије</w:t>
      </w:r>
      <w:r w:rsidRPr="00F10346">
        <w:rPr>
          <w:rFonts w:cs="Arial"/>
          <w:lang w:bidi="en-US"/>
        </w:rPr>
        <w:t xml:space="preserve">, </w:t>
      </w:r>
      <w:r w:rsidR="00052CE5">
        <w:rPr>
          <w:rFonts w:cs="Arial"/>
          <w:lang w:bidi="en-US"/>
        </w:rPr>
        <w:t>која</w:t>
      </w:r>
      <w:r w:rsidRPr="00F10346">
        <w:rPr>
          <w:rFonts w:cs="Arial"/>
          <w:lang w:bidi="en-US"/>
        </w:rPr>
        <w:t xml:space="preserve"> </w:t>
      </w:r>
      <w:r w:rsidR="00052CE5">
        <w:rPr>
          <w:rFonts w:cs="Arial"/>
          <w:lang w:bidi="en-US"/>
        </w:rPr>
        <w:t>садржи</w:t>
      </w:r>
      <w:r w:rsidRPr="00F10346">
        <w:rPr>
          <w:rFonts w:cs="Arial"/>
          <w:lang w:bidi="en-US"/>
        </w:rPr>
        <w:t xml:space="preserve"> </w:t>
      </w:r>
      <w:r w:rsidR="00052CE5">
        <w:rPr>
          <w:rFonts w:cs="Arial"/>
          <w:lang w:bidi="en-US"/>
        </w:rPr>
        <w:t>све</w:t>
      </w:r>
      <w:r w:rsidRPr="00F10346">
        <w:rPr>
          <w:rFonts w:cs="Arial"/>
          <w:lang w:bidi="en-US"/>
        </w:rPr>
        <w:t xml:space="preserve"> </w:t>
      </w:r>
      <w:r w:rsidR="00052CE5">
        <w:rPr>
          <w:rFonts w:cs="Arial"/>
          <w:lang w:bidi="en-US"/>
        </w:rPr>
        <w:t>елементе</w:t>
      </w:r>
      <w:r w:rsidRPr="00F10346">
        <w:rPr>
          <w:rFonts w:cs="Arial"/>
          <w:lang w:bidi="en-US"/>
        </w:rPr>
        <w:t xml:space="preserve"> </w:t>
      </w:r>
      <w:r w:rsidR="00052CE5">
        <w:rPr>
          <w:rFonts w:cs="Arial"/>
          <w:lang w:bidi="en-US"/>
        </w:rPr>
        <w:t>из</w:t>
      </w:r>
      <w:r w:rsidRPr="00F10346">
        <w:rPr>
          <w:rFonts w:cs="Arial"/>
          <w:lang w:bidi="en-US"/>
        </w:rPr>
        <w:t xml:space="preserve"> </w:t>
      </w:r>
      <w:r w:rsidR="00052CE5">
        <w:rPr>
          <w:rFonts w:cs="Arial"/>
          <w:lang w:bidi="en-US"/>
        </w:rPr>
        <w:t>потврде</w:t>
      </w:r>
      <w:r w:rsidRPr="00F10346">
        <w:rPr>
          <w:rFonts w:cs="Arial"/>
          <w:lang w:bidi="en-US"/>
        </w:rPr>
        <w:t xml:space="preserve"> </w:t>
      </w:r>
      <w:r w:rsidR="00052CE5">
        <w:rPr>
          <w:rFonts w:cs="Arial"/>
          <w:lang w:bidi="en-US"/>
        </w:rPr>
        <w:t>о</w:t>
      </w:r>
      <w:r w:rsidRPr="00F10346">
        <w:rPr>
          <w:rFonts w:cs="Arial"/>
          <w:lang w:bidi="en-US"/>
        </w:rPr>
        <w:t xml:space="preserve"> </w:t>
      </w:r>
      <w:r w:rsidR="00052CE5">
        <w:rPr>
          <w:rFonts w:cs="Arial"/>
          <w:lang w:bidi="en-US"/>
        </w:rPr>
        <w:t>извр</w:t>
      </w:r>
      <w:r w:rsidRPr="00F10346">
        <w:rPr>
          <w:rFonts w:cs="Arial"/>
          <w:lang w:bidi="en-US"/>
        </w:rPr>
        <w:t>ш</w:t>
      </w:r>
      <w:r w:rsidR="00052CE5">
        <w:rPr>
          <w:rFonts w:cs="Arial"/>
          <w:lang w:bidi="en-US"/>
        </w:rPr>
        <w:t>еној</w:t>
      </w:r>
      <w:r w:rsidRPr="00F10346">
        <w:rPr>
          <w:rFonts w:cs="Arial"/>
          <w:lang w:bidi="en-US"/>
        </w:rPr>
        <w:t xml:space="preserve"> </w:t>
      </w:r>
      <w:r w:rsidR="00052CE5">
        <w:rPr>
          <w:rFonts w:cs="Arial"/>
          <w:lang w:bidi="en-US"/>
        </w:rPr>
        <w:t>уплати</w:t>
      </w:r>
      <w:r w:rsidRPr="00F10346">
        <w:rPr>
          <w:rFonts w:cs="Arial"/>
          <w:lang w:bidi="en-US"/>
        </w:rPr>
        <w:t xml:space="preserve"> </w:t>
      </w:r>
      <w:r w:rsidR="00052CE5">
        <w:rPr>
          <w:rFonts w:cs="Arial"/>
          <w:lang w:bidi="en-US"/>
        </w:rPr>
        <w:t>таксе</w:t>
      </w:r>
      <w:r w:rsidRPr="00F10346">
        <w:rPr>
          <w:rFonts w:cs="Arial"/>
          <w:lang w:bidi="en-US"/>
        </w:rPr>
        <w:t xml:space="preserve"> </w:t>
      </w:r>
      <w:r w:rsidR="00052CE5">
        <w:rPr>
          <w:rFonts w:cs="Arial"/>
          <w:lang w:bidi="en-US"/>
        </w:rPr>
        <w:t>из</w:t>
      </w:r>
      <w:r w:rsidRPr="00F10346">
        <w:rPr>
          <w:rFonts w:cs="Arial"/>
          <w:lang w:bidi="en-US"/>
        </w:rPr>
        <w:t xml:space="preserve"> </w:t>
      </w:r>
      <w:r w:rsidR="00052CE5">
        <w:rPr>
          <w:rFonts w:cs="Arial"/>
          <w:lang w:bidi="en-US"/>
        </w:rPr>
        <w:t>та</w:t>
      </w:r>
      <w:r w:rsidRPr="00F10346">
        <w:rPr>
          <w:rFonts w:cs="Arial"/>
          <w:lang w:bidi="en-US"/>
        </w:rPr>
        <w:t>ч</w:t>
      </w:r>
      <w:r w:rsidR="00052CE5">
        <w:rPr>
          <w:rFonts w:cs="Arial"/>
          <w:lang w:bidi="en-US"/>
        </w:rPr>
        <w:t>ке</w:t>
      </w:r>
      <w:r w:rsidRPr="00F10346">
        <w:rPr>
          <w:rFonts w:cs="Arial"/>
          <w:lang w:bidi="en-US"/>
        </w:rPr>
        <w:t xml:space="preserve"> 1, </w:t>
      </w:r>
      <w:r w:rsidR="00052CE5">
        <w:rPr>
          <w:rFonts w:cs="Arial"/>
          <w:lang w:bidi="en-US"/>
        </w:rPr>
        <w:t>за</w:t>
      </w:r>
      <w:r w:rsidRPr="00F10346">
        <w:rPr>
          <w:rFonts w:cs="Arial"/>
          <w:lang w:bidi="en-US"/>
        </w:rPr>
        <w:t xml:space="preserve"> </w:t>
      </w:r>
      <w:r w:rsidR="00052CE5">
        <w:rPr>
          <w:rFonts w:cs="Arial"/>
          <w:lang w:bidi="en-US"/>
        </w:rPr>
        <w:t>подносиоце</w:t>
      </w:r>
      <w:r w:rsidRPr="00F10346">
        <w:rPr>
          <w:rFonts w:cs="Arial"/>
          <w:lang w:bidi="en-US"/>
        </w:rPr>
        <w:t xml:space="preserve"> </w:t>
      </w:r>
      <w:r w:rsidR="00052CE5">
        <w:rPr>
          <w:rFonts w:cs="Arial"/>
          <w:lang w:bidi="en-US"/>
        </w:rPr>
        <w:t>захтева</w:t>
      </w:r>
      <w:r w:rsidRPr="00F10346">
        <w:rPr>
          <w:rFonts w:cs="Arial"/>
          <w:lang w:bidi="en-US"/>
        </w:rPr>
        <w:t xml:space="preserve"> </w:t>
      </w:r>
      <w:r w:rsidR="00052CE5">
        <w:rPr>
          <w:rFonts w:cs="Arial"/>
          <w:lang w:bidi="en-US"/>
        </w:rPr>
        <w:t>за</w:t>
      </w:r>
      <w:r w:rsidRPr="00F10346">
        <w:rPr>
          <w:rFonts w:cs="Arial"/>
          <w:lang w:bidi="en-US"/>
        </w:rPr>
        <w:t xml:space="preserve"> </w:t>
      </w:r>
      <w:r w:rsidR="00052CE5">
        <w:rPr>
          <w:rFonts w:cs="Arial"/>
          <w:lang w:bidi="en-US"/>
        </w:rPr>
        <w:t>за</w:t>
      </w:r>
      <w:r w:rsidRPr="00F10346">
        <w:rPr>
          <w:rFonts w:cs="Arial"/>
          <w:lang w:bidi="en-US"/>
        </w:rPr>
        <w:t>ш</w:t>
      </w:r>
      <w:r w:rsidR="00052CE5">
        <w:rPr>
          <w:rFonts w:cs="Arial"/>
          <w:lang w:bidi="en-US"/>
        </w:rPr>
        <w:t>титу</w:t>
      </w:r>
      <w:r w:rsidRPr="00F10346">
        <w:rPr>
          <w:rFonts w:cs="Arial"/>
          <w:lang w:bidi="en-US"/>
        </w:rPr>
        <w:t xml:space="preserve"> </w:t>
      </w:r>
      <w:r w:rsidR="00052CE5">
        <w:rPr>
          <w:rFonts w:cs="Arial"/>
          <w:lang w:bidi="en-US"/>
        </w:rPr>
        <w:t>права</w:t>
      </w:r>
      <w:r w:rsidRPr="00F10346">
        <w:rPr>
          <w:rFonts w:cs="Arial"/>
          <w:lang w:bidi="en-US"/>
        </w:rPr>
        <w:t xml:space="preserve"> (</w:t>
      </w:r>
      <w:r w:rsidR="00052CE5">
        <w:rPr>
          <w:rFonts w:cs="Arial"/>
          <w:lang w:bidi="en-US"/>
        </w:rPr>
        <w:t>банке</w:t>
      </w:r>
      <w:r w:rsidRPr="00F10346">
        <w:rPr>
          <w:rFonts w:cs="Arial"/>
          <w:lang w:bidi="en-US"/>
        </w:rPr>
        <w:t xml:space="preserve"> </w:t>
      </w:r>
      <w:r w:rsidR="00052CE5">
        <w:rPr>
          <w:rFonts w:cs="Arial"/>
          <w:lang w:bidi="en-US"/>
        </w:rPr>
        <w:t>и</w:t>
      </w:r>
      <w:r w:rsidRPr="00F10346">
        <w:rPr>
          <w:rFonts w:cs="Arial"/>
          <w:lang w:bidi="en-US"/>
        </w:rPr>
        <w:t xml:space="preserve"> </w:t>
      </w:r>
      <w:r w:rsidR="00052CE5">
        <w:rPr>
          <w:rFonts w:cs="Arial"/>
          <w:lang w:bidi="en-US"/>
        </w:rPr>
        <w:t>други</w:t>
      </w:r>
      <w:r w:rsidRPr="00F10346">
        <w:rPr>
          <w:rFonts w:cs="Arial"/>
          <w:lang w:bidi="en-US"/>
        </w:rPr>
        <w:t xml:space="preserve"> </w:t>
      </w:r>
      <w:r w:rsidR="00052CE5">
        <w:rPr>
          <w:rFonts w:cs="Arial"/>
          <w:lang w:bidi="en-US"/>
        </w:rPr>
        <w:t>субјекти</w:t>
      </w:r>
      <w:r w:rsidRPr="00F10346">
        <w:rPr>
          <w:rFonts w:cs="Arial"/>
          <w:lang w:bidi="en-US"/>
        </w:rPr>
        <w:t xml:space="preserve">) </w:t>
      </w:r>
      <w:r w:rsidR="00052CE5">
        <w:rPr>
          <w:rFonts w:cs="Arial"/>
          <w:lang w:bidi="en-US"/>
        </w:rPr>
        <w:t>који</w:t>
      </w:r>
      <w:r w:rsidRPr="00F10346">
        <w:rPr>
          <w:rFonts w:cs="Arial"/>
          <w:lang w:bidi="en-US"/>
        </w:rPr>
        <w:t xml:space="preserve"> </w:t>
      </w:r>
      <w:r w:rsidR="00052CE5">
        <w:rPr>
          <w:rFonts w:cs="Arial"/>
          <w:lang w:bidi="en-US"/>
        </w:rPr>
        <w:t>имају</w:t>
      </w:r>
      <w:r w:rsidRPr="00F10346">
        <w:rPr>
          <w:rFonts w:cs="Arial"/>
          <w:lang w:bidi="en-US"/>
        </w:rPr>
        <w:t xml:space="preserve"> </w:t>
      </w:r>
      <w:r w:rsidR="00052CE5">
        <w:rPr>
          <w:rFonts w:cs="Arial"/>
          <w:lang w:bidi="en-US"/>
        </w:rPr>
        <w:t>отворен</w:t>
      </w:r>
      <w:r w:rsidRPr="00F10346">
        <w:rPr>
          <w:rFonts w:cs="Arial"/>
          <w:lang w:bidi="en-US"/>
        </w:rPr>
        <w:t xml:space="preserve"> </w:t>
      </w:r>
      <w:r w:rsidR="00052CE5">
        <w:rPr>
          <w:rFonts w:cs="Arial"/>
          <w:lang w:bidi="en-US"/>
        </w:rPr>
        <w:t>ра</w:t>
      </w:r>
      <w:r w:rsidRPr="00F10346">
        <w:rPr>
          <w:rFonts w:cs="Arial"/>
          <w:lang w:bidi="en-US"/>
        </w:rPr>
        <w:t>ч</w:t>
      </w:r>
      <w:r w:rsidR="00052CE5">
        <w:rPr>
          <w:rFonts w:cs="Arial"/>
          <w:lang w:bidi="en-US"/>
        </w:rPr>
        <w:t>ун</w:t>
      </w:r>
      <w:r w:rsidRPr="00F10346">
        <w:rPr>
          <w:rFonts w:cs="Arial"/>
          <w:lang w:bidi="en-US"/>
        </w:rPr>
        <w:t xml:space="preserve"> </w:t>
      </w:r>
      <w:r w:rsidR="00052CE5">
        <w:rPr>
          <w:rFonts w:cs="Arial"/>
          <w:lang w:bidi="en-US"/>
        </w:rPr>
        <w:t>код</w:t>
      </w:r>
      <w:r w:rsidRPr="00F10346">
        <w:rPr>
          <w:rFonts w:cs="Arial"/>
          <w:lang w:bidi="en-US"/>
        </w:rPr>
        <w:t xml:space="preserve"> </w:t>
      </w:r>
      <w:r w:rsidR="00052CE5">
        <w:rPr>
          <w:rFonts w:cs="Arial"/>
          <w:lang w:bidi="en-US"/>
        </w:rPr>
        <w:t>Народне</w:t>
      </w:r>
      <w:r w:rsidRPr="00F10346">
        <w:rPr>
          <w:rFonts w:cs="Arial"/>
          <w:lang w:bidi="en-US"/>
        </w:rPr>
        <w:t xml:space="preserve"> </w:t>
      </w:r>
      <w:r w:rsidR="00052CE5">
        <w:rPr>
          <w:rFonts w:cs="Arial"/>
          <w:lang w:bidi="en-US"/>
        </w:rPr>
        <w:t>банке</w:t>
      </w:r>
      <w:r w:rsidRPr="00F10346">
        <w:rPr>
          <w:rFonts w:cs="Arial"/>
          <w:lang w:bidi="en-US"/>
        </w:rPr>
        <w:t xml:space="preserve"> </w:t>
      </w:r>
      <w:r w:rsidR="00052CE5">
        <w:rPr>
          <w:rFonts w:cs="Arial"/>
          <w:lang w:bidi="en-US"/>
        </w:rPr>
        <w:t>Србије</w:t>
      </w:r>
      <w:r w:rsidRPr="00F10346">
        <w:rPr>
          <w:rFonts w:cs="Arial"/>
          <w:lang w:bidi="en-US"/>
        </w:rPr>
        <w:t xml:space="preserve"> </w:t>
      </w:r>
      <w:r w:rsidR="00052CE5">
        <w:rPr>
          <w:rFonts w:cs="Arial"/>
          <w:lang w:bidi="en-US"/>
        </w:rPr>
        <w:t>у</w:t>
      </w:r>
      <w:r w:rsidRPr="00F10346">
        <w:rPr>
          <w:rFonts w:cs="Arial"/>
          <w:lang w:bidi="en-US"/>
        </w:rPr>
        <w:t xml:space="preserve"> </w:t>
      </w:r>
      <w:r w:rsidR="00052CE5">
        <w:rPr>
          <w:rFonts w:cs="Arial"/>
          <w:lang w:bidi="en-US"/>
        </w:rPr>
        <w:t>складу</w:t>
      </w:r>
      <w:r w:rsidRPr="00F10346">
        <w:rPr>
          <w:rFonts w:cs="Arial"/>
          <w:lang w:bidi="en-US"/>
        </w:rPr>
        <w:t xml:space="preserve"> </w:t>
      </w:r>
      <w:r w:rsidR="00052CE5">
        <w:rPr>
          <w:rFonts w:cs="Arial"/>
          <w:lang w:bidi="en-US"/>
        </w:rPr>
        <w:t>са</w:t>
      </w:r>
      <w:r w:rsidRPr="00F10346">
        <w:rPr>
          <w:rFonts w:cs="Arial"/>
          <w:lang w:bidi="en-US"/>
        </w:rPr>
        <w:t xml:space="preserve"> </w:t>
      </w:r>
      <w:r w:rsidR="00052CE5">
        <w:rPr>
          <w:rFonts w:cs="Arial"/>
          <w:lang w:bidi="en-US"/>
        </w:rPr>
        <w:t>законом</w:t>
      </w:r>
      <w:r w:rsidRPr="00F10346">
        <w:rPr>
          <w:rFonts w:cs="Arial"/>
          <w:lang w:bidi="en-US"/>
        </w:rPr>
        <w:t xml:space="preserve"> </w:t>
      </w:r>
      <w:r w:rsidR="00052CE5">
        <w:rPr>
          <w:rFonts w:cs="Arial"/>
          <w:lang w:bidi="en-US"/>
        </w:rPr>
        <w:t>и</w:t>
      </w:r>
      <w:r w:rsidRPr="00F10346">
        <w:rPr>
          <w:rFonts w:cs="Arial"/>
          <w:lang w:bidi="en-US"/>
        </w:rPr>
        <w:t xml:space="preserve"> </w:t>
      </w:r>
      <w:r w:rsidR="00052CE5">
        <w:rPr>
          <w:rFonts w:cs="Arial"/>
          <w:lang w:bidi="en-US"/>
        </w:rPr>
        <w:t>другим</w:t>
      </w:r>
      <w:r w:rsidRPr="00F10346">
        <w:rPr>
          <w:rFonts w:cs="Arial"/>
          <w:lang w:bidi="en-US"/>
        </w:rPr>
        <w:t xml:space="preserve"> </w:t>
      </w:r>
      <w:r w:rsidR="00052CE5">
        <w:rPr>
          <w:rFonts w:cs="Arial"/>
          <w:lang w:bidi="en-US"/>
        </w:rPr>
        <w:t>прописом</w:t>
      </w:r>
      <w:r w:rsidRPr="00F10346">
        <w:rPr>
          <w:rFonts w:cs="Arial"/>
          <w:lang w:bidi="en-US"/>
        </w:rPr>
        <w:t>.</w:t>
      </w:r>
    </w:p>
    <w:p w:rsidR="005D39B9" w:rsidRPr="00F10346" w:rsidRDefault="00052CE5" w:rsidP="005D39B9">
      <w:pPr>
        <w:pStyle w:val="KDParagraf"/>
        <w:spacing w:before="0"/>
        <w:rPr>
          <w:rFonts w:cs="Arial"/>
          <w:lang w:val="sr-Cyrl-CS" w:bidi="en-US"/>
        </w:rPr>
      </w:pPr>
      <w:r>
        <w:rPr>
          <w:rFonts w:cs="Arial"/>
          <w:lang w:bidi="en-US"/>
        </w:rPr>
        <w:t>Примерак</w:t>
      </w:r>
      <w:r w:rsidR="00886827" w:rsidRPr="00F10346">
        <w:rPr>
          <w:rFonts w:cs="Arial"/>
          <w:lang w:bidi="en-US"/>
        </w:rPr>
        <w:t xml:space="preserve"> </w:t>
      </w:r>
      <w:r>
        <w:rPr>
          <w:rFonts w:cs="Arial"/>
          <w:lang w:bidi="en-US"/>
        </w:rPr>
        <w:t>правилно</w:t>
      </w:r>
      <w:r w:rsidR="00886827" w:rsidRPr="00F10346">
        <w:rPr>
          <w:rFonts w:cs="Arial"/>
          <w:lang w:bidi="en-US"/>
        </w:rPr>
        <w:t xml:space="preserve"> </w:t>
      </w:r>
      <w:r>
        <w:rPr>
          <w:rFonts w:cs="Arial"/>
          <w:lang w:bidi="en-US"/>
        </w:rPr>
        <w:t>попуњеног</w:t>
      </w:r>
      <w:r w:rsidR="00886827" w:rsidRPr="00F10346">
        <w:rPr>
          <w:rFonts w:cs="Arial"/>
          <w:lang w:bidi="en-US"/>
        </w:rPr>
        <w:t xml:space="preserve"> </w:t>
      </w:r>
      <w:r>
        <w:rPr>
          <w:rFonts w:cs="Arial"/>
          <w:lang w:bidi="en-US"/>
        </w:rPr>
        <w:t>налога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пренос</w:t>
      </w:r>
      <w:r w:rsidR="00886827" w:rsidRPr="00F10346">
        <w:rPr>
          <w:rFonts w:cs="Arial"/>
          <w:lang w:bidi="en-US"/>
        </w:rPr>
        <w:t xml:space="preserve"> </w:t>
      </w:r>
      <w:r>
        <w:rPr>
          <w:rFonts w:cs="Arial"/>
          <w:lang w:bidi="en-US"/>
        </w:rPr>
        <w:t>и</w:t>
      </w:r>
      <w:r w:rsidR="00886827" w:rsidRPr="00F10346">
        <w:rPr>
          <w:rFonts w:cs="Arial"/>
          <w:lang w:bidi="en-US"/>
        </w:rPr>
        <w:t xml:space="preserve"> </w:t>
      </w:r>
      <w:r>
        <w:rPr>
          <w:rFonts w:cs="Arial"/>
          <w:lang w:bidi="en-US"/>
        </w:rPr>
        <w:t>примерак</w:t>
      </w:r>
      <w:r w:rsidR="00886827" w:rsidRPr="00F10346">
        <w:rPr>
          <w:rFonts w:cs="Arial"/>
          <w:lang w:bidi="en-US"/>
        </w:rPr>
        <w:t xml:space="preserve"> </w:t>
      </w:r>
      <w:r>
        <w:rPr>
          <w:rFonts w:cs="Arial"/>
          <w:lang w:bidi="en-US"/>
        </w:rPr>
        <w:t>правилно</w:t>
      </w:r>
      <w:r w:rsidR="00886827" w:rsidRPr="00F10346">
        <w:rPr>
          <w:rFonts w:cs="Arial"/>
          <w:lang w:bidi="en-US"/>
        </w:rPr>
        <w:t xml:space="preserve"> </w:t>
      </w:r>
      <w:r>
        <w:rPr>
          <w:rFonts w:cs="Arial"/>
          <w:lang w:bidi="en-US"/>
        </w:rPr>
        <w:t>попуњеног</w:t>
      </w:r>
      <w:r w:rsidR="00886827" w:rsidRPr="00F10346">
        <w:rPr>
          <w:rFonts w:cs="Arial"/>
          <w:lang w:bidi="en-US"/>
        </w:rPr>
        <w:t xml:space="preserve"> </w:t>
      </w:r>
      <w:r>
        <w:rPr>
          <w:rFonts w:cs="Arial"/>
          <w:lang w:bidi="en-US"/>
        </w:rPr>
        <w:t>налога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уплату</w:t>
      </w:r>
      <w:r w:rsidR="00886827" w:rsidRPr="00F10346">
        <w:rPr>
          <w:rFonts w:cs="Arial"/>
          <w:lang w:bidi="en-US"/>
        </w:rPr>
        <w:t xml:space="preserve"> </w:t>
      </w:r>
      <w:r>
        <w:rPr>
          <w:rFonts w:cs="Arial"/>
          <w:lang w:bidi="en-US"/>
        </w:rPr>
        <w:t>могу</w:t>
      </w:r>
      <w:r w:rsidR="00886827" w:rsidRPr="00F10346">
        <w:rPr>
          <w:rFonts w:cs="Arial"/>
          <w:lang w:bidi="en-US"/>
        </w:rPr>
        <w:t xml:space="preserve"> </w:t>
      </w:r>
      <w:r>
        <w:rPr>
          <w:rFonts w:cs="Arial"/>
          <w:lang w:bidi="en-US"/>
        </w:rPr>
        <w:t>се</w:t>
      </w:r>
      <w:r w:rsidR="00886827" w:rsidRPr="00F10346">
        <w:rPr>
          <w:rFonts w:cs="Arial"/>
          <w:lang w:bidi="en-US"/>
        </w:rPr>
        <w:t xml:space="preserve"> </w:t>
      </w:r>
      <w:r>
        <w:rPr>
          <w:rFonts w:cs="Arial"/>
          <w:lang w:bidi="en-US"/>
        </w:rPr>
        <w:t>видети</w:t>
      </w:r>
      <w:r w:rsidR="00886827" w:rsidRPr="00F10346">
        <w:rPr>
          <w:rFonts w:cs="Arial"/>
          <w:lang w:bidi="en-US"/>
        </w:rPr>
        <w:t xml:space="preserve"> </w:t>
      </w:r>
      <w:r>
        <w:rPr>
          <w:rFonts w:cs="Arial"/>
          <w:lang w:bidi="en-US"/>
        </w:rPr>
        <w:t>на</w:t>
      </w:r>
      <w:r w:rsidR="00886827" w:rsidRPr="00F10346">
        <w:rPr>
          <w:rFonts w:cs="Arial"/>
          <w:lang w:bidi="en-US"/>
        </w:rPr>
        <w:t xml:space="preserve"> </w:t>
      </w:r>
      <w:r>
        <w:rPr>
          <w:rFonts w:cs="Arial"/>
          <w:lang w:bidi="en-US"/>
        </w:rPr>
        <w:t>сајту</w:t>
      </w:r>
      <w:r w:rsidR="00886827" w:rsidRPr="00F10346">
        <w:rPr>
          <w:rFonts w:cs="Arial"/>
          <w:lang w:bidi="en-US"/>
        </w:rPr>
        <w:t xml:space="preserve"> </w:t>
      </w:r>
      <w:r>
        <w:rPr>
          <w:rFonts w:cs="Arial"/>
          <w:lang w:bidi="en-US"/>
        </w:rPr>
        <w:t>Републи</w:t>
      </w:r>
      <w:r w:rsidR="00886827" w:rsidRPr="00F10346">
        <w:rPr>
          <w:rFonts w:cs="Arial"/>
          <w:lang w:bidi="en-US"/>
        </w:rPr>
        <w:t>ч</w:t>
      </w:r>
      <w:r>
        <w:rPr>
          <w:rFonts w:cs="Arial"/>
          <w:lang w:bidi="en-US"/>
        </w:rPr>
        <w:t>ке</w:t>
      </w:r>
      <w:r w:rsidR="00886827" w:rsidRPr="00F10346">
        <w:rPr>
          <w:rFonts w:cs="Arial"/>
          <w:lang w:bidi="en-US"/>
        </w:rPr>
        <w:t xml:space="preserve"> </w:t>
      </w:r>
      <w:r>
        <w:rPr>
          <w:rFonts w:cs="Arial"/>
          <w:lang w:bidi="en-US"/>
        </w:rPr>
        <w:t>комисије</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поступцима</w:t>
      </w:r>
      <w:r w:rsidR="00886827" w:rsidRPr="00F10346">
        <w:rPr>
          <w:rFonts w:cs="Arial"/>
          <w:lang w:bidi="en-US"/>
        </w:rPr>
        <w:t xml:space="preserve"> </w:t>
      </w:r>
      <w:r>
        <w:rPr>
          <w:rFonts w:cs="Arial"/>
          <w:lang w:bidi="en-US"/>
        </w:rPr>
        <w:t>јавних</w:t>
      </w:r>
      <w:r w:rsidR="00886827" w:rsidRPr="00F10346">
        <w:rPr>
          <w:rFonts w:cs="Arial"/>
          <w:lang w:bidi="en-US"/>
        </w:rPr>
        <w:t xml:space="preserve"> </w:t>
      </w:r>
      <w:r>
        <w:rPr>
          <w:rFonts w:cs="Arial"/>
          <w:lang w:bidi="en-US"/>
        </w:rPr>
        <w:t>набавки</w:t>
      </w:r>
      <w:r w:rsidR="005D39B9">
        <w:rPr>
          <w:rFonts w:cs="Arial"/>
          <w:lang w:bidi="en-US"/>
        </w:rPr>
        <w:t>:</w:t>
      </w:r>
      <w:r w:rsidR="00886827" w:rsidRPr="00F10346">
        <w:rPr>
          <w:rFonts w:cs="Arial"/>
          <w:lang w:bidi="en-US"/>
        </w:rPr>
        <w:t xml:space="preserve"> </w:t>
      </w:r>
      <w:hyperlink r:id="rId180" w:history="1">
        <w:r w:rsidR="005D39B9" w:rsidRPr="00F10346">
          <w:rPr>
            <w:rFonts w:cs="Arial"/>
            <w:lang w:bidi="en-US"/>
          </w:rPr>
          <w:t>http://www.kjn.gov.rs/ci/uputstvo-o-uplati-republicke-administrativne-takse.html</w:t>
        </w:r>
      </w:hyperlink>
      <w:r w:rsidR="005D39B9" w:rsidRPr="00F10346">
        <w:rPr>
          <w:rFonts w:cs="Arial"/>
          <w:lang w:val="sr-Cyrl-CS" w:bidi="en-US"/>
        </w:rPr>
        <w:t>и http://www.kjn.gov.rs/download/Taksa-popunjeni-nalozi-ci.pdf</w:t>
      </w:r>
    </w:p>
    <w:p w:rsidR="00886827" w:rsidRPr="00F10346" w:rsidRDefault="00052CE5" w:rsidP="00886827">
      <w:pPr>
        <w:pStyle w:val="KDParagraf"/>
        <w:spacing w:before="0"/>
        <w:rPr>
          <w:rFonts w:cs="Arial"/>
          <w:lang w:bidi="en-US"/>
        </w:rPr>
      </w:pPr>
      <w:r>
        <w:rPr>
          <w:rFonts w:cs="Arial"/>
          <w:lang w:bidi="en-US"/>
        </w:rPr>
        <w:t>УПЛАТА</w:t>
      </w:r>
      <w:r w:rsidR="00886827" w:rsidRPr="00F10346">
        <w:rPr>
          <w:rFonts w:cs="Arial"/>
          <w:lang w:bidi="en-US"/>
        </w:rPr>
        <w:t xml:space="preserve"> </w:t>
      </w:r>
      <w:r>
        <w:rPr>
          <w:rFonts w:cs="Arial"/>
          <w:lang w:bidi="en-US"/>
        </w:rPr>
        <w:t>ИЗ</w:t>
      </w:r>
      <w:r w:rsidR="00886827" w:rsidRPr="00F10346">
        <w:rPr>
          <w:rFonts w:cs="Arial"/>
          <w:lang w:bidi="en-US"/>
        </w:rPr>
        <w:t xml:space="preserve"> </w:t>
      </w:r>
      <w:r>
        <w:rPr>
          <w:rFonts w:cs="Arial"/>
          <w:lang w:bidi="en-US"/>
        </w:rPr>
        <w:t>ИНОСТРАНСТВА</w:t>
      </w:r>
    </w:p>
    <w:p w:rsidR="00886827" w:rsidRPr="00F10346" w:rsidRDefault="00052CE5" w:rsidP="00886827">
      <w:pPr>
        <w:pStyle w:val="KDParagraf"/>
        <w:spacing w:before="0"/>
        <w:rPr>
          <w:rFonts w:cs="Arial"/>
          <w:lang w:bidi="en-US"/>
        </w:rPr>
      </w:pPr>
      <w:r>
        <w:rPr>
          <w:rFonts w:cs="Arial"/>
          <w:lang w:bidi="en-US"/>
        </w:rPr>
        <w:t>Уплата</w:t>
      </w:r>
      <w:r w:rsidR="00886827" w:rsidRPr="00F10346">
        <w:rPr>
          <w:rFonts w:cs="Arial"/>
          <w:lang w:bidi="en-US"/>
        </w:rPr>
        <w:t xml:space="preserve"> </w:t>
      </w:r>
      <w:r>
        <w:rPr>
          <w:rFonts w:cs="Arial"/>
          <w:lang w:bidi="en-US"/>
        </w:rPr>
        <w:t>таксе</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подно</w:t>
      </w:r>
      <w:r w:rsidR="00886827" w:rsidRPr="00F10346">
        <w:rPr>
          <w:rFonts w:cs="Arial"/>
          <w:lang w:bidi="en-US"/>
        </w:rPr>
        <w:t>ш</w:t>
      </w:r>
      <w:r>
        <w:rPr>
          <w:rFonts w:cs="Arial"/>
          <w:lang w:bidi="en-US"/>
        </w:rPr>
        <w:t>ење</w:t>
      </w:r>
      <w:r w:rsidR="00886827" w:rsidRPr="00F10346">
        <w:rPr>
          <w:rFonts w:cs="Arial"/>
          <w:lang w:bidi="en-US"/>
        </w:rPr>
        <w:t xml:space="preserve"> </w:t>
      </w:r>
      <w:r>
        <w:rPr>
          <w:rFonts w:cs="Arial"/>
          <w:lang w:bidi="en-US"/>
        </w:rPr>
        <w:t>захтева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за</w:t>
      </w:r>
      <w:r w:rsidR="00886827" w:rsidRPr="00F10346">
        <w:rPr>
          <w:rFonts w:cs="Arial"/>
          <w:lang w:bidi="en-US"/>
        </w:rPr>
        <w:t>ш</w:t>
      </w:r>
      <w:r>
        <w:rPr>
          <w:rFonts w:cs="Arial"/>
          <w:lang w:bidi="en-US"/>
        </w:rPr>
        <w:t>титу</w:t>
      </w:r>
      <w:r w:rsidR="00886827" w:rsidRPr="00F10346">
        <w:rPr>
          <w:rFonts w:cs="Arial"/>
          <w:lang w:bidi="en-US"/>
        </w:rPr>
        <w:t xml:space="preserve"> </w:t>
      </w:r>
      <w:r>
        <w:rPr>
          <w:rFonts w:cs="Arial"/>
          <w:lang w:bidi="en-US"/>
        </w:rPr>
        <w:t>права</w:t>
      </w:r>
      <w:r w:rsidR="00886827" w:rsidRPr="00F10346">
        <w:rPr>
          <w:rFonts w:cs="Arial"/>
          <w:lang w:bidi="en-US"/>
        </w:rPr>
        <w:t xml:space="preserve"> </w:t>
      </w:r>
      <w:r>
        <w:rPr>
          <w:rFonts w:cs="Arial"/>
          <w:lang w:bidi="en-US"/>
        </w:rPr>
        <w:t>из</w:t>
      </w:r>
      <w:r w:rsidR="00886827" w:rsidRPr="00F10346">
        <w:rPr>
          <w:rFonts w:cs="Arial"/>
          <w:lang w:bidi="en-US"/>
        </w:rPr>
        <w:t xml:space="preserve"> </w:t>
      </w:r>
      <w:r>
        <w:rPr>
          <w:rFonts w:cs="Arial"/>
          <w:lang w:bidi="en-US"/>
        </w:rPr>
        <w:t>иностранства</w:t>
      </w:r>
      <w:r w:rsidR="00886827" w:rsidRPr="00F10346">
        <w:rPr>
          <w:rFonts w:cs="Arial"/>
          <w:lang w:bidi="en-US"/>
        </w:rPr>
        <w:t xml:space="preserve"> </w:t>
      </w:r>
      <w:r>
        <w:rPr>
          <w:rFonts w:cs="Arial"/>
          <w:lang w:bidi="en-US"/>
        </w:rPr>
        <w:t>може</w:t>
      </w:r>
      <w:r w:rsidR="00886827" w:rsidRPr="00F10346">
        <w:rPr>
          <w:rFonts w:cs="Arial"/>
          <w:lang w:bidi="en-US"/>
        </w:rPr>
        <w:t xml:space="preserve"> </w:t>
      </w:r>
      <w:r>
        <w:rPr>
          <w:rFonts w:cs="Arial"/>
          <w:lang w:bidi="en-US"/>
        </w:rPr>
        <w:t>се</w:t>
      </w:r>
      <w:r w:rsidR="00886827" w:rsidRPr="00F10346">
        <w:rPr>
          <w:rFonts w:cs="Arial"/>
          <w:lang w:bidi="en-US"/>
        </w:rPr>
        <w:t xml:space="preserve"> </w:t>
      </w:r>
      <w:r>
        <w:rPr>
          <w:rFonts w:cs="Arial"/>
          <w:lang w:bidi="en-US"/>
        </w:rPr>
        <w:t>извр</w:t>
      </w:r>
      <w:r w:rsidR="00886827" w:rsidRPr="00F10346">
        <w:rPr>
          <w:rFonts w:cs="Arial"/>
          <w:lang w:bidi="en-US"/>
        </w:rPr>
        <w:t>ш</w:t>
      </w:r>
      <w:r>
        <w:rPr>
          <w:rFonts w:cs="Arial"/>
          <w:lang w:bidi="en-US"/>
        </w:rPr>
        <w:t>ити</w:t>
      </w:r>
      <w:r w:rsidR="00886827" w:rsidRPr="00F10346">
        <w:rPr>
          <w:rFonts w:cs="Arial"/>
          <w:lang w:bidi="en-US"/>
        </w:rPr>
        <w:t xml:space="preserve"> </w:t>
      </w:r>
      <w:r>
        <w:rPr>
          <w:rFonts w:cs="Arial"/>
          <w:lang w:bidi="en-US"/>
        </w:rPr>
        <w:t>на</w:t>
      </w:r>
      <w:r w:rsidR="00886827" w:rsidRPr="00F10346">
        <w:rPr>
          <w:rFonts w:cs="Arial"/>
          <w:lang w:bidi="en-US"/>
        </w:rPr>
        <w:t xml:space="preserve"> </w:t>
      </w:r>
      <w:r>
        <w:rPr>
          <w:rFonts w:cs="Arial"/>
          <w:lang w:bidi="en-US"/>
        </w:rPr>
        <w:t>девизни</w:t>
      </w:r>
      <w:r w:rsidR="00886827" w:rsidRPr="00F10346">
        <w:rPr>
          <w:rFonts w:cs="Arial"/>
          <w:lang w:bidi="en-US"/>
        </w:rPr>
        <w:t xml:space="preserve"> </w:t>
      </w:r>
      <w:r>
        <w:rPr>
          <w:rFonts w:cs="Arial"/>
          <w:lang w:bidi="en-US"/>
        </w:rPr>
        <w:t>ра</w:t>
      </w:r>
      <w:r w:rsidR="00886827" w:rsidRPr="00F10346">
        <w:rPr>
          <w:rFonts w:cs="Arial"/>
          <w:lang w:bidi="en-US"/>
        </w:rPr>
        <w:t>ч</w:t>
      </w:r>
      <w:r>
        <w:rPr>
          <w:rFonts w:cs="Arial"/>
          <w:lang w:bidi="en-US"/>
        </w:rPr>
        <w:t>ун</w:t>
      </w:r>
      <w:r w:rsidR="00886827" w:rsidRPr="00F10346">
        <w:rPr>
          <w:rFonts w:cs="Arial"/>
          <w:lang w:bidi="en-US"/>
        </w:rPr>
        <w:t xml:space="preserve"> </w:t>
      </w:r>
      <w:r>
        <w:rPr>
          <w:rFonts w:cs="Arial"/>
          <w:lang w:bidi="en-US"/>
        </w:rPr>
        <w:t>Министарства</w:t>
      </w:r>
      <w:r w:rsidR="00886827" w:rsidRPr="00F10346">
        <w:rPr>
          <w:rFonts w:cs="Arial"/>
          <w:lang w:bidi="en-US"/>
        </w:rPr>
        <w:t xml:space="preserve"> </w:t>
      </w:r>
      <w:r>
        <w:rPr>
          <w:rFonts w:cs="Arial"/>
          <w:lang w:bidi="en-US"/>
        </w:rPr>
        <w:t>финансија</w:t>
      </w:r>
      <w:r w:rsidR="00886827" w:rsidRPr="00F10346">
        <w:rPr>
          <w:rFonts w:cs="Arial"/>
          <w:lang w:bidi="en-US"/>
        </w:rPr>
        <w:t xml:space="preserve"> – </w:t>
      </w:r>
      <w:r>
        <w:rPr>
          <w:rFonts w:cs="Arial"/>
          <w:lang w:bidi="en-US"/>
        </w:rPr>
        <w:t>Управе</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трезор</w:t>
      </w:r>
    </w:p>
    <w:p w:rsidR="00886827" w:rsidRPr="00F10346" w:rsidRDefault="00886827" w:rsidP="00886827">
      <w:pPr>
        <w:pStyle w:val="KDParagraf"/>
        <w:spacing w:before="0"/>
        <w:rPr>
          <w:rFonts w:cs="Arial"/>
          <w:lang w:bidi="en-US"/>
        </w:rPr>
      </w:pPr>
    </w:p>
    <w:p w:rsidR="00886827" w:rsidRPr="00F10346" w:rsidRDefault="00052CE5" w:rsidP="00886827">
      <w:pPr>
        <w:pStyle w:val="KDParagraf"/>
        <w:spacing w:before="0"/>
        <w:rPr>
          <w:rFonts w:cs="Arial"/>
          <w:lang w:bidi="en-US"/>
        </w:rPr>
      </w:pPr>
      <w:r>
        <w:rPr>
          <w:rFonts w:cs="Arial"/>
          <w:lang w:bidi="en-US"/>
        </w:rPr>
        <w:t>НАЗИВ</w:t>
      </w:r>
      <w:r w:rsidR="00886827" w:rsidRPr="00F10346">
        <w:rPr>
          <w:rFonts w:cs="Arial"/>
          <w:lang w:bidi="en-US"/>
        </w:rPr>
        <w:t xml:space="preserve"> </w:t>
      </w:r>
      <w:r>
        <w:rPr>
          <w:rFonts w:cs="Arial"/>
          <w:lang w:bidi="en-US"/>
        </w:rPr>
        <w:t>И</w:t>
      </w:r>
      <w:r w:rsidR="00886827" w:rsidRPr="00F10346">
        <w:rPr>
          <w:rFonts w:cs="Arial"/>
          <w:lang w:bidi="en-US"/>
        </w:rPr>
        <w:t xml:space="preserve"> </w:t>
      </w:r>
      <w:r>
        <w:rPr>
          <w:rFonts w:cs="Arial"/>
          <w:lang w:bidi="en-US"/>
        </w:rPr>
        <w:t>АДРЕСА</w:t>
      </w:r>
      <w:r w:rsidR="00886827" w:rsidRPr="00F10346">
        <w:rPr>
          <w:rFonts w:cs="Arial"/>
          <w:lang w:bidi="en-US"/>
        </w:rPr>
        <w:t xml:space="preserve"> </w:t>
      </w:r>
      <w:r>
        <w:rPr>
          <w:rFonts w:cs="Arial"/>
          <w:lang w:bidi="en-US"/>
        </w:rPr>
        <w:t>БАНКЕ</w:t>
      </w:r>
      <w:r w:rsidR="00886827" w:rsidRPr="00F10346">
        <w:rPr>
          <w:rFonts w:cs="Arial"/>
          <w:lang w:bidi="en-US"/>
        </w:rPr>
        <w:t>:</w:t>
      </w:r>
    </w:p>
    <w:p w:rsidR="00886827" w:rsidRPr="00F10346" w:rsidRDefault="00052CE5" w:rsidP="00886827">
      <w:pPr>
        <w:pStyle w:val="KDParagraf"/>
        <w:spacing w:before="0"/>
        <w:rPr>
          <w:rFonts w:cs="Arial"/>
          <w:lang w:bidi="en-US"/>
        </w:rPr>
      </w:pPr>
      <w:r>
        <w:rPr>
          <w:rFonts w:cs="Arial"/>
          <w:lang w:bidi="en-US"/>
        </w:rPr>
        <w:t>Народна</w:t>
      </w:r>
      <w:r w:rsidR="00886827" w:rsidRPr="00F10346">
        <w:rPr>
          <w:rFonts w:cs="Arial"/>
          <w:lang w:bidi="en-US"/>
        </w:rPr>
        <w:t xml:space="preserve"> </w:t>
      </w:r>
      <w:r>
        <w:rPr>
          <w:rFonts w:cs="Arial"/>
          <w:lang w:bidi="en-US"/>
        </w:rPr>
        <w:t>банка</w:t>
      </w:r>
      <w:r w:rsidR="00886827" w:rsidRPr="00F10346">
        <w:rPr>
          <w:rFonts w:cs="Arial"/>
          <w:lang w:bidi="en-US"/>
        </w:rPr>
        <w:t xml:space="preserve"> </w:t>
      </w:r>
      <w:r>
        <w:rPr>
          <w:rFonts w:cs="Arial"/>
          <w:lang w:bidi="en-US"/>
        </w:rPr>
        <w:t>Србије</w:t>
      </w:r>
      <w:r w:rsidR="00886827" w:rsidRPr="00F10346">
        <w:rPr>
          <w:rFonts w:cs="Arial"/>
          <w:lang w:bidi="en-US"/>
        </w:rPr>
        <w:t xml:space="preserve"> (</w:t>
      </w:r>
      <w:r>
        <w:rPr>
          <w:rFonts w:cs="Arial"/>
          <w:lang w:bidi="en-US"/>
        </w:rPr>
        <w:t>НБС</w:t>
      </w:r>
      <w:r w:rsidR="00886827" w:rsidRPr="00F10346">
        <w:rPr>
          <w:rFonts w:cs="Arial"/>
          <w:lang w:bidi="en-US"/>
        </w:rPr>
        <w:t>)</w:t>
      </w:r>
    </w:p>
    <w:p w:rsidR="00886827" w:rsidRPr="00F10346" w:rsidRDefault="00886827" w:rsidP="00886827">
      <w:pPr>
        <w:pStyle w:val="KDParagraf"/>
        <w:spacing w:before="0"/>
        <w:rPr>
          <w:rFonts w:cs="Arial"/>
          <w:lang w:bidi="en-US"/>
        </w:rPr>
      </w:pPr>
      <w:proofErr w:type="gramStart"/>
      <w:r w:rsidRPr="00F10346">
        <w:rPr>
          <w:rFonts w:cs="Arial"/>
          <w:lang w:bidi="en-US"/>
        </w:rPr>
        <w:t xml:space="preserve">11000 </w:t>
      </w:r>
      <w:r w:rsidR="00052CE5">
        <w:rPr>
          <w:rFonts w:cs="Arial"/>
          <w:lang w:bidi="en-US"/>
        </w:rPr>
        <w:t>Београд</w:t>
      </w:r>
      <w:r w:rsidRPr="00F10346">
        <w:rPr>
          <w:rFonts w:cs="Arial"/>
          <w:lang w:bidi="en-US"/>
        </w:rPr>
        <w:t xml:space="preserve">, </w:t>
      </w:r>
      <w:r w:rsidR="00052CE5">
        <w:rPr>
          <w:rFonts w:cs="Arial"/>
          <w:lang w:bidi="en-US"/>
        </w:rPr>
        <w:t>ул</w:t>
      </w:r>
      <w:r w:rsidRPr="00F10346">
        <w:rPr>
          <w:rFonts w:cs="Arial"/>
          <w:lang w:bidi="en-US"/>
        </w:rPr>
        <w:t>.</w:t>
      </w:r>
      <w:proofErr w:type="gramEnd"/>
      <w:r w:rsidRPr="00F10346">
        <w:rPr>
          <w:rFonts w:cs="Arial"/>
          <w:lang w:bidi="en-US"/>
        </w:rPr>
        <w:t xml:space="preserve"> </w:t>
      </w:r>
      <w:proofErr w:type="gramStart"/>
      <w:r w:rsidR="00052CE5">
        <w:rPr>
          <w:rFonts w:cs="Arial"/>
          <w:lang w:bidi="en-US"/>
        </w:rPr>
        <w:t>Немањина</w:t>
      </w:r>
      <w:r w:rsidRPr="00F10346">
        <w:rPr>
          <w:rFonts w:cs="Arial"/>
          <w:lang w:bidi="en-US"/>
        </w:rPr>
        <w:t xml:space="preserve"> </w:t>
      </w:r>
      <w:r w:rsidR="00052CE5">
        <w:rPr>
          <w:rFonts w:cs="Arial"/>
          <w:lang w:bidi="en-US"/>
        </w:rPr>
        <w:t>бр</w:t>
      </w:r>
      <w:r w:rsidRPr="00F10346">
        <w:rPr>
          <w:rFonts w:cs="Arial"/>
          <w:lang w:bidi="en-US"/>
        </w:rPr>
        <w:t>.</w:t>
      </w:r>
      <w:proofErr w:type="gramEnd"/>
      <w:r w:rsidRPr="00F10346">
        <w:rPr>
          <w:rFonts w:cs="Arial"/>
          <w:lang w:bidi="en-US"/>
        </w:rPr>
        <w:t xml:space="preserve"> 17</w:t>
      </w:r>
    </w:p>
    <w:p w:rsidR="00886827" w:rsidRPr="00F10346" w:rsidRDefault="00052CE5" w:rsidP="00886827">
      <w:pPr>
        <w:pStyle w:val="KDParagraf"/>
        <w:spacing w:before="0"/>
        <w:rPr>
          <w:rFonts w:cs="Arial"/>
          <w:lang w:bidi="en-US"/>
        </w:rPr>
      </w:pPr>
      <w:r>
        <w:rPr>
          <w:rFonts w:cs="Arial"/>
          <w:lang w:bidi="en-US"/>
        </w:rPr>
        <w:t>Србија</w:t>
      </w:r>
    </w:p>
    <w:p w:rsidR="00886827" w:rsidRPr="002D0963" w:rsidRDefault="00052CE5" w:rsidP="00886827">
      <w:pPr>
        <w:pStyle w:val="KDParagraf"/>
        <w:spacing w:before="0"/>
        <w:rPr>
          <w:rFonts w:cs="Arial"/>
          <w:lang w:val="sr-Cyrl-RS" w:bidi="en-US"/>
        </w:rPr>
      </w:pPr>
      <w:r>
        <w:rPr>
          <w:rFonts w:cs="Arial"/>
          <w:lang w:bidi="en-US"/>
        </w:rPr>
        <w:t>С</w:t>
      </w:r>
      <w:r w:rsidR="00886827" w:rsidRPr="00F10346">
        <w:rPr>
          <w:rFonts w:cs="Arial"/>
          <w:lang w:bidi="en-US"/>
        </w:rPr>
        <w:t>W</w:t>
      </w:r>
      <w:r>
        <w:rPr>
          <w:rFonts w:cs="Arial"/>
          <w:lang w:bidi="en-US"/>
        </w:rPr>
        <w:t>ИФТ</w:t>
      </w:r>
      <w:r w:rsidR="00886827" w:rsidRPr="00F10346">
        <w:rPr>
          <w:rFonts w:cs="Arial"/>
          <w:lang w:bidi="en-US"/>
        </w:rPr>
        <w:t xml:space="preserve"> </w:t>
      </w:r>
      <w:r>
        <w:rPr>
          <w:rFonts w:cs="Arial"/>
          <w:lang w:bidi="en-US"/>
        </w:rPr>
        <w:t>ЦОДЕ</w:t>
      </w:r>
      <w:r w:rsidR="00886827" w:rsidRPr="00F10346">
        <w:rPr>
          <w:rFonts w:cs="Arial"/>
          <w:lang w:bidi="en-US"/>
        </w:rPr>
        <w:t xml:space="preserve">: </w:t>
      </w:r>
      <w:r>
        <w:rPr>
          <w:rFonts w:cs="Arial"/>
          <w:lang w:bidi="en-US"/>
        </w:rPr>
        <w:t>НБСРРСБГ</w:t>
      </w:r>
      <w:r w:rsidR="00886827" w:rsidRPr="00F10346">
        <w:rPr>
          <w:rFonts w:cs="Arial"/>
          <w:lang w:bidi="en-US"/>
        </w:rPr>
        <w:t>XXX</w:t>
      </w:r>
    </w:p>
    <w:p w:rsidR="00886827" w:rsidRPr="00F10346" w:rsidRDefault="00052CE5" w:rsidP="00886827">
      <w:pPr>
        <w:pStyle w:val="KDParagraf"/>
        <w:spacing w:before="0"/>
        <w:rPr>
          <w:rFonts w:cs="Arial"/>
          <w:lang w:bidi="en-US"/>
        </w:rPr>
      </w:pPr>
      <w:r>
        <w:rPr>
          <w:rFonts w:cs="Arial"/>
          <w:lang w:bidi="en-US"/>
        </w:rPr>
        <w:t>НАЗИВ</w:t>
      </w:r>
      <w:r w:rsidR="00886827" w:rsidRPr="00F10346">
        <w:rPr>
          <w:rFonts w:cs="Arial"/>
          <w:lang w:bidi="en-US"/>
        </w:rPr>
        <w:t xml:space="preserve"> </w:t>
      </w:r>
      <w:r>
        <w:rPr>
          <w:rFonts w:cs="Arial"/>
          <w:lang w:bidi="en-US"/>
        </w:rPr>
        <w:t>И</w:t>
      </w:r>
      <w:r w:rsidR="00886827" w:rsidRPr="00F10346">
        <w:rPr>
          <w:rFonts w:cs="Arial"/>
          <w:lang w:bidi="en-US"/>
        </w:rPr>
        <w:t xml:space="preserve"> </w:t>
      </w:r>
      <w:r>
        <w:rPr>
          <w:rFonts w:cs="Arial"/>
          <w:lang w:bidi="en-US"/>
        </w:rPr>
        <w:t>АДРЕСА</w:t>
      </w:r>
      <w:r w:rsidR="00886827" w:rsidRPr="00F10346">
        <w:rPr>
          <w:rFonts w:cs="Arial"/>
          <w:lang w:bidi="en-US"/>
        </w:rPr>
        <w:t xml:space="preserve"> </w:t>
      </w:r>
      <w:r>
        <w:rPr>
          <w:rFonts w:cs="Arial"/>
          <w:lang w:bidi="en-US"/>
        </w:rPr>
        <w:t>ИНСТИТУЦИЈЕ</w:t>
      </w:r>
      <w:r w:rsidR="00886827" w:rsidRPr="00F10346">
        <w:rPr>
          <w:rFonts w:cs="Arial"/>
          <w:lang w:bidi="en-US"/>
        </w:rPr>
        <w:t>:</w:t>
      </w:r>
    </w:p>
    <w:p w:rsidR="00886827" w:rsidRPr="00F10346" w:rsidRDefault="00052CE5" w:rsidP="00886827">
      <w:pPr>
        <w:pStyle w:val="KDParagraf"/>
        <w:spacing w:before="0"/>
        <w:rPr>
          <w:rFonts w:cs="Arial"/>
          <w:lang w:bidi="en-US"/>
        </w:rPr>
      </w:pPr>
      <w:r>
        <w:rPr>
          <w:rFonts w:cs="Arial"/>
          <w:lang w:bidi="en-US"/>
        </w:rPr>
        <w:t>Министарство</w:t>
      </w:r>
      <w:r w:rsidR="00886827" w:rsidRPr="00F10346">
        <w:rPr>
          <w:rFonts w:cs="Arial"/>
          <w:lang w:bidi="en-US"/>
        </w:rPr>
        <w:t xml:space="preserve"> </w:t>
      </w:r>
      <w:r>
        <w:rPr>
          <w:rFonts w:cs="Arial"/>
          <w:lang w:bidi="en-US"/>
        </w:rPr>
        <w:t>финансија</w:t>
      </w:r>
    </w:p>
    <w:p w:rsidR="00886827" w:rsidRPr="00F10346" w:rsidRDefault="00052CE5" w:rsidP="00886827">
      <w:pPr>
        <w:pStyle w:val="KDParagraf"/>
        <w:spacing w:before="0"/>
        <w:rPr>
          <w:rFonts w:cs="Arial"/>
          <w:lang w:bidi="en-US"/>
        </w:rPr>
      </w:pPr>
      <w:r>
        <w:rPr>
          <w:rFonts w:cs="Arial"/>
          <w:lang w:bidi="en-US"/>
        </w:rPr>
        <w:t>Управа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трезор</w:t>
      </w:r>
    </w:p>
    <w:p w:rsidR="00886827" w:rsidRPr="00F10346" w:rsidRDefault="00052CE5" w:rsidP="00886827">
      <w:pPr>
        <w:pStyle w:val="KDParagraf"/>
        <w:spacing w:before="0"/>
        <w:rPr>
          <w:rFonts w:cs="Arial"/>
          <w:lang w:bidi="en-US"/>
        </w:rPr>
      </w:pPr>
      <w:proofErr w:type="gramStart"/>
      <w:r>
        <w:rPr>
          <w:rFonts w:cs="Arial"/>
          <w:lang w:bidi="en-US"/>
        </w:rPr>
        <w:lastRenderedPageBreak/>
        <w:t>ул</w:t>
      </w:r>
      <w:proofErr w:type="gramEnd"/>
      <w:r w:rsidR="00886827" w:rsidRPr="00F10346">
        <w:rPr>
          <w:rFonts w:cs="Arial"/>
          <w:lang w:bidi="en-US"/>
        </w:rPr>
        <w:t xml:space="preserve">. </w:t>
      </w:r>
      <w:proofErr w:type="gramStart"/>
      <w:r>
        <w:rPr>
          <w:rFonts w:cs="Arial"/>
          <w:lang w:bidi="en-US"/>
        </w:rPr>
        <w:t>Поп</w:t>
      </w:r>
      <w:r w:rsidR="00886827" w:rsidRPr="00F10346">
        <w:rPr>
          <w:rFonts w:cs="Arial"/>
          <w:lang w:bidi="en-US"/>
        </w:rPr>
        <w:t xml:space="preserve"> </w:t>
      </w:r>
      <w:r>
        <w:rPr>
          <w:rFonts w:cs="Arial"/>
          <w:lang w:bidi="en-US"/>
        </w:rPr>
        <w:t>Лукина</w:t>
      </w:r>
      <w:r w:rsidR="00886827" w:rsidRPr="00F10346">
        <w:rPr>
          <w:rFonts w:cs="Arial"/>
          <w:lang w:bidi="en-US"/>
        </w:rPr>
        <w:t xml:space="preserve"> </w:t>
      </w:r>
      <w:r>
        <w:rPr>
          <w:rFonts w:cs="Arial"/>
          <w:lang w:bidi="en-US"/>
        </w:rPr>
        <w:t>бр</w:t>
      </w:r>
      <w:r w:rsidR="00886827" w:rsidRPr="00F10346">
        <w:rPr>
          <w:rFonts w:cs="Arial"/>
          <w:lang w:bidi="en-US"/>
        </w:rPr>
        <w:t>.</w:t>
      </w:r>
      <w:proofErr w:type="gramEnd"/>
      <w:r w:rsidR="00886827"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 xml:space="preserve">11000 </w:t>
      </w:r>
      <w:r w:rsidR="00052CE5">
        <w:rPr>
          <w:rFonts w:cs="Arial"/>
          <w:lang w:bidi="en-US"/>
        </w:rPr>
        <w:t>Београд</w:t>
      </w:r>
    </w:p>
    <w:p w:rsidR="00886827" w:rsidRPr="002D0963" w:rsidRDefault="00052CE5" w:rsidP="00886827">
      <w:pPr>
        <w:pStyle w:val="KDParagraf"/>
        <w:spacing w:before="0"/>
        <w:rPr>
          <w:rFonts w:cs="Arial"/>
          <w:lang w:val="sr-Cyrl-RS" w:bidi="en-US"/>
        </w:rPr>
      </w:pPr>
      <w:r>
        <w:rPr>
          <w:rFonts w:cs="Arial"/>
          <w:lang w:bidi="en-US"/>
        </w:rPr>
        <w:t>ИБАН</w:t>
      </w:r>
      <w:r w:rsidR="00886827" w:rsidRPr="00F10346">
        <w:rPr>
          <w:rFonts w:cs="Arial"/>
          <w:lang w:bidi="en-US"/>
        </w:rPr>
        <w:t xml:space="preserve">: </w:t>
      </w:r>
      <w:r>
        <w:rPr>
          <w:rFonts w:cs="Arial"/>
          <w:lang w:bidi="en-US"/>
        </w:rPr>
        <w:t>РС</w:t>
      </w:r>
      <w:r w:rsidR="00886827" w:rsidRPr="00F10346">
        <w:rPr>
          <w:rFonts w:cs="Arial"/>
          <w:lang w:bidi="en-US"/>
        </w:rPr>
        <w:t xml:space="preserve"> 35908500103019323073</w:t>
      </w:r>
    </w:p>
    <w:p w:rsidR="00886827" w:rsidRPr="00F10346" w:rsidRDefault="00052CE5" w:rsidP="00886827">
      <w:pPr>
        <w:pStyle w:val="KDParagraf"/>
        <w:spacing w:before="0"/>
        <w:rPr>
          <w:rFonts w:cs="Arial"/>
          <w:lang w:bidi="en-US"/>
        </w:rPr>
      </w:pPr>
      <w:r>
        <w:rPr>
          <w:rFonts w:cs="Arial"/>
          <w:lang w:bidi="en-US"/>
        </w:rPr>
        <w:t>НАПОМЕНА</w:t>
      </w:r>
      <w:r w:rsidR="00886827" w:rsidRPr="00F10346">
        <w:rPr>
          <w:rFonts w:cs="Arial"/>
          <w:lang w:bidi="en-US"/>
        </w:rPr>
        <w:t xml:space="preserve">: </w:t>
      </w:r>
      <w:r>
        <w:rPr>
          <w:rFonts w:cs="Arial"/>
          <w:lang w:bidi="en-US"/>
        </w:rPr>
        <w:t>Приликом</w:t>
      </w:r>
      <w:r w:rsidR="00886827" w:rsidRPr="00F10346">
        <w:rPr>
          <w:rFonts w:cs="Arial"/>
          <w:lang w:bidi="en-US"/>
        </w:rPr>
        <w:t xml:space="preserve"> </w:t>
      </w:r>
      <w:r>
        <w:rPr>
          <w:rFonts w:cs="Arial"/>
          <w:lang w:bidi="en-US"/>
        </w:rPr>
        <w:t>уплата</w:t>
      </w:r>
      <w:r w:rsidR="00886827" w:rsidRPr="00F10346">
        <w:rPr>
          <w:rFonts w:cs="Arial"/>
          <w:lang w:bidi="en-US"/>
        </w:rPr>
        <w:t xml:space="preserve"> </w:t>
      </w:r>
      <w:r>
        <w:rPr>
          <w:rFonts w:cs="Arial"/>
          <w:lang w:bidi="en-US"/>
        </w:rPr>
        <w:t>средстава</w:t>
      </w:r>
      <w:r w:rsidR="00886827" w:rsidRPr="00F10346">
        <w:rPr>
          <w:rFonts w:cs="Arial"/>
          <w:lang w:bidi="en-US"/>
        </w:rPr>
        <w:t xml:space="preserve"> </w:t>
      </w:r>
      <w:r>
        <w:rPr>
          <w:rFonts w:cs="Arial"/>
          <w:lang w:bidi="en-US"/>
        </w:rPr>
        <w:t>потребно</w:t>
      </w:r>
      <w:r w:rsidR="00886827" w:rsidRPr="00F10346">
        <w:rPr>
          <w:rFonts w:cs="Arial"/>
          <w:lang w:bidi="en-US"/>
        </w:rPr>
        <w:t xml:space="preserve"> </w:t>
      </w:r>
      <w:r>
        <w:rPr>
          <w:rFonts w:cs="Arial"/>
          <w:lang w:bidi="en-US"/>
        </w:rPr>
        <w:t>је</w:t>
      </w:r>
      <w:r w:rsidR="00886827" w:rsidRPr="00F10346">
        <w:rPr>
          <w:rFonts w:cs="Arial"/>
          <w:lang w:bidi="en-US"/>
        </w:rPr>
        <w:t xml:space="preserve"> </w:t>
      </w:r>
      <w:r>
        <w:rPr>
          <w:rFonts w:cs="Arial"/>
          <w:lang w:bidi="en-US"/>
        </w:rPr>
        <w:t>навести</w:t>
      </w:r>
      <w:r w:rsidR="00886827" w:rsidRPr="00F10346">
        <w:rPr>
          <w:rFonts w:cs="Arial"/>
          <w:lang w:bidi="en-US"/>
        </w:rPr>
        <w:t xml:space="preserve"> </w:t>
      </w:r>
      <w:r>
        <w:rPr>
          <w:rFonts w:cs="Arial"/>
          <w:lang w:bidi="en-US"/>
        </w:rPr>
        <w:t>следеће</w:t>
      </w:r>
      <w:r w:rsidR="00886827" w:rsidRPr="00F10346">
        <w:rPr>
          <w:rFonts w:cs="Arial"/>
          <w:lang w:bidi="en-US"/>
        </w:rPr>
        <w:t xml:space="preserve"> </w:t>
      </w:r>
      <w:r>
        <w:rPr>
          <w:rFonts w:cs="Arial"/>
          <w:lang w:bidi="en-US"/>
        </w:rPr>
        <w:t>информације</w:t>
      </w:r>
      <w:r w:rsidR="00886827" w:rsidRPr="00F10346">
        <w:rPr>
          <w:rFonts w:cs="Arial"/>
          <w:lang w:bidi="en-US"/>
        </w:rPr>
        <w:t xml:space="preserve"> </w:t>
      </w:r>
      <w:r>
        <w:rPr>
          <w:rFonts w:cs="Arial"/>
          <w:lang w:bidi="en-US"/>
        </w:rPr>
        <w:t>о</w:t>
      </w:r>
      <w:r w:rsidR="00886827" w:rsidRPr="00F10346">
        <w:rPr>
          <w:rFonts w:cs="Arial"/>
          <w:lang w:bidi="en-US"/>
        </w:rPr>
        <w:t xml:space="preserve"> </w:t>
      </w:r>
      <w:r>
        <w:rPr>
          <w:rFonts w:cs="Arial"/>
          <w:lang w:bidi="en-US"/>
        </w:rPr>
        <w:t>плаћању</w:t>
      </w:r>
      <w:r w:rsidR="00886827" w:rsidRPr="00F10346">
        <w:rPr>
          <w:rFonts w:cs="Arial"/>
          <w:lang w:bidi="en-US"/>
        </w:rPr>
        <w:t xml:space="preserve"> - „</w:t>
      </w:r>
      <w:r>
        <w:rPr>
          <w:rFonts w:cs="Arial"/>
          <w:lang w:bidi="en-US"/>
        </w:rPr>
        <w:t>детаљи</w:t>
      </w:r>
      <w:r w:rsidR="00886827" w:rsidRPr="00F10346">
        <w:rPr>
          <w:rFonts w:cs="Arial"/>
          <w:lang w:bidi="en-US"/>
        </w:rPr>
        <w:t xml:space="preserve"> </w:t>
      </w:r>
      <w:r>
        <w:rPr>
          <w:rFonts w:cs="Arial"/>
          <w:lang w:bidi="en-US"/>
        </w:rPr>
        <w:t>плаћања</w:t>
      </w:r>
      <w:proofErr w:type="gramStart"/>
      <w:r w:rsidR="00886827" w:rsidRPr="00F10346">
        <w:rPr>
          <w:rFonts w:cs="Arial"/>
          <w:lang w:bidi="en-US"/>
        </w:rPr>
        <w:t>“ (</w:t>
      </w:r>
      <w:proofErr w:type="gramEnd"/>
      <w:r>
        <w:rPr>
          <w:rFonts w:cs="Arial"/>
          <w:lang w:bidi="en-US"/>
        </w:rPr>
        <w:t>ФИЕЛД</w:t>
      </w:r>
      <w:r w:rsidR="00886827" w:rsidRPr="00F10346">
        <w:rPr>
          <w:rFonts w:cs="Arial"/>
          <w:lang w:bidi="en-US"/>
        </w:rPr>
        <w:t xml:space="preserve"> 70: </w:t>
      </w:r>
      <w:r>
        <w:rPr>
          <w:rFonts w:cs="Arial"/>
          <w:lang w:bidi="en-US"/>
        </w:rPr>
        <w:t>ДЕТАИЛС</w:t>
      </w:r>
      <w:r w:rsidR="00886827" w:rsidRPr="00F10346">
        <w:rPr>
          <w:rFonts w:cs="Arial"/>
          <w:lang w:bidi="en-US"/>
        </w:rPr>
        <w:t xml:space="preserve"> </w:t>
      </w:r>
      <w:r>
        <w:rPr>
          <w:rFonts w:cs="Arial"/>
          <w:lang w:bidi="en-US"/>
        </w:rPr>
        <w:t>ОФ</w:t>
      </w:r>
      <w:r w:rsidR="00886827" w:rsidRPr="00F10346">
        <w:rPr>
          <w:rFonts w:cs="Arial"/>
          <w:lang w:bidi="en-US"/>
        </w:rPr>
        <w:t xml:space="preserve"> </w:t>
      </w:r>
      <w:r>
        <w:rPr>
          <w:rFonts w:cs="Arial"/>
          <w:lang w:bidi="en-US"/>
        </w:rPr>
        <w:t>ПА</w:t>
      </w:r>
      <w:r w:rsidR="00886827" w:rsidRPr="00F10346">
        <w:rPr>
          <w:rFonts w:cs="Arial"/>
          <w:lang w:bidi="en-US"/>
        </w:rPr>
        <w:t>Y</w:t>
      </w:r>
      <w:r>
        <w:rPr>
          <w:rFonts w:cs="Arial"/>
          <w:lang w:bidi="en-US"/>
        </w:rPr>
        <w:t>МЕНТ</w:t>
      </w:r>
      <w:r w:rsidR="00886827"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00052CE5">
        <w:rPr>
          <w:rFonts w:cs="Arial"/>
          <w:lang w:bidi="en-US"/>
        </w:rPr>
        <w:t>број</w:t>
      </w:r>
      <w:proofErr w:type="gramEnd"/>
      <w:r w:rsidRPr="00F10346">
        <w:rPr>
          <w:rFonts w:cs="Arial"/>
          <w:lang w:bidi="en-US"/>
        </w:rPr>
        <w:t xml:space="preserve"> </w:t>
      </w:r>
      <w:r w:rsidR="00052CE5">
        <w:rPr>
          <w:rFonts w:cs="Arial"/>
          <w:lang w:bidi="en-US"/>
        </w:rPr>
        <w:t>у</w:t>
      </w:r>
      <w:r w:rsidRPr="00F10346">
        <w:rPr>
          <w:rFonts w:cs="Arial"/>
          <w:lang w:bidi="en-US"/>
        </w:rPr>
        <w:t xml:space="preserve"> </w:t>
      </w:r>
      <w:r w:rsidR="00052CE5">
        <w:rPr>
          <w:rFonts w:cs="Arial"/>
          <w:lang w:bidi="en-US"/>
        </w:rPr>
        <w:t>поступку</w:t>
      </w:r>
      <w:r w:rsidRPr="00F10346">
        <w:rPr>
          <w:rFonts w:cs="Arial"/>
          <w:lang w:bidi="en-US"/>
        </w:rPr>
        <w:t xml:space="preserve"> </w:t>
      </w:r>
      <w:r w:rsidR="00052CE5">
        <w:rPr>
          <w:rFonts w:cs="Arial"/>
          <w:lang w:bidi="en-US"/>
        </w:rPr>
        <w:t>јавне</w:t>
      </w:r>
      <w:r w:rsidRPr="00F10346">
        <w:rPr>
          <w:rFonts w:cs="Arial"/>
          <w:lang w:bidi="en-US"/>
        </w:rPr>
        <w:t xml:space="preserve"> </w:t>
      </w:r>
      <w:r w:rsidR="00052CE5">
        <w:rPr>
          <w:rFonts w:cs="Arial"/>
          <w:lang w:bidi="en-US"/>
        </w:rPr>
        <w:t>набавке</w:t>
      </w:r>
      <w:r w:rsidRPr="00F10346">
        <w:rPr>
          <w:rFonts w:cs="Arial"/>
          <w:lang w:bidi="en-US"/>
        </w:rPr>
        <w:t xml:space="preserve"> </w:t>
      </w:r>
      <w:r w:rsidR="00052CE5">
        <w:rPr>
          <w:rFonts w:cs="Arial"/>
          <w:lang w:bidi="en-US"/>
        </w:rPr>
        <w:t>на</w:t>
      </w:r>
      <w:r w:rsidRPr="00F10346">
        <w:rPr>
          <w:rFonts w:cs="Arial"/>
          <w:lang w:bidi="en-US"/>
        </w:rPr>
        <w:t xml:space="preserve"> </w:t>
      </w:r>
      <w:r w:rsidR="00052CE5">
        <w:rPr>
          <w:rFonts w:cs="Arial"/>
          <w:lang w:bidi="en-US"/>
        </w:rPr>
        <w:t>које</w:t>
      </w:r>
      <w:r w:rsidRPr="00F10346">
        <w:rPr>
          <w:rFonts w:cs="Arial"/>
          <w:lang w:bidi="en-US"/>
        </w:rPr>
        <w:t xml:space="preserve"> </w:t>
      </w:r>
      <w:r w:rsidR="00052CE5">
        <w:rPr>
          <w:rFonts w:cs="Arial"/>
          <w:lang w:bidi="en-US"/>
        </w:rPr>
        <w:t>се</w:t>
      </w:r>
      <w:r w:rsidRPr="00F10346">
        <w:rPr>
          <w:rFonts w:cs="Arial"/>
          <w:lang w:bidi="en-US"/>
        </w:rPr>
        <w:t xml:space="preserve"> </w:t>
      </w:r>
      <w:r w:rsidR="00052CE5">
        <w:rPr>
          <w:rFonts w:cs="Arial"/>
          <w:lang w:bidi="en-US"/>
        </w:rPr>
        <w:t>захтев</w:t>
      </w:r>
      <w:r w:rsidRPr="00F10346">
        <w:rPr>
          <w:rFonts w:cs="Arial"/>
          <w:lang w:bidi="en-US"/>
        </w:rPr>
        <w:t xml:space="preserve"> </w:t>
      </w:r>
      <w:r w:rsidR="00052CE5">
        <w:rPr>
          <w:rFonts w:cs="Arial"/>
          <w:lang w:bidi="en-US"/>
        </w:rPr>
        <w:t>за</w:t>
      </w:r>
      <w:r w:rsidRPr="00F10346">
        <w:rPr>
          <w:rFonts w:cs="Arial"/>
          <w:lang w:bidi="en-US"/>
        </w:rPr>
        <w:t xml:space="preserve"> </w:t>
      </w:r>
      <w:r w:rsidR="00052CE5">
        <w:rPr>
          <w:rFonts w:cs="Arial"/>
          <w:lang w:bidi="en-US"/>
        </w:rPr>
        <w:t>за</w:t>
      </w:r>
      <w:r w:rsidRPr="00F10346">
        <w:rPr>
          <w:rFonts w:cs="Arial"/>
          <w:lang w:bidi="en-US"/>
        </w:rPr>
        <w:t>ш</w:t>
      </w:r>
      <w:r w:rsidR="00052CE5">
        <w:rPr>
          <w:rFonts w:cs="Arial"/>
          <w:lang w:bidi="en-US"/>
        </w:rPr>
        <w:t>титу</w:t>
      </w:r>
      <w:r w:rsidRPr="00F10346">
        <w:rPr>
          <w:rFonts w:cs="Arial"/>
          <w:lang w:bidi="en-US"/>
        </w:rPr>
        <w:t xml:space="preserve"> </w:t>
      </w:r>
      <w:r w:rsidR="00052CE5">
        <w:rPr>
          <w:rFonts w:cs="Arial"/>
          <w:lang w:bidi="en-US"/>
        </w:rPr>
        <w:t>права</w:t>
      </w:r>
      <w:r w:rsidRPr="00F10346">
        <w:rPr>
          <w:rFonts w:cs="Arial"/>
          <w:lang w:bidi="en-US"/>
        </w:rPr>
        <w:t xml:space="preserve"> </w:t>
      </w:r>
      <w:r w:rsidR="00052CE5">
        <w:rPr>
          <w:rFonts w:cs="Arial"/>
          <w:lang w:bidi="en-US"/>
        </w:rPr>
        <w:t>односи</w:t>
      </w:r>
      <w:r w:rsidRPr="00F10346">
        <w:rPr>
          <w:rFonts w:cs="Arial"/>
          <w:lang w:bidi="en-US"/>
        </w:rPr>
        <w:t xml:space="preserve"> </w:t>
      </w:r>
      <w:r w:rsidR="00052CE5">
        <w:rPr>
          <w:rFonts w:cs="Arial"/>
          <w:lang w:bidi="en-US"/>
        </w:rPr>
        <w:t>и</w:t>
      </w:r>
    </w:p>
    <w:p w:rsidR="00886827" w:rsidRPr="00F10346" w:rsidRDefault="00052CE5" w:rsidP="00886827">
      <w:pPr>
        <w:pStyle w:val="KDParagraf"/>
        <w:spacing w:before="0"/>
        <w:rPr>
          <w:rFonts w:cs="Arial"/>
          <w:lang w:bidi="en-US"/>
        </w:rPr>
      </w:pPr>
      <w:proofErr w:type="gramStart"/>
      <w:r>
        <w:rPr>
          <w:rFonts w:cs="Arial"/>
          <w:lang w:bidi="en-US"/>
        </w:rPr>
        <w:t>назив</w:t>
      </w:r>
      <w:proofErr w:type="gramEnd"/>
      <w:r w:rsidR="00886827" w:rsidRPr="00F10346">
        <w:rPr>
          <w:rFonts w:cs="Arial"/>
          <w:lang w:bidi="en-US"/>
        </w:rPr>
        <w:t xml:space="preserve"> </w:t>
      </w:r>
      <w:r>
        <w:rPr>
          <w:rFonts w:cs="Arial"/>
          <w:lang w:bidi="en-US"/>
        </w:rPr>
        <w:t>нару</w:t>
      </w:r>
      <w:r w:rsidR="00886827" w:rsidRPr="00F10346">
        <w:rPr>
          <w:rFonts w:cs="Arial"/>
          <w:lang w:bidi="en-US"/>
        </w:rPr>
        <w:t>ч</w:t>
      </w:r>
      <w:r>
        <w:rPr>
          <w:rFonts w:cs="Arial"/>
          <w:lang w:bidi="en-US"/>
        </w:rPr>
        <w:t>иоца</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поступку</w:t>
      </w:r>
      <w:r w:rsidR="00886827" w:rsidRPr="00F10346">
        <w:rPr>
          <w:rFonts w:cs="Arial"/>
          <w:lang w:bidi="en-US"/>
        </w:rPr>
        <w:t xml:space="preserve"> </w:t>
      </w:r>
      <w:r>
        <w:rPr>
          <w:rFonts w:cs="Arial"/>
          <w:lang w:bidi="en-US"/>
        </w:rPr>
        <w:t>јавне</w:t>
      </w:r>
      <w:r w:rsidR="00886827" w:rsidRPr="00F10346">
        <w:rPr>
          <w:rFonts w:cs="Arial"/>
          <w:lang w:bidi="en-US"/>
        </w:rPr>
        <w:t xml:space="preserve"> </w:t>
      </w:r>
      <w:r>
        <w:rPr>
          <w:rFonts w:cs="Arial"/>
          <w:lang w:bidi="en-US"/>
        </w:rPr>
        <w:t>набавке</w:t>
      </w:r>
      <w:r w:rsidR="00886827" w:rsidRPr="00F10346">
        <w:rPr>
          <w:rFonts w:cs="Arial"/>
          <w:lang w:bidi="en-US"/>
        </w:rPr>
        <w:t>.</w:t>
      </w:r>
    </w:p>
    <w:p w:rsidR="00886827" w:rsidRPr="00F10346" w:rsidRDefault="00052CE5" w:rsidP="00886827">
      <w:pPr>
        <w:pStyle w:val="KDParagraf"/>
        <w:spacing w:before="0"/>
        <w:rPr>
          <w:rFonts w:cs="Arial"/>
          <w:lang w:bidi="en-US"/>
        </w:rPr>
      </w:pPr>
      <w:r>
        <w:rPr>
          <w:rFonts w:cs="Arial"/>
          <w:lang w:bidi="en-US"/>
        </w:rPr>
        <w:t>У</w:t>
      </w:r>
      <w:r w:rsidR="00886827" w:rsidRPr="00F10346">
        <w:rPr>
          <w:rFonts w:cs="Arial"/>
          <w:lang w:bidi="en-US"/>
        </w:rPr>
        <w:t xml:space="preserve"> </w:t>
      </w:r>
      <w:r>
        <w:rPr>
          <w:rFonts w:cs="Arial"/>
          <w:lang w:bidi="en-US"/>
        </w:rPr>
        <w:t>прилогу</w:t>
      </w:r>
      <w:r w:rsidR="00886827" w:rsidRPr="00F10346">
        <w:rPr>
          <w:rFonts w:cs="Arial"/>
          <w:lang w:bidi="en-US"/>
        </w:rPr>
        <w:t xml:space="preserve"> </w:t>
      </w:r>
      <w:r>
        <w:rPr>
          <w:rFonts w:cs="Arial"/>
          <w:lang w:bidi="en-US"/>
        </w:rPr>
        <w:t>су</w:t>
      </w:r>
      <w:r w:rsidR="00886827" w:rsidRPr="00F10346">
        <w:rPr>
          <w:rFonts w:cs="Arial"/>
          <w:lang w:bidi="en-US"/>
        </w:rPr>
        <w:t xml:space="preserve"> </w:t>
      </w:r>
      <w:r>
        <w:rPr>
          <w:rFonts w:cs="Arial"/>
          <w:lang w:bidi="en-US"/>
        </w:rPr>
        <w:t>инструкције</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уплате</w:t>
      </w:r>
      <w:r w:rsidR="00886827" w:rsidRPr="00F10346">
        <w:rPr>
          <w:rFonts w:cs="Arial"/>
          <w:lang w:bidi="en-US"/>
        </w:rPr>
        <w:t xml:space="preserve"> </w:t>
      </w:r>
      <w:r>
        <w:rPr>
          <w:rFonts w:cs="Arial"/>
          <w:lang w:bidi="en-US"/>
        </w:rPr>
        <w:t>у</w:t>
      </w:r>
      <w:r w:rsidR="00886827" w:rsidRPr="00F10346">
        <w:rPr>
          <w:rFonts w:cs="Arial"/>
          <w:lang w:bidi="en-US"/>
        </w:rPr>
        <w:t xml:space="preserve"> </w:t>
      </w:r>
      <w:r>
        <w:rPr>
          <w:rFonts w:cs="Arial"/>
          <w:lang w:bidi="en-US"/>
        </w:rPr>
        <w:t>валутама</w:t>
      </w:r>
      <w:r w:rsidR="00886827" w:rsidRPr="00F10346">
        <w:rPr>
          <w:rFonts w:cs="Arial"/>
          <w:lang w:bidi="en-US"/>
        </w:rPr>
        <w:t xml:space="preserve">: </w:t>
      </w:r>
      <w:r>
        <w:rPr>
          <w:rFonts w:cs="Arial"/>
          <w:lang w:bidi="en-US"/>
        </w:rPr>
        <w:t>ЕУР</w:t>
      </w:r>
      <w:r w:rsidR="00886827" w:rsidRPr="00F10346">
        <w:rPr>
          <w:rFonts w:cs="Arial"/>
          <w:lang w:bidi="en-US"/>
        </w:rPr>
        <w:t xml:space="preserve"> </w:t>
      </w:r>
      <w:r>
        <w:rPr>
          <w:rFonts w:cs="Arial"/>
          <w:lang w:bidi="en-US"/>
        </w:rPr>
        <w:t>и</w:t>
      </w:r>
      <w:r w:rsidR="00886827" w:rsidRPr="00F10346">
        <w:rPr>
          <w:rFonts w:cs="Arial"/>
          <w:lang w:bidi="en-US"/>
        </w:rPr>
        <w:t xml:space="preserve"> </w:t>
      </w:r>
      <w:r>
        <w:rPr>
          <w:rFonts w:cs="Arial"/>
          <w:lang w:bidi="en-US"/>
        </w:rPr>
        <w:t>УСД</w:t>
      </w:r>
      <w:r w:rsidR="00886827" w:rsidRPr="00F10346">
        <w:rPr>
          <w:rFonts w:cs="Arial"/>
          <w:lang w:bidi="en-US"/>
        </w:rPr>
        <w:t>.</w:t>
      </w:r>
    </w:p>
    <w:p w:rsidR="00886827" w:rsidRPr="00F10346" w:rsidRDefault="00886827" w:rsidP="00886827">
      <w:pPr>
        <w:pStyle w:val="KDParagraf"/>
        <w:spacing w:before="0"/>
        <w:rPr>
          <w:rFonts w:cs="Arial"/>
          <w:lang w:bidi="en-US"/>
        </w:rPr>
      </w:pPr>
    </w:p>
    <w:p w:rsidR="00886827" w:rsidRPr="00F10346" w:rsidRDefault="00052CE5" w:rsidP="00886827">
      <w:pPr>
        <w:pStyle w:val="KDParagraf"/>
        <w:spacing w:before="0"/>
        <w:rPr>
          <w:rFonts w:cs="Arial"/>
          <w:lang w:bidi="en-US"/>
        </w:rPr>
      </w:pPr>
      <w:r>
        <w:rPr>
          <w:rFonts w:cs="Arial"/>
          <w:lang w:bidi="en-US"/>
        </w:rPr>
        <w:t>ПА</w:t>
      </w:r>
      <w:r w:rsidR="00886827" w:rsidRPr="00F10346">
        <w:rPr>
          <w:rFonts w:cs="Arial"/>
          <w:lang w:bidi="en-US"/>
        </w:rPr>
        <w:t>Y</w:t>
      </w:r>
      <w:r>
        <w:rPr>
          <w:rFonts w:cs="Arial"/>
          <w:lang w:bidi="en-US"/>
        </w:rPr>
        <w:t>МЕНТ</w:t>
      </w:r>
      <w:r w:rsidR="00886827" w:rsidRPr="00F10346">
        <w:rPr>
          <w:rFonts w:cs="Arial"/>
          <w:lang w:bidi="en-US"/>
        </w:rPr>
        <w:t xml:space="preserve"> </w:t>
      </w:r>
      <w:r>
        <w:rPr>
          <w:rFonts w:cs="Arial"/>
          <w:lang w:bidi="en-US"/>
        </w:rPr>
        <w:t>ИНСТРУЦТИОНС</w:t>
      </w:r>
      <w:r w:rsidR="00886827" w:rsidRPr="00F10346">
        <w:rPr>
          <w:rFonts w:cs="Arial"/>
          <w:lang w:bidi="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655"/>
      </w:tblGrid>
      <w:tr w:rsidR="00886827" w:rsidRPr="00F10346" w:rsidTr="005C0AF9">
        <w:trPr>
          <w:trHeight w:val="30"/>
        </w:trPr>
        <w:tc>
          <w:tcPr>
            <w:tcW w:w="9576" w:type="dxa"/>
            <w:gridSpan w:val="2"/>
            <w:shd w:val="clear" w:color="auto" w:fill="auto"/>
          </w:tcPr>
          <w:p w:rsidR="00886827" w:rsidRPr="00F10346" w:rsidRDefault="00052CE5" w:rsidP="00886827">
            <w:pPr>
              <w:pStyle w:val="KDParagraf"/>
              <w:spacing w:before="0"/>
              <w:rPr>
                <w:rFonts w:cs="Arial"/>
                <w:lang w:bidi="en-US"/>
              </w:rPr>
            </w:pPr>
            <w:r>
              <w:rPr>
                <w:rFonts w:cs="Arial"/>
                <w:lang w:bidi="en-US"/>
              </w:rPr>
              <w:t>С</w:t>
            </w:r>
            <w:r w:rsidR="00886827" w:rsidRPr="00F10346">
              <w:rPr>
                <w:rFonts w:cs="Arial"/>
                <w:lang w:bidi="en-US"/>
              </w:rPr>
              <w:t>W</w:t>
            </w:r>
            <w:r>
              <w:rPr>
                <w:rFonts w:cs="Arial"/>
                <w:lang w:bidi="en-US"/>
              </w:rPr>
              <w:t>ИФТ</w:t>
            </w:r>
            <w:r w:rsidR="00886827" w:rsidRPr="00F10346">
              <w:rPr>
                <w:rFonts w:cs="Arial"/>
                <w:lang w:bidi="en-US"/>
              </w:rPr>
              <w:t xml:space="preserve"> </w:t>
            </w:r>
            <w:r>
              <w:rPr>
                <w:rFonts w:cs="Arial"/>
                <w:lang w:bidi="en-US"/>
              </w:rPr>
              <w:t>МЕССАГЕ</w:t>
            </w:r>
            <w:r w:rsidR="00886827" w:rsidRPr="00F10346">
              <w:rPr>
                <w:rFonts w:cs="Arial"/>
                <w:lang w:bidi="en-US"/>
              </w:rPr>
              <w:t xml:space="preserve"> </w:t>
            </w:r>
            <w:r>
              <w:rPr>
                <w:rFonts w:cs="Arial"/>
                <w:lang w:bidi="en-US"/>
              </w:rPr>
              <w:t>МТ</w:t>
            </w:r>
            <w:r w:rsidR="00886827" w:rsidRPr="00F10346">
              <w:rPr>
                <w:rFonts w:cs="Arial"/>
                <w:lang w:bidi="en-US"/>
              </w:rPr>
              <w:t xml:space="preserve">103 – </w:t>
            </w:r>
            <w:r>
              <w:rPr>
                <w:rFonts w:cs="Arial"/>
                <w:lang w:bidi="en-US"/>
              </w:rPr>
              <w:t>ЕУР</w:t>
            </w:r>
          </w:p>
        </w:tc>
      </w:tr>
      <w:tr w:rsidR="00886827" w:rsidRPr="00F10346" w:rsidTr="005C0AF9">
        <w:trPr>
          <w:trHeight w:val="20"/>
        </w:trPr>
        <w:tc>
          <w:tcPr>
            <w:tcW w:w="4788" w:type="dxa"/>
            <w:shd w:val="clear" w:color="auto" w:fill="auto"/>
          </w:tcPr>
          <w:p w:rsidR="00886827" w:rsidRPr="00F10346" w:rsidRDefault="00052CE5" w:rsidP="00886827">
            <w:pPr>
              <w:pStyle w:val="KDParagraf"/>
              <w:spacing w:before="0"/>
              <w:rPr>
                <w:rFonts w:cs="Arial"/>
                <w:lang w:bidi="en-US"/>
              </w:rPr>
            </w:pPr>
            <w:r>
              <w:rPr>
                <w:rFonts w:cs="Arial"/>
                <w:lang w:bidi="en-US"/>
              </w:rPr>
              <w:t>ФИЕЛД</w:t>
            </w:r>
            <w:r w:rsidR="00886827" w:rsidRPr="00F10346">
              <w:rPr>
                <w:rFonts w:cs="Arial"/>
                <w:lang w:bidi="en-US"/>
              </w:rPr>
              <w:t xml:space="preserve"> 32</w:t>
            </w:r>
            <w:r>
              <w:rPr>
                <w:rFonts w:cs="Arial"/>
                <w:lang w:bidi="en-US"/>
              </w:rPr>
              <w:t>А</w:t>
            </w:r>
            <w:r w:rsidR="00886827" w:rsidRPr="00F10346">
              <w:rPr>
                <w:rFonts w:cs="Arial"/>
                <w:lang w:bidi="en-US"/>
              </w:rPr>
              <w:t xml:space="preserve">: </w:t>
            </w:r>
          </w:p>
        </w:tc>
        <w:tc>
          <w:tcPr>
            <w:tcW w:w="4788" w:type="dxa"/>
            <w:shd w:val="clear" w:color="auto" w:fill="auto"/>
          </w:tcPr>
          <w:p w:rsidR="00886827" w:rsidRPr="00F10346" w:rsidRDefault="00052CE5" w:rsidP="00886827">
            <w:pPr>
              <w:pStyle w:val="KDParagraf"/>
              <w:spacing w:before="0"/>
              <w:rPr>
                <w:rFonts w:cs="Arial"/>
                <w:lang w:bidi="en-US"/>
              </w:rPr>
            </w:pPr>
            <w:r>
              <w:rPr>
                <w:rFonts w:cs="Arial"/>
                <w:lang w:bidi="en-US"/>
              </w:rPr>
              <w:t>ВАЛУЕ</w:t>
            </w:r>
            <w:r w:rsidR="00886827" w:rsidRPr="00F10346">
              <w:rPr>
                <w:rFonts w:cs="Arial"/>
                <w:lang w:bidi="en-US"/>
              </w:rPr>
              <w:t xml:space="preserve"> </w:t>
            </w:r>
            <w:r>
              <w:rPr>
                <w:rFonts w:cs="Arial"/>
                <w:lang w:bidi="en-US"/>
              </w:rPr>
              <w:t>ДАТЕ</w:t>
            </w:r>
            <w:r w:rsidR="00886827" w:rsidRPr="00F10346">
              <w:rPr>
                <w:rFonts w:cs="Arial"/>
                <w:lang w:bidi="en-US"/>
              </w:rPr>
              <w:t xml:space="preserve"> – </w:t>
            </w:r>
            <w:r>
              <w:rPr>
                <w:rFonts w:cs="Arial"/>
                <w:lang w:bidi="en-US"/>
              </w:rPr>
              <w:t>ЕУР</w:t>
            </w:r>
            <w:r w:rsidR="00886827" w:rsidRPr="00F10346">
              <w:rPr>
                <w:rFonts w:cs="Arial"/>
                <w:lang w:bidi="en-US"/>
              </w:rPr>
              <w:t xml:space="preserve">- </w:t>
            </w:r>
            <w:r>
              <w:rPr>
                <w:rFonts w:cs="Arial"/>
                <w:lang w:bidi="en-US"/>
              </w:rPr>
              <w:t>АМОУНТ</w:t>
            </w:r>
          </w:p>
        </w:tc>
      </w:tr>
      <w:tr w:rsidR="00886827" w:rsidRPr="00F10346" w:rsidTr="005C0AF9">
        <w:trPr>
          <w:trHeight w:val="20"/>
        </w:trPr>
        <w:tc>
          <w:tcPr>
            <w:tcW w:w="4788" w:type="dxa"/>
            <w:shd w:val="clear" w:color="auto" w:fill="auto"/>
          </w:tcPr>
          <w:p w:rsidR="00886827" w:rsidRPr="00F10346" w:rsidRDefault="00052CE5" w:rsidP="00886827">
            <w:pPr>
              <w:pStyle w:val="KDParagraf"/>
              <w:spacing w:before="0"/>
              <w:rPr>
                <w:rFonts w:cs="Arial"/>
                <w:lang w:bidi="en-US"/>
              </w:rPr>
            </w:pPr>
            <w:r>
              <w:rPr>
                <w:rFonts w:cs="Arial"/>
                <w:lang w:bidi="en-US"/>
              </w:rPr>
              <w:t>ФИЕЛД</w:t>
            </w:r>
            <w:r w:rsidR="00886827" w:rsidRPr="00F10346">
              <w:rPr>
                <w:rFonts w:cs="Arial"/>
                <w:lang w:bidi="en-US"/>
              </w:rPr>
              <w:t xml:space="preserve"> 50</w:t>
            </w:r>
            <w:r>
              <w:rPr>
                <w:rFonts w:cs="Arial"/>
                <w:lang w:bidi="en-US"/>
              </w:rPr>
              <w:t>К</w:t>
            </w:r>
            <w:r w:rsidR="00886827" w:rsidRPr="00F10346">
              <w:rPr>
                <w:rFonts w:cs="Arial"/>
                <w:lang w:bidi="en-US"/>
              </w:rPr>
              <w:t xml:space="preserve">:  </w:t>
            </w:r>
          </w:p>
        </w:tc>
        <w:tc>
          <w:tcPr>
            <w:tcW w:w="4788" w:type="dxa"/>
            <w:shd w:val="clear" w:color="auto" w:fill="auto"/>
          </w:tcPr>
          <w:p w:rsidR="00886827" w:rsidRPr="00F10346" w:rsidRDefault="00052CE5" w:rsidP="00886827">
            <w:pPr>
              <w:pStyle w:val="KDParagraf"/>
              <w:spacing w:before="0"/>
              <w:rPr>
                <w:rFonts w:cs="Arial"/>
                <w:lang w:bidi="en-US"/>
              </w:rPr>
            </w:pPr>
            <w:r>
              <w:rPr>
                <w:rFonts w:cs="Arial"/>
                <w:lang w:bidi="en-US"/>
              </w:rPr>
              <w:t>ОРДЕРИНГ</w:t>
            </w:r>
            <w:r w:rsidR="00886827" w:rsidRPr="00F10346">
              <w:rPr>
                <w:rFonts w:cs="Arial"/>
                <w:lang w:bidi="en-US"/>
              </w:rPr>
              <w:t xml:space="preserve"> </w:t>
            </w:r>
            <w:r>
              <w:rPr>
                <w:rFonts w:cs="Arial"/>
                <w:lang w:bidi="en-US"/>
              </w:rPr>
              <w:t>ЦУСТОМЕР</w:t>
            </w:r>
          </w:p>
        </w:tc>
      </w:tr>
      <w:tr w:rsidR="00886827" w:rsidRPr="00F10346" w:rsidTr="005C0AF9">
        <w:trPr>
          <w:trHeight w:val="20"/>
        </w:trPr>
        <w:tc>
          <w:tcPr>
            <w:tcW w:w="4788" w:type="dxa"/>
            <w:shd w:val="clear" w:color="auto" w:fill="auto"/>
          </w:tcPr>
          <w:p w:rsidR="00886827" w:rsidRPr="00F10346" w:rsidRDefault="00052CE5" w:rsidP="00886827">
            <w:pPr>
              <w:pStyle w:val="KDParagraf"/>
              <w:spacing w:before="0"/>
              <w:rPr>
                <w:rFonts w:cs="Arial"/>
                <w:lang w:bidi="en-US"/>
              </w:rPr>
            </w:pPr>
            <w:r>
              <w:rPr>
                <w:rFonts w:cs="Arial"/>
                <w:lang w:bidi="en-US"/>
              </w:rPr>
              <w:t>ФИЕЛД</w:t>
            </w:r>
            <w:r w:rsidR="00886827" w:rsidRPr="00F10346">
              <w:rPr>
                <w:rFonts w:cs="Arial"/>
                <w:lang w:bidi="en-US"/>
              </w:rPr>
              <w:t xml:space="preserve"> 50</w:t>
            </w:r>
            <w:r>
              <w:rPr>
                <w:rFonts w:cs="Arial"/>
                <w:lang w:bidi="en-US"/>
              </w:rPr>
              <w:t>К</w:t>
            </w:r>
            <w:r w:rsidR="00886827" w:rsidRPr="00F10346">
              <w:rPr>
                <w:rFonts w:cs="Arial"/>
                <w:lang w:bidi="en-US"/>
              </w:rPr>
              <w:t xml:space="preserve">:  </w:t>
            </w:r>
          </w:p>
        </w:tc>
        <w:tc>
          <w:tcPr>
            <w:tcW w:w="4788" w:type="dxa"/>
            <w:shd w:val="clear" w:color="auto" w:fill="auto"/>
          </w:tcPr>
          <w:p w:rsidR="00886827" w:rsidRPr="00F10346" w:rsidRDefault="00052CE5" w:rsidP="00886827">
            <w:pPr>
              <w:pStyle w:val="KDParagraf"/>
              <w:spacing w:before="0"/>
              <w:rPr>
                <w:rFonts w:cs="Arial"/>
                <w:lang w:bidi="en-US"/>
              </w:rPr>
            </w:pPr>
            <w:r>
              <w:rPr>
                <w:rFonts w:cs="Arial"/>
                <w:lang w:bidi="en-US"/>
              </w:rPr>
              <w:t>ОРДЕРИНГ</w:t>
            </w:r>
            <w:r w:rsidR="00886827" w:rsidRPr="00F10346">
              <w:rPr>
                <w:rFonts w:cs="Arial"/>
                <w:lang w:bidi="en-US"/>
              </w:rPr>
              <w:t xml:space="preserve"> </w:t>
            </w:r>
            <w:r>
              <w:rPr>
                <w:rFonts w:cs="Arial"/>
                <w:lang w:bidi="en-US"/>
              </w:rPr>
              <w:t>ЦУСТОМЕР</w:t>
            </w:r>
          </w:p>
        </w:tc>
      </w:tr>
      <w:tr w:rsidR="00886827" w:rsidRPr="00F10346" w:rsidTr="005C0AF9">
        <w:trPr>
          <w:trHeight w:val="1113"/>
        </w:trPr>
        <w:tc>
          <w:tcPr>
            <w:tcW w:w="4788" w:type="dxa"/>
            <w:shd w:val="clear" w:color="auto" w:fill="auto"/>
          </w:tcPr>
          <w:p w:rsidR="00886827" w:rsidRPr="00F10346" w:rsidRDefault="00052CE5" w:rsidP="00886827">
            <w:pPr>
              <w:pStyle w:val="KDParagraf"/>
              <w:spacing w:before="0"/>
              <w:rPr>
                <w:rFonts w:cs="Arial"/>
                <w:lang w:bidi="en-US"/>
              </w:rPr>
            </w:pPr>
            <w:r>
              <w:rPr>
                <w:rFonts w:cs="Arial"/>
                <w:lang w:bidi="en-US"/>
              </w:rPr>
              <w:t>ФИЕЛД</w:t>
            </w:r>
            <w:r w:rsidR="00886827" w:rsidRPr="00F10346">
              <w:rPr>
                <w:rFonts w:cs="Arial"/>
                <w:lang w:bidi="en-US"/>
              </w:rPr>
              <w:t xml:space="preserve"> 56</w:t>
            </w:r>
            <w:r>
              <w:rPr>
                <w:rFonts w:cs="Arial"/>
                <w:lang w:bidi="en-US"/>
              </w:rPr>
              <w:t>А</w:t>
            </w:r>
            <w:r w:rsidR="00886827"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w:t>
            </w:r>
            <w:r w:rsidR="00052CE5">
              <w:rPr>
                <w:rFonts w:cs="Arial"/>
                <w:lang w:bidi="en-US"/>
              </w:rPr>
              <w:t>ИНТЕРМЕДИАР</w:t>
            </w:r>
            <w:r w:rsidRPr="00F10346">
              <w:rPr>
                <w:rFonts w:cs="Arial"/>
                <w:lang w:bidi="en-US"/>
              </w:rPr>
              <w:t>Y)</w:t>
            </w:r>
          </w:p>
        </w:tc>
        <w:tc>
          <w:tcPr>
            <w:tcW w:w="4788" w:type="dxa"/>
            <w:shd w:val="clear" w:color="auto" w:fill="auto"/>
          </w:tcPr>
          <w:p w:rsidR="00886827" w:rsidRPr="00F10346" w:rsidRDefault="00052CE5" w:rsidP="00886827">
            <w:pPr>
              <w:pStyle w:val="KDParagraf"/>
              <w:spacing w:before="0"/>
              <w:rPr>
                <w:rFonts w:cs="Arial"/>
                <w:lang w:bidi="en-US"/>
              </w:rPr>
            </w:pPr>
            <w:r>
              <w:rPr>
                <w:rFonts w:cs="Arial"/>
                <w:lang w:bidi="en-US"/>
              </w:rPr>
              <w:t>ДЕУТДЕФФ</w:t>
            </w:r>
            <w:r w:rsidR="00886827" w:rsidRPr="00F10346">
              <w:rPr>
                <w:rFonts w:cs="Arial"/>
                <w:lang w:bidi="en-US"/>
              </w:rPr>
              <w:t>XXX</w:t>
            </w:r>
          </w:p>
          <w:p w:rsidR="00886827" w:rsidRPr="00F10346" w:rsidRDefault="00052CE5" w:rsidP="00886827">
            <w:pPr>
              <w:pStyle w:val="KDParagraf"/>
              <w:spacing w:before="0"/>
              <w:rPr>
                <w:rFonts w:cs="Arial"/>
                <w:lang w:bidi="en-US"/>
              </w:rPr>
            </w:pPr>
            <w:r>
              <w:rPr>
                <w:rFonts w:cs="Arial"/>
                <w:lang w:bidi="en-US"/>
              </w:rPr>
              <w:t>ДЕУТСЦХЕ</w:t>
            </w:r>
            <w:r w:rsidR="00886827" w:rsidRPr="00F10346">
              <w:rPr>
                <w:rFonts w:cs="Arial"/>
                <w:lang w:bidi="en-US"/>
              </w:rPr>
              <w:t xml:space="preserve"> </w:t>
            </w:r>
            <w:r>
              <w:rPr>
                <w:rFonts w:cs="Arial"/>
                <w:lang w:bidi="en-US"/>
              </w:rPr>
              <w:t>БАНК</w:t>
            </w:r>
            <w:r w:rsidR="00886827" w:rsidRPr="00F10346">
              <w:rPr>
                <w:rFonts w:cs="Arial"/>
                <w:lang w:bidi="en-US"/>
              </w:rPr>
              <w:t xml:space="preserve"> </w:t>
            </w:r>
            <w:r>
              <w:rPr>
                <w:rFonts w:cs="Arial"/>
                <w:lang w:bidi="en-US"/>
              </w:rPr>
              <w:t>АГ</w:t>
            </w:r>
            <w:r w:rsidR="00886827" w:rsidRPr="00F10346">
              <w:rPr>
                <w:rFonts w:cs="Arial"/>
                <w:lang w:bidi="en-US"/>
              </w:rPr>
              <w:t xml:space="preserve">, </w:t>
            </w:r>
            <w:r>
              <w:rPr>
                <w:rFonts w:cs="Arial"/>
                <w:lang w:bidi="en-US"/>
              </w:rPr>
              <w:t>Ф</w:t>
            </w:r>
            <w:r w:rsidR="00886827" w:rsidRPr="00F10346">
              <w:rPr>
                <w:rFonts w:cs="Arial"/>
                <w:lang w:bidi="en-US"/>
              </w:rPr>
              <w:t>/</w:t>
            </w:r>
            <w:r>
              <w:rPr>
                <w:rFonts w:cs="Arial"/>
                <w:lang w:bidi="en-US"/>
              </w:rPr>
              <w:t>М</w:t>
            </w:r>
          </w:p>
          <w:p w:rsidR="00886827" w:rsidRPr="00F10346" w:rsidRDefault="00052CE5" w:rsidP="00886827">
            <w:pPr>
              <w:pStyle w:val="KDParagraf"/>
              <w:spacing w:before="0"/>
              <w:rPr>
                <w:rFonts w:cs="Arial"/>
                <w:lang w:bidi="en-US"/>
              </w:rPr>
            </w:pPr>
            <w:r>
              <w:rPr>
                <w:rFonts w:cs="Arial"/>
                <w:lang w:bidi="en-US"/>
              </w:rPr>
              <w:t>ТАУНУСАНЛАГЕ</w:t>
            </w:r>
            <w:r w:rsidR="00886827" w:rsidRPr="00F10346">
              <w:rPr>
                <w:rFonts w:cs="Arial"/>
                <w:lang w:bidi="en-US"/>
              </w:rPr>
              <w:t xml:space="preserve"> 12</w:t>
            </w:r>
          </w:p>
          <w:p w:rsidR="00886827" w:rsidRPr="00F10346" w:rsidRDefault="00052CE5" w:rsidP="00886827">
            <w:pPr>
              <w:pStyle w:val="KDParagraf"/>
              <w:spacing w:before="0"/>
              <w:rPr>
                <w:rFonts w:cs="Arial"/>
                <w:lang w:bidi="en-US"/>
              </w:rPr>
            </w:pPr>
            <w:r>
              <w:rPr>
                <w:rFonts w:cs="Arial"/>
                <w:lang w:bidi="en-US"/>
              </w:rPr>
              <w:t>ГЕРМАН</w:t>
            </w:r>
            <w:r w:rsidR="00886827" w:rsidRPr="00F10346">
              <w:rPr>
                <w:rFonts w:cs="Arial"/>
                <w:lang w:bidi="en-US"/>
              </w:rPr>
              <w:t>Y</w:t>
            </w:r>
          </w:p>
        </w:tc>
      </w:tr>
      <w:tr w:rsidR="00886827" w:rsidRPr="00F10346" w:rsidTr="005C0AF9">
        <w:trPr>
          <w:trHeight w:val="1689"/>
        </w:trPr>
        <w:tc>
          <w:tcPr>
            <w:tcW w:w="4788" w:type="dxa"/>
            <w:shd w:val="clear" w:color="auto" w:fill="auto"/>
          </w:tcPr>
          <w:p w:rsidR="00886827" w:rsidRPr="00F10346" w:rsidRDefault="00052CE5" w:rsidP="00886827">
            <w:pPr>
              <w:pStyle w:val="KDParagraf"/>
              <w:spacing w:before="0"/>
              <w:rPr>
                <w:rFonts w:cs="Arial"/>
                <w:lang w:bidi="en-US"/>
              </w:rPr>
            </w:pPr>
            <w:r>
              <w:rPr>
                <w:rFonts w:cs="Arial"/>
                <w:lang w:bidi="en-US"/>
              </w:rPr>
              <w:t>ФИЕЛД</w:t>
            </w:r>
            <w:r w:rsidR="00886827" w:rsidRPr="00F10346">
              <w:rPr>
                <w:rFonts w:cs="Arial"/>
                <w:lang w:bidi="en-US"/>
              </w:rPr>
              <w:t xml:space="preserve"> 57</w:t>
            </w:r>
            <w:r>
              <w:rPr>
                <w:rFonts w:cs="Arial"/>
                <w:lang w:bidi="en-US"/>
              </w:rPr>
              <w:t>А</w:t>
            </w:r>
            <w:r w:rsidR="00886827"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w:t>
            </w:r>
            <w:r w:rsidR="00052CE5">
              <w:rPr>
                <w:rFonts w:cs="Arial"/>
                <w:lang w:bidi="en-US"/>
              </w:rPr>
              <w:t>АЦЦ</w:t>
            </w:r>
            <w:r w:rsidRPr="00F10346">
              <w:rPr>
                <w:rFonts w:cs="Arial"/>
                <w:lang w:bidi="en-US"/>
              </w:rPr>
              <w:t>. W</w:t>
            </w:r>
            <w:r w:rsidR="00052CE5">
              <w:rPr>
                <w:rFonts w:cs="Arial"/>
                <w:lang w:bidi="en-US"/>
              </w:rPr>
              <w:t>ИТХ</w:t>
            </w:r>
            <w:r w:rsidRPr="00F10346">
              <w:rPr>
                <w:rFonts w:cs="Arial"/>
                <w:lang w:bidi="en-US"/>
              </w:rPr>
              <w:t xml:space="preserve"> </w:t>
            </w:r>
            <w:r w:rsidR="00052CE5">
              <w:rPr>
                <w:rFonts w:cs="Arial"/>
                <w:lang w:bidi="en-US"/>
              </w:rPr>
              <w:t>БАНК</w:t>
            </w:r>
            <w:r w:rsidRPr="00F10346">
              <w:rPr>
                <w:rFonts w:cs="Arial"/>
                <w:lang w:bidi="en-US"/>
              </w:rPr>
              <w:t>)</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w:t>
            </w:r>
            <w:r w:rsidR="00052CE5">
              <w:rPr>
                <w:rFonts w:cs="Arial"/>
                <w:lang w:bidi="en-US"/>
              </w:rPr>
              <w:t>ДЕ</w:t>
            </w:r>
            <w:r w:rsidRPr="00F10346">
              <w:rPr>
                <w:rFonts w:cs="Arial"/>
                <w:lang w:bidi="en-US"/>
              </w:rPr>
              <w:t>20500700100935930800</w:t>
            </w:r>
          </w:p>
          <w:p w:rsidR="00886827" w:rsidRPr="00F10346" w:rsidRDefault="00052CE5" w:rsidP="00886827">
            <w:pPr>
              <w:pStyle w:val="KDParagraf"/>
              <w:spacing w:before="0"/>
              <w:rPr>
                <w:rFonts w:cs="Arial"/>
                <w:lang w:bidi="en-US"/>
              </w:rPr>
            </w:pPr>
            <w:r>
              <w:rPr>
                <w:rFonts w:cs="Arial"/>
                <w:lang w:bidi="en-US"/>
              </w:rPr>
              <w:t>НБСРРСБГ</w:t>
            </w:r>
            <w:r w:rsidR="00886827" w:rsidRPr="00F10346">
              <w:rPr>
                <w:rFonts w:cs="Arial"/>
                <w:lang w:bidi="en-US"/>
              </w:rPr>
              <w:t>XXX</w:t>
            </w:r>
          </w:p>
          <w:p w:rsidR="00886827" w:rsidRPr="00F10346" w:rsidRDefault="00052CE5" w:rsidP="00886827">
            <w:pPr>
              <w:pStyle w:val="KDParagraf"/>
              <w:spacing w:before="0"/>
              <w:rPr>
                <w:rFonts w:cs="Arial"/>
                <w:lang w:bidi="en-US"/>
              </w:rPr>
            </w:pPr>
            <w:r>
              <w:rPr>
                <w:rFonts w:cs="Arial"/>
                <w:lang w:bidi="en-US"/>
              </w:rPr>
              <w:t>НАРОДНА</w:t>
            </w:r>
            <w:r w:rsidR="00886827" w:rsidRPr="00F10346">
              <w:rPr>
                <w:rFonts w:cs="Arial"/>
                <w:lang w:bidi="en-US"/>
              </w:rPr>
              <w:t xml:space="preserve"> </w:t>
            </w:r>
            <w:r>
              <w:rPr>
                <w:rFonts w:cs="Arial"/>
                <w:lang w:bidi="en-US"/>
              </w:rPr>
              <w:t>БАНКА</w:t>
            </w:r>
            <w:r w:rsidR="00886827" w:rsidRPr="00F10346">
              <w:rPr>
                <w:rFonts w:cs="Arial"/>
                <w:lang w:bidi="en-US"/>
              </w:rPr>
              <w:t xml:space="preserve"> </w:t>
            </w:r>
            <w:r>
              <w:rPr>
                <w:rFonts w:cs="Arial"/>
                <w:lang w:bidi="en-US"/>
              </w:rPr>
              <w:t>СРБИЈЕ</w:t>
            </w:r>
            <w:r w:rsidR="00886827" w:rsidRPr="00F10346">
              <w:rPr>
                <w:rFonts w:cs="Arial"/>
                <w:lang w:bidi="en-US"/>
              </w:rPr>
              <w:t xml:space="preserve"> (</w:t>
            </w:r>
            <w:r>
              <w:rPr>
                <w:rFonts w:cs="Arial"/>
                <w:lang w:bidi="en-US"/>
              </w:rPr>
              <w:t>НАТИОНАЛ</w:t>
            </w:r>
          </w:p>
          <w:p w:rsidR="00886827" w:rsidRPr="00F10346" w:rsidRDefault="00052CE5" w:rsidP="00886827">
            <w:pPr>
              <w:pStyle w:val="KDParagraf"/>
              <w:spacing w:before="0"/>
              <w:rPr>
                <w:rFonts w:cs="Arial"/>
                <w:lang w:bidi="en-US"/>
              </w:rPr>
            </w:pPr>
            <w:r>
              <w:rPr>
                <w:rFonts w:cs="Arial"/>
                <w:lang w:bidi="en-US"/>
              </w:rPr>
              <w:t>БАНК</w:t>
            </w:r>
            <w:r w:rsidR="00886827" w:rsidRPr="00F10346">
              <w:rPr>
                <w:rFonts w:cs="Arial"/>
                <w:lang w:bidi="en-US"/>
              </w:rPr>
              <w:t xml:space="preserve"> </w:t>
            </w:r>
            <w:r>
              <w:rPr>
                <w:rFonts w:cs="Arial"/>
                <w:lang w:bidi="en-US"/>
              </w:rPr>
              <w:t>ОФ</w:t>
            </w:r>
            <w:r w:rsidR="00886827" w:rsidRPr="00F10346">
              <w:rPr>
                <w:rFonts w:cs="Arial"/>
                <w:lang w:bidi="en-US"/>
              </w:rPr>
              <w:t xml:space="preserve"> </w:t>
            </w:r>
            <w:r>
              <w:rPr>
                <w:rFonts w:cs="Arial"/>
                <w:lang w:bidi="en-US"/>
              </w:rPr>
              <w:t>СЕРБИА</w:t>
            </w:r>
            <w:r w:rsidR="00886827" w:rsidRPr="00F10346">
              <w:rPr>
                <w:rFonts w:cs="Arial"/>
                <w:lang w:bidi="en-US"/>
              </w:rPr>
              <w:t xml:space="preserve"> – </w:t>
            </w:r>
            <w:r>
              <w:rPr>
                <w:rFonts w:cs="Arial"/>
                <w:lang w:bidi="en-US"/>
              </w:rPr>
              <w:t>НБС</w:t>
            </w:r>
            <w:r w:rsidR="00886827" w:rsidRPr="00F10346">
              <w:rPr>
                <w:rFonts w:cs="Arial"/>
                <w:lang w:bidi="en-US"/>
              </w:rPr>
              <w:t xml:space="preserve"> </w:t>
            </w:r>
            <w:r>
              <w:rPr>
                <w:rFonts w:cs="Arial"/>
                <w:lang w:bidi="en-US"/>
              </w:rPr>
              <w:t>БЕОГРАД</w:t>
            </w:r>
            <w:r w:rsidR="00886827" w:rsidRPr="00F10346">
              <w:rPr>
                <w:rFonts w:cs="Arial"/>
                <w:lang w:bidi="en-US"/>
              </w:rPr>
              <w:t>,</w:t>
            </w:r>
          </w:p>
          <w:p w:rsidR="00886827" w:rsidRPr="00F10346" w:rsidRDefault="00052CE5" w:rsidP="00886827">
            <w:pPr>
              <w:pStyle w:val="KDParagraf"/>
              <w:spacing w:before="0"/>
              <w:rPr>
                <w:rFonts w:cs="Arial"/>
                <w:lang w:bidi="en-US"/>
              </w:rPr>
            </w:pPr>
            <w:r>
              <w:rPr>
                <w:rFonts w:cs="Arial"/>
                <w:lang w:bidi="en-US"/>
              </w:rPr>
              <w:t>НЕМАЊИНА</w:t>
            </w:r>
            <w:r w:rsidR="00886827" w:rsidRPr="00F10346">
              <w:rPr>
                <w:rFonts w:cs="Arial"/>
                <w:lang w:bidi="en-US"/>
              </w:rPr>
              <w:t xml:space="preserve"> 17</w:t>
            </w:r>
          </w:p>
          <w:p w:rsidR="00886827" w:rsidRPr="00F10346" w:rsidRDefault="00052CE5" w:rsidP="00886827">
            <w:pPr>
              <w:pStyle w:val="KDParagraf"/>
              <w:spacing w:before="0"/>
              <w:rPr>
                <w:rFonts w:cs="Arial"/>
                <w:lang w:bidi="en-US"/>
              </w:rPr>
            </w:pPr>
            <w:r>
              <w:rPr>
                <w:rFonts w:cs="Arial"/>
                <w:lang w:bidi="en-US"/>
              </w:rPr>
              <w:t>СЕРБИА</w:t>
            </w:r>
          </w:p>
        </w:tc>
      </w:tr>
      <w:tr w:rsidR="00886827" w:rsidRPr="00F10346" w:rsidTr="005C0AF9">
        <w:trPr>
          <w:trHeight w:val="20"/>
        </w:trPr>
        <w:tc>
          <w:tcPr>
            <w:tcW w:w="4788" w:type="dxa"/>
            <w:shd w:val="clear" w:color="auto" w:fill="auto"/>
          </w:tcPr>
          <w:p w:rsidR="00886827" w:rsidRPr="00F10346" w:rsidRDefault="00052CE5" w:rsidP="00886827">
            <w:pPr>
              <w:pStyle w:val="KDParagraf"/>
              <w:spacing w:before="0"/>
              <w:rPr>
                <w:rFonts w:cs="Arial"/>
                <w:lang w:bidi="en-US"/>
              </w:rPr>
            </w:pPr>
            <w:r>
              <w:rPr>
                <w:rFonts w:cs="Arial"/>
                <w:lang w:bidi="en-US"/>
              </w:rPr>
              <w:t>ФИЕЛД</w:t>
            </w:r>
            <w:r w:rsidR="00886827" w:rsidRPr="00F10346">
              <w:rPr>
                <w:rFonts w:cs="Arial"/>
                <w:lang w:bidi="en-US"/>
              </w:rPr>
              <w:t xml:space="preserve"> 59:</w:t>
            </w:r>
          </w:p>
          <w:p w:rsidR="00886827" w:rsidRPr="00F10346" w:rsidRDefault="00886827" w:rsidP="00886827">
            <w:pPr>
              <w:pStyle w:val="KDParagraf"/>
              <w:spacing w:before="0"/>
              <w:rPr>
                <w:rFonts w:cs="Arial"/>
                <w:lang w:bidi="en-US"/>
              </w:rPr>
            </w:pPr>
            <w:r w:rsidRPr="00F10346">
              <w:rPr>
                <w:rFonts w:cs="Arial"/>
                <w:lang w:bidi="en-US"/>
              </w:rPr>
              <w:t>(</w:t>
            </w:r>
            <w:r w:rsidR="00052CE5">
              <w:rPr>
                <w:rFonts w:cs="Arial"/>
                <w:lang w:bidi="en-US"/>
              </w:rPr>
              <w:t>БЕНЕФИЦИАР</w:t>
            </w:r>
            <w:r w:rsidRPr="00F10346">
              <w:rPr>
                <w:rFonts w:cs="Arial"/>
                <w:lang w:bidi="en-US"/>
              </w:rPr>
              <w:t>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w:t>
            </w:r>
            <w:r w:rsidR="00052CE5">
              <w:rPr>
                <w:rFonts w:cs="Arial"/>
                <w:lang w:bidi="en-US"/>
              </w:rPr>
              <w:t>РС</w:t>
            </w:r>
            <w:r w:rsidRPr="00F10346">
              <w:rPr>
                <w:rFonts w:cs="Arial"/>
                <w:lang w:bidi="en-US"/>
              </w:rPr>
              <w:t>35908500103019323073</w:t>
            </w:r>
          </w:p>
          <w:p w:rsidR="00886827" w:rsidRPr="00F10346" w:rsidRDefault="00052CE5" w:rsidP="00886827">
            <w:pPr>
              <w:pStyle w:val="KDParagraf"/>
              <w:spacing w:before="0"/>
              <w:rPr>
                <w:rFonts w:cs="Arial"/>
                <w:lang w:bidi="en-US"/>
              </w:rPr>
            </w:pPr>
            <w:r>
              <w:rPr>
                <w:rFonts w:cs="Arial"/>
                <w:lang w:bidi="en-US"/>
              </w:rPr>
              <w:t>МИНИСТАРСТВО</w:t>
            </w:r>
            <w:r w:rsidR="00886827" w:rsidRPr="00F10346">
              <w:rPr>
                <w:rFonts w:cs="Arial"/>
                <w:lang w:bidi="en-US"/>
              </w:rPr>
              <w:t xml:space="preserve"> </w:t>
            </w:r>
            <w:r>
              <w:rPr>
                <w:rFonts w:cs="Arial"/>
                <w:lang w:bidi="en-US"/>
              </w:rPr>
              <w:t>ФИНАНСИЈА</w:t>
            </w:r>
          </w:p>
          <w:p w:rsidR="00886827" w:rsidRPr="00F10346" w:rsidRDefault="00052CE5" w:rsidP="00886827">
            <w:pPr>
              <w:pStyle w:val="KDParagraf"/>
              <w:spacing w:before="0"/>
              <w:rPr>
                <w:rFonts w:cs="Arial"/>
                <w:lang w:bidi="en-US"/>
              </w:rPr>
            </w:pPr>
            <w:r>
              <w:rPr>
                <w:rFonts w:cs="Arial"/>
                <w:lang w:bidi="en-US"/>
              </w:rPr>
              <w:t>УПРАВА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ТРЕЗОР</w:t>
            </w:r>
          </w:p>
          <w:p w:rsidR="00886827" w:rsidRPr="00F10346" w:rsidRDefault="00052CE5" w:rsidP="00886827">
            <w:pPr>
              <w:pStyle w:val="KDParagraf"/>
              <w:spacing w:before="0"/>
              <w:rPr>
                <w:rFonts w:cs="Arial"/>
                <w:lang w:bidi="en-US"/>
              </w:rPr>
            </w:pPr>
            <w:r>
              <w:rPr>
                <w:rFonts w:cs="Arial"/>
                <w:lang w:bidi="en-US"/>
              </w:rPr>
              <w:t>ПОП</w:t>
            </w:r>
            <w:r w:rsidR="00886827" w:rsidRPr="00F10346">
              <w:rPr>
                <w:rFonts w:cs="Arial"/>
                <w:lang w:bidi="en-US"/>
              </w:rPr>
              <w:t xml:space="preserve"> </w:t>
            </w:r>
            <w:r>
              <w:rPr>
                <w:rFonts w:cs="Arial"/>
                <w:lang w:bidi="en-US"/>
              </w:rPr>
              <w:t>ЛУКИНА</w:t>
            </w:r>
            <w:r w:rsidR="00886827" w:rsidRPr="00F10346">
              <w:rPr>
                <w:rFonts w:cs="Arial"/>
                <w:lang w:bidi="en-US"/>
              </w:rPr>
              <w:t>7-9</w:t>
            </w:r>
          </w:p>
          <w:p w:rsidR="00886827" w:rsidRPr="00F10346" w:rsidRDefault="00052CE5" w:rsidP="00886827">
            <w:pPr>
              <w:pStyle w:val="KDParagraf"/>
              <w:spacing w:before="0"/>
              <w:rPr>
                <w:rFonts w:cs="Arial"/>
                <w:lang w:bidi="en-US"/>
              </w:rPr>
            </w:pPr>
            <w:r>
              <w:rPr>
                <w:rFonts w:cs="Arial"/>
                <w:lang w:bidi="en-US"/>
              </w:rPr>
              <w:t>БЕОГРАД</w:t>
            </w:r>
          </w:p>
        </w:tc>
      </w:tr>
      <w:tr w:rsidR="00886827" w:rsidRPr="00F10346" w:rsidTr="005C0AF9">
        <w:trPr>
          <w:trHeight w:val="20"/>
        </w:trPr>
        <w:tc>
          <w:tcPr>
            <w:tcW w:w="4788" w:type="dxa"/>
            <w:shd w:val="clear" w:color="auto" w:fill="auto"/>
          </w:tcPr>
          <w:p w:rsidR="00886827" w:rsidRPr="00F10346" w:rsidRDefault="00052CE5" w:rsidP="00886827">
            <w:pPr>
              <w:pStyle w:val="KDParagraf"/>
              <w:spacing w:before="0"/>
              <w:rPr>
                <w:rFonts w:cs="Arial"/>
                <w:lang w:bidi="en-US"/>
              </w:rPr>
            </w:pPr>
            <w:r>
              <w:rPr>
                <w:rFonts w:cs="Arial"/>
                <w:lang w:bidi="en-US"/>
              </w:rPr>
              <w:t>ФИЕЛД</w:t>
            </w:r>
            <w:r w:rsidR="00886827" w:rsidRPr="00F10346">
              <w:rPr>
                <w:rFonts w:cs="Arial"/>
                <w:lang w:bidi="en-US"/>
              </w:rPr>
              <w:t xml:space="preserve"> 70:  </w:t>
            </w:r>
          </w:p>
        </w:tc>
        <w:tc>
          <w:tcPr>
            <w:tcW w:w="4788" w:type="dxa"/>
            <w:shd w:val="clear" w:color="auto" w:fill="auto"/>
          </w:tcPr>
          <w:p w:rsidR="00886827" w:rsidRPr="00F10346" w:rsidRDefault="00052CE5" w:rsidP="00886827">
            <w:pPr>
              <w:pStyle w:val="KDParagraf"/>
              <w:spacing w:before="0"/>
              <w:rPr>
                <w:rFonts w:cs="Arial"/>
                <w:lang w:bidi="en-US"/>
              </w:rPr>
            </w:pPr>
            <w:r>
              <w:rPr>
                <w:rFonts w:cs="Arial"/>
                <w:lang w:bidi="en-US"/>
              </w:rPr>
              <w:t>ДЕТАИЛС</w:t>
            </w:r>
            <w:r w:rsidR="00886827" w:rsidRPr="00F10346">
              <w:rPr>
                <w:rFonts w:cs="Arial"/>
                <w:lang w:bidi="en-US"/>
              </w:rPr>
              <w:t xml:space="preserve"> </w:t>
            </w:r>
            <w:r>
              <w:rPr>
                <w:rFonts w:cs="Arial"/>
                <w:lang w:bidi="en-US"/>
              </w:rPr>
              <w:t>ОФ</w:t>
            </w:r>
            <w:r w:rsidR="00886827" w:rsidRPr="00F10346">
              <w:rPr>
                <w:rFonts w:cs="Arial"/>
                <w:lang w:bidi="en-US"/>
              </w:rPr>
              <w:t xml:space="preserve"> </w:t>
            </w:r>
            <w:r>
              <w:rPr>
                <w:rFonts w:cs="Arial"/>
                <w:lang w:bidi="en-US"/>
              </w:rPr>
              <w:t>ПА</w:t>
            </w:r>
            <w:r w:rsidR="00886827" w:rsidRPr="00F10346">
              <w:rPr>
                <w:rFonts w:cs="Arial"/>
                <w:lang w:bidi="en-US"/>
              </w:rPr>
              <w:t>Y</w:t>
            </w:r>
            <w:r>
              <w:rPr>
                <w:rFonts w:cs="Arial"/>
                <w:lang w:bidi="en-US"/>
              </w:rPr>
              <w:t>МЕНТ</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8D7B62"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052CE5" w:rsidP="00886827">
            <w:pPr>
              <w:pStyle w:val="KDParagraf"/>
              <w:spacing w:before="0"/>
              <w:rPr>
                <w:rFonts w:cs="Arial"/>
                <w:lang w:bidi="en-US"/>
              </w:rPr>
            </w:pPr>
            <w:r>
              <w:rPr>
                <w:rFonts w:cs="Arial"/>
                <w:lang w:bidi="en-US"/>
              </w:rPr>
              <w:t>С</w:t>
            </w:r>
            <w:r w:rsidR="00886827" w:rsidRPr="00F10346">
              <w:rPr>
                <w:rFonts w:cs="Arial"/>
                <w:lang w:bidi="en-US"/>
              </w:rPr>
              <w:t>W</w:t>
            </w:r>
            <w:r>
              <w:rPr>
                <w:rFonts w:cs="Arial"/>
                <w:lang w:bidi="en-US"/>
              </w:rPr>
              <w:t>ИФТ</w:t>
            </w:r>
            <w:r w:rsidR="00886827" w:rsidRPr="00F10346">
              <w:rPr>
                <w:rFonts w:cs="Arial"/>
                <w:lang w:bidi="en-US"/>
              </w:rPr>
              <w:t xml:space="preserve"> </w:t>
            </w:r>
            <w:r>
              <w:rPr>
                <w:rFonts w:cs="Arial"/>
                <w:lang w:bidi="en-US"/>
              </w:rPr>
              <w:t>МЕССАГЕ</w:t>
            </w:r>
            <w:r w:rsidR="00886827" w:rsidRPr="00F10346">
              <w:rPr>
                <w:rFonts w:cs="Arial"/>
                <w:lang w:bidi="en-US"/>
              </w:rPr>
              <w:t xml:space="preserve"> </w:t>
            </w:r>
            <w:r>
              <w:rPr>
                <w:rFonts w:cs="Arial"/>
                <w:lang w:bidi="en-US"/>
              </w:rPr>
              <w:t>МТ</w:t>
            </w:r>
            <w:r w:rsidR="00886827" w:rsidRPr="00F10346">
              <w:rPr>
                <w:rFonts w:cs="Arial"/>
                <w:lang w:bidi="en-US"/>
              </w:rPr>
              <w:t xml:space="preserve">103 – </w:t>
            </w:r>
            <w:r>
              <w:rPr>
                <w:rFonts w:cs="Arial"/>
                <w:lang w:bidi="en-US"/>
              </w:rPr>
              <w:t>УСД</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052CE5" w:rsidP="00886827">
            <w:pPr>
              <w:pStyle w:val="KDParagraf"/>
              <w:spacing w:before="0"/>
              <w:rPr>
                <w:rFonts w:cs="Arial"/>
                <w:lang w:bidi="en-US"/>
              </w:rPr>
            </w:pPr>
            <w:r>
              <w:rPr>
                <w:rFonts w:cs="Arial"/>
                <w:lang w:bidi="en-US"/>
              </w:rPr>
              <w:t>ФИЕЛД</w:t>
            </w:r>
            <w:r w:rsidR="00886827" w:rsidRPr="00F10346">
              <w:rPr>
                <w:rFonts w:cs="Arial"/>
                <w:lang w:bidi="en-US"/>
              </w:rPr>
              <w:t xml:space="preserve"> 32</w:t>
            </w:r>
            <w:r>
              <w:rPr>
                <w:rFonts w:cs="Arial"/>
                <w:lang w:bidi="en-US"/>
              </w:rPr>
              <w:t>А</w:t>
            </w:r>
            <w:r w:rsidR="00886827" w:rsidRPr="00F10346">
              <w:rPr>
                <w:rFonts w:cs="Arial"/>
                <w:lang w:bidi="en-US"/>
              </w:rPr>
              <w:t xml:space="preserve">: </w:t>
            </w:r>
          </w:p>
        </w:tc>
        <w:tc>
          <w:tcPr>
            <w:tcW w:w="4820" w:type="dxa"/>
            <w:shd w:val="clear" w:color="auto" w:fill="auto"/>
          </w:tcPr>
          <w:p w:rsidR="00886827" w:rsidRPr="00F10346" w:rsidRDefault="00052CE5" w:rsidP="00886827">
            <w:pPr>
              <w:pStyle w:val="KDParagraf"/>
              <w:spacing w:before="0"/>
              <w:rPr>
                <w:rFonts w:cs="Arial"/>
                <w:lang w:bidi="en-US"/>
              </w:rPr>
            </w:pPr>
            <w:r>
              <w:rPr>
                <w:rFonts w:cs="Arial"/>
                <w:lang w:bidi="en-US"/>
              </w:rPr>
              <w:t>ВАЛУЕ</w:t>
            </w:r>
            <w:r w:rsidR="00886827" w:rsidRPr="00F10346">
              <w:rPr>
                <w:rFonts w:cs="Arial"/>
                <w:lang w:bidi="en-US"/>
              </w:rPr>
              <w:t xml:space="preserve"> </w:t>
            </w:r>
            <w:r>
              <w:rPr>
                <w:rFonts w:cs="Arial"/>
                <w:lang w:bidi="en-US"/>
              </w:rPr>
              <w:t>ДАТЕ</w:t>
            </w:r>
            <w:r w:rsidR="00886827" w:rsidRPr="00F10346">
              <w:rPr>
                <w:rFonts w:cs="Arial"/>
                <w:lang w:bidi="en-US"/>
              </w:rPr>
              <w:t xml:space="preserve"> – </w:t>
            </w:r>
            <w:r>
              <w:rPr>
                <w:rFonts w:cs="Arial"/>
                <w:lang w:bidi="en-US"/>
              </w:rPr>
              <w:t>УСД</w:t>
            </w:r>
            <w:r w:rsidR="00886827" w:rsidRPr="00F10346">
              <w:rPr>
                <w:rFonts w:cs="Arial"/>
                <w:lang w:bidi="en-US"/>
              </w:rPr>
              <w:t xml:space="preserve">- </w:t>
            </w:r>
            <w:r>
              <w:rPr>
                <w:rFonts w:cs="Arial"/>
                <w:lang w:bidi="en-US"/>
              </w:rPr>
              <w:t>АМОУНТ</w:t>
            </w:r>
          </w:p>
        </w:tc>
      </w:tr>
      <w:tr w:rsidR="00886827" w:rsidRPr="00F10346" w:rsidTr="005C0AF9">
        <w:tc>
          <w:tcPr>
            <w:tcW w:w="4786" w:type="dxa"/>
            <w:shd w:val="clear" w:color="auto" w:fill="auto"/>
          </w:tcPr>
          <w:p w:rsidR="00886827" w:rsidRPr="00F10346" w:rsidRDefault="00052CE5" w:rsidP="00886827">
            <w:pPr>
              <w:pStyle w:val="KDParagraf"/>
              <w:spacing w:before="0"/>
              <w:rPr>
                <w:rFonts w:cs="Arial"/>
                <w:lang w:bidi="en-US"/>
              </w:rPr>
            </w:pPr>
            <w:r>
              <w:rPr>
                <w:rFonts w:cs="Arial"/>
                <w:lang w:bidi="en-US"/>
              </w:rPr>
              <w:t>ФИЕЛД</w:t>
            </w:r>
            <w:r w:rsidR="00886827" w:rsidRPr="00F10346">
              <w:rPr>
                <w:rFonts w:cs="Arial"/>
                <w:lang w:bidi="en-US"/>
              </w:rPr>
              <w:t xml:space="preserve"> 50</w:t>
            </w:r>
            <w:r>
              <w:rPr>
                <w:rFonts w:cs="Arial"/>
                <w:lang w:bidi="en-US"/>
              </w:rPr>
              <w:t>К</w:t>
            </w:r>
            <w:r w:rsidR="00886827" w:rsidRPr="00F10346">
              <w:rPr>
                <w:rFonts w:cs="Arial"/>
                <w:lang w:bidi="en-US"/>
              </w:rPr>
              <w:t xml:space="preserve">:  </w:t>
            </w:r>
          </w:p>
        </w:tc>
        <w:tc>
          <w:tcPr>
            <w:tcW w:w="4820" w:type="dxa"/>
            <w:shd w:val="clear" w:color="auto" w:fill="auto"/>
          </w:tcPr>
          <w:p w:rsidR="00886827" w:rsidRPr="00F10346" w:rsidRDefault="00052CE5" w:rsidP="00886827">
            <w:pPr>
              <w:pStyle w:val="KDParagraf"/>
              <w:spacing w:before="0"/>
              <w:rPr>
                <w:rFonts w:cs="Arial"/>
                <w:lang w:bidi="en-US"/>
              </w:rPr>
            </w:pPr>
            <w:r>
              <w:rPr>
                <w:rFonts w:cs="Arial"/>
                <w:lang w:bidi="en-US"/>
              </w:rPr>
              <w:t>ОРДЕРИНГ</w:t>
            </w:r>
            <w:r w:rsidR="00886827" w:rsidRPr="00F10346">
              <w:rPr>
                <w:rFonts w:cs="Arial"/>
                <w:lang w:bidi="en-US"/>
              </w:rPr>
              <w:t xml:space="preserve"> </w:t>
            </w:r>
            <w:r>
              <w:rPr>
                <w:rFonts w:cs="Arial"/>
                <w:lang w:bidi="en-US"/>
              </w:rPr>
              <w:t>ЦУСТОМЕР</w:t>
            </w:r>
          </w:p>
        </w:tc>
      </w:tr>
      <w:tr w:rsidR="00886827" w:rsidRPr="00F10346" w:rsidTr="005C0AF9">
        <w:tc>
          <w:tcPr>
            <w:tcW w:w="4786" w:type="dxa"/>
            <w:shd w:val="clear" w:color="auto" w:fill="auto"/>
          </w:tcPr>
          <w:p w:rsidR="00886827" w:rsidRPr="00F10346" w:rsidRDefault="00052CE5" w:rsidP="00886827">
            <w:pPr>
              <w:pStyle w:val="KDParagraf"/>
              <w:spacing w:before="0"/>
              <w:rPr>
                <w:rFonts w:cs="Arial"/>
                <w:lang w:bidi="en-US"/>
              </w:rPr>
            </w:pPr>
            <w:r>
              <w:rPr>
                <w:rFonts w:cs="Arial"/>
                <w:lang w:bidi="en-US"/>
              </w:rPr>
              <w:t>ФИЕЛД</w:t>
            </w:r>
            <w:r w:rsidR="00886827" w:rsidRPr="00F10346">
              <w:rPr>
                <w:rFonts w:cs="Arial"/>
                <w:lang w:bidi="en-US"/>
              </w:rPr>
              <w:t xml:space="preserve"> 56</w:t>
            </w:r>
            <w:r>
              <w:rPr>
                <w:rFonts w:cs="Arial"/>
                <w:lang w:bidi="en-US"/>
              </w:rPr>
              <w:t>А</w:t>
            </w:r>
            <w:r w:rsidR="00886827"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w:t>
            </w:r>
            <w:r w:rsidR="00052CE5">
              <w:rPr>
                <w:rFonts w:cs="Arial"/>
                <w:lang w:bidi="en-US"/>
              </w:rPr>
              <w:t>ИНТЕРМЕДИАР</w:t>
            </w:r>
            <w:r w:rsidRPr="00F10346">
              <w:rPr>
                <w:rFonts w:cs="Arial"/>
                <w:lang w:bidi="en-US"/>
              </w:rPr>
              <w:t>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052CE5" w:rsidP="00886827">
            <w:pPr>
              <w:pStyle w:val="KDParagraf"/>
              <w:spacing w:before="0"/>
              <w:rPr>
                <w:rFonts w:cs="Arial"/>
                <w:lang w:bidi="en-US"/>
              </w:rPr>
            </w:pPr>
            <w:r>
              <w:rPr>
                <w:rFonts w:cs="Arial"/>
                <w:lang w:bidi="en-US"/>
              </w:rPr>
              <w:t>БКТРУС</w:t>
            </w:r>
            <w:r w:rsidR="00886827" w:rsidRPr="00F10346">
              <w:rPr>
                <w:rFonts w:cs="Arial"/>
                <w:lang w:bidi="en-US"/>
              </w:rPr>
              <w:t>33XXX</w:t>
            </w:r>
          </w:p>
          <w:p w:rsidR="00886827" w:rsidRPr="00F10346" w:rsidRDefault="00052CE5" w:rsidP="00886827">
            <w:pPr>
              <w:pStyle w:val="KDParagraf"/>
              <w:spacing w:before="0"/>
              <w:rPr>
                <w:rFonts w:cs="Arial"/>
                <w:lang w:bidi="en-US"/>
              </w:rPr>
            </w:pPr>
            <w:r>
              <w:rPr>
                <w:rFonts w:cs="Arial"/>
                <w:lang w:bidi="en-US"/>
              </w:rPr>
              <w:t>ДЕУТСЦХЕ</w:t>
            </w:r>
            <w:r w:rsidR="00886827" w:rsidRPr="00F10346">
              <w:rPr>
                <w:rFonts w:cs="Arial"/>
                <w:lang w:bidi="en-US"/>
              </w:rPr>
              <w:t xml:space="preserve"> </w:t>
            </w:r>
            <w:r>
              <w:rPr>
                <w:rFonts w:cs="Arial"/>
                <w:lang w:bidi="en-US"/>
              </w:rPr>
              <w:t>БАНК</w:t>
            </w:r>
            <w:r w:rsidR="00886827" w:rsidRPr="00F10346">
              <w:rPr>
                <w:rFonts w:cs="Arial"/>
                <w:lang w:bidi="en-US"/>
              </w:rPr>
              <w:t xml:space="preserve"> </w:t>
            </w:r>
            <w:r>
              <w:rPr>
                <w:rFonts w:cs="Arial"/>
                <w:lang w:bidi="en-US"/>
              </w:rPr>
              <w:t>ТРУСТ</w:t>
            </w:r>
            <w:r w:rsidR="00886827" w:rsidRPr="00F10346">
              <w:rPr>
                <w:rFonts w:cs="Arial"/>
                <w:lang w:bidi="en-US"/>
              </w:rPr>
              <w:t xml:space="preserve"> </w:t>
            </w:r>
            <w:r>
              <w:rPr>
                <w:rFonts w:cs="Arial"/>
                <w:lang w:bidi="en-US"/>
              </w:rPr>
              <w:t>ЦОМПАНИ</w:t>
            </w:r>
            <w:r w:rsidR="00886827" w:rsidRPr="00F10346">
              <w:rPr>
                <w:rFonts w:cs="Arial"/>
                <w:lang w:bidi="en-US"/>
              </w:rPr>
              <w:t>Y</w:t>
            </w:r>
          </w:p>
          <w:p w:rsidR="00886827" w:rsidRPr="00F10346" w:rsidRDefault="00052CE5" w:rsidP="00886827">
            <w:pPr>
              <w:pStyle w:val="KDParagraf"/>
              <w:spacing w:before="0"/>
              <w:rPr>
                <w:rFonts w:cs="Arial"/>
                <w:lang w:bidi="en-US"/>
              </w:rPr>
            </w:pPr>
            <w:r>
              <w:rPr>
                <w:rFonts w:cs="Arial"/>
                <w:lang w:bidi="en-US"/>
              </w:rPr>
              <w:t>АМЕРИЦАС</w:t>
            </w:r>
            <w:r w:rsidR="00886827" w:rsidRPr="00F10346">
              <w:rPr>
                <w:rFonts w:cs="Arial"/>
                <w:lang w:bidi="en-US"/>
              </w:rPr>
              <w:t xml:space="preserve">, </w:t>
            </w:r>
            <w:r>
              <w:rPr>
                <w:rFonts w:cs="Arial"/>
                <w:lang w:bidi="en-US"/>
              </w:rPr>
              <w:t>НЕ</w:t>
            </w:r>
            <w:r w:rsidR="00886827" w:rsidRPr="00F10346">
              <w:rPr>
                <w:rFonts w:cs="Arial"/>
                <w:lang w:bidi="en-US"/>
              </w:rPr>
              <w:t>W Y</w:t>
            </w:r>
            <w:r>
              <w:rPr>
                <w:rFonts w:cs="Arial"/>
                <w:lang w:bidi="en-US"/>
              </w:rPr>
              <w:t>ОРК</w:t>
            </w:r>
          </w:p>
          <w:p w:rsidR="00886827" w:rsidRPr="00F10346" w:rsidRDefault="00886827" w:rsidP="00886827">
            <w:pPr>
              <w:pStyle w:val="KDParagraf"/>
              <w:spacing w:before="0"/>
              <w:rPr>
                <w:rFonts w:cs="Arial"/>
                <w:lang w:bidi="en-US"/>
              </w:rPr>
            </w:pPr>
            <w:r w:rsidRPr="00F10346">
              <w:rPr>
                <w:rFonts w:cs="Arial"/>
                <w:lang w:bidi="en-US"/>
              </w:rPr>
              <w:t>60 W</w:t>
            </w:r>
            <w:r w:rsidR="00052CE5">
              <w:rPr>
                <w:rFonts w:cs="Arial"/>
                <w:lang w:bidi="en-US"/>
              </w:rPr>
              <w:t>АЛЛ</w:t>
            </w:r>
            <w:r w:rsidRPr="00F10346">
              <w:rPr>
                <w:rFonts w:cs="Arial"/>
                <w:lang w:bidi="en-US"/>
              </w:rPr>
              <w:t xml:space="preserve"> </w:t>
            </w:r>
            <w:r w:rsidR="00052CE5">
              <w:rPr>
                <w:rFonts w:cs="Arial"/>
                <w:lang w:bidi="en-US"/>
              </w:rPr>
              <w:t>СТРЕЕТ</w:t>
            </w:r>
          </w:p>
          <w:p w:rsidR="00886827" w:rsidRPr="00F10346" w:rsidRDefault="00052CE5" w:rsidP="00886827">
            <w:pPr>
              <w:pStyle w:val="KDParagraf"/>
              <w:spacing w:before="0"/>
              <w:rPr>
                <w:rFonts w:cs="Arial"/>
                <w:lang w:bidi="en-US"/>
              </w:rPr>
            </w:pPr>
            <w:r>
              <w:rPr>
                <w:rFonts w:cs="Arial"/>
                <w:lang w:bidi="en-US"/>
              </w:rPr>
              <w:t>УНИТЕД</w:t>
            </w:r>
            <w:r w:rsidR="00886827" w:rsidRPr="00F10346">
              <w:rPr>
                <w:rFonts w:cs="Arial"/>
                <w:lang w:bidi="en-US"/>
              </w:rPr>
              <w:t xml:space="preserve"> </w:t>
            </w:r>
            <w:r>
              <w:rPr>
                <w:rFonts w:cs="Arial"/>
                <w:lang w:bidi="en-US"/>
              </w:rPr>
              <w:t>СТАТЕС</w:t>
            </w:r>
          </w:p>
        </w:tc>
      </w:tr>
      <w:tr w:rsidR="00886827" w:rsidRPr="00F10346" w:rsidTr="005C0AF9">
        <w:tc>
          <w:tcPr>
            <w:tcW w:w="4786" w:type="dxa"/>
            <w:shd w:val="clear" w:color="auto" w:fill="auto"/>
          </w:tcPr>
          <w:p w:rsidR="00886827" w:rsidRPr="00F10346" w:rsidRDefault="00052CE5" w:rsidP="00886827">
            <w:pPr>
              <w:pStyle w:val="KDParagraf"/>
              <w:spacing w:before="0"/>
              <w:rPr>
                <w:rFonts w:cs="Arial"/>
                <w:lang w:bidi="en-US"/>
              </w:rPr>
            </w:pPr>
            <w:r>
              <w:rPr>
                <w:rFonts w:cs="Arial"/>
                <w:lang w:bidi="en-US"/>
              </w:rPr>
              <w:t>ФИЕЛД</w:t>
            </w:r>
            <w:r w:rsidR="00886827" w:rsidRPr="00F10346">
              <w:rPr>
                <w:rFonts w:cs="Arial"/>
                <w:lang w:bidi="en-US"/>
              </w:rPr>
              <w:t xml:space="preserve"> 57</w:t>
            </w:r>
            <w:r>
              <w:rPr>
                <w:rFonts w:cs="Arial"/>
                <w:lang w:bidi="en-US"/>
              </w:rPr>
              <w:t>А</w:t>
            </w:r>
            <w:r w:rsidR="00886827"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w:t>
            </w:r>
            <w:r w:rsidR="00052CE5">
              <w:rPr>
                <w:rFonts w:cs="Arial"/>
                <w:lang w:bidi="en-US"/>
              </w:rPr>
              <w:t>АЦЦ</w:t>
            </w:r>
            <w:r w:rsidRPr="00F10346">
              <w:rPr>
                <w:rFonts w:cs="Arial"/>
                <w:lang w:bidi="en-US"/>
              </w:rPr>
              <w:t>. W</w:t>
            </w:r>
            <w:r w:rsidR="00052CE5">
              <w:rPr>
                <w:rFonts w:cs="Arial"/>
                <w:lang w:bidi="en-US"/>
              </w:rPr>
              <w:t>ИТХ</w:t>
            </w:r>
            <w:r w:rsidRPr="00F10346">
              <w:rPr>
                <w:rFonts w:cs="Arial"/>
                <w:lang w:bidi="en-US"/>
              </w:rPr>
              <w:t xml:space="preserve"> </w:t>
            </w:r>
            <w:r w:rsidR="00052CE5">
              <w:rPr>
                <w:rFonts w:cs="Arial"/>
                <w:lang w:bidi="en-US"/>
              </w:rPr>
              <w:t>БАНК</w:t>
            </w:r>
            <w:r w:rsidRPr="00F10346">
              <w:rPr>
                <w:rFonts w:cs="Arial"/>
                <w:lang w:bidi="en-US"/>
              </w:rPr>
              <w:t>)</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052CE5" w:rsidP="00886827">
            <w:pPr>
              <w:pStyle w:val="KDParagraf"/>
              <w:spacing w:before="0"/>
              <w:rPr>
                <w:rFonts w:cs="Arial"/>
                <w:lang w:bidi="en-US"/>
              </w:rPr>
            </w:pPr>
            <w:r>
              <w:rPr>
                <w:rFonts w:cs="Arial"/>
                <w:lang w:bidi="en-US"/>
              </w:rPr>
              <w:t>НБСРРСБГ</w:t>
            </w:r>
            <w:r w:rsidR="00886827" w:rsidRPr="00F10346">
              <w:rPr>
                <w:rFonts w:cs="Arial"/>
                <w:lang w:bidi="en-US"/>
              </w:rPr>
              <w:t>XXX</w:t>
            </w:r>
          </w:p>
          <w:p w:rsidR="00886827" w:rsidRPr="00F10346" w:rsidRDefault="00052CE5" w:rsidP="00886827">
            <w:pPr>
              <w:pStyle w:val="KDParagraf"/>
              <w:spacing w:before="0"/>
              <w:rPr>
                <w:rFonts w:cs="Arial"/>
                <w:lang w:bidi="en-US"/>
              </w:rPr>
            </w:pPr>
            <w:r>
              <w:rPr>
                <w:rFonts w:cs="Arial"/>
                <w:lang w:bidi="en-US"/>
              </w:rPr>
              <w:t>НАРОДНА</w:t>
            </w:r>
            <w:r w:rsidR="00886827" w:rsidRPr="00F10346">
              <w:rPr>
                <w:rFonts w:cs="Arial"/>
                <w:lang w:bidi="en-US"/>
              </w:rPr>
              <w:t xml:space="preserve"> </w:t>
            </w:r>
            <w:r>
              <w:rPr>
                <w:rFonts w:cs="Arial"/>
                <w:lang w:bidi="en-US"/>
              </w:rPr>
              <w:t>БАНКА</w:t>
            </w:r>
            <w:r w:rsidR="00886827" w:rsidRPr="00F10346">
              <w:rPr>
                <w:rFonts w:cs="Arial"/>
                <w:lang w:bidi="en-US"/>
              </w:rPr>
              <w:t xml:space="preserve"> </w:t>
            </w:r>
            <w:r>
              <w:rPr>
                <w:rFonts w:cs="Arial"/>
                <w:lang w:bidi="en-US"/>
              </w:rPr>
              <w:t>СРБИЈЕ</w:t>
            </w:r>
            <w:r w:rsidR="00886827" w:rsidRPr="00F10346">
              <w:rPr>
                <w:rFonts w:cs="Arial"/>
                <w:lang w:bidi="en-US"/>
              </w:rPr>
              <w:t xml:space="preserve"> (</w:t>
            </w:r>
            <w:r>
              <w:rPr>
                <w:rFonts w:cs="Arial"/>
                <w:lang w:bidi="en-US"/>
              </w:rPr>
              <w:t>НАТИОНАЛ</w:t>
            </w:r>
          </w:p>
          <w:p w:rsidR="00886827" w:rsidRPr="00F10346" w:rsidRDefault="00052CE5" w:rsidP="00886827">
            <w:pPr>
              <w:pStyle w:val="KDParagraf"/>
              <w:spacing w:before="0"/>
              <w:rPr>
                <w:rFonts w:cs="Arial"/>
                <w:lang w:bidi="en-US"/>
              </w:rPr>
            </w:pPr>
            <w:r>
              <w:rPr>
                <w:rFonts w:cs="Arial"/>
                <w:lang w:bidi="en-US"/>
              </w:rPr>
              <w:t>БАНК</w:t>
            </w:r>
            <w:r w:rsidR="00886827" w:rsidRPr="00F10346">
              <w:rPr>
                <w:rFonts w:cs="Arial"/>
                <w:lang w:bidi="en-US"/>
              </w:rPr>
              <w:t xml:space="preserve"> </w:t>
            </w:r>
            <w:r>
              <w:rPr>
                <w:rFonts w:cs="Arial"/>
                <w:lang w:bidi="en-US"/>
              </w:rPr>
              <w:t>ОФ</w:t>
            </w:r>
            <w:r w:rsidR="00886827" w:rsidRPr="00F10346">
              <w:rPr>
                <w:rFonts w:cs="Arial"/>
                <w:lang w:bidi="en-US"/>
              </w:rPr>
              <w:t xml:space="preserve"> </w:t>
            </w:r>
            <w:r>
              <w:rPr>
                <w:rFonts w:cs="Arial"/>
                <w:lang w:bidi="en-US"/>
              </w:rPr>
              <w:t>СЕРБИА</w:t>
            </w:r>
            <w:r w:rsidR="00886827" w:rsidRPr="00F10346">
              <w:rPr>
                <w:rFonts w:cs="Arial"/>
                <w:lang w:bidi="en-US"/>
              </w:rPr>
              <w:t xml:space="preserve"> – </w:t>
            </w:r>
            <w:r>
              <w:rPr>
                <w:rFonts w:cs="Arial"/>
                <w:lang w:bidi="en-US"/>
              </w:rPr>
              <w:t>НБ</w:t>
            </w:r>
            <w:r w:rsidR="00886827" w:rsidRPr="00F10346">
              <w:rPr>
                <w:rFonts w:cs="Arial"/>
                <w:lang w:bidi="en-US"/>
              </w:rPr>
              <w:t xml:space="preserve"> </w:t>
            </w:r>
            <w:r>
              <w:rPr>
                <w:rFonts w:cs="Arial"/>
                <w:lang w:bidi="en-US"/>
              </w:rPr>
              <w:t>БЕОГРАД</w:t>
            </w:r>
            <w:r w:rsidR="00886827" w:rsidRPr="00F10346">
              <w:rPr>
                <w:rFonts w:cs="Arial"/>
                <w:lang w:bidi="en-US"/>
              </w:rPr>
              <w:t>,</w:t>
            </w:r>
          </w:p>
          <w:p w:rsidR="00886827" w:rsidRPr="00F10346" w:rsidRDefault="00052CE5" w:rsidP="00886827">
            <w:pPr>
              <w:pStyle w:val="KDParagraf"/>
              <w:spacing w:before="0"/>
              <w:rPr>
                <w:rFonts w:cs="Arial"/>
                <w:lang w:bidi="en-US"/>
              </w:rPr>
            </w:pPr>
            <w:r>
              <w:rPr>
                <w:rFonts w:cs="Arial"/>
                <w:lang w:bidi="en-US"/>
              </w:rPr>
              <w:t>НЕМАЊИНА</w:t>
            </w:r>
            <w:r w:rsidR="00886827" w:rsidRPr="00F10346">
              <w:rPr>
                <w:rFonts w:cs="Arial"/>
                <w:lang w:bidi="en-US"/>
              </w:rPr>
              <w:t xml:space="preserve"> 17</w:t>
            </w:r>
          </w:p>
          <w:p w:rsidR="00886827" w:rsidRPr="00F10346" w:rsidRDefault="00052CE5" w:rsidP="00886827">
            <w:pPr>
              <w:pStyle w:val="KDParagraf"/>
              <w:spacing w:before="0"/>
              <w:rPr>
                <w:rFonts w:cs="Arial"/>
                <w:lang w:bidi="en-US"/>
              </w:rPr>
            </w:pPr>
            <w:r>
              <w:rPr>
                <w:rFonts w:cs="Arial"/>
                <w:lang w:bidi="en-US"/>
              </w:rPr>
              <w:t>СЕРБИА</w:t>
            </w:r>
          </w:p>
        </w:tc>
      </w:tr>
      <w:tr w:rsidR="00886827" w:rsidRPr="00F10346" w:rsidTr="005C0AF9">
        <w:tc>
          <w:tcPr>
            <w:tcW w:w="4786" w:type="dxa"/>
            <w:shd w:val="clear" w:color="auto" w:fill="auto"/>
          </w:tcPr>
          <w:p w:rsidR="00886827" w:rsidRPr="00F10346" w:rsidRDefault="00052CE5" w:rsidP="00886827">
            <w:pPr>
              <w:pStyle w:val="KDParagraf"/>
              <w:spacing w:before="0"/>
              <w:rPr>
                <w:rFonts w:cs="Arial"/>
                <w:lang w:bidi="en-US"/>
              </w:rPr>
            </w:pPr>
            <w:r>
              <w:rPr>
                <w:rFonts w:cs="Arial"/>
                <w:lang w:bidi="en-US"/>
              </w:rPr>
              <w:t>ФИЕЛД</w:t>
            </w:r>
            <w:r w:rsidR="00886827" w:rsidRPr="00F10346">
              <w:rPr>
                <w:rFonts w:cs="Arial"/>
                <w:lang w:bidi="en-US"/>
              </w:rPr>
              <w:t xml:space="preserve"> 59:</w:t>
            </w:r>
          </w:p>
          <w:p w:rsidR="00886827" w:rsidRPr="00F10346" w:rsidRDefault="00886827" w:rsidP="00886827">
            <w:pPr>
              <w:pStyle w:val="KDParagraf"/>
              <w:spacing w:before="0"/>
              <w:rPr>
                <w:rFonts w:cs="Arial"/>
                <w:lang w:bidi="en-US"/>
              </w:rPr>
            </w:pPr>
            <w:r w:rsidRPr="00F10346">
              <w:rPr>
                <w:rFonts w:cs="Arial"/>
                <w:lang w:bidi="en-US"/>
              </w:rPr>
              <w:t>(</w:t>
            </w:r>
            <w:r w:rsidR="00052CE5">
              <w:rPr>
                <w:rFonts w:cs="Arial"/>
                <w:lang w:bidi="en-US"/>
              </w:rPr>
              <w:t>БЕНЕФИЦИАР</w:t>
            </w:r>
            <w:r w:rsidRPr="00F10346">
              <w:rPr>
                <w:rFonts w:cs="Arial"/>
                <w:lang w:bidi="en-US"/>
              </w:rPr>
              <w:t>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w:t>
            </w:r>
            <w:r w:rsidR="00052CE5">
              <w:rPr>
                <w:rFonts w:cs="Arial"/>
                <w:lang w:bidi="en-US"/>
              </w:rPr>
              <w:t>РС</w:t>
            </w:r>
            <w:r w:rsidRPr="00F10346">
              <w:rPr>
                <w:rFonts w:cs="Arial"/>
                <w:lang w:bidi="en-US"/>
              </w:rPr>
              <w:t>35908500103019323073</w:t>
            </w:r>
          </w:p>
          <w:p w:rsidR="00886827" w:rsidRPr="00F10346" w:rsidRDefault="00052CE5" w:rsidP="00886827">
            <w:pPr>
              <w:pStyle w:val="KDParagraf"/>
              <w:spacing w:before="0"/>
              <w:rPr>
                <w:rFonts w:cs="Arial"/>
                <w:lang w:bidi="en-US"/>
              </w:rPr>
            </w:pPr>
            <w:r>
              <w:rPr>
                <w:rFonts w:cs="Arial"/>
                <w:lang w:bidi="en-US"/>
              </w:rPr>
              <w:t>МИНИСТАРСТВО</w:t>
            </w:r>
            <w:r w:rsidR="00886827" w:rsidRPr="00F10346">
              <w:rPr>
                <w:rFonts w:cs="Arial"/>
                <w:lang w:bidi="en-US"/>
              </w:rPr>
              <w:t xml:space="preserve"> </w:t>
            </w:r>
            <w:r>
              <w:rPr>
                <w:rFonts w:cs="Arial"/>
                <w:lang w:bidi="en-US"/>
              </w:rPr>
              <w:t>ФИНАНСИЈА</w:t>
            </w:r>
          </w:p>
          <w:p w:rsidR="00886827" w:rsidRPr="00F10346" w:rsidRDefault="00052CE5" w:rsidP="00886827">
            <w:pPr>
              <w:pStyle w:val="KDParagraf"/>
              <w:spacing w:before="0"/>
              <w:rPr>
                <w:rFonts w:cs="Arial"/>
                <w:lang w:bidi="en-US"/>
              </w:rPr>
            </w:pPr>
            <w:r>
              <w:rPr>
                <w:rFonts w:cs="Arial"/>
                <w:lang w:bidi="en-US"/>
              </w:rPr>
              <w:t>УПРАВА</w:t>
            </w:r>
            <w:r w:rsidR="00886827" w:rsidRPr="00F10346">
              <w:rPr>
                <w:rFonts w:cs="Arial"/>
                <w:lang w:bidi="en-US"/>
              </w:rPr>
              <w:t xml:space="preserve"> </w:t>
            </w:r>
            <w:r>
              <w:rPr>
                <w:rFonts w:cs="Arial"/>
                <w:lang w:bidi="en-US"/>
              </w:rPr>
              <w:t>ЗА</w:t>
            </w:r>
            <w:r w:rsidR="00886827" w:rsidRPr="00F10346">
              <w:rPr>
                <w:rFonts w:cs="Arial"/>
                <w:lang w:bidi="en-US"/>
              </w:rPr>
              <w:t xml:space="preserve"> </w:t>
            </w:r>
            <w:r>
              <w:rPr>
                <w:rFonts w:cs="Arial"/>
                <w:lang w:bidi="en-US"/>
              </w:rPr>
              <w:t>ТРЕЗОР</w:t>
            </w:r>
          </w:p>
          <w:p w:rsidR="00886827" w:rsidRPr="00F10346" w:rsidRDefault="00052CE5" w:rsidP="00886827">
            <w:pPr>
              <w:pStyle w:val="KDParagraf"/>
              <w:spacing w:before="0"/>
              <w:rPr>
                <w:rFonts w:cs="Arial"/>
                <w:lang w:bidi="en-US"/>
              </w:rPr>
            </w:pPr>
            <w:r>
              <w:rPr>
                <w:rFonts w:cs="Arial"/>
                <w:lang w:bidi="en-US"/>
              </w:rPr>
              <w:t>ПОП</w:t>
            </w:r>
            <w:r w:rsidR="00886827" w:rsidRPr="00F10346">
              <w:rPr>
                <w:rFonts w:cs="Arial"/>
                <w:lang w:bidi="en-US"/>
              </w:rPr>
              <w:t xml:space="preserve"> </w:t>
            </w:r>
            <w:r>
              <w:rPr>
                <w:rFonts w:cs="Arial"/>
                <w:lang w:bidi="en-US"/>
              </w:rPr>
              <w:t>ЛУКИНА</w:t>
            </w:r>
            <w:r w:rsidR="00886827" w:rsidRPr="00F10346">
              <w:rPr>
                <w:rFonts w:cs="Arial"/>
                <w:lang w:bidi="en-US"/>
              </w:rPr>
              <w:t>7-9</w:t>
            </w:r>
          </w:p>
          <w:p w:rsidR="00886827" w:rsidRPr="00F10346" w:rsidRDefault="00052CE5" w:rsidP="00886827">
            <w:pPr>
              <w:pStyle w:val="KDParagraf"/>
              <w:spacing w:before="0"/>
              <w:rPr>
                <w:rFonts w:cs="Arial"/>
                <w:lang w:bidi="en-US"/>
              </w:rPr>
            </w:pPr>
            <w:r>
              <w:rPr>
                <w:rFonts w:cs="Arial"/>
                <w:lang w:bidi="en-US"/>
              </w:rPr>
              <w:t>БЕОГРАД</w:t>
            </w:r>
          </w:p>
        </w:tc>
      </w:tr>
      <w:tr w:rsidR="00886827" w:rsidRPr="00F10346" w:rsidTr="005C0AF9">
        <w:tc>
          <w:tcPr>
            <w:tcW w:w="4786" w:type="dxa"/>
            <w:shd w:val="clear" w:color="auto" w:fill="auto"/>
          </w:tcPr>
          <w:p w:rsidR="00886827" w:rsidRPr="00F10346" w:rsidRDefault="00052CE5" w:rsidP="00886827">
            <w:pPr>
              <w:pStyle w:val="KDParagraf"/>
              <w:spacing w:before="0"/>
              <w:rPr>
                <w:rFonts w:cs="Arial"/>
                <w:lang w:bidi="en-US"/>
              </w:rPr>
            </w:pPr>
            <w:r>
              <w:rPr>
                <w:rFonts w:cs="Arial"/>
                <w:lang w:bidi="en-US"/>
              </w:rPr>
              <w:t>ФИЕЛД</w:t>
            </w:r>
            <w:r w:rsidR="00886827" w:rsidRPr="00F10346">
              <w:rPr>
                <w:rFonts w:cs="Arial"/>
                <w:lang w:bidi="en-US"/>
              </w:rPr>
              <w:t xml:space="preserve"> 70:  </w:t>
            </w:r>
          </w:p>
        </w:tc>
        <w:tc>
          <w:tcPr>
            <w:tcW w:w="4820" w:type="dxa"/>
            <w:shd w:val="clear" w:color="auto" w:fill="auto"/>
          </w:tcPr>
          <w:p w:rsidR="00886827" w:rsidRPr="00F10346" w:rsidRDefault="00052CE5" w:rsidP="00886827">
            <w:pPr>
              <w:pStyle w:val="KDParagraf"/>
              <w:spacing w:before="0"/>
              <w:rPr>
                <w:rFonts w:cs="Arial"/>
                <w:lang w:bidi="en-US"/>
              </w:rPr>
            </w:pPr>
            <w:r>
              <w:rPr>
                <w:rFonts w:cs="Arial"/>
                <w:lang w:bidi="en-US"/>
              </w:rPr>
              <w:t>ДЕТАИЛС</w:t>
            </w:r>
            <w:r w:rsidR="00886827" w:rsidRPr="00F10346">
              <w:rPr>
                <w:rFonts w:cs="Arial"/>
                <w:lang w:bidi="en-US"/>
              </w:rPr>
              <w:t xml:space="preserve"> </w:t>
            </w:r>
            <w:r>
              <w:rPr>
                <w:rFonts w:cs="Arial"/>
                <w:lang w:bidi="en-US"/>
              </w:rPr>
              <w:t>ОФ</w:t>
            </w:r>
            <w:r w:rsidR="00886827" w:rsidRPr="00F10346">
              <w:rPr>
                <w:rFonts w:cs="Arial"/>
                <w:lang w:bidi="en-US"/>
              </w:rPr>
              <w:t xml:space="preserve"> </w:t>
            </w:r>
            <w:r>
              <w:rPr>
                <w:rFonts w:cs="Arial"/>
                <w:lang w:bidi="en-US"/>
              </w:rPr>
              <w:t>ПА</w:t>
            </w:r>
            <w:r w:rsidR="00886827" w:rsidRPr="00F10346">
              <w:rPr>
                <w:rFonts w:cs="Arial"/>
                <w:lang w:bidi="en-US"/>
              </w:rPr>
              <w:t>Y</w:t>
            </w:r>
            <w:r>
              <w:rPr>
                <w:rFonts w:cs="Arial"/>
                <w:lang w:bidi="en-US"/>
              </w:rPr>
              <w:t>МЕНТ</w:t>
            </w:r>
          </w:p>
        </w:tc>
      </w:tr>
    </w:tbl>
    <w:p w:rsidR="00721FEF" w:rsidRPr="008D7B62" w:rsidRDefault="00721FEF" w:rsidP="00874F5B">
      <w:pPr>
        <w:rPr>
          <w:lang w:val="sr-Cyrl-RS"/>
        </w:rPr>
      </w:pPr>
      <w:bookmarkStart w:id="247" w:name="_Toc441651610"/>
      <w:bookmarkStart w:id="248" w:name="_Toc442559921"/>
    </w:p>
    <w:p w:rsidR="009B1B2A" w:rsidRPr="009B1B2A" w:rsidRDefault="00052CE5" w:rsidP="00D31191">
      <w:pPr>
        <w:pStyle w:val="KDPodnaslov2"/>
        <w:numPr>
          <w:ilvl w:val="1"/>
          <w:numId w:val="23"/>
        </w:numPr>
        <w:spacing w:before="0"/>
        <w:jc w:val="both"/>
        <w:rPr>
          <w:rFonts w:cs="Arial"/>
        </w:rPr>
      </w:pPr>
      <w:r>
        <w:rPr>
          <w:rFonts w:cs="Arial"/>
        </w:rPr>
        <w:t>Закљу</w:t>
      </w:r>
      <w:r w:rsidR="008D2B23" w:rsidRPr="00F10346">
        <w:rPr>
          <w:rFonts w:cs="Arial"/>
        </w:rPr>
        <w:t>ч</w:t>
      </w:r>
      <w:r>
        <w:rPr>
          <w:rFonts w:cs="Arial"/>
        </w:rPr>
        <w:t>ивање</w:t>
      </w:r>
      <w:r w:rsidR="008D2B23" w:rsidRPr="00F10346">
        <w:rPr>
          <w:rFonts w:cs="Arial"/>
        </w:rPr>
        <w:t xml:space="preserve"> </w:t>
      </w:r>
      <w:r>
        <w:rPr>
          <w:rFonts w:cs="Arial"/>
        </w:rPr>
        <w:t>уговора</w:t>
      </w:r>
      <w:bookmarkEnd w:id="247"/>
      <w:bookmarkEnd w:id="248"/>
    </w:p>
    <w:p w:rsidR="009B1B2A" w:rsidRPr="009B1B2A" w:rsidRDefault="00052CE5" w:rsidP="009B1B2A">
      <w:pPr>
        <w:spacing w:before="0"/>
        <w:rPr>
          <w:rFonts w:cs="Arial"/>
        </w:rPr>
      </w:pPr>
      <w:r>
        <w:rPr>
          <w:rFonts w:cs="Arial"/>
        </w:rPr>
        <w:t>Понуђа</w:t>
      </w:r>
      <w:r w:rsidR="009B1B2A" w:rsidRPr="009B1B2A">
        <w:rPr>
          <w:rFonts w:cs="Arial"/>
        </w:rPr>
        <w:t xml:space="preserve">ч </w:t>
      </w:r>
      <w:r>
        <w:rPr>
          <w:rFonts w:cs="Arial"/>
        </w:rPr>
        <w:t>којем</w:t>
      </w:r>
      <w:r w:rsidR="009B1B2A" w:rsidRPr="009B1B2A">
        <w:rPr>
          <w:rFonts w:cs="Arial"/>
        </w:rPr>
        <w:t xml:space="preserve"> </w:t>
      </w:r>
      <w:r>
        <w:rPr>
          <w:rFonts w:cs="Arial"/>
        </w:rPr>
        <w:t>буде</w:t>
      </w:r>
      <w:r w:rsidR="009B1B2A" w:rsidRPr="009B1B2A">
        <w:rPr>
          <w:rFonts w:cs="Arial"/>
        </w:rPr>
        <w:t xml:space="preserve"> </w:t>
      </w:r>
      <w:r>
        <w:rPr>
          <w:rFonts w:cs="Arial"/>
        </w:rPr>
        <w:t>додељен</w:t>
      </w:r>
      <w:r w:rsidR="009B1B2A" w:rsidRPr="009B1B2A">
        <w:rPr>
          <w:rFonts w:cs="Arial"/>
        </w:rPr>
        <w:t xml:space="preserve"> </w:t>
      </w:r>
      <w:r>
        <w:rPr>
          <w:rFonts w:cs="Arial"/>
        </w:rPr>
        <w:t>уговор</w:t>
      </w:r>
      <w:r w:rsidR="009B1B2A" w:rsidRPr="009B1B2A">
        <w:rPr>
          <w:rFonts w:cs="Arial"/>
        </w:rPr>
        <w:t xml:space="preserve">, </w:t>
      </w:r>
      <w:r>
        <w:rPr>
          <w:rFonts w:cs="Arial"/>
        </w:rPr>
        <w:t>обавезан</w:t>
      </w:r>
      <w:r w:rsidR="009B1B2A" w:rsidRPr="009B1B2A">
        <w:rPr>
          <w:rFonts w:cs="Arial"/>
        </w:rPr>
        <w:t xml:space="preserve"> </w:t>
      </w:r>
      <w:r>
        <w:rPr>
          <w:rFonts w:cs="Arial"/>
        </w:rPr>
        <w:t>је</w:t>
      </w:r>
      <w:r w:rsidR="009B1B2A" w:rsidRPr="009B1B2A">
        <w:rPr>
          <w:rFonts w:cs="Arial"/>
        </w:rPr>
        <w:t xml:space="preserve"> </w:t>
      </w:r>
      <w:r>
        <w:rPr>
          <w:rFonts w:cs="Arial"/>
        </w:rPr>
        <w:t>да</w:t>
      </w:r>
      <w:r w:rsidR="009B1B2A" w:rsidRPr="009B1B2A">
        <w:rPr>
          <w:rFonts w:cs="Arial"/>
        </w:rPr>
        <w:t xml:space="preserve"> </w:t>
      </w:r>
      <w:r>
        <w:rPr>
          <w:rFonts w:cs="Arial"/>
        </w:rPr>
        <w:t>у</w:t>
      </w:r>
      <w:r w:rsidR="009B1B2A" w:rsidRPr="009B1B2A">
        <w:rPr>
          <w:rFonts w:cs="Arial"/>
        </w:rPr>
        <w:t xml:space="preserve"> </w:t>
      </w:r>
      <w:r>
        <w:rPr>
          <w:rFonts w:cs="Arial"/>
        </w:rPr>
        <w:t>року</w:t>
      </w:r>
      <w:r w:rsidR="009B1B2A" w:rsidRPr="009B1B2A">
        <w:rPr>
          <w:rFonts w:cs="Arial"/>
        </w:rPr>
        <w:t xml:space="preserve"> </w:t>
      </w:r>
      <w:proofErr w:type="gramStart"/>
      <w:r>
        <w:rPr>
          <w:rFonts w:cs="Arial"/>
        </w:rPr>
        <w:t>од</w:t>
      </w:r>
      <w:r w:rsidR="009B1B2A" w:rsidRPr="009B1B2A">
        <w:rPr>
          <w:rFonts w:cs="Arial"/>
        </w:rPr>
        <w:t xml:space="preserve">  10</w:t>
      </w:r>
      <w:proofErr w:type="gramEnd"/>
      <w:r w:rsidR="009B1B2A" w:rsidRPr="009B1B2A">
        <w:rPr>
          <w:rFonts w:cs="Arial"/>
        </w:rPr>
        <w:t xml:space="preserve"> (</w:t>
      </w:r>
      <w:r>
        <w:rPr>
          <w:rFonts w:cs="Arial"/>
        </w:rPr>
        <w:t>десет</w:t>
      </w:r>
      <w:r w:rsidR="009B1B2A" w:rsidRPr="009B1B2A">
        <w:rPr>
          <w:rFonts w:cs="Arial"/>
        </w:rPr>
        <w:t xml:space="preserve">)  </w:t>
      </w:r>
      <w:r>
        <w:rPr>
          <w:rFonts w:cs="Arial"/>
        </w:rPr>
        <w:t>дана</w:t>
      </w:r>
      <w:r w:rsidR="009B1B2A" w:rsidRPr="009B1B2A">
        <w:rPr>
          <w:rFonts w:cs="Arial"/>
        </w:rPr>
        <w:t xml:space="preserve">  </w:t>
      </w:r>
      <w:r>
        <w:rPr>
          <w:rFonts w:cs="Arial"/>
        </w:rPr>
        <w:t>од</w:t>
      </w:r>
      <w:r w:rsidR="009B1B2A" w:rsidRPr="009B1B2A">
        <w:rPr>
          <w:rFonts w:cs="Arial"/>
        </w:rPr>
        <w:t xml:space="preserve"> </w:t>
      </w:r>
      <w:r>
        <w:rPr>
          <w:rFonts w:cs="Arial"/>
        </w:rPr>
        <w:t>пријема</w:t>
      </w:r>
      <w:r w:rsidR="009B1B2A" w:rsidRPr="009B1B2A">
        <w:rPr>
          <w:rFonts w:cs="Arial"/>
        </w:rPr>
        <w:t xml:space="preserve"> </w:t>
      </w:r>
      <w:r>
        <w:rPr>
          <w:rFonts w:cs="Arial"/>
        </w:rPr>
        <w:t>уговора</w:t>
      </w:r>
      <w:r w:rsidR="009B1B2A" w:rsidRPr="009B1B2A">
        <w:rPr>
          <w:rFonts w:cs="Arial"/>
        </w:rPr>
        <w:t xml:space="preserve"> </w:t>
      </w:r>
      <w:r>
        <w:rPr>
          <w:rFonts w:cs="Arial"/>
        </w:rPr>
        <w:t>од</w:t>
      </w:r>
      <w:r w:rsidR="009B1B2A" w:rsidRPr="009B1B2A">
        <w:rPr>
          <w:rFonts w:cs="Arial"/>
        </w:rPr>
        <w:t xml:space="preserve"> </w:t>
      </w:r>
      <w:r>
        <w:rPr>
          <w:rFonts w:cs="Arial"/>
        </w:rPr>
        <w:t>стране</w:t>
      </w:r>
      <w:r w:rsidR="009B1B2A" w:rsidRPr="009B1B2A">
        <w:rPr>
          <w:rFonts w:cs="Arial"/>
        </w:rPr>
        <w:t xml:space="preserve"> </w:t>
      </w:r>
      <w:r>
        <w:rPr>
          <w:rFonts w:cs="Arial"/>
        </w:rPr>
        <w:t>нару</w:t>
      </w:r>
      <w:r w:rsidR="009B1B2A" w:rsidRPr="009B1B2A">
        <w:rPr>
          <w:rFonts w:cs="Arial"/>
        </w:rPr>
        <w:t>ч</w:t>
      </w:r>
      <w:r>
        <w:rPr>
          <w:rFonts w:cs="Arial"/>
        </w:rPr>
        <w:t>иоца</w:t>
      </w:r>
      <w:r w:rsidR="009B1B2A" w:rsidRPr="009B1B2A">
        <w:rPr>
          <w:rFonts w:cs="Arial"/>
        </w:rPr>
        <w:t xml:space="preserve"> </w:t>
      </w:r>
      <w:r>
        <w:rPr>
          <w:rFonts w:cs="Arial"/>
        </w:rPr>
        <w:t>достави</w:t>
      </w:r>
      <w:r w:rsidR="009B1B2A" w:rsidRPr="009B1B2A">
        <w:rPr>
          <w:rFonts w:cs="Arial"/>
        </w:rPr>
        <w:t xml:space="preserve"> </w:t>
      </w:r>
      <w:r>
        <w:rPr>
          <w:rFonts w:cs="Arial"/>
        </w:rPr>
        <w:t>уз</w:t>
      </w:r>
      <w:r w:rsidR="009B1B2A" w:rsidRPr="009B1B2A">
        <w:rPr>
          <w:rFonts w:cs="Arial"/>
        </w:rPr>
        <w:t xml:space="preserve"> </w:t>
      </w:r>
      <w:r>
        <w:rPr>
          <w:rFonts w:cs="Arial"/>
        </w:rPr>
        <w:t>потписан</w:t>
      </w:r>
      <w:r w:rsidR="009B1B2A" w:rsidRPr="009B1B2A">
        <w:rPr>
          <w:rFonts w:cs="Arial"/>
        </w:rPr>
        <w:t xml:space="preserve"> </w:t>
      </w:r>
      <w:r>
        <w:rPr>
          <w:rFonts w:cs="Arial"/>
        </w:rPr>
        <w:t>уговор</w:t>
      </w:r>
      <w:r w:rsidR="009B1B2A" w:rsidRPr="009B1B2A">
        <w:rPr>
          <w:rFonts w:cs="Arial"/>
        </w:rPr>
        <w:t xml:space="preserve"> </w:t>
      </w:r>
      <w:r w:rsidR="00C02E51">
        <w:rPr>
          <w:rFonts w:cs="Arial"/>
          <w:lang w:val="sr-Cyrl-RS"/>
        </w:rPr>
        <w:t>меница</w:t>
      </w:r>
      <w:r w:rsidR="009B1B2A" w:rsidRPr="009B1B2A">
        <w:rPr>
          <w:rFonts w:cs="Arial"/>
        </w:rPr>
        <w:t xml:space="preserve"> </w:t>
      </w:r>
      <w:r>
        <w:rPr>
          <w:rFonts w:cs="Arial"/>
        </w:rPr>
        <w:t>за</w:t>
      </w:r>
      <w:r w:rsidR="009B1B2A" w:rsidRPr="009B1B2A">
        <w:rPr>
          <w:rFonts w:cs="Arial"/>
        </w:rPr>
        <w:t xml:space="preserve"> </w:t>
      </w:r>
      <w:r>
        <w:rPr>
          <w:rFonts w:cs="Arial"/>
        </w:rPr>
        <w:t>добро</w:t>
      </w:r>
      <w:r w:rsidR="009B1B2A" w:rsidRPr="009B1B2A">
        <w:rPr>
          <w:rFonts w:cs="Arial"/>
        </w:rPr>
        <w:t xml:space="preserve"> </w:t>
      </w:r>
      <w:r>
        <w:rPr>
          <w:rFonts w:cs="Arial"/>
        </w:rPr>
        <w:t>извр</w:t>
      </w:r>
      <w:r w:rsidR="009B1B2A" w:rsidRPr="009B1B2A">
        <w:rPr>
          <w:rFonts w:cs="Arial"/>
        </w:rPr>
        <w:t>ш</w:t>
      </w:r>
      <w:r>
        <w:rPr>
          <w:rFonts w:cs="Arial"/>
        </w:rPr>
        <w:t>ење</w:t>
      </w:r>
      <w:r w:rsidR="009B1B2A" w:rsidRPr="009B1B2A">
        <w:rPr>
          <w:rFonts w:cs="Arial"/>
        </w:rPr>
        <w:t xml:space="preserve"> </w:t>
      </w:r>
      <w:r>
        <w:rPr>
          <w:rFonts w:cs="Arial"/>
        </w:rPr>
        <w:t>посла</w:t>
      </w:r>
      <w:r w:rsidR="009B1B2A" w:rsidRPr="009B1B2A">
        <w:rPr>
          <w:rFonts w:cs="Arial"/>
        </w:rPr>
        <w:t>.</w:t>
      </w:r>
    </w:p>
    <w:p w:rsidR="009B1B2A" w:rsidRPr="009B1B2A" w:rsidRDefault="00052CE5" w:rsidP="009B1B2A">
      <w:pPr>
        <w:spacing w:before="0"/>
        <w:rPr>
          <w:rFonts w:cs="Arial"/>
        </w:rPr>
      </w:pPr>
      <w:proofErr w:type="gramStart"/>
      <w:r>
        <w:rPr>
          <w:rFonts w:cs="Arial"/>
        </w:rPr>
        <w:t>Ако</w:t>
      </w:r>
      <w:r w:rsidR="009B1B2A" w:rsidRPr="009B1B2A">
        <w:rPr>
          <w:rFonts w:cs="Arial"/>
        </w:rPr>
        <w:t xml:space="preserve"> </w:t>
      </w:r>
      <w:r>
        <w:rPr>
          <w:rFonts w:cs="Arial"/>
        </w:rPr>
        <w:t>понуђа</w:t>
      </w:r>
      <w:r w:rsidR="009B1B2A" w:rsidRPr="009B1B2A">
        <w:rPr>
          <w:rFonts w:cs="Arial"/>
        </w:rPr>
        <w:t xml:space="preserve">ч </w:t>
      </w:r>
      <w:r>
        <w:rPr>
          <w:rFonts w:cs="Arial"/>
        </w:rPr>
        <w:t>којем</w:t>
      </w:r>
      <w:r w:rsidR="009B1B2A" w:rsidRPr="009B1B2A">
        <w:rPr>
          <w:rFonts w:cs="Arial"/>
        </w:rPr>
        <w:t xml:space="preserve"> </w:t>
      </w:r>
      <w:r>
        <w:rPr>
          <w:rFonts w:cs="Arial"/>
        </w:rPr>
        <w:t>је</w:t>
      </w:r>
      <w:r w:rsidR="009B1B2A" w:rsidRPr="009B1B2A">
        <w:rPr>
          <w:rFonts w:cs="Arial"/>
        </w:rPr>
        <w:t xml:space="preserve"> </w:t>
      </w:r>
      <w:r>
        <w:rPr>
          <w:rFonts w:cs="Arial"/>
        </w:rPr>
        <w:t>додељен</w:t>
      </w:r>
      <w:r w:rsidR="009B1B2A" w:rsidRPr="009B1B2A">
        <w:rPr>
          <w:rFonts w:cs="Arial"/>
        </w:rPr>
        <w:t xml:space="preserve"> </w:t>
      </w:r>
      <w:r>
        <w:rPr>
          <w:rFonts w:cs="Arial"/>
        </w:rPr>
        <w:t>уговор</w:t>
      </w:r>
      <w:r w:rsidR="009B1B2A" w:rsidRPr="009B1B2A">
        <w:rPr>
          <w:rFonts w:cs="Arial"/>
        </w:rPr>
        <w:t xml:space="preserve"> </w:t>
      </w:r>
      <w:r>
        <w:rPr>
          <w:rFonts w:cs="Arial"/>
        </w:rPr>
        <w:t>одбије</w:t>
      </w:r>
      <w:r w:rsidR="009B1B2A" w:rsidRPr="009B1B2A">
        <w:rPr>
          <w:rFonts w:cs="Arial"/>
        </w:rPr>
        <w:t xml:space="preserve"> </w:t>
      </w:r>
      <w:r>
        <w:rPr>
          <w:rFonts w:cs="Arial"/>
        </w:rPr>
        <w:t>да</w:t>
      </w:r>
      <w:r w:rsidR="009B1B2A" w:rsidRPr="009B1B2A">
        <w:rPr>
          <w:rFonts w:cs="Arial"/>
        </w:rPr>
        <w:t xml:space="preserve"> </w:t>
      </w:r>
      <w:r>
        <w:rPr>
          <w:rFonts w:cs="Arial"/>
        </w:rPr>
        <w:t>потпи</w:t>
      </w:r>
      <w:r w:rsidR="009B1B2A" w:rsidRPr="009B1B2A">
        <w:rPr>
          <w:rFonts w:cs="Arial"/>
        </w:rPr>
        <w:t>ш</w:t>
      </w:r>
      <w:r>
        <w:rPr>
          <w:rFonts w:cs="Arial"/>
        </w:rPr>
        <w:t>е</w:t>
      </w:r>
      <w:r w:rsidR="009B1B2A" w:rsidRPr="009B1B2A">
        <w:rPr>
          <w:rFonts w:cs="Arial"/>
        </w:rPr>
        <w:t xml:space="preserve"> </w:t>
      </w:r>
      <w:r>
        <w:rPr>
          <w:rFonts w:cs="Arial"/>
        </w:rPr>
        <w:t>уговор</w:t>
      </w:r>
      <w:r w:rsidR="009B1B2A" w:rsidRPr="009B1B2A">
        <w:rPr>
          <w:rFonts w:cs="Arial"/>
        </w:rPr>
        <w:t xml:space="preserve"> </w:t>
      </w:r>
      <w:r>
        <w:rPr>
          <w:rFonts w:cs="Arial"/>
        </w:rPr>
        <w:t>или</w:t>
      </w:r>
      <w:r w:rsidR="009B1B2A" w:rsidRPr="009B1B2A">
        <w:rPr>
          <w:rFonts w:cs="Arial"/>
        </w:rPr>
        <w:t xml:space="preserve"> </w:t>
      </w:r>
      <w:r>
        <w:rPr>
          <w:rFonts w:cs="Arial"/>
        </w:rPr>
        <w:t>уговор</w:t>
      </w:r>
      <w:r w:rsidR="009B1B2A" w:rsidRPr="009B1B2A">
        <w:rPr>
          <w:rFonts w:cs="Arial"/>
        </w:rPr>
        <w:t xml:space="preserve"> </w:t>
      </w:r>
      <w:r>
        <w:rPr>
          <w:rFonts w:cs="Arial"/>
        </w:rPr>
        <w:t>не</w:t>
      </w:r>
      <w:r w:rsidR="009B1B2A" w:rsidRPr="009B1B2A">
        <w:rPr>
          <w:rFonts w:cs="Arial"/>
        </w:rPr>
        <w:t xml:space="preserve"> </w:t>
      </w:r>
      <w:r>
        <w:rPr>
          <w:rFonts w:cs="Arial"/>
        </w:rPr>
        <w:t>потпи</w:t>
      </w:r>
      <w:r w:rsidR="009B1B2A" w:rsidRPr="009B1B2A">
        <w:rPr>
          <w:rFonts w:cs="Arial"/>
        </w:rPr>
        <w:t>ш</w:t>
      </w:r>
      <w:r>
        <w:rPr>
          <w:rFonts w:cs="Arial"/>
        </w:rPr>
        <w:t>е</w:t>
      </w:r>
      <w:r w:rsidR="009B1B2A" w:rsidRPr="009B1B2A">
        <w:rPr>
          <w:rFonts w:cs="Arial"/>
        </w:rPr>
        <w:t xml:space="preserve"> </w:t>
      </w:r>
      <w:r>
        <w:rPr>
          <w:rFonts w:cs="Arial"/>
        </w:rPr>
        <w:t>у</w:t>
      </w:r>
      <w:r w:rsidR="009B1B2A" w:rsidRPr="009B1B2A">
        <w:rPr>
          <w:rFonts w:cs="Arial"/>
        </w:rPr>
        <w:t xml:space="preserve"> </w:t>
      </w:r>
      <w:r>
        <w:rPr>
          <w:rFonts w:cs="Arial"/>
        </w:rPr>
        <w:t>року</w:t>
      </w:r>
      <w:r w:rsidR="009B1B2A" w:rsidRPr="009B1B2A">
        <w:rPr>
          <w:rFonts w:cs="Arial"/>
        </w:rPr>
        <w:t xml:space="preserve"> </w:t>
      </w:r>
      <w:r>
        <w:rPr>
          <w:rFonts w:cs="Arial"/>
        </w:rPr>
        <w:t>од</w:t>
      </w:r>
      <w:r w:rsidR="009B1B2A" w:rsidRPr="009B1B2A">
        <w:rPr>
          <w:rFonts w:cs="Arial"/>
        </w:rPr>
        <w:t xml:space="preserve"> 10 </w:t>
      </w:r>
      <w:r>
        <w:rPr>
          <w:rFonts w:cs="Arial"/>
        </w:rPr>
        <w:t>дана</w:t>
      </w:r>
      <w:r w:rsidR="009B1B2A" w:rsidRPr="009B1B2A">
        <w:rPr>
          <w:rFonts w:cs="Arial"/>
        </w:rPr>
        <w:t xml:space="preserve">, </w:t>
      </w:r>
      <w:r>
        <w:rPr>
          <w:rFonts w:cs="Arial"/>
        </w:rPr>
        <w:t>Нару</w:t>
      </w:r>
      <w:r w:rsidR="009B1B2A" w:rsidRPr="009B1B2A">
        <w:rPr>
          <w:rFonts w:cs="Arial"/>
        </w:rPr>
        <w:t>ч</w:t>
      </w:r>
      <w:r>
        <w:rPr>
          <w:rFonts w:cs="Arial"/>
        </w:rPr>
        <w:t>илац</w:t>
      </w:r>
      <w:r w:rsidR="009B1B2A" w:rsidRPr="009B1B2A">
        <w:rPr>
          <w:rFonts w:cs="Arial"/>
        </w:rPr>
        <w:t xml:space="preserve"> </w:t>
      </w:r>
      <w:r>
        <w:rPr>
          <w:rFonts w:cs="Arial"/>
        </w:rPr>
        <w:t>може</w:t>
      </w:r>
      <w:r w:rsidR="009B1B2A" w:rsidRPr="009B1B2A">
        <w:rPr>
          <w:rFonts w:cs="Arial"/>
        </w:rPr>
        <w:t xml:space="preserve"> </w:t>
      </w:r>
      <w:r>
        <w:rPr>
          <w:rFonts w:cs="Arial"/>
        </w:rPr>
        <w:t>закљу</w:t>
      </w:r>
      <w:r w:rsidR="009B1B2A" w:rsidRPr="009B1B2A">
        <w:rPr>
          <w:rFonts w:cs="Arial"/>
        </w:rPr>
        <w:t>ч</w:t>
      </w:r>
      <w:r>
        <w:rPr>
          <w:rFonts w:cs="Arial"/>
        </w:rPr>
        <w:t>ити</w:t>
      </w:r>
      <w:r w:rsidR="009B1B2A" w:rsidRPr="009B1B2A">
        <w:rPr>
          <w:rFonts w:cs="Arial"/>
        </w:rPr>
        <w:t xml:space="preserve"> </w:t>
      </w:r>
      <w:r>
        <w:rPr>
          <w:rFonts w:cs="Arial"/>
        </w:rPr>
        <w:t>са</w:t>
      </w:r>
      <w:r w:rsidR="009B1B2A" w:rsidRPr="009B1B2A">
        <w:rPr>
          <w:rFonts w:cs="Arial"/>
        </w:rPr>
        <w:t xml:space="preserve"> </w:t>
      </w:r>
      <w:r>
        <w:rPr>
          <w:rFonts w:cs="Arial"/>
        </w:rPr>
        <w:t>првим</w:t>
      </w:r>
      <w:r w:rsidR="009B1B2A" w:rsidRPr="009B1B2A">
        <w:rPr>
          <w:rFonts w:cs="Arial"/>
        </w:rPr>
        <w:t xml:space="preserve"> </w:t>
      </w:r>
      <w:r>
        <w:rPr>
          <w:rFonts w:cs="Arial"/>
        </w:rPr>
        <w:t>следећим</w:t>
      </w:r>
      <w:r w:rsidR="008A03ED">
        <w:rPr>
          <w:rFonts w:cs="Arial"/>
        </w:rPr>
        <w:t xml:space="preserve"> </w:t>
      </w:r>
      <w:r>
        <w:rPr>
          <w:rFonts w:cs="Arial"/>
        </w:rPr>
        <w:t>најповољнијим</w:t>
      </w:r>
      <w:r w:rsidR="008A03ED">
        <w:rPr>
          <w:rFonts w:cs="Arial"/>
        </w:rPr>
        <w:t xml:space="preserve"> </w:t>
      </w:r>
      <w:r>
        <w:rPr>
          <w:rFonts w:cs="Arial"/>
        </w:rPr>
        <w:t>понуђа</w:t>
      </w:r>
      <w:r w:rsidR="008A03ED">
        <w:rPr>
          <w:rFonts w:cs="Arial"/>
        </w:rPr>
        <w:t>ч</w:t>
      </w:r>
      <w:r>
        <w:rPr>
          <w:rFonts w:cs="Arial"/>
        </w:rPr>
        <w:t>ем</w:t>
      </w:r>
      <w:r w:rsidR="008A03ED">
        <w:rPr>
          <w:rFonts w:cs="Arial"/>
        </w:rPr>
        <w:t>.</w:t>
      </w:r>
      <w:proofErr w:type="gramEnd"/>
    </w:p>
    <w:p w:rsidR="009B1B2A" w:rsidRPr="009B1B2A" w:rsidRDefault="009B1B2A" w:rsidP="009B1B2A">
      <w:pPr>
        <w:spacing w:before="0"/>
        <w:rPr>
          <w:rFonts w:cs="Arial"/>
        </w:rPr>
      </w:pPr>
    </w:p>
    <w:p w:rsidR="00A179C0" w:rsidRDefault="00052CE5" w:rsidP="009B1B2A">
      <w:pPr>
        <w:spacing w:before="0"/>
        <w:rPr>
          <w:rFonts w:cs="Arial"/>
        </w:rPr>
      </w:pPr>
      <w:proofErr w:type="gramStart"/>
      <w:r>
        <w:rPr>
          <w:rFonts w:cs="Arial"/>
        </w:rPr>
        <w:t>Уколико</w:t>
      </w:r>
      <w:r w:rsidR="009B1B2A" w:rsidRPr="009B1B2A">
        <w:rPr>
          <w:rFonts w:cs="Arial"/>
        </w:rPr>
        <w:t xml:space="preserve"> </w:t>
      </w:r>
      <w:r>
        <w:rPr>
          <w:rFonts w:cs="Arial"/>
        </w:rPr>
        <w:t>у</w:t>
      </w:r>
      <w:r w:rsidR="009B1B2A" w:rsidRPr="009B1B2A">
        <w:rPr>
          <w:rFonts w:cs="Arial"/>
        </w:rPr>
        <w:t xml:space="preserve"> </w:t>
      </w:r>
      <w:r>
        <w:rPr>
          <w:rFonts w:cs="Arial"/>
        </w:rPr>
        <w:t>року</w:t>
      </w:r>
      <w:r w:rsidR="009B1B2A" w:rsidRPr="009B1B2A">
        <w:rPr>
          <w:rFonts w:cs="Arial"/>
        </w:rPr>
        <w:t xml:space="preserve"> </w:t>
      </w:r>
      <w:r>
        <w:rPr>
          <w:rFonts w:cs="Arial"/>
        </w:rPr>
        <w:t>за</w:t>
      </w:r>
      <w:r w:rsidR="009B1B2A" w:rsidRPr="009B1B2A">
        <w:rPr>
          <w:rFonts w:cs="Arial"/>
        </w:rPr>
        <w:t xml:space="preserve"> </w:t>
      </w:r>
      <w:r>
        <w:rPr>
          <w:rFonts w:cs="Arial"/>
        </w:rPr>
        <w:t>подно</w:t>
      </w:r>
      <w:r w:rsidR="009B1B2A" w:rsidRPr="009B1B2A">
        <w:rPr>
          <w:rFonts w:cs="Arial"/>
        </w:rPr>
        <w:t>ш</w:t>
      </w:r>
      <w:r>
        <w:rPr>
          <w:rFonts w:cs="Arial"/>
        </w:rPr>
        <w:t>ење</w:t>
      </w:r>
      <w:r w:rsidR="009B1B2A" w:rsidRPr="009B1B2A">
        <w:rPr>
          <w:rFonts w:cs="Arial"/>
        </w:rPr>
        <w:t xml:space="preserve"> </w:t>
      </w:r>
      <w:r>
        <w:rPr>
          <w:rFonts w:cs="Arial"/>
        </w:rPr>
        <w:t>понуда</w:t>
      </w:r>
      <w:r w:rsidR="009B1B2A" w:rsidRPr="009B1B2A">
        <w:rPr>
          <w:rFonts w:cs="Arial"/>
        </w:rPr>
        <w:t xml:space="preserve"> </w:t>
      </w:r>
      <w:r>
        <w:rPr>
          <w:rFonts w:cs="Arial"/>
        </w:rPr>
        <w:t>пристигне</w:t>
      </w:r>
      <w:r w:rsidR="009B1B2A" w:rsidRPr="009B1B2A">
        <w:rPr>
          <w:rFonts w:cs="Arial"/>
        </w:rPr>
        <w:t xml:space="preserve"> </w:t>
      </w:r>
      <w:r>
        <w:rPr>
          <w:rFonts w:cs="Arial"/>
        </w:rPr>
        <w:t>само</w:t>
      </w:r>
      <w:r w:rsidR="009B1B2A" w:rsidRPr="009B1B2A">
        <w:rPr>
          <w:rFonts w:cs="Arial"/>
        </w:rPr>
        <w:t xml:space="preserve"> </w:t>
      </w:r>
      <w:r>
        <w:rPr>
          <w:rFonts w:cs="Arial"/>
        </w:rPr>
        <w:t>једна</w:t>
      </w:r>
      <w:r w:rsidR="009B1B2A" w:rsidRPr="009B1B2A">
        <w:rPr>
          <w:rFonts w:cs="Arial"/>
        </w:rPr>
        <w:t xml:space="preserve"> </w:t>
      </w:r>
      <w:r>
        <w:rPr>
          <w:rFonts w:cs="Arial"/>
        </w:rPr>
        <w:t>понуда</w:t>
      </w:r>
      <w:r w:rsidR="009B1B2A" w:rsidRPr="009B1B2A">
        <w:rPr>
          <w:rFonts w:cs="Arial"/>
        </w:rPr>
        <w:t xml:space="preserve"> </w:t>
      </w:r>
      <w:r>
        <w:rPr>
          <w:rFonts w:cs="Arial"/>
        </w:rPr>
        <w:t>и</w:t>
      </w:r>
      <w:r w:rsidR="009B1B2A" w:rsidRPr="009B1B2A">
        <w:rPr>
          <w:rFonts w:cs="Arial"/>
        </w:rPr>
        <w:t xml:space="preserve"> </w:t>
      </w:r>
      <w:r>
        <w:rPr>
          <w:rFonts w:cs="Arial"/>
        </w:rPr>
        <w:t>та</w:t>
      </w:r>
      <w:r w:rsidR="009B1B2A" w:rsidRPr="009B1B2A">
        <w:rPr>
          <w:rFonts w:cs="Arial"/>
        </w:rPr>
        <w:t xml:space="preserve"> </w:t>
      </w:r>
      <w:r>
        <w:rPr>
          <w:rFonts w:cs="Arial"/>
        </w:rPr>
        <w:t>понуда</w:t>
      </w:r>
      <w:r w:rsidR="009B1B2A" w:rsidRPr="009B1B2A">
        <w:rPr>
          <w:rFonts w:cs="Arial"/>
        </w:rPr>
        <w:t xml:space="preserve"> </w:t>
      </w:r>
      <w:r>
        <w:rPr>
          <w:rFonts w:cs="Arial"/>
        </w:rPr>
        <w:t>буде</w:t>
      </w:r>
      <w:r w:rsidR="009B1B2A" w:rsidRPr="009B1B2A">
        <w:rPr>
          <w:rFonts w:cs="Arial"/>
        </w:rPr>
        <w:t xml:space="preserve"> </w:t>
      </w:r>
      <w:r>
        <w:rPr>
          <w:rFonts w:cs="Arial"/>
        </w:rPr>
        <w:t>прихватљива</w:t>
      </w:r>
      <w:r w:rsidR="009B1B2A" w:rsidRPr="009B1B2A">
        <w:rPr>
          <w:rFonts w:cs="Arial"/>
        </w:rPr>
        <w:t xml:space="preserve">, </w:t>
      </w:r>
      <w:r>
        <w:rPr>
          <w:rFonts w:cs="Arial"/>
        </w:rPr>
        <w:t>нару</w:t>
      </w:r>
      <w:r w:rsidR="009B1B2A" w:rsidRPr="009B1B2A">
        <w:rPr>
          <w:rFonts w:cs="Arial"/>
        </w:rPr>
        <w:t>ч</w:t>
      </w:r>
      <w:r>
        <w:rPr>
          <w:rFonts w:cs="Arial"/>
        </w:rPr>
        <w:t>илац</w:t>
      </w:r>
      <w:r w:rsidR="009B1B2A" w:rsidRPr="009B1B2A">
        <w:rPr>
          <w:rFonts w:cs="Arial"/>
        </w:rPr>
        <w:t xml:space="preserve"> </w:t>
      </w:r>
      <w:r w:rsidR="00C02E51">
        <w:rPr>
          <w:rFonts w:cs="Arial"/>
          <w:lang w:val="sr-Cyrl-RS"/>
        </w:rPr>
        <w:t>може</w:t>
      </w:r>
      <w:r w:rsidR="009B1B2A" w:rsidRPr="009B1B2A">
        <w:rPr>
          <w:rFonts w:cs="Arial"/>
        </w:rPr>
        <w:t xml:space="preserve"> </w:t>
      </w:r>
      <w:r>
        <w:rPr>
          <w:rFonts w:cs="Arial"/>
        </w:rPr>
        <w:t>сходно</w:t>
      </w:r>
      <w:r w:rsidR="009B1B2A" w:rsidRPr="009B1B2A">
        <w:rPr>
          <w:rFonts w:cs="Arial"/>
        </w:rPr>
        <w:t xml:space="preserve"> ч</w:t>
      </w:r>
      <w:r>
        <w:rPr>
          <w:rFonts w:cs="Arial"/>
        </w:rPr>
        <w:t>лану</w:t>
      </w:r>
      <w:r w:rsidR="009B1B2A" w:rsidRPr="009B1B2A">
        <w:rPr>
          <w:rFonts w:cs="Arial"/>
        </w:rPr>
        <w:t xml:space="preserve"> 112.</w:t>
      </w:r>
      <w:proofErr w:type="gramEnd"/>
      <w:r w:rsidR="009B1B2A" w:rsidRPr="009B1B2A">
        <w:rPr>
          <w:rFonts w:cs="Arial"/>
        </w:rPr>
        <w:t xml:space="preserve"> </w:t>
      </w:r>
      <w:proofErr w:type="gramStart"/>
      <w:r>
        <w:rPr>
          <w:rFonts w:cs="Arial"/>
        </w:rPr>
        <w:t>став</w:t>
      </w:r>
      <w:proofErr w:type="gramEnd"/>
      <w:r w:rsidR="009B1B2A" w:rsidRPr="009B1B2A">
        <w:rPr>
          <w:rFonts w:cs="Arial"/>
        </w:rPr>
        <w:t xml:space="preserve"> 2. </w:t>
      </w:r>
      <w:proofErr w:type="gramStart"/>
      <w:r>
        <w:rPr>
          <w:rFonts w:cs="Arial"/>
        </w:rPr>
        <w:t>та</w:t>
      </w:r>
      <w:r w:rsidR="009B1B2A" w:rsidRPr="009B1B2A">
        <w:rPr>
          <w:rFonts w:cs="Arial"/>
        </w:rPr>
        <w:t>ч</w:t>
      </w:r>
      <w:r>
        <w:rPr>
          <w:rFonts w:cs="Arial"/>
        </w:rPr>
        <w:t>ка</w:t>
      </w:r>
      <w:proofErr w:type="gramEnd"/>
      <w:r w:rsidR="009B1B2A" w:rsidRPr="009B1B2A">
        <w:rPr>
          <w:rFonts w:cs="Arial"/>
        </w:rPr>
        <w:t xml:space="preserve"> 5) </w:t>
      </w:r>
      <w:r>
        <w:rPr>
          <w:rFonts w:cs="Arial"/>
        </w:rPr>
        <w:t>ЗЈН</w:t>
      </w:r>
      <w:r w:rsidR="009B1B2A" w:rsidRPr="009B1B2A">
        <w:rPr>
          <w:rFonts w:cs="Arial"/>
        </w:rPr>
        <w:t>-</w:t>
      </w:r>
      <w:r>
        <w:rPr>
          <w:rFonts w:cs="Arial"/>
        </w:rPr>
        <w:t>а</w:t>
      </w:r>
      <w:r w:rsidR="009B1B2A" w:rsidRPr="009B1B2A">
        <w:rPr>
          <w:rFonts w:cs="Arial"/>
        </w:rPr>
        <w:t xml:space="preserve"> </w:t>
      </w:r>
      <w:r>
        <w:rPr>
          <w:rFonts w:cs="Arial"/>
        </w:rPr>
        <w:t>закљу</w:t>
      </w:r>
      <w:r w:rsidR="009B1B2A" w:rsidRPr="009B1B2A">
        <w:rPr>
          <w:rFonts w:cs="Arial"/>
        </w:rPr>
        <w:t>ч</w:t>
      </w:r>
      <w:r>
        <w:rPr>
          <w:rFonts w:cs="Arial"/>
        </w:rPr>
        <w:t>ити</w:t>
      </w:r>
      <w:r w:rsidR="009B1B2A" w:rsidRPr="009B1B2A">
        <w:rPr>
          <w:rFonts w:cs="Arial"/>
        </w:rPr>
        <w:t xml:space="preserve"> </w:t>
      </w:r>
      <w:r>
        <w:rPr>
          <w:rFonts w:cs="Arial"/>
        </w:rPr>
        <w:t>уговор</w:t>
      </w:r>
      <w:r w:rsidR="009B1B2A" w:rsidRPr="009B1B2A">
        <w:rPr>
          <w:rFonts w:cs="Arial"/>
        </w:rPr>
        <w:t xml:space="preserve"> </w:t>
      </w:r>
      <w:r>
        <w:rPr>
          <w:rFonts w:cs="Arial"/>
        </w:rPr>
        <w:t>са</w:t>
      </w:r>
      <w:r w:rsidR="009B1B2A" w:rsidRPr="009B1B2A">
        <w:rPr>
          <w:rFonts w:cs="Arial"/>
        </w:rPr>
        <w:t xml:space="preserve"> </w:t>
      </w:r>
      <w:r>
        <w:rPr>
          <w:rFonts w:cs="Arial"/>
        </w:rPr>
        <w:t>понуђа</w:t>
      </w:r>
      <w:r w:rsidR="009B1B2A" w:rsidRPr="009B1B2A">
        <w:rPr>
          <w:rFonts w:cs="Arial"/>
        </w:rPr>
        <w:t>ч</w:t>
      </w:r>
      <w:r>
        <w:rPr>
          <w:rFonts w:cs="Arial"/>
        </w:rPr>
        <w:t>ем</w:t>
      </w:r>
      <w:r w:rsidR="009B1B2A" w:rsidRPr="009B1B2A">
        <w:rPr>
          <w:rFonts w:cs="Arial"/>
        </w:rPr>
        <w:t xml:space="preserve"> </w:t>
      </w:r>
      <w:r>
        <w:rPr>
          <w:rFonts w:cs="Arial"/>
        </w:rPr>
        <w:t>и</w:t>
      </w:r>
      <w:r w:rsidR="009B1B2A" w:rsidRPr="009B1B2A">
        <w:rPr>
          <w:rFonts w:cs="Arial"/>
        </w:rPr>
        <w:t xml:space="preserve"> </w:t>
      </w:r>
      <w:r>
        <w:rPr>
          <w:rFonts w:cs="Arial"/>
        </w:rPr>
        <w:t>пре</w:t>
      </w:r>
      <w:r w:rsidR="009B1B2A" w:rsidRPr="009B1B2A">
        <w:rPr>
          <w:rFonts w:cs="Arial"/>
        </w:rPr>
        <w:t xml:space="preserve"> </w:t>
      </w:r>
      <w:r>
        <w:rPr>
          <w:rFonts w:cs="Arial"/>
        </w:rPr>
        <w:t>истека</w:t>
      </w:r>
      <w:r w:rsidR="009B1B2A" w:rsidRPr="009B1B2A">
        <w:rPr>
          <w:rFonts w:cs="Arial"/>
        </w:rPr>
        <w:t xml:space="preserve"> </w:t>
      </w:r>
      <w:r>
        <w:rPr>
          <w:rFonts w:cs="Arial"/>
        </w:rPr>
        <w:t>рока</w:t>
      </w:r>
      <w:r w:rsidR="009B1B2A" w:rsidRPr="009B1B2A">
        <w:rPr>
          <w:rFonts w:cs="Arial"/>
        </w:rPr>
        <w:t xml:space="preserve"> </w:t>
      </w:r>
      <w:r>
        <w:rPr>
          <w:rFonts w:cs="Arial"/>
        </w:rPr>
        <w:t>за</w:t>
      </w:r>
      <w:r w:rsidR="009B1B2A" w:rsidRPr="009B1B2A">
        <w:rPr>
          <w:rFonts w:cs="Arial"/>
        </w:rPr>
        <w:t xml:space="preserve"> </w:t>
      </w:r>
      <w:r>
        <w:rPr>
          <w:rFonts w:cs="Arial"/>
        </w:rPr>
        <w:t>подно</w:t>
      </w:r>
      <w:r w:rsidR="009B1B2A" w:rsidRPr="009B1B2A">
        <w:rPr>
          <w:rFonts w:cs="Arial"/>
        </w:rPr>
        <w:t>ш</w:t>
      </w:r>
      <w:r>
        <w:rPr>
          <w:rFonts w:cs="Arial"/>
        </w:rPr>
        <w:t>ење</w:t>
      </w:r>
      <w:r w:rsidR="009B1B2A" w:rsidRPr="009B1B2A">
        <w:rPr>
          <w:rFonts w:cs="Arial"/>
        </w:rPr>
        <w:t xml:space="preserve"> </w:t>
      </w:r>
      <w:r>
        <w:rPr>
          <w:rFonts w:cs="Arial"/>
        </w:rPr>
        <w:t>захтева</w:t>
      </w:r>
      <w:r w:rsidR="009B1B2A" w:rsidRPr="009B1B2A">
        <w:rPr>
          <w:rFonts w:cs="Arial"/>
        </w:rPr>
        <w:t xml:space="preserve"> </w:t>
      </w:r>
      <w:r>
        <w:rPr>
          <w:rFonts w:cs="Arial"/>
        </w:rPr>
        <w:t>за</w:t>
      </w:r>
      <w:r w:rsidR="009B1B2A" w:rsidRPr="009B1B2A">
        <w:rPr>
          <w:rFonts w:cs="Arial"/>
        </w:rPr>
        <w:t xml:space="preserve"> </w:t>
      </w:r>
      <w:r>
        <w:rPr>
          <w:rFonts w:cs="Arial"/>
        </w:rPr>
        <w:t>за</w:t>
      </w:r>
      <w:r w:rsidR="009B1B2A" w:rsidRPr="009B1B2A">
        <w:rPr>
          <w:rFonts w:cs="Arial"/>
        </w:rPr>
        <w:t>ш</w:t>
      </w:r>
      <w:r>
        <w:rPr>
          <w:rFonts w:cs="Arial"/>
        </w:rPr>
        <w:t>титу</w:t>
      </w:r>
      <w:r w:rsidR="009B1B2A" w:rsidRPr="009B1B2A">
        <w:rPr>
          <w:rFonts w:cs="Arial"/>
        </w:rPr>
        <w:t xml:space="preserve"> </w:t>
      </w:r>
      <w:r>
        <w:rPr>
          <w:rFonts w:cs="Arial"/>
        </w:rPr>
        <w:t>права</w:t>
      </w:r>
      <w:r w:rsidR="009B1B2A" w:rsidRPr="009B1B2A">
        <w:rPr>
          <w:rFonts w:cs="Arial"/>
        </w:rPr>
        <w:t>.</w:t>
      </w:r>
    </w:p>
    <w:p w:rsidR="009B1B2A" w:rsidRPr="00F10346" w:rsidRDefault="009B1B2A" w:rsidP="009B1B2A">
      <w:pPr>
        <w:spacing w:before="0"/>
        <w:rPr>
          <w:rFonts w:cs="Arial"/>
        </w:rPr>
      </w:pPr>
    </w:p>
    <w:p w:rsidR="008D2B23" w:rsidRPr="00F10346" w:rsidRDefault="00052CE5" w:rsidP="00D31191">
      <w:pPr>
        <w:pStyle w:val="KDPodnaslov2"/>
        <w:numPr>
          <w:ilvl w:val="1"/>
          <w:numId w:val="23"/>
        </w:numPr>
        <w:spacing w:before="0"/>
        <w:jc w:val="both"/>
        <w:rPr>
          <w:rFonts w:cs="Arial"/>
        </w:rPr>
      </w:pPr>
      <w:bookmarkStart w:id="249" w:name="_Toc441651611"/>
      <w:bookmarkStart w:id="250" w:name="_Toc442559922"/>
      <w:r>
        <w:rPr>
          <w:rFonts w:cs="Arial"/>
        </w:rPr>
        <w:t>Измене</w:t>
      </w:r>
      <w:r w:rsidR="008D2B23" w:rsidRPr="00F10346">
        <w:rPr>
          <w:rFonts w:cs="Arial"/>
        </w:rPr>
        <w:t xml:space="preserve"> </w:t>
      </w:r>
      <w:r>
        <w:rPr>
          <w:rFonts w:cs="Arial"/>
        </w:rPr>
        <w:t>током</w:t>
      </w:r>
      <w:r w:rsidR="008D2B23" w:rsidRPr="00F10346">
        <w:rPr>
          <w:rFonts w:cs="Arial"/>
        </w:rPr>
        <w:t xml:space="preserve"> </w:t>
      </w:r>
      <w:r>
        <w:rPr>
          <w:rFonts w:cs="Arial"/>
        </w:rPr>
        <w:t>трајања</w:t>
      </w:r>
      <w:r w:rsidR="008D2B23" w:rsidRPr="00F10346">
        <w:rPr>
          <w:rFonts w:cs="Arial"/>
        </w:rPr>
        <w:t xml:space="preserve"> </w:t>
      </w:r>
      <w:r>
        <w:rPr>
          <w:rFonts w:cs="Arial"/>
        </w:rPr>
        <w:t>уговора</w:t>
      </w:r>
      <w:bookmarkEnd w:id="249"/>
      <w:bookmarkEnd w:id="250"/>
    </w:p>
    <w:p w:rsidR="002735A8" w:rsidRPr="002735A8" w:rsidRDefault="00052CE5" w:rsidP="002735A8">
      <w:pPr>
        <w:spacing w:before="0"/>
        <w:rPr>
          <w:rFonts w:cs="Arial"/>
          <w:lang w:eastAsia="sr-Latn-CS"/>
        </w:rPr>
      </w:pPr>
      <w:proofErr w:type="gramStart"/>
      <w:r>
        <w:rPr>
          <w:rFonts w:cs="Arial"/>
          <w:lang w:eastAsia="sr-Latn-CS"/>
        </w:rPr>
        <w:t>Нару</w:t>
      </w:r>
      <w:r w:rsidR="002735A8" w:rsidRPr="002735A8">
        <w:rPr>
          <w:rFonts w:cs="Arial"/>
          <w:lang w:eastAsia="sr-Latn-CS"/>
        </w:rPr>
        <w:t>ч</w:t>
      </w:r>
      <w:r>
        <w:rPr>
          <w:rFonts w:cs="Arial"/>
          <w:lang w:eastAsia="sr-Latn-CS"/>
        </w:rPr>
        <w:t>илац</w:t>
      </w:r>
      <w:r w:rsidR="002735A8" w:rsidRPr="002735A8">
        <w:rPr>
          <w:rFonts w:cs="Arial"/>
          <w:lang w:eastAsia="sr-Latn-CS"/>
        </w:rPr>
        <w:t xml:space="preserve"> </w:t>
      </w:r>
      <w:r>
        <w:rPr>
          <w:rFonts w:cs="Arial"/>
          <w:lang w:eastAsia="sr-Latn-CS"/>
        </w:rPr>
        <w:t>може</w:t>
      </w:r>
      <w:r w:rsidR="002735A8" w:rsidRPr="002735A8">
        <w:rPr>
          <w:rFonts w:cs="Arial"/>
          <w:lang w:eastAsia="sr-Latn-CS"/>
        </w:rPr>
        <w:t xml:space="preserve"> </w:t>
      </w:r>
      <w:r>
        <w:rPr>
          <w:rFonts w:cs="Arial"/>
          <w:lang w:eastAsia="sr-Latn-CS"/>
        </w:rPr>
        <w:t>након</w:t>
      </w:r>
      <w:r w:rsidR="002735A8" w:rsidRPr="002735A8">
        <w:rPr>
          <w:rFonts w:cs="Arial"/>
          <w:lang w:eastAsia="sr-Latn-CS"/>
        </w:rPr>
        <w:t xml:space="preserve"> </w:t>
      </w:r>
      <w:r>
        <w:rPr>
          <w:rFonts w:cs="Arial"/>
          <w:lang w:eastAsia="sr-Latn-CS"/>
        </w:rPr>
        <w:t>закљу</w:t>
      </w:r>
      <w:r w:rsidR="002735A8" w:rsidRPr="002735A8">
        <w:rPr>
          <w:rFonts w:cs="Arial"/>
          <w:lang w:eastAsia="sr-Latn-CS"/>
        </w:rPr>
        <w:t>ч</w:t>
      </w:r>
      <w:r>
        <w:rPr>
          <w:rFonts w:cs="Arial"/>
          <w:lang w:eastAsia="sr-Latn-CS"/>
        </w:rPr>
        <w:t>ења</w:t>
      </w:r>
      <w:r w:rsidR="002735A8" w:rsidRPr="002735A8">
        <w:rPr>
          <w:rFonts w:cs="Arial"/>
          <w:lang w:eastAsia="sr-Latn-CS"/>
        </w:rPr>
        <w:t xml:space="preserve"> </w:t>
      </w:r>
      <w:r>
        <w:rPr>
          <w:rFonts w:cs="Arial"/>
          <w:lang w:eastAsia="sr-Latn-CS"/>
        </w:rPr>
        <w:t>уговора</w:t>
      </w:r>
      <w:r w:rsidR="002735A8" w:rsidRPr="002735A8">
        <w:rPr>
          <w:rFonts w:cs="Arial"/>
          <w:lang w:eastAsia="sr-Latn-CS"/>
        </w:rPr>
        <w:t xml:space="preserve"> </w:t>
      </w:r>
      <w:r>
        <w:rPr>
          <w:rFonts w:cs="Arial"/>
          <w:lang w:eastAsia="sr-Latn-CS"/>
        </w:rPr>
        <w:t>о</w:t>
      </w:r>
      <w:r w:rsidR="002735A8" w:rsidRPr="002735A8">
        <w:rPr>
          <w:rFonts w:cs="Arial"/>
          <w:lang w:eastAsia="sr-Latn-CS"/>
        </w:rPr>
        <w:t xml:space="preserve"> </w:t>
      </w:r>
      <w:r>
        <w:rPr>
          <w:rFonts w:cs="Arial"/>
          <w:lang w:eastAsia="sr-Latn-CS"/>
        </w:rPr>
        <w:t>јавној</w:t>
      </w:r>
      <w:r w:rsidR="002735A8" w:rsidRPr="002735A8">
        <w:rPr>
          <w:rFonts w:cs="Arial"/>
          <w:lang w:eastAsia="sr-Latn-CS"/>
        </w:rPr>
        <w:t xml:space="preserve"> </w:t>
      </w:r>
      <w:r>
        <w:rPr>
          <w:rFonts w:cs="Arial"/>
          <w:lang w:eastAsia="sr-Latn-CS"/>
        </w:rPr>
        <w:t>набавци</w:t>
      </w:r>
      <w:r w:rsidR="002735A8" w:rsidRPr="002735A8">
        <w:rPr>
          <w:rFonts w:cs="Arial"/>
          <w:lang w:eastAsia="sr-Latn-CS"/>
        </w:rPr>
        <w:t xml:space="preserve"> </w:t>
      </w:r>
      <w:r>
        <w:rPr>
          <w:rFonts w:cs="Arial"/>
          <w:lang w:eastAsia="sr-Latn-CS"/>
        </w:rPr>
        <w:t>без</w:t>
      </w:r>
      <w:r w:rsidR="002735A8" w:rsidRPr="002735A8">
        <w:rPr>
          <w:rFonts w:cs="Arial"/>
          <w:lang w:eastAsia="sr-Latn-CS"/>
        </w:rPr>
        <w:t xml:space="preserve"> </w:t>
      </w:r>
      <w:r>
        <w:rPr>
          <w:rFonts w:cs="Arial"/>
          <w:lang w:eastAsia="sr-Latn-CS"/>
        </w:rPr>
        <w:t>спровођења</w:t>
      </w:r>
      <w:r w:rsidR="002735A8" w:rsidRPr="002735A8">
        <w:rPr>
          <w:rFonts w:cs="Arial"/>
          <w:lang w:eastAsia="sr-Latn-CS"/>
        </w:rPr>
        <w:t xml:space="preserve"> </w:t>
      </w:r>
      <w:r>
        <w:rPr>
          <w:rFonts w:cs="Arial"/>
          <w:lang w:eastAsia="sr-Latn-CS"/>
        </w:rPr>
        <w:t>поступка</w:t>
      </w:r>
      <w:r w:rsidR="002735A8" w:rsidRPr="002735A8">
        <w:rPr>
          <w:rFonts w:cs="Arial"/>
          <w:lang w:eastAsia="sr-Latn-CS"/>
        </w:rPr>
        <w:t xml:space="preserve"> </w:t>
      </w:r>
      <w:r>
        <w:rPr>
          <w:rFonts w:cs="Arial"/>
          <w:lang w:eastAsia="sr-Latn-CS"/>
        </w:rPr>
        <w:t>јавне</w:t>
      </w:r>
      <w:r w:rsidR="002735A8" w:rsidRPr="002735A8">
        <w:rPr>
          <w:rFonts w:cs="Arial"/>
          <w:lang w:eastAsia="sr-Latn-CS"/>
        </w:rPr>
        <w:t xml:space="preserve"> </w:t>
      </w:r>
      <w:r>
        <w:rPr>
          <w:rFonts w:cs="Arial"/>
          <w:lang w:eastAsia="sr-Latn-CS"/>
        </w:rPr>
        <w:t>набавке</w:t>
      </w:r>
      <w:r w:rsidR="002735A8" w:rsidRPr="002735A8">
        <w:rPr>
          <w:rFonts w:cs="Arial"/>
          <w:lang w:eastAsia="sr-Latn-CS"/>
        </w:rPr>
        <w:t xml:space="preserve"> </w:t>
      </w:r>
      <w:r>
        <w:rPr>
          <w:rFonts w:cs="Arial"/>
          <w:lang w:eastAsia="sr-Latn-CS"/>
        </w:rPr>
        <w:t>извр</w:t>
      </w:r>
      <w:r w:rsidR="002735A8" w:rsidRPr="002735A8">
        <w:rPr>
          <w:rFonts w:cs="Arial"/>
          <w:lang w:eastAsia="sr-Latn-CS"/>
        </w:rPr>
        <w:t>ш</w:t>
      </w:r>
      <w:r>
        <w:rPr>
          <w:rFonts w:cs="Arial"/>
          <w:lang w:eastAsia="sr-Latn-CS"/>
        </w:rPr>
        <w:t>ити</w:t>
      </w:r>
      <w:r w:rsidR="002735A8" w:rsidRPr="002735A8">
        <w:rPr>
          <w:rFonts w:cs="Arial"/>
          <w:lang w:eastAsia="sr-Latn-CS"/>
        </w:rPr>
        <w:t xml:space="preserve"> </w:t>
      </w:r>
      <w:r>
        <w:rPr>
          <w:rFonts w:cs="Arial"/>
          <w:lang w:eastAsia="sr-Latn-CS"/>
        </w:rPr>
        <w:t>измене</w:t>
      </w:r>
      <w:r w:rsidR="002735A8" w:rsidRPr="002735A8">
        <w:rPr>
          <w:rFonts w:cs="Arial"/>
          <w:lang w:eastAsia="sr-Latn-CS"/>
        </w:rPr>
        <w:t xml:space="preserve"> </w:t>
      </w:r>
      <w:r>
        <w:rPr>
          <w:rFonts w:cs="Arial"/>
          <w:lang w:eastAsia="sr-Latn-CS"/>
        </w:rPr>
        <w:t>на</w:t>
      </w:r>
      <w:r w:rsidR="002735A8" w:rsidRPr="002735A8">
        <w:rPr>
          <w:rFonts w:cs="Arial"/>
          <w:lang w:eastAsia="sr-Latn-CS"/>
        </w:rPr>
        <w:t xml:space="preserve"> </w:t>
      </w:r>
      <w:r>
        <w:rPr>
          <w:rFonts w:cs="Arial"/>
          <w:lang w:eastAsia="sr-Latn-CS"/>
        </w:rPr>
        <w:t>на</w:t>
      </w:r>
      <w:r w:rsidR="002735A8" w:rsidRPr="002735A8">
        <w:rPr>
          <w:rFonts w:cs="Arial"/>
          <w:lang w:eastAsia="sr-Latn-CS"/>
        </w:rPr>
        <w:t>ч</w:t>
      </w:r>
      <w:r>
        <w:rPr>
          <w:rFonts w:cs="Arial"/>
          <w:lang w:eastAsia="sr-Latn-CS"/>
        </w:rPr>
        <w:t>ин</w:t>
      </w:r>
      <w:r w:rsidR="002735A8" w:rsidRPr="002735A8">
        <w:rPr>
          <w:rFonts w:cs="Arial"/>
          <w:lang w:eastAsia="sr-Latn-CS"/>
        </w:rPr>
        <w:t xml:space="preserve"> </w:t>
      </w:r>
      <w:r>
        <w:rPr>
          <w:rFonts w:cs="Arial"/>
          <w:lang w:eastAsia="sr-Latn-CS"/>
        </w:rPr>
        <w:t>који</w:t>
      </w:r>
      <w:r w:rsidR="002735A8" w:rsidRPr="002735A8">
        <w:rPr>
          <w:rFonts w:cs="Arial"/>
          <w:lang w:eastAsia="sr-Latn-CS"/>
        </w:rPr>
        <w:t xml:space="preserve"> </w:t>
      </w:r>
      <w:r>
        <w:rPr>
          <w:rFonts w:cs="Arial"/>
          <w:lang w:eastAsia="sr-Latn-CS"/>
        </w:rPr>
        <w:t>је</w:t>
      </w:r>
      <w:r w:rsidR="002735A8" w:rsidRPr="002735A8">
        <w:rPr>
          <w:rFonts w:cs="Arial"/>
          <w:lang w:eastAsia="sr-Latn-CS"/>
        </w:rPr>
        <w:t xml:space="preserve"> </w:t>
      </w:r>
      <w:r>
        <w:rPr>
          <w:rFonts w:cs="Arial"/>
          <w:lang w:eastAsia="sr-Latn-CS"/>
        </w:rPr>
        <w:t>прописан</w:t>
      </w:r>
      <w:r w:rsidR="002735A8" w:rsidRPr="002735A8">
        <w:rPr>
          <w:rFonts w:cs="Arial"/>
          <w:lang w:eastAsia="sr-Latn-CS"/>
        </w:rPr>
        <w:t xml:space="preserve"> ч</w:t>
      </w:r>
      <w:r>
        <w:rPr>
          <w:rFonts w:cs="Arial"/>
          <w:lang w:eastAsia="sr-Latn-CS"/>
        </w:rPr>
        <w:t>ланом</w:t>
      </w:r>
      <w:r w:rsidR="002735A8" w:rsidRPr="002735A8">
        <w:rPr>
          <w:rFonts w:cs="Arial"/>
          <w:lang w:eastAsia="sr-Latn-CS"/>
        </w:rPr>
        <w:t xml:space="preserve"> 115.</w:t>
      </w:r>
      <w:proofErr w:type="gramEnd"/>
      <w:r w:rsidR="002735A8" w:rsidRPr="002735A8">
        <w:rPr>
          <w:rFonts w:cs="Arial"/>
          <w:lang w:eastAsia="sr-Latn-CS"/>
        </w:rPr>
        <w:t xml:space="preserve"> </w:t>
      </w:r>
      <w:proofErr w:type="gramStart"/>
      <w:r>
        <w:rPr>
          <w:rFonts w:cs="Arial"/>
          <w:lang w:eastAsia="sr-Latn-CS"/>
        </w:rPr>
        <w:t>Закона</w:t>
      </w:r>
      <w:r w:rsidR="002735A8" w:rsidRPr="002735A8">
        <w:rPr>
          <w:rFonts w:cs="Arial"/>
          <w:lang w:eastAsia="sr-Latn-CS"/>
        </w:rPr>
        <w:t xml:space="preserve"> </w:t>
      </w:r>
      <w:r>
        <w:rPr>
          <w:rFonts w:cs="Arial"/>
          <w:lang w:eastAsia="sr-Latn-CS"/>
        </w:rPr>
        <w:t>о</w:t>
      </w:r>
      <w:r w:rsidR="002735A8" w:rsidRPr="002735A8">
        <w:rPr>
          <w:rFonts w:cs="Arial"/>
          <w:lang w:eastAsia="sr-Latn-CS"/>
        </w:rPr>
        <w:t xml:space="preserve"> </w:t>
      </w:r>
      <w:r>
        <w:rPr>
          <w:rFonts w:cs="Arial"/>
          <w:lang w:eastAsia="sr-Latn-CS"/>
        </w:rPr>
        <w:t>јавним</w:t>
      </w:r>
      <w:r w:rsidR="002735A8" w:rsidRPr="002735A8">
        <w:rPr>
          <w:rFonts w:cs="Arial"/>
          <w:lang w:eastAsia="sr-Latn-CS"/>
        </w:rPr>
        <w:t xml:space="preserve"> </w:t>
      </w:r>
      <w:r>
        <w:rPr>
          <w:rFonts w:cs="Arial"/>
          <w:lang w:eastAsia="sr-Latn-CS"/>
        </w:rPr>
        <w:t>набавкама</w:t>
      </w:r>
      <w:r w:rsidR="002735A8" w:rsidRPr="002735A8">
        <w:rPr>
          <w:rFonts w:cs="Arial"/>
          <w:lang w:eastAsia="sr-Latn-CS"/>
        </w:rPr>
        <w:t>.</w:t>
      </w:r>
      <w:proofErr w:type="gramEnd"/>
    </w:p>
    <w:p w:rsidR="002735A8" w:rsidRPr="002735A8" w:rsidRDefault="00052CE5" w:rsidP="002735A8">
      <w:pPr>
        <w:spacing w:before="0"/>
        <w:rPr>
          <w:rFonts w:cs="Arial"/>
          <w:lang w:eastAsia="sr-Latn-CS"/>
        </w:rPr>
      </w:pPr>
      <w:r>
        <w:rPr>
          <w:rFonts w:cs="Arial"/>
          <w:lang w:eastAsia="sr-Latn-CS"/>
        </w:rPr>
        <w:t>Уговорне</w:t>
      </w:r>
      <w:r w:rsidR="002735A8" w:rsidRPr="002735A8">
        <w:rPr>
          <w:rFonts w:cs="Arial"/>
          <w:lang w:eastAsia="sr-Latn-CS"/>
        </w:rPr>
        <w:t xml:space="preserve"> </w:t>
      </w:r>
      <w:r>
        <w:rPr>
          <w:rFonts w:cs="Arial"/>
          <w:lang w:eastAsia="sr-Latn-CS"/>
        </w:rPr>
        <w:t>стране</w:t>
      </w:r>
      <w:r w:rsidR="002735A8" w:rsidRPr="002735A8">
        <w:rPr>
          <w:rFonts w:cs="Arial"/>
          <w:lang w:eastAsia="sr-Latn-CS"/>
        </w:rPr>
        <w:t xml:space="preserve"> </w:t>
      </w:r>
      <w:r>
        <w:rPr>
          <w:rFonts w:cs="Arial"/>
          <w:lang w:eastAsia="sr-Latn-CS"/>
        </w:rPr>
        <w:t>током</w:t>
      </w:r>
      <w:r w:rsidR="002735A8" w:rsidRPr="002735A8">
        <w:rPr>
          <w:rFonts w:cs="Arial"/>
          <w:lang w:eastAsia="sr-Latn-CS"/>
        </w:rPr>
        <w:t xml:space="preserve"> </w:t>
      </w:r>
      <w:r>
        <w:rPr>
          <w:rFonts w:cs="Arial"/>
          <w:lang w:eastAsia="sr-Latn-CS"/>
        </w:rPr>
        <w:t>трајања</w:t>
      </w:r>
      <w:r w:rsidR="002735A8" w:rsidRPr="002735A8">
        <w:rPr>
          <w:rFonts w:cs="Arial"/>
          <w:lang w:eastAsia="sr-Latn-CS"/>
        </w:rPr>
        <w:t xml:space="preserve"> </w:t>
      </w:r>
      <w:r>
        <w:rPr>
          <w:rFonts w:cs="Arial"/>
          <w:lang w:eastAsia="sr-Latn-CS"/>
        </w:rPr>
        <w:t>овог</w:t>
      </w:r>
      <w:r w:rsidR="002735A8" w:rsidRPr="002735A8">
        <w:rPr>
          <w:rFonts w:cs="Arial"/>
          <w:lang w:eastAsia="sr-Latn-CS"/>
        </w:rPr>
        <w:t xml:space="preserve"> </w:t>
      </w:r>
      <w:proofErr w:type="gramStart"/>
      <w:r>
        <w:rPr>
          <w:rFonts w:cs="Arial"/>
          <w:lang w:eastAsia="sr-Latn-CS"/>
        </w:rPr>
        <w:t>Уговора</w:t>
      </w:r>
      <w:r w:rsidR="002735A8" w:rsidRPr="002735A8">
        <w:rPr>
          <w:rFonts w:cs="Arial"/>
          <w:lang w:eastAsia="sr-Latn-CS"/>
        </w:rPr>
        <w:t xml:space="preserve">  </w:t>
      </w:r>
      <w:r>
        <w:rPr>
          <w:rFonts w:cs="Arial"/>
          <w:lang w:eastAsia="sr-Latn-CS"/>
        </w:rPr>
        <w:t>због</w:t>
      </w:r>
      <w:proofErr w:type="gramEnd"/>
      <w:r w:rsidR="002735A8" w:rsidRPr="002735A8">
        <w:rPr>
          <w:rFonts w:cs="Arial"/>
          <w:lang w:eastAsia="sr-Latn-CS"/>
        </w:rPr>
        <w:t xml:space="preserve"> </w:t>
      </w:r>
      <w:r>
        <w:rPr>
          <w:rFonts w:cs="Arial"/>
          <w:lang w:eastAsia="sr-Latn-CS"/>
        </w:rPr>
        <w:t>промењених</w:t>
      </w:r>
      <w:r w:rsidR="002735A8" w:rsidRPr="002735A8">
        <w:rPr>
          <w:rFonts w:cs="Arial"/>
          <w:lang w:eastAsia="sr-Latn-CS"/>
        </w:rPr>
        <w:t xml:space="preserve"> </w:t>
      </w:r>
      <w:r>
        <w:rPr>
          <w:rFonts w:cs="Arial"/>
          <w:lang w:eastAsia="sr-Latn-CS"/>
        </w:rPr>
        <w:t>околности</w:t>
      </w:r>
      <w:r w:rsidR="002735A8" w:rsidRPr="002735A8">
        <w:rPr>
          <w:rFonts w:cs="Arial"/>
          <w:lang w:eastAsia="sr-Latn-CS"/>
        </w:rPr>
        <w:t xml:space="preserve"> </w:t>
      </w:r>
      <w:r>
        <w:rPr>
          <w:rFonts w:cs="Arial"/>
          <w:lang w:eastAsia="sr-Latn-CS"/>
        </w:rPr>
        <w:t>ближе</w:t>
      </w:r>
      <w:r w:rsidR="002735A8" w:rsidRPr="002735A8">
        <w:rPr>
          <w:rFonts w:cs="Arial"/>
          <w:lang w:eastAsia="sr-Latn-CS"/>
        </w:rPr>
        <w:t xml:space="preserve"> </w:t>
      </w:r>
      <w:r>
        <w:rPr>
          <w:rFonts w:cs="Arial"/>
          <w:lang w:eastAsia="sr-Latn-CS"/>
        </w:rPr>
        <w:t>одређених</w:t>
      </w:r>
      <w:r w:rsidR="002735A8" w:rsidRPr="002735A8">
        <w:rPr>
          <w:rFonts w:cs="Arial"/>
          <w:lang w:eastAsia="sr-Latn-CS"/>
        </w:rPr>
        <w:t xml:space="preserve"> </w:t>
      </w:r>
      <w:r>
        <w:rPr>
          <w:rFonts w:cs="Arial"/>
          <w:lang w:eastAsia="sr-Latn-CS"/>
        </w:rPr>
        <w:t>у</w:t>
      </w:r>
      <w:r w:rsidR="002735A8" w:rsidRPr="002735A8">
        <w:rPr>
          <w:rFonts w:cs="Arial"/>
          <w:lang w:eastAsia="sr-Latn-CS"/>
        </w:rPr>
        <w:t xml:space="preserve"> ч</w:t>
      </w:r>
      <w:r>
        <w:rPr>
          <w:rFonts w:cs="Arial"/>
          <w:lang w:eastAsia="sr-Latn-CS"/>
        </w:rPr>
        <w:t>лану</w:t>
      </w:r>
      <w:r w:rsidR="002735A8" w:rsidRPr="002735A8">
        <w:rPr>
          <w:rFonts w:cs="Arial"/>
          <w:lang w:eastAsia="sr-Latn-CS"/>
        </w:rPr>
        <w:t xml:space="preserve"> 115. </w:t>
      </w:r>
      <w:proofErr w:type="gramStart"/>
      <w:r>
        <w:rPr>
          <w:rFonts w:cs="Arial"/>
          <w:lang w:eastAsia="sr-Latn-CS"/>
        </w:rPr>
        <w:t>Закона</w:t>
      </w:r>
      <w:r w:rsidR="002735A8" w:rsidRPr="002735A8">
        <w:rPr>
          <w:rFonts w:cs="Arial"/>
          <w:lang w:eastAsia="sr-Latn-CS"/>
        </w:rPr>
        <w:t xml:space="preserve">, </w:t>
      </w:r>
      <w:r>
        <w:rPr>
          <w:rFonts w:cs="Arial"/>
          <w:lang w:eastAsia="sr-Latn-CS"/>
        </w:rPr>
        <w:t>могу</w:t>
      </w:r>
      <w:r w:rsidR="002735A8" w:rsidRPr="002735A8">
        <w:rPr>
          <w:rFonts w:cs="Arial"/>
          <w:lang w:eastAsia="sr-Latn-CS"/>
        </w:rPr>
        <w:t xml:space="preserve"> </w:t>
      </w:r>
      <w:r>
        <w:rPr>
          <w:rFonts w:cs="Arial"/>
          <w:lang w:eastAsia="sr-Latn-CS"/>
        </w:rPr>
        <w:t>у</w:t>
      </w:r>
      <w:r w:rsidR="002735A8" w:rsidRPr="002735A8">
        <w:rPr>
          <w:rFonts w:cs="Arial"/>
          <w:lang w:eastAsia="sr-Latn-CS"/>
        </w:rPr>
        <w:t xml:space="preserve"> </w:t>
      </w:r>
      <w:r>
        <w:rPr>
          <w:rFonts w:cs="Arial"/>
          <w:lang w:eastAsia="sr-Latn-CS"/>
        </w:rPr>
        <w:t>писменој</w:t>
      </w:r>
      <w:r w:rsidR="002735A8" w:rsidRPr="002735A8">
        <w:rPr>
          <w:rFonts w:cs="Arial"/>
          <w:lang w:eastAsia="sr-Latn-CS"/>
        </w:rPr>
        <w:t xml:space="preserve"> </w:t>
      </w:r>
      <w:r>
        <w:rPr>
          <w:rFonts w:cs="Arial"/>
          <w:lang w:eastAsia="sr-Latn-CS"/>
        </w:rPr>
        <w:t>форми</w:t>
      </w:r>
      <w:r w:rsidR="002735A8" w:rsidRPr="002735A8">
        <w:rPr>
          <w:rFonts w:cs="Arial"/>
          <w:lang w:eastAsia="sr-Latn-CS"/>
        </w:rPr>
        <w:t xml:space="preserve"> </w:t>
      </w:r>
      <w:r>
        <w:rPr>
          <w:rFonts w:cs="Arial"/>
          <w:lang w:eastAsia="sr-Latn-CS"/>
        </w:rPr>
        <w:t>путем</w:t>
      </w:r>
      <w:r w:rsidR="002735A8" w:rsidRPr="002735A8">
        <w:rPr>
          <w:rFonts w:cs="Arial"/>
          <w:lang w:eastAsia="sr-Latn-CS"/>
        </w:rPr>
        <w:t xml:space="preserve"> </w:t>
      </w:r>
      <w:r>
        <w:rPr>
          <w:rFonts w:cs="Arial"/>
          <w:lang w:eastAsia="sr-Latn-CS"/>
        </w:rPr>
        <w:t>Анекса</w:t>
      </w:r>
      <w:r w:rsidR="002735A8" w:rsidRPr="002735A8">
        <w:rPr>
          <w:rFonts w:cs="Arial"/>
          <w:lang w:eastAsia="sr-Latn-CS"/>
        </w:rPr>
        <w:t xml:space="preserve"> </w:t>
      </w:r>
      <w:r>
        <w:rPr>
          <w:rFonts w:cs="Arial"/>
          <w:lang w:eastAsia="sr-Latn-CS"/>
        </w:rPr>
        <w:t>извр</w:t>
      </w:r>
      <w:r w:rsidR="002735A8" w:rsidRPr="002735A8">
        <w:rPr>
          <w:rFonts w:cs="Arial"/>
          <w:lang w:eastAsia="sr-Latn-CS"/>
        </w:rPr>
        <w:t>ш</w:t>
      </w:r>
      <w:r>
        <w:rPr>
          <w:rFonts w:cs="Arial"/>
          <w:lang w:eastAsia="sr-Latn-CS"/>
        </w:rPr>
        <w:t>ити</w:t>
      </w:r>
      <w:r w:rsidR="002735A8" w:rsidRPr="002735A8">
        <w:rPr>
          <w:rFonts w:cs="Arial"/>
          <w:lang w:eastAsia="sr-Latn-CS"/>
        </w:rPr>
        <w:t xml:space="preserve"> </w:t>
      </w:r>
      <w:r>
        <w:rPr>
          <w:rFonts w:cs="Arial"/>
          <w:lang w:eastAsia="sr-Latn-CS"/>
        </w:rPr>
        <w:t>измене</w:t>
      </w:r>
      <w:r w:rsidR="002735A8" w:rsidRPr="002735A8">
        <w:rPr>
          <w:rFonts w:cs="Arial"/>
          <w:lang w:eastAsia="sr-Latn-CS"/>
        </w:rPr>
        <w:t xml:space="preserve"> </w:t>
      </w:r>
      <w:r>
        <w:rPr>
          <w:rFonts w:cs="Arial"/>
          <w:lang w:eastAsia="sr-Latn-CS"/>
        </w:rPr>
        <w:t>и</w:t>
      </w:r>
      <w:r w:rsidR="002735A8" w:rsidRPr="002735A8">
        <w:rPr>
          <w:rFonts w:cs="Arial"/>
          <w:lang w:eastAsia="sr-Latn-CS"/>
        </w:rPr>
        <w:t xml:space="preserve"> </w:t>
      </w:r>
      <w:r>
        <w:rPr>
          <w:rFonts w:cs="Arial"/>
          <w:lang w:eastAsia="sr-Latn-CS"/>
        </w:rPr>
        <w:t>допуне</w:t>
      </w:r>
      <w:r w:rsidR="002735A8" w:rsidRPr="002735A8">
        <w:rPr>
          <w:rFonts w:cs="Arial"/>
          <w:lang w:eastAsia="sr-Latn-CS"/>
        </w:rPr>
        <w:t xml:space="preserve"> </w:t>
      </w:r>
      <w:r>
        <w:rPr>
          <w:rFonts w:cs="Arial"/>
          <w:lang w:eastAsia="sr-Latn-CS"/>
        </w:rPr>
        <w:t>овог</w:t>
      </w:r>
      <w:r w:rsidR="002735A8" w:rsidRPr="002735A8">
        <w:rPr>
          <w:rFonts w:cs="Arial"/>
          <w:lang w:eastAsia="sr-Latn-CS"/>
        </w:rPr>
        <w:t xml:space="preserve"> </w:t>
      </w:r>
      <w:r>
        <w:rPr>
          <w:rFonts w:cs="Arial"/>
          <w:lang w:eastAsia="sr-Latn-CS"/>
        </w:rPr>
        <w:t>Уговора</w:t>
      </w:r>
      <w:r w:rsidR="002735A8" w:rsidRPr="002735A8">
        <w:rPr>
          <w:rFonts w:cs="Arial"/>
          <w:lang w:eastAsia="sr-Latn-CS"/>
        </w:rPr>
        <w:t>.</w:t>
      </w:r>
      <w:proofErr w:type="gramEnd"/>
    </w:p>
    <w:p w:rsidR="00922EDB" w:rsidRPr="00F10346" w:rsidRDefault="00052CE5" w:rsidP="002735A8">
      <w:pPr>
        <w:spacing w:before="0"/>
        <w:rPr>
          <w:rFonts w:cs="Arial"/>
          <w:color w:val="00B0F0"/>
          <w:lang w:eastAsia="sr-Latn-CS"/>
        </w:rPr>
      </w:pPr>
      <w:r>
        <w:rPr>
          <w:rFonts w:cs="Arial"/>
          <w:lang w:eastAsia="sr-Latn-CS"/>
        </w:rPr>
        <w:t>У</w:t>
      </w:r>
      <w:r w:rsidR="002735A8" w:rsidRPr="002735A8">
        <w:rPr>
          <w:rFonts w:cs="Arial"/>
          <w:lang w:eastAsia="sr-Latn-CS"/>
        </w:rPr>
        <w:t xml:space="preserve"> </w:t>
      </w:r>
      <w:r>
        <w:rPr>
          <w:rFonts w:cs="Arial"/>
          <w:lang w:eastAsia="sr-Latn-CS"/>
        </w:rPr>
        <w:t>свим</w:t>
      </w:r>
      <w:r w:rsidR="002735A8" w:rsidRPr="002735A8">
        <w:rPr>
          <w:rFonts w:cs="Arial"/>
          <w:lang w:eastAsia="sr-Latn-CS"/>
        </w:rPr>
        <w:t xml:space="preserve"> </w:t>
      </w:r>
      <w:r>
        <w:rPr>
          <w:rFonts w:cs="Arial"/>
          <w:lang w:eastAsia="sr-Latn-CS"/>
        </w:rPr>
        <w:t>наведеним</w:t>
      </w:r>
      <w:r w:rsidR="002735A8" w:rsidRPr="002735A8">
        <w:rPr>
          <w:rFonts w:cs="Arial"/>
          <w:lang w:eastAsia="sr-Latn-CS"/>
        </w:rPr>
        <w:t xml:space="preserve"> </w:t>
      </w:r>
      <w:r>
        <w:rPr>
          <w:rFonts w:cs="Arial"/>
          <w:lang w:eastAsia="sr-Latn-CS"/>
        </w:rPr>
        <w:t>слу</w:t>
      </w:r>
      <w:r w:rsidR="002735A8" w:rsidRPr="002735A8">
        <w:rPr>
          <w:rFonts w:cs="Arial"/>
          <w:lang w:eastAsia="sr-Latn-CS"/>
        </w:rPr>
        <w:t>ч</w:t>
      </w:r>
      <w:r>
        <w:rPr>
          <w:rFonts w:cs="Arial"/>
          <w:lang w:eastAsia="sr-Latn-CS"/>
        </w:rPr>
        <w:t>ајевима</w:t>
      </w:r>
      <w:r w:rsidR="002735A8" w:rsidRPr="002735A8">
        <w:rPr>
          <w:rFonts w:cs="Arial"/>
          <w:lang w:eastAsia="sr-Latn-CS"/>
        </w:rPr>
        <w:t xml:space="preserve">, </w:t>
      </w:r>
      <w:r>
        <w:rPr>
          <w:rFonts w:cs="Arial"/>
          <w:lang w:eastAsia="sr-Latn-CS"/>
        </w:rPr>
        <w:t>Нару</w:t>
      </w:r>
      <w:r w:rsidR="002735A8" w:rsidRPr="002735A8">
        <w:rPr>
          <w:rFonts w:cs="Arial"/>
          <w:lang w:eastAsia="sr-Latn-CS"/>
        </w:rPr>
        <w:t>ч</w:t>
      </w:r>
      <w:r>
        <w:rPr>
          <w:rFonts w:cs="Arial"/>
          <w:lang w:eastAsia="sr-Latn-CS"/>
        </w:rPr>
        <w:t>илац</w:t>
      </w:r>
      <w:r w:rsidR="002735A8" w:rsidRPr="002735A8">
        <w:rPr>
          <w:rFonts w:cs="Arial"/>
          <w:lang w:eastAsia="sr-Latn-CS"/>
        </w:rPr>
        <w:t xml:space="preserve"> </w:t>
      </w:r>
      <w:r>
        <w:rPr>
          <w:rFonts w:cs="Arial"/>
          <w:lang w:eastAsia="sr-Latn-CS"/>
        </w:rPr>
        <w:t>ће</w:t>
      </w:r>
      <w:r w:rsidR="002735A8" w:rsidRPr="002735A8">
        <w:rPr>
          <w:rFonts w:cs="Arial"/>
          <w:lang w:eastAsia="sr-Latn-CS"/>
        </w:rPr>
        <w:t xml:space="preserve"> </w:t>
      </w:r>
      <w:r>
        <w:rPr>
          <w:rFonts w:cs="Arial"/>
          <w:lang w:eastAsia="sr-Latn-CS"/>
        </w:rPr>
        <w:t>донети</w:t>
      </w:r>
      <w:r w:rsidR="002735A8" w:rsidRPr="002735A8">
        <w:rPr>
          <w:rFonts w:cs="Arial"/>
          <w:lang w:eastAsia="sr-Latn-CS"/>
        </w:rPr>
        <w:t xml:space="preserve"> </w:t>
      </w:r>
      <w:r>
        <w:rPr>
          <w:rFonts w:cs="Arial"/>
          <w:lang w:eastAsia="sr-Latn-CS"/>
        </w:rPr>
        <w:t>Одлуку</w:t>
      </w:r>
      <w:r w:rsidR="002735A8" w:rsidRPr="002735A8">
        <w:rPr>
          <w:rFonts w:cs="Arial"/>
          <w:lang w:eastAsia="sr-Latn-CS"/>
        </w:rPr>
        <w:t xml:space="preserve"> </w:t>
      </w:r>
      <w:r>
        <w:rPr>
          <w:rFonts w:cs="Arial"/>
          <w:lang w:eastAsia="sr-Latn-CS"/>
        </w:rPr>
        <w:t>о</w:t>
      </w:r>
      <w:r w:rsidR="002735A8" w:rsidRPr="002735A8">
        <w:rPr>
          <w:rFonts w:cs="Arial"/>
          <w:lang w:eastAsia="sr-Latn-CS"/>
        </w:rPr>
        <w:t xml:space="preserve"> </w:t>
      </w:r>
      <w:r>
        <w:rPr>
          <w:rFonts w:cs="Arial"/>
          <w:lang w:eastAsia="sr-Latn-CS"/>
        </w:rPr>
        <w:t>измени</w:t>
      </w:r>
      <w:r w:rsidR="002735A8" w:rsidRPr="002735A8">
        <w:rPr>
          <w:rFonts w:cs="Arial"/>
          <w:lang w:eastAsia="sr-Latn-CS"/>
        </w:rPr>
        <w:t xml:space="preserve"> </w:t>
      </w:r>
      <w:r>
        <w:rPr>
          <w:rFonts w:cs="Arial"/>
          <w:lang w:eastAsia="sr-Latn-CS"/>
        </w:rPr>
        <w:t>Уговора</w:t>
      </w:r>
      <w:r w:rsidR="002735A8" w:rsidRPr="002735A8">
        <w:rPr>
          <w:rFonts w:cs="Arial"/>
          <w:lang w:eastAsia="sr-Latn-CS"/>
        </w:rPr>
        <w:t xml:space="preserve"> </w:t>
      </w:r>
      <w:r>
        <w:rPr>
          <w:rFonts w:cs="Arial"/>
          <w:lang w:eastAsia="sr-Latn-CS"/>
        </w:rPr>
        <w:t>која</w:t>
      </w:r>
      <w:r w:rsidR="002735A8" w:rsidRPr="002735A8">
        <w:rPr>
          <w:rFonts w:cs="Arial"/>
          <w:lang w:eastAsia="sr-Latn-CS"/>
        </w:rPr>
        <w:t xml:space="preserve"> </w:t>
      </w:r>
      <w:r>
        <w:rPr>
          <w:rFonts w:cs="Arial"/>
          <w:lang w:eastAsia="sr-Latn-CS"/>
        </w:rPr>
        <w:t>садржи</w:t>
      </w:r>
      <w:r w:rsidR="002735A8" w:rsidRPr="002735A8">
        <w:rPr>
          <w:rFonts w:cs="Arial"/>
          <w:lang w:eastAsia="sr-Latn-CS"/>
        </w:rPr>
        <w:t xml:space="preserve"> </w:t>
      </w:r>
      <w:r>
        <w:rPr>
          <w:rFonts w:cs="Arial"/>
          <w:lang w:eastAsia="sr-Latn-CS"/>
        </w:rPr>
        <w:t>податке</w:t>
      </w:r>
      <w:r w:rsidR="002735A8" w:rsidRPr="002735A8">
        <w:rPr>
          <w:rFonts w:cs="Arial"/>
          <w:lang w:eastAsia="sr-Latn-CS"/>
        </w:rPr>
        <w:t xml:space="preserve"> </w:t>
      </w:r>
      <w:r>
        <w:rPr>
          <w:rFonts w:cs="Arial"/>
          <w:lang w:eastAsia="sr-Latn-CS"/>
        </w:rPr>
        <w:t>у</w:t>
      </w:r>
      <w:r w:rsidR="002735A8" w:rsidRPr="002735A8">
        <w:rPr>
          <w:rFonts w:cs="Arial"/>
          <w:lang w:eastAsia="sr-Latn-CS"/>
        </w:rPr>
        <w:t xml:space="preserve"> </w:t>
      </w:r>
      <w:r>
        <w:rPr>
          <w:rFonts w:cs="Arial"/>
          <w:lang w:eastAsia="sr-Latn-CS"/>
        </w:rPr>
        <w:t>складу</w:t>
      </w:r>
      <w:r w:rsidR="002735A8" w:rsidRPr="002735A8">
        <w:rPr>
          <w:rFonts w:cs="Arial"/>
          <w:lang w:eastAsia="sr-Latn-CS"/>
        </w:rPr>
        <w:t xml:space="preserve"> </w:t>
      </w:r>
      <w:r>
        <w:rPr>
          <w:rFonts w:cs="Arial"/>
          <w:lang w:eastAsia="sr-Latn-CS"/>
        </w:rPr>
        <w:t>са</w:t>
      </w:r>
      <w:r w:rsidR="002735A8" w:rsidRPr="002735A8">
        <w:rPr>
          <w:rFonts w:cs="Arial"/>
          <w:lang w:eastAsia="sr-Latn-CS"/>
        </w:rPr>
        <w:t xml:space="preserve"> </w:t>
      </w:r>
      <w:r>
        <w:rPr>
          <w:rFonts w:cs="Arial"/>
          <w:lang w:eastAsia="sr-Latn-CS"/>
        </w:rPr>
        <w:t>Прилогом</w:t>
      </w:r>
      <w:r w:rsidR="002735A8" w:rsidRPr="002735A8">
        <w:rPr>
          <w:rFonts w:cs="Arial"/>
          <w:lang w:eastAsia="sr-Latn-CS"/>
        </w:rPr>
        <w:t xml:space="preserve"> 3</w:t>
      </w:r>
      <w:r>
        <w:rPr>
          <w:rFonts w:cs="Arial"/>
          <w:lang w:eastAsia="sr-Latn-CS"/>
        </w:rPr>
        <w:t>Л</w:t>
      </w:r>
      <w:r w:rsidR="002735A8" w:rsidRPr="002735A8">
        <w:rPr>
          <w:rFonts w:cs="Arial"/>
          <w:lang w:eastAsia="sr-Latn-CS"/>
        </w:rPr>
        <w:t xml:space="preserve"> </w:t>
      </w:r>
      <w:r>
        <w:rPr>
          <w:rFonts w:cs="Arial"/>
          <w:lang w:eastAsia="sr-Latn-CS"/>
        </w:rPr>
        <w:t>Закона</w:t>
      </w:r>
      <w:r w:rsidR="002735A8" w:rsidRPr="002735A8">
        <w:rPr>
          <w:rFonts w:cs="Arial"/>
          <w:lang w:eastAsia="sr-Latn-CS"/>
        </w:rPr>
        <w:t xml:space="preserve"> </w:t>
      </w:r>
      <w:r>
        <w:rPr>
          <w:rFonts w:cs="Arial"/>
          <w:lang w:eastAsia="sr-Latn-CS"/>
        </w:rPr>
        <w:t>и</w:t>
      </w:r>
      <w:r w:rsidR="002735A8" w:rsidRPr="002735A8">
        <w:rPr>
          <w:rFonts w:cs="Arial"/>
          <w:lang w:eastAsia="sr-Latn-CS"/>
        </w:rPr>
        <w:t xml:space="preserve"> </w:t>
      </w:r>
      <w:r>
        <w:rPr>
          <w:rFonts w:cs="Arial"/>
          <w:lang w:eastAsia="sr-Latn-CS"/>
        </w:rPr>
        <w:t>у</w:t>
      </w:r>
      <w:r w:rsidR="002735A8" w:rsidRPr="002735A8">
        <w:rPr>
          <w:rFonts w:cs="Arial"/>
          <w:lang w:eastAsia="sr-Latn-CS"/>
        </w:rPr>
        <w:t xml:space="preserve"> </w:t>
      </w:r>
      <w:r>
        <w:rPr>
          <w:rFonts w:cs="Arial"/>
          <w:lang w:eastAsia="sr-Latn-CS"/>
        </w:rPr>
        <w:t>року</w:t>
      </w:r>
      <w:r w:rsidR="002735A8" w:rsidRPr="002735A8">
        <w:rPr>
          <w:rFonts w:cs="Arial"/>
          <w:lang w:eastAsia="sr-Latn-CS"/>
        </w:rPr>
        <w:t xml:space="preserve"> </w:t>
      </w:r>
      <w:r>
        <w:rPr>
          <w:rFonts w:cs="Arial"/>
          <w:lang w:eastAsia="sr-Latn-CS"/>
        </w:rPr>
        <w:t>од</w:t>
      </w:r>
      <w:r w:rsidR="002735A8" w:rsidRPr="002735A8">
        <w:rPr>
          <w:rFonts w:cs="Arial"/>
          <w:lang w:eastAsia="sr-Latn-CS"/>
        </w:rPr>
        <w:t xml:space="preserve"> </w:t>
      </w:r>
      <w:r>
        <w:rPr>
          <w:rFonts w:cs="Arial"/>
          <w:lang w:eastAsia="sr-Latn-CS"/>
        </w:rPr>
        <w:t>три</w:t>
      </w:r>
      <w:r w:rsidR="002735A8" w:rsidRPr="002735A8">
        <w:rPr>
          <w:rFonts w:cs="Arial"/>
          <w:lang w:eastAsia="sr-Latn-CS"/>
        </w:rPr>
        <w:t xml:space="preserve"> </w:t>
      </w:r>
      <w:r>
        <w:rPr>
          <w:rFonts w:cs="Arial"/>
          <w:lang w:eastAsia="sr-Latn-CS"/>
        </w:rPr>
        <w:t>дана</w:t>
      </w:r>
      <w:r w:rsidR="002735A8" w:rsidRPr="002735A8">
        <w:rPr>
          <w:rFonts w:cs="Arial"/>
          <w:lang w:eastAsia="sr-Latn-CS"/>
        </w:rPr>
        <w:t xml:space="preserve"> </w:t>
      </w:r>
      <w:r>
        <w:rPr>
          <w:rFonts w:cs="Arial"/>
          <w:lang w:eastAsia="sr-Latn-CS"/>
        </w:rPr>
        <w:t>од</w:t>
      </w:r>
      <w:r w:rsidR="002735A8" w:rsidRPr="002735A8">
        <w:rPr>
          <w:rFonts w:cs="Arial"/>
          <w:lang w:eastAsia="sr-Latn-CS"/>
        </w:rPr>
        <w:t xml:space="preserve"> </w:t>
      </w:r>
      <w:r>
        <w:rPr>
          <w:rFonts w:cs="Arial"/>
          <w:lang w:eastAsia="sr-Latn-CS"/>
        </w:rPr>
        <w:t>дана</w:t>
      </w:r>
      <w:r w:rsidR="002735A8" w:rsidRPr="002735A8">
        <w:rPr>
          <w:rFonts w:cs="Arial"/>
          <w:lang w:eastAsia="sr-Latn-CS"/>
        </w:rPr>
        <w:t xml:space="preserve"> </w:t>
      </w:r>
      <w:r>
        <w:rPr>
          <w:rFonts w:cs="Arial"/>
          <w:lang w:eastAsia="sr-Latn-CS"/>
        </w:rPr>
        <w:t>доно</w:t>
      </w:r>
      <w:r w:rsidR="002735A8" w:rsidRPr="002735A8">
        <w:rPr>
          <w:rFonts w:cs="Arial"/>
          <w:lang w:eastAsia="sr-Latn-CS"/>
        </w:rPr>
        <w:t>ш</w:t>
      </w:r>
      <w:r>
        <w:rPr>
          <w:rFonts w:cs="Arial"/>
          <w:lang w:eastAsia="sr-Latn-CS"/>
        </w:rPr>
        <w:t>ења</w:t>
      </w:r>
      <w:r w:rsidR="002735A8" w:rsidRPr="002735A8">
        <w:rPr>
          <w:rFonts w:cs="Arial"/>
          <w:lang w:eastAsia="sr-Latn-CS"/>
        </w:rPr>
        <w:t xml:space="preserve"> </w:t>
      </w:r>
      <w:r>
        <w:rPr>
          <w:rFonts w:cs="Arial"/>
          <w:lang w:eastAsia="sr-Latn-CS"/>
        </w:rPr>
        <w:t>исту</w:t>
      </w:r>
      <w:r w:rsidR="002735A8" w:rsidRPr="002735A8">
        <w:rPr>
          <w:rFonts w:cs="Arial"/>
          <w:lang w:eastAsia="sr-Latn-CS"/>
        </w:rPr>
        <w:t xml:space="preserve"> </w:t>
      </w:r>
      <w:r>
        <w:rPr>
          <w:rFonts w:cs="Arial"/>
          <w:lang w:eastAsia="sr-Latn-CS"/>
        </w:rPr>
        <w:t>објавити</w:t>
      </w:r>
      <w:r w:rsidR="002735A8" w:rsidRPr="002735A8">
        <w:rPr>
          <w:rFonts w:cs="Arial"/>
          <w:lang w:eastAsia="sr-Latn-CS"/>
        </w:rPr>
        <w:t xml:space="preserve"> </w:t>
      </w:r>
      <w:r>
        <w:rPr>
          <w:rFonts w:cs="Arial"/>
          <w:lang w:eastAsia="sr-Latn-CS"/>
        </w:rPr>
        <w:t>на</w:t>
      </w:r>
      <w:r w:rsidR="002735A8" w:rsidRPr="002735A8">
        <w:rPr>
          <w:rFonts w:cs="Arial"/>
          <w:lang w:eastAsia="sr-Latn-CS"/>
        </w:rPr>
        <w:t xml:space="preserve"> </w:t>
      </w:r>
      <w:r>
        <w:rPr>
          <w:rFonts w:cs="Arial"/>
          <w:lang w:eastAsia="sr-Latn-CS"/>
        </w:rPr>
        <w:t>Порталу</w:t>
      </w:r>
      <w:r w:rsidR="002735A8" w:rsidRPr="002735A8">
        <w:rPr>
          <w:rFonts w:cs="Arial"/>
          <w:lang w:eastAsia="sr-Latn-CS"/>
        </w:rPr>
        <w:t xml:space="preserve"> </w:t>
      </w:r>
      <w:r>
        <w:rPr>
          <w:rFonts w:cs="Arial"/>
          <w:lang w:eastAsia="sr-Latn-CS"/>
        </w:rPr>
        <w:t>јавних</w:t>
      </w:r>
      <w:r w:rsidR="002735A8" w:rsidRPr="002735A8">
        <w:rPr>
          <w:rFonts w:cs="Arial"/>
          <w:lang w:eastAsia="sr-Latn-CS"/>
        </w:rPr>
        <w:t xml:space="preserve"> </w:t>
      </w:r>
      <w:r>
        <w:rPr>
          <w:rFonts w:cs="Arial"/>
          <w:lang w:eastAsia="sr-Latn-CS"/>
        </w:rPr>
        <w:t>набавки</w:t>
      </w:r>
      <w:r w:rsidR="002735A8" w:rsidRPr="002735A8">
        <w:rPr>
          <w:rFonts w:cs="Arial"/>
          <w:lang w:eastAsia="sr-Latn-CS"/>
        </w:rPr>
        <w:t xml:space="preserve">, </w:t>
      </w:r>
      <w:r>
        <w:rPr>
          <w:rFonts w:cs="Arial"/>
          <w:lang w:eastAsia="sr-Latn-CS"/>
        </w:rPr>
        <w:t>као</w:t>
      </w:r>
      <w:r w:rsidR="002735A8" w:rsidRPr="002735A8">
        <w:rPr>
          <w:rFonts w:cs="Arial"/>
          <w:lang w:eastAsia="sr-Latn-CS"/>
        </w:rPr>
        <w:t xml:space="preserve"> </w:t>
      </w:r>
      <w:r>
        <w:rPr>
          <w:rFonts w:cs="Arial"/>
          <w:lang w:eastAsia="sr-Latn-CS"/>
        </w:rPr>
        <w:t>и</w:t>
      </w:r>
      <w:r w:rsidR="002735A8" w:rsidRPr="002735A8">
        <w:rPr>
          <w:rFonts w:cs="Arial"/>
          <w:lang w:eastAsia="sr-Latn-CS"/>
        </w:rPr>
        <w:t xml:space="preserve"> </w:t>
      </w:r>
      <w:r>
        <w:rPr>
          <w:rFonts w:cs="Arial"/>
          <w:lang w:eastAsia="sr-Latn-CS"/>
        </w:rPr>
        <w:t>доставити</w:t>
      </w:r>
      <w:r w:rsidR="002735A8" w:rsidRPr="002735A8">
        <w:rPr>
          <w:rFonts w:cs="Arial"/>
          <w:lang w:eastAsia="sr-Latn-CS"/>
        </w:rPr>
        <w:t xml:space="preserve"> </w:t>
      </w:r>
      <w:r>
        <w:rPr>
          <w:rFonts w:cs="Arial"/>
          <w:lang w:eastAsia="sr-Latn-CS"/>
        </w:rPr>
        <w:t>изве</w:t>
      </w:r>
      <w:r w:rsidR="002735A8" w:rsidRPr="002735A8">
        <w:rPr>
          <w:rFonts w:cs="Arial"/>
          <w:lang w:eastAsia="sr-Latn-CS"/>
        </w:rPr>
        <w:t>ш</w:t>
      </w:r>
      <w:r>
        <w:rPr>
          <w:rFonts w:cs="Arial"/>
          <w:lang w:eastAsia="sr-Latn-CS"/>
        </w:rPr>
        <w:t>тај</w:t>
      </w:r>
      <w:r w:rsidR="002735A8" w:rsidRPr="002735A8">
        <w:rPr>
          <w:rFonts w:cs="Arial"/>
          <w:lang w:eastAsia="sr-Latn-CS"/>
        </w:rPr>
        <w:t xml:space="preserve"> </w:t>
      </w:r>
      <w:r>
        <w:rPr>
          <w:rFonts w:cs="Arial"/>
          <w:lang w:eastAsia="sr-Latn-CS"/>
        </w:rPr>
        <w:t>Управи</w:t>
      </w:r>
      <w:r w:rsidR="002735A8" w:rsidRPr="002735A8">
        <w:rPr>
          <w:rFonts w:cs="Arial"/>
          <w:lang w:eastAsia="sr-Latn-CS"/>
        </w:rPr>
        <w:t xml:space="preserve"> </w:t>
      </w:r>
      <w:r>
        <w:rPr>
          <w:rFonts w:cs="Arial"/>
          <w:lang w:eastAsia="sr-Latn-CS"/>
        </w:rPr>
        <w:t>за</w:t>
      </w:r>
      <w:r w:rsidR="002735A8" w:rsidRPr="002735A8">
        <w:rPr>
          <w:rFonts w:cs="Arial"/>
          <w:lang w:eastAsia="sr-Latn-CS"/>
        </w:rPr>
        <w:t xml:space="preserve"> </w:t>
      </w:r>
      <w:r>
        <w:rPr>
          <w:rFonts w:cs="Arial"/>
          <w:lang w:eastAsia="sr-Latn-CS"/>
        </w:rPr>
        <w:t>јавне</w:t>
      </w:r>
      <w:r w:rsidR="002735A8" w:rsidRPr="002735A8">
        <w:rPr>
          <w:rFonts w:cs="Arial"/>
          <w:lang w:eastAsia="sr-Latn-CS"/>
        </w:rPr>
        <w:t xml:space="preserve"> </w:t>
      </w:r>
      <w:r>
        <w:rPr>
          <w:rFonts w:cs="Arial"/>
          <w:lang w:eastAsia="sr-Latn-CS"/>
        </w:rPr>
        <w:t>набавке</w:t>
      </w:r>
      <w:r w:rsidR="002735A8" w:rsidRPr="002735A8">
        <w:rPr>
          <w:rFonts w:cs="Arial"/>
          <w:lang w:eastAsia="sr-Latn-CS"/>
        </w:rPr>
        <w:t xml:space="preserve"> </w:t>
      </w:r>
      <w:r>
        <w:rPr>
          <w:rFonts w:cs="Arial"/>
          <w:lang w:eastAsia="sr-Latn-CS"/>
        </w:rPr>
        <w:t>и</w:t>
      </w:r>
      <w:r w:rsidR="002735A8" w:rsidRPr="002735A8">
        <w:rPr>
          <w:rFonts w:cs="Arial"/>
          <w:lang w:eastAsia="sr-Latn-CS"/>
        </w:rPr>
        <w:t xml:space="preserve"> </w:t>
      </w:r>
      <w:r>
        <w:rPr>
          <w:rFonts w:cs="Arial"/>
          <w:lang w:eastAsia="sr-Latn-CS"/>
        </w:rPr>
        <w:t>Државној</w:t>
      </w:r>
      <w:r w:rsidR="002735A8" w:rsidRPr="002735A8">
        <w:rPr>
          <w:rFonts w:cs="Arial"/>
          <w:lang w:eastAsia="sr-Latn-CS"/>
        </w:rPr>
        <w:t xml:space="preserve"> </w:t>
      </w:r>
      <w:r>
        <w:rPr>
          <w:rFonts w:cs="Arial"/>
          <w:lang w:eastAsia="sr-Latn-CS"/>
        </w:rPr>
        <w:t>ревизорској</w:t>
      </w:r>
      <w:r w:rsidR="002735A8" w:rsidRPr="002735A8">
        <w:rPr>
          <w:rFonts w:cs="Arial"/>
          <w:lang w:eastAsia="sr-Latn-CS"/>
        </w:rPr>
        <w:t xml:space="preserve"> </w:t>
      </w:r>
      <w:r>
        <w:rPr>
          <w:rFonts w:cs="Arial"/>
          <w:lang w:eastAsia="sr-Latn-CS"/>
        </w:rPr>
        <w:t>институцији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A60D1E" w:rsidRDefault="00A60D1E" w:rsidP="001E301B">
      <w:pPr>
        <w:spacing w:before="0"/>
        <w:rPr>
          <w:rFonts w:cs="Arial"/>
          <w:color w:val="00B0F0"/>
          <w:lang w:val="sr-Cyrl-RS" w:eastAsia="sr-Latn-CS"/>
        </w:rPr>
      </w:pPr>
    </w:p>
    <w:p w:rsidR="00A60D1E" w:rsidRDefault="00A60D1E" w:rsidP="001E301B">
      <w:pPr>
        <w:spacing w:before="0"/>
        <w:rPr>
          <w:rFonts w:cs="Arial"/>
          <w:color w:val="00B0F0"/>
          <w:lang w:val="sr-Cyrl-RS" w:eastAsia="sr-Latn-CS"/>
        </w:rPr>
      </w:pPr>
    </w:p>
    <w:p w:rsidR="00A60D1E" w:rsidRDefault="00A60D1E" w:rsidP="001E301B">
      <w:pPr>
        <w:spacing w:before="0"/>
        <w:rPr>
          <w:rFonts w:cs="Arial"/>
          <w:color w:val="00B0F0"/>
          <w:lang w:val="sr-Cyrl-RS" w:eastAsia="sr-Latn-CS"/>
        </w:rPr>
      </w:pPr>
    </w:p>
    <w:p w:rsidR="00A60D1E" w:rsidRDefault="00A60D1E" w:rsidP="001E301B">
      <w:pPr>
        <w:spacing w:before="0"/>
        <w:rPr>
          <w:rFonts w:cs="Arial"/>
          <w:color w:val="00B0F0"/>
          <w:lang w:val="sr-Cyrl-RS" w:eastAsia="sr-Latn-CS"/>
        </w:rPr>
      </w:pPr>
    </w:p>
    <w:p w:rsidR="00A60D1E" w:rsidRDefault="00A60D1E" w:rsidP="001E301B">
      <w:pPr>
        <w:spacing w:before="0"/>
        <w:rPr>
          <w:rFonts w:cs="Arial"/>
          <w:color w:val="00B0F0"/>
          <w:lang w:val="sr-Cyrl-RS" w:eastAsia="sr-Latn-CS"/>
        </w:rPr>
      </w:pPr>
    </w:p>
    <w:p w:rsidR="00A60D1E" w:rsidRDefault="00A60D1E" w:rsidP="001E301B">
      <w:pPr>
        <w:spacing w:before="0"/>
        <w:rPr>
          <w:rFonts w:cs="Arial"/>
          <w:color w:val="00B0F0"/>
          <w:lang w:val="sr-Cyrl-RS" w:eastAsia="sr-Latn-CS"/>
        </w:rPr>
      </w:pPr>
    </w:p>
    <w:p w:rsidR="00A60D1E" w:rsidRDefault="00A60D1E" w:rsidP="001E301B">
      <w:pPr>
        <w:spacing w:before="0"/>
        <w:rPr>
          <w:rFonts w:cs="Arial"/>
          <w:color w:val="00B0F0"/>
          <w:lang w:val="sr-Cyrl-RS" w:eastAsia="sr-Latn-CS"/>
        </w:rPr>
      </w:pPr>
    </w:p>
    <w:p w:rsidR="00A60D1E" w:rsidRDefault="00A60D1E" w:rsidP="001E301B">
      <w:pPr>
        <w:spacing w:before="0"/>
        <w:rPr>
          <w:rFonts w:cs="Arial"/>
          <w:color w:val="00B0F0"/>
          <w:lang w:val="sr-Cyrl-RS" w:eastAsia="sr-Latn-CS"/>
        </w:rPr>
      </w:pPr>
    </w:p>
    <w:p w:rsidR="00A60D1E" w:rsidRDefault="00A60D1E" w:rsidP="001E301B">
      <w:pPr>
        <w:spacing w:before="0"/>
        <w:rPr>
          <w:rFonts w:cs="Arial"/>
          <w:color w:val="00B0F0"/>
          <w:lang w:val="sr-Cyrl-RS" w:eastAsia="sr-Latn-CS"/>
        </w:rPr>
      </w:pPr>
    </w:p>
    <w:p w:rsidR="00A60D1E" w:rsidRDefault="00A60D1E" w:rsidP="001E301B">
      <w:pPr>
        <w:spacing w:before="0"/>
        <w:rPr>
          <w:rFonts w:cs="Arial"/>
          <w:color w:val="00B0F0"/>
          <w:lang w:val="sr-Cyrl-RS" w:eastAsia="sr-Latn-CS"/>
        </w:rPr>
      </w:pPr>
    </w:p>
    <w:p w:rsidR="00A60D1E" w:rsidRDefault="00A60D1E" w:rsidP="001E301B">
      <w:pPr>
        <w:spacing w:before="0"/>
        <w:rPr>
          <w:rFonts w:cs="Arial"/>
          <w:color w:val="00B0F0"/>
          <w:lang w:val="sr-Cyrl-RS" w:eastAsia="sr-Latn-CS"/>
        </w:rPr>
      </w:pPr>
    </w:p>
    <w:p w:rsidR="00A60D1E" w:rsidRDefault="00A60D1E" w:rsidP="001E301B">
      <w:pPr>
        <w:spacing w:before="0"/>
        <w:rPr>
          <w:rFonts w:cs="Arial"/>
          <w:color w:val="00B0F0"/>
          <w:lang w:val="sr-Cyrl-RS" w:eastAsia="sr-Latn-CS"/>
        </w:rPr>
      </w:pPr>
    </w:p>
    <w:p w:rsidR="00A60D1E" w:rsidRDefault="00A60D1E" w:rsidP="001E301B">
      <w:pPr>
        <w:spacing w:before="0"/>
        <w:rPr>
          <w:rFonts w:cs="Arial"/>
          <w:color w:val="00B0F0"/>
          <w:lang w:val="sr-Cyrl-RS" w:eastAsia="sr-Latn-CS"/>
        </w:rPr>
      </w:pPr>
    </w:p>
    <w:p w:rsidR="00A60D1E" w:rsidRDefault="00A60D1E" w:rsidP="001E301B">
      <w:pPr>
        <w:spacing w:before="0"/>
        <w:rPr>
          <w:rFonts w:cs="Arial"/>
          <w:color w:val="00B0F0"/>
          <w:lang w:val="sr-Cyrl-RS" w:eastAsia="sr-Latn-CS"/>
        </w:rPr>
      </w:pPr>
    </w:p>
    <w:p w:rsidR="00A60D1E" w:rsidRDefault="00A60D1E" w:rsidP="001E301B">
      <w:pPr>
        <w:spacing w:before="0"/>
        <w:rPr>
          <w:rFonts w:cs="Arial"/>
          <w:color w:val="00B0F0"/>
          <w:lang w:val="sr-Cyrl-RS" w:eastAsia="sr-Latn-CS"/>
        </w:rPr>
      </w:pPr>
    </w:p>
    <w:p w:rsidR="002735A8" w:rsidRDefault="002735A8" w:rsidP="001E301B">
      <w:pPr>
        <w:spacing w:before="0"/>
        <w:rPr>
          <w:rFonts w:cs="Arial"/>
          <w:color w:val="00B0F0"/>
          <w:lang w:val="sr-Cyrl-RS" w:eastAsia="sr-Latn-CS"/>
        </w:rPr>
      </w:pPr>
    </w:p>
    <w:p w:rsidR="002735A8" w:rsidRDefault="002735A8" w:rsidP="001E301B">
      <w:pPr>
        <w:spacing w:before="0"/>
        <w:rPr>
          <w:rFonts w:cs="Arial"/>
          <w:color w:val="00B0F0"/>
          <w:lang w:val="sr-Cyrl-RS" w:eastAsia="sr-Latn-CS"/>
        </w:rPr>
      </w:pPr>
    </w:p>
    <w:p w:rsidR="002735A8" w:rsidRDefault="002735A8" w:rsidP="001E301B">
      <w:pPr>
        <w:spacing w:before="0"/>
        <w:rPr>
          <w:rFonts w:cs="Arial"/>
          <w:color w:val="00B0F0"/>
          <w:lang w:val="sr-Cyrl-RS" w:eastAsia="sr-Latn-CS"/>
        </w:rPr>
      </w:pPr>
    </w:p>
    <w:p w:rsidR="002735A8" w:rsidRDefault="002735A8" w:rsidP="001E301B">
      <w:pPr>
        <w:spacing w:before="0"/>
        <w:rPr>
          <w:rFonts w:cs="Arial"/>
          <w:color w:val="00B0F0"/>
          <w:lang w:val="sr-Cyrl-RS" w:eastAsia="sr-Latn-CS"/>
        </w:rPr>
      </w:pPr>
    </w:p>
    <w:p w:rsidR="002735A8" w:rsidRDefault="002735A8" w:rsidP="001E301B">
      <w:pPr>
        <w:spacing w:before="0"/>
        <w:rPr>
          <w:rFonts w:cs="Arial"/>
          <w:color w:val="00B0F0"/>
          <w:lang w:val="sr-Cyrl-RS" w:eastAsia="sr-Latn-CS"/>
        </w:rPr>
      </w:pPr>
    </w:p>
    <w:p w:rsidR="002735A8" w:rsidRDefault="002735A8" w:rsidP="001E301B">
      <w:pPr>
        <w:spacing w:before="0"/>
        <w:rPr>
          <w:rFonts w:cs="Arial"/>
          <w:color w:val="00B0F0"/>
          <w:lang w:val="sr-Cyrl-RS" w:eastAsia="sr-Latn-CS"/>
        </w:rPr>
      </w:pPr>
    </w:p>
    <w:p w:rsidR="002735A8" w:rsidRDefault="002735A8" w:rsidP="001E301B">
      <w:pPr>
        <w:spacing w:before="0"/>
        <w:rPr>
          <w:rFonts w:cs="Arial"/>
          <w:color w:val="00B0F0"/>
          <w:lang w:val="sr-Cyrl-RS" w:eastAsia="sr-Latn-CS"/>
        </w:rPr>
      </w:pPr>
    </w:p>
    <w:p w:rsidR="002735A8" w:rsidRDefault="002735A8" w:rsidP="001E301B">
      <w:pPr>
        <w:spacing w:before="0"/>
        <w:rPr>
          <w:rFonts w:cs="Arial"/>
          <w:color w:val="00B0F0"/>
          <w:lang w:val="sr-Cyrl-RS" w:eastAsia="sr-Latn-CS"/>
        </w:rPr>
      </w:pPr>
    </w:p>
    <w:p w:rsidR="002735A8" w:rsidRDefault="002735A8" w:rsidP="001E301B">
      <w:pPr>
        <w:spacing w:before="0"/>
        <w:rPr>
          <w:rFonts w:cs="Arial"/>
          <w:color w:val="00B0F0"/>
          <w:lang w:val="sr-Cyrl-RS" w:eastAsia="sr-Latn-CS"/>
        </w:rPr>
      </w:pPr>
    </w:p>
    <w:p w:rsidR="002735A8" w:rsidRDefault="002735A8" w:rsidP="001E301B">
      <w:pPr>
        <w:spacing w:before="0"/>
        <w:rPr>
          <w:rFonts w:cs="Arial"/>
          <w:color w:val="00B0F0"/>
          <w:lang w:val="sr-Cyrl-RS" w:eastAsia="sr-Latn-CS"/>
        </w:rPr>
      </w:pPr>
    </w:p>
    <w:p w:rsidR="00024FA0" w:rsidRDefault="00024FA0" w:rsidP="001E301B">
      <w:pPr>
        <w:spacing w:before="0"/>
        <w:rPr>
          <w:rFonts w:cs="Arial"/>
          <w:color w:val="00B0F0"/>
          <w:lang w:val="sr-Cyrl-RS" w:eastAsia="sr-Latn-CS"/>
        </w:rPr>
      </w:pPr>
    </w:p>
    <w:p w:rsidR="000B719F" w:rsidRDefault="000B719F" w:rsidP="001E301B">
      <w:pPr>
        <w:spacing w:before="0"/>
        <w:rPr>
          <w:rFonts w:cs="Arial"/>
          <w:color w:val="00B0F0"/>
          <w:lang w:val="sr-Cyrl-RS" w:eastAsia="sr-Latn-CS"/>
        </w:rPr>
      </w:pPr>
    </w:p>
    <w:p w:rsidR="000B719F" w:rsidRDefault="000B719F" w:rsidP="001E301B">
      <w:pPr>
        <w:spacing w:before="0"/>
        <w:rPr>
          <w:rFonts w:cs="Arial"/>
          <w:color w:val="00B0F0"/>
          <w:lang w:val="sr-Cyrl-RS" w:eastAsia="sr-Latn-CS"/>
        </w:rPr>
      </w:pPr>
    </w:p>
    <w:p w:rsidR="00A60D1E" w:rsidRDefault="00A60D1E" w:rsidP="001E301B">
      <w:pPr>
        <w:spacing w:before="0"/>
        <w:rPr>
          <w:rFonts w:cs="Arial"/>
          <w:color w:val="00B0F0"/>
          <w:lang w:val="sr-Cyrl-RS" w:eastAsia="sr-Latn-CS"/>
        </w:rPr>
      </w:pPr>
    </w:p>
    <w:p w:rsidR="009B1B2A" w:rsidRDefault="009B1B2A" w:rsidP="001E301B">
      <w:pPr>
        <w:spacing w:before="0"/>
        <w:rPr>
          <w:rFonts w:cs="Arial"/>
          <w:color w:val="00B0F0"/>
          <w:lang w:val="sr-Cyrl-RS" w:eastAsia="sr-Latn-CS"/>
        </w:rPr>
      </w:pPr>
    </w:p>
    <w:p w:rsidR="00CB738B" w:rsidRDefault="00CB738B" w:rsidP="001E301B">
      <w:pPr>
        <w:spacing w:before="0"/>
        <w:rPr>
          <w:rFonts w:cs="Arial"/>
          <w:color w:val="00B0F0"/>
          <w:lang w:val="sr-Cyrl-RS" w:eastAsia="sr-Latn-CS"/>
        </w:rPr>
      </w:pPr>
    </w:p>
    <w:p w:rsidR="00CB738B" w:rsidRDefault="00CB738B" w:rsidP="001E301B">
      <w:pPr>
        <w:spacing w:before="0"/>
        <w:rPr>
          <w:rFonts w:cs="Arial"/>
          <w:color w:val="00B0F0"/>
          <w:lang w:val="sr-Cyrl-RS" w:eastAsia="sr-Latn-CS"/>
        </w:rPr>
      </w:pPr>
    </w:p>
    <w:p w:rsidR="00CB738B" w:rsidRDefault="00CB738B" w:rsidP="001E301B">
      <w:pPr>
        <w:spacing w:before="0"/>
        <w:rPr>
          <w:rFonts w:cs="Arial"/>
          <w:color w:val="00B0F0"/>
          <w:lang w:val="sr-Cyrl-RS" w:eastAsia="sr-Latn-CS"/>
        </w:rPr>
      </w:pPr>
    </w:p>
    <w:p w:rsidR="00CB738B" w:rsidRDefault="00CB738B" w:rsidP="001E301B">
      <w:pPr>
        <w:spacing w:before="0"/>
        <w:rPr>
          <w:rFonts w:cs="Arial"/>
          <w:color w:val="00B0F0"/>
          <w:lang w:val="sr-Cyrl-RS" w:eastAsia="sr-Latn-CS"/>
        </w:rPr>
      </w:pPr>
    </w:p>
    <w:p w:rsidR="00CB738B" w:rsidRDefault="00CB738B" w:rsidP="001E301B">
      <w:pPr>
        <w:spacing w:before="0"/>
        <w:rPr>
          <w:rFonts w:cs="Arial"/>
          <w:color w:val="00B0F0"/>
          <w:lang w:val="sr-Cyrl-RS" w:eastAsia="sr-Latn-CS"/>
        </w:rPr>
      </w:pPr>
    </w:p>
    <w:p w:rsidR="00CB738B" w:rsidRDefault="00CB738B" w:rsidP="001E301B">
      <w:pPr>
        <w:spacing w:before="0"/>
        <w:rPr>
          <w:rFonts w:cs="Arial"/>
          <w:color w:val="00B0F0"/>
          <w:lang w:val="sr-Cyrl-RS" w:eastAsia="sr-Latn-CS"/>
        </w:rPr>
      </w:pPr>
    </w:p>
    <w:p w:rsidR="00CB738B" w:rsidRDefault="00CB738B" w:rsidP="001E301B">
      <w:pPr>
        <w:spacing w:before="0"/>
        <w:rPr>
          <w:rFonts w:cs="Arial"/>
          <w:color w:val="00B0F0"/>
          <w:lang w:val="sr-Cyrl-RS" w:eastAsia="sr-Latn-CS"/>
        </w:rPr>
      </w:pPr>
    </w:p>
    <w:p w:rsidR="00CB738B" w:rsidRDefault="00CB738B" w:rsidP="001E301B">
      <w:pPr>
        <w:spacing w:before="0"/>
        <w:rPr>
          <w:rFonts w:cs="Arial"/>
          <w:color w:val="00B0F0"/>
          <w:lang w:val="sr-Cyrl-RS" w:eastAsia="sr-Latn-CS"/>
        </w:rPr>
      </w:pPr>
    </w:p>
    <w:p w:rsidR="00CB738B" w:rsidRDefault="00CB738B" w:rsidP="001E301B">
      <w:pPr>
        <w:spacing w:before="0"/>
        <w:rPr>
          <w:rFonts w:cs="Arial"/>
          <w:color w:val="00B0F0"/>
          <w:lang w:val="sr-Cyrl-RS" w:eastAsia="sr-Latn-CS"/>
        </w:rPr>
      </w:pPr>
    </w:p>
    <w:p w:rsidR="00CB738B" w:rsidRDefault="00CB738B" w:rsidP="001E301B">
      <w:pPr>
        <w:spacing w:before="0"/>
        <w:rPr>
          <w:rFonts w:cs="Arial"/>
          <w:color w:val="00B0F0"/>
          <w:lang w:val="sr-Cyrl-RS" w:eastAsia="sr-Latn-CS"/>
        </w:rPr>
      </w:pPr>
    </w:p>
    <w:p w:rsidR="00CB738B" w:rsidRDefault="00CB738B" w:rsidP="001E301B">
      <w:pPr>
        <w:spacing w:before="0"/>
        <w:rPr>
          <w:rFonts w:cs="Arial"/>
          <w:color w:val="00B0F0"/>
          <w:lang w:val="sr-Cyrl-RS" w:eastAsia="sr-Latn-CS"/>
        </w:rPr>
      </w:pPr>
    </w:p>
    <w:p w:rsidR="00CB738B" w:rsidRDefault="00CB738B" w:rsidP="001E301B">
      <w:pPr>
        <w:spacing w:before="0"/>
        <w:rPr>
          <w:rFonts w:cs="Arial"/>
          <w:color w:val="00B0F0"/>
          <w:lang w:val="sr-Cyrl-RS" w:eastAsia="sr-Latn-CS"/>
        </w:rPr>
      </w:pPr>
    </w:p>
    <w:p w:rsidR="00CB738B" w:rsidRDefault="00CB738B" w:rsidP="001E301B">
      <w:pPr>
        <w:spacing w:before="0"/>
        <w:rPr>
          <w:rFonts w:cs="Arial"/>
          <w:color w:val="00B0F0"/>
          <w:lang w:val="sr-Cyrl-RS" w:eastAsia="sr-Latn-CS"/>
        </w:rPr>
      </w:pPr>
    </w:p>
    <w:p w:rsidR="00CB738B" w:rsidRDefault="00CB738B" w:rsidP="001E301B">
      <w:pPr>
        <w:spacing w:before="0"/>
        <w:rPr>
          <w:rFonts w:cs="Arial"/>
          <w:color w:val="00B0F0"/>
          <w:lang w:val="sr-Cyrl-RS" w:eastAsia="sr-Latn-CS"/>
        </w:rPr>
      </w:pPr>
    </w:p>
    <w:p w:rsidR="00CB738B" w:rsidRDefault="00CB738B" w:rsidP="001E301B">
      <w:pPr>
        <w:spacing w:before="0"/>
        <w:rPr>
          <w:rFonts w:cs="Arial"/>
          <w:color w:val="00B0F0"/>
          <w:lang w:val="sr-Cyrl-RS" w:eastAsia="sr-Latn-CS"/>
        </w:rPr>
      </w:pPr>
    </w:p>
    <w:p w:rsidR="00CB738B" w:rsidRPr="002D0963" w:rsidRDefault="00CB738B" w:rsidP="001E301B">
      <w:pPr>
        <w:spacing w:before="0"/>
        <w:rPr>
          <w:rFonts w:cs="Arial"/>
          <w:color w:val="00B0F0"/>
          <w:lang w:val="sr-Cyrl-RS" w:eastAsia="sr-Latn-CS"/>
        </w:rPr>
      </w:pPr>
    </w:p>
    <w:p w:rsidR="00465640" w:rsidRPr="00F10346" w:rsidRDefault="00465640" w:rsidP="00465640">
      <w:pPr>
        <w:spacing w:before="0"/>
        <w:jc w:val="center"/>
        <w:rPr>
          <w:rFonts w:cs="Arial"/>
          <w:color w:val="00B0F0"/>
          <w:lang w:eastAsia="sr-Latn-CS"/>
        </w:rPr>
      </w:pPr>
    </w:p>
    <w:p w:rsidR="00465640" w:rsidRPr="00F10346" w:rsidRDefault="00052CE5" w:rsidP="00D31191">
      <w:pPr>
        <w:pStyle w:val="KDPodnaslov1"/>
        <w:numPr>
          <w:ilvl w:val="0"/>
          <w:numId w:val="23"/>
        </w:numPr>
        <w:spacing w:before="0"/>
        <w:jc w:val="center"/>
        <w:rPr>
          <w:rFonts w:cs="Arial"/>
        </w:rPr>
      </w:pPr>
      <w:r>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Default="00A179C0" w:rsidP="00922EDB">
      <w:pPr>
        <w:spacing w:before="0"/>
        <w:rPr>
          <w:rFonts w:cs="Arial"/>
          <w:color w:val="00B0F0"/>
          <w:lang w:val="sr-Cyrl-RS" w:eastAsia="sr-Latn-CS"/>
        </w:rPr>
      </w:pPr>
    </w:p>
    <w:p w:rsidR="00CA3F0E" w:rsidRDefault="00CA3F0E" w:rsidP="00922EDB">
      <w:pPr>
        <w:spacing w:before="0"/>
        <w:rPr>
          <w:rFonts w:cs="Arial"/>
          <w:color w:val="00B0F0"/>
          <w:lang w:val="sr-Cyrl-RS" w:eastAsia="sr-Latn-CS"/>
        </w:rPr>
      </w:pPr>
    </w:p>
    <w:p w:rsidR="00CA3F0E" w:rsidRDefault="00CA3F0E" w:rsidP="00922EDB">
      <w:pPr>
        <w:spacing w:before="0"/>
        <w:rPr>
          <w:rFonts w:cs="Arial"/>
          <w:color w:val="00B0F0"/>
          <w:lang w:val="sr-Cyrl-RS" w:eastAsia="sr-Latn-CS"/>
        </w:rPr>
      </w:pPr>
    </w:p>
    <w:p w:rsidR="00CA3F0E" w:rsidRDefault="00CA3F0E" w:rsidP="00922EDB">
      <w:pPr>
        <w:spacing w:before="0"/>
        <w:rPr>
          <w:rFonts w:cs="Arial"/>
          <w:color w:val="00B0F0"/>
          <w:lang w:val="sr-Cyrl-RS" w:eastAsia="sr-Latn-CS"/>
        </w:rPr>
      </w:pPr>
    </w:p>
    <w:p w:rsidR="00A60D1E" w:rsidRDefault="00A60D1E" w:rsidP="00922EDB">
      <w:pPr>
        <w:spacing w:before="0"/>
        <w:rPr>
          <w:rFonts w:cs="Arial"/>
          <w:color w:val="00B0F0"/>
          <w:lang w:val="sr-Cyrl-RS" w:eastAsia="sr-Latn-CS"/>
        </w:rPr>
      </w:pPr>
    </w:p>
    <w:p w:rsidR="008313E8" w:rsidRDefault="008313E8" w:rsidP="00922EDB">
      <w:pPr>
        <w:spacing w:before="0"/>
        <w:rPr>
          <w:rFonts w:cs="Arial"/>
          <w:color w:val="00B0F0"/>
          <w:lang w:val="sr-Cyrl-RS" w:eastAsia="sr-Latn-CS"/>
        </w:rPr>
      </w:pPr>
    </w:p>
    <w:p w:rsidR="008313E8" w:rsidRDefault="008313E8" w:rsidP="00922EDB">
      <w:pPr>
        <w:spacing w:before="0"/>
        <w:rPr>
          <w:rFonts w:cs="Arial"/>
          <w:color w:val="00B0F0"/>
          <w:lang w:val="sr-Cyrl-RS" w:eastAsia="sr-Latn-CS"/>
        </w:rPr>
      </w:pPr>
    </w:p>
    <w:p w:rsidR="008313E8" w:rsidRDefault="008313E8" w:rsidP="00922EDB">
      <w:pPr>
        <w:spacing w:before="0"/>
        <w:rPr>
          <w:rFonts w:cs="Arial"/>
          <w:color w:val="00B0F0"/>
          <w:lang w:val="sr-Cyrl-RS" w:eastAsia="sr-Latn-CS"/>
        </w:rPr>
      </w:pPr>
    </w:p>
    <w:p w:rsidR="008313E8" w:rsidRDefault="008313E8" w:rsidP="00922EDB">
      <w:pPr>
        <w:spacing w:before="0"/>
        <w:rPr>
          <w:rFonts w:cs="Arial"/>
          <w:color w:val="00B0F0"/>
          <w:lang w:val="sr-Cyrl-RS" w:eastAsia="sr-Latn-CS"/>
        </w:rPr>
      </w:pPr>
    </w:p>
    <w:p w:rsidR="008313E8" w:rsidRDefault="008313E8" w:rsidP="00922EDB">
      <w:pPr>
        <w:spacing w:before="0"/>
        <w:rPr>
          <w:rFonts w:cs="Arial"/>
          <w:color w:val="00B0F0"/>
          <w:lang w:val="sr-Cyrl-RS" w:eastAsia="sr-Latn-CS"/>
        </w:rPr>
      </w:pPr>
    </w:p>
    <w:p w:rsidR="003D5D32" w:rsidRDefault="003D5D32" w:rsidP="00922EDB">
      <w:pPr>
        <w:spacing w:before="0"/>
        <w:rPr>
          <w:rFonts w:cs="Arial"/>
          <w:color w:val="00B0F0"/>
          <w:lang w:val="sr-Latn-RS" w:eastAsia="sr-Latn-CS"/>
        </w:rPr>
      </w:pPr>
    </w:p>
    <w:p w:rsidR="00355AF3" w:rsidRPr="00355AF3" w:rsidRDefault="00355AF3" w:rsidP="00922EDB">
      <w:pPr>
        <w:spacing w:before="0"/>
        <w:rPr>
          <w:rFonts w:cs="Arial"/>
          <w:color w:val="00B0F0"/>
          <w:lang w:val="sr-Latn-RS" w:eastAsia="sr-Latn-CS"/>
        </w:rPr>
      </w:pPr>
    </w:p>
    <w:p w:rsidR="006A3117" w:rsidRPr="00BB2550" w:rsidRDefault="00052CE5" w:rsidP="006A3117">
      <w:pPr>
        <w:pStyle w:val="KDObrazac"/>
        <w:spacing w:before="0"/>
        <w:rPr>
          <w:noProof/>
          <w:lang w:val="sr-Cyrl-RS"/>
        </w:rPr>
      </w:pPr>
      <w:bookmarkStart w:id="251" w:name="_Toc442559924"/>
      <w:proofErr w:type="gramStart"/>
      <w:r>
        <w:t>ОБРАЗАЦ</w:t>
      </w:r>
      <w:r w:rsidR="006A3117" w:rsidRPr="00F10346">
        <w:t xml:space="preserve"> </w:t>
      </w:r>
      <w:r w:rsidR="00BB2550">
        <w:rPr>
          <w:lang w:val="sr-Cyrl-RS"/>
        </w:rPr>
        <w:t>1.</w:t>
      </w:r>
      <w:proofErr w:type="gramEnd"/>
    </w:p>
    <w:p w:rsidR="006A3117" w:rsidRPr="008D7B62" w:rsidRDefault="00052CE5" w:rsidP="008D7B62">
      <w:pPr>
        <w:spacing w:before="0"/>
        <w:jc w:val="center"/>
        <w:rPr>
          <w:rStyle w:val="BookTitle"/>
          <w:rFonts w:cs="Arial"/>
          <w:lang w:val="sr-Cyrl-RS"/>
        </w:rPr>
      </w:pPr>
      <w:r>
        <w:rPr>
          <w:rStyle w:val="BookTitle"/>
          <w:rFonts w:cs="Arial"/>
        </w:rPr>
        <w:t>ОБРАЗАЦ</w:t>
      </w:r>
      <w:r w:rsidR="006A3117" w:rsidRPr="00F10346">
        <w:rPr>
          <w:rStyle w:val="BookTitle"/>
          <w:rFonts w:cs="Arial"/>
        </w:rPr>
        <w:t xml:space="preserve"> </w:t>
      </w:r>
      <w:r>
        <w:rPr>
          <w:rStyle w:val="BookTitle"/>
          <w:rFonts w:cs="Arial"/>
        </w:rPr>
        <w:t>ПОНУДЕ</w:t>
      </w:r>
    </w:p>
    <w:p w:rsidR="006A3117" w:rsidRPr="00F10346" w:rsidRDefault="006A3117" w:rsidP="006A3117">
      <w:pPr>
        <w:spacing w:before="0"/>
        <w:rPr>
          <w:rStyle w:val="BookTitle"/>
          <w:rFonts w:cs="Arial"/>
        </w:rPr>
      </w:pPr>
    </w:p>
    <w:p w:rsidR="00CB738B" w:rsidRPr="00FF4CEB" w:rsidRDefault="00052CE5" w:rsidP="00CB738B">
      <w:pPr>
        <w:pStyle w:val="ListParagraph"/>
        <w:ind w:left="-360" w:right="-14"/>
        <w:rPr>
          <w:rFonts w:ascii="Arial Cirilica" w:hAnsi="Arial Cirilica" w:cs="Arial"/>
          <w:lang w:val="sr-Cyrl-RS"/>
        </w:rPr>
      </w:pPr>
      <w:r w:rsidRPr="00CB738B">
        <w:rPr>
          <w:rFonts w:ascii="Arial" w:eastAsia="TimesNewRomanPS-BoldMT" w:hAnsi="Arial" w:cs="Arial"/>
          <w:bCs/>
          <w:color w:val="000000"/>
        </w:rPr>
        <w:t>Понуда</w:t>
      </w:r>
      <w:r w:rsidR="006A3117" w:rsidRPr="00CB738B">
        <w:rPr>
          <w:rFonts w:ascii="Arial" w:eastAsia="TimesNewRomanPS-BoldMT" w:hAnsi="Arial" w:cs="Arial"/>
          <w:bCs/>
          <w:color w:val="000000"/>
        </w:rPr>
        <w:t xml:space="preserve"> </w:t>
      </w:r>
      <w:r w:rsidRPr="00CB738B">
        <w:rPr>
          <w:rFonts w:ascii="Arial" w:eastAsia="TimesNewRomanPS-BoldMT" w:hAnsi="Arial" w:cs="Arial"/>
          <w:bCs/>
          <w:color w:val="000000"/>
        </w:rPr>
        <w:t>бр</w:t>
      </w:r>
      <w:r w:rsidR="006A3117" w:rsidRPr="00CB738B">
        <w:rPr>
          <w:rFonts w:ascii="Arial" w:eastAsia="TimesNewRomanPS-BoldMT" w:hAnsi="Arial" w:cs="Arial"/>
          <w:bCs/>
          <w:color w:val="000000"/>
        </w:rPr>
        <w:t xml:space="preserve">._________ </w:t>
      </w:r>
      <w:r w:rsidRPr="00CB738B">
        <w:rPr>
          <w:rFonts w:ascii="Arial" w:eastAsia="TimesNewRomanPS-BoldMT" w:hAnsi="Arial" w:cs="Arial"/>
          <w:bCs/>
          <w:color w:val="000000"/>
        </w:rPr>
        <w:t>од</w:t>
      </w:r>
      <w:r w:rsidR="006A3117" w:rsidRPr="00CB738B">
        <w:rPr>
          <w:rFonts w:ascii="Arial" w:eastAsia="TimesNewRomanPS-BoldMT" w:hAnsi="Arial" w:cs="Arial"/>
          <w:bCs/>
          <w:color w:val="000000"/>
        </w:rPr>
        <w:t xml:space="preserve"> _______________ </w:t>
      </w:r>
      <w:proofErr w:type="gramStart"/>
      <w:r w:rsidRPr="00CB738B">
        <w:rPr>
          <w:rFonts w:ascii="Arial" w:eastAsia="TimesNewRomanPS-BoldMT" w:hAnsi="Arial" w:cs="Arial"/>
          <w:bCs/>
          <w:color w:val="000000"/>
        </w:rPr>
        <w:t>за</w:t>
      </w:r>
      <w:r w:rsidR="006A3117" w:rsidRPr="00CB738B">
        <w:rPr>
          <w:rFonts w:ascii="Arial" w:eastAsia="TimesNewRomanPS-BoldMT" w:hAnsi="Arial" w:cs="Arial"/>
          <w:bCs/>
          <w:color w:val="000000"/>
        </w:rPr>
        <w:t xml:space="preserve">  </w:t>
      </w:r>
      <w:r w:rsidRPr="00CB738B">
        <w:rPr>
          <w:rFonts w:ascii="Arial" w:eastAsia="TimesNewRomanPS-BoldMT" w:hAnsi="Arial" w:cs="Arial"/>
          <w:bCs/>
          <w:color w:val="000000"/>
        </w:rPr>
        <w:t>отворени</w:t>
      </w:r>
      <w:proofErr w:type="gramEnd"/>
      <w:r w:rsidR="006A3117" w:rsidRPr="00CB738B">
        <w:rPr>
          <w:rFonts w:ascii="Arial" w:eastAsia="TimesNewRomanPS-BoldMT" w:hAnsi="Arial" w:cs="Arial"/>
          <w:bCs/>
          <w:color w:val="000000"/>
        </w:rPr>
        <w:t xml:space="preserve"> </w:t>
      </w:r>
      <w:r w:rsidRPr="00CB738B">
        <w:rPr>
          <w:rFonts w:ascii="Arial" w:eastAsia="TimesNewRomanPS-BoldMT" w:hAnsi="Arial" w:cs="Arial"/>
          <w:bCs/>
          <w:color w:val="000000"/>
        </w:rPr>
        <w:t>поступак</w:t>
      </w:r>
      <w:r w:rsidR="006A3117" w:rsidRPr="00CB738B">
        <w:rPr>
          <w:rFonts w:ascii="Arial" w:eastAsia="TimesNewRomanPS-BoldMT" w:hAnsi="Arial" w:cs="Arial"/>
          <w:bCs/>
          <w:color w:val="000000"/>
        </w:rPr>
        <w:t xml:space="preserve"> </w:t>
      </w:r>
      <w:r w:rsidRPr="00CB738B">
        <w:rPr>
          <w:rFonts w:ascii="Arial" w:eastAsia="TimesNewRomanPS-BoldMT" w:hAnsi="Arial" w:cs="Arial"/>
          <w:bCs/>
          <w:color w:val="000000"/>
        </w:rPr>
        <w:t>јавне</w:t>
      </w:r>
      <w:r w:rsidR="006A3117" w:rsidRPr="00CB738B">
        <w:rPr>
          <w:rFonts w:ascii="Arial" w:eastAsia="TimesNewRomanPS-BoldMT" w:hAnsi="Arial" w:cs="Arial"/>
          <w:bCs/>
          <w:color w:val="000000"/>
        </w:rPr>
        <w:t xml:space="preserve"> </w:t>
      </w:r>
      <w:r w:rsidRPr="00CB738B">
        <w:rPr>
          <w:rFonts w:ascii="Arial" w:eastAsia="TimesNewRomanPS-BoldMT" w:hAnsi="Arial" w:cs="Arial"/>
          <w:bCs/>
          <w:color w:val="000000"/>
        </w:rPr>
        <w:t>набавке</w:t>
      </w:r>
      <w:r w:rsidR="006A3117" w:rsidRPr="00CB738B">
        <w:rPr>
          <w:rFonts w:ascii="Arial" w:eastAsia="TimesNewRomanPS-BoldMT" w:hAnsi="Arial" w:cs="Arial"/>
          <w:bCs/>
          <w:color w:val="000000"/>
        </w:rPr>
        <w:t xml:space="preserve">– </w:t>
      </w:r>
      <w:r w:rsidRPr="00CB738B">
        <w:rPr>
          <w:rFonts w:ascii="Arial" w:eastAsia="TimesNewRomanPS-BoldMT" w:hAnsi="Arial" w:cs="Arial"/>
          <w:bCs/>
          <w:color w:val="000000" w:themeColor="text1"/>
        </w:rPr>
        <w:t>добра</w:t>
      </w:r>
      <w:r w:rsidR="006A3117" w:rsidRPr="00CB738B">
        <w:rPr>
          <w:rFonts w:ascii="Arial" w:eastAsia="TimesNewRomanPS-BoldMT" w:hAnsi="Arial" w:cs="Arial"/>
          <w:bCs/>
          <w:color w:val="000000" w:themeColor="text1"/>
        </w:rPr>
        <w:t xml:space="preserve"> </w:t>
      </w:r>
      <w:r w:rsidR="00A60D1E" w:rsidRPr="00CB738B">
        <w:rPr>
          <w:rFonts w:ascii="Arial" w:hAnsi="Arial" w:cs="Arial"/>
          <w:lang w:val="ru-RU"/>
        </w:rPr>
        <w:t>:</w:t>
      </w:r>
      <w:r w:rsidR="00A60D1E" w:rsidRPr="00CB738B">
        <w:rPr>
          <w:rFonts w:ascii="Arial" w:hAnsi="Arial" w:cs="Arial"/>
          <w:lang w:val="sr-Latn-RS"/>
        </w:rPr>
        <w:t xml:space="preserve"> </w:t>
      </w:r>
      <w:r w:rsidR="00FF4CEB" w:rsidRPr="00FF4CEB">
        <w:rPr>
          <w:rFonts w:ascii="Arial" w:hAnsi="Arial" w:cs="Arial"/>
          <w:b/>
          <w:lang w:val="sr-Cyrl-RS"/>
        </w:rPr>
        <w:t>Инсталациони</w:t>
      </w:r>
      <w:r w:rsidR="00FF4CEB" w:rsidRPr="00FF4CEB">
        <w:rPr>
          <w:rFonts w:ascii="Arial Cirilica" w:hAnsi="Arial Cirilica" w:cs="Arial"/>
          <w:b/>
          <w:lang w:val="sr-Cyrl-RS"/>
        </w:rPr>
        <w:t xml:space="preserve"> </w:t>
      </w:r>
      <w:r w:rsidR="00FF4CEB" w:rsidRPr="00FF4CEB">
        <w:rPr>
          <w:rFonts w:ascii="Arial" w:hAnsi="Arial" w:cs="Arial"/>
          <w:b/>
          <w:lang w:val="sr-Cyrl-RS"/>
        </w:rPr>
        <w:t>материјали</w:t>
      </w:r>
      <w:r w:rsidR="00FF4CEB" w:rsidRPr="00FF4CEB">
        <w:rPr>
          <w:rFonts w:ascii="Arial Cirilica" w:hAnsi="Arial Cirilica" w:cs="Arial"/>
          <w:b/>
          <w:lang w:val="sr-Cyrl-RS"/>
        </w:rPr>
        <w:t xml:space="preserve">  </w:t>
      </w:r>
      <w:r w:rsidR="00FF4CEB" w:rsidRPr="00FF4CEB">
        <w:rPr>
          <w:rFonts w:ascii="Arial" w:hAnsi="Arial" w:cs="Arial"/>
          <w:b/>
          <w:lang w:val="sr-Cyrl-RS"/>
        </w:rPr>
        <w:t>електро</w:t>
      </w:r>
      <w:r w:rsidR="00FF4CEB" w:rsidRPr="00FF4CEB">
        <w:rPr>
          <w:rFonts w:ascii="Arial Cirilica" w:hAnsi="Arial Cirilica" w:cs="Arial"/>
          <w:b/>
          <w:lang w:val="sr-Cyrl-RS"/>
        </w:rPr>
        <w:t xml:space="preserve"> </w:t>
      </w:r>
      <w:r w:rsidR="00FF4CEB" w:rsidRPr="00FF4CEB">
        <w:rPr>
          <w:rFonts w:ascii="Arial" w:hAnsi="Arial" w:cs="Arial"/>
          <w:b/>
          <w:lang w:val="sr-Cyrl-RS"/>
        </w:rPr>
        <w:t>опрема</w:t>
      </w:r>
      <w:r w:rsidR="00FF4CEB" w:rsidRPr="00FF4CEB">
        <w:rPr>
          <w:rFonts w:ascii="Arial Cirilica" w:hAnsi="Arial Cirilica" w:cs="Arial"/>
          <w:b/>
          <w:lang w:val="sr-Cyrl-RS"/>
        </w:rPr>
        <w:t xml:space="preserve"> </w:t>
      </w:r>
      <w:r w:rsidR="00FF4CEB" w:rsidRPr="00FF4CEB">
        <w:rPr>
          <w:rFonts w:ascii="Arial" w:hAnsi="Arial" w:cs="Arial"/>
          <w:b/>
          <w:lang w:val="sr-Cyrl-RS"/>
        </w:rPr>
        <w:t>НН</w:t>
      </w:r>
      <w:r w:rsidR="00FF4CEB" w:rsidRPr="00FF4CEB">
        <w:rPr>
          <w:rFonts w:ascii="Arial Cirilica" w:hAnsi="Arial Cirilica" w:cs="Arial"/>
          <w:b/>
          <w:lang w:val="sr-Cyrl-RS"/>
        </w:rPr>
        <w:t xml:space="preserve"> </w:t>
      </w:r>
      <w:r w:rsidR="00FF4CEB" w:rsidRPr="00FF4CEB">
        <w:rPr>
          <w:rFonts w:ascii="Arial" w:hAnsi="Arial" w:cs="Arial"/>
          <w:b/>
          <w:lang w:val="sr-Cyrl-RS"/>
        </w:rPr>
        <w:t>и</w:t>
      </w:r>
      <w:r w:rsidR="00FF4CEB" w:rsidRPr="00FF4CEB">
        <w:rPr>
          <w:rFonts w:ascii="Arial Cirilica" w:hAnsi="Arial Cirilica" w:cs="Arial"/>
          <w:b/>
          <w:lang w:val="sr-Cyrl-RS"/>
        </w:rPr>
        <w:t xml:space="preserve"> </w:t>
      </w:r>
      <w:r w:rsidR="00FF4CEB" w:rsidRPr="00FF4CEB">
        <w:rPr>
          <w:rFonts w:ascii="Arial" w:hAnsi="Arial" w:cs="Arial"/>
          <w:b/>
          <w:lang w:val="sr-Cyrl-RS"/>
        </w:rPr>
        <w:t>СН</w:t>
      </w:r>
      <w:r w:rsidR="00FF4CEB" w:rsidRPr="00FF4CEB">
        <w:rPr>
          <w:rFonts w:ascii="Arial Cirilica" w:hAnsi="Arial Cirilica" w:cs="Arial"/>
          <w:b/>
          <w:lang w:val="sr-Cyrl-RS"/>
        </w:rPr>
        <w:t xml:space="preserve"> </w:t>
      </w:r>
      <w:r w:rsidR="00FF4CEB" w:rsidRPr="00FF4CEB">
        <w:rPr>
          <w:rFonts w:ascii="Arial" w:hAnsi="Arial" w:cs="Arial"/>
          <w:b/>
          <w:lang w:val="sr-Cyrl-RS"/>
        </w:rPr>
        <w:t>за</w:t>
      </w:r>
      <w:r w:rsidR="00FF4CEB" w:rsidRPr="00FF4CEB">
        <w:rPr>
          <w:rFonts w:ascii="Arial Cirilica" w:hAnsi="Arial Cirilica" w:cs="Arial"/>
          <w:b/>
          <w:lang w:val="sr-Cyrl-RS"/>
        </w:rPr>
        <w:t xml:space="preserve"> </w:t>
      </w:r>
      <w:r w:rsidR="00FF4CEB" w:rsidRPr="00FF4CEB">
        <w:rPr>
          <w:rFonts w:ascii="Arial" w:hAnsi="Arial" w:cs="Arial"/>
          <w:b/>
          <w:lang w:val="sr-Cyrl-RS"/>
        </w:rPr>
        <w:t>ЗП</w:t>
      </w:r>
      <w:r w:rsidR="00FF4CEB" w:rsidRPr="00FF4CEB">
        <w:rPr>
          <w:rFonts w:ascii="Arial Cirilica" w:hAnsi="Arial Cirilica" w:cs="Arial"/>
          <w:b/>
          <w:lang w:val="sr-Cyrl-RS"/>
        </w:rPr>
        <w:t xml:space="preserve"> </w:t>
      </w:r>
      <w:r w:rsidR="00FF4CEB" w:rsidRPr="00FF4CEB">
        <w:rPr>
          <w:rFonts w:ascii="Arial" w:hAnsi="Arial" w:cs="Arial"/>
          <w:b/>
          <w:lang w:val="sr-Cyrl-RS"/>
        </w:rPr>
        <w:t>и</w:t>
      </w:r>
      <w:r w:rsidR="00FF4CEB" w:rsidRPr="00FF4CEB">
        <w:rPr>
          <w:rFonts w:ascii="Arial Cirilica" w:hAnsi="Arial Cirilica" w:cs="Arial"/>
          <w:b/>
          <w:lang w:val="sr-Cyrl-RS"/>
        </w:rPr>
        <w:t xml:space="preserve"> </w:t>
      </w:r>
      <w:r w:rsidR="00FF4CEB" w:rsidRPr="00FF4CEB">
        <w:rPr>
          <w:rFonts w:ascii="Arial" w:hAnsi="Arial" w:cs="Arial"/>
          <w:b/>
          <w:lang w:val="sr-Cyrl-RS"/>
        </w:rPr>
        <w:t>постројења</w:t>
      </w:r>
      <w:r w:rsidR="00FF4CEB" w:rsidRPr="00FF4CEB">
        <w:rPr>
          <w:rFonts w:ascii="Arial Cirilica" w:hAnsi="Arial Cirilica" w:cs="Arial"/>
          <w:b/>
          <w:lang w:val="sr-Cyrl-RS"/>
        </w:rPr>
        <w:t xml:space="preserve"> </w:t>
      </w:r>
      <w:r w:rsidR="00FF4CEB" w:rsidRPr="00FF4CEB">
        <w:rPr>
          <w:rFonts w:ascii="Arial" w:hAnsi="Arial" w:cs="Arial"/>
          <w:b/>
          <w:lang w:val="sr-Cyrl-RS"/>
        </w:rPr>
        <w:t>у</w:t>
      </w:r>
      <w:r w:rsidR="00FF4CEB" w:rsidRPr="00FF4CEB">
        <w:rPr>
          <w:rFonts w:ascii="Arial Cirilica" w:hAnsi="Arial Cirilica" w:cs="Arial"/>
          <w:b/>
          <w:lang w:val="sr-Cyrl-RS"/>
        </w:rPr>
        <w:t xml:space="preserve"> </w:t>
      </w:r>
      <w:r w:rsidR="00FF4CEB" w:rsidRPr="00FF4CEB">
        <w:rPr>
          <w:rFonts w:ascii="Arial" w:hAnsi="Arial" w:cs="Arial"/>
          <w:b/>
          <w:lang w:val="sr-Cyrl-RS"/>
        </w:rPr>
        <w:t>ГПО</w:t>
      </w:r>
      <w:r w:rsidR="00FF4CEB" w:rsidRPr="00FF4CEB">
        <w:rPr>
          <w:rFonts w:ascii="Arial Cirilica" w:hAnsi="Arial Cirilica" w:cs="Arial"/>
          <w:b/>
          <w:lang w:val="sr-Cyrl-RS"/>
        </w:rPr>
        <w:t xml:space="preserve"> </w:t>
      </w:r>
      <w:r w:rsidR="00FF4CEB" w:rsidRPr="00FF4CEB">
        <w:rPr>
          <w:rFonts w:ascii="Arial" w:hAnsi="Arial" w:cs="Arial"/>
          <w:b/>
          <w:lang w:val="sr-Cyrl-RS"/>
        </w:rPr>
        <w:t>ТЕНТ</w:t>
      </w:r>
      <w:r w:rsidR="00FF4CEB" w:rsidRPr="00FF4CEB">
        <w:rPr>
          <w:rFonts w:ascii="Arial Cirilica" w:hAnsi="Arial Cirilica" w:cs="Arial"/>
          <w:b/>
          <w:lang w:val="sr-Cyrl-RS"/>
        </w:rPr>
        <w:t>-</w:t>
      </w:r>
      <w:r w:rsidR="00FF4CEB" w:rsidRPr="00FF4CEB">
        <w:rPr>
          <w:rFonts w:ascii="Arial" w:hAnsi="Arial" w:cs="Arial"/>
          <w:b/>
          <w:lang w:val="sr-Cyrl-RS"/>
        </w:rPr>
        <w:t>А</w:t>
      </w:r>
      <w:r w:rsidR="00A60D1E" w:rsidRPr="00FF4CEB">
        <w:rPr>
          <w:rFonts w:ascii="Arial Cirilica" w:hAnsi="Arial Cirilica" w:cs="Arial"/>
          <w:lang w:val="sr-Cyrl-RS"/>
        </w:rPr>
        <w:t xml:space="preserve">, </w:t>
      </w:r>
      <w:r w:rsidRPr="00FF4CEB">
        <w:rPr>
          <w:rFonts w:ascii="Arial" w:eastAsia="TimesNewRomanPS-BoldMT" w:hAnsi="Arial" w:cs="Arial"/>
          <w:bCs/>
          <w:color w:val="000000" w:themeColor="text1"/>
        </w:rPr>
        <w:t>ЈН</w:t>
      </w:r>
      <w:r w:rsidR="006A3117" w:rsidRPr="00FF4CEB">
        <w:rPr>
          <w:rFonts w:ascii="Arial Cirilica" w:eastAsia="TimesNewRomanPS-BoldMT" w:hAnsi="Arial Cirilica" w:cs="Arial"/>
          <w:bCs/>
          <w:color w:val="000000" w:themeColor="text1"/>
        </w:rPr>
        <w:t xml:space="preserve"> </w:t>
      </w:r>
      <w:r w:rsidRPr="00FF4CEB">
        <w:rPr>
          <w:rFonts w:ascii="Arial" w:eastAsia="TimesNewRomanPS-BoldMT" w:hAnsi="Arial" w:cs="Arial"/>
          <w:bCs/>
          <w:color w:val="000000" w:themeColor="text1"/>
        </w:rPr>
        <w:t>бр</w:t>
      </w:r>
      <w:r w:rsidR="006A3117" w:rsidRPr="00FF4CEB">
        <w:rPr>
          <w:rFonts w:ascii="Arial Cirilica" w:eastAsia="TimesNewRomanPS-BoldMT" w:hAnsi="Arial Cirilica" w:cs="Arial"/>
          <w:bCs/>
          <w:color w:val="000000" w:themeColor="text1"/>
        </w:rPr>
        <w:t xml:space="preserve">. </w:t>
      </w:r>
      <w:r w:rsidR="00CB738B" w:rsidRPr="00537C72">
        <w:rPr>
          <w:rFonts w:ascii="Arial Cirilica" w:hAnsi="Arial Cirilica" w:cs="Arial"/>
          <w:b/>
          <w:lang w:val="sr-Cyrl-CS"/>
        </w:rPr>
        <w:t>3000/</w:t>
      </w:r>
      <w:r w:rsidR="00537C72" w:rsidRPr="00537C72">
        <w:rPr>
          <w:rFonts w:ascii="Arial Cirilica" w:hAnsi="Arial Cirilica" w:cs="Arial"/>
          <w:b/>
          <w:lang w:val="sr-Latn-RS"/>
        </w:rPr>
        <w:t>0</w:t>
      </w:r>
      <w:r w:rsidR="00537C72" w:rsidRPr="00537C72">
        <w:rPr>
          <w:rFonts w:ascii="Arial Cirilica" w:hAnsi="Arial Cirilica" w:cs="Arial"/>
          <w:b/>
          <w:lang w:val="sr-Cyrl-RS"/>
        </w:rPr>
        <w:t>415</w:t>
      </w:r>
      <w:r w:rsidR="00537C72" w:rsidRPr="00537C72">
        <w:rPr>
          <w:rFonts w:ascii="Arial Cirilica" w:hAnsi="Arial Cirilica" w:cs="Arial"/>
          <w:b/>
          <w:lang w:val="sr-Cyrl-CS"/>
        </w:rPr>
        <w:t>/2018</w:t>
      </w:r>
      <w:r w:rsidR="00CB738B" w:rsidRPr="00537C72">
        <w:rPr>
          <w:rFonts w:ascii="Arial Cirilica" w:hAnsi="Arial Cirilica" w:cs="Arial"/>
          <w:b/>
          <w:lang w:val="sr-Cyrl-CS"/>
        </w:rPr>
        <w:t xml:space="preserve"> (</w:t>
      </w:r>
      <w:r w:rsidR="00537C72" w:rsidRPr="00537C72">
        <w:rPr>
          <w:rFonts w:ascii="Arial Cirilica" w:hAnsi="Arial Cirilica" w:cs="Arial"/>
          <w:b/>
          <w:lang w:val="sr-Latn-RS"/>
        </w:rPr>
        <w:t>1</w:t>
      </w:r>
      <w:r w:rsidR="00537C72" w:rsidRPr="00537C72">
        <w:rPr>
          <w:rFonts w:ascii="Arial Cirilica" w:hAnsi="Arial Cirilica" w:cs="Arial"/>
          <w:b/>
          <w:lang w:val="sr-Cyrl-RS"/>
        </w:rPr>
        <w:t>500</w:t>
      </w:r>
      <w:r w:rsidR="00537C72" w:rsidRPr="00537C72">
        <w:rPr>
          <w:rFonts w:ascii="Arial Cirilica" w:hAnsi="Arial Cirilica" w:cs="Arial"/>
          <w:b/>
          <w:lang w:val="sr-Cyrl-CS"/>
        </w:rPr>
        <w:t>/2018</w:t>
      </w:r>
      <w:r w:rsidR="00CB738B" w:rsidRPr="00FF4CEB">
        <w:rPr>
          <w:rFonts w:ascii="Arial Cirilica" w:hAnsi="Arial Cirilica" w:cs="Arial"/>
          <w:b/>
          <w:lang w:val="sr-Cyrl-CS"/>
        </w:rPr>
        <w:t>)</w:t>
      </w:r>
    </w:p>
    <w:p w:rsidR="00CB738B" w:rsidRPr="00CB738B" w:rsidRDefault="00E57C0C" w:rsidP="00E57C0C">
      <w:pPr>
        <w:pStyle w:val="ListParagraph"/>
        <w:tabs>
          <w:tab w:val="left" w:pos="7890"/>
        </w:tabs>
        <w:ind w:left="-360" w:right="-14"/>
        <w:rPr>
          <w:rFonts w:cs="Arial"/>
          <w:lang w:val="sr-Cyrl-RS"/>
        </w:rPr>
      </w:pPr>
      <w:r>
        <w:rPr>
          <w:rFonts w:cs="Arial"/>
          <w:lang w:val="sr-Cyrl-RS"/>
        </w:rPr>
        <w:tab/>
      </w:r>
    </w:p>
    <w:p w:rsidR="006A3117" w:rsidRPr="00F10346" w:rsidRDefault="006A3117" w:rsidP="00CB738B">
      <w:pPr>
        <w:ind w:left="-360" w:right="-19"/>
        <w:jc w:val="center"/>
        <w:outlineLvl w:val="0"/>
        <w:rPr>
          <w:rFonts w:cs="Arial"/>
          <w:b/>
          <w:bCs/>
          <w:iCs/>
        </w:rPr>
      </w:pPr>
      <w:proofErr w:type="gramStart"/>
      <w:r w:rsidRPr="00F10346">
        <w:rPr>
          <w:rFonts w:cs="Arial"/>
          <w:b/>
          <w:bCs/>
          <w:iCs/>
        </w:rPr>
        <w:t>1)</w:t>
      </w:r>
      <w:r w:rsidR="00052CE5">
        <w:rPr>
          <w:rFonts w:cs="Arial"/>
          <w:b/>
          <w:bCs/>
          <w:iCs/>
        </w:rPr>
        <w:t>ОПШТИ</w:t>
      </w:r>
      <w:proofErr w:type="gramEnd"/>
      <w:r w:rsidRPr="00F10346">
        <w:rPr>
          <w:rFonts w:cs="Arial"/>
          <w:b/>
          <w:bCs/>
          <w:iCs/>
        </w:rPr>
        <w:t xml:space="preserve"> </w:t>
      </w:r>
      <w:r w:rsidR="00052CE5">
        <w:rPr>
          <w:rFonts w:cs="Arial"/>
          <w:b/>
          <w:bCs/>
          <w:iCs/>
        </w:rPr>
        <w:t>ПОДАЦИ</w:t>
      </w:r>
      <w:r w:rsidRPr="00F10346">
        <w:rPr>
          <w:rFonts w:cs="Arial"/>
          <w:b/>
          <w:bCs/>
          <w:iCs/>
        </w:rPr>
        <w:t xml:space="preserve"> </w:t>
      </w:r>
      <w:r w:rsidR="00052CE5">
        <w:rPr>
          <w:rFonts w:cs="Arial"/>
          <w:b/>
          <w:bCs/>
          <w:iCs/>
        </w:rPr>
        <w:t>О</w:t>
      </w:r>
      <w:r w:rsidRPr="00F10346">
        <w:rPr>
          <w:rFonts w:cs="Arial"/>
          <w:b/>
          <w:bCs/>
          <w:iCs/>
        </w:rPr>
        <w:t xml:space="preserve"> </w:t>
      </w:r>
      <w:r w:rsidR="00052CE5">
        <w:rPr>
          <w:rFonts w:cs="Arial"/>
          <w:b/>
          <w:bCs/>
          <w:iCs/>
        </w:rPr>
        <w:t>ПОНУЂАЧУ</w:t>
      </w:r>
    </w:p>
    <w:tbl>
      <w:tblPr>
        <w:tblW w:w="9281" w:type="dxa"/>
        <w:tblInd w:w="-20" w:type="dxa"/>
        <w:tblLayout w:type="fixed"/>
        <w:tblLook w:val="0000" w:firstRow="0" w:lastRow="0" w:firstColumn="0" w:lastColumn="0" w:noHBand="0" w:noVBand="0"/>
      </w:tblPr>
      <w:tblGrid>
        <w:gridCol w:w="4621"/>
        <w:gridCol w:w="4660"/>
      </w:tblGrid>
      <w:tr w:rsidR="006A3117" w:rsidRPr="00F10346" w:rsidTr="00394409">
        <w:trPr>
          <w:trHeight w:val="620"/>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052CE5" w:rsidP="00394409">
            <w:pPr>
              <w:spacing w:before="0"/>
              <w:rPr>
                <w:rFonts w:cs="Arial"/>
                <w:b/>
                <w:bCs/>
                <w:iCs/>
              </w:rPr>
            </w:pPr>
            <w:r>
              <w:rPr>
                <w:rFonts w:cs="Arial"/>
                <w:iCs/>
              </w:rPr>
              <w:t>Назив</w:t>
            </w:r>
            <w:r w:rsidR="006A3117" w:rsidRPr="00F10346">
              <w:rPr>
                <w:rFonts w:cs="Arial"/>
                <w:iCs/>
              </w:rPr>
              <w:t xml:space="preserve"> </w:t>
            </w:r>
            <w:r>
              <w:rPr>
                <w:rFonts w:cs="Arial"/>
                <w:iCs/>
              </w:rPr>
              <w:t>понуђа</w:t>
            </w:r>
            <w:r w:rsidR="006A3117" w:rsidRPr="00F10346">
              <w:rPr>
                <w:rFonts w:cs="Arial"/>
                <w:iCs/>
              </w:rPr>
              <w:t>ч</w:t>
            </w:r>
            <w:r>
              <w:rPr>
                <w:rFonts w:cs="Arial"/>
                <w:iCs/>
              </w:rPr>
              <w:t>а</w:t>
            </w:r>
            <w:r w:rsidR="006A3117" w:rsidRPr="00F10346">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rPr>
            </w:pPr>
          </w:p>
          <w:p w:rsidR="006A3117" w:rsidRPr="00F10346" w:rsidRDefault="006A3117" w:rsidP="00394409">
            <w:pPr>
              <w:spacing w:before="0"/>
              <w:rPr>
                <w:rFonts w:cs="Arial"/>
                <w:b/>
                <w:bCs/>
                <w:iCs/>
              </w:rPr>
            </w:pPr>
          </w:p>
          <w:p w:rsidR="006A3117" w:rsidRPr="00F10346" w:rsidRDefault="006A3117" w:rsidP="00394409">
            <w:pPr>
              <w:spacing w:before="0"/>
              <w:rPr>
                <w:rFonts w:cs="Arial"/>
                <w:b/>
                <w:bCs/>
                <w:iCs/>
              </w:rPr>
            </w:pPr>
          </w:p>
        </w:tc>
      </w:tr>
      <w:tr w:rsidR="006A3117" w:rsidRPr="00F10346" w:rsidTr="00394409">
        <w:trPr>
          <w:trHeight w:val="683"/>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052CE5" w:rsidP="00394409">
            <w:pPr>
              <w:spacing w:before="0"/>
              <w:rPr>
                <w:rFonts w:cs="Arial"/>
                <w:b/>
                <w:bCs/>
                <w:iCs/>
              </w:rPr>
            </w:pPr>
            <w:r>
              <w:rPr>
                <w:rFonts w:cs="Arial"/>
                <w:iCs/>
              </w:rPr>
              <w:t>Адреса</w:t>
            </w:r>
            <w:r w:rsidR="006A3117" w:rsidRPr="00F10346">
              <w:rPr>
                <w:rFonts w:cs="Arial"/>
                <w:iCs/>
              </w:rPr>
              <w:t xml:space="preserve"> </w:t>
            </w:r>
            <w:r>
              <w:rPr>
                <w:rFonts w:cs="Arial"/>
                <w:iCs/>
              </w:rPr>
              <w:t>понуђа</w:t>
            </w:r>
            <w:r w:rsidR="006A3117" w:rsidRPr="00F10346">
              <w:rPr>
                <w:rFonts w:cs="Arial"/>
                <w:iCs/>
              </w:rPr>
              <w:t>ч</w:t>
            </w:r>
            <w:r>
              <w:rPr>
                <w:rFonts w:cs="Arial"/>
                <w:iCs/>
              </w:rPr>
              <w:t>а</w:t>
            </w:r>
            <w:r w:rsidR="006A3117" w:rsidRPr="00F10346">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rPr>
            </w:pPr>
          </w:p>
          <w:p w:rsidR="006A3117" w:rsidRPr="00F10346" w:rsidRDefault="006A3117" w:rsidP="00394409">
            <w:pPr>
              <w:spacing w:before="0"/>
              <w:rPr>
                <w:rFonts w:cs="Arial"/>
                <w:b/>
                <w:bCs/>
                <w:iCs/>
              </w:rPr>
            </w:pPr>
          </w:p>
          <w:p w:rsidR="006A3117" w:rsidRPr="00F10346" w:rsidRDefault="006A3117" w:rsidP="00394409">
            <w:pPr>
              <w:spacing w:before="0"/>
              <w:rPr>
                <w:rFonts w:cs="Arial"/>
                <w:b/>
                <w:bCs/>
                <w:iCs/>
              </w:rPr>
            </w:pPr>
          </w:p>
        </w:tc>
      </w:tr>
      <w:tr w:rsidR="006A3117" w:rsidRPr="00F10346" w:rsidTr="00394409">
        <w:trPr>
          <w:trHeight w:val="440"/>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052CE5" w:rsidP="00394409">
            <w:pPr>
              <w:spacing w:before="0"/>
              <w:rPr>
                <w:rFonts w:cs="Arial"/>
                <w:iCs/>
              </w:rPr>
            </w:pPr>
            <w:r>
              <w:rPr>
                <w:rFonts w:cs="Arial"/>
                <w:iCs/>
              </w:rPr>
              <w:t>Врста</w:t>
            </w:r>
            <w:r w:rsidR="006A3117" w:rsidRPr="00F10346">
              <w:rPr>
                <w:rFonts w:cs="Arial"/>
                <w:iCs/>
              </w:rPr>
              <w:t xml:space="preserve"> </w:t>
            </w:r>
            <w:r>
              <w:rPr>
                <w:rFonts w:cs="Arial"/>
                <w:iCs/>
              </w:rPr>
              <w:t>правног</w:t>
            </w:r>
            <w:r w:rsidR="006A3117" w:rsidRPr="00F10346">
              <w:rPr>
                <w:rFonts w:cs="Arial"/>
                <w:iCs/>
              </w:rPr>
              <w:t xml:space="preserve"> </w:t>
            </w:r>
            <w:r>
              <w:rPr>
                <w:rFonts w:cs="Arial"/>
                <w:iCs/>
              </w:rPr>
              <w:t>лица</w:t>
            </w:r>
            <w:r w:rsidR="006A3117" w:rsidRPr="00F10346">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rPr>
            </w:pPr>
          </w:p>
        </w:tc>
      </w:tr>
      <w:tr w:rsidR="006A3117" w:rsidRPr="00F10346" w:rsidTr="00394409">
        <w:trPr>
          <w:trHeight w:val="647"/>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052CE5" w:rsidP="00394409">
            <w:pPr>
              <w:spacing w:before="0"/>
              <w:rPr>
                <w:rFonts w:cs="Arial"/>
                <w:b/>
                <w:bCs/>
                <w:iCs/>
              </w:rPr>
            </w:pPr>
            <w:r>
              <w:rPr>
                <w:rFonts w:cs="Arial"/>
                <w:iCs/>
              </w:rPr>
              <w:t>Мати</w:t>
            </w:r>
            <w:r w:rsidR="006A3117" w:rsidRPr="00F10346">
              <w:rPr>
                <w:rFonts w:cs="Arial"/>
                <w:iCs/>
              </w:rPr>
              <w:t>ч</w:t>
            </w:r>
            <w:r>
              <w:rPr>
                <w:rFonts w:cs="Arial"/>
                <w:iCs/>
              </w:rPr>
              <w:t>ни</w:t>
            </w:r>
            <w:r w:rsidR="006A3117" w:rsidRPr="00F10346">
              <w:rPr>
                <w:rFonts w:cs="Arial"/>
                <w:iCs/>
              </w:rPr>
              <w:t xml:space="preserve"> </w:t>
            </w:r>
            <w:r>
              <w:rPr>
                <w:rFonts w:cs="Arial"/>
                <w:iCs/>
              </w:rPr>
              <w:t>број</w:t>
            </w:r>
            <w:r w:rsidR="006A3117" w:rsidRPr="00F10346">
              <w:rPr>
                <w:rFonts w:cs="Arial"/>
                <w:iCs/>
              </w:rPr>
              <w:t xml:space="preserve"> </w:t>
            </w:r>
            <w:r>
              <w:rPr>
                <w:rFonts w:cs="Arial"/>
                <w:iCs/>
              </w:rPr>
              <w:t>понуђа</w:t>
            </w:r>
            <w:r w:rsidR="006A3117" w:rsidRPr="00F10346">
              <w:rPr>
                <w:rFonts w:cs="Arial"/>
                <w:iCs/>
              </w:rPr>
              <w:t>ч</w:t>
            </w:r>
            <w:r>
              <w:rPr>
                <w:rFonts w:cs="Arial"/>
                <w:iCs/>
              </w:rPr>
              <w:t>а</w:t>
            </w:r>
            <w:r w:rsidR="006A3117" w:rsidRPr="00F10346">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rPr>
            </w:pPr>
          </w:p>
          <w:p w:rsidR="006A3117" w:rsidRPr="00F10346" w:rsidRDefault="006A3117" w:rsidP="00394409">
            <w:pPr>
              <w:spacing w:before="0"/>
              <w:rPr>
                <w:rFonts w:cs="Arial"/>
                <w:b/>
                <w:bCs/>
                <w:iCs/>
              </w:rPr>
            </w:pPr>
          </w:p>
          <w:p w:rsidR="006A3117" w:rsidRPr="00F10346" w:rsidRDefault="006A3117" w:rsidP="00394409">
            <w:pPr>
              <w:spacing w:before="0"/>
              <w:rPr>
                <w:rFonts w:cs="Arial"/>
                <w:b/>
                <w:bCs/>
                <w:iCs/>
              </w:rPr>
            </w:pPr>
          </w:p>
        </w:tc>
      </w:tr>
      <w:tr w:rsidR="006A3117" w:rsidRPr="00F10346" w:rsidTr="00394409">
        <w:tc>
          <w:tcPr>
            <w:tcW w:w="4621" w:type="dxa"/>
            <w:tcBorders>
              <w:top w:val="single" w:sz="4" w:space="0" w:color="000000"/>
              <w:left w:val="single" w:sz="4" w:space="0" w:color="000000"/>
              <w:bottom w:val="single" w:sz="4" w:space="0" w:color="000000"/>
            </w:tcBorders>
            <w:shd w:val="clear" w:color="auto" w:fill="auto"/>
          </w:tcPr>
          <w:p w:rsidR="006A3117" w:rsidRPr="00F10346" w:rsidRDefault="00052CE5" w:rsidP="00394409">
            <w:pPr>
              <w:spacing w:before="0"/>
              <w:rPr>
                <w:rFonts w:cs="Arial"/>
                <w:b/>
                <w:bCs/>
                <w:iCs/>
                <w:lang w:val="ru-RU"/>
              </w:rPr>
            </w:pPr>
            <w:r>
              <w:rPr>
                <w:rFonts w:cs="Arial"/>
                <w:iCs/>
                <w:lang w:val="ru-RU"/>
              </w:rPr>
              <w:t>Порески</w:t>
            </w:r>
            <w:r w:rsidR="006A3117" w:rsidRPr="00F10346">
              <w:rPr>
                <w:rFonts w:cs="Arial"/>
                <w:iCs/>
                <w:lang w:val="ru-RU"/>
              </w:rPr>
              <w:t xml:space="preserve"> </w:t>
            </w:r>
            <w:r>
              <w:rPr>
                <w:rFonts w:cs="Arial"/>
                <w:iCs/>
                <w:lang w:val="ru-RU"/>
              </w:rPr>
              <w:t>идентификациони</w:t>
            </w:r>
            <w:r w:rsidR="006A3117" w:rsidRPr="00F10346">
              <w:rPr>
                <w:rFonts w:cs="Arial"/>
                <w:iCs/>
                <w:lang w:val="ru-RU"/>
              </w:rPr>
              <w:t xml:space="preserve"> </w:t>
            </w:r>
            <w:r>
              <w:rPr>
                <w:rFonts w:cs="Arial"/>
                <w:iCs/>
                <w:lang w:val="ru-RU"/>
              </w:rPr>
              <w:t>број</w:t>
            </w:r>
            <w:r w:rsidR="006A3117" w:rsidRPr="00F10346">
              <w:rPr>
                <w:rFonts w:cs="Arial"/>
                <w:iCs/>
                <w:lang w:val="ru-RU"/>
              </w:rPr>
              <w:t xml:space="preserve"> </w:t>
            </w:r>
            <w:r>
              <w:rPr>
                <w:rFonts w:cs="Arial"/>
                <w:iCs/>
                <w:lang w:val="ru-RU"/>
              </w:rPr>
              <w:t>понуђа</w:t>
            </w:r>
            <w:r w:rsidR="006A3117" w:rsidRPr="00F10346">
              <w:rPr>
                <w:rFonts w:cs="Arial"/>
                <w:iCs/>
                <w:lang w:val="ru-RU"/>
              </w:rPr>
              <w:t>ч</w:t>
            </w:r>
            <w:r>
              <w:rPr>
                <w:rFonts w:cs="Arial"/>
                <w:iCs/>
                <w:lang w:val="ru-RU"/>
              </w:rPr>
              <w:t>а</w:t>
            </w:r>
            <w:r w:rsidR="006A3117" w:rsidRPr="00F10346">
              <w:rPr>
                <w:rFonts w:cs="Arial"/>
                <w:iCs/>
                <w:lang w:val="ru-RU"/>
              </w:rPr>
              <w:t xml:space="preserve"> (</w:t>
            </w:r>
            <w:r>
              <w:rPr>
                <w:rFonts w:cs="Arial"/>
                <w:iCs/>
                <w:lang w:val="ru-RU"/>
              </w:rPr>
              <w:t>ПИБ</w:t>
            </w:r>
            <w:r w:rsidR="006A3117" w:rsidRPr="00F10346">
              <w:rPr>
                <w:rFonts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lang w:val="ru-RU"/>
              </w:rPr>
            </w:pPr>
          </w:p>
        </w:tc>
      </w:tr>
      <w:tr w:rsidR="006A3117" w:rsidRPr="00F10346" w:rsidTr="00394409">
        <w:trPr>
          <w:trHeight w:val="512"/>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6A3117" w:rsidP="00394409">
            <w:pPr>
              <w:spacing w:before="0"/>
              <w:rPr>
                <w:rFonts w:cs="Arial"/>
                <w:iCs/>
              </w:rPr>
            </w:pPr>
          </w:p>
          <w:p w:rsidR="006A3117" w:rsidRPr="00F10346" w:rsidRDefault="00052CE5" w:rsidP="00394409">
            <w:pPr>
              <w:spacing w:before="0"/>
              <w:rPr>
                <w:rFonts w:cs="Arial"/>
                <w:b/>
                <w:bCs/>
                <w:iCs/>
              </w:rPr>
            </w:pPr>
            <w:r>
              <w:rPr>
                <w:rFonts w:cs="Arial"/>
                <w:iCs/>
              </w:rPr>
              <w:t>Име</w:t>
            </w:r>
            <w:r w:rsidR="006A3117" w:rsidRPr="00F10346">
              <w:rPr>
                <w:rFonts w:cs="Arial"/>
                <w:iCs/>
              </w:rPr>
              <w:t xml:space="preserve"> </w:t>
            </w:r>
            <w:r>
              <w:rPr>
                <w:rFonts w:cs="Arial"/>
                <w:iCs/>
              </w:rPr>
              <w:t>особе</w:t>
            </w:r>
            <w:r w:rsidR="006A3117" w:rsidRPr="00F10346">
              <w:rPr>
                <w:rFonts w:cs="Arial"/>
                <w:iCs/>
              </w:rPr>
              <w:t xml:space="preserve"> </w:t>
            </w:r>
            <w:r>
              <w:rPr>
                <w:rFonts w:cs="Arial"/>
                <w:iCs/>
              </w:rPr>
              <w:t>за</w:t>
            </w:r>
            <w:r w:rsidR="006A3117" w:rsidRPr="00F10346">
              <w:rPr>
                <w:rFonts w:cs="Arial"/>
                <w:iCs/>
              </w:rPr>
              <w:t xml:space="preserve"> </w:t>
            </w:r>
            <w:r>
              <w:rPr>
                <w:rFonts w:cs="Arial"/>
                <w:iCs/>
              </w:rPr>
              <w:t>контакт</w:t>
            </w:r>
            <w:r w:rsidR="006A3117" w:rsidRPr="00F10346">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rPr>
            </w:pPr>
          </w:p>
          <w:p w:rsidR="006A3117" w:rsidRPr="00F10346" w:rsidRDefault="006A3117" w:rsidP="00394409">
            <w:pPr>
              <w:spacing w:before="0"/>
              <w:rPr>
                <w:rFonts w:cs="Arial"/>
                <w:b/>
                <w:bCs/>
                <w:iCs/>
              </w:rPr>
            </w:pPr>
          </w:p>
          <w:p w:rsidR="006A3117" w:rsidRPr="00F10346" w:rsidRDefault="006A3117" w:rsidP="00394409">
            <w:pPr>
              <w:spacing w:before="0"/>
              <w:rPr>
                <w:rFonts w:cs="Arial"/>
                <w:b/>
                <w:bCs/>
                <w:iCs/>
              </w:rPr>
            </w:pPr>
          </w:p>
        </w:tc>
      </w:tr>
      <w:tr w:rsidR="006A3117" w:rsidRPr="00F10346" w:rsidTr="00394409">
        <w:tc>
          <w:tcPr>
            <w:tcW w:w="4621" w:type="dxa"/>
            <w:tcBorders>
              <w:top w:val="single" w:sz="4" w:space="0" w:color="000000"/>
              <w:left w:val="single" w:sz="4" w:space="0" w:color="000000"/>
              <w:bottom w:val="single" w:sz="4" w:space="0" w:color="000000"/>
            </w:tcBorders>
            <w:shd w:val="clear" w:color="auto" w:fill="auto"/>
          </w:tcPr>
          <w:p w:rsidR="006A3117" w:rsidRPr="00F10346" w:rsidRDefault="00052CE5" w:rsidP="00394409">
            <w:pPr>
              <w:spacing w:before="0"/>
              <w:rPr>
                <w:rFonts w:cs="Arial"/>
                <w:b/>
                <w:bCs/>
                <w:iCs/>
                <w:lang w:val="ru-RU"/>
              </w:rPr>
            </w:pPr>
            <w:r>
              <w:rPr>
                <w:rFonts w:cs="Arial"/>
                <w:iCs/>
                <w:lang w:val="ru-RU"/>
              </w:rPr>
              <w:t>Електронска</w:t>
            </w:r>
            <w:r w:rsidR="006A3117" w:rsidRPr="00F10346">
              <w:rPr>
                <w:rFonts w:cs="Arial"/>
                <w:iCs/>
                <w:lang w:val="ru-RU"/>
              </w:rPr>
              <w:t xml:space="preserve"> </w:t>
            </w:r>
            <w:r>
              <w:rPr>
                <w:rFonts w:cs="Arial"/>
                <w:iCs/>
                <w:lang w:val="ru-RU"/>
              </w:rPr>
              <w:t>адреса</w:t>
            </w:r>
            <w:r w:rsidR="006A3117" w:rsidRPr="00F10346">
              <w:rPr>
                <w:rFonts w:cs="Arial"/>
                <w:iCs/>
                <w:lang w:val="ru-RU"/>
              </w:rPr>
              <w:t xml:space="preserve"> </w:t>
            </w:r>
            <w:r>
              <w:rPr>
                <w:rFonts w:cs="Arial"/>
                <w:iCs/>
                <w:lang w:val="ru-RU"/>
              </w:rPr>
              <w:t>понуђа</w:t>
            </w:r>
            <w:r w:rsidR="006A3117" w:rsidRPr="00F10346">
              <w:rPr>
                <w:rFonts w:cs="Arial"/>
                <w:iCs/>
                <w:lang w:val="ru-RU"/>
              </w:rPr>
              <w:t>ч</w:t>
            </w:r>
            <w:r>
              <w:rPr>
                <w:rFonts w:cs="Arial"/>
                <w:iCs/>
                <w:lang w:val="ru-RU"/>
              </w:rPr>
              <w:t>а</w:t>
            </w:r>
            <w:r w:rsidR="006A3117" w:rsidRPr="00F10346">
              <w:rPr>
                <w:rFonts w:cs="Arial"/>
                <w:iCs/>
                <w:lang w:val="ru-RU"/>
              </w:rPr>
              <w:t xml:space="preserve"> (</w:t>
            </w:r>
            <w:r>
              <w:rPr>
                <w:rFonts w:cs="Arial"/>
                <w:iCs/>
              </w:rPr>
              <w:t>е</w:t>
            </w:r>
            <w:r w:rsidR="006A3117" w:rsidRPr="00F10346">
              <w:rPr>
                <w:rFonts w:cs="Arial"/>
                <w:iCs/>
                <w:lang w:val="ru-RU"/>
              </w:rPr>
              <w:t>-</w:t>
            </w:r>
            <w:r>
              <w:rPr>
                <w:rFonts w:cs="Arial"/>
                <w:iCs/>
              </w:rPr>
              <w:t>маил</w:t>
            </w:r>
            <w:r w:rsidR="006A3117" w:rsidRPr="00F10346">
              <w:rPr>
                <w:rFonts w:cs="Arial"/>
                <w:iCs/>
                <w:lang w:val="ru-RU"/>
              </w:rPr>
              <w:t>):</w:t>
            </w:r>
          </w:p>
          <w:p w:rsidR="006A3117" w:rsidRPr="00F10346" w:rsidRDefault="006A3117" w:rsidP="00394409">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lang w:val="ru-RU"/>
              </w:rPr>
            </w:pPr>
          </w:p>
        </w:tc>
      </w:tr>
      <w:tr w:rsidR="006A3117" w:rsidRPr="00F10346" w:rsidTr="00394409">
        <w:trPr>
          <w:trHeight w:val="557"/>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052CE5" w:rsidP="00394409">
            <w:pPr>
              <w:spacing w:before="0"/>
              <w:rPr>
                <w:rFonts w:cs="Arial"/>
                <w:b/>
                <w:bCs/>
                <w:iCs/>
              </w:rPr>
            </w:pPr>
            <w:r>
              <w:rPr>
                <w:rFonts w:cs="Arial"/>
                <w:iCs/>
              </w:rPr>
              <w:t>Телефон</w:t>
            </w:r>
            <w:r w:rsidR="006A3117" w:rsidRPr="00F10346">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rPr>
            </w:pPr>
          </w:p>
          <w:p w:rsidR="006A3117" w:rsidRPr="00F10346" w:rsidRDefault="006A3117" w:rsidP="00394409">
            <w:pPr>
              <w:spacing w:before="0"/>
              <w:rPr>
                <w:rFonts w:cs="Arial"/>
                <w:b/>
                <w:bCs/>
                <w:iCs/>
              </w:rPr>
            </w:pPr>
          </w:p>
          <w:p w:rsidR="006A3117" w:rsidRPr="00F10346" w:rsidRDefault="006A3117" w:rsidP="00394409">
            <w:pPr>
              <w:spacing w:before="0"/>
              <w:rPr>
                <w:rFonts w:cs="Arial"/>
                <w:b/>
                <w:bCs/>
                <w:iCs/>
              </w:rPr>
            </w:pPr>
          </w:p>
        </w:tc>
      </w:tr>
      <w:tr w:rsidR="006A3117" w:rsidRPr="00F10346" w:rsidTr="00394409">
        <w:trPr>
          <w:trHeight w:val="530"/>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052CE5" w:rsidP="00394409">
            <w:pPr>
              <w:spacing w:before="0"/>
              <w:rPr>
                <w:rFonts w:cs="Arial"/>
                <w:b/>
                <w:bCs/>
                <w:iCs/>
              </w:rPr>
            </w:pPr>
            <w:r>
              <w:rPr>
                <w:rFonts w:cs="Arial"/>
                <w:iCs/>
              </w:rPr>
              <w:t>Телефакс</w:t>
            </w:r>
            <w:r w:rsidR="006A3117" w:rsidRPr="00F10346">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rPr>
            </w:pPr>
          </w:p>
          <w:p w:rsidR="006A3117" w:rsidRPr="00F10346" w:rsidRDefault="006A3117" w:rsidP="00394409">
            <w:pPr>
              <w:spacing w:before="0"/>
              <w:rPr>
                <w:rFonts w:cs="Arial"/>
                <w:b/>
                <w:bCs/>
                <w:iCs/>
              </w:rPr>
            </w:pPr>
          </w:p>
          <w:p w:rsidR="006A3117" w:rsidRPr="00F10346" w:rsidRDefault="006A3117" w:rsidP="00394409">
            <w:pPr>
              <w:spacing w:before="0"/>
              <w:rPr>
                <w:rFonts w:cs="Arial"/>
                <w:b/>
                <w:bCs/>
                <w:iCs/>
              </w:rPr>
            </w:pPr>
          </w:p>
        </w:tc>
      </w:tr>
      <w:tr w:rsidR="006A3117" w:rsidRPr="00F10346" w:rsidTr="00394409">
        <w:trPr>
          <w:trHeight w:val="593"/>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052CE5" w:rsidP="00394409">
            <w:pPr>
              <w:spacing w:before="0"/>
              <w:rPr>
                <w:rFonts w:cs="Arial"/>
                <w:b/>
                <w:bCs/>
                <w:iCs/>
                <w:lang w:val="ru-RU"/>
              </w:rPr>
            </w:pPr>
            <w:r>
              <w:rPr>
                <w:rFonts w:cs="Arial"/>
                <w:iCs/>
                <w:lang w:val="ru-RU"/>
              </w:rPr>
              <w:t>Број</w:t>
            </w:r>
            <w:r w:rsidR="006A3117" w:rsidRPr="00F10346">
              <w:rPr>
                <w:rFonts w:cs="Arial"/>
                <w:iCs/>
                <w:lang w:val="ru-RU"/>
              </w:rPr>
              <w:t xml:space="preserve"> </w:t>
            </w:r>
            <w:r>
              <w:rPr>
                <w:rFonts w:cs="Arial"/>
                <w:iCs/>
                <w:lang w:val="ru-RU"/>
              </w:rPr>
              <w:t>ра</w:t>
            </w:r>
            <w:r w:rsidR="006A3117" w:rsidRPr="00F10346">
              <w:rPr>
                <w:rFonts w:cs="Arial"/>
                <w:iCs/>
                <w:lang w:val="ru-RU"/>
              </w:rPr>
              <w:t>ч</w:t>
            </w:r>
            <w:r>
              <w:rPr>
                <w:rFonts w:cs="Arial"/>
                <w:iCs/>
                <w:lang w:val="ru-RU"/>
              </w:rPr>
              <w:t>уна</w:t>
            </w:r>
            <w:r w:rsidR="006A3117" w:rsidRPr="00F10346">
              <w:rPr>
                <w:rFonts w:cs="Arial"/>
                <w:iCs/>
                <w:lang w:val="ru-RU"/>
              </w:rPr>
              <w:t xml:space="preserve"> </w:t>
            </w:r>
            <w:r>
              <w:rPr>
                <w:rFonts w:cs="Arial"/>
                <w:iCs/>
                <w:lang w:val="ru-RU"/>
              </w:rPr>
              <w:t>понуђа</w:t>
            </w:r>
            <w:r w:rsidR="006A3117" w:rsidRPr="00F10346">
              <w:rPr>
                <w:rFonts w:cs="Arial"/>
                <w:iCs/>
                <w:lang w:val="ru-RU"/>
              </w:rPr>
              <w:t>ч</w:t>
            </w:r>
            <w:r>
              <w:rPr>
                <w:rFonts w:cs="Arial"/>
                <w:iCs/>
                <w:lang w:val="ru-RU"/>
              </w:rPr>
              <w:t>а</w:t>
            </w:r>
            <w:r w:rsidR="006A3117" w:rsidRPr="00F10346">
              <w:rPr>
                <w:rFonts w:cs="Arial"/>
                <w:iCs/>
                <w:lang w:val="ru-RU"/>
              </w:rPr>
              <w:t xml:space="preserve"> </w:t>
            </w:r>
            <w:r>
              <w:rPr>
                <w:rFonts w:cs="Arial"/>
                <w:iCs/>
                <w:lang w:val="ru-RU"/>
              </w:rPr>
              <w:t>и</w:t>
            </w:r>
            <w:r w:rsidR="006A3117" w:rsidRPr="00F10346">
              <w:rPr>
                <w:rFonts w:cs="Arial"/>
                <w:iCs/>
                <w:lang w:val="ru-RU"/>
              </w:rPr>
              <w:t xml:space="preserve"> </w:t>
            </w:r>
            <w:r>
              <w:rPr>
                <w:rFonts w:cs="Arial"/>
                <w:iCs/>
                <w:lang w:val="ru-RU"/>
              </w:rPr>
              <w:t>назив</w:t>
            </w:r>
            <w:r w:rsidR="006A3117" w:rsidRPr="00F10346">
              <w:rPr>
                <w:rFonts w:cs="Arial"/>
                <w:iCs/>
                <w:lang w:val="ru-RU"/>
              </w:rPr>
              <w:t xml:space="preserve"> </w:t>
            </w:r>
            <w:r>
              <w:rPr>
                <w:rFonts w:cs="Arial"/>
                <w:iCs/>
                <w:lang w:val="ru-RU"/>
              </w:rPr>
              <w:t>банке</w:t>
            </w:r>
            <w:r w:rsidR="006A3117" w:rsidRPr="00F10346">
              <w:rPr>
                <w:rFonts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rPr>
                <w:rFonts w:cs="Arial"/>
                <w:b/>
                <w:bCs/>
                <w:iCs/>
                <w:lang w:val="ru-RU"/>
              </w:rPr>
            </w:pPr>
          </w:p>
          <w:p w:rsidR="006A3117" w:rsidRPr="00F10346" w:rsidRDefault="006A3117" w:rsidP="00394409">
            <w:pPr>
              <w:spacing w:before="0"/>
              <w:rPr>
                <w:rFonts w:cs="Arial"/>
                <w:b/>
                <w:bCs/>
                <w:iCs/>
                <w:lang w:val="ru-RU"/>
              </w:rPr>
            </w:pPr>
          </w:p>
          <w:p w:rsidR="006A3117" w:rsidRPr="00F10346" w:rsidRDefault="006A3117" w:rsidP="00394409">
            <w:pPr>
              <w:spacing w:before="0"/>
              <w:rPr>
                <w:rFonts w:cs="Arial"/>
                <w:b/>
                <w:bCs/>
                <w:iCs/>
                <w:lang w:val="ru-RU"/>
              </w:rPr>
            </w:pPr>
          </w:p>
        </w:tc>
      </w:tr>
      <w:tr w:rsidR="006A3117" w:rsidRPr="00F10346" w:rsidTr="00394409">
        <w:trPr>
          <w:trHeight w:val="593"/>
        </w:trPr>
        <w:tc>
          <w:tcPr>
            <w:tcW w:w="4621" w:type="dxa"/>
            <w:tcBorders>
              <w:top w:val="single" w:sz="4" w:space="0" w:color="000000"/>
              <w:left w:val="single" w:sz="4" w:space="0" w:color="000000"/>
              <w:bottom w:val="single" w:sz="4" w:space="0" w:color="000000"/>
            </w:tcBorders>
            <w:shd w:val="clear" w:color="auto" w:fill="auto"/>
          </w:tcPr>
          <w:p w:rsidR="006A3117" w:rsidRPr="00F10346" w:rsidRDefault="00052CE5" w:rsidP="00394409">
            <w:pPr>
              <w:spacing w:before="0"/>
              <w:rPr>
                <w:rFonts w:cs="Arial"/>
                <w:b/>
                <w:bCs/>
                <w:iCs/>
                <w:lang w:val="ru-RU"/>
              </w:rPr>
            </w:pPr>
            <w:r>
              <w:rPr>
                <w:rFonts w:cs="Arial"/>
                <w:iCs/>
                <w:lang w:val="ru-RU"/>
              </w:rPr>
              <w:t>Лице</w:t>
            </w:r>
            <w:r w:rsidR="006A3117" w:rsidRPr="00F10346">
              <w:rPr>
                <w:rFonts w:cs="Arial"/>
                <w:iCs/>
                <w:lang w:val="ru-RU"/>
              </w:rPr>
              <w:t xml:space="preserve"> </w:t>
            </w:r>
            <w:r>
              <w:rPr>
                <w:rFonts w:cs="Arial"/>
                <w:iCs/>
                <w:lang w:val="ru-RU"/>
              </w:rPr>
              <w:t>овла</w:t>
            </w:r>
            <w:r w:rsidR="006A3117" w:rsidRPr="00F10346">
              <w:rPr>
                <w:rFonts w:cs="Arial"/>
                <w:iCs/>
                <w:lang w:val="ru-RU"/>
              </w:rPr>
              <w:t>ш</w:t>
            </w:r>
            <w:r>
              <w:rPr>
                <w:rFonts w:cs="Arial"/>
                <w:iCs/>
                <w:lang w:val="ru-RU"/>
              </w:rPr>
              <w:t>ћено</w:t>
            </w:r>
            <w:r w:rsidR="006A3117" w:rsidRPr="00F10346">
              <w:rPr>
                <w:rFonts w:cs="Arial"/>
                <w:iCs/>
                <w:lang w:val="ru-RU"/>
              </w:rPr>
              <w:t xml:space="preserve"> </w:t>
            </w:r>
            <w:r>
              <w:rPr>
                <w:rFonts w:cs="Arial"/>
                <w:iCs/>
                <w:lang w:val="ru-RU"/>
              </w:rPr>
              <w:t>за</w:t>
            </w:r>
            <w:r w:rsidR="006A3117" w:rsidRPr="00F10346">
              <w:rPr>
                <w:rFonts w:cs="Arial"/>
                <w:iCs/>
                <w:lang w:val="ru-RU"/>
              </w:rPr>
              <w:t xml:space="preserve"> </w:t>
            </w:r>
            <w:r>
              <w:rPr>
                <w:rFonts w:cs="Arial"/>
                <w:iCs/>
                <w:lang w:val="ru-RU"/>
              </w:rPr>
              <w:t>потписивање</w:t>
            </w:r>
            <w:r w:rsidR="006A3117" w:rsidRPr="00F10346">
              <w:rPr>
                <w:rFonts w:cs="Arial"/>
                <w:iCs/>
                <w:lang w:val="ru-RU"/>
              </w:rPr>
              <w:t xml:space="preserve"> </w:t>
            </w:r>
            <w:r>
              <w:rPr>
                <w:rFonts w:cs="Arial"/>
                <w:iCs/>
                <w:lang w:val="ru-RU"/>
              </w:rPr>
              <w:t>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ind w:firstLine="708"/>
              <w:rPr>
                <w:rFonts w:cs="Arial"/>
                <w:b/>
                <w:bCs/>
                <w:iCs/>
                <w:lang w:val="ru-RU"/>
              </w:rPr>
            </w:pPr>
          </w:p>
          <w:p w:rsidR="006A3117" w:rsidRPr="00F10346" w:rsidRDefault="006A3117" w:rsidP="00394409">
            <w:pPr>
              <w:spacing w:before="0"/>
              <w:ind w:firstLine="708"/>
              <w:rPr>
                <w:rFonts w:cs="Arial"/>
                <w:b/>
                <w:bCs/>
                <w:iCs/>
                <w:lang w:val="ru-RU"/>
              </w:rPr>
            </w:pPr>
          </w:p>
          <w:p w:rsidR="006A3117" w:rsidRPr="00F10346" w:rsidRDefault="006A3117" w:rsidP="00394409">
            <w:pPr>
              <w:spacing w:before="0"/>
              <w:ind w:firstLine="708"/>
              <w:rPr>
                <w:rFonts w:cs="Arial"/>
                <w:b/>
                <w:bCs/>
                <w:iCs/>
                <w:lang w:val="ru-RU"/>
              </w:rPr>
            </w:pPr>
          </w:p>
        </w:tc>
      </w:tr>
    </w:tbl>
    <w:p w:rsidR="006A3117" w:rsidRPr="00F10346" w:rsidRDefault="006A3117" w:rsidP="006A3117">
      <w:pPr>
        <w:spacing w:before="0"/>
        <w:rPr>
          <w:rFonts w:cs="Arial"/>
        </w:rPr>
      </w:pPr>
    </w:p>
    <w:p w:rsidR="006A3117" w:rsidRPr="00F10346" w:rsidRDefault="006A3117" w:rsidP="006A3117">
      <w:pPr>
        <w:spacing w:before="0"/>
        <w:rPr>
          <w:rFonts w:eastAsia="TimesNewRomanPSMT" w:cs="Arial"/>
          <w:b/>
          <w:bCs/>
          <w:iCs/>
        </w:rPr>
      </w:pPr>
      <w:r w:rsidRPr="00F10346">
        <w:rPr>
          <w:rFonts w:eastAsia="TimesNewRomanPSMT" w:cs="Arial"/>
          <w:b/>
          <w:bCs/>
          <w:iCs/>
        </w:rPr>
        <w:t xml:space="preserve">2) </w:t>
      </w:r>
      <w:r w:rsidR="00052CE5">
        <w:rPr>
          <w:rFonts w:eastAsia="TimesNewRomanPSMT" w:cs="Arial"/>
          <w:b/>
          <w:bCs/>
          <w:iCs/>
        </w:rPr>
        <w:t>ПОНУДУ</w:t>
      </w:r>
      <w:r w:rsidRPr="00F10346">
        <w:rPr>
          <w:rFonts w:eastAsia="TimesNewRomanPSMT" w:cs="Arial"/>
          <w:b/>
          <w:bCs/>
          <w:iCs/>
        </w:rPr>
        <w:t xml:space="preserve"> </w:t>
      </w:r>
      <w:r w:rsidR="00052CE5">
        <w:rPr>
          <w:rFonts w:eastAsia="TimesNewRomanPSMT" w:cs="Arial"/>
          <w:b/>
          <w:bCs/>
          <w:iCs/>
        </w:rPr>
        <w:t>ПОДНОСИ</w:t>
      </w:r>
      <w:r w:rsidRPr="00F10346">
        <w:rPr>
          <w:rFonts w:eastAsia="TimesNewRomanPSMT" w:cs="Arial"/>
          <w:b/>
          <w:bCs/>
          <w:iCs/>
        </w:rPr>
        <w:t xml:space="preserve">: </w:t>
      </w:r>
    </w:p>
    <w:tbl>
      <w:tblPr>
        <w:tblW w:w="9282" w:type="dxa"/>
        <w:tblInd w:w="-20" w:type="dxa"/>
        <w:tblLayout w:type="fixed"/>
        <w:tblLook w:val="0000" w:firstRow="0" w:lastRow="0" w:firstColumn="0" w:lastColumn="0" w:noHBand="0" w:noVBand="0"/>
      </w:tblPr>
      <w:tblGrid>
        <w:gridCol w:w="9282"/>
      </w:tblGrid>
      <w:tr w:rsidR="006A3117" w:rsidRPr="00F10346" w:rsidTr="0039440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jc w:val="center"/>
              <w:rPr>
                <w:rFonts w:cs="Arial"/>
              </w:rPr>
            </w:pPr>
          </w:p>
          <w:p w:rsidR="006A3117" w:rsidRPr="00F10346" w:rsidRDefault="00052CE5" w:rsidP="00394409">
            <w:pPr>
              <w:spacing w:before="0"/>
              <w:jc w:val="center"/>
              <w:rPr>
                <w:rFonts w:eastAsia="TimesNewRomanPSMT" w:cs="Arial"/>
                <w:b/>
                <w:bCs/>
              </w:rPr>
            </w:pPr>
            <w:r>
              <w:rPr>
                <w:rFonts w:eastAsia="TimesNewRomanPSMT" w:cs="Arial"/>
                <w:b/>
                <w:bCs/>
              </w:rPr>
              <w:t>А</w:t>
            </w:r>
            <w:r w:rsidR="006A3117" w:rsidRPr="00F10346">
              <w:rPr>
                <w:rFonts w:eastAsia="TimesNewRomanPSMT" w:cs="Arial"/>
                <w:b/>
                <w:bCs/>
              </w:rPr>
              <w:t xml:space="preserve">) </w:t>
            </w:r>
            <w:r>
              <w:rPr>
                <w:rFonts w:eastAsia="TimesNewRomanPSMT" w:cs="Arial"/>
                <w:b/>
                <w:bCs/>
              </w:rPr>
              <w:t>САМОСТАЛНО</w:t>
            </w:r>
            <w:r w:rsidR="006A3117" w:rsidRPr="00F10346">
              <w:rPr>
                <w:rFonts w:eastAsia="TimesNewRomanPSMT" w:cs="Arial"/>
                <w:b/>
                <w:bCs/>
              </w:rPr>
              <w:t xml:space="preserve"> </w:t>
            </w:r>
          </w:p>
        </w:tc>
      </w:tr>
      <w:tr w:rsidR="006A3117" w:rsidRPr="00F10346" w:rsidTr="0039440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jc w:val="center"/>
              <w:rPr>
                <w:rFonts w:eastAsia="TimesNewRomanPSMT" w:cs="Arial"/>
                <w:b/>
                <w:bCs/>
              </w:rPr>
            </w:pPr>
          </w:p>
          <w:p w:rsidR="006A3117" w:rsidRPr="00F10346" w:rsidRDefault="00052CE5" w:rsidP="00394409">
            <w:pPr>
              <w:spacing w:before="0"/>
              <w:jc w:val="center"/>
              <w:rPr>
                <w:rFonts w:eastAsia="TimesNewRomanPSMT" w:cs="Arial"/>
                <w:b/>
                <w:bCs/>
              </w:rPr>
            </w:pPr>
            <w:r>
              <w:rPr>
                <w:rFonts w:eastAsia="TimesNewRomanPSMT" w:cs="Arial"/>
                <w:b/>
                <w:bCs/>
              </w:rPr>
              <w:t>Б</w:t>
            </w:r>
            <w:r w:rsidR="006A3117" w:rsidRPr="00F10346">
              <w:rPr>
                <w:rFonts w:eastAsia="TimesNewRomanPSMT" w:cs="Arial"/>
                <w:b/>
                <w:bCs/>
              </w:rPr>
              <w:t xml:space="preserve">) </w:t>
            </w:r>
            <w:r>
              <w:rPr>
                <w:rFonts w:eastAsia="TimesNewRomanPSMT" w:cs="Arial"/>
                <w:b/>
                <w:bCs/>
              </w:rPr>
              <w:t>СА</w:t>
            </w:r>
            <w:r w:rsidR="006A3117" w:rsidRPr="00F10346">
              <w:rPr>
                <w:rFonts w:eastAsia="TimesNewRomanPSMT" w:cs="Arial"/>
                <w:b/>
                <w:bCs/>
              </w:rPr>
              <w:t xml:space="preserve"> </w:t>
            </w:r>
            <w:r>
              <w:rPr>
                <w:rFonts w:eastAsia="TimesNewRomanPSMT" w:cs="Arial"/>
                <w:b/>
                <w:bCs/>
              </w:rPr>
              <w:t>ПОДИЗВОЂАЧЕМ</w:t>
            </w:r>
          </w:p>
        </w:tc>
      </w:tr>
      <w:tr w:rsidR="006A3117" w:rsidRPr="00F10346" w:rsidTr="0039440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6A3117" w:rsidRPr="00F10346" w:rsidRDefault="006A3117" w:rsidP="00394409">
            <w:pPr>
              <w:snapToGrid w:val="0"/>
              <w:spacing w:before="0"/>
              <w:jc w:val="center"/>
              <w:rPr>
                <w:rFonts w:eastAsia="TimesNewRomanPSMT" w:cs="Arial"/>
                <w:b/>
                <w:bCs/>
              </w:rPr>
            </w:pPr>
          </w:p>
          <w:p w:rsidR="006A3117" w:rsidRPr="00F10346" w:rsidRDefault="00052CE5" w:rsidP="00394409">
            <w:pPr>
              <w:spacing w:before="0"/>
              <w:jc w:val="center"/>
              <w:rPr>
                <w:rFonts w:cs="Arial"/>
                <w:b/>
                <w:iCs/>
                <w:lang w:val="ru-RU"/>
              </w:rPr>
            </w:pPr>
            <w:r>
              <w:rPr>
                <w:rFonts w:eastAsia="TimesNewRomanPSMT" w:cs="Arial"/>
                <w:b/>
                <w:bCs/>
              </w:rPr>
              <w:t>В</w:t>
            </w:r>
            <w:r w:rsidR="006A3117" w:rsidRPr="00F10346">
              <w:rPr>
                <w:rFonts w:eastAsia="TimesNewRomanPSMT" w:cs="Arial"/>
                <w:b/>
                <w:bCs/>
              </w:rPr>
              <w:t xml:space="preserve">) </w:t>
            </w:r>
            <w:r>
              <w:rPr>
                <w:rFonts w:eastAsia="TimesNewRomanPSMT" w:cs="Arial"/>
                <w:b/>
                <w:bCs/>
              </w:rPr>
              <w:t>КАО</w:t>
            </w:r>
            <w:r w:rsidR="006A3117" w:rsidRPr="00F10346">
              <w:rPr>
                <w:rFonts w:eastAsia="TimesNewRomanPSMT" w:cs="Arial"/>
                <w:b/>
                <w:bCs/>
              </w:rPr>
              <w:t xml:space="preserve"> </w:t>
            </w:r>
            <w:r>
              <w:rPr>
                <w:rFonts w:eastAsia="TimesNewRomanPSMT" w:cs="Arial"/>
                <w:b/>
                <w:bCs/>
              </w:rPr>
              <w:t>ЗАЈЕДНИЧКУ</w:t>
            </w:r>
            <w:r w:rsidR="006A3117" w:rsidRPr="00F10346">
              <w:rPr>
                <w:rFonts w:eastAsia="TimesNewRomanPSMT" w:cs="Arial"/>
                <w:b/>
                <w:bCs/>
              </w:rPr>
              <w:t xml:space="preserve"> </w:t>
            </w:r>
            <w:r>
              <w:rPr>
                <w:rFonts w:eastAsia="TimesNewRomanPSMT" w:cs="Arial"/>
                <w:b/>
                <w:bCs/>
              </w:rPr>
              <w:t>ПОНУДУ</w:t>
            </w:r>
          </w:p>
        </w:tc>
      </w:tr>
    </w:tbl>
    <w:p w:rsidR="006A3117" w:rsidRPr="00F10346" w:rsidRDefault="006A3117" w:rsidP="006A3117">
      <w:pPr>
        <w:spacing w:before="0"/>
        <w:rPr>
          <w:rFonts w:cs="Arial"/>
          <w:b/>
          <w:iCs/>
          <w:lang w:val="ru-RU"/>
        </w:rPr>
      </w:pPr>
    </w:p>
    <w:p w:rsidR="00024FA0" w:rsidRPr="00355AF3" w:rsidRDefault="00052CE5" w:rsidP="00355AF3">
      <w:pPr>
        <w:spacing w:before="0"/>
        <w:rPr>
          <w:rFonts w:cs="Arial"/>
          <w:iCs/>
          <w:lang w:val="sr-Latn-RS"/>
        </w:rPr>
      </w:pPr>
      <w:r>
        <w:rPr>
          <w:rFonts w:cs="Arial"/>
          <w:b/>
          <w:iCs/>
          <w:lang w:val="ru-RU"/>
        </w:rPr>
        <w:t>Напомена</w:t>
      </w:r>
      <w:r w:rsidR="006A3117" w:rsidRPr="00F10346">
        <w:rPr>
          <w:rFonts w:cs="Arial"/>
          <w:b/>
          <w:iCs/>
          <w:lang w:val="ru-RU"/>
        </w:rPr>
        <w:t>:</w:t>
      </w:r>
      <w:r w:rsidR="006A3117" w:rsidRPr="00F10346">
        <w:rPr>
          <w:rFonts w:cs="Arial"/>
          <w:iCs/>
          <w:lang w:val="ru-RU"/>
        </w:rPr>
        <w:t xml:space="preserve"> </w:t>
      </w:r>
      <w:r>
        <w:rPr>
          <w:rFonts w:cs="Arial"/>
          <w:iCs/>
          <w:lang w:val="ru-RU"/>
        </w:rPr>
        <w:t>заокружити</w:t>
      </w:r>
      <w:r w:rsidR="006A3117" w:rsidRPr="00F10346">
        <w:rPr>
          <w:rFonts w:cs="Arial"/>
          <w:iCs/>
          <w:lang w:val="ru-RU"/>
        </w:rPr>
        <w:t xml:space="preserve"> </w:t>
      </w:r>
      <w:r>
        <w:rPr>
          <w:rFonts w:cs="Arial"/>
          <w:iCs/>
          <w:lang w:val="ru-RU"/>
        </w:rPr>
        <w:t>на</w:t>
      </w:r>
      <w:r w:rsidR="006A3117" w:rsidRPr="00F10346">
        <w:rPr>
          <w:rFonts w:cs="Arial"/>
          <w:iCs/>
          <w:lang w:val="ru-RU"/>
        </w:rPr>
        <w:t>ч</w:t>
      </w:r>
      <w:r>
        <w:rPr>
          <w:rFonts w:cs="Arial"/>
          <w:iCs/>
          <w:lang w:val="ru-RU"/>
        </w:rPr>
        <w:t>ин</w:t>
      </w:r>
      <w:r w:rsidR="006A3117" w:rsidRPr="00F10346">
        <w:rPr>
          <w:rFonts w:cs="Arial"/>
          <w:iCs/>
          <w:lang w:val="ru-RU"/>
        </w:rPr>
        <w:t xml:space="preserve"> </w:t>
      </w:r>
      <w:r>
        <w:rPr>
          <w:rFonts w:cs="Arial"/>
          <w:iCs/>
          <w:lang w:val="ru-RU"/>
        </w:rPr>
        <w:t>подно</w:t>
      </w:r>
      <w:r w:rsidR="006A3117" w:rsidRPr="00F10346">
        <w:rPr>
          <w:rFonts w:cs="Arial"/>
          <w:iCs/>
          <w:lang w:val="ru-RU"/>
        </w:rPr>
        <w:t>ш</w:t>
      </w:r>
      <w:r>
        <w:rPr>
          <w:rFonts w:cs="Arial"/>
          <w:iCs/>
          <w:lang w:val="ru-RU"/>
        </w:rPr>
        <w:t>ења</w:t>
      </w:r>
      <w:r w:rsidR="006A3117" w:rsidRPr="00F10346">
        <w:rPr>
          <w:rFonts w:cs="Arial"/>
          <w:iCs/>
          <w:lang w:val="ru-RU"/>
        </w:rPr>
        <w:t xml:space="preserve"> </w:t>
      </w:r>
      <w:r>
        <w:rPr>
          <w:rFonts w:cs="Arial"/>
          <w:iCs/>
          <w:lang w:val="ru-RU"/>
        </w:rPr>
        <w:t>понуде</w:t>
      </w:r>
      <w:r w:rsidR="006A3117" w:rsidRPr="00F10346">
        <w:rPr>
          <w:rFonts w:cs="Arial"/>
          <w:iCs/>
          <w:lang w:val="ru-RU"/>
        </w:rPr>
        <w:t xml:space="preserve"> </w:t>
      </w:r>
      <w:r>
        <w:rPr>
          <w:rFonts w:cs="Arial"/>
          <w:iCs/>
          <w:lang w:val="ru-RU"/>
        </w:rPr>
        <w:t>и</w:t>
      </w:r>
      <w:r w:rsidR="006A3117" w:rsidRPr="00F10346">
        <w:rPr>
          <w:rFonts w:cs="Arial"/>
          <w:iCs/>
          <w:lang w:val="ru-RU"/>
        </w:rPr>
        <w:t xml:space="preserve"> </w:t>
      </w:r>
      <w:r>
        <w:rPr>
          <w:rFonts w:cs="Arial"/>
          <w:iCs/>
          <w:lang w:val="ru-RU"/>
        </w:rPr>
        <w:t>уписати</w:t>
      </w:r>
      <w:r w:rsidR="006A3117" w:rsidRPr="00F10346">
        <w:rPr>
          <w:rFonts w:cs="Arial"/>
          <w:iCs/>
          <w:lang w:val="ru-RU"/>
        </w:rPr>
        <w:t xml:space="preserve"> </w:t>
      </w:r>
      <w:r>
        <w:rPr>
          <w:rFonts w:cs="Arial"/>
          <w:iCs/>
          <w:lang w:val="ru-RU"/>
        </w:rPr>
        <w:t>податке</w:t>
      </w:r>
      <w:r w:rsidR="006A3117" w:rsidRPr="00F10346">
        <w:rPr>
          <w:rFonts w:cs="Arial"/>
          <w:iCs/>
          <w:lang w:val="ru-RU"/>
        </w:rPr>
        <w:t xml:space="preserve"> </w:t>
      </w:r>
      <w:r>
        <w:rPr>
          <w:rFonts w:cs="Arial"/>
          <w:iCs/>
          <w:lang w:val="ru-RU"/>
        </w:rPr>
        <w:t>о</w:t>
      </w:r>
      <w:r w:rsidR="006A3117" w:rsidRPr="00F10346">
        <w:rPr>
          <w:rFonts w:cs="Arial"/>
          <w:iCs/>
          <w:lang w:val="ru-RU"/>
        </w:rPr>
        <w:t xml:space="preserve"> </w:t>
      </w:r>
      <w:r>
        <w:rPr>
          <w:rFonts w:cs="Arial"/>
          <w:iCs/>
          <w:lang w:val="ru-RU"/>
        </w:rPr>
        <w:t>подизвођа</w:t>
      </w:r>
      <w:r w:rsidR="006A3117" w:rsidRPr="00F10346">
        <w:rPr>
          <w:rFonts w:cs="Arial"/>
          <w:iCs/>
          <w:lang w:val="ru-RU"/>
        </w:rPr>
        <w:t>ч</w:t>
      </w:r>
      <w:r>
        <w:rPr>
          <w:rFonts w:cs="Arial"/>
          <w:iCs/>
          <w:lang w:val="ru-RU"/>
        </w:rPr>
        <w:t>у</w:t>
      </w:r>
      <w:r w:rsidR="006A3117" w:rsidRPr="00F10346">
        <w:rPr>
          <w:rFonts w:cs="Arial"/>
          <w:iCs/>
          <w:lang w:val="ru-RU"/>
        </w:rPr>
        <w:t xml:space="preserve">, </w:t>
      </w:r>
      <w:r>
        <w:rPr>
          <w:rFonts w:cs="Arial"/>
          <w:iCs/>
          <w:lang w:val="ru-RU"/>
        </w:rPr>
        <w:t>уколико</w:t>
      </w:r>
      <w:r w:rsidR="006A3117" w:rsidRPr="00F10346">
        <w:rPr>
          <w:rFonts w:cs="Arial"/>
          <w:iCs/>
          <w:lang w:val="ru-RU"/>
        </w:rPr>
        <w:t xml:space="preserve"> </w:t>
      </w:r>
      <w:r>
        <w:rPr>
          <w:rFonts w:cs="Arial"/>
          <w:iCs/>
          <w:lang w:val="ru-RU"/>
        </w:rPr>
        <w:t>се</w:t>
      </w:r>
      <w:r w:rsidR="006A3117" w:rsidRPr="00F10346">
        <w:rPr>
          <w:rFonts w:cs="Arial"/>
          <w:iCs/>
          <w:lang w:val="ru-RU"/>
        </w:rPr>
        <w:t xml:space="preserve"> </w:t>
      </w:r>
      <w:r>
        <w:rPr>
          <w:rFonts w:cs="Arial"/>
          <w:iCs/>
          <w:lang w:val="ru-RU"/>
        </w:rPr>
        <w:t>понуда</w:t>
      </w:r>
      <w:r w:rsidR="006A3117" w:rsidRPr="00F10346">
        <w:rPr>
          <w:rFonts w:cs="Arial"/>
          <w:iCs/>
          <w:lang w:val="ru-RU"/>
        </w:rPr>
        <w:t xml:space="preserve"> </w:t>
      </w:r>
      <w:r>
        <w:rPr>
          <w:rFonts w:cs="Arial"/>
          <w:iCs/>
          <w:lang w:val="ru-RU"/>
        </w:rPr>
        <w:t>подноси</w:t>
      </w:r>
      <w:r w:rsidR="006A3117" w:rsidRPr="00F10346">
        <w:rPr>
          <w:rFonts w:cs="Arial"/>
          <w:iCs/>
          <w:lang w:val="ru-RU"/>
        </w:rPr>
        <w:t xml:space="preserve"> </w:t>
      </w:r>
      <w:r>
        <w:rPr>
          <w:rFonts w:cs="Arial"/>
          <w:iCs/>
          <w:lang w:val="ru-RU"/>
        </w:rPr>
        <w:t>са</w:t>
      </w:r>
      <w:r w:rsidR="006A3117" w:rsidRPr="00F10346">
        <w:rPr>
          <w:rFonts w:cs="Arial"/>
          <w:iCs/>
          <w:lang w:val="ru-RU"/>
        </w:rPr>
        <w:t xml:space="preserve"> </w:t>
      </w:r>
      <w:r>
        <w:rPr>
          <w:rFonts w:cs="Arial"/>
          <w:iCs/>
          <w:lang w:val="ru-RU"/>
        </w:rPr>
        <w:t>подизвођа</w:t>
      </w:r>
      <w:r w:rsidR="006A3117" w:rsidRPr="00F10346">
        <w:rPr>
          <w:rFonts w:cs="Arial"/>
          <w:iCs/>
          <w:lang w:val="ru-RU"/>
        </w:rPr>
        <w:t>ч</w:t>
      </w:r>
      <w:r>
        <w:rPr>
          <w:rFonts w:cs="Arial"/>
          <w:iCs/>
          <w:lang w:val="ru-RU"/>
        </w:rPr>
        <w:t>ем</w:t>
      </w:r>
      <w:r w:rsidR="006A3117" w:rsidRPr="00F10346">
        <w:rPr>
          <w:rFonts w:cs="Arial"/>
          <w:iCs/>
          <w:lang w:val="ru-RU"/>
        </w:rPr>
        <w:t xml:space="preserve">, </w:t>
      </w:r>
      <w:r>
        <w:rPr>
          <w:rFonts w:cs="Arial"/>
          <w:iCs/>
          <w:lang w:val="ru-RU"/>
        </w:rPr>
        <w:t>односно</w:t>
      </w:r>
      <w:r w:rsidR="006A3117" w:rsidRPr="00F10346">
        <w:rPr>
          <w:rFonts w:cs="Arial"/>
          <w:iCs/>
          <w:lang w:val="ru-RU"/>
        </w:rPr>
        <w:t xml:space="preserve"> </w:t>
      </w:r>
      <w:r>
        <w:rPr>
          <w:rFonts w:cs="Arial"/>
          <w:iCs/>
          <w:lang w:val="ru-RU"/>
        </w:rPr>
        <w:t>податке</w:t>
      </w:r>
      <w:r w:rsidR="006A3117" w:rsidRPr="00F10346">
        <w:rPr>
          <w:rFonts w:cs="Arial"/>
          <w:iCs/>
          <w:lang w:val="ru-RU"/>
        </w:rPr>
        <w:t xml:space="preserve"> </w:t>
      </w:r>
      <w:r>
        <w:rPr>
          <w:rFonts w:cs="Arial"/>
          <w:iCs/>
          <w:lang w:val="ru-RU"/>
        </w:rPr>
        <w:t>о</w:t>
      </w:r>
      <w:r w:rsidR="006A3117" w:rsidRPr="00F10346">
        <w:rPr>
          <w:rFonts w:cs="Arial"/>
          <w:iCs/>
          <w:lang w:val="ru-RU"/>
        </w:rPr>
        <w:t xml:space="preserve"> </w:t>
      </w:r>
      <w:r>
        <w:rPr>
          <w:rFonts w:cs="Arial"/>
          <w:iCs/>
          <w:lang w:val="ru-RU"/>
        </w:rPr>
        <w:t>свим</w:t>
      </w:r>
      <w:r w:rsidR="006A3117" w:rsidRPr="00F10346">
        <w:rPr>
          <w:rFonts w:cs="Arial"/>
          <w:iCs/>
          <w:lang w:val="ru-RU"/>
        </w:rPr>
        <w:t xml:space="preserve"> </w:t>
      </w:r>
      <w:r>
        <w:rPr>
          <w:rFonts w:cs="Arial"/>
          <w:iCs/>
          <w:lang w:val="ru-RU"/>
        </w:rPr>
        <w:t>у</w:t>
      </w:r>
      <w:r w:rsidR="006A3117" w:rsidRPr="00F10346">
        <w:rPr>
          <w:rFonts w:cs="Arial"/>
          <w:iCs/>
          <w:lang w:val="ru-RU"/>
        </w:rPr>
        <w:t>ч</w:t>
      </w:r>
      <w:r>
        <w:rPr>
          <w:rFonts w:cs="Arial"/>
          <w:iCs/>
          <w:lang w:val="ru-RU"/>
        </w:rPr>
        <w:t>есницима</w:t>
      </w:r>
      <w:r w:rsidR="006A3117" w:rsidRPr="00F10346">
        <w:rPr>
          <w:rFonts w:cs="Arial"/>
          <w:iCs/>
          <w:lang w:val="ru-RU"/>
        </w:rPr>
        <w:t xml:space="preserve"> </w:t>
      </w:r>
      <w:r>
        <w:rPr>
          <w:rFonts w:cs="Arial"/>
          <w:iCs/>
          <w:lang w:val="ru-RU"/>
        </w:rPr>
        <w:t>заједни</w:t>
      </w:r>
      <w:r w:rsidR="006A3117" w:rsidRPr="00F10346">
        <w:rPr>
          <w:rFonts w:cs="Arial"/>
          <w:iCs/>
          <w:lang w:val="ru-RU"/>
        </w:rPr>
        <w:t>ч</w:t>
      </w:r>
      <w:r>
        <w:rPr>
          <w:rFonts w:cs="Arial"/>
          <w:iCs/>
          <w:lang w:val="ru-RU"/>
        </w:rPr>
        <w:t>ке</w:t>
      </w:r>
      <w:r w:rsidR="006A3117" w:rsidRPr="00F10346">
        <w:rPr>
          <w:rFonts w:cs="Arial"/>
          <w:iCs/>
          <w:lang w:val="ru-RU"/>
        </w:rPr>
        <w:t xml:space="preserve"> </w:t>
      </w:r>
      <w:r>
        <w:rPr>
          <w:rFonts w:cs="Arial"/>
          <w:iCs/>
          <w:lang w:val="ru-RU"/>
        </w:rPr>
        <w:t>понуде</w:t>
      </w:r>
      <w:r w:rsidR="006A3117" w:rsidRPr="00F10346">
        <w:rPr>
          <w:rFonts w:cs="Arial"/>
          <w:iCs/>
          <w:lang w:val="ru-RU"/>
        </w:rPr>
        <w:t xml:space="preserve">, </w:t>
      </w:r>
      <w:r>
        <w:rPr>
          <w:rFonts w:cs="Arial"/>
          <w:iCs/>
          <w:lang w:val="ru-RU"/>
        </w:rPr>
        <w:t>уколико</w:t>
      </w:r>
      <w:r w:rsidR="006A3117" w:rsidRPr="00F10346">
        <w:rPr>
          <w:rFonts w:cs="Arial"/>
          <w:iCs/>
          <w:lang w:val="ru-RU"/>
        </w:rPr>
        <w:t xml:space="preserve"> </w:t>
      </w:r>
      <w:r>
        <w:rPr>
          <w:rFonts w:cs="Arial"/>
          <w:iCs/>
          <w:lang w:val="ru-RU"/>
        </w:rPr>
        <w:t>понуду</w:t>
      </w:r>
      <w:r w:rsidR="006A3117" w:rsidRPr="00F10346">
        <w:rPr>
          <w:rFonts w:cs="Arial"/>
          <w:iCs/>
          <w:lang w:val="ru-RU"/>
        </w:rPr>
        <w:t xml:space="preserve"> </w:t>
      </w:r>
      <w:r>
        <w:rPr>
          <w:rFonts w:cs="Arial"/>
          <w:iCs/>
          <w:lang w:val="ru-RU"/>
        </w:rPr>
        <w:t>подноси</w:t>
      </w:r>
      <w:r w:rsidR="006A3117" w:rsidRPr="00F10346">
        <w:rPr>
          <w:rFonts w:cs="Arial"/>
          <w:iCs/>
          <w:lang w:val="ru-RU"/>
        </w:rPr>
        <w:t xml:space="preserve"> </w:t>
      </w:r>
      <w:r>
        <w:rPr>
          <w:rFonts w:cs="Arial"/>
          <w:iCs/>
          <w:lang w:val="ru-RU"/>
        </w:rPr>
        <w:t>група</w:t>
      </w:r>
      <w:r w:rsidR="006A3117" w:rsidRPr="00F10346">
        <w:rPr>
          <w:rFonts w:cs="Arial"/>
          <w:iCs/>
          <w:lang w:val="ru-RU"/>
        </w:rPr>
        <w:t xml:space="preserve"> </w:t>
      </w:r>
      <w:r>
        <w:rPr>
          <w:rFonts w:cs="Arial"/>
          <w:iCs/>
          <w:lang w:val="ru-RU"/>
        </w:rPr>
        <w:t>понуђа</w:t>
      </w:r>
      <w:r w:rsidR="006A3117" w:rsidRPr="00F10346">
        <w:rPr>
          <w:rFonts w:cs="Arial"/>
          <w:iCs/>
          <w:lang w:val="ru-RU"/>
        </w:rPr>
        <w:t>ч</w:t>
      </w:r>
    </w:p>
    <w:bookmarkEnd w:id="251"/>
    <w:p w:rsidR="00343A18" w:rsidRPr="00BB2550" w:rsidRDefault="00343A18" w:rsidP="006A3117">
      <w:pPr>
        <w:pStyle w:val="KDObrazac"/>
        <w:spacing w:before="0"/>
        <w:rPr>
          <w:noProof/>
          <w:lang w:val="sr-Cyrl-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00052CE5">
        <w:rPr>
          <w:rFonts w:eastAsia="TimesNewRomanPSMT" w:cs="Arial"/>
          <w:b/>
          <w:bCs/>
        </w:rPr>
        <w:t>ПОДАЦИ</w:t>
      </w:r>
      <w:r w:rsidRPr="00F10346">
        <w:rPr>
          <w:rFonts w:eastAsia="TimesNewRomanPSMT" w:cs="Arial"/>
          <w:b/>
          <w:bCs/>
        </w:rPr>
        <w:t xml:space="preserve"> </w:t>
      </w:r>
      <w:r w:rsidR="00052CE5">
        <w:rPr>
          <w:rFonts w:eastAsia="TimesNewRomanPSMT" w:cs="Arial"/>
          <w:b/>
          <w:bCs/>
        </w:rPr>
        <w:t>О</w:t>
      </w:r>
      <w:r w:rsidRPr="00F10346">
        <w:rPr>
          <w:rFonts w:eastAsia="TimesNewRomanPSMT" w:cs="Arial"/>
          <w:b/>
          <w:bCs/>
        </w:rPr>
        <w:t xml:space="preserve"> </w:t>
      </w:r>
      <w:r w:rsidR="00052CE5">
        <w:rPr>
          <w:rFonts w:eastAsia="TimesNewRomanPSMT" w:cs="Arial"/>
          <w:b/>
          <w:bCs/>
        </w:rPr>
        <w:t>ПОДИЗВОЂАЧУ</w:t>
      </w:r>
      <w:r w:rsidRPr="00F10346">
        <w:rPr>
          <w:rFonts w:eastAsia="TimesNewRomanPSMT" w:cs="Arial"/>
          <w:b/>
          <w:bCs/>
        </w:rPr>
        <w:t xml:space="preserve">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cs="Arial"/>
              </w:rPr>
            </w:pPr>
          </w:p>
          <w:p w:rsidR="00343A18" w:rsidRPr="00F10346" w:rsidRDefault="00343A18" w:rsidP="00A615B5">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052CE5" w:rsidP="00A615B5">
            <w:pPr>
              <w:spacing w:before="0"/>
              <w:rPr>
                <w:rFonts w:eastAsia="TimesNewRomanPSMT" w:cs="Arial"/>
                <w:b/>
                <w:bCs/>
              </w:rPr>
            </w:pPr>
            <w:r>
              <w:rPr>
                <w:rFonts w:eastAsia="TimesNewRomanPSMT" w:cs="Arial"/>
                <w:bCs/>
              </w:rPr>
              <w:t>Назив</w:t>
            </w:r>
            <w:r w:rsidR="00343A18" w:rsidRPr="00F10346">
              <w:rPr>
                <w:rFonts w:eastAsia="TimesNewRomanPSMT" w:cs="Arial"/>
                <w:bCs/>
              </w:rPr>
              <w:t xml:space="preserve"> </w:t>
            </w:r>
            <w:r>
              <w:rPr>
                <w:rFonts w:eastAsia="TimesNewRomanPSMT" w:cs="Arial"/>
                <w:bCs/>
              </w:rPr>
              <w:t>подизвођа</w:t>
            </w:r>
            <w:r w:rsidR="00343A18" w:rsidRPr="00F10346">
              <w:rPr>
                <w:rFonts w:eastAsia="TimesNewRomanPSMT" w:cs="Arial"/>
                <w:bCs/>
              </w:rPr>
              <w:t>ч</w:t>
            </w:r>
            <w:r>
              <w:rPr>
                <w:rFonts w:eastAsia="TimesNewRomanPSMT" w:cs="Arial"/>
                <w:bCs/>
              </w:rPr>
              <w:t>а</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052CE5" w:rsidP="00A615B5">
            <w:pPr>
              <w:spacing w:before="0"/>
              <w:rPr>
                <w:rFonts w:eastAsia="TimesNewRomanPSMT" w:cs="Arial"/>
                <w:b/>
                <w:bCs/>
              </w:rPr>
            </w:pPr>
            <w:r>
              <w:rPr>
                <w:rFonts w:eastAsia="TimesNewRomanPSMT" w:cs="Arial"/>
                <w:bCs/>
              </w:rPr>
              <w:t>Адреса</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A615B5">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52CE5" w:rsidP="00A615B5">
            <w:pPr>
              <w:snapToGrid w:val="0"/>
              <w:spacing w:before="0"/>
              <w:rPr>
                <w:rFonts w:cs="Arial"/>
                <w:iCs/>
              </w:rPr>
            </w:pPr>
            <w:r>
              <w:rPr>
                <w:rFonts w:cs="Arial"/>
                <w:iCs/>
              </w:rPr>
              <w:t>Врста</w:t>
            </w:r>
            <w:r w:rsidR="000B2EE9" w:rsidRPr="00F10346">
              <w:rPr>
                <w:rFonts w:cs="Arial"/>
                <w:iCs/>
              </w:rPr>
              <w:t xml:space="preserve"> </w:t>
            </w:r>
            <w:r>
              <w:rPr>
                <w:rFonts w:cs="Arial"/>
                <w:iCs/>
              </w:rPr>
              <w:t>правног</w:t>
            </w:r>
            <w:r w:rsidR="000B2EE9" w:rsidRPr="00F10346">
              <w:rPr>
                <w:rFonts w:cs="Arial"/>
                <w:iCs/>
              </w:rPr>
              <w:t xml:space="preserve"> </w:t>
            </w:r>
            <w:r>
              <w:rPr>
                <w:rFonts w:cs="Arial"/>
                <w:iCs/>
              </w:rPr>
              <w:t>лица</w:t>
            </w:r>
            <w:r w:rsidR="000B2EE9" w:rsidRPr="00F10346">
              <w:rPr>
                <w:rFonts w:cs="Arial"/>
                <w:iCs/>
              </w:rPr>
              <w:t>:</w:t>
            </w:r>
          </w:p>
          <w:p w:rsidR="000B2EE9" w:rsidRPr="00F10346" w:rsidRDefault="000B2EE9" w:rsidP="00A615B5">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052CE5" w:rsidP="00A615B5">
            <w:pPr>
              <w:spacing w:before="0"/>
              <w:rPr>
                <w:rFonts w:eastAsia="TimesNewRomanPSMT" w:cs="Arial"/>
                <w:b/>
                <w:bCs/>
              </w:rPr>
            </w:pPr>
            <w:r>
              <w:rPr>
                <w:rFonts w:eastAsia="TimesNewRomanPSMT" w:cs="Arial"/>
                <w:bCs/>
              </w:rPr>
              <w:t>Мати</w:t>
            </w:r>
            <w:r w:rsidR="00343A18" w:rsidRPr="00F10346">
              <w:rPr>
                <w:rFonts w:eastAsia="TimesNewRomanPSMT" w:cs="Arial"/>
                <w:bCs/>
              </w:rPr>
              <w:t>ч</w:t>
            </w:r>
            <w:r>
              <w:rPr>
                <w:rFonts w:eastAsia="TimesNewRomanPSMT" w:cs="Arial"/>
                <w:bCs/>
              </w:rPr>
              <w:t>ни</w:t>
            </w:r>
            <w:r w:rsidR="00343A18" w:rsidRPr="00F10346">
              <w:rPr>
                <w:rFonts w:eastAsia="TimesNewRomanPSMT" w:cs="Arial"/>
                <w:bCs/>
              </w:rPr>
              <w:t xml:space="preserve"> </w:t>
            </w:r>
            <w:r>
              <w:rPr>
                <w:rFonts w:eastAsia="TimesNewRomanPSMT" w:cs="Arial"/>
                <w:bCs/>
              </w:rPr>
              <w:t>број</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052CE5" w:rsidP="00A615B5">
            <w:pPr>
              <w:spacing w:before="0"/>
              <w:rPr>
                <w:rFonts w:eastAsia="TimesNewRomanPSMT" w:cs="Arial"/>
                <w:b/>
                <w:bCs/>
              </w:rPr>
            </w:pPr>
            <w:r>
              <w:rPr>
                <w:rFonts w:eastAsia="TimesNewRomanPSMT" w:cs="Arial"/>
                <w:bCs/>
              </w:rPr>
              <w:t>Порески</w:t>
            </w:r>
            <w:r w:rsidR="00343A18" w:rsidRPr="00F10346">
              <w:rPr>
                <w:rFonts w:eastAsia="TimesNewRomanPSMT" w:cs="Arial"/>
                <w:bCs/>
              </w:rPr>
              <w:t xml:space="preserve"> </w:t>
            </w:r>
            <w:r>
              <w:rPr>
                <w:rFonts w:eastAsia="TimesNewRomanPSMT" w:cs="Arial"/>
                <w:bCs/>
              </w:rPr>
              <w:t>идентификациони</w:t>
            </w:r>
            <w:r w:rsidR="00343A18" w:rsidRPr="00F10346">
              <w:rPr>
                <w:rFonts w:eastAsia="TimesNewRomanPSMT" w:cs="Arial"/>
                <w:bCs/>
              </w:rPr>
              <w:t xml:space="preserve"> </w:t>
            </w:r>
            <w:r>
              <w:rPr>
                <w:rFonts w:eastAsia="TimesNewRomanPSMT" w:cs="Arial"/>
                <w:bCs/>
              </w:rPr>
              <w:t>број</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052CE5" w:rsidP="00A615B5">
            <w:pPr>
              <w:spacing w:before="0"/>
              <w:rPr>
                <w:rFonts w:eastAsia="TimesNewRomanPSMT" w:cs="Arial"/>
                <w:b/>
                <w:bCs/>
              </w:rPr>
            </w:pPr>
            <w:r>
              <w:rPr>
                <w:rFonts w:eastAsia="TimesNewRomanPSMT" w:cs="Arial"/>
                <w:bCs/>
              </w:rPr>
              <w:t>Име</w:t>
            </w:r>
            <w:r w:rsidR="00343A18" w:rsidRPr="00F10346">
              <w:rPr>
                <w:rFonts w:eastAsia="TimesNewRomanPSMT" w:cs="Arial"/>
                <w:bCs/>
              </w:rPr>
              <w:t xml:space="preserve"> </w:t>
            </w:r>
            <w:r>
              <w:rPr>
                <w:rFonts w:eastAsia="TimesNewRomanPSMT" w:cs="Arial"/>
                <w:bCs/>
              </w:rPr>
              <w:t>особе</w:t>
            </w:r>
            <w:r w:rsidR="00343A18" w:rsidRPr="00F10346">
              <w:rPr>
                <w:rFonts w:eastAsia="TimesNewRomanPSMT" w:cs="Arial"/>
                <w:bCs/>
              </w:rPr>
              <w:t xml:space="preserve"> </w:t>
            </w:r>
            <w:r>
              <w:rPr>
                <w:rFonts w:eastAsia="TimesNewRomanPSMT" w:cs="Arial"/>
                <w:bCs/>
              </w:rPr>
              <w:t>за</w:t>
            </w:r>
            <w:r w:rsidR="00343A18" w:rsidRPr="00F10346">
              <w:rPr>
                <w:rFonts w:eastAsia="TimesNewRomanPSMT" w:cs="Arial"/>
                <w:bCs/>
              </w:rPr>
              <w:t xml:space="preserve"> </w:t>
            </w:r>
            <w:r>
              <w:rPr>
                <w:rFonts w:eastAsia="TimesNewRomanPSMT" w:cs="Arial"/>
                <w:bCs/>
              </w:rPr>
              <w:t>контакт</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lang w:val="ru-RU"/>
              </w:rPr>
            </w:pPr>
          </w:p>
          <w:p w:rsidR="00343A18" w:rsidRPr="00F10346" w:rsidRDefault="00052CE5" w:rsidP="00A615B5">
            <w:pPr>
              <w:spacing w:before="0"/>
              <w:rPr>
                <w:rFonts w:eastAsia="TimesNewRomanPSMT" w:cs="Arial"/>
                <w:b/>
                <w:bCs/>
                <w:lang w:val="ru-RU"/>
              </w:rPr>
            </w:pPr>
            <w:r>
              <w:rPr>
                <w:rFonts w:eastAsia="TimesNewRomanPSMT" w:cs="Arial"/>
                <w:bCs/>
                <w:lang w:val="ru-RU"/>
              </w:rPr>
              <w:t>Проценат</w:t>
            </w:r>
            <w:r w:rsidR="00343A18" w:rsidRPr="00F10346">
              <w:rPr>
                <w:rFonts w:eastAsia="TimesNewRomanPSMT" w:cs="Arial"/>
                <w:bCs/>
                <w:lang w:val="ru-RU"/>
              </w:rPr>
              <w:t xml:space="preserve"> </w:t>
            </w:r>
            <w:r>
              <w:rPr>
                <w:rFonts w:eastAsia="TimesNewRomanPSMT" w:cs="Arial"/>
                <w:bCs/>
                <w:lang w:val="ru-RU"/>
              </w:rPr>
              <w:t>укупне</w:t>
            </w:r>
            <w:r w:rsidR="00343A18" w:rsidRPr="00F10346">
              <w:rPr>
                <w:rFonts w:eastAsia="TimesNewRomanPSMT" w:cs="Arial"/>
                <w:bCs/>
                <w:lang w:val="ru-RU"/>
              </w:rPr>
              <w:t xml:space="preserve"> </w:t>
            </w:r>
            <w:r>
              <w:rPr>
                <w:rFonts w:eastAsia="TimesNewRomanPSMT" w:cs="Arial"/>
                <w:bCs/>
                <w:lang w:val="ru-RU"/>
              </w:rPr>
              <w:t>вредности</w:t>
            </w:r>
            <w:r w:rsidR="00343A18" w:rsidRPr="00F10346">
              <w:rPr>
                <w:rFonts w:eastAsia="TimesNewRomanPSMT" w:cs="Arial"/>
                <w:bCs/>
                <w:lang w:val="ru-RU"/>
              </w:rPr>
              <w:t xml:space="preserve"> </w:t>
            </w:r>
            <w:r>
              <w:rPr>
                <w:rFonts w:eastAsia="TimesNewRomanPSMT" w:cs="Arial"/>
                <w:bCs/>
                <w:lang w:val="ru-RU"/>
              </w:rPr>
              <w:t>набавке</w:t>
            </w:r>
            <w:r w:rsidR="00343A18" w:rsidRPr="00F10346">
              <w:rPr>
                <w:rFonts w:eastAsia="TimesNewRomanPSMT" w:cs="Arial"/>
                <w:bCs/>
                <w:lang w:val="ru-RU"/>
              </w:rPr>
              <w:t xml:space="preserve"> </w:t>
            </w:r>
            <w:r>
              <w:rPr>
                <w:rFonts w:eastAsia="TimesNewRomanPSMT" w:cs="Arial"/>
                <w:bCs/>
                <w:lang w:val="ru-RU"/>
              </w:rPr>
              <w:t>који</w:t>
            </w:r>
            <w:r w:rsidR="00343A18" w:rsidRPr="00F10346">
              <w:rPr>
                <w:rFonts w:eastAsia="TimesNewRomanPSMT" w:cs="Arial"/>
                <w:bCs/>
                <w:lang w:val="ru-RU"/>
              </w:rPr>
              <w:t xml:space="preserve"> </w:t>
            </w:r>
            <w:r>
              <w:rPr>
                <w:rFonts w:eastAsia="TimesNewRomanPSMT" w:cs="Arial"/>
                <w:bCs/>
                <w:lang w:val="ru-RU"/>
              </w:rPr>
              <w:t>ће</w:t>
            </w:r>
            <w:r w:rsidR="00343A18" w:rsidRPr="00F10346">
              <w:rPr>
                <w:rFonts w:eastAsia="TimesNewRomanPSMT" w:cs="Arial"/>
                <w:bCs/>
                <w:lang w:val="ru-RU"/>
              </w:rPr>
              <w:t xml:space="preserve"> </w:t>
            </w:r>
            <w:r>
              <w:rPr>
                <w:rFonts w:eastAsia="TimesNewRomanPSMT" w:cs="Arial"/>
                <w:bCs/>
                <w:lang w:val="ru-RU"/>
              </w:rPr>
              <w:t>извр</w:t>
            </w:r>
            <w:r w:rsidR="00343A18" w:rsidRPr="00F10346">
              <w:rPr>
                <w:rFonts w:eastAsia="TimesNewRomanPSMT" w:cs="Arial"/>
                <w:bCs/>
                <w:lang w:val="ru-RU"/>
              </w:rPr>
              <w:t>ш</w:t>
            </w:r>
            <w:r>
              <w:rPr>
                <w:rFonts w:eastAsia="TimesNewRomanPSMT" w:cs="Arial"/>
                <w:bCs/>
                <w:lang w:val="ru-RU"/>
              </w:rPr>
              <w:t>ити</w:t>
            </w:r>
            <w:r w:rsidR="00343A18" w:rsidRPr="00F10346">
              <w:rPr>
                <w:rFonts w:eastAsia="TimesNewRomanPSMT" w:cs="Arial"/>
                <w:bCs/>
                <w:lang w:val="ru-RU"/>
              </w:rPr>
              <w:t xml:space="preserve"> </w:t>
            </w:r>
            <w:r>
              <w:rPr>
                <w:rFonts w:eastAsia="TimesNewRomanPSMT" w:cs="Arial"/>
                <w:bCs/>
                <w:lang w:val="ru-RU"/>
              </w:rPr>
              <w:t>подизвођа</w:t>
            </w:r>
            <w:r w:rsidR="00343A18" w:rsidRPr="00F10346">
              <w:rPr>
                <w:rFonts w:eastAsia="TimesNewRomanPSMT" w:cs="Arial"/>
                <w:bCs/>
                <w:lang w:val="ru-RU"/>
              </w:rPr>
              <w:t>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lang w:val="ru-RU"/>
              </w:rPr>
            </w:pPr>
          </w:p>
          <w:p w:rsidR="00343A18" w:rsidRPr="00F10346" w:rsidRDefault="00052CE5" w:rsidP="00A615B5">
            <w:pPr>
              <w:spacing w:before="0"/>
              <w:rPr>
                <w:rFonts w:eastAsia="TimesNewRomanPSMT" w:cs="Arial"/>
                <w:b/>
                <w:bCs/>
                <w:lang w:val="ru-RU"/>
              </w:rPr>
            </w:pPr>
            <w:r>
              <w:rPr>
                <w:rFonts w:eastAsia="TimesNewRomanPSMT" w:cs="Arial"/>
                <w:bCs/>
                <w:lang w:val="ru-RU"/>
              </w:rPr>
              <w:t>Део</w:t>
            </w:r>
            <w:r w:rsidR="00343A18" w:rsidRPr="00F10346">
              <w:rPr>
                <w:rFonts w:eastAsia="TimesNewRomanPSMT" w:cs="Arial"/>
                <w:bCs/>
                <w:lang w:val="ru-RU"/>
              </w:rPr>
              <w:t xml:space="preserve"> </w:t>
            </w:r>
            <w:r>
              <w:rPr>
                <w:rFonts w:eastAsia="TimesNewRomanPSMT" w:cs="Arial"/>
                <w:bCs/>
                <w:lang w:val="ru-RU"/>
              </w:rPr>
              <w:t>предмета</w:t>
            </w:r>
            <w:r w:rsidR="00343A18" w:rsidRPr="00F10346">
              <w:rPr>
                <w:rFonts w:eastAsia="TimesNewRomanPSMT" w:cs="Arial"/>
                <w:bCs/>
                <w:lang w:val="ru-RU"/>
              </w:rPr>
              <w:t xml:space="preserve"> </w:t>
            </w:r>
            <w:r>
              <w:rPr>
                <w:rFonts w:eastAsia="TimesNewRomanPSMT" w:cs="Arial"/>
                <w:bCs/>
                <w:lang w:val="ru-RU"/>
              </w:rPr>
              <w:t>набавке</w:t>
            </w:r>
            <w:r w:rsidR="00343A18" w:rsidRPr="00F10346">
              <w:rPr>
                <w:rFonts w:eastAsia="TimesNewRomanPSMT" w:cs="Arial"/>
                <w:bCs/>
                <w:lang w:val="ru-RU"/>
              </w:rPr>
              <w:t xml:space="preserve"> </w:t>
            </w:r>
            <w:r>
              <w:rPr>
                <w:rFonts w:eastAsia="TimesNewRomanPSMT" w:cs="Arial"/>
                <w:bCs/>
                <w:lang w:val="ru-RU"/>
              </w:rPr>
              <w:t>који</w:t>
            </w:r>
            <w:r w:rsidR="00343A18" w:rsidRPr="00F10346">
              <w:rPr>
                <w:rFonts w:eastAsia="TimesNewRomanPSMT" w:cs="Arial"/>
                <w:bCs/>
                <w:lang w:val="ru-RU"/>
              </w:rPr>
              <w:t xml:space="preserve"> </w:t>
            </w:r>
            <w:r>
              <w:rPr>
                <w:rFonts w:eastAsia="TimesNewRomanPSMT" w:cs="Arial"/>
                <w:bCs/>
                <w:lang w:val="ru-RU"/>
              </w:rPr>
              <w:t>ће</w:t>
            </w:r>
            <w:r w:rsidR="00343A18" w:rsidRPr="00F10346">
              <w:rPr>
                <w:rFonts w:eastAsia="TimesNewRomanPSMT" w:cs="Arial"/>
                <w:bCs/>
                <w:lang w:val="ru-RU"/>
              </w:rPr>
              <w:t xml:space="preserve"> </w:t>
            </w:r>
            <w:r>
              <w:rPr>
                <w:rFonts w:eastAsia="TimesNewRomanPSMT" w:cs="Arial"/>
                <w:bCs/>
                <w:lang w:val="ru-RU"/>
              </w:rPr>
              <w:t>извр</w:t>
            </w:r>
            <w:r w:rsidR="00343A18" w:rsidRPr="00F10346">
              <w:rPr>
                <w:rFonts w:eastAsia="TimesNewRomanPSMT" w:cs="Arial"/>
                <w:bCs/>
                <w:lang w:val="ru-RU"/>
              </w:rPr>
              <w:t>ш</w:t>
            </w:r>
            <w:r>
              <w:rPr>
                <w:rFonts w:eastAsia="TimesNewRomanPSMT" w:cs="Arial"/>
                <w:bCs/>
                <w:lang w:val="ru-RU"/>
              </w:rPr>
              <w:t>ити</w:t>
            </w:r>
            <w:r w:rsidR="00343A18" w:rsidRPr="00F10346">
              <w:rPr>
                <w:rFonts w:eastAsia="TimesNewRomanPSMT" w:cs="Arial"/>
                <w:bCs/>
                <w:lang w:val="ru-RU"/>
              </w:rPr>
              <w:t xml:space="preserve"> </w:t>
            </w:r>
            <w:r>
              <w:rPr>
                <w:rFonts w:eastAsia="TimesNewRomanPSMT" w:cs="Arial"/>
                <w:bCs/>
                <w:lang w:val="ru-RU"/>
              </w:rPr>
              <w:t>подизвођа</w:t>
            </w:r>
            <w:r w:rsidR="00343A18" w:rsidRPr="00F10346">
              <w:rPr>
                <w:rFonts w:eastAsia="TimesNewRomanPSMT" w:cs="Arial"/>
                <w:bCs/>
                <w:lang w:val="ru-RU"/>
              </w:rPr>
              <w:t>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lang w:val="ru-RU"/>
              </w:rPr>
            </w:pPr>
          </w:p>
          <w:p w:rsidR="00343A18" w:rsidRPr="00F10346" w:rsidRDefault="00343A18" w:rsidP="00A615B5">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052CE5" w:rsidP="00A615B5">
            <w:pPr>
              <w:spacing w:before="0"/>
              <w:rPr>
                <w:rFonts w:eastAsia="TimesNewRomanPSMT" w:cs="Arial"/>
                <w:b/>
                <w:bCs/>
              </w:rPr>
            </w:pPr>
            <w:r>
              <w:rPr>
                <w:rFonts w:eastAsia="TimesNewRomanPSMT" w:cs="Arial"/>
                <w:bCs/>
              </w:rPr>
              <w:t>Назив</w:t>
            </w:r>
            <w:r w:rsidR="00343A18" w:rsidRPr="00F10346">
              <w:rPr>
                <w:rFonts w:eastAsia="TimesNewRomanPSMT" w:cs="Arial"/>
                <w:bCs/>
              </w:rPr>
              <w:t xml:space="preserve"> </w:t>
            </w:r>
            <w:r>
              <w:rPr>
                <w:rFonts w:eastAsia="TimesNewRomanPSMT" w:cs="Arial"/>
                <w:bCs/>
              </w:rPr>
              <w:t>подизвођа</w:t>
            </w:r>
            <w:r w:rsidR="00343A18" w:rsidRPr="00F10346">
              <w:rPr>
                <w:rFonts w:eastAsia="TimesNewRomanPSMT" w:cs="Arial"/>
                <w:bCs/>
              </w:rPr>
              <w:t>ч</w:t>
            </w:r>
            <w:r>
              <w:rPr>
                <w:rFonts w:eastAsia="TimesNewRomanPSMT" w:cs="Arial"/>
                <w:bCs/>
              </w:rPr>
              <w:t>а</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052CE5" w:rsidP="00A615B5">
            <w:pPr>
              <w:spacing w:before="0"/>
              <w:rPr>
                <w:rFonts w:eastAsia="TimesNewRomanPSMT" w:cs="Arial"/>
                <w:b/>
                <w:bCs/>
              </w:rPr>
            </w:pPr>
            <w:r>
              <w:rPr>
                <w:rFonts w:eastAsia="TimesNewRomanPSMT" w:cs="Arial"/>
                <w:bCs/>
              </w:rPr>
              <w:t>Адреса</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052CE5" w:rsidP="00A615B5">
            <w:pPr>
              <w:spacing w:before="0"/>
              <w:rPr>
                <w:rFonts w:eastAsia="TimesNewRomanPSMT" w:cs="Arial"/>
                <w:b/>
                <w:bCs/>
              </w:rPr>
            </w:pPr>
            <w:r>
              <w:rPr>
                <w:rFonts w:eastAsia="TimesNewRomanPSMT" w:cs="Arial"/>
                <w:bCs/>
              </w:rPr>
              <w:t>Мати</w:t>
            </w:r>
            <w:r w:rsidR="00343A18" w:rsidRPr="00F10346">
              <w:rPr>
                <w:rFonts w:eastAsia="TimesNewRomanPSMT" w:cs="Arial"/>
                <w:bCs/>
              </w:rPr>
              <w:t>ч</w:t>
            </w:r>
            <w:r>
              <w:rPr>
                <w:rFonts w:eastAsia="TimesNewRomanPSMT" w:cs="Arial"/>
                <w:bCs/>
              </w:rPr>
              <w:t>ни</w:t>
            </w:r>
            <w:r w:rsidR="00343A18" w:rsidRPr="00F10346">
              <w:rPr>
                <w:rFonts w:eastAsia="TimesNewRomanPSMT" w:cs="Arial"/>
                <w:bCs/>
              </w:rPr>
              <w:t xml:space="preserve"> </w:t>
            </w:r>
            <w:r>
              <w:rPr>
                <w:rFonts w:eastAsia="TimesNewRomanPSMT" w:cs="Arial"/>
                <w:bCs/>
              </w:rPr>
              <w:t>број</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343A18" w:rsidP="00A615B5">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052CE5" w:rsidP="00A615B5">
            <w:pPr>
              <w:spacing w:before="0"/>
              <w:rPr>
                <w:rFonts w:eastAsia="TimesNewRomanPSMT" w:cs="Arial"/>
                <w:b/>
                <w:bCs/>
              </w:rPr>
            </w:pPr>
            <w:r>
              <w:rPr>
                <w:rFonts w:eastAsia="TimesNewRomanPSMT" w:cs="Arial"/>
                <w:bCs/>
              </w:rPr>
              <w:t>Порески</w:t>
            </w:r>
            <w:r w:rsidR="00343A18" w:rsidRPr="00F10346">
              <w:rPr>
                <w:rFonts w:eastAsia="TimesNewRomanPSMT" w:cs="Arial"/>
                <w:bCs/>
              </w:rPr>
              <w:t xml:space="preserve"> </w:t>
            </w:r>
            <w:r>
              <w:rPr>
                <w:rFonts w:eastAsia="TimesNewRomanPSMT" w:cs="Arial"/>
                <w:bCs/>
              </w:rPr>
              <w:t>идентификациони</w:t>
            </w:r>
            <w:r w:rsidR="00343A18" w:rsidRPr="00F10346">
              <w:rPr>
                <w:rFonts w:eastAsia="TimesNewRomanPSMT" w:cs="Arial"/>
                <w:bCs/>
              </w:rPr>
              <w:t xml:space="preserve"> </w:t>
            </w:r>
            <w:r>
              <w:rPr>
                <w:rFonts w:eastAsia="TimesNewRomanPSMT" w:cs="Arial"/>
                <w:bCs/>
              </w:rPr>
              <w:t>број</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p w:rsidR="00343A18" w:rsidRPr="00F10346" w:rsidRDefault="00052CE5" w:rsidP="00A615B5">
            <w:pPr>
              <w:spacing w:before="0"/>
              <w:rPr>
                <w:rFonts w:eastAsia="TimesNewRomanPSMT" w:cs="Arial"/>
                <w:b/>
                <w:bCs/>
              </w:rPr>
            </w:pPr>
            <w:r>
              <w:rPr>
                <w:rFonts w:eastAsia="TimesNewRomanPSMT" w:cs="Arial"/>
                <w:bCs/>
              </w:rPr>
              <w:t>Име</w:t>
            </w:r>
            <w:r w:rsidR="00343A18" w:rsidRPr="00F10346">
              <w:rPr>
                <w:rFonts w:eastAsia="TimesNewRomanPSMT" w:cs="Arial"/>
                <w:bCs/>
              </w:rPr>
              <w:t xml:space="preserve"> </w:t>
            </w:r>
            <w:r>
              <w:rPr>
                <w:rFonts w:eastAsia="TimesNewRomanPSMT" w:cs="Arial"/>
                <w:bCs/>
              </w:rPr>
              <w:t>особе</w:t>
            </w:r>
            <w:r w:rsidR="00343A18" w:rsidRPr="00F10346">
              <w:rPr>
                <w:rFonts w:eastAsia="TimesNewRomanPSMT" w:cs="Arial"/>
                <w:bCs/>
              </w:rPr>
              <w:t xml:space="preserve"> </w:t>
            </w:r>
            <w:r>
              <w:rPr>
                <w:rFonts w:eastAsia="TimesNewRomanPSMT" w:cs="Arial"/>
                <w:bCs/>
              </w:rPr>
              <w:t>за</w:t>
            </w:r>
            <w:r w:rsidR="00343A18" w:rsidRPr="00F10346">
              <w:rPr>
                <w:rFonts w:eastAsia="TimesNewRomanPSMT" w:cs="Arial"/>
                <w:bCs/>
              </w:rPr>
              <w:t xml:space="preserve"> </w:t>
            </w:r>
            <w:r>
              <w:rPr>
                <w:rFonts w:eastAsia="TimesNewRomanPSMT" w:cs="Arial"/>
                <w:bCs/>
              </w:rPr>
              <w:t>контакт</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lang w:val="ru-RU"/>
              </w:rPr>
            </w:pPr>
          </w:p>
          <w:p w:rsidR="00343A18" w:rsidRPr="00F10346" w:rsidRDefault="00052CE5" w:rsidP="00A615B5">
            <w:pPr>
              <w:spacing w:before="0"/>
              <w:rPr>
                <w:rFonts w:eastAsia="TimesNewRomanPSMT" w:cs="Arial"/>
                <w:b/>
                <w:bCs/>
                <w:lang w:val="ru-RU"/>
              </w:rPr>
            </w:pPr>
            <w:r>
              <w:rPr>
                <w:rFonts w:eastAsia="TimesNewRomanPSMT" w:cs="Arial"/>
                <w:bCs/>
                <w:lang w:val="ru-RU"/>
              </w:rPr>
              <w:t>Проценат</w:t>
            </w:r>
            <w:r w:rsidR="00343A18" w:rsidRPr="00F10346">
              <w:rPr>
                <w:rFonts w:eastAsia="TimesNewRomanPSMT" w:cs="Arial"/>
                <w:bCs/>
                <w:lang w:val="ru-RU"/>
              </w:rPr>
              <w:t xml:space="preserve"> </w:t>
            </w:r>
            <w:r>
              <w:rPr>
                <w:rFonts w:eastAsia="TimesNewRomanPSMT" w:cs="Arial"/>
                <w:bCs/>
                <w:lang w:val="ru-RU"/>
              </w:rPr>
              <w:t>укупне</w:t>
            </w:r>
            <w:r w:rsidR="00343A18" w:rsidRPr="00F10346">
              <w:rPr>
                <w:rFonts w:eastAsia="TimesNewRomanPSMT" w:cs="Arial"/>
                <w:bCs/>
                <w:lang w:val="ru-RU"/>
              </w:rPr>
              <w:t xml:space="preserve"> </w:t>
            </w:r>
            <w:r>
              <w:rPr>
                <w:rFonts w:eastAsia="TimesNewRomanPSMT" w:cs="Arial"/>
                <w:bCs/>
                <w:lang w:val="ru-RU"/>
              </w:rPr>
              <w:t>вредности</w:t>
            </w:r>
            <w:r w:rsidR="00343A18" w:rsidRPr="00F10346">
              <w:rPr>
                <w:rFonts w:eastAsia="TimesNewRomanPSMT" w:cs="Arial"/>
                <w:bCs/>
                <w:lang w:val="ru-RU"/>
              </w:rPr>
              <w:t xml:space="preserve"> </w:t>
            </w:r>
            <w:r>
              <w:rPr>
                <w:rFonts w:eastAsia="TimesNewRomanPSMT" w:cs="Arial"/>
                <w:bCs/>
                <w:lang w:val="ru-RU"/>
              </w:rPr>
              <w:t>набавке</w:t>
            </w:r>
            <w:r w:rsidR="00343A18" w:rsidRPr="00F10346">
              <w:rPr>
                <w:rFonts w:eastAsia="TimesNewRomanPSMT" w:cs="Arial"/>
                <w:bCs/>
                <w:lang w:val="ru-RU"/>
              </w:rPr>
              <w:t xml:space="preserve"> </w:t>
            </w:r>
            <w:r>
              <w:rPr>
                <w:rFonts w:eastAsia="TimesNewRomanPSMT" w:cs="Arial"/>
                <w:bCs/>
                <w:lang w:val="ru-RU"/>
              </w:rPr>
              <w:t>који</w:t>
            </w:r>
            <w:r w:rsidR="00343A18" w:rsidRPr="00F10346">
              <w:rPr>
                <w:rFonts w:eastAsia="TimesNewRomanPSMT" w:cs="Arial"/>
                <w:bCs/>
                <w:lang w:val="ru-RU"/>
              </w:rPr>
              <w:t xml:space="preserve"> </w:t>
            </w:r>
            <w:r>
              <w:rPr>
                <w:rFonts w:eastAsia="TimesNewRomanPSMT" w:cs="Arial"/>
                <w:bCs/>
                <w:lang w:val="ru-RU"/>
              </w:rPr>
              <w:t>ће</w:t>
            </w:r>
            <w:r w:rsidR="00343A18" w:rsidRPr="00F10346">
              <w:rPr>
                <w:rFonts w:eastAsia="TimesNewRomanPSMT" w:cs="Arial"/>
                <w:bCs/>
                <w:lang w:val="ru-RU"/>
              </w:rPr>
              <w:t xml:space="preserve"> </w:t>
            </w:r>
            <w:r>
              <w:rPr>
                <w:rFonts w:eastAsia="TimesNewRomanPSMT" w:cs="Arial"/>
                <w:bCs/>
                <w:lang w:val="ru-RU"/>
              </w:rPr>
              <w:t>извр</w:t>
            </w:r>
            <w:r w:rsidR="00343A18" w:rsidRPr="00F10346">
              <w:rPr>
                <w:rFonts w:eastAsia="TimesNewRomanPSMT" w:cs="Arial"/>
                <w:bCs/>
                <w:lang w:val="ru-RU"/>
              </w:rPr>
              <w:t>ш</w:t>
            </w:r>
            <w:r>
              <w:rPr>
                <w:rFonts w:eastAsia="TimesNewRomanPSMT" w:cs="Arial"/>
                <w:bCs/>
                <w:lang w:val="ru-RU"/>
              </w:rPr>
              <w:t>ити</w:t>
            </w:r>
            <w:r w:rsidR="00343A18" w:rsidRPr="00F10346">
              <w:rPr>
                <w:rFonts w:eastAsia="TimesNewRomanPSMT" w:cs="Arial"/>
                <w:bCs/>
                <w:lang w:val="ru-RU"/>
              </w:rPr>
              <w:t xml:space="preserve"> </w:t>
            </w:r>
            <w:r>
              <w:rPr>
                <w:rFonts w:eastAsia="TimesNewRomanPSMT" w:cs="Arial"/>
                <w:bCs/>
                <w:lang w:val="ru-RU"/>
              </w:rPr>
              <w:t>подизвођа</w:t>
            </w:r>
            <w:r w:rsidR="00343A18" w:rsidRPr="00F10346">
              <w:rPr>
                <w:rFonts w:eastAsia="TimesNewRomanPSMT" w:cs="Arial"/>
                <w:bCs/>
                <w:lang w:val="ru-RU"/>
              </w:rPr>
              <w:t>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A615B5">
            <w:pPr>
              <w:snapToGrid w:val="0"/>
              <w:spacing w:before="0"/>
              <w:rPr>
                <w:rFonts w:eastAsia="TimesNewRomanPSMT" w:cs="Arial"/>
                <w:bCs/>
                <w:lang w:val="ru-RU"/>
              </w:rPr>
            </w:pPr>
          </w:p>
          <w:p w:rsidR="00343A18" w:rsidRPr="00F10346" w:rsidRDefault="00052CE5" w:rsidP="00A615B5">
            <w:pPr>
              <w:spacing w:before="0"/>
              <w:rPr>
                <w:rFonts w:eastAsia="TimesNewRomanPSMT" w:cs="Arial"/>
                <w:b/>
                <w:bCs/>
                <w:lang w:val="ru-RU"/>
              </w:rPr>
            </w:pPr>
            <w:r>
              <w:rPr>
                <w:rFonts w:eastAsia="TimesNewRomanPSMT" w:cs="Arial"/>
                <w:bCs/>
                <w:lang w:val="ru-RU"/>
              </w:rPr>
              <w:t>Део</w:t>
            </w:r>
            <w:r w:rsidR="00343A18" w:rsidRPr="00F10346">
              <w:rPr>
                <w:rFonts w:eastAsia="TimesNewRomanPSMT" w:cs="Arial"/>
                <w:bCs/>
                <w:lang w:val="ru-RU"/>
              </w:rPr>
              <w:t xml:space="preserve"> </w:t>
            </w:r>
            <w:r>
              <w:rPr>
                <w:rFonts w:eastAsia="TimesNewRomanPSMT" w:cs="Arial"/>
                <w:bCs/>
                <w:lang w:val="ru-RU"/>
              </w:rPr>
              <w:t>предмета</w:t>
            </w:r>
            <w:r w:rsidR="00343A18" w:rsidRPr="00F10346">
              <w:rPr>
                <w:rFonts w:eastAsia="TimesNewRomanPSMT" w:cs="Arial"/>
                <w:bCs/>
                <w:lang w:val="ru-RU"/>
              </w:rPr>
              <w:t xml:space="preserve"> </w:t>
            </w:r>
            <w:r>
              <w:rPr>
                <w:rFonts w:eastAsia="TimesNewRomanPSMT" w:cs="Arial"/>
                <w:bCs/>
                <w:lang w:val="ru-RU"/>
              </w:rPr>
              <w:t>набавке</w:t>
            </w:r>
            <w:r w:rsidR="00343A18" w:rsidRPr="00F10346">
              <w:rPr>
                <w:rFonts w:eastAsia="TimesNewRomanPSMT" w:cs="Arial"/>
                <w:bCs/>
                <w:lang w:val="ru-RU"/>
              </w:rPr>
              <w:t xml:space="preserve"> </w:t>
            </w:r>
            <w:r>
              <w:rPr>
                <w:rFonts w:eastAsia="TimesNewRomanPSMT" w:cs="Arial"/>
                <w:bCs/>
                <w:lang w:val="ru-RU"/>
              </w:rPr>
              <w:t>који</w:t>
            </w:r>
            <w:r w:rsidR="00343A18" w:rsidRPr="00F10346">
              <w:rPr>
                <w:rFonts w:eastAsia="TimesNewRomanPSMT" w:cs="Arial"/>
                <w:bCs/>
                <w:lang w:val="ru-RU"/>
              </w:rPr>
              <w:t xml:space="preserve"> </w:t>
            </w:r>
            <w:r>
              <w:rPr>
                <w:rFonts w:eastAsia="TimesNewRomanPSMT" w:cs="Arial"/>
                <w:bCs/>
                <w:lang w:val="ru-RU"/>
              </w:rPr>
              <w:t>ће</w:t>
            </w:r>
            <w:r w:rsidR="00343A18" w:rsidRPr="00F10346">
              <w:rPr>
                <w:rFonts w:eastAsia="TimesNewRomanPSMT" w:cs="Arial"/>
                <w:bCs/>
                <w:lang w:val="ru-RU"/>
              </w:rPr>
              <w:t xml:space="preserve"> </w:t>
            </w:r>
            <w:r>
              <w:rPr>
                <w:rFonts w:eastAsia="TimesNewRomanPSMT" w:cs="Arial"/>
                <w:bCs/>
                <w:lang w:val="ru-RU"/>
              </w:rPr>
              <w:t>извр</w:t>
            </w:r>
            <w:r w:rsidR="00343A18" w:rsidRPr="00F10346">
              <w:rPr>
                <w:rFonts w:eastAsia="TimesNewRomanPSMT" w:cs="Arial"/>
                <w:bCs/>
                <w:lang w:val="ru-RU"/>
              </w:rPr>
              <w:t>ш</w:t>
            </w:r>
            <w:r>
              <w:rPr>
                <w:rFonts w:eastAsia="TimesNewRomanPSMT" w:cs="Arial"/>
                <w:bCs/>
                <w:lang w:val="ru-RU"/>
              </w:rPr>
              <w:t>ити</w:t>
            </w:r>
            <w:r w:rsidR="00343A18" w:rsidRPr="00F10346">
              <w:rPr>
                <w:rFonts w:eastAsia="TimesNewRomanPSMT" w:cs="Arial"/>
                <w:bCs/>
                <w:lang w:val="ru-RU"/>
              </w:rPr>
              <w:t xml:space="preserve"> </w:t>
            </w:r>
            <w:r>
              <w:rPr>
                <w:rFonts w:eastAsia="TimesNewRomanPSMT" w:cs="Arial"/>
                <w:bCs/>
                <w:lang w:val="ru-RU"/>
              </w:rPr>
              <w:t>подизвођа</w:t>
            </w:r>
            <w:r w:rsidR="00343A18" w:rsidRPr="00F10346">
              <w:rPr>
                <w:rFonts w:eastAsia="TimesNewRomanPSMT" w:cs="Arial"/>
                <w:bCs/>
                <w:lang w:val="ru-RU"/>
              </w:rPr>
              <w:t>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A615B5">
            <w:pPr>
              <w:snapToGrid w:val="0"/>
              <w:spacing w:before="0"/>
              <w:rPr>
                <w:rFonts w:eastAsia="TimesNewRomanPSMT" w:cs="Arial"/>
                <w:b/>
                <w:bCs/>
                <w:lang w:val="ru-RU"/>
              </w:rPr>
            </w:pPr>
          </w:p>
        </w:tc>
      </w:tr>
    </w:tbl>
    <w:p w:rsidR="00343A18" w:rsidRDefault="00343A18" w:rsidP="00343A18">
      <w:pPr>
        <w:spacing w:before="0"/>
        <w:rPr>
          <w:rFonts w:cs="Arial"/>
          <w:b/>
          <w:bCs/>
          <w:iCs/>
          <w:u w:val="single"/>
          <w:lang w:val="ru-RU"/>
        </w:rPr>
      </w:pPr>
    </w:p>
    <w:p w:rsidR="00B64A44" w:rsidRDefault="00B64A44" w:rsidP="00343A18">
      <w:pPr>
        <w:spacing w:before="0"/>
        <w:rPr>
          <w:rFonts w:cs="Arial"/>
          <w:b/>
          <w:bCs/>
          <w:iCs/>
          <w:u w:val="single"/>
          <w:lang w:val="ru-RU"/>
        </w:rPr>
      </w:pPr>
    </w:p>
    <w:p w:rsidR="00B64A44" w:rsidRPr="00F10346" w:rsidRDefault="00B64A44" w:rsidP="00343A18">
      <w:pPr>
        <w:spacing w:before="0"/>
        <w:rPr>
          <w:rFonts w:cs="Arial"/>
          <w:b/>
          <w:bCs/>
          <w:iCs/>
          <w:u w:val="single"/>
          <w:lang w:val="ru-RU"/>
        </w:rPr>
      </w:pPr>
    </w:p>
    <w:p w:rsidR="00343A18" w:rsidRPr="00F10346" w:rsidRDefault="00052CE5" w:rsidP="00343A18">
      <w:pPr>
        <w:spacing w:before="0"/>
        <w:rPr>
          <w:rFonts w:cs="Arial"/>
          <w:iCs/>
          <w:lang w:val="ru-RU"/>
        </w:rPr>
      </w:pPr>
      <w:r>
        <w:rPr>
          <w:rFonts w:cs="Arial"/>
          <w:b/>
          <w:bCs/>
          <w:iCs/>
          <w:u w:val="single"/>
          <w:lang w:val="ru-RU"/>
        </w:rPr>
        <w:t>Напомена</w:t>
      </w:r>
      <w:r w:rsidR="00343A18" w:rsidRPr="00F10346">
        <w:rPr>
          <w:rFonts w:cs="Arial"/>
          <w:b/>
          <w:bCs/>
          <w:iCs/>
          <w:u w:val="single"/>
          <w:lang w:val="ru-RU"/>
        </w:rPr>
        <w:t>:</w:t>
      </w:r>
    </w:p>
    <w:p w:rsidR="00343A18" w:rsidRPr="00F10346" w:rsidRDefault="00052CE5" w:rsidP="00343A18">
      <w:pPr>
        <w:spacing w:before="0"/>
        <w:rPr>
          <w:rFonts w:eastAsia="TimesNewRomanPSMT" w:cs="Arial"/>
          <w:b/>
          <w:bCs/>
          <w:lang w:val="ru-RU"/>
        </w:rPr>
      </w:pPr>
      <w:r>
        <w:rPr>
          <w:rFonts w:cs="Arial"/>
          <w:iCs/>
          <w:lang w:val="ru-RU"/>
        </w:rPr>
        <w:t>Табелу</w:t>
      </w:r>
      <w:r w:rsidR="00343A18" w:rsidRPr="00F10346">
        <w:rPr>
          <w:rFonts w:cs="Arial"/>
          <w:iCs/>
          <w:lang w:val="ru-RU"/>
        </w:rPr>
        <w:t xml:space="preserve"> „</w:t>
      </w:r>
      <w:r>
        <w:rPr>
          <w:rFonts w:cs="Arial"/>
          <w:iCs/>
          <w:lang w:val="ru-RU"/>
        </w:rPr>
        <w:t>Подаци</w:t>
      </w:r>
      <w:r w:rsidR="00343A18" w:rsidRPr="00F10346">
        <w:rPr>
          <w:rFonts w:cs="Arial"/>
          <w:iCs/>
          <w:lang w:val="ru-RU"/>
        </w:rPr>
        <w:t xml:space="preserve"> </w:t>
      </w:r>
      <w:r>
        <w:rPr>
          <w:rFonts w:cs="Arial"/>
          <w:iCs/>
          <w:lang w:val="ru-RU"/>
        </w:rPr>
        <w:t>о</w:t>
      </w:r>
      <w:r w:rsidR="00343A18" w:rsidRPr="00F10346">
        <w:rPr>
          <w:rFonts w:cs="Arial"/>
          <w:iCs/>
          <w:lang w:val="ru-RU"/>
        </w:rPr>
        <w:t xml:space="preserve"> </w:t>
      </w:r>
      <w:r>
        <w:rPr>
          <w:rFonts w:cs="Arial"/>
          <w:iCs/>
          <w:lang w:val="ru-RU"/>
        </w:rPr>
        <w:t>подизвођа</w:t>
      </w:r>
      <w:r w:rsidR="00343A18" w:rsidRPr="00F10346">
        <w:rPr>
          <w:rFonts w:cs="Arial"/>
          <w:iCs/>
          <w:lang w:val="ru-RU"/>
        </w:rPr>
        <w:t>ч</w:t>
      </w:r>
      <w:r>
        <w:rPr>
          <w:rFonts w:cs="Arial"/>
          <w:iCs/>
          <w:lang w:val="ru-RU"/>
        </w:rPr>
        <w:t>у</w:t>
      </w:r>
      <w:r w:rsidR="00343A18" w:rsidRPr="00F10346">
        <w:rPr>
          <w:rFonts w:cs="Arial"/>
          <w:iCs/>
          <w:lang w:val="ru-RU"/>
        </w:rPr>
        <w:t xml:space="preserve">“ </w:t>
      </w:r>
      <w:r>
        <w:rPr>
          <w:rFonts w:cs="Arial"/>
          <w:iCs/>
          <w:lang w:val="ru-RU"/>
        </w:rPr>
        <w:t>попуњавају</w:t>
      </w:r>
      <w:r w:rsidR="00343A18" w:rsidRPr="00F10346">
        <w:rPr>
          <w:rFonts w:cs="Arial"/>
          <w:iCs/>
          <w:lang w:val="ru-RU"/>
        </w:rPr>
        <w:t xml:space="preserve"> </w:t>
      </w:r>
      <w:r>
        <w:rPr>
          <w:rFonts w:cs="Arial"/>
          <w:iCs/>
          <w:lang w:val="ru-RU"/>
        </w:rPr>
        <w:t>само</w:t>
      </w:r>
      <w:r w:rsidR="00343A18" w:rsidRPr="00F10346">
        <w:rPr>
          <w:rFonts w:cs="Arial"/>
          <w:iCs/>
          <w:lang w:val="ru-RU"/>
        </w:rPr>
        <w:t xml:space="preserve"> </w:t>
      </w:r>
      <w:r>
        <w:rPr>
          <w:rFonts w:cs="Arial"/>
          <w:iCs/>
          <w:lang w:val="ru-RU"/>
        </w:rPr>
        <w:t>они</w:t>
      </w:r>
      <w:r w:rsidR="00343A18" w:rsidRPr="00F10346">
        <w:rPr>
          <w:rFonts w:cs="Arial"/>
          <w:iCs/>
          <w:lang w:val="ru-RU"/>
        </w:rPr>
        <w:t xml:space="preserve"> </w:t>
      </w:r>
      <w:r>
        <w:rPr>
          <w:rFonts w:cs="Arial"/>
          <w:iCs/>
          <w:lang w:val="ru-RU"/>
        </w:rPr>
        <w:t>понуђа</w:t>
      </w:r>
      <w:r w:rsidR="00343A18" w:rsidRPr="00F10346">
        <w:rPr>
          <w:rFonts w:cs="Arial"/>
          <w:iCs/>
          <w:lang w:val="ru-RU"/>
        </w:rPr>
        <w:t>ч</w:t>
      </w:r>
      <w:r>
        <w:rPr>
          <w:rFonts w:cs="Arial"/>
          <w:iCs/>
          <w:lang w:val="ru-RU"/>
        </w:rPr>
        <w:t>и</w:t>
      </w:r>
      <w:r w:rsidR="00343A18" w:rsidRPr="00F10346">
        <w:rPr>
          <w:rFonts w:cs="Arial"/>
          <w:iCs/>
          <w:lang w:val="ru-RU"/>
        </w:rPr>
        <w:t xml:space="preserve"> </w:t>
      </w:r>
      <w:r>
        <w:rPr>
          <w:rFonts w:cs="Arial"/>
          <w:iCs/>
          <w:lang w:val="ru-RU"/>
        </w:rPr>
        <w:t>који</w:t>
      </w:r>
      <w:r w:rsidR="00343A18" w:rsidRPr="00F10346">
        <w:rPr>
          <w:rFonts w:cs="Arial"/>
          <w:iCs/>
          <w:lang w:val="ru-RU"/>
        </w:rPr>
        <w:t xml:space="preserve"> </w:t>
      </w:r>
      <w:r>
        <w:rPr>
          <w:rFonts w:cs="Arial"/>
          <w:iCs/>
          <w:lang w:val="ru-RU"/>
        </w:rPr>
        <w:t>подносе</w:t>
      </w:r>
      <w:r w:rsidR="00343A18" w:rsidRPr="00F10346">
        <w:rPr>
          <w:rFonts w:cs="Arial"/>
          <w:iCs/>
          <w:lang w:val="ru-RU"/>
        </w:rPr>
        <w:t xml:space="preserve">  </w:t>
      </w:r>
      <w:r>
        <w:rPr>
          <w:rFonts w:cs="Arial"/>
          <w:iCs/>
          <w:lang w:val="ru-RU"/>
        </w:rPr>
        <w:t>понуду</w:t>
      </w:r>
      <w:r w:rsidR="00343A18" w:rsidRPr="00F10346">
        <w:rPr>
          <w:rFonts w:cs="Arial"/>
          <w:iCs/>
          <w:lang w:val="ru-RU"/>
        </w:rPr>
        <w:t xml:space="preserve"> </w:t>
      </w:r>
      <w:r>
        <w:rPr>
          <w:rFonts w:cs="Arial"/>
          <w:iCs/>
          <w:lang w:val="ru-RU"/>
        </w:rPr>
        <w:t>са</w:t>
      </w:r>
      <w:r w:rsidR="00343A18" w:rsidRPr="00F10346">
        <w:rPr>
          <w:rFonts w:cs="Arial"/>
          <w:iCs/>
          <w:lang w:val="ru-RU"/>
        </w:rPr>
        <w:t xml:space="preserve"> </w:t>
      </w:r>
      <w:r>
        <w:rPr>
          <w:rFonts w:cs="Arial"/>
          <w:iCs/>
          <w:lang w:val="ru-RU"/>
        </w:rPr>
        <w:t>подизвођа</w:t>
      </w:r>
      <w:r w:rsidR="00343A18" w:rsidRPr="00F10346">
        <w:rPr>
          <w:rFonts w:cs="Arial"/>
          <w:iCs/>
          <w:lang w:val="ru-RU"/>
        </w:rPr>
        <w:t>ч</w:t>
      </w:r>
      <w:r>
        <w:rPr>
          <w:rFonts w:cs="Arial"/>
          <w:iCs/>
          <w:lang w:val="ru-RU"/>
        </w:rPr>
        <w:t>ем</w:t>
      </w:r>
      <w:r w:rsidR="00343A18" w:rsidRPr="00F10346">
        <w:rPr>
          <w:rFonts w:cs="Arial"/>
          <w:iCs/>
          <w:lang w:val="ru-RU"/>
        </w:rPr>
        <w:t xml:space="preserve">, </w:t>
      </w:r>
      <w:r>
        <w:rPr>
          <w:rFonts w:cs="Arial"/>
          <w:iCs/>
          <w:lang w:val="ru-RU"/>
        </w:rPr>
        <w:t>а</w:t>
      </w:r>
      <w:r w:rsidR="00343A18" w:rsidRPr="00F10346">
        <w:rPr>
          <w:rFonts w:cs="Arial"/>
          <w:iCs/>
          <w:lang w:val="ru-RU"/>
        </w:rPr>
        <w:t xml:space="preserve"> </w:t>
      </w:r>
      <w:r>
        <w:rPr>
          <w:rFonts w:cs="Arial"/>
          <w:iCs/>
          <w:lang w:val="ru-RU"/>
        </w:rPr>
        <w:t>уколико</w:t>
      </w:r>
      <w:r w:rsidR="00343A18" w:rsidRPr="00F10346">
        <w:rPr>
          <w:rFonts w:cs="Arial"/>
          <w:iCs/>
          <w:lang w:val="ru-RU"/>
        </w:rPr>
        <w:t xml:space="preserve"> </w:t>
      </w:r>
      <w:r>
        <w:rPr>
          <w:rFonts w:cs="Arial"/>
          <w:iCs/>
          <w:lang w:val="ru-RU"/>
        </w:rPr>
        <w:t>има</w:t>
      </w:r>
      <w:r w:rsidR="00343A18" w:rsidRPr="00F10346">
        <w:rPr>
          <w:rFonts w:cs="Arial"/>
          <w:iCs/>
          <w:lang w:val="ru-RU"/>
        </w:rPr>
        <w:t xml:space="preserve"> </w:t>
      </w:r>
      <w:r>
        <w:rPr>
          <w:rFonts w:cs="Arial"/>
          <w:iCs/>
          <w:lang w:val="ru-RU"/>
        </w:rPr>
        <w:t>већи</w:t>
      </w:r>
      <w:r w:rsidR="00343A18" w:rsidRPr="00F10346">
        <w:rPr>
          <w:rFonts w:cs="Arial"/>
          <w:iCs/>
          <w:lang w:val="ru-RU"/>
        </w:rPr>
        <w:t xml:space="preserve"> </w:t>
      </w:r>
      <w:r>
        <w:rPr>
          <w:rFonts w:cs="Arial"/>
          <w:iCs/>
          <w:lang w:val="ru-RU"/>
        </w:rPr>
        <w:t>број</w:t>
      </w:r>
      <w:r w:rsidR="00343A18" w:rsidRPr="00F10346">
        <w:rPr>
          <w:rFonts w:cs="Arial"/>
          <w:iCs/>
          <w:lang w:val="ru-RU"/>
        </w:rPr>
        <w:t xml:space="preserve"> </w:t>
      </w:r>
      <w:r>
        <w:rPr>
          <w:rFonts w:cs="Arial"/>
          <w:iCs/>
          <w:lang w:val="ru-RU"/>
        </w:rPr>
        <w:t>подизвођа</w:t>
      </w:r>
      <w:r w:rsidR="00343A18" w:rsidRPr="00F10346">
        <w:rPr>
          <w:rFonts w:cs="Arial"/>
          <w:iCs/>
          <w:lang w:val="ru-RU"/>
        </w:rPr>
        <w:t>ч</w:t>
      </w:r>
      <w:r>
        <w:rPr>
          <w:rFonts w:cs="Arial"/>
          <w:iCs/>
          <w:lang w:val="ru-RU"/>
        </w:rPr>
        <w:t>а</w:t>
      </w:r>
      <w:r w:rsidR="00343A18" w:rsidRPr="00F10346">
        <w:rPr>
          <w:rFonts w:cs="Arial"/>
          <w:iCs/>
          <w:lang w:val="ru-RU"/>
        </w:rPr>
        <w:t xml:space="preserve"> </w:t>
      </w:r>
      <w:r>
        <w:rPr>
          <w:rFonts w:cs="Arial"/>
          <w:iCs/>
          <w:lang w:val="ru-RU"/>
        </w:rPr>
        <w:t>од</w:t>
      </w:r>
      <w:r w:rsidR="00343A18" w:rsidRPr="00F10346">
        <w:rPr>
          <w:rFonts w:cs="Arial"/>
          <w:iCs/>
          <w:lang w:val="ru-RU"/>
        </w:rPr>
        <w:t xml:space="preserve"> </w:t>
      </w:r>
      <w:r>
        <w:rPr>
          <w:rFonts w:cs="Arial"/>
          <w:iCs/>
          <w:lang w:val="ru-RU"/>
        </w:rPr>
        <w:t>места</w:t>
      </w:r>
      <w:r w:rsidR="00343A18" w:rsidRPr="00F10346">
        <w:rPr>
          <w:rFonts w:cs="Arial"/>
          <w:iCs/>
          <w:lang w:val="ru-RU"/>
        </w:rPr>
        <w:t xml:space="preserve"> </w:t>
      </w:r>
      <w:r>
        <w:rPr>
          <w:rFonts w:cs="Arial"/>
          <w:iCs/>
          <w:lang w:val="ru-RU"/>
        </w:rPr>
        <w:t>предвиђених</w:t>
      </w:r>
      <w:r w:rsidR="00343A18" w:rsidRPr="00F10346">
        <w:rPr>
          <w:rFonts w:cs="Arial"/>
          <w:iCs/>
          <w:lang w:val="ru-RU"/>
        </w:rPr>
        <w:t xml:space="preserve"> </w:t>
      </w:r>
      <w:r>
        <w:rPr>
          <w:rFonts w:cs="Arial"/>
          <w:iCs/>
          <w:lang w:val="ru-RU"/>
        </w:rPr>
        <w:t>у</w:t>
      </w:r>
      <w:r w:rsidR="00343A18" w:rsidRPr="00F10346">
        <w:rPr>
          <w:rFonts w:cs="Arial"/>
          <w:iCs/>
          <w:lang w:val="ru-RU"/>
        </w:rPr>
        <w:t xml:space="preserve"> </w:t>
      </w:r>
      <w:r>
        <w:rPr>
          <w:rFonts w:cs="Arial"/>
          <w:iCs/>
          <w:lang w:val="ru-RU"/>
        </w:rPr>
        <w:t>табели</w:t>
      </w:r>
      <w:r w:rsidR="00343A18" w:rsidRPr="00F10346">
        <w:rPr>
          <w:rFonts w:cs="Arial"/>
          <w:iCs/>
          <w:lang w:val="ru-RU"/>
        </w:rPr>
        <w:t xml:space="preserve">, </w:t>
      </w:r>
      <w:r>
        <w:rPr>
          <w:rFonts w:cs="Arial"/>
          <w:iCs/>
          <w:lang w:val="ru-RU"/>
        </w:rPr>
        <w:t>потребно</w:t>
      </w:r>
      <w:r w:rsidR="00343A18" w:rsidRPr="00F10346">
        <w:rPr>
          <w:rFonts w:cs="Arial"/>
          <w:iCs/>
          <w:lang w:val="ru-RU"/>
        </w:rPr>
        <w:t xml:space="preserve"> </w:t>
      </w:r>
      <w:r>
        <w:rPr>
          <w:rFonts w:cs="Arial"/>
          <w:iCs/>
          <w:lang w:val="ru-RU"/>
        </w:rPr>
        <w:t>је</w:t>
      </w:r>
      <w:r w:rsidR="00343A18" w:rsidRPr="00F10346">
        <w:rPr>
          <w:rFonts w:cs="Arial"/>
          <w:iCs/>
          <w:lang w:val="ru-RU"/>
        </w:rPr>
        <w:t xml:space="preserve"> </w:t>
      </w:r>
      <w:r>
        <w:rPr>
          <w:rFonts w:cs="Arial"/>
          <w:iCs/>
          <w:lang w:val="ru-RU"/>
        </w:rPr>
        <w:t>да</w:t>
      </w:r>
      <w:r w:rsidR="00343A18" w:rsidRPr="00F10346">
        <w:rPr>
          <w:rFonts w:cs="Arial"/>
          <w:iCs/>
          <w:lang w:val="ru-RU"/>
        </w:rPr>
        <w:t xml:space="preserve"> </w:t>
      </w:r>
      <w:r>
        <w:rPr>
          <w:rFonts w:cs="Arial"/>
          <w:iCs/>
          <w:lang w:val="ru-RU"/>
        </w:rPr>
        <w:t>се</w:t>
      </w:r>
      <w:r w:rsidR="00343A18" w:rsidRPr="00F10346">
        <w:rPr>
          <w:rFonts w:cs="Arial"/>
          <w:iCs/>
          <w:lang w:val="ru-RU"/>
        </w:rPr>
        <w:t xml:space="preserve"> </w:t>
      </w:r>
      <w:r>
        <w:rPr>
          <w:rFonts w:cs="Arial"/>
          <w:iCs/>
          <w:lang w:val="ru-RU"/>
        </w:rPr>
        <w:t>наведени</w:t>
      </w:r>
      <w:r w:rsidR="00343A18" w:rsidRPr="00F10346">
        <w:rPr>
          <w:rFonts w:cs="Arial"/>
          <w:iCs/>
          <w:lang w:val="ru-RU"/>
        </w:rPr>
        <w:t xml:space="preserve"> </w:t>
      </w:r>
      <w:r>
        <w:rPr>
          <w:rFonts w:cs="Arial"/>
          <w:iCs/>
          <w:lang w:val="ru-RU"/>
        </w:rPr>
        <w:t>образац</w:t>
      </w:r>
      <w:r w:rsidR="00343A18" w:rsidRPr="00F10346">
        <w:rPr>
          <w:rFonts w:cs="Arial"/>
          <w:iCs/>
          <w:lang w:val="ru-RU"/>
        </w:rPr>
        <w:t xml:space="preserve"> </w:t>
      </w:r>
      <w:r>
        <w:rPr>
          <w:rFonts w:cs="Arial"/>
          <w:iCs/>
          <w:lang w:val="ru-RU"/>
        </w:rPr>
        <w:t>копира</w:t>
      </w:r>
      <w:r w:rsidR="00343A18" w:rsidRPr="00F10346">
        <w:rPr>
          <w:rFonts w:cs="Arial"/>
          <w:iCs/>
          <w:lang w:val="ru-RU"/>
        </w:rPr>
        <w:t xml:space="preserve"> </w:t>
      </w:r>
      <w:r>
        <w:rPr>
          <w:rFonts w:cs="Arial"/>
          <w:iCs/>
          <w:lang w:val="ru-RU"/>
        </w:rPr>
        <w:t>у</w:t>
      </w:r>
      <w:r w:rsidR="00343A18" w:rsidRPr="00F10346">
        <w:rPr>
          <w:rFonts w:cs="Arial"/>
          <w:iCs/>
          <w:lang w:val="ru-RU"/>
        </w:rPr>
        <w:t xml:space="preserve"> </w:t>
      </w:r>
      <w:r>
        <w:rPr>
          <w:rFonts w:cs="Arial"/>
          <w:iCs/>
          <w:lang w:val="ru-RU"/>
        </w:rPr>
        <w:t>довољном</w:t>
      </w:r>
      <w:r w:rsidR="00343A18" w:rsidRPr="00F10346">
        <w:rPr>
          <w:rFonts w:cs="Arial"/>
          <w:iCs/>
          <w:lang w:val="ru-RU"/>
        </w:rPr>
        <w:t xml:space="preserve"> </w:t>
      </w:r>
      <w:r>
        <w:rPr>
          <w:rFonts w:cs="Arial"/>
          <w:iCs/>
          <w:lang w:val="ru-RU"/>
        </w:rPr>
        <w:t>броју</w:t>
      </w:r>
      <w:r w:rsidR="00343A18" w:rsidRPr="00F10346">
        <w:rPr>
          <w:rFonts w:cs="Arial"/>
          <w:iCs/>
          <w:lang w:val="ru-RU"/>
        </w:rPr>
        <w:t xml:space="preserve"> </w:t>
      </w:r>
      <w:r>
        <w:rPr>
          <w:rFonts w:cs="Arial"/>
          <w:iCs/>
          <w:lang w:val="ru-RU"/>
        </w:rPr>
        <w:t>примерака</w:t>
      </w:r>
      <w:r w:rsidR="00343A18" w:rsidRPr="00F10346">
        <w:rPr>
          <w:rFonts w:cs="Arial"/>
          <w:iCs/>
          <w:lang w:val="ru-RU"/>
        </w:rPr>
        <w:t xml:space="preserve">, </w:t>
      </w:r>
      <w:r>
        <w:rPr>
          <w:rFonts w:cs="Arial"/>
          <w:iCs/>
          <w:lang w:val="ru-RU"/>
        </w:rPr>
        <w:t>да</w:t>
      </w:r>
      <w:r w:rsidR="00343A18" w:rsidRPr="00F10346">
        <w:rPr>
          <w:rFonts w:cs="Arial"/>
          <w:iCs/>
          <w:lang w:val="ru-RU"/>
        </w:rPr>
        <w:t xml:space="preserve"> </w:t>
      </w:r>
      <w:r>
        <w:rPr>
          <w:rFonts w:cs="Arial"/>
          <w:iCs/>
          <w:lang w:val="ru-RU"/>
        </w:rPr>
        <w:t>се</w:t>
      </w:r>
      <w:r w:rsidR="00343A18" w:rsidRPr="00F10346">
        <w:rPr>
          <w:rFonts w:cs="Arial"/>
          <w:iCs/>
          <w:lang w:val="ru-RU"/>
        </w:rPr>
        <w:t xml:space="preserve"> </w:t>
      </w:r>
      <w:r>
        <w:rPr>
          <w:rFonts w:cs="Arial"/>
          <w:iCs/>
          <w:lang w:val="ru-RU"/>
        </w:rPr>
        <w:t>попуни</w:t>
      </w:r>
      <w:r w:rsidR="00343A18" w:rsidRPr="00F10346">
        <w:rPr>
          <w:rFonts w:cs="Arial"/>
          <w:iCs/>
          <w:lang w:val="ru-RU"/>
        </w:rPr>
        <w:t xml:space="preserve"> </w:t>
      </w:r>
      <w:r>
        <w:rPr>
          <w:rFonts w:cs="Arial"/>
          <w:iCs/>
          <w:lang w:val="ru-RU"/>
        </w:rPr>
        <w:t>и</w:t>
      </w:r>
      <w:r w:rsidR="00343A18" w:rsidRPr="00F10346">
        <w:rPr>
          <w:rFonts w:cs="Arial"/>
          <w:iCs/>
          <w:lang w:val="ru-RU"/>
        </w:rPr>
        <w:t xml:space="preserve"> </w:t>
      </w:r>
      <w:r>
        <w:rPr>
          <w:rFonts w:cs="Arial"/>
          <w:iCs/>
          <w:lang w:val="ru-RU"/>
        </w:rPr>
        <w:t>достави</w:t>
      </w:r>
      <w:r w:rsidR="00343A18" w:rsidRPr="00F10346">
        <w:rPr>
          <w:rFonts w:cs="Arial"/>
          <w:iCs/>
          <w:lang w:val="ru-RU"/>
        </w:rPr>
        <w:t xml:space="preserve"> </w:t>
      </w:r>
      <w:r>
        <w:rPr>
          <w:rFonts w:cs="Arial"/>
          <w:iCs/>
          <w:lang w:val="ru-RU"/>
        </w:rPr>
        <w:t>за</w:t>
      </w:r>
      <w:r w:rsidR="00343A18" w:rsidRPr="00F10346">
        <w:rPr>
          <w:rFonts w:cs="Arial"/>
          <w:iCs/>
          <w:lang w:val="ru-RU"/>
        </w:rPr>
        <w:t xml:space="preserve"> </w:t>
      </w:r>
      <w:r>
        <w:rPr>
          <w:rFonts w:cs="Arial"/>
          <w:iCs/>
          <w:lang w:val="ru-RU"/>
        </w:rPr>
        <w:t>сваког</w:t>
      </w:r>
      <w:r w:rsidR="00343A18" w:rsidRPr="00F10346">
        <w:rPr>
          <w:rFonts w:cs="Arial"/>
          <w:iCs/>
          <w:lang w:val="ru-RU"/>
        </w:rPr>
        <w:t xml:space="preserve"> </w:t>
      </w:r>
      <w:r>
        <w:rPr>
          <w:rFonts w:cs="Arial"/>
          <w:iCs/>
          <w:lang w:val="ru-RU"/>
        </w:rPr>
        <w:t>подизвођа</w:t>
      </w:r>
      <w:r w:rsidR="00343A18" w:rsidRPr="00F10346">
        <w:rPr>
          <w:rFonts w:cs="Arial"/>
          <w:iCs/>
          <w:lang w:val="ru-RU"/>
        </w:rPr>
        <w:t>ч</w:t>
      </w:r>
      <w:r>
        <w:rPr>
          <w:rFonts w:cs="Arial"/>
          <w:iCs/>
          <w:lang w:val="ru-RU"/>
        </w:rPr>
        <w:t>а</w:t>
      </w:r>
      <w:r w:rsidR="00343A18" w:rsidRPr="00F10346">
        <w:rPr>
          <w:rFonts w:cs="Arial"/>
          <w:iCs/>
          <w:lang w:val="ru-RU"/>
        </w:rPr>
        <w:t>.</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60281E" w:rsidRPr="005C7BBD" w:rsidRDefault="0060281E" w:rsidP="00343A18">
      <w:pPr>
        <w:spacing w:before="0"/>
        <w:rPr>
          <w:rFonts w:eastAsia="TimesNewRomanPSMT" w:cs="Arial"/>
          <w:b/>
          <w:bCs/>
          <w:lang w:val="sr-Cyrl-RS"/>
        </w:rPr>
      </w:pPr>
    </w:p>
    <w:p w:rsidR="002D0963" w:rsidRDefault="002D0963" w:rsidP="00343A18">
      <w:pPr>
        <w:spacing w:before="0"/>
        <w:rPr>
          <w:rFonts w:eastAsia="TimesNewRomanPSMT" w:cs="Arial"/>
          <w:b/>
          <w:bCs/>
          <w:lang w:val="sr-Cyrl-RS"/>
        </w:rPr>
      </w:pPr>
    </w:p>
    <w:p w:rsidR="008E5C69" w:rsidRDefault="008E5C69" w:rsidP="00343A18">
      <w:pPr>
        <w:spacing w:before="0"/>
        <w:rPr>
          <w:rFonts w:eastAsia="TimesNewRomanPSMT" w:cs="Arial"/>
          <w:b/>
          <w:bCs/>
          <w:lang w:val="sr-Cyrl-RS"/>
        </w:rPr>
      </w:pPr>
    </w:p>
    <w:p w:rsidR="008E5C69" w:rsidRDefault="008E5C69" w:rsidP="00343A18">
      <w:pPr>
        <w:spacing w:before="0"/>
        <w:rPr>
          <w:rFonts w:eastAsia="TimesNewRomanPSMT" w:cs="Arial"/>
          <w:b/>
          <w:bCs/>
          <w:lang w:val="sr-Latn-RS"/>
        </w:rPr>
      </w:pPr>
    </w:p>
    <w:p w:rsidR="00355AF3" w:rsidRDefault="00355AF3" w:rsidP="00343A18">
      <w:pPr>
        <w:spacing w:before="0"/>
        <w:rPr>
          <w:rFonts w:eastAsia="TimesNewRomanPSMT" w:cs="Arial"/>
          <w:b/>
          <w:bCs/>
          <w:lang w:val="sr-Latn-RS"/>
        </w:rPr>
      </w:pPr>
    </w:p>
    <w:p w:rsidR="00355AF3" w:rsidRPr="00355AF3" w:rsidRDefault="00355AF3" w:rsidP="00343A18">
      <w:pPr>
        <w:spacing w:before="0"/>
        <w:rPr>
          <w:rFonts w:eastAsia="TimesNewRomanPSMT" w:cs="Arial"/>
          <w:b/>
          <w:bCs/>
          <w:lang w:val="sr-Latn-R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00052CE5">
        <w:rPr>
          <w:rFonts w:eastAsia="TimesNewRomanPSMT" w:cs="Arial"/>
          <w:b/>
          <w:bCs/>
          <w:lang w:val="ru-RU"/>
        </w:rPr>
        <w:t>ПОДАЦИ</w:t>
      </w:r>
      <w:r w:rsidRPr="00F10346">
        <w:rPr>
          <w:rFonts w:eastAsia="TimesNewRomanPSMT" w:cs="Arial"/>
          <w:b/>
          <w:bCs/>
          <w:lang w:val="ru-RU"/>
        </w:rPr>
        <w:t xml:space="preserve"> </w:t>
      </w:r>
      <w:r w:rsidR="00052CE5">
        <w:rPr>
          <w:rFonts w:eastAsia="TimesNewRomanPSMT" w:cs="Arial"/>
          <w:b/>
          <w:bCs/>
          <w:lang w:val="ru-RU"/>
        </w:rPr>
        <w:t>ЧЛАНУ</w:t>
      </w:r>
      <w:r w:rsidRPr="00F10346">
        <w:rPr>
          <w:rFonts w:eastAsia="TimesNewRomanPSMT" w:cs="Arial"/>
          <w:b/>
          <w:bCs/>
          <w:lang w:val="ru-RU"/>
        </w:rPr>
        <w:t xml:space="preserve"> </w:t>
      </w:r>
      <w:r w:rsidR="00052CE5">
        <w:rPr>
          <w:rFonts w:eastAsia="TimesNewRomanPSMT" w:cs="Arial"/>
          <w:b/>
          <w:bCs/>
          <w:lang w:val="ru-RU"/>
        </w:rPr>
        <w:t>ГРУПЕ</w:t>
      </w:r>
      <w:r w:rsidRPr="00F10346">
        <w:rPr>
          <w:rFonts w:eastAsia="TimesNewRomanPSMT" w:cs="Arial"/>
          <w:b/>
          <w:bCs/>
          <w:lang w:val="ru-RU"/>
        </w:rPr>
        <w:t xml:space="preserve"> </w:t>
      </w:r>
      <w:r w:rsidR="00052CE5">
        <w:rPr>
          <w:rFonts w:eastAsia="TimesNewRomanPSMT" w:cs="Arial"/>
          <w:b/>
          <w:bCs/>
          <w:lang w:val="ru-RU"/>
        </w:rPr>
        <w:t>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052CE5" w:rsidP="00BC01DC">
            <w:pPr>
              <w:spacing w:before="0"/>
              <w:rPr>
                <w:rFonts w:eastAsia="TimesNewRomanPSMT" w:cs="Arial"/>
                <w:b/>
                <w:bCs/>
                <w:lang w:val="ru-RU"/>
              </w:rPr>
            </w:pPr>
            <w:r>
              <w:rPr>
                <w:rFonts w:eastAsia="TimesNewRomanPSMT" w:cs="Arial"/>
                <w:bCs/>
                <w:lang w:val="ru-RU"/>
              </w:rPr>
              <w:t>Назив</w:t>
            </w:r>
            <w:r w:rsidR="00343A18" w:rsidRPr="00F10346">
              <w:rPr>
                <w:rFonts w:eastAsia="TimesNewRomanPSMT" w:cs="Arial"/>
                <w:bCs/>
                <w:lang w:val="ru-RU"/>
              </w:rPr>
              <w:t xml:space="preserve"> ч</w:t>
            </w:r>
            <w:r>
              <w:rPr>
                <w:rFonts w:eastAsia="TimesNewRomanPSMT" w:cs="Arial"/>
                <w:bCs/>
                <w:lang w:val="ru-RU"/>
              </w:rPr>
              <w:t>лана</w:t>
            </w:r>
            <w:r w:rsidR="00343A18" w:rsidRPr="00F10346">
              <w:rPr>
                <w:rFonts w:eastAsia="TimesNewRomanPSMT" w:cs="Arial"/>
                <w:bCs/>
                <w:lang w:val="ru-RU"/>
              </w:rPr>
              <w:t xml:space="preserve"> </w:t>
            </w:r>
            <w:r>
              <w:rPr>
                <w:rFonts w:eastAsia="TimesNewRomanPSMT" w:cs="Arial"/>
                <w:bCs/>
                <w:lang w:val="ru-RU"/>
              </w:rPr>
              <w:t>групе</w:t>
            </w:r>
            <w:r w:rsidR="00343A18" w:rsidRPr="00F10346">
              <w:rPr>
                <w:rFonts w:eastAsia="TimesNewRomanPSMT" w:cs="Arial"/>
                <w:bCs/>
                <w:lang w:val="ru-RU"/>
              </w:rPr>
              <w:t xml:space="preserve"> </w:t>
            </w:r>
            <w:r>
              <w:rPr>
                <w:rFonts w:eastAsia="TimesNewRomanPSMT" w:cs="Arial"/>
                <w:bCs/>
                <w:lang w:val="ru-RU"/>
              </w:rPr>
              <w:t>понуђа</w:t>
            </w:r>
            <w:r w:rsidR="00343A18" w:rsidRPr="00F10346">
              <w:rPr>
                <w:rFonts w:eastAsia="TimesNewRomanPSMT" w:cs="Arial"/>
                <w:bCs/>
                <w:lang w:val="ru-RU"/>
              </w:rPr>
              <w:t>ч</w:t>
            </w:r>
            <w:r>
              <w:rPr>
                <w:rFonts w:eastAsia="TimesNewRomanPSMT" w:cs="Arial"/>
                <w:bCs/>
                <w:lang w:val="ru-RU"/>
              </w:rPr>
              <w:t>а</w:t>
            </w:r>
            <w:r w:rsidR="00343A18" w:rsidRPr="00F10346">
              <w:rPr>
                <w:rFonts w:eastAsia="TimesNewRomanPSMT" w:cs="Arial"/>
                <w:bCs/>
                <w:lang w:val="ru-RU"/>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052CE5" w:rsidP="00BC01DC">
            <w:pPr>
              <w:spacing w:before="0"/>
              <w:rPr>
                <w:rFonts w:eastAsia="TimesNewRomanPSMT" w:cs="Arial"/>
                <w:b/>
                <w:bCs/>
              </w:rPr>
            </w:pPr>
            <w:r>
              <w:rPr>
                <w:rFonts w:eastAsia="TimesNewRomanPSMT" w:cs="Arial"/>
                <w:bCs/>
              </w:rPr>
              <w:t>Адреса</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52CE5" w:rsidP="00BC01DC">
            <w:pPr>
              <w:snapToGrid w:val="0"/>
              <w:spacing w:before="0"/>
              <w:rPr>
                <w:rFonts w:cs="Arial"/>
                <w:iCs/>
              </w:rPr>
            </w:pPr>
            <w:r>
              <w:rPr>
                <w:rFonts w:cs="Arial"/>
                <w:iCs/>
              </w:rPr>
              <w:t>Врста</w:t>
            </w:r>
            <w:r w:rsidR="000B2EE9" w:rsidRPr="00F10346">
              <w:rPr>
                <w:rFonts w:cs="Arial"/>
                <w:iCs/>
              </w:rPr>
              <w:t xml:space="preserve"> </w:t>
            </w:r>
            <w:r>
              <w:rPr>
                <w:rFonts w:cs="Arial"/>
                <w:iCs/>
              </w:rPr>
              <w:t>правног</w:t>
            </w:r>
            <w:r w:rsidR="000B2EE9" w:rsidRPr="00F10346">
              <w:rPr>
                <w:rFonts w:cs="Arial"/>
                <w:iCs/>
              </w:rPr>
              <w:t xml:space="preserve"> </w:t>
            </w:r>
            <w:r>
              <w:rPr>
                <w:rFonts w:cs="Arial"/>
                <w:iCs/>
              </w:rPr>
              <w:t>лица</w:t>
            </w:r>
            <w:r w:rsidR="000B2EE9" w:rsidRPr="00F10346">
              <w:rPr>
                <w:rFonts w:cs="Arial"/>
                <w:iCs/>
              </w:rPr>
              <w:t>:</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052CE5" w:rsidP="00BC01DC">
            <w:pPr>
              <w:spacing w:before="0"/>
              <w:rPr>
                <w:rFonts w:eastAsia="TimesNewRomanPSMT" w:cs="Arial"/>
                <w:b/>
                <w:bCs/>
              </w:rPr>
            </w:pPr>
            <w:r>
              <w:rPr>
                <w:rFonts w:eastAsia="TimesNewRomanPSMT" w:cs="Arial"/>
                <w:bCs/>
              </w:rPr>
              <w:t>Мати</w:t>
            </w:r>
            <w:r w:rsidR="00343A18" w:rsidRPr="00F10346">
              <w:rPr>
                <w:rFonts w:eastAsia="TimesNewRomanPSMT" w:cs="Arial"/>
                <w:bCs/>
              </w:rPr>
              <w:t>ч</w:t>
            </w:r>
            <w:r>
              <w:rPr>
                <w:rFonts w:eastAsia="TimesNewRomanPSMT" w:cs="Arial"/>
                <w:bCs/>
              </w:rPr>
              <w:t>ни</w:t>
            </w:r>
            <w:r w:rsidR="00343A18" w:rsidRPr="00F10346">
              <w:rPr>
                <w:rFonts w:eastAsia="TimesNewRomanPSMT" w:cs="Arial"/>
                <w:bCs/>
              </w:rPr>
              <w:t xml:space="preserve"> </w:t>
            </w:r>
            <w:r>
              <w:rPr>
                <w:rFonts w:eastAsia="TimesNewRomanPSMT" w:cs="Arial"/>
                <w:bCs/>
              </w:rPr>
              <w:t>број</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052CE5" w:rsidP="00BC01DC">
            <w:pPr>
              <w:spacing w:before="0"/>
              <w:rPr>
                <w:rFonts w:eastAsia="TimesNewRomanPSMT" w:cs="Arial"/>
                <w:b/>
                <w:bCs/>
              </w:rPr>
            </w:pPr>
            <w:r>
              <w:rPr>
                <w:rFonts w:eastAsia="TimesNewRomanPSMT" w:cs="Arial"/>
                <w:bCs/>
              </w:rPr>
              <w:t>Порески</w:t>
            </w:r>
            <w:r w:rsidR="00343A18" w:rsidRPr="00F10346">
              <w:rPr>
                <w:rFonts w:eastAsia="TimesNewRomanPSMT" w:cs="Arial"/>
                <w:bCs/>
              </w:rPr>
              <w:t xml:space="preserve"> </w:t>
            </w:r>
            <w:r>
              <w:rPr>
                <w:rFonts w:eastAsia="TimesNewRomanPSMT" w:cs="Arial"/>
                <w:bCs/>
              </w:rPr>
              <w:t>идентификациони</w:t>
            </w:r>
            <w:r w:rsidR="00343A18" w:rsidRPr="00F10346">
              <w:rPr>
                <w:rFonts w:eastAsia="TimesNewRomanPSMT" w:cs="Arial"/>
                <w:bCs/>
              </w:rPr>
              <w:t xml:space="preserve"> </w:t>
            </w:r>
            <w:r>
              <w:rPr>
                <w:rFonts w:eastAsia="TimesNewRomanPSMT" w:cs="Arial"/>
                <w:bCs/>
              </w:rPr>
              <w:t>број</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052CE5" w:rsidP="00BC01DC">
            <w:pPr>
              <w:spacing w:before="0"/>
              <w:rPr>
                <w:rFonts w:eastAsia="TimesNewRomanPSMT" w:cs="Arial"/>
                <w:b/>
                <w:bCs/>
              </w:rPr>
            </w:pPr>
            <w:r>
              <w:rPr>
                <w:rFonts w:eastAsia="TimesNewRomanPSMT" w:cs="Arial"/>
                <w:bCs/>
              </w:rPr>
              <w:t>Име</w:t>
            </w:r>
            <w:r w:rsidR="00343A18" w:rsidRPr="00F10346">
              <w:rPr>
                <w:rFonts w:eastAsia="TimesNewRomanPSMT" w:cs="Arial"/>
                <w:bCs/>
              </w:rPr>
              <w:t xml:space="preserve"> </w:t>
            </w:r>
            <w:r>
              <w:rPr>
                <w:rFonts w:eastAsia="TimesNewRomanPSMT" w:cs="Arial"/>
                <w:bCs/>
              </w:rPr>
              <w:t>особе</w:t>
            </w:r>
            <w:r w:rsidR="00343A18" w:rsidRPr="00F10346">
              <w:rPr>
                <w:rFonts w:eastAsia="TimesNewRomanPSMT" w:cs="Arial"/>
                <w:bCs/>
              </w:rPr>
              <w:t xml:space="preserve"> </w:t>
            </w:r>
            <w:r>
              <w:rPr>
                <w:rFonts w:eastAsia="TimesNewRomanPSMT" w:cs="Arial"/>
                <w:bCs/>
              </w:rPr>
              <w:t>за</w:t>
            </w:r>
            <w:r w:rsidR="00343A18" w:rsidRPr="00F10346">
              <w:rPr>
                <w:rFonts w:eastAsia="TimesNewRomanPSMT" w:cs="Arial"/>
                <w:bCs/>
              </w:rPr>
              <w:t xml:space="preserve"> </w:t>
            </w:r>
            <w:r>
              <w:rPr>
                <w:rFonts w:eastAsia="TimesNewRomanPSMT" w:cs="Arial"/>
                <w:bCs/>
              </w:rPr>
              <w:t>контакт</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052CE5" w:rsidP="00BC01DC">
            <w:pPr>
              <w:spacing w:before="0"/>
              <w:rPr>
                <w:rFonts w:eastAsia="TimesNewRomanPSMT" w:cs="Arial"/>
                <w:b/>
                <w:bCs/>
                <w:lang w:val="ru-RU"/>
              </w:rPr>
            </w:pPr>
            <w:r>
              <w:rPr>
                <w:rFonts w:eastAsia="TimesNewRomanPSMT" w:cs="Arial"/>
                <w:bCs/>
                <w:lang w:val="ru-RU"/>
              </w:rPr>
              <w:t>Назив</w:t>
            </w:r>
            <w:r w:rsidR="00343A18" w:rsidRPr="00F10346">
              <w:rPr>
                <w:rFonts w:eastAsia="TimesNewRomanPSMT" w:cs="Arial"/>
                <w:bCs/>
                <w:lang w:val="ru-RU"/>
              </w:rPr>
              <w:t xml:space="preserve"> ч</w:t>
            </w:r>
            <w:r>
              <w:rPr>
                <w:rFonts w:eastAsia="TimesNewRomanPSMT" w:cs="Arial"/>
                <w:bCs/>
                <w:lang w:val="ru-RU"/>
              </w:rPr>
              <w:t>лана</w:t>
            </w:r>
            <w:r w:rsidR="00343A18" w:rsidRPr="00F10346">
              <w:rPr>
                <w:rFonts w:eastAsia="TimesNewRomanPSMT" w:cs="Arial"/>
                <w:bCs/>
                <w:lang w:val="ru-RU"/>
              </w:rPr>
              <w:t xml:space="preserve"> </w:t>
            </w:r>
            <w:r>
              <w:rPr>
                <w:rFonts w:eastAsia="TimesNewRomanPSMT" w:cs="Arial"/>
                <w:bCs/>
                <w:lang w:val="ru-RU"/>
              </w:rPr>
              <w:t>групе</w:t>
            </w:r>
            <w:r w:rsidR="00343A18" w:rsidRPr="00F10346">
              <w:rPr>
                <w:rFonts w:eastAsia="TimesNewRomanPSMT" w:cs="Arial"/>
                <w:bCs/>
                <w:lang w:val="ru-RU"/>
              </w:rPr>
              <w:t xml:space="preserve"> </w:t>
            </w:r>
            <w:r>
              <w:rPr>
                <w:rFonts w:eastAsia="TimesNewRomanPSMT" w:cs="Arial"/>
                <w:bCs/>
                <w:lang w:val="ru-RU"/>
              </w:rPr>
              <w:t>понуђа</w:t>
            </w:r>
            <w:r w:rsidR="00343A18" w:rsidRPr="00F10346">
              <w:rPr>
                <w:rFonts w:eastAsia="TimesNewRomanPSMT" w:cs="Arial"/>
                <w:bCs/>
                <w:lang w:val="ru-RU"/>
              </w:rPr>
              <w:t>ч</w:t>
            </w:r>
            <w:r>
              <w:rPr>
                <w:rFonts w:eastAsia="TimesNewRomanPSMT" w:cs="Arial"/>
                <w:bCs/>
                <w:lang w:val="ru-RU"/>
              </w:rPr>
              <w:t>а</w:t>
            </w:r>
            <w:r w:rsidR="00343A18" w:rsidRPr="00F10346">
              <w:rPr>
                <w:rFonts w:eastAsia="TimesNewRomanPSMT" w:cs="Arial"/>
                <w:bCs/>
                <w:lang w:val="ru-RU"/>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052CE5" w:rsidP="00BC01DC">
            <w:pPr>
              <w:spacing w:before="0"/>
              <w:rPr>
                <w:rFonts w:eastAsia="TimesNewRomanPSMT" w:cs="Arial"/>
                <w:b/>
                <w:bCs/>
              </w:rPr>
            </w:pPr>
            <w:r>
              <w:rPr>
                <w:rFonts w:eastAsia="TimesNewRomanPSMT" w:cs="Arial"/>
                <w:bCs/>
              </w:rPr>
              <w:t>Адреса</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052CE5" w:rsidP="00BC01DC">
            <w:pPr>
              <w:spacing w:before="0"/>
              <w:rPr>
                <w:rFonts w:eastAsia="TimesNewRomanPSMT" w:cs="Arial"/>
                <w:b/>
                <w:bCs/>
              </w:rPr>
            </w:pPr>
            <w:r>
              <w:rPr>
                <w:rFonts w:eastAsia="TimesNewRomanPSMT" w:cs="Arial"/>
                <w:bCs/>
              </w:rPr>
              <w:t>Мати</w:t>
            </w:r>
            <w:r w:rsidR="00343A18" w:rsidRPr="00F10346">
              <w:rPr>
                <w:rFonts w:eastAsia="TimesNewRomanPSMT" w:cs="Arial"/>
                <w:bCs/>
              </w:rPr>
              <w:t>ч</w:t>
            </w:r>
            <w:r>
              <w:rPr>
                <w:rFonts w:eastAsia="TimesNewRomanPSMT" w:cs="Arial"/>
                <w:bCs/>
              </w:rPr>
              <w:t>ни</w:t>
            </w:r>
            <w:r w:rsidR="00343A18" w:rsidRPr="00F10346">
              <w:rPr>
                <w:rFonts w:eastAsia="TimesNewRomanPSMT" w:cs="Arial"/>
                <w:bCs/>
              </w:rPr>
              <w:t xml:space="preserve"> </w:t>
            </w:r>
            <w:r>
              <w:rPr>
                <w:rFonts w:eastAsia="TimesNewRomanPSMT" w:cs="Arial"/>
                <w:bCs/>
              </w:rPr>
              <w:t>број</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052CE5" w:rsidP="00BC01DC">
            <w:pPr>
              <w:spacing w:before="0"/>
              <w:rPr>
                <w:rFonts w:eastAsia="TimesNewRomanPSMT" w:cs="Arial"/>
                <w:b/>
                <w:bCs/>
              </w:rPr>
            </w:pPr>
            <w:r>
              <w:rPr>
                <w:rFonts w:eastAsia="TimesNewRomanPSMT" w:cs="Arial"/>
                <w:bCs/>
              </w:rPr>
              <w:t>Порески</w:t>
            </w:r>
            <w:r w:rsidR="00343A18" w:rsidRPr="00F10346">
              <w:rPr>
                <w:rFonts w:eastAsia="TimesNewRomanPSMT" w:cs="Arial"/>
                <w:bCs/>
              </w:rPr>
              <w:t xml:space="preserve"> </w:t>
            </w:r>
            <w:r>
              <w:rPr>
                <w:rFonts w:eastAsia="TimesNewRomanPSMT" w:cs="Arial"/>
                <w:bCs/>
              </w:rPr>
              <w:t>идентификациони</w:t>
            </w:r>
            <w:r w:rsidR="00343A18" w:rsidRPr="00F10346">
              <w:rPr>
                <w:rFonts w:eastAsia="TimesNewRomanPSMT" w:cs="Arial"/>
                <w:bCs/>
              </w:rPr>
              <w:t xml:space="preserve"> </w:t>
            </w:r>
            <w:r>
              <w:rPr>
                <w:rFonts w:eastAsia="TimesNewRomanPSMT" w:cs="Arial"/>
                <w:bCs/>
              </w:rPr>
              <w:t>број</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052CE5" w:rsidP="00BC01DC">
            <w:pPr>
              <w:spacing w:before="0"/>
              <w:rPr>
                <w:rFonts w:eastAsia="TimesNewRomanPSMT" w:cs="Arial"/>
                <w:b/>
                <w:bCs/>
              </w:rPr>
            </w:pPr>
            <w:r>
              <w:rPr>
                <w:rFonts w:eastAsia="TimesNewRomanPSMT" w:cs="Arial"/>
                <w:bCs/>
              </w:rPr>
              <w:t>Име</w:t>
            </w:r>
            <w:r w:rsidR="00343A18" w:rsidRPr="00F10346">
              <w:rPr>
                <w:rFonts w:eastAsia="TimesNewRomanPSMT" w:cs="Arial"/>
                <w:bCs/>
              </w:rPr>
              <w:t xml:space="preserve"> </w:t>
            </w:r>
            <w:r>
              <w:rPr>
                <w:rFonts w:eastAsia="TimesNewRomanPSMT" w:cs="Arial"/>
                <w:bCs/>
              </w:rPr>
              <w:t>особе</w:t>
            </w:r>
            <w:r w:rsidR="00343A18" w:rsidRPr="00F10346">
              <w:rPr>
                <w:rFonts w:eastAsia="TimesNewRomanPSMT" w:cs="Arial"/>
                <w:bCs/>
              </w:rPr>
              <w:t xml:space="preserve"> </w:t>
            </w:r>
            <w:r>
              <w:rPr>
                <w:rFonts w:eastAsia="TimesNewRomanPSMT" w:cs="Arial"/>
                <w:bCs/>
              </w:rPr>
              <w:t>за</w:t>
            </w:r>
            <w:r w:rsidR="00343A18" w:rsidRPr="00F10346">
              <w:rPr>
                <w:rFonts w:eastAsia="TimesNewRomanPSMT" w:cs="Arial"/>
                <w:bCs/>
              </w:rPr>
              <w:t xml:space="preserve"> </w:t>
            </w:r>
            <w:r>
              <w:rPr>
                <w:rFonts w:eastAsia="TimesNewRomanPSMT" w:cs="Arial"/>
                <w:bCs/>
              </w:rPr>
              <w:t>контакт</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052CE5" w:rsidP="00BC01DC">
            <w:pPr>
              <w:spacing w:before="0"/>
              <w:rPr>
                <w:rFonts w:eastAsia="TimesNewRomanPSMT" w:cs="Arial"/>
                <w:b/>
                <w:bCs/>
                <w:lang w:val="ru-RU"/>
              </w:rPr>
            </w:pPr>
            <w:r>
              <w:rPr>
                <w:rFonts w:eastAsia="TimesNewRomanPSMT" w:cs="Arial"/>
                <w:bCs/>
                <w:lang w:val="ru-RU"/>
              </w:rPr>
              <w:t>Назив</w:t>
            </w:r>
            <w:r w:rsidR="00343A18" w:rsidRPr="00F10346">
              <w:rPr>
                <w:rFonts w:eastAsia="TimesNewRomanPSMT" w:cs="Arial"/>
                <w:bCs/>
                <w:lang w:val="ru-RU"/>
              </w:rPr>
              <w:t xml:space="preserve"> ч</w:t>
            </w:r>
            <w:r>
              <w:rPr>
                <w:rFonts w:eastAsia="TimesNewRomanPSMT" w:cs="Arial"/>
                <w:bCs/>
                <w:lang w:val="ru-RU"/>
              </w:rPr>
              <w:t>лана</w:t>
            </w:r>
            <w:r w:rsidR="00343A18" w:rsidRPr="00F10346">
              <w:rPr>
                <w:rFonts w:eastAsia="TimesNewRomanPSMT" w:cs="Arial"/>
                <w:bCs/>
                <w:lang w:val="ru-RU"/>
              </w:rPr>
              <w:t xml:space="preserve"> </w:t>
            </w:r>
            <w:r>
              <w:rPr>
                <w:rFonts w:eastAsia="TimesNewRomanPSMT" w:cs="Arial"/>
                <w:bCs/>
                <w:lang w:val="ru-RU"/>
              </w:rPr>
              <w:t>групе</w:t>
            </w:r>
            <w:r w:rsidR="00343A18" w:rsidRPr="00F10346">
              <w:rPr>
                <w:rFonts w:eastAsia="TimesNewRomanPSMT" w:cs="Arial"/>
                <w:bCs/>
                <w:lang w:val="ru-RU"/>
              </w:rPr>
              <w:t xml:space="preserve"> </w:t>
            </w:r>
            <w:r>
              <w:rPr>
                <w:rFonts w:eastAsia="TimesNewRomanPSMT" w:cs="Arial"/>
                <w:bCs/>
                <w:lang w:val="ru-RU"/>
              </w:rPr>
              <w:t>понуђа</w:t>
            </w:r>
            <w:r w:rsidR="00343A18" w:rsidRPr="00F10346">
              <w:rPr>
                <w:rFonts w:eastAsia="TimesNewRomanPSMT" w:cs="Arial"/>
                <w:bCs/>
                <w:lang w:val="ru-RU"/>
              </w:rPr>
              <w:t>ч</w:t>
            </w:r>
            <w:r>
              <w:rPr>
                <w:rFonts w:eastAsia="TimesNewRomanPSMT" w:cs="Arial"/>
                <w:bCs/>
                <w:lang w:val="ru-RU"/>
              </w:rPr>
              <w:t>а</w:t>
            </w:r>
            <w:r w:rsidR="00343A18" w:rsidRPr="00F10346">
              <w:rPr>
                <w:rFonts w:eastAsia="TimesNewRomanPSMT" w:cs="Arial"/>
                <w:bCs/>
                <w:lang w:val="ru-RU"/>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052CE5" w:rsidP="00BC01DC">
            <w:pPr>
              <w:spacing w:before="0"/>
              <w:rPr>
                <w:rFonts w:eastAsia="TimesNewRomanPSMT" w:cs="Arial"/>
                <w:b/>
                <w:bCs/>
              </w:rPr>
            </w:pPr>
            <w:r>
              <w:rPr>
                <w:rFonts w:eastAsia="TimesNewRomanPSMT" w:cs="Arial"/>
                <w:bCs/>
              </w:rPr>
              <w:t>Адреса</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052CE5" w:rsidP="00BC01DC">
            <w:pPr>
              <w:spacing w:before="0"/>
              <w:rPr>
                <w:rFonts w:eastAsia="TimesNewRomanPSMT" w:cs="Arial"/>
                <w:b/>
                <w:bCs/>
              </w:rPr>
            </w:pPr>
            <w:r>
              <w:rPr>
                <w:rFonts w:eastAsia="TimesNewRomanPSMT" w:cs="Arial"/>
                <w:bCs/>
              </w:rPr>
              <w:t>Мати</w:t>
            </w:r>
            <w:r w:rsidR="00343A18" w:rsidRPr="00F10346">
              <w:rPr>
                <w:rFonts w:eastAsia="TimesNewRomanPSMT" w:cs="Arial"/>
                <w:bCs/>
              </w:rPr>
              <w:t>ч</w:t>
            </w:r>
            <w:r>
              <w:rPr>
                <w:rFonts w:eastAsia="TimesNewRomanPSMT" w:cs="Arial"/>
                <w:bCs/>
              </w:rPr>
              <w:t>ни</w:t>
            </w:r>
            <w:r w:rsidR="00343A18" w:rsidRPr="00F10346">
              <w:rPr>
                <w:rFonts w:eastAsia="TimesNewRomanPSMT" w:cs="Arial"/>
                <w:bCs/>
              </w:rPr>
              <w:t xml:space="preserve"> </w:t>
            </w:r>
            <w:r>
              <w:rPr>
                <w:rFonts w:eastAsia="TimesNewRomanPSMT" w:cs="Arial"/>
                <w:bCs/>
              </w:rPr>
              <w:t>број</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052CE5" w:rsidP="00BC01DC">
            <w:pPr>
              <w:spacing w:before="0"/>
              <w:rPr>
                <w:rFonts w:eastAsia="TimesNewRomanPSMT" w:cs="Arial"/>
                <w:b/>
                <w:bCs/>
              </w:rPr>
            </w:pPr>
            <w:r>
              <w:rPr>
                <w:rFonts w:eastAsia="TimesNewRomanPSMT" w:cs="Arial"/>
                <w:bCs/>
              </w:rPr>
              <w:t>Порески</w:t>
            </w:r>
            <w:r w:rsidR="00343A18" w:rsidRPr="00F10346">
              <w:rPr>
                <w:rFonts w:eastAsia="TimesNewRomanPSMT" w:cs="Arial"/>
                <w:bCs/>
              </w:rPr>
              <w:t xml:space="preserve"> </w:t>
            </w:r>
            <w:r>
              <w:rPr>
                <w:rFonts w:eastAsia="TimesNewRomanPSMT" w:cs="Arial"/>
                <w:bCs/>
              </w:rPr>
              <w:t>идентификациони</w:t>
            </w:r>
            <w:r w:rsidR="00343A18" w:rsidRPr="00F10346">
              <w:rPr>
                <w:rFonts w:eastAsia="TimesNewRomanPSMT" w:cs="Arial"/>
                <w:bCs/>
              </w:rPr>
              <w:t xml:space="preserve"> </w:t>
            </w:r>
            <w:r>
              <w:rPr>
                <w:rFonts w:eastAsia="TimesNewRomanPSMT" w:cs="Arial"/>
                <w:bCs/>
              </w:rPr>
              <w:t>број</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052CE5" w:rsidP="00BC01DC">
            <w:pPr>
              <w:spacing w:before="0"/>
              <w:rPr>
                <w:rFonts w:eastAsia="TimesNewRomanPSMT" w:cs="Arial"/>
                <w:b/>
                <w:bCs/>
              </w:rPr>
            </w:pPr>
            <w:r>
              <w:rPr>
                <w:rFonts w:eastAsia="TimesNewRomanPSMT" w:cs="Arial"/>
                <w:bCs/>
              </w:rPr>
              <w:t>Име</w:t>
            </w:r>
            <w:r w:rsidR="00343A18" w:rsidRPr="00F10346">
              <w:rPr>
                <w:rFonts w:eastAsia="TimesNewRomanPSMT" w:cs="Arial"/>
                <w:bCs/>
              </w:rPr>
              <w:t xml:space="preserve"> </w:t>
            </w:r>
            <w:r>
              <w:rPr>
                <w:rFonts w:eastAsia="TimesNewRomanPSMT" w:cs="Arial"/>
                <w:bCs/>
              </w:rPr>
              <w:t>особе</w:t>
            </w:r>
            <w:r w:rsidR="00343A18" w:rsidRPr="00F10346">
              <w:rPr>
                <w:rFonts w:eastAsia="TimesNewRomanPSMT" w:cs="Arial"/>
                <w:bCs/>
              </w:rPr>
              <w:t xml:space="preserve"> </w:t>
            </w:r>
            <w:r>
              <w:rPr>
                <w:rFonts w:eastAsia="TimesNewRomanPSMT" w:cs="Arial"/>
                <w:bCs/>
              </w:rPr>
              <w:t>за</w:t>
            </w:r>
            <w:r w:rsidR="00343A18" w:rsidRPr="00F10346">
              <w:rPr>
                <w:rFonts w:eastAsia="TimesNewRomanPSMT" w:cs="Arial"/>
                <w:bCs/>
              </w:rPr>
              <w:t xml:space="preserve"> </w:t>
            </w:r>
            <w:r>
              <w:rPr>
                <w:rFonts w:eastAsia="TimesNewRomanPSMT" w:cs="Arial"/>
                <w:bCs/>
              </w:rPr>
              <w:t>контакт</w:t>
            </w:r>
            <w:r w:rsidR="00343A18" w:rsidRPr="00F1034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052CE5" w:rsidP="00343A18">
      <w:pPr>
        <w:spacing w:before="0"/>
        <w:rPr>
          <w:rFonts w:cs="Arial"/>
          <w:iCs/>
          <w:lang w:val="ru-RU"/>
        </w:rPr>
      </w:pPr>
      <w:r>
        <w:rPr>
          <w:rFonts w:cs="Arial"/>
          <w:b/>
          <w:bCs/>
          <w:iCs/>
          <w:u w:val="single"/>
        </w:rPr>
        <w:t>Напомена</w:t>
      </w:r>
      <w:r w:rsidR="00343A18" w:rsidRPr="00F10346">
        <w:rPr>
          <w:rFonts w:cs="Arial"/>
          <w:b/>
          <w:bCs/>
          <w:iCs/>
          <w:u w:val="single"/>
        </w:rPr>
        <w:t>:</w:t>
      </w:r>
    </w:p>
    <w:p w:rsidR="00F2311C" w:rsidRDefault="00052CE5" w:rsidP="00343A18">
      <w:pPr>
        <w:spacing w:before="0"/>
        <w:rPr>
          <w:rFonts w:cs="Arial"/>
          <w:iCs/>
          <w:lang w:val="ru-RU"/>
        </w:rPr>
      </w:pPr>
      <w:r>
        <w:rPr>
          <w:rFonts w:cs="Arial"/>
          <w:iCs/>
          <w:lang w:val="ru-RU"/>
        </w:rPr>
        <w:t>Табелу</w:t>
      </w:r>
      <w:r w:rsidR="00343A18" w:rsidRPr="00F10346">
        <w:rPr>
          <w:rFonts w:cs="Arial"/>
          <w:iCs/>
          <w:lang w:val="ru-RU"/>
        </w:rPr>
        <w:t xml:space="preserve"> „</w:t>
      </w:r>
      <w:r>
        <w:rPr>
          <w:rFonts w:cs="Arial"/>
          <w:iCs/>
          <w:lang w:val="ru-RU"/>
        </w:rPr>
        <w:t>Подаци</w:t>
      </w:r>
      <w:r w:rsidR="00343A18" w:rsidRPr="00F10346">
        <w:rPr>
          <w:rFonts w:cs="Arial"/>
          <w:iCs/>
          <w:lang w:val="ru-RU"/>
        </w:rPr>
        <w:t xml:space="preserve"> </w:t>
      </w:r>
      <w:r>
        <w:rPr>
          <w:rFonts w:cs="Arial"/>
          <w:iCs/>
          <w:lang w:val="ru-RU"/>
        </w:rPr>
        <w:t>о</w:t>
      </w:r>
      <w:r w:rsidR="00343A18" w:rsidRPr="00F10346">
        <w:rPr>
          <w:rFonts w:cs="Arial"/>
          <w:iCs/>
          <w:lang w:val="ru-RU"/>
        </w:rPr>
        <w:t xml:space="preserve"> </w:t>
      </w:r>
      <w:r>
        <w:rPr>
          <w:rFonts w:cs="Arial"/>
          <w:iCs/>
          <w:lang w:val="ru-RU"/>
        </w:rPr>
        <w:t>у</w:t>
      </w:r>
      <w:r w:rsidR="00343A18" w:rsidRPr="00F10346">
        <w:rPr>
          <w:rFonts w:cs="Arial"/>
          <w:iCs/>
          <w:lang w:val="ru-RU"/>
        </w:rPr>
        <w:t>ч</w:t>
      </w:r>
      <w:r>
        <w:rPr>
          <w:rFonts w:cs="Arial"/>
          <w:iCs/>
          <w:lang w:val="ru-RU"/>
        </w:rPr>
        <w:t>еснику</w:t>
      </w:r>
      <w:r w:rsidR="00343A18" w:rsidRPr="00F10346">
        <w:rPr>
          <w:rFonts w:cs="Arial"/>
          <w:iCs/>
          <w:lang w:val="ru-RU"/>
        </w:rPr>
        <w:t xml:space="preserve"> </w:t>
      </w:r>
      <w:r>
        <w:rPr>
          <w:rFonts w:cs="Arial"/>
          <w:iCs/>
          <w:lang w:val="ru-RU"/>
        </w:rPr>
        <w:t>у</w:t>
      </w:r>
      <w:r w:rsidR="00343A18" w:rsidRPr="00F10346">
        <w:rPr>
          <w:rFonts w:cs="Arial"/>
          <w:iCs/>
          <w:lang w:val="ru-RU"/>
        </w:rPr>
        <w:t xml:space="preserve"> </w:t>
      </w:r>
      <w:r>
        <w:rPr>
          <w:rFonts w:cs="Arial"/>
          <w:iCs/>
          <w:lang w:val="ru-RU"/>
        </w:rPr>
        <w:t>заједни</w:t>
      </w:r>
      <w:r w:rsidR="00343A18" w:rsidRPr="00F10346">
        <w:rPr>
          <w:rFonts w:cs="Arial"/>
          <w:iCs/>
          <w:lang w:val="ru-RU"/>
        </w:rPr>
        <w:t>ч</w:t>
      </w:r>
      <w:r>
        <w:rPr>
          <w:rFonts w:cs="Arial"/>
          <w:iCs/>
          <w:lang w:val="ru-RU"/>
        </w:rPr>
        <w:t>кој</w:t>
      </w:r>
      <w:r w:rsidR="00343A18" w:rsidRPr="00F10346">
        <w:rPr>
          <w:rFonts w:cs="Arial"/>
          <w:iCs/>
          <w:lang w:val="ru-RU"/>
        </w:rPr>
        <w:t xml:space="preserve"> </w:t>
      </w:r>
      <w:r>
        <w:rPr>
          <w:rFonts w:cs="Arial"/>
          <w:iCs/>
          <w:lang w:val="ru-RU"/>
        </w:rPr>
        <w:t>понуди</w:t>
      </w:r>
      <w:r w:rsidR="00343A18" w:rsidRPr="00F10346">
        <w:rPr>
          <w:rFonts w:cs="Arial"/>
          <w:iCs/>
          <w:lang w:val="ru-RU"/>
        </w:rPr>
        <w:t xml:space="preserve">“ </w:t>
      </w:r>
      <w:r>
        <w:rPr>
          <w:rFonts w:cs="Arial"/>
          <w:iCs/>
          <w:lang w:val="ru-RU"/>
        </w:rPr>
        <w:t>попуњавају</w:t>
      </w:r>
      <w:r w:rsidR="00343A18" w:rsidRPr="00F10346">
        <w:rPr>
          <w:rFonts w:cs="Arial"/>
          <w:iCs/>
          <w:lang w:val="ru-RU"/>
        </w:rPr>
        <w:t xml:space="preserve"> </w:t>
      </w:r>
      <w:r>
        <w:rPr>
          <w:rFonts w:cs="Arial"/>
          <w:iCs/>
          <w:lang w:val="ru-RU"/>
        </w:rPr>
        <w:t>само</w:t>
      </w:r>
      <w:r w:rsidR="00343A18" w:rsidRPr="00F10346">
        <w:rPr>
          <w:rFonts w:cs="Arial"/>
          <w:iCs/>
          <w:lang w:val="ru-RU"/>
        </w:rPr>
        <w:t xml:space="preserve"> </w:t>
      </w:r>
      <w:r>
        <w:rPr>
          <w:rFonts w:cs="Arial"/>
          <w:iCs/>
          <w:lang w:val="ru-RU"/>
        </w:rPr>
        <w:t>они</w:t>
      </w:r>
      <w:r w:rsidR="00343A18" w:rsidRPr="00F10346">
        <w:rPr>
          <w:rFonts w:cs="Arial"/>
          <w:iCs/>
          <w:lang w:val="ru-RU"/>
        </w:rPr>
        <w:t xml:space="preserve"> </w:t>
      </w:r>
      <w:r>
        <w:rPr>
          <w:rFonts w:cs="Arial"/>
          <w:iCs/>
          <w:lang w:val="ru-RU"/>
        </w:rPr>
        <w:t>понуђа</w:t>
      </w:r>
      <w:r w:rsidR="00343A18" w:rsidRPr="00F10346">
        <w:rPr>
          <w:rFonts w:cs="Arial"/>
          <w:iCs/>
          <w:lang w:val="ru-RU"/>
        </w:rPr>
        <w:t>ч</w:t>
      </w:r>
      <w:r>
        <w:rPr>
          <w:rFonts w:cs="Arial"/>
          <w:iCs/>
          <w:lang w:val="ru-RU"/>
        </w:rPr>
        <w:t>и</w:t>
      </w:r>
      <w:r w:rsidR="00343A18" w:rsidRPr="00F10346">
        <w:rPr>
          <w:rFonts w:cs="Arial"/>
          <w:iCs/>
          <w:lang w:val="ru-RU"/>
        </w:rPr>
        <w:t xml:space="preserve"> </w:t>
      </w:r>
      <w:r>
        <w:rPr>
          <w:rFonts w:cs="Arial"/>
          <w:iCs/>
          <w:lang w:val="ru-RU"/>
        </w:rPr>
        <w:t>који</w:t>
      </w:r>
      <w:r w:rsidR="00343A18" w:rsidRPr="00F10346">
        <w:rPr>
          <w:rFonts w:cs="Arial"/>
          <w:iCs/>
          <w:lang w:val="ru-RU"/>
        </w:rPr>
        <w:t xml:space="preserve"> </w:t>
      </w:r>
      <w:r>
        <w:rPr>
          <w:rFonts w:cs="Arial"/>
          <w:iCs/>
          <w:lang w:val="ru-RU"/>
        </w:rPr>
        <w:t>подносе</w:t>
      </w:r>
      <w:r w:rsidR="00343A18" w:rsidRPr="00F10346">
        <w:rPr>
          <w:rFonts w:cs="Arial"/>
          <w:iCs/>
          <w:lang w:val="ru-RU"/>
        </w:rPr>
        <w:t xml:space="preserve"> </w:t>
      </w:r>
      <w:r>
        <w:rPr>
          <w:rFonts w:cs="Arial"/>
          <w:iCs/>
          <w:lang w:val="ru-RU"/>
        </w:rPr>
        <w:t>заједни</w:t>
      </w:r>
      <w:r w:rsidR="00343A18" w:rsidRPr="00F10346">
        <w:rPr>
          <w:rFonts w:cs="Arial"/>
          <w:iCs/>
          <w:lang w:val="ru-RU"/>
        </w:rPr>
        <w:t>ч</w:t>
      </w:r>
      <w:r>
        <w:rPr>
          <w:rFonts w:cs="Arial"/>
          <w:iCs/>
          <w:lang w:val="ru-RU"/>
        </w:rPr>
        <w:t>ку</w:t>
      </w:r>
      <w:r w:rsidR="00343A18" w:rsidRPr="00F10346">
        <w:rPr>
          <w:rFonts w:cs="Arial"/>
          <w:iCs/>
          <w:lang w:val="ru-RU"/>
        </w:rPr>
        <w:t xml:space="preserve"> </w:t>
      </w:r>
      <w:r>
        <w:rPr>
          <w:rFonts w:cs="Arial"/>
          <w:iCs/>
          <w:lang w:val="ru-RU"/>
        </w:rPr>
        <w:t>понуду</w:t>
      </w:r>
      <w:r w:rsidR="00343A18" w:rsidRPr="00F10346">
        <w:rPr>
          <w:rFonts w:cs="Arial"/>
          <w:iCs/>
          <w:lang w:val="ru-RU"/>
        </w:rPr>
        <w:t xml:space="preserve">, </w:t>
      </w:r>
      <w:r>
        <w:rPr>
          <w:rFonts w:cs="Arial"/>
          <w:iCs/>
          <w:lang w:val="ru-RU"/>
        </w:rPr>
        <w:t>а</w:t>
      </w:r>
      <w:r w:rsidR="00343A18" w:rsidRPr="00F10346">
        <w:rPr>
          <w:rFonts w:cs="Arial"/>
          <w:iCs/>
          <w:lang w:val="ru-RU"/>
        </w:rPr>
        <w:t xml:space="preserve"> </w:t>
      </w:r>
      <w:r>
        <w:rPr>
          <w:rFonts w:cs="Arial"/>
          <w:iCs/>
          <w:lang w:val="ru-RU"/>
        </w:rPr>
        <w:t>уколико</w:t>
      </w:r>
      <w:r w:rsidR="00343A18" w:rsidRPr="00F10346">
        <w:rPr>
          <w:rFonts w:cs="Arial"/>
          <w:iCs/>
          <w:lang w:val="ru-RU"/>
        </w:rPr>
        <w:t xml:space="preserve"> </w:t>
      </w:r>
      <w:r>
        <w:rPr>
          <w:rFonts w:cs="Arial"/>
          <w:iCs/>
          <w:lang w:val="ru-RU"/>
        </w:rPr>
        <w:t>има</w:t>
      </w:r>
      <w:r w:rsidR="00343A18" w:rsidRPr="00F10346">
        <w:rPr>
          <w:rFonts w:cs="Arial"/>
          <w:iCs/>
          <w:lang w:val="ru-RU"/>
        </w:rPr>
        <w:t xml:space="preserve"> </w:t>
      </w:r>
      <w:r>
        <w:rPr>
          <w:rFonts w:cs="Arial"/>
          <w:iCs/>
          <w:lang w:val="ru-RU"/>
        </w:rPr>
        <w:t>већи</w:t>
      </w:r>
      <w:r w:rsidR="00343A18" w:rsidRPr="00F10346">
        <w:rPr>
          <w:rFonts w:cs="Arial"/>
          <w:iCs/>
          <w:lang w:val="ru-RU"/>
        </w:rPr>
        <w:t xml:space="preserve"> </w:t>
      </w:r>
      <w:r>
        <w:rPr>
          <w:rFonts w:cs="Arial"/>
          <w:iCs/>
          <w:lang w:val="ru-RU"/>
        </w:rPr>
        <w:t>број</w:t>
      </w:r>
      <w:r w:rsidR="00343A18" w:rsidRPr="00F10346">
        <w:rPr>
          <w:rFonts w:cs="Arial"/>
          <w:iCs/>
          <w:lang w:val="ru-RU"/>
        </w:rPr>
        <w:t xml:space="preserve"> </w:t>
      </w:r>
      <w:r>
        <w:rPr>
          <w:rFonts w:cs="Arial"/>
          <w:iCs/>
          <w:lang w:val="ru-RU"/>
        </w:rPr>
        <w:t>у</w:t>
      </w:r>
      <w:r w:rsidR="00343A18" w:rsidRPr="00F10346">
        <w:rPr>
          <w:rFonts w:cs="Arial"/>
          <w:iCs/>
          <w:lang w:val="ru-RU"/>
        </w:rPr>
        <w:t>ч</w:t>
      </w:r>
      <w:r>
        <w:rPr>
          <w:rFonts w:cs="Arial"/>
          <w:iCs/>
          <w:lang w:val="ru-RU"/>
        </w:rPr>
        <w:t>есника</w:t>
      </w:r>
      <w:r w:rsidR="00343A18" w:rsidRPr="00F10346">
        <w:rPr>
          <w:rFonts w:cs="Arial"/>
          <w:iCs/>
          <w:lang w:val="ru-RU"/>
        </w:rPr>
        <w:t xml:space="preserve"> </w:t>
      </w:r>
      <w:r>
        <w:rPr>
          <w:rFonts w:cs="Arial"/>
          <w:iCs/>
          <w:lang w:val="ru-RU"/>
        </w:rPr>
        <w:t>у</w:t>
      </w:r>
      <w:r w:rsidR="00343A18" w:rsidRPr="00F10346">
        <w:rPr>
          <w:rFonts w:cs="Arial"/>
          <w:iCs/>
          <w:lang w:val="ru-RU"/>
        </w:rPr>
        <w:t xml:space="preserve"> </w:t>
      </w:r>
      <w:r>
        <w:rPr>
          <w:rFonts w:cs="Arial"/>
          <w:iCs/>
          <w:lang w:val="ru-RU"/>
        </w:rPr>
        <w:t>заједни</w:t>
      </w:r>
      <w:r w:rsidR="00343A18" w:rsidRPr="00F10346">
        <w:rPr>
          <w:rFonts w:cs="Arial"/>
          <w:iCs/>
          <w:lang w:val="ru-RU"/>
        </w:rPr>
        <w:t>ч</w:t>
      </w:r>
      <w:r>
        <w:rPr>
          <w:rFonts w:cs="Arial"/>
          <w:iCs/>
          <w:lang w:val="ru-RU"/>
        </w:rPr>
        <w:t>кој</w:t>
      </w:r>
      <w:r w:rsidR="00343A18" w:rsidRPr="00F10346">
        <w:rPr>
          <w:rFonts w:cs="Arial"/>
          <w:iCs/>
          <w:lang w:val="ru-RU"/>
        </w:rPr>
        <w:t xml:space="preserve"> </w:t>
      </w:r>
      <w:r>
        <w:rPr>
          <w:rFonts w:cs="Arial"/>
          <w:iCs/>
          <w:lang w:val="ru-RU"/>
        </w:rPr>
        <w:t>понуди</w:t>
      </w:r>
      <w:r w:rsidR="00343A18" w:rsidRPr="00F10346">
        <w:rPr>
          <w:rFonts w:cs="Arial"/>
          <w:iCs/>
          <w:lang w:val="ru-RU"/>
        </w:rPr>
        <w:t xml:space="preserve"> </w:t>
      </w:r>
      <w:r>
        <w:rPr>
          <w:rFonts w:cs="Arial"/>
          <w:iCs/>
          <w:lang w:val="ru-RU"/>
        </w:rPr>
        <w:t>од</w:t>
      </w:r>
      <w:r w:rsidR="00343A18" w:rsidRPr="00F10346">
        <w:rPr>
          <w:rFonts w:cs="Arial"/>
          <w:iCs/>
          <w:lang w:val="ru-RU"/>
        </w:rPr>
        <w:t xml:space="preserve"> </w:t>
      </w:r>
      <w:r>
        <w:rPr>
          <w:rFonts w:cs="Arial"/>
          <w:iCs/>
          <w:lang w:val="ru-RU"/>
        </w:rPr>
        <w:t>места</w:t>
      </w:r>
      <w:r w:rsidR="00343A18" w:rsidRPr="00F10346">
        <w:rPr>
          <w:rFonts w:cs="Arial"/>
          <w:iCs/>
          <w:lang w:val="ru-RU"/>
        </w:rPr>
        <w:t xml:space="preserve"> </w:t>
      </w:r>
      <w:r>
        <w:rPr>
          <w:rFonts w:cs="Arial"/>
          <w:iCs/>
          <w:lang w:val="ru-RU"/>
        </w:rPr>
        <w:t>предвиђених</w:t>
      </w:r>
      <w:r w:rsidR="00343A18" w:rsidRPr="00F10346">
        <w:rPr>
          <w:rFonts w:cs="Arial"/>
          <w:iCs/>
          <w:lang w:val="ru-RU"/>
        </w:rPr>
        <w:t xml:space="preserve"> </w:t>
      </w:r>
      <w:r>
        <w:rPr>
          <w:rFonts w:cs="Arial"/>
          <w:iCs/>
          <w:lang w:val="ru-RU"/>
        </w:rPr>
        <w:t>у</w:t>
      </w:r>
      <w:r w:rsidR="00343A18" w:rsidRPr="00F10346">
        <w:rPr>
          <w:rFonts w:cs="Arial"/>
          <w:iCs/>
          <w:lang w:val="ru-RU"/>
        </w:rPr>
        <w:t xml:space="preserve"> </w:t>
      </w:r>
      <w:r>
        <w:rPr>
          <w:rFonts w:cs="Arial"/>
          <w:iCs/>
          <w:lang w:val="ru-RU"/>
        </w:rPr>
        <w:t>табели</w:t>
      </w:r>
      <w:r w:rsidR="00343A18" w:rsidRPr="00F10346">
        <w:rPr>
          <w:rFonts w:cs="Arial"/>
          <w:iCs/>
          <w:lang w:val="ru-RU"/>
        </w:rPr>
        <w:t xml:space="preserve">, </w:t>
      </w:r>
      <w:r>
        <w:rPr>
          <w:rFonts w:cs="Arial"/>
          <w:iCs/>
          <w:lang w:val="ru-RU"/>
        </w:rPr>
        <w:t>потребно</w:t>
      </w:r>
      <w:r w:rsidR="00343A18" w:rsidRPr="00F10346">
        <w:rPr>
          <w:rFonts w:cs="Arial"/>
          <w:iCs/>
          <w:lang w:val="ru-RU"/>
        </w:rPr>
        <w:t xml:space="preserve"> </w:t>
      </w:r>
      <w:r>
        <w:rPr>
          <w:rFonts w:cs="Arial"/>
          <w:iCs/>
          <w:lang w:val="ru-RU"/>
        </w:rPr>
        <w:t>је</w:t>
      </w:r>
      <w:r w:rsidR="00343A18" w:rsidRPr="00F10346">
        <w:rPr>
          <w:rFonts w:cs="Arial"/>
          <w:iCs/>
          <w:lang w:val="ru-RU"/>
        </w:rPr>
        <w:t xml:space="preserve"> </w:t>
      </w:r>
      <w:r>
        <w:rPr>
          <w:rFonts w:cs="Arial"/>
          <w:iCs/>
          <w:lang w:val="ru-RU"/>
        </w:rPr>
        <w:t>да</w:t>
      </w:r>
      <w:r w:rsidR="00343A18" w:rsidRPr="00F10346">
        <w:rPr>
          <w:rFonts w:cs="Arial"/>
          <w:iCs/>
          <w:lang w:val="ru-RU"/>
        </w:rPr>
        <w:t xml:space="preserve"> </w:t>
      </w:r>
      <w:r>
        <w:rPr>
          <w:rFonts w:cs="Arial"/>
          <w:iCs/>
          <w:lang w:val="ru-RU"/>
        </w:rPr>
        <w:t>се</w:t>
      </w:r>
      <w:r w:rsidR="00343A18" w:rsidRPr="00F10346">
        <w:rPr>
          <w:rFonts w:cs="Arial"/>
          <w:iCs/>
          <w:lang w:val="ru-RU"/>
        </w:rPr>
        <w:t xml:space="preserve"> </w:t>
      </w:r>
      <w:r>
        <w:rPr>
          <w:rFonts w:cs="Arial"/>
          <w:iCs/>
          <w:lang w:val="ru-RU"/>
        </w:rPr>
        <w:t>наведени</w:t>
      </w:r>
      <w:r w:rsidR="00343A18" w:rsidRPr="00F10346">
        <w:rPr>
          <w:rFonts w:cs="Arial"/>
          <w:iCs/>
          <w:lang w:val="ru-RU"/>
        </w:rPr>
        <w:t xml:space="preserve"> </w:t>
      </w:r>
      <w:r>
        <w:rPr>
          <w:rFonts w:cs="Arial"/>
          <w:iCs/>
          <w:lang w:val="ru-RU"/>
        </w:rPr>
        <w:t>образац</w:t>
      </w:r>
      <w:r w:rsidR="00343A18" w:rsidRPr="00F10346">
        <w:rPr>
          <w:rFonts w:cs="Arial"/>
          <w:iCs/>
          <w:lang w:val="ru-RU"/>
        </w:rPr>
        <w:t xml:space="preserve"> </w:t>
      </w:r>
      <w:r>
        <w:rPr>
          <w:rFonts w:cs="Arial"/>
          <w:iCs/>
          <w:lang w:val="ru-RU"/>
        </w:rPr>
        <w:t>копира</w:t>
      </w:r>
      <w:r w:rsidR="00343A18" w:rsidRPr="00F10346">
        <w:rPr>
          <w:rFonts w:cs="Arial"/>
          <w:iCs/>
          <w:lang w:val="ru-RU"/>
        </w:rPr>
        <w:t xml:space="preserve"> </w:t>
      </w:r>
      <w:r>
        <w:rPr>
          <w:rFonts w:cs="Arial"/>
          <w:iCs/>
          <w:lang w:val="ru-RU"/>
        </w:rPr>
        <w:t>у</w:t>
      </w:r>
      <w:r w:rsidR="00343A18" w:rsidRPr="00F10346">
        <w:rPr>
          <w:rFonts w:cs="Arial"/>
          <w:iCs/>
          <w:lang w:val="ru-RU"/>
        </w:rPr>
        <w:t xml:space="preserve"> </w:t>
      </w:r>
      <w:r>
        <w:rPr>
          <w:rFonts w:cs="Arial"/>
          <w:iCs/>
          <w:lang w:val="ru-RU"/>
        </w:rPr>
        <w:t>довољном</w:t>
      </w:r>
      <w:r w:rsidR="00343A18" w:rsidRPr="00F10346">
        <w:rPr>
          <w:rFonts w:cs="Arial"/>
          <w:iCs/>
          <w:lang w:val="ru-RU"/>
        </w:rPr>
        <w:t xml:space="preserve"> </w:t>
      </w:r>
      <w:r>
        <w:rPr>
          <w:rFonts w:cs="Arial"/>
          <w:iCs/>
          <w:lang w:val="ru-RU"/>
        </w:rPr>
        <w:t>броју</w:t>
      </w:r>
      <w:r w:rsidR="00343A18" w:rsidRPr="00F10346">
        <w:rPr>
          <w:rFonts w:cs="Arial"/>
          <w:iCs/>
          <w:lang w:val="ru-RU"/>
        </w:rPr>
        <w:t xml:space="preserve"> </w:t>
      </w:r>
      <w:r>
        <w:rPr>
          <w:rFonts w:cs="Arial"/>
          <w:iCs/>
          <w:lang w:val="ru-RU"/>
        </w:rPr>
        <w:t>примерака</w:t>
      </w:r>
      <w:r w:rsidR="00343A18" w:rsidRPr="00F10346">
        <w:rPr>
          <w:rFonts w:cs="Arial"/>
          <w:iCs/>
          <w:lang w:val="ru-RU"/>
        </w:rPr>
        <w:t xml:space="preserve">, </w:t>
      </w:r>
      <w:r>
        <w:rPr>
          <w:rFonts w:cs="Arial"/>
          <w:iCs/>
          <w:lang w:val="ru-RU"/>
        </w:rPr>
        <w:t>да</w:t>
      </w:r>
      <w:r w:rsidR="00343A18" w:rsidRPr="00F10346">
        <w:rPr>
          <w:rFonts w:cs="Arial"/>
          <w:iCs/>
          <w:lang w:val="ru-RU"/>
        </w:rPr>
        <w:t xml:space="preserve"> </w:t>
      </w:r>
      <w:r>
        <w:rPr>
          <w:rFonts w:cs="Arial"/>
          <w:iCs/>
          <w:lang w:val="ru-RU"/>
        </w:rPr>
        <w:t>се</w:t>
      </w:r>
      <w:r w:rsidR="00343A18" w:rsidRPr="00F10346">
        <w:rPr>
          <w:rFonts w:cs="Arial"/>
          <w:iCs/>
          <w:lang w:val="ru-RU"/>
        </w:rPr>
        <w:t xml:space="preserve"> </w:t>
      </w:r>
      <w:r>
        <w:rPr>
          <w:rFonts w:cs="Arial"/>
          <w:iCs/>
          <w:lang w:val="ru-RU"/>
        </w:rPr>
        <w:t>попуни</w:t>
      </w:r>
      <w:r w:rsidR="00343A18" w:rsidRPr="00F10346">
        <w:rPr>
          <w:rFonts w:cs="Arial"/>
          <w:iCs/>
          <w:lang w:val="ru-RU"/>
        </w:rPr>
        <w:t xml:space="preserve"> </w:t>
      </w:r>
      <w:r>
        <w:rPr>
          <w:rFonts w:cs="Arial"/>
          <w:iCs/>
          <w:lang w:val="ru-RU"/>
        </w:rPr>
        <w:t>и</w:t>
      </w:r>
      <w:r w:rsidR="00343A18" w:rsidRPr="00F10346">
        <w:rPr>
          <w:rFonts w:cs="Arial"/>
          <w:iCs/>
          <w:lang w:val="ru-RU"/>
        </w:rPr>
        <w:t xml:space="preserve"> </w:t>
      </w:r>
      <w:r>
        <w:rPr>
          <w:rFonts w:cs="Arial"/>
          <w:iCs/>
          <w:lang w:val="ru-RU"/>
        </w:rPr>
        <w:t>достави</w:t>
      </w:r>
      <w:r w:rsidR="00343A18" w:rsidRPr="00F10346">
        <w:rPr>
          <w:rFonts w:cs="Arial"/>
          <w:iCs/>
          <w:lang w:val="ru-RU"/>
        </w:rPr>
        <w:t xml:space="preserve"> </w:t>
      </w:r>
      <w:r>
        <w:rPr>
          <w:rFonts w:cs="Arial"/>
          <w:iCs/>
          <w:lang w:val="ru-RU"/>
        </w:rPr>
        <w:t>за</w:t>
      </w:r>
      <w:r w:rsidR="00343A18" w:rsidRPr="00F10346">
        <w:rPr>
          <w:rFonts w:cs="Arial"/>
          <w:iCs/>
          <w:lang w:val="ru-RU"/>
        </w:rPr>
        <w:t xml:space="preserve"> </w:t>
      </w:r>
      <w:r>
        <w:rPr>
          <w:rFonts w:cs="Arial"/>
          <w:iCs/>
          <w:lang w:val="ru-RU"/>
        </w:rPr>
        <w:t>сваког</w:t>
      </w:r>
      <w:r w:rsidR="00343A18" w:rsidRPr="00F10346">
        <w:rPr>
          <w:rFonts w:cs="Arial"/>
          <w:iCs/>
          <w:lang w:val="ru-RU"/>
        </w:rPr>
        <w:t xml:space="preserve"> </w:t>
      </w:r>
      <w:r>
        <w:rPr>
          <w:rFonts w:cs="Arial"/>
          <w:iCs/>
          <w:lang w:val="ru-RU"/>
        </w:rPr>
        <w:t>понуђа</w:t>
      </w:r>
      <w:r w:rsidR="00343A18" w:rsidRPr="00F10346">
        <w:rPr>
          <w:rFonts w:cs="Arial"/>
          <w:iCs/>
          <w:lang w:val="ru-RU"/>
        </w:rPr>
        <w:t>ч</w:t>
      </w:r>
      <w:r>
        <w:rPr>
          <w:rFonts w:cs="Arial"/>
          <w:iCs/>
          <w:lang w:val="ru-RU"/>
        </w:rPr>
        <w:t>а</w:t>
      </w:r>
      <w:r w:rsidR="00343A18" w:rsidRPr="00F10346">
        <w:rPr>
          <w:rFonts w:cs="Arial"/>
          <w:iCs/>
          <w:lang w:val="ru-RU"/>
        </w:rPr>
        <w:t xml:space="preserve"> </w:t>
      </w:r>
      <w:r>
        <w:rPr>
          <w:rFonts w:cs="Arial"/>
          <w:iCs/>
          <w:lang w:val="ru-RU"/>
        </w:rPr>
        <w:t>који</w:t>
      </w:r>
      <w:r w:rsidR="00343A18" w:rsidRPr="00F10346">
        <w:rPr>
          <w:rFonts w:cs="Arial"/>
          <w:iCs/>
          <w:lang w:val="ru-RU"/>
        </w:rPr>
        <w:t xml:space="preserve"> </w:t>
      </w:r>
      <w:r>
        <w:rPr>
          <w:rFonts w:cs="Arial"/>
          <w:iCs/>
          <w:lang w:val="ru-RU"/>
        </w:rPr>
        <w:t>је</w:t>
      </w:r>
      <w:r w:rsidR="005C7BBD">
        <w:rPr>
          <w:rFonts w:cs="Arial"/>
          <w:iCs/>
          <w:lang w:val="ru-RU"/>
        </w:rPr>
        <w:t xml:space="preserve"> </w:t>
      </w:r>
      <w:r>
        <w:rPr>
          <w:rFonts w:cs="Arial"/>
          <w:iCs/>
          <w:lang w:val="ru-RU"/>
        </w:rPr>
        <w:t>у</w:t>
      </w:r>
      <w:r w:rsidR="005C7BBD">
        <w:rPr>
          <w:rFonts w:cs="Arial"/>
          <w:iCs/>
          <w:lang w:val="ru-RU"/>
        </w:rPr>
        <w:t>ч</w:t>
      </w:r>
      <w:r>
        <w:rPr>
          <w:rFonts w:cs="Arial"/>
          <w:iCs/>
          <w:lang w:val="ru-RU"/>
        </w:rPr>
        <w:t>есник</w:t>
      </w:r>
      <w:r w:rsidR="005C7BBD">
        <w:rPr>
          <w:rFonts w:cs="Arial"/>
          <w:iCs/>
          <w:lang w:val="ru-RU"/>
        </w:rPr>
        <w:t xml:space="preserve"> </w:t>
      </w:r>
      <w:r>
        <w:rPr>
          <w:rFonts w:cs="Arial"/>
          <w:iCs/>
          <w:lang w:val="ru-RU"/>
        </w:rPr>
        <w:t>у</w:t>
      </w:r>
      <w:r w:rsidR="005C7BBD">
        <w:rPr>
          <w:rFonts w:cs="Arial"/>
          <w:iCs/>
          <w:lang w:val="ru-RU"/>
        </w:rPr>
        <w:t xml:space="preserve"> </w:t>
      </w:r>
      <w:r>
        <w:rPr>
          <w:rFonts w:cs="Arial"/>
          <w:iCs/>
          <w:lang w:val="ru-RU"/>
        </w:rPr>
        <w:t>заједни</w:t>
      </w:r>
      <w:r w:rsidR="005C7BBD">
        <w:rPr>
          <w:rFonts w:cs="Arial"/>
          <w:iCs/>
          <w:lang w:val="ru-RU"/>
        </w:rPr>
        <w:t>ч</w:t>
      </w:r>
      <w:r>
        <w:rPr>
          <w:rFonts w:cs="Arial"/>
          <w:iCs/>
          <w:lang w:val="ru-RU"/>
        </w:rPr>
        <w:t>кој</w:t>
      </w:r>
      <w:r w:rsidR="005C7BBD">
        <w:rPr>
          <w:rFonts w:cs="Arial"/>
          <w:iCs/>
          <w:lang w:val="ru-RU"/>
        </w:rPr>
        <w:t xml:space="preserve"> </w:t>
      </w:r>
      <w:r>
        <w:rPr>
          <w:rFonts w:cs="Arial"/>
          <w:iCs/>
          <w:lang w:val="ru-RU"/>
        </w:rPr>
        <w:t>понуди</w:t>
      </w:r>
    </w:p>
    <w:p w:rsidR="00B64A44" w:rsidRDefault="00B64A44" w:rsidP="00343A18">
      <w:pPr>
        <w:spacing w:before="0"/>
        <w:rPr>
          <w:rFonts w:cs="Arial"/>
          <w:iCs/>
          <w:lang w:val="ru-RU"/>
        </w:rPr>
      </w:pPr>
    </w:p>
    <w:p w:rsidR="005C7BBD" w:rsidRDefault="005C7BBD" w:rsidP="00343A18">
      <w:pPr>
        <w:spacing w:before="0"/>
        <w:rPr>
          <w:rFonts w:cs="Arial"/>
          <w:iCs/>
          <w:lang w:val="ru-RU"/>
        </w:rPr>
      </w:pPr>
    </w:p>
    <w:p w:rsidR="005C7BBD" w:rsidRDefault="005C7BBD" w:rsidP="00343A18">
      <w:pPr>
        <w:spacing w:before="0"/>
        <w:rPr>
          <w:rFonts w:cs="Arial"/>
          <w:iCs/>
          <w:lang w:val="ru-RU"/>
        </w:rPr>
      </w:pPr>
    </w:p>
    <w:p w:rsidR="005C7BBD" w:rsidRDefault="005C7BBD" w:rsidP="00343A18">
      <w:pPr>
        <w:spacing w:before="0"/>
        <w:rPr>
          <w:rFonts w:cs="Arial"/>
          <w:iCs/>
          <w:lang w:val="ru-RU"/>
        </w:rPr>
      </w:pPr>
    </w:p>
    <w:p w:rsidR="005C7BBD" w:rsidRDefault="005C7BBD" w:rsidP="00343A18">
      <w:pPr>
        <w:spacing w:before="0"/>
        <w:rPr>
          <w:rFonts w:cs="Arial"/>
          <w:iCs/>
          <w:lang w:val="ru-RU"/>
        </w:rPr>
      </w:pPr>
    </w:p>
    <w:p w:rsidR="005C7BBD" w:rsidRDefault="005C7BBD" w:rsidP="00343A18">
      <w:pPr>
        <w:spacing w:before="0"/>
        <w:rPr>
          <w:rFonts w:cs="Arial"/>
          <w:iCs/>
          <w:lang w:val="ru-RU"/>
        </w:rPr>
      </w:pPr>
    </w:p>
    <w:p w:rsidR="005C7BBD" w:rsidRDefault="005C7BBD" w:rsidP="00343A18">
      <w:pPr>
        <w:spacing w:before="0"/>
        <w:rPr>
          <w:rFonts w:cs="Arial"/>
          <w:iCs/>
          <w:lang w:val="ru-RU"/>
        </w:rPr>
      </w:pPr>
    </w:p>
    <w:p w:rsidR="00CB738B" w:rsidRDefault="00CB738B" w:rsidP="00343A18">
      <w:pPr>
        <w:spacing w:before="0"/>
        <w:rPr>
          <w:rFonts w:cs="Arial"/>
          <w:iCs/>
          <w:lang w:val="ru-RU"/>
        </w:rPr>
      </w:pPr>
    </w:p>
    <w:p w:rsidR="00CB738B" w:rsidRDefault="00CB738B" w:rsidP="00343A18">
      <w:pPr>
        <w:spacing w:before="0"/>
        <w:rPr>
          <w:rFonts w:cs="Arial"/>
          <w:iCs/>
          <w:lang w:val="ru-RU"/>
        </w:rPr>
      </w:pPr>
    </w:p>
    <w:p w:rsidR="00CB738B" w:rsidRDefault="00CB738B" w:rsidP="00343A18">
      <w:pPr>
        <w:spacing w:before="0"/>
        <w:rPr>
          <w:rFonts w:cs="Arial"/>
          <w:iCs/>
          <w:lang w:val="sr-Latn-RS"/>
        </w:rPr>
      </w:pPr>
    </w:p>
    <w:p w:rsidR="00355AF3" w:rsidRPr="00355AF3" w:rsidRDefault="00355AF3" w:rsidP="00343A18">
      <w:pPr>
        <w:spacing w:before="0"/>
        <w:rPr>
          <w:rFonts w:cs="Arial"/>
          <w:iCs/>
          <w:lang w:val="sr-Latn-RS"/>
        </w:rPr>
      </w:pPr>
    </w:p>
    <w:p w:rsidR="00F2311C" w:rsidRPr="00F10346" w:rsidRDefault="00F2311C" w:rsidP="00343A18">
      <w:pPr>
        <w:spacing w:before="0"/>
        <w:rPr>
          <w:rFonts w:cs="Arial"/>
          <w:iCs/>
          <w:lang w:val="ru-RU"/>
        </w:rPr>
      </w:pPr>
    </w:p>
    <w:p w:rsidR="00C07BB8" w:rsidRDefault="00BA2C2D" w:rsidP="00BA2C2D">
      <w:pPr>
        <w:spacing w:before="0"/>
        <w:rPr>
          <w:rFonts w:eastAsia="TimesNewRomanPSMT" w:cs="Arial"/>
          <w:b/>
          <w:bCs/>
          <w:lang w:val="sr-Cyrl-RS"/>
        </w:rPr>
      </w:pPr>
      <w:r w:rsidRPr="00F10346">
        <w:rPr>
          <w:rFonts w:eastAsia="TimesNewRomanPSMT" w:cs="Arial"/>
          <w:b/>
          <w:bCs/>
          <w:lang w:val="sr-Cyrl-CS"/>
        </w:rPr>
        <w:t xml:space="preserve">5) </w:t>
      </w:r>
      <w:r w:rsidR="00052CE5">
        <w:rPr>
          <w:rFonts w:eastAsia="TimesNewRomanPSMT" w:cs="Arial"/>
          <w:b/>
          <w:bCs/>
          <w:lang w:val="sr-Cyrl-CS"/>
        </w:rPr>
        <w:t>ЦЕНА</w:t>
      </w:r>
      <w:r w:rsidR="000E75A0" w:rsidRPr="00F10346">
        <w:rPr>
          <w:rFonts w:eastAsia="TimesNewRomanPSMT" w:cs="Arial"/>
          <w:b/>
          <w:bCs/>
          <w:lang w:val="sr-Cyrl-CS"/>
        </w:rPr>
        <w:t xml:space="preserve"> </w:t>
      </w:r>
      <w:r w:rsidR="00052CE5">
        <w:rPr>
          <w:rFonts w:eastAsia="TimesNewRomanPSMT" w:cs="Arial"/>
          <w:b/>
          <w:bCs/>
          <w:lang w:val="sr-Cyrl-CS"/>
        </w:rPr>
        <w:t>И</w:t>
      </w:r>
      <w:r w:rsidR="000E75A0" w:rsidRPr="00F10346">
        <w:rPr>
          <w:rFonts w:eastAsia="TimesNewRomanPSMT" w:cs="Arial"/>
          <w:b/>
          <w:bCs/>
          <w:lang w:val="sr-Cyrl-CS"/>
        </w:rPr>
        <w:t xml:space="preserve"> </w:t>
      </w:r>
      <w:r w:rsidR="00052CE5">
        <w:rPr>
          <w:rFonts w:eastAsia="TimesNewRomanPSMT" w:cs="Arial"/>
          <w:b/>
          <w:bCs/>
          <w:lang w:val="sr-Cyrl-CS"/>
        </w:rPr>
        <w:t>КОМЕРЦИЈАЛНИ</w:t>
      </w:r>
      <w:r w:rsidR="000E75A0" w:rsidRPr="00F10346">
        <w:rPr>
          <w:rFonts w:eastAsia="TimesNewRomanPSMT" w:cs="Arial"/>
          <w:b/>
          <w:bCs/>
          <w:lang w:val="sr-Cyrl-CS"/>
        </w:rPr>
        <w:t xml:space="preserve"> </w:t>
      </w:r>
      <w:r w:rsidR="00052CE5">
        <w:rPr>
          <w:rFonts w:eastAsia="TimesNewRomanPSMT" w:cs="Arial"/>
          <w:b/>
          <w:bCs/>
          <w:lang w:val="sr-Cyrl-CS"/>
        </w:rPr>
        <w:t>УСЛОВИ</w:t>
      </w:r>
      <w:r w:rsidR="000E75A0" w:rsidRPr="00F10346">
        <w:rPr>
          <w:rFonts w:eastAsia="TimesNewRomanPSMT" w:cs="Arial"/>
          <w:b/>
          <w:bCs/>
          <w:lang w:val="sr-Cyrl-CS"/>
        </w:rPr>
        <w:t xml:space="preserve"> </w:t>
      </w:r>
      <w:r w:rsidR="00052CE5">
        <w:rPr>
          <w:rFonts w:eastAsia="TimesNewRomanPSMT" w:cs="Arial"/>
          <w:b/>
          <w:bCs/>
          <w:lang w:val="sr-Cyrl-CS"/>
        </w:rPr>
        <w:t>ПОНУДЕ</w:t>
      </w:r>
      <w:r w:rsidR="001C6079">
        <w:rPr>
          <w:rFonts w:eastAsia="TimesNewRomanPSMT" w:cs="Arial"/>
          <w:b/>
          <w:bCs/>
        </w:rPr>
        <w:t xml:space="preserve"> </w:t>
      </w:r>
    </w:p>
    <w:p w:rsidR="00C07BB8" w:rsidRDefault="00C07BB8" w:rsidP="00BA2C2D">
      <w:pPr>
        <w:spacing w:before="0"/>
        <w:rPr>
          <w:rFonts w:eastAsia="TimesNewRomanPSMT" w:cs="Arial"/>
          <w:b/>
          <w:bCs/>
          <w:lang w:val="sr-Cyrl-RS"/>
        </w:rPr>
      </w:pPr>
    </w:p>
    <w:p w:rsidR="000E75A0" w:rsidRPr="00F10346" w:rsidRDefault="00052CE5" w:rsidP="000E75A0">
      <w:pPr>
        <w:spacing w:before="0"/>
        <w:jc w:val="center"/>
        <w:rPr>
          <w:rFonts w:cs="Arial"/>
          <w:b/>
          <w:bCs/>
          <w:iCs/>
          <w:u w:val="single"/>
          <w:lang w:val="sr-Cyrl-CS"/>
        </w:rPr>
      </w:pPr>
      <w:r>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0E75A0" w:rsidRPr="00F10346" w:rsidTr="009B1B2A">
        <w:trPr>
          <w:trHeight w:val="485"/>
        </w:trPr>
        <w:tc>
          <w:tcPr>
            <w:tcW w:w="5353" w:type="dxa"/>
            <w:shd w:val="clear" w:color="auto" w:fill="C6D9F1" w:themeFill="text2" w:themeFillTint="33"/>
            <w:vAlign w:val="center"/>
          </w:tcPr>
          <w:p w:rsidR="000E75A0" w:rsidRPr="00F10346" w:rsidRDefault="00052CE5" w:rsidP="00AF3AF8">
            <w:pPr>
              <w:spacing w:before="0"/>
              <w:jc w:val="center"/>
              <w:rPr>
                <w:rFonts w:cs="Arial"/>
                <w:b/>
                <w:bCs/>
                <w:iCs/>
                <w:lang w:val="sr-Cyrl-CS"/>
              </w:rPr>
            </w:pPr>
            <w:r>
              <w:rPr>
                <w:rFonts w:eastAsia="TimesNewRomanPSMT" w:cs="Arial"/>
                <w:b/>
                <w:bCs/>
              </w:rPr>
              <w:t>ПРЕДМЕТ</w:t>
            </w:r>
            <w:r w:rsidR="000E75A0" w:rsidRPr="00F10346">
              <w:rPr>
                <w:rFonts w:eastAsia="TimesNewRomanPSMT" w:cs="Arial"/>
                <w:b/>
                <w:bCs/>
              </w:rPr>
              <w:t xml:space="preserve"> </w:t>
            </w:r>
            <w:r>
              <w:rPr>
                <w:rFonts w:eastAsia="TimesNewRomanPSMT" w:cs="Arial"/>
                <w:b/>
                <w:bCs/>
                <w:lang w:val="sr-Cyrl-CS"/>
              </w:rPr>
              <w:t>И</w:t>
            </w:r>
            <w:r w:rsidR="000E75A0" w:rsidRPr="00F10346">
              <w:rPr>
                <w:rFonts w:eastAsia="TimesNewRomanPSMT" w:cs="Arial"/>
                <w:b/>
                <w:bCs/>
                <w:lang w:val="sr-Cyrl-CS"/>
              </w:rPr>
              <w:t xml:space="preserve"> </w:t>
            </w:r>
            <w:r>
              <w:rPr>
                <w:rFonts w:eastAsia="TimesNewRomanPSMT" w:cs="Arial"/>
                <w:b/>
                <w:bCs/>
                <w:lang w:val="sr-Cyrl-CS"/>
              </w:rPr>
              <w:t>БРОЈ</w:t>
            </w:r>
            <w:r w:rsidR="000E75A0" w:rsidRPr="00F10346">
              <w:rPr>
                <w:rFonts w:eastAsia="TimesNewRomanPSMT" w:cs="Arial"/>
                <w:b/>
                <w:bCs/>
                <w:lang w:val="sr-Cyrl-CS"/>
              </w:rPr>
              <w:t xml:space="preserve"> </w:t>
            </w:r>
            <w:r>
              <w:rPr>
                <w:rFonts w:eastAsia="TimesNewRomanPSMT" w:cs="Arial"/>
                <w:b/>
                <w:bCs/>
              </w:rPr>
              <w:t>НАБАВКЕ</w:t>
            </w:r>
          </w:p>
        </w:tc>
        <w:tc>
          <w:tcPr>
            <w:tcW w:w="3892" w:type="dxa"/>
            <w:shd w:val="clear" w:color="auto" w:fill="C6D9F1" w:themeFill="text2" w:themeFillTint="33"/>
            <w:vAlign w:val="center"/>
          </w:tcPr>
          <w:p w:rsidR="000E75A0" w:rsidRPr="00F10346" w:rsidRDefault="00052CE5" w:rsidP="00AF3AF8">
            <w:pPr>
              <w:spacing w:before="0"/>
              <w:jc w:val="center"/>
              <w:rPr>
                <w:rFonts w:cs="Arial"/>
                <w:b/>
                <w:bCs/>
                <w:iCs/>
                <w:lang w:val="sr-Cyrl-CS"/>
              </w:rPr>
            </w:pPr>
            <w:r>
              <w:rPr>
                <w:rFonts w:cs="Arial"/>
                <w:b/>
                <w:bCs/>
                <w:iCs/>
                <w:lang w:val="sr-Cyrl-CS"/>
              </w:rPr>
              <w:t>УКУПНА</w:t>
            </w:r>
            <w:r w:rsidR="000E75A0" w:rsidRPr="00F10346">
              <w:rPr>
                <w:rFonts w:cs="Arial"/>
                <w:b/>
                <w:bCs/>
                <w:iCs/>
                <w:lang w:val="sr-Cyrl-CS"/>
              </w:rPr>
              <w:t xml:space="preserve"> </w:t>
            </w:r>
            <w:r>
              <w:rPr>
                <w:rFonts w:cs="Arial"/>
                <w:b/>
                <w:bCs/>
                <w:iCs/>
                <w:lang w:val="sr-Cyrl-CS"/>
              </w:rPr>
              <w:t>ЦЕНА</w:t>
            </w:r>
            <w:r w:rsidR="000E75A0" w:rsidRPr="008313E8">
              <w:rPr>
                <w:rFonts w:cs="Arial"/>
                <w:b/>
                <w:bCs/>
                <w:iCs/>
                <w:lang w:val="sr-Cyrl-CS"/>
              </w:rPr>
              <w:t xml:space="preserve"> </w:t>
            </w:r>
            <w:r>
              <w:rPr>
                <w:rFonts w:eastAsia="Arial Unicode MS" w:cs="Arial"/>
                <w:b/>
                <w:bCs/>
                <w:iCs/>
                <w:kern w:val="1"/>
                <w:lang w:val="sr-Cyrl-CS" w:eastAsia="ar-SA"/>
              </w:rPr>
              <w:t>дин</w:t>
            </w:r>
            <w:r w:rsidR="000E75A0" w:rsidRPr="008313E8">
              <w:rPr>
                <w:rFonts w:eastAsia="Arial Unicode MS" w:cs="Arial"/>
                <w:b/>
                <w:bCs/>
                <w:iCs/>
                <w:kern w:val="1"/>
                <w:lang w:val="sr-Cyrl-CS" w:eastAsia="ar-SA"/>
              </w:rPr>
              <w:t xml:space="preserve">. </w:t>
            </w:r>
            <w:r>
              <w:rPr>
                <w:rFonts w:cs="Arial"/>
                <w:b/>
                <w:bCs/>
                <w:iCs/>
                <w:lang w:val="sr-Cyrl-CS"/>
              </w:rPr>
              <w:t>без</w:t>
            </w:r>
            <w:r w:rsidR="000E75A0" w:rsidRPr="008313E8">
              <w:rPr>
                <w:rFonts w:cs="Arial"/>
                <w:b/>
                <w:bCs/>
                <w:iCs/>
                <w:lang w:val="sr-Cyrl-CS"/>
              </w:rPr>
              <w:t xml:space="preserve"> </w:t>
            </w:r>
            <w:r>
              <w:rPr>
                <w:rFonts w:cs="Arial"/>
                <w:b/>
                <w:bCs/>
                <w:iCs/>
                <w:lang w:val="sr-Cyrl-CS"/>
              </w:rPr>
              <w:t>ПДВ</w:t>
            </w:r>
            <w:r w:rsidR="000E75A0" w:rsidRPr="00F10346">
              <w:rPr>
                <w:rFonts w:cs="Arial"/>
                <w:b/>
                <w:bCs/>
                <w:iCs/>
                <w:lang w:val="sr-Cyrl-CS"/>
              </w:rPr>
              <w:t>-</w:t>
            </w:r>
            <w:r>
              <w:rPr>
                <w:rFonts w:cs="Arial"/>
                <w:b/>
                <w:bCs/>
                <w:iCs/>
                <w:lang w:val="sr-Cyrl-CS"/>
              </w:rPr>
              <w:t>а</w:t>
            </w:r>
          </w:p>
        </w:tc>
      </w:tr>
      <w:tr w:rsidR="000E75A0" w:rsidRPr="00F10346" w:rsidTr="009B1B2A">
        <w:trPr>
          <w:trHeight w:val="440"/>
        </w:trPr>
        <w:tc>
          <w:tcPr>
            <w:tcW w:w="5353" w:type="dxa"/>
            <w:vAlign w:val="center"/>
          </w:tcPr>
          <w:p w:rsidR="00613F2B" w:rsidRDefault="00613F2B" w:rsidP="000B719F">
            <w:pPr>
              <w:ind w:left="-360" w:right="-19"/>
              <w:jc w:val="center"/>
              <w:outlineLvl w:val="0"/>
              <w:rPr>
                <w:rFonts w:cs="Arial"/>
                <w:b/>
                <w:lang w:val="sr-Cyrl-RS"/>
              </w:rPr>
            </w:pPr>
            <w:r w:rsidRPr="001C325A">
              <w:rPr>
                <w:rFonts w:cs="Arial"/>
                <w:b/>
                <w:lang w:val="sr-Cyrl-RS"/>
              </w:rPr>
              <w:t>Инсталациони материјал</w:t>
            </w:r>
            <w:r>
              <w:rPr>
                <w:rFonts w:cs="Arial"/>
                <w:b/>
                <w:lang w:val="sr-Cyrl-RS"/>
              </w:rPr>
              <w:t>и</w:t>
            </w:r>
            <w:r w:rsidRPr="001C325A">
              <w:rPr>
                <w:rFonts w:cs="Arial"/>
                <w:b/>
                <w:lang w:val="sr-Cyrl-RS"/>
              </w:rPr>
              <w:t xml:space="preserve"> електро опрема</w:t>
            </w:r>
          </w:p>
          <w:p w:rsidR="00CB738B" w:rsidRDefault="00613F2B" w:rsidP="000B719F">
            <w:pPr>
              <w:ind w:left="-360" w:right="-19"/>
              <w:jc w:val="center"/>
              <w:outlineLvl w:val="0"/>
              <w:rPr>
                <w:rFonts w:cs="Arial"/>
                <w:b/>
                <w:lang w:val="sr-Cyrl-RS"/>
              </w:rPr>
            </w:pPr>
            <w:r>
              <w:rPr>
                <w:rFonts w:cs="Arial"/>
                <w:b/>
                <w:lang w:val="sr-Cyrl-RS"/>
              </w:rPr>
              <w:t xml:space="preserve"> НН и СН за ЗП и постројења у ГПО ТЕНТ-А</w:t>
            </w:r>
          </w:p>
          <w:p w:rsidR="00CB738B" w:rsidRPr="00CB738B" w:rsidRDefault="000B719F" w:rsidP="00CB738B">
            <w:pPr>
              <w:ind w:left="-360" w:right="-19"/>
              <w:jc w:val="center"/>
              <w:outlineLvl w:val="0"/>
              <w:rPr>
                <w:rFonts w:cs="Arial"/>
                <w:b/>
                <w:lang w:val="sr-Cyrl-RS"/>
              </w:rPr>
            </w:pPr>
            <w:r>
              <w:rPr>
                <w:rFonts w:cs="Arial"/>
                <w:lang w:val="sr-Cyrl-RS"/>
              </w:rPr>
              <w:t xml:space="preserve"> </w:t>
            </w:r>
            <w:r w:rsidRPr="00613F2B">
              <w:rPr>
                <w:rFonts w:eastAsia="TimesNewRomanPS-BoldMT" w:cs="Arial"/>
                <w:b/>
                <w:bCs/>
                <w:color w:val="000000" w:themeColor="text1"/>
              </w:rPr>
              <w:t>ЈН бр</w:t>
            </w:r>
            <w:r w:rsidRPr="00F10346">
              <w:rPr>
                <w:rFonts w:eastAsia="TimesNewRomanPS-BoldMT" w:cs="Arial"/>
                <w:bCs/>
                <w:color w:val="000000" w:themeColor="text1"/>
              </w:rPr>
              <w:t xml:space="preserve">. </w:t>
            </w:r>
            <w:r w:rsidR="00CB738B" w:rsidRPr="00CB738B">
              <w:rPr>
                <w:rFonts w:cs="Arial"/>
                <w:b/>
                <w:lang w:val="sr-Cyrl-CS"/>
              </w:rPr>
              <w:t>3000/</w:t>
            </w:r>
            <w:r w:rsidR="00613F2B">
              <w:rPr>
                <w:rFonts w:cs="Arial"/>
                <w:b/>
                <w:lang w:val="sr-Latn-RS"/>
              </w:rPr>
              <w:t>0</w:t>
            </w:r>
            <w:r w:rsidR="00613F2B">
              <w:rPr>
                <w:rFonts w:cs="Arial"/>
                <w:b/>
                <w:lang w:val="sr-Cyrl-RS"/>
              </w:rPr>
              <w:t>415</w:t>
            </w:r>
            <w:r w:rsidR="00613F2B">
              <w:rPr>
                <w:rFonts w:cs="Arial"/>
                <w:b/>
                <w:lang w:val="sr-Cyrl-CS"/>
              </w:rPr>
              <w:t>/2018</w:t>
            </w:r>
            <w:r w:rsidR="00CB738B" w:rsidRPr="00CB738B">
              <w:rPr>
                <w:rFonts w:cs="Arial"/>
                <w:b/>
                <w:lang w:val="sr-Cyrl-CS"/>
              </w:rPr>
              <w:t xml:space="preserve"> (</w:t>
            </w:r>
            <w:r w:rsidR="00613F2B">
              <w:rPr>
                <w:rFonts w:cs="Arial"/>
                <w:b/>
                <w:lang w:val="sr-Latn-RS"/>
              </w:rPr>
              <w:t>1</w:t>
            </w:r>
            <w:r w:rsidR="00613F2B">
              <w:rPr>
                <w:rFonts w:cs="Arial"/>
                <w:b/>
                <w:lang w:val="sr-Cyrl-RS"/>
              </w:rPr>
              <w:t>500</w:t>
            </w:r>
            <w:r w:rsidR="00613F2B">
              <w:rPr>
                <w:rFonts w:cs="Arial"/>
                <w:b/>
                <w:lang w:val="sr-Cyrl-CS"/>
              </w:rPr>
              <w:t>/2018</w:t>
            </w:r>
            <w:r w:rsidR="00CB738B" w:rsidRPr="00CB738B">
              <w:rPr>
                <w:rFonts w:cs="Arial"/>
                <w:b/>
                <w:lang w:val="sr-Cyrl-CS"/>
              </w:rPr>
              <w:t>)</w:t>
            </w:r>
          </w:p>
          <w:p w:rsidR="000B719F" w:rsidRPr="00342D59" w:rsidRDefault="000B719F" w:rsidP="000B719F">
            <w:pPr>
              <w:ind w:left="-360" w:right="-19"/>
              <w:jc w:val="center"/>
              <w:outlineLvl w:val="0"/>
              <w:rPr>
                <w:rFonts w:cs="Arial"/>
                <w:b/>
                <w:lang w:val="sr-Cyrl-RS"/>
              </w:rPr>
            </w:pPr>
          </w:p>
        </w:tc>
        <w:tc>
          <w:tcPr>
            <w:tcW w:w="3892"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52CE5" w:rsidP="000E75A0">
      <w:pPr>
        <w:spacing w:before="0"/>
        <w:jc w:val="center"/>
        <w:rPr>
          <w:rFonts w:cs="Arial"/>
          <w:b/>
          <w:bCs/>
          <w:iCs/>
          <w:u w:val="single"/>
          <w:lang w:val="sr-Cyrl-CS"/>
        </w:rPr>
      </w:pPr>
      <w:r>
        <w:rPr>
          <w:rFonts w:cs="Arial"/>
          <w:b/>
          <w:bCs/>
          <w:iCs/>
          <w:u w:val="single"/>
          <w:lang w:val="sr-Cyrl-CS"/>
        </w:rPr>
        <w:t>КОМЕРЦИЈАЛНИ</w:t>
      </w:r>
      <w:r w:rsidR="000E75A0" w:rsidRPr="00F10346">
        <w:rPr>
          <w:rFonts w:cs="Arial"/>
          <w:b/>
          <w:bCs/>
          <w:iCs/>
          <w:u w:val="single"/>
          <w:lang w:val="sr-Cyrl-CS"/>
        </w:rPr>
        <w:t xml:space="preserve"> </w:t>
      </w:r>
      <w:r>
        <w:rPr>
          <w:rFonts w:cs="Arial"/>
          <w:b/>
          <w:bCs/>
          <w:iCs/>
          <w:u w:val="single"/>
          <w:lang w:val="sr-Cyrl-CS"/>
        </w:rPr>
        <w:t>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F10346" w:rsidTr="00B64A44">
        <w:trPr>
          <w:trHeight w:val="647"/>
        </w:trPr>
        <w:tc>
          <w:tcPr>
            <w:tcW w:w="5312" w:type="dxa"/>
            <w:shd w:val="clear" w:color="auto" w:fill="C6D9F1" w:themeFill="text2" w:themeFillTint="33"/>
            <w:vAlign w:val="center"/>
          </w:tcPr>
          <w:p w:rsidR="000E75A0" w:rsidRPr="00F10346" w:rsidRDefault="00052CE5" w:rsidP="00AF3AF8">
            <w:pPr>
              <w:spacing w:before="0"/>
              <w:jc w:val="center"/>
              <w:rPr>
                <w:rFonts w:cs="Arial"/>
                <w:b/>
                <w:bCs/>
                <w:iCs/>
                <w:lang w:val="sr-Cyrl-CS"/>
              </w:rPr>
            </w:pPr>
            <w:r>
              <w:rPr>
                <w:rFonts w:cs="Arial"/>
                <w:b/>
                <w:bCs/>
                <w:iCs/>
                <w:lang w:val="sr-Cyrl-CS"/>
              </w:rPr>
              <w:t>УСЛОВ</w:t>
            </w:r>
            <w:r w:rsidR="000E75A0" w:rsidRPr="00F10346">
              <w:rPr>
                <w:rFonts w:cs="Arial"/>
                <w:b/>
                <w:bCs/>
                <w:iCs/>
                <w:lang w:val="sr-Cyrl-CS"/>
              </w:rPr>
              <w:t xml:space="preserve"> </w:t>
            </w:r>
            <w:r>
              <w:rPr>
                <w:rFonts w:cs="Arial"/>
                <w:b/>
                <w:bCs/>
                <w:iCs/>
                <w:lang w:val="sr-Cyrl-CS"/>
              </w:rPr>
              <w:t>НАРУЧИОЦА</w:t>
            </w:r>
          </w:p>
        </w:tc>
        <w:tc>
          <w:tcPr>
            <w:tcW w:w="3933" w:type="dxa"/>
            <w:shd w:val="clear" w:color="auto" w:fill="C6D9F1" w:themeFill="text2" w:themeFillTint="33"/>
            <w:vAlign w:val="center"/>
          </w:tcPr>
          <w:p w:rsidR="000E75A0" w:rsidRPr="00F10346" w:rsidRDefault="00052CE5" w:rsidP="00AF3AF8">
            <w:pPr>
              <w:spacing w:before="0"/>
              <w:jc w:val="center"/>
              <w:rPr>
                <w:rFonts w:cs="Arial"/>
                <w:b/>
                <w:bCs/>
                <w:iCs/>
                <w:lang w:val="sr-Cyrl-CS"/>
              </w:rPr>
            </w:pPr>
            <w:r>
              <w:rPr>
                <w:rFonts w:cs="Arial"/>
                <w:b/>
                <w:bCs/>
                <w:iCs/>
                <w:lang w:val="sr-Cyrl-CS"/>
              </w:rPr>
              <w:t>ПОНУДА</w:t>
            </w:r>
            <w:r w:rsidR="000E75A0" w:rsidRPr="00F10346">
              <w:rPr>
                <w:rFonts w:cs="Arial"/>
                <w:b/>
                <w:bCs/>
                <w:iCs/>
                <w:lang w:val="sr-Cyrl-CS"/>
              </w:rPr>
              <w:t xml:space="preserve"> </w:t>
            </w:r>
            <w:r>
              <w:rPr>
                <w:rFonts w:cs="Arial"/>
                <w:b/>
                <w:bCs/>
                <w:iCs/>
                <w:lang w:val="sr-Cyrl-CS"/>
              </w:rPr>
              <w:t>ПОНУЂАЧА</w:t>
            </w:r>
          </w:p>
        </w:tc>
      </w:tr>
      <w:tr w:rsidR="000E75A0" w:rsidRPr="00F10346" w:rsidTr="00B64A44">
        <w:tc>
          <w:tcPr>
            <w:tcW w:w="5312" w:type="dxa"/>
            <w:vAlign w:val="center"/>
          </w:tcPr>
          <w:p w:rsidR="000E75A0" w:rsidRPr="001C6079" w:rsidRDefault="00052CE5" w:rsidP="00AF3AF8">
            <w:pPr>
              <w:spacing w:before="0"/>
              <w:jc w:val="center"/>
              <w:rPr>
                <w:rFonts w:cs="Arial"/>
                <w:b/>
                <w:bCs/>
                <w:iCs/>
                <w:color w:val="000000" w:themeColor="text1"/>
                <w:lang w:val="sr-Cyrl-CS"/>
              </w:rPr>
            </w:pPr>
            <w:r>
              <w:rPr>
                <w:rFonts w:cs="Arial"/>
                <w:b/>
                <w:bCs/>
                <w:iCs/>
                <w:color w:val="000000" w:themeColor="text1"/>
                <w:lang w:val="sr-Cyrl-CS"/>
              </w:rPr>
              <w:t>РОК</w:t>
            </w:r>
            <w:r w:rsidR="000E75A0" w:rsidRPr="001C6079">
              <w:rPr>
                <w:rFonts w:cs="Arial"/>
                <w:b/>
                <w:bCs/>
                <w:iCs/>
                <w:color w:val="000000" w:themeColor="text1"/>
                <w:lang w:val="sr-Cyrl-CS"/>
              </w:rPr>
              <w:t xml:space="preserve"> </w:t>
            </w:r>
            <w:r>
              <w:rPr>
                <w:rFonts w:cs="Arial"/>
                <w:b/>
                <w:bCs/>
                <w:iCs/>
                <w:color w:val="000000" w:themeColor="text1"/>
                <w:lang w:val="sr-Cyrl-CS"/>
              </w:rPr>
              <w:t>И</w:t>
            </w:r>
            <w:r w:rsidR="000E75A0" w:rsidRPr="001C6079">
              <w:rPr>
                <w:rFonts w:cs="Arial"/>
                <w:b/>
                <w:bCs/>
                <w:iCs/>
                <w:color w:val="000000" w:themeColor="text1"/>
                <w:lang w:val="sr-Cyrl-CS"/>
              </w:rPr>
              <w:t xml:space="preserve"> </w:t>
            </w:r>
            <w:r>
              <w:rPr>
                <w:rFonts w:cs="Arial"/>
                <w:b/>
                <w:bCs/>
                <w:iCs/>
                <w:color w:val="000000" w:themeColor="text1"/>
                <w:lang w:val="sr-Cyrl-CS"/>
              </w:rPr>
              <w:t>НАЧИН</w:t>
            </w:r>
            <w:r w:rsidR="000E75A0" w:rsidRPr="001C6079">
              <w:rPr>
                <w:rFonts w:cs="Arial"/>
                <w:b/>
                <w:bCs/>
                <w:iCs/>
                <w:color w:val="000000" w:themeColor="text1"/>
                <w:lang w:val="sr-Cyrl-CS"/>
              </w:rPr>
              <w:t xml:space="preserve"> </w:t>
            </w:r>
            <w:r>
              <w:rPr>
                <w:rFonts w:cs="Arial"/>
                <w:b/>
                <w:bCs/>
                <w:iCs/>
                <w:color w:val="000000" w:themeColor="text1"/>
                <w:lang w:val="sr-Cyrl-CS"/>
              </w:rPr>
              <w:t>ПЛАЋАЊА</w:t>
            </w:r>
            <w:r w:rsidR="000E75A0" w:rsidRPr="001C6079">
              <w:rPr>
                <w:rFonts w:cs="Arial"/>
                <w:b/>
                <w:bCs/>
                <w:iCs/>
                <w:color w:val="000000" w:themeColor="text1"/>
                <w:lang w:val="sr-Cyrl-CS"/>
              </w:rPr>
              <w:t>:</w:t>
            </w:r>
          </w:p>
          <w:p w:rsidR="000E75A0" w:rsidRPr="001C6079" w:rsidRDefault="00052CE5" w:rsidP="00AF3AF8">
            <w:pPr>
              <w:spacing w:before="0"/>
              <w:jc w:val="center"/>
              <w:rPr>
                <w:rFonts w:cs="Arial"/>
                <w:bCs/>
                <w:iCs/>
                <w:color w:val="000000" w:themeColor="text1"/>
                <w:lang w:val="sr-Cyrl-CS"/>
              </w:rPr>
            </w:pPr>
            <w:r>
              <w:rPr>
                <w:rFonts w:cs="Arial"/>
                <w:bCs/>
                <w:iCs/>
                <w:color w:val="000000" w:themeColor="text1"/>
                <w:lang w:val="sr-Cyrl-CS"/>
              </w:rPr>
              <w:t>У</w:t>
            </w:r>
            <w:r w:rsidR="00922EDB" w:rsidRPr="001C6079">
              <w:rPr>
                <w:rFonts w:cs="Arial"/>
                <w:bCs/>
                <w:iCs/>
                <w:color w:val="000000" w:themeColor="text1"/>
                <w:lang w:val="sr-Cyrl-CS"/>
              </w:rPr>
              <w:t xml:space="preserve"> </w:t>
            </w:r>
            <w:r>
              <w:rPr>
                <w:rFonts w:cs="Arial"/>
                <w:bCs/>
                <w:iCs/>
                <w:color w:val="000000" w:themeColor="text1"/>
                <w:lang w:val="sr-Cyrl-CS"/>
              </w:rPr>
              <w:t>законском</w:t>
            </w:r>
            <w:r w:rsidR="00922EDB" w:rsidRPr="001C6079">
              <w:rPr>
                <w:rFonts w:cs="Arial"/>
                <w:bCs/>
                <w:iCs/>
                <w:color w:val="000000" w:themeColor="text1"/>
                <w:lang w:val="sr-Cyrl-CS"/>
              </w:rPr>
              <w:t xml:space="preserve"> </w:t>
            </w:r>
            <w:r>
              <w:rPr>
                <w:rFonts w:cs="Arial"/>
                <w:bCs/>
                <w:iCs/>
                <w:color w:val="000000" w:themeColor="text1"/>
                <w:lang w:val="sr-Cyrl-CS"/>
              </w:rPr>
              <w:t>року</w:t>
            </w:r>
            <w:r w:rsidR="00922EDB" w:rsidRPr="001C6079">
              <w:rPr>
                <w:rFonts w:cs="Arial"/>
                <w:bCs/>
                <w:iCs/>
                <w:color w:val="000000" w:themeColor="text1"/>
                <w:lang w:val="sr-Cyrl-CS"/>
              </w:rPr>
              <w:t xml:space="preserve"> </w:t>
            </w:r>
            <w:r>
              <w:rPr>
                <w:rFonts w:cs="Arial"/>
                <w:bCs/>
                <w:iCs/>
                <w:color w:val="000000" w:themeColor="text1"/>
                <w:lang w:val="sr-Cyrl-CS"/>
              </w:rPr>
              <w:t>до</w:t>
            </w:r>
            <w:r w:rsidR="000E75A0" w:rsidRPr="001C6079">
              <w:rPr>
                <w:rFonts w:cs="Arial"/>
                <w:bCs/>
                <w:iCs/>
                <w:color w:val="000000" w:themeColor="text1"/>
                <w:lang w:val="sr-Cyrl-CS"/>
              </w:rPr>
              <w:t xml:space="preserve"> 45 </w:t>
            </w:r>
            <w:r>
              <w:rPr>
                <w:rFonts w:cs="Arial"/>
                <w:bCs/>
                <w:iCs/>
                <w:color w:val="000000" w:themeColor="text1"/>
                <w:lang w:val="sr-Cyrl-CS"/>
              </w:rPr>
              <w:t>дана</w:t>
            </w:r>
            <w:r w:rsidR="000E75A0" w:rsidRPr="001C6079">
              <w:rPr>
                <w:rFonts w:cs="Arial"/>
                <w:bCs/>
                <w:iCs/>
                <w:color w:val="000000" w:themeColor="text1"/>
                <w:lang w:val="sr-Cyrl-CS"/>
              </w:rPr>
              <w:t xml:space="preserve"> </w:t>
            </w:r>
            <w:r>
              <w:rPr>
                <w:rFonts w:cs="Arial"/>
                <w:bCs/>
                <w:iCs/>
                <w:color w:val="000000" w:themeColor="text1"/>
                <w:lang w:val="sr-Cyrl-CS"/>
              </w:rPr>
              <w:t>од</w:t>
            </w:r>
            <w:r w:rsidR="000E75A0" w:rsidRPr="001C6079">
              <w:rPr>
                <w:rFonts w:cs="Arial"/>
                <w:bCs/>
                <w:iCs/>
                <w:color w:val="000000" w:themeColor="text1"/>
                <w:lang w:val="sr-Cyrl-CS"/>
              </w:rPr>
              <w:t xml:space="preserve"> </w:t>
            </w:r>
            <w:r>
              <w:rPr>
                <w:rFonts w:cs="Arial"/>
                <w:bCs/>
                <w:iCs/>
                <w:color w:val="000000" w:themeColor="text1"/>
                <w:lang w:val="sr-Cyrl-CS"/>
              </w:rPr>
              <w:t>пријема</w:t>
            </w:r>
            <w:r w:rsidR="000E75A0" w:rsidRPr="001C6079">
              <w:rPr>
                <w:rFonts w:cs="Arial"/>
                <w:bCs/>
                <w:iCs/>
                <w:color w:val="000000" w:themeColor="text1"/>
                <w:lang w:val="sr-Cyrl-CS"/>
              </w:rPr>
              <w:t xml:space="preserve"> </w:t>
            </w:r>
            <w:r>
              <w:rPr>
                <w:rFonts w:cs="Arial"/>
                <w:bCs/>
                <w:iCs/>
                <w:color w:val="000000" w:themeColor="text1"/>
                <w:lang w:val="sr-Cyrl-CS"/>
              </w:rPr>
              <w:t>исправног</w:t>
            </w:r>
            <w:r w:rsidR="000E75A0" w:rsidRPr="001C6079">
              <w:rPr>
                <w:rFonts w:cs="Arial"/>
                <w:bCs/>
                <w:iCs/>
                <w:color w:val="000000" w:themeColor="text1"/>
                <w:lang w:val="sr-Cyrl-CS"/>
              </w:rPr>
              <w:t xml:space="preserve"> </w:t>
            </w:r>
            <w:r>
              <w:rPr>
                <w:rFonts w:cs="Arial"/>
                <w:bCs/>
                <w:iCs/>
                <w:color w:val="000000" w:themeColor="text1"/>
                <w:lang w:val="sr-Cyrl-CS"/>
              </w:rPr>
              <w:t>ра</w:t>
            </w:r>
            <w:r w:rsidR="000E75A0" w:rsidRPr="001C6079">
              <w:rPr>
                <w:rFonts w:cs="Arial"/>
                <w:bCs/>
                <w:iCs/>
                <w:color w:val="000000" w:themeColor="text1"/>
                <w:lang w:val="sr-Cyrl-CS"/>
              </w:rPr>
              <w:t>ч</w:t>
            </w:r>
            <w:r>
              <w:rPr>
                <w:rFonts w:cs="Arial"/>
                <w:bCs/>
                <w:iCs/>
                <w:color w:val="000000" w:themeColor="text1"/>
                <w:lang w:val="sr-Cyrl-CS"/>
              </w:rPr>
              <w:t>уна</w:t>
            </w:r>
            <w:r w:rsidR="000E75A0" w:rsidRPr="001C6079">
              <w:rPr>
                <w:rFonts w:cs="Arial"/>
                <w:bCs/>
                <w:iCs/>
                <w:color w:val="000000" w:themeColor="text1"/>
                <w:lang w:val="sr-Cyrl-CS"/>
              </w:rPr>
              <w:t xml:space="preserve"> </w:t>
            </w:r>
            <w:r>
              <w:rPr>
                <w:rFonts w:cs="Arial"/>
                <w:bCs/>
                <w:iCs/>
                <w:color w:val="000000" w:themeColor="text1"/>
                <w:lang w:val="sr-Cyrl-CS"/>
              </w:rPr>
              <w:t>и</w:t>
            </w:r>
            <w:r w:rsidR="000E75A0" w:rsidRPr="001C6079">
              <w:rPr>
                <w:rFonts w:cs="Arial"/>
                <w:bCs/>
                <w:iCs/>
                <w:color w:val="000000" w:themeColor="text1"/>
                <w:lang w:val="sr-Cyrl-CS"/>
              </w:rPr>
              <w:t xml:space="preserve"> </w:t>
            </w:r>
            <w:r>
              <w:rPr>
                <w:rFonts w:cs="Arial"/>
                <w:bCs/>
                <w:iCs/>
                <w:color w:val="000000" w:themeColor="text1"/>
                <w:lang w:val="sr-Cyrl-CS"/>
              </w:rPr>
              <w:t>потписивања</w:t>
            </w:r>
            <w:r w:rsidR="000E75A0" w:rsidRPr="001C6079">
              <w:rPr>
                <w:rFonts w:cs="Arial"/>
                <w:bCs/>
                <w:iCs/>
                <w:color w:val="000000" w:themeColor="text1"/>
                <w:lang w:val="sr-Cyrl-CS"/>
              </w:rPr>
              <w:t xml:space="preserve"> </w:t>
            </w:r>
            <w:r>
              <w:rPr>
                <w:rFonts w:cs="Arial"/>
                <w:bCs/>
                <w:iCs/>
                <w:color w:val="000000" w:themeColor="text1"/>
                <w:lang w:val="sr-Cyrl-CS"/>
              </w:rPr>
              <w:t>Записника</w:t>
            </w:r>
            <w:r w:rsidR="000E75A0" w:rsidRPr="001C6079">
              <w:rPr>
                <w:rFonts w:cs="Arial"/>
                <w:bCs/>
                <w:iCs/>
                <w:color w:val="000000" w:themeColor="text1"/>
                <w:lang w:val="sr-Cyrl-CS"/>
              </w:rPr>
              <w:t xml:space="preserve"> </w:t>
            </w:r>
            <w:r>
              <w:rPr>
                <w:rFonts w:cs="Arial"/>
                <w:bCs/>
                <w:iCs/>
                <w:color w:val="000000" w:themeColor="text1"/>
                <w:lang w:val="sr-Cyrl-CS"/>
              </w:rPr>
              <w:t>о</w:t>
            </w:r>
            <w:r w:rsidR="000E75A0" w:rsidRPr="001C6079">
              <w:rPr>
                <w:rFonts w:cs="Arial"/>
                <w:bCs/>
                <w:iCs/>
                <w:color w:val="000000" w:themeColor="text1"/>
                <w:lang w:val="sr-Cyrl-CS"/>
              </w:rPr>
              <w:t xml:space="preserve"> </w:t>
            </w:r>
            <w:r>
              <w:rPr>
                <w:rFonts w:cs="Arial"/>
                <w:bCs/>
                <w:iCs/>
                <w:color w:val="000000" w:themeColor="text1"/>
                <w:lang w:val="sr-Cyrl-CS"/>
              </w:rPr>
              <w:t>квантитативном</w:t>
            </w:r>
            <w:r w:rsidR="000E75A0" w:rsidRPr="001C6079">
              <w:rPr>
                <w:rFonts w:cs="Arial"/>
                <w:bCs/>
                <w:iCs/>
                <w:color w:val="000000" w:themeColor="text1"/>
                <w:lang w:val="sr-Cyrl-CS"/>
              </w:rPr>
              <w:t xml:space="preserve"> </w:t>
            </w:r>
            <w:r>
              <w:rPr>
                <w:rFonts w:cs="Arial"/>
                <w:bCs/>
                <w:iCs/>
                <w:color w:val="000000" w:themeColor="text1"/>
                <w:lang w:val="sr-Cyrl-CS"/>
              </w:rPr>
              <w:t>и</w:t>
            </w:r>
            <w:r w:rsidR="000E75A0" w:rsidRPr="001C6079">
              <w:rPr>
                <w:rFonts w:cs="Arial"/>
                <w:bCs/>
                <w:iCs/>
                <w:color w:val="000000" w:themeColor="text1"/>
                <w:lang w:val="sr-Cyrl-CS"/>
              </w:rPr>
              <w:t xml:space="preserve"> </w:t>
            </w:r>
            <w:r>
              <w:rPr>
                <w:rFonts w:cs="Arial"/>
                <w:bCs/>
                <w:iCs/>
                <w:color w:val="000000" w:themeColor="text1"/>
                <w:lang w:val="sr-Cyrl-CS"/>
              </w:rPr>
              <w:t>квалитативном</w:t>
            </w:r>
            <w:r w:rsidR="000E75A0" w:rsidRPr="001C6079">
              <w:rPr>
                <w:rFonts w:cs="Arial"/>
                <w:bCs/>
                <w:iCs/>
                <w:color w:val="000000" w:themeColor="text1"/>
                <w:lang w:val="sr-Cyrl-CS"/>
              </w:rPr>
              <w:t xml:space="preserve"> </w:t>
            </w:r>
            <w:r>
              <w:rPr>
                <w:rFonts w:cs="Arial"/>
                <w:bCs/>
                <w:iCs/>
                <w:color w:val="000000" w:themeColor="text1"/>
                <w:lang w:val="sr-Cyrl-CS"/>
              </w:rPr>
              <w:t>пријему</w:t>
            </w:r>
            <w:r w:rsidR="000E75A0" w:rsidRPr="001C6079">
              <w:rPr>
                <w:rFonts w:cs="Arial"/>
                <w:bCs/>
                <w:iCs/>
                <w:color w:val="000000" w:themeColor="text1"/>
                <w:lang w:val="sr-Cyrl-CS"/>
              </w:rPr>
              <w:t xml:space="preserve"> </w:t>
            </w:r>
            <w:r>
              <w:rPr>
                <w:rFonts w:cs="Arial"/>
                <w:bCs/>
                <w:iCs/>
                <w:color w:val="000000" w:themeColor="text1"/>
                <w:lang w:val="sr-Cyrl-CS"/>
              </w:rPr>
              <w:t>добара</w:t>
            </w:r>
          </w:p>
          <w:p w:rsidR="000E75A0" w:rsidRPr="001C6079" w:rsidRDefault="000E75A0" w:rsidP="003C6DA9">
            <w:pPr>
              <w:spacing w:before="0"/>
              <w:jc w:val="center"/>
              <w:rPr>
                <w:rFonts w:cs="Arial"/>
                <w:b/>
                <w:bCs/>
                <w:iCs/>
                <w:color w:val="000000" w:themeColor="text1"/>
                <w:lang w:val="sr-Cyrl-CS"/>
              </w:rPr>
            </w:pPr>
          </w:p>
        </w:tc>
        <w:tc>
          <w:tcPr>
            <w:tcW w:w="3933" w:type="dxa"/>
            <w:vAlign w:val="center"/>
          </w:tcPr>
          <w:p w:rsidR="000E75A0" w:rsidRPr="001C6079" w:rsidRDefault="000E75A0" w:rsidP="00AF3AF8">
            <w:pPr>
              <w:spacing w:before="0"/>
              <w:jc w:val="center"/>
              <w:rPr>
                <w:rFonts w:cs="Arial"/>
                <w:b/>
                <w:bCs/>
                <w:iCs/>
                <w:color w:val="000000" w:themeColor="text1"/>
                <w:lang w:val="sr-Cyrl-CS"/>
              </w:rPr>
            </w:pPr>
          </w:p>
          <w:p w:rsidR="00C07BB8" w:rsidRPr="00C07BB8" w:rsidRDefault="00052CE5" w:rsidP="00C07BB8">
            <w:pPr>
              <w:spacing w:before="0"/>
              <w:jc w:val="center"/>
              <w:rPr>
                <w:rFonts w:cs="Arial"/>
                <w:bCs/>
                <w:iCs/>
                <w:color w:val="000000" w:themeColor="text1"/>
                <w:lang w:val="sr-Cyrl-CS"/>
              </w:rPr>
            </w:pPr>
            <w:r>
              <w:rPr>
                <w:rFonts w:cs="Arial"/>
                <w:bCs/>
                <w:iCs/>
                <w:color w:val="000000" w:themeColor="text1"/>
                <w:lang w:val="sr-Cyrl-CS"/>
              </w:rPr>
              <w:t>Сагласан</w:t>
            </w:r>
            <w:r w:rsidR="00C07BB8" w:rsidRPr="00C07BB8">
              <w:rPr>
                <w:rFonts w:cs="Arial"/>
                <w:bCs/>
                <w:iCs/>
                <w:color w:val="000000" w:themeColor="text1"/>
                <w:lang w:val="sr-Cyrl-CS"/>
              </w:rPr>
              <w:t xml:space="preserve"> </w:t>
            </w:r>
            <w:r>
              <w:rPr>
                <w:rFonts w:cs="Arial"/>
                <w:bCs/>
                <w:iCs/>
                <w:color w:val="000000" w:themeColor="text1"/>
                <w:lang w:val="sr-Cyrl-CS"/>
              </w:rPr>
              <w:t>са</w:t>
            </w:r>
            <w:r w:rsidR="00C07BB8" w:rsidRPr="00C07BB8">
              <w:rPr>
                <w:rFonts w:cs="Arial"/>
                <w:bCs/>
                <w:iCs/>
                <w:color w:val="000000" w:themeColor="text1"/>
                <w:lang w:val="sr-Cyrl-CS"/>
              </w:rPr>
              <w:t xml:space="preserve"> </w:t>
            </w:r>
            <w:r>
              <w:rPr>
                <w:rFonts w:cs="Arial"/>
                <w:bCs/>
                <w:iCs/>
                <w:color w:val="000000" w:themeColor="text1"/>
                <w:lang w:val="sr-Cyrl-CS"/>
              </w:rPr>
              <w:t>захтевом</w:t>
            </w:r>
            <w:r w:rsidR="00C07BB8" w:rsidRPr="00C07BB8">
              <w:rPr>
                <w:rFonts w:cs="Arial"/>
                <w:bCs/>
                <w:iCs/>
                <w:color w:val="000000" w:themeColor="text1"/>
                <w:lang w:val="sr-Cyrl-CS"/>
              </w:rPr>
              <w:t xml:space="preserve"> </w:t>
            </w:r>
            <w:r>
              <w:rPr>
                <w:rFonts w:cs="Arial"/>
                <w:bCs/>
                <w:iCs/>
                <w:color w:val="000000" w:themeColor="text1"/>
                <w:lang w:val="sr-Cyrl-CS"/>
              </w:rPr>
              <w:t>нару</w:t>
            </w:r>
            <w:r w:rsidR="00C07BB8" w:rsidRPr="00C07BB8">
              <w:rPr>
                <w:rFonts w:cs="Arial"/>
                <w:bCs/>
                <w:iCs/>
                <w:color w:val="000000" w:themeColor="text1"/>
                <w:lang w:val="sr-Cyrl-CS"/>
              </w:rPr>
              <w:t>ч</w:t>
            </w:r>
            <w:r>
              <w:rPr>
                <w:rFonts w:cs="Arial"/>
                <w:bCs/>
                <w:iCs/>
                <w:color w:val="000000" w:themeColor="text1"/>
                <w:lang w:val="sr-Cyrl-CS"/>
              </w:rPr>
              <w:t>иоца</w:t>
            </w:r>
          </w:p>
          <w:p w:rsidR="00C07BB8" w:rsidRPr="001C6079" w:rsidRDefault="00052CE5" w:rsidP="00C07BB8">
            <w:pPr>
              <w:spacing w:before="0"/>
              <w:jc w:val="center"/>
              <w:rPr>
                <w:rFonts w:cs="Arial"/>
                <w:bCs/>
                <w:iCs/>
                <w:color w:val="000000" w:themeColor="text1"/>
                <w:lang w:val="sr-Cyrl-CS"/>
              </w:rPr>
            </w:pPr>
            <w:r>
              <w:rPr>
                <w:rFonts w:cs="Arial"/>
                <w:b/>
                <w:bCs/>
                <w:iCs/>
                <w:color w:val="000000" w:themeColor="text1"/>
                <w:lang w:val="sr-Cyrl-CS"/>
              </w:rPr>
              <w:t>ДА</w:t>
            </w:r>
            <w:r w:rsidR="00C07BB8" w:rsidRPr="00C07BB8">
              <w:rPr>
                <w:rFonts w:cs="Arial"/>
                <w:b/>
                <w:bCs/>
                <w:iCs/>
                <w:color w:val="000000" w:themeColor="text1"/>
                <w:lang w:val="sr-Cyrl-CS"/>
              </w:rPr>
              <w:t>/</w:t>
            </w:r>
            <w:r>
              <w:rPr>
                <w:rFonts w:cs="Arial"/>
                <w:b/>
                <w:bCs/>
                <w:iCs/>
                <w:color w:val="000000" w:themeColor="text1"/>
                <w:lang w:val="sr-Cyrl-CS"/>
              </w:rPr>
              <w:t>НЕ</w:t>
            </w:r>
            <w:r w:rsidR="00C07BB8" w:rsidRPr="00C07BB8">
              <w:rPr>
                <w:rFonts w:cs="Arial"/>
                <w:bCs/>
                <w:iCs/>
                <w:color w:val="000000" w:themeColor="text1"/>
                <w:lang w:val="sr-Cyrl-CS"/>
              </w:rPr>
              <w:t xml:space="preserve"> (</w:t>
            </w:r>
            <w:r>
              <w:rPr>
                <w:rFonts w:cs="Arial"/>
                <w:bCs/>
                <w:iCs/>
                <w:color w:val="000000" w:themeColor="text1"/>
                <w:lang w:val="sr-Cyrl-CS"/>
              </w:rPr>
              <w:t>заокружити</w:t>
            </w:r>
            <w:r w:rsidR="00C07BB8" w:rsidRPr="00C07BB8">
              <w:rPr>
                <w:rFonts w:cs="Arial"/>
                <w:bCs/>
                <w:iCs/>
                <w:color w:val="000000" w:themeColor="text1"/>
                <w:lang w:val="sr-Cyrl-CS"/>
              </w:rPr>
              <w:t>)</w:t>
            </w:r>
          </w:p>
          <w:p w:rsidR="000E75A0" w:rsidRPr="001C6079" w:rsidRDefault="000E75A0" w:rsidP="00B64A44">
            <w:pPr>
              <w:spacing w:before="0"/>
              <w:jc w:val="center"/>
              <w:rPr>
                <w:rFonts w:cs="Arial"/>
                <w:b/>
                <w:bCs/>
                <w:iCs/>
                <w:color w:val="000000" w:themeColor="text1"/>
                <w:lang w:val="sr-Cyrl-CS"/>
              </w:rPr>
            </w:pPr>
          </w:p>
        </w:tc>
      </w:tr>
      <w:tr w:rsidR="000E75A0" w:rsidRPr="00F10346" w:rsidTr="00B64A44">
        <w:tc>
          <w:tcPr>
            <w:tcW w:w="5312" w:type="dxa"/>
            <w:vAlign w:val="center"/>
          </w:tcPr>
          <w:p w:rsidR="000E75A0" w:rsidRPr="001C6079" w:rsidRDefault="00052CE5" w:rsidP="00AF3AF8">
            <w:pPr>
              <w:spacing w:before="0"/>
              <w:jc w:val="center"/>
              <w:rPr>
                <w:rFonts w:cs="Arial"/>
                <w:b/>
                <w:bCs/>
                <w:iCs/>
                <w:color w:val="000000" w:themeColor="text1"/>
                <w:lang w:val="sr-Cyrl-CS"/>
              </w:rPr>
            </w:pPr>
            <w:r>
              <w:rPr>
                <w:rFonts w:cs="Arial"/>
                <w:b/>
                <w:bCs/>
                <w:iCs/>
                <w:color w:val="000000" w:themeColor="text1"/>
                <w:lang w:val="sr-Cyrl-CS"/>
              </w:rPr>
              <w:t>РОК</w:t>
            </w:r>
            <w:r w:rsidR="000E75A0" w:rsidRPr="001C6079">
              <w:rPr>
                <w:rFonts w:cs="Arial"/>
                <w:b/>
                <w:bCs/>
                <w:iCs/>
                <w:color w:val="000000" w:themeColor="text1"/>
                <w:lang w:val="sr-Cyrl-CS"/>
              </w:rPr>
              <w:t xml:space="preserve"> </w:t>
            </w:r>
            <w:r>
              <w:rPr>
                <w:rFonts w:cs="Arial"/>
                <w:b/>
                <w:bCs/>
                <w:iCs/>
                <w:color w:val="000000" w:themeColor="text1"/>
                <w:lang w:val="sr-Cyrl-CS"/>
              </w:rPr>
              <w:t>ИСПОРУКЕ</w:t>
            </w:r>
            <w:r w:rsidR="000E75A0" w:rsidRPr="001C6079">
              <w:rPr>
                <w:rFonts w:cs="Arial"/>
                <w:b/>
                <w:bCs/>
                <w:iCs/>
                <w:color w:val="000000" w:themeColor="text1"/>
                <w:lang w:val="sr-Cyrl-CS"/>
              </w:rPr>
              <w:t>:</w:t>
            </w:r>
          </w:p>
          <w:p w:rsidR="00CB738B" w:rsidRPr="00436B67" w:rsidRDefault="000B719F" w:rsidP="00CB738B">
            <w:pPr>
              <w:tabs>
                <w:tab w:val="right" w:pos="10255"/>
              </w:tabs>
              <w:rPr>
                <w:rFonts w:cs="Arial"/>
                <w:lang w:val="sr-Cyrl-CS"/>
              </w:rPr>
            </w:pPr>
            <w:r>
              <w:rPr>
                <w:rFonts w:cs="Arial"/>
                <w:lang w:val="sr-Cyrl-RS"/>
              </w:rPr>
              <w:t>-</w:t>
            </w:r>
            <w:r w:rsidR="00CB738B">
              <w:rPr>
                <w:rFonts w:cs="Arial"/>
                <w:lang w:val="sr-Cyrl-CS"/>
              </w:rPr>
              <w:t xml:space="preserve"> Рок</w:t>
            </w:r>
            <w:r w:rsidR="00CB738B" w:rsidRPr="00D104B7">
              <w:rPr>
                <w:rFonts w:cs="Arial"/>
                <w:lang w:val="sr-Cyrl-CS"/>
              </w:rPr>
              <w:t xml:space="preserve"> </w:t>
            </w:r>
            <w:r w:rsidR="00CB738B">
              <w:rPr>
                <w:rFonts w:cs="Arial"/>
                <w:lang w:val="sr-Cyrl-CS"/>
              </w:rPr>
              <w:t>испоруке</w:t>
            </w:r>
            <w:r w:rsidR="00CB738B" w:rsidRPr="00D104B7">
              <w:rPr>
                <w:rFonts w:cs="Arial"/>
                <w:lang w:val="sr-Cyrl-CS"/>
              </w:rPr>
              <w:t xml:space="preserve"> </w:t>
            </w:r>
            <w:r w:rsidR="00CB738B">
              <w:rPr>
                <w:rFonts w:cs="Arial"/>
                <w:lang w:val="sr-Cyrl-CS"/>
              </w:rPr>
              <w:t>добара</w:t>
            </w:r>
            <w:r w:rsidR="00CB738B" w:rsidRPr="00D104B7">
              <w:rPr>
                <w:rFonts w:cs="Arial"/>
                <w:lang w:val="sr-Cyrl-CS"/>
              </w:rPr>
              <w:t xml:space="preserve"> </w:t>
            </w:r>
            <w:r w:rsidR="00CB738B">
              <w:rPr>
                <w:rFonts w:cs="Arial"/>
                <w:lang w:val="sr-Cyrl-CS"/>
              </w:rPr>
              <w:t>не</w:t>
            </w:r>
            <w:r w:rsidR="00CB738B" w:rsidRPr="00D104B7">
              <w:rPr>
                <w:rFonts w:cs="Arial"/>
                <w:lang w:val="sr-Cyrl-CS"/>
              </w:rPr>
              <w:t xml:space="preserve"> </w:t>
            </w:r>
            <w:r w:rsidR="00CB738B">
              <w:rPr>
                <w:rFonts w:cs="Arial"/>
                <w:lang w:val="sr-Cyrl-CS"/>
              </w:rPr>
              <w:t>може</w:t>
            </w:r>
            <w:r w:rsidR="00CB738B" w:rsidRPr="00D104B7">
              <w:rPr>
                <w:rFonts w:cs="Arial"/>
                <w:lang w:val="sr-Cyrl-CS"/>
              </w:rPr>
              <w:t xml:space="preserve"> </w:t>
            </w:r>
            <w:r w:rsidR="00CB738B">
              <w:rPr>
                <w:rFonts w:cs="Arial"/>
                <w:lang w:val="sr-Cyrl-CS"/>
              </w:rPr>
              <w:t>бити</w:t>
            </w:r>
            <w:r w:rsidR="00CB738B" w:rsidRPr="00D104B7">
              <w:rPr>
                <w:rFonts w:cs="Arial"/>
                <w:lang w:val="sr-Cyrl-CS"/>
              </w:rPr>
              <w:t xml:space="preserve"> </w:t>
            </w:r>
            <w:r w:rsidR="00CB738B">
              <w:rPr>
                <w:rFonts w:cs="Arial"/>
                <w:lang w:val="sr-Cyrl-CS"/>
              </w:rPr>
              <w:t>дужи</w:t>
            </w:r>
            <w:r w:rsidR="00CB738B" w:rsidRPr="00D104B7">
              <w:rPr>
                <w:rFonts w:cs="Arial"/>
                <w:lang w:val="sr-Cyrl-CS"/>
              </w:rPr>
              <w:t xml:space="preserve"> </w:t>
            </w:r>
            <w:r w:rsidR="00CB738B">
              <w:rPr>
                <w:rFonts w:cs="Arial"/>
                <w:lang w:val="sr-Cyrl-CS"/>
              </w:rPr>
              <w:t>од</w:t>
            </w:r>
            <w:r w:rsidR="00CB738B" w:rsidRPr="00D104B7">
              <w:rPr>
                <w:rFonts w:cs="Arial"/>
                <w:lang w:val="sr-Cyrl-CS"/>
              </w:rPr>
              <w:t xml:space="preserve"> </w:t>
            </w:r>
            <w:r w:rsidR="00CB738B">
              <w:rPr>
                <w:rFonts w:cs="Arial"/>
                <w:lang w:val="sr-Cyrl-RS"/>
              </w:rPr>
              <w:t xml:space="preserve">30 </w:t>
            </w:r>
            <w:r w:rsidR="00CB738B">
              <w:rPr>
                <w:rFonts w:cs="Arial"/>
                <w:lang w:val="sr-Cyrl-CS"/>
              </w:rPr>
              <w:t>дана</w:t>
            </w:r>
            <w:r w:rsidR="00CB738B" w:rsidRPr="00D104B7">
              <w:rPr>
                <w:rFonts w:cs="Arial"/>
                <w:lang w:val="sr-Cyrl-CS"/>
              </w:rPr>
              <w:t xml:space="preserve"> </w:t>
            </w:r>
            <w:r w:rsidR="00CB738B">
              <w:rPr>
                <w:rFonts w:cs="Arial"/>
                <w:lang w:val="sr-Cyrl-CS"/>
              </w:rPr>
              <w:t>од</w:t>
            </w:r>
            <w:r w:rsidR="00CB738B" w:rsidRPr="00D104B7">
              <w:rPr>
                <w:rFonts w:cs="Arial"/>
                <w:lang w:val="sr-Cyrl-CS"/>
              </w:rPr>
              <w:t xml:space="preserve"> </w:t>
            </w:r>
            <w:r w:rsidR="00CB738B">
              <w:rPr>
                <w:rFonts w:cs="Arial"/>
                <w:lang w:val="sr-Cyrl-CS"/>
              </w:rPr>
              <w:t>ступања</w:t>
            </w:r>
            <w:r w:rsidR="00CB738B" w:rsidRPr="00D104B7">
              <w:rPr>
                <w:rFonts w:cs="Arial"/>
                <w:lang w:val="sr-Cyrl-CS"/>
              </w:rPr>
              <w:t xml:space="preserve"> </w:t>
            </w:r>
            <w:r w:rsidR="00CB738B">
              <w:rPr>
                <w:rFonts w:cs="Arial"/>
                <w:lang w:val="sr-Cyrl-CS"/>
              </w:rPr>
              <w:t>уговора</w:t>
            </w:r>
            <w:r w:rsidR="00CB738B" w:rsidRPr="00D104B7">
              <w:rPr>
                <w:rFonts w:cs="Arial"/>
                <w:lang w:val="sr-Cyrl-CS"/>
              </w:rPr>
              <w:t xml:space="preserve"> </w:t>
            </w:r>
            <w:r w:rsidR="00CB738B">
              <w:rPr>
                <w:rFonts w:cs="Arial"/>
                <w:lang w:val="sr-Cyrl-CS"/>
              </w:rPr>
              <w:t>на</w:t>
            </w:r>
            <w:r w:rsidR="00CB738B" w:rsidRPr="00D104B7">
              <w:rPr>
                <w:rFonts w:cs="Arial"/>
                <w:lang w:val="sr-Cyrl-CS"/>
              </w:rPr>
              <w:t xml:space="preserve"> </w:t>
            </w:r>
            <w:r w:rsidR="00CB738B">
              <w:rPr>
                <w:rFonts w:cs="Arial"/>
                <w:lang w:val="sr-Cyrl-CS"/>
              </w:rPr>
              <w:t>снагу</w:t>
            </w:r>
            <w:r w:rsidR="00CB738B" w:rsidRPr="00D104B7">
              <w:rPr>
                <w:rFonts w:cs="Arial"/>
                <w:lang w:val="sr-Cyrl-CS"/>
              </w:rPr>
              <w:t>.</w:t>
            </w:r>
          </w:p>
          <w:p w:rsidR="000E75A0" w:rsidRPr="001C6079" w:rsidRDefault="000E75A0" w:rsidP="00C07BB8">
            <w:pPr>
              <w:spacing w:before="0"/>
              <w:jc w:val="left"/>
              <w:rPr>
                <w:rFonts w:cs="Arial"/>
                <w:bCs/>
                <w:iCs/>
                <w:color w:val="000000" w:themeColor="text1"/>
                <w:lang w:val="sr-Cyrl-CS"/>
              </w:rPr>
            </w:pPr>
          </w:p>
        </w:tc>
        <w:tc>
          <w:tcPr>
            <w:tcW w:w="3933" w:type="dxa"/>
            <w:vAlign w:val="center"/>
          </w:tcPr>
          <w:p w:rsidR="00CB738B" w:rsidRPr="00436B67" w:rsidRDefault="00CB738B" w:rsidP="00CB738B">
            <w:pPr>
              <w:tabs>
                <w:tab w:val="right" w:pos="10255"/>
              </w:tabs>
              <w:rPr>
                <w:rFonts w:cs="Arial"/>
                <w:lang w:val="sr-Cyrl-CS"/>
              </w:rPr>
            </w:pPr>
            <w:r>
              <w:rPr>
                <w:rFonts w:cs="Arial"/>
                <w:lang w:val="sr-Cyrl-RS"/>
              </w:rPr>
              <w:t xml:space="preserve">________ </w:t>
            </w:r>
            <w:r>
              <w:rPr>
                <w:rFonts w:cs="Arial"/>
                <w:lang w:val="sr-Cyrl-CS"/>
              </w:rPr>
              <w:t>дана</w:t>
            </w:r>
            <w:r w:rsidRPr="00D104B7">
              <w:rPr>
                <w:rFonts w:cs="Arial"/>
                <w:lang w:val="sr-Cyrl-CS"/>
              </w:rPr>
              <w:t xml:space="preserve"> </w:t>
            </w:r>
            <w:r>
              <w:rPr>
                <w:rFonts w:cs="Arial"/>
                <w:lang w:val="sr-Cyrl-CS"/>
              </w:rPr>
              <w:t>од</w:t>
            </w:r>
            <w:r w:rsidRPr="00D104B7">
              <w:rPr>
                <w:rFonts w:cs="Arial"/>
                <w:lang w:val="sr-Cyrl-CS"/>
              </w:rPr>
              <w:t xml:space="preserve"> </w:t>
            </w:r>
            <w:r>
              <w:rPr>
                <w:rFonts w:cs="Arial"/>
                <w:lang w:val="sr-Cyrl-CS"/>
              </w:rPr>
              <w:t>ступања</w:t>
            </w:r>
            <w:r w:rsidRPr="00D104B7">
              <w:rPr>
                <w:rFonts w:cs="Arial"/>
                <w:lang w:val="sr-Cyrl-CS"/>
              </w:rPr>
              <w:t xml:space="preserve"> </w:t>
            </w:r>
            <w:r>
              <w:rPr>
                <w:rFonts w:cs="Arial"/>
                <w:lang w:val="sr-Cyrl-CS"/>
              </w:rPr>
              <w:t>уговора</w:t>
            </w:r>
            <w:r w:rsidRPr="00D104B7">
              <w:rPr>
                <w:rFonts w:cs="Arial"/>
                <w:lang w:val="sr-Cyrl-CS"/>
              </w:rPr>
              <w:t xml:space="preserve"> </w:t>
            </w:r>
            <w:r>
              <w:rPr>
                <w:rFonts w:cs="Arial"/>
                <w:lang w:val="sr-Cyrl-CS"/>
              </w:rPr>
              <w:t>на</w:t>
            </w:r>
            <w:r w:rsidRPr="00D104B7">
              <w:rPr>
                <w:rFonts w:cs="Arial"/>
                <w:lang w:val="sr-Cyrl-CS"/>
              </w:rPr>
              <w:t xml:space="preserve"> </w:t>
            </w:r>
            <w:r>
              <w:rPr>
                <w:rFonts w:cs="Arial"/>
                <w:lang w:val="sr-Cyrl-CS"/>
              </w:rPr>
              <w:t>снагу</w:t>
            </w:r>
            <w:r w:rsidRPr="00D104B7">
              <w:rPr>
                <w:rFonts w:cs="Arial"/>
                <w:lang w:val="sr-Cyrl-CS"/>
              </w:rPr>
              <w:t>.</w:t>
            </w:r>
          </w:p>
          <w:p w:rsidR="000E75A0" w:rsidRPr="001C6079" w:rsidRDefault="000E75A0" w:rsidP="000B719F">
            <w:pPr>
              <w:spacing w:before="0"/>
              <w:jc w:val="center"/>
              <w:rPr>
                <w:rFonts w:cs="Arial"/>
                <w:bCs/>
                <w:iCs/>
                <w:color w:val="000000" w:themeColor="text1"/>
              </w:rPr>
            </w:pPr>
          </w:p>
        </w:tc>
      </w:tr>
      <w:tr w:rsidR="000E75A0" w:rsidRPr="00F10346" w:rsidTr="00B64A44">
        <w:trPr>
          <w:trHeight w:val="818"/>
        </w:trPr>
        <w:tc>
          <w:tcPr>
            <w:tcW w:w="5312" w:type="dxa"/>
            <w:vAlign w:val="center"/>
          </w:tcPr>
          <w:p w:rsidR="000E75A0" w:rsidRPr="001C6079" w:rsidRDefault="00052CE5" w:rsidP="00AF3AF8">
            <w:pPr>
              <w:spacing w:before="0"/>
              <w:jc w:val="center"/>
              <w:rPr>
                <w:rFonts w:cs="Arial"/>
                <w:bCs/>
                <w:iCs/>
                <w:color w:val="000000" w:themeColor="text1"/>
                <w:lang w:val="sr-Cyrl-CS"/>
              </w:rPr>
            </w:pPr>
            <w:r>
              <w:rPr>
                <w:rFonts w:cs="Arial"/>
                <w:b/>
                <w:bCs/>
                <w:iCs/>
                <w:color w:val="000000" w:themeColor="text1"/>
                <w:lang w:val="sr-Cyrl-CS"/>
              </w:rPr>
              <w:t>МЕСТО</w:t>
            </w:r>
            <w:r w:rsidR="000E75A0" w:rsidRPr="001C6079">
              <w:rPr>
                <w:rFonts w:cs="Arial"/>
                <w:b/>
                <w:bCs/>
                <w:iCs/>
                <w:color w:val="000000" w:themeColor="text1"/>
                <w:lang w:val="sr-Cyrl-CS"/>
              </w:rPr>
              <w:t xml:space="preserve"> </w:t>
            </w:r>
            <w:r>
              <w:rPr>
                <w:rFonts w:cs="Arial"/>
                <w:b/>
                <w:bCs/>
                <w:iCs/>
                <w:color w:val="000000" w:themeColor="text1"/>
                <w:lang w:val="sr-Cyrl-CS"/>
              </w:rPr>
              <w:t>ИСПОРУКЕ</w:t>
            </w:r>
            <w:r w:rsidR="000E75A0" w:rsidRPr="001C6079">
              <w:rPr>
                <w:rFonts w:cs="Arial"/>
                <w:b/>
                <w:bCs/>
                <w:iCs/>
                <w:color w:val="000000" w:themeColor="text1"/>
                <w:lang w:val="sr-Cyrl-CS"/>
              </w:rPr>
              <w:t xml:space="preserve">: </w:t>
            </w:r>
          </w:p>
          <w:p w:rsidR="000B719F" w:rsidRPr="002735A8" w:rsidRDefault="00CB738B" w:rsidP="00CB738B">
            <w:pPr>
              <w:spacing w:before="0"/>
              <w:rPr>
                <w:rFonts w:cs="Arial"/>
                <w:lang w:val="sr-Cyrl-RS"/>
              </w:rPr>
            </w:pPr>
            <w:r>
              <w:rPr>
                <w:rFonts w:cs="Arial"/>
                <w:color w:val="000000" w:themeColor="text1"/>
                <w:lang w:val="sr-Cyrl-RS" w:eastAsia="zh-CN"/>
              </w:rPr>
              <w:t>Локација</w:t>
            </w:r>
            <w:r w:rsidR="002735A8">
              <w:rPr>
                <w:rFonts w:cs="Arial"/>
                <w:color w:val="000000" w:themeColor="text1"/>
                <w:lang w:val="sr-Cyrl-RS" w:eastAsia="zh-CN"/>
              </w:rPr>
              <w:t xml:space="preserve"> :</w:t>
            </w:r>
            <w:r w:rsidR="00052CE5">
              <w:rPr>
                <w:rFonts w:cs="Arial"/>
                <w:color w:val="000000" w:themeColor="text1"/>
                <w:lang w:val="sr-Cyrl-RS" w:eastAsia="zh-CN"/>
              </w:rPr>
              <w:t>ТЕНТ</w:t>
            </w:r>
            <w:r w:rsidR="002735A8">
              <w:rPr>
                <w:rFonts w:cs="Arial"/>
                <w:color w:val="000000" w:themeColor="text1"/>
                <w:lang w:val="sr-Cyrl-RS" w:eastAsia="zh-CN"/>
              </w:rPr>
              <w:t xml:space="preserve"> </w:t>
            </w:r>
            <w:r w:rsidR="00052CE5">
              <w:rPr>
                <w:rFonts w:cs="Arial"/>
                <w:color w:val="000000" w:themeColor="text1"/>
                <w:lang w:val="sr-Cyrl-RS" w:eastAsia="zh-CN"/>
              </w:rPr>
              <w:t>А</w:t>
            </w:r>
            <w:r w:rsidR="002735A8">
              <w:rPr>
                <w:rFonts w:cs="Arial"/>
                <w:color w:val="000000" w:themeColor="text1"/>
                <w:lang w:val="sr-Cyrl-RS" w:eastAsia="zh-CN"/>
              </w:rPr>
              <w:t xml:space="preserve">, </w:t>
            </w:r>
            <w:r w:rsidR="00052CE5">
              <w:rPr>
                <w:rFonts w:cs="Arial"/>
              </w:rPr>
              <w:t>Богољуба</w:t>
            </w:r>
            <w:r w:rsidR="002735A8" w:rsidRPr="00BE1893">
              <w:rPr>
                <w:rFonts w:cs="Arial"/>
              </w:rPr>
              <w:t xml:space="preserve"> </w:t>
            </w:r>
            <w:r w:rsidR="00052CE5">
              <w:rPr>
                <w:rFonts w:cs="Arial"/>
              </w:rPr>
              <w:t>Уро</w:t>
            </w:r>
            <w:r w:rsidR="002735A8" w:rsidRPr="00BE1893">
              <w:rPr>
                <w:rFonts w:cs="Arial"/>
              </w:rPr>
              <w:t>ш</w:t>
            </w:r>
            <w:r w:rsidR="00052CE5">
              <w:rPr>
                <w:rFonts w:cs="Arial"/>
              </w:rPr>
              <w:t>евића</w:t>
            </w:r>
            <w:r w:rsidR="002735A8" w:rsidRPr="00BE1893">
              <w:rPr>
                <w:rFonts w:cs="Arial"/>
              </w:rPr>
              <w:t xml:space="preserve"> </w:t>
            </w:r>
            <w:r w:rsidR="00052CE5">
              <w:rPr>
                <w:rFonts w:cs="Arial"/>
              </w:rPr>
              <w:t>Црног</w:t>
            </w:r>
            <w:r w:rsidR="002735A8" w:rsidRPr="00BE1893">
              <w:rPr>
                <w:rFonts w:cs="Arial"/>
              </w:rPr>
              <w:t xml:space="preserve"> </w:t>
            </w:r>
            <w:r w:rsidR="00052CE5">
              <w:rPr>
                <w:rFonts w:cs="Arial"/>
              </w:rPr>
              <w:t>бр</w:t>
            </w:r>
            <w:r w:rsidR="002735A8" w:rsidRPr="00BE1893">
              <w:rPr>
                <w:rFonts w:cs="Arial"/>
              </w:rPr>
              <w:t>.44</w:t>
            </w:r>
            <w:r w:rsidR="002735A8" w:rsidRPr="00BE1893">
              <w:rPr>
                <w:rFonts w:cs="Arial"/>
                <w:lang w:val="sr-Cyrl-RS"/>
              </w:rPr>
              <w:t xml:space="preserve">, </w:t>
            </w:r>
            <w:r w:rsidR="002735A8" w:rsidRPr="00BE1893">
              <w:rPr>
                <w:rFonts w:cs="Arial"/>
              </w:rPr>
              <w:t xml:space="preserve">11500 </w:t>
            </w:r>
            <w:r w:rsidR="00052CE5">
              <w:rPr>
                <w:rFonts w:cs="Arial"/>
              </w:rPr>
              <w:t>Обреновац</w:t>
            </w:r>
            <w:r w:rsidR="002735A8">
              <w:rPr>
                <w:rFonts w:cs="Arial"/>
                <w:lang w:val="sr-Cyrl-RS"/>
              </w:rPr>
              <w:t xml:space="preserve">, </w:t>
            </w:r>
          </w:p>
        </w:tc>
        <w:tc>
          <w:tcPr>
            <w:tcW w:w="3933" w:type="dxa"/>
            <w:vAlign w:val="center"/>
          </w:tcPr>
          <w:p w:rsidR="000E75A0" w:rsidRPr="001C6079" w:rsidRDefault="00052CE5" w:rsidP="00AF3AF8">
            <w:pPr>
              <w:spacing w:before="0"/>
              <w:jc w:val="center"/>
              <w:rPr>
                <w:rFonts w:cs="Arial"/>
                <w:bCs/>
                <w:iCs/>
                <w:color w:val="000000" w:themeColor="text1"/>
                <w:lang w:val="sr-Cyrl-CS"/>
              </w:rPr>
            </w:pPr>
            <w:r>
              <w:rPr>
                <w:rFonts w:cs="Arial"/>
                <w:bCs/>
                <w:iCs/>
                <w:color w:val="000000" w:themeColor="text1"/>
                <w:lang w:val="sr-Cyrl-CS"/>
              </w:rPr>
              <w:t>Сагласан</w:t>
            </w:r>
            <w:r w:rsidR="000E75A0" w:rsidRPr="001C6079">
              <w:rPr>
                <w:rFonts w:cs="Arial"/>
                <w:bCs/>
                <w:iCs/>
                <w:color w:val="000000" w:themeColor="text1"/>
                <w:lang w:val="sr-Cyrl-CS"/>
              </w:rPr>
              <w:t xml:space="preserve"> </w:t>
            </w:r>
            <w:r>
              <w:rPr>
                <w:rFonts w:cs="Arial"/>
                <w:bCs/>
                <w:iCs/>
                <w:color w:val="000000" w:themeColor="text1"/>
              </w:rPr>
              <w:t>с</w:t>
            </w:r>
            <w:r>
              <w:rPr>
                <w:rFonts w:cs="Arial"/>
                <w:bCs/>
                <w:iCs/>
                <w:color w:val="000000" w:themeColor="text1"/>
                <w:lang w:val="sr-Cyrl-CS"/>
              </w:rPr>
              <w:t>а</w:t>
            </w:r>
            <w:r w:rsidR="000E75A0" w:rsidRPr="001C6079">
              <w:rPr>
                <w:rFonts w:cs="Arial"/>
                <w:bCs/>
                <w:iCs/>
                <w:color w:val="000000" w:themeColor="text1"/>
                <w:lang w:val="sr-Cyrl-CS"/>
              </w:rPr>
              <w:t xml:space="preserve"> </w:t>
            </w:r>
            <w:r>
              <w:rPr>
                <w:rFonts w:cs="Arial"/>
                <w:bCs/>
                <w:iCs/>
                <w:color w:val="000000" w:themeColor="text1"/>
                <w:lang w:val="sr-Cyrl-CS"/>
              </w:rPr>
              <w:t>захтевом</w:t>
            </w:r>
            <w:r w:rsidR="000E75A0" w:rsidRPr="001C6079">
              <w:rPr>
                <w:rFonts w:cs="Arial"/>
                <w:bCs/>
                <w:iCs/>
                <w:color w:val="000000" w:themeColor="text1"/>
                <w:lang w:val="sr-Cyrl-CS"/>
              </w:rPr>
              <w:t xml:space="preserve"> </w:t>
            </w:r>
            <w:r>
              <w:rPr>
                <w:rFonts w:cs="Arial"/>
                <w:bCs/>
                <w:iCs/>
                <w:color w:val="000000" w:themeColor="text1"/>
                <w:lang w:val="sr-Cyrl-CS"/>
              </w:rPr>
              <w:t>нару</w:t>
            </w:r>
            <w:r w:rsidR="000E75A0" w:rsidRPr="001C6079">
              <w:rPr>
                <w:rFonts w:cs="Arial"/>
                <w:bCs/>
                <w:iCs/>
                <w:color w:val="000000" w:themeColor="text1"/>
                <w:lang w:val="sr-Cyrl-CS"/>
              </w:rPr>
              <w:t>ч</w:t>
            </w:r>
            <w:r>
              <w:rPr>
                <w:rFonts w:cs="Arial"/>
                <w:bCs/>
                <w:iCs/>
                <w:color w:val="000000" w:themeColor="text1"/>
                <w:lang w:val="sr-Cyrl-CS"/>
              </w:rPr>
              <w:t>иоца</w:t>
            </w:r>
          </w:p>
          <w:p w:rsidR="000E75A0" w:rsidRPr="001C6079" w:rsidRDefault="00052CE5" w:rsidP="00AF3AF8">
            <w:pPr>
              <w:spacing w:before="0"/>
              <w:jc w:val="center"/>
              <w:rPr>
                <w:rFonts w:cs="Arial"/>
                <w:b/>
                <w:bCs/>
                <w:iCs/>
                <w:color w:val="000000" w:themeColor="text1"/>
                <w:lang w:val="sr-Cyrl-CS"/>
              </w:rPr>
            </w:pPr>
            <w:r>
              <w:rPr>
                <w:rFonts w:cs="Arial"/>
                <w:bCs/>
                <w:iCs/>
                <w:color w:val="000000" w:themeColor="text1"/>
                <w:lang w:val="sr-Cyrl-CS"/>
              </w:rPr>
              <w:t>ДА</w:t>
            </w:r>
            <w:r w:rsidR="000E75A0" w:rsidRPr="001C6079">
              <w:rPr>
                <w:rFonts w:cs="Arial"/>
                <w:bCs/>
                <w:iCs/>
                <w:color w:val="000000" w:themeColor="text1"/>
                <w:lang w:val="sr-Cyrl-CS"/>
              </w:rPr>
              <w:t>/</w:t>
            </w:r>
            <w:r>
              <w:rPr>
                <w:rFonts w:cs="Arial"/>
                <w:bCs/>
                <w:iCs/>
                <w:color w:val="000000" w:themeColor="text1"/>
                <w:lang w:val="sr-Cyrl-CS"/>
              </w:rPr>
              <w:t>НЕ</w:t>
            </w:r>
            <w:r w:rsidR="000E75A0" w:rsidRPr="001C6079">
              <w:rPr>
                <w:rFonts w:cs="Arial"/>
                <w:bCs/>
                <w:iCs/>
                <w:color w:val="000000" w:themeColor="text1"/>
                <w:lang w:val="sr-Cyrl-CS"/>
              </w:rPr>
              <w:t xml:space="preserve"> (</w:t>
            </w:r>
            <w:r>
              <w:rPr>
                <w:rFonts w:cs="Arial"/>
                <w:bCs/>
                <w:iCs/>
                <w:color w:val="000000" w:themeColor="text1"/>
                <w:lang w:val="sr-Cyrl-CS"/>
              </w:rPr>
              <w:t>заокружити</w:t>
            </w:r>
            <w:r w:rsidR="000E75A0" w:rsidRPr="001C6079">
              <w:rPr>
                <w:rFonts w:cs="Arial"/>
                <w:bCs/>
                <w:iCs/>
                <w:color w:val="000000" w:themeColor="text1"/>
                <w:lang w:val="sr-Cyrl-CS"/>
              </w:rPr>
              <w:t>)</w:t>
            </w:r>
          </w:p>
        </w:tc>
      </w:tr>
      <w:tr w:rsidR="007F4F1E" w:rsidRPr="00F10346" w:rsidTr="00B64A44">
        <w:trPr>
          <w:trHeight w:val="800"/>
        </w:trPr>
        <w:tc>
          <w:tcPr>
            <w:tcW w:w="5312" w:type="dxa"/>
            <w:vAlign w:val="center"/>
          </w:tcPr>
          <w:p w:rsidR="007F4F1E" w:rsidRPr="00F10346" w:rsidRDefault="00052CE5" w:rsidP="00394409">
            <w:pPr>
              <w:spacing w:before="0"/>
              <w:jc w:val="center"/>
              <w:rPr>
                <w:rFonts w:cs="Arial"/>
                <w:b/>
                <w:bCs/>
                <w:iCs/>
                <w:lang w:val="sr-Cyrl-CS"/>
              </w:rPr>
            </w:pPr>
            <w:r>
              <w:rPr>
                <w:rFonts w:cs="Arial"/>
                <w:b/>
                <w:bCs/>
                <w:iCs/>
                <w:lang w:val="sr-Cyrl-CS"/>
              </w:rPr>
              <w:t>ГАРАНТНИ</w:t>
            </w:r>
            <w:r w:rsidR="007F4F1E" w:rsidRPr="00F10346">
              <w:rPr>
                <w:rFonts w:cs="Arial"/>
                <w:b/>
                <w:bCs/>
                <w:iCs/>
                <w:lang w:val="sr-Cyrl-CS"/>
              </w:rPr>
              <w:t xml:space="preserve"> </w:t>
            </w:r>
            <w:r>
              <w:rPr>
                <w:rFonts w:cs="Arial"/>
                <w:b/>
                <w:bCs/>
                <w:iCs/>
                <w:lang w:val="sr-Cyrl-CS"/>
              </w:rPr>
              <w:t>РОК</w:t>
            </w:r>
            <w:r w:rsidR="007F4F1E" w:rsidRPr="00F10346">
              <w:rPr>
                <w:rFonts w:cs="Arial"/>
                <w:b/>
                <w:bCs/>
                <w:iCs/>
                <w:lang w:val="sr-Cyrl-CS"/>
              </w:rPr>
              <w:t>:</w:t>
            </w:r>
          </w:p>
          <w:p w:rsidR="000B719F" w:rsidRPr="00F10346" w:rsidRDefault="000B719F" w:rsidP="00CB738B">
            <w:pPr>
              <w:spacing w:before="0"/>
              <w:jc w:val="center"/>
              <w:rPr>
                <w:rFonts w:cs="Arial"/>
                <w:b/>
                <w:bCs/>
                <w:iCs/>
                <w:color w:val="00B0F0"/>
                <w:lang w:val="sr-Cyrl-CS"/>
              </w:rPr>
            </w:pPr>
            <w:r w:rsidRPr="00CA4E94">
              <w:rPr>
                <w:rFonts w:cs="Arial"/>
                <w:lang w:val="sr-Cyrl-CS"/>
              </w:rPr>
              <w:t>Продавац гарант</w:t>
            </w:r>
            <w:r w:rsidRPr="00CA4E94">
              <w:rPr>
                <w:rFonts w:cs="Arial"/>
                <w:lang w:val="sr-Cyrl-RS"/>
              </w:rPr>
              <w:t xml:space="preserve">ује квалитет испоручених добара за период </w:t>
            </w:r>
            <w:r w:rsidRPr="00CA4E94">
              <w:rPr>
                <w:rFonts w:cs="Arial"/>
                <w:lang w:val="sr-Cyrl-CS"/>
              </w:rPr>
              <w:t xml:space="preserve">од </w:t>
            </w:r>
            <w:r w:rsidRPr="00CA4E94">
              <w:rPr>
                <w:rFonts w:cs="Arial"/>
                <w:lang w:val="sr-Cyrl-RS"/>
              </w:rPr>
              <w:t>12</w:t>
            </w:r>
            <w:r w:rsidR="00CB738B">
              <w:rPr>
                <w:rFonts w:cs="Arial"/>
                <w:lang w:val="sr-Cyrl-CS"/>
              </w:rPr>
              <w:t xml:space="preserve"> месеци од дана испоруке добара</w:t>
            </w:r>
          </w:p>
        </w:tc>
        <w:tc>
          <w:tcPr>
            <w:tcW w:w="3933" w:type="dxa"/>
            <w:vAlign w:val="center"/>
          </w:tcPr>
          <w:p w:rsidR="007F4F1E" w:rsidRPr="00F10346" w:rsidRDefault="007F4F1E" w:rsidP="00394409">
            <w:pPr>
              <w:spacing w:before="0"/>
              <w:jc w:val="center"/>
              <w:rPr>
                <w:rFonts w:cs="Arial"/>
                <w:b/>
                <w:bCs/>
                <w:iCs/>
                <w:lang w:val="sr-Cyrl-CS"/>
              </w:rPr>
            </w:pPr>
          </w:p>
          <w:p w:rsidR="007F4F1E" w:rsidRPr="00F10346" w:rsidRDefault="00CB738B" w:rsidP="000B719F">
            <w:pPr>
              <w:spacing w:before="0"/>
              <w:jc w:val="center"/>
              <w:rPr>
                <w:rFonts w:cs="Arial"/>
                <w:b/>
                <w:bCs/>
                <w:iCs/>
                <w:color w:val="00B0F0"/>
                <w:lang w:val="sr-Cyrl-CS"/>
              </w:rPr>
            </w:pPr>
            <w:r>
              <w:rPr>
                <w:rFonts w:cs="Arial"/>
                <w:lang w:val="sr-Cyrl-RS"/>
              </w:rPr>
              <w:t>______</w:t>
            </w:r>
            <w:r>
              <w:rPr>
                <w:rFonts w:cs="Arial"/>
                <w:lang w:val="sr-Cyrl-CS"/>
              </w:rPr>
              <w:t xml:space="preserve"> месеци од дана испоруке добара</w:t>
            </w:r>
          </w:p>
        </w:tc>
      </w:tr>
      <w:tr w:rsidR="000E75A0" w:rsidRPr="00F10346" w:rsidTr="00B64A44">
        <w:trPr>
          <w:trHeight w:val="800"/>
        </w:trPr>
        <w:tc>
          <w:tcPr>
            <w:tcW w:w="5312" w:type="dxa"/>
            <w:vAlign w:val="center"/>
          </w:tcPr>
          <w:p w:rsidR="000E75A0" w:rsidRPr="00A615B5" w:rsidRDefault="00052CE5" w:rsidP="00AF3AF8">
            <w:pPr>
              <w:spacing w:before="0"/>
              <w:jc w:val="center"/>
              <w:rPr>
                <w:rFonts w:cs="Arial"/>
                <w:b/>
                <w:bCs/>
                <w:iCs/>
                <w:lang w:val="sr-Cyrl-CS"/>
              </w:rPr>
            </w:pPr>
            <w:r>
              <w:rPr>
                <w:rFonts w:cs="Arial"/>
                <w:b/>
                <w:bCs/>
                <w:iCs/>
                <w:lang w:val="sr-Cyrl-CS"/>
              </w:rPr>
              <w:t>РОК</w:t>
            </w:r>
            <w:r w:rsidR="000E75A0" w:rsidRPr="00F10346">
              <w:rPr>
                <w:rFonts w:cs="Arial"/>
                <w:b/>
                <w:bCs/>
                <w:iCs/>
                <w:lang w:val="sr-Cyrl-CS"/>
              </w:rPr>
              <w:t xml:space="preserve"> </w:t>
            </w:r>
            <w:r>
              <w:rPr>
                <w:rFonts w:cs="Arial"/>
                <w:b/>
                <w:bCs/>
                <w:iCs/>
                <w:lang w:val="sr-Cyrl-CS"/>
              </w:rPr>
              <w:t>ВАЖЕЊА</w:t>
            </w:r>
            <w:r w:rsidR="000E75A0" w:rsidRPr="00A615B5">
              <w:rPr>
                <w:rFonts w:cs="Arial"/>
                <w:b/>
                <w:bCs/>
                <w:iCs/>
                <w:lang w:val="sr-Cyrl-CS"/>
              </w:rPr>
              <w:t xml:space="preserve"> </w:t>
            </w:r>
            <w:r>
              <w:rPr>
                <w:rFonts w:cs="Arial"/>
                <w:b/>
                <w:bCs/>
                <w:iCs/>
                <w:lang w:val="sr-Cyrl-CS"/>
              </w:rPr>
              <w:t>ПОНУДЕ</w:t>
            </w:r>
            <w:r w:rsidR="000E75A0" w:rsidRPr="00A615B5">
              <w:rPr>
                <w:rFonts w:cs="Arial"/>
                <w:b/>
                <w:bCs/>
                <w:iCs/>
                <w:lang w:val="sr-Cyrl-CS"/>
              </w:rPr>
              <w:t>:</w:t>
            </w:r>
          </w:p>
          <w:p w:rsidR="000E75A0" w:rsidRPr="00F10346" w:rsidRDefault="00052CE5" w:rsidP="00AF3AF8">
            <w:pPr>
              <w:spacing w:before="0"/>
              <w:jc w:val="center"/>
              <w:rPr>
                <w:rFonts w:cs="Arial"/>
                <w:b/>
                <w:bCs/>
                <w:iCs/>
                <w:lang w:val="sr-Cyrl-CS"/>
              </w:rPr>
            </w:pPr>
            <w:r>
              <w:rPr>
                <w:rFonts w:cs="Arial"/>
                <w:bCs/>
                <w:iCs/>
                <w:lang w:val="sr-Cyrl-CS"/>
              </w:rPr>
              <w:t>не</w:t>
            </w:r>
            <w:r w:rsidR="000E75A0" w:rsidRPr="00A615B5">
              <w:rPr>
                <w:rFonts w:cs="Arial"/>
                <w:bCs/>
                <w:iCs/>
                <w:lang w:val="sr-Cyrl-CS"/>
              </w:rPr>
              <w:t xml:space="preserve"> </w:t>
            </w:r>
            <w:r>
              <w:rPr>
                <w:rFonts w:cs="Arial"/>
                <w:bCs/>
                <w:iCs/>
                <w:lang w:val="sr-Cyrl-CS"/>
              </w:rPr>
              <w:t>може</w:t>
            </w:r>
            <w:r w:rsidR="000E75A0" w:rsidRPr="00A615B5">
              <w:rPr>
                <w:rFonts w:cs="Arial"/>
                <w:bCs/>
                <w:iCs/>
                <w:lang w:val="sr-Cyrl-CS"/>
              </w:rPr>
              <w:t xml:space="preserve"> </w:t>
            </w:r>
            <w:r>
              <w:rPr>
                <w:rFonts w:cs="Arial"/>
                <w:bCs/>
                <w:iCs/>
                <w:lang w:val="sr-Cyrl-CS"/>
              </w:rPr>
              <w:t>бити</w:t>
            </w:r>
            <w:r w:rsidR="000E75A0" w:rsidRPr="00A615B5">
              <w:rPr>
                <w:rFonts w:cs="Arial"/>
                <w:bCs/>
                <w:iCs/>
                <w:lang w:val="sr-Cyrl-CS"/>
              </w:rPr>
              <w:t xml:space="preserve"> </w:t>
            </w:r>
            <w:r>
              <w:rPr>
                <w:rFonts w:cs="Arial"/>
                <w:bCs/>
                <w:iCs/>
                <w:lang w:val="sr-Cyrl-CS"/>
              </w:rPr>
              <w:t>краћ</w:t>
            </w:r>
            <w:r>
              <w:rPr>
                <w:rFonts w:cs="Arial"/>
                <w:bCs/>
                <w:iCs/>
              </w:rPr>
              <w:t>и</w:t>
            </w:r>
            <w:r w:rsidR="000E75A0" w:rsidRPr="00A615B5">
              <w:rPr>
                <w:rFonts w:cs="Arial"/>
                <w:bCs/>
                <w:iCs/>
                <w:lang w:val="sr-Cyrl-CS"/>
              </w:rPr>
              <w:t xml:space="preserve"> </w:t>
            </w:r>
            <w:r>
              <w:rPr>
                <w:rFonts w:cs="Arial"/>
                <w:bCs/>
                <w:iCs/>
                <w:lang w:val="sr-Cyrl-CS"/>
              </w:rPr>
              <w:t>од</w:t>
            </w:r>
            <w:r w:rsidR="000E75A0" w:rsidRPr="00A615B5">
              <w:rPr>
                <w:rFonts w:cs="Arial"/>
                <w:bCs/>
                <w:iCs/>
                <w:lang w:val="sr-Cyrl-CS"/>
              </w:rPr>
              <w:t xml:space="preserve"> </w:t>
            </w:r>
            <w:r w:rsidR="00B64A44" w:rsidRPr="00A615B5">
              <w:rPr>
                <w:rFonts w:cs="Arial"/>
                <w:bCs/>
                <w:iCs/>
                <w:lang w:val="sr-Cyrl-CS"/>
              </w:rPr>
              <w:t>60</w:t>
            </w:r>
            <w:r w:rsidR="000E75A0" w:rsidRPr="00A615B5">
              <w:rPr>
                <w:rFonts w:cs="Arial"/>
                <w:bCs/>
                <w:iCs/>
                <w:lang w:val="sr-Cyrl-CS"/>
              </w:rPr>
              <w:t xml:space="preserve"> </w:t>
            </w:r>
            <w:r>
              <w:rPr>
                <w:rFonts w:cs="Arial"/>
                <w:bCs/>
                <w:iCs/>
                <w:lang w:val="sr-Cyrl-CS"/>
              </w:rPr>
              <w:t>дана</w:t>
            </w:r>
            <w:r w:rsidR="000E75A0" w:rsidRPr="00F10346">
              <w:rPr>
                <w:rFonts w:cs="Arial"/>
                <w:bCs/>
                <w:iCs/>
                <w:lang w:val="sr-Cyrl-CS"/>
              </w:rPr>
              <w:t xml:space="preserve"> </w:t>
            </w:r>
            <w:r>
              <w:rPr>
                <w:rFonts w:cs="Arial"/>
                <w:bCs/>
                <w:iCs/>
                <w:lang w:val="sr-Cyrl-CS"/>
              </w:rPr>
              <w:t>од</w:t>
            </w:r>
            <w:r w:rsidR="000E75A0" w:rsidRPr="00F10346">
              <w:rPr>
                <w:rFonts w:cs="Arial"/>
                <w:bCs/>
                <w:iCs/>
                <w:lang w:val="sr-Cyrl-CS"/>
              </w:rPr>
              <w:t xml:space="preserve"> </w:t>
            </w:r>
            <w:r>
              <w:rPr>
                <w:rFonts w:cs="Arial"/>
                <w:bCs/>
                <w:iCs/>
                <w:lang w:val="sr-Cyrl-CS"/>
              </w:rPr>
              <w:t>дана</w:t>
            </w:r>
            <w:r w:rsidR="000E75A0" w:rsidRPr="00F10346">
              <w:rPr>
                <w:rFonts w:cs="Arial"/>
                <w:bCs/>
                <w:iCs/>
                <w:lang w:val="sr-Cyrl-CS"/>
              </w:rPr>
              <w:t xml:space="preserve"> </w:t>
            </w:r>
            <w:r>
              <w:rPr>
                <w:rFonts w:cs="Arial"/>
                <w:bCs/>
                <w:iCs/>
                <w:lang w:val="sr-Cyrl-CS"/>
              </w:rPr>
              <w:t>отварања</w:t>
            </w:r>
            <w:r w:rsidR="000E75A0" w:rsidRPr="00F10346">
              <w:rPr>
                <w:rFonts w:cs="Arial"/>
                <w:bCs/>
                <w:iCs/>
                <w:lang w:val="sr-Cyrl-CS"/>
              </w:rPr>
              <w:t xml:space="preserve"> </w:t>
            </w:r>
            <w:r>
              <w:rPr>
                <w:rFonts w:cs="Arial"/>
                <w:bCs/>
                <w:iCs/>
                <w:lang w:val="sr-Cyrl-CS"/>
              </w:rPr>
              <w:t>понуда</w:t>
            </w:r>
          </w:p>
        </w:tc>
        <w:tc>
          <w:tcPr>
            <w:tcW w:w="3933"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 xml:space="preserve">_____ </w:t>
            </w:r>
            <w:r w:rsidR="00052CE5">
              <w:rPr>
                <w:rFonts w:cs="Arial"/>
                <w:bCs/>
                <w:iCs/>
                <w:lang w:val="sr-Cyrl-CS"/>
              </w:rPr>
              <w:t>дана</w:t>
            </w:r>
            <w:r w:rsidRPr="00F10346">
              <w:rPr>
                <w:rFonts w:cs="Arial"/>
                <w:bCs/>
                <w:iCs/>
                <w:lang w:val="sr-Cyrl-CS"/>
              </w:rPr>
              <w:t xml:space="preserve"> </w:t>
            </w:r>
            <w:r w:rsidR="00052CE5">
              <w:rPr>
                <w:rFonts w:cs="Arial"/>
                <w:bCs/>
                <w:iCs/>
                <w:lang w:val="sr-Cyrl-CS"/>
              </w:rPr>
              <w:t>од</w:t>
            </w:r>
            <w:r w:rsidRPr="00F10346">
              <w:rPr>
                <w:rFonts w:cs="Arial"/>
                <w:bCs/>
                <w:iCs/>
                <w:lang w:val="sr-Cyrl-CS"/>
              </w:rPr>
              <w:t xml:space="preserve"> </w:t>
            </w:r>
            <w:r w:rsidR="00052CE5">
              <w:rPr>
                <w:rFonts w:cs="Arial"/>
                <w:bCs/>
                <w:iCs/>
                <w:lang w:val="sr-Cyrl-CS"/>
              </w:rPr>
              <w:t>дана</w:t>
            </w:r>
            <w:r w:rsidRPr="00F10346">
              <w:rPr>
                <w:rFonts w:cs="Arial"/>
                <w:bCs/>
                <w:iCs/>
                <w:lang w:val="sr-Cyrl-CS"/>
              </w:rPr>
              <w:t xml:space="preserve"> </w:t>
            </w:r>
            <w:r w:rsidR="00052CE5">
              <w:rPr>
                <w:rFonts w:cs="Arial"/>
                <w:bCs/>
                <w:iCs/>
                <w:lang w:val="sr-Cyrl-CS"/>
              </w:rPr>
              <w:t>отварања</w:t>
            </w:r>
            <w:r w:rsidRPr="00F10346">
              <w:rPr>
                <w:rFonts w:cs="Arial"/>
                <w:bCs/>
                <w:iCs/>
                <w:lang w:val="sr-Cyrl-CS"/>
              </w:rPr>
              <w:t xml:space="preserve"> </w:t>
            </w:r>
            <w:r w:rsidR="00052CE5">
              <w:rPr>
                <w:rFonts w:cs="Arial"/>
                <w:bCs/>
                <w:iCs/>
                <w:lang w:val="sr-Cyrl-CS"/>
              </w:rPr>
              <w:t>понуда</w:t>
            </w:r>
          </w:p>
        </w:tc>
      </w:tr>
      <w:tr w:rsidR="000E75A0" w:rsidRPr="00F10346" w:rsidTr="00B64A44">
        <w:tc>
          <w:tcPr>
            <w:tcW w:w="9245" w:type="dxa"/>
            <w:gridSpan w:val="2"/>
          </w:tcPr>
          <w:p w:rsidR="000E75A0" w:rsidRPr="00F10346" w:rsidRDefault="00052CE5" w:rsidP="0095442E">
            <w:pPr>
              <w:spacing w:before="0"/>
              <w:rPr>
                <w:rFonts w:cs="Arial"/>
                <w:bCs/>
                <w:iCs/>
                <w:lang w:val="sr-Cyrl-CS"/>
              </w:rPr>
            </w:pPr>
            <w:r>
              <w:rPr>
                <w:rFonts w:cs="Arial"/>
                <w:bCs/>
                <w:iCs/>
                <w:lang w:val="sr-Cyrl-CS"/>
              </w:rPr>
              <w:t>Понуда</w:t>
            </w:r>
            <w:r w:rsidR="000E75A0" w:rsidRPr="00F10346">
              <w:rPr>
                <w:rFonts w:cs="Arial"/>
                <w:bCs/>
                <w:iCs/>
                <w:lang w:val="sr-Cyrl-CS"/>
              </w:rPr>
              <w:t xml:space="preserve"> </w:t>
            </w:r>
            <w:r>
              <w:rPr>
                <w:rFonts w:cs="Arial"/>
                <w:bCs/>
                <w:iCs/>
                <w:lang w:val="sr-Cyrl-CS"/>
              </w:rPr>
              <w:t>понуђа</w:t>
            </w:r>
            <w:r w:rsidR="000E75A0" w:rsidRPr="00F10346">
              <w:rPr>
                <w:rFonts w:cs="Arial"/>
                <w:bCs/>
                <w:iCs/>
                <w:lang w:val="sr-Cyrl-CS"/>
              </w:rPr>
              <w:t>ч</w:t>
            </w:r>
            <w:r>
              <w:rPr>
                <w:rFonts w:cs="Arial"/>
                <w:bCs/>
                <w:iCs/>
                <w:lang w:val="sr-Cyrl-CS"/>
              </w:rPr>
              <w:t>а</w:t>
            </w:r>
            <w:r w:rsidR="000E75A0" w:rsidRPr="00F10346">
              <w:rPr>
                <w:rFonts w:cs="Arial"/>
                <w:bCs/>
                <w:iCs/>
                <w:lang w:val="sr-Cyrl-CS"/>
              </w:rPr>
              <w:t xml:space="preserve"> </w:t>
            </w:r>
            <w:r>
              <w:rPr>
                <w:rFonts w:cs="Arial"/>
                <w:bCs/>
                <w:iCs/>
                <w:lang w:val="sr-Cyrl-CS"/>
              </w:rPr>
              <w:t>који</w:t>
            </w:r>
            <w:r w:rsidR="000E75A0" w:rsidRPr="00F10346">
              <w:rPr>
                <w:rFonts w:cs="Arial"/>
                <w:bCs/>
                <w:iCs/>
                <w:lang w:val="sr-Cyrl-CS"/>
              </w:rPr>
              <w:t xml:space="preserve"> </w:t>
            </w:r>
            <w:r>
              <w:rPr>
                <w:rFonts w:cs="Arial"/>
                <w:bCs/>
                <w:iCs/>
                <w:lang w:val="sr-Cyrl-CS"/>
              </w:rPr>
              <w:t>не</w:t>
            </w:r>
            <w:r w:rsidR="000E75A0" w:rsidRPr="00F10346">
              <w:rPr>
                <w:rFonts w:cs="Arial"/>
                <w:bCs/>
                <w:iCs/>
                <w:lang w:val="sr-Cyrl-CS"/>
              </w:rPr>
              <w:t xml:space="preserve"> </w:t>
            </w:r>
            <w:r>
              <w:rPr>
                <w:rFonts w:cs="Arial"/>
                <w:bCs/>
                <w:iCs/>
                <w:lang w:val="sr-Cyrl-CS"/>
              </w:rPr>
              <w:t>прихвата</w:t>
            </w:r>
            <w:r w:rsidR="000E75A0" w:rsidRPr="00F10346">
              <w:rPr>
                <w:rFonts w:cs="Arial"/>
                <w:bCs/>
                <w:iCs/>
                <w:lang w:val="sr-Cyrl-CS"/>
              </w:rPr>
              <w:t xml:space="preserve"> </w:t>
            </w:r>
            <w:r>
              <w:rPr>
                <w:rFonts w:cs="Arial"/>
                <w:bCs/>
                <w:iCs/>
                <w:lang w:val="sr-Cyrl-CS"/>
              </w:rPr>
              <w:t>услове</w:t>
            </w:r>
            <w:r w:rsidR="000E75A0" w:rsidRPr="00F10346">
              <w:rPr>
                <w:rFonts w:cs="Arial"/>
                <w:bCs/>
                <w:iCs/>
                <w:lang w:val="sr-Cyrl-CS"/>
              </w:rPr>
              <w:t xml:space="preserve"> </w:t>
            </w:r>
            <w:r>
              <w:rPr>
                <w:rFonts w:cs="Arial"/>
                <w:bCs/>
                <w:iCs/>
                <w:lang w:val="sr-Cyrl-CS"/>
              </w:rPr>
              <w:t>нару</w:t>
            </w:r>
            <w:r w:rsidR="000E75A0" w:rsidRPr="00F10346">
              <w:rPr>
                <w:rFonts w:cs="Arial"/>
                <w:bCs/>
                <w:iCs/>
                <w:lang w:val="sr-Cyrl-CS"/>
              </w:rPr>
              <w:t>ч</w:t>
            </w:r>
            <w:r>
              <w:rPr>
                <w:rFonts w:cs="Arial"/>
                <w:bCs/>
                <w:iCs/>
                <w:lang w:val="sr-Cyrl-CS"/>
              </w:rPr>
              <w:t>иоца</w:t>
            </w:r>
            <w:r w:rsidR="000E75A0" w:rsidRPr="00F10346">
              <w:rPr>
                <w:rFonts w:cs="Arial"/>
                <w:bCs/>
                <w:iCs/>
                <w:lang w:val="sr-Cyrl-CS"/>
              </w:rPr>
              <w:t xml:space="preserve"> </w:t>
            </w:r>
            <w:r>
              <w:rPr>
                <w:rFonts w:cs="Arial"/>
                <w:bCs/>
                <w:iCs/>
                <w:lang w:val="sr-Cyrl-CS"/>
              </w:rPr>
              <w:t>за</w:t>
            </w:r>
            <w:r w:rsidR="000E75A0" w:rsidRPr="00F10346">
              <w:rPr>
                <w:rFonts w:cs="Arial"/>
                <w:bCs/>
                <w:iCs/>
                <w:lang w:val="sr-Cyrl-CS"/>
              </w:rPr>
              <w:t xml:space="preserve"> </w:t>
            </w:r>
            <w:r>
              <w:rPr>
                <w:rFonts w:cs="Arial"/>
                <w:bCs/>
                <w:iCs/>
                <w:lang w:val="sr-Cyrl-CS"/>
              </w:rPr>
              <w:t>рок</w:t>
            </w:r>
            <w:r w:rsidR="000E75A0" w:rsidRPr="00F10346">
              <w:rPr>
                <w:rFonts w:cs="Arial"/>
                <w:bCs/>
                <w:iCs/>
                <w:lang w:val="sr-Cyrl-CS"/>
              </w:rPr>
              <w:t xml:space="preserve"> </w:t>
            </w:r>
            <w:r>
              <w:rPr>
                <w:rFonts w:cs="Arial"/>
                <w:bCs/>
                <w:iCs/>
                <w:lang w:val="sr-Cyrl-CS"/>
              </w:rPr>
              <w:t>и</w:t>
            </w:r>
            <w:r w:rsidR="000E75A0" w:rsidRPr="00F10346">
              <w:rPr>
                <w:rFonts w:cs="Arial"/>
                <w:bCs/>
                <w:iCs/>
                <w:lang w:val="sr-Cyrl-CS"/>
              </w:rPr>
              <w:t xml:space="preserve"> </w:t>
            </w:r>
            <w:r>
              <w:rPr>
                <w:rFonts w:cs="Arial"/>
                <w:bCs/>
                <w:iCs/>
                <w:lang w:val="sr-Cyrl-CS"/>
              </w:rPr>
              <w:t>на</w:t>
            </w:r>
            <w:r w:rsidR="000E75A0" w:rsidRPr="00F10346">
              <w:rPr>
                <w:rFonts w:cs="Arial"/>
                <w:bCs/>
                <w:iCs/>
                <w:lang w:val="sr-Cyrl-CS"/>
              </w:rPr>
              <w:t>ч</w:t>
            </w:r>
            <w:r>
              <w:rPr>
                <w:rFonts w:cs="Arial"/>
                <w:bCs/>
                <w:iCs/>
                <w:lang w:val="sr-Cyrl-CS"/>
              </w:rPr>
              <w:t>ин</w:t>
            </w:r>
            <w:r w:rsidR="000E75A0" w:rsidRPr="00F10346">
              <w:rPr>
                <w:rFonts w:cs="Arial"/>
                <w:bCs/>
                <w:iCs/>
                <w:lang w:val="sr-Cyrl-CS"/>
              </w:rPr>
              <w:t xml:space="preserve"> </w:t>
            </w:r>
            <w:r>
              <w:rPr>
                <w:rFonts w:cs="Arial"/>
                <w:bCs/>
                <w:iCs/>
                <w:lang w:val="sr-Cyrl-CS"/>
              </w:rPr>
              <w:t>плаћања</w:t>
            </w:r>
            <w:r w:rsidR="000E75A0" w:rsidRPr="00F10346">
              <w:rPr>
                <w:rFonts w:cs="Arial"/>
                <w:bCs/>
                <w:iCs/>
                <w:lang w:val="sr-Cyrl-CS"/>
              </w:rPr>
              <w:t xml:space="preserve">, </w:t>
            </w:r>
            <w:r>
              <w:rPr>
                <w:rFonts w:cs="Arial"/>
                <w:bCs/>
                <w:iCs/>
                <w:lang w:val="sr-Cyrl-CS"/>
              </w:rPr>
              <w:t>рок</w:t>
            </w:r>
            <w:r w:rsidR="000E75A0" w:rsidRPr="00F10346">
              <w:rPr>
                <w:rFonts w:cs="Arial"/>
                <w:bCs/>
                <w:iCs/>
                <w:lang w:val="sr-Cyrl-CS"/>
              </w:rPr>
              <w:t xml:space="preserve"> </w:t>
            </w:r>
            <w:r>
              <w:rPr>
                <w:rFonts w:cs="Arial"/>
                <w:bCs/>
                <w:iCs/>
                <w:lang w:val="sr-Cyrl-CS"/>
              </w:rPr>
              <w:t>испоруке</w:t>
            </w:r>
            <w:r w:rsidR="000E75A0" w:rsidRPr="00F10346">
              <w:rPr>
                <w:rFonts w:cs="Arial"/>
                <w:bCs/>
                <w:iCs/>
                <w:lang w:val="sr-Cyrl-CS"/>
              </w:rPr>
              <w:t xml:space="preserve">, </w:t>
            </w:r>
            <w:r>
              <w:rPr>
                <w:rFonts w:cs="Arial"/>
                <w:bCs/>
                <w:iCs/>
                <w:lang w:val="sr-Cyrl-CS"/>
              </w:rPr>
              <w:t>место</w:t>
            </w:r>
            <w:r w:rsidR="000E75A0" w:rsidRPr="00F10346">
              <w:rPr>
                <w:rFonts w:cs="Arial"/>
                <w:bCs/>
                <w:iCs/>
                <w:lang w:val="sr-Cyrl-CS"/>
              </w:rPr>
              <w:t xml:space="preserve"> </w:t>
            </w:r>
            <w:r>
              <w:rPr>
                <w:rFonts w:cs="Arial"/>
                <w:bCs/>
                <w:iCs/>
                <w:lang w:val="sr-Cyrl-CS"/>
              </w:rPr>
              <w:t>испоруке</w:t>
            </w:r>
            <w:r w:rsidR="000E75A0" w:rsidRPr="00F10346">
              <w:rPr>
                <w:rFonts w:cs="Arial"/>
                <w:bCs/>
                <w:iCs/>
                <w:lang w:val="sr-Cyrl-CS"/>
              </w:rPr>
              <w:t xml:space="preserve"> </w:t>
            </w:r>
            <w:r>
              <w:rPr>
                <w:rFonts w:cs="Arial"/>
                <w:bCs/>
                <w:iCs/>
                <w:lang w:val="sr-Cyrl-CS"/>
              </w:rPr>
              <w:t>и</w:t>
            </w:r>
            <w:r w:rsidR="000E75A0" w:rsidRPr="00F10346">
              <w:rPr>
                <w:rFonts w:cs="Arial"/>
                <w:bCs/>
                <w:iCs/>
                <w:lang w:val="sr-Cyrl-CS"/>
              </w:rPr>
              <w:t xml:space="preserve"> </w:t>
            </w:r>
            <w:r>
              <w:rPr>
                <w:rFonts w:cs="Arial"/>
                <w:bCs/>
                <w:iCs/>
                <w:lang w:val="sr-Cyrl-CS"/>
              </w:rPr>
              <w:t>рок</w:t>
            </w:r>
            <w:r w:rsidR="000E75A0" w:rsidRPr="00F10346">
              <w:rPr>
                <w:rFonts w:cs="Arial"/>
                <w:bCs/>
                <w:iCs/>
                <w:lang w:val="sr-Cyrl-CS"/>
              </w:rPr>
              <w:t xml:space="preserve"> </w:t>
            </w:r>
            <w:r>
              <w:rPr>
                <w:rFonts w:cs="Arial"/>
                <w:bCs/>
                <w:iCs/>
                <w:lang w:val="sr-Cyrl-CS"/>
              </w:rPr>
              <w:t>важења</w:t>
            </w:r>
            <w:r w:rsidR="000E75A0" w:rsidRPr="00F10346">
              <w:rPr>
                <w:rFonts w:cs="Arial"/>
                <w:bCs/>
                <w:iCs/>
                <w:lang w:val="sr-Cyrl-CS"/>
              </w:rPr>
              <w:t xml:space="preserve"> </w:t>
            </w:r>
            <w:r>
              <w:rPr>
                <w:rFonts w:cs="Arial"/>
                <w:bCs/>
                <w:iCs/>
                <w:lang w:val="sr-Cyrl-CS"/>
              </w:rPr>
              <w:t>понуде</w:t>
            </w:r>
            <w:r w:rsidR="000E75A0" w:rsidRPr="00F10346">
              <w:rPr>
                <w:rFonts w:cs="Arial"/>
                <w:bCs/>
                <w:iCs/>
                <w:lang w:val="sr-Cyrl-CS"/>
              </w:rPr>
              <w:t xml:space="preserve"> </w:t>
            </w:r>
            <w:r>
              <w:rPr>
                <w:rFonts w:cs="Arial"/>
                <w:bCs/>
                <w:iCs/>
                <w:lang w:val="sr-Cyrl-CS"/>
              </w:rPr>
              <w:t>сматраће</w:t>
            </w:r>
            <w:r w:rsidR="000E75A0" w:rsidRPr="00F10346">
              <w:rPr>
                <w:rFonts w:cs="Arial"/>
                <w:bCs/>
                <w:iCs/>
                <w:lang w:val="sr-Cyrl-CS"/>
              </w:rPr>
              <w:t xml:space="preserve"> </w:t>
            </w:r>
            <w:r>
              <w:rPr>
                <w:rFonts w:cs="Arial"/>
                <w:bCs/>
                <w:iCs/>
                <w:lang w:val="sr-Cyrl-CS"/>
              </w:rPr>
              <w:t>се</w:t>
            </w:r>
            <w:r w:rsidR="000E75A0" w:rsidRPr="00F10346">
              <w:rPr>
                <w:rFonts w:cs="Arial"/>
                <w:bCs/>
                <w:iCs/>
                <w:lang w:val="sr-Cyrl-CS"/>
              </w:rPr>
              <w:t xml:space="preserve"> </w:t>
            </w:r>
            <w:r>
              <w:rPr>
                <w:rFonts w:cs="Arial"/>
                <w:bCs/>
                <w:iCs/>
                <w:lang w:val="sr-Cyrl-CS"/>
              </w:rPr>
              <w:t>неприхватљивом</w:t>
            </w:r>
            <w:r w:rsidR="000E75A0" w:rsidRPr="00F10346">
              <w:rPr>
                <w:rFonts w:cs="Arial"/>
                <w:bCs/>
                <w:iCs/>
                <w:lang w:val="sr-Cyrl-CS"/>
              </w:rPr>
              <w:t>.</w:t>
            </w:r>
          </w:p>
        </w:tc>
      </w:tr>
    </w:tbl>
    <w:p w:rsidR="00BA2C2D" w:rsidRPr="00F10346" w:rsidRDefault="00BA2C2D" w:rsidP="00BA2C2D">
      <w:pPr>
        <w:spacing w:before="0"/>
        <w:rPr>
          <w:rFonts w:cs="Arial"/>
          <w:b/>
          <w:bCs/>
          <w:iCs/>
          <w:lang w:val="sr-Cyrl-CS"/>
        </w:rPr>
      </w:pPr>
    </w:p>
    <w:p w:rsidR="000E75A0" w:rsidRPr="00F10346" w:rsidRDefault="00052CE5" w:rsidP="00BA2C2D">
      <w:pPr>
        <w:spacing w:before="0"/>
        <w:rPr>
          <w:rFonts w:eastAsia="TimesNewRomanPSMT" w:cs="Arial"/>
          <w:bCs/>
          <w:lang w:val="sr-Cyrl-CS"/>
        </w:rPr>
      </w:pPr>
      <w:r>
        <w:rPr>
          <w:rFonts w:eastAsia="TimesNewRomanPSMT" w:cs="Arial"/>
          <w:bCs/>
        </w:rPr>
        <w:t>Датум</w:t>
      </w:r>
      <w:r w:rsidR="000E75A0" w:rsidRPr="00F10346">
        <w:rPr>
          <w:rFonts w:eastAsia="TimesNewRomanPSMT" w:cs="Arial"/>
          <w:bCs/>
        </w:rPr>
        <w:t xml:space="preserve"> </w:t>
      </w:r>
      <w:r w:rsidR="000E75A0" w:rsidRPr="00F10346">
        <w:rPr>
          <w:rFonts w:eastAsia="TimesNewRomanPSMT" w:cs="Arial"/>
          <w:bCs/>
        </w:rPr>
        <w:tab/>
      </w:r>
      <w:r w:rsidR="000E75A0" w:rsidRPr="00F10346">
        <w:rPr>
          <w:rFonts w:eastAsia="TimesNewRomanPSMT" w:cs="Arial"/>
          <w:bCs/>
        </w:rPr>
        <w:tab/>
      </w:r>
      <w:r w:rsidR="000E75A0" w:rsidRPr="00F10346">
        <w:rPr>
          <w:rFonts w:eastAsia="TimesNewRomanPSMT" w:cs="Arial"/>
          <w:bCs/>
        </w:rPr>
        <w:tab/>
      </w:r>
      <w:r w:rsidR="000E75A0" w:rsidRPr="00F10346">
        <w:rPr>
          <w:rFonts w:eastAsia="TimesNewRomanPSMT" w:cs="Arial"/>
          <w:bCs/>
        </w:rPr>
        <w:tab/>
      </w:r>
      <w:r w:rsidR="00F9189E" w:rsidRPr="00F10346">
        <w:rPr>
          <w:rFonts w:eastAsia="TimesNewRomanPSMT" w:cs="Arial"/>
          <w:bCs/>
        </w:rPr>
        <w:t xml:space="preserve">                                   </w:t>
      </w:r>
      <w:r>
        <w:rPr>
          <w:rFonts w:eastAsia="TimesNewRomanPSMT" w:cs="Arial"/>
          <w:bCs/>
        </w:rPr>
        <w:t>Понуђа</w:t>
      </w:r>
      <w:r w:rsidR="000E75A0" w:rsidRPr="00F10346">
        <w:rPr>
          <w:rFonts w:eastAsia="TimesNewRomanPSMT" w:cs="Arial"/>
          <w:bCs/>
        </w:rPr>
        <w:t>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w:t>
      </w:r>
      <w:r w:rsidR="00052CE5">
        <w:rPr>
          <w:rFonts w:eastAsia="TimesNewRomanPS-BoldMT" w:cs="Arial"/>
          <w:b/>
          <w:bCs/>
          <w:iCs/>
          <w:lang w:val="sr-Cyrl-CS"/>
        </w:rPr>
        <w:t>М</w:t>
      </w:r>
      <w:r w:rsidRPr="00F10346">
        <w:rPr>
          <w:rFonts w:eastAsia="TimesNewRomanPS-BoldMT" w:cs="Arial"/>
          <w:b/>
          <w:bCs/>
          <w:iCs/>
          <w:lang w:val="sr-Cyrl-CS"/>
        </w:rPr>
        <w:t>.</w:t>
      </w:r>
      <w:r w:rsidR="00052CE5">
        <w:rPr>
          <w:rFonts w:eastAsia="TimesNewRomanPS-BoldMT" w:cs="Arial"/>
          <w:b/>
          <w:bCs/>
          <w:iCs/>
          <w:lang w:val="sr-Cyrl-CS"/>
        </w:rPr>
        <w:t>П</w:t>
      </w:r>
      <w:r w:rsidRPr="00F10346">
        <w:rPr>
          <w:rFonts w:eastAsia="TimesNewRomanPS-BoldMT" w:cs="Arial"/>
          <w:b/>
          <w:bCs/>
          <w:iCs/>
          <w:lang w:val="sr-Cyrl-CS"/>
        </w:rPr>
        <w:t>.</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5C7BBD" w:rsidRPr="005C7BBD" w:rsidRDefault="00052CE5" w:rsidP="000E75A0">
      <w:pPr>
        <w:spacing w:before="0"/>
        <w:rPr>
          <w:rFonts w:cs="Arial"/>
          <w:b/>
          <w:bCs/>
          <w:iCs/>
          <w:u w:val="single"/>
          <w:lang w:val="sr-Cyrl-RS"/>
        </w:rPr>
      </w:pPr>
      <w:r>
        <w:rPr>
          <w:rFonts w:cs="Arial"/>
          <w:b/>
          <w:bCs/>
          <w:iCs/>
          <w:u w:val="single"/>
        </w:rPr>
        <w:t>Напомене</w:t>
      </w:r>
      <w:r w:rsidR="000E75A0" w:rsidRPr="00F10346">
        <w:rPr>
          <w:rFonts w:cs="Arial"/>
          <w:b/>
          <w:bCs/>
          <w:iCs/>
          <w:u w:val="single"/>
        </w:rPr>
        <w:t>:</w:t>
      </w:r>
    </w:p>
    <w:p w:rsidR="005C7BBD" w:rsidRPr="005C7BBD" w:rsidRDefault="00BA2C2D" w:rsidP="00BA2C2D">
      <w:pPr>
        <w:autoSpaceDE w:val="0"/>
        <w:autoSpaceDN w:val="0"/>
        <w:adjustRightInd w:val="0"/>
        <w:rPr>
          <w:rFonts w:eastAsia="TimesNewRomanPS-BoldMT" w:cs="Arial"/>
          <w:bCs/>
          <w:iCs/>
          <w:lang w:val="sr-Cyrl-RS"/>
        </w:rPr>
      </w:pPr>
      <w:proofErr w:type="gramStart"/>
      <w:r w:rsidRPr="00F10346">
        <w:rPr>
          <w:rFonts w:eastAsia="TimesNewRomanPS-BoldMT" w:cs="Arial"/>
          <w:bCs/>
          <w:iCs/>
        </w:rPr>
        <w:t xml:space="preserve">-  </w:t>
      </w:r>
      <w:r w:rsidR="00052CE5">
        <w:rPr>
          <w:rFonts w:eastAsia="TimesNewRomanPS-BoldMT" w:cs="Arial"/>
          <w:bCs/>
          <w:iCs/>
        </w:rPr>
        <w:t>Понуђа</w:t>
      </w:r>
      <w:r w:rsidRPr="00EB1788">
        <w:rPr>
          <w:rFonts w:eastAsia="TimesNewRomanPS-BoldMT" w:cs="Arial"/>
          <w:bCs/>
          <w:iCs/>
        </w:rPr>
        <w:t xml:space="preserve">ч </w:t>
      </w:r>
      <w:r w:rsidR="00052CE5">
        <w:rPr>
          <w:rFonts w:eastAsia="TimesNewRomanPS-BoldMT" w:cs="Arial"/>
          <w:bCs/>
          <w:iCs/>
        </w:rPr>
        <w:t>је</w:t>
      </w:r>
      <w:r w:rsidRPr="00EB1788">
        <w:rPr>
          <w:rFonts w:eastAsia="TimesNewRomanPS-BoldMT" w:cs="Arial"/>
          <w:bCs/>
          <w:iCs/>
        </w:rPr>
        <w:t xml:space="preserve"> </w:t>
      </w:r>
      <w:r w:rsidR="00052CE5">
        <w:rPr>
          <w:rFonts w:eastAsia="TimesNewRomanPS-BoldMT" w:cs="Arial"/>
          <w:bCs/>
          <w:iCs/>
        </w:rPr>
        <w:t>обавезан</w:t>
      </w:r>
      <w:r w:rsidRPr="00EB1788">
        <w:rPr>
          <w:rFonts w:eastAsia="TimesNewRomanPS-BoldMT" w:cs="Arial"/>
          <w:bCs/>
          <w:iCs/>
        </w:rPr>
        <w:t xml:space="preserve"> </w:t>
      </w:r>
      <w:r w:rsidR="00052CE5">
        <w:rPr>
          <w:rFonts w:eastAsia="TimesNewRomanPS-BoldMT" w:cs="Arial"/>
          <w:bCs/>
          <w:iCs/>
        </w:rPr>
        <w:t>да</w:t>
      </w:r>
      <w:r w:rsidRPr="00EB1788">
        <w:rPr>
          <w:rFonts w:eastAsia="TimesNewRomanPS-BoldMT" w:cs="Arial"/>
          <w:bCs/>
          <w:iCs/>
        </w:rPr>
        <w:t xml:space="preserve"> </w:t>
      </w:r>
      <w:r w:rsidR="00052CE5">
        <w:rPr>
          <w:rFonts w:eastAsia="TimesNewRomanPS-BoldMT" w:cs="Arial"/>
          <w:bCs/>
          <w:iCs/>
        </w:rPr>
        <w:t>у</w:t>
      </w:r>
      <w:r w:rsidRPr="00EB1788">
        <w:rPr>
          <w:rFonts w:eastAsia="TimesNewRomanPS-BoldMT" w:cs="Arial"/>
          <w:bCs/>
          <w:iCs/>
        </w:rPr>
        <w:t xml:space="preserve"> </w:t>
      </w:r>
      <w:r w:rsidR="00052CE5">
        <w:rPr>
          <w:rFonts w:eastAsia="TimesNewRomanPS-BoldMT" w:cs="Arial"/>
          <w:bCs/>
          <w:iCs/>
        </w:rPr>
        <w:t>обрасцу</w:t>
      </w:r>
      <w:r w:rsidRPr="00EB1788">
        <w:rPr>
          <w:rFonts w:eastAsia="TimesNewRomanPS-BoldMT" w:cs="Arial"/>
          <w:bCs/>
          <w:iCs/>
        </w:rPr>
        <w:t xml:space="preserve"> </w:t>
      </w:r>
      <w:r w:rsidR="00052CE5">
        <w:rPr>
          <w:rFonts w:eastAsia="TimesNewRomanPS-BoldMT" w:cs="Arial"/>
          <w:bCs/>
          <w:iCs/>
        </w:rPr>
        <w:t>понуде</w:t>
      </w:r>
      <w:r w:rsidRPr="00EB1788">
        <w:rPr>
          <w:rFonts w:eastAsia="TimesNewRomanPS-BoldMT" w:cs="Arial"/>
          <w:bCs/>
          <w:iCs/>
        </w:rPr>
        <w:t xml:space="preserve"> </w:t>
      </w:r>
      <w:r w:rsidR="00052CE5">
        <w:rPr>
          <w:rFonts w:eastAsia="TimesNewRomanPS-BoldMT" w:cs="Arial"/>
          <w:bCs/>
          <w:iCs/>
        </w:rPr>
        <w:t>попуни</w:t>
      </w:r>
      <w:r w:rsidRPr="00EB1788">
        <w:rPr>
          <w:rFonts w:eastAsia="TimesNewRomanPS-BoldMT" w:cs="Arial"/>
          <w:bCs/>
          <w:iCs/>
        </w:rPr>
        <w:t xml:space="preserve"> </w:t>
      </w:r>
      <w:r w:rsidR="00052CE5">
        <w:rPr>
          <w:rFonts w:eastAsia="TimesNewRomanPS-BoldMT" w:cs="Arial"/>
          <w:bCs/>
          <w:iCs/>
        </w:rPr>
        <w:t>све</w:t>
      </w:r>
      <w:r w:rsidRPr="00EB1788">
        <w:rPr>
          <w:rFonts w:eastAsia="TimesNewRomanPS-BoldMT" w:cs="Arial"/>
          <w:bCs/>
          <w:iCs/>
        </w:rPr>
        <w:t xml:space="preserve"> </w:t>
      </w:r>
      <w:r w:rsidR="00052CE5">
        <w:rPr>
          <w:rFonts w:eastAsia="TimesNewRomanPS-BoldMT" w:cs="Arial"/>
          <w:bCs/>
          <w:iCs/>
        </w:rPr>
        <w:t>комерцијалне</w:t>
      </w:r>
      <w:r w:rsidRPr="00EB1788">
        <w:rPr>
          <w:rFonts w:eastAsia="TimesNewRomanPS-BoldMT" w:cs="Arial"/>
          <w:bCs/>
          <w:iCs/>
        </w:rPr>
        <w:t xml:space="preserve"> </w:t>
      </w:r>
      <w:r w:rsidR="00052CE5">
        <w:rPr>
          <w:rFonts w:eastAsia="TimesNewRomanPS-BoldMT" w:cs="Arial"/>
          <w:bCs/>
          <w:iCs/>
        </w:rPr>
        <w:t>услове</w:t>
      </w:r>
      <w:r w:rsidRPr="00EB1788">
        <w:rPr>
          <w:rFonts w:eastAsia="TimesNewRomanPS-BoldMT" w:cs="Arial"/>
          <w:bCs/>
          <w:iCs/>
        </w:rPr>
        <w:t xml:space="preserve"> (</w:t>
      </w:r>
      <w:r w:rsidR="00052CE5">
        <w:rPr>
          <w:rFonts w:eastAsia="TimesNewRomanPS-BoldMT" w:cs="Arial"/>
          <w:bCs/>
          <w:iCs/>
        </w:rPr>
        <w:t>сва</w:t>
      </w:r>
      <w:r w:rsidRPr="00EB1788">
        <w:rPr>
          <w:rFonts w:eastAsia="TimesNewRomanPS-BoldMT" w:cs="Arial"/>
          <w:bCs/>
          <w:iCs/>
        </w:rPr>
        <w:t xml:space="preserve"> </w:t>
      </w:r>
      <w:r w:rsidR="00052CE5">
        <w:rPr>
          <w:rFonts w:eastAsia="TimesNewRomanPS-BoldMT" w:cs="Arial"/>
          <w:bCs/>
          <w:iCs/>
        </w:rPr>
        <w:t>празна</w:t>
      </w:r>
      <w:r w:rsidRPr="00EB1788">
        <w:rPr>
          <w:rFonts w:eastAsia="TimesNewRomanPS-BoldMT" w:cs="Arial"/>
          <w:bCs/>
          <w:iCs/>
        </w:rPr>
        <w:t xml:space="preserve"> </w:t>
      </w:r>
      <w:r w:rsidR="00052CE5">
        <w:rPr>
          <w:rFonts w:eastAsia="TimesNewRomanPS-BoldMT" w:cs="Arial"/>
          <w:bCs/>
          <w:iCs/>
        </w:rPr>
        <w:t>поља</w:t>
      </w:r>
      <w:r w:rsidRPr="00EB1788">
        <w:rPr>
          <w:rFonts w:eastAsia="TimesNewRomanPS-BoldMT" w:cs="Arial"/>
          <w:bCs/>
          <w:iCs/>
        </w:rPr>
        <w:t>).</w:t>
      </w:r>
      <w:proofErr w:type="gramEnd"/>
    </w:p>
    <w:p w:rsidR="00631EB6"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00052CE5">
        <w:rPr>
          <w:rFonts w:eastAsia="TimesNewRomanPS-BoldMT" w:cs="Arial"/>
          <w:bCs/>
          <w:iCs/>
          <w:lang w:val="ru-RU"/>
        </w:rPr>
        <w:t>Уколико</w:t>
      </w:r>
      <w:r w:rsidRPr="00EB1788">
        <w:rPr>
          <w:rFonts w:eastAsia="TimesNewRomanPS-BoldMT" w:cs="Arial"/>
          <w:bCs/>
          <w:iCs/>
          <w:lang w:val="ru-RU"/>
        </w:rPr>
        <w:t xml:space="preserve"> </w:t>
      </w:r>
      <w:r w:rsidR="00052CE5">
        <w:rPr>
          <w:rFonts w:eastAsia="TimesNewRomanPS-BoldMT" w:cs="Arial"/>
          <w:bCs/>
          <w:iCs/>
          <w:lang w:val="ru-RU"/>
        </w:rPr>
        <w:t>понуђа</w:t>
      </w:r>
      <w:r w:rsidRPr="00EB1788">
        <w:rPr>
          <w:rFonts w:eastAsia="TimesNewRomanPS-BoldMT" w:cs="Arial"/>
          <w:bCs/>
          <w:iCs/>
          <w:lang w:val="ru-RU"/>
        </w:rPr>
        <w:t>ч</w:t>
      </w:r>
      <w:r w:rsidR="00052CE5">
        <w:rPr>
          <w:rFonts w:eastAsia="TimesNewRomanPS-BoldMT" w:cs="Arial"/>
          <w:bCs/>
          <w:iCs/>
          <w:lang w:val="ru-RU"/>
        </w:rPr>
        <w:t>и</w:t>
      </w:r>
      <w:r w:rsidRPr="00EB1788">
        <w:rPr>
          <w:rFonts w:eastAsia="TimesNewRomanPS-BoldMT" w:cs="Arial"/>
          <w:bCs/>
          <w:iCs/>
          <w:lang w:val="ru-RU"/>
        </w:rPr>
        <w:t xml:space="preserve"> </w:t>
      </w:r>
      <w:r w:rsidR="00052CE5">
        <w:rPr>
          <w:rFonts w:eastAsia="TimesNewRomanPS-BoldMT" w:cs="Arial"/>
          <w:bCs/>
          <w:iCs/>
          <w:lang w:val="ru-RU"/>
        </w:rPr>
        <w:t>подносе</w:t>
      </w:r>
      <w:r w:rsidRPr="00EB1788">
        <w:rPr>
          <w:rFonts w:eastAsia="TimesNewRomanPS-BoldMT" w:cs="Arial"/>
          <w:bCs/>
          <w:iCs/>
          <w:lang w:val="ru-RU"/>
        </w:rPr>
        <w:t xml:space="preserve"> </w:t>
      </w:r>
      <w:r w:rsidR="00052CE5">
        <w:rPr>
          <w:rFonts w:eastAsia="TimesNewRomanPS-BoldMT" w:cs="Arial"/>
          <w:bCs/>
          <w:iCs/>
          <w:lang w:val="ru-RU"/>
        </w:rPr>
        <w:t>заједни</w:t>
      </w:r>
      <w:r w:rsidRPr="00EB1788">
        <w:rPr>
          <w:rFonts w:eastAsia="TimesNewRomanPS-BoldMT" w:cs="Arial"/>
          <w:bCs/>
          <w:iCs/>
          <w:lang w:val="ru-RU"/>
        </w:rPr>
        <w:t>ч</w:t>
      </w:r>
      <w:r w:rsidR="00052CE5">
        <w:rPr>
          <w:rFonts w:eastAsia="TimesNewRomanPS-BoldMT" w:cs="Arial"/>
          <w:bCs/>
          <w:iCs/>
          <w:lang w:val="ru-RU"/>
        </w:rPr>
        <w:t>ку</w:t>
      </w:r>
      <w:r w:rsidRPr="00EB1788">
        <w:rPr>
          <w:rFonts w:eastAsia="TimesNewRomanPS-BoldMT" w:cs="Arial"/>
          <w:bCs/>
          <w:iCs/>
          <w:lang w:val="ru-RU"/>
        </w:rPr>
        <w:t xml:space="preserve"> </w:t>
      </w:r>
      <w:r w:rsidR="00052CE5">
        <w:rPr>
          <w:rFonts w:eastAsia="TimesNewRomanPS-BoldMT" w:cs="Arial"/>
          <w:bCs/>
          <w:iCs/>
          <w:lang w:val="ru-RU"/>
        </w:rPr>
        <w:t>понуду</w:t>
      </w:r>
      <w:proofErr w:type="gramStart"/>
      <w:r w:rsidRPr="00EB1788">
        <w:rPr>
          <w:rFonts w:eastAsia="TimesNewRomanPS-BoldMT" w:cs="Arial"/>
          <w:bCs/>
          <w:iCs/>
          <w:lang w:val="ru-RU"/>
        </w:rPr>
        <w:t>,</w:t>
      </w:r>
      <w:r w:rsidR="00052CE5">
        <w:rPr>
          <w:rFonts w:eastAsia="TimesNewRomanPS-BoldMT" w:cs="Arial"/>
          <w:bCs/>
          <w:iCs/>
          <w:lang w:val="ru-RU"/>
        </w:rPr>
        <w:t>група</w:t>
      </w:r>
      <w:proofErr w:type="gramEnd"/>
      <w:r w:rsidRPr="00EB1788">
        <w:rPr>
          <w:rFonts w:eastAsia="TimesNewRomanPS-BoldMT" w:cs="Arial"/>
          <w:bCs/>
          <w:iCs/>
          <w:lang w:val="ru-RU"/>
        </w:rPr>
        <w:t xml:space="preserve"> </w:t>
      </w:r>
      <w:r w:rsidR="00052CE5">
        <w:rPr>
          <w:rFonts w:eastAsia="TimesNewRomanPS-BoldMT" w:cs="Arial"/>
          <w:bCs/>
          <w:iCs/>
          <w:lang w:val="ru-RU"/>
        </w:rPr>
        <w:t>понуђа</w:t>
      </w:r>
      <w:r w:rsidRPr="00EB1788">
        <w:rPr>
          <w:rFonts w:eastAsia="TimesNewRomanPS-BoldMT" w:cs="Arial"/>
          <w:bCs/>
          <w:iCs/>
          <w:lang w:val="ru-RU"/>
        </w:rPr>
        <w:t>ч</w:t>
      </w:r>
      <w:r w:rsidR="00052CE5">
        <w:rPr>
          <w:rFonts w:eastAsia="TimesNewRomanPS-BoldMT" w:cs="Arial"/>
          <w:bCs/>
          <w:iCs/>
          <w:lang w:val="ru-RU"/>
        </w:rPr>
        <w:t>а</w:t>
      </w:r>
      <w:r w:rsidRPr="00EB1788">
        <w:rPr>
          <w:rFonts w:eastAsia="TimesNewRomanPS-BoldMT" w:cs="Arial"/>
          <w:bCs/>
          <w:iCs/>
          <w:lang w:val="ru-RU"/>
        </w:rPr>
        <w:t xml:space="preserve"> </w:t>
      </w:r>
      <w:r w:rsidR="00052CE5">
        <w:rPr>
          <w:rFonts w:eastAsia="TimesNewRomanPS-BoldMT" w:cs="Arial"/>
          <w:bCs/>
          <w:iCs/>
          <w:lang w:val="ru-RU"/>
        </w:rPr>
        <w:t>може</w:t>
      </w:r>
      <w:r w:rsidRPr="00EB1788">
        <w:rPr>
          <w:rFonts w:eastAsia="TimesNewRomanPS-BoldMT" w:cs="Arial"/>
          <w:bCs/>
          <w:iCs/>
          <w:lang w:val="ru-RU"/>
        </w:rPr>
        <w:t xml:space="preserve"> </w:t>
      </w:r>
      <w:r w:rsidR="00052CE5">
        <w:rPr>
          <w:rFonts w:eastAsia="TimesNewRomanPS-BoldMT" w:cs="Arial"/>
          <w:bCs/>
          <w:iCs/>
          <w:lang w:val="ru-RU"/>
        </w:rPr>
        <w:t>да</w:t>
      </w:r>
      <w:r w:rsidRPr="00EB1788">
        <w:rPr>
          <w:rFonts w:eastAsia="TimesNewRomanPS-BoldMT" w:cs="Arial"/>
          <w:bCs/>
          <w:iCs/>
          <w:lang w:val="ru-RU"/>
        </w:rPr>
        <w:t xml:space="preserve"> </w:t>
      </w:r>
      <w:r w:rsidR="00052CE5">
        <w:rPr>
          <w:rFonts w:eastAsia="TimesNewRomanPS-BoldMT" w:cs="Arial"/>
          <w:bCs/>
          <w:iCs/>
          <w:lang w:val="ru-RU"/>
        </w:rPr>
        <w:t>о</w:t>
      </w:r>
      <w:r w:rsidR="00052CE5">
        <w:rPr>
          <w:rFonts w:eastAsia="TimesNewRomanPS-BoldMT" w:cs="Arial"/>
          <w:bCs/>
          <w:iCs/>
        </w:rPr>
        <w:t>власти</w:t>
      </w:r>
      <w:r w:rsidRPr="00EB1788">
        <w:rPr>
          <w:rFonts w:eastAsia="TimesNewRomanPS-BoldMT" w:cs="Arial"/>
          <w:bCs/>
          <w:iCs/>
          <w:lang w:val="ru-RU"/>
        </w:rPr>
        <w:t xml:space="preserve"> </w:t>
      </w:r>
      <w:r w:rsidR="00052CE5">
        <w:rPr>
          <w:rFonts w:eastAsia="TimesNewRomanPS-BoldMT" w:cs="Arial"/>
          <w:bCs/>
          <w:iCs/>
          <w:lang w:val="ru-RU"/>
        </w:rPr>
        <w:t>једног</w:t>
      </w:r>
      <w:r w:rsidRPr="00EB1788">
        <w:rPr>
          <w:rFonts w:eastAsia="TimesNewRomanPS-BoldMT" w:cs="Arial"/>
          <w:bCs/>
          <w:iCs/>
          <w:lang w:val="ru-RU"/>
        </w:rPr>
        <w:t xml:space="preserve"> </w:t>
      </w:r>
      <w:r w:rsidR="00052CE5">
        <w:rPr>
          <w:rFonts w:eastAsia="TimesNewRomanPS-BoldMT" w:cs="Arial"/>
          <w:bCs/>
          <w:iCs/>
          <w:lang w:val="ru-RU"/>
        </w:rPr>
        <w:t>понуђа</w:t>
      </w:r>
      <w:r w:rsidRPr="00EB1788">
        <w:rPr>
          <w:rFonts w:eastAsia="TimesNewRomanPS-BoldMT" w:cs="Arial"/>
          <w:bCs/>
          <w:iCs/>
          <w:lang w:val="ru-RU"/>
        </w:rPr>
        <w:t>ч</w:t>
      </w:r>
      <w:r w:rsidR="00052CE5">
        <w:rPr>
          <w:rFonts w:eastAsia="TimesNewRomanPS-BoldMT" w:cs="Arial"/>
          <w:bCs/>
          <w:iCs/>
          <w:lang w:val="ru-RU"/>
        </w:rPr>
        <w:t>а</w:t>
      </w:r>
      <w:r w:rsidRPr="00EB1788">
        <w:rPr>
          <w:rFonts w:eastAsia="TimesNewRomanPS-BoldMT" w:cs="Arial"/>
          <w:bCs/>
          <w:iCs/>
          <w:lang w:val="ru-RU"/>
        </w:rPr>
        <w:t xml:space="preserve"> </w:t>
      </w:r>
      <w:r w:rsidR="00052CE5">
        <w:rPr>
          <w:rFonts w:eastAsia="TimesNewRomanPS-BoldMT" w:cs="Arial"/>
          <w:bCs/>
          <w:iCs/>
          <w:lang w:val="ru-RU"/>
        </w:rPr>
        <w:t>из</w:t>
      </w:r>
      <w:r w:rsidRPr="00EB1788">
        <w:rPr>
          <w:rFonts w:eastAsia="TimesNewRomanPS-BoldMT" w:cs="Arial"/>
          <w:bCs/>
          <w:iCs/>
          <w:lang w:val="ru-RU"/>
        </w:rPr>
        <w:t xml:space="preserve"> </w:t>
      </w:r>
      <w:r w:rsidR="00052CE5">
        <w:rPr>
          <w:rFonts w:eastAsia="TimesNewRomanPS-BoldMT" w:cs="Arial"/>
          <w:bCs/>
          <w:iCs/>
          <w:lang w:val="ru-RU"/>
        </w:rPr>
        <w:t>групе</w:t>
      </w:r>
      <w:r w:rsidRPr="00EB1788">
        <w:rPr>
          <w:rFonts w:eastAsia="TimesNewRomanPS-BoldMT" w:cs="Arial"/>
          <w:bCs/>
          <w:iCs/>
          <w:lang w:val="ru-RU"/>
        </w:rPr>
        <w:t xml:space="preserve"> </w:t>
      </w:r>
      <w:r w:rsidR="00052CE5">
        <w:rPr>
          <w:rFonts w:eastAsia="TimesNewRomanPS-BoldMT" w:cs="Arial"/>
          <w:bCs/>
          <w:iCs/>
          <w:lang w:val="ru-RU"/>
        </w:rPr>
        <w:t>понуђа</w:t>
      </w:r>
      <w:r w:rsidRPr="00EB1788">
        <w:rPr>
          <w:rFonts w:eastAsia="TimesNewRomanPS-BoldMT" w:cs="Arial"/>
          <w:bCs/>
          <w:iCs/>
          <w:lang w:val="ru-RU"/>
        </w:rPr>
        <w:t>ч</w:t>
      </w:r>
      <w:r w:rsidR="00052CE5">
        <w:rPr>
          <w:rFonts w:eastAsia="TimesNewRomanPS-BoldMT" w:cs="Arial"/>
          <w:bCs/>
          <w:iCs/>
          <w:lang w:val="ru-RU"/>
        </w:rPr>
        <w:t>а</w:t>
      </w:r>
      <w:r w:rsidRPr="00EB1788">
        <w:rPr>
          <w:rFonts w:eastAsia="TimesNewRomanPS-BoldMT" w:cs="Arial"/>
          <w:bCs/>
          <w:iCs/>
          <w:lang w:val="ru-RU"/>
        </w:rPr>
        <w:t xml:space="preserve"> </w:t>
      </w:r>
      <w:r w:rsidR="00052CE5">
        <w:rPr>
          <w:rFonts w:eastAsia="TimesNewRomanPS-BoldMT" w:cs="Arial"/>
          <w:bCs/>
          <w:iCs/>
          <w:lang w:val="ru-RU"/>
        </w:rPr>
        <w:t>који</w:t>
      </w:r>
      <w:r w:rsidRPr="00EB1788">
        <w:rPr>
          <w:rFonts w:eastAsia="TimesNewRomanPS-BoldMT" w:cs="Arial"/>
          <w:bCs/>
          <w:iCs/>
          <w:lang w:val="ru-RU"/>
        </w:rPr>
        <w:t xml:space="preserve"> </w:t>
      </w:r>
      <w:r w:rsidR="00052CE5">
        <w:rPr>
          <w:rFonts w:eastAsia="TimesNewRomanPS-BoldMT" w:cs="Arial"/>
          <w:bCs/>
          <w:iCs/>
          <w:lang w:val="ru-RU"/>
        </w:rPr>
        <w:t>ће</w:t>
      </w:r>
      <w:r w:rsidRPr="00EB1788">
        <w:rPr>
          <w:rFonts w:eastAsia="TimesNewRomanPS-BoldMT" w:cs="Arial"/>
          <w:bCs/>
          <w:iCs/>
          <w:lang w:val="ru-RU"/>
        </w:rPr>
        <w:t xml:space="preserve"> </w:t>
      </w:r>
      <w:r w:rsidR="00052CE5">
        <w:rPr>
          <w:rFonts w:eastAsia="TimesNewRomanPS-BoldMT" w:cs="Arial"/>
          <w:bCs/>
          <w:iCs/>
          <w:lang w:val="ru-RU"/>
        </w:rPr>
        <w:t>попунити</w:t>
      </w:r>
      <w:r w:rsidRPr="00EB1788">
        <w:rPr>
          <w:rFonts w:eastAsia="TimesNewRomanPS-BoldMT" w:cs="Arial"/>
          <w:bCs/>
          <w:iCs/>
          <w:lang w:val="ru-RU"/>
        </w:rPr>
        <w:t xml:space="preserve">, </w:t>
      </w:r>
      <w:r w:rsidR="00052CE5">
        <w:rPr>
          <w:rFonts w:eastAsia="TimesNewRomanPS-BoldMT" w:cs="Arial"/>
          <w:bCs/>
          <w:iCs/>
          <w:lang w:val="ru-RU"/>
        </w:rPr>
        <w:t>потписати</w:t>
      </w:r>
      <w:r w:rsidRPr="00EB1788">
        <w:rPr>
          <w:rFonts w:eastAsia="TimesNewRomanPS-BoldMT" w:cs="Arial"/>
          <w:bCs/>
          <w:iCs/>
          <w:lang w:val="ru-RU"/>
        </w:rPr>
        <w:t xml:space="preserve"> </w:t>
      </w:r>
      <w:r w:rsidR="00052CE5">
        <w:rPr>
          <w:rFonts w:eastAsia="TimesNewRomanPS-BoldMT" w:cs="Arial"/>
          <w:bCs/>
          <w:iCs/>
          <w:lang w:val="ru-RU"/>
        </w:rPr>
        <w:t>и</w:t>
      </w:r>
      <w:r w:rsidRPr="00EB1788">
        <w:rPr>
          <w:rFonts w:eastAsia="TimesNewRomanPS-BoldMT" w:cs="Arial"/>
          <w:bCs/>
          <w:iCs/>
          <w:lang w:val="ru-RU"/>
        </w:rPr>
        <w:t xml:space="preserve"> </w:t>
      </w:r>
      <w:r w:rsidR="00052CE5">
        <w:rPr>
          <w:rFonts w:eastAsia="TimesNewRomanPS-BoldMT" w:cs="Arial"/>
          <w:bCs/>
          <w:iCs/>
          <w:lang w:val="ru-RU"/>
        </w:rPr>
        <w:t>пе</w:t>
      </w:r>
      <w:r w:rsidRPr="00EB1788">
        <w:rPr>
          <w:rFonts w:eastAsia="TimesNewRomanPS-BoldMT" w:cs="Arial"/>
          <w:bCs/>
          <w:iCs/>
          <w:lang w:val="ru-RU"/>
        </w:rPr>
        <w:t>ч</w:t>
      </w:r>
      <w:r w:rsidR="00052CE5">
        <w:rPr>
          <w:rFonts w:eastAsia="TimesNewRomanPS-BoldMT" w:cs="Arial"/>
          <w:bCs/>
          <w:iCs/>
          <w:lang w:val="ru-RU"/>
        </w:rPr>
        <w:t>атом</w:t>
      </w:r>
      <w:r w:rsidRPr="00EB1788">
        <w:rPr>
          <w:rFonts w:eastAsia="TimesNewRomanPS-BoldMT" w:cs="Arial"/>
          <w:bCs/>
          <w:iCs/>
          <w:lang w:val="ru-RU"/>
        </w:rPr>
        <w:t xml:space="preserve"> </w:t>
      </w:r>
      <w:r w:rsidR="00052CE5">
        <w:rPr>
          <w:rFonts w:eastAsia="TimesNewRomanPS-BoldMT" w:cs="Arial"/>
          <w:bCs/>
          <w:iCs/>
          <w:lang w:val="ru-RU"/>
        </w:rPr>
        <w:t>оверити</w:t>
      </w:r>
      <w:r w:rsidRPr="00EB1788">
        <w:rPr>
          <w:rFonts w:eastAsia="TimesNewRomanPS-BoldMT" w:cs="Arial"/>
          <w:bCs/>
          <w:iCs/>
          <w:lang w:val="ru-RU"/>
        </w:rPr>
        <w:t xml:space="preserve"> </w:t>
      </w:r>
      <w:r w:rsidR="00052CE5">
        <w:rPr>
          <w:rFonts w:eastAsia="TimesNewRomanPS-BoldMT" w:cs="Arial"/>
          <w:bCs/>
          <w:iCs/>
          <w:lang w:val="ru-RU"/>
        </w:rPr>
        <w:t>образац</w:t>
      </w:r>
      <w:r w:rsidRPr="00EB1788">
        <w:rPr>
          <w:rFonts w:eastAsia="TimesNewRomanPS-BoldMT" w:cs="Arial"/>
          <w:bCs/>
          <w:iCs/>
          <w:lang w:val="ru-RU"/>
        </w:rPr>
        <w:t xml:space="preserve"> </w:t>
      </w:r>
      <w:r w:rsidR="00052CE5">
        <w:rPr>
          <w:rFonts w:eastAsia="TimesNewRomanPS-BoldMT" w:cs="Arial"/>
          <w:bCs/>
          <w:iCs/>
          <w:lang w:val="ru-RU"/>
        </w:rPr>
        <w:t>понуде</w:t>
      </w:r>
      <w:r w:rsidRPr="00EB1788">
        <w:rPr>
          <w:rFonts w:eastAsia="TimesNewRomanPS-BoldMT" w:cs="Arial"/>
          <w:bCs/>
          <w:iCs/>
          <w:lang w:val="ru-RU"/>
        </w:rPr>
        <w:t xml:space="preserve"> </w:t>
      </w:r>
      <w:r w:rsidR="00052CE5">
        <w:rPr>
          <w:rFonts w:eastAsia="TimesNewRomanPS-BoldMT" w:cs="Arial"/>
          <w:bCs/>
          <w:iCs/>
          <w:lang w:val="ru-RU"/>
        </w:rPr>
        <w:t>или</w:t>
      </w:r>
      <w:r w:rsidRPr="00EB1788">
        <w:rPr>
          <w:rFonts w:eastAsia="TimesNewRomanPS-BoldMT" w:cs="Arial"/>
          <w:bCs/>
          <w:iCs/>
          <w:lang w:val="ru-RU"/>
        </w:rPr>
        <w:t xml:space="preserve"> </w:t>
      </w:r>
      <w:r w:rsidR="00052CE5">
        <w:rPr>
          <w:rFonts w:eastAsia="TimesNewRomanPS-BoldMT" w:cs="Arial"/>
          <w:bCs/>
          <w:iCs/>
          <w:lang w:val="ru-RU"/>
        </w:rPr>
        <w:t>да</w:t>
      </w:r>
      <w:r w:rsidRPr="00EB1788">
        <w:rPr>
          <w:rFonts w:eastAsia="TimesNewRomanPS-BoldMT" w:cs="Arial"/>
          <w:bCs/>
          <w:iCs/>
          <w:lang w:val="ru-RU"/>
        </w:rPr>
        <w:t xml:space="preserve"> </w:t>
      </w:r>
      <w:r w:rsidR="00052CE5">
        <w:rPr>
          <w:rFonts w:eastAsia="TimesNewRomanPS-BoldMT" w:cs="Arial"/>
          <w:bCs/>
          <w:iCs/>
          <w:lang w:val="ru-RU"/>
        </w:rPr>
        <w:t>образац</w:t>
      </w:r>
      <w:r w:rsidRPr="00EB1788">
        <w:rPr>
          <w:rFonts w:eastAsia="TimesNewRomanPS-BoldMT" w:cs="Arial"/>
          <w:bCs/>
          <w:iCs/>
          <w:lang w:val="ru-RU"/>
        </w:rPr>
        <w:t xml:space="preserve"> </w:t>
      </w:r>
      <w:r w:rsidR="00052CE5">
        <w:rPr>
          <w:rFonts w:eastAsia="TimesNewRomanPS-BoldMT" w:cs="Arial"/>
          <w:bCs/>
          <w:iCs/>
          <w:lang w:val="ru-RU"/>
        </w:rPr>
        <w:t>понуде</w:t>
      </w:r>
      <w:r w:rsidRPr="00EB1788">
        <w:rPr>
          <w:rFonts w:eastAsia="TimesNewRomanPS-BoldMT" w:cs="Arial"/>
          <w:bCs/>
          <w:iCs/>
          <w:lang w:val="ru-RU"/>
        </w:rPr>
        <w:t xml:space="preserve"> </w:t>
      </w:r>
      <w:r w:rsidR="00052CE5">
        <w:rPr>
          <w:rFonts w:eastAsia="TimesNewRomanPS-BoldMT" w:cs="Arial"/>
          <w:bCs/>
          <w:iCs/>
          <w:lang w:val="ru-RU"/>
        </w:rPr>
        <w:t>потпи</w:t>
      </w:r>
      <w:r w:rsidRPr="00EB1788">
        <w:rPr>
          <w:rFonts w:eastAsia="TimesNewRomanPS-BoldMT" w:cs="Arial"/>
          <w:bCs/>
          <w:iCs/>
          <w:lang w:val="ru-RU"/>
        </w:rPr>
        <w:t>ш</w:t>
      </w:r>
      <w:r w:rsidR="00052CE5">
        <w:rPr>
          <w:rFonts w:eastAsia="TimesNewRomanPS-BoldMT" w:cs="Arial"/>
          <w:bCs/>
          <w:iCs/>
          <w:lang w:val="ru-RU"/>
        </w:rPr>
        <w:t>у</w:t>
      </w:r>
      <w:r w:rsidRPr="00EB1788">
        <w:rPr>
          <w:rFonts w:eastAsia="TimesNewRomanPS-BoldMT" w:cs="Arial"/>
          <w:bCs/>
          <w:iCs/>
          <w:lang w:val="ru-RU"/>
        </w:rPr>
        <w:t xml:space="preserve"> </w:t>
      </w:r>
      <w:r w:rsidR="00052CE5">
        <w:rPr>
          <w:rFonts w:eastAsia="TimesNewRomanPS-BoldMT" w:cs="Arial"/>
          <w:bCs/>
          <w:iCs/>
          <w:lang w:val="ru-RU"/>
        </w:rPr>
        <w:t>и</w:t>
      </w:r>
      <w:r w:rsidRPr="00EB1788">
        <w:rPr>
          <w:rFonts w:eastAsia="TimesNewRomanPS-BoldMT" w:cs="Arial"/>
          <w:bCs/>
          <w:iCs/>
          <w:lang w:val="ru-RU"/>
        </w:rPr>
        <w:t xml:space="preserve"> </w:t>
      </w:r>
      <w:r w:rsidR="00052CE5">
        <w:rPr>
          <w:rFonts w:eastAsia="TimesNewRomanPS-BoldMT" w:cs="Arial"/>
          <w:bCs/>
          <w:iCs/>
          <w:lang w:val="ru-RU"/>
        </w:rPr>
        <w:t>пе</w:t>
      </w:r>
      <w:r w:rsidRPr="00EB1788">
        <w:rPr>
          <w:rFonts w:eastAsia="TimesNewRomanPS-BoldMT" w:cs="Arial"/>
          <w:bCs/>
          <w:iCs/>
          <w:lang w:val="ru-RU"/>
        </w:rPr>
        <w:t>ч</w:t>
      </w:r>
      <w:r w:rsidR="00052CE5">
        <w:rPr>
          <w:rFonts w:eastAsia="TimesNewRomanPS-BoldMT" w:cs="Arial"/>
          <w:bCs/>
          <w:iCs/>
          <w:lang w:val="ru-RU"/>
        </w:rPr>
        <w:t>атом</w:t>
      </w:r>
      <w:r w:rsidRPr="00EB1788">
        <w:rPr>
          <w:rFonts w:eastAsia="TimesNewRomanPS-BoldMT" w:cs="Arial"/>
          <w:bCs/>
          <w:iCs/>
          <w:lang w:val="ru-RU"/>
        </w:rPr>
        <w:t xml:space="preserve"> </w:t>
      </w:r>
      <w:r w:rsidR="00052CE5">
        <w:rPr>
          <w:rFonts w:eastAsia="TimesNewRomanPS-BoldMT" w:cs="Arial"/>
          <w:bCs/>
          <w:iCs/>
          <w:lang w:val="ru-RU"/>
        </w:rPr>
        <w:t>овере</w:t>
      </w:r>
      <w:r w:rsidRPr="00EB1788">
        <w:rPr>
          <w:rFonts w:eastAsia="TimesNewRomanPS-BoldMT" w:cs="Arial"/>
          <w:bCs/>
          <w:iCs/>
          <w:lang w:val="ru-RU"/>
        </w:rPr>
        <w:t xml:space="preserve"> </w:t>
      </w:r>
      <w:r w:rsidR="00052CE5">
        <w:rPr>
          <w:rFonts w:eastAsia="TimesNewRomanPS-BoldMT" w:cs="Arial"/>
          <w:bCs/>
          <w:iCs/>
          <w:lang w:val="ru-RU"/>
        </w:rPr>
        <w:t>сви</w:t>
      </w:r>
      <w:r w:rsidRPr="00EB1788">
        <w:rPr>
          <w:rFonts w:eastAsia="TimesNewRomanPS-BoldMT" w:cs="Arial"/>
          <w:bCs/>
          <w:iCs/>
          <w:lang w:val="ru-RU"/>
        </w:rPr>
        <w:t xml:space="preserve"> </w:t>
      </w:r>
      <w:r w:rsidR="00052CE5">
        <w:rPr>
          <w:rFonts w:eastAsia="TimesNewRomanPS-BoldMT" w:cs="Arial"/>
          <w:bCs/>
          <w:iCs/>
          <w:lang w:val="ru-RU"/>
        </w:rPr>
        <w:t>понуђа</w:t>
      </w:r>
      <w:r w:rsidRPr="00EB1788">
        <w:rPr>
          <w:rFonts w:eastAsia="TimesNewRomanPS-BoldMT" w:cs="Arial"/>
          <w:bCs/>
          <w:iCs/>
          <w:lang w:val="ru-RU"/>
        </w:rPr>
        <w:t>ч</w:t>
      </w:r>
      <w:r w:rsidR="00052CE5">
        <w:rPr>
          <w:rFonts w:eastAsia="TimesNewRomanPS-BoldMT" w:cs="Arial"/>
          <w:bCs/>
          <w:iCs/>
          <w:lang w:val="ru-RU"/>
        </w:rPr>
        <w:t>и</w:t>
      </w:r>
      <w:r w:rsidRPr="00EB1788">
        <w:rPr>
          <w:rFonts w:eastAsia="TimesNewRomanPS-BoldMT" w:cs="Arial"/>
          <w:bCs/>
          <w:iCs/>
          <w:lang w:val="ru-RU"/>
        </w:rPr>
        <w:t xml:space="preserve"> </w:t>
      </w:r>
      <w:r w:rsidR="00052CE5">
        <w:rPr>
          <w:rFonts w:eastAsia="TimesNewRomanPS-BoldMT" w:cs="Arial"/>
          <w:bCs/>
          <w:iCs/>
          <w:lang w:val="ru-RU"/>
        </w:rPr>
        <w:t>из</w:t>
      </w:r>
      <w:r w:rsidRPr="00EB1788">
        <w:rPr>
          <w:rFonts w:eastAsia="TimesNewRomanPS-BoldMT" w:cs="Arial"/>
          <w:bCs/>
          <w:iCs/>
          <w:lang w:val="ru-RU"/>
        </w:rPr>
        <w:t xml:space="preserve"> </w:t>
      </w:r>
      <w:r w:rsidR="00052CE5">
        <w:rPr>
          <w:rFonts w:eastAsia="TimesNewRomanPS-BoldMT" w:cs="Arial"/>
          <w:bCs/>
          <w:iCs/>
          <w:lang w:val="ru-RU"/>
        </w:rPr>
        <w:t>групе</w:t>
      </w:r>
      <w:r w:rsidRPr="00EB1788">
        <w:rPr>
          <w:rFonts w:eastAsia="TimesNewRomanPS-BoldMT" w:cs="Arial"/>
          <w:bCs/>
          <w:iCs/>
          <w:lang w:val="ru-RU"/>
        </w:rPr>
        <w:t xml:space="preserve"> </w:t>
      </w:r>
      <w:r w:rsidR="00052CE5">
        <w:rPr>
          <w:rFonts w:eastAsia="TimesNewRomanPS-BoldMT" w:cs="Arial"/>
          <w:bCs/>
          <w:iCs/>
          <w:lang w:val="ru-RU"/>
        </w:rPr>
        <w:t>понуђа</w:t>
      </w:r>
      <w:r w:rsidRPr="00EB1788">
        <w:rPr>
          <w:rFonts w:eastAsia="TimesNewRomanPS-BoldMT" w:cs="Arial"/>
          <w:bCs/>
          <w:iCs/>
          <w:lang w:val="ru-RU"/>
        </w:rPr>
        <w:t>ч</w:t>
      </w:r>
      <w:r w:rsidR="00052CE5">
        <w:rPr>
          <w:rFonts w:eastAsia="TimesNewRomanPS-BoldMT" w:cs="Arial"/>
          <w:bCs/>
          <w:iCs/>
          <w:lang w:val="ru-RU"/>
        </w:rPr>
        <w:t>а</w:t>
      </w:r>
      <w:r w:rsidRPr="00EB1788">
        <w:rPr>
          <w:rFonts w:eastAsia="TimesNewRomanPS-BoldMT" w:cs="Arial"/>
          <w:bCs/>
          <w:iCs/>
          <w:lang w:val="ru-RU"/>
        </w:rPr>
        <w:t xml:space="preserve"> (</w:t>
      </w:r>
      <w:r w:rsidR="00052CE5">
        <w:rPr>
          <w:rFonts w:eastAsia="TimesNewRomanPS-BoldMT" w:cs="Arial"/>
          <w:bCs/>
          <w:iCs/>
          <w:lang w:val="ru-RU"/>
        </w:rPr>
        <w:t>у</w:t>
      </w:r>
      <w:r w:rsidRPr="00EB1788">
        <w:rPr>
          <w:rFonts w:eastAsia="TimesNewRomanPS-BoldMT" w:cs="Arial"/>
          <w:bCs/>
          <w:iCs/>
          <w:lang w:val="ru-RU"/>
        </w:rPr>
        <w:t xml:space="preserve"> </w:t>
      </w:r>
      <w:r w:rsidR="00052CE5">
        <w:rPr>
          <w:rFonts w:eastAsia="TimesNewRomanPS-BoldMT" w:cs="Arial"/>
          <w:bCs/>
          <w:iCs/>
          <w:lang w:val="ru-RU"/>
        </w:rPr>
        <w:t>том</w:t>
      </w:r>
      <w:r w:rsidRPr="00EB1788">
        <w:rPr>
          <w:rFonts w:eastAsia="TimesNewRomanPS-BoldMT" w:cs="Arial"/>
          <w:bCs/>
          <w:iCs/>
          <w:lang w:val="ru-RU"/>
        </w:rPr>
        <w:t xml:space="preserve"> </w:t>
      </w:r>
      <w:r w:rsidR="00052CE5">
        <w:rPr>
          <w:rFonts w:eastAsia="TimesNewRomanPS-BoldMT" w:cs="Arial"/>
          <w:bCs/>
          <w:iCs/>
          <w:lang w:val="ru-RU"/>
        </w:rPr>
        <w:t>смислу</w:t>
      </w:r>
      <w:r w:rsidRPr="00EB1788">
        <w:rPr>
          <w:rFonts w:eastAsia="TimesNewRomanPS-BoldMT" w:cs="Arial"/>
          <w:bCs/>
          <w:iCs/>
          <w:lang w:val="ru-RU"/>
        </w:rPr>
        <w:t xml:space="preserve"> </w:t>
      </w:r>
      <w:r w:rsidR="00052CE5">
        <w:rPr>
          <w:rFonts w:eastAsia="TimesNewRomanPS-BoldMT" w:cs="Arial"/>
          <w:bCs/>
          <w:iCs/>
          <w:lang w:val="ru-RU"/>
        </w:rPr>
        <w:t>овај</w:t>
      </w:r>
      <w:r w:rsidRPr="00EB1788">
        <w:rPr>
          <w:rFonts w:eastAsia="TimesNewRomanPS-BoldMT" w:cs="Arial"/>
          <w:bCs/>
          <w:iCs/>
          <w:lang w:val="ru-RU"/>
        </w:rPr>
        <w:t xml:space="preserve"> </w:t>
      </w:r>
      <w:r w:rsidR="00052CE5">
        <w:rPr>
          <w:rFonts w:eastAsia="TimesNewRomanPS-BoldMT" w:cs="Arial"/>
          <w:bCs/>
          <w:iCs/>
          <w:lang w:val="ru-RU"/>
        </w:rPr>
        <w:t>образац</w:t>
      </w:r>
      <w:r w:rsidRPr="00EB1788">
        <w:rPr>
          <w:rFonts w:eastAsia="TimesNewRomanPS-BoldMT" w:cs="Arial"/>
          <w:bCs/>
          <w:iCs/>
          <w:lang w:val="ru-RU"/>
        </w:rPr>
        <w:t xml:space="preserve"> </w:t>
      </w:r>
      <w:r w:rsidR="00052CE5">
        <w:rPr>
          <w:rFonts w:eastAsia="TimesNewRomanPS-BoldMT" w:cs="Arial"/>
          <w:bCs/>
          <w:iCs/>
          <w:lang w:val="ru-RU"/>
        </w:rPr>
        <w:t>треба</w:t>
      </w:r>
      <w:r w:rsidRPr="00EB1788">
        <w:rPr>
          <w:rFonts w:eastAsia="TimesNewRomanPS-BoldMT" w:cs="Arial"/>
          <w:bCs/>
          <w:iCs/>
          <w:lang w:val="ru-RU"/>
        </w:rPr>
        <w:t xml:space="preserve"> </w:t>
      </w:r>
      <w:r w:rsidR="00052CE5">
        <w:rPr>
          <w:rFonts w:eastAsia="TimesNewRomanPS-BoldMT" w:cs="Arial"/>
          <w:bCs/>
          <w:iCs/>
          <w:lang w:val="ru-RU"/>
        </w:rPr>
        <w:t>прилагодити</w:t>
      </w:r>
      <w:r w:rsidR="002D0963">
        <w:rPr>
          <w:rFonts w:eastAsia="TimesNewRomanPS-BoldMT" w:cs="Arial"/>
          <w:bCs/>
          <w:iCs/>
          <w:lang w:val="ru-RU"/>
        </w:rPr>
        <w:t xml:space="preserve"> </w:t>
      </w:r>
      <w:r w:rsidR="00052CE5">
        <w:rPr>
          <w:rFonts w:eastAsia="TimesNewRomanPS-BoldMT" w:cs="Arial"/>
          <w:bCs/>
          <w:iCs/>
          <w:lang w:val="ru-RU"/>
        </w:rPr>
        <w:t>већем</w:t>
      </w:r>
      <w:r w:rsidR="002D0963">
        <w:rPr>
          <w:rFonts w:eastAsia="TimesNewRomanPS-BoldMT" w:cs="Arial"/>
          <w:bCs/>
          <w:iCs/>
          <w:lang w:val="ru-RU"/>
        </w:rPr>
        <w:t xml:space="preserve"> </w:t>
      </w:r>
      <w:r w:rsidR="00052CE5">
        <w:rPr>
          <w:rFonts w:eastAsia="TimesNewRomanPS-BoldMT" w:cs="Arial"/>
          <w:bCs/>
          <w:iCs/>
          <w:lang w:val="ru-RU"/>
        </w:rPr>
        <w:t>броју</w:t>
      </w:r>
      <w:r w:rsidR="002D0963">
        <w:rPr>
          <w:rFonts w:eastAsia="TimesNewRomanPS-BoldMT" w:cs="Arial"/>
          <w:bCs/>
          <w:iCs/>
          <w:lang w:val="ru-RU"/>
        </w:rPr>
        <w:t xml:space="preserve"> </w:t>
      </w:r>
      <w:r w:rsidR="00631EB6">
        <w:rPr>
          <w:rFonts w:eastAsia="TimesNewRomanPS-BoldMT" w:cs="Arial"/>
          <w:bCs/>
          <w:iCs/>
          <w:lang w:val="ru-RU"/>
        </w:rPr>
        <w:t>потписник</w:t>
      </w:r>
    </w:p>
    <w:p w:rsidR="0089396E" w:rsidRDefault="0089396E" w:rsidP="00BA2C2D">
      <w:pPr>
        <w:autoSpaceDE w:val="0"/>
        <w:autoSpaceDN w:val="0"/>
        <w:adjustRightInd w:val="0"/>
        <w:rPr>
          <w:rFonts w:eastAsia="TimesNewRomanPS-BoldMT" w:cs="Arial"/>
          <w:bCs/>
          <w:iCs/>
          <w:lang w:val="ru-RU"/>
        </w:rPr>
      </w:pPr>
    </w:p>
    <w:p w:rsidR="0093204B" w:rsidRDefault="0093204B" w:rsidP="005E31AC">
      <w:pPr>
        <w:spacing w:before="0" w:after="160" w:line="259" w:lineRule="auto"/>
        <w:rPr>
          <w:rFonts w:eastAsia="Calibri" w:cs="Arial"/>
          <w:b/>
        </w:rPr>
      </w:pPr>
    </w:p>
    <w:p w:rsidR="00631EB6" w:rsidRPr="00DB3881" w:rsidRDefault="00DB3881" w:rsidP="00DB3881">
      <w:pPr>
        <w:spacing w:before="0" w:after="160" w:line="259" w:lineRule="auto"/>
        <w:rPr>
          <w:rFonts w:eastAsia="Calibri" w:cs="Arial"/>
          <w:b/>
          <w:sz w:val="18"/>
          <w:szCs w:val="18"/>
          <w:lang w:val="sr-Cyrl-RS"/>
        </w:rPr>
      </w:pPr>
      <w:r w:rsidRPr="00DB3881">
        <w:rPr>
          <w:rFonts w:eastAsia="Calibri" w:cs="Arial"/>
          <w:b/>
          <w:sz w:val="18"/>
          <w:szCs w:val="18"/>
          <w:lang w:val="sr-Cyrl-RS"/>
        </w:rPr>
        <w:lastRenderedPageBreak/>
        <w:t xml:space="preserve">                                                                                                                              </w:t>
      </w:r>
      <w:r w:rsidR="00631EB6" w:rsidRPr="00DB3881">
        <w:rPr>
          <w:rFonts w:eastAsia="Calibri" w:cs="Arial"/>
          <w:b/>
          <w:sz w:val="18"/>
          <w:szCs w:val="18"/>
        </w:rPr>
        <w:t xml:space="preserve">ОБРАЗАЦ </w:t>
      </w:r>
      <w:r w:rsidR="00631EB6" w:rsidRPr="00DB3881">
        <w:rPr>
          <w:rFonts w:eastAsia="Calibri" w:cs="Arial"/>
          <w:b/>
          <w:sz w:val="18"/>
          <w:szCs w:val="18"/>
          <w:lang w:val="sr-Cyrl-RS"/>
        </w:rPr>
        <w:t>2</w:t>
      </w:r>
    </w:p>
    <w:p w:rsidR="00631EB6" w:rsidRPr="00DB3881" w:rsidRDefault="00DB3881" w:rsidP="00DB3881">
      <w:pPr>
        <w:spacing w:before="0" w:after="160" w:line="259" w:lineRule="auto"/>
        <w:rPr>
          <w:rFonts w:eastAsia="Calibri" w:cs="Arial"/>
          <w:b/>
          <w:sz w:val="18"/>
          <w:szCs w:val="18"/>
          <w:lang w:val="sr-Cyrl-RS"/>
        </w:rPr>
      </w:pPr>
      <w:r w:rsidRPr="00DB3881">
        <w:rPr>
          <w:rFonts w:eastAsia="Calibri" w:cs="Arial"/>
          <w:b/>
          <w:sz w:val="18"/>
          <w:szCs w:val="18"/>
          <w:lang w:val="sr-Cyrl-RS"/>
        </w:rPr>
        <w:t xml:space="preserve">                                             </w:t>
      </w:r>
      <w:r w:rsidR="00631EB6" w:rsidRPr="00DB3881">
        <w:rPr>
          <w:rFonts w:eastAsia="Calibri" w:cs="Arial"/>
          <w:b/>
          <w:sz w:val="18"/>
          <w:szCs w:val="18"/>
        </w:rPr>
        <w:t>ОБРАЗАЦ СТРУКТУРЕ ЦЕНЕ</w:t>
      </w:r>
    </w:p>
    <w:p w:rsidR="00CB738B" w:rsidRPr="00631EB6" w:rsidRDefault="00631EB6" w:rsidP="00631EB6">
      <w:pPr>
        <w:spacing w:before="0" w:after="160" w:line="259" w:lineRule="auto"/>
        <w:jc w:val="left"/>
        <w:rPr>
          <w:rFonts w:eastAsia="Calibri" w:cs="Arial"/>
        </w:rPr>
      </w:pPr>
      <w:proofErr w:type="gramStart"/>
      <w:r w:rsidRPr="00631EB6">
        <w:rPr>
          <w:rFonts w:eastAsia="Calibri"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986"/>
        <w:gridCol w:w="851"/>
        <w:gridCol w:w="762"/>
        <w:gridCol w:w="887"/>
        <w:gridCol w:w="978"/>
        <w:gridCol w:w="976"/>
        <w:gridCol w:w="978"/>
        <w:gridCol w:w="1827"/>
      </w:tblGrid>
      <w:tr w:rsidR="00631EB6" w:rsidRPr="00631EB6" w:rsidTr="0093204B">
        <w:trPr>
          <w:trHeight w:val="2012"/>
        </w:trPr>
        <w:tc>
          <w:tcPr>
            <w:tcW w:w="339" w:type="pct"/>
            <w:shd w:val="clear" w:color="auto" w:fill="C6D9F1"/>
            <w:vAlign w:val="center"/>
          </w:tcPr>
          <w:p w:rsidR="00631EB6" w:rsidRPr="00631EB6" w:rsidRDefault="00631EB6" w:rsidP="00631EB6">
            <w:pPr>
              <w:spacing w:before="0" w:after="160" w:line="259" w:lineRule="auto"/>
              <w:jc w:val="left"/>
              <w:rPr>
                <w:rFonts w:eastAsia="Calibri" w:cs="Arial"/>
                <w:b/>
                <w:lang w:val="sr-Cyrl-CS"/>
              </w:rPr>
            </w:pPr>
            <w:r w:rsidRPr="00631EB6">
              <w:rPr>
                <w:rFonts w:eastAsia="Calibri" w:cs="Arial"/>
                <w:b/>
                <w:lang w:val="sr-Cyrl-CS"/>
              </w:rPr>
              <w:t>Рбр</w:t>
            </w:r>
          </w:p>
        </w:tc>
        <w:tc>
          <w:tcPr>
            <w:tcW w:w="1001" w:type="pct"/>
            <w:shd w:val="clear" w:color="auto" w:fill="C6D9F1"/>
            <w:vAlign w:val="center"/>
          </w:tcPr>
          <w:p w:rsidR="00631EB6" w:rsidRPr="00631EB6" w:rsidRDefault="00631EB6" w:rsidP="00631EB6">
            <w:pPr>
              <w:spacing w:before="0" w:after="160" w:line="259" w:lineRule="auto"/>
              <w:jc w:val="left"/>
              <w:rPr>
                <w:rFonts w:eastAsia="Calibri" w:cs="Arial"/>
                <w:b/>
                <w:lang w:val="sr-Cyrl-CS"/>
              </w:rPr>
            </w:pPr>
            <w:r w:rsidRPr="00631EB6">
              <w:rPr>
                <w:rFonts w:eastAsia="Calibri" w:cs="Arial"/>
                <w:b/>
                <w:lang w:val="sr-Cyrl-CS"/>
              </w:rPr>
              <w:t>Назив добра</w:t>
            </w:r>
          </w:p>
        </w:tc>
        <w:tc>
          <w:tcPr>
            <w:tcW w:w="429" w:type="pct"/>
            <w:shd w:val="clear" w:color="auto" w:fill="C6D9F1"/>
            <w:vAlign w:val="center"/>
          </w:tcPr>
          <w:p w:rsidR="00631EB6" w:rsidRPr="00631EB6" w:rsidRDefault="00631EB6" w:rsidP="00631EB6">
            <w:pPr>
              <w:spacing w:before="0" w:after="160" w:line="259" w:lineRule="auto"/>
              <w:jc w:val="left"/>
              <w:rPr>
                <w:rFonts w:eastAsia="Calibri" w:cs="Arial"/>
                <w:b/>
                <w:lang w:val="sr-Cyrl-CS"/>
              </w:rPr>
            </w:pPr>
            <w:r w:rsidRPr="00631EB6">
              <w:rPr>
                <w:rFonts w:eastAsia="Calibri" w:cs="Arial"/>
                <w:b/>
                <w:lang w:val="sr-Cyrl-CS"/>
              </w:rPr>
              <w:t>Јед.</w:t>
            </w:r>
          </w:p>
          <w:p w:rsidR="00631EB6" w:rsidRPr="00631EB6" w:rsidRDefault="00631EB6" w:rsidP="00631EB6">
            <w:pPr>
              <w:spacing w:before="0" w:after="160" w:line="259" w:lineRule="auto"/>
              <w:jc w:val="left"/>
              <w:rPr>
                <w:rFonts w:eastAsia="Calibri" w:cs="Arial"/>
                <w:b/>
                <w:lang w:val="sr-Cyrl-CS"/>
              </w:rPr>
            </w:pPr>
            <w:r w:rsidRPr="00631EB6">
              <w:rPr>
                <w:rFonts w:eastAsia="Calibri" w:cs="Arial"/>
                <w:b/>
                <w:lang w:val="sr-Cyrl-CS"/>
              </w:rPr>
              <w:t>мере</w:t>
            </w:r>
          </w:p>
        </w:tc>
        <w:tc>
          <w:tcPr>
            <w:tcW w:w="384" w:type="pct"/>
            <w:shd w:val="clear" w:color="auto" w:fill="C6D9F1"/>
            <w:vAlign w:val="center"/>
          </w:tcPr>
          <w:p w:rsidR="00631EB6" w:rsidRPr="00631EB6" w:rsidRDefault="00631EB6" w:rsidP="00631EB6">
            <w:pPr>
              <w:spacing w:before="0" w:after="160" w:line="259" w:lineRule="auto"/>
              <w:jc w:val="left"/>
              <w:rPr>
                <w:rFonts w:eastAsia="Calibri" w:cs="Arial"/>
                <w:b/>
                <w:lang w:val="sr-Cyrl-CS"/>
              </w:rPr>
            </w:pPr>
            <w:r w:rsidRPr="00631EB6">
              <w:rPr>
                <w:rFonts w:eastAsia="Calibri" w:cs="Arial"/>
                <w:b/>
                <w:lang w:val="sr-Cyrl-CS"/>
              </w:rPr>
              <w:t>количина</w:t>
            </w:r>
          </w:p>
        </w:tc>
        <w:tc>
          <w:tcPr>
            <w:tcW w:w="447" w:type="pct"/>
            <w:shd w:val="clear" w:color="auto" w:fill="C6D9F1"/>
            <w:vAlign w:val="center"/>
          </w:tcPr>
          <w:p w:rsidR="00631EB6" w:rsidRPr="00631EB6" w:rsidRDefault="00631EB6" w:rsidP="00631EB6">
            <w:pPr>
              <w:spacing w:before="0" w:after="160" w:line="259" w:lineRule="auto"/>
              <w:jc w:val="left"/>
              <w:rPr>
                <w:rFonts w:eastAsia="Calibri" w:cs="Arial"/>
                <w:b/>
                <w:lang w:val="sr-Cyrl-CS"/>
              </w:rPr>
            </w:pPr>
            <w:r w:rsidRPr="00631EB6">
              <w:rPr>
                <w:rFonts w:eastAsia="Calibri" w:cs="Arial"/>
                <w:b/>
                <w:lang w:val="sr-Cyrl-CS"/>
              </w:rPr>
              <w:t>Јед.</w:t>
            </w:r>
          </w:p>
          <w:p w:rsidR="00631EB6" w:rsidRPr="00631EB6" w:rsidRDefault="00631EB6" w:rsidP="00631EB6">
            <w:pPr>
              <w:spacing w:before="0" w:after="160" w:line="259" w:lineRule="auto"/>
              <w:jc w:val="left"/>
              <w:rPr>
                <w:rFonts w:eastAsia="Calibri" w:cs="Arial"/>
                <w:b/>
                <w:lang w:val="sr-Cyrl-CS"/>
              </w:rPr>
            </w:pPr>
            <w:r w:rsidRPr="00631EB6">
              <w:rPr>
                <w:rFonts w:eastAsia="Calibri" w:cs="Arial"/>
                <w:b/>
                <w:lang w:val="sr-Cyrl-CS"/>
              </w:rPr>
              <w:t>цена без ПДВ</w:t>
            </w:r>
          </w:p>
          <w:p w:rsidR="00631EB6" w:rsidRPr="00631EB6" w:rsidRDefault="00631EB6" w:rsidP="00631EB6">
            <w:pPr>
              <w:spacing w:before="0" w:after="160" w:line="259" w:lineRule="auto"/>
              <w:jc w:val="left"/>
              <w:rPr>
                <w:rFonts w:eastAsia="Calibri" w:cs="Arial"/>
                <w:b/>
                <w:lang w:val="sr-Cyrl-RS"/>
              </w:rPr>
            </w:pPr>
            <w:r w:rsidRPr="00631EB6">
              <w:rPr>
                <w:rFonts w:eastAsia="Calibri" w:cs="Arial"/>
                <w:b/>
                <w:lang w:val="sr-Cyrl-CS"/>
              </w:rPr>
              <w:t xml:space="preserve">дин. </w:t>
            </w:r>
          </w:p>
        </w:tc>
        <w:tc>
          <w:tcPr>
            <w:tcW w:w="493" w:type="pct"/>
            <w:shd w:val="clear" w:color="auto" w:fill="C6D9F1"/>
            <w:vAlign w:val="center"/>
          </w:tcPr>
          <w:p w:rsidR="00631EB6" w:rsidRPr="00631EB6" w:rsidRDefault="00631EB6" w:rsidP="00631EB6">
            <w:pPr>
              <w:spacing w:before="0" w:after="160" w:line="259" w:lineRule="auto"/>
              <w:jc w:val="left"/>
              <w:rPr>
                <w:rFonts w:eastAsia="Calibri" w:cs="Arial"/>
                <w:b/>
                <w:lang w:val="sr-Cyrl-CS"/>
              </w:rPr>
            </w:pPr>
            <w:r w:rsidRPr="00631EB6">
              <w:rPr>
                <w:rFonts w:eastAsia="Calibri" w:cs="Arial"/>
                <w:b/>
                <w:lang w:val="sr-Cyrl-CS"/>
              </w:rPr>
              <w:t>Јед.</w:t>
            </w:r>
          </w:p>
          <w:p w:rsidR="00631EB6" w:rsidRPr="00631EB6" w:rsidRDefault="00631EB6" w:rsidP="00631EB6">
            <w:pPr>
              <w:spacing w:before="0" w:after="160" w:line="259" w:lineRule="auto"/>
              <w:jc w:val="left"/>
              <w:rPr>
                <w:rFonts w:eastAsia="Calibri" w:cs="Arial"/>
                <w:b/>
                <w:lang w:val="sr-Cyrl-CS"/>
              </w:rPr>
            </w:pPr>
            <w:r w:rsidRPr="00631EB6">
              <w:rPr>
                <w:rFonts w:eastAsia="Calibri" w:cs="Arial"/>
                <w:b/>
                <w:lang w:val="sr-Cyrl-CS"/>
              </w:rPr>
              <w:t>цена са ПДВ</w:t>
            </w:r>
          </w:p>
          <w:p w:rsidR="00631EB6" w:rsidRPr="00631EB6" w:rsidRDefault="00631EB6" w:rsidP="00631EB6">
            <w:pPr>
              <w:spacing w:before="0" w:after="160" w:line="259" w:lineRule="auto"/>
              <w:jc w:val="left"/>
              <w:rPr>
                <w:rFonts w:eastAsia="Calibri" w:cs="Arial"/>
                <w:b/>
                <w:lang w:val="sr-Cyrl-RS"/>
              </w:rPr>
            </w:pPr>
            <w:r w:rsidRPr="00631EB6">
              <w:rPr>
                <w:rFonts w:eastAsia="Calibri" w:cs="Arial"/>
                <w:b/>
                <w:lang w:val="sr-Cyrl-CS"/>
              </w:rPr>
              <w:t xml:space="preserve">дин. </w:t>
            </w:r>
          </w:p>
        </w:tc>
        <w:tc>
          <w:tcPr>
            <w:tcW w:w="492" w:type="pct"/>
            <w:shd w:val="clear" w:color="auto" w:fill="C6D9F1"/>
            <w:vAlign w:val="center"/>
          </w:tcPr>
          <w:p w:rsidR="00631EB6" w:rsidRPr="00631EB6" w:rsidRDefault="00631EB6" w:rsidP="00631EB6">
            <w:pPr>
              <w:spacing w:before="0" w:after="160" w:line="259" w:lineRule="auto"/>
              <w:jc w:val="left"/>
              <w:rPr>
                <w:rFonts w:eastAsia="Calibri" w:cs="Arial"/>
                <w:b/>
                <w:lang w:val="sr-Cyrl-CS"/>
              </w:rPr>
            </w:pPr>
            <w:r w:rsidRPr="00631EB6">
              <w:rPr>
                <w:rFonts w:eastAsia="Calibri" w:cs="Arial"/>
                <w:b/>
                <w:lang w:val="sr-Cyrl-CS"/>
              </w:rPr>
              <w:t>Укупна цена без ПДВ</w:t>
            </w:r>
          </w:p>
          <w:p w:rsidR="00631EB6" w:rsidRPr="00631EB6" w:rsidRDefault="00631EB6" w:rsidP="00631EB6">
            <w:pPr>
              <w:spacing w:before="0" w:after="160" w:line="259" w:lineRule="auto"/>
              <w:jc w:val="left"/>
              <w:rPr>
                <w:rFonts w:eastAsia="Calibri" w:cs="Arial"/>
                <w:b/>
                <w:lang w:val="sr-Cyrl-RS"/>
              </w:rPr>
            </w:pPr>
            <w:r w:rsidRPr="00631EB6">
              <w:rPr>
                <w:rFonts w:eastAsia="Calibri" w:cs="Arial"/>
                <w:b/>
                <w:lang w:val="sr-Cyrl-CS"/>
              </w:rPr>
              <w:t xml:space="preserve">дин. </w:t>
            </w:r>
          </w:p>
        </w:tc>
        <w:tc>
          <w:tcPr>
            <w:tcW w:w="493" w:type="pct"/>
            <w:shd w:val="clear" w:color="auto" w:fill="C6D9F1"/>
            <w:vAlign w:val="center"/>
          </w:tcPr>
          <w:p w:rsidR="00631EB6" w:rsidRPr="00631EB6" w:rsidRDefault="00631EB6" w:rsidP="00631EB6">
            <w:pPr>
              <w:spacing w:before="0" w:after="160" w:line="259" w:lineRule="auto"/>
              <w:jc w:val="left"/>
              <w:rPr>
                <w:rFonts w:eastAsia="Calibri" w:cs="Arial"/>
                <w:b/>
                <w:lang w:val="sr-Cyrl-CS"/>
              </w:rPr>
            </w:pPr>
            <w:r w:rsidRPr="00631EB6">
              <w:rPr>
                <w:rFonts w:eastAsia="Calibri" w:cs="Arial"/>
                <w:b/>
                <w:lang w:val="sr-Cyrl-CS"/>
              </w:rPr>
              <w:t>Укупна цена са ПДВ</w:t>
            </w:r>
          </w:p>
          <w:p w:rsidR="00631EB6" w:rsidRPr="00631EB6" w:rsidRDefault="00631EB6" w:rsidP="00631EB6">
            <w:pPr>
              <w:spacing w:before="0" w:after="160" w:line="259" w:lineRule="auto"/>
              <w:jc w:val="left"/>
              <w:rPr>
                <w:rFonts w:eastAsia="Calibri" w:cs="Arial"/>
                <w:b/>
                <w:lang w:val="sr-Cyrl-RS"/>
              </w:rPr>
            </w:pPr>
            <w:r w:rsidRPr="00631EB6">
              <w:rPr>
                <w:rFonts w:eastAsia="Calibri" w:cs="Arial"/>
                <w:b/>
                <w:lang w:val="sr-Cyrl-CS"/>
              </w:rPr>
              <w:t xml:space="preserve">дин. </w:t>
            </w:r>
          </w:p>
        </w:tc>
        <w:tc>
          <w:tcPr>
            <w:tcW w:w="921" w:type="pct"/>
            <w:shd w:val="clear" w:color="auto" w:fill="C6D9F1"/>
          </w:tcPr>
          <w:p w:rsidR="00631EB6" w:rsidRPr="00631EB6" w:rsidRDefault="00631EB6" w:rsidP="00631EB6">
            <w:pPr>
              <w:spacing w:before="0" w:after="160" w:line="259" w:lineRule="auto"/>
              <w:jc w:val="left"/>
              <w:rPr>
                <w:rFonts w:eastAsia="Calibri" w:cs="Arial"/>
                <w:b/>
                <w:lang w:val="sr-Cyrl-CS"/>
              </w:rPr>
            </w:pPr>
            <w:r w:rsidRPr="00631EB6">
              <w:rPr>
                <w:rFonts w:eastAsia="Calibri" w:cs="Arial"/>
                <w:b/>
                <w:lang w:val="sr-Cyrl-CS"/>
              </w:rPr>
              <w:t>Назив</w:t>
            </w:r>
          </w:p>
          <w:p w:rsidR="00631EB6" w:rsidRPr="00631EB6" w:rsidRDefault="00631EB6" w:rsidP="00631EB6">
            <w:pPr>
              <w:spacing w:before="0" w:after="160" w:line="259" w:lineRule="auto"/>
              <w:jc w:val="left"/>
              <w:rPr>
                <w:rFonts w:eastAsia="Calibri" w:cs="Arial"/>
                <w:b/>
                <w:lang w:val="sr-Cyrl-CS"/>
              </w:rPr>
            </w:pPr>
            <w:r w:rsidRPr="00631EB6">
              <w:rPr>
                <w:rFonts w:eastAsia="Calibri" w:cs="Arial"/>
                <w:b/>
                <w:lang w:val="sr-Cyrl-CS"/>
              </w:rPr>
              <w:t>произвођача</w:t>
            </w:r>
          </w:p>
          <w:p w:rsidR="00631EB6" w:rsidRPr="0093204B" w:rsidRDefault="00631EB6" w:rsidP="00631EB6">
            <w:pPr>
              <w:spacing w:before="0" w:after="160" w:line="259" w:lineRule="auto"/>
              <w:jc w:val="left"/>
              <w:rPr>
                <w:rFonts w:eastAsia="Calibri" w:cs="Arial"/>
                <w:b/>
                <w:lang w:val="sr-Cyrl-RS"/>
              </w:rPr>
            </w:pPr>
            <w:r w:rsidRPr="00631EB6">
              <w:rPr>
                <w:rFonts w:eastAsia="Calibri" w:cs="Arial"/>
                <w:b/>
                <w:lang w:val="sr-Cyrl-CS"/>
              </w:rPr>
              <w:t>добара,модел, ознака добра</w:t>
            </w:r>
            <w:r w:rsidR="0093204B">
              <w:rPr>
                <w:rFonts w:eastAsia="Calibri" w:cs="Arial"/>
                <w:b/>
                <w:lang w:val="sr-Latn-RS"/>
              </w:rPr>
              <w:t>,</w:t>
            </w:r>
            <w:r w:rsidR="0093204B">
              <w:rPr>
                <w:rFonts w:eastAsia="Calibri" w:cs="Arial"/>
                <w:b/>
                <w:lang w:val="sr-Cyrl-RS"/>
              </w:rPr>
              <w:t>земља порекла</w:t>
            </w:r>
          </w:p>
        </w:tc>
      </w:tr>
      <w:tr w:rsidR="00631EB6" w:rsidRPr="00631EB6" w:rsidTr="00DB3881">
        <w:trPr>
          <w:trHeight w:val="227"/>
        </w:trPr>
        <w:tc>
          <w:tcPr>
            <w:tcW w:w="339" w:type="pct"/>
            <w:shd w:val="clear" w:color="auto" w:fill="auto"/>
          </w:tcPr>
          <w:p w:rsidR="00631EB6" w:rsidRPr="00DB3881" w:rsidRDefault="00631EB6" w:rsidP="00631EB6">
            <w:pPr>
              <w:spacing w:before="0" w:after="160" w:line="259" w:lineRule="auto"/>
              <w:jc w:val="center"/>
              <w:rPr>
                <w:rFonts w:eastAsia="Calibri" w:cs="Arial"/>
                <w:sz w:val="20"/>
                <w:szCs w:val="20"/>
                <w:lang w:val="sr-Cyrl-CS"/>
              </w:rPr>
            </w:pPr>
            <w:r w:rsidRPr="00DB3881">
              <w:rPr>
                <w:rFonts w:eastAsia="Calibri" w:cs="Arial"/>
                <w:sz w:val="20"/>
                <w:szCs w:val="20"/>
                <w:lang w:val="sr-Cyrl-CS"/>
              </w:rPr>
              <w:t>(1)</w:t>
            </w:r>
          </w:p>
        </w:tc>
        <w:tc>
          <w:tcPr>
            <w:tcW w:w="1001" w:type="pct"/>
            <w:shd w:val="clear" w:color="auto" w:fill="auto"/>
          </w:tcPr>
          <w:p w:rsidR="00631EB6" w:rsidRPr="00DB3881" w:rsidRDefault="00631EB6" w:rsidP="00631EB6">
            <w:pPr>
              <w:spacing w:before="0" w:after="160" w:line="259" w:lineRule="auto"/>
              <w:jc w:val="center"/>
              <w:rPr>
                <w:rFonts w:eastAsia="Calibri" w:cs="Arial"/>
                <w:sz w:val="20"/>
                <w:szCs w:val="20"/>
                <w:lang w:val="sr-Cyrl-CS"/>
              </w:rPr>
            </w:pPr>
            <w:r w:rsidRPr="00DB3881">
              <w:rPr>
                <w:rFonts w:eastAsia="Calibri" w:cs="Arial"/>
                <w:sz w:val="20"/>
                <w:szCs w:val="20"/>
                <w:lang w:val="sr-Cyrl-CS"/>
              </w:rPr>
              <w:t>(2)</w:t>
            </w:r>
          </w:p>
        </w:tc>
        <w:tc>
          <w:tcPr>
            <w:tcW w:w="429" w:type="pct"/>
            <w:shd w:val="clear" w:color="auto" w:fill="auto"/>
          </w:tcPr>
          <w:p w:rsidR="00631EB6" w:rsidRPr="00DB3881" w:rsidRDefault="00631EB6" w:rsidP="00631EB6">
            <w:pPr>
              <w:spacing w:before="0" w:after="160" w:line="259" w:lineRule="auto"/>
              <w:jc w:val="center"/>
              <w:rPr>
                <w:rFonts w:eastAsia="Calibri" w:cs="Arial"/>
                <w:sz w:val="20"/>
                <w:szCs w:val="20"/>
                <w:lang w:val="sr-Cyrl-CS"/>
              </w:rPr>
            </w:pPr>
            <w:r w:rsidRPr="00DB3881">
              <w:rPr>
                <w:rFonts w:eastAsia="Calibri" w:cs="Arial"/>
                <w:sz w:val="20"/>
                <w:szCs w:val="20"/>
                <w:lang w:val="sr-Cyrl-CS"/>
              </w:rPr>
              <w:t>(3)</w:t>
            </w:r>
          </w:p>
        </w:tc>
        <w:tc>
          <w:tcPr>
            <w:tcW w:w="384" w:type="pct"/>
            <w:shd w:val="clear" w:color="auto" w:fill="auto"/>
          </w:tcPr>
          <w:p w:rsidR="00631EB6" w:rsidRPr="00DB3881" w:rsidRDefault="00631EB6" w:rsidP="00631EB6">
            <w:pPr>
              <w:spacing w:before="0" w:after="160" w:line="259" w:lineRule="auto"/>
              <w:jc w:val="center"/>
              <w:rPr>
                <w:rFonts w:eastAsia="Calibri" w:cs="Arial"/>
                <w:sz w:val="20"/>
                <w:szCs w:val="20"/>
                <w:lang w:val="sr-Cyrl-CS"/>
              </w:rPr>
            </w:pPr>
            <w:r w:rsidRPr="00DB3881">
              <w:rPr>
                <w:rFonts w:eastAsia="Calibri" w:cs="Arial"/>
                <w:sz w:val="20"/>
                <w:szCs w:val="20"/>
                <w:lang w:val="sr-Cyrl-CS"/>
              </w:rPr>
              <w:t>(4)</w:t>
            </w:r>
          </w:p>
        </w:tc>
        <w:tc>
          <w:tcPr>
            <w:tcW w:w="447" w:type="pct"/>
            <w:shd w:val="clear" w:color="auto" w:fill="auto"/>
          </w:tcPr>
          <w:p w:rsidR="00631EB6" w:rsidRPr="00DB3881" w:rsidRDefault="00631EB6" w:rsidP="00631EB6">
            <w:pPr>
              <w:spacing w:before="0" w:after="160" w:line="259" w:lineRule="auto"/>
              <w:jc w:val="center"/>
              <w:rPr>
                <w:rFonts w:eastAsia="Calibri" w:cs="Arial"/>
                <w:sz w:val="20"/>
                <w:szCs w:val="20"/>
                <w:lang w:val="sr-Cyrl-CS"/>
              </w:rPr>
            </w:pPr>
            <w:r w:rsidRPr="00DB3881">
              <w:rPr>
                <w:rFonts w:eastAsia="Calibri" w:cs="Arial"/>
                <w:sz w:val="20"/>
                <w:szCs w:val="20"/>
                <w:lang w:val="sr-Cyrl-CS"/>
              </w:rPr>
              <w:t>(5)</w:t>
            </w:r>
          </w:p>
        </w:tc>
        <w:tc>
          <w:tcPr>
            <w:tcW w:w="493" w:type="pct"/>
            <w:shd w:val="clear" w:color="auto" w:fill="auto"/>
          </w:tcPr>
          <w:p w:rsidR="00631EB6" w:rsidRPr="00DB3881" w:rsidRDefault="00631EB6" w:rsidP="00631EB6">
            <w:pPr>
              <w:spacing w:before="0" w:after="160" w:line="259" w:lineRule="auto"/>
              <w:jc w:val="center"/>
              <w:rPr>
                <w:rFonts w:eastAsia="Calibri" w:cs="Arial"/>
                <w:sz w:val="20"/>
                <w:szCs w:val="20"/>
                <w:lang w:val="sr-Cyrl-CS"/>
              </w:rPr>
            </w:pPr>
            <w:r w:rsidRPr="00DB3881">
              <w:rPr>
                <w:rFonts w:eastAsia="Calibri" w:cs="Arial"/>
                <w:sz w:val="20"/>
                <w:szCs w:val="20"/>
                <w:lang w:val="sr-Cyrl-CS"/>
              </w:rPr>
              <w:t>(6)</w:t>
            </w:r>
          </w:p>
        </w:tc>
        <w:tc>
          <w:tcPr>
            <w:tcW w:w="492" w:type="pct"/>
            <w:shd w:val="clear" w:color="auto" w:fill="auto"/>
          </w:tcPr>
          <w:p w:rsidR="00631EB6" w:rsidRPr="00DB3881" w:rsidRDefault="00631EB6" w:rsidP="00631EB6">
            <w:pPr>
              <w:spacing w:before="0" w:after="160" w:line="259" w:lineRule="auto"/>
              <w:jc w:val="center"/>
              <w:rPr>
                <w:rFonts w:eastAsia="Calibri" w:cs="Arial"/>
                <w:sz w:val="20"/>
                <w:szCs w:val="20"/>
                <w:lang w:val="sr-Cyrl-CS"/>
              </w:rPr>
            </w:pPr>
            <w:r w:rsidRPr="00DB3881">
              <w:rPr>
                <w:rFonts w:eastAsia="Calibri" w:cs="Arial"/>
                <w:sz w:val="20"/>
                <w:szCs w:val="20"/>
                <w:lang w:val="sr-Cyrl-CS"/>
              </w:rPr>
              <w:t>(7)</w:t>
            </w:r>
          </w:p>
        </w:tc>
        <w:tc>
          <w:tcPr>
            <w:tcW w:w="493" w:type="pct"/>
            <w:shd w:val="clear" w:color="auto" w:fill="auto"/>
          </w:tcPr>
          <w:p w:rsidR="00631EB6" w:rsidRPr="00DB3881" w:rsidRDefault="00631EB6" w:rsidP="00631EB6">
            <w:pPr>
              <w:spacing w:before="0" w:after="160" w:line="259" w:lineRule="auto"/>
              <w:jc w:val="center"/>
              <w:rPr>
                <w:rFonts w:eastAsia="Calibri" w:cs="Arial"/>
                <w:sz w:val="20"/>
                <w:szCs w:val="20"/>
                <w:lang w:val="sr-Cyrl-CS"/>
              </w:rPr>
            </w:pPr>
            <w:r w:rsidRPr="00DB3881">
              <w:rPr>
                <w:rFonts w:eastAsia="Calibri" w:cs="Arial"/>
                <w:sz w:val="20"/>
                <w:szCs w:val="20"/>
                <w:lang w:val="sr-Cyrl-CS"/>
              </w:rPr>
              <w:t>(8)</w:t>
            </w:r>
          </w:p>
        </w:tc>
        <w:tc>
          <w:tcPr>
            <w:tcW w:w="921" w:type="pct"/>
          </w:tcPr>
          <w:p w:rsidR="00631EB6" w:rsidRPr="00DB3881" w:rsidRDefault="00631EB6" w:rsidP="00631EB6">
            <w:pPr>
              <w:spacing w:before="0" w:after="160" w:line="259" w:lineRule="auto"/>
              <w:jc w:val="center"/>
              <w:rPr>
                <w:rFonts w:eastAsia="Calibri" w:cs="Arial"/>
                <w:sz w:val="20"/>
                <w:szCs w:val="20"/>
                <w:lang w:val="sr-Cyrl-CS"/>
              </w:rPr>
            </w:pPr>
            <w:r w:rsidRPr="00DB3881">
              <w:rPr>
                <w:rFonts w:eastAsia="Calibri" w:cs="Arial"/>
                <w:sz w:val="20"/>
                <w:szCs w:val="20"/>
                <w:lang w:val="sr-Cyrl-CS"/>
              </w:rPr>
              <w:t>(9)</w:t>
            </w:r>
          </w:p>
        </w:tc>
      </w:tr>
      <w:tr w:rsidR="005F2C03" w:rsidRPr="00631EB6" w:rsidTr="00631EB6">
        <w:tc>
          <w:tcPr>
            <w:tcW w:w="339" w:type="pct"/>
            <w:shd w:val="clear" w:color="auto" w:fill="auto"/>
          </w:tcPr>
          <w:p w:rsidR="005F2C03" w:rsidRPr="00044ADB" w:rsidRDefault="005F2C03" w:rsidP="005F2C03">
            <w:r w:rsidRPr="00044ADB">
              <w:t>1</w:t>
            </w:r>
          </w:p>
        </w:tc>
        <w:tc>
          <w:tcPr>
            <w:tcW w:w="1001" w:type="pct"/>
            <w:tcBorders>
              <w:bottom w:val="single" w:sz="4" w:space="0" w:color="auto"/>
            </w:tcBorders>
          </w:tcPr>
          <w:p w:rsidR="00F47338" w:rsidRDefault="00F47338" w:rsidP="00F47338">
            <w:pPr>
              <w:jc w:val="left"/>
            </w:pPr>
            <w:r>
              <w:t>Тастер зелени, модуларни, Eaton. Тастер се сатоји од следећих модула:</w:t>
            </w:r>
          </w:p>
          <w:p w:rsidR="00F47338" w:rsidRDefault="00C151C2" w:rsidP="00F47338">
            <w:pPr>
              <w:jc w:val="left"/>
            </w:pPr>
            <w:r>
              <w:rPr>
                <w:lang w:val="sr-Cyrl-RS"/>
              </w:rPr>
              <w:t>-</w:t>
            </w:r>
            <w:r w:rsidR="00F47338">
              <w:t>M22-D-G</w:t>
            </w:r>
          </w:p>
          <w:p w:rsidR="00F47338" w:rsidRDefault="00C151C2" w:rsidP="00F47338">
            <w:pPr>
              <w:jc w:val="left"/>
            </w:pPr>
            <w:r>
              <w:rPr>
                <w:lang w:val="sr-Cyrl-RS"/>
              </w:rPr>
              <w:t>-</w:t>
            </w:r>
            <w:r w:rsidR="00F47338">
              <w:t>M22A</w:t>
            </w:r>
          </w:p>
          <w:p w:rsidR="00F47338" w:rsidRDefault="00C151C2" w:rsidP="00F47338">
            <w:pPr>
              <w:jc w:val="left"/>
            </w:pPr>
            <w:r>
              <w:rPr>
                <w:lang w:val="sr-Cyrl-RS"/>
              </w:rPr>
              <w:t>-</w:t>
            </w:r>
            <w:r w:rsidR="00F47338">
              <w:t>M22-K10</w:t>
            </w:r>
          </w:p>
          <w:p w:rsidR="00F47338" w:rsidRDefault="00C151C2" w:rsidP="00F47338">
            <w:pPr>
              <w:jc w:val="left"/>
            </w:pPr>
            <w:r>
              <w:rPr>
                <w:lang w:val="sr-Cyrl-RS"/>
              </w:rPr>
              <w:t>-</w:t>
            </w:r>
            <w:r w:rsidR="00F47338">
              <w:t>M22-K01</w:t>
            </w:r>
          </w:p>
          <w:p w:rsidR="00F47338" w:rsidRDefault="00C151C2" w:rsidP="00F47338">
            <w:pPr>
              <w:jc w:val="left"/>
            </w:pPr>
            <w:r>
              <w:rPr>
                <w:lang w:val="sr-Cyrl-RS"/>
              </w:rPr>
              <w:t>-</w:t>
            </w:r>
            <w:r w:rsidR="00F47338">
              <w:t>M22S-R30</w:t>
            </w:r>
          </w:p>
          <w:p w:rsidR="005F2C03" w:rsidRPr="00F47338" w:rsidRDefault="00F47338" w:rsidP="00292ABA">
            <w:pPr>
              <w:jc w:val="left"/>
              <w:rPr>
                <w:lang w:val="sr-Cyrl-RS"/>
              </w:rPr>
            </w:pPr>
            <w:r>
              <w:t>Или одговарајући идентичних карактеристика и квалитета.</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7452B4" w:rsidRDefault="005F2C03" w:rsidP="005F2C03">
            <w:pPr>
              <w:rPr>
                <w:lang w:val="sr-Cyrl-RS"/>
              </w:rPr>
            </w:pPr>
            <w:r>
              <w:t>1</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2</w:t>
            </w:r>
          </w:p>
        </w:tc>
        <w:tc>
          <w:tcPr>
            <w:tcW w:w="1001" w:type="pct"/>
            <w:tcBorders>
              <w:bottom w:val="single" w:sz="4" w:space="0" w:color="auto"/>
            </w:tcBorders>
          </w:tcPr>
          <w:p w:rsidR="00A74E0A" w:rsidRDefault="00A74E0A" w:rsidP="00A74E0A">
            <w:pPr>
              <w:jc w:val="left"/>
            </w:pPr>
            <w:r>
              <w:t>Тастер црвени, модуларни, Eaton. Тастер се сатоји од следећих модула:</w:t>
            </w:r>
          </w:p>
          <w:p w:rsidR="00A74E0A" w:rsidRDefault="00C151C2" w:rsidP="00A74E0A">
            <w:pPr>
              <w:jc w:val="left"/>
            </w:pPr>
            <w:r>
              <w:rPr>
                <w:lang w:val="sr-Cyrl-RS"/>
              </w:rPr>
              <w:t>-</w:t>
            </w:r>
            <w:r w:rsidR="00A74E0A">
              <w:t>M22-D-R</w:t>
            </w:r>
          </w:p>
          <w:p w:rsidR="00A74E0A" w:rsidRDefault="00C151C2" w:rsidP="00A74E0A">
            <w:pPr>
              <w:jc w:val="left"/>
            </w:pPr>
            <w:r>
              <w:rPr>
                <w:lang w:val="sr-Cyrl-RS"/>
              </w:rPr>
              <w:t>-</w:t>
            </w:r>
            <w:r w:rsidR="00A74E0A">
              <w:t>M22A</w:t>
            </w:r>
          </w:p>
          <w:p w:rsidR="00A74E0A" w:rsidRDefault="00C151C2" w:rsidP="00A74E0A">
            <w:pPr>
              <w:jc w:val="left"/>
            </w:pPr>
            <w:r>
              <w:rPr>
                <w:lang w:val="sr-Cyrl-RS"/>
              </w:rPr>
              <w:t>-</w:t>
            </w:r>
            <w:r w:rsidR="00A74E0A">
              <w:t>M22-K10</w:t>
            </w:r>
          </w:p>
          <w:p w:rsidR="00A74E0A" w:rsidRDefault="00C151C2" w:rsidP="00A74E0A">
            <w:pPr>
              <w:jc w:val="left"/>
            </w:pPr>
            <w:r>
              <w:rPr>
                <w:lang w:val="sr-Cyrl-RS"/>
              </w:rPr>
              <w:t>-</w:t>
            </w:r>
            <w:r w:rsidR="00A74E0A">
              <w:t>M22-K01</w:t>
            </w:r>
          </w:p>
          <w:p w:rsidR="00A74E0A" w:rsidRDefault="00C151C2" w:rsidP="00A74E0A">
            <w:pPr>
              <w:jc w:val="left"/>
            </w:pPr>
            <w:r>
              <w:rPr>
                <w:lang w:val="sr-Cyrl-RS"/>
              </w:rPr>
              <w:t>-</w:t>
            </w:r>
            <w:r w:rsidR="00A74E0A">
              <w:t>M22S-R30</w:t>
            </w:r>
          </w:p>
          <w:p w:rsidR="005F2C03" w:rsidRPr="003F7FAC" w:rsidRDefault="00A74E0A" w:rsidP="00A74E0A">
            <w:pPr>
              <w:jc w:val="left"/>
            </w:pPr>
            <w:r>
              <w:t>Или одговарајући идентичних карактеристика и квалитета</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7452B4" w:rsidRDefault="005F2C03" w:rsidP="005F2C03">
            <w:pPr>
              <w:rPr>
                <w:lang w:val="sr-Cyrl-RS"/>
              </w:rPr>
            </w:pPr>
            <w:r>
              <w:t>1</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lastRenderedPageBreak/>
              <w:t>3</w:t>
            </w:r>
          </w:p>
        </w:tc>
        <w:tc>
          <w:tcPr>
            <w:tcW w:w="1001" w:type="pct"/>
            <w:tcBorders>
              <w:bottom w:val="single" w:sz="4" w:space="0" w:color="auto"/>
            </w:tcBorders>
          </w:tcPr>
          <w:p w:rsidR="00C151C2" w:rsidRDefault="00C151C2" w:rsidP="00C151C2">
            <w:pPr>
              <w:jc w:val="left"/>
            </w:pPr>
            <w:r>
              <w:t>Тастер за нужно искључење, модуларни, Eaton. Тастер се сатоји од следећих модула:</w:t>
            </w:r>
          </w:p>
          <w:p w:rsidR="00C151C2" w:rsidRDefault="00C151C2" w:rsidP="00C151C2">
            <w:pPr>
              <w:jc w:val="left"/>
            </w:pPr>
            <w:r>
              <w:rPr>
                <w:lang w:val="sr-Cyrl-RS"/>
              </w:rPr>
              <w:t>-</w:t>
            </w:r>
            <w:r>
              <w:t xml:space="preserve">M22-PVS </w:t>
            </w:r>
          </w:p>
          <w:p w:rsidR="00C151C2" w:rsidRDefault="00C151C2" w:rsidP="00C151C2">
            <w:pPr>
              <w:jc w:val="left"/>
            </w:pPr>
            <w:r>
              <w:rPr>
                <w:lang w:val="sr-Cyrl-RS"/>
              </w:rPr>
              <w:t>-</w:t>
            </w:r>
            <w:r>
              <w:t>M22A</w:t>
            </w:r>
          </w:p>
          <w:p w:rsidR="00C151C2" w:rsidRDefault="00C151C2" w:rsidP="00C151C2">
            <w:pPr>
              <w:jc w:val="left"/>
            </w:pPr>
            <w:r>
              <w:rPr>
                <w:lang w:val="sr-Cyrl-RS"/>
              </w:rPr>
              <w:t>-</w:t>
            </w:r>
            <w:r>
              <w:t>M22-K10</w:t>
            </w:r>
          </w:p>
          <w:p w:rsidR="00C151C2" w:rsidRDefault="00C151C2" w:rsidP="00C151C2">
            <w:pPr>
              <w:jc w:val="left"/>
            </w:pPr>
            <w:r>
              <w:rPr>
                <w:lang w:val="sr-Cyrl-RS"/>
              </w:rPr>
              <w:t>-</w:t>
            </w:r>
            <w:r>
              <w:t>M22-K01</w:t>
            </w:r>
          </w:p>
          <w:p w:rsidR="00C151C2" w:rsidRDefault="00C151C2" w:rsidP="00C151C2">
            <w:pPr>
              <w:jc w:val="left"/>
            </w:pPr>
            <w:r>
              <w:rPr>
                <w:lang w:val="sr-Cyrl-RS"/>
              </w:rPr>
              <w:t>-</w:t>
            </w:r>
            <w:r>
              <w:t>M22S-R30</w:t>
            </w:r>
          </w:p>
          <w:p w:rsidR="00C151C2" w:rsidRDefault="00C151C2" w:rsidP="00C151C2">
            <w:pPr>
              <w:jc w:val="left"/>
            </w:pPr>
            <w:r>
              <w:rPr>
                <w:lang w:val="sr-Cyrl-RS"/>
              </w:rPr>
              <w:t>-</w:t>
            </w:r>
            <w:r>
              <w:t>M22-XGPV</w:t>
            </w:r>
          </w:p>
          <w:p w:rsidR="005F2C03" w:rsidRPr="003F7FAC" w:rsidRDefault="00C151C2" w:rsidP="00C151C2">
            <w:pPr>
              <w:jc w:val="left"/>
            </w:pPr>
            <w:r>
              <w:t>Или одговарајући идентичних карактеристика и квалитета.</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7452B4" w:rsidRDefault="005F2C03" w:rsidP="005F2C03">
            <w:pPr>
              <w:rPr>
                <w:lang w:val="sr-Cyrl-RS"/>
              </w:rPr>
            </w:pPr>
            <w:r w:rsidRPr="003F7FAC">
              <w:t>1</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4</w:t>
            </w:r>
          </w:p>
        </w:tc>
        <w:tc>
          <w:tcPr>
            <w:tcW w:w="1001" w:type="pct"/>
            <w:tcBorders>
              <w:bottom w:val="single" w:sz="4" w:space="0" w:color="auto"/>
            </w:tcBorders>
          </w:tcPr>
          <w:p w:rsidR="005F2C03" w:rsidRPr="003F7FAC" w:rsidRDefault="003B2F18" w:rsidP="00292ABA">
            <w:pPr>
              <w:jc w:val="left"/>
            </w:pPr>
            <w:r w:rsidRPr="003B2F18">
              <w:t>Универзална редна клема са притезањем шрафом UT2</w:t>
            </w:r>
            <w:proofErr w:type="gramStart"/>
            <w:r w:rsidRPr="003B2F18">
              <w:t>,5</w:t>
            </w:r>
            <w:proofErr w:type="gramEnd"/>
            <w:r w:rsidRPr="003B2F18">
              <w:t xml:space="preserve">  *3044076,  Phoenix Contact или одговарајући идентичних карактеристика и квалитета.</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7452B4" w:rsidRDefault="00292ABA" w:rsidP="005F2C03">
            <w:pPr>
              <w:rPr>
                <w:lang w:val="sr-Cyrl-RS"/>
              </w:rPr>
            </w:pPr>
            <w:r>
              <w:t>1</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5</w:t>
            </w:r>
          </w:p>
        </w:tc>
        <w:tc>
          <w:tcPr>
            <w:tcW w:w="1001" w:type="pct"/>
            <w:tcBorders>
              <w:bottom w:val="single" w:sz="4" w:space="0" w:color="auto"/>
            </w:tcBorders>
          </w:tcPr>
          <w:p w:rsidR="005F2C03" w:rsidRPr="003F7FAC" w:rsidRDefault="001120CB" w:rsidP="005F2C03">
            <w:r w:rsidRPr="001120CB">
              <w:t xml:space="preserve">Универзална редна клема са притезањем шрафом </w:t>
            </w:r>
            <w:proofErr w:type="gramStart"/>
            <w:r w:rsidRPr="001120CB">
              <w:t>UT4  *</w:t>
            </w:r>
            <w:proofErr w:type="gramEnd"/>
            <w:r w:rsidRPr="001120CB">
              <w:t>3044102, Phoenix Contact или одговарајући  идентичних карактеристика и квалитета.</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7452B4" w:rsidRDefault="00292ABA" w:rsidP="005F2C03">
            <w:pPr>
              <w:rPr>
                <w:lang w:val="sr-Cyrl-RS"/>
              </w:rPr>
            </w:pPr>
            <w:r>
              <w:t>1</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6</w:t>
            </w:r>
          </w:p>
        </w:tc>
        <w:tc>
          <w:tcPr>
            <w:tcW w:w="1001" w:type="pct"/>
            <w:tcBorders>
              <w:bottom w:val="single" w:sz="4" w:space="0" w:color="auto"/>
            </w:tcBorders>
          </w:tcPr>
          <w:p w:rsidR="005F2C03" w:rsidRPr="00B92FAC" w:rsidRDefault="00B92FAC" w:rsidP="00B92FAC">
            <w:pPr>
              <w:spacing w:before="0" w:after="200" w:line="276" w:lineRule="auto"/>
              <w:contextualSpacing/>
              <w:jc w:val="left"/>
              <w:rPr>
                <w:rFonts w:eastAsia="Calibri" w:cs="Arial"/>
                <w:lang w:val="sr-Cyrl-RS"/>
              </w:rPr>
            </w:pPr>
            <w:r w:rsidRPr="00DE44B0">
              <w:rPr>
                <w:rFonts w:eastAsia="Calibri" w:cs="Arial"/>
                <w:lang w:val="sr-Cyrl-RS"/>
              </w:rPr>
              <w:t>Универзална редна клема са притезањем шрафом</w:t>
            </w:r>
            <w:r w:rsidRPr="00DE44B0">
              <w:rPr>
                <w:rFonts w:eastAsia="Calibri" w:cs="Arial"/>
                <w:lang w:val="en-GB"/>
              </w:rPr>
              <w:t xml:space="preserve"> </w:t>
            </w:r>
            <w:r w:rsidRPr="00DE44B0">
              <w:rPr>
                <w:rFonts w:eastAsia="Calibri" w:cs="Arial"/>
                <w:lang w:val="sr-Cyrl-RS"/>
              </w:rPr>
              <w:t xml:space="preserve">UT4 Pe  </w:t>
            </w:r>
            <w:r w:rsidRPr="00DE44B0">
              <w:rPr>
                <w:rFonts w:eastAsia="Calibri" w:cs="Arial"/>
                <w:b/>
                <w:lang w:val="sr-Cyrl-RS"/>
              </w:rPr>
              <w:t>*3044128, Phoenix Contact</w:t>
            </w:r>
            <w:r>
              <w:rPr>
                <w:rFonts w:eastAsia="Calibri" w:cs="Arial"/>
                <w:lang w:val="sr-Cyrl-RS"/>
              </w:rPr>
              <w:t xml:space="preserve"> или </w:t>
            </w:r>
            <w:r>
              <w:rPr>
                <w:rFonts w:eastAsia="Calibri" w:cs="Arial"/>
                <w:lang w:val="sr-Cyrl-RS"/>
              </w:rPr>
              <w:lastRenderedPageBreak/>
              <w:t xml:space="preserve">одговарајући </w:t>
            </w:r>
            <w:r w:rsidRPr="00DE44B0">
              <w:rPr>
                <w:rFonts w:eastAsia="Calibri" w:cs="Arial"/>
                <w:lang w:val="sr-Cyrl-RS"/>
              </w:rPr>
              <w:t xml:space="preserve"> идентичних карактеристика и квалитета.Ширина: 6.2 mm;</w:t>
            </w:r>
          </w:p>
        </w:tc>
        <w:tc>
          <w:tcPr>
            <w:tcW w:w="429" w:type="pct"/>
            <w:shd w:val="clear" w:color="auto" w:fill="auto"/>
          </w:tcPr>
          <w:p w:rsidR="005F2C03" w:rsidRPr="003F7FAC" w:rsidRDefault="005F2C03" w:rsidP="005F2C03">
            <w:r w:rsidRPr="003F7FAC">
              <w:lastRenderedPageBreak/>
              <w:t>ком</w:t>
            </w:r>
          </w:p>
        </w:tc>
        <w:tc>
          <w:tcPr>
            <w:tcW w:w="384" w:type="pct"/>
            <w:shd w:val="clear" w:color="auto" w:fill="auto"/>
          </w:tcPr>
          <w:p w:rsidR="005F2C03" w:rsidRPr="007452B4" w:rsidRDefault="00292ABA" w:rsidP="005F2C03">
            <w:pPr>
              <w:rPr>
                <w:lang w:val="sr-Cyrl-RS"/>
              </w:rPr>
            </w:pPr>
            <w:r>
              <w:t>1</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lastRenderedPageBreak/>
              <w:t>7</w:t>
            </w:r>
          </w:p>
        </w:tc>
        <w:tc>
          <w:tcPr>
            <w:tcW w:w="1001" w:type="pct"/>
            <w:tcBorders>
              <w:bottom w:val="single" w:sz="4" w:space="0" w:color="auto"/>
            </w:tcBorders>
          </w:tcPr>
          <w:p w:rsidR="005F2C03" w:rsidRPr="003F7FAC" w:rsidRDefault="00E24500" w:rsidP="005F2C03">
            <w:r w:rsidRPr="00E24500">
              <w:t xml:space="preserve">Универзална редна клема са притезањем шрафом </w:t>
            </w:r>
            <w:proofErr w:type="gramStart"/>
            <w:r w:rsidRPr="00E24500">
              <w:t>UT10  *</w:t>
            </w:r>
            <w:proofErr w:type="gramEnd"/>
            <w:r w:rsidRPr="00E24500">
              <w:t>3044160, Phoenix Contact или одговарајући  идентичних карактеристика и квалитета.</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7452B4" w:rsidRDefault="00292ABA" w:rsidP="005F2C03">
            <w:pPr>
              <w:rPr>
                <w:lang w:val="sr-Cyrl-RS"/>
              </w:rPr>
            </w:pPr>
            <w:r>
              <w:t>1</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8</w:t>
            </w:r>
          </w:p>
        </w:tc>
        <w:tc>
          <w:tcPr>
            <w:tcW w:w="1001" w:type="pct"/>
            <w:tcBorders>
              <w:bottom w:val="single" w:sz="4" w:space="0" w:color="auto"/>
            </w:tcBorders>
          </w:tcPr>
          <w:p w:rsidR="005F2C03" w:rsidRPr="003F7FAC" w:rsidRDefault="005E657F" w:rsidP="005E657F">
            <w:pPr>
              <w:jc w:val="left"/>
            </w:pPr>
            <w:r w:rsidRPr="005E657F">
              <w:t>Завршна плочица D-UT 4/10 за универзалне редне клеме *3047028, Pho</w:t>
            </w:r>
            <w:r>
              <w:t>enix Contact</w:t>
            </w:r>
            <w:r w:rsidRPr="00E24500">
              <w:t xml:space="preserve"> или </w:t>
            </w:r>
            <w:proofErr w:type="gramStart"/>
            <w:r w:rsidRPr="00E24500">
              <w:t>одговарајући  идентичних</w:t>
            </w:r>
            <w:proofErr w:type="gramEnd"/>
            <w:r w:rsidRPr="00E24500">
              <w:t xml:space="preserve"> карактеристика и квалитета.</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7452B4" w:rsidRDefault="005F2C03" w:rsidP="005F2C03">
            <w:pPr>
              <w:rPr>
                <w:lang w:val="sr-Cyrl-RS"/>
              </w:rPr>
            </w:pPr>
            <w:r w:rsidRPr="003F7FAC">
              <w:t>1</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9</w:t>
            </w:r>
          </w:p>
        </w:tc>
        <w:tc>
          <w:tcPr>
            <w:tcW w:w="1001" w:type="pct"/>
            <w:tcBorders>
              <w:bottom w:val="single" w:sz="4" w:space="0" w:color="auto"/>
            </w:tcBorders>
          </w:tcPr>
          <w:p w:rsidR="005F2C03" w:rsidRPr="003F7FAC" w:rsidRDefault="005A1FE4" w:rsidP="00292ABA">
            <w:pPr>
              <w:jc w:val="left"/>
            </w:pPr>
            <w:r w:rsidRPr="005A1FE4">
              <w:t xml:space="preserve">Крајњи стезач са клик монтажом CLIPFIX </w:t>
            </w:r>
            <w:proofErr w:type="gramStart"/>
            <w:r w:rsidRPr="005A1FE4">
              <w:t>35  *</w:t>
            </w:r>
            <w:proofErr w:type="gramEnd"/>
            <w:r w:rsidRPr="005A1FE4">
              <w:t>3022218, Phoenix Contact или одговарајући идентичних карактеристика и квалитета.</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7452B4" w:rsidRDefault="007452B4" w:rsidP="005F2C03">
            <w:pPr>
              <w:rPr>
                <w:lang w:val="sr-Cyrl-RS"/>
              </w:rPr>
            </w:pPr>
            <w:r>
              <w:rPr>
                <w:lang w:val="sr-Cyrl-RS"/>
              </w:rPr>
              <w:t>1</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10</w:t>
            </w:r>
          </w:p>
        </w:tc>
        <w:tc>
          <w:tcPr>
            <w:tcW w:w="1001" w:type="pct"/>
            <w:tcBorders>
              <w:bottom w:val="single" w:sz="4" w:space="0" w:color="auto"/>
            </w:tcBorders>
          </w:tcPr>
          <w:p w:rsidR="005F2C03" w:rsidRPr="003F7FAC" w:rsidRDefault="00586FF1" w:rsidP="00292ABA">
            <w:pPr>
              <w:jc w:val="left"/>
            </w:pPr>
            <w:r w:rsidRPr="00586FF1">
              <w:t xml:space="preserve">Носач ознаке за клеме KLM-A *1004348, Phoenix Contact или </w:t>
            </w:r>
            <w:proofErr w:type="gramStart"/>
            <w:r w:rsidRPr="00586FF1">
              <w:t>одговарајући  идентичних</w:t>
            </w:r>
            <w:proofErr w:type="gramEnd"/>
            <w:r w:rsidRPr="00586FF1">
              <w:t xml:space="preserve"> карактеристика и квалитета.</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7452B4" w:rsidRDefault="007452B4" w:rsidP="005F2C03">
            <w:pPr>
              <w:rPr>
                <w:lang w:val="sr-Cyrl-RS"/>
              </w:rPr>
            </w:pPr>
            <w:r>
              <w:rPr>
                <w:lang w:val="sr-Cyrl-RS"/>
              </w:rPr>
              <w:t>1</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11</w:t>
            </w:r>
          </w:p>
        </w:tc>
        <w:tc>
          <w:tcPr>
            <w:tcW w:w="1001" w:type="pct"/>
            <w:tcBorders>
              <w:bottom w:val="single" w:sz="4" w:space="0" w:color="auto"/>
            </w:tcBorders>
          </w:tcPr>
          <w:p w:rsidR="005F2C03" w:rsidRPr="00292ABA" w:rsidRDefault="00FC6245" w:rsidP="00292ABA">
            <w:pPr>
              <w:jc w:val="left"/>
              <w:rPr>
                <w:lang w:val="sr-Cyrl-RS"/>
              </w:rPr>
            </w:pPr>
            <w:r w:rsidRPr="00FC6245">
              <w:rPr>
                <w:lang w:val="sr-Cyrl-RS"/>
              </w:rPr>
              <w:t xml:space="preserve">Носач кабловске ознаке КМК2 *1005266, </w:t>
            </w:r>
            <w:r w:rsidRPr="00FC6245">
              <w:rPr>
                <w:lang w:val="sr-Cyrl-RS"/>
              </w:rPr>
              <w:lastRenderedPageBreak/>
              <w:t>Phoenix Contact или одговарајући  идентичних карактеристика и квалитета.</w:t>
            </w:r>
          </w:p>
        </w:tc>
        <w:tc>
          <w:tcPr>
            <w:tcW w:w="429" w:type="pct"/>
            <w:shd w:val="clear" w:color="auto" w:fill="auto"/>
          </w:tcPr>
          <w:p w:rsidR="005F2C03" w:rsidRPr="003F7FAC" w:rsidRDefault="005F2C03" w:rsidP="005F2C03">
            <w:r w:rsidRPr="003F7FAC">
              <w:lastRenderedPageBreak/>
              <w:t>ком</w:t>
            </w:r>
          </w:p>
        </w:tc>
        <w:tc>
          <w:tcPr>
            <w:tcW w:w="384" w:type="pct"/>
            <w:shd w:val="clear" w:color="auto" w:fill="auto"/>
          </w:tcPr>
          <w:p w:rsidR="005F2C03" w:rsidRPr="007452B4" w:rsidRDefault="007452B4" w:rsidP="005F2C03">
            <w:pPr>
              <w:rPr>
                <w:lang w:val="sr-Cyrl-RS"/>
              </w:rPr>
            </w:pPr>
            <w:r>
              <w:rPr>
                <w:lang w:val="sr-Cyrl-RS"/>
              </w:rPr>
              <w:t>1</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lastRenderedPageBreak/>
              <w:t>12</w:t>
            </w:r>
          </w:p>
        </w:tc>
        <w:tc>
          <w:tcPr>
            <w:tcW w:w="1001" w:type="pct"/>
            <w:tcBorders>
              <w:bottom w:val="single" w:sz="4" w:space="0" w:color="auto"/>
            </w:tcBorders>
          </w:tcPr>
          <w:p w:rsidR="005F2C03" w:rsidRPr="003F7FAC" w:rsidRDefault="00180C51" w:rsidP="00292ABA">
            <w:pPr>
              <w:jc w:val="left"/>
            </w:pPr>
            <w:r w:rsidRPr="00180C51">
              <w:t>Хилзна изолована: 1 mm, L=8mm</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7452B4" w:rsidRDefault="007452B4" w:rsidP="005F2C03">
            <w:pPr>
              <w:rPr>
                <w:lang w:val="sr-Cyrl-RS"/>
              </w:rPr>
            </w:pPr>
            <w:r>
              <w:rPr>
                <w:lang w:val="sr-Cyrl-RS"/>
              </w:rPr>
              <w:t>1</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13</w:t>
            </w:r>
          </w:p>
        </w:tc>
        <w:tc>
          <w:tcPr>
            <w:tcW w:w="1001" w:type="pct"/>
            <w:tcBorders>
              <w:bottom w:val="single" w:sz="4" w:space="0" w:color="auto"/>
            </w:tcBorders>
          </w:tcPr>
          <w:p w:rsidR="005F2C03" w:rsidRPr="003F7FAC" w:rsidRDefault="00F03BAC" w:rsidP="00292ABA">
            <w:pPr>
              <w:jc w:val="left"/>
            </w:pPr>
            <w:r w:rsidRPr="00F03BAC">
              <w:t>Хилзна изолована: 1,5 mm, L=8mm</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7452B4" w:rsidRDefault="007452B4" w:rsidP="005F2C03">
            <w:pPr>
              <w:rPr>
                <w:lang w:val="sr-Cyrl-RS"/>
              </w:rPr>
            </w:pPr>
            <w:r>
              <w:rPr>
                <w:lang w:val="sr-Cyrl-RS"/>
              </w:rPr>
              <w:t>1</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14</w:t>
            </w:r>
          </w:p>
        </w:tc>
        <w:tc>
          <w:tcPr>
            <w:tcW w:w="1001" w:type="pct"/>
            <w:tcBorders>
              <w:bottom w:val="single" w:sz="4" w:space="0" w:color="auto"/>
            </w:tcBorders>
          </w:tcPr>
          <w:p w:rsidR="005F2C03" w:rsidRPr="003F7FAC" w:rsidRDefault="004B0DDE" w:rsidP="00292ABA">
            <w:pPr>
              <w:jc w:val="left"/>
            </w:pPr>
            <w:r w:rsidRPr="004B0DDE">
              <w:t>Хилзна изолована: 2 x 1,5 mm, L=8mm (дупла)</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7452B4" w:rsidRDefault="007452B4" w:rsidP="005F2C03">
            <w:pPr>
              <w:rPr>
                <w:lang w:val="sr-Cyrl-RS"/>
              </w:rPr>
            </w:pPr>
            <w:r>
              <w:rPr>
                <w:lang w:val="sr-Cyrl-RS"/>
              </w:rPr>
              <w:t>1</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15</w:t>
            </w:r>
          </w:p>
        </w:tc>
        <w:tc>
          <w:tcPr>
            <w:tcW w:w="1001" w:type="pct"/>
            <w:tcBorders>
              <w:bottom w:val="single" w:sz="4" w:space="0" w:color="auto"/>
            </w:tcBorders>
          </w:tcPr>
          <w:p w:rsidR="005F2C03" w:rsidRPr="003F7FAC" w:rsidRDefault="0061335A" w:rsidP="00292ABA">
            <w:pPr>
              <w:jc w:val="left"/>
            </w:pPr>
            <w:r w:rsidRPr="0061335A">
              <w:t>Хилзна изолована: 2,5 mm, L=8mm</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7452B4" w:rsidRDefault="007452B4" w:rsidP="005F2C03">
            <w:pPr>
              <w:rPr>
                <w:lang w:val="sr-Cyrl-RS"/>
              </w:rPr>
            </w:pPr>
            <w:r>
              <w:rPr>
                <w:lang w:val="sr-Cyrl-RS"/>
              </w:rPr>
              <w:t>1</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16</w:t>
            </w:r>
          </w:p>
        </w:tc>
        <w:tc>
          <w:tcPr>
            <w:tcW w:w="1001" w:type="pct"/>
            <w:tcBorders>
              <w:bottom w:val="single" w:sz="4" w:space="0" w:color="auto"/>
            </w:tcBorders>
          </w:tcPr>
          <w:p w:rsidR="005F2C03" w:rsidRPr="003F7FAC" w:rsidRDefault="00E10EEF" w:rsidP="00292ABA">
            <w:pPr>
              <w:jc w:val="left"/>
            </w:pPr>
            <w:r w:rsidRPr="00E10EEF">
              <w:t>Хилзна изолована: 2 x 2,5 mm, L=10mm (дупла)</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7452B4" w:rsidRDefault="007452B4" w:rsidP="005F2C03">
            <w:pPr>
              <w:rPr>
                <w:lang w:val="sr-Cyrl-RS"/>
              </w:rPr>
            </w:pPr>
            <w:r>
              <w:rPr>
                <w:lang w:val="sr-Cyrl-RS"/>
              </w:rPr>
              <w:t>1</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17</w:t>
            </w:r>
          </w:p>
        </w:tc>
        <w:tc>
          <w:tcPr>
            <w:tcW w:w="1001" w:type="pct"/>
            <w:tcBorders>
              <w:bottom w:val="single" w:sz="4" w:space="0" w:color="auto"/>
            </w:tcBorders>
          </w:tcPr>
          <w:p w:rsidR="005F2C03" w:rsidRPr="003F7FAC" w:rsidRDefault="006A5EE9" w:rsidP="00292ABA">
            <w:pPr>
              <w:jc w:val="left"/>
            </w:pPr>
            <w:r w:rsidRPr="006A5EE9">
              <w:t>Хилзна изолована: 4 mm, L=10mm</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7452B4" w:rsidRDefault="007452B4" w:rsidP="005F2C03">
            <w:pPr>
              <w:rPr>
                <w:lang w:val="sr-Cyrl-RS"/>
              </w:rPr>
            </w:pPr>
            <w:r>
              <w:rPr>
                <w:lang w:val="sr-Cyrl-RS"/>
              </w:rPr>
              <w:t>1</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18</w:t>
            </w:r>
          </w:p>
        </w:tc>
        <w:tc>
          <w:tcPr>
            <w:tcW w:w="1001" w:type="pct"/>
            <w:tcBorders>
              <w:bottom w:val="single" w:sz="4" w:space="0" w:color="auto"/>
            </w:tcBorders>
          </w:tcPr>
          <w:p w:rsidR="005F2C03" w:rsidRPr="003F7FAC" w:rsidRDefault="00C0506F" w:rsidP="00292ABA">
            <w:pPr>
              <w:jc w:val="left"/>
            </w:pPr>
            <w:r w:rsidRPr="00C0506F">
              <w:t>Папучица окаста, изолована, 6x6mm²</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7452B4" w:rsidRDefault="007452B4" w:rsidP="005F2C03">
            <w:pPr>
              <w:rPr>
                <w:lang w:val="sr-Cyrl-RS"/>
              </w:rPr>
            </w:pPr>
            <w:r>
              <w:rPr>
                <w:lang w:val="sr-Cyrl-RS"/>
              </w:rPr>
              <w:t>1</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19</w:t>
            </w:r>
          </w:p>
        </w:tc>
        <w:tc>
          <w:tcPr>
            <w:tcW w:w="1001" w:type="pct"/>
            <w:tcBorders>
              <w:bottom w:val="single" w:sz="4" w:space="0" w:color="auto"/>
            </w:tcBorders>
          </w:tcPr>
          <w:p w:rsidR="005F2C03" w:rsidRPr="003F7FAC" w:rsidRDefault="00C0506F" w:rsidP="00292ABA">
            <w:pPr>
              <w:jc w:val="left"/>
            </w:pPr>
            <w:r w:rsidRPr="00C0506F">
              <w:t>Папучица окаста, изолована, 4x2,5mm²</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7452B4" w:rsidRDefault="007452B4" w:rsidP="005F2C03">
            <w:pPr>
              <w:rPr>
                <w:lang w:val="sr-Cyrl-RS"/>
              </w:rPr>
            </w:pPr>
            <w:r>
              <w:rPr>
                <w:lang w:val="sr-Cyrl-RS"/>
              </w:rPr>
              <w:t>1</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20</w:t>
            </w:r>
          </w:p>
        </w:tc>
        <w:tc>
          <w:tcPr>
            <w:tcW w:w="1001" w:type="pct"/>
            <w:tcBorders>
              <w:bottom w:val="single" w:sz="4" w:space="0" w:color="auto"/>
            </w:tcBorders>
          </w:tcPr>
          <w:p w:rsidR="005F2C03" w:rsidRPr="003F7FAC" w:rsidRDefault="00C0506F" w:rsidP="00292ABA">
            <w:pPr>
              <w:jc w:val="left"/>
            </w:pPr>
            <w:r w:rsidRPr="00C0506F">
              <w:t>Папучица, изолована, женска (аутобуксна), 7,7x2,5mm²</w:t>
            </w:r>
          </w:p>
        </w:tc>
        <w:tc>
          <w:tcPr>
            <w:tcW w:w="429" w:type="pct"/>
            <w:shd w:val="clear" w:color="auto" w:fill="auto"/>
          </w:tcPr>
          <w:p w:rsidR="005F2C03" w:rsidRPr="003F7FAC" w:rsidRDefault="005F2C03" w:rsidP="005F2C03">
            <w:r w:rsidRPr="003F7FAC">
              <w:t>ком</w:t>
            </w:r>
          </w:p>
        </w:tc>
        <w:tc>
          <w:tcPr>
            <w:tcW w:w="384" w:type="pct"/>
            <w:shd w:val="clear" w:color="auto" w:fill="auto"/>
          </w:tcPr>
          <w:p w:rsidR="005F2C03" w:rsidRPr="007452B4" w:rsidRDefault="00292ABA" w:rsidP="005F2C03">
            <w:pPr>
              <w:rPr>
                <w:lang w:val="sr-Cyrl-RS"/>
              </w:rPr>
            </w:pPr>
            <w:r>
              <w:t>1</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r w:rsidR="005F2C03" w:rsidRPr="00631EB6" w:rsidTr="00631EB6">
        <w:tc>
          <w:tcPr>
            <w:tcW w:w="339" w:type="pct"/>
            <w:shd w:val="clear" w:color="auto" w:fill="auto"/>
          </w:tcPr>
          <w:p w:rsidR="005F2C03" w:rsidRPr="00044ADB" w:rsidRDefault="005F2C03" w:rsidP="005F2C03">
            <w:r w:rsidRPr="00044ADB">
              <w:t>21</w:t>
            </w:r>
          </w:p>
        </w:tc>
        <w:tc>
          <w:tcPr>
            <w:tcW w:w="1001" w:type="pct"/>
            <w:tcBorders>
              <w:bottom w:val="single" w:sz="4" w:space="0" w:color="auto"/>
            </w:tcBorders>
          </w:tcPr>
          <w:p w:rsidR="005F2C03" w:rsidRPr="003F7FAC" w:rsidRDefault="00C83B87" w:rsidP="00292ABA">
            <w:pPr>
              <w:jc w:val="left"/>
            </w:pPr>
            <w:r w:rsidRPr="00DE44B0">
              <w:rPr>
                <w:rFonts w:eastAsia="Calibri" w:cs="Arial"/>
                <w:lang w:val="en-GB"/>
              </w:rPr>
              <w:t xml:space="preserve">Разводна кутија 98x98x61, </w:t>
            </w:r>
            <w:r w:rsidRPr="00DE44B0">
              <w:rPr>
                <w:rFonts w:eastAsia="Calibri" w:cs="Arial"/>
                <w:lang w:val="sr-Cyrl-RS"/>
              </w:rPr>
              <w:t>од полистирена</w:t>
            </w:r>
            <w:r w:rsidRPr="00DE44B0">
              <w:rPr>
                <w:rFonts w:eastAsia="Calibri" w:cs="Arial"/>
                <w:lang w:val="en-GB"/>
              </w:rPr>
              <w:t xml:space="preserve">, за монтажу на зид. Унутар кутије терминал са 6 клемних места (фиксних клема за </w:t>
            </w:r>
            <w:r w:rsidRPr="00DE44B0">
              <w:rPr>
                <w:rFonts w:eastAsia="Calibri" w:cs="Arial"/>
                <w:lang w:val="sr-Cyrl-RS"/>
              </w:rPr>
              <w:t>проводник</w:t>
            </w:r>
            <w:r w:rsidRPr="00DE44B0">
              <w:rPr>
                <w:rFonts w:eastAsia="Calibri" w:cs="Arial"/>
                <w:lang w:val="en-GB"/>
              </w:rPr>
              <w:t xml:space="preserve"> &lt; </w:t>
            </w:r>
            <w:r w:rsidRPr="00DE44B0">
              <w:rPr>
                <w:rFonts w:eastAsia="Calibri" w:cs="Arial"/>
                <w:lang w:val="en-GB"/>
              </w:rPr>
              <w:lastRenderedPageBreak/>
              <w:t>2</w:t>
            </w:r>
            <w:proofErr w:type="gramStart"/>
            <w:r w:rsidRPr="00DE44B0">
              <w:rPr>
                <w:rFonts w:eastAsia="Calibri" w:cs="Arial"/>
                <w:lang w:val="en-GB"/>
              </w:rPr>
              <w:t>,5</w:t>
            </w:r>
            <w:proofErr w:type="gramEnd"/>
            <w:r w:rsidRPr="00DE44B0">
              <w:rPr>
                <w:rFonts w:eastAsia="Calibri" w:cs="Arial"/>
                <w:lang w:val="en-GB"/>
              </w:rPr>
              <w:t xml:space="preserve"> mm</w:t>
            </w:r>
            <w:r w:rsidRPr="00DE44B0">
              <w:rPr>
                <w:rFonts w:eastAsia="Calibri" w:cs="Arial"/>
                <w:vertAlign w:val="superscript"/>
                <w:lang w:val="en-GB"/>
              </w:rPr>
              <w:t>2</w:t>
            </w:r>
            <w:r w:rsidRPr="00DE44B0">
              <w:rPr>
                <w:rFonts w:eastAsia="Calibri" w:cs="Arial"/>
                <w:lang w:val="en-GB"/>
              </w:rPr>
              <w:t xml:space="preserve">); </w:t>
            </w:r>
            <w:r w:rsidRPr="00DE44B0">
              <w:rPr>
                <w:rFonts w:eastAsia="Calibri" w:cs="Arial"/>
                <w:lang w:val="sr-Cyrl-RS"/>
              </w:rPr>
              <w:t xml:space="preserve"> </w:t>
            </w:r>
            <w:r w:rsidRPr="00DE44B0">
              <w:rPr>
                <w:rFonts w:eastAsia="Calibri" w:cs="Arial"/>
                <w:lang w:val="en-GB"/>
              </w:rPr>
              <w:t xml:space="preserve">боја RAL7035; </w:t>
            </w:r>
            <w:r w:rsidRPr="00DE44B0">
              <w:rPr>
                <w:rFonts w:eastAsia="Calibri" w:cs="Arial"/>
                <w:lang w:val="sr-Cyrl-RS"/>
              </w:rPr>
              <w:t xml:space="preserve"> </w:t>
            </w:r>
            <w:r w:rsidRPr="00DE44B0">
              <w:rPr>
                <w:rFonts w:eastAsia="Calibri" w:cs="Arial"/>
                <w:lang w:val="en-GB"/>
              </w:rPr>
              <w:t>степен заштите мин. IP5</w:t>
            </w:r>
            <w:r w:rsidRPr="00DE44B0">
              <w:rPr>
                <w:rFonts w:eastAsia="Calibri" w:cs="Arial"/>
                <w:lang w:val="sr-Cyrl-RS"/>
              </w:rPr>
              <w:t xml:space="preserve">5; са 3 </w:t>
            </w:r>
            <w:r w:rsidRPr="00DE44B0">
              <w:rPr>
                <w:rFonts w:eastAsia="Calibri" w:cs="Arial"/>
                <w:lang w:val="en-GB"/>
              </w:rPr>
              <w:t>PG11</w:t>
            </w:r>
            <w:r w:rsidRPr="00DE44B0">
              <w:rPr>
                <w:rFonts w:eastAsia="Calibri" w:cs="Arial"/>
                <w:lang w:val="sr-Cyrl-RS"/>
              </w:rPr>
              <w:t xml:space="preserve"> кабловска уводника</w:t>
            </w:r>
          </w:p>
        </w:tc>
        <w:tc>
          <w:tcPr>
            <w:tcW w:w="429" w:type="pct"/>
            <w:tcBorders>
              <w:bottom w:val="single" w:sz="4" w:space="0" w:color="auto"/>
            </w:tcBorders>
          </w:tcPr>
          <w:p w:rsidR="005F2C03" w:rsidRPr="003F7FAC" w:rsidRDefault="005F2C03" w:rsidP="005F2C03">
            <w:r w:rsidRPr="003F7FAC">
              <w:lastRenderedPageBreak/>
              <w:t>ком</w:t>
            </w:r>
          </w:p>
        </w:tc>
        <w:tc>
          <w:tcPr>
            <w:tcW w:w="384" w:type="pct"/>
            <w:tcBorders>
              <w:bottom w:val="single" w:sz="4" w:space="0" w:color="auto"/>
            </w:tcBorders>
          </w:tcPr>
          <w:p w:rsidR="005F2C03" w:rsidRPr="007452B4" w:rsidRDefault="007452B4" w:rsidP="005F2C03">
            <w:pPr>
              <w:rPr>
                <w:lang w:val="sr-Cyrl-RS"/>
              </w:rPr>
            </w:pPr>
            <w:r>
              <w:rPr>
                <w:lang w:val="sr-Cyrl-RS"/>
              </w:rPr>
              <w:t>1</w:t>
            </w:r>
          </w:p>
        </w:tc>
        <w:tc>
          <w:tcPr>
            <w:tcW w:w="447"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2"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493" w:type="pct"/>
            <w:shd w:val="clear" w:color="auto" w:fill="auto"/>
            <w:vAlign w:val="center"/>
          </w:tcPr>
          <w:p w:rsidR="005F2C03" w:rsidRPr="00631EB6" w:rsidRDefault="005F2C03" w:rsidP="005F2C03">
            <w:pPr>
              <w:spacing w:before="0" w:after="160" w:line="259" w:lineRule="auto"/>
              <w:jc w:val="left"/>
              <w:rPr>
                <w:rFonts w:eastAsia="Calibri" w:cs="Arial"/>
              </w:rPr>
            </w:pPr>
          </w:p>
        </w:tc>
        <w:tc>
          <w:tcPr>
            <w:tcW w:w="921" w:type="pct"/>
          </w:tcPr>
          <w:p w:rsidR="005F2C03" w:rsidRPr="00631EB6" w:rsidRDefault="005F2C03" w:rsidP="005F2C03">
            <w:pPr>
              <w:spacing w:before="0" w:after="160" w:line="259" w:lineRule="auto"/>
              <w:jc w:val="left"/>
              <w:rPr>
                <w:rFonts w:eastAsia="Calibri" w:cs="Arial"/>
              </w:rPr>
            </w:pPr>
          </w:p>
        </w:tc>
      </w:tr>
    </w:tbl>
    <w:p w:rsidR="00631EB6" w:rsidRPr="00B64A44" w:rsidRDefault="00631EB6" w:rsidP="00BA2C2D">
      <w:pPr>
        <w:autoSpaceDE w:val="0"/>
        <w:autoSpaceDN w:val="0"/>
        <w:adjustRightInd w:val="0"/>
        <w:rPr>
          <w:rFonts w:eastAsia="TimesNewRomanPS-BoldMT" w:cs="Arial"/>
          <w:bCs/>
          <w:iCs/>
          <w:sz w:val="20"/>
          <w:szCs w:val="20"/>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9C637A" w:rsidRPr="00F4116F" w:rsidTr="00AA3D77">
        <w:trPr>
          <w:trHeight w:val="418"/>
        </w:trPr>
        <w:tc>
          <w:tcPr>
            <w:tcW w:w="568" w:type="dxa"/>
            <w:vAlign w:val="center"/>
          </w:tcPr>
          <w:p w:rsidR="009C637A" w:rsidRPr="00F4116F" w:rsidRDefault="00666AB3" w:rsidP="00AA3D77">
            <w:pPr>
              <w:spacing w:before="0"/>
              <w:jc w:val="center"/>
              <w:rPr>
                <w:rFonts w:cs="Arial"/>
                <w:b/>
                <w:lang w:val="sr-Latn-CS"/>
              </w:rPr>
            </w:pPr>
            <w:r>
              <w:rPr>
                <w:rFonts w:cs="Arial"/>
                <w:b/>
              </w:rPr>
              <w:t>I</w:t>
            </w:r>
          </w:p>
        </w:tc>
        <w:tc>
          <w:tcPr>
            <w:tcW w:w="6740" w:type="dxa"/>
          </w:tcPr>
          <w:p w:rsidR="009C637A" w:rsidRPr="00F4116F" w:rsidRDefault="00052CE5" w:rsidP="00AA3D77">
            <w:pPr>
              <w:spacing w:before="0"/>
              <w:jc w:val="center"/>
              <w:rPr>
                <w:rFonts w:cs="Arial"/>
                <w:b/>
              </w:rPr>
            </w:pPr>
            <w:r>
              <w:rPr>
                <w:rFonts w:cs="Arial"/>
                <w:b/>
              </w:rPr>
              <w:t>УКУПНО</w:t>
            </w:r>
            <w:r w:rsidR="009C637A" w:rsidRPr="00F4116F">
              <w:rPr>
                <w:rFonts w:cs="Arial"/>
                <w:b/>
              </w:rPr>
              <w:t xml:space="preserve"> </w:t>
            </w:r>
            <w:r>
              <w:rPr>
                <w:rFonts w:cs="Arial"/>
                <w:b/>
              </w:rPr>
              <w:t>ПОНУЂЕНА</w:t>
            </w:r>
            <w:r w:rsidR="009C637A" w:rsidRPr="00F4116F">
              <w:rPr>
                <w:rFonts w:cs="Arial"/>
                <w:b/>
              </w:rPr>
              <w:t xml:space="preserve"> </w:t>
            </w:r>
            <w:r>
              <w:rPr>
                <w:rFonts w:cs="Arial"/>
                <w:b/>
              </w:rPr>
              <w:t>ЦЕНА</w:t>
            </w:r>
            <w:r w:rsidR="009C637A" w:rsidRPr="00F4116F">
              <w:rPr>
                <w:rFonts w:cs="Arial"/>
                <w:b/>
              </w:rPr>
              <w:t xml:space="preserve">  </w:t>
            </w:r>
            <w:r>
              <w:rPr>
                <w:rFonts w:cs="Arial"/>
                <w:b/>
              </w:rPr>
              <w:t>без</w:t>
            </w:r>
            <w:r w:rsidR="009C637A" w:rsidRPr="00F4116F">
              <w:rPr>
                <w:rFonts w:cs="Arial"/>
                <w:b/>
              </w:rPr>
              <w:t xml:space="preserve"> </w:t>
            </w:r>
            <w:r>
              <w:rPr>
                <w:rFonts w:cs="Arial"/>
                <w:b/>
              </w:rPr>
              <w:t>ПДВ</w:t>
            </w:r>
            <w:r w:rsidR="009C637A" w:rsidRPr="00F4116F">
              <w:rPr>
                <w:rFonts w:cs="Arial"/>
                <w:b/>
              </w:rPr>
              <w:t xml:space="preserve"> </w:t>
            </w:r>
            <w:r>
              <w:rPr>
                <w:rFonts w:cs="Arial"/>
                <w:b/>
              </w:rPr>
              <w:t>динара</w:t>
            </w:r>
          </w:p>
          <w:p w:rsidR="009C637A" w:rsidRPr="00F4116F" w:rsidRDefault="009C637A" w:rsidP="00AA3D77">
            <w:pPr>
              <w:spacing w:before="0"/>
              <w:jc w:val="center"/>
              <w:rPr>
                <w:rFonts w:cs="Arial"/>
                <w:b/>
              </w:rPr>
            </w:pPr>
            <w:r w:rsidRPr="00F4116F">
              <w:rPr>
                <w:rFonts w:cs="Arial"/>
                <w:b/>
              </w:rPr>
              <w:t>(</w:t>
            </w:r>
            <w:r w:rsidR="00052CE5">
              <w:rPr>
                <w:rFonts w:cs="Arial"/>
                <w:b/>
              </w:rPr>
              <w:t>збир</w:t>
            </w:r>
            <w:r w:rsidRPr="00F4116F">
              <w:rPr>
                <w:rFonts w:cs="Arial"/>
                <w:b/>
              </w:rPr>
              <w:t xml:space="preserve"> </w:t>
            </w:r>
            <w:r w:rsidR="00052CE5">
              <w:rPr>
                <w:rFonts w:cs="Arial"/>
                <w:b/>
              </w:rPr>
              <w:t>колоне</w:t>
            </w:r>
            <w:r w:rsidRPr="00F4116F">
              <w:rPr>
                <w:rFonts w:cs="Arial"/>
                <w:b/>
              </w:rPr>
              <w:t xml:space="preserve"> </w:t>
            </w:r>
            <w:r w:rsidR="00052CE5">
              <w:rPr>
                <w:rFonts w:cs="Arial"/>
                <w:b/>
              </w:rPr>
              <w:t>бр</w:t>
            </w:r>
            <w:r w:rsidRPr="00F4116F">
              <w:rPr>
                <w:rFonts w:cs="Arial"/>
                <w:b/>
              </w:rPr>
              <w:t xml:space="preserve">. </w:t>
            </w:r>
            <w:r w:rsidRPr="00F4116F">
              <w:rPr>
                <w:rFonts w:cs="Arial"/>
                <w:b/>
                <w:lang w:val="sr-Cyrl-CS"/>
              </w:rPr>
              <w:t>7</w:t>
            </w:r>
            <w:r w:rsidRPr="00F4116F">
              <w:rPr>
                <w:rFonts w:cs="Arial"/>
                <w:b/>
              </w:rPr>
              <w:t>)</w:t>
            </w:r>
          </w:p>
        </w:tc>
        <w:tc>
          <w:tcPr>
            <w:tcW w:w="2610" w:type="dxa"/>
          </w:tcPr>
          <w:p w:rsidR="009C637A" w:rsidRPr="00F4116F" w:rsidRDefault="009C637A" w:rsidP="00AA3D77">
            <w:pPr>
              <w:spacing w:before="0"/>
              <w:rPr>
                <w:rFonts w:cs="Arial"/>
              </w:rPr>
            </w:pPr>
          </w:p>
        </w:tc>
      </w:tr>
      <w:tr w:rsidR="009C637A" w:rsidRPr="00F4116F" w:rsidTr="00AA3D77">
        <w:trPr>
          <w:trHeight w:val="610"/>
        </w:trPr>
        <w:tc>
          <w:tcPr>
            <w:tcW w:w="568" w:type="dxa"/>
            <w:tcBorders>
              <w:bottom w:val="single" w:sz="4" w:space="0" w:color="auto"/>
            </w:tcBorders>
            <w:vAlign w:val="center"/>
          </w:tcPr>
          <w:p w:rsidR="009C637A" w:rsidRPr="00F4116F" w:rsidRDefault="00666AB3" w:rsidP="00AA3D77">
            <w:pPr>
              <w:spacing w:before="0"/>
              <w:jc w:val="center"/>
              <w:rPr>
                <w:rFonts w:cs="Arial"/>
                <w:b/>
                <w:lang w:val="sr-Latn-CS"/>
              </w:rPr>
            </w:pPr>
            <w:r>
              <w:rPr>
                <w:rFonts w:cs="Arial"/>
                <w:b/>
                <w:lang w:val="sr-Latn-CS"/>
              </w:rPr>
              <w:t>II</w:t>
            </w:r>
          </w:p>
        </w:tc>
        <w:tc>
          <w:tcPr>
            <w:tcW w:w="6740" w:type="dxa"/>
            <w:tcBorders>
              <w:bottom w:val="single" w:sz="4" w:space="0" w:color="auto"/>
              <w:right w:val="single" w:sz="4" w:space="0" w:color="auto"/>
            </w:tcBorders>
          </w:tcPr>
          <w:p w:rsidR="009C637A" w:rsidRPr="00F4116F" w:rsidRDefault="00052CE5" w:rsidP="009C637A">
            <w:pPr>
              <w:spacing w:before="0"/>
              <w:jc w:val="center"/>
              <w:rPr>
                <w:rFonts w:cs="Arial"/>
                <w:b/>
              </w:rPr>
            </w:pPr>
            <w:r>
              <w:rPr>
                <w:rFonts w:cs="Arial"/>
                <w:b/>
              </w:rPr>
              <w:t>УКУПАН</w:t>
            </w:r>
            <w:r w:rsidR="009C637A" w:rsidRPr="00F4116F">
              <w:rPr>
                <w:rFonts w:cs="Arial"/>
                <w:b/>
              </w:rPr>
              <w:t xml:space="preserve"> </w:t>
            </w:r>
            <w:r>
              <w:rPr>
                <w:rFonts w:cs="Arial"/>
                <w:b/>
              </w:rPr>
              <w:t>ИЗНОС</w:t>
            </w:r>
            <w:r w:rsidR="009C637A" w:rsidRPr="00F4116F">
              <w:rPr>
                <w:rFonts w:cs="Arial"/>
                <w:b/>
              </w:rPr>
              <w:t xml:space="preserve">  </w:t>
            </w:r>
            <w:r>
              <w:rPr>
                <w:rFonts w:cs="Arial"/>
                <w:b/>
              </w:rPr>
              <w:t>ПДВ</w:t>
            </w:r>
            <w:r w:rsidR="009C637A" w:rsidRPr="00F4116F">
              <w:rPr>
                <w:rFonts w:cs="Arial"/>
                <w:b/>
              </w:rPr>
              <w:t xml:space="preserve"> </w:t>
            </w:r>
            <w:r>
              <w:rPr>
                <w:rFonts w:cs="Arial"/>
                <w:b/>
              </w:rPr>
              <w:t>динара</w:t>
            </w:r>
          </w:p>
        </w:tc>
        <w:tc>
          <w:tcPr>
            <w:tcW w:w="2610" w:type="dxa"/>
            <w:tcBorders>
              <w:bottom w:val="single" w:sz="4" w:space="0" w:color="auto"/>
              <w:right w:val="single" w:sz="4" w:space="0" w:color="auto"/>
            </w:tcBorders>
          </w:tcPr>
          <w:p w:rsidR="009C637A" w:rsidRPr="00F4116F" w:rsidRDefault="009C637A" w:rsidP="00AA3D77">
            <w:pPr>
              <w:spacing w:before="0"/>
              <w:rPr>
                <w:rFonts w:cs="Arial"/>
              </w:rPr>
            </w:pPr>
          </w:p>
        </w:tc>
      </w:tr>
      <w:tr w:rsidR="009C637A" w:rsidRPr="00F4116F" w:rsidTr="00AA3D77">
        <w:trPr>
          <w:trHeight w:val="562"/>
        </w:trPr>
        <w:tc>
          <w:tcPr>
            <w:tcW w:w="568" w:type="dxa"/>
            <w:tcBorders>
              <w:bottom w:val="single" w:sz="4" w:space="0" w:color="auto"/>
            </w:tcBorders>
            <w:vAlign w:val="center"/>
          </w:tcPr>
          <w:p w:rsidR="009C637A" w:rsidRPr="00F4116F" w:rsidRDefault="00666AB3" w:rsidP="00666AB3">
            <w:pPr>
              <w:spacing w:before="0"/>
              <w:jc w:val="center"/>
              <w:rPr>
                <w:rFonts w:cs="Arial"/>
                <w:b/>
                <w:lang w:val="sr-Latn-CS"/>
              </w:rPr>
            </w:pPr>
            <w:r>
              <w:rPr>
                <w:rFonts w:cs="Arial"/>
                <w:b/>
                <w:lang w:val="sr-Latn-CS"/>
              </w:rPr>
              <w:t>III</w:t>
            </w:r>
          </w:p>
        </w:tc>
        <w:tc>
          <w:tcPr>
            <w:tcW w:w="6740" w:type="dxa"/>
            <w:tcBorders>
              <w:bottom w:val="single" w:sz="4" w:space="0" w:color="auto"/>
              <w:right w:val="single" w:sz="4" w:space="0" w:color="auto"/>
            </w:tcBorders>
          </w:tcPr>
          <w:p w:rsidR="009C637A" w:rsidRPr="00F4116F" w:rsidRDefault="00052CE5" w:rsidP="00AA3D77">
            <w:pPr>
              <w:spacing w:before="0"/>
              <w:jc w:val="center"/>
              <w:rPr>
                <w:rFonts w:cs="Arial"/>
                <w:b/>
              </w:rPr>
            </w:pPr>
            <w:r>
              <w:rPr>
                <w:rFonts w:cs="Arial"/>
                <w:b/>
              </w:rPr>
              <w:t>УКУПНО</w:t>
            </w:r>
            <w:r w:rsidR="009C637A" w:rsidRPr="00F4116F">
              <w:rPr>
                <w:rFonts w:cs="Arial"/>
                <w:b/>
              </w:rPr>
              <w:t xml:space="preserve"> </w:t>
            </w:r>
            <w:r>
              <w:rPr>
                <w:rFonts w:cs="Arial"/>
                <w:b/>
              </w:rPr>
              <w:t>ПОНУЂЕНА</w:t>
            </w:r>
            <w:r w:rsidR="009C637A" w:rsidRPr="00F4116F">
              <w:rPr>
                <w:rFonts w:cs="Arial"/>
                <w:b/>
              </w:rPr>
              <w:t xml:space="preserve"> </w:t>
            </w:r>
            <w:r>
              <w:rPr>
                <w:rFonts w:cs="Arial"/>
                <w:b/>
              </w:rPr>
              <w:t>ЦЕНА</w:t>
            </w:r>
            <w:r w:rsidR="009C637A" w:rsidRPr="00F4116F">
              <w:rPr>
                <w:rFonts w:cs="Arial"/>
                <w:b/>
              </w:rPr>
              <w:t xml:space="preserve">  </w:t>
            </w:r>
            <w:r>
              <w:rPr>
                <w:rFonts w:cs="Arial"/>
                <w:b/>
              </w:rPr>
              <w:t>са</w:t>
            </w:r>
            <w:r w:rsidR="009C637A" w:rsidRPr="00F4116F">
              <w:rPr>
                <w:rFonts w:cs="Arial"/>
                <w:b/>
              </w:rPr>
              <w:t xml:space="preserve"> </w:t>
            </w:r>
            <w:r>
              <w:rPr>
                <w:rFonts w:cs="Arial"/>
                <w:b/>
              </w:rPr>
              <w:t>ПДВ</w:t>
            </w:r>
          </w:p>
          <w:p w:rsidR="009C637A" w:rsidRPr="00F4116F" w:rsidRDefault="009C637A" w:rsidP="00A60D1E">
            <w:pPr>
              <w:spacing w:before="0"/>
              <w:jc w:val="center"/>
              <w:rPr>
                <w:rFonts w:cs="Arial"/>
                <w:b/>
              </w:rPr>
            </w:pPr>
            <w:r w:rsidRPr="00F4116F">
              <w:rPr>
                <w:rFonts w:cs="Arial"/>
                <w:b/>
              </w:rPr>
              <w:t>(</w:t>
            </w:r>
            <w:r w:rsidR="00052CE5">
              <w:rPr>
                <w:rFonts w:cs="Arial"/>
                <w:b/>
              </w:rPr>
              <w:t>ред</w:t>
            </w:r>
            <w:r w:rsidRPr="00F4116F">
              <w:rPr>
                <w:rFonts w:cs="Arial"/>
                <w:b/>
              </w:rPr>
              <w:t xml:space="preserve">. </w:t>
            </w:r>
            <w:r w:rsidR="00052CE5">
              <w:rPr>
                <w:rFonts w:cs="Arial"/>
                <w:b/>
              </w:rPr>
              <w:t>бр</w:t>
            </w:r>
            <w:r w:rsidRPr="00F4116F">
              <w:rPr>
                <w:rFonts w:cs="Arial"/>
                <w:b/>
              </w:rPr>
              <w:t>.</w:t>
            </w:r>
            <w:r w:rsidR="00052CE5">
              <w:rPr>
                <w:rFonts w:cs="Arial"/>
                <w:b/>
                <w:lang w:val="sr-Latn-CS"/>
              </w:rPr>
              <w:t>И</w:t>
            </w:r>
            <w:r w:rsidRPr="00F4116F">
              <w:rPr>
                <w:rFonts w:cs="Arial"/>
                <w:b/>
              </w:rPr>
              <w:t>+</w:t>
            </w:r>
            <w:r w:rsidR="00052CE5">
              <w:rPr>
                <w:rFonts w:cs="Arial"/>
                <w:b/>
              </w:rPr>
              <w:t>ред</w:t>
            </w:r>
            <w:r w:rsidRPr="00F4116F">
              <w:rPr>
                <w:rFonts w:cs="Arial"/>
                <w:b/>
              </w:rPr>
              <w:t>.</w:t>
            </w:r>
            <w:r w:rsidR="00052CE5">
              <w:rPr>
                <w:rFonts w:cs="Arial"/>
                <w:b/>
              </w:rPr>
              <w:t>бр</w:t>
            </w:r>
            <w:r w:rsidRPr="00F4116F">
              <w:rPr>
                <w:rFonts w:cs="Arial"/>
                <w:b/>
              </w:rPr>
              <w:t>.</w:t>
            </w:r>
            <w:r w:rsidR="00052CE5">
              <w:rPr>
                <w:rFonts w:cs="Arial"/>
                <w:b/>
                <w:lang w:val="sr-Latn-CS"/>
              </w:rPr>
              <w:t>ИИ</w:t>
            </w:r>
            <w:r w:rsidRPr="00F4116F">
              <w:rPr>
                <w:rFonts w:cs="Arial"/>
                <w:b/>
              </w:rPr>
              <w:t xml:space="preserve">) </w:t>
            </w:r>
            <w:r w:rsidR="00052CE5">
              <w:rPr>
                <w:rFonts w:cs="Arial"/>
                <w:b/>
              </w:rPr>
              <w:t>динара</w:t>
            </w:r>
          </w:p>
        </w:tc>
        <w:tc>
          <w:tcPr>
            <w:tcW w:w="2610" w:type="dxa"/>
            <w:tcBorders>
              <w:bottom w:val="single" w:sz="4" w:space="0" w:color="auto"/>
              <w:right w:val="single" w:sz="4" w:space="0" w:color="auto"/>
            </w:tcBorders>
          </w:tcPr>
          <w:p w:rsidR="009C637A" w:rsidRPr="00F4116F" w:rsidRDefault="009C637A" w:rsidP="00AA3D77">
            <w:pPr>
              <w:spacing w:before="0"/>
              <w:rPr>
                <w:rFonts w:cs="Arial"/>
              </w:rPr>
            </w:pPr>
          </w:p>
        </w:tc>
      </w:tr>
    </w:tbl>
    <w:p w:rsidR="009C637A" w:rsidRPr="00F4116F" w:rsidRDefault="009C637A" w:rsidP="009C637A">
      <w:pPr>
        <w:spacing w:before="0"/>
        <w:rPr>
          <w:rFonts w:cs="Arial"/>
        </w:rPr>
      </w:pPr>
    </w:p>
    <w:p w:rsidR="009C637A" w:rsidRDefault="009C637A" w:rsidP="009C637A">
      <w:pPr>
        <w:widowControl w:val="0"/>
        <w:spacing w:before="0"/>
        <w:rPr>
          <w:rFonts w:eastAsia="Arial Unicode MS" w:cs="Arial"/>
        </w:rPr>
      </w:pPr>
    </w:p>
    <w:p w:rsidR="008313E8" w:rsidRPr="00F4116F" w:rsidRDefault="008313E8" w:rsidP="009C637A">
      <w:pPr>
        <w:widowControl w:val="0"/>
        <w:spacing w:before="0"/>
        <w:rPr>
          <w:rFonts w:eastAsia="Arial Unicode MS" w:cs="Arial"/>
        </w:rPr>
      </w:pPr>
    </w:p>
    <w:p w:rsidR="009C637A" w:rsidRPr="00F4116F" w:rsidRDefault="00052CE5" w:rsidP="009C637A">
      <w:pPr>
        <w:widowControl w:val="0"/>
        <w:spacing w:before="0"/>
        <w:rPr>
          <w:rFonts w:eastAsia="Arial Unicode MS" w:cs="Arial"/>
        </w:rPr>
      </w:pPr>
      <w:r>
        <w:rPr>
          <w:rFonts w:eastAsia="Arial Unicode MS" w:cs="Arial"/>
        </w:rPr>
        <w:t>Табела</w:t>
      </w:r>
      <w:r w:rsidR="009C637A" w:rsidRPr="00F4116F">
        <w:rPr>
          <w:rFonts w:eastAsia="Arial Unicode MS" w:cs="Arial"/>
        </w:rPr>
        <w:t xml:space="preserve">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964519" w:rsidRPr="00F4116F" w:rsidTr="00964519">
        <w:trPr>
          <w:trHeight w:val="1103"/>
        </w:trPr>
        <w:tc>
          <w:tcPr>
            <w:tcW w:w="3022" w:type="dxa"/>
            <w:vMerge w:val="restart"/>
            <w:shd w:val="clear" w:color="auto" w:fill="auto"/>
            <w:vAlign w:val="center"/>
          </w:tcPr>
          <w:p w:rsidR="00964519" w:rsidRPr="00F4116F" w:rsidRDefault="00052CE5" w:rsidP="009C637A">
            <w:pPr>
              <w:spacing w:before="0"/>
              <w:jc w:val="left"/>
              <w:rPr>
                <w:rFonts w:cs="Arial"/>
              </w:rPr>
            </w:pPr>
            <w:r>
              <w:rPr>
                <w:rFonts w:cs="Arial"/>
              </w:rPr>
              <w:t>Посебно</w:t>
            </w:r>
            <w:r w:rsidR="00964519" w:rsidRPr="00F4116F">
              <w:rPr>
                <w:rFonts w:cs="Arial"/>
              </w:rPr>
              <w:t xml:space="preserve"> </w:t>
            </w:r>
            <w:r>
              <w:rPr>
                <w:rFonts w:cs="Arial"/>
              </w:rPr>
              <w:t>исказани</w:t>
            </w:r>
            <w:r w:rsidR="00964519" w:rsidRPr="00F4116F">
              <w:rPr>
                <w:rFonts w:cs="Arial"/>
              </w:rPr>
              <w:t xml:space="preserve"> </w:t>
            </w:r>
            <w:r>
              <w:rPr>
                <w:rFonts w:cs="Arial"/>
              </w:rPr>
              <w:t>тро</w:t>
            </w:r>
            <w:r w:rsidR="00964519" w:rsidRPr="00F4116F">
              <w:rPr>
                <w:rFonts w:cs="Arial"/>
              </w:rPr>
              <w:t>ш</w:t>
            </w:r>
            <w:r>
              <w:rPr>
                <w:rFonts w:cs="Arial"/>
              </w:rPr>
              <w:t>кови</w:t>
            </w:r>
            <w:r w:rsidR="00964519" w:rsidRPr="00F4116F">
              <w:rPr>
                <w:rFonts w:cs="Arial"/>
              </w:rPr>
              <w:t xml:space="preserve"> </w:t>
            </w:r>
            <w:r>
              <w:rPr>
                <w:rFonts w:cs="Arial"/>
              </w:rPr>
              <w:t>у</w:t>
            </w:r>
            <w:r w:rsidR="00964519" w:rsidRPr="00F4116F">
              <w:rPr>
                <w:rFonts w:cs="Arial"/>
              </w:rPr>
              <w:t xml:space="preserve"> </w:t>
            </w:r>
            <w:r>
              <w:rPr>
                <w:rFonts w:cs="Arial"/>
              </w:rPr>
              <w:t>дин</w:t>
            </w:r>
            <w:r w:rsidR="00964519" w:rsidRPr="00F4116F">
              <w:rPr>
                <w:rFonts w:cs="Arial"/>
                <w:lang w:val="sr-Cyrl-RS"/>
              </w:rPr>
              <w:t xml:space="preserve">, </w:t>
            </w:r>
            <w:r>
              <w:rPr>
                <w:rFonts w:cs="Arial"/>
              </w:rPr>
              <w:t>који</w:t>
            </w:r>
            <w:r w:rsidR="00964519" w:rsidRPr="00F4116F">
              <w:rPr>
                <w:rFonts w:cs="Arial"/>
              </w:rPr>
              <w:t xml:space="preserve"> </w:t>
            </w:r>
            <w:r>
              <w:rPr>
                <w:rFonts w:cs="Arial"/>
              </w:rPr>
              <w:t>су</w:t>
            </w:r>
            <w:r w:rsidR="00964519" w:rsidRPr="00F4116F">
              <w:rPr>
                <w:rFonts w:cs="Arial"/>
              </w:rPr>
              <w:t xml:space="preserve"> </w:t>
            </w:r>
            <w:r>
              <w:rPr>
                <w:rFonts w:cs="Arial"/>
              </w:rPr>
              <w:t>укљу</w:t>
            </w:r>
            <w:r w:rsidR="00964519" w:rsidRPr="00F4116F">
              <w:rPr>
                <w:rFonts w:cs="Arial"/>
              </w:rPr>
              <w:t>ч</w:t>
            </w:r>
            <w:r>
              <w:rPr>
                <w:rFonts w:cs="Arial"/>
              </w:rPr>
              <w:t>ени</w:t>
            </w:r>
            <w:r w:rsidR="00964519" w:rsidRPr="00F4116F">
              <w:rPr>
                <w:rFonts w:cs="Arial"/>
              </w:rPr>
              <w:t xml:space="preserve"> </w:t>
            </w:r>
            <w:r>
              <w:rPr>
                <w:rFonts w:cs="Arial"/>
              </w:rPr>
              <w:t>у</w:t>
            </w:r>
            <w:r w:rsidR="00964519" w:rsidRPr="00F4116F">
              <w:rPr>
                <w:rFonts w:cs="Arial"/>
              </w:rPr>
              <w:t xml:space="preserve"> </w:t>
            </w:r>
            <w:r>
              <w:rPr>
                <w:rFonts w:cs="Arial"/>
              </w:rPr>
              <w:t>укупно</w:t>
            </w:r>
            <w:r w:rsidR="00964519" w:rsidRPr="00F4116F">
              <w:rPr>
                <w:rFonts w:cs="Arial"/>
              </w:rPr>
              <w:t xml:space="preserve"> </w:t>
            </w:r>
            <w:r>
              <w:rPr>
                <w:rFonts w:cs="Arial"/>
              </w:rPr>
              <w:t>понуђену</w:t>
            </w:r>
            <w:r w:rsidR="00964519" w:rsidRPr="00F4116F">
              <w:rPr>
                <w:rFonts w:cs="Arial"/>
              </w:rPr>
              <w:t xml:space="preserve"> </w:t>
            </w:r>
            <w:r>
              <w:rPr>
                <w:rFonts w:cs="Arial"/>
              </w:rPr>
              <w:t>цену</w:t>
            </w:r>
            <w:r w:rsidR="00964519" w:rsidRPr="00F4116F">
              <w:rPr>
                <w:rFonts w:cs="Arial"/>
              </w:rPr>
              <w:t xml:space="preserve"> </w:t>
            </w:r>
            <w:r>
              <w:rPr>
                <w:rFonts w:cs="Arial"/>
              </w:rPr>
              <w:t>без</w:t>
            </w:r>
            <w:r w:rsidR="00964519" w:rsidRPr="00F4116F">
              <w:rPr>
                <w:rFonts w:cs="Arial"/>
              </w:rPr>
              <w:t xml:space="preserve"> </w:t>
            </w:r>
            <w:r>
              <w:rPr>
                <w:rFonts w:cs="Arial"/>
              </w:rPr>
              <w:t>ПДВ</w:t>
            </w:r>
            <w:r w:rsidR="00964519" w:rsidRPr="00F4116F">
              <w:rPr>
                <w:rFonts w:cs="Arial"/>
              </w:rPr>
              <w:t>-</w:t>
            </w:r>
            <w:r>
              <w:rPr>
                <w:rFonts w:cs="Arial"/>
              </w:rPr>
              <w:t>а</w:t>
            </w:r>
          </w:p>
          <w:p w:rsidR="00964519" w:rsidRPr="00F4116F" w:rsidRDefault="00964519" w:rsidP="009C637A">
            <w:pPr>
              <w:spacing w:before="0"/>
              <w:jc w:val="left"/>
              <w:rPr>
                <w:rFonts w:cs="Arial"/>
                <w:lang w:val="sr-Latn-CS"/>
              </w:rPr>
            </w:pPr>
            <w:r w:rsidRPr="00F4116F">
              <w:rPr>
                <w:rFonts w:cs="Arial"/>
              </w:rPr>
              <w:t>(</w:t>
            </w:r>
            <w:proofErr w:type="gramStart"/>
            <w:r w:rsidR="00052CE5">
              <w:rPr>
                <w:rFonts w:cs="Arial"/>
              </w:rPr>
              <w:t>цена</w:t>
            </w:r>
            <w:proofErr w:type="gramEnd"/>
            <w:r w:rsidRPr="00F4116F">
              <w:rPr>
                <w:rFonts w:cs="Arial"/>
              </w:rPr>
              <w:t xml:space="preserve"> </w:t>
            </w:r>
            <w:r w:rsidR="00052CE5">
              <w:rPr>
                <w:rFonts w:cs="Arial"/>
              </w:rPr>
              <w:t>из</w:t>
            </w:r>
            <w:r w:rsidRPr="00F4116F">
              <w:rPr>
                <w:rFonts w:cs="Arial"/>
              </w:rPr>
              <w:t xml:space="preserve"> </w:t>
            </w:r>
            <w:r w:rsidR="00052CE5">
              <w:rPr>
                <w:rFonts w:cs="Arial"/>
              </w:rPr>
              <w:t>реда</w:t>
            </w:r>
            <w:r w:rsidRPr="00F4116F">
              <w:rPr>
                <w:rFonts w:cs="Arial"/>
              </w:rPr>
              <w:t xml:space="preserve"> </w:t>
            </w:r>
            <w:r w:rsidR="00052CE5">
              <w:rPr>
                <w:rFonts w:cs="Arial"/>
              </w:rPr>
              <w:t>бр</w:t>
            </w:r>
            <w:r w:rsidRPr="00F4116F">
              <w:rPr>
                <w:rFonts w:cs="Arial"/>
              </w:rPr>
              <w:t xml:space="preserve">. </w:t>
            </w:r>
            <w:r w:rsidR="00052CE5">
              <w:rPr>
                <w:rFonts w:cs="Arial"/>
                <w:lang w:val="sr-Latn-CS"/>
              </w:rPr>
              <w:t>И</w:t>
            </w:r>
            <w:r w:rsidRPr="00F4116F">
              <w:rPr>
                <w:rFonts w:cs="Arial"/>
              </w:rPr>
              <w:t>)</w:t>
            </w:r>
            <w:r w:rsidR="00052CE5">
              <w:rPr>
                <w:rFonts w:cs="Arial"/>
              </w:rPr>
              <w:t>уколико</w:t>
            </w:r>
            <w:r w:rsidRPr="00F4116F">
              <w:rPr>
                <w:rFonts w:cs="Arial"/>
              </w:rPr>
              <w:t xml:space="preserve"> </w:t>
            </w:r>
            <w:r w:rsidR="00052CE5">
              <w:rPr>
                <w:rFonts w:cs="Arial"/>
              </w:rPr>
              <w:t>исти</w:t>
            </w:r>
            <w:r w:rsidRPr="00F4116F">
              <w:rPr>
                <w:rFonts w:cs="Arial"/>
              </w:rPr>
              <w:t xml:space="preserve"> </w:t>
            </w:r>
            <w:r w:rsidR="00052CE5">
              <w:rPr>
                <w:rFonts w:cs="Arial"/>
              </w:rPr>
              <w:t>постоје</w:t>
            </w:r>
            <w:r w:rsidRPr="00F4116F">
              <w:rPr>
                <w:rFonts w:cs="Arial"/>
              </w:rPr>
              <w:t xml:space="preserve"> </w:t>
            </w:r>
            <w:r w:rsidR="00052CE5">
              <w:rPr>
                <w:rFonts w:cs="Arial"/>
              </w:rPr>
              <w:t>као</w:t>
            </w:r>
            <w:r w:rsidRPr="00F4116F">
              <w:rPr>
                <w:rFonts w:cs="Arial"/>
              </w:rPr>
              <w:t xml:space="preserve"> </w:t>
            </w:r>
            <w:r w:rsidR="00052CE5">
              <w:rPr>
                <w:rFonts w:cs="Arial"/>
              </w:rPr>
              <w:t>засебни</w:t>
            </w:r>
            <w:r w:rsidRPr="00F4116F">
              <w:rPr>
                <w:rFonts w:cs="Arial"/>
              </w:rPr>
              <w:t xml:space="preserve"> </w:t>
            </w:r>
            <w:r w:rsidR="00052CE5">
              <w:rPr>
                <w:rFonts w:cs="Arial"/>
              </w:rPr>
              <w:t>тро</w:t>
            </w:r>
            <w:r w:rsidRPr="00F4116F">
              <w:rPr>
                <w:rFonts w:cs="Arial"/>
              </w:rPr>
              <w:t>ш</w:t>
            </w:r>
            <w:r w:rsidR="00052CE5">
              <w:rPr>
                <w:rFonts w:cs="Arial"/>
              </w:rPr>
              <w:t>кови</w:t>
            </w:r>
            <w:r w:rsidRPr="00F4116F">
              <w:rPr>
                <w:rFonts w:cs="Arial"/>
                <w:lang w:val="sr-Latn-CS"/>
              </w:rPr>
              <w:t>)</w:t>
            </w:r>
          </w:p>
        </w:tc>
        <w:tc>
          <w:tcPr>
            <w:tcW w:w="2970" w:type="dxa"/>
            <w:shd w:val="clear" w:color="auto" w:fill="auto"/>
            <w:vAlign w:val="center"/>
          </w:tcPr>
          <w:p w:rsidR="00964519" w:rsidRPr="00F4116F" w:rsidRDefault="00052CE5" w:rsidP="00AA3D77">
            <w:pPr>
              <w:spacing w:before="0"/>
              <w:rPr>
                <w:rFonts w:cs="Arial"/>
              </w:rPr>
            </w:pPr>
            <w:r>
              <w:rPr>
                <w:rFonts w:cs="Arial"/>
              </w:rPr>
              <w:t>Тро</w:t>
            </w:r>
            <w:r w:rsidR="00964519" w:rsidRPr="00F4116F">
              <w:rPr>
                <w:rFonts w:cs="Arial"/>
              </w:rPr>
              <w:t>ш</w:t>
            </w:r>
            <w:r>
              <w:rPr>
                <w:rFonts w:cs="Arial"/>
              </w:rPr>
              <w:t>кови</w:t>
            </w:r>
            <w:r w:rsidR="00964519" w:rsidRPr="00F4116F">
              <w:rPr>
                <w:rFonts w:cs="Arial"/>
              </w:rPr>
              <w:t xml:space="preserve"> </w:t>
            </w:r>
            <w:r>
              <w:rPr>
                <w:rFonts w:cs="Arial"/>
              </w:rPr>
              <w:t>превоза</w:t>
            </w:r>
          </w:p>
        </w:tc>
        <w:tc>
          <w:tcPr>
            <w:tcW w:w="3960" w:type="dxa"/>
          </w:tcPr>
          <w:p w:rsidR="00964519" w:rsidRDefault="00964519" w:rsidP="00AA3D77">
            <w:pPr>
              <w:spacing w:before="0"/>
              <w:jc w:val="center"/>
              <w:rPr>
                <w:rFonts w:cs="Arial"/>
              </w:rPr>
            </w:pPr>
          </w:p>
          <w:p w:rsidR="00964519" w:rsidRPr="00F4116F" w:rsidRDefault="00964519" w:rsidP="00AA3D77">
            <w:pPr>
              <w:spacing w:before="0"/>
              <w:jc w:val="center"/>
              <w:rPr>
                <w:rFonts w:cs="Arial"/>
              </w:rPr>
            </w:pPr>
            <w:r w:rsidRPr="00F4116F">
              <w:rPr>
                <w:rFonts w:cs="Arial"/>
              </w:rPr>
              <w:t>_____</w:t>
            </w:r>
            <w:r w:rsidR="00052CE5">
              <w:rPr>
                <w:rFonts w:cs="Arial"/>
              </w:rPr>
              <w:t>динара</w:t>
            </w:r>
            <w:r w:rsidRPr="00F4116F">
              <w:rPr>
                <w:rFonts w:cs="Arial"/>
              </w:rPr>
              <w:t xml:space="preserve"> </w:t>
            </w:r>
            <w:r w:rsidR="00052CE5">
              <w:rPr>
                <w:rFonts w:cs="Arial"/>
              </w:rPr>
              <w:t>односно</w:t>
            </w:r>
            <w:r w:rsidRPr="00F4116F">
              <w:rPr>
                <w:rFonts w:cs="Arial"/>
              </w:rPr>
              <w:t xml:space="preserve"> ____%</w:t>
            </w:r>
          </w:p>
        </w:tc>
      </w:tr>
      <w:tr w:rsidR="009C637A" w:rsidRPr="00F4116F" w:rsidTr="00AA3D77">
        <w:trPr>
          <w:trHeight w:val="534"/>
        </w:trPr>
        <w:tc>
          <w:tcPr>
            <w:tcW w:w="3022" w:type="dxa"/>
            <w:vMerge/>
            <w:shd w:val="clear" w:color="auto" w:fill="auto"/>
          </w:tcPr>
          <w:p w:rsidR="009C637A" w:rsidRPr="00F4116F" w:rsidRDefault="009C637A" w:rsidP="00AA3D77">
            <w:pPr>
              <w:spacing w:before="0"/>
              <w:rPr>
                <w:rFonts w:cs="Arial"/>
              </w:rPr>
            </w:pPr>
          </w:p>
        </w:tc>
        <w:tc>
          <w:tcPr>
            <w:tcW w:w="2970" w:type="dxa"/>
            <w:shd w:val="clear" w:color="auto" w:fill="auto"/>
            <w:vAlign w:val="center"/>
          </w:tcPr>
          <w:p w:rsidR="009C637A" w:rsidRPr="00F4116F" w:rsidRDefault="00052CE5" w:rsidP="00AA3D77">
            <w:pPr>
              <w:spacing w:before="0"/>
              <w:rPr>
                <w:rFonts w:cs="Arial"/>
                <w:lang w:val="sr-Cyrl-CS"/>
              </w:rPr>
            </w:pPr>
            <w:r>
              <w:rPr>
                <w:rFonts w:cs="Arial"/>
              </w:rPr>
              <w:t>Остали</w:t>
            </w:r>
            <w:r w:rsidR="009C637A" w:rsidRPr="00F4116F">
              <w:rPr>
                <w:rFonts w:cs="Arial"/>
              </w:rPr>
              <w:t xml:space="preserve"> </w:t>
            </w:r>
            <w:r>
              <w:rPr>
                <w:rFonts w:cs="Arial"/>
              </w:rPr>
              <w:t>тро</w:t>
            </w:r>
            <w:r w:rsidR="009C637A" w:rsidRPr="00F4116F">
              <w:rPr>
                <w:rFonts w:cs="Arial"/>
              </w:rPr>
              <w:t>ш</w:t>
            </w:r>
            <w:r>
              <w:rPr>
                <w:rFonts w:cs="Arial"/>
              </w:rPr>
              <w:t>кови</w:t>
            </w:r>
            <w:r w:rsidR="009C637A" w:rsidRPr="00F4116F">
              <w:rPr>
                <w:rFonts w:cs="Arial"/>
                <w:lang w:val="sr-Cyrl-CS"/>
              </w:rPr>
              <w:t xml:space="preserve"> (</w:t>
            </w:r>
            <w:r>
              <w:rPr>
                <w:rFonts w:cs="Arial"/>
                <w:lang w:val="sr-Cyrl-CS"/>
              </w:rPr>
              <w:t>навести</w:t>
            </w:r>
            <w:r w:rsidR="009C637A" w:rsidRPr="00F4116F">
              <w:rPr>
                <w:rFonts w:cs="Arial"/>
                <w:lang w:val="sr-Cyrl-CS"/>
              </w:rPr>
              <w:t>)</w:t>
            </w:r>
          </w:p>
        </w:tc>
        <w:tc>
          <w:tcPr>
            <w:tcW w:w="3960" w:type="dxa"/>
          </w:tcPr>
          <w:p w:rsidR="00964519" w:rsidRDefault="00964519" w:rsidP="00AA3D77">
            <w:pPr>
              <w:spacing w:before="0"/>
              <w:jc w:val="center"/>
              <w:rPr>
                <w:rFonts w:cs="Arial"/>
              </w:rPr>
            </w:pPr>
          </w:p>
          <w:p w:rsidR="009C637A" w:rsidRPr="00F4116F" w:rsidRDefault="009C637A" w:rsidP="00AA3D77">
            <w:pPr>
              <w:spacing w:before="0"/>
              <w:jc w:val="center"/>
              <w:rPr>
                <w:rFonts w:cs="Arial"/>
              </w:rPr>
            </w:pPr>
            <w:r w:rsidRPr="00F4116F">
              <w:rPr>
                <w:rFonts w:cs="Arial"/>
              </w:rPr>
              <w:t>_____</w:t>
            </w:r>
            <w:r w:rsidR="00052CE5">
              <w:rPr>
                <w:rFonts w:cs="Arial"/>
              </w:rPr>
              <w:t>динара</w:t>
            </w:r>
            <w:r w:rsidRPr="00F4116F">
              <w:rPr>
                <w:rFonts w:cs="Arial"/>
              </w:rPr>
              <w:t xml:space="preserve"> </w:t>
            </w:r>
            <w:r w:rsidR="00052CE5">
              <w:rPr>
                <w:rFonts w:cs="Arial"/>
              </w:rPr>
              <w:t>односно</w:t>
            </w:r>
            <w:r w:rsidRPr="00F4116F">
              <w:rPr>
                <w:rFonts w:cs="Arial"/>
              </w:rPr>
              <w:t xml:space="preserve"> ____%</w:t>
            </w:r>
          </w:p>
        </w:tc>
      </w:tr>
    </w:tbl>
    <w:p w:rsidR="009C637A" w:rsidRPr="00F4116F" w:rsidRDefault="009C637A" w:rsidP="009C637A">
      <w:pPr>
        <w:widowControl w:val="0"/>
        <w:spacing w:before="0"/>
        <w:rPr>
          <w:rFonts w:eastAsia="Arial Unicode MS" w:cs="Arial"/>
        </w:rPr>
      </w:pPr>
    </w:p>
    <w:p w:rsidR="009C637A" w:rsidRPr="00F4116F" w:rsidRDefault="009C637A" w:rsidP="009C637A">
      <w:pPr>
        <w:widowControl w:val="0"/>
        <w:spacing w:before="0"/>
        <w:rPr>
          <w:rFonts w:eastAsia="Arial Unicode MS" w:cs="Arial"/>
        </w:rPr>
      </w:pPr>
    </w:p>
    <w:p w:rsidR="009C637A" w:rsidRPr="00F4116F" w:rsidRDefault="009C637A" w:rsidP="009C637A">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9C637A" w:rsidRPr="00F4116F" w:rsidTr="00AA3D77">
        <w:trPr>
          <w:jc w:val="center"/>
        </w:trPr>
        <w:tc>
          <w:tcPr>
            <w:tcW w:w="3882" w:type="dxa"/>
          </w:tcPr>
          <w:p w:rsidR="009C637A" w:rsidRPr="00F4116F" w:rsidRDefault="00052CE5" w:rsidP="00AA3D77">
            <w:pPr>
              <w:spacing w:before="0"/>
              <w:jc w:val="center"/>
              <w:rPr>
                <w:rFonts w:cs="Arial"/>
              </w:rPr>
            </w:pPr>
            <w:r>
              <w:rPr>
                <w:rFonts w:cs="Arial"/>
              </w:rPr>
              <w:t>Датум</w:t>
            </w:r>
            <w:r w:rsidR="009C637A" w:rsidRPr="00F4116F">
              <w:rPr>
                <w:rFonts w:cs="Arial"/>
              </w:rPr>
              <w:t>:</w:t>
            </w:r>
          </w:p>
        </w:tc>
        <w:tc>
          <w:tcPr>
            <w:tcW w:w="2127" w:type="dxa"/>
          </w:tcPr>
          <w:p w:rsidR="009C637A" w:rsidRPr="00F4116F" w:rsidRDefault="009C637A" w:rsidP="00AA3D77">
            <w:pPr>
              <w:spacing w:before="0"/>
              <w:jc w:val="center"/>
              <w:rPr>
                <w:rFonts w:cs="Arial"/>
                <w:lang w:val="ru-RU"/>
              </w:rPr>
            </w:pPr>
          </w:p>
        </w:tc>
        <w:tc>
          <w:tcPr>
            <w:tcW w:w="4022" w:type="dxa"/>
          </w:tcPr>
          <w:p w:rsidR="009C637A" w:rsidRPr="00F4116F" w:rsidRDefault="00052CE5" w:rsidP="00AA3D77">
            <w:pPr>
              <w:spacing w:before="0"/>
              <w:jc w:val="center"/>
              <w:rPr>
                <w:rFonts w:cs="Arial"/>
                <w:lang w:val="sr-Cyrl-CS"/>
              </w:rPr>
            </w:pPr>
            <w:r>
              <w:rPr>
                <w:rFonts w:cs="Arial"/>
                <w:lang w:val="sr-Cyrl-CS"/>
              </w:rPr>
              <w:t>П</w:t>
            </w:r>
            <w:r>
              <w:rPr>
                <w:rFonts w:cs="Arial"/>
              </w:rPr>
              <w:t>онуђа</w:t>
            </w:r>
            <w:r w:rsidR="009C637A" w:rsidRPr="00F4116F">
              <w:rPr>
                <w:rFonts w:cs="Arial"/>
              </w:rPr>
              <w:t>ч</w:t>
            </w:r>
          </w:p>
        </w:tc>
      </w:tr>
      <w:tr w:rsidR="009C637A" w:rsidRPr="00F4116F" w:rsidTr="00AA3D77">
        <w:trPr>
          <w:jc w:val="center"/>
        </w:trPr>
        <w:tc>
          <w:tcPr>
            <w:tcW w:w="3882" w:type="dxa"/>
          </w:tcPr>
          <w:p w:rsidR="009C637A" w:rsidRPr="00F4116F" w:rsidRDefault="009C637A" w:rsidP="00AA3D77">
            <w:pPr>
              <w:spacing w:before="0"/>
              <w:jc w:val="center"/>
              <w:rPr>
                <w:rFonts w:cs="Arial"/>
              </w:rPr>
            </w:pPr>
          </w:p>
        </w:tc>
        <w:tc>
          <w:tcPr>
            <w:tcW w:w="2127" w:type="dxa"/>
          </w:tcPr>
          <w:p w:rsidR="009C637A" w:rsidRPr="00F4116F" w:rsidRDefault="00052CE5" w:rsidP="00AA3D77">
            <w:pPr>
              <w:spacing w:before="0"/>
              <w:jc w:val="center"/>
              <w:rPr>
                <w:rFonts w:cs="Arial"/>
              </w:rPr>
            </w:pPr>
            <w:r>
              <w:rPr>
                <w:rFonts w:cs="Arial"/>
              </w:rPr>
              <w:t>М</w:t>
            </w:r>
            <w:r w:rsidR="009C637A" w:rsidRPr="00F4116F">
              <w:rPr>
                <w:rFonts w:cs="Arial"/>
              </w:rPr>
              <w:t>.</w:t>
            </w:r>
            <w:r>
              <w:rPr>
                <w:rFonts w:cs="Arial"/>
              </w:rPr>
              <w:t>П</w:t>
            </w:r>
            <w:r w:rsidR="009C637A" w:rsidRPr="00F4116F">
              <w:rPr>
                <w:rFonts w:cs="Arial"/>
              </w:rPr>
              <w:t>.</w:t>
            </w:r>
          </w:p>
        </w:tc>
        <w:tc>
          <w:tcPr>
            <w:tcW w:w="4022" w:type="dxa"/>
          </w:tcPr>
          <w:p w:rsidR="009C637A" w:rsidRPr="00F4116F" w:rsidRDefault="009C637A" w:rsidP="00AA3D77">
            <w:pPr>
              <w:spacing w:before="0"/>
              <w:jc w:val="center"/>
              <w:rPr>
                <w:rFonts w:cs="Arial"/>
                <w:lang w:val="ru-RU"/>
              </w:rPr>
            </w:pPr>
          </w:p>
        </w:tc>
      </w:tr>
      <w:tr w:rsidR="009C637A" w:rsidRPr="00F4116F" w:rsidTr="00AA3D77">
        <w:trPr>
          <w:jc w:val="center"/>
        </w:trPr>
        <w:tc>
          <w:tcPr>
            <w:tcW w:w="3882" w:type="dxa"/>
            <w:tcBorders>
              <w:bottom w:val="single" w:sz="4" w:space="0" w:color="auto"/>
            </w:tcBorders>
          </w:tcPr>
          <w:p w:rsidR="009C637A" w:rsidRPr="00F4116F" w:rsidRDefault="009C637A" w:rsidP="00AA3D77">
            <w:pPr>
              <w:spacing w:before="0"/>
              <w:jc w:val="center"/>
              <w:rPr>
                <w:rFonts w:cs="Arial"/>
              </w:rPr>
            </w:pPr>
          </w:p>
        </w:tc>
        <w:tc>
          <w:tcPr>
            <w:tcW w:w="2127" w:type="dxa"/>
          </w:tcPr>
          <w:p w:rsidR="009C637A" w:rsidRPr="00F4116F" w:rsidRDefault="009C637A" w:rsidP="00AA3D77">
            <w:pPr>
              <w:spacing w:before="0"/>
              <w:jc w:val="center"/>
              <w:rPr>
                <w:rFonts w:cs="Arial"/>
                <w:lang w:val="ru-RU"/>
              </w:rPr>
            </w:pPr>
          </w:p>
        </w:tc>
        <w:tc>
          <w:tcPr>
            <w:tcW w:w="4022" w:type="dxa"/>
            <w:tcBorders>
              <w:bottom w:val="single" w:sz="4" w:space="0" w:color="auto"/>
            </w:tcBorders>
          </w:tcPr>
          <w:p w:rsidR="009C637A" w:rsidRPr="00F4116F" w:rsidRDefault="009C637A" w:rsidP="00AA3D77">
            <w:pPr>
              <w:spacing w:before="0"/>
              <w:jc w:val="center"/>
              <w:rPr>
                <w:rFonts w:cs="Arial"/>
                <w:lang w:val="ru-RU"/>
              </w:rPr>
            </w:pPr>
          </w:p>
        </w:tc>
      </w:tr>
      <w:tr w:rsidR="009C637A" w:rsidRPr="00F4116F" w:rsidTr="00AA3D77">
        <w:trPr>
          <w:trHeight w:val="389"/>
          <w:jc w:val="center"/>
        </w:trPr>
        <w:tc>
          <w:tcPr>
            <w:tcW w:w="3882" w:type="dxa"/>
            <w:tcBorders>
              <w:top w:val="single" w:sz="4" w:space="0" w:color="auto"/>
            </w:tcBorders>
          </w:tcPr>
          <w:p w:rsidR="009C637A" w:rsidRPr="00F4116F" w:rsidRDefault="009C637A" w:rsidP="00AA3D77">
            <w:pPr>
              <w:spacing w:before="0"/>
              <w:jc w:val="center"/>
              <w:rPr>
                <w:rFonts w:cs="Arial"/>
              </w:rPr>
            </w:pPr>
          </w:p>
        </w:tc>
        <w:tc>
          <w:tcPr>
            <w:tcW w:w="2127" w:type="dxa"/>
          </w:tcPr>
          <w:p w:rsidR="009C637A" w:rsidRPr="00F4116F" w:rsidRDefault="009C637A" w:rsidP="00AA3D77">
            <w:pPr>
              <w:spacing w:before="0"/>
              <w:jc w:val="center"/>
              <w:rPr>
                <w:rFonts w:cs="Arial"/>
                <w:lang w:val="ru-RU"/>
              </w:rPr>
            </w:pPr>
          </w:p>
        </w:tc>
        <w:tc>
          <w:tcPr>
            <w:tcW w:w="4022" w:type="dxa"/>
            <w:tcBorders>
              <w:top w:val="single" w:sz="4" w:space="0" w:color="auto"/>
            </w:tcBorders>
          </w:tcPr>
          <w:p w:rsidR="009C637A" w:rsidRPr="00F4116F" w:rsidRDefault="009C637A" w:rsidP="00AA3D77">
            <w:pPr>
              <w:spacing w:before="0"/>
              <w:jc w:val="center"/>
              <w:rPr>
                <w:rFonts w:cs="Arial"/>
                <w:lang w:val="ru-RU"/>
              </w:rPr>
            </w:pPr>
          </w:p>
        </w:tc>
      </w:tr>
    </w:tbl>
    <w:p w:rsidR="009C637A" w:rsidRDefault="009C637A" w:rsidP="009C637A">
      <w:pPr>
        <w:spacing w:before="0"/>
        <w:rPr>
          <w:rFonts w:cs="Arial"/>
          <w:b/>
          <w:lang w:val="sr-Latn-CS"/>
        </w:rPr>
      </w:pPr>
    </w:p>
    <w:p w:rsidR="00DF3FC5" w:rsidRDefault="00DF3FC5" w:rsidP="009C637A">
      <w:pPr>
        <w:spacing w:before="0"/>
        <w:rPr>
          <w:rFonts w:cs="Arial"/>
          <w:b/>
          <w:lang w:val="sr-Latn-CS"/>
        </w:rPr>
      </w:pPr>
    </w:p>
    <w:p w:rsidR="00DF3FC5" w:rsidRDefault="00DF3FC5" w:rsidP="009C637A">
      <w:pPr>
        <w:spacing w:before="0"/>
        <w:rPr>
          <w:rFonts w:cs="Arial"/>
          <w:b/>
          <w:lang w:val="sr-Latn-CS"/>
        </w:rPr>
      </w:pPr>
    </w:p>
    <w:p w:rsidR="00DF3FC5" w:rsidRDefault="00DF3FC5" w:rsidP="009C637A">
      <w:pPr>
        <w:spacing w:before="0"/>
        <w:rPr>
          <w:rFonts w:cs="Arial"/>
          <w:b/>
          <w:lang w:val="sr-Latn-CS"/>
        </w:rPr>
      </w:pPr>
    </w:p>
    <w:p w:rsidR="00DF3FC5" w:rsidRPr="00F4116F" w:rsidRDefault="00DF3FC5" w:rsidP="009C637A">
      <w:pPr>
        <w:spacing w:before="0"/>
        <w:rPr>
          <w:rFonts w:cs="Arial"/>
          <w:b/>
          <w:lang w:val="sr-Latn-CS"/>
        </w:rPr>
      </w:pPr>
    </w:p>
    <w:p w:rsidR="009C637A" w:rsidRPr="00F4116F" w:rsidRDefault="00052CE5" w:rsidP="009C637A">
      <w:pPr>
        <w:spacing w:before="0"/>
        <w:rPr>
          <w:rFonts w:cs="Arial"/>
          <w:b/>
          <w:lang w:val="sr-Cyrl-CS"/>
        </w:rPr>
      </w:pPr>
      <w:r>
        <w:rPr>
          <w:rFonts w:cs="Arial"/>
          <w:b/>
          <w:lang w:val="sr-Cyrl-CS"/>
        </w:rPr>
        <w:t>Напомена</w:t>
      </w:r>
      <w:r w:rsidR="009C637A" w:rsidRPr="00F4116F">
        <w:rPr>
          <w:rFonts w:cs="Arial"/>
          <w:b/>
          <w:lang w:val="sr-Cyrl-CS"/>
        </w:rPr>
        <w:t>:</w:t>
      </w:r>
    </w:p>
    <w:p w:rsidR="009C637A" w:rsidRPr="00F4116F" w:rsidRDefault="009C637A" w:rsidP="009C637A">
      <w:pPr>
        <w:pStyle w:val="KDKomentar"/>
        <w:spacing w:before="0"/>
        <w:rPr>
          <w:rFonts w:eastAsia="TimesNewRomanPS-BoldMT" w:cs="Arial"/>
          <w:i w:val="0"/>
          <w:color w:val="auto"/>
          <w:sz w:val="22"/>
          <w:szCs w:val="22"/>
        </w:rPr>
      </w:pPr>
      <w:r w:rsidRPr="00F4116F">
        <w:rPr>
          <w:rFonts w:eastAsia="TimesNewRomanPS-BoldMT" w:cs="Arial"/>
          <w:i w:val="0"/>
          <w:color w:val="auto"/>
          <w:sz w:val="22"/>
          <w:szCs w:val="22"/>
        </w:rPr>
        <w:t>-</w:t>
      </w:r>
      <w:r w:rsidR="00052CE5">
        <w:rPr>
          <w:rFonts w:eastAsia="TimesNewRomanPS-BoldMT" w:cs="Arial"/>
          <w:i w:val="0"/>
          <w:color w:val="auto"/>
          <w:sz w:val="22"/>
          <w:szCs w:val="22"/>
        </w:rPr>
        <w:t>Уколико</w:t>
      </w:r>
      <w:r w:rsidRPr="00F4116F">
        <w:rPr>
          <w:rFonts w:eastAsia="TimesNewRomanPS-BoldMT" w:cs="Arial"/>
          <w:i w:val="0"/>
          <w:color w:val="auto"/>
          <w:sz w:val="22"/>
          <w:szCs w:val="22"/>
        </w:rPr>
        <w:t xml:space="preserve"> </w:t>
      </w:r>
      <w:r w:rsidR="00052CE5">
        <w:rPr>
          <w:rFonts w:eastAsia="TimesNewRomanPS-BoldMT" w:cs="Arial"/>
          <w:i w:val="0"/>
          <w:color w:val="auto"/>
          <w:sz w:val="22"/>
          <w:szCs w:val="22"/>
          <w:lang w:val="sr-Cyrl-CS"/>
        </w:rPr>
        <w:t>група</w:t>
      </w:r>
      <w:r w:rsidRPr="00F4116F">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понуђа</w:t>
      </w:r>
      <w:r w:rsidRPr="00F4116F">
        <w:rPr>
          <w:rFonts w:eastAsia="TimesNewRomanPS-BoldMT" w:cs="Arial"/>
          <w:i w:val="0"/>
          <w:color w:val="auto"/>
          <w:sz w:val="22"/>
          <w:szCs w:val="22"/>
          <w:lang w:val="sr-Cyrl-CS"/>
        </w:rPr>
        <w:t>ч</w:t>
      </w:r>
      <w:r w:rsidR="00052CE5">
        <w:rPr>
          <w:rFonts w:eastAsia="TimesNewRomanPS-BoldMT" w:cs="Arial"/>
          <w:i w:val="0"/>
          <w:color w:val="auto"/>
          <w:sz w:val="22"/>
          <w:szCs w:val="22"/>
          <w:lang w:val="sr-Cyrl-CS"/>
        </w:rPr>
        <w:t>а</w:t>
      </w:r>
      <w:r w:rsidRPr="00F4116F">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подноси</w:t>
      </w:r>
      <w:r w:rsidRPr="00F4116F">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заједни</w:t>
      </w:r>
      <w:r w:rsidRPr="00F4116F">
        <w:rPr>
          <w:rFonts w:eastAsia="TimesNewRomanPS-BoldMT" w:cs="Arial"/>
          <w:i w:val="0"/>
          <w:color w:val="auto"/>
          <w:sz w:val="22"/>
          <w:szCs w:val="22"/>
          <w:lang w:val="sr-Cyrl-CS"/>
        </w:rPr>
        <w:t>ч</w:t>
      </w:r>
      <w:r w:rsidR="00052CE5">
        <w:rPr>
          <w:rFonts w:eastAsia="TimesNewRomanPS-BoldMT" w:cs="Arial"/>
          <w:i w:val="0"/>
          <w:color w:val="auto"/>
          <w:sz w:val="22"/>
          <w:szCs w:val="22"/>
          <w:lang w:val="sr-Cyrl-CS"/>
        </w:rPr>
        <w:t>ку</w:t>
      </w:r>
      <w:r w:rsidRPr="00F4116F">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понуду</w:t>
      </w:r>
      <w:r w:rsidRPr="00F4116F">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овај</w:t>
      </w:r>
      <w:r w:rsidRPr="00F4116F">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образац</w:t>
      </w:r>
      <w:r w:rsidRPr="00F4116F">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потписује</w:t>
      </w:r>
      <w:r w:rsidRPr="00F4116F">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и</w:t>
      </w:r>
      <w:r w:rsidRPr="00F4116F">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оверава</w:t>
      </w:r>
      <w:r w:rsidRPr="00F4116F">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Носилац</w:t>
      </w:r>
      <w:r w:rsidRPr="00F4116F">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посла</w:t>
      </w:r>
      <w:r w:rsidRPr="00F4116F">
        <w:rPr>
          <w:rFonts w:eastAsia="TimesNewRomanPS-BoldMT" w:cs="Arial"/>
          <w:i w:val="0"/>
          <w:color w:val="auto"/>
          <w:sz w:val="22"/>
          <w:szCs w:val="22"/>
        </w:rPr>
        <w:t>.</w:t>
      </w:r>
    </w:p>
    <w:p w:rsidR="009C637A" w:rsidRPr="00F4116F" w:rsidRDefault="009C637A" w:rsidP="009C637A">
      <w:pPr>
        <w:pStyle w:val="KDKomentar"/>
        <w:spacing w:before="0"/>
        <w:rPr>
          <w:rFonts w:eastAsia="TimesNewRomanPS-BoldMT" w:cs="Arial"/>
          <w:i w:val="0"/>
          <w:color w:val="auto"/>
          <w:sz w:val="22"/>
          <w:szCs w:val="22"/>
          <w:lang w:val="sr-Cyrl-RS"/>
        </w:rPr>
      </w:pPr>
      <w:r w:rsidRPr="00F4116F">
        <w:rPr>
          <w:rFonts w:eastAsia="TimesNewRomanPS-BoldMT" w:cs="Arial"/>
          <w:i w:val="0"/>
          <w:color w:val="auto"/>
          <w:sz w:val="22"/>
          <w:szCs w:val="22"/>
          <w:lang w:val="sr-Cyrl-CS"/>
        </w:rPr>
        <w:t xml:space="preserve">- </w:t>
      </w:r>
      <w:r w:rsidR="00052CE5">
        <w:rPr>
          <w:rFonts w:eastAsia="TimesNewRomanPS-BoldMT" w:cs="Arial"/>
          <w:i w:val="0"/>
          <w:color w:val="auto"/>
          <w:sz w:val="22"/>
          <w:szCs w:val="22"/>
        </w:rPr>
        <w:t>Уколико</w:t>
      </w:r>
      <w:r w:rsidRPr="00F4116F">
        <w:rPr>
          <w:rFonts w:eastAsia="TimesNewRomanPS-BoldMT" w:cs="Arial"/>
          <w:i w:val="0"/>
          <w:color w:val="auto"/>
          <w:sz w:val="22"/>
          <w:szCs w:val="22"/>
        </w:rPr>
        <w:t xml:space="preserve"> </w:t>
      </w:r>
      <w:r w:rsidR="00052CE5">
        <w:rPr>
          <w:rFonts w:eastAsia="TimesNewRomanPS-BoldMT" w:cs="Arial"/>
          <w:i w:val="0"/>
          <w:color w:val="auto"/>
          <w:sz w:val="22"/>
          <w:szCs w:val="22"/>
        </w:rPr>
        <w:t>понуђа</w:t>
      </w:r>
      <w:r w:rsidRPr="00F4116F">
        <w:rPr>
          <w:rFonts w:eastAsia="TimesNewRomanPS-BoldMT" w:cs="Arial"/>
          <w:i w:val="0"/>
          <w:color w:val="auto"/>
          <w:sz w:val="22"/>
          <w:szCs w:val="22"/>
        </w:rPr>
        <w:t xml:space="preserve">ч </w:t>
      </w:r>
      <w:r w:rsidR="00052CE5">
        <w:rPr>
          <w:rFonts w:eastAsia="TimesNewRomanPS-BoldMT" w:cs="Arial"/>
          <w:i w:val="0"/>
          <w:color w:val="auto"/>
          <w:sz w:val="22"/>
          <w:szCs w:val="22"/>
        </w:rPr>
        <w:t>подноси</w:t>
      </w:r>
      <w:r w:rsidRPr="00F4116F">
        <w:rPr>
          <w:rFonts w:eastAsia="TimesNewRomanPS-BoldMT" w:cs="Arial"/>
          <w:i w:val="0"/>
          <w:color w:val="auto"/>
          <w:sz w:val="22"/>
          <w:szCs w:val="22"/>
        </w:rPr>
        <w:t xml:space="preserve"> </w:t>
      </w:r>
      <w:r w:rsidR="00052CE5">
        <w:rPr>
          <w:rFonts w:eastAsia="TimesNewRomanPS-BoldMT" w:cs="Arial"/>
          <w:i w:val="0"/>
          <w:color w:val="auto"/>
          <w:sz w:val="22"/>
          <w:szCs w:val="22"/>
        </w:rPr>
        <w:t>понуду</w:t>
      </w:r>
      <w:r w:rsidRPr="00F4116F">
        <w:rPr>
          <w:rFonts w:eastAsia="TimesNewRomanPS-BoldMT" w:cs="Arial"/>
          <w:i w:val="0"/>
          <w:color w:val="auto"/>
          <w:sz w:val="22"/>
          <w:szCs w:val="22"/>
        </w:rPr>
        <w:t xml:space="preserve"> </w:t>
      </w:r>
      <w:r w:rsidR="00052CE5">
        <w:rPr>
          <w:rFonts w:eastAsia="TimesNewRomanPS-BoldMT" w:cs="Arial"/>
          <w:i w:val="0"/>
          <w:color w:val="auto"/>
          <w:sz w:val="22"/>
          <w:szCs w:val="22"/>
        </w:rPr>
        <w:t>са</w:t>
      </w:r>
      <w:r w:rsidRPr="00F4116F">
        <w:rPr>
          <w:rFonts w:eastAsia="TimesNewRomanPS-BoldMT" w:cs="Arial"/>
          <w:i w:val="0"/>
          <w:color w:val="auto"/>
          <w:sz w:val="22"/>
          <w:szCs w:val="22"/>
        </w:rPr>
        <w:t xml:space="preserve"> </w:t>
      </w:r>
      <w:r w:rsidR="00052CE5">
        <w:rPr>
          <w:rFonts w:eastAsia="TimesNewRomanPS-BoldMT" w:cs="Arial"/>
          <w:i w:val="0"/>
          <w:color w:val="auto"/>
          <w:sz w:val="22"/>
          <w:szCs w:val="22"/>
        </w:rPr>
        <w:t>подизвођа</w:t>
      </w:r>
      <w:r w:rsidRPr="00F4116F">
        <w:rPr>
          <w:rFonts w:eastAsia="TimesNewRomanPS-BoldMT" w:cs="Arial"/>
          <w:i w:val="0"/>
          <w:color w:val="auto"/>
          <w:sz w:val="22"/>
          <w:szCs w:val="22"/>
        </w:rPr>
        <w:t>ч</w:t>
      </w:r>
      <w:r w:rsidR="00052CE5">
        <w:rPr>
          <w:rFonts w:eastAsia="TimesNewRomanPS-BoldMT" w:cs="Arial"/>
          <w:i w:val="0"/>
          <w:color w:val="auto"/>
          <w:sz w:val="22"/>
          <w:szCs w:val="22"/>
        </w:rPr>
        <w:t>ем</w:t>
      </w:r>
      <w:r w:rsidRPr="00F4116F">
        <w:rPr>
          <w:rFonts w:eastAsia="TimesNewRomanPS-BoldMT" w:cs="Arial"/>
          <w:i w:val="0"/>
          <w:color w:val="auto"/>
          <w:sz w:val="22"/>
          <w:szCs w:val="22"/>
        </w:rPr>
        <w:t xml:space="preserve"> </w:t>
      </w:r>
      <w:r w:rsidR="00052CE5">
        <w:rPr>
          <w:rFonts w:eastAsia="TimesNewRomanPS-BoldMT" w:cs="Arial"/>
          <w:i w:val="0"/>
          <w:color w:val="auto"/>
          <w:sz w:val="22"/>
          <w:szCs w:val="22"/>
        </w:rPr>
        <w:t>овај</w:t>
      </w:r>
      <w:r w:rsidRPr="00F4116F">
        <w:rPr>
          <w:rFonts w:eastAsia="TimesNewRomanPS-BoldMT" w:cs="Arial"/>
          <w:i w:val="0"/>
          <w:color w:val="auto"/>
          <w:sz w:val="22"/>
          <w:szCs w:val="22"/>
        </w:rPr>
        <w:t xml:space="preserve"> </w:t>
      </w:r>
      <w:r w:rsidR="00052CE5">
        <w:rPr>
          <w:rFonts w:eastAsia="TimesNewRomanPS-BoldMT" w:cs="Arial"/>
          <w:i w:val="0"/>
          <w:color w:val="auto"/>
          <w:sz w:val="22"/>
          <w:szCs w:val="22"/>
        </w:rPr>
        <w:t>образац</w:t>
      </w:r>
      <w:r w:rsidRPr="00F4116F">
        <w:rPr>
          <w:rFonts w:eastAsia="TimesNewRomanPS-BoldMT" w:cs="Arial"/>
          <w:i w:val="0"/>
          <w:color w:val="auto"/>
          <w:sz w:val="22"/>
          <w:szCs w:val="22"/>
        </w:rPr>
        <w:t xml:space="preserve"> </w:t>
      </w:r>
      <w:r w:rsidR="00052CE5">
        <w:rPr>
          <w:rFonts w:eastAsia="TimesNewRomanPS-BoldMT" w:cs="Arial"/>
          <w:i w:val="0"/>
          <w:color w:val="auto"/>
          <w:sz w:val="22"/>
          <w:szCs w:val="22"/>
        </w:rPr>
        <w:t>потписује</w:t>
      </w:r>
      <w:r w:rsidRPr="00F4116F">
        <w:rPr>
          <w:rFonts w:eastAsia="TimesNewRomanPS-BoldMT" w:cs="Arial"/>
          <w:i w:val="0"/>
          <w:color w:val="auto"/>
          <w:sz w:val="22"/>
          <w:szCs w:val="22"/>
        </w:rPr>
        <w:t xml:space="preserve"> </w:t>
      </w:r>
      <w:r w:rsidR="00052CE5">
        <w:rPr>
          <w:rFonts w:eastAsia="TimesNewRomanPS-BoldMT" w:cs="Arial"/>
          <w:i w:val="0"/>
          <w:color w:val="auto"/>
          <w:sz w:val="22"/>
          <w:szCs w:val="22"/>
        </w:rPr>
        <w:t>и</w:t>
      </w:r>
      <w:r w:rsidRPr="00F4116F">
        <w:rPr>
          <w:rFonts w:eastAsia="TimesNewRomanPS-BoldMT" w:cs="Arial"/>
          <w:i w:val="0"/>
          <w:color w:val="auto"/>
          <w:sz w:val="22"/>
          <w:szCs w:val="22"/>
        </w:rPr>
        <w:t xml:space="preserve"> </w:t>
      </w:r>
      <w:r w:rsidR="00052CE5">
        <w:rPr>
          <w:rFonts w:eastAsia="TimesNewRomanPS-BoldMT" w:cs="Arial"/>
          <w:i w:val="0"/>
          <w:color w:val="auto"/>
          <w:sz w:val="22"/>
          <w:szCs w:val="22"/>
        </w:rPr>
        <w:t>оверава</w:t>
      </w:r>
      <w:r w:rsidRPr="00F4116F">
        <w:rPr>
          <w:rFonts w:eastAsia="TimesNewRomanPS-BoldMT" w:cs="Arial"/>
          <w:i w:val="0"/>
          <w:color w:val="auto"/>
          <w:sz w:val="22"/>
          <w:szCs w:val="22"/>
        </w:rPr>
        <w:t xml:space="preserve"> </w:t>
      </w:r>
      <w:r w:rsidR="00052CE5">
        <w:rPr>
          <w:rFonts w:eastAsia="TimesNewRomanPS-BoldMT" w:cs="Arial"/>
          <w:i w:val="0"/>
          <w:color w:val="auto"/>
          <w:sz w:val="22"/>
          <w:szCs w:val="22"/>
        </w:rPr>
        <w:t>пе</w:t>
      </w:r>
      <w:r w:rsidRPr="00F4116F">
        <w:rPr>
          <w:rFonts w:eastAsia="TimesNewRomanPS-BoldMT" w:cs="Arial"/>
          <w:i w:val="0"/>
          <w:color w:val="auto"/>
          <w:sz w:val="22"/>
          <w:szCs w:val="22"/>
        </w:rPr>
        <w:t>ч</w:t>
      </w:r>
      <w:r w:rsidR="00052CE5">
        <w:rPr>
          <w:rFonts w:eastAsia="TimesNewRomanPS-BoldMT" w:cs="Arial"/>
          <w:i w:val="0"/>
          <w:color w:val="auto"/>
          <w:sz w:val="22"/>
          <w:szCs w:val="22"/>
        </w:rPr>
        <w:t>атом</w:t>
      </w:r>
      <w:r w:rsidRPr="00F4116F">
        <w:rPr>
          <w:rFonts w:eastAsia="TimesNewRomanPS-BoldMT" w:cs="Arial"/>
          <w:i w:val="0"/>
          <w:color w:val="auto"/>
          <w:sz w:val="22"/>
          <w:szCs w:val="22"/>
        </w:rPr>
        <w:t xml:space="preserve"> </w:t>
      </w:r>
      <w:r w:rsidR="00052CE5">
        <w:rPr>
          <w:rFonts w:eastAsia="TimesNewRomanPS-BoldMT" w:cs="Arial"/>
          <w:i w:val="0"/>
          <w:color w:val="auto"/>
          <w:sz w:val="22"/>
          <w:szCs w:val="22"/>
        </w:rPr>
        <w:t>понуђа</w:t>
      </w:r>
      <w:r w:rsidRPr="00F4116F">
        <w:rPr>
          <w:rFonts w:eastAsia="TimesNewRomanPS-BoldMT" w:cs="Arial"/>
          <w:i w:val="0"/>
          <w:color w:val="auto"/>
          <w:sz w:val="22"/>
          <w:szCs w:val="22"/>
        </w:rPr>
        <w:t xml:space="preserve">ч. </w:t>
      </w:r>
    </w:p>
    <w:p w:rsidR="009C637A" w:rsidRPr="00F4116F" w:rsidRDefault="009C637A" w:rsidP="009C637A">
      <w:pPr>
        <w:pStyle w:val="KDKomentar"/>
        <w:spacing w:before="0"/>
        <w:rPr>
          <w:rFonts w:eastAsia="TimesNewRomanPS-BoldMT" w:cs="Arial"/>
          <w:i w:val="0"/>
          <w:color w:val="auto"/>
          <w:sz w:val="22"/>
          <w:szCs w:val="22"/>
          <w:lang w:val="sr-Cyrl-RS"/>
        </w:rPr>
      </w:pPr>
    </w:p>
    <w:p w:rsidR="00A60D1E" w:rsidRDefault="00A60D1E" w:rsidP="009C637A">
      <w:pPr>
        <w:spacing w:before="0"/>
        <w:rPr>
          <w:rFonts w:cs="Arial"/>
          <w:lang w:val="sr-Cyrl-RS"/>
        </w:rPr>
      </w:pPr>
    </w:p>
    <w:p w:rsidR="00343A18" w:rsidRPr="00F10346" w:rsidRDefault="00052CE5" w:rsidP="009C637A">
      <w:pPr>
        <w:spacing w:before="0"/>
        <w:rPr>
          <w:rFonts w:cs="Arial"/>
          <w:b/>
          <w:lang w:val="ru-RU"/>
        </w:rPr>
      </w:pPr>
      <w:r>
        <w:rPr>
          <w:rFonts w:cs="Arial"/>
          <w:b/>
          <w:lang w:val="sr-Latn-CS"/>
        </w:rPr>
        <w:t>Упутство</w:t>
      </w:r>
      <w:r w:rsidR="0009377A">
        <w:rPr>
          <w:rFonts w:cs="Arial"/>
          <w:b/>
        </w:rPr>
        <w:t xml:space="preserve"> </w:t>
      </w:r>
      <w:r>
        <w:rPr>
          <w:rFonts w:cs="Arial"/>
          <w:b/>
          <w:lang w:val="sr-Latn-CS"/>
        </w:rPr>
        <w:t>за</w:t>
      </w:r>
      <w:r w:rsidR="00343A18" w:rsidRPr="00F10346">
        <w:rPr>
          <w:rFonts w:cs="Arial"/>
          <w:b/>
          <w:lang w:val="sr-Latn-CS"/>
        </w:rPr>
        <w:t xml:space="preserve"> </w:t>
      </w:r>
      <w:r>
        <w:rPr>
          <w:rFonts w:cs="Arial"/>
          <w:b/>
          <w:lang w:val="sr-Latn-CS"/>
        </w:rPr>
        <w:t>попуњавањ</w:t>
      </w:r>
      <w:r>
        <w:rPr>
          <w:rFonts w:cs="Arial"/>
          <w:b/>
          <w:lang w:val="ru-RU"/>
        </w:rPr>
        <w:t>е</w:t>
      </w:r>
      <w:r w:rsidR="007E7BB8" w:rsidRPr="00F10346">
        <w:rPr>
          <w:rFonts w:cs="Arial"/>
          <w:b/>
          <w:lang w:val="ru-RU"/>
        </w:rPr>
        <w:t xml:space="preserve"> </w:t>
      </w:r>
      <w:r>
        <w:rPr>
          <w:rFonts w:cs="Arial"/>
          <w:b/>
          <w:lang w:val="ru-RU"/>
        </w:rPr>
        <w:t>Обрасца</w:t>
      </w:r>
      <w:r w:rsidR="00343A18" w:rsidRPr="00F10346">
        <w:rPr>
          <w:rFonts w:cs="Arial"/>
          <w:b/>
          <w:lang w:val="ru-RU"/>
        </w:rPr>
        <w:t xml:space="preserve"> </w:t>
      </w:r>
      <w:r>
        <w:rPr>
          <w:rFonts w:cs="Arial"/>
          <w:b/>
          <w:lang w:val="ru-RU"/>
        </w:rPr>
        <w:t>структуре</w:t>
      </w:r>
      <w:r w:rsidR="00343A18" w:rsidRPr="00F10346">
        <w:rPr>
          <w:rFonts w:cs="Arial"/>
          <w:b/>
          <w:lang w:val="ru-RU"/>
        </w:rPr>
        <w:t xml:space="preserve"> </w:t>
      </w:r>
      <w:r>
        <w:rPr>
          <w:rFonts w:cs="Arial"/>
          <w:b/>
          <w:lang w:val="ru-RU"/>
        </w:rPr>
        <w:t>цене</w:t>
      </w:r>
    </w:p>
    <w:p w:rsidR="00343A18" w:rsidRPr="00F10346" w:rsidRDefault="00343A18" w:rsidP="00343A18">
      <w:pPr>
        <w:spacing w:before="0"/>
        <w:rPr>
          <w:rFonts w:cs="Arial"/>
          <w:b/>
        </w:rPr>
      </w:pPr>
    </w:p>
    <w:p w:rsidR="00343A18" w:rsidRPr="00F10346" w:rsidRDefault="00052CE5" w:rsidP="00343A18">
      <w:pPr>
        <w:pStyle w:val="ListParagraph"/>
        <w:tabs>
          <w:tab w:val="left" w:pos="90"/>
        </w:tabs>
        <w:spacing w:before="0" w:after="0" w:line="240" w:lineRule="auto"/>
        <w:ind w:left="0"/>
        <w:rPr>
          <w:rFonts w:ascii="Arial" w:hAnsi="Arial" w:cs="Arial"/>
          <w:bCs/>
          <w:iCs/>
        </w:rPr>
      </w:pPr>
      <w:proofErr w:type="gramStart"/>
      <w:r>
        <w:rPr>
          <w:rFonts w:ascii="Arial" w:hAnsi="Arial" w:cs="Arial"/>
          <w:bCs/>
          <w:iCs/>
        </w:rPr>
        <w:t>Понуђа</w:t>
      </w:r>
      <w:r w:rsidR="00343A18" w:rsidRPr="00F10346">
        <w:rPr>
          <w:rFonts w:ascii="Arial" w:hAnsi="Arial" w:cs="Arial"/>
          <w:bCs/>
          <w:iCs/>
        </w:rPr>
        <w:t xml:space="preserve">ч </w:t>
      </w:r>
      <w:r>
        <w:rPr>
          <w:rFonts w:ascii="Arial" w:hAnsi="Arial" w:cs="Arial"/>
          <w:bCs/>
          <w:iCs/>
        </w:rPr>
        <w:t>треба</w:t>
      </w:r>
      <w:r w:rsidR="00343A18" w:rsidRPr="00F10346">
        <w:rPr>
          <w:rFonts w:ascii="Arial" w:hAnsi="Arial" w:cs="Arial"/>
          <w:bCs/>
          <w:iCs/>
        </w:rPr>
        <w:t xml:space="preserve"> </w:t>
      </w:r>
      <w:r>
        <w:rPr>
          <w:rFonts w:ascii="Arial" w:hAnsi="Arial" w:cs="Arial"/>
          <w:bCs/>
          <w:iCs/>
        </w:rPr>
        <w:t>да</w:t>
      </w:r>
      <w:r w:rsidR="00343A18" w:rsidRPr="00F10346">
        <w:rPr>
          <w:rFonts w:ascii="Arial" w:hAnsi="Arial" w:cs="Arial"/>
          <w:bCs/>
          <w:iCs/>
        </w:rPr>
        <w:t xml:space="preserve"> </w:t>
      </w:r>
      <w:r>
        <w:rPr>
          <w:rFonts w:ascii="Arial" w:hAnsi="Arial" w:cs="Arial"/>
          <w:bCs/>
          <w:iCs/>
        </w:rPr>
        <w:t>попун</w:t>
      </w:r>
      <w:r>
        <w:rPr>
          <w:rFonts w:ascii="Arial" w:hAnsi="Arial" w:cs="Arial"/>
          <w:bCs/>
          <w:iCs/>
          <w:lang w:val="sr-Cyrl-CS"/>
        </w:rPr>
        <w:t>и</w:t>
      </w:r>
      <w:r w:rsidR="00343A18" w:rsidRPr="00F10346">
        <w:rPr>
          <w:rFonts w:ascii="Arial" w:hAnsi="Arial" w:cs="Arial"/>
          <w:bCs/>
          <w:iCs/>
        </w:rPr>
        <w:t xml:space="preserve"> </w:t>
      </w:r>
      <w:r>
        <w:rPr>
          <w:rFonts w:ascii="Arial" w:hAnsi="Arial" w:cs="Arial"/>
          <w:bCs/>
          <w:iCs/>
        </w:rPr>
        <w:t>образац</w:t>
      </w:r>
      <w:r w:rsidR="00343A18" w:rsidRPr="00F10346">
        <w:rPr>
          <w:rFonts w:ascii="Arial" w:hAnsi="Arial" w:cs="Arial"/>
          <w:bCs/>
          <w:iCs/>
        </w:rPr>
        <w:t xml:space="preserve"> </w:t>
      </w:r>
      <w:r>
        <w:rPr>
          <w:rFonts w:ascii="Arial" w:hAnsi="Arial" w:cs="Arial"/>
          <w:bCs/>
          <w:iCs/>
        </w:rPr>
        <w:t>структуре</w:t>
      </w:r>
      <w:r w:rsidR="00343A18" w:rsidRPr="00F10346">
        <w:rPr>
          <w:rFonts w:ascii="Arial" w:hAnsi="Arial" w:cs="Arial"/>
          <w:bCs/>
          <w:iCs/>
        </w:rPr>
        <w:t xml:space="preserve"> </w:t>
      </w:r>
      <w:r>
        <w:rPr>
          <w:rFonts w:ascii="Arial" w:hAnsi="Arial" w:cs="Arial"/>
          <w:bCs/>
          <w:iCs/>
        </w:rPr>
        <w:t>цене</w:t>
      </w:r>
      <w:r w:rsidR="00343A18" w:rsidRPr="00F10346">
        <w:rPr>
          <w:rFonts w:ascii="Arial" w:hAnsi="Arial" w:cs="Arial"/>
          <w:bCs/>
          <w:iCs/>
        </w:rPr>
        <w:t xml:space="preserve"> </w:t>
      </w:r>
      <w:r>
        <w:rPr>
          <w:rFonts w:ascii="Arial" w:hAnsi="Arial" w:cs="Arial"/>
          <w:bCs/>
          <w:iCs/>
          <w:lang w:val="sr-Cyrl-CS"/>
        </w:rPr>
        <w:t>Табела</w:t>
      </w:r>
      <w:r w:rsidR="00343A18" w:rsidRPr="00F10346">
        <w:rPr>
          <w:rFonts w:ascii="Arial" w:hAnsi="Arial" w:cs="Arial"/>
          <w:bCs/>
          <w:iCs/>
          <w:lang w:val="sr-Cyrl-CS"/>
        </w:rPr>
        <w:t xml:space="preserve"> 1.</w:t>
      </w:r>
      <w:proofErr w:type="gramEnd"/>
      <w:r w:rsidR="00343A18" w:rsidRPr="00F10346">
        <w:rPr>
          <w:rFonts w:ascii="Arial" w:hAnsi="Arial" w:cs="Arial"/>
          <w:bCs/>
          <w:iCs/>
          <w:lang w:val="sr-Cyrl-CS"/>
        </w:rPr>
        <w:t xml:space="preserve"> </w:t>
      </w:r>
      <w:r>
        <w:rPr>
          <w:rFonts w:ascii="Arial" w:hAnsi="Arial" w:cs="Arial"/>
          <w:bCs/>
          <w:iCs/>
          <w:lang w:val="sr-Cyrl-CS"/>
        </w:rPr>
        <w:t>на</w:t>
      </w:r>
      <w:r w:rsidR="00343A18" w:rsidRPr="00F10346">
        <w:rPr>
          <w:rFonts w:ascii="Arial" w:hAnsi="Arial" w:cs="Arial"/>
          <w:bCs/>
          <w:iCs/>
          <w:lang w:val="sr-Cyrl-CS"/>
        </w:rPr>
        <w:t xml:space="preserve"> </w:t>
      </w:r>
      <w:r>
        <w:rPr>
          <w:rFonts w:ascii="Arial" w:hAnsi="Arial" w:cs="Arial"/>
          <w:bCs/>
          <w:iCs/>
          <w:lang w:val="sr-Cyrl-CS"/>
        </w:rPr>
        <w:t>следећи</w:t>
      </w:r>
      <w:r w:rsidR="00343A18" w:rsidRPr="00F10346">
        <w:rPr>
          <w:rFonts w:ascii="Arial" w:hAnsi="Arial" w:cs="Arial"/>
          <w:bCs/>
          <w:iCs/>
          <w:lang w:val="sr-Cyrl-CS"/>
        </w:rPr>
        <w:t xml:space="preserve"> </w:t>
      </w:r>
      <w:r>
        <w:rPr>
          <w:rFonts w:ascii="Arial" w:hAnsi="Arial" w:cs="Arial"/>
          <w:bCs/>
          <w:iCs/>
          <w:lang w:val="sr-Cyrl-CS"/>
        </w:rPr>
        <w:t>на</w:t>
      </w:r>
      <w:r w:rsidR="00343A18" w:rsidRPr="00F10346">
        <w:rPr>
          <w:rFonts w:ascii="Arial" w:hAnsi="Arial" w:cs="Arial"/>
          <w:bCs/>
          <w:iCs/>
          <w:lang w:val="sr-Cyrl-CS"/>
        </w:rPr>
        <w:t>ч</w:t>
      </w:r>
      <w:r>
        <w:rPr>
          <w:rFonts w:ascii="Arial" w:hAnsi="Arial" w:cs="Arial"/>
          <w:bCs/>
          <w:iCs/>
          <w:lang w:val="sr-Cyrl-CS"/>
        </w:rPr>
        <w:t>ин</w:t>
      </w:r>
      <w:r w:rsidR="00343A18"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052CE5">
        <w:rPr>
          <w:rFonts w:ascii="Arial" w:hAnsi="Arial" w:cs="Arial"/>
          <w:bCs/>
          <w:iCs/>
          <w:lang w:val="sr-Cyrl-CS"/>
        </w:rPr>
        <w:t>у</w:t>
      </w:r>
      <w:r w:rsidR="00343A18" w:rsidRPr="00F10346">
        <w:rPr>
          <w:rFonts w:ascii="Arial" w:hAnsi="Arial" w:cs="Arial"/>
          <w:bCs/>
          <w:iCs/>
          <w:lang w:val="sr-Cyrl-CS"/>
        </w:rPr>
        <w:t xml:space="preserve"> </w:t>
      </w:r>
      <w:r w:rsidR="00052CE5">
        <w:rPr>
          <w:rFonts w:ascii="Arial" w:hAnsi="Arial" w:cs="Arial"/>
          <w:bCs/>
          <w:iCs/>
          <w:lang w:val="sr-Cyrl-CS"/>
        </w:rPr>
        <w:t>колону</w:t>
      </w:r>
      <w:r w:rsidR="00343A18" w:rsidRPr="00F10346">
        <w:rPr>
          <w:rFonts w:ascii="Arial" w:hAnsi="Arial" w:cs="Arial"/>
          <w:bCs/>
          <w:iCs/>
          <w:lang w:val="sr-Cyrl-CS"/>
        </w:rPr>
        <w:t xml:space="preserve"> 5. </w:t>
      </w:r>
      <w:proofErr w:type="gramStart"/>
      <w:r w:rsidR="00052CE5">
        <w:rPr>
          <w:rFonts w:ascii="Arial" w:hAnsi="Arial" w:cs="Arial"/>
          <w:bCs/>
          <w:iCs/>
        </w:rPr>
        <w:t>уписати</w:t>
      </w:r>
      <w:proofErr w:type="gramEnd"/>
      <w:r w:rsidR="00343A18" w:rsidRPr="00F10346">
        <w:rPr>
          <w:rFonts w:ascii="Arial" w:hAnsi="Arial" w:cs="Arial"/>
          <w:bCs/>
          <w:iCs/>
        </w:rPr>
        <w:t xml:space="preserve"> </w:t>
      </w:r>
      <w:r w:rsidR="00052CE5">
        <w:rPr>
          <w:rFonts w:ascii="Arial" w:hAnsi="Arial" w:cs="Arial"/>
          <w:bCs/>
          <w:iCs/>
        </w:rPr>
        <w:t>колико</w:t>
      </w:r>
      <w:r w:rsidR="00343A18" w:rsidRPr="00F10346">
        <w:rPr>
          <w:rFonts w:ascii="Arial" w:hAnsi="Arial" w:cs="Arial"/>
          <w:bCs/>
          <w:iCs/>
        </w:rPr>
        <w:t xml:space="preserve"> </w:t>
      </w:r>
      <w:r w:rsidR="00052CE5">
        <w:rPr>
          <w:rFonts w:ascii="Arial" w:hAnsi="Arial" w:cs="Arial"/>
          <w:bCs/>
          <w:iCs/>
        </w:rPr>
        <w:t>износи</w:t>
      </w:r>
      <w:r w:rsidR="00343A18" w:rsidRPr="00F10346">
        <w:rPr>
          <w:rFonts w:ascii="Arial" w:hAnsi="Arial" w:cs="Arial"/>
          <w:bCs/>
          <w:iCs/>
        </w:rPr>
        <w:t xml:space="preserve"> </w:t>
      </w:r>
      <w:r w:rsidR="00052CE5">
        <w:rPr>
          <w:rFonts w:ascii="Arial" w:hAnsi="Arial" w:cs="Arial"/>
          <w:bCs/>
          <w:iCs/>
        </w:rPr>
        <w:t>једини</w:t>
      </w:r>
      <w:r w:rsidR="00343A18" w:rsidRPr="00F10346">
        <w:rPr>
          <w:rFonts w:ascii="Arial" w:hAnsi="Arial" w:cs="Arial"/>
          <w:bCs/>
          <w:iCs/>
        </w:rPr>
        <w:t>ч</w:t>
      </w:r>
      <w:r w:rsidR="00052CE5">
        <w:rPr>
          <w:rFonts w:ascii="Arial" w:hAnsi="Arial" w:cs="Arial"/>
          <w:bCs/>
          <w:iCs/>
        </w:rPr>
        <w:t>на</w:t>
      </w:r>
      <w:r w:rsidR="00343A18" w:rsidRPr="00F10346">
        <w:rPr>
          <w:rFonts w:ascii="Arial" w:hAnsi="Arial" w:cs="Arial"/>
          <w:bCs/>
          <w:iCs/>
        </w:rPr>
        <w:t xml:space="preserve"> </w:t>
      </w:r>
      <w:r w:rsidR="00052CE5">
        <w:rPr>
          <w:rFonts w:ascii="Arial" w:hAnsi="Arial" w:cs="Arial"/>
          <w:bCs/>
          <w:iCs/>
        </w:rPr>
        <w:t>цена</w:t>
      </w:r>
      <w:r w:rsidR="00343A18" w:rsidRPr="00F10346">
        <w:rPr>
          <w:rFonts w:ascii="Arial" w:hAnsi="Arial" w:cs="Arial"/>
          <w:bCs/>
          <w:iCs/>
        </w:rPr>
        <w:t xml:space="preserve"> </w:t>
      </w:r>
      <w:r w:rsidR="00052CE5">
        <w:rPr>
          <w:rFonts w:ascii="Arial" w:hAnsi="Arial" w:cs="Arial"/>
          <w:bCs/>
          <w:iCs/>
        </w:rPr>
        <w:t>без</w:t>
      </w:r>
      <w:r w:rsidR="00343A18" w:rsidRPr="00F10346">
        <w:rPr>
          <w:rFonts w:ascii="Arial" w:hAnsi="Arial" w:cs="Arial"/>
          <w:bCs/>
          <w:iCs/>
        </w:rPr>
        <w:t xml:space="preserve"> </w:t>
      </w:r>
      <w:r w:rsidR="00052CE5">
        <w:rPr>
          <w:rFonts w:ascii="Arial" w:hAnsi="Arial" w:cs="Arial"/>
          <w:bCs/>
          <w:iCs/>
        </w:rPr>
        <w:t>ПДВ</w:t>
      </w:r>
      <w:r w:rsidR="00343A18" w:rsidRPr="00F10346">
        <w:rPr>
          <w:rFonts w:ascii="Arial" w:hAnsi="Arial" w:cs="Arial"/>
          <w:bCs/>
          <w:iCs/>
        </w:rPr>
        <w:t xml:space="preserve"> </w:t>
      </w:r>
      <w:r w:rsidR="00052CE5">
        <w:rPr>
          <w:rFonts w:ascii="Arial" w:hAnsi="Arial" w:cs="Arial"/>
          <w:bCs/>
          <w:iCs/>
        </w:rPr>
        <w:t>за</w:t>
      </w:r>
      <w:r w:rsidR="00343A18" w:rsidRPr="00F10346">
        <w:rPr>
          <w:rFonts w:ascii="Arial" w:hAnsi="Arial" w:cs="Arial"/>
          <w:bCs/>
          <w:iCs/>
        </w:rPr>
        <w:t xml:space="preserve"> </w:t>
      </w:r>
      <w:r w:rsidR="00052CE5">
        <w:rPr>
          <w:rFonts w:ascii="Arial" w:hAnsi="Arial" w:cs="Arial"/>
          <w:bCs/>
          <w:iCs/>
        </w:rPr>
        <w:t>испору</w:t>
      </w:r>
      <w:r w:rsidR="00343A18" w:rsidRPr="00F10346">
        <w:rPr>
          <w:rFonts w:ascii="Arial" w:hAnsi="Arial" w:cs="Arial"/>
          <w:bCs/>
          <w:iCs/>
        </w:rPr>
        <w:t>ч</w:t>
      </w:r>
      <w:r w:rsidR="00052CE5">
        <w:rPr>
          <w:rFonts w:ascii="Arial" w:hAnsi="Arial" w:cs="Arial"/>
          <w:bCs/>
          <w:iCs/>
        </w:rPr>
        <w:t>ено</w:t>
      </w:r>
      <w:r w:rsidR="00343A18" w:rsidRPr="00F10346">
        <w:rPr>
          <w:rFonts w:ascii="Arial" w:hAnsi="Arial" w:cs="Arial"/>
          <w:bCs/>
          <w:iCs/>
        </w:rPr>
        <w:t xml:space="preserve"> </w:t>
      </w:r>
      <w:r w:rsidR="00052CE5">
        <w:rPr>
          <w:rFonts w:ascii="Arial" w:hAnsi="Arial" w:cs="Arial"/>
          <w:bCs/>
          <w:iCs/>
        </w:rPr>
        <w:t>добро</w:t>
      </w:r>
      <w:r w:rsidR="00343A18" w:rsidRPr="00F10346">
        <w:rPr>
          <w:rFonts w:ascii="Arial" w:hAnsi="Arial" w:cs="Arial"/>
          <w:bCs/>
          <w:iCs/>
        </w:rPr>
        <w:t>;</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052CE5">
        <w:rPr>
          <w:rFonts w:ascii="Arial" w:hAnsi="Arial" w:cs="Arial"/>
          <w:bCs/>
          <w:iCs/>
        </w:rPr>
        <w:t>у</w:t>
      </w:r>
      <w:r w:rsidR="00343A18" w:rsidRPr="00F10346">
        <w:rPr>
          <w:rFonts w:ascii="Arial" w:hAnsi="Arial" w:cs="Arial"/>
          <w:bCs/>
          <w:iCs/>
        </w:rPr>
        <w:t xml:space="preserve"> </w:t>
      </w:r>
      <w:r w:rsidR="00052CE5">
        <w:rPr>
          <w:rFonts w:ascii="Arial" w:hAnsi="Arial" w:cs="Arial"/>
          <w:bCs/>
          <w:iCs/>
        </w:rPr>
        <w:t>колону</w:t>
      </w:r>
      <w:r w:rsidR="00343A18" w:rsidRPr="00F10346">
        <w:rPr>
          <w:rFonts w:ascii="Arial" w:hAnsi="Arial" w:cs="Arial"/>
          <w:bCs/>
          <w:iCs/>
        </w:rPr>
        <w:t xml:space="preserve">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052CE5">
        <w:rPr>
          <w:rFonts w:ascii="Arial" w:hAnsi="Arial" w:cs="Arial"/>
          <w:bCs/>
          <w:iCs/>
        </w:rPr>
        <w:t>уписати</w:t>
      </w:r>
      <w:proofErr w:type="gramEnd"/>
      <w:r w:rsidR="00343A18" w:rsidRPr="00F10346">
        <w:rPr>
          <w:rFonts w:ascii="Arial" w:hAnsi="Arial" w:cs="Arial"/>
          <w:bCs/>
          <w:iCs/>
        </w:rPr>
        <w:t xml:space="preserve"> </w:t>
      </w:r>
      <w:r w:rsidR="00052CE5">
        <w:rPr>
          <w:rFonts w:ascii="Arial" w:hAnsi="Arial" w:cs="Arial"/>
          <w:bCs/>
          <w:iCs/>
        </w:rPr>
        <w:t>колико</w:t>
      </w:r>
      <w:r w:rsidR="00343A18" w:rsidRPr="00F10346">
        <w:rPr>
          <w:rFonts w:ascii="Arial" w:hAnsi="Arial" w:cs="Arial"/>
          <w:bCs/>
          <w:iCs/>
        </w:rPr>
        <w:t xml:space="preserve"> </w:t>
      </w:r>
      <w:r w:rsidR="00052CE5">
        <w:rPr>
          <w:rFonts w:ascii="Arial" w:hAnsi="Arial" w:cs="Arial"/>
          <w:bCs/>
          <w:iCs/>
        </w:rPr>
        <w:t>износи</w:t>
      </w:r>
      <w:r w:rsidR="00343A18" w:rsidRPr="00F10346">
        <w:rPr>
          <w:rFonts w:ascii="Arial" w:hAnsi="Arial" w:cs="Arial"/>
          <w:bCs/>
          <w:iCs/>
        </w:rPr>
        <w:t xml:space="preserve"> </w:t>
      </w:r>
      <w:r w:rsidR="00052CE5">
        <w:rPr>
          <w:rFonts w:ascii="Arial" w:hAnsi="Arial" w:cs="Arial"/>
          <w:bCs/>
          <w:iCs/>
        </w:rPr>
        <w:t>једини</w:t>
      </w:r>
      <w:r w:rsidR="00343A18" w:rsidRPr="00F10346">
        <w:rPr>
          <w:rFonts w:ascii="Arial" w:hAnsi="Arial" w:cs="Arial"/>
          <w:bCs/>
          <w:iCs/>
        </w:rPr>
        <w:t>ч</w:t>
      </w:r>
      <w:r w:rsidR="00052CE5">
        <w:rPr>
          <w:rFonts w:ascii="Arial" w:hAnsi="Arial" w:cs="Arial"/>
          <w:bCs/>
          <w:iCs/>
        </w:rPr>
        <w:t>на</w:t>
      </w:r>
      <w:r w:rsidR="00343A18" w:rsidRPr="00F10346">
        <w:rPr>
          <w:rFonts w:ascii="Arial" w:hAnsi="Arial" w:cs="Arial"/>
          <w:bCs/>
          <w:iCs/>
        </w:rPr>
        <w:t xml:space="preserve"> </w:t>
      </w:r>
      <w:r w:rsidR="00052CE5">
        <w:rPr>
          <w:rFonts w:ascii="Arial" w:hAnsi="Arial" w:cs="Arial"/>
          <w:bCs/>
          <w:iCs/>
        </w:rPr>
        <w:t>цена</w:t>
      </w:r>
      <w:r w:rsidR="00343A18" w:rsidRPr="00F10346">
        <w:rPr>
          <w:rFonts w:ascii="Arial" w:hAnsi="Arial" w:cs="Arial"/>
          <w:bCs/>
          <w:iCs/>
        </w:rPr>
        <w:t xml:space="preserve"> </w:t>
      </w:r>
      <w:r w:rsidR="00052CE5">
        <w:rPr>
          <w:rFonts w:ascii="Arial" w:hAnsi="Arial" w:cs="Arial"/>
          <w:bCs/>
          <w:iCs/>
        </w:rPr>
        <w:t>са</w:t>
      </w:r>
      <w:r w:rsidR="00343A18" w:rsidRPr="00F10346">
        <w:rPr>
          <w:rFonts w:ascii="Arial" w:hAnsi="Arial" w:cs="Arial"/>
          <w:bCs/>
          <w:iCs/>
        </w:rPr>
        <w:t xml:space="preserve"> </w:t>
      </w:r>
      <w:r w:rsidR="00052CE5">
        <w:rPr>
          <w:rFonts w:ascii="Arial" w:hAnsi="Arial" w:cs="Arial"/>
          <w:bCs/>
          <w:iCs/>
        </w:rPr>
        <w:t>ПДВ</w:t>
      </w:r>
      <w:r w:rsidR="00343A18" w:rsidRPr="00F10346">
        <w:rPr>
          <w:rFonts w:ascii="Arial" w:hAnsi="Arial" w:cs="Arial"/>
          <w:bCs/>
          <w:iCs/>
        </w:rPr>
        <w:t xml:space="preserve"> </w:t>
      </w:r>
      <w:r w:rsidR="00052CE5">
        <w:rPr>
          <w:rFonts w:ascii="Arial" w:hAnsi="Arial" w:cs="Arial"/>
          <w:bCs/>
          <w:iCs/>
        </w:rPr>
        <w:t>за</w:t>
      </w:r>
      <w:r w:rsidR="00343A18" w:rsidRPr="00F10346">
        <w:rPr>
          <w:rFonts w:ascii="Arial" w:hAnsi="Arial" w:cs="Arial"/>
          <w:bCs/>
          <w:iCs/>
        </w:rPr>
        <w:t xml:space="preserve"> </w:t>
      </w:r>
      <w:r w:rsidR="00052CE5">
        <w:rPr>
          <w:rFonts w:ascii="Arial" w:hAnsi="Arial" w:cs="Arial"/>
          <w:bCs/>
          <w:iCs/>
        </w:rPr>
        <w:t>испору</w:t>
      </w:r>
      <w:r w:rsidR="00343A18" w:rsidRPr="00F10346">
        <w:rPr>
          <w:rFonts w:ascii="Arial" w:hAnsi="Arial" w:cs="Arial"/>
          <w:bCs/>
          <w:iCs/>
        </w:rPr>
        <w:t>ч</w:t>
      </w:r>
      <w:r w:rsidR="00052CE5">
        <w:rPr>
          <w:rFonts w:ascii="Arial" w:hAnsi="Arial" w:cs="Arial"/>
          <w:bCs/>
          <w:iCs/>
        </w:rPr>
        <w:t>ено</w:t>
      </w:r>
      <w:r w:rsidR="00343A18" w:rsidRPr="00F10346">
        <w:rPr>
          <w:rFonts w:ascii="Arial" w:hAnsi="Arial" w:cs="Arial"/>
          <w:bCs/>
          <w:iCs/>
        </w:rPr>
        <w:t xml:space="preserve"> </w:t>
      </w:r>
      <w:r w:rsidR="00052CE5">
        <w:rPr>
          <w:rFonts w:ascii="Arial" w:hAnsi="Arial" w:cs="Arial"/>
          <w:bCs/>
          <w:iCs/>
        </w:rPr>
        <w:t>добро</w:t>
      </w:r>
      <w:r w:rsidR="00343A18" w:rsidRPr="00F10346">
        <w:rPr>
          <w:rFonts w:ascii="Arial" w:hAnsi="Arial" w:cs="Arial"/>
          <w:bCs/>
          <w:iCs/>
        </w:rPr>
        <w:t>;</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lastRenderedPageBreak/>
        <w:t>-</w:t>
      </w:r>
      <w:r w:rsidR="00052CE5">
        <w:rPr>
          <w:rFonts w:ascii="Arial" w:hAnsi="Arial" w:cs="Arial"/>
          <w:bCs/>
          <w:iCs/>
        </w:rPr>
        <w:t>у</w:t>
      </w:r>
      <w:r w:rsidR="00343A18" w:rsidRPr="00F10346">
        <w:rPr>
          <w:rFonts w:ascii="Arial" w:hAnsi="Arial" w:cs="Arial"/>
          <w:bCs/>
          <w:iCs/>
        </w:rPr>
        <w:t xml:space="preserve"> </w:t>
      </w:r>
      <w:r w:rsidR="00052CE5">
        <w:rPr>
          <w:rFonts w:ascii="Arial" w:hAnsi="Arial" w:cs="Arial"/>
          <w:bCs/>
          <w:iCs/>
        </w:rPr>
        <w:t>колону</w:t>
      </w:r>
      <w:r w:rsidR="00343A18" w:rsidRPr="00F10346">
        <w:rPr>
          <w:rFonts w:ascii="Arial" w:hAnsi="Arial" w:cs="Arial"/>
          <w:bCs/>
          <w:iCs/>
        </w:rPr>
        <w:t xml:space="preserve">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052CE5">
        <w:rPr>
          <w:rFonts w:ascii="Arial" w:hAnsi="Arial" w:cs="Arial"/>
          <w:bCs/>
          <w:iCs/>
        </w:rPr>
        <w:t>уписати</w:t>
      </w:r>
      <w:proofErr w:type="gramEnd"/>
      <w:r w:rsidR="00343A18" w:rsidRPr="00F10346">
        <w:rPr>
          <w:rFonts w:ascii="Arial" w:hAnsi="Arial" w:cs="Arial"/>
          <w:bCs/>
          <w:iCs/>
        </w:rPr>
        <w:t xml:space="preserve"> </w:t>
      </w:r>
      <w:r w:rsidR="00052CE5">
        <w:rPr>
          <w:rFonts w:ascii="Arial" w:hAnsi="Arial" w:cs="Arial"/>
          <w:bCs/>
          <w:iCs/>
        </w:rPr>
        <w:t>колико</w:t>
      </w:r>
      <w:r w:rsidR="00343A18" w:rsidRPr="00F10346">
        <w:rPr>
          <w:rFonts w:ascii="Arial" w:hAnsi="Arial" w:cs="Arial"/>
          <w:bCs/>
          <w:iCs/>
        </w:rPr>
        <w:t xml:space="preserve"> </w:t>
      </w:r>
      <w:r w:rsidR="00052CE5">
        <w:rPr>
          <w:rFonts w:ascii="Arial" w:hAnsi="Arial" w:cs="Arial"/>
          <w:bCs/>
          <w:iCs/>
        </w:rPr>
        <w:t>износи</w:t>
      </w:r>
      <w:r w:rsidR="00343A18" w:rsidRPr="00F10346">
        <w:rPr>
          <w:rFonts w:ascii="Arial" w:hAnsi="Arial" w:cs="Arial"/>
          <w:bCs/>
          <w:iCs/>
        </w:rPr>
        <w:t xml:space="preserve"> </w:t>
      </w:r>
      <w:r w:rsidR="00052CE5">
        <w:rPr>
          <w:rFonts w:ascii="Arial" w:hAnsi="Arial" w:cs="Arial"/>
          <w:bCs/>
          <w:iCs/>
        </w:rPr>
        <w:t>укупна</w:t>
      </w:r>
      <w:r w:rsidR="00343A18" w:rsidRPr="00F10346">
        <w:rPr>
          <w:rFonts w:ascii="Arial" w:hAnsi="Arial" w:cs="Arial"/>
          <w:bCs/>
          <w:iCs/>
        </w:rPr>
        <w:t xml:space="preserve"> </w:t>
      </w:r>
      <w:r w:rsidR="00052CE5">
        <w:rPr>
          <w:rFonts w:ascii="Arial" w:hAnsi="Arial" w:cs="Arial"/>
          <w:bCs/>
          <w:iCs/>
        </w:rPr>
        <w:t>цена</w:t>
      </w:r>
      <w:r w:rsidR="00343A18" w:rsidRPr="00F10346">
        <w:rPr>
          <w:rFonts w:ascii="Arial" w:hAnsi="Arial" w:cs="Arial"/>
          <w:bCs/>
          <w:iCs/>
        </w:rPr>
        <w:t xml:space="preserve"> </w:t>
      </w:r>
      <w:r w:rsidR="00052CE5">
        <w:rPr>
          <w:rFonts w:ascii="Arial" w:hAnsi="Arial" w:cs="Arial"/>
          <w:bCs/>
          <w:iCs/>
        </w:rPr>
        <w:t>без</w:t>
      </w:r>
      <w:r w:rsidR="00343A18" w:rsidRPr="00F10346">
        <w:rPr>
          <w:rFonts w:ascii="Arial" w:hAnsi="Arial" w:cs="Arial"/>
          <w:bCs/>
          <w:iCs/>
        </w:rPr>
        <w:t xml:space="preserve"> </w:t>
      </w:r>
      <w:r w:rsidR="00052CE5">
        <w:rPr>
          <w:rFonts w:ascii="Arial" w:hAnsi="Arial" w:cs="Arial"/>
          <w:bCs/>
          <w:iCs/>
        </w:rPr>
        <w:t>ПДВ</w:t>
      </w:r>
      <w:r w:rsidR="00343A18" w:rsidRPr="00F10346">
        <w:rPr>
          <w:rFonts w:ascii="Arial" w:hAnsi="Arial" w:cs="Arial"/>
          <w:bCs/>
          <w:iCs/>
        </w:rPr>
        <w:t xml:space="preserve"> </w:t>
      </w:r>
      <w:r w:rsidR="00052CE5">
        <w:rPr>
          <w:rFonts w:ascii="Arial" w:hAnsi="Arial" w:cs="Arial"/>
          <w:bCs/>
          <w:iCs/>
        </w:rPr>
        <w:t>и</w:t>
      </w:r>
      <w:r w:rsidR="00343A18" w:rsidRPr="00F10346">
        <w:rPr>
          <w:rFonts w:ascii="Arial" w:hAnsi="Arial" w:cs="Arial"/>
          <w:bCs/>
          <w:iCs/>
        </w:rPr>
        <w:t xml:space="preserve"> </w:t>
      </w:r>
      <w:r w:rsidR="00052CE5">
        <w:rPr>
          <w:rFonts w:ascii="Arial" w:hAnsi="Arial" w:cs="Arial"/>
          <w:bCs/>
          <w:iCs/>
        </w:rPr>
        <w:t>то</w:t>
      </w:r>
      <w:r w:rsidR="00343A18" w:rsidRPr="00F10346">
        <w:rPr>
          <w:rFonts w:ascii="Arial" w:hAnsi="Arial" w:cs="Arial"/>
          <w:bCs/>
          <w:iCs/>
        </w:rPr>
        <w:t xml:space="preserve"> </w:t>
      </w:r>
      <w:r w:rsidR="00052CE5">
        <w:rPr>
          <w:rFonts w:ascii="Arial" w:hAnsi="Arial" w:cs="Arial"/>
          <w:bCs/>
          <w:iCs/>
        </w:rPr>
        <w:t>тако</w:t>
      </w:r>
      <w:r w:rsidR="00343A18" w:rsidRPr="00F10346">
        <w:rPr>
          <w:rFonts w:ascii="Arial" w:hAnsi="Arial" w:cs="Arial"/>
          <w:bCs/>
          <w:iCs/>
        </w:rPr>
        <w:t xml:space="preserve"> ш</w:t>
      </w:r>
      <w:r w:rsidR="00052CE5">
        <w:rPr>
          <w:rFonts w:ascii="Arial" w:hAnsi="Arial" w:cs="Arial"/>
          <w:bCs/>
          <w:iCs/>
        </w:rPr>
        <w:t>то</w:t>
      </w:r>
      <w:r w:rsidR="00343A18" w:rsidRPr="00F10346">
        <w:rPr>
          <w:rFonts w:ascii="Arial" w:hAnsi="Arial" w:cs="Arial"/>
          <w:bCs/>
          <w:iCs/>
        </w:rPr>
        <w:t xml:space="preserve"> </w:t>
      </w:r>
      <w:r w:rsidR="00052CE5">
        <w:rPr>
          <w:rFonts w:ascii="Arial" w:hAnsi="Arial" w:cs="Arial"/>
          <w:bCs/>
          <w:iCs/>
        </w:rPr>
        <w:t>ће</w:t>
      </w:r>
      <w:r w:rsidR="00343A18" w:rsidRPr="00F10346">
        <w:rPr>
          <w:rFonts w:ascii="Arial" w:hAnsi="Arial" w:cs="Arial"/>
          <w:bCs/>
          <w:iCs/>
        </w:rPr>
        <w:t xml:space="preserve"> </w:t>
      </w:r>
      <w:r w:rsidR="00052CE5">
        <w:rPr>
          <w:rFonts w:ascii="Arial" w:hAnsi="Arial" w:cs="Arial"/>
          <w:bCs/>
          <w:iCs/>
        </w:rPr>
        <w:t>помножити</w:t>
      </w:r>
      <w:r w:rsidR="00343A18" w:rsidRPr="00F10346">
        <w:rPr>
          <w:rFonts w:ascii="Arial" w:hAnsi="Arial" w:cs="Arial"/>
          <w:bCs/>
          <w:iCs/>
        </w:rPr>
        <w:t xml:space="preserve"> </w:t>
      </w:r>
      <w:r w:rsidR="00052CE5">
        <w:rPr>
          <w:rFonts w:ascii="Arial" w:hAnsi="Arial" w:cs="Arial"/>
          <w:bCs/>
          <w:iCs/>
        </w:rPr>
        <w:t>једини</w:t>
      </w:r>
      <w:r w:rsidR="00343A18" w:rsidRPr="00F10346">
        <w:rPr>
          <w:rFonts w:ascii="Arial" w:hAnsi="Arial" w:cs="Arial"/>
          <w:bCs/>
          <w:iCs/>
        </w:rPr>
        <w:t>ч</w:t>
      </w:r>
      <w:r w:rsidR="00052CE5">
        <w:rPr>
          <w:rFonts w:ascii="Arial" w:hAnsi="Arial" w:cs="Arial"/>
          <w:bCs/>
          <w:iCs/>
        </w:rPr>
        <w:t>ну</w:t>
      </w:r>
      <w:r w:rsidR="00343A18" w:rsidRPr="00F10346">
        <w:rPr>
          <w:rFonts w:ascii="Arial" w:hAnsi="Arial" w:cs="Arial"/>
          <w:bCs/>
          <w:iCs/>
        </w:rPr>
        <w:t xml:space="preserve"> </w:t>
      </w:r>
      <w:r w:rsidR="00052CE5">
        <w:rPr>
          <w:rFonts w:ascii="Arial" w:hAnsi="Arial" w:cs="Arial"/>
          <w:bCs/>
          <w:iCs/>
        </w:rPr>
        <w:t>цену</w:t>
      </w:r>
      <w:r w:rsidR="00343A18" w:rsidRPr="00F10346">
        <w:rPr>
          <w:rFonts w:ascii="Arial" w:hAnsi="Arial" w:cs="Arial"/>
          <w:bCs/>
          <w:iCs/>
        </w:rPr>
        <w:t xml:space="preserve"> </w:t>
      </w:r>
      <w:r w:rsidR="00052CE5">
        <w:rPr>
          <w:rFonts w:ascii="Arial" w:hAnsi="Arial" w:cs="Arial"/>
          <w:bCs/>
          <w:iCs/>
        </w:rPr>
        <w:t>без</w:t>
      </w:r>
      <w:r w:rsidR="00343A18" w:rsidRPr="00F10346">
        <w:rPr>
          <w:rFonts w:ascii="Arial" w:hAnsi="Arial" w:cs="Arial"/>
          <w:bCs/>
          <w:iCs/>
        </w:rPr>
        <w:t xml:space="preserve"> </w:t>
      </w:r>
      <w:r w:rsidR="00052CE5">
        <w:rPr>
          <w:rFonts w:ascii="Arial" w:hAnsi="Arial" w:cs="Arial"/>
          <w:bCs/>
          <w:iCs/>
        </w:rPr>
        <w:t>ПДВ</w:t>
      </w:r>
      <w:r w:rsidR="00343A18" w:rsidRPr="00F10346">
        <w:rPr>
          <w:rFonts w:ascii="Arial" w:hAnsi="Arial" w:cs="Arial"/>
          <w:bCs/>
          <w:iCs/>
        </w:rPr>
        <w:t xml:space="preserve"> (</w:t>
      </w:r>
      <w:r w:rsidR="00052CE5">
        <w:rPr>
          <w:rFonts w:ascii="Arial" w:hAnsi="Arial" w:cs="Arial"/>
          <w:bCs/>
          <w:iCs/>
        </w:rPr>
        <w:t>наведену</w:t>
      </w:r>
      <w:r w:rsidR="00343A18" w:rsidRPr="00F10346">
        <w:rPr>
          <w:rFonts w:ascii="Arial" w:hAnsi="Arial" w:cs="Arial"/>
          <w:bCs/>
          <w:iCs/>
        </w:rPr>
        <w:t xml:space="preserve"> </w:t>
      </w:r>
      <w:r w:rsidR="00052CE5">
        <w:rPr>
          <w:rFonts w:ascii="Arial" w:hAnsi="Arial" w:cs="Arial"/>
          <w:bCs/>
          <w:iCs/>
        </w:rPr>
        <w:t>у</w:t>
      </w:r>
      <w:r w:rsidR="00343A18" w:rsidRPr="00F10346">
        <w:rPr>
          <w:rFonts w:ascii="Arial" w:hAnsi="Arial" w:cs="Arial"/>
          <w:bCs/>
          <w:iCs/>
        </w:rPr>
        <w:t xml:space="preserve"> </w:t>
      </w:r>
      <w:r w:rsidR="00052CE5">
        <w:rPr>
          <w:rFonts w:ascii="Arial" w:hAnsi="Arial" w:cs="Arial"/>
          <w:bCs/>
          <w:iCs/>
        </w:rPr>
        <w:t>колони</w:t>
      </w:r>
      <w:r w:rsidR="00343A18" w:rsidRPr="00F10346">
        <w:rPr>
          <w:rFonts w:ascii="Arial" w:hAnsi="Arial" w:cs="Arial"/>
          <w:bCs/>
          <w:iCs/>
        </w:rPr>
        <w:t xml:space="preserve"> </w:t>
      </w:r>
      <w:r w:rsidR="00343A18" w:rsidRPr="00F10346">
        <w:rPr>
          <w:rFonts w:ascii="Arial" w:hAnsi="Arial" w:cs="Arial"/>
          <w:bCs/>
          <w:iCs/>
          <w:lang w:val="sr-Cyrl-CS"/>
        </w:rPr>
        <w:t>5</w:t>
      </w:r>
      <w:r w:rsidR="00343A18" w:rsidRPr="00F10346">
        <w:rPr>
          <w:rFonts w:ascii="Arial" w:hAnsi="Arial" w:cs="Arial"/>
          <w:bCs/>
          <w:iCs/>
        </w:rPr>
        <w:t xml:space="preserve">.) </w:t>
      </w:r>
      <w:r w:rsidR="00052CE5">
        <w:rPr>
          <w:rFonts w:ascii="Arial" w:hAnsi="Arial" w:cs="Arial"/>
          <w:bCs/>
          <w:iCs/>
        </w:rPr>
        <w:t>са</w:t>
      </w:r>
      <w:r w:rsidR="00343A18" w:rsidRPr="00F10346">
        <w:rPr>
          <w:rFonts w:ascii="Arial" w:hAnsi="Arial" w:cs="Arial"/>
          <w:bCs/>
          <w:iCs/>
        </w:rPr>
        <w:t xml:space="preserve"> </w:t>
      </w:r>
      <w:r w:rsidR="00052CE5">
        <w:rPr>
          <w:rFonts w:ascii="Arial" w:hAnsi="Arial" w:cs="Arial"/>
          <w:bCs/>
          <w:iCs/>
        </w:rPr>
        <w:t>траженом</w:t>
      </w:r>
      <w:r w:rsidR="00343A18" w:rsidRPr="00F10346">
        <w:rPr>
          <w:rFonts w:ascii="Arial" w:hAnsi="Arial" w:cs="Arial"/>
          <w:bCs/>
          <w:iCs/>
        </w:rPr>
        <w:t xml:space="preserve"> </w:t>
      </w:r>
      <w:r w:rsidR="00052CE5">
        <w:rPr>
          <w:rFonts w:ascii="Arial" w:hAnsi="Arial" w:cs="Arial"/>
          <w:bCs/>
          <w:iCs/>
        </w:rPr>
        <w:t>коли</w:t>
      </w:r>
      <w:r w:rsidR="00343A18" w:rsidRPr="00F10346">
        <w:rPr>
          <w:rFonts w:ascii="Arial" w:hAnsi="Arial" w:cs="Arial"/>
          <w:bCs/>
          <w:iCs/>
        </w:rPr>
        <w:t>ч</w:t>
      </w:r>
      <w:r w:rsidR="00052CE5">
        <w:rPr>
          <w:rFonts w:ascii="Arial" w:hAnsi="Arial" w:cs="Arial"/>
          <w:bCs/>
          <w:iCs/>
        </w:rPr>
        <w:t>ином</w:t>
      </w:r>
      <w:r w:rsidR="00343A18" w:rsidRPr="00F10346">
        <w:rPr>
          <w:rFonts w:ascii="Arial" w:hAnsi="Arial" w:cs="Arial"/>
          <w:bCs/>
          <w:iCs/>
        </w:rPr>
        <w:t xml:space="preserve"> (</w:t>
      </w:r>
      <w:r w:rsidR="00052CE5">
        <w:rPr>
          <w:rFonts w:ascii="Arial" w:hAnsi="Arial" w:cs="Arial"/>
          <w:bCs/>
          <w:iCs/>
        </w:rPr>
        <w:t>која</w:t>
      </w:r>
      <w:r w:rsidR="00343A18" w:rsidRPr="00F10346">
        <w:rPr>
          <w:rFonts w:ascii="Arial" w:hAnsi="Arial" w:cs="Arial"/>
          <w:bCs/>
          <w:iCs/>
        </w:rPr>
        <w:t xml:space="preserve"> </w:t>
      </w:r>
      <w:r w:rsidR="00052CE5">
        <w:rPr>
          <w:rFonts w:ascii="Arial" w:hAnsi="Arial" w:cs="Arial"/>
          <w:bCs/>
          <w:iCs/>
        </w:rPr>
        <w:t>је</w:t>
      </w:r>
      <w:r w:rsidR="00343A18" w:rsidRPr="00F10346">
        <w:rPr>
          <w:rFonts w:ascii="Arial" w:hAnsi="Arial" w:cs="Arial"/>
          <w:bCs/>
          <w:iCs/>
        </w:rPr>
        <w:t xml:space="preserve"> </w:t>
      </w:r>
      <w:r w:rsidR="00052CE5">
        <w:rPr>
          <w:rFonts w:ascii="Arial" w:hAnsi="Arial" w:cs="Arial"/>
          <w:bCs/>
          <w:iCs/>
        </w:rPr>
        <w:t>наведена</w:t>
      </w:r>
      <w:r w:rsidR="00343A18" w:rsidRPr="00F10346">
        <w:rPr>
          <w:rFonts w:ascii="Arial" w:hAnsi="Arial" w:cs="Arial"/>
          <w:bCs/>
          <w:iCs/>
        </w:rPr>
        <w:t xml:space="preserve"> </w:t>
      </w:r>
      <w:r w:rsidR="00052CE5">
        <w:rPr>
          <w:rFonts w:ascii="Arial" w:hAnsi="Arial" w:cs="Arial"/>
          <w:bCs/>
          <w:iCs/>
        </w:rPr>
        <w:t>у</w:t>
      </w:r>
      <w:r w:rsidR="00343A18" w:rsidRPr="00F10346">
        <w:rPr>
          <w:rFonts w:ascii="Arial" w:hAnsi="Arial" w:cs="Arial"/>
          <w:bCs/>
          <w:iCs/>
        </w:rPr>
        <w:t xml:space="preserve"> </w:t>
      </w:r>
      <w:r w:rsidR="00052CE5">
        <w:rPr>
          <w:rFonts w:ascii="Arial" w:hAnsi="Arial" w:cs="Arial"/>
          <w:bCs/>
          <w:iCs/>
        </w:rPr>
        <w:t>колони</w:t>
      </w:r>
      <w:r w:rsidR="00343A18" w:rsidRPr="00F10346">
        <w:rPr>
          <w:rFonts w:ascii="Arial" w:hAnsi="Arial" w:cs="Arial"/>
          <w:bCs/>
          <w:iCs/>
        </w:rPr>
        <w:t xml:space="preserve">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052CE5">
        <w:rPr>
          <w:rFonts w:ascii="Arial" w:hAnsi="Arial" w:cs="Arial"/>
          <w:bCs/>
          <w:iCs/>
          <w:lang w:val="sr-Cyrl-CS"/>
        </w:rPr>
        <w:t>у</w:t>
      </w:r>
      <w:r w:rsidR="00343A18" w:rsidRPr="00F10346">
        <w:rPr>
          <w:rFonts w:ascii="Arial" w:hAnsi="Arial" w:cs="Arial"/>
          <w:bCs/>
          <w:iCs/>
          <w:lang w:val="sr-Cyrl-CS"/>
        </w:rPr>
        <w:t xml:space="preserve"> </w:t>
      </w:r>
      <w:r w:rsidR="00052CE5">
        <w:rPr>
          <w:rFonts w:ascii="Arial" w:hAnsi="Arial" w:cs="Arial"/>
          <w:bCs/>
          <w:iCs/>
          <w:lang w:val="sr-Cyrl-CS"/>
        </w:rPr>
        <w:t>колону</w:t>
      </w:r>
      <w:r w:rsidR="00343A18" w:rsidRPr="00F10346">
        <w:rPr>
          <w:rFonts w:ascii="Arial" w:hAnsi="Arial" w:cs="Arial"/>
          <w:bCs/>
          <w:iCs/>
          <w:lang w:val="sr-Cyrl-CS"/>
        </w:rPr>
        <w:t xml:space="preserve"> 8</w:t>
      </w:r>
      <w:r w:rsidR="00343A18" w:rsidRPr="00F10346">
        <w:rPr>
          <w:rFonts w:ascii="Arial" w:hAnsi="Arial" w:cs="Arial"/>
          <w:bCs/>
          <w:iCs/>
        </w:rPr>
        <w:t xml:space="preserve">. </w:t>
      </w:r>
      <w:proofErr w:type="gramStart"/>
      <w:r w:rsidR="00052CE5">
        <w:rPr>
          <w:rFonts w:ascii="Arial" w:hAnsi="Arial" w:cs="Arial"/>
          <w:bCs/>
          <w:iCs/>
        </w:rPr>
        <w:t>уписати</w:t>
      </w:r>
      <w:proofErr w:type="gramEnd"/>
      <w:r w:rsidR="00343A18" w:rsidRPr="00F10346">
        <w:rPr>
          <w:rFonts w:ascii="Arial" w:hAnsi="Arial" w:cs="Arial"/>
          <w:bCs/>
          <w:iCs/>
        </w:rPr>
        <w:t xml:space="preserve"> </w:t>
      </w:r>
      <w:r w:rsidR="00052CE5">
        <w:rPr>
          <w:rFonts w:ascii="Arial" w:hAnsi="Arial" w:cs="Arial"/>
          <w:bCs/>
          <w:iCs/>
        </w:rPr>
        <w:t>колико</w:t>
      </w:r>
      <w:r w:rsidR="00343A18" w:rsidRPr="00F10346">
        <w:rPr>
          <w:rFonts w:ascii="Arial" w:hAnsi="Arial" w:cs="Arial"/>
          <w:bCs/>
          <w:iCs/>
        </w:rPr>
        <w:t xml:space="preserve"> </w:t>
      </w:r>
      <w:r w:rsidR="00052CE5">
        <w:rPr>
          <w:rFonts w:ascii="Arial" w:hAnsi="Arial" w:cs="Arial"/>
          <w:bCs/>
          <w:iCs/>
        </w:rPr>
        <w:t>износи</w:t>
      </w:r>
      <w:r w:rsidR="00343A18" w:rsidRPr="00F10346">
        <w:rPr>
          <w:rFonts w:ascii="Arial" w:hAnsi="Arial" w:cs="Arial"/>
          <w:bCs/>
          <w:iCs/>
        </w:rPr>
        <w:t xml:space="preserve"> </w:t>
      </w:r>
      <w:r w:rsidR="00052CE5">
        <w:rPr>
          <w:rFonts w:ascii="Arial" w:hAnsi="Arial" w:cs="Arial"/>
          <w:bCs/>
          <w:iCs/>
        </w:rPr>
        <w:t>укупна</w:t>
      </w:r>
      <w:r w:rsidR="00343A18" w:rsidRPr="00F10346">
        <w:rPr>
          <w:rFonts w:ascii="Arial" w:hAnsi="Arial" w:cs="Arial"/>
          <w:bCs/>
          <w:iCs/>
        </w:rPr>
        <w:t xml:space="preserve"> </w:t>
      </w:r>
      <w:r w:rsidR="00052CE5">
        <w:rPr>
          <w:rFonts w:ascii="Arial" w:hAnsi="Arial" w:cs="Arial"/>
          <w:bCs/>
          <w:iCs/>
        </w:rPr>
        <w:t>цена</w:t>
      </w:r>
      <w:r w:rsidR="00343A18" w:rsidRPr="00F10346">
        <w:rPr>
          <w:rFonts w:ascii="Arial" w:hAnsi="Arial" w:cs="Arial"/>
          <w:bCs/>
          <w:iCs/>
        </w:rPr>
        <w:t xml:space="preserve"> </w:t>
      </w:r>
      <w:r w:rsidR="00052CE5">
        <w:rPr>
          <w:rFonts w:ascii="Arial" w:hAnsi="Arial" w:cs="Arial"/>
          <w:bCs/>
          <w:iCs/>
        </w:rPr>
        <w:t>са</w:t>
      </w:r>
      <w:r w:rsidR="00343A18" w:rsidRPr="00F10346">
        <w:rPr>
          <w:rFonts w:ascii="Arial" w:hAnsi="Arial" w:cs="Arial"/>
          <w:bCs/>
          <w:iCs/>
        </w:rPr>
        <w:t xml:space="preserve"> </w:t>
      </w:r>
      <w:r w:rsidR="00052CE5">
        <w:rPr>
          <w:rFonts w:ascii="Arial" w:hAnsi="Arial" w:cs="Arial"/>
          <w:bCs/>
          <w:iCs/>
        </w:rPr>
        <w:t>ПДВ</w:t>
      </w:r>
      <w:r w:rsidR="00343A18" w:rsidRPr="00F10346">
        <w:rPr>
          <w:rFonts w:ascii="Arial" w:hAnsi="Arial" w:cs="Arial"/>
          <w:bCs/>
          <w:iCs/>
        </w:rPr>
        <w:t xml:space="preserve"> </w:t>
      </w:r>
      <w:r w:rsidR="00052CE5">
        <w:rPr>
          <w:rFonts w:ascii="Arial" w:hAnsi="Arial" w:cs="Arial"/>
          <w:bCs/>
          <w:iCs/>
        </w:rPr>
        <w:t>и</w:t>
      </w:r>
      <w:r w:rsidR="00343A18" w:rsidRPr="00F10346">
        <w:rPr>
          <w:rFonts w:ascii="Arial" w:hAnsi="Arial" w:cs="Arial"/>
          <w:bCs/>
          <w:iCs/>
        </w:rPr>
        <w:t xml:space="preserve"> </w:t>
      </w:r>
      <w:r w:rsidR="00052CE5">
        <w:rPr>
          <w:rFonts w:ascii="Arial" w:hAnsi="Arial" w:cs="Arial"/>
          <w:bCs/>
          <w:iCs/>
        </w:rPr>
        <w:t>то</w:t>
      </w:r>
      <w:r w:rsidR="00343A18" w:rsidRPr="00F10346">
        <w:rPr>
          <w:rFonts w:ascii="Arial" w:hAnsi="Arial" w:cs="Arial"/>
          <w:bCs/>
          <w:iCs/>
        </w:rPr>
        <w:t xml:space="preserve"> </w:t>
      </w:r>
      <w:r w:rsidR="00052CE5">
        <w:rPr>
          <w:rFonts w:ascii="Arial" w:hAnsi="Arial" w:cs="Arial"/>
          <w:bCs/>
          <w:iCs/>
        </w:rPr>
        <w:t>тако</w:t>
      </w:r>
      <w:r w:rsidR="00343A18" w:rsidRPr="00F10346">
        <w:rPr>
          <w:rFonts w:ascii="Arial" w:hAnsi="Arial" w:cs="Arial"/>
          <w:bCs/>
          <w:iCs/>
        </w:rPr>
        <w:t xml:space="preserve"> ш</w:t>
      </w:r>
      <w:r w:rsidR="00052CE5">
        <w:rPr>
          <w:rFonts w:ascii="Arial" w:hAnsi="Arial" w:cs="Arial"/>
          <w:bCs/>
          <w:iCs/>
        </w:rPr>
        <w:t>то</w:t>
      </w:r>
      <w:r w:rsidR="00343A18" w:rsidRPr="00F10346">
        <w:rPr>
          <w:rFonts w:ascii="Arial" w:hAnsi="Arial" w:cs="Arial"/>
          <w:bCs/>
          <w:iCs/>
        </w:rPr>
        <w:t xml:space="preserve"> </w:t>
      </w:r>
      <w:r w:rsidR="00052CE5">
        <w:rPr>
          <w:rFonts w:ascii="Arial" w:hAnsi="Arial" w:cs="Arial"/>
          <w:bCs/>
          <w:iCs/>
        </w:rPr>
        <w:t>ће</w:t>
      </w:r>
      <w:r w:rsidR="00343A18" w:rsidRPr="00F10346">
        <w:rPr>
          <w:rFonts w:ascii="Arial" w:hAnsi="Arial" w:cs="Arial"/>
          <w:bCs/>
          <w:iCs/>
        </w:rPr>
        <w:t xml:space="preserve"> </w:t>
      </w:r>
      <w:r w:rsidR="00052CE5">
        <w:rPr>
          <w:rFonts w:ascii="Arial" w:hAnsi="Arial" w:cs="Arial"/>
          <w:bCs/>
          <w:iCs/>
        </w:rPr>
        <w:t>помножити</w:t>
      </w:r>
      <w:r w:rsidR="00343A18" w:rsidRPr="00F10346">
        <w:rPr>
          <w:rFonts w:ascii="Arial" w:hAnsi="Arial" w:cs="Arial"/>
          <w:bCs/>
          <w:iCs/>
        </w:rPr>
        <w:t xml:space="preserve"> </w:t>
      </w:r>
      <w:r w:rsidR="00052CE5">
        <w:rPr>
          <w:rFonts w:ascii="Arial" w:hAnsi="Arial" w:cs="Arial"/>
          <w:bCs/>
          <w:iCs/>
        </w:rPr>
        <w:t>једини</w:t>
      </w:r>
      <w:r w:rsidR="00343A18" w:rsidRPr="00F10346">
        <w:rPr>
          <w:rFonts w:ascii="Arial" w:hAnsi="Arial" w:cs="Arial"/>
          <w:bCs/>
          <w:iCs/>
        </w:rPr>
        <w:t>ч</w:t>
      </w:r>
      <w:r w:rsidR="00052CE5">
        <w:rPr>
          <w:rFonts w:ascii="Arial" w:hAnsi="Arial" w:cs="Arial"/>
          <w:bCs/>
          <w:iCs/>
        </w:rPr>
        <w:t>ну</w:t>
      </w:r>
      <w:r w:rsidR="00343A18" w:rsidRPr="00F10346">
        <w:rPr>
          <w:rFonts w:ascii="Arial" w:hAnsi="Arial" w:cs="Arial"/>
          <w:bCs/>
          <w:iCs/>
        </w:rPr>
        <w:t xml:space="preserve"> </w:t>
      </w:r>
      <w:r w:rsidR="00052CE5">
        <w:rPr>
          <w:rFonts w:ascii="Arial" w:hAnsi="Arial" w:cs="Arial"/>
          <w:bCs/>
          <w:iCs/>
        </w:rPr>
        <w:t>цену</w:t>
      </w:r>
      <w:r w:rsidR="00343A18" w:rsidRPr="00F10346">
        <w:rPr>
          <w:rFonts w:ascii="Arial" w:hAnsi="Arial" w:cs="Arial"/>
          <w:bCs/>
          <w:iCs/>
        </w:rPr>
        <w:t xml:space="preserve"> </w:t>
      </w:r>
      <w:r w:rsidR="00052CE5">
        <w:rPr>
          <w:rFonts w:ascii="Arial" w:hAnsi="Arial" w:cs="Arial"/>
          <w:bCs/>
          <w:iCs/>
        </w:rPr>
        <w:t>са</w:t>
      </w:r>
      <w:r w:rsidR="00343A18" w:rsidRPr="00F10346">
        <w:rPr>
          <w:rFonts w:ascii="Arial" w:hAnsi="Arial" w:cs="Arial"/>
          <w:bCs/>
          <w:iCs/>
        </w:rPr>
        <w:t xml:space="preserve"> </w:t>
      </w:r>
      <w:r w:rsidR="00052CE5">
        <w:rPr>
          <w:rFonts w:ascii="Arial" w:hAnsi="Arial" w:cs="Arial"/>
          <w:bCs/>
          <w:iCs/>
        </w:rPr>
        <w:t>ПДВ</w:t>
      </w:r>
      <w:r w:rsidR="00343A18" w:rsidRPr="00F10346">
        <w:rPr>
          <w:rFonts w:ascii="Arial" w:hAnsi="Arial" w:cs="Arial"/>
          <w:bCs/>
          <w:iCs/>
        </w:rPr>
        <w:t xml:space="preserve"> (</w:t>
      </w:r>
      <w:r w:rsidR="00052CE5">
        <w:rPr>
          <w:rFonts w:ascii="Arial" w:hAnsi="Arial" w:cs="Arial"/>
          <w:bCs/>
          <w:iCs/>
        </w:rPr>
        <w:t>наведену</w:t>
      </w:r>
      <w:r w:rsidR="00343A18" w:rsidRPr="00F10346">
        <w:rPr>
          <w:rFonts w:ascii="Arial" w:hAnsi="Arial" w:cs="Arial"/>
          <w:bCs/>
          <w:iCs/>
        </w:rPr>
        <w:t xml:space="preserve"> </w:t>
      </w:r>
      <w:r w:rsidR="00052CE5">
        <w:rPr>
          <w:rFonts w:ascii="Arial" w:hAnsi="Arial" w:cs="Arial"/>
          <w:bCs/>
          <w:iCs/>
        </w:rPr>
        <w:t>у</w:t>
      </w:r>
      <w:r w:rsidR="00343A18" w:rsidRPr="00F10346">
        <w:rPr>
          <w:rFonts w:ascii="Arial" w:hAnsi="Arial" w:cs="Arial"/>
          <w:bCs/>
          <w:iCs/>
        </w:rPr>
        <w:t xml:space="preserve"> </w:t>
      </w:r>
      <w:r w:rsidR="00052CE5">
        <w:rPr>
          <w:rFonts w:ascii="Arial" w:hAnsi="Arial" w:cs="Arial"/>
          <w:bCs/>
          <w:iCs/>
        </w:rPr>
        <w:t>колони</w:t>
      </w:r>
      <w:r w:rsidR="00343A18" w:rsidRPr="00F10346">
        <w:rPr>
          <w:rFonts w:ascii="Arial" w:hAnsi="Arial" w:cs="Arial"/>
          <w:bCs/>
          <w:iCs/>
        </w:rPr>
        <w:t xml:space="preserve"> </w:t>
      </w:r>
      <w:r w:rsidR="00343A18" w:rsidRPr="00F10346">
        <w:rPr>
          <w:rFonts w:ascii="Arial" w:hAnsi="Arial" w:cs="Arial"/>
          <w:bCs/>
          <w:iCs/>
          <w:lang w:val="sr-Cyrl-CS"/>
        </w:rPr>
        <w:t>6</w:t>
      </w:r>
      <w:r w:rsidR="00343A18" w:rsidRPr="00F10346">
        <w:rPr>
          <w:rFonts w:ascii="Arial" w:hAnsi="Arial" w:cs="Arial"/>
          <w:bCs/>
          <w:iCs/>
        </w:rPr>
        <w:t xml:space="preserve">.) </w:t>
      </w:r>
      <w:r w:rsidR="00052CE5">
        <w:rPr>
          <w:rFonts w:ascii="Arial" w:hAnsi="Arial" w:cs="Arial"/>
          <w:bCs/>
          <w:iCs/>
        </w:rPr>
        <w:t>са</w:t>
      </w:r>
      <w:r w:rsidR="00343A18" w:rsidRPr="00F10346">
        <w:rPr>
          <w:rFonts w:ascii="Arial" w:hAnsi="Arial" w:cs="Arial"/>
          <w:bCs/>
          <w:iCs/>
        </w:rPr>
        <w:t xml:space="preserve"> </w:t>
      </w:r>
      <w:r w:rsidR="00052CE5">
        <w:rPr>
          <w:rFonts w:ascii="Arial" w:hAnsi="Arial" w:cs="Arial"/>
          <w:bCs/>
          <w:iCs/>
        </w:rPr>
        <w:t>траженом</w:t>
      </w:r>
      <w:r w:rsidR="00343A18" w:rsidRPr="00F10346">
        <w:rPr>
          <w:rFonts w:ascii="Arial" w:hAnsi="Arial" w:cs="Arial"/>
          <w:bCs/>
          <w:iCs/>
        </w:rPr>
        <w:t xml:space="preserve"> </w:t>
      </w:r>
      <w:r w:rsidR="00052CE5">
        <w:rPr>
          <w:rFonts w:ascii="Arial" w:hAnsi="Arial" w:cs="Arial"/>
          <w:bCs/>
          <w:iCs/>
        </w:rPr>
        <w:t>коли</w:t>
      </w:r>
      <w:r w:rsidR="00343A18" w:rsidRPr="00F10346">
        <w:rPr>
          <w:rFonts w:ascii="Arial" w:hAnsi="Arial" w:cs="Arial"/>
          <w:bCs/>
          <w:iCs/>
        </w:rPr>
        <w:t>ч</w:t>
      </w:r>
      <w:r w:rsidR="00052CE5">
        <w:rPr>
          <w:rFonts w:ascii="Arial" w:hAnsi="Arial" w:cs="Arial"/>
          <w:bCs/>
          <w:iCs/>
        </w:rPr>
        <w:t>ином</w:t>
      </w:r>
      <w:r w:rsidR="00343A18" w:rsidRPr="00F10346">
        <w:rPr>
          <w:rFonts w:ascii="Arial" w:hAnsi="Arial" w:cs="Arial"/>
          <w:bCs/>
          <w:iCs/>
        </w:rPr>
        <w:t xml:space="preserve"> (</w:t>
      </w:r>
      <w:r w:rsidR="00052CE5">
        <w:rPr>
          <w:rFonts w:ascii="Arial" w:hAnsi="Arial" w:cs="Arial"/>
          <w:bCs/>
          <w:iCs/>
        </w:rPr>
        <w:t>која</w:t>
      </w:r>
      <w:r w:rsidR="00343A18" w:rsidRPr="00F10346">
        <w:rPr>
          <w:rFonts w:ascii="Arial" w:hAnsi="Arial" w:cs="Arial"/>
          <w:bCs/>
          <w:iCs/>
        </w:rPr>
        <w:t xml:space="preserve"> </w:t>
      </w:r>
      <w:r w:rsidR="00052CE5">
        <w:rPr>
          <w:rFonts w:ascii="Arial" w:hAnsi="Arial" w:cs="Arial"/>
          <w:bCs/>
          <w:iCs/>
        </w:rPr>
        <w:t>је</w:t>
      </w:r>
      <w:r w:rsidR="00343A18" w:rsidRPr="00F10346">
        <w:rPr>
          <w:rFonts w:ascii="Arial" w:hAnsi="Arial" w:cs="Arial"/>
          <w:bCs/>
          <w:iCs/>
        </w:rPr>
        <w:t xml:space="preserve"> </w:t>
      </w:r>
      <w:r w:rsidR="00052CE5">
        <w:rPr>
          <w:rFonts w:ascii="Arial" w:hAnsi="Arial" w:cs="Arial"/>
          <w:bCs/>
          <w:iCs/>
        </w:rPr>
        <w:t>наведена</w:t>
      </w:r>
      <w:r w:rsidR="00343A18" w:rsidRPr="00F10346">
        <w:rPr>
          <w:rFonts w:ascii="Arial" w:hAnsi="Arial" w:cs="Arial"/>
          <w:bCs/>
          <w:iCs/>
        </w:rPr>
        <w:t xml:space="preserve"> </w:t>
      </w:r>
      <w:r w:rsidR="00052CE5">
        <w:rPr>
          <w:rFonts w:ascii="Arial" w:hAnsi="Arial" w:cs="Arial"/>
          <w:bCs/>
          <w:iCs/>
        </w:rPr>
        <w:t>у</w:t>
      </w:r>
      <w:r w:rsidR="00343A18" w:rsidRPr="00F10346">
        <w:rPr>
          <w:rFonts w:ascii="Arial" w:hAnsi="Arial" w:cs="Arial"/>
          <w:bCs/>
          <w:iCs/>
        </w:rPr>
        <w:t xml:space="preserve"> </w:t>
      </w:r>
      <w:r w:rsidR="00052CE5">
        <w:rPr>
          <w:rFonts w:ascii="Arial" w:hAnsi="Arial" w:cs="Arial"/>
          <w:bCs/>
          <w:iCs/>
        </w:rPr>
        <w:t>колони</w:t>
      </w:r>
      <w:r w:rsidR="00343A18" w:rsidRPr="00F10346">
        <w:rPr>
          <w:rFonts w:ascii="Arial" w:hAnsi="Arial" w:cs="Arial"/>
          <w:bCs/>
          <w:iCs/>
        </w:rPr>
        <w:t xml:space="preserve"> </w:t>
      </w:r>
      <w:r w:rsidR="00343A18" w:rsidRPr="00F10346">
        <w:rPr>
          <w:rFonts w:ascii="Arial" w:hAnsi="Arial" w:cs="Arial"/>
          <w:bCs/>
          <w:iCs/>
          <w:lang w:val="sr-Cyrl-CS"/>
        </w:rPr>
        <w:t>4</w:t>
      </w:r>
      <w:r w:rsidR="00343A18" w:rsidRPr="00F10346">
        <w:rPr>
          <w:rFonts w:ascii="Arial" w:hAnsi="Arial" w:cs="Arial"/>
          <w:bCs/>
          <w:iCs/>
        </w:rPr>
        <w:t>.).</w:t>
      </w:r>
    </w:p>
    <w:p w:rsidR="007E7BB8" w:rsidRPr="00F4116F" w:rsidRDefault="001639AB" w:rsidP="007E7BB8">
      <w:pPr>
        <w:pStyle w:val="ListParagraph"/>
        <w:tabs>
          <w:tab w:val="left" w:pos="90"/>
        </w:tabs>
        <w:suppressAutoHyphens/>
        <w:spacing w:before="0" w:after="0" w:line="240" w:lineRule="auto"/>
        <w:ind w:left="0"/>
        <w:contextualSpacing w:val="0"/>
        <w:rPr>
          <w:rFonts w:ascii="Arial" w:hAnsi="Arial" w:cs="Arial"/>
          <w:bCs/>
          <w:iCs/>
          <w:lang w:val="sr-Cyrl-RS"/>
        </w:rPr>
      </w:pPr>
      <w:r w:rsidRPr="00F4116F">
        <w:rPr>
          <w:rFonts w:ascii="Arial" w:hAnsi="Arial" w:cs="Arial"/>
          <w:bCs/>
          <w:iCs/>
          <w:lang w:val="sr-Cyrl-CS"/>
        </w:rPr>
        <w:t>-</w:t>
      </w:r>
      <w:r w:rsidR="00052CE5">
        <w:rPr>
          <w:rFonts w:ascii="Arial" w:hAnsi="Arial" w:cs="Arial"/>
          <w:bCs/>
          <w:iCs/>
          <w:lang w:val="sr-Cyrl-CS"/>
        </w:rPr>
        <w:t>у</w:t>
      </w:r>
      <w:r w:rsidR="007F7D7A" w:rsidRPr="00F4116F">
        <w:rPr>
          <w:rFonts w:ascii="Arial" w:hAnsi="Arial" w:cs="Arial"/>
          <w:bCs/>
          <w:iCs/>
          <w:lang w:val="sr-Cyrl-CS"/>
        </w:rPr>
        <w:t xml:space="preserve"> </w:t>
      </w:r>
      <w:r w:rsidR="00052CE5">
        <w:rPr>
          <w:rFonts w:ascii="Arial" w:hAnsi="Arial" w:cs="Arial"/>
          <w:bCs/>
          <w:iCs/>
          <w:lang w:val="sr-Cyrl-CS"/>
        </w:rPr>
        <w:t>колону</w:t>
      </w:r>
      <w:r w:rsidR="007F7D7A" w:rsidRPr="00F4116F">
        <w:rPr>
          <w:rFonts w:ascii="Arial" w:hAnsi="Arial" w:cs="Arial"/>
          <w:bCs/>
          <w:iCs/>
          <w:lang w:val="sr-Cyrl-CS"/>
        </w:rPr>
        <w:t xml:space="preserve"> 9</w:t>
      </w:r>
      <w:r w:rsidR="007F7D7A" w:rsidRPr="00F4116F">
        <w:rPr>
          <w:rFonts w:ascii="Arial" w:hAnsi="Arial" w:cs="Arial"/>
          <w:bCs/>
          <w:iCs/>
        </w:rPr>
        <w:t>.</w:t>
      </w:r>
      <w:r w:rsidR="00052CE5">
        <w:rPr>
          <w:rFonts w:ascii="Arial" w:hAnsi="Arial" w:cs="Arial"/>
          <w:bCs/>
          <w:iCs/>
        </w:rPr>
        <w:t>уписати</w:t>
      </w:r>
      <w:r w:rsidR="007E7BB8" w:rsidRPr="00F4116F">
        <w:rPr>
          <w:rFonts w:ascii="Arial" w:hAnsi="Arial" w:cs="Arial"/>
          <w:bCs/>
          <w:iCs/>
        </w:rPr>
        <w:t xml:space="preserve"> </w:t>
      </w:r>
      <w:r w:rsidR="00052CE5">
        <w:rPr>
          <w:rFonts w:ascii="Arial" w:hAnsi="Arial" w:cs="Arial"/>
          <w:bCs/>
          <w:iCs/>
        </w:rPr>
        <w:t>назив</w:t>
      </w:r>
      <w:r w:rsidR="007E7BB8" w:rsidRPr="00F4116F">
        <w:rPr>
          <w:rFonts w:ascii="Arial" w:hAnsi="Arial" w:cs="Arial"/>
          <w:bCs/>
          <w:iCs/>
        </w:rPr>
        <w:t xml:space="preserve"> </w:t>
      </w:r>
      <w:r w:rsidR="00052CE5">
        <w:rPr>
          <w:rFonts w:ascii="Arial" w:hAnsi="Arial" w:cs="Arial"/>
          <w:bCs/>
          <w:iCs/>
        </w:rPr>
        <w:t>произвођа</w:t>
      </w:r>
      <w:r w:rsidR="007E7BB8" w:rsidRPr="00F4116F">
        <w:rPr>
          <w:rFonts w:ascii="Arial" w:hAnsi="Arial" w:cs="Arial"/>
          <w:bCs/>
          <w:iCs/>
        </w:rPr>
        <w:t>ч</w:t>
      </w:r>
      <w:r w:rsidR="00052CE5">
        <w:rPr>
          <w:rFonts w:ascii="Arial" w:hAnsi="Arial" w:cs="Arial"/>
          <w:bCs/>
          <w:iCs/>
        </w:rPr>
        <w:t>а</w:t>
      </w:r>
      <w:r w:rsidR="007E7BB8" w:rsidRPr="00F4116F">
        <w:rPr>
          <w:rFonts w:ascii="Arial" w:hAnsi="Arial" w:cs="Arial"/>
          <w:bCs/>
          <w:iCs/>
        </w:rPr>
        <w:t xml:space="preserve"> </w:t>
      </w:r>
      <w:r w:rsidR="00052CE5">
        <w:rPr>
          <w:rFonts w:ascii="Arial" w:hAnsi="Arial" w:cs="Arial"/>
          <w:bCs/>
          <w:iCs/>
        </w:rPr>
        <w:t>понуђених</w:t>
      </w:r>
      <w:r w:rsidR="00F4116F" w:rsidRPr="00F4116F">
        <w:rPr>
          <w:rFonts w:ascii="Arial" w:hAnsi="Arial" w:cs="Arial"/>
          <w:bCs/>
          <w:iCs/>
        </w:rPr>
        <w:t xml:space="preserve"> </w:t>
      </w:r>
      <w:r w:rsidR="00052CE5">
        <w:rPr>
          <w:rFonts w:ascii="Arial" w:hAnsi="Arial" w:cs="Arial"/>
          <w:bCs/>
          <w:iCs/>
        </w:rPr>
        <w:t>добара</w:t>
      </w:r>
      <w:r w:rsidR="00F4116F" w:rsidRPr="00F4116F">
        <w:rPr>
          <w:rFonts w:ascii="Arial" w:hAnsi="Arial" w:cs="Arial"/>
          <w:bCs/>
          <w:iCs/>
          <w:lang w:val="sr-Cyrl-RS"/>
        </w:rPr>
        <w:t>.</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proofErr w:type="gramStart"/>
      <w:r w:rsidRPr="00EB75D2">
        <w:rPr>
          <w:rFonts w:cs="Arial"/>
        </w:rPr>
        <w:t>-</w:t>
      </w:r>
      <w:r w:rsidR="00052CE5">
        <w:rPr>
          <w:rFonts w:cs="Arial"/>
        </w:rPr>
        <w:t>у</w:t>
      </w:r>
      <w:r w:rsidR="00343A18" w:rsidRPr="00EB75D2">
        <w:rPr>
          <w:rFonts w:cs="Arial"/>
        </w:rPr>
        <w:t xml:space="preserve"> </w:t>
      </w:r>
      <w:r w:rsidR="00052CE5">
        <w:rPr>
          <w:rFonts w:cs="Arial"/>
        </w:rPr>
        <w:t>ред</w:t>
      </w:r>
      <w:r w:rsidR="00343A18" w:rsidRPr="00EB75D2">
        <w:rPr>
          <w:rFonts w:cs="Arial"/>
        </w:rPr>
        <w:t xml:space="preserve"> </w:t>
      </w:r>
      <w:r w:rsidR="00052CE5">
        <w:rPr>
          <w:rFonts w:cs="Arial"/>
        </w:rPr>
        <w:t>бр</w:t>
      </w:r>
      <w:r w:rsidR="00343A18" w:rsidRPr="00EB75D2">
        <w:rPr>
          <w:rFonts w:cs="Arial"/>
        </w:rPr>
        <w:t>.</w:t>
      </w:r>
      <w:proofErr w:type="gramEnd"/>
      <w:r w:rsidR="00343A18" w:rsidRPr="00EB75D2">
        <w:rPr>
          <w:rFonts w:cs="Arial"/>
        </w:rPr>
        <w:t xml:space="preserve"> </w:t>
      </w:r>
      <w:r w:rsidR="00666AB3">
        <w:rPr>
          <w:rFonts w:cs="Arial"/>
        </w:rPr>
        <w:t>I</w:t>
      </w:r>
      <w:r w:rsidR="00343A18" w:rsidRPr="00EB75D2">
        <w:rPr>
          <w:rFonts w:cs="Arial"/>
        </w:rPr>
        <w:t xml:space="preserve"> – </w:t>
      </w:r>
      <w:r w:rsidR="00052CE5">
        <w:rPr>
          <w:rFonts w:cs="Arial"/>
        </w:rPr>
        <w:t>уписује</w:t>
      </w:r>
      <w:r w:rsidR="00343A18" w:rsidRPr="00EB75D2">
        <w:rPr>
          <w:rFonts w:cs="Arial"/>
        </w:rPr>
        <w:t xml:space="preserve"> </w:t>
      </w:r>
      <w:r w:rsidR="00052CE5">
        <w:rPr>
          <w:rFonts w:cs="Arial"/>
        </w:rPr>
        <w:t>се</w:t>
      </w:r>
      <w:r w:rsidR="00343A18" w:rsidRPr="00EB75D2">
        <w:rPr>
          <w:rFonts w:cs="Arial"/>
        </w:rPr>
        <w:t xml:space="preserve"> </w:t>
      </w:r>
      <w:r w:rsidR="00052CE5">
        <w:rPr>
          <w:rFonts w:cs="Arial"/>
        </w:rPr>
        <w:t>укупно</w:t>
      </w:r>
      <w:r w:rsidR="00343A18" w:rsidRPr="00EB75D2">
        <w:rPr>
          <w:rFonts w:cs="Arial"/>
        </w:rPr>
        <w:t xml:space="preserve"> </w:t>
      </w:r>
      <w:r w:rsidR="00052CE5">
        <w:rPr>
          <w:rFonts w:cs="Arial"/>
        </w:rPr>
        <w:t>понуђена</w:t>
      </w:r>
      <w:r w:rsidR="00343A18" w:rsidRPr="00EB75D2">
        <w:rPr>
          <w:rFonts w:cs="Arial"/>
        </w:rPr>
        <w:t xml:space="preserve"> </w:t>
      </w:r>
      <w:r w:rsidR="00052CE5">
        <w:rPr>
          <w:rFonts w:cs="Arial"/>
        </w:rPr>
        <w:t>цена</w:t>
      </w:r>
      <w:r w:rsidR="00343A18" w:rsidRPr="00EB75D2">
        <w:rPr>
          <w:rFonts w:cs="Arial"/>
        </w:rPr>
        <w:t xml:space="preserve"> </w:t>
      </w:r>
      <w:r w:rsidR="00052CE5">
        <w:rPr>
          <w:rFonts w:cs="Arial"/>
        </w:rPr>
        <w:t>за</w:t>
      </w:r>
      <w:r w:rsidR="00343A18" w:rsidRPr="00EB75D2">
        <w:rPr>
          <w:rFonts w:cs="Arial"/>
        </w:rPr>
        <w:t xml:space="preserve"> </w:t>
      </w:r>
      <w:r w:rsidR="00052CE5">
        <w:rPr>
          <w:rFonts w:cs="Arial"/>
        </w:rPr>
        <w:t>све</w:t>
      </w:r>
      <w:r w:rsidR="00343A18" w:rsidRPr="00EB75D2">
        <w:rPr>
          <w:rFonts w:cs="Arial"/>
        </w:rPr>
        <w:t xml:space="preserve"> </w:t>
      </w:r>
      <w:proofErr w:type="gramStart"/>
      <w:r w:rsidR="00052CE5">
        <w:rPr>
          <w:rFonts w:cs="Arial"/>
        </w:rPr>
        <w:t>позиције</w:t>
      </w:r>
      <w:r w:rsidR="00343A18" w:rsidRPr="00EB75D2">
        <w:rPr>
          <w:rFonts w:cs="Arial"/>
        </w:rPr>
        <w:t xml:space="preserve">  </w:t>
      </w:r>
      <w:r w:rsidR="00052CE5">
        <w:rPr>
          <w:rFonts w:cs="Arial"/>
        </w:rPr>
        <w:t>без</w:t>
      </w:r>
      <w:proofErr w:type="gramEnd"/>
      <w:r w:rsidR="00343A18" w:rsidRPr="00EB75D2">
        <w:rPr>
          <w:rFonts w:cs="Arial"/>
        </w:rPr>
        <w:t xml:space="preserve"> </w:t>
      </w:r>
      <w:r w:rsidR="00052CE5">
        <w:rPr>
          <w:rFonts w:cs="Arial"/>
        </w:rPr>
        <w:t>ПДВ</w:t>
      </w:r>
      <w:r w:rsidR="00343A18" w:rsidRPr="00EB75D2">
        <w:rPr>
          <w:rFonts w:cs="Arial"/>
        </w:rPr>
        <w:t xml:space="preserve"> (</w:t>
      </w:r>
      <w:r w:rsidR="00052CE5">
        <w:rPr>
          <w:rFonts w:cs="Arial"/>
        </w:rPr>
        <w:t>збир</w:t>
      </w:r>
      <w:r w:rsidRPr="00EB75D2">
        <w:rPr>
          <w:rFonts w:cs="Arial"/>
        </w:rPr>
        <w:t xml:space="preserve"> </w:t>
      </w:r>
      <w:r w:rsidR="00052CE5">
        <w:rPr>
          <w:rFonts w:cs="Arial"/>
        </w:rPr>
        <w:t>колоне</w:t>
      </w:r>
      <w:r w:rsidR="00574CE9">
        <w:rPr>
          <w:rFonts w:cs="Arial"/>
        </w:rPr>
        <w:t xml:space="preserve"> </w:t>
      </w:r>
      <w:r w:rsidR="00052CE5">
        <w:rPr>
          <w:rFonts w:cs="Arial"/>
        </w:rPr>
        <w:t>бр</w:t>
      </w:r>
      <w:r w:rsidR="00574CE9">
        <w:rPr>
          <w:rFonts w:cs="Arial"/>
        </w:rPr>
        <w:t xml:space="preserve">. </w:t>
      </w:r>
      <w:r w:rsidR="00574CE9">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proofErr w:type="gramStart"/>
      <w:r w:rsidRPr="00EB75D2">
        <w:rPr>
          <w:rFonts w:cs="Arial"/>
        </w:rPr>
        <w:t>-</w:t>
      </w:r>
      <w:r w:rsidR="00052CE5">
        <w:rPr>
          <w:rFonts w:cs="Arial"/>
        </w:rPr>
        <w:t>у</w:t>
      </w:r>
      <w:r w:rsidR="00343A18" w:rsidRPr="00EB75D2">
        <w:rPr>
          <w:rFonts w:cs="Arial"/>
        </w:rPr>
        <w:t xml:space="preserve"> </w:t>
      </w:r>
      <w:r w:rsidR="00052CE5">
        <w:rPr>
          <w:rFonts w:cs="Arial"/>
        </w:rPr>
        <w:t>ред</w:t>
      </w:r>
      <w:r w:rsidR="00343A18" w:rsidRPr="00EB75D2">
        <w:rPr>
          <w:rFonts w:cs="Arial"/>
        </w:rPr>
        <w:t xml:space="preserve"> </w:t>
      </w:r>
      <w:r w:rsidR="00052CE5">
        <w:rPr>
          <w:rFonts w:cs="Arial"/>
        </w:rPr>
        <w:t>бр</w:t>
      </w:r>
      <w:r w:rsidR="00343A18" w:rsidRPr="00EB75D2">
        <w:rPr>
          <w:rFonts w:cs="Arial"/>
        </w:rPr>
        <w:t>.</w:t>
      </w:r>
      <w:proofErr w:type="gramEnd"/>
      <w:r w:rsidR="00343A18" w:rsidRPr="00EB75D2">
        <w:rPr>
          <w:rFonts w:cs="Arial"/>
        </w:rPr>
        <w:t xml:space="preserve"> </w:t>
      </w:r>
      <w:r w:rsidR="00666AB3">
        <w:rPr>
          <w:rFonts w:cs="Arial"/>
        </w:rPr>
        <w:t>II</w:t>
      </w:r>
      <w:r w:rsidR="00343A18" w:rsidRPr="00EB75D2">
        <w:rPr>
          <w:rFonts w:cs="Arial"/>
        </w:rPr>
        <w:t xml:space="preserve"> – </w:t>
      </w:r>
      <w:r w:rsidR="00052CE5">
        <w:rPr>
          <w:rFonts w:cs="Arial"/>
        </w:rPr>
        <w:t>уписује</w:t>
      </w:r>
      <w:r w:rsidR="00343A18" w:rsidRPr="00EB75D2">
        <w:rPr>
          <w:rFonts w:cs="Arial"/>
        </w:rPr>
        <w:t xml:space="preserve"> </w:t>
      </w:r>
      <w:r w:rsidR="00052CE5">
        <w:rPr>
          <w:rFonts w:cs="Arial"/>
        </w:rPr>
        <w:t>се</w:t>
      </w:r>
      <w:r w:rsidR="00343A18" w:rsidRPr="00EB75D2">
        <w:rPr>
          <w:rFonts w:cs="Arial"/>
        </w:rPr>
        <w:t xml:space="preserve"> </w:t>
      </w:r>
      <w:r w:rsidR="00052CE5">
        <w:rPr>
          <w:rFonts w:cs="Arial"/>
        </w:rPr>
        <w:t>укупан</w:t>
      </w:r>
      <w:r w:rsidR="00343A18" w:rsidRPr="00EB75D2">
        <w:rPr>
          <w:rFonts w:cs="Arial"/>
        </w:rPr>
        <w:t xml:space="preserve"> </w:t>
      </w:r>
      <w:r w:rsidR="00052CE5">
        <w:rPr>
          <w:rFonts w:cs="Arial"/>
        </w:rPr>
        <w:t>износ</w:t>
      </w:r>
      <w:r w:rsidR="00343A18" w:rsidRPr="00EB75D2">
        <w:rPr>
          <w:rFonts w:cs="Arial"/>
        </w:rPr>
        <w:t xml:space="preserve"> </w:t>
      </w:r>
      <w:r w:rsidR="00052CE5">
        <w:rPr>
          <w:rFonts w:cs="Arial"/>
        </w:rPr>
        <w:t>ПДВ</w:t>
      </w:r>
      <w:r w:rsidR="00343A18" w:rsidRPr="00EB75D2">
        <w:rPr>
          <w:rFonts w:cs="Arial"/>
        </w:rPr>
        <w:t xml:space="preserve"> </w:t>
      </w:r>
    </w:p>
    <w:p w:rsidR="00343A18" w:rsidRPr="00EB75D2" w:rsidRDefault="001639AB" w:rsidP="001639AB">
      <w:pPr>
        <w:tabs>
          <w:tab w:val="left" w:pos="992"/>
        </w:tabs>
        <w:spacing w:before="0"/>
        <w:rPr>
          <w:rFonts w:cs="Arial"/>
        </w:rPr>
      </w:pPr>
      <w:proofErr w:type="gramStart"/>
      <w:r w:rsidRPr="00EB75D2">
        <w:rPr>
          <w:rFonts w:cs="Arial"/>
        </w:rPr>
        <w:t>-</w:t>
      </w:r>
      <w:r w:rsidR="00052CE5">
        <w:rPr>
          <w:rFonts w:cs="Arial"/>
        </w:rPr>
        <w:t>у</w:t>
      </w:r>
      <w:r w:rsidR="00343A18" w:rsidRPr="00EB75D2">
        <w:rPr>
          <w:rFonts w:cs="Arial"/>
        </w:rPr>
        <w:t xml:space="preserve"> </w:t>
      </w:r>
      <w:r w:rsidR="00052CE5">
        <w:rPr>
          <w:rFonts w:cs="Arial"/>
        </w:rPr>
        <w:t>ред</w:t>
      </w:r>
      <w:r w:rsidR="00343A18" w:rsidRPr="00EB75D2">
        <w:rPr>
          <w:rFonts w:cs="Arial"/>
        </w:rPr>
        <w:t xml:space="preserve"> </w:t>
      </w:r>
      <w:r w:rsidR="00052CE5">
        <w:rPr>
          <w:rFonts w:cs="Arial"/>
        </w:rPr>
        <w:t>бр</w:t>
      </w:r>
      <w:r w:rsidR="00343A18" w:rsidRPr="00EB75D2">
        <w:rPr>
          <w:rFonts w:cs="Arial"/>
        </w:rPr>
        <w:t>.</w:t>
      </w:r>
      <w:proofErr w:type="gramEnd"/>
      <w:r w:rsidR="00343A18" w:rsidRPr="00EB75D2">
        <w:rPr>
          <w:rFonts w:cs="Arial"/>
        </w:rPr>
        <w:t xml:space="preserve"> </w:t>
      </w:r>
      <w:proofErr w:type="gramStart"/>
      <w:r w:rsidR="00666AB3">
        <w:rPr>
          <w:rFonts w:cs="Arial"/>
        </w:rPr>
        <w:t>III</w:t>
      </w:r>
      <w:r w:rsidR="00343A18" w:rsidRPr="00EB75D2">
        <w:rPr>
          <w:rFonts w:cs="Arial"/>
        </w:rPr>
        <w:t xml:space="preserve"> – </w:t>
      </w:r>
      <w:r w:rsidR="00052CE5">
        <w:rPr>
          <w:rFonts w:cs="Arial"/>
        </w:rPr>
        <w:t>уписује</w:t>
      </w:r>
      <w:r w:rsidR="00343A18" w:rsidRPr="00EB75D2">
        <w:rPr>
          <w:rFonts w:cs="Arial"/>
        </w:rPr>
        <w:t xml:space="preserve"> </w:t>
      </w:r>
      <w:r w:rsidR="00052CE5">
        <w:rPr>
          <w:rFonts w:cs="Arial"/>
        </w:rPr>
        <w:t>се</w:t>
      </w:r>
      <w:r w:rsidR="00343A18" w:rsidRPr="00EB75D2">
        <w:rPr>
          <w:rFonts w:cs="Arial"/>
        </w:rPr>
        <w:t xml:space="preserve"> </w:t>
      </w:r>
      <w:r w:rsidR="00052CE5">
        <w:rPr>
          <w:rFonts w:cs="Arial"/>
        </w:rPr>
        <w:t>укупно</w:t>
      </w:r>
      <w:r w:rsidR="00343A18" w:rsidRPr="00EB75D2">
        <w:rPr>
          <w:rFonts w:cs="Arial"/>
        </w:rPr>
        <w:t xml:space="preserve"> </w:t>
      </w:r>
      <w:r w:rsidR="00052CE5">
        <w:rPr>
          <w:rFonts w:cs="Arial"/>
        </w:rPr>
        <w:t>понуђена</w:t>
      </w:r>
      <w:r w:rsidR="00343A18" w:rsidRPr="00EB75D2">
        <w:rPr>
          <w:rFonts w:cs="Arial"/>
        </w:rPr>
        <w:t xml:space="preserve"> </w:t>
      </w:r>
      <w:r w:rsidR="00052CE5">
        <w:rPr>
          <w:rFonts w:cs="Arial"/>
        </w:rPr>
        <w:t>цена</w:t>
      </w:r>
      <w:r w:rsidR="00343A18" w:rsidRPr="00EB75D2">
        <w:rPr>
          <w:rFonts w:cs="Arial"/>
        </w:rPr>
        <w:t xml:space="preserve"> </w:t>
      </w:r>
      <w:r w:rsidR="00052CE5">
        <w:rPr>
          <w:rFonts w:cs="Arial"/>
        </w:rPr>
        <w:t>са</w:t>
      </w:r>
      <w:r w:rsidR="00343A18" w:rsidRPr="00EB75D2">
        <w:rPr>
          <w:rFonts w:cs="Arial"/>
        </w:rPr>
        <w:t xml:space="preserve"> </w:t>
      </w:r>
      <w:r w:rsidR="00052CE5">
        <w:rPr>
          <w:rFonts w:cs="Arial"/>
        </w:rPr>
        <w:t>ПДВ</w:t>
      </w:r>
      <w:r w:rsidR="00343A18" w:rsidRPr="00EB75D2">
        <w:rPr>
          <w:rFonts w:cs="Arial"/>
        </w:rPr>
        <w:t xml:space="preserve"> (</w:t>
      </w:r>
      <w:r w:rsidR="00052CE5">
        <w:rPr>
          <w:rFonts w:cs="Arial"/>
        </w:rPr>
        <w:t>ред</w:t>
      </w:r>
      <w:r w:rsidR="00343A18" w:rsidRPr="00EB75D2">
        <w:rPr>
          <w:rFonts w:cs="Arial"/>
        </w:rPr>
        <w:t xml:space="preserve"> </w:t>
      </w:r>
      <w:r w:rsidR="00052CE5">
        <w:rPr>
          <w:rFonts w:cs="Arial"/>
        </w:rPr>
        <w:t>бр</w:t>
      </w:r>
      <w:r w:rsidR="00343A18" w:rsidRPr="00EB75D2">
        <w:rPr>
          <w:rFonts w:cs="Arial"/>
        </w:rPr>
        <w:t>.</w:t>
      </w:r>
      <w:proofErr w:type="gramEnd"/>
      <w:r w:rsidR="00343A18" w:rsidRPr="00EB75D2">
        <w:rPr>
          <w:rFonts w:cs="Arial"/>
        </w:rPr>
        <w:t xml:space="preserve"> </w:t>
      </w:r>
      <w:proofErr w:type="gramStart"/>
      <w:r w:rsidR="00052CE5">
        <w:rPr>
          <w:rFonts w:cs="Arial"/>
        </w:rPr>
        <w:t>И</w:t>
      </w:r>
      <w:r w:rsidR="00343A18" w:rsidRPr="00EB75D2">
        <w:rPr>
          <w:rFonts w:cs="Arial"/>
        </w:rPr>
        <w:t xml:space="preserve"> + </w:t>
      </w:r>
      <w:r w:rsidR="00052CE5">
        <w:rPr>
          <w:rFonts w:cs="Arial"/>
        </w:rPr>
        <w:t>ред</w:t>
      </w:r>
      <w:r w:rsidR="00343A18" w:rsidRPr="00EB75D2">
        <w:rPr>
          <w:rFonts w:cs="Arial"/>
        </w:rPr>
        <w:t>.</w:t>
      </w:r>
      <w:r w:rsidR="00052CE5">
        <w:rPr>
          <w:rFonts w:cs="Arial"/>
        </w:rPr>
        <w:t>бр</w:t>
      </w:r>
      <w:r w:rsidR="00343A18" w:rsidRPr="00EB75D2">
        <w:rPr>
          <w:rFonts w:cs="Arial"/>
        </w:rPr>
        <w:t>.</w:t>
      </w:r>
      <w:proofErr w:type="gramEnd"/>
      <w:r w:rsidR="00343A18" w:rsidRPr="00EB75D2">
        <w:rPr>
          <w:rFonts w:cs="Arial"/>
        </w:rPr>
        <w:t xml:space="preserve"> </w:t>
      </w:r>
      <w:r w:rsidR="00052CE5">
        <w:rPr>
          <w:rFonts w:cs="Arial"/>
        </w:rPr>
        <w:t>ИИ</w:t>
      </w:r>
      <w:r w:rsidR="00343A18" w:rsidRPr="00EB75D2">
        <w:rPr>
          <w:rFonts w:cs="Arial"/>
        </w:rPr>
        <w:t>)</w:t>
      </w:r>
    </w:p>
    <w:p w:rsidR="001639AB" w:rsidRPr="0009377A" w:rsidRDefault="001639AB" w:rsidP="001639AB">
      <w:pPr>
        <w:tabs>
          <w:tab w:val="left" w:pos="992"/>
        </w:tabs>
        <w:spacing w:before="0"/>
        <w:ind w:left="720"/>
        <w:rPr>
          <w:rFonts w:cs="Arial"/>
          <w:color w:val="00B0F0"/>
        </w:rPr>
      </w:pPr>
    </w:p>
    <w:p w:rsidR="001639AB" w:rsidRPr="00F4116F" w:rsidRDefault="001639AB" w:rsidP="001639AB">
      <w:pPr>
        <w:tabs>
          <w:tab w:val="left" w:pos="992"/>
        </w:tabs>
        <w:spacing w:before="0"/>
        <w:rPr>
          <w:rFonts w:cs="Arial"/>
        </w:rPr>
      </w:pPr>
      <w:r w:rsidRPr="00F4116F">
        <w:rPr>
          <w:rFonts w:cs="Arial"/>
        </w:rPr>
        <w:t xml:space="preserve">- </w:t>
      </w:r>
      <w:proofErr w:type="gramStart"/>
      <w:r w:rsidR="00052CE5">
        <w:rPr>
          <w:rFonts w:cs="Arial"/>
        </w:rPr>
        <w:t>у</w:t>
      </w:r>
      <w:proofErr w:type="gramEnd"/>
      <w:r w:rsidRPr="00F4116F">
        <w:rPr>
          <w:rFonts w:cs="Arial"/>
        </w:rPr>
        <w:t xml:space="preserve"> </w:t>
      </w:r>
      <w:r w:rsidR="00052CE5">
        <w:rPr>
          <w:rFonts w:cs="Arial"/>
        </w:rPr>
        <w:t>Табелу</w:t>
      </w:r>
      <w:r w:rsidRPr="00F4116F">
        <w:rPr>
          <w:rFonts w:cs="Arial"/>
        </w:rPr>
        <w:t xml:space="preserve"> 2. </w:t>
      </w:r>
      <w:proofErr w:type="gramStart"/>
      <w:r w:rsidR="00052CE5">
        <w:rPr>
          <w:rFonts w:cs="Arial"/>
        </w:rPr>
        <w:t>уписују</w:t>
      </w:r>
      <w:proofErr w:type="gramEnd"/>
      <w:r w:rsidRPr="00F4116F">
        <w:rPr>
          <w:rFonts w:cs="Arial"/>
        </w:rPr>
        <w:t xml:space="preserve"> </w:t>
      </w:r>
      <w:r w:rsidR="00052CE5">
        <w:rPr>
          <w:rFonts w:cs="Arial"/>
        </w:rPr>
        <w:t>се</w:t>
      </w:r>
      <w:r w:rsidRPr="00F4116F">
        <w:rPr>
          <w:rFonts w:cs="Arial"/>
        </w:rPr>
        <w:t xml:space="preserve"> </w:t>
      </w:r>
      <w:r w:rsidR="00052CE5">
        <w:rPr>
          <w:rFonts w:cs="Arial"/>
        </w:rPr>
        <w:t>посебно</w:t>
      </w:r>
      <w:r w:rsidR="00F4116F" w:rsidRPr="00F4116F">
        <w:rPr>
          <w:rFonts w:cs="Arial"/>
        </w:rPr>
        <w:t xml:space="preserve"> </w:t>
      </w:r>
      <w:r w:rsidR="00052CE5">
        <w:rPr>
          <w:rFonts w:cs="Arial"/>
        </w:rPr>
        <w:t>исказани</w:t>
      </w:r>
      <w:r w:rsidR="00F4116F" w:rsidRPr="00F4116F">
        <w:rPr>
          <w:rFonts w:cs="Arial"/>
        </w:rPr>
        <w:t xml:space="preserve"> </w:t>
      </w:r>
      <w:r w:rsidR="00052CE5">
        <w:rPr>
          <w:rFonts w:cs="Arial"/>
        </w:rPr>
        <w:t>тро</w:t>
      </w:r>
      <w:r w:rsidR="00F4116F" w:rsidRPr="00F4116F">
        <w:rPr>
          <w:rFonts w:cs="Arial"/>
        </w:rPr>
        <w:t>ш</w:t>
      </w:r>
      <w:r w:rsidR="00052CE5">
        <w:rPr>
          <w:rFonts w:cs="Arial"/>
        </w:rPr>
        <w:t>кови</w:t>
      </w:r>
      <w:r w:rsidR="00F4116F" w:rsidRPr="00F4116F">
        <w:rPr>
          <w:rFonts w:cs="Arial"/>
        </w:rPr>
        <w:t xml:space="preserve"> </w:t>
      </w:r>
      <w:r w:rsidR="00052CE5">
        <w:rPr>
          <w:rFonts w:cs="Arial"/>
        </w:rPr>
        <w:t>у</w:t>
      </w:r>
      <w:r w:rsidR="00F4116F" w:rsidRPr="00F4116F">
        <w:rPr>
          <w:rFonts w:cs="Arial"/>
        </w:rPr>
        <w:t xml:space="preserve"> </w:t>
      </w:r>
      <w:r w:rsidR="00052CE5">
        <w:rPr>
          <w:rFonts w:cs="Arial"/>
        </w:rPr>
        <w:t>дин</w:t>
      </w:r>
      <w:r w:rsidR="00F4116F" w:rsidRPr="00F4116F">
        <w:rPr>
          <w:rFonts w:cs="Arial"/>
          <w:lang w:val="sr-Cyrl-RS"/>
        </w:rPr>
        <w:t xml:space="preserve"> </w:t>
      </w:r>
      <w:r w:rsidRPr="00F4116F">
        <w:rPr>
          <w:rFonts w:cs="Arial"/>
        </w:rPr>
        <w:t xml:space="preserve"> </w:t>
      </w:r>
      <w:r w:rsidR="00052CE5">
        <w:rPr>
          <w:rFonts w:cs="Arial"/>
        </w:rPr>
        <w:t>који</w:t>
      </w:r>
      <w:r w:rsidRPr="00F4116F">
        <w:rPr>
          <w:rFonts w:cs="Arial"/>
        </w:rPr>
        <w:t xml:space="preserve"> </w:t>
      </w:r>
      <w:r w:rsidR="00052CE5">
        <w:rPr>
          <w:rFonts w:cs="Arial"/>
        </w:rPr>
        <w:t>су</w:t>
      </w:r>
      <w:r w:rsidRPr="00F4116F">
        <w:rPr>
          <w:rFonts w:cs="Arial"/>
        </w:rPr>
        <w:t xml:space="preserve"> </w:t>
      </w:r>
      <w:r w:rsidR="00052CE5">
        <w:rPr>
          <w:rFonts w:cs="Arial"/>
        </w:rPr>
        <w:t>укљу</w:t>
      </w:r>
      <w:r w:rsidRPr="00F4116F">
        <w:rPr>
          <w:rFonts w:cs="Arial"/>
        </w:rPr>
        <w:t>ч</w:t>
      </w:r>
      <w:r w:rsidR="00052CE5">
        <w:rPr>
          <w:rFonts w:cs="Arial"/>
        </w:rPr>
        <w:t>ени</w:t>
      </w:r>
      <w:r w:rsidRPr="00F4116F">
        <w:rPr>
          <w:rFonts w:cs="Arial"/>
        </w:rPr>
        <w:t xml:space="preserve"> </w:t>
      </w:r>
      <w:r w:rsidR="00052CE5">
        <w:rPr>
          <w:rFonts w:cs="Arial"/>
        </w:rPr>
        <w:t>у</w:t>
      </w:r>
      <w:r w:rsidRPr="00F4116F">
        <w:rPr>
          <w:rFonts w:cs="Arial"/>
        </w:rPr>
        <w:t xml:space="preserve"> </w:t>
      </w:r>
      <w:r w:rsidR="00052CE5">
        <w:rPr>
          <w:rFonts w:cs="Arial"/>
        </w:rPr>
        <w:t>укупно</w:t>
      </w:r>
      <w:r w:rsidRPr="00F4116F">
        <w:rPr>
          <w:rFonts w:cs="Arial"/>
        </w:rPr>
        <w:t xml:space="preserve"> </w:t>
      </w:r>
      <w:r w:rsidR="00052CE5">
        <w:rPr>
          <w:rFonts w:cs="Arial"/>
        </w:rPr>
        <w:t>понуђену</w:t>
      </w:r>
      <w:r w:rsidRPr="00F4116F">
        <w:rPr>
          <w:rFonts w:cs="Arial"/>
        </w:rPr>
        <w:t xml:space="preserve"> </w:t>
      </w:r>
      <w:r w:rsidR="00052CE5">
        <w:rPr>
          <w:rFonts w:cs="Arial"/>
        </w:rPr>
        <w:t>цену</w:t>
      </w:r>
      <w:r w:rsidRPr="00F4116F">
        <w:rPr>
          <w:rFonts w:cs="Arial"/>
        </w:rPr>
        <w:t xml:space="preserve"> </w:t>
      </w:r>
      <w:r w:rsidR="00052CE5">
        <w:rPr>
          <w:rFonts w:cs="Arial"/>
        </w:rPr>
        <w:t>без</w:t>
      </w:r>
      <w:r w:rsidRPr="00F4116F">
        <w:rPr>
          <w:rFonts w:cs="Arial"/>
        </w:rPr>
        <w:t xml:space="preserve"> </w:t>
      </w:r>
      <w:r w:rsidR="00052CE5">
        <w:rPr>
          <w:rFonts w:cs="Arial"/>
        </w:rPr>
        <w:t>ПДВ</w:t>
      </w:r>
      <w:r w:rsidRPr="00F4116F">
        <w:rPr>
          <w:rFonts w:cs="Arial"/>
        </w:rPr>
        <w:t xml:space="preserve"> (</w:t>
      </w:r>
      <w:r w:rsidR="00052CE5">
        <w:rPr>
          <w:rFonts w:cs="Arial"/>
        </w:rPr>
        <w:t>ред</w:t>
      </w:r>
      <w:r w:rsidRPr="00F4116F">
        <w:rPr>
          <w:rFonts w:cs="Arial"/>
        </w:rPr>
        <w:t xml:space="preserve"> </w:t>
      </w:r>
      <w:r w:rsidR="00052CE5">
        <w:rPr>
          <w:rFonts w:cs="Arial"/>
        </w:rPr>
        <w:t>бр</w:t>
      </w:r>
      <w:r w:rsidRPr="00F4116F">
        <w:rPr>
          <w:rFonts w:cs="Arial"/>
        </w:rPr>
        <w:t xml:space="preserve">. </w:t>
      </w:r>
      <w:proofErr w:type="gramStart"/>
      <w:r w:rsidR="00666AB3">
        <w:rPr>
          <w:rFonts w:cs="Arial"/>
        </w:rPr>
        <w:t>I</w:t>
      </w:r>
      <w:r w:rsidRPr="00F4116F">
        <w:rPr>
          <w:rFonts w:cs="Arial"/>
        </w:rPr>
        <w:t xml:space="preserve"> </w:t>
      </w:r>
      <w:r w:rsidR="00052CE5">
        <w:rPr>
          <w:rFonts w:cs="Arial"/>
        </w:rPr>
        <w:t>из</w:t>
      </w:r>
      <w:r w:rsidRPr="00F4116F">
        <w:rPr>
          <w:rFonts w:cs="Arial"/>
        </w:rPr>
        <w:t xml:space="preserve"> </w:t>
      </w:r>
      <w:r w:rsidR="00052CE5">
        <w:rPr>
          <w:rFonts w:cs="Arial"/>
        </w:rPr>
        <w:t>табеле</w:t>
      </w:r>
      <w:r w:rsidRPr="00F4116F">
        <w:rPr>
          <w:rFonts w:cs="Arial"/>
        </w:rPr>
        <w:t xml:space="preserve"> 1) </w:t>
      </w:r>
      <w:r w:rsidR="00052CE5">
        <w:rPr>
          <w:rFonts w:cs="Arial"/>
        </w:rPr>
        <w:t>уколико</w:t>
      </w:r>
      <w:r w:rsidRPr="00F4116F">
        <w:rPr>
          <w:rFonts w:cs="Arial"/>
        </w:rPr>
        <w:t xml:space="preserve"> </w:t>
      </w:r>
      <w:r w:rsidR="00052CE5">
        <w:rPr>
          <w:rFonts w:cs="Arial"/>
        </w:rPr>
        <w:t>исти</w:t>
      </w:r>
      <w:r w:rsidRPr="00F4116F">
        <w:rPr>
          <w:rFonts w:cs="Arial"/>
        </w:rPr>
        <w:t xml:space="preserve"> </w:t>
      </w:r>
      <w:r w:rsidR="00052CE5">
        <w:rPr>
          <w:rFonts w:cs="Arial"/>
        </w:rPr>
        <w:t>постоје</w:t>
      </w:r>
      <w:r w:rsidRPr="00F4116F">
        <w:rPr>
          <w:rFonts w:cs="Arial"/>
        </w:rPr>
        <w:t xml:space="preserve"> </w:t>
      </w:r>
      <w:r w:rsidR="00052CE5">
        <w:rPr>
          <w:rFonts w:cs="Arial"/>
        </w:rPr>
        <w:t>као</w:t>
      </w:r>
      <w:r w:rsidRPr="00F4116F">
        <w:rPr>
          <w:rFonts w:cs="Arial"/>
        </w:rPr>
        <w:t xml:space="preserve"> </w:t>
      </w:r>
      <w:r w:rsidR="00052CE5">
        <w:rPr>
          <w:rFonts w:cs="Arial"/>
        </w:rPr>
        <w:t>засебни</w:t>
      </w:r>
      <w:r w:rsidRPr="00F4116F">
        <w:rPr>
          <w:rFonts w:cs="Arial"/>
        </w:rPr>
        <w:t xml:space="preserve"> </w:t>
      </w:r>
      <w:r w:rsidR="00052CE5">
        <w:rPr>
          <w:rFonts w:cs="Arial"/>
        </w:rPr>
        <w:t>тро</w:t>
      </w:r>
      <w:r w:rsidRPr="00F4116F">
        <w:rPr>
          <w:rFonts w:cs="Arial"/>
        </w:rPr>
        <w:t>ш</w:t>
      </w:r>
      <w:r w:rsidR="00052CE5">
        <w:rPr>
          <w:rFonts w:cs="Arial"/>
        </w:rPr>
        <w:t>кови</w:t>
      </w:r>
      <w:r w:rsidRPr="00F4116F">
        <w:rPr>
          <w:rFonts w:cs="Arial"/>
        </w:rPr>
        <w:t xml:space="preserve">, / </w:t>
      </w:r>
      <w:r w:rsidR="00052CE5">
        <w:rPr>
          <w:rFonts w:cs="Arial"/>
        </w:rPr>
        <w:t>као</w:t>
      </w:r>
      <w:r w:rsidRPr="00F4116F">
        <w:rPr>
          <w:rFonts w:cs="Arial"/>
        </w:rPr>
        <w:t xml:space="preserve"> </w:t>
      </w:r>
      <w:r w:rsidR="00052CE5">
        <w:rPr>
          <w:rFonts w:cs="Arial"/>
        </w:rPr>
        <w:t>и</w:t>
      </w:r>
      <w:r w:rsidRPr="00F4116F">
        <w:rPr>
          <w:rFonts w:cs="Arial"/>
        </w:rPr>
        <w:t xml:space="preserve"> </w:t>
      </w:r>
      <w:r w:rsidR="00052CE5">
        <w:rPr>
          <w:rFonts w:cs="Arial"/>
        </w:rPr>
        <w:t>процентуално</w:t>
      </w:r>
      <w:r w:rsidRPr="00F4116F">
        <w:rPr>
          <w:rFonts w:cs="Arial"/>
        </w:rPr>
        <w:t xml:space="preserve"> </w:t>
      </w:r>
      <w:r w:rsidR="00052CE5">
        <w:rPr>
          <w:rFonts w:cs="Arial"/>
        </w:rPr>
        <w:t>у</w:t>
      </w:r>
      <w:r w:rsidRPr="00F4116F">
        <w:rPr>
          <w:rFonts w:cs="Arial"/>
        </w:rPr>
        <w:t>ч</w:t>
      </w:r>
      <w:r w:rsidR="00052CE5">
        <w:rPr>
          <w:rFonts w:cs="Arial"/>
        </w:rPr>
        <w:t>е</w:t>
      </w:r>
      <w:r w:rsidRPr="00F4116F">
        <w:rPr>
          <w:rFonts w:cs="Arial"/>
        </w:rPr>
        <w:t>ш</w:t>
      </w:r>
      <w:r w:rsidR="00052CE5">
        <w:rPr>
          <w:rFonts w:cs="Arial"/>
        </w:rPr>
        <w:t>ће</w:t>
      </w:r>
      <w:r w:rsidRPr="00F4116F">
        <w:rPr>
          <w:rFonts w:cs="Arial"/>
        </w:rPr>
        <w:t xml:space="preserve"> </w:t>
      </w:r>
      <w:r w:rsidR="00052CE5">
        <w:rPr>
          <w:rFonts w:cs="Arial"/>
        </w:rPr>
        <w:t>наведених</w:t>
      </w:r>
      <w:r w:rsidRPr="00F4116F">
        <w:rPr>
          <w:rFonts w:cs="Arial"/>
        </w:rPr>
        <w:t xml:space="preserve"> </w:t>
      </w:r>
      <w:r w:rsidR="00052CE5">
        <w:rPr>
          <w:rFonts w:cs="Arial"/>
        </w:rPr>
        <w:t>тро</w:t>
      </w:r>
      <w:r w:rsidRPr="00F4116F">
        <w:rPr>
          <w:rFonts w:cs="Arial"/>
        </w:rPr>
        <w:t>ш</w:t>
      </w:r>
      <w:r w:rsidR="00052CE5">
        <w:rPr>
          <w:rFonts w:cs="Arial"/>
        </w:rPr>
        <w:t>кова</w:t>
      </w:r>
      <w:r w:rsidRPr="00F4116F">
        <w:rPr>
          <w:rFonts w:cs="Arial"/>
        </w:rPr>
        <w:t xml:space="preserve"> </w:t>
      </w:r>
      <w:r w:rsidR="00052CE5">
        <w:rPr>
          <w:rFonts w:cs="Arial"/>
        </w:rPr>
        <w:t>у</w:t>
      </w:r>
      <w:r w:rsidRPr="00F4116F">
        <w:rPr>
          <w:rFonts w:cs="Arial"/>
        </w:rPr>
        <w:t xml:space="preserve"> </w:t>
      </w:r>
      <w:r w:rsidR="00052CE5">
        <w:rPr>
          <w:rFonts w:cs="Arial"/>
        </w:rPr>
        <w:t>укупно</w:t>
      </w:r>
      <w:r w:rsidRPr="00F4116F">
        <w:rPr>
          <w:rFonts w:cs="Arial"/>
        </w:rPr>
        <w:t xml:space="preserve"> </w:t>
      </w:r>
      <w:r w:rsidR="00052CE5">
        <w:rPr>
          <w:rFonts w:cs="Arial"/>
        </w:rPr>
        <w:t>понуђеној</w:t>
      </w:r>
      <w:r w:rsidRPr="00F4116F">
        <w:rPr>
          <w:rFonts w:cs="Arial"/>
        </w:rPr>
        <w:t xml:space="preserve"> </w:t>
      </w:r>
      <w:r w:rsidR="00052CE5">
        <w:rPr>
          <w:rFonts w:cs="Arial"/>
        </w:rPr>
        <w:t>цени</w:t>
      </w:r>
      <w:r w:rsidRPr="00F4116F">
        <w:rPr>
          <w:rFonts w:cs="Arial"/>
        </w:rPr>
        <w:t xml:space="preserve"> </w:t>
      </w:r>
      <w:r w:rsidR="00052CE5">
        <w:rPr>
          <w:rFonts w:cs="Arial"/>
        </w:rPr>
        <w:t>без</w:t>
      </w:r>
      <w:r w:rsidRPr="00F4116F">
        <w:rPr>
          <w:rFonts w:cs="Arial"/>
        </w:rPr>
        <w:t xml:space="preserve"> </w:t>
      </w:r>
      <w:r w:rsidR="00052CE5">
        <w:rPr>
          <w:rFonts w:cs="Arial"/>
        </w:rPr>
        <w:t>ПДВ</w:t>
      </w:r>
      <w:r w:rsidRPr="00F4116F">
        <w:rPr>
          <w:rFonts w:cs="Arial"/>
        </w:rPr>
        <w:t xml:space="preserve"> (</w:t>
      </w:r>
      <w:r w:rsidR="00052CE5">
        <w:rPr>
          <w:rFonts w:cs="Arial"/>
        </w:rPr>
        <w:t>ред</w:t>
      </w:r>
      <w:r w:rsidRPr="00F4116F">
        <w:rPr>
          <w:rFonts w:cs="Arial"/>
        </w:rPr>
        <w:t xml:space="preserve"> </w:t>
      </w:r>
      <w:r w:rsidR="00052CE5">
        <w:rPr>
          <w:rFonts w:cs="Arial"/>
        </w:rPr>
        <w:t>бр</w:t>
      </w:r>
      <w:r w:rsidRPr="00F4116F">
        <w:rPr>
          <w:rFonts w:cs="Arial"/>
        </w:rPr>
        <w:t>.</w:t>
      </w:r>
      <w:proofErr w:type="gramEnd"/>
      <w:r w:rsidRPr="00F4116F">
        <w:rPr>
          <w:rFonts w:cs="Arial"/>
        </w:rPr>
        <w:t xml:space="preserve"> </w:t>
      </w:r>
      <w:r w:rsidR="00052CE5">
        <w:rPr>
          <w:rFonts w:cs="Arial"/>
        </w:rPr>
        <w:t>И</w:t>
      </w:r>
      <w:r w:rsidRPr="00F4116F">
        <w:rPr>
          <w:rFonts w:cs="Arial"/>
        </w:rPr>
        <w:t xml:space="preserve"> </w:t>
      </w:r>
      <w:r w:rsidR="00052CE5">
        <w:rPr>
          <w:rFonts w:cs="Arial"/>
        </w:rPr>
        <w:t>из</w:t>
      </w:r>
      <w:r w:rsidRPr="00F4116F">
        <w:rPr>
          <w:rFonts w:cs="Arial"/>
        </w:rPr>
        <w:t xml:space="preserve"> </w:t>
      </w:r>
      <w:r w:rsidR="00052CE5">
        <w:rPr>
          <w:rFonts w:cs="Arial"/>
        </w:rPr>
        <w:t>табеле</w:t>
      </w:r>
      <w:r w:rsidRPr="00F4116F">
        <w:rPr>
          <w:rFonts w:cs="Arial"/>
        </w:rPr>
        <w:t xml:space="preserve">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proofErr w:type="gramStart"/>
      <w:r w:rsidRPr="00EB75D2">
        <w:rPr>
          <w:rFonts w:cs="Arial"/>
        </w:rPr>
        <w:t>-</w:t>
      </w:r>
      <w:r w:rsidR="00052CE5">
        <w:rPr>
          <w:rFonts w:cs="Arial"/>
        </w:rPr>
        <w:t>на</w:t>
      </w:r>
      <w:r w:rsidR="00343A18" w:rsidRPr="00EB75D2">
        <w:rPr>
          <w:rFonts w:cs="Arial"/>
        </w:rPr>
        <w:t xml:space="preserve"> </w:t>
      </w:r>
      <w:r w:rsidR="00052CE5">
        <w:rPr>
          <w:rFonts w:cs="Arial"/>
        </w:rPr>
        <w:t>место</w:t>
      </w:r>
      <w:r w:rsidR="00343A18" w:rsidRPr="00EB75D2">
        <w:rPr>
          <w:rFonts w:cs="Arial"/>
        </w:rPr>
        <w:t xml:space="preserve"> </w:t>
      </w:r>
      <w:r w:rsidR="00052CE5">
        <w:rPr>
          <w:rFonts w:cs="Arial"/>
        </w:rPr>
        <w:t>предвиђено</w:t>
      </w:r>
      <w:r w:rsidR="00343A18" w:rsidRPr="00EB75D2">
        <w:rPr>
          <w:rFonts w:cs="Arial"/>
        </w:rPr>
        <w:t xml:space="preserve"> </w:t>
      </w:r>
      <w:r w:rsidR="00052CE5">
        <w:rPr>
          <w:rFonts w:cs="Arial"/>
        </w:rPr>
        <w:t>за</w:t>
      </w:r>
      <w:r w:rsidR="00343A18" w:rsidRPr="00EB75D2">
        <w:rPr>
          <w:rFonts w:cs="Arial"/>
        </w:rPr>
        <w:t xml:space="preserve"> </w:t>
      </w:r>
      <w:r w:rsidR="00052CE5">
        <w:rPr>
          <w:rFonts w:cs="Arial"/>
        </w:rPr>
        <w:t>место</w:t>
      </w:r>
      <w:r w:rsidR="00343A18" w:rsidRPr="00EB75D2">
        <w:rPr>
          <w:rFonts w:cs="Arial"/>
        </w:rPr>
        <w:t xml:space="preserve"> </w:t>
      </w:r>
      <w:r w:rsidR="00052CE5">
        <w:rPr>
          <w:rFonts w:cs="Arial"/>
        </w:rPr>
        <w:t>и</w:t>
      </w:r>
      <w:r w:rsidR="00343A18" w:rsidRPr="00EB75D2">
        <w:rPr>
          <w:rFonts w:cs="Arial"/>
        </w:rPr>
        <w:t xml:space="preserve"> </w:t>
      </w:r>
      <w:r w:rsidR="00052CE5">
        <w:rPr>
          <w:rFonts w:cs="Arial"/>
        </w:rPr>
        <w:t>датум</w:t>
      </w:r>
      <w:r w:rsidR="00343A18" w:rsidRPr="00EB75D2">
        <w:rPr>
          <w:rFonts w:cs="Arial"/>
        </w:rPr>
        <w:t xml:space="preserve"> </w:t>
      </w:r>
      <w:r w:rsidR="00052CE5">
        <w:rPr>
          <w:rFonts w:cs="Arial"/>
        </w:rPr>
        <w:t>уписује</w:t>
      </w:r>
      <w:r w:rsidR="00343A18" w:rsidRPr="00EB75D2">
        <w:rPr>
          <w:rFonts w:cs="Arial"/>
        </w:rPr>
        <w:t xml:space="preserve"> </w:t>
      </w:r>
      <w:r w:rsidR="00052CE5">
        <w:rPr>
          <w:rFonts w:cs="Arial"/>
        </w:rPr>
        <w:t>се</w:t>
      </w:r>
      <w:r w:rsidR="00343A18" w:rsidRPr="00EB75D2">
        <w:rPr>
          <w:rFonts w:cs="Arial"/>
        </w:rPr>
        <w:t xml:space="preserve"> </w:t>
      </w:r>
      <w:r w:rsidR="00052CE5">
        <w:rPr>
          <w:rFonts w:cs="Arial"/>
        </w:rPr>
        <w:t>место</w:t>
      </w:r>
      <w:r w:rsidR="00343A18" w:rsidRPr="00EB75D2">
        <w:rPr>
          <w:rFonts w:cs="Arial"/>
        </w:rPr>
        <w:t xml:space="preserve"> </w:t>
      </w:r>
      <w:r w:rsidR="00052CE5">
        <w:rPr>
          <w:rFonts w:cs="Arial"/>
        </w:rPr>
        <w:t>и</w:t>
      </w:r>
      <w:r w:rsidR="00343A18" w:rsidRPr="00EB75D2">
        <w:rPr>
          <w:rFonts w:cs="Arial"/>
        </w:rPr>
        <w:t xml:space="preserve"> </w:t>
      </w:r>
      <w:r w:rsidR="00052CE5">
        <w:rPr>
          <w:rFonts w:cs="Arial"/>
        </w:rPr>
        <w:t>датум</w:t>
      </w:r>
      <w:r w:rsidR="00343A18" w:rsidRPr="00EB75D2">
        <w:rPr>
          <w:rFonts w:cs="Arial"/>
        </w:rPr>
        <w:t xml:space="preserve"> </w:t>
      </w:r>
      <w:r w:rsidR="00052CE5">
        <w:rPr>
          <w:rFonts w:cs="Arial"/>
        </w:rPr>
        <w:t>попуњавања</w:t>
      </w:r>
      <w:r w:rsidRPr="00EB75D2">
        <w:rPr>
          <w:rFonts w:cs="Arial"/>
        </w:rPr>
        <w:t xml:space="preserve"> </w:t>
      </w:r>
      <w:r w:rsidR="00052CE5">
        <w:rPr>
          <w:rFonts w:cs="Arial"/>
        </w:rPr>
        <w:t>обрасца</w:t>
      </w:r>
      <w:r w:rsidR="00343A18" w:rsidRPr="00EB75D2">
        <w:rPr>
          <w:rFonts w:cs="Arial"/>
        </w:rPr>
        <w:t xml:space="preserve"> </w:t>
      </w:r>
      <w:r w:rsidR="00052CE5">
        <w:rPr>
          <w:rFonts w:cs="Arial"/>
        </w:rPr>
        <w:t>структуре</w:t>
      </w:r>
      <w:r w:rsidR="00343A18" w:rsidRPr="00EB75D2">
        <w:rPr>
          <w:rFonts w:cs="Arial"/>
        </w:rPr>
        <w:t xml:space="preserve"> </w:t>
      </w:r>
      <w:r w:rsidR="00052CE5">
        <w:rPr>
          <w:rFonts w:cs="Arial"/>
        </w:rPr>
        <w:t>цене</w:t>
      </w:r>
      <w:r w:rsidR="00343A18" w:rsidRPr="00EB75D2">
        <w:rPr>
          <w:rFonts w:cs="Arial"/>
        </w:rPr>
        <w:t>.</w:t>
      </w:r>
      <w:proofErr w:type="gramEnd"/>
    </w:p>
    <w:p w:rsidR="007E7BB8" w:rsidRPr="00EB75D2" w:rsidRDefault="001639AB" w:rsidP="001639AB">
      <w:pPr>
        <w:tabs>
          <w:tab w:val="left" w:pos="992"/>
        </w:tabs>
        <w:spacing w:before="0"/>
        <w:rPr>
          <w:rFonts w:cs="Arial"/>
        </w:rPr>
      </w:pPr>
      <w:r w:rsidRPr="00EB75D2">
        <w:rPr>
          <w:rFonts w:cs="Arial"/>
        </w:rPr>
        <w:t>-</w:t>
      </w:r>
      <w:proofErr w:type="gramStart"/>
      <w:r w:rsidR="00052CE5">
        <w:rPr>
          <w:rFonts w:cs="Arial"/>
        </w:rPr>
        <w:t>на</w:t>
      </w:r>
      <w:r w:rsidR="00343A18" w:rsidRPr="00EB75D2">
        <w:rPr>
          <w:rFonts w:cs="Arial"/>
        </w:rPr>
        <w:t xml:space="preserve">  </w:t>
      </w:r>
      <w:r w:rsidR="00052CE5">
        <w:rPr>
          <w:rFonts w:cs="Arial"/>
        </w:rPr>
        <w:t>место</w:t>
      </w:r>
      <w:proofErr w:type="gramEnd"/>
      <w:r w:rsidR="00343A18" w:rsidRPr="00EB75D2">
        <w:rPr>
          <w:rFonts w:cs="Arial"/>
        </w:rPr>
        <w:t xml:space="preserve"> </w:t>
      </w:r>
      <w:r w:rsidR="00052CE5">
        <w:rPr>
          <w:rFonts w:cs="Arial"/>
        </w:rPr>
        <w:t>предвиђено</w:t>
      </w:r>
      <w:r w:rsidR="00343A18" w:rsidRPr="00EB75D2">
        <w:rPr>
          <w:rFonts w:cs="Arial"/>
        </w:rPr>
        <w:t xml:space="preserve"> </w:t>
      </w:r>
      <w:r w:rsidR="00052CE5">
        <w:rPr>
          <w:rFonts w:cs="Arial"/>
        </w:rPr>
        <w:t>за</w:t>
      </w:r>
      <w:r w:rsidR="00343A18" w:rsidRPr="00EB75D2">
        <w:rPr>
          <w:rFonts w:cs="Arial"/>
        </w:rPr>
        <w:t xml:space="preserve"> </w:t>
      </w:r>
      <w:r w:rsidR="00052CE5">
        <w:rPr>
          <w:rFonts w:cs="Arial"/>
        </w:rPr>
        <w:t>пе</w:t>
      </w:r>
      <w:r w:rsidR="00343A18" w:rsidRPr="00EB75D2">
        <w:rPr>
          <w:rFonts w:cs="Arial"/>
        </w:rPr>
        <w:t>ч</w:t>
      </w:r>
      <w:r w:rsidR="00052CE5">
        <w:rPr>
          <w:rFonts w:cs="Arial"/>
        </w:rPr>
        <w:t>ат</w:t>
      </w:r>
      <w:r w:rsidR="00343A18" w:rsidRPr="00EB75D2">
        <w:rPr>
          <w:rFonts w:cs="Arial"/>
        </w:rPr>
        <w:t xml:space="preserve"> </w:t>
      </w:r>
      <w:r w:rsidR="00052CE5">
        <w:rPr>
          <w:rFonts w:cs="Arial"/>
        </w:rPr>
        <w:t>и</w:t>
      </w:r>
      <w:r w:rsidR="00343A18" w:rsidRPr="00EB75D2">
        <w:rPr>
          <w:rFonts w:cs="Arial"/>
        </w:rPr>
        <w:t xml:space="preserve"> </w:t>
      </w:r>
      <w:r w:rsidR="00052CE5">
        <w:rPr>
          <w:rFonts w:cs="Arial"/>
        </w:rPr>
        <w:t>потпис</w:t>
      </w:r>
      <w:r w:rsidR="00343A18" w:rsidRPr="00EB75D2">
        <w:rPr>
          <w:rFonts w:cs="Arial"/>
        </w:rPr>
        <w:t xml:space="preserve"> </w:t>
      </w:r>
      <w:r w:rsidR="00052CE5">
        <w:rPr>
          <w:rFonts w:cs="Arial"/>
        </w:rPr>
        <w:t>понуђа</w:t>
      </w:r>
      <w:r w:rsidR="00343A18" w:rsidRPr="00EB75D2">
        <w:rPr>
          <w:rFonts w:cs="Arial"/>
        </w:rPr>
        <w:t xml:space="preserve">ч </w:t>
      </w:r>
      <w:r w:rsidR="00052CE5">
        <w:rPr>
          <w:rFonts w:cs="Arial"/>
        </w:rPr>
        <w:t>пе</w:t>
      </w:r>
      <w:r w:rsidR="00343A18" w:rsidRPr="00EB75D2">
        <w:rPr>
          <w:rFonts w:cs="Arial"/>
        </w:rPr>
        <w:t>ч</w:t>
      </w:r>
      <w:r w:rsidR="00052CE5">
        <w:rPr>
          <w:rFonts w:cs="Arial"/>
        </w:rPr>
        <w:t>атом</w:t>
      </w:r>
      <w:r w:rsidR="00343A18" w:rsidRPr="00EB75D2">
        <w:rPr>
          <w:rFonts w:cs="Arial"/>
        </w:rPr>
        <w:t xml:space="preserve"> </w:t>
      </w:r>
      <w:r w:rsidR="00052CE5">
        <w:rPr>
          <w:rFonts w:cs="Arial"/>
        </w:rPr>
        <w:t>оверава</w:t>
      </w:r>
      <w:r w:rsidR="00343A18" w:rsidRPr="00EB75D2">
        <w:rPr>
          <w:rFonts w:cs="Arial"/>
        </w:rPr>
        <w:t xml:space="preserve"> </w:t>
      </w:r>
      <w:r w:rsidR="00052CE5">
        <w:rPr>
          <w:rFonts w:cs="Arial"/>
        </w:rPr>
        <w:t>и</w:t>
      </w:r>
      <w:r w:rsidR="00343A18" w:rsidRPr="00EB75D2">
        <w:rPr>
          <w:rFonts w:cs="Arial"/>
        </w:rPr>
        <w:t xml:space="preserve"> </w:t>
      </w:r>
      <w:r w:rsidR="00052CE5">
        <w:rPr>
          <w:rFonts w:cs="Arial"/>
        </w:rPr>
        <w:t>потписује</w:t>
      </w:r>
      <w:r w:rsidR="00343A18" w:rsidRPr="00EB75D2">
        <w:rPr>
          <w:rFonts w:cs="Arial"/>
        </w:rPr>
        <w:t xml:space="preserve"> </w:t>
      </w:r>
      <w:r w:rsidR="00052CE5">
        <w:rPr>
          <w:rFonts w:cs="Arial"/>
        </w:rPr>
        <w:t>образац</w:t>
      </w:r>
      <w:r w:rsidR="00343A18" w:rsidRPr="00EB75D2">
        <w:rPr>
          <w:rFonts w:cs="Arial"/>
        </w:rPr>
        <w:t xml:space="preserve"> </w:t>
      </w:r>
      <w:r w:rsidR="00052CE5">
        <w:rPr>
          <w:rFonts w:cs="Arial"/>
        </w:rPr>
        <w:t>структуре</w:t>
      </w:r>
      <w:r w:rsidR="00343A18" w:rsidRPr="00EB75D2">
        <w:rPr>
          <w:rFonts w:cs="Arial"/>
        </w:rPr>
        <w:t xml:space="preserve"> </w:t>
      </w:r>
      <w:r w:rsidR="00052CE5">
        <w:rPr>
          <w:rFonts w:cs="Arial"/>
        </w:rPr>
        <w:t>цене</w:t>
      </w:r>
      <w:r w:rsidR="00343A18" w:rsidRPr="00EB75D2">
        <w:rPr>
          <w:rFonts w:cs="Arial"/>
        </w:rPr>
        <w:t>.</w:t>
      </w:r>
    </w:p>
    <w:p w:rsidR="001639AB" w:rsidRPr="00EB75D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7E7BB8" w:rsidRDefault="007E7BB8" w:rsidP="00537552">
      <w:pPr>
        <w:rPr>
          <w:rFonts w:eastAsia="TimesNewRomanPS-BoldMT" w:cs="Arial"/>
          <w:color w:val="FF0000"/>
        </w:rPr>
      </w:pPr>
    </w:p>
    <w:p w:rsidR="009B1B2A" w:rsidRDefault="009B1B2A" w:rsidP="00537552">
      <w:pPr>
        <w:rPr>
          <w:rFonts w:eastAsia="TimesNewRomanPS-BoldMT" w:cs="Arial"/>
          <w:color w:val="FF0000"/>
        </w:rPr>
      </w:pPr>
    </w:p>
    <w:p w:rsidR="00882B99" w:rsidRDefault="00882B99" w:rsidP="00537552">
      <w:pPr>
        <w:rPr>
          <w:rFonts w:eastAsia="TimesNewRomanPS-BoldMT" w:cs="Arial"/>
          <w:color w:val="FF0000"/>
        </w:rPr>
      </w:pPr>
    </w:p>
    <w:p w:rsidR="008A03ED" w:rsidRDefault="008A03ED" w:rsidP="00537552">
      <w:pPr>
        <w:rPr>
          <w:rFonts w:eastAsia="TimesNewRomanPS-BoldMT" w:cs="Arial"/>
          <w:color w:val="FF0000"/>
        </w:rPr>
      </w:pPr>
    </w:p>
    <w:p w:rsidR="00E3459C" w:rsidRDefault="00E3459C" w:rsidP="00537552">
      <w:pPr>
        <w:rPr>
          <w:rFonts w:eastAsia="TimesNewRomanPS-BoldMT" w:cs="Arial"/>
          <w:color w:val="FF0000"/>
        </w:rPr>
      </w:pPr>
    </w:p>
    <w:p w:rsidR="00E3459C" w:rsidRDefault="00E3459C" w:rsidP="00537552">
      <w:pPr>
        <w:rPr>
          <w:rFonts w:eastAsia="TimesNewRomanPS-BoldMT" w:cs="Arial"/>
          <w:color w:val="FF0000"/>
        </w:rPr>
      </w:pPr>
    </w:p>
    <w:p w:rsidR="00E3459C" w:rsidRDefault="00E3459C" w:rsidP="00537552">
      <w:pPr>
        <w:rPr>
          <w:rFonts w:eastAsia="TimesNewRomanPS-BoldMT" w:cs="Arial"/>
          <w:color w:val="FF0000"/>
        </w:rPr>
      </w:pPr>
    </w:p>
    <w:p w:rsidR="00DF3FC5" w:rsidRDefault="00DF3FC5" w:rsidP="00537552">
      <w:pPr>
        <w:rPr>
          <w:rFonts w:eastAsia="TimesNewRomanPS-BoldMT" w:cs="Arial"/>
          <w:color w:val="FF0000"/>
        </w:rPr>
      </w:pPr>
    </w:p>
    <w:p w:rsidR="00DF3FC5" w:rsidRDefault="00DF3FC5" w:rsidP="00537552">
      <w:pPr>
        <w:rPr>
          <w:rFonts w:eastAsia="TimesNewRomanPS-BoldMT" w:cs="Arial"/>
          <w:color w:val="FF0000"/>
        </w:rPr>
      </w:pPr>
    </w:p>
    <w:p w:rsidR="00DF3FC5" w:rsidRDefault="00DF3FC5" w:rsidP="00537552">
      <w:pPr>
        <w:rPr>
          <w:rFonts w:eastAsia="TimesNewRomanPS-BoldMT" w:cs="Arial"/>
          <w:color w:val="FF0000"/>
        </w:rPr>
      </w:pPr>
    </w:p>
    <w:p w:rsidR="00DF3FC5" w:rsidRDefault="00DF3FC5" w:rsidP="00537552">
      <w:pPr>
        <w:rPr>
          <w:rFonts w:eastAsia="TimesNewRomanPS-BoldMT" w:cs="Arial"/>
          <w:color w:val="FF0000"/>
        </w:rPr>
      </w:pPr>
    </w:p>
    <w:p w:rsidR="00DF3FC5" w:rsidRDefault="00DF3FC5" w:rsidP="00537552">
      <w:pPr>
        <w:rPr>
          <w:rFonts w:eastAsia="TimesNewRomanPS-BoldMT" w:cs="Arial"/>
          <w:color w:val="FF0000"/>
        </w:rPr>
      </w:pPr>
    </w:p>
    <w:p w:rsidR="00DF3FC5" w:rsidRDefault="00DF3FC5" w:rsidP="00537552">
      <w:pPr>
        <w:rPr>
          <w:rFonts w:eastAsia="TimesNewRomanPS-BoldMT" w:cs="Arial"/>
          <w:color w:val="FF0000"/>
        </w:rPr>
      </w:pPr>
    </w:p>
    <w:p w:rsidR="00DF3FC5" w:rsidRDefault="00DF3FC5" w:rsidP="00537552">
      <w:pPr>
        <w:rPr>
          <w:rFonts w:eastAsia="TimesNewRomanPS-BoldMT" w:cs="Arial"/>
          <w:color w:val="FF0000"/>
        </w:rPr>
      </w:pPr>
    </w:p>
    <w:p w:rsidR="00673366" w:rsidRDefault="00673366" w:rsidP="00537552">
      <w:pPr>
        <w:rPr>
          <w:rFonts w:eastAsia="TimesNewRomanPS-BoldMT" w:cs="Arial"/>
          <w:lang w:val="sr-Cyrl-RS"/>
        </w:rPr>
      </w:pPr>
    </w:p>
    <w:p w:rsidR="00503EA0" w:rsidRDefault="00503EA0" w:rsidP="00537552">
      <w:pPr>
        <w:rPr>
          <w:rFonts w:eastAsia="TimesNewRomanPS-BoldMT" w:cs="Arial"/>
          <w:lang w:val="sr-Cyrl-RS"/>
        </w:rPr>
      </w:pPr>
    </w:p>
    <w:p w:rsidR="00503EA0" w:rsidRDefault="00503EA0" w:rsidP="00537552">
      <w:pPr>
        <w:rPr>
          <w:rFonts w:eastAsia="TimesNewRomanPS-BoldMT" w:cs="Arial"/>
          <w:lang w:val="sr-Cyrl-RS"/>
        </w:rPr>
      </w:pPr>
    </w:p>
    <w:p w:rsidR="00503EA0" w:rsidRDefault="00503EA0" w:rsidP="00537552">
      <w:pPr>
        <w:rPr>
          <w:rFonts w:eastAsia="TimesNewRomanPS-BoldMT" w:cs="Arial"/>
          <w:lang w:val="sr-Cyrl-RS"/>
        </w:rPr>
      </w:pPr>
    </w:p>
    <w:p w:rsidR="00503EA0" w:rsidRDefault="00503EA0" w:rsidP="00537552">
      <w:pPr>
        <w:rPr>
          <w:rFonts w:eastAsia="TimesNewRomanPS-BoldMT" w:cs="Arial"/>
          <w:lang w:val="sr-Cyrl-RS"/>
        </w:rPr>
      </w:pPr>
    </w:p>
    <w:p w:rsidR="00673366" w:rsidRPr="008D7B62" w:rsidRDefault="00673366" w:rsidP="00537552">
      <w:pPr>
        <w:rPr>
          <w:rFonts w:eastAsia="TimesNewRomanPS-BoldMT" w:cs="Arial"/>
          <w:lang w:val="sr-Cyrl-RS"/>
        </w:rPr>
      </w:pPr>
    </w:p>
    <w:p w:rsidR="00343A18" w:rsidRPr="00F10346" w:rsidRDefault="00052CE5" w:rsidP="00343A18">
      <w:pPr>
        <w:pStyle w:val="KDObrazac"/>
        <w:spacing w:before="0"/>
      </w:pPr>
      <w:bookmarkStart w:id="252" w:name="_Toc442559926"/>
      <w:proofErr w:type="gramStart"/>
      <w:r>
        <w:lastRenderedPageBreak/>
        <w:t>ОБРАЗАЦ</w:t>
      </w:r>
      <w:r w:rsidR="00343A18" w:rsidRPr="00F10346">
        <w:t xml:space="preserve"> </w:t>
      </w:r>
      <w:r w:rsidR="00F4116F">
        <w:rPr>
          <w:lang w:val="sr-Cyrl-RS"/>
        </w:rPr>
        <w:t>3</w:t>
      </w:r>
      <w:r w:rsidR="00343A18" w:rsidRPr="00F10346">
        <w:t>.</w:t>
      </w:r>
      <w:bookmarkEnd w:id="252"/>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503EA0" w:rsidRDefault="00343A18" w:rsidP="00503EA0">
      <w:pPr>
        <w:tabs>
          <w:tab w:val="left" w:pos="6870"/>
        </w:tabs>
        <w:spacing w:before="0"/>
        <w:rPr>
          <w:rFonts w:cs="Arial"/>
          <w:lang w:val="sr-Cyrl-RS"/>
        </w:rPr>
      </w:pPr>
    </w:p>
    <w:p w:rsidR="00343A18" w:rsidRPr="00F10346" w:rsidRDefault="00052CE5" w:rsidP="00343A18">
      <w:pPr>
        <w:ind w:right="-360"/>
        <w:rPr>
          <w:rFonts w:cs="Arial"/>
          <w:lang w:val="ru-RU"/>
        </w:rPr>
      </w:pPr>
      <w:r>
        <w:rPr>
          <w:rFonts w:cs="Arial"/>
          <w:lang w:val="ru-RU"/>
        </w:rPr>
        <w:t>На</w:t>
      </w:r>
      <w:r w:rsidR="00343A18" w:rsidRPr="00F10346">
        <w:rPr>
          <w:rFonts w:cs="Arial"/>
          <w:lang w:val="ru-RU"/>
        </w:rPr>
        <w:t xml:space="preserve"> </w:t>
      </w:r>
      <w:r>
        <w:rPr>
          <w:rFonts w:cs="Arial"/>
          <w:lang w:val="ru-RU"/>
        </w:rPr>
        <w:t>основу</w:t>
      </w:r>
      <w:r w:rsidR="00343A18" w:rsidRPr="00F10346">
        <w:rPr>
          <w:rFonts w:cs="Arial"/>
          <w:lang w:val="ru-RU"/>
        </w:rPr>
        <w:t xml:space="preserve"> ч</w:t>
      </w:r>
      <w:r>
        <w:rPr>
          <w:rFonts w:cs="Arial"/>
          <w:lang w:val="ru-RU"/>
        </w:rPr>
        <w:t>лана</w:t>
      </w:r>
      <w:r w:rsidR="00343A18" w:rsidRPr="00F10346">
        <w:rPr>
          <w:rFonts w:cs="Arial"/>
          <w:lang w:val="ru-RU"/>
        </w:rPr>
        <w:t xml:space="preserve"> 26. </w:t>
      </w:r>
      <w:r>
        <w:rPr>
          <w:rFonts w:cs="Arial"/>
          <w:lang w:val="ru-RU"/>
        </w:rPr>
        <w:t>Закона</w:t>
      </w:r>
      <w:r w:rsidR="00343A18" w:rsidRPr="00F10346">
        <w:rPr>
          <w:rFonts w:cs="Arial"/>
          <w:lang w:val="ru-RU"/>
        </w:rPr>
        <w:t xml:space="preserve"> </w:t>
      </w:r>
      <w:r>
        <w:rPr>
          <w:rFonts w:cs="Arial"/>
          <w:lang w:val="ru-RU"/>
        </w:rPr>
        <w:t>о</w:t>
      </w:r>
      <w:r w:rsidR="00343A18" w:rsidRPr="00F10346">
        <w:rPr>
          <w:rFonts w:cs="Arial"/>
          <w:lang w:val="ru-RU"/>
        </w:rPr>
        <w:t xml:space="preserve"> </w:t>
      </w:r>
      <w:r>
        <w:rPr>
          <w:rFonts w:cs="Arial"/>
          <w:lang w:val="ru-RU"/>
        </w:rPr>
        <w:t>јавним</w:t>
      </w:r>
      <w:r w:rsidR="00343A18" w:rsidRPr="00F10346">
        <w:rPr>
          <w:rFonts w:cs="Arial"/>
          <w:lang w:val="ru-RU"/>
        </w:rPr>
        <w:t xml:space="preserve"> </w:t>
      </w:r>
      <w:r>
        <w:rPr>
          <w:rFonts w:cs="Arial"/>
          <w:lang w:val="ru-RU"/>
        </w:rPr>
        <w:t>набавкама</w:t>
      </w:r>
      <w:r w:rsidR="00343A18" w:rsidRPr="00F10346">
        <w:rPr>
          <w:rFonts w:cs="Arial"/>
          <w:lang w:val="ru-RU"/>
        </w:rPr>
        <w:t xml:space="preserve"> ( „</w:t>
      </w:r>
      <w:r>
        <w:rPr>
          <w:rFonts w:cs="Arial"/>
          <w:lang w:val="ru-RU"/>
        </w:rPr>
        <w:t>Службени</w:t>
      </w:r>
      <w:r w:rsidR="00343A18" w:rsidRPr="00F10346">
        <w:rPr>
          <w:rFonts w:cs="Arial"/>
          <w:lang w:val="ru-RU"/>
        </w:rPr>
        <w:t xml:space="preserve"> </w:t>
      </w:r>
      <w:r>
        <w:rPr>
          <w:rFonts w:cs="Arial"/>
          <w:lang w:val="ru-RU"/>
        </w:rPr>
        <w:t>гласник</w:t>
      </w:r>
      <w:r w:rsidR="00343A18" w:rsidRPr="00F10346">
        <w:rPr>
          <w:rFonts w:cs="Arial"/>
          <w:lang w:val="ru-RU"/>
        </w:rPr>
        <w:t xml:space="preserve"> </w:t>
      </w:r>
      <w:r>
        <w:rPr>
          <w:rFonts w:cs="Arial"/>
          <w:lang w:val="ru-RU"/>
        </w:rPr>
        <w:t>РС</w:t>
      </w:r>
      <w:r w:rsidR="00343A18" w:rsidRPr="00F10346">
        <w:rPr>
          <w:rFonts w:cs="Arial"/>
          <w:lang w:val="ru-RU"/>
        </w:rPr>
        <w:t xml:space="preserve">“, </w:t>
      </w:r>
      <w:r>
        <w:rPr>
          <w:rFonts w:cs="Arial"/>
          <w:lang w:val="ru-RU"/>
        </w:rPr>
        <w:t>бр</w:t>
      </w:r>
      <w:r w:rsidR="00343A18" w:rsidRPr="00F10346">
        <w:rPr>
          <w:rFonts w:cs="Arial"/>
          <w:lang w:val="ru-RU"/>
        </w:rPr>
        <w:t xml:space="preserve">. 124/2012, 14/15 </w:t>
      </w:r>
      <w:r>
        <w:rPr>
          <w:rFonts w:cs="Arial"/>
          <w:lang w:val="ru-RU"/>
        </w:rPr>
        <w:t>и</w:t>
      </w:r>
      <w:r w:rsidR="00343A18" w:rsidRPr="00F10346">
        <w:rPr>
          <w:rFonts w:cs="Arial"/>
          <w:lang w:val="ru-RU"/>
        </w:rPr>
        <w:t xml:space="preserve"> 68/15), ч</w:t>
      </w:r>
      <w:r>
        <w:rPr>
          <w:rFonts w:cs="Arial"/>
          <w:lang w:val="ru-RU"/>
        </w:rPr>
        <w:t>лана</w:t>
      </w:r>
      <w:r w:rsidR="00343A18" w:rsidRPr="00F10346">
        <w:rPr>
          <w:rFonts w:cs="Arial"/>
          <w:lang w:val="ru-RU"/>
        </w:rPr>
        <w:t xml:space="preserve"> </w:t>
      </w:r>
      <w:r w:rsidR="002569B9">
        <w:rPr>
          <w:rFonts w:cs="Arial"/>
          <w:lang w:val="sr-Latn-RS"/>
        </w:rPr>
        <w:t>2</w:t>
      </w:r>
      <w:r w:rsidR="00343A18" w:rsidRPr="00F10346">
        <w:rPr>
          <w:rFonts w:cs="Arial"/>
          <w:lang w:val="ru-RU"/>
        </w:rPr>
        <w:t xml:space="preserve">. </w:t>
      </w:r>
      <w:r>
        <w:rPr>
          <w:rFonts w:cs="Arial"/>
          <w:lang w:val="ru-RU"/>
        </w:rPr>
        <w:t>став</w:t>
      </w:r>
      <w:r w:rsidR="00343A18" w:rsidRPr="00F10346">
        <w:rPr>
          <w:rFonts w:cs="Arial"/>
          <w:lang w:val="ru-RU"/>
        </w:rPr>
        <w:t xml:space="preserve"> 1. </w:t>
      </w:r>
      <w:r>
        <w:rPr>
          <w:rFonts w:cs="Arial"/>
          <w:lang w:val="ru-RU"/>
        </w:rPr>
        <w:t>та</w:t>
      </w:r>
      <w:r w:rsidR="00343A18" w:rsidRPr="00F10346">
        <w:rPr>
          <w:rFonts w:cs="Arial"/>
          <w:lang w:val="ru-RU"/>
        </w:rPr>
        <w:t>ч</w:t>
      </w:r>
      <w:r>
        <w:rPr>
          <w:rFonts w:cs="Arial"/>
          <w:lang w:val="ru-RU"/>
        </w:rPr>
        <w:t>ка</w:t>
      </w:r>
      <w:r w:rsidR="00343A18" w:rsidRPr="00F10346">
        <w:rPr>
          <w:rFonts w:cs="Arial"/>
          <w:lang w:val="ru-RU"/>
        </w:rPr>
        <w:t xml:space="preserve"> 6) </w:t>
      </w:r>
      <w:r>
        <w:rPr>
          <w:rFonts w:cs="Arial"/>
          <w:lang w:val="ru-RU"/>
        </w:rPr>
        <w:t>подта</w:t>
      </w:r>
      <w:r w:rsidR="00343A18" w:rsidRPr="00F10346">
        <w:rPr>
          <w:rFonts w:cs="Arial"/>
          <w:lang w:val="ru-RU"/>
        </w:rPr>
        <w:t>ч</w:t>
      </w:r>
      <w:r>
        <w:rPr>
          <w:rFonts w:cs="Arial"/>
          <w:lang w:val="ru-RU"/>
        </w:rPr>
        <w:t>ка</w:t>
      </w:r>
      <w:r w:rsidR="00343A18" w:rsidRPr="00F10346">
        <w:rPr>
          <w:rFonts w:cs="Arial"/>
          <w:lang w:val="ru-RU"/>
        </w:rPr>
        <w:t xml:space="preserve"> (4) </w:t>
      </w:r>
      <w:r>
        <w:rPr>
          <w:rFonts w:cs="Arial"/>
          <w:lang w:val="ru-RU"/>
        </w:rPr>
        <w:t>и</w:t>
      </w:r>
      <w:r w:rsidR="00343A18" w:rsidRPr="00F10346">
        <w:rPr>
          <w:rFonts w:cs="Arial"/>
          <w:lang w:val="ru-RU"/>
        </w:rPr>
        <w:t xml:space="preserve"> ч</w:t>
      </w:r>
      <w:r>
        <w:rPr>
          <w:rFonts w:cs="Arial"/>
          <w:lang w:val="ru-RU"/>
        </w:rPr>
        <w:t>лана</w:t>
      </w:r>
      <w:r w:rsidR="00343A18" w:rsidRPr="00F10346">
        <w:rPr>
          <w:rFonts w:cs="Arial"/>
          <w:lang w:val="ru-RU"/>
        </w:rPr>
        <w:t xml:space="preserve"> 16. </w:t>
      </w:r>
      <w:r>
        <w:rPr>
          <w:rFonts w:cs="Arial"/>
          <w:lang w:val="ru-RU"/>
        </w:rPr>
        <w:t>Правилника</w:t>
      </w:r>
      <w:r w:rsidR="00343A18" w:rsidRPr="00F10346">
        <w:rPr>
          <w:rFonts w:cs="Arial"/>
          <w:lang w:val="ru-RU"/>
        </w:rPr>
        <w:t xml:space="preserve"> </w:t>
      </w:r>
      <w:r>
        <w:rPr>
          <w:rFonts w:cs="Arial"/>
          <w:lang w:val="ru-RU"/>
        </w:rPr>
        <w:t>о</w:t>
      </w:r>
      <w:r w:rsidR="00343A18" w:rsidRPr="00F10346">
        <w:rPr>
          <w:rFonts w:cs="Arial"/>
          <w:lang w:val="ru-RU"/>
        </w:rPr>
        <w:t xml:space="preserve"> </w:t>
      </w:r>
      <w:r>
        <w:rPr>
          <w:rFonts w:cs="Arial"/>
          <w:lang w:val="ru-RU"/>
        </w:rPr>
        <w:t>обавезним</w:t>
      </w:r>
      <w:r w:rsidR="00343A18" w:rsidRPr="00F10346">
        <w:rPr>
          <w:rFonts w:cs="Arial"/>
          <w:lang w:val="ru-RU"/>
        </w:rPr>
        <w:t xml:space="preserve"> </w:t>
      </w:r>
      <w:r>
        <w:rPr>
          <w:rFonts w:cs="Arial"/>
          <w:lang w:val="ru-RU"/>
        </w:rPr>
        <w:t>елементима</w:t>
      </w:r>
      <w:r w:rsidR="00343A18" w:rsidRPr="00F10346">
        <w:rPr>
          <w:rFonts w:cs="Arial"/>
          <w:lang w:val="ru-RU"/>
        </w:rPr>
        <w:t xml:space="preserve"> </w:t>
      </w:r>
      <w:r>
        <w:rPr>
          <w:rFonts w:cs="Arial"/>
          <w:lang w:val="ru-RU"/>
        </w:rPr>
        <w:t>конкурсне</w:t>
      </w:r>
      <w:r w:rsidR="00343A18" w:rsidRPr="00F10346">
        <w:rPr>
          <w:rFonts w:cs="Arial"/>
          <w:lang w:val="ru-RU"/>
        </w:rPr>
        <w:t xml:space="preserve"> </w:t>
      </w:r>
      <w:r>
        <w:rPr>
          <w:rFonts w:cs="Arial"/>
          <w:lang w:val="ru-RU"/>
        </w:rPr>
        <w:t>документације</w:t>
      </w:r>
      <w:r w:rsidR="00343A18" w:rsidRPr="00F10346">
        <w:rPr>
          <w:rFonts w:cs="Arial"/>
          <w:lang w:val="ru-RU"/>
        </w:rPr>
        <w:t xml:space="preserve"> </w:t>
      </w:r>
      <w:r>
        <w:rPr>
          <w:rFonts w:cs="Arial"/>
          <w:lang w:val="ru-RU"/>
        </w:rPr>
        <w:t>у</w:t>
      </w:r>
      <w:r w:rsidR="00343A18" w:rsidRPr="00F10346">
        <w:rPr>
          <w:rFonts w:cs="Arial"/>
          <w:lang w:val="ru-RU"/>
        </w:rPr>
        <w:t xml:space="preserve"> </w:t>
      </w:r>
      <w:r>
        <w:rPr>
          <w:rFonts w:cs="Arial"/>
          <w:lang w:val="ru-RU"/>
        </w:rPr>
        <w:t>поступцима</w:t>
      </w:r>
      <w:r w:rsidR="00343A18" w:rsidRPr="00F10346">
        <w:rPr>
          <w:rFonts w:cs="Arial"/>
          <w:lang w:val="ru-RU"/>
        </w:rPr>
        <w:t xml:space="preserve"> </w:t>
      </w:r>
      <w:r>
        <w:rPr>
          <w:rFonts w:cs="Arial"/>
          <w:lang w:val="ru-RU"/>
        </w:rPr>
        <w:t>јавних</w:t>
      </w:r>
      <w:r w:rsidR="00343A18" w:rsidRPr="00F10346">
        <w:rPr>
          <w:rFonts w:cs="Arial"/>
          <w:lang w:val="ru-RU"/>
        </w:rPr>
        <w:t xml:space="preserve"> </w:t>
      </w:r>
      <w:r>
        <w:rPr>
          <w:rFonts w:cs="Arial"/>
          <w:lang w:val="ru-RU"/>
        </w:rPr>
        <w:t>набавки</w:t>
      </w:r>
      <w:r w:rsidR="00343A18" w:rsidRPr="00F10346">
        <w:rPr>
          <w:rFonts w:cs="Arial"/>
          <w:lang w:val="ru-RU"/>
        </w:rPr>
        <w:t xml:space="preserve"> </w:t>
      </w:r>
      <w:r>
        <w:rPr>
          <w:rFonts w:cs="Arial"/>
          <w:lang w:val="ru-RU"/>
        </w:rPr>
        <w:t>на</w:t>
      </w:r>
      <w:r w:rsidR="00343A18" w:rsidRPr="00F10346">
        <w:rPr>
          <w:rFonts w:cs="Arial"/>
          <w:lang w:val="ru-RU"/>
        </w:rPr>
        <w:t>ч</w:t>
      </w:r>
      <w:r>
        <w:rPr>
          <w:rFonts w:cs="Arial"/>
          <w:lang w:val="ru-RU"/>
        </w:rPr>
        <w:t>ину</w:t>
      </w:r>
      <w:r w:rsidR="00343A18" w:rsidRPr="00F10346">
        <w:rPr>
          <w:rFonts w:cs="Arial"/>
          <w:lang w:val="ru-RU"/>
        </w:rPr>
        <w:t xml:space="preserve"> </w:t>
      </w:r>
      <w:r>
        <w:rPr>
          <w:rFonts w:cs="Arial"/>
          <w:lang w:val="ru-RU"/>
        </w:rPr>
        <w:t>доказивања</w:t>
      </w:r>
      <w:r w:rsidR="00343A18" w:rsidRPr="00F10346">
        <w:rPr>
          <w:rFonts w:cs="Arial"/>
          <w:lang w:val="ru-RU"/>
        </w:rPr>
        <w:t xml:space="preserve"> </w:t>
      </w:r>
      <w:r>
        <w:rPr>
          <w:rFonts w:cs="Arial"/>
          <w:lang w:val="ru-RU"/>
        </w:rPr>
        <w:t>испуњености</w:t>
      </w:r>
      <w:r w:rsidR="00343A18" w:rsidRPr="00F10346">
        <w:rPr>
          <w:rFonts w:cs="Arial"/>
          <w:lang w:val="ru-RU"/>
        </w:rPr>
        <w:t xml:space="preserve"> </w:t>
      </w:r>
      <w:r>
        <w:rPr>
          <w:rFonts w:cs="Arial"/>
          <w:lang w:val="ru-RU"/>
        </w:rPr>
        <w:t>услова</w:t>
      </w:r>
      <w:r w:rsidR="00343A18" w:rsidRPr="00F10346">
        <w:rPr>
          <w:rFonts w:cs="Arial"/>
          <w:lang w:val="ru-RU"/>
        </w:rPr>
        <w:t xml:space="preserve"> («</w:t>
      </w:r>
      <w:r>
        <w:rPr>
          <w:rFonts w:cs="Arial"/>
          <w:lang w:val="ru-RU"/>
        </w:rPr>
        <w:t>Службени</w:t>
      </w:r>
      <w:r w:rsidR="00343A18" w:rsidRPr="00F10346">
        <w:rPr>
          <w:rFonts w:cs="Arial"/>
          <w:lang w:val="ru-RU"/>
        </w:rPr>
        <w:t xml:space="preserve"> </w:t>
      </w:r>
      <w:r>
        <w:rPr>
          <w:rFonts w:cs="Arial"/>
          <w:lang w:val="ru-RU"/>
        </w:rPr>
        <w:t>гласник</w:t>
      </w:r>
      <w:r w:rsidR="00343A18" w:rsidRPr="00F10346">
        <w:rPr>
          <w:rFonts w:cs="Arial"/>
          <w:lang w:val="ru-RU"/>
        </w:rPr>
        <w:t xml:space="preserve"> </w:t>
      </w:r>
      <w:r>
        <w:rPr>
          <w:rFonts w:cs="Arial"/>
          <w:lang w:val="ru-RU"/>
        </w:rPr>
        <w:t>РС</w:t>
      </w:r>
      <w:r w:rsidR="00343A18" w:rsidRPr="00F10346">
        <w:rPr>
          <w:rFonts w:cs="Arial"/>
          <w:lang w:val="ru-RU"/>
        </w:rPr>
        <w:t xml:space="preserve">», </w:t>
      </w:r>
      <w:r>
        <w:rPr>
          <w:rFonts w:cs="Arial"/>
          <w:lang w:val="ru-RU"/>
        </w:rPr>
        <w:t>бр</w:t>
      </w:r>
      <w:r w:rsidR="00343A18" w:rsidRPr="00F10346">
        <w:rPr>
          <w:rFonts w:cs="Arial"/>
          <w:lang w:val="ru-RU"/>
        </w:rPr>
        <w:t xml:space="preserve">.86/15) </w:t>
      </w:r>
      <w:r>
        <w:rPr>
          <w:rFonts w:cs="Arial"/>
          <w:lang w:val="ru-RU"/>
        </w:rPr>
        <w:t>понуђа</w:t>
      </w:r>
      <w:r w:rsidR="00343A18" w:rsidRPr="00F10346">
        <w:rPr>
          <w:rFonts w:cs="Arial"/>
          <w:lang w:val="ru-RU"/>
        </w:rPr>
        <w:t>ч</w:t>
      </w:r>
      <w:r w:rsidR="00AC6EE6">
        <w:rPr>
          <w:rFonts w:cs="Arial"/>
          <w:lang w:val="ru-RU"/>
        </w:rPr>
        <w:t>/ч</w:t>
      </w:r>
      <w:r>
        <w:rPr>
          <w:rFonts w:cs="Arial"/>
          <w:lang w:val="ru-RU"/>
        </w:rPr>
        <w:t>лан</w:t>
      </w:r>
      <w:r w:rsidR="00AC6EE6">
        <w:rPr>
          <w:rFonts w:cs="Arial"/>
          <w:lang w:val="ru-RU"/>
        </w:rPr>
        <w:t xml:space="preserve"> </w:t>
      </w:r>
      <w:r>
        <w:rPr>
          <w:rFonts w:cs="Arial"/>
          <w:lang w:val="ru-RU"/>
        </w:rPr>
        <w:t>групе</w:t>
      </w:r>
      <w:r w:rsidR="00AC6EE6">
        <w:rPr>
          <w:rFonts w:cs="Arial"/>
          <w:lang w:val="ru-RU"/>
        </w:rPr>
        <w:t xml:space="preserve"> </w:t>
      </w:r>
      <w:r>
        <w:rPr>
          <w:rFonts w:cs="Arial"/>
          <w:lang w:val="ru-RU"/>
        </w:rPr>
        <w:t>понуђа</w:t>
      </w:r>
      <w:r w:rsidR="00AC6EE6">
        <w:rPr>
          <w:rFonts w:cs="Arial"/>
          <w:lang w:val="ru-RU"/>
        </w:rPr>
        <w:t>ч</w:t>
      </w:r>
      <w:r>
        <w:rPr>
          <w:rFonts w:cs="Arial"/>
          <w:lang w:val="ru-RU"/>
        </w:rPr>
        <w:t>а</w:t>
      </w:r>
      <w:r w:rsidR="00343A18" w:rsidRPr="00F10346">
        <w:rPr>
          <w:rFonts w:cs="Arial"/>
          <w:lang w:val="ru-RU"/>
        </w:rPr>
        <w:t xml:space="preserve"> </w:t>
      </w:r>
      <w:r>
        <w:rPr>
          <w:rFonts w:cs="Arial"/>
          <w:lang w:val="ru-RU"/>
        </w:rPr>
        <w:t>даје</w:t>
      </w:r>
      <w:r w:rsidR="00343A18" w:rsidRPr="00F10346">
        <w:rPr>
          <w:rFonts w:cs="Arial"/>
          <w:lang w:val="ru-RU"/>
        </w:rPr>
        <w:t>:</w:t>
      </w:r>
    </w:p>
    <w:p w:rsidR="00343A18" w:rsidRPr="00F10346" w:rsidRDefault="00343A18" w:rsidP="00343A18">
      <w:pPr>
        <w:rPr>
          <w:rFonts w:cs="Arial"/>
          <w:lang w:val="ru-RU"/>
        </w:rPr>
      </w:pPr>
    </w:p>
    <w:p w:rsidR="00343A18" w:rsidRPr="00F10346" w:rsidRDefault="00052CE5" w:rsidP="00343A18">
      <w:pPr>
        <w:jc w:val="center"/>
        <w:rPr>
          <w:rFonts w:cs="Arial"/>
          <w:b/>
          <w:lang w:val="ru-RU"/>
        </w:rPr>
      </w:pPr>
      <w:r>
        <w:rPr>
          <w:rFonts w:cs="Arial"/>
          <w:b/>
          <w:lang w:val="ru-RU"/>
        </w:rPr>
        <w:t>ИЗЈАВУ</w:t>
      </w:r>
      <w:r w:rsidR="00343A18" w:rsidRPr="00F10346">
        <w:rPr>
          <w:rFonts w:cs="Arial"/>
          <w:b/>
          <w:lang w:val="ru-RU"/>
        </w:rPr>
        <w:t xml:space="preserve"> </w:t>
      </w:r>
      <w:r>
        <w:rPr>
          <w:rFonts w:cs="Arial"/>
          <w:b/>
          <w:lang w:val="ru-RU"/>
        </w:rPr>
        <w:t>О</w:t>
      </w:r>
      <w:r w:rsidR="00343A18" w:rsidRPr="00F10346">
        <w:rPr>
          <w:rFonts w:cs="Arial"/>
          <w:b/>
          <w:lang w:val="ru-RU"/>
        </w:rPr>
        <w:t xml:space="preserve"> </w:t>
      </w:r>
      <w:r>
        <w:rPr>
          <w:rFonts w:cs="Arial"/>
          <w:b/>
          <w:lang w:val="ru-RU"/>
        </w:rPr>
        <w:t>НЕЗАВИСНОЈ</w:t>
      </w:r>
      <w:r w:rsidR="00343A18" w:rsidRPr="00F10346">
        <w:rPr>
          <w:rFonts w:cs="Arial"/>
          <w:b/>
          <w:lang w:val="ru-RU"/>
        </w:rPr>
        <w:t xml:space="preserve"> </w:t>
      </w:r>
      <w:r>
        <w:rPr>
          <w:rFonts w:cs="Arial"/>
          <w:b/>
          <w:lang w:val="ru-RU"/>
        </w:rPr>
        <w:t>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292ABA" w:rsidRPr="00292ABA" w:rsidRDefault="00052CE5" w:rsidP="00292ABA">
      <w:pPr>
        <w:ind w:right="-19"/>
        <w:outlineLvl w:val="0"/>
        <w:rPr>
          <w:rFonts w:cs="Arial"/>
          <w:b/>
          <w:lang w:val="sr-Cyrl-RS"/>
        </w:rPr>
      </w:pPr>
      <w:r w:rsidRPr="00292ABA">
        <w:rPr>
          <w:rFonts w:cs="Arial"/>
          <w:lang w:val="ru-RU"/>
        </w:rPr>
        <w:t>и</w:t>
      </w:r>
      <w:r w:rsidR="00343A18" w:rsidRPr="00292ABA">
        <w:rPr>
          <w:rFonts w:cs="Arial"/>
          <w:lang w:val="ru-RU"/>
        </w:rPr>
        <w:t xml:space="preserve"> </w:t>
      </w:r>
      <w:r w:rsidRPr="00292ABA">
        <w:rPr>
          <w:rFonts w:cs="Arial"/>
          <w:lang w:val="ru-RU"/>
        </w:rPr>
        <w:t>под</w:t>
      </w:r>
      <w:r w:rsidR="00343A18" w:rsidRPr="00292ABA">
        <w:rPr>
          <w:rFonts w:cs="Arial"/>
          <w:lang w:val="ru-RU"/>
        </w:rPr>
        <w:t xml:space="preserve"> </w:t>
      </w:r>
      <w:r w:rsidRPr="00292ABA">
        <w:rPr>
          <w:rFonts w:cs="Arial"/>
          <w:lang w:val="ru-RU"/>
        </w:rPr>
        <w:t>пуном</w:t>
      </w:r>
      <w:r w:rsidR="00343A18" w:rsidRPr="00292ABA">
        <w:rPr>
          <w:rFonts w:cs="Arial"/>
          <w:lang w:val="ru-RU"/>
        </w:rPr>
        <w:t xml:space="preserve"> </w:t>
      </w:r>
      <w:r w:rsidRPr="00292ABA">
        <w:rPr>
          <w:rFonts w:cs="Arial"/>
          <w:lang w:val="ru-RU"/>
        </w:rPr>
        <w:t>материјалном</w:t>
      </w:r>
      <w:r w:rsidR="00343A18" w:rsidRPr="00292ABA">
        <w:rPr>
          <w:rFonts w:cs="Arial"/>
          <w:lang w:val="ru-RU"/>
        </w:rPr>
        <w:t xml:space="preserve"> </w:t>
      </w:r>
      <w:r w:rsidRPr="00292ABA">
        <w:rPr>
          <w:rFonts w:cs="Arial"/>
          <w:lang w:val="ru-RU"/>
        </w:rPr>
        <w:t>и</w:t>
      </w:r>
      <w:r w:rsidR="00343A18" w:rsidRPr="00292ABA">
        <w:rPr>
          <w:rFonts w:cs="Arial"/>
          <w:lang w:val="ru-RU"/>
        </w:rPr>
        <w:t xml:space="preserve"> </w:t>
      </w:r>
      <w:r w:rsidRPr="00292ABA">
        <w:rPr>
          <w:rFonts w:cs="Arial"/>
          <w:lang w:val="ru-RU"/>
        </w:rPr>
        <w:t>криви</w:t>
      </w:r>
      <w:r w:rsidR="00343A18" w:rsidRPr="00292ABA">
        <w:rPr>
          <w:rFonts w:cs="Arial"/>
          <w:lang w:val="ru-RU"/>
        </w:rPr>
        <w:t>ч</w:t>
      </w:r>
      <w:r w:rsidRPr="00292ABA">
        <w:rPr>
          <w:rFonts w:cs="Arial"/>
          <w:lang w:val="ru-RU"/>
        </w:rPr>
        <w:t>ном</w:t>
      </w:r>
      <w:r w:rsidR="00343A18" w:rsidRPr="00292ABA">
        <w:rPr>
          <w:rFonts w:cs="Arial"/>
          <w:lang w:val="ru-RU"/>
        </w:rPr>
        <w:t xml:space="preserve"> </w:t>
      </w:r>
      <w:r w:rsidRPr="00292ABA">
        <w:rPr>
          <w:rFonts w:cs="Arial"/>
          <w:lang w:val="ru-RU"/>
        </w:rPr>
        <w:t>одговорно</w:t>
      </w:r>
      <w:r w:rsidR="00343A18" w:rsidRPr="00292ABA">
        <w:rPr>
          <w:rFonts w:cs="Arial"/>
          <w:lang w:val="ru-RU"/>
        </w:rPr>
        <w:t>ш</w:t>
      </w:r>
      <w:r w:rsidRPr="00292ABA">
        <w:rPr>
          <w:rFonts w:cs="Arial"/>
          <w:lang w:val="ru-RU"/>
        </w:rPr>
        <w:t>ћу</w:t>
      </w:r>
      <w:r w:rsidR="00343A18" w:rsidRPr="00292ABA">
        <w:rPr>
          <w:rFonts w:cs="Arial"/>
          <w:lang w:val="ru-RU"/>
        </w:rPr>
        <w:t xml:space="preserve"> </w:t>
      </w:r>
      <w:r w:rsidRPr="00292ABA">
        <w:rPr>
          <w:rFonts w:cs="Arial"/>
          <w:lang w:val="ru-RU"/>
        </w:rPr>
        <w:t>потврђује</w:t>
      </w:r>
      <w:r w:rsidR="00343A18" w:rsidRPr="00292ABA">
        <w:rPr>
          <w:rFonts w:cs="Arial"/>
          <w:lang w:val="ru-RU"/>
        </w:rPr>
        <w:t xml:space="preserve"> </w:t>
      </w:r>
      <w:r w:rsidRPr="00292ABA">
        <w:rPr>
          <w:rFonts w:cs="Arial"/>
          <w:lang w:val="ru-RU"/>
        </w:rPr>
        <w:t>да</w:t>
      </w:r>
      <w:r w:rsidR="00343A18" w:rsidRPr="00292ABA">
        <w:rPr>
          <w:rFonts w:cs="Arial"/>
          <w:lang w:val="ru-RU"/>
        </w:rPr>
        <w:t xml:space="preserve"> </w:t>
      </w:r>
      <w:r w:rsidRPr="00292ABA">
        <w:rPr>
          <w:rFonts w:cs="Arial"/>
          <w:lang w:val="ru-RU"/>
        </w:rPr>
        <w:t>је</w:t>
      </w:r>
      <w:r w:rsidR="00343A18" w:rsidRPr="00292ABA">
        <w:rPr>
          <w:rFonts w:cs="Arial"/>
          <w:lang w:val="ru-RU"/>
        </w:rPr>
        <w:t xml:space="preserve"> </w:t>
      </w:r>
      <w:r w:rsidRPr="00292ABA">
        <w:rPr>
          <w:rFonts w:cs="Arial"/>
          <w:lang w:val="ru-RU"/>
        </w:rPr>
        <w:t>Понуду</w:t>
      </w:r>
      <w:r w:rsidR="00343A18" w:rsidRPr="00292ABA">
        <w:rPr>
          <w:rFonts w:cs="Arial"/>
          <w:lang w:val="ru-RU"/>
        </w:rPr>
        <w:t xml:space="preserve"> </w:t>
      </w:r>
      <w:r w:rsidRPr="00292ABA">
        <w:rPr>
          <w:rFonts w:cs="Arial"/>
          <w:lang w:val="ru-RU"/>
        </w:rPr>
        <w:t>број</w:t>
      </w:r>
      <w:r w:rsidR="00343A18" w:rsidRPr="00292ABA">
        <w:rPr>
          <w:rFonts w:cs="Arial"/>
          <w:lang w:val="ru-RU"/>
        </w:rPr>
        <w:t>:________</w:t>
      </w:r>
      <w:r w:rsidR="00D44FBA" w:rsidRPr="00292ABA">
        <w:rPr>
          <w:rFonts w:cs="Arial"/>
          <w:lang w:val="sr-Latn-RS"/>
        </w:rPr>
        <w:t>_____</w:t>
      </w:r>
      <w:r w:rsidR="00343A18" w:rsidRPr="00292ABA">
        <w:rPr>
          <w:rFonts w:cs="Arial"/>
          <w:lang w:val="ru-RU"/>
        </w:rPr>
        <w:t xml:space="preserve"> </w:t>
      </w:r>
      <w:r w:rsidRPr="00292ABA">
        <w:rPr>
          <w:rFonts w:cs="Arial"/>
          <w:lang w:val="ru-RU"/>
        </w:rPr>
        <w:t>за</w:t>
      </w:r>
      <w:r w:rsidR="00343A18" w:rsidRPr="00292ABA">
        <w:rPr>
          <w:rFonts w:cs="Arial"/>
          <w:lang w:val="ru-RU"/>
        </w:rPr>
        <w:t xml:space="preserve"> </w:t>
      </w:r>
      <w:r w:rsidRPr="00292ABA">
        <w:rPr>
          <w:rFonts w:cs="Arial"/>
          <w:lang w:val="ru-RU"/>
        </w:rPr>
        <w:t>јавну</w:t>
      </w:r>
      <w:r w:rsidR="00343A18" w:rsidRPr="00292ABA">
        <w:rPr>
          <w:rFonts w:cs="Arial"/>
          <w:lang w:val="ru-RU"/>
        </w:rPr>
        <w:t xml:space="preserve"> </w:t>
      </w:r>
      <w:r w:rsidRPr="00292ABA">
        <w:rPr>
          <w:rFonts w:cs="Arial"/>
          <w:lang w:val="ru-RU"/>
        </w:rPr>
        <w:t>набавку</w:t>
      </w:r>
      <w:r w:rsidR="00343A18" w:rsidRPr="00292ABA">
        <w:rPr>
          <w:rFonts w:cs="Arial"/>
          <w:lang w:val="ru-RU"/>
        </w:rPr>
        <w:t xml:space="preserve"> </w:t>
      </w:r>
      <w:r w:rsidRPr="00292ABA">
        <w:rPr>
          <w:rFonts w:cs="Arial"/>
          <w:lang w:val="ru-RU"/>
        </w:rPr>
        <w:t>добара</w:t>
      </w:r>
      <w:r w:rsidR="00343A18" w:rsidRPr="00292ABA">
        <w:rPr>
          <w:rFonts w:cs="Arial"/>
          <w:lang w:val="ru-RU"/>
        </w:rPr>
        <w:t xml:space="preserve"> </w:t>
      </w:r>
      <w:r w:rsidR="00D2182F" w:rsidRPr="00292ABA">
        <w:rPr>
          <w:rFonts w:cs="Arial"/>
          <w:b/>
          <w:lang w:val="ru-RU"/>
        </w:rPr>
        <w:t>:</w:t>
      </w:r>
      <w:r w:rsidR="005C7BBD" w:rsidRPr="00292ABA">
        <w:rPr>
          <w:rFonts w:cs="Arial"/>
          <w:b/>
          <w:lang w:val="sr-Cyrl-RS"/>
        </w:rPr>
        <w:t xml:space="preserve"> </w:t>
      </w:r>
      <w:r w:rsidR="00292ABA" w:rsidRPr="00292ABA">
        <w:rPr>
          <w:rFonts w:cs="Arial"/>
          <w:b/>
          <w:lang w:val="sr-Cyrl-RS"/>
        </w:rPr>
        <w:t>Инсталациони материјал</w:t>
      </w:r>
      <w:r w:rsidR="007536CC">
        <w:rPr>
          <w:rFonts w:cs="Arial"/>
          <w:b/>
          <w:lang w:val="sr-Cyrl-RS"/>
        </w:rPr>
        <w:t>и</w:t>
      </w:r>
      <w:r w:rsidR="00292ABA" w:rsidRPr="00292ABA">
        <w:rPr>
          <w:rFonts w:cs="Arial"/>
          <w:b/>
          <w:lang w:val="sr-Cyrl-RS"/>
        </w:rPr>
        <w:t xml:space="preserve"> електро опрема</w:t>
      </w:r>
      <w:r w:rsidR="007536CC">
        <w:rPr>
          <w:rFonts w:cs="Arial"/>
          <w:b/>
          <w:lang w:val="sr-Cyrl-RS"/>
        </w:rPr>
        <w:t xml:space="preserve"> НН и СН за ЗП и постројења у ГПО ТЕНТ-А</w:t>
      </w:r>
      <w:r w:rsidR="00D2182F" w:rsidRPr="00292ABA">
        <w:rPr>
          <w:rFonts w:cs="Arial"/>
          <w:b/>
          <w:lang w:val="ru-RU"/>
        </w:rPr>
        <w:t xml:space="preserve">, </w:t>
      </w:r>
      <w:r w:rsidR="00D44FBA" w:rsidRPr="00292ABA">
        <w:rPr>
          <w:rFonts w:cs="Arial"/>
          <w:lang w:val="ru-RU"/>
        </w:rPr>
        <w:t xml:space="preserve"> </w:t>
      </w:r>
      <w:r w:rsidRPr="00292ABA">
        <w:rPr>
          <w:rFonts w:cs="Arial"/>
          <w:lang w:val="ru-RU"/>
        </w:rPr>
        <w:t>ЈН</w:t>
      </w:r>
      <w:r w:rsidR="00292ABA" w:rsidRPr="00292ABA">
        <w:rPr>
          <w:rFonts w:cs="Arial"/>
          <w:lang w:val="sr-Latn-RS"/>
        </w:rPr>
        <w:t xml:space="preserve"> </w:t>
      </w:r>
      <w:r w:rsidR="00292ABA" w:rsidRPr="00292ABA">
        <w:rPr>
          <w:rFonts w:cs="Arial"/>
          <w:lang w:val="sr-Cyrl-RS"/>
        </w:rPr>
        <w:t xml:space="preserve">бр. </w:t>
      </w:r>
      <w:r w:rsidR="00343A18" w:rsidRPr="00292ABA">
        <w:rPr>
          <w:rFonts w:cs="Arial"/>
          <w:lang w:val="ru-RU"/>
        </w:rPr>
        <w:t xml:space="preserve"> </w:t>
      </w:r>
      <w:r w:rsidR="00292ABA" w:rsidRPr="00292ABA">
        <w:rPr>
          <w:rFonts w:cs="Arial"/>
          <w:b/>
          <w:lang w:val="sr-Cyrl-CS"/>
        </w:rPr>
        <w:t>3000/</w:t>
      </w:r>
      <w:r w:rsidR="00647EFB">
        <w:rPr>
          <w:rFonts w:cs="Arial"/>
          <w:b/>
          <w:lang w:val="sr-Latn-RS"/>
        </w:rPr>
        <w:t>0415</w:t>
      </w:r>
      <w:r w:rsidR="00647EFB">
        <w:rPr>
          <w:rFonts w:cs="Arial"/>
          <w:b/>
          <w:lang w:val="sr-Cyrl-CS"/>
        </w:rPr>
        <w:t>/201</w:t>
      </w:r>
      <w:r w:rsidR="00647EFB">
        <w:rPr>
          <w:rFonts w:cs="Arial"/>
          <w:b/>
          <w:lang w:val="sr-Latn-RS"/>
        </w:rPr>
        <w:t>8</w:t>
      </w:r>
      <w:r w:rsidR="00292ABA" w:rsidRPr="00292ABA">
        <w:rPr>
          <w:rFonts w:cs="Arial"/>
          <w:b/>
          <w:lang w:val="sr-Cyrl-CS"/>
        </w:rPr>
        <w:t xml:space="preserve"> (</w:t>
      </w:r>
      <w:r w:rsidR="00647EFB">
        <w:rPr>
          <w:rFonts w:cs="Arial"/>
          <w:b/>
          <w:lang w:val="sr-Latn-RS"/>
        </w:rPr>
        <w:t>1500</w:t>
      </w:r>
      <w:r w:rsidR="00647EFB">
        <w:rPr>
          <w:rFonts w:cs="Arial"/>
          <w:b/>
          <w:lang w:val="sr-Cyrl-CS"/>
        </w:rPr>
        <w:t>/201</w:t>
      </w:r>
      <w:r w:rsidR="00647EFB">
        <w:rPr>
          <w:rFonts w:cs="Arial"/>
          <w:b/>
          <w:lang w:val="sr-Latn-RS"/>
        </w:rPr>
        <w:t>8</w:t>
      </w:r>
      <w:r w:rsidR="00292ABA" w:rsidRPr="00292ABA">
        <w:rPr>
          <w:rFonts w:cs="Arial"/>
          <w:b/>
          <w:lang w:val="sr-Cyrl-CS"/>
        </w:rPr>
        <w:t>)</w:t>
      </w:r>
    </w:p>
    <w:p w:rsidR="00343A18" w:rsidRPr="00882B99" w:rsidRDefault="00052CE5" w:rsidP="00E3459C">
      <w:pPr>
        <w:ind w:right="-19"/>
        <w:outlineLvl w:val="0"/>
        <w:rPr>
          <w:rFonts w:cs="Arial"/>
          <w:lang w:val="sr-Cyrl-RS"/>
        </w:rPr>
      </w:pPr>
      <w:r>
        <w:rPr>
          <w:rFonts w:cs="Arial"/>
          <w:lang w:val="ru-RU"/>
        </w:rPr>
        <w:t>Нару</w:t>
      </w:r>
      <w:r w:rsidR="00343A18" w:rsidRPr="00882B99">
        <w:rPr>
          <w:rFonts w:cs="Arial"/>
          <w:lang w:val="ru-RU"/>
        </w:rPr>
        <w:t>ч</w:t>
      </w:r>
      <w:r>
        <w:rPr>
          <w:rFonts w:cs="Arial"/>
          <w:lang w:val="ru-RU"/>
        </w:rPr>
        <w:t>иоца</w:t>
      </w:r>
      <w:r w:rsidR="00343A18" w:rsidRPr="00882B99">
        <w:rPr>
          <w:rFonts w:cs="Arial"/>
          <w:lang w:val="ru-RU"/>
        </w:rPr>
        <w:t xml:space="preserve"> </w:t>
      </w:r>
      <w:r>
        <w:rPr>
          <w:rFonts w:eastAsia="Arial Unicode MS" w:cs="Arial"/>
          <w:color w:val="000000"/>
          <w:kern w:val="1"/>
          <w:lang w:eastAsia="ar-SA"/>
        </w:rPr>
        <w:t>Јавно</w:t>
      </w:r>
      <w:r w:rsidR="00343A18" w:rsidRPr="00882B99">
        <w:rPr>
          <w:rFonts w:eastAsia="Arial Unicode MS" w:cs="Arial"/>
          <w:color w:val="000000"/>
          <w:kern w:val="1"/>
          <w:lang w:eastAsia="ar-SA"/>
        </w:rPr>
        <w:t xml:space="preserve"> </w:t>
      </w:r>
      <w:r>
        <w:rPr>
          <w:rFonts w:eastAsia="Arial Unicode MS" w:cs="Arial"/>
          <w:color w:val="000000"/>
          <w:kern w:val="1"/>
          <w:lang w:eastAsia="ar-SA"/>
        </w:rPr>
        <w:t>предузеће</w:t>
      </w:r>
      <w:r w:rsidR="00343A18" w:rsidRPr="00882B99">
        <w:rPr>
          <w:rFonts w:eastAsia="Arial Unicode MS" w:cs="Arial"/>
          <w:color w:val="000000"/>
          <w:kern w:val="1"/>
          <w:lang w:eastAsia="ar-SA"/>
        </w:rPr>
        <w:t xml:space="preserve"> „</w:t>
      </w:r>
      <w:r>
        <w:rPr>
          <w:rFonts w:eastAsia="Arial Unicode MS" w:cs="Arial"/>
          <w:color w:val="000000"/>
          <w:kern w:val="1"/>
          <w:lang w:eastAsia="ar-SA"/>
        </w:rPr>
        <w:t>Електропривреда</w:t>
      </w:r>
      <w:r w:rsidR="00343A18" w:rsidRPr="00882B99">
        <w:rPr>
          <w:rFonts w:eastAsia="Arial Unicode MS" w:cs="Arial"/>
          <w:color w:val="000000"/>
          <w:kern w:val="1"/>
          <w:lang w:eastAsia="ar-SA"/>
        </w:rPr>
        <w:t xml:space="preserve"> </w:t>
      </w:r>
      <w:r>
        <w:rPr>
          <w:rFonts w:eastAsia="Arial Unicode MS" w:cs="Arial"/>
          <w:color w:val="000000"/>
          <w:kern w:val="1"/>
          <w:lang w:eastAsia="ar-SA"/>
        </w:rPr>
        <w:t>Србије</w:t>
      </w:r>
      <w:r w:rsidR="00343A18" w:rsidRPr="00882B99">
        <w:rPr>
          <w:rFonts w:eastAsia="Arial Unicode MS" w:cs="Arial"/>
          <w:color w:val="000000"/>
          <w:kern w:val="1"/>
          <w:lang w:eastAsia="ar-SA"/>
        </w:rPr>
        <w:t xml:space="preserve">“ </w:t>
      </w:r>
      <w:r>
        <w:rPr>
          <w:rFonts w:eastAsia="Arial Unicode MS" w:cs="Arial"/>
          <w:color w:val="000000"/>
          <w:kern w:val="1"/>
          <w:lang w:eastAsia="ar-SA"/>
        </w:rPr>
        <w:t>Београд</w:t>
      </w:r>
      <w:r w:rsidR="00647EFB">
        <w:rPr>
          <w:rFonts w:eastAsia="Arial Unicode MS" w:cs="Arial"/>
          <w:color w:val="000000"/>
          <w:kern w:val="1"/>
          <w:lang w:eastAsia="ar-SA"/>
        </w:rPr>
        <w:t xml:space="preserve"> </w:t>
      </w:r>
      <w:r>
        <w:rPr>
          <w:rFonts w:cs="Arial"/>
          <w:lang w:val="ru-RU"/>
        </w:rPr>
        <w:t>по</w:t>
      </w:r>
      <w:r w:rsidR="00343A18" w:rsidRPr="00882B99">
        <w:rPr>
          <w:rFonts w:cs="Arial"/>
          <w:lang w:val="ru-RU"/>
        </w:rPr>
        <w:t xml:space="preserve"> </w:t>
      </w:r>
      <w:r>
        <w:rPr>
          <w:rFonts w:cs="Arial"/>
          <w:lang w:val="ru-RU"/>
        </w:rPr>
        <w:t>Позиву</w:t>
      </w:r>
      <w:r w:rsidR="00343A18" w:rsidRPr="00882B99">
        <w:rPr>
          <w:rFonts w:cs="Arial"/>
          <w:lang w:val="ru-RU"/>
        </w:rPr>
        <w:t xml:space="preserve"> </w:t>
      </w:r>
      <w:r>
        <w:rPr>
          <w:rFonts w:cs="Arial"/>
          <w:lang w:val="ru-RU"/>
        </w:rPr>
        <w:t>за</w:t>
      </w:r>
      <w:r w:rsidR="00343A18" w:rsidRPr="00882B99">
        <w:rPr>
          <w:rFonts w:cs="Arial"/>
          <w:lang w:val="ru-RU"/>
        </w:rPr>
        <w:t xml:space="preserve"> </w:t>
      </w:r>
      <w:r>
        <w:rPr>
          <w:rFonts w:cs="Arial"/>
          <w:lang w:val="ru-RU"/>
        </w:rPr>
        <w:t>подно</w:t>
      </w:r>
      <w:r w:rsidR="00343A18" w:rsidRPr="00882B99">
        <w:rPr>
          <w:rFonts w:cs="Arial"/>
          <w:lang w:val="ru-RU"/>
        </w:rPr>
        <w:t>ш</w:t>
      </w:r>
      <w:r>
        <w:rPr>
          <w:rFonts w:cs="Arial"/>
          <w:lang w:val="ru-RU"/>
        </w:rPr>
        <w:t>ење</w:t>
      </w:r>
      <w:r w:rsidR="00343A18" w:rsidRPr="00882B99">
        <w:rPr>
          <w:rFonts w:cs="Arial"/>
          <w:lang w:val="ru-RU"/>
        </w:rPr>
        <w:t xml:space="preserve"> </w:t>
      </w:r>
      <w:r>
        <w:rPr>
          <w:rFonts w:cs="Arial"/>
          <w:lang w:val="ru-RU"/>
        </w:rPr>
        <w:t>понуда</w:t>
      </w:r>
      <w:r w:rsidR="00343A18" w:rsidRPr="00882B99">
        <w:rPr>
          <w:rFonts w:cs="Arial"/>
          <w:lang w:val="ru-RU"/>
        </w:rPr>
        <w:t xml:space="preserve"> </w:t>
      </w:r>
      <w:r>
        <w:rPr>
          <w:rFonts w:cs="Arial"/>
          <w:lang w:val="ru-RU"/>
        </w:rPr>
        <w:t>објављеном</w:t>
      </w:r>
      <w:r w:rsidR="00343A18" w:rsidRPr="00882B99">
        <w:rPr>
          <w:rFonts w:cs="Arial"/>
          <w:lang w:val="ru-RU"/>
        </w:rPr>
        <w:t xml:space="preserve"> </w:t>
      </w:r>
      <w:r>
        <w:rPr>
          <w:rFonts w:cs="Arial"/>
          <w:lang w:val="ru-RU"/>
        </w:rPr>
        <w:t>на</w:t>
      </w:r>
      <w:r w:rsidR="00D44FBA" w:rsidRPr="00882B99">
        <w:rPr>
          <w:rFonts w:cs="Arial"/>
          <w:lang w:val="ru-RU"/>
        </w:rPr>
        <w:t xml:space="preserve"> </w:t>
      </w:r>
      <w:r>
        <w:rPr>
          <w:rFonts w:cs="Arial"/>
          <w:lang w:val="ru-RU"/>
        </w:rPr>
        <w:t>Порталу</w:t>
      </w:r>
      <w:r w:rsidR="00343A18" w:rsidRPr="00882B99">
        <w:rPr>
          <w:rFonts w:cs="Arial"/>
          <w:lang w:val="ru-RU"/>
        </w:rPr>
        <w:t xml:space="preserve"> </w:t>
      </w:r>
      <w:r>
        <w:rPr>
          <w:rFonts w:cs="Arial"/>
          <w:lang w:val="ru-RU"/>
        </w:rPr>
        <w:t>јавних</w:t>
      </w:r>
      <w:r w:rsidR="00343A18" w:rsidRPr="00882B99">
        <w:rPr>
          <w:rFonts w:cs="Arial"/>
          <w:lang w:val="ru-RU"/>
        </w:rPr>
        <w:t xml:space="preserve"> </w:t>
      </w:r>
      <w:r>
        <w:rPr>
          <w:rFonts w:cs="Arial"/>
          <w:lang w:val="ru-RU"/>
        </w:rPr>
        <w:t>набавки</w:t>
      </w:r>
      <w:r w:rsidR="00343A18" w:rsidRPr="00882B99">
        <w:rPr>
          <w:rFonts w:cs="Arial"/>
          <w:lang w:val="ru-RU"/>
        </w:rPr>
        <w:t xml:space="preserve"> </w:t>
      </w:r>
      <w:r>
        <w:rPr>
          <w:rFonts w:cs="Arial"/>
          <w:lang w:val="ru-RU"/>
        </w:rPr>
        <w:t>и</w:t>
      </w:r>
      <w:r w:rsidR="00343A18" w:rsidRPr="00882B99">
        <w:rPr>
          <w:rFonts w:cs="Arial"/>
          <w:lang w:val="ru-RU"/>
        </w:rPr>
        <w:t xml:space="preserve"> </w:t>
      </w:r>
      <w:r>
        <w:rPr>
          <w:rFonts w:cs="Arial"/>
          <w:lang w:val="ru-RU"/>
        </w:rPr>
        <w:t>интернет</w:t>
      </w:r>
      <w:r w:rsidR="00343A18" w:rsidRPr="00882B99">
        <w:rPr>
          <w:rFonts w:cs="Arial"/>
          <w:lang w:val="ru-RU"/>
        </w:rPr>
        <w:t xml:space="preserve"> </w:t>
      </w:r>
      <w:r>
        <w:rPr>
          <w:rFonts w:cs="Arial"/>
          <w:lang w:val="ru-RU"/>
        </w:rPr>
        <w:t>страници</w:t>
      </w:r>
      <w:r w:rsidR="00343A18" w:rsidRPr="00882B99">
        <w:rPr>
          <w:rFonts w:cs="Arial"/>
          <w:lang w:val="ru-RU"/>
        </w:rPr>
        <w:t xml:space="preserve"> </w:t>
      </w:r>
      <w:r>
        <w:rPr>
          <w:rFonts w:cs="Arial"/>
          <w:lang w:val="ru-RU"/>
        </w:rPr>
        <w:t>Нару</w:t>
      </w:r>
      <w:r w:rsidR="00343A18" w:rsidRPr="00882B99">
        <w:rPr>
          <w:rFonts w:cs="Arial"/>
          <w:lang w:val="ru-RU"/>
        </w:rPr>
        <w:t>ч</w:t>
      </w:r>
      <w:r>
        <w:rPr>
          <w:rFonts w:cs="Arial"/>
          <w:lang w:val="ru-RU"/>
        </w:rPr>
        <w:t>иоца</w:t>
      </w:r>
      <w:r w:rsidR="00343A18" w:rsidRPr="00882B99">
        <w:rPr>
          <w:rFonts w:cs="Arial"/>
          <w:lang w:val="ru-RU"/>
        </w:rPr>
        <w:t xml:space="preserve"> </w:t>
      </w:r>
      <w:r>
        <w:rPr>
          <w:rFonts w:cs="Arial"/>
          <w:lang w:val="ru-RU"/>
        </w:rPr>
        <w:t>дана</w:t>
      </w:r>
      <w:r w:rsidR="00343A18" w:rsidRPr="00882B99">
        <w:rPr>
          <w:rFonts w:cs="Arial"/>
          <w:lang w:val="ru-RU"/>
        </w:rPr>
        <w:t xml:space="preserve"> ___________</w:t>
      </w:r>
      <w:r w:rsidR="00D44FBA" w:rsidRPr="00882B99">
        <w:rPr>
          <w:rFonts w:cs="Arial"/>
          <w:lang w:val="ru-RU"/>
        </w:rPr>
        <w:t>___</w:t>
      </w:r>
      <w:r w:rsidR="00343A18" w:rsidRPr="00882B99">
        <w:rPr>
          <w:rFonts w:cs="Arial"/>
          <w:lang w:val="ru-RU"/>
        </w:rPr>
        <w:t xml:space="preserve">. </w:t>
      </w:r>
      <w:r>
        <w:rPr>
          <w:rFonts w:cs="Arial"/>
          <w:lang w:val="ru-RU"/>
        </w:rPr>
        <w:t>године</w:t>
      </w:r>
      <w:r w:rsidR="00343A18" w:rsidRPr="00882B99">
        <w:rPr>
          <w:rFonts w:cs="Arial"/>
          <w:lang w:val="ru-RU"/>
        </w:rPr>
        <w:t xml:space="preserve">, </w:t>
      </w:r>
      <w:r>
        <w:rPr>
          <w:rFonts w:cs="Arial"/>
          <w:lang w:val="ru-RU"/>
        </w:rPr>
        <w:t>поднео</w:t>
      </w:r>
      <w:r w:rsidR="00343A18" w:rsidRPr="00882B99">
        <w:rPr>
          <w:rFonts w:cs="Arial"/>
          <w:lang w:val="ru-RU"/>
        </w:rPr>
        <w:t xml:space="preserve"> </w:t>
      </w:r>
      <w:r>
        <w:rPr>
          <w:rFonts w:cs="Arial"/>
          <w:lang w:val="ru-RU"/>
        </w:rPr>
        <w:t>независно</w:t>
      </w:r>
      <w:r w:rsidR="00343A18" w:rsidRPr="00882B99">
        <w:rPr>
          <w:rFonts w:cs="Arial"/>
          <w:lang w:val="ru-RU"/>
        </w:rPr>
        <w:t xml:space="preserve">, </w:t>
      </w:r>
      <w:r>
        <w:rPr>
          <w:rFonts w:cs="Arial"/>
          <w:lang w:val="ru-RU"/>
        </w:rPr>
        <w:t>без</w:t>
      </w:r>
      <w:r w:rsidR="00343A18" w:rsidRPr="00882B99">
        <w:rPr>
          <w:rFonts w:cs="Arial"/>
          <w:lang w:val="ru-RU"/>
        </w:rPr>
        <w:t xml:space="preserve"> </w:t>
      </w:r>
      <w:r>
        <w:rPr>
          <w:rFonts w:cs="Arial"/>
          <w:lang w:val="ru-RU"/>
        </w:rPr>
        <w:t>договора</w:t>
      </w:r>
      <w:r w:rsidR="00343A18" w:rsidRPr="00882B99">
        <w:rPr>
          <w:rFonts w:cs="Arial"/>
          <w:lang w:val="ru-RU"/>
        </w:rPr>
        <w:t xml:space="preserve"> </w:t>
      </w:r>
      <w:r>
        <w:rPr>
          <w:rFonts w:cs="Arial"/>
          <w:lang w:val="ru-RU"/>
        </w:rPr>
        <w:t>са</w:t>
      </w:r>
      <w:r w:rsidR="00343A18" w:rsidRPr="00882B99">
        <w:rPr>
          <w:rFonts w:cs="Arial"/>
          <w:lang w:val="ru-RU"/>
        </w:rPr>
        <w:t xml:space="preserve"> </w:t>
      </w:r>
      <w:r>
        <w:rPr>
          <w:rFonts w:cs="Arial"/>
          <w:lang w:val="ru-RU"/>
        </w:rPr>
        <w:t>другим</w:t>
      </w:r>
      <w:r w:rsidR="00343A18" w:rsidRPr="00882B99">
        <w:rPr>
          <w:rFonts w:cs="Arial"/>
          <w:lang w:val="ru-RU"/>
        </w:rPr>
        <w:t xml:space="preserve"> </w:t>
      </w:r>
      <w:r>
        <w:rPr>
          <w:rFonts w:cs="Arial"/>
          <w:lang w:val="ru-RU"/>
        </w:rPr>
        <w:t>понуђа</w:t>
      </w:r>
      <w:r w:rsidR="00343A18" w:rsidRPr="00882B99">
        <w:rPr>
          <w:rFonts w:cs="Arial"/>
          <w:lang w:val="ru-RU"/>
        </w:rPr>
        <w:t>ч</w:t>
      </w:r>
      <w:r>
        <w:rPr>
          <w:rFonts w:cs="Arial"/>
          <w:lang w:val="ru-RU"/>
        </w:rPr>
        <w:t>има</w:t>
      </w:r>
      <w:r w:rsidR="00343A18" w:rsidRPr="00882B99">
        <w:rPr>
          <w:rFonts w:cs="Arial"/>
          <w:lang w:val="ru-RU"/>
        </w:rPr>
        <w:t xml:space="preserve"> </w:t>
      </w:r>
      <w:r>
        <w:rPr>
          <w:rFonts w:cs="Arial"/>
          <w:lang w:val="ru-RU"/>
        </w:rPr>
        <w:t>или</w:t>
      </w:r>
      <w:r w:rsidR="00343A18" w:rsidRPr="00882B99">
        <w:rPr>
          <w:rFonts w:cs="Arial"/>
          <w:lang w:val="ru-RU"/>
        </w:rPr>
        <w:t xml:space="preserve"> </w:t>
      </w:r>
      <w:r>
        <w:rPr>
          <w:rFonts w:cs="Arial"/>
          <w:lang w:val="ru-RU"/>
        </w:rPr>
        <w:t>заинтересованим</w:t>
      </w:r>
      <w:r w:rsidR="00343A18" w:rsidRPr="00882B99">
        <w:rPr>
          <w:rFonts w:cs="Arial"/>
          <w:lang w:val="ru-RU"/>
        </w:rPr>
        <w:t xml:space="preserve"> </w:t>
      </w:r>
      <w:r>
        <w:rPr>
          <w:rFonts w:cs="Arial"/>
          <w:lang w:val="ru-RU"/>
        </w:rPr>
        <w:t>лицима</w:t>
      </w:r>
      <w:r w:rsidR="00343A18" w:rsidRPr="00882B99">
        <w:rPr>
          <w:rFonts w:cs="Arial"/>
          <w:lang w:val="ru-RU"/>
        </w:rPr>
        <w:t>.</w:t>
      </w:r>
    </w:p>
    <w:p w:rsidR="00343A18" w:rsidRPr="00F10346" w:rsidRDefault="00052CE5" w:rsidP="00343A18">
      <w:pPr>
        <w:tabs>
          <w:tab w:val="left" w:pos="0"/>
        </w:tabs>
        <w:rPr>
          <w:rFonts w:cs="Arial"/>
          <w:lang w:val="ru-RU"/>
        </w:rPr>
      </w:pPr>
      <w:r>
        <w:rPr>
          <w:rFonts w:cs="Arial"/>
          <w:lang w:val="ru-RU"/>
        </w:rPr>
        <w:t>У</w:t>
      </w:r>
      <w:r w:rsidR="00343A18" w:rsidRPr="00F10346">
        <w:rPr>
          <w:rFonts w:cs="Arial"/>
          <w:lang w:val="ru-RU"/>
        </w:rPr>
        <w:t xml:space="preserve"> </w:t>
      </w:r>
      <w:r>
        <w:rPr>
          <w:rFonts w:cs="Arial"/>
          <w:lang w:val="ru-RU"/>
        </w:rPr>
        <w:t>супротном</w:t>
      </w:r>
      <w:r w:rsidR="00343A18" w:rsidRPr="00F10346">
        <w:rPr>
          <w:rFonts w:cs="Arial"/>
          <w:lang w:val="ru-RU"/>
        </w:rPr>
        <w:t xml:space="preserve"> </w:t>
      </w:r>
      <w:r>
        <w:rPr>
          <w:rFonts w:cs="Arial"/>
          <w:lang w:val="ru-RU"/>
        </w:rPr>
        <w:t>упознат</w:t>
      </w:r>
      <w:r w:rsidR="00343A18" w:rsidRPr="00F10346">
        <w:rPr>
          <w:rFonts w:cs="Arial"/>
          <w:lang w:val="ru-RU"/>
        </w:rPr>
        <w:t xml:space="preserve"> </w:t>
      </w:r>
      <w:r>
        <w:rPr>
          <w:rFonts w:cs="Arial"/>
          <w:lang w:val="ru-RU"/>
        </w:rPr>
        <w:t>је</w:t>
      </w:r>
      <w:r w:rsidR="00343A18" w:rsidRPr="00F10346">
        <w:rPr>
          <w:rFonts w:cs="Arial"/>
          <w:lang w:val="ru-RU"/>
        </w:rPr>
        <w:t xml:space="preserve"> </w:t>
      </w:r>
      <w:r>
        <w:rPr>
          <w:rFonts w:cs="Arial"/>
          <w:lang w:val="ru-RU"/>
        </w:rPr>
        <w:t>да</w:t>
      </w:r>
      <w:r w:rsidR="00343A18" w:rsidRPr="00F10346">
        <w:rPr>
          <w:rFonts w:cs="Arial"/>
          <w:lang w:val="ru-RU"/>
        </w:rPr>
        <w:t xml:space="preserve"> </w:t>
      </w:r>
      <w:r>
        <w:rPr>
          <w:rFonts w:cs="Arial"/>
          <w:lang w:val="ru-RU"/>
        </w:rPr>
        <w:t>ће</w:t>
      </w:r>
      <w:r w:rsidR="00343A18" w:rsidRPr="00F10346">
        <w:rPr>
          <w:rFonts w:cs="Arial"/>
          <w:lang w:val="ru-RU"/>
        </w:rPr>
        <w:t xml:space="preserve"> </w:t>
      </w:r>
      <w:r>
        <w:rPr>
          <w:rFonts w:cs="Arial"/>
          <w:lang w:val="ru-RU"/>
        </w:rPr>
        <w:t>сходно</w:t>
      </w:r>
      <w:r w:rsidR="00343A18" w:rsidRPr="00F10346">
        <w:rPr>
          <w:rFonts w:cs="Arial"/>
          <w:lang w:val="ru-RU"/>
        </w:rPr>
        <w:t xml:space="preserve"> ч</w:t>
      </w:r>
      <w:r>
        <w:rPr>
          <w:rFonts w:cs="Arial"/>
          <w:lang w:val="ru-RU"/>
        </w:rPr>
        <w:t>лану</w:t>
      </w:r>
      <w:r w:rsidR="00343A18" w:rsidRPr="00F10346">
        <w:rPr>
          <w:rFonts w:cs="Arial"/>
          <w:lang w:val="ru-RU"/>
        </w:rPr>
        <w:t xml:space="preserve"> 168.</w:t>
      </w:r>
      <w:r>
        <w:rPr>
          <w:rFonts w:cs="Arial"/>
          <w:lang w:val="ru-RU"/>
        </w:rPr>
        <w:t>став</w:t>
      </w:r>
      <w:r w:rsidR="00343A18" w:rsidRPr="00F10346">
        <w:rPr>
          <w:rFonts w:cs="Arial"/>
          <w:lang w:val="ru-RU"/>
        </w:rPr>
        <w:t xml:space="preserve"> 1.</w:t>
      </w:r>
      <w:r>
        <w:rPr>
          <w:rFonts w:cs="Arial"/>
          <w:lang w:val="ru-RU"/>
        </w:rPr>
        <w:t>та</w:t>
      </w:r>
      <w:r w:rsidR="00343A18" w:rsidRPr="00F10346">
        <w:rPr>
          <w:rFonts w:cs="Arial"/>
          <w:lang w:val="ru-RU"/>
        </w:rPr>
        <w:t>ч</w:t>
      </w:r>
      <w:r>
        <w:rPr>
          <w:rFonts w:cs="Arial"/>
          <w:lang w:val="ru-RU"/>
        </w:rPr>
        <w:t>ка</w:t>
      </w:r>
      <w:r w:rsidR="00343A18" w:rsidRPr="00F10346">
        <w:rPr>
          <w:rFonts w:cs="Arial"/>
          <w:lang w:val="ru-RU"/>
        </w:rPr>
        <w:t xml:space="preserve"> 2) </w:t>
      </w:r>
      <w:r>
        <w:rPr>
          <w:rFonts w:cs="Arial"/>
          <w:lang w:val="ru-RU"/>
        </w:rPr>
        <w:t>Закона</w:t>
      </w:r>
      <w:r w:rsidR="00343A18" w:rsidRPr="00F10346">
        <w:rPr>
          <w:rFonts w:cs="Arial"/>
          <w:lang w:val="ru-RU"/>
        </w:rPr>
        <w:t xml:space="preserve"> </w:t>
      </w:r>
      <w:r>
        <w:rPr>
          <w:rFonts w:cs="Arial"/>
          <w:lang w:val="ru-RU"/>
        </w:rPr>
        <w:t>о</w:t>
      </w:r>
      <w:r w:rsidR="00343A18" w:rsidRPr="00F10346">
        <w:rPr>
          <w:rFonts w:cs="Arial"/>
          <w:lang w:val="ru-RU"/>
        </w:rPr>
        <w:t xml:space="preserve"> </w:t>
      </w:r>
      <w:r>
        <w:rPr>
          <w:rFonts w:cs="Arial"/>
          <w:lang w:val="ru-RU"/>
        </w:rPr>
        <w:t>јавним</w:t>
      </w:r>
      <w:r w:rsidR="00343A18" w:rsidRPr="00F10346">
        <w:rPr>
          <w:rFonts w:cs="Arial"/>
          <w:lang w:val="ru-RU"/>
        </w:rPr>
        <w:t xml:space="preserve"> </w:t>
      </w:r>
      <w:r>
        <w:rPr>
          <w:rFonts w:cs="Arial"/>
          <w:lang w:val="ru-RU"/>
        </w:rPr>
        <w:t>набавкама</w:t>
      </w:r>
      <w:r w:rsidR="00343A18" w:rsidRPr="00F10346">
        <w:rPr>
          <w:rFonts w:cs="Arial"/>
          <w:lang w:val="ru-RU"/>
        </w:rPr>
        <w:t xml:space="preserve"> („</w:t>
      </w:r>
      <w:r>
        <w:rPr>
          <w:rFonts w:cs="Arial"/>
          <w:lang w:val="ru-RU"/>
        </w:rPr>
        <w:t>Службени</w:t>
      </w:r>
      <w:r w:rsidR="00343A18" w:rsidRPr="00F10346">
        <w:rPr>
          <w:rFonts w:cs="Arial"/>
          <w:lang w:val="ru-RU"/>
        </w:rPr>
        <w:t xml:space="preserve"> </w:t>
      </w:r>
      <w:r>
        <w:rPr>
          <w:rFonts w:cs="Arial"/>
          <w:lang w:val="ru-RU"/>
        </w:rPr>
        <w:t>гласник</w:t>
      </w:r>
      <w:r w:rsidR="00343A18" w:rsidRPr="00F10346">
        <w:rPr>
          <w:rFonts w:cs="Arial"/>
          <w:lang w:val="ru-RU"/>
        </w:rPr>
        <w:t xml:space="preserve"> </w:t>
      </w:r>
      <w:r>
        <w:rPr>
          <w:rFonts w:cs="Arial"/>
          <w:lang w:val="ru-RU"/>
        </w:rPr>
        <w:t>РС</w:t>
      </w:r>
      <w:r w:rsidR="00343A18" w:rsidRPr="00F10346">
        <w:rPr>
          <w:rFonts w:cs="Arial"/>
          <w:lang w:val="ru-RU"/>
        </w:rPr>
        <w:t xml:space="preserve">“, </w:t>
      </w:r>
      <w:r>
        <w:rPr>
          <w:rFonts w:cs="Arial"/>
          <w:lang w:val="ru-RU"/>
        </w:rPr>
        <w:t>бр</w:t>
      </w:r>
      <w:r w:rsidR="00343A18" w:rsidRPr="00F10346">
        <w:rPr>
          <w:rFonts w:cs="Arial"/>
          <w:lang w:val="ru-RU"/>
        </w:rPr>
        <w:t xml:space="preserve">.124/12, 14/15 </w:t>
      </w:r>
      <w:r>
        <w:rPr>
          <w:rFonts w:cs="Arial"/>
          <w:lang w:val="ru-RU"/>
        </w:rPr>
        <w:t>и</w:t>
      </w:r>
      <w:r w:rsidR="00343A18" w:rsidRPr="00F10346">
        <w:rPr>
          <w:rFonts w:cs="Arial"/>
          <w:lang w:val="ru-RU"/>
        </w:rPr>
        <w:t xml:space="preserve"> 68/15), </w:t>
      </w:r>
      <w:r>
        <w:rPr>
          <w:rFonts w:cs="Arial"/>
          <w:lang w:val="ru-RU"/>
        </w:rPr>
        <w:t>уговор</w:t>
      </w:r>
      <w:r w:rsidR="00343A18" w:rsidRPr="00F10346">
        <w:rPr>
          <w:rFonts w:cs="Arial"/>
          <w:lang w:val="ru-RU"/>
        </w:rPr>
        <w:t xml:space="preserve"> </w:t>
      </w:r>
      <w:r>
        <w:rPr>
          <w:rFonts w:cs="Arial"/>
          <w:lang w:val="ru-RU"/>
        </w:rPr>
        <w:t>о</w:t>
      </w:r>
      <w:r w:rsidR="00343A18" w:rsidRPr="00F10346">
        <w:rPr>
          <w:rFonts w:cs="Arial"/>
          <w:lang w:val="ru-RU"/>
        </w:rPr>
        <w:t xml:space="preserve"> </w:t>
      </w:r>
      <w:r>
        <w:rPr>
          <w:rFonts w:cs="Arial"/>
          <w:lang w:val="ru-RU"/>
        </w:rPr>
        <w:t>јавној</w:t>
      </w:r>
      <w:r w:rsidR="00343A18" w:rsidRPr="00F10346">
        <w:rPr>
          <w:rFonts w:cs="Arial"/>
          <w:lang w:val="ru-RU"/>
        </w:rPr>
        <w:t xml:space="preserve"> </w:t>
      </w:r>
      <w:r>
        <w:rPr>
          <w:rFonts w:cs="Arial"/>
          <w:lang w:val="ru-RU"/>
        </w:rPr>
        <w:t>набавци</w:t>
      </w:r>
      <w:r w:rsidR="00343A18" w:rsidRPr="00F10346">
        <w:rPr>
          <w:rFonts w:cs="Arial"/>
          <w:lang w:val="ru-RU"/>
        </w:rPr>
        <w:t xml:space="preserve"> </w:t>
      </w:r>
      <w:r>
        <w:rPr>
          <w:rFonts w:cs="Arial"/>
          <w:lang w:val="ru-RU"/>
        </w:rPr>
        <w:t>бити</w:t>
      </w:r>
      <w:r w:rsidR="00343A18" w:rsidRPr="00F10346">
        <w:rPr>
          <w:rFonts w:cs="Arial"/>
          <w:lang w:val="ru-RU"/>
        </w:rPr>
        <w:t xml:space="preserve"> </w:t>
      </w:r>
      <w:r>
        <w:rPr>
          <w:rFonts w:cs="Arial"/>
          <w:lang w:val="ru-RU"/>
        </w:rPr>
        <w:t>ни</w:t>
      </w:r>
      <w:r w:rsidR="00343A18" w:rsidRPr="00F10346">
        <w:rPr>
          <w:rFonts w:cs="Arial"/>
          <w:lang w:val="ru-RU"/>
        </w:rPr>
        <w:t>ш</w:t>
      </w:r>
      <w:r>
        <w:rPr>
          <w:rFonts w:cs="Arial"/>
          <w:lang w:val="ru-RU"/>
        </w:rPr>
        <w:t>тав</w:t>
      </w:r>
      <w:r w:rsidR="00343A18" w:rsidRPr="00F10346">
        <w:rPr>
          <w:rFonts w:cs="Arial"/>
          <w:lang w:val="ru-RU"/>
        </w:rPr>
        <w:t>.</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052CE5" w:rsidP="00BC01DC">
            <w:pPr>
              <w:spacing w:before="0"/>
              <w:jc w:val="center"/>
              <w:rPr>
                <w:rFonts w:cs="Arial"/>
              </w:rPr>
            </w:pPr>
            <w:r>
              <w:rPr>
                <w:rFonts w:cs="Arial"/>
              </w:rPr>
              <w:t>Датум</w:t>
            </w:r>
            <w:r w:rsidR="00343A18" w:rsidRPr="00F10346">
              <w:rPr>
                <w:rFonts w:cs="Arial"/>
              </w:rPr>
              <w:t>:</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052CE5" w:rsidP="002479F9">
            <w:pPr>
              <w:spacing w:before="0"/>
              <w:jc w:val="center"/>
              <w:rPr>
                <w:rFonts w:cs="Arial"/>
              </w:rPr>
            </w:pPr>
            <w:r>
              <w:rPr>
                <w:rFonts w:cs="Arial"/>
                <w:lang w:val="sr-Cyrl-CS"/>
              </w:rPr>
              <w:t>П</w:t>
            </w:r>
            <w:r>
              <w:rPr>
                <w:rFonts w:cs="Arial"/>
              </w:rPr>
              <w:t>онуђа</w:t>
            </w:r>
            <w:r w:rsidR="00343A18" w:rsidRPr="00F10346">
              <w:rPr>
                <w:rFonts w:cs="Arial"/>
              </w:rPr>
              <w:t>ч</w:t>
            </w:r>
            <w:r w:rsidR="00AC6EE6">
              <w:rPr>
                <w:rFonts w:cs="Arial"/>
              </w:rPr>
              <w:t>/ч</w:t>
            </w:r>
            <w:r>
              <w:rPr>
                <w:rFonts w:cs="Arial"/>
              </w:rPr>
              <w:t>лан</w:t>
            </w:r>
            <w:r w:rsidR="00AC6EE6">
              <w:rPr>
                <w:rFonts w:cs="Arial"/>
              </w:rPr>
              <w:t xml:space="preserve"> </w:t>
            </w:r>
            <w:r>
              <w:rPr>
                <w:rFonts w:cs="Arial"/>
              </w:rPr>
              <w:t>групе</w:t>
            </w:r>
            <w:r w:rsidR="00AC6EE6">
              <w:rPr>
                <w:rFonts w:cs="Arial"/>
              </w:rPr>
              <w:t xml:space="preserve"> </w:t>
            </w:r>
            <w:r>
              <w:rPr>
                <w:rFonts w:cs="Arial"/>
              </w:rPr>
              <w:t>понуђа</w:t>
            </w:r>
            <w:r w:rsidR="00AC6EE6">
              <w:rPr>
                <w:rFonts w:cs="Arial"/>
              </w:rPr>
              <w:t>ч</w:t>
            </w:r>
            <w:r>
              <w:rPr>
                <w:rFonts w:cs="Arial"/>
              </w:rPr>
              <w:t>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052CE5" w:rsidP="00BC01DC">
            <w:pPr>
              <w:spacing w:before="0"/>
              <w:jc w:val="center"/>
              <w:rPr>
                <w:rFonts w:cs="Arial"/>
              </w:rPr>
            </w:pPr>
            <w:r>
              <w:rPr>
                <w:rFonts w:cs="Arial"/>
              </w:rPr>
              <w:t>М</w:t>
            </w:r>
            <w:r w:rsidR="00343A18" w:rsidRPr="00F10346">
              <w:rPr>
                <w:rFonts w:cs="Arial"/>
              </w:rPr>
              <w:t>.</w:t>
            </w:r>
            <w:r>
              <w:rPr>
                <w:rFonts w:cs="Arial"/>
              </w:rPr>
              <w:t>П</w:t>
            </w:r>
            <w:r w:rsidR="00343A18" w:rsidRPr="00F10346">
              <w:rPr>
                <w:rFonts w:cs="Arial"/>
              </w:rPr>
              <w:t>.</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052CE5" w:rsidP="00343A18">
      <w:pPr>
        <w:rPr>
          <w:rFonts w:cs="Arial"/>
          <w:lang w:val="sr-Cyrl-CS"/>
        </w:rPr>
      </w:pPr>
      <w:r>
        <w:rPr>
          <w:rFonts w:cs="Arial"/>
          <w:b/>
          <w:lang w:val="ru-RU"/>
        </w:rPr>
        <w:t>Напомена</w:t>
      </w:r>
      <w:r w:rsidR="00343A18" w:rsidRPr="00F10346">
        <w:rPr>
          <w:rFonts w:cs="Arial"/>
          <w:b/>
          <w:lang w:val="ru-RU"/>
        </w:rPr>
        <w:t>:</w:t>
      </w:r>
      <w:r>
        <w:rPr>
          <w:rFonts w:cs="Arial"/>
        </w:rPr>
        <w:t>Уколико</w:t>
      </w:r>
      <w:r w:rsidR="00343A18" w:rsidRPr="00F10346">
        <w:rPr>
          <w:rFonts w:cs="Arial"/>
        </w:rPr>
        <w:t xml:space="preserve"> </w:t>
      </w:r>
      <w:r>
        <w:rPr>
          <w:rFonts w:cs="Arial"/>
          <w:lang w:val="sr-Cyrl-CS"/>
        </w:rPr>
        <w:t>заједни</w:t>
      </w:r>
      <w:r w:rsidR="00343A18" w:rsidRPr="00F10346">
        <w:rPr>
          <w:rFonts w:cs="Arial"/>
          <w:lang w:val="sr-Cyrl-CS"/>
        </w:rPr>
        <w:t>ч</w:t>
      </w:r>
      <w:r>
        <w:rPr>
          <w:rFonts w:cs="Arial"/>
          <w:lang w:val="sr-Cyrl-CS"/>
        </w:rPr>
        <w:t>ку</w:t>
      </w:r>
      <w:r w:rsidR="00343A18" w:rsidRPr="00F10346">
        <w:rPr>
          <w:rFonts w:cs="Arial"/>
          <w:lang w:val="sr-Cyrl-CS"/>
        </w:rPr>
        <w:t xml:space="preserve"> </w:t>
      </w:r>
      <w:r>
        <w:rPr>
          <w:rFonts w:cs="Arial"/>
        </w:rPr>
        <w:t>понуду</w:t>
      </w:r>
      <w:r w:rsidR="00343A18" w:rsidRPr="00F10346">
        <w:rPr>
          <w:rFonts w:cs="Arial"/>
        </w:rPr>
        <w:t xml:space="preserve"> </w:t>
      </w:r>
      <w:r>
        <w:rPr>
          <w:rFonts w:cs="Arial"/>
        </w:rPr>
        <w:t>подноси</w:t>
      </w:r>
      <w:r w:rsidR="00343A18" w:rsidRPr="00F10346">
        <w:rPr>
          <w:rFonts w:cs="Arial"/>
        </w:rPr>
        <w:t xml:space="preserve"> </w:t>
      </w:r>
      <w:r>
        <w:rPr>
          <w:rFonts w:cs="Arial"/>
        </w:rPr>
        <w:t>група</w:t>
      </w:r>
      <w:r w:rsidR="00343A18" w:rsidRPr="00F10346">
        <w:rPr>
          <w:rFonts w:cs="Arial"/>
        </w:rPr>
        <w:t xml:space="preserve"> </w:t>
      </w:r>
      <w:r>
        <w:rPr>
          <w:rFonts w:cs="Arial"/>
        </w:rPr>
        <w:t>понуђа</w:t>
      </w:r>
      <w:r w:rsidR="00343A18" w:rsidRPr="00F10346">
        <w:rPr>
          <w:rFonts w:cs="Arial"/>
        </w:rPr>
        <w:t>ч</w:t>
      </w:r>
      <w:r>
        <w:rPr>
          <w:rFonts w:cs="Arial"/>
        </w:rPr>
        <w:t>а</w:t>
      </w:r>
      <w:r w:rsidR="00343A18" w:rsidRPr="00F10346">
        <w:rPr>
          <w:rFonts w:cs="Arial"/>
        </w:rPr>
        <w:t xml:space="preserve"> </w:t>
      </w:r>
      <w:r>
        <w:rPr>
          <w:rFonts w:cs="Arial"/>
        </w:rPr>
        <w:t>Изјава</w:t>
      </w:r>
      <w:r w:rsidR="00343A18" w:rsidRPr="00F10346">
        <w:rPr>
          <w:rFonts w:cs="Arial"/>
        </w:rPr>
        <w:t xml:space="preserve"> </w:t>
      </w:r>
      <w:r>
        <w:rPr>
          <w:rFonts w:cs="Arial"/>
          <w:lang w:val="sr-Cyrl-CS"/>
        </w:rPr>
        <w:t>се</w:t>
      </w:r>
      <w:r w:rsidR="00343A18" w:rsidRPr="00F10346">
        <w:rPr>
          <w:rFonts w:cs="Arial"/>
          <w:lang w:val="sr-Cyrl-CS"/>
        </w:rPr>
        <w:t xml:space="preserve"> </w:t>
      </w:r>
      <w:r>
        <w:rPr>
          <w:rFonts w:cs="Arial"/>
          <w:lang w:val="sr-Cyrl-CS"/>
        </w:rPr>
        <w:t>доставља</w:t>
      </w:r>
      <w:r w:rsidR="00343A18" w:rsidRPr="00F10346">
        <w:rPr>
          <w:rFonts w:cs="Arial"/>
          <w:lang w:val="sr-Cyrl-CS"/>
        </w:rPr>
        <w:t xml:space="preserve"> </w:t>
      </w:r>
      <w:r>
        <w:rPr>
          <w:rFonts w:cs="Arial"/>
          <w:lang w:val="sr-Cyrl-CS"/>
        </w:rPr>
        <w:t>за</w:t>
      </w:r>
      <w:r w:rsidR="00343A18" w:rsidRPr="00F10346">
        <w:rPr>
          <w:rFonts w:cs="Arial"/>
          <w:lang w:val="sr-Cyrl-CS"/>
        </w:rPr>
        <w:t xml:space="preserve"> </w:t>
      </w:r>
      <w:r>
        <w:rPr>
          <w:rFonts w:cs="Arial"/>
          <w:lang w:val="sr-Cyrl-CS"/>
        </w:rPr>
        <w:t>сваког</w:t>
      </w:r>
      <w:r w:rsidR="00343A18" w:rsidRPr="00F10346">
        <w:rPr>
          <w:rFonts w:cs="Arial"/>
          <w:lang w:val="sr-Cyrl-CS"/>
        </w:rPr>
        <w:t xml:space="preserve"> ч</w:t>
      </w:r>
      <w:r>
        <w:rPr>
          <w:rFonts w:cs="Arial"/>
          <w:lang w:val="sr-Cyrl-CS"/>
        </w:rPr>
        <w:t>лана</w:t>
      </w:r>
      <w:r w:rsidR="00343A18" w:rsidRPr="00F10346">
        <w:rPr>
          <w:rFonts w:cs="Arial"/>
          <w:lang w:val="sr-Cyrl-CS"/>
        </w:rPr>
        <w:t xml:space="preserve"> </w:t>
      </w:r>
      <w:r>
        <w:rPr>
          <w:rFonts w:cs="Arial"/>
          <w:lang w:val="sr-Cyrl-CS"/>
        </w:rPr>
        <w:t>групе</w:t>
      </w:r>
      <w:r w:rsidR="00343A18" w:rsidRPr="00F10346">
        <w:rPr>
          <w:rFonts w:cs="Arial"/>
          <w:lang w:val="sr-Cyrl-CS"/>
        </w:rPr>
        <w:t xml:space="preserve"> </w:t>
      </w:r>
      <w:r>
        <w:rPr>
          <w:rFonts w:cs="Arial"/>
          <w:lang w:val="sr-Cyrl-CS"/>
        </w:rPr>
        <w:t>понуђа</w:t>
      </w:r>
      <w:r w:rsidR="00343A18" w:rsidRPr="00F10346">
        <w:rPr>
          <w:rFonts w:cs="Arial"/>
          <w:lang w:val="sr-Cyrl-CS"/>
        </w:rPr>
        <w:t>ч</w:t>
      </w:r>
      <w:r>
        <w:rPr>
          <w:rFonts w:cs="Arial"/>
          <w:lang w:val="sr-Cyrl-CS"/>
        </w:rPr>
        <w:t>а</w:t>
      </w:r>
      <w:r w:rsidR="00343A18" w:rsidRPr="00F10346">
        <w:rPr>
          <w:rFonts w:cs="Arial"/>
          <w:lang w:val="sr-Cyrl-CS"/>
        </w:rPr>
        <w:t xml:space="preserve">. </w:t>
      </w:r>
      <w:r>
        <w:rPr>
          <w:rFonts w:cs="Arial"/>
          <w:lang w:val="sr-Cyrl-CS"/>
        </w:rPr>
        <w:t>Изјава</w:t>
      </w:r>
      <w:r w:rsidR="00343A18" w:rsidRPr="00F10346">
        <w:rPr>
          <w:rFonts w:cs="Arial"/>
          <w:lang w:val="sr-Cyrl-CS"/>
        </w:rPr>
        <w:t xml:space="preserve"> </w:t>
      </w:r>
      <w:r>
        <w:rPr>
          <w:rFonts w:cs="Arial"/>
        </w:rPr>
        <w:t>мора</w:t>
      </w:r>
      <w:r w:rsidR="00343A18" w:rsidRPr="00F10346">
        <w:rPr>
          <w:rFonts w:cs="Arial"/>
        </w:rPr>
        <w:t xml:space="preserve"> </w:t>
      </w:r>
      <w:r>
        <w:rPr>
          <w:rFonts w:cs="Arial"/>
        </w:rPr>
        <w:t>бити</w:t>
      </w:r>
      <w:r w:rsidR="00343A18" w:rsidRPr="00F10346">
        <w:rPr>
          <w:rFonts w:cs="Arial"/>
        </w:rPr>
        <w:t xml:space="preserve"> </w:t>
      </w:r>
      <w:r>
        <w:rPr>
          <w:rFonts w:cs="Arial"/>
        </w:rPr>
        <w:t>попуњена</w:t>
      </w:r>
      <w:r w:rsidR="00343A18" w:rsidRPr="00F10346">
        <w:rPr>
          <w:rFonts w:cs="Arial"/>
        </w:rPr>
        <w:t xml:space="preserve">, </w:t>
      </w:r>
      <w:r>
        <w:rPr>
          <w:rFonts w:cs="Arial"/>
        </w:rPr>
        <w:t>потписана</w:t>
      </w:r>
      <w:r w:rsidR="00343A18" w:rsidRPr="00F10346">
        <w:rPr>
          <w:rFonts w:cs="Arial"/>
        </w:rPr>
        <w:t xml:space="preserve"> </w:t>
      </w:r>
      <w:r>
        <w:rPr>
          <w:rFonts w:cs="Arial"/>
        </w:rPr>
        <w:t>од</w:t>
      </w:r>
      <w:r w:rsidR="00343A18" w:rsidRPr="00F10346">
        <w:rPr>
          <w:rFonts w:cs="Arial"/>
        </w:rPr>
        <w:t xml:space="preserve"> </w:t>
      </w:r>
      <w:r>
        <w:rPr>
          <w:rFonts w:cs="Arial"/>
        </w:rPr>
        <w:t>стране</w:t>
      </w:r>
      <w:r w:rsidR="00343A18" w:rsidRPr="00F10346">
        <w:rPr>
          <w:rFonts w:cs="Arial"/>
        </w:rPr>
        <w:t xml:space="preserve"> </w:t>
      </w:r>
      <w:r>
        <w:rPr>
          <w:rFonts w:cs="Arial"/>
        </w:rPr>
        <w:t>овла</w:t>
      </w:r>
      <w:r w:rsidR="00343A18" w:rsidRPr="00F10346">
        <w:rPr>
          <w:rFonts w:cs="Arial"/>
        </w:rPr>
        <w:t>ш</w:t>
      </w:r>
      <w:r>
        <w:rPr>
          <w:rFonts w:cs="Arial"/>
        </w:rPr>
        <w:t>ћеног</w:t>
      </w:r>
      <w:r w:rsidR="00343A18" w:rsidRPr="00F10346">
        <w:rPr>
          <w:rFonts w:cs="Arial"/>
        </w:rPr>
        <w:t xml:space="preserve"> </w:t>
      </w:r>
      <w:r>
        <w:rPr>
          <w:rFonts w:cs="Arial"/>
        </w:rPr>
        <w:t>лица</w:t>
      </w:r>
      <w:r w:rsidR="00343A18" w:rsidRPr="00F10346">
        <w:rPr>
          <w:rFonts w:cs="Arial"/>
          <w:lang w:val="sr-Cyrl-CS"/>
        </w:rPr>
        <w:t xml:space="preserve"> </w:t>
      </w:r>
      <w:r>
        <w:rPr>
          <w:rFonts w:cs="Arial"/>
          <w:lang w:val="sr-Cyrl-CS"/>
        </w:rPr>
        <w:t>за</w:t>
      </w:r>
      <w:r w:rsidR="00343A18" w:rsidRPr="00F10346">
        <w:rPr>
          <w:rFonts w:cs="Arial"/>
          <w:lang w:val="sr-Cyrl-CS"/>
        </w:rPr>
        <w:t xml:space="preserve"> </w:t>
      </w:r>
      <w:r>
        <w:rPr>
          <w:rFonts w:cs="Arial"/>
          <w:lang w:val="sr-Cyrl-CS"/>
        </w:rPr>
        <w:t>заступање</w:t>
      </w:r>
      <w:r w:rsidR="00343A18" w:rsidRPr="00F10346">
        <w:rPr>
          <w:rFonts w:cs="Arial"/>
        </w:rPr>
        <w:t xml:space="preserve"> </w:t>
      </w:r>
      <w:r>
        <w:rPr>
          <w:rFonts w:cs="Arial"/>
        </w:rPr>
        <w:t>понуђа</w:t>
      </w:r>
      <w:r w:rsidR="00343A18" w:rsidRPr="00F10346">
        <w:rPr>
          <w:rFonts w:cs="Arial"/>
        </w:rPr>
        <w:t>ч</w:t>
      </w:r>
      <w:r>
        <w:rPr>
          <w:rFonts w:cs="Arial"/>
        </w:rPr>
        <w:t>а</w:t>
      </w:r>
      <w:r w:rsidR="00343A18" w:rsidRPr="00F10346">
        <w:rPr>
          <w:rFonts w:cs="Arial"/>
        </w:rPr>
        <w:t xml:space="preserve"> </w:t>
      </w:r>
      <w:r>
        <w:rPr>
          <w:rFonts w:cs="Arial"/>
        </w:rPr>
        <w:t>из</w:t>
      </w:r>
      <w:r w:rsidR="00343A18" w:rsidRPr="00F10346">
        <w:rPr>
          <w:rFonts w:cs="Arial"/>
        </w:rPr>
        <w:t xml:space="preserve"> </w:t>
      </w:r>
      <w:r>
        <w:rPr>
          <w:rFonts w:cs="Arial"/>
        </w:rPr>
        <w:t>групе</w:t>
      </w:r>
      <w:r w:rsidR="00343A18" w:rsidRPr="00F10346">
        <w:rPr>
          <w:rFonts w:cs="Arial"/>
        </w:rPr>
        <w:t xml:space="preserve"> </w:t>
      </w:r>
      <w:r>
        <w:rPr>
          <w:rFonts w:cs="Arial"/>
        </w:rPr>
        <w:t>понуђа</w:t>
      </w:r>
      <w:r w:rsidR="00343A18" w:rsidRPr="00F10346">
        <w:rPr>
          <w:rFonts w:cs="Arial"/>
        </w:rPr>
        <w:t>ч</w:t>
      </w:r>
      <w:r>
        <w:rPr>
          <w:rFonts w:cs="Arial"/>
        </w:rPr>
        <w:t>а</w:t>
      </w:r>
      <w:r w:rsidR="00343A18" w:rsidRPr="00F10346">
        <w:rPr>
          <w:rFonts w:cs="Arial"/>
        </w:rPr>
        <w:t xml:space="preserve"> </w:t>
      </w:r>
      <w:r>
        <w:rPr>
          <w:rFonts w:cs="Arial"/>
        </w:rPr>
        <w:t>и</w:t>
      </w:r>
      <w:r w:rsidR="00343A18" w:rsidRPr="00F10346">
        <w:rPr>
          <w:rFonts w:cs="Arial"/>
        </w:rPr>
        <w:t xml:space="preserve"> </w:t>
      </w:r>
      <w:r>
        <w:rPr>
          <w:rFonts w:cs="Arial"/>
        </w:rPr>
        <w:t>оверена</w:t>
      </w:r>
      <w:r w:rsidR="00343A18" w:rsidRPr="00F10346">
        <w:rPr>
          <w:rFonts w:cs="Arial"/>
        </w:rPr>
        <w:t xml:space="preserve"> </w:t>
      </w:r>
      <w:r>
        <w:rPr>
          <w:rFonts w:cs="Arial"/>
        </w:rPr>
        <w:t>пе</w:t>
      </w:r>
      <w:r w:rsidR="00343A18" w:rsidRPr="00F10346">
        <w:rPr>
          <w:rFonts w:cs="Arial"/>
        </w:rPr>
        <w:t>ч</w:t>
      </w:r>
      <w:r>
        <w:rPr>
          <w:rFonts w:cs="Arial"/>
        </w:rPr>
        <w:t>атом</w:t>
      </w:r>
      <w:r w:rsidR="00343A18" w:rsidRPr="00F10346">
        <w:rPr>
          <w:rFonts w:cs="Arial"/>
        </w:rPr>
        <w:t xml:space="preserve">. </w:t>
      </w:r>
    </w:p>
    <w:p w:rsidR="00343A18" w:rsidRPr="00F10346" w:rsidRDefault="00052CE5" w:rsidP="00343A18">
      <w:pPr>
        <w:rPr>
          <w:rFonts w:cs="Arial"/>
        </w:rPr>
      </w:pPr>
      <w:proofErr w:type="gramStart"/>
      <w:r>
        <w:rPr>
          <w:rFonts w:cs="Arial"/>
        </w:rPr>
        <w:t>Приликом</w:t>
      </w:r>
      <w:r w:rsidR="00343A18" w:rsidRPr="00F10346">
        <w:rPr>
          <w:rFonts w:cs="Arial"/>
        </w:rPr>
        <w:t xml:space="preserve"> </w:t>
      </w:r>
      <w:r>
        <w:rPr>
          <w:rFonts w:cs="Arial"/>
        </w:rPr>
        <w:t>подно</w:t>
      </w:r>
      <w:r w:rsidR="00343A18" w:rsidRPr="00F10346">
        <w:rPr>
          <w:rFonts w:cs="Arial"/>
        </w:rPr>
        <w:t>ш</w:t>
      </w:r>
      <w:r>
        <w:rPr>
          <w:rFonts w:cs="Arial"/>
        </w:rPr>
        <w:t>ења</w:t>
      </w:r>
      <w:r w:rsidR="00343A18" w:rsidRPr="00F10346">
        <w:rPr>
          <w:rFonts w:cs="Arial"/>
        </w:rPr>
        <w:t xml:space="preserve"> </w:t>
      </w:r>
      <w:r>
        <w:rPr>
          <w:rFonts w:cs="Arial"/>
        </w:rPr>
        <w:t>понуде</w:t>
      </w:r>
      <w:r w:rsidR="00343A18" w:rsidRPr="00F10346">
        <w:rPr>
          <w:rFonts w:cs="Arial"/>
        </w:rPr>
        <w:t xml:space="preserve"> </w:t>
      </w:r>
      <w:r>
        <w:rPr>
          <w:rFonts w:cs="Arial"/>
        </w:rPr>
        <w:t>овај</w:t>
      </w:r>
      <w:r w:rsidR="00343A18" w:rsidRPr="00F10346">
        <w:rPr>
          <w:rFonts w:cs="Arial"/>
        </w:rPr>
        <w:t xml:space="preserve"> </w:t>
      </w:r>
      <w:r>
        <w:rPr>
          <w:rFonts w:cs="Arial"/>
        </w:rPr>
        <w:t>образац</w:t>
      </w:r>
      <w:r w:rsidR="00343A18" w:rsidRPr="00F10346">
        <w:rPr>
          <w:rFonts w:cs="Arial"/>
        </w:rPr>
        <w:t xml:space="preserve"> </w:t>
      </w:r>
      <w:r>
        <w:rPr>
          <w:rFonts w:cs="Arial"/>
        </w:rPr>
        <w:t>копирати</w:t>
      </w:r>
      <w:r w:rsidR="00343A18" w:rsidRPr="00F10346">
        <w:rPr>
          <w:rFonts w:cs="Arial"/>
        </w:rPr>
        <w:t xml:space="preserve"> </w:t>
      </w:r>
      <w:r>
        <w:rPr>
          <w:rFonts w:cs="Arial"/>
        </w:rPr>
        <w:t>у</w:t>
      </w:r>
      <w:r w:rsidR="00343A18" w:rsidRPr="00F10346">
        <w:rPr>
          <w:rFonts w:cs="Arial"/>
        </w:rPr>
        <w:t xml:space="preserve"> </w:t>
      </w:r>
      <w:r>
        <w:rPr>
          <w:rFonts w:cs="Arial"/>
        </w:rPr>
        <w:t>потребном</w:t>
      </w:r>
      <w:r w:rsidR="00343A18" w:rsidRPr="00F10346">
        <w:rPr>
          <w:rFonts w:cs="Arial"/>
        </w:rPr>
        <w:t xml:space="preserve"> </w:t>
      </w:r>
      <w:r>
        <w:rPr>
          <w:rFonts w:cs="Arial"/>
        </w:rPr>
        <w:t>броју</w:t>
      </w:r>
      <w:r w:rsidR="00343A18" w:rsidRPr="00F10346">
        <w:rPr>
          <w:rFonts w:cs="Arial"/>
        </w:rPr>
        <w:t xml:space="preserve"> </w:t>
      </w:r>
      <w:r>
        <w:rPr>
          <w:rFonts w:cs="Arial"/>
        </w:rPr>
        <w:t>примерака</w:t>
      </w:r>
      <w:r w:rsidR="00343A18" w:rsidRPr="00F10346">
        <w:rPr>
          <w:rFonts w:cs="Arial"/>
        </w:rPr>
        <w:t>.</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Default="00343A18" w:rsidP="00343A18">
      <w:pPr>
        <w:rPr>
          <w:rFonts w:cs="Arial"/>
          <w:lang w:val="sr-Cyrl-RS"/>
        </w:rPr>
      </w:pPr>
    </w:p>
    <w:p w:rsidR="00503EA0" w:rsidRPr="00503EA0" w:rsidRDefault="00503EA0" w:rsidP="00343A18">
      <w:pPr>
        <w:rPr>
          <w:rFonts w:cs="Arial"/>
          <w:lang w:val="sr-Cyrl-RS"/>
        </w:rPr>
      </w:pPr>
    </w:p>
    <w:p w:rsidR="00343A18" w:rsidRPr="00D44FBA" w:rsidRDefault="00343A18" w:rsidP="00343A18">
      <w:pPr>
        <w:rPr>
          <w:rFonts w:cs="Arial"/>
          <w:lang w:val="sr-Cyrl-RS"/>
        </w:rPr>
      </w:pPr>
    </w:p>
    <w:p w:rsidR="00343A18" w:rsidRPr="00F10346" w:rsidRDefault="00052CE5" w:rsidP="00343A18">
      <w:pPr>
        <w:pStyle w:val="KDObrazac"/>
        <w:spacing w:before="0"/>
      </w:pPr>
      <w:bookmarkStart w:id="253" w:name="_Toc442559928"/>
      <w:proofErr w:type="gramStart"/>
      <w:r>
        <w:t>ОБРАЗАЦ</w:t>
      </w:r>
      <w:r w:rsidR="00343A18" w:rsidRPr="00F10346">
        <w:t xml:space="preserve"> </w:t>
      </w:r>
      <w:r w:rsidR="00F4116F">
        <w:rPr>
          <w:lang w:val="sr-Cyrl-RS"/>
        </w:rPr>
        <w:t>4</w:t>
      </w:r>
      <w:r w:rsidR="00343A18" w:rsidRPr="00F10346">
        <w:t>.</w:t>
      </w:r>
      <w:bookmarkEnd w:id="253"/>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052CE5" w:rsidP="00343A18">
      <w:pPr>
        <w:rPr>
          <w:rFonts w:cs="Arial"/>
          <w:lang w:val="ru-RU"/>
        </w:rPr>
      </w:pPr>
      <w:r>
        <w:rPr>
          <w:rFonts w:cs="Arial"/>
          <w:lang w:val="ru-RU"/>
        </w:rPr>
        <w:t>На</w:t>
      </w:r>
      <w:r w:rsidR="00343A18" w:rsidRPr="00F10346">
        <w:rPr>
          <w:rFonts w:cs="Arial"/>
          <w:lang w:val="ru-RU"/>
        </w:rPr>
        <w:t xml:space="preserve"> </w:t>
      </w:r>
      <w:r>
        <w:rPr>
          <w:rFonts w:cs="Arial"/>
          <w:lang w:val="ru-RU"/>
        </w:rPr>
        <w:t>основу</w:t>
      </w:r>
      <w:r w:rsidR="00343A18" w:rsidRPr="00F10346">
        <w:rPr>
          <w:rFonts w:cs="Arial"/>
          <w:lang w:val="ru-RU"/>
        </w:rPr>
        <w:t xml:space="preserve"> ч</w:t>
      </w:r>
      <w:r>
        <w:rPr>
          <w:rFonts w:cs="Arial"/>
          <w:lang w:val="ru-RU"/>
        </w:rPr>
        <w:t>лана</w:t>
      </w:r>
      <w:r w:rsidR="00343A18" w:rsidRPr="00F10346">
        <w:rPr>
          <w:rFonts w:cs="Arial"/>
          <w:lang w:val="ru-RU"/>
        </w:rPr>
        <w:t xml:space="preserve"> 75. </w:t>
      </w:r>
      <w:r>
        <w:rPr>
          <w:rFonts w:cs="Arial"/>
          <w:lang w:val="ru-RU"/>
        </w:rPr>
        <w:t>став</w:t>
      </w:r>
      <w:r w:rsidR="00343A18" w:rsidRPr="00F10346">
        <w:rPr>
          <w:rFonts w:cs="Arial"/>
          <w:lang w:val="ru-RU"/>
        </w:rPr>
        <w:t xml:space="preserve"> 2. </w:t>
      </w:r>
      <w:r>
        <w:rPr>
          <w:rFonts w:cs="Arial"/>
          <w:lang w:val="ru-RU"/>
        </w:rPr>
        <w:t>Закона</w:t>
      </w:r>
      <w:r w:rsidR="00343A18" w:rsidRPr="00F10346">
        <w:rPr>
          <w:rFonts w:cs="Arial"/>
          <w:lang w:val="ru-RU"/>
        </w:rPr>
        <w:t xml:space="preserve"> </w:t>
      </w:r>
      <w:r>
        <w:rPr>
          <w:rFonts w:cs="Arial"/>
          <w:lang w:val="ru-RU"/>
        </w:rPr>
        <w:t>о</w:t>
      </w:r>
      <w:r w:rsidR="00343A18" w:rsidRPr="00F10346">
        <w:rPr>
          <w:rFonts w:cs="Arial"/>
          <w:lang w:val="ru-RU"/>
        </w:rPr>
        <w:t xml:space="preserve"> </w:t>
      </w:r>
      <w:r>
        <w:rPr>
          <w:rFonts w:cs="Arial"/>
          <w:lang w:val="ru-RU"/>
        </w:rPr>
        <w:t>јавним</w:t>
      </w:r>
      <w:r w:rsidR="00343A18" w:rsidRPr="00F10346">
        <w:rPr>
          <w:rFonts w:cs="Arial"/>
          <w:lang w:val="ru-RU"/>
        </w:rPr>
        <w:t xml:space="preserve"> </w:t>
      </w:r>
      <w:r>
        <w:rPr>
          <w:rFonts w:cs="Arial"/>
          <w:lang w:val="ru-RU"/>
        </w:rPr>
        <w:t>набавкама</w:t>
      </w:r>
      <w:r w:rsidR="00343A18" w:rsidRPr="00F10346">
        <w:rPr>
          <w:rFonts w:cs="Arial"/>
          <w:lang w:val="ru-RU"/>
        </w:rPr>
        <w:t xml:space="preserve"> („</w:t>
      </w:r>
      <w:r>
        <w:rPr>
          <w:rFonts w:cs="Arial"/>
          <w:lang w:val="ru-RU"/>
        </w:rPr>
        <w:t>Службени</w:t>
      </w:r>
      <w:r w:rsidR="00343A18" w:rsidRPr="00F10346">
        <w:rPr>
          <w:rFonts w:cs="Arial"/>
          <w:lang w:val="ru-RU"/>
        </w:rPr>
        <w:t xml:space="preserve"> </w:t>
      </w:r>
      <w:r>
        <w:rPr>
          <w:rFonts w:cs="Arial"/>
          <w:lang w:val="ru-RU"/>
        </w:rPr>
        <w:t>гласник</w:t>
      </w:r>
      <w:r w:rsidR="00343A18" w:rsidRPr="00F10346">
        <w:rPr>
          <w:rFonts w:cs="Arial"/>
          <w:lang w:val="ru-RU"/>
        </w:rPr>
        <w:t xml:space="preserve"> </w:t>
      </w:r>
      <w:r>
        <w:rPr>
          <w:rFonts w:cs="Arial"/>
          <w:lang w:val="ru-RU"/>
        </w:rPr>
        <w:t>РС</w:t>
      </w:r>
      <w:r w:rsidR="00343A18" w:rsidRPr="00F10346">
        <w:rPr>
          <w:rFonts w:cs="Arial"/>
          <w:lang w:val="ru-RU"/>
        </w:rPr>
        <w:t xml:space="preserve">“ </w:t>
      </w:r>
      <w:r>
        <w:rPr>
          <w:rFonts w:cs="Arial"/>
          <w:lang w:val="ru-RU"/>
        </w:rPr>
        <w:t>бр</w:t>
      </w:r>
      <w:r w:rsidR="00343A18" w:rsidRPr="00F10346">
        <w:rPr>
          <w:rFonts w:cs="Arial"/>
          <w:lang w:val="ru-RU"/>
        </w:rPr>
        <w:t xml:space="preserve">.124/2012, 14/15  </w:t>
      </w:r>
      <w:r>
        <w:rPr>
          <w:rFonts w:cs="Arial"/>
          <w:lang w:val="ru-RU"/>
        </w:rPr>
        <w:t>и</w:t>
      </w:r>
      <w:r w:rsidR="00343A18" w:rsidRPr="00F10346">
        <w:rPr>
          <w:rFonts w:cs="Arial"/>
          <w:lang w:val="ru-RU"/>
        </w:rPr>
        <w:t xml:space="preserve"> 68/15)</w:t>
      </w:r>
      <w:r w:rsidR="00343A18" w:rsidRPr="00F10346">
        <w:rPr>
          <w:rFonts w:cs="Arial"/>
        </w:rPr>
        <w:t xml:space="preserve"> </w:t>
      </w:r>
      <w:r>
        <w:rPr>
          <w:rFonts w:cs="Arial"/>
        </w:rPr>
        <w:t>као</w:t>
      </w:r>
      <w:r w:rsidR="00343A18" w:rsidRPr="00F10346">
        <w:rPr>
          <w:rFonts w:cs="Arial"/>
        </w:rPr>
        <w:t xml:space="preserve"> </w:t>
      </w:r>
      <w:r>
        <w:rPr>
          <w:rFonts w:cs="Arial"/>
          <w:lang w:val="ru-RU"/>
        </w:rPr>
        <w:t>понуђа</w:t>
      </w:r>
      <w:r w:rsidR="00343A18" w:rsidRPr="00F10346">
        <w:rPr>
          <w:rFonts w:cs="Arial"/>
          <w:lang w:val="ru-RU"/>
        </w:rPr>
        <w:t>ч/</w:t>
      </w:r>
      <w:r w:rsidR="00AC6EE6">
        <w:rPr>
          <w:rFonts w:cs="Arial"/>
          <w:lang w:val="ru-RU"/>
        </w:rPr>
        <w:t>ч</w:t>
      </w:r>
      <w:r>
        <w:rPr>
          <w:rFonts w:cs="Arial"/>
          <w:lang w:val="ru-RU"/>
        </w:rPr>
        <w:t>лан</w:t>
      </w:r>
      <w:r w:rsidR="00AC6EE6">
        <w:rPr>
          <w:rFonts w:cs="Arial"/>
          <w:lang w:val="ru-RU"/>
        </w:rPr>
        <w:t xml:space="preserve"> </w:t>
      </w:r>
      <w:r>
        <w:rPr>
          <w:rFonts w:cs="Arial"/>
          <w:lang w:val="ru-RU"/>
        </w:rPr>
        <w:t>групе</w:t>
      </w:r>
      <w:r w:rsidR="00AC6EE6">
        <w:rPr>
          <w:rFonts w:cs="Arial"/>
          <w:lang w:val="ru-RU"/>
        </w:rPr>
        <w:t xml:space="preserve"> </w:t>
      </w:r>
      <w:r>
        <w:rPr>
          <w:rFonts w:cs="Arial"/>
          <w:lang w:val="ru-RU"/>
        </w:rPr>
        <w:t>понуђа</w:t>
      </w:r>
      <w:r w:rsidR="00AC6EE6">
        <w:rPr>
          <w:rFonts w:cs="Arial"/>
          <w:lang w:val="ru-RU"/>
        </w:rPr>
        <w:t>ч</w:t>
      </w:r>
      <w:r>
        <w:rPr>
          <w:rFonts w:cs="Arial"/>
          <w:lang w:val="ru-RU"/>
        </w:rPr>
        <w:t>а</w:t>
      </w:r>
      <w:r w:rsidR="00AC6EE6">
        <w:rPr>
          <w:rFonts w:cs="Arial"/>
          <w:lang w:val="ru-RU"/>
        </w:rPr>
        <w:t>/</w:t>
      </w:r>
      <w:r>
        <w:rPr>
          <w:rFonts w:cs="Arial"/>
          <w:lang w:val="ru-RU"/>
        </w:rPr>
        <w:t>подизвођа</w:t>
      </w:r>
      <w:r w:rsidR="00343A18" w:rsidRPr="00F10346">
        <w:rPr>
          <w:rFonts w:cs="Arial"/>
          <w:lang w:val="ru-RU"/>
        </w:rPr>
        <w:t xml:space="preserve">ч </w:t>
      </w:r>
      <w:r>
        <w:rPr>
          <w:rFonts w:cs="Arial"/>
          <w:lang w:val="ru-RU"/>
        </w:rPr>
        <w:t>дајем</w:t>
      </w:r>
      <w:r w:rsidR="00343A18" w:rsidRPr="00F10346">
        <w:rPr>
          <w:rFonts w:cs="Arial"/>
          <w:lang w:val="ru-RU"/>
        </w:rPr>
        <w:t>:</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052CE5" w:rsidP="00B02E86">
      <w:pPr>
        <w:jc w:val="center"/>
        <w:rPr>
          <w:b/>
          <w:lang w:val="ru-RU"/>
        </w:rPr>
      </w:pPr>
      <w:bookmarkStart w:id="254" w:name="_Toc442559929"/>
      <w:r>
        <w:rPr>
          <w:b/>
          <w:lang w:val="ru-RU"/>
        </w:rPr>
        <w:t>И</w:t>
      </w:r>
      <w:r w:rsidR="00343A18" w:rsidRPr="00F10346">
        <w:rPr>
          <w:b/>
          <w:lang w:val="ru-RU"/>
        </w:rPr>
        <w:t xml:space="preserve"> </w:t>
      </w:r>
      <w:r>
        <w:rPr>
          <w:b/>
          <w:lang w:val="ru-RU"/>
        </w:rPr>
        <w:t>З</w:t>
      </w:r>
      <w:r w:rsidR="00343A18" w:rsidRPr="00F10346">
        <w:rPr>
          <w:b/>
          <w:lang w:val="ru-RU"/>
        </w:rPr>
        <w:t xml:space="preserve"> </w:t>
      </w:r>
      <w:r>
        <w:rPr>
          <w:b/>
          <w:lang w:val="ru-RU"/>
        </w:rPr>
        <w:t>Ј</w:t>
      </w:r>
      <w:r w:rsidR="00343A18" w:rsidRPr="00F10346">
        <w:rPr>
          <w:b/>
          <w:lang w:val="ru-RU"/>
        </w:rPr>
        <w:t xml:space="preserve"> </w:t>
      </w:r>
      <w:r>
        <w:rPr>
          <w:b/>
          <w:lang w:val="ru-RU"/>
        </w:rPr>
        <w:t>А</w:t>
      </w:r>
      <w:r w:rsidR="00343A18" w:rsidRPr="00F10346">
        <w:rPr>
          <w:b/>
          <w:lang w:val="ru-RU"/>
        </w:rPr>
        <w:t xml:space="preserve"> </w:t>
      </w:r>
      <w:r>
        <w:rPr>
          <w:b/>
          <w:lang w:val="ru-RU"/>
        </w:rPr>
        <w:t>В</w:t>
      </w:r>
      <w:r w:rsidR="00343A18" w:rsidRPr="00F10346">
        <w:rPr>
          <w:b/>
          <w:lang w:val="ru-RU"/>
        </w:rPr>
        <w:t xml:space="preserve"> </w:t>
      </w:r>
      <w:r>
        <w:rPr>
          <w:b/>
          <w:lang w:val="ru-RU"/>
        </w:rPr>
        <w:t>У</w:t>
      </w:r>
      <w:bookmarkEnd w:id="254"/>
    </w:p>
    <w:p w:rsidR="00343A18" w:rsidRPr="00F10346" w:rsidRDefault="00343A18" w:rsidP="00874F5B"/>
    <w:p w:rsidR="00343A18" w:rsidRPr="00F10346" w:rsidRDefault="00343A18" w:rsidP="00874F5B"/>
    <w:p w:rsidR="00343A18" w:rsidRPr="00882B99" w:rsidRDefault="00052CE5" w:rsidP="00882B99">
      <w:pPr>
        <w:ind w:right="-19"/>
        <w:outlineLvl w:val="0"/>
        <w:rPr>
          <w:rFonts w:cs="Arial"/>
          <w:b/>
          <w:lang w:val="sr-Cyrl-RS"/>
        </w:rPr>
      </w:pPr>
      <w:r>
        <w:rPr>
          <w:rFonts w:cs="Arial"/>
          <w:lang w:val="ru-RU"/>
        </w:rPr>
        <w:t>којом</w:t>
      </w:r>
      <w:r w:rsidR="00343A18" w:rsidRPr="00F92698">
        <w:rPr>
          <w:rFonts w:cs="Arial"/>
          <w:lang w:val="ru-RU"/>
        </w:rPr>
        <w:t xml:space="preserve"> </w:t>
      </w:r>
      <w:r>
        <w:rPr>
          <w:rFonts w:cs="Arial"/>
          <w:lang w:val="ru-RU"/>
        </w:rPr>
        <w:t>изри</w:t>
      </w:r>
      <w:r w:rsidR="00343A18" w:rsidRPr="00F92698">
        <w:rPr>
          <w:rFonts w:cs="Arial"/>
          <w:lang w:val="ru-RU"/>
        </w:rPr>
        <w:t>ч</w:t>
      </w:r>
      <w:r>
        <w:rPr>
          <w:rFonts w:cs="Arial"/>
          <w:lang w:val="ru-RU"/>
        </w:rPr>
        <w:t>ито</w:t>
      </w:r>
      <w:r w:rsidR="00343A18" w:rsidRPr="00F92698">
        <w:rPr>
          <w:rFonts w:cs="Arial"/>
          <w:lang w:val="ru-RU"/>
        </w:rPr>
        <w:t xml:space="preserve"> </w:t>
      </w:r>
      <w:r>
        <w:rPr>
          <w:rFonts w:cs="Arial"/>
          <w:lang w:val="ru-RU"/>
        </w:rPr>
        <w:t>наводимо</w:t>
      </w:r>
      <w:r w:rsidR="00343A18" w:rsidRPr="00F92698">
        <w:rPr>
          <w:rFonts w:cs="Arial"/>
          <w:lang w:val="ru-RU"/>
        </w:rPr>
        <w:t xml:space="preserve"> </w:t>
      </w:r>
      <w:r>
        <w:rPr>
          <w:rFonts w:cs="Arial"/>
          <w:lang w:val="ru-RU"/>
        </w:rPr>
        <w:t>да</w:t>
      </w:r>
      <w:r w:rsidR="00343A18" w:rsidRPr="00F92698">
        <w:rPr>
          <w:rFonts w:cs="Arial"/>
          <w:lang w:val="ru-RU"/>
        </w:rPr>
        <w:t xml:space="preserve"> </w:t>
      </w:r>
      <w:r>
        <w:rPr>
          <w:rFonts w:cs="Arial"/>
        </w:rPr>
        <w:t>смо</w:t>
      </w:r>
      <w:r w:rsidR="00343A18" w:rsidRPr="00F92698">
        <w:rPr>
          <w:rFonts w:cs="Arial"/>
        </w:rPr>
        <w:t xml:space="preserve"> </w:t>
      </w:r>
      <w:r>
        <w:rPr>
          <w:rFonts w:cs="Arial"/>
        </w:rPr>
        <w:t>у</w:t>
      </w:r>
      <w:r w:rsidR="00343A18" w:rsidRPr="00F92698">
        <w:rPr>
          <w:rFonts w:cs="Arial"/>
        </w:rPr>
        <w:t xml:space="preserve"> </w:t>
      </w:r>
      <w:r>
        <w:rPr>
          <w:rFonts w:cs="Arial"/>
        </w:rPr>
        <w:t>свом</w:t>
      </w:r>
      <w:r w:rsidR="00343A18" w:rsidRPr="00F92698">
        <w:rPr>
          <w:rFonts w:cs="Arial"/>
        </w:rPr>
        <w:t xml:space="preserve"> </w:t>
      </w:r>
      <w:r>
        <w:rPr>
          <w:rFonts w:cs="Arial"/>
        </w:rPr>
        <w:t>досада</w:t>
      </w:r>
      <w:r w:rsidR="00343A18" w:rsidRPr="00F92698">
        <w:rPr>
          <w:rFonts w:cs="Arial"/>
        </w:rPr>
        <w:t>ш</w:t>
      </w:r>
      <w:r>
        <w:rPr>
          <w:rFonts w:cs="Arial"/>
        </w:rPr>
        <w:t>њем</w:t>
      </w:r>
      <w:r w:rsidR="00343A18" w:rsidRPr="00F92698">
        <w:rPr>
          <w:rFonts w:cs="Arial"/>
        </w:rPr>
        <w:t xml:space="preserve"> </w:t>
      </w:r>
      <w:r>
        <w:rPr>
          <w:rFonts w:cs="Arial"/>
        </w:rPr>
        <w:t>раду</w:t>
      </w:r>
      <w:r w:rsidR="00343A18" w:rsidRPr="00F92698">
        <w:rPr>
          <w:rFonts w:cs="Arial"/>
        </w:rPr>
        <w:t xml:space="preserve"> </w:t>
      </w:r>
      <w:r>
        <w:rPr>
          <w:rFonts w:cs="Arial"/>
        </w:rPr>
        <w:t>и</w:t>
      </w:r>
      <w:r w:rsidR="00343A18" w:rsidRPr="00F92698">
        <w:rPr>
          <w:rFonts w:cs="Arial"/>
          <w:lang w:val="ru-RU"/>
        </w:rPr>
        <w:t xml:space="preserve"> </w:t>
      </w:r>
      <w:r>
        <w:rPr>
          <w:rFonts w:cs="Arial"/>
          <w:lang w:val="ru-RU"/>
        </w:rPr>
        <w:t>при</w:t>
      </w:r>
      <w:r w:rsidR="00343A18" w:rsidRPr="00F92698">
        <w:rPr>
          <w:rFonts w:cs="Arial"/>
          <w:lang w:val="ru-RU"/>
        </w:rPr>
        <w:t xml:space="preserve"> </w:t>
      </w:r>
      <w:r>
        <w:rPr>
          <w:rFonts w:cs="Arial"/>
          <w:lang w:val="ru-RU"/>
        </w:rPr>
        <w:t>састављању</w:t>
      </w:r>
      <w:r w:rsidR="00343A18" w:rsidRPr="00F92698">
        <w:rPr>
          <w:rFonts w:cs="Arial"/>
          <w:lang w:val="ru-RU"/>
        </w:rPr>
        <w:t xml:space="preserve"> </w:t>
      </w:r>
      <w:r>
        <w:rPr>
          <w:rFonts w:cs="Arial"/>
          <w:lang w:val="ru-RU"/>
        </w:rPr>
        <w:t>Понуде</w:t>
      </w:r>
      <w:r w:rsidR="00343A18" w:rsidRPr="00F92698">
        <w:rPr>
          <w:rFonts w:cs="Arial"/>
          <w:lang w:val="ru-RU"/>
        </w:rPr>
        <w:t xml:space="preserve"> </w:t>
      </w:r>
      <w:r w:rsidR="00343A18" w:rsidRPr="00F92698">
        <w:rPr>
          <w:rFonts w:cs="Arial"/>
        </w:rPr>
        <w:t xml:space="preserve"> </w:t>
      </w:r>
      <w:r>
        <w:rPr>
          <w:rFonts w:cs="Arial"/>
        </w:rPr>
        <w:t>број</w:t>
      </w:r>
      <w:r w:rsidR="00343A18" w:rsidRPr="00F92698">
        <w:rPr>
          <w:rFonts w:cs="Arial"/>
        </w:rPr>
        <w:t xml:space="preserve">: </w:t>
      </w:r>
      <w:r w:rsidR="007E7BB8" w:rsidRPr="00F92698">
        <w:rPr>
          <w:rFonts w:cs="Arial"/>
        </w:rPr>
        <w:t>______________</w:t>
      </w:r>
      <w:r>
        <w:rPr>
          <w:rFonts w:cs="Arial"/>
          <w:lang w:val="ru-RU"/>
        </w:rPr>
        <w:t>за</w:t>
      </w:r>
      <w:r w:rsidR="00343A18" w:rsidRPr="00F92698">
        <w:rPr>
          <w:rFonts w:cs="Arial"/>
          <w:lang w:val="ru-RU"/>
        </w:rPr>
        <w:t xml:space="preserve"> </w:t>
      </w:r>
      <w:r>
        <w:rPr>
          <w:rFonts w:cs="Arial"/>
          <w:lang w:val="ru-RU"/>
        </w:rPr>
        <w:t>јавну</w:t>
      </w:r>
      <w:r w:rsidR="00343A18" w:rsidRPr="00F92698">
        <w:rPr>
          <w:rFonts w:cs="Arial"/>
          <w:lang w:val="ru-RU"/>
        </w:rPr>
        <w:t xml:space="preserve"> </w:t>
      </w:r>
      <w:r>
        <w:rPr>
          <w:rFonts w:cs="Arial"/>
          <w:lang w:val="ru-RU"/>
        </w:rPr>
        <w:t>набавку</w:t>
      </w:r>
      <w:r w:rsidR="00343A18" w:rsidRPr="00F92698">
        <w:rPr>
          <w:rFonts w:cs="Arial"/>
          <w:lang w:val="ru-RU"/>
        </w:rPr>
        <w:t xml:space="preserve"> </w:t>
      </w:r>
      <w:r>
        <w:rPr>
          <w:rFonts w:cs="Arial"/>
          <w:lang w:val="ru-RU"/>
        </w:rPr>
        <w:t>добара</w:t>
      </w:r>
      <w:r w:rsidR="00292ABA">
        <w:rPr>
          <w:rFonts w:cs="Arial"/>
          <w:lang w:val="ru-RU"/>
        </w:rPr>
        <w:t>:</w:t>
      </w:r>
      <w:r w:rsidR="00DF3FC5" w:rsidRPr="00DF3FC5">
        <w:rPr>
          <w:rFonts w:cs="Arial"/>
          <w:b/>
          <w:lang w:val="sr-Cyrl-RS"/>
        </w:rPr>
        <w:t xml:space="preserve"> </w:t>
      </w:r>
      <w:r w:rsidR="00292ABA" w:rsidRPr="00292ABA">
        <w:rPr>
          <w:rFonts w:cs="Arial"/>
          <w:b/>
          <w:lang w:val="sr-Cyrl-RS"/>
        </w:rPr>
        <w:t>Инсталациони материјал</w:t>
      </w:r>
      <w:r w:rsidR="007536CC">
        <w:rPr>
          <w:rFonts w:cs="Arial"/>
          <w:b/>
          <w:lang w:val="sr-Cyrl-RS"/>
        </w:rPr>
        <w:t>и</w:t>
      </w:r>
      <w:r w:rsidR="00292ABA" w:rsidRPr="00292ABA">
        <w:rPr>
          <w:rFonts w:cs="Arial"/>
          <w:b/>
          <w:lang w:val="sr-Cyrl-RS"/>
        </w:rPr>
        <w:t xml:space="preserve"> електро опрема</w:t>
      </w:r>
      <w:r w:rsidR="007536CC">
        <w:rPr>
          <w:rFonts w:cs="Arial"/>
          <w:b/>
          <w:lang w:val="sr-Cyrl-RS"/>
        </w:rPr>
        <w:t xml:space="preserve"> НН и СН за ЗП и постројења у ГПО ТЕНТ-А</w:t>
      </w:r>
      <w:r w:rsidR="00292ABA" w:rsidRPr="00292ABA">
        <w:rPr>
          <w:rFonts w:cs="Arial"/>
          <w:b/>
          <w:lang w:val="ru-RU"/>
        </w:rPr>
        <w:t xml:space="preserve">, </w:t>
      </w:r>
      <w:r w:rsidR="00292ABA" w:rsidRPr="00292ABA">
        <w:rPr>
          <w:rFonts w:cs="Arial"/>
          <w:lang w:val="ru-RU"/>
        </w:rPr>
        <w:t xml:space="preserve"> ЈН</w:t>
      </w:r>
      <w:r w:rsidR="00292ABA" w:rsidRPr="00292ABA">
        <w:rPr>
          <w:rFonts w:cs="Arial"/>
          <w:lang w:val="sr-Latn-RS"/>
        </w:rPr>
        <w:t xml:space="preserve"> </w:t>
      </w:r>
      <w:r w:rsidR="00292ABA" w:rsidRPr="00292ABA">
        <w:rPr>
          <w:rFonts w:cs="Arial"/>
          <w:lang w:val="sr-Cyrl-RS"/>
        </w:rPr>
        <w:t xml:space="preserve">бр. </w:t>
      </w:r>
      <w:r w:rsidR="00292ABA" w:rsidRPr="00292ABA">
        <w:rPr>
          <w:rFonts w:cs="Arial"/>
          <w:lang w:val="ru-RU"/>
        </w:rPr>
        <w:t xml:space="preserve"> </w:t>
      </w:r>
      <w:r w:rsidR="00292ABA" w:rsidRPr="00292ABA">
        <w:rPr>
          <w:rFonts w:cs="Arial"/>
          <w:b/>
          <w:lang w:val="sr-Cyrl-CS"/>
        </w:rPr>
        <w:t>3000/</w:t>
      </w:r>
      <w:r w:rsidR="00647EFB">
        <w:rPr>
          <w:rFonts w:cs="Arial"/>
          <w:b/>
          <w:lang w:val="sr-Latn-RS"/>
        </w:rPr>
        <w:t>0415</w:t>
      </w:r>
      <w:r w:rsidR="00647EFB">
        <w:rPr>
          <w:rFonts w:cs="Arial"/>
          <w:b/>
          <w:lang w:val="sr-Cyrl-CS"/>
        </w:rPr>
        <w:t>/201</w:t>
      </w:r>
      <w:r w:rsidR="00647EFB">
        <w:rPr>
          <w:rFonts w:cs="Arial"/>
          <w:b/>
          <w:lang w:val="sr-Latn-RS"/>
        </w:rPr>
        <w:t>8</w:t>
      </w:r>
      <w:r w:rsidR="00292ABA" w:rsidRPr="00292ABA">
        <w:rPr>
          <w:rFonts w:cs="Arial"/>
          <w:b/>
          <w:lang w:val="sr-Cyrl-CS"/>
        </w:rPr>
        <w:t xml:space="preserve"> (</w:t>
      </w:r>
      <w:r w:rsidR="00647EFB">
        <w:rPr>
          <w:rFonts w:cs="Arial"/>
          <w:b/>
          <w:lang w:val="sr-Latn-RS"/>
        </w:rPr>
        <w:t>1500</w:t>
      </w:r>
      <w:r w:rsidR="00647EFB">
        <w:rPr>
          <w:rFonts w:cs="Arial"/>
          <w:b/>
          <w:lang w:val="sr-Cyrl-CS"/>
        </w:rPr>
        <w:t>/201</w:t>
      </w:r>
      <w:r w:rsidR="00647EFB">
        <w:rPr>
          <w:rFonts w:cs="Arial"/>
          <w:b/>
          <w:lang w:val="sr-Latn-RS"/>
        </w:rPr>
        <w:t>8</w:t>
      </w:r>
      <w:r w:rsidR="00292ABA" w:rsidRPr="00292ABA">
        <w:rPr>
          <w:rFonts w:cs="Arial"/>
          <w:b/>
          <w:lang w:val="sr-Cyrl-CS"/>
        </w:rPr>
        <w:t>)</w:t>
      </w:r>
      <w:r w:rsidR="00343A18" w:rsidRPr="00F10346">
        <w:rPr>
          <w:rFonts w:cs="Arial"/>
          <w:lang w:val="ru-RU"/>
        </w:rPr>
        <w:t xml:space="preserve"> </w:t>
      </w:r>
      <w:r>
        <w:rPr>
          <w:rFonts w:cs="Arial"/>
          <w:lang w:val="ru-RU"/>
        </w:rPr>
        <w:t>по</w:t>
      </w:r>
      <w:r w:rsidR="00343A18" w:rsidRPr="00F10346">
        <w:rPr>
          <w:rFonts w:cs="Arial"/>
          <w:lang w:val="ru-RU"/>
        </w:rPr>
        <w:t>ш</w:t>
      </w:r>
      <w:r>
        <w:rPr>
          <w:rFonts w:cs="Arial"/>
          <w:lang w:val="ru-RU"/>
        </w:rPr>
        <w:t>товали</w:t>
      </w:r>
      <w:r w:rsidR="00343A18" w:rsidRPr="00F10346">
        <w:rPr>
          <w:rFonts w:cs="Arial"/>
          <w:lang w:val="ru-RU"/>
        </w:rPr>
        <w:t xml:space="preserve"> </w:t>
      </w:r>
      <w:r>
        <w:rPr>
          <w:rFonts w:cs="Arial"/>
          <w:lang w:val="ru-RU"/>
        </w:rPr>
        <w:t>обавезе</w:t>
      </w:r>
      <w:r w:rsidR="00343A18" w:rsidRPr="00F10346">
        <w:rPr>
          <w:rFonts w:cs="Arial"/>
          <w:lang w:val="ru-RU"/>
        </w:rPr>
        <w:t xml:space="preserve"> </w:t>
      </w:r>
      <w:r>
        <w:rPr>
          <w:rFonts w:cs="Arial"/>
          <w:lang w:val="ru-RU"/>
        </w:rPr>
        <w:t>које</w:t>
      </w:r>
      <w:r w:rsidR="00343A18" w:rsidRPr="00F10346">
        <w:rPr>
          <w:rFonts w:cs="Arial"/>
          <w:lang w:val="ru-RU"/>
        </w:rPr>
        <w:t xml:space="preserve"> </w:t>
      </w:r>
      <w:r>
        <w:rPr>
          <w:rFonts w:cs="Arial"/>
          <w:lang w:val="ru-RU"/>
        </w:rPr>
        <w:t>произилазе</w:t>
      </w:r>
      <w:r w:rsidR="00343A18" w:rsidRPr="00F10346">
        <w:rPr>
          <w:rFonts w:cs="Arial"/>
          <w:lang w:val="ru-RU"/>
        </w:rPr>
        <w:t xml:space="preserve"> </w:t>
      </w:r>
      <w:r>
        <w:rPr>
          <w:rFonts w:cs="Arial"/>
          <w:lang w:val="ru-RU"/>
        </w:rPr>
        <w:t>из</w:t>
      </w:r>
      <w:r w:rsidR="00343A18" w:rsidRPr="00F10346">
        <w:rPr>
          <w:rFonts w:cs="Arial"/>
          <w:lang w:val="ru-RU"/>
        </w:rPr>
        <w:t xml:space="preserve"> </w:t>
      </w:r>
      <w:r>
        <w:rPr>
          <w:rFonts w:cs="Arial"/>
          <w:lang w:val="ru-RU"/>
        </w:rPr>
        <w:t>важећих</w:t>
      </w:r>
      <w:r w:rsidR="00343A18" w:rsidRPr="00F10346">
        <w:rPr>
          <w:rFonts w:cs="Arial"/>
          <w:lang w:val="ru-RU"/>
        </w:rPr>
        <w:t xml:space="preserve"> </w:t>
      </w:r>
      <w:r>
        <w:rPr>
          <w:rFonts w:cs="Arial"/>
          <w:lang w:val="ru-RU"/>
        </w:rPr>
        <w:t>прописа</w:t>
      </w:r>
      <w:r w:rsidR="00343A18" w:rsidRPr="00F10346">
        <w:rPr>
          <w:rFonts w:cs="Arial"/>
          <w:lang w:val="ru-RU"/>
        </w:rPr>
        <w:t xml:space="preserve"> </w:t>
      </w:r>
      <w:r>
        <w:rPr>
          <w:rFonts w:cs="Arial"/>
          <w:lang w:val="ru-RU"/>
        </w:rPr>
        <w:t>о</w:t>
      </w:r>
      <w:r w:rsidR="00343A18" w:rsidRPr="00F10346">
        <w:rPr>
          <w:rFonts w:cs="Arial"/>
          <w:lang w:val="ru-RU"/>
        </w:rPr>
        <w:t xml:space="preserve"> </w:t>
      </w:r>
      <w:r>
        <w:rPr>
          <w:rFonts w:cs="Arial"/>
          <w:lang w:val="ru-RU"/>
        </w:rPr>
        <w:t>за</w:t>
      </w:r>
      <w:r w:rsidR="00343A18" w:rsidRPr="00F10346">
        <w:rPr>
          <w:rFonts w:cs="Arial"/>
          <w:lang w:val="ru-RU"/>
        </w:rPr>
        <w:t>ш</w:t>
      </w:r>
      <w:r>
        <w:rPr>
          <w:rFonts w:cs="Arial"/>
          <w:lang w:val="ru-RU"/>
        </w:rPr>
        <w:t>тити</w:t>
      </w:r>
      <w:r w:rsidR="00343A18" w:rsidRPr="00F10346">
        <w:rPr>
          <w:rFonts w:cs="Arial"/>
          <w:lang w:val="ru-RU"/>
        </w:rPr>
        <w:t xml:space="preserve"> </w:t>
      </w:r>
      <w:r>
        <w:rPr>
          <w:rFonts w:cs="Arial"/>
          <w:lang w:val="ru-RU"/>
        </w:rPr>
        <w:t>на</w:t>
      </w:r>
      <w:r w:rsidR="00343A18" w:rsidRPr="00F10346">
        <w:rPr>
          <w:rFonts w:cs="Arial"/>
          <w:lang w:val="ru-RU"/>
        </w:rPr>
        <w:t xml:space="preserve"> </w:t>
      </w:r>
      <w:r>
        <w:rPr>
          <w:rFonts w:cs="Arial"/>
          <w:lang w:val="ru-RU"/>
        </w:rPr>
        <w:t>раду</w:t>
      </w:r>
      <w:r w:rsidR="00343A18" w:rsidRPr="00F10346">
        <w:rPr>
          <w:rFonts w:cs="Arial"/>
          <w:lang w:val="ru-RU"/>
        </w:rPr>
        <w:t xml:space="preserve">, </w:t>
      </w:r>
      <w:r>
        <w:rPr>
          <w:rFonts w:cs="Arial"/>
          <w:lang w:val="ru-RU"/>
        </w:rPr>
        <w:t>запо</w:t>
      </w:r>
      <w:r w:rsidR="00343A18" w:rsidRPr="00F10346">
        <w:rPr>
          <w:rFonts w:cs="Arial"/>
          <w:lang w:val="ru-RU"/>
        </w:rPr>
        <w:t>ш</w:t>
      </w:r>
      <w:r>
        <w:rPr>
          <w:rFonts w:cs="Arial"/>
          <w:lang w:val="ru-RU"/>
        </w:rPr>
        <w:t>љавању</w:t>
      </w:r>
      <w:r w:rsidR="00343A18" w:rsidRPr="00F10346">
        <w:rPr>
          <w:rFonts w:cs="Arial"/>
          <w:lang w:val="ru-RU"/>
        </w:rPr>
        <w:t xml:space="preserve"> </w:t>
      </w:r>
      <w:r>
        <w:rPr>
          <w:rFonts w:cs="Arial"/>
          <w:lang w:val="ru-RU"/>
        </w:rPr>
        <w:t>и</w:t>
      </w:r>
      <w:r w:rsidR="00343A18" w:rsidRPr="00F10346">
        <w:rPr>
          <w:rFonts w:cs="Arial"/>
          <w:lang w:val="ru-RU"/>
        </w:rPr>
        <w:t xml:space="preserve"> </w:t>
      </w:r>
      <w:r>
        <w:rPr>
          <w:rFonts w:cs="Arial"/>
          <w:lang w:val="ru-RU"/>
        </w:rPr>
        <w:t>условима</w:t>
      </w:r>
      <w:r w:rsidR="00343A18" w:rsidRPr="00F10346">
        <w:rPr>
          <w:rFonts w:cs="Arial"/>
          <w:lang w:val="ru-RU"/>
        </w:rPr>
        <w:t xml:space="preserve"> </w:t>
      </w:r>
      <w:r>
        <w:rPr>
          <w:rFonts w:cs="Arial"/>
          <w:lang w:val="ru-RU"/>
        </w:rPr>
        <w:t>рада</w:t>
      </w:r>
      <w:r w:rsidR="00343A18" w:rsidRPr="00F10346">
        <w:rPr>
          <w:rFonts w:cs="Arial"/>
          <w:lang w:val="ru-RU"/>
        </w:rPr>
        <w:t xml:space="preserve">, </w:t>
      </w:r>
      <w:r>
        <w:rPr>
          <w:rFonts w:cs="Arial"/>
          <w:lang w:val="ru-RU"/>
        </w:rPr>
        <w:t>за</w:t>
      </w:r>
      <w:r w:rsidR="00343A18" w:rsidRPr="00F10346">
        <w:rPr>
          <w:rFonts w:cs="Arial"/>
          <w:lang w:val="ru-RU"/>
        </w:rPr>
        <w:t>ш</w:t>
      </w:r>
      <w:r>
        <w:rPr>
          <w:rFonts w:cs="Arial"/>
          <w:lang w:val="ru-RU"/>
        </w:rPr>
        <w:t>тити</w:t>
      </w:r>
      <w:r w:rsidR="00343A18" w:rsidRPr="00F10346">
        <w:rPr>
          <w:rFonts w:cs="Arial"/>
          <w:lang w:val="ru-RU"/>
        </w:rPr>
        <w:t xml:space="preserve"> </w:t>
      </w:r>
      <w:r>
        <w:rPr>
          <w:rFonts w:cs="Arial"/>
          <w:lang w:val="ru-RU"/>
        </w:rPr>
        <w:t>животне</w:t>
      </w:r>
      <w:r w:rsidR="00343A18" w:rsidRPr="00F10346">
        <w:rPr>
          <w:rFonts w:cs="Arial"/>
          <w:lang w:val="ru-RU"/>
        </w:rPr>
        <w:t xml:space="preserve"> </w:t>
      </w:r>
      <w:r>
        <w:rPr>
          <w:rFonts w:cs="Arial"/>
          <w:lang w:val="ru-RU"/>
        </w:rPr>
        <w:t>средине</w:t>
      </w:r>
      <w:r w:rsidR="00343A18" w:rsidRPr="00F10346">
        <w:rPr>
          <w:rFonts w:cs="Arial"/>
        </w:rPr>
        <w:t>,</w:t>
      </w:r>
      <w:r w:rsidR="00343A18" w:rsidRPr="00F10346">
        <w:rPr>
          <w:rFonts w:cs="Arial"/>
          <w:lang w:val="ru-RU"/>
        </w:rPr>
        <w:t xml:space="preserve"> </w:t>
      </w:r>
      <w:r>
        <w:rPr>
          <w:rFonts w:cs="Arial"/>
          <w:lang w:val="ru-RU"/>
        </w:rPr>
        <w:t>као</w:t>
      </w:r>
      <w:r w:rsidR="00343A18" w:rsidRPr="00F10346">
        <w:rPr>
          <w:rFonts w:cs="Arial"/>
          <w:lang w:val="ru-RU"/>
        </w:rPr>
        <w:t xml:space="preserve"> </w:t>
      </w:r>
      <w:r>
        <w:rPr>
          <w:rFonts w:cs="Arial"/>
          <w:lang w:val="ru-RU"/>
        </w:rPr>
        <w:t>и</w:t>
      </w:r>
      <w:r w:rsidR="00343A18" w:rsidRPr="00F10346">
        <w:rPr>
          <w:rFonts w:cs="Arial"/>
          <w:lang w:val="ru-RU"/>
        </w:rPr>
        <w:t xml:space="preserve"> </w:t>
      </w:r>
      <w:r>
        <w:rPr>
          <w:rFonts w:cs="Arial"/>
          <w:lang w:val="ru-RU"/>
        </w:rPr>
        <w:t>да</w:t>
      </w:r>
      <w:r w:rsidR="00343A18" w:rsidRPr="00F10346">
        <w:rPr>
          <w:rFonts w:cs="Arial"/>
          <w:lang w:val="ru-RU"/>
        </w:rPr>
        <w:t xml:space="preserve"> </w:t>
      </w:r>
      <w:r>
        <w:rPr>
          <w:rFonts w:cs="Arial"/>
        </w:rPr>
        <w:t>немамо</w:t>
      </w:r>
      <w:r w:rsidR="00343A18" w:rsidRPr="00F10346">
        <w:rPr>
          <w:rFonts w:cs="Arial"/>
        </w:rPr>
        <w:t xml:space="preserve"> </w:t>
      </w:r>
      <w:r>
        <w:rPr>
          <w:rFonts w:cs="Arial"/>
        </w:rPr>
        <w:t>забрану</w:t>
      </w:r>
      <w:r w:rsidR="00343A18" w:rsidRPr="00F10346">
        <w:rPr>
          <w:rFonts w:cs="Arial"/>
        </w:rPr>
        <w:t xml:space="preserve"> </w:t>
      </w:r>
      <w:r>
        <w:rPr>
          <w:rFonts w:cs="Arial"/>
        </w:rPr>
        <w:t>обављања</w:t>
      </w:r>
      <w:r w:rsidR="00343A18" w:rsidRPr="00F10346">
        <w:rPr>
          <w:rFonts w:cs="Arial"/>
        </w:rPr>
        <w:t xml:space="preserve"> </w:t>
      </w:r>
      <w:r>
        <w:rPr>
          <w:rFonts w:cs="Arial"/>
        </w:rPr>
        <w:t>делатности</w:t>
      </w:r>
      <w:r w:rsidR="00343A18" w:rsidRPr="00F10346">
        <w:rPr>
          <w:rFonts w:cs="Arial"/>
        </w:rPr>
        <w:t xml:space="preserve"> </w:t>
      </w:r>
      <w:r>
        <w:rPr>
          <w:rFonts w:cs="Arial"/>
        </w:rPr>
        <w:t>која</w:t>
      </w:r>
      <w:r w:rsidR="00343A18" w:rsidRPr="00F10346">
        <w:rPr>
          <w:rFonts w:cs="Arial"/>
        </w:rPr>
        <w:t xml:space="preserve"> </w:t>
      </w:r>
      <w:r>
        <w:rPr>
          <w:rFonts w:cs="Arial"/>
        </w:rPr>
        <w:t>је</w:t>
      </w:r>
      <w:r w:rsidR="00343A18" w:rsidRPr="00F10346">
        <w:rPr>
          <w:rFonts w:cs="Arial"/>
        </w:rPr>
        <w:t xml:space="preserve"> </w:t>
      </w:r>
      <w:r>
        <w:rPr>
          <w:rFonts w:cs="Arial"/>
        </w:rPr>
        <w:t>на</w:t>
      </w:r>
      <w:r w:rsidR="00343A18" w:rsidRPr="00F10346">
        <w:rPr>
          <w:rFonts w:cs="Arial"/>
        </w:rPr>
        <w:t xml:space="preserve"> </w:t>
      </w:r>
      <w:r>
        <w:rPr>
          <w:rFonts w:cs="Arial"/>
        </w:rPr>
        <w:t>снази</w:t>
      </w:r>
      <w:r w:rsidR="00343A18" w:rsidRPr="00F10346">
        <w:rPr>
          <w:rFonts w:cs="Arial"/>
        </w:rPr>
        <w:t xml:space="preserve"> </w:t>
      </w:r>
      <w:r>
        <w:rPr>
          <w:rFonts w:cs="Arial"/>
        </w:rPr>
        <w:t>у</w:t>
      </w:r>
      <w:r w:rsidR="00343A18" w:rsidRPr="00F10346">
        <w:rPr>
          <w:rFonts w:cs="Arial"/>
        </w:rPr>
        <w:t xml:space="preserve"> </w:t>
      </w:r>
      <w:r>
        <w:rPr>
          <w:rFonts w:cs="Arial"/>
        </w:rPr>
        <w:t>време</w:t>
      </w:r>
      <w:r w:rsidR="00343A18" w:rsidRPr="00F10346">
        <w:rPr>
          <w:rFonts w:cs="Arial"/>
        </w:rPr>
        <w:t xml:space="preserve"> </w:t>
      </w:r>
      <w:r>
        <w:rPr>
          <w:rFonts w:cs="Arial"/>
        </w:rPr>
        <w:t>подно</w:t>
      </w:r>
      <w:r w:rsidR="00343A18" w:rsidRPr="00F10346">
        <w:rPr>
          <w:rFonts w:cs="Arial"/>
        </w:rPr>
        <w:t>ш</w:t>
      </w:r>
      <w:r>
        <w:rPr>
          <w:rFonts w:cs="Arial"/>
        </w:rPr>
        <w:t>ења</w:t>
      </w:r>
      <w:r w:rsidR="00343A18" w:rsidRPr="00F10346">
        <w:rPr>
          <w:rFonts w:cs="Arial"/>
        </w:rPr>
        <w:t xml:space="preserve"> </w:t>
      </w:r>
      <w:r>
        <w:rPr>
          <w:rFonts w:cs="Arial"/>
        </w:rPr>
        <w:t>Понуде</w:t>
      </w:r>
      <w:r w:rsidR="00343A18" w:rsidRPr="00F10346">
        <w:rPr>
          <w:rFonts w:cs="Arial"/>
        </w:rPr>
        <w:t>.</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052CE5" w:rsidP="00BC01DC">
            <w:pPr>
              <w:spacing w:before="0"/>
              <w:jc w:val="center"/>
              <w:rPr>
                <w:rFonts w:cs="Arial"/>
              </w:rPr>
            </w:pPr>
            <w:r>
              <w:rPr>
                <w:rFonts w:cs="Arial"/>
              </w:rPr>
              <w:t>Датум</w:t>
            </w:r>
            <w:r w:rsidR="00343A18" w:rsidRPr="00F10346">
              <w:rPr>
                <w:rFonts w:cs="Arial"/>
              </w:rPr>
              <w:t>:</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052CE5" w:rsidP="00AC6EE6">
            <w:pPr>
              <w:spacing w:before="0"/>
              <w:rPr>
                <w:rFonts w:cs="Arial"/>
                <w:lang w:val="sr-Cyrl-CS"/>
              </w:rPr>
            </w:pPr>
            <w:r>
              <w:rPr>
                <w:rFonts w:cs="Arial"/>
                <w:lang w:val="sr-Cyrl-CS"/>
              </w:rPr>
              <w:t>П</w:t>
            </w:r>
            <w:r>
              <w:rPr>
                <w:rFonts w:cs="Arial"/>
              </w:rPr>
              <w:t>онуђа</w:t>
            </w:r>
            <w:r w:rsidR="00343A18" w:rsidRPr="00F10346">
              <w:rPr>
                <w:rFonts w:cs="Arial"/>
              </w:rPr>
              <w:t>ч</w:t>
            </w:r>
            <w:r w:rsidR="00343A18" w:rsidRPr="00F10346">
              <w:rPr>
                <w:rFonts w:cs="Arial"/>
                <w:lang w:val="sr-Cyrl-CS"/>
              </w:rPr>
              <w:t>/</w:t>
            </w:r>
            <w:r w:rsidR="00AC6EE6">
              <w:rPr>
                <w:rFonts w:cs="Arial"/>
                <w:lang w:val="sr-Cyrl-CS"/>
              </w:rPr>
              <w:t xml:space="preserve"> </w:t>
            </w:r>
            <w:r w:rsidR="00343A18" w:rsidRPr="00F10346">
              <w:rPr>
                <w:rFonts w:cs="Arial"/>
                <w:lang w:val="sr-Cyrl-CS"/>
              </w:rPr>
              <w:t>ч</w:t>
            </w:r>
            <w:r>
              <w:rPr>
                <w:rFonts w:cs="Arial"/>
                <w:lang w:val="sr-Cyrl-CS"/>
              </w:rPr>
              <w:t>лан</w:t>
            </w:r>
            <w:r w:rsidR="00343A18" w:rsidRPr="00F10346">
              <w:rPr>
                <w:rFonts w:cs="Arial"/>
                <w:lang w:val="sr-Cyrl-CS"/>
              </w:rPr>
              <w:t xml:space="preserve"> </w:t>
            </w:r>
            <w:r>
              <w:rPr>
                <w:rFonts w:cs="Arial"/>
                <w:lang w:val="sr-Cyrl-CS"/>
              </w:rPr>
              <w:t>групе</w:t>
            </w:r>
            <w:r w:rsidR="00AC6EE6">
              <w:rPr>
                <w:rFonts w:cs="Arial"/>
                <w:lang w:val="sr-Cyrl-CS"/>
              </w:rPr>
              <w:t xml:space="preserve"> </w:t>
            </w:r>
            <w:r>
              <w:rPr>
                <w:rFonts w:cs="Arial"/>
                <w:lang w:val="sr-Cyrl-CS"/>
              </w:rPr>
              <w:t>понуђа</w:t>
            </w:r>
            <w:r w:rsidR="00AC6EE6">
              <w:rPr>
                <w:rFonts w:cs="Arial"/>
                <w:lang w:val="sr-Cyrl-CS"/>
              </w:rPr>
              <w:t>ч</w:t>
            </w:r>
            <w:r>
              <w:rPr>
                <w:rFonts w:cs="Arial"/>
                <w:lang w:val="sr-Cyrl-CS"/>
              </w:rPr>
              <w:t>а</w:t>
            </w:r>
            <w:r w:rsidR="00AC6EE6">
              <w:rPr>
                <w:rFonts w:cs="Arial"/>
                <w:lang w:val="sr-Cyrl-CS"/>
              </w:rPr>
              <w:t xml:space="preserve">/ </w:t>
            </w:r>
            <w:r>
              <w:rPr>
                <w:rFonts w:cs="Arial"/>
                <w:lang w:val="sr-Cyrl-CS"/>
              </w:rPr>
              <w:t>подизвођа</w:t>
            </w:r>
            <w:r w:rsidR="00BC14A2">
              <w:rPr>
                <w:rFonts w:cs="Arial"/>
                <w:lang w:val="sr-Cyrl-CS"/>
              </w:rPr>
              <w:t>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052CE5" w:rsidP="00BC01DC">
            <w:pPr>
              <w:spacing w:before="0"/>
              <w:jc w:val="center"/>
              <w:rPr>
                <w:rFonts w:cs="Arial"/>
              </w:rPr>
            </w:pPr>
            <w:r>
              <w:rPr>
                <w:rFonts w:cs="Arial"/>
              </w:rPr>
              <w:t>М</w:t>
            </w:r>
            <w:r w:rsidR="00343A18" w:rsidRPr="00F10346">
              <w:rPr>
                <w:rFonts w:cs="Arial"/>
              </w:rPr>
              <w:t>.</w:t>
            </w:r>
            <w:r>
              <w:rPr>
                <w:rFonts w:cs="Arial"/>
              </w:rPr>
              <w:t>П</w:t>
            </w:r>
            <w:r w:rsidR="00343A18" w:rsidRPr="00F10346">
              <w:rPr>
                <w:rFonts w:cs="Arial"/>
              </w:rPr>
              <w:t>.</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052CE5" w:rsidP="00343A18">
      <w:pPr>
        <w:rPr>
          <w:rFonts w:cs="Arial"/>
          <w:lang w:val="sr-Cyrl-CS"/>
        </w:rPr>
      </w:pPr>
      <w:r>
        <w:rPr>
          <w:rFonts w:cs="Arial"/>
          <w:b/>
        </w:rPr>
        <w:t>Напомена</w:t>
      </w:r>
      <w:r w:rsidR="00343A18" w:rsidRPr="00F10346">
        <w:rPr>
          <w:rFonts w:cs="Arial"/>
          <w:b/>
        </w:rPr>
        <w:t>:</w:t>
      </w:r>
      <w:r w:rsidR="00343A18" w:rsidRPr="00F10346">
        <w:rPr>
          <w:rFonts w:cs="Arial"/>
        </w:rPr>
        <w:t xml:space="preserve"> </w:t>
      </w:r>
      <w:r>
        <w:rPr>
          <w:rFonts w:cs="Arial"/>
        </w:rPr>
        <w:t>Уколико</w:t>
      </w:r>
      <w:r w:rsidR="00343A18" w:rsidRPr="00F10346">
        <w:rPr>
          <w:rFonts w:cs="Arial"/>
        </w:rPr>
        <w:t xml:space="preserve"> </w:t>
      </w:r>
      <w:r>
        <w:rPr>
          <w:rFonts w:cs="Arial"/>
          <w:lang w:val="sr-Cyrl-CS"/>
        </w:rPr>
        <w:t>заједни</w:t>
      </w:r>
      <w:r w:rsidR="00343A18" w:rsidRPr="00F10346">
        <w:rPr>
          <w:rFonts w:cs="Arial"/>
          <w:lang w:val="sr-Cyrl-CS"/>
        </w:rPr>
        <w:t>ч</w:t>
      </w:r>
      <w:r>
        <w:rPr>
          <w:rFonts w:cs="Arial"/>
          <w:lang w:val="sr-Cyrl-CS"/>
        </w:rPr>
        <w:t>ку</w:t>
      </w:r>
      <w:r w:rsidR="00343A18" w:rsidRPr="00F10346">
        <w:rPr>
          <w:rFonts w:cs="Arial"/>
          <w:lang w:val="sr-Cyrl-CS"/>
        </w:rPr>
        <w:t xml:space="preserve"> </w:t>
      </w:r>
      <w:r>
        <w:rPr>
          <w:rFonts w:cs="Arial"/>
        </w:rPr>
        <w:t>понуду</w:t>
      </w:r>
      <w:r w:rsidR="00343A18" w:rsidRPr="00F10346">
        <w:rPr>
          <w:rFonts w:cs="Arial"/>
        </w:rPr>
        <w:t xml:space="preserve"> </w:t>
      </w:r>
      <w:r>
        <w:rPr>
          <w:rFonts w:cs="Arial"/>
        </w:rPr>
        <w:t>подноси</w:t>
      </w:r>
      <w:r w:rsidR="00343A18" w:rsidRPr="00F10346">
        <w:rPr>
          <w:rFonts w:cs="Arial"/>
        </w:rPr>
        <w:t xml:space="preserve"> </w:t>
      </w:r>
      <w:r>
        <w:rPr>
          <w:rFonts w:cs="Arial"/>
        </w:rPr>
        <w:t>група</w:t>
      </w:r>
      <w:r w:rsidR="00343A18" w:rsidRPr="00F10346">
        <w:rPr>
          <w:rFonts w:cs="Arial"/>
        </w:rPr>
        <w:t xml:space="preserve"> </w:t>
      </w:r>
      <w:r>
        <w:rPr>
          <w:rFonts w:cs="Arial"/>
        </w:rPr>
        <w:t>понуђа</w:t>
      </w:r>
      <w:r w:rsidR="00343A18" w:rsidRPr="00F10346">
        <w:rPr>
          <w:rFonts w:cs="Arial"/>
        </w:rPr>
        <w:t>ч</w:t>
      </w:r>
      <w:r>
        <w:rPr>
          <w:rFonts w:cs="Arial"/>
        </w:rPr>
        <w:t>а</w:t>
      </w:r>
      <w:r w:rsidR="00343A18" w:rsidRPr="00F10346">
        <w:rPr>
          <w:rFonts w:cs="Arial"/>
        </w:rPr>
        <w:t xml:space="preserve"> </w:t>
      </w:r>
      <w:r>
        <w:rPr>
          <w:rFonts w:cs="Arial"/>
        </w:rPr>
        <w:t>Изјава</w:t>
      </w:r>
      <w:r w:rsidR="00343A18" w:rsidRPr="00F10346">
        <w:rPr>
          <w:rFonts w:cs="Arial"/>
        </w:rPr>
        <w:t xml:space="preserve"> </w:t>
      </w:r>
      <w:r>
        <w:rPr>
          <w:rFonts w:cs="Arial"/>
          <w:lang w:val="sr-Cyrl-CS"/>
        </w:rPr>
        <w:t>се</w:t>
      </w:r>
      <w:r w:rsidR="00343A18" w:rsidRPr="00F10346">
        <w:rPr>
          <w:rFonts w:cs="Arial"/>
          <w:lang w:val="sr-Cyrl-CS"/>
        </w:rPr>
        <w:t xml:space="preserve"> </w:t>
      </w:r>
      <w:r>
        <w:rPr>
          <w:rFonts w:cs="Arial"/>
          <w:lang w:val="sr-Cyrl-CS"/>
        </w:rPr>
        <w:t>доставља</w:t>
      </w:r>
      <w:r w:rsidR="00343A18" w:rsidRPr="00F10346">
        <w:rPr>
          <w:rFonts w:cs="Arial"/>
          <w:lang w:val="sr-Cyrl-CS"/>
        </w:rPr>
        <w:t xml:space="preserve"> </w:t>
      </w:r>
      <w:r>
        <w:rPr>
          <w:rFonts w:cs="Arial"/>
          <w:lang w:val="sr-Cyrl-CS"/>
        </w:rPr>
        <w:t>за</w:t>
      </w:r>
      <w:r w:rsidR="00343A18" w:rsidRPr="00F10346">
        <w:rPr>
          <w:rFonts w:cs="Arial"/>
          <w:lang w:val="sr-Cyrl-CS"/>
        </w:rPr>
        <w:t xml:space="preserve"> </w:t>
      </w:r>
      <w:r>
        <w:rPr>
          <w:rFonts w:cs="Arial"/>
          <w:lang w:val="sr-Cyrl-CS"/>
        </w:rPr>
        <w:t>сваког</w:t>
      </w:r>
      <w:r w:rsidR="00343A18" w:rsidRPr="00F10346">
        <w:rPr>
          <w:rFonts w:cs="Arial"/>
          <w:lang w:val="sr-Cyrl-CS"/>
        </w:rPr>
        <w:t xml:space="preserve"> ч</w:t>
      </w:r>
      <w:r>
        <w:rPr>
          <w:rFonts w:cs="Arial"/>
          <w:lang w:val="sr-Cyrl-CS"/>
        </w:rPr>
        <w:t>лана</w:t>
      </w:r>
      <w:r w:rsidR="00343A18" w:rsidRPr="00F10346">
        <w:rPr>
          <w:rFonts w:cs="Arial"/>
          <w:lang w:val="sr-Cyrl-CS"/>
        </w:rPr>
        <w:t xml:space="preserve"> </w:t>
      </w:r>
      <w:r>
        <w:rPr>
          <w:rFonts w:cs="Arial"/>
          <w:lang w:val="sr-Cyrl-CS"/>
        </w:rPr>
        <w:t>групе</w:t>
      </w:r>
      <w:r w:rsidR="00343A18" w:rsidRPr="00F10346">
        <w:rPr>
          <w:rFonts w:cs="Arial"/>
          <w:lang w:val="sr-Cyrl-CS"/>
        </w:rPr>
        <w:t xml:space="preserve"> </w:t>
      </w:r>
      <w:r>
        <w:rPr>
          <w:rFonts w:cs="Arial"/>
          <w:lang w:val="sr-Cyrl-CS"/>
        </w:rPr>
        <w:t>понуђа</w:t>
      </w:r>
      <w:r w:rsidR="00343A18" w:rsidRPr="00F10346">
        <w:rPr>
          <w:rFonts w:cs="Arial"/>
          <w:lang w:val="sr-Cyrl-CS"/>
        </w:rPr>
        <w:t>ч</w:t>
      </w:r>
      <w:r>
        <w:rPr>
          <w:rFonts w:cs="Arial"/>
          <w:lang w:val="sr-Cyrl-CS"/>
        </w:rPr>
        <w:t>а</w:t>
      </w:r>
      <w:r w:rsidR="00343A18" w:rsidRPr="00F10346">
        <w:rPr>
          <w:rFonts w:cs="Arial"/>
          <w:lang w:val="sr-Cyrl-CS"/>
        </w:rPr>
        <w:t xml:space="preserve">. </w:t>
      </w:r>
      <w:r>
        <w:rPr>
          <w:rFonts w:cs="Arial"/>
          <w:lang w:val="sr-Cyrl-CS"/>
        </w:rPr>
        <w:t>Изјава</w:t>
      </w:r>
      <w:r w:rsidR="00343A18" w:rsidRPr="00F10346">
        <w:rPr>
          <w:rFonts w:cs="Arial"/>
          <w:lang w:val="sr-Cyrl-CS"/>
        </w:rPr>
        <w:t xml:space="preserve"> </w:t>
      </w:r>
      <w:r>
        <w:rPr>
          <w:rFonts w:cs="Arial"/>
        </w:rPr>
        <w:t>мора</w:t>
      </w:r>
      <w:r w:rsidR="00343A18" w:rsidRPr="00F10346">
        <w:rPr>
          <w:rFonts w:cs="Arial"/>
        </w:rPr>
        <w:t xml:space="preserve"> </w:t>
      </w:r>
      <w:r>
        <w:rPr>
          <w:rFonts w:cs="Arial"/>
        </w:rPr>
        <w:t>бити</w:t>
      </w:r>
      <w:r w:rsidR="00343A18" w:rsidRPr="00F10346">
        <w:rPr>
          <w:rFonts w:cs="Arial"/>
        </w:rPr>
        <w:t xml:space="preserve"> </w:t>
      </w:r>
      <w:r>
        <w:rPr>
          <w:rFonts w:cs="Arial"/>
        </w:rPr>
        <w:t>попуњена</w:t>
      </w:r>
      <w:r w:rsidR="00343A18" w:rsidRPr="00F10346">
        <w:rPr>
          <w:rFonts w:cs="Arial"/>
        </w:rPr>
        <w:t xml:space="preserve">, </w:t>
      </w:r>
      <w:r>
        <w:rPr>
          <w:rFonts w:cs="Arial"/>
        </w:rPr>
        <w:t>потписана</w:t>
      </w:r>
      <w:r w:rsidR="00343A18" w:rsidRPr="00F10346">
        <w:rPr>
          <w:rFonts w:cs="Arial"/>
        </w:rPr>
        <w:t xml:space="preserve"> </w:t>
      </w:r>
      <w:r>
        <w:rPr>
          <w:rFonts w:cs="Arial"/>
        </w:rPr>
        <w:t>од</w:t>
      </w:r>
      <w:r w:rsidR="00343A18" w:rsidRPr="00F10346">
        <w:rPr>
          <w:rFonts w:cs="Arial"/>
        </w:rPr>
        <w:t xml:space="preserve"> </w:t>
      </w:r>
      <w:r>
        <w:rPr>
          <w:rFonts w:cs="Arial"/>
        </w:rPr>
        <w:t>стране</w:t>
      </w:r>
      <w:r w:rsidR="00343A18" w:rsidRPr="00F10346">
        <w:rPr>
          <w:rFonts w:cs="Arial"/>
        </w:rPr>
        <w:t xml:space="preserve"> </w:t>
      </w:r>
      <w:r>
        <w:rPr>
          <w:rFonts w:cs="Arial"/>
        </w:rPr>
        <w:t>овла</w:t>
      </w:r>
      <w:r w:rsidR="00343A18" w:rsidRPr="00F10346">
        <w:rPr>
          <w:rFonts w:cs="Arial"/>
        </w:rPr>
        <w:t>ш</w:t>
      </w:r>
      <w:r>
        <w:rPr>
          <w:rFonts w:cs="Arial"/>
        </w:rPr>
        <w:t>ћеног</w:t>
      </w:r>
      <w:r w:rsidR="00343A18" w:rsidRPr="00F10346">
        <w:rPr>
          <w:rFonts w:cs="Arial"/>
        </w:rPr>
        <w:t xml:space="preserve"> </w:t>
      </w:r>
      <w:r>
        <w:rPr>
          <w:rFonts w:cs="Arial"/>
        </w:rPr>
        <w:t>лица</w:t>
      </w:r>
      <w:r w:rsidR="00343A18" w:rsidRPr="00F10346">
        <w:rPr>
          <w:rFonts w:cs="Arial"/>
          <w:lang w:val="sr-Cyrl-CS"/>
        </w:rPr>
        <w:t xml:space="preserve"> </w:t>
      </w:r>
      <w:r>
        <w:rPr>
          <w:rFonts w:cs="Arial"/>
          <w:lang w:val="sr-Cyrl-CS"/>
        </w:rPr>
        <w:t>за</w:t>
      </w:r>
      <w:r w:rsidR="00343A18" w:rsidRPr="00F10346">
        <w:rPr>
          <w:rFonts w:cs="Arial"/>
          <w:lang w:val="sr-Cyrl-CS"/>
        </w:rPr>
        <w:t xml:space="preserve"> </w:t>
      </w:r>
      <w:r>
        <w:rPr>
          <w:rFonts w:cs="Arial"/>
          <w:lang w:val="sr-Cyrl-CS"/>
        </w:rPr>
        <w:t>заступање</w:t>
      </w:r>
      <w:r w:rsidR="00343A18" w:rsidRPr="00F10346">
        <w:rPr>
          <w:rFonts w:cs="Arial"/>
        </w:rPr>
        <w:t xml:space="preserve"> </w:t>
      </w:r>
      <w:r>
        <w:rPr>
          <w:rFonts w:cs="Arial"/>
        </w:rPr>
        <w:t>понуђа</w:t>
      </w:r>
      <w:r w:rsidR="00343A18" w:rsidRPr="00F10346">
        <w:rPr>
          <w:rFonts w:cs="Arial"/>
        </w:rPr>
        <w:t>ч</w:t>
      </w:r>
      <w:r>
        <w:rPr>
          <w:rFonts w:cs="Arial"/>
        </w:rPr>
        <w:t>а</w:t>
      </w:r>
      <w:r w:rsidR="00343A18" w:rsidRPr="00F10346">
        <w:rPr>
          <w:rFonts w:cs="Arial"/>
        </w:rPr>
        <w:t xml:space="preserve"> </w:t>
      </w:r>
      <w:r>
        <w:rPr>
          <w:rFonts w:cs="Arial"/>
        </w:rPr>
        <w:t>из</w:t>
      </w:r>
      <w:r w:rsidR="00343A18" w:rsidRPr="00F10346">
        <w:rPr>
          <w:rFonts w:cs="Arial"/>
        </w:rPr>
        <w:t xml:space="preserve"> </w:t>
      </w:r>
      <w:r>
        <w:rPr>
          <w:rFonts w:cs="Arial"/>
        </w:rPr>
        <w:t>групе</w:t>
      </w:r>
      <w:r w:rsidR="00343A18" w:rsidRPr="00F10346">
        <w:rPr>
          <w:rFonts w:cs="Arial"/>
        </w:rPr>
        <w:t xml:space="preserve"> </w:t>
      </w:r>
      <w:r>
        <w:rPr>
          <w:rFonts w:cs="Arial"/>
        </w:rPr>
        <w:t>понуђа</w:t>
      </w:r>
      <w:r w:rsidR="00343A18" w:rsidRPr="00F10346">
        <w:rPr>
          <w:rFonts w:cs="Arial"/>
        </w:rPr>
        <w:t>ч</w:t>
      </w:r>
      <w:r>
        <w:rPr>
          <w:rFonts w:cs="Arial"/>
        </w:rPr>
        <w:t>а</w:t>
      </w:r>
      <w:r w:rsidR="00343A18" w:rsidRPr="00F10346">
        <w:rPr>
          <w:rFonts w:cs="Arial"/>
        </w:rPr>
        <w:t xml:space="preserve"> </w:t>
      </w:r>
      <w:r>
        <w:rPr>
          <w:rFonts w:cs="Arial"/>
        </w:rPr>
        <w:t>и</w:t>
      </w:r>
      <w:r w:rsidR="00343A18" w:rsidRPr="00F10346">
        <w:rPr>
          <w:rFonts w:cs="Arial"/>
        </w:rPr>
        <w:t xml:space="preserve"> </w:t>
      </w:r>
      <w:r>
        <w:rPr>
          <w:rFonts w:cs="Arial"/>
        </w:rPr>
        <w:t>оверена</w:t>
      </w:r>
      <w:r w:rsidR="00343A18" w:rsidRPr="00F10346">
        <w:rPr>
          <w:rFonts w:cs="Arial"/>
        </w:rPr>
        <w:t xml:space="preserve"> </w:t>
      </w:r>
      <w:r>
        <w:rPr>
          <w:rFonts w:cs="Arial"/>
        </w:rPr>
        <w:t>пе</w:t>
      </w:r>
      <w:r w:rsidR="00343A18" w:rsidRPr="00F10346">
        <w:rPr>
          <w:rFonts w:cs="Arial"/>
        </w:rPr>
        <w:t>ч</w:t>
      </w:r>
      <w:r>
        <w:rPr>
          <w:rFonts w:cs="Arial"/>
        </w:rPr>
        <w:t>атом</w:t>
      </w:r>
      <w:r w:rsidR="00343A18" w:rsidRPr="00F10346">
        <w:rPr>
          <w:rFonts w:cs="Arial"/>
        </w:rPr>
        <w:t xml:space="preserve">. </w:t>
      </w:r>
    </w:p>
    <w:p w:rsidR="00343A18" w:rsidRPr="00F10346" w:rsidRDefault="00052CE5" w:rsidP="00343A18">
      <w:pPr>
        <w:rPr>
          <w:rFonts w:cs="Arial"/>
        </w:rPr>
      </w:pPr>
      <w:proofErr w:type="gramStart"/>
      <w:r>
        <w:rPr>
          <w:rFonts w:eastAsia="Calibri" w:cs="Arial"/>
        </w:rPr>
        <w:t>У</w:t>
      </w:r>
      <w:r w:rsidR="00343A18" w:rsidRPr="00F10346">
        <w:rPr>
          <w:rFonts w:eastAsia="Calibri" w:cs="Arial"/>
        </w:rPr>
        <w:t xml:space="preserve"> </w:t>
      </w:r>
      <w:r>
        <w:rPr>
          <w:rFonts w:eastAsia="Calibri" w:cs="Arial"/>
        </w:rPr>
        <w:t>слу</w:t>
      </w:r>
      <w:r w:rsidR="00343A18" w:rsidRPr="00F10346">
        <w:rPr>
          <w:rFonts w:eastAsia="Calibri" w:cs="Arial"/>
        </w:rPr>
        <w:t>ч</w:t>
      </w:r>
      <w:r>
        <w:rPr>
          <w:rFonts w:eastAsia="Calibri" w:cs="Arial"/>
        </w:rPr>
        <w:t>ају</w:t>
      </w:r>
      <w:r w:rsidR="00343A18" w:rsidRPr="00F10346">
        <w:rPr>
          <w:rFonts w:eastAsia="Calibri" w:cs="Arial"/>
        </w:rPr>
        <w:t xml:space="preserve"> </w:t>
      </w:r>
      <w:r>
        <w:rPr>
          <w:rFonts w:eastAsia="Calibri" w:cs="Arial"/>
        </w:rPr>
        <w:t>да</w:t>
      </w:r>
      <w:r w:rsidR="00343A18" w:rsidRPr="00F10346">
        <w:rPr>
          <w:rFonts w:eastAsia="Calibri" w:cs="Arial"/>
        </w:rPr>
        <w:t xml:space="preserve"> </w:t>
      </w:r>
      <w:r>
        <w:rPr>
          <w:rFonts w:eastAsia="Calibri" w:cs="Arial"/>
        </w:rPr>
        <w:t>понуђа</w:t>
      </w:r>
      <w:r w:rsidR="00343A18" w:rsidRPr="00F10346">
        <w:rPr>
          <w:rFonts w:eastAsia="Calibri" w:cs="Arial"/>
        </w:rPr>
        <w:t xml:space="preserve">ч </w:t>
      </w:r>
      <w:r>
        <w:rPr>
          <w:rFonts w:eastAsia="Calibri" w:cs="Arial"/>
        </w:rPr>
        <w:t>подноси</w:t>
      </w:r>
      <w:r w:rsidR="00343A18" w:rsidRPr="00F10346">
        <w:rPr>
          <w:rFonts w:eastAsia="Calibri" w:cs="Arial"/>
        </w:rPr>
        <w:t xml:space="preserve"> </w:t>
      </w:r>
      <w:r>
        <w:rPr>
          <w:rFonts w:eastAsia="Calibri" w:cs="Arial"/>
        </w:rPr>
        <w:t>понуду</w:t>
      </w:r>
      <w:r w:rsidR="00343A18" w:rsidRPr="00F10346">
        <w:rPr>
          <w:rFonts w:eastAsia="Calibri" w:cs="Arial"/>
        </w:rPr>
        <w:t xml:space="preserve"> </w:t>
      </w:r>
      <w:r>
        <w:rPr>
          <w:rFonts w:eastAsia="Calibri" w:cs="Arial"/>
        </w:rPr>
        <w:t>са</w:t>
      </w:r>
      <w:r w:rsidR="00343A18" w:rsidRPr="00F10346">
        <w:rPr>
          <w:rFonts w:eastAsia="Calibri" w:cs="Arial"/>
        </w:rPr>
        <w:t xml:space="preserve"> </w:t>
      </w:r>
      <w:r>
        <w:rPr>
          <w:rFonts w:eastAsia="Calibri" w:cs="Arial"/>
        </w:rPr>
        <w:t>подизвођа</w:t>
      </w:r>
      <w:r w:rsidR="00343A18" w:rsidRPr="00F10346">
        <w:rPr>
          <w:rFonts w:eastAsia="Calibri" w:cs="Arial"/>
        </w:rPr>
        <w:t>ч</w:t>
      </w:r>
      <w:r>
        <w:rPr>
          <w:rFonts w:eastAsia="Calibri" w:cs="Arial"/>
        </w:rPr>
        <w:t>ем</w:t>
      </w:r>
      <w:r w:rsidR="00343A18" w:rsidRPr="00F10346">
        <w:rPr>
          <w:rFonts w:eastAsia="Calibri" w:cs="Arial"/>
        </w:rPr>
        <w:t xml:space="preserve">, </w:t>
      </w:r>
      <w:r>
        <w:rPr>
          <w:rFonts w:eastAsia="Calibri" w:cs="Arial"/>
        </w:rPr>
        <w:t>Изјава</w:t>
      </w:r>
      <w:r w:rsidR="00343A18" w:rsidRPr="00F10346">
        <w:rPr>
          <w:rFonts w:eastAsia="Calibri" w:cs="Arial"/>
        </w:rPr>
        <w:t xml:space="preserve"> </w:t>
      </w:r>
      <w:r>
        <w:rPr>
          <w:rFonts w:eastAsia="Calibri" w:cs="Arial"/>
          <w:lang w:val="sr-Cyrl-CS"/>
        </w:rPr>
        <w:t>се</w:t>
      </w:r>
      <w:r w:rsidR="00343A18" w:rsidRPr="00F10346">
        <w:rPr>
          <w:rFonts w:eastAsia="Calibri" w:cs="Arial"/>
          <w:lang w:val="sr-Cyrl-CS"/>
        </w:rPr>
        <w:t xml:space="preserve"> </w:t>
      </w:r>
      <w:r>
        <w:rPr>
          <w:rFonts w:eastAsia="Calibri" w:cs="Arial"/>
          <w:lang w:val="sr-Cyrl-CS"/>
        </w:rPr>
        <w:t>доставља</w:t>
      </w:r>
      <w:r w:rsidR="00343A18" w:rsidRPr="00F10346">
        <w:rPr>
          <w:rFonts w:eastAsia="Calibri" w:cs="Arial"/>
          <w:lang w:val="sr-Cyrl-CS"/>
        </w:rPr>
        <w:t xml:space="preserve"> </w:t>
      </w:r>
      <w:r>
        <w:rPr>
          <w:rFonts w:eastAsia="Calibri" w:cs="Arial"/>
          <w:lang w:val="sr-Cyrl-CS"/>
        </w:rPr>
        <w:t>за</w:t>
      </w:r>
      <w:r w:rsidR="00343A18" w:rsidRPr="00F10346">
        <w:rPr>
          <w:rFonts w:eastAsia="Calibri" w:cs="Arial"/>
          <w:lang w:val="sr-Cyrl-CS"/>
        </w:rPr>
        <w:t xml:space="preserve"> </w:t>
      </w:r>
      <w:r>
        <w:rPr>
          <w:rFonts w:eastAsia="Calibri" w:cs="Arial"/>
          <w:lang w:val="sr-Cyrl-CS"/>
        </w:rPr>
        <w:t>понуђа</w:t>
      </w:r>
      <w:r w:rsidR="00343A18" w:rsidRPr="00F10346">
        <w:rPr>
          <w:rFonts w:eastAsia="Calibri" w:cs="Arial"/>
          <w:lang w:val="sr-Cyrl-CS"/>
        </w:rPr>
        <w:t>ч</w:t>
      </w:r>
      <w:r>
        <w:rPr>
          <w:rFonts w:eastAsia="Calibri" w:cs="Arial"/>
          <w:lang w:val="sr-Cyrl-CS"/>
        </w:rPr>
        <w:t>а</w:t>
      </w:r>
      <w:r w:rsidR="00343A18" w:rsidRPr="00F10346">
        <w:rPr>
          <w:rFonts w:eastAsia="Calibri" w:cs="Arial"/>
          <w:lang w:val="sr-Cyrl-CS"/>
        </w:rPr>
        <w:t xml:space="preserve"> </w:t>
      </w:r>
      <w:r>
        <w:rPr>
          <w:rFonts w:eastAsia="Calibri" w:cs="Arial"/>
          <w:lang w:val="sr-Cyrl-CS"/>
        </w:rPr>
        <w:t>и</w:t>
      </w:r>
      <w:r w:rsidR="00343A18" w:rsidRPr="00F10346">
        <w:rPr>
          <w:rFonts w:eastAsia="Calibri" w:cs="Arial"/>
          <w:lang w:val="sr-Cyrl-CS"/>
        </w:rPr>
        <w:t xml:space="preserve"> </w:t>
      </w:r>
      <w:r>
        <w:rPr>
          <w:rFonts w:eastAsia="Calibri" w:cs="Arial"/>
          <w:lang w:val="sr-Cyrl-CS"/>
        </w:rPr>
        <w:t>сваког</w:t>
      </w:r>
      <w:r w:rsidR="00343A18" w:rsidRPr="00F10346">
        <w:rPr>
          <w:rFonts w:eastAsia="Calibri" w:cs="Arial"/>
          <w:lang w:val="sr-Cyrl-CS"/>
        </w:rPr>
        <w:t xml:space="preserve"> </w:t>
      </w:r>
      <w:r>
        <w:rPr>
          <w:rFonts w:eastAsia="Calibri" w:cs="Arial"/>
          <w:lang w:val="sr-Cyrl-CS"/>
        </w:rPr>
        <w:t>подизвођа</w:t>
      </w:r>
      <w:r w:rsidR="00343A18" w:rsidRPr="00F10346">
        <w:rPr>
          <w:rFonts w:eastAsia="Calibri" w:cs="Arial"/>
          <w:lang w:val="sr-Cyrl-CS"/>
        </w:rPr>
        <w:t>ч</w:t>
      </w:r>
      <w:r>
        <w:rPr>
          <w:rFonts w:eastAsia="Calibri" w:cs="Arial"/>
          <w:lang w:val="sr-Cyrl-CS"/>
        </w:rPr>
        <w:t>а</w:t>
      </w:r>
      <w:r w:rsidR="00343A18" w:rsidRPr="00F10346">
        <w:rPr>
          <w:rFonts w:eastAsia="Calibri" w:cs="Arial"/>
          <w:lang w:val="sr-Cyrl-CS"/>
        </w:rPr>
        <w:t>.</w:t>
      </w:r>
      <w:proofErr w:type="gramEnd"/>
      <w:r w:rsidR="00343A18" w:rsidRPr="00F10346">
        <w:rPr>
          <w:rFonts w:eastAsia="Calibri" w:cs="Arial"/>
          <w:lang w:val="sr-Cyrl-CS"/>
        </w:rPr>
        <w:t xml:space="preserve"> </w:t>
      </w:r>
      <w:r>
        <w:rPr>
          <w:rFonts w:eastAsia="Calibri" w:cs="Arial"/>
          <w:lang w:val="sr-Cyrl-CS"/>
        </w:rPr>
        <w:t>Изјава</w:t>
      </w:r>
      <w:r w:rsidR="00343A18" w:rsidRPr="00F10346">
        <w:rPr>
          <w:rFonts w:eastAsia="Calibri" w:cs="Arial"/>
          <w:lang w:val="sr-Cyrl-CS"/>
        </w:rPr>
        <w:t xml:space="preserve"> </w:t>
      </w:r>
      <w:r>
        <w:rPr>
          <w:rFonts w:eastAsia="Calibri" w:cs="Arial"/>
        </w:rPr>
        <w:t>мора</w:t>
      </w:r>
      <w:r w:rsidR="00343A18" w:rsidRPr="00F10346">
        <w:rPr>
          <w:rFonts w:eastAsia="Calibri" w:cs="Arial"/>
        </w:rPr>
        <w:t xml:space="preserve"> </w:t>
      </w:r>
      <w:r>
        <w:rPr>
          <w:rFonts w:eastAsia="Calibri" w:cs="Arial"/>
        </w:rPr>
        <w:t>бити</w:t>
      </w:r>
      <w:r w:rsidR="00343A18" w:rsidRPr="00F10346">
        <w:rPr>
          <w:rFonts w:eastAsia="Calibri" w:cs="Arial"/>
        </w:rPr>
        <w:t xml:space="preserve"> </w:t>
      </w:r>
      <w:r>
        <w:rPr>
          <w:rFonts w:eastAsia="Calibri" w:cs="Arial"/>
          <w:lang w:val="sr-Cyrl-CS"/>
        </w:rPr>
        <w:t>попуњена</w:t>
      </w:r>
      <w:r w:rsidR="00343A18" w:rsidRPr="00F10346">
        <w:rPr>
          <w:rFonts w:eastAsia="Calibri" w:cs="Arial"/>
          <w:lang w:val="sr-Cyrl-CS"/>
        </w:rPr>
        <w:t>,</w:t>
      </w:r>
      <w:r w:rsidR="00343A18" w:rsidRPr="00F10346">
        <w:rPr>
          <w:rFonts w:eastAsia="Calibri" w:cs="Arial"/>
        </w:rPr>
        <w:t xml:space="preserve"> </w:t>
      </w:r>
      <w:r>
        <w:rPr>
          <w:rFonts w:eastAsia="Calibri" w:cs="Arial"/>
        </w:rPr>
        <w:t>потписана</w:t>
      </w:r>
      <w:r w:rsidR="00343A18" w:rsidRPr="00F10346">
        <w:rPr>
          <w:rFonts w:eastAsia="Calibri" w:cs="Arial"/>
          <w:lang w:val="sr-Cyrl-CS"/>
        </w:rPr>
        <w:t xml:space="preserve"> </w:t>
      </w:r>
      <w:r>
        <w:rPr>
          <w:rFonts w:eastAsia="Calibri" w:cs="Arial"/>
          <w:lang w:val="sr-Cyrl-CS"/>
        </w:rPr>
        <w:t>и</w:t>
      </w:r>
      <w:r w:rsidR="00343A18" w:rsidRPr="00F10346">
        <w:rPr>
          <w:rFonts w:eastAsia="Calibri" w:cs="Arial"/>
          <w:lang w:val="sr-Cyrl-CS"/>
        </w:rPr>
        <w:t xml:space="preserve"> </w:t>
      </w:r>
      <w:r>
        <w:rPr>
          <w:rFonts w:eastAsia="Calibri" w:cs="Arial"/>
          <w:lang w:val="sr-Cyrl-CS"/>
        </w:rPr>
        <w:t>оверена</w:t>
      </w:r>
      <w:r w:rsidR="00343A18" w:rsidRPr="00F10346">
        <w:rPr>
          <w:rFonts w:eastAsia="Calibri" w:cs="Arial"/>
        </w:rPr>
        <w:t xml:space="preserve"> </w:t>
      </w:r>
      <w:r>
        <w:rPr>
          <w:rFonts w:eastAsia="Calibri" w:cs="Arial"/>
        </w:rPr>
        <w:t>од</w:t>
      </w:r>
      <w:r w:rsidR="00343A18" w:rsidRPr="00F10346">
        <w:rPr>
          <w:rFonts w:eastAsia="Calibri" w:cs="Arial"/>
        </w:rPr>
        <w:t xml:space="preserve"> </w:t>
      </w:r>
      <w:r>
        <w:rPr>
          <w:rFonts w:eastAsia="Calibri" w:cs="Arial"/>
        </w:rPr>
        <w:t>стране</w:t>
      </w:r>
      <w:r w:rsidR="00343A18" w:rsidRPr="00F10346">
        <w:rPr>
          <w:rFonts w:eastAsia="Calibri" w:cs="Arial"/>
        </w:rPr>
        <w:t xml:space="preserve"> </w:t>
      </w:r>
      <w:r>
        <w:rPr>
          <w:rFonts w:eastAsia="Calibri" w:cs="Arial"/>
        </w:rPr>
        <w:t>овла</w:t>
      </w:r>
      <w:r w:rsidR="00343A18" w:rsidRPr="00F10346">
        <w:rPr>
          <w:rFonts w:eastAsia="Calibri" w:cs="Arial"/>
        </w:rPr>
        <w:t>ш</w:t>
      </w:r>
      <w:r>
        <w:rPr>
          <w:rFonts w:eastAsia="Calibri" w:cs="Arial"/>
        </w:rPr>
        <w:t>ћеног</w:t>
      </w:r>
      <w:r w:rsidR="00343A18" w:rsidRPr="00F10346">
        <w:rPr>
          <w:rFonts w:eastAsia="Calibri" w:cs="Arial"/>
        </w:rPr>
        <w:t xml:space="preserve"> </w:t>
      </w:r>
      <w:r>
        <w:rPr>
          <w:rFonts w:eastAsia="Calibri" w:cs="Arial"/>
        </w:rPr>
        <w:t>лица</w:t>
      </w:r>
      <w:r w:rsidR="00343A18" w:rsidRPr="00F10346">
        <w:rPr>
          <w:rFonts w:eastAsia="Calibri" w:cs="Arial"/>
        </w:rPr>
        <w:t xml:space="preserve"> </w:t>
      </w:r>
      <w:r>
        <w:rPr>
          <w:rFonts w:eastAsia="Calibri" w:cs="Arial"/>
        </w:rPr>
        <w:t>за</w:t>
      </w:r>
      <w:r w:rsidR="00343A18" w:rsidRPr="00F10346">
        <w:rPr>
          <w:rFonts w:eastAsia="Calibri" w:cs="Arial"/>
        </w:rPr>
        <w:t xml:space="preserve"> </w:t>
      </w:r>
      <w:r>
        <w:rPr>
          <w:rFonts w:eastAsia="Calibri" w:cs="Arial"/>
        </w:rPr>
        <w:t>заступање</w:t>
      </w:r>
      <w:r w:rsidR="00343A18" w:rsidRPr="00F10346">
        <w:rPr>
          <w:rFonts w:eastAsia="Calibri" w:cs="Arial"/>
        </w:rPr>
        <w:t xml:space="preserve"> </w:t>
      </w:r>
      <w:r>
        <w:rPr>
          <w:rFonts w:eastAsia="Calibri" w:cs="Arial"/>
          <w:lang w:val="sr-Cyrl-CS"/>
        </w:rPr>
        <w:t>понуђа</w:t>
      </w:r>
      <w:r w:rsidR="00343A18" w:rsidRPr="00F10346">
        <w:rPr>
          <w:rFonts w:eastAsia="Calibri" w:cs="Arial"/>
          <w:lang w:val="sr-Cyrl-CS"/>
        </w:rPr>
        <w:t>ч</w:t>
      </w:r>
      <w:r>
        <w:rPr>
          <w:rFonts w:eastAsia="Calibri" w:cs="Arial"/>
          <w:lang w:val="sr-Cyrl-CS"/>
        </w:rPr>
        <w:t>а</w:t>
      </w:r>
      <w:r w:rsidR="00343A18" w:rsidRPr="00F10346">
        <w:rPr>
          <w:rFonts w:eastAsia="Calibri" w:cs="Arial"/>
          <w:lang w:val="sr-Cyrl-CS"/>
        </w:rPr>
        <w:t>/</w:t>
      </w:r>
      <w:r>
        <w:rPr>
          <w:rFonts w:eastAsia="Calibri" w:cs="Arial"/>
          <w:lang w:val="sr-Cyrl-CS"/>
        </w:rPr>
        <w:t>подизво</w:t>
      </w:r>
      <w:r>
        <w:rPr>
          <w:rFonts w:eastAsia="Calibri" w:cs="Arial"/>
        </w:rPr>
        <w:t>ђа</w:t>
      </w:r>
      <w:r w:rsidR="00343A18" w:rsidRPr="00F10346">
        <w:rPr>
          <w:rFonts w:eastAsia="Calibri" w:cs="Arial"/>
        </w:rPr>
        <w:t>ч</w:t>
      </w:r>
      <w:r>
        <w:rPr>
          <w:rFonts w:eastAsia="Calibri" w:cs="Arial"/>
        </w:rPr>
        <w:t>а</w:t>
      </w:r>
      <w:r w:rsidR="00343A18" w:rsidRPr="00F10346">
        <w:rPr>
          <w:rFonts w:eastAsia="Calibri" w:cs="Arial"/>
          <w:lang w:val="sr-Cyrl-CS"/>
        </w:rPr>
        <w:t xml:space="preserve"> </w:t>
      </w:r>
      <w:r>
        <w:rPr>
          <w:rFonts w:eastAsia="Calibri" w:cs="Arial"/>
          <w:lang w:val="sr-Cyrl-CS"/>
        </w:rPr>
        <w:t>и</w:t>
      </w:r>
      <w:r w:rsidR="00343A18" w:rsidRPr="00F10346">
        <w:rPr>
          <w:rFonts w:eastAsia="Calibri" w:cs="Arial"/>
          <w:lang w:val="sr-Cyrl-CS"/>
        </w:rPr>
        <w:t xml:space="preserve"> </w:t>
      </w:r>
      <w:r>
        <w:rPr>
          <w:rFonts w:eastAsia="Calibri" w:cs="Arial"/>
          <w:lang w:val="sr-Cyrl-CS"/>
        </w:rPr>
        <w:t>оверена</w:t>
      </w:r>
      <w:r w:rsidR="00343A18" w:rsidRPr="00F10346">
        <w:rPr>
          <w:rFonts w:eastAsia="Calibri" w:cs="Arial"/>
          <w:lang w:val="sr-Cyrl-CS"/>
        </w:rPr>
        <w:t xml:space="preserve"> </w:t>
      </w:r>
      <w:r>
        <w:rPr>
          <w:rFonts w:eastAsia="Calibri" w:cs="Arial"/>
          <w:lang w:val="sr-Cyrl-CS"/>
        </w:rPr>
        <w:t>пе</w:t>
      </w:r>
      <w:r w:rsidR="00343A18" w:rsidRPr="00F10346">
        <w:rPr>
          <w:rFonts w:eastAsia="Calibri" w:cs="Arial"/>
          <w:lang w:val="sr-Cyrl-CS"/>
        </w:rPr>
        <w:t>ч</w:t>
      </w:r>
      <w:r>
        <w:rPr>
          <w:rFonts w:eastAsia="Calibri" w:cs="Arial"/>
          <w:lang w:val="sr-Cyrl-CS"/>
        </w:rPr>
        <w:t>атом</w:t>
      </w:r>
      <w:r w:rsidR="00343A18" w:rsidRPr="00F10346">
        <w:rPr>
          <w:rFonts w:eastAsia="Calibri" w:cs="Arial"/>
          <w:lang w:val="sr-Cyrl-CS"/>
        </w:rPr>
        <w:t>.</w:t>
      </w:r>
    </w:p>
    <w:p w:rsidR="00343A18" w:rsidRPr="00F10346" w:rsidRDefault="00052CE5" w:rsidP="00343A18">
      <w:pPr>
        <w:rPr>
          <w:rFonts w:cs="Arial"/>
          <w:lang w:val="sr-Cyrl-CS"/>
        </w:rPr>
      </w:pPr>
      <w:proofErr w:type="gramStart"/>
      <w:r>
        <w:rPr>
          <w:rFonts w:cs="Arial"/>
        </w:rPr>
        <w:t>Приликом</w:t>
      </w:r>
      <w:r w:rsidR="00343A18" w:rsidRPr="00F10346">
        <w:rPr>
          <w:rFonts w:cs="Arial"/>
        </w:rPr>
        <w:t xml:space="preserve"> </w:t>
      </w:r>
      <w:r>
        <w:rPr>
          <w:rFonts w:cs="Arial"/>
        </w:rPr>
        <w:t>подно</w:t>
      </w:r>
      <w:r w:rsidR="00343A18" w:rsidRPr="00F10346">
        <w:rPr>
          <w:rFonts w:cs="Arial"/>
        </w:rPr>
        <w:t>ш</w:t>
      </w:r>
      <w:r>
        <w:rPr>
          <w:rFonts w:cs="Arial"/>
        </w:rPr>
        <w:t>ења</w:t>
      </w:r>
      <w:r w:rsidR="00343A18" w:rsidRPr="00F10346">
        <w:rPr>
          <w:rFonts w:cs="Arial"/>
        </w:rPr>
        <w:t xml:space="preserve"> </w:t>
      </w:r>
      <w:r>
        <w:rPr>
          <w:rFonts w:cs="Arial"/>
        </w:rPr>
        <w:t>понуде</w:t>
      </w:r>
      <w:r w:rsidR="00343A18" w:rsidRPr="00F10346">
        <w:rPr>
          <w:rFonts w:cs="Arial"/>
        </w:rPr>
        <w:t xml:space="preserve"> </w:t>
      </w:r>
      <w:r>
        <w:rPr>
          <w:rFonts w:cs="Arial"/>
        </w:rPr>
        <w:t>овај</w:t>
      </w:r>
      <w:r w:rsidR="00343A18" w:rsidRPr="00F10346">
        <w:rPr>
          <w:rFonts w:cs="Arial"/>
        </w:rPr>
        <w:t xml:space="preserve"> </w:t>
      </w:r>
      <w:r>
        <w:rPr>
          <w:rFonts w:cs="Arial"/>
        </w:rPr>
        <w:t>образац</w:t>
      </w:r>
      <w:r w:rsidR="00343A18" w:rsidRPr="00F10346">
        <w:rPr>
          <w:rFonts w:cs="Arial"/>
        </w:rPr>
        <w:t xml:space="preserve"> </w:t>
      </w:r>
      <w:r>
        <w:rPr>
          <w:rFonts w:cs="Arial"/>
        </w:rPr>
        <w:t>копирати</w:t>
      </w:r>
      <w:r w:rsidR="00343A18" w:rsidRPr="00F10346">
        <w:rPr>
          <w:rFonts w:cs="Arial"/>
        </w:rPr>
        <w:t xml:space="preserve"> </w:t>
      </w:r>
      <w:r>
        <w:rPr>
          <w:rFonts w:cs="Arial"/>
        </w:rPr>
        <w:t>у</w:t>
      </w:r>
      <w:r w:rsidR="00343A18" w:rsidRPr="00F10346">
        <w:rPr>
          <w:rFonts w:cs="Arial"/>
        </w:rPr>
        <w:t xml:space="preserve"> </w:t>
      </w:r>
      <w:r>
        <w:rPr>
          <w:rFonts w:cs="Arial"/>
        </w:rPr>
        <w:t>потребном</w:t>
      </w:r>
      <w:r w:rsidR="00343A18" w:rsidRPr="00F10346">
        <w:rPr>
          <w:rFonts w:cs="Arial"/>
        </w:rPr>
        <w:t xml:space="preserve"> </w:t>
      </w:r>
      <w:r>
        <w:rPr>
          <w:rFonts w:cs="Arial"/>
        </w:rPr>
        <w:t>броју</w:t>
      </w:r>
      <w:r w:rsidR="00343A18" w:rsidRPr="00F10346">
        <w:rPr>
          <w:rFonts w:cs="Arial"/>
        </w:rPr>
        <w:t xml:space="preserve"> </w:t>
      </w:r>
      <w:r>
        <w:rPr>
          <w:rFonts w:cs="Arial"/>
        </w:rPr>
        <w:t>примерака</w:t>
      </w:r>
      <w:r w:rsidR="00343A18" w:rsidRPr="00F10346">
        <w:rPr>
          <w:rFonts w:cs="Arial"/>
        </w:rPr>
        <w:t>.</w:t>
      </w:r>
      <w:proofErr w:type="gramEnd"/>
    </w:p>
    <w:p w:rsidR="00343A18" w:rsidRPr="00F10346" w:rsidRDefault="00343A18" w:rsidP="00874F5B"/>
    <w:p w:rsidR="00952E72" w:rsidRPr="002F6F06" w:rsidRDefault="00952E72" w:rsidP="00874F5B">
      <w:pPr>
        <w:rPr>
          <w:lang w:val="sr-Cyrl-RS"/>
        </w:rPr>
      </w:pPr>
    </w:p>
    <w:p w:rsidR="00B740FF" w:rsidRDefault="00B740FF" w:rsidP="00343A18">
      <w:pPr>
        <w:tabs>
          <w:tab w:val="left" w:pos="0"/>
          <w:tab w:val="left" w:pos="122"/>
        </w:tabs>
        <w:spacing w:before="0"/>
        <w:contextualSpacing/>
        <w:rPr>
          <w:rFonts w:cs="Arial"/>
          <w:color w:val="00B0F0"/>
          <w:lang w:val="ru-RU"/>
        </w:rPr>
      </w:pPr>
    </w:p>
    <w:p w:rsidR="00D44FBA" w:rsidRDefault="00D44FBA" w:rsidP="00343A18">
      <w:pPr>
        <w:tabs>
          <w:tab w:val="left" w:pos="0"/>
          <w:tab w:val="left" w:pos="122"/>
        </w:tabs>
        <w:spacing w:before="0"/>
        <w:contextualSpacing/>
        <w:rPr>
          <w:rFonts w:cs="Arial"/>
          <w:color w:val="00B0F0"/>
          <w:lang w:val="ru-RU"/>
        </w:rPr>
      </w:pPr>
    </w:p>
    <w:p w:rsidR="00D44FBA" w:rsidRDefault="00D44FBA" w:rsidP="00343A18">
      <w:pPr>
        <w:tabs>
          <w:tab w:val="left" w:pos="0"/>
          <w:tab w:val="left" w:pos="122"/>
        </w:tabs>
        <w:spacing w:before="0"/>
        <w:contextualSpacing/>
        <w:rPr>
          <w:rFonts w:cs="Arial"/>
          <w:color w:val="00B0F0"/>
          <w:lang w:val="ru-RU"/>
        </w:rPr>
      </w:pPr>
    </w:p>
    <w:p w:rsidR="00D44FBA" w:rsidRDefault="00D44FBA" w:rsidP="00343A18">
      <w:pPr>
        <w:tabs>
          <w:tab w:val="left" w:pos="0"/>
          <w:tab w:val="left" w:pos="122"/>
        </w:tabs>
        <w:spacing w:before="0"/>
        <w:contextualSpacing/>
        <w:rPr>
          <w:rFonts w:cs="Arial"/>
          <w:color w:val="00B0F0"/>
          <w:lang w:val="ru-RU"/>
        </w:rPr>
      </w:pPr>
    </w:p>
    <w:p w:rsidR="00D44FBA" w:rsidRDefault="00D44FBA" w:rsidP="00343A18">
      <w:pPr>
        <w:tabs>
          <w:tab w:val="left" w:pos="0"/>
          <w:tab w:val="left" w:pos="122"/>
        </w:tabs>
        <w:spacing w:before="0"/>
        <w:contextualSpacing/>
        <w:rPr>
          <w:rFonts w:cs="Arial"/>
          <w:color w:val="00B0F0"/>
          <w:lang w:val="ru-RU"/>
        </w:rPr>
      </w:pPr>
    </w:p>
    <w:p w:rsidR="005E31AC" w:rsidRDefault="005E31AC" w:rsidP="00343A18">
      <w:pPr>
        <w:tabs>
          <w:tab w:val="left" w:pos="0"/>
          <w:tab w:val="left" w:pos="122"/>
        </w:tabs>
        <w:spacing w:before="0"/>
        <w:contextualSpacing/>
        <w:rPr>
          <w:rFonts w:cs="Arial"/>
          <w:color w:val="00B0F0"/>
          <w:lang w:val="ru-RU"/>
        </w:rPr>
      </w:pPr>
    </w:p>
    <w:p w:rsidR="005E31AC" w:rsidRDefault="005E31AC" w:rsidP="00343A18">
      <w:pPr>
        <w:tabs>
          <w:tab w:val="left" w:pos="0"/>
          <w:tab w:val="left" w:pos="122"/>
        </w:tabs>
        <w:spacing w:before="0"/>
        <w:contextualSpacing/>
        <w:rPr>
          <w:rFonts w:cs="Arial"/>
          <w:color w:val="00B0F0"/>
          <w:lang w:val="ru-RU"/>
        </w:rPr>
      </w:pPr>
    </w:p>
    <w:p w:rsidR="001E301B" w:rsidRPr="00F10346" w:rsidRDefault="001E301B" w:rsidP="00343A18">
      <w:pPr>
        <w:tabs>
          <w:tab w:val="left" w:pos="0"/>
          <w:tab w:val="left" w:pos="122"/>
        </w:tabs>
        <w:spacing w:before="0"/>
        <w:contextualSpacing/>
        <w:rPr>
          <w:rFonts w:cs="Arial"/>
          <w:color w:val="00B0F0"/>
          <w:lang w:val="ru-RU"/>
        </w:rPr>
      </w:pPr>
    </w:p>
    <w:p w:rsidR="007E7BB8" w:rsidRDefault="00052CE5" w:rsidP="007E7BB8">
      <w:pPr>
        <w:pStyle w:val="KDObrazac"/>
        <w:spacing w:before="0"/>
        <w:rPr>
          <w:lang w:val="sr-Cyrl-RS"/>
        </w:rPr>
      </w:pPr>
      <w:r>
        <w:lastRenderedPageBreak/>
        <w:t>ОБРАЗАЦ</w:t>
      </w:r>
      <w:r w:rsidR="007E7BB8" w:rsidRPr="00F10346">
        <w:t xml:space="preserve"> </w:t>
      </w:r>
      <w:r w:rsidR="00F92698">
        <w:rPr>
          <w:lang w:val="sr-Cyrl-RS"/>
        </w:rPr>
        <w:t>5</w:t>
      </w:r>
    </w:p>
    <w:p w:rsidR="007E7BB8" w:rsidRPr="00F10346" w:rsidRDefault="007E7BB8" w:rsidP="007E7BB8">
      <w:pPr>
        <w:spacing w:before="0"/>
        <w:rPr>
          <w:rFonts w:cs="Arial"/>
          <w:lang w:val="sr-Cyrl-CS"/>
        </w:rPr>
      </w:pPr>
    </w:p>
    <w:p w:rsidR="007E7BB8" w:rsidRPr="00882B99" w:rsidRDefault="00052CE5" w:rsidP="007E7BB8">
      <w:pPr>
        <w:spacing w:before="0"/>
        <w:jc w:val="center"/>
        <w:rPr>
          <w:rFonts w:cs="Arial"/>
          <w:b/>
        </w:rPr>
      </w:pPr>
      <w:r>
        <w:rPr>
          <w:rFonts w:cs="Arial"/>
          <w:b/>
        </w:rPr>
        <w:t>ОБРАЗАЦ</w:t>
      </w:r>
      <w:r w:rsidR="007E7BB8" w:rsidRPr="00882B99">
        <w:rPr>
          <w:rFonts w:cs="Arial"/>
          <w:b/>
        </w:rPr>
        <w:t xml:space="preserve"> </w:t>
      </w:r>
      <w:r>
        <w:rPr>
          <w:rFonts w:cs="Arial"/>
          <w:b/>
        </w:rPr>
        <w:t>ТРОШКОВА</w:t>
      </w:r>
      <w:r w:rsidR="007E7BB8" w:rsidRPr="00882B99">
        <w:rPr>
          <w:rFonts w:cs="Arial"/>
          <w:b/>
        </w:rPr>
        <w:t xml:space="preserve"> </w:t>
      </w:r>
      <w:r>
        <w:rPr>
          <w:rFonts w:cs="Arial"/>
          <w:b/>
        </w:rPr>
        <w:t>ПРИПРЕМЕ</w:t>
      </w:r>
      <w:r w:rsidR="007E7BB8" w:rsidRPr="00882B99">
        <w:rPr>
          <w:rFonts w:cs="Arial"/>
          <w:b/>
        </w:rPr>
        <w:t xml:space="preserve"> </w:t>
      </w:r>
      <w:r>
        <w:rPr>
          <w:rFonts w:cs="Arial"/>
          <w:b/>
        </w:rPr>
        <w:t>ПОНУДЕ</w:t>
      </w:r>
    </w:p>
    <w:p w:rsidR="00673366" w:rsidRDefault="00052CE5" w:rsidP="00673366">
      <w:pPr>
        <w:ind w:right="-19"/>
        <w:jc w:val="center"/>
        <w:outlineLvl w:val="0"/>
        <w:rPr>
          <w:rFonts w:cs="Arial"/>
          <w:lang w:val="sr-Cyrl-RS"/>
        </w:rPr>
      </w:pPr>
      <w:proofErr w:type="gramStart"/>
      <w:r>
        <w:rPr>
          <w:rFonts w:cs="Arial"/>
        </w:rPr>
        <w:t>за</w:t>
      </w:r>
      <w:proofErr w:type="gramEnd"/>
      <w:r w:rsidR="007E7BB8" w:rsidRPr="00F92698">
        <w:rPr>
          <w:rFonts w:cs="Arial"/>
        </w:rPr>
        <w:t xml:space="preserve"> </w:t>
      </w:r>
      <w:r>
        <w:rPr>
          <w:rFonts w:cs="Arial"/>
        </w:rPr>
        <w:t>јавну</w:t>
      </w:r>
      <w:r w:rsidR="007E7BB8" w:rsidRPr="00F92698">
        <w:rPr>
          <w:rFonts w:cs="Arial"/>
        </w:rPr>
        <w:t xml:space="preserve"> </w:t>
      </w:r>
      <w:r>
        <w:rPr>
          <w:rFonts w:cs="Arial"/>
        </w:rPr>
        <w:t>набавку</w:t>
      </w:r>
      <w:r w:rsidR="007E7BB8" w:rsidRPr="00F92698">
        <w:rPr>
          <w:rFonts w:cs="Arial"/>
        </w:rPr>
        <w:t xml:space="preserve"> </w:t>
      </w:r>
      <w:r>
        <w:rPr>
          <w:rFonts w:cs="Arial"/>
        </w:rPr>
        <w:t>добара</w:t>
      </w:r>
      <w:r w:rsidR="008313E8" w:rsidRPr="00F92698">
        <w:rPr>
          <w:rFonts w:cs="Arial"/>
          <w:lang w:val="sr-Cyrl-RS"/>
        </w:rPr>
        <w:t>:</w:t>
      </w:r>
    </w:p>
    <w:p w:rsidR="00292ABA" w:rsidRDefault="00292ABA" w:rsidP="00292ABA">
      <w:pPr>
        <w:ind w:right="-19"/>
        <w:jc w:val="center"/>
        <w:outlineLvl w:val="0"/>
        <w:rPr>
          <w:rFonts w:cs="Arial"/>
          <w:b/>
          <w:lang w:val="ru-RU"/>
        </w:rPr>
      </w:pPr>
      <w:r w:rsidRPr="00292ABA">
        <w:rPr>
          <w:rFonts w:cs="Arial"/>
          <w:b/>
          <w:lang w:val="sr-Cyrl-RS"/>
        </w:rPr>
        <w:t>Инсталациони материјал</w:t>
      </w:r>
      <w:r w:rsidR="007536CC">
        <w:rPr>
          <w:rFonts w:cs="Arial"/>
          <w:b/>
          <w:lang w:val="sr-Cyrl-RS"/>
        </w:rPr>
        <w:t>и</w:t>
      </w:r>
      <w:r w:rsidRPr="00292ABA">
        <w:rPr>
          <w:rFonts w:cs="Arial"/>
          <w:b/>
          <w:lang w:val="sr-Cyrl-RS"/>
        </w:rPr>
        <w:t xml:space="preserve"> електро опрема</w:t>
      </w:r>
      <w:r w:rsidR="007536CC" w:rsidRPr="007536CC">
        <w:rPr>
          <w:rFonts w:cs="Arial"/>
          <w:b/>
          <w:lang w:val="sr-Cyrl-RS"/>
        </w:rPr>
        <w:t xml:space="preserve"> </w:t>
      </w:r>
      <w:r w:rsidR="007536CC">
        <w:rPr>
          <w:rFonts w:cs="Arial"/>
          <w:b/>
          <w:lang w:val="sr-Cyrl-RS"/>
        </w:rPr>
        <w:t>НН и СН за ЗП и постројења у ГПО ТЕНТ-А</w:t>
      </w:r>
      <w:r w:rsidRPr="00292ABA">
        <w:rPr>
          <w:rFonts w:cs="Arial"/>
          <w:b/>
          <w:lang w:val="ru-RU"/>
        </w:rPr>
        <w:t>,</w:t>
      </w:r>
    </w:p>
    <w:p w:rsidR="00292ABA" w:rsidRPr="00292ABA" w:rsidRDefault="00292ABA" w:rsidP="00292ABA">
      <w:pPr>
        <w:ind w:right="-19"/>
        <w:jc w:val="center"/>
        <w:outlineLvl w:val="0"/>
        <w:rPr>
          <w:rFonts w:cs="Arial"/>
          <w:b/>
          <w:lang w:val="sr-Cyrl-RS"/>
        </w:rPr>
      </w:pPr>
      <w:r w:rsidRPr="00292ABA">
        <w:rPr>
          <w:rFonts w:cs="Arial"/>
          <w:lang w:val="ru-RU"/>
        </w:rPr>
        <w:t>ЈН</w:t>
      </w:r>
      <w:r w:rsidRPr="00292ABA">
        <w:rPr>
          <w:rFonts w:cs="Arial"/>
          <w:lang w:val="sr-Latn-RS"/>
        </w:rPr>
        <w:t xml:space="preserve"> </w:t>
      </w:r>
      <w:r w:rsidRPr="00292ABA">
        <w:rPr>
          <w:rFonts w:cs="Arial"/>
          <w:lang w:val="sr-Cyrl-RS"/>
        </w:rPr>
        <w:t xml:space="preserve">бр. </w:t>
      </w:r>
      <w:r w:rsidRPr="00292ABA">
        <w:rPr>
          <w:rFonts w:cs="Arial"/>
          <w:lang w:val="ru-RU"/>
        </w:rPr>
        <w:t xml:space="preserve"> </w:t>
      </w:r>
      <w:r w:rsidRPr="00292ABA">
        <w:rPr>
          <w:rFonts w:cs="Arial"/>
          <w:b/>
          <w:lang w:val="sr-Cyrl-CS"/>
        </w:rPr>
        <w:t>3000/</w:t>
      </w:r>
      <w:r w:rsidR="00613F2B">
        <w:rPr>
          <w:rFonts w:cs="Arial"/>
          <w:b/>
          <w:lang w:val="sr-Latn-RS"/>
        </w:rPr>
        <w:t>0</w:t>
      </w:r>
      <w:r w:rsidR="00613F2B">
        <w:rPr>
          <w:rFonts w:cs="Arial"/>
          <w:b/>
          <w:lang w:val="sr-Cyrl-RS"/>
        </w:rPr>
        <w:t>415</w:t>
      </w:r>
      <w:r w:rsidR="00613F2B">
        <w:rPr>
          <w:rFonts w:cs="Arial"/>
          <w:b/>
          <w:lang w:val="sr-Cyrl-CS"/>
        </w:rPr>
        <w:t>/2018</w:t>
      </w:r>
      <w:r w:rsidRPr="00292ABA">
        <w:rPr>
          <w:rFonts w:cs="Arial"/>
          <w:b/>
          <w:lang w:val="sr-Cyrl-CS"/>
        </w:rPr>
        <w:t xml:space="preserve"> (</w:t>
      </w:r>
      <w:r w:rsidR="00613F2B">
        <w:rPr>
          <w:rFonts w:cs="Arial"/>
          <w:b/>
          <w:lang w:val="sr-Latn-RS"/>
        </w:rPr>
        <w:t>1</w:t>
      </w:r>
      <w:r w:rsidR="00613F2B">
        <w:rPr>
          <w:rFonts w:cs="Arial"/>
          <w:b/>
          <w:lang w:val="sr-Cyrl-RS"/>
        </w:rPr>
        <w:t>500</w:t>
      </w:r>
      <w:r w:rsidR="00613F2B">
        <w:rPr>
          <w:rFonts w:cs="Arial"/>
          <w:b/>
          <w:lang w:val="sr-Cyrl-CS"/>
        </w:rPr>
        <w:t>/2018</w:t>
      </w:r>
      <w:r w:rsidRPr="00292ABA">
        <w:rPr>
          <w:rFonts w:cs="Arial"/>
          <w:b/>
          <w:lang w:val="sr-Cyrl-CS"/>
        </w:rPr>
        <w:t>)</w:t>
      </w:r>
    </w:p>
    <w:p w:rsidR="007E7BB8" w:rsidRPr="00DF3FC5" w:rsidRDefault="00052CE5" w:rsidP="00DF3FC5">
      <w:pPr>
        <w:ind w:right="-19"/>
        <w:outlineLvl w:val="0"/>
        <w:rPr>
          <w:rFonts w:cs="Arial"/>
          <w:lang w:val="ru-RU"/>
        </w:rPr>
      </w:pPr>
      <w:r w:rsidRPr="00DF3FC5">
        <w:rPr>
          <w:rFonts w:cs="Arial"/>
          <w:lang w:val="ru-RU"/>
        </w:rPr>
        <w:t>На</w:t>
      </w:r>
      <w:r w:rsidR="007E7BB8" w:rsidRPr="00DF3FC5">
        <w:rPr>
          <w:rFonts w:cs="Arial"/>
          <w:lang w:val="ru-RU"/>
        </w:rPr>
        <w:t xml:space="preserve"> </w:t>
      </w:r>
      <w:r w:rsidRPr="00DF3FC5">
        <w:rPr>
          <w:rFonts w:cs="Arial"/>
          <w:lang w:val="ru-RU"/>
        </w:rPr>
        <w:t>основу</w:t>
      </w:r>
      <w:r w:rsidR="007E7BB8" w:rsidRPr="00DF3FC5">
        <w:rPr>
          <w:rFonts w:cs="Arial"/>
          <w:lang w:val="ru-RU"/>
        </w:rPr>
        <w:t xml:space="preserve"> ч</w:t>
      </w:r>
      <w:r w:rsidRPr="00DF3FC5">
        <w:rPr>
          <w:rFonts w:cs="Arial"/>
          <w:lang w:val="ru-RU"/>
        </w:rPr>
        <w:t>лана</w:t>
      </w:r>
      <w:r w:rsidR="007E7BB8" w:rsidRPr="00DF3FC5">
        <w:rPr>
          <w:rFonts w:cs="Arial"/>
          <w:lang w:val="ru-RU"/>
        </w:rPr>
        <w:t xml:space="preserve"> 88. </w:t>
      </w:r>
      <w:r w:rsidRPr="00DF3FC5">
        <w:rPr>
          <w:rFonts w:cs="Arial"/>
          <w:lang w:val="ru-RU"/>
        </w:rPr>
        <w:t>став</w:t>
      </w:r>
      <w:r w:rsidR="007E7BB8" w:rsidRPr="00DF3FC5">
        <w:rPr>
          <w:rFonts w:cs="Arial"/>
          <w:lang w:val="ru-RU"/>
        </w:rPr>
        <w:t xml:space="preserve"> 1. </w:t>
      </w:r>
      <w:r w:rsidRPr="00DF3FC5">
        <w:rPr>
          <w:rFonts w:cs="Arial"/>
          <w:lang w:val="ru-RU"/>
        </w:rPr>
        <w:t>Закона</w:t>
      </w:r>
      <w:r w:rsidR="007E7BB8" w:rsidRPr="00DF3FC5">
        <w:rPr>
          <w:rFonts w:cs="Arial"/>
          <w:lang w:val="ru-RU"/>
        </w:rPr>
        <w:t xml:space="preserve"> </w:t>
      </w:r>
      <w:r w:rsidRPr="00DF3FC5">
        <w:rPr>
          <w:rFonts w:cs="Arial"/>
          <w:lang w:val="ru-RU"/>
        </w:rPr>
        <w:t>о</w:t>
      </w:r>
      <w:r w:rsidR="007E7BB8" w:rsidRPr="00DF3FC5">
        <w:rPr>
          <w:rFonts w:cs="Arial"/>
          <w:lang w:val="ru-RU"/>
        </w:rPr>
        <w:t xml:space="preserve"> </w:t>
      </w:r>
      <w:r w:rsidRPr="00DF3FC5">
        <w:rPr>
          <w:rFonts w:cs="Arial"/>
          <w:lang w:val="ru-RU"/>
        </w:rPr>
        <w:t>јавним</w:t>
      </w:r>
      <w:r w:rsidR="007E7BB8" w:rsidRPr="00DF3FC5">
        <w:rPr>
          <w:rFonts w:cs="Arial"/>
          <w:lang w:val="ru-RU"/>
        </w:rPr>
        <w:t xml:space="preserve"> </w:t>
      </w:r>
      <w:r w:rsidRPr="00DF3FC5">
        <w:rPr>
          <w:rFonts w:cs="Arial"/>
          <w:lang w:val="ru-RU"/>
        </w:rPr>
        <w:t>набавкама</w:t>
      </w:r>
      <w:r w:rsidR="007E7BB8" w:rsidRPr="00DF3FC5">
        <w:rPr>
          <w:rFonts w:cs="Arial"/>
          <w:lang w:val="ru-RU"/>
        </w:rPr>
        <w:t xml:space="preserve"> („</w:t>
      </w:r>
      <w:r w:rsidRPr="00DF3FC5">
        <w:rPr>
          <w:rFonts w:cs="Arial"/>
          <w:lang w:val="ru-RU"/>
        </w:rPr>
        <w:t>Службени</w:t>
      </w:r>
      <w:r w:rsidR="007E7BB8" w:rsidRPr="00DF3FC5">
        <w:rPr>
          <w:rFonts w:cs="Arial"/>
          <w:lang w:val="ru-RU"/>
        </w:rPr>
        <w:t xml:space="preserve"> </w:t>
      </w:r>
      <w:r w:rsidRPr="00DF3FC5">
        <w:rPr>
          <w:rFonts w:cs="Arial"/>
          <w:lang w:val="ru-RU"/>
        </w:rPr>
        <w:t>гласник</w:t>
      </w:r>
      <w:r w:rsidR="007E7BB8" w:rsidRPr="00DF3FC5">
        <w:rPr>
          <w:rFonts w:cs="Arial"/>
          <w:lang w:val="ru-RU"/>
        </w:rPr>
        <w:t xml:space="preserve"> </w:t>
      </w:r>
      <w:r w:rsidRPr="00DF3FC5">
        <w:rPr>
          <w:rFonts w:cs="Arial"/>
          <w:lang w:val="ru-RU"/>
        </w:rPr>
        <w:t>РС</w:t>
      </w:r>
      <w:r w:rsidR="007E7BB8" w:rsidRPr="00DF3FC5">
        <w:rPr>
          <w:rFonts w:cs="Arial"/>
          <w:lang w:val="ru-RU"/>
        </w:rPr>
        <w:t xml:space="preserve">“, </w:t>
      </w:r>
      <w:r w:rsidRPr="00DF3FC5">
        <w:rPr>
          <w:rFonts w:cs="Arial"/>
          <w:lang w:val="ru-RU"/>
        </w:rPr>
        <w:t>бр</w:t>
      </w:r>
      <w:r w:rsidR="007E7BB8" w:rsidRPr="00DF3FC5">
        <w:rPr>
          <w:rFonts w:cs="Arial"/>
          <w:lang w:val="ru-RU"/>
        </w:rPr>
        <w:t xml:space="preserve">.124/12, 14/15 </w:t>
      </w:r>
      <w:r w:rsidRPr="00DF3FC5">
        <w:rPr>
          <w:rFonts w:cs="Arial"/>
          <w:lang w:val="ru-RU"/>
        </w:rPr>
        <w:t>и</w:t>
      </w:r>
      <w:r w:rsidR="007E7BB8" w:rsidRPr="00DF3FC5">
        <w:rPr>
          <w:rFonts w:cs="Arial"/>
          <w:lang w:val="ru-RU"/>
        </w:rPr>
        <w:t xml:space="preserve"> 68/15), ч</w:t>
      </w:r>
      <w:r w:rsidRPr="00DF3FC5">
        <w:rPr>
          <w:rFonts w:cs="Arial"/>
          <w:lang w:val="ru-RU"/>
        </w:rPr>
        <w:t>лана</w:t>
      </w:r>
      <w:r w:rsidR="007E7BB8" w:rsidRPr="00DF3FC5">
        <w:rPr>
          <w:rFonts w:cs="Arial"/>
          <w:lang w:val="ru-RU"/>
        </w:rPr>
        <w:t xml:space="preserve"> </w:t>
      </w:r>
      <w:r w:rsidR="002569B9" w:rsidRPr="00DF3FC5">
        <w:rPr>
          <w:rFonts w:cs="Arial"/>
          <w:lang w:val="sr-Latn-RS"/>
        </w:rPr>
        <w:t>2</w:t>
      </w:r>
      <w:r w:rsidR="007E7BB8" w:rsidRPr="00DF3FC5">
        <w:rPr>
          <w:rFonts w:cs="Arial"/>
          <w:lang w:val="ru-RU"/>
        </w:rPr>
        <w:t xml:space="preserve">. </w:t>
      </w:r>
      <w:r w:rsidRPr="00DF3FC5">
        <w:rPr>
          <w:rFonts w:cs="Arial"/>
          <w:lang w:val="ru-RU"/>
        </w:rPr>
        <w:t>став</w:t>
      </w:r>
      <w:r w:rsidR="007E7BB8" w:rsidRPr="00DF3FC5">
        <w:rPr>
          <w:rFonts w:cs="Arial"/>
          <w:lang w:val="ru-RU"/>
        </w:rPr>
        <w:t xml:space="preserve"> 1. </w:t>
      </w:r>
      <w:r w:rsidRPr="00DF3FC5">
        <w:rPr>
          <w:rFonts w:cs="Arial"/>
          <w:lang w:val="ru-RU"/>
        </w:rPr>
        <w:t>та</w:t>
      </w:r>
      <w:r w:rsidR="007E7BB8" w:rsidRPr="00DF3FC5">
        <w:rPr>
          <w:rFonts w:cs="Arial"/>
          <w:lang w:val="ru-RU"/>
        </w:rPr>
        <w:t>ч</w:t>
      </w:r>
      <w:r w:rsidRPr="00DF3FC5">
        <w:rPr>
          <w:rFonts w:cs="Arial"/>
          <w:lang w:val="ru-RU"/>
        </w:rPr>
        <w:t>ка</w:t>
      </w:r>
      <w:r w:rsidR="007E7BB8" w:rsidRPr="00DF3FC5">
        <w:rPr>
          <w:rFonts w:cs="Arial"/>
          <w:lang w:val="ru-RU"/>
        </w:rPr>
        <w:t xml:space="preserve"> 6) </w:t>
      </w:r>
      <w:r w:rsidRPr="00DF3FC5">
        <w:rPr>
          <w:rFonts w:cs="Arial"/>
          <w:lang w:val="ru-RU"/>
        </w:rPr>
        <w:t>подта</w:t>
      </w:r>
      <w:r w:rsidR="007E7BB8" w:rsidRPr="00DF3FC5">
        <w:rPr>
          <w:rFonts w:cs="Arial"/>
          <w:lang w:val="ru-RU"/>
        </w:rPr>
        <w:t>ч</w:t>
      </w:r>
      <w:r w:rsidRPr="00DF3FC5">
        <w:rPr>
          <w:rFonts w:cs="Arial"/>
          <w:lang w:val="ru-RU"/>
        </w:rPr>
        <w:t>ка</w:t>
      </w:r>
      <w:r w:rsidR="007E7BB8" w:rsidRPr="00DF3FC5">
        <w:rPr>
          <w:rFonts w:cs="Arial"/>
          <w:lang w:val="ru-RU"/>
        </w:rPr>
        <w:t xml:space="preserve"> (3) </w:t>
      </w:r>
      <w:r w:rsidRPr="00DF3FC5">
        <w:rPr>
          <w:rFonts w:cs="Arial"/>
          <w:lang w:val="ru-RU"/>
        </w:rPr>
        <w:t>и</w:t>
      </w:r>
      <w:r w:rsidR="007E7BB8" w:rsidRPr="00DF3FC5">
        <w:rPr>
          <w:rFonts w:cs="Arial"/>
          <w:lang w:val="ru-RU"/>
        </w:rPr>
        <w:t xml:space="preserve"> ч</w:t>
      </w:r>
      <w:r w:rsidRPr="00DF3FC5">
        <w:rPr>
          <w:rFonts w:cs="Arial"/>
          <w:lang w:val="ru-RU"/>
        </w:rPr>
        <w:t>лана</w:t>
      </w:r>
      <w:r w:rsidR="007E7BB8" w:rsidRPr="00DF3FC5">
        <w:rPr>
          <w:rFonts w:cs="Arial"/>
          <w:lang w:val="ru-RU"/>
        </w:rPr>
        <w:t xml:space="preserve"> 15. </w:t>
      </w:r>
      <w:r w:rsidRPr="00DF3FC5">
        <w:rPr>
          <w:rFonts w:cs="Arial"/>
          <w:lang w:val="ru-RU"/>
        </w:rPr>
        <w:t>Правилника</w:t>
      </w:r>
      <w:r w:rsidR="007E7BB8" w:rsidRPr="00DF3FC5">
        <w:rPr>
          <w:rFonts w:cs="Arial"/>
          <w:lang w:val="ru-RU"/>
        </w:rPr>
        <w:t xml:space="preserve"> </w:t>
      </w:r>
      <w:r w:rsidRPr="00DF3FC5">
        <w:rPr>
          <w:rFonts w:cs="Arial"/>
          <w:lang w:val="ru-RU"/>
        </w:rPr>
        <w:t>о</w:t>
      </w:r>
      <w:r w:rsidR="007E7BB8" w:rsidRPr="00DF3FC5">
        <w:rPr>
          <w:rFonts w:cs="Arial"/>
          <w:lang w:val="ru-RU"/>
        </w:rPr>
        <w:t xml:space="preserve"> </w:t>
      </w:r>
      <w:r w:rsidRPr="00DF3FC5">
        <w:rPr>
          <w:rFonts w:cs="Arial"/>
          <w:lang w:val="ru-RU"/>
        </w:rPr>
        <w:t>обавезним</w:t>
      </w:r>
      <w:r w:rsidR="007E7BB8" w:rsidRPr="00DF3FC5">
        <w:rPr>
          <w:rFonts w:cs="Arial"/>
          <w:lang w:val="ru-RU"/>
        </w:rPr>
        <w:t xml:space="preserve"> </w:t>
      </w:r>
      <w:r w:rsidRPr="00DF3FC5">
        <w:rPr>
          <w:rFonts w:cs="Arial"/>
          <w:lang w:val="ru-RU"/>
        </w:rPr>
        <w:t>елементима</w:t>
      </w:r>
      <w:r w:rsidR="007E7BB8" w:rsidRPr="00DF3FC5">
        <w:rPr>
          <w:rFonts w:cs="Arial"/>
          <w:lang w:val="ru-RU"/>
        </w:rPr>
        <w:t xml:space="preserve"> </w:t>
      </w:r>
      <w:r w:rsidRPr="00DF3FC5">
        <w:rPr>
          <w:rFonts w:cs="Arial"/>
          <w:lang w:val="ru-RU"/>
        </w:rPr>
        <w:t>конкурсне</w:t>
      </w:r>
      <w:r w:rsidR="007E7BB8" w:rsidRPr="00DF3FC5">
        <w:rPr>
          <w:rFonts w:cs="Arial"/>
          <w:lang w:val="ru-RU"/>
        </w:rPr>
        <w:t xml:space="preserve"> </w:t>
      </w:r>
      <w:r w:rsidRPr="00DF3FC5">
        <w:rPr>
          <w:rFonts w:cs="Arial"/>
          <w:lang w:val="ru-RU"/>
        </w:rPr>
        <w:t>документације</w:t>
      </w:r>
      <w:r w:rsidR="007E7BB8" w:rsidRPr="00DF3FC5">
        <w:rPr>
          <w:rFonts w:cs="Arial"/>
          <w:lang w:val="ru-RU"/>
        </w:rPr>
        <w:t xml:space="preserve"> </w:t>
      </w:r>
      <w:r w:rsidRPr="00DF3FC5">
        <w:rPr>
          <w:rFonts w:cs="Arial"/>
          <w:lang w:val="ru-RU"/>
        </w:rPr>
        <w:t>у</w:t>
      </w:r>
      <w:r w:rsidR="007E7BB8" w:rsidRPr="00DF3FC5">
        <w:rPr>
          <w:rFonts w:cs="Arial"/>
          <w:lang w:val="ru-RU"/>
        </w:rPr>
        <w:t xml:space="preserve"> </w:t>
      </w:r>
      <w:r w:rsidRPr="00DF3FC5">
        <w:rPr>
          <w:rFonts w:cs="Arial"/>
          <w:lang w:val="ru-RU"/>
        </w:rPr>
        <w:t>поступцима</w:t>
      </w:r>
      <w:r w:rsidR="007E7BB8" w:rsidRPr="00DF3FC5">
        <w:rPr>
          <w:rFonts w:cs="Arial"/>
          <w:lang w:val="ru-RU"/>
        </w:rPr>
        <w:t xml:space="preserve"> </w:t>
      </w:r>
      <w:r w:rsidRPr="00DF3FC5">
        <w:rPr>
          <w:rFonts w:cs="Arial"/>
          <w:lang w:val="ru-RU"/>
        </w:rPr>
        <w:t>јавних</w:t>
      </w:r>
      <w:r w:rsidR="007E7BB8" w:rsidRPr="00DF3FC5">
        <w:rPr>
          <w:rFonts w:cs="Arial"/>
          <w:lang w:val="ru-RU"/>
        </w:rPr>
        <w:t xml:space="preserve"> </w:t>
      </w:r>
      <w:r w:rsidRPr="00DF3FC5">
        <w:rPr>
          <w:rFonts w:cs="Arial"/>
          <w:lang w:val="ru-RU"/>
        </w:rPr>
        <w:t>набавки</w:t>
      </w:r>
      <w:r w:rsidR="007E7BB8" w:rsidRPr="00DF3FC5">
        <w:rPr>
          <w:rFonts w:cs="Arial"/>
          <w:lang w:val="ru-RU"/>
        </w:rPr>
        <w:t xml:space="preserve"> </w:t>
      </w:r>
      <w:r w:rsidRPr="00DF3FC5">
        <w:rPr>
          <w:rFonts w:cs="Arial"/>
          <w:lang w:val="ru-RU"/>
        </w:rPr>
        <w:t>и</w:t>
      </w:r>
      <w:r w:rsidR="007E7BB8" w:rsidRPr="00DF3FC5">
        <w:rPr>
          <w:rFonts w:cs="Arial"/>
          <w:lang w:val="ru-RU"/>
        </w:rPr>
        <w:t xml:space="preserve"> </w:t>
      </w:r>
      <w:r w:rsidRPr="00DF3FC5">
        <w:rPr>
          <w:rFonts w:cs="Arial"/>
          <w:lang w:val="ru-RU"/>
        </w:rPr>
        <w:t>на</w:t>
      </w:r>
      <w:r w:rsidR="007E7BB8" w:rsidRPr="00DF3FC5">
        <w:rPr>
          <w:rFonts w:cs="Arial"/>
          <w:lang w:val="ru-RU"/>
        </w:rPr>
        <w:t>ч</w:t>
      </w:r>
      <w:r w:rsidRPr="00DF3FC5">
        <w:rPr>
          <w:rFonts w:cs="Arial"/>
          <w:lang w:val="ru-RU"/>
        </w:rPr>
        <w:t>ину</w:t>
      </w:r>
      <w:r w:rsidR="007E7BB8" w:rsidRPr="00DF3FC5">
        <w:rPr>
          <w:rFonts w:cs="Arial"/>
          <w:lang w:val="ru-RU"/>
        </w:rPr>
        <w:t xml:space="preserve"> </w:t>
      </w:r>
      <w:r w:rsidRPr="00DF3FC5">
        <w:rPr>
          <w:rFonts w:cs="Arial"/>
          <w:lang w:val="ru-RU"/>
        </w:rPr>
        <w:t>доказивања</w:t>
      </w:r>
      <w:r w:rsidR="007E7BB8" w:rsidRPr="00DF3FC5">
        <w:rPr>
          <w:rFonts w:cs="Arial"/>
          <w:lang w:val="ru-RU"/>
        </w:rPr>
        <w:t xml:space="preserve"> </w:t>
      </w:r>
      <w:r w:rsidRPr="00DF3FC5">
        <w:rPr>
          <w:rFonts w:cs="Arial"/>
          <w:lang w:val="ru-RU"/>
        </w:rPr>
        <w:t>испуњености</w:t>
      </w:r>
      <w:r w:rsidR="007E7BB8" w:rsidRPr="00DF3FC5">
        <w:rPr>
          <w:rFonts w:cs="Arial"/>
          <w:lang w:val="ru-RU"/>
        </w:rPr>
        <w:t xml:space="preserve"> </w:t>
      </w:r>
      <w:r w:rsidRPr="00DF3FC5">
        <w:rPr>
          <w:rFonts w:cs="Arial"/>
          <w:lang w:val="ru-RU"/>
        </w:rPr>
        <w:t>услова</w:t>
      </w:r>
      <w:r w:rsidR="007E7BB8" w:rsidRPr="00DF3FC5">
        <w:rPr>
          <w:rFonts w:cs="Arial"/>
          <w:lang w:val="ru-RU"/>
        </w:rPr>
        <w:t xml:space="preserve">  (”</w:t>
      </w:r>
      <w:r w:rsidRPr="00DF3FC5">
        <w:rPr>
          <w:rFonts w:cs="Arial"/>
          <w:lang w:val="ru-RU"/>
        </w:rPr>
        <w:t>Службени</w:t>
      </w:r>
      <w:r w:rsidR="007E7BB8" w:rsidRPr="00DF3FC5">
        <w:rPr>
          <w:rFonts w:cs="Arial"/>
          <w:lang w:val="ru-RU"/>
        </w:rPr>
        <w:t xml:space="preserve"> </w:t>
      </w:r>
      <w:r w:rsidRPr="00DF3FC5">
        <w:rPr>
          <w:rFonts w:cs="Arial"/>
          <w:lang w:val="ru-RU"/>
        </w:rPr>
        <w:t>гласник</w:t>
      </w:r>
      <w:r w:rsidR="007E7BB8" w:rsidRPr="00DF3FC5">
        <w:rPr>
          <w:rFonts w:cs="Arial"/>
          <w:lang w:val="ru-RU"/>
        </w:rPr>
        <w:t xml:space="preserve"> </w:t>
      </w:r>
      <w:r w:rsidRPr="00DF3FC5">
        <w:rPr>
          <w:rFonts w:cs="Arial"/>
          <w:lang w:val="ru-RU"/>
        </w:rPr>
        <w:t>РС</w:t>
      </w:r>
      <w:r w:rsidR="007E7BB8" w:rsidRPr="00DF3FC5">
        <w:rPr>
          <w:rFonts w:cs="Arial"/>
          <w:lang w:val="ru-RU"/>
        </w:rPr>
        <w:t xml:space="preserve">” </w:t>
      </w:r>
      <w:r w:rsidRPr="00DF3FC5">
        <w:rPr>
          <w:rFonts w:cs="Arial"/>
          <w:lang w:val="ru-RU"/>
        </w:rPr>
        <w:t>бр</w:t>
      </w:r>
      <w:r w:rsidR="007E7BB8" w:rsidRPr="00DF3FC5">
        <w:rPr>
          <w:rFonts w:cs="Arial"/>
          <w:lang w:val="ru-RU"/>
        </w:rPr>
        <w:t xml:space="preserve">. 86/15), </w:t>
      </w:r>
      <w:r w:rsidRPr="00DF3FC5">
        <w:rPr>
          <w:rFonts w:cs="Arial"/>
          <w:lang w:val="ru-RU"/>
        </w:rPr>
        <w:t>уз</w:t>
      </w:r>
      <w:r w:rsidR="007E7BB8" w:rsidRPr="00DF3FC5">
        <w:rPr>
          <w:rFonts w:cs="Arial"/>
          <w:lang w:val="ru-RU"/>
        </w:rPr>
        <w:t xml:space="preserve"> </w:t>
      </w:r>
      <w:r w:rsidRPr="00DF3FC5">
        <w:rPr>
          <w:rFonts w:cs="Arial"/>
          <w:lang w:val="ru-RU"/>
        </w:rPr>
        <w:t>понуду</w:t>
      </w:r>
      <w:r w:rsidR="007E7BB8" w:rsidRPr="00DF3FC5">
        <w:rPr>
          <w:rFonts w:cs="Arial"/>
          <w:lang w:val="ru-RU"/>
        </w:rPr>
        <w:t xml:space="preserve"> </w:t>
      </w:r>
      <w:r w:rsidRPr="00DF3FC5">
        <w:rPr>
          <w:rFonts w:cs="Arial"/>
          <w:lang w:val="ru-RU"/>
        </w:rPr>
        <w:t>прилажем</w:t>
      </w:r>
      <w:r w:rsidR="007E7BB8" w:rsidRPr="00DF3FC5">
        <w:rPr>
          <w:rFonts w:cs="Arial"/>
          <w:lang w:val="ru-RU"/>
        </w:rPr>
        <w:t xml:space="preserve"> </w:t>
      </w:r>
    </w:p>
    <w:p w:rsidR="007E7BB8" w:rsidRPr="00F10346" w:rsidRDefault="00052CE5" w:rsidP="007E7BB8">
      <w:pPr>
        <w:tabs>
          <w:tab w:val="left" w:pos="0"/>
        </w:tabs>
        <w:jc w:val="center"/>
        <w:rPr>
          <w:rFonts w:cs="Arial"/>
          <w:lang w:val="ru-RU"/>
        </w:rPr>
      </w:pPr>
      <w:r>
        <w:rPr>
          <w:rFonts w:cs="Arial"/>
          <w:lang w:val="ru-RU"/>
        </w:rPr>
        <w:t>СТРУКТУРУ</w:t>
      </w:r>
      <w:r w:rsidR="007E7BB8" w:rsidRPr="00F10346">
        <w:rPr>
          <w:rFonts w:cs="Arial"/>
          <w:lang w:val="ru-RU"/>
        </w:rPr>
        <w:t xml:space="preserve"> </w:t>
      </w:r>
      <w:r>
        <w:rPr>
          <w:rFonts w:cs="Arial"/>
          <w:lang w:val="ru-RU"/>
        </w:rPr>
        <w:t>ТРОШКОВА</w:t>
      </w:r>
      <w:r w:rsidR="007E7BB8" w:rsidRPr="00F10346">
        <w:rPr>
          <w:rFonts w:cs="Arial"/>
          <w:lang w:val="ru-RU"/>
        </w:rPr>
        <w:t xml:space="preserve"> </w:t>
      </w:r>
      <w:r>
        <w:rPr>
          <w:rFonts w:cs="Arial"/>
          <w:lang w:val="ru-RU"/>
        </w:rPr>
        <w:t>ПРИПРЕМЕ</w:t>
      </w:r>
      <w:r w:rsidR="007E7BB8" w:rsidRPr="00F10346">
        <w:rPr>
          <w:rFonts w:cs="Arial"/>
          <w:lang w:val="ru-RU"/>
        </w:rPr>
        <w:t xml:space="preserve"> </w:t>
      </w:r>
      <w:r>
        <w:rPr>
          <w:rFonts w:cs="Arial"/>
          <w:lang w:val="ru-RU"/>
        </w:rPr>
        <w:t>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1E301B" w:rsidRPr="00F10346" w:rsidTr="00BE2EA9">
        <w:trPr>
          <w:trHeight w:val="307"/>
          <w:tblCellSpacing w:w="20" w:type="dxa"/>
        </w:trPr>
        <w:tc>
          <w:tcPr>
            <w:tcW w:w="5323" w:type="dxa"/>
            <w:shd w:val="clear" w:color="auto" w:fill="auto"/>
            <w:vAlign w:val="center"/>
          </w:tcPr>
          <w:p w:rsidR="001E301B" w:rsidRPr="001E301B" w:rsidRDefault="00052CE5" w:rsidP="001357E9">
            <w:pPr>
              <w:jc w:val="center"/>
              <w:rPr>
                <w:rFonts w:cs="Arial"/>
              </w:rPr>
            </w:pPr>
            <w:r>
              <w:rPr>
                <w:rFonts w:cs="Arial"/>
              </w:rPr>
              <w:t>тро</w:t>
            </w:r>
            <w:r w:rsidR="001E301B" w:rsidRPr="001E301B">
              <w:rPr>
                <w:rFonts w:cs="Arial"/>
              </w:rPr>
              <w:t>ш</w:t>
            </w:r>
            <w:r>
              <w:rPr>
                <w:rFonts w:cs="Arial"/>
              </w:rPr>
              <w:t>кови</w:t>
            </w:r>
            <w:r w:rsidR="001E301B" w:rsidRPr="001E301B">
              <w:rPr>
                <w:rFonts w:cs="Arial"/>
              </w:rPr>
              <w:t xml:space="preserve"> </w:t>
            </w:r>
            <w:r>
              <w:rPr>
                <w:rFonts w:cs="Arial"/>
              </w:rPr>
              <w:t>прибављања</w:t>
            </w:r>
            <w:r w:rsidR="001E301B" w:rsidRPr="001E301B">
              <w:rPr>
                <w:rFonts w:cs="Arial"/>
              </w:rPr>
              <w:t xml:space="preserve"> </w:t>
            </w:r>
            <w:r>
              <w:rPr>
                <w:rFonts w:cs="Arial"/>
              </w:rPr>
              <w:t>средстава</w:t>
            </w:r>
            <w:r w:rsidR="001E301B" w:rsidRPr="001E301B">
              <w:rPr>
                <w:rFonts w:cs="Arial"/>
              </w:rPr>
              <w:t xml:space="preserve"> </w:t>
            </w:r>
            <w:r>
              <w:rPr>
                <w:rFonts w:cs="Arial"/>
              </w:rPr>
              <w:t>обезбеђења</w:t>
            </w:r>
            <w:r w:rsidR="001E301B" w:rsidRPr="001E301B">
              <w:rPr>
                <w:rFonts w:cs="Arial"/>
              </w:rPr>
              <w:t xml:space="preserve"> </w:t>
            </w:r>
            <w:r>
              <w:rPr>
                <w:rFonts w:cs="Arial"/>
              </w:rPr>
              <w:t>за</w:t>
            </w:r>
            <w:r w:rsidR="001E301B" w:rsidRPr="001E301B">
              <w:rPr>
                <w:rFonts w:cs="Arial"/>
              </w:rPr>
              <w:t xml:space="preserve"> </w:t>
            </w:r>
            <w:r>
              <w:rPr>
                <w:rFonts w:cs="Arial"/>
              </w:rPr>
              <w:t>озбиљност</w:t>
            </w:r>
            <w:r w:rsidR="001E301B" w:rsidRPr="001E301B">
              <w:rPr>
                <w:rFonts w:cs="Arial"/>
              </w:rPr>
              <w:t xml:space="preserve"> </w:t>
            </w:r>
            <w:r>
              <w:rPr>
                <w:rFonts w:cs="Arial"/>
              </w:rPr>
              <w:t>понуде</w:t>
            </w:r>
          </w:p>
        </w:tc>
        <w:tc>
          <w:tcPr>
            <w:tcW w:w="4260" w:type="dxa"/>
            <w:shd w:val="clear" w:color="auto" w:fill="auto"/>
          </w:tcPr>
          <w:p w:rsidR="001E301B" w:rsidRPr="00F10346" w:rsidRDefault="001E301B" w:rsidP="001357E9">
            <w:pPr>
              <w:rPr>
                <w:rFonts w:cs="Arial"/>
              </w:rPr>
            </w:pPr>
          </w:p>
          <w:p w:rsidR="001E301B" w:rsidRPr="00F10346" w:rsidRDefault="001E301B" w:rsidP="001357E9">
            <w:pPr>
              <w:rPr>
                <w:rFonts w:cs="Arial"/>
              </w:rPr>
            </w:pPr>
            <w:r w:rsidRPr="00F10346">
              <w:rPr>
                <w:rFonts w:cs="Arial"/>
              </w:rPr>
              <w:t xml:space="preserve">__________ </w:t>
            </w:r>
            <w:r w:rsidR="00052CE5">
              <w:rPr>
                <w:rFonts w:cs="Arial"/>
              </w:rPr>
              <w:t>динара</w:t>
            </w:r>
            <w:r w:rsidRPr="00F10346">
              <w:rPr>
                <w:rFonts w:cs="Arial"/>
              </w:rPr>
              <w:t xml:space="preserve"> </w:t>
            </w:r>
          </w:p>
        </w:tc>
      </w:tr>
      <w:tr w:rsidR="007E7BB8" w:rsidRPr="00F10346" w:rsidTr="00BE2EA9">
        <w:trPr>
          <w:trHeight w:val="307"/>
          <w:tblCellSpacing w:w="20" w:type="dxa"/>
        </w:trPr>
        <w:tc>
          <w:tcPr>
            <w:tcW w:w="5323" w:type="dxa"/>
            <w:shd w:val="clear" w:color="auto" w:fill="auto"/>
            <w:vAlign w:val="center"/>
          </w:tcPr>
          <w:p w:rsidR="007E7BB8" w:rsidRPr="00F10346" w:rsidRDefault="00052CE5" w:rsidP="00BE2EA9">
            <w:pPr>
              <w:jc w:val="center"/>
              <w:rPr>
                <w:rFonts w:cs="Arial"/>
              </w:rPr>
            </w:pPr>
            <w:r>
              <w:rPr>
                <w:rFonts w:cs="Arial"/>
              </w:rPr>
              <w:t>Укупни</w:t>
            </w:r>
            <w:r w:rsidR="007E7BB8" w:rsidRPr="00F10346">
              <w:rPr>
                <w:rFonts w:cs="Arial"/>
              </w:rPr>
              <w:t xml:space="preserve"> </w:t>
            </w:r>
            <w:r>
              <w:rPr>
                <w:rFonts w:cs="Arial"/>
              </w:rPr>
              <w:t>тро</w:t>
            </w:r>
            <w:r w:rsidR="007E7BB8" w:rsidRPr="00F10346">
              <w:rPr>
                <w:rFonts w:cs="Arial"/>
              </w:rPr>
              <w:t>ш</w:t>
            </w:r>
            <w:r>
              <w:rPr>
                <w:rFonts w:cs="Arial"/>
              </w:rPr>
              <w:t>кови</w:t>
            </w:r>
            <w:r w:rsidR="007E7BB8" w:rsidRPr="00F10346">
              <w:rPr>
                <w:rFonts w:cs="Arial"/>
              </w:rPr>
              <w:t xml:space="preserve"> </w:t>
            </w:r>
            <w:r>
              <w:rPr>
                <w:rFonts w:cs="Arial"/>
              </w:rPr>
              <w:t>без</w:t>
            </w:r>
            <w:r w:rsidR="007E7BB8" w:rsidRPr="00F10346">
              <w:rPr>
                <w:rFonts w:cs="Arial"/>
              </w:rPr>
              <w:t xml:space="preserve"> </w:t>
            </w:r>
            <w:r>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 xml:space="preserve">__________ </w:t>
            </w:r>
            <w:r w:rsidR="00052CE5">
              <w:rPr>
                <w:rFonts w:cs="Arial"/>
              </w:rPr>
              <w:t>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052CE5" w:rsidP="00BE2EA9">
            <w:pPr>
              <w:autoSpaceDE w:val="0"/>
              <w:autoSpaceDN w:val="0"/>
              <w:adjustRightInd w:val="0"/>
              <w:jc w:val="center"/>
              <w:rPr>
                <w:rFonts w:cs="Arial"/>
              </w:rPr>
            </w:pPr>
            <w:r>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 xml:space="preserve">__________ </w:t>
            </w:r>
            <w:r w:rsidR="00052CE5">
              <w:rPr>
                <w:rFonts w:cs="Arial"/>
              </w:rPr>
              <w:t>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052CE5" w:rsidP="00BE2EA9">
            <w:pPr>
              <w:jc w:val="center"/>
              <w:rPr>
                <w:rFonts w:cs="Arial"/>
              </w:rPr>
            </w:pPr>
            <w:r>
              <w:rPr>
                <w:rFonts w:cs="Arial"/>
              </w:rPr>
              <w:t>Укупни</w:t>
            </w:r>
            <w:r w:rsidR="007E7BB8" w:rsidRPr="00F10346">
              <w:rPr>
                <w:rFonts w:cs="Arial"/>
              </w:rPr>
              <w:t xml:space="preserve">  </w:t>
            </w:r>
            <w:r>
              <w:rPr>
                <w:rFonts w:cs="Arial"/>
              </w:rPr>
              <w:t>тро</w:t>
            </w:r>
            <w:r w:rsidR="007E7BB8" w:rsidRPr="00F10346">
              <w:rPr>
                <w:rFonts w:cs="Arial"/>
              </w:rPr>
              <w:t>ш</w:t>
            </w:r>
            <w:r>
              <w:rPr>
                <w:rFonts w:cs="Arial"/>
              </w:rPr>
              <w:t>кови</w:t>
            </w:r>
            <w:r w:rsidR="007E7BB8" w:rsidRPr="00F10346">
              <w:rPr>
                <w:rFonts w:cs="Arial"/>
              </w:rPr>
              <w:t xml:space="preserve"> </w:t>
            </w:r>
            <w:r>
              <w:rPr>
                <w:rFonts w:cs="Arial"/>
              </w:rPr>
              <w:t>са</w:t>
            </w:r>
            <w:r w:rsidR="007E7BB8" w:rsidRPr="00F10346">
              <w:rPr>
                <w:rFonts w:cs="Arial"/>
              </w:rPr>
              <w:t xml:space="preserve"> </w:t>
            </w:r>
            <w:r>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 xml:space="preserve">__________ </w:t>
            </w:r>
            <w:r w:rsidR="00052CE5">
              <w:rPr>
                <w:rFonts w:cs="Arial"/>
              </w:rPr>
              <w:t>динара</w:t>
            </w:r>
          </w:p>
        </w:tc>
      </w:tr>
    </w:tbl>
    <w:p w:rsidR="007E7BB8" w:rsidRPr="00F10346" w:rsidRDefault="00052CE5" w:rsidP="007E7BB8">
      <w:pPr>
        <w:tabs>
          <w:tab w:val="left" w:pos="0"/>
        </w:tabs>
        <w:rPr>
          <w:rFonts w:cs="Arial"/>
          <w:lang w:val="ru-RU"/>
        </w:rPr>
      </w:pPr>
      <w:r>
        <w:rPr>
          <w:rFonts w:cs="Arial"/>
          <w:lang w:val="ru-RU"/>
        </w:rPr>
        <w:t>Структуру</w:t>
      </w:r>
      <w:r w:rsidR="007E7BB8" w:rsidRPr="00F10346">
        <w:rPr>
          <w:rFonts w:cs="Arial"/>
          <w:lang w:val="ru-RU"/>
        </w:rPr>
        <w:t xml:space="preserve"> </w:t>
      </w:r>
      <w:r>
        <w:rPr>
          <w:rFonts w:cs="Arial"/>
          <w:lang w:val="ru-RU"/>
        </w:rPr>
        <w:t>тро</w:t>
      </w:r>
      <w:r w:rsidR="007E7BB8" w:rsidRPr="00F10346">
        <w:rPr>
          <w:rFonts w:cs="Arial"/>
          <w:lang w:val="ru-RU"/>
        </w:rPr>
        <w:t>ш</w:t>
      </w:r>
      <w:r>
        <w:rPr>
          <w:rFonts w:cs="Arial"/>
          <w:lang w:val="ru-RU"/>
        </w:rPr>
        <w:t>кова</w:t>
      </w:r>
      <w:r w:rsidR="007E7BB8" w:rsidRPr="00F10346">
        <w:rPr>
          <w:rFonts w:cs="Arial"/>
          <w:lang w:val="ru-RU"/>
        </w:rPr>
        <w:t xml:space="preserve"> </w:t>
      </w:r>
      <w:r>
        <w:rPr>
          <w:rFonts w:cs="Arial"/>
          <w:lang w:val="ru-RU"/>
        </w:rPr>
        <w:t>припреме</w:t>
      </w:r>
      <w:r w:rsidR="007E7BB8" w:rsidRPr="00F10346">
        <w:rPr>
          <w:rFonts w:cs="Arial"/>
          <w:lang w:val="ru-RU"/>
        </w:rPr>
        <w:t xml:space="preserve"> </w:t>
      </w:r>
      <w:r>
        <w:rPr>
          <w:rFonts w:cs="Arial"/>
          <w:lang w:val="ru-RU"/>
        </w:rPr>
        <w:t>понуде</w:t>
      </w:r>
      <w:r w:rsidR="007E7BB8" w:rsidRPr="00F10346">
        <w:rPr>
          <w:rFonts w:cs="Arial"/>
          <w:lang w:val="ru-RU"/>
        </w:rPr>
        <w:t xml:space="preserve"> </w:t>
      </w:r>
      <w:r>
        <w:rPr>
          <w:rFonts w:cs="Arial"/>
          <w:lang w:val="ru-RU"/>
        </w:rPr>
        <w:t>прилажем</w:t>
      </w:r>
      <w:r w:rsidR="007E7BB8" w:rsidRPr="00F10346">
        <w:rPr>
          <w:rFonts w:cs="Arial"/>
          <w:lang w:val="ru-RU"/>
        </w:rPr>
        <w:t xml:space="preserve"> </w:t>
      </w:r>
      <w:r>
        <w:rPr>
          <w:rFonts w:cs="Arial"/>
          <w:lang w:val="ru-RU"/>
        </w:rPr>
        <w:t>и</w:t>
      </w:r>
      <w:r w:rsidR="007E7BB8" w:rsidRPr="00F10346">
        <w:rPr>
          <w:rFonts w:cs="Arial"/>
          <w:lang w:val="ru-RU"/>
        </w:rPr>
        <w:t xml:space="preserve"> </w:t>
      </w:r>
      <w:r>
        <w:rPr>
          <w:rFonts w:cs="Arial"/>
          <w:lang w:val="ru-RU"/>
        </w:rPr>
        <w:t>тражим</w:t>
      </w:r>
      <w:r w:rsidR="007E7BB8" w:rsidRPr="00F10346">
        <w:rPr>
          <w:rFonts w:cs="Arial"/>
          <w:lang w:val="ru-RU"/>
        </w:rPr>
        <w:t xml:space="preserve"> </w:t>
      </w:r>
      <w:r>
        <w:rPr>
          <w:rFonts w:cs="Arial"/>
          <w:lang w:val="ru-RU"/>
        </w:rPr>
        <w:t>накнаду</w:t>
      </w:r>
      <w:r w:rsidR="007E7BB8" w:rsidRPr="00F10346">
        <w:rPr>
          <w:rFonts w:cs="Arial"/>
          <w:lang w:val="ru-RU"/>
        </w:rPr>
        <w:t xml:space="preserve"> </w:t>
      </w:r>
      <w:r>
        <w:rPr>
          <w:rFonts w:cs="Arial"/>
          <w:lang w:val="ru-RU"/>
        </w:rPr>
        <w:t>наведених</w:t>
      </w:r>
      <w:r w:rsidR="007E7BB8" w:rsidRPr="00F10346">
        <w:rPr>
          <w:rFonts w:cs="Arial"/>
          <w:lang w:val="ru-RU"/>
        </w:rPr>
        <w:t xml:space="preserve"> </w:t>
      </w:r>
      <w:r>
        <w:rPr>
          <w:rFonts w:cs="Arial"/>
          <w:lang w:val="ru-RU"/>
        </w:rPr>
        <w:t>тро</w:t>
      </w:r>
      <w:r w:rsidR="007E7BB8" w:rsidRPr="00F10346">
        <w:rPr>
          <w:rFonts w:cs="Arial"/>
          <w:lang w:val="ru-RU"/>
        </w:rPr>
        <w:t>ш</w:t>
      </w:r>
      <w:r>
        <w:rPr>
          <w:rFonts w:cs="Arial"/>
          <w:lang w:val="ru-RU"/>
        </w:rPr>
        <w:t>кова</w:t>
      </w:r>
      <w:r w:rsidR="007E7BB8" w:rsidRPr="00F10346">
        <w:rPr>
          <w:rFonts w:cs="Arial"/>
          <w:lang w:val="ru-RU"/>
        </w:rPr>
        <w:t xml:space="preserve"> </w:t>
      </w:r>
      <w:r>
        <w:rPr>
          <w:rFonts w:cs="Arial"/>
          <w:lang w:val="ru-RU"/>
        </w:rPr>
        <w:t>уколико</w:t>
      </w:r>
      <w:r w:rsidR="007E7BB8" w:rsidRPr="00F10346">
        <w:rPr>
          <w:rFonts w:cs="Arial"/>
          <w:lang w:val="ru-RU"/>
        </w:rPr>
        <w:t xml:space="preserve"> </w:t>
      </w:r>
      <w:r>
        <w:rPr>
          <w:rFonts w:cs="Arial"/>
          <w:lang w:val="ru-RU"/>
        </w:rPr>
        <w:t>нару</w:t>
      </w:r>
      <w:r w:rsidR="007E7BB8" w:rsidRPr="00F10346">
        <w:rPr>
          <w:rFonts w:cs="Arial"/>
          <w:lang w:val="ru-RU"/>
        </w:rPr>
        <w:t>ч</w:t>
      </w:r>
      <w:r>
        <w:rPr>
          <w:rFonts w:cs="Arial"/>
          <w:lang w:val="ru-RU"/>
        </w:rPr>
        <w:t>илац</w:t>
      </w:r>
      <w:r w:rsidR="007E7BB8" w:rsidRPr="00F10346">
        <w:rPr>
          <w:rFonts w:cs="Arial"/>
          <w:lang w:val="ru-RU"/>
        </w:rPr>
        <w:t xml:space="preserve"> </w:t>
      </w:r>
      <w:r>
        <w:rPr>
          <w:rFonts w:cs="Arial"/>
          <w:lang w:val="ru-RU"/>
        </w:rPr>
        <w:t>предметни</w:t>
      </w:r>
      <w:r w:rsidR="007E7BB8" w:rsidRPr="00F10346">
        <w:rPr>
          <w:rFonts w:cs="Arial"/>
          <w:lang w:val="ru-RU"/>
        </w:rPr>
        <w:t xml:space="preserve"> </w:t>
      </w:r>
      <w:r>
        <w:rPr>
          <w:rFonts w:cs="Arial"/>
          <w:lang w:val="ru-RU"/>
        </w:rPr>
        <w:t>поступак</w:t>
      </w:r>
      <w:r w:rsidR="007E7BB8" w:rsidRPr="00F10346">
        <w:rPr>
          <w:rFonts w:cs="Arial"/>
          <w:lang w:val="ru-RU"/>
        </w:rPr>
        <w:t xml:space="preserve"> </w:t>
      </w:r>
      <w:r>
        <w:rPr>
          <w:rFonts w:cs="Arial"/>
          <w:lang w:val="ru-RU"/>
        </w:rPr>
        <w:t>јавне</w:t>
      </w:r>
      <w:r w:rsidR="007E7BB8" w:rsidRPr="00F10346">
        <w:rPr>
          <w:rFonts w:cs="Arial"/>
          <w:lang w:val="ru-RU"/>
        </w:rPr>
        <w:t xml:space="preserve"> </w:t>
      </w:r>
      <w:r>
        <w:rPr>
          <w:rFonts w:cs="Arial"/>
          <w:lang w:val="ru-RU"/>
        </w:rPr>
        <w:t>набавке</w:t>
      </w:r>
      <w:r w:rsidR="007E7BB8" w:rsidRPr="00F10346">
        <w:rPr>
          <w:rFonts w:cs="Arial"/>
          <w:lang w:val="ru-RU"/>
        </w:rPr>
        <w:t xml:space="preserve"> </w:t>
      </w:r>
      <w:r>
        <w:rPr>
          <w:rFonts w:cs="Arial"/>
          <w:lang w:val="ru-RU"/>
        </w:rPr>
        <w:t>обустави</w:t>
      </w:r>
      <w:r w:rsidR="007E7BB8" w:rsidRPr="00F10346">
        <w:rPr>
          <w:rFonts w:cs="Arial"/>
          <w:lang w:val="ru-RU"/>
        </w:rPr>
        <w:t xml:space="preserve"> </w:t>
      </w:r>
      <w:r>
        <w:rPr>
          <w:rFonts w:cs="Arial"/>
          <w:lang w:val="ru-RU"/>
        </w:rPr>
        <w:t>из</w:t>
      </w:r>
      <w:r w:rsidR="007E7BB8" w:rsidRPr="00F10346">
        <w:rPr>
          <w:rFonts w:cs="Arial"/>
          <w:lang w:val="ru-RU"/>
        </w:rPr>
        <w:t xml:space="preserve"> </w:t>
      </w:r>
      <w:r>
        <w:rPr>
          <w:rFonts w:cs="Arial"/>
          <w:lang w:val="ru-RU"/>
        </w:rPr>
        <w:t>разлога</w:t>
      </w:r>
      <w:r w:rsidR="007E7BB8" w:rsidRPr="00F10346">
        <w:rPr>
          <w:rFonts w:cs="Arial"/>
          <w:lang w:val="ru-RU"/>
        </w:rPr>
        <w:t xml:space="preserve"> </w:t>
      </w:r>
      <w:r>
        <w:rPr>
          <w:rFonts w:cs="Arial"/>
          <w:lang w:val="ru-RU"/>
        </w:rPr>
        <w:t>који</w:t>
      </w:r>
      <w:r w:rsidR="007E7BB8" w:rsidRPr="00F10346">
        <w:rPr>
          <w:rFonts w:cs="Arial"/>
          <w:lang w:val="ru-RU"/>
        </w:rPr>
        <w:t xml:space="preserve"> </w:t>
      </w:r>
      <w:r>
        <w:rPr>
          <w:rFonts w:cs="Arial"/>
          <w:lang w:val="ru-RU"/>
        </w:rPr>
        <w:t>су</w:t>
      </w:r>
      <w:r w:rsidR="007E7BB8" w:rsidRPr="00F10346">
        <w:rPr>
          <w:rFonts w:cs="Arial"/>
          <w:lang w:val="ru-RU"/>
        </w:rPr>
        <w:t xml:space="preserve"> </w:t>
      </w:r>
      <w:r>
        <w:rPr>
          <w:rFonts w:cs="Arial"/>
          <w:lang w:val="ru-RU"/>
        </w:rPr>
        <w:t>на</w:t>
      </w:r>
      <w:r w:rsidR="007E7BB8" w:rsidRPr="00F10346">
        <w:rPr>
          <w:rFonts w:cs="Arial"/>
          <w:lang w:val="ru-RU"/>
        </w:rPr>
        <w:t xml:space="preserve"> </w:t>
      </w:r>
      <w:r>
        <w:rPr>
          <w:rFonts w:cs="Arial"/>
          <w:lang w:val="ru-RU"/>
        </w:rPr>
        <w:t>страни</w:t>
      </w:r>
      <w:r w:rsidR="007E7BB8" w:rsidRPr="00F10346">
        <w:rPr>
          <w:rFonts w:cs="Arial"/>
          <w:lang w:val="ru-RU"/>
        </w:rPr>
        <w:t xml:space="preserve"> </w:t>
      </w:r>
      <w:r>
        <w:rPr>
          <w:rFonts w:cs="Arial"/>
          <w:lang w:val="ru-RU"/>
        </w:rPr>
        <w:t>нару</w:t>
      </w:r>
      <w:r w:rsidR="007E7BB8" w:rsidRPr="00F10346">
        <w:rPr>
          <w:rFonts w:cs="Arial"/>
          <w:lang w:val="ru-RU"/>
        </w:rPr>
        <w:t>ч</w:t>
      </w:r>
      <w:r>
        <w:rPr>
          <w:rFonts w:cs="Arial"/>
          <w:lang w:val="ru-RU"/>
        </w:rPr>
        <w:t>иоца</w:t>
      </w:r>
      <w:r w:rsidR="007E7BB8" w:rsidRPr="00F10346">
        <w:rPr>
          <w:rFonts w:cs="Arial"/>
          <w:lang w:val="ru-RU"/>
        </w:rPr>
        <w:t xml:space="preserve"> , </w:t>
      </w:r>
      <w:r>
        <w:rPr>
          <w:rFonts w:cs="Arial"/>
          <w:lang w:val="ru-RU"/>
        </w:rPr>
        <w:t>сходно</w:t>
      </w:r>
      <w:r w:rsidR="007E7BB8" w:rsidRPr="00F10346">
        <w:rPr>
          <w:rFonts w:cs="Arial"/>
          <w:lang w:val="ru-RU"/>
        </w:rPr>
        <w:t xml:space="preserve"> ч</w:t>
      </w:r>
      <w:r>
        <w:rPr>
          <w:rFonts w:cs="Arial"/>
          <w:lang w:val="ru-RU"/>
        </w:rPr>
        <w:t>лану</w:t>
      </w:r>
      <w:r w:rsidR="007E7BB8" w:rsidRPr="00F10346">
        <w:rPr>
          <w:rFonts w:cs="Arial"/>
          <w:lang w:val="ru-RU"/>
        </w:rPr>
        <w:t xml:space="preserve"> 88. </w:t>
      </w:r>
      <w:r>
        <w:rPr>
          <w:rFonts w:cs="Arial"/>
          <w:lang w:val="ru-RU"/>
        </w:rPr>
        <w:t>став</w:t>
      </w:r>
      <w:r w:rsidR="007E7BB8" w:rsidRPr="00F10346">
        <w:rPr>
          <w:rFonts w:cs="Arial"/>
          <w:lang w:val="ru-RU"/>
        </w:rPr>
        <w:t xml:space="preserve"> 3. </w:t>
      </w:r>
      <w:r>
        <w:rPr>
          <w:rFonts w:cs="Arial"/>
          <w:lang w:val="ru-RU"/>
        </w:rPr>
        <w:t>Закона</w:t>
      </w:r>
      <w:r w:rsidR="007E7BB8" w:rsidRPr="00F10346">
        <w:rPr>
          <w:rFonts w:cs="Arial"/>
          <w:lang w:val="ru-RU"/>
        </w:rPr>
        <w:t xml:space="preserve"> </w:t>
      </w:r>
      <w:r>
        <w:rPr>
          <w:rFonts w:cs="Arial"/>
          <w:lang w:val="ru-RU"/>
        </w:rPr>
        <w:t>о</w:t>
      </w:r>
      <w:r w:rsidR="007E7BB8" w:rsidRPr="00F10346">
        <w:rPr>
          <w:rFonts w:cs="Arial"/>
          <w:lang w:val="ru-RU"/>
        </w:rPr>
        <w:t xml:space="preserve"> </w:t>
      </w:r>
      <w:r>
        <w:rPr>
          <w:rFonts w:cs="Arial"/>
          <w:lang w:val="ru-RU"/>
        </w:rPr>
        <w:t>јавним</w:t>
      </w:r>
      <w:r w:rsidR="007E7BB8" w:rsidRPr="00F10346">
        <w:rPr>
          <w:rFonts w:cs="Arial"/>
          <w:lang w:val="ru-RU"/>
        </w:rPr>
        <w:t xml:space="preserve"> </w:t>
      </w:r>
      <w:r>
        <w:rPr>
          <w:rFonts w:cs="Arial"/>
          <w:lang w:val="ru-RU"/>
        </w:rPr>
        <w:t>набавкама</w:t>
      </w:r>
      <w:r w:rsidR="007E7BB8" w:rsidRPr="00F10346">
        <w:rPr>
          <w:rFonts w:cs="Arial"/>
          <w:lang w:val="ru-RU"/>
        </w:rPr>
        <w:t xml:space="preserve"> („</w:t>
      </w:r>
      <w:r>
        <w:rPr>
          <w:rFonts w:cs="Arial"/>
          <w:lang w:val="ru-RU"/>
        </w:rPr>
        <w:t>Службени</w:t>
      </w:r>
      <w:r w:rsidR="007E7BB8" w:rsidRPr="00F10346">
        <w:rPr>
          <w:rFonts w:cs="Arial"/>
          <w:lang w:val="ru-RU"/>
        </w:rPr>
        <w:t xml:space="preserve"> </w:t>
      </w:r>
      <w:r>
        <w:rPr>
          <w:rFonts w:cs="Arial"/>
          <w:lang w:val="ru-RU"/>
        </w:rPr>
        <w:t>гласник</w:t>
      </w:r>
      <w:r w:rsidR="007E7BB8" w:rsidRPr="00F10346">
        <w:rPr>
          <w:rFonts w:cs="Arial"/>
          <w:lang w:val="ru-RU"/>
        </w:rPr>
        <w:t xml:space="preserve"> </w:t>
      </w:r>
      <w:r>
        <w:rPr>
          <w:rFonts w:cs="Arial"/>
          <w:lang w:val="ru-RU"/>
        </w:rPr>
        <w:t>РС</w:t>
      </w:r>
      <w:r w:rsidR="007E7BB8" w:rsidRPr="00F10346">
        <w:rPr>
          <w:rFonts w:cs="Arial"/>
          <w:lang w:val="ru-RU"/>
        </w:rPr>
        <w:t xml:space="preserve">“, </w:t>
      </w:r>
      <w:r>
        <w:rPr>
          <w:rFonts w:cs="Arial"/>
          <w:lang w:val="ru-RU"/>
        </w:rPr>
        <w:t>бр</w:t>
      </w:r>
      <w:r w:rsidR="007E7BB8" w:rsidRPr="00F10346">
        <w:rPr>
          <w:rFonts w:cs="Arial"/>
          <w:lang w:val="ru-RU"/>
        </w:rPr>
        <w:t xml:space="preserve">.124/12, 14/15 </w:t>
      </w:r>
      <w:r>
        <w:rPr>
          <w:rFonts w:cs="Arial"/>
          <w:lang w:val="ru-RU"/>
        </w:rPr>
        <w:t>и</w:t>
      </w:r>
      <w:r w:rsidR="007E7BB8" w:rsidRPr="00F10346">
        <w:rPr>
          <w:rFonts w:cs="Arial"/>
          <w:lang w:val="ru-RU"/>
        </w:rPr>
        <w:t xml:space="preserve">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052CE5" w:rsidP="00BE2EA9">
            <w:pPr>
              <w:spacing w:before="0"/>
              <w:jc w:val="center"/>
              <w:rPr>
                <w:rFonts w:cs="Arial"/>
              </w:rPr>
            </w:pPr>
            <w:r>
              <w:rPr>
                <w:rFonts w:cs="Arial"/>
              </w:rPr>
              <w:t>Датум</w:t>
            </w:r>
            <w:r w:rsidR="007E7BB8" w:rsidRPr="00F10346">
              <w:rPr>
                <w:rFonts w:cs="Arial"/>
              </w:rPr>
              <w:t>:</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052CE5" w:rsidP="00BE2EA9">
            <w:pPr>
              <w:spacing w:before="0"/>
              <w:jc w:val="center"/>
              <w:rPr>
                <w:rFonts w:cs="Arial"/>
                <w:lang w:val="sr-Cyrl-CS"/>
              </w:rPr>
            </w:pPr>
            <w:r>
              <w:rPr>
                <w:rFonts w:cs="Arial"/>
                <w:lang w:val="sr-Cyrl-CS"/>
              </w:rPr>
              <w:t>П</w:t>
            </w:r>
            <w:r>
              <w:rPr>
                <w:rFonts w:cs="Arial"/>
              </w:rPr>
              <w:t>онуђа</w:t>
            </w:r>
            <w:r w:rsidR="007E7BB8" w:rsidRPr="00F10346">
              <w:rPr>
                <w:rFonts w:cs="Arial"/>
              </w:rPr>
              <w:t>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052CE5" w:rsidP="00BE2EA9">
            <w:pPr>
              <w:spacing w:before="0"/>
              <w:jc w:val="center"/>
              <w:rPr>
                <w:rFonts w:cs="Arial"/>
              </w:rPr>
            </w:pPr>
            <w:r>
              <w:rPr>
                <w:rFonts w:cs="Arial"/>
              </w:rPr>
              <w:t>М</w:t>
            </w:r>
            <w:r w:rsidR="007E7BB8" w:rsidRPr="00F10346">
              <w:rPr>
                <w:rFonts w:cs="Arial"/>
              </w:rPr>
              <w:t>.</w:t>
            </w:r>
            <w:r>
              <w:rPr>
                <w:rFonts w:cs="Arial"/>
              </w:rPr>
              <w:t>П</w:t>
            </w:r>
            <w:r w:rsidR="007E7BB8" w:rsidRPr="00F10346">
              <w:rPr>
                <w:rFonts w:cs="Arial"/>
              </w:rPr>
              <w:t>.</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052CE5" w:rsidP="007E7BB8">
      <w:pPr>
        <w:tabs>
          <w:tab w:val="left" w:pos="0"/>
        </w:tabs>
        <w:spacing w:before="0"/>
        <w:rPr>
          <w:rFonts w:cs="Arial"/>
          <w:b/>
          <w:lang w:val="ru-RU"/>
        </w:rPr>
      </w:pPr>
      <w:r>
        <w:rPr>
          <w:rFonts w:cs="Arial"/>
          <w:b/>
          <w:lang w:val="ru-RU"/>
        </w:rPr>
        <w:t>Напомена</w:t>
      </w:r>
      <w:r w:rsidR="007E7BB8" w:rsidRPr="00F10346">
        <w:rPr>
          <w:rFonts w:cs="Arial"/>
          <w:b/>
          <w:lang w:val="ru-RU"/>
        </w:rPr>
        <w:t>:</w:t>
      </w:r>
    </w:p>
    <w:p w:rsidR="007E7BB8" w:rsidRPr="00F10346" w:rsidRDefault="007E7BB8" w:rsidP="007E7BB8">
      <w:pPr>
        <w:spacing w:before="0"/>
        <w:rPr>
          <w:rFonts w:cs="Arial"/>
          <w:lang w:val="ru-RU"/>
        </w:rPr>
      </w:pPr>
      <w:r w:rsidRPr="00F10346">
        <w:rPr>
          <w:rFonts w:cs="Arial"/>
          <w:lang w:val="ru-RU"/>
        </w:rPr>
        <w:t>-</w:t>
      </w:r>
      <w:r w:rsidR="00052CE5">
        <w:rPr>
          <w:rFonts w:cs="Arial"/>
          <w:lang w:val="ru-RU"/>
        </w:rPr>
        <w:t>образац</w:t>
      </w:r>
      <w:r w:rsidRPr="00F10346">
        <w:rPr>
          <w:rFonts w:cs="Arial"/>
          <w:lang w:val="ru-RU"/>
        </w:rPr>
        <w:t xml:space="preserve"> </w:t>
      </w:r>
      <w:r w:rsidR="00052CE5">
        <w:rPr>
          <w:rFonts w:cs="Arial"/>
          <w:lang w:val="ru-RU"/>
        </w:rPr>
        <w:t>тро</w:t>
      </w:r>
      <w:r w:rsidRPr="00F10346">
        <w:rPr>
          <w:rFonts w:cs="Arial"/>
          <w:lang w:val="ru-RU"/>
        </w:rPr>
        <w:t>ш</w:t>
      </w:r>
      <w:r w:rsidR="00052CE5">
        <w:rPr>
          <w:rFonts w:cs="Arial"/>
          <w:lang w:val="ru-RU"/>
        </w:rPr>
        <w:t>кова</w:t>
      </w:r>
      <w:r w:rsidRPr="00F10346">
        <w:rPr>
          <w:rFonts w:cs="Arial"/>
          <w:lang w:val="ru-RU"/>
        </w:rPr>
        <w:t xml:space="preserve"> </w:t>
      </w:r>
      <w:r w:rsidR="00052CE5">
        <w:rPr>
          <w:rFonts w:cs="Arial"/>
          <w:lang w:val="ru-RU"/>
        </w:rPr>
        <w:t>припреме</w:t>
      </w:r>
      <w:r w:rsidRPr="00F10346">
        <w:rPr>
          <w:rFonts w:cs="Arial"/>
          <w:lang w:val="ru-RU"/>
        </w:rPr>
        <w:t xml:space="preserve"> </w:t>
      </w:r>
      <w:r w:rsidR="00052CE5">
        <w:rPr>
          <w:rFonts w:cs="Arial"/>
          <w:lang w:val="ru-RU"/>
        </w:rPr>
        <w:t>понуде</w:t>
      </w:r>
      <w:r w:rsidRPr="00F10346">
        <w:rPr>
          <w:rFonts w:cs="Arial"/>
          <w:lang w:val="ru-RU"/>
        </w:rPr>
        <w:t xml:space="preserve"> </w:t>
      </w:r>
      <w:r w:rsidR="00052CE5">
        <w:rPr>
          <w:rFonts w:cs="Arial"/>
          <w:lang w:val="ru-RU"/>
        </w:rPr>
        <w:t>попуњавају</w:t>
      </w:r>
      <w:r w:rsidRPr="00F10346">
        <w:rPr>
          <w:rFonts w:cs="Arial"/>
          <w:lang w:val="ru-RU"/>
        </w:rPr>
        <w:t xml:space="preserve"> </w:t>
      </w:r>
      <w:r w:rsidR="00052CE5">
        <w:rPr>
          <w:rFonts w:cs="Arial"/>
          <w:lang w:val="ru-RU"/>
        </w:rPr>
        <w:t>само</w:t>
      </w:r>
      <w:r w:rsidRPr="00F10346">
        <w:rPr>
          <w:rFonts w:cs="Arial"/>
          <w:lang w:val="ru-RU"/>
        </w:rPr>
        <w:t xml:space="preserve"> </w:t>
      </w:r>
      <w:r w:rsidR="00052CE5">
        <w:rPr>
          <w:rFonts w:cs="Arial"/>
          <w:lang w:val="ru-RU"/>
        </w:rPr>
        <w:t>они</w:t>
      </w:r>
      <w:r w:rsidRPr="00F10346">
        <w:rPr>
          <w:rFonts w:cs="Arial"/>
          <w:lang w:val="ru-RU"/>
        </w:rPr>
        <w:t xml:space="preserve"> </w:t>
      </w:r>
      <w:r w:rsidR="00052CE5">
        <w:rPr>
          <w:rFonts w:cs="Arial"/>
          <w:lang w:val="ru-RU"/>
        </w:rPr>
        <w:t>понуђа</w:t>
      </w:r>
      <w:r w:rsidRPr="00F10346">
        <w:rPr>
          <w:rFonts w:cs="Arial"/>
          <w:lang w:val="ru-RU"/>
        </w:rPr>
        <w:t>ч</w:t>
      </w:r>
      <w:r w:rsidR="00052CE5">
        <w:rPr>
          <w:rFonts w:cs="Arial"/>
          <w:lang w:val="ru-RU"/>
        </w:rPr>
        <w:t>и</w:t>
      </w:r>
      <w:r w:rsidRPr="00F10346">
        <w:rPr>
          <w:rFonts w:cs="Arial"/>
          <w:lang w:val="ru-RU"/>
        </w:rPr>
        <w:t xml:space="preserve"> </w:t>
      </w:r>
      <w:r w:rsidR="00052CE5">
        <w:rPr>
          <w:rFonts w:cs="Arial"/>
          <w:lang w:val="ru-RU"/>
        </w:rPr>
        <w:t>који</w:t>
      </w:r>
      <w:r w:rsidRPr="00F10346">
        <w:rPr>
          <w:rFonts w:cs="Arial"/>
          <w:lang w:val="ru-RU"/>
        </w:rPr>
        <w:t xml:space="preserve"> </w:t>
      </w:r>
      <w:r w:rsidR="00052CE5">
        <w:rPr>
          <w:rFonts w:cs="Arial"/>
          <w:lang w:val="ru-RU"/>
        </w:rPr>
        <w:t>су</w:t>
      </w:r>
      <w:r w:rsidRPr="00F10346">
        <w:rPr>
          <w:rFonts w:cs="Arial"/>
          <w:lang w:val="ru-RU"/>
        </w:rPr>
        <w:t xml:space="preserve"> </w:t>
      </w:r>
      <w:r w:rsidR="00052CE5">
        <w:rPr>
          <w:rFonts w:cs="Arial"/>
          <w:lang w:val="ru-RU"/>
        </w:rPr>
        <w:t>имали</w:t>
      </w:r>
      <w:r w:rsidRPr="00F10346">
        <w:rPr>
          <w:rFonts w:cs="Arial"/>
          <w:lang w:val="ru-RU"/>
        </w:rPr>
        <w:t xml:space="preserve"> </w:t>
      </w:r>
      <w:r w:rsidR="00052CE5">
        <w:rPr>
          <w:rFonts w:cs="Arial"/>
          <w:lang w:val="ru-RU"/>
        </w:rPr>
        <w:t>наведене</w:t>
      </w:r>
      <w:r w:rsidRPr="00F10346">
        <w:rPr>
          <w:rFonts w:cs="Arial"/>
          <w:lang w:val="ru-RU"/>
        </w:rPr>
        <w:t xml:space="preserve"> </w:t>
      </w:r>
      <w:r w:rsidR="00052CE5">
        <w:rPr>
          <w:rFonts w:cs="Arial"/>
          <w:lang w:val="ru-RU"/>
        </w:rPr>
        <w:t>тро</w:t>
      </w:r>
      <w:r w:rsidRPr="00F10346">
        <w:rPr>
          <w:rFonts w:cs="Arial"/>
          <w:lang w:val="ru-RU"/>
        </w:rPr>
        <w:t>ш</w:t>
      </w:r>
      <w:r w:rsidR="00052CE5">
        <w:rPr>
          <w:rFonts w:cs="Arial"/>
          <w:lang w:val="ru-RU"/>
        </w:rPr>
        <w:t>кове</w:t>
      </w:r>
      <w:r w:rsidRPr="00F10346">
        <w:rPr>
          <w:rFonts w:cs="Arial"/>
          <w:lang w:val="ru-RU"/>
        </w:rPr>
        <w:t xml:space="preserve"> </w:t>
      </w:r>
      <w:r w:rsidR="00052CE5">
        <w:rPr>
          <w:rFonts w:cs="Arial"/>
          <w:lang w:val="ru-RU"/>
        </w:rPr>
        <w:t>и</w:t>
      </w:r>
      <w:r w:rsidRPr="00F10346">
        <w:rPr>
          <w:rFonts w:cs="Arial"/>
          <w:lang w:val="ru-RU"/>
        </w:rPr>
        <w:t xml:space="preserve"> </w:t>
      </w:r>
      <w:r w:rsidR="00052CE5">
        <w:rPr>
          <w:rFonts w:cs="Arial"/>
          <w:lang w:val="ru-RU"/>
        </w:rPr>
        <w:t>који</w:t>
      </w:r>
      <w:r w:rsidRPr="00F10346">
        <w:rPr>
          <w:rFonts w:cs="Arial"/>
          <w:lang w:val="ru-RU"/>
        </w:rPr>
        <w:t xml:space="preserve"> </w:t>
      </w:r>
      <w:r w:rsidR="00052CE5">
        <w:rPr>
          <w:rFonts w:cs="Arial"/>
          <w:lang w:val="ru-RU"/>
        </w:rPr>
        <w:t>траже</w:t>
      </w:r>
      <w:r w:rsidRPr="00F10346">
        <w:rPr>
          <w:rFonts w:cs="Arial"/>
          <w:lang w:val="ru-RU"/>
        </w:rPr>
        <w:t xml:space="preserve"> </w:t>
      </w:r>
      <w:r w:rsidR="00052CE5">
        <w:rPr>
          <w:rFonts w:cs="Arial"/>
          <w:lang w:val="ru-RU"/>
        </w:rPr>
        <w:t>да</w:t>
      </w:r>
      <w:r w:rsidRPr="00F10346">
        <w:rPr>
          <w:rFonts w:cs="Arial"/>
          <w:lang w:val="ru-RU"/>
        </w:rPr>
        <w:t xml:space="preserve"> </w:t>
      </w:r>
      <w:r w:rsidR="00052CE5">
        <w:rPr>
          <w:rFonts w:cs="Arial"/>
          <w:lang w:val="ru-RU"/>
        </w:rPr>
        <w:t>им</w:t>
      </w:r>
      <w:r w:rsidRPr="00F10346">
        <w:rPr>
          <w:rFonts w:cs="Arial"/>
          <w:lang w:val="ru-RU"/>
        </w:rPr>
        <w:t xml:space="preserve"> </w:t>
      </w:r>
      <w:r w:rsidR="00052CE5">
        <w:rPr>
          <w:rFonts w:cs="Arial"/>
          <w:lang w:val="ru-RU"/>
        </w:rPr>
        <w:t>их</w:t>
      </w:r>
      <w:r w:rsidRPr="00F10346">
        <w:rPr>
          <w:rFonts w:cs="Arial"/>
          <w:lang w:val="ru-RU"/>
        </w:rPr>
        <w:t xml:space="preserve"> </w:t>
      </w:r>
      <w:r w:rsidR="00052CE5">
        <w:rPr>
          <w:rFonts w:cs="Arial"/>
          <w:lang w:val="ru-RU"/>
        </w:rPr>
        <w:t>Нару</w:t>
      </w:r>
      <w:r w:rsidRPr="00F10346">
        <w:rPr>
          <w:rFonts w:cs="Arial"/>
          <w:lang w:val="ru-RU"/>
        </w:rPr>
        <w:t>ч</w:t>
      </w:r>
      <w:r w:rsidR="00052CE5">
        <w:rPr>
          <w:rFonts w:cs="Arial"/>
          <w:lang w:val="ru-RU"/>
        </w:rPr>
        <w:t>илац</w:t>
      </w:r>
      <w:r w:rsidRPr="00F10346">
        <w:rPr>
          <w:rFonts w:cs="Arial"/>
          <w:lang w:val="ru-RU"/>
        </w:rPr>
        <w:t xml:space="preserve"> </w:t>
      </w:r>
      <w:r w:rsidR="00052CE5">
        <w:rPr>
          <w:rFonts w:cs="Arial"/>
          <w:lang w:val="ru-RU"/>
        </w:rPr>
        <w:t>надокнади</w:t>
      </w:r>
      <w:r w:rsidRPr="00F10346">
        <w:rPr>
          <w:rFonts w:cs="Arial"/>
          <w:lang w:val="ru-RU"/>
        </w:rPr>
        <w:t xml:space="preserve"> </w:t>
      </w:r>
      <w:r w:rsidR="00052CE5">
        <w:rPr>
          <w:rFonts w:cs="Arial"/>
          <w:lang w:val="ru-RU"/>
        </w:rPr>
        <w:t>у</w:t>
      </w:r>
      <w:r w:rsidRPr="00F10346">
        <w:rPr>
          <w:rFonts w:cs="Arial"/>
          <w:lang w:val="ru-RU"/>
        </w:rPr>
        <w:t xml:space="preserve"> </w:t>
      </w:r>
      <w:r w:rsidR="00052CE5">
        <w:rPr>
          <w:rFonts w:cs="Arial"/>
          <w:lang w:val="ru-RU"/>
        </w:rPr>
        <w:t>Законом</w:t>
      </w:r>
      <w:r w:rsidRPr="00F10346">
        <w:rPr>
          <w:rFonts w:cs="Arial"/>
          <w:lang w:val="ru-RU"/>
        </w:rPr>
        <w:t xml:space="preserve"> </w:t>
      </w:r>
      <w:r w:rsidR="00052CE5">
        <w:rPr>
          <w:rFonts w:cs="Arial"/>
          <w:lang w:val="ru-RU"/>
        </w:rPr>
        <w:t>прописаном</w:t>
      </w:r>
      <w:r w:rsidRPr="00F10346">
        <w:rPr>
          <w:rFonts w:cs="Arial"/>
          <w:lang w:val="ru-RU"/>
        </w:rPr>
        <w:t xml:space="preserve"> </w:t>
      </w:r>
      <w:r w:rsidR="00052CE5">
        <w:rPr>
          <w:rFonts w:cs="Arial"/>
          <w:lang w:val="ru-RU"/>
        </w:rPr>
        <w:t>слу</w:t>
      </w:r>
      <w:r w:rsidRPr="00F10346">
        <w:rPr>
          <w:rFonts w:cs="Arial"/>
          <w:lang w:val="ru-RU"/>
        </w:rPr>
        <w:t>ч</w:t>
      </w:r>
      <w:r w:rsidR="00052CE5">
        <w:rPr>
          <w:rFonts w:cs="Arial"/>
          <w:lang w:val="ru-RU"/>
        </w:rPr>
        <w:t>ају</w:t>
      </w:r>
    </w:p>
    <w:p w:rsidR="007E7BB8" w:rsidRPr="00F10346" w:rsidRDefault="007E7BB8" w:rsidP="007E7BB8">
      <w:pPr>
        <w:tabs>
          <w:tab w:val="left" w:pos="0"/>
        </w:tabs>
        <w:spacing w:before="0"/>
        <w:rPr>
          <w:rFonts w:cs="Arial"/>
          <w:lang w:val="ru-RU"/>
        </w:rPr>
      </w:pPr>
      <w:proofErr w:type="gramStart"/>
      <w:r w:rsidRPr="00F10346">
        <w:rPr>
          <w:rFonts w:cs="Arial"/>
        </w:rPr>
        <w:t>-</w:t>
      </w:r>
      <w:r w:rsidR="00052CE5">
        <w:rPr>
          <w:rFonts w:cs="Arial"/>
          <w:lang w:val="sr-Latn-CS"/>
        </w:rPr>
        <w:t>остале</w:t>
      </w:r>
      <w:r w:rsidRPr="00F10346">
        <w:rPr>
          <w:rFonts w:cs="Arial"/>
          <w:lang w:val="sr-Latn-CS"/>
        </w:rPr>
        <w:t xml:space="preserve"> </w:t>
      </w:r>
      <w:r w:rsidR="00052CE5">
        <w:rPr>
          <w:rFonts w:cs="Arial"/>
          <w:lang w:val="sr-Latn-CS"/>
        </w:rPr>
        <w:t>тро</w:t>
      </w:r>
      <w:r w:rsidRPr="00F10346">
        <w:rPr>
          <w:rFonts w:cs="Arial"/>
          <w:lang w:val="sr-Latn-CS"/>
        </w:rPr>
        <w:t>ш</w:t>
      </w:r>
      <w:r w:rsidR="00052CE5">
        <w:rPr>
          <w:rFonts w:cs="Arial"/>
          <w:lang w:val="sr-Latn-CS"/>
        </w:rPr>
        <w:t>кове</w:t>
      </w:r>
      <w:r w:rsidRPr="00F10346">
        <w:rPr>
          <w:rFonts w:cs="Arial"/>
          <w:lang w:val="sr-Latn-CS"/>
        </w:rPr>
        <w:t xml:space="preserve"> </w:t>
      </w:r>
      <w:r w:rsidR="00052CE5">
        <w:rPr>
          <w:rFonts w:cs="Arial"/>
          <w:lang w:val="sr-Latn-CS"/>
        </w:rPr>
        <w:t>припреме</w:t>
      </w:r>
      <w:r w:rsidRPr="00F10346">
        <w:rPr>
          <w:rFonts w:cs="Arial"/>
          <w:lang w:val="sr-Latn-CS"/>
        </w:rPr>
        <w:t xml:space="preserve"> </w:t>
      </w:r>
      <w:r w:rsidR="00052CE5">
        <w:rPr>
          <w:rFonts w:cs="Arial"/>
          <w:lang w:val="sr-Latn-CS"/>
        </w:rPr>
        <w:t>и</w:t>
      </w:r>
      <w:r w:rsidRPr="00F10346">
        <w:rPr>
          <w:rFonts w:cs="Arial"/>
          <w:lang w:val="sr-Latn-CS"/>
        </w:rPr>
        <w:t xml:space="preserve"> </w:t>
      </w:r>
      <w:r w:rsidR="00052CE5">
        <w:rPr>
          <w:rFonts w:cs="Arial"/>
          <w:lang w:val="sr-Latn-CS"/>
        </w:rPr>
        <w:t>подно</w:t>
      </w:r>
      <w:r w:rsidRPr="00F10346">
        <w:rPr>
          <w:rFonts w:cs="Arial"/>
          <w:lang w:val="sr-Latn-CS"/>
        </w:rPr>
        <w:t>ш</w:t>
      </w:r>
      <w:r w:rsidR="00052CE5">
        <w:rPr>
          <w:rFonts w:cs="Arial"/>
          <w:lang w:val="sr-Latn-CS"/>
        </w:rPr>
        <w:t>ења</w:t>
      </w:r>
      <w:r w:rsidRPr="00F10346">
        <w:rPr>
          <w:rFonts w:cs="Arial"/>
          <w:lang w:val="sr-Latn-CS"/>
        </w:rPr>
        <w:t xml:space="preserve"> </w:t>
      </w:r>
      <w:r w:rsidR="00052CE5">
        <w:rPr>
          <w:rFonts w:cs="Arial"/>
          <w:lang w:val="sr-Latn-CS"/>
        </w:rPr>
        <w:t>понуде</w:t>
      </w:r>
      <w:r w:rsidRPr="00F10346">
        <w:rPr>
          <w:rFonts w:cs="Arial"/>
          <w:lang w:val="ru-RU"/>
        </w:rPr>
        <w:t xml:space="preserve"> </w:t>
      </w:r>
      <w:r w:rsidR="00052CE5">
        <w:rPr>
          <w:rFonts w:cs="Arial"/>
          <w:lang w:val="ru-RU"/>
        </w:rPr>
        <w:t>сноси</w:t>
      </w:r>
      <w:r w:rsidRPr="00F10346">
        <w:rPr>
          <w:rFonts w:cs="Arial"/>
          <w:lang w:val="ru-RU"/>
        </w:rPr>
        <w:t xml:space="preserve"> </w:t>
      </w:r>
      <w:r w:rsidR="00052CE5">
        <w:rPr>
          <w:rFonts w:cs="Arial"/>
          <w:lang w:val="ru-RU"/>
        </w:rPr>
        <w:t>искљу</w:t>
      </w:r>
      <w:r w:rsidRPr="00F10346">
        <w:rPr>
          <w:rFonts w:cs="Arial"/>
          <w:lang w:val="ru-RU"/>
        </w:rPr>
        <w:t>ч</w:t>
      </w:r>
      <w:r w:rsidR="00052CE5">
        <w:rPr>
          <w:rFonts w:cs="Arial"/>
          <w:lang w:val="ru-RU"/>
        </w:rPr>
        <w:t>иво</w:t>
      </w:r>
      <w:r w:rsidRPr="00F10346">
        <w:rPr>
          <w:rFonts w:cs="Arial"/>
          <w:lang w:val="ru-RU"/>
        </w:rPr>
        <w:t xml:space="preserve"> </w:t>
      </w:r>
      <w:r w:rsidR="00052CE5">
        <w:rPr>
          <w:rFonts w:cs="Arial"/>
          <w:lang w:val="ru-RU"/>
        </w:rPr>
        <w:t>понуђа</w:t>
      </w:r>
      <w:r w:rsidRPr="00F10346">
        <w:rPr>
          <w:rFonts w:cs="Arial"/>
          <w:lang w:val="ru-RU"/>
        </w:rPr>
        <w:t xml:space="preserve">ч </w:t>
      </w:r>
      <w:r w:rsidR="00052CE5">
        <w:rPr>
          <w:rFonts w:cs="Arial"/>
          <w:lang w:val="ru-RU"/>
        </w:rPr>
        <w:t>и</w:t>
      </w:r>
      <w:r w:rsidRPr="00F10346">
        <w:rPr>
          <w:rFonts w:cs="Arial"/>
          <w:lang w:val="ru-RU"/>
        </w:rPr>
        <w:t xml:space="preserve"> </w:t>
      </w:r>
      <w:r w:rsidR="00052CE5">
        <w:rPr>
          <w:rFonts w:cs="Arial"/>
          <w:lang w:val="ru-RU"/>
        </w:rPr>
        <w:t>не</w:t>
      </w:r>
      <w:r w:rsidRPr="00F10346">
        <w:rPr>
          <w:rFonts w:cs="Arial"/>
          <w:lang w:val="ru-RU"/>
        </w:rPr>
        <w:t xml:space="preserve"> </w:t>
      </w:r>
      <w:r w:rsidR="00052CE5">
        <w:rPr>
          <w:rFonts w:cs="Arial"/>
          <w:lang w:val="ru-RU"/>
        </w:rPr>
        <w:t>може</w:t>
      </w:r>
      <w:r w:rsidRPr="00F10346">
        <w:rPr>
          <w:rFonts w:cs="Arial"/>
          <w:lang w:val="ru-RU"/>
        </w:rPr>
        <w:t xml:space="preserve"> </w:t>
      </w:r>
      <w:r w:rsidR="00052CE5">
        <w:rPr>
          <w:rFonts w:cs="Arial"/>
          <w:lang w:val="ru-RU"/>
        </w:rPr>
        <w:t>тражити</w:t>
      </w:r>
      <w:r w:rsidRPr="00F10346">
        <w:rPr>
          <w:rFonts w:cs="Arial"/>
          <w:lang w:val="ru-RU"/>
        </w:rPr>
        <w:t xml:space="preserve"> </w:t>
      </w:r>
      <w:r w:rsidR="00052CE5">
        <w:rPr>
          <w:rFonts w:cs="Arial"/>
          <w:lang w:val="ru-RU"/>
        </w:rPr>
        <w:t>од</w:t>
      </w:r>
      <w:r w:rsidRPr="00F10346">
        <w:rPr>
          <w:rFonts w:cs="Arial"/>
          <w:lang w:val="ru-RU"/>
        </w:rPr>
        <w:t xml:space="preserve"> </w:t>
      </w:r>
      <w:r w:rsidR="00052CE5">
        <w:rPr>
          <w:rFonts w:cs="Arial"/>
          <w:lang w:val="ru-RU"/>
        </w:rPr>
        <w:t>нару</w:t>
      </w:r>
      <w:r w:rsidRPr="00F10346">
        <w:rPr>
          <w:rFonts w:cs="Arial"/>
          <w:lang w:val="ru-RU"/>
        </w:rPr>
        <w:t>ч</w:t>
      </w:r>
      <w:r w:rsidR="00052CE5">
        <w:rPr>
          <w:rFonts w:cs="Arial"/>
          <w:lang w:val="ru-RU"/>
        </w:rPr>
        <w:t>иоца</w:t>
      </w:r>
      <w:r w:rsidRPr="00F10346">
        <w:rPr>
          <w:rFonts w:cs="Arial"/>
          <w:lang w:val="ru-RU"/>
        </w:rPr>
        <w:t xml:space="preserve"> </w:t>
      </w:r>
      <w:r w:rsidR="00052CE5">
        <w:rPr>
          <w:rFonts w:cs="Arial"/>
          <w:lang w:val="ru-RU"/>
        </w:rPr>
        <w:t>накнаду</w:t>
      </w:r>
      <w:r w:rsidRPr="00F10346">
        <w:rPr>
          <w:rFonts w:cs="Arial"/>
          <w:lang w:val="ru-RU"/>
        </w:rPr>
        <w:t xml:space="preserve"> </w:t>
      </w:r>
      <w:r w:rsidR="00052CE5">
        <w:rPr>
          <w:rFonts w:cs="Arial"/>
          <w:lang w:val="ru-RU"/>
        </w:rPr>
        <w:t>тро</w:t>
      </w:r>
      <w:r w:rsidRPr="00F10346">
        <w:rPr>
          <w:rFonts w:cs="Arial"/>
          <w:lang w:val="ru-RU"/>
        </w:rPr>
        <w:t>ш</w:t>
      </w:r>
      <w:r w:rsidR="00052CE5">
        <w:rPr>
          <w:rFonts w:cs="Arial"/>
          <w:lang w:val="ru-RU"/>
        </w:rPr>
        <w:t>кова</w:t>
      </w:r>
      <w:r w:rsidRPr="00F10346">
        <w:rPr>
          <w:rFonts w:cs="Arial"/>
          <w:lang w:val="ru-RU"/>
        </w:rPr>
        <w:t xml:space="preserve"> (ч</w:t>
      </w:r>
      <w:r w:rsidR="00052CE5">
        <w:rPr>
          <w:rFonts w:cs="Arial"/>
          <w:lang w:val="ru-RU"/>
        </w:rPr>
        <w:t>лан</w:t>
      </w:r>
      <w:r w:rsidRPr="00F10346">
        <w:rPr>
          <w:rFonts w:cs="Arial"/>
          <w:lang w:val="ru-RU"/>
        </w:rPr>
        <w:t xml:space="preserve"> 88. </w:t>
      </w:r>
      <w:r w:rsidR="00052CE5">
        <w:rPr>
          <w:rFonts w:cs="Arial"/>
          <w:lang w:val="ru-RU"/>
        </w:rPr>
        <w:t>став</w:t>
      </w:r>
      <w:r w:rsidRPr="00F10346">
        <w:rPr>
          <w:rFonts w:cs="Arial"/>
          <w:lang w:val="ru-RU"/>
        </w:rPr>
        <w:t xml:space="preserve"> 2.</w:t>
      </w:r>
      <w:proofErr w:type="gramEnd"/>
      <w:r w:rsidRPr="00F10346">
        <w:rPr>
          <w:rFonts w:cs="Arial"/>
          <w:lang w:val="ru-RU"/>
        </w:rPr>
        <w:t xml:space="preserve"> </w:t>
      </w:r>
      <w:r w:rsidR="00052CE5">
        <w:rPr>
          <w:rFonts w:cs="Arial"/>
          <w:lang w:val="ru-RU"/>
        </w:rPr>
        <w:t>Закона</w:t>
      </w:r>
      <w:r w:rsidRPr="00F10346">
        <w:rPr>
          <w:rFonts w:cs="Arial"/>
          <w:lang w:val="ru-RU"/>
        </w:rPr>
        <w:t xml:space="preserve"> </w:t>
      </w:r>
      <w:r w:rsidR="00052CE5">
        <w:rPr>
          <w:rFonts w:cs="Arial"/>
          <w:lang w:val="ru-RU"/>
        </w:rPr>
        <w:t>о</w:t>
      </w:r>
      <w:r w:rsidRPr="00F10346">
        <w:rPr>
          <w:rFonts w:cs="Arial"/>
          <w:lang w:val="ru-RU"/>
        </w:rPr>
        <w:t xml:space="preserve"> </w:t>
      </w:r>
      <w:r w:rsidR="00052CE5">
        <w:rPr>
          <w:rFonts w:cs="Arial"/>
          <w:lang w:val="ru-RU"/>
        </w:rPr>
        <w:t>јавним</w:t>
      </w:r>
      <w:r w:rsidRPr="00F10346">
        <w:rPr>
          <w:rFonts w:cs="Arial"/>
          <w:lang w:val="ru-RU"/>
        </w:rPr>
        <w:t xml:space="preserve"> </w:t>
      </w:r>
      <w:r w:rsidR="00052CE5">
        <w:rPr>
          <w:rFonts w:cs="Arial"/>
          <w:lang w:val="ru-RU"/>
        </w:rPr>
        <w:t>набавкама</w:t>
      </w:r>
      <w:r w:rsidRPr="00F10346">
        <w:rPr>
          <w:rFonts w:cs="Arial"/>
          <w:lang w:val="ru-RU"/>
        </w:rPr>
        <w:t xml:space="preserve"> („</w:t>
      </w:r>
      <w:r w:rsidR="00052CE5">
        <w:rPr>
          <w:rFonts w:cs="Arial"/>
          <w:lang w:val="ru-RU"/>
        </w:rPr>
        <w:t>Службени</w:t>
      </w:r>
      <w:r w:rsidRPr="00F10346">
        <w:rPr>
          <w:rFonts w:cs="Arial"/>
          <w:lang w:val="ru-RU"/>
        </w:rPr>
        <w:t xml:space="preserve"> </w:t>
      </w:r>
      <w:r w:rsidR="00052CE5">
        <w:rPr>
          <w:rFonts w:cs="Arial"/>
          <w:lang w:val="ru-RU"/>
        </w:rPr>
        <w:t>гласник</w:t>
      </w:r>
      <w:r w:rsidRPr="00F10346">
        <w:rPr>
          <w:rFonts w:cs="Arial"/>
          <w:lang w:val="ru-RU"/>
        </w:rPr>
        <w:t xml:space="preserve"> </w:t>
      </w:r>
      <w:r w:rsidR="00052CE5">
        <w:rPr>
          <w:rFonts w:cs="Arial"/>
          <w:lang w:val="ru-RU"/>
        </w:rPr>
        <w:t>РС</w:t>
      </w:r>
      <w:r w:rsidRPr="00F10346">
        <w:rPr>
          <w:rFonts w:cs="Arial"/>
          <w:lang w:val="ru-RU"/>
        </w:rPr>
        <w:t xml:space="preserve">“, </w:t>
      </w:r>
      <w:r w:rsidR="00052CE5">
        <w:rPr>
          <w:rFonts w:cs="Arial"/>
          <w:lang w:val="ru-RU"/>
        </w:rPr>
        <w:t>бр</w:t>
      </w:r>
      <w:r w:rsidRPr="00F10346">
        <w:rPr>
          <w:rFonts w:cs="Arial"/>
          <w:lang w:val="ru-RU"/>
        </w:rPr>
        <w:t xml:space="preserve">.124/12, 14/15 </w:t>
      </w:r>
      <w:r w:rsidR="00052CE5">
        <w:rPr>
          <w:rFonts w:cs="Arial"/>
          <w:lang w:val="ru-RU"/>
        </w:rPr>
        <w:t>и</w:t>
      </w:r>
      <w:r w:rsidRPr="00F10346">
        <w:rPr>
          <w:rFonts w:cs="Arial"/>
          <w:lang w:val="ru-RU"/>
        </w:rPr>
        <w:t xml:space="preserve"> 68/15) </w:t>
      </w:r>
    </w:p>
    <w:p w:rsidR="007E7BB8" w:rsidRPr="00F10346" w:rsidRDefault="007E7BB8" w:rsidP="007E7BB8">
      <w:pPr>
        <w:spacing w:before="0"/>
        <w:rPr>
          <w:rFonts w:cs="Arial"/>
          <w:lang w:val="ru-RU"/>
        </w:rPr>
      </w:pPr>
      <w:r w:rsidRPr="00F10346">
        <w:rPr>
          <w:rFonts w:cs="Arial"/>
          <w:lang w:val="ru-RU"/>
        </w:rPr>
        <w:t>-</w:t>
      </w:r>
      <w:r w:rsidR="00052CE5">
        <w:rPr>
          <w:rFonts w:cs="Arial"/>
          <w:lang w:val="ru-RU"/>
        </w:rPr>
        <w:t>уколико</w:t>
      </w:r>
      <w:r w:rsidRPr="00F10346">
        <w:rPr>
          <w:rFonts w:cs="Arial"/>
          <w:lang w:val="ru-RU"/>
        </w:rPr>
        <w:t xml:space="preserve"> </w:t>
      </w:r>
      <w:r w:rsidR="00052CE5">
        <w:rPr>
          <w:rFonts w:cs="Arial"/>
          <w:lang w:val="ru-RU"/>
        </w:rPr>
        <w:t>понуђа</w:t>
      </w:r>
      <w:r w:rsidRPr="00F10346">
        <w:rPr>
          <w:rFonts w:cs="Arial"/>
          <w:lang w:val="ru-RU"/>
        </w:rPr>
        <w:t xml:space="preserve">ч </w:t>
      </w:r>
      <w:r w:rsidR="00052CE5">
        <w:rPr>
          <w:rFonts w:cs="Arial"/>
          <w:lang w:val="ru-RU"/>
        </w:rPr>
        <w:t>не</w:t>
      </w:r>
      <w:r w:rsidRPr="00F10346">
        <w:rPr>
          <w:rFonts w:cs="Arial"/>
          <w:lang w:val="ru-RU"/>
        </w:rPr>
        <w:t xml:space="preserve"> </w:t>
      </w:r>
      <w:r w:rsidR="00052CE5">
        <w:rPr>
          <w:rFonts w:cs="Arial"/>
          <w:lang w:val="ru-RU"/>
        </w:rPr>
        <w:t>попуни</w:t>
      </w:r>
      <w:r w:rsidRPr="00F10346">
        <w:rPr>
          <w:rFonts w:cs="Arial"/>
          <w:lang w:val="ru-RU"/>
        </w:rPr>
        <w:t xml:space="preserve"> </w:t>
      </w:r>
      <w:r w:rsidR="00052CE5">
        <w:rPr>
          <w:rFonts w:cs="Arial"/>
          <w:lang w:val="ru-RU"/>
        </w:rPr>
        <w:t>образац</w:t>
      </w:r>
      <w:r w:rsidRPr="00F10346">
        <w:rPr>
          <w:rFonts w:cs="Arial"/>
          <w:lang w:val="ru-RU"/>
        </w:rPr>
        <w:t xml:space="preserve"> </w:t>
      </w:r>
      <w:r w:rsidR="00052CE5">
        <w:rPr>
          <w:rFonts w:cs="Arial"/>
          <w:lang w:val="ru-RU"/>
        </w:rPr>
        <w:t>тро</w:t>
      </w:r>
      <w:r w:rsidRPr="00F10346">
        <w:rPr>
          <w:rFonts w:cs="Arial"/>
          <w:lang w:val="ru-RU"/>
        </w:rPr>
        <w:t>ш</w:t>
      </w:r>
      <w:r w:rsidR="00052CE5">
        <w:rPr>
          <w:rFonts w:cs="Arial"/>
          <w:lang w:val="ru-RU"/>
        </w:rPr>
        <w:t>кова</w:t>
      </w:r>
      <w:r w:rsidRPr="00F10346">
        <w:rPr>
          <w:rFonts w:cs="Arial"/>
          <w:lang w:val="ru-RU"/>
        </w:rPr>
        <w:t xml:space="preserve"> </w:t>
      </w:r>
      <w:r w:rsidR="00052CE5">
        <w:rPr>
          <w:rFonts w:cs="Arial"/>
          <w:lang w:val="ru-RU"/>
        </w:rPr>
        <w:t>припреме</w:t>
      </w:r>
      <w:r w:rsidRPr="00F10346">
        <w:rPr>
          <w:rFonts w:cs="Arial"/>
          <w:lang w:val="ru-RU"/>
        </w:rPr>
        <w:t xml:space="preserve"> </w:t>
      </w:r>
      <w:r w:rsidR="00052CE5">
        <w:rPr>
          <w:rFonts w:cs="Arial"/>
          <w:lang w:val="ru-RU"/>
        </w:rPr>
        <w:t>понуде</w:t>
      </w:r>
      <w:r w:rsidRPr="00F10346">
        <w:rPr>
          <w:rFonts w:cs="Arial"/>
          <w:lang w:val="ru-RU"/>
        </w:rPr>
        <w:t>,</w:t>
      </w:r>
      <w:r w:rsidR="00052CE5">
        <w:rPr>
          <w:rFonts w:cs="Arial"/>
          <w:lang w:val="ru-RU"/>
        </w:rPr>
        <w:t>Нару</w:t>
      </w:r>
      <w:r w:rsidRPr="00F10346">
        <w:rPr>
          <w:rFonts w:cs="Arial"/>
          <w:lang w:val="ru-RU"/>
        </w:rPr>
        <w:t>ч</w:t>
      </w:r>
      <w:r w:rsidR="00052CE5">
        <w:rPr>
          <w:rFonts w:cs="Arial"/>
          <w:lang w:val="ru-RU"/>
        </w:rPr>
        <w:t>илац</w:t>
      </w:r>
      <w:r w:rsidRPr="00F10346">
        <w:rPr>
          <w:rFonts w:cs="Arial"/>
          <w:lang w:val="ru-RU"/>
        </w:rPr>
        <w:t xml:space="preserve"> </w:t>
      </w:r>
      <w:r w:rsidR="00052CE5">
        <w:rPr>
          <w:rFonts w:cs="Arial"/>
          <w:lang w:val="ru-RU"/>
        </w:rPr>
        <w:t>није</w:t>
      </w:r>
      <w:r w:rsidRPr="00F10346">
        <w:rPr>
          <w:rFonts w:cs="Arial"/>
          <w:lang w:val="ru-RU"/>
        </w:rPr>
        <w:t xml:space="preserve"> </w:t>
      </w:r>
      <w:r w:rsidR="00052CE5">
        <w:rPr>
          <w:rFonts w:cs="Arial"/>
          <w:lang w:val="ru-RU"/>
        </w:rPr>
        <w:t>дужан</w:t>
      </w:r>
      <w:r w:rsidRPr="00F10346">
        <w:rPr>
          <w:rFonts w:cs="Arial"/>
          <w:lang w:val="ru-RU"/>
        </w:rPr>
        <w:t xml:space="preserve"> </w:t>
      </w:r>
      <w:r w:rsidR="00052CE5">
        <w:rPr>
          <w:rFonts w:cs="Arial"/>
          <w:lang w:val="ru-RU"/>
        </w:rPr>
        <w:t>да</w:t>
      </w:r>
      <w:r w:rsidRPr="00F10346">
        <w:rPr>
          <w:rFonts w:cs="Arial"/>
          <w:lang w:val="ru-RU"/>
        </w:rPr>
        <w:t xml:space="preserve"> </w:t>
      </w:r>
      <w:r w:rsidR="00052CE5">
        <w:rPr>
          <w:rFonts w:cs="Arial"/>
          <w:lang w:val="ru-RU"/>
        </w:rPr>
        <w:t>му</w:t>
      </w:r>
      <w:r w:rsidRPr="00F10346">
        <w:rPr>
          <w:rFonts w:cs="Arial"/>
          <w:lang w:val="ru-RU"/>
        </w:rPr>
        <w:t xml:space="preserve"> </w:t>
      </w:r>
      <w:r w:rsidR="00052CE5">
        <w:rPr>
          <w:rFonts w:cs="Arial"/>
          <w:lang w:val="ru-RU"/>
        </w:rPr>
        <w:t>надокнади</w:t>
      </w:r>
      <w:r w:rsidRPr="00F10346">
        <w:rPr>
          <w:rFonts w:cs="Arial"/>
          <w:lang w:val="ru-RU"/>
        </w:rPr>
        <w:t xml:space="preserve"> </w:t>
      </w:r>
      <w:r w:rsidR="00052CE5">
        <w:rPr>
          <w:rFonts w:cs="Arial"/>
          <w:lang w:val="ru-RU"/>
        </w:rPr>
        <w:t>тро</w:t>
      </w:r>
      <w:r w:rsidRPr="00F10346">
        <w:rPr>
          <w:rFonts w:cs="Arial"/>
          <w:lang w:val="ru-RU"/>
        </w:rPr>
        <w:t>ш</w:t>
      </w:r>
      <w:r w:rsidR="00052CE5">
        <w:rPr>
          <w:rFonts w:cs="Arial"/>
          <w:lang w:val="ru-RU"/>
        </w:rPr>
        <w:t>кове</w:t>
      </w:r>
      <w:r w:rsidRPr="00F10346">
        <w:rPr>
          <w:rFonts w:cs="Arial"/>
          <w:lang w:val="ru-RU"/>
        </w:rPr>
        <w:t xml:space="preserve"> </w:t>
      </w:r>
      <w:r w:rsidR="00052CE5">
        <w:rPr>
          <w:rFonts w:cs="Arial"/>
          <w:lang w:val="ru-RU"/>
        </w:rPr>
        <w:t>и</w:t>
      </w:r>
      <w:r w:rsidRPr="00F10346">
        <w:rPr>
          <w:rFonts w:cs="Arial"/>
          <w:lang w:val="ru-RU"/>
        </w:rPr>
        <w:t xml:space="preserve"> </w:t>
      </w:r>
      <w:r w:rsidR="00052CE5">
        <w:rPr>
          <w:rFonts w:cs="Arial"/>
          <w:lang w:val="ru-RU"/>
        </w:rPr>
        <w:t>у</w:t>
      </w:r>
      <w:r w:rsidRPr="00F10346">
        <w:rPr>
          <w:rFonts w:cs="Arial"/>
          <w:lang w:val="ru-RU"/>
        </w:rPr>
        <w:t xml:space="preserve"> </w:t>
      </w:r>
      <w:r w:rsidR="00052CE5">
        <w:rPr>
          <w:rFonts w:cs="Arial"/>
          <w:lang w:val="ru-RU"/>
        </w:rPr>
        <w:t>Законом</w:t>
      </w:r>
      <w:r w:rsidRPr="00F10346">
        <w:rPr>
          <w:rFonts w:cs="Arial"/>
          <w:lang w:val="ru-RU"/>
        </w:rPr>
        <w:t xml:space="preserve"> </w:t>
      </w:r>
      <w:r w:rsidR="00052CE5">
        <w:rPr>
          <w:rFonts w:cs="Arial"/>
          <w:lang w:val="ru-RU"/>
        </w:rPr>
        <w:t>прописаном</w:t>
      </w:r>
      <w:r w:rsidRPr="00F10346">
        <w:rPr>
          <w:rFonts w:cs="Arial"/>
          <w:lang w:val="ru-RU"/>
        </w:rPr>
        <w:t xml:space="preserve"> </w:t>
      </w:r>
      <w:r w:rsidR="00052CE5">
        <w:rPr>
          <w:rFonts w:cs="Arial"/>
          <w:lang w:val="ru-RU"/>
        </w:rPr>
        <w:t>слу</w:t>
      </w:r>
      <w:r w:rsidRPr="00F10346">
        <w:rPr>
          <w:rFonts w:cs="Arial"/>
          <w:lang w:val="ru-RU"/>
        </w:rPr>
        <w:t>ч</w:t>
      </w:r>
      <w:r w:rsidR="00052CE5">
        <w:rPr>
          <w:rFonts w:cs="Arial"/>
          <w:lang w:val="ru-RU"/>
        </w:rPr>
        <w:t>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w:t>
      </w:r>
      <w:r w:rsidR="00052CE5">
        <w:rPr>
          <w:rFonts w:eastAsia="TimesNewRomanPS-BoldMT" w:cs="Arial"/>
          <w:i w:val="0"/>
          <w:color w:val="auto"/>
          <w:sz w:val="22"/>
          <w:szCs w:val="22"/>
        </w:rPr>
        <w:t>Уколико</w:t>
      </w:r>
      <w:r w:rsidRPr="00F10346">
        <w:rPr>
          <w:rFonts w:eastAsia="TimesNewRomanPS-BoldMT" w:cs="Arial"/>
          <w:i w:val="0"/>
          <w:color w:val="auto"/>
          <w:sz w:val="22"/>
          <w:szCs w:val="22"/>
        </w:rPr>
        <w:t xml:space="preserve"> </w:t>
      </w:r>
      <w:r w:rsidR="00052CE5">
        <w:rPr>
          <w:rFonts w:eastAsia="TimesNewRomanPS-BoldMT" w:cs="Arial"/>
          <w:i w:val="0"/>
          <w:color w:val="auto"/>
          <w:sz w:val="22"/>
          <w:szCs w:val="22"/>
          <w:lang w:val="sr-Cyrl-CS"/>
        </w:rPr>
        <w:t>група</w:t>
      </w:r>
      <w:r w:rsidRPr="00F10346">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понуђа</w:t>
      </w:r>
      <w:r w:rsidRPr="00F10346">
        <w:rPr>
          <w:rFonts w:eastAsia="TimesNewRomanPS-BoldMT" w:cs="Arial"/>
          <w:i w:val="0"/>
          <w:color w:val="auto"/>
          <w:sz w:val="22"/>
          <w:szCs w:val="22"/>
          <w:lang w:val="sr-Cyrl-CS"/>
        </w:rPr>
        <w:t>ч</w:t>
      </w:r>
      <w:r w:rsidR="00052CE5">
        <w:rPr>
          <w:rFonts w:eastAsia="TimesNewRomanPS-BoldMT" w:cs="Arial"/>
          <w:i w:val="0"/>
          <w:color w:val="auto"/>
          <w:sz w:val="22"/>
          <w:szCs w:val="22"/>
          <w:lang w:val="sr-Cyrl-CS"/>
        </w:rPr>
        <w:t>а</w:t>
      </w:r>
      <w:r w:rsidRPr="00F10346">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подноси</w:t>
      </w:r>
      <w:r w:rsidRPr="00F10346">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заједни</w:t>
      </w:r>
      <w:r w:rsidRPr="00F10346">
        <w:rPr>
          <w:rFonts w:eastAsia="TimesNewRomanPS-BoldMT" w:cs="Arial"/>
          <w:i w:val="0"/>
          <w:color w:val="auto"/>
          <w:sz w:val="22"/>
          <w:szCs w:val="22"/>
          <w:lang w:val="sr-Cyrl-CS"/>
        </w:rPr>
        <w:t>ч</w:t>
      </w:r>
      <w:r w:rsidR="00052CE5">
        <w:rPr>
          <w:rFonts w:eastAsia="TimesNewRomanPS-BoldMT" w:cs="Arial"/>
          <w:i w:val="0"/>
          <w:color w:val="auto"/>
          <w:sz w:val="22"/>
          <w:szCs w:val="22"/>
          <w:lang w:val="sr-Cyrl-CS"/>
        </w:rPr>
        <w:t>ку</w:t>
      </w:r>
      <w:r w:rsidRPr="00F10346">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понуду</w:t>
      </w:r>
      <w:r w:rsidRPr="00F10346">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овај</w:t>
      </w:r>
      <w:r w:rsidRPr="00F10346">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образац</w:t>
      </w:r>
      <w:r w:rsidRPr="00F10346">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потписује</w:t>
      </w:r>
      <w:r w:rsidRPr="00F10346">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и</w:t>
      </w:r>
      <w:r w:rsidRPr="00F10346">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оверава</w:t>
      </w:r>
      <w:r w:rsidRPr="00F10346">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Носилац</w:t>
      </w:r>
      <w:r w:rsidRPr="00F10346">
        <w:rPr>
          <w:rFonts w:eastAsia="TimesNewRomanPS-BoldMT" w:cs="Arial"/>
          <w:i w:val="0"/>
          <w:color w:val="auto"/>
          <w:sz w:val="22"/>
          <w:szCs w:val="22"/>
          <w:lang w:val="sr-Cyrl-CS"/>
        </w:rPr>
        <w:t xml:space="preserve"> </w:t>
      </w:r>
      <w:r w:rsidR="00052CE5">
        <w:rPr>
          <w:rFonts w:eastAsia="TimesNewRomanPS-BoldMT" w:cs="Arial"/>
          <w:i w:val="0"/>
          <w:color w:val="auto"/>
          <w:sz w:val="22"/>
          <w:szCs w:val="22"/>
          <w:lang w:val="sr-Cyrl-CS"/>
        </w:rPr>
        <w:t>посла</w:t>
      </w:r>
      <w:r w:rsidRPr="00F10346">
        <w:rPr>
          <w:rFonts w:eastAsia="TimesNewRomanPS-BoldMT" w:cs="Arial"/>
          <w:i w:val="0"/>
          <w:color w:val="auto"/>
          <w:sz w:val="22"/>
          <w:szCs w:val="22"/>
        </w:rPr>
        <w:t>.</w:t>
      </w:r>
      <w:r w:rsidR="00052CE5">
        <w:rPr>
          <w:rFonts w:eastAsia="TimesNewRomanPS-BoldMT" w:cs="Arial"/>
          <w:i w:val="0"/>
          <w:color w:val="auto"/>
          <w:sz w:val="22"/>
          <w:szCs w:val="22"/>
        </w:rPr>
        <w:t>Уколико</w:t>
      </w:r>
      <w:r w:rsidRPr="00F10346">
        <w:rPr>
          <w:rFonts w:eastAsia="TimesNewRomanPS-BoldMT" w:cs="Arial"/>
          <w:i w:val="0"/>
          <w:color w:val="auto"/>
          <w:sz w:val="22"/>
          <w:szCs w:val="22"/>
        </w:rPr>
        <w:t xml:space="preserve"> </w:t>
      </w:r>
      <w:r w:rsidR="00052CE5">
        <w:rPr>
          <w:rFonts w:eastAsia="TimesNewRomanPS-BoldMT" w:cs="Arial"/>
          <w:i w:val="0"/>
          <w:color w:val="auto"/>
          <w:sz w:val="22"/>
          <w:szCs w:val="22"/>
        </w:rPr>
        <w:t>понуђа</w:t>
      </w:r>
      <w:r w:rsidRPr="00F10346">
        <w:rPr>
          <w:rFonts w:eastAsia="TimesNewRomanPS-BoldMT" w:cs="Arial"/>
          <w:i w:val="0"/>
          <w:color w:val="auto"/>
          <w:sz w:val="22"/>
          <w:szCs w:val="22"/>
        </w:rPr>
        <w:t xml:space="preserve">ч </w:t>
      </w:r>
      <w:r w:rsidR="00052CE5">
        <w:rPr>
          <w:rFonts w:eastAsia="TimesNewRomanPS-BoldMT" w:cs="Arial"/>
          <w:i w:val="0"/>
          <w:color w:val="auto"/>
          <w:sz w:val="22"/>
          <w:szCs w:val="22"/>
        </w:rPr>
        <w:t>подноси</w:t>
      </w:r>
      <w:r w:rsidRPr="00F10346">
        <w:rPr>
          <w:rFonts w:eastAsia="TimesNewRomanPS-BoldMT" w:cs="Arial"/>
          <w:i w:val="0"/>
          <w:color w:val="auto"/>
          <w:sz w:val="22"/>
          <w:szCs w:val="22"/>
        </w:rPr>
        <w:t xml:space="preserve"> </w:t>
      </w:r>
      <w:r w:rsidR="00052CE5">
        <w:rPr>
          <w:rFonts w:eastAsia="TimesNewRomanPS-BoldMT" w:cs="Arial"/>
          <w:i w:val="0"/>
          <w:color w:val="auto"/>
          <w:sz w:val="22"/>
          <w:szCs w:val="22"/>
        </w:rPr>
        <w:t>понуду</w:t>
      </w:r>
      <w:r w:rsidRPr="00F10346">
        <w:rPr>
          <w:rFonts w:eastAsia="TimesNewRomanPS-BoldMT" w:cs="Arial"/>
          <w:i w:val="0"/>
          <w:color w:val="auto"/>
          <w:sz w:val="22"/>
          <w:szCs w:val="22"/>
        </w:rPr>
        <w:t xml:space="preserve"> </w:t>
      </w:r>
      <w:r w:rsidR="00052CE5">
        <w:rPr>
          <w:rFonts w:eastAsia="TimesNewRomanPS-BoldMT" w:cs="Arial"/>
          <w:i w:val="0"/>
          <w:color w:val="auto"/>
          <w:sz w:val="22"/>
          <w:szCs w:val="22"/>
        </w:rPr>
        <w:t>са</w:t>
      </w:r>
      <w:r w:rsidRPr="00F10346">
        <w:rPr>
          <w:rFonts w:eastAsia="TimesNewRomanPS-BoldMT" w:cs="Arial"/>
          <w:i w:val="0"/>
          <w:color w:val="auto"/>
          <w:sz w:val="22"/>
          <w:szCs w:val="22"/>
        </w:rPr>
        <w:t xml:space="preserve"> </w:t>
      </w:r>
      <w:r w:rsidR="00052CE5">
        <w:rPr>
          <w:rFonts w:eastAsia="TimesNewRomanPS-BoldMT" w:cs="Arial"/>
          <w:i w:val="0"/>
          <w:color w:val="auto"/>
          <w:sz w:val="22"/>
          <w:szCs w:val="22"/>
        </w:rPr>
        <w:t>подизвођа</w:t>
      </w:r>
      <w:r w:rsidRPr="00F10346">
        <w:rPr>
          <w:rFonts w:eastAsia="TimesNewRomanPS-BoldMT" w:cs="Arial"/>
          <w:i w:val="0"/>
          <w:color w:val="auto"/>
          <w:sz w:val="22"/>
          <w:szCs w:val="22"/>
        </w:rPr>
        <w:t>ч</w:t>
      </w:r>
      <w:r w:rsidR="00052CE5">
        <w:rPr>
          <w:rFonts w:eastAsia="TimesNewRomanPS-BoldMT" w:cs="Arial"/>
          <w:i w:val="0"/>
          <w:color w:val="auto"/>
          <w:sz w:val="22"/>
          <w:szCs w:val="22"/>
        </w:rPr>
        <w:t>ем</w:t>
      </w:r>
      <w:r w:rsidRPr="00F10346">
        <w:rPr>
          <w:rFonts w:eastAsia="TimesNewRomanPS-BoldMT" w:cs="Arial"/>
          <w:i w:val="0"/>
          <w:color w:val="auto"/>
          <w:sz w:val="22"/>
          <w:szCs w:val="22"/>
        </w:rPr>
        <w:t xml:space="preserve"> </w:t>
      </w:r>
      <w:r w:rsidR="00052CE5">
        <w:rPr>
          <w:rFonts w:eastAsia="TimesNewRomanPS-BoldMT" w:cs="Arial"/>
          <w:i w:val="0"/>
          <w:color w:val="auto"/>
          <w:sz w:val="22"/>
          <w:szCs w:val="22"/>
        </w:rPr>
        <w:t>овај</w:t>
      </w:r>
      <w:r w:rsidRPr="00F10346">
        <w:rPr>
          <w:rFonts w:eastAsia="TimesNewRomanPS-BoldMT" w:cs="Arial"/>
          <w:i w:val="0"/>
          <w:color w:val="auto"/>
          <w:sz w:val="22"/>
          <w:szCs w:val="22"/>
        </w:rPr>
        <w:t xml:space="preserve"> </w:t>
      </w:r>
      <w:r w:rsidR="00052CE5">
        <w:rPr>
          <w:rFonts w:eastAsia="TimesNewRomanPS-BoldMT" w:cs="Arial"/>
          <w:i w:val="0"/>
          <w:color w:val="auto"/>
          <w:sz w:val="22"/>
          <w:szCs w:val="22"/>
        </w:rPr>
        <w:t>образац</w:t>
      </w:r>
      <w:r w:rsidRPr="00F10346">
        <w:rPr>
          <w:rFonts w:eastAsia="TimesNewRomanPS-BoldMT" w:cs="Arial"/>
          <w:i w:val="0"/>
          <w:color w:val="auto"/>
          <w:sz w:val="22"/>
          <w:szCs w:val="22"/>
        </w:rPr>
        <w:t xml:space="preserve"> </w:t>
      </w:r>
      <w:r w:rsidR="00052CE5">
        <w:rPr>
          <w:rFonts w:eastAsia="TimesNewRomanPS-BoldMT" w:cs="Arial"/>
          <w:i w:val="0"/>
          <w:color w:val="auto"/>
          <w:sz w:val="22"/>
          <w:szCs w:val="22"/>
        </w:rPr>
        <w:t>потписује</w:t>
      </w:r>
      <w:r w:rsidRPr="00F10346">
        <w:rPr>
          <w:rFonts w:eastAsia="TimesNewRomanPS-BoldMT" w:cs="Arial"/>
          <w:i w:val="0"/>
          <w:color w:val="auto"/>
          <w:sz w:val="22"/>
          <w:szCs w:val="22"/>
        </w:rPr>
        <w:t xml:space="preserve"> </w:t>
      </w:r>
      <w:r w:rsidR="00052CE5">
        <w:rPr>
          <w:rFonts w:eastAsia="TimesNewRomanPS-BoldMT" w:cs="Arial"/>
          <w:i w:val="0"/>
          <w:color w:val="auto"/>
          <w:sz w:val="22"/>
          <w:szCs w:val="22"/>
        </w:rPr>
        <w:t>и</w:t>
      </w:r>
      <w:r w:rsidRPr="00F10346">
        <w:rPr>
          <w:rFonts w:eastAsia="TimesNewRomanPS-BoldMT" w:cs="Arial"/>
          <w:i w:val="0"/>
          <w:color w:val="auto"/>
          <w:sz w:val="22"/>
          <w:szCs w:val="22"/>
        </w:rPr>
        <w:t xml:space="preserve"> </w:t>
      </w:r>
      <w:r w:rsidR="00052CE5">
        <w:rPr>
          <w:rFonts w:eastAsia="TimesNewRomanPS-BoldMT" w:cs="Arial"/>
          <w:i w:val="0"/>
          <w:color w:val="auto"/>
          <w:sz w:val="22"/>
          <w:szCs w:val="22"/>
        </w:rPr>
        <w:t>оверава</w:t>
      </w:r>
      <w:r w:rsidRPr="00F10346">
        <w:rPr>
          <w:rFonts w:eastAsia="TimesNewRomanPS-BoldMT" w:cs="Arial"/>
          <w:i w:val="0"/>
          <w:color w:val="auto"/>
          <w:sz w:val="22"/>
          <w:szCs w:val="22"/>
        </w:rPr>
        <w:t xml:space="preserve"> </w:t>
      </w:r>
      <w:r w:rsidR="00052CE5">
        <w:rPr>
          <w:rFonts w:eastAsia="TimesNewRomanPS-BoldMT" w:cs="Arial"/>
          <w:i w:val="0"/>
          <w:color w:val="auto"/>
          <w:sz w:val="22"/>
          <w:szCs w:val="22"/>
        </w:rPr>
        <w:t>пе</w:t>
      </w:r>
      <w:r w:rsidRPr="00F10346">
        <w:rPr>
          <w:rFonts w:eastAsia="TimesNewRomanPS-BoldMT" w:cs="Arial"/>
          <w:i w:val="0"/>
          <w:color w:val="auto"/>
          <w:sz w:val="22"/>
          <w:szCs w:val="22"/>
        </w:rPr>
        <w:t>ч</w:t>
      </w:r>
      <w:r w:rsidR="00052CE5">
        <w:rPr>
          <w:rFonts w:eastAsia="TimesNewRomanPS-BoldMT" w:cs="Arial"/>
          <w:i w:val="0"/>
          <w:color w:val="auto"/>
          <w:sz w:val="22"/>
          <w:szCs w:val="22"/>
        </w:rPr>
        <w:t>атом</w:t>
      </w:r>
      <w:r w:rsidRPr="00F10346">
        <w:rPr>
          <w:rFonts w:eastAsia="TimesNewRomanPS-BoldMT" w:cs="Arial"/>
          <w:i w:val="0"/>
          <w:color w:val="auto"/>
          <w:sz w:val="22"/>
          <w:szCs w:val="22"/>
        </w:rPr>
        <w:t xml:space="preserve"> </w:t>
      </w:r>
      <w:r w:rsidR="00052CE5">
        <w:rPr>
          <w:rFonts w:eastAsia="TimesNewRomanPS-BoldMT" w:cs="Arial"/>
          <w:i w:val="0"/>
          <w:color w:val="auto"/>
          <w:sz w:val="22"/>
          <w:szCs w:val="22"/>
        </w:rPr>
        <w:t>понуђа</w:t>
      </w:r>
      <w:r w:rsidRPr="00F10346">
        <w:rPr>
          <w:rFonts w:eastAsia="TimesNewRomanPS-BoldMT" w:cs="Arial"/>
          <w:i w:val="0"/>
          <w:color w:val="auto"/>
          <w:sz w:val="22"/>
          <w:szCs w:val="22"/>
        </w:rPr>
        <w:t xml:space="preserve">ч. </w:t>
      </w:r>
    </w:p>
    <w:p w:rsidR="00292ABA" w:rsidRDefault="00292ABA" w:rsidP="00925E05">
      <w:pPr>
        <w:pStyle w:val="KDObrazac"/>
        <w:spacing w:before="0"/>
        <w:rPr>
          <w:lang w:val="sr-Latn-CS"/>
        </w:rPr>
      </w:pPr>
    </w:p>
    <w:p w:rsidR="00292ABA" w:rsidRPr="00503EA0" w:rsidRDefault="00292ABA" w:rsidP="00925E05">
      <w:pPr>
        <w:pStyle w:val="KDObrazac"/>
        <w:spacing w:before="0"/>
        <w:rPr>
          <w:lang w:val="sr-Cyrl-RS"/>
        </w:rPr>
      </w:pPr>
    </w:p>
    <w:p w:rsidR="00292ABA" w:rsidRPr="00292ABA" w:rsidRDefault="00292ABA" w:rsidP="00292ABA">
      <w:pPr>
        <w:jc w:val="right"/>
        <w:outlineLvl w:val="1"/>
        <w:rPr>
          <w:rFonts w:cs="Arial"/>
          <w:b/>
          <w:lang w:val="sr-Cyrl-RS"/>
        </w:rPr>
      </w:pPr>
      <w:bookmarkStart w:id="255" w:name="_Toc442559940"/>
      <w:r w:rsidRPr="00292ABA">
        <w:rPr>
          <w:rFonts w:cs="Arial"/>
          <w:b/>
        </w:rPr>
        <w:lastRenderedPageBreak/>
        <w:t xml:space="preserve">ОБРАЗАЦ </w:t>
      </w:r>
      <w:bookmarkEnd w:id="255"/>
      <w:r>
        <w:rPr>
          <w:rFonts w:cs="Arial"/>
          <w:b/>
          <w:lang w:val="sr-Cyrl-RS"/>
        </w:rPr>
        <w:t>6</w:t>
      </w:r>
    </w:p>
    <w:p w:rsidR="00292ABA" w:rsidRPr="00292ABA" w:rsidRDefault="00292ABA" w:rsidP="00292ABA">
      <w:pPr>
        <w:spacing w:before="0"/>
        <w:rPr>
          <w:rFonts w:cs="Arial"/>
        </w:rPr>
      </w:pPr>
    </w:p>
    <w:p w:rsidR="00292ABA" w:rsidRPr="00292ABA" w:rsidRDefault="00292ABA" w:rsidP="00292ABA">
      <w:pPr>
        <w:spacing w:before="0"/>
        <w:jc w:val="center"/>
        <w:rPr>
          <w:rFonts w:cs="Arial"/>
          <w:b/>
        </w:rPr>
      </w:pPr>
    </w:p>
    <w:p w:rsidR="00292ABA" w:rsidRPr="00292ABA" w:rsidRDefault="00292ABA" w:rsidP="00292ABA">
      <w:pPr>
        <w:spacing w:before="0"/>
        <w:jc w:val="center"/>
        <w:rPr>
          <w:rFonts w:cs="Arial"/>
          <w:b/>
        </w:rPr>
      </w:pPr>
      <w:bookmarkStart w:id="256" w:name="_Toc442559941"/>
      <w:r w:rsidRPr="00292ABA">
        <w:rPr>
          <w:rFonts w:cs="Arial"/>
          <w:b/>
        </w:rPr>
        <w:t>СПИСАК ИСПОРУЧЕНИХ ДОБАРА– СТРУЧНЕ РЕФЕРЕНЦЕ</w:t>
      </w:r>
    </w:p>
    <w:p w:rsidR="00292ABA" w:rsidRPr="00292ABA" w:rsidRDefault="00292ABA" w:rsidP="00292ABA">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292ABA" w:rsidRPr="00292ABA" w:rsidTr="00292ABA">
        <w:tc>
          <w:tcPr>
            <w:tcW w:w="213" w:type="pct"/>
            <w:shd w:val="clear" w:color="auto" w:fill="auto"/>
          </w:tcPr>
          <w:p w:rsidR="00292ABA" w:rsidRPr="00292ABA" w:rsidRDefault="00292ABA" w:rsidP="00292ABA">
            <w:pPr>
              <w:spacing w:before="0"/>
              <w:jc w:val="center"/>
              <w:rPr>
                <w:rFonts w:eastAsia="Calibri" w:cs="Arial"/>
                <w:b/>
                <w:bCs/>
                <w:iCs/>
              </w:rPr>
            </w:pPr>
          </w:p>
        </w:tc>
        <w:tc>
          <w:tcPr>
            <w:tcW w:w="951" w:type="pct"/>
            <w:shd w:val="clear" w:color="auto" w:fill="auto"/>
          </w:tcPr>
          <w:p w:rsidR="00292ABA" w:rsidRPr="00292ABA" w:rsidRDefault="00292ABA" w:rsidP="00292ABA">
            <w:pPr>
              <w:spacing w:before="0"/>
              <w:jc w:val="center"/>
              <w:rPr>
                <w:rFonts w:eastAsia="Calibri" w:cs="Arial"/>
                <w:bCs/>
                <w:iCs/>
              </w:rPr>
            </w:pPr>
          </w:p>
          <w:p w:rsidR="00292ABA" w:rsidRPr="00292ABA" w:rsidRDefault="00292ABA" w:rsidP="00292ABA">
            <w:pPr>
              <w:spacing w:before="0"/>
              <w:jc w:val="center"/>
              <w:rPr>
                <w:rFonts w:eastAsia="Calibri" w:cs="Arial"/>
                <w:bCs/>
                <w:iCs/>
              </w:rPr>
            </w:pPr>
            <w:r w:rsidRPr="00292ABA">
              <w:rPr>
                <w:rFonts w:eastAsia="Calibri" w:cs="Arial"/>
                <w:bCs/>
                <w:iCs/>
              </w:rPr>
              <w:t>Референтни наручилац односно купац</w:t>
            </w:r>
          </w:p>
        </w:tc>
        <w:tc>
          <w:tcPr>
            <w:tcW w:w="908" w:type="pct"/>
            <w:shd w:val="clear" w:color="auto" w:fill="auto"/>
          </w:tcPr>
          <w:p w:rsidR="00292ABA" w:rsidRPr="00292ABA" w:rsidRDefault="00292ABA" w:rsidP="00292ABA">
            <w:pPr>
              <w:spacing w:before="0"/>
              <w:jc w:val="center"/>
              <w:rPr>
                <w:rFonts w:eastAsia="Calibri" w:cs="Arial"/>
                <w:bCs/>
                <w:iCs/>
              </w:rPr>
            </w:pPr>
          </w:p>
          <w:p w:rsidR="00292ABA" w:rsidRPr="00292ABA" w:rsidRDefault="00292ABA" w:rsidP="00292ABA">
            <w:pPr>
              <w:spacing w:before="0"/>
              <w:jc w:val="center"/>
              <w:rPr>
                <w:rFonts w:eastAsia="Calibri" w:cs="Arial"/>
                <w:b/>
                <w:bCs/>
                <w:iCs/>
              </w:rPr>
            </w:pPr>
            <w:r w:rsidRPr="00292ABA">
              <w:rPr>
                <w:rFonts w:eastAsia="Calibri" w:cs="Arial"/>
                <w:bCs/>
                <w:iCs/>
                <w:lang w:val="ru-RU"/>
              </w:rPr>
              <w:t>Лице за контакт</w:t>
            </w:r>
            <w:r w:rsidRPr="00292ABA">
              <w:rPr>
                <w:rFonts w:eastAsia="Calibri" w:cs="Arial"/>
                <w:bCs/>
                <w:iCs/>
              </w:rPr>
              <w:t xml:space="preserve"> и број телефона</w:t>
            </w:r>
          </w:p>
        </w:tc>
        <w:tc>
          <w:tcPr>
            <w:tcW w:w="923" w:type="pct"/>
            <w:shd w:val="clear" w:color="auto" w:fill="auto"/>
          </w:tcPr>
          <w:p w:rsidR="00292ABA" w:rsidRPr="00292ABA" w:rsidRDefault="00292ABA" w:rsidP="00292ABA">
            <w:pPr>
              <w:spacing w:before="0"/>
              <w:jc w:val="center"/>
              <w:rPr>
                <w:rFonts w:eastAsia="Calibri" w:cs="Arial"/>
                <w:bCs/>
                <w:iCs/>
              </w:rPr>
            </w:pPr>
          </w:p>
          <w:p w:rsidR="00292ABA" w:rsidRPr="00292ABA" w:rsidRDefault="00292ABA" w:rsidP="00292ABA">
            <w:pPr>
              <w:spacing w:before="0"/>
              <w:jc w:val="center"/>
              <w:rPr>
                <w:rFonts w:eastAsia="Calibri" w:cs="Arial"/>
                <w:b/>
                <w:bCs/>
                <w:iCs/>
              </w:rPr>
            </w:pPr>
            <w:r w:rsidRPr="00292ABA">
              <w:rPr>
                <w:rFonts w:eastAsia="Calibri" w:cs="Arial"/>
                <w:bCs/>
                <w:iCs/>
              </w:rPr>
              <w:t>Број и датум закључења уговора</w:t>
            </w:r>
          </w:p>
        </w:tc>
        <w:tc>
          <w:tcPr>
            <w:tcW w:w="859" w:type="pct"/>
            <w:shd w:val="clear" w:color="auto" w:fill="auto"/>
            <w:vAlign w:val="center"/>
          </w:tcPr>
          <w:p w:rsidR="00292ABA" w:rsidRPr="00292ABA" w:rsidRDefault="00292ABA" w:rsidP="00292ABA">
            <w:pPr>
              <w:spacing w:before="0"/>
              <w:jc w:val="center"/>
              <w:rPr>
                <w:rFonts w:eastAsia="Calibri" w:cs="Arial"/>
                <w:bCs/>
                <w:iCs/>
                <w:lang w:val="sr-Cyrl-CS"/>
              </w:rPr>
            </w:pPr>
          </w:p>
          <w:p w:rsidR="00292ABA" w:rsidRPr="00292ABA" w:rsidRDefault="00292ABA" w:rsidP="00292ABA">
            <w:pPr>
              <w:spacing w:before="0"/>
              <w:jc w:val="center"/>
              <w:rPr>
                <w:rFonts w:eastAsia="Calibri" w:cs="Arial"/>
                <w:bCs/>
                <w:iCs/>
              </w:rPr>
            </w:pPr>
            <w:r w:rsidRPr="00292ABA">
              <w:rPr>
                <w:rFonts w:eastAsia="Calibri" w:cs="Arial"/>
                <w:bCs/>
                <w:iCs/>
                <w:lang w:val="sr-Cyrl-CS"/>
              </w:rPr>
              <w:t xml:space="preserve">Датум </w:t>
            </w:r>
            <w:r w:rsidRPr="00292ABA">
              <w:rPr>
                <w:rFonts w:eastAsia="Calibri" w:cs="Arial"/>
                <w:bCs/>
                <w:iCs/>
              </w:rPr>
              <w:t>реализације уговора</w:t>
            </w:r>
          </w:p>
          <w:p w:rsidR="00292ABA" w:rsidRPr="00292ABA" w:rsidRDefault="00292ABA" w:rsidP="00292ABA">
            <w:pPr>
              <w:spacing w:before="0"/>
              <w:jc w:val="center"/>
              <w:rPr>
                <w:rFonts w:eastAsia="Calibri" w:cs="Arial"/>
                <w:b/>
                <w:bCs/>
                <w:iCs/>
              </w:rPr>
            </w:pPr>
          </w:p>
        </w:tc>
        <w:tc>
          <w:tcPr>
            <w:tcW w:w="1145" w:type="pct"/>
          </w:tcPr>
          <w:p w:rsidR="00292ABA" w:rsidRPr="00292ABA" w:rsidRDefault="00292ABA" w:rsidP="00292ABA">
            <w:pPr>
              <w:spacing w:before="0"/>
              <w:jc w:val="center"/>
              <w:rPr>
                <w:rFonts w:eastAsia="Calibri" w:cs="Arial"/>
                <w:bCs/>
                <w:iCs/>
              </w:rPr>
            </w:pPr>
          </w:p>
          <w:p w:rsidR="00292ABA" w:rsidRPr="00292ABA" w:rsidRDefault="00292ABA" w:rsidP="00292ABA">
            <w:pPr>
              <w:spacing w:before="0"/>
              <w:jc w:val="center"/>
              <w:rPr>
                <w:rFonts w:eastAsia="Calibri" w:cs="Arial"/>
                <w:bCs/>
                <w:iCs/>
              </w:rPr>
            </w:pPr>
            <w:r w:rsidRPr="00292ABA">
              <w:rPr>
                <w:rFonts w:eastAsia="Calibri" w:cs="Arial"/>
                <w:bCs/>
                <w:iCs/>
              </w:rPr>
              <w:t>Вредност испоручених добара без ПДВ</w:t>
            </w:r>
          </w:p>
          <w:p w:rsidR="00292ABA" w:rsidRPr="00292ABA" w:rsidRDefault="00292ABA" w:rsidP="00292ABA">
            <w:pPr>
              <w:spacing w:before="0"/>
              <w:jc w:val="center"/>
              <w:rPr>
                <w:rFonts w:eastAsia="Calibri" w:cs="Arial"/>
                <w:bCs/>
                <w:iCs/>
              </w:rPr>
            </w:pPr>
            <w:r w:rsidRPr="00292ABA">
              <w:rPr>
                <w:rFonts w:eastAsia="Calibri" w:cs="Arial"/>
                <w:bCs/>
                <w:iCs/>
              </w:rPr>
              <w:t>Дин/ЕUR</w:t>
            </w:r>
          </w:p>
        </w:tc>
      </w:tr>
      <w:tr w:rsidR="00292ABA" w:rsidRPr="00292ABA" w:rsidTr="00292ABA">
        <w:tc>
          <w:tcPr>
            <w:tcW w:w="213" w:type="pct"/>
            <w:shd w:val="clear" w:color="auto" w:fill="auto"/>
          </w:tcPr>
          <w:p w:rsidR="00292ABA" w:rsidRPr="00292ABA" w:rsidRDefault="00292ABA" w:rsidP="00292ABA">
            <w:pPr>
              <w:spacing w:before="0"/>
              <w:jc w:val="center"/>
              <w:rPr>
                <w:rFonts w:eastAsia="Calibri" w:cs="Arial"/>
                <w:bCs/>
                <w:iCs/>
              </w:rPr>
            </w:pPr>
          </w:p>
          <w:p w:rsidR="00292ABA" w:rsidRPr="00292ABA" w:rsidRDefault="00292ABA" w:rsidP="00292ABA">
            <w:pPr>
              <w:spacing w:before="0"/>
              <w:jc w:val="center"/>
              <w:rPr>
                <w:rFonts w:eastAsia="Calibri" w:cs="Arial"/>
                <w:bCs/>
                <w:iCs/>
              </w:rPr>
            </w:pPr>
            <w:r w:rsidRPr="00292ABA">
              <w:rPr>
                <w:rFonts w:eastAsia="Calibri" w:cs="Arial"/>
                <w:bCs/>
                <w:iCs/>
              </w:rPr>
              <w:t>1.</w:t>
            </w:r>
          </w:p>
        </w:tc>
        <w:tc>
          <w:tcPr>
            <w:tcW w:w="951" w:type="pct"/>
            <w:shd w:val="clear" w:color="auto" w:fill="auto"/>
          </w:tcPr>
          <w:p w:rsidR="00292ABA" w:rsidRPr="00292ABA" w:rsidRDefault="00292ABA" w:rsidP="00292ABA">
            <w:pPr>
              <w:spacing w:before="0"/>
              <w:jc w:val="center"/>
              <w:rPr>
                <w:rFonts w:eastAsia="Calibri" w:cs="Arial"/>
                <w:b/>
                <w:bCs/>
                <w:iCs/>
              </w:rPr>
            </w:pPr>
          </w:p>
          <w:p w:rsidR="00292ABA" w:rsidRPr="00292ABA" w:rsidRDefault="00292ABA" w:rsidP="00292ABA">
            <w:pPr>
              <w:spacing w:before="0"/>
              <w:jc w:val="center"/>
              <w:rPr>
                <w:rFonts w:eastAsia="Calibri" w:cs="Arial"/>
                <w:b/>
                <w:bCs/>
                <w:iCs/>
              </w:rPr>
            </w:pPr>
          </w:p>
          <w:p w:rsidR="00292ABA" w:rsidRPr="00292ABA" w:rsidRDefault="00292ABA" w:rsidP="00292ABA">
            <w:pPr>
              <w:spacing w:before="0"/>
              <w:jc w:val="center"/>
              <w:rPr>
                <w:rFonts w:eastAsia="Calibri" w:cs="Arial"/>
                <w:b/>
                <w:bCs/>
                <w:iCs/>
              </w:rPr>
            </w:pPr>
          </w:p>
        </w:tc>
        <w:tc>
          <w:tcPr>
            <w:tcW w:w="908" w:type="pct"/>
            <w:shd w:val="clear" w:color="auto" w:fill="auto"/>
          </w:tcPr>
          <w:p w:rsidR="00292ABA" w:rsidRPr="00292ABA" w:rsidRDefault="00292ABA" w:rsidP="00292ABA">
            <w:pPr>
              <w:spacing w:before="0"/>
              <w:jc w:val="center"/>
              <w:rPr>
                <w:rFonts w:eastAsia="Calibri" w:cs="Arial"/>
                <w:b/>
                <w:bCs/>
                <w:iCs/>
              </w:rPr>
            </w:pPr>
          </w:p>
        </w:tc>
        <w:tc>
          <w:tcPr>
            <w:tcW w:w="923" w:type="pct"/>
            <w:shd w:val="clear" w:color="auto" w:fill="auto"/>
          </w:tcPr>
          <w:p w:rsidR="00292ABA" w:rsidRPr="00292ABA" w:rsidRDefault="00292ABA" w:rsidP="00292ABA">
            <w:pPr>
              <w:spacing w:before="0"/>
              <w:jc w:val="center"/>
              <w:rPr>
                <w:rFonts w:eastAsia="Calibri" w:cs="Arial"/>
                <w:b/>
                <w:bCs/>
                <w:iCs/>
              </w:rPr>
            </w:pPr>
          </w:p>
        </w:tc>
        <w:tc>
          <w:tcPr>
            <w:tcW w:w="859" w:type="pct"/>
            <w:shd w:val="clear" w:color="auto" w:fill="auto"/>
          </w:tcPr>
          <w:p w:rsidR="00292ABA" w:rsidRPr="00292ABA" w:rsidRDefault="00292ABA" w:rsidP="00292ABA">
            <w:pPr>
              <w:spacing w:before="0"/>
              <w:jc w:val="center"/>
              <w:rPr>
                <w:rFonts w:eastAsia="Calibri" w:cs="Arial"/>
                <w:b/>
                <w:bCs/>
                <w:iCs/>
              </w:rPr>
            </w:pPr>
          </w:p>
        </w:tc>
        <w:tc>
          <w:tcPr>
            <w:tcW w:w="1145" w:type="pct"/>
          </w:tcPr>
          <w:p w:rsidR="00292ABA" w:rsidRPr="00292ABA" w:rsidRDefault="00292ABA" w:rsidP="00292ABA">
            <w:pPr>
              <w:spacing w:before="0"/>
              <w:jc w:val="center"/>
              <w:rPr>
                <w:rFonts w:eastAsia="Calibri" w:cs="Arial"/>
                <w:b/>
                <w:bCs/>
                <w:iCs/>
              </w:rPr>
            </w:pPr>
          </w:p>
        </w:tc>
      </w:tr>
      <w:tr w:rsidR="00292ABA" w:rsidRPr="00292ABA" w:rsidTr="00292ABA">
        <w:tc>
          <w:tcPr>
            <w:tcW w:w="213" w:type="pct"/>
            <w:shd w:val="clear" w:color="auto" w:fill="auto"/>
          </w:tcPr>
          <w:p w:rsidR="00292ABA" w:rsidRPr="00292ABA" w:rsidRDefault="00292ABA" w:rsidP="00292ABA">
            <w:pPr>
              <w:spacing w:before="0"/>
              <w:jc w:val="center"/>
              <w:rPr>
                <w:rFonts w:eastAsia="Calibri" w:cs="Arial"/>
                <w:bCs/>
                <w:iCs/>
              </w:rPr>
            </w:pPr>
          </w:p>
          <w:p w:rsidR="00292ABA" w:rsidRPr="00292ABA" w:rsidRDefault="00292ABA" w:rsidP="00292ABA">
            <w:pPr>
              <w:spacing w:before="0"/>
              <w:jc w:val="center"/>
              <w:rPr>
                <w:rFonts w:eastAsia="Calibri" w:cs="Arial"/>
                <w:bCs/>
                <w:iCs/>
              </w:rPr>
            </w:pPr>
            <w:r w:rsidRPr="00292ABA">
              <w:rPr>
                <w:rFonts w:eastAsia="Calibri" w:cs="Arial"/>
                <w:bCs/>
                <w:iCs/>
              </w:rPr>
              <w:t>2.</w:t>
            </w:r>
          </w:p>
        </w:tc>
        <w:tc>
          <w:tcPr>
            <w:tcW w:w="951" w:type="pct"/>
            <w:shd w:val="clear" w:color="auto" w:fill="auto"/>
          </w:tcPr>
          <w:p w:rsidR="00292ABA" w:rsidRPr="00292ABA" w:rsidRDefault="00292ABA" w:rsidP="00292ABA">
            <w:pPr>
              <w:spacing w:before="0"/>
              <w:jc w:val="center"/>
              <w:rPr>
                <w:rFonts w:eastAsia="Calibri" w:cs="Arial"/>
                <w:b/>
                <w:bCs/>
                <w:iCs/>
              </w:rPr>
            </w:pPr>
          </w:p>
          <w:p w:rsidR="00292ABA" w:rsidRPr="00292ABA" w:rsidRDefault="00292ABA" w:rsidP="00292ABA">
            <w:pPr>
              <w:spacing w:before="0"/>
              <w:jc w:val="center"/>
              <w:rPr>
                <w:rFonts w:eastAsia="Calibri" w:cs="Arial"/>
                <w:b/>
                <w:bCs/>
                <w:iCs/>
              </w:rPr>
            </w:pPr>
          </w:p>
          <w:p w:rsidR="00292ABA" w:rsidRPr="00292ABA" w:rsidRDefault="00292ABA" w:rsidP="00292ABA">
            <w:pPr>
              <w:spacing w:before="0"/>
              <w:jc w:val="center"/>
              <w:rPr>
                <w:rFonts w:eastAsia="Calibri" w:cs="Arial"/>
                <w:b/>
                <w:bCs/>
                <w:iCs/>
              </w:rPr>
            </w:pPr>
          </w:p>
        </w:tc>
        <w:tc>
          <w:tcPr>
            <w:tcW w:w="908" w:type="pct"/>
            <w:shd w:val="clear" w:color="auto" w:fill="auto"/>
          </w:tcPr>
          <w:p w:rsidR="00292ABA" w:rsidRPr="00292ABA" w:rsidRDefault="00292ABA" w:rsidP="00292ABA">
            <w:pPr>
              <w:spacing w:before="0"/>
              <w:jc w:val="center"/>
              <w:rPr>
                <w:rFonts w:eastAsia="Calibri" w:cs="Arial"/>
                <w:b/>
                <w:bCs/>
                <w:iCs/>
              </w:rPr>
            </w:pPr>
          </w:p>
        </w:tc>
        <w:tc>
          <w:tcPr>
            <w:tcW w:w="923" w:type="pct"/>
            <w:shd w:val="clear" w:color="auto" w:fill="auto"/>
          </w:tcPr>
          <w:p w:rsidR="00292ABA" w:rsidRPr="00292ABA" w:rsidRDefault="00292ABA" w:rsidP="00292ABA">
            <w:pPr>
              <w:spacing w:before="0"/>
              <w:jc w:val="center"/>
              <w:rPr>
                <w:rFonts w:eastAsia="Calibri" w:cs="Arial"/>
                <w:b/>
                <w:bCs/>
                <w:iCs/>
              </w:rPr>
            </w:pPr>
          </w:p>
        </w:tc>
        <w:tc>
          <w:tcPr>
            <w:tcW w:w="859" w:type="pct"/>
            <w:shd w:val="clear" w:color="auto" w:fill="auto"/>
          </w:tcPr>
          <w:p w:rsidR="00292ABA" w:rsidRPr="00292ABA" w:rsidRDefault="00292ABA" w:rsidP="00292ABA">
            <w:pPr>
              <w:spacing w:before="0"/>
              <w:jc w:val="center"/>
              <w:rPr>
                <w:rFonts w:eastAsia="Calibri" w:cs="Arial"/>
                <w:b/>
                <w:bCs/>
                <w:iCs/>
              </w:rPr>
            </w:pPr>
          </w:p>
        </w:tc>
        <w:tc>
          <w:tcPr>
            <w:tcW w:w="1145" w:type="pct"/>
          </w:tcPr>
          <w:p w:rsidR="00292ABA" w:rsidRPr="00292ABA" w:rsidRDefault="00292ABA" w:rsidP="00292ABA">
            <w:pPr>
              <w:spacing w:before="0"/>
              <w:jc w:val="center"/>
              <w:rPr>
                <w:rFonts w:eastAsia="Calibri" w:cs="Arial"/>
                <w:b/>
                <w:bCs/>
                <w:iCs/>
              </w:rPr>
            </w:pPr>
          </w:p>
        </w:tc>
      </w:tr>
      <w:tr w:rsidR="00292ABA" w:rsidRPr="00292ABA" w:rsidTr="00292ABA">
        <w:tc>
          <w:tcPr>
            <w:tcW w:w="213" w:type="pct"/>
            <w:shd w:val="clear" w:color="auto" w:fill="auto"/>
          </w:tcPr>
          <w:p w:rsidR="00292ABA" w:rsidRPr="00292ABA" w:rsidRDefault="00292ABA" w:rsidP="00292ABA">
            <w:pPr>
              <w:spacing w:before="0"/>
              <w:jc w:val="center"/>
              <w:rPr>
                <w:rFonts w:eastAsia="Calibri" w:cs="Arial"/>
                <w:bCs/>
                <w:iCs/>
              </w:rPr>
            </w:pPr>
          </w:p>
          <w:p w:rsidR="00292ABA" w:rsidRPr="00292ABA" w:rsidRDefault="00292ABA" w:rsidP="00292ABA">
            <w:pPr>
              <w:spacing w:before="0"/>
              <w:jc w:val="center"/>
              <w:rPr>
                <w:rFonts w:eastAsia="Calibri" w:cs="Arial"/>
                <w:bCs/>
                <w:iCs/>
              </w:rPr>
            </w:pPr>
            <w:r w:rsidRPr="00292ABA">
              <w:rPr>
                <w:rFonts w:eastAsia="Calibri" w:cs="Arial"/>
                <w:bCs/>
                <w:iCs/>
              </w:rPr>
              <w:t>3.</w:t>
            </w:r>
          </w:p>
        </w:tc>
        <w:tc>
          <w:tcPr>
            <w:tcW w:w="951" w:type="pct"/>
            <w:shd w:val="clear" w:color="auto" w:fill="auto"/>
          </w:tcPr>
          <w:p w:rsidR="00292ABA" w:rsidRPr="00292ABA" w:rsidRDefault="00292ABA" w:rsidP="00292ABA">
            <w:pPr>
              <w:spacing w:before="0"/>
              <w:jc w:val="center"/>
              <w:rPr>
                <w:rFonts w:eastAsia="Calibri" w:cs="Arial"/>
                <w:b/>
                <w:bCs/>
                <w:iCs/>
              </w:rPr>
            </w:pPr>
          </w:p>
          <w:p w:rsidR="00292ABA" w:rsidRPr="00292ABA" w:rsidRDefault="00292ABA" w:rsidP="00292ABA">
            <w:pPr>
              <w:spacing w:before="0"/>
              <w:jc w:val="center"/>
              <w:rPr>
                <w:rFonts w:eastAsia="Calibri" w:cs="Arial"/>
                <w:b/>
                <w:bCs/>
                <w:iCs/>
              </w:rPr>
            </w:pPr>
          </w:p>
          <w:p w:rsidR="00292ABA" w:rsidRPr="00292ABA" w:rsidRDefault="00292ABA" w:rsidP="00292ABA">
            <w:pPr>
              <w:spacing w:before="0"/>
              <w:jc w:val="center"/>
              <w:rPr>
                <w:rFonts w:eastAsia="Calibri" w:cs="Arial"/>
                <w:b/>
                <w:bCs/>
                <w:iCs/>
              </w:rPr>
            </w:pPr>
          </w:p>
        </w:tc>
        <w:tc>
          <w:tcPr>
            <w:tcW w:w="908" w:type="pct"/>
            <w:shd w:val="clear" w:color="auto" w:fill="auto"/>
          </w:tcPr>
          <w:p w:rsidR="00292ABA" w:rsidRPr="00292ABA" w:rsidRDefault="00292ABA" w:rsidP="00292ABA">
            <w:pPr>
              <w:spacing w:before="0"/>
              <w:jc w:val="center"/>
              <w:rPr>
                <w:rFonts w:eastAsia="Calibri" w:cs="Arial"/>
                <w:b/>
                <w:bCs/>
                <w:iCs/>
              </w:rPr>
            </w:pPr>
          </w:p>
        </w:tc>
        <w:tc>
          <w:tcPr>
            <w:tcW w:w="923" w:type="pct"/>
            <w:shd w:val="clear" w:color="auto" w:fill="auto"/>
          </w:tcPr>
          <w:p w:rsidR="00292ABA" w:rsidRPr="00292ABA" w:rsidRDefault="00292ABA" w:rsidP="00292ABA">
            <w:pPr>
              <w:spacing w:before="0"/>
              <w:jc w:val="center"/>
              <w:rPr>
                <w:rFonts w:eastAsia="Calibri" w:cs="Arial"/>
                <w:b/>
                <w:bCs/>
                <w:iCs/>
              </w:rPr>
            </w:pPr>
          </w:p>
        </w:tc>
        <w:tc>
          <w:tcPr>
            <w:tcW w:w="859" w:type="pct"/>
            <w:shd w:val="clear" w:color="auto" w:fill="auto"/>
          </w:tcPr>
          <w:p w:rsidR="00292ABA" w:rsidRPr="00292ABA" w:rsidRDefault="00292ABA" w:rsidP="00292ABA">
            <w:pPr>
              <w:spacing w:before="0"/>
              <w:jc w:val="center"/>
              <w:rPr>
                <w:rFonts w:eastAsia="Calibri" w:cs="Arial"/>
                <w:b/>
                <w:bCs/>
                <w:iCs/>
              </w:rPr>
            </w:pPr>
          </w:p>
        </w:tc>
        <w:tc>
          <w:tcPr>
            <w:tcW w:w="1145" w:type="pct"/>
          </w:tcPr>
          <w:p w:rsidR="00292ABA" w:rsidRPr="00292ABA" w:rsidRDefault="00292ABA" w:rsidP="00292ABA">
            <w:pPr>
              <w:spacing w:before="0"/>
              <w:jc w:val="center"/>
              <w:rPr>
                <w:rFonts w:eastAsia="Calibri" w:cs="Arial"/>
                <w:b/>
                <w:bCs/>
                <w:iCs/>
              </w:rPr>
            </w:pPr>
          </w:p>
        </w:tc>
      </w:tr>
      <w:tr w:rsidR="00292ABA" w:rsidRPr="00292ABA" w:rsidTr="00292ABA">
        <w:tc>
          <w:tcPr>
            <w:tcW w:w="213" w:type="pct"/>
            <w:shd w:val="clear" w:color="auto" w:fill="auto"/>
          </w:tcPr>
          <w:p w:rsidR="00292ABA" w:rsidRPr="00292ABA" w:rsidRDefault="00292ABA" w:rsidP="00292ABA">
            <w:pPr>
              <w:spacing w:before="0"/>
              <w:jc w:val="center"/>
              <w:rPr>
                <w:rFonts w:eastAsia="Calibri" w:cs="Arial"/>
                <w:bCs/>
                <w:iCs/>
              </w:rPr>
            </w:pPr>
          </w:p>
          <w:p w:rsidR="00292ABA" w:rsidRPr="00292ABA" w:rsidRDefault="00292ABA" w:rsidP="00292ABA">
            <w:pPr>
              <w:spacing w:before="0"/>
              <w:jc w:val="center"/>
              <w:rPr>
                <w:rFonts w:eastAsia="Calibri" w:cs="Arial"/>
                <w:bCs/>
                <w:iCs/>
              </w:rPr>
            </w:pPr>
            <w:r w:rsidRPr="00292ABA">
              <w:rPr>
                <w:rFonts w:eastAsia="Calibri" w:cs="Arial"/>
                <w:bCs/>
                <w:iCs/>
              </w:rPr>
              <w:t>4.</w:t>
            </w:r>
          </w:p>
        </w:tc>
        <w:tc>
          <w:tcPr>
            <w:tcW w:w="951" w:type="pct"/>
            <w:shd w:val="clear" w:color="auto" w:fill="auto"/>
          </w:tcPr>
          <w:p w:rsidR="00292ABA" w:rsidRPr="00292ABA" w:rsidRDefault="00292ABA" w:rsidP="00292ABA">
            <w:pPr>
              <w:spacing w:before="0"/>
              <w:jc w:val="center"/>
              <w:rPr>
                <w:rFonts w:eastAsia="Calibri" w:cs="Arial"/>
                <w:b/>
                <w:bCs/>
                <w:iCs/>
              </w:rPr>
            </w:pPr>
          </w:p>
          <w:p w:rsidR="00292ABA" w:rsidRPr="00292ABA" w:rsidRDefault="00292ABA" w:rsidP="00292ABA">
            <w:pPr>
              <w:spacing w:before="0"/>
              <w:jc w:val="center"/>
              <w:rPr>
                <w:rFonts w:eastAsia="Calibri" w:cs="Arial"/>
                <w:b/>
                <w:bCs/>
                <w:iCs/>
              </w:rPr>
            </w:pPr>
          </w:p>
          <w:p w:rsidR="00292ABA" w:rsidRPr="00292ABA" w:rsidRDefault="00292ABA" w:rsidP="00292ABA">
            <w:pPr>
              <w:spacing w:before="0"/>
              <w:jc w:val="center"/>
              <w:rPr>
                <w:rFonts w:eastAsia="Calibri" w:cs="Arial"/>
                <w:b/>
                <w:bCs/>
                <w:iCs/>
              </w:rPr>
            </w:pPr>
          </w:p>
        </w:tc>
        <w:tc>
          <w:tcPr>
            <w:tcW w:w="908" w:type="pct"/>
            <w:shd w:val="clear" w:color="auto" w:fill="auto"/>
          </w:tcPr>
          <w:p w:rsidR="00292ABA" w:rsidRPr="00292ABA" w:rsidRDefault="00292ABA" w:rsidP="00292ABA">
            <w:pPr>
              <w:spacing w:before="0"/>
              <w:jc w:val="center"/>
              <w:rPr>
                <w:rFonts w:eastAsia="Calibri" w:cs="Arial"/>
                <w:b/>
                <w:bCs/>
                <w:iCs/>
              </w:rPr>
            </w:pPr>
          </w:p>
        </w:tc>
        <w:tc>
          <w:tcPr>
            <w:tcW w:w="923" w:type="pct"/>
            <w:shd w:val="clear" w:color="auto" w:fill="auto"/>
          </w:tcPr>
          <w:p w:rsidR="00292ABA" w:rsidRPr="00292ABA" w:rsidRDefault="00292ABA" w:rsidP="00292ABA">
            <w:pPr>
              <w:spacing w:before="0"/>
              <w:jc w:val="center"/>
              <w:rPr>
                <w:rFonts w:eastAsia="Calibri" w:cs="Arial"/>
                <w:b/>
                <w:bCs/>
                <w:iCs/>
              </w:rPr>
            </w:pPr>
          </w:p>
        </w:tc>
        <w:tc>
          <w:tcPr>
            <w:tcW w:w="859" w:type="pct"/>
            <w:shd w:val="clear" w:color="auto" w:fill="auto"/>
          </w:tcPr>
          <w:p w:rsidR="00292ABA" w:rsidRPr="00292ABA" w:rsidRDefault="00292ABA" w:rsidP="00292ABA">
            <w:pPr>
              <w:spacing w:before="0"/>
              <w:jc w:val="center"/>
              <w:rPr>
                <w:rFonts w:eastAsia="Calibri" w:cs="Arial"/>
                <w:b/>
                <w:bCs/>
                <w:iCs/>
              </w:rPr>
            </w:pPr>
          </w:p>
        </w:tc>
        <w:tc>
          <w:tcPr>
            <w:tcW w:w="1145" w:type="pct"/>
          </w:tcPr>
          <w:p w:rsidR="00292ABA" w:rsidRPr="00292ABA" w:rsidRDefault="00292ABA" w:rsidP="00292ABA">
            <w:pPr>
              <w:spacing w:before="0"/>
              <w:jc w:val="center"/>
              <w:rPr>
                <w:rFonts w:eastAsia="Calibri" w:cs="Arial"/>
                <w:b/>
                <w:bCs/>
                <w:iCs/>
              </w:rPr>
            </w:pPr>
          </w:p>
        </w:tc>
      </w:tr>
      <w:tr w:rsidR="00292ABA" w:rsidRPr="00292ABA" w:rsidTr="00292ABA">
        <w:tc>
          <w:tcPr>
            <w:tcW w:w="213" w:type="pct"/>
            <w:shd w:val="clear" w:color="auto" w:fill="auto"/>
          </w:tcPr>
          <w:p w:rsidR="00292ABA" w:rsidRPr="00292ABA" w:rsidRDefault="00292ABA" w:rsidP="00292ABA">
            <w:pPr>
              <w:spacing w:before="0"/>
              <w:jc w:val="center"/>
              <w:rPr>
                <w:rFonts w:eastAsia="Calibri" w:cs="Arial"/>
                <w:bCs/>
                <w:iCs/>
              </w:rPr>
            </w:pPr>
          </w:p>
          <w:p w:rsidR="00292ABA" w:rsidRPr="00292ABA" w:rsidRDefault="00292ABA" w:rsidP="00292ABA">
            <w:pPr>
              <w:spacing w:before="0"/>
              <w:jc w:val="center"/>
              <w:rPr>
                <w:rFonts w:eastAsia="Calibri" w:cs="Arial"/>
                <w:bCs/>
                <w:iCs/>
              </w:rPr>
            </w:pPr>
            <w:r w:rsidRPr="00292ABA">
              <w:rPr>
                <w:rFonts w:eastAsia="Calibri" w:cs="Arial"/>
                <w:bCs/>
                <w:iCs/>
              </w:rPr>
              <w:t>5.</w:t>
            </w:r>
          </w:p>
        </w:tc>
        <w:tc>
          <w:tcPr>
            <w:tcW w:w="951" w:type="pct"/>
            <w:shd w:val="clear" w:color="auto" w:fill="auto"/>
          </w:tcPr>
          <w:p w:rsidR="00292ABA" w:rsidRPr="00292ABA" w:rsidRDefault="00292ABA" w:rsidP="00292ABA">
            <w:pPr>
              <w:spacing w:before="0"/>
              <w:jc w:val="center"/>
              <w:rPr>
                <w:rFonts w:eastAsia="Calibri" w:cs="Arial"/>
                <w:b/>
                <w:bCs/>
                <w:iCs/>
              </w:rPr>
            </w:pPr>
          </w:p>
          <w:p w:rsidR="00292ABA" w:rsidRPr="00292ABA" w:rsidRDefault="00292ABA" w:rsidP="00292ABA">
            <w:pPr>
              <w:spacing w:before="0"/>
              <w:jc w:val="center"/>
              <w:rPr>
                <w:rFonts w:eastAsia="Calibri" w:cs="Arial"/>
                <w:b/>
                <w:bCs/>
                <w:iCs/>
              </w:rPr>
            </w:pPr>
          </w:p>
          <w:p w:rsidR="00292ABA" w:rsidRPr="00292ABA" w:rsidRDefault="00292ABA" w:rsidP="00292ABA">
            <w:pPr>
              <w:spacing w:before="0"/>
              <w:jc w:val="center"/>
              <w:rPr>
                <w:rFonts w:eastAsia="Calibri" w:cs="Arial"/>
                <w:b/>
                <w:bCs/>
                <w:iCs/>
              </w:rPr>
            </w:pPr>
          </w:p>
        </w:tc>
        <w:tc>
          <w:tcPr>
            <w:tcW w:w="908" w:type="pct"/>
            <w:shd w:val="clear" w:color="auto" w:fill="auto"/>
          </w:tcPr>
          <w:p w:rsidR="00292ABA" w:rsidRPr="00292ABA" w:rsidRDefault="00292ABA" w:rsidP="00292ABA">
            <w:pPr>
              <w:spacing w:before="0"/>
              <w:jc w:val="center"/>
              <w:rPr>
                <w:rFonts w:eastAsia="Calibri" w:cs="Arial"/>
                <w:b/>
                <w:bCs/>
                <w:iCs/>
              </w:rPr>
            </w:pPr>
          </w:p>
        </w:tc>
        <w:tc>
          <w:tcPr>
            <w:tcW w:w="923" w:type="pct"/>
            <w:shd w:val="clear" w:color="auto" w:fill="auto"/>
          </w:tcPr>
          <w:p w:rsidR="00292ABA" w:rsidRPr="00292ABA" w:rsidRDefault="00292ABA" w:rsidP="00292ABA">
            <w:pPr>
              <w:spacing w:before="0"/>
              <w:jc w:val="center"/>
              <w:rPr>
                <w:rFonts w:eastAsia="Calibri" w:cs="Arial"/>
                <w:b/>
                <w:bCs/>
                <w:iCs/>
              </w:rPr>
            </w:pPr>
          </w:p>
        </w:tc>
        <w:tc>
          <w:tcPr>
            <w:tcW w:w="859" w:type="pct"/>
            <w:shd w:val="clear" w:color="auto" w:fill="auto"/>
          </w:tcPr>
          <w:p w:rsidR="00292ABA" w:rsidRPr="00292ABA" w:rsidRDefault="00292ABA" w:rsidP="00292ABA">
            <w:pPr>
              <w:spacing w:before="0"/>
              <w:jc w:val="center"/>
              <w:rPr>
                <w:rFonts w:eastAsia="Calibri" w:cs="Arial"/>
                <w:b/>
                <w:bCs/>
                <w:iCs/>
              </w:rPr>
            </w:pPr>
          </w:p>
        </w:tc>
        <w:tc>
          <w:tcPr>
            <w:tcW w:w="1145" w:type="pct"/>
          </w:tcPr>
          <w:p w:rsidR="00292ABA" w:rsidRPr="00292ABA" w:rsidRDefault="00292ABA" w:rsidP="00292ABA">
            <w:pPr>
              <w:spacing w:before="0"/>
              <w:jc w:val="center"/>
              <w:rPr>
                <w:rFonts w:eastAsia="Calibri" w:cs="Arial"/>
                <w:b/>
                <w:bCs/>
                <w:iCs/>
              </w:rPr>
            </w:pPr>
          </w:p>
        </w:tc>
      </w:tr>
      <w:tr w:rsidR="00292ABA" w:rsidRPr="00292ABA" w:rsidTr="00292ABA">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92ABA" w:rsidRPr="00292ABA" w:rsidRDefault="00292ABA" w:rsidP="00292ABA">
            <w:pPr>
              <w:spacing w:before="0"/>
              <w:jc w:val="center"/>
              <w:rPr>
                <w:rFonts w:eastAsia="Calibri" w:cs="Arial"/>
                <w:b/>
                <w:bCs/>
                <w:iCs/>
              </w:rPr>
            </w:pPr>
          </w:p>
        </w:tc>
        <w:tc>
          <w:tcPr>
            <w:tcW w:w="859" w:type="pct"/>
            <w:shd w:val="clear" w:color="auto" w:fill="auto"/>
          </w:tcPr>
          <w:p w:rsidR="00292ABA" w:rsidRPr="00292ABA" w:rsidRDefault="00292ABA" w:rsidP="00292ABA">
            <w:pPr>
              <w:spacing w:before="0"/>
              <w:jc w:val="center"/>
              <w:rPr>
                <w:rFonts w:eastAsia="Calibri" w:cs="Arial"/>
                <w:b/>
                <w:bCs/>
                <w:iCs/>
              </w:rPr>
            </w:pPr>
          </w:p>
          <w:p w:rsidR="00292ABA" w:rsidRPr="00292ABA" w:rsidRDefault="00292ABA" w:rsidP="00292ABA">
            <w:pPr>
              <w:spacing w:before="0"/>
              <w:jc w:val="center"/>
              <w:rPr>
                <w:rFonts w:eastAsia="Calibri" w:cs="Arial"/>
                <w:b/>
                <w:bCs/>
                <w:iCs/>
              </w:rPr>
            </w:pPr>
            <w:r w:rsidRPr="00292ABA">
              <w:rPr>
                <w:rFonts w:eastAsia="Calibri" w:cs="Arial"/>
                <w:b/>
                <w:bCs/>
                <w:iCs/>
              </w:rPr>
              <w:t>Укупна вредност</w:t>
            </w:r>
          </w:p>
          <w:p w:rsidR="00292ABA" w:rsidRPr="00292ABA" w:rsidRDefault="00292ABA" w:rsidP="00292ABA">
            <w:pPr>
              <w:spacing w:before="0"/>
              <w:jc w:val="center"/>
              <w:rPr>
                <w:rFonts w:eastAsia="Calibri" w:cs="Arial"/>
                <w:b/>
                <w:bCs/>
                <w:iCs/>
              </w:rPr>
            </w:pPr>
            <w:r w:rsidRPr="00292ABA">
              <w:rPr>
                <w:rFonts w:eastAsia="Calibri" w:cs="Arial"/>
                <w:b/>
                <w:bCs/>
                <w:iCs/>
              </w:rPr>
              <w:t>испоручених добара без</w:t>
            </w:r>
          </w:p>
          <w:p w:rsidR="00292ABA" w:rsidRPr="00292ABA" w:rsidRDefault="00292ABA" w:rsidP="00292ABA">
            <w:pPr>
              <w:spacing w:before="0"/>
              <w:jc w:val="center"/>
              <w:rPr>
                <w:rFonts w:eastAsia="Calibri" w:cs="Arial"/>
                <w:b/>
                <w:bCs/>
                <w:iCs/>
              </w:rPr>
            </w:pPr>
            <w:r w:rsidRPr="00292ABA">
              <w:rPr>
                <w:rFonts w:eastAsia="Calibri" w:cs="Arial"/>
                <w:b/>
                <w:bCs/>
                <w:iCs/>
              </w:rPr>
              <w:t>ПДВ</w:t>
            </w:r>
            <w:r w:rsidRPr="00292ABA">
              <w:rPr>
                <w:rFonts w:eastAsia="Calibri" w:cs="Arial"/>
                <w:b/>
                <w:bCs/>
                <w:iCs/>
                <w:lang w:val="sr-Cyrl-RS"/>
              </w:rPr>
              <w:t>-</w:t>
            </w:r>
            <w:r w:rsidRPr="00292ABA">
              <w:rPr>
                <w:rFonts w:eastAsia="Calibri" w:cs="Arial"/>
                <w:b/>
                <w:bCs/>
                <w:iCs/>
              </w:rPr>
              <w:t xml:space="preserve">  Дин</w:t>
            </w:r>
          </w:p>
        </w:tc>
        <w:tc>
          <w:tcPr>
            <w:tcW w:w="1145" w:type="pct"/>
          </w:tcPr>
          <w:p w:rsidR="00292ABA" w:rsidRPr="00292ABA" w:rsidRDefault="00292ABA" w:rsidP="00292ABA">
            <w:pPr>
              <w:spacing w:before="0"/>
              <w:ind w:left="720"/>
              <w:jc w:val="center"/>
              <w:rPr>
                <w:rFonts w:eastAsia="Calibri" w:cs="Arial"/>
                <w:b/>
                <w:bCs/>
                <w:iCs/>
              </w:rPr>
            </w:pPr>
          </w:p>
        </w:tc>
      </w:tr>
    </w:tbl>
    <w:p w:rsidR="00292ABA" w:rsidRPr="00292ABA" w:rsidRDefault="00292ABA" w:rsidP="00292ABA">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92ABA" w:rsidRPr="00292ABA" w:rsidTr="00292ABA">
        <w:trPr>
          <w:jc w:val="center"/>
        </w:trPr>
        <w:tc>
          <w:tcPr>
            <w:tcW w:w="3882" w:type="dxa"/>
          </w:tcPr>
          <w:p w:rsidR="00292ABA" w:rsidRPr="00292ABA" w:rsidRDefault="00292ABA" w:rsidP="00292ABA">
            <w:pPr>
              <w:spacing w:before="0"/>
              <w:jc w:val="center"/>
              <w:rPr>
                <w:rFonts w:cs="Arial"/>
              </w:rPr>
            </w:pPr>
            <w:r w:rsidRPr="00292ABA">
              <w:rPr>
                <w:rFonts w:cs="Arial"/>
              </w:rPr>
              <w:t>Датум:</w:t>
            </w:r>
          </w:p>
        </w:tc>
        <w:tc>
          <w:tcPr>
            <w:tcW w:w="2127" w:type="dxa"/>
          </w:tcPr>
          <w:p w:rsidR="00292ABA" w:rsidRPr="00292ABA" w:rsidRDefault="00292ABA" w:rsidP="00292ABA">
            <w:pPr>
              <w:spacing w:before="0"/>
              <w:jc w:val="center"/>
              <w:rPr>
                <w:rFonts w:cs="Arial"/>
                <w:lang w:val="ru-RU"/>
              </w:rPr>
            </w:pPr>
          </w:p>
        </w:tc>
        <w:tc>
          <w:tcPr>
            <w:tcW w:w="4022" w:type="dxa"/>
          </w:tcPr>
          <w:p w:rsidR="00292ABA" w:rsidRPr="00292ABA" w:rsidRDefault="00292ABA" w:rsidP="00292ABA">
            <w:pPr>
              <w:spacing w:before="0"/>
              <w:jc w:val="center"/>
              <w:rPr>
                <w:rFonts w:cs="Arial"/>
                <w:lang w:val="ru-RU"/>
              </w:rPr>
            </w:pPr>
            <w:r w:rsidRPr="00292ABA">
              <w:rPr>
                <w:rFonts w:cs="Arial"/>
                <w:lang w:val="sr-Cyrl-CS"/>
              </w:rPr>
              <w:t>П</w:t>
            </w:r>
            <w:r w:rsidRPr="00292ABA">
              <w:rPr>
                <w:rFonts w:cs="Arial"/>
              </w:rPr>
              <w:t>онуђач</w:t>
            </w:r>
            <w:r w:rsidRPr="00292ABA">
              <w:rPr>
                <w:rFonts w:cs="Arial"/>
                <w:lang w:val="ru-RU"/>
              </w:rPr>
              <w:t>:</w:t>
            </w:r>
          </w:p>
        </w:tc>
      </w:tr>
      <w:tr w:rsidR="00292ABA" w:rsidRPr="00292ABA" w:rsidTr="00292ABA">
        <w:trPr>
          <w:jc w:val="center"/>
        </w:trPr>
        <w:tc>
          <w:tcPr>
            <w:tcW w:w="3882" w:type="dxa"/>
          </w:tcPr>
          <w:p w:rsidR="00292ABA" w:rsidRPr="00292ABA" w:rsidRDefault="00292ABA" w:rsidP="00292ABA">
            <w:pPr>
              <w:spacing w:before="0"/>
              <w:jc w:val="center"/>
              <w:rPr>
                <w:rFonts w:cs="Arial"/>
              </w:rPr>
            </w:pPr>
          </w:p>
        </w:tc>
        <w:tc>
          <w:tcPr>
            <w:tcW w:w="2127" w:type="dxa"/>
          </w:tcPr>
          <w:p w:rsidR="00292ABA" w:rsidRPr="00292ABA" w:rsidRDefault="00292ABA" w:rsidP="00292ABA">
            <w:pPr>
              <w:spacing w:before="0"/>
              <w:jc w:val="center"/>
              <w:rPr>
                <w:rFonts w:cs="Arial"/>
              </w:rPr>
            </w:pPr>
            <w:r w:rsidRPr="00292ABA">
              <w:rPr>
                <w:rFonts w:cs="Arial"/>
              </w:rPr>
              <w:t>М.П.</w:t>
            </w:r>
          </w:p>
        </w:tc>
        <w:tc>
          <w:tcPr>
            <w:tcW w:w="4022" w:type="dxa"/>
          </w:tcPr>
          <w:p w:rsidR="00292ABA" w:rsidRPr="00292ABA" w:rsidRDefault="00292ABA" w:rsidP="00292ABA">
            <w:pPr>
              <w:spacing w:before="0"/>
              <w:jc w:val="center"/>
              <w:rPr>
                <w:rFonts w:cs="Arial"/>
                <w:lang w:val="ru-RU"/>
              </w:rPr>
            </w:pPr>
          </w:p>
        </w:tc>
      </w:tr>
      <w:tr w:rsidR="00292ABA" w:rsidRPr="00292ABA" w:rsidTr="00292ABA">
        <w:trPr>
          <w:jc w:val="center"/>
        </w:trPr>
        <w:tc>
          <w:tcPr>
            <w:tcW w:w="3882" w:type="dxa"/>
            <w:tcBorders>
              <w:bottom w:val="single" w:sz="4" w:space="0" w:color="auto"/>
            </w:tcBorders>
          </w:tcPr>
          <w:p w:rsidR="00292ABA" w:rsidRPr="00292ABA" w:rsidRDefault="00292ABA" w:rsidP="00292ABA">
            <w:pPr>
              <w:spacing w:before="0"/>
              <w:jc w:val="center"/>
              <w:rPr>
                <w:rFonts w:cs="Arial"/>
              </w:rPr>
            </w:pPr>
          </w:p>
        </w:tc>
        <w:tc>
          <w:tcPr>
            <w:tcW w:w="2127" w:type="dxa"/>
          </w:tcPr>
          <w:p w:rsidR="00292ABA" w:rsidRPr="00292ABA" w:rsidRDefault="00292ABA" w:rsidP="00292ABA">
            <w:pPr>
              <w:spacing w:before="0"/>
              <w:jc w:val="center"/>
              <w:rPr>
                <w:rFonts w:cs="Arial"/>
                <w:lang w:val="ru-RU"/>
              </w:rPr>
            </w:pPr>
          </w:p>
        </w:tc>
        <w:tc>
          <w:tcPr>
            <w:tcW w:w="4022" w:type="dxa"/>
            <w:tcBorders>
              <w:bottom w:val="single" w:sz="4" w:space="0" w:color="auto"/>
            </w:tcBorders>
          </w:tcPr>
          <w:p w:rsidR="00292ABA" w:rsidRPr="00292ABA" w:rsidRDefault="00292ABA" w:rsidP="00292ABA">
            <w:pPr>
              <w:spacing w:before="0"/>
              <w:jc w:val="center"/>
              <w:rPr>
                <w:rFonts w:cs="Arial"/>
                <w:lang w:val="ru-RU"/>
              </w:rPr>
            </w:pPr>
          </w:p>
        </w:tc>
      </w:tr>
      <w:tr w:rsidR="00292ABA" w:rsidRPr="00292ABA" w:rsidTr="00292ABA">
        <w:trPr>
          <w:trHeight w:val="389"/>
          <w:jc w:val="center"/>
        </w:trPr>
        <w:tc>
          <w:tcPr>
            <w:tcW w:w="3882" w:type="dxa"/>
            <w:tcBorders>
              <w:top w:val="single" w:sz="4" w:space="0" w:color="auto"/>
            </w:tcBorders>
          </w:tcPr>
          <w:p w:rsidR="00292ABA" w:rsidRPr="00292ABA" w:rsidRDefault="00292ABA" w:rsidP="00292ABA">
            <w:pPr>
              <w:spacing w:before="0"/>
              <w:jc w:val="center"/>
              <w:rPr>
                <w:rFonts w:cs="Arial"/>
              </w:rPr>
            </w:pPr>
          </w:p>
        </w:tc>
        <w:tc>
          <w:tcPr>
            <w:tcW w:w="2127" w:type="dxa"/>
          </w:tcPr>
          <w:p w:rsidR="00292ABA" w:rsidRPr="00292ABA" w:rsidRDefault="00292ABA" w:rsidP="00292ABA">
            <w:pPr>
              <w:spacing w:before="0"/>
              <w:jc w:val="center"/>
              <w:rPr>
                <w:rFonts w:cs="Arial"/>
                <w:lang w:val="ru-RU"/>
              </w:rPr>
            </w:pPr>
          </w:p>
        </w:tc>
        <w:tc>
          <w:tcPr>
            <w:tcW w:w="4022" w:type="dxa"/>
            <w:tcBorders>
              <w:top w:val="single" w:sz="4" w:space="0" w:color="auto"/>
            </w:tcBorders>
          </w:tcPr>
          <w:p w:rsidR="00292ABA" w:rsidRPr="00292ABA" w:rsidRDefault="00292ABA" w:rsidP="00292ABA">
            <w:pPr>
              <w:spacing w:before="0"/>
              <w:jc w:val="center"/>
              <w:rPr>
                <w:rFonts w:cs="Arial"/>
                <w:lang w:val="ru-RU"/>
              </w:rPr>
            </w:pPr>
          </w:p>
        </w:tc>
      </w:tr>
    </w:tbl>
    <w:p w:rsidR="00292ABA" w:rsidRPr="00292ABA" w:rsidRDefault="00292ABA" w:rsidP="00292ABA">
      <w:pPr>
        <w:rPr>
          <w:rFonts w:eastAsia="Symbol" w:cs="Arial"/>
          <w:b/>
          <w:bCs/>
          <w:kern w:val="28"/>
        </w:rPr>
      </w:pPr>
    </w:p>
    <w:p w:rsidR="00292ABA" w:rsidRPr="00292ABA" w:rsidRDefault="00292ABA" w:rsidP="00292ABA">
      <w:pPr>
        <w:rPr>
          <w:rFonts w:eastAsia="Symbol" w:cs="Arial"/>
          <w:b/>
          <w:bCs/>
          <w:kern w:val="28"/>
        </w:rPr>
      </w:pPr>
      <w:r w:rsidRPr="00292ABA">
        <w:rPr>
          <w:rFonts w:eastAsia="Symbol" w:cs="Arial"/>
          <w:b/>
          <w:bCs/>
          <w:kern w:val="28"/>
        </w:rPr>
        <w:t xml:space="preserve">Напомена: </w:t>
      </w:r>
    </w:p>
    <w:p w:rsidR="00292ABA" w:rsidRPr="00292ABA" w:rsidRDefault="00292ABA" w:rsidP="00292ABA">
      <w:pPr>
        <w:rPr>
          <w:rFonts w:eastAsia="TimesNewRomanPS-BoldMT" w:cs="Arial"/>
          <w:lang w:val="sr-Cyrl-CS"/>
        </w:rPr>
      </w:pPr>
      <w:proofErr w:type="gramStart"/>
      <w:r w:rsidRPr="00292ABA">
        <w:rPr>
          <w:rFonts w:eastAsia="TimesNewRomanPS-BoldMT" w:cs="Arial"/>
        </w:rPr>
        <w:t xml:space="preserve">Уколико </w:t>
      </w:r>
      <w:r w:rsidRPr="00292AB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92ABA">
        <w:rPr>
          <w:rFonts w:eastAsia="TimesNewRomanPS-BoldMT" w:cs="Arial"/>
        </w:rPr>
        <w:t>.</w:t>
      </w:r>
      <w:proofErr w:type="gramEnd"/>
    </w:p>
    <w:p w:rsidR="00292ABA" w:rsidRPr="00292ABA" w:rsidRDefault="00292ABA" w:rsidP="00292ABA">
      <w:pPr>
        <w:rPr>
          <w:rFonts w:cs="Arial"/>
          <w:lang w:val="sr-Cyrl-CS"/>
        </w:rPr>
      </w:pPr>
      <w:proofErr w:type="gramStart"/>
      <w:r w:rsidRPr="00292ABA">
        <w:rPr>
          <w:rFonts w:cs="Arial"/>
        </w:rPr>
        <w:t>Приликом подношења понуде овај образац копирати у потребном броју примерака.</w:t>
      </w:r>
      <w:proofErr w:type="gramEnd"/>
    </w:p>
    <w:p w:rsidR="00292ABA" w:rsidRPr="00292ABA" w:rsidRDefault="00292ABA" w:rsidP="00292ABA">
      <w:pPr>
        <w:rPr>
          <w:rFonts w:cs="Arial"/>
          <w:b/>
          <w:bCs/>
          <w:kern w:val="28"/>
          <w:lang w:val="sr-Cyrl-CS" w:eastAsia="ar-SA"/>
        </w:rPr>
      </w:pPr>
      <w:proofErr w:type="gramStart"/>
      <w:r w:rsidRPr="00292ABA">
        <w:rPr>
          <w:rFonts w:eastAsia="TimesNewRomanPS-BoldMT" w:cs="Arial"/>
        </w:rPr>
        <w:t>Понуђач који даје нетачне податке у погледу стручних референци, чини прекршај по члану 170.</w:t>
      </w:r>
      <w:proofErr w:type="gramEnd"/>
      <w:r w:rsidRPr="00292ABA">
        <w:rPr>
          <w:rFonts w:eastAsia="TimesNewRomanPS-BoldMT" w:cs="Arial"/>
        </w:rPr>
        <w:t xml:space="preserve"> </w:t>
      </w:r>
      <w:proofErr w:type="gramStart"/>
      <w:r w:rsidRPr="00292ABA">
        <w:rPr>
          <w:rFonts w:eastAsia="TimesNewRomanPS-BoldMT" w:cs="Arial"/>
        </w:rPr>
        <w:t>став</w:t>
      </w:r>
      <w:proofErr w:type="gramEnd"/>
      <w:r w:rsidRPr="00292ABA">
        <w:rPr>
          <w:rFonts w:eastAsia="TimesNewRomanPS-BoldMT" w:cs="Arial"/>
        </w:rPr>
        <w:t xml:space="preserve"> 1. </w:t>
      </w:r>
      <w:proofErr w:type="gramStart"/>
      <w:r w:rsidRPr="00292ABA">
        <w:rPr>
          <w:rFonts w:eastAsia="TimesNewRomanPS-BoldMT" w:cs="Arial"/>
        </w:rPr>
        <w:t>тачка</w:t>
      </w:r>
      <w:proofErr w:type="gramEnd"/>
      <w:r w:rsidRPr="00292ABA">
        <w:rPr>
          <w:rFonts w:eastAsia="TimesNewRomanPS-BoldMT" w:cs="Arial"/>
        </w:rPr>
        <w:t xml:space="preserve"> 3. </w:t>
      </w:r>
      <w:proofErr w:type="gramStart"/>
      <w:r w:rsidRPr="00292ABA">
        <w:rPr>
          <w:rFonts w:eastAsia="TimesNewRomanPS-BoldMT" w:cs="Arial"/>
        </w:rPr>
        <w:t>Закона о јавним набавкама.</w:t>
      </w:r>
      <w:proofErr w:type="gramEnd"/>
      <w:r w:rsidRPr="00292ABA">
        <w:rPr>
          <w:rFonts w:eastAsia="TimesNewRomanPS-BoldMT" w:cs="Arial"/>
        </w:rPr>
        <w:t xml:space="preserve"> </w:t>
      </w:r>
      <w:proofErr w:type="gramStart"/>
      <w:r w:rsidRPr="00292ABA">
        <w:rPr>
          <w:rFonts w:eastAsia="TimesNewRomanPS-BoldMT" w:cs="Arial"/>
        </w:rPr>
        <w:t>Давање неистинитих података у понуди је основ за негативну референцу у смислу члана 82.</w:t>
      </w:r>
      <w:proofErr w:type="gramEnd"/>
      <w:r w:rsidRPr="00292ABA">
        <w:rPr>
          <w:rFonts w:eastAsia="TimesNewRomanPS-BoldMT" w:cs="Arial"/>
        </w:rPr>
        <w:t xml:space="preserve"> </w:t>
      </w:r>
      <w:proofErr w:type="gramStart"/>
      <w:r w:rsidRPr="00292ABA">
        <w:rPr>
          <w:rFonts w:eastAsia="TimesNewRomanPS-BoldMT" w:cs="Arial"/>
        </w:rPr>
        <w:t>став</w:t>
      </w:r>
      <w:proofErr w:type="gramEnd"/>
      <w:r w:rsidRPr="00292ABA">
        <w:rPr>
          <w:rFonts w:eastAsia="TimesNewRomanPS-BoldMT" w:cs="Arial"/>
        </w:rPr>
        <w:t xml:space="preserve"> 1. </w:t>
      </w:r>
      <w:proofErr w:type="gramStart"/>
      <w:r w:rsidRPr="00292ABA">
        <w:rPr>
          <w:rFonts w:eastAsia="TimesNewRomanPS-BoldMT" w:cs="Arial"/>
        </w:rPr>
        <w:t>тачка</w:t>
      </w:r>
      <w:proofErr w:type="gramEnd"/>
      <w:r w:rsidRPr="00292ABA">
        <w:rPr>
          <w:rFonts w:eastAsia="TimesNewRomanPS-BoldMT" w:cs="Arial"/>
        </w:rPr>
        <w:t xml:space="preserve"> 3) Закона</w:t>
      </w:r>
    </w:p>
    <w:p w:rsidR="00292ABA" w:rsidRPr="00292ABA" w:rsidRDefault="00292ABA" w:rsidP="00292ABA"/>
    <w:p w:rsidR="00292ABA" w:rsidRDefault="00292ABA" w:rsidP="00292ABA"/>
    <w:p w:rsidR="005E31AC" w:rsidRDefault="005E31AC" w:rsidP="00292ABA"/>
    <w:p w:rsidR="005E31AC" w:rsidRPr="00292ABA" w:rsidRDefault="005E31AC" w:rsidP="00292ABA"/>
    <w:p w:rsidR="00292ABA" w:rsidRPr="00292ABA" w:rsidRDefault="00292ABA" w:rsidP="00292ABA">
      <w:pPr>
        <w:jc w:val="right"/>
        <w:outlineLvl w:val="1"/>
        <w:rPr>
          <w:rFonts w:cs="Arial"/>
          <w:b/>
          <w:lang w:val="sr-Cyrl-RS"/>
        </w:rPr>
      </w:pPr>
      <w:r w:rsidRPr="00292ABA">
        <w:rPr>
          <w:rFonts w:cs="Arial"/>
          <w:b/>
        </w:rPr>
        <w:lastRenderedPageBreak/>
        <w:t xml:space="preserve">ОБРАЗАЦ </w:t>
      </w:r>
      <w:bookmarkEnd w:id="256"/>
      <w:r>
        <w:rPr>
          <w:rFonts w:cs="Arial"/>
          <w:b/>
          <w:lang w:val="sr-Cyrl-RS"/>
        </w:rPr>
        <w:t>6А</w:t>
      </w:r>
    </w:p>
    <w:p w:rsidR="00292ABA" w:rsidRPr="00292ABA" w:rsidRDefault="00292ABA" w:rsidP="00292ABA">
      <w:pPr>
        <w:jc w:val="center"/>
        <w:rPr>
          <w:rFonts w:cs="Arial"/>
          <w:b/>
        </w:rPr>
      </w:pPr>
      <w:r w:rsidRPr="00292ABA">
        <w:rPr>
          <w:rFonts w:cs="Arial"/>
          <w:b/>
        </w:rPr>
        <w:t>ПОТВРДА О РЕФЕРЕНТНИМ НАБАВКАМА</w:t>
      </w:r>
    </w:p>
    <w:p w:rsidR="00292ABA" w:rsidRPr="00292ABA" w:rsidRDefault="00292ABA" w:rsidP="00292ABA">
      <w:pPr>
        <w:jc w:val="center"/>
        <w:rPr>
          <w:rFonts w:cs="Arial"/>
        </w:rPr>
      </w:pPr>
    </w:p>
    <w:p w:rsidR="00292ABA" w:rsidRPr="00292ABA" w:rsidRDefault="00292ABA" w:rsidP="00292ABA">
      <w:pPr>
        <w:tabs>
          <w:tab w:val="left" w:pos="0"/>
          <w:tab w:val="left" w:pos="330"/>
          <w:tab w:val="left" w:pos="540"/>
        </w:tabs>
        <w:spacing w:before="0"/>
        <w:jc w:val="left"/>
        <w:rPr>
          <w:rFonts w:eastAsia="Calibri" w:cs="Arial"/>
        </w:rPr>
      </w:pPr>
      <w:r w:rsidRPr="00292ABA">
        <w:rPr>
          <w:rFonts w:eastAsia="Calibri" w:cs="Arial"/>
          <w:lang w:val="ru-RU"/>
        </w:rPr>
        <w:t xml:space="preserve">Наручилац односно купац предметних добара: </w:t>
      </w:r>
    </w:p>
    <w:p w:rsidR="00292ABA" w:rsidRPr="00292ABA" w:rsidRDefault="00292ABA" w:rsidP="00292ABA">
      <w:pPr>
        <w:tabs>
          <w:tab w:val="left" w:pos="0"/>
          <w:tab w:val="left" w:pos="330"/>
          <w:tab w:val="left" w:pos="540"/>
        </w:tabs>
        <w:spacing w:before="0"/>
        <w:ind w:left="6"/>
        <w:rPr>
          <w:rFonts w:eastAsia="Calibri" w:cs="Arial"/>
        </w:rPr>
      </w:pPr>
      <w:r w:rsidRPr="00292ABA">
        <w:rPr>
          <w:rFonts w:eastAsia="Calibri" w:cs="Arial"/>
        </w:rPr>
        <w:t xml:space="preserve">                                                  __________________________________________________________________</w:t>
      </w:r>
    </w:p>
    <w:p w:rsidR="00292ABA" w:rsidRPr="00292ABA" w:rsidRDefault="00292ABA" w:rsidP="00292ABA">
      <w:pPr>
        <w:tabs>
          <w:tab w:val="left" w:pos="0"/>
          <w:tab w:val="left" w:pos="330"/>
          <w:tab w:val="left" w:pos="540"/>
        </w:tabs>
        <w:spacing w:before="0"/>
        <w:ind w:left="6"/>
        <w:jc w:val="center"/>
        <w:rPr>
          <w:rFonts w:eastAsia="Calibri" w:cs="Arial"/>
        </w:rPr>
      </w:pPr>
      <w:r w:rsidRPr="00292ABA">
        <w:rPr>
          <w:rFonts w:cs="Arial"/>
          <w:bCs/>
          <w:kern w:val="28"/>
        </w:rPr>
        <w:t>(</w:t>
      </w:r>
      <w:proofErr w:type="gramStart"/>
      <w:r w:rsidRPr="00292ABA">
        <w:rPr>
          <w:rFonts w:cs="Arial"/>
          <w:bCs/>
          <w:kern w:val="28"/>
        </w:rPr>
        <w:t>назив</w:t>
      </w:r>
      <w:proofErr w:type="gramEnd"/>
      <w:r w:rsidRPr="00292ABA">
        <w:rPr>
          <w:rFonts w:cs="Arial"/>
          <w:bCs/>
          <w:kern w:val="28"/>
        </w:rPr>
        <w:t xml:space="preserve"> и седиште наручиоца)</w:t>
      </w:r>
    </w:p>
    <w:p w:rsidR="00292ABA" w:rsidRPr="00292ABA" w:rsidRDefault="00292ABA" w:rsidP="00292ABA">
      <w:pPr>
        <w:jc w:val="left"/>
        <w:rPr>
          <w:rFonts w:cs="Arial"/>
        </w:rPr>
      </w:pPr>
      <w:r w:rsidRPr="00292ABA">
        <w:rPr>
          <w:rFonts w:cs="Arial"/>
        </w:rPr>
        <w:t>Лице за контакт:      ___________________________________________________________________</w:t>
      </w:r>
    </w:p>
    <w:p w:rsidR="00292ABA" w:rsidRPr="00292ABA" w:rsidRDefault="00292ABA" w:rsidP="00292ABA">
      <w:pPr>
        <w:jc w:val="center"/>
        <w:rPr>
          <w:rFonts w:cs="Arial"/>
        </w:rPr>
      </w:pPr>
      <w:r w:rsidRPr="00292ABA">
        <w:rPr>
          <w:rFonts w:cs="Arial"/>
        </w:rPr>
        <w:t>(</w:t>
      </w:r>
      <w:proofErr w:type="gramStart"/>
      <w:r w:rsidRPr="00292ABA">
        <w:rPr>
          <w:rFonts w:cs="Arial"/>
        </w:rPr>
        <w:t>име</w:t>
      </w:r>
      <w:proofErr w:type="gramEnd"/>
      <w:r w:rsidRPr="00292ABA">
        <w:rPr>
          <w:rFonts w:cs="Arial"/>
        </w:rPr>
        <w:t>, презиме,  контакт телефон)</w:t>
      </w:r>
    </w:p>
    <w:p w:rsidR="00292ABA" w:rsidRPr="00292ABA" w:rsidRDefault="00292ABA" w:rsidP="00292ABA">
      <w:pPr>
        <w:jc w:val="left"/>
        <w:rPr>
          <w:rFonts w:cs="Arial"/>
        </w:rPr>
      </w:pPr>
      <w:r w:rsidRPr="00292ABA">
        <w:rPr>
          <w:rFonts w:cs="Arial"/>
        </w:rPr>
        <w:t>Овим путем потврђујем да је __________________________________________________________________</w:t>
      </w:r>
    </w:p>
    <w:p w:rsidR="00292ABA" w:rsidRPr="00292ABA" w:rsidRDefault="00292ABA" w:rsidP="00292ABA">
      <w:pPr>
        <w:jc w:val="center"/>
        <w:rPr>
          <w:rFonts w:cs="Arial"/>
        </w:rPr>
      </w:pPr>
      <w:r w:rsidRPr="00292ABA">
        <w:rPr>
          <w:rFonts w:cs="Arial"/>
        </w:rPr>
        <w:t>(</w:t>
      </w:r>
      <w:proofErr w:type="gramStart"/>
      <w:r w:rsidRPr="00292ABA">
        <w:rPr>
          <w:rFonts w:cs="Arial"/>
        </w:rPr>
        <w:t>навести</w:t>
      </w:r>
      <w:proofErr w:type="gramEnd"/>
      <w:r w:rsidRPr="00292ABA">
        <w:rPr>
          <w:rFonts w:cs="Arial"/>
        </w:rPr>
        <w:t xml:space="preserve"> назив седиште  понуђача)</w:t>
      </w:r>
    </w:p>
    <w:p w:rsidR="00292ABA" w:rsidRPr="00292ABA" w:rsidRDefault="00292ABA" w:rsidP="00292ABA">
      <w:pPr>
        <w:rPr>
          <w:rFonts w:cs="Arial"/>
        </w:rPr>
      </w:pPr>
      <w:proofErr w:type="gramStart"/>
      <w:r w:rsidRPr="00292ABA">
        <w:rPr>
          <w:rFonts w:cs="Arial"/>
        </w:rPr>
        <w:t>за</w:t>
      </w:r>
      <w:proofErr w:type="gramEnd"/>
      <w:r w:rsidRPr="00292ABA">
        <w:rPr>
          <w:rFonts w:cs="Arial"/>
        </w:rPr>
        <w:t xml:space="preserve"> наше потребе испоручио: </w:t>
      </w:r>
    </w:p>
    <w:p w:rsidR="00292ABA" w:rsidRPr="00292ABA" w:rsidRDefault="00292ABA" w:rsidP="00292ABA">
      <w:pPr>
        <w:rPr>
          <w:rFonts w:cs="Arial"/>
        </w:rPr>
      </w:pPr>
      <w:r w:rsidRPr="00292ABA">
        <w:rPr>
          <w:rFonts w:cs="Arial"/>
        </w:rPr>
        <w:t>__________________________________________________________________</w:t>
      </w:r>
    </w:p>
    <w:p w:rsidR="00292ABA" w:rsidRPr="00292ABA" w:rsidRDefault="00292ABA" w:rsidP="00292ABA">
      <w:pPr>
        <w:rPr>
          <w:rFonts w:cs="Arial"/>
        </w:rPr>
      </w:pPr>
      <w:r w:rsidRPr="00292ABA">
        <w:rPr>
          <w:rFonts w:cs="Arial"/>
        </w:rPr>
        <w:t xml:space="preserve">                                                  (</w:t>
      </w:r>
      <w:proofErr w:type="gramStart"/>
      <w:r w:rsidRPr="00292ABA">
        <w:rPr>
          <w:rFonts w:cs="Arial"/>
        </w:rPr>
        <w:t>навести</w:t>
      </w:r>
      <w:proofErr w:type="gramEnd"/>
      <w:r w:rsidRPr="00292ABA">
        <w:rPr>
          <w:rFonts w:cs="Arial"/>
        </w:rPr>
        <w:t xml:space="preserve"> референтне испоруке/уговора) </w:t>
      </w:r>
    </w:p>
    <w:p w:rsidR="00292ABA" w:rsidRPr="00292ABA" w:rsidRDefault="00292ABA" w:rsidP="00292ABA">
      <w:pPr>
        <w:rPr>
          <w:rFonts w:cs="Arial"/>
        </w:rPr>
      </w:pPr>
      <w:proofErr w:type="gramStart"/>
      <w:r w:rsidRPr="00292ABA">
        <w:rPr>
          <w:rFonts w:cs="Arial"/>
        </w:rPr>
        <w:t>у</w:t>
      </w:r>
      <w:proofErr w:type="gramEnd"/>
      <w:r w:rsidRPr="00292ABA">
        <w:rPr>
          <w:rFonts w:cs="Arial"/>
        </w:rPr>
        <w:t xml:space="preserve"> уговореном року, обиму и квалитету и да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2191"/>
        <w:gridCol w:w="2443"/>
        <w:gridCol w:w="2430"/>
      </w:tblGrid>
      <w:tr w:rsidR="00292ABA" w:rsidRPr="00292ABA" w:rsidTr="00292ABA">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292ABA" w:rsidRPr="00292ABA" w:rsidRDefault="00292ABA" w:rsidP="00292ABA">
            <w:pPr>
              <w:jc w:val="center"/>
              <w:rPr>
                <w:rFonts w:eastAsia="Calibri" w:cs="Arial"/>
              </w:rPr>
            </w:pPr>
            <w:r w:rsidRPr="00292AB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292ABA" w:rsidRPr="00292ABA" w:rsidRDefault="00292ABA" w:rsidP="00292ABA">
            <w:pPr>
              <w:jc w:val="center"/>
              <w:rPr>
                <w:rFonts w:eastAsia="Calibri" w:cs="Arial"/>
              </w:rPr>
            </w:pPr>
            <w:r w:rsidRPr="00292AB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292ABA" w:rsidRPr="00292ABA" w:rsidRDefault="00292ABA" w:rsidP="00292ABA">
            <w:pPr>
              <w:jc w:val="center"/>
              <w:rPr>
                <w:rFonts w:eastAsia="Calibri" w:cs="Arial"/>
              </w:rPr>
            </w:pPr>
            <w:r w:rsidRPr="00292ABA">
              <w:rPr>
                <w:rFonts w:eastAsia="Calibri" w:cs="Arial"/>
              </w:rPr>
              <w:t>Вредност уговора без ПДВ(Дин)</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292ABA" w:rsidRPr="00292ABA" w:rsidRDefault="00292ABA" w:rsidP="00292ABA">
            <w:pPr>
              <w:jc w:val="center"/>
              <w:rPr>
                <w:rFonts w:eastAsia="Calibri" w:cs="Arial"/>
              </w:rPr>
            </w:pPr>
            <w:r w:rsidRPr="00292ABA">
              <w:rPr>
                <w:rFonts w:eastAsia="Calibri" w:cs="Arial"/>
              </w:rPr>
              <w:t>Вредност испоручених добара без ПДВ</w:t>
            </w:r>
          </w:p>
          <w:p w:rsidR="00292ABA" w:rsidRPr="00292ABA" w:rsidRDefault="00292ABA" w:rsidP="00292ABA">
            <w:pPr>
              <w:jc w:val="center"/>
              <w:rPr>
                <w:rFonts w:eastAsia="Calibri" w:cs="Arial"/>
              </w:rPr>
            </w:pPr>
            <w:r w:rsidRPr="00292ABA">
              <w:rPr>
                <w:rFonts w:eastAsia="Calibri" w:cs="Arial"/>
              </w:rPr>
              <w:t>(Дин)</w:t>
            </w:r>
          </w:p>
        </w:tc>
      </w:tr>
      <w:tr w:rsidR="00292ABA" w:rsidRPr="00292ABA" w:rsidTr="00292ABA">
        <w:tc>
          <w:tcPr>
            <w:tcW w:w="2313" w:type="dxa"/>
            <w:tcBorders>
              <w:top w:val="single" w:sz="4" w:space="0" w:color="auto"/>
              <w:left w:val="single" w:sz="4" w:space="0" w:color="auto"/>
              <w:bottom w:val="single" w:sz="4" w:space="0" w:color="auto"/>
              <w:right w:val="single" w:sz="4" w:space="0" w:color="auto"/>
            </w:tcBorders>
            <w:shd w:val="clear" w:color="auto" w:fill="auto"/>
          </w:tcPr>
          <w:p w:rsidR="00292ABA" w:rsidRPr="00292ABA" w:rsidRDefault="00292ABA" w:rsidP="00292ABA">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292ABA" w:rsidRPr="00292ABA" w:rsidRDefault="00292ABA" w:rsidP="00292ABA">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292ABA" w:rsidRPr="00292ABA" w:rsidRDefault="00292ABA" w:rsidP="00292ABA">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292ABA" w:rsidRPr="00292ABA" w:rsidRDefault="00292ABA" w:rsidP="00292ABA">
            <w:pPr>
              <w:rPr>
                <w:rFonts w:eastAsia="Calibri" w:cs="Arial"/>
              </w:rPr>
            </w:pPr>
          </w:p>
        </w:tc>
      </w:tr>
      <w:tr w:rsidR="00292ABA" w:rsidRPr="00292ABA" w:rsidTr="00292ABA">
        <w:tc>
          <w:tcPr>
            <w:tcW w:w="2313" w:type="dxa"/>
            <w:tcBorders>
              <w:top w:val="single" w:sz="4" w:space="0" w:color="auto"/>
              <w:left w:val="single" w:sz="4" w:space="0" w:color="auto"/>
              <w:bottom w:val="single" w:sz="4" w:space="0" w:color="auto"/>
              <w:right w:val="single" w:sz="4" w:space="0" w:color="auto"/>
            </w:tcBorders>
            <w:shd w:val="clear" w:color="auto" w:fill="auto"/>
          </w:tcPr>
          <w:p w:rsidR="00292ABA" w:rsidRPr="00292ABA" w:rsidRDefault="00292ABA" w:rsidP="00292ABA">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292ABA" w:rsidRPr="00292ABA" w:rsidRDefault="00292ABA" w:rsidP="00292ABA">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292ABA" w:rsidRPr="00292ABA" w:rsidRDefault="00292ABA" w:rsidP="00292ABA">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292ABA" w:rsidRPr="00292ABA" w:rsidRDefault="00292ABA" w:rsidP="00292ABA">
            <w:pPr>
              <w:rPr>
                <w:rFonts w:eastAsia="Calibri" w:cs="Arial"/>
              </w:rPr>
            </w:pPr>
          </w:p>
        </w:tc>
      </w:tr>
      <w:tr w:rsidR="00292ABA" w:rsidRPr="00292ABA" w:rsidTr="00292ABA">
        <w:tc>
          <w:tcPr>
            <w:tcW w:w="2313" w:type="dxa"/>
            <w:tcBorders>
              <w:top w:val="single" w:sz="4" w:space="0" w:color="auto"/>
              <w:left w:val="single" w:sz="4" w:space="0" w:color="auto"/>
              <w:bottom w:val="single" w:sz="4" w:space="0" w:color="auto"/>
              <w:right w:val="single" w:sz="4" w:space="0" w:color="auto"/>
            </w:tcBorders>
            <w:shd w:val="clear" w:color="auto" w:fill="auto"/>
          </w:tcPr>
          <w:p w:rsidR="00292ABA" w:rsidRPr="00292ABA" w:rsidRDefault="00292ABA" w:rsidP="00292ABA">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292ABA" w:rsidRPr="00292ABA" w:rsidRDefault="00292ABA" w:rsidP="00292ABA">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292ABA" w:rsidRPr="00292ABA" w:rsidRDefault="00292ABA" w:rsidP="00292ABA">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292ABA" w:rsidRPr="00292ABA" w:rsidRDefault="00292ABA" w:rsidP="00292ABA">
            <w:pPr>
              <w:rPr>
                <w:rFonts w:eastAsia="Calibri" w:cs="Arial"/>
              </w:rPr>
            </w:pPr>
          </w:p>
        </w:tc>
      </w:tr>
      <w:tr w:rsidR="00292ABA" w:rsidRPr="00292ABA" w:rsidTr="00292ABA">
        <w:tc>
          <w:tcPr>
            <w:tcW w:w="2313" w:type="dxa"/>
            <w:tcBorders>
              <w:top w:val="single" w:sz="4" w:space="0" w:color="auto"/>
              <w:left w:val="single" w:sz="4" w:space="0" w:color="auto"/>
              <w:bottom w:val="single" w:sz="4" w:space="0" w:color="auto"/>
              <w:right w:val="single" w:sz="4" w:space="0" w:color="auto"/>
            </w:tcBorders>
            <w:shd w:val="clear" w:color="auto" w:fill="auto"/>
          </w:tcPr>
          <w:p w:rsidR="00292ABA" w:rsidRPr="00292ABA" w:rsidRDefault="00292ABA" w:rsidP="00292ABA">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292ABA" w:rsidRPr="00292ABA" w:rsidRDefault="00292ABA" w:rsidP="00292ABA">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292ABA" w:rsidRPr="00292ABA" w:rsidRDefault="00292ABA" w:rsidP="00292ABA">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292ABA" w:rsidRPr="00292ABA" w:rsidRDefault="00292ABA" w:rsidP="00292ABA">
            <w:pPr>
              <w:rPr>
                <w:rFonts w:eastAsia="Calibri" w:cs="Arial"/>
              </w:rPr>
            </w:pPr>
          </w:p>
        </w:tc>
      </w:tr>
    </w:tbl>
    <w:p w:rsidR="00292ABA" w:rsidRPr="00292ABA" w:rsidRDefault="00292ABA" w:rsidP="00292ABA">
      <w:pPr>
        <w:rPr>
          <w:rFonts w:eastAsia="TimesNewRomanPS-BoldMT" w:cs="Arial"/>
          <w:b/>
          <w:bCs/>
          <w:iCs/>
        </w:rPr>
      </w:pPr>
      <w:r w:rsidRPr="00292ABA">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292ABA" w:rsidRPr="00292ABA" w:rsidTr="00292ABA">
        <w:trPr>
          <w:jc w:val="center"/>
        </w:trPr>
        <w:tc>
          <w:tcPr>
            <w:tcW w:w="3882" w:type="dxa"/>
          </w:tcPr>
          <w:p w:rsidR="00292ABA" w:rsidRPr="00292ABA" w:rsidRDefault="00292ABA" w:rsidP="00292ABA">
            <w:pPr>
              <w:spacing w:before="0"/>
              <w:jc w:val="center"/>
              <w:rPr>
                <w:rFonts w:cs="Arial"/>
              </w:rPr>
            </w:pPr>
            <w:r w:rsidRPr="00292ABA">
              <w:rPr>
                <w:rFonts w:cs="Arial"/>
              </w:rPr>
              <w:t>Датум:</w:t>
            </w:r>
          </w:p>
        </w:tc>
        <w:tc>
          <w:tcPr>
            <w:tcW w:w="2127" w:type="dxa"/>
          </w:tcPr>
          <w:p w:rsidR="00292ABA" w:rsidRPr="00292ABA" w:rsidRDefault="00292ABA" w:rsidP="00292ABA">
            <w:pPr>
              <w:spacing w:before="0"/>
              <w:jc w:val="center"/>
              <w:rPr>
                <w:rFonts w:cs="Arial"/>
                <w:lang w:val="ru-RU"/>
              </w:rPr>
            </w:pPr>
          </w:p>
        </w:tc>
        <w:tc>
          <w:tcPr>
            <w:tcW w:w="4022" w:type="dxa"/>
          </w:tcPr>
          <w:p w:rsidR="00292ABA" w:rsidRPr="00292ABA" w:rsidRDefault="00292ABA" w:rsidP="00292ABA">
            <w:pPr>
              <w:spacing w:before="0"/>
              <w:jc w:val="center"/>
              <w:rPr>
                <w:rFonts w:cs="Arial"/>
                <w:lang w:val="ru-RU"/>
              </w:rPr>
            </w:pPr>
            <w:r w:rsidRPr="00292ABA">
              <w:rPr>
                <w:rFonts w:cs="Arial"/>
                <w:lang w:val="sr-Cyrl-CS"/>
              </w:rPr>
              <w:t>Наручилац/купац добара:</w:t>
            </w:r>
          </w:p>
        </w:tc>
      </w:tr>
      <w:tr w:rsidR="00292ABA" w:rsidRPr="00292ABA" w:rsidTr="00292ABA">
        <w:trPr>
          <w:jc w:val="center"/>
        </w:trPr>
        <w:tc>
          <w:tcPr>
            <w:tcW w:w="3882" w:type="dxa"/>
          </w:tcPr>
          <w:p w:rsidR="00292ABA" w:rsidRPr="00292ABA" w:rsidRDefault="00292ABA" w:rsidP="00292ABA">
            <w:pPr>
              <w:spacing w:before="0"/>
              <w:jc w:val="center"/>
              <w:rPr>
                <w:rFonts w:cs="Arial"/>
              </w:rPr>
            </w:pPr>
          </w:p>
        </w:tc>
        <w:tc>
          <w:tcPr>
            <w:tcW w:w="2127" w:type="dxa"/>
          </w:tcPr>
          <w:p w:rsidR="00292ABA" w:rsidRPr="00292ABA" w:rsidRDefault="00292ABA" w:rsidP="00292ABA">
            <w:pPr>
              <w:spacing w:before="0"/>
              <w:jc w:val="center"/>
              <w:rPr>
                <w:rFonts w:cs="Arial"/>
              </w:rPr>
            </w:pPr>
            <w:r w:rsidRPr="00292ABA">
              <w:rPr>
                <w:rFonts w:cs="Arial"/>
              </w:rPr>
              <w:t>М.П.</w:t>
            </w:r>
          </w:p>
        </w:tc>
        <w:tc>
          <w:tcPr>
            <w:tcW w:w="4022" w:type="dxa"/>
          </w:tcPr>
          <w:p w:rsidR="00292ABA" w:rsidRPr="00292ABA" w:rsidRDefault="00292ABA" w:rsidP="00292ABA">
            <w:pPr>
              <w:spacing w:before="0"/>
              <w:jc w:val="center"/>
              <w:rPr>
                <w:rFonts w:cs="Arial"/>
                <w:lang w:val="ru-RU"/>
              </w:rPr>
            </w:pPr>
          </w:p>
        </w:tc>
      </w:tr>
      <w:tr w:rsidR="00292ABA" w:rsidRPr="00292ABA" w:rsidTr="00292ABA">
        <w:trPr>
          <w:jc w:val="center"/>
        </w:trPr>
        <w:tc>
          <w:tcPr>
            <w:tcW w:w="3882" w:type="dxa"/>
            <w:tcBorders>
              <w:bottom w:val="single" w:sz="4" w:space="0" w:color="auto"/>
            </w:tcBorders>
          </w:tcPr>
          <w:p w:rsidR="00292ABA" w:rsidRPr="00292ABA" w:rsidRDefault="00292ABA" w:rsidP="00292ABA">
            <w:pPr>
              <w:spacing w:before="0"/>
              <w:jc w:val="center"/>
              <w:rPr>
                <w:rFonts w:cs="Arial"/>
              </w:rPr>
            </w:pPr>
          </w:p>
        </w:tc>
        <w:tc>
          <w:tcPr>
            <w:tcW w:w="2127" w:type="dxa"/>
          </w:tcPr>
          <w:p w:rsidR="00292ABA" w:rsidRPr="00292ABA" w:rsidRDefault="00292ABA" w:rsidP="00292ABA">
            <w:pPr>
              <w:spacing w:before="0"/>
              <w:jc w:val="center"/>
              <w:rPr>
                <w:rFonts w:cs="Arial"/>
                <w:lang w:val="ru-RU"/>
              </w:rPr>
            </w:pPr>
          </w:p>
        </w:tc>
        <w:tc>
          <w:tcPr>
            <w:tcW w:w="4022" w:type="dxa"/>
            <w:tcBorders>
              <w:bottom w:val="single" w:sz="4" w:space="0" w:color="auto"/>
            </w:tcBorders>
          </w:tcPr>
          <w:p w:rsidR="00292ABA" w:rsidRPr="00292ABA" w:rsidRDefault="00292ABA" w:rsidP="00292ABA">
            <w:pPr>
              <w:spacing w:before="0"/>
              <w:jc w:val="center"/>
              <w:rPr>
                <w:rFonts w:cs="Arial"/>
                <w:lang w:val="ru-RU"/>
              </w:rPr>
            </w:pPr>
          </w:p>
        </w:tc>
      </w:tr>
      <w:tr w:rsidR="00292ABA" w:rsidRPr="00292ABA" w:rsidTr="00292ABA">
        <w:trPr>
          <w:trHeight w:val="389"/>
          <w:jc w:val="center"/>
        </w:trPr>
        <w:tc>
          <w:tcPr>
            <w:tcW w:w="3882" w:type="dxa"/>
            <w:tcBorders>
              <w:top w:val="single" w:sz="4" w:space="0" w:color="auto"/>
            </w:tcBorders>
          </w:tcPr>
          <w:p w:rsidR="00292ABA" w:rsidRPr="00292ABA" w:rsidRDefault="00292ABA" w:rsidP="00292ABA">
            <w:pPr>
              <w:spacing w:before="0"/>
              <w:jc w:val="center"/>
              <w:rPr>
                <w:rFonts w:cs="Arial"/>
              </w:rPr>
            </w:pPr>
          </w:p>
        </w:tc>
        <w:tc>
          <w:tcPr>
            <w:tcW w:w="2127" w:type="dxa"/>
          </w:tcPr>
          <w:p w:rsidR="00292ABA" w:rsidRPr="00292ABA" w:rsidRDefault="00292ABA" w:rsidP="00292ABA">
            <w:pPr>
              <w:spacing w:before="0"/>
              <w:jc w:val="center"/>
              <w:rPr>
                <w:rFonts w:cs="Arial"/>
                <w:lang w:val="ru-RU"/>
              </w:rPr>
            </w:pPr>
          </w:p>
        </w:tc>
        <w:tc>
          <w:tcPr>
            <w:tcW w:w="4022" w:type="dxa"/>
            <w:tcBorders>
              <w:top w:val="single" w:sz="4" w:space="0" w:color="auto"/>
            </w:tcBorders>
          </w:tcPr>
          <w:p w:rsidR="00292ABA" w:rsidRPr="00292ABA" w:rsidRDefault="00292ABA" w:rsidP="00292ABA">
            <w:pPr>
              <w:spacing w:before="0"/>
              <w:jc w:val="center"/>
              <w:rPr>
                <w:rFonts w:cs="Arial"/>
                <w:lang w:val="ru-RU"/>
              </w:rPr>
            </w:pPr>
          </w:p>
        </w:tc>
      </w:tr>
    </w:tbl>
    <w:p w:rsidR="00292ABA" w:rsidRDefault="00292ABA" w:rsidP="00292ABA">
      <w:pPr>
        <w:tabs>
          <w:tab w:val="left" w:pos="4999"/>
        </w:tabs>
        <w:spacing w:before="0"/>
        <w:rPr>
          <w:rFonts w:eastAsia="TimesNewRomanPS-BoldMT" w:cs="Arial"/>
          <w:b/>
          <w:bCs/>
          <w:iCs/>
          <w:lang w:val="sr-Cyrl-RS"/>
        </w:rPr>
      </w:pPr>
    </w:p>
    <w:p w:rsidR="00A82D01" w:rsidRDefault="00A82D01" w:rsidP="00292ABA">
      <w:pPr>
        <w:tabs>
          <w:tab w:val="left" w:pos="4999"/>
        </w:tabs>
        <w:spacing w:before="0"/>
        <w:rPr>
          <w:rFonts w:eastAsia="TimesNewRomanPS-BoldMT" w:cs="Arial"/>
          <w:b/>
          <w:bCs/>
          <w:iCs/>
          <w:lang w:val="sr-Cyrl-RS"/>
        </w:rPr>
      </w:pPr>
    </w:p>
    <w:p w:rsidR="00A82D01" w:rsidRPr="00A82D01" w:rsidRDefault="00A82D01" w:rsidP="00292ABA">
      <w:pPr>
        <w:tabs>
          <w:tab w:val="left" w:pos="4999"/>
        </w:tabs>
        <w:spacing w:before="0"/>
        <w:rPr>
          <w:rFonts w:eastAsia="TimesNewRomanPS-BoldMT" w:cs="Arial"/>
          <w:b/>
          <w:bCs/>
          <w:iCs/>
          <w:lang w:val="sr-Cyrl-RS"/>
        </w:rPr>
      </w:pPr>
    </w:p>
    <w:p w:rsidR="00292ABA" w:rsidRPr="00292ABA" w:rsidRDefault="00292ABA" w:rsidP="00292ABA">
      <w:pPr>
        <w:rPr>
          <w:rFonts w:cs="Arial"/>
          <w:b/>
        </w:rPr>
      </w:pPr>
      <w:r w:rsidRPr="00292ABA">
        <w:rPr>
          <w:rFonts w:cs="Arial"/>
          <w:b/>
        </w:rPr>
        <w:t>НАПОМЕНА:</w:t>
      </w:r>
    </w:p>
    <w:p w:rsidR="00292ABA" w:rsidRPr="00292ABA" w:rsidRDefault="00292ABA" w:rsidP="00292ABA">
      <w:pPr>
        <w:rPr>
          <w:rFonts w:cs="Arial"/>
        </w:rPr>
      </w:pPr>
      <w:proofErr w:type="gramStart"/>
      <w:r w:rsidRPr="00292ABA">
        <w:rPr>
          <w:rFonts w:cs="Arial"/>
        </w:rPr>
        <w:t>Приликом подношења понуде овај образац копирати у потребном броју примерака.</w:t>
      </w:r>
      <w:proofErr w:type="gramEnd"/>
    </w:p>
    <w:p w:rsidR="00292ABA" w:rsidRPr="00292ABA" w:rsidRDefault="00292ABA" w:rsidP="00292ABA">
      <w:pPr>
        <w:spacing w:before="0"/>
        <w:rPr>
          <w:rFonts w:cs="Arial"/>
        </w:rPr>
      </w:pPr>
      <w:proofErr w:type="gramStart"/>
      <w:r w:rsidRPr="00292ABA">
        <w:rPr>
          <w:rFonts w:cs="Arial"/>
        </w:rPr>
        <w:t>Понуђач који даје нетачне податке у погледу стручних референци, чини прекршај по члану 170.</w:t>
      </w:r>
      <w:proofErr w:type="gramEnd"/>
      <w:r w:rsidRPr="00292ABA">
        <w:rPr>
          <w:rFonts w:cs="Arial"/>
        </w:rPr>
        <w:t xml:space="preserve"> </w:t>
      </w:r>
      <w:proofErr w:type="gramStart"/>
      <w:r w:rsidRPr="00292ABA">
        <w:rPr>
          <w:rFonts w:cs="Arial"/>
        </w:rPr>
        <w:t>став</w:t>
      </w:r>
      <w:proofErr w:type="gramEnd"/>
      <w:r w:rsidRPr="00292ABA">
        <w:rPr>
          <w:rFonts w:cs="Arial"/>
        </w:rPr>
        <w:t xml:space="preserve"> 1. </w:t>
      </w:r>
      <w:proofErr w:type="gramStart"/>
      <w:r w:rsidRPr="00292ABA">
        <w:rPr>
          <w:rFonts w:cs="Arial"/>
        </w:rPr>
        <w:t>тачка</w:t>
      </w:r>
      <w:proofErr w:type="gramEnd"/>
      <w:r w:rsidRPr="00292ABA">
        <w:rPr>
          <w:rFonts w:cs="Arial"/>
        </w:rPr>
        <w:t xml:space="preserve"> 3. </w:t>
      </w:r>
      <w:proofErr w:type="gramStart"/>
      <w:r w:rsidRPr="00292ABA">
        <w:rPr>
          <w:rFonts w:cs="Arial"/>
        </w:rPr>
        <w:t>Закона о јавним набавкама.</w:t>
      </w:r>
      <w:proofErr w:type="gramEnd"/>
      <w:r w:rsidRPr="00292ABA">
        <w:rPr>
          <w:rFonts w:cs="Arial"/>
        </w:rPr>
        <w:t xml:space="preserve"> </w:t>
      </w:r>
      <w:proofErr w:type="gramStart"/>
      <w:r w:rsidRPr="00292ABA">
        <w:rPr>
          <w:rFonts w:cs="Arial"/>
        </w:rPr>
        <w:t>Давање неистинитих података у понуди је основ за негативну референцу у смислу члана 82.</w:t>
      </w:r>
      <w:proofErr w:type="gramEnd"/>
      <w:r w:rsidRPr="00292ABA">
        <w:rPr>
          <w:rFonts w:cs="Arial"/>
        </w:rPr>
        <w:t xml:space="preserve"> </w:t>
      </w:r>
      <w:proofErr w:type="gramStart"/>
      <w:r w:rsidRPr="00292ABA">
        <w:rPr>
          <w:rFonts w:cs="Arial"/>
        </w:rPr>
        <w:t>став</w:t>
      </w:r>
      <w:proofErr w:type="gramEnd"/>
      <w:r w:rsidRPr="00292ABA">
        <w:rPr>
          <w:rFonts w:cs="Arial"/>
        </w:rPr>
        <w:t xml:space="preserve"> 1. </w:t>
      </w:r>
      <w:proofErr w:type="gramStart"/>
      <w:r w:rsidRPr="00292ABA">
        <w:rPr>
          <w:rFonts w:cs="Arial"/>
        </w:rPr>
        <w:t>тачка</w:t>
      </w:r>
      <w:proofErr w:type="gramEnd"/>
      <w:r w:rsidRPr="00292ABA">
        <w:rPr>
          <w:rFonts w:cs="Arial"/>
        </w:rPr>
        <w:t xml:space="preserve"> 3) Закона</w:t>
      </w:r>
    </w:p>
    <w:p w:rsidR="00292ABA" w:rsidRPr="00292ABA" w:rsidRDefault="00292ABA" w:rsidP="00292ABA">
      <w:pPr>
        <w:rPr>
          <w:rFonts w:cs="Arial"/>
        </w:rPr>
      </w:pPr>
      <w:proofErr w:type="gramStart"/>
      <w:r w:rsidRPr="00292ABA">
        <w:rPr>
          <w:rFonts w:cs="Arial"/>
        </w:rPr>
        <w:t>Уколико је референтни уговор закључен у страној валути, у поступку стручне оцене понуда наручилац ће извршити прерачун (</w:t>
      </w:r>
      <w:r w:rsidRPr="00292ABA">
        <w:rPr>
          <w:rFonts w:eastAsia="Calibri" w:cs="Arial"/>
        </w:rPr>
        <w:t>вредности испоручених добара)</w:t>
      </w:r>
      <w:r w:rsidRPr="00292ABA">
        <w:rPr>
          <w:rFonts w:cs="Arial"/>
        </w:rPr>
        <w:t xml:space="preserve"> у динаре по средњем курсу Народне Банке Србије на дан закључења референтног уговора.</w:t>
      </w:r>
      <w:proofErr w:type="gramEnd"/>
    </w:p>
    <w:p w:rsidR="00925E05" w:rsidRPr="00554B85" w:rsidRDefault="007E7BB8" w:rsidP="00100095">
      <w:pPr>
        <w:pStyle w:val="KDObrazac"/>
        <w:spacing w:before="0"/>
        <w:rPr>
          <w:lang w:val="sr-Cyrl-RS"/>
        </w:rPr>
      </w:pPr>
      <w:r w:rsidRPr="00F10346">
        <w:rPr>
          <w:lang w:val="sr-Latn-CS"/>
        </w:rPr>
        <w:br w:type="page"/>
      </w:r>
      <w:r w:rsidR="00052CE5">
        <w:lastRenderedPageBreak/>
        <w:t>ПРИЛОГ</w:t>
      </w:r>
      <w:r w:rsidR="00925E05" w:rsidRPr="00F10346">
        <w:t xml:space="preserve"> </w:t>
      </w:r>
      <w:r w:rsidR="00554B85">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052CE5" w:rsidP="00932668">
      <w:pPr>
        <w:pStyle w:val="NoSpacing"/>
        <w:suppressAutoHyphens w:val="0"/>
        <w:spacing w:before="0"/>
        <w:jc w:val="center"/>
        <w:rPr>
          <w:rFonts w:cs="Arial"/>
          <w:b/>
          <w:sz w:val="22"/>
          <w:szCs w:val="22"/>
        </w:rPr>
      </w:pPr>
      <w:r>
        <w:rPr>
          <w:rFonts w:cs="Arial"/>
          <w:b/>
          <w:sz w:val="22"/>
          <w:szCs w:val="22"/>
        </w:rPr>
        <w:t>СПОРАЗУМ</w:t>
      </w:r>
      <w:r w:rsidR="00932668" w:rsidRPr="00F10346">
        <w:rPr>
          <w:rFonts w:cs="Arial"/>
          <w:b/>
          <w:sz w:val="22"/>
          <w:szCs w:val="22"/>
        </w:rPr>
        <w:t xml:space="preserve">  </w:t>
      </w:r>
      <w:r>
        <w:rPr>
          <w:rFonts w:cs="Arial"/>
          <w:b/>
          <w:sz w:val="22"/>
          <w:szCs w:val="22"/>
        </w:rPr>
        <w:t>УЧЕСНИКА</w:t>
      </w:r>
      <w:r w:rsidR="00932668" w:rsidRPr="00F10346">
        <w:rPr>
          <w:rFonts w:cs="Arial"/>
          <w:b/>
          <w:sz w:val="22"/>
          <w:szCs w:val="22"/>
        </w:rPr>
        <w:t xml:space="preserve"> </w:t>
      </w:r>
      <w:r>
        <w:rPr>
          <w:rFonts w:cs="Arial"/>
          <w:b/>
          <w:sz w:val="22"/>
          <w:szCs w:val="22"/>
        </w:rPr>
        <w:t>ЗАЈЕДНИЧКЕ</w:t>
      </w:r>
      <w:r w:rsidR="00932668" w:rsidRPr="00F10346">
        <w:rPr>
          <w:rFonts w:cs="Arial"/>
          <w:b/>
          <w:sz w:val="22"/>
          <w:szCs w:val="22"/>
        </w:rPr>
        <w:t xml:space="preserve"> </w:t>
      </w:r>
      <w:r>
        <w:rPr>
          <w:rFonts w:cs="Arial"/>
          <w:b/>
          <w:sz w:val="22"/>
          <w:szCs w:val="22"/>
        </w:rPr>
        <w:t>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052CE5" w:rsidP="00932668">
      <w:pPr>
        <w:pStyle w:val="NoSpacing"/>
        <w:rPr>
          <w:rFonts w:cs="Arial"/>
          <w:sz w:val="22"/>
          <w:szCs w:val="22"/>
        </w:rPr>
      </w:pPr>
      <w:r>
        <w:rPr>
          <w:rFonts w:cs="Arial"/>
          <w:sz w:val="22"/>
          <w:szCs w:val="22"/>
        </w:rPr>
        <w:t>На</w:t>
      </w:r>
      <w:r w:rsidR="00932668" w:rsidRPr="00F10346">
        <w:rPr>
          <w:rFonts w:cs="Arial"/>
          <w:sz w:val="22"/>
          <w:szCs w:val="22"/>
        </w:rPr>
        <w:t xml:space="preserve"> </w:t>
      </w:r>
      <w:r>
        <w:rPr>
          <w:rFonts w:cs="Arial"/>
          <w:sz w:val="22"/>
          <w:szCs w:val="22"/>
        </w:rPr>
        <w:t>основу</w:t>
      </w:r>
      <w:r w:rsidR="00932668" w:rsidRPr="00F10346">
        <w:rPr>
          <w:rFonts w:cs="Arial"/>
          <w:sz w:val="22"/>
          <w:szCs w:val="22"/>
        </w:rPr>
        <w:t xml:space="preserve"> ч</w:t>
      </w:r>
      <w:r>
        <w:rPr>
          <w:rFonts w:cs="Arial"/>
          <w:sz w:val="22"/>
          <w:szCs w:val="22"/>
        </w:rPr>
        <w:t>лана</w:t>
      </w:r>
      <w:r w:rsidR="00932668" w:rsidRPr="00F10346">
        <w:rPr>
          <w:rFonts w:cs="Arial"/>
          <w:sz w:val="22"/>
          <w:szCs w:val="22"/>
        </w:rPr>
        <w:t xml:space="preserve"> 81. </w:t>
      </w:r>
      <w:r>
        <w:rPr>
          <w:rFonts w:cs="Arial"/>
          <w:sz w:val="22"/>
          <w:szCs w:val="22"/>
        </w:rPr>
        <w:t>Закона</w:t>
      </w:r>
      <w:r w:rsidR="00932668" w:rsidRPr="00F10346">
        <w:rPr>
          <w:rFonts w:cs="Arial"/>
          <w:sz w:val="22"/>
          <w:szCs w:val="22"/>
        </w:rPr>
        <w:t xml:space="preserve"> </w:t>
      </w:r>
      <w:r>
        <w:rPr>
          <w:rFonts w:cs="Arial"/>
          <w:sz w:val="22"/>
          <w:szCs w:val="22"/>
        </w:rPr>
        <w:t>о</w:t>
      </w:r>
      <w:r w:rsidR="00932668" w:rsidRPr="00F10346">
        <w:rPr>
          <w:rFonts w:cs="Arial"/>
          <w:sz w:val="22"/>
          <w:szCs w:val="22"/>
        </w:rPr>
        <w:t xml:space="preserve"> </w:t>
      </w:r>
      <w:r>
        <w:rPr>
          <w:rFonts w:cs="Arial"/>
          <w:sz w:val="22"/>
          <w:szCs w:val="22"/>
        </w:rPr>
        <w:t>јавним</w:t>
      </w:r>
      <w:r w:rsidR="00932668" w:rsidRPr="00F10346">
        <w:rPr>
          <w:rFonts w:cs="Arial"/>
          <w:sz w:val="22"/>
          <w:szCs w:val="22"/>
        </w:rPr>
        <w:t xml:space="preserve"> </w:t>
      </w:r>
      <w:r>
        <w:rPr>
          <w:rFonts w:cs="Arial"/>
          <w:sz w:val="22"/>
          <w:szCs w:val="22"/>
        </w:rPr>
        <w:t>набавкама</w:t>
      </w:r>
      <w:r w:rsidR="00932668" w:rsidRPr="00F10346">
        <w:rPr>
          <w:rFonts w:cs="Arial"/>
          <w:sz w:val="22"/>
          <w:szCs w:val="22"/>
        </w:rPr>
        <w:t xml:space="preserve"> </w:t>
      </w:r>
      <w:r w:rsidR="00932668" w:rsidRPr="00F10346">
        <w:rPr>
          <w:rFonts w:eastAsia="TimesNewRomanPSMT" w:cs="Arial"/>
          <w:sz w:val="22"/>
          <w:szCs w:val="22"/>
          <w:lang w:val="ru-RU" w:eastAsia="en-US"/>
        </w:rPr>
        <w:t>(„</w:t>
      </w:r>
      <w:r>
        <w:rPr>
          <w:rFonts w:eastAsia="TimesNewRomanPSMT" w:cs="Arial"/>
          <w:sz w:val="22"/>
          <w:szCs w:val="22"/>
          <w:lang w:val="ru-RU" w:eastAsia="en-US"/>
        </w:rPr>
        <w:t>Сл</w:t>
      </w:r>
      <w:r w:rsidR="00932668" w:rsidRPr="00F10346">
        <w:rPr>
          <w:rFonts w:eastAsia="TimesNewRomanPSMT" w:cs="Arial"/>
          <w:sz w:val="22"/>
          <w:szCs w:val="22"/>
          <w:lang w:val="ru-RU" w:eastAsia="en-US"/>
        </w:rPr>
        <w:t xml:space="preserve">. </w:t>
      </w:r>
      <w:r>
        <w:rPr>
          <w:rFonts w:eastAsia="TimesNewRomanPSMT" w:cs="Arial"/>
          <w:sz w:val="22"/>
          <w:szCs w:val="22"/>
          <w:lang w:eastAsia="en-US"/>
        </w:rPr>
        <w:t>г</w:t>
      </w:r>
      <w:r>
        <w:rPr>
          <w:rFonts w:eastAsia="TimesNewRomanPSMT" w:cs="Arial"/>
          <w:sz w:val="22"/>
          <w:szCs w:val="22"/>
          <w:lang w:val="ru-RU" w:eastAsia="en-US"/>
        </w:rPr>
        <w:t>ласник</w:t>
      </w:r>
      <w:r w:rsidR="00932668" w:rsidRPr="00F10346">
        <w:rPr>
          <w:rFonts w:eastAsia="TimesNewRomanPSMT" w:cs="Arial"/>
          <w:sz w:val="22"/>
          <w:szCs w:val="22"/>
          <w:lang w:val="ru-RU" w:eastAsia="en-US"/>
        </w:rPr>
        <w:t xml:space="preserve"> </w:t>
      </w:r>
      <w:r>
        <w:rPr>
          <w:rFonts w:eastAsia="TimesNewRomanPSMT" w:cs="Arial"/>
          <w:sz w:val="22"/>
          <w:szCs w:val="22"/>
          <w:lang w:val="ru-RU" w:eastAsia="en-US"/>
        </w:rPr>
        <w:t>РС</w:t>
      </w:r>
      <w:r w:rsidR="00932668" w:rsidRPr="00F10346">
        <w:rPr>
          <w:rFonts w:eastAsia="TimesNewRomanPSMT" w:cs="Arial"/>
          <w:sz w:val="22"/>
          <w:szCs w:val="22"/>
          <w:lang w:val="ru-RU" w:eastAsia="en-US"/>
        </w:rPr>
        <w:t xml:space="preserve">” </w:t>
      </w:r>
      <w:r>
        <w:rPr>
          <w:rFonts w:eastAsia="TimesNewRomanPSMT" w:cs="Arial"/>
          <w:sz w:val="22"/>
          <w:szCs w:val="22"/>
          <w:lang w:val="ru-RU" w:eastAsia="en-US"/>
        </w:rPr>
        <w:t>бр</w:t>
      </w:r>
      <w:r w:rsidR="00932668" w:rsidRPr="00F10346">
        <w:rPr>
          <w:rFonts w:eastAsia="TimesNewRomanPSMT" w:cs="Arial"/>
          <w:sz w:val="22"/>
          <w:szCs w:val="22"/>
          <w:lang w:val="ru-RU" w:eastAsia="en-US"/>
        </w:rPr>
        <w:t>. 1</w:t>
      </w:r>
      <w:r w:rsidR="00932668" w:rsidRPr="00F10346">
        <w:rPr>
          <w:rFonts w:eastAsia="TimesNewRomanPSMT" w:cs="Arial"/>
          <w:sz w:val="22"/>
          <w:szCs w:val="22"/>
          <w:lang w:eastAsia="en-US"/>
        </w:rPr>
        <w:t>24</w:t>
      </w:r>
      <w:r w:rsidR="00932668" w:rsidRPr="00F10346">
        <w:rPr>
          <w:rFonts w:eastAsia="TimesNewRomanPSMT" w:cs="Arial"/>
          <w:sz w:val="22"/>
          <w:szCs w:val="22"/>
          <w:lang w:val="ru-RU" w:eastAsia="en-US"/>
        </w:rPr>
        <w:t>/20</w:t>
      </w:r>
      <w:r w:rsidR="00932668" w:rsidRPr="00F10346">
        <w:rPr>
          <w:rFonts w:eastAsia="TimesNewRomanPSMT" w:cs="Arial"/>
          <w:sz w:val="22"/>
          <w:szCs w:val="22"/>
          <w:lang w:eastAsia="en-US"/>
        </w:rPr>
        <w:t>12</w:t>
      </w:r>
      <w:r w:rsidR="00932668" w:rsidRPr="00F10346">
        <w:rPr>
          <w:rFonts w:eastAsia="TimesNewRomanPSMT" w:cs="Arial"/>
          <w:sz w:val="22"/>
          <w:szCs w:val="22"/>
          <w:lang w:val="ru-RU" w:eastAsia="en-US"/>
        </w:rPr>
        <w:t>, 14/15, 68/15</w:t>
      </w:r>
      <w:r w:rsidR="00932668" w:rsidRPr="00F10346">
        <w:rPr>
          <w:rFonts w:cs="Arial"/>
          <w:sz w:val="22"/>
          <w:szCs w:val="22"/>
        </w:rPr>
        <w:t xml:space="preserve">) </w:t>
      </w:r>
      <w:r>
        <w:rPr>
          <w:rFonts w:cs="Arial"/>
          <w:sz w:val="22"/>
          <w:szCs w:val="22"/>
        </w:rPr>
        <w:t>саставни</w:t>
      </w:r>
      <w:r w:rsidR="00932668" w:rsidRPr="00F10346">
        <w:rPr>
          <w:rFonts w:cs="Arial"/>
          <w:sz w:val="22"/>
          <w:szCs w:val="22"/>
        </w:rPr>
        <w:t xml:space="preserve"> </w:t>
      </w:r>
      <w:r>
        <w:rPr>
          <w:rFonts w:cs="Arial"/>
          <w:sz w:val="22"/>
          <w:szCs w:val="22"/>
        </w:rPr>
        <w:t>део</w:t>
      </w:r>
      <w:r w:rsidR="00932668" w:rsidRPr="00F10346">
        <w:rPr>
          <w:rFonts w:cs="Arial"/>
          <w:sz w:val="22"/>
          <w:szCs w:val="22"/>
        </w:rPr>
        <w:t xml:space="preserve"> </w:t>
      </w:r>
      <w:r>
        <w:rPr>
          <w:rFonts w:cs="Arial"/>
          <w:sz w:val="22"/>
          <w:szCs w:val="22"/>
        </w:rPr>
        <w:t>заједни</w:t>
      </w:r>
      <w:r w:rsidR="00932668" w:rsidRPr="00F10346">
        <w:rPr>
          <w:rFonts w:cs="Arial"/>
          <w:sz w:val="22"/>
          <w:szCs w:val="22"/>
        </w:rPr>
        <w:t>ч</w:t>
      </w:r>
      <w:r>
        <w:rPr>
          <w:rFonts w:cs="Arial"/>
          <w:sz w:val="22"/>
          <w:szCs w:val="22"/>
        </w:rPr>
        <w:t>ке</w:t>
      </w:r>
      <w:r w:rsidR="00932668" w:rsidRPr="00F10346">
        <w:rPr>
          <w:rFonts w:cs="Arial"/>
          <w:sz w:val="22"/>
          <w:szCs w:val="22"/>
        </w:rPr>
        <w:t xml:space="preserve"> </w:t>
      </w:r>
      <w:r>
        <w:rPr>
          <w:rFonts w:cs="Arial"/>
          <w:sz w:val="22"/>
          <w:szCs w:val="22"/>
        </w:rPr>
        <w:t>понуде</w:t>
      </w:r>
      <w:r w:rsidR="00932668" w:rsidRPr="00F10346">
        <w:rPr>
          <w:rFonts w:cs="Arial"/>
          <w:sz w:val="22"/>
          <w:szCs w:val="22"/>
        </w:rPr>
        <w:t xml:space="preserve"> </w:t>
      </w:r>
      <w:r>
        <w:rPr>
          <w:rFonts w:cs="Arial"/>
          <w:sz w:val="22"/>
          <w:szCs w:val="22"/>
        </w:rPr>
        <w:t>је</w:t>
      </w:r>
      <w:r w:rsidR="00932668" w:rsidRPr="00F10346">
        <w:rPr>
          <w:rFonts w:cs="Arial"/>
          <w:sz w:val="22"/>
          <w:szCs w:val="22"/>
        </w:rPr>
        <w:t xml:space="preserve"> </w:t>
      </w:r>
      <w:r>
        <w:rPr>
          <w:rFonts w:cs="Arial"/>
          <w:sz w:val="22"/>
          <w:szCs w:val="22"/>
        </w:rPr>
        <w:t>споразум</w:t>
      </w:r>
      <w:r w:rsidR="00932668" w:rsidRPr="00F10346">
        <w:rPr>
          <w:rFonts w:cs="Arial"/>
          <w:sz w:val="22"/>
          <w:szCs w:val="22"/>
        </w:rPr>
        <w:t xml:space="preserve"> </w:t>
      </w:r>
      <w:r>
        <w:rPr>
          <w:rFonts w:cs="Arial"/>
          <w:sz w:val="22"/>
          <w:szCs w:val="22"/>
        </w:rPr>
        <w:t>којим</w:t>
      </w:r>
      <w:r w:rsidR="00932668" w:rsidRPr="00F10346">
        <w:rPr>
          <w:rFonts w:cs="Arial"/>
          <w:sz w:val="22"/>
          <w:szCs w:val="22"/>
        </w:rPr>
        <w:t xml:space="preserve"> </w:t>
      </w:r>
      <w:r>
        <w:rPr>
          <w:rFonts w:cs="Arial"/>
          <w:sz w:val="22"/>
          <w:szCs w:val="22"/>
        </w:rPr>
        <w:t>се</w:t>
      </w:r>
      <w:r w:rsidR="00932668" w:rsidRPr="00F10346">
        <w:rPr>
          <w:rFonts w:cs="Arial"/>
          <w:sz w:val="22"/>
          <w:szCs w:val="22"/>
        </w:rPr>
        <w:t xml:space="preserve"> </w:t>
      </w:r>
      <w:r>
        <w:rPr>
          <w:rFonts w:cs="Arial"/>
          <w:sz w:val="22"/>
          <w:szCs w:val="22"/>
        </w:rPr>
        <w:t>понуђа</w:t>
      </w:r>
      <w:r w:rsidR="00932668" w:rsidRPr="00F10346">
        <w:rPr>
          <w:rFonts w:cs="Arial"/>
          <w:sz w:val="22"/>
          <w:szCs w:val="22"/>
        </w:rPr>
        <w:t>ч</w:t>
      </w:r>
      <w:r>
        <w:rPr>
          <w:rFonts w:cs="Arial"/>
          <w:sz w:val="22"/>
          <w:szCs w:val="22"/>
        </w:rPr>
        <w:t>и</w:t>
      </w:r>
      <w:r w:rsidR="00932668" w:rsidRPr="00F10346">
        <w:rPr>
          <w:rFonts w:cs="Arial"/>
          <w:sz w:val="22"/>
          <w:szCs w:val="22"/>
        </w:rPr>
        <w:t xml:space="preserve"> </w:t>
      </w:r>
      <w:r>
        <w:rPr>
          <w:rFonts w:cs="Arial"/>
          <w:sz w:val="22"/>
          <w:szCs w:val="22"/>
        </w:rPr>
        <w:t>из</w:t>
      </w:r>
      <w:r w:rsidR="00932668" w:rsidRPr="00F10346">
        <w:rPr>
          <w:rFonts w:cs="Arial"/>
          <w:sz w:val="22"/>
          <w:szCs w:val="22"/>
        </w:rPr>
        <w:t xml:space="preserve"> </w:t>
      </w:r>
      <w:r>
        <w:rPr>
          <w:rFonts w:cs="Arial"/>
          <w:sz w:val="22"/>
          <w:szCs w:val="22"/>
        </w:rPr>
        <w:t>групе</w:t>
      </w:r>
      <w:r w:rsidR="00932668" w:rsidRPr="00F10346">
        <w:rPr>
          <w:rFonts w:cs="Arial"/>
          <w:sz w:val="22"/>
          <w:szCs w:val="22"/>
        </w:rPr>
        <w:t xml:space="preserve"> </w:t>
      </w:r>
      <w:r>
        <w:rPr>
          <w:rFonts w:cs="Arial"/>
          <w:sz w:val="22"/>
          <w:szCs w:val="22"/>
        </w:rPr>
        <w:t>међусобно</w:t>
      </w:r>
      <w:r w:rsidR="00932668" w:rsidRPr="00F10346">
        <w:rPr>
          <w:rFonts w:cs="Arial"/>
          <w:sz w:val="22"/>
          <w:szCs w:val="22"/>
        </w:rPr>
        <w:t xml:space="preserve"> </w:t>
      </w:r>
      <w:r>
        <w:rPr>
          <w:rFonts w:cs="Arial"/>
          <w:sz w:val="22"/>
          <w:szCs w:val="22"/>
        </w:rPr>
        <w:t>и</w:t>
      </w:r>
      <w:r w:rsidR="00932668" w:rsidRPr="00F10346">
        <w:rPr>
          <w:rFonts w:cs="Arial"/>
          <w:sz w:val="22"/>
          <w:szCs w:val="22"/>
        </w:rPr>
        <w:t xml:space="preserve"> </w:t>
      </w:r>
      <w:r>
        <w:rPr>
          <w:rFonts w:cs="Arial"/>
          <w:sz w:val="22"/>
          <w:szCs w:val="22"/>
        </w:rPr>
        <w:t>према</w:t>
      </w:r>
      <w:r w:rsidR="00932668" w:rsidRPr="00F10346">
        <w:rPr>
          <w:rFonts w:cs="Arial"/>
          <w:sz w:val="22"/>
          <w:szCs w:val="22"/>
        </w:rPr>
        <w:t xml:space="preserve"> </w:t>
      </w:r>
      <w:r>
        <w:rPr>
          <w:rFonts w:cs="Arial"/>
          <w:sz w:val="22"/>
          <w:szCs w:val="22"/>
        </w:rPr>
        <w:t>нару</w:t>
      </w:r>
      <w:r w:rsidR="00932668" w:rsidRPr="00F10346">
        <w:rPr>
          <w:rFonts w:cs="Arial"/>
          <w:sz w:val="22"/>
          <w:szCs w:val="22"/>
        </w:rPr>
        <w:t>ч</w:t>
      </w:r>
      <w:r>
        <w:rPr>
          <w:rFonts w:cs="Arial"/>
          <w:sz w:val="22"/>
          <w:szCs w:val="22"/>
        </w:rPr>
        <w:t>иоцу</w:t>
      </w:r>
      <w:r w:rsidR="00932668" w:rsidRPr="00F10346">
        <w:rPr>
          <w:rFonts w:cs="Arial"/>
          <w:sz w:val="22"/>
          <w:szCs w:val="22"/>
        </w:rPr>
        <w:t xml:space="preserve"> </w:t>
      </w:r>
      <w:r>
        <w:rPr>
          <w:rFonts w:cs="Arial"/>
          <w:sz w:val="22"/>
          <w:szCs w:val="22"/>
        </w:rPr>
        <w:t>обавезују</w:t>
      </w:r>
      <w:r w:rsidR="00932668" w:rsidRPr="00F10346">
        <w:rPr>
          <w:rFonts w:cs="Arial"/>
          <w:sz w:val="22"/>
          <w:szCs w:val="22"/>
        </w:rPr>
        <w:t xml:space="preserve"> </w:t>
      </w:r>
      <w:r>
        <w:rPr>
          <w:rFonts w:cs="Arial"/>
          <w:sz w:val="22"/>
          <w:szCs w:val="22"/>
        </w:rPr>
        <w:t>на</w:t>
      </w:r>
      <w:r w:rsidR="00932668" w:rsidRPr="00F10346">
        <w:rPr>
          <w:rFonts w:cs="Arial"/>
          <w:sz w:val="22"/>
          <w:szCs w:val="22"/>
        </w:rPr>
        <w:t xml:space="preserve"> </w:t>
      </w:r>
      <w:r>
        <w:rPr>
          <w:rFonts w:cs="Arial"/>
          <w:sz w:val="22"/>
          <w:szCs w:val="22"/>
        </w:rPr>
        <w:t>извр</w:t>
      </w:r>
      <w:r w:rsidR="00932668" w:rsidRPr="00F10346">
        <w:rPr>
          <w:rFonts w:cs="Arial"/>
          <w:sz w:val="22"/>
          <w:szCs w:val="22"/>
        </w:rPr>
        <w:t>ш</w:t>
      </w:r>
      <w:r>
        <w:rPr>
          <w:rFonts w:cs="Arial"/>
          <w:sz w:val="22"/>
          <w:szCs w:val="22"/>
        </w:rPr>
        <w:t>ење</w:t>
      </w:r>
      <w:r w:rsidR="00932668" w:rsidRPr="00F10346">
        <w:rPr>
          <w:rFonts w:cs="Arial"/>
          <w:sz w:val="22"/>
          <w:szCs w:val="22"/>
        </w:rPr>
        <w:t xml:space="preserve"> </w:t>
      </w:r>
      <w:r>
        <w:rPr>
          <w:rFonts w:cs="Arial"/>
          <w:sz w:val="22"/>
          <w:szCs w:val="22"/>
        </w:rPr>
        <w:t>јавне</w:t>
      </w:r>
      <w:r w:rsidR="00932668" w:rsidRPr="00F10346">
        <w:rPr>
          <w:rFonts w:cs="Arial"/>
          <w:sz w:val="22"/>
          <w:szCs w:val="22"/>
        </w:rPr>
        <w:t xml:space="preserve"> </w:t>
      </w:r>
      <w:r>
        <w:rPr>
          <w:rFonts w:cs="Arial"/>
          <w:sz w:val="22"/>
          <w:szCs w:val="22"/>
        </w:rPr>
        <w:t>набавке</w:t>
      </w:r>
      <w:r w:rsidR="00932668" w:rsidRPr="00F10346">
        <w:rPr>
          <w:rFonts w:cs="Arial"/>
          <w:sz w:val="22"/>
          <w:szCs w:val="22"/>
        </w:rPr>
        <w:t xml:space="preserve">, </w:t>
      </w:r>
      <w:r>
        <w:rPr>
          <w:rFonts w:cs="Arial"/>
          <w:sz w:val="22"/>
          <w:szCs w:val="22"/>
        </w:rPr>
        <w:t>а</w:t>
      </w:r>
      <w:r w:rsidR="00932668" w:rsidRPr="00F10346">
        <w:rPr>
          <w:rFonts w:cs="Arial"/>
          <w:sz w:val="22"/>
          <w:szCs w:val="22"/>
        </w:rPr>
        <w:t xml:space="preserve"> </w:t>
      </w:r>
      <w:r>
        <w:rPr>
          <w:rFonts w:cs="Arial"/>
          <w:sz w:val="22"/>
          <w:szCs w:val="22"/>
        </w:rPr>
        <w:t>који</w:t>
      </w:r>
      <w:r w:rsidR="00932668" w:rsidRPr="00F10346">
        <w:rPr>
          <w:rFonts w:cs="Arial"/>
          <w:sz w:val="22"/>
          <w:szCs w:val="22"/>
        </w:rPr>
        <w:t xml:space="preserve"> </w:t>
      </w:r>
      <w:r>
        <w:rPr>
          <w:rFonts w:cs="Arial"/>
          <w:sz w:val="22"/>
          <w:szCs w:val="22"/>
        </w:rPr>
        <w:t>обавезно</w:t>
      </w:r>
      <w:r w:rsidR="00932668" w:rsidRPr="00F10346">
        <w:rPr>
          <w:rFonts w:cs="Arial"/>
          <w:sz w:val="22"/>
          <w:szCs w:val="22"/>
        </w:rPr>
        <w:t xml:space="preserve"> </w:t>
      </w:r>
      <w:r>
        <w:rPr>
          <w:rFonts w:cs="Arial"/>
          <w:sz w:val="22"/>
          <w:szCs w:val="22"/>
        </w:rPr>
        <w:t>садржи</w:t>
      </w:r>
      <w:r w:rsidR="00932668" w:rsidRPr="00F10346">
        <w:rPr>
          <w:rFonts w:cs="Arial"/>
          <w:sz w:val="22"/>
          <w:szCs w:val="22"/>
        </w:rPr>
        <w:t xml:space="preserve"> </w:t>
      </w:r>
      <w:r>
        <w:rPr>
          <w:rFonts w:cs="Arial"/>
          <w:sz w:val="22"/>
          <w:szCs w:val="22"/>
        </w:rPr>
        <w:t>податке</w:t>
      </w:r>
      <w:r w:rsidR="00932668" w:rsidRPr="00F10346">
        <w:rPr>
          <w:rFonts w:cs="Arial"/>
          <w:sz w:val="22"/>
          <w:szCs w:val="22"/>
        </w:rPr>
        <w:t xml:space="preserve"> </w:t>
      </w:r>
      <w:r>
        <w:rPr>
          <w:rFonts w:cs="Arial"/>
          <w:sz w:val="22"/>
          <w:szCs w:val="22"/>
        </w:rPr>
        <w:t>о</w:t>
      </w:r>
      <w:r w:rsidR="00932668" w:rsidRPr="00F10346">
        <w:rPr>
          <w:rFonts w:cs="Arial"/>
          <w:sz w:val="22"/>
          <w:szCs w:val="22"/>
        </w:rPr>
        <w:t xml:space="preserve">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052CE5" w:rsidP="00BE2EA9">
            <w:pPr>
              <w:pStyle w:val="NoSpacing"/>
              <w:rPr>
                <w:rFonts w:cs="Arial"/>
                <w:sz w:val="22"/>
                <w:szCs w:val="22"/>
              </w:rPr>
            </w:pPr>
            <w:r>
              <w:rPr>
                <w:rFonts w:cs="Arial"/>
                <w:sz w:val="22"/>
                <w:szCs w:val="22"/>
              </w:rPr>
              <w:t>ПОДАТАК</w:t>
            </w:r>
            <w:r w:rsidR="00932668" w:rsidRPr="00F10346">
              <w:rPr>
                <w:rFonts w:cs="Arial"/>
                <w:sz w:val="22"/>
                <w:szCs w:val="22"/>
              </w:rPr>
              <w:t xml:space="preserve"> </w:t>
            </w:r>
            <w:r>
              <w:rPr>
                <w:rFonts w:cs="Arial"/>
                <w:sz w:val="22"/>
                <w:szCs w:val="22"/>
              </w:rPr>
              <w:t>О</w:t>
            </w:r>
            <w:r w:rsidR="00932668" w:rsidRPr="00F10346">
              <w:rPr>
                <w:rFonts w:cs="Arial"/>
                <w:sz w:val="22"/>
                <w:szCs w:val="22"/>
              </w:rPr>
              <w:t xml:space="preserve">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052CE5" w:rsidP="00BE2EA9">
            <w:pPr>
              <w:pStyle w:val="NoSpacing"/>
              <w:rPr>
                <w:rFonts w:cs="Arial"/>
                <w:sz w:val="22"/>
                <w:szCs w:val="22"/>
              </w:rPr>
            </w:pPr>
            <w:r>
              <w:rPr>
                <w:rFonts w:cs="Arial"/>
                <w:sz w:val="22"/>
                <w:szCs w:val="22"/>
              </w:rPr>
              <w:t>НАЗИВ</w:t>
            </w:r>
            <w:r w:rsidR="00932668" w:rsidRPr="00F10346">
              <w:rPr>
                <w:rFonts w:cs="Arial"/>
                <w:sz w:val="22"/>
                <w:szCs w:val="22"/>
              </w:rPr>
              <w:t xml:space="preserve"> </w:t>
            </w:r>
            <w:r>
              <w:rPr>
                <w:rFonts w:cs="Arial"/>
                <w:sz w:val="22"/>
                <w:szCs w:val="22"/>
              </w:rPr>
              <w:t>И</w:t>
            </w:r>
            <w:r w:rsidR="00932668" w:rsidRPr="00F10346">
              <w:rPr>
                <w:rFonts w:cs="Arial"/>
                <w:sz w:val="22"/>
                <w:szCs w:val="22"/>
              </w:rPr>
              <w:t xml:space="preserve"> </w:t>
            </w:r>
            <w:r>
              <w:rPr>
                <w:rFonts w:cs="Arial"/>
                <w:sz w:val="22"/>
                <w:szCs w:val="22"/>
              </w:rPr>
              <w:t>СЕДИШТЕ</w:t>
            </w:r>
            <w:r w:rsidR="00932668" w:rsidRPr="00F10346">
              <w:rPr>
                <w:rFonts w:cs="Arial"/>
                <w:sz w:val="22"/>
                <w:szCs w:val="22"/>
              </w:rPr>
              <w:t xml:space="preserve"> </w:t>
            </w:r>
            <w:r>
              <w:rPr>
                <w:rFonts w:cs="Arial"/>
                <w:sz w:val="22"/>
                <w:szCs w:val="22"/>
              </w:rPr>
              <w:t>ЧЛАНА</w:t>
            </w:r>
            <w:r w:rsidR="00932668" w:rsidRPr="00F10346">
              <w:rPr>
                <w:rFonts w:cs="Arial"/>
                <w:sz w:val="22"/>
                <w:szCs w:val="22"/>
              </w:rPr>
              <w:t xml:space="preserve"> </w:t>
            </w:r>
            <w:r>
              <w:rPr>
                <w:rFonts w:cs="Arial"/>
                <w:sz w:val="22"/>
                <w:szCs w:val="22"/>
              </w:rPr>
              <w:t>ГРУПЕ</w:t>
            </w:r>
            <w:r w:rsidR="00932668" w:rsidRPr="00F10346">
              <w:rPr>
                <w:rFonts w:cs="Arial"/>
                <w:sz w:val="22"/>
                <w:szCs w:val="22"/>
              </w:rPr>
              <w:t xml:space="preserve"> </w:t>
            </w:r>
            <w:r>
              <w:rPr>
                <w:rFonts w:cs="Arial"/>
                <w:sz w:val="22"/>
                <w:szCs w:val="22"/>
              </w:rPr>
              <w:t>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 xml:space="preserve">1. </w:t>
            </w:r>
            <w:r w:rsidR="00052CE5">
              <w:rPr>
                <w:rFonts w:cs="Arial"/>
                <w:sz w:val="22"/>
                <w:szCs w:val="22"/>
              </w:rPr>
              <w:t>Члану</w:t>
            </w:r>
            <w:r w:rsidRPr="00F10346">
              <w:rPr>
                <w:rFonts w:cs="Arial"/>
                <w:sz w:val="22"/>
                <w:szCs w:val="22"/>
              </w:rPr>
              <w:t xml:space="preserve"> </w:t>
            </w:r>
            <w:r w:rsidR="00052CE5">
              <w:rPr>
                <w:rFonts w:cs="Arial"/>
                <w:sz w:val="22"/>
                <w:szCs w:val="22"/>
              </w:rPr>
              <w:t>групе</w:t>
            </w:r>
            <w:r w:rsidRPr="00F10346">
              <w:rPr>
                <w:rFonts w:cs="Arial"/>
                <w:sz w:val="22"/>
                <w:szCs w:val="22"/>
              </w:rPr>
              <w:t xml:space="preserve"> </w:t>
            </w:r>
            <w:r w:rsidR="00052CE5">
              <w:rPr>
                <w:rFonts w:cs="Arial"/>
                <w:sz w:val="22"/>
                <w:szCs w:val="22"/>
              </w:rPr>
              <w:t>који</w:t>
            </w:r>
            <w:r w:rsidRPr="00F10346">
              <w:rPr>
                <w:rFonts w:cs="Arial"/>
                <w:sz w:val="22"/>
                <w:szCs w:val="22"/>
              </w:rPr>
              <w:t xml:space="preserve"> </w:t>
            </w:r>
            <w:r w:rsidR="00052CE5">
              <w:rPr>
                <w:rFonts w:cs="Arial"/>
                <w:sz w:val="22"/>
                <w:szCs w:val="22"/>
              </w:rPr>
              <w:t>ће</w:t>
            </w:r>
            <w:r w:rsidRPr="00F10346">
              <w:rPr>
                <w:rFonts w:cs="Arial"/>
                <w:sz w:val="22"/>
                <w:szCs w:val="22"/>
              </w:rPr>
              <w:t xml:space="preserve"> </w:t>
            </w:r>
            <w:r w:rsidR="00052CE5">
              <w:rPr>
                <w:rFonts w:cs="Arial"/>
                <w:sz w:val="22"/>
                <w:szCs w:val="22"/>
              </w:rPr>
              <w:t>бити</w:t>
            </w:r>
            <w:r w:rsidRPr="00F10346">
              <w:rPr>
                <w:rFonts w:cs="Arial"/>
                <w:sz w:val="22"/>
                <w:szCs w:val="22"/>
              </w:rPr>
              <w:t xml:space="preserve"> </w:t>
            </w:r>
            <w:r w:rsidR="00052CE5">
              <w:rPr>
                <w:rFonts w:cs="Arial"/>
                <w:sz w:val="22"/>
                <w:szCs w:val="22"/>
              </w:rPr>
              <w:t>носилац</w:t>
            </w:r>
            <w:r w:rsidRPr="00F10346">
              <w:rPr>
                <w:rFonts w:cs="Arial"/>
                <w:sz w:val="22"/>
                <w:szCs w:val="22"/>
              </w:rPr>
              <w:t xml:space="preserve"> </w:t>
            </w:r>
            <w:r w:rsidR="00052CE5">
              <w:rPr>
                <w:rFonts w:cs="Arial"/>
                <w:sz w:val="22"/>
                <w:szCs w:val="22"/>
              </w:rPr>
              <w:t>посла</w:t>
            </w:r>
            <w:r w:rsidRPr="00F10346">
              <w:rPr>
                <w:rFonts w:cs="Arial"/>
                <w:sz w:val="22"/>
                <w:szCs w:val="22"/>
              </w:rPr>
              <w:t xml:space="preserve">, </w:t>
            </w:r>
            <w:r w:rsidR="00052CE5">
              <w:rPr>
                <w:rFonts w:cs="Arial"/>
                <w:sz w:val="22"/>
                <w:szCs w:val="22"/>
              </w:rPr>
              <w:t>односно</w:t>
            </w:r>
            <w:r w:rsidRPr="00F10346">
              <w:rPr>
                <w:rFonts w:cs="Arial"/>
                <w:sz w:val="22"/>
                <w:szCs w:val="22"/>
              </w:rPr>
              <w:t xml:space="preserve"> </w:t>
            </w:r>
            <w:r w:rsidR="00052CE5">
              <w:rPr>
                <w:rFonts w:cs="Arial"/>
                <w:sz w:val="22"/>
                <w:szCs w:val="22"/>
              </w:rPr>
              <w:t>који</w:t>
            </w:r>
            <w:r w:rsidRPr="00F10346">
              <w:rPr>
                <w:rFonts w:cs="Arial"/>
                <w:sz w:val="22"/>
                <w:szCs w:val="22"/>
              </w:rPr>
              <w:t xml:space="preserve"> </w:t>
            </w:r>
            <w:r w:rsidR="00052CE5">
              <w:rPr>
                <w:rFonts w:cs="Arial"/>
                <w:sz w:val="22"/>
                <w:szCs w:val="22"/>
              </w:rPr>
              <w:t>ће</w:t>
            </w:r>
            <w:r w:rsidRPr="00F10346">
              <w:rPr>
                <w:rFonts w:cs="Arial"/>
                <w:sz w:val="22"/>
                <w:szCs w:val="22"/>
              </w:rPr>
              <w:t xml:space="preserve"> </w:t>
            </w:r>
            <w:r w:rsidR="00052CE5">
              <w:rPr>
                <w:rFonts w:cs="Arial"/>
                <w:sz w:val="22"/>
                <w:szCs w:val="22"/>
              </w:rPr>
              <w:t>поднети</w:t>
            </w:r>
            <w:r w:rsidRPr="00F10346">
              <w:rPr>
                <w:rFonts w:cs="Arial"/>
                <w:sz w:val="22"/>
                <w:szCs w:val="22"/>
              </w:rPr>
              <w:t xml:space="preserve"> </w:t>
            </w:r>
            <w:r w:rsidR="00052CE5">
              <w:rPr>
                <w:rFonts w:cs="Arial"/>
                <w:sz w:val="22"/>
                <w:szCs w:val="22"/>
              </w:rPr>
              <w:t>понуду</w:t>
            </w:r>
            <w:r w:rsidRPr="00F10346">
              <w:rPr>
                <w:rFonts w:cs="Arial"/>
                <w:sz w:val="22"/>
                <w:szCs w:val="22"/>
              </w:rPr>
              <w:t xml:space="preserve"> </w:t>
            </w:r>
            <w:r w:rsidR="00052CE5">
              <w:rPr>
                <w:rFonts w:cs="Arial"/>
                <w:sz w:val="22"/>
                <w:szCs w:val="22"/>
              </w:rPr>
              <w:t>и</w:t>
            </w:r>
            <w:r w:rsidRPr="00F10346">
              <w:rPr>
                <w:rFonts w:cs="Arial"/>
                <w:sz w:val="22"/>
                <w:szCs w:val="22"/>
              </w:rPr>
              <w:t xml:space="preserve"> </w:t>
            </w:r>
            <w:r w:rsidR="00052CE5">
              <w:rPr>
                <w:rFonts w:cs="Arial"/>
                <w:sz w:val="22"/>
                <w:szCs w:val="22"/>
              </w:rPr>
              <w:t>који</w:t>
            </w:r>
            <w:r w:rsidRPr="00F10346">
              <w:rPr>
                <w:rFonts w:cs="Arial"/>
                <w:sz w:val="22"/>
                <w:szCs w:val="22"/>
              </w:rPr>
              <w:t xml:space="preserve"> </w:t>
            </w:r>
            <w:r w:rsidR="00052CE5">
              <w:rPr>
                <w:rFonts w:cs="Arial"/>
                <w:sz w:val="22"/>
                <w:szCs w:val="22"/>
              </w:rPr>
              <w:t>ће</w:t>
            </w:r>
            <w:r w:rsidRPr="00F10346">
              <w:rPr>
                <w:rFonts w:cs="Arial"/>
                <w:sz w:val="22"/>
                <w:szCs w:val="22"/>
              </w:rPr>
              <w:t xml:space="preserve"> </w:t>
            </w:r>
            <w:r w:rsidR="00052CE5">
              <w:rPr>
                <w:rFonts w:cs="Arial"/>
                <w:sz w:val="22"/>
                <w:szCs w:val="22"/>
              </w:rPr>
              <w:t>заступати</w:t>
            </w:r>
            <w:r w:rsidRPr="00F10346">
              <w:rPr>
                <w:rFonts w:cs="Arial"/>
                <w:sz w:val="22"/>
                <w:szCs w:val="22"/>
              </w:rPr>
              <w:t xml:space="preserve"> </w:t>
            </w:r>
            <w:r w:rsidR="00052CE5">
              <w:rPr>
                <w:rFonts w:cs="Arial"/>
                <w:sz w:val="22"/>
                <w:szCs w:val="22"/>
              </w:rPr>
              <w:t>групу</w:t>
            </w:r>
            <w:r w:rsidRPr="00F10346">
              <w:rPr>
                <w:rFonts w:cs="Arial"/>
                <w:sz w:val="22"/>
                <w:szCs w:val="22"/>
              </w:rPr>
              <w:t xml:space="preserve"> </w:t>
            </w:r>
            <w:r w:rsidR="00052CE5">
              <w:rPr>
                <w:rFonts w:cs="Arial"/>
                <w:sz w:val="22"/>
                <w:szCs w:val="22"/>
              </w:rPr>
              <w:t>понуђа</w:t>
            </w:r>
            <w:r w:rsidRPr="00F10346">
              <w:rPr>
                <w:rFonts w:cs="Arial"/>
                <w:sz w:val="22"/>
                <w:szCs w:val="22"/>
              </w:rPr>
              <w:t>ч</w:t>
            </w:r>
            <w:r w:rsidR="00052CE5">
              <w:rPr>
                <w:rFonts w:cs="Arial"/>
                <w:sz w:val="22"/>
                <w:szCs w:val="22"/>
              </w:rPr>
              <w:t>а</w:t>
            </w:r>
            <w:r w:rsidRPr="00F10346">
              <w:rPr>
                <w:rFonts w:cs="Arial"/>
                <w:sz w:val="22"/>
                <w:szCs w:val="22"/>
              </w:rPr>
              <w:t xml:space="preserve"> </w:t>
            </w:r>
            <w:r w:rsidR="00052CE5">
              <w:rPr>
                <w:rFonts w:cs="Arial"/>
                <w:sz w:val="22"/>
                <w:szCs w:val="22"/>
              </w:rPr>
              <w:t>пред</w:t>
            </w:r>
            <w:r w:rsidRPr="00F10346">
              <w:rPr>
                <w:rFonts w:cs="Arial"/>
                <w:sz w:val="22"/>
                <w:szCs w:val="22"/>
              </w:rPr>
              <w:t xml:space="preserve"> </w:t>
            </w:r>
            <w:r w:rsidR="00052CE5">
              <w:rPr>
                <w:rFonts w:cs="Arial"/>
                <w:sz w:val="22"/>
                <w:szCs w:val="22"/>
              </w:rPr>
              <w:t>нару</w:t>
            </w:r>
            <w:r w:rsidRPr="00F10346">
              <w:rPr>
                <w:rFonts w:cs="Arial"/>
                <w:sz w:val="22"/>
                <w:szCs w:val="22"/>
              </w:rPr>
              <w:t>ч</w:t>
            </w:r>
            <w:r w:rsidR="00052CE5">
              <w:rPr>
                <w:rFonts w:cs="Arial"/>
                <w:sz w:val="22"/>
                <w:szCs w:val="22"/>
              </w:rPr>
              <w:t>иоцем</w:t>
            </w:r>
            <w:r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 xml:space="preserve">2. </w:t>
            </w:r>
            <w:r w:rsidR="00052CE5">
              <w:rPr>
                <w:rFonts w:cs="Arial"/>
                <w:sz w:val="22"/>
                <w:szCs w:val="22"/>
              </w:rPr>
              <w:t>Опис</w:t>
            </w:r>
            <w:r w:rsidRPr="00F10346">
              <w:rPr>
                <w:rFonts w:cs="Arial"/>
                <w:sz w:val="22"/>
                <w:szCs w:val="22"/>
              </w:rPr>
              <w:t xml:space="preserve"> </w:t>
            </w:r>
            <w:r w:rsidR="00052CE5">
              <w:rPr>
                <w:rFonts w:cs="Arial"/>
                <w:sz w:val="22"/>
                <w:szCs w:val="22"/>
              </w:rPr>
              <w:t>послова</w:t>
            </w:r>
            <w:r w:rsidRPr="00F10346">
              <w:rPr>
                <w:rFonts w:cs="Arial"/>
                <w:sz w:val="22"/>
                <w:szCs w:val="22"/>
              </w:rPr>
              <w:t xml:space="preserve"> </w:t>
            </w:r>
            <w:r w:rsidR="00052CE5">
              <w:rPr>
                <w:rFonts w:cs="Arial"/>
                <w:sz w:val="22"/>
                <w:szCs w:val="22"/>
              </w:rPr>
              <w:t>сваког</w:t>
            </w:r>
            <w:r w:rsidRPr="00F10346">
              <w:rPr>
                <w:rFonts w:cs="Arial"/>
                <w:sz w:val="22"/>
                <w:szCs w:val="22"/>
              </w:rPr>
              <w:t xml:space="preserve"> </w:t>
            </w:r>
            <w:r w:rsidR="00052CE5">
              <w:rPr>
                <w:rFonts w:cs="Arial"/>
                <w:sz w:val="22"/>
                <w:szCs w:val="22"/>
              </w:rPr>
              <w:t>од</w:t>
            </w:r>
            <w:r w:rsidRPr="00F10346">
              <w:rPr>
                <w:rFonts w:cs="Arial"/>
                <w:sz w:val="22"/>
                <w:szCs w:val="22"/>
              </w:rPr>
              <w:t xml:space="preserve"> </w:t>
            </w:r>
            <w:r w:rsidR="00052CE5">
              <w:rPr>
                <w:rFonts w:cs="Arial"/>
                <w:sz w:val="22"/>
                <w:szCs w:val="22"/>
              </w:rPr>
              <w:t>понуђа</w:t>
            </w:r>
            <w:r w:rsidRPr="00F10346">
              <w:rPr>
                <w:rFonts w:cs="Arial"/>
                <w:sz w:val="22"/>
                <w:szCs w:val="22"/>
              </w:rPr>
              <w:t>ч</w:t>
            </w:r>
            <w:r w:rsidR="00052CE5">
              <w:rPr>
                <w:rFonts w:cs="Arial"/>
                <w:sz w:val="22"/>
                <w:szCs w:val="22"/>
              </w:rPr>
              <w:t>а</w:t>
            </w:r>
            <w:r w:rsidRPr="00F10346">
              <w:rPr>
                <w:rFonts w:cs="Arial"/>
                <w:sz w:val="22"/>
                <w:szCs w:val="22"/>
              </w:rPr>
              <w:t xml:space="preserve"> </w:t>
            </w:r>
            <w:r w:rsidR="00052CE5">
              <w:rPr>
                <w:rFonts w:cs="Arial"/>
                <w:sz w:val="22"/>
                <w:szCs w:val="22"/>
              </w:rPr>
              <w:t>из</w:t>
            </w:r>
            <w:r w:rsidRPr="00F10346">
              <w:rPr>
                <w:rFonts w:cs="Arial"/>
                <w:sz w:val="22"/>
                <w:szCs w:val="22"/>
              </w:rPr>
              <w:t xml:space="preserve"> </w:t>
            </w:r>
            <w:r w:rsidR="00052CE5">
              <w:rPr>
                <w:rFonts w:cs="Arial"/>
                <w:sz w:val="22"/>
                <w:szCs w:val="22"/>
              </w:rPr>
              <w:t>групе</w:t>
            </w:r>
            <w:r w:rsidRPr="00F10346">
              <w:rPr>
                <w:rFonts w:cs="Arial"/>
                <w:sz w:val="22"/>
                <w:szCs w:val="22"/>
              </w:rPr>
              <w:t xml:space="preserve"> </w:t>
            </w:r>
            <w:r w:rsidR="00052CE5">
              <w:rPr>
                <w:rFonts w:cs="Arial"/>
                <w:sz w:val="22"/>
                <w:szCs w:val="22"/>
              </w:rPr>
              <w:t>понуђа</w:t>
            </w:r>
            <w:r w:rsidRPr="00F10346">
              <w:rPr>
                <w:rFonts w:cs="Arial"/>
                <w:sz w:val="22"/>
                <w:szCs w:val="22"/>
              </w:rPr>
              <w:t>ч</w:t>
            </w:r>
            <w:r w:rsidR="00052CE5">
              <w:rPr>
                <w:rFonts w:cs="Arial"/>
                <w:sz w:val="22"/>
                <w:szCs w:val="22"/>
              </w:rPr>
              <w:t>а</w:t>
            </w:r>
            <w:r w:rsidRPr="00F10346">
              <w:rPr>
                <w:rFonts w:cs="Arial"/>
                <w:sz w:val="22"/>
                <w:szCs w:val="22"/>
              </w:rPr>
              <w:t xml:space="preserve"> </w:t>
            </w:r>
            <w:r w:rsidR="00052CE5">
              <w:rPr>
                <w:rFonts w:cs="Arial"/>
                <w:sz w:val="22"/>
                <w:szCs w:val="22"/>
              </w:rPr>
              <w:t>у</w:t>
            </w:r>
            <w:r w:rsidRPr="00F10346">
              <w:rPr>
                <w:rFonts w:cs="Arial"/>
                <w:sz w:val="22"/>
                <w:szCs w:val="22"/>
              </w:rPr>
              <w:t xml:space="preserve"> </w:t>
            </w:r>
            <w:r w:rsidR="00052CE5">
              <w:rPr>
                <w:rFonts w:cs="Arial"/>
                <w:sz w:val="22"/>
                <w:szCs w:val="22"/>
              </w:rPr>
              <w:t>извр</w:t>
            </w:r>
            <w:r w:rsidRPr="00F10346">
              <w:rPr>
                <w:rFonts w:cs="Arial"/>
                <w:sz w:val="22"/>
                <w:szCs w:val="22"/>
              </w:rPr>
              <w:t>ш</w:t>
            </w:r>
            <w:r w:rsidR="00052CE5">
              <w:rPr>
                <w:rFonts w:cs="Arial"/>
                <w:sz w:val="22"/>
                <w:szCs w:val="22"/>
              </w:rPr>
              <w:t>ењу</w:t>
            </w:r>
            <w:r w:rsidRPr="00F10346">
              <w:rPr>
                <w:rFonts w:cs="Arial"/>
                <w:sz w:val="22"/>
                <w:szCs w:val="22"/>
              </w:rPr>
              <w:t xml:space="preserve"> </w:t>
            </w:r>
            <w:r w:rsidR="00052CE5">
              <w:rPr>
                <w:rFonts w:cs="Arial"/>
                <w:sz w:val="22"/>
                <w:szCs w:val="22"/>
              </w:rPr>
              <w:t>уговора</w:t>
            </w:r>
            <w:r w:rsidRPr="00F10346">
              <w:rPr>
                <w:rFonts w:cs="Arial"/>
                <w:sz w:val="22"/>
                <w:szCs w:val="22"/>
              </w:rPr>
              <w:t>:</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w:t>
            </w:r>
            <w:r w:rsidR="00052CE5">
              <w:rPr>
                <w:rFonts w:cs="Arial"/>
                <w:sz w:val="22"/>
                <w:szCs w:val="22"/>
              </w:rPr>
              <w:t>Друго</w:t>
            </w:r>
            <w:r w:rsidRPr="00F10346">
              <w:rPr>
                <w:rFonts w:cs="Arial"/>
                <w:sz w:val="22"/>
                <w:szCs w:val="22"/>
              </w:rPr>
              <w:t>:</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052CE5" w:rsidP="00932668">
      <w:pPr>
        <w:pStyle w:val="NoSpacing"/>
        <w:framePr w:hSpace="180" w:wrap="around" w:vAnchor="text" w:hAnchor="margin" w:y="194"/>
        <w:rPr>
          <w:rFonts w:cs="Arial"/>
          <w:sz w:val="22"/>
          <w:szCs w:val="22"/>
        </w:rPr>
      </w:pPr>
      <w:r>
        <w:rPr>
          <w:rFonts w:cs="Arial"/>
          <w:sz w:val="22"/>
          <w:szCs w:val="22"/>
        </w:rPr>
        <w:t>Потпис</w:t>
      </w:r>
      <w:r w:rsidR="00932668" w:rsidRPr="00F10346">
        <w:rPr>
          <w:rFonts w:cs="Arial"/>
          <w:sz w:val="22"/>
          <w:szCs w:val="22"/>
        </w:rPr>
        <w:t xml:space="preserve"> </w:t>
      </w:r>
      <w:r>
        <w:rPr>
          <w:rFonts w:cs="Arial"/>
          <w:sz w:val="22"/>
          <w:szCs w:val="22"/>
        </w:rPr>
        <w:t>одговорног</w:t>
      </w:r>
      <w:r w:rsidR="00932668" w:rsidRPr="00F10346">
        <w:rPr>
          <w:rFonts w:cs="Arial"/>
          <w:sz w:val="22"/>
          <w:szCs w:val="22"/>
        </w:rPr>
        <w:t xml:space="preserve"> </w:t>
      </w:r>
      <w:r>
        <w:rPr>
          <w:rFonts w:cs="Arial"/>
          <w:sz w:val="22"/>
          <w:szCs w:val="22"/>
        </w:rPr>
        <w:t>лица</w:t>
      </w:r>
      <w:r w:rsidR="00932668" w:rsidRPr="00F10346">
        <w:rPr>
          <w:rFonts w:cs="Arial"/>
          <w:sz w:val="22"/>
          <w:szCs w:val="22"/>
        </w:rPr>
        <w:t xml:space="preserve"> ч</w:t>
      </w:r>
      <w:r>
        <w:rPr>
          <w:rFonts w:cs="Arial"/>
          <w:sz w:val="22"/>
          <w:szCs w:val="22"/>
        </w:rPr>
        <w:t>лана</w:t>
      </w:r>
      <w:r w:rsidR="00932668" w:rsidRPr="00F10346">
        <w:rPr>
          <w:rFonts w:cs="Arial"/>
          <w:sz w:val="22"/>
          <w:szCs w:val="22"/>
        </w:rPr>
        <w:t xml:space="preserve"> </w:t>
      </w:r>
      <w:r>
        <w:rPr>
          <w:rFonts w:cs="Arial"/>
          <w:sz w:val="22"/>
          <w:szCs w:val="22"/>
        </w:rPr>
        <w:t>групе</w:t>
      </w:r>
      <w:r w:rsidR="00932668" w:rsidRPr="00F10346">
        <w:rPr>
          <w:rFonts w:cs="Arial"/>
          <w:sz w:val="22"/>
          <w:szCs w:val="22"/>
        </w:rPr>
        <w:t xml:space="preserve"> </w:t>
      </w:r>
      <w:r>
        <w:rPr>
          <w:rFonts w:cs="Arial"/>
          <w:sz w:val="22"/>
          <w:szCs w:val="22"/>
        </w:rPr>
        <w:t>понуђа</w:t>
      </w:r>
      <w:r w:rsidR="00932668" w:rsidRPr="00F10346">
        <w:rPr>
          <w:rFonts w:cs="Arial"/>
          <w:sz w:val="22"/>
          <w:szCs w:val="22"/>
        </w:rPr>
        <w:t>ч</w:t>
      </w:r>
      <w:r>
        <w:rPr>
          <w:rFonts w:cs="Arial"/>
          <w:sz w:val="22"/>
          <w:szCs w:val="22"/>
        </w:rPr>
        <w:t>а</w:t>
      </w:r>
      <w:r w:rsidR="00932668" w:rsidRPr="00F10346">
        <w:rPr>
          <w:rFonts w:cs="Arial"/>
          <w:sz w:val="22"/>
          <w:szCs w:val="22"/>
        </w:rPr>
        <w:t>:</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w:t>
      </w:r>
      <w:r w:rsidR="00052CE5">
        <w:rPr>
          <w:rFonts w:cs="Arial"/>
          <w:lang w:val="sr-Cyrl-CS"/>
        </w:rPr>
        <w:t>м</w:t>
      </w:r>
      <w:r w:rsidRPr="00F10346">
        <w:rPr>
          <w:rFonts w:cs="Arial"/>
          <w:lang w:val="sr-Cyrl-CS"/>
        </w:rPr>
        <w:t>.</w:t>
      </w:r>
      <w:r w:rsidR="00052CE5">
        <w:rPr>
          <w:rFonts w:cs="Arial"/>
          <w:lang w:val="sr-Cyrl-CS"/>
        </w:rPr>
        <w:t>п</w:t>
      </w:r>
      <w:r w:rsidRPr="00F10346">
        <w:rPr>
          <w:rFonts w:cs="Arial"/>
          <w:lang w:val="sr-Cyrl-CS"/>
        </w:rPr>
        <w:t>.</w:t>
      </w:r>
    </w:p>
    <w:p w:rsidR="00932668" w:rsidRPr="00F10346" w:rsidRDefault="00052CE5" w:rsidP="00932668">
      <w:pPr>
        <w:pStyle w:val="NoSpacing"/>
        <w:framePr w:hSpace="180" w:wrap="around" w:vAnchor="text" w:hAnchor="margin" w:y="194"/>
        <w:rPr>
          <w:rFonts w:cs="Arial"/>
          <w:sz w:val="22"/>
          <w:szCs w:val="22"/>
        </w:rPr>
      </w:pPr>
      <w:r>
        <w:rPr>
          <w:rFonts w:cs="Arial"/>
          <w:sz w:val="22"/>
          <w:szCs w:val="22"/>
        </w:rPr>
        <w:t>Потпис</w:t>
      </w:r>
      <w:r w:rsidR="00932668" w:rsidRPr="00F10346">
        <w:rPr>
          <w:rFonts w:cs="Arial"/>
          <w:sz w:val="22"/>
          <w:szCs w:val="22"/>
        </w:rPr>
        <w:t xml:space="preserve"> </w:t>
      </w:r>
      <w:r>
        <w:rPr>
          <w:rFonts w:cs="Arial"/>
          <w:sz w:val="22"/>
          <w:szCs w:val="22"/>
        </w:rPr>
        <w:t>одговорног</w:t>
      </w:r>
      <w:r w:rsidR="00932668" w:rsidRPr="00F10346">
        <w:rPr>
          <w:rFonts w:cs="Arial"/>
          <w:sz w:val="22"/>
          <w:szCs w:val="22"/>
        </w:rPr>
        <w:t xml:space="preserve"> </w:t>
      </w:r>
      <w:r>
        <w:rPr>
          <w:rFonts w:cs="Arial"/>
          <w:sz w:val="22"/>
          <w:szCs w:val="22"/>
        </w:rPr>
        <w:t>лица</w:t>
      </w:r>
      <w:r w:rsidR="00932668" w:rsidRPr="00F10346">
        <w:rPr>
          <w:rFonts w:cs="Arial"/>
          <w:sz w:val="22"/>
          <w:szCs w:val="22"/>
        </w:rPr>
        <w:t xml:space="preserve"> ч</w:t>
      </w:r>
      <w:r>
        <w:rPr>
          <w:rFonts w:cs="Arial"/>
          <w:sz w:val="22"/>
          <w:szCs w:val="22"/>
        </w:rPr>
        <w:t>лана</w:t>
      </w:r>
      <w:r w:rsidR="00932668" w:rsidRPr="00F10346">
        <w:rPr>
          <w:rFonts w:cs="Arial"/>
          <w:sz w:val="22"/>
          <w:szCs w:val="22"/>
        </w:rPr>
        <w:t xml:space="preserve"> </w:t>
      </w:r>
      <w:r>
        <w:rPr>
          <w:rFonts w:cs="Arial"/>
          <w:sz w:val="22"/>
          <w:szCs w:val="22"/>
        </w:rPr>
        <w:t>групе</w:t>
      </w:r>
      <w:r w:rsidR="00932668" w:rsidRPr="00F10346">
        <w:rPr>
          <w:rFonts w:cs="Arial"/>
          <w:sz w:val="22"/>
          <w:szCs w:val="22"/>
        </w:rPr>
        <w:t xml:space="preserve"> </w:t>
      </w:r>
      <w:r>
        <w:rPr>
          <w:rFonts w:cs="Arial"/>
          <w:sz w:val="22"/>
          <w:szCs w:val="22"/>
        </w:rPr>
        <w:t>понуђа</w:t>
      </w:r>
      <w:r w:rsidR="00932668" w:rsidRPr="00F10346">
        <w:rPr>
          <w:rFonts w:cs="Arial"/>
          <w:sz w:val="22"/>
          <w:szCs w:val="22"/>
        </w:rPr>
        <w:t>ч</w:t>
      </w:r>
      <w:r>
        <w:rPr>
          <w:rFonts w:cs="Arial"/>
          <w:sz w:val="22"/>
          <w:szCs w:val="22"/>
        </w:rPr>
        <w:t>а</w:t>
      </w:r>
      <w:r w:rsidR="00932668" w:rsidRPr="00F10346">
        <w:rPr>
          <w:rFonts w:cs="Arial"/>
          <w:sz w:val="22"/>
          <w:szCs w:val="22"/>
        </w:rPr>
        <w:t>:</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w:t>
      </w:r>
      <w:r w:rsidR="00052CE5">
        <w:rPr>
          <w:rFonts w:cs="Arial"/>
          <w:lang w:val="sr-Cyrl-CS"/>
        </w:rPr>
        <w:t>м</w:t>
      </w:r>
      <w:r w:rsidRPr="00F10346">
        <w:rPr>
          <w:rFonts w:cs="Arial"/>
          <w:lang w:val="sr-Cyrl-CS"/>
        </w:rPr>
        <w:t>.</w:t>
      </w:r>
      <w:r w:rsidR="00052CE5">
        <w:rPr>
          <w:rFonts w:cs="Arial"/>
          <w:lang w:val="sr-Cyrl-CS"/>
        </w:rPr>
        <w:t>п</w:t>
      </w:r>
      <w:r w:rsidRPr="00F10346">
        <w:rPr>
          <w:rFonts w:cs="Arial"/>
          <w:lang w:val="sr-Cyrl-CS"/>
        </w:rPr>
        <w:t>.</w:t>
      </w:r>
    </w:p>
    <w:p w:rsidR="00932668" w:rsidRPr="00F10346" w:rsidRDefault="00052CE5" w:rsidP="00932668">
      <w:pPr>
        <w:spacing w:after="120"/>
        <w:rPr>
          <w:rFonts w:cs="Arial"/>
          <w:spacing w:val="4"/>
        </w:rPr>
      </w:pPr>
      <w:r>
        <w:rPr>
          <w:rFonts w:cs="Arial"/>
          <w:spacing w:val="4"/>
          <w:lang w:val="sr-Cyrl-CS"/>
        </w:rPr>
        <w:t>Датум</w:t>
      </w:r>
      <w:r w:rsidR="00932668" w:rsidRPr="00F10346">
        <w:rPr>
          <w:rFonts w:cs="Arial"/>
          <w:spacing w:val="4"/>
          <w:lang w:val="sr-Cyrl-CS"/>
        </w:rPr>
        <w:t xml:space="preserve">: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Default="00164A25" w:rsidP="00932668">
      <w:pPr>
        <w:tabs>
          <w:tab w:val="num" w:pos="360"/>
        </w:tabs>
        <w:rPr>
          <w:rFonts w:cs="Arial"/>
          <w:spacing w:val="2"/>
          <w:lang w:val="sr-Cyrl-RS"/>
        </w:rPr>
      </w:pPr>
    </w:p>
    <w:p w:rsidR="00554B85" w:rsidRDefault="00554B85" w:rsidP="00932668">
      <w:pPr>
        <w:tabs>
          <w:tab w:val="num" w:pos="360"/>
        </w:tabs>
        <w:rPr>
          <w:rFonts w:cs="Arial"/>
          <w:spacing w:val="2"/>
          <w:lang w:val="sr-Cyrl-RS"/>
        </w:rPr>
      </w:pPr>
    </w:p>
    <w:p w:rsidR="008D7B62" w:rsidRDefault="008D7B62" w:rsidP="00932668">
      <w:pPr>
        <w:tabs>
          <w:tab w:val="num" w:pos="360"/>
        </w:tabs>
        <w:rPr>
          <w:rFonts w:cs="Arial"/>
          <w:spacing w:val="2"/>
          <w:lang w:val="sr-Cyrl-RS"/>
        </w:rPr>
      </w:pPr>
    </w:p>
    <w:p w:rsidR="00882B99" w:rsidRDefault="00882B99" w:rsidP="00932668">
      <w:pPr>
        <w:tabs>
          <w:tab w:val="num" w:pos="360"/>
        </w:tabs>
        <w:rPr>
          <w:rFonts w:cs="Arial"/>
          <w:spacing w:val="2"/>
          <w:lang w:val="sr-Cyrl-RS"/>
        </w:rPr>
      </w:pPr>
    </w:p>
    <w:p w:rsidR="000B719F" w:rsidRPr="002154BF" w:rsidRDefault="000B719F" w:rsidP="000B719F">
      <w:pPr>
        <w:spacing w:before="0"/>
        <w:jc w:val="right"/>
        <w:outlineLvl w:val="1"/>
        <w:rPr>
          <w:rFonts w:cs="Arial"/>
          <w:b/>
          <w:lang w:val="sr-Cyrl-RS"/>
        </w:rPr>
      </w:pPr>
      <w:r w:rsidRPr="002154BF">
        <w:rPr>
          <w:rFonts w:cs="Arial"/>
          <w:b/>
        </w:rPr>
        <w:lastRenderedPageBreak/>
        <w:t xml:space="preserve">ПРИЛОГ </w:t>
      </w:r>
      <w:r w:rsidRPr="002154BF">
        <w:rPr>
          <w:rFonts w:cs="Arial"/>
          <w:b/>
          <w:lang w:val="sr-Cyrl-RS"/>
        </w:rPr>
        <w:t>2</w:t>
      </w:r>
    </w:p>
    <w:p w:rsidR="000B719F" w:rsidRPr="002154BF" w:rsidRDefault="000B719F" w:rsidP="000B719F">
      <w:pPr>
        <w:spacing w:before="0"/>
        <w:jc w:val="right"/>
        <w:outlineLvl w:val="1"/>
        <w:rPr>
          <w:rFonts w:cs="Arial"/>
          <w:b/>
        </w:rPr>
      </w:pPr>
      <w:r w:rsidRPr="002154BF">
        <w:rPr>
          <w:rFonts w:cs="Arial"/>
          <w:b/>
        </w:rPr>
        <w:t>*менице за озбиљност понуде</w:t>
      </w:r>
    </w:p>
    <w:p w:rsidR="000B719F" w:rsidRPr="002154BF" w:rsidRDefault="000B719F" w:rsidP="000B719F"/>
    <w:p w:rsidR="000B719F" w:rsidRPr="002154BF" w:rsidRDefault="000B719F" w:rsidP="000B719F">
      <w:pPr>
        <w:spacing w:before="0"/>
        <w:rPr>
          <w:rFonts w:cs="Arial"/>
        </w:rPr>
      </w:pPr>
    </w:p>
    <w:p w:rsidR="000B719F" w:rsidRPr="002154BF" w:rsidRDefault="000B719F" w:rsidP="000B719F">
      <w:pPr>
        <w:spacing w:before="0"/>
        <w:rPr>
          <w:rFonts w:cs="Arial"/>
        </w:rPr>
      </w:pPr>
      <w:proofErr w:type="gramStart"/>
      <w:r w:rsidRPr="002154BF">
        <w:rPr>
          <w:rFonts w:cs="Arial"/>
        </w:rPr>
        <w:t>Н</w:t>
      </w:r>
      <w:r>
        <w:rPr>
          <w:rFonts w:cs="Arial"/>
        </w:rPr>
        <w:t>а</w:t>
      </w:r>
      <w:r w:rsidRPr="002154BF">
        <w:rPr>
          <w:rFonts w:cs="Arial"/>
        </w:rPr>
        <w:t xml:space="preserve"> </w:t>
      </w:r>
      <w:r>
        <w:rPr>
          <w:rFonts w:cs="Arial"/>
        </w:rPr>
        <w:t>о</w:t>
      </w:r>
      <w:r w:rsidRPr="002154BF">
        <w:rPr>
          <w:rFonts w:cs="Arial"/>
        </w:rPr>
        <w:t>сн</w:t>
      </w:r>
      <w:r>
        <w:rPr>
          <w:rFonts w:cs="Arial"/>
        </w:rPr>
        <w:t>о</w:t>
      </w:r>
      <w:r w:rsidRPr="002154BF">
        <w:rPr>
          <w:rFonts w:cs="Arial"/>
        </w:rPr>
        <w:t xml:space="preserve">ву </w:t>
      </w:r>
      <w:r>
        <w:rPr>
          <w:rFonts w:cs="Arial"/>
        </w:rPr>
        <w:t>о</w:t>
      </w:r>
      <w:r w:rsidRPr="002154BF">
        <w:rPr>
          <w:rFonts w:cs="Arial"/>
        </w:rPr>
        <w:t>др</w:t>
      </w:r>
      <w:r>
        <w:rPr>
          <w:rFonts w:cs="Arial"/>
        </w:rPr>
        <w:t>е</w:t>
      </w:r>
      <w:r w:rsidRPr="002154BF">
        <w:rPr>
          <w:rFonts w:cs="Arial"/>
        </w:rPr>
        <w:t>дби З</w:t>
      </w:r>
      <w:r>
        <w:rPr>
          <w:rFonts w:cs="Arial"/>
        </w:rPr>
        <w:t>а</w:t>
      </w:r>
      <w:r w:rsidRPr="002154BF">
        <w:rPr>
          <w:rFonts w:cs="Arial"/>
        </w:rPr>
        <w:t>к</w:t>
      </w:r>
      <w:r>
        <w:rPr>
          <w:rFonts w:cs="Arial"/>
        </w:rPr>
        <w:t>о</w:t>
      </w:r>
      <w:r w:rsidRPr="002154BF">
        <w:rPr>
          <w:rFonts w:cs="Arial"/>
        </w:rPr>
        <w:t>н</w:t>
      </w:r>
      <w:r>
        <w:rPr>
          <w:rFonts w:cs="Arial"/>
        </w:rPr>
        <w:t>а</w:t>
      </w:r>
      <w:r w:rsidRPr="002154BF">
        <w:rPr>
          <w:rFonts w:cs="Arial"/>
        </w:rPr>
        <w:t xml:space="preserve"> </w:t>
      </w:r>
      <w:r>
        <w:rPr>
          <w:rFonts w:cs="Arial"/>
        </w:rPr>
        <w:t>о</w:t>
      </w:r>
      <w:r w:rsidRPr="002154BF">
        <w:rPr>
          <w:rFonts w:cs="Arial"/>
        </w:rPr>
        <w:t xml:space="preserve"> м</w:t>
      </w:r>
      <w:r>
        <w:rPr>
          <w:rFonts w:cs="Arial"/>
        </w:rPr>
        <w:t>е</w:t>
      </w:r>
      <w:r w:rsidRPr="002154BF">
        <w:rPr>
          <w:rFonts w:cs="Arial"/>
        </w:rPr>
        <w:t>ници (Сл. лист ФНР</w:t>
      </w:r>
      <w:r>
        <w:rPr>
          <w:rFonts w:cs="Arial"/>
        </w:rPr>
        <w:t>Ј</w:t>
      </w:r>
      <w:r w:rsidRPr="002154BF">
        <w:rPr>
          <w:rFonts w:cs="Arial"/>
        </w:rPr>
        <w:t xml:space="preserve"> бр. 104/46 и 18/58; Сл. лист СФР</w:t>
      </w:r>
      <w:r>
        <w:rPr>
          <w:rFonts w:cs="Arial"/>
        </w:rPr>
        <w:t>Ј</w:t>
      </w:r>
      <w:r w:rsidRPr="002154BF">
        <w:rPr>
          <w:rFonts w:cs="Arial"/>
        </w:rPr>
        <w:t xml:space="preserve"> бр. 16/65, 54/70 и 57/89; Сл. лист СР</w:t>
      </w:r>
      <w:r>
        <w:rPr>
          <w:rFonts w:cs="Arial"/>
        </w:rPr>
        <w:t>Ј</w:t>
      </w:r>
      <w:r w:rsidRPr="002154BF">
        <w:rPr>
          <w:rFonts w:cs="Arial"/>
        </w:rPr>
        <w:t xml:space="preserve"> бр. 46/96, Сл. лист СЦГ бр. 01/03 Уст. Повеља, Сл.лист РС 80/15) и З</w:t>
      </w:r>
      <w:r>
        <w:rPr>
          <w:rFonts w:cs="Arial"/>
        </w:rPr>
        <w:t>а</w:t>
      </w:r>
      <w:r w:rsidRPr="002154BF">
        <w:rPr>
          <w:rFonts w:cs="Arial"/>
        </w:rPr>
        <w:t>к</w:t>
      </w:r>
      <w:r>
        <w:rPr>
          <w:rFonts w:cs="Arial"/>
        </w:rPr>
        <w:t>о</w:t>
      </w:r>
      <w:r w:rsidRPr="002154BF">
        <w:rPr>
          <w:rFonts w:cs="Arial"/>
        </w:rPr>
        <w:t>н</w:t>
      </w:r>
      <w:r>
        <w:rPr>
          <w:rFonts w:cs="Arial"/>
        </w:rPr>
        <w:t>а</w:t>
      </w:r>
      <w:r w:rsidRPr="002154BF">
        <w:rPr>
          <w:rFonts w:cs="Arial"/>
        </w:rPr>
        <w:t xml:space="preserve"> </w:t>
      </w:r>
      <w:r>
        <w:rPr>
          <w:rFonts w:cs="Arial"/>
        </w:rPr>
        <w:t>о</w:t>
      </w:r>
      <w:r w:rsidRPr="002154BF">
        <w:rPr>
          <w:rFonts w:cs="Arial"/>
        </w:rPr>
        <w:t xml:space="preserve"> платним услугама (Сл. лист СРЈ бр. 03/02 и 05/03, Сл. гл.</w:t>
      </w:r>
      <w:proofErr w:type="gramEnd"/>
      <w:r w:rsidRPr="002154BF">
        <w:rPr>
          <w:rFonts w:cs="Arial"/>
        </w:rPr>
        <w:t xml:space="preserve"> </w:t>
      </w:r>
      <w:proofErr w:type="gramStart"/>
      <w:r w:rsidRPr="002154BF">
        <w:rPr>
          <w:rFonts w:cs="Arial"/>
        </w:rPr>
        <w:t>РС бр.</w:t>
      </w:r>
      <w:proofErr w:type="gramEnd"/>
      <w:r w:rsidRPr="002154BF">
        <w:rPr>
          <w:rFonts w:cs="Arial"/>
        </w:rPr>
        <w:t xml:space="preserve"> </w:t>
      </w:r>
      <w:proofErr w:type="gramStart"/>
      <w:r w:rsidRPr="002154BF">
        <w:rPr>
          <w:rFonts w:cs="Arial"/>
        </w:rPr>
        <w:t>43/04, 62/06, 111/09 др.</w:t>
      </w:r>
      <w:proofErr w:type="gramEnd"/>
      <w:r w:rsidRPr="002154BF">
        <w:rPr>
          <w:rFonts w:cs="Arial"/>
        </w:rPr>
        <w:t xml:space="preserve"> </w:t>
      </w:r>
      <w:proofErr w:type="gramStart"/>
      <w:r w:rsidRPr="002154BF">
        <w:rPr>
          <w:rFonts w:cs="Arial"/>
        </w:rPr>
        <w:t>закон</w:t>
      </w:r>
      <w:proofErr w:type="gramEnd"/>
      <w:r w:rsidRPr="002154BF">
        <w:rPr>
          <w:rFonts w:cs="Arial"/>
        </w:rPr>
        <w:t xml:space="preserve"> и 31/11) и тачке 1, 2. </w:t>
      </w:r>
      <w:proofErr w:type="gramStart"/>
      <w:r w:rsidRPr="002154BF">
        <w:rPr>
          <w:rFonts w:cs="Arial"/>
        </w:rPr>
        <w:t>и</w:t>
      </w:r>
      <w:proofErr w:type="gramEnd"/>
      <w:r w:rsidRPr="002154BF">
        <w:rPr>
          <w:rFonts w:cs="Arial"/>
        </w:rPr>
        <w:t xml:space="preserve"> 6. Одлуке о облику садржини и начину коришћења јединствених инструмената платног промета</w:t>
      </w:r>
    </w:p>
    <w:p w:rsidR="000B719F" w:rsidRPr="002154BF" w:rsidRDefault="000B719F" w:rsidP="000B719F">
      <w:pPr>
        <w:spacing w:before="0"/>
        <w:rPr>
          <w:rFonts w:cs="Arial"/>
        </w:rPr>
      </w:pPr>
    </w:p>
    <w:p w:rsidR="000B719F" w:rsidRPr="002154BF" w:rsidRDefault="000B719F" w:rsidP="000B719F">
      <w:pPr>
        <w:spacing w:before="0"/>
        <w:rPr>
          <w:rFonts w:cs="Arial"/>
          <w:lang w:val="ru-RU"/>
        </w:rPr>
      </w:pPr>
      <w:r w:rsidRPr="002154BF">
        <w:rPr>
          <w:rFonts w:cs="Arial"/>
        </w:rPr>
        <w:t>ДУЖНИК</w:t>
      </w:r>
      <w:proofErr w:type="gramStart"/>
      <w:r w:rsidRPr="002154BF">
        <w:rPr>
          <w:rFonts w:cs="Arial"/>
        </w:rPr>
        <w:t xml:space="preserve">:  </w:t>
      </w:r>
      <w:r w:rsidRPr="002154BF">
        <w:rPr>
          <w:rFonts w:cs="Arial"/>
          <w:lang w:val="ru-RU"/>
        </w:rPr>
        <w:t>…………………………………………………………………………........................</w:t>
      </w:r>
      <w:proofErr w:type="gramEnd"/>
    </w:p>
    <w:p w:rsidR="000B719F" w:rsidRPr="002154BF" w:rsidRDefault="000B719F" w:rsidP="000B719F">
      <w:pPr>
        <w:spacing w:before="0"/>
        <w:rPr>
          <w:rFonts w:cs="Arial"/>
        </w:rPr>
      </w:pPr>
      <w:r w:rsidRPr="002154BF">
        <w:rPr>
          <w:rFonts w:cs="Arial"/>
        </w:rPr>
        <w:t>(</w:t>
      </w:r>
      <w:proofErr w:type="gramStart"/>
      <w:r w:rsidRPr="002154BF">
        <w:rPr>
          <w:rFonts w:cs="Arial"/>
        </w:rPr>
        <w:t>назив</w:t>
      </w:r>
      <w:proofErr w:type="gramEnd"/>
      <w:r w:rsidRPr="002154BF">
        <w:rPr>
          <w:rFonts w:cs="Arial"/>
        </w:rPr>
        <w:t xml:space="preserve"> и седиште Понуђача)</w:t>
      </w:r>
    </w:p>
    <w:p w:rsidR="000B719F" w:rsidRPr="002154BF" w:rsidRDefault="000B719F" w:rsidP="000B719F">
      <w:pPr>
        <w:spacing w:before="0"/>
        <w:rPr>
          <w:rFonts w:cs="Arial"/>
        </w:rPr>
      </w:pPr>
      <w:r w:rsidRPr="002154BF">
        <w:rPr>
          <w:rFonts w:cs="Arial"/>
        </w:rPr>
        <w:t>МАТИЧНИ БРОЈ ДУЖНИКА (Понуђача): ..................................................................</w:t>
      </w:r>
    </w:p>
    <w:p w:rsidR="000B719F" w:rsidRPr="002154BF" w:rsidRDefault="000B719F" w:rsidP="000B719F">
      <w:pPr>
        <w:spacing w:before="0"/>
        <w:rPr>
          <w:rFonts w:cs="Arial"/>
        </w:rPr>
      </w:pPr>
      <w:r w:rsidRPr="002154BF">
        <w:rPr>
          <w:rFonts w:cs="Arial"/>
        </w:rPr>
        <w:t>ТЕКУЋИ РАЧУН ДУЖНИКА (Понуђача): ...................................................................</w:t>
      </w:r>
    </w:p>
    <w:p w:rsidR="000B719F" w:rsidRPr="002154BF" w:rsidRDefault="000B719F" w:rsidP="000B719F">
      <w:pPr>
        <w:spacing w:before="0"/>
        <w:rPr>
          <w:rFonts w:cs="Arial"/>
        </w:rPr>
      </w:pPr>
      <w:r w:rsidRPr="002154BF">
        <w:rPr>
          <w:rFonts w:cs="Arial"/>
        </w:rPr>
        <w:t>ПИБ ДУЖНИКА (Понуђача): ........................................................................................</w:t>
      </w:r>
    </w:p>
    <w:p w:rsidR="000B719F" w:rsidRPr="002154BF" w:rsidRDefault="000B719F" w:rsidP="000B719F">
      <w:pPr>
        <w:spacing w:before="0"/>
        <w:rPr>
          <w:rFonts w:cs="Arial"/>
        </w:rPr>
      </w:pPr>
    </w:p>
    <w:p w:rsidR="000B719F" w:rsidRPr="002154BF" w:rsidRDefault="000B719F" w:rsidP="000B719F">
      <w:pPr>
        <w:spacing w:before="0"/>
        <w:rPr>
          <w:rFonts w:cs="Arial"/>
        </w:rPr>
      </w:pPr>
      <w:proofErr w:type="gramStart"/>
      <w:r w:rsidRPr="002154BF">
        <w:rPr>
          <w:rFonts w:cs="Arial"/>
        </w:rPr>
        <w:t>и</w:t>
      </w:r>
      <w:proofErr w:type="gramEnd"/>
      <w:r w:rsidRPr="002154BF">
        <w:rPr>
          <w:rFonts w:cs="Arial"/>
        </w:rPr>
        <w:t xml:space="preserve"> з д а ј е  д а н а ............................ године</w:t>
      </w:r>
    </w:p>
    <w:p w:rsidR="000B719F" w:rsidRPr="002154BF" w:rsidRDefault="000B719F" w:rsidP="000B719F">
      <w:pPr>
        <w:spacing w:before="0"/>
        <w:rPr>
          <w:rFonts w:cs="Arial"/>
        </w:rPr>
      </w:pPr>
    </w:p>
    <w:p w:rsidR="000B719F" w:rsidRPr="002154BF" w:rsidRDefault="000B719F" w:rsidP="000B719F">
      <w:pPr>
        <w:spacing w:before="0"/>
        <w:rPr>
          <w:rFonts w:cs="Arial"/>
        </w:rPr>
      </w:pPr>
    </w:p>
    <w:p w:rsidR="000B719F" w:rsidRPr="002154BF" w:rsidRDefault="000B719F" w:rsidP="000B719F">
      <w:pPr>
        <w:spacing w:before="0"/>
        <w:jc w:val="center"/>
        <w:rPr>
          <w:rFonts w:cs="Arial"/>
          <w:b/>
        </w:rPr>
      </w:pPr>
      <w:r w:rsidRPr="002154BF">
        <w:rPr>
          <w:rFonts w:cs="Arial"/>
          <w:b/>
        </w:rPr>
        <w:t xml:space="preserve">МЕНИЧНО ПИСМО – ОВЛАШЋЕЊЕ ЗА </w:t>
      </w:r>
      <w:proofErr w:type="gramStart"/>
      <w:r w:rsidRPr="002154BF">
        <w:rPr>
          <w:rFonts w:cs="Arial"/>
          <w:b/>
        </w:rPr>
        <w:t>КОРИСНИКА  БЛАНКО</w:t>
      </w:r>
      <w:proofErr w:type="gramEnd"/>
      <w:r w:rsidRPr="002154BF">
        <w:rPr>
          <w:rFonts w:cs="Arial"/>
          <w:b/>
        </w:rPr>
        <w:t xml:space="preserve"> СОПСТВЕНЕ МЕНИЦЕ</w:t>
      </w:r>
    </w:p>
    <w:p w:rsidR="000B719F" w:rsidRPr="002154BF" w:rsidRDefault="000B719F" w:rsidP="000B719F">
      <w:pPr>
        <w:spacing w:before="0"/>
        <w:jc w:val="center"/>
        <w:rPr>
          <w:rFonts w:cs="Arial"/>
          <w:b/>
        </w:rPr>
      </w:pPr>
    </w:p>
    <w:p w:rsidR="000B719F" w:rsidRPr="002154BF" w:rsidRDefault="000B719F" w:rsidP="000B719F">
      <w:pPr>
        <w:widowControl w:val="0"/>
        <w:tabs>
          <w:tab w:val="left" w:pos="1418"/>
          <w:tab w:val="left" w:leader="underscore" w:pos="9244"/>
        </w:tabs>
        <w:spacing w:before="0"/>
        <w:ind w:left="1440" w:hanging="1440"/>
        <w:rPr>
          <w:rFonts w:cs="Arial"/>
          <w:bCs/>
        </w:rPr>
      </w:pPr>
      <w:r w:rsidRPr="002154BF">
        <w:rPr>
          <w:rFonts w:cs="Arial"/>
          <w:bCs/>
        </w:rPr>
        <w:t>КОРИСНИК - ПОВЕРИЛАЦ:Јавно предузеће „Електроприведа Србије“ Бео</w:t>
      </w:r>
      <w:r w:rsidR="00613F2B">
        <w:rPr>
          <w:rFonts w:cs="Arial"/>
          <w:bCs/>
        </w:rPr>
        <w:t xml:space="preserve">град, Улица </w:t>
      </w:r>
      <w:r w:rsidR="00613F2B">
        <w:rPr>
          <w:rFonts w:cs="Arial"/>
          <w:bCs/>
          <w:lang w:val="sr-Cyrl-RS"/>
        </w:rPr>
        <w:t>Балканска 13</w:t>
      </w:r>
      <w:r w:rsidRPr="002154BF">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2154BF">
        <w:rPr>
          <w:rFonts w:cs="Arial"/>
          <w:bCs/>
        </w:rPr>
        <w:t>тек</w:t>
      </w:r>
      <w:proofErr w:type="gramEnd"/>
      <w:r w:rsidRPr="002154BF">
        <w:rPr>
          <w:rFonts w:cs="Arial"/>
          <w:bCs/>
        </w:rPr>
        <w:t xml:space="preserve">. </w:t>
      </w:r>
      <w:proofErr w:type="gramStart"/>
      <w:r w:rsidRPr="002154BF">
        <w:rPr>
          <w:rFonts w:cs="Arial"/>
          <w:bCs/>
        </w:rPr>
        <w:t>рачуна</w:t>
      </w:r>
      <w:proofErr w:type="gramEnd"/>
      <w:r w:rsidRPr="002154BF">
        <w:rPr>
          <w:rFonts w:cs="Arial"/>
          <w:bCs/>
        </w:rPr>
        <w:t xml:space="preserve">: 160-700-13 </w:t>
      </w:r>
      <w:r>
        <w:rPr>
          <w:rFonts w:cs="Arial"/>
          <w:bCs/>
        </w:rPr>
        <w:t>Банка</w:t>
      </w:r>
      <w:r w:rsidRPr="002154BF">
        <w:rPr>
          <w:rFonts w:cs="Arial"/>
          <w:bCs/>
        </w:rPr>
        <w:t xml:space="preserve"> </w:t>
      </w:r>
      <w:r>
        <w:rPr>
          <w:rFonts w:cs="Arial"/>
          <w:bCs/>
        </w:rPr>
        <w:t>Интеса</w:t>
      </w:r>
      <w:r w:rsidRPr="002154BF">
        <w:rPr>
          <w:rFonts w:cs="Arial"/>
          <w:bCs/>
        </w:rPr>
        <w:t xml:space="preserve">, </w:t>
      </w:r>
    </w:p>
    <w:p w:rsidR="000B719F" w:rsidRPr="002154BF" w:rsidRDefault="000B719F" w:rsidP="000B719F">
      <w:pPr>
        <w:widowControl w:val="0"/>
        <w:tabs>
          <w:tab w:val="left" w:pos="1418"/>
          <w:tab w:val="left" w:leader="underscore" w:pos="9244"/>
        </w:tabs>
        <w:spacing w:before="0"/>
        <w:ind w:left="1440" w:hanging="1440"/>
        <w:rPr>
          <w:rFonts w:cs="Arial"/>
          <w:bCs/>
        </w:rPr>
      </w:pPr>
    </w:p>
    <w:p w:rsidR="000B719F" w:rsidRPr="002154BF" w:rsidRDefault="000B719F" w:rsidP="000B719F">
      <w:pPr>
        <w:spacing w:before="0"/>
        <w:rPr>
          <w:rFonts w:cs="Arial"/>
        </w:rPr>
      </w:pPr>
      <w:proofErr w:type="gramStart"/>
      <w:r w:rsidRPr="002154BF">
        <w:rPr>
          <w:rFonts w:cs="Arial"/>
        </w:rPr>
        <w:t>Пр</w:t>
      </w:r>
      <w:r>
        <w:rPr>
          <w:rFonts w:cs="Arial"/>
        </w:rPr>
        <w:t>е</w:t>
      </w:r>
      <w:r w:rsidRPr="002154BF">
        <w:rPr>
          <w:rFonts w:cs="Arial"/>
        </w:rPr>
        <w:t>д</w:t>
      </w:r>
      <w:r>
        <w:rPr>
          <w:rFonts w:cs="Arial"/>
        </w:rPr>
        <w:t>аје</w:t>
      </w:r>
      <w:r w:rsidRPr="002154BF">
        <w:rPr>
          <w:rFonts w:cs="Arial"/>
        </w:rPr>
        <w:t>м</w:t>
      </w:r>
      <w:r>
        <w:rPr>
          <w:rFonts w:cs="Arial"/>
        </w:rPr>
        <w:t>о</w:t>
      </w:r>
      <w:r w:rsidRPr="002154BF">
        <w:rPr>
          <w:rFonts w:cs="Arial"/>
        </w:rPr>
        <w:t xml:space="preserve"> в</w:t>
      </w:r>
      <w:r>
        <w:rPr>
          <w:rFonts w:cs="Arial"/>
        </w:rPr>
        <w:t>а</w:t>
      </w:r>
      <w:r w:rsidRPr="002154BF">
        <w:rPr>
          <w:rFonts w:cs="Arial"/>
        </w:rPr>
        <w:t>м бл</w:t>
      </w:r>
      <w:r>
        <w:rPr>
          <w:rFonts w:cs="Arial"/>
        </w:rPr>
        <w:t>а</w:t>
      </w:r>
      <w:r w:rsidRPr="002154BF">
        <w:rPr>
          <w:rFonts w:cs="Arial"/>
        </w:rPr>
        <w:t>нк</w:t>
      </w:r>
      <w:r>
        <w:rPr>
          <w:rFonts w:cs="Arial"/>
        </w:rPr>
        <w:t>о</w:t>
      </w:r>
      <w:r w:rsidRPr="002154BF">
        <w:rPr>
          <w:rFonts w:cs="Arial"/>
        </w:rPr>
        <w:t xml:space="preserve"> сопствену м</w:t>
      </w:r>
      <w:r>
        <w:rPr>
          <w:rFonts w:cs="Arial"/>
        </w:rPr>
        <w:t>е</w:t>
      </w:r>
      <w:r w:rsidRPr="002154BF">
        <w:rPr>
          <w:rFonts w:cs="Arial"/>
        </w:rPr>
        <w:t>ницу за озбиљност понуде која је неопозива, без права протеста и наплатива на први позив.</w:t>
      </w:r>
      <w:proofErr w:type="gramEnd"/>
    </w:p>
    <w:p w:rsidR="000B719F" w:rsidRPr="002154BF" w:rsidRDefault="000B719F" w:rsidP="000B719F">
      <w:pPr>
        <w:spacing w:before="0"/>
        <w:rPr>
          <w:rFonts w:cs="Arial"/>
        </w:rPr>
      </w:pPr>
      <w:r w:rsidRPr="002154BF">
        <w:rPr>
          <w:rFonts w:cs="Arial"/>
        </w:rPr>
        <w:t>Овл</w:t>
      </w:r>
      <w:r>
        <w:rPr>
          <w:rFonts w:cs="Arial"/>
        </w:rPr>
        <w:t>а</w:t>
      </w:r>
      <w:r w:rsidRPr="002154BF">
        <w:rPr>
          <w:rFonts w:cs="Arial"/>
        </w:rPr>
        <w:t>шћу</w:t>
      </w:r>
      <w:r>
        <w:rPr>
          <w:rFonts w:cs="Arial"/>
        </w:rPr>
        <w:t>је</w:t>
      </w:r>
      <w:r w:rsidRPr="002154BF">
        <w:rPr>
          <w:rFonts w:cs="Arial"/>
        </w:rPr>
        <w:t>м</w:t>
      </w:r>
      <w:r>
        <w:rPr>
          <w:rFonts w:cs="Arial"/>
        </w:rPr>
        <w:t>о</w:t>
      </w:r>
      <w:r w:rsidRPr="002154BF">
        <w:rPr>
          <w:rFonts w:cs="Arial"/>
        </w:rPr>
        <w:t xml:space="preserve"> П</w:t>
      </w:r>
      <w:r>
        <w:rPr>
          <w:rFonts w:cs="Arial"/>
        </w:rPr>
        <w:t>о</w:t>
      </w:r>
      <w:r w:rsidRPr="002154BF">
        <w:rPr>
          <w:rFonts w:cs="Arial"/>
        </w:rPr>
        <w:t>в</w:t>
      </w:r>
      <w:r>
        <w:rPr>
          <w:rFonts w:cs="Arial"/>
        </w:rPr>
        <w:t>е</w:t>
      </w:r>
      <w:r w:rsidRPr="002154BF">
        <w:rPr>
          <w:rFonts w:cs="Arial"/>
        </w:rPr>
        <w:t>ри</w:t>
      </w:r>
      <w:r>
        <w:rPr>
          <w:rFonts w:cs="Arial"/>
        </w:rPr>
        <w:t>о</w:t>
      </w:r>
      <w:r w:rsidRPr="002154BF">
        <w:rPr>
          <w:rFonts w:cs="Arial"/>
        </w:rPr>
        <w:t>ц</w:t>
      </w:r>
      <w:r>
        <w:rPr>
          <w:rFonts w:cs="Arial"/>
        </w:rPr>
        <w:t>а</w:t>
      </w:r>
      <w:r w:rsidRPr="002154BF">
        <w:rPr>
          <w:rFonts w:cs="Arial"/>
        </w:rPr>
        <w:t>, д</w:t>
      </w:r>
      <w:r>
        <w:rPr>
          <w:rFonts w:cs="Arial"/>
        </w:rPr>
        <w:t>а</w:t>
      </w:r>
      <w:r w:rsidRPr="002154BF">
        <w:rPr>
          <w:rFonts w:cs="Arial"/>
        </w:rPr>
        <w:t xml:space="preserve"> пр</w:t>
      </w:r>
      <w:r>
        <w:rPr>
          <w:rFonts w:cs="Arial"/>
        </w:rPr>
        <w:t>е</w:t>
      </w:r>
      <w:r w:rsidRPr="002154BF">
        <w:rPr>
          <w:rFonts w:cs="Arial"/>
        </w:rPr>
        <w:t>д</w:t>
      </w:r>
      <w:r>
        <w:rPr>
          <w:rFonts w:cs="Arial"/>
        </w:rPr>
        <w:t>а</w:t>
      </w:r>
      <w:r w:rsidRPr="002154BF">
        <w:rPr>
          <w:rFonts w:cs="Arial"/>
        </w:rPr>
        <w:t>ту м</w:t>
      </w:r>
      <w:r>
        <w:rPr>
          <w:rFonts w:cs="Arial"/>
        </w:rPr>
        <w:t>е</w:t>
      </w:r>
      <w:r w:rsidRPr="002154BF">
        <w:rPr>
          <w:rFonts w:cs="Arial"/>
        </w:rPr>
        <w:t>ницу бр</w:t>
      </w:r>
      <w:r>
        <w:rPr>
          <w:rFonts w:cs="Arial"/>
        </w:rPr>
        <w:t>ој</w:t>
      </w:r>
      <w:r w:rsidRPr="002154BF">
        <w:rPr>
          <w:rFonts w:cs="Arial"/>
        </w:rPr>
        <w:t xml:space="preserve"> _________________________ (</w:t>
      </w:r>
      <w:r w:rsidRPr="002154BF">
        <w:rPr>
          <w:rFonts w:cs="Arial"/>
          <w:iCs/>
        </w:rPr>
        <w:t>уписати с</w:t>
      </w:r>
      <w:r>
        <w:rPr>
          <w:rFonts w:cs="Arial"/>
          <w:iCs/>
        </w:rPr>
        <w:t>е</w:t>
      </w:r>
      <w:r w:rsidRPr="002154BF">
        <w:rPr>
          <w:rFonts w:cs="Arial"/>
          <w:iCs/>
        </w:rPr>
        <w:t>ри</w:t>
      </w:r>
      <w:r>
        <w:rPr>
          <w:rFonts w:cs="Arial"/>
          <w:iCs/>
        </w:rPr>
        <w:t>ј</w:t>
      </w:r>
      <w:r w:rsidRPr="002154BF">
        <w:rPr>
          <w:rFonts w:cs="Arial"/>
          <w:iCs/>
        </w:rPr>
        <w:t>ски бр</w:t>
      </w:r>
      <w:r>
        <w:rPr>
          <w:rFonts w:cs="Arial"/>
          <w:iCs/>
        </w:rPr>
        <w:t>ој</w:t>
      </w:r>
      <w:r w:rsidRPr="002154BF">
        <w:rPr>
          <w:rFonts w:cs="Arial"/>
          <w:iCs/>
        </w:rPr>
        <w:t xml:space="preserve"> м</w:t>
      </w:r>
      <w:r>
        <w:rPr>
          <w:rFonts w:cs="Arial"/>
          <w:iCs/>
        </w:rPr>
        <w:t>е</w:t>
      </w:r>
      <w:r w:rsidRPr="002154BF">
        <w:rPr>
          <w:rFonts w:cs="Arial"/>
          <w:iCs/>
        </w:rPr>
        <w:t>ниц</w:t>
      </w:r>
      <w:r>
        <w:rPr>
          <w:rFonts w:cs="Arial"/>
          <w:iCs/>
        </w:rPr>
        <w:t>е</w:t>
      </w:r>
      <w:r w:rsidRPr="002154BF">
        <w:rPr>
          <w:rFonts w:cs="Arial"/>
          <w:iCs/>
        </w:rPr>
        <w:t xml:space="preserve">) </w:t>
      </w:r>
      <w:r w:rsidRPr="002154BF">
        <w:rPr>
          <w:rFonts w:cs="Arial"/>
        </w:rPr>
        <w:t>м</w:t>
      </w:r>
      <w:r>
        <w:rPr>
          <w:rFonts w:cs="Arial"/>
        </w:rPr>
        <w:t>о</w:t>
      </w:r>
      <w:r w:rsidRPr="002154BF">
        <w:rPr>
          <w:rFonts w:cs="Arial"/>
        </w:rPr>
        <w:t>ж</w:t>
      </w:r>
      <w:r>
        <w:rPr>
          <w:rFonts w:cs="Arial"/>
        </w:rPr>
        <w:t>е</w:t>
      </w:r>
      <w:r w:rsidRPr="002154BF">
        <w:rPr>
          <w:rFonts w:cs="Arial"/>
        </w:rPr>
        <w:t xml:space="preserve"> п</w:t>
      </w:r>
      <w:r>
        <w:rPr>
          <w:rFonts w:cs="Arial"/>
        </w:rPr>
        <w:t>о</w:t>
      </w:r>
      <w:r w:rsidRPr="002154BF">
        <w:rPr>
          <w:rFonts w:cs="Arial"/>
        </w:rPr>
        <w:t>пунити у изн</w:t>
      </w:r>
      <w:r>
        <w:rPr>
          <w:rFonts w:cs="Arial"/>
        </w:rPr>
        <w:t>о</w:t>
      </w:r>
      <w:r w:rsidRPr="002154BF">
        <w:rPr>
          <w:rFonts w:cs="Arial"/>
        </w:rPr>
        <w:t xml:space="preserve">су </w:t>
      </w:r>
      <w:r w:rsidRPr="002154BF">
        <w:rPr>
          <w:rFonts w:cs="Arial"/>
          <w:iCs/>
        </w:rPr>
        <w:t>__</w:t>
      </w:r>
      <w:r w:rsidRPr="002154BF">
        <w:rPr>
          <w:rFonts w:cs="Arial"/>
        </w:rPr>
        <w:t xml:space="preserve">% (уписати проценат) </w:t>
      </w:r>
      <w:r>
        <w:rPr>
          <w:rFonts w:cs="Arial"/>
        </w:rPr>
        <w:t>о</w:t>
      </w:r>
      <w:r w:rsidRPr="002154BF">
        <w:rPr>
          <w:rFonts w:cs="Arial"/>
        </w:rPr>
        <w:t>д вр</w:t>
      </w:r>
      <w:r>
        <w:rPr>
          <w:rFonts w:cs="Arial"/>
        </w:rPr>
        <w:t>е</w:t>
      </w:r>
      <w:r w:rsidRPr="002154BF">
        <w:rPr>
          <w:rFonts w:cs="Arial"/>
        </w:rPr>
        <w:t>дн</w:t>
      </w:r>
      <w:r>
        <w:rPr>
          <w:rFonts w:cs="Arial"/>
        </w:rPr>
        <w:t>о</w:t>
      </w:r>
      <w:r w:rsidRPr="002154BF">
        <w:rPr>
          <w:rFonts w:cs="Arial"/>
        </w:rPr>
        <w:t>сти п</w:t>
      </w:r>
      <w:r>
        <w:rPr>
          <w:rFonts w:cs="Arial"/>
        </w:rPr>
        <w:t>о</w:t>
      </w:r>
      <w:r w:rsidRPr="002154BF">
        <w:rPr>
          <w:rFonts w:cs="Arial"/>
        </w:rPr>
        <w:t>нуд</w:t>
      </w:r>
      <w:r>
        <w:rPr>
          <w:rFonts w:cs="Arial"/>
        </w:rPr>
        <w:t>е</w:t>
      </w:r>
      <w:r w:rsidRPr="002154BF">
        <w:rPr>
          <w:rFonts w:cs="Arial"/>
        </w:rPr>
        <w:t xml:space="preserve"> б</w:t>
      </w:r>
      <w:r>
        <w:rPr>
          <w:rFonts w:cs="Arial"/>
        </w:rPr>
        <w:t>е</w:t>
      </w:r>
      <w:r w:rsidRPr="002154BF">
        <w:rPr>
          <w:rFonts w:cs="Arial"/>
        </w:rPr>
        <w:t>з ПДВ, з</w:t>
      </w:r>
      <w:r>
        <w:rPr>
          <w:rFonts w:cs="Arial"/>
        </w:rPr>
        <w:t>а</w:t>
      </w:r>
      <w:r w:rsidRPr="002154BF">
        <w:rPr>
          <w:rFonts w:cs="Arial"/>
        </w:rPr>
        <w:t xml:space="preserve"> </w:t>
      </w:r>
      <w:r>
        <w:rPr>
          <w:rFonts w:cs="Arial"/>
        </w:rPr>
        <w:t>о</w:t>
      </w:r>
      <w:r w:rsidRPr="002154BF">
        <w:rPr>
          <w:rFonts w:cs="Arial"/>
        </w:rPr>
        <w:t>збиљн</w:t>
      </w:r>
      <w:r>
        <w:rPr>
          <w:rFonts w:cs="Arial"/>
        </w:rPr>
        <w:t>о</w:t>
      </w:r>
      <w:r w:rsidRPr="002154BF">
        <w:rPr>
          <w:rFonts w:cs="Arial"/>
        </w:rPr>
        <w:t>ст п</w:t>
      </w:r>
      <w:r>
        <w:rPr>
          <w:rFonts w:cs="Arial"/>
        </w:rPr>
        <w:t>о</w:t>
      </w:r>
      <w:r w:rsidRPr="002154BF">
        <w:rPr>
          <w:rFonts w:cs="Arial"/>
        </w:rPr>
        <w:t>нуд</w:t>
      </w:r>
      <w:r>
        <w:rPr>
          <w:rFonts w:cs="Arial"/>
        </w:rPr>
        <w:t>е</w:t>
      </w:r>
      <w:r w:rsidRPr="002154BF">
        <w:rPr>
          <w:rFonts w:cs="Arial"/>
        </w:rPr>
        <w:t xml:space="preserve"> с</w:t>
      </w:r>
      <w:r>
        <w:rPr>
          <w:rFonts w:cs="Arial"/>
        </w:rPr>
        <w:t>а</w:t>
      </w:r>
      <w:r w:rsidRPr="002154BF">
        <w:rPr>
          <w:rFonts w:cs="Arial"/>
        </w:rPr>
        <w:t xml:space="preserve"> р</w:t>
      </w:r>
      <w:r>
        <w:rPr>
          <w:rFonts w:cs="Arial"/>
        </w:rPr>
        <w:t>о</w:t>
      </w:r>
      <w:r w:rsidRPr="002154BF">
        <w:rPr>
          <w:rFonts w:cs="Arial"/>
        </w:rPr>
        <w:t>к</w:t>
      </w:r>
      <w:r>
        <w:rPr>
          <w:rFonts w:cs="Arial"/>
        </w:rPr>
        <w:t>о</w:t>
      </w:r>
      <w:r w:rsidRPr="002154BF">
        <w:rPr>
          <w:rFonts w:cs="Arial"/>
        </w:rPr>
        <w:t>м в</w:t>
      </w:r>
      <w:r>
        <w:rPr>
          <w:rFonts w:cs="Arial"/>
        </w:rPr>
        <w:t>а</w:t>
      </w:r>
      <w:r w:rsidRPr="002154BF">
        <w:rPr>
          <w:rFonts w:cs="Arial"/>
        </w:rPr>
        <w:t>жења минимално_____ (уписати број дана</w:t>
      </w:r>
      <w:proofErr w:type="gramStart"/>
      <w:r w:rsidRPr="002154BF">
        <w:rPr>
          <w:rFonts w:cs="Arial"/>
        </w:rPr>
        <w:t>,мин.30</w:t>
      </w:r>
      <w:proofErr w:type="gramEnd"/>
      <w:r w:rsidRPr="002154BF">
        <w:rPr>
          <w:rFonts w:cs="Arial"/>
        </w:rPr>
        <w:t xml:space="preserve"> дана) дужим од рока важења понуде,</w:t>
      </w:r>
      <w:r w:rsidRPr="002154B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2154BF">
        <w:rPr>
          <w:rFonts w:cs="Arial"/>
        </w:rPr>
        <w:t>.</w:t>
      </w:r>
    </w:p>
    <w:p w:rsidR="000B719F" w:rsidRPr="002154BF" w:rsidRDefault="000B719F" w:rsidP="000B719F">
      <w:pPr>
        <w:spacing w:before="0"/>
        <w:rPr>
          <w:rFonts w:cs="Arial"/>
        </w:rPr>
      </w:pPr>
    </w:p>
    <w:p w:rsidR="000B719F" w:rsidRPr="002154BF" w:rsidRDefault="000B719F" w:rsidP="000B719F">
      <w:pPr>
        <w:widowControl w:val="0"/>
        <w:autoSpaceDE w:val="0"/>
        <w:autoSpaceDN w:val="0"/>
        <w:adjustRightInd w:val="0"/>
        <w:spacing w:before="0"/>
        <w:rPr>
          <w:rFonts w:cs="Arial"/>
          <w:lang w:val="sr-Cyrl-CS"/>
        </w:rPr>
      </w:pPr>
      <w:r w:rsidRPr="002154BF">
        <w:rPr>
          <w:rFonts w:cs="Arial"/>
          <w:lang w:val="sr-Cyrl-CS"/>
        </w:rPr>
        <w:t xml:space="preserve">Истовремено </w:t>
      </w:r>
      <w:r>
        <w:rPr>
          <w:rFonts w:cs="Arial"/>
        </w:rPr>
        <w:t>О</w:t>
      </w:r>
      <w:r w:rsidRPr="002154BF">
        <w:rPr>
          <w:rFonts w:cs="Arial"/>
          <w:lang w:val="sr-Cyrl-CS"/>
        </w:rPr>
        <w:t>вл</w:t>
      </w:r>
      <w:r>
        <w:rPr>
          <w:rFonts w:cs="Arial"/>
        </w:rPr>
        <w:t>а</w:t>
      </w:r>
      <w:r w:rsidRPr="002154BF">
        <w:rPr>
          <w:rFonts w:cs="Arial"/>
          <w:lang w:val="sr-Cyrl-CS"/>
        </w:rPr>
        <w:t>шћу</w:t>
      </w:r>
      <w:r>
        <w:rPr>
          <w:rFonts w:cs="Arial"/>
        </w:rPr>
        <w:t>је</w:t>
      </w:r>
      <w:r w:rsidRPr="002154BF">
        <w:rPr>
          <w:rFonts w:cs="Arial"/>
          <w:lang w:val="sr-Cyrl-CS"/>
        </w:rPr>
        <w:t>м</w:t>
      </w:r>
      <w:r>
        <w:rPr>
          <w:rFonts w:cs="Arial"/>
        </w:rPr>
        <w:t>о</w:t>
      </w:r>
      <w:r w:rsidRPr="002154BF">
        <w:rPr>
          <w:rFonts w:cs="Arial"/>
          <w:lang w:val="sr-Cyrl-CS"/>
        </w:rPr>
        <w:t xml:space="preserve"> П</w:t>
      </w:r>
      <w:r>
        <w:rPr>
          <w:rFonts w:cs="Arial"/>
        </w:rPr>
        <w:t>о</w:t>
      </w:r>
      <w:r w:rsidRPr="002154BF">
        <w:rPr>
          <w:rFonts w:cs="Arial"/>
          <w:lang w:val="sr-Cyrl-CS"/>
        </w:rPr>
        <w:t>в</w:t>
      </w:r>
      <w:r>
        <w:rPr>
          <w:rFonts w:cs="Arial"/>
        </w:rPr>
        <w:t>е</w:t>
      </w:r>
      <w:r w:rsidRPr="002154BF">
        <w:rPr>
          <w:rFonts w:cs="Arial"/>
          <w:lang w:val="sr-Cyrl-CS"/>
        </w:rPr>
        <w:t>ри</w:t>
      </w:r>
      <w:r>
        <w:rPr>
          <w:rFonts w:cs="Arial"/>
        </w:rPr>
        <w:t>о</w:t>
      </w:r>
      <w:r w:rsidRPr="002154BF">
        <w:rPr>
          <w:rFonts w:cs="Arial"/>
          <w:lang w:val="sr-Cyrl-CS"/>
        </w:rPr>
        <w:t>ц</w:t>
      </w:r>
      <w:r>
        <w:rPr>
          <w:rFonts w:cs="Arial"/>
        </w:rPr>
        <w:t>а</w:t>
      </w:r>
      <w:r w:rsidRPr="002154BF">
        <w:rPr>
          <w:rFonts w:cs="Arial"/>
          <w:lang w:val="sr-Cyrl-CS"/>
        </w:rPr>
        <w:t xml:space="preserve"> д</w:t>
      </w:r>
      <w:r>
        <w:rPr>
          <w:rFonts w:cs="Arial"/>
        </w:rPr>
        <w:t>а</w:t>
      </w:r>
      <w:r w:rsidRPr="002154BF">
        <w:rPr>
          <w:rFonts w:cs="Arial"/>
          <w:lang w:val="sr-Cyrl-CS"/>
        </w:rPr>
        <w:t xml:space="preserve"> п</w:t>
      </w:r>
      <w:r>
        <w:rPr>
          <w:rFonts w:cs="Arial"/>
        </w:rPr>
        <w:t>о</w:t>
      </w:r>
      <w:r w:rsidRPr="002154BF">
        <w:rPr>
          <w:rFonts w:cs="Arial"/>
          <w:lang w:val="sr-Cyrl-CS"/>
        </w:rPr>
        <w:t>пуни м</w:t>
      </w:r>
      <w:r>
        <w:rPr>
          <w:rFonts w:cs="Arial"/>
        </w:rPr>
        <w:t>е</w:t>
      </w:r>
      <w:r w:rsidRPr="002154BF">
        <w:rPr>
          <w:rFonts w:cs="Arial"/>
          <w:lang w:val="sr-Cyrl-CS"/>
        </w:rPr>
        <w:t>ницу з</w:t>
      </w:r>
      <w:r>
        <w:rPr>
          <w:rFonts w:cs="Arial"/>
        </w:rPr>
        <w:t>а</w:t>
      </w:r>
      <w:r w:rsidRPr="002154BF">
        <w:rPr>
          <w:rFonts w:cs="Arial"/>
          <w:lang w:val="sr-Cyrl-CS"/>
        </w:rPr>
        <w:t xml:space="preserve"> н</w:t>
      </w:r>
      <w:r>
        <w:rPr>
          <w:rFonts w:cs="Arial"/>
        </w:rPr>
        <w:t>а</w:t>
      </w:r>
      <w:r w:rsidRPr="002154BF">
        <w:rPr>
          <w:rFonts w:cs="Arial"/>
          <w:lang w:val="sr-Cyrl-CS"/>
        </w:rPr>
        <w:t>пл</w:t>
      </w:r>
      <w:r>
        <w:rPr>
          <w:rFonts w:cs="Arial"/>
        </w:rPr>
        <w:t>а</w:t>
      </w:r>
      <w:r w:rsidRPr="002154BF">
        <w:rPr>
          <w:rFonts w:cs="Arial"/>
          <w:lang w:val="sr-Cyrl-CS"/>
        </w:rPr>
        <w:t>ту н</w:t>
      </w:r>
      <w:r>
        <w:rPr>
          <w:rFonts w:cs="Arial"/>
        </w:rPr>
        <w:t>а</w:t>
      </w:r>
      <w:r w:rsidRPr="002154BF">
        <w:rPr>
          <w:rFonts w:cs="Arial"/>
          <w:lang w:val="sr-Cyrl-CS"/>
        </w:rPr>
        <w:t xml:space="preserve"> изн</w:t>
      </w:r>
      <w:r>
        <w:rPr>
          <w:rFonts w:cs="Arial"/>
        </w:rPr>
        <w:t>о</w:t>
      </w:r>
      <w:r w:rsidRPr="002154BF">
        <w:rPr>
          <w:rFonts w:cs="Arial"/>
          <w:lang w:val="sr-Cyrl-CS"/>
        </w:rPr>
        <w:t xml:space="preserve">с </w:t>
      </w:r>
      <w:r>
        <w:rPr>
          <w:rFonts w:cs="Arial"/>
        </w:rPr>
        <w:t>о</w:t>
      </w:r>
      <w:r w:rsidRPr="002154BF">
        <w:rPr>
          <w:rFonts w:cs="Arial"/>
          <w:lang w:val="sr-Cyrl-CS"/>
        </w:rPr>
        <w:t xml:space="preserve">д </w:t>
      </w:r>
      <w:r w:rsidRPr="002154BF">
        <w:rPr>
          <w:rFonts w:ascii="Arial MT" w:hAnsi="Arial MT" w:cs="Arial"/>
          <w:iCs/>
        </w:rPr>
        <w:t>__</w:t>
      </w:r>
      <w:r w:rsidRPr="002154BF">
        <w:rPr>
          <w:rFonts w:ascii="Arial MT" w:hAnsi="Arial MT" w:cs="Arial"/>
        </w:rPr>
        <w:t xml:space="preserve">% (уписати проценат) </w:t>
      </w:r>
      <w:r>
        <w:rPr>
          <w:rFonts w:ascii="Arial MT" w:hAnsi="Arial MT" w:cs="Arial"/>
        </w:rPr>
        <w:t>о</w:t>
      </w:r>
      <w:r w:rsidRPr="002154BF">
        <w:rPr>
          <w:rFonts w:ascii="Arial MT" w:hAnsi="Arial MT" w:cs="Arial"/>
        </w:rPr>
        <w:t>д вр</w:t>
      </w:r>
      <w:r>
        <w:rPr>
          <w:rFonts w:ascii="Arial MT" w:hAnsi="Arial MT" w:cs="Arial"/>
        </w:rPr>
        <w:t>е</w:t>
      </w:r>
      <w:r w:rsidRPr="002154BF">
        <w:rPr>
          <w:rFonts w:ascii="Arial MT" w:hAnsi="Arial MT" w:cs="Arial"/>
        </w:rPr>
        <w:t>дн</w:t>
      </w:r>
      <w:r>
        <w:rPr>
          <w:rFonts w:ascii="Arial MT" w:hAnsi="Arial MT" w:cs="Arial"/>
        </w:rPr>
        <w:t>о</w:t>
      </w:r>
      <w:r w:rsidRPr="002154BF">
        <w:rPr>
          <w:rFonts w:ascii="Arial MT" w:hAnsi="Arial MT" w:cs="Arial"/>
        </w:rPr>
        <w:t>сти п</w:t>
      </w:r>
      <w:r>
        <w:rPr>
          <w:rFonts w:ascii="Arial MT" w:hAnsi="Arial MT" w:cs="Arial"/>
        </w:rPr>
        <w:t>о</w:t>
      </w:r>
      <w:r w:rsidRPr="002154BF">
        <w:rPr>
          <w:rFonts w:ascii="Arial MT" w:hAnsi="Arial MT" w:cs="Arial"/>
        </w:rPr>
        <w:t>нуд</w:t>
      </w:r>
      <w:r>
        <w:rPr>
          <w:rFonts w:ascii="Arial MT" w:hAnsi="Arial MT" w:cs="Arial"/>
        </w:rPr>
        <w:t>е</w:t>
      </w:r>
      <w:r w:rsidRPr="002154BF">
        <w:rPr>
          <w:rFonts w:ascii="Arial MT" w:hAnsi="Arial MT" w:cs="Arial"/>
        </w:rPr>
        <w:t xml:space="preserve"> б</w:t>
      </w:r>
      <w:r>
        <w:rPr>
          <w:rFonts w:ascii="Arial MT" w:hAnsi="Arial MT" w:cs="Arial"/>
        </w:rPr>
        <w:t>е</w:t>
      </w:r>
      <w:r w:rsidRPr="002154BF">
        <w:rPr>
          <w:rFonts w:ascii="Arial MT" w:hAnsi="Arial MT" w:cs="Arial"/>
        </w:rPr>
        <w:t>з ПДВ</w:t>
      </w:r>
      <w:r w:rsidRPr="002154BF">
        <w:rPr>
          <w:rFonts w:cs="Arial"/>
          <w:lang w:val="sr-Cyrl-CS"/>
        </w:rPr>
        <w:t xml:space="preserve"> и д</w:t>
      </w:r>
      <w:r>
        <w:rPr>
          <w:rFonts w:cs="Arial"/>
        </w:rPr>
        <w:t>а</w:t>
      </w:r>
      <w:r w:rsidRPr="002154BF">
        <w:rPr>
          <w:rFonts w:cs="Arial"/>
          <w:lang w:val="sr-Cyrl-CS"/>
        </w:rPr>
        <w:t xml:space="preserve"> б</w:t>
      </w:r>
      <w:r>
        <w:rPr>
          <w:rFonts w:cs="Arial"/>
        </w:rPr>
        <w:t>е</w:t>
      </w:r>
      <w:r w:rsidRPr="002154BF">
        <w:rPr>
          <w:rFonts w:cs="Arial"/>
          <w:lang w:val="sr-Cyrl-CS"/>
        </w:rPr>
        <w:t>зусл</w:t>
      </w:r>
      <w:r>
        <w:rPr>
          <w:rFonts w:cs="Arial"/>
        </w:rPr>
        <w:t>о</w:t>
      </w:r>
      <w:r w:rsidRPr="002154BF">
        <w:rPr>
          <w:rFonts w:cs="Arial"/>
          <w:lang w:val="sr-Cyrl-CS"/>
        </w:rPr>
        <w:t>вн</w:t>
      </w:r>
      <w:r>
        <w:rPr>
          <w:rFonts w:cs="Arial"/>
        </w:rPr>
        <w:t>о</w:t>
      </w:r>
      <w:r w:rsidRPr="002154BF">
        <w:rPr>
          <w:rFonts w:cs="Arial"/>
          <w:lang w:val="sr-Cyrl-CS"/>
        </w:rPr>
        <w:t xml:space="preserve"> и н</w:t>
      </w:r>
      <w:r>
        <w:rPr>
          <w:rFonts w:cs="Arial"/>
        </w:rPr>
        <w:t>ео</w:t>
      </w:r>
      <w:r w:rsidRPr="002154BF">
        <w:rPr>
          <w:rFonts w:cs="Arial"/>
          <w:lang w:val="sr-Cyrl-CS"/>
        </w:rPr>
        <w:t>п</w:t>
      </w:r>
      <w:r>
        <w:rPr>
          <w:rFonts w:cs="Arial"/>
        </w:rPr>
        <w:t>о</w:t>
      </w:r>
      <w:r w:rsidRPr="002154BF">
        <w:rPr>
          <w:rFonts w:cs="Arial"/>
          <w:lang w:val="sr-Cyrl-CS"/>
        </w:rPr>
        <w:t>зив</w:t>
      </w:r>
      <w:r>
        <w:rPr>
          <w:rFonts w:cs="Arial"/>
        </w:rPr>
        <w:t>о</w:t>
      </w:r>
      <w:r w:rsidRPr="002154BF">
        <w:rPr>
          <w:rFonts w:cs="Arial"/>
          <w:lang w:val="sr-Cyrl-CS"/>
        </w:rPr>
        <w:t>, б</w:t>
      </w:r>
      <w:r>
        <w:rPr>
          <w:rFonts w:cs="Arial"/>
        </w:rPr>
        <w:t>е</w:t>
      </w:r>
      <w:r w:rsidRPr="002154BF">
        <w:rPr>
          <w:rFonts w:cs="Arial"/>
          <w:lang w:val="sr-Cyrl-CS"/>
        </w:rPr>
        <w:t>з пр</w:t>
      </w:r>
      <w:r>
        <w:rPr>
          <w:rFonts w:cs="Arial"/>
        </w:rPr>
        <w:t>о</w:t>
      </w:r>
      <w:r w:rsidRPr="002154BF">
        <w:rPr>
          <w:rFonts w:cs="Arial"/>
          <w:lang w:val="sr-Cyrl-CS"/>
        </w:rPr>
        <w:t>т</w:t>
      </w:r>
      <w:r>
        <w:rPr>
          <w:rFonts w:cs="Arial"/>
        </w:rPr>
        <w:t>е</w:t>
      </w:r>
      <w:r w:rsidRPr="002154BF">
        <w:rPr>
          <w:rFonts w:cs="Arial"/>
          <w:lang w:val="sr-Cyrl-CS"/>
        </w:rPr>
        <w:t>ст</w:t>
      </w:r>
      <w:r>
        <w:rPr>
          <w:rFonts w:cs="Arial"/>
        </w:rPr>
        <w:t>а</w:t>
      </w:r>
      <w:r w:rsidRPr="002154BF">
        <w:rPr>
          <w:rFonts w:cs="Arial"/>
          <w:lang w:val="sr-Cyrl-CS"/>
        </w:rPr>
        <w:t xml:space="preserve"> и тр</w:t>
      </w:r>
      <w:r>
        <w:rPr>
          <w:rFonts w:cs="Arial"/>
        </w:rPr>
        <w:t>о</w:t>
      </w:r>
      <w:r w:rsidRPr="002154BF">
        <w:rPr>
          <w:rFonts w:cs="Arial"/>
          <w:lang w:val="sr-Cyrl-CS"/>
        </w:rPr>
        <w:t>шк</w:t>
      </w:r>
      <w:r>
        <w:rPr>
          <w:rFonts w:cs="Arial"/>
        </w:rPr>
        <w:t>о</w:t>
      </w:r>
      <w:r w:rsidRPr="002154BF">
        <w:rPr>
          <w:rFonts w:cs="Arial"/>
          <w:lang w:val="sr-Cyrl-CS"/>
        </w:rPr>
        <w:t>в</w:t>
      </w:r>
      <w:r>
        <w:rPr>
          <w:rFonts w:cs="Arial"/>
        </w:rPr>
        <w:t>а</w:t>
      </w:r>
      <w:r w:rsidRPr="002154BF">
        <w:rPr>
          <w:rFonts w:cs="Arial"/>
          <w:lang w:val="sr-Cyrl-CS"/>
        </w:rPr>
        <w:t>, в</w:t>
      </w:r>
      <w:r>
        <w:rPr>
          <w:rFonts w:cs="Arial"/>
        </w:rPr>
        <w:t>а</w:t>
      </w:r>
      <w:r w:rsidRPr="002154BF">
        <w:rPr>
          <w:rFonts w:cs="Arial"/>
          <w:lang w:val="sr-Cyrl-CS"/>
        </w:rPr>
        <w:t>нсудски у скл</w:t>
      </w:r>
      <w:r>
        <w:rPr>
          <w:rFonts w:cs="Arial"/>
        </w:rPr>
        <w:t>а</w:t>
      </w:r>
      <w:r w:rsidRPr="002154BF">
        <w:rPr>
          <w:rFonts w:cs="Arial"/>
          <w:lang w:val="sr-Cyrl-CS"/>
        </w:rPr>
        <w:t>ду с</w:t>
      </w:r>
      <w:r>
        <w:rPr>
          <w:rFonts w:cs="Arial"/>
        </w:rPr>
        <w:t>а</w:t>
      </w:r>
      <w:r w:rsidRPr="002154BF">
        <w:rPr>
          <w:rFonts w:cs="Arial"/>
          <w:lang w:val="sr-Cyrl-CS"/>
        </w:rPr>
        <w:t xml:space="preserve"> в</w:t>
      </w:r>
      <w:r>
        <w:rPr>
          <w:rFonts w:cs="Arial"/>
        </w:rPr>
        <w:t>а</w:t>
      </w:r>
      <w:r w:rsidRPr="002154BF">
        <w:rPr>
          <w:rFonts w:cs="Arial"/>
          <w:lang w:val="sr-Cyrl-CS"/>
        </w:rPr>
        <w:t>ж</w:t>
      </w:r>
      <w:r>
        <w:rPr>
          <w:rFonts w:cs="Arial"/>
        </w:rPr>
        <w:t>е</w:t>
      </w:r>
      <w:r w:rsidRPr="002154BF">
        <w:rPr>
          <w:rFonts w:cs="Arial"/>
          <w:lang w:val="sr-Cyrl-CS"/>
        </w:rPr>
        <w:t>ћим пр</w:t>
      </w:r>
      <w:r>
        <w:rPr>
          <w:rFonts w:cs="Arial"/>
        </w:rPr>
        <w:t>о</w:t>
      </w:r>
      <w:r w:rsidRPr="002154BF">
        <w:rPr>
          <w:rFonts w:cs="Arial"/>
          <w:lang w:val="sr-Cyrl-CS"/>
        </w:rPr>
        <w:t>писим</w:t>
      </w:r>
      <w:r>
        <w:rPr>
          <w:rFonts w:cs="Arial"/>
        </w:rPr>
        <w:t>а</w:t>
      </w:r>
      <w:r w:rsidRPr="002154BF">
        <w:rPr>
          <w:rFonts w:cs="Arial"/>
          <w:lang w:val="sr-Cyrl-CS"/>
        </w:rPr>
        <w:t xml:space="preserve"> извршити н</w:t>
      </w:r>
      <w:r>
        <w:rPr>
          <w:rFonts w:cs="Arial"/>
        </w:rPr>
        <w:t>а</w:t>
      </w:r>
      <w:r w:rsidRPr="002154BF">
        <w:rPr>
          <w:rFonts w:cs="Arial"/>
          <w:lang w:val="sr-Cyrl-CS"/>
        </w:rPr>
        <w:t>пл</w:t>
      </w:r>
      <w:r>
        <w:rPr>
          <w:rFonts w:cs="Arial"/>
        </w:rPr>
        <w:t>а</w:t>
      </w:r>
      <w:r w:rsidRPr="002154BF">
        <w:rPr>
          <w:rFonts w:cs="Arial"/>
          <w:lang w:val="sr-Cyrl-CS"/>
        </w:rPr>
        <w:t>ту с</w:t>
      </w:r>
      <w:r>
        <w:rPr>
          <w:rFonts w:cs="Arial"/>
        </w:rPr>
        <w:t>а</w:t>
      </w:r>
      <w:r w:rsidRPr="002154BF">
        <w:rPr>
          <w:rFonts w:cs="Arial"/>
          <w:lang w:val="sr-Cyrl-CS"/>
        </w:rPr>
        <w:t xml:space="preserve"> свих р</w:t>
      </w:r>
      <w:r>
        <w:rPr>
          <w:rFonts w:cs="Arial"/>
        </w:rPr>
        <w:t>а</w:t>
      </w:r>
      <w:r w:rsidRPr="002154BF">
        <w:rPr>
          <w:rFonts w:cs="Arial"/>
          <w:lang w:val="sr-Cyrl-CS"/>
        </w:rPr>
        <w:t>чун</w:t>
      </w:r>
      <w:r>
        <w:rPr>
          <w:rFonts w:cs="Arial"/>
        </w:rPr>
        <w:t>а</w:t>
      </w:r>
      <w:r w:rsidRPr="002154BF">
        <w:rPr>
          <w:rFonts w:cs="Arial"/>
          <w:lang w:val="sr-Cyrl-CS"/>
        </w:rPr>
        <w:t xml:space="preserve"> Дужник</w:t>
      </w:r>
      <w:r>
        <w:rPr>
          <w:rFonts w:cs="Arial"/>
        </w:rPr>
        <w:t>а</w:t>
      </w:r>
      <w:r w:rsidRPr="002154BF">
        <w:rPr>
          <w:rFonts w:cs="Arial"/>
          <w:lang w:val="sr-Cyrl-CS"/>
        </w:rPr>
        <w:t xml:space="preserve"> ________________________</w:t>
      </w:r>
      <w:r w:rsidRPr="002154BF">
        <w:rPr>
          <w:rFonts w:cs="Arial"/>
          <w:iCs/>
          <w:lang w:val="sr-Cyrl-CS"/>
        </w:rPr>
        <w:t>(ун</w:t>
      </w:r>
      <w:r>
        <w:rPr>
          <w:rFonts w:cs="Arial"/>
          <w:iCs/>
        </w:rPr>
        <w:t>е</w:t>
      </w:r>
      <w:r w:rsidRPr="002154BF">
        <w:rPr>
          <w:rFonts w:cs="Arial"/>
          <w:iCs/>
          <w:lang w:val="sr-Cyrl-CS"/>
        </w:rPr>
        <w:t xml:space="preserve">ти </w:t>
      </w:r>
      <w:r>
        <w:rPr>
          <w:rFonts w:cs="Arial"/>
          <w:iCs/>
        </w:rPr>
        <w:t>о</w:t>
      </w:r>
      <w:r w:rsidRPr="002154BF">
        <w:rPr>
          <w:rFonts w:cs="Arial"/>
          <w:iCs/>
          <w:lang w:val="sr-Cyrl-CS"/>
        </w:rPr>
        <w:t>дг</w:t>
      </w:r>
      <w:r>
        <w:rPr>
          <w:rFonts w:cs="Arial"/>
          <w:iCs/>
        </w:rPr>
        <w:t>о</w:t>
      </w:r>
      <w:r w:rsidRPr="002154BF">
        <w:rPr>
          <w:rFonts w:cs="Arial"/>
          <w:iCs/>
          <w:lang w:val="sr-Cyrl-CS"/>
        </w:rPr>
        <w:t>в</w:t>
      </w:r>
      <w:r>
        <w:rPr>
          <w:rFonts w:cs="Arial"/>
          <w:iCs/>
        </w:rPr>
        <w:t>а</w:t>
      </w:r>
      <w:r w:rsidRPr="002154BF">
        <w:rPr>
          <w:rFonts w:cs="Arial"/>
          <w:iCs/>
          <w:lang w:val="sr-Cyrl-CS"/>
        </w:rPr>
        <w:t>р</w:t>
      </w:r>
      <w:r>
        <w:rPr>
          <w:rFonts w:cs="Arial"/>
          <w:iCs/>
        </w:rPr>
        <w:t>ај</w:t>
      </w:r>
      <w:r w:rsidRPr="002154BF">
        <w:rPr>
          <w:rFonts w:cs="Arial"/>
          <w:iCs/>
          <w:lang w:val="sr-Cyrl-CS"/>
        </w:rPr>
        <w:t>ућ</w:t>
      </w:r>
      <w:r>
        <w:rPr>
          <w:rFonts w:cs="Arial"/>
          <w:iCs/>
        </w:rPr>
        <w:t>е</w:t>
      </w:r>
      <w:r w:rsidRPr="002154BF">
        <w:rPr>
          <w:rFonts w:cs="Arial"/>
          <w:iCs/>
          <w:lang w:val="sr-Cyrl-CS"/>
        </w:rPr>
        <w:t xml:space="preserve"> п</w:t>
      </w:r>
      <w:r>
        <w:rPr>
          <w:rFonts w:cs="Arial"/>
          <w:iCs/>
        </w:rPr>
        <w:t>о</w:t>
      </w:r>
      <w:r w:rsidRPr="002154BF">
        <w:rPr>
          <w:rFonts w:cs="Arial"/>
          <w:iCs/>
          <w:lang w:val="sr-Cyrl-CS"/>
        </w:rPr>
        <w:t>д</w:t>
      </w:r>
      <w:r>
        <w:rPr>
          <w:rFonts w:cs="Arial"/>
          <w:iCs/>
        </w:rPr>
        <w:t>а</w:t>
      </w:r>
      <w:r w:rsidRPr="002154BF">
        <w:rPr>
          <w:rFonts w:cs="Arial"/>
          <w:iCs/>
          <w:lang w:val="sr-Cyrl-CS"/>
        </w:rPr>
        <w:t>тк</w:t>
      </w:r>
      <w:r>
        <w:rPr>
          <w:rFonts w:cs="Arial"/>
          <w:iCs/>
        </w:rPr>
        <w:t>е</w:t>
      </w:r>
      <w:r w:rsidRPr="002154BF">
        <w:rPr>
          <w:rFonts w:cs="Arial"/>
          <w:iCs/>
          <w:lang w:val="sr-Cyrl-CS"/>
        </w:rPr>
        <w:t xml:space="preserve"> дужник</w:t>
      </w:r>
      <w:r>
        <w:rPr>
          <w:rFonts w:cs="Arial"/>
          <w:iCs/>
        </w:rPr>
        <w:t>а</w:t>
      </w:r>
      <w:r w:rsidRPr="002154BF">
        <w:rPr>
          <w:rFonts w:cs="Arial"/>
          <w:iCs/>
          <w:lang w:val="sr-Cyrl-CS"/>
        </w:rPr>
        <w:t xml:space="preserve"> – изд</w:t>
      </w:r>
      <w:r>
        <w:rPr>
          <w:rFonts w:cs="Arial"/>
          <w:iCs/>
        </w:rPr>
        <w:t>а</w:t>
      </w:r>
      <w:r w:rsidRPr="002154BF">
        <w:rPr>
          <w:rFonts w:cs="Arial"/>
          <w:iCs/>
          <w:lang w:val="sr-Cyrl-CS"/>
        </w:rPr>
        <w:t>в</w:t>
      </w:r>
      <w:r>
        <w:rPr>
          <w:rFonts w:cs="Arial"/>
          <w:iCs/>
        </w:rPr>
        <w:t>ао</w:t>
      </w:r>
      <w:r w:rsidRPr="002154BF">
        <w:rPr>
          <w:rFonts w:cs="Arial"/>
          <w:iCs/>
          <w:lang w:val="sr-Cyrl-CS"/>
        </w:rPr>
        <w:t>ц</w:t>
      </w:r>
      <w:r>
        <w:rPr>
          <w:rFonts w:cs="Arial"/>
          <w:iCs/>
        </w:rPr>
        <w:t>а</w:t>
      </w:r>
      <w:r w:rsidRPr="002154BF">
        <w:rPr>
          <w:rFonts w:cs="Arial"/>
          <w:iCs/>
          <w:lang w:val="sr-Cyrl-CS"/>
        </w:rPr>
        <w:t xml:space="preserve"> м</w:t>
      </w:r>
      <w:r>
        <w:rPr>
          <w:rFonts w:cs="Arial"/>
          <w:iCs/>
        </w:rPr>
        <w:t>е</w:t>
      </w:r>
      <w:r w:rsidRPr="002154BF">
        <w:rPr>
          <w:rFonts w:cs="Arial"/>
          <w:iCs/>
          <w:lang w:val="sr-Cyrl-CS"/>
        </w:rPr>
        <w:t>ниц</w:t>
      </w:r>
      <w:r>
        <w:rPr>
          <w:rFonts w:cs="Arial"/>
          <w:iCs/>
        </w:rPr>
        <w:t>е</w:t>
      </w:r>
      <w:r w:rsidRPr="002154BF">
        <w:rPr>
          <w:rFonts w:cs="Arial"/>
          <w:iCs/>
          <w:lang w:val="sr-Cyrl-CS"/>
        </w:rPr>
        <w:t xml:space="preserve"> – н</w:t>
      </w:r>
      <w:r>
        <w:rPr>
          <w:rFonts w:cs="Arial"/>
          <w:iCs/>
        </w:rPr>
        <w:t>а</w:t>
      </w:r>
      <w:r w:rsidRPr="002154BF">
        <w:rPr>
          <w:rFonts w:cs="Arial"/>
          <w:iCs/>
          <w:lang w:val="sr-Cyrl-CS"/>
        </w:rPr>
        <w:t>зив, м</w:t>
      </w:r>
      <w:r>
        <w:rPr>
          <w:rFonts w:cs="Arial"/>
          <w:iCs/>
        </w:rPr>
        <w:t>е</w:t>
      </w:r>
      <w:r w:rsidRPr="002154BF">
        <w:rPr>
          <w:rFonts w:cs="Arial"/>
          <w:iCs/>
          <w:lang w:val="sr-Cyrl-CS"/>
        </w:rPr>
        <w:t>ст</w:t>
      </w:r>
      <w:r>
        <w:rPr>
          <w:rFonts w:cs="Arial"/>
          <w:iCs/>
        </w:rPr>
        <w:t>о</w:t>
      </w:r>
      <w:r w:rsidRPr="002154BF">
        <w:rPr>
          <w:rFonts w:cs="Arial"/>
          <w:iCs/>
          <w:lang w:val="sr-Cyrl-CS"/>
        </w:rPr>
        <w:t xml:space="preserve"> и </w:t>
      </w:r>
      <w:r>
        <w:rPr>
          <w:rFonts w:cs="Arial"/>
          <w:iCs/>
        </w:rPr>
        <w:t>а</w:t>
      </w:r>
      <w:r w:rsidRPr="002154BF">
        <w:rPr>
          <w:rFonts w:cs="Arial"/>
          <w:iCs/>
          <w:lang w:val="sr-Cyrl-CS"/>
        </w:rPr>
        <w:t>др</w:t>
      </w:r>
      <w:r>
        <w:rPr>
          <w:rFonts w:cs="Arial"/>
          <w:iCs/>
        </w:rPr>
        <w:t>е</w:t>
      </w:r>
      <w:r w:rsidRPr="002154BF">
        <w:rPr>
          <w:rFonts w:cs="Arial"/>
          <w:iCs/>
          <w:lang w:val="sr-Cyrl-CS"/>
        </w:rPr>
        <w:t xml:space="preserve">су) </w:t>
      </w:r>
      <w:r w:rsidRPr="002154BF">
        <w:rPr>
          <w:rFonts w:cs="Arial"/>
          <w:lang w:val="sr-Cyrl-CS"/>
        </w:rPr>
        <w:t>к</w:t>
      </w:r>
      <w:r>
        <w:rPr>
          <w:rFonts w:cs="Arial"/>
        </w:rPr>
        <w:t>о</w:t>
      </w:r>
      <w:r w:rsidRPr="002154BF">
        <w:rPr>
          <w:rFonts w:cs="Arial"/>
          <w:lang w:val="sr-Cyrl-CS"/>
        </w:rPr>
        <w:t>д б</w:t>
      </w:r>
      <w:r>
        <w:rPr>
          <w:rFonts w:cs="Arial"/>
        </w:rPr>
        <w:t>а</w:t>
      </w:r>
      <w:r w:rsidRPr="002154BF">
        <w:rPr>
          <w:rFonts w:cs="Arial"/>
          <w:lang w:val="sr-Cyrl-CS"/>
        </w:rPr>
        <w:t>нк</w:t>
      </w:r>
      <w:r>
        <w:rPr>
          <w:rFonts w:cs="Arial"/>
        </w:rPr>
        <w:t>е</w:t>
      </w:r>
      <w:r w:rsidRPr="002154BF">
        <w:rPr>
          <w:rFonts w:cs="Arial"/>
          <w:lang w:val="sr-Cyrl-CS"/>
        </w:rPr>
        <w:t xml:space="preserve">, </w:t>
      </w:r>
      <w:r>
        <w:rPr>
          <w:rFonts w:cs="Arial"/>
        </w:rPr>
        <w:t>а</w:t>
      </w:r>
      <w:r w:rsidRPr="002154BF">
        <w:rPr>
          <w:rFonts w:cs="Arial"/>
          <w:lang w:val="sr-Cyrl-CS"/>
        </w:rPr>
        <w:t xml:space="preserve"> у к</w:t>
      </w:r>
      <w:r>
        <w:rPr>
          <w:rFonts w:cs="Arial"/>
        </w:rPr>
        <w:t>о</w:t>
      </w:r>
      <w:r w:rsidRPr="002154BF">
        <w:rPr>
          <w:rFonts w:cs="Arial"/>
          <w:lang w:val="sr-Cyrl-CS"/>
        </w:rPr>
        <w:t>рист п</w:t>
      </w:r>
      <w:r>
        <w:rPr>
          <w:rFonts w:cs="Arial"/>
        </w:rPr>
        <w:t>о</w:t>
      </w:r>
      <w:r w:rsidRPr="002154BF">
        <w:rPr>
          <w:rFonts w:cs="Arial"/>
          <w:lang w:val="sr-Cyrl-CS"/>
        </w:rPr>
        <w:t>в</w:t>
      </w:r>
      <w:r>
        <w:rPr>
          <w:rFonts w:cs="Arial"/>
        </w:rPr>
        <w:t>е</w:t>
      </w:r>
      <w:r w:rsidRPr="002154BF">
        <w:rPr>
          <w:rFonts w:cs="Arial"/>
          <w:lang w:val="sr-Cyrl-CS"/>
        </w:rPr>
        <w:t>ри</w:t>
      </w:r>
      <w:r>
        <w:rPr>
          <w:rFonts w:cs="Arial"/>
        </w:rPr>
        <w:t>о</w:t>
      </w:r>
      <w:r w:rsidRPr="002154BF">
        <w:rPr>
          <w:rFonts w:cs="Arial"/>
          <w:lang w:val="sr-Cyrl-CS"/>
        </w:rPr>
        <w:t>ц</w:t>
      </w:r>
      <w:r>
        <w:rPr>
          <w:rFonts w:cs="Arial"/>
        </w:rPr>
        <w:t>а</w:t>
      </w:r>
      <w:r w:rsidRPr="002154BF">
        <w:rPr>
          <w:rFonts w:cs="Arial"/>
          <w:lang w:val="sr-Cyrl-CS"/>
        </w:rPr>
        <w:t xml:space="preserve"> _________________________.</w:t>
      </w:r>
    </w:p>
    <w:p w:rsidR="000B719F" w:rsidRPr="002154BF" w:rsidRDefault="000B719F" w:rsidP="000B719F">
      <w:pPr>
        <w:widowControl w:val="0"/>
        <w:autoSpaceDE w:val="0"/>
        <w:autoSpaceDN w:val="0"/>
        <w:adjustRightInd w:val="0"/>
        <w:spacing w:before="0"/>
        <w:rPr>
          <w:rFonts w:cs="Arial"/>
          <w:lang w:val="sr-Cyrl-CS"/>
        </w:rPr>
      </w:pPr>
    </w:p>
    <w:p w:rsidR="000B719F" w:rsidRPr="002154BF" w:rsidRDefault="000B719F" w:rsidP="000B719F">
      <w:pPr>
        <w:widowControl w:val="0"/>
        <w:autoSpaceDE w:val="0"/>
        <w:autoSpaceDN w:val="0"/>
        <w:adjustRightInd w:val="0"/>
        <w:spacing w:before="0"/>
        <w:rPr>
          <w:rFonts w:cs="Arial"/>
          <w:lang w:val="sr-Cyrl-CS"/>
        </w:rPr>
      </w:pPr>
      <w:proofErr w:type="gramStart"/>
      <w:r>
        <w:rPr>
          <w:rFonts w:cs="Arial"/>
        </w:rPr>
        <w:t>О</w:t>
      </w:r>
      <w:r w:rsidRPr="002154BF">
        <w:rPr>
          <w:rFonts w:cs="Arial"/>
          <w:lang w:val="sr-Cyrl-CS"/>
        </w:rPr>
        <w:t>вл</w:t>
      </w:r>
      <w:r>
        <w:rPr>
          <w:rFonts w:cs="Arial"/>
        </w:rPr>
        <w:t>а</w:t>
      </w:r>
      <w:r w:rsidRPr="002154BF">
        <w:rPr>
          <w:rFonts w:cs="Arial"/>
          <w:lang w:val="sr-Cyrl-CS"/>
        </w:rPr>
        <w:t>шћу</w:t>
      </w:r>
      <w:r>
        <w:rPr>
          <w:rFonts w:cs="Arial"/>
        </w:rPr>
        <w:t>је</w:t>
      </w:r>
      <w:r w:rsidRPr="002154BF">
        <w:rPr>
          <w:rFonts w:cs="Arial"/>
          <w:lang w:val="sr-Cyrl-CS"/>
        </w:rPr>
        <w:t>м</w:t>
      </w:r>
      <w:r>
        <w:rPr>
          <w:rFonts w:cs="Arial"/>
        </w:rPr>
        <w:t>о</w:t>
      </w:r>
      <w:r w:rsidRPr="002154BF">
        <w:rPr>
          <w:rFonts w:cs="Arial"/>
          <w:lang w:val="sr-Cyrl-CS"/>
        </w:rPr>
        <w:t xml:space="preserve"> б</w:t>
      </w:r>
      <w:r>
        <w:rPr>
          <w:rFonts w:cs="Arial"/>
        </w:rPr>
        <w:t>а</w:t>
      </w:r>
      <w:r w:rsidRPr="002154BF">
        <w:rPr>
          <w:rFonts w:cs="Arial"/>
          <w:lang w:val="sr-Cyrl-CS"/>
        </w:rPr>
        <w:t>нк</w:t>
      </w:r>
      <w:r>
        <w:rPr>
          <w:rFonts w:cs="Arial"/>
        </w:rPr>
        <w:t>е</w:t>
      </w:r>
      <w:r w:rsidRPr="002154BF">
        <w:rPr>
          <w:rFonts w:cs="Arial"/>
          <w:lang w:val="sr-Cyrl-CS"/>
        </w:rPr>
        <w:t xml:space="preserve"> к</w:t>
      </w:r>
      <w:r>
        <w:rPr>
          <w:rFonts w:cs="Arial"/>
        </w:rPr>
        <w:t>о</w:t>
      </w:r>
      <w:r w:rsidRPr="002154BF">
        <w:rPr>
          <w:rFonts w:cs="Arial"/>
          <w:lang w:val="sr-Cyrl-CS"/>
        </w:rPr>
        <w:t>д к</w:t>
      </w:r>
      <w:r>
        <w:rPr>
          <w:rFonts w:cs="Arial"/>
        </w:rPr>
        <w:t>ој</w:t>
      </w:r>
      <w:r w:rsidRPr="002154BF">
        <w:rPr>
          <w:rFonts w:cs="Arial"/>
          <w:lang w:val="sr-Cyrl-CS"/>
        </w:rPr>
        <w:t>их им</w:t>
      </w:r>
      <w:r>
        <w:rPr>
          <w:rFonts w:cs="Arial"/>
        </w:rPr>
        <w:t>а</w:t>
      </w:r>
      <w:r w:rsidRPr="002154BF">
        <w:rPr>
          <w:rFonts w:cs="Arial"/>
          <w:lang w:val="sr-Cyrl-CS"/>
        </w:rPr>
        <w:t>м</w:t>
      </w:r>
      <w:r>
        <w:rPr>
          <w:rFonts w:cs="Arial"/>
        </w:rPr>
        <w:t>о</w:t>
      </w:r>
      <w:r w:rsidRPr="002154BF">
        <w:rPr>
          <w:rFonts w:cs="Arial"/>
          <w:lang w:val="sr-Cyrl-CS"/>
        </w:rPr>
        <w:t xml:space="preserve"> р</w:t>
      </w:r>
      <w:r>
        <w:rPr>
          <w:rFonts w:cs="Arial"/>
        </w:rPr>
        <w:t>а</w:t>
      </w:r>
      <w:r w:rsidRPr="002154BF">
        <w:rPr>
          <w:rFonts w:cs="Arial"/>
          <w:lang w:val="sr-Cyrl-CS"/>
        </w:rPr>
        <w:t>чун</w:t>
      </w:r>
      <w:r>
        <w:rPr>
          <w:rFonts w:cs="Arial"/>
        </w:rPr>
        <w:t>е</w:t>
      </w:r>
      <w:r w:rsidRPr="002154BF">
        <w:rPr>
          <w:rFonts w:cs="Arial"/>
          <w:lang w:val="sr-Cyrl-CS"/>
        </w:rPr>
        <w:t xml:space="preserve"> з</w:t>
      </w:r>
      <w:r>
        <w:rPr>
          <w:rFonts w:cs="Arial"/>
        </w:rPr>
        <w:t>а</w:t>
      </w:r>
      <w:r w:rsidRPr="002154BF">
        <w:rPr>
          <w:rFonts w:cs="Arial"/>
          <w:lang w:val="sr-Cyrl-CS"/>
        </w:rPr>
        <w:t xml:space="preserve"> н</w:t>
      </w:r>
      <w:r>
        <w:rPr>
          <w:rFonts w:cs="Arial"/>
        </w:rPr>
        <w:t>а</w:t>
      </w:r>
      <w:r w:rsidRPr="002154BF">
        <w:rPr>
          <w:rFonts w:cs="Arial"/>
          <w:lang w:val="sr-Cyrl-CS"/>
        </w:rPr>
        <w:t>пл</w:t>
      </w:r>
      <w:r>
        <w:rPr>
          <w:rFonts w:cs="Arial"/>
        </w:rPr>
        <w:t>а</w:t>
      </w:r>
      <w:r w:rsidRPr="002154BF">
        <w:rPr>
          <w:rFonts w:cs="Arial"/>
          <w:lang w:val="sr-Cyrl-CS"/>
        </w:rPr>
        <w:t>ту – пл</w:t>
      </w:r>
      <w:r>
        <w:rPr>
          <w:rFonts w:cs="Arial"/>
        </w:rPr>
        <w:t>а</w:t>
      </w:r>
      <w:r w:rsidRPr="002154BF">
        <w:rPr>
          <w:rFonts w:cs="Arial"/>
          <w:lang w:val="sr-Cyrl-CS"/>
        </w:rPr>
        <w:t>ћ</w:t>
      </w:r>
      <w:r>
        <w:rPr>
          <w:rFonts w:cs="Arial"/>
        </w:rPr>
        <w:t>а</w:t>
      </w:r>
      <w:r w:rsidRPr="002154BF">
        <w:rPr>
          <w:rFonts w:cs="Arial"/>
          <w:lang w:val="sr-Cyrl-CS"/>
        </w:rPr>
        <w:t>њ</w:t>
      </w:r>
      <w:r>
        <w:rPr>
          <w:rFonts w:cs="Arial"/>
        </w:rPr>
        <w:t>е</w:t>
      </w:r>
      <w:r w:rsidRPr="002154BF">
        <w:rPr>
          <w:rFonts w:cs="Arial"/>
          <w:lang w:val="sr-Cyrl-CS"/>
        </w:rPr>
        <w:t xml:space="preserve"> изврш</w:t>
      </w:r>
      <w:r>
        <w:rPr>
          <w:rFonts w:cs="Arial"/>
        </w:rPr>
        <w:t>е</w:t>
      </w:r>
      <w:r w:rsidRPr="002154BF">
        <w:rPr>
          <w:rFonts w:cs="Arial"/>
          <w:lang w:val="sr-Cyrl-CS"/>
        </w:rPr>
        <w:t xml:space="preserve"> н</w:t>
      </w:r>
      <w:r>
        <w:rPr>
          <w:rFonts w:cs="Arial"/>
        </w:rPr>
        <w:t>а</w:t>
      </w:r>
      <w:r w:rsidRPr="002154BF">
        <w:rPr>
          <w:rFonts w:cs="Arial"/>
          <w:lang w:val="sr-Cyrl-CS"/>
        </w:rPr>
        <w:t xml:space="preserve"> т</w:t>
      </w:r>
      <w:r>
        <w:rPr>
          <w:rFonts w:cs="Arial"/>
        </w:rPr>
        <w:t>е</w:t>
      </w:r>
      <w:r w:rsidRPr="002154BF">
        <w:rPr>
          <w:rFonts w:cs="Arial"/>
          <w:lang w:val="sr-Cyrl-CS"/>
        </w:rPr>
        <w:t>р</w:t>
      </w:r>
      <w:r>
        <w:rPr>
          <w:rFonts w:cs="Arial"/>
        </w:rPr>
        <w:t>е</w:t>
      </w:r>
      <w:r w:rsidRPr="002154BF">
        <w:rPr>
          <w:rFonts w:cs="Arial"/>
          <w:lang w:val="sr-Cyrl-CS"/>
        </w:rPr>
        <w:t>т свих н</w:t>
      </w:r>
      <w:r>
        <w:rPr>
          <w:rFonts w:cs="Arial"/>
        </w:rPr>
        <w:t>а</w:t>
      </w:r>
      <w:r w:rsidRPr="002154BF">
        <w:rPr>
          <w:rFonts w:cs="Arial"/>
          <w:lang w:val="sr-Cyrl-CS"/>
        </w:rPr>
        <w:t>ших р</w:t>
      </w:r>
      <w:r>
        <w:rPr>
          <w:rFonts w:cs="Arial"/>
        </w:rPr>
        <w:t>а</w:t>
      </w:r>
      <w:r w:rsidRPr="002154BF">
        <w:rPr>
          <w:rFonts w:cs="Arial"/>
          <w:lang w:val="sr-Cyrl-CS"/>
        </w:rPr>
        <w:t>чун</w:t>
      </w:r>
      <w:r>
        <w:rPr>
          <w:rFonts w:cs="Arial"/>
        </w:rPr>
        <w:t>а</w:t>
      </w:r>
      <w:r w:rsidRPr="002154BF">
        <w:rPr>
          <w:rFonts w:cs="Arial"/>
          <w:lang w:val="sr-Cyrl-CS"/>
        </w:rPr>
        <w:t>, к</w:t>
      </w:r>
      <w:r>
        <w:rPr>
          <w:rFonts w:cs="Arial"/>
        </w:rPr>
        <w:t>ао</w:t>
      </w:r>
      <w:r w:rsidRPr="002154BF">
        <w:rPr>
          <w:rFonts w:cs="Arial"/>
          <w:lang w:val="sr-Cyrl-CS"/>
        </w:rPr>
        <w:t xml:space="preserve"> и д</w:t>
      </w:r>
      <w:r>
        <w:rPr>
          <w:rFonts w:cs="Arial"/>
        </w:rPr>
        <w:t>а</w:t>
      </w:r>
      <w:r w:rsidRPr="002154BF">
        <w:rPr>
          <w:rFonts w:cs="Arial"/>
          <w:lang w:val="sr-Cyrl-CS"/>
        </w:rPr>
        <w:t xml:space="preserve"> п</w:t>
      </w:r>
      <w:r>
        <w:rPr>
          <w:rFonts w:cs="Arial"/>
        </w:rPr>
        <w:t>о</w:t>
      </w:r>
      <w:r w:rsidRPr="002154BF">
        <w:rPr>
          <w:rFonts w:cs="Arial"/>
          <w:lang w:val="sr-Cyrl-CS"/>
        </w:rPr>
        <w:t>дн</w:t>
      </w:r>
      <w:r>
        <w:rPr>
          <w:rFonts w:cs="Arial"/>
        </w:rPr>
        <w:t>е</w:t>
      </w:r>
      <w:r w:rsidRPr="002154BF">
        <w:rPr>
          <w:rFonts w:cs="Arial"/>
          <w:lang w:val="sr-Cyrl-CS"/>
        </w:rPr>
        <w:t>ти н</w:t>
      </w:r>
      <w:r>
        <w:rPr>
          <w:rFonts w:cs="Arial"/>
        </w:rPr>
        <w:t>а</w:t>
      </w:r>
      <w:r w:rsidRPr="002154BF">
        <w:rPr>
          <w:rFonts w:cs="Arial"/>
          <w:lang w:val="sr-Cyrl-CS"/>
        </w:rPr>
        <w:t>л</w:t>
      </w:r>
      <w:r>
        <w:rPr>
          <w:rFonts w:cs="Arial"/>
        </w:rPr>
        <w:t>о</w:t>
      </w:r>
      <w:r w:rsidRPr="002154BF">
        <w:rPr>
          <w:rFonts w:cs="Arial"/>
          <w:lang w:val="sr-Cyrl-CS"/>
        </w:rPr>
        <w:t>г з</w:t>
      </w:r>
      <w:r>
        <w:rPr>
          <w:rFonts w:cs="Arial"/>
        </w:rPr>
        <w:t>а</w:t>
      </w:r>
      <w:r w:rsidRPr="002154BF">
        <w:rPr>
          <w:rFonts w:cs="Arial"/>
          <w:lang w:val="sr-Cyrl-CS"/>
        </w:rPr>
        <w:t xml:space="preserve"> н</w:t>
      </w:r>
      <w:r>
        <w:rPr>
          <w:rFonts w:cs="Arial"/>
        </w:rPr>
        <w:t>а</w:t>
      </w:r>
      <w:r w:rsidRPr="002154BF">
        <w:rPr>
          <w:rFonts w:cs="Arial"/>
          <w:lang w:val="sr-Cyrl-CS"/>
        </w:rPr>
        <w:t>пл</w:t>
      </w:r>
      <w:r>
        <w:rPr>
          <w:rFonts w:cs="Arial"/>
        </w:rPr>
        <w:t>а</w:t>
      </w:r>
      <w:r w:rsidRPr="002154BF">
        <w:rPr>
          <w:rFonts w:cs="Arial"/>
          <w:lang w:val="sr-Cyrl-CS"/>
        </w:rPr>
        <w:t>ту з</w:t>
      </w:r>
      <w:r>
        <w:rPr>
          <w:rFonts w:cs="Arial"/>
        </w:rPr>
        <w:t>а</w:t>
      </w:r>
      <w:r w:rsidRPr="002154BF">
        <w:rPr>
          <w:rFonts w:cs="Arial"/>
          <w:lang w:val="sr-Cyrl-CS"/>
        </w:rPr>
        <w:t>в</w:t>
      </w:r>
      <w:r>
        <w:rPr>
          <w:rFonts w:cs="Arial"/>
        </w:rPr>
        <w:t>е</w:t>
      </w:r>
      <w:r w:rsidRPr="002154BF">
        <w:rPr>
          <w:rFonts w:cs="Arial"/>
          <w:lang w:val="sr-Cyrl-CS"/>
        </w:rPr>
        <w:t>ду у р</w:t>
      </w:r>
      <w:r>
        <w:rPr>
          <w:rFonts w:cs="Arial"/>
        </w:rPr>
        <w:t>е</w:t>
      </w:r>
      <w:r w:rsidRPr="002154BF">
        <w:rPr>
          <w:rFonts w:cs="Arial"/>
          <w:lang w:val="sr-Cyrl-CS"/>
        </w:rPr>
        <w:t>д</w:t>
      </w:r>
      <w:r>
        <w:rPr>
          <w:rFonts w:cs="Arial"/>
        </w:rPr>
        <w:t>о</w:t>
      </w:r>
      <w:r w:rsidRPr="002154BF">
        <w:rPr>
          <w:rFonts w:cs="Arial"/>
          <w:lang w:val="sr-Cyrl-CS"/>
        </w:rPr>
        <w:t>сл</w:t>
      </w:r>
      <w:r>
        <w:rPr>
          <w:rFonts w:cs="Arial"/>
        </w:rPr>
        <w:t>е</w:t>
      </w:r>
      <w:r w:rsidRPr="002154BF">
        <w:rPr>
          <w:rFonts w:cs="Arial"/>
          <w:lang w:val="sr-Cyrl-CS"/>
        </w:rPr>
        <w:t>д ч</w:t>
      </w:r>
      <w:r>
        <w:rPr>
          <w:rFonts w:cs="Arial"/>
        </w:rPr>
        <w:t>е</w:t>
      </w:r>
      <w:r w:rsidRPr="002154BF">
        <w:rPr>
          <w:rFonts w:cs="Arial"/>
          <w:lang w:val="sr-Cyrl-CS"/>
        </w:rPr>
        <w:t>к</w:t>
      </w:r>
      <w:r>
        <w:rPr>
          <w:rFonts w:cs="Arial"/>
        </w:rPr>
        <w:t>а</w:t>
      </w:r>
      <w:r w:rsidRPr="002154BF">
        <w:rPr>
          <w:rFonts w:cs="Arial"/>
          <w:lang w:val="sr-Cyrl-CS"/>
        </w:rPr>
        <w:t>њ</w:t>
      </w:r>
      <w:r>
        <w:rPr>
          <w:rFonts w:cs="Arial"/>
        </w:rPr>
        <w:t>а</w:t>
      </w:r>
      <w:r w:rsidRPr="002154BF">
        <w:rPr>
          <w:rFonts w:cs="Arial"/>
          <w:lang w:val="sr-Cyrl-CS"/>
        </w:rPr>
        <w:t xml:space="preserve"> у случ</w:t>
      </w:r>
      <w:r>
        <w:rPr>
          <w:rFonts w:cs="Arial"/>
        </w:rPr>
        <w:t>ај</w:t>
      </w:r>
      <w:r w:rsidRPr="002154BF">
        <w:rPr>
          <w:rFonts w:cs="Arial"/>
          <w:lang w:val="sr-Cyrl-CS"/>
        </w:rPr>
        <w:t>у д</w:t>
      </w:r>
      <w:r>
        <w:rPr>
          <w:rFonts w:cs="Arial"/>
        </w:rPr>
        <w:t>а</w:t>
      </w:r>
      <w:r w:rsidRPr="002154BF">
        <w:rPr>
          <w:rFonts w:cs="Arial"/>
          <w:lang w:val="sr-Cyrl-CS"/>
        </w:rPr>
        <w:t xml:space="preserve"> н</w:t>
      </w:r>
      <w:r>
        <w:rPr>
          <w:rFonts w:cs="Arial"/>
        </w:rPr>
        <w:t>а</w:t>
      </w:r>
      <w:r w:rsidRPr="002154BF">
        <w:rPr>
          <w:rFonts w:cs="Arial"/>
          <w:lang w:val="sr-Cyrl-CS"/>
        </w:rPr>
        <w:t xml:space="preserve"> р</w:t>
      </w:r>
      <w:r>
        <w:rPr>
          <w:rFonts w:cs="Arial"/>
        </w:rPr>
        <w:t>а</w:t>
      </w:r>
      <w:r w:rsidRPr="002154BF">
        <w:rPr>
          <w:rFonts w:cs="Arial"/>
          <w:lang w:val="sr-Cyrl-CS"/>
        </w:rPr>
        <w:t>чуним</w:t>
      </w:r>
      <w:r>
        <w:rPr>
          <w:rFonts w:cs="Arial"/>
        </w:rPr>
        <w:t>а</w:t>
      </w:r>
      <w:r w:rsidRPr="002154BF">
        <w:rPr>
          <w:rFonts w:cs="Arial"/>
          <w:lang w:val="sr-Cyrl-CS"/>
        </w:rPr>
        <w:t xml:space="preserve"> у</w:t>
      </w:r>
      <w:r>
        <w:rPr>
          <w:rFonts w:cs="Arial"/>
        </w:rPr>
        <w:t>о</w:t>
      </w:r>
      <w:r w:rsidRPr="002154BF">
        <w:rPr>
          <w:rFonts w:cs="Arial"/>
          <w:lang w:val="sr-Cyrl-CS"/>
        </w:rPr>
        <w:t>пшт</w:t>
      </w:r>
      <w:r>
        <w:rPr>
          <w:rFonts w:cs="Arial"/>
        </w:rPr>
        <w:t>е</w:t>
      </w:r>
      <w:r w:rsidRPr="002154BF">
        <w:rPr>
          <w:rFonts w:cs="Arial"/>
          <w:lang w:val="sr-Cyrl-CS"/>
        </w:rPr>
        <w:t xml:space="preserve"> н</w:t>
      </w:r>
      <w:r>
        <w:rPr>
          <w:rFonts w:cs="Arial"/>
        </w:rPr>
        <w:t>е</w:t>
      </w:r>
      <w:r w:rsidRPr="002154BF">
        <w:rPr>
          <w:rFonts w:cs="Arial"/>
          <w:lang w:val="sr-Cyrl-CS"/>
        </w:rPr>
        <w:t>м</w:t>
      </w:r>
      <w:r>
        <w:rPr>
          <w:rFonts w:cs="Arial"/>
        </w:rPr>
        <w:t>а</w:t>
      </w:r>
      <w:r w:rsidRPr="002154BF">
        <w:rPr>
          <w:rFonts w:cs="Arial"/>
          <w:lang w:val="sr-Cyrl-CS"/>
        </w:rPr>
        <w:t xml:space="preserve"> или н</w:t>
      </w:r>
      <w:r>
        <w:rPr>
          <w:rFonts w:cs="Arial"/>
        </w:rPr>
        <w:t>е</w:t>
      </w:r>
      <w:r w:rsidRPr="002154BF">
        <w:rPr>
          <w:rFonts w:cs="Arial"/>
          <w:lang w:val="sr-Cyrl-CS"/>
        </w:rPr>
        <w:t>м</w:t>
      </w:r>
      <w:r>
        <w:rPr>
          <w:rFonts w:cs="Arial"/>
        </w:rPr>
        <w:t>а</w:t>
      </w:r>
      <w:r w:rsidRPr="002154BF">
        <w:rPr>
          <w:rFonts w:cs="Arial"/>
          <w:lang w:val="sr-Cyrl-CS"/>
        </w:rPr>
        <w:t xml:space="preserve"> д</w:t>
      </w:r>
      <w:r>
        <w:rPr>
          <w:rFonts w:cs="Arial"/>
        </w:rPr>
        <w:t>о</w:t>
      </w:r>
      <w:r w:rsidRPr="002154BF">
        <w:rPr>
          <w:rFonts w:cs="Arial"/>
          <w:lang w:val="sr-Cyrl-CS"/>
        </w:rPr>
        <w:t>в</w:t>
      </w:r>
      <w:r>
        <w:rPr>
          <w:rFonts w:cs="Arial"/>
        </w:rPr>
        <w:t>о</w:t>
      </w:r>
      <w:r w:rsidRPr="002154BF">
        <w:rPr>
          <w:rFonts w:cs="Arial"/>
          <w:lang w:val="sr-Cyrl-CS"/>
        </w:rPr>
        <w:t>љн</w:t>
      </w:r>
      <w:r>
        <w:rPr>
          <w:rFonts w:cs="Arial"/>
        </w:rPr>
        <w:t>о</w:t>
      </w:r>
      <w:r w:rsidRPr="002154BF">
        <w:rPr>
          <w:rFonts w:cs="Arial"/>
          <w:lang w:val="sr-Cyrl-CS"/>
        </w:rPr>
        <w:t xml:space="preserve"> ср</w:t>
      </w:r>
      <w:r>
        <w:rPr>
          <w:rFonts w:cs="Arial"/>
        </w:rPr>
        <w:t>е</w:t>
      </w:r>
      <w:r w:rsidRPr="002154BF">
        <w:rPr>
          <w:rFonts w:cs="Arial"/>
          <w:lang w:val="sr-Cyrl-CS"/>
        </w:rPr>
        <w:t>дст</w:t>
      </w:r>
      <w:r>
        <w:rPr>
          <w:rFonts w:cs="Arial"/>
        </w:rPr>
        <w:t>а</w:t>
      </w:r>
      <w:r w:rsidRPr="002154BF">
        <w:rPr>
          <w:rFonts w:cs="Arial"/>
          <w:lang w:val="sr-Cyrl-CS"/>
        </w:rPr>
        <w:t>в</w:t>
      </w:r>
      <w:r>
        <w:rPr>
          <w:rFonts w:cs="Arial"/>
        </w:rPr>
        <w:t>а</w:t>
      </w:r>
      <w:r w:rsidRPr="002154BF">
        <w:rPr>
          <w:rFonts w:cs="Arial"/>
          <w:lang w:val="sr-Cyrl-CS"/>
        </w:rPr>
        <w:t xml:space="preserve"> или зб</w:t>
      </w:r>
      <w:r>
        <w:rPr>
          <w:rFonts w:cs="Arial"/>
        </w:rPr>
        <w:t>о</w:t>
      </w:r>
      <w:r w:rsidRPr="002154BF">
        <w:rPr>
          <w:rFonts w:cs="Arial"/>
          <w:lang w:val="sr-Cyrl-CS"/>
        </w:rPr>
        <w:t>г п</w:t>
      </w:r>
      <w:r>
        <w:rPr>
          <w:rFonts w:cs="Arial"/>
        </w:rPr>
        <w:t>о</w:t>
      </w:r>
      <w:r w:rsidRPr="002154BF">
        <w:rPr>
          <w:rFonts w:cs="Arial"/>
          <w:lang w:val="sr-Cyrl-CS"/>
        </w:rPr>
        <w:t>шт</w:t>
      </w:r>
      <w:r>
        <w:rPr>
          <w:rFonts w:cs="Arial"/>
        </w:rPr>
        <w:t>о</w:t>
      </w:r>
      <w:r w:rsidRPr="002154BF">
        <w:rPr>
          <w:rFonts w:cs="Arial"/>
          <w:lang w:val="sr-Cyrl-CS"/>
        </w:rPr>
        <w:t>в</w:t>
      </w:r>
      <w:r>
        <w:rPr>
          <w:rFonts w:cs="Arial"/>
        </w:rPr>
        <w:t>а</w:t>
      </w:r>
      <w:r w:rsidRPr="002154BF">
        <w:rPr>
          <w:rFonts w:cs="Arial"/>
          <w:lang w:val="sr-Cyrl-CS"/>
        </w:rPr>
        <w:t>њ</w:t>
      </w:r>
      <w:r>
        <w:rPr>
          <w:rFonts w:cs="Arial"/>
        </w:rPr>
        <w:t>а</w:t>
      </w:r>
      <w:r w:rsidRPr="002154BF">
        <w:rPr>
          <w:rFonts w:cs="Arial"/>
          <w:lang w:val="sr-Cyrl-CS"/>
        </w:rPr>
        <w:t xml:space="preserve"> при</w:t>
      </w:r>
      <w:r>
        <w:rPr>
          <w:rFonts w:cs="Arial"/>
        </w:rPr>
        <w:t>о</w:t>
      </w:r>
      <w:r w:rsidRPr="002154BF">
        <w:rPr>
          <w:rFonts w:cs="Arial"/>
          <w:lang w:val="sr-Cyrl-CS"/>
        </w:rPr>
        <w:t>рит</w:t>
      </w:r>
      <w:r>
        <w:rPr>
          <w:rFonts w:cs="Arial"/>
        </w:rPr>
        <w:t>е</w:t>
      </w:r>
      <w:r w:rsidRPr="002154BF">
        <w:rPr>
          <w:rFonts w:cs="Arial"/>
          <w:lang w:val="sr-Cyrl-CS"/>
        </w:rPr>
        <w:t>т</w:t>
      </w:r>
      <w:r>
        <w:rPr>
          <w:rFonts w:cs="Arial"/>
        </w:rPr>
        <w:t>а</w:t>
      </w:r>
      <w:r w:rsidRPr="002154BF">
        <w:rPr>
          <w:rFonts w:cs="Arial"/>
          <w:lang w:val="sr-Cyrl-CS"/>
        </w:rPr>
        <w:t xml:space="preserve"> у н</w:t>
      </w:r>
      <w:r>
        <w:rPr>
          <w:rFonts w:cs="Arial"/>
        </w:rPr>
        <w:t>а</w:t>
      </w:r>
      <w:r w:rsidRPr="002154BF">
        <w:rPr>
          <w:rFonts w:cs="Arial"/>
          <w:lang w:val="sr-Cyrl-CS"/>
        </w:rPr>
        <w:t>пл</w:t>
      </w:r>
      <w:r>
        <w:rPr>
          <w:rFonts w:cs="Arial"/>
        </w:rPr>
        <w:t>а</w:t>
      </w:r>
      <w:r w:rsidRPr="002154BF">
        <w:rPr>
          <w:rFonts w:cs="Arial"/>
          <w:lang w:val="sr-Cyrl-CS"/>
        </w:rPr>
        <w:t>ти с</w:t>
      </w:r>
      <w:r>
        <w:rPr>
          <w:rFonts w:cs="Arial"/>
        </w:rPr>
        <w:t>а</w:t>
      </w:r>
      <w:r w:rsidRPr="002154BF">
        <w:rPr>
          <w:rFonts w:cs="Arial"/>
          <w:lang w:val="sr-Cyrl-CS"/>
        </w:rPr>
        <w:t xml:space="preserve"> р</w:t>
      </w:r>
      <w:r>
        <w:rPr>
          <w:rFonts w:cs="Arial"/>
        </w:rPr>
        <w:t>а</w:t>
      </w:r>
      <w:r w:rsidRPr="002154BF">
        <w:rPr>
          <w:rFonts w:cs="Arial"/>
          <w:lang w:val="sr-Cyrl-CS"/>
        </w:rPr>
        <w:t>чун</w:t>
      </w:r>
      <w:r>
        <w:rPr>
          <w:rFonts w:cs="Arial"/>
        </w:rPr>
        <w:t>а</w:t>
      </w:r>
      <w:r w:rsidRPr="002154BF">
        <w:rPr>
          <w:rFonts w:cs="Arial"/>
          <w:lang w:val="sr-Cyrl-CS"/>
        </w:rPr>
        <w:t>.</w:t>
      </w:r>
      <w:proofErr w:type="gramEnd"/>
      <w:r w:rsidRPr="002154BF">
        <w:rPr>
          <w:rFonts w:cs="Arial"/>
          <w:lang w:val="sr-Cyrl-CS"/>
        </w:rPr>
        <w:t xml:space="preserve"> </w:t>
      </w:r>
    </w:p>
    <w:p w:rsidR="000B719F" w:rsidRPr="002154BF" w:rsidRDefault="000B719F" w:rsidP="000B719F">
      <w:pPr>
        <w:widowControl w:val="0"/>
        <w:autoSpaceDE w:val="0"/>
        <w:autoSpaceDN w:val="0"/>
        <w:adjustRightInd w:val="0"/>
        <w:spacing w:before="0"/>
        <w:rPr>
          <w:rFonts w:cs="Arial"/>
          <w:lang w:val="sr-Cyrl-CS"/>
        </w:rPr>
      </w:pPr>
    </w:p>
    <w:p w:rsidR="000B719F" w:rsidRPr="002154BF" w:rsidRDefault="000B719F" w:rsidP="000B719F">
      <w:pPr>
        <w:widowControl w:val="0"/>
        <w:autoSpaceDE w:val="0"/>
        <w:autoSpaceDN w:val="0"/>
        <w:adjustRightInd w:val="0"/>
        <w:spacing w:before="0"/>
        <w:rPr>
          <w:rFonts w:cs="Arial"/>
          <w:lang w:val="sr-Cyrl-CS"/>
        </w:rPr>
      </w:pPr>
      <w:r w:rsidRPr="002154BF">
        <w:rPr>
          <w:rFonts w:cs="Arial"/>
          <w:lang w:val="sr-Cyrl-CS"/>
        </w:rPr>
        <w:t>Дужник с</w:t>
      </w:r>
      <w:r>
        <w:rPr>
          <w:rFonts w:cs="Arial"/>
        </w:rPr>
        <w:t>е</w:t>
      </w:r>
      <w:r w:rsidRPr="002154BF">
        <w:rPr>
          <w:rFonts w:cs="Arial"/>
        </w:rPr>
        <w:t xml:space="preserve"> </w:t>
      </w:r>
      <w:r>
        <w:rPr>
          <w:rFonts w:cs="Arial"/>
        </w:rPr>
        <w:t>о</w:t>
      </w:r>
      <w:r w:rsidRPr="002154BF">
        <w:rPr>
          <w:rFonts w:cs="Arial"/>
          <w:lang w:val="sr-Cyrl-CS"/>
        </w:rPr>
        <w:t>дрич</w:t>
      </w:r>
      <w:r>
        <w:rPr>
          <w:rFonts w:cs="Arial"/>
        </w:rPr>
        <w:t>е</w:t>
      </w:r>
      <w:r w:rsidRPr="002154BF">
        <w:rPr>
          <w:rFonts w:cs="Arial"/>
          <w:lang w:val="sr-Cyrl-CS"/>
        </w:rPr>
        <w:t xml:space="preserve"> пр</w:t>
      </w:r>
      <w:r>
        <w:rPr>
          <w:rFonts w:cs="Arial"/>
        </w:rPr>
        <w:t>а</w:t>
      </w:r>
      <w:r w:rsidRPr="002154BF">
        <w:rPr>
          <w:rFonts w:cs="Arial"/>
          <w:lang w:val="sr-Cyrl-CS"/>
        </w:rPr>
        <w:t>в</w:t>
      </w:r>
      <w:r>
        <w:rPr>
          <w:rFonts w:cs="Arial"/>
        </w:rPr>
        <w:t>а</w:t>
      </w:r>
      <w:r w:rsidRPr="002154BF">
        <w:rPr>
          <w:rFonts w:cs="Arial"/>
          <w:lang w:val="sr-Cyrl-CS"/>
        </w:rPr>
        <w:t xml:space="preserve"> н</w:t>
      </w:r>
      <w:r>
        <w:rPr>
          <w:rFonts w:cs="Arial"/>
        </w:rPr>
        <w:t>а</w:t>
      </w:r>
      <w:r w:rsidRPr="002154BF">
        <w:rPr>
          <w:rFonts w:cs="Arial"/>
          <w:lang w:val="sr-Cyrl-CS"/>
        </w:rPr>
        <w:t xml:space="preserve"> п</w:t>
      </w:r>
      <w:r>
        <w:rPr>
          <w:rFonts w:cs="Arial"/>
        </w:rPr>
        <w:t>о</w:t>
      </w:r>
      <w:r w:rsidRPr="002154BF">
        <w:rPr>
          <w:rFonts w:cs="Arial"/>
          <w:lang w:val="sr-Cyrl-CS"/>
        </w:rPr>
        <w:t>вл</w:t>
      </w:r>
      <w:r>
        <w:rPr>
          <w:rFonts w:cs="Arial"/>
        </w:rPr>
        <w:t>а</w:t>
      </w:r>
      <w:r w:rsidRPr="002154BF">
        <w:rPr>
          <w:rFonts w:cs="Arial"/>
          <w:lang w:val="sr-Cyrl-CS"/>
        </w:rPr>
        <w:t>ч</w:t>
      </w:r>
      <w:r>
        <w:rPr>
          <w:rFonts w:cs="Arial"/>
        </w:rPr>
        <w:t>е</w:t>
      </w:r>
      <w:r w:rsidRPr="002154BF">
        <w:rPr>
          <w:rFonts w:cs="Arial"/>
          <w:lang w:val="sr-Cyrl-CS"/>
        </w:rPr>
        <w:t>њ</w:t>
      </w:r>
      <w:r>
        <w:rPr>
          <w:rFonts w:cs="Arial"/>
        </w:rPr>
        <w:t>е</w:t>
      </w:r>
      <w:r w:rsidRPr="002154BF">
        <w:rPr>
          <w:rFonts w:cs="Arial"/>
        </w:rPr>
        <w:t xml:space="preserve"> </w:t>
      </w:r>
      <w:r>
        <w:rPr>
          <w:rFonts w:cs="Arial"/>
        </w:rPr>
        <w:t>о</w:t>
      </w:r>
      <w:r w:rsidRPr="002154BF">
        <w:rPr>
          <w:rFonts w:cs="Arial"/>
          <w:lang w:val="sr-Cyrl-CS"/>
        </w:rPr>
        <w:t>в</w:t>
      </w:r>
      <w:r>
        <w:rPr>
          <w:rFonts w:cs="Arial"/>
        </w:rPr>
        <w:t>о</w:t>
      </w:r>
      <w:r w:rsidRPr="002154BF">
        <w:rPr>
          <w:rFonts w:cs="Arial"/>
          <w:lang w:val="sr-Cyrl-CS"/>
        </w:rPr>
        <w:t xml:space="preserve">г </w:t>
      </w:r>
      <w:r>
        <w:rPr>
          <w:rFonts w:cs="Arial"/>
        </w:rPr>
        <w:t>о</w:t>
      </w:r>
      <w:r w:rsidRPr="002154BF">
        <w:rPr>
          <w:rFonts w:cs="Arial"/>
          <w:lang w:val="sr-Cyrl-CS"/>
        </w:rPr>
        <w:t>вл</w:t>
      </w:r>
      <w:r>
        <w:rPr>
          <w:rFonts w:cs="Arial"/>
        </w:rPr>
        <w:t>а</w:t>
      </w:r>
      <w:r w:rsidRPr="002154BF">
        <w:rPr>
          <w:rFonts w:cs="Arial"/>
          <w:lang w:val="sr-Cyrl-CS"/>
        </w:rPr>
        <w:t>шћ</w:t>
      </w:r>
      <w:r>
        <w:rPr>
          <w:rFonts w:cs="Arial"/>
        </w:rPr>
        <w:t>е</w:t>
      </w:r>
      <w:r w:rsidRPr="002154BF">
        <w:rPr>
          <w:rFonts w:cs="Arial"/>
          <w:lang w:val="sr-Cyrl-CS"/>
        </w:rPr>
        <w:t>њ</w:t>
      </w:r>
      <w:r>
        <w:rPr>
          <w:rFonts w:cs="Arial"/>
        </w:rPr>
        <w:t>а</w:t>
      </w:r>
      <w:r w:rsidRPr="002154BF">
        <w:rPr>
          <w:rFonts w:cs="Arial"/>
          <w:lang w:val="sr-Cyrl-CS"/>
        </w:rPr>
        <w:t>, н</w:t>
      </w:r>
      <w:r>
        <w:rPr>
          <w:rFonts w:cs="Arial"/>
        </w:rPr>
        <w:t>а</w:t>
      </w:r>
      <w:r w:rsidRPr="002154BF">
        <w:rPr>
          <w:rFonts w:cs="Arial"/>
          <w:lang w:val="sr-Cyrl-CS"/>
        </w:rPr>
        <w:t xml:space="preserve"> с</w:t>
      </w:r>
      <w:r>
        <w:rPr>
          <w:rFonts w:cs="Arial"/>
        </w:rPr>
        <w:t>а</w:t>
      </w:r>
      <w:r w:rsidRPr="002154BF">
        <w:rPr>
          <w:rFonts w:cs="Arial"/>
          <w:lang w:val="sr-Cyrl-CS"/>
        </w:rPr>
        <w:t>ст</w:t>
      </w:r>
      <w:r>
        <w:rPr>
          <w:rFonts w:cs="Arial"/>
        </w:rPr>
        <w:t>а</w:t>
      </w:r>
      <w:r w:rsidRPr="002154BF">
        <w:rPr>
          <w:rFonts w:cs="Arial"/>
          <w:lang w:val="sr-Cyrl-CS"/>
        </w:rPr>
        <w:t>вљ</w:t>
      </w:r>
      <w:r>
        <w:rPr>
          <w:rFonts w:cs="Arial"/>
        </w:rPr>
        <w:t>а</w:t>
      </w:r>
      <w:r w:rsidRPr="002154BF">
        <w:rPr>
          <w:rFonts w:cs="Arial"/>
          <w:lang w:val="sr-Cyrl-CS"/>
        </w:rPr>
        <w:t>њ</w:t>
      </w:r>
      <w:r>
        <w:rPr>
          <w:rFonts w:cs="Arial"/>
        </w:rPr>
        <w:t>е</w:t>
      </w:r>
      <w:r w:rsidRPr="002154BF">
        <w:rPr>
          <w:rFonts w:cs="Arial"/>
          <w:lang w:val="sr-Cyrl-CS"/>
        </w:rPr>
        <w:t xml:space="preserve"> приг</w:t>
      </w:r>
      <w:r>
        <w:rPr>
          <w:rFonts w:cs="Arial"/>
        </w:rPr>
        <w:t>о</w:t>
      </w:r>
      <w:r w:rsidRPr="002154BF">
        <w:rPr>
          <w:rFonts w:cs="Arial"/>
          <w:lang w:val="sr-Cyrl-CS"/>
        </w:rPr>
        <w:t>в</w:t>
      </w:r>
      <w:r>
        <w:rPr>
          <w:rFonts w:cs="Arial"/>
        </w:rPr>
        <w:t>о</w:t>
      </w:r>
      <w:r w:rsidRPr="002154BF">
        <w:rPr>
          <w:rFonts w:cs="Arial"/>
          <w:lang w:val="sr-Cyrl-CS"/>
        </w:rPr>
        <w:t>р</w:t>
      </w:r>
      <w:r>
        <w:rPr>
          <w:rFonts w:cs="Arial"/>
        </w:rPr>
        <w:t>а</w:t>
      </w:r>
      <w:r w:rsidRPr="002154BF">
        <w:rPr>
          <w:rFonts w:cs="Arial"/>
          <w:lang w:val="sr-Cyrl-CS"/>
        </w:rPr>
        <w:t xml:space="preserve"> н</w:t>
      </w:r>
      <w:r>
        <w:rPr>
          <w:rFonts w:cs="Arial"/>
        </w:rPr>
        <w:t>а</w:t>
      </w:r>
      <w:r w:rsidRPr="002154BF">
        <w:rPr>
          <w:rFonts w:cs="Arial"/>
          <w:lang w:val="sr-Cyrl-CS"/>
        </w:rPr>
        <w:t xml:space="preserve"> з</w:t>
      </w:r>
      <w:r>
        <w:rPr>
          <w:rFonts w:cs="Arial"/>
        </w:rPr>
        <w:t>а</w:t>
      </w:r>
      <w:r w:rsidRPr="002154BF">
        <w:rPr>
          <w:rFonts w:cs="Arial"/>
          <w:lang w:val="sr-Cyrl-CS"/>
        </w:rPr>
        <w:t>дуж</w:t>
      </w:r>
      <w:r>
        <w:rPr>
          <w:rFonts w:cs="Arial"/>
        </w:rPr>
        <w:t>е</w:t>
      </w:r>
      <w:r w:rsidRPr="002154BF">
        <w:rPr>
          <w:rFonts w:cs="Arial"/>
          <w:lang w:val="sr-Cyrl-CS"/>
        </w:rPr>
        <w:t>њ</w:t>
      </w:r>
      <w:r>
        <w:rPr>
          <w:rFonts w:cs="Arial"/>
        </w:rPr>
        <w:t>е</w:t>
      </w:r>
      <w:r w:rsidRPr="002154BF">
        <w:rPr>
          <w:rFonts w:cs="Arial"/>
          <w:lang w:val="sr-Cyrl-CS"/>
        </w:rPr>
        <w:t xml:space="preserve"> и н</w:t>
      </w:r>
      <w:r>
        <w:rPr>
          <w:rFonts w:cs="Arial"/>
        </w:rPr>
        <w:t>а</w:t>
      </w:r>
      <w:r w:rsidRPr="002154BF">
        <w:rPr>
          <w:rFonts w:cs="Arial"/>
          <w:lang w:val="sr-Cyrl-CS"/>
        </w:rPr>
        <w:t xml:space="preserve"> ст</w:t>
      </w:r>
      <w:r>
        <w:rPr>
          <w:rFonts w:cs="Arial"/>
        </w:rPr>
        <w:t>о</w:t>
      </w:r>
      <w:r w:rsidRPr="002154BF">
        <w:rPr>
          <w:rFonts w:cs="Arial"/>
          <w:lang w:val="sr-Cyrl-CS"/>
        </w:rPr>
        <w:t>рнир</w:t>
      </w:r>
      <w:r>
        <w:rPr>
          <w:rFonts w:cs="Arial"/>
        </w:rPr>
        <w:t>а</w:t>
      </w:r>
      <w:r w:rsidRPr="002154BF">
        <w:rPr>
          <w:rFonts w:cs="Arial"/>
          <w:lang w:val="sr-Cyrl-CS"/>
        </w:rPr>
        <w:t>њ</w:t>
      </w:r>
      <w:r>
        <w:rPr>
          <w:rFonts w:cs="Arial"/>
        </w:rPr>
        <w:t>е</w:t>
      </w:r>
      <w:r w:rsidRPr="002154BF">
        <w:rPr>
          <w:rFonts w:cs="Arial"/>
          <w:lang w:val="sr-Cyrl-CS"/>
        </w:rPr>
        <w:t xml:space="preserve"> з</w:t>
      </w:r>
      <w:r>
        <w:rPr>
          <w:rFonts w:cs="Arial"/>
        </w:rPr>
        <w:t>а</w:t>
      </w:r>
      <w:r w:rsidRPr="002154BF">
        <w:rPr>
          <w:rFonts w:cs="Arial"/>
          <w:lang w:val="sr-Cyrl-CS"/>
        </w:rPr>
        <w:t>дуж</w:t>
      </w:r>
      <w:r>
        <w:rPr>
          <w:rFonts w:cs="Arial"/>
        </w:rPr>
        <w:t>е</w:t>
      </w:r>
      <w:r w:rsidRPr="002154BF">
        <w:rPr>
          <w:rFonts w:cs="Arial"/>
          <w:lang w:val="sr-Cyrl-CS"/>
        </w:rPr>
        <w:t>њ</w:t>
      </w:r>
      <w:r>
        <w:rPr>
          <w:rFonts w:cs="Arial"/>
        </w:rPr>
        <w:t>а</w:t>
      </w:r>
      <w:r w:rsidRPr="002154BF">
        <w:rPr>
          <w:rFonts w:cs="Arial"/>
          <w:lang w:val="sr-Cyrl-CS"/>
        </w:rPr>
        <w:t xml:space="preserve"> п</w:t>
      </w:r>
      <w:r>
        <w:rPr>
          <w:rFonts w:cs="Arial"/>
        </w:rPr>
        <w:t>о</w:t>
      </w:r>
      <w:r w:rsidRPr="002154BF">
        <w:rPr>
          <w:rFonts w:cs="Arial"/>
        </w:rPr>
        <w:t xml:space="preserve"> </w:t>
      </w:r>
      <w:r>
        <w:rPr>
          <w:rFonts w:cs="Arial"/>
        </w:rPr>
        <w:t>о</w:t>
      </w:r>
      <w:r w:rsidRPr="002154BF">
        <w:rPr>
          <w:rFonts w:cs="Arial"/>
          <w:lang w:val="sr-Cyrl-CS"/>
        </w:rPr>
        <w:t>в</w:t>
      </w:r>
      <w:r>
        <w:rPr>
          <w:rFonts w:cs="Arial"/>
        </w:rPr>
        <w:t>о</w:t>
      </w:r>
      <w:r w:rsidRPr="002154BF">
        <w:rPr>
          <w:rFonts w:cs="Arial"/>
          <w:lang w:val="sr-Cyrl-CS"/>
        </w:rPr>
        <w:t xml:space="preserve">м </w:t>
      </w:r>
      <w:r>
        <w:rPr>
          <w:rFonts w:cs="Arial"/>
        </w:rPr>
        <w:t>о</w:t>
      </w:r>
      <w:r w:rsidRPr="002154BF">
        <w:rPr>
          <w:rFonts w:cs="Arial"/>
          <w:lang w:val="sr-Cyrl-CS"/>
        </w:rPr>
        <w:t>сн</w:t>
      </w:r>
      <w:r>
        <w:rPr>
          <w:rFonts w:cs="Arial"/>
        </w:rPr>
        <w:t>о</w:t>
      </w:r>
      <w:r w:rsidRPr="002154BF">
        <w:rPr>
          <w:rFonts w:cs="Arial"/>
          <w:lang w:val="sr-Cyrl-CS"/>
        </w:rPr>
        <w:t>ву з</w:t>
      </w:r>
      <w:r>
        <w:rPr>
          <w:rFonts w:cs="Arial"/>
        </w:rPr>
        <w:t>а</w:t>
      </w:r>
      <w:r w:rsidRPr="002154BF">
        <w:rPr>
          <w:rFonts w:cs="Arial"/>
          <w:lang w:val="sr-Cyrl-CS"/>
        </w:rPr>
        <w:t xml:space="preserve"> н</w:t>
      </w:r>
      <w:r>
        <w:rPr>
          <w:rFonts w:cs="Arial"/>
        </w:rPr>
        <w:t>а</w:t>
      </w:r>
      <w:r w:rsidRPr="002154BF">
        <w:rPr>
          <w:rFonts w:cs="Arial"/>
          <w:lang w:val="sr-Cyrl-CS"/>
        </w:rPr>
        <w:t>пл</w:t>
      </w:r>
      <w:r>
        <w:rPr>
          <w:rFonts w:cs="Arial"/>
        </w:rPr>
        <w:t>а</w:t>
      </w:r>
      <w:r w:rsidRPr="002154BF">
        <w:rPr>
          <w:rFonts w:cs="Arial"/>
          <w:lang w:val="sr-Cyrl-CS"/>
        </w:rPr>
        <w:t xml:space="preserve">ту. </w:t>
      </w:r>
    </w:p>
    <w:p w:rsidR="000B719F" w:rsidRPr="002154BF" w:rsidRDefault="000B719F" w:rsidP="000B719F">
      <w:pPr>
        <w:widowControl w:val="0"/>
        <w:autoSpaceDE w:val="0"/>
        <w:autoSpaceDN w:val="0"/>
        <w:adjustRightInd w:val="0"/>
        <w:spacing w:before="0"/>
        <w:rPr>
          <w:rFonts w:cs="Arial"/>
          <w:lang w:val="sr-Cyrl-CS"/>
        </w:rPr>
      </w:pPr>
    </w:p>
    <w:p w:rsidR="000B719F" w:rsidRPr="002154BF" w:rsidRDefault="000B719F" w:rsidP="000B719F">
      <w:pPr>
        <w:widowControl w:val="0"/>
        <w:autoSpaceDE w:val="0"/>
        <w:autoSpaceDN w:val="0"/>
        <w:adjustRightInd w:val="0"/>
        <w:spacing w:before="0"/>
        <w:rPr>
          <w:rFonts w:cs="Arial"/>
          <w:lang w:val="sr-Cyrl-CS"/>
        </w:rPr>
      </w:pPr>
      <w:proofErr w:type="gramStart"/>
      <w:r>
        <w:rPr>
          <w:rFonts w:cs="Arial"/>
        </w:rPr>
        <w:t>Ме</w:t>
      </w:r>
      <w:r w:rsidRPr="002154BF">
        <w:rPr>
          <w:rFonts w:cs="Arial"/>
          <w:lang w:val="sr-Cyrl-CS"/>
        </w:rPr>
        <w:t>ниц</w:t>
      </w:r>
      <w:r>
        <w:rPr>
          <w:rFonts w:cs="Arial"/>
        </w:rPr>
        <w:t>а</w:t>
      </w:r>
      <w:r w:rsidRPr="002154BF">
        <w:rPr>
          <w:rFonts w:cs="Arial"/>
        </w:rPr>
        <w:t xml:space="preserve"> </w:t>
      </w:r>
      <w:r>
        <w:rPr>
          <w:rFonts w:cs="Arial"/>
        </w:rPr>
        <w:t>је</w:t>
      </w:r>
      <w:r w:rsidRPr="002154BF">
        <w:rPr>
          <w:rFonts w:cs="Arial"/>
          <w:lang w:val="sr-Cyrl-CS"/>
        </w:rPr>
        <w:t xml:space="preserve"> в</w:t>
      </w:r>
      <w:r>
        <w:rPr>
          <w:rFonts w:cs="Arial"/>
        </w:rPr>
        <w:t>а</w:t>
      </w:r>
      <w:r w:rsidRPr="002154BF">
        <w:rPr>
          <w:rFonts w:cs="Arial"/>
          <w:lang w:val="sr-Cyrl-CS"/>
        </w:rPr>
        <w:t>ж</w:t>
      </w:r>
      <w:r>
        <w:rPr>
          <w:rFonts w:cs="Arial"/>
        </w:rPr>
        <w:t>е</w:t>
      </w:r>
      <w:r w:rsidRPr="002154BF">
        <w:rPr>
          <w:rFonts w:cs="Arial"/>
          <w:lang w:val="sr-Cyrl-CS"/>
        </w:rPr>
        <w:t>ћ</w:t>
      </w:r>
      <w:r>
        <w:rPr>
          <w:rFonts w:cs="Arial"/>
        </w:rPr>
        <w:t>а</w:t>
      </w:r>
      <w:r w:rsidRPr="002154BF">
        <w:rPr>
          <w:rFonts w:cs="Arial"/>
          <w:lang w:val="sr-Cyrl-CS"/>
        </w:rPr>
        <w:t xml:space="preserve"> и у случ</w:t>
      </w:r>
      <w:r>
        <w:rPr>
          <w:rFonts w:cs="Arial"/>
        </w:rPr>
        <w:t>ај</w:t>
      </w:r>
      <w:r w:rsidRPr="002154BF">
        <w:rPr>
          <w:rFonts w:cs="Arial"/>
          <w:lang w:val="sr-Cyrl-CS"/>
        </w:rPr>
        <w:t>у д</w:t>
      </w:r>
      <w:r>
        <w:rPr>
          <w:rFonts w:cs="Arial"/>
        </w:rPr>
        <w:t>а</w:t>
      </w:r>
      <w:r w:rsidRPr="002154BF">
        <w:rPr>
          <w:rFonts w:cs="Arial"/>
          <w:lang w:val="sr-Cyrl-CS"/>
        </w:rPr>
        <w:t xml:space="preserve"> д</w:t>
      </w:r>
      <w:r>
        <w:rPr>
          <w:rFonts w:cs="Arial"/>
        </w:rPr>
        <w:t>о</w:t>
      </w:r>
      <w:r w:rsidRPr="002154BF">
        <w:rPr>
          <w:rFonts w:cs="Arial"/>
          <w:lang w:val="sr-Cyrl-CS"/>
        </w:rPr>
        <w:t>ђ</w:t>
      </w:r>
      <w:r>
        <w:rPr>
          <w:rFonts w:cs="Arial"/>
        </w:rPr>
        <w:t>е</w:t>
      </w:r>
      <w:r w:rsidRPr="002154BF">
        <w:rPr>
          <w:rFonts w:cs="Arial"/>
          <w:lang w:val="sr-Cyrl-CS"/>
        </w:rPr>
        <w:t xml:space="preserve"> д</w:t>
      </w:r>
      <w:r>
        <w:rPr>
          <w:rFonts w:cs="Arial"/>
        </w:rPr>
        <w:t>о</w:t>
      </w:r>
      <w:r w:rsidRPr="002154BF">
        <w:rPr>
          <w:rFonts w:cs="Arial"/>
          <w:lang w:val="sr-Cyrl-CS"/>
        </w:rPr>
        <w:t xml:space="preserve"> пр</w:t>
      </w:r>
      <w:r>
        <w:rPr>
          <w:rFonts w:cs="Arial"/>
        </w:rPr>
        <w:t>о</w:t>
      </w:r>
      <w:r w:rsidRPr="002154BF">
        <w:rPr>
          <w:rFonts w:cs="Arial"/>
          <w:lang w:val="sr-Cyrl-CS"/>
        </w:rPr>
        <w:t>м</w:t>
      </w:r>
      <w:r>
        <w:rPr>
          <w:rFonts w:cs="Arial"/>
        </w:rPr>
        <w:t>е</w:t>
      </w:r>
      <w:r w:rsidRPr="002154BF">
        <w:rPr>
          <w:rFonts w:cs="Arial"/>
          <w:lang w:val="sr-Cyrl-CS"/>
        </w:rPr>
        <w:t>н</w:t>
      </w:r>
      <w:r>
        <w:rPr>
          <w:rFonts w:cs="Arial"/>
        </w:rPr>
        <w:t>е</w:t>
      </w:r>
      <w:r w:rsidRPr="002154BF">
        <w:rPr>
          <w:rFonts w:cs="Arial"/>
          <w:lang w:val="sr-Cyrl-CS"/>
        </w:rPr>
        <w:t xml:space="preserve"> лиц</w:t>
      </w:r>
      <w:r>
        <w:rPr>
          <w:rFonts w:cs="Arial"/>
        </w:rPr>
        <w:t>а</w:t>
      </w:r>
      <w:r w:rsidRPr="002154BF">
        <w:rPr>
          <w:rFonts w:cs="Arial"/>
        </w:rPr>
        <w:t xml:space="preserve"> </w:t>
      </w:r>
      <w:r>
        <w:rPr>
          <w:rFonts w:cs="Arial"/>
        </w:rPr>
        <w:t>о</w:t>
      </w:r>
      <w:r w:rsidRPr="002154BF">
        <w:rPr>
          <w:rFonts w:cs="Arial"/>
          <w:lang w:val="sr-Cyrl-CS"/>
        </w:rPr>
        <w:t>вл</w:t>
      </w:r>
      <w:r>
        <w:rPr>
          <w:rFonts w:cs="Arial"/>
        </w:rPr>
        <w:t>а</w:t>
      </w:r>
      <w:r w:rsidRPr="002154BF">
        <w:rPr>
          <w:rFonts w:cs="Arial"/>
          <w:lang w:val="sr-Cyrl-CS"/>
        </w:rPr>
        <w:t>шћ</w:t>
      </w:r>
      <w:r>
        <w:rPr>
          <w:rFonts w:cs="Arial"/>
        </w:rPr>
        <w:t>е</w:t>
      </w:r>
      <w:r w:rsidRPr="002154BF">
        <w:rPr>
          <w:rFonts w:cs="Arial"/>
          <w:lang w:val="sr-Cyrl-CS"/>
        </w:rPr>
        <w:t>н</w:t>
      </w:r>
      <w:r>
        <w:rPr>
          <w:rFonts w:cs="Arial"/>
        </w:rPr>
        <w:t>о</w:t>
      </w:r>
      <w:r w:rsidRPr="002154BF">
        <w:rPr>
          <w:rFonts w:cs="Arial"/>
          <w:lang w:val="sr-Cyrl-CS"/>
        </w:rPr>
        <w:t>г з</w:t>
      </w:r>
      <w:r>
        <w:rPr>
          <w:rFonts w:cs="Arial"/>
        </w:rPr>
        <w:t>а</w:t>
      </w:r>
      <w:r w:rsidRPr="002154BF">
        <w:rPr>
          <w:rFonts w:cs="Arial"/>
          <w:lang w:val="sr-Cyrl-CS"/>
        </w:rPr>
        <w:t xml:space="preserve"> з</w:t>
      </w:r>
      <w:r>
        <w:rPr>
          <w:rFonts w:cs="Arial"/>
        </w:rPr>
        <w:t>а</w:t>
      </w:r>
      <w:r w:rsidRPr="002154BF">
        <w:rPr>
          <w:rFonts w:cs="Arial"/>
          <w:lang w:val="sr-Cyrl-CS"/>
        </w:rPr>
        <w:t>ступ</w:t>
      </w:r>
      <w:r>
        <w:rPr>
          <w:rFonts w:cs="Arial"/>
        </w:rPr>
        <w:t>а</w:t>
      </w:r>
      <w:r w:rsidRPr="002154BF">
        <w:rPr>
          <w:rFonts w:cs="Arial"/>
          <w:lang w:val="sr-Cyrl-CS"/>
        </w:rPr>
        <w:t>њ</w:t>
      </w:r>
      <w:r>
        <w:rPr>
          <w:rFonts w:cs="Arial"/>
        </w:rPr>
        <w:t>е</w:t>
      </w:r>
      <w:r w:rsidRPr="002154BF">
        <w:rPr>
          <w:rFonts w:cs="Arial"/>
          <w:lang w:val="sr-Cyrl-CS"/>
        </w:rPr>
        <w:t xml:space="preserve"> Дужник</w:t>
      </w:r>
      <w:r>
        <w:rPr>
          <w:rFonts w:cs="Arial"/>
        </w:rPr>
        <w:t>а</w:t>
      </w:r>
      <w:r w:rsidRPr="002154BF">
        <w:rPr>
          <w:rFonts w:cs="Arial"/>
          <w:lang w:val="sr-Cyrl-CS"/>
        </w:rPr>
        <w:t>, ст</w:t>
      </w:r>
      <w:r>
        <w:rPr>
          <w:rFonts w:cs="Arial"/>
        </w:rPr>
        <w:t>а</w:t>
      </w:r>
      <w:r w:rsidRPr="002154BF">
        <w:rPr>
          <w:rFonts w:cs="Arial"/>
          <w:lang w:val="sr-Cyrl-CS"/>
        </w:rPr>
        <w:t>тусних пр</w:t>
      </w:r>
      <w:r>
        <w:rPr>
          <w:rFonts w:cs="Arial"/>
        </w:rPr>
        <w:t>о</w:t>
      </w:r>
      <w:r w:rsidRPr="002154BF">
        <w:rPr>
          <w:rFonts w:cs="Arial"/>
          <w:lang w:val="sr-Cyrl-CS"/>
        </w:rPr>
        <w:t>м</w:t>
      </w:r>
      <w:r>
        <w:rPr>
          <w:rFonts w:cs="Arial"/>
        </w:rPr>
        <w:t>е</w:t>
      </w:r>
      <w:r w:rsidRPr="002154BF">
        <w:rPr>
          <w:rFonts w:cs="Arial"/>
          <w:lang w:val="sr-Cyrl-CS"/>
        </w:rPr>
        <w:t>н</w:t>
      </w:r>
      <w:r>
        <w:rPr>
          <w:rFonts w:cs="Arial"/>
        </w:rPr>
        <w:t>а</w:t>
      </w:r>
      <w:r w:rsidRPr="002154BF">
        <w:rPr>
          <w:rFonts w:cs="Arial"/>
          <w:lang w:val="sr-Cyrl-CS"/>
        </w:rPr>
        <w:t xml:space="preserve"> или/и </w:t>
      </w:r>
      <w:r>
        <w:rPr>
          <w:rFonts w:cs="Arial"/>
        </w:rPr>
        <w:t>о</w:t>
      </w:r>
      <w:r w:rsidRPr="002154BF">
        <w:rPr>
          <w:rFonts w:cs="Arial"/>
          <w:lang w:val="sr-Cyrl-CS"/>
        </w:rPr>
        <w:t>снив</w:t>
      </w:r>
      <w:r>
        <w:rPr>
          <w:rFonts w:cs="Arial"/>
        </w:rPr>
        <w:t>а</w:t>
      </w:r>
      <w:r w:rsidRPr="002154BF">
        <w:rPr>
          <w:rFonts w:cs="Arial"/>
          <w:lang w:val="sr-Cyrl-CS"/>
        </w:rPr>
        <w:t>њ</w:t>
      </w:r>
      <w:r>
        <w:rPr>
          <w:rFonts w:cs="Arial"/>
        </w:rPr>
        <w:t>а</w:t>
      </w:r>
      <w:r w:rsidRPr="002154BF">
        <w:rPr>
          <w:rFonts w:cs="Arial"/>
          <w:lang w:val="sr-Cyrl-CS"/>
        </w:rPr>
        <w:t xml:space="preserve"> н</w:t>
      </w:r>
      <w:r>
        <w:rPr>
          <w:rFonts w:cs="Arial"/>
        </w:rPr>
        <w:t>о</w:t>
      </w:r>
      <w:r w:rsidRPr="002154BF">
        <w:rPr>
          <w:rFonts w:cs="Arial"/>
          <w:lang w:val="sr-Cyrl-CS"/>
        </w:rPr>
        <w:t>вих пр</w:t>
      </w:r>
      <w:r>
        <w:rPr>
          <w:rFonts w:cs="Arial"/>
        </w:rPr>
        <w:t>а</w:t>
      </w:r>
      <w:r w:rsidRPr="002154BF">
        <w:rPr>
          <w:rFonts w:cs="Arial"/>
          <w:lang w:val="sr-Cyrl-CS"/>
        </w:rPr>
        <w:t>вних суб</w:t>
      </w:r>
      <w:r>
        <w:rPr>
          <w:rFonts w:cs="Arial"/>
        </w:rPr>
        <w:t>је</w:t>
      </w:r>
      <w:r w:rsidRPr="002154BF">
        <w:rPr>
          <w:rFonts w:cs="Arial"/>
          <w:lang w:val="sr-Cyrl-CS"/>
        </w:rPr>
        <w:t>к</w:t>
      </w:r>
      <w:r>
        <w:rPr>
          <w:rFonts w:cs="Arial"/>
        </w:rPr>
        <w:t>а</w:t>
      </w:r>
      <w:r w:rsidRPr="002154BF">
        <w:rPr>
          <w:rFonts w:cs="Arial"/>
          <w:lang w:val="sr-Cyrl-CS"/>
        </w:rPr>
        <w:t>т</w:t>
      </w:r>
      <w:r>
        <w:rPr>
          <w:rFonts w:cs="Arial"/>
        </w:rPr>
        <w:t>а</w:t>
      </w:r>
      <w:r w:rsidRPr="002154BF">
        <w:rPr>
          <w:rFonts w:cs="Arial"/>
        </w:rPr>
        <w:t xml:space="preserve"> </w:t>
      </w:r>
      <w:r>
        <w:rPr>
          <w:rFonts w:cs="Arial"/>
        </w:rPr>
        <w:t>о</w:t>
      </w:r>
      <w:r w:rsidRPr="002154BF">
        <w:rPr>
          <w:rFonts w:cs="Arial"/>
          <w:lang w:val="sr-Cyrl-CS"/>
        </w:rPr>
        <w:t>д стр</w:t>
      </w:r>
      <w:r>
        <w:rPr>
          <w:rFonts w:cs="Arial"/>
        </w:rPr>
        <w:t>а</w:t>
      </w:r>
      <w:r w:rsidRPr="002154BF">
        <w:rPr>
          <w:rFonts w:cs="Arial"/>
          <w:lang w:val="sr-Cyrl-CS"/>
        </w:rPr>
        <w:t>н</w:t>
      </w:r>
      <w:r>
        <w:rPr>
          <w:rFonts w:cs="Arial"/>
        </w:rPr>
        <w:t>е</w:t>
      </w:r>
      <w:r w:rsidRPr="002154BF">
        <w:rPr>
          <w:rFonts w:cs="Arial"/>
        </w:rPr>
        <w:t xml:space="preserve"> </w:t>
      </w:r>
      <w:r w:rsidRPr="002154BF">
        <w:rPr>
          <w:rFonts w:cs="Arial"/>
          <w:lang w:val="sr-Cyrl-CS"/>
        </w:rPr>
        <w:lastRenderedPageBreak/>
        <w:t>дужник</w:t>
      </w:r>
      <w:r>
        <w:rPr>
          <w:rFonts w:cs="Arial"/>
        </w:rPr>
        <w:t>а</w:t>
      </w:r>
      <w:r w:rsidRPr="002154BF">
        <w:rPr>
          <w:rFonts w:cs="Arial"/>
          <w:lang w:val="sr-Cyrl-CS"/>
        </w:rPr>
        <w:t>.</w:t>
      </w:r>
      <w:proofErr w:type="gramEnd"/>
      <w:r w:rsidRPr="002154BF">
        <w:rPr>
          <w:rFonts w:cs="Arial"/>
          <w:lang w:val="sr-Cyrl-CS"/>
        </w:rPr>
        <w:t xml:space="preserve"> </w:t>
      </w:r>
      <w:proofErr w:type="gramStart"/>
      <w:r>
        <w:rPr>
          <w:rFonts w:cs="Arial"/>
        </w:rPr>
        <w:t>Ме</w:t>
      </w:r>
      <w:r w:rsidRPr="002154BF">
        <w:rPr>
          <w:rFonts w:cs="Arial"/>
          <w:lang w:val="sr-Cyrl-CS"/>
        </w:rPr>
        <w:t>ниц</w:t>
      </w:r>
      <w:r>
        <w:rPr>
          <w:rFonts w:cs="Arial"/>
        </w:rPr>
        <w:t>а</w:t>
      </w:r>
      <w:r w:rsidRPr="002154BF">
        <w:rPr>
          <w:rFonts w:cs="Arial"/>
        </w:rPr>
        <w:t xml:space="preserve"> </w:t>
      </w:r>
      <w:r>
        <w:rPr>
          <w:rFonts w:cs="Arial"/>
        </w:rPr>
        <w:t>је</w:t>
      </w:r>
      <w:r w:rsidRPr="002154BF">
        <w:rPr>
          <w:rFonts w:cs="Arial"/>
          <w:lang w:val="sr-Cyrl-CS"/>
        </w:rPr>
        <w:t xml:space="preserve"> п</w:t>
      </w:r>
      <w:r>
        <w:rPr>
          <w:rFonts w:cs="Arial"/>
        </w:rPr>
        <w:t>о</w:t>
      </w:r>
      <w:r w:rsidRPr="002154BF">
        <w:rPr>
          <w:rFonts w:cs="Arial"/>
          <w:lang w:val="sr-Cyrl-CS"/>
        </w:rPr>
        <w:t>тпис</w:t>
      </w:r>
      <w:r>
        <w:rPr>
          <w:rFonts w:cs="Arial"/>
        </w:rPr>
        <w:t>а</w:t>
      </w:r>
      <w:r w:rsidRPr="002154BF">
        <w:rPr>
          <w:rFonts w:cs="Arial"/>
          <w:lang w:val="sr-Cyrl-CS"/>
        </w:rPr>
        <w:t>н</w:t>
      </w:r>
      <w:r>
        <w:rPr>
          <w:rFonts w:cs="Arial"/>
        </w:rPr>
        <w:t>а</w:t>
      </w:r>
      <w:r w:rsidRPr="002154BF">
        <w:rPr>
          <w:rFonts w:cs="Arial"/>
        </w:rPr>
        <w:t xml:space="preserve"> </w:t>
      </w:r>
      <w:r>
        <w:rPr>
          <w:rFonts w:cs="Arial"/>
        </w:rPr>
        <w:t>о</w:t>
      </w:r>
      <w:r w:rsidRPr="002154BF">
        <w:rPr>
          <w:rFonts w:cs="Arial"/>
          <w:lang w:val="sr-Cyrl-CS"/>
        </w:rPr>
        <w:t>д стр</w:t>
      </w:r>
      <w:r>
        <w:rPr>
          <w:rFonts w:cs="Arial"/>
        </w:rPr>
        <w:t>а</w:t>
      </w:r>
      <w:r w:rsidRPr="002154BF">
        <w:rPr>
          <w:rFonts w:cs="Arial"/>
          <w:lang w:val="sr-Cyrl-CS"/>
        </w:rPr>
        <w:t>н</w:t>
      </w:r>
      <w:r>
        <w:rPr>
          <w:rFonts w:cs="Arial"/>
        </w:rPr>
        <w:t>е</w:t>
      </w:r>
      <w:r w:rsidRPr="002154BF">
        <w:rPr>
          <w:rFonts w:cs="Arial"/>
        </w:rPr>
        <w:t xml:space="preserve"> </w:t>
      </w:r>
      <w:r>
        <w:rPr>
          <w:rFonts w:cs="Arial"/>
        </w:rPr>
        <w:t>о</w:t>
      </w:r>
      <w:r w:rsidRPr="002154BF">
        <w:rPr>
          <w:rFonts w:cs="Arial"/>
          <w:lang w:val="sr-Cyrl-CS"/>
        </w:rPr>
        <w:t>вл</w:t>
      </w:r>
      <w:r>
        <w:rPr>
          <w:rFonts w:cs="Arial"/>
        </w:rPr>
        <w:t>а</w:t>
      </w:r>
      <w:r w:rsidRPr="002154BF">
        <w:rPr>
          <w:rFonts w:cs="Arial"/>
          <w:lang w:val="sr-Cyrl-CS"/>
        </w:rPr>
        <w:t>шћ</w:t>
      </w:r>
      <w:r>
        <w:rPr>
          <w:rFonts w:cs="Arial"/>
        </w:rPr>
        <w:t>е</w:t>
      </w:r>
      <w:r w:rsidRPr="002154BF">
        <w:rPr>
          <w:rFonts w:cs="Arial"/>
          <w:lang w:val="sr-Cyrl-CS"/>
        </w:rPr>
        <w:t>н</w:t>
      </w:r>
      <w:r>
        <w:rPr>
          <w:rFonts w:cs="Arial"/>
        </w:rPr>
        <w:t>о</w:t>
      </w:r>
      <w:r w:rsidRPr="002154BF">
        <w:rPr>
          <w:rFonts w:cs="Arial"/>
          <w:lang w:val="sr-Cyrl-CS"/>
        </w:rPr>
        <w:t>г лиц</w:t>
      </w:r>
      <w:r>
        <w:rPr>
          <w:rFonts w:cs="Arial"/>
        </w:rPr>
        <w:t>а</w:t>
      </w:r>
      <w:r w:rsidRPr="002154BF">
        <w:rPr>
          <w:rFonts w:cs="Arial"/>
          <w:lang w:val="sr-Cyrl-CS"/>
        </w:rPr>
        <w:t xml:space="preserve"> з</w:t>
      </w:r>
      <w:r>
        <w:rPr>
          <w:rFonts w:cs="Arial"/>
        </w:rPr>
        <w:t>а</w:t>
      </w:r>
      <w:r w:rsidRPr="002154BF">
        <w:rPr>
          <w:rFonts w:cs="Arial"/>
          <w:lang w:val="sr-Cyrl-CS"/>
        </w:rPr>
        <w:t xml:space="preserve"> з</w:t>
      </w:r>
      <w:r>
        <w:rPr>
          <w:rFonts w:cs="Arial"/>
        </w:rPr>
        <w:t>а</w:t>
      </w:r>
      <w:r w:rsidRPr="002154BF">
        <w:rPr>
          <w:rFonts w:cs="Arial"/>
          <w:lang w:val="sr-Cyrl-CS"/>
        </w:rPr>
        <w:t>ступ</w:t>
      </w:r>
      <w:r>
        <w:rPr>
          <w:rFonts w:cs="Arial"/>
        </w:rPr>
        <w:t>а</w:t>
      </w:r>
      <w:r w:rsidRPr="002154BF">
        <w:rPr>
          <w:rFonts w:cs="Arial"/>
          <w:lang w:val="sr-Cyrl-CS"/>
        </w:rPr>
        <w:t>њ</w:t>
      </w:r>
      <w:r>
        <w:rPr>
          <w:rFonts w:cs="Arial"/>
        </w:rPr>
        <w:t>е</w:t>
      </w:r>
      <w:r w:rsidRPr="002154BF">
        <w:rPr>
          <w:rFonts w:cs="Arial"/>
          <w:lang w:val="sr-Cyrl-CS"/>
        </w:rPr>
        <w:t xml:space="preserve"> Дужник</w:t>
      </w:r>
      <w:r>
        <w:rPr>
          <w:rFonts w:cs="Arial"/>
        </w:rPr>
        <w:t>а</w:t>
      </w:r>
      <w:r w:rsidRPr="002154BF">
        <w:rPr>
          <w:rFonts w:cs="Arial"/>
          <w:lang w:val="sr-Cyrl-CS"/>
        </w:rPr>
        <w:t xml:space="preserve"> ________________________ </w:t>
      </w:r>
      <w:r w:rsidRPr="002154BF">
        <w:rPr>
          <w:rFonts w:cs="Arial"/>
          <w:iCs/>
          <w:lang w:val="sr-Cyrl-CS"/>
        </w:rPr>
        <w:t>(ун</w:t>
      </w:r>
      <w:r>
        <w:rPr>
          <w:rFonts w:cs="Arial"/>
          <w:iCs/>
        </w:rPr>
        <w:t>е</w:t>
      </w:r>
      <w:r w:rsidRPr="002154BF">
        <w:rPr>
          <w:rFonts w:cs="Arial"/>
          <w:iCs/>
          <w:lang w:val="sr-Cyrl-CS"/>
        </w:rPr>
        <w:t>ти им</w:t>
      </w:r>
      <w:r>
        <w:rPr>
          <w:rFonts w:cs="Arial"/>
          <w:iCs/>
        </w:rPr>
        <w:t>е</w:t>
      </w:r>
      <w:r w:rsidRPr="002154BF">
        <w:rPr>
          <w:rFonts w:cs="Arial"/>
          <w:iCs/>
          <w:lang w:val="sr-Cyrl-CS"/>
        </w:rPr>
        <w:t xml:space="preserve"> и пр</w:t>
      </w:r>
      <w:r>
        <w:rPr>
          <w:rFonts w:cs="Arial"/>
          <w:iCs/>
        </w:rPr>
        <w:t>е</w:t>
      </w:r>
      <w:r w:rsidRPr="002154BF">
        <w:rPr>
          <w:rFonts w:cs="Arial"/>
          <w:iCs/>
          <w:lang w:val="sr-Cyrl-CS"/>
        </w:rPr>
        <w:t>зим</w:t>
      </w:r>
      <w:r>
        <w:rPr>
          <w:rFonts w:cs="Arial"/>
          <w:iCs/>
        </w:rPr>
        <w:t>ео</w:t>
      </w:r>
      <w:r w:rsidRPr="002154BF">
        <w:rPr>
          <w:rFonts w:cs="Arial"/>
          <w:iCs/>
          <w:lang w:val="sr-Cyrl-CS"/>
        </w:rPr>
        <w:t>вл</w:t>
      </w:r>
      <w:r>
        <w:rPr>
          <w:rFonts w:cs="Arial"/>
          <w:iCs/>
        </w:rPr>
        <w:t>а</w:t>
      </w:r>
      <w:r w:rsidRPr="002154BF">
        <w:rPr>
          <w:rFonts w:cs="Arial"/>
          <w:iCs/>
          <w:lang w:val="sr-Cyrl-CS"/>
        </w:rPr>
        <w:t>шћ</w:t>
      </w:r>
      <w:r>
        <w:rPr>
          <w:rFonts w:cs="Arial"/>
          <w:iCs/>
        </w:rPr>
        <w:t>е</w:t>
      </w:r>
      <w:r w:rsidRPr="002154BF">
        <w:rPr>
          <w:rFonts w:cs="Arial"/>
          <w:iCs/>
          <w:lang w:val="sr-Cyrl-CS"/>
        </w:rPr>
        <w:t>н</w:t>
      </w:r>
      <w:r>
        <w:rPr>
          <w:rFonts w:cs="Arial"/>
          <w:iCs/>
        </w:rPr>
        <w:t>о</w:t>
      </w:r>
      <w:r w:rsidRPr="002154BF">
        <w:rPr>
          <w:rFonts w:cs="Arial"/>
          <w:iCs/>
          <w:lang w:val="sr-Cyrl-CS"/>
        </w:rPr>
        <w:t>г лиц</w:t>
      </w:r>
      <w:r>
        <w:rPr>
          <w:rFonts w:cs="Arial"/>
          <w:iCs/>
        </w:rPr>
        <w:t>а</w:t>
      </w:r>
      <w:r w:rsidRPr="002154BF">
        <w:rPr>
          <w:rFonts w:cs="Arial"/>
          <w:iCs/>
          <w:lang w:val="sr-Cyrl-CS"/>
        </w:rPr>
        <w:t>).</w:t>
      </w:r>
      <w:proofErr w:type="gramEnd"/>
      <w:r w:rsidRPr="002154BF">
        <w:rPr>
          <w:rFonts w:cs="Arial"/>
          <w:iCs/>
          <w:lang w:val="sr-Cyrl-CS"/>
        </w:rPr>
        <w:t xml:space="preserve"> </w:t>
      </w:r>
    </w:p>
    <w:p w:rsidR="000B719F" w:rsidRPr="002154BF" w:rsidRDefault="000B719F" w:rsidP="000B719F">
      <w:pPr>
        <w:widowControl w:val="0"/>
        <w:autoSpaceDE w:val="0"/>
        <w:autoSpaceDN w:val="0"/>
        <w:adjustRightInd w:val="0"/>
        <w:spacing w:before="0"/>
        <w:rPr>
          <w:rFonts w:cs="Arial"/>
          <w:lang w:val="sr-Cyrl-CS"/>
        </w:rPr>
      </w:pPr>
    </w:p>
    <w:p w:rsidR="000B719F" w:rsidRPr="002154BF" w:rsidRDefault="000B719F" w:rsidP="000B719F">
      <w:pPr>
        <w:widowControl w:val="0"/>
        <w:autoSpaceDE w:val="0"/>
        <w:autoSpaceDN w:val="0"/>
        <w:adjustRightInd w:val="0"/>
        <w:spacing w:before="0"/>
        <w:rPr>
          <w:rFonts w:cs="Arial"/>
          <w:lang w:val="sr-Cyrl-CS"/>
        </w:rPr>
      </w:pPr>
      <w:proofErr w:type="gramStart"/>
      <w:r>
        <w:rPr>
          <w:rFonts w:cs="Arial"/>
        </w:rPr>
        <w:t>О</w:t>
      </w:r>
      <w:r w:rsidRPr="002154BF">
        <w:rPr>
          <w:rFonts w:cs="Arial"/>
          <w:lang w:val="sr-Cyrl-CS"/>
        </w:rPr>
        <w:t>в</w:t>
      </w:r>
      <w:r>
        <w:rPr>
          <w:rFonts w:cs="Arial"/>
        </w:rPr>
        <w:t>о</w:t>
      </w:r>
      <w:r w:rsidRPr="002154BF">
        <w:rPr>
          <w:rFonts w:cs="Arial"/>
          <w:lang w:val="sr-Cyrl-CS"/>
        </w:rPr>
        <w:t xml:space="preserve"> м</w:t>
      </w:r>
      <w:r>
        <w:rPr>
          <w:rFonts w:cs="Arial"/>
        </w:rPr>
        <w:t>е</w:t>
      </w:r>
      <w:r w:rsidRPr="002154BF">
        <w:rPr>
          <w:rFonts w:cs="Arial"/>
          <w:lang w:val="sr-Cyrl-CS"/>
        </w:rPr>
        <w:t>ничн</w:t>
      </w:r>
      <w:r>
        <w:rPr>
          <w:rFonts w:cs="Arial"/>
        </w:rPr>
        <w:t>о</w:t>
      </w:r>
      <w:r w:rsidRPr="002154BF">
        <w:rPr>
          <w:rFonts w:cs="Arial"/>
          <w:lang w:val="sr-Cyrl-CS"/>
        </w:rPr>
        <w:t xml:space="preserve"> писм</w:t>
      </w:r>
      <w:r>
        <w:rPr>
          <w:rFonts w:cs="Arial"/>
        </w:rPr>
        <w:t>о</w:t>
      </w:r>
      <w:r w:rsidRPr="002154BF">
        <w:rPr>
          <w:rFonts w:cs="Arial"/>
          <w:lang w:val="sr-Cyrl-CS"/>
        </w:rPr>
        <w:t xml:space="preserve"> – </w:t>
      </w:r>
      <w:r>
        <w:rPr>
          <w:rFonts w:cs="Arial"/>
        </w:rPr>
        <w:t>о</w:t>
      </w:r>
      <w:r w:rsidRPr="002154BF">
        <w:rPr>
          <w:rFonts w:cs="Arial"/>
          <w:lang w:val="sr-Cyrl-CS"/>
        </w:rPr>
        <w:t>вл</w:t>
      </w:r>
      <w:r>
        <w:rPr>
          <w:rFonts w:cs="Arial"/>
        </w:rPr>
        <w:t>а</w:t>
      </w:r>
      <w:r w:rsidRPr="002154BF">
        <w:rPr>
          <w:rFonts w:cs="Arial"/>
          <w:lang w:val="sr-Cyrl-CS"/>
        </w:rPr>
        <w:t>шћ</w:t>
      </w:r>
      <w:r>
        <w:rPr>
          <w:rFonts w:cs="Arial"/>
        </w:rPr>
        <w:t>е</w:t>
      </w:r>
      <w:r w:rsidRPr="002154BF">
        <w:rPr>
          <w:rFonts w:cs="Arial"/>
          <w:lang w:val="sr-Cyrl-CS"/>
        </w:rPr>
        <w:t>њ</w:t>
      </w:r>
      <w:r>
        <w:rPr>
          <w:rFonts w:cs="Arial"/>
        </w:rPr>
        <w:t>е</w:t>
      </w:r>
      <w:r w:rsidRPr="002154BF">
        <w:rPr>
          <w:rFonts w:cs="Arial"/>
          <w:lang w:val="sr-Cyrl-CS"/>
        </w:rPr>
        <w:t xml:space="preserve"> с</w:t>
      </w:r>
      <w:r>
        <w:rPr>
          <w:rFonts w:cs="Arial"/>
        </w:rPr>
        <w:t>а</w:t>
      </w:r>
      <w:r w:rsidRPr="002154BF">
        <w:rPr>
          <w:rFonts w:cs="Arial"/>
          <w:lang w:val="sr-Cyrl-CS"/>
        </w:rPr>
        <w:t>чињ</w:t>
      </w:r>
      <w:r>
        <w:rPr>
          <w:rFonts w:cs="Arial"/>
        </w:rPr>
        <w:t>е</w:t>
      </w:r>
      <w:r w:rsidRPr="002154BF">
        <w:rPr>
          <w:rFonts w:cs="Arial"/>
          <w:lang w:val="sr-Cyrl-CS"/>
        </w:rPr>
        <w:t>н</w:t>
      </w:r>
      <w:r>
        <w:rPr>
          <w:rFonts w:cs="Arial"/>
        </w:rPr>
        <w:t>о</w:t>
      </w:r>
      <w:r w:rsidRPr="002154BF">
        <w:rPr>
          <w:rFonts w:cs="Arial"/>
        </w:rPr>
        <w:t xml:space="preserve"> </w:t>
      </w:r>
      <w:r>
        <w:rPr>
          <w:rFonts w:cs="Arial"/>
        </w:rPr>
        <w:t>је</w:t>
      </w:r>
      <w:r w:rsidRPr="002154BF">
        <w:rPr>
          <w:rFonts w:cs="Arial"/>
          <w:lang w:val="sr-Cyrl-CS"/>
        </w:rPr>
        <w:t xml:space="preserve"> у 2 (дв</w:t>
      </w:r>
      <w:r>
        <w:rPr>
          <w:rFonts w:cs="Arial"/>
        </w:rPr>
        <w:t>а</w:t>
      </w:r>
      <w:r w:rsidRPr="002154BF">
        <w:rPr>
          <w:rFonts w:cs="Arial"/>
          <w:lang w:val="sr-Cyrl-CS"/>
        </w:rPr>
        <w:t>) ист</w:t>
      </w:r>
      <w:r>
        <w:rPr>
          <w:rFonts w:cs="Arial"/>
        </w:rPr>
        <w:t>о</w:t>
      </w:r>
      <w:r w:rsidRPr="002154BF">
        <w:rPr>
          <w:rFonts w:cs="Arial"/>
          <w:lang w:val="sr-Cyrl-CS"/>
        </w:rPr>
        <w:t>в</w:t>
      </w:r>
      <w:r>
        <w:rPr>
          <w:rFonts w:cs="Arial"/>
        </w:rPr>
        <w:t>е</w:t>
      </w:r>
      <w:r w:rsidRPr="002154BF">
        <w:rPr>
          <w:rFonts w:cs="Arial"/>
          <w:lang w:val="sr-Cyrl-CS"/>
        </w:rPr>
        <w:t>тн</w:t>
      </w:r>
      <w:r>
        <w:rPr>
          <w:rFonts w:cs="Arial"/>
        </w:rPr>
        <w:t>а</w:t>
      </w:r>
      <w:r w:rsidRPr="002154BF">
        <w:rPr>
          <w:rFonts w:cs="Arial"/>
          <w:lang w:val="sr-Cyrl-CS"/>
        </w:rPr>
        <w:t xml:space="preserve"> прим</w:t>
      </w:r>
      <w:r>
        <w:rPr>
          <w:rFonts w:cs="Arial"/>
        </w:rPr>
        <w:t>е</w:t>
      </w:r>
      <w:r w:rsidRPr="002154BF">
        <w:rPr>
          <w:rFonts w:cs="Arial"/>
          <w:lang w:val="sr-Cyrl-CS"/>
        </w:rPr>
        <w:t>рк</w:t>
      </w:r>
      <w:r>
        <w:rPr>
          <w:rFonts w:cs="Arial"/>
        </w:rPr>
        <w:t>а</w:t>
      </w:r>
      <w:r w:rsidRPr="002154BF">
        <w:rPr>
          <w:rFonts w:cs="Arial"/>
          <w:lang w:val="sr-Cyrl-CS"/>
        </w:rPr>
        <w:t xml:space="preserve">, </w:t>
      </w:r>
      <w:r>
        <w:rPr>
          <w:rFonts w:cs="Arial"/>
        </w:rPr>
        <w:t>о</w:t>
      </w:r>
      <w:r w:rsidRPr="002154BF">
        <w:rPr>
          <w:rFonts w:cs="Arial"/>
          <w:lang w:val="sr-Cyrl-CS"/>
        </w:rPr>
        <w:t>д к</w:t>
      </w:r>
      <w:r>
        <w:rPr>
          <w:rFonts w:cs="Arial"/>
        </w:rPr>
        <w:t>ој</w:t>
      </w:r>
      <w:r w:rsidRPr="002154BF">
        <w:rPr>
          <w:rFonts w:cs="Arial"/>
          <w:lang w:val="sr-Cyrl-CS"/>
        </w:rPr>
        <w:t xml:space="preserve">их </w:t>
      </w:r>
      <w:r>
        <w:rPr>
          <w:rFonts w:cs="Arial"/>
        </w:rPr>
        <w:t>је</w:t>
      </w:r>
      <w:r w:rsidRPr="002154BF">
        <w:rPr>
          <w:rFonts w:cs="Arial"/>
          <w:lang w:val="sr-Cyrl-CS"/>
        </w:rPr>
        <w:t xml:space="preserve"> 1 (</w:t>
      </w:r>
      <w:r>
        <w:rPr>
          <w:rFonts w:cs="Arial"/>
        </w:rPr>
        <w:t>је</w:t>
      </w:r>
      <w:r w:rsidRPr="002154BF">
        <w:rPr>
          <w:rFonts w:cs="Arial"/>
          <w:lang w:val="sr-Cyrl-CS"/>
        </w:rPr>
        <w:t>д</w:t>
      </w:r>
      <w:r>
        <w:rPr>
          <w:rFonts w:cs="Arial"/>
        </w:rPr>
        <w:t>а</w:t>
      </w:r>
      <w:r w:rsidRPr="002154BF">
        <w:rPr>
          <w:rFonts w:cs="Arial"/>
          <w:lang w:val="sr-Cyrl-CS"/>
        </w:rPr>
        <w:t>н) прим</w:t>
      </w:r>
      <w:r>
        <w:rPr>
          <w:rFonts w:cs="Arial"/>
        </w:rPr>
        <w:t>е</w:t>
      </w:r>
      <w:r w:rsidRPr="002154BF">
        <w:rPr>
          <w:rFonts w:cs="Arial"/>
          <w:lang w:val="sr-Cyrl-CS"/>
        </w:rPr>
        <w:t>р</w:t>
      </w:r>
      <w:r>
        <w:rPr>
          <w:rFonts w:cs="Arial"/>
        </w:rPr>
        <w:t>а</w:t>
      </w:r>
      <w:r w:rsidRPr="002154BF">
        <w:rPr>
          <w:rFonts w:cs="Arial"/>
          <w:lang w:val="sr-Cyrl-CS"/>
        </w:rPr>
        <w:t>к з</w:t>
      </w:r>
      <w:r>
        <w:rPr>
          <w:rFonts w:cs="Arial"/>
        </w:rPr>
        <w:t>а</w:t>
      </w:r>
      <w:r w:rsidRPr="002154BF">
        <w:rPr>
          <w:rFonts w:cs="Arial"/>
          <w:lang w:val="sr-Cyrl-CS"/>
        </w:rPr>
        <w:t xml:space="preserve"> П</w:t>
      </w:r>
      <w:r>
        <w:rPr>
          <w:rFonts w:cs="Arial"/>
        </w:rPr>
        <w:t>о</w:t>
      </w:r>
      <w:r w:rsidRPr="002154BF">
        <w:rPr>
          <w:rFonts w:cs="Arial"/>
          <w:lang w:val="sr-Cyrl-CS"/>
        </w:rPr>
        <w:t>в</w:t>
      </w:r>
      <w:r>
        <w:rPr>
          <w:rFonts w:cs="Arial"/>
        </w:rPr>
        <w:t>е</w:t>
      </w:r>
      <w:r w:rsidRPr="002154BF">
        <w:rPr>
          <w:rFonts w:cs="Arial"/>
          <w:lang w:val="sr-Cyrl-CS"/>
        </w:rPr>
        <w:t>ри</w:t>
      </w:r>
      <w:r>
        <w:rPr>
          <w:rFonts w:cs="Arial"/>
        </w:rPr>
        <w:t>о</w:t>
      </w:r>
      <w:r w:rsidRPr="002154BF">
        <w:rPr>
          <w:rFonts w:cs="Arial"/>
          <w:lang w:val="sr-Cyrl-CS"/>
        </w:rPr>
        <w:t>ц</w:t>
      </w:r>
      <w:r>
        <w:rPr>
          <w:rFonts w:cs="Arial"/>
        </w:rPr>
        <w:t>а</w:t>
      </w:r>
      <w:r w:rsidRPr="002154BF">
        <w:rPr>
          <w:rFonts w:cs="Arial"/>
          <w:lang w:val="sr-Cyrl-CS"/>
        </w:rPr>
        <w:t xml:space="preserve">, </w:t>
      </w:r>
      <w:r>
        <w:rPr>
          <w:rFonts w:cs="Arial"/>
        </w:rPr>
        <w:t>а</w:t>
      </w:r>
      <w:r w:rsidRPr="002154BF">
        <w:rPr>
          <w:rFonts w:cs="Arial"/>
          <w:lang w:val="sr-Cyrl-CS"/>
        </w:rPr>
        <w:t xml:space="preserve"> 1 (</w:t>
      </w:r>
      <w:r>
        <w:rPr>
          <w:rFonts w:cs="Arial"/>
        </w:rPr>
        <w:t>је</w:t>
      </w:r>
      <w:r w:rsidRPr="002154BF">
        <w:rPr>
          <w:rFonts w:cs="Arial"/>
          <w:lang w:val="sr-Cyrl-CS"/>
        </w:rPr>
        <w:t>д</w:t>
      </w:r>
      <w:r>
        <w:rPr>
          <w:rFonts w:cs="Arial"/>
        </w:rPr>
        <w:t>а</w:t>
      </w:r>
      <w:r w:rsidRPr="002154BF">
        <w:rPr>
          <w:rFonts w:cs="Arial"/>
          <w:lang w:val="sr-Cyrl-CS"/>
        </w:rPr>
        <w:t>н) з</w:t>
      </w:r>
      <w:r>
        <w:rPr>
          <w:rFonts w:cs="Arial"/>
        </w:rPr>
        <w:t>а</w:t>
      </w:r>
      <w:r w:rsidRPr="002154BF">
        <w:rPr>
          <w:rFonts w:cs="Arial"/>
          <w:lang w:val="sr-Cyrl-CS"/>
        </w:rPr>
        <w:t>држ</w:t>
      </w:r>
      <w:r>
        <w:rPr>
          <w:rFonts w:cs="Arial"/>
        </w:rPr>
        <w:t>а</w:t>
      </w:r>
      <w:r w:rsidRPr="002154BF">
        <w:rPr>
          <w:rFonts w:cs="Arial"/>
          <w:lang w:val="sr-Cyrl-CS"/>
        </w:rPr>
        <w:t>в</w:t>
      </w:r>
      <w:r>
        <w:rPr>
          <w:rFonts w:cs="Arial"/>
        </w:rPr>
        <w:t>а</w:t>
      </w:r>
      <w:r w:rsidRPr="002154BF">
        <w:rPr>
          <w:rFonts w:cs="Arial"/>
          <w:lang w:val="sr-Cyrl-CS"/>
        </w:rPr>
        <w:t xml:space="preserve"> Дужник.</w:t>
      </w:r>
      <w:proofErr w:type="gramEnd"/>
      <w:r w:rsidRPr="002154BF">
        <w:rPr>
          <w:rFonts w:cs="Arial"/>
          <w:lang w:val="sr-Cyrl-CS"/>
        </w:rPr>
        <w:t xml:space="preserve"> </w:t>
      </w:r>
    </w:p>
    <w:p w:rsidR="000B719F" w:rsidRPr="002154BF" w:rsidRDefault="000B719F" w:rsidP="000B719F">
      <w:pPr>
        <w:widowControl w:val="0"/>
        <w:autoSpaceDE w:val="0"/>
        <w:autoSpaceDN w:val="0"/>
        <w:adjustRightInd w:val="0"/>
        <w:spacing w:before="0"/>
        <w:rPr>
          <w:rFonts w:cs="Arial"/>
          <w:lang w:val="sr-Cyrl-CS"/>
        </w:rPr>
      </w:pPr>
    </w:p>
    <w:p w:rsidR="000B719F" w:rsidRPr="002154BF" w:rsidRDefault="000B719F" w:rsidP="000B719F">
      <w:pPr>
        <w:widowControl w:val="0"/>
        <w:autoSpaceDE w:val="0"/>
        <w:autoSpaceDN w:val="0"/>
        <w:adjustRightInd w:val="0"/>
        <w:spacing w:before="0"/>
        <w:rPr>
          <w:rFonts w:cs="Arial"/>
          <w:lang w:val="sr-Cyrl-CS"/>
        </w:rPr>
      </w:pPr>
      <w:r w:rsidRPr="002154BF">
        <w:rPr>
          <w:rFonts w:cs="Arial"/>
          <w:lang w:val="sr-Cyrl-CS"/>
        </w:rPr>
        <w:t>_______________________ Изд</w:t>
      </w:r>
      <w:r>
        <w:rPr>
          <w:rFonts w:cs="Arial"/>
        </w:rPr>
        <w:t>а</w:t>
      </w:r>
      <w:r w:rsidRPr="002154BF">
        <w:rPr>
          <w:rFonts w:cs="Arial"/>
          <w:lang w:val="sr-Cyrl-CS"/>
        </w:rPr>
        <w:t>в</w:t>
      </w:r>
      <w:r>
        <w:rPr>
          <w:rFonts w:cs="Arial"/>
        </w:rPr>
        <w:t>а</w:t>
      </w:r>
      <w:r w:rsidRPr="002154BF">
        <w:rPr>
          <w:rFonts w:cs="Arial"/>
          <w:lang w:val="sr-Cyrl-CS"/>
        </w:rPr>
        <w:t>л</w:t>
      </w:r>
      <w:r>
        <w:rPr>
          <w:rFonts w:cs="Arial"/>
        </w:rPr>
        <w:t>а</w:t>
      </w:r>
      <w:r w:rsidRPr="002154BF">
        <w:rPr>
          <w:rFonts w:cs="Arial"/>
          <w:lang w:val="sr-Cyrl-CS"/>
        </w:rPr>
        <w:t>ц м</w:t>
      </w:r>
      <w:r>
        <w:rPr>
          <w:rFonts w:cs="Arial"/>
        </w:rPr>
        <w:t>е</w:t>
      </w:r>
      <w:r w:rsidRPr="002154BF">
        <w:rPr>
          <w:rFonts w:cs="Arial"/>
          <w:lang w:val="sr-Cyrl-CS"/>
        </w:rPr>
        <w:t>ниц</w:t>
      </w:r>
      <w:r>
        <w:rPr>
          <w:rFonts w:cs="Arial"/>
        </w:rPr>
        <w:t>е</w:t>
      </w:r>
    </w:p>
    <w:p w:rsidR="000B719F" w:rsidRPr="002154BF" w:rsidRDefault="000B719F" w:rsidP="000B719F">
      <w:pPr>
        <w:spacing w:before="0"/>
        <w:rPr>
          <w:rFonts w:cs="Arial"/>
        </w:rPr>
      </w:pPr>
    </w:p>
    <w:p w:rsidR="000B719F" w:rsidRPr="002154BF" w:rsidRDefault="000B719F" w:rsidP="000B719F">
      <w:pPr>
        <w:spacing w:before="0"/>
        <w:rPr>
          <w:rFonts w:cs="Arial"/>
        </w:rPr>
      </w:pPr>
      <w:r w:rsidRPr="002154BF">
        <w:rPr>
          <w:rFonts w:cs="Arial"/>
        </w:rPr>
        <w:t>Усл</w:t>
      </w:r>
      <w:r>
        <w:rPr>
          <w:rFonts w:cs="Arial"/>
        </w:rPr>
        <w:t>о</w:t>
      </w:r>
      <w:r w:rsidRPr="002154BF">
        <w:rPr>
          <w:rFonts w:cs="Arial"/>
        </w:rPr>
        <w:t>ви м</w:t>
      </w:r>
      <w:r>
        <w:rPr>
          <w:rFonts w:cs="Arial"/>
        </w:rPr>
        <w:t>е</w:t>
      </w:r>
      <w:r w:rsidRPr="002154BF">
        <w:rPr>
          <w:rFonts w:cs="Arial"/>
        </w:rPr>
        <w:t>ничн</w:t>
      </w:r>
      <w:r>
        <w:rPr>
          <w:rFonts w:cs="Arial"/>
        </w:rPr>
        <w:t>е</w:t>
      </w:r>
      <w:r w:rsidRPr="002154BF">
        <w:rPr>
          <w:rFonts w:cs="Arial"/>
        </w:rPr>
        <w:t xml:space="preserve"> </w:t>
      </w:r>
      <w:r>
        <w:rPr>
          <w:rFonts w:cs="Arial"/>
        </w:rPr>
        <w:t>о</w:t>
      </w:r>
      <w:r w:rsidRPr="002154BF">
        <w:rPr>
          <w:rFonts w:cs="Arial"/>
        </w:rPr>
        <w:t>б</w:t>
      </w:r>
      <w:r>
        <w:rPr>
          <w:rFonts w:cs="Arial"/>
        </w:rPr>
        <w:t>а</w:t>
      </w:r>
      <w:r w:rsidRPr="002154BF">
        <w:rPr>
          <w:rFonts w:cs="Arial"/>
        </w:rPr>
        <w:t>в</w:t>
      </w:r>
      <w:r>
        <w:rPr>
          <w:rFonts w:cs="Arial"/>
        </w:rPr>
        <w:t>е</w:t>
      </w:r>
      <w:r w:rsidRPr="002154BF">
        <w:rPr>
          <w:rFonts w:cs="Arial"/>
        </w:rPr>
        <w:t>з</w:t>
      </w:r>
      <w:r>
        <w:rPr>
          <w:rFonts w:cs="Arial"/>
        </w:rPr>
        <w:t>е</w:t>
      </w:r>
      <w:r w:rsidRPr="002154BF">
        <w:rPr>
          <w:rFonts w:cs="Arial"/>
        </w:rPr>
        <w:t>:</w:t>
      </w:r>
    </w:p>
    <w:p w:rsidR="000B719F" w:rsidRPr="002154BF" w:rsidRDefault="000B719F" w:rsidP="00D31191">
      <w:pPr>
        <w:numPr>
          <w:ilvl w:val="0"/>
          <w:numId w:val="28"/>
        </w:numPr>
        <w:spacing w:before="0"/>
        <w:rPr>
          <w:rFonts w:cs="Arial"/>
        </w:rPr>
      </w:pPr>
      <w:r w:rsidRPr="002154BF">
        <w:rPr>
          <w:rFonts w:cs="Arial"/>
        </w:rPr>
        <w:t>Ук</w:t>
      </w:r>
      <w:r>
        <w:rPr>
          <w:rFonts w:cs="Arial"/>
        </w:rPr>
        <w:t>о</w:t>
      </w:r>
      <w:r w:rsidRPr="002154BF">
        <w:rPr>
          <w:rFonts w:cs="Arial"/>
        </w:rPr>
        <w:t>лик</w:t>
      </w:r>
      <w:r>
        <w:rPr>
          <w:rFonts w:cs="Arial"/>
        </w:rPr>
        <w:t>о</w:t>
      </w:r>
      <w:r w:rsidRPr="002154BF">
        <w:rPr>
          <w:rFonts w:cs="Arial"/>
        </w:rPr>
        <w:t xml:space="preserve"> к</w:t>
      </w:r>
      <w:r>
        <w:rPr>
          <w:rFonts w:cs="Arial"/>
        </w:rPr>
        <w:t>ао</w:t>
      </w:r>
      <w:r w:rsidRPr="002154BF">
        <w:rPr>
          <w:rFonts w:cs="Arial"/>
        </w:rPr>
        <w:t xml:space="preserve"> п</w:t>
      </w:r>
      <w:r>
        <w:rPr>
          <w:rFonts w:cs="Arial"/>
        </w:rPr>
        <w:t>о</w:t>
      </w:r>
      <w:r w:rsidRPr="002154BF">
        <w:rPr>
          <w:rFonts w:cs="Arial"/>
        </w:rPr>
        <w:t>нуђ</w:t>
      </w:r>
      <w:r>
        <w:rPr>
          <w:rFonts w:cs="Arial"/>
        </w:rPr>
        <w:t>а</w:t>
      </w:r>
      <w:r w:rsidRPr="002154BF">
        <w:rPr>
          <w:rFonts w:cs="Arial"/>
        </w:rPr>
        <w:t>ч у п</w:t>
      </w:r>
      <w:r>
        <w:rPr>
          <w:rFonts w:cs="Arial"/>
        </w:rPr>
        <w:t>о</w:t>
      </w:r>
      <w:r w:rsidRPr="002154BF">
        <w:rPr>
          <w:rFonts w:cs="Arial"/>
        </w:rPr>
        <w:t xml:space="preserve">ступку </w:t>
      </w:r>
      <w:r>
        <w:rPr>
          <w:rFonts w:cs="Arial"/>
        </w:rPr>
        <w:t>ја</w:t>
      </w:r>
      <w:r w:rsidRPr="002154BF">
        <w:rPr>
          <w:rFonts w:cs="Arial"/>
        </w:rPr>
        <w:t>вн</w:t>
      </w:r>
      <w:r>
        <w:rPr>
          <w:rFonts w:cs="Arial"/>
        </w:rPr>
        <w:t>е</w:t>
      </w:r>
      <w:r w:rsidRPr="002154BF">
        <w:rPr>
          <w:rFonts w:cs="Arial"/>
        </w:rPr>
        <w:t xml:space="preserve"> н</w:t>
      </w:r>
      <w:r>
        <w:rPr>
          <w:rFonts w:cs="Arial"/>
        </w:rPr>
        <w:t>а</w:t>
      </w:r>
      <w:r w:rsidRPr="002154BF">
        <w:rPr>
          <w:rFonts w:cs="Arial"/>
        </w:rPr>
        <w:t>б</w:t>
      </w:r>
      <w:r>
        <w:rPr>
          <w:rFonts w:cs="Arial"/>
        </w:rPr>
        <w:t>а</w:t>
      </w:r>
      <w:r w:rsidRPr="002154BF">
        <w:rPr>
          <w:rFonts w:cs="Arial"/>
        </w:rPr>
        <w:t>вк</w:t>
      </w:r>
      <w:r>
        <w:rPr>
          <w:rFonts w:cs="Arial"/>
        </w:rPr>
        <w:t>е</w:t>
      </w:r>
      <w:r w:rsidRPr="002154BF">
        <w:rPr>
          <w:rFonts w:cs="Arial"/>
        </w:rPr>
        <w:t xml:space="preserve"> након истека рока за подношење понуда п</w:t>
      </w:r>
      <w:r>
        <w:rPr>
          <w:rFonts w:cs="Arial"/>
        </w:rPr>
        <w:t>о</w:t>
      </w:r>
      <w:r w:rsidRPr="002154BF">
        <w:rPr>
          <w:rFonts w:cs="Arial"/>
        </w:rPr>
        <w:t>вуч</w:t>
      </w:r>
      <w:r>
        <w:rPr>
          <w:rFonts w:cs="Arial"/>
        </w:rPr>
        <w:t>е</w:t>
      </w:r>
      <w:r w:rsidRPr="002154BF">
        <w:rPr>
          <w:rFonts w:cs="Arial"/>
        </w:rPr>
        <w:t>м</w:t>
      </w:r>
      <w:r>
        <w:rPr>
          <w:rFonts w:cs="Arial"/>
        </w:rPr>
        <w:t>о</w:t>
      </w:r>
      <w:r w:rsidRPr="002154BF">
        <w:rPr>
          <w:rFonts w:cs="Arial"/>
        </w:rPr>
        <w:t xml:space="preserve">, изменимо или </w:t>
      </w:r>
      <w:r>
        <w:rPr>
          <w:rFonts w:cs="Arial"/>
        </w:rPr>
        <w:t>о</w:t>
      </w:r>
      <w:r w:rsidRPr="002154BF">
        <w:rPr>
          <w:rFonts w:cs="Arial"/>
        </w:rPr>
        <w:t>дуст</w:t>
      </w:r>
      <w:r>
        <w:rPr>
          <w:rFonts w:cs="Arial"/>
        </w:rPr>
        <w:t>а</w:t>
      </w:r>
      <w:r w:rsidRPr="002154BF">
        <w:rPr>
          <w:rFonts w:cs="Arial"/>
        </w:rPr>
        <w:t>н</w:t>
      </w:r>
      <w:r>
        <w:rPr>
          <w:rFonts w:cs="Arial"/>
        </w:rPr>
        <w:t>е</w:t>
      </w:r>
      <w:r w:rsidRPr="002154BF">
        <w:rPr>
          <w:rFonts w:cs="Arial"/>
        </w:rPr>
        <w:t>м</w:t>
      </w:r>
      <w:r>
        <w:rPr>
          <w:rFonts w:cs="Arial"/>
        </w:rPr>
        <w:t>о</w:t>
      </w:r>
      <w:r w:rsidRPr="002154BF">
        <w:rPr>
          <w:rFonts w:cs="Arial"/>
        </w:rPr>
        <w:t xml:space="preserve"> </w:t>
      </w:r>
      <w:r>
        <w:rPr>
          <w:rFonts w:cs="Arial"/>
        </w:rPr>
        <w:t>о</w:t>
      </w:r>
      <w:r w:rsidRPr="002154BF">
        <w:rPr>
          <w:rFonts w:cs="Arial"/>
        </w:rPr>
        <w:t>д св</w:t>
      </w:r>
      <w:r>
        <w:rPr>
          <w:rFonts w:cs="Arial"/>
        </w:rPr>
        <w:t>оје</w:t>
      </w:r>
      <w:r w:rsidRPr="002154BF">
        <w:rPr>
          <w:rFonts w:cs="Arial"/>
        </w:rPr>
        <w:t xml:space="preserve"> п</w:t>
      </w:r>
      <w:r>
        <w:rPr>
          <w:rFonts w:cs="Arial"/>
        </w:rPr>
        <w:t>о</w:t>
      </w:r>
      <w:r w:rsidRPr="002154BF">
        <w:rPr>
          <w:rFonts w:cs="Arial"/>
        </w:rPr>
        <w:t>нуд</w:t>
      </w:r>
      <w:r>
        <w:rPr>
          <w:rFonts w:cs="Arial"/>
        </w:rPr>
        <w:t>е</w:t>
      </w:r>
      <w:r w:rsidRPr="002154BF">
        <w:rPr>
          <w:rFonts w:cs="Arial"/>
        </w:rPr>
        <w:t xml:space="preserve"> у р</w:t>
      </w:r>
      <w:r>
        <w:rPr>
          <w:rFonts w:cs="Arial"/>
        </w:rPr>
        <w:t>о</w:t>
      </w:r>
      <w:r w:rsidRPr="002154BF">
        <w:rPr>
          <w:rFonts w:cs="Arial"/>
        </w:rPr>
        <w:t>ку њ</w:t>
      </w:r>
      <w:r>
        <w:rPr>
          <w:rFonts w:cs="Arial"/>
        </w:rPr>
        <w:t>е</w:t>
      </w:r>
      <w:r w:rsidRPr="002154BF">
        <w:rPr>
          <w:rFonts w:cs="Arial"/>
        </w:rPr>
        <w:t>н</w:t>
      </w:r>
      <w:r>
        <w:rPr>
          <w:rFonts w:cs="Arial"/>
        </w:rPr>
        <w:t>е</w:t>
      </w:r>
      <w:r w:rsidRPr="002154BF">
        <w:rPr>
          <w:rFonts w:cs="Arial"/>
        </w:rPr>
        <w:t xml:space="preserve"> в</w:t>
      </w:r>
      <w:r>
        <w:rPr>
          <w:rFonts w:cs="Arial"/>
        </w:rPr>
        <w:t>а</w:t>
      </w:r>
      <w:r w:rsidRPr="002154BF">
        <w:rPr>
          <w:rFonts w:cs="Arial"/>
        </w:rPr>
        <w:t>жн</w:t>
      </w:r>
      <w:r>
        <w:rPr>
          <w:rFonts w:cs="Arial"/>
        </w:rPr>
        <w:t>о</w:t>
      </w:r>
      <w:r w:rsidRPr="002154BF">
        <w:rPr>
          <w:rFonts w:cs="Arial"/>
        </w:rPr>
        <w:t>сти (</w:t>
      </w:r>
      <w:r>
        <w:rPr>
          <w:rFonts w:cs="Arial"/>
        </w:rPr>
        <w:t>о</w:t>
      </w:r>
      <w:r w:rsidRPr="002154BF">
        <w:rPr>
          <w:rFonts w:cs="Arial"/>
        </w:rPr>
        <w:t>пци</w:t>
      </w:r>
      <w:r>
        <w:rPr>
          <w:rFonts w:cs="Arial"/>
        </w:rPr>
        <w:t>је</w:t>
      </w:r>
      <w:r w:rsidRPr="002154BF">
        <w:rPr>
          <w:rFonts w:cs="Arial"/>
        </w:rPr>
        <w:t xml:space="preserve"> п</w:t>
      </w:r>
      <w:r>
        <w:rPr>
          <w:rFonts w:cs="Arial"/>
        </w:rPr>
        <w:t>о</w:t>
      </w:r>
      <w:r w:rsidRPr="002154BF">
        <w:rPr>
          <w:rFonts w:cs="Arial"/>
        </w:rPr>
        <w:t>нуд</w:t>
      </w:r>
      <w:r>
        <w:rPr>
          <w:rFonts w:cs="Arial"/>
        </w:rPr>
        <w:t>е</w:t>
      </w:r>
      <w:r w:rsidRPr="002154BF">
        <w:rPr>
          <w:rFonts w:cs="Arial"/>
        </w:rPr>
        <w:t>)</w:t>
      </w:r>
    </w:p>
    <w:p w:rsidR="000B719F" w:rsidRPr="002154BF" w:rsidRDefault="000B719F" w:rsidP="00D31191">
      <w:pPr>
        <w:numPr>
          <w:ilvl w:val="0"/>
          <w:numId w:val="28"/>
        </w:numPr>
        <w:spacing w:before="0"/>
        <w:rPr>
          <w:rFonts w:cs="Arial"/>
        </w:rPr>
      </w:pPr>
      <w:r w:rsidRPr="002154BF">
        <w:rPr>
          <w:rFonts w:cs="Arial"/>
        </w:rPr>
        <w:t>Ук</w:t>
      </w:r>
      <w:r>
        <w:rPr>
          <w:rFonts w:cs="Arial"/>
        </w:rPr>
        <w:t>о</w:t>
      </w:r>
      <w:r w:rsidRPr="002154BF">
        <w:rPr>
          <w:rFonts w:cs="Arial"/>
        </w:rPr>
        <w:t>лик</w:t>
      </w:r>
      <w:r>
        <w:rPr>
          <w:rFonts w:cs="Arial"/>
        </w:rPr>
        <w:t>о</w:t>
      </w:r>
      <w:r w:rsidRPr="002154BF">
        <w:rPr>
          <w:rFonts w:cs="Arial"/>
        </w:rPr>
        <w:t xml:space="preserve"> к</w:t>
      </w:r>
      <w:r>
        <w:rPr>
          <w:rFonts w:cs="Arial"/>
        </w:rPr>
        <w:t>ао</w:t>
      </w:r>
      <w:r w:rsidRPr="002154BF">
        <w:rPr>
          <w:rFonts w:cs="Arial"/>
        </w:rPr>
        <w:t xml:space="preserve"> из</w:t>
      </w:r>
      <w:r>
        <w:rPr>
          <w:rFonts w:cs="Arial"/>
        </w:rPr>
        <w:t>а</w:t>
      </w:r>
      <w:r w:rsidRPr="002154BF">
        <w:rPr>
          <w:rFonts w:cs="Arial"/>
        </w:rPr>
        <w:t>бр</w:t>
      </w:r>
      <w:r>
        <w:rPr>
          <w:rFonts w:cs="Arial"/>
        </w:rPr>
        <w:t>а</w:t>
      </w:r>
      <w:r w:rsidRPr="002154BF">
        <w:rPr>
          <w:rFonts w:cs="Arial"/>
        </w:rPr>
        <w:t>ни п</w:t>
      </w:r>
      <w:r>
        <w:rPr>
          <w:rFonts w:cs="Arial"/>
        </w:rPr>
        <w:t>о</w:t>
      </w:r>
      <w:r w:rsidRPr="002154BF">
        <w:rPr>
          <w:rFonts w:cs="Arial"/>
        </w:rPr>
        <w:t>нуђ</w:t>
      </w:r>
      <w:r>
        <w:rPr>
          <w:rFonts w:cs="Arial"/>
        </w:rPr>
        <w:t>а</w:t>
      </w:r>
      <w:r w:rsidRPr="002154BF">
        <w:rPr>
          <w:rFonts w:cs="Arial"/>
        </w:rPr>
        <w:t>ч н</w:t>
      </w:r>
      <w:r>
        <w:rPr>
          <w:rFonts w:cs="Arial"/>
        </w:rPr>
        <w:t>е</w:t>
      </w:r>
      <w:r w:rsidRPr="002154BF">
        <w:rPr>
          <w:rFonts w:cs="Arial"/>
        </w:rPr>
        <w:t xml:space="preserve"> п</w:t>
      </w:r>
      <w:r>
        <w:rPr>
          <w:rFonts w:cs="Arial"/>
        </w:rPr>
        <w:t>о</w:t>
      </w:r>
      <w:r w:rsidRPr="002154BF">
        <w:rPr>
          <w:rFonts w:cs="Arial"/>
        </w:rPr>
        <w:t>тпиш</w:t>
      </w:r>
      <w:r>
        <w:rPr>
          <w:rFonts w:cs="Arial"/>
        </w:rPr>
        <w:t>е</w:t>
      </w:r>
      <w:r w:rsidRPr="002154BF">
        <w:rPr>
          <w:rFonts w:cs="Arial"/>
        </w:rPr>
        <w:t>м</w:t>
      </w:r>
      <w:r>
        <w:rPr>
          <w:rFonts w:cs="Arial"/>
        </w:rPr>
        <w:t>о</w:t>
      </w:r>
      <w:r w:rsidRPr="002154BF">
        <w:rPr>
          <w:rFonts w:cs="Arial"/>
        </w:rPr>
        <w:t xml:space="preserve"> уг</w:t>
      </w:r>
      <w:r>
        <w:rPr>
          <w:rFonts w:cs="Arial"/>
        </w:rPr>
        <w:t>о</w:t>
      </w:r>
      <w:r w:rsidRPr="002154BF">
        <w:rPr>
          <w:rFonts w:cs="Arial"/>
        </w:rPr>
        <w:t>в</w:t>
      </w:r>
      <w:r>
        <w:rPr>
          <w:rFonts w:cs="Arial"/>
        </w:rPr>
        <w:t>о</w:t>
      </w:r>
      <w:r w:rsidRPr="002154BF">
        <w:rPr>
          <w:rFonts w:cs="Arial"/>
        </w:rPr>
        <w:t>р с</w:t>
      </w:r>
      <w:r>
        <w:rPr>
          <w:rFonts w:cs="Arial"/>
        </w:rPr>
        <w:t>а</w:t>
      </w:r>
      <w:r w:rsidRPr="002154BF">
        <w:rPr>
          <w:rFonts w:cs="Arial"/>
        </w:rPr>
        <w:t xml:space="preserve"> н</w:t>
      </w:r>
      <w:r>
        <w:rPr>
          <w:rFonts w:cs="Arial"/>
        </w:rPr>
        <w:t>а</w:t>
      </w:r>
      <w:r w:rsidRPr="002154BF">
        <w:rPr>
          <w:rFonts w:cs="Arial"/>
        </w:rPr>
        <w:t>ручи</w:t>
      </w:r>
      <w:r>
        <w:rPr>
          <w:rFonts w:cs="Arial"/>
        </w:rPr>
        <w:t>о</w:t>
      </w:r>
      <w:r w:rsidRPr="002154BF">
        <w:rPr>
          <w:rFonts w:cs="Arial"/>
        </w:rPr>
        <w:t>ц</w:t>
      </w:r>
      <w:r>
        <w:rPr>
          <w:rFonts w:cs="Arial"/>
        </w:rPr>
        <w:t>е</w:t>
      </w:r>
      <w:r w:rsidRPr="002154BF">
        <w:rPr>
          <w:rFonts w:cs="Arial"/>
        </w:rPr>
        <w:t>м у р</w:t>
      </w:r>
      <w:r>
        <w:rPr>
          <w:rFonts w:cs="Arial"/>
        </w:rPr>
        <w:t>о</w:t>
      </w:r>
      <w:r w:rsidRPr="002154BF">
        <w:rPr>
          <w:rFonts w:cs="Arial"/>
        </w:rPr>
        <w:t>ку д</w:t>
      </w:r>
      <w:r>
        <w:rPr>
          <w:rFonts w:cs="Arial"/>
        </w:rPr>
        <w:t>е</w:t>
      </w:r>
      <w:r w:rsidRPr="002154BF">
        <w:rPr>
          <w:rFonts w:cs="Arial"/>
        </w:rPr>
        <w:t>финис</w:t>
      </w:r>
      <w:r>
        <w:rPr>
          <w:rFonts w:cs="Arial"/>
        </w:rPr>
        <w:t>а</w:t>
      </w:r>
      <w:r w:rsidRPr="002154BF">
        <w:rPr>
          <w:rFonts w:cs="Arial"/>
        </w:rPr>
        <w:t>н</w:t>
      </w:r>
      <w:r>
        <w:rPr>
          <w:rFonts w:cs="Arial"/>
        </w:rPr>
        <w:t>о</w:t>
      </w:r>
      <w:r w:rsidRPr="002154BF">
        <w:rPr>
          <w:rFonts w:cs="Arial"/>
        </w:rPr>
        <w:t>м п</w:t>
      </w:r>
      <w:r>
        <w:rPr>
          <w:rFonts w:cs="Arial"/>
        </w:rPr>
        <w:t>о</w:t>
      </w:r>
      <w:r w:rsidRPr="002154BF">
        <w:rPr>
          <w:rFonts w:cs="Arial"/>
        </w:rPr>
        <w:t>зив</w:t>
      </w:r>
      <w:r>
        <w:rPr>
          <w:rFonts w:cs="Arial"/>
        </w:rPr>
        <w:t>о</w:t>
      </w:r>
      <w:r w:rsidRPr="002154BF">
        <w:rPr>
          <w:rFonts w:cs="Arial"/>
        </w:rPr>
        <w:t>м з</w:t>
      </w:r>
      <w:r>
        <w:rPr>
          <w:rFonts w:cs="Arial"/>
        </w:rPr>
        <w:t>а</w:t>
      </w:r>
      <w:r w:rsidRPr="002154BF">
        <w:rPr>
          <w:rFonts w:cs="Arial"/>
        </w:rPr>
        <w:t xml:space="preserve"> п</w:t>
      </w:r>
      <w:r>
        <w:rPr>
          <w:rFonts w:cs="Arial"/>
        </w:rPr>
        <w:t>о</w:t>
      </w:r>
      <w:r w:rsidRPr="002154BF">
        <w:rPr>
          <w:rFonts w:cs="Arial"/>
        </w:rPr>
        <w:t>тписив</w:t>
      </w:r>
      <w:r>
        <w:rPr>
          <w:rFonts w:cs="Arial"/>
        </w:rPr>
        <w:t>а</w:t>
      </w:r>
      <w:r w:rsidRPr="002154BF">
        <w:rPr>
          <w:rFonts w:cs="Arial"/>
        </w:rPr>
        <w:t>њ</w:t>
      </w:r>
      <w:r>
        <w:rPr>
          <w:rFonts w:cs="Arial"/>
        </w:rPr>
        <w:t>е</w:t>
      </w:r>
      <w:r w:rsidRPr="002154BF">
        <w:rPr>
          <w:rFonts w:cs="Arial"/>
        </w:rPr>
        <w:t xml:space="preserve"> уг</w:t>
      </w:r>
      <w:r>
        <w:rPr>
          <w:rFonts w:cs="Arial"/>
        </w:rPr>
        <w:t>о</w:t>
      </w:r>
      <w:r w:rsidRPr="002154BF">
        <w:rPr>
          <w:rFonts w:cs="Arial"/>
        </w:rPr>
        <w:t>в</w:t>
      </w:r>
      <w:r>
        <w:rPr>
          <w:rFonts w:cs="Arial"/>
        </w:rPr>
        <w:t>о</w:t>
      </w:r>
      <w:r w:rsidRPr="002154BF">
        <w:rPr>
          <w:rFonts w:cs="Arial"/>
        </w:rPr>
        <w:t>р</w:t>
      </w:r>
      <w:r>
        <w:rPr>
          <w:rFonts w:cs="Arial"/>
        </w:rPr>
        <w:t>а</w:t>
      </w:r>
      <w:r w:rsidRPr="002154BF">
        <w:rPr>
          <w:rFonts w:cs="Arial"/>
        </w:rPr>
        <w:t xml:space="preserve"> или н</w:t>
      </w:r>
      <w:r>
        <w:rPr>
          <w:rFonts w:cs="Arial"/>
        </w:rPr>
        <w:t>е</w:t>
      </w:r>
      <w:r w:rsidRPr="002154BF">
        <w:rPr>
          <w:rFonts w:cs="Arial"/>
        </w:rPr>
        <w:t xml:space="preserve"> </w:t>
      </w:r>
      <w:r>
        <w:rPr>
          <w:rFonts w:cs="Arial"/>
        </w:rPr>
        <w:t>о</w:t>
      </w:r>
      <w:r w:rsidRPr="002154BF">
        <w:rPr>
          <w:rFonts w:cs="Arial"/>
        </w:rPr>
        <w:t>б</w:t>
      </w:r>
      <w:r>
        <w:rPr>
          <w:rFonts w:cs="Arial"/>
        </w:rPr>
        <w:t>е</w:t>
      </w:r>
      <w:r w:rsidRPr="002154BF">
        <w:rPr>
          <w:rFonts w:cs="Arial"/>
        </w:rPr>
        <w:t>зб</w:t>
      </w:r>
      <w:r>
        <w:rPr>
          <w:rFonts w:cs="Arial"/>
        </w:rPr>
        <w:t>е</w:t>
      </w:r>
      <w:r w:rsidRPr="002154BF">
        <w:rPr>
          <w:rFonts w:cs="Arial"/>
        </w:rPr>
        <w:t>дим</w:t>
      </w:r>
      <w:r>
        <w:rPr>
          <w:rFonts w:cs="Arial"/>
        </w:rPr>
        <w:t>о</w:t>
      </w:r>
      <w:r w:rsidRPr="002154BF">
        <w:rPr>
          <w:rFonts w:cs="Arial"/>
        </w:rPr>
        <w:t xml:space="preserve"> или </w:t>
      </w:r>
      <w:r>
        <w:rPr>
          <w:rFonts w:cs="Arial"/>
        </w:rPr>
        <w:t>о</w:t>
      </w:r>
      <w:r w:rsidRPr="002154BF">
        <w:rPr>
          <w:rFonts w:cs="Arial"/>
        </w:rPr>
        <w:t>дби</w:t>
      </w:r>
      <w:r>
        <w:rPr>
          <w:rFonts w:cs="Arial"/>
        </w:rPr>
        <w:t>је</w:t>
      </w:r>
      <w:r w:rsidRPr="002154BF">
        <w:rPr>
          <w:rFonts w:cs="Arial"/>
        </w:rPr>
        <w:t>м</w:t>
      </w:r>
      <w:r>
        <w:rPr>
          <w:rFonts w:cs="Arial"/>
        </w:rPr>
        <w:t>о</w:t>
      </w:r>
      <w:r w:rsidRPr="002154BF">
        <w:rPr>
          <w:rFonts w:cs="Arial"/>
        </w:rPr>
        <w:t xml:space="preserve"> д</w:t>
      </w:r>
      <w:r>
        <w:rPr>
          <w:rFonts w:cs="Arial"/>
        </w:rPr>
        <w:t>а</w:t>
      </w:r>
      <w:r w:rsidRPr="002154BF">
        <w:rPr>
          <w:rFonts w:cs="Arial"/>
        </w:rPr>
        <w:t xml:space="preserve"> </w:t>
      </w:r>
      <w:r>
        <w:rPr>
          <w:rFonts w:cs="Arial"/>
        </w:rPr>
        <w:t>о</w:t>
      </w:r>
      <w:r w:rsidRPr="002154BF">
        <w:rPr>
          <w:rFonts w:cs="Arial"/>
        </w:rPr>
        <w:t>б</w:t>
      </w:r>
      <w:r>
        <w:rPr>
          <w:rFonts w:cs="Arial"/>
        </w:rPr>
        <w:t>е</w:t>
      </w:r>
      <w:r w:rsidRPr="002154BF">
        <w:rPr>
          <w:rFonts w:cs="Arial"/>
        </w:rPr>
        <w:t>зб</w:t>
      </w:r>
      <w:r>
        <w:rPr>
          <w:rFonts w:cs="Arial"/>
        </w:rPr>
        <w:t>е</w:t>
      </w:r>
      <w:r w:rsidRPr="002154BF">
        <w:rPr>
          <w:rFonts w:cs="Arial"/>
        </w:rPr>
        <w:t>дим</w:t>
      </w:r>
      <w:r>
        <w:rPr>
          <w:rFonts w:cs="Arial"/>
        </w:rPr>
        <w:t>о</w:t>
      </w:r>
      <w:r w:rsidRPr="002154BF">
        <w:rPr>
          <w:rFonts w:cs="Arial"/>
        </w:rPr>
        <w:t xml:space="preserve"> средство финансијског обезбеђења у р</w:t>
      </w:r>
      <w:r>
        <w:rPr>
          <w:rFonts w:cs="Arial"/>
        </w:rPr>
        <w:t>о</w:t>
      </w:r>
      <w:r w:rsidRPr="002154BF">
        <w:rPr>
          <w:rFonts w:cs="Arial"/>
        </w:rPr>
        <w:t>ку д</w:t>
      </w:r>
      <w:r>
        <w:rPr>
          <w:rFonts w:cs="Arial"/>
        </w:rPr>
        <w:t>е</w:t>
      </w:r>
      <w:r w:rsidRPr="002154BF">
        <w:rPr>
          <w:rFonts w:cs="Arial"/>
        </w:rPr>
        <w:t>финис</w:t>
      </w:r>
      <w:r>
        <w:rPr>
          <w:rFonts w:cs="Arial"/>
        </w:rPr>
        <w:t>а</w:t>
      </w:r>
      <w:r w:rsidRPr="002154BF">
        <w:rPr>
          <w:rFonts w:cs="Arial"/>
        </w:rPr>
        <w:t>н</w:t>
      </w:r>
      <w:r>
        <w:rPr>
          <w:rFonts w:cs="Arial"/>
        </w:rPr>
        <w:t>о</w:t>
      </w:r>
      <w:r w:rsidRPr="002154BF">
        <w:rPr>
          <w:rFonts w:cs="Arial"/>
        </w:rPr>
        <w:t>м у конкурсној д</w:t>
      </w:r>
      <w:r>
        <w:rPr>
          <w:rFonts w:cs="Arial"/>
        </w:rPr>
        <w:t>о</w:t>
      </w:r>
      <w:r w:rsidRPr="002154BF">
        <w:rPr>
          <w:rFonts w:cs="Arial"/>
        </w:rPr>
        <w:t>кум</w:t>
      </w:r>
      <w:r>
        <w:rPr>
          <w:rFonts w:cs="Arial"/>
        </w:rPr>
        <w:t>е</w:t>
      </w:r>
      <w:r w:rsidRPr="002154BF">
        <w:rPr>
          <w:rFonts w:cs="Arial"/>
        </w:rPr>
        <w:t>нт</w:t>
      </w:r>
      <w:r>
        <w:rPr>
          <w:rFonts w:cs="Arial"/>
        </w:rPr>
        <w:t>а</w:t>
      </w:r>
      <w:r w:rsidRPr="002154BF">
        <w:rPr>
          <w:rFonts w:cs="Arial"/>
        </w:rPr>
        <w:t>ци</w:t>
      </w:r>
      <w:r>
        <w:rPr>
          <w:rFonts w:cs="Arial"/>
        </w:rPr>
        <w:t>ј</w:t>
      </w:r>
      <w:r w:rsidRPr="002154BF">
        <w:rPr>
          <w:rFonts w:cs="Arial"/>
        </w:rPr>
        <w:t>и.</w:t>
      </w:r>
    </w:p>
    <w:p w:rsidR="000B719F" w:rsidRPr="002154BF" w:rsidRDefault="000B719F" w:rsidP="000B719F">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B719F" w:rsidRPr="002154BF" w:rsidTr="000B719F">
        <w:trPr>
          <w:jc w:val="center"/>
        </w:trPr>
        <w:tc>
          <w:tcPr>
            <w:tcW w:w="3882" w:type="dxa"/>
          </w:tcPr>
          <w:p w:rsidR="000B719F" w:rsidRPr="002154BF" w:rsidRDefault="000B719F" w:rsidP="000B719F">
            <w:pPr>
              <w:spacing w:before="0"/>
              <w:jc w:val="center"/>
              <w:rPr>
                <w:rFonts w:cs="Arial"/>
              </w:rPr>
            </w:pPr>
            <w:r w:rsidRPr="002154BF">
              <w:rPr>
                <w:rFonts w:cs="Arial"/>
              </w:rPr>
              <w:t>Датум:</w:t>
            </w:r>
          </w:p>
        </w:tc>
        <w:tc>
          <w:tcPr>
            <w:tcW w:w="2127" w:type="dxa"/>
          </w:tcPr>
          <w:p w:rsidR="000B719F" w:rsidRPr="002154BF" w:rsidRDefault="000B719F" w:rsidP="000B719F">
            <w:pPr>
              <w:spacing w:before="0"/>
              <w:jc w:val="center"/>
              <w:rPr>
                <w:rFonts w:cs="Arial"/>
                <w:lang w:val="ru-RU"/>
              </w:rPr>
            </w:pPr>
          </w:p>
        </w:tc>
        <w:tc>
          <w:tcPr>
            <w:tcW w:w="4022" w:type="dxa"/>
          </w:tcPr>
          <w:p w:rsidR="000B719F" w:rsidRPr="002154BF" w:rsidRDefault="000B719F" w:rsidP="000B719F">
            <w:pPr>
              <w:spacing w:before="0"/>
              <w:jc w:val="center"/>
              <w:rPr>
                <w:rFonts w:cs="Arial"/>
                <w:lang w:val="ru-RU"/>
              </w:rPr>
            </w:pPr>
            <w:r w:rsidRPr="002154BF">
              <w:rPr>
                <w:rFonts w:cs="Arial"/>
              </w:rPr>
              <w:t>Понуђач</w:t>
            </w:r>
            <w:r w:rsidRPr="002154BF">
              <w:rPr>
                <w:rFonts w:cs="Arial"/>
                <w:lang w:val="ru-RU"/>
              </w:rPr>
              <w:t>:</w:t>
            </w:r>
          </w:p>
        </w:tc>
      </w:tr>
      <w:tr w:rsidR="000B719F" w:rsidRPr="002154BF" w:rsidTr="000B719F">
        <w:trPr>
          <w:jc w:val="center"/>
        </w:trPr>
        <w:tc>
          <w:tcPr>
            <w:tcW w:w="3882" w:type="dxa"/>
          </w:tcPr>
          <w:p w:rsidR="000B719F" w:rsidRPr="002154BF" w:rsidRDefault="000B719F" w:rsidP="000B719F">
            <w:pPr>
              <w:spacing w:before="0"/>
              <w:jc w:val="center"/>
              <w:rPr>
                <w:rFonts w:cs="Arial"/>
              </w:rPr>
            </w:pPr>
          </w:p>
        </w:tc>
        <w:tc>
          <w:tcPr>
            <w:tcW w:w="2127" w:type="dxa"/>
          </w:tcPr>
          <w:p w:rsidR="000B719F" w:rsidRPr="002154BF" w:rsidRDefault="000B719F" w:rsidP="000B719F">
            <w:pPr>
              <w:spacing w:before="0"/>
              <w:jc w:val="center"/>
              <w:rPr>
                <w:rFonts w:cs="Arial"/>
              </w:rPr>
            </w:pPr>
            <w:r w:rsidRPr="002154BF">
              <w:rPr>
                <w:rFonts w:cs="Arial"/>
              </w:rPr>
              <w:t>М.П.</w:t>
            </w:r>
          </w:p>
        </w:tc>
        <w:tc>
          <w:tcPr>
            <w:tcW w:w="4022" w:type="dxa"/>
          </w:tcPr>
          <w:p w:rsidR="000B719F" w:rsidRPr="002154BF" w:rsidRDefault="000B719F" w:rsidP="000B719F">
            <w:pPr>
              <w:spacing w:before="0"/>
              <w:jc w:val="center"/>
              <w:rPr>
                <w:rFonts w:cs="Arial"/>
                <w:lang w:val="ru-RU"/>
              </w:rPr>
            </w:pPr>
          </w:p>
        </w:tc>
      </w:tr>
      <w:tr w:rsidR="000B719F" w:rsidRPr="002154BF" w:rsidTr="000B719F">
        <w:trPr>
          <w:jc w:val="center"/>
        </w:trPr>
        <w:tc>
          <w:tcPr>
            <w:tcW w:w="3882" w:type="dxa"/>
            <w:tcBorders>
              <w:bottom w:val="single" w:sz="4" w:space="0" w:color="auto"/>
            </w:tcBorders>
          </w:tcPr>
          <w:p w:rsidR="000B719F" w:rsidRPr="002154BF" w:rsidRDefault="000B719F" w:rsidP="000B719F">
            <w:pPr>
              <w:spacing w:before="0"/>
              <w:jc w:val="center"/>
              <w:rPr>
                <w:rFonts w:cs="Arial"/>
              </w:rPr>
            </w:pPr>
          </w:p>
        </w:tc>
        <w:tc>
          <w:tcPr>
            <w:tcW w:w="2127" w:type="dxa"/>
          </w:tcPr>
          <w:p w:rsidR="000B719F" w:rsidRPr="002154BF" w:rsidRDefault="000B719F" w:rsidP="000B719F">
            <w:pPr>
              <w:spacing w:before="0"/>
              <w:jc w:val="center"/>
              <w:rPr>
                <w:rFonts w:cs="Arial"/>
                <w:lang w:val="ru-RU"/>
              </w:rPr>
            </w:pPr>
          </w:p>
        </w:tc>
        <w:tc>
          <w:tcPr>
            <w:tcW w:w="4022" w:type="dxa"/>
            <w:tcBorders>
              <w:bottom w:val="single" w:sz="4" w:space="0" w:color="auto"/>
            </w:tcBorders>
          </w:tcPr>
          <w:p w:rsidR="000B719F" w:rsidRPr="002154BF" w:rsidRDefault="000B719F" w:rsidP="000B719F">
            <w:pPr>
              <w:spacing w:before="0"/>
              <w:jc w:val="center"/>
              <w:rPr>
                <w:rFonts w:cs="Arial"/>
                <w:lang w:val="ru-RU"/>
              </w:rPr>
            </w:pPr>
          </w:p>
        </w:tc>
      </w:tr>
      <w:tr w:rsidR="000B719F" w:rsidRPr="002154BF" w:rsidTr="000B719F">
        <w:trPr>
          <w:trHeight w:val="389"/>
          <w:jc w:val="center"/>
        </w:trPr>
        <w:tc>
          <w:tcPr>
            <w:tcW w:w="3882" w:type="dxa"/>
            <w:tcBorders>
              <w:top w:val="single" w:sz="4" w:space="0" w:color="auto"/>
            </w:tcBorders>
          </w:tcPr>
          <w:p w:rsidR="000B719F" w:rsidRPr="002154BF" w:rsidRDefault="000B719F" w:rsidP="000B719F">
            <w:pPr>
              <w:spacing w:before="0"/>
              <w:jc w:val="center"/>
              <w:rPr>
                <w:rFonts w:cs="Arial"/>
              </w:rPr>
            </w:pPr>
          </w:p>
        </w:tc>
        <w:tc>
          <w:tcPr>
            <w:tcW w:w="2127" w:type="dxa"/>
          </w:tcPr>
          <w:p w:rsidR="000B719F" w:rsidRPr="002154BF" w:rsidRDefault="000B719F" w:rsidP="000B719F">
            <w:pPr>
              <w:spacing w:before="0"/>
              <w:jc w:val="center"/>
              <w:rPr>
                <w:rFonts w:cs="Arial"/>
                <w:lang w:val="ru-RU"/>
              </w:rPr>
            </w:pPr>
          </w:p>
        </w:tc>
        <w:tc>
          <w:tcPr>
            <w:tcW w:w="4022" w:type="dxa"/>
            <w:tcBorders>
              <w:top w:val="single" w:sz="4" w:space="0" w:color="auto"/>
            </w:tcBorders>
          </w:tcPr>
          <w:p w:rsidR="000B719F" w:rsidRPr="002154BF" w:rsidRDefault="000B719F" w:rsidP="000B719F">
            <w:pPr>
              <w:spacing w:before="0"/>
              <w:jc w:val="center"/>
              <w:rPr>
                <w:rFonts w:cs="Arial"/>
                <w:lang w:val="ru-RU"/>
              </w:rPr>
            </w:pPr>
          </w:p>
        </w:tc>
      </w:tr>
    </w:tbl>
    <w:p w:rsidR="000B719F" w:rsidRPr="002154BF" w:rsidRDefault="000B719F" w:rsidP="000B719F">
      <w:pPr>
        <w:spacing w:before="0"/>
        <w:ind w:firstLine="720"/>
        <w:rPr>
          <w:rFonts w:cs="Arial"/>
          <w:lang w:val="ru-RU"/>
        </w:rPr>
      </w:pPr>
    </w:p>
    <w:p w:rsidR="000B719F" w:rsidRPr="002154BF" w:rsidRDefault="000B719F" w:rsidP="000B719F">
      <w:pPr>
        <w:spacing w:before="0"/>
        <w:ind w:firstLine="720"/>
        <w:rPr>
          <w:rFonts w:cs="Arial"/>
          <w:lang w:val="ru-RU"/>
        </w:rPr>
      </w:pPr>
    </w:p>
    <w:p w:rsidR="000B719F" w:rsidRPr="002154BF" w:rsidRDefault="000B719F" w:rsidP="000B719F">
      <w:pPr>
        <w:spacing w:before="0"/>
        <w:ind w:firstLine="720"/>
        <w:rPr>
          <w:rFonts w:cs="Arial"/>
          <w:lang w:val="ru-RU"/>
        </w:rPr>
      </w:pPr>
      <w:r w:rsidRPr="002154BF">
        <w:rPr>
          <w:rFonts w:cs="Arial"/>
          <w:lang w:val="ru-RU"/>
        </w:rPr>
        <w:t>Прилог:</w:t>
      </w:r>
    </w:p>
    <w:p w:rsidR="000B719F" w:rsidRPr="002154BF" w:rsidRDefault="000B719F" w:rsidP="00D31191">
      <w:pPr>
        <w:numPr>
          <w:ilvl w:val="0"/>
          <w:numId w:val="27"/>
        </w:numPr>
        <w:spacing w:before="0"/>
        <w:contextualSpacing/>
        <w:rPr>
          <w:rFonts w:eastAsia="Calibri" w:cs="Arial"/>
        </w:rPr>
      </w:pPr>
      <w:r w:rsidRPr="002154BF">
        <w:rPr>
          <w:rFonts w:eastAsia="Calibri" w:cs="Arial"/>
        </w:rPr>
        <w:t xml:space="preserve">1 једна потписана и оверена бланко сопствена меница као гаранција за озбиљност понуде </w:t>
      </w:r>
    </w:p>
    <w:p w:rsidR="000B719F" w:rsidRPr="002154BF" w:rsidRDefault="000B719F" w:rsidP="00D31191">
      <w:pPr>
        <w:numPr>
          <w:ilvl w:val="0"/>
          <w:numId w:val="27"/>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B719F" w:rsidRPr="002154BF" w:rsidRDefault="000B719F" w:rsidP="00D31191">
      <w:pPr>
        <w:numPr>
          <w:ilvl w:val="0"/>
          <w:numId w:val="27"/>
        </w:numPr>
        <w:spacing w:before="0"/>
        <w:contextualSpacing/>
        <w:rPr>
          <w:rFonts w:eastAsia="Calibri" w:cs="Arial"/>
        </w:rPr>
      </w:pPr>
      <w:r w:rsidRPr="002154BF">
        <w:rPr>
          <w:rFonts w:eastAsia="Calibri" w:cs="Arial"/>
        </w:rPr>
        <w:t xml:space="preserve">фотокопија ОП обрасца </w:t>
      </w:r>
    </w:p>
    <w:p w:rsidR="000B719F" w:rsidRPr="002154BF" w:rsidRDefault="000B719F" w:rsidP="00D31191">
      <w:pPr>
        <w:numPr>
          <w:ilvl w:val="0"/>
          <w:numId w:val="27"/>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B719F" w:rsidRPr="002154BF" w:rsidRDefault="000B719F" w:rsidP="000B719F">
      <w:pPr>
        <w:spacing w:before="0"/>
        <w:ind w:left="720"/>
        <w:contextualSpacing/>
        <w:rPr>
          <w:rFonts w:eastAsia="Calibri" w:cs="Arial"/>
        </w:rPr>
      </w:pPr>
    </w:p>
    <w:p w:rsidR="000B719F" w:rsidRPr="002154BF" w:rsidRDefault="000B719F" w:rsidP="000B719F">
      <w:pPr>
        <w:spacing w:before="0"/>
        <w:ind w:left="720"/>
        <w:contextualSpacing/>
        <w:rPr>
          <w:rFonts w:eastAsia="Calibri" w:cs="Arial"/>
        </w:rPr>
      </w:pPr>
    </w:p>
    <w:p w:rsidR="000B719F" w:rsidRDefault="000B719F" w:rsidP="000B719F">
      <w:pPr>
        <w:spacing w:before="0"/>
        <w:ind w:left="720"/>
        <w:contextualSpacing/>
        <w:rPr>
          <w:rFonts w:eastAsia="Calibri" w:cs="Arial"/>
          <w:b/>
        </w:rPr>
      </w:pPr>
    </w:p>
    <w:p w:rsidR="000B719F" w:rsidRDefault="000B719F" w:rsidP="000B719F">
      <w:pPr>
        <w:spacing w:before="0"/>
        <w:ind w:left="720"/>
        <w:contextualSpacing/>
        <w:rPr>
          <w:rFonts w:eastAsia="Calibri" w:cs="Arial"/>
          <w:b/>
        </w:rPr>
      </w:pPr>
    </w:p>
    <w:p w:rsidR="000B719F" w:rsidRPr="002154BF" w:rsidRDefault="000B719F" w:rsidP="000B719F">
      <w:pPr>
        <w:spacing w:before="0"/>
        <w:ind w:left="720"/>
        <w:contextualSpacing/>
        <w:rPr>
          <w:rFonts w:eastAsia="Calibri" w:cs="Arial"/>
          <w:b/>
        </w:rPr>
      </w:pPr>
    </w:p>
    <w:p w:rsidR="000B719F" w:rsidRPr="002154BF" w:rsidRDefault="000B719F" w:rsidP="000B719F">
      <w:pPr>
        <w:spacing w:before="0"/>
        <w:ind w:left="720"/>
        <w:contextualSpacing/>
        <w:rPr>
          <w:rFonts w:eastAsia="Calibri" w:cs="Arial"/>
        </w:rPr>
      </w:pPr>
    </w:p>
    <w:p w:rsidR="000B719F" w:rsidRPr="002154BF" w:rsidRDefault="000B719F" w:rsidP="000B719F">
      <w:pPr>
        <w:spacing w:before="0"/>
        <w:ind w:left="720"/>
        <w:contextualSpacing/>
        <w:rPr>
          <w:rFonts w:eastAsia="Calibri" w:cs="Arial"/>
        </w:rPr>
      </w:pPr>
    </w:p>
    <w:p w:rsidR="000B719F" w:rsidRDefault="000B719F" w:rsidP="000B719F">
      <w:pPr>
        <w:spacing w:before="0"/>
        <w:ind w:left="720"/>
        <w:contextualSpacing/>
        <w:rPr>
          <w:rFonts w:eastAsia="Calibri" w:cs="Arial"/>
        </w:rPr>
      </w:pPr>
    </w:p>
    <w:p w:rsidR="000B719F" w:rsidRDefault="000B719F" w:rsidP="000B719F">
      <w:pPr>
        <w:spacing w:before="0"/>
        <w:ind w:left="720"/>
        <w:contextualSpacing/>
        <w:rPr>
          <w:rFonts w:eastAsia="Calibri" w:cs="Arial"/>
        </w:rPr>
      </w:pPr>
    </w:p>
    <w:p w:rsidR="000B719F" w:rsidRDefault="000B719F" w:rsidP="000B719F">
      <w:pPr>
        <w:spacing w:before="0"/>
        <w:ind w:left="720"/>
        <w:contextualSpacing/>
        <w:rPr>
          <w:rFonts w:eastAsia="Calibri" w:cs="Arial"/>
        </w:rPr>
      </w:pPr>
    </w:p>
    <w:p w:rsidR="000B719F" w:rsidRPr="002154BF" w:rsidRDefault="000B719F" w:rsidP="000B719F">
      <w:pPr>
        <w:spacing w:before="0"/>
        <w:ind w:left="720"/>
        <w:contextualSpacing/>
        <w:rPr>
          <w:rFonts w:eastAsia="Calibri" w:cs="Arial"/>
        </w:rPr>
      </w:pPr>
    </w:p>
    <w:p w:rsidR="000B719F" w:rsidRDefault="000B719F" w:rsidP="000B719F">
      <w:pPr>
        <w:spacing w:before="0"/>
        <w:contextualSpacing/>
        <w:rPr>
          <w:rFonts w:eastAsia="Calibri" w:cs="Arial"/>
          <w:lang w:val="sr-Cyrl-RS"/>
        </w:rPr>
      </w:pPr>
    </w:p>
    <w:p w:rsidR="000B719F" w:rsidRDefault="000B719F" w:rsidP="000B719F">
      <w:pPr>
        <w:spacing w:before="0"/>
        <w:contextualSpacing/>
        <w:rPr>
          <w:rFonts w:eastAsia="Calibri" w:cs="Arial"/>
          <w:lang w:val="sr-Cyrl-RS"/>
        </w:rPr>
      </w:pPr>
    </w:p>
    <w:p w:rsidR="000B719F" w:rsidRPr="002154BF" w:rsidRDefault="000B719F" w:rsidP="000B719F">
      <w:pPr>
        <w:spacing w:before="0"/>
        <w:contextualSpacing/>
        <w:rPr>
          <w:rFonts w:eastAsia="Calibri" w:cs="Arial"/>
          <w:lang w:val="sr-Cyrl-RS"/>
        </w:rPr>
      </w:pPr>
    </w:p>
    <w:p w:rsidR="000B719F" w:rsidRDefault="000B719F" w:rsidP="000B719F">
      <w:pPr>
        <w:spacing w:before="0"/>
        <w:ind w:left="720"/>
        <w:contextualSpacing/>
        <w:rPr>
          <w:rFonts w:eastAsia="Calibri" w:cs="Arial"/>
          <w:lang w:val="sr-Cyrl-RS"/>
        </w:rPr>
      </w:pPr>
    </w:p>
    <w:p w:rsidR="007536CC" w:rsidRPr="007536CC" w:rsidRDefault="007536CC" w:rsidP="000B719F">
      <w:pPr>
        <w:spacing w:before="0"/>
        <w:ind w:left="720"/>
        <w:contextualSpacing/>
        <w:rPr>
          <w:rFonts w:eastAsia="Calibri" w:cs="Arial"/>
          <w:lang w:val="sr-Cyrl-RS"/>
        </w:rPr>
      </w:pPr>
    </w:p>
    <w:p w:rsidR="000B719F" w:rsidRPr="002154BF" w:rsidRDefault="000B719F" w:rsidP="000B719F">
      <w:pPr>
        <w:spacing w:before="0"/>
        <w:jc w:val="right"/>
        <w:rPr>
          <w:rFonts w:cs="Arial"/>
          <w:b/>
          <w:lang w:val="sr-Cyrl-RS"/>
        </w:rPr>
      </w:pPr>
      <w:r w:rsidRPr="002154BF">
        <w:rPr>
          <w:rFonts w:cs="Arial"/>
          <w:b/>
        </w:rPr>
        <w:lastRenderedPageBreak/>
        <w:t xml:space="preserve">ПРИЛОГ </w:t>
      </w:r>
      <w:r w:rsidRPr="002154BF">
        <w:rPr>
          <w:rFonts w:cs="Arial"/>
          <w:b/>
          <w:lang w:val="sr-Cyrl-RS"/>
        </w:rPr>
        <w:t>3</w:t>
      </w:r>
    </w:p>
    <w:p w:rsidR="000B719F" w:rsidRPr="002154BF" w:rsidRDefault="000B719F" w:rsidP="000B719F">
      <w:pPr>
        <w:spacing w:before="0"/>
        <w:jc w:val="right"/>
        <w:rPr>
          <w:rFonts w:cs="Arial"/>
          <w:b/>
        </w:rPr>
      </w:pPr>
      <w:r w:rsidRPr="002154BF">
        <w:rPr>
          <w:rFonts w:cs="Arial"/>
          <w:b/>
        </w:rPr>
        <w:t>*менице за добро извршење посла</w:t>
      </w:r>
    </w:p>
    <w:p w:rsidR="000B719F" w:rsidRPr="002154BF" w:rsidRDefault="000B719F" w:rsidP="000B719F">
      <w:pPr>
        <w:spacing w:before="0"/>
        <w:jc w:val="right"/>
        <w:rPr>
          <w:rFonts w:cs="Arial"/>
          <w:b/>
        </w:rPr>
      </w:pPr>
    </w:p>
    <w:p w:rsidR="000B719F" w:rsidRPr="002154BF" w:rsidRDefault="000B719F" w:rsidP="000B719F">
      <w:pPr>
        <w:spacing w:before="0"/>
        <w:rPr>
          <w:rFonts w:cs="Arial"/>
        </w:rPr>
      </w:pPr>
      <w:proofErr w:type="gramStart"/>
      <w:r w:rsidRPr="002154BF">
        <w:rPr>
          <w:rFonts w:cs="Arial"/>
        </w:rPr>
        <w:t>Н</w:t>
      </w:r>
      <w:r>
        <w:rPr>
          <w:rFonts w:cs="Arial"/>
        </w:rPr>
        <w:t>а</w:t>
      </w:r>
      <w:r w:rsidRPr="002154BF">
        <w:rPr>
          <w:rFonts w:cs="Arial"/>
        </w:rPr>
        <w:t xml:space="preserve"> </w:t>
      </w:r>
      <w:r>
        <w:rPr>
          <w:rFonts w:cs="Arial"/>
        </w:rPr>
        <w:t>о</w:t>
      </w:r>
      <w:r w:rsidRPr="002154BF">
        <w:rPr>
          <w:rFonts w:cs="Arial"/>
        </w:rPr>
        <w:t>сн</w:t>
      </w:r>
      <w:r>
        <w:rPr>
          <w:rFonts w:cs="Arial"/>
        </w:rPr>
        <w:t>о</w:t>
      </w:r>
      <w:r w:rsidRPr="002154BF">
        <w:rPr>
          <w:rFonts w:cs="Arial"/>
        </w:rPr>
        <w:t xml:space="preserve">ву </w:t>
      </w:r>
      <w:r>
        <w:rPr>
          <w:rFonts w:cs="Arial"/>
        </w:rPr>
        <w:t>о</w:t>
      </w:r>
      <w:r w:rsidRPr="002154BF">
        <w:rPr>
          <w:rFonts w:cs="Arial"/>
        </w:rPr>
        <w:t>др</w:t>
      </w:r>
      <w:r>
        <w:rPr>
          <w:rFonts w:cs="Arial"/>
        </w:rPr>
        <w:t>е</w:t>
      </w:r>
      <w:r w:rsidRPr="002154BF">
        <w:rPr>
          <w:rFonts w:cs="Arial"/>
        </w:rPr>
        <w:t>дби З</w:t>
      </w:r>
      <w:r>
        <w:rPr>
          <w:rFonts w:cs="Arial"/>
        </w:rPr>
        <w:t>а</w:t>
      </w:r>
      <w:r w:rsidRPr="002154BF">
        <w:rPr>
          <w:rFonts w:cs="Arial"/>
        </w:rPr>
        <w:t>к</w:t>
      </w:r>
      <w:r>
        <w:rPr>
          <w:rFonts w:cs="Arial"/>
        </w:rPr>
        <w:t>о</w:t>
      </w:r>
      <w:r w:rsidRPr="002154BF">
        <w:rPr>
          <w:rFonts w:cs="Arial"/>
        </w:rPr>
        <w:t>н</w:t>
      </w:r>
      <w:r>
        <w:rPr>
          <w:rFonts w:cs="Arial"/>
        </w:rPr>
        <w:t>а</w:t>
      </w:r>
      <w:r w:rsidRPr="002154BF">
        <w:rPr>
          <w:rFonts w:cs="Arial"/>
        </w:rPr>
        <w:t xml:space="preserve"> </w:t>
      </w:r>
      <w:r>
        <w:rPr>
          <w:rFonts w:cs="Arial"/>
        </w:rPr>
        <w:t>о</w:t>
      </w:r>
      <w:r w:rsidRPr="002154BF">
        <w:rPr>
          <w:rFonts w:cs="Arial"/>
        </w:rPr>
        <w:t xml:space="preserve"> м</w:t>
      </w:r>
      <w:r>
        <w:rPr>
          <w:rFonts w:cs="Arial"/>
        </w:rPr>
        <w:t>е</w:t>
      </w:r>
      <w:r w:rsidRPr="002154BF">
        <w:rPr>
          <w:rFonts w:cs="Arial"/>
        </w:rPr>
        <w:t>ници (Сл. лист ФНР</w:t>
      </w:r>
      <w:r>
        <w:rPr>
          <w:rFonts w:cs="Arial"/>
        </w:rPr>
        <w:t>Ј</w:t>
      </w:r>
      <w:r w:rsidRPr="002154BF">
        <w:rPr>
          <w:rFonts w:cs="Arial"/>
        </w:rPr>
        <w:t xml:space="preserve"> бр. 104/46 и 18/58; Сл. лист СФР</w:t>
      </w:r>
      <w:r>
        <w:rPr>
          <w:rFonts w:cs="Arial"/>
        </w:rPr>
        <w:t>Ј</w:t>
      </w:r>
      <w:r w:rsidRPr="002154BF">
        <w:rPr>
          <w:rFonts w:cs="Arial"/>
        </w:rPr>
        <w:t xml:space="preserve"> бр. 16/65, 54/70 и 57/89; Сл. лист СР</w:t>
      </w:r>
      <w:r>
        <w:rPr>
          <w:rFonts w:cs="Arial"/>
        </w:rPr>
        <w:t>Ј</w:t>
      </w:r>
      <w:r w:rsidRPr="002154BF">
        <w:rPr>
          <w:rFonts w:cs="Arial"/>
        </w:rPr>
        <w:t xml:space="preserve"> бр. 46/96, Сл. лист СЦГ бр. 01/03 Уст. Повеља, Сл.лист РС 80/15) и З</w:t>
      </w:r>
      <w:r>
        <w:rPr>
          <w:rFonts w:cs="Arial"/>
        </w:rPr>
        <w:t>а</w:t>
      </w:r>
      <w:r w:rsidRPr="002154BF">
        <w:rPr>
          <w:rFonts w:cs="Arial"/>
        </w:rPr>
        <w:t>к</w:t>
      </w:r>
      <w:r>
        <w:rPr>
          <w:rFonts w:cs="Arial"/>
        </w:rPr>
        <w:t>о</w:t>
      </w:r>
      <w:r w:rsidRPr="002154BF">
        <w:rPr>
          <w:rFonts w:cs="Arial"/>
        </w:rPr>
        <w:t>н</w:t>
      </w:r>
      <w:r>
        <w:rPr>
          <w:rFonts w:cs="Arial"/>
        </w:rPr>
        <w:t>а</w:t>
      </w:r>
      <w:r w:rsidRPr="002154BF">
        <w:rPr>
          <w:rFonts w:cs="Arial"/>
        </w:rPr>
        <w:t xml:space="preserve"> </w:t>
      </w:r>
      <w:r>
        <w:rPr>
          <w:rFonts w:cs="Arial"/>
        </w:rPr>
        <w:t>о</w:t>
      </w:r>
      <w:r w:rsidRPr="002154BF">
        <w:rPr>
          <w:rFonts w:cs="Arial"/>
        </w:rPr>
        <w:t xml:space="preserve"> платним услугама (Сл. лист СРЈ бр. 03/02 и 05/03, Сл. гл.</w:t>
      </w:r>
      <w:proofErr w:type="gramEnd"/>
      <w:r w:rsidRPr="002154BF">
        <w:rPr>
          <w:rFonts w:cs="Arial"/>
        </w:rPr>
        <w:t xml:space="preserve"> </w:t>
      </w:r>
      <w:proofErr w:type="gramStart"/>
      <w:r w:rsidRPr="002154BF">
        <w:rPr>
          <w:rFonts w:cs="Arial"/>
        </w:rPr>
        <w:t>РС бр.</w:t>
      </w:r>
      <w:proofErr w:type="gramEnd"/>
      <w:r w:rsidRPr="002154BF">
        <w:rPr>
          <w:rFonts w:cs="Arial"/>
        </w:rPr>
        <w:t xml:space="preserve"> </w:t>
      </w:r>
      <w:proofErr w:type="gramStart"/>
      <w:r w:rsidRPr="002154BF">
        <w:rPr>
          <w:rFonts w:cs="Arial"/>
        </w:rPr>
        <w:t>43/04, 62/06, 111/09 др.</w:t>
      </w:r>
      <w:proofErr w:type="gramEnd"/>
      <w:r w:rsidRPr="002154BF">
        <w:rPr>
          <w:rFonts w:cs="Arial"/>
        </w:rPr>
        <w:t xml:space="preserve"> </w:t>
      </w:r>
      <w:proofErr w:type="gramStart"/>
      <w:r w:rsidRPr="002154BF">
        <w:rPr>
          <w:rFonts w:cs="Arial"/>
        </w:rPr>
        <w:t>закон</w:t>
      </w:r>
      <w:proofErr w:type="gramEnd"/>
      <w:r w:rsidRPr="002154BF">
        <w:rPr>
          <w:rFonts w:cs="Arial"/>
        </w:rPr>
        <w:t xml:space="preserve"> и 31/11) и тачке 1, 2. </w:t>
      </w:r>
      <w:proofErr w:type="gramStart"/>
      <w:r w:rsidRPr="002154BF">
        <w:rPr>
          <w:rFonts w:cs="Arial"/>
        </w:rPr>
        <w:t>и</w:t>
      </w:r>
      <w:proofErr w:type="gramEnd"/>
      <w:r w:rsidRPr="002154BF">
        <w:rPr>
          <w:rFonts w:cs="Arial"/>
        </w:rPr>
        <w:t xml:space="preserve"> 6. Одлуке о облику садржини и начину коришћења јединствених инструмената платног промета</w:t>
      </w:r>
    </w:p>
    <w:p w:rsidR="000B719F" w:rsidRPr="002154BF" w:rsidRDefault="000B719F" w:rsidP="000B719F">
      <w:pPr>
        <w:spacing w:before="0"/>
        <w:rPr>
          <w:rFonts w:cs="Arial"/>
        </w:rPr>
      </w:pPr>
    </w:p>
    <w:p w:rsidR="000B719F" w:rsidRPr="002154BF" w:rsidRDefault="000B719F" w:rsidP="000B719F">
      <w:pPr>
        <w:spacing w:before="0"/>
        <w:rPr>
          <w:rFonts w:cs="Arial"/>
          <w:b/>
        </w:rPr>
      </w:pPr>
      <w:r w:rsidRPr="002154BF">
        <w:rPr>
          <w:rFonts w:cs="Arial"/>
          <w:b/>
        </w:rPr>
        <w:t>(</w:t>
      </w:r>
      <w:proofErr w:type="gramStart"/>
      <w:r w:rsidRPr="002154BF">
        <w:rPr>
          <w:rFonts w:cs="Arial"/>
          <w:b/>
        </w:rPr>
        <w:t>напомена</w:t>
      </w:r>
      <w:proofErr w:type="gramEnd"/>
      <w:r w:rsidRPr="002154BF">
        <w:rPr>
          <w:rFonts w:cs="Arial"/>
          <w:b/>
        </w:rPr>
        <w:t>: не доставља се у понуди)</w:t>
      </w:r>
    </w:p>
    <w:p w:rsidR="000B719F" w:rsidRPr="002154BF" w:rsidRDefault="000B719F" w:rsidP="000B719F">
      <w:pPr>
        <w:spacing w:before="0"/>
        <w:rPr>
          <w:rFonts w:cs="Arial"/>
        </w:rPr>
      </w:pPr>
    </w:p>
    <w:p w:rsidR="000B719F" w:rsidRPr="002154BF" w:rsidRDefault="000B719F" w:rsidP="000B719F">
      <w:pPr>
        <w:spacing w:before="0"/>
        <w:rPr>
          <w:rFonts w:cs="Arial"/>
          <w:lang w:val="ru-RU"/>
        </w:rPr>
      </w:pPr>
      <w:r w:rsidRPr="002154BF">
        <w:rPr>
          <w:rFonts w:cs="Arial"/>
        </w:rPr>
        <w:t>ДУЖНИК</w:t>
      </w:r>
      <w:proofErr w:type="gramStart"/>
      <w:r w:rsidRPr="002154BF">
        <w:rPr>
          <w:rFonts w:cs="Arial"/>
        </w:rPr>
        <w:t xml:space="preserve">:  </w:t>
      </w:r>
      <w:r w:rsidRPr="002154BF">
        <w:rPr>
          <w:rFonts w:cs="Arial"/>
          <w:lang w:val="ru-RU"/>
        </w:rPr>
        <w:t>…………………………………………………………………………........................</w:t>
      </w:r>
      <w:proofErr w:type="gramEnd"/>
    </w:p>
    <w:p w:rsidR="000B719F" w:rsidRPr="002154BF" w:rsidRDefault="000B719F" w:rsidP="000B719F">
      <w:pPr>
        <w:spacing w:before="0"/>
        <w:rPr>
          <w:rFonts w:cs="Arial"/>
        </w:rPr>
      </w:pPr>
      <w:r w:rsidRPr="002154BF">
        <w:rPr>
          <w:rFonts w:cs="Arial"/>
        </w:rPr>
        <w:t>(</w:t>
      </w:r>
      <w:proofErr w:type="gramStart"/>
      <w:r w:rsidRPr="002154BF">
        <w:rPr>
          <w:rFonts w:cs="Arial"/>
        </w:rPr>
        <w:t>назив</w:t>
      </w:r>
      <w:proofErr w:type="gramEnd"/>
      <w:r w:rsidRPr="002154BF">
        <w:rPr>
          <w:rFonts w:cs="Arial"/>
        </w:rPr>
        <w:t xml:space="preserve"> и седиште Понуђача)</w:t>
      </w:r>
    </w:p>
    <w:p w:rsidR="000B719F" w:rsidRPr="002154BF" w:rsidRDefault="000B719F" w:rsidP="000B719F">
      <w:pPr>
        <w:spacing w:before="0"/>
        <w:rPr>
          <w:rFonts w:cs="Arial"/>
        </w:rPr>
      </w:pPr>
      <w:r w:rsidRPr="002154BF">
        <w:rPr>
          <w:rFonts w:cs="Arial"/>
        </w:rPr>
        <w:t>МАТИЧНИ БРОЈ ДУЖНИКА (Понуђача): ..................................................................</w:t>
      </w:r>
    </w:p>
    <w:p w:rsidR="000B719F" w:rsidRPr="002154BF" w:rsidRDefault="000B719F" w:rsidP="000B719F">
      <w:pPr>
        <w:spacing w:before="0"/>
        <w:rPr>
          <w:rFonts w:cs="Arial"/>
        </w:rPr>
      </w:pPr>
      <w:r w:rsidRPr="002154BF">
        <w:rPr>
          <w:rFonts w:cs="Arial"/>
        </w:rPr>
        <w:t>ТЕКУЋИ РАЧУН ДУЖНИКА (Понуђача): ...................................................................</w:t>
      </w:r>
    </w:p>
    <w:p w:rsidR="000B719F" w:rsidRPr="002154BF" w:rsidRDefault="000B719F" w:rsidP="000B719F">
      <w:pPr>
        <w:spacing w:before="0"/>
        <w:rPr>
          <w:rFonts w:cs="Arial"/>
        </w:rPr>
      </w:pPr>
      <w:r w:rsidRPr="002154BF">
        <w:rPr>
          <w:rFonts w:cs="Arial"/>
        </w:rPr>
        <w:t>ПИБ ДУЖНИКА (Понуђача): ........................................................................................</w:t>
      </w:r>
    </w:p>
    <w:p w:rsidR="000B719F" w:rsidRPr="002154BF" w:rsidRDefault="000B719F" w:rsidP="000B719F">
      <w:pPr>
        <w:spacing w:before="0"/>
        <w:rPr>
          <w:rFonts w:cs="Arial"/>
        </w:rPr>
      </w:pPr>
    </w:p>
    <w:p w:rsidR="000B719F" w:rsidRPr="002154BF" w:rsidRDefault="000B719F" w:rsidP="000B719F">
      <w:pPr>
        <w:spacing w:before="0"/>
        <w:rPr>
          <w:rFonts w:cs="Arial"/>
        </w:rPr>
      </w:pPr>
      <w:proofErr w:type="gramStart"/>
      <w:r w:rsidRPr="002154BF">
        <w:rPr>
          <w:rFonts w:cs="Arial"/>
        </w:rPr>
        <w:t>и</w:t>
      </w:r>
      <w:proofErr w:type="gramEnd"/>
      <w:r w:rsidRPr="002154BF">
        <w:rPr>
          <w:rFonts w:cs="Arial"/>
        </w:rPr>
        <w:t xml:space="preserve"> з д а ј е  д а н а ............................ године</w:t>
      </w:r>
    </w:p>
    <w:p w:rsidR="000B719F" w:rsidRPr="002154BF" w:rsidRDefault="000B719F" w:rsidP="000B719F">
      <w:pPr>
        <w:spacing w:before="0"/>
        <w:rPr>
          <w:rFonts w:cs="Arial"/>
        </w:rPr>
      </w:pPr>
    </w:p>
    <w:p w:rsidR="000B719F" w:rsidRPr="002154BF" w:rsidRDefault="000B719F" w:rsidP="000B719F">
      <w:pPr>
        <w:spacing w:before="0"/>
        <w:rPr>
          <w:rFonts w:cs="Arial"/>
        </w:rPr>
      </w:pPr>
    </w:p>
    <w:p w:rsidR="000B719F" w:rsidRPr="002154BF" w:rsidRDefault="000B719F" w:rsidP="000B719F">
      <w:pPr>
        <w:spacing w:before="0"/>
        <w:jc w:val="center"/>
        <w:rPr>
          <w:rFonts w:cs="Arial"/>
          <w:b/>
        </w:rPr>
      </w:pPr>
      <w:r w:rsidRPr="002154BF">
        <w:rPr>
          <w:rFonts w:cs="Arial"/>
          <w:b/>
        </w:rPr>
        <w:t xml:space="preserve">МЕНИЧНО ПИСМО – ОВЛАШЋЕЊЕ ЗА </w:t>
      </w:r>
      <w:proofErr w:type="gramStart"/>
      <w:r w:rsidRPr="002154BF">
        <w:rPr>
          <w:rFonts w:cs="Arial"/>
          <w:b/>
        </w:rPr>
        <w:t>КОРИСНИКА  БЛАНКО</w:t>
      </w:r>
      <w:proofErr w:type="gramEnd"/>
      <w:r w:rsidRPr="002154BF">
        <w:rPr>
          <w:rFonts w:cs="Arial"/>
          <w:b/>
        </w:rPr>
        <w:t xml:space="preserve"> СОПСТВЕНЕ МЕНИЦЕ</w:t>
      </w:r>
    </w:p>
    <w:p w:rsidR="000B719F" w:rsidRPr="002154BF" w:rsidRDefault="000B719F" w:rsidP="000B719F">
      <w:pPr>
        <w:spacing w:before="0"/>
        <w:rPr>
          <w:rFonts w:cs="Arial"/>
        </w:rPr>
      </w:pPr>
    </w:p>
    <w:p w:rsidR="000B719F" w:rsidRPr="002154BF" w:rsidRDefault="000B719F" w:rsidP="000B719F">
      <w:pPr>
        <w:widowControl w:val="0"/>
        <w:tabs>
          <w:tab w:val="left" w:pos="1418"/>
          <w:tab w:val="left" w:leader="underscore" w:pos="9244"/>
        </w:tabs>
        <w:spacing w:before="0"/>
        <w:ind w:left="1440" w:hanging="1440"/>
        <w:rPr>
          <w:rFonts w:cs="Arial"/>
          <w:bCs/>
        </w:rPr>
      </w:pPr>
      <w:r w:rsidRPr="002154BF">
        <w:rPr>
          <w:rFonts w:cs="Arial"/>
          <w:bCs/>
        </w:rPr>
        <w:t>КОРИСНИК - ПОВЕРИЛАЦ:Јавно предузеће „Електроприведа Србије“ Б</w:t>
      </w:r>
      <w:r w:rsidR="00613F2B">
        <w:rPr>
          <w:rFonts w:cs="Arial"/>
          <w:bCs/>
        </w:rPr>
        <w:t xml:space="preserve">еоград, Улица </w:t>
      </w:r>
      <w:r w:rsidR="00613F2B">
        <w:rPr>
          <w:rFonts w:cs="Arial"/>
          <w:bCs/>
          <w:lang w:val="sr-Cyrl-RS"/>
        </w:rPr>
        <w:t>Балканска 13</w:t>
      </w:r>
      <w:r w:rsidRPr="002154BF">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2154BF">
        <w:rPr>
          <w:rFonts w:cs="Arial"/>
          <w:bCs/>
        </w:rPr>
        <w:t>тек</w:t>
      </w:r>
      <w:proofErr w:type="gramEnd"/>
      <w:r w:rsidRPr="002154BF">
        <w:rPr>
          <w:rFonts w:cs="Arial"/>
          <w:bCs/>
        </w:rPr>
        <w:t xml:space="preserve">. </w:t>
      </w:r>
      <w:proofErr w:type="gramStart"/>
      <w:r w:rsidRPr="002154BF">
        <w:rPr>
          <w:rFonts w:cs="Arial"/>
          <w:bCs/>
        </w:rPr>
        <w:t>рачуна</w:t>
      </w:r>
      <w:proofErr w:type="gramEnd"/>
      <w:r w:rsidRPr="002154BF">
        <w:rPr>
          <w:rFonts w:cs="Arial"/>
          <w:bCs/>
        </w:rPr>
        <w:t xml:space="preserve">: 160-700-13 </w:t>
      </w:r>
      <w:r>
        <w:rPr>
          <w:rFonts w:cs="Arial"/>
          <w:bCs/>
        </w:rPr>
        <w:t>Банка</w:t>
      </w:r>
      <w:r w:rsidRPr="002154BF">
        <w:rPr>
          <w:rFonts w:cs="Arial"/>
          <w:bCs/>
        </w:rPr>
        <w:t xml:space="preserve"> </w:t>
      </w:r>
      <w:r>
        <w:rPr>
          <w:rFonts w:cs="Arial"/>
          <w:bCs/>
        </w:rPr>
        <w:t>Интеса</w:t>
      </w:r>
      <w:r w:rsidRPr="002154BF">
        <w:rPr>
          <w:rFonts w:cs="Arial"/>
          <w:bCs/>
        </w:rPr>
        <w:t xml:space="preserve">, </w:t>
      </w:r>
    </w:p>
    <w:p w:rsidR="000B719F" w:rsidRPr="002154BF" w:rsidRDefault="000B719F" w:rsidP="000B719F">
      <w:pPr>
        <w:widowControl w:val="0"/>
        <w:tabs>
          <w:tab w:val="left" w:pos="1418"/>
          <w:tab w:val="left" w:leader="underscore" w:pos="9244"/>
        </w:tabs>
        <w:spacing w:before="0"/>
        <w:ind w:left="1440" w:hanging="1440"/>
        <w:rPr>
          <w:rFonts w:cs="Arial"/>
          <w:b/>
          <w:bCs/>
        </w:rPr>
      </w:pPr>
      <w:r w:rsidRPr="002154BF">
        <w:rPr>
          <w:rFonts w:cs="Arial"/>
          <w:b/>
          <w:bCs/>
        </w:rPr>
        <w:tab/>
      </w:r>
    </w:p>
    <w:p w:rsidR="000B719F" w:rsidRPr="002154BF" w:rsidRDefault="000B719F" w:rsidP="000B719F">
      <w:pPr>
        <w:spacing w:before="0"/>
        <w:rPr>
          <w:rFonts w:cs="Arial"/>
        </w:rPr>
      </w:pPr>
      <w:r w:rsidRPr="002154BF">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w:t>
      </w:r>
      <w:r w:rsidR="00613F2B">
        <w:rPr>
          <w:rFonts w:cs="Arial"/>
        </w:rPr>
        <w:t xml:space="preserve">да Србије“ Београд, Улица </w:t>
      </w:r>
      <w:r w:rsidR="00613F2B">
        <w:rPr>
          <w:rFonts w:cs="Arial"/>
          <w:lang w:val="sr-Cyrl-RS"/>
        </w:rPr>
        <w:t xml:space="preserve">Балканска </w:t>
      </w:r>
      <w:r w:rsidR="00613F2B">
        <w:rPr>
          <w:rFonts w:cs="Arial"/>
        </w:rPr>
        <w:t xml:space="preserve"> број </w:t>
      </w:r>
      <w:r w:rsidR="00613F2B">
        <w:rPr>
          <w:rFonts w:cs="Arial"/>
          <w:lang w:val="sr-Cyrl-RS"/>
        </w:rPr>
        <w:t>13</w:t>
      </w:r>
      <w:r w:rsidRPr="002154BF">
        <w:rPr>
          <w:rFonts w:cs="Arial"/>
        </w:rPr>
        <w:t>, Београд,</w:t>
      </w:r>
      <w:r w:rsidRPr="002154BF">
        <w:rPr>
          <w:rFonts w:cs="Arial"/>
          <w:b/>
        </w:rPr>
        <w:t xml:space="preserve"> </w:t>
      </w:r>
      <w:r w:rsidRPr="002154BF">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0B719F" w:rsidRPr="002154BF" w:rsidRDefault="000B719F" w:rsidP="000B719F">
      <w:pPr>
        <w:spacing w:before="0"/>
        <w:rPr>
          <w:rFonts w:cs="Arial"/>
        </w:rPr>
      </w:pPr>
    </w:p>
    <w:p w:rsidR="000B719F" w:rsidRPr="002154BF" w:rsidRDefault="000B719F" w:rsidP="000B719F">
      <w:pPr>
        <w:spacing w:before="0"/>
        <w:rPr>
          <w:rFonts w:cs="Arial"/>
        </w:rPr>
      </w:pPr>
      <w:r w:rsidRPr="002154BF">
        <w:rPr>
          <w:rFonts w:cs="Arial"/>
        </w:rPr>
        <w:t>Издата бланко сопствена меница серијски број</w:t>
      </w:r>
      <w:r w:rsidRPr="002154BF">
        <w:rPr>
          <w:rFonts w:cs="Arial"/>
        </w:rPr>
        <w:tab/>
        <w:t xml:space="preserve">(уписати серијски број) може се поднети на наплату у року </w:t>
      </w:r>
      <w:proofErr w:type="gramStart"/>
      <w:r w:rsidRPr="002154BF">
        <w:rPr>
          <w:rFonts w:cs="Arial"/>
        </w:rPr>
        <w:t>доспећа  утврђеном</w:t>
      </w:r>
      <w:proofErr w:type="gramEnd"/>
      <w:r w:rsidRPr="002154BF">
        <w:rPr>
          <w:rFonts w:cs="Arial"/>
        </w:rPr>
        <w:t xml:space="preserve">  Уговором бр. ___________ </w:t>
      </w:r>
      <w:proofErr w:type="gramStart"/>
      <w:r w:rsidRPr="002154BF">
        <w:rPr>
          <w:rFonts w:cs="Arial"/>
        </w:rPr>
        <w:t>од</w:t>
      </w:r>
      <w:proofErr w:type="gramEnd"/>
      <w:r w:rsidRPr="002154BF">
        <w:rPr>
          <w:rFonts w:cs="Arial"/>
        </w:rPr>
        <w:t xml:space="preserve"> _________________ године (заведен код Корисника-Повериоца) и бр. _________________ </w:t>
      </w:r>
      <w:proofErr w:type="gramStart"/>
      <w:r w:rsidRPr="002154BF">
        <w:rPr>
          <w:rFonts w:cs="Arial"/>
        </w:rPr>
        <w:t>од</w:t>
      </w:r>
      <w:proofErr w:type="gramEnd"/>
      <w:r w:rsidRPr="002154BF">
        <w:rPr>
          <w:rFonts w:cs="Arial"/>
        </w:rPr>
        <w:t xml:space="preserve"> ____________ године (заведен код дужника) т.ј. најкасније до истека рока од 30 (тридесет) дана од уговореног рока  с тим да евентуални</w:t>
      </w:r>
      <w:r w:rsidRPr="002154BF">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0B719F" w:rsidRPr="002154BF" w:rsidRDefault="000B719F" w:rsidP="000B719F">
      <w:pPr>
        <w:spacing w:before="0"/>
        <w:rPr>
          <w:rFonts w:cs="Arial"/>
        </w:rPr>
      </w:pPr>
    </w:p>
    <w:p w:rsidR="000B719F" w:rsidRPr="002154BF" w:rsidRDefault="000B719F" w:rsidP="000B719F">
      <w:pPr>
        <w:spacing w:before="0"/>
        <w:rPr>
          <w:rFonts w:cs="Arial"/>
        </w:rPr>
      </w:pPr>
      <w:r w:rsidRPr="002154BF">
        <w:rPr>
          <w:rFonts w:cs="Arial"/>
        </w:rPr>
        <w:lastRenderedPageBreak/>
        <w:t>Овлашћујемо Јавно предузеће „Електропривреда Србије</w:t>
      </w:r>
      <w:proofErr w:type="gramStart"/>
      <w:r w:rsidRPr="002154BF">
        <w:rPr>
          <w:rFonts w:cs="Arial"/>
        </w:rPr>
        <w:t>“ Београд</w:t>
      </w:r>
      <w:proofErr w:type="gramEnd"/>
      <w:r w:rsidRPr="002154BF">
        <w:rPr>
          <w:rFonts w:cs="Arial"/>
        </w:rPr>
        <w:t>,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Pr>
          <w:rFonts w:cs="Arial"/>
        </w:rPr>
        <w:t>е</w:t>
      </w:r>
      <w:r w:rsidRPr="002154BF">
        <w:rPr>
          <w:rFonts w:cs="Arial"/>
        </w:rPr>
        <w:t xml:space="preserve">опозиво, без протеста и трошкова. </w:t>
      </w:r>
      <w:proofErr w:type="gramStart"/>
      <w:r w:rsidRPr="002154BF">
        <w:rPr>
          <w:rFonts w:cs="Arial"/>
        </w:rPr>
        <w:t>вансудски</w:t>
      </w:r>
      <w:proofErr w:type="gramEnd"/>
      <w:r w:rsidRPr="002154BF">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2154BF">
        <w:rPr>
          <w:rFonts w:cs="Arial"/>
        </w:rPr>
        <w:t xml:space="preserve">160-700-13 </w:t>
      </w:r>
      <w:r>
        <w:rPr>
          <w:rFonts w:cs="Arial"/>
        </w:rPr>
        <w:t>Банка</w:t>
      </w:r>
      <w:r w:rsidRPr="002154BF">
        <w:rPr>
          <w:rFonts w:cs="Arial"/>
        </w:rPr>
        <w:t xml:space="preserve"> </w:t>
      </w:r>
      <w:r>
        <w:rPr>
          <w:rFonts w:cs="Arial"/>
        </w:rPr>
        <w:t>Интеса</w:t>
      </w:r>
      <w:r w:rsidRPr="002154BF">
        <w:rPr>
          <w:rFonts w:cs="Arial"/>
        </w:rPr>
        <w:t>.</w:t>
      </w:r>
      <w:proofErr w:type="gramEnd"/>
    </w:p>
    <w:p w:rsidR="000B719F" w:rsidRPr="002154BF" w:rsidRDefault="000B719F" w:rsidP="000B719F">
      <w:pPr>
        <w:spacing w:before="0"/>
        <w:rPr>
          <w:rFonts w:cs="Arial"/>
        </w:rPr>
      </w:pPr>
    </w:p>
    <w:p w:rsidR="000B719F" w:rsidRPr="002154BF" w:rsidRDefault="000B719F" w:rsidP="000B719F">
      <w:pPr>
        <w:spacing w:before="0"/>
        <w:rPr>
          <w:rFonts w:cs="Arial"/>
        </w:rPr>
      </w:pPr>
      <w:r w:rsidRPr="002154B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0B719F" w:rsidRPr="002154BF" w:rsidRDefault="000B719F" w:rsidP="000B719F">
      <w:pPr>
        <w:spacing w:before="0"/>
        <w:rPr>
          <w:rFonts w:cs="Arial"/>
        </w:rPr>
      </w:pPr>
    </w:p>
    <w:p w:rsidR="000B719F" w:rsidRPr="002154BF" w:rsidRDefault="000B719F" w:rsidP="000B719F">
      <w:pPr>
        <w:spacing w:before="0"/>
        <w:rPr>
          <w:rFonts w:cs="Arial"/>
        </w:rPr>
      </w:pPr>
      <w:proofErr w:type="gramStart"/>
      <w:r w:rsidRPr="002154B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0B719F" w:rsidRPr="002154BF" w:rsidRDefault="000B719F" w:rsidP="000B719F">
      <w:pPr>
        <w:spacing w:before="0"/>
        <w:rPr>
          <w:rFonts w:cs="Arial"/>
        </w:rPr>
      </w:pPr>
    </w:p>
    <w:p w:rsidR="000B719F" w:rsidRPr="002154BF" w:rsidRDefault="000B719F" w:rsidP="000B719F">
      <w:pPr>
        <w:spacing w:before="0"/>
        <w:rPr>
          <w:rFonts w:cs="Arial"/>
        </w:rPr>
      </w:pPr>
      <w:r w:rsidRPr="002154BF">
        <w:rPr>
          <w:rFonts w:cs="Arial"/>
        </w:rPr>
        <w:t>Меница је потписана од стране овлашћеног лица за заступање Дужника ____________________</w:t>
      </w:r>
      <w:proofErr w:type="gramStart"/>
      <w:r w:rsidRPr="002154BF">
        <w:rPr>
          <w:rFonts w:cs="Arial"/>
        </w:rPr>
        <w:t>_(</w:t>
      </w:r>
      <w:proofErr w:type="gramEnd"/>
      <w:r w:rsidRPr="002154BF">
        <w:rPr>
          <w:rFonts w:cs="Arial"/>
        </w:rPr>
        <w:t>унети име и презиме овлашћеног лица).</w:t>
      </w:r>
    </w:p>
    <w:p w:rsidR="000B719F" w:rsidRPr="002154BF" w:rsidRDefault="000B719F" w:rsidP="000B719F">
      <w:pPr>
        <w:spacing w:before="0"/>
        <w:rPr>
          <w:rFonts w:cs="Arial"/>
        </w:rPr>
      </w:pPr>
    </w:p>
    <w:p w:rsidR="000B719F" w:rsidRPr="002154BF" w:rsidRDefault="000B719F" w:rsidP="000B719F">
      <w:pPr>
        <w:spacing w:before="0"/>
        <w:rPr>
          <w:rFonts w:cs="Arial"/>
        </w:rPr>
      </w:pPr>
      <w:proofErr w:type="gramStart"/>
      <w:r w:rsidRPr="002154B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0B719F" w:rsidRPr="002154BF" w:rsidRDefault="000B719F" w:rsidP="000B719F">
      <w:pPr>
        <w:spacing w:before="0"/>
        <w:rPr>
          <w:rFonts w:cs="Arial"/>
        </w:rPr>
      </w:pPr>
    </w:p>
    <w:p w:rsidR="000B719F" w:rsidRPr="002154BF" w:rsidRDefault="000B719F" w:rsidP="000B719F">
      <w:pPr>
        <w:spacing w:before="0"/>
        <w:rPr>
          <w:rFonts w:cs="Arial"/>
        </w:rPr>
      </w:pPr>
      <w:r w:rsidRPr="002154BF">
        <w:rPr>
          <w:rFonts w:cs="Arial"/>
        </w:rPr>
        <w:t xml:space="preserve">Место и датум издавања Овлашћења          </w:t>
      </w:r>
    </w:p>
    <w:p w:rsidR="000B719F" w:rsidRPr="002154BF" w:rsidRDefault="000B719F" w:rsidP="000B719F">
      <w:pPr>
        <w:spacing w:before="0"/>
        <w:rPr>
          <w:rFonts w:cs="Arial"/>
        </w:rPr>
      </w:pPr>
    </w:p>
    <w:p w:rsidR="000B719F" w:rsidRPr="002154BF" w:rsidRDefault="000B719F" w:rsidP="000B719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B719F" w:rsidRPr="002154BF" w:rsidTr="000B719F">
        <w:trPr>
          <w:jc w:val="center"/>
        </w:trPr>
        <w:tc>
          <w:tcPr>
            <w:tcW w:w="3882" w:type="dxa"/>
          </w:tcPr>
          <w:p w:rsidR="000B719F" w:rsidRPr="002154BF" w:rsidRDefault="000B719F" w:rsidP="000B719F">
            <w:pPr>
              <w:spacing w:before="0"/>
              <w:jc w:val="center"/>
              <w:rPr>
                <w:rFonts w:cs="Arial"/>
              </w:rPr>
            </w:pPr>
            <w:r w:rsidRPr="002154BF">
              <w:rPr>
                <w:rFonts w:cs="Arial"/>
              </w:rPr>
              <w:t>Датум:</w:t>
            </w:r>
          </w:p>
        </w:tc>
        <w:tc>
          <w:tcPr>
            <w:tcW w:w="2127" w:type="dxa"/>
          </w:tcPr>
          <w:p w:rsidR="000B719F" w:rsidRPr="002154BF" w:rsidRDefault="000B719F" w:rsidP="000B719F">
            <w:pPr>
              <w:spacing w:before="0"/>
              <w:jc w:val="center"/>
              <w:rPr>
                <w:rFonts w:cs="Arial"/>
                <w:lang w:val="ru-RU"/>
              </w:rPr>
            </w:pPr>
          </w:p>
        </w:tc>
        <w:tc>
          <w:tcPr>
            <w:tcW w:w="4022" w:type="dxa"/>
          </w:tcPr>
          <w:p w:rsidR="000B719F" w:rsidRPr="002154BF" w:rsidRDefault="000B719F" w:rsidP="000B719F">
            <w:pPr>
              <w:spacing w:before="0"/>
              <w:jc w:val="center"/>
              <w:rPr>
                <w:rFonts w:cs="Arial"/>
                <w:lang w:val="ru-RU"/>
              </w:rPr>
            </w:pPr>
            <w:r w:rsidRPr="002154BF">
              <w:rPr>
                <w:rFonts w:cs="Arial"/>
              </w:rPr>
              <w:t>Понуђач</w:t>
            </w:r>
            <w:r w:rsidRPr="002154BF">
              <w:rPr>
                <w:rFonts w:cs="Arial"/>
                <w:lang w:val="ru-RU"/>
              </w:rPr>
              <w:t>:</w:t>
            </w:r>
          </w:p>
        </w:tc>
      </w:tr>
      <w:tr w:rsidR="000B719F" w:rsidRPr="002154BF" w:rsidTr="000B719F">
        <w:trPr>
          <w:jc w:val="center"/>
        </w:trPr>
        <w:tc>
          <w:tcPr>
            <w:tcW w:w="3882" w:type="dxa"/>
          </w:tcPr>
          <w:p w:rsidR="000B719F" w:rsidRPr="002154BF" w:rsidRDefault="000B719F" w:rsidP="000B719F">
            <w:pPr>
              <w:spacing w:before="0"/>
              <w:jc w:val="center"/>
              <w:rPr>
                <w:rFonts w:cs="Arial"/>
              </w:rPr>
            </w:pPr>
          </w:p>
        </w:tc>
        <w:tc>
          <w:tcPr>
            <w:tcW w:w="2127" w:type="dxa"/>
          </w:tcPr>
          <w:p w:rsidR="000B719F" w:rsidRPr="002154BF" w:rsidRDefault="000B719F" w:rsidP="000B719F">
            <w:pPr>
              <w:spacing w:before="0"/>
              <w:jc w:val="center"/>
              <w:rPr>
                <w:rFonts w:cs="Arial"/>
              </w:rPr>
            </w:pPr>
            <w:r w:rsidRPr="002154BF">
              <w:rPr>
                <w:rFonts w:cs="Arial"/>
              </w:rPr>
              <w:t>М.П.</w:t>
            </w:r>
          </w:p>
        </w:tc>
        <w:tc>
          <w:tcPr>
            <w:tcW w:w="4022" w:type="dxa"/>
          </w:tcPr>
          <w:p w:rsidR="000B719F" w:rsidRPr="002154BF" w:rsidRDefault="000B719F" w:rsidP="000B719F">
            <w:pPr>
              <w:spacing w:before="0"/>
              <w:jc w:val="center"/>
              <w:rPr>
                <w:rFonts w:cs="Arial"/>
                <w:lang w:val="ru-RU"/>
              </w:rPr>
            </w:pPr>
          </w:p>
        </w:tc>
      </w:tr>
      <w:tr w:rsidR="000B719F" w:rsidRPr="002154BF" w:rsidTr="000B719F">
        <w:trPr>
          <w:jc w:val="center"/>
        </w:trPr>
        <w:tc>
          <w:tcPr>
            <w:tcW w:w="3882" w:type="dxa"/>
            <w:tcBorders>
              <w:bottom w:val="single" w:sz="4" w:space="0" w:color="auto"/>
            </w:tcBorders>
          </w:tcPr>
          <w:p w:rsidR="000B719F" w:rsidRPr="002154BF" w:rsidRDefault="000B719F" w:rsidP="000B719F">
            <w:pPr>
              <w:spacing w:before="0"/>
              <w:jc w:val="center"/>
              <w:rPr>
                <w:rFonts w:cs="Arial"/>
              </w:rPr>
            </w:pPr>
          </w:p>
        </w:tc>
        <w:tc>
          <w:tcPr>
            <w:tcW w:w="2127" w:type="dxa"/>
          </w:tcPr>
          <w:p w:rsidR="000B719F" w:rsidRPr="002154BF" w:rsidRDefault="000B719F" w:rsidP="000B719F">
            <w:pPr>
              <w:spacing w:before="0"/>
              <w:jc w:val="center"/>
              <w:rPr>
                <w:rFonts w:cs="Arial"/>
                <w:lang w:val="ru-RU"/>
              </w:rPr>
            </w:pPr>
          </w:p>
        </w:tc>
        <w:tc>
          <w:tcPr>
            <w:tcW w:w="4022" w:type="dxa"/>
            <w:tcBorders>
              <w:bottom w:val="single" w:sz="4" w:space="0" w:color="auto"/>
            </w:tcBorders>
          </w:tcPr>
          <w:p w:rsidR="000B719F" w:rsidRPr="002154BF" w:rsidRDefault="000B719F" w:rsidP="000B719F">
            <w:pPr>
              <w:spacing w:before="0"/>
              <w:jc w:val="center"/>
              <w:rPr>
                <w:rFonts w:cs="Arial"/>
                <w:lang w:val="ru-RU"/>
              </w:rPr>
            </w:pPr>
          </w:p>
        </w:tc>
      </w:tr>
    </w:tbl>
    <w:p w:rsidR="000B719F" w:rsidRPr="002154BF" w:rsidRDefault="000B719F" w:rsidP="000B719F">
      <w:pPr>
        <w:spacing w:before="0"/>
        <w:rPr>
          <w:rFonts w:cs="Arial"/>
        </w:rPr>
      </w:pPr>
      <w:r w:rsidRPr="002154BF">
        <w:rPr>
          <w:rFonts w:cs="Arial"/>
        </w:rPr>
        <w:t xml:space="preserve">                                                                                              Потпис овлашћеног лица</w:t>
      </w:r>
    </w:p>
    <w:p w:rsidR="000B719F" w:rsidRPr="002154BF" w:rsidRDefault="000B719F" w:rsidP="000B719F">
      <w:pPr>
        <w:spacing w:before="0"/>
        <w:rPr>
          <w:rFonts w:cs="Arial"/>
        </w:rPr>
      </w:pPr>
    </w:p>
    <w:p w:rsidR="000B719F" w:rsidRPr="002154BF" w:rsidRDefault="000B719F" w:rsidP="000B719F">
      <w:pPr>
        <w:spacing w:before="0"/>
        <w:rPr>
          <w:rFonts w:cs="Arial"/>
        </w:rPr>
      </w:pPr>
      <w:r w:rsidRPr="002154BF">
        <w:rPr>
          <w:rFonts w:cs="Arial"/>
        </w:rPr>
        <w:t>Прилог:</w:t>
      </w:r>
    </w:p>
    <w:p w:rsidR="000B719F" w:rsidRPr="002154BF" w:rsidRDefault="000B719F" w:rsidP="00D31191">
      <w:pPr>
        <w:numPr>
          <w:ilvl w:val="0"/>
          <w:numId w:val="27"/>
        </w:numPr>
        <w:spacing w:before="0"/>
        <w:contextualSpacing/>
        <w:rPr>
          <w:rFonts w:eastAsia="Calibri" w:cs="Arial"/>
        </w:rPr>
      </w:pPr>
      <w:r w:rsidRPr="002154BF">
        <w:rPr>
          <w:rFonts w:eastAsia="Calibri" w:cs="Arial"/>
        </w:rPr>
        <w:t>1 једна потписана и оверена бланко сопствена меница као гаранција за добро извршење посла</w:t>
      </w:r>
    </w:p>
    <w:p w:rsidR="000B719F" w:rsidRPr="002154BF" w:rsidRDefault="000B719F" w:rsidP="00D31191">
      <w:pPr>
        <w:numPr>
          <w:ilvl w:val="0"/>
          <w:numId w:val="27"/>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B719F" w:rsidRPr="002154BF" w:rsidRDefault="000B719F" w:rsidP="00D31191">
      <w:pPr>
        <w:numPr>
          <w:ilvl w:val="0"/>
          <w:numId w:val="27"/>
        </w:numPr>
        <w:spacing w:before="0"/>
        <w:contextualSpacing/>
        <w:rPr>
          <w:rFonts w:eastAsia="Calibri" w:cs="Arial"/>
        </w:rPr>
      </w:pPr>
      <w:r w:rsidRPr="002154BF">
        <w:rPr>
          <w:rFonts w:eastAsia="Calibri" w:cs="Arial"/>
        </w:rPr>
        <w:t xml:space="preserve">фотокопија ОП обрасца </w:t>
      </w:r>
    </w:p>
    <w:p w:rsidR="000B719F" w:rsidRPr="002154BF" w:rsidRDefault="000B719F" w:rsidP="00D31191">
      <w:pPr>
        <w:numPr>
          <w:ilvl w:val="0"/>
          <w:numId w:val="27"/>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82B99" w:rsidRDefault="00882B99" w:rsidP="00932668">
      <w:pPr>
        <w:tabs>
          <w:tab w:val="num" w:pos="360"/>
        </w:tabs>
        <w:rPr>
          <w:rFonts w:cs="Arial"/>
          <w:spacing w:val="2"/>
          <w:lang w:val="sr-Cyrl-RS"/>
        </w:rPr>
      </w:pPr>
    </w:p>
    <w:p w:rsidR="00882B99" w:rsidRDefault="00882B99" w:rsidP="00932668">
      <w:pPr>
        <w:tabs>
          <w:tab w:val="num" w:pos="360"/>
        </w:tabs>
        <w:rPr>
          <w:rFonts w:cs="Arial"/>
          <w:spacing w:val="2"/>
          <w:lang w:val="sr-Cyrl-RS"/>
        </w:rPr>
      </w:pPr>
    </w:p>
    <w:p w:rsidR="003D5D32" w:rsidRDefault="003D5D32" w:rsidP="00F92698">
      <w:pPr>
        <w:spacing w:before="0"/>
        <w:rPr>
          <w:rFonts w:cs="Arial"/>
          <w:lang w:val="sr-Cyrl-RS"/>
        </w:rPr>
      </w:pPr>
    </w:p>
    <w:p w:rsidR="00292ABA" w:rsidRDefault="00292ABA" w:rsidP="00F92698">
      <w:pPr>
        <w:spacing w:before="0"/>
        <w:rPr>
          <w:rFonts w:cs="Arial"/>
          <w:lang w:val="sr-Cyrl-RS"/>
        </w:rPr>
      </w:pPr>
    </w:p>
    <w:p w:rsidR="00292ABA" w:rsidRDefault="00292ABA" w:rsidP="00F92698">
      <w:pPr>
        <w:spacing w:before="0"/>
        <w:rPr>
          <w:rFonts w:cs="Arial"/>
          <w:lang w:val="sr-Cyrl-RS"/>
        </w:rPr>
      </w:pPr>
    </w:p>
    <w:p w:rsidR="00292ABA" w:rsidRDefault="00292ABA" w:rsidP="00F92698">
      <w:pPr>
        <w:spacing w:before="0"/>
        <w:rPr>
          <w:rFonts w:cs="Arial"/>
          <w:lang w:val="sr-Cyrl-RS"/>
        </w:rPr>
      </w:pPr>
    </w:p>
    <w:p w:rsidR="00292ABA" w:rsidRDefault="00292ABA" w:rsidP="00F92698">
      <w:pPr>
        <w:spacing w:before="0"/>
        <w:rPr>
          <w:rFonts w:cs="Arial"/>
          <w:lang w:val="sr-Cyrl-RS"/>
        </w:rPr>
      </w:pPr>
    </w:p>
    <w:p w:rsidR="000B719F" w:rsidRDefault="000B719F" w:rsidP="00F92698">
      <w:pPr>
        <w:spacing w:before="0"/>
        <w:rPr>
          <w:rFonts w:cs="Arial"/>
          <w:lang w:val="sr-Cyrl-RS"/>
        </w:rPr>
      </w:pPr>
    </w:p>
    <w:p w:rsidR="000B719F" w:rsidRDefault="000B719F" w:rsidP="00F92698">
      <w:pPr>
        <w:spacing w:before="0"/>
        <w:rPr>
          <w:rFonts w:cs="Arial"/>
          <w:lang w:val="sr-Cyrl-RS"/>
        </w:rPr>
      </w:pPr>
    </w:p>
    <w:p w:rsidR="007536CC" w:rsidRDefault="007536CC" w:rsidP="00F92698">
      <w:pPr>
        <w:spacing w:before="0"/>
        <w:rPr>
          <w:rFonts w:cs="Arial"/>
          <w:lang w:val="sr-Cyrl-RS"/>
        </w:rPr>
      </w:pPr>
    </w:p>
    <w:p w:rsidR="000B719F" w:rsidRPr="00F92698" w:rsidRDefault="000B719F" w:rsidP="00F92698">
      <w:pPr>
        <w:spacing w:before="0"/>
        <w:rPr>
          <w:rFonts w:cs="Arial"/>
          <w:lang w:val="sr-Cyrl-RS"/>
        </w:rPr>
      </w:pPr>
    </w:p>
    <w:p w:rsidR="00B740FF" w:rsidRPr="00554B85" w:rsidRDefault="00052CE5" w:rsidP="008D7B62">
      <w:pPr>
        <w:jc w:val="right"/>
        <w:rPr>
          <w:rFonts w:cs="Arial"/>
          <w:b/>
          <w:lang w:val="sr-Cyrl-RS"/>
        </w:rPr>
      </w:pPr>
      <w:r>
        <w:rPr>
          <w:rFonts w:cs="Arial"/>
          <w:b/>
          <w:lang w:val="sr-Cyrl-CS"/>
        </w:rPr>
        <w:t>ПРИЛОГ</w:t>
      </w:r>
      <w:r w:rsidR="008D7B62">
        <w:rPr>
          <w:rFonts w:cs="Arial"/>
          <w:b/>
          <w:lang w:val="sr-Cyrl-CS"/>
        </w:rPr>
        <w:t xml:space="preserve"> </w:t>
      </w:r>
      <w:r w:rsidR="000B719F">
        <w:rPr>
          <w:rFonts w:cs="Arial"/>
          <w:b/>
          <w:lang w:val="sr-Cyrl-RS"/>
        </w:rPr>
        <w:t>4</w:t>
      </w:r>
    </w:p>
    <w:p w:rsidR="00B740FF" w:rsidRPr="00554B85" w:rsidRDefault="00052CE5" w:rsidP="00B740FF">
      <w:pPr>
        <w:jc w:val="center"/>
        <w:rPr>
          <w:rFonts w:cs="Arial"/>
          <w:lang w:val="ru-RU"/>
        </w:rPr>
      </w:pPr>
      <w:r>
        <w:rPr>
          <w:rFonts w:cs="Arial"/>
          <w:b/>
          <w:lang w:val="sr-Cyrl-CS"/>
        </w:rPr>
        <w:t>ЗАПИСНИК</w:t>
      </w:r>
      <w:r w:rsidR="00B740FF" w:rsidRPr="00554B85">
        <w:rPr>
          <w:rFonts w:cs="Arial"/>
          <w:b/>
          <w:lang w:val="sr-Cyrl-CS"/>
        </w:rPr>
        <w:t xml:space="preserve"> </w:t>
      </w:r>
      <w:r>
        <w:rPr>
          <w:rFonts w:cs="Arial"/>
          <w:b/>
          <w:lang w:val="sr-Cyrl-CS"/>
        </w:rPr>
        <w:t>О</w:t>
      </w:r>
      <w:r w:rsidR="00B740FF" w:rsidRPr="00554B85">
        <w:rPr>
          <w:rFonts w:cs="Arial"/>
          <w:b/>
          <w:lang w:val="sr-Cyrl-CS"/>
        </w:rPr>
        <w:t xml:space="preserve"> </w:t>
      </w:r>
      <w:r>
        <w:rPr>
          <w:rFonts w:cs="Arial"/>
          <w:b/>
          <w:lang w:val="sr-Cyrl-CS"/>
        </w:rPr>
        <w:t>ИЗВРШЕНОЈ</w:t>
      </w:r>
      <w:r w:rsidR="00B740FF" w:rsidRPr="00554B85">
        <w:rPr>
          <w:rFonts w:cs="Arial"/>
          <w:b/>
          <w:lang w:val="sr-Cyrl-CS"/>
        </w:rPr>
        <w:t xml:space="preserve"> </w:t>
      </w:r>
      <w:r>
        <w:rPr>
          <w:rFonts w:cs="Arial"/>
          <w:b/>
          <w:lang w:val="sr-Cyrl-CS"/>
        </w:rPr>
        <w:t>ИСПОРУЦИ</w:t>
      </w:r>
      <w:r w:rsidR="00B740FF" w:rsidRPr="00554B85">
        <w:rPr>
          <w:rFonts w:cs="Arial"/>
          <w:b/>
          <w:lang w:val="sr-Cyrl-CS"/>
        </w:rPr>
        <w:t xml:space="preserve"> </w:t>
      </w:r>
      <w:r>
        <w:rPr>
          <w:rFonts w:cs="Arial"/>
          <w:b/>
          <w:lang w:val="sr-Cyrl-CS"/>
        </w:rPr>
        <w:t>ДОБАРА</w:t>
      </w:r>
      <w:r w:rsidR="00036C14" w:rsidRPr="00554B85">
        <w:rPr>
          <w:rFonts w:cs="Arial"/>
          <w:b/>
          <w:lang w:val="sr-Cyrl-CS"/>
        </w:rPr>
        <w:t xml:space="preserve"> </w:t>
      </w:r>
      <w:r w:rsidR="00B740FF" w:rsidRPr="00554B85">
        <w:rPr>
          <w:rFonts w:cs="Arial"/>
          <w:b/>
          <w:lang w:val="sr-Cyrl-CS"/>
        </w:rPr>
        <w:t xml:space="preserve"> </w:t>
      </w:r>
    </w:p>
    <w:p w:rsidR="00B740FF" w:rsidRPr="00554B85" w:rsidRDefault="00B740FF" w:rsidP="00B740FF">
      <w:pPr>
        <w:rPr>
          <w:rFonts w:cs="Arial"/>
          <w:lang w:val="ru-RU"/>
        </w:rPr>
      </w:pPr>
    </w:p>
    <w:p w:rsidR="00B740FF" w:rsidRPr="00554B85" w:rsidRDefault="00052CE5" w:rsidP="00B740FF">
      <w:pPr>
        <w:rPr>
          <w:rFonts w:cs="Arial"/>
          <w:lang w:val="ru-RU"/>
        </w:rPr>
      </w:pPr>
      <w:r>
        <w:rPr>
          <w:rFonts w:cs="Arial"/>
          <w:lang w:val="ru-RU"/>
        </w:rPr>
        <w:t>Датум</w:t>
      </w:r>
      <w:r w:rsidR="00B740FF" w:rsidRPr="00554B85">
        <w:rPr>
          <w:rFonts w:cs="Arial"/>
          <w:lang w:val="ru-RU"/>
        </w:rPr>
        <w:t>___________</w:t>
      </w:r>
    </w:p>
    <w:p w:rsidR="00B740FF" w:rsidRPr="00554B85" w:rsidRDefault="00B740FF" w:rsidP="00B740FF">
      <w:pPr>
        <w:ind w:left="1440" w:firstLine="720"/>
        <w:rPr>
          <w:rFonts w:cs="Arial"/>
          <w:lang w:val="ru-RU"/>
        </w:rPr>
      </w:pPr>
    </w:p>
    <w:p w:rsidR="00B740FF" w:rsidRPr="00554B85" w:rsidRDefault="00B740FF" w:rsidP="00B740FF">
      <w:pPr>
        <w:rPr>
          <w:rFonts w:cs="Arial"/>
          <w:lang w:val="ru-RU"/>
        </w:rPr>
      </w:pPr>
      <w:r w:rsidRPr="00554B85">
        <w:rPr>
          <w:rFonts w:cs="Arial"/>
          <w:lang w:val="ru-RU"/>
        </w:rPr>
        <w:tab/>
      </w:r>
      <w:r w:rsidR="00052CE5">
        <w:rPr>
          <w:rFonts w:cs="Arial"/>
        </w:rPr>
        <w:t>ПРОДАВАЦ</w:t>
      </w:r>
      <w:r w:rsidRPr="00554B85">
        <w:rPr>
          <w:rFonts w:cs="Arial"/>
        </w:rPr>
        <w:t>:</w:t>
      </w:r>
      <w:r w:rsidRPr="00554B85">
        <w:rPr>
          <w:rFonts w:cs="Arial"/>
          <w:lang w:val="ru-RU"/>
        </w:rPr>
        <w:tab/>
      </w:r>
      <w:r w:rsidRPr="00554B85">
        <w:rPr>
          <w:rFonts w:cs="Arial"/>
          <w:lang w:val="ru-RU"/>
        </w:rPr>
        <w:tab/>
      </w:r>
      <w:r w:rsidRPr="00554B85">
        <w:rPr>
          <w:rFonts w:cs="Arial"/>
          <w:lang w:val="ru-RU"/>
        </w:rPr>
        <w:tab/>
      </w:r>
      <w:r w:rsidRPr="00554B85">
        <w:rPr>
          <w:rFonts w:cs="Arial"/>
          <w:lang w:val="ru-RU"/>
        </w:rPr>
        <w:tab/>
      </w:r>
      <w:r w:rsidR="0041695B" w:rsidRPr="00554B85">
        <w:rPr>
          <w:rFonts w:cs="Arial"/>
          <w:lang w:val="ru-RU"/>
        </w:rPr>
        <w:t xml:space="preserve">                            </w:t>
      </w:r>
      <w:r w:rsidR="00052CE5">
        <w:rPr>
          <w:rFonts w:cs="Arial"/>
          <w:lang w:val="ru-RU"/>
        </w:rPr>
        <w:t>КУПАЦ</w:t>
      </w:r>
      <w:r w:rsidRPr="00554B85">
        <w:rPr>
          <w:rFonts w:cs="Arial"/>
          <w:lang w:val="ru-RU"/>
        </w:rPr>
        <w:t>:</w:t>
      </w:r>
    </w:p>
    <w:p w:rsidR="00B740FF" w:rsidRPr="00554B85" w:rsidRDefault="00771564" w:rsidP="00B740FF">
      <w:pPr>
        <w:rPr>
          <w:rFonts w:cs="Arial"/>
          <w:lang w:val="ru-RU"/>
        </w:rPr>
      </w:pPr>
      <w:r w:rsidRPr="00554B85">
        <w:rPr>
          <w:rFonts w:cs="Arial"/>
          <w:lang w:val="ru-RU"/>
        </w:rPr>
        <w:t xml:space="preserve">__________________________ </w:t>
      </w:r>
      <w:r w:rsidR="0041695B" w:rsidRPr="00554B85">
        <w:rPr>
          <w:rFonts w:cs="Arial"/>
          <w:lang w:val="ru-RU"/>
        </w:rPr>
        <w:t xml:space="preserve">                </w:t>
      </w:r>
      <w:r w:rsidRPr="00554B85">
        <w:rPr>
          <w:rFonts w:cs="Arial"/>
          <w:lang w:val="ru-RU"/>
        </w:rPr>
        <w:t xml:space="preserve">  </w:t>
      </w:r>
      <w:r w:rsidR="0041695B" w:rsidRPr="00554B85">
        <w:rPr>
          <w:rFonts w:cs="Arial"/>
          <w:lang w:val="ru-RU"/>
        </w:rPr>
        <w:t xml:space="preserve">             </w:t>
      </w:r>
      <w:r w:rsidRPr="00554B85">
        <w:rPr>
          <w:rFonts w:cs="Arial"/>
          <w:lang w:val="ru-RU"/>
        </w:rPr>
        <w:t>_________________________</w:t>
      </w:r>
    </w:p>
    <w:p w:rsidR="00B740FF" w:rsidRPr="00554B85" w:rsidRDefault="00B740FF" w:rsidP="00B740FF">
      <w:pPr>
        <w:rPr>
          <w:rFonts w:cs="Arial"/>
        </w:rPr>
      </w:pPr>
      <w:r w:rsidRPr="00554B85">
        <w:rPr>
          <w:rFonts w:cs="Arial"/>
          <w:lang w:val="ru-RU"/>
        </w:rPr>
        <w:t>(</w:t>
      </w:r>
      <w:r w:rsidR="00052CE5">
        <w:rPr>
          <w:rFonts w:cs="Arial"/>
          <w:lang w:val="ru-RU"/>
        </w:rPr>
        <w:t>Назив</w:t>
      </w:r>
      <w:r w:rsidRPr="00554B85">
        <w:rPr>
          <w:rFonts w:cs="Arial"/>
          <w:lang w:val="ru-RU"/>
        </w:rPr>
        <w:t xml:space="preserve"> </w:t>
      </w:r>
      <w:r w:rsidR="00052CE5">
        <w:rPr>
          <w:rFonts w:cs="Arial"/>
          <w:lang w:val="ru-RU"/>
        </w:rPr>
        <w:t>правног</w:t>
      </w:r>
      <w:r w:rsidRPr="00554B85">
        <w:rPr>
          <w:rFonts w:cs="Arial"/>
          <w:lang w:val="ru-RU"/>
        </w:rPr>
        <w:t xml:space="preserve">  </w:t>
      </w:r>
      <w:r w:rsidR="00052CE5">
        <w:rPr>
          <w:rFonts w:cs="Arial"/>
          <w:lang w:val="ru-RU"/>
        </w:rPr>
        <w:t>лица</w:t>
      </w:r>
      <w:r w:rsidRPr="00554B85">
        <w:rPr>
          <w:rFonts w:cs="Arial"/>
          <w:lang w:val="ru-RU"/>
        </w:rPr>
        <w:t xml:space="preserve">)    </w:t>
      </w:r>
      <w:r w:rsidRPr="00554B85">
        <w:rPr>
          <w:rFonts w:cs="Arial"/>
          <w:lang w:val="ru-RU"/>
        </w:rPr>
        <w:tab/>
      </w:r>
      <w:r w:rsidR="0041695B" w:rsidRPr="00554B85">
        <w:rPr>
          <w:rFonts w:cs="Arial"/>
          <w:lang w:val="ru-RU"/>
        </w:rPr>
        <w:t xml:space="preserve">                             </w:t>
      </w:r>
      <w:r w:rsidRPr="00554B85">
        <w:rPr>
          <w:rFonts w:cs="Arial"/>
          <w:lang w:val="ru-RU"/>
        </w:rPr>
        <w:t>(</w:t>
      </w:r>
      <w:r w:rsidR="00052CE5">
        <w:rPr>
          <w:rFonts w:cs="Arial"/>
          <w:lang w:val="ru-RU"/>
        </w:rPr>
        <w:t>Назив</w:t>
      </w:r>
      <w:r w:rsidRPr="00554B85">
        <w:rPr>
          <w:rFonts w:cs="Arial"/>
          <w:lang w:val="ru-RU"/>
        </w:rPr>
        <w:t xml:space="preserve"> </w:t>
      </w:r>
      <w:r w:rsidR="00052CE5">
        <w:rPr>
          <w:rFonts w:cs="Arial"/>
          <w:lang w:val="ru-RU"/>
        </w:rPr>
        <w:t>организационог</w:t>
      </w:r>
      <w:r w:rsidRPr="00554B85">
        <w:rPr>
          <w:rFonts w:cs="Arial"/>
          <w:lang w:val="ru-RU"/>
        </w:rPr>
        <w:t xml:space="preserve"> </w:t>
      </w:r>
      <w:r w:rsidR="00052CE5">
        <w:rPr>
          <w:rFonts w:cs="Arial"/>
          <w:lang w:val="ru-RU"/>
        </w:rPr>
        <w:t>дела</w:t>
      </w:r>
      <w:r w:rsidRPr="00554B85">
        <w:rPr>
          <w:rFonts w:cs="Arial"/>
          <w:lang w:val="ru-RU"/>
        </w:rPr>
        <w:t xml:space="preserve"> </w:t>
      </w:r>
      <w:r w:rsidR="00052CE5">
        <w:rPr>
          <w:rFonts w:cs="Arial"/>
        </w:rPr>
        <w:t>ЈП</w:t>
      </w:r>
      <w:r w:rsidRPr="00554B85">
        <w:rPr>
          <w:rFonts w:cs="Arial"/>
        </w:rPr>
        <w:t xml:space="preserve"> </w:t>
      </w:r>
      <w:r w:rsidR="00052CE5">
        <w:rPr>
          <w:rFonts w:cs="Arial"/>
        </w:rPr>
        <w:t>ЕПС</w:t>
      </w:r>
      <w:r w:rsidRPr="00554B85">
        <w:rPr>
          <w:rFonts w:cs="Arial"/>
        </w:rPr>
        <w:t>)</w:t>
      </w:r>
    </w:p>
    <w:p w:rsidR="00B740FF" w:rsidRPr="00554B85" w:rsidRDefault="00B740FF" w:rsidP="00B740FF">
      <w:pPr>
        <w:rPr>
          <w:rFonts w:cs="Arial"/>
          <w:lang w:val="ru-RU"/>
        </w:rPr>
      </w:pPr>
      <w:r w:rsidRPr="00554B85">
        <w:rPr>
          <w:rFonts w:cs="Arial"/>
          <w:lang w:val="ru-RU"/>
        </w:rPr>
        <w:t xml:space="preserve">___________________________          </w:t>
      </w:r>
      <w:r w:rsidRPr="00554B85">
        <w:rPr>
          <w:rFonts w:cs="Arial"/>
          <w:lang w:val="ru-RU"/>
        </w:rPr>
        <w:tab/>
      </w:r>
      <w:r w:rsidRPr="00554B85">
        <w:rPr>
          <w:rFonts w:cs="Arial"/>
          <w:lang w:val="ru-RU"/>
        </w:rPr>
        <w:tab/>
        <w:t>_____________________________</w:t>
      </w:r>
    </w:p>
    <w:p w:rsidR="00B740FF" w:rsidRPr="00554B85" w:rsidRDefault="00B740FF" w:rsidP="00B740FF">
      <w:pPr>
        <w:rPr>
          <w:rFonts w:cs="Arial"/>
          <w:lang w:val="ru-RU"/>
        </w:rPr>
      </w:pPr>
      <w:r w:rsidRPr="00554B85">
        <w:rPr>
          <w:rFonts w:cs="Arial"/>
          <w:lang w:val="ru-RU"/>
        </w:rPr>
        <w:t xml:space="preserve"> (</w:t>
      </w:r>
      <w:r w:rsidR="00052CE5">
        <w:rPr>
          <w:rFonts w:cs="Arial"/>
          <w:lang w:val="ru-RU"/>
        </w:rPr>
        <w:t>Адреса</w:t>
      </w:r>
      <w:r w:rsidRPr="00554B85">
        <w:rPr>
          <w:rFonts w:cs="Arial"/>
          <w:lang w:val="ru-RU"/>
        </w:rPr>
        <w:t xml:space="preserve"> </w:t>
      </w:r>
      <w:r w:rsidR="00052CE5">
        <w:rPr>
          <w:rFonts w:cs="Arial"/>
          <w:lang w:val="ru-RU"/>
        </w:rPr>
        <w:t>правног</w:t>
      </w:r>
      <w:r w:rsidRPr="00554B85">
        <w:rPr>
          <w:rFonts w:cs="Arial"/>
          <w:lang w:val="ru-RU"/>
        </w:rPr>
        <w:t xml:space="preserve">  </w:t>
      </w:r>
      <w:r w:rsidR="00052CE5">
        <w:rPr>
          <w:rFonts w:cs="Arial"/>
          <w:lang w:val="ru-RU"/>
        </w:rPr>
        <w:t>лица</w:t>
      </w:r>
      <w:r w:rsidRPr="00554B85">
        <w:rPr>
          <w:rFonts w:cs="Arial"/>
          <w:lang w:val="ru-RU"/>
        </w:rPr>
        <w:t xml:space="preserve">) </w:t>
      </w:r>
      <w:r w:rsidRPr="00554B85">
        <w:rPr>
          <w:rFonts w:cs="Arial"/>
          <w:lang w:val="ru-RU"/>
        </w:rPr>
        <w:tab/>
      </w:r>
      <w:r w:rsidRPr="00554B85">
        <w:rPr>
          <w:rFonts w:cs="Arial"/>
          <w:lang w:val="ru-RU"/>
        </w:rPr>
        <w:tab/>
      </w:r>
      <w:r w:rsidR="0041695B" w:rsidRPr="00554B85">
        <w:rPr>
          <w:rFonts w:cs="Arial"/>
          <w:lang w:val="ru-RU"/>
        </w:rPr>
        <w:t xml:space="preserve">                 </w:t>
      </w:r>
      <w:r w:rsidRPr="00554B85">
        <w:rPr>
          <w:rFonts w:cs="Arial"/>
          <w:lang w:val="ru-RU"/>
        </w:rPr>
        <w:t>(</w:t>
      </w:r>
      <w:r w:rsidR="00052CE5">
        <w:rPr>
          <w:rFonts w:cs="Arial"/>
          <w:lang w:val="ru-RU"/>
        </w:rPr>
        <w:t>Адреса</w:t>
      </w:r>
      <w:r w:rsidRPr="00554B85">
        <w:rPr>
          <w:rFonts w:cs="Arial"/>
          <w:lang w:val="ru-RU"/>
        </w:rPr>
        <w:t xml:space="preserve"> </w:t>
      </w:r>
      <w:r w:rsidR="00052CE5">
        <w:rPr>
          <w:rFonts w:cs="Arial"/>
          <w:lang w:val="ru-RU"/>
        </w:rPr>
        <w:t>организационог</w:t>
      </w:r>
      <w:r w:rsidRPr="00554B85">
        <w:rPr>
          <w:rFonts w:cs="Arial"/>
          <w:lang w:val="ru-RU"/>
        </w:rPr>
        <w:t xml:space="preserve"> </w:t>
      </w:r>
      <w:r w:rsidR="00052CE5">
        <w:rPr>
          <w:rFonts w:cs="Arial"/>
          <w:lang w:val="ru-RU"/>
        </w:rPr>
        <w:t>дела</w:t>
      </w:r>
      <w:r w:rsidRPr="00554B85">
        <w:rPr>
          <w:rFonts w:cs="Arial"/>
          <w:lang w:val="ru-RU"/>
        </w:rPr>
        <w:t xml:space="preserve"> </w:t>
      </w:r>
      <w:r w:rsidR="00052CE5">
        <w:rPr>
          <w:rFonts w:cs="Arial"/>
        </w:rPr>
        <w:t>ЈП</w:t>
      </w:r>
      <w:r w:rsidRPr="00554B85">
        <w:rPr>
          <w:rFonts w:cs="Arial"/>
        </w:rPr>
        <w:t xml:space="preserve"> </w:t>
      </w:r>
      <w:r w:rsidR="00052CE5">
        <w:rPr>
          <w:rFonts w:cs="Arial"/>
        </w:rPr>
        <w:t>ЕПС</w:t>
      </w:r>
      <w:r w:rsidRPr="00554B85">
        <w:rPr>
          <w:rFonts w:cs="Arial"/>
          <w:lang w:val="ru-RU"/>
        </w:rPr>
        <w:t>)</w:t>
      </w:r>
    </w:p>
    <w:p w:rsidR="00B740FF" w:rsidRPr="00554B85" w:rsidRDefault="00B740FF" w:rsidP="00B740FF">
      <w:pPr>
        <w:rPr>
          <w:rFonts w:cs="Arial"/>
          <w:lang w:val="ru-RU"/>
        </w:rPr>
      </w:pPr>
    </w:p>
    <w:p w:rsidR="00B740FF" w:rsidRPr="00554B85" w:rsidRDefault="00052CE5" w:rsidP="00B740FF">
      <w:pPr>
        <w:rPr>
          <w:rFonts w:cs="Arial"/>
        </w:rPr>
      </w:pPr>
      <w:r>
        <w:rPr>
          <w:rFonts w:cs="Arial"/>
          <w:lang w:val="ru-RU"/>
        </w:rPr>
        <w:t>Број</w:t>
      </w:r>
      <w:r w:rsidR="00B740FF" w:rsidRPr="00554B85">
        <w:rPr>
          <w:rFonts w:cs="Arial"/>
          <w:lang w:val="ru-RU"/>
        </w:rPr>
        <w:t xml:space="preserve"> </w:t>
      </w:r>
      <w:r>
        <w:rPr>
          <w:rFonts w:cs="Arial"/>
          <w:lang w:val="ru-RU"/>
        </w:rPr>
        <w:t>Уговора</w:t>
      </w:r>
      <w:r w:rsidR="00B740FF" w:rsidRPr="00554B85">
        <w:rPr>
          <w:rFonts w:cs="Arial"/>
          <w:lang w:val="ru-RU"/>
        </w:rPr>
        <w:t>/</w:t>
      </w:r>
      <w:r>
        <w:rPr>
          <w:rFonts w:cs="Arial"/>
          <w:lang w:val="ru-RU"/>
        </w:rPr>
        <w:t>Датум</w:t>
      </w:r>
      <w:r w:rsidR="00B740FF" w:rsidRPr="00554B85">
        <w:rPr>
          <w:rFonts w:cs="Arial"/>
          <w:lang w:val="ru-RU"/>
        </w:rPr>
        <w:t>:      __________________________________________</w:t>
      </w:r>
    </w:p>
    <w:p w:rsidR="00B740FF" w:rsidRPr="00554B85" w:rsidRDefault="00052CE5" w:rsidP="00B740FF">
      <w:pPr>
        <w:rPr>
          <w:rFonts w:cs="Arial"/>
          <w:lang w:val="ru-RU"/>
        </w:rPr>
      </w:pPr>
      <w:r>
        <w:rPr>
          <w:rFonts w:cs="Arial"/>
          <w:lang w:val="ru-RU"/>
        </w:rPr>
        <w:t>Број</w:t>
      </w:r>
      <w:r w:rsidR="00B740FF" w:rsidRPr="00554B85">
        <w:rPr>
          <w:rFonts w:cs="Arial"/>
          <w:lang w:val="ru-RU"/>
        </w:rPr>
        <w:t xml:space="preserve"> </w:t>
      </w:r>
      <w:r>
        <w:rPr>
          <w:rFonts w:cs="Arial"/>
          <w:lang w:val="ru-RU"/>
        </w:rPr>
        <w:t>налога</w:t>
      </w:r>
      <w:r w:rsidR="00B740FF" w:rsidRPr="00554B85">
        <w:rPr>
          <w:rFonts w:cs="Arial"/>
          <w:lang w:val="ru-RU"/>
        </w:rPr>
        <w:t xml:space="preserve"> </w:t>
      </w:r>
      <w:r>
        <w:rPr>
          <w:rFonts w:cs="Arial"/>
          <w:lang w:val="ru-RU"/>
        </w:rPr>
        <w:t>за</w:t>
      </w:r>
      <w:r w:rsidR="00B740FF" w:rsidRPr="00554B85">
        <w:rPr>
          <w:rFonts w:cs="Arial"/>
          <w:lang w:val="ru-RU"/>
        </w:rPr>
        <w:t xml:space="preserve"> </w:t>
      </w:r>
      <w:r>
        <w:rPr>
          <w:rFonts w:cs="Arial"/>
          <w:lang w:val="ru-RU"/>
        </w:rPr>
        <w:t>набавку</w:t>
      </w:r>
      <w:r w:rsidR="0036133A" w:rsidRPr="00554B85">
        <w:rPr>
          <w:rFonts w:cs="Arial"/>
          <w:lang w:val="ru-RU"/>
        </w:rPr>
        <w:t xml:space="preserve"> </w:t>
      </w:r>
      <w:r w:rsidR="00B740FF" w:rsidRPr="00554B85">
        <w:rPr>
          <w:rFonts w:cs="Arial"/>
          <w:lang w:val="ru-RU"/>
        </w:rPr>
        <w:t>(</w:t>
      </w:r>
      <w:r>
        <w:rPr>
          <w:rFonts w:cs="Arial"/>
          <w:lang w:val="ru-RU"/>
        </w:rPr>
        <w:t>НЗН</w:t>
      </w:r>
      <w:r w:rsidR="00B740FF" w:rsidRPr="00554B85">
        <w:rPr>
          <w:rFonts w:cs="Arial"/>
          <w:lang w:val="ru-RU"/>
        </w:rPr>
        <w:t>):  ________________________</w:t>
      </w:r>
    </w:p>
    <w:p w:rsidR="00B740FF" w:rsidRPr="00554B85" w:rsidRDefault="00052CE5" w:rsidP="00B740FF">
      <w:pPr>
        <w:rPr>
          <w:rFonts w:cs="Arial"/>
          <w:lang w:val="ru-RU"/>
        </w:rPr>
      </w:pPr>
      <w:r>
        <w:rPr>
          <w:rFonts w:cs="Arial"/>
          <w:lang w:val="ru-RU"/>
        </w:rPr>
        <w:t>Место</w:t>
      </w:r>
      <w:r w:rsidR="00B740FF" w:rsidRPr="00554B85">
        <w:rPr>
          <w:rFonts w:cs="Arial"/>
          <w:lang w:val="ru-RU"/>
        </w:rPr>
        <w:t xml:space="preserve"> </w:t>
      </w:r>
      <w:r>
        <w:rPr>
          <w:rFonts w:cs="Arial"/>
          <w:lang w:val="ru-RU"/>
        </w:rPr>
        <w:t>извр</w:t>
      </w:r>
      <w:r w:rsidR="00B740FF" w:rsidRPr="00554B85">
        <w:rPr>
          <w:rFonts w:cs="Arial"/>
          <w:lang w:val="ru-RU"/>
        </w:rPr>
        <w:t>ш</w:t>
      </w:r>
      <w:r>
        <w:rPr>
          <w:rFonts w:cs="Arial"/>
          <w:lang w:val="ru-RU"/>
        </w:rPr>
        <w:t>ене</w:t>
      </w:r>
      <w:r w:rsidR="00B740FF" w:rsidRPr="00554B85">
        <w:rPr>
          <w:rFonts w:cs="Arial"/>
          <w:lang w:val="ru-RU"/>
        </w:rPr>
        <w:t xml:space="preserve"> </w:t>
      </w:r>
      <w:r>
        <w:rPr>
          <w:rFonts w:cs="Arial"/>
          <w:lang w:val="ru-RU"/>
        </w:rPr>
        <w:t>услуге</w:t>
      </w:r>
      <w:r w:rsidR="00B740FF" w:rsidRPr="00554B85">
        <w:rPr>
          <w:rFonts w:cs="Arial"/>
          <w:lang w:val="ru-RU"/>
        </w:rPr>
        <w:t xml:space="preserve">/ </w:t>
      </w:r>
      <w:r>
        <w:rPr>
          <w:rFonts w:cs="Arial"/>
          <w:lang w:val="ru-RU"/>
        </w:rPr>
        <w:t>Место</w:t>
      </w:r>
      <w:r w:rsidR="00B740FF" w:rsidRPr="00554B85">
        <w:rPr>
          <w:rFonts w:cs="Arial"/>
          <w:lang w:val="ru-RU"/>
        </w:rPr>
        <w:t xml:space="preserve"> </w:t>
      </w:r>
      <w:r>
        <w:rPr>
          <w:rFonts w:cs="Arial"/>
          <w:lang w:val="ru-RU"/>
        </w:rPr>
        <w:t>тро</w:t>
      </w:r>
      <w:r w:rsidR="00B740FF" w:rsidRPr="00554B85">
        <w:rPr>
          <w:rFonts w:cs="Arial"/>
          <w:lang w:val="ru-RU"/>
        </w:rPr>
        <w:t>ш</w:t>
      </w:r>
      <w:r>
        <w:rPr>
          <w:rFonts w:cs="Arial"/>
          <w:lang w:val="ru-RU"/>
        </w:rPr>
        <w:t>ка</w:t>
      </w:r>
      <w:r w:rsidR="00B740FF" w:rsidRPr="00554B85">
        <w:rPr>
          <w:rFonts w:cs="Arial"/>
          <w:lang w:val="ru-RU"/>
        </w:rPr>
        <w:t xml:space="preserve"> </w:t>
      </w:r>
      <w:r w:rsidR="00B740FF" w:rsidRPr="00554B85">
        <w:rPr>
          <w:rFonts w:cs="Arial"/>
          <w:vertAlign w:val="superscript"/>
          <w:lang w:val="ru-RU"/>
        </w:rPr>
        <w:t>1</w:t>
      </w:r>
      <w:r w:rsidR="00B740FF" w:rsidRPr="00554B85">
        <w:rPr>
          <w:rFonts w:cs="Arial"/>
          <w:lang w:val="ru-RU"/>
        </w:rPr>
        <w:t>:  __________________________</w:t>
      </w:r>
    </w:p>
    <w:p w:rsidR="00B740FF" w:rsidRPr="00554B85" w:rsidRDefault="00052CE5" w:rsidP="00B740FF">
      <w:pPr>
        <w:rPr>
          <w:rFonts w:cs="Arial"/>
          <w:lang w:val="ru-RU"/>
        </w:rPr>
      </w:pPr>
      <w:r>
        <w:rPr>
          <w:rFonts w:cs="Arial"/>
          <w:lang w:val="ru-RU"/>
        </w:rPr>
        <w:t>Објекат</w:t>
      </w:r>
      <w:r w:rsidR="00B740FF" w:rsidRPr="00554B85">
        <w:rPr>
          <w:rFonts w:cs="Arial"/>
          <w:lang w:val="ru-RU"/>
        </w:rPr>
        <w:t>: ______________________________________________________</w:t>
      </w:r>
    </w:p>
    <w:p w:rsidR="00B740FF" w:rsidRPr="00554B85" w:rsidRDefault="00B740FF" w:rsidP="00B740FF">
      <w:pPr>
        <w:ind w:left="426"/>
        <w:rPr>
          <w:rFonts w:cs="Arial"/>
          <w:b/>
          <w:lang w:val="ru-RU"/>
        </w:rPr>
      </w:pPr>
    </w:p>
    <w:p w:rsidR="00B740FF" w:rsidRPr="00554B85" w:rsidRDefault="00052CE5" w:rsidP="00B740FF">
      <w:pPr>
        <w:ind w:left="426"/>
        <w:rPr>
          <w:rFonts w:cs="Arial"/>
          <w:lang w:val="ru-RU"/>
        </w:rPr>
      </w:pPr>
      <w:r>
        <w:rPr>
          <w:rFonts w:cs="Arial"/>
          <w:b/>
          <w:lang w:val="ru-RU"/>
        </w:rPr>
        <w:t>А</w:t>
      </w:r>
      <w:r w:rsidR="00B740FF" w:rsidRPr="00554B85">
        <w:rPr>
          <w:rFonts w:cs="Arial"/>
          <w:lang w:val="ru-RU"/>
        </w:rPr>
        <w:t xml:space="preserve">) </w:t>
      </w:r>
      <w:r>
        <w:rPr>
          <w:rFonts w:cs="Arial"/>
          <w:lang w:val="ru-RU"/>
        </w:rPr>
        <w:t>ДЕТАЉНА</w:t>
      </w:r>
      <w:r w:rsidR="00B740FF" w:rsidRPr="00554B85">
        <w:rPr>
          <w:rFonts w:cs="Arial"/>
          <w:lang w:val="ru-RU"/>
        </w:rPr>
        <w:t xml:space="preserve"> </w:t>
      </w:r>
      <w:r>
        <w:rPr>
          <w:rFonts w:cs="Arial"/>
          <w:lang w:val="ru-RU"/>
        </w:rPr>
        <w:t>СПЕЦИФИКАЦИЈА</w:t>
      </w:r>
      <w:r w:rsidR="00B740FF" w:rsidRPr="00554B85">
        <w:rPr>
          <w:rFonts w:cs="Arial"/>
          <w:lang w:val="ru-RU"/>
        </w:rPr>
        <w:t xml:space="preserve"> </w:t>
      </w:r>
      <w:r>
        <w:rPr>
          <w:rFonts w:cs="Arial"/>
          <w:lang w:val="ru-RU"/>
        </w:rPr>
        <w:t>ДОБАРА</w:t>
      </w:r>
      <w:r w:rsidR="00B740FF" w:rsidRPr="00554B85">
        <w:rPr>
          <w:rFonts w:cs="Arial"/>
          <w:lang w:val="ru-RU"/>
        </w:rPr>
        <w:t xml:space="preserve"> </w:t>
      </w:r>
    </w:p>
    <w:p w:rsidR="00B740FF" w:rsidRPr="00554B85" w:rsidRDefault="00052CE5" w:rsidP="00B740FF">
      <w:pPr>
        <w:rPr>
          <w:rFonts w:cs="Arial"/>
          <w:lang w:val="ru-RU"/>
        </w:rPr>
      </w:pPr>
      <w:r>
        <w:rPr>
          <w:rFonts w:cs="Arial"/>
          <w:lang w:val="ru-RU"/>
        </w:rPr>
        <w:t>Укупна</w:t>
      </w:r>
      <w:r w:rsidR="00B740FF" w:rsidRPr="00554B85">
        <w:rPr>
          <w:rFonts w:cs="Arial"/>
          <w:lang w:val="ru-RU"/>
        </w:rPr>
        <w:t xml:space="preserve"> </w:t>
      </w:r>
      <w:r>
        <w:rPr>
          <w:rFonts w:cs="Arial"/>
          <w:lang w:val="ru-RU"/>
        </w:rPr>
        <w:t>вредност</w:t>
      </w:r>
      <w:r w:rsidR="00B740FF" w:rsidRPr="00554B85">
        <w:rPr>
          <w:rFonts w:cs="Arial"/>
          <w:lang w:val="ru-RU"/>
        </w:rPr>
        <w:t xml:space="preserve"> </w:t>
      </w:r>
      <w:r>
        <w:rPr>
          <w:rFonts w:cs="Arial"/>
          <w:lang w:val="ru-RU"/>
        </w:rPr>
        <w:t>испору</w:t>
      </w:r>
      <w:r w:rsidR="00B740FF" w:rsidRPr="00554B85">
        <w:rPr>
          <w:rFonts w:cs="Arial"/>
          <w:lang w:val="ru-RU"/>
        </w:rPr>
        <w:t>ч</w:t>
      </w:r>
      <w:r>
        <w:rPr>
          <w:rFonts w:cs="Arial"/>
          <w:lang w:val="ru-RU"/>
        </w:rPr>
        <w:t>ених</w:t>
      </w:r>
      <w:r w:rsidR="00B740FF" w:rsidRPr="00554B85">
        <w:rPr>
          <w:rFonts w:cs="Arial"/>
          <w:lang w:val="ru-RU"/>
        </w:rPr>
        <w:t xml:space="preserve"> </w:t>
      </w:r>
      <w:r>
        <w:rPr>
          <w:rFonts w:cs="Arial"/>
          <w:lang w:val="ru-RU"/>
        </w:rPr>
        <w:t>добара</w:t>
      </w:r>
      <w:r w:rsidR="00B740FF" w:rsidRPr="00554B85">
        <w:rPr>
          <w:rFonts w:cs="Arial"/>
          <w:lang w:val="ru-RU"/>
        </w:rPr>
        <w:t xml:space="preserve"> </w:t>
      </w:r>
      <w:r>
        <w:rPr>
          <w:rFonts w:cs="Arial"/>
          <w:lang w:val="ru-RU"/>
        </w:rPr>
        <w:t>по</w:t>
      </w:r>
      <w:r w:rsidR="00B740FF" w:rsidRPr="00554B85">
        <w:rPr>
          <w:rFonts w:cs="Arial"/>
          <w:lang w:val="ru-RU"/>
        </w:rPr>
        <w:t xml:space="preserve"> </w:t>
      </w:r>
      <w:r>
        <w:rPr>
          <w:rFonts w:cs="Arial"/>
          <w:lang w:val="ru-RU"/>
        </w:rPr>
        <w:t>спецификацији</w:t>
      </w:r>
      <w:r w:rsidR="00B740FF" w:rsidRPr="00554B85">
        <w:rPr>
          <w:rFonts w:cs="Arial"/>
          <w:lang w:val="ru-RU"/>
        </w:rPr>
        <w:t xml:space="preserve"> (</w:t>
      </w:r>
      <w:r>
        <w:rPr>
          <w:rFonts w:cs="Arial"/>
          <w:lang w:val="ru-RU"/>
        </w:rPr>
        <w:t>без</w:t>
      </w:r>
      <w:r w:rsidR="00B740FF" w:rsidRPr="00554B85">
        <w:rPr>
          <w:rFonts w:cs="Arial"/>
          <w:lang w:val="ru-RU"/>
        </w:rPr>
        <w:t xml:space="preserve"> </w:t>
      </w:r>
      <w:r>
        <w:rPr>
          <w:rFonts w:cs="Arial"/>
          <w:lang w:val="ru-RU"/>
        </w:rPr>
        <w:t>ПДВ</w:t>
      </w:r>
      <w:r w:rsidR="00B740FF" w:rsidRPr="00554B85">
        <w:rPr>
          <w:rFonts w:cs="Arial"/>
          <w:lang w:val="ru-RU"/>
        </w:rPr>
        <w:t>-</w:t>
      </w:r>
      <w:r>
        <w:rPr>
          <w:rFonts w:cs="Arial"/>
          <w:lang w:val="ru-RU"/>
        </w:rPr>
        <w:t>а</w:t>
      </w:r>
      <w:r w:rsidR="00B740FF" w:rsidRPr="00554B85">
        <w:rPr>
          <w:rFonts w:cs="Arial"/>
          <w:lang w:val="ru-RU"/>
        </w:rPr>
        <w:t xml:space="preserve">) </w:t>
      </w:r>
    </w:p>
    <w:tbl>
      <w:tblPr>
        <w:tblW w:w="0" w:type="auto"/>
        <w:tblLook w:val="04A0" w:firstRow="1" w:lastRow="0" w:firstColumn="1" w:lastColumn="0" w:noHBand="0" w:noVBand="1"/>
      </w:tblPr>
      <w:tblGrid>
        <w:gridCol w:w="7966"/>
        <w:gridCol w:w="1063"/>
      </w:tblGrid>
      <w:tr w:rsidR="00B740FF" w:rsidRPr="00554B85" w:rsidTr="00B740FF">
        <w:tc>
          <w:tcPr>
            <w:tcW w:w="7966" w:type="dxa"/>
            <w:tcBorders>
              <w:top w:val="nil"/>
              <w:left w:val="nil"/>
              <w:bottom w:val="single" w:sz="4" w:space="0" w:color="auto"/>
              <w:right w:val="nil"/>
            </w:tcBorders>
            <w:vAlign w:val="center"/>
          </w:tcPr>
          <w:p w:rsidR="00036C14" w:rsidRPr="00554B85" w:rsidRDefault="00052CE5" w:rsidP="00036C14">
            <w:pPr>
              <w:tabs>
                <w:tab w:val="left" w:pos="420"/>
              </w:tabs>
              <w:spacing w:line="256" w:lineRule="auto"/>
              <w:rPr>
                <w:rFonts w:cs="Arial"/>
                <w:lang w:val="sr-Cyrl-CS"/>
              </w:rPr>
            </w:pPr>
            <w:r>
              <w:rPr>
                <w:rFonts w:cs="Arial"/>
                <w:lang w:val="sr-Cyrl-CS"/>
              </w:rPr>
              <w:t>ПРИЛОГ</w:t>
            </w:r>
            <w:r w:rsidR="00B740FF" w:rsidRPr="00554B85">
              <w:rPr>
                <w:rFonts w:cs="Arial"/>
                <w:lang w:val="sr-Cyrl-CS"/>
              </w:rPr>
              <w:t xml:space="preserve">: </w:t>
            </w:r>
            <w:r>
              <w:rPr>
                <w:rFonts w:cs="Arial"/>
                <w:lang w:val="sr-Cyrl-CS"/>
              </w:rPr>
              <w:t>НАЛОГ</w:t>
            </w:r>
            <w:r w:rsidR="00B740FF" w:rsidRPr="00554B85">
              <w:rPr>
                <w:rFonts w:cs="Arial"/>
                <w:lang w:val="sr-Cyrl-CS"/>
              </w:rPr>
              <w:t xml:space="preserve"> </w:t>
            </w:r>
            <w:r>
              <w:rPr>
                <w:rFonts w:cs="Arial"/>
                <w:lang w:val="sr-Cyrl-CS"/>
              </w:rPr>
              <w:t>ЗА</w:t>
            </w:r>
            <w:r w:rsidR="00B740FF" w:rsidRPr="00554B85">
              <w:rPr>
                <w:rFonts w:cs="Arial"/>
                <w:lang w:val="sr-Cyrl-CS"/>
              </w:rPr>
              <w:t xml:space="preserve"> </w:t>
            </w:r>
            <w:r>
              <w:rPr>
                <w:rFonts w:cs="Arial"/>
                <w:lang w:val="sr-Cyrl-CS"/>
              </w:rPr>
              <w:t>НАБАВКУ</w:t>
            </w:r>
            <w:r w:rsidR="00B740FF" w:rsidRPr="00554B85">
              <w:rPr>
                <w:rFonts w:cs="Arial"/>
                <w:lang w:val="sr-Cyrl-CS"/>
              </w:rPr>
              <w:t xml:space="preserve"> (</w:t>
            </w:r>
            <w:r>
              <w:rPr>
                <w:rFonts w:cs="Arial"/>
                <w:lang w:val="sr-Cyrl-CS"/>
              </w:rPr>
              <w:t>садржи</w:t>
            </w:r>
            <w:r w:rsidR="00B740FF" w:rsidRPr="00554B85">
              <w:rPr>
                <w:rFonts w:cs="Arial"/>
                <w:lang w:val="sr-Cyrl-CS"/>
              </w:rPr>
              <w:t xml:space="preserve"> </w:t>
            </w:r>
            <w:r>
              <w:rPr>
                <w:rFonts w:cs="Arial"/>
                <w:lang w:val="sr-Cyrl-CS"/>
              </w:rPr>
              <w:t>предмет</w:t>
            </w:r>
            <w:r w:rsidR="00B740FF" w:rsidRPr="00554B85">
              <w:rPr>
                <w:rFonts w:cs="Arial"/>
                <w:lang w:val="sr-Cyrl-CS"/>
              </w:rPr>
              <w:t xml:space="preserve">, </w:t>
            </w:r>
            <w:r>
              <w:rPr>
                <w:rFonts w:cs="Arial"/>
                <w:lang w:val="sr-Cyrl-CS"/>
              </w:rPr>
              <w:t>рок</w:t>
            </w:r>
            <w:r w:rsidR="00B740FF" w:rsidRPr="00554B85">
              <w:rPr>
                <w:rFonts w:cs="Arial"/>
                <w:lang w:val="sr-Cyrl-CS"/>
              </w:rPr>
              <w:t xml:space="preserve">, </w:t>
            </w:r>
            <w:r>
              <w:rPr>
                <w:rFonts w:cs="Arial"/>
                <w:lang w:val="sr-Cyrl-CS"/>
              </w:rPr>
              <w:t>коли</w:t>
            </w:r>
            <w:r w:rsidR="00B740FF" w:rsidRPr="00554B85">
              <w:rPr>
                <w:rFonts w:cs="Arial"/>
                <w:lang w:val="sr-Cyrl-CS"/>
              </w:rPr>
              <w:t>ч</w:t>
            </w:r>
            <w:r>
              <w:rPr>
                <w:rFonts w:cs="Arial"/>
                <w:lang w:val="sr-Cyrl-CS"/>
              </w:rPr>
              <w:t>ину</w:t>
            </w:r>
            <w:r w:rsidR="00B740FF" w:rsidRPr="00554B85">
              <w:rPr>
                <w:rFonts w:cs="Arial"/>
                <w:lang w:val="sr-Cyrl-CS"/>
              </w:rPr>
              <w:t xml:space="preserve">, </w:t>
            </w:r>
            <w:r>
              <w:rPr>
                <w:rFonts w:cs="Arial"/>
                <w:lang w:val="sr-Cyrl-CS"/>
              </w:rPr>
              <w:t>јед</w:t>
            </w:r>
            <w:r w:rsidR="00B740FF" w:rsidRPr="00554B85">
              <w:rPr>
                <w:rFonts w:cs="Arial"/>
                <w:lang w:val="sr-Cyrl-CS"/>
              </w:rPr>
              <w:t>.</w:t>
            </w:r>
            <w:r>
              <w:rPr>
                <w:rFonts w:cs="Arial"/>
                <w:lang w:val="sr-Cyrl-CS"/>
              </w:rPr>
              <w:t>мере</w:t>
            </w:r>
            <w:r w:rsidR="00B740FF" w:rsidRPr="00554B85">
              <w:rPr>
                <w:rFonts w:cs="Arial"/>
                <w:lang w:val="sr-Cyrl-CS"/>
              </w:rPr>
              <w:t xml:space="preserve">, </w:t>
            </w:r>
            <w:r>
              <w:rPr>
                <w:rFonts w:cs="Arial"/>
                <w:lang w:val="sr-Cyrl-CS"/>
              </w:rPr>
              <w:t>јед</w:t>
            </w:r>
            <w:r w:rsidR="00B740FF" w:rsidRPr="00554B85">
              <w:rPr>
                <w:rFonts w:cs="Arial"/>
                <w:lang w:val="sr-Cyrl-CS"/>
              </w:rPr>
              <w:t>.</w:t>
            </w:r>
            <w:r>
              <w:rPr>
                <w:rFonts w:cs="Arial"/>
                <w:lang w:val="sr-Cyrl-CS"/>
              </w:rPr>
              <w:t>цену</w:t>
            </w:r>
            <w:r w:rsidR="00B740FF" w:rsidRPr="00554B85">
              <w:rPr>
                <w:rFonts w:cs="Arial"/>
                <w:lang w:val="sr-Cyrl-CS"/>
              </w:rPr>
              <w:t xml:space="preserve"> </w:t>
            </w:r>
            <w:r>
              <w:rPr>
                <w:rFonts w:cs="Arial"/>
                <w:lang w:val="sr-Cyrl-CS"/>
              </w:rPr>
              <w:t>без</w:t>
            </w:r>
            <w:r w:rsidR="00B740FF" w:rsidRPr="00554B85">
              <w:rPr>
                <w:rFonts w:cs="Arial"/>
                <w:lang w:val="sr-Cyrl-CS"/>
              </w:rPr>
              <w:t xml:space="preserve"> </w:t>
            </w:r>
            <w:r>
              <w:rPr>
                <w:rFonts w:cs="Arial"/>
                <w:lang w:val="sr-Cyrl-CS"/>
              </w:rPr>
              <w:t>ПДВ</w:t>
            </w:r>
            <w:r w:rsidR="00B740FF" w:rsidRPr="00554B85">
              <w:rPr>
                <w:rFonts w:cs="Arial"/>
                <w:lang w:val="sr-Cyrl-CS"/>
              </w:rPr>
              <w:t>-</w:t>
            </w:r>
            <w:r>
              <w:rPr>
                <w:rFonts w:cs="Arial"/>
                <w:lang w:val="sr-Cyrl-CS"/>
              </w:rPr>
              <w:t>а</w:t>
            </w:r>
            <w:r w:rsidR="00B740FF" w:rsidRPr="00554B85">
              <w:rPr>
                <w:rFonts w:cs="Arial"/>
                <w:lang w:val="sr-Cyrl-CS"/>
              </w:rPr>
              <w:t xml:space="preserve">, </w:t>
            </w:r>
            <w:r>
              <w:rPr>
                <w:rFonts w:cs="Arial"/>
                <w:lang w:val="sr-Cyrl-CS"/>
              </w:rPr>
              <w:t>укупну</w:t>
            </w:r>
            <w:r w:rsidR="00B740FF" w:rsidRPr="00554B85">
              <w:rPr>
                <w:rFonts w:cs="Arial"/>
                <w:lang w:val="sr-Cyrl-CS"/>
              </w:rPr>
              <w:t xml:space="preserve"> </w:t>
            </w:r>
            <w:r>
              <w:rPr>
                <w:rFonts w:cs="Arial"/>
                <w:lang w:val="sr-Cyrl-CS"/>
              </w:rPr>
              <w:t>цену</w:t>
            </w:r>
            <w:r w:rsidR="00B740FF" w:rsidRPr="00554B85">
              <w:rPr>
                <w:rFonts w:cs="Arial"/>
                <w:lang w:val="sr-Cyrl-CS"/>
              </w:rPr>
              <w:t xml:space="preserve"> </w:t>
            </w:r>
            <w:r>
              <w:rPr>
                <w:rFonts w:cs="Arial"/>
                <w:lang w:val="sr-Cyrl-CS"/>
              </w:rPr>
              <w:t>без</w:t>
            </w:r>
            <w:r w:rsidR="00B740FF" w:rsidRPr="00554B85">
              <w:rPr>
                <w:rFonts w:cs="Arial"/>
                <w:lang w:val="sr-Cyrl-CS"/>
              </w:rPr>
              <w:t xml:space="preserve"> </w:t>
            </w:r>
            <w:r>
              <w:rPr>
                <w:rFonts w:cs="Arial"/>
                <w:lang w:val="sr-Cyrl-CS"/>
              </w:rPr>
              <w:t>ПДВ</w:t>
            </w:r>
            <w:r w:rsidR="00036C14" w:rsidRPr="00554B85">
              <w:rPr>
                <w:rFonts w:cs="Arial"/>
                <w:lang w:val="sr-Cyrl-CS"/>
              </w:rPr>
              <w:t>-</w:t>
            </w:r>
            <w:r>
              <w:rPr>
                <w:rFonts w:cs="Arial"/>
                <w:lang w:val="sr-Cyrl-CS"/>
              </w:rPr>
              <w:t>а</w:t>
            </w:r>
            <w:r w:rsidR="00036C14" w:rsidRPr="00554B85">
              <w:rPr>
                <w:rFonts w:cs="Arial"/>
                <w:lang w:val="sr-Cyrl-CS"/>
              </w:rPr>
              <w:t xml:space="preserve">, </w:t>
            </w:r>
            <w:r>
              <w:rPr>
                <w:rFonts w:cs="Arial"/>
                <w:lang w:val="sr-Cyrl-CS"/>
              </w:rPr>
              <w:t>укупан</w:t>
            </w:r>
            <w:r w:rsidR="00036C14" w:rsidRPr="00554B85">
              <w:rPr>
                <w:rFonts w:cs="Arial"/>
                <w:lang w:val="sr-Cyrl-CS"/>
              </w:rPr>
              <w:t xml:space="preserve"> </w:t>
            </w:r>
            <w:r>
              <w:rPr>
                <w:rFonts w:cs="Arial"/>
                <w:lang w:val="sr-Cyrl-CS"/>
              </w:rPr>
              <w:t>износ</w:t>
            </w:r>
            <w:r w:rsidR="00036C14" w:rsidRPr="00554B85">
              <w:rPr>
                <w:rFonts w:cs="Arial"/>
                <w:lang w:val="sr-Cyrl-CS"/>
              </w:rPr>
              <w:t xml:space="preserve"> </w:t>
            </w:r>
            <w:r>
              <w:rPr>
                <w:rFonts w:cs="Arial"/>
                <w:lang w:val="sr-Cyrl-CS"/>
              </w:rPr>
              <w:t>без</w:t>
            </w:r>
            <w:r w:rsidR="00036C14" w:rsidRPr="00554B85">
              <w:rPr>
                <w:rFonts w:cs="Arial"/>
                <w:lang w:val="sr-Cyrl-CS"/>
              </w:rPr>
              <w:t xml:space="preserve"> </w:t>
            </w:r>
            <w:r>
              <w:rPr>
                <w:rFonts w:cs="Arial"/>
                <w:lang w:val="sr-Cyrl-CS"/>
              </w:rPr>
              <w:t>ПДВ</w:t>
            </w:r>
            <w:r w:rsidR="00036C14" w:rsidRPr="00554B85">
              <w:rPr>
                <w:rFonts w:cs="Arial"/>
                <w:lang w:val="sr-Cyrl-CS"/>
              </w:rPr>
              <w:t>-</w:t>
            </w:r>
            <w:r>
              <w:rPr>
                <w:rFonts w:cs="Arial"/>
                <w:lang w:val="sr-Cyrl-CS"/>
              </w:rPr>
              <w:t>а</w:t>
            </w:r>
            <w:r w:rsidR="00036C14" w:rsidRPr="00554B85">
              <w:rPr>
                <w:rFonts w:cs="Arial"/>
                <w:lang w:val="sr-Cyrl-CS"/>
              </w:rPr>
              <w:t xml:space="preserve">) </w:t>
            </w:r>
          </w:p>
          <w:p w:rsidR="00B740FF" w:rsidRPr="00554B85" w:rsidRDefault="00052CE5" w:rsidP="00036C14">
            <w:pPr>
              <w:tabs>
                <w:tab w:val="left" w:pos="420"/>
              </w:tabs>
              <w:spacing w:line="256" w:lineRule="auto"/>
              <w:rPr>
                <w:rFonts w:cs="Arial"/>
                <w:lang w:val="sr-Cyrl-CS"/>
              </w:rPr>
            </w:pPr>
            <w:r>
              <w:rPr>
                <w:rFonts w:cs="Arial"/>
                <w:lang w:val="sr-Cyrl-CS"/>
              </w:rPr>
              <w:t>Предмет</w:t>
            </w:r>
            <w:r w:rsidR="00B740FF" w:rsidRPr="00554B85">
              <w:rPr>
                <w:rFonts w:cs="Arial"/>
                <w:lang w:val="sr-Cyrl-CS"/>
              </w:rPr>
              <w:t xml:space="preserve"> </w:t>
            </w:r>
            <w:r>
              <w:rPr>
                <w:rFonts w:cs="Arial"/>
                <w:lang w:val="sr-Cyrl-CS"/>
              </w:rPr>
              <w:t>уговора</w:t>
            </w:r>
            <w:r w:rsidR="00B740FF" w:rsidRPr="00554B85">
              <w:rPr>
                <w:rFonts w:cs="Arial"/>
                <w:lang w:val="sr-Cyrl-CS"/>
              </w:rPr>
              <w:t xml:space="preserve"> (</w:t>
            </w:r>
            <w:r>
              <w:rPr>
                <w:rFonts w:cs="Arial"/>
                <w:lang w:val="sr-Cyrl-CS"/>
              </w:rPr>
              <w:t>добра</w:t>
            </w:r>
            <w:r w:rsidR="00B740FF" w:rsidRPr="00554B85">
              <w:rPr>
                <w:rFonts w:cs="Arial"/>
                <w:lang w:val="sr-Cyrl-CS"/>
              </w:rPr>
              <w:t xml:space="preserve">,) </w:t>
            </w:r>
            <w:r>
              <w:rPr>
                <w:rFonts w:cs="Arial"/>
                <w:lang w:val="sr-Cyrl-CS"/>
              </w:rPr>
              <w:t>одговара</w:t>
            </w:r>
            <w:r w:rsidR="00B740FF" w:rsidRPr="00554B85">
              <w:rPr>
                <w:rFonts w:cs="Arial"/>
                <w:lang w:val="sr-Cyrl-CS"/>
              </w:rPr>
              <w:t xml:space="preserve"> </w:t>
            </w:r>
            <w:r>
              <w:rPr>
                <w:rFonts w:cs="Arial"/>
                <w:lang w:val="sr-Cyrl-CS"/>
              </w:rPr>
              <w:t>траженим</w:t>
            </w:r>
            <w:r w:rsidR="00B740FF" w:rsidRPr="00554B85">
              <w:rPr>
                <w:rFonts w:cs="Arial"/>
                <w:lang w:val="sr-Cyrl-CS"/>
              </w:rPr>
              <w:t xml:space="preserve"> </w:t>
            </w:r>
            <w:r>
              <w:rPr>
                <w:rFonts w:cs="Arial"/>
                <w:lang w:val="sr-Cyrl-CS"/>
              </w:rPr>
              <w:t>техни</w:t>
            </w:r>
            <w:r w:rsidR="00B740FF" w:rsidRPr="00554B85">
              <w:rPr>
                <w:rFonts w:cs="Arial"/>
                <w:lang w:val="sr-Cyrl-CS"/>
              </w:rPr>
              <w:t>ч</w:t>
            </w:r>
            <w:r>
              <w:rPr>
                <w:rFonts w:cs="Arial"/>
                <w:lang w:val="sr-Cyrl-CS"/>
              </w:rPr>
              <w:t>ким</w:t>
            </w:r>
            <w:r w:rsidR="00B740FF" w:rsidRPr="00554B85">
              <w:rPr>
                <w:rFonts w:cs="Arial"/>
                <w:lang w:val="sr-Cyrl-CS"/>
              </w:rPr>
              <w:t xml:space="preserve"> </w:t>
            </w:r>
            <w:r>
              <w:rPr>
                <w:rFonts w:cs="Arial"/>
                <w:lang w:val="sr-Cyrl-CS"/>
              </w:rPr>
              <w:t>карактеристикама</w:t>
            </w:r>
            <w:r w:rsidR="00B740FF" w:rsidRPr="00554B85">
              <w:rPr>
                <w:rFonts w:cs="Arial"/>
                <w:lang w:val="sr-Cyrl-CS"/>
              </w:rPr>
              <w:t>.</w:t>
            </w:r>
          </w:p>
        </w:tc>
        <w:tc>
          <w:tcPr>
            <w:tcW w:w="1063" w:type="dxa"/>
            <w:tcBorders>
              <w:top w:val="nil"/>
              <w:left w:val="nil"/>
              <w:bottom w:val="single" w:sz="4" w:space="0" w:color="auto"/>
              <w:right w:val="nil"/>
            </w:tcBorders>
            <w:vAlign w:val="center"/>
          </w:tcPr>
          <w:p w:rsidR="00B740FF" w:rsidRPr="00554B85" w:rsidRDefault="00B740FF">
            <w:pPr>
              <w:spacing w:line="256" w:lineRule="auto"/>
              <w:rPr>
                <w:rFonts w:cs="Arial"/>
                <w:lang w:val="sr-Cyrl-CS"/>
              </w:rPr>
            </w:pPr>
          </w:p>
          <w:p w:rsidR="00B740FF" w:rsidRPr="00554B85" w:rsidRDefault="00B740FF">
            <w:pPr>
              <w:spacing w:line="256" w:lineRule="auto"/>
              <w:rPr>
                <w:rFonts w:cs="Arial"/>
                <w:lang w:val="sr-Cyrl-CS"/>
              </w:rPr>
            </w:pPr>
          </w:p>
          <w:p w:rsidR="00B740FF" w:rsidRPr="00554B85" w:rsidRDefault="00B740FF">
            <w:pPr>
              <w:spacing w:line="256" w:lineRule="auto"/>
              <w:rPr>
                <w:rFonts w:cs="Arial"/>
                <w:lang w:val="sr-Cyrl-CS"/>
              </w:rPr>
            </w:pPr>
          </w:p>
          <w:p w:rsidR="00B740FF" w:rsidRPr="00554B85" w:rsidRDefault="00B740FF">
            <w:pPr>
              <w:spacing w:line="256" w:lineRule="auto"/>
              <w:rPr>
                <w:rFonts w:cs="Arial"/>
                <w:lang w:val="sr-Cyrl-CS"/>
              </w:rPr>
            </w:pPr>
            <w:r w:rsidRPr="00554B85">
              <w:rPr>
                <w:rFonts w:cs="Arial"/>
                <w:lang w:val="sr-Cyrl-CS"/>
              </w:rPr>
              <w:t xml:space="preserve">□ </w:t>
            </w:r>
            <w:r w:rsidR="00052CE5">
              <w:rPr>
                <w:rFonts w:cs="Arial"/>
                <w:lang w:val="sr-Cyrl-CS"/>
              </w:rPr>
              <w:t>ДА</w:t>
            </w:r>
          </w:p>
          <w:p w:rsidR="00B740FF" w:rsidRPr="00554B85" w:rsidRDefault="00B740FF">
            <w:pPr>
              <w:spacing w:line="256" w:lineRule="auto"/>
              <w:rPr>
                <w:rFonts w:cs="Arial"/>
                <w:lang w:val="sr-Cyrl-CS"/>
              </w:rPr>
            </w:pPr>
            <w:r w:rsidRPr="00554B85">
              <w:rPr>
                <w:rFonts w:cs="Arial"/>
                <w:lang w:val="sr-Cyrl-CS"/>
              </w:rPr>
              <w:t xml:space="preserve">□ </w:t>
            </w:r>
            <w:r w:rsidR="00052CE5">
              <w:rPr>
                <w:rFonts w:cs="Arial"/>
                <w:lang w:val="sr-Cyrl-CS"/>
              </w:rPr>
              <w:t>НЕ</w:t>
            </w:r>
          </w:p>
        </w:tc>
      </w:tr>
      <w:tr w:rsidR="00B740FF" w:rsidRPr="00554B85" w:rsidTr="00B740FF">
        <w:tc>
          <w:tcPr>
            <w:tcW w:w="7966" w:type="dxa"/>
            <w:tcBorders>
              <w:top w:val="single" w:sz="4" w:space="0" w:color="auto"/>
              <w:left w:val="nil"/>
              <w:bottom w:val="single" w:sz="4" w:space="0" w:color="auto"/>
              <w:right w:val="nil"/>
            </w:tcBorders>
            <w:vAlign w:val="center"/>
            <w:hideMark/>
          </w:tcPr>
          <w:p w:rsidR="00B740FF" w:rsidRPr="00554B85" w:rsidRDefault="00052CE5">
            <w:pPr>
              <w:spacing w:line="256" w:lineRule="auto"/>
              <w:rPr>
                <w:rFonts w:cs="Arial"/>
                <w:lang w:val="sr-Cyrl-CS"/>
              </w:rPr>
            </w:pPr>
            <w:r>
              <w:rPr>
                <w:rFonts w:cs="Arial"/>
                <w:lang w:val="sr-Cyrl-CS"/>
              </w:rPr>
              <w:t>Предмет</w:t>
            </w:r>
            <w:r w:rsidR="00B740FF" w:rsidRPr="00554B85">
              <w:rPr>
                <w:rFonts w:cs="Arial"/>
                <w:lang w:val="sr-Cyrl-CS"/>
              </w:rPr>
              <w:t xml:space="preserve"> </w:t>
            </w:r>
            <w:r>
              <w:rPr>
                <w:rFonts w:cs="Arial"/>
                <w:lang w:val="sr-Cyrl-CS"/>
              </w:rPr>
              <w:t>уговора</w:t>
            </w:r>
            <w:r w:rsidR="00B740FF" w:rsidRPr="00554B85">
              <w:rPr>
                <w:rFonts w:cs="Arial"/>
                <w:lang w:val="sr-Cyrl-CS"/>
              </w:rPr>
              <w:t xml:space="preserve"> </w:t>
            </w:r>
            <w:r>
              <w:rPr>
                <w:rFonts w:cs="Arial"/>
                <w:lang w:val="sr-Cyrl-CS"/>
              </w:rPr>
              <w:t>нема</w:t>
            </w:r>
            <w:r w:rsidR="00B740FF" w:rsidRPr="00554B85">
              <w:rPr>
                <w:rFonts w:cs="Arial"/>
                <w:lang w:val="sr-Cyrl-CS"/>
              </w:rPr>
              <w:t xml:space="preserve"> </w:t>
            </w:r>
            <w:r>
              <w:rPr>
                <w:rFonts w:cs="Arial"/>
                <w:lang w:val="sr-Cyrl-CS"/>
              </w:rPr>
              <w:t>видљивих</w:t>
            </w:r>
            <w:r w:rsidR="00B740FF" w:rsidRPr="00554B85">
              <w:rPr>
                <w:rFonts w:cs="Arial"/>
                <w:lang w:val="sr-Cyrl-CS"/>
              </w:rPr>
              <w:t xml:space="preserve"> </w:t>
            </w:r>
            <w:r>
              <w:rPr>
                <w:rFonts w:cs="Arial"/>
                <w:lang w:val="sr-Cyrl-CS"/>
              </w:rPr>
              <w:t>о</w:t>
            </w:r>
            <w:r w:rsidR="00B740FF" w:rsidRPr="00554B85">
              <w:rPr>
                <w:rFonts w:cs="Arial"/>
                <w:lang w:val="sr-Cyrl-CS"/>
              </w:rPr>
              <w:t>ш</w:t>
            </w:r>
            <w:r>
              <w:rPr>
                <w:rFonts w:cs="Arial"/>
                <w:lang w:val="sr-Cyrl-CS"/>
              </w:rPr>
              <w:t>тећења</w:t>
            </w:r>
            <w:r w:rsidR="00B740FF" w:rsidRPr="00554B85">
              <w:rPr>
                <w:rFonts w:cs="Arial"/>
                <w:lang w:val="sr-Cyrl-CS"/>
              </w:rPr>
              <w:t xml:space="preserve"> </w:t>
            </w:r>
          </w:p>
        </w:tc>
        <w:tc>
          <w:tcPr>
            <w:tcW w:w="1063" w:type="dxa"/>
            <w:tcBorders>
              <w:top w:val="single" w:sz="4" w:space="0" w:color="auto"/>
              <w:left w:val="nil"/>
              <w:bottom w:val="single" w:sz="4" w:space="0" w:color="auto"/>
              <w:right w:val="nil"/>
            </w:tcBorders>
            <w:vAlign w:val="center"/>
            <w:hideMark/>
          </w:tcPr>
          <w:p w:rsidR="00B740FF" w:rsidRPr="00554B85" w:rsidRDefault="00B740FF">
            <w:pPr>
              <w:spacing w:line="256" w:lineRule="auto"/>
              <w:rPr>
                <w:rFonts w:cs="Arial"/>
                <w:lang w:val="sr-Cyrl-CS"/>
              </w:rPr>
            </w:pPr>
            <w:r w:rsidRPr="00554B85">
              <w:rPr>
                <w:rFonts w:cs="Arial"/>
                <w:lang w:val="sr-Cyrl-CS"/>
              </w:rPr>
              <w:t xml:space="preserve">□ </w:t>
            </w:r>
            <w:r w:rsidR="00052CE5">
              <w:rPr>
                <w:rFonts w:cs="Arial"/>
                <w:lang w:val="sr-Cyrl-CS"/>
              </w:rPr>
              <w:t>ДА</w:t>
            </w:r>
          </w:p>
          <w:p w:rsidR="00B740FF" w:rsidRPr="00554B85" w:rsidRDefault="00B740FF">
            <w:pPr>
              <w:spacing w:line="256" w:lineRule="auto"/>
              <w:rPr>
                <w:rFonts w:cs="Arial"/>
                <w:lang w:val="sr-Cyrl-CS"/>
              </w:rPr>
            </w:pPr>
            <w:r w:rsidRPr="00554B85">
              <w:rPr>
                <w:rFonts w:cs="Arial"/>
                <w:lang w:val="sr-Cyrl-CS"/>
              </w:rPr>
              <w:t xml:space="preserve">□ </w:t>
            </w:r>
            <w:r w:rsidR="00052CE5">
              <w:rPr>
                <w:rFonts w:cs="Arial"/>
                <w:lang w:val="sr-Cyrl-CS"/>
              </w:rPr>
              <w:t>НЕ</w:t>
            </w:r>
          </w:p>
        </w:tc>
      </w:tr>
    </w:tbl>
    <w:p w:rsidR="00B740FF" w:rsidRPr="00554B85" w:rsidRDefault="00B740FF" w:rsidP="00B740FF">
      <w:pPr>
        <w:rPr>
          <w:rFonts w:cs="Arial"/>
          <w:highlight w:val="yellow"/>
          <w:lang w:val="sr-Cyrl-CS"/>
        </w:rPr>
      </w:pPr>
    </w:p>
    <w:p w:rsidR="00B740FF" w:rsidRPr="00554B85" w:rsidRDefault="00052CE5" w:rsidP="00B740FF">
      <w:pPr>
        <w:rPr>
          <w:rFonts w:cs="Arial"/>
          <w:lang w:val="sr-Cyrl-CS"/>
        </w:rPr>
      </w:pPr>
      <w:r>
        <w:rPr>
          <w:rFonts w:cs="Arial"/>
          <w:lang w:val="sr-Cyrl-CS"/>
        </w:rPr>
        <w:t>Укупан</w:t>
      </w:r>
      <w:r w:rsidR="00B740FF" w:rsidRPr="00554B85">
        <w:rPr>
          <w:rFonts w:cs="Arial"/>
          <w:lang w:val="sr-Cyrl-CS"/>
        </w:rPr>
        <w:t xml:space="preserve"> </w:t>
      </w:r>
      <w:r>
        <w:rPr>
          <w:rFonts w:cs="Arial"/>
          <w:lang w:val="sr-Cyrl-CS"/>
        </w:rPr>
        <w:t>број</w:t>
      </w:r>
      <w:r w:rsidR="00B740FF" w:rsidRPr="00554B85">
        <w:rPr>
          <w:rFonts w:cs="Arial"/>
          <w:lang w:val="sr-Cyrl-CS"/>
        </w:rPr>
        <w:t xml:space="preserve"> </w:t>
      </w:r>
      <w:r>
        <w:rPr>
          <w:rFonts w:cs="Arial"/>
          <w:lang w:val="sr-Cyrl-CS"/>
        </w:rPr>
        <w:t>позиција</w:t>
      </w:r>
      <w:r w:rsidR="00B740FF" w:rsidRPr="00554B85">
        <w:rPr>
          <w:rFonts w:cs="Arial"/>
          <w:lang w:val="sr-Cyrl-CS"/>
        </w:rPr>
        <w:t xml:space="preserve"> </w:t>
      </w:r>
      <w:r>
        <w:rPr>
          <w:rFonts w:cs="Arial"/>
          <w:lang w:val="sr-Cyrl-CS"/>
        </w:rPr>
        <w:t>из</w:t>
      </w:r>
      <w:r w:rsidR="00B740FF" w:rsidRPr="00554B85">
        <w:rPr>
          <w:rFonts w:cs="Arial"/>
          <w:lang w:val="sr-Cyrl-CS"/>
        </w:rPr>
        <w:t xml:space="preserve"> </w:t>
      </w:r>
      <w:r>
        <w:rPr>
          <w:rFonts w:cs="Arial"/>
          <w:lang w:val="sr-Cyrl-CS"/>
        </w:rPr>
        <w:t>спецификације</w:t>
      </w:r>
      <w:r w:rsidR="00B740FF" w:rsidRPr="00554B85">
        <w:rPr>
          <w:rFonts w:cs="Arial"/>
          <w:lang w:val="sr-Cyrl-CS"/>
        </w:rPr>
        <w:t xml:space="preserve">:                            </w:t>
      </w:r>
      <w:r>
        <w:rPr>
          <w:rFonts w:cs="Arial"/>
          <w:lang w:val="sr-Cyrl-CS"/>
        </w:rPr>
        <w:t>Број</w:t>
      </w:r>
      <w:r w:rsidR="00B740FF" w:rsidRPr="00554B85">
        <w:rPr>
          <w:rFonts w:cs="Arial"/>
          <w:lang w:val="sr-Cyrl-CS"/>
        </w:rPr>
        <w:t xml:space="preserve"> </w:t>
      </w:r>
      <w:r>
        <w:rPr>
          <w:rFonts w:cs="Arial"/>
          <w:lang w:val="sr-Cyrl-CS"/>
        </w:rPr>
        <w:t>улаза</w:t>
      </w:r>
      <w:r w:rsidR="00B740FF" w:rsidRPr="00554B85">
        <w:rPr>
          <w:rFonts w:cs="Arial"/>
          <w:lang w:val="sr-Cyrl-CS"/>
        </w:rPr>
        <w:t>:</w:t>
      </w:r>
    </w:p>
    <w:p w:rsidR="00B740FF" w:rsidRPr="00F10346" w:rsidRDefault="00B740FF" w:rsidP="00B740FF">
      <w:pPr>
        <w:rPr>
          <w:rFonts w:cs="Arial"/>
          <w:lang w:val="sr-Cyrl-CS"/>
        </w:rPr>
      </w:pPr>
      <w:r w:rsidRPr="00554B85">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052CE5" w:rsidP="00B740FF">
      <w:pPr>
        <w:rPr>
          <w:rFonts w:cs="Arial"/>
          <w:lang w:val="sr-Cyrl-CS"/>
        </w:rPr>
      </w:pPr>
      <w:r>
        <w:rPr>
          <w:rFonts w:cs="Arial"/>
          <w:lang w:val="sr-Cyrl-CS"/>
        </w:rPr>
        <w:t>Навести</w:t>
      </w:r>
      <w:r w:rsidR="00B740FF" w:rsidRPr="00F10346">
        <w:rPr>
          <w:rFonts w:cs="Arial"/>
          <w:lang w:val="sr-Cyrl-CS"/>
        </w:rPr>
        <w:t xml:space="preserve"> </w:t>
      </w:r>
      <w:r>
        <w:rPr>
          <w:rFonts w:cs="Arial"/>
          <w:lang w:val="sr-Cyrl-CS"/>
        </w:rPr>
        <w:t>позиције</w:t>
      </w:r>
      <w:r w:rsidR="00B740FF" w:rsidRPr="00F10346">
        <w:rPr>
          <w:rFonts w:cs="Arial"/>
          <w:lang w:val="sr-Cyrl-CS"/>
        </w:rPr>
        <w:t xml:space="preserve"> </w:t>
      </w:r>
      <w:r>
        <w:rPr>
          <w:rFonts w:cs="Arial"/>
          <w:lang w:val="sr-Cyrl-CS"/>
        </w:rPr>
        <w:t>које</w:t>
      </w:r>
      <w:r w:rsidR="00B740FF" w:rsidRPr="00F10346">
        <w:rPr>
          <w:rFonts w:cs="Arial"/>
          <w:lang w:val="sr-Cyrl-CS"/>
        </w:rPr>
        <w:t xml:space="preserve"> </w:t>
      </w:r>
      <w:r>
        <w:rPr>
          <w:rFonts w:cs="Arial"/>
          <w:lang w:val="sr-Cyrl-CS"/>
        </w:rPr>
        <w:t>имају</w:t>
      </w:r>
      <w:r w:rsidR="00B740FF" w:rsidRPr="00F10346">
        <w:rPr>
          <w:rFonts w:cs="Arial"/>
          <w:lang w:val="sr-Cyrl-CS"/>
        </w:rPr>
        <w:t xml:space="preserve"> </w:t>
      </w:r>
      <w:r>
        <w:rPr>
          <w:rFonts w:cs="Arial"/>
          <w:lang w:val="sr-Cyrl-CS"/>
        </w:rPr>
        <w:t>евентуалне</w:t>
      </w:r>
      <w:r w:rsidR="00B740FF" w:rsidRPr="00F10346">
        <w:rPr>
          <w:rFonts w:cs="Arial"/>
          <w:lang w:val="sr-Cyrl-CS"/>
        </w:rPr>
        <w:t xml:space="preserve"> </w:t>
      </w:r>
      <w:r>
        <w:rPr>
          <w:rFonts w:cs="Arial"/>
          <w:lang w:val="sr-Cyrl-CS"/>
        </w:rPr>
        <w:t>недостатке</w:t>
      </w:r>
      <w:r w:rsidR="00B740FF" w:rsidRPr="00F10346">
        <w:rPr>
          <w:rFonts w:cs="Arial"/>
          <w:lang w:val="sr-Cyrl-CS"/>
        </w:rPr>
        <w:t xml:space="preserve"> (</w:t>
      </w:r>
      <w:r>
        <w:rPr>
          <w:rFonts w:cs="Arial"/>
          <w:lang w:val="sr-Cyrl-CS"/>
        </w:rPr>
        <w:t>попуњавати</w:t>
      </w:r>
      <w:r w:rsidR="00B740FF" w:rsidRPr="00F10346">
        <w:rPr>
          <w:rFonts w:cs="Arial"/>
          <w:lang w:val="sr-Cyrl-CS"/>
        </w:rPr>
        <w:t xml:space="preserve"> </w:t>
      </w:r>
      <w:r>
        <w:rPr>
          <w:rFonts w:cs="Arial"/>
          <w:lang w:val="sr-Cyrl-CS"/>
        </w:rPr>
        <w:t>само</w:t>
      </w:r>
      <w:r w:rsidR="00B740FF" w:rsidRPr="00F10346">
        <w:rPr>
          <w:rFonts w:cs="Arial"/>
          <w:lang w:val="sr-Cyrl-CS"/>
        </w:rPr>
        <w:t xml:space="preserve"> </w:t>
      </w:r>
      <w:r>
        <w:rPr>
          <w:rFonts w:cs="Arial"/>
          <w:lang w:val="sr-Cyrl-CS"/>
        </w:rPr>
        <w:t>у</w:t>
      </w:r>
      <w:r w:rsidR="00B740FF" w:rsidRPr="00F10346">
        <w:rPr>
          <w:rFonts w:cs="Arial"/>
          <w:lang w:val="sr-Cyrl-CS"/>
        </w:rPr>
        <w:t xml:space="preserve"> </w:t>
      </w:r>
      <w:r>
        <w:rPr>
          <w:rFonts w:cs="Arial"/>
          <w:lang w:val="sr-Cyrl-CS"/>
        </w:rPr>
        <w:t>слу</w:t>
      </w:r>
      <w:r w:rsidR="00B740FF" w:rsidRPr="00F10346">
        <w:rPr>
          <w:rFonts w:cs="Arial"/>
          <w:lang w:val="sr-Cyrl-CS"/>
        </w:rPr>
        <w:t>ч</w:t>
      </w:r>
      <w:r>
        <w:rPr>
          <w:rFonts w:cs="Arial"/>
          <w:lang w:val="sr-Cyrl-CS"/>
        </w:rPr>
        <w:t>ају</w:t>
      </w:r>
      <w:r w:rsidR="00B740FF" w:rsidRPr="00F10346">
        <w:rPr>
          <w:rFonts w:cs="Arial"/>
          <w:lang w:val="sr-Cyrl-CS"/>
        </w:rPr>
        <w:t xml:space="preserve"> </w:t>
      </w:r>
      <w:r>
        <w:rPr>
          <w:rFonts w:cs="Arial"/>
          <w:lang w:val="sr-Cyrl-CS"/>
        </w:rPr>
        <w:t>рекламације</w:t>
      </w:r>
      <w:r w:rsidR="00B740FF" w:rsidRPr="00F10346">
        <w:rPr>
          <w:rFonts w:cs="Arial"/>
          <w:lang w:val="sr-Cyrl-CS"/>
        </w:rPr>
        <w:t>): _________________________________________________________________________</w:t>
      </w:r>
    </w:p>
    <w:p w:rsidR="00B740FF" w:rsidRPr="00F10346" w:rsidRDefault="00052CE5" w:rsidP="00B740FF">
      <w:pPr>
        <w:rPr>
          <w:rFonts w:cs="Arial"/>
          <w:lang w:val="ru-RU"/>
        </w:rPr>
      </w:pPr>
      <w:r>
        <w:rPr>
          <w:rFonts w:cs="Arial"/>
          <w:lang w:val="sr-Cyrl-CS"/>
        </w:rPr>
        <w:t>Друге</w:t>
      </w:r>
      <w:r w:rsidR="00B740FF" w:rsidRPr="00F10346">
        <w:rPr>
          <w:rFonts w:cs="Arial"/>
          <w:lang w:val="sr-Cyrl-CS"/>
        </w:rPr>
        <w:t xml:space="preserve"> </w:t>
      </w:r>
      <w:r>
        <w:rPr>
          <w:rFonts w:cs="Arial"/>
          <w:lang w:val="sr-Cyrl-CS"/>
        </w:rPr>
        <w:t>напомене</w:t>
      </w:r>
      <w:r w:rsidR="00B740FF" w:rsidRPr="00F10346">
        <w:rPr>
          <w:rFonts w:cs="Arial"/>
          <w:lang w:val="sr-Cyrl-CS"/>
        </w:rPr>
        <w:t xml:space="preserve"> (</w:t>
      </w:r>
      <w:r>
        <w:rPr>
          <w:rFonts w:cs="Arial"/>
          <w:lang w:val="sr-Cyrl-CS"/>
        </w:rPr>
        <w:t>достављени</w:t>
      </w:r>
      <w:r w:rsidR="00B740FF" w:rsidRPr="00F10346">
        <w:rPr>
          <w:rFonts w:cs="Arial"/>
          <w:lang w:val="sr-Cyrl-CS"/>
        </w:rPr>
        <w:t xml:space="preserve"> </w:t>
      </w:r>
      <w:r>
        <w:rPr>
          <w:rFonts w:cs="Arial"/>
          <w:lang w:val="sr-Cyrl-CS"/>
        </w:rPr>
        <w:t>докази</w:t>
      </w:r>
      <w:r w:rsidR="00B740FF" w:rsidRPr="00F10346">
        <w:rPr>
          <w:rFonts w:cs="Arial"/>
          <w:lang w:val="sr-Cyrl-CS"/>
        </w:rPr>
        <w:t xml:space="preserve"> </w:t>
      </w:r>
      <w:r>
        <w:rPr>
          <w:rFonts w:cs="Arial"/>
          <w:lang w:val="sr-Cyrl-CS"/>
        </w:rPr>
        <w:t>о</w:t>
      </w:r>
      <w:r w:rsidR="00B740FF" w:rsidRPr="00F10346">
        <w:rPr>
          <w:rFonts w:cs="Arial"/>
          <w:lang w:val="sr-Cyrl-CS"/>
        </w:rPr>
        <w:t xml:space="preserve"> </w:t>
      </w:r>
      <w:r>
        <w:rPr>
          <w:rFonts w:cs="Arial"/>
          <w:lang w:val="sr-Cyrl-CS"/>
        </w:rPr>
        <w:t>квалитету</w:t>
      </w:r>
      <w:r w:rsidR="00B740FF" w:rsidRPr="00F10346">
        <w:rPr>
          <w:rFonts w:cs="Arial"/>
          <w:lang w:val="sr-Cyrl-CS"/>
        </w:rPr>
        <w:t xml:space="preserve"> – </w:t>
      </w:r>
      <w:r>
        <w:rPr>
          <w:rFonts w:cs="Arial"/>
          <w:lang w:val="sr-Cyrl-CS"/>
        </w:rPr>
        <w:t>безбедносни</w:t>
      </w:r>
      <w:r w:rsidR="00B740FF" w:rsidRPr="00F10346">
        <w:rPr>
          <w:rFonts w:cs="Arial"/>
          <w:lang w:val="sr-Cyrl-CS"/>
        </w:rPr>
        <w:t xml:space="preserve"> </w:t>
      </w:r>
      <w:r>
        <w:rPr>
          <w:rFonts w:cs="Arial"/>
          <w:lang w:val="sr-Cyrl-CS"/>
        </w:rPr>
        <w:t>лист</w:t>
      </w:r>
      <w:r w:rsidR="00B740FF" w:rsidRPr="00F10346">
        <w:rPr>
          <w:rFonts w:cs="Arial"/>
          <w:lang w:val="sr-Cyrl-CS"/>
        </w:rPr>
        <w:t xml:space="preserve"> </w:t>
      </w:r>
      <w:r>
        <w:rPr>
          <w:rFonts w:cs="Arial"/>
          <w:lang w:val="sr-Cyrl-CS"/>
        </w:rPr>
        <w:t>на</w:t>
      </w:r>
      <w:r w:rsidR="00B740FF" w:rsidRPr="00F10346">
        <w:rPr>
          <w:rFonts w:cs="Arial"/>
          <w:lang w:val="sr-Cyrl-CS"/>
        </w:rPr>
        <w:t xml:space="preserve"> </w:t>
      </w:r>
      <w:r>
        <w:rPr>
          <w:rFonts w:cs="Arial"/>
          <w:lang w:val="sr-Cyrl-CS"/>
        </w:rPr>
        <w:t>српском</w:t>
      </w:r>
      <w:r w:rsidR="00B740FF" w:rsidRPr="00F10346">
        <w:rPr>
          <w:rFonts w:cs="Arial"/>
          <w:lang w:val="sr-Cyrl-CS"/>
        </w:rPr>
        <w:t xml:space="preserve"> </w:t>
      </w:r>
      <w:r>
        <w:rPr>
          <w:rFonts w:cs="Arial"/>
          <w:lang w:val="sr-Cyrl-CS"/>
        </w:rPr>
        <w:t>језику</w:t>
      </w:r>
      <w:r w:rsidR="00B740FF" w:rsidRPr="00F10346">
        <w:rPr>
          <w:rFonts w:cs="Arial"/>
          <w:lang w:val="sr-Cyrl-CS"/>
        </w:rPr>
        <w:t xml:space="preserve"> </w:t>
      </w:r>
      <w:r>
        <w:rPr>
          <w:rFonts w:cs="Arial"/>
          <w:lang w:val="sr-Cyrl-CS"/>
        </w:rPr>
        <w:t>у</w:t>
      </w:r>
      <w:r w:rsidR="00B740FF" w:rsidRPr="00F10346">
        <w:rPr>
          <w:rFonts w:cs="Arial"/>
          <w:lang w:val="sr-Cyrl-CS"/>
        </w:rPr>
        <w:t xml:space="preserve"> </w:t>
      </w:r>
      <w:r>
        <w:rPr>
          <w:rFonts w:cs="Arial"/>
          <w:lang w:val="sr-Cyrl-CS"/>
        </w:rPr>
        <w:t>складу</w:t>
      </w:r>
      <w:r w:rsidR="00B740FF" w:rsidRPr="00F10346">
        <w:rPr>
          <w:rFonts w:cs="Arial"/>
          <w:lang w:val="sr-Cyrl-CS"/>
        </w:rPr>
        <w:t xml:space="preserve"> </w:t>
      </w:r>
      <w:r>
        <w:rPr>
          <w:rFonts w:cs="Arial"/>
          <w:lang w:val="sr-Cyrl-CS"/>
        </w:rPr>
        <w:t>са</w:t>
      </w:r>
      <w:r w:rsidR="00B740FF" w:rsidRPr="00F10346">
        <w:rPr>
          <w:rFonts w:cs="Arial"/>
          <w:lang w:val="sr-Cyrl-CS"/>
        </w:rPr>
        <w:t xml:space="preserve"> </w:t>
      </w:r>
      <w:r>
        <w:rPr>
          <w:rFonts w:cs="Arial"/>
          <w:lang w:val="sr-Cyrl-CS"/>
        </w:rPr>
        <w:t>Правилником</w:t>
      </w:r>
      <w:r w:rsidR="00B740FF" w:rsidRPr="00F10346">
        <w:rPr>
          <w:rFonts w:cs="Arial"/>
          <w:lang w:val="sr-Cyrl-CS"/>
        </w:rPr>
        <w:t xml:space="preserve"> </w:t>
      </w:r>
      <w:r>
        <w:rPr>
          <w:rFonts w:cs="Arial"/>
          <w:lang w:val="sr-Cyrl-CS"/>
        </w:rPr>
        <w:t>о</w:t>
      </w:r>
      <w:r w:rsidR="00B740FF" w:rsidRPr="00F10346">
        <w:rPr>
          <w:rFonts w:cs="Arial"/>
          <w:lang w:val="sr-Cyrl-CS"/>
        </w:rPr>
        <w:t xml:space="preserve"> </w:t>
      </w:r>
      <w:r>
        <w:rPr>
          <w:rFonts w:cs="Arial"/>
          <w:lang w:val="sr-Cyrl-CS"/>
        </w:rPr>
        <w:t>садржају</w:t>
      </w:r>
      <w:r w:rsidR="00B740FF" w:rsidRPr="00F10346">
        <w:rPr>
          <w:rFonts w:cs="Arial"/>
          <w:lang w:val="sr-Cyrl-CS"/>
        </w:rPr>
        <w:t xml:space="preserve"> </w:t>
      </w:r>
      <w:r>
        <w:rPr>
          <w:rFonts w:cs="Arial"/>
          <w:lang w:val="sr-Cyrl-CS"/>
        </w:rPr>
        <w:t>безбедносног</w:t>
      </w:r>
      <w:r w:rsidR="00B740FF" w:rsidRPr="00F10346">
        <w:rPr>
          <w:rFonts w:cs="Arial"/>
          <w:lang w:val="sr-Cyrl-CS"/>
        </w:rPr>
        <w:t xml:space="preserve"> </w:t>
      </w:r>
      <w:r>
        <w:rPr>
          <w:rFonts w:cs="Arial"/>
          <w:lang w:val="sr-Cyrl-CS"/>
        </w:rPr>
        <w:t>листа</w:t>
      </w:r>
      <w:r w:rsidR="00B740FF" w:rsidRPr="00F10346">
        <w:rPr>
          <w:rFonts w:cs="Arial"/>
          <w:lang w:val="sr-Cyrl-CS"/>
        </w:rPr>
        <w:t xml:space="preserve"> (</w:t>
      </w:r>
      <w:r>
        <w:rPr>
          <w:rFonts w:cs="Arial"/>
          <w:lang w:val="sr-Cyrl-CS"/>
        </w:rPr>
        <w:t>Службени</w:t>
      </w:r>
      <w:r w:rsidR="00B740FF" w:rsidRPr="00F10346">
        <w:rPr>
          <w:rFonts w:cs="Arial"/>
          <w:lang w:val="sr-Cyrl-CS"/>
        </w:rPr>
        <w:t xml:space="preserve"> </w:t>
      </w:r>
      <w:r>
        <w:rPr>
          <w:rFonts w:cs="Arial"/>
          <w:lang w:val="sr-Cyrl-CS"/>
        </w:rPr>
        <w:t>гласник</w:t>
      </w:r>
      <w:r w:rsidR="00B740FF" w:rsidRPr="00F10346">
        <w:rPr>
          <w:rFonts w:cs="Arial"/>
          <w:lang w:val="sr-Cyrl-CS"/>
        </w:rPr>
        <w:t xml:space="preserve"> </w:t>
      </w:r>
      <w:r>
        <w:rPr>
          <w:rFonts w:cs="Arial"/>
          <w:lang w:val="sr-Cyrl-CS"/>
        </w:rPr>
        <w:t>РС</w:t>
      </w:r>
      <w:r w:rsidR="00B740FF" w:rsidRPr="00F10346">
        <w:rPr>
          <w:rFonts w:cs="Arial"/>
          <w:lang w:val="sr-Cyrl-CS"/>
        </w:rPr>
        <w:t xml:space="preserve"> </w:t>
      </w:r>
      <w:r>
        <w:rPr>
          <w:rFonts w:cs="Arial"/>
          <w:lang w:val="sr-Cyrl-CS"/>
        </w:rPr>
        <w:t>бр</w:t>
      </w:r>
      <w:r w:rsidR="00B740FF" w:rsidRPr="00F10346">
        <w:rPr>
          <w:rFonts w:cs="Arial"/>
          <w:lang w:val="sr-Cyrl-CS"/>
        </w:rPr>
        <w:t xml:space="preserve">., 100/2011), </w:t>
      </w:r>
      <w:r>
        <w:rPr>
          <w:rFonts w:cs="Arial"/>
          <w:lang w:val="sr-Cyrl-CS"/>
        </w:rPr>
        <w:t>декларација</w:t>
      </w:r>
      <w:r w:rsidR="00B740FF" w:rsidRPr="00F10346">
        <w:rPr>
          <w:rFonts w:cs="Arial"/>
          <w:lang w:val="sr-Cyrl-CS"/>
        </w:rPr>
        <w:t xml:space="preserve">, </w:t>
      </w:r>
      <w:r>
        <w:rPr>
          <w:rFonts w:cs="Arial"/>
          <w:lang w:val="sr-Cyrl-CS"/>
        </w:rPr>
        <w:t>атест</w:t>
      </w:r>
      <w:r w:rsidR="00B740FF" w:rsidRPr="00F10346">
        <w:rPr>
          <w:rFonts w:cs="Arial"/>
          <w:lang w:val="sr-Cyrl-CS"/>
        </w:rPr>
        <w:t xml:space="preserve"> / </w:t>
      </w:r>
      <w:r>
        <w:rPr>
          <w:rFonts w:cs="Arial"/>
          <w:lang w:val="sr-Cyrl-CS"/>
        </w:rPr>
        <w:t>изве</w:t>
      </w:r>
      <w:r w:rsidR="00B740FF" w:rsidRPr="00F10346">
        <w:rPr>
          <w:rFonts w:cs="Arial"/>
          <w:lang w:val="sr-Cyrl-CS"/>
        </w:rPr>
        <w:t>ш</w:t>
      </w:r>
      <w:r>
        <w:rPr>
          <w:rFonts w:cs="Arial"/>
          <w:lang w:val="sr-Cyrl-CS"/>
        </w:rPr>
        <w:t>тај</w:t>
      </w:r>
      <w:r w:rsidR="00B740FF" w:rsidRPr="00F10346">
        <w:rPr>
          <w:rFonts w:cs="Arial"/>
          <w:lang w:val="sr-Cyrl-CS"/>
        </w:rPr>
        <w:t xml:space="preserve"> </w:t>
      </w:r>
      <w:r>
        <w:rPr>
          <w:rFonts w:cs="Arial"/>
          <w:lang w:val="sr-Cyrl-CS"/>
        </w:rPr>
        <w:t>о</w:t>
      </w:r>
      <w:r w:rsidR="00B740FF" w:rsidRPr="00F10346">
        <w:rPr>
          <w:rFonts w:cs="Arial"/>
          <w:lang w:val="sr-Cyrl-CS"/>
        </w:rPr>
        <w:t xml:space="preserve"> </w:t>
      </w:r>
      <w:r>
        <w:rPr>
          <w:rFonts w:cs="Arial"/>
          <w:lang w:val="sr-Cyrl-CS"/>
        </w:rPr>
        <w:t>испитивању</w:t>
      </w:r>
      <w:r w:rsidR="00B740FF" w:rsidRPr="00F10346">
        <w:rPr>
          <w:rFonts w:cs="Arial"/>
          <w:lang w:val="sr-Cyrl-CS"/>
        </w:rPr>
        <w:t xml:space="preserve">,  </w:t>
      </w:r>
      <w:r>
        <w:rPr>
          <w:rFonts w:cs="Arial"/>
          <w:lang w:val="sr-Cyrl-CS"/>
        </w:rPr>
        <w:t>лабораторијски</w:t>
      </w:r>
      <w:r w:rsidR="00B740FF" w:rsidRPr="00F10346">
        <w:rPr>
          <w:rFonts w:cs="Arial"/>
          <w:lang w:val="sr-Cyrl-CS"/>
        </w:rPr>
        <w:t xml:space="preserve"> </w:t>
      </w:r>
      <w:r>
        <w:rPr>
          <w:rFonts w:cs="Arial"/>
          <w:lang w:val="sr-Cyrl-CS"/>
        </w:rPr>
        <w:t>налаз</w:t>
      </w:r>
      <w:r w:rsidR="00B740FF" w:rsidRPr="00F10346">
        <w:rPr>
          <w:rFonts w:cs="Arial"/>
          <w:lang w:val="sr-Cyrl-CS"/>
        </w:rPr>
        <w:t xml:space="preserve"> </w:t>
      </w:r>
      <w:r>
        <w:rPr>
          <w:rFonts w:cs="Arial"/>
          <w:lang w:val="sr-Cyrl-CS"/>
        </w:rPr>
        <w:t>или</w:t>
      </w:r>
      <w:r w:rsidR="00B740FF" w:rsidRPr="00F10346">
        <w:rPr>
          <w:rFonts w:cs="Arial"/>
          <w:lang w:val="sr-Cyrl-CS"/>
        </w:rPr>
        <w:t xml:space="preserve"> </w:t>
      </w:r>
      <w:r>
        <w:rPr>
          <w:rFonts w:cs="Arial"/>
          <w:lang w:val="sr-Cyrl-CS"/>
        </w:rPr>
        <w:lastRenderedPageBreak/>
        <w:t>упутство</w:t>
      </w:r>
      <w:r w:rsidR="00B740FF" w:rsidRPr="00F10346">
        <w:rPr>
          <w:rFonts w:cs="Arial"/>
          <w:lang w:val="sr-Cyrl-CS"/>
        </w:rPr>
        <w:t xml:space="preserve"> </w:t>
      </w:r>
      <w:r>
        <w:rPr>
          <w:rFonts w:cs="Arial"/>
          <w:lang w:val="sr-Cyrl-CS"/>
        </w:rPr>
        <w:t>за</w:t>
      </w:r>
      <w:r w:rsidR="00B740FF" w:rsidRPr="00F10346">
        <w:rPr>
          <w:rFonts w:cs="Arial"/>
          <w:lang w:val="sr-Cyrl-CS"/>
        </w:rPr>
        <w:t xml:space="preserve"> </w:t>
      </w:r>
      <w:r>
        <w:rPr>
          <w:rFonts w:cs="Arial"/>
          <w:lang w:val="sr-Cyrl-CS"/>
        </w:rPr>
        <w:t>употребу</w:t>
      </w:r>
      <w:r w:rsidR="00B740FF" w:rsidRPr="00F10346">
        <w:rPr>
          <w:rFonts w:cs="Arial"/>
          <w:lang w:val="sr-Cyrl-CS"/>
        </w:rPr>
        <w:t xml:space="preserve">, </w:t>
      </w:r>
      <w:r>
        <w:rPr>
          <w:rFonts w:cs="Arial"/>
          <w:lang w:val="sr-Cyrl-CS"/>
        </w:rPr>
        <w:t>манипулацију</w:t>
      </w:r>
      <w:r w:rsidR="00B740FF" w:rsidRPr="00F10346">
        <w:rPr>
          <w:rFonts w:cs="Arial"/>
          <w:lang w:val="sr-Cyrl-CS"/>
        </w:rPr>
        <w:t xml:space="preserve">, </w:t>
      </w:r>
      <w:r>
        <w:rPr>
          <w:rFonts w:cs="Arial"/>
          <w:lang w:val="sr-Cyrl-CS"/>
        </w:rPr>
        <w:t>одлагања</w:t>
      </w:r>
      <w:r w:rsidR="00B740FF" w:rsidRPr="00F10346">
        <w:rPr>
          <w:rFonts w:cs="Arial"/>
          <w:lang w:val="sr-Cyrl-CS"/>
        </w:rPr>
        <w:t xml:space="preserve">, </w:t>
      </w:r>
      <w:r>
        <w:rPr>
          <w:rFonts w:cs="Arial"/>
          <w:lang w:val="sr-Cyrl-CS"/>
        </w:rPr>
        <w:t>мере</w:t>
      </w:r>
      <w:r w:rsidR="00B740FF" w:rsidRPr="00F10346">
        <w:rPr>
          <w:rFonts w:cs="Arial"/>
          <w:lang w:val="sr-Cyrl-CS"/>
        </w:rPr>
        <w:t xml:space="preserve"> </w:t>
      </w:r>
      <w:r>
        <w:rPr>
          <w:rFonts w:cs="Arial"/>
          <w:lang w:val="sr-Cyrl-CS"/>
        </w:rPr>
        <w:t>прве</w:t>
      </w:r>
      <w:r w:rsidR="00B740FF" w:rsidRPr="00F10346">
        <w:rPr>
          <w:rFonts w:cs="Arial"/>
          <w:lang w:val="sr-Cyrl-CS"/>
        </w:rPr>
        <w:t xml:space="preserve"> </w:t>
      </w:r>
      <w:r>
        <w:rPr>
          <w:rFonts w:cs="Arial"/>
          <w:lang w:val="sr-Cyrl-CS"/>
        </w:rPr>
        <w:t>помоћи</w:t>
      </w:r>
      <w:r w:rsidR="00B740FF" w:rsidRPr="00F10346">
        <w:rPr>
          <w:rFonts w:cs="Arial"/>
          <w:lang w:val="sr-Cyrl-CS"/>
        </w:rPr>
        <w:t xml:space="preserve"> </w:t>
      </w:r>
      <w:r>
        <w:rPr>
          <w:rFonts w:cs="Arial"/>
          <w:lang w:val="sr-Cyrl-CS"/>
        </w:rPr>
        <w:t>у</w:t>
      </w:r>
      <w:r w:rsidR="00B740FF" w:rsidRPr="00F10346">
        <w:rPr>
          <w:rFonts w:cs="Arial"/>
          <w:lang w:val="sr-Cyrl-CS"/>
        </w:rPr>
        <w:t xml:space="preserve"> </w:t>
      </w:r>
      <w:r>
        <w:rPr>
          <w:rFonts w:cs="Arial"/>
          <w:lang w:val="sr-Cyrl-CS"/>
        </w:rPr>
        <w:t>слу</w:t>
      </w:r>
      <w:r w:rsidR="00B740FF" w:rsidRPr="00F10346">
        <w:rPr>
          <w:rFonts w:cs="Arial"/>
          <w:lang w:val="sr-Cyrl-CS"/>
        </w:rPr>
        <w:t>ч</w:t>
      </w:r>
      <w:r>
        <w:rPr>
          <w:rFonts w:cs="Arial"/>
          <w:lang w:val="sr-Cyrl-CS"/>
        </w:rPr>
        <w:t>ају</w:t>
      </w:r>
      <w:r w:rsidR="00B740FF" w:rsidRPr="00F10346">
        <w:rPr>
          <w:rFonts w:cs="Arial"/>
          <w:lang w:val="sr-Cyrl-CS"/>
        </w:rPr>
        <w:t xml:space="preserve"> </w:t>
      </w:r>
      <w:r>
        <w:rPr>
          <w:rFonts w:cs="Arial"/>
          <w:lang w:val="sr-Cyrl-CS"/>
        </w:rPr>
        <w:t>расипања</w:t>
      </w:r>
      <w:r w:rsidR="00B740FF" w:rsidRPr="00F10346">
        <w:rPr>
          <w:rFonts w:cs="Arial"/>
          <w:lang w:val="sr-Cyrl-CS"/>
        </w:rPr>
        <w:t xml:space="preserve"> </w:t>
      </w:r>
      <w:r>
        <w:rPr>
          <w:rFonts w:cs="Arial"/>
          <w:lang w:val="sr-Cyrl-CS"/>
        </w:rPr>
        <w:t>материје</w:t>
      </w:r>
      <w:r w:rsidR="00B740FF" w:rsidRPr="00F10346">
        <w:rPr>
          <w:rFonts w:cs="Arial"/>
          <w:lang w:val="sr-Cyrl-CS"/>
        </w:rPr>
        <w:t xml:space="preserve">, </w:t>
      </w:r>
      <w:r>
        <w:rPr>
          <w:rFonts w:cs="Arial"/>
          <w:lang w:val="sr-Cyrl-CS"/>
        </w:rPr>
        <w:t>на</w:t>
      </w:r>
      <w:r w:rsidR="00B740FF" w:rsidRPr="00F10346">
        <w:rPr>
          <w:rFonts w:cs="Arial"/>
          <w:lang w:val="sr-Cyrl-CS"/>
        </w:rPr>
        <w:t>ч</w:t>
      </w:r>
      <w:r>
        <w:rPr>
          <w:rFonts w:cs="Arial"/>
          <w:lang w:val="sr-Cyrl-CS"/>
        </w:rPr>
        <w:t>ин</w:t>
      </w:r>
      <w:r w:rsidR="00B740FF" w:rsidRPr="00F10346">
        <w:rPr>
          <w:rFonts w:cs="Arial"/>
          <w:lang w:val="sr-Cyrl-CS"/>
        </w:rPr>
        <w:t xml:space="preserve"> </w:t>
      </w:r>
      <w:r>
        <w:rPr>
          <w:rFonts w:cs="Arial"/>
          <w:lang w:val="sr-Cyrl-CS"/>
        </w:rPr>
        <w:t>транспорта</w:t>
      </w:r>
      <w:r w:rsidR="00B740FF" w:rsidRPr="00F10346">
        <w:rPr>
          <w:rFonts w:cs="Arial"/>
          <w:lang w:val="sr-Cyrl-CS"/>
        </w:rPr>
        <w:t xml:space="preserve"> </w:t>
      </w:r>
      <w:r>
        <w:rPr>
          <w:rFonts w:cs="Arial"/>
          <w:lang w:val="sr-Cyrl-CS"/>
        </w:rPr>
        <w:t>и</w:t>
      </w:r>
      <w:r w:rsidR="00B740FF" w:rsidRPr="00F10346">
        <w:rPr>
          <w:rFonts w:cs="Arial"/>
          <w:lang w:val="sr-Cyrl-CS"/>
        </w:rPr>
        <w:t xml:space="preserve"> </w:t>
      </w:r>
      <w:r>
        <w:rPr>
          <w:rFonts w:cs="Arial"/>
          <w:lang w:val="sr-Cyrl-CS"/>
        </w:rPr>
        <w:t>друго</w:t>
      </w:r>
      <w:r w:rsidR="00B740FF" w:rsidRPr="00F10346">
        <w:rPr>
          <w:rFonts w:cs="Arial"/>
          <w:lang w:val="sr-Cyrl-CS"/>
        </w:rPr>
        <w:t>):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052CE5" w:rsidP="00B740FF">
      <w:pPr>
        <w:rPr>
          <w:rFonts w:cs="Arial"/>
          <w:lang w:val="ru-RU"/>
        </w:rPr>
      </w:pPr>
      <w:r>
        <w:rPr>
          <w:rFonts w:cs="Arial"/>
          <w:lang w:val="ru-RU"/>
        </w:rPr>
        <w:t>Б</w:t>
      </w:r>
      <w:r w:rsidR="00B740FF" w:rsidRPr="00F10346">
        <w:rPr>
          <w:rFonts w:cs="Arial"/>
          <w:lang w:val="ru-RU"/>
        </w:rPr>
        <w:t xml:space="preserve">) </w:t>
      </w:r>
      <w:r>
        <w:rPr>
          <w:rFonts w:cs="Arial"/>
          <w:lang w:val="ru-RU"/>
        </w:rPr>
        <w:t>Да</w:t>
      </w:r>
      <w:r w:rsidR="00B740FF" w:rsidRPr="00F10346">
        <w:rPr>
          <w:rFonts w:cs="Arial"/>
          <w:lang w:val="ru-RU"/>
        </w:rPr>
        <w:t xml:space="preserve"> </w:t>
      </w:r>
      <w:r>
        <w:rPr>
          <w:rFonts w:cs="Arial"/>
          <w:lang w:val="ru-RU"/>
        </w:rPr>
        <w:t>су</w:t>
      </w:r>
      <w:r w:rsidR="00B740FF" w:rsidRPr="00F10346">
        <w:rPr>
          <w:rFonts w:cs="Arial"/>
          <w:lang w:val="ru-RU"/>
        </w:rPr>
        <w:t xml:space="preserve"> </w:t>
      </w:r>
      <w:r>
        <w:rPr>
          <w:rFonts w:cs="Arial"/>
          <w:lang w:val="ru-RU"/>
        </w:rPr>
        <w:t>добра</w:t>
      </w:r>
      <w:r w:rsidR="00B740FF" w:rsidRPr="00036C14">
        <w:rPr>
          <w:rFonts w:cs="Arial"/>
          <w:lang w:val="ru-RU"/>
        </w:rPr>
        <w:t xml:space="preserve"> </w:t>
      </w:r>
      <w:r>
        <w:rPr>
          <w:rFonts w:cs="Arial"/>
          <w:lang w:val="ru-RU"/>
        </w:rPr>
        <w:t>испору</w:t>
      </w:r>
      <w:r w:rsidR="00B740FF" w:rsidRPr="00036C14">
        <w:rPr>
          <w:rFonts w:cs="Arial"/>
          <w:lang w:val="ru-RU"/>
        </w:rPr>
        <w:t>ч</w:t>
      </w:r>
      <w:r>
        <w:rPr>
          <w:rFonts w:cs="Arial"/>
          <w:lang w:val="ru-RU"/>
        </w:rPr>
        <w:t>ена</w:t>
      </w:r>
      <w:r w:rsidR="00036C14">
        <w:rPr>
          <w:rFonts w:cs="Arial"/>
          <w:color w:val="00B0F0"/>
          <w:lang w:val="ru-RU"/>
        </w:rPr>
        <w:t xml:space="preserve"> </w:t>
      </w:r>
      <w:r>
        <w:rPr>
          <w:rFonts w:cs="Arial"/>
          <w:lang w:val="ru-RU"/>
        </w:rPr>
        <w:t>у</w:t>
      </w:r>
      <w:r w:rsidR="00B740FF" w:rsidRPr="00F10346">
        <w:rPr>
          <w:rFonts w:cs="Arial"/>
          <w:lang w:val="ru-RU"/>
        </w:rPr>
        <w:t xml:space="preserve"> </w:t>
      </w:r>
      <w:r>
        <w:rPr>
          <w:rFonts w:cs="Arial"/>
          <w:lang w:val="ru-RU"/>
        </w:rPr>
        <w:t>обиму</w:t>
      </w:r>
      <w:r w:rsidR="00B740FF" w:rsidRPr="00F10346">
        <w:rPr>
          <w:rFonts w:cs="Arial"/>
          <w:lang w:val="ru-RU"/>
        </w:rPr>
        <w:t xml:space="preserve">, </w:t>
      </w:r>
      <w:r>
        <w:rPr>
          <w:rFonts w:cs="Arial"/>
          <w:lang w:val="ru-RU"/>
        </w:rPr>
        <w:t>квалитету</w:t>
      </w:r>
      <w:r w:rsidR="00B740FF" w:rsidRPr="00F10346">
        <w:rPr>
          <w:rFonts w:cs="Arial"/>
          <w:lang w:val="ru-RU"/>
        </w:rPr>
        <w:t xml:space="preserve">, </w:t>
      </w:r>
      <w:r>
        <w:rPr>
          <w:rFonts w:cs="Arial"/>
          <w:lang w:val="ru-RU"/>
        </w:rPr>
        <w:t>уговореном</w:t>
      </w:r>
      <w:r w:rsidR="00B740FF" w:rsidRPr="00F10346">
        <w:rPr>
          <w:rFonts w:cs="Arial"/>
          <w:lang w:val="ru-RU"/>
        </w:rPr>
        <w:t xml:space="preserve"> </w:t>
      </w:r>
      <w:r>
        <w:rPr>
          <w:rFonts w:cs="Arial"/>
          <w:lang w:val="ru-RU"/>
        </w:rPr>
        <w:t>року</w:t>
      </w:r>
      <w:r w:rsidR="00B740FF" w:rsidRPr="00F10346">
        <w:rPr>
          <w:rFonts w:cs="Arial"/>
          <w:lang w:val="ru-RU"/>
        </w:rPr>
        <w:t xml:space="preserve"> </w:t>
      </w:r>
      <w:r>
        <w:rPr>
          <w:rFonts w:cs="Arial"/>
          <w:lang w:val="ru-RU"/>
        </w:rPr>
        <w:t>и</w:t>
      </w:r>
      <w:r w:rsidR="00B740FF" w:rsidRPr="00F10346">
        <w:rPr>
          <w:rFonts w:cs="Arial"/>
          <w:lang w:val="ru-RU"/>
        </w:rPr>
        <w:t xml:space="preserve"> </w:t>
      </w:r>
      <w:r>
        <w:rPr>
          <w:rFonts w:cs="Arial"/>
          <w:lang w:val="ru-RU"/>
        </w:rPr>
        <w:t>сагласно</w:t>
      </w:r>
      <w:r w:rsidR="00B740FF" w:rsidRPr="00F10346">
        <w:rPr>
          <w:rFonts w:cs="Arial"/>
          <w:lang w:val="ru-RU"/>
        </w:rPr>
        <w:t xml:space="preserve"> </w:t>
      </w:r>
      <w:r>
        <w:rPr>
          <w:rFonts w:cs="Arial"/>
          <w:lang w:val="ru-RU"/>
        </w:rPr>
        <w:t>уговору</w:t>
      </w:r>
      <w:r w:rsidR="00B740FF" w:rsidRPr="00F10346">
        <w:rPr>
          <w:rFonts w:cs="Arial"/>
          <w:lang w:val="ru-RU"/>
        </w:rPr>
        <w:t xml:space="preserve"> </w:t>
      </w:r>
      <w:r>
        <w:rPr>
          <w:rFonts w:cs="Arial"/>
          <w:lang w:val="ru-RU"/>
        </w:rPr>
        <w:t>потврђују</w:t>
      </w:r>
      <w:r w:rsidR="00B740FF" w:rsidRPr="00F10346">
        <w:rPr>
          <w:rFonts w:cs="Arial"/>
          <w:lang w:val="ru-RU"/>
        </w:rPr>
        <w:t>:</w:t>
      </w:r>
    </w:p>
    <w:p w:rsidR="00B740FF" w:rsidRPr="00F10346" w:rsidRDefault="00B740FF" w:rsidP="00B740FF">
      <w:pPr>
        <w:rPr>
          <w:rFonts w:cs="Arial"/>
          <w:lang w:val="ru-RU"/>
        </w:rPr>
      </w:pPr>
    </w:p>
    <w:p w:rsidR="00B740FF" w:rsidRPr="00F10346" w:rsidRDefault="00052CE5" w:rsidP="00B740FF">
      <w:pPr>
        <w:rPr>
          <w:rFonts w:cs="Arial"/>
          <w:lang w:val="ru-RU"/>
        </w:rPr>
      </w:pPr>
      <w:r>
        <w:rPr>
          <w:rFonts w:cs="Arial"/>
          <w:lang w:val="ru-RU"/>
        </w:rPr>
        <w:t>ПРОДАВАЦ</w:t>
      </w:r>
      <w:r w:rsidR="00B740FF" w:rsidRPr="00335C32">
        <w:rPr>
          <w:rFonts w:cs="Arial"/>
          <w:lang w:val="ru-RU"/>
        </w:rPr>
        <w:t>:</w:t>
      </w:r>
      <w:r w:rsidR="00B740FF" w:rsidRPr="00335C32">
        <w:rPr>
          <w:rFonts w:cs="Arial"/>
          <w:lang w:val="ru-RU"/>
        </w:rPr>
        <w:tab/>
      </w:r>
      <w:r w:rsidR="004C7B4A" w:rsidRPr="00335C32">
        <w:rPr>
          <w:rFonts w:cs="Arial"/>
          <w:lang w:val="ru-RU"/>
        </w:rPr>
        <w:t xml:space="preserve">                           </w:t>
      </w:r>
      <w:r w:rsidR="00911635">
        <w:rPr>
          <w:rFonts w:cs="Arial"/>
          <w:lang w:val="ru-RU"/>
        </w:rPr>
        <w:t xml:space="preserve">                       </w:t>
      </w:r>
      <w:r w:rsidR="004C7B4A" w:rsidRPr="00335C32">
        <w:rPr>
          <w:rFonts w:cs="Arial"/>
          <w:lang w:val="ru-RU"/>
        </w:rPr>
        <w:t xml:space="preserve">       </w:t>
      </w:r>
      <w:r w:rsidR="00D2182F">
        <w:rPr>
          <w:rFonts w:cs="Arial"/>
          <w:lang w:val="ru-RU"/>
        </w:rPr>
        <w:t xml:space="preserve">              </w:t>
      </w:r>
      <w:r w:rsidR="004C7B4A" w:rsidRPr="00335C32">
        <w:rPr>
          <w:rFonts w:cs="Arial"/>
          <w:lang w:val="ru-RU"/>
        </w:rPr>
        <w:t xml:space="preserve"> </w:t>
      </w:r>
      <w:r>
        <w:rPr>
          <w:rFonts w:cs="Arial"/>
          <w:lang w:val="ru-RU"/>
        </w:rPr>
        <w:t>КУПАЦ</w:t>
      </w:r>
      <w:r w:rsidR="00B740FF" w:rsidRPr="00335C32">
        <w:rPr>
          <w:rFonts w:cs="Arial"/>
          <w:lang w:val="ru-RU"/>
        </w:rPr>
        <w:t>:</w:t>
      </w:r>
      <w:r w:rsidR="004C7B4A">
        <w:rPr>
          <w:rFonts w:cs="Arial"/>
          <w:color w:val="00B0F0"/>
          <w:lang w:val="ru-RU"/>
        </w:rPr>
        <w:t xml:space="preserve">                  </w:t>
      </w:r>
    </w:p>
    <w:p w:rsidR="00B740FF" w:rsidRPr="00F10346" w:rsidRDefault="00B740FF" w:rsidP="00B740FF">
      <w:pPr>
        <w:rPr>
          <w:rFonts w:cs="Arial"/>
        </w:rPr>
      </w:pPr>
      <w:r w:rsidRPr="00F10346">
        <w:rPr>
          <w:rFonts w:cs="Arial"/>
          <w:lang w:val="ru-RU"/>
        </w:rPr>
        <w:t>____________________</w:t>
      </w:r>
      <w:r w:rsidRPr="00F10346">
        <w:rPr>
          <w:rFonts w:cs="Arial"/>
          <w:lang w:val="ru-RU"/>
        </w:rPr>
        <w:tab/>
      </w:r>
      <w:r w:rsidR="00911635">
        <w:rPr>
          <w:rFonts w:cs="Arial"/>
          <w:lang w:val="ru-RU"/>
        </w:rPr>
        <w:t xml:space="preserve">                      </w:t>
      </w:r>
      <w:r w:rsidR="00D2182F">
        <w:rPr>
          <w:rFonts w:cs="Arial"/>
          <w:lang w:val="ru-RU"/>
        </w:rPr>
        <w:t xml:space="preserve">    </w:t>
      </w:r>
      <w:r w:rsidR="00911635">
        <w:rPr>
          <w:rFonts w:cs="Arial"/>
          <w:lang w:val="ru-RU"/>
        </w:rPr>
        <w:t xml:space="preserve"> </w:t>
      </w:r>
      <w:r w:rsidR="00D2182F">
        <w:rPr>
          <w:rFonts w:cs="Arial"/>
          <w:lang w:val="ru-RU"/>
        </w:rPr>
        <w:t xml:space="preserve">         </w:t>
      </w:r>
      <w:r w:rsidRPr="00F10346">
        <w:rPr>
          <w:rFonts w:cs="Arial"/>
          <w:lang w:val="ru-RU"/>
        </w:rPr>
        <w:t xml:space="preserve">____________________   </w:t>
      </w:r>
      <w:r w:rsidR="004C7B4A">
        <w:rPr>
          <w:rFonts w:cs="Arial"/>
          <w:lang w:val="ru-RU"/>
        </w:rPr>
        <w:t xml:space="preserve">   </w:t>
      </w:r>
    </w:p>
    <w:p w:rsidR="00B740FF" w:rsidRPr="005E7E0D" w:rsidRDefault="00B740FF" w:rsidP="00911635">
      <w:pPr>
        <w:rPr>
          <w:rFonts w:cs="Arial"/>
          <w:lang w:val="ru-RU"/>
        </w:rPr>
      </w:pPr>
      <w:r w:rsidRPr="005E7E0D">
        <w:rPr>
          <w:rFonts w:cs="Arial"/>
          <w:lang w:val="ru-RU"/>
        </w:rPr>
        <w:t xml:space="preserve">    (</w:t>
      </w:r>
      <w:r w:rsidR="00052CE5">
        <w:rPr>
          <w:rFonts w:cs="Arial"/>
          <w:lang w:val="ru-RU"/>
        </w:rPr>
        <w:t>Име</w:t>
      </w:r>
      <w:r w:rsidRPr="005E7E0D">
        <w:rPr>
          <w:rFonts w:cs="Arial"/>
          <w:lang w:val="ru-RU"/>
        </w:rPr>
        <w:t xml:space="preserve"> </w:t>
      </w:r>
      <w:r w:rsidR="00052CE5">
        <w:rPr>
          <w:rFonts w:cs="Arial"/>
          <w:lang w:val="ru-RU"/>
        </w:rPr>
        <w:t>и</w:t>
      </w:r>
      <w:r w:rsidRPr="005E7E0D">
        <w:rPr>
          <w:rFonts w:cs="Arial"/>
          <w:lang w:val="ru-RU"/>
        </w:rPr>
        <w:t xml:space="preserve"> </w:t>
      </w:r>
      <w:r w:rsidR="00052CE5">
        <w:rPr>
          <w:rFonts w:cs="Arial"/>
          <w:lang w:val="ru-RU"/>
        </w:rPr>
        <w:t>презиме</w:t>
      </w:r>
      <w:r w:rsidRPr="005E7E0D">
        <w:rPr>
          <w:rFonts w:cs="Arial"/>
          <w:lang w:val="ru-RU"/>
        </w:rPr>
        <w:t>)</w:t>
      </w:r>
      <w:r w:rsidRPr="005E7E0D">
        <w:rPr>
          <w:rFonts w:cs="Arial"/>
          <w:lang w:val="ru-RU"/>
        </w:rPr>
        <w:tab/>
      </w:r>
      <w:r w:rsidRPr="005E7E0D">
        <w:rPr>
          <w:rFonts w:cs="Arial"/>
          <w:lang w:val="ru-RU"/>
        </w:rPr>
        <w:tab/>
      </w:r>
      <w:r w:rsidR="004C7B4A" w:rsidRPr="005E7E0D">
        <w:rPr>
          <w:rFonts w:cs="Arial"/>
          <w:lang w:val="ru-RU"/>
        </w:rPr>
        <w:t xml:space="preserve">  </w:t>
      </w:r>
      <w:r w:rsidR="00911635" w:rsidRPr="005E7E0D">
        <w:rPr>
          <w:rFonts w:cs="Arial"/>
          <w:lang w:val="ru-RU"/>
        </w:rPr>
        <w:t xml:space="preserve">                        </w:t>
      </w:r>
      <w:r w:rsidR="004C7B4A" w:rsidRPr="005E7E0D">
        <w:rPr>
          <w:rFonts w:cs="Arial"/>
          <w:lang w:val="ru-RU"/>
        </w:rPr>
        <w:t xml:space="preserve"> </w:t>
      </w:r>
      <w:r w:rsidR="00D2182F" w:rsidRPr="005E7E0D">
        <w:rPr>
          <w:rFonts w:cs="Arial"/>
          <w:lang w:val="ru-RU"/>
        </w:rPr>
        <w:t xml:space="preserve">                </w:t>
      </w:r>
      <w:r w:rsidR="004C7B4A" w:rsidRPr="005E7E0D">
        <w:rPr>
          <w:rFonts w:cs="Arial"/>
          <w:lang w:val="ru-RU"/>
        </w:rPr>
        <w:t>(</w:t>
      </w:r>
      <w:r w:rsidR="00052CE5">
        <w:rPr>
          <w:rFonts w:cs="Arial"/>
          <w:lang w:val="ru-RU"/>
        </w:rPr>
        <w:t>Име</w:t>
      </w:r>
      <w:r w:rsidR="004C7B4A" w:rsidRPr="005E7E0D">
        <w:rPr>
          <w:rFonts w:cs="Arial"/>
          <w:lang w:val="ru-RU"/>
        </w:rPr>
        <w:t xml:space="preserve"> </w:t>
      </w:r>
      <w:r w:rsidR="00052CE5">
        <w:rPr>
          <w:rFonts w:cs="Arial"/>
          <w:lang w:val="ru-RU"/>
        </w:rPr>
        <w:t>и</w:t>
      </w:r>
      <w:r w:rsidR="004C7B4A" w:rsidRPr="005E7E0D">
        <w:rPr>
          <w:rFonts w:cs="Arial"/>
          <w:lang w:val="ru-RU"/>
        </w:rPr>
        <w:t xml:space="preserve"> </w:t>
      </w:r>
      <w:r w:rsidR="00052CE5">
        <w:rPr>
          <w:rFonts w:cs="Arial"/>
          <w:lang w:val="ru-RU"/>
        </w:rPr>
        <w:t>презиме</w:t>
      </w:r>
      <w:r w:rsidR="004C7B4A" w:rsidRPr="005E7E0D">
        <w:rPr>
          <w:rFonts w:cs="Arial"/>
          <w:lang w:val="ru-RU"/>
        </w:rPr>
        <w:t xml:space="preserve">)                   </w:t>
      </w:r>
    </w:p>
    <w:p w:rsidR="00B740FF" w:rsidRPr="005E7E0D" w:rsidRDefault="00B740FF" w:rsidP="00B740FF">
      <w:pPr>
        <w:rPr>
          <w:rFonts w:cs="Arial"/>
          <w:lang w:val="ru-RU"/>
        </w:rPr>
      </w:pPr>
    </w:p>
    <w:p w:rsidR="00B740FF" w:rsidRPr="005E7E0D" w:rsidRDefault="00B740FF" w:rsidP="00B740FF">
      <w:pPr>
        <w:rPr>
          <w:rFonts w:cs="Arial"/>
          <w:lang w:val="ru-RU"/>
        </w:rPr>
      </w:pPr>
    </w:p>
    <w:p w:rsidR="00B740FF" w:rsidRPr="005E7E0D" w:rsidRDefault="00B740FF" w:rsidP="00B740FF">
      <w:pPr>
        <w:rPr>
          <w:rFonts w:cs="Arial"/>
        </w:rPr>
      </w:pPr>
      <w:r w:rsidRPr="005E7E0D">
        <w:rPr>
          <w:rFonts w:cs="Arial"/>
          <w:lang w:val="ru-RU"/>
        </w:rPr>
        <w:t>____________________</w:t>
      </w:r>
      <w:r w:rsidRPr="005E7E0D">
        <w:rPr>
          <w:rFonts w:cs="Arial"/>
          <w:lang w:val="ru-RU"/>
        </w:rPr>
        <w:tab/>
      </w:r>
      <w:r w:rsidR="00911635" w:rsidRPr="005E7E0D">
        <w:rPr>
          <w:rFonts w:cs="Arial"/>
          <w:lang w:val="ru-RU"/>
        </w:rPr>
        <w:t xml:space="preserve">                     </w:t>
      </w:r>
      <w:r w:rsidR="00D2182F" w:rsidRPr="005E7E0D">
        <w:rPr>
          <w:rFonts w:cs="Arial"/>
          <w:lang w:val="ru-RU"/>
        </w:rPr>
        <w:t xml:space="preserve">                  </w:t>
      </w:r>
      <w:r w:rsidRPr="005E7E0D">
        <w:rPr>
          <w:rFonts w:cs="Arial"/>
          <w:lang w:val="ru-RU"/>
        </w:rPr>
        <w:t>_____________________</w:t>
      </w:r>
      <w:r w:rsidRPr="005E7E0D">
        <w:rPr>
          <w:rFonts w:cs="Arial"/>
        </w:rPr>
        <w:t xml:space="preserve">    </w:t>
      </w:r>
    </w:p>
    <w:p w:rsidR="00B740FF" w:rsidRPr="005E7E0D" w:rsidRDefault="00B740FF" w:rsidP="00B740FF">
      <w:pPr>
        <w:rPr>
          <w:rFonts w:cs="Arial"/>
          <w:lang w:val="ru-RU"/>
        </w:rPr>
      </w:pPr>
      <w:r w:rsidRPr="005E7E0D">
        <w:rPr>
          <w:rFonts w:cs="Arial"/>
          <w:lang w:val="ru-RU"/>
        </w:rPr>
        <w:t xml:space="preserve">    (</w:t>
      </w:r>
      <w:r w:rsidR="00052CE5">
        <w:rPr>
          <w:rFonts w:cs="Arial"/>
          <w:lang w:val="ru-RU"/>
        </w:rPr>
        <w:t>Потпис</w:t>
      </w:r>
      <w:r w:rsidRPr="005E7E0D">
        <w:rPr>
          <w:rFonts w:cs="Arial"/>
          <w:lang w:val="ru-RU"/>
        </w:rPr>
        <w:t>)</w:t>
      </w:r>
      <w:r w:rsidRPr="005E7E0D">
        <w:rPr>
          <w:rFonts w:cs="Arial"/>
          <w:lang w:val="ru-RU"/>
        </w:rPr>
        <w:tab/>
      </w:r>
      <w:r w:rsidRPr="005E7E0D">
        <w:rPr>
          <w:rFonts w:cs="Arial"/>
          <w:lang w:val="ru-RU"/>
        </w:rPr>
        <w:tab/>
      </w:r>
      <w:r w:rsidRPr="005E7E0D">
        <w:rPr>
          <w:rFonts w:cs="Arial"/>
          <w:lang w:val="ru-RU"/>
        </w:rPr>
        <w:tab/>
        <w:t xml:space="preserve">     </w:t>
      </w:r>
      <w:r w:rsidR="00911635" w:rsidRPr="005E7E0D">
        <w:rPr>
          <w:rFonts w:cs="Arial"/>
          <w:lang w:val="ru-RU"/>
        </w:rPr>
        <w:t xml:space="preserve">                      </w:t>
      </w:r>
      <w:r w:rsidRPr="005E7E0D">
        <w:rPr>
          <w:rFonts w:cs="Arial"/>
          <w:lang w:val="ru-RU"/>
        </w:rPr>
        <w:t xml:space="preserve">   </w:t>
      </w:r>
      <w:r w:rsidR="00D2182F" w:rsidRPr="005E7E0D">
        <w:rPr>
          <w:rFonts w:cs="Arial"/>
          <w:lang w:val="ru-RU"/>
        </w:rPr>
        <w:t xml:space="preserve">                  </w:t>
      </w:r>
      <w:r w:rsidRPr="005E7E0D">
        <w:rPr>
          <w:rFonts w:cs="Arial"/>
          <w:lang w:val="ru-RU"/>
        </w:rPr>
        <w:t>(</w:t>
      </w:r>
      <w:r w:rsidR="00052CE5">
        <w:rPr>
          <w:rFonts w:cs="Arial"/>
          <w:lang w:val="ru-RU"/>
        </w:rPr>
        <w:t>Потпис</w:t>
      </w:r>
      <w:r w:rsidRPr="005E7E0D">
        <w:rPr>
          <w:rFonts w:cs="Arial"/>
          <w:lang w:val="ru-RU"/>
        </w:rPr>
        <w:t>)</w:t>
      </w:r>
      <w:r w:rsidR="004C7B4A" w:rsidRPr="005E7E0D">
        <w:rPr>
          <w:rFonts w:cs="Arial"/>
          <w:lang w:val="ru-RU"/>
        </w:rPr>
        <w:t xml:space="preserve">                      </w:t>
      </w:r>
    </w:p>
    <w:p w:rsidR="00B740FF" w:rsidRPr="005E7E0D" w:rsidRDefault="00B740FF" w:rsidP="00B740FF">
      <w:pPr>
        <w:ind w:left="-284"/>
        <w:rPr>
          <w:rFonts w:cs="Arial"/>
        </w:rPr>
      </w:pPr>
    </w:p>
    <w:p w:rsidR="00911635" w:rsidRPr="00911635" w:rsidRDefault="00911635" w:rsidP="00911635">
      <w:pPr>
        <w:pStyle w:val="KDPodnaslov1"/>
        <w:spacing w:before="0"/>
        <w:ind w:left="465"/>
        <w:rPr>
          <w:rFonts w:eastAsia="Arial Unicode MS" w:cs="Arial"/>
        </w:rPr>
      </w:pPr>
      <w:r w:rsidRPr="00911635">
        <w:rPr>
          <w:rFonts w:eastAsia="Arial Unicode MS" w:cs="Arial"/>
        </w:rPr>
        <w:t>*</w:t>
      </w:r>
      <w:r w:rsidR="00052CE5">
        <w:rPr>
          <w:rFonts w:eastAsia="Arial Unicode MS" w:cs="Arial"/>
        </w:rPr>
        <w:t>Поја</w:t>
      </w:r>
      <w:r w:rsidRPr="00911635">
        <w:rPr>
          <w:rFonts w:eastAsia="Arial Unicode MS" w:cs="Arial"/>
        </w:rPr>
        <w:t>ш</w:t>
      </w:r>
      <w:r w:rsidR="00052CE5">
        <w:rPr>
          <w:rFonts w:eastAsia="Arial Unicode MS" w:cs="Arial"/>
        </w:rPr>
        <w:t>њења</w:t>
      </w:r>
      <w:r w:rsidRPr="00911635">
        <w:rPr>
          <w:rFonts w:eastAsia="Arial Unicode MS" w:cs="Arial"/>
        </w:rPr>
        <w:t>:</w:t>
      </w:r>
    </w:p>
    <w:p w:rsidR="00911635" w:rsidRPr="00911635" w:rsidRDefault="00911635" w:rsidP="00911635">
      <w:pPr>
        <w:pStyle w:val="KDPodnaslov1"/>
        <w:spacing w:before="0"/>
        <w:ind w:left="465"/>
        <w:rPr>
          <w:rFonts w:eastAsia="Arial Unicode MS" w:cs="Arial"/>
          <w:lang w:val="sr-Cyrl-RS"/>
        </w:rPr>
      </w:pPr>
      <w:r w:rsidRPr="00911635">
        <w:rPr>
          <w:rFonts w:eastAsia="Arial Unicode MS" w:cs="Arial"/>
        </w:rPr>
        <w:t xml:space="preserve"> </w:t>
      </w:r>
    </w:p>
    <w:p w:rsidR="00911635" w:rsidRPr="00911635" w:rsidRDefault="00911635" w:rsidP="00911635">
      <w:pPr>
        <w:pStyle w:val="KDPodnaslov1"/>
        <w:spacing w:before="0"/>
        <w:ind w:left="465"/>
        <w:rPr>
          <w:rFonts w:eastAsia="Arial Unicode MS" w:cs="Arial"/>
        </w:rPr>
      </w:pPr>
      <w:r w:rsidRPr="00911635">
        <w:rPr>
          <w:rFonts w:eastAsia="Arial Unicode MS" w:cs="Arial"/>
        </w:rPr>
        <w:t>-</w:t>
      </w:r>
      <w:r w:rsidR="00052CE5">
        <w:rPr>
          <w:rFonts w:eastAsia="Arial Unicode MS" w:cs="Arial"/>
        </w:rPr>
        <w:t>Потпис</w:t>
      </w:r>
      <w:r w:rsidRPr="00911635">
        <w:rPr>
          <w:rFonts w:eastAsia="Arial Unicode MS" w:cs="Arial"/>
        </w:rPr>
        <w:t xml:space="preserve"> </w:t>
      </w:r>
      <w:r w:rsidR="00052CE5">
        <w:rPr>
          <w:rFonts w:eastAsia="Arial Unicode MS" w:cs="Arial"/>
        </w:rPr>
        <w:t>од</w:t>
      </w:r>
      <w:r w:rsidRPr="00911635">
        <w:rPr>
          <w:rFonts w:eastAsia="Arial Unicode MS" w:cs="Arial"/>
        </w:rPr>
        <w:t xml:space="preserve"> </w:t>
      </w:r>
      <w:r w:rsidR="00052CE5">
        <w:rPr>
          <w:rFonts w:eastAsia="Arial Unicode MS" w:cs="Arial"/>
        </w:rPr>
        <w:t>стране</w:t>
      </w:r>
      <w:r w:rsidRPr="00911635">
        <w:rPr>
          <w:rFonts w:eastAsia="Arial Unicode MS" w:cs="Arial"/>
        </w:rPr>
        <w:t xml:space="preserve"> </w:t>
      </w:r>
      <w:r w:rsidR="00052CE5">
        <w:rPr>
          <w:rFonts w:eastAsia="Arial Unicode MS" w:cs="Arial"/>
        </w:rPr>
        <w:t>нару</w:t>
      </w:r>
      <w:r w:rsidRPr="00911635">
        <w:rPr>
          <w:rFonts w:eastAsia="Arial Unicode MS" w:cs="Arial"/>
        </w:rPr>
        <w:t>ч</w:t>
      </w:r>
      <w:r w:rsidR="00052CE5">
        <w:rPr>
          <w:rFonts w:eastAsia="Arial Unicode MS" w:cs="Arial"/>
        </w:rPr>
        <w:t>иоца</w:t>
      </w:r>
      <w:r w:rsidRPr="00911635">
        <w:rPr>
          <w:rFonts w:eastAsia="Arial Unicode MS" w:cs="Arial"/>
        </w:rPr>
        <w:t xml:space="preserve"> </w:t>
      </w:r>
      <w:r w:rsidR="00052CE5">
        <w:rPr>
          <w:rFonts w:eastAsia="Arial Unicode MS" w:cs="Arial"/>
        </w:rPr>
        <w:t>на</w:t>
      </w:r>
      <w:r w:rsidRPr="00911635">
        <w:rPr>
          <w:rFonts w:eastAsia="Arial Unicode MS" w:cs="Arial"/>
        </w:rPr>
        <w:t xml:space="preserve"> </w:t>
      </w:r>
      <w:r w:rsidR="00052CE5">
        <w:rPr>
          <w:rFonts w:eastAsia="Arial Unicode MS" w:cs="Arial"/>
        </w:rPr>
        <w:t>Записнику</w:t>
      </w:r>
      <w:r w:rsidRPr="00911635">
        <w:rPr>
          <w:rFonts w:eastAsia="Arial Unicode MS" w:cs="Arial"/>
        </w:rPr>
        <w:t xml:space="preserve"> </w:t>
      </w:r>
      <w:r w:rsidR="00052CE5">
        <w:rPr>
          <w:rFonts w:eastAsia="Arial Unicode MS" w:cs="Arial"/>
        </w:rPr>
        <w:t>је</w:t>
      </w:r>
      <w:r w:rsidRPr="00911635">
        <w:rPr>
          <w:rFonts w:eastAsia="Arial Unicode MS" w:cs="Arial"/>
        </w:rPr>
        <w:t xml:space="preserve"> </w:t>
      </w:r>
      <w:r w:rsidR="00052CE5">
        <w:rPr>
          <w:rFonts w:eastAsia="Arial Unicode MS" w:cs="Arial"/>
        </w:rPr>
        <w:t>један</w:t>
      </w:r>
      <w:r w:rsidRPr="00911635">
        <w:rPr>
          <w:rFonts w:eastAsia="Arial Unicode MS" w:cs="Arial"/>
        </w:rPr>
        <w:t xml:space="preserve"> </w:t>
      </w:r>
      <w:r w:rsidR="00052CE5">
        <w:rPr>
          <w:rFonts w:eastAsia="Arial Unicode MS" w:cs="Arial"/>
        </w:rPr>
        <w:t>и</w:t>
      </w:r>
      <w:r w:rsidRPr="00911635">
        <w:rPr>
          <w:rFonts w:eastAsia="Arial Unicode MS" w:cs="Arial"/>
        </w:rPr>
        <w:t xml:space="preserve"> </w:t>
      </w:r>
      <w:r w:rsidR="00052CE5">
        <w:rPr>
          <w:rFonts w:eastAsia="Arial Unicode MS" w:cs="Arial"/>
        </w:rPr>
        <w:t>то</w:t>
      </w:r>
      <w:r w:rsidRPr="00911635">
        <w:rPr>
          <w:rFonts w:eastAsia="Arial Unicode MS" w:cs="Arial"/>
        </w:rPr>
        <w:t xml:space="preserve"> </w:t>
      </w:r>
      <w:r w:rsidR="00052CE5">
        <w:rPr>
          <w:rFonts w:eastAsia="Arial Unicode MS" w:cs="Arial"/>
        </w:rPr>
        <w:t>је</w:t>
      </w:r>
      <w:r w:rsidRPr="00911635">
        <w:rPr>
          <w:rFonts w:eastAsia="Arial Unicode MS" w:cs="Arial"/>
        </w:rPr>
        <w:t xml:space="preserve"> </w:t>
      </w:r>
      <w:r w:rsidR="00052CE5">
        <w:rPr>
          <w:rFonts w:eastAsia="Arial Unicode MS" w:cs="Arial"/>
        </w:rPr>
        <w:t>потпис</w:t>
      </w:r>
      <w:r w:rsidRPr="00911635">
        <w:rPr>
          <w:rFonts w:eastAsia="Arial Unicode MS" w:cs="Arial"/>
        </w:rPr>
        <w:t xml:space="preserve"> </w:t>
      </w:r>
      <w:r w:rsidR="00052CE5">
        <w:rPr>
          <w:rFonts w:eastAsia="Arial Unicode MS" w:cs="Arial"/>
        </w:rPr>
        <w:t>Одговорног</w:t>
      </w:r>
      <w:r w:rsidRPr="00911635">
        <w:rPr>
          <w:rFonts w:eastAsia="Arial Unicode MS" w:cs="Arial"/>
        </w:rPr>
        <w:t xml:space="preserve"> </w:t>
      </w:r>
      <w:r w:rsidR="00052CE5">
        <w:rPr>
          <w:rFonts w:eastAsia="Arial Unicode MS" w:cs="Arial"/>
        </w:rPr>
        <w:t>лица</w:t>
      </w:r>
      <w:r w:rsidRPr="00911635">
        <w:rPr>
          <w:rFonts w:eastAsia="Arial Unicode MS" w:cs="Arial"/>
        </w:rPr>
        <w:t xml:space="preserve"> </w:t>
      </w:r>
      <w:r w:rsidR="00052CE5">
        <w:rPr>
          <w:rFonts w:eastAsia="Arial Unicode MS" w:cs="Arial"/>
        </w:rPr>
        <w:t>за</w:t>
      </w:r>
      <w:r w:rsidRPr="00911635">
        <w:rPr>
          <w:rFonts w:eastAsia="Arial Unicode MS" w:cs="Arial"/>
        </w:rPr>
        <w:t xml:space="preserve"> </w:t>
      </w:r>
      <w:r w:rsidR="00052CE5">
        <w:rPr>
          <w:rFonts w:eastAsia="Arial Unicode MS" w:cs="Arial"/>
        </w:rPr>
        <w:t>праћење</w:t>
      </w:r>
      <w:r w:rsidRPr="00911635">
        <w:rPr>
          <w:rFonts w:eastAsia="Arial Unicode MS" w:cs="Arial"/>
        </w:rPr>
        <w:t xml:space="preserve"> </w:t>
      </w:r>
      <w:r w:rsidR="00052CE5">
        <w:rPr>
          <w:rFonts w:eastAsia="Arial Unicode MS" w:cs="Arial"/>
        </w:rPr>
        <w:t>извр</w:t>
      </w:r>
      <w:r w:rsidRPr="00911635">
        <w:rPr>
          <w:rFonts w:eastAsia="Arial Unicode MS" w:cs="Arial"/>
        </w:rPr>
        <w:t>ш</w:t>
      </w:r>
      <w:r w:rsidR="00052CE5">
        <w:rPr>
          <w:rFonts w:eastAsia="Arial Unicode MS" w:cs="Arial"/>
        </w:rPr>
        <w:t>ења</w:t>
      </w:r>
      <w:r w:rsidRPr="00911635">
        <w:rPr>
          <w:rFonts w:eastAsia="Arial Unicode MS" w:cs="Arial"/>
        </w:rPr>
        <w:t xml:space="preserve"> </w:t>
      </w:r>
      <w:r w:rsidR="00052CE5">
        <w:rPr>
          <w:rFonts w:eastAsia="Arial Unicode MS" w:cs="Arial"/>
        </w:rPr>
        <w:t>уговора</w:t>
      </w:r>
      <w:r w:rsidRPr="00911635">
        <w:rPr>
          <w:rFonts w:eastAsia="Arial Unicode MS" w:cs="Arial"/>
        </w:rPr>
        <w:t xml:space="preserve"> </w:t>
      </w:r>
      <w:r w:rsidR="00052CE5">
        <w:rPr>
          <w:rFonts w:eastAsia="Arial Unicode MS" w:cs="Arial"/>
        </w:rPr>
        <w:t>именованог</w:t>
      </w:r>
      <w:r w:rsidRPr="00911635">
        <w:rPr>
          <w:rFonts w:eastAsia="Arial Unicode MS" w:cs="Arial"/>
        </w:rPr>
        <w:t xml:space="preserve"> </w:t>
      </w:r>
      <w:r w:rsidR="00052CE5">
        <w:rPr>
          <w:rFonts w:eastAsia="Arial Unicode MS" w:cs="Arial"/>
        </w:rPr>
        <w:t>Ре</w:t>
      </w:r>
      <w:r w:rsidRPr="00911635">
        <w:rPr>
          <w:rFonts w:eastAsia="Arial Unicode MS" w:cs="Arial"/>
        </w:rPr>
        <w:t>ш</w:t>
      </w:r>
      <w:r w:rsidR="00052CE5">
        <w:rPr>
          <w:rFonts w:eastAsia="Arial Unicode MS" w:cs="Arial"/>
        </w:rPr>
        <w:t>ењем</w:t>
      </w:r>
      <w:r w:rsidRPr="00911635">
        <w:rPr>
          <w:rFonts w:eastAsia="Arial Unicode MS" w:cs="Arial"/>
        </w:rPr>
        <w:t xml:space="preserve">. </w:t>
      </w:r>
      <w:r w:rsidR="00052CE5">
        <w:rPr>
          <w:rFonts w:eastAsia="Arial Unicode MS" w:cs="Arial"/>
        </w:rPr>
        <w:t>Одговорно</w:t>
      </w:r>
      <w:r w:rsidRPr="00911635">
        <w:rPr>
          <w:rFonts w:eastAsia="Arial Unicode MS" w:cs="Arial"/>
        </w:rPr>
        <w:t xml:space="preserve"> </w:t>
      </w:r>
      <w:r w:rsidR="00052CE5">
        <w:rPr>
          <w:rFonts w:eastAsia="Arial Unicode MS" w:cs="Arial"/>
        </w:rPr>
        <w:t>лице</w:t>
      </w:r>
      <w:r w:rsidRPr="00911635">
        <w:rPr>
          <w:rFonts w:eastAsia="Arial Unicode MS" w:cs="Arial"/>
        </w:rPr>
        <w:t xml:space="preserve"> </w:t>
      </w:r>
      <w:r w:rsidR="00052CE5">
        <w:rPr>
          <w:rFonts w:eastAsia="Arial Unicode MS" w:cs="Arial"/>
        </w:rPr>
        <w:t>може</w:t>
      </w:r>
      <w:r w:rsidRPr="00911635">
        <w:rPr>
          <w:rFonts w:eastAsia="Arial Unicode MS" w:cs="Arial"/>
        </w:rPr>
        <w:t xml:space="preserve"> </w:t>
      </w:r>
      <w:r w:rsidR="00052CE5">
        <w:rPr>
          <w:rFonts w:eastAsia="Arial Unicode MS" w:cs="Arial"/>
        </w:rPr>
        <w:t>формирати</w:t>
      </w:r>
      <w:r w:rsidRPr="00911635">
        <w:rPr>
          <w:rFonts w:eastAsia="Arial Unicode MS" w:cs="Arial"/>
        </w:rPr>
        <w:t xml:space="preserve"> </w:t>
      </w:r>
      <w:r w:rsidR="00052CE5">
        <w:rPr>
          <w:rFonts w:eastAsia="Arial Unicode MS" w:cs="Arial"/>
        </w:rPr>
        <w:t>комисију</w:t>
      </w:r>
      <w:r w:rsidRPr="00911635">
        <w:rPr>
          <w:rFonts w:eastAsia="Arial Unicode MS" w:cs="Arial"/>
        </w:rPr>
        <w:t xml:space="preserve"> </w:t>
      </w:r>
      <w:r w:rsidR="00052CE5">
        <w:rPr>
          <w:rFonts w:eastAsia="Arial Unicode MS" w:cs="Arial"/>
        </w:rPr>
        <w:t>за</w:t>
      </w:r>
      <w:r w:rsidRPr="00911635">
        <w:rPr>
          <w:rFonts w:eastAsia="Arial Unicode MS" w:cs="Arial"/>
        </w:rPr>
        <w:t xml:space="preserve"> </w:t>
      </w:r>
      <w:r w:rsidR="00052CE5">
        <w:rPr>
          <w:rFonts w:eastAsia="Arial Unicode MS" w:cs="Arial"/>
        </w:rPr>
        <w:t>квалитативни</w:t>
      </w:r>
      <w:r w:rsidRPr="00911635">
        <w:rPr>
          <w:rFonts w:eastAsia="Arial Unicode MS" w:cs="Arial"/>
        </w:rPr>
        <w:t xml:space="preserve"> </w:t>
      </w:r>
      <w:r w:rsidR="00052CE5">
        <w:rPr>
          <w:rFonts w:eastAsia="Arial Unicode MS" w:cs="Arial"/>
        </w:rPr>
        <w:t>пријем</w:t>
      </w:r>
      <w:r w:rsidRPr="00911635">
        <w:rPr>
          <w:rFonts w:eastAsia="Arial Unicode MS" w:cs="Arial"/>
        </w:rPr>
        <w:t xml:space="preserve">, </w:t>
      </w:r>
      <w:r w:rsidR="00052CE5">
        <w:rPr>
          <w:rFonts w:eastAsia="Arial Unicode MS" w:cs="Arial"/>
        </w:rPr>
        <w:t>радну</w:t>
      </w:r>
      <w:r w:rsidRPr="00911635">
        <w:rPr>
          <w:rFonts w:eastAsia="Arial Unicode MS" w:cs="Arial"/>
        </w:rPr>
        <w:t xml:space="preserve"> </w:t>
      </w:r>
      <w:r w:rsidR="00052CE5">
        <w:rPr>
          <w:rFonts w:eastAsia="Arial Unicode MS" w:cs="Arial"/>
        </w:rPr>
        <w:t>групу</w:t>
      </w:r>
      <w:r w:rsidRPr="00911635">
        <w:rPr>
          <w:rFonts w:eastAsia="Arial Unicode MS" w:cs="Arial"/>
        </w:rPr>
        <w:t xml:space="preserve">, </w:t>
      </w:r>
      <w:r w:rsidR="00052CE5">
        <w:rPr>
          <w:rFonts w:eastAsia="Arial Unicode MS" w:cs="Arial"/>
        </w:rPr>
        <w:t>стру</w:t>
      </w:r>
      <w:r w:rsidRPr="00911635">
        <w:rPr>
          <w:rFonts w:eastAsia="Arial Unicode MS" w:cs="Arial"/>
        </w:rPr>
        <w:t>ч</w:t>
      </w:r>
      <w:r w:rsidR="00052CE5">
        <w:rPr>
          <w:rFonts w:eastAsia="Arial Unicode MS" w:cs="Arial"/>
        </w:rPr>
        <w:t>ни</w:t>
      </w:r>
      <w:r w:rsidRPr="00911635">
        <w:rPr>
          <w:rFonts w:eastAsia="Arial Unicode MS" w:cs="Arial"/>
        </w:rPr>
        <w:t xml:space="preserve"> </w:t>
      </w:r>
      <w:r w:rsidR="00052CE5">
        <w:rPr>
          <w:rFonts w:eastAsia="Arial Unicode MS" w:cs="Arial"/>
        </w:rPr>
        <w:t>тим</w:t>
      </w:r>
      <w:r w:rsidRPr="00911635">
        <w:rPr>
          <w:rFonts w:eastAsia="Arial Unicode MS" w:cs="Arial"/>
        </w:rPr>
        <w:t xml:space="preserve"> </w:t>
      </w:r>
      <w:r w:rsidR="00052CE5">
        <w:rPr>
          <w:rFonts w:eastAsia="Arial Unicode MS" w:cs="Arial"/>
        </w:rPr>
        <w:t>али</w:t>
      </w:r>
      <w:r w:rsidRPr="00911635">
        <w:rPr>
          <w:rFonts w:eastAsia="Arial Unicode MS" w:cs="Arial"/>
        </w:rPr>
        <w:t xml:space="preserve"> </w:t>
      </w:r>
      <w:r w:rsidR="00052CE5">
        <w:rPr>
          <w:rFonts w:eastAsia="Arial Unicode MS" w:cs="Arial"/>
        </w:rPr>
        <w:t>потпис</w:t>
      </w:r>
      <w:r w:rsidRPr="00911635">
        <w:rPr>
          <w:rFonts w:eastAsia="Arial Unicode MS" w:cs="Arial"/>
        </w:rPr>
        <w:t xml:space="preserve"> </w:t>
      </w:r>
      <w:r w:rsidR="00052CE5">
        <w:rPr>
          <w:rFonts w:eastAsia="Arial Unicode MS" w:cs="Arial"/>
        </w:rPr>
        <w:t>на</w:t>
      </w:r>
      <w:r w:rsidRPr="00911635">
        <w:rPr>
          <w:rFonts w:eastAsia="Arial Unicode MS" w:cs="Arial"/>
        </w:rPr>
        <w:t xml:space="preserve"> </w:t>
      </w:r>
      <w:r w:rsidR="00052CE5">
        <w:rPr>
          <w:rFonts w:eastAsia="Arial Unicode MS" w:cs="Arial"/>
        </w:rPr>
        <w:t>Записнику</w:t>
      </w:r>
      <w:r w:rsidRPr="00911635">
        <w:rPr>
          <w:rFonts w:eastAsia="Arial Unicode MS" w:cs="Arial"/>
        </w:rPr>
        <w:t xml:space="preserve"> </w:t>
      </w:r>
      <w:r w:rsidR="00052CE5">
        <w:rPr>
          <w:rFonts w:eastAsia="Arial Unicode MS" w:cs="Arial"/>
        </w:rPr>
        <w:t>мора</w:t>
      </w:r>
      <w:r w:rsidRPr="00911635">
        <w:rPr>
          <w:rFonts w:eastAsia="Arial Unicode MS" w:cs="Arial"/>
        </w:rPr>
        <w:t xml:space="preserve"> </w:t>
      </w:r>
      <w:r w:rsidR="00052CE5">
        <w:rPr>
          <w:rFonts w:eastAsia="Arial Unicode MS" w:cs="Arial"/>
        </w:rPr>
        <w:t>бити</w:t>
      </w:r>
      <w:r w:rsidRPr="00911635">
        <w:rPr>
          <w:rFonts w:eastAsia="Arial Unicode MS" w:cs="Arial"/>
        </w:rPr>
        <w:t xml:space="preserve"> </w:t>
      </w:r>
      <w:r w:rsidR="00052CE5">
        <w:rPr>
          <w:rFonts w:eastAsia="Arial Unicode MS" w:cs="Arial"/>
        </w:rPr>
        <w:t>потпис</w:t>
      </w:r>
      <w:r w:rsidRPr="00911635">
        <w:rPr>
          <w:rFonts w:eastAsia="Arial Unicode MS" w:cs="Arial"/>
        </w:rPr>
        <w:t xml:space="preserve"> </w:t>
      </w:r>
      <w:r w:rsidR="00052CE5">
        <w:rPr>
          <w:rFonts w:eastAsia="Arial Unicode MS" w:cs="Arial"/>
        </w:rPr>
        <w:t>Ре</w:t>
      </w:r>
      <w:r w:rsidRPr="00911635">
        <w:rPr>
          <w:rFonts w:eastAsia="Arial Unicode MS" w:cs="Arial"/>
        </w:rPr>
        <w:t>ш</w:t>
      </w:r>
      <w:r w:rsidR="00052CE5">
        <w:rPr>
          <w:rFonts w:eastAsia="Arial Unicode MS" w:cs="Arial"/>
        </w:rPr>
        <w:t>ењем</w:t>
      </w:r>
      <w:r w:rsidRPr="00911635">
        <w:rPr>
          <w:rFonts w:eastAsia="Arial Unicode MS" w:cs="Arial"/>
        </w:rPr>
        <w:t xml:space="preserve"> </w:t>
      </w:r>
      <w:r w:rsidR="00052CE5">
        <w:rPr>
          <w:rFonts w:eastAsia="Arial Unicode MS" w:cs="Arial"/>
        </w:rPr>
        <w:t>именованог</w:t>
      </w:r>
      <w:r w:rsidRPr="00911635">
        <w:rPr>
          <w:rFonts w:eastAsia="Arial Unicode MS" w:cs="Arial"/>
        </w:rPr>
        <w:t xml:space="preserve"> </w:t>
      </w:r>
      <w:r w:rsidR="00052CE5">
        <w:rPr>
          <w:rFonts w:eastAsia="Arial Unicode MS" w:cs="Arial"/>
        </w:rPr>
        <w:t>одговорног</w:t>
      </w:r>
      <w:r w:rsidRPr="00911635">
        <w:rPr>
          <w:rFonts w:eastAsia="Arial Unicode MS" w:cs="Arial"/>
        </w:rPr>
        <w:t xml:space="preserve"> </w:t>
      </w:r>
      <w:r w:rsidR="00052CE5">
        <w:rPr>
          <w:rFonts w:eastAsia="Arial Unicode MS" w:cs="Arial"/>
        </w:rPr>
        <w:t>лица</w:t>
      </w:r>
      <w:r w:rsidRPr="00911635">
        <w:rPr>
          <w:rFonts w:eastAsia="Arial Unicode MS" w:cs="Arial"/>
        </w:rPr>
        <w:t xml:space="preserve"> </w:t>
      </w:r>
      <w:r w:rsidR="00052CE5">
        <w:rPr>
          <w:rFonts w:eastAsia="Arial Unicode MS" w:cs="Arial"/>
        </w:rPr>
        <w:t>или</w:t>
      </w:r>
      <w:r w:rsidRPr="00911635">
        <w:rPr>
          <w:rFonts w:eastAsia="Arial Unicode MS" w:cs="Arial"/>
        </w:rPr>
        <w:t xml:space="preserve">, </w:t>
      </w:r>
      <w:r w:rsidR="00052CE5">
        <w:rPr>
          <w:rFonts w:eastAsia="Arial Unicode MS" w:cs="Arial"/>
        </w:rPr>
        <w:t>евентуално</w:t>
      </w:r>
      <w:r w:rsidRPr="00911635">
        <w:rPr>
          <w:rFonts w:eastAsia="Arial Unicode MS" w:cs="Arial"/>
        </w:rPr>
        <w:t xml:space="preserve">, </w:t>
      </w:r>
      <w:r w:rsidR="00052CE5">
        <w:rPr>
          <w:rFonts w:eastAsia="Arial Unicode MS" w:cs="Arial"/>
        </w:rPr>
        <w:t>његовог</w:t>
      </w:r>
      <w:r w:rsidRPr="00911635">
        <w:rPr>
          <w:rFonts w:eastAsia="Arial Unicode MS" w:cs="Arial"/>
        </w:rPr>
        <w:t xml:space="preserve"> </w:t>
      </w:r>
      <w:r w:rsidR="00052CE5">
        <w:rPr>
          <w:rFonts w:eastAsia="Arial Unicode MS" w:cs="Arial"/>
        </w:rPr>
        <w:t>заменика</w:t>
      </w:r>
      <w:r w:rsidRPr="00911635">
        <w:rPr>
          <w:rFonts w:eastAsia="Arial Unicode MS" w:cs="Arial"/>
        </w:rPr>
        <w:t>.</w:t>
      </w:r>
    </w:p>
    <w:p w:rsidR="00911635" w:rsidRPr="00911635" w:rsidRDefault="00911635" w:rsidP="00911635">
      <w:pPr>
        <w:pStyle w:val="KDPodnaslov1"/>
        <w:spacing w:before="0"/>
        <w:ind w:left="465"/>
        <w:rPr>
          <w:rFonts w:eastAsia="Arial Unicode MS" w:cs="Arial"/>
        </w:rPr>
      </w:pPr>
      <w:r w:rsidRPr="00911635">
        <w:rPr>
          <w:rFonts w:eastAsia="Arial Unicode MS" w:cs="Arial"/>
        </w:rPr>
        <w:t>-</w:t>
      </w:r>
      <w:r w:rsidR="00052CE5">
        <w:rPr>
          <w:rFonts w:eastAsia="Arial Unicode MS" w:cs="Arial"/>
        </w:rPr>
        <w:t>Сви</w:t>
      </w:r>
      <w:r w:rsidRPr="00911635">
        <w:rPr>
          <w:rFonts w:eastAsia="Arial Unicode MS" w:cs="Arial"/>
        </w:rPr>
        <w:t xml:space="preserve"> </w:t>
      </w:r>
      <w:r w:rsidR="00052CE5">
        <w:rPr>
          <w:rFonts w:eastAsia="Arial Unicode MS" w:cs="Arial"/>
        </w:rPr>
        <w:t>добавља</w:t>
      </w:r>
      <w:r w:rsidRPr="00911635">
        <w:rPr>
          <w:rFonts w:eastAsia="Arial Unicode MS" w:cs="Arial"/>
        </w:rPr>
        <w:t>ч</w:t>
      </w:r>
      <w:r w:rsidR="00052CE5">
        <w:rPr>
          <w:rFonts w:eastAsia="Arial Unicode MS" w:cs="Arial"/>
        </w:rPr>
        <w:t>и</w:t>
      </w:r>
      <w:r w:rsidRPr="00911635">
        <w:rPr>
          <w:rFonts w:eastAsia="Arial Unicode MS" w:cs="Arial"/>
        </w:rPr>
        <w:t xml:space="preserve"> </w:t>
      </w:r>
      <w:r w:rsidR="00052CE5">
        <w:rPr>
          <w:rFonts w:eastAsia="Arial Unicode MS" w:cs="Arial"/>
        </w:rPr>
        <w:t>биће</w:t>
      </w:r>
      <w:r w:rsidRPr="00911635">
        <w:rPr>
          <w:rFonts w:eastAsia="Arial Unicode MS" w:cs="Arial"/>
        </w:rPr>
        <w:t xml:space="preserve"> </w:t>
      </w:r>
      <w:r w:rsidR="00052CE5">
        <w:rPr>
          <w:rFonts w:eastAsia="Arial Unicode MS" w:cs="Arial"/>
        </w:rPr>
        <w:t>дужни</w:t>
      </w:r>
      <w:r w:rsidRPr="00911635">
        <w:rPr>
          <w:rFonts w:eastAsia="Arial Unicode MS" w:cs="Arial"/>
        </w:rPr>
        <w:t xml:space="preserve"> </w:t>
      </w:r>
      <w:r w:rsidR="00052CE5">
        <w:rPr>
          <w:rFonts w:eastAsia="Arial Unicode MS" w:cs="Arial"/>
        </w:rPr>
        <w:t>да</w:t>
      </w:r>
      <w:r w:rsidRPr="00911635">
        <w:rPr>
          <w:rFonts w:eastAsia="Arial Unicode MS" w:cs="Arial"/>
        </w:rPr>
        <w:t xml:space="preserve"> </w:t>
      </w:r>
      <w:r w:rsidR="00052CE5">
        <w:rPr>
          <w:rFonts w:eastAsia="Arial Unicode MS" w:cs="Arial"/>
        </w:rPr>
        <w:t>уз</w:t>
      </w:r>
      <w:r w:rsidRPr="00911635">
        <w:rPr>
          <w:rFonts w:eastAsia="Arial Unicode MS" w:cs="Arial"/>
        </w:rPr>
        <w:t xml:space="preserve"> </w:t>
      </w:r>
      <w:r w:rsidR="00052CE5">
        <w:rPr>
          <w:rFonts w:eastAsia="Arial Unicode MS" w:cs="Arial"/>
        </w:rPr>
        <w:t>фактуру</w:t>
      </w:r>
      <w:r w:rsidRPr="00911635">
        <w:rPr>
          <w:rFonts w:eastAsia="Arial Unicode MS" w:cs="Arial"/>
        </w:rPr>
        <w:t xml:space="preserve"> </w:t>
      </w:r>
      <w:r w:rsidR="00052CE5">
        <w:rPr>
          <w:rFonts w:eastAsia="Arial Unicode MS" w:cs="Arial"/>
        </w:rPr>
        <w:t>доставе</w:t>
      </w:r>
      <w:r w:rsidRPr="00911635">
        <w:rPr>
          <w:rFonts w:eastAsia="Arial Unicode MS" w:cs="Arial"/>
        </w:rPr>
        <w:t xml:space="preserve"> </w:t>
      </w:r>
      <w:r w:rsidR="00052CE5">
        <w:rPr>
          <w:rFonts w:eastAsia="Arial Unicode MS" w:cs="Arial"/>
        </w:rPr>
        <w:t>и</w:t>
      </w:r>
      <w:r w:rsidRPr="00911635">
        <w:rPr>
          <w:rFonts w:eastAsia="Arial Unicode MS" w:cs="Arial"/>
        </w:rPr>
        <w:t xml:space="preserve"> </w:t>
      </w:r>
      <w:r w:rsidR="00052CE5">
        <w:rPr>
          <w:rFonts w:eastAsia="Arial Unicode MS" w:cs="Arial"/>
        </w:rPr>
        <w:t>обострано</w:t>
      </w:r>
      <w:r w:rsidRPr="00911635">
        <w:rPr>
          <w:rFonts w:eastAsia="Arial Unicode MS" w:cs="Arial"/>
        </w:rPr>
        <w:t xml:space="preserve"> </w:t>
      </w:r>
      <w:r w:rsidR="00052CE5">
        <w:rPr>
          <w:rFonts w:eastAsia="Arial Unicode MS" w:cs="Arial"/>
        </w:rPr>
        <w:t>потписани</w:t>
      </w:r>
      <w:r w:rsidRPr="00911635">
        <w:rPr>
          <w:rFonts w:eastAsia="Arial Unicode MS" w:cs="Arial"/>
        </w:rPr>
        <w:t xml:space="preserve"> </w:t>
      </w:r>
      <w:r w:rsidR="00052CE5">
        <w:rPr>
          <w:rFonts w:eastAsia="Arial Unicode MS" w:cs="Arial"/>
        </w:rPr>
        <w:t>Записник</w:t>
      </w:r>
      <w:r w:rsidRPr="00911635">
        <w:rPr>
          <w:rFonts w:eastAsia="Arial Unicode MS" w:cs="Arial"/>
          <w:lang w:val="sr-Cyrl-RS"/>
        </w:rPr>
        <w:t xml:space="preserve"> </w:t>
      </w:r>
      <w:r w:rsidR="00052CE5">
        <w:rPr>
          <w:rFonts w:eastAsia="Arial Unicode MS" w:cs="Arial"/>
          <w:lang w:val="sr-Cyrl-RS"/>
        </w:rPr>
        <w:t>или</w:t>
      </w:r>
      <w:r w:rsidRPr="00911635">
        <w:rPr>
          <w:rFonts w:eastAsia="Arial Unicode MS" w:cs="Arial"/>
          <w:lang w:val="sr-Cyrl-RS"/>
        </w:rPr>
        <w:t xml:space="preserve"> </w:t>
      </w:r>
      <w:r w:rsidR="00052CE5">
        <w:rPr>
          <w:rFonts w:eastAsia="Arial Unicode MS" w:cs="Arial"/>
          <w:lang w:val="sr-Cyrl-RS"/>
        </w:rPr>
        <w:t>отпремницу</w:t>
      </w:r>
    </w:p>
    <w:p w:rsidR="00F92698" w:rsidRDefault="00911635" w:rsidP="00911635">
      <w:pPr>
        <w:pStyle w:val="KDPodnaslov1"/>
        <w:spacing w:before="0"/>
        <w:ind w:left="465"/>
        <w:rPr>
          <w:rFonts w:eastAsia="Arial Unicode MS" w:cs="Arial"/>
        </w:rPr>
      </w:pPr>
      <w:r w:rsidRPr="00911635">
        <w:rPr>
          <w:rFonts w:eastAsia="Arial Unicode MS" w:cs="Arial"/>
        </w:rPr>
        <w:t>-</w:t>
      </w:r>
      <w:r w:rsidR="00052CE5">
        <w:rPr>
          <w:rFonts w:eastAsia="Arial Unicode MS" w:cs="Arial"/>
        </w:rPr>
        <w:t>Обавеза</w:t>
      </w:r>
      <w:r w:rsidRPr="00911635">
        <w:rPr>
          <w:rFonts w:eastAsia="Arial Unicode MS" w:cs="Arial"/>
        </w:rPr>
        <w:t xml:space="preserve"> </w:t>
      </w:r>
      <w:r w:rsidR="00052CE5">
        <w:rPr>
          <w:rFonts w:eastAsia="Arial Unicode MS" w:cs="Arial"/>
        </w:rPr>
        <w:t>Нару</w:t>
      </w:r>
      <w:r w:rsidRPr="00911635">
        <w:rPr>
          <w:rFonts w:eastAsia="Arial Unicode MS" w:cs="Arial"/>
        </w:rPr>
        <w:t>ч</w:t>
      </w:r>
      <w:r w:rsidR="00052CE5">
        <w:rPr>
          <w:rFonts w:eastAsia="Arial Unicode MS" w:cs="Arial"/>
        </w:rPr>
        <w:t>иоца</w:t>
      </w:r>
      <w:r w:rsidRPr="00911635">
        <w:rPr>
          <w:rFonts w:eastAsia="Arial Unicode MS" w:cs="Arial"/>
        </w:rPr>
        <w:t xml:space="preserve"> </w:t>
      </w:r>
      <w:r w:rsidR="00052CE5">
        <w:rPr>
          <w:rFonts w:eastAsia="Arial Unicode MS" w:cs="Arial"/>
        </w:rPr>
        <w:t>је</w:t>
      </w:r>
      <w:r w:rsidRPr="00911635">
        <w:rPr>
          <w:rFonts w:eastAsia="Arial Unicode MS" w:cs="Arial"/>
        </w:rPr>
        <w:t xml:space="preserve"> </w:t>
      </w:r>
      <w:r w:rsidR="00052CE5">
        <w:rPr>
          <w:rFonts w:eastAsia="Arial Unicode MS" w:cs="Arial"/>
        </w:rPr>
        <w:t>издавање</w:t>
      </w:r>
      <w:r w:rsidRPr="00911635">
        <w:rPr>
          <w:rFonts w:eastAsia="Arial Unicode MS" w:cs="Arial"/>
        </w:rPr>
        <w:t xml:space="preserve"> </w:t>
      </w:r>
      <w:r w:rsidR="00052CE5">
        <w:rPr>
          <w:rFonts w:eastAsia="Arial Unicode MS" w:cs="Arial"/>
        </w:rPr>
        <w:t>писменог</w:t>
      </w:r>
      <w:r w:rsidRPr="00911635">
        <w:rPr>
          <w:rFonts w:eastAsia="Arial Unicode MS" w:cs="Arial"/>
        </w:rPr>
        <w:t xml:space="preserve"> </w:t>
      </w:r>
      <w:r w:rsidR="00052CE5">
        <w:rPr>
          <w:rFonts w:eastAsia="Arial Unicode MS" w:cs="Arial"/>
        </w:rPr>
        <w:t>Налога</w:t>
      </w:r>
      <w:r w:rsidRPr="00911635">
        <w:rPr>
          <w:rFonts w:eastAsia="Arial Unicode MS" w:cs="Arial"/>
        </w:rPr>
        <w:t xml:space="preserve"> </w:t>
      </w:r>
      <w:r w:rsidR="00052CE5">
        <w:rPr>
          <w:rFonts w:eastAsia="Arial Unicode MS" w:cs="Arial"/>
        </w:rPr>
        <w:t>за</w:t>
      </w:r>
      <w:r w:rsidRPr="00911635">
        <w:rPr>
          <w:rFonts w:eastAsia="Arial Unicode MS" w:cs="Arial"/>
        </w:rPr>
        <w:t xml:space="preserve"> </w:t>
      </w:r>
      <w:r w:rsidR="00052CE5">
        <w:rPr>
          <w:rFonts w:eastAsia="Arial Unicode MS" w:cs="Arial"/>
        </w:rPr>
        <w:t>набавку</w:t>
      </w:r>
      <w:r w:rsidRPr="00911635">
        <w:rPr>
          <w:rFonts w:eastAsia="Arial Unicode MS" w:cs="Arial"/>
        </w:rPr>
        <w:t xml:space="preserve"> </w:t>
      </w:r>
      <w:r w:rsidR="00052CE5">
        <w:rPr>
          <w:rFonts w:eastAsia="Arial Unicode MS" w:cs="Arial"/>
        </w:rPr>
        <w:t>без</w:t>
      </w:r>
      <w:r w:rsidRPr="00911635">
        <w:rPr>
          <w:rFonts w:eastAsia="Arial Unicode MS" w:cs="Arial"/>
        </w:rPr>
        <w:t xml:space="preserve"> </w:t>
      </w:r>
      <w:r w:rsidR="00052CE5">
        <w:rPr>
          <w:rFonts w:eastAsia="Arial Unicode MS" w:cs="Arial"/>
        </w:rPr>
        <w:t>обзира</w:t>
      </w:r>
      <w:r w:rsidRPr="00911635">
        <w:rPr>
          <w:rFonts w:eastAsia="Arial Unicode MS" w:cs="Arial"/>
        </w:rPr>
        <w:t xml:space="preserve"> </w:t>
      </w:r>
      <w:r w:rsidR="00052CE5">
        <w:rPr>
          <w:rFonts w:eastAsia="Arial Unicode MS" w:cs="Arial"/>
        </w:rPr>
        <w:t>на</w:t>
      </w:r>
      <w:r w:rsidRPr="00911635">
        <w:rPr>
          <w:rFonts w:eastAsia="Arial Unicode MS" w:cs="Arial"/>
        </w:rPr>
        <w:t xml:space="preserve"> </w:t>
      </w:r>
      <w:r w:rsidR="00052CE5">
        <w:rPr>
          <w:rFonts w:eastAsia="Arial Unicode MS" w:cs="Arial"/>
        </w:rPr>
        <w:t>предмет</w:t>
      </w:r>
      <w:r w:rsidRPr="00911635">
        <w:rPr>
          <w:rFonts w:eastAsia="Arial Unicode MS" w:cs="Arial"/>
        </w:rPr>
        <w:t xml:space="preserve"> </w:t>
      </w:r>
      <w:r w:rsidR="00052CE5">
        <w:rPr>
          <w:rFonts w:eastAsia="Arial Unicode MS" w:cs="Arial"/>
        </w:rPr>
        <w:t>набавке</w:t>
      </w:r>
      <w:r w:rsidRPr="00911635">
        <w:rPr>
          <w:rFonts w:eastAsia="Arial Unicode MS" w:cs="Arial"/>
        </w:rPr>
        <w:t xml:space="preserve">, </w:t>
      </w:r>
      <w:r w:rsidR="00052CE5">
        <w:rPr>
          <w:rFonts w:eastAsia="Arial Unicode MS" w:cs="Arial"/>
        </w:rPr>
        <w:t>сем</w:t>
      </w:r>
      <w:r w:rsidRPr="00911635">
        <w:rPr>
          <w:rFonts w:eastAsia="Arial Unicode MS" w:cs="Arial"/>
        </w:rPr>
        <w:t xml:space="preserve"> </w:t>
      </w:r>
      <w:r w:rsidR="00052CE5">
        <w:rPr>
          <w:rFonts w:eastAsia="Arial Unicode MS" w:cs="Arial"/>
        </w:rPr>
        <w:t>у</w:t>
      </w:r>
      <w:r w:rsidRPr="00911635">
        <w:rPr>
          <w:rFonts w:eastAsia="Arial Unicode MS" w:cs="Arial"/>
        </w:rPr>
        <w:t xml:space="preserve"> </w:t>
      </w:r>
      <w:r w:rsidR="00052CE5">
        <w:rPr>
          <w:rFonts w:eastAsia="Arial Unicode MS" w:cs="Arial"/>
        </w:rPr>
        <w:t>ситуацијама</w:t>
      </w:r>
      <w:r w:rsidRPr="00911635">
        <w:rPr>
          <w:rFonts w:eastAsia="Arial Unicode MS" w:cs="Arial"/>
        </w:rPr>
        <w:t xml:space="preserve"> </w:t>
      </w:r>
      <w:r w:rsidR="00052CE5">
        <w:rPr>
          <w:rFonts w:eastAsia="Arial Unicode MS" w:cs="Arial"/>
        </w:rPr>
        <w:t>код</w:t>
      </w:r>
      <w:r w:rsidRPr="00911635">
        <w:rPr>
          <w:rFonts w:eastAsia="Arial Unicode MS" w:cs="Arial"/>
        </w:rPr>
        <w:t xml:space="preserve"> </w:t>
      </w:r>
      <w:r w:rsidR="00052CE5">
        <w:rPr>
          <w:rFonts w:eastAsia="Arial Unicode MS" w:cs="Arial"/>
        </w:rPr>
        <w:t>испоруке</w:t>
      </w:r>
      <w:r w:rsidRPr="00911635">
        <w:rPr>
          <w:rFonts w:eastAsia="Arial Unicode MS" w:cs="Arial"/>
        </w:rPr>
        <w:t xml:space="preserve"> </w:t>
      </w:r>
      <w:r w:rsidR="00052CE5">
        <w:rPr>
          <w:rFonts w:eastAsia="Arial Unicode MS" w:cs="Arial"/>
        </w:rPr>
        <w:t>добара</w:t>
      </w:r>
      <w:r w:rsidRPr="00911635">
        <w:rPr>
          <w:rFonts w:eastAsia="Arial Unicode MS" w:cs="Arial"/>
        </w:rPr>
        <w:t xml:space="preserve"> </w:t>
      </w:r>
      <w:r w:rsidR="00052CE5">
        <w:rPr>
          <w:rFonts w:eastAsia="Arial Unicode MS" w:cs="Arial"/>
        </w:rPr>
        <w:t>када</w:t>
      </w:r>
      <w:r w:rsidRPr="00911635">
        <w:rPr>
          <w:rFonts w:eastAsia="Arial Unicode MS" w:cs="Arial"/>
        </w:rPr>
        <w:t xml:space="preserve"> </w:t>
      </w:r>
      <w:r w:rsidR="00052CE5">
        <w:rPr>
          <w:rFonts w:eastAsia="Arial Unicode MS" w:cs="Arial"/>
        </w:rPr>
        <w:t>су</w:t>
      </w:r>
      <w:r w:rsidRPr="00911635">
        <w:rPr>
          <w:rFonts w:eastAsia="Arial Unicode MS" w:cs="Arial"/>
        </w:rPr>
        <w:t xml:space="preserve"> </w:t>
      </w:r>
      <w:r w:rsidR="00052CE5">
        <w:rPr>
          <w:rFonts w:eastAsia="Arial Unicode MS" w:cs="Arial"/>
        </w:rPr>
        <w:t>уговором</w:t>
      </w:r>
      <w:r w:rsidRPr="00911635">
        <w:rPr>
          <w:rFonts w:eastAsia="Arial Unicode MS" w:cs="Arial"/>
        </w:rPr>
        <w:t xml:space="preserve"> </w:t>
      </w:r>
      <w:r w:rsidR="00052CE5">
        <w:rPr>
          <w:rFonts w:eastAsia="Arial Unicode MS" w:cs="Arial"/>
        </w:rPr>
        <w:t>утврђени</w:t>
      </w:r>
      <w:r w:rsidRPr="00911635">
        <w:rPr>
          <w:rFonts w:eastAsia="Arial Unicode MS" w:cs="Arial"/>
        </w:rPr>
        <w:t xml:space="preserve"> </w:t>
      </w:r>
      <w:r w:rsidR="00052CE5">
        <w:rPr>
          <w:rFonts w:eastAsia="Arial Unicode MS" w:cs="Arial"/>
        </w:rPr>
        <w:t>рокови</w:t>
      </w:r>
      <w:r w:rsidRPr="00911635">
        <w:rPr>
          <w:rFonts w:eastAsia="Arial Unicode MS" w:cs="Arial"/>
        </w:rPr>
        <w:t xml:space="preserve"> </w:t>
      </w:r>
      <w:r w:rsidR="00052CE5">
        <w:rPr>
          <w:rFonts w:eastAsia="Arial Unicode MS" w:cs="Arial"/>
          <w:lang w:val="sr-Cyrl-RS"/>
        </w:rPr>
        <w:t>путем</w:t>
      </w:r>
      <w:r w:rsidRPr="00911635">
        <w:rPr>
          <w:rFonts w:eastAsia="Arial Unicode MS" w:cs="Arial"/>
          <w:lang w:val="sr-Cyrl-RS"/>
        </w:rPr>
        <w:t xml:space="preserve"> </w:t>
      </w:r>
      <w:r w:rsidR="00052CE5">
        <w:rPr>
          <w:rFonts w:eastAsia="Arial Unicode MS" w:cs="Arial"/>
        </w:rPr>
        <w:t>е</w:t>
      </w:r>
      <w:r w:rsidRPr="00911635">
        <w:rPr>
          <w:rFonts w:eastAsia="Arial Unicode MS" w:cs="Arial"/>
        </w:rPr>
        <w:t>-</w:t>
      </w:r>
      <w:r w:rsidR="00052CE5">
        <w:rPr>
          <w:rFonts w:eastAsia="Arial Unicode MS" w:cs="Arial"/>
        </w:rPr>
        <w:t>маила</w:t>
      </w:r>
    </w:p>
    <w:p w:rsidR="00F92698" w:rsidRDefault="00F92698" w:rsidP="00911635">
      <w:pPr>
        <w:pStyle w:val="KDPodnaslov1"/>
        <w:spacing w:before="0"/>
        <w:ind w:left="465"/>
        <w:rPr>
          <w:rFonts w:eastAsia="Arial Unicode MS" w:cs="Arial"/>
        </w:rPr>
      </w:pPr>
    </w:p>
    <w:p w:rsidR="00B740FF" w:rsidRPr="00335C32" w:rsidRDefault="00343A18" w:rsidP="00911635">
      <w:pPr>
        <w:pStyle w:val="KDPodnaslov1"/>
        <w:spacing w:before="0"/>
        <w:ind w:left="465"/>
        <w:rPr>
          <w:rFonts w:cs="Arial"/>
          <w:color w:val="FF0000"/>
        </w:rPr>
      </w:pPr>
      <w:r w:rsidRPr="00335C32">
        <w:rPr>
          <w:rFonts w:eastAsia="Arial Unicode MS" w:cs="Arial"/>
          <w:color w:val="FF0000"/>
        </w:rPr>
        <w:br w:type="page"/>
      </w:r>
      <w:bookmarkStart w:id="257" w:name="_Toc442559948"/>
    </w:p>
    <w:p w:rsidR="00343A18" w:rsidRPr="00F10346" w:rsidRDefault="00052CE5" w:rsidP="004F1139">
      <w:pPr>
        <w:pStyle w:val="KDPodnaslov1"/>
        <w:numPr>
          <w:ilvl w:val="0"/>
          <w:numId w:val="21"/>
        </w:numPr>
        <w:spacing w:before="0"/>
        <w:jc w:val="center"/>
        <w:rPr>
          <w:rFonts w:cs="Arial"/>
        </w:rPr>
      </w:pPr>
      <w:r>
        <w:rPr>
          <w:rFonts w:cs="Arial"/>
        </w:rPr>
        <w:lastRenderedPageBreak/>
        <w:t>МОДЕЛ</w:t>
      </w:r>
      <w:r w:rsidR="00343A18" w:rsidRPr="00F10346">
        <w:rPr>
          <w:rFonts w:cs="Arial"/>
        </w:rPr>
        <w:t xml:space="preserve"> </w:t>
      </w:r>
      <w:r>
        <w:rPr>
          <w:rFonts w:cs="Arial"/>
        </w:rPr>
        <w:t>УГОВОРА</w:t>
      </w:r>
      <w:bookmarkEnd w:id="257"/>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052CE5" w:rsidP="00343A18">
      <w:pPr>
        <w:pStyle w:val="KDParagraf"/>
        <w:spacing w:before="0"/>
        <w:rPr>
          <w:rFonts w:cs="Arial"/>
          <w:b/>
        </w:rPr>
      </w:pPr>
      <w:r>
        <w:rPr>
          <w:rFonts w:cs="Arial"/>
          <w:b/>
        </w:rPr>
        <w:t>УГОВОРНЕ</w:t>
      </w:r>
      <w:r w:rsidR="00343A18" w:rsidRPr="00F10346">
        <w:rPr>
          <w:rFonts w:cs="Arial"/>
          <w:b/>
        </w:rPr>
        <w:t xml:space="preserve"> </w:t>
      </w:r>
      <w:r>
        <w:rPr>
          <w:rFonts w:cs="Arial"/>
          <w:b/>
        </w:rPr>
        <w:t>СТРАНЕ</w:t>
      </w:r>
      <w:r w:rsidR="00343A18" w:rsidRPr="00F10346">
        <w:rPr>
          <w:rFonts w:cs="Arial"/>
          <w:b/>
        </w:rPr>
        <w:t>:</w:t>
      </w:r>
    </w:p>
    <w:p w:rsidR="00343A18" w:rsidRPr="00F10346" w:rsidRDefault="00343A18" w:rsidP="00343A18">
      <w:pPr>
        <w:pStyle w:val="KDParagraf"/>
        <w:spacing w:before="0"/>
        <w:rPr>
          <w:rFonts w:cs="Arial"/>
          <w:b/>
        </w:rPr>
      </w:pPr>
    </w:p>
    <w:p w:rsidR="00343A18" w:rsidRPr="005A6A86" w:rsidRDefault="00052CE5" w:rsidP="004F1139">
      <w:pPr>
        <w:pStyle w:val="ListParagraph"/>
        <w:numPr>
          <w:ilvl w:val="0"/>
          <w:numId w:val="7"/>
        </w:numPr>
        <w:spacing w:before="0" w:after="0" w:line="240" w:lineRule="auto"/>
        <w:ind w:left="0" w:firstLine="0"/>
        <w:rPr>
          <w:rFonts w:ascii="Arial" w:hAnsi="Arial" w:cs="Arial"/>
        </w:rPr>
      </w:pPr>
      <w:r>
        <w:rPr>
          <w:rFonts w:ascii="Arial" w:hAnsi="Arial" w:cs="Arial"/>
        </w:rPr>
        <w:t>Јавно</w:t>
      </w:r>
      <w:r w:rsidR="00343A18" w:rsidRPr="00EE23EA">
        <w:rPr>
          <w:rFonts w:ascii="Arial" w:hAnsi="Arial" w:cs="Arial"/>
        </w:rPr>
        <w:t xml:space="preserve"> </w:t>
      </w:r>
      <w:r>
        <w:rPr>
          <w:rFonts w:ascii="Arial" w:hAnsi="Arial" w:cs="Arial"/>
        </w:rPr>
        <w:t>предузеће</w:t>
      </w:r>
      <w:r w:rsidR="00343A18" w:rsidRPr="00EE23EA">
        <w:rPr>
          <w:rFonts w:ascii="Arial" w:hAnsi="Arial" w:cs="Arial"/>
        </w:rPr>
        <w:t xml:space="preserve"> „</w:t>
      </w:r>
      <w:r>
        <w:rPr>
          <w:rFonts w:ascii="Arial" w:hAnsi="Arial" w:cs="Arial"/>
        </w:rPr>
        <w:t>Електропривреда</w:t>
      </w:r>
      <w:r w:rsidR="00343A18" w:rsidRPr="00EE23EA">
        <w:rPr>
          <w:rFonts w:ascii="Arial" w:hAnsi="Arial" w:cs="Arial"/>
        </w:rPr>
        <w:t xml:space="preserve"> </w:t>
      </w:r>
      <w:r>
        <w:rPr>
          <w:rFonts w:ascii="Arial" w:hAnsi="Arial" w:cs="Arial"/>
        </w:rPr>
        <w:t>Србије</w:t>
      </w:r>
      <w:r w:rsidR="00343A18" w:rsidRPr="00EE23EA">
        <w:rPr>
          <w:rFonts w:ascii="Arial" w:hAnsi="Arial" w:cs="Arial"/>
        </w:rPr>
        <w:t>“</w:t>
      </w:r>
      <w:r w:rsidR="004E0104" w:rsidRPr="00EE23EA">
        <w:rPr>
          <w:rFonts w:ascii="Arial" w:hAnsi="Arial" w:cs="Arial"/>
        </w:rPr>
        <w:t xml:space="preserve"> </w:t>
      </w:r>
      <w:r>
        <w:rPr>
          <w:rFonts w:ascii="Arial" w:hAnsi="Arial" w:cs="Arial"/>
        </w:rPr>
        <w:t>из</w:t>
      </w:r>
      <w:r w:rsidR="004E0104" w:rsidRPr="00EE23EA">
        <w:rPr>
          <w:rFonts w:ascii="Arial" w:hAnsi="Arial" w:cs="Arial"/>
        </w:rPr>
        <w:t xml:space="preserve"> </w:t>
      </w:r>
      <w:r>
        <w:rPr>
          <w:rFonts w:ascii="Arial" w:hAnsi="Arial" w:cs="Arial"/>
        </w:rPr>
        <w:t>Београда</w:t>
      </w:r>
      <w:r w:rsidR="00343A18" w:rsidRPr="00EE23EA">
        <w:rPr>
          <w:rFonts w:ascii="Arial" w:hAnsi="Arial" w:cs="Arial"/>
        </w:rPr>
        <w:t xml:space="preserve">, </w:t>
      </w:r>
      <w:r>
        <w:rPr>
          <w:rFonts w:ascii="Arial" w:hAnsi="Arial" w:cs="Arial"/>
        </w:rPr>
        <w:t>Улица</w:t>
      </w:r>
      <w:r w:rsidR="00343A18" w:rsidRPr="00EE23EA">
        <w:rPr>
          <w:rFonts w:ascii="Arial" w:hAnsi="Arial" w:cs="Arial"/>
        </w:rPr>
        <w:t xml:space="preserve"> </w:t>
      </w:r>
      <w:r w:rsidR="00613F2B">
        <w:rPr>
          <w:rFonts w:ascii="Arial" w:hAnsi="Arial" w:cs="Arial"/>
          <w:lang w:val="sr-Cyrl-RS"/>
        </w:rPr>
        <w:t>Балканска 13</w:t>
      </w:r>
      <w:r w:rsidR="001A297E" w:rsidRPr="00EE23EA">
        <w:rPr>
          <w:rFonts w:ascii="Arial" w:hAnsi="Arial" w:cs="Arial"/>
        </w:rPr>
        <w:t>.,</w:t>
      </w:r>
      <w:r>
        <w:rPr>
          <w:rFonts w:ascii="Arial" w:hAnsi="Arial" w:cs="Arial"/>
        </w:rPr>
        <w:t>огранак</w:t>
      </w:r>
      <w:r w:rsidR="004E0104" w:rsidRPr="00EE23EA">
        <w:rPr>
          <w:rFonts w:ascii="Arial" w:hAnsi="Arial" w:cs="Arial"/>
        </w:rPr>
        <w:t xml:space="preserve"> </w:t>
      </w:r>
      <w:r>
        <w:rPr>
          <w:rFonts w:ascii="Arial" w:hAnsi="Arial" w:cs="Arial"/>
        </w:rPr>
        <w:t>ТЕНТ</w:t>
      </w:r>
      <w:r w:rsidR="004E0104" w:rsidRPr="00EE23EA">
        <w:rPr>
          <w:rFonts w:ascii="Arial" w:hAnsi="Arial" w:cs="Arial"/>
        </w:rPr>
        <w:t xml:space="preserve"> </w:t>
      </w:r>
      <w:r>
        <w:rPr>
          <w:rFonts w:ascii="Arial" w:hAnsi="Arial" w:cs="Arial"/>
        </w:rPr>
        <w:t>Београд</w:t>
      </w:r>
      <w:r w:rsidR="004E0104" w:rsidRPr="00EE23EA">
        <w:rPr>
          <w:rFonts w:ascii="Arial" w:hAnsi="Arial" w:cs="Arial"/>
        </w:rPr>
        <w:t>-</w:t>
      </w:r>
      <w:r>
        <w:rPr>
          <w:rFonts w:ascii="Arial" w:hAnsi="Arial" w:cs="Arial"/>
        </w:rPr>
        <w:t>Обреновац</w:t>
      </w:r>
      <w:r w:rsidR="004E0104" w:rsidRPr="00EE23EA">
        <w:rPr>
          <w:rFonts w:ascii="Arial" w:hAnsi="Arial" w:cs="Arial"/>
        </w:rPr>
        <w:t xml:space="preserve">, 11500 </w:t>
      </w:r>
      <w:r>
        <w:rPr>
          <w:rFonts w:ascii="Arial" w:hAnsi="Arial" w:cs="Arial"/>
        </w:rPr>
        <w:t>Обреновац</w:t>
      </w:r>
      <w:r w:rsidR="004E0104" w:rsidRPr="00EE23EA">
        <w:rPr>
          <w:rFonts w:ascii="Arial" w:hAnsi="Arial" w:cs="Arial"/>
        </w:rPr>
        <w:t xml:space="preserve">, </w:t>
      </w:r>
      <w:r>
        <w:rPr>
          <w:rFonts w:ascii="Arial" w:hAnsi="Arial" w:cs="Arial"/>
        </w:rPr>
        <w:t>Богољуба</w:t>
      </w:r>
      <w:r w:rsidR="004E0104" w:rsidRPr="00EE23EA">
        <w:rPr>
          <w:rFonts w:ascii="Arial" w:hAnsi="Arial" w:cs="Arial"/>
        </w:rPr>
        <w:t xml:space="preserve"> </w:t>
      </w:r>
      <w:r>
        <w:rPr>
          <w:rFonts w:ascii="Arial" w:hAnsi="Arial" w:cs="Arial"/>
        </w:rPr>
        <w:t>Уро</w:t>
      </w:r>
      <w:r w:rsidR="004E0104" w:rsidRPr="00EE23EA">
        <w:rPr>
          <w:rFonts w:ascii="Arial" w:hAnsi="Arial" w:cs="Arial"/>
        </w:rPr>
        <w:t>ш</w:t>
      </w:r>
      <w:r>
        <w:rPr>
          <w:rFonts w:ascii="Arial" w:hAnsi="Arial" w:cs="Arial"/>
        </w:rPr>
        <w:t>евића</w:t>
      </w:r>
      <w:r w:rsidR="004E0104" w:rsidRPr="00EE23EA">
        <w:rPr>
          <w:rFonts w:ascii="Arial" w:hAnsi="Arial" w:cs="Arial"/>
        </w:rPr>
        <w:t xml:space="preserve"> </w:t>
      </w:r>
      <w:r>
        <w:rPr>
          <w:rFonts w:ascii="Arial" w:hAnsi="Arial" w:cs="Arial"/>
        </w:rPr>
        <w:t>Црног</w:t>
      </w:r>
      <w:r w:rsidR="004E0104" w:rsidRPr="00EE23EA">
        <w:rPr>
          <w:rFonts w:ascii="Arial" w:hAnsi="Arial" w:cs="Arial"/>
        </w:rPr>
        <w:t xml:space="preserve"> 44., </w:t>
      </w:r>
      <w:r>
        <w:rPr>
          <w:rFonts w:ascii="Arial" w:hAnsi="Arial" w:cs="Arial"/>
        </w:rPr>
        <w:t>мати</w:t>
      </w:r>
      <w:r w:rsidR="00343A18" w:rsidRPr="00EE23EA">
        <w:rPr>
          <w:rFonts w:ascii="Arial" w:hAnsi="Arial" w:cs="Arial"/>
        </w:rPr>
        <w:t>ч</w:t>
      </w:r>
      <w:r>
        <w:rPr>
          <w:rFonts w:ascii="Arial" w:hAnsi="Arial" w:cs="Arial"/>
        </w:rPr>
        <w:t>ни</w:t>
      </w:r>
      <w:r w:rsidR="00343A18" w:rsidRPr="00EE23EA">
        <w:rPr>
          <w:rFonts w:ascii="Arial" w:hAnsi="Arial" w:cs="Arial"/>
        </w:rPr>
        <w:t xml:space="preserve"> </w:t>
      </w:r>
      <w:r>
        <w:rPr>
          <w:rFonts w:ascii="Arial" w:hAnsi="Arial" w:cs="Arial"/>
        </w:rPr>
        <w:t>број</w:t>
      </w:r>
      <w:r w:rsidR="00343A18" w:rsidRPr="00EE23EA">
        <w:rPr>
          <w:rFonts w:ascii="Arial" w:hAnsi="Arial" w:cs="Arial"/>
        </w:rPr>
        <w:t xml:space="preserve"> 20053658, </w:t>
      </w:r>
      <w:r>
        <w:rPr>
          <w:rFonts w:ascii="Arial" w:hAnsi="Arial" w:cs="Arial"/>
        </w:rPr>
        <w:t>ПИБ</w:t>
      </w:r>
      <w:r w:rsidR="00343A18" w:rsidRPr="00EE23EA">
        <w:rPr>
          <w:rFonts w:ascii="Arial" w:hAnsi="Arial" w:cs="Arial"/>
        </w:rPr>
        <w:t xml:space="preserve"> 103920327, </w:t>
      </w:r>
      <w:r>
        <w:rPr>
          <w:rFonts w:ascii="Arial" w:hAnsi="Arial" w:cs="Arial"/>
        </w:rPr>
        <w:t>текући</w:t>
      </w:r>
      <w:r w:rsidR="00343A18" w:rsidRPr="00EE23EA">
        <w:rPr>
          <w:rFonts w:ascii="Arial" w:hAnsi="Arial" w:cs="Arial"/>
        </w:rPr>
        <w:t xml:space="preserve"> </w:t>
      </w:r>
      <w:r>
        <w:rPr>
          <w:rFonts w:ascii="Arial" w:hAnsi="Arial" w:cs="Arial"/>
        </w:rPr>
        <w:t>ра</w:t>
      </w:r>
      <w:r w:rsidR="00343A18" w:rsidRPr="00EE23EA">
        <w:rPr>
          <w:rFonts w:ascii="Arial" w:hAnsi="Arial" w:cs="Arial"/>
        </w:rPr>
        <w:t>ч</w:t>
      </w:r>
      <w:r>
        <w:rPr>
          <w:rFonts w:ascii="Arial" w:hAnsi="Arial" w:cs="Arial"/>
        </w:rPr>
        <w:t>ун</w:t>
      </w:r>
      <w:r w:rsidR="00343A18" w:rsidRPr="00EE23EA">
        <w:rPr>
          <w:rFonts w:ascii="Arial" w:hAnsi="Arial" w:cs="Arial"/>
        </w:rPr>
        <w:t xml:space="preserve"> 160-700-13 </w:t>
      </w:r>
      <w:r>
        <w:rPr>
          <w:rFonts w:ascii="Arial" w:hAnsi="Arial" w:cs="Arial"/>
        </w:rPr>
        <w:t>Банка</w:t>
      </w:r>
      <w:r w:rsidR="00343A18" w:rsidRPr="00EE23EA">
        <w:rPr>
          <w:rFonts w:ascii="Arial" w:hAnsi="Arial" w:cs="Arial"/>
        </w:rPr>
        <w:t xml:space="preserve"> </w:t>
      </w:r>
      <w:r>
        <w:rPr>
          <w:rFonts w:ascii="Arial" w:hAnsi="Arial" w:cs="Arial"/>
        </w:rPr>
        <w:t>Интеса</w:t>
      </w:r>
      <w:r w:rsidR="00343A18" w:rsidRPr="00EE23EA">
        <w:rPr>
          <w:rFonts w:ascii="Arial" w:hAnsi="Arial" w:cs="Arial"/>
        </w:rPr>
        <w:t xml:space="preserve"> </w:t>
      </w:r>
      <w:r>
        <w:rPr>
          <w:rFonts w:ascii="Arial" w:hAnsi="Arial" w:cs="Arial"/>
        </w:rPr>
        <w:t>ад</w:t>
      </w:r>
      <w:r w:rsidR="00343A18" w:rsidRPr="00EE23EA">
        <w:rPr>
          <w:rFonts w:ascii="Arial" w:hAnsi="Arial" w:cs="Arial"/>
        </w:rPr>
        <w:t xml:space="preserve"> </w:t>
      </w:r>
      <w:r>
        <w:rPr>
          <w:rFonts w:ascii="Arial" w:hAnsi="Arial" w:cs="Arial"/>
        </w:rPr>
        <w:t>Београд</w:t>
      </w:r>
      <w:r w:rsidR="00343A18" w:rsidRPr="00EE23EA">
        <w:rPr>
          <w:rFonts w:ascii="Arial" w:hAnsi="Arial" w:cs="Arial"/>
        </w:rPr>
        <w:t xml:space="preserve">, </w:t>
      </w:r>
      <w:r>
        <w:rPr>
          <w:rFonts w:ascii="Arial" w:hAnsi="Arial" w:cs="Arial"/>
        </w:rPr>
        <w:t>које</w:t>
      </w:r>
      <w:r w:rsidR="004E0104" w:rsidRPr="00EE23EA">
        <w:rPr>
          <w:rFonts w:ascii="Arial" w:hAnsi="Arial" w:cs="Arial"/>
        </w:rPr>
        <w:t xml:space="preserve">, </w:t>
      </w:r>
      <w:r>
        <w:rPr>
          <w:rFonts w:ascii="Arial" w:hAnsi="Arial" w:cs="Arial"/>
        </w:rPr>
        <w:t>у</w:t>
      </w:r>
      <w:r w:rsidR="004E0104" w:rsidRPr="00EE23EA">
        <w:rPr>
          <w:rFonts w:ascii="Arial" w:hAnsi="Arial" w:cs="Arial"/>
        </w:rPr>
        <w:t xml:space="preserve"> </w:t>
      </w:r>
      <w:r>
        <w:rPr>
          <w:rFonts w:ascii="Arial" w:hAnsi="Arial" w:cs="Arial"/>
        </w:rPr>
        <w:t>име</w:t>
      </w:r>
      <w:r w:rsidR="004E0104" w:rsidRPr="00EE23EA">
        <w:rPr>
          <w:rFonts w:ascii="Arial" w:hAnsi="Arial" w:cs="Arial"/>
        </w:rPr>
        <w:t xml:space="preserve"> </w:t>
      </w:r>
      <w:r>
        <w:rPr>
          <w:rFonts w:ascii="Arial" w:hAnsi="Arial" w:cs="Arial"/>
        </w:rPr>
        <w:t>и</w:t>
      </w:r>
      <w:r w:rsidR="004E0104" w:rsidRPr="00EE23EA">
        <w:rPr>
          <w:rFonts w:ascii="Arial" w:hAnsi="Arial" w:cs="Arial"/>
        </w:rPr>
        <w:t xml:space="preserve"> </w:t>
      </w:r>
      <w:r>
        <w:rPr>
          <w:rFonts w:ascii="Arial" w:hAnsi="Arial" w:cs="Arial"/>
        </w:rPr>
        <w:t>за</w:t>
      </w:r>
      <w:r w:rsidR="004E0104" w:rsidRPr="00EE23EA">
        <w:rPr>
          <w:rFonts w:ascii="Arial" w:hAnsi="Arial" w:cs="Arial"/>
        </w:rPr>
        <w:t xml:space="preserve"> </w:t>
      </w:r>
      <w:r>
        <w:rPr>
          <w:rFonts w:ascii="Arial" w:hAnsi="Arial" w:cs="Arial"/>
        </w:rPr>
        <w:t>ра</w:t>
      </w:r>
      <w:r w:rsidR="004E0104" w:rsidRPr="00EE23EA">
        <w:rPr>
          <w:rFonts w:ascii="Arial" w:hAnsi="Arial" w:cs="Arial"/>
        </w:rPr>
        <w:t>ч</w:t>
      </w:r>
      <w:r>
        <w:rPr>
          <w:rFonts w:ascii="Arial" w:hAnsi="Arial" w:cs="Arial"/>
        </w:rPr>
        <w:t>ун</w:t>
      </w:r>
      <w:r w:rsidR="004E0104" w:rsidRPr="00EE23EA">
        <w:rPr>
          <w:rFonts w:ascii="Arial" w:hAnsi="Arial" w:cs="Arial"/>
        </w:rPr>
        <w:t xml:space="preserve"> </w:t>
      </w:r>
      <w:r>
        <w:rPr>
          <w:rFonts w:ascii="Arial" w:hAnsi="Arial" w:cs="Arial"/>
        </w:rPr>
        <w:t>ЈП</w:t>
      </w:r>
      <w:r w:rsidR="004E0104" w:rsidRPr="00EE23EA">
        <w:rPr>
          <w:rFonts w:ascii="Arial" w:hAnsi="Arial" w:cs="Arial"/>
        </w:rPr>
        <w:t xml:space="preserve"> </w:t>
      </w:r>
      <w:r>
        <w:rPr>
          <w:rFonts w:ascii="Arial" w:hAnsi="Arial" w:cs="Arial"/>
        </w:rPr>
        <w:t>ЕПС</w:t>
      </w:r>
      <w:r w:rsidR="004E0104" w:rsidRPr="00EE23EA">
        <w:rPr>
          <w:rFonts w:ascii="Arial" w:hAnsi="Arial" w:cs="Arial"/>
        </w:rPr>
        <w:t xml:space="preserve">, </w:t>
      </w:r>
      <w:r>
        <w:rPr>
          <w:rFonts w:ascii="Arial" w:hAnsi="Arial" w:cs="Arial"/>
          <w:lang w:val="sr-Cyrl-RS"/>
        </w:rPr>
        <w:t>по</w:t>
      </w:r>
      <w:r w:rsidR="005A6A86" w:rsidRPr="005A6A86">
        <w:rPr>
          <w:rFonts w:ascii="Arial" w:hAnsi="Arial" w:cs="Arial"/>
          <w:lang w:val="sr-Cyrl-RS"/>
        </w:rPr>
        <w:t xml:space="preserve"> </w:t>
      </w:r>
      <w:r>
        <w:rPr>
          <w:rFonts w:ascii="Arial" w:hAnsi="Arial" w:cs="Arial"/>
          <w:lang w:val="sr-Cyrl-RS"/>
        </w:rPr>
        <w:t>пуномоћју</w:t>
      </w:r>
      <w:r w:rsidR="005A6A86" w:rsidRPr="005A6A86">
        <w:rPr>
          <w:rFonts w:ascii="Arial" w:hAnsi="Arial" w:cs="Arial"/>
          <w:lang w:val="sr-Cyrl-RS"/>
        </w:rPr>
        <w:t xml:space="preserve"> </w:t>
      </w:r>
      <w:r>
        <w:rPr>
          <w:rFonts w:ascii="Arial" w:hAnsi="Arial" w:cs="Arial"/>
          <w:lang w:val="sr-Cyrl-RS"/>
        </w:rPr>
        <w:t>вд</w:t>
      </w:r>
      <w:r w:rsidR="005A6A86" w:rsidRPr="005A6A86">
        <w:rPr>
          <w:rFonts w:ascii="Arial" w:hAnsi="Arial" w:cs="Arial"/>
          <w:lang w:val="sr-Cyrl-RS"/>
        </w:rPr>
        <w:t xml:space="preserve"> </w:t>
      </w:r>
      <w:r>
        <w:rPr>
          <w:rFonts w:ascii="Arial" w:hAnsi="Arial" w:cs="Arial"/>
          <w:lang w:val="sr-Cyrl-RS"/>
        </w:rPr>
        <w:t>директора</w:t>
      </w:r>
      <w:r w:rsidR="005A6A86" w:rsidRPr="005A6A86">
        <w:rPr>
          <w:rFonts w:ascii="Arial" w:hAnsi="Arial" w:cs="Arial"/>
          <w:lang w:val="sr-Cyrl-RS"/>
        </w:rPr>
        <w:t xml:space="preserve"> </w:t>
      </w:r>
      <w:r>
        <w:rPr>
          <w:rFonts w:ascii="Arial" w:hAnsi="Arial" w:cs="Arial"/>
          <w:lang w:val="sr-Cyrl-RS"/>
        </w:rPr>
        <w:t>ЈП</w:t>
      </w:r>
      <w:r w:rsidR="005A6A86" w:rsidRPr="005A6A86">
        <w:rPr>
          <w:rFonts w:ascii="Arial" w:hAnsi="Arial" w:cs="Arial"/>
          <w:lang w:val="sr-Cyrl-RS"/>
        </w:rPr>
        <w:t xml:space="preserve"> </w:t>
      </w:r>
      <w:r>
        <w:rPr>
          <w:rFonts w:ascii="Arial" w:hAnsi="Arial" w:cs="Arial"/>
          <w:lang w:val="sr-Cyrl-RS"/>
        </w:rPr>
        <w:t>ЕПС</w:t>
      </w:r>
      <w:r w:rsidR="005A6A86" w:rsidRPr="005A6A86">
        <w:rPr>
          <w:rFonts w:ascii="Arial" w:hAnsi="Arial" w:cs="Arial"/>
          <w:lang w:val="sr-Cyrl-RS"/>
        </w:rPr>
        <w:t xml:space="preserve">, </w:t>
      </w:r>
      <w:r>
        <w:rPr>
          <w:rFonts w:ascii="Arial" w:hAnsi="Arial" w:cs="Arial"/>
          <w:lang w:val="sr-Cyrl-RS"/>
        </w:rPr>
        <w:t>бр</w:t>
      </w:r>
      <w:r w:rsidR="005A6A86" w:rsidRPr="005A6A86">
        <w:rPr>
          <w:rFonts w:ascii="Arial" w:hAnsi="Arial" w:cs="Arial"/>
          <w:lang w:val="sr-Cyrl-RS"/>
        </w:rPr>
        <w:t xml:space="preserve">.12.01- </w:t>
      </w:r>
      <w:r w:rsidR="005A6A86" w:rsidRPr="005A6A86">
        <w:rPr>
          <w:rFonts w:ascii="Arial" w:hAnsi="Arial" w:cs="Arial"/>
          <w:lang w:val="sr-Latn-RS"/>
        </w:rPr>
        <w:t>296992/1-17</w:t>
      </w:r>
      <w:r w:rsidR="005A6A86" w:rsidRPr="005A6A86">
        <w:rPr>
          <w:rFonts w:ascii="Arial" w:hAnsi="Arial" w:cs="Arial"/>
          <w:lang w:val="sr-Cyrl-RS"/>
        </w:rPr>
        <w:t xml:space="preserve"> </w:t>
      </w:r>
      <w:r>
        <w:rPr>
          <w:rFonts w:ascii="Arial" w:hAnsi="Arial" w:cs="Arial"/>
          <w:lang w:val="sr-Cyrl-RS"/>
        </w:rPr>
        <w:t>од</w:t>
      </w:r>
      <w:r w:rsidR="005A6A86" w:rsidRPr="005A6A86">
        <w:rPr>
          <w:rFonts w:ascii="Arial" w:hAnsi="Arial" w:cs="Arial"/>
          <w:lang w:val="sr-Cyrl-RS"/>
        </w:rPr>
        <w:t xml:space="preserve"> </w:t>
      </w:r>
      <w:r w:rsidR="005A6A86" w:rsidRPr="005A6A86">
        <w:rPr>
          <w:rFonts w:ascii="Arial" w:hAnsi="Arial" w:cs="Arial"/>
          <w:lang w:val="sr-Latn-RS"/>
        </w:rPr>
        <w:t>1</w:t>
      </w:r>
      <w:r w:rsidR="005A6A86" w:rsidRPr="005A6A86">
        <w:rPr>
          <w:rFonts w:ascii="Arial" w:hAnsi="Arial" w:cs="Arial"/>
          <w:lang w:val="sr-Cyrl-RS"/>
        </w:rPr>
        <w:t>5</w:t>
      </w:r>
      <w:r w:rsidR="005A6A86" w:rsidRPr="005A6A86">
        <w:rPr>
          <w:rFonts w:ascii="Arial" w:hAnsi="Arial" w:cs="Arial"/>
        </w:rPr>
        <w:t>.06</w:t>
      </w:r>
      <w:r w:rsidR="005A6A86" w:rsidRPr="005A6A86">
        <w:rPr>
          <w:rFonts w:ascii="Arial" w:hAnsi="Arial" w:cs="Arial"/>
          <w:lang w:val="sr-Cyrl-RS"/>
        </w:rPr>
        <w:t>.201</w:t>
      </w:r>
      <w:r w:rsidR="005A6A86" w:rsidRPr="005A6A86">
        <w:rPr>
          <w:rFonts w:ascii="Arial" w:hAnsi="Arial" w:cs="Arial"/>
        </w:rPr>
        <w:t>7</w:t>
      </w:r>
      <w:r w:rsidR="005A6A86" w:rsidRPr="005A6A86">
        <w:rPr>
          <w:rFonts w:ascii="Arial" w:hAnsi="Arial" w:cs="Arial"/>
          <w:lang w:val="sr-Cyrl-RS"/>
        </w:rPr>
        <w:t>.</w:t>
      </w:r>
      <w:r>
        <w:rPr>
          <w:rFonts w:ascii="Arial" w:hAnsi="Arial" w:cs="Arial"/>
          <w:lang w:val="sr-Cyrl-RS"/>
        </w:rPr>
        <w:t>године</w:t>
      </w:r>
      <w:r w:rsidR="004E0104" w:rsidRPr="005A6A86">
        <w:rPr>
          <w:rFonts w:ascii="Arial" w:hAnsi="Arial" w:cs="Arial"/>
        </w:rPr>
        <w:t>,</w:t>
      </w:r>
      <w:r w:rsidR="00343A18" w:rsidRPr="005A6A86">
        <w:rPr>
          <w:rFonts w:ascii="Arial" w:hAnsi="Arial" w:cs="Arial"/>
        </w:rPr>
        <w:t xml:space="preserve"> </w:t>
      </w:r>
      <w:r>
        <w:rPr>
          <w:rFonts w:ascii="Arial" w:hAnsi="Arial" w:cs="Arial"/>
        </w:rPr>
        <w:t>заступа</w:t>
      </w:r>
      <w:r w:rsidR="004E0104" w:rsidRPr="005A6A86">
        <w:rPr>
          <w:rFonts w:ascii="Arial" w:hAnsi="Arial" w:cs="Arial"/>
        </w:rPr>
        <w:t xml:space="preserve"> </w:t>
      </w:r>
      <w:r>
        <w:rPr>
          <w:rFonts w:ascii="Arial" w:hAnsi="Arial" w:cs="Arial"/>
        </w:rPr>
        <w:t>финансијски</w:t>
      </w:r>
      <w:r w:rsidR="004E0104" w:rsidRPr="005A6A86">
        <w:rPr>
          <w:rFonts w:ascii="Arial" w:hAnsi="Arial" w:cs="Arial"/>
        </w:rPr>
        <w:t xml:space="preserve"> </w:t>
      </w:r>
      <w:r>
        <w:rPr>
          <w:rFonts w:ascii="Arial" w:hAnsi="Arial" w:cs="Arial"/>
        </w:rPr>
        <w:t>директор</w:t>
      </w:r>
      <w:r w:rsidR="00EE2CF0" w:rsidRPr="005A6A86">
        <w:rPr>
          <w:rFonts w:ascii="Arial" w:hAnsi="Arial" w:cs="Arial"/>
          <w:lang w:val="sr-Cyrl-RS"/>
        </w:rPr>
        <w:t xml:space="preserve"> </w:t>
      </w:r>
      <w:r>
        <w:rPr>
          <w:rFonts w:ascii="Arial" w:hAnsi="Arial" w:cs="Arial"/>
          <w:lang w:val="sr-Cyrl-RS"/>
        </w:rPr>
        <w:t>огранка</w:t>
      </w:r>
      <w:r w:rsidR="00EE2CF0" w:rsidRPr="005A6A86">
        <w:rPr>
          <w:rFonts w:ascii="Arial" w:hAnsi="Arial" w:cs="Arial"/>
          <w:lang w:val="sr-Cyrl-RS"/>
        </w:rPr>
        <w:t xml:space="preserve"> </w:t>
      </w:r>
      <w:r w:rsidR="004E0104" w:rsidRPr="005A6A86">
        <w:rPr>
          <w:rFonts w:ascii="Arial" w:hAnsi="Arial" w:cs="Arial"/>
        </w:rPr>
        <w:t xml:space="preserve"> </w:t>
      </w:r>
      <w:r>
        <w:rPr>
          <w:rFonts w:ascii="Arial" w:hAnsi="Arial" w:cs="Arial"/>
        </w:rPr>
        <w:t>ТЕНТ</w:t>
      </w:r>
      <w:r w:rsidR="006E23E8" w:rsidRPr="005A6A86">
        <w:rPr>
          <w:rFonts w:ascii="Arial" w:hAnsi="Arial" w:cs="Arial"/>
        </w:rPr>
        <w:t xml:space="preserve"> </w:t>
      </w:r>
      <w:r>
        <w:rPr>
          <w:rFonts w:ascii="Arial" w:hAnsi="Arial" w:cs="Arial"/>
          <w:lang w:val="sr-Cyrl-CS"/>
        </w:rPr>
        <w:t>Жељко</w:t>
      </w:r>
      <w:r w:rsidR="00EE2CF0" w:rsidRPr="005A6A86">
        <w:rPr>
          <w:rFonts w:ascii="Arial" w:hAnsi="Arial" w:cs="Arial"/>
          <w:lang w:val="sr-Cyrl-CS"/>
        </w:rPr>
        <w:t xml:space="preserve"> </w:t>
      </w:r>
      <w:r>
        <w:rPr>
          <w:rFonts w:ascii="Arial" w:hAnsi="Arial" w:cs="Arial"/>
          <w:lang w:val="sr-Cyrl-CS"/>
        </w:rPr>
        <w:t>Вујиновић</w:t>
      </w:r>
      <w:r w:rsidR="004E0104" w:rsidRPr="005A6A86">
        <w:rPr>
          <w:rFonts w:ascii="Arial" w:hAnsi="Arial" w:cs="Arial"/>
        </w:rPr>
        <w:t xml:space="preserve">. </w:t>
      </w:r>
      <w:r w:rsidR="00343A18" w:rsidRPr="005A6A86">
        <w:rPr>
          <w:rFonts w:ascii="Arial" w:hAnsi="Arial" w:cs="Arial"/>
        </w:rPr>
        <w:t>(</w:t>
      </w:r>
      <w:r>
        <w:rPr>
          <w:rFonts w:ascii="Arial" w:hAnsi="Arial" w:cs="Arial"/>
        </w:rPr>
        <w:t>у</w:t>
      </w:r>
      <w:r w:rsidR="00343A18" w:rsidRPr="005A6A86">
        <w:rPr>
          <w:rFonts w:ascii="Arial" w:hAnsi="Arial" w:cs="Arial"/>
        </w:rPr>
        <w:t xml:space="preserve"> </w:t>
      </w:r>
      <w:r>
        <w:rPr>
          <w:rFonts w:ascii="Arial" w:hAnsi="Arial" w:cs="Arial"/>
        </w:rPr>
        <w:t>даљем</w:t>
      </w:r>
      <w:r w:rsidR="00343A18" w:rsidRPr="005A6A86">
        <w:rPr>
          <w:rFonts w:ascii="Arial" w:hAnsi="Arial" w:cs="Arial"/>
        </w:rPr>
        <w:t xml:space="preserve"> </w:t>
      </w:r>
      <w:r>
        <w:rPr>
          <w:rFonts w:ascii="Arial" w:hAnsi="Arial" w:cs="Arial"/>
        </w:rPr>
        <w:t>тексту</w:t>
      </w:r>
      <w:r w:rsidR="00343A18" w:rsidRPr="005A6A86">
        <w:rPr>
          <w:rFonts w:ascii="Arial" w:hAnsi="Arial" w:cs="Arial"/>
        </w:rPr>
        <w:t xml:space="preserve">: </w:t>
      </w:r>
      <w:r>
        <w:rPr>
          <w:rFonts w:ascii="Arial" w:hAnsi="Arial" w:cs="Arial"/>
        </w:rPr>
        <w:t>Купац</w:t>
      </w:r>
      <w:r w:rsidR="00343A18" w:rsidRPr="005A6A86">
        <w:rPr>
          <w:rFonts w:ascii="Arial" w:hAnsi="Arial" w:cs="Arial"/>
        </w:rPr>
        <w:t>)</w:t>
      </w:r>
    </w:p>
    <w:p w:rsidR="00343A18" w:rsidRPr="00F10346" w:rsidRDefault="00343A18" w:rsidP="00343A18">
      <w:pPr>
        <w:spacing w:before="0"/>
        <w:rPr>
          <w:rFonts w:cs="Arial"/>
        </w:rPr>
      </w:pPr>
    </w:p>
    <w:p w:rsidR="00343A18" w:rsidRPr="00F10346" w:rsidRDefault="00052CE5" w:rsidP="00343A18">
      <w:pPr>
        <w:spacing w:before="0"/>
        <w:rPr>
          <w:rFonts w:cs="Arial"/>
        </w:rPr>
      </w:pPr>
      <w:proofErr w:type="gramStart"/>
      <w:r>
        <w:rPr>
          <w:rFonts w:cs="Arial"/>
        </w:rPr>
        <w:t>и</w:t>
      </w:r>
      <w:proofErr w:type="gramEnd"/>
    </w:p>
    <w:p w:rsidR="00343A18" w:rsidRPr="00F10346" w:rsidRDefault="00343A18" w:rsidP="00343A18">
      <w:pPr>
        <w:spacing w:before="0"/>
        <w:rPr>
          <w:rFonts w:cs="Arial"/>
        </w:rPr>
      </w:pPr>
    </w:p>
    <w:p w:rsidR="00343A18" w:rsidRPr="00481650" w:rsidRDefault="00343A18" w:rsidP="004F1139">
      <w:pPr>
        <w:pStyle w:val="ListParagraph"/>
        <w:numPr>
          <w:ilvl w:val="0"/>
          <w:numId w:val="7"/>
        </w:numPr>
        <w:spacing w:before="0" w:after="0" w:line="240" w:lineRule="auto"/>
        <w:rPr>
          <w:rFonts w:ascii="Arial" w:hAnsi="Arial" w:cs="Arial"/>
        </w:rPr>
      </w:pPr>
      <w:r w:rsidRPr="00F10346">
        <w:rPr>
          <w:rFonts w:ascii="Arial" w:hAnsi="Arial" w:cs="Arial"/>
        </w:rPr>
        <w:t xml:space="preserve">_________________ </w:t>
      </w:r>
      <w:proofErr w:type="gramStart"/>
      <w:r w:rsidR="00052CE5">
        <w:rPr>
          <w:rFonts w:ascii="Arial" w:hAnsi="Arial" w:cs="Arial"/>
        </w:rPr>
        <w:t>из</w:t>
      </w:r>
      <w:proofErr w:type="gramEnd"/>
      <w:r w:rsidRPr="00F10346">
        <w:rPr>
          <w:rFonts w:ascii="Arial" w:hAnsi="Arial" w:cs="Arial"/>
        </w:rPr>
        <w:t xml:space="preserve"> ________, </w:t>
      </w:r>
      <w:r w:rsidR="00052CE5">
        <w:rPr>
          <w:rFonts w:ascii="Arial" w:hAnsi="Arial" w:cs="Arial"/>
        </w:rPr>
        <w:t>ул</w:t>
      </w:r>
      <w:r w:rsidRPr="00F10346">
        <w:rPr>
          <w:rFonts w:ascii="Arial" w:hAnsi="Arial" w:cs="Arial"/>
        </w:rPr>
        <w:t xml:space="preserve">. ____________, </w:t>
      </w:r>
      <w:r w:rsidR="00052CE5">
        <w:rPr>
          <w:rFonts w:ascii="Arial" w:hAnsi="Arial" w:cs="Arial"/>
        </w:rPr>
        <w:t>бр</w:t>
      </w:r>
      <w:r w:rsidRPr="00F10346">
        <w:rPr>
          <w:rFonts w:ascii="Arial" w:hAnsi="Arial" w:cs="Arial"/>
        </w:rPr>
        <w:t xml:space="preserve">.____, </w:t>
      </w:r>
      <w:r w:rsidR="00052CE5">
        <w:rPr>
          <w:rFonts w:ascii="Arial" w:hAnsi="Arial" w:cs="Arial"/>
        </w:rPr>
        <w:t>мати</w:t>
      </w:r>
      <w:r w:rsidRPr="00F10346">
        <w:rPr>
          <w:rFonts w:ascii="Arial" w:hAnsi="Arial" w:cs="Arial"/>
        </w:rPr>
        <w:t>ч</w:t>
      </w:r>
      <w:r w:rsidR="00052CE5">
        <w:rPr>
          <w:rFonts w:ascii="Arial" w:hAnsi="Arial" w:cs="Arial"/>
        </w:rPr>
        <w:t>ни</w:t>
      </w:r>
      <w:r w:rsidRPr="00F10346">
        <w:rPr>
          <w:rFonts w:ascii="Arial" w:hAnsi="Arial" w:cs="Arial"/>
        </w:rPr>
        <w:t xml:space="preserve"> </w:t>
      </w:r>
      <w:r w:rsidR="00052CE5">
        <w:rPr>
          <w:rFonts w:ascii="Arial" w:hAnsi="Arial" w:cs="Arial"/>
        </w:rPr>
        <w:t>број</w:t>
      </w:r>
      <w:r w:rsidRPr="00F10346">
        <w:rPr>
          <w:rFonts w:ascii="Arial" w:hAnsi="Arial" w:cs="Arial"/>
        </w:rPr>
        <w:t xml:space="preserve">: ___________, </w:t>
      </w:r>
      <w:r w:rsidR="00052CE5">
        <w:rPr>
          <w:rFonts w:ascii="Arial" w:hAnsi="Arial" w:cs="Arial"/>
        </w:rPr>
        <w:t>ПИБ</w:t>
      </w:r>
      <w:r w:rsidRPr="00F10346">
        <w:rPr>
          <w:rFonts w:ascii="Arial" w:hAnsi="Arial" w:cs="Arial"/>
        </w:rPr>
        <w:t xml:space="preserve">: ___________, </w:t>
      </w:r>
      <w:r w:rsidR="00052CE5">
        <w:rPr>
          <w:rFonts w:ascii="Arial" w:hAnsi="Arial" w:cs="Arial"/>
        </w:rPr>
        <w:t>текући</w:t>
      </w:r>
      <w:r w:rsidR="00F67A55" w:rsidRPr="00F10346">
        <w:rPr>
          <w:rFonts w:ascii="Arial" w:hAnsi="Arial" w:cs="Arial"/>
        </w:rPr>
        <w:t xml:space="preserve"> </w:t>
      </w:r>
      <w:r w:rsidR="00052CE5">
        <w:rPr>
          <w:rFonts w:ascii="Arial" w:hAnsi="Arial" w:cs="Arial"/>
        </w:rPr>
        <w:t>ра</w:t>
      </w:r>
      <w:r w:rsidR="00F67A55" w:rsidRPr="00F10346">
        <w:rPr>
          <w:rFonts w:ascii="Arial" w:hAnsi="Arial" w:cs="Arial"/>
        </w:rPr>
        <w:t>ч</w:t>
      </w:r>
      <w:r w:rsidR="00052CE5">
        <w:rPr>
          <w:rFonts w:ascii="Arial" w:hAnsi="Arial" w:cs="Arial"/>
        </w:rPr>
        <w:t>ун</w:t>
      </w:r>
      <w:r w:rsidR="00F67A55" w:rsidRPr="00F10346">
        <w:rPr>
          <w:rFonts w:ascii="Arial" w:hAnsi="Arial" w:cs="Arial"/>
        </w:rPr>
        <w:t xml:space="preserve"> ____________,</w:t>
      </w:r>
      <w:r w:rsidR="00052CE5">
        <w:rPr>
          <w:rFonts w:ascii="Arial" w:hAnsi="Arial" w:cs="Arial"/>
        </w:rPr>
        <w:t>банка</w:t>
      </w:r>
      <w:r w:rsidR="00F67A55" w:rsidRPr="00F10346">
        <w:rPr>
          <w:rFonts w:ascii="Arial" w:hAnsi="Arial" w:cs="Arial"/>
        </w:rPr>
        <w:t xml:space="preserve"> ______________ </w:t>
      </w:r>
      <w:r w:rsidR="00052CE5">
        <w:rPr>
          <w:rFonts w:ascii="Arial" w:hAnsi="Arial" w:cs="Arial"/>
        </w:rPr>
        <w:t>кога</w:t>
      </w:r>
      <w:r w:rsidRPr="00F10346">
        <w:rPr>
          <w:rFonts w:ascii="Arial" w:hAnsi="Arial" w:cs="Arial"/>
        </w:rPr>
        <w:t xml:space="preserve"> </w:t>
      </w:r>
      <w:r w:rsidR="00052CE5">
        <w:rPr>
          <w:rFonts w:ascii="Arial" w:hAnsi="Arial" w:cs="Arial"/>
        </w:rPr>
        <w:t>заступа</w:t>
      </w:r>
      <w:r w:rsidRPr="00F10346">
        <w:rPr>
          <w:rFonts w:ascii="Arial" w:hAnsi="Arial" w:cs="Arial"/>
        </w:rPr>
        <w:t xml:space="preserve"> </w:t>
      </w:r>
      <w:r w:rsidRPr="00481650">
        <w:rPr>
          <w:rFonts w:ascii="Arial" w:hAnsi="Arial" w:cs="Arial"/>
        </w:rPr>
        <w:t>__________________, _____________, (</w:t>
      </w:r>
      <w:r w:rsidR="00052CE5">
        <w:rPr>
          <w:rFonts w:ascii="Arial" w:hAnsi="Arial" w:cs="Arial"/>
        </w:rPr>
        <w:t>Продавац</w:t>
      </w:r>
      <w:r w:rsidR="00481650" w:rsidRPr="00481650">
        <w:rPr>
          <w:rFonts w:ascii="Arial" w:hAnsi="Arial" w:cs="Arial"/>
        </w:rPr>
        <w:t xml:space="preserve"> </w:t>
      </w:r>
      <w:r w:rsidR="00052CE5">
        <w:rPr>
          <w:rFonts w:ascii="Arial" w:hAnsi="Arial" w:cs="Arial"/>
        </w:rPr>
        <w:t>или</w:t>
      </w:r>
      <w:r w:rsidR="00481650" w:rsidRPr="00481650">
        <w:rPr>
          <w:rFonts w:ascii="Arial" w:hAnsi="Arial" w:cs="Arial"/>
        </w:rPr>
        <w:t xml:space="preserve"> </w:t>
      </w:r>
      <w:r w:rsidR="00052CE5">
        <w:rPr>
          <w:rFonts w:ascii="Arial" w:hAnsi="Arial" w:cs="Arial"/>
        </w:rPr>
        <w:t>лидер</w:t>
      </w:r>
      <w:r w:rsidR="00481650" w:rsidRPr="00481650">
        <w:rPr>
          <w:rFonts w:ascii="Arial" w:hAnsi="Arial" w:cs="Arial"/>
        </w:rPr>
        <w:t xml:space="preserve"> </w:t>
      </w:r>
      <w:r w:rsidR="00052CE5">
        <w:rPr>
          <w:rFonts w:ascii="Arial" w:hAnsi="Arial" w:cs="Arial"/>
        </w:rPr>
        <w:t>у</w:t>
      </w:r>
      <w:r w:rsidR="00481650" w:rsidRPr="00481650">
        <w:rPr>
          <w:rFonts w:ascii="Arial" w:hAnsi="Arial" w:cs="Arial"/>
        </w:rPr>
        <w:t xml:space="preserve"> </w:t>
      </w:r>
      <w:r w:rsidR="00052CE5">
        <w:rPr>
          <w:rFonts w:ascii="Arial" w:hAnsi="Arial" w:cs="Arial"/>
        </w:rPr>
        <w:t>име</w:t>
      </w:r>
      <w:r w:rsidR="00481650" w:rsidRPr="00481650">
        <w:rPr>
          <w:rFonts w:ascii="Arial" w:hAnsi="Arial" w:cs="Arial"/>
        </w:rPr>
        <w:t xml:space="preserve"> </w:t>
      </w:r>
      <w:r w:rsidR="00052CE5">
        <w:rPr>
          <w:rFonts w:ascii="Arial" w:hAnsi="Arial" w:cs="Arial"/>
        </w:rPr>
        <w:t>и</w:t>
      </w:r>
      <w:r w:rsidR="00481650" w:rsidRPr="00481650">
        <w:rPr>
          <w:rFonts w:ascii="Arial" w:hAnsi="Arial" w:cs="Arial"/>
        </w:rPr>
        <w:t xml:space="preserve"> </w:t>
      </w:r>
      <w:r w:rsidR="00052CE5">
        <w:rPr>
          <w:rFonts w:ascii="Arial" w:hAnsi="Arial" w:cs="Arial"/>
        </w:rPr>
        <w:t>за</w:t>
      </w:r>
      <w:r w:rsidR="00481650" w:rsidRPr="00481650">
        <w:rPr>
          <w:rFonts w:ascii="Arial" w:hAnsi="Arial" w:cs="Arial"/>
        </w:rPr>
        <w:t xml:space="preserve"> </w:t>
      </w:r>
      <w:r w:rsidR="00052CE5">
        <w:rPr>
          <w:rFonts w:ascii="Arial" w:hAnsi="Arial" w:cs="Arial"/>
        </w:rPr>
        <w:t>ра</w:t>
      </w:r>
      <w:r w:rsidR="00481650" w:rsidRPr="00481650">
        <w:rPr>
          <w:rFonts w:ascii="Arial" w:hAnsi="Arial" w:cs="Arial"/>
        </w:rPr>
        <w:t>ч</w:t>
      </w:r>
      <w:r w:rsidR="00052CE5">
        <w:rPr>
          <w:rFonts w:ascii="Arial" w:hAnsi="Arial" w:cs="Arial"/>
        </w:rPr>
        <w:t>ун</w:t>
      </w:r>
      <w:r w:rsidR="00481650" w:rsidRPr="00481650">
        <w:rPr>
          <w:rFonts w:ascii="Arial" w:hAnsi="Arial" w:cs="Arial"/>
        </w:rPr>
        <w:t xml:space="preserve"> </w:t>
      </w:r>
      <w:r w:rsidR="00052CE5">
        <w:rPr>
          <w:rFonts w:ascii="Arial" w:hAnsi="Arial" w:cs="Arial"/>
        </w:rPr>
        <w:t>групе</w:t>
      </w:r>
      <w:r w:rsidR="00481650" w:rsidRPr="00481650">
        <w:rPr>
          <w:rFonts w:ascii="Arial" w:hAnsi="Arial" w:cs="Arial"/>
        </w:rPr>
        <w:t xml:space="preserve"> </w:t>
      </w:r>
      <w:r w:rsidR="00052CE5">
        <w:rPr>
          <w:rFonts w:ascii="Arial" w:hAnsi="Arial" w:cs="Arial"/>
        </w:rPr>
        <w:t>понуђа</w:t>
      </w:r>
      <w:r w:rsidR="00481650" w:rsidRPr="00481650">
        <w:rPr>
          <w:rFonts w:ascii="Arial" w:hAnsi="Arial" w:cs="Arial"/>
        </w:rPr>
        <w:t>ч</w:t>
      </w:r>
      <w:r w:rsidR="00052CE5">
        <w:rPr>
          <w:rFonts w:ascii="Arial" w:hAnsi="Arial" w:cs="Arial"/>
        </w:rPr>
        <w:t>а</w:t>
      </w:r>
      <w:r w:rsidR="00481650" w:rsidRPr="00481650">
        <w:rPr>
          <w:rFonts w:ascii="Arial" w:hAnsi="Arial" w:cs="Arial"/>
        </w:rPr>
        <w:t xml:space="preserve"> </w:t>
      </w:r>
      <w:r w:rsidRPr="00481650">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w:t>
      </w:r>
      <w:r w:rsidR="00052CE5">
        <w:rPr>
          <w:rFonts w:eastAsia="Calibri" w:cs="Arial"/>
        </w:rPr>
        <w:t>а</w:t>
      </w:r>
      <w:proofErr w:type="gramStart"/>
      <w:r w:rsidRPr="00F10346">
        <w:rPr>
          <w:rFonts w:eastAsia="Calibri" w:cs="Arial"/>
        </w:rPr>
        <w:t>)_</w:t>
      </w:r>
      <w:proofErr w:type="gramEnd"/>
      <w:r w:rsidRPr="00F10346">
        <w:rPr>
          <w:rFonts w:eastAsia="Calibri" w:cs="Arial"/>
        </w:rPr>
        <w:t>_______________________________________</w:t>
      </w:r>
      <w:r w:rsidR="00052CE5">
        <w:rPr>
          <w:rFonts w:eastAsia="Calibri" w:cs="Arial"/>
        </w:rPr>
        <w:t>из</w:t>
      </w:r>
      <w:r w:rsidRPr="00F10346">
        <w:rPr>
          <w:rFonts w:eastAsia="Calibri" w:cs="Arial"/>
        </w:rPr>
        <w:tab/>
        <w:t xml:space="preserve">_____________, </w:t>
      </w:r>
      <w:r w:rsidR="00052CE5">
        <w:rPr>
          <w:rFonts w:eastAsia="Calibri" w:cs="Arial"/>
        </w:rPr>
        <w:t>улица</w:t>
      </w:r>
    </w:p>
    <w:p w:rsidR="00343A18" w:rsidRPr="00F10346" w:rsidRDefault="00343A18" w:rsidP="00343A18">
      <w:pPr>
        <w:spacing w:before="0"/>
        <w:rPr>
          <w:rFonts w:eastAsia="Calibri" w:cs="Arial"/>
        </w:rPr>
      </w:pPr>
      <w:r w:rsidRPr="00F10346">
        <w:rPr>
          <w:rFonts w:eastAsia="Calibri" w:cs="Arial"/>
        </w:rPr>
        <w:t xml:space="preserve"> ___________________ </w:t>
      </w:r>
      <w:proofErr w:type="gramStart"/>
      <w:r w:rsidR="00052CE5">
        <w:rPr>
          <w:rFonts w:eastAsia="Calibri" w:cs="Arial"/>
        </w:rPr>
        <w:t>бр</w:t>
      </w:r>
      <w:proofErr w:type="gramEnd"/>
      <w:r w:rsidRPr="00F10346">
        <w:rPr>
          <w:rFonts w:eastAsia="Calibri" w:cs="Arial"/>
        </w:rPr>
        <w:t xml:space="preserve">. ___, </w:t>
      </w:r>
      <w:r w:rsidR="00052CE5">
        <w:rPr>
          <w:rFonts w:eastAsia="Calibri" w:cs="Arial"/>
        </w:rPr>
        <w:t>ПИБ</w:t>
      </w:r>
      <w:r w:rsidRPr="00F10346">
        <w:rPr>
          <w:rFonts w:eastAsia="Calibri" w:cs="Arial"/>
        </w:rPr>
        <w:t xml:space="preserve">: _____________, </w:t>
      </w:r>
      <w:r w:rsidR="00052CE5">
        <w:rPr>
          <w:rFonts w:eastAsia="Calibri" w:cs="Arial"/>
        </w:rPr>
        <w:t>мати</w:t>
      </w:r>
      <w:r w:rsidRPr="00F10346">
        <w:rPr>
          <w:rFonts w:eastAsia="Calibri" w:cs="Arial"/>
        </w:rPr>
        <w:t>ч</w:t>
      </w:r>
      <w:r w:rsidR="00052CE5">
        <w:rPr>
          <w:rFonts w:eastAsia="Calibri" w:cs="Arial"/>
        </w:rPr>
        <w:t>ни</w:t>
      </w:r>
      <w:r w:rsidRPr="00F10346">
        <w:rPr>
          <w:rFonts w:eastAsia="Calibri" w:cs="Arial"/>
        </w:rPr>
        <w:t xml:space="preserve"> </w:t>
      </w:r>
      <w:r w:rsidR="00052CE5">
        <w:rPr>
          <w:rFonts w:eastAsia="Calibri" w:cs="Arial"/>
        </w:rPr>
        <w:t>број</w:t>
      </w:r>
      <w:r w:rsidRPr="00F10346">
        <w:rPr>
          <w:rFonts w:eastAsia="Calibri" w:cs="Arial"/>
        </w:rPr>
        <w:t xml:space="preserve"> _____________, </w:t>
      </w:r>
      <w:r w:rsidR="00052CE5">
        <w:rPr>
          <w:rFonts w:cs="Arial"/>
        </w:rPr>
        <w:t>текући</w:t>
      </w:r>
      <w:r w:rsidR="00F67A55" w:rsidRPr="00F10346">
        <w:rPr>
          <w:rFonts w:cs="Arial"/>
        </w:rPr>
        <w:t xml:space="preserve"> </w:t>
      </w:r>
      <w:r w:rsidR="00052CE5">
        <w:rPr>
          <w:rFonts w:cs="Arial"/>
        </w:rPr>
        <w:t>ра</w:t>
      </w:r>
      <w:r w:rsidR="00F67A55" w:rsidRPr="00F10346">
        <w:rPr>
          <w:rFonts w:cs="Arial"/>
        </w:rPr>
        <w:t>ч</w:t>
      </w:r>
      <w:r w:rsidR="00052CE5">
        <w:rPr>
          <w:rFonts w:cs="Arial"/>
        </w:rPr>
        <w:t>ун</w:t>
      </w:r>
      <w:r w:rsidR="00F67A55" w:rsidRPr="00F10346">
        <w:rPr>
          <w:rFonts w:cs="Arial"/>
        </w:rPr>
        <w:t xml:space="preserve"> ____________</w:t>
      </w:r>
      <w:proofErr w:type="gramStart"/>
      <w:r w:rsidR="00F67A55" w:rsidRPr="00F10346">
        <w:rPr>
          <w:rFonts w:cs="Arial"/>
        </w:rPr>
        <w:t>,</w:t>
      </w:r>
      <w:r w:rsidR="00052CE5">
        <w:rPr>
          <w:rFonts w:cs="Arial"/>
        </w:rPr>
        <w:t>банка</w:t>
      </w:r>
      <w:proofErr w:type="gramEnd"/>
      <w:r w:rsidR="00F67A55" w:rsidRPr="00F10346">
        <w:rPr>
          <w:rFonts w:cs="Arial"/>
        </w:rPr>
        <w:t xml:space="preserve"> ______________ ,</w:t>
      </w:r>
      <w:r w:rsidR="00052CE5">
        <w:rPr>
          <w:rFonts w:eastAsia="Calibri" w:cs="Arial"/>
        </w:rPr>
        <w:t>кога</w:t>
      </w:r>
      <w:r w:rsidRPr="00F10346">
        <w:rPr>
          <w:rFonts w:eastAsia="Calibri" w:cs="Arial"/>
        </w:rPr>
        <w:t xml:space="preserve"> </w:t>
      </w:r>
      <w:r w:rsidR="00052CE5">
        <w:rPr>
          <w:rFonts w:eastAsia="Calibri" w:cs="Arial"/>
        </w:rPr>
        <w:t>заступа</w:t>
      </w:r>
      <w:r w:rsidRPr="00F10346">
        <w:rPr>
          <w:rFonts w:eastAsia="Calibri" w:cs="Arial"/>
        </w:rPr>
        <w:t xml:space="preserve"> __________________________, </w:t>
      </w:r>
      <w:r w:rsidRPr="00481650">
        <w:rPr>
          <w:rFonts w:eastAsia="Calibri" w:cs="Arial"/>
        </w:rPr>
        <w:t>(ч</w:t>
      </w:r>
      <w:r w:rsidR="00052CE5">
        <w:rPr>
          <w:rFonts w:eastAsia="Calibri" w:cs="Arial"/>
        </w:rPr>
        <w:t>лан</w:t>
      </w:r>
      <w:r w:rsidRPr="00481650">
        <w:rPr>
          <w:rFonts w:eastAsia="Calibri" w:cs="Arial"/>
        </w:rPr>
        <w:t xml:space="preserve"> </w:t>
      </w:r>
      <w:r w:rsidR="00052CE5">
        <w:rPr>
          <w:rFonts w:eastAsia="Calibri" w:cs="Arial"/>
        </w:rPr>
        <w:t>групе</w:t>
      </w:r>
      <w:r w:rsidRPr="00481650">
        <w:rPr>
          <w:rFonts w:eastAsia="Calibri" w:cs="Arial"/>
        </w:rPr>
        <w:t xml:space="preserve"> </w:t>
      </w:r>
      <w:r w:rsidR="00052CE5">
        <w:rPr>
          <w:rFonts w:eastAsia="Calibri" w:cs="Arial"/>
        </w:rPr>
        <w:t>понуђа</w:t>
      </w:r>
      <w:r w:rsidRPr="00481650">
        <w:rPr>
          <w:rFonts w:eastAsia="Calibri" w:cs="Arial"/>
        </w:rPr>
        <w:t>ч</w:t>
      </w:r>
      <w:r w:rsidR="00052CE5">
        <w:rPr>
          <w:rFonts w:eastAsia="Calibri" w:cs="Arial"/>
        </w:rPr>
        <w:t>а</w:t>
      </w:r>
      <w:r w:rsidRPr="00481650">
        <w:rPr>
          <w:rFonts w:eastAsia="Calibri" w:cs="Arial"/>
        </w:rPr>
        <w:t xml:space="preserve"> </w:t>
      </w:r>
      <w:r w:rsidR="00052CE5">
        <w:rPr>
          <w:rFonts w:eastAsia="Calibri" w:cs="Arial"/>
        </w:rPr>
        <w:t>или</w:t>
      </w:r>
      <w:r w:rsidRPr="00481650">
        <w:rPr>
          <w:rFonts w:eastAsia="Calibri" w:cs="Arial"/>
        </w:rPr>
        <w:t xml:space="preserve"> </w:t>
      </w:r>
      <w:r w:rsidR="00052CE5">
        <w:rPr>
          <w:rFonts w:eastAsia="Calibri" w:cs="Arial"/>
        </w:rPr>
        <w:t>подизвођа</w:t>
      </w:r>
      <w:r w:rsidRPr="00481650">
        <w:rPr>
          <w:rFonts w:eastAsia="Calibri" w:cs="Arial"/>
        </w:rPr>
        <w:t>ч)</w:t>
      </w:r>
    </w:p>
    <w:p w:rsidR="00343A18" w:rsidRPr="00F10346" w:rsidRDefault="00343A18" w:rsidP="00343A18">
      <w:pPr>
        <w:spacing w:before="0"/>
        <w:rPr>
          <w:rFonts w:eastAsia="Calibri" w:cs="Arial"/>
          <w:lang w:val="sr-Cyrl-BA"/>
        </w:rPr>
      </w:pPr>
      <w:r w:rsidRPr="00F10346">
        <w:rPr>
          <w:rFonts w:eastAsia="Calibri" w:cs="Arial"/>
        </w:rPr>
        <w:t>2</w:t>
      </w:r>
      <w:r w:rsidR="00052CE5">
        <w:rPr>
          <w:rFonts w:eastAsia="Calibri" w:cs="Arial"/>
        </w:rPr>
        <w:t>б</w:t>
      </w:r>
      <w:proofErr w:type="gramStart"/>
      <w:r w:rsidRPr="00F10346">
        <w:rPr>
          <w:rFonts w:eastAsia="Calibri" w:cs="Arial"/>
        </w:rPr>
        <w:t>)_</w:t>
      </w:r>
      <w:proofErr w:type="gramEnd"/>
      <w:r w:rsidRPr="00F10346">
        <w:rPr>
          <w:rFonts w:eastAsia="Calibri" w:cs="Arial"/>
        </w:rPr>
        <w:t>______________________________________</w:t>
      </w:r>
      <w:r w:rsidR="00052CE5">
        <w:rPr>
          <w:rFonts w:eastAsia="Calibri" w:cs="Arial"/>
        </w:rPr>
        <w:t>из</w:t>
      </w:r>
      <w:r w:rsidRPr="00F10346">
        <w:rPr>
          <w:rFonts w:eastAsia="Calibri" w:cs="Arial"/>
        </w:rPr>
        <w:tab/>
        <w:t xml:space="preserve">_____________, </w:t>
      </w:r>
      <w:r w:rsidR="00052CE5">
        <w:rPr>
          <w:rFonts w:eastAsia="Calibri" w:cs="Arial"/>
        </w:rPr>
        <w:t>улица</w:t>
      </w:r>
    </w:p>
    <w:p w:rsidR="00343A18" w:rsidRPr="00F10346" w:rsidRDefault="00343A18" w:rsidP="00343A18">
      <w:pPr>
        <w:spacing w:before="0"/>
        <w:rPr>
          <w:rFonts w:eastAsia="Calibri" w:cs="Arial"/>
        </w:rPr>
      </w:pPr>
      <w:r w:rsidRPr="00F10346">
        <w:rPr>
          <w:rFonts w:eastAsia="Calibri" w:cs="Arial"/>
        </w:rPr>
        <w:t xml:space="preserve"> ___________________ </w:t>
      </w:r>
      <w:proofErr w:type="gramStart"/>
      <w:r w:rsidR="00052CE5">
        <w:rPr>
          <w:rFonts w:eastAsia="Calibri" w:cs="Arial"/>
        </w:rPr>
        <w:t>бр</w:t>
      </w:r>
      <w:proofErr w:type="gramEnd"/>
      <w:r w:rsidRPr="00F10346">
        <w:rPr>
          <w:rFonts w:eastAsia="Calibri" w:cs="Arial"/>
        </w:rPr>
        <w:t xml:space="preserve">. ___, </w:t>
      </w:r>
      <w:r w:rsidR="00052CE5">
        <w:rPr>
          <w:rFonts w:eastAsia="Calibri" w:cs="Arial"/>
        </w:rPr>
        <w:t>ПИБ</w:t>
      </w:r>
      <w:r w:rsidRPr="00F10346">
        <w:rPr>
          <w:rFonts w:eastAsia="Calibri" w:cs="Arial"/>
        </w:rPr>
        <w:t xml:space="preserve">: _____________, </w:t>
      </w:r>
      <w:r w:rsidR="00052CE5">
        <w:rPr>
          <w:rFonts w:eastAsia="Calibri" w:cs="Arial"/>
        </w:rPr>
        <w:t>мати</w:t>
      </w:r>
      <w:r w:rsidRPr="00F10346">
        <w:rPr>
          <w:rFonts w:eastAsia="Calibri" w:cs="Arial"/>
        </w:rPr>
        <w:t>ч</w:t>
      </w:r>
      <w:r w:rsidR="00052CE5">
        <w:rPr>
          <w:rFonts w:eastAsia="Calibri" w:cs="Arial"/>
        </w:rPr>
        <w:t>ни</w:t>
      </w:r>
      <w:r w:rsidRPr="00F10346">
        <w:rPr>
          <w:rFonts w:eastAsia="Calibri" w:cs="Arial"/>
        </w:rPr>
        <w:t xml:space="preserve"> </w:t>
      </w:r>
      <w:r w:rsidR="00052CE5">
        <w:rPr>
          <w:rFonts w:eastAsia="Calibri" w:cs="Arial"/>
        </w:rPr>
        <w:t>број</w:t>
      </w:r>
      <w:r w:rsidRPr="00F10346">
        <w:rPr>
          <w:rFonts w:eastAsia="Calibri" w:cs="Arial"/>
        </w:rPr>
        <w:t xml:space="preserve"> _____________, </w:t>
      </w:r>
    </w:p>
    <w:p w:rsidR="002B49AF" w:rsidRDefault="00052CE5" w:rsidP="00343A18">
      <w:pPr>
        <w:spacing w:before="0"/>
        <w:rPr>
          <w:rFonts w:eastAsia="Calibri" w:cs="Arial"/>
        </w:rPr>
      </w:pPr>
      <w:proofErr w:type="gramStart"/>
      <w:r>
        <w:rPr>
          <w:rFonts w:cs="Arial"/>
        </w:rPr>
        <w:t>текући</w:t>
      </w:r>
      <w:proofErr w:type="gramEnd"/>
      <w:r w:rsidR="00F67A55" w:rsidRPr="00F10346">
        <w:rPr>
          <w:rFonts w:cs="Arial"/>
        </w:rPr>
        <w:t xml:space="preserve"> </w:t>
      </w:r>
      <w:r>
        <w:rPr>
          <w:rFonts w:cs="Arial"/>
        </w:rPr>
        <w:t>ра</w:t>
      </w:r>
      <w:r w:rsidR="00F67A55" w:rsidRPr="00F10346">
        <w:rPr>
          <w:rFonts w:cs="Arial"/>
        </w:rPr>
        <w:t>ч</w:t>
      </w:r>
      <w:r>
        <w:rPr>
          <w:rFonts w:cs="Arial"/>
        </w:rPr>
        <w:t>ун</w:t>
      </w:r>
      <w:r w:rsidR="00F67A55" w:rsidRPr="00F10346">
        <w:rPr>
          <w:rFonts w:cs="Arial"/>
        </w:rPr>
        <w:t xml:space="preserve"> </w:t>
      </w:r>
      <w:r w:rsidR="00F67A55" w:rsidRPr="00481650">
        <w:rPr>
          <w:rFonts w:cs="Arial"/>
        </w:rPr>
        <w:t>____________,</w:t>
      </w:r>
      <w:r>
        <w:rPr>
          <w:rFonts w:cs="Arial"/>
        </w:rPr>
        <w:t>банка</w:t>
      </w:r>
      <w:r w:rsidR="00F67A55" w:rsidRPr="00481650">
        <w:rPr>
          <w:rFonts w:cs="Arial"/>
        </w:rPr>
        <w:t xml:space="preserve"> ______________ ,</w:t>
      </w:r>
      <w:r>
        <w:rPr>
          <w:rFonts w:eastAsia="Calibri" w:cs="Arial"/>
        </w:rPr>
        <w:t>кога</w:t>
      </w:r>
      <w:r w:rsidR="00343A18" w:rsidRPr="00481650">
        <w:rPr>
          <w:rFonts w:eastAsia="Calibri" w:cs="Arial"/>
        </w:rPr>
        <w:t xml:space="preserve">  </w:t>
      </w:r>
      <w:r>
        <w:rPr>
          <w:rFonts w:eastAsia="Calibri" w:cs="Arial"/>
        </w:rPr>
        <w:t>заступа</w:t>
      </w:r>
      <w:r w:rsidR="00343A18" w:rsidRPr="00481650">
        <w:rPr>
          <w:rFonts w:eastAsia="Calibri" w:cs="Arial"/>
        </w:rPr>
        <w:t xml:space="preserve"> _______________________, (ч</w:t>
      </w:r>
      <w:r>
        <w:rPr>
          <w:rFonts w:eastAsia="Calibri" w:cs="Arial"/>
        </w:rPr>
        <w:t>лан</w:t>
      </w:r>
      <w:r w:rsidR="00343A18" w:rsidRPr="00481650">
        <w:rPr>
          <w:rFonts w:eastAsia="Calibri" w:cs="Arial"/>
        </w:rPr>
        <w:t xml:space="preserve"> </w:t>
      </w:r>
      <w:r>
        <w:rPr>
          <w:rFonts w:eastAsia="Calibri" w:cs="Arial"/>
        </w:rPr>
        <w:t>групе</w:t>
      </w:r>
      <w:r w:rsidR="00343A18" w:rsidRPr="00481650">
        <w:rPr>
          <w:rFonts w:eastAsia="Calibri" w:cs="Arial"/>
        </w:rPr>
        <w:t xml:space="preserve"> </w:t>
      </w:r>
      <w:r>
        <w:rPr>
          <w:rFonts w:eastAsia="Calibri" w:cs="Arial"/>
        </w:rPr>
        <w:t>понуђа</w:t>
      </w:r>
      <w:r w:rsidR="00343A18" w:rsidRPr="00481650">
        <w:rPr>
          <w:rFonts w:eastAsia="Calibri" w:cs="Arial"/>
        </w:rPr>
        <w:t>ч</w:t>
      </w:r>
      <w:r>
        <w:rPr>
          <w:rFonts w:eastAsia="Calibri" w:cs="Arial"/>
        </w:rPr>
        <w:t>а</w:t>
      </w:r>
      <w:r w:rsidR="00343A18" w:rsidRPr="00481650">
        <w:rPr>
          <w:rFonts w:eastAsia="Calibri" w:cs="Arial"/>
        </w:rPr>
        <w:t xml:space="preserve"> </w:t>
      </w:r>
      <w:r>
        <w:rPr>
          <w:rFonts w:eastAsia="Calibri" w:cs="Arial"/>
        </w:rPr>
        <w:t>или</w:t>
      </w:r>
      <w:r w:rsidR="00343A18" w:rsidRPr="00481650">
        <w:rPr>
          <w:rFonts w:eastAsia="Calibri" w:cs="Arial"/>
        </w:rPr>
        <w:t xml:space="preserve"> </w:t>
      </w:r>
      <w:r>
        <w:rPr>
          <w:rFonts w:eastAsia="Calibri" w:cs="Arial"/>
        </w:rPr>
        <w:t>подизвођа</w:t>
      </w:r>
      <w:r w:rsidR="00343A18" w:rsidRPr="00481650">
        <w:rPr>
          <w:rFonts w:eastAsia="Calibri" w:cs="Arial"/>
        </w:rPr>
        <w:t>ч)</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w:t>
      </w:r>
      <w:proofErr w:type="gramStart"/>
      <w:r w:rsidR="00052CE5">
        <w:rPr>
          <w:rFonts w:cs="Arial"/>
        </w:rPr>
        <w:t>у</w:t>
      </w:r>
      <w:proofErr w:type="gramEnd"/>
      <w:r w:rsidRPr="00F10346">
        <w:rPr>
          <w:rFonts w:cs="Arial"/>
        </w:rPr>
        <w:t xml:space="preserve"> </w:t>
      </w:r>
      <w:r w:rsidR="00052CE5">
        <w:rPr>
          <w:rFonts w:cs="Arial"/>
        </w:rPr>
        <w:t>даљем</w:t>
      </w:r>
      <w:r w:rsidRPr="00F10346">
        <w:rPr>
          <w:rFonts w:cs="Arial"/>
        </w:rPr>
        <w:t xml:space="preserve"> </w:t>
      </w:r>
      <w:r w:rsidR="00052CE5">
        <w:rPr>
          <w:rFonts w:cs="Arial"/>
        </w:rPr>
        <w:t>тексту</w:t>
      </w:r>
      <w:r w:rsidRPr="00F10346">
        <w:rPr>
          <w:rFonts w:cs="Arial"/>
        </w:rPr>
        <w:t xml:space="preserve">: </w:t>
      </w:r>
      <w:r w:rsidR="00052CE5">
        <w:rPr>
          <w:rFonts w:cs="Arial"/>
        </w:rPr>
        <w:t>Продавац</w:t>
      </w:r>
      <w:r w:rsidRPr="00F10346">
        <w:rPr>
          <w:rFonts w:cs="Arial"/>
        </w:rPr>
        <w:t>)</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w:t>
      </w:r>
      <w:proofErr w:type="gramStart"/>
      <w:r w:rsidR="00052CE5">
        <w:rPr>
          <w:rFonts w:cs="Arial"/>
        </w:rPr>
        <w:t>у</w:t>
      </w:r>
      <w:proofErr w:type="gramEnd"/>
      <w:r w:rsidRPr="00F10346">
        <w:rPr>
          <w:rFonts w:cs="Arial"/>
        </w:rPr>
        <w:t xml:space="preserve"> </w:t>
      </w:r>
      <w:r w:rsidR="00052CE5">
        <w:rPr>
          <w:rFonts w:cs="Arial"/>
        </w:rPr>
        <w:t>даљем</w:t>
      </w:r>
      <w:r w:rsidRPr="00F10346">
        <w:rPr>
          <w:rFonts w:cs="Arial"/>
        </w:rPr>
        <w:t xml:space="preserve"> </w:t>
      </w:r>
      <w:r w:rsidR="00052CE5">
        <w:rPr>
          <w:rFonts w:cs="Arial"/>
        </w:rPr>
        <w:t>тексту</w:t>
      </w:r>
      <w:r w:rsidRPr="00F10346">
        <w:rPr>
          <w:rFonts w:cs="Arial"/>
        </w:rPr>
        <w:t xml:space="preserve"> </w:t>
      </w:r>
      <w:r w:rsidR="00052CE5">
        <w:rPr>
          <w:rFonts w:cs="Arial"/>
        </w:rPr>
        <w:t>заједно</w:t>
      </w:r>
      <w:r w:rsidRPr="00F10346">
        <w:rPr>
          <w:rFonts w:cs="Arial"/>
        </w:rPr>
        <w:t xml:space="preserve">: </w:t>
      </w:r>
      <w:r w:rsidR="00052CE5">
        <w:rPr>
          <w:rFonts w:cs="Arial"/>
        </w:rPr>
        <w:t>Уговорне</w:t>
      </w:r>
      <w:r w:rsidRPr="00F10346">
        <w:rPr>
          <w:rFonts w:cs="Arial"/>
        </w:rPr>
        <w:t xml:space="preserve"> </w:t>
      </w:r>
      <w:r w:rsidR="00052CE5">
        <w:rPr>
          <w:rFonts w:cs="Arial"/>
        </w:rPr>
        <w:t>стране</w:t>
      </w:r>
      <w:r w:rsidRPr="00F10346">
        <w:rPr>
          <w:rFonts w:cs="Arial"/>
        </w:rPr>
        <w:t>)</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052CE5" w:rsidP="00343A18">
      <w:pPr>
        <w:pStyle w:val="KDParagraf"/>
        <w:spacing w:before="0"/>
        <w:rPr>
          <w:rFonts w:cs="Arial"/>
          <w:bCs/>
        </w:rPr>
      </w:pPr>
      <w:proofErr w:type="gramStart"/>
      <w:r>
        <w:rPr>
          <w:rFonts w:cs="Arial"/>
        </w:rPr>
        <w:t>закљу</w:t>
      </w:r>
      <w:r w:rsidR="00343A18" w:rsidRPr="00F10346">
        <w:rPr>
          <w:rFonts w:cs="Arial"/>
        </w:rPr>
        <w:t>ч</w:t>
      </w:r>
      <w:r>
        <w:rPr>
          <w:rFonts w:cs="Arial"/>
        </w:rPr>
        <w:t>иле</w:t>
      </w:r>
      <w:proofErr w:type="gramEnd"/>
      <w:r w:rsidR="00343A18" w:rsidRPr="00F10346">
        <w:rPr>
          <w:rFonts w:cs="Arial"/>
        </w:rPr>
        <w:t xml:space="preserve"> </w:t>
      </w:r>
      <w:r>
        <w:rPr>
          <w:rFonts w:cs="Arial"/>
        </w:rPr>
        <w:t>су</w:t>
      </w:r>
      <w:r w:rsidR="00343A18" w:rsidRPr="00F10346">
        <w:rPr>
          <w:rFonts w:cs="Arial"/>
        </w:rPr>
        <w:t xml:space="preserve"> </w:t>
      </w:r>
      <w:r>
        <w:rPr>
          <w:rFonts w:cs="Arial"/>
        </w:rPr>
        <w:t>у</w:t>
      </w:r>
      <w:r w:rsidR="00343A18" w:rsidRPr="00F10346">
        <w:rPr>
          <w:rFonts w:cs="Arial"/>
        </w:rPr>
        <w:t xml:space="preserve"> </w:t>
      </w:r>
      <w:r>
        <w:rPr>
          <w:rFonts w:cs="Arial"/>
        </w:rPr>
        <w:t>Обреновцу</w:t>
      </w:r>
      <w:r w:rsidR="00343A18" w:rsidRPr="0036133A">
        <w:rPr>
          <w:rFonts w:cs="Arial"/>
        </w:rPr>
        <w:t>,</w:t>
      </w:r>
      <w:r w:rsidR="00343A18" w:rsidRPr="00F10346">
        <w:rPr>
          <w:rFonts w:cs="Arial"/>
        </w:rPr>
        <w:t xml:space="preserve"> </w:t>
      </w:r>
      <w:r>
        <w:rPr>
          <w:rFonts w:cs="Arial"/>
        </w:rPr>
        <w:t>дана</w:t>
      </w:r>
      <w:r w:rsidR="00343A18" w:rsidRPr="00F10346">
        <w:rPr>
          <w:rFonts w:cs="Arial"/>
        </w:rPr>
        <w:t xml:space="preserve"> __________.</w:t>
      </w:r>
      <w:r>
        <w:rPr>
          <w:rFonts w:cs="Arial"/>
        </w:rPr>
        <w:t>године</w:t>
      </w:r>
      <w:r w:rsidR="00343A18" w:rsidRPr="00F10346">
        <w:rPr>
          <w:rFonts w:cs="Arial"/>
        </w:rPr>
        <w:t xml:space="preserve"> </w:t>
      </w:r>
      <w:r>
        <w:rPr>
          <w:rFonts w:cs="Arial"/>
        </w:rPr>
        <w:t>следећи</w:t>
      </w:r>
      <w:r w:rsidR="00343A18" w:rsidRPr="00F10346">
        <w:rPr>
          <w:rFonts w:cs="Arial"/>
        </w:rPr>
        <w:t>:</w:t>
      </w:r>
    </w:p>
    <w:p w:rsidR="00343A18" w:rsidRDefault="00343A18" w:rsidP="00343A18">
      <w:pPr>
        <w:pStyle w:val="KDParagraf"/>
        <w:spacing w:before="0"/>
        <w:rPr>
          <w:rFonts w:cs="Arial"/>
          <w:lang w:val="sr-Cyrl-RS"/>
        </w:rPr>
      </w:pPr>
    </w:p>
    <w:p w:rsidR="00355AF3" w:rsidRDefault="00355AF3" w:rsidP="00355AF3">
      <w:pPr>
        <w:pStyle w:val="KDParagraf"/>
        <w:spacing w:before="0"/>
        <w:jc w:val="center"/>
        <w:rPr>
          <w:rFonts w:cs="Arial"/>
          <w:b/>
          <w:lang w:val="sr-Cyrl-RS"/>
        </w:rPr>
      </w:pPr>
      <w:r w:rsidRPr="00355AF3">
        <w:rPr>
          <w:rFonts w:cs="Arial"/>
          <w:b/>
          <w:lang w:val="sr-Cyrl-RS"/>
        </w:rPr>
        <w:t xml:space="preserve">УГОВОР </w:t>
      </w:r>
    </w:p>
    <w:p w:rsidR="00D56D26" w:rsidRPr="00355AF3" w:rsidRDefault="006745F4" w:rsidP="00355AF3">
      <w:pPr>
        <w:pStyle w:val="KDParagraf"/>
        <w:spacing w:before="0"/>
        <w:jc w:val="center"/>
        <w:rPr>
          <w:rFonts w:cs="Arial"/>
          <w:b/>
          <w:lang w:val="sr-Cyrl-RS"/>
        </w:rPr>
      </w:pPr>
      <w:r>
        <w:rPr>
          <w:rFonts w:cs="Arial"/>
          <w:b/>
          <w:lang w:val="sr-Cyrl-RS"/>
        </w:rPr>
        <w:t>О КУПОПРОДАЈИ</w:t>
      </w:r>
    </w:p>
    <w:p w:rsidR="00343A18" w:rsidRPr="00F10346" w:rsidRDefault="00052CE5" w:rsidP="00343A18">
      <w:pPr>
        <w:pStyle w:val="KDParagraf"/>
        <w:spacing w:before="0"/>
        <w:rPr>
          <w:rFonts w:cs="Arial"/>
        </w:rPr>
      </w:pPr>
      <w:r>
        <w:rPr>
          <w:rFonts w:cs="Arial"/>
        </w:rPr>
        <w:t>Уговорне</w:t>
      </w:r>
      <w:r w:rsidR="00343A18" w:rsidRPr="00F10346">
        <w:rPr>
          <w:rFonts w:cs="Arial"/>
        </w:rPr>
        <w:t xml:space="preserve"> </w:t>
      </w:r>
      <w:r>
        <w:rPr>
          <w:rFonts w:cs="Arial"/>
        </w:rPr>
        <w:t>стране</w:t>
      </w:r>
      <w:r w:rsidR="00343A18" w:rsidRPr="00F10346">
        <w:rPr>
          <w:rFonts w:cs="Arial"/>
        </w:rPr>
        <w:t xml:space="preserve"> </w:t>
      </w:r>
      <w:r>
        <w:rPr>
          <w:rFonts w:cs="Arial"/>
        </w:rPr>
        <w:t>констатују</w:t>
      </w:r>
      <w:r w:rsidR="00343A18" w:rsidRPr="00F10346">
        <w:rPr>
          <w:rFonts w:cs="Arial"/>
        </w:rPr>
        <w:t>:</w:t>
      </w:r>
    </w:p>
    <w:p w:rsidR="00554B5B" w:rsidRPr="00292ABA" w:rsidRDefault="00292ABA" w:rsidP="00292ABA">
      <w:pPr>
        <w:ind w:right="-19"/>
        <w:outlineLvl w:val="0"/>
        <w:rPr>
          <w:rFonts w:cs="Arial"/>
          <w:b/>
          <w:lang w:val="sr-Cyrl-RS"/>
        </w:rPr>
      </w:pPr>
      <w:r>
        <w:rPr>
          <w:rFonts w:cs="Arial"/>
          <w:lang w:val="sr-Cyrl-RS"/>
        </w:rPr>
        <w:t xml:space="preserve">          </w:t>
      </w:r>
      <w:proofErr w:type="gramStart"/>
      <w:r w:rsidR="002A0C05" w:rsidRPr="00292ABA">
        <w:rPr>
          <w:rFonts w:cs="Arial"/>
        </w:rPr>
        <w:t>-</w:t>
      </w:r>
      <w:r w:rsidR="00052CE5" w:rsidRPr="00292ABA">
        <w:rPr>
          <w:rFonts w:cs="Arial"/>
        </w:rPr>
        <w:t>да</w:t>
      </w:r>
      <w:r w:rsidR="00343A18" w:rsidRPr="00292ABA">
        <w:rPr>
          <w:rFonts w:cs="Arial"/>
        </w:rPr>
        <w:t xml:space="preserve"> </w:t>
      </w:r>
      <w:r w:rsidR="00052CE5" w:rsidRPr="00292ABA">
        <w:rPr>
          <w:rFonts w:cs="Arial"/>
        </w:rPr>
        <w:t>је</w:t>
      </w:r>
      <w:r w:rsidR="00343A18" w:rsidRPr="00292ABA">
        <w:rPr>
          <w:rFonts w:cs="Arial"/>
        </w:rPr>
        <w:t xml:space="preserve"> </w:t>
      </w:r>
      <w:r w:rsidR="00052CE5" w:rsidRPr="00292ABA">
        <w:rPr>
          <w:rFonts w:cs="Arial"/>
        </w:rPr>
        <w:t>Нару</w:t>
      </w:r>
      <w:r w:rsidR="00343A18" w:rsidRPr="00292ABA">
        <w:rPr>
          <w:rFonts w:cs="Arial"/>
        </w:rPr>
        <w:t>ч</w:t>
      </w:r>
      <w:r w:rsidR="00052CE5" w:rsidRPr="00292ABA">
        <w:rPr>
          <w:rFonts w:cs="Arial"/>
        </w:rPr>
        <w:t>илац</w:t>
      </w:r>
      <w:r w:rsidR="00343A18" w:rsidRPr="00292ABA">
        <w:rPr>
          <w:rFonts w:cs="Arial"/>
        </w:rPr>
        <w:t xml:space="preserve"> </w:t>
      </w:r>
      <w:r w:rsidR="00052CE5" w:rsidRPr="00292ABA">
        <w:rPr>
          <w:rFonts w:cs="Arial"/>
        </w:rPr>
        <w:t>у</w:t>
      </w:r>
      <w:r w:rsidR="00343A18" w:rsidRPr="00292ABA">
        <w:rPr>
          <w:rFonts w:cs="Arial"/>
        </w:rPr>
        <w:t xml:space="preserve"> </w:t>
      </w:r>
      <w:r w:rsidR="00052CE5" w:rsidRPr="00292ABA">
        <w:rPr>
          <w:rFonts w:cs="Arial"/>
        </w:rPr>
        <w:t>складу</w:t>
      </w:r>
      <w:r w:rsidR="00343A18" w:rsidRPr="00292ABA">
        <w:rPr>
          <w:rFonts w:cs="Arial"/>
        </w:rPr>
        <w:t xml:space="preserve"> </w:t>
      </w:r>
      <w:r w:rsidR="00052CE5" w:rsidRPr="00292ABA">
        <w:rPr>
          <w:rFonts w:cs="Arial"/>
        </w:rPr>
        <w:t>са</w:t>
      </w:r>
      <w:r w:rsidR="00343A18" w:rsidRPr="00292ABA">
        <w:rPr>
          <w:rFonts w:cs="Arial"/>
        </w:rPr>
        <w:t xml:space="preserve"> </w:t>
      </w:r>
      <w:r w:rsidR="00052CE5" w:rsidRPr="00292ABA">
        <w:rPr>
          <w:rFonts w:cs="Arial"/>
        </w:rPr>
        <w:t>Конкурсном</w:t>
      </w:r>
      <w:r w:rsidR="00343A18" w:rsidRPr="00292ABA">
        <w:rPr>
          <w:rFonts w:cs="Arial"/>
        </w:rPr>
        <w:t xml:space="preserve"> </w:t>
      </w:r>
      <w:r w:rsidR="00052CE5" w:rsidRPr="00292ABA">
        <w:rPr>
          <w:rFonts w:cs="Arial"/>
        </w:rPr>
        <w:t>документацијом</w:t>
      </w:r>
      <w:r w:rsidR="00343A18" w:rsidRPr="00292ABA">
        <w:rPr>
          <w:rFonts w:cs="Arial"/>
        </w:rPr>
        <w:t xml:space="preserve"> </w:t>
      </w:r>
      <w:r w:rsidR="00052CE5" w:rsidRPr="00292ABA">
        <w:rPr>
          <w:rFonts w:cs="Arial"/>
        </w:rPr>
        <w:t>а</w:t>
      </w:r>
      <w:r w:rsidR="00343A18" w:rsidRPr="00292ABA">
        <w:rPr>
          <w:rFonts w:cs="Arial"/>
        </w:rPr>
        <w:t xml:space="preserve"> </w:t>
      </w:r>
      <w:r w:rsidR="00052CE5" w:rsidRPr="00292ABA">
        <w:rPr>
          <w:rFonts w:cs="Arial"/>
        </w:rPr>
        <w:t>сагласно</w:t>
      </w:r>
      <w:r w:rsidR="00343A18" w:rsidRPr="00292ABA">
        <w:rPr>
          <w:rFonts w:cs="Arial"/>
        </w:rPr>
        <w:t xml:space="preserve"> ч</w:t>
      </w:r>
      <w:r w:rsidR="00052CE5" w:rsidRPr="00292ABA">
        <w:rPr>
          <w:rFonts w:cs="Arial"/>
        </w:rPr>
        <w:t>лану</w:t>
      </w:r>
      <w:r w:rsidR="00343A18" w:rsidRPr="00292ABA">
        <w:rPr>
          <w:rFonts w:cs="Arial"/>
        </w:rPr>
        <w:t xml:space="preserve"> 3</w:t>
      </w:r>
      <w:r w:rsidR="00030949" w:rsidRPr="00292ABA">
        <w:rPr>
          <w:rFonts w:cs="Arial"/>
        </w:rPr>
        <w:t>2</w:t>
      </w:r>
      <w:r w:rsidR="00343A18" w:rsidRPr="00292ABA">
        <w:rPr>
          <w:rFonts w:cs="Arial"/>
        </w:rPr>
        <w:t>.</w:t>
      </w:r>
      <w:proofErr w:type="gramEnd"/>
      <w:r w:rsidR="00343A18" w:rsidRPr="00292ABA">
        <w:rPr>
          <w:rFonts w:cs="Arial"/>
        </w:rPr>
        <w:t xml:space="preserve"> </w:t>
      </w:r>
      <w:r w:rsidR="00052CE5" w:rsidRPr="00292ABA">
        <w:rPr>
          <w:rFonts w:cs="Arial"/>
        </w:rPr>
        <w:t>Закона</w:t>
      </w:r>
      <w:r w:rsidR="00343A18" w:rsidRPr="00292ABA">
        <w:rPr>
          <w:rFonts w:cs="Arial"/>
        </w:rPr>
        <w:t xml:space="preserve"> </w:t>
      </w:r>
      <w:r w:rsidR="00052CE5" w:rsidRPr="00292ABA">
        <w:rPr>
          <w:rFonts w:cs="Arial"/>
        </w:rPr>
        <w:t>о</w:t>
      </w:r>
      <w:r w:rsidR="00343A18" w:rsidRPr="00292ABA">
        <w:rPr>
          <w:rFonts w:cs="Arial"/>
        </w:rPr>
        <w:t xml:space="preserve"> </w:t>
      </w:r>
      <w:r w:rsidR="00052CE5" w:rsidRPr="00292ABA">
        <w:rPr>
          <w:rFonts w:cs="Arial"/>
        </w:rPr>
        <w:t>јавним</w:t>
      </w:r>
      <w:r w:rsidR="00343A18" w:rsidRPr="00292ABA">
        <w:rPr>
          <w:rFonts w:cs="Arial"/>
        </w:rPr>
        <w:t xml:space="preserve"> </w:t>
      </w:r>
      <w:r w:rsidR="00052CE5" w:rsidRPr="00292ABA">
        <w:rPr>
          <w:rFonts w:cs="Arial"/>
        </w:rPr>
        <w:t>набавкама</w:t>
      </w:r>
      <w:r w:rsidR="00343A18" w:rsidRPr="00292ABA">
        <w:rPr>
          <w:rFonts w:cs="Arial"/>
        </w:rPr>
        <w:t xml:space="preserve"> („</w:t>
      </w:r>
      <w:r w:rsidR="00052CE5" w:rsidRPr="00292ABA">
        <w:rPr>
          <w:rFonts w:cs="Arial"/>
        </w:rPr>
        <w:t>Сл</w:t>
      </w:r>
      <w:r w:rsidR="00343A18" w:rsidRPr="00292ABA">
        <w:rPr>
          <w:rFonts w:cs="Arial"/>
        </w:rPr>
        <w:t>.</w:t>
      </w:r>
      <w:r w:rsidR="00052CE5" w:rsidRPr="00292ABA">
        <w:rPr>
          <w:rFonts w:cs="Arial"/>
        </w:rPr>
        <w:t>гласник</w:t>
      </w:r>
      <w:r w:rsidR="00343A18" w:rsidRPr="00292ABA">
        <w:rPr>
          <w:rFonts w:cs="Arial"/>
        </w:rPr>
        <w:t xml:space="preserve"> </w:t>
      </w:r>
      <w:r w:rsidR="00052CE5" w:rsidRPr="00292ABA">
        <w:rPr>
          <w:rFonts w:cs="Arial"/>
        </w:rPr>
        <w:t>РС</w:t>
      </w:r>
      <w:r w:rsidR="00343A18" w:rsidRPr="00292ABA">
        <w:rPr>
          <w:rFonts w:cs="Arial"/>
        </w:rPr>
        <w:t xml:space="preserve">“, </w:t>
      </w:r>
      <w:r w:rsidR="00052CE5" w:rsidRPr="00292ABA">
        <w:rPr>
          <w:rFonts w:cs="Arial"/>
        </w:rPr>
        <w:t>бр</w:t>
      </w:r>
      <w:r w:rsidR="00343A18" w:rsidRPr="00292ABA">
        <w:rPr>
          <w:rFonts w:cs="Arial"/>
        </w:rPr>
        <w:t xml:space="preserve">.124/2012,14/2015 </w:t>
      </w:r>
      <w:r w:rsidR="00052CE5" w:rsidRPr="00292ABA">
        <w:rPr>
          <w:rFonts w:cs="Arial"/>
        </w:rPr>
        <w:t>и</w:t>
      </w:r>
      <w:r w:rsidR="00343A18" w:rsidRPr="00292ABA">
        <w:rPr>
          <w:rFonts w:cs="Arial"/>
        </w:rPr>
        <w:t xml:space="preserve"> 68/2015) (</w:t>
      </w:r>
      <w:r w:rsidR="00052CE5" w:rsidRPr="00292ABA">
        <w:rPr>
          <w:rFonts w:cs="Arial"/>
        </w:rPr>
        <w:t>даље</w:t>
      </w:r>
      <w:r w:rsidR="00343A18" w:rsidRPr="00292ABA">
        <w:rPr>
          <w:rFonts w:cs="Arial"/>
        </w:rPr>
        <w:t xml:space="preserve"> </w:t>
      </w:r>
      <w:r w:rsidR="00052CE5" w:rsidRPr="00292ABA">
        <w:rPr>
          <w:rFonts w:cs="Arial"/>
        </w:rPr>
        <w:t>Закон</w:t>
      </w:r>
      <w:r w:rsidR="00343A18" w:rsidRPr="00292ABA">
        <w:rPr>
          <w:rFonts w:cs="Arial"/>
        </w:rPr>
        <w:t xml:space="preserve">) </w:t>
      </w:r>
      <w:r w:rsidR="00052CE5" w:rsidRPr="00292ABA">
        <w:rPr>
          <w:rFonts w:cs="Arial"/>
        </w:rPr>
        <w:t>спровео</w:t>
      </w:r>
      <w:r w:rsidR="00343A18" w:rsidRPr="00292ABA">
        <w:rPr>
          <w:rFonts w:cs="Arial"/>
        </w:rPr>
        <w:t xml:space="preserve"> </w:t>
      </w:r>
      <w:r w:rsidR="00052CE5" w:rsidRPr="00292ABA">
        <w:rPr>
          <w:rFonts w:cs="Arial"/>
        </w:rPr>
        <w:t>отворени</w:t>
      </w:r>
      <w:r w:rsidR="00030949" w:rsidRPr="00292ABA">
        <w:rPr>
          <w:rFonts w:cs="Arial"/>
        </w:rPr>
        <w:t xml:space="preserve"> </w:t>
      </w:r>
      <w:r w:rsidR="00052CE5" w:rsidRPr="00292ABA">
        <w:rPr>
          <w:rFonts w:cs="Arial"/>
        </w:rPr>
        <w:t>поступак</w:t>
      </w:r>
      <w:r w:rsidR="00EE23EA" w:rsidRPr="00292ABA">
        <w:rPr>
          <w:rFonts w:cs="Arial"/>
        </w:rPr>
        <w:t xml:space="preserve"> </w:t>
      </w:r>
      <w:r w:rsidR="00052CE5" w:rsidRPr="00292ABA">
        <w:rPr>
          <w:rFonts w:cs="Arial"/>
        </w:rPr>
        <w:t>јавне</w:t>
      </w:r>
      <w:r w:rsidR="00343A18" w:rsidRPr="00292ABA">
        <w:rPr>
          <w:rFonts w:cs="Arial"/>
        </w:rPr>
        <w:t xml:space="preserve"> </w:t>
      </w:r>
      <w:r w:rsidR="00052CE5" w:rsidRPr="00292ABA">
        <w:rPr>
          <w:rFonts w:cs="Arial"/>
        </w:rPr>
        <w:t>набавке</w:t>
      </w:r>
      <w:r w:rsidR="0036133A" w:rsidRPr="00292ABA">
        <w:rPr>
          <w:rFonts w:cs="Arial"/>
          <w:lang w:val="sr-Cyrl-RS"/>
        </w:rPr>
        <w:t xml:space="preserve"> </w:t>
      </w:r>
      <w:r w:rsidR="00052CE5" w:rsidRPr="00292ABA">
        <w:rPr>
          <w:rFonts w:cs="Arial"/>
        </w:rPr>
        <w:t>бр</w:t>
      </w:r>
      <w:r w:rsidR="00343A18" w:rsidRPr="00292ABA">
        <w:rPr>
          <w:rFonts w:cs="Arial"/>
        </w:rPr>
        <w:t>.</w:t>
      </w:r>
      <w:r w:rsidR="00052CE5" w:rsidRPr="00292ABA">
        <w:rPr>
          <w:rFonts w:cs="Arial"/>
        </w:rPr>
        <w:t>ЈН</w:t>
      </w:r>
      <w:r w:rsidR="0036133A" w:rsidRPr="00292ABA">
        <w:rPr>
          <w:rFonts w:cs="Arial"/>
          <w:lang w:val="sr-Cyrl-RS"/>
        </w:rPr>
        <w:t xml:space="preserve"> </w:t>
      </w:r>
      <w:r w:rsidRPr="00292ABA">
        <w:rPr>
          <w:rFonts w:cs="Arial"/>
          <w:b/>
          <w:lang w:val="sr-Cyrl-CS"/>
        </w:rPr>
        <w:t>3000/</w:t>
      </w:r>
      <w:r w:rsidR="00613F2B">
        <w:rPr>
          <w:rFonts w:cs="Arial"/>
          <w:b/>
          <w:lang w:val="sr-Latn-RS"/>
        </w:rPr>
        <w:t>0</w:t>
      </w:r>
      <w:r w:rsidR="00613F2B">
        <w:rPr>
          <w:rFonts w:cs="Arial"/>
          <w:b/>
          <w:lang w:val="sr-Cyrl-RS"/>
        </w:rPr>
        <w:t>415</w:t>
      </w:r>
      <w:r w:rsidR="00613F2B">
        <w:rPr>
          <w:rFonts w:cs="Arial"/>
          <w:b/>
          <w:lang w:val="sr-Cyrl-CS"/>
        </w:rPr>
        <w:t>/2018</w:t>
      </w:r>
      <w:r w:rsidRPr="00292ABA">
        <w:rPr>
          <w:rFonts w:cs="Arial"/>
          <w:b/>
          <w:lang w:val="sr-Cyrl-CS"/>
        </w:rPr>
        <w:t xml:space="preserve"> (</w:t>
      </w:r>
      <w:r w:rsidR="00613F2B">
        <w:rPr>
          <w:rFonts w:cs="Arial"/>
          <w:b/>
          <w:lang w:val="sr-Latn-RS"/>
        </w:rPr>
        <w:t>1</w:t>
      </w:r>
      <w:r w:rsidR="00613F2B">
        <w:rPr>
          <w:rFonts w:cs="Arial"/>
          <w:b/>
          <w:lang w:val="sr-Cyrl-RS"/>
        </w:rPr>
        <w:t>500</w:t>
      </w:r>
      <w:r w:rsidR="00613F2B">
        <w:rPr>
          <w:rFonts w:cs="Arial"/>
          <w:b/>
          <w:lang w:val="sr-Cyrl-CS"/>
        </w:rPr>
        <w:t>/2018</w:t>
      </w:r>
      <w:r w:rsidRPr="00292ABA">
        <w:rPr>
          <w:rFonts w:cs="Arial"/>
          <w:b/>
          <w:lang w:val="sr-Cyrl-CS"/>
        </w:rPr>
        <w:t>)</w:t>
      </w:r>
      <w:r w:rsidR="002A0C05" w:rsidRPr="00292ABA">
        <w:rPr>
          <w:rFonts w:cs="Arial"/>
          <w:b/>
          <w:lang w:val="sr-Latn-RS"/>
        </w:rPr>
        <w:t xml:space="preserve">, </w:t>
      </w:r>
      <w:r w:rsidR="00052CE5" w:rsidRPr="00292ABA">
        <w:rPr>
          <w:rFonts w:cs="Arial"/>
        </w:rPr>
        <w:t>ради</w:t>
      </w:r>
      <w:r w:rsidR="00343A18" w:rsidRPr="00292ABA">
        <w:rPr>
          <w:rFonts w:cs="Arial"/>
        </w:rPr>
        <w:t xml:space="preserve"> </w:t>
      </w:r>
      <w:r w:rsidR="00052CE5" w:rsidRPr="00292ABA">
        <w:rPr>
          <w:rFonts w:cs="Arial"/>
        </w:rPr>
        <w:t>набавке</w:t>
      </w:r>
      <w:r w:rsidR="00343A18" w:rsidRPr="00292ABA">
        <w:rPr>
          <w:rFonts w:cs="Arial"/>
        </w:rPr>
        <w:t xml:space="preserve"> </w:t>
      </w:r>
      <w:proofErr w:type="gramStart"/>
      <w:r w:rsidR="00052CE5" w:rsidRPr="00292ABA">
        <w:rPr>
          <w:rFonts w:cs="Arial"/>
        </w:rPr>
        <w:t>добара</w:t>
      </w:r>
      <w:r w:rsidR="00343A18" w:rsidRPr="00292ABA">
        <w:rPr>
          <w:rFonts w:cs="Arial"/>
        </w:rPr>
        <w:t xml:space="preserve"> </w:t>
      </w:r>
      <w:r w:rsidR="00D2182F" w:rsidRPr="00292ABA">
        <w:rPr>
          <w:rFonts w:cs="Arial"/>
          <w:b/>
          <w:lang w:val="sr-Cyrl-RS"/>
        </w:rPr>
        <w:t>:</w:t>
      </w:r>
      <w:proofErr w:type="gramEnd"/>
      <w:r w:rsidR="005C7BBD" w:rsidRPr="00292ABA">
        <w:rPr>
          <w:rFonts w:cs="Arial"/>
          <w:b/>
          <w:lang w:val="sr-Cyrl-RS"/>
        </w:rPr>
        <w:t xml:space="preserve"> </w:t>
      </w:r>
      <w:r w:rsidRPr="00292ABA">
        <w:rPr>
          <w:rFonts w:cs="Arial"/>
          <w:b/>
          <w:lang w:val="sr-Cyrl-RS"/>
        </w:rPr>
        <w:t>Инсталациони материјал</w:t>
      </w:r>
      <w:r w:rsidR="00613F2B">
        <w:rPr>
          <w:rFonts w:cs="Arial"/>
          <w:b/>
          <w:lang w:val="sr-Cyrl-RS"/>
        </w:rPr>
        <w:t>и</w:t>
      </w:r>
      <w:r w:rsidRPr="00292ABA">
        <w:rPr>
          <w:rFonts w:cs="Arial"/>
          <w:b/>
          <w:lang w:val="sr-Cyrl-RS"/>
        </w:rPr>
        <w:t xml:space="preserve"> електро опрема</w:t>
      </w:r>
      <w:r w:rsidR="007536CC" w:rsidRPr="007536CC">
        <w:rPr>
          <w:rFonts w:cs="Arial"/>
          <w:b/>
          <w:lang w:val="sr-Cyrl-RS"/>
        </w:rPr>
        <w:t xml:space="preserve"> </w:t>
      </w:r>
      <w:r w:rsidR="007536CC">
        <w:rPr>
          <w:rFonts w:cs="Arial"/>
          <w:b/>
          <w:lang w:val="sr-Cyrl-RS"/>
        </w:rPr>
        <w:t>НН и СН за ЗП и постројења у ГПО ТЕНТ-А</w:t>
      </w:r>
      <w:r w:rsidR="00613F2B">
        <w:rPr>
          <w:rFonts w:cs="Arial"/>
          <w:b/>
          <w:lang w:val="sr-Cyrl-RS"/>
        </w:rPr>
        <w:t xml:space="preserve"> </w:t>
      </w:r>
      <w:r w:rsidR="00EE2CF0" w:rsidRPr="00292ABA">
        <w:rPr>
          <w:rFonts w:cs="Arial"/>
          <w:lang w:val="sr-Cyrl-RS"/>
        </w:rPr>
        <w:t xml:space="preserve">, </w:t>
      </w:r>
      <w:r w:rsidR="00052CE5" w:rsidRPr="00292ABA">
        <w:rPr>
          <w:rFonts w:cs="Arial"/>
        </w:rPr>
        <w:t>и</w:t>
      </w:r>
      <w:r w:rsidR="00343A18" w:rsidRPr="00292ABA">
        <w:rPr>
          <w:rFonts w:cs="Arial"/>
        </w:rPr>
        <w:t xml:space="preserve"> </w:t>
      </w:r>
      <w:r w:rsidR="00052CE5" w:rsidRPr="00292ABA">
        <w:rPr>
          <w:rFonts w:cs="Arial"/>
        </w:rPr>
        <w:t>то</w:t>
      </w:r>
    </w:p>
    <w:p w:rsidR="00343A18" w:rsidRPr="00673366" w:rsidRDefault="00554B5B" w:rsidP="00673366">
      <w:pPr>
        <w:ind w:right="-19"/>
        <w:outlineLvl w:val="0"/>
        <w:rPr>
          <w:rFonts w:cs="Arial"/>
          <w:b/>
          <w:lang w:val="sr-Cyrl-RS"/>
        </w:rPr>
      </w:pPr>
      <w:r>
        <w:rPr>
          <w:rFonts w:cs="Arial"/>
        </w:rPr>
        <w:t xml:space="preserve">      -</w:t>
      </w:r>
      <w:r w:rsidR="00343A18" w:rsidRPr="00673366">
        <w:rPr>
          <w:rFonts w:cs="Arial"/>
        </w:rPr>
        <w:t xml:space="preserve"> </w:t>
      </w:r>
      <w:proofErr w:type="gramStart"/>
      <w:r w:rsidR="00052CE5" w:rsidRPr="00673366">
        <w:rPr>
          <w:rFonts w:cs="Arial"/>
        </w:rPr>
        <w:t>да</w:t>
      </w:r>
      <w:proofErr w:type="gramEnd"/>
      <w:r w:rsidR="00343A18" w:rsidRPr="00673366">
        <w:rPr>
          <w:rFonts w:cs="Arial"/>
        </w:rPr>
        <w:t xml:space="preserve"> </w:t>
      </w:r>
      <w:r w:rsidR="00052CE5" w:rsidRPr="00673366">
        <w:rPr>
          <w:rFonts w:cs="Arial"/>
        </w:rPr>
        <w:t>је</w:t>
      </w:r>
      <w:r w:rsidR="00343A18" w:rsidRPr="00673366">
        <w:rPr>
          <w:rFonts w:cs="Arial"/>
        </w:rPr>
        <w:t xml:space="preserve"> </w:t>
      </w:r>
      <w:r w:rsidR="00052CE5" w:rsidRPr="00673366">
        <w:rPr>
          <w:rFonts w:cs="Arial"/>
        </w:rPr>
        <w:t>Позив</w:t>
      </w:r>
      <w:r w:rsidR="00343A18" w:rsidRPr="00673366">
        <w:rPr>
          <w:rFonts w:cs="Arial"/>
        </w:rPr>
        <w:t xml:space="preserve"> </w:t>
      </w:r>
      <w:r w:rsidR="00052CE5" w:rsidRPr="00673366">
        <w:rPr>
          <w:rFonts w:cs="Arial"/>
        </w:rPr>
        <w:t>за</w:t>
      </w:r>
      <w:r w:rsidR="00343A18" w:rsidRPr="00673366">
        <w:rPr>
          <w:rFonts w:cs="Arial"/>
        </w:rPr>
        <w:t xml:space="preserve"> </w:t>
      </w:r>
      <w:r w:rsidR="00052CE5" w:rsidRPr="00673366">
        <w:rPr>
          <w:rFonts w:cs="Arial"/>
        </w:rPr>
        <w:t>подно</w:t>
      </w:r>
      <w:r w:rsidR="00343A18" w:rsidRPr="00673366">
        <w:rPr>
          <w:rFonts w:cs="Arial"/>
        </w:rPr>
        <w:t>ш</w:t>
      </w:r>
      <w:r w:rsidR="00052CE5" w:rsidRPr="00673366">
        <w:rPr>
          <w:rFonts w:cs="Arial"/>
        </w:rPr>
        <w:t>ење</w:t>
      </w:r>
      <w:r w:rsidR="00343A18" w:rsidRPr="00673366">
        <w:rPr>
          <w:rFonts w:cs="Arial"/>
        </w:rPr>
        <w:t xml:space="preserve"> </w:t>
      </w:r>
      <w:r w:rsidR="00052CE5" w:rsidRPr="00673366">
        <w:rPr>
          <w:rFonts w:cs="Arial"/>
        </w:rPr>
        <w:t>понуда</w:t>
      </w:r>
      <w:r w:rsidR="00343A18" w:rsidRPr="00673366">
        <w:rPr>
          <w:rFonts w:cs="Arial"/>
        </w:rPr>
        <w:t xml:space="preserve"> </w:t>
      </w:r>
      <w:r w:rsidR="00052CE5" w:rsidRPr="00673366">
        <w:rPr>
          <w:rFonts w:cs="Arial"/>
        </w:rPr>
        <w:t>у</w:t>
      </w:r>
      <w:r w:rsidR="00343A18" w:rsidRPr="00673366">
        <w:rPr>
          <w:rFonts w:cs="Arial"/>
        </w:rPr>
        <w:t xml:space="preserve"> </w:t>
      </w:r>
      <w:r w:rsidR="00052CE5" w:rsidRPr="00673366">
        <w:rPr>
          <w:rFonts w:cs="Arial"/>
        </w:rPr>
        <w:t>вези</w:t>
      </w:r>
      <w:r w:rsidR="00343A18" w:rsidRPr="00673366">
        <w:rPr>
          <w:rFonts w:cs="Arial"/>
        </w:rPr>
        <w:t xml:space="preserve"> </w:t>
      </w:r>
      <w:r w:rsidR="00052CE5" w:rsidRPr="00673366">
        <w:rPr>
          <w:rFonts w:cs="Arial"/>
        </w:rPr>
        <w:t>предметне</w:t>
      </w:r>
      <w:r w:rsidR="00343A18" w:rsidRPr="00673366">
        <w:rPr>
          <w:rFonts w:cs="Arial"/>
        </w:rPr>
        <w:t xml:space="preserve"> </w:t>
      </w:r>
      <w:r w:rsidR="00052CE5" w:rsidRPr="00673366">
        <w:rPr>
          <w:rFonts w:cs="Arial"/>
        </w:rPr>
        <w:t>јавне</w:t>
      </w:r>
      <w:r w:rsidR="00343A18" w:rsidRPr="00673366">
        <w:rPr>
          <w:rFonts w:cs="Arial"/>
        </w:rPr>
        <w:t xml:space="preserve"> </w:t>
      </w:r>
      <w:r w:rsidR="00052CE5" w:rsidRPr="00673366">
        <w:rPr>
          <w:rFonts w:cs="Arial"/>
        </w:rPr>
        <w:t>набавке</w:t>
      </w:r>
      <w:r w:rsidR="00343A18" w:rsidRPr="00673366">
        <w:rPr>
          <w:rFonts w:cs="Arial"/>
        </w:rPr>
        <w:t xml:space="preserve"> </w:t>
      </w:r>
      <w:r w:rsidR="00052CE5" w:rsidRPr="00673366">
        <w:rPr>
          <w:rFonts w:cs="Arial"/>
        </w:rPr>
        <w:t>објављен</w:t>
      </w:r>
      <w:r w:rsidR="00343A18" w:rsidRPr="00673366">
        <w:rPr>
          <w:rFonts w:cs="Arial"/>
        </w:rPr>
        <w:t xml:space="preserve"> </w:t>
      </w:r>
      <w:r w:rsidR="00052CE5" w:rsidRPr="00673366">
        <w:rPr>
          <w:rFonts w:cs="Arial"/>
        </w:rPr>
        <w:t>на</w:t>
      </w:r>
      <w:r w:rsidR="00343A18" w:rsidRPr="00673366">
        <w:rPr>
          <w:rFonts w:cs="Arial"/>
        </w:rPr>
        <w:t xml:space="preserve"> </w:t>
      </w:r>
      <w:r w:rsidR="00052CE5" w:rsidRPr="00673366">
        <w:rPr>
          <w:rFonts w:cs="Arial"/>
        </w:rPr>
        <w:t>Порталу</w:t>
      </w:r>
      <w:r w:rsidR="00343A18" w:rsidRPr="00673366">
        <w:rPr>
          <w:rFonts w:cs="Arial"/>
        </w:rPr>
        <w:t xml:space="preserve"> </w:t>
      </w:r>
      <w:r w:rsidR="00052CE5" w:rsidRPr="00673366">
        <w:rPr>
          <w:rFonts w:cs="Arial"/>
        </w:rPr>
        <w:t>јавних</w:t>
      </w:r>
      <w:r w:rsidR="00343A18" w:rsidRPr="00673366">
        <w:rPr>
          <w:rFonts w:cs="Arial"/>
        </w:rPr>
        <w:t xml:space="preserve"> </w:t>
      </w:r>
      <w:r w:rsidR="00052CE5" w:rsidRPr="00673366">
        <w:rPr>
          <w:rFonts w:cs="Arial"/>
        </w:rPr>
        <w:t>набавки</w:t>
      </w:r>
      <w:r w:rsidR="00343A18" w:rsidRPr="00673366">
        <w:rPr>
          <w:rFonts w:cs="Arial"/>
        </w:rPr>
        <w:t xml:space="preserve"> </w:t>
      </w:r>
      <w:r w:rsidR="00052CE5" w:rsidRPr="00673366">
        <w:rPr>
          <w:rFonts w:cs="Arial"/>
        </w:rPr>
        <w:t>дана</w:t>
      </w:r>
      <w:r w:rsidR="00343A18" w:rsidRPr="00673366">
        <w:rPr>
          <w:rFonts w:cs="Arial"/>
        </w:rPr>
        <w:t xml:space="preserve">_____________, </w:t>
      </w:r>
      <w:r w:rsidR="00052CE5" w:rsidRPr="00673366">
        <w:rPr>
          <w:rFonts w:cs="Arial"/>
        </w:rPr>
        <w:t>као</w:t>
      </w:r>
      <w:r w:rsidR="00343A18" w:rsidRPr="00673366">
        <w:rPr>
          <w:rFonts w:cs="Arial"/>
        </w:rPr>
        <w:t xml:space="preserve"> </w:t>
      </w:r>
      <w:r w:rsidR="00052CE5" w:rsidRPr="00673366">
        <w:rPr>
          <w:rFonts w:cs="Arial"/>
        </w:rPr>
        <w:t>и</w:t>
      </w:r>
      <w:r w:rsidR="00343A18" w:rsidRPr="00673366">
        <w:rPr>
          <w:rFonts w:cs="Arial"/>
        </w:rPr>
        <w:t xml:space="preserve"> </w:t>
      </w:r>
      <w:r w:rsidR="00052CE5" w:rsidRPr="00673366">
        <w:rPr>
          <w:rFonts w:cs="Arial"/>
        </w:rPr>
        <w:t>на</w:t>
      </w:r>
      <w:r w:rsidR="00343A18" w:rsidRPr="00673366">
        <w:rPr>
          <w:rFonts w:cs="Arial"/>
        </w:rPr>
        <w:t xml:space="preserve"> </w:t>
      </w:r>
      <w:r w:rsidR="00052CE5" w:rsidRPr="00673366">
        <w:rPr>
          <w:rFonts w:cs="Arial"/>
        </w:rPr>
        <w:t>интернет</w:t>
      </w:r>
      <w:r w:rsidR="00343A18" w:rsidRPr="00673366">
        <w:rPr>
          <w:rFonts w:cs="Arial"/>
        </w:rPr>
        <w:t xml:space="preserve"> </w:t>
      </w:r>
      <w:r w:rsidR="00052CE5" w:rsidRPr="00673366">
        <w:rPr>
          <w:rFonts w:cs="Arial"/>
        </w:rPr>
        <w:t>страници</w:t>
      </w:r>
      <w:r w:rsidR="00343A18" w:rsidRPr="00673366">
        <w:rPr>
          <w:rFonts w:cs="Arial"/>
        </w:rPr>
        <w:t xml:space="preserve"> </w:t>
      </w:r>
      <w:r w:rsidR="00052CE5" w:rsidRPr="00673366">
        <w:rPr>
          <w:rFonts w:cs="Arial"/>
        </w:rPr>
        <w:t>Нару</w:t>
      </w:r>
      <w:r w:rsidR="00343A18" w:rsidRPr="00673366">
        <w:rPr>
          <w:rFonts w:cs="Arial"/>
        </w:rPr>
        <w:t>ч</w:t>
      </w:r>
      <w:r w:rsidR="00052CE5" w:rsidRPr="00673366">
        <w:rPr>
          <w:rFonts w:cs="Arial"/>
        </w:rPr>
        <w:t>иоца</w:t>
      </w:r>
      <w:r w:rsidR="004D385B" w:rsidRPr="00673366">
        <w:rPr>
          <w:rFonts w:cs="Arial"/>
          <w:color w:val="00B0F0"/>
        </w:rPr>
        <w:t>.</w:t>
      </w:r>
    </w:p>
    <w:p w:rsidR="00343A18" w:rsidRPr="00F10346" w:rsidRDefault="00554B5B" w:rsidP="00673366">
      <w:pPr>
        <w:pStyle w:val="KDNabrajanje"/>
        <w:numPr>
          <w:ilvl w:val="0"/>
          <w:numId w:val="0"/>
        </w:numPr>
        <w:spacing w:before="0"/>
        <w:ind w:left="568" w:hanging="284"/>
        <w:rPr>
          <w:rFonts w:cs="Arial"/>
        </w:rPr>
      </w:pPr>
      <w:r>
        <w:rPr>
          <w:rFonts w:cs="Arial"/>
          <w:lang w:val="sr-Latn-RS"/>
        </w:rPr>
        <w:t xml:space="preserve">  </w:t>
      </w:r>
      <w:r w:rsidR="002A0C05">
        <w:rPr>
          <w:rFonts w:cs="Arial"/>
          <w:lang w:val="sr-Latn-RS"/>
        </w:rPr>
        <w:t>-</w:t>
      </w:r>
      <w:r w:rsidR="00052CE5">
        <w:rPr>
          <w:rFonts w:cs="Arial"/>
        </w:rPr>
        <w:t>да</w:t>
      </w:r>
      <w:r w:rsidR="00343A18" w:rsidRPr="00F10346">
        <w:rPr>
          <w:rFonts w:cs="Arial"/>
        </w:rPr>
        <w:t xml:space="preserve"> </w:t>
      </w:r>
      <w:r w:rsidR="00052CE5">
        <w:rPr>
          <w:rFonts w:cs="Arial"/>
        </w:rPr>
        <w:t>Понуда</w:t>
      </w:r>
      <w:r w:rsidR="00343A18" w:rsidRPr="00F10346">
        <w:rPr>
          <w:rFonts w:cs="Arial"/>
        </w:rPr>
        <w:t xml:space="preserve"> </w:t>
      </w:r>
      <w:r w:rsidR="00052CE5">
        <w:rPr>
          <w:rFonts w:cs="Arial"/>
        </w:rPr>
        <w:t>Понуђа</w:t>
      </w:r>
      <w:r w:rsidR="00343A18" w:rsidRPr="00F10346">
        <w:rPr>
          <w:rFonts w:cs="Arial"/>
        </w:rPr>
        <w:t>ч</w:t>
      </w:r>
      <w:r w:rsidR="00052CE5">
        <w:rPr>
          <w:rFonts w:cs="Arial"/>
        </w:rPr>
        <w:t>а</w:t>
      </w:r>
      <w:r w:rsidR="00343A18" w:rsidRPr="00F10346">
        <w:rPr>
          <w:rFonts w:cs="Arial"/>
        </w:rPr>
        <w:t xml:space="preserve"> , </w:t>
      </w:r>
      <w:r w:rsidR="00052CE5">
        <w:rPr>
          <w:rFonts w:cs="Arial"/>
        </w:rPr>
        <w:t>која</w:t>
      </w:r>
      <w:r w:rsidR="00343A18" w:rsidRPr="00F10346">
        <w:rPr>
          <w:rFonts w:cs="Arial"/>
        </w:rPr>
        <w:t xml:space="preserve"> </w:t>
      </w:r>
      <w:r w:rsidR="00052CE5">
        <w:rPr>
          <w:rFonts w:cs="Arial"/>
        </w:rPr>
        <w:t>је</w:t>
      </w:r>
      <w:r w:rsidR="00343A18" w:rsidRPr="00F10346">
        <w:rPr>
          <w:rFonts w:cs="Arial"/>
        </w:rPr>
        <w:t xml:space="preserve"> </w:t>
      </w:r>
      <w:r w:rsidR="00052CE5">
        <w:rPr>
          <w:rFonts w:cs="Arial"/>
        </w:rPr>
        <w:t>заведена</w:t>
      </w:r>
      <w:r w:rsidR="00343A18" w:rsidRPr="00F10346">
        <w:rPr>
          <w:rFonts w:cs="Arial"/>
        </w:rPr>
        <w:t xml:space="preserve"> </w:t>
      </w:r>
      <w:r w:rsidR="00052CE5">
        <w:rPr>
          <w:rFonts w:cs="Arial"/>
        </w:rPr>
        <w:t>код</w:t>
      </w:r>
      <w:r w:rsidR="00343A18" w:rsidRPr="00F10346">
        <w:rPr>
          <w:rFonts w:cs="Arial"/>
        </w:rPr>
        <w:t xml:space="preserve"> </w:t>
      </w:r>
      <w:r w:rsidR="00052CE5">
        <w:rPr>
          <w:rFonts w:cs="Arial"/>
        </w:rPr>
        <w:t>Нару</w:t>
      </w:r>
      <w:r w:rsidR="00343A18" w:rsidRPr="00F10346">
        <w:rPr>
          <w:rFonts w:cs="Arial"/>
        </w:rPr>
        <w:t>ч</w:t>
      </w:r>
      <w:r w:rsidR="00052CE5">
        <w:rPr>
          <w:rFonts w:cs="Arial"/>
        </w:rPr>
        <w:t>иоца</w:t>
      </w:r>
      <w:r w:rsidR="00343A18" w:rsidRPr="00F10346">
        <w:rPr>
          <w:rFonts w:cs="Arial"/>
        </w:rPr>
        <w:t xml:space="preserve"> </w:t>
      </w:r>
      <w:r w:rsidR="00052CE5">
        <w:rPr>
          <w:rFonts w:cs="Arial"/>
        </w:rPr>
        <w:t>под</w:t>
      </w:r>
      <w:r w:rsidR="00343A18" w:rsidRPr="00F10346">
        <w:rPr>
          <w:rFonts w:cs="Arial"/>
        </w:rPr>
        <w:t xml:space="preserve"> </w:t>
      </w:r>
      <w:r w:rsidR="00052CE5">
        <w:rPr>
          <w:rFonts w:cs="Arial"/>
        </w:rPr>
        <w:t>бројем</w:t>
      </w:r>
      <w:r w:rsidR="00343A18" w:rsidRPr="00F10346">
        <w:rPr>
          <w:rFonts w:cs="Arial"/>
        </w:rPr>
        <w:t xml:space="preserve"> ________</w:t>
      </w:r>
      <w:r w:rsidR="00895EB7">
        <w:rPr>
          <w:rFonts w:cs="Arial"/>
          <w:lang w:val="sr-Latn-RS"/>
        </w:rPr>
        <w:t>_____</w:t>
      </w:r>
      <w:r w:rsidR="00EE2CF0">
        <w:rPr>
          <w:rFonts w:cs="Arial"/>
        </w:rPr>
        <w:t xml:space="preserve"> </w:t>
      </w:r>
      <w:r w:rsidR="00052CE5">
        <w:rPr>
          <w:rFonts w:cs="Arial"/>
        </w:rPr>
        <w:t>од</w:t>
      </w:r>
      <w:r w:rsidR="00EA2F2F">
        <w:rPr>
          <w:rFonts w:cs="Arial"/>
        </w:rPr>
        <w:t xml:space="preserve"> ________201</w:t>
      </w:r>
      <w:r w:rsidR="00EA2F2F">
        <w:rPr>
          <w:rFonts w:cs="Arial"/>
          <w:lang w:val="sr-Cyrl-RS"/>
        </w:rPr>
        <w:t>8</w:t>
      </w:r>
      <w:r w:rsidR="00343A18" w:rsidRPr="00F10346">
        <w:rPr>
          <w:rFonts w:cs="Arial"/>
        </w:rPr>
        <w:t>.</w:t>
      </w:r>
      <w:r w:rsidR="00052CE5">
        <w:rPr>
          <w:rFonts w:cs="Arial"/>
        </w:rPr>
        <w:t>године</w:t>
      </w:r>
      <w:r w:rsidR="00343A18" w:rsidRPr="00F10346">
        <w:rPr>
          <w:rFonts w:cs="Arial"/>
        </w:rPr>
        <w:t xml:space="preserve">, </w:t>
      </w:r>
      <w:r w:rsidR="00052CE5">
        <w:rPr>
          <w:rFonts w:cs="Arial"/>
        </w:rPr>
        <w:t>у</w:t>
      </w:r>
      <w:r w:rsidR="00343A18" w:rsidRPr="00F10346">
        <w:rPr>
          <w:rFonts w:cs="Arial"/>
        </w:rPr>
        <w:t xml:space="preserve"> </w:t>
      </w:r>
      <w:r w:rsidR="00052CE5">
        <w:rPr>
          <w:rFonts w:cs="Arial"/>
        </w:rPr>
        <w:t>потпуности</w:t>
      </w:r>
      <w:r w:rsidR="00343A18" w:rsidRPr="00F10346">
        <w:rPr>
          <w:rFonts w:cs="Arial"/>
        </w:rPr>
        <w:t xml:space="preserve"> </w:t>
      </w:r>
      <w:r w:rsidR="00052CE5">
        <w:rPr>
          <w:rFonts w:cs="Arial"/>
        </w:rPr>
        <w:t>одговара</w:t>
      </w:r>
      <w:r w:rsidR="00343A18" w:rsidRPr="00F10346">
        <w:rPr>
          <w:rFonts w:cs="Arial"/>
        </w:rPr>
        <w:t xml:space="preserve"> </w:t>
      </w:r>
      <w:r w:rsidR="00052CE5">
        <w:rPr>
          <w:rFonts w:cs="Arial"/>
        </w:rPr>
        <w:t>захтеву</w:t>
      </w:r>
      <w:r w:rsidR="00343A18" w:rsidRPr="00F10346">
        <w:rPr>
          <w:rFonts w:cs="Arial"/>
        </w:rPr>
        <w:t xml:space="preserve"> </w:t>
      </w:r>
      <w:r w:rsidR="00052CE5">
        <w:rPr>
          <w:rFonts w:cs="Arial"/>
        </w:rPr>
        <w:t>Нару</w:t>
      </w:r>
      <w:r w:rsidR="00343A18" w:rsidRPr="00F10346">
        <w:rPr>
          <w:rFonts w:cs="Arial"/>
        </w:rPr>
        <w:t>ч</w:t>
      </w:r>
      <w:r w:rsidR="00052CE5">
        <w:rPr>
          <w:rFonts w:cs="Arial"/>
        </w:rPr>
        <w:t>иоца</w:t>
      </w:r>
      <w:r w:rsidR="00343A18" w:rsidRPr="00F10346">
        <w:rPr>
          <w:rFonts w:cs="Arial"/>
        </w:rPr>
        <w:t xml:space="preserve"> </w:t>
      </w:r>
      <w:r w:rsidR="00052CE5">
        <w:rPr>
          <w:rFonts w:cs="Arial"/>
        </w:rPr>
        <w:t>из</w:t>
      </w:r>
      <w:r w:rsidR="00343A18" w:rsidRPr="00F10346">
        <w:rPr>
          <w:rFonts w:cs="Arial"/>
        </w:rPr>
        <w:t xml:space="preserve"> </w:t>
      </w:r>
      <w:r w:rsidR="00052CE5">
        <w:rPr>
          <w:rFonts w:cs="Arial"/>
        </w:rPr>
        <w:t>Позива</w:t>
      </w:r>
      <w:r w:rsidR="00343A18" w:rsidRPr="00F10346">
        <w:rPr>
          <w:rFonts w:cs="Arial"/>
        </w:rPr>
        <w:t xml:space="preserve"> </w:t>
      </w:r>
      <w:r w:rsidR="00052CE5">
        <w:rPr>
          <w:rFonts w:cs="Arial"/>
        </w:rPr>
        <w:t>за</w:t>
      </w:r>
      <w:r w:rsidR="00343A18" w:rsidRPr="00F10346">
        <w:rPr>
          <w:rFonts w:cs="Arial"/>
        </w:rPr>
        <w:t xml:space="preserve"> </w:t>
      </w:r>
      <w:r w:rsidR="00052CE5">
        <w:rPr>
          <w:rFonts w:cs="Arial"/>
        </w:rPr>
        <w:t>подно</w:t>
      </w:r>
      <w:r w:rsidR="00343A18" w:rsidRPr="00F10346">
        <w:rPr>
          <w:rFonts w:cs="Arial"/>
        </w:rPr>
        <w:t>ш</w:t>
      </w:r>
      <w:r w:rsidR="00052CE5">
        <w:rPr>
          <w:rFonts w:cs="Arial"/>
        </w:rPr>
        <w:t>ење</w:t>
      </w:r>
      <w:r w:rsidR="00343A18" w:rsidRPr="00F10346">
        <w:rPr>
          <w:rFonts w:cs="Arial"/>
        </w:rPr>
        <w:t xml:space="preserve"> </w:t>
      </w:r>
      <w:r w:rsidR="00052CE5">
        <w:rPr>
          <w:rFonts w:cs="Arial"/>
        </w:rPr>
        <w:t>понуда</w:t>
      </w:r>
      <w:r w:rsidR="00343A18" w:rsidRPr="00F10346">
        <w:rPr>
          <w:rFonts w:cs="Arial"/>
        </w:rPr>
        <w:t xml:space="preserve"> </w:t>
      </w:r>
      <w:r w:rsidR="00052CE5">
        <w:rPr>
          <w:rFonts w:cs="Arial"/>
        </w:rPr>
        <w:t>и</w:t>
      </w:r>
      <w:r w:rsidR="00343A18" w:rsidRPr="00F10346">
        <w:rPr>
          <w:rFonts w:cs="Arial"/>
        </w:rPr>
        <w:t xml:space="preserve"> </w:t>
      </w:r>
      <w:r w:rsidR="00052CE5">
        <w:rPr>
          <w:rFonts w:cs="Arial"/>
        </w:rPr>
        <w:t>Конкурсне</w:t>
      </w:r>
      <w:r w:rsidR="00343A18" w:rsidRPr="00F10346">
        <w:rPr>
          <w:rFonts w:cs="Arial"/>
        </w:rPr>
        <w:t xml:space="preserve"> </w:t>
      </w:r>
      <w:r w:rsidR="00052CE5">
        <w:rPr>
          <w:rFonts w:cs="Arial"/>
        </w:rPr>
        <w:t>документације</w:t>
      </w:r>
    </w:p>
    <w:p w:rsidR="00343A18" w:rsidRPr="00EE2CF0" w:rsidRDefault="00554B5B" w:rsidP="008313E8">
      <w:pPr>
        <w:pStyle w:val="KDNabrajanje"/>
        <w:numPr>
          <w:ilvl w:val="0"/>
          <w:numId w:val="0"/>
        </w:numPr>
        <w:spacing w:before="0"/>
        <w:ind w:left="568" w:hanging="284"/>
        <w:rPr>
          <w:rFonts w:cs="Arial"/>
          <w:b/>
        </w:rPr>
      </w:pPr>
      <w:r>
        <w:rPr>
          <w:rFonts w:cs="Arial"/>
          <w:lang w:val="sr-Latn-RS"/>
        </w:rPr>
        <w:t xml:space="preserve"> </w:t>
      </w:r>
      <w:r w:rsidR="002A0C05">
        <w:rPr>
          <w:rFonts w:cs="Arial"/>
          <w:lang w:val="sr-Latn-RS"/>
        </w:rPr>
        <w:t>-</w:t>
      </w:r>
      <w:r w:rsidR="00052CE5">
        <w:rPr>
          <w:rFonts w:cs="Arial"/>
        </w:rPr>
        <w:t>да</w:t>
      </w:r>
      <w:r w:rsidR="00343A18" w:rsidRPr="00F10346">
        <w:rPr>
          <w:rFonts w:cs="Arial"/>
        </w:rPr>
        <w:t xml:space="preserve"> </w:t>
      </w:r>
      <w:r w:rsidR="00052CE5">
        <w:rPr>
          <w:rFonts w:cs="Arial"/>
        </w:rPr>
        <w:t>је</w:t>
      </w:r>
      <w:r w:rsidR="00343A18" w:rsidRPr="00F10346">
        <w:rPr>
          <w:rFonts w:cs="Arial"/>
        </w:rPr>
        <w:t xml:space="preserve"> </w:t>
      </w:r>
      <w:r w:rsidR="00052CE5">
        <w:rPr>
          <w:rFonts w:cs="Arial"/>
        </w:rPr>
        <w:t>Нару</w:t>
      </w:r>
      <w:r w:rsidR="00343A18" w:rsidRPr="00F10346">
        <w:rPr>
          <w:rFonts w:cs="Arial"/>
        </w:rPr>
        <w:t>ч</w:t>
      </w:r>
      <w:r w:rsidR="00052CE5">
        <w:rPr>
          <w:rFonts w:cs="Arial"/>
        </w:rPr>
        <w:t>илац</w:t>
      </w:r>
      <w:r w:rsidR="00343A18" w:rsidRPr="00F10346">
        <w:rPr>
          <w:rFonts w:cs="Arial"/>
        </w:rPr>
        <w:t xml:space="preserve"> </w:t>
      </w:r>
      <w:r w:rsidR="00052CE5">
        <w:rPr>
          <w:rFonts w:cs="Arial"/>
        </w:rPr>
        <w:t>својом</w:t>
      </w:r>
      <w:r w:rsidR="00343A18" w:rsidRPr="00F10346">
        <w:rPr>
          <w:rFonts w:cs="Arial"/>
        </w:rPr>
        <w:t xml:space="preserve"> </w:t>
      </w:r>
      <w:r w:rsidR="00052CE5">
        <w:rPr>
          <w:rFonts w:cs="Arial"/>
        </w:rPr>
        <w:t>Одлуком</w:t>
      </w:r>
      <w:r w:rsidR="00343A18" w:rsidRPr="00F10346">
        <w:rPr>
          <w:rFonts w:cs="Arial"/>
        </w:rPr>
        <w:t xml:space="preserve"> </w:t>
      </w:r>
      <w:r w:rsidR="00052CE5">
        <w:rPr>
          <w:rFonts w:cs="Arial"/>
        </w:rPr>
        <w:t>о</w:t>
      </w:r>
      <w:r w:rsidR="00343A18" w:rsidRPr="00F10346">
        <w:rPr>
          <w:rFonts w:cs="Arial"/>
        </w:rPr>
        <w:t xml:space="preserve"> </w:t>
      </w:r>
      <w:r w:rsidR="00052CE5">
        <w:rPr>
          <w:rFonts w:cs="Arial"/>
        </w:rPr>
        <w:t>додели</w:t>
      </w:r>
      <w:r w:rsidR="00343A18" w:rsidRPr="00F10346">
        <w:rPr>
          <w:rFonts w:cs="Arial"/>
        </w:rPr>
        <w:t xml:space="preserve"> </w:t>
      </w:r>
      <w:r w:rsidR="00052CE5">
        <w:rPr>
          <w:rFonts w:cs="Arial"/>
        </w:rPr>
        <w:t>уговора</w:t>
      </w:r>
      <w:r w:rsidR="00343A18" w:rsidRPr="00F10346">
        <w:rPr>
          <w:rFonts w:cs="Arial"/>
        </w:rPr>
        <w:t xml:space="preserve"> </w:t>
      </w:r>
      <w:r w:rsidR="00052CE5">
        <w:rPr>
          <w:rFonts w:cs="Arial"/>
        </w:rPr>
        <w:t>бр</w:t>
      </w:r>
      <w:r w:rsidR="00343A18" w:rsidRPr="00F10346">
        <w:rPr>
          <w:rFonts w:cs="Arial"/>
        </w:rPr>
        <w:t xml:space="preserve">. ____________ </w:t>
      </w:r>
      <w:r w:rsidR="00052CE5">
        <w:rPr>
          <w:rFonts w:cs="Arial"/>
        </w:rPr>
        <w:t>од</w:t>
      </w:r>
      <w:r w:rsidR="00343A18" w:rsidRPr="00F10346">
        <w:rPr>
          <w:rFonts w:cs="Arial"/>
        </w:rPr>
        <w:t xml:space="preserve"> __.__.___. </w:t>
      </w:r>
      <w:r w:rsidR="00052CE5">
        <w:rPr>
          <w:rFonts w:cs="Arial"/>
        </w:rPr>
        <w:t>године</w:t>
      </w:r>
      <w:r w:rsidR="00343A18" w:rsidRPr="00F10346">
        <w:rPr>
          <w:rFonts w:cs="Arial"/>
        </w:rPr>
        <w:t xml:space="preserve"> </w:t>
      </w:r>
      <w:r w:rsidR="00052CE5">
        <w:rPr>
          <w:rFonts w:cs="Arial"/>
        </w:rPr>
        <w:t>изабрао</w:t>
      </w:r>
      <w:r w:rsidR="00343A18" w:rsidRPr="00F10346">
        <w:rPr>
          <w:rFonts w:cs="Arial"/>
        </w:rPr>
        <w:t xml:space="preserve"> </w:t>
      </w:r>
      <w:r w:rsidR="00052CE5">
        <w:rPr>
          <w:rFonts w:cs="Arial"/>
        </w:rPr>
        <w:t>понуду</w:t>
      </w:r>
      <w:r w:rsidR="00343A18" w:rsidRPr="00F10346">
        <w:rPr>
          <w:rFonts w:cs="Arial"/>
        </w:rPr>
        <w:t xml:space="preserve"> </w:t>
      </w:r>
      <w:r w:rsidR="00052CE5">
        <w:rPr>
          <w:rFonts w:cs="Arial"/>
        </w:rPr>
        <w:t>Понуђа</w:t>
      </w:r>
      <w:r w:rsidR="00343A18" w:rsidRPr="00F10346">
        <w:rPr>
          <w:rFonts w:cs="Arial"/>
        </w:rPr>
        <w:t>ч</w:t>
      </w:r>
      <w:r w:rsidR="00052CE5">
        <w:rPr>
          <w:rFonts w:cs="Arial"/>
        </w:rPr>
        <w:t>а</w:t>
      </w:r>
      <w:r w:rsidR="00343A18" w:rsidRPr="00F10346">
        <w:rPr>
          <w:rFonts w:cs="Arial"/>
        </w:rPr>
        <w:t>.</w:t>
      </w:r>
    </w:p>
    <w:p w:rsidR="00EE2CF0" w:rsidRDefault="00EE2CF0" w:rsidP="00EE2CF0">
      <w:pPr>
        <w:pStyle w:val="KDNabrajanje"/>
        <w:numPr>
          <w:ilvl w:val="0"/>
          <w:numId w:val="0"/>
        </w:numPr>
        <w:spacing w:before="0"/>
        <w:ind w:left="568" w:hanging="284"/>
        <w:rPr>
          <w:rFonts w:cs="Arial"/>
        </w:rPr>
      </w:pPr>
    </w:p>
    <w:p w:rsidR="00343A18" w:rsidRPr="00F10346" w:rsidRDefault="00343A18" w:rsidP="00343A18">
      <w:pPr>
        <w:pStyle w:val="KDParagraf"/>
        <w:spacing w:before="0"/>
        <w:rPr>
          <w:rFonts w:cs="Arial"/>
          <w:lang w:val="sr-Cyrl-BA"/>
        </w:rPr>
      </w:pPr>
    </w:p>
    <w:p w:rsidR="00343A18" w:rsidRPr="00F10346" w:rsidRDefault="00052CE5" w:rsidP="00343A18">
      <w:pPr>
        <w:pStyle w:val="KDParagraf"/>
        <w:spacing w:before="0"/>
        <w:rPr>
          <w:rFonts w:cs="Arial"/>
          <w:b/>
        </w:rPr>
      </w:pPr>
      <w:proofErr w:type="gramStart"/>
      <w:r>
        <w:rPr>
          <w:rFonts w:cs="Arial"/>
          <w:b/>
        </w:rPr>
        <w:t>ПРЕДМЕТ</w:t>
      </w:r>
      <w:r w:rsidR="00343A18" w:rsidRPr="00F10346">
        <w:rPr>
          <w:rFonts w:cs="Arial"/>
          <w:b/>
        </w:rPr>
        <w:t xml:space="preserve">  </w:t>
      </w:r>
      <w:r>
        <w:rPr>
          <w:rFonts w:cs="Arial"/>
          <w:b/>
        </w:rPr>
        <w:t>УГОВОРА</w:t>
      </w:r>
      <w:proofErr w:type="gramEnd"/>
    </w:p>
    <w:p w:rsidR="00343A18" w:rsidRDefault="00052CE5" w:rsidP="00343A18">
      <w:pPr>
        <w:spacing w:before="0"/>
        <w:jc w:val="center"/>
        <w:rPr>
          <w:rFonts w:cs="Arial"/>
          <w:b/>
        </w:rPr>
      </w:pPr>
      <w:proofErr w:type="gramStart"/>
      <w:r>
        <w:rPr>
          <w:rFonts w:cs="Arial"/>
          <w:b/>
        </w:rPr>
        <w:t>Члан</w:t>
      </w:r>
      <w:r w:rsidR="00343A18" w:rsidRPr="00F10346">
        <w:rPr>
          <w:rFonts w:cs="Arial"/>
          <w:b/>
        </w:rPr>
        <w:t xml:space="preserve"> 1.</w:t>
      </w:r>
      <w:proofErr w:type="gramEnd"/>
    </w:p>
    <w:p w:rsidR="00EE2CF0" w:rsidRPr="00F10346" w:rsidRDefault="00EE2CF0" w:rsidP="00343A18">
      <w:pPr>
        <w:spacing w:before="0"/>
        <w:jc w:val="center"/>
        <w:rPr>
          <w:rFonts w:cs="Arial"/>
          <w:b/>
        </w:rPr>
      </w:pPr>
    </w:p>
    <w:p w:rsidR="00F92698" w:rsidRPr="007536CC" w:rsidRDefault="00052CE5" w:rsidP="002A0C05">
      <w:pPr>
        <w:pStyle w:val="Title"/>
        <w:spacing w:before="0"/>
        <w:jc w:val="both"/>
        <w:rPr>
          <w:rFonts w:eastAsia="Calibri" w:cs="Arial"/>
          <w:sz w:val="22"/>
          <w:szCs w:val="22"/>
        </w:rPr>
      </w:pPr>
      <w:r>
        <w:rPr>
          <w:rFonts w:eastAsia="Calibri" w:cs="Arial"/>
          <w:b w:val="0"/>
          <w:sz w:val="22"/>
          <w:szCs w:val="22"/>
          <w:lang w:val="ru-RU"/>
        </w:rPr>
        <w:t>Предмет</w:t>
      </w:r>
      <w:r w:rsidR="00343A18" w:rsidRPr="002A0C05">
        <w:rPr>
          <w:rFonts w:eastAsia="Calibri" w:cs="Arial"/>
          <w:b w:val="0"/>
          <w:sz w:val="22"/>
          <w:szCs w:val="22"/>
          <w:lang w:val="ru-RU"/>
        </w:rPr>
        <w:t xml:space="preserve"> </w:t>
      </w:r>
      <w:r>
        <w:rPr>
          <w:rFonts w:eastAsia="Calibri" w:cs="Arial"/>
          <w:b w:val="0"/>
          <w:sz w:val="22"/>
          <w:szCs w:val="22"/>
          <w:lang w:val="ru-RU"/>
        </w:rPr>
        <w:t>овог</w:t>
      </w:r>
      <w:r w:rsidR="00343A18" w:rsidRPr="002A0C05">
        <w:rPr>
          <w:rFonts w:eastAsia="Calibri" w:cs="Arial"/>
          <w:b w:val="0"/>
          <w:sz w:val="22"/>
          <w:szCs w:val="22"/>
          <w:lang w:val="ru-RU"/>
        </w:rPr>
        <w:t xml:space="preserve"> </w:t>
      </w:r>
      <w:r>
        <w:rPr>
          <w:rFonts w:eastAsia="Calibri" w:cs="Arial"/>
          <w:b w:val="0"/>
          <w:sz w:val="22"/>
          <w:szCs w:val="22"/>
          <w:lang w:val="ru-RU"/>
        </w:rPr>
        <w:t>Уговора</w:t>
      </w:r>
      <w:r w:rsidR="00343A18" w:rsidRPr="002A0C05">
        <w:rPr>
          <w:rFonts w:eastAsia="Calibri" w:cs="Arial"/>
          <w:b w:val="0"/>
          <w:sz w:val="22"/>
          <w:szCs w:val="22"/>
          <w:lang w:val="ru-RU"/>
        </w:rPr>
        <w:t xml:space="preserve"> </w:t>
      </w:r>
      <w:r>
        <w:rPr>
          <w:rFonts w:eastAsia="Calibri" w:cs="Arial"/>
          <w:b w:val="0"/>
          <w:sz w:val="22"/>
          <w:szCs w:val="22"/>
          <w:lang w:val="ru-RU"/>
        </w:rPr>
        <w:t>о</w:t>
      </w:r>
      <w:r w:rsidR="00343A18" w:rsidRPr="002A0C05">
        <w:rPr>
          <w:rFonts w:eastAsia="Calibri" w:cs="Arial"/>
          <w:b w:val="0"/>
          <w:sz w:val="22"/>
          <w:szCs w:val="22"/>
          <w:lang w:val="ru-RU"/>
        </w:rPr>
        <w:t xml:space="preserve"> </w:t>
      </w:r>
      <w:r>
        <w:rPr>
          <w:rFonts w:eastAsia="Calibri" w:cs="Arial"/>
          <w:b w:val="0"/>
          <w:sz w:val="22"/>
          <w:szCs w:val="22"/>
          <w:lang w:val="ru-RU"/>
        </w:rPr>
        <w:t>купопродаји</w:t>
      </w:r>
      <w:r w:rsidR="00343A18" w:rsidRPr="002A0C05">
        <w:rPr>
          <w:rFonts w:eastAsia="Calibri" w:cs="Arial"/>
          <w:b w:val="0"/>
          <w:sz w:val="22"/>
          <w:szCs w:val="22"/>
          <w:lang w:val="ru-RU"/>
        </w:rPr>
        <w:t xml:space="preserve"> (</w:t>
      </w:r>
      <w:r>
        <w:rPr>
          <w:rFonts w:eastAsia="Calibri" w:cs="Arial"/>
          <w:b w:val="0"/>
          <w:sz w:val="22"/>
          <w:szCs w:val="22"/>
          <w:lang w:val="ru-RU"/>
        </w:rPr>
        <w:t>даље</w:t>
      </w:r>
      <w:r w:rsidR="00343A18" w:rsidRPr="002A0C05">
        <w:rPr>
          <w:rFonts w:eastAsia="Calibri" w:cs="Arial"/>
          <w:b w:val="0"/>
          <w:sz w:val="22"/>
          <w:szCs w:val="22"/>
          <w:lang w:val="ru-RU"/>
        </w:rPr>
        <w:t xml:space="preserve">: </w:t>
      </w:r>
      <w:r>
        <w:rPr>
          <w:rFonts w:eastAsia="Calibri" w:cs="Arial"/>
          <w:b w:val="0"/>
          <w:sz w:val="22"/>
          <w:szCs w:val="22"/>
          <w:lang w:val="ru-RU"/>
        </w:rPr>
        <w:t>Уговор</w:t>
      </w:r>
      <w:r w:rsidR="00343A18" w:rsidRPr="002A0C05">
        <w:rPr>
          <w:rFonts w:eastAsia="Calibri" w:cs="Arial"/>
          <w:b w:val="0"/>
          <w:sz w:val="22"/>
          <w:szCs w:val="22"/>
          <w:lang w:val="ru-RU"/>
        </w:rPr>
        <w:t xml:space="preserve">) </w:t>
      </w:r>
      <w:r>
        <w:rPr>
          <w:rFonts w:eastAsia="Calibri" w:cs="Arial"/>
          <w:b w:val="0"/>
          <w:sz w:val="22"/>
          <w:szCs w:val="22"/>
          <w:lang w:val="ru-RU"/>
        </w:rPr>
        <w:t>је</w:t>
      </w:r>
      <w:r w:rsidR="00343A18" w:rsidRPr="002A0C05">
        <w:rPr>
          <w:rFonts w:eastAsia="Calibri" w:cs="Arial"/>
          <w:b w:val="0"/>
          <w:sz w:val="22"/>
          <w:szCs w:val="22"/>
          <w:lang w:val="ru-RU"/>
        </w:rPr>
        <w:t xml:space="preserve"> </w:t>
      </w:r>
      <w:r w:rsidR="002D0963" w:rsidRPr="002A0C05">
        <w:rPr>
          <w:rFonts w:eastAsia="Calibri" w:cs="Arial"/>
          <w:b w:val="0"/>
          <w:sz w:val="22"/>
          <w:szCs w:val="22"/>
          <w:lang w:val="ru-RU"/>
        </w:rPr>
        <w:t>:</w:t>
      </w:r>
      <w:r w:rsidR="00EE2CF0" w:rsidRPr="002A0C05">
        <w:rPr>
          <w:rFonts w:cs="Arial"/>
          <w:b w:val="0"/>
          <w:sz w:val="22"/>
          <w:szCs w:val="22"/>
          <w:lang w:val="sr-Cyrl-RS"/>
        </w:rPr>
        <w:t xml:space="preserve"> </w:t>
      </w:r>
      <w:r w:rsidR="005E31AC" w:rsidRPr="005E31AC">
        <w:rPr>
          <w:rFonts w:cs="Arial"/>
          <w:sz w:val="22"/>
          <w:szCs w:val="22"/>
          <w:lang w:val="sr-Cyrl-RS"/>
        </w:rPr>
        <w:t>Инсталациони материјал</w:t>
      </w:r>
      <w:r w:rsidR="007536CC">
        <w:rPr>
          <w:rFonts w:cs="Arial"/>
          <w:sz w:val="22"/>
          <w:szCs w:val="22"/>
          <w:lang w:val="sr-Cyrl-RS"/>
        </w:rPr>
        <w:t>и</w:t>
      </w:r>
      <w:r w:rsidR="005E31AC" w:rsidRPr="005E31AC">
        <w:rPr>
          <w:rFonts w:cs="Arial"/>
          <w:sz w:val="22"/>
          <w:szCs w:val="22"/>
          <w:lang w:val="sr-Cyrl-RS"/>
        </w:rPr>
        <w:t xml:space="preserve"> електро опрема</w:t>
      </w:r>
      <w:r w:rsidR="007536CC" w:rsidRPr="007536CC">
        <w:rPr>
          <w:rFonts w:cs="Arial"/>
          <w:b w:val="0"/>
          <w:lang w:val="sr-Cyrl-RS"/>
        </w:rPr>
        <w:t xml:space="preserve"> </w:t>
      </w:r>
      <w:r w:rsidR="007536CC" w:rsidRPr="007536CC">
        <w:rPr>
          <w:rFonts w:cs="Arial"/>
          <w:lang w:val="sr-Cyrl-RS"/>
        </w:rPr>
        <w:t>НН и СН за ЗП и постројења у ГПО ТЕНТ-А</w:t>
      </w:r>
      <w:r w:rsidR="005E31AC" w:rsidRPr="007536CC">
        <w:rPr>
          <w:rFonts w:cs="Arial"/>
          <w:sz w:val="22"/>
          <w:szCs w:val="22"/>
          <w:lang w:val="sr-Cyrl-RS"/>
        </w:rPr>
        <w:t>.</w:t>
      </w:r>
    </w:p>
    <w:p w:rsidR="00343A18" w:rsidRDefault="00052CE5" w:rsidP="002A0C05">
      <w:pPr>
        <w:pStyle w:val="Title"/>
        <w:spacing w:before="0"/>
        <w:jc w:val="both"/>
        <w:rPr>
          <w:rFonts w:eastAsia="Calibri" w:cs="Arial"/>
          <w:b w:val="0"/>
          <w:sz w:val="22"/>
          <w:szCs w:val="22"/>
        </w:rPr>
      </w:pPr>
      <w:r>
        <w:rPr>
          <w:rFonts w:eastAsia="Calibri" w:cs="Arial"/>
          <w:b w:val="0"/>
          <w:sz w:val="22"/>
          <w:szCs w:val="22"/>
        </w:rPr>
        <w:t>Продавац</w:t>
      </w:r>
      <w:r w:rsidR="00343A18" w:rsidRPr="002A0C05">
        <w:rPr>
          <w:rFonts w:eastAsia="Calibri" w:cs="Arial"/>
          <w:b w:val="0"/>
          <w:sz w:val="22"/>
          <w:szCs w:val="22"/>
        </w:rPr>
        <w:t xml:space="preserve"> </w:t>
      </w:r>
      <w:r>
        <w:rPr>
          <w:rFonts w:eastAsia="Calibri" w:cs="Arial"/>
          <w:b w:val="0"/>
          <w:sz w:val="22"/>
          <w:szCs w:val="22"/>
        </w:rPr>
        <w:t>се</w:t>
      </w:r>
      <w:r w:rsidR="00343A18" w:rsidRPr="002A0C05">
        <w:rPr>
          <w:rFonts w:eastAsia="Calibri" w:cs="Arial"/>
          <w:b w:val="0"/>
          <w:sz w:val="22"/>
          <w:szCs w:val="22"/>
        </w:rPr>
        <w:t xml:space="preserve"> </w:t>
      </w:r>
      <w:r>
        <w:rPr>
          <w:rFonts w:eastAsia="Calibri" w:cs="Arial"/>
          <w:b w:val="0"/>
          <w:sz w:val="22"/>
          <w:szCs w:val="22"/>
        </w:rPr>
        <w:t>обавезује</w:t>
      </w:r>
      <w:r w:rsidR="00343A18" w:rsidRPr="002A0C05">
        <w:rPr>
          <w:rFonts w:eastAsia="Calibri" w:cs="Arial"/>
          <w:b w:val="0"/>
          <w:sz w:val="22"/>
          <w:szCs w:val="22"/>
        </w:rPr>
        <w:t xml:space="preserve"> </w:t>
      </w:r>
      <w:r>
        <w:rPr>
          <w:rFonts w:eastAsia="Calibri" w:cs="Arial"/>
          <w:b w:val="0"/>
          <w:sz w:val="22"/>
          <w:szCs w:val="22"/>
        </w:rPr>
        <w:t>да</w:t>
      </w:r>
      <w:r w:rsidR="00343A18" w:rsidRPr="002A0C05">
        <w:rPr>
          <w:rFonts w:eastAsia="Calibri" w:cs="Arial"/>
          <w:b w:val="0"/>
          <w:sz w:val="22"/>
          <w:szCs w:val="22"/>
        </w:rPr>
        <w:t xml:space="preserve"> </w:t>
      </w:r>
      <w:r>
        <w:rPr>
          <w:rFonts w:eastAsia="Calibri" w:cs="Arial"/>
          <w:b w:val="0"/>
          <w:sz w:val="22"/>
          <w:szCs w:val="22"/>
        </w:rPr>
        <w:t>за</w:t>
      </w:r>
      <w:r w:rsidR="00343A18" w:rsidRPr="002A0C05">
        <w:rPr>
          <w:rFonts w:eastAsia="Calibri" w:cs="Arial"/>
          <w:b w:val="0"/>
          <w:sz w:val="22"/>
          <w:szCs w:val="22"/>
        </w:rPr>
        <w:t xml:space="preserve"> </w:t>
      </w:r>
      <w:r>
        <w:rPr>
          <w:rFonts w:eastAsia="Calibri" w:cs="Arial"/>
          <w:b w:val="0"/>
          <w:sz w:val="22"/>
          <w:szCs w:val="22"/>
        </w:rPr>
        <w:t>потребе</w:t>
      </w:r>
      <w:r w:rsidR="00343A18" w:rsidRPr="002A0C05">
        <w:rPr>
          <w:rFonts w:eastAsia="Calibri" w:cs="Arial"/>
          <w:b w:val="0"/>
          <w:sz w:val="22"/>
          <w:szCs w:val="22"/>
        </w:rPr>
        <w:t xml:space="preserve"> </w:t>
      </w:r>
      <w:r>
        <w:rPr>
          <w:rFonts w:eastAsia="Calibri" w:cs="Arial"/>
          <w:b w:val="0"/>
          <w:sz w:val="22"/>
          <w:szCs w:val="22"/>
        </w:rPr>
        <w:t>Купца</w:t>
      </w:r>
      <w:r w:rsidR="00343A18" w:rsidRPr="002A0C05">
        <w:rPr>
          <w:rFonts w:eastAsia="Calibri" w:cs="Arial"/>
          <w:b w:val="0"/>
          <w:sz w:val="22"/>
          <w:szCs w:val="22"/>
        </w:rPr>
        <w:t xml:space="preserve"> </w:t>
      </w:r>
      <w:r>
        <w:rPr>
          <w:rFonts w:eastAsia="Calibri" w:cs="Arial"/>
          <w:b w:val="0"/>
          <w:sz w:val="22"/>
          <w:szCs w:val="22"/>
        </w:rPr>
        <w:t>испору</w:t>
      </w:r>
      <w:r w:rsidR="00343A18" w:rsidRPr="002A0C05">
        <w:rPr>
          <w:rFonts w:eastAsia="Calibri" w:cs="Arial"/>
          <w:b w:val="0"/>
          <w:sz w:val="22"/>
          <w:szCs w:val="22"/>
        </w:rPr>
        <w:t>ч</w:t>
      </w:r>
      <w:r>
        <w:rPr>
          <w:rFonts w:eastAsia="Calibri" w:cs="Arial"/>
          <w:b w:val="0"/>
          <w:sz w:val="22"/>
          <w:szCs w:val="22"/>
        </w:rPr>
        <w:t>и</w:t>
      </w:r>
      <w:r w:rsidR="00343A18" w:rsidRPr="002A0C05">
        <w:rPr>
          <w:rFonts w:eastAsia="Calibri" w:cs="Arial"/>
          <w:b w:val="0"/>
          <w:sz w:val="22"/>
          <w:szCs w:val="22"/>
        </w:rPr>
        <w:t xml:space="preserve"> </w:t>
      </w:r>
      <w:r>
        <w:rPr>
          <w:rFonts w:eastAsia="Calibri" w:cs="Arial"/>
          <w:b w:val="0"/>
          <w:sz w:val="22"/>
          <w:szCs w:val="22"/>
        </w:rPr>
        <w:t>уговорена</w:t>
      </w:r>
      <w:r w:rsidR="00343A18" w:rsidRPr="002A0C05">
        <w:rPr>
          <w:rFonts w:eastAsia="Calibri" w:cs="Arial"/>
          <w:b w:val="0"/>
          <w:sz w:val="22"/>
          <w:szCs w:val="22"/>
        </w:rPr>
        <w:t xml:space="preserve"> </w:t>
      </w:r>
      <w:r>
        <w:rPr>
          <w:rFonts w:eastAsia="Calibri" w:cs="Arial"/>
          <w:b w:val="0"/>
          <w:sz w:val="22"/>
          <w:szCs w:val="22"/>
        </w:rPr>
        <w:t>добра</w:t>
      </w:r>
      <w:r w:rsidR="00343A18" w:rsidRPr="002A0C05">
        <w:rPr>
          <w:rFonts w:eastAsia="Calibri" w:cs="Arial"/>
          <w:b w:val="0"/>
          <w:sz w:val="22"/>
          <w:szCs w:val="22"/>
        </w:rPr>
        <w:t xml:space="preserve"> </w:t>
      </w:r>
      <w:r>
        <w:rPr>
          <w:rFonts w:eastAsia="Calibri" w:cs="Arial"/>
          <w:b w:val="0"/>
          <w:sz w:val="22"/>
          <w:szCs w:val="22"/>
        </w:rPr>
        <w:t>из</w:t>
      </w:r>
      <w:r w:rsidR="00343A18" w:rsidRPr="002A0C05">
        <w:rPr>
          <w:rFonts w:eastAsia="Calibri" w:cs="Arial"/>
          <w:b w:val="0"/>
          <w:sz w:val="22"/>
          <w:szCs w:val="22"/>
        </w:rPr>
        <w:t xml:space="preserve"> </w:t>
      </w:r>
      <w:r>
        <w:rPr>
          <w:rFonts w:eastAsia="Calibri" w:cs="Arial"/>
          <w:b w:val="0"/>
          <w:sz w:val="22"/>
          <w:szCs w:val="22"/>
        </w:rPr>
        <w:t>става</w:t>
      </w:r>
      <w:r w:rsidR="00343A18" w:rsidRPr="002A0C05">
        <w:rPr>
          <w:rFonts w:eastAsia="Calibri" w:cs="Arial"/>
          <w:b w:val="0"/>
          <w:sz w:val="22"/>
          <w:szCs w:val="22"/>
        </w:rPr>
        <w:t xml:space="preserve"> 1.</w:t>
      </w:r>
      <w:r>
        <w:rPr>
          <w:rFonts w:eastAsia="Calibri" w:cs="Arial"/>
          <w:b w:val="0"/>
          <w:sz w:val="22"/>
          <w:szCs w:val="22"/>
        </w:rPr>
        <w:t>овог</w:t>
      </w:r>
      <w:r w:rsidR="00343A18" w:rsidRPr="002A0C05">
        <w:rPr>
          <w:rFonts w:eastAsia="Calibri" w:cs="Arial"/>
          <w:b w:val="0"/>
          <w:sz w:val="22"/>
          <w:szCs w:val="22"/>
        </w:rPr>
        <w:t xml:space="preserve"> ч</w:t>
      </w:r>
      <w:r>
        <w:rPr>
          <w:rFonts w:eastAsia="Calibri" w:cs="Arial"/>
          <w:b w:val="0"/>
          <w:sz w:val="22"/>
          <w:szCs w:val="22"/>
        </w:rPr>
        <w:t>лана</w:t>
      </w:r>
      <w:r w:rsidR="00343A18" w:rsidRPr="002A0C05">
        <w:rPr>
          <w:rFonts w:eastAsia="Calibri" w:cs="Arial"/>
          <w:b w:val="0"/>
          <w:sz w:val="22"/>
          <w:szCs w:val="22"/>
        </w:rPr>
        <w:t xml:space="preserve"> </w:t>
      </w:r>
      <w:r>
        <w:rPr>
          <w:rFonts w:eastAsia="Calibri" w:cs="Arial"/>
          <w:b w:val="0"/>
          <w:sz w:val="22"/>
          <w:szCs w:val="22"/>
        </w:rPr>
        <w:t>у</w:t>
      </w:r>
      <w:r w:rsidR="00343A18" w:rsidRPr="002A0C05">
        <w:rPr>
          <w:rFonts w:eastAsia="Calibri" w:cs="Arial"/>
          <w:b w:val="0"/>
          <w:sz w:val="22"/>
          <w:szCs w:val="22"/>
        </w:rPr>
        <w:t xml:space="preserve"> </w:t>
      </w:r>
      <w:r>
        <w:rPr>
          <w:rFonts w:eastAsia="Calibri" w:cs="Arial"/>
          <w:b w:val="0"/>
          <w:sz w:val="22"/>
          <w:szCs w:val="22"/>
        </w:rPr>
        <w:t>уговореном</w:t>
      </w:r>
      <w:r w:rsidR="00343A18" w:rsidRPr="002A0C05">
        <w:rPr>
          <w:rFonts w:eastAsia="Calibri" w:cs="Arial"/>
          <w:b w:val="0"/>
          <w:sz w:val="22"/>
          <w:szCs w:val="22"/>
        </w:rPr>
        <w:t xml:space="preserve"> </w:t>
      </w:r>
      <w:r>
        <w:rPr>
          <w:rFonts w:eastAsia="Calibri" w:cs="Arial"/>
          <w:b w:val="0"/>
          <w:sz w:val="22"/>
          <w:szCs w:val="22"/>
        </w:rPr>
        <w:t>року</w:t>
      </w:r>
      <w:r w:rsidR="00343A18" w:rsidRPr="002A0C05">
        <w:rPr>
          <w:rFonts w:eastAsia="Calibri" w:cs="Arial"/>
          <w:b w:val="0"/>
          <w:sz w:val="22"/>
          <w:szCs w:val="22"/>
        </w:rPr>
        <w:t xml:space="preserve">, </w:t>
      </w:r>
      <w:r>
        <w:rPr>
          <w:rFonts w:eastAsia="Calibri" w:cs="Arial"/>
          <w:b w:val="0"/>
          <w:sz w:val="22"/>
          <w:szCs w:val="22"/>
        </w:rPr>
        <w:t>на</w:t>
      </w:r>
      <w:r w:rsidR="00343A18" w:rsidRPr="002A0C05">
        <w:rPr>
          <w:rFonts w:eastAsia="Calibri" w:cs="Arial"/>
          <w:b w:val="0"/>
          <w:sz w:val="22"/>
          <w:szCs w:val="22"/>
        </w:rPr>
        <w:t xml:space="preserve"> </w:t>
      </w:r>
      <w:r>
        <w:rPr>
          <w:rFonts w:eastAsia="Calibri" w:cs="Arial"/>
          <w:b w:val="0"/>
          <w:sz w:val="22"/>
          <w:szCs w:val="22"/>
        </w:rPr>
        <w:t>паритету</w:t>
      </w:r>
      <w:r w:rsidR="00343A18" w:rsidRPr="002A0C05">
        <w:rPr>
          <w:rFonts w:eastAsia="Calibri" w:cs="Arial"/>
          <w:b w:val="0"/>
          <w:sz w:val="22"/>
          <w:szCs w:val="22"/>
        </w:rPr>
        <w:t xml:space="preserve"> </w:t>
      </w:r>
      <w:r>
        <w:rPr>
          <w:rFonts w:eastAsia="Calibri" w:cs="Arial"/>
          <w:b w:val="0"/>
          <w:sz w:val="22"/>
          <w:szCs w:val="22"/>
        </w:rPr>
        <w:t>испору</w:t>
      </w:r>
      <w:r w:rsidR="00343A18" w:rsidRPr="002A0C05">
        <w:rPr>
          <w:rFonts w:eastAsia="Calibri" w:cs="Arial"/>
          <w:b w:val="0"/>
          <w:sz w:val="22"/>
          <w:szCs w:val="22"/>
        </w:rPr>
        <w:t>ч</w:t>
      </w:r>
      <w:r>
        <w:rPr>
          <w:rFonts w:eastAsia="Calibri" w:cs="Arial"/>
          <w:b w:val="0"/>
          <w:sz w:val="22"/>
          <w:szCs w:val="22"/>
        </w:rPr>
        <w:t>ено</w:t>
      </w:r>
      <w:r w:rsidR="00343A18" w:rsidRPr="002A0C05">
        <w:rPr>
          <w:rFonts w:eastAsia="Calibri" w:cs="Arial"/>
          <w:b w:val="0"/>
          <w:sz w:val="22"/>
          <w:szCs w:val="22"/>
        </w:rPr>
        <w:t xml:space="preserve"> </w:t>
      </w:r>
      <w:r>
        <w:rPr>
          <w:rFonts w:eastAsia="Calibri" w:cs="Arial"/>
          <w:b w:val="0"/>
          <w:sz w:val="22"/>
          <w:szCs w:val="22"/>
        </w:rPr>
        <w:t>у</w:t>
      </w:r>
      <w:r w:rsidR="00343A18" w:rsidRPr="002A0C05">
        <w:rPr>
          <w:rFonts w:eastAsia="Calibri" w:cs="Arial"/>
          <w:b w:val="0"/>
          <w:sz w:val="22"/>
          <w:szCs w:val="22"/>
        </w:rPr>
        <w:t xml:space="preserve"> </w:t>
      </w:r>
      <w:r>
        <w:rPr>
          <w:rFonts w:eastAsia="Calibri" w:cs="Arial"/>
          <w:b w:val="0"/>
          <w:sz w:val="22"/>
          <w:szCs w:val="22"/>
        </w:rPr>
        <w:t>месту</w:t>
      </w:r>
      <w:r w:rsidR="00343A18" w:rsidRPr="002A0C05">
        <w:rPr>
          <w:rFonts w:eastAsia="Calibri" w:cs="Arial"/>
          <w:b w:val="0"/>
          <w:sz w:val="22"/>
          <w:szCs w:val="22"/>
        </w:rPr>
        <w:t xml:space="preserve"> </w:t>
      </w:r>
      <w:r>
        <w:rPr>
          <w:rFonts w:eastAsia="Calibri" w:cs="Arial"/>
          <w:b w:val="0"/>
          <w:sz w:val="22"/>
          <w:szCs w:val="22"/>
        </w:rPr>
        <w:t>склади</w:t>
      </w:r>
      <w:r w:rsidR="00343A18" w:rsidRPr="002A0C05">
        <w:rPr>
          <w:rFonts w:eastAsia="Calibri" w:cs="Arial"/>
          <w:b w:val="0"/>
          <w:sz w:val="22"/>
          <w:szCs w:val="22"/>
        </w:rPr>
        <w:t>ш</w:t>
      </w:r>
      <w:r>
        <w:rPr>
          <w:rFonts w:eastAsia="Calibri" w:cs="Arial"/>
          <w:b w:val="0"/>
          <w:sz w:val="22"/>
          <w:szCs w:val="22"/>
        </w:rPr>
        <w:t>та</w:t>
      </w:r>
      <w:r w:rsidR="00343A18" w:rsidRPr="002A0C05">
        <w:rPr>
          <w:rFonts w:eastAsia="Calibri" w:cs="Arial"/>
          <w:b w:val="0"/>
          <w:color w:val="00B0F0"/>
          <w:sz w:val="22"/>
          <w:szCs w:val="22"/>
        </w:rPr>
        <w:t xml:space="preserve"> </w:t>
      </w:r>
      <w:r w:rsidR="0036133A" w:rsidRPr="002A0C05">
        <w:rPr>
          <w:rFonts w:eastAsia="Calibri" w:cs="Arial"/>
          <w:b w:val="0"/>
          <w:sz w:val="22"/>
          <w:szCs w:val="22"/>
          <w:lang w:val="sr-Cyrl-RS"/>
        </w:rPr>
        <w:t xml:space="preserve">– </w:t>
      </w:r>
      <w:r>
        <w:rPr>
          <w:rFonts w:cs="Arial"/>
          <w:b w:val="0"/>
          <w:sz w:val="22"/>
          <w:szCs w:val="22"/>
          <w:lang w:val="sr-Cyrl-RS" w:eastAsia="zh-CN"/>
        </w:rPr>
        <w:t>Локација</w:t>
      </w:r>
      <w:r w:rsidR="00EA08F8" w:rsidRPr="002A0C05">
        <w:rPr>
          <w:rFonts w:cs="Arial"/>
          <w:b w:val="0"/>
          <w:sz w:val="22"/>
          <w:szCs w:val="22"/>
          <w:lang w:val="sr-Cyrl-RS" w:eastAsia="zh-CN"/>
        </w:rPr>
        <w:t xml:space="preserve">  </w:t>
      </w:r>
      <w:r w:rsidR="006E2094">
        <w:rPr>
          <w:rFonts w:cs="Arial"/>
          <w:b w:val="0"/>
          <w:sz w:val="22"/>
          <w:szCs w:val="22"/>
          <w:lang w:val="sr-Cyrl-RS" w:eastAsia="zh-CN"/>
        </w:rPr>
        <w:t xml:space="preserve">ТЕНТ </w:t>
      </w:r>
      <w:r>
        <w:rPr>
          <w:rFonts w:cs="Arial"/>
          <w:b w:val="0"/>
          <w:sz w:val="22"/>
          <w:szCs w:val="22"/>
          <w:lang w:val="sr-Cyrl-RS" w:eastAsia="zh-CN"/>
        </w:rPr>
        <w:t>А</w:t>
      </w:r>
      <w:r w:rsidR="005E31AC">
        <w:rPr>
          <w:rFonts w:cs="Arial"/>
          <w:b w:val="0"/>
          <w:sz w:val="22"/>
          <w:szCs w:val="22"/>
          <w:lang w:val="sr-Cyrl-RS" w:eastAsia="zh-CN"/>
        </w:rPr>
        <w:t>-</w:t>
      </w:r>
      <w:r w:rsidR="00EA08F8" w:rsidRPr="002A0C05">
        <w:rPr>
          <w:rFonts w:cs="Arial"/>
          <w:b w:val="0"/>
          <w:sz w:val="22"/>
          <w:szCs w:val="22"/>
          <w:lang w:val="sr-Cyrl-RS" w:eastAsia="zh-CN"/>
        </w:rPr>
        <w:t xml:space="preserve"> </w:t>
      </w:r>
      <w:r w:rsidR="005E31AC" w:rsidRPr="005E31AC">
        <w:rPr>
          <w:rFonts w:cs="Arial"/>
          <w:b w:val="0"/>
          <w:sz w:val="22"/>
          <w:szCs w:val="22"/>
        </w:rPr>
        <w:t>11500 Обреновац, Богољуба Урошевића Црног 44</w:t>
      </w:r>
      <w:r w:rsidR="005E31AC">
        <w:rPr>
          <w:rFonts w:eastAsia="Calibri" w:cs="Arial"/>
          <w:b w:val="0"/>
          <w:sz w:val="22"/>
          <w:szCs w:val="22"/>
          <w:lang w:val="sr-Cyrl-RS"/>
        </w:rPr>
        <w:t xml:space="preserve">, </w:t>
      </w:r>
      <w:r w:rsidR="0036133A" w:rsidRPr="005E31AC">
        <w:rPr>
          <w:rFonts w:eastAsia="Calibri" w:cs="Arial"/>
          <w:b w:val="0"/>
          <w:sz w:val="22"/>
          <w:szCs w:val="22"/>
        </w:rPr>
        <w:t xml:space="preserve"> </w:t>
      </w:r>
      <w:r>
        <w:rPr>
          <w:rFonts w:eastAsia="Calibri" w:cs="Arial"/>
          <w:b w:val="0"/>
          <w:sz w:val="22"/>
          <w:szCs w:val="22"/>
        </w:rPr>
        <w:t>у</w:t>
      </w:r>
      <w:r w:rsidR="00343A18" w:rsidRPr="002A0C05">
        <w:rPr>
          <w:rFonts w:eastAsia="Calibri" w:cs="Arial"/>
          <w:b w:val="0"/>
          <w:sz w:val="22"/>
          <w:szCs w:val="22"/>
        </w:rPr>
        <w:t xml:space="preserve"> </w:t>
      </w:r>
      <w:r>
        <w:rPr>
          <w:rFonts w:eastAsia="Calibri" w:cs="Arial"/>
          <w:b w:val="0"/>
          <w:sz w:val="22"/>
          <w:szCs w:val="22"/>
        </w:rPr>
        <w:t>свему</w:t>
      </w:r>
      <w:r w:rsidR="00343A18" w:rsidRPr="002A0C05">
        <w:rPr>
          <w:rFonts w:eastAsia="Calibri" w:cs="Arial"/>
          <w:b w:val="0"/>
          <w:sz w:val="22"/>
          <w:szCs w:val="22"/>
        </w:rPr>
        <w:t xml:space="preserve"> </w:t>
      </w:r>
      <w:r>
        <w:rPr>
          <w:rFonts w:eastAsia="Calibri" w:cs="Arial"/>
          <w:b w:val="0"/>
          <w:sz w:val="22"/>
          <w:szCs w:val="22"/>
        </w:rPr>
        <w:t>према</w:t>
      </w:r>
      <w:r w:rsidR="00343A18" w:rsidRPr="002A0C05">
        <w:rPr>
          <w:rFonts w:eastAsia="Calibri" w:cs="Arial"/>
          <w:b w:val="0"/>
          <w:sz w:val="22"/>
          <w:szCs w:val="22"/>
        </w:rPr>
        <w:t xml:space="preserve"> </w:t>
      </w:r>
      <w:r>
        <w:rPr>
          <w:rFonts w:eastAsia="Calibri" w:cs="Arial"/>
          <w:b w:val="0"/>
          <w:sz w:val="22"/>
          <w:szCs w:val="22"/>
        </w:rPr>
        <w:t>Понуди</w:t>
      </w:r>
      <w:r w:rsidR="00343A18" w:rsidRPr="002A0C05">
        <w:rPr>
          <w:rFonts w:eastAsia="Calibri" w:cs="Arial"/>
          <w:b w:val="0"/>
          <w:sz w:val="22"/>
          <w:szCs w:val="22"/>
        </w:rPr>
        <w:t xml:space="preserve"> </w:t>
      </w:r>
      <w:r>
        <w:rPr>
          <w:rFonts w:eastAsia="Calibri" w:cs="Arial"/>
          <w:b w:val="0"/>
          <w:sz w:val="22"/>
          <w:szCs w:val="22"/>
        </w:rPr>
        <w:t>Продавца</w:t>
      </w:r>
      <w:r w:rsidR="00343A18" w:rsidRPr="002A0C05">
        <w:rPr>
          <w:rFonts w:eastAsia="Calibri" w:cs="Arial"/>
          <w:b w:val="0"/>
          <w:sz w:val="22"/>
          <w:szCs w:val="22"/>
        </w:rPr>
        <w:t xml:space="preserve"> </w:t>
      </w:r>
      <w:r>
        <w:rPr>
          <w:rFonts w:eastAsia="Calibri" w:cs="Arial"/>
          <w:b w:val="0"/>
          <w:sz w:val="22"/>
          <w:szCs w:val="22"/>
        </w:rPr>
        <w:t>број</w:t>
      </w:r>
      <w:r w:rsidR="00343A18" w:rsidRPr="002A0C05">
        <w:rPr>
          <w:rFonts w:eastAsia="Calibri" w:cs="Arial"/>
          <w:b w:val="0"/>
          <w:sz w:val="22"/>
          <w:szCs w:val="22"/>
        </w:rPr>
        <w:t>_______</w:t>
      </w:r>
      <w:r w:rsidR="0036133A" w:rsidRPr="002A0C05">
        <w:rPr>
          <w:rFonts w:eastAsia="Calibri" w:cs="Arial"/>
          <w:b w:val="0"/>
          <w:sz w:val="22"/>
          <w:szCs w:val="22"/>
          <w:lang w:val="sr-Cyrl-RS"/>
        </w:rPr>
        <w:t>______</w:t>
      </w:r>
      <w:r w:rsidR="00343A18" w:rsidRPr="002A0C05">
        <w:rPr>
          <w:rFonts w:eastAsia="Calibri" w:cs="Arial"/>
          <w:b w:val="0"/>
          <w:sz w:val="22"/>
          <w:szCs w:val="22"/>
        </w:rPr>
        <w:t xml:space="preserve"> </w:t>
      </w:r>
      <w:r>
        <w:rPr>
          <w:rFonts w:eastAsia="Calibri" w:cs="Arial"/>
          <w:b w:val="0"/>
          <w:sz w:val="22"/>
          <w:szCs w:val="22"/>
        </w:rPr>
        <w:t>од</w:t>
      </w:r>
      <w:r w:rsidR="00343A18" w:rsidRPr="002A0C05">
        <w:rPr>
          <w:rFonts w:eastAsia="Calibri" w:cs="Arial"/>
          <w:b w:val="0"/>
          <w:sz w:val="22"/>
          <w:szCs w:val="22"/>
        </w:rPr>
        <w:t xml:space="preserve"> _____</w:t>
      </w:r>
      <w:r>
        <w:rPr>
          <w:rFonts w:eastAsia="Calibri" w:cs="Arial"/>
          <w:b w:val="0"/>
          <w:sz w:val="22"/>
          <w:szCs w:val="22"/>
        </w:rPr>
        <w:t>године</w:t>
      </w:r>
      <w:r w:rsidR="00343A18" w:rsidRPr="002A0C05">
        <w:rPr>
          <w:rFonts w:eastAsia="Calibri" w:cs="Arial"/>
          <w:b w:val="0"/>
          <w:sz w:val="22"/>
          <w:szCs w:val="22"/>
        </w:rPr>
        <w:t>,</w:t>
      </w:r>
      <w:r w:rsidR="00456FB8" w:rsidRPr="002A0C05">
        <w:rPr>
          <w:rFonts w:eastAsia="Calibri" w:cs="Arial"/>
          <w:b w:val="0"/>
          <w:sz w:val="22"/>
          <w:szCs w:val="22"/>
        </w:rPr>
        <w:t xml:space="preserve"> </w:t>
      </w:r>
      <w:r>
        <w:rPr>
          <w:rFonts w:eastAsia="Calibri" w:cs="Arial"/>
          <w:b w:val="0"/>
          <w:sz w:val="22"/>
          <w:szCs w:val="22"/>
        </w:rPr>
        <w:t>Обрасцу</w:t>
      </w:r>
      <w:r w:rsidR="00343A18" w:rsidRPr="002A0C05">
        <w:rPr>
          <w:rFonts w:eastAsia="Calibri" w:cs="Arial"/>
          <w:b w:val="0"/>
          <w:sz w:val="22"/>
          <w:szCs w:val="22"/>
        </w:rPr>
        <w:t xml:space="preserve"> </w:t>
      </w:r>
      <w:r>
        <w:rPr>
          <w:rFonts w:eastAsia="Calibri" w:cs="Arial"/>
          <w:b w:val="0"/>
          <w:sz w:val="22"/>
          <w:szCs w:val="22"/>
        </w:rPr>
        <w:t>структуре</w:t>
      </w:r>
      <w:r w:rsidR="00343A18" w:rsidRPr="002A0C05">
        <w:rPr>
          <w:rFonts w:eastAsia="Calibri" w:cs="Arial"/>
          <w:b w:val="0"/>
          <w:sz w:val="22"/>
          <w:szCs w:val="22"/>
        </w:rPr>
        <w:t xml:space="preserve"> </w:t>
      </w:r>
      <w:r>
        <w:rPr>
          <w:rFonts w:eastAsia="Calibri" w:cs="Arial"/>
          <w:b w:val="0"/>
          <w:sz w:val="22"/>
          <w:szCs w:val="22"/>
        </w:rPr>
        <w:t>цене</w:t>
      </w:r>
      <w:r w:rsidR="00343A18" w:rsidRPr="002A0C05">
        <w:rPr>
          <w:rFonts w:eastAsia="Calibri" w:cs="Arial"/>
          <w:b w:val="0"/>
          <w:sz w:val="22"/>
          <w:szCs w:val="22"/>
        </w:rPr>
        <w:t xml:space="preserve">, </w:t>
      </w:r>
      <w:r>
        <w:rPr>
          <w:rFonts w:eastAsia="Calibri" w:cs="Arial"/>
          <w:b w:val="0"/>
          <w:sz w:val="22"/>
          <w:szCs w:val="22"/>
        </w:rPr>
        <w:t>и</w:t>
      </w:r>
      <w:r w:rsidR="00343A18" w:rsidRPr="002A0C05">
        <w:rPr>
          <w:rFonts w:eastAsia="Calibri" w:cs="Arial"/>
          <w:b w:val="0"/>
          <w:sz w:val="22"/>
          <w:szCs w:val="22"/>
        </w:rPr>
        <w:t xml:space="preserve"> </w:t>
      </w:r>
      <w:r>
        <w:rPr>
          <w:rFonts w:eastAsia="Calibri" w:cs="Arial"/>
          <w:b w:val="0"/>
          <w:sz w:val="22"/>
          <w:szCs w:val="22"/>
        </w:rPr>
        <w:t>Техни</w:t>
      </w:r>
      <w:r w:rsidR="00343A18" w:rsidRPr="002A0C05">
        <w:rPr>
          <w:rFonts w:eastAsia="Calibri" w:cs="Arial"/>
          <w:b w:val="0"/>
          <w:sz w:val="22"/>
          <w:szCs w:val="22"/>
        </w:rPr>
        <w:t>ч</w:t>
      </w:r>
      <w:r>
        <w:rPr>
          <w:rFonts w:eastAsia="Calibri" w:cs="Arial"/>
          <w:b w:val="0"/>
          <w:sz w:val="22"/>
          <w:szCs w:val="22"/>
        </w:rPr>
        <w:t>кој</w:t>
      </w:r>
      <w:r w:rsidR="00343A18" w:rsidRPr="002A0C05">
        <w:rPr>
          <w:rFonts w:eastAsia="Calibri" w:cs="Arial"/>
          <w:b w:val="0"/>
          <w:sz w:val="22"/>
          <w:szCs w:val="22"/>
        </w:rPr>
        <w:t xml:space="preserve"> </w:t>
      </w:r>
      <w:r>
        <w:rPr>
          <w:rFonts w:eastAsia="Calibri" w:cs="Arial"/>
          <w:b w:val="0"/>
          <w:sz w:val="22"/>
          <w:szCs w:val="22"/>
        </w:rPr>
        <w:t>спецификацији</w:t>
      </w:r>
      <w:r w:rsidR="00343A18" w:rsidRPr="002A0C05">
        <w:rPr>
          <w:rFonts w:eastAsia="Calibri" w:cs="Arial"/>
          <w:b w:val="0"/>
          <w:sz w:val="22"/>
          <w:szCs w:val="22"/>
        </w:rPr>
        <w:t xml:space="preserve">, </w:t>
      </w:r>
      <w:r>
        <w:rPr>
          <w:rFonts w:eastAsia="Calibri" w:cs="Arial"/>
          <w:b w:val="0"/>
          <w:sz w:val="22"/>
          <w:szCs w:val="22"/>
        </w:rPr>
        <w:t>који</w:t>
      </w:r>
      <w:r w:rsidR="00456FB8" w:rsidRPr="002A0C05">
        <w:rPr>
          <w:rFonts w:eastAsia="Calibri" w:cs="Arial"/>
          <w:b w:val="0"/>
          <w:sz w:val="22"/>
          <w:szCs w:val="22"/>
        </w:rPr>
        <w:t xml:space="preserve"> </w:t>
      </w:r>
      <w:r w:rsidR="00343A18" w:rsidRPr="002A0C05">
        <w:rPr>
          <w:rFonts w:eastAsia="Calibri" w:cs="Arial"/>
          <w:b w:val="0"/>
          <w:sz w:val="22"/>
          <w:szCs w:val="22"/>
        </w:rPr>
        <w:t>ч</w:t>
      </w:r>
      <w:r>
        <w:rPr>
          <w:rFonts w:eastAsia="Calibri" w:cs="Arial"/>
          <w:b w:val="0"/>
          <w:sz w:val="22"/>
          <w:szCs w:val="22"/>
        </w:rPr>
        <w:t>ине</w:t>
      </w:r>
      <w:r w:rsidR="00343A18" w:rsidRPr="002A0C05">
        <w:rPr>
          <w:rFonts w:eastAsia="Calibri" w:cs="Arial"/>
          <w:b w:val="0"/>
          <w:sz w:val="22"/>
          <w:szCs w:val="22"/>
        </w:rPr>
        <w:t xml:space="preserve"> </w:t>
      </w:r>
      <w:r>
        <w:rPr>
          <w:rFonts w:eastAsia="Calibri" w:cs="Arial"/>
          <w:b w:val="0"/>
          <w:sz w:val="22"/>
          <w:szCs w:val="22"/>
        </w:rPr>
        <w:t>саставни</w:t>
      </w:r>
      <w:r w:rsidR="00343A18" w:rsidRPr="002A0C05">
        <w:rPr>
          <w:rFonts w:eastAsia="Calibri" w:cs="Arial"/>
          <w:b w:val="0"/>
          <w:sz w:val="22"/>
          <w:szCs w:val="22"/>
        </w:rPr>
        <w:t xml:space="preserve"> </w:t>
      </w:r>
      <w:r>
        <w:rPr>
          <w:rFonts w:eastAsia="Calibri" w:cs="Arial"/>
          <w:b w:val="0"/>
          <w:sz w:val="22"/>
          <w:szCs w:val="22"/>
        </w:rPr>
        <w:t>део</w:t>
      </w:r>
      <w:r w:rsidR="00343A18" w:rsidRPr="002A0C05">
        <w:rPr>
          <w:rFonts w:eastAsia="Calibri" w:cs="Arial"/>
          <w:b w:val="0"/>
          <w:sz w:val="22"/>
          <w:szCs w:val="22"/>
        </w:rPr>
        <w:t xml:space="preserve"> </w:t>
      </w:r>
      <w:r>
        <w:rPr>
          <w:rFonts w:eastAsia="Calibri" w:cs="Arial"/>
          <w:b w:val="0"/>
          <w:sz w:val="22"/>
          <w:szCs w:val="22"/>
        </w:rPr>
        <w:t>овог</w:t>
      </w:r>
      <w:r w:rsidR="00343A18" w:rsidRPr="002A0C05">
        <w:rPr>
          <w:rFonts w:eastAsia="Calibri" w:cs="Arial"/>
          <w:b w:val="0"/>
          <w:sz w:val="22"/>
          <w:szCs w:val="22"/>
        </w:rPr>
        <w:t xml:space="preserve"> </w:t>
      </w:r>
      <w:r>
        <w:rPr>
          <w:rFonts w:eastAsia="Calibri" w:cs="Arial"/>
          <w:b w:val="0"/>
          <w:sz w:val="22"/>
          <w:szCs w:val="22"/>
        </w:rPr>
        <w:t>Уговора</w:t>
      </w:r>
      <w:r w:rsidR="00343A18" w:rsidRPr="002A0C05">
        <w:rPr>
          <w:rFonts w:eastAsia="Calibri" w:cs="Arial"/>
          <w:b w:val="0"/>
          <w:sz w:val="22"/>
          <w:szCs w:val="22"/>
        </w:rPr>
        <w:t>.</w:t>
      </w:r>
    </w:p>
    <w:p w:rsidR="002A0C05" w:rsidRPr="00100095" w:rsidRDefault="00100095" w:rsidP="00100095">
      <w:pPr>
        <w:tabs>
          <w:tab w:val="left" w:pos="567"/>
        </w:tabs>
        <w:spacing w:before="0" w:after="200" w:line="288" w:lineRule="auto"/>
        <w:rPr>
          <w:rFonts w:eastAsia="Calibri" w:cs="Arial"/>
          <w:lang w:val="sr-Cyrl-RS" w:eastAsia="sr-Latn-RS"/>
        </w:rPr>
      </w:pPr>
      <w:r w:rsidRPr="00100095">
        <w:rPr>
          <w:rFonts w:eastAsia="Calibri" w:cs="Arial"/>
          <w:lang w:val="sr-Cyrl-RS" w:eastAsia="sr-Latn-RS"/>
        </w:rPr>
        <w:t>К</w:t>
      </w:r>
      <w:r>
        <w:rPr>
          <w:rFonts w:eastAsia="Calibri" w:cs="Arial"/>
          <w:lang w:val="sr-Cyrl-RS" w:eastAsia="sr-Latn-RS"/>
        </w:rPr>
        <w:t>упац</w:t>
      </w:r>
      <w:r w:rsidRPr="00100095">
        <w:rPr>
          <w:rFonts w:eastAsia="Calibri" w:cs="Arial"/>
          <w:lang w:val="sr-Cyrl-RS" w:eastAsia="sr-Latn-RS"/>
        </w:rPr>
        <w:t xml:space="preserve"> се обавезује да плати уговорену вредност за испоручена добра</w:t>
      </w:r>
      <w:r>
        <w:rPr>
          <w:rFonts w:eastAsia="Calibri" w:cs="Arial"/>
          <w:lang w:val="sr-Cyrl-RS" w:eastAsia="sr-Latn-RS"/>
        </w:rPr>
        <w:t xml:space="preserve"> Продавцу</w:t>
      </w:r>
      <w:r w:rsidRPr="00100095">
        <w:rPr>
          <w:rFonts w:eastAsia="Calibri" w:cs="Arial"/>
          <w:lang w:val="sr-Cyrl-RS" w:eastAsia="sr-Latn-RS"/>
        </w:rPr>
        <w:t>.</w:t>
      </w:r>
    </w:p>
    <w:p w:rsidR="00343A18" w:rsidRDefault="00052CE5" w:rsidP="00EF3A9C">
      <w:pPr>
        <w:spacing w:before="0"/>
        <w:jc w:val="center"/>
        <w:rPr>
          <w:rFonts w:cs="Arial"/>
          <w:b/>
        </w:rPr>
      </w:pPr>
      <w:proofErr w:type="gramStart"/>
      <w:r>
        <w:rPr>
          <w:rFonts w:cs="Arial"/>
          <w:b/>
        </w:rPr>
        <w:t>Члан</w:t>
      </w:r>
      <w:r w:rsidR="00343A18" w:rsidRPr="00F10346">
        <w:rPr>
          <w:rFonts w:cs="Arial"/>
          <w:b/>
        </w:rPr>
        <w:t xml:space="preserve"> 2.</w:t>
      </w:r>
      <w:proofErr w:type="gramEnd"/>
    </w:p>
    <w:p w:rsidR="00EE2CF0" w:rsidRPr="00EF3A9C" w:rsidRDefault="00EE2CF0" w:rsidP="00EF3A9C">
      <w:pPr>
        <w:spacing w:before="0"/>
        <w:jc w:val="center"/>
        <w:rPr>
          <w:rFonts w:cs="Arial"/>
          <w:b/>
          <w:lang w:val="sr-Cyrl-RS"/>
        </w:rPr>
      </w:pPr>
    </w:p>
    <w:p w:rsidR="00343A18" w:rsidRPr="00F10346" w:rsidRDefault="00052CE5" w:rsidP="00343A18">
      <w:pPr>
        <w:pStyle w:val="KDParagraf"/>
        <w:spacing w:before="0"/>
        <w:rPr>
          <w:rFonts w:eastAsia="Calibri" w:cs="Arial"/>
        </w:rPr>
      </w:pPr>
      <w:proofErr w:type="gramStart"/>
      <w:r>
        <w:rPr>
          <w:rFonts w:eastAsia="Calibri" w:cs="Arial"/>
        </w:rPr>
        <w:t>Овај</w:t>
      </w:r>
      <w:r w:rsidR="00343A18" w:rsidRPr="00F10346">
        <w:rPr>
          <w:rFonts w:eastAsia="Calibri" w:cs="Arial"/>
        </w:rPr>
        <w:t xml:space="preserve"> </w:t>
      </w:r>
      <w:r>
        <w:rPr>
          <w:rFonts w:eastAsia="Calibri" w:cs="Arial"/>
        </w:rPr>
        <w:t>Уговор</w:t>
      </w:r>
      <w:r w:rsidR="00343A18" w:rsidRPr="00F10346">
        <w:rPr>
          <w:rFonts w:eastAsia="Calibri" w:cs="Arial"/>
        </w:rPr>
        <w:t xml:space="preserve"> </w:t>
      </w:r>
      <w:r>
        <w:rPr>
          <w:rFonts w:eastAsia="Calibri" w:cs="Arial"/>
        </w:rPr>
        <w:t>и</w:t>
      </w:r>
      <w:r w:rsidR="00343A18" w:rsidRPr="00F10346">
        <w:rPr>
          <w:rFonts w:eastAsia="Calibri" w:cs="Arial"/>
        </w:rPr>
        <w:t xml:space="preserve"> </w:t>
      </w:r>
      <w:r>
        <w:rPr>
          <w:rFonts w:eastAsia="Calibri" w:cs="Arial"/>
        </w:rPr>
        <w:t>његови</w:t>
      </w:r>
      <w:r w:rsidR="00343A18" w:rsidRPr="00F10346">
        <w:rPr>
          <w:rFonts w:eastAsia="Calibri" w:cs="Arial"/>
        </w:rPr>
        <w:t xml:space="preserve"> </w:t>
      </w:r>
      <w:r>
        <w:rPr>
          <w:rFonts w:eastAsia="Calibri" w:cs="Arial"/>
        </w:rPr>
        <w:t>прилози</w:t>
      </w:r>
      <w:r w:rsidR="00343A18" w:rsidRPr="00F10346">
        <w:rPr>
          <w:rFonts w:eastAsia="Calibri" w:cs="Arial"/>
        </w:rPr>
        <w:t xml:space="preserve"> </w:t>
      </w:r>
      <w:r>
        <w:rPr>
          <w:rFonts w:eastAsia="Calibri" w:cs="Arial"/>
        </w:rPr>
        <w:t>са</w:t>
      </w:r>
      <w:r w:rsidR="00343A18" w:rsidRPr="00F10346">
        <w:rPr>
          <w:rFonts w:eastAsia="Calibri" w:cs="Arial"/>
        </w:rPr>
        <w:t>ч</w:t>
      </w:r>
      <w:r>
        <w:rPr>
          <w:rFonts w:eastAsia="Calibri" w:cs="Arial"/>
        </w:rPr>
        <w:t>ињени</w:t>
      </w:r>
      <w:r w:rsidR="00343A18" w:rsidRPr="00F10346">
        <w:rPr>
          <w:rFonts w:eastAsia="Calibri" w:cs="Arial"/>
        </w:rPr>
        <w:t xml:space="preserve"> </w:t>
      </w:r>
      <w:r>
        <w:rPr>
          <w:rFonts w:eastAsia="Calibri" w:cs="Arial"/>
        </w:rPr>
        <w:t>су</w:t>
      </w:r>
      <w:r w:rsidR="00343A18" w:rsidRPr="00F10346">
        <w:rPr>
          <w:rFonts w:eastAsia="Calibri" w:cs="Arial"/>
        </w:rPr>
        <w:t xml:space="preserve"> </w:t>
      </w:r>
      <w:r>
        <w:rPr>
          <w:rFonts w:eastAsia="Calibri" w:cs="Arial"/>
        </w:rPr>
        <w:t>на</w:t>
      </w:r>
      <w:r w:rsidR="00343A18" w:rsidRPr="00F10346">
        <w:rPr>
          <w:rFonts w:eastAsia="Calibri" w:cs="Arial"/>
        </w:rPr>
        <w:t xml:space="preserve"> </w:t>
      </w:r>
      <w:r>
        <w:rPr>
          <w:rFonts w:eastAsia="Calibri" w:cs="Arial"/>
        </w:rPr>
        <w:t>српском</w:t>
      </w:r>
      <w:r w:rsidR="00343A18" w:rsidRPr="00F10346">
        <w:rPr>
          <w:rFonts w:eastAsia="Calibri" w:cs="Arial"/>
        </w:rPr>
        <w:t xml:space="preserve"> </w:t>
      </w:r>
      <w:r>
        <w:rPr>
          <w:rFonts w:eastAsia="Calibri" w:cs="Arial"/>
        </w:rPr>
        <w:t>језику</w:t>
      </w:r>
      <w:r w:rsidR="00343A18" w:rsidRPr="00F10346">
        <w:rPr>
          <w:rFonts w:eastAsia="Calibri" w:cs="Arial"/>
        </w:rPr>
        <w:t>.</w:t>
      </w:r>
      <w:proofErr w:type="gramEnd"/>
    </w:p>
    <w:p w:rsidR="00343A18" w:rsidRPr="00F10346" w:rsidRDefault="00052CE5" w:rsidP="00343A18">
      <w:pPr>
        <w:pStyle w:val="KDParagraf"/>
        <w:spacing w:before="0"/>
        <w:rPr>
          <w:rFonts w:eastAsia="Calibri" w:cs="Arial"/>
        </w:rPr>
      </w:pPr>
      <w:proofErr w:type="gramStart"/>
      <w:r>
        <w:rPr>
          <w:rFonts w:eastAsia="Calibri" w:cs="Arial"/>
        </w:rPr>
        <w:t>На</w:t>
      </w:r>
      <w:r w:rsidR="00343A18" w:rsidRPr="00F10346">
        <w:rPr>
          <w:rFonts w:eastAsia="Calibri" w:cs="Arial"/>
        </w:rPr>
        <w:t xml:space="preserve"> </w:t>
      </w:r>
      <w:r>
        <w:rPr>
          <w:rFonts w:eastAsia="Calibri" w:cs="Arial"/>
        </w:rPr>
        <w:t>овај</w:t>
      </w:r>
      <w:r w:rsidR="00343A18" w:rsidRPr="00F10346">
        <w:rPr>
          <w:rFonts w:eastAsia="Calibri" w:cs="Arial"/>
        </w:rPr>
        <w:t xml:space="preserve"> </w:t>
      </w:r>
      <w:r>
        <w:rPr>
          <w:rFonts w:eastAsia="Calibri" w:cs="Arial"/>
        </w:rPr>
        <w:t>Уговор</w:t>
      </w:r>
      <w:r w:rsidR="00343A18" w:rsidRPr="00F10346">
        <w:rPr>
          <w:rFonts w:eastAsia="Calibri" w:cs="Arial"/>
        </w:rPr>
        <w:t xml:space="preserve"> </w:t>
      </w:r>
      <w:r>
        <w:rPr>
          <w:rFonts w:eastAsia="Calibri" w:cs="Arial"/>
        </w:rPr>
        <w:t>примењују</w:t>
      </w:r>
      <w:r w:rsidR="00343A18" w:rsidRPr="00F10346">
        <w:rPr>
          <w:rFonts w:eastAsia="Calibri" w:cs="Arial"/>
        </w:rPr>
        <w:t xml:space="preserve"> </w:t>
      </w:r>
      <w:r>
        <w:rPr>
          <w:rFonts w:eastAsia="Calibri" w:cs="Arial"/>
        </w:rPr>
        <w:t>се</w:t>
      </w:r>
      <w:r w:rsidR="00343A18" w:rsidRPr="00F10346">
        <w:rPr>
          <w:rFonts w:eastAsia="Calibri" w:cs="Arial"/>
        </w:rPr>
        <w:t xml:space="preserve"> </w:t>
      </w:r>
      <w:r>
        <w:rPr>
          <w:rFonts w:eastAsia="Calibri" w:cs="Arial"/>
        </w:rPr>
        <w:t>закони</w:t>
      </w:r>
      <w:r w:rsidR="00343A18" w:rsidRPr="00F10346">
        <w:rPr>
          <w:rFonts w:eastAsia="Calibri" w:cs="Arial"/>
        </w:rPr>
        <w:t xml:space="preserve"> </w:t>
      </w:r>
      <w:r>
        <w:rPr>
          <w:rFonts w:eastAsia="Calibri" w:cs="Arial"/>
        </w:rPr>
        <w:t>Републике</w:t>
      </w:r>
      <w:r w:rsidR="00343A18" w:rsidRPr="00F10346">
        <w:rPr>
          <w:rFonts w:eastAsia="Calibri" w:cs="Arial"/>
        </w:rPr>
        <w:t xml:space="preserve"> </w:t>
      </w:r>
      <w:r>
        <w:rPr>
          <w:rFonts w:eastAsia="Calibri" w:cs="Arial"/>
        </w:rPr>
        <w:t>Србије</w:t>
      </w:r>
      <w:r w:rsidR="00343A18" w:rsidRPr="00F10346">
        <w:rPr>
          <w:rFonts w:eastAsia="Calibri" w:cs="Arial"/>
        </w:rPr>
        <w:t xml:space="preserve">, </w:t>
      </w:r>
      <w:r>
        <w:rPr>
          <w:rFonts w:eastAsia="Calibri" w:cs="Arial"/>
        </w:rPr>
        <w:t>У</w:t>
      </w:r>
      <w:r w:rsidR="00343A18" w:rsidRPr="00F10346">
        <w:rPr>
          <w:rFonts w:eastAsia="Calibri" w:cs="Arial"/>
        </w:rPr>
        <w:t xml:space="preserve"> </w:t>
      </w:r>
      <w:r>
        <w:rPr>
          <w:rFonts w:eastAsia="Calibri" w:cs="Arial"/>
        </w:rPr>
        <w:t>слу</w:t>
      </w:r>
      <w:r w:rsidR="00343A18" w:rsidRPr="00F10346">
        <w:rPr>
          <w:rFonts w:eastAsia="Calibri" w:cs="Arial"/>
        </w:rPr>
        <w:t>ч</w:t>
      </w:r>
      <w:r>
        <w:rPr>
          <w:rFonts w:eastAsia="Calibri" w:cs="Arial"/>
        </w:rPr>
        <w:t>ају</w:t>
      </w:r>
      <w:r w:rsidR="00343A18" w:rsidRPr="00F10346">
        <w:rPr>
          <w:rFonts w:eastAsia="Calibri" w:cs="Arial"/>
        </w:rPr>
        <w:t xml:space="preserve"> </w:t>
      </w:r>
      <w:r>
        <w:rPr>
          <w:rFonts w:eastAsia="Calibri" w:cs="Arial"/>
        </w:rPr>
        <w:t>спора</w:t>
      </w:r>
      <w:r w:rsidR="00343A18" w:rsidRPr="00F10346">
        <w:rPr>
          <w:rFonts w:eastAsia="Calibri" w:cs="Arial"/>
        </w:rPr>
        <w:t xml:space="preserve"> </w:t>
      </w:r>
      <w:r>
        <w:rPr>
          <w:rFonts w:eastAsia="Calibri" w:cs="Arial"/>
        </w:rPr>
        <w:t>меродавно</w:t>
      </w:r>
      <w:r w:rsidR="00343A18" w:rsidRPr="00F10346">
        <w:rPr>
          <w:rFonts w:eastAsia="Calibri" w:cs="Arial"/>
        </w:rPr>
        <w:t xml:space="preserve"> </w:t>
      </w:r>
      <w:r>
        <w:rPr>
          <w:rFonts w:eastAsia="Calibri" w:cs="Arial"/>
        </w:rPr>
        <w:t>је</w:t>
      </w:r>
      <w:r w:rsidR="00343A18" w:rsidRPr="00F10346">
        <w:rPr>
          <w:rFonts w:eastAsia="Calibri" w:cs="Arial"/>
        </w:rPr>
        <w:t xml:space="preserve"> </w:t>
      </w:r>
      <w:r>
        <w:rPr>
          <w:rFonts w:eastAsia="Calibri" w:cs="Arial"/>
        </w:rPr>
        <w:t>право</w:t>
      </w:r>
      <w:r w:rsidR="00343A18" w:rsidRPr="00F10346">
        <w:rPr>
          <w:rFonts w:eastAsia="Calibri" w:cs="Arial"/>
        </w:rPr>
        <w:t xml:space="preserve"> </w:t>
      </w:r>
      <w:r>
        <w:rPr>
          <w:rFonts w:eastAsia="Calibri" w:cs="Arial"/>
        </w:rPr>
        <w:t>Републике</w:t>
      </w:r>
      <w:r w:rsidR="00343A18" w:rsidRPr="00F10346">
        <w:rPr>
          <w:rFonts w:eastAsia="Calibri" w:cs="Arial"/>
        </w:rPr>
        <w:t xml:space="preserve"> </w:t>
      </w:r>
      <w:r>
        <w:rPr>
          <w:rFonts w:eastAsia="Calibri" w:cs="Arial"/>
        </w:rPr>
        <w:t>Србије</w:t>
      </w:r>
      <w:r w:rsidR="00343A18" w:rsidRPr="00F10346">
        <w:rPr>
          <w:rFonts w:eastAsia="Calibri" w:cs="Arial"/>
        </w:rPr>
        <w:t>.</w:t>
      </w:r>
      <w:proofErr w:type="gramEnd"/>
    </w:p>
    <w:p w:rsidR="00343A18" w:rsidRPr="00F10346" w:rsidRDefault="00343A18" w:rsidP="00343A18">
      <w:pPr>
        <w:pStyle w:val="KDParagraf"/>
        <w:spacing w:before="0"/>
        <w:rPr>
          <w:rFonts w:eastAsia="Calibri" w:cs="Arial"/>
        </w:rPr>
      </w:pPr>
    </w:p>
    <w:p w:rsidR="00343A18" w:rsidRPr="00F10346" w:rsidRDefault="00052CE5" w:rsidP="00343A18">
      <w:pPr>
        <w:pStyle w:val="KDParagraf"/>
        <w:spacing w:before="0"/>
        <w:rPr>
          <w:rFonts w:cs="Arial"/>
          <w:b/>
        </w:rPr>
      </w:pPr>
      <w:r>
        <w:rPr>
          <w:rFonts w:cs="Arial"/>
          <w:b/>
        </w:rPr>
        <w:t>УГОВОРЕНА</w:t>
      </w:r>
      <w:r w:rsidR="00343A18" w:rsidRPr="00F10346">
        <w:rPr>
          <w:rFonts w:cs="Arial"/>
          <w:b/>
        </w:rPr>
        <w:t xml:space="preserve"> </w:t>
      </w:r>
      <w:r>
        <w:rPr>
          <w:rFonts w:cs="Arial"/>
          <w:b/>
        </w:rPr>
        <w:t>ВРЕДНОСТ</w:t>
      </w:r>
    </w:p>
    <w:p w:rsidR="00343A18" w:rsidRDefault="00052CE5" w:rsidP="00EF3A9C">
      <w:pPr>
        <w:spacing w:before="0"/>
        <w:jc w:val="center"/>
        <w:rPr>
          <w:rFonts w:cs="Arial"/>
          <w:b/>
        </w:rPr>
      </w:pPr>
      <w:proofErr w:type="gramStart"/>
      <w:r>
        <w:rPr>
          <w:rFonts w:cs="Arial"/>
          <w:b/>
        </w:rPr>
        <w:t>Члан</w:t>
      </w:r>
      <w:r w:rsidR="00343A18" w:rsidRPr="00F10346">
        <w:rPr>
          <w:rFonts w:cs="Arial"/>
          <w:b/>
        </w:rPr>
        <w:t xml:space="preserve"> 3.</w:t>
      </w:r>
      <w:proofErr w:type="gramEnd"/>
    </w:p>
    <w:p w:rsidR="00EE2CF0" w:rsidRPr="00EF3A9C" w:rsidRDefault="00EE2CF0" w:rsidP="00EF3A9C">
      <w:pPr>
        <w:spacing w:before="0"/>
        <w:jc w:val="center"/>
        <w:rPr>
          <w:rFonts w:cs="Arial"/>
          <w:b/>
          <w:lang w:val="sr-Cyrl-RS"/>
        </w:rPr>
      </w:pPr>
    </w:p>
    <w:p w:rsidR="00343A18" w:rsidRPr="00456FB8" w:rsidRDefault="00052CE5" w:rsidP="00343A18">
      <w:pPr>
        <w:pStyle w:val="KDParagraf"/>
        <w:spacing w:before="0"/>
        <w:rPr>
          <w:rFonts w:cs="Arial"/>
          <w:lang w:val="sr-Cyrl-RS"/>
        </w:rPr>
      </w:pPr>
      <w:r>
        <w:rPr>
          <w:rFonts w:cs="Arial"/>
        </w:rPr>
        <w:t>Укупна</w:t>
      </w:r>
      <w:r w:rsidR="00343A18" w:rsidRPr="00F10346">
        <w:rPr>
          <w:rFonts w:cs="Arial"/>
        </w:rPr>
        <w:t xml:space="preserve"> </w:t>
      </w:r>
      <w:r>
        <w:rPr>
          <w:rFonts w:cs="Arial"/>
        </w:rPr>
        <w:t>вредност</w:t>
      </w:r>
      <w:r w:rsidR="00343A18" w:rsidRPr="00F10346">
        <w:rPr>
          <w:rFonts w:cs="Arial"/>
        </w:rPr>
        <w:t xml:space="preserve"> </w:t>
      </w:r>
      <w:r>
        <w:rPr>
          <w:rFonts w:cs="Arial"/>
        </w:rPr>
        <w:t>добара</w:t>
      </w:r>
      <w:r w:rsidR="00343A18" w:rsidRPr="00F10346">
        <w:rPr>
          <w:rFonts w:cs="Arial"/>
        </w:rPr>
        <w:t xml:space="preserve"> </w:t>
      </w:r>
      <w:r>
        <w:rPr>
          <w:rFonts w:cs="Arial"/>
        </w:rPr>
        <w:t>из</w:t>
      </w:r>
      <w:r w:rsidR="00343A18" w:rsidRPr="00F10346">
        <w:rPr>
          <w:rFonts w:cs="Arial"/>
        </w:rPr>
        <w:t xml:space="preserve"> ч</w:t>
      </w:r>
      <w:r>
        <w:rPr>
          <w:rFonts w:cs="Arial"/>
        </w:rPr>
        <w:t>лана</w:t>
      </w:r>
      <w:r w:rsidR="00343A18" w:rsidRPr="00F10346">
        <w:rPr>
          <w:rFonts w:cs="Arial"/>
        </w:rPr>
        <w:t xml:space="preserve"> 1.</w:t>
      </w:r>
      <w:r>
        <w:rPr>
          <w:rFonts w:cs="Arial"/>
        </w:rPr>
        <w:t>овог</w:t>
      </w:r>
      <w:r w:rsidR="00EE23EA">
        <w:rPr>
          <w:rFonts w:cs="Arial"/>
        </w:rPr>
        <w:t xml:space="preserve"> </w:t>
      </w:r>
      <w:r>
        <w:rPr>
          <w:rFonts w:cs="Arial"/>
        </w:rPr>
        <w:t>Уговора</w:t>
      </w:r>
      <w:r w:rsidR="00EE23EA">
        <w:rPr>
          <w:rFonts w:cs="Arial"/>
        </w:rPr>
        <w:t xml:space="preserve"> </w:t>
      </w:r>
      <w:r>
        <w:rPr>
          <w:rFonts w:cs="Arial"/>
        </w:rPr>
        <w:t>износи</w:t>
      </w:r>
      <w:r w:rsidR="00EE23EA">
        <w:rPr>
          <w:rFonts w:cs="Arial"/>
        </w:rPr>
        <w:t xml:space="preserve"> _____________ (</w:t>
      </w:r>
      <w:proofErr w:type="gramStart"/>
      <w:r>
        <w:rPr>
          <w:rFonts w:cs="Arial"/>
        </w:rPr>
        <w:t>словима</w:t>
      </w:r>
      <w:r w:rsidR="00EE23EA">
        <w:rPr>
          <w:rFonts w:cs="Arial"/>
        </w:rPr>
        <w:t>:</w:t>
      </w:r>
      <w:proofErr w:type="gramEnd"/>
      <w:r w:rsidR="00EE23EA">
        <w:rPr>
          <w:rFonts w:cs="Arial"/>
        </w:rPr>
        <w:t>______________</w:t>
      </w:r>
      <w:r w:rsidR="00343A18" w:rsidRPr="00F10346">
        <w:rPr>
          <w:rFonts w:cs="Arial"/>
        </w:rPr>
        <w:t>)</w:t>
      </w:r>
      <w:r w:rsidR="00EE23EA">
        <w:rPr>
          <w:rFonts w:cs="Arial"/>
        </w:rPr>
        <w:t xml:space="preserve"> </w:t>
      </w:r>
      <w:r>
        <w:rPr>
          <w:rFonts w:cs="Arial"/>
          <w:lang w:val="sr-Cyrl-RS"/>
        </w:rPr>
        <w:t>РСД</w:t>
      </w:r>
      <w:r w:rsidR="00CB183B">
        <w:rPr>
          <w:rFonts w:cs="Arial"/>
          <w:lang w:val="sr-Cyrl-RS"/>
        </w:rPr>
        <w:t>.</w:t>
      </w:r>
      <w:r w:rsidR="00456FB8" w:rsidRPr="00456FB8">
        <w:rPr>
          <w:rFonts w:cs="Arial"/>
          <w:lang w:val="sr-Cyrl-RS"/>
        </w:rPr>
        <w:t xml:space="preserve"> </w:t>
      </w:r>
    </w:p>
    <w:p w:rsidR="00D2182F" w:rsidRPr="00EF3A9C" w:rsidRDefault="0036133A" w:rsidP="00343A18">
      <w:pPr>
        <w:pStyle w:val="KDParagraf"/>
        <w:spacing w:before="0"/>
        <w:rPr>
          <w:rFonts w:cs="Arial"/>
          <w:lang w:val="sr-Cyrl-RS"/>
        </w:rPr>
      </w:pPr>
      <w:r w:rsidRPr="00456FB8">
        <w:rPr>
          <w:rFonts w:cs="Arial"/>
        </w:rPr>
        <w:t xml:space="preserve"> </w:t>
      </w:r>
    </w:p>
    <w:p w:rsidR="00343A18" w:rsidRPr="00F10346" w:rsidRDefault="00052CE5" w:rsidP="00343A18">
      <w:pPr>
        <w:pStyle w:val="KDParagraf"/>
        <w:spacing w:before="0"/>
        <w:rPr>
          <w:rFonts w:cs="Arial"/>
        </w:rPr>
      </w:pPr>
      <w:proofErr w:type="gramStart"/>
      <w:r>
        <w:rPr>
          <w:rFonts w:cs="Arial"/>
        </w:rPr>
        <w:t>Уговорена</w:t>
      </w:r>
      <w:r w:rsidR="00343A18" w:rsidRPr="00F10346">
        <w:rPr>
          <w:rFonts w:cs="Arial"/>
        </w:rPr>
        <w:t xml:space="preserve"> </w:t>
      </w:r>
      <w:r>
        <w:rPr>
          <w:rFonts w:cs="Arial"/>
        </w:rPr>
        <w:t>вредност</w:t>
      </w:r>
      <w:r w:rsidR="00343A18" w:rsidRPr="00F10346">
        <w:rPr>
          <w:rFonts w:cs="Arial"/>
        </w:rPr>
        <w:t xml:space="preserve"> </w:t>
      </w:r>
      <w:r>
        <w:rPr>
          <w:rFonts w:cs="Arial"/>
        </w:rPr>
        <w:t>из</w:t>
      </w:r>
      <w:r w:rsidR="00343A18" w:rsidRPr="00F10346">
        <w:rPr>
          <w:rFonts w:cs="Arial"/>
        </w:rPr>
        <w:t xml:space="preserve"> </w:t>
      </w:r>
      <w:r>
        <w:rPr>
          <w:rFonts w:cs="Arial"/>
        </w:rPr>
        <w:t>става</w:t>
      </w:r>
      <w:r w:rsidR="00343A18" w:rsidRPr="00F10346">
        <w:rPr>
          <w:rFonts w:cs="Arial"/>
        </w:rPr>
        <w:t xml:space="preserve"> 1.</w:t>
      </w:r>
      <w:proofErr w:type="gramEnd"/>
      <w:r w:rsidR="00343A18" w:rsidRPr="00F10346">
        <w:rPr>
          <w:rFonts w:cs="Arial"/>
        </w:rPr>
        <w:t xml:space="preserve"> </w:t>
      </w:r>
      <w:proofErr w:type="gramStart"/>
      <w:r>
        <w:rPr>
          <w:rFonts w:cs="Arial"/>
        </w:rPr>
        <w:t>овог</w:t>
      </w:r>
      <w:proofErr w:type="gramEnd"/>
      <w:r w:rsidR="00343A18" w:rsidRPr="00F10346">
        <w:rPr>
          <w:rFonts w:cs="Arial"/>
        </w:rPr>
        <w:t xml:space="preserve"> ч</w:t>
      </w:r>
      <w:r>
        <w:rPr>
          <w:rFonts w:cs="Arial"/>
        </w:rPr>
        <w:t>лана</w:t>
      </w:r>
      <w:r w:rsidR="00343A18" w:rsidRPr="00F10346">
        <w:rPr>
          <w:rFonts w:cs="Arial"/>
        </w:rPr>
        <w:t xml:space="preserve"> </w:t>
      </w:r>
      <w:r>
        <w:rPr>
          <w:rFonts w:cs="Arial"/>
        </w:rPr>
        <w:t>увећава</w:t>
      </w:r>
      <w:r w:rsidR="00343A18" w:rsidRPr="00F10346">
        <w:rPr>
          <w:rFonts w:cs="Arial"/>
        </w:rPr>
        <w:t xml:space="preserve"> </w:t>
      </w:r>
      <w:r>
        <w:rPr>
          <w:rFonts w:cs="Arial"/>
        </w:rPr>
        <w:t>се</w:t>
      </w:r>
      <w:r w:rsidR="00343A18" w:rsidRPr="00F10346">
        <w:rPr>
          <w:rFonts w:cs="Arial"/>
        </w:rPr>
        <w:t xml:space="preserve"> </w:t>
      </w:r>
      <w:r>
        <w:rPr>
          <w:rFonts w:cs="Arial"/>
        </w:rPr>
        <w:t>за</w:t>
      </w:r>
      <w:r w:rsidR="00343A18" w:rsidRPr="00F10346">
        <w:rPr>
          <w:rFonts w:cs="Arial"/>
        </w:rPr>
        <w:t xml:space="preserve"> </w:t>
      </w:r>
      <w:r>
        <w:rPr>
          <w:rFonts w:cs="Arial"/>
        </w:rPr>
        <w:t>порез</w:t>
      </w:r>
      <w:r w:rsidR="00343A18" w:rsidRPr="00F10346">
        <w:rPr>
          <w:rFonts w:cs="Arial"/>
        </w:rPr>
        <w:t xml:space="preserve"> </w:t>
      </w:r>
      <w:r>
        <w:rPr>
          <w:rFonts w:cs="Arial"/>
        </w:rPr>
        <w:t>на</w:t>
      </w:r>
      <w:r w:rsidR="00343A18" w:rsidRPr="00F10346">
        <w:rPr>
          <w:rFonts w:cs="Arial"/>
        </w:rPr>
        <w:t xml:space="preserve"> </w:t>
      </w:r>
      <w:r>
        <w:rPr>
          <w:rFonts w:cs="Arial"/>
        </w:rPr>
        <w:t>додату</w:t>
      </w:r>
      <w:r w:rsidR="00343A18" w:rsidRPr="00F10346">
        <w:rPr>
          <w:rFonts w:cs="Arial"/>
        </w:rPr>
        <w:t xml:space="preserve"> </w:t>
      </w:r>
      <w:r>
        <w:rPr>
          <w:rFonts w:cs="Arial"/>
        </w:rPr>
        <w:t>вредност</w:t>
      </w:r>
      <w:r w:rsidR="00343A18" w:rsidRPr="00F10346">
        <w:rPr>
          <w:rFonts w:cs="Arial"/>
        </w:rPr>
        <w:t xml:space="preserve">, </w:t>
      </w:r>
      <w:r>
        <w:rPr>
          <w:rFonts w:cs="Arial"/>
        </w:rPr>
        <w:t>у</w:t>
      </w:r>
      <w:r w:rsidR="00343A18" w:rsidRPr="00F10346">
        <w:rPr>
          <w:rFonts w:cs="Arial"/>
        </w:rPr>
        <w:t xml:space="preserve"> </w:t>
      </w:r>
      <w:r>
        <w:rPr>
          <w:rFonts w:cs="Arial"/>
        </w:rPr>
        <w:t>складу</w:t>
      </w:r>
      <w:r w:rsidR="00343A18" w:rsidRPr="00F10346">
        <w:rPr>
          <w:rFonts w:cs="Arial"/>
        </w:rPr>
        <w:t xml:space="preserve"> </w:t>
      </w:r>
      <w:r>
        <w:rPr>
          <w:rFonts w:cs="Arial"/>
        </w:rPr>
        <w:t>са</w:t>
      </w:r>
      <w:r w:rsidR="00343A18" w:rsidRPr="00F10346">
        <w:rPr>
          <w:rFonts w:cs="Arial"/>
        </w:rPr>
        <w:t xml:space="preserve"> </w:t>
      </w:r>
      <w:r>
        <w:rPr>
          <w:rFonts w:cs="Arial"/>
        </w:rPr>
        <w:t>прописима</w:t>
      </w:r>
      <w:r w:rsidR="00343A18" w:rsidRPr="00F10346">
        <w:rPr>
          <w:rFonts w:cs="Arial"/>
        </w:rPr>
        <w:t xml:space="preserve"> </w:t>
      </w:r>
      <w:r>
        <w:rPr>
          <w:rFonts w:cs="Arial"/>
        </w:rPr>
        <w:t>Републике</w:t>
      </w:r>
      <w:r w:rsidR="00343A18" w:rsidRPr="00F10346">
        <w:rPr>
          <w:rFonts w:cs="Arial"/>
        </w:rPr>
        <w:t xml:space="preserve"> </w:t>
      </w:r>
      <w:r>
        <w:rPr>
          <w:rFonts w:cs="Arial"/>
        </w:rPr>
        <w:t>Србије</w:t>
      </w:r>
      <w:r w:rsidR="00343A18" w:rsidRPr="00F10346">
        <w:rPr>
          <w:rFonts w:cs="Arial"/>
        </w:rPr>
        <w:t>.</w:t>
      </w:r>
    </w:p>
    <w:p w:rsidR="00343A18" w:rsidRPr="00F10346" w:rsidRDefault="00052CE5" w:rsidP="00343A18">
      <w:pPr>
        <w:pStyle w:val="KDParagraf"/>
        <w:spacing w:before="0"/>
        <w:rPr>
          <w:rFonts w:cs="Arial"/>
        </w:rPr>
      </w:pPr>
      <w:proofErr w:type="gramStart"/>
      <w:r>
        <w:rPr>
          <w:rFonts w:cs="Arial"/>
        </w:rPr>
        <w:t>У</w:t>
      </w:r>
      <w:r w:rsidR="00343A18" w:rsidRPr="00F10346">
        <w:rPr>
          <w:rFonts w:cs="Arial"/>
        </w:rPr>
        <w:t xml:space="preserve"> </w:t>
      </w:r>
      <w:r>
        <w:rPr>
          <w:rFonts w:cs="Arial"/>
        </w:rPr>
        <w:t>цену</w:t>
      </w:r>
      <w:r w:rsidR="00343A18" w:rsidRPr="00F10346">
        <w:rPr>
          <w:rFonts w:cs="Arial"/>
        </w:rPr>
        <w:t xml:space="preserve"> </w:t>
      </w:r>
      <w:r>
        <w:rPr>
          <w:rFonts w:cs="Arial"/>
        </w:rPr>
        <w:t>су</w:t>
      </w:r>
      <w:r w:rsidR="00343A18" w:rsidRPr="00F10346">
        <w:rPr>
          <w:rFonts w:cs="Arial"/>
        </w:rPr>
        <w:t xml:space="preserve"> </w:t>
      </w:r>
      <w:r>
        <w:rPr>
          <w:rFonts w:cs="Arial"/>
        </w:rPr>
        <w:t>ура</w:t>
      </w:r>
      <w:r w:rsidR="00343A18" w:rsidRPr="00F10346">
        <w:rPr>
          <w:rFonts w:cs="Arial"/>
        </w:rPr>
        <w:t>ч</w:t>
      </w:r>
      <w:r>
        <w:rPr>
          <w:rFonts w:cs="Arial"/>
        </w:rPr>
        <w:t>унати</w:t>
      </w:r>
      <w:r w:rsidR="00343A18" w:rsidRPr="00F10346">
        <w:rPr>
          <w:rFonts w:cs="Arial"/>
        </w:rPr>
        <w:t xml:space="preserve"> </w:t>
      </w:r>
      <w:r>
        <w:rPr>
          <w:rFonts w:cs="Arial"/>
        </w:rPr>
        <w:t>сви</w:t>
      </w:r>
      <w:r w:rsidR="00343A18" w:rsidRPr="00F10346">
        <w:rPr>
          <w:rFonts w:cs="Arial"/>
        </w:rPr>
        <w:t xml:space="preserve"> </w:t>
      </w:r>
      <w:r>
        <w:rPr>
          <w:rFonts w:cs="Arial"/>
        </w:rPr>
        <w:t>тро</w:t>
      </w:r>
      <w:r w:rsidR="00343A18" w:rsidRPr="00F10346">
        <w:rPr>
          <w:rFonts w:cs="Arial"/>
        </w:rPr>
        <w:t>ш</w:t>
      </w:r>
      <w:r>
        <w:rPr>
          <w:rFonts w:cs="Arial"/>
        </w:rPr>
        <w:t>кови</w:t>
      </w:r>
      <w:r w:rsidR="00343A18" w:rsidRPr="00F10346">
        <w:rPr>
          <w:rFonts w:cs="Arial"/>
        </w:rPr>
        <w:t xml:space="preserve"> </w:t>
      </w:r>
      <w:r>
        <w:rPr>
          <w:rFonts w:cs="Arial"/>
        </w:rPr>
        <w:t>који</w:t>
      </w:r>
      <w:r w:rsidR="00343A18" w:rsidRPr="00F10346">
        <w:rPr>
          <w:rFonts w:cs="Arial"/>
        </w:rPr>
        <w:t xml:space="preserve"> </w:t>
      </w:r>
      <w:r>
        <w:rPr>
          <w:rFonts w:cs="Arial"/>
        </w:rPr>
        <w:t>се</w:t>
      </w:r>
      <w:r w:rsidR="00343A18" w:rsidRPr="00F10346">
        <w:rPr>
          <w:rFonts w:cs="Arial"/>
        </w:rPr>
        <w:t xml:space="preserve"> </w:t>
      </w:r>
      <w:r>
        <w:rPr>
          <w:rFonts w:cs="Arial"/>
        </w:rPr>
        <w:t>односе</w:t>
      </w:r>
      <w:r w:rsidR="00343A18" w:rsidRPr="00F10346">
        <w:rPr>
          <w:rFonts w:cs="Arial"/>
        </w:rPr>
        <w:t xml:space="preserve"> </w:t>
      </w:r>
      <w:r>
        <w:rPr>
          <w:rFonts w:cs="Arial"/>
        </w:rPr>
        <w:t>на</w:t>
      </w:r>
      <w:r w:rsidR="00343A18" w:rsidRPr="00F10346">
        <w:rPr>
          <w:rFonts w:cs="Arial"/>
        </w:rPr>
        <w:t xml:space="preserve"> </w:t>
      </w:r>
      <w:r>
        <w:rPr>
          <w:rFonts w:cs="Arial"/>
        </w:rPr>
        <w:t>предмет</w:t>
      </w:r>
      <w:r w:rsidR="00343A18" w:rsidRPr="00F10346">
        <w:rPr>
          <w:rFonts w:cs="Arial"/>
        </w:rPr>
        <w:t xml:space="preserve"> </w:t>
      </w:r>
      <w:r>
        <w:rPr>
          <w:rFonts w:cs="Arial"/>
        </w:rPr>
        <w:t>јавне</w:t>
      </w:r>
      <w:r w:rsidR="00343A18" w:rsidRPr="00F10346">
        <w:rPr>
          <w:rFonts w:cs="Arial"/>
        </w:rPr>
        <w:t xml:space="preserve"> </w:t>
      </w:r>
      <w:r>
        <w:rPr>
          <w:rFonts w:cs="Arial"/>
        </w:rPr>
        <w:t>набавке</w:t>
      </w:r>
      <w:r w:rsidR="00343A18" w:rsidRPr="00F10346">
        <w:rPr>
          <w:rFonts w:cs="Arial"/>
        </w:rPr>
        <w:t xml:space="preserve"> </w:t>
      </w:r>
      <w:r>
        <w:rPr>
          <w:rFonts w:cs="Arial"/>
        </w:rPr>
        <w:t>и</w:t>
      </w:r>
      <w:r w:rsidR="00343A18" w:rsidRPr="00F10346">
        <w:rPr>
          <w:rFonts w:cs="Arial"/>
        </w:rPr>
        <w:t xml:space="preserve"> </w:t>
      </w:r>
      <w:r>
        <w:rPr>
          <w:rFonts w:cs="Arial"/>
        </w:rPr>
        <w:t>који</w:t>
      </w:r>
      <w:r w:rsidR="00343A18" w:rsidRPr="00F10346">
        <w:rPr>
          <w:rFonts w:cs="Arial"/>
        </w:rPr>
        <w:t xml:space="preserve"> </w:t>
      </w:r>
      <w:r>
        <w:rPr>
          <w:rFonts w:cs="Arial"/>
        </w:rPr>
        <w:t>су</w:t>
      </w:r>
      <w:r w:rsidR="00343A18" w:rsidRPr="00F10346">
        <w:rPr>
          <w:rFonts w:cs="Arial"/>
        </w:rPr>
        <w:t xml:space="preserve"> </w:t>
      </w:r>
      <w:r>
        <w:rPr>
          <w:rFonts w:cs="Arial"/>
        </w:rPr>
        <w:t>одређени</w:t>
      </w:r>
      <w:r w:rsidR="00343A18" w:rsidRPr="00F10346">
        <w:rPr>
          <w:rFonts w:cs="Arial"/>
        </w:rPr>
        <w:t xml:space="preserve"> </w:t>
      </w:r>
      <w:r>
        <w:rPr>
          <w:rFonts w:cs="Arial"/>
        </w:rPr>
        <w:t>Конкурсном</w:t>
      </w:r>
      <w:r w:rsidR="00343A18" w:rsidRPr="00F10346">
        <w:rPr>
          <w:rFonts w:cs="Arial"/>
        </w:rPr>
        <w:t xml:space="preserve"> </w:t>
      </w:r>
      <w:r>
        <w:rPr>
          <w:rFonts w:cs="Arial"/>
        </w:rPr>
        <w:t>документацијом</w:t>
      </w:r>
      <w:r w:rsidR="00343A18" w:rsidRPr="00F10346">
        <w:rPr>
          <w:rFonts w:cs="Arial"/>
        </w:rPr>
        <w:t>.</w:t>
      </w:r>
      <w:proofErr w:type="gramEnd"/>
    </w:p>
    <w:p w:rsidR="00343A18" w:rsidRPr="008E5C69" w:rsidRDefault="00052CE5" w:rsidP="00343A18">
      <w:pPr>
        <w:pStyle w:val="KDParagraf"/>
        <w:spacing w:before="0"/>
        <w:rPr>
          <w:rFonts w:cs="Arial"/>
          <w:lang w:val="sr-Cyrl-RS"/>
        </w:rPr>
      </w:pPr>
      <w:r>
        <w:rPr>
          <w:rFonts w:cs="Arial"/>
        </w:rPr>
        <w:t>Цена</w:t>
      </w:r>
      <w:r w:rsidR="00343A18" w:rsidRPr="00F10346">
        <w:rPr>
          <w:rFonts w:cs="Arial"/>
        </w:rPr>
        <w:t xml:space="preserve"> </w:t>
      </w:r>
      <w:r>
        <w:rPr>
          <w:rFonts w:cs="Arial"/>
        </w:rPr>
        <w:t>добара</w:t>
      </w:r>
      <w:r w:rsidR="00343A18" w:rsidRPr="00F10346">
        <w:rPr>
          <w:rFonts w:cs="Arial"/>
        </w:rPr>
        <w:t xml:space="preserve"> </w:t>
      </w:r>
      <w:r>
        <w:rPr>
          <w:rFonts w:cs="Arial"/>
        </w:rPr>
        <w:t>из</w:t>
      </w:r>
      <w:r w:rsidR="00343A18" w:rsidRPr="00F10346">
        <w:rPr>
          <w:rFonts w:cs="Arial"/>
        </w:rPr>
        <w:t xml:space="preserve"> </w:t>
      </w:r>
      <w:r>
        <w:rPr>
          <w:rFonts w:cs="Arial"/>
        </w:rPr>
        <w:t>става</w:t>
      </w:r>
      <w:r w:rsidR="00343A18" w:rsidRPr="00F10346">
        <w:rPr>
          <w:rFonts w:cs="Arial"/>
        </w:rPr>
        <w:t xml:space="preserve"> 1.</w:t>
      </w:r>
      <w:r>
        <w:rPr>
          <w:rFonts w:cs="Arial"/>
        </w:rPr>
        <w:t>овог</w:t>
      </w:r>
      <w:r w:rsidR="00343A18" w:rsidRPr="00F10346">
        <w:rPr>
          <w:rFonts w:cs="Arial"/>
        </w:rPr>
        <w:t xml:space="preserve"> ч</w:t>
      </w:r>
      <w:r>
        <w:rPr>
          <w:rFonts w:cs="Arial"/>
        </w:rPr>
        <w:t>лана</w:t>
      </w:r>
      <w:r w:rsidR="00343A18" w:rsidRPr="00F10346">
        <w:rPr>
          <w:rFonts w:cs="Arial"/>
        </w:rPr>
        <w:t xml:space="preserve"> </w:t>
      </w:r>
      <w:r>
        <w:rPr>
          <w:rFonts w:cs="Arial"/>
        </w:rPr>
        <w:t>утврђена</w:t>
      </w:r>
      <w:r w:rsidR="00343A18" w:rsidRPr="00F10346">
        <w:rPr>
          <w:rFonts w:cs="Arial"/>
        </w:rPr>
        <w:t xml:space="preserve"> </w:t>
      </w:r>
      <w:r>
        <w:rPr>
          <w:rFonts w:cs="Arial"/>
        </w:rPr>
        <w:t>је</w:t>
      </w:r>
      <w:r w:rsidR="00343A18" w:rsidRPr="00F10346">
        <w:rPr>
          <w:rFonts w:cs="Arial"/>
        </w:rPr>
        <w:t xml:space="preserve"> </w:t>
      </w:r>
      <w:r>
        <w:rPr>
          <w:rFonts w:cs="Arial"/>
        </w:rPr>
        <w:t>на</w:t>
      </w:r>
      <w:r w:rsidR="00343A18" w:rsidRPr="00F10346">
        <w:rPr>
          <w:rFonts w:cs="Arial"/>
        </w:rPr>
        <w:t xml:space="preserve"> </w:t>
      </w:r>
      <w:r>
        <w:rPr>
          <w:rFonts w:cs="Arial"/>
        </w:rPr>
        <w:t>паритету</w:t>
      </w:r>
      <w:r w:rsidR="00343A18" w:rsidRPr="00F10346">
        <w:rPr>
          <w:rFonts w:cs="Arial"/>
        </w:rPr>
        <w:t xml:space="preserve"> </w:t>
      </w:r>
      <w:r>
        <w:rPr>
          <w:rFonts w:cs="Arial"/>
        </w:rPr>
        <w:t>испору</w:t>
      </w:r>
      <w:r w:rsidR="00343A18" w:rsidRPr="00456FB8">
        <w:rPr>
          <w:rFonts w:cs="Arial"/>
        </w:rPr>
        <w:t>ч</w:t>
      </w:r>
      <w:r>
        <w:rPr>
          <w:rFonts w:cs="Arial"/>
        </w:rPr>
        <w:t>ено</w:t>
      </w:r>
      <w:r w:rsidR="00343A18" w:rsidRPr="00456FB8">
        <w:rPr>
          <w:rFonts w:cs="Arial"/>
        </w:rPr>
        <w:t xml:space="preserve"> </w:t>
      </w:r>
      <w:r>
        <w:rPr>
          <w:rFonts w:cs="Arial"/>
        </w:rPr>
        <w:t>у</w:t>
      </w:r>
      <w:r w:rsidR="00343A18" w:rsidRPr="00456FB8">
        <w:rPr>
          <w:rFonts w:cs="Arial"/>
        </w:rPr>
        <w:t xml:space="preserve"> </w:t>
      </w:r>
      <w:r>
        <w:rPr>
          <w:rFonts w:cs="Arial"/>
        </w:rPr>
        <w:t>склади</w:t>
      </w:r>
      <w:r w:rsidR="00343A18" w:rsidRPr="00456FB8">
        <w:rPr>
          <w:rFonts w:cs="Arial"/>
        </w:rPr>
        <w:t>ш</w:t>
      </w:r>
      <w:r>
        <w:rPr>
          <w:rFonts w:cs="Arial"/>
        </w:rPr>
        <w:t>та</w:t>
      </w:r>
      <w:r w:rsidR="00343A18" w:rsidRPr="00F10346">
        <w:rPr>
          <w:rFonts w:cs="Arial"/>
          <w:color w:val="00B0F0"/>
        </w:rPr>
        <w:t xml:space="preserve"> </w:t>
      </w:r>
      <w:r>
        <w:rPr>
          <w:rFonts w:cs="Arial"/>
          <w:lang w:val="sr-Cyrl-RS" w:eastAsia="zh-CN"/>
        </w:rPr>
        <w:t>Локација</w:t>
      </w:r>
      <w:r w:rsidR="00EA08F8">
        <w:rPr>
          <w:rFonts w:cs="Arial"/>
          <w:lang w:val="sr-Cyrl-RS" w:eastAsia="zh-CN"/>
        </w:rPr>
        <w:t xml:space="preserve">  </w:t>
      </w:r>
      <w:r>
        <w:rPr>
          <w:rFonts w:cs="Arial"/>
          <w:lang w:val="sr-Cyrl-RS" w:eastAsia="zh-CN"/>
        </w:rPr>
        <w:t>А</w:t>
      </w:r>
      <w:r w:rsidR="00EA08F8">
        <w:rPr>
          <w:rFonts w:cs="Arial"/>
          <w:lang w:val="sr-Cyrl-RS" w:eastAsia="zh-CN"/>
        </w:rPr>
        <w:t xml:space="preserve">, </w:t>
      </w:r>
      <w:r>
        <w:rPr>
          <w:rFonts w:cs="Arial"/>
        </w:rPr>
        <w:t>Богољуба</w:t>
      </w:r>
      <w:r w:rsidR="00EA08F8" w:rsidRPr="00F10346">
        <w:rPr>
          <w:rFonts w:cs="Arial"/>
        </w:rPr>
        <w:t xml:space="preserve"> </w:t>
      </w:r>
      <w:r>
        <w:rPr>
          <w:rFonts w:cs="Arial"/>
        </w:rPr>
        <w:t>Уро</w:t>
      </w:r>
      <w:r w:rsidR="00EA08F8" w:rsidRPr="00F10346">
        <w:rPr>
          <w:rFonts w:cs="Arial"/>
        </w:rPr>
        <w:t>ш</w:t>
      </w:r>
      <w:r>
        <w:rPr>
          <w:rFonts w:cs="Arial"/>
        </w:rPr>
        <w:t>евића</w:t>
      </w:r>
      <w:r w:rsidR="00EA08F8" w:rsidRPr="00F10346">
        <w:rPr>
          <w:rFonts w:cs="Arial"/>
        </w:rPr>
        <w:t xml:space="preserve"> </w:t>
      </w:r>
      <w:r>
        <w:rPr>
          <w:rFonts w:cs="Arial"/>
        </w:rPr>
        <w:t>Црног</w:t>
      </w:r>
      <w:r w:rsidR="00EA08F8" w:rsidRPr="00F10346">
        <w:rPr>
          <w:rFonts w:cs="Arial"/>
        </w:rPr>
        <w:t xml:space="preserve"> </w:t>
      </w:r>
      <w:r>
        <w:rPr>
          <w:rFonts w:cs="Arial"/>
        </w:rPr>
        <w:t>бр</w:t>
      </w:r>
      <w:r w:rsidR="00EA08F8" w:rsidRPr="00F10346">
        <w:rPr>
          <w:rFonts w:cs="Arial"/>
        </w:rPr>
        <w:t xml:space="preserve">.44.,11500 </w:t>
      </w:r>
      <w:r>
        <w:rPr>
          <w:rFonts w:cs="Arial"/>
        </w:rPr>
        <w:t>Обреновац</w:t>
      </w:r>
      <w:r w:rsidR="000E3153">
        <w:rPr>
          <w:rFonts w:cs="Arial"/>
          <w:lang w:val="sr-Cyrl-RS"/>
        </w:rPr>
        <w:t xml:space="preserve">, </w:t>
      </w:r>
      <w:r w:rsidR="000E3153">
        <w:rPr>
          <w:rFonts w:eastAsia="Calibri" w:cs="Arial"/>
          <w:lang w:val="sr-Cyrl-RS"/>
        </w:rPr>
        <w:t xml:space="preserve"> </w:t>
      </w:r>
      <w:r w:rsidR="000E3153" w:rsidRPr="0036133A">
        <w:rPr>
          <w:rFonts w:eastAsia="Calibri" w:cs="Arial"/>
        </w:rPr>
        <w:t xml:space="preserve"> </w:t>
      </w:r>
      <w:r>
        <w:rPr>
          <w:rFonts w:cs="Arial"/>
        </w:rPr>
        <w:t>и</w:t>
      </w:r>
      <w:r w:rsidR="00343A18" w:rsidRPr="00F10346">
        <w:rPr>
          <w:rFonts w:cs="Arial"/>
        </w:rPr>
        <w:t xml:space="preserve"> </w:t>
      </w:r>
      <w:r>
        <w:rPr>
          <w:rFonts w:cs="Arial"/>
        </w:rPr>
        <w:t>обухвата</w:t>
      </w:r>
      <w:r w:rsidR="00343A18" w:rsidRPr="00F10346">
        <w:rPr>
          <w:rFonts w:cs="Arial"/>
        </w:rPr>
        <w:t xml:space="preserve"> </w:t>
      </w:r>
      <w:r>
        <w:rPr>
          <w:rFonts w:cs="Arial"/>
        </w:rPr>
        <w:t>све</w:t>
      </w:r>
      <w:r w:rsidR="00335160" w:rsidRPr="00F10346">
        <w:rPr>
          <w:rFonts w:cs="Arial"/>
        </w:rPr>
        <w:t xml:space="preserve"> </w:t>
      </w:r>
      <w:r>
        <w:rPr>
          <w:rFonts w:cs="Arial"/>
        </w:rPr>
        <w:t>тро</w:t>
      </w:r>
      <w:r w:rsidR="00343A18" w:rsidRPr="00F10346">
        <w:rPr>
          <w:rFonts w:cs="Arial"/>
        </w:rPr>
        <w:t>ш</w:t>
      </w:r>
      <w:r>
        <w:rPr>
          <w:rFonts w:cs="Arial"/>
        </w:rPr>
        <w:t>кове</w:t>
      </w:r>
      <w:r w:rsidR="00343A18" w:rsidRPr="00F10346">
        <w:rPr>
          <w:rFonts w:cs="Arial"/>
        </w:rPr>
        <w:t xml:space="preserve"> </w:t>
      </w:r>
      <w:r>
        <w:rPr>
          <w:rFonts w:cs="Arial"/>
        </w:rPr>
        <w:t>које</w:t>
      </w:r>
      <w:r w:rsidR="00343A18" w:rsidRPr="00F10346">
        <w:rPr>
          <w:rFonts w:cs="Arial"/>
        </w:rPr>
        <w:t xml:space="preserve"> </w:t>
      </w:r>
      <w:r>
        <w:rPr>
          <w:rFonts w:cs="Arial"/>
        </w:rPr>
        <w:t>Продавац</w:t>
      </w:r>
      <w:r w:rsidR="00343A18" w:rsidRPr="00F10346">
        <w:rPr>
          <w:rFonts w:cs="Arial"/>
        </w:rPr>
        <w:t xml:space="preserve"> </w:t>
      </w:r>
      <w:r>
        <w:rPr>
          <w:rFonts w:cs="Arial"/>
        </w:rPr>
        <w:t>има</w:t>
      </w:r>
      <w:r w:rsidR="00343A18" w:rsidRPr="00F10346">
        <w:rPr>
          <w:rFonts w:cs="Arial"/>
        </w:rPr>
        <w:t xml:space="preserve"> </w:t>
      </w:r>
      <w:r>
        <w:rPr>
          <w:rFonts w:cs="Arial"/>
        </w:rPr>
        <w:t>у</w:t>
      </w:r>
      <w:r w:rsidR="00343A18" w:rsidRPr="00F10346">
        <w:rPr>
          <w:rFonts w:cs="Arial"/>
        </w:rPr>
        <w:t xml:space="preserve"> </w:t>
      </w:r>
      <w:r>
        <w:rPr>
          <w:rFonts w:cs="Arial"/>
        </w:rPr>
        <w:t>вези</w:t>
      </w:r>
      <w:r w:rsidR="00343A18" w:rsidRPr="00F10346">
        <w:rPr>
          <w:rFonts w:cs="Arial"/>
        </w:rPr>
        <w:t xml:space="preserve"> </w:t>
      </w:r>
      <w:r>
        <w:rPr>
          <w:rFonts w:cs="Arial"/>
        </w:rPr>
        <w:t>испоруке</w:t>
      </w:r>
      <w:r w:rsidR="00343A18" w:rsidRPr="00F10346">
        <w:rPr>
          <w:rFonts w:cs="Arial"/>
        </w:rPr>
        <w:t xml:space="preserve"> </w:t>
      </w:r>
      <w:r>
        <w:rPr>
          <w:rFonts w:cs="Arial"/>
        </w:rPr>
        <w:t>на</w:t>
      </w:r>
      <w:r w:rsidR="00343A18" w:rsidRPr="00F10346">
        <w:rPr>
          <w:rFonts w:cs="Arial"/>
        </w:rPr>
        <w:t xml:space="preserve"> </w:t>
      </w:r>
      <w:r>
        <w:rPr>
          <w:rFonts w:cs="Arial"/>
        </w:rPr>
        <w:t>на</w:t>
      </w:r>
      <w:r w:rsidR="00343A18" w:rsidRPr="00F10346">
        <w:rPr>
          <w:rFonts w:cs="Arial"/>
        </w:rPr>
        <w:t>ч</w:t>
      </w:r>
      <w:r>
        <w:rPr>
          <w:rFonts w:cs="Arial"/>
        </w:rPr>
        <w:t>ин</w:t>
      </w:r>
      <w:r w:rsidR="00343A18" w:rsidRPr="00F10346">
        <w:rPr>
          <w:rFonts w:cs="Arial"/>
        </w:rPr>
        <w:t xml:space="preserve"> </w:t>
      </w:r>
      <w:r>
        <w:rPr>
          <w:rFonts w:cs="Arial"/>
        </w:rPr>
        <w:t>како</w:t>
      </w:r>
      <w:r w:rsidR="00343A18" w:rsidRPr="00F10346">
        <w:rPr>
          <w:rFonts w:cs="Arial"/>
        </w:rPr>
        <w:t xml:space="preserve"> </w:t>
      </w:r>
      <w:r>
        <w:rPr>
          <w:rFonts w:cs="Arial"/>
        </w:rPr>
        <w:t>је</w:t>
      </w:r>
      <w:r w:rsidR="00343A18" w:rsidRPr="00F10346">
        <w:rPr>
          <w:rFonts w:cs="Arial"/>
        </w:rPr>
        <w:t xml:space="preserve"> </w:t>
      </w:r>
      <w:r>
        <w:rPr>
          <w:rFonts w:cs="Arial"/>
        </w:rPr>
        <w:t>регулисано</w:t>
      </w:r>
      <w:r w:rsidR="00343A18" w:rsidRPr="00F10346">
        <w:rPr>
          <w:rFonts w:cs="Arial"/>
        </w:rPr>
        <w:t xml:space="preserve"> </w:t>
      </w:r>
      <w:r>
        <w:rPr>
          <w:rFonts w:cs="Arial"/>
        </w:rPr>
        <w:t>овим</w:t>
      </w:r>
      <w:r w:rsidR="00343A18" w:rsidRPr="00F10346">
        <w:rPr>
          <w:rFonts w:cs="Arial"/>
        </w:rPr>
        <w:t xml:space="preserve"> </w:t>
      </w:r>
      <w:r>
        <w:rPr>
          <w:rFonts w:cs="Arial"/>
        </w:rPr>
        <w:t>Уговором</w:t>
      </w:r>
      <w:r w:rsidR="00343A18" w:rsidRPr="00F10346">
        <w:rPr>
          <w:rFonts w:cs="Arial"/>
        </w:rPr>
        <w:t>.</w:t>
      </w:r>
    </w:p>
    <w:p w:rsidR="00EF3A9C" w:rsidRDefault="00052CE5" w:rsidP="00343A18">
      <w:pPr>
        <w:pStyle w:val="KDParagraf"/>
        <w:spacing w:before="0"/>
        <w:rPr>
          <w:rFonts w:cs="Arial"/>
          <w:b/>
          <w:lang w:val="sr-Cyrl-RS"/>
        </w:rPr>
      </w:pPr>
      <w:r>
        <w:rPr>
          <w:rFonts w:cs="Arial"/>
          <w:b/>
          <w:lang w:val="sr-Cyrl-RS"/>
        </w:rPr>
        <w:t>Цена</w:t>
      </w:r>
      <w:r w:rsidR="00456FB8" w:rsidRPr="00456FB8">
        <w:rPr>
          <w:rFonts w:cs="Arial"/>
          <w:b/>
          <w:lang w:val="sr-Cyrl-RS"/>
        </w:rPr>
        <w:t xml:space="preserve"> </w:t>
      </w:r>
      <w:r>
        <w:rPr>
          <w:rFonts w:cs="Arial"/>
          <w:b/>
          <w:lang w:val="sr-Cyrl-RS"/>
        </w:rPr>
        <w:t>је</w:t>
      </w:r>
      <w:r w:rsidR="00456FB8" w:rsidRPr="00456FB8">
        <w:rPr>
          <w:rFonts w:cs="Arial"/>
          <w:b/>
          <w:lang w:val="sr-Cyrl-RS"/>
        </w:rPr>
        <w:t xml:space="preserve"> </w:t>
      </w:r>
      <w:r>
        <w:rPr>
          <w:rFonts w:cs="Arial"/>
          <w:b/>
          <w:lang w:val="sr-Cyrl-RS"/>
        </w:rPr>
        <w:t>фиксна</w:t>
      </w:r>
      <w:r w:rsidR="00456FB8" w:rsidRPr="00456FB8">
        <w:rPr>
          <w:rFonts w:cs="Arial"/>
          <w:b/>
          <w:lang w:val="sr-Cyrl-RS"/>
        </w:rPr>
        <w:t xml:space="preserve"> </w:t>
      </w:r>
      <w:r>
        <w:rPr>
          <w:rFonts w:cs="Arial"/>
          <w:b/>
          <w:lang w:val="sr-Cyrl-RS"/>
        </w:rPr>
        <w:t>за</w:t>
      </w:r>
      <w:r w:rsidR="00456FB8" w:rsidRPr="00456FB8">
        <w:rPr>
          <w:rFonts w:cs="Arial"/>
          <w:b/>
          <w:lang w:val="sr-Cyrl-RS"/>
        </w:rPr>
        <w:t xml:space="preserve"> </w:t>
      </w:r>
      <w:r>
        <w:rPr>
          <w:rFonts w:cs="Arial"/>
          <w:b/>
          <w:lang w:val="sr-Cyrl-RS"/>
        </w:rPr>
        <w:t>цео</w:t>
      </w:r>
      <w:r w:rsidR="00456FB8" w:rsidRPr="00456FB8">
        <w:rPr>
          <w:rFonts w:cs="Arial"/>
          <w:b/>
          <w:lang w:val="sr-Cyrl-RS"/>
        </w:rPr>
        <w:t xml:space="preserve"> </w:t>
      </w:r>
      <w:r>
        <w:rPr>
          <w:rFonts w:cs="Arial"/>
          <w:b/>
          <w:lang w:val="sr-Cyrl-RS"/>
        </w:rPr>
        <w:t>уговорени</w:t>
      </w:r>
      <w:r w:rsidR="00456FB8" w:rsidRPr="00456FB8">
        <w:rPr>
          <w:rFonts w:cs="Arial"/>
          <w:b/>
          <w:lang w:val="sr-Cyrl-RS"/>
        </w:rPr>
        <w:t xml:space="preserve"> </w:t>
      </w:r>
      <w:r>
        <w:rPr>
          <w:rFonts w:cs="Arial"/>
          <w:b/>
          <w:lang w:val="sr-Cyrl-RS"/>
        </w:rPr>
        <w:t>период</w:t>
      </w:r>
      <w:r w:rsidR="00456FB8" w:rsidRPr="00456FB8">
        <w:rPr>
          <w:rFonts w:cs="Arial"/>
          <w:b/>
          <w:lang w:val="sr-Cyrl-RS"/>
        </w:rPr>
        <w:t xml:space="preserve"> </w:t>
      </w:r>
      <w:r>
        <w:rPr>
          <w:rFonts w:cs="Arial"/>
          <w:b/>
          <w:lang w:val="sr-Cyrl-RS"/>
        </w:rPr>
        <w:t>и</w:t>
      </w:r>
      <w:r w:rsidR="00456FB8" w:rsidRPr="00456FB8">
        <w:rPr>
          <w:rFonts w:cs="Arial"/>
          <w:b/>
          <w:lang w:val="sr-Cyrl-RS"/>
        </w:rPr>
        <w:t xml:space="preserve"> </w:t>
      </w:r>
      <w:r>
        <w:rPr>
          <w:rFonts w:cs="Arial"/>
          <w:b/>
          <w:lang w:val="sr-Cyrl-RS"/>
        </w:rPr>
        <w:t>не</w:t>
      </w:r>
      <w:r w:rsidR="00456FB8" w:rsidRPr="00456FB8">
        <w:rPr>
          <w:rFonts w:cs="Arial"/>
          <w:b/>
          <w:lang w:val="sr-Cyrl-RS"/>
        </w:rPr>
        <w:t xml:space="preserve"> </w:t>
      </w:r>
      <w:r>
        <w:rPr>
          <w:rFonts w:cs="Arial"/>
          <w:b/>
          <w:lang w:val="sr-Cyrl-RS"/>
        </w:rPr>
        <w:t>подлеже</w:t>
      </w:r>
      <w:r w:rsidR="00456FB8" w:rsidRPr="00456FB8">
        <w:rPr>
          <w:rFonts w:cs="Arial"/>
          <w:b/>
          <w:lang w:val="sr-Cyrl-RS"/>
        </w:rPr>
        <w:t xml:space="preserve"> </w:t>
      </w:r>
      <w:r>
        <w:rPr>
          <w:rFonts w:cs="Arial"/>
          <w:b/>
          <w:lang w:val="sr-Cyrl-RS"/>
        </w:rPr>
        <w:t>никаквој</w:t>
      </w:r>
      <w:r w:rsidR="00456FB8" w:rsidRPr="00456FB8">
        <w:rPr>
          <w:rFonts w:cs="Arial"/>
          <w:b/>
          <w:lang w:val="sr-Cyrl-RS"/>
        </w:rPr>
        <w:t xml:space="preserve"> </w:t>
      </w:r>
      <w:r>
        <w:rPr>
          <w:rFonts w:cs="Arial"/>
          <w:b/>
          <w:lang w:val="sr-Cyrl-RS"/>
        </w:rPr>
        <w:t>промени</w:t>
      </w:r>
      <w:r w:rsidR="00456FB8" w:rsidRPr="00456FB8">
        <w:rPr>
          <w:rFonts w:cs="Arial"/>
          <w:b/>
          <w:lang w:val="sr-Cyrl-RS"/>
        </w:rPr>
        <w:t>.</w:t>
      </w:r>
    </w:p>
    <w:p w:rsidR="00EE2CF0" w:rsidRPr="000E3153" w:rsidRDefault="00EE2CF0" w:rsidP="00343A18">
      <w:pPr>
        <w:pStyle w:val="KDParagraf"/>
        <w:spacing w:before="0"/>
        <w:rPr>
          <w:rFonts w:cs="Arial"/>
          <w:b/>
          <w:lang w:val="sr-Cyrl-RS"/>
        </w:rPr>
      </w:pPr>
    </w:p>
    <w:p w:rsidR="00343A18" w:rsidRPr="00EF3A9C" w:rsidRDefault="00052CE5" w:rsidP="00343A18">
      <w:pPr>
        <w:pStyle w:val="KDParagraf"/>
        <w:spacing w:before="0"/>
        <w:rPr>
          <w:rFonts w:cs="Arial"/>
          <w:b/>
          <w:lang w:val="sr-Cyrl-RS"/>
        </w:rPr>
      </w:pPr>
      <w:r>
        <w:rPr>
          <w:rFonts w:cs="Arial"/>
          <w:b/>
        </w:rPr>
        <w:t>ИЗДАВАЊЕ</w:t>
      </w:r>
      <w:r w:rsidR="00343A18" w:rsidRPr="00F10346">
        <w:rPr>
          <w:rFonts w:cs="Arial"/>
          <w:b/>
        </w:rPr>
        <w:t xml:space="preserve"> </w:t>
      </w:r>
      <w:r>
        <w:rPr>
          <w:rFonts w:cs="Arial"/>
          <w:b/>
        </w:rPr>
        <w:t>РАЧУНА</w:t>
      </w:r>
      <w:r w:rsidR="00343A18" w:rsidRPr="00F10346">
        <w:rPr>
          <w:rFonts w:cs="Arial"/>
          <w:b/>
        </w:rPr>
        <w:t xml:space="preserve"> </w:t>
      </w:r>
      <w:r>
        <w:rPr>
          <w:rFonts w:cs="Arial"/>
          <w:b/>
        </w:rPr>
        <w:t>И</w:t>
      </w:r>
      <w:r w:rsidR="00343A18" w:rsidRPr="00F10346">
        <w:rPr>
          <w:rFonts w:cs="Arial"/>
          <w:b/>
        </w:rPr>
        <w:t xml:space="preserve"> </w:t>
      </w:r>
      <w:r>
        <w:rPr>
          <w:rFonts w:cs="Arial"/>
          <w:b/>
        </w:rPr>
        <w:t>ПЛАЋАЊЕ</w:t>
      </w:r>
    </w:p>
    <w:p w:rsidR="00456FB8" w:rsidRDefault="00052CE5" w:rsidP="00EF3A9C">
      <w:pPr>
        <w:spacing w:before="0"/>
        <w:jc w:val="center"/>
        <w:rPr>
          <w:rFonts w:cs="Arial"/>
          <w:b/>
        </w:rPr>
      </w:pPr>
      <w:proofErr w:type="gramStart"/>
      <w:r>
        <w:rPr>
          <w:rFonts w:cs="Arial"/>
          <w:b/>
        </w:rPr>
        <w:t>Члан</w:t>
      </w:r>
      <w:r w:rsidR="00343A18" w:rsidRPr="00F10346">
        <w:rPr>
          <w:rFonts w:cs="Arial"/>
          <w:b/>
        </w:rPr>
        <w:t xml:space="preserve"> 4.</w:t>
      </w:r>
      <w:proofErr w:type="gramEnd"/>
    </w:p>
    <w:p w:rsidR="00EE2CF0" w:rsidRDefault="00EE2CF0" w:rsidP="00EF3A9C">
      <w:pPr>
        <w:spacing w:before="0"/>
        <w:jc w:val="center"/>
        <w:rPr>
          <w:rFonts w:cs="Arial"/>
          <w:b/>
          <w:lang w:val="sr-Cyrl-RS"/>
        </w:rPr>
      </w:pPr>
    </w:p>
    <w:p w:rsidR="00BB2550" w:rsidRDefault="00052CE5" w:rsidP="00456FB8">
      <w:pPr>
        <w:pStyle w:val="KDParagraf"/>
        <w:spacing w:before="0"/>
        <w:rPr>
          <w:rFonts w:cs="Arial"/>
          <w:lang w:val="sr-Cyrl-RS"/>
        </w:rPr>
      </w:pPr>
      <w:proofErr w:type="gramStart"/>
      <w:r>
        <w:rPr>
          <w:rFonts w:eastAsia="Calibri" w:cs="Arial"/>
        </w:rPr>
        <w:t>Продавац</w:t>
      </w:r>
      <w:r w:rsidR="00456FB8" w:rsidRPr="00456FB8">
        <w:rPr>
          <w:rFonts w:eastAsia="Calibri" w:cs="Arial"/>
        </w:rPr>
        <w:t xml:space="preserve"> </w:t>
      </w:r>
      <w:r>
        <w:rPr>
          <w:rFonts w:eastAsia="Calibri" w:cs="Arial"/>
        </w:rPr>
        <w:t>се</w:t>
      </w:r>
      <w:r w:rsidR="00456FB8" w:rsidRPr="00456FB8">
        <w:rPr>
          <w:rFonts w:eastAsia="Calibri" w:cs="Arial"/>
        </w:rPr>
        <w:t xml:space="preserve"> </w:t>
      </w:r>
      <w:r>
        <w:rPr>
          <w:rFonts w:eastAsia="Calibri" w:cs="Arial"/>
        </w:rPr>
        <w:t>обавезује</w:t>
      </w:r>
      <w:r w:rsidR="00456FB8" w:rsidRPr="00456FB8">
        <w:rPr>
          <w:rFonts w:eastAsia="Calibri" w:cs="Arial"/>
        </w:rPr>
        <w:t xml:space="preserve"> </w:t>
      </w:r>
      <w:r>
        <w:rPr>
          <w:rFonts w:eastAsia="Calibri" w:cs="Arial"/>
        </w:rPr>
        <w:t>да</w:t>
      </w:r>
      <w:r w:rsidR="00456FB8" w:rsidRPr="00456FB8">
        <w:rPr>
          <w:rFonts w:eastAsia="Calibri" w:cs="Arial"/>
        </w:rPr>
        <w:t xml:space="preserve">, </w:t>
      </w:r>
      <w:r>
        <w:rPr>
          <w:rFonts w:eastAsia="Calibri" w:cs="Arial"/>
        </w:rPr>
        <w:t>по</w:t>
      </w:r>
      <w:r w:rsidR="00456FB8" w:rsidRPr="00456FB8">
        <w:rPr>
          <w:rFonts w:eastAsia="Calibri" w:cs="Arial"/>
        </w:rPr>
        <w:t xml:space="preserve"> </w:t>
      </w:r>
      <w:r>
        <w:rPr>
          <w:rFonts w:eastAsia="Calibri" w:cs="Arial"/>
        </w:rPr>
        <w:t>извр</w:t>
      </w:r>
      <w:r w:rsidR="00456FB8" w:rsidRPr="00456FB8">
        <w:rPr>
          <w:rFonts w:eastAsia="Calibri" w:cs="Arial"/>
        </w:rPr>
        <w:t>ш</w:t>
      </w:r>
      <w:r>
        <w:rPr>
          <w:rFonts w:eastAsia="Calibri" w:cs="Arial"/>
        </w:rPr>
        <w:t>еној</w:t>
      </w:r>
      <w:r w:rsidR="00456FB8" w:rsidRPr="00456FB8">
        <w:rPr>
          <w:rFonts w:eastAsia="Calibri" w:cs="Arial"/>
        </w:rPr>
        <w:t xml:space="preserve"> </w:t>
      </w:r>
      <w:r>
        <w:rPr>
          <w:rFonts w:eastAsia="Calibri" w:cs="Arial"/>
        </w:rPr>
        <w:t>испоруци</w:t>
      </w:r>
      <w:r w:rsidR="00456FB8" w:rsidRPr="00456FB8">
        <w:rPr>
          <w:rFonts w:eastAsia="Calibri" w:cs="Arial"/>
        </w:rPr>
        <w:t xml:space="preserve"> </w:t>
      </w:r>
      <w:r>
        <w:rPr>
          <w:rFonts w:eastAsia="Calibri" w:cs="Arial"/>
        </w:rPr>
        <w:t>добара</w:t>
      </w:r>
      <w:r w:rsidR="00456FB8" w:rsidRPr="00456FB8">
        <w:rPr>
          <w:rFonts w:eastAsia="Calibri" w:cs="Arial"/>
        </w:rPr>
        <w:t xml:space="preserve"> </w:t>
      </w:r>
      <w:r>
        <w:rPr>
          <w:rFonts w:eastAsia="Calibri" w:cs="Arial"/>
        </w:rPr>
        <w:t>из</w:t>
      </w:r>
      <w:r w:rsidR="00456FB8" w:rsidRPr="00456FB8">
        <w:rPr>
          <w:rFonts w:eastAsia="Calibri" w:cs="Arial"/>
        </w:rPr>
        <w:t xml:space="preserve"> ч</w:t>
      </w:r>
      <w:r>
        <w:rPr>
          <w:rFonts w:eastAsia="Calibri" w:cs="Arial"/>
        </w:rPr>
        <w:t>лана</w:t>
      </w:r>
      <w:r w:rsidR="00456FB8" w:rsidRPr="00456FB8">
        <w:rPr>
          <w:rFonts w:eastAsia="Calibri" w:cs="Arial"/>
        </w:rPr>
        <w:t xml:space="preserve"> 1.</w:t>
      </w:r>
      <w:proofErr w:type="gramEnd"/>
      <w:r w:rsidR="00456FB8" w:rsidRPr="00456FB8">
        <w:rPr>
          <w:rFonts w:eastAsia="Calibri" w:cs="Arial"/>
        </w:rPr>
        <w:t xml:space="preserve"> </w:t>
      </w:r>
      <w:proofErr w:type="gramStart"/>
      <w:r>
        <w:rPr>
          <w:rFonts w:eastAsia="Calibri" w:cs="Arial"/>
        </w:rPr>
        <w:t>овог</w:t>
      </w:r>
      <w:proofErr w:type="gramEnd"/>
      <w:r w:rsidR="00456FB8" w:rsidRPr="00456FB8">
        <w:rPr>
          <w:rFonts w:eastAsia="Calibri" w:cs="Arial"/>
        </w:rPr>
        <w:t xml:space="preserve"> </w:t>
      </w:r>
      <w:r>
        <w:rPr>
          <w:rFonts w:eastAsia="Calibri" w:cs="Arial"/>
        </w:rPr>
        <w:t>Уговора</w:t>
      </w:r>
      <w:r w:rsidR="00456FB8" w:rsidRPr="00456FB8">
        <w:rPr>
          <w:rFonts w:eastAsia="Calibri" w:cs="Arial"/>
        </w:rPr>
        <w:t xml:space="preserve">, </w:t>
      </w:r>
      <w:r>
        <w:rPr>
          <w:rFonts w:eastAsia="Calibri" w:cs="Arial"/>
        </w:rPr>
        <w:t>испостави</w:t>
      </w:r>
      <w:r w:rsidR="00456FB8" w:rsidRPr="00456FB8">
        <w:rPr>
          <w:rFonts w:eastAsia="Calibri" w:cs="Arial"/>
        </w:rPr>
        <w:t xml:space="preserve"> </w:t>
      </w:r>
      <w:r>
        <w:rPr>
          <w:rFonts w:eastAsia="Calibri" w:cs="Arial"/>
        </w:rPr>
        <w:t>исправан</w:t>
      </w:r>
      <w:r w:rsidR="00456FB8" w:rsidRPr="00456FB8">
        <w:rPr>
          <w:rFonts w:eastAsia="Calibri" w:cs="Arial"/>
        </w:rPr>
        <w:t xml:space="preserve"> </w:t>
      </w:r>
      <w:r>
        <w:rPr>
          <w:rFonts w:eastAsia="Calibri" w:cs="Arial"/>
        </w:rPr>
        <w:t>ра</w:t>
      </w:r>
      <w:r w:rsidR="00456FB8" w:rsidRPr="00456FB8">
        <w:rPr>
          <w:rFonts w:eastAsia="Calibri" w:cs="Arial"/>
        </w:rPr>
        <w:t>ч</w:t>
      </w:r>
      <w:r>
        <w:rPr>
          <w:rFonts w:eastAsia="Calibri" w:cs="Arial"/>
        </w:rPr>
        <w:t>ун</w:t>
      </w:r>
      <w:r w:rsidR="00456FB8" w:rsidRPr="00456FB8">
        <w:rPr>
          <w:rFonts w:eastAsia="Calibri" w:cs="Arial"/>
        </w:rPr>
        <w:t xml:space="preserve"> </w:t>
      </w:r>
      <w:r>
        <w:rPr>
          <w:rFonts w:eastAsia="Calibri" w:cs="Arial"/>
        </w:rPr>
        <w:t>директно</w:t>
      </w:r>
      <w:r w:rsidR="00456FB8" w:rsidRPr="00456FB8">
        <w:rPr>
          <w:rFonts w:eastAsia="Calibri" w:cs="Arial"/>
        </w:rPr>
        <w:t xml:space="preserve"> </w:t>
      </w:r>
      <w:r>
        <w:rPr>
          <w:rFonts w:eastAsia="Calibri" w:cs="Arial"/>
        </w:rPr>
        <w:t>Купцу</w:t>
      </w:r>
      <w:r w:rsidR="00456FB8" w:rsidRPr="00456FB8">
        <w:rPr>
          <w:rFonts w:eastAsia="Calibri" w:cs="Arial"/>
        </w:rPr>
        <w:t xml:space="preserve">, </w:t>
      </w:r>
      <w:r>
        <w:rPr>
          <w:rFonts w:eastAsia="Calibri" w:cs="Arial"/>
        </w:rPr>
        <w:t>односно</w:t>
      </w:r>
      <w:r w:rsidR="00456FB8" w:rsidRPr="00456FB8">
        <w:rPr>
          <w:rFonts w:eastAsia="Calibri" w:cs="Arial"/>
        </w:rPr>
        <w:t xml:space="preserve">  </w:t>
      </w:r>
      <w:r>
        <w:rPr>
          <w:rFonts w:eastAsia="Calibri" w:cs="Arial"/>
        </w:rPr>
        <w:t>Огранку</w:t>
      </w:r>
      <w:r w:rsidR="00456FB8" w:rsidRPr="00456FB8">
        <w:rPr>
          <w:rFonts w:eastAsia="Calibri" w:cs="Arial"/>
        </w:rPr>
        <w:t xml:space="preserve"> </w:t>
      </w:r>
      <w:r>
        <w:rPr>
          <w:rFonts w:eastAsia="Calibri" w:cs="Arial"/>
        </w:rPr>
        <w:t>ЈП</w:t>
      </w:r>
      <w:r w:rsidR="00456FB8" w:rsidRPr="00456FB8">
        <w:rPr>
          <w:rFonts w:eastAsia="Calibri" w:cs="Arial"/>
        </w:rPr>
        <w:t xml:space="preserve"> </w:t>
      </w:r>
      <w:r>
        <w:rPr>
          <w:rFonts w:eastAsia="Calibri" w:cs="Arial"/>
        </w:rPr>
        <w:t>ЕПС</w:t>
      </w:r>
      <w:r w:rsidR="00456FB8" w:rsidRPr="00456FB8">
        <w:rPr>
          <w:rFonts w:eastAsia="Calibri" w:cs="Arial"/>
        </w:rPr>
        <w:t xml:space="preserve">, </w:t>
      </w:r>
      <w:r>
        <w:rPr>
          <w:rFonts w:eastAsia="Calibri" w:cs="Arial"/>
        </w:rPr>
        <w:t>коме</w:t>
      </w:r>
      <w:r w:rsidR="00456FB8" w:rsidRPr="00456FB8">
        <w:rPr>
          <w:rFonts w:eastAsia="Calibri" w:cs="Arial"/>
        </w:rPr>
        <w:t xml:space="preserve"> </w:t>
      </w:r>
      <w:r>
        <w:rPr>
          <w:rFonts w:eastAsia="Calibri" w:cs="Arial"/>
        </w:rPr>
        <w:t>је</w:t>
      </w:r>
      <w:r w:rsidR="00456FB8" w:rsidRPr="00456FB8">
        <w:rPr>
          <w:rFonts w:eastAsia="Calibri" w:cs="Arial"/>
        </w:rPr>
        <w:t xml:space="preserve"> </w:t>
      </w:r>
      <w:r>
        <w:rPr>
          <w:rFonts w:eastAsia="Calibri" w:cs="Arial"/>
        </w:rPr>
        <w:t>испорука</w:t>
      </w:r>
      <w:r w:rsidR="00456FB8" w:rsidRPr="00456FB8">
        <w:rPr>
          <w:rFonts w:eastAsia="Calibri" w:cs="Arial"/>
        </w:rPr>
        <w:t xml:space="preserve"> </w:t>
      </w:r>
      <w:r>
        <w:rPr>
          <w:rFonts w:eastAsia="Calibri" w:cs="Arial"/>
        </w:rPr>
        <w:t>уговорених</w:t>
      </w:r>
      <w:r w:rsidR="00456FB8" w:rsidRPr="00456FB8">
        <w:rPr>
          <w:rFonts w:eastAsia="Calibri" w:cs="Arial"/>
        </w:rPr>
        <w:t xml:space="preserve"> </w:t>
      </w:r>
      <w:r>
        <w:rPr>
          <w:rFonts w:eastAsia="Calibri" w:cs="Arial"/>
        </w:rPr>
        <w:t>добара</w:t>
      </w:r>
      <w:r w:rsidR="00456FB8" w:rsidRPr="00456FB8">
        <w:rPr>
          <w:rFonts w:eastAsia="Calibri" w:cs="Arial"/>
        </w:rPr>
        <w:t xml:space="preserve"> </w:t>
      </w:r>
      <w:r>
        <w:rPr>
          <w:rFonts w:eastAsia="Calibri" w:cs="Arial"/>
        </w:rPr>
        <w:t>извр</w:t>
      </w:r>
      <w:r w:rsidR="00456FB8" w:rsidRPr="00456FB8">
        <w:rPr>
          <w:rFonts w:eastAsia="Calibri" w:cs="Arial"/>
        </w:rPr>
        <w:t>ш</w:t>
      </w:r>
      <w:r>
        <w:rPr>
          <w:rFonts w:eastAsia="Calibri" w:cs="Arial"/>
        </w:rPr>
        <w:t>ена</w:t>
      </w:r>
      <w:r w:rsidR="00456FB8" w:rsidRPr="00456FB8">
        <w:rPr>
          <w:rFonts w:eastAsia="Calibri" w:cs="Arial"/>
        </w:rPr>
        <w:t xml:space="preserve">, </w:t>
      </w:r>
      <w:r>
        <w:rPr>
          <w:rFonts w:eastAsia="Calibri" w:cs="Arial"/>
        </w:rPr>
        <w:t>у</w:t>
      </w:r>
      <w:r w:rsidR="00456FB8" w:rsidRPr="00456FB8">
        <w:rPr>
          <w:rFonts w:eastAsia="Calibri" w:cs="Arial"/>
        </w:rPr>
        <w:t xml:space="preserve"> </w:t>
      </w:r>
      <w:r>
        <w:rPr>
          <w:rFonts w:eastAsia="Calibri" w:cs="Arial"/>
        </w:rPr>
        <w:t>року</w:t>
      </w:r>
      <w:r w:rsidR="00456FB8" w:rsidRPr="00456FB8">
        <w:rPr>
          <w:rFonts w:eastAsia="Calibri" w:cs="Arial"/>
        </w:rPr>
        <w:t xml:space="preserve"> </w:t>
      </w:r>
      <w:r>
        <w:rPr>
          <w:rFonts w:eastAsia="Calibri" w:cs="Arial"/>
        </w:rPr>
        <w:t>од</w:t>
      </w:r>
      <w:r w:rsidR="00456FB8" w:rsidRPr="00456FB8">
        <w:rPr>
          <w:rFonts w:eastAsia="Calibri" w:cs="Arial"/>
        </w:rPr>
        <w:t xml:space="preserve"> 3 (</w:t>
      </w:r>
      <w:r>
        <w:rPr>
          <w:rFonts w:eastAsia="Calibri" w:cs="Arial"/>
        </w:rPr>
        <w:t>три</w:t>
      </w:r>
      <w:r w:rsidR="00456FB8" w:rsidRPr="00456FB8">
        <w:rPr>
          <w:rFonts w:eastAsia="Calibri" w:cs="Arial"/>
        </w:rPr>
        <w:t xml:space="preserve">) </w:t>
      </w:r>
      <w:r>
        <w:rPr>
          <w:rFonts w:eastAsia="Calibri" w:cs="Arial"/>
        </w:rPr>
        <w:t>дана</w:t>
      </w:r>
      <w:r w:rsidR="00456FB8" w:rsidRPr="00456FB8">
        <w:rPr>
          <w:rFonts w:eastAsia="Calibri" w:cs="Arial"/>
        </w:rPr>
        <w:t xml:space="preserve">, </w:t>
      </w:r>
      <w:r>
        <w:rPr>
          <w:rFonts w:eastAsia="Calibri" w:cs="Arial"/>
        </w:rPr>
        <w:t>од</w:t>
      </w:r>
      <w:r w:rsidR="00456FB8" w:rsidRPr="00456FB8">
        <w:rPr>
          <w:rFonts w:eastAsia="Calibri" w:cs="Arial"/>
        </w:rPr>
        <w:t xml:space="preserve"> </w:t>
      </w:r>
      <w:r>
        <w:rPr>
          <w:rFonts w:eastAsia="Calibri" w:cs="Arial"/>
        </w:rPr>
        <w:t>дана</w:t>
      </w:r>
      <w:r w:rsidR="00456FB8" w:rsidRPr="00456FB8">
        <w:rPr>
          <w:rFonts w:eastAsia="Calibri" w:cs="Arial"/>
        </w:rPr>
        <w:t xml:space="preserve"> </w:t>
      </w:r>
      <w:r>
        <w:rPr>
          <w:rFonts w:eastAsia="Calibri" w:cs="Arial"/>
        </w:rPr>
        <w:t>извр</w:t>
      </w:r>
      <w:r w:rsidR="00456FB8" w:rsidRPr="00456FB8">
        <w:rPr>
          <w:rFonts w:eastAsia="Calibri" w:cs="Arial"/>
        </w:rPr>
        <w:t>ш</w:t>
      </w:r>
      <w:r>
        <w:rPr>
          <w:rFonts w:eastAsia="Calibri" w:cs="Arial"/>
        </w:rPr>
        <w:t>ене</w:t>
      </w:r>
      <w:r w:rsidR="00456FB8" w:rsidRPr="00456FB8">
        <w:rPr>
          <w:rFonts w:eastAsia="Calibri" w:cs="Arial"/>
        </w:rPr>
        <w:t xml:space="preserve"> </w:t>
      </w:r>
      <w:r>
        <w:rPr>
          <w:rFonts w:eastAsia="Calibri" w:cs="Arial"/>
        </w:rPr>
        <w:t>испоруке</w:t>
      </w:r>
      <w:r w:rsidR="00456FB8" w:rsidRPr="00456FB8">
        <w:rPr>
          <w:rFonts w:eastAsia="Calibri" w:cs="Arial"/>
        </w:rPr>
        <w:t xml:space="preserve"> </w:t>
      </w:r>
      <w:r>
        <w:rPr>
          <w:rFonts w:cs="Arial"/>
          <w:lang w:val="sr-Latn-CS"/>
        </w:rPr>
        <w:t>добара</w:t>
      </w:r>
      <w:r w:rsidR="00456FB8" w:rsidRPr="00456FB8">
        <w:rPr>
          <w:rFonts w:cs="Arial"/>
          <w:lang w:val="sr-Latn-CS"/>
        </w:rPr>
        <w:t xml:space="preserve"> </w:t>
      </w:r>
      <w:r>
        <w:rPr>
          <w:rFonts w:cs="Arial"/>
          <w:lang w:val="sr-Latn-CS"/>
        </w:rPr>
        <w:t>и</w:t>
      </w:r>
      <w:r w:rsidR="00456FB8" w:rsidRPr="00456FB8">
        <w:rPr>
          <w:rFonts w:cs="Arial"/>
          <w:lang w:val="sr-Latn-CS"/>
        </w:rPr>
        <w:t xml:space="preserve"> </w:t>
      </w:r>
      <w:r>
        <w:rPr>
          <w:rFonts w:cs="Arial"/>
          <w:lang w:val="sr-Latn-CS"/>
        </w:rPr>
        <w:t>потписивања</w:t>
      </w:r>
      <w:r w:rsidR="00456FB8" w:rsidRPr="00456FB8">
        <w:rPr>
          <w:rFonts w:cs="Arial"/>
          <w:lang w:val="sr-Cyrl-RS"/>
        </w:rPr>
        <w:t xml:space="preserve"> </w:t>
      </w:r>
      <w:r>
        <w:rPr>
          <w:rFonts w:cs="Arial"/>
          <w:lang w:val="sr-Cyrl-RS"/>
        </w:rPr>
        <w:t>отпремнице</w:t>
      </w:r>
      <w:r w:rsidR="00456FB8" w:rsidRPr="00456FB8">
        <w:rPr>
          <w:rFonts w:cs="Arial"/>
          <w:lang w:val="sr-Cyrl-RS"/>
        </w:rPr>
        <w:t xml:space="preserve"> </w:t>
      </w:r>
    </w:p>
    <w:p w:rsidR="00456FB8" w:rsidRPr="00EF3A9C" w:rsidRDefault="00052CE5" w:rsidP="00456FB8">
      <w:pPr>
        <w:pStyle w:val="KDParagraf"/>
        <w:spacing w:before="0"/>
        <w:rPr>
          <w:rFonts w:cs="Arial"/>
          <w:b/>
          <w:lang w:val="sr-Cyrl-RS"/>
        </w:rPr>
      </w:pPr>
      <w:r>
        <w:rPr>
          <w:rFonts w:cs="Arial"/>
        </w:rPr>
        <w:t>Ра</w:t>
      </w:r>
      <w:r w:rsidR="00456FB8" w:rsidRPr="00456FB8">
        <w:rPr>
          <w:rFonts w:cs="Arial"/>
        </w:rPr>
        <w:t>ч</w:t>
      </w:r>
      <w:r>
        <w:rPr>
          <w:rFonts w:cs="Arial"/>
        </w:rPr>
        <w:t>ун</w:t>
      </w:r>
      <w:r w:rsidR="00456FB8" w:rsidRPr="00456FB8">
        <w:rPr>
          <w:rFonts w:cs="Arial"/>
        </w:rPr>
        <w:t xml:space="preserve"> </w:t>
      </w:r>
      <w:r>
        <w:rPr>
          <w:rFonts w:cs="Arial"/>
        </w:rPr>
        <w:t>мора</w:t>
      </w:r>
      <w:r w:rsidR="00456FB8" w:rsidRPr="00456FB8">
        <w:rPr>
          <w:rFonts w:cs="Arial"/>
        </w:rPr>
        <w:t xml:space="preserve"> </w:t>
      </w:r>
      <w:r>
        <w:rPr>
          <w:rFonts w:cs="Arial"/>
          <w:b/>
        </w:rPr>
        <w:t>гласити</w:t>
      </w:r>
      <w:r w:rsidR="00456FB8" w:rsidRPr="00456FB8">
        <w:rPr>
          <w:rFonts w:cs="Arial"/>
          <w:b/>
        </w:rPr>
        <w:t xml:space="preserve"> </w:t>
      </w:r>
      <w:r>
        <w:rPr>
          <w:rFonts w:cs="Arial"/>
          <w:b/>
        </w:rPr>
        <w:t>на</w:t>
      </w:r>
      <w:r w:rsidR="00456FB8" w:rsidRPr="00456FB8">
        <w:rPr>
          <w:rFonts w:cs="Arial"/>
          <w:b/>
        </w:rPr>
        <w:t xml:space="preserve">: </w:t>
      </w:r>
      <w:r>
        <w:rPr>
          <w:rFonts w:cs="Arial"/>
          <w:b/>
        </w:rPr>
        <w:t>Јавно</w:t>
      </w:r>
      <w:r w:rsidR="00456FB8" w:rsidRPr="00456FB8">
        <w:rPr>
          <w:rFonts w:cs="Arial"/>
          <w:b/>
        </w:rPr>
        <w:t xml:space="preserve"> </w:t>
      </w:r>
      <w:r>
        <w:rPr>
          <w:rFonts w:cs="Arial"/>
          <w:b/>
        </w:rPr>
        <w:t>предузеће</w:t>
      </w:r>
      <w:r w:rsidR="00456FB8" w:rsidRPr="00456FB8">
        <w:rPr>
          <w:rFonts w:cs="Arial"/>
          <w:b/>
        </w:rPr>
        <w:t xml:space="preserve"> „</w:t>
      </w:r>
      <w:r>
        <w:rPr>
          <w:rFonts w:cs="Arial"/>
          <w:b/>
        </w:rPr>
        <w:t>Електропривреда</w:t>
      </w:r>
      <w:r w:rsidR="00456FB8" w:rsidRPr="00456FB8">
        <w:rPr>
          <w:rFonts w:cs="Arial"/>
          <w:b/>
        </w:rPr>
        <w:t xml:space="preserve"> </w:t>
      </w:r>
      <w:r>
        <w:rPr>
          <w:rFonts w:cs="Arial"/>
          <w:b/>
        </w:rPr>
        <w:t>Србије</w:t>
      </w:r>
      <w:proofErr w:type="gramStart"/>
      <w:r w:rsidR="00456FB8" w:rsidRPr="00456FB8">
        <w:rPr>
          <w:rFonts w:cs="Arial"/>
          <w:b/>
        </w:rPr>
        <w:t xml:space="preserve">“ </w:t>
      </w:r>
      <w:r>
        <w:rPr>
          <w:rFonts w:cs="Arial"/>
          <w:b/>
        </w:rPr>
        <w:t>Београд</w:t>
      </w:r>
      <w:proofErr w:type="gramEnd"/>
      <w:r w:rsidR="00980923">
        <w:rPr>
          <w:rFonts w:cs="Arial"/>
          <w:b/>
          <w:lang w:val="sr-Cyrl-RS"/>
        </w:rPr>
        <w:t>,</w:t>
      </w:r>
      <w:r w:rsidR="002F53C3">
        <w:rPr>
          <w:rFonts w:cs="Arial"/>
          <w:b/>
          <w:lang w:val="sr-Cyrl-RS"/>
        </w:rPr>
        <w:t xml:space="preserve"> Балканска 13</w:t>
      </w:r>
      <w:r w:rsidR="00456FB8" w:rsidRPr="00456FB8">
        <w:rPr>
          <w:rFonts w:cs="Arial"/>
          <w:b/>
        </w:rPr>
        <w:t xml:space="preserve"> </w:t>
      </w:r>
      <w:r>
        <w:rPr>
          <w:rFonts w:cs="Arial"/>
          <w:b/>
        </w:rPr>
        <w:t>огранак</w:t>
      </w:r>
      <w:r w:rsidR="00456FB8" w:rsidRPr="00456FB8">
        <w:rPr>
          <w:rFonts w:cs="Arial"/>
          <w:b/>
        </w:rPr>
        <w:t xml:space="preserve"> </w:t>
      </w:r>
      <w:r>
        <w:rPr>
          <w:rFonts w:cs="Arial"/>
          <w:b/>
        </w:rPr>
        <w:t>ТЕНТ</w:t>
      </w:r>
      <w:r w:rsidR="00456FB8" w:rsidRPr="00456FB8">
        <w:rPr>
          <w:rFonts w:cs="Arial"/>
          <w:b/>
        </w:rPr>
        <w:t xml:space="preserve">, </w:t>
      </w:r>
      <w:r>
        <w:rPr>
          <w:rFonts w:cs="Arial"/>
          <w:b/>
          <w:lang w:val="ru-RU"/>
        </w:rPr>
        <w:t>Богољуба</w:t>
      </w:r>
      <w:r w:rsidR="00456FB8" w:rsidRPr="00456FB8">
        <w:rPr>
          <w:rFonts w:cs="Arial"/>
          <w:b/>
          <w:lang w:val="ru-RU"/>
        </w:rPr>
        <w:t xml:space="preserve"> </w:t>
      </w:r>
      <w:r>
        <w:rPr>
          <w:rFonts w:cs="Arial"/>
          <w:b/>
          <w:lang w:val="ru-RU"/>
        </w:rPr>
        <w:t>Уро</w:t>
      </w:r>
      <w:r w:rsidR="00456FB8" w:rsidRPr="00456FB8">
        <w:rPr>
          <w:rFonts w:cs="Arial"/>
          <w:b/>
          <w:lang w:val="ru-RU"/>
        </w:rPr>
        <w:t>ш</w:t>
      </w:r>
      <w:r>
        <w:rPr>
          <w:rFonts w:cs="Arial"/>
          <w:b/>
          <w:lang w:val="ru-RU"/>
        </w:rPr>
        <w:t>евића</w:t>
      </w:r>
      <w:r w:rsidR="00456FB8" w:rsidRPr="00456FB8">
        <w:rPr>
          <w:rFonts w:cs="Arial"/>
          <w:b/>
          <w:lang w:val="ru-RU"/>
        </w:rPr>
        <w:t xml:space="preserve"> </w:t>
      </w:r>
      <w:r>
        <w:rPr>
          <w:rFonts w:cs="Arial"/>
          <w:b/>
          <w:lang w:val="ru-RU"/>
        </w:rPr>
        <w:t>Црног</w:t>
      </w:r>
      <w:r w:rsidR="00456FB8" w:rsidRPr="00456FB8">
        <w:rPr>
          <w:rFonts w:cs="Arial"/>
          <w:b/>
          <w:lang w:val="ru-RU"/>
        </w:rPr>
        <w:t xml:space="preserve"> 44</w:t>
      </w:r>
      <w:r w:rsidR="00456FB8" w:rsidRPr="00456FB8">
        <w:rPr>
          <w:rFonts w:cs="Arial"/>
          <w:b/>
        </w:rPr>
        <w:t xml:space="preserve">, 11500 </w:t>
      </w:r>
      <w:r>
        <w:rPr>
          <w:rFonts w:cs="Arial"/>
          <w:b/>
        </w:rPr>
        <w:t>Обреновац</w:t>
      </w:r>
      <w:r w:rsidR="00456FB8" w:rsidRPr="00456FB8">
        <w:rPr>
          <w:rFonts w:cs="Arial"/>
          <w:b/>
        </w:rPr>
        <w:t xml:space="preserve">, </w:t>
      </w:r>
      <w:r>
        <w:rPr>
          <w:rFonts w:cs="Arial"/>
          <w:b/>
        </w:rPr>
        <w:t>ПИБ</w:t>
      </w:r>
      <w:r w:rsidR="00456FB8" w:rsidRPr="00456FB8">
        <w:rPr>
          <w:rFonts w:cs="Arial"/>
          <w:b/>
        </w:rPr>
        <w:t xml:space="preserve"> </w:t>
      </w:r>
      <w:r w:rsidR="00456FB8" w:rsidRPr="00456FB8">
        <w:rPr>
          <w:rFonts w:cs="Arial"/>
          <w:b/>
          <w:lang w:val="sr-Cyrl-BA"/>
        </w:rPr>
        <w:t>(103920327)</w:t>
      </w:r>
      <w:r w:rsidR="00456FB8" w:rsidRPr="00456FB8">
        <w:rPr>
          <w:rFonts w:cs="Arial"/>
        </w:rPr>
        <w:t xml:space="preserve"> </w:t>
      </w:r>
      <w:r>
        <w:rPr>
          <w:rFonts w:cs="Arial"/>
        </w:rPr>
        <w:t>и</w:t>
      </w:r>
      <w:r w:rsidR="00456FB8" w:rsidRPr="00456FB8">
        <w:rPr>
          <w:rFonts w:cs="Arial"/>
        </w:rPr>
        <w:t xml:space="preserve"> </w:t>
      </w:r>
      <w:r>
        <w:rPr>
          <w:rFonts w:cs="Arial"/>
        </w:rPr>
        <w:t>бити</w:t>
      </w:r>
      <w:r w:rsidR="00456FB8" w:rsidRPr="00456FB8">
        <w:rPr>
          <w:rFonts w:cs="Arial"/>
        </w:rPr>
        <w:t xml:space="preserve"> </w:t>
      </w:r>
      <w:r>
        <w:rPr>
          <w:rFonts w:cs="Arial"/>
        </w:rPr>
        <w:t>достављен</w:t>
      </w:r>
      <w:r w:rsidR="00456FB8" w:rsidRPr="00456FB8">
        <w:rPr>
          <w:rFonts w:cs="Arial"/>
        </w:rPr>
        <w:t xml:space="preserve"> </w:t>
      </w:r>
      <w:r>
        <w:rPr>
          <w:rFonts w:cs="Arial"/>
        </w:rPr>
        <w:t>на</w:t>
      </w:r>
      <w:r w:rsidR="00456FB8" w:rsidRPr="00456FB8">
        <w:rPr>
          <w:rFonts w:cs="Arial"/>
        </w:rPr>
        <w:t xml:space="preserve"> </w:t>
      </w:r>
      <w:r>
        <w:rPr>
          <w:rFonts w:cs="Arial"/>
        </w:rPr>
        <w:t>адресу</w:t>
      </w:r>
      <w:r w:rsidR="00456FB8" w:rsidRPr="00456FB8">
        <w:rPr>
          <w:rFonts w:cs="Arial"/>
        </w:rPr>
        <w:t xml:space="preserve"> </w:t>
      </w:r>
      <w:r>
        <w:rPr>
          <w:rFonts w:cs="Arial"/>
        </w:rPr>
        <w:t>Купца</w:t>
      </w:r>
      <w:r w:rsidR="00456FB8" w:rsidRPr="00456FB8">
        <w:rPr>
          <w:rFonts w:cs="Arial"/>
        </w:rPr>
        <w:t xml:space="preserve">: </w:t>
      </w:r>
      <w:r>
        <w:rPr>
          <w:rFonts w:cs="Arial"/>
        </w:rPr>
        <w:t>Јавно</w:t>
      </w:r>
      <w:r w:rsidR="00456FB8" w:rsidRPr="00456FB8">
        <w:rPr>
          <w:rFonts w:cs="Arial"/>
        </w:rPr>
        <w:t xml:space="preserve"> </w:t>
      </w:r>
      <w:r>
        <w:rPr>
          <w:rFonts w:cs="Arial"/>
        </w:rPr>
        <w:t>предузеће</w:t>
      </w:r>
      <w:r w:rsidR="00456FB8" w:rsidRPr="00456FB8">
        <w:rPr>
          <w:rFonts w:cs="Arial"/>
        </w:rPr>
        <w:t xml:space="preserve"> „</w:t>
      </w:r>
      <w:r>
        <w:rPr>
          <w:rFonts w:cs="Arial"/>
        </w:rPr>
        <w:t>Електропривреда</w:t>
      </w:r>
      <w:r w:rsidR="00456FB8" w:rsidRPr="00456FB8">
        <w:rPr>
          <w:rFonts w:cs="Arial"/>
        </w:rPr>
        <w:t xml:space="preserve"> </w:t>
      </w:r>
      <w:r>
        <w:rPr>
          <w:rFonts w:cs="Arial"/>
        </w:rPr>
        <w:t>Србије</w:t>
      </w:r>
      <w:r w:rsidR="00456FB8" w:rsidRPr="00456FB8">
        <w:rPr>
          <w:rFonts w:cs="Arial"/>
        </w:rPr>
        <w:t xml:space="preserve">“ </w:t>
      </w:r>
      <w:r>
        <w:rPr>
          <w:rFonts w:cs="Arial"/>
        </w:rPr>
        <w:t>Београд</w:t>
      </w:r>
      <w:r w:rsidR="00456FB8" w:rsidRPr="00456FB8">
        <w:rPr>
          <w:rFonts w:cs="Arial"/>
        </w:rPr>
        <w:t xml:space="preserve">, </w:t>
      </w:r>
      <w:r>
        <w:rPr>
          <w:rFonts w:cs="Arial"/>
        </w:rPr>
        <w:t>огранак</w:t>
      </w:r>
      <w:r w:rsidR="00456FB8" w:rsidRPr="00456FB8">
        <w:rPr>
          <w:rFonts w:cs="Arial"/>
        </w:rPr>
        <w:t xml:space="preserve"> </w:t>
      </w:r>
      <w:r>
        <w:rPr>
          <w:rFonts w:cs="Arial"/>
        </w:rPr>
        <w:t>ТЕНТ</w:t>
      </w:r>
      <w:r w:rsidR="00456FB8" w:rsidRPr="00456FB8">
        <w:rPr>
          <w:rFonts w:cs="Arial"/>
          <w:lang w:val="sr-Cyrl-RS"/>
        </w:rPr>
        <w:t xml:space="preserve"> </w:t>
      </w:r>
      <w:r>
        <w:rPr>
          <w:rFonts w:cs="Arial"/>
          <w:lang w:val="sr-Cyrl-RS"/>
        </w:rPr>
        <w:t>Београд</w:t>
      </w:r>
      <w:r w:rsidR="00456FB8" w:rsidRPr="00456FB8">
        <w:rPr>
          <w:rFonts w:cs="Arial"/>
          <w:lang w:val="sr-Cyrl-RS"/>
        </w:rPr>
        <w:t>-</w:t>
      </w:r>
      <w:r>
        <w:rPr>
          <w:rFonts w:cs="Arial"/>
          <w:lang w:val="sr-Cyrl-RS"/>
        </w:rPr>
        <w:t>Обреновац</w:t>
      </w:r>
      <w:r w:rsidR="00456FB8" w:rsidRPr="00456FB8">
        <w:rPr>
          <w:rFonts w:cs="Arial"/>
        </w:rPr>
        <w:t xml:space="preserve">, </w:t>
      </w:r>
      <w:r>
        <w:rPr>
          <w:rFonts w:cs="Arial"/>
          <w:lang w:val="ru-RU"/>
        </w:rPr>
        <w:t>Богољуба</w:t>
      </w:r>
      <w:r w:rsidR="00456FB8" w:rsidRPr="00456FB8">
        <w:rPr>
          <w:rFonts w:cs="Arial"/>
          <w:lang w:val="ru-RU"/>
        </w:rPr>
        <w:t xml:space="preserve"> </w:t>
      </w:r>
      <w:r>
        <w:rPr>
          <w:rFonts w:cs="Arial"/>
          <w:lang w:val="ru-RU"/>
        </w:rPr>
        <w:t>Уро</w:t>
      </w:r>
      <w:r w:rsidR="00456FB8" w:rsidRPr="00456FB8">
        <w:rPr>
          <w:rFonts w:cs="Arial"/>
          <w:lang w:val="ru-RU"/>
        </w:rPr>
        <w:t>ш</w:t>
      </w:r>
      <w:r>
        <w:rPr>
          <w:rFonts w:cs="Arial"/>
          <w:lang w:val="ru-RU"/>
        </w:rPr>
        <w:t>евића</w:t>
      </w:r>
      <w:r w:rsidR="00456FB8" w:rsidRPr="00456FB8">
        <w:rPr>
          <w:rFonts w:cs="Arial"/>
          <w:lang w:val="ru-RU"/>
        </w:rPr>
        <w:t xml:space="preserve"> </w:t>
      </w:r>
      <w:r>
        <w:rPr>
          <w:rFonts w:cs="Arial"/>
          <w:lang w:val="ru-RU"/>
        </w:rPr>
        <w:t>Црног</w:t>
      </w:r>
      <w:r w:rsidR="00456FB8" w:rsidRPr="00456FB8">
        <w:rPr>
          <w:rFonts w:cs="Arial"/>
          <w:lang w:val="ru-RU"/>
        </w:rPr>
        <w:t xml:space="preserve"> 44</w:t>
      </w:r>
      <w:r w:rsidR="00456FB8" w:rsidRPr="00456FB8">
        <w:rPr>
          <w:rFonts w:cs="Arial"/>
        </w:rPr>
        <w:t xml:space="preserve">, 11500 </w:t>
      </w:r>
      <w:r>
        <w:rPr>
          <w:rFonts w:cs="Arial"/>
        </w:rPr>
        <w:t>Обреновац</w:t>
      </w:r>
      <w:r w:rsidR="00456FB8" w:rsidRPr="00456FB8">
        <w:rPr>
          <w:rFonts w:cs="Arial"/>
        </w:rPr>
        <w:t xml:space="preserve">, </w:t>
      </w:r>
      <w:r>
        <w:rPr>
          <w:rFonts w:cs="Arial"/>
        </w:rPr>
        <w:t>са</w:t>
      </w:r>
      <w:r w:rsidR="00456FB8" w:rsidRPr="00456FB8">
        <w:rPr>
          <w:rFonts w:cs="Arial"/>
        </w:rPr>
        <w:t xml:space="preserve"> </w:t>
      </w:r>
      <w:r>
        <w:rPr>
          <w:rFonts w:cs="Arial"/>
        </w:rPr>
        <w:t>обавезним</w:t>
      </w:r>
      <w:r w:rsidR="00456FB8" w:rsidRPr="00456FB8">
        <w:rPr>
          <w:rFonts w:cs="Arial"/>
        </w:rPr>
        <w:t xml:space="preserve"> </w:t>
      </w:r>
      <w:r>
        <w:rPr>
          <w:rFonts w:cs="Arial"/>
        </w:rPr>
        <w:t>прилозима</w:t>
      </w:r>
      <w:r w:rsidR="00456FB8" w:rsidRPr="00456FB8">
        <w:rPr>
          <w:rFonts w:cs="Arial"/>
        </w:rPr>
        <w:t>-/</w:t>
      </w:r>
      <w:r>
        <w:rPr>
          <w:rFonts w:cs="Arial"/>
          <w:lang w:val="sr-Cyrl-RS"/>
        </w:rPr>
        <w:t>Отпремница</w:t>
      </w:r>
      <w:r w:rsidR="00456FB8" w:rsidRPr="00456FB8">
        <w:rPr>
          <w:rFonts w:cs="Arial"/>
          <w:lang w:val="sr-Cyrl-RS"/>
        </w:rPr>
        <w:t xml:space="preserve">, </w:t>
      </w:r>
      <w:r>
        <w:rPr>
          <w:rFonts w:cs="Arial"/>
        </w:rPr>
        <w:t>Записник</w:t>
      </w:r>
      <w:r w:rsidR="00456FB8" w:rsidRPr="00456FB8">
        <w:rPr>
          <w:rFonts w:cs="Arial"/>
        </w:rPr>
        <w:t xml:space="preserve"> </w:t>
      </w:r>
      <w:r>
        <w:rPr>
          <w:rFonts w:cs="Arial"/>
        </w:rPr>
        <w:t>о</w:t>
      </w:r>
      <w:r w:rsidR="00456FB8" w:rsidRPr="00456FB8">
        <w:rPr>
          <w:rFonts w:cs="Arial"/>
        </w:rPr>
        <w:t xml:space="preserve"> </w:t>
      </w:r>
      <w:r>
        <w:rPr>
          <w:rFonts w:cs="Arial"/>
        </w:rPr>
        <w:t>квалитативном</w:t>
      </w:r>
      <w:r w:rsidR="00456FB8" w:rsidRPr="00456FB8">
        <w:rPr>
          <w:rFonts w:cs="Arial"/>
        </w:rPr>
        <w:t xml:space="preserve"> </w:t>
      </w:r>
      <w:r>
        <w:rPr>
          <w:rFonts w:cs="Arial"/>
        </w:rPr>
        <w:t>пријему</w:t>
      </w:r>
      <w:r w:rsidR="00456FB8" w:rsidRPr="00456FB8">
        <w:rPr>
          <w:rFonts w:cs="Arial"/>
        </w:rPr>
        <w:t xml:space="preserve">, </w:t>
      </w:r>
      <w:r>
        <w:rPr>
          <w:rFonts w:cs="Arial"/>
        </w:rPr>
        <w:t>са</w:t>
      </w:r>
      <w:r w:rsidR="00456FB8" w:rsidRPr="00456FB8">
        <w:rPr>
          <w:rFonts w:cs="Arial"/>
        </w:rPr>
        <w:t xml:space="preserve"> ч</w:t>
      </w:r>
      <w:r>
        <w:rPr>
          <w:rFonts w:cs="Arial"/>
        </w:rPr>
        <w:t>итко</w:t>
      </w:r>
      <w:r w:rsidR="00456FB8" w:rsidRPr="00456FB8">
        <w:rPr>
          <w:rFonts w:cs="Arial"/>
        </w:rPr>
        <w:t xml:space="preserve"> </w:t>
      </w:r>
      <w:r>
        <w:rPr>
          <w:rFonts w:cs="Arial"/>
        </w:rPr>
        <w:t>написаним</w:t>
      </w:r>
      <w:r w:rsidR="00456FB8" w:rsidRPr="00456FB8">
        <w:rPr>
          <w:rFonts w:cs="Arial"/>
        </w:rPr>
        <w:t xml:space="preserve"> </w:t>
      </w:r>
      <w:r>
        <w:rPr>
          <w:rFonts w:cs="Arial"/>
        </w:rPr>
        <w:t>именом</w:t>
      </w:r>
      <w:r w:rsidR="00456FB8" w:rsidRPr="00456FB8">
        <w:rPr>
          <w:rFonts w:cs="Arial"/>
        </w:rPr>
        <w:t xml:space="preserve"> </w:t>
      </w:r>
      <w:r>
        <w:rPr>
          <w:rFonts w:cs="Arial"/>
        </w:rPr>
        <w:t>и</w:t>
      </w:r>
      <w:r w:rsidR="00456FB8" w:rsidRPr="00456FB8">
        <w:rPr>
          <w:rFonts w:cs="Arial"/>
        </w:rPr>
        <w:t xml:space="preserve"> </w:t>
      </w:r>
      <w:r>
        <w:rPr>
          <w:rFonts w:cs="Arial"/>
        </w:rPr>
        <w:t>презименом</w:t>
      </w:r>
      <w:r w:rsidR="00456FB8" w:rsidRPr="00456FB8">
        <w:rPr>
          <w:rFonts w:cs="Arial"/>
        </w:rPr>
        <w:t xml:space="preserve"> </w:t>
      </w:r>
      <w:r>
        <w:rPr>
          <w:rFonts w:cs="Arial"/>
        </w:rPr>
        <w:t>и</w:t>
      </w:r>
      <w:r w:rsidR="00456FB8" w:rsidRPr="00456FB8">
        <w:rPr>
          <w:rFonts w:cs="Arial"/>
        </w:rPr>
        <w:t xml:space="preserve"> </w:t>
      </w:r>
      <w:r>
        <w:rPr>
          <w:rFonts w:cs="Arial"/>
        </w:rPr>
        <w:t>потписом</w:t>
      </w:r>
      <w:r w:rsidR="00456FB8" w:rsidRPr="00456FB8">
        <w:rPr>
          <w:rFonts w:cs="Arial"/>
        </w:rPr>
        <w:t xml:space="preserve"> </w:t>
      </w:r>
      <w:r>
        <w:rPr>
          <w:rFonts w:cs="Arial"/>
        </w:rPr>
        <w:t>овла</w:t>
      </w:r>
      <w:r w:rsidR="00456FB8" w:rsidRPr="00456FB8">
        <w:rPr>
          <w:rFonts w:cs="Arial"/>
        </w:rPr>
        <w:t>ш</w:t>
      </w:r>
      <w:r>
        <w:rPr>
          <w:rFonts w:cs="Arial"/>
        </w:rPr>
        <w:t>ћеног</w:t>
      </w:r>
      <w:r w:rsidR="00456FB8" w:rsidRPr="00456FB8">
        <w:rPr>
          <w:rFonts w:cs="Arial"/>
        </w:rPr>
        <w:t xml:space="preserve"> </w:t>
      </w:r>
      <w:r>
        <w:rPr>
          <w:rFonts w:cs="Arial"/>
        </w:rPr>
        <w:t>лица</w:t>
      </w:r>
      <w:r w:rsidR="00456FB8" w:rsidRPr="00456FB8">
        <w:rPr>
          <w:rFonts w:cs="Arial"/>
        </w:rPr>
        <w:t xml:space="preserve"> </w:t>
      </w:r>
      <w:r>
        <w:rPr>
          <w:rFonts w:cs="Arial"/>
        </w:rPr>
        <w:t>Корисника</w:t>
      </w:r>
      <w:r w:rsidR="00456FB8" w:rsidRPr="00456FB8">
        <w:rPr>
          <w:rFonts w:cs="Arial"/>
        </w:rPr>
        <w:t xml:space="preserve"> </w:t>
      </w:r>
      <w:r>
        <w:rPr>
          <w:rFonts w:cs="Arial"/>
        </w:rPr>
        <w:t>услуга</w:t>
      </w:r>
      <w:r w:rsidR="00456FB8" w:rsidRPr="00456FB8">
        <w:rPr>
          <w:rFonts w:cs="Arial"/>
        </w:rPr>
        <w:t xml:space="preserve">. </w:t>
      </w:r>
      <w:r>
        <w:rPr>
          <w:rFonts w:cs="Arial"/>
          <w:b/>
          <w:lang w:val="sr-Cyrl-RS"/>
        </w:rPr>
        <w:t>Продавац</w:t>
      </w:r>
      <w:r w:rsidR="00456FB8" w:rsidRPr="00456FB8">
        <w:rPr>
          <w:rFonts w:cs="Arial"/>
          <w:b/>
        </w:rPr>
        <w:t xml:space="preserve"> </w:t>
      </w:r>
      <w:r>
        <w:rPr>
          <w:rFonts w:cs="Arial"/>
          <w:b/>
        </w:rPr>
        <w:t>је</w:t>
      </w:r>
      <w:r w:rsidR="00456FB8" w:rsidRPr="00456FB8">
        <w:rPr>
          <w:rFonts w:cs="Arial"/>
          <w:b/>
        </w:rPr>
        <w:t xml:space="preserve"> </w:t>
      </w:r>
      <w:r>
        <w:rPr>
          <w:rFonts w:cs="Arial"/>
          <w:b/>
        </w:rPr>
        <w:t>обавезан</w:t>
      </w:r>
      <w:r w:rsidR="00456FB8" w:rsidRPr="00456FB8">
        <w:rPr>
          <w:rFonts w:cs="Arial"/>
          <w:b/>
        </w:rPr>
        <w:t xml:space="preserve"> </w:t>
      </w:r>
      <w:r>
        <w:rPr>
          <w:rFonts w:cs="Arial"/>
          <w:b/>
        </w:rPr>
        <w:t>да</w:t>
      </w:r>
      <w:r w:rsidR="00456FB8" w:rsidRPr="00456FB8">
        <w:rPr>
          <w:rFonts w:cs="Arial"/>
          <w:b/>
        </w:rPr>
        <w:t xml:space="preserve"> </w:t>
      </w:r>
      <w:r>
        <w:rPr>
          <w:rFonts w:cs="Arial"/>
          <w:b/>
        </w:rPr>
        <w:t>на</w:t>
      </w:r>
      <w:r w:rsidR="00456FB8" w:rsidRPr="00456FB8">
        <w:rPr>
          <w:rFonts w:cs="Arial"/>
          <w:b/>
        </w:rPr>
        <w:t xml:space="preserve"> </w:t>
      </w:r>
      <w:r>
        <w:rPr>
          <w:rFonts w:cs="Arial"/>
          <w:b/>
        </w:rPr>
        <w:t>ра</w:t>
      </w:r>
      <w:r w:rsidR="00456FB8" w:rsidRPr="00456FB8">
        <w:rPr>
          <w:rFonts w:cs="Arial"/>
          <w:b/>
        </w:rPr>
        <w:t>ч</w:t>
      </w:r>
      <w:r>
        <w:rPr>
          <w:rFonts w:cs="Arial"/>
          <w:b/>
        </w:rPr>
        <w:t>уну</w:t>
      </w:r>
      <w:r w:rsidR="00456FB8" w:rsidRPr="00456FB8">
        <w:rPr>
          <w:rFonts w:cs="Arial"/>
          <w:b/>
        </w:rPr>
        <w:t>/</w:t>
      </w:r>
      <w:r>
        <w:rPr>
          <w:rFonts w:cs="Arial"/>
          <w:b/>
        </w:rPr>
        <w:t>ра</w:t>
      </w:r>
      <w:r w:rsidR="00456FB8" w:rsidRPr="00456FB8">
        <w:rPr>
          <w:rFonts w:cs="Arial"/>
          <w:b/>
        </w:rPr>
        <w:t>ч</w:t>
      </w:r>
      <w:r>
        <w:rPr>
          <w:rFonts w:cs="Arial"/>
          <w:b/>
        </w:rPr>
        <w:t>унима</w:t>
      </w:r>
      <w:r w:rsidR="00456FB8" w:rsidRPr="00456FB8">
        <w:rPr>
          <w:rFonts w:cs="Arial"/>
          <w:b/>
        </w:rPr>
        <w:t xml:space="preserve"> </w:t>
      </w:r>
      <w:r>
        <w:rPr>
          <w:rFonts w:cs="Arial"/>
          <w:b/>
        </w:rPr>
        <w:t>наведе</w:t>
      </w:r>
      <w:r w:rsidR="00456FB8" w:rsidRPr="00456FB8">
        <w:rPr>
          <w:rFonts w:cs="Arial"/>
          <w:b/>
        </w:rPr>
        <w:t xml:space="preserve"> </w:t>
      </w:r>
      <w:r>
        <w:rPr>
          <w:rFonts w:cs="Arial"/>
          <w:b/>
        </w:rPr>
        <w:t>уговр</w:t>
      </w:r>
      <w:r w:rsidR="00456FB8" w:rsidRPr="00456FB8">
        <w:rPr>
          <w:rFonts w:cs="Arial"/>
          <w:b/>
        </w:rPr>
        <w:t xml:space="preserve"> </w:t>
      </w:r>
      <w:r>
        <w:rPr>
          <w:rFonts w:cs="Arial"/>
          <w:b/>
        </w:rPr>
        <w:t>на</w:t>
      </w:r>
      <w:r w:rsidR="00456FB8" w:rsidRPr="00456FB8">
        <w:rPr>
          <w:rFonts w:cs="Arial"/>
          <w:b/>
        </w:rPr>
        <w:t xml:space="preserve"> </w:t>
      </w:r>
      <w:r>
        <w:rPr>
          <w:rFonts w:cs="Arial"/>
          <w:b/>
        </w:rPr>
        <w:t>основу</w:t>
      </w:r>
      <w:r w:rsidR="00456FB8" w:rsidRPr="00456FB8">
        <w:rPr>
          <w:rFonts w:cs="Arial"/>
          <w:b/>
        </w:rPr>
        <w:t xml:space="preserve"> </w:t>
      </w:r>
      <w:r>
        <w:rPr>
          <w:rFonts w:cs="Arial"/>
          <w:b/>
        </w:rPr>
        <w:t>којег</w:t>
      </w:r>
      <w:r w:rsidR="00456FB8" w:rsidRPr="00456FB8">
        <w:rPr>
          <w:rFonts w:cs="Arial"/>
          <w:b/>
        </w:rPr>
        <w:t xml:space="preserve"> </w:t>
      </w:r>
      <w:r>
        <w:rPr>
          <w:rFonts w:cs="Arial"/>
          <w:b/>
        </w:rPr>
        <w:t>се</w:t>
      </w:r>
      <w:r w:rsidR="00456FB8" w:rsidRPr="00456FB8">
        <w:rPr>
          <w:rFonts w:cs="Arial"/>
          <w:b/>
        </w:rPr>
        <w:t xml:space="preserve"> </w:t>
      </w:r>
      <w:r>
        <w:rPr>
          <w:rFonts w:cs="Arial"/>
          <w:b/>
        </w:rPr>
        <w:t>ра</w:t>
      </w:r>
      <w:r w:rsidR="00456FB8" w:rsidRPr="00456FB8">
        <w:rPr>
          <w:rFonts w:cs="Arial"/>
          <w:b/>
        </w:rPr>
        <w:t>ч</w:t>
      </w:r>
      <w:r>
        <w:rPr>
          <w:rFonts w:cs="Arial"/>
          <w:b/>
        </w:rPr>
        <w:t>ун</w:t>
      </w:r>
      <w:r w:rsidR="00456FB8" w:rsidRPr="00456FB8">
        <w:rPr>
          <w:rFonts w:cs="Arial"/>
          <w:b/>
        </w:rPr>
        <w:t xml:space="preserve"> </w:t>
      </w:r>
      <w:r>
        <w:rPr>
          <w:rFonts w:cs="Arial"/>
          <w:b/>
        </w:rPr>
        <w:t>издаје</w:t>
      </w:r>
      <w:r w:rsidR="00456FB8" w:rsidRPr="00456FB8">
        <w:rPr>
          <w:rFonts w:cs="Arial"/>
          <w:b/>
        </w:rPr>
        <w:t xml:space="preserve"> (</w:t>
      </w:r>
      <w:r>
        <w:rPr>
          <w:rFonts w:cs="Arial"/>
          <w:b/>
        </w:rPr>
        <w:t>број</w:t>
      </w:r>
      <w:r w:rsidR="00456FB8" w:rsidRPr="00456FB8">
        <w:rPr>
          <w:rFonts w:cs="Arial"/>
          <w:b/>
        </w:rPr>
        <w:t xml:space="preserve"> </w:t>
      </w:r>
      <w:r>
        <w:rPr>
          <w:rFonts w:cs="Arial"/>
          <w:b/>
        </w:rPr>
        <w:t>и</w:t>
      </w:r>
      <w:r w:rsidR="00456FB8" w:rsidRPr="00456FB8">
        <w:rPr>
          <w:rFonts w:cs="Arial"/>
          <w:b/>
        </w:rPr>
        <w:t xml:space="preserve"> </w:t>
      </w:r>
      <w:r>
        <w:rPr>
          <w:rFonts w:cs="Arial"/>
          <w:b/>
        </w:rPr>
        <w:t>датум</w:t>
      </w:r>
      <w:r w:rsidR="00456FB8" w:rsidRPr="00456FB8">
        <w:rPr>
          <w:rFonts w:cs="Arial"/>
          <w:b/>
        </w:rPr>
        <w:t>).</w:t>
      </w:r>
    </w:p>
    <w:p w:rsidR="00456FB8" w:rsidRPr="00CB382D" w:rsidRDefault="00052CE5" w:rsidP="00CB382D">
      <w:pPr>
        <w:pStyle w:val="KDParagraf"/>
        <w:spacing w:before="0"/>
        <w:rPr>
          <w:rFonts w:eastAsia="Calibri" w:cs="Arial"/>
          <w:lang w:val="sr-Cyrl-RS"/>
        </w:rPr>
      </w:pPr>
      <w:r>
        <w:rPr>
          <w:rFonts w:eastAsia="Calibri" w:cs="Arial"/>
        </w:rPr>
        <w:t>Плаћање</w:t>
      </w:r>
      <w:r w:rsidR="00456FB8" w:rsidRPr="001C129A">
        <w:rPr>
          <w:rFonts w:eastAsia="Calibri" w:cs="Arial"/>
        </w:rPr>
        <w:t xml:space="preserve"> </w:t>
      </w:r>
      <w:r>
        <w:rPr>
          <w:rFonts w:eastAsia="Calibri" w:cs="Arial"/>
        </w:rPr>
        <w:t>добара</w:t>
      </w:r>
      <w:r w:rsidR="00456FB8" w:rsidRPr="001C129A">
        <w:rPr>
          <w:rFonts w:eastAsia="Calibri" w:cs="Arial"/>
        </w:rPr>
        <w:t xml:space="preserve"> </w:t>
      </w:r>
      <w:r>
        <w:rPr>
          <w:rFonts w:eastAsia="Calibri" w:cs="Arial"/>
        </w:rPr>
        <w:t>који</w:t>
      </w:r>
      <w:r w:rsidR="00456FB8" w:rsidRPr="001C129A">
        <w:rPr>
          <w:rFonts w:eastAsia="Calibri" w:cs="Arial"/>
        </w:rPr>
        <w:t xml:space="preserve"> </w:t>
      </w:r>
      <w:r>
        <w:rPr>
          <w:rFonts w:eastAsia="Calibri" w:cs="Arial"/>
        </w:rPr>
        <w:t>су</w:t>
      </w:r>
      <w:r w:rsidR="00456FB8" w:rsidRPr="001C129A">
        <w:rPr>
          <w:rFonts w:eastAsia="Calibri" w:cs="Arial"/>
        </w:rPr>
        <w:t xml:space="preserve"> </w:t>
      </w:r>
      <w:r>
        <w:rPr>
          <w:rFonts w:eastAsia="Calibri" w:cs="Arial"/>
        </w:rPr>
        <w:t>предмет</w:t>
      </w:r>
      <w:r w:rsidR="00456FB8" w:rsidRPr="001C129A">
        <w:rPr>
          <w:rFonts w:eastAsia="Calibri" w:cs="Arial"/>
        </w:rPr>
        <w:t xml:space="preserve"> </w:t>
      </w:r>
      <w:r>
        <w:rPr>
          <w:rFonts w:eastAsia="Calibri" w:cs="Arial"/>
        </w:rPr>
        <w:t>ове</w:t>
      </w:r>
      <w:r w:rsidR="00456FB8" w:rsidRPr="001C129A">
        <w:rPr>
          <w:rFonts w:eastAsia="Calibri" w:cs="Arial"/>
        </w:rPr>
        <w:t xml:space="preserve"> </w:t>
      </w:r>
      <w:r>
        <w:rPr>
          <w:rFonts w:eastAsia="Calibri" w:cs="Arial"/>
        </w:rPr>
        <w:t>јавне</w:t>
      </w:r>
      <w:r w:rsidR="00456FB8" w:rsidRPr="001C129A">
        <w:rPr>
          <w:rFonts w:eastAsia="Calibri" w:cs="Arial"/>
        </w:rPr>
        <w:t xml:space="preserve"> </w:t>
      </w:r>
      <w:r>
        <w:rPr>
          <w:rFonts w:eastAsia="Calibri" w:cs="Arial"/>
        </w:rPr>
        <w:t>набавке</w:t>
      </w:r>
      <w:r w:rsidR="00456FB8" w:rsidRPr="001C129A">
        <w:rPr>
          <w:rFonts w:eastAsia="Calibri" w:cs="Arial"/>
        </w:rPr>
        <w:t xml:space="preserve"> </w:t>
      </w:r>
      <w:r>
        <w:rPr>
          <w:rFonts w:eastAsia="Calibri" w:cs="Arial"/>
        </w:rPr>
        <w:t>Купац</w:t>
      </w:r>
      <w:r w:rsidR="00456FB8" w:rsidRPr="001C129A">
        <w:rPr>
          <w:rFonts w:eastAsia="Calibri" w:cs="Arial"/>
        </w:rPr>
        <w:t xml:space="preserve"> </w:t>
      </w:r>
      <w:r>
        <w:rPr>
          <w:rFonts w:eastAsia="Calibri" w:cs="Arial"/>
        </w:rPr>
        <w:t>ће</w:t>
      </w:r>
      <w:r w:rsidR="00456FB8" w:rsidRPr="001C129A">
        <w:rPr>
          <w:rFonts w:eastAsia="Calibri" w:cs="Arial"/>
        </w:rPr>
        <w:t xml:space="preserve"> </w:t>
      </w:r>
      <w:r>
        <w:rPr>
          <w:rFonts w:eastAsia="Calibri" w:cs="Arial"/>
        </w:rPr>
        <w:t>извр</w:t>
      </w:r>
      <w:r w:rsidR="00456FB8" w:rsidRPr="001C129A">
        <w:rPr>
          <w:rFonts w:eastAsia="Calibri" w:cs="Arial"/>
        </w:rPr>
        <w:t>ш</w:t>
      </w:r>
      <w:r>
        <w:rPr>
          <w:rFonts w:eastAsia="Calibri" w:cs="Arial"/>
        </w:rPr>
        <w:t>ити</w:t>
      </w:r>
      <w:r w:rsidR="00456FB8" w:rsidRPr="001C129A">
        <w:rPr>
          <w:rFonts w:eastAsia="Calibri" w:cs="Arial"/>
        </w:rPr>
        <w:t xml:space="preserve"> </w:t>
      </w:r>
      <w:r>
        <w:rPr>
          <w:rFonts w:eastAsia="Calibri" w:cs="Arial"/>
        </w:rPr>
        <w:t>на</w:t>
      </w:r>
      <w:r w:rsidR="00456FB8" w:rsidRPr="001C129A">
        <w:rPr>
          <w:rFonts w:eastAsia="Calibri" w:cs="Arial"/>
        </w:rPr>
        <w:t xml:space="preserve"> </w:t>
      </w:r>
      <w:r>
        <w:rPr>
          <w:rFonts w:eastAsia="Calibri" w:cs="Arial"/>
        </w:rPr>
        <w:t>текући</w:t>
      </w:r>
      <w:r w:rsidR="00456FB8" w:rsidRPr="001C129A">
        <w:rPr>
          <w:rFonts w:eastAsia="Calibri" w:cs="Arial"/>
        </w:rPr>
        <w:t xml:space="preserve"> </w:t>
      </w:r>
      <w:r>
        <w:rPr>
          <w:rFonts w:eastAsia="Calibri" w:cs="Arial"/>
        </w:rPr>
        <w:t>ра</w:t>
      </w:r>
      <w:r w:rsidR="00456FB8" w:rsidRPr="001C129A">
        <w:rPr>
          <w:rFonts w:eastAsia="Calibri" w:cs="Arial"/>
        </w:rPr>
        <w:t>ч</w:t>
      </w:r>
      <w:r>
        <w:rPr>
          <w:rFonts w:eastAsia="Calibri" w:cs="Arial"/>
        </w:rPr>
        <w:t>ун</w:t>
      </w:r>
      <w:r w:rsidR="00456FB8" w:rsidRPr="001C129A">
        <w:rPr>
          <w:rFonts w:eastAsia="Calibri" w:cs="Arial"/>
        </w:rPr>
        <w:t xml:space="preserve"> </w:t>
      </w:r>
      <w:r>
        <w:rPr>
          <w:rFonts w:eastAsia="Calibri" w:cs="Arial"/>
        </w:rPr>
        <w:t>Продавца</w:t>
      </w:r>
      <w:r w:rsidR="00456FB8" w:rsidRPr="001C129A">
        <w:rPr>
          <w:rFonts w:eastAsia="Calibri" w:cs="Arial"/>
        </w:rPr>
        <w:t xml:space="preserve">, </w:t>
      </w:r>
      <w:r>
        <w:rPr>
          <w:rFonts w:eastAsia="Calibri" w:cs="Arial"/>
        </w:rPr>
        <w:t>сукцесивно</w:t>
      </w:r>
      <w:r w:rsidR="00456FB8" w:rsidRPr="001C129A">
        <w:rPr>
          <w:rFonts w:eastAsia="Calibri" w:cs="Arial"/>
        </w:rPr>
        <w:t xml:space="preserve">, </w:t>
      </w:r>
      <w:r>
        <w:rPr>
          <w:rFonts w:eastAsia="Calibri" w:cs="Arial"/>
        </w:rPr>
        <w:t>након</w:t>
      </w:r>
      <w:r w:rsidR="00456FB8" w:rsidRPr="001C129A">
        <w:rPr>
          <w:rFonts w:eastAsia="Calibri" w:cs="Arial"/>
        </w:rPr>
        <w:t xml:space="preserve"> </w:t>
      </w:r>
      <w:r>
        <w:rPr>
          <w:rFonts w:eastAsia="Calibri" w:cs="Arial"/>
        </w:rPr>
        <w:t>сваке</w:t>
      </w:r>
      <w:r w:rsidR="00456FB8" w:rsidRPr="001C129A">
        <w:rPr>
          <w:rFonts w:eastAsia="Calibri" w:cs="Arial"/>
        </w:rPr>
        <w:t xml:space="preserve"> </w:t>
      </w:r>
      <w:r>
        <w:rPr>
          <w:rFonts w:eastAsia="Calibri" w:cs="Arial"/>
        </w:rPr>
        <w:t>поједина</w:t>
      </w:r>
      <w:r w:rsidR="00456FB8" w:rsidRPr="001C129A">
        <w:rPr>
          <w:rFonts w:eastAsia="Calibri" w:cs="Arial"/>
        </w:rPr>
        <w:t>ч</w:t>
      </w:r>
      <w:r>
        <w:rPr>
          <w:rFonts w:eastAsia="Calibri" w:cs="Arial"/>
        </w:rPr>
        <w:t>не</w:t>
      </w:r>
      <w:r w:rsidR="00456FB8" w:rsidRPr="001C129A">
        <w:rPr>
          <w:rFonts w:eastAsia="Calibri" w:cs="Arial"/>
        </w:rPr>
        <w:t xml:space="preserve"> </w:t>
      </w:r>
      <w:r>
        <w:rPr>
          <w:rFonts w:eastAsia="Calibri" w:cs="Arial"/>
        </w:rPr>
        <w:t>испоруке</w:t>
      </w:r>
      <w:r w:rsidR="00456FB8" w:rsidRPr="001C129A">
        <w:rPr>
          <w:rFonts w:eastAsia="Calibri" w:cs="Arial"/>
        </w:rPr>
        <w:t xml:space="preserve"> </w:t>
      </w:r>
      <w:r>
        <w:rPr>
          <w:rFonts w:eastAsia="Calibri" w:cs="Arial"/>
        </w:rPr>
        <w:t>и</w:t>
      </w:r>
      <w:r w:rsidR="00456FB8" w:rsidRPr="001C129A">
        <w:rPr>
          <w:rFonts w:eastAsia="Calibri" w:cs="Arial"/>
        </w:rPr>
        <w:t xml:space="preserve"> </w:t>
      </w:r>
      <w:r>
        <w:rPr>
          <w:rFonts w:eastAsia="Calibri" w:cs="Arial"/>
        </w:rPr>
        <w:t>потписивања</w:t>
      </w:r>
      <w:r w:rsidR="00456FB8" w:rsidRPr="001C129A">
        <w:rPr>
          <w:rFonts w:eastAsia="Calibri" w:cs="Arial"/>
        </w:rPr>
        <w:t xml:space="preserve"> </w:t>
      </w:r>
      <w:r>
        <w:rPr>
          <w:rFonts w:eastAsia="Calibri" w:cs="Arial"/>
          <w:lang w:val="sr-Cyrl-RS"/>
        </w:rPr>
        <w:lastRenderedPageBreak/>
        <w:t>отпремнице</w:t>
      </w:r>
      <w:r w:rsidR="00456FB8" w:rsidRPr="001C129A">
        <w:rPr>
          <w:rFonts w:eastAsia="Calibri" w:cs="Arial"/>
        </w:rPr>
        <w:t xml:space="preserve"> </w:t>
      </w:r>
      <w:r>
        <w:rPr>
          <w:rFonts w:eastAsia="Calibri" w:cs="Arial"/>
        </w:rPr>
        <w:t>од</w:t>
      </w:r>
      <w:r w:rsidR="00456FB8" w:rsidRPr="001C129A">
        <w:rPr>
          <w:rFonts w:eastAsia="Calibri" w:cs="Arial"/>
        </w:rPr>
        <w:t xml:space="preserve"> </w:t>
      </w:r>
      <w:r>
        <w:rPr>
          <w:rFonts w:eastAsia="Calibri" w:cs="Arial"/>
        </w:rPr>
        <w:t>стране</w:t>
      </w:r>
      <w:r w:rsidR="00456FB8" w:rsidRPr="001C129A">
        <w:rPr>
          <w:rFonts w:eastAsia="Calibri" w:cs="Arial"/>
        </w:rPr>
        <w:t xml:space="preserve"> </w:t>
      </w:r>
      <w:r>
        <w:rPr>
          <w:rFonts w:eastAsia="Calibri" w:cs="Arial"/>
        </w:rPr>
        <w:t>овла</w:t>
      </w:r>
      <w:r w:rsidR="00456FB8" w:rsidRPr="001C129A">
        <w:rPr>
          <w:rFonts w:eastAsia="Calibri" w:cs="Arial"/>
        </w:rPr>
        <w:t>ш</w:t>
      </w:r>
      <w:r>
        <w:rPr>
          <w:rFonts w:eastAsia="Calibri" w:cs="Arial"/>
        </w:rPr>
        <w:t>ћених</w:t>
      </w:r>
      <w:r w:rsidR="00456FB8" w:rsidRPr="001C129A">
        <w:rPr>
          <w:rFonts w:eastAsia="Calibri" w:cs="Arial"/>
        </w:rPr>
        <w:t xml:space="preserve"> </w:t>
      </w:r>
      <w:r>
        <w:rPr>
          <w:rFonts w:eastAsia="Calibri" w:cs="Arial"/>
        </w:rPr>
        <w:t>представника</w:t>
      </w:r>
      <w:r w:rsidR="00456FB8" w:rsidRPr="001C129A">
        <w:rPr>
          <w:rFonts w:eastAsia="Calibri" w:cs="Arial"/>
        </w:rPr>
        <w:t xml:space="preserve"> </w:t>
      </w:r>
      <w:r>
        <w:rPr>
          <w:rFonts w:eastAsia="Calibri" w:cs="Arial"/>
        </w:rPr>
        <w:t>Купца</w:t>
      </w:r>
      <w:r w:rsidR="00456FB8" w:rsidRPr="001C129A">
        <w:rPr>
          <w:rFonts w:eastAsia="Calibri" w:cs="Arial"/>
        </w:rPr>
        <w:t xml:space="preserve"> </w:t>
      </w:r>
      <w:r>
        <w:rPr>
          <w:rFonts w:eastAsia="Calibri" w:cs="Arial"/>
        </w:rPr>
        <w:t>и</w:t>
      </w:r>
      <w:r w:rsidR="00456FB8" w:rsidRPr="001C129A">
        <w:rPr>
          <w:rFonts w:eastAsia="Calibri" w:cs="Arial"/>
        </w:rPr>
        <w:t xml:space="preserve">  </w:t>
      </w:r>
      <w:r>
        <w:rPr>
          <w:rFonts w:eastAsia="Calibri" w:cs="Arial"/>
        </w:rPr>
        <w:t>Продавца</w:t>
      </w:r>
      <w:r w:rsidR="00456FB8" w:rsidRPr="00456FB8">
        <w:rPr>
          <w:rFonts w:eastAsia="Calibri" w:cs="Arial"/>
        </w:rPr>
        <w:t xml:space="preserve"> - </w:t>
      </w:r>
      <w:r>
        <w:rPr>
          <w:rFonts w:eastAsia="Calibri" w:cs="Arial"/>
        </w:rPr>
        <w:t>без</w:t>
      </w:r>
      <w:r w:rsidR="00456FB8" w:rsidRPr="00456FB8">
        <w:rPr>
          <w:rFonts w:eastAsia="Calibri" w:cs="Arial"/>
        </w:rPr>
        <w:t xml:space="preserve"> </w:t>
      </w:r>
      <w:r>
        <w:rPr>
          <w:rFonts w:eastAsia="Calibri" w:cs="Arial"/>
        </w:rPr>
        <w:t>примедби</w:t>
      </w:r>
      <w:r w:rsidR="00456FB8" w:rsidRPr="00456FB8">
        <w:rPr>
          <w:rFonts w:eastAsia="Calibri" w:cs="Arial"/>
        </w:rPr>
        <w:t xml:space="preserve">, </w:t>
      </w:r>
      <w:r>
        <w:rPr>
          <w:rFonts w:eastAsia="Calibri" w:cs="Arial"/>
        </w:rPr>
        <w:t>у</w:t>
      </w:r>
      <w:r w:rsidR="00456FB8" w:rsidRPr="00456FB8">
        <w:rPr>
          <w:rFonts w:eastAsia="Calibri" w:cs="Arial"/>
        </w:rPr>
        <w:t xml:space="preserve"> </w:t>
      </w:r>
      <w:r>
        <w:rPr>
          <w:rFonts w:eastAsia="Calibri" w:cs="Arial"/>
        </w:rPr>
        <w:t>року</w:t>
      </w:r>
      <w:r w:rsidR="00456FB8" w:rsidRPr="00456FB8">
        <w:rPr>
          <w:rFonts w:eastAsia="Calibri" w:cs="Arial"/>
        </w:rPr>
        <w:t xml:space="preserve"> </w:t>
      </w:r>
      <w:r>
        <w:rPr>
          <w:rFonts w:eastAsia="Calibri" w:cs="Arial"/>
        </w:rPr>
        <w:t>до</w:t>
      </w:r>
      <w:r w:rsidR="00456FB8" w:rsidRPr="00456FB8">
        <w:rPr>
          <w:rFonts w:eastAsia="Calibri" w:cs="Arial"/>
        </w:rPr>
        <w:t xml:space="preserve"> 45 </w:t>
      </w:r>
      <w:r>
        <w:rPr>
          <w:rFonts w:eastAsia="Calibri" w:cs="Arial"/>
        </w:rPr>
        <w:t>дана</w:t>
      </w:r>
      <w:r w:rsidR="00456FB8" w:rsidRPr="00456FB8">
        <w:rPr>
          <w:rFonts w:eastAsia="Calibri" w:cs="Arial"/>
        </w:rPr>
        <w:t xml:space="preserve"> </w:t>
      </w:r>
      <w:r>
        <w:rPr>
          <w:rFonts w:eastAsia="Calibri" w:cs="Arial"/>
        </w:rPr>
        <w:t>од</w:t>
      </w:r>
      <w:r w:rsidR="00456FB8" w:rsidRPr="00456FB8">
        <w:rPr>
          <w:rFonts w:eastAsia="Calibri" w:cs="Arial"/>
        </w:rPr>
        <w:t xml:space="preserve"> </w:t>
      </w:r>
      <w:r>
        <w:rPr>
          <w:rFonts w:eastAsia="Calibri" w:cs="Arial"/>
        </w:rPr>
        <w:t>дана</w:t>
      </w:r>
      <w:r w:rsidR="00456FB8" w:rsidRPr="00456FB8">
        <w:rPr>
          <w:rFonts w:eastAsia="Calibri" w:cs="Arial"/>
        </w:rPr>
        <w:t xml:space="preserve"> </w:t>
      </w:r>
      <w:r>
        <w:rPr>
          <w:rFonts w:eastAsia="Calibri" w:cs="Arial"/>
        </w:rPr>
        <w:t>пријема</w:t>
      </w:r>
      <w:r w:rsidR="00456FB8" w:rsidRPr="00456FB8">
        <w:rPr>
          <w:rFonts w:eastAsia="Calibri" w:cs="Arial"/>
        </w:rPr>
        <w:t xml:space="preserve"> </w:t>
      </w:r>
      <w:r>
        <w:rPr>
          <w:rFonts w:eastAsia="Calibri" w:cs="Arial"/>
        </w:rPr>
        <w:t>исправног</w:t>
      </w:r>
      <w:r w:rsidR="00456FB8" w:rsidRPr="00456FB8">
        <w:rPr>
          <w:rFonts w:eastAsia="Calibri" w:cs="Arial"/>
        </w:rPr>
        <w:t xml:space="preserve"> </w:t>
      </w:r>
      <w:r>
        <w:rPr>
          <w:rFonts w:eastAsia="Calibri" w:cs="Arial"/>
        </w:rPr>
        <w:t>ра</w:t>
      </w:r>
      <w:r w:rsidR="00456FB8" w:rsidRPr="00456FB8">
        <w:rPr>
          <w:rFonts w:eastAsia="Calibri" w:cs="Arial"/>
        </w:rPr>
        <w:t>ч</w:t>
      </w:r>
      <w:r>
        <w:rPr>
          <w:rFonts w:eastAsia="Calibri" w:cs="Arial"/>
        </w:rPr>
        <w:t>уна</w:t>
      </w:r>
      <w:r w:rsidR="00456FB8" w:rsidRPr="00456FB8">
        <w:rPr>
          <w:rFonts w:eastAsia="Calibri" w:cs="Arial"/>
          <w:lang w:val="sr-Cyrl-RS"/>
        </w:rPr>
        <w:t xml:space="preserve"> </w:t>
      </w:r>
      <w:r>
        <w:rPr>
          <w:rFonts w:eastAsia="Calibri" w:cs="Arial"/>
          <w:lang w:val="sr-Cyrl-RS"/>
        </w:rPr>
        <w:t>са</w:t>
      </w:r>
      <w:r w:rsidR="00456FB8" w:rsidRPr="00456FB8">
        <w:rPr>
          <w:rFonts w:eastAsia="Calibri" w:cs="Arial"/>
          <w:lang w:val="sr-Cyrl-RS"/>
        </w:rPr>
        <w:t xml:space="preserve"> </w:t>
      </w:r>
      <w:r>
        <w:rPr>
          <w:rFonts w:eastAsia="Calibri" w:cs="Arial"/>
          <w:lang w:val="sr-Cyrl-RS"/>
        </w:rPr>
        <w:t>прилозима</w:t>
      </w:r>
      <w:r w:rsidR="00456FB8" w:rsidRPr="00456FB8">
        <w:rPr>
          <w:rFonts w:eastAsia="Calibri" w:cs="Arial"/>
        </w:rPr>
        <w:t xml:space="preserve">.  </w:t>
      </w:r>
    </w:p>
    <w:p w:rsidR="00FB51D5" w:rsidRPr="00F10346" w:rsidRDefault="00052CE5" w:rsidP="00FB51D5">
      <w:pPr>
        <w:pStyle w:val="KDParagraf"/>
        <w:spacing w:before="0"/>
        <w:rPr>
          <w:rFonts w:cs="Arial"/>
        </w:rPr>
      </w:pPr>
      <w:proofErr w:type="gramStart"/>
      <w:r>
        <w:rPr>
          <w:rFonts w:cs="Arial"/>
        </w:rPr>
        <w:t>У</w:t>
      </w:r>
      <w:r w:rsidR="00FB51D5" w:rsidRPr="00F10346">
        <w:rPr>
          <w:rFonts w:cs="Arial"/>
        </w:rPr>
        <w:t xml:space="preserve"> </w:t>
      </w:r>
      <w:r>
        <w:rPr>
          <w:rFonts w:cs="Arial"/>
        </w:rPr>
        <w:t>испостављеном</w:t>
      </w:r>
      <w:r w:rsidR="00FB51D5" w:rsidRPr="00F10346">
        <w:rPr>
          <w:rFonts w:cs="Arial"/>
        </w:rPr>
        <w:t xml:space="preserve"> </w:t>
      </w:r>
      <w:r>
        <w:rPr>
          <w:rFonts w:cs="Arial"/>
        </w:rPr>
        <w:t>ра</w:t>
      </w:r>
      <w:r w:rsidR="00FB51D5" w:rsidRPr="00F10346">
        <w:rPr>
          <w:rFonts w:cs="Arial"/>
        </w:rPr>
        <w:t>ч</w:t>
      </w:r>
      <w:r>
        <w:rPr>
          <w:rFonts w:cs="Arial"/>
        </w:rPr>
        <w:t>уну</w:t>
      </w:r>
      <w:r w:rsidR="00290BFB" w:rsidRPr="00F10346">
        <w:rPr>
          <w:rFonts w:cs="Arial"/>
        </w:rPr>
        <w:t xml:space="preserve"> </w:t>
      </w:r>
      <w:r>
        <w:rPr>
          <w:rFonts w:cs="Arial"/>
        </w:rPr>
        <w:t>и</w:t>
      </w:r>
      <w:r w:rsidR="00290BFB" w:rsidRPr="00F10346">
        <w:rPr>
          <w:rFonts w:cs="Arial"/>
        </w:rPr>
        <w:t xml:space="preserve"> </w:t>
      </w:r>
      <w:r>
        <w:rPr>
          <w:rFonts w:cs="Arial"/>
        </w:rPr>
        <w:t>отпремници</w:t>
      </w:r>
      <w:r w:rsidR="00290BFB" w:rsidRPr="00F10346">
        <w:rPr>
          <w:rFonts w:cs="Arial"/>
        </w:rPr>
        <w:t xml:space="preserve">, </w:t>
      </w:r>
      <w:r>
        <w:rPr>
          <w:rFonts w:cs="Arial"/>
        </w:rPr>
        <w:t>Продавац</w:t>
      </w:r>
      <w:r w:rsidR="00FB51D5" w:rsidRPr="00F10346">
        <w:rPr>
          <w:rFonts w:cs="Arial"/>
        </w:rPr>
        <w:t xml:space="preserve"> </w:t>
      </w:r>
      <w:r>
        <w:rPr>
          <w:rFonts w:cs="Arial"/>
        </w:rPr>
        <w:t>је</w:t>
      </w:r>
      <w:r w:rsidR="00FB51D5" w:rsidRPr="00F10346">
        <w:rPr>
          <w:rFonts w:cs="Arial"/>
        </w:rPr>
        <w:t xml:space="preserve"> </w:t>
      </w:r>
      <w:r>
        <w:rPr>
          <w:rFonts w:cs="Arial"/>
        </w:rPr>
        <w:t>дужан</w:t>
      </w:r>
      <w:r w:rsidR="00FB51D5" w:rsidRPr="00F10346">
        <w:rPr>
          <w:rFonts w:cs="Arial"/>
        </w:rPr>
        <w:t xml:space="preserve"> </w:t>
      </w:r>
      <w:r>
        <w:rPr>
          <w:rFonts w:cs="Arial"/>
        </w:rPr>
        <w:t>да</w:t>
      </w:r>
      <w:r w:rsidR="00FB51D5" w:rsidRPr="00F10346">
        <w:rPr>
          <w:rFonts w:cs="Arial"/>
        </w:rPr>
        <w:t xml:space="preserve"> </w:t>
      </w:r>
      <w:r>
        <w:rPr>
          <w:rFonts w:cs="Arial"/>
        </w:rPr>
        <w:t>се</w:t>
      </w:r>
      <w:r w:rsidR="00FB51D5" w:rsidRPr="00F10346">
        <w:rPr>
          <w:rFonts w:cs="Arial"/>
        </w:rPr>
        <w:t xml:space="preserve"> </w:t>
      </w:r>
      <w:r>
        <w:rPr>
          <w:rFonts w:cs="Arial"/>
        </w:rPr>
        <w:t>придржава</w:t>
      </w:r>
      <w:r w:rsidR="00FB51D5" w:rsidRPr="00F10346">
        <w:rPr>
          <w:rFonts w:cs="Arial"/>
        </w:rPr>
        <w:t xml:space="preserve"> </w:t>
      </w:r>
      <w:r>
        <w:rPr>
          <w:rFonts w:cs="Arial"/>
        </w:rPr>
        <w:t>та</w:t>
      </w:r>
      <w:r w:rsidR="00FB51D5" w:rsidRPr="00F10346">
        <w:rPr>
          <w:rFonts w:cs="Arial"/>
        </w:rPr>
        <w:t>ч</w:t>
      </w:r>
      <w:r>
        <w:rPr>
          <w:rFonts w:cs="Arial"/>
        </w:rPr>
        <w:t>но</w:t>
      </w:r>
      <w:r w:rsidR="00FB51D5" w:rsidRPr="00F10346">
        <w:rPr>
          <w:rFonts w:cs="Arial"/>
        </w:rPr>
        <w:t xml:space="preserve"> </w:t>
      </w:r>
      <w:r>
        <w:rPr>
          <w:rFonts w:cs="Arial"/>
        </w:rPr>
        <w:t>дефинисаних</w:t>
      </w:r>
      <w:r w:rsidR="00FB51D5" w:rsidRPr="00F10346">
        <w:rPr>
          <w:rFonts w:cs="Arial"/>
        </w:rPr>
        <w:t xml:space="preserve"> </w:t>
      </w:r>
      <w:r>
        <w:rPr>
          <w:rFonts w:cs="Arial"/>
        </w:rPr>
        <w:t>назива</w:t>
      </w:r>
      <w:r w:rsidR="00FB51D5" w:rsidRPr="00F10346">
        <w:rPr>
          <w:rFonts w:cs="Arial"/>
        </w:rPr>
        <w:t xml:space="preserve"> </w:t>
      </w:r>
      <w:r>
        <w:rPr>
          <w:rFonts w:cs="Arial"/>
        </w:rPr>
        <w:t>робе</w:t>
      </w:r>
      <w:r w:rsidR="00FB51D5" w:rsidRPr="00F10346">
        <w:rPr>
          <w:rFonts w:cs="Arial"/>
        </w:rPr>
        <w:t xml:space="preserve"> </w:t>
      </w:r>
      <w:r>
        <w:rPr>
          <w:rFonts w:cs="Arial"/>
        </w:rPr>
        <w:t>из</w:t>
      </w:r>
      <w:r w:rsidR="00FB51D5" w:rsidRPr="00F10346">
        <w:rPr>
          <w:rFonts w:cs="Arial"/>
        </w:rPr>
        <w:t xml:space="preserve"> </w:t>
      </w:r>
      <w:r>
        <w:rPr>
          <w:rFonts w:cs="Arial"/>
        </w:rPr>
        <w:t>конкурсне</w:t>
      </w:r>
      <w:r w:rsidR="00FB51D5" w:rsidRPr="00F10346">
        <w:rPr>
          <w:rFonts w:cs="Arial"/>
        </w:rPr>
        <w:t xml:space="preserve"> </w:t>
      </w:r>
      <w:r>
        <w:rPr>
          <w:rFonts w:cs="Arial"/>
        </w:rPr>
        <w:t>документације</w:t>
      </w:r>
      <w:r w:rsidR="00FB51D5" w:rsidRPr="00F10346">
        <w:rPr>
          <w:rFonts w:cs="Arial"/>
        </w:rPr>
        <w:t xml:space="preserve"> </w:t>
      </w:r>
      <w:r>
        <w:rPr>
          <w:rFonts w:cs="Arial"/>
        </w:rPr>
        <w:t>и</w:t>
      </w:r>
      <w:r w:rsidR="00FB51D5" w:rsidRPr="00F10346">
        <w:rPr>
          <w:rFonts w:cs="Arial"/>
        </w:rPr>
        <w:t xml:space="preserve"> </w:t>
      </w:r>
      <w:r>
        <w:rPr>
          <w:rFonts w:cs="Arial"/>
        </w:rPr>
        <w:t>прихваћене</w:t>
      </w:r>
      <w:r w:rsidR="00FB51D5" w:rsidRPr="00F10346">
        <w:rPr>
          <w:rFonts w:cs="Arial"/>
        </w:rPr>
        <w:t xml:space="preserve"> </w:t>
      </w:r>
      <w:r>
        <w:rPr>
          <w:rFonts w:cs="Arial"/>
        </w:rPr>
        <w:t>понуде</w:t>
      </w:r>
      <w:r w:rsidR="00FB51D5" w:rsidRPr="00F10346">
        <w:rPr>
          <w:rFonts w:cs="Arial"/>
        </w:rPr>
        <w:t xml:space="preserve"> (</w:t>
      </w:r>
      <w:r>
        <w:rPr>
          <w:rFonts w:cs="Arial"/>
        </w:rPr>
        <w:t>из</w:t>
      </w:r>
      <w:r w:rsidR="00FB51D5" w:rsidRPr="00F10346">
        <w:rPr>
          <w:rFonts w:cs="Arial"/>
        </w:rPr>
        <w:t xml:space="preserve"> </w:t>
      </w:r>
      <w:r>
        <w:rPr>
          <w:rFonts w:cs="Arial"/>
        </w:rPr>
        <w:t>Обрасца</w:t>
      </w:r>
      <w:r w:rsidR="00FB51D5" w:rsidRPr="00F10346">
        <w:rPr>
          <w:rFonts w:cs="Arial"/>
        </w:rPr>
        <w:t xml:space="preserve"> </w:t>
      </w:r>
      <w:r>
        <w:rPr>
          <w:rFonts w:cs="Arial"/>
        </w:rPr>
        <w:t>структуре</w:t>
      </w:r>
      <w:r w:rsidR="00FB51D5" w:rsidRPr="00F10346">
        <w:rPr>
          <w:rFonts w:cs="Arial"/>
        </w:rPr>
        <w:t xml:space="preserve"> </w:t>
      </w:r>
      <w:r>
        <w:rPr>
          <w:rFonts w:cs="Arial"/>
        </w:rPr>
        <w:t>цене</w:t>
      </w:r>
      <w:r w:rsidR="00FB51D5" w:rsidRPr="00F10346">
        <w:rPr>
          <w:rFonts w:cs="Arial"/>
        </w:rPr>
        <w:t>).</w:t>
      </w:r>
      <w:proofErr w:type="gramEnd"/>
      <w:r w:rsidR="00FB51D5" w:rsidRPr="00F10346">
        <w:rPr>
          <w:rFonts w:cs="Arial"/>
        </w:rPr>
        <w:t xml:space="preserve"> </w:t>
      </w:r>
      <w:proofErr w:type="gramStart"/>
      <w:r>
        <w:rPr>
          <w:rFonts w:cs="Arial"/>
        </w:rPr>
        <w:t>Ра</w:t>
      </w:r>
      <w:r w:rsidR="00CF0E9D" w:rsidRPr="00F10346">
        <w:rPr>
          <w:rFonts w:cs="Arial"/>
        </w:rPr>
        <w:t>ч</w:t>
      </w:r>
      <w:r>
        <w:rPr>
          <w:rFonts w:cs="Arial"/>
        </w:rPr>
        <w:t>уни</w:t>
      </w:r>
      <w:r w:rsidR="00CF0E9D" w:rsidRPr="00F10346">
        <w:rPr>
          <w:rFonts w:cs="Arial"/>
        </w:rPr>
        <w:t xml:space="preserve"> </w:t>
      </w:r>
      <w:r>
        <w:rPr>
          <w:rFonts w:cs="Arial"/>
        </w:rPr>
        <w:t>који</w:t>
      </w:r>
      <w:r w:rsidR="00FB51D5" w:rsidRPr="00F10346">
        <w:rPr>
          <w:rFonts w:cs="Arial"/>
        </w:rPr>
        <w:t xml:space="preserve"> </w:t>
      </w:r>
      <w:r>
        <w:rPr>
          <w:rFonts w:cs="Arial"/>
        </w:rPr>
        <w:t>не</w:t>
      </w:r>
      <w:r w:rsidR="00FB51D5" w:rsidRPr="00F10346">
        <w:rPr>
          <w:rFonts w:cs="Arial"/>
        </w:rPr>
        <w:t xml:space="preserve"> </w:t>
      </w:r>
      <w:r>
        <w:rPr>
          <w:rFonts w:cs="Arial"/>
        </w:rPr>
        <w:t>одговарају</w:t>
      </w:r>
      <w:r w:rsidR="00FB51D5" w:rsidRPr="00F10346">
        <w:rPr>
          <w:rFonts w:cs="Arial"/>
        </w:rPr>
        <w:t xml:space="preserve"> </w:t>
      </w:r>
      <w:r>
        <w:rPr>
          <w:rFonts w:cs="Arial"/>
        </w:rPr>
        <w:t>наведеним</w:t>
      </w:r>
      <w:r w:rsidR="00FB51D5" w:rsidRPr="00F10346">
        <w:rPr>
          <w:rFonts w:cs="Arial"/>
        </w:rPr>
        <w:t xml:space="preserve"> </w:t>
      </w:r>
      <w:r>
        <w:rPr>
          <w:rFonts w:cs="Arial"/>
        </w:rPr>
        <w:t>та</w:t>
      </w:r>
      <w:r w:rsidR="00FB51D5" w:rsidRPr="00F10346">
        <w:rPr>
          <w:rFonts w:cs="Arial"/>
        </w:rPr>
        <w:t>ч</w:t>
      </w:r>
      <w:r>
        <w:rPr>
          <w:rFonts w:cs="Arial"/>
        </w:rPr>
        <w:t>ним</w:t>
      </w:r>
      <w:r w:rsidR="00FB51D5" w:rsidRPr="00F10346">
        <w:rPr>
          <w:rFonts w:cs="Arial"/>
        </w:rPr>
        <w:t xml:space="preserve"> </w:t>
      </w:r>
      <w:r>
        <w:rPr>
          <w:rFonts w:cs="Arial"/>
        </w:rPr>
        <w:t>називима</w:t>
      </w:r>
      <w:r w:rsidR="00FB51D5" w:rsidRPr="00F10346">
        <w:rPr>
          <w:rFonts w:cs="Arial"/>
        </w:rPr>
        <w:t xml:space="preserve">, </w:t>
      </w:r>
      <w:r>
        <w:rPr>
          <w:rFonts w:cs="Arial"/>
        </w:rPr>
        <w:t>ће</w:t>
      </w:r>
      <w:r w:rsidR="00FB51D5" w:rsidRPr="00F10346">
        <w:rPr>
          <w:rFonts w:cs="Arial"/>
        </w:rPr>
        <w:t xml:space="preserve"> </w:t>
      </w:r>
      <w:r>
        <w:rPr>
          <w:rFonts w:cs="Arial"/>
        </w:rPr>
        <w:t>се</w:t>
      </w:r>
      <w:r w:rsidR="00FB51D5" w:rsidRPr="00F10346">
        <w:rPr>
          <w:rFonts w:cs="Arial"/>
        </w:rPr>
        <w:t xml:space="preserve"> </w:t>
      </w:r>
      <w:r>
        <w:rPr>
          <w:rFonts w:cs="Arial"/>
        </w:rPr>
        <w:t>сматрати</w:t>
      </w:r>
      <w:r w:rsidR="00FB51D5" w:rsidRPr="00F10346">
        <w:rPr>
          <w:rFonts w:cs="Arial"/>
        </w:rPr>
        <w:t xml:space="preserve"> </w:t>
      </w:r>
      <w:r>
        <w:rPr>
          <w:rFonts w:cs="Arial"/>
        </w:rPr>
        <w:t>неисправним</w:t>
      </w:r>
      <w:r w:rsidR="00FB51D5" w:rsidRPr="00F10346">
        <w:rPr>
          <w:rFonts w:cs="Arial"/>
        </w:rPr>
        <w:t>.</w:t>
      </w:r>
      <w:proofErr w:type="gramEnd"/>
      <w:r w:rsidR="00FB51D5" w:rsidRPr="00F10346">
        <w:rPr>
          <w:rFonts w:cs="Arial"/>
        </w:rPr>
        <w:t xml:space="preserve"> </w:t>
      </w:r>
      <w:proofErr w:type="gramStart"/>
      <w:r>
        <w:rPr>
          <w:rFonts w:cs="Arial"/>
        </w:rPr>
        <w:t>Уколико</w:t>
      </w:r>
      <w:r w:rsidR="00FB51D5" w:rsidRPr="00F10346">
        <w:rPr>
          <w:rFonts w:cs="Arial"/>
        </w:rPr>
        <w:t xml:space="preserve">, </w:t>
      </w:r>
      <w:r>
        <w:rPr>
          <w:rFonts w:cs="Arial"/>
        </w:rPr>
        <w:t>због</w:t>
      </w:r>
      <w:r w:rsidR="00FB51D5" w:rsidRPr="00F10346">
        <w:rPr>
          <w:rFonts w:cs="Arial"/>
        </w:rPr>
        <w:t xml:space="preserve"> </w:t>
      </w:r>
      <w:r>
        <w:rPr>
          <w:rFonts w:cs="Arial"/>
        </w:rPr>
        <w:t>кори</w:t>
      </w:r>
      <w:r w:rsidR="00FB51D5" w:rsidRPr="00F10346">
        <w:rPr>
          <w:rFonts w:cs="Arial"/>
        </w:rPr>
        <w:t>ш</w:t>
      </w:r>
      <w:r>
        <w:rPr>
          <w:rFonts w:cs="Arial"/>
        </w:rPr>
        <w:t>ћења</w:t>
      </w:r>
      <w:r w:rsidR="00FB51D5" w:rsidRPr="00F10346">
        <w:rPr>
          <w:rFonts w:cs="Arial"/>
        </w:rPr>
        <w:t xml:space="preserve"> </w:t>
      </w:r>
      <w:r>
        <w:rPr>
          <w:rFonts w:cs="Arial"/>
        </w:rPr>
        <w:t>разли</w:t>
      </w:r>
      <w:r w:rsidR="00FB51D5" w:rsidRPr="00F10346">
        <w:rPr>
          <w:rFonts w:cs="Arial"/>
        </w:rPr>
        <w:t>ч</w:t>
      </w:r>
      <w:r>
        <w:rPr>
          <w:rFonts w:cs="Arial"/>
        </w:rPr>
        <w:t>итих</w:t>
      </w:r>
      <w:r w:rsidR="00FB51D5" w:rsidRPr="00F10346">
        <w:rPr>
          <w:rFonts w:cs="Arial"/>
        </w:rPr>
        <w:t xml:space="preserve"> ш</w:t>
      </w:r>
      <w:r>
        <w:rPr>
          <w:rFonts w:cs="Arial"/>
        </w:rPr>
        <w:t>ифрарника</w:t>
      </w:r>
      <w:r w:rsidR="00FB51D5" w:rsidRPr="00F10346">
        <w:rPr>
          <w:rFonts w:cs="Arial"/>
        </w:rPr>
        <w:t xml:space="preserve"> </w:t>
      </w:r>
      <w:r>
        <w:rPr>
          <w:rFonts w:cs="Arial"/>
        </w:rPr>
        <w:t>и</w:t>
      </w:r>
      <w:r w:rsidR="00FB51D5" w:rsidRPr="00F10346">
        <w:rPr>
          <w:rFonts w:cs="Arial"/>
        </w:rPr>
        <w:t xml:space="preserve"> </w:t>
      </w:r>
      <w:r>
        <w:rPr>
          <w:rFonts w:cs="Arial"/>
        </w:rPr>
        <w:t>софтверских</w:t>
      </w:r>
      <w:r w:rsidR="00FB51D5" w:rsidRPr="00F10346">
        <w:rPr>
          <w:rFonts w:cs="Arial"/>
        </w:rPr>
        <w:t xml:space="preserve"> </w:t>
      </w:r>
      <w:r>
        <w:rPr>
          <w:rFonts w:cs="Arial"/>
        </w:rPr>
        <w:t>ре</w:t>
      </w:r>
      <w:r w:rsidR="00FB51D5" w:rsidRPr="00F10346">
        <w:rPr>
          <w:rFonts w:cs="Arial"/>
        </w:rPr>
        <w:t>ш</w:t>
      </w:r>
      <w:r>
        <w:rPr>
          <w:rFonts w:cs="Arial"/>
        </w:rPr>
        <w:t>ења</w:t>
      </w:r>
      <w:r w:rsidR="00FB51D5" w:rsidRPr="00F10346">
        <w:rPr>
          <w:rFonts w:cs="Arial"/>
        </w:rPr>
        <w:t xml:space="preserve"> </w:t>
      </w:r>
      <w:r>
        <w:rPr>
          <w:rFonts w:cs="Arial"/>
        </w:rPr>
        <w:t>није</w:t>
      </w:r>
      <w:r w:rsidR="00FB51D5" w:rsidRPr="00F10346">
        <w:rPr>
          <w:rFonts w:cs="Arial"/>
        </w:rPr>
        <w:t xml:space="preserve"> </w:t>
      </w:r>
      <w:r>
        <w:rPr>
          <w:rFonts w:cs="Arial"/>
        </w:rPr>
        <w:t>могуће</w:t>
      </w:r>
      <w:r w:rsidR="00FB51D5" w:rsidRPr="00F10346">
        <w:rPr>
          <w:rFonts w:cs="Arial"/>
        </w:rPr>
        <w:t xml:space="preserve"> </w:t>
      </w:r>
      <w:r>
        <w:rPr>
          <w:rFonts w:cs="Arial"/>
        </w:rPr>
        <w:t>у</w:t>
      </w:r>
      <w:r w:rsidR="00FB51D5" w:rsidRPr="00F10346">
        <w:rPr>
          <w:rFonts w:cs="Arial"/>
        </w:rPr>
        <w:t xml:space="preserve"> </w:t>
      </w:r>
      <w:r>
        <w:rPr>
          <w:rFonts w:cs="Arial"/>
        </w:rPr>
        <w:t>самом</w:t>
      </w:r>
      <w:r w:rsidR="00FB51D5" w:rsidRPr="00F10346">
        <w:rPr>
          <w:rFonts w:cs="Arial"/>
        </w:rPr>
        <w:t xml:space="preserve"> </w:t>
      </w:r>
      <w:r>
        <w:rPr>
          <w:rFonts w:cs="Arial"/>
        </w:rPr>
        <w:t>ра</w:t>
      </w:r>
      <w:r w:rsidR="00FB51D5" w:rsidRPr="00F10346">
        <w:rPr>
          <w:rFonts w:cs="Arial"/>
        </w:rPr>
        <w:t>ч</w:t>
      </w:r>
      <w:r>
        <w:rPr>
          <w:rFonts w:cs="Arial"/>
        </w:rPr>
        <w:t>уну</w:t>
      </w:r>
      <w:r w:rsidR="00FB51D5" w:rsidRPr="00F10346">
        <w:rPr>
          <w:rFonts w:cs="Arial"/>
        </w:rPr>
        <w:t xml:space="preserve"> </w:t>
      </w:r>
      <w:r>
        <w:rPr>
          <w:rFonts w:cs="Arial"/>
        </w:rPr>
        <w:t>навести</w:t>
      </w:r>
      <w:r w:rsidR="00FB51D5" w:rsidRPr="00F10346">
        <w:rPr>
          <w:rFonts w:cs="Arial"/>
        </w:rPr>
        <w:t xml:space="preserve"> </w:t>
      </w:r>
      <w:r>
        <w:rPr>
          <w:rFonts w:cs="Arial"/>
        </w:rPr>
        <w:t>горе</w:t>
      </w:r>
      <w:r w:rsidR="00FB51D5" w:rsidRPr="00F10346">
        <w:rPr>
          <w:rFonts w:cs="Arial"/>
        </w:rPr>
        <w:t xml:space="preserve"> </w:t>
      </w:r>
      <w:r>
        <w:rPr>
          <w:rFonts w:cs="Arial"/>
        </w:rPr>
        <w:t>наведени</w:t>
      </w:r>
      <w:r w:rsidR="00290BFB" w:rsidRPr="00F10346">
        <w:rPr>
          <w:rFonts w:cs="Arial"/>
        </w:rPr>
        <w:t xml:space="preserve"> </w:t>
      </w:r>
      <w:r>
        <w:rPr>
          <w:rFonts w:cs="Arial"/>
        </w:rPr>
        <w:t>та</w:t>
      </w:r>
      <w:r w:rsidR="00290BFB" w:rsidRPr="00F10346">
        <w:rPr>
          <w:rFonts w:cs="Arial"/>
        </w:rPr>
        <w:t>ч</w:t>
      </w:r>
      <w:r>
        <w:rPr>
          <w:rFonts w:cs="Arial"/>
        </w:rPr>
        <w:t>ан</w:t>
      </w:r>
      <w:r w:rsidR="00290BFB" w:rsidRPr="00F10346">
        <w:rPr>
          <w:rFonts w:cs="Arial"/>
        </w:rPr>
        <w:t xml:space="preserve"> </w:t>
      </w:r>
      <w:r>
        <w:rPr>
          <w:rFonts w:cs="Arial"/>
        </w:rPr>
        <w:t>назив</w:t>
      </w:r>
      <w:r w:rsidR="00290BFB" w:rsidRPr="00F10346">
        <w:rPr>
          <w:rFonts w:cs="Arial"/>
        </w:rPr>
        <w:t xml:space="preserve">, </w:t>
      </w:r>
      <w:r>
        <w:rPr>
          <w:rFonts w:cs="Arial"/>
        </w:rPr>
        <w:t>Продавац</w:t>
      </w:r>
      <w:r w:rsidR="00FB51D5" w:rsidRPr="00F10346">
        <w:rPr>
          <w:rFonts w:cs="Arial"/>
        </w:rPr>
        <w:t xml:space="preserve"> </w:t>
      </w:r>
      <w:r>
        <w:rPr>
          <w:rFonts w:cs="Arial"/>
        </w:rPr>
        <w:t>је</w:t>
      </w:r>
      <w:r w:rsidR="00FB51D5" w:rsidRPr="00F10346">
        <w:rPr>
          <w:rFonts w:cs="Arial"/>
        </w:rPr>
        <w:t xml:space="preserve"> </w:t>
      </w:r>
      <w:r>
        <w:rPr>
          <w:rFonts w:cs="Arial"/>
        </w:rPr>
        <w:t>обавезан</w:t>
      </w:r>
      <w:r w:rsidR="00FB51D5" w:rsidRPr="00F10346">
        <w:rPr>
          <w:rFonts w:cs="Arial"/>
        </w:rPr>
        <w:t xml:space="preserve"> </w:t>
      </w:r>
      <w:r>
        <w:rPr>
          <w:rFonts w:cs="Arial"/>
        </w:rPr>
        <w:t>да</w:t>
      </w:r>
      <w:r w:rsidR="00FB51D5" w:rsidRPr="00F10346">
        <w:rPr>
          <w:rFonts w:cs="Arial"/>
        </w:rPr>
        <w:t xml:space="preserve"> </w:t>
      </w:r>
      <w:r>
        <w:rPr>
          <w:rFonts w:cs="Arial"/>
        </w:rPr>
        <w:t>уз</w:t>
      </w:r>
      <w:r w:rsidR="00FB51D5" w:rsidRPr="00F10346">
        <w:rPr>
          <w:rFonts w:cs="Arial"/>
        </w:rPr>
        <w:t xml:space="preserve"> </w:t>
      </w:r>
      <w:r>
        <w:rPr>
          <w:rFonts w:cs="Arial"/>
        </w:rPr>
        <w:t>ра</w:t>
      </w:r>
      <w:r w:rsidR="00FB51D5" w:rsidRPr="00F10346">
        <w:rPr>
          <w:rFonts w:cs="Arial"/>
        </w:rPr>
        <w:t>ч</w:t>
      </w:r>
      <w:r>
        <w:rPr>
          <w:rFonts w:cs="Arial"/>
        </w:rPr>
        <w:t>ун</w:t>
      </w:r>
      <w:r w:rsidR="00FB51D5" w:rsidRPr="00F10346">
        <w:rPr>
          <w:rFonts w:cs="Arial"/>
        </w:rPr>
        <w:t xml:space="preserve"> </w:t>
      </w:r>
      <w:r>
        <w:rPr>
          <w:rFonts w:cs="Arial"/>
        </w:rPr>
        <w:t>достави</w:t>
      </w:r>
      <w:r w:rsidR="00FB51D5" w:rsidRPr="00F10346">
        <w:rPr>
          <w:rFonts w:cs="Arial"/>
        </w:rPr>
        <w:t xml:space="preserve"> </w:t>
      </w:r>
      <w:r>
        <w:rPr>
          <w:rFonts w:cs="Arial"/>
        </w:rPr>
        <w:t>прилог</w:t>
      </w:r>
      <w:r w:rsidR="00FB51D5" w:rsidRPr="00F10346">
        <w:rPr>
          <w:rFonts w:cs="Arial"/>
        </w:rPr>
        <w:t xml:space="preserve"> </w:t>
      </w:r>
      <w:r>
        <w:rPr>
          <w:rFonts w:cs="Arial"/>
        </w:rPr>
        <w:t>са</w:t>
      </w:r>
      <w:r w:rsidR="00FB51D5" w:rsidRPr="00F10346">
        <w:rPr>
          <w:rFonts w:cs="Arial"/>
        </w:rPr>
        <w:t xml:space="preserve"> </w:t>
      </w:r>
      <w:r>
        <w:rPr>
          <w:rFonts w:cs="Arial"/>
        </w:rPr>
        <w:t>упоредним</w:t>
      </w:r>
      <w:r w:rsidR="00CF0E9D" w:rsidRPr="00F10346">
        <w:rPr>
          <w:rFonts w:cs="Arial"/>
        </w:rPr>
        <w:t xml:space="preserve"> </w:t>
      </w:r>
      <w:r>
        <w:rPr>
          <w:rFonts w:cs="Arial"/>
        </w:rPr>
        <w:t>прегледом</w:t>
      </w:r>
      <w:r w:rsidR="00CF0E9D" w:rsidRPr="00F10346">
        <w:rPr>
          <w:rFonts w:cs="Arial"/>
        </w:rPr>
        <w:t xml:space="preserve"> </w:t>
      </w:r>
      <w:r>
        <w:rPr>
          <w:rFonts w:cs="Arial"/>
        </w:rPr>
        <w:t>назива</w:t>
      </w:r>
      <w:r w:rsidR="00CF0E9D" w:rsidRPr="00F10346">
        <w:rPr>
          <w:rFonts w:cs="Arial"/>
        </w:rPr>
        <w:t xml:space="preserve"> </w:t>
      </w:r>
      <w:r>
        <w:rPr>
          <w:rFonts w:cs="Arial"/>
        </w:rPr>
        <w:t>из</w:t>
      </w:r>
      <w:r w:rsidR="00CF0E9D" w:rsidRPr="00F10346">
        <w:rPr>
          <w:rFonts w:cs="Arial"/>
        </w:rPr>
        <w:t xml:space="preserve"> </w:t>
      </w:r>
      <w:r>
        <w:rPr>
          <w:rFonts w:cs="Arial"/>
        </w:rPr>
        <w:t>ра</w:t>
      </w:r>
      <w:r w:rsidR="00CF0E9D" w:rsidRPr="00F10346">
        <w:rPr>
          <w:rFonts w:cs="Arial"/>
        </w:rPr>
        <w:t>ч</w:t>
      </w:r>
      <w:r>
        <w:rPr>
          <w:rFonts w:cs="Arial"/>
        </w:rPr>
        <w:t>уна</w:t>
      </w:r>
      <w:r w:rsidR="00FB51D5" w:rsidRPr="00F10346">
        <w:rPr>
          <w:rFonts w:cs="Arial"/>
        </w:rPr>
        <w:t xml:space="preserve"> </w:t>
      </w:r>
      <w:r>
        <w:rPr>
          <w:rFonts w:cs="Arial"/>
        </w:rPr>
        <w:t>са</w:t>
      </w:r>
      <w:r w:rsidR="00FB51D5" w:rsidRPr="00F10346">
        <w:rPr>
          <w:rFonts w:cs="Arial"/>
        </w:rPr>
        <w:t xml:space="preserve"> </w:t>
      </w:r>
      <w:r>
        <w:rPr>
          <w:rFonts w:cs="Arial"/>
        </w:rPr>
        <w:t>захтеваним</w:t>
      </w:r>
      <w:r w:rsidR="00FB51D5" w:rsidRPr="00F10346">
        <w:rPr>
          <w:rFonts w:cs="Arial"/>
        </w:rPr>
        <w:t xml:space="preserve"> </w:t>
      </w:r>
      <w:r>
        <w:rPr>
          <w:rFonts w:cs="Arial"/>
        </w:rPr>
        <w:t>називима</w:t>
      </w:r>
      <w:r w:rsidR="00FB51D5" w:rsidRPr="00F10346">
        <w:rPr>
          <w:rFonts w:cs="Arial"/>
        </w:rPr>
        <w:t xml:space="preserve"> </w:t>
      </w:r>
      <w:r>
        <w:rPr>
          <w:rFonts w:cs="Arial"/>
        </w:rPr>
        <w:t>из</w:t>
      </w:r>
      <w:r w:rsidR="00FB51D5" w:rsidRPr="00F10346">
        <w:rPr>
          <w:rFonts w:cs="Arial"/>
        </w:rPr>
        <w:t xml:space="preserve"> </w:t>
      </w:r>
      <w:r>
        <w:rPr>
          <w:rFonts w:cs="Arial"/>
        </w:rPr>
        <w:t>конкурсне</w:t>
      </w:r>
      <w:r w:rsidR="00FB51D5" w:rsidRPr="00F10346">
        <w:rPr>
          <w:rFonts w:cs="Arial"/>
        </w:rPr>
        <w:t xml:space="preserve"> </w:t>
      </w:r>
      <w:r>
        <w:rPr>
          <w:rFonts w:cs="Arial"/>
        </w:rPr>
        <w:t>документације</w:t>
      </w:r>
      <w:r w:rsidR="00FB51D5" w:rsidRPr="00F10346">
        <w:rPr>
          <w:rFonts w:cs="Arial"/>
        </w:rPr>
        <w:t xml:space="preserve"> </w:t>
      </w:r>
      <w:r>
        <w:rPr>
          <w:rFonts w:cs="Arial"/>
        </w:rPr>
        <w:t>и</w:t>
      </w:r>
      <w:r w:rsidR="00FB51D5" w:rsidRPr="00F10346">
        <w:rPr>
          <w:rFonts w:cs="Arial"/>
        </w:rPr>
        <w:t xml:space="preserve"> </w:t>
      </w:r>
      <w:r>
        <w:rPr>
          <w:rFonts w:cs="Arial"/>
        </w:rPr>
        <w:t>прихваћене</w:t>
      </w:r>
      <w:r w:rsidR="00FB51D5" w:rsidRPr="00F10346">
        <w:rPr>
          <w:rFonts w:cs="Arial"/>
        </w:rPr>
        <w:t xml:space="preserve"> </w:t>
      </w:r>
      <w:r>
        <w:rPr>
          <w:rFonts w:cs="Arial"/>
        </w:rPr>
        <w:t>понуде</w:t>
      </w:r>
      <w:r w:rsidR="00FB51D5" w:rsidRPr="00F10346">
        <w:rPr>
          <w:rFonts w:cs="Arial"/>
        </w:rPr>
        <w:t>.</w:t>
      </w:r>
      <w:proofErr w:type="gramEnd"/>
    </w:p>
    <w:p w:rsidR="00A16446" w:rsidRDefault="00052CE5" w:rsidP="00343A18">
      <w:pPr>
        <w:pStyle w:val="KDParagraf"/>
        <w:spacing w:before="0"/>
        <w:rPr>
          <w:rFonts w:eastAsia="Calibri" w:cs="Arial"/>
          <w:lang w:val="sr-Cyrl-RS"/>
        </w:rPr>
      </w:pPr>
      <w:proofErr w:type="gramStart"/>
      <w:r>
        <w:rPr>
          <w:rFonts w:eastAsia="Calibri" w:cs="Arial"/>
        </w:rPr>
        <w:t>Ра</w:t>
      </w:r>
      <w:r w:rsidR="00456FB8" w:rsidRPr="00456FB8">
        <w:rPr>
          <w:rFonts w:eastAsia="Calibri" w:cs="Arial"/>
        </w:rPr>
        <w:t>ч</w:t>
      </w:r>
      <w:r>
        <w:rPr>
          <w:rFonts w:eastAsia="Calibri" w:cs="Arial"/>
        </w:rPr>
        <w:t>ун</w:t>
      </w:r>
      <w:r w:rsidR="00456FB8" w:rsidRPr="00456FB8">
        <w:rPr>
          <w:rFonts w:eastAsia="Calibri" w:cs="Arial"/>
        </w:rPr>
        <w:t xml:space="preserve"> </w:t>
      </w:r>
      <w:r>
        <w:rPr>
          <w:rFonts w:eastAsia="Calibri" w:cs="Arial"/>
        </w:rPr>
        <w:t>који</w:t>
      </w:r>
      <w:r w:rsidR="00456FB8" w:rsidRPr="00456FB8">
        <w:rPr>
          <w:rFonts w:eastAsia="Calibri" w:cs="Arial"/>
        </w:rPr>
        <w:t xml:space="preserve"> </w:t>
      </w:r>
      <w:r>
        <w:rPr>
          <w:rFonts w:eastAsia="Calibri" w:cs="Arial"/>
        </w:rPr>
        <w:t>није</w:t>
      </w:r>
      <w:r w:rsidR="00456FB8" w:rsidRPr="00456FB8">
        <w:rPr>
          <w:rFonts w:eastAsia="Calibri" w:cs="Arial"/>
        </w:rPr>
        <w:t xml:space="preserve"> </w:t>
      </w:r>
      <w:r>
        <w:rPr>
          <w:rFonts w:eastAsia="Calibri" w:cs="Arial"/>
        </w:rPr>
        <w:t>издат</w:t>
      </w:r>
      <w:r w:rsidR="00456FB8" w:rsidRPr="00456FB8">
        <w:rPr>
          <w:rFonts w:eastAsia="Calibri" w:cs="Arial"/>
        </w:rPr>
        <w:t xml:space="preserve"> </w:t>
      </w:r>
      <w:r>
        <w:rPr>
          <w:rFonts w:eastAsia="Calibri" w:cs="Arial"/>
        </w:rPr>
        <w:t>у</w:t>
      </w:r>
      <w:r w:rsidR="00456FB8" w:rsidRPr="00456FB8">
        <w:rPr>
          <w:rFonts w:eastAsia="Calibri" w:cs="Arial"/>
        </w:rPr>
        <w:t xml:space="preserve"> </w:t>
      </w:r>
      <w:r>
        <w:rPr>
          <w:rFonts w:eastAsia="Calibri" w:cs="Arial"/>
        </w:rPr>
        <w:t>складу</w:t>
      </w:r>
      <w:r w:rsidR="00456FB8" w:rsidRPr="00456FB8">
        <w:rPr>
          <w:rFonts w:eastAsia="Calibri" w:cs="Arial"/>
        </w:rPr>
        <w:t xml:space="preserve"> </w:t>
      </w:r>
      <w:r>
        <w:rPr>
          <w:rFonts w:eastAsia="Calibri" w:cs="Arial"/>
        </w:rPr>
        <w:t>са</w:t>
      </w:r>
      <w:r w:rsidR="00456FB8" w:rsidRPr="00456FB8">
        <w:rPr>
          <w:rFonts w:eastAsia="Calibri" w:cs="Arial"/>
        </w:rPr>
        <w:t xml:space="preserve"> </w:t>
      </w:r>
      <w:r>
        <w:rPr>
          <w:rFonts w:eastAsia="Calibri" w:cs="Arial"/>
        </w:rPr>
        <w:t>уговреним</w:t>
      </w:r>
      <w:r w:rsidR="00456FB8" w:rsidRPr="00456FB8">
        <w:rPr>
          <w:rFonts w:eastAsia="Calibri" w:cs="Arial"/>
        </w:rPr>
        <w:t xml:space="preserve"> </w:t>
      </w:r>
      <w:r>
        <w:rPr>
          <w:rFonts w:eastAsia="Calibri" w:cs="Arial"/>
        </w:rPr>
        <w:t>условима</w:t>
      </w:r>
      <w:r w:rsidR="00456FB8" w:rsidRPr="00456FB8">
        <w:rPr>
          <w:rFonts w:eastAsia="Calibri" w:cs="Arial"/>
        </w:rPr>
        <w:t xml:space="preserve">, </w:t>
      </w:r>
      <w:r>
        <w:rPr>
          <w:rFonts w:eastAsia="Calibri" w:cs="Arial"/>
        </w:rPr>
        <w:t>неће</w:t>
      </w:r>
      <w:r w:rsidR="00456FB8" w:rsidRPr="00456FB8">
        <w:rPr>
          <w:rFonts w:eastAsia="Calibri" w:cs="Arial"/>
        </w:rPr>
        <w:t xml:space="preserve"> </w:t>
      </w:r>
      <w:r>
        <w:rPr>
          <w:rFonts w:eastAsia="Calibri" w:cs="Arial"/>
        </w:rPr>
        <w:t>бити</w:t>
      </w:r>
      <w:r w:rsidR="00456FB8" w:rsidRPr="00456FB8">
        <w:rPr>
          <w:rFonts w:eastAsia="Calibri" w:cs="Arial"/>
        </w:rPr>
        <w:t xml:space="preserve"> </w:t>
      </w:r>
      <w:r>
        <w:rPr>
          <w:rFonts w:eastAsia="Calibri" w:cs="Arial"/>
        </w:rPr>
        <w:t>исправан</w:t>
      </w:r>
      <w:r w:rsidR="00D2182F">
        <w:rPr>
          <w:rFonts w:eastAsia="Calibri" w:cs="Arial"/>
        </w:rPr>
        <w:t xml:space="preserve"> </w:t>
      </w:r>
      <w:r>
        <w:rPr>
          <w:rFonts w:eastAsia="Calibri" w:cs="Arial"/>
        </w:rPr>
        <w:t>и</w:t>
      </w:r>
      <w:r w:rsidR="00D2182F">
        <w:rPr>
          <w:rFonts w:eastAsia="Calibri" w:cs="Arial"/>
        </w:rPr>
        <w:t xml:space="preserve"> </w:t>
      </w:r>
      <w:r>
        <w:rPr>
          <w:rFonts w:eastAsia="Calibri" w:cs="Arial"/>
        </w:rPr>
        <w:t>биће</w:t>
      </w:r>
      <w:r w:rsidR="00D2182F">
        <w:rPr>
          <w:rFonts w:eastAsia="Calibri" w:cs="Arial"/>
        </w:rPr>
        <w:t xml:space="preserve"> </w:t>
      </w:r>
      <w:r>
        <w:rPr>
          <w:rFonts w:eastAsia="Calibri" w:cs="Arial"/>
        </w:rPr>
        <w:t>враћен</w:t>
      </w:r>
      <w:r w:rsidR="00D2182F">
        <w:rPr>
          <w:rFonts w:eastAsia="Calibri" w:cs="Arial"/>
        </w:rPr>
        <w:t xml:space="preserve"> </w:t>
      </w:r>
      <w:r>
        <w:rPr>
          <w:rFonts w:eastAsia="Calibri" w:cs="Arial"/>
        </w:rPr>
        <w:t>Пружаоцу</w:t>
      </w:r>
      <w:r w:rsidR="00D2182F">
        <w:rPr>
          <w:rFonts w:eastAsia="Calibri" w:cs="Arial"/>
        </w:rPr>
        <w:t xml:space="preserve"> </w:t>
      </w:r>
      <w:r>
        <w:rPr>
          <w:rFonts w:eastAsia="Calibri" w:cs="Arial"/>
        </w:rPr>
        <w:t>услуге</w:t>
      </w:r>
      <w:r w:rsidR="00D2182F">
        <w:rPr>
          <w:rFonts w:eastAsia="Calibri" w:cs="Arial"/>
          <w:lang w:val="sr-Cyrl-RS"/>
        </w:rPr>
        <w:t>.</w:t>
      </w:r>
      <w:proofErr w:type="gramEnd"/>
    </w:p>
    <w:p w:rsidR="00EE2CF0" w:rsidRPr="00D2182F" w:rsidRDefault="00EE2CF0" w:rsidP="00343A18">
      <w:pPr>
        <w:pStyle w:val="KDParagraf"/>
        <w:spacing w:before="0"/>
        <w:rPr>
          <w:rFonts w:eastAsia="Calibri" w:cs="Arial"/>
          <w:lang w:val="sr-Cyrl-RS"/>
        </w:rPr>
      </w:pPr>
    </w:p>
    <w:p w:rsidR="00343A18" w:rsidRPr="00F10346" w:rsidRDefault="00052CE5" w:rsidP="00343A18">
      <w:pPr>
        <w:pStyle w:val="KDParagraf"/>
        <w:spacing w:before="0"/>
        <w:rPr>
          <w:rFonts w:cs="Arial"/>
          <w:b/>
        </w:rPr>
      </w:pPr>
      <w:r>
        <w:rPr>
          <w:rFonts w:cs="Arial"/>
          <w:b/>
        </w:rPr>
        <w:t>РОК</w:t>
      </w:r>
      <w:r w:rsidR="00343A18" w:rsidRPr="00F10346">
        <w:rPr>
          <w:rFonts w:cs="Arial"/>
          <w:b/>
        </w:rPr>
        <w:t xml:space="preserve"> </w:t>
      </w:r>
      <w:r>
        <w:rPr>
          <w:rFonts w:cs="Arial"/>
          <w:b/>
        </w:rPr>
        <w:t>И</w:t>
      </w:r>
      <w:r w:rsidR="00343A18" w:rsidRPr="00F10346">
        <w:rPr>
          <w:rFonts w:cs="Arial"/>
          <w:b/>
        </w:rPr>
        <w:t xml:space="preserve"> </w:t>
      </w:r>
      <w:r>
        <w:rPr>
          <w:rFonts w:cs="Arial"/>
          <w:b/>
        </w:rPr>
        <w:t>МЕСТО</w:t>
      </w:r>
      <w:r w:rsidR="00343A18" w:rsidRPr="00F10346">
        <w:rPr>
          <w:rFonts w:cs="Arial"/>
          <w:b/>
        </w:rPr>
        <w:t xml:space="preserve"> </w:t>
      </w:r>
      <w:r>
        <w:rPr>
          <w:rFonts w:cs="Arial"/>
          <w:b/>
        </w:rPr>
        <w:t>ИСПОРУКЕ</w:t>
      </w:r>
    </w:p>
    <w:p w:rsidR="00343A18" w:rsidRDefault="00052CE5" w:rsidP="00343A18">
      <w:pPr>
        <w:spacing w:before="0"/>
        <w:jc w:val="center"/>
        <w:rPr>
          <w:rFonts w:cs="Arial"/>
          <w:b/>
        </w:rPr>
      </w:pPr>
      <w:proofErr w:type="gramStart"/>
      <w:r>
        <w:rPr>
          <w:rFonts w:cs="Arial"/>
          <w:b/>
        </w:rPr>
        <w:t>Члан</w:t>
      </w:r>
      <w:r w:rsidR="00343A18" w:rsidRPr="00F10346">
        <w:rPr>
          <w:rFonts w:cs="Arial"/>
          <w:b/>
        </w:rPr>
        <w:t xml:space="preserve"> 5.</w:t>
      </w:r>
      <w:proofErr w:type="gramEnd"/>
    </w:p>
    <w:p w:rsidR="005E31AC" w:rsidRPr="005E31AC" w:rsidRDefault="005E31AC" w:rsidP="005E31AC">
      <w:pPr>
        <w:pStyle w:val="Heading10"/>
        <w:jc w:val="both"/>
        <w:rPr>
          <w:b w:val="0"/>
          <w:lang w:val="en-US"/>
        </w:rPr>
      </w:pPr>
      <w:r w:rsidRPr="005E31AC">
        <w:rPr>
          <w:rFonts w:cs="Arial"/>
          <w:b w:val="0"/>
        </w:rPr>
        <w:t xml:space="preserve">Рок испоруке добара не може бити дужи од </w:t>
      </w:r>
      <w:r w:rsidRPr="005E31AC">
        <w:rPr>
          <w:rFonts w:cs="Arial"/>
          <w:b w:val="0"/>
          <w:lang w:val="sr-Cyrl-RS"/>
        </w:rPr>
        <w:t xml:space="preserve">_______ </w:t>
      </w:r>
      <w:r w:rsidRPr="005E31AC">
        <w:rPr>
          <w:rFonts w:cs="Arial"/>
          <w:b w:val="0"/>
        </w:rPr>
        <w:t>дана од ступања уговора на снагу.</w:t>
      </w:r>
      <w:r w:rsidR="00554B5B" w:rsidRPr="005E31AC">
        <w:rPr>
          <w:b w:val="0"/>
          <w:lang w:val="en-US"/>
        </w:rPr>
        <w:t xml:space="preserve"> </w:t>
      </w:r>
    </w:p>
    <w:p w:rsidR="00554B5B" w:rsidRPr="00554B5B" w:rsidRDefault="00554B5B" w:rsidP="00554B5B">
      <w:pPr>
        <w:pStyle w:val="Heading10"/>
        <w:rPr>
          <w:b w:val="0"/>
          <w:lang w:val="sr-Cyrl-RS"/>
        </w:rPr>
      </w:pPr>
      <w:r w:rsidRPr="00554B5B">
        <w:rPr>
          <w:b w:val="0"/>
        </w:rPr>
        <w:t>Место испоруке добара</w:t>
      </w:r>
      <w:r w:rsidRPr="00554B5B">
        <w:rPr>
          <w:b w:val="0"/>
          <w:lang w:val="sr-Cyrl-RS"/>
        </w:rPr>
        <w:t>:</w:t>
      </w:r>
    </w:p>
    <w:p w:rsidR="00554B5B" w:rsidRDefault="00554B5B" w:rsidP="00554B5B">
      <w:pPr>
        <w:spacing w:before="0"/>
        <w:rPr>
          <w:rFonts w:cs="Arial"/>
          <w:lang w:val="sr-Cyrl-RS"/>
        </w:rPr>
      </w:pPr>
      <w:r>
        <w:rPr>
          <w:rFonts w:cs="Arial"/>
          <w:color w:val="000000" w:themeColor="text1"/>
          <w:lang w:val="sr-Cyrl-RS" w:eastAsia="zh-CN"/>
        </w:rPr>
        <w:t xml:space="preserve">-Локација ТЕНТ А, </w:t>
      </w:r>
      <w:r>
        <w:rPr>
          <w:rFonts w:cs="Arial"/>
        </w:rPr>
        <w:t>Богољуба</w:t>
      </w:r>
      <w:r w:rsidRPr="00BE1893">
        <w:rPr>
          <w:rFonts w:cs="Arial"/>
        </w:rPr>
        <w:t xml:space="preserve"> </w:t>
      </w:r>
      <w:r>
        <w:rPr>
          <w:rFonts w:cs="Arial"/>
        </w:rPr>
        <w:t>Уро</w:t>
      </w:r>
      <w:r w:rsidRPr="00BE1893">
        <w:rPr>
          <w:rFonts w:cs="Arial"/>
        </w:rPr>
        <w:t>ш</w:t>
      </w:r>
      <w:r>
        <w:rPr>
          <w:rFonts w:cs="Arial"/>
        </w:rPr>
        <w:t>евића</w:t>
      </w:r>
      <w:r w:rsidRPr="00BE1893">
        <w:rPr>
          <w:rFonts w:cs="Arial"/>
        </w:rPr>
        <w:t xml:space="preserve"> </w:t>
      </w:r>
      <w:r>
        <w:rPr>
          <w:rFonts w:cs="Arial"/>
        </w:rPr>
        <w:t>Црног</w:t>
      </w:r>
      <w:r w:rsidRPr="00BE1893">
        <w:rPr>
          <w:rFonts w:cs="Arial"/>
        </w:rPr>
        <w:t xml:space="preserve"> </w:t>
      </w:r>
      <w:r>
        <w:rPr>
          <w:rFonts w:cs="Arial"/>
        </w:rPr>
        <w:t>бр</w:t>
      </w:r>
      <w:r w:rsidRPr="00BE1893">
        <w:rPr>
          <w:rFonts w:cs="Arial"/>
        </w:rPr>
        <w:t>.44</w:t>
      </w:r>
      <w:r w:rsidRPr="00BE1893">
        <w:rPr>
          <w:rFonts w:cs="Arial"/>
          <w:lang w:val="sr-Cyrl-RS"/>
        </w:rPr>
        <w:t xml:space="preserve">, </w:t>
      </w:r>
      <w:r w:rsidRPr="00BE1893">
        <w:rPr>
          <w:rFonts w:cs="Arial"/>
        </w:rPr>
        <w:t xml:space="preserve">11500 </w:t>
      </w:r>
      <w:r>
        <w:rPr>
          <w:rFonts w:cs="Arial"/>
        </w:rPr>
        <w:t>Обреновац</w:t>
      </w:r>
    </w:p>
    <w:p w:rsidR="00666AB3" w:rsidRDefault="00666AB3" w:rsidP="00343A18">
      <w:pPr>
        <w:pStyle w:val="KDParagraf"/>
        <w:spacing w:before="0"/>
        <w:rPr>
          <w:rFonts w:cs="Arial"/>
          <w:lang w:val="sr-Cyrl-RS"/>
        </w:rPr>
      </w:pPr>
    </w:p>
    <w:p w:rsidR="00343A18" w:rsidRPr="00666AB3" w:rsidRDefault="00A16446" w:rsidP="00666AB3">
      <w:pPr>
        <w:spacing w:before="0"/>
        <w:rPr>
          <w:rFonts w:cs="Arial"/>
          <w:color w:val="000000" w:themeColor="text1"/>
          <w:lang w:val="sr-Cyrl-RS" w:eastAsia="zh-CN"/>
        </w:rPr>
      </w:pPr>
      <w:r>
        <w:rPr>
          <w:rFonts w:cs="Arial"/>
          <w:lang w:val="sr-Cyrl-RS"/>
        </w:rPr>
        <w:t xml:space="preserve"> </w:t>
      </w:r>
      <w:proofErr w:type="gramStart"/>
      <w:r w:rsidR="00052CE5">
        <w:rPr>
          <w:rFonts w:cs="Arial"/>
        </w:rPr>
        <w:t>Прелазак</w:t>
      </w:r>
      <w:r w:rsidR="00343A18" w:rsidRPr="00F10346">
        <w:rPr>
          <w:rFonts w:cs="Arial"/>
        </w:rPr>
        <w:t xml:space="preserve"> </w:t>
      </w:r>
      <w:r w:rsidR="00052CE5">
        <w:rPr>
          <w:rFonts w:cs="Arial"/>
        </w:rPr>
        <w:t>својине</w:t>
      </w:r>
      <w:r w:rsidR="00343A18" w:rsidRPr="00F10346">
        <w:rPr>
          <w:rFonts w:cs="Arial"/>
        </w:rPr>
        <w:t xml:space="preserve"> </w:t>
      </w:r>
      <w:r w:rsidR="00052CE5">
        <w:rPr>
          <w:rFonts w:cs="Arial"/>
        </w:rPr>
        <w:t>и</w:t>
      </w:r>
      <w:r w:rsidR="00343A18" w:rsidRPr="00F10346">
        <w:rPr>
          <w:rFonts w:cs="Arial"/>
        </w:rPr>
        <w:t xml:space="preserve"> </w:t>
      </w:r>
      <w:r w:rsidR="00052CE5">
        <w:rPr>
          <w:rFonts w:cs="Arial"/>
        </w:rPr>
        <w:t>ризика</w:t>
      </w:r>
      <w:r w:rsidR="00343A18" w:rsidRPr="00F10346">
        <w:rPr>
          <w:rFonts w:cs="Arial"/>
        </w:rPr>
        <w:t xml:space="preserve"> </w:t>
      </w:r>
      <w:r w:rsidR="00052CE5">
        <w:rPr>
          <w:rFonts w:cs="Arial"/>
        </w:rPr>
        <w:t>на</w:t>
      </w:r>
      <w:r w:rsidR="00343A18" w:rsidRPr="00F10346">
        <w:rPr>
          <w:rFonts w:cs="Arial"/>
        </w:rPr>
        <w:t xml:space="preserve"> </w:t>
      </w:r>
      <w:r w:rsidR="00052CE5">
        <w:rPr>
          <w:rFonts w:cs="Arial"/>
        </w:rPr>
        <w:t>испору</w:t>
      </w:r>
      <w:r w:rsidR="00343A18" w:rsidRPr="00F10346">
        <w:rPr>
          <w:rFonts w:cs="Arial"/>
        </w:rPr>
        <w:t>ч</w:t>
      </w:r>
      <w:r w:rsidR="00052CE5">
        <w:rPr>
          <w:rFonts w:cs="Arial"/>
        </w:rPr>
        <w:t>еним</w:t>
      </w:r>
      <w:r w:rsidR="00343A18" w:rsidRPr="00F10346">
        <w:rPr>
          <w:rFonts w:cs="Arial"/>
        </w:rPr>
        <w:t xml:space="preserve"> </w:t>
      </w:r>
      <w:r w:rsidR="00052CE5">
        <w:rPr>
          <w:rFonts w:cs="Arial"/>
        </w:rPr>
        <w:t>добрима</w:t>
      </w:r>
      <w:r w:rsidR="00343A18" w:rsidRPr="00F10346">
        <w:rPr>
          <w:rFonts w:cs="Arial"/>
        </w:rPr>
        <w:t xml:space="preserve"> </w:t>
      </w:r>
      <w:r w:rsidR="00052CE5">
        <w:rPr>
          <w:rFonts w:cs="Arial"/>
        </w:rPr>
        <w:t>која</w:t>
      </w:r>
      <w:r w:rsidR="00343A18" w:rsidRPr="00F10346">
        <w:rPr>
          <w:rFonts w:cs="Arial"/>
        </w:rPr>
        <w:t xml:space="preserve"> </w:t>
      </w:r>
      <w:r w:rsidR="00052CE5">
        <w:rPr>
          <w:rFonts w:cs="Arial"/>
        </w:rPr>
        <w:t>се</w:t>
      </w:r>
      <w:r w:rsidR="00343A18" w:rsidRPr="00F10346">
        <w:rPr>
          <w:rFonts w:cs="Arial"/>
        </w:rPr>
        <w:t xml:space="preserve"> </w:t>
      </w:r>
      <w:r w:rsidR="00052CE5">
        <w:rPr>
          <w:rFonts w:cs="Arial"/>
        </w:rPr>
        <w:t>испору</w:t>
      </w:r>
      <w:r w:rsidR="00343A18" w:rsidRPr="00F10346">
        <w:rPr>
          <w:rFonts w:cs="Arial"/>
        </w:rPr>
        <w:t>ч</w:t>
      </w:r>
      <w:r w:rsidR="00052CE5">
        <w:rPr>
          <w:rFonts w:cs="Arial"/>
        </w:rPr>
        <w:t>ују</w:t>
      </w:r>
      <w:r w:rsidR="00343A18" w:rsidRPr="00F10346">
        <w:rPr>
          <w:rFonts w:cs="Arial"/>
        </w:rPr>
        <w:t xml:space="preserve"> </w:t>
      </w:r>
      <w:r w:rsidR="00052CE5">
        <w:rPr>
          <w:rFonts w:cs="Arial"/>
        </w:rPr>
        <w:t>по</w:t>
      </w:r>
      <w:r w:rsidR="00343A18" w:rsidRPr="00F10346">
        <w:rPr>
          <w:rFonts w:cs="Arial"/>
        </w:rPr>
        <w:t xml:space="preserve"> </w:t>
      </w:r>
      <w:r w:rsidR="00052CE5">
        <w:rPr>
          <w:rFonts w:cs="Arial"/>
        </w:rPr>
        <w:t>овом</w:t>
      </w:r>
      <w:r w:rsidR="00343A18" w:rsidRPr="00F10346">
        <w:rPr>
          <w:rFonts w:cs="Arial"/>
        </w:rPr>
        <w:t xml:space="preserve"> </w:t>
      </w:r>
      <w:r w:rsidR="00052CE5">
        <w:rPr>
          <w:rFonts w:cs="Arial"/>
        </w:rPr>
        <w:t>Уговору</w:t>
      </w:r>
      <w:r w:rsidR="00343A18" w:rsidRPr="00F10346">
        <w:rPr>
          <w:rFonts w:cs="Arial"/>
        </w:rPr>
        <w:t xml:space="preserve">, </w:t>
      </w:r>
      <w:r w:rsidR="00052CE5">
        <w:rPr>
          <w:rFonts w:cs="Arial"/>
        </w:rPr>
        <w:t>са</w:t>
      </w:r>
      <w:r w:rsidR="00343A18" w:rsidRPr="00F10346">
        <w:rPr>
          <w:rFonts w:cs="Arial"/>
        </w:rPr>
        <w:t xml:space="preserve"> </w:t>
      </w:r>
      <w:r w:rsidR="00052CE5">
        <w:rPr>
          <w:rFonts w:cs="Arial"/>
        </w:rPr>
        <w:t>Продавца</w:t>
      </w:r>
      <w:r w:rsidR="00343A18" w:rsidRPr="00F10346">
        <w:rPr>
          <w:rFonts w:cs="Arial"/>
        </w:rPr>
        <w:t xml:space="preserve"> </w:t>
      </w:r>
      <w:r w:rsidR="00052CE5">
        <w:rPr>
          <w:rFonts w:cs="Arial"/>
        </w:rPr>
        <w:t>на</w:t>
      </w:r>
      <w:r w:rsidR="00343A18" w:rsidRPr="00F10346">
        <w:rPr>
          <w:rFonts w:cs="Arial"/>
        </w:rPr>
        <w:t xml:space="preserve"> </w:t>
      </w:r>
      <w:r w:rsidR="00052CE5">
        <w:rPr>
          <w:rFonts w:cs="Arial"/>
        </w:rPr>
        <w:t>Купца</w:t>
      </w:r>
      <w:r w:rsidR="00343A18" w:rsidRPr="00F10346">
        <w:rPr>
          <w:rFonts w:cs="Arial"/>
        </w:rPr>
        <w:t xml:space="preserve">, </w:t>
      </w:r>
      <w:r w:rsidR="00052CE5">
        <w:rPr>
          <w:rFonts w:cs="Arial"/>
        </w:rPr>
        <w:t>прелази</w:t>
      </w:r>
      <w:r w:rsidR="00343A18" w:rsidRPr="00F10346">
        <w:rPr>
          <w:rFonts w:cs="Arial"/>
        </w:rPr>
        <w:t xml:space="preserve"> </w:t>
      </w:r>
      <w:r w:rsidR="00052CE5">
        <w:rPr>
          <w:rFonts w:cs="Arial"/>
        </w:rPr>
        <w:t>на</w:t>
      </w:r>
      <w:r w:rsidR="00343A18" w:rsidRPr="00F10346">
        <w:rPr>
          <w:rFonts w:cs="Arial"/>
        </w:rPr>
        <w:t xml:space="preserve"> </w:t>
      </w:r>
      <w:r w:rsidR="00052CE5">
        <w:rPr>
          <w:rFonts w:cs="Arial"/>
        </w:rPr>
        <w:t>дан</w:t>
      </w:r>
      <w:r w:rsidR="00343A18" w:rsidRPr="00F10346">
        <w:rPr>
          <w:rFonts w:cs="Arial"/>
        </w:rPr>
        <w:t xml:space="preserve"> </w:t>
      </w:r>
      <w:r w:rsidR="00052CE5">
        <w:rPr>
          <w:rFonts w:cs="Arial"/>
        </w:rPr>
        <w:t>испоруке</w:t>
      </w:r>
      <w:r w:rsidR="00343A18" w:rsidRPr="00F10346">
        <w:rPr>
          <w:rFonts w:cs="Arial"/>
        </w:rPr>
        <w:t>.</w:t>
      </w:r>
      <w:proofErr w:type="gramEnd"/>
      <w:r w:rsidR="00343A18" w:rsidRPr="00F10346">
        <w:rPr>
          <w:rFonts w:cs="Arial"/>
        </w:rPr>
        <w:t xml:space="preserve"> </w:t>
      </w:r>
      <w:r w:rsidR="00052CE5">
        <w:rPr>
          <w:rFonts w:cs="Arial"/>
        </w:rPr>
        <w:t>Као</w:t>
      </w:r>
      <w:r w:rsidR="00343A18" w:rsidRPr="00F10346">
        <w:rPr>
          <w:rFonts w:cs="Arial"/>
        </w:rPr>
        <w:t xml:space="preserve"> </w:t>
      </w:r>
      <w:r w:rsidR="00052CE5">
        <w:rPr>
          <w:rFonts w:cs="Arial"/>
        </w:rPr>
        <w:t>датум</w:t>
      </w:r>
      <w:r w:rsidR="00343A18" w:rsidRPr="00F10346">
        <w:rPr>
          <w:rFonts w:cs="Arial"/>
        </w:rPr>
        <w:t xml:space="preserve"> </w:t>
      </w:r>
      <w:r w:rsidR="00052CE5">
        <w:rPr>
          <w:rFonts w:cs="Arial"/>
        </w:rPr>
        <w:t>испоруке</w:t>
      </w:r>
      <w:r w:rsidR="00343A18" w:rsidRPr="00F10346">
        <w:rPr>
          <w:rFonts w:cs="Arial"/>
        </w:rPr>
        <w:t xml:space="preserve"> </w:t>
      </w:r>
      <w:r w:rsidR="00052CE5">
        <w:rPr>
          <w:rFonts w:cs="Arial"/>
        </w:rPr>
        <w:t>сматра</w:t>
      </w:r>
      <w:r w:rsidR="00343A18" w:rsidRPr="00F10346">
        <w:rPr>
          <w:rFonts w:cs="Arial"/>
        </w:rPr>
        <w:t xml:space="preserve"> </w:t>
      </w:r>
      <w:r w:rsidR="00052CE5">
        <w:rPr>
          <w:rFonts w:cs="Arial"/>
        </w:rPr>
        <w:t>се</w:t>
      </w:r>
      <w:r w:rsidR="00343A18" w:rsidRPr="00F10346">
        <w:rPr>
          <w:rFonts w:cs="Arial"/>
        </w:rPr>
        <w:t xml:space="preserve"> </w:t>
      </w:r>
      <w:r w:rsidR="00052CE5">
        <w:rPr>
          <w:rFonts w:cs="Arial"/>
        </w:rPr>
        <w:t>датум</w:t>
      </w:r>
      <w:r w:rsidR="00343A18" w:rsidRPr="00F10346">
        <w:rPr>
          <w:rFonts w:cs="Arial"/>
        </w:rPr>
        <w:t xml:space="preserve"> </w:t>
      </w:r>
      <w:r w:rsidR="00052CE5">
        <w:rPr>
          <w:rFonts w:cs="Arial"/>
        </w:rPr>
        <w:t>пријема</w:t>
      </w:r>
      <w:r w:rsidR="00343A18" w:rsidRPr="00F10346">
        <w:rPr>
          <w:rFonts w:cs="Arial"/>
        </w:rPr>
        <w:t xml:space="preserve"> </w:t>
      </w:r>
      <w:r w:rsidR="00052CE5">
        <w:rPr>
          <w:rFonts w:cs="Arial"/>
        </w:rPr>
        <w:t>добара</w:t>
      </w:r>
      <w:r w:rsidR="00343A18" w:rsidRPr="00F10346">
        <w:rPr>
          <w:rFonts w:cs="Arial"/>
        </w:rPr>
        <w:t xml:space="preserve"> </w:t>
      </w:r>
      <w:r w:rsidR="00052CE5">
        <w:rPr>
          <w:rFonts w:cs="Arial"/>
        </w:rPr>
        <w:t>у</w:t>
      </w:r>
      <w:r w:rsidR="00343A18" w:rsidRPr="00F10346">
        <w:rPr>
          <w:rFonts w:cs="Arial"/>
        </w:rPr>
        <w:t xml:space="preserve"> </w:t>
      </w:r>
      <w:r w:rsidR="00052CE5">
        <w:rPr>
          <w:rFonts w:cs="Arial"/>
        </w:rPr>
        <w:t>склади</w:t>
      </w:r>
      <w:r w:rsidR="00343A18" w:rsidRPr="00043EAD">
        <w:rPr>
          <w:rFonts w:cs="Arial"/>
        </w:rPr>
        <w:t>ш</w:t>
      </w:r>
      <w:r w:rsidR="00052CE5">
        <w:rPr>
          <w:rFonts w:cs="Arial"/>
        </w:rPr>
        <w:t>те</w:t>
      </w:r>
      <w:r w:rsidR="00343A18" w:rsidRPr="00043EAD">
        <w:rPr>
          <w:rFonts w:cs="Arial"/>
        </w:rPr>
        <w:t xml:space="preserve"> </w:t>
      </w:r>
      <w:r w:rsidR="00052CE5">
        <w:rPr>
          <w:rFonts w:cs="Arial"/>
        </w:rPr>
        <w:t>ЈП</w:t>
      </w:r>
      <w:r w:rsidR="00343A18" w:rsidRPr="00043EAD">
        <w:rPr>
          <w:rFonts w:cs="Arial"/>
        </w:rPr>
        <w:t xml:space="preserve"> </w:t>
      </w:r>
      <w:r w:rsidR="00052CE5">
        <w:rPr>
          <w:rFonts w:cs="Arial"/>
        </w:rPr>
        <w:t>ЕПС</w:t>
      </w:r>
      <w:r w:rsidR="00AF10E7" w:rsidRPr="00F10346">
        <w:rPr>
          <w:rFonts w:cs="Arial"/>
        </w:rPr>
        <w:t xml:space="preserve">, </w:t>
      </w:r>
      <w:r w:rsidR="00052CE5">
        <w:rPr>
          <w:rFonts w:cs="Arial"/>
        </w:rPr>
        <w:t>на</w:t>
      </w:r>
      <w:r w:rsidR="00AF10E7" w:rsidRPr="00F10346">
        <w:rPr>
          <w:rFonts w:cs="Arial"/>
        </w:rPr>
        <w:t xml:space="preserve"> </w:t>
      </w:r>
      <w:r w:rsidR="00052CE5">
        <w:rPr>
          <w:rFonts w:cs="Arial"/>
        </w:rPr>
        <w:t>адреси</w:t>
      </w:r>
      <w:r w:rsidR="00AF10E7" w:rsidRPr="00F10346">
        <w:rPr>
          <w:rFonts w:cs="Arial"/>
        </w:rPr>
        <w:t>:</w:t>
      </w:r>
      <w:r w:rsidR="000E3153" w:rsidRPr="000E3153">
        <w:rPr>
          <w:rFonts w:cs="Arial"/>
        </w:rPr>
        <w:t xml:space="preserve"> </w:t>
      </w:r>
      <w:r w:rsidR="00052CE5">
        <w:rPr>
          <w:rFonts w:cs="Arial"/>
        </w:rPr>
        <w:t>Богољуба</w:t>
      </w:r>
      <w:r w:rsidR="000E3153" w:rsidRPr="006520EC">
        <w:rPr>
          <w:rFonts w:cs="Arial"/>
        </w:rPr>
        <w:t xml:space="preserve"> </w:t>
      </w:r>
      <w:r w:rsidR="00052CE5">
        <w:rPr>
          <w:rFonts w:cs="Arial"/>
        </w:rPr>
        <w:t>Уро</w:t>
      </w:r>
      <w:r w:rsidR="000E3153" w:rsidRPr="006520EC">
        <w:rPr>
          <w:rFonts w:cs="Arial"/>
        </w:rPr>
        <w:t>ш</w:t>
      </w:r>
      <w:r w:rsidR="00052CE5">
        <w:rPr>
          <w:rFonts w:cs="Arial"/>
        </w:rPr>
        <w:t>евића</w:t>
      </w:r>
      <w:r w:rsidR="000E3153">
        <w:rPr>
          <w:rFonts w:cs="Arial"/>
          <w:lang w:val="sr-Cyrl-RS"/>
        </w:rPr>
        <w:t>-</w:t>
      </w:r>
      <w:r w:rsidR="00052CE5">
        <w:rPr>
          <w:rFonts w:cs="Arial"/>
        </w:rPr>
        <w:t>Црног</w:t>
      </w:r>
      <w:r w:rsidR="000E3153" w:rsidRPr="006520EC">
        <w:rPr>
          <w:rFonts w:cs="Arial"/>
        </w:rPr>
        <w:t xml:space="preserve"> </w:t>
      </w:r>
      <w:r w:rsidR="00052CE5">
        <w:rPr>
          <w:rFonts w:cs="Arial"/>
          <w:lang w:val="sr-Cyrl-CS"/>
        </w:rPr>
        <w:t>број</w:t>
      </w:r>
      <w:r w:rsidR="000E3153" w:rsidRPr="006520EC">
        <w:rPr>
          <w:rFonts w:cs="Arial"/>
        </w:rPr>
        <w:t xml:space="preserve"> </w:t>
      </w:r>
      <w:proofErr w:type="gramStart"/>
      <w:r w:rsidR="000E3153" w:rsidRPr="006520EC">
        <w:rPr>
          <w:rFonts w:cs="Arial"/>
        </w:rPr>
        <w:t>44</w:t>
      </w:r>
      <w:r w:rsidR="000E3153" w:rsidRPr="00F10346">
        <w:rPr>
          <w:rFonts w:cs="Arial"/>
        </w:rPr>
        <w:t xml:space="preserve"> </w:t>
      </w:r>
      <w:r w:rsidR="000E3153">
        <w:rPr>
          <w:rFonts w:cs="Arial"/>
          <w:lang w:val="sr-Cyrl-RS"/>
        </w:rPr>
        <w:t>,</w:t>
      </w:r>
      <w:proofErr w:type="gramEnd"/>
      <w:r w:rsidR="000E3153">
        <w:rPr>
          <w:rFonts w:cs="Arial"/>
          <w:lang w:val="sr-Cyrl-RS"/>
        </w:rPr>
        <w:t xml:space="preserve"> 11500 </w:t>
      </w:r>
      <w:r w:rsidR="00052CE5">
        <w:rPr>
          <w:rFonts w:cs="Arial"/>
          <w:lang w:val="sr-Cyrl-RS"/>
        </w:rPr>
        <w:t>Обреновац</w:t>
      </w:r>
      <w:r w:rsidR="002F53C3">
        <w:rPr>
          <w:rFonts w:cs="Arial"/>
          <w:lang w:val="sr-Cyrl-RS"/>
        </w:rPr>
        <w:t>.</w:t>
      </w:r>
    </w:p>
    <w:p w:rsidR="00343A18" w:rsidRPr="00F10346" w:rsidRDefault="00052CE5" w:rsidP="00343A18">
      <w:pPr>
        <w:pStyle w:val="KDParagraf"/>
        <w:spacing w:before="0"/>
        <w:rPr>
          <w:rFonts w:cs="Arial"/>
        </w:rPr>
      </w:pPr>
      <w:r>
        <w:rPr>
          <w:rFonts w:cs="Arial"/>
        </w:rPr>
        <w:t>Продавац</w:t>
      </w:r>
      <w:r w:rsidR="00343A18" w:rsidRPr="00F10346">
        <w:rPr>
          <w:rFonts w:cs="Arial"/>
        </w:rPr>
        <w:t xml:space="preserve"> </w:t>
      </w:r>
      <w:r>
        <w:rPr>
          <w:rFonts w:cs="Arial"/>
        </w:rPr>
        <w:t>се</w:t>
      </w:r>
      <w:r w:rsidR="00343A18" w:rsidRPr="00F10346">
        <w:rPr>
          <w:rFonts w:cs="Arial"/>
        </w:rPr>
        <w:t xml:space="preserve"> </w:t>
      </w:r>
      <w:r>
        <w:rPr>
          <w:rFonts w:cs="Arial"/>
        </w:rPr>
        <w:t>обавезује</w:t>
      </w:r>
      <w:r w:rsidR="00343A18" w:rsidRPr="00F10346">
        <w:rPr>
          <w:rFonts w:cs="Arial"/>
        </w:rPr>
        <w:t xml:space="preserve"> </w:t>
      </w:r>
      <w:r>
        <w:rPr>
          <w:rFonts w:cs="Arial"/>
        </w:rPr>
        <w:t>да</w:t>
      </w:r>
      <w:r w:rsidR="00343A18" w:rsidRPr="00F10346">
        <w:rPr>
          <w:rFonts w:cs="Arial"/>
        </w:rPr>
        <w:t xml:space="preserve">, </w:t>
      </w:r>
      <w:r>
        <w:rPr>
          <w:rFonts w:cs="Arial"/>
        </w:rPr>
        <w:t>у</w:t>
      </w:r>
      <w:r w:rsidR="00343A18" w:rsidRPr="00F10346">
        <w:rPr>
          <w:rFonts w:cs="Arial"/>
        </w:rPr>
        <w:t xml:space="preserve"> </w:t>
      </w:r>
      <w:r>
        <w:rPr>
          <w:rFonts w:cs="Arial"/>
        </w:rPr>
        <w:t>оквиру</w:t>
      </w:r>
      <w:r w:rsidR="00343A18" w:rsidRPr="00F10346">
        <w:rPr>
          <w:rFonts w:cs="Arial"/>
        </w:rPr>
        <w:t xml:space="preserve"> </w:t>
      </w:r>
      <w:r>
        <w:rPr>
          <w:rFonts w:cs="Arial"/>
        </w:rPr>
        <w:t>утврђене</w:t>
      </w:r>
      <w:r w:rsidR="00343A18" w:rsidRPr="00F10346">
        <w:rPr>
          <w:rFonts w:cs="Arial"/>
        </w:rPr>
        <w:t xml:space="preserve"> </w:t>
      </w:r>
      <w:r>
        <w:rPr>
          <w:rFonts w:cs="Arial"/>
        </w:rPr>
        <w:t>динамике</w:t>
      </w:r>
      <w:r w:rsidR="00343A18" w:rsidRPr="00F10346">
        <w:rPr>
          <w:rFonts w:cs="Arial"/>
        </w:rPr>
        <w:t xml:space="preserve">, </w:t>
      </w:r>
      <w:r>
        <w:rPr>
          <w:rFonts w:cs="Arial"/>
        </w:rPr>
        <w:t>отпрему</w:t>
      </w:r>
      <w:r w:rsidR="00343A18" w:rsidRPr="00F10346">
        <w:rPr>
          <w:rFonts w:cs="Arial"/>
        </w:rPr>
        <w:t xml:space="preserve">, </w:t>
      </w:r>
      <w:r>
        <w:rPr>
          <w:rFonts w:cs="Arial"/>
        </w:rPr>
        <w:t>транспорт</w:t>
      </w:r>
      <w:r w:rsidR="00343A18" w:rsidRPr="00F10346">
        <w:rPr>
          <w:rFonts w:cs="Arial"/>
        </w:rPr>
        <w:t xml:space="preserve"> </w:t>
      </w:r>
      <w:r>
        <w:rPr>
          <w:rFonts w:cs="Arial"/>
        </w:rPr>
        <w:t>и</w:t>
      </w:r>
      <w:r w:rsidR="00343A18" w:rsidRPr="00F10346">
        <w:rPr>
          <w:rFonts w:cs="Arial"/>
        </w:rPr>
        <w:t xml:space="preserve"> </w:t>
      </w:r>
      <w:r>
        <w:rPr>
          <w:rFonts w:cs="Arial"/>
        </w:rPr>
        <w:t>испоруку</w:t>
      </w:r>
      <w:r w:rsidR="00343A18" w:rsidRPr="00F10346">
        <w:rPr>
          <w:rFonts w:cs="Arial"/>
        </w:rPr>
        <w:t xml:space="preserve"> </w:t>
      </w:r>
      <w:r>
        <w:rPr>
          <w:rFonts w:cs="Arial"/>
        </w:rPr>
        <w:t>добра</w:t>
      </w:r>
      <w:r w:rsidR="00343A18" w:rsidRPr="00F10346">
        <w:rPr>
          <w:rFonts w:cs="Arial"/>
        </w:rPr>
        <w:t xml:space="preserve"> </w:t>
      </w:r>
      <w:r>
        <w:rPr>
          <w:rFonts w:cs="Arial"/>
        </w:rPr>
        <w:t>организује</w:t>
      </w:r>
      <w:r w:rsidR="00343A18" w:rsidRPr="00F10346">
        <w:rPr>
          <w:rFonts w:cs="Arial"/>
        </w:rPr>
        <w:t xml:space="preserve"> </w:t>
      </w:r>
      <w:r>
        <w:rPr>
          <w:rFonts w:cs="Arial"/>
        </w:rPr>
        <w:t>тако</w:t>
      </w:r>
      <w:r w:rsidR="00343A18" w:rsidRPr="00F10346">
        <w:rPr>
          <w:rFonts w:cs="Arial"/>
        </w:rPr>
        <w:t xml:space="preserve"> </w:t>
      </w:r>
      <w:r>
        <w:rPr>
          <w:rFonts w:cs="Arial"/>
        </w:rPr>
        <w:t>да</w:t>
      </w:r>
      <w:r w:rsidR="00343A18" w:rsidRPr="00F10346">
        <w:rPr>
          <w:rFonts w:cs="Arial"/>
        </w:rPr>
        <w:t xml:space="preserve"> </w:t>
      </w:r>
      <w:r>
        <w:rPr>
          <w:rFonts w:cs="Arial"/>
        </w:rPr>
        <w:t>се</w:t>
      </w:r>
      <w:r w:rsidR="00343A18" w:rsidRPr="00F10346">
        <w:rPr>
          <w:rFonts w:cs="Arial"/>
        </w:rPr>
        <w:t xml:space="preserve"> </w:t>
      </w:r>
      <w:r>
        <w:rPr>
          <w:rFonts w:cs="Arial"/>
        </w:rPr>
        <w:t>пријем</w:t>
      </w:r>
      <w:r w:rsidR="00343A18" w:rsidRPr="00F10346">
        <w:rPr>
          <w:rFonts w:cs="Arial"/>
        </w:rPr>
        <w:t xml:space="preserve"> </w:t>
      </w:r>
      <w:r>
        <w:rPr>
          <w:rFonts w:cs="Arial"/>
        </w:rPr>
        <w:t>добара</w:t>
      </w:r>
      <w:r w:rsidR="00343A18" w:rsidRPr="00F10346">
        <w:rPr>
          <w:rFonts w:cs="Arial"/>
        </w:rPr>
        <w:t xml:space="preserve"> </w:t>
      </w:r>
      <w:r>
        <w:rPr>
          <w:rFonts w:cs="Arial"/>
        </w:rPr>
        <w:t>у</w:t>
      </w:r>
      <w:r w:rsidR="00343A18" w:rsidRPr="00F10346">
        <w:rPr>
          <w:rFonts w:cs="Arial"/>
        </w:rPr>
        <w:t xml:space="preserve"> </w:t>
      </w:r>
      <w:r>
        <w:rPr>
          <w:rFonts w:cs="Arial"/>
        </w:rPr>
        <w:t>склади</w:t>
      </w:r>
      <w:r w:rsidR="00343A18" w:rsidRPr="00043EAD">
        <w:rPr>
          <w:rFonts w:cs="Arial"/>
        </w:rPr>
        <w:t>ш</w:t>
      </w:r>
      <w:r>
        <w:rPr>
          <w:rFonts w:cs="Arial"/>
        </w:rPr>
        <w:t>та</w:t>
      </w:r>
      <w:r w:rsidR="00343A18" w:rsidRPr="00043EAD">
        <w:rPr>
          <w:rFonts w:cs="Arial"/>
        </w:rPr>
        <w:t xml:space="preserve"> </w:t>
      </w:r>
      <w:r>
        <w:rPr>
          <w:rFonts w:cs="Arial"/>
        </w:rPr>
        <w:t>ЈП</w:t>
      </w:r>
      <w:r w:rsidR="00343A18" w:rsidRPr="00043EAD">
        <w:rPr>
          <w:rFonts w:cs="Arial"/>
        </w:rPr>
        <w:t xml:space="preserve"> </w:t>
      </w:r>
      <w:r>
        <w:rPr>
          <w:rFonts w:cs="Arial"/>
        </w:rPr>
        <w:t>ЕПС</w:t>
      </w:r>
      <w:r w:rsidR="00343A18" w:rsidRPr="00043EAD">
        <w:rPr>
          <w:rFonts w:cs="Arial"/>
        </w:rPr>
        <w:t xml:space="preserve"> </w:t>
      </w:r>
      <w:r>
        <w:rPr>
          <w:rFonts w:cs="Arial"/>
        </w:rPr>
        <w:t>вр</w:t>
      </w:r>
      <w:r w:rsidR="00343A18" w:rsidRPr="00043EAD">
        <w:rPr>
          <w:rFonts w:cs="Arial"/>
        </w:rPr>
        <w:t>ш</w:t>
      </w:r>
      <w:r>
        <w:rPr>
          <w:rFonts w:cs="Arial"/>
        </w:rPr>
        <w:t>и</w:t>
      </w:r>
      <w:r w:rsidR="00343A18" w:rsidRPr="00F10346">
        <w:rPr>
          <w:rFonts w:cs="Arial"/>
        </w:rPr>
        <w:t xml:space="preserve"> </w:t>
      </w:r>
      <w:r>
        <w:rPr>
          <w:rFonts w:cs="Arial"/>
        </w:rPr>
        <w:t>у</w:t>
      </w:r>
      <w:r w:rsidR="00343A18" w:rsidRPr="00F10346">
        <w:rPr>
          <w:rFonts w:cs="Arial"/>
        </w:rPr>
        <w:t xml:space="preserve"> </w:t>
      </w:r>
      <w:r>
        <w:rPr>
          <w:rFonts w:cs="Arial"/>
        </w:rPr>
        <w:t>времену</w:t>
      </w:r>
      <w:r w:rsidR="00343A18" w:rsidRPr="00F10346">
        <w:rPr>
          <w:rFonts w:cs="Arial"/>
        </w:rPr>
        <w:t xml:space="preserve"> </w:t>
      </w:r>
      <w:proofErr w:type="gramStart"/>
      <w:r>
        <w:rPr>
          <w:rFonts w:cs="Arial"/>
        </w:rPr>
        <w:t>од</w:t>
      </w:r>
      <w:r w:rsidR="00343A18" w:rsidRPr="00F10346">
        <w:rPr>
          <w:rFonts w:cs="Arial"/>
        </w:rPr>
        <w:t xml:space="preserve">  </w:t>
      </w:r>
      <w:r w:rsidR="00343A18" w:rsidRPr="00456FB8">
        <w:rPr>
          <w:rFonts w:cs="Arial"/>
        </w:rPr>
        <w:t>08:00</w:t>
      </w:r>
      <w:proofErr w:type="gramEnd"/>
      <w:r w:rsidR="00343A18" w:rsidRPr="00456FB8">
        <w:rPr>
          <w:rFonts w:cs="Arial"/>
        </w:rPr>
        <w:t xml:space="preserve"> </w:t>
      </w:r>
      <w:r>
        <w:rPr>
          <w:rFonts w:cs="Arial"/>
        </w:rPr>
        <w:t>до</w:t>
      </w:r>
      <w:r w:rsidR="00343A18" w:rsidRPr="00456FB8">
        <w:rPr>
          <w:rFonts w:cs="Arial"/>
        </w:rPr>
        <w:t xml:space="preserve"> 14:00</w:t>
      </w:r>
      <w:r w:rsidR="00343A18" w:rsidRPr="00043EAD">
        <w:rPr>
          <w:rFonts w:cs="Arial"/>
          <w:color w:val="00B0F0"/>
        </w:rPr>
        <w:t xml:space="preserve"> </w:t>
      </w:r>
      <w:r w:rsidR="00343A18" w:rsidRPr="00F10346">
        <w:rPr>
          <w:rFonts w:cs="Arial"/>
        </w:rPr>
        <w:t>ч</w:t>
      </w:r>
      <w:r>
        <w:rPr>
          <w:rFonts w:cs="Arial"/>
        </w:rPr>
        <w:t>асова</w:t>
      </w:r>
      <w:r w:rsidR="00343A18" w:rsidRPr="00F10346">
        <w:rPr>
          <w:rFonts w:cs="Arial"/>
        </w:rPr>
        <w:t xml:space="preserve">, </w:t>
      </w:r>
      <w:r>
        <w:rPr>
          <w:rFonts w:cs="Arial"/>
        </w:rPr>
        <w:t>а</w:t>
      </w:r>
      <w:r w:rsidR="00343A18" w:rsidRPr="00F10346">
        <w:rPr>
          <w:rFonts w:cs="Arial"/>
        </w:rPr>
        <w:t xml:space="preserve">  </w:t>
      </w:r>
      <w:r>
        <w:rPr>
          <w:rFonts w:cs="Arial"/>
        </w:rPr>
        <w:t>у</w:t>
      </w:r>
      <w:r w:rsidR="00343A18" w:rsidRPr="00F10346">
        <w:rPr>
          <w:rFonts w:cs="Arial"/>
        </w:rPr>
        <w:t xml:space="preserve"> </w:t>
      </w:r>
      <w:r>
        <w:rPr>
          <w:rFonts w:cs="Arial"/>
        </w:rPr>
        <w:t>свему</w:t>
      </w:r>
      <w:r w:rsidR="00343A18" w:rsidRPr="00F10346">
        <w:rPr>
          <w:rFonts w:cs="Arial"/>
        </w:rPr>
        <w:t xml:space="preserve"> </w:t>
      </w:r>
      <w:r>
        <w:rPr>
          <w:rFonts w:cs="Arial"/>
        </w:rPr>
        <w:t>у</w:t>
      </w:r>
      <w:r w:rsidR="00343A18" w:rsidRPr="00F10346">
        <w:rPr>
          <w:rFonts w:cs="Arial"/>
        </w:rPr>
        <w:t xml:space="preserve">  </w:t>
      </w:r>
      <w:r>
        <w:rPr>
          <w:rFonts w:cs="Arial"/>
        </w:rPr>
        <w:t>складу</w:t>
      </w:r>
      <w:r w:rsidR="00343A18" w:rsidRPr="00F10346">
        <w:rPr>
          <w:rFonts w:cs="Arial"/>
        </w:rPr>
        <w:t xml:space="preserve"> </w:t>
      </w:r>
      <w:r>
        <w:rPr>
          <w:rFonts w:cs="Arial"/>
        </w:rPr>
        <w:t>са</w:t>
      </w:r>
      <w:r w:rsidR="00343A18" w:rsidRPr="00F10346">
        <w:rPr>
          <w:rFonts w:cs="Arial"/>
        </w:rPr>
        <w:t xml:space="preserve"> </w:t>
      </w:r>
      <w:r>
        <w:rPr>
          <w:rFonts w:cs="Arial"/>
        </w:rPr>
        <w:t>инструкцијама</w:t>
      </w:r>
      <w:r w:rsidR="00343A18" w:rsidRPr="00F10346">
        <w:rPr>
          <w:rFonts w:cs="Arial"/>
        </w:rPr>
        <w:t xml:space="preserve"> </w:t>
      </w:r>
      <w:r>
        <w:rPr>
          <w:rFonts w:cs="Arial"/>
        </w:rPr>
        <w:t>и</w:t>
      </w:r>
      <w:r w:rsidR="00343A18" w:rsidRPr="00F10346">
        <w:rPr>
          <w:rFonts w:cs="Arial"/>
        </w:rPr>
        <w:t xml:space="preserve"> </w:t>
      </w:r>
      <w:r>
        <w:rPr>
          <w:rFonts w:cs="Arial"/>
        </w:rPr>
        <w:t>захтевима</w:t>
      </w:r>
      <w:r w:rsidR="00343A18" w:rsidRPr="00F10346">
        <w:rPr>
          <w:rFonts w:cs="Arial"/>
        </w:rPr>
        <w:t xml:space="preserve"> </w:t>
      </w:r>
      <w:r>
        <w:rPr>
          <w:rFonts w:cs="Arial"/>
        </w:rPr>
        <w:t>Купца</w:t>
      </w:r>
      <w:r w:rsidR="00343A18" w:rsidRPr="00F10346">
        <w:rPr>
          <w:rFonts w:cs="Arial"/>
        </w:rPr>
        <w:t xml:space="preserve">. </w:t>
      </w:r>
    </w:p>
    <w:p w:rsidR="00F74159" w:rsidRPr="00F74159" w:rsidRDefault="00052CE5" w:rsidP="00343A18">
      <w:pPr>
        <w:pStyle w:val="KDParagraf"/>
        <w:spacing w:before="0"/>
        <w:rPr>
          <w:rFonts w:cs="Arial"/>
          <w:lang w:val="sr-Cyrl-RS"/>
        </w:rPr>
      </w:pPr>
      <w:proofErr w:type="gramStart"/>
      <w:r>
        <w:rPr>
          <w:rFonts w:cs="Arial"/>
        </w:rPr>
        <w:t>Евентуално</w:t>
      </w:r>
      <w:r w:rsidR="00343A18" w:rsidRPr="00F10346">
        <w:rPr>
          <w:rFonts w:cs="Arial"/>
        </w:rPr>
        <w:t xml:space="preserve"> </w:t>
      </w:r>
      <w:r>
        <w:rPr>
          <w:rFonts w:cs="Arial"/>
        </w:rPr>
        <w:t>настала</w:t>
      </w:r>
      <w:r w:rsidR="00343A18" w:rsidRPr="00F10346">
        <w:rPr>
          <w:rFonts w:cs="Arial"/>
        </w:rPr>
        <w:t xml:space="preserve"> ш</w:t>
      </w:r>
      <w:r>
        <w:rPr>
          <w:rFonts w:cs="Arial"/>
        </w:rPr>
        <w:t>тета</w:t>
      </w:r>
      <w:r w:rsidR="00343A18" w:rsidRPr="00F10346">
        <w:rPr>
          <w:rFonts w:cs="Arial"/>
        </w:rPr>
        <w:t xml:space="preserve"> </w:t>
      </w:r>
      <w:r>
        <w:rPr>
          <w:rFonts w:cs="Arial"/>
        </w:rPr>
        <w:t>приликом</w:t>
      </w:r>
      <w:r w:rsidR="00343A18" w:rsidRPr="00F10346">
        <w:rPr>
          <w:rFonts w:cs="Arial"/>
        </w:rPr>
        <w:t xml:space="preserve"> </w:t>
      </w:r>
      <w:r>
        <w:rPr>
          <w:rFonts w:cs="Arial"/>
        </w:rPr>
        <w:t>транспорта</w:t>
      </w:r>
      <w:r w:rsidR="00343A18" w:rsidRPr="00F10346">
        <w:rPr>
          <w:rFonts w:cs="Arial"/>
        </w:rPr>
        <w:t xml:space="preserve"> </w:t>
      </w:r>
      <w:r>
        <w:rPr>
          <w:rFonts w:cs="Arial"/>
        </w:rPr>
        <w:t>предметних</w:t>
      </w:r>
      <w:r w:rsidR="00343A18" w:rsidRPr="00F10346">
        <w:rPr>
          <w:rFonts w:cs="Arial"/>
        </w:rPr>
        <w:t xml:space="preserve"> </w:t>
      </w:r>
      <w:r>
        <w:rPr>
          <w:rFonts w:cs="Arial"/>
        </w:rPr>
        <w:t>добара</w:t>
      </w:r>
      <w:r w:rsidR="00343A18" w:rsidRPr="00F10346">
        <w:rPr>
          <w:rFonts w:cs="Arial"/>
        </w:rPr>
        <w:t xml:space="preserve"> </w:t>
      </w:r>
      <w:r>
        <w:rPr>
          <w:rFonts w:cs="Arial"/>
        </w:rPr>
        <w:t>до</w:t>
      </w:r>
      <w:r w:rsidR="00343A18" w:rsidRPr="00F10346">
        <w:rPr>
          <w:rFonts w:cs="Arial"/>
        </w:rPr>
        <w:t xml:space="preserve"> </w:t>
      </w:r>
      <w:r>
        <w:rPr>
          <w:rFonts w:cs="Arial"/>
        </w:rPr>
        <w:t>места</w:t>
      </w:r>
      <w:r w:rsidR="00343A18" w:rsidRPr="00F10346">
        <w:rPr>
          <w:rFonts w:cs="Arial"/>
        </w:rPr>
        <w:t xml:space="preserve"> </w:t>
      </w:r>
      <w:r>
        <w:rPr>
          <w:rFonts w:cs="Arial"/>
        </w:rPr>
        <w:t>испоруке</w:t>
      </w:r>
      <w:r w:rsidR="00343A18" w:rsidRPr="00F10346">
        <w:rPr>
          <w:rFonts w:cs="Arial"/>
        </w:rPr>
        <w:t xml:space="preserve"> </w:t>
      </w:r>
      <w:r>
        <w:rPr>
          <w:rFonts w:cs="Arial"/>
        </w:rPr>
        <w:t>пада</w:t>
      </w:r>
      <w:r w:rsidR="00343A18" w:rsidRPr="00F10346">
        <w:rPr>
          <w:rFonts w:cs="Arial"/>
        </w:rPr>
        <w:t xml:space="preserve"> </w:t>
      </w:r>
      <w:r>
        <w:rPr>
          <w:rFonts w:cs="Arial"/>
        </w:rPr>
        <w:t>на</w:t>
      </w:r>
      <w:r w:rsidR="00343A18" w:rsidRPr="00F10346">
        <w:rPr>
          <w:rFonts w:cs="Arial"/>
        </w:rPr>
        <w:t xml:space="preserve"> </w:t>
      </w:r>
      <w:r>
        <w:rPr>
          <w:rFonts w:cs="Arial"/>
        </w:rPr>
        <w:t>терет</w:t>
      </w:r>
      <w:r w:rsidR="00343A18" w:rsidRPr="00F10346">
        <w:rPr>
          <w:rFonts w:cs="Arial"/>
        </w:rPr>
        <w:t xml:space="preserve"> </w:t>
      </w:r>
      <w:r>
        <w:rPr>
          <w:rFonts w:cs="Arial"/>
        </w:rPr>
        <w:t>Продавца</w:t>
      </w:r>
      <w:r w:rsidR="00343A18" w:rsidRPr="00F10346">
        <w:rPr>
          <w:rFonts w:cs="Arial"/>
        </w:rPr>
        <w:t>.</w:t>
      </w:r>
      <w:proofErr w:type="gramEnd"/>
    </w:p>
    <w:p w:rsidR="00CA3F0E" w:rsidRDefault="00052CE5" w:rsidP="007C35E2">
      <w:pPr>
        <w:pStyle w:val="KDParagraf"/>
        <w:spacing w:before="0"/>
        <w:rPr>
          <w:rFonts w:cs="Arial"/>
        </w:rPr>
      </w:pPr>
      <w:r>
        <w:rPr>
          <w:rFonts w:cs="Arial"/>
        </w:rPr>
        <w:t>У</w:t>
      </w:r>
      <w:r w:rsidR="00343A18" w:rsidRPr="00F10346">
        <w:rPr>
          <w:rFonts w:cs="Arial"/>
        </w:rPr>
        <w:t xml:space="preserve"> </w:t>
      </w:r>
      <w:r>
        <w:rPr>
          <w:rFonts w:cs="Arial"/>
        </w:rPr>
        <w:t>слу</w:t>
      </w:r>
      <w:r w:rsidR="00343A18" w:rsidRPr="00F10346">
        <w:rPr>
          <w:rFonts w:cs="Arial"/>
        </w:rPr>
        <w:t>ч</w:t>
      </w:r>
      <w:r>
        <w:rPr>
          <w:rFonts w:cs="Arial"/>
        </w:rPr>
        <w:t>ају</w:t>
      </w:r>
      <w:r w:rsidR="00343A18" w:rsidRPr="00F10346">
        <w:rPr>
          <w:rFonts w:cs="Arial"/>
        </w:rPr>
        <w:t xml:space="preserve"> </w:t>
      </w:r>
      <w:r>
        <w:rPr>
          <w:rFonts w:cs="Arial"/>
        </w:rPr>
        <w:t>да</w:t>
      </w:r>
      <w:r w:rsidR="00343A18" w:rsidRPr="00F10346">
        <w:rPr>
          <w:rFonts w:cs="Arial"/>
        </w:rPr>
        <w:t xml:space="preserve"> </w:t>
      </w:r>
      <w:r>
        <w:rPr>
          <w:rFonts w:cs="Arial"/>
        </w:rPr>
        <w:t>Продавац</w:t>
      </w:r>
      <w:r w:rsidR="00343A18" w:rsidRPr="00456FB8">
        <w:rPr>
          <w:rFonts w:cs="Arial"/>
        </w:rPr>
        <w:t xml:space="preserve"> </w:t>
      </w:r>
      <w:r>
        <w:rPr>
          <w:rFonts w:cs="Arial"/>
        </w:rPr>
        <w:t>не</w:t>
      </w:r>
      <w:r w:rsidR="00343A18" w:rsidRPr="00456FB8">
        <w:rPr>
          <w:rFonts w:cs="Arial"/>
        </w:rPr>
        <w:t xml:space="preserve"> </w:t>
      </w:r>
      <w:r>
        <w:rPr>
          <w:rFonts w:cs="Arial"/>
        </w:rPr>
        <w:t>извр</w:t>
      </w:r>
      <w:r w:rsidR="000E3153" w:rsidRPr="00456FB8">
        <w:rPr>
          <w:rFonts w:cs="Arial"/>
        </w:rPr>
        <w:t>ш</w:t>
      </w:r>
      <w:r>
        <w:rPr>
          <w:rFonts w:cs="Arial"/>
        </w:rPr>
        <w:t>и</w:t>
      </w:r>
      <w:r w:rsidR="000E3153" w:rsidRPr="00456FB8">
        <w:rPr>
          <w:rFonts w:cs="Arial"/>
        </w:rPr>
        <w:t xml:space="preserve"> </w:t>
      </w:r>
      <w:r>
        <w:rPr>
          <w:rFonts w:cs="Arial"/>
        </w:rPr>
        <w:t>испоруку</w:t>
      </w:r>
      <w:r w:rsidR="000E3153" w:rsidRPr="00456FB8">
        <w:rPr>
          <w:rFonts w:cs="Arial"/>
        </w:rPr>
        <w:t xml:space="preserve"> </w:t>
      </w:r>
      <w:r>
        <w:rPr>
          <w:rFonts w:cs="Arial"/>
        </w:rPr>
        <w:t>добара</w:t>
      </w:r>
      <w:r w:rsidR="000E3153" w:rsidRPr="00456FB8">
        <w:rPr>
          <w:rFonts w:cs="Arial"/>
        </w:rPr>
        <w:t xml:space="preserve"> </w:t>
      </w:r>
      <w:r>
        <w:rPr>
          <w:rFonts w:cs="Arial"/>
        </w:rPr>
        <w:t>у</w:t>
      </w:r>
      <w:r w:rsidR="000E3153" w:rsidRPr="00456FB8">
        <w:rPr>
          <w:rFonts w:cs="Arial"/>
        </w:rPr>
        <w:t xml:space="preserve"> </w:t>
      </w:r>
      <w:r>
        <w:rPr>
          <w:rFonts w:cs="Arial"/>
        </w:rPr>
        <w:t>уговореним</w:t>
      </w:r>
      <w:r w:rsidR="000E3153" w:rsidRPr="00456FB8">
        <w:rPr>
          <w:rFonts w:cs="Arial"/>
        </w:rPr>
        <w:t xml:space="preserve"> </w:t>
      </w:r>
      <w:r>
        <w:rPr>
          <w:rFonts w:cs="Arial"/>
        </w:rPr>
        <w:t>роковима</w:t>
      </w:r>
      <w:r w:rsidR="00343A18" w:rsidRPr="00456FB8">
        <w:rPr>
          <w:rFonts w:cs="Arial"/>
        </w:rPr>
        <w:t xml:space="preserve">, </w:t>
      </w:r>
      <w:r>
        <w:rPr>
          <w:rFonts w:cs="Arial"/>
        </w:rPr>
        <w:t>Купац</w:t>
      </w:r>
      <w:r w:rsidR="00343A18" w:rsidRPr="00456FB8">
        <w:rPr>
          <w:rFonts w:cs="Arial"/>
        </w:rPr>
        <w:t xml:space="preserve"> </w:t>
      </w:r>
      <w:r>
        <w:rPr>
          <w:rFonts w:cs="Arial"/>
        </w:rPr>
        <w:t>има</w:t>
      </w:r>
      <w:r w:rsidR="00343A18" w:rsidRPr="00456FB8">
        <w:rPr>
          <w:rFonts w:cs="Arial"/>
        </w:rPr>
        <w:t xml:space="preserve"> </w:t>
      </w:r>
      <w:r>
        <w:rPr>
          <w:rFonts w:cs="Arial"/>
        </w:rPr>
        <w:t>право</w:t>
      </w:r>
      <w:r w:rsidR="00343A18" w:rsidRPr="00456FB8">
        <w:rPr>
          <w:rFonts w:cs="Arial"/>
        </w:rPr>
        <w:t xml:space="preserve"> </w:t>
      </w:r>
      <w:r>
        <w:rPr>
          <w:rFonts w:cs="Arial"/>
        </w:rPr>
        <w:t>на</w:t>
      </w:r>
      <w:r w:rsidR="00343A18" w:rsidRPr="00456FB8">
        <w:rPr>
          <w:rFonts w:cs="Arial"/>
        </w:rPr>
        <w:t xml:space="preserve"> </w:t>
      </w:r>
      <w:r>
        <w:rPr>
          <w:rFonts w:cs="Arial"/>
        </w:rPr>
        <w:t>наплату</w:t>
      </w:r>
      <w:r w:rsidR="00343A18" w:rsidRPr="00456FB8">
        <w:rPr>
          <w:rFonts w:cs="Arial"/>
        </w:rPr>
        <w:t xml:space="preserve"> </w:t>
      </w:r>
      <w:r>
        <w:rPr>
          <w:rFonts w:cs="Arial"/>
        </w:rPr>
        <w:t>уговорне</w:t>
      </w:r>
      <w:r w:rsidR="00343A18" w:rsidRPr="00456FB8">
        <w:rPr>
          <w:rFonts w:cs="Arial"/>
        </w:rPr>
        <w:t xml:space="preserve"> </w:t>
      </w:r>
      <w:r>
        <w:rPr>
          <w:rFonts w:cs="Arial"/>
        </w:rPr>
        <w:t>казне</w:t>
      </w:r>
      <w:r w:rsidR="00CA3F0E">
        <w:rPr>
          <w:rFonts w:cs="Arial"/>
        </w:rPr>
        <w:t xml:space="preserve">, </w:t>
      </w:r>
      <w:r>
        <w:rPr>
          <w:rFonts w:cs="Arial"/>
        </w:rPr>
        <w:t>као</w:t>
      </w:r>
      <w:r w:rsidR="00CA3F0E">
        <w:rPr>
          <w:rFonts w:cs="Arial"/>
        </w:rPr>
        <w:t xml:space="preserve"> </w:t>
      </w:r>
      <w:r>
        <w:rPr>
          <w:rFonts w:cs="Arial"/>
        </w:rPr>
        <w:t>и</w:t>
      </w:r>
      <w:r w:rsidR="00CA3F0E">
        <w:rPr>
          <w:rFonts w:cs="Arial"/>
        </w:rPr>
        <w:t xml:space="preserve"> </w:t>
      </w:r>
      <w:r>
        <w:rPr>
          <w:rFonts w:cs="Arial"/>
        </w:rPr>
        <w:t>право</w:t>
      </w:r>
      <w:r w:rsidR="00CA3F0E">
        <w:rPr>
          <w:rFonts w:cs="Arial"/>
        </w:rPr>
        <w:t xml:space="preserve"> </w:t>
      </w:r>
      <w:r>
        <w:rPr>
          <w:rFonts w:cs="Arial"/>
        </w:rPr>
        <w:t>на</w:t>
      </w:r>
      <w:r w:rsidR="00CA3F0E">
        <w:rPr>
          <w:rFonts w:cs="Arial"/>
        </w:rPr>
        <w:t xml:space="preserve"> </w:t>
      </w:r>
      <w:r>
        <w:rPr>
          <w:rFonts w:cs="Arial"/>
        </w:rPr>
        <w:t>раскид</w:t>
      </w:r>
      <w:r w:rsidR="00CA3F0E">
        <w:rPr>
          <w:rFonts w:cs="Arial"/>
        </w:rPr>
        <w:t xml:space="preserve"> </w:t>
      </w:r>
      <w:r>
        <w:rPr>
          <w:rFonts w:cs="Arial"/>
        </w:rPr>
        <w:t>Уговора</w:t>
      </w:r>
    </w:p>
    <w:p w:rsidR="00EE2CF0" w:rsidRDefault="00EE2CF0" w:rsidP="007C35E2">
      <w:pPr>
        <w:pStyle w:val="KDParagraf"/>
        <w:spacing w:before="0"/>
        <w:rPr>
          <w:rFonts w:cs="Arial"/>
          <w:lang w:val="sr-Cyrl-BA"/>
        </w:rPr>
      </w:pPr>
    </w:p>
    <w:p w:rsidR="00EE2CF0" w:rsidRDefault="00052CE5" w:rsidP="008E5C69">
      <w:pPr>
        <w:pStyle w:val="KDParagraf"/>
        <w:spacing w:before="0"/>
        <w:rPr>
          <w:rFonts w:cs="Arial"/>
          <w:b/>
          <w:color w:val="000000" w:themeColor="text1"/>
        </w:rPr>
      </w:pPr>
      <w:r>
        <w:rPr>
          <w:rFonts w:cs="Arial"/>
          <w:b/>
          <w:color w:val="000000" w:themeColor="text1"/>
        </w:rPr>
        <w:t>СРЕДСТВА</w:t>
      </w:r>
      <w:r w:rsidR="008E5C69" w:rsidRPr="00BB5015">
        <w:rPr>
          <w:rFonts w:cs="Arial"/>
          <w:b/>
          <w:color w:val="000000" w:themeColor="text1"/>
        </w:rPr>
        <w:t xml:space="preserve"> </w:t>
      </w:r>
      <w:r>
        <w:rPr>
          <w:rFonts w:cs="Arial"/>
          <w:b/>
          <w:color w:val="000000" w:themeColor="text1"/>
        </w:rPr>
        <w:t>ФИНАНСИЈСКОГ</w:t>
      </w:r>
      <w:r w:rsidR="008E5C69" w:rsidRPr="00BB5015">
        <w:rPr>
          <w:rFonts w:cs="Arial"/>
          <w:b/>
          <w:color w:val="000000" w:themeColor="text1"/>
        </w:rPr>
        <w:t xml:space="preserve"> </w:t>
      </w:r>
      <w:r>
        <w:rPr>
          <w:rFonts w:cs="Arial"/>
          <w:b/>
          <w:color w:val="000000" w:themeColor="text1"/>
        </w:rPr>
        <w:t>ОБЕЗБЕЂЕЊА</w:t>
      </w:r>
    </w:p>
    <w:p w:rsidR="008E5C69" w:rsidRPr="00BB5015" w:rsidRDefault="008E5C69" w:rsidP="008E5C69">
      <w:pPr>
        <w:pStyle w:val="KDParagraf"/>
        <w:spacing w:before="0"/>
        <w:rPr>
          <w:rFonts w:cs="Arial"/>
          <w:b/>
          <w:color w:val="000000" w:themeColor="text1"/>
          <w:lang w:val="sr-Cyrl-RS"/>
        </w:rPr>
      </w:pPr>
      <w:r w:rsidRPr="00BB5015">
        <w:rPr>
          <w:rFonts w:cs="Arial"/>
          <w:b/>
          <w:color w:val="000000" w:themeColor="text1"/>
        </w:rPr>
        <w:t xml:space="preserve"> </w:t>
      </w:r>
    </w:p>
    <w:p w:rsidR="008E5C69" w:rsidRDefault="00052CE5" w:rsidP="008E5C69">
      <w:pPr>
        <w:pStyle w:val="KDParagraf"/>
        <w:spacing w:before="0"/>
        <w:jc w:val="center"/>
        <w:rPr>
          <w:rFonts w:cs="Arial"/>
          <w:b/>
          <w:lang w:val="sr-Cyrl-RS"/>
        </w:rPr>
      </w:pPr>
      <w:r>
        <w:rPr>
          <w:rFonts w:cs="Arial"/>
          <w:b/>
        </w:rPr>
        <w:t>Члан</w:t>
      </w:r>
      <w:r w:rsidR="008E5C69" w:rsidRPr="00E47C2E">
        <w:rPr>
          <w:rFonts w:cs="Arial"/>
          <w:b/>
        </w:rPr>
        <w:t xml:space="preserve"> </w:t>
      </w:r>
      <w:r w:rsidR="008E5C69">
        <w:rPr>
          <w:rFonts w:cs="Arial"/>
          <w:b/>
          <w:lang w:val="sr-Cyrl-RS"/>
        </w:rPr>
        <w:t>6</w:t>
      </w:r>
    </w:p>
    <w:p w:rsidR="00EE2CF0" w:rsidRPr="008E5C69" w:rsidRDefault="00EE2CF0" w:rsidP="008E5C69">
      <w:pPr>
        <w:pStyle w:val="KDParagraf"/>
        <w:spacing w:before="0"/>
        <w:jc w:val="center"/>
        <w:rPr>
          <w:rFonts w:cs="Arial"/>
          <w:b/>
          <w:lang w:val="sr-Cyrl-RS"/>
        </w:rPr>
      </w:pPr>
    </w:p>
    <w:p w:rsidR="00554B5B" w:rsidRPr="00554B5B" w:rsidRDefault="00554B5B" w:rsidP="00554B5B">
      <w:pPr>
        <w:spacing w:before="0"/>
        <w:rPr>
          <w:rFonts w:cs="Arial"/>
          <w:b/>
          <w:lang w:val="sr-Cyrl-RS"/>
        </w:rPr>
      </w:pPr>
      <w:r>
        <w:rPr>
          <w:color w:val="000000" w:themeColor="text1"/>
          <w:lang w:val="sr-Cyrl-RS"/>
        </w:rPr>
        <w:t>Продавац</w:t>
      </w:r>
      <w:r w:rsidRPr="00554B5B">
        <w:rPr>
          <w:color w:val="000000" w:themeColor="text1"/>
        </w:rPr>
        <w:t xml:space="preserve"> је обавезан да </w:t>
      </w:r>
      <w:r>
        <w:rPr>
          <w:color w:val="000000" w:themeColor="text1"/>
          <w:lang w:val="sr-Cyrl-RS"/>
        </w:rPr>
        <w:t>уз потписан Уговор</w:t>
      </w:r>
      <w:r w:rsidRPr="00554B5B">
        <w:rPr>
          <w:color w:val="000000" w:themeColor="text1"/>
        </w:rPr>
        <w:t xml:space="preserve">, преда </w:t>
      </w:r>
      <w:r>
        <w:rPr>
          <w:color w:val="000000" w:themeColor="text1"/>
          <w:lang w:val="sr-Cyrl-RS"/>
        </w:rPr>
        <w:t>Купцу</w:t>
      </w:r>
      <w:r w:rsidRPr="00554B5B">
        <w:rPr>
          <w:color w:val="000000" w:themeColor="text1"/>
        </w:rPr>
        <w:t>, као средство финансијског обезбеђења за добро извршење посла</w:t>
      </w:r>
      <w:r w:rsidRPr="00554B5B">
        <w:rPr>
          <w:rFonts w:eastAsia="Calibri" w:cs="Arial"/>
          <w:lang w:val="sr-Cyrl-RS"/>
        </w:rPr>
        <w:t xml:space="preserve"> Меницу која је:</w:t>
      </w:r>
    </w:p>
    <w:p w:rsidR="00554B5B" w:rsidRPr="00554B5B" w:rsidRDefault="00554B5B" w:rsidP="00D31191">
      <w:pPr>
        <w:numPr>
          <w:ilvl w:val="0"/>
          <w:numId w:val="25"/>
        </w:numPr>
        <w:ind w:left="1710"/>
        <w:rPr>
          <w:rFonts w:cs="Arial"/>
        </w:rPr>
      </w:pPr>
      <w:r w:rsidRPr="00554B5B">
        <w:rPr>
          <w:rFonts w:cs="Arial"/>
        </w:rPr>
        <w:t>издата са клаузулом „без протеста“ и „без извештаја“</w:t>
      </w:r>
      <w:r w:rsidRPr="00554B5B">
        <w:rPr>
          <w:rFonts w:cs="Arial"/>
          <w:lang w:val="sr-Cyrl-RS"/>
        </w:rPr>
        <w:t xml:space="preserve"> </w:t>
      </w:r>
      <w:r w:rsidRPr="00554B5B">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54B5B" w:rsidRPr="00554B5B" w:rsidRDefault="00554B5B" w:rsidP="00D31191">
      <w:pPr>
        <w:numPr>
          <w:ilvl w:val="0"/>
          <w:numId w:val="25"/>
        </w:numPr>
        <w:ind w:left="1710"/>
        <w:rPr>
          <w:rFonts w:cs="Arial"/>
        </w:rPr>
      </w:pPr>
      <w:r w:rsidRPr="00554B5B">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554B5B">
        <w:rPr>
          <w:rFonts w:cs="Arial"/>
        </w:rPr>
        <w:t>“ бр</w:t>
      </w:r>
      <w:proofErr w:type="gramEnd"/>
      <w:r w:rsidRPr="00554B5B">
        <w:rPr>
          <w:rFonts w:cs="Arial"/>
        </w:rPr>
        <w:t>. 56/11</w:t>
      </w:r>
      <w:r w:rsidRPr="00554B5B">
        <w:rPr>
          <w:rFonts w:cs="Arial"/>
          <w:lang w:val="sr-Cyrl-RS"/>
        </w:rPr>
        <w:t xml:space="preserve"> и 80/15</w:t>
      </w:r>
      <w:r w:rsidRPr="00554B5B">
        <w:rPr>
          <w:rFonts w:cs="Arial"/>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554B5B" w:rsidRPr="00554B5B" w:rsidRDefault="00554B5B" w:rsidP="00D31191">
      <w:pPr>
        <w:numPr>
          <w:ilvl w:val="0"/>
          <w:numId w:val="29"/>
        </w:numPr>
        <w:spacing w:before="0" w:after="200" w:line="276" w:lineRule="auto"/>
        <w:contextualSpacing/>
        <w:rPr>
          <w:rFonts w:eastAsia="Calibri" w:cs="Arial"/>
          <w:lang w:val="sr-Cyrl-RS"/>
        </w:rPr>
      </w:pPr>
      <w:r w:rsidRPr="00554B5B">
        <w:rPr>
          <w:rFonts w:eastAsia="Calibri" w:cs="Arial"/>
          <w:lang w:val="sr-Cyrl-RS"/>
        </w:rPr>
        <w:t xml:space="preserve">Менично писмо – овлашћење којим продавац овлашћује купца да може наплатити меницу  на износ од </w:t>
      </w:r>
      <w:r w:rsidRPr="00554B5B">
        <w:rPr>
          <w:rFonts w:eastAsia="Calibri" w:cs="Arial"/>
          <w:lang w:val="sr-Latn-RS"/>
        </w:rPr>
        <w:t>10</w:t>
      </w:r>
      <w:r w:rsidRPr="00554B5B">
        <w:rPr>
          <w:rFonts w:eastAsia="Calibri" w:cs="Arial"/>
          <w:lang w:val="sr-Cyrl-RS"/>
        </w:rPr>
        <w:t xml:space="preserve">% од вредности  уговора (без ПДВ) са роком важења минимално 30 дана дужим од рока важења уговора, с тим да евентуални </w:t>
      </w:r>
      <w:r w:rsidRPr="00554B5B">
        <w:rPr>
          <w:rFonts w:eastAsia="Calibri" w:cs="Arial"/>
          <w:lang w:val="sr-Cyrl-RS"/>
        </w:rPr>
        <w:lastRenderedPageBreak/>
        <w:t xml:space="preserve">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554B5B" w:rsidRPr="00554B5B" w:rsidRDefault="00554B5B" w:rsidP="00D31191">
      <w:pPr>
        <w:numPr>
          <w:ilvl w:val="0"/>
          <w:numId w:val="29"/>
        </w:numPr>
        <w:spacing w:before="0" w:after="200" w:line="276" w:lineRule="auto"/>
        <w:contextualSpacing/>
        <w:rPr>
          <w:rFonts w:eastAsia="Calibri" w:cs="Arial"/>
          <w:lang w:val="sr-Cyrl-RS"/>
        </w:rPr>
      </w:pPr>
      <w:r w:rsidRPr="00554B5B">
        <w:rPr>
          <w:rFonts w:eastAsia="Calibri" w:cs="Arial"/>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54B5B" w:rsidRPr="00554B5B" w:rsidRDefault="00554B5B" w:rsidP="00D31191">
      <w:pPr>
        <w:numPr>
          <w:ilvl w:val="0"/>
          <w:numId w:val="29"/>
        </w:numPr>
        <w:spacing w:before="0" w:after="200" w:line="276" w:lineRule="auto"/>
        <w:contextualSpacing/>
        <w:rPr>
          <w:rFonts w:eastAsia="Calibri" w:cs="Arial"/>
          <w:lang w:val="sr-Cyrl-RS"/>
        </w:rPr>
      </w:pPr>
      <w:r w:rsidRPr="00554B5B">
        <w:rPr>
          <w:rFonts w:eastAsia="Calibri" w:cs="Arial"/>
          <w:lang w:val="sr-Cyrl-R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54B5B" w:rsidRPr="00554B5B" w:rsidRDefault="00554B5B" w:rsidP="00D31191">
      <w:pPr>
        <w:numPr>
          <w:ilvl w:val="0"/>
          <w:numId w:val="29"/>
        </w:numPr>
        <w:spacing w:before="0" w:after="200" w:line="276" w:lineRule="auto"/>
        <w:contextualSpacing/>
        <w:rPr>
          <w:rFonts w:eastAsia="Calibri" w:cs="Arial"/>
          <w:lang w:val="sr-Cyrl-RS"/>
        </w:rPr>
      </w:pPr>
      <w:r w:rsidRPr="00554B5B">
        <w:rPr>
          <w:rFonts w:eastAsia="Calibri" w:cs="Arial"/>
          <w:lang w:val="sr-Cyrl-RS"/>
        </w:rPr>
        <w:t>фотокопију ОП обрасца.</w:t>
      </w:r>
    </w:p>
    <w:p w:rsidR="00554B5B" w:rsidRPr="00554B5B" w:rsidRDefault="00554B5B" w:rsidP="00D31191">
      <w:pPr>
        <w:numPr>
          <w:ilvl w:val="0"/>
          <w:numId w:val="29"/>
        </w:numPr>
        <w:spacing w:before="0" w:after="200" w:line="276" w:lineRule="auto"/>
        <w:contextualSpacing/>
        <w:rPr>
          <w:rFonts w:eastAsia="Calibri" w:cs="Arial"/>
          <w:lang w:val="sr-Cyrl-RS"/>
        </w:rPr>
      </w:pPr>
      <w:r w:rsidRPr="00554B5B">
        <w:rPr>
          <w:rFonts w:eastAsia="Calibri" w:cs="Arial"/>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иовлашћења НБС) </w:t>
      </w:r>
    </w:p>
    <w:p w:rsidR="00554B5B" w:rsidRPr="00554B5B" w:rsidRDefault="00554B5B" w:rsidP="00554B5B">
      <w:pPr>
        <w:tabs>
          <w:tab w:val="left" w:pos="567"/>
        </w:tabs>
        <w:spacing w:before="0"/>
        <w:rPr>
          <w:lang w:val="sr-Cyrl-RS"/>
        </w:rPr>
      </w:pPr>
      <w:proofErr w:type="gramStart"/>
      <w:r w:rsidRPr="00554B5B">
        <w:rPr>
          <w:rFonts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p>
    <w:p w:rsidR="002A0C05" w:rsidRDefault="002A0C05" w:rsidP="001271EE">
      <w:pPr>
        <w:tabs>
          <w:tab w:val="left" w:pos="567"/>
        </w:tabs>
        <w:spacing w:before="0"/>
        <w:rPr>
          <w:color w:val="000000" w:themeColor="text1"/>
        </w:rPr>
      </w:pPr>
    </w:p>
    <w:p w:rsidR="00EE2CF0" w:rsidRPr="001271EE" w:rsidRDefault="00EE2CF0" w:rsidP="001271EE">
      <w:pPr>
        <w:tabs>
          <w:tab w:val="left" w:pos="567"/>
        </w:tabs>
        <w:spacing w:before="0"/>
        <w:rPr>
          <w:color w:val="000000" w:themeColor="text1"/>
          <w:lang w:val="sr-Cyrl-RS"/>
        </w:rPr>
      </w:pPr>
    </w:p>
    <w:p w:rsidR="000E3153" w:rsidRPr="000E3153" w:rsidRDefault="00052CE5" w:rsidP="00343A18">
      <w:pPr>
        <w:spacing w:before="0"/>
        <w:rPr>
          <w:rFonts w:cs="Arial"/>
          <w:b/>
          <w:lang w:val="sr-Cyrl-RS"/>
        </w:rPr>
      </w:pPr>
      <w:r>
        <w:rPr>
          <w:rFonts w:cs="Arial"/>
          <w:b/>
        </w:rPr>
        <w:t>КВАНТИТАТИВНИ</w:t>
      </w:r>
      <w:r w:rsidR="006745F4">
        <w:rPr>
          <w:rFonts w:cs="Arial"/>
          <w:b/>
          <w:lang w:val="sr-Cyrl-RS"/>
        </w:rPr>
        <w:t xml:space="preserve"> И КВАЛИТАТИВНИ</w:t>
      </w:r>
      <w:r w:rsidR="00343A18" w:rsidRPr="00F10346">
        <w:rPr>
          <w:rFonts w:cs="Arial"/>
          <w:b/>
        </w:rPr>
        <w:t xml:space="preserve"> </w:t>
      </w:r>
      <w:r>
        <w:rPr>
          <w:rFonts w:cs="Arial"/>
          <w:b/>
        </w:rPr>
        <w:t>ПРИЈЕМ</w:t>
      </w:r>
    </w:p>
    <w:p w:rsidR="00343A18" w:rsidRPr="00F10346" w:rsidRDefault="00052CE5" w:rsidP="00343A18">
      <w:pPr>
        <w:spacing w:before="0"/>
        <w:jc w:val="center"/>
        <w:rPr>
          <w:rFonts w:cs="Arial"/>
          <w:b/>
        </w:rPr>
      </w:pPr>
      <w:proofErr w:type="gramStart"/>
      <w:r>
        <w:rPr>
          <w:rFonts w:cs="Arial"/>
          <w:b/>
        </w:rPr>
        <w:t>Члан</w:t>
      </w:r>
      <w:r w:rsidR="008E5C69">
        <w:rPr>
          <w:rFonts w:cs="Arial"/>
          <w:b/>
        </w:rPr>
        <w:t xml:space="preserve"> </w:t>
      </w:r>
      <w:r w:rsidR="008E5C69">
        <w:rPr>
          <w:rFonts w:cs="Arial"/>
          <w:b/>
          <w:lang w:val="sr-Cyrl-RS"/>
        </w:rPr>
        <w:t>7</w:t>
      </w:r>
      <w:r w:rsidR="00343A18" w:rsidRPr="00F10346">
        <w:rPr>
          <w:rFonts w:cs="Arial"/>
          <w:b/>
        </w:rPr>
        <w:t>.</w:t>
      </w:r>
      <w:proofErr w:type="gramEnd"/>
    </w:p>
    <w:p w:rsidR="00343A18" w:rsidRDefault="00052CE5" w:rsidP="00343A18">
      <w:pPr>
        <w:spacing w:before="0"/>
        <w:rPr>
          <w:rFonts w:cs="Arial"/>
          <w:b/>
          <w:lang w:val="sr-Cyrl-RS"/>
        </w:rPr>
      </w:pPr>
      <w:r>
        <w:rPr>
          <w:rFonts w:cs="Arial"/>
          <w:b/>
        </w:rPr>
        <w:t>Квантитативни</w:t>
      </w:r>
      <w:r w:rsidR="00343A18" w:rsidRPr="00F10346">
        <w:rPr>
          <w:rFonts w:cs="Arial"/>
          <w:b/>
        </w:rPr>
        <w:t xml:space="preserve"> </w:t>
      </w:r>
      <w:r>
        <w:rPr>
          <w:rFonts w:cs="Arial"/>
          <w:b/>
        </w:rPr>
        <w:t>пријем</w:t>
      </w:r>
    </w:p>
    <w:p w:rsidR="00343A18" w:rsidRPr="00F10346" w:rsidRDefault="00052CE5" w:rsidP="00343A18">
      <w:pPr>
        <w:pStyle w:val="KDParagraf"/>
        <w:spacing w:before="0"/>
        <w:rPr>
          <w:rFonts w:cs="Arial"/>
          <w:lang w:val="ru-RU"/>
        </w:rPr>
      </w:pPr>
      <w:r>
        <w:rPr>
          <w:rFonts w:cs="Arial"/>
          <w:lang w:val="ru-RU"/>
        </w:rPr>
        <w:t>Продавац</w:t>
      </w:r>
      <w:r w:rsidR="00343A18" w:rsidRPr="00F10346">
        <w:rPr>
          <w:rFonts w:cs="Arial"/>
          <w:lang w:val="ru-RU"/>
        </w:rPr>
        <w:t xml:space="preserve"> </w:t>
      </w:r>
      <w:r>
        <w:rPr>
          <w:rFonts w:cs="Arial"/>
          <w:lang w:val="ru-RU"/>
        </w:rPr>
        <w:t>се</w:t>
      </w:r>
      <w:r w:rsidR="00343A18" w:rsidRPr="00F10346">
        <w:rPr>
          <w:rFonts w:cs="Arial"/>
          <w:lang w:val="ru-RU"/>
        </w:rPr>
        <w:t xml:space="preserve"> </w:t>
      </w:r>
      <w:r>
        <w:rPr>
          <w:rFonts w:cs="Arial"/>
          <w:lang w:val="ru-RU"/>
        </w:rPr>
        <w:t>обавезује</w:t>
      </w:r>
      <w:r w:rsidR="00343A18" w:rsidRPr="00F10346">
        <w:rPr>
          <w:rFonts w:cs="Arial"/>
          <w:lang w:val="ru-RU"/>
        </w:rPr>
        <w:t xml:space="preserve"> </w:t>
      </w:r>
      <w:r>
        <w:rPr>
          <w:rFonts w:cs="Arial"/>
          <w:lang w:val="ru-RU"/>
        </w:rPr>
        <w:t>да</w:t>
      </w:r>
      <w:r w:rsidR="00343A18" w:rsidRPr="00F10346">
        <w:rPr>
          <w:rFonts w:cs="Arial"/>
          <w:lang w:val="ru-RU"/>
        </w:rPr>
        <w:t xml:space="preserve"> </w:t>
      </w:r>
      <w:r>
        <w:rPr>
          <w:rFonts w:cs="Arial"/>
          <w:lang w:val="ru-RU"/>
        </w:rPr>
        <w:t>писаним</w:t>
      </w:r>
      <w:r w:rsidR="00343A18" w:rsidRPr="00F10346">
        <w:rPr>
          <w:rFonts w:cs="Arial"/>
          <w:lang w:val="ru-RU"/>
        </w:rPr>
        <w:t xml:space="preserve"> </w:t>
      </w:r>
      <w:r>
        <w:rPr>
          <w:rFonts w:cs="Arial"/>
          <w:lang w:val="ru-RU"/>
        </w:rPr>
        <w:t>путем</w:t>
      </w:r>
      <w:r w:rsidR="00343A18" w:rsidRPr="00F10346">
        <w:rPr>
          <w:rFonts w:cs="Arial"/>
          <w:lang w:val="ru-RU"/>
        </w:rPr>
        <w:t xml:space="preserve"> </w:t>
      </w:r>
      <w:r>
        <w:rPr>
          <w:rFonts w:cs="Arial"/>
          <w:lang w:val="ru-RU"/>
        </w:rPr>
        <w:t>обавести</w:t>
      </w:r>
      <w:r w:rsidR="00343A18" w:rsidRPr="00F10346">
        <w:rPr>
          <w:rFonts w:cs="Arial"/>
          <w:lang w:val="ru-RU"/>
        </w:rPr>
        <w:t xml:space="preserve"> </w:t>
      </w:r>
      <w:r>
        <w:rPr>
          <w:rFonts w:cs="Arial"/>
          <w:lang w:val="ru-RU"/>
        </w:rPr>
        <w:t>Купца</w:t>
      </w:r>
      <w:r w:rsidR="00343A18" w:rsidRPr="00F10346">
        <w:rPr>
          <w:rFonts w:cs="Arial"/>
          <w:lang w:val="ru-RU"/>
        </w:rPr>
        <w:t xml:space="preserve"> </w:t>
      </w:r>
      <w:r>
        <w:rPr>
          <w:rFonts w:cs="Arial"/>
          <w:lang w:val="ru-RU"/>
        </w:rPr>
        <w:t>о</w:t>
      </w:r>
      <w:r w:rsidR="00343A18" w:rsidRPr="00F10346">
        <w:rPr>
          <w:rFonts w:cs="Arial"/>
          <w:lang w:val="ru-RU"/>
        </w:rPr>
        <w:t xml:space="preserve"> </w:t>
      </w:r>
      <w:r>
        <w:rPr>
          <w:rFonts w:cs="Arial"/>
          <w:lang w:val="ru-RU"/>
        </w:rPr>
        <w:t>та</w:t>
      </w:r>
      <w:r w:rsidR="00343A18" w:rsidRPr="00F10346">
        <w:rPr>
          <w:rFonts w:cs="Arial"/>
          <w:lang w:val="ru-RU"/>
        </w:rPr>
        <w:t>ч</w:t>
      </w:r>
      <w:r>
        <w:rPr>
          <w:rFonts w:cs="Arial"/>
          <w:lang w:val="ru-RU"/>
        </w:rPr>
        <w:t>ном</w:t>
      </w:r>
      <w:r w:rsidR="00343A18" w:rsidRPr="00F10346">
        <w:rPr>
          <w:rFonts w:cs="Arial"/>
          <w:lang w:val="ru-RU"/>
        </w:rPr>
        <w:t xml:space="preserve"> </w:t>
      </w:r>
      <w:r>
        <w:rPr>
          <w:rFonts w:cs="Arial"/>
          <w:lang w:val="ru-RU"/>
        </w:rPr>
        <w:t>датуму</w:t>
      </w:r>
      <w:r w:rsidR="00343A18" w:rsidRPr="00F10346">
        <w:rPr>
          <w:rFonts w:cs="Arial"/>
          <w:lang w:val="ru-RU"/>
        </w:rPr>
        <w:t xml:space="preserve"> </w:t>
      </w:r>
      <w:r>
        <w:rPr>
          <w:rFonts w:cs="Arial"/>
          <w:lang w:val="ru-RU"/>
        </w:rPr>
        <w:t>испоруке</w:t>
      </w:r>
      <w:r w:rsidR="00343A18" w:rsidRPr="00F10346">
        <w:rPr>
          <w:rFonts w:cs="Arial"/>
          <w:lang w:val="ru-RU"/>
        </w:rPr>
        <w:t xml:space="preserve"> </w:t>
      </w:r>
      <w:r>
        <w:rPr>
          <w:rFonts w:cs="Arial"/>
          <w:lang w:val="ru-RU"/>
        </w:rPr>
        <w:t>најмање</w:t>
      </w:r>
      <w:r w:rsidR="006745F4">
        <w:rPr>
          <w:rFonts w:cs="Arial"/>
          <w:lang w:val="ru-RU"/>
        </w:rPr>
        <w:t xml:space="preserve"> 7</w:t>
      </w:r>
      <w:r w:rsidR="00043EAD">
        <w:rPr>
          <w:rFonts w:cs="Arial"/>
          <w:lang w:val="ru-RU"/>
        </w:rPr>
        <w:t xml:space="preserve"> </w:t>
      </w:r>
      <w:r w:rsidR="00343A18" w:rsidRPr="00F10346">
        <w:rPr>
          <w:rFonts w:cs="Arial"/>
          <w:lang w:val="ru-RU"/>
        </w:rPr>
        <w:t xml:space="preserve"> </w:t>
      </w:r>
      <w:r w:rsidR="006745F4">
        <w:rPr>
          <w:rFonts w:cs="Arial"/>
          <w:lang w:val="ru-RU"/>
        </w:rPr>
        <w:t xml:space="preserve">радних </w:t>
      </w:r>
      <w:r w:rsidR="00343A18" w:rsidRPr="00F10346">
        <w:rPr>
          <w:rFonts w:cs="Arial"/>
          <w:lang w:val="ru-RU"/>
        </w:rPr>
        <w:t xml:space="preserve"> </w:t>
      </w:r>
      <w:r>
        <w:rPr>
          <w:rFonts w:cs="Arial"/>
          <w:lang w:val="ru-RU"/>
        </w:rPr>
        <w:t>дана</w:t>
      </w:r>
      <w:r w:rsidR="00343A18" w:rsidRPr="00F10346">
        <w:rPr>
          <w:rFonts w:cs="Arial"/>
          <w:lang w:val="ru-RU"/>
        </w:rPr>
        <w:t xml:space="preserve"> </w:t>
      </w:r>
      <w:r>
        <w:rPr>
          <w:rFonts w:cs="Arial"/>
          <w:lang w:val="ru-RU"/>
        </w:rPr>
        <w:t>пре</w:t>
      </w:r>
      <w:r w:rsidR="00343A18" w:rsidRPr="00F10346">
        <w:rPr>
          <w:rFonts w:cs="Arial"/>
          <w:lang w:val="ru-RU"/>
        </w:rPr>
        <w:t xml:space="preserve"> </w:t>
      </w:r>
      <w:r>
        <w:rPr>
          <w:rFonts w:cs="Arial"/>
          <w:lang w:val="ru-RU"/>
        </w:rPr>
        <w:t>планираног</w:t>
      </w:r>
      <w:r w:rsidR="00343A18" w:rsidRPr="00F10346">
        <w:rPr>
          <w:rFonts w:cs="Arial"/>
          <w:lang w:val="ru-RU"/>
        </w:rPr>
        <w:t xml:space="preserve"> </w:t>
      </w:r>
      <w:r>
        <w:rPr>
          <w:rFonts w:cs="Arial"/>
          <w:lang w:val="ru-RU"/>
        </w:rPr>
        <w:t>датума</w:t>
      </w:r>
      <w:r w:rsidR="00343A18" w:rsidRPr="00F10346">
        <w:rPr>
          <w:rFonts w:cs="Arial"/>
          <w:lang w:val="ru-RU"/>
        </w:rPr>
        <w:t xml:space="preserve"> </w:t>
      </w:r>
      <w:r>
        <w:rPr>
          <w:rFonts w:cs="Arial"/>
          <w:lang w:val="ru-RU"/>
        </w:rPr>
        <w:t>испоруке</w:t>
      </w:r>
      <w:r w:rsidR="00343A18" w:rsidRPr="00F10346">
        <w:rPr>
          <w:rFonts w:cs="Arial"/>
          <w:lang w:val="ru-RU"/>
        </w:rPr>
        <w:t>.</w:t>
      </w:r>
    </w:p>
    <w:p w:rsidR="00343A18" w:rsidRPr="00F10346" w:rsidRDefault="00052CE5" w:rsidP="00343A18">
      <w:pPr>
        <w:pStyle w:val="KDParagraf"/>
        <w:spacing w:before="0"/>
        <w:rPr>
          <w:rFonts w:cs="Arial"/>
        </w:rPr>
      </w:pPr>
      <w:r>
        <w:rPr>
          <w:rFonts w:cs="Arial"/>
        </w:rPr>
        <w:t>Обаве</w:t>
      </w:r>
      <w:r w:rsidR="00343A18" w:rsidRPr="00F10346">
        <w:rPr>
          <w:rFonts w:cs="Arial"/>
        </w:rPr>
        <w:t>ш</w:t>
      </w:r>
      <w:r>
        <w:rPr>
          <w:rFonts w:cs="Arial"/>
        </w:rPr>
        <w:t>тење</w:t>
      </w:r>
      <w:r w:rsidR="00343A18" w:rsidRPr="00F10346">
        <w:rPr>
          <w:rFonts w:cs="Arial"/>
        </w:rPr>
        <w:t xml:space="preserve"> </w:t>
      </w:r>
      <w:r>
        <w:rPr>
          <w:rFonts w:cs="Arial"/>
        </w:rPr>
        <w:t>из</w:t>
      </w:r>
      <w:r w:rsidR="00343A18" w:rsidRPr="00F10346">
        <w:rPr>
          <w:rFonts w:cs="Arial"/>
        </w:rPr>
        <w:t xml:space="preserve"> </w:t>
      </w:r>
      <w:r>
        <w:rPr>
          <w:rFonts w:cs="Arial"/>
        </w:rPr>
        <w:t>претходног</w:t>
      </w:r>
      <w:r w:rsidR="00343A18" w:rsidRPr="00F10346">
        <w:rPr>
          <w:rFonts w:cs="Arial"/>
        </w:rPr>
        <w:t xml:space="preserve"> </w:t>
      </w:r>
      <w:proofErr w:type="gramStart"/>
      <w:r>
        <w:rPr>
          <w:rFonts w:cs="Arial"/>
        </w:rPr>
        <w:t>става</w:t>
      </w:r>
      <w:r w:rsidR="00343A18" w:rsidRPr="00F10346">
        <w:rPr>
          <w:rFonts w:cs="Arial"/>
        </w:rPr>
        <w:t xml:space="preserve">  </w:t>
      </w:r>
      <w:r>
        <w:rPr>
          <w:rFonts w:cs="Arial"/>
        </w:rPr>
        <w:t>садржи</w:t>
      </w:r>
      <w:proofErr w:type="gramEnd"/>
      <w:r w:rsidR="00343A18" w:rsidRPr="00F10346">
        <w:rPr>
          <w:rFonts w:cs="Arial"/>
        </w:rPr>
        <w:t xml:space="preserve">  </w:t>
      </w:r>
      <w:r>
        <w:rPr>
          <w:rFonts w:cs="Arial"/>
        </w:rPr>
        <w:t>следеће</w:t>
      </w:r>
      <w:r w:rsidR="00343A18" w:rsidRPr="00F10346">
        <w:rPr>
          <w:rFonts w:cs="Arial"/>
        </w:rPr>
        <w:t xml:space="preserve"> </w:t>
      </w:r>
      <w:r>
        <w:rPr>
          <w:rFonts w:cs="Arial"/>
        </w:rPr>
        <w:t>податке</w:t>
      </w:r>
      <w:r w:rsidR="00343A18" w:rsidRPr="00F10346">
        <w:rPr>
          <w:rFonts w:cs="Arial"/>
        </w:rPr>
        <w:t xml:space="preserve">: </w:t>
      </w:r>
      <w:r>
        <w:rPr>
          <w:rFonts w:cs="Arial"/>
        </w:rPr>
        <w:t>број</w:t>
      </w:r>
      <w:r w:rsidR="00343A18" w:rsidRPr="00F10346">
        <w:rPr>
          <w:rFonts w:cs="Arial"/>
        </w:rPr>
        <w:t xml:space="preserve"> </w:t>
      </w:r>
      <w:r>
        <w:rPr>
          <w:rFonts w:cs="Arial"/>
        </w:rPr>
        <w:t>Уговора</w:t>
      </w:r>
      <w:r w:rsidR="00343A18" w:rsidRPr="00F10346">
        <w:rPr>
          <w:rFonts w:cs="Arial"/>
        </w:rPr>
        <w:t xml:space="preserve">, </w:t>
      </w:r>
      <w:r>
        <w:rPr>
          <w:rFonts w:cs="Arial"/>
        </w:rPr>
        <w:t>у</w:t>
      </w:r>
      <w:r w:rsidR="00343A18" w:rsidRPr="00F10346">
        <w:rPr>
          <w:rFonts w:cs="Arial"/>
        </w:rPr>
        <w:t xml:space="preserve"> </w:t>
      </w:r>
      <w:r>
        <w:rPr>
          <w:rFonts w:cs="Arial"/>
        </w:rPr>
        <w:t>складу</w:t>
      </w:r>
      <w:r w:rsidR="00343A18" w:rsidRPr="00F10346">
        <w:rPr>
          <w:rFonts w:cs="Arial"/>
        </w:rPr>
        <w:t xml:space="preserve"> </w:t>
      </w:r>
      <w:r>
        <w:rPr>
          <w:rFonts w:cs="Arial"/>
        </w:rPr>
        <w:t>са</w:t>
      </w:r>
      <w:r w:rsidR="00343A18" w:rsidRPr="00F10346">
        <w:rPr>
          <w:rFonts w:cs="Arial"/>
        </w:rPr>
        <w:t xml:space="preserve"> </w:t>
      </w:r>
      <w:r>
        <w:rPr>
          <w:rFonts w:cs="Arial"/>
        </w:rPr>
        <w:t>којим</w:t>
      </w:r>
      <w:r w:rsidR="00343A18" w:rsidRPr="00F10346">
        <w:rPr>
          <w:rFonts w:cs="Arial"/>
        </w:rPr>
        <w:t xml:space="preserve"> </w:t>
      </w:r>
      <w:r>
        <w:rPr>
          <w:rFonts w:cs="Arial"/>
        </w:rPr>
        <w:t>се</w:t>
      </w:r>
      <w:r w:rsidR="00343A18" w:rsidRPr="00F10346">
        <w:rPr>
          <w:rFonts w:cs="Arial"/>
        </w:rPr>
        <w:t xml:space="preserve"> </w:t>
      </w:r>
      <w:r>
        <w:rPr>
          <w:rFonts w:cs="Arial"/>
        </w:rPr>
        <w:t>вр</w:t>
      </w:r>
      <w:r w:rsidR="00343A18" w:rsidRPr="00F10346">
        <w:rPr>
          <w:rFonts w:cs="Arial"/>
        </w:rPr>
        <w:t>ш</w:t>
      </w:r>
      <w:r>
        <w:rPr>
          <w:rFonts w:cs="Arial"/>
        </w:rPr>
        <w:t>и</w:t>
      </w:r>
      <w:r w:rsidR="00343A18" w:rsidRPr="00F10346">
        <w:rPr>
          <w:rFonts w:cs="Arial"/>
        </w:rPr>
        <w:t xml:space="preserve"> </w:t>
      </w:r>
      <w:r>
        <w:rPr>
          <w:rFonts w:cs="Arial"/>
        </w:rPr>
        <w:t>испорука</w:t>
      </w:r>
      <w:r w:rsidR="00343A18" w:rsidRPr="00F10346">
        <w:rPr>
          <w:rFonts w:cs="Arial"/>
        </w:rPr>
        <w:t xml:space="preserve">, </w:t>
      </w:r>
      <w:r>
        <w:rPr>
          <w:rFonts w:cs="Arial"/>
        </w:rPr>
        <w:t>датум</w:t>
      </w:r>
      <w:r w:rsidR="00343A18" w:rsidRPr="00F10346">
        <w:rPr>
          <w:rFonts w:cs="Arial"/>
        </w:rPr>
        <w:t xml:space="preserve"> </w:t>
      </w:r>
      <w:r>
        <w:rPr>
          <w:rFonts w:cs="Arial"/>
        </w:rPr>
        <w:t>отпреме</w:t>
      </w:r>
      <w:r w:rsidR="00343A18" w:rsidRPr="00F10346">
        <w:rPr>
          <w:rFonts w:cs="Arial"/>
        </w:rPr>
        <w:t xml:space="preserve">, </w:t>
      </w:r>
      <w:r>
        <w:rPr>
          <w:rFonts w:cs="Arial"/>
        </w:rPr>
        <w:t>назив</w:t>
      </w:r>
      <w:r w:rsidR="00343A18" w:rsidRPr="00F10346">
        <w:rPr>
          <w:rFonts w:cs="Arial"/>
        </w:rPr>
        <w:t xml:space="preserve"> </w:t>
      </w:r>
      <w:r>
        <w:rPr>
          <w:rFonts w:cs="Arial"/>
        </w:rPr>
        <w:t>и</w:t>
      </w:r>
      <w:r w:rsidR="00343A18" w:rsidRPr="00F10346">
        <w:rPr>
          <w:rFonts w:cs="Arial"/>
        </w:rPr>
        <w:t xml:space="preserve"> </w:t>
      </w:r>
      <w:r>
        <w:rPr>
          <w:rFonts w:cs="Arial"/>
        </w:rPr>
        <w:t>регистарски</w:t>
      </w:r>
      <w:r w:rsidR="00343A18" w:rsidRPr="00F10346">
        <w:rPr>
          <w:rFonts w:cs="Arial"/>
        </w:rPr>
        <w:t xml:space="preserve"> </w:t>
      </w:r>
      <w:r>
        <w:rPr>
          <w:rFonts w:cs="Arial"/>
        </w:rPr>
        <w:t>број</w:t>
      </w:r>
      <w:r w:rsidR="00343A18" w:rsidRPr="00F10346">
        <w:rPr>
          <w:rFonts w:cs="Arial"/>
        </w:rPr>
        <w:t xml:space="preserve"> </w:t>
      </w:r>
      <w:r>
        <w:rPr>
          <w:rFonts w:cs="Arial"/>
        </w:rPr>
        <w:t>превозног</w:t>
      </w:r>
      <w:r w:rsidR="00343A18" w:rsidRPr="00F10346">
        <w:rPr>
          <w:rFonts w:cs="Arial"/>
        </w:rPr>
        <w:t xml:space="preserve"> </w:t>
      </w:r>
      <w:r>
        <w:rPr>
          <w:rFonts w:cs="Arial"/>
        </w:rPr>
        <w:t>средства</w:t>
      </w:r>
      <w:r w:rsidR="00343A18" w:rsidRPr="00F10346">
        <w:rPr>
          <w:rFonts w:cs="Arial"/>
        </w:rPr>
        <w:t xml:space="preserve"> </w:t>
      </w:r>
      <w:r>
        <w:rPr>
          <w:rFonts w:cs="Arial"/>
        </w:rPr>
        <w:t>којим</w:t>
      </w:r>
      <w:r w:rsidR="00343A18" w:rsidRPr="00F10346">
        <w:rPr>
          <w:rFonts w:cs="Arial"/>
        </w:rPr>
        <w:t xml:space="preserve"> </w:t>
      </w:r>
      <w:r>
        <w:rPr>
          <w:rFonts w:cs="Arial"/>
        </w:rPr>
        <w:t>се</w:t>
      </w:r>
      <w:r w:rsidR="00343A18" w:rsidRPr="00F10346">
        <w:rPr>
          <w:rFonts w:cs="Arial"/>
        </w:rPr>
        <w:t xml:space="preserve"> </w:t>
      </w:r>
      <w:r>
        <w:rPr>
          <w:rFonts w:cs="Arial"/>
        </w:rPr>
        <w:t>вр</w:t>
      </w:r>
      <w:r w:rsidR="00343A18" w:rsidRPr="00F10346">
        <w:rPr>
          <w:rFonts w:cs="Arial"/>
        </w:rPr>
        <w:t>ш</w:t>
      </w:r>
      <w:r>
        <w:rPr>
          <w:rFonts w:cs="Arial"/>
        </w:rPr>
        <w:t>и</w:t>
      </w:r>
      <w:r w:rsidR="00343A18" w:rsidRPr="00F10346">
        <w:rPr>
          <w:rFonts w:cs="Arial"/>
        </w:rPr>
        <w:t xml:space="preserve"> </w:t>
      </w:r>
      <w:r>
        <w:rPr>
          <w:rFonts w:cs="Arial"/>
        </w:rPr>
        <w:t>транспорт</w:t>
      </w:r>
      <w:r w:rsidR="00343A18" w:rsidRPr="00F10346">
        <w:rPr>
          <w:rFonts w:cs="Arial"/>
        </w:rPr>
        <w:t xml:space="preserve">, </w:t>
      </w:r>
      <w:r>
        <w:rPr>
          <w:rFonts w:cs="Arial"/>
        </w:rPr>
        <w:t>коли</w:t>
      </w:r>
      <w:r w:rsidR="00343A18" w:rsidRPr="00F10346">
        <w:rPr>
          <w:rFonts w:cs="Arial"/>
        </w:rPr>
        <w:t>ч</w:t>
      </w:r>
      <w:r>
        <w:rPr>
          <w:rFonts w:cs="Arial"/>
        </w:rPr>
        <w:t>ину</w:t>
      </w:r>
      <w:r w:rsidR="00343A18" w:rsidRPr="00F10346">
        <w:rPr>
          <w:rFonts w:cs="Arial"/>
        </w:rPr>
        <w:t xml:space="preserve">, </w:t>
      </w:r>
      <w:r>
        <w:rPr>
          <w:rFonts w:cs="Arial"/>
        </w:rPr>
        <w:t>вредност</w:t>
      </w:r>
      <w:r w:rsidR="00343A18" w:rsidRPr="00F10346">
        <w:rPr>
          <w:rFonts w:cs="Arial"/>
        </w:rPr>
        <w:t xml:space="preserve"> </w:t>
      </w:r>
      <w:r>
        <w:rPr>
          <w:rFonts w:cs="Arial"/>
        </w:rPr>
        <w:t>по</w:t>
      </w:r>
      <w:r w:rsidR="00343A18" w:rsidRPr="00F10346">
        <w:rPr>
          <w:rFonts w:cs="Arial"/>
        </w:rPr>
        <w:t>ш</w:t>
      </w:r>
      <w:r>
        <w:rPr>
          <w:rFonts w:cs="Arial"/>
        </w:rPr>
        <w:t>иљке</w:t>
      </w:r>
      <w:r w:rsidR="00343A18" w:rsidRPr="00F10346">
        <w:rPr>
          <w:rFonts w:cs="Arial"/>
        </w:rPr>
        <w:t xml:space="preserve"> </w:t>
      </w:r>
      <w:r>
        <w:rPr>
          <w:rFonts w:cs="Arial"/>
        </w:rPr>
        <w:t>и</w:t>
      </w:r>
      <w:r w:rsidR="00343A18" w:rsidRPr="00F10346">
        <w:rPr>
          <w:rFonts w:cs="Arial"/>
        </w:rPr>
        <w:t xml:space="preserve"> </w:t>
      </w:r>
      <w:r>
        <w:rPr>
          <w:rFonts w:cs="Arial"/>
        </w:rPr>
        <w:t>о</w:t>
      </w:r>
      <w:r w:rsidR="00343A18" w:rsidRPr="00F10346">
        <w:rPr>
          <w:rFonts w:cs="Arial"/>
        </w:rPr>
        <w:t>ч</w:t>
      </w:r>
      <w:r>
        <w:rPr>
          <w:rFonts w:cs="Arial"/>
        </w:rPr>
        <w:t>екивани</w:t>
      </w:r>
      <w:r w:rsidR="00343A18" w:rsidRPr="00F10346">
        <w:rPr>
          <w:rFonts w:cs="Arial"/>
        </w:rPr>
        <w:t xml:space="preserve"> ч</w:t>
      </w:r>
      <w:r>
        <w:rPr>
          <w:rFonts w:cs="Arial"/>
        </w:rPr>
        <w:t>ас</w:t>
      </w:r>
      <w:r w:rsidR="00343A18" w:rsidRPr="00F10346">
        <w:rPr>
          <w:rFonts w:cs="Arial"/>
        </w:rPr>
        <w:t xml:space="preserve"> </w:t>
      </w:r>
      <w:r>
        <w:rPr>
          <w:rFonts w:cs="Arial"/>
        </w:rPr>
        <w:t>приспећа</w:t>
      </w:r>
      <w:r w:rsidR="00343A18" w:rsidRPr="00F10346">
        <w:rPr>
          <w:rFonts w:cs="Arial"/>
        </w:rPr>
        <w:t xml:space="preserve"> </w:t>
      </w:r>
      <w:r>
        <w:rPr>
          <w:rFonts w:cs="Arial"/>
        </w:rPr>
        <w:t>испоруке</w:t>
      </w:r>
      <w:r w:rsidR="00343A18" w:rsidRPr="00F10346">
        <w:rPr>
          <w:rFonts w:cs="Arial"/>
        </w:rPr>
        <w:t xml:space="preserve"> </w:t>
      </w:r>
      <w:r>
        <w:rPr>
          <w:rFonts w:cs="Arial"/>
        </w:rPr>
        <w:t>у</w:t>
      </w:r>
      <w:r w:rsidR="00343A18" w:rsidRPr="00F10346">
        <w:rPr>
          <w:rFonts w:cs="Arial"/>
        </w:rPr>
        <w:t xml:space="preserve"> </w:t>
      </w:r>
      <w:r>
        <w:rPr>
          <w:rFonts w:cs="Arial"/>
        </w:rPr>
        <w:t>место</w:t>
      </w:r>
      <w:r w:rsidR="00343A18" w:rsidRPr="00F10346">
        <w:rPr>
          <w:rFonts w:cs="Arial"/>
        </w:rPr>
        <w:t xml:space="preserve"> </w:t>
      </w:r>
      <w:r>
        <w:rPr>
          <w:rFonts w:cs="Arial"/>
        </w:rPr>
        <w:t>склади</w:t>
      </w:r>
      <w:r w:rsidR="00343A18" w:rsidRPr="00F10346">
        <w:rPr>
          <w:rFonts w:cs="Arial"/>
        </w:rPr>
        <w:t>ш</w:t>
      </w:r>
      <w:r>
        <w:rPr>
          <w:rFonts w:cs="Arial"/>
        </w:rPr>
        <w:t>тења</w:t>
      </w:r>
      <w:r w:rsidR="00343A18" w:rsidRPr="00F10346">
        <w:rPr>
          <w:rFonts w:cs="Arial"/>
        </w:rPr>
        <w:t xml:space="preserve"> </w:t>
      </w:r>
      <w:r>
        <w:rPr>
          <w:rFonts w:cs="Arial"/>
        </w:rPr>
        <w:t>ЈП</w:t>
      </w:r>
      <w:r w:rsidR="00343A18" w:rsidRPr="00F10346">
        <w:rPr>
          <w:rFonts w:cs="Arial"/>
        </w:rPr>
        <w:t xml:space="preserve"> </w:t>
      </w:r>
      <w:r>
        <w:rPr>
          <w:rFonts w:cs="Arial"/>
        </w:rPr>
        <w:t>ЕПС</w:t>
      </w:r>
      <w:r w:rsidR="00343A18" w:rsidRPr="00F10346">
        <w:rPr>
          <w:rFonts w:cs="Arial"/>
        </w:rPr>
        <w:t xml:space="preserve">, </w:t>
      </w:r>
      <w:r>
        <w:rPr>
          <w:rFonts w:cs="Arial"/>
        </w:rPr>
        <w:t>коме</w:t>
      </w:r>
      <w:r w:rsidR="00343A18" w:rsidRPr="00F10346">
        <w:rPr>
          <w:rFonts w:cs="Arial"/>
        </w:rPr>
        <w:t xml:space="preserve"> </w:t>
      </w:r>
      <w:r>
        <w:rPr>
          <w:rFonts w:cs="Arial"/>
        </w:rPr>
        <w:t>се</w:t>
      </w:r>
      <w:r w:rsidR="00343A18" w:rsidRPr="00F10346">
        <w:rPr>
          <w:rFonts w:cs="Arial"/>
        </w:rPr>
        <w:t xml:space="preserve"> </w:t>
      </w:r>
      <w:r>
        <w:rPr>
          <w:rFonts w:cs="Arial"/>
        </w:rPr>
        <w:t>добро</w:t>
      </w:r>
      <w:r w:rsidR="00343A18" w:rsidRPr="00F10346">
        <w:rPr>
          <w:rFonts w:cs="Arial"/>
        </w:rPr>
        <w:t xml:space="preserve"> </w:t>
      </w:r>
      <w:r>
        <w:rPr>
          <w:rFonts w:cs="Arial"/>
        </w:rPr>
        <w:t>испору</w:t>
      </w:r>
      <w:r w:rsidR="00343A18" w:rsidRPr="00F10346">
        <w:rPr>
          <w:rFonts w:cs="Arial"/>
        </w:rPr>
        <w:t>ч</w:t>
      </w:r>
      <w:r>
        <w:rPr>
          <w:rFonts w:cs="Arial"/>
        </w:rPr>
        <w:t>ује</w:t>
      </w:r>
      <w:r w:rsidR="00343A18" w:rsidRPr="00F10346">
        <w:rPr>
          <w:rFonts w:cs="Arial"/>
        </w:rPr>
        <w:t xml:space="preserve">. </w:t>
      </w:r>
    </w:p>
    <w:p w:rsidR="00343A18" w:rsidRDefault="00052CE5" w:rsidP="00343A18">
      <w:pPr>
        <w:pStyle w:val="KDParagraf"/>
        <w:spacing w:before="0"/>
        <w:rPr>
          <w:rFonts w:cs="Arial"/>
          <w:lang w:val="sr-Cyrl-RS"/>
        </w:rPr>
      </w:pPr>
      <w:r>
        <w:rPr>
          <w:rFonts w:cs="Arial"/>
        </w:rPr>
        <w:t>Купац</w:t>
      </w:r>
      <w:r w:rsidR="00343A18" w:rsidRPr="00F10346">
        <w:rPr>
          <w:rFonts w:cs="Arial"/>
        </w:rPr>
        <w:t xml:space="preserve"> </w:t>
      </w:r>
      <w:r>
        <w:rPr>
          <w:rFonts w:cs="Arial"/>
        </w:rPr>
        <w:t>је</w:t>
      </w:r>
      <w:r w:rsidR="00343A18" w:rsidRPr="00F10346">
        <w:rPr>
          <w:rFonts w:cs="Arial"/>
        </w:rPr>
        <w:t xml:space="preserve"> </w:t>
      </w:r>
      <w:r>
        <w:rPr>
          <w:rFonts w:cs="Arial"/>
        </w:rPr>
        <w:t>дужан</w:t>
      </w:r>
      <w:r w:rsidR="00343A18" w:rsidRPr="00F10346">
        <w:rPr>
          <w:rFonts w:cs="Arial"/>
        </w:rPr>
        <w:t xml:space="preserve"> </w:t>
      </w:r>
      <w:r>
        <w:rPr>
          <w:rFonts w:cs="Arial"/>
        </w:rPr>
        <w:t>да</w:t>
      </w:r>
      <w:r w:rsidR="00343A18" w:rsidRPr="00F10346">
        <w:rPr>
          <w:rFonts w:cs="Arial"/>
        </w:rPr>
        <w:t xml:space="preserve">, </w:t>
      </w:r>
      <w:r>
        <w:rPr>
          <w:rFonts w:cs="Arial"/>
        </w:rPr>
        <w:t>у</w:t>
      </w:r>
      <w:r w:rsidR="00343A18" w:rsidRPr="00F10346">
        <w:rPr>
          <w:rFonts w:cs="Arial"/>
        </w:rPr>
        <w:t xml:space="preserve"> </w:t>
      </w:r>
      <w:r>
        <w:rPr>
          <w:rFonts w:cs="Arial"/>
        </w:rPr>
        <w:t>складу</w:t>
      </w:r>
      <w:r w:rsidR="00343A18" w:rsidRPr="00F10346">
        <w:rPr>
          <w:rFonts w:cs="Arial"/>
        </w:rPr>
        <w:t xml:space="preserve"> </w:t>
      </w:r>
      <w:r>
        <w:rPr>
          <w:rFonts w:cs="Arial"/>
        </w:rPr>
        <w:t>са</w:t>
      </w:r>
      <w:r w:rsidR="00343A18" w:rsidRPr="00F10346">
        <w:rPr>
          <w:rFonts w:cs="Arial"/>
        </w:rPr>
        <w:t xml:space="preserve"> </w:t>
      </w:r>
      <w:r>
        <w:rPr>
          <w:rFonts w:cs="Arial"/>
        </w:rPr>
        <w:t>обаве</w:t>
      </w:r>
      <w:r w:rsidR="00343A18" w:rsidRPr="00F10346">
        <w:rPr>
          <w:rFonts w:cs="Arial"/>
        </w:rPr>
        <w:t>ш</w:t>
      </w:r>
      <w:r>
        <w:rPr>
          <w:rFonts w:cs="Arial"/>
        </w:rPr>
        <w:t>тењем</w:t>
      </w:r>
      <w:r w:rsidR="00343A18" w:rsidRPr="00F10346">
        <w:rPr>
          <w:rFonts w:cs="Arial"/>
        </w:rPr>
        <w:t xml:space="preserve"> </w:t>
      </w:r>
      <w:r>
        <w:rPr>
          <w:rFonts w:cs="Arial"/>
        </w:rPr>
        <w:t>Продавца</w:t>
      </w:r>
      <w:r w:rsidR="00343A18" w:rsidRPr="00F10346">
        <w:rPr>
          <w:rFonts w:cs="Arial"/>
        </w:rPr>
        <w:t xml:space="preserve">, </w:t>
      </w:r>
      <w:r>
        <w:rPr>
          <w:rFonts w:cs="Arial"/>
        </w:rPr>
        <w:t>организује</w:t>
      </w:r>
      <w:r w:rsidR="00343A18" w:rsidRPr="00F10346">
        <w:rPr>
          <w:rFonts w:cs="Arial"/>
        </w:rPr>
        <w:t xml:space="preserve"> </w:t>
      </w:r>
      <w:r>
        <w:rPr>
          <w:rFonts w:cs="Arial"/>
        </w:rPr>
        <w:t>благовремено</w:t>
      </w:r>
      <w:r w:rsidR="00343A18" w:rsidRPr="00F10346">
        <w:rPr>
          <w:rFonts w:cs="Arial"/>
        </w:rPr>
        <w:t xml:space="preserve"> </w:t>
      </w:r>
      <w:r>
        <w:rPr>
          <w:rFonts w:cs="Arial"/>
        </w:rPr>
        <w:t>преузимање</w:t>
      </w:r>
      <w:r w:rsidR="00343A18" w:rsidRPr="00F10346">
        <w:rPr>
          <w:rFonts w:cs="Arial"/>
        </w:rPr>
        <w:t xml:space="preserve"> </w:t>
      </w:r>
      <w:r>
        <w:rPr>
          <w:rFonts w:cs="Arial"/>
        </w:rPr>
        <w:t>добра</w:t>
      </w:r>
      <w:r w:rsidR="00343A18" w:rsidRPr="00F10346">
        <w:rPr>
          <w:rFonts w:cs="Arial"/>
        </w:rPr>
        <w:t xml:space="preserve"> </w:t>
      </w:r>
      <w:r>
        <w:rPr>
          <w:rFonts w:cs="Arial"/>
        </w:rPr>
        <w:t>у</w:t>
      </w:r>
      <w:r w:rsidR="00343A18" w:rsidRPr="00F10346">
        <w:rPr>
          <w:rFonts w:cs="Arial"/>
        </w:rPr>
        <w:t xml:space="preserve"> </w:t>
      </w:r>
      <w:r>
        <w:rPr>
          <w:rFonts w:cs="Arial"/>
        </w:rPr>
        <w:t>времену</w:t>
      </w:r>
      <w:r w:rsidR="00343A18" w:rsidRPr="00F10346">
        <w:rPr>
          <w:rFonts w:cs="Arial"/>
        </w:rPr>
        <w:t xml:space="preserve"> </w:t>
      </w:r>
      <w:r>
        <w:rPr>
          <w:rFonts w:cs="Arial"/>
        </w:rPr>
        <w:t>од</w:t>
      </w:r>
      <w:r w:rsidR="00343A18" w:rsidRPr="00F10346">
        <w:rPr>
          <w:rFonts w:cs="Arial"/>
        </w:rPr>
        <w:t xml:space="preserve"> </w:t>
      </w:r>
      <w:r w:rsidR="00343A18" w:rsidRPr="00294259">
        <w:rPr>
          <w:rFonts w:cs="Arial"/>
        </w:rPr>
        <w:t>08</w:t>
      </w:r>
      <w:proofErr w:type="gramStart"/>
      <w:r w:rsidR="00343A18" w:rsidRPr="00294259">
        <w:rPr>
          <w:rFonts w:cs="Arial"/>
        </w:rPr>
        <w:t>,00</w:t>
      </w:r>
      <w:proofErr w:type="gramEnd"/>
      <w:r w:rsidR="00343A18" w:rsidRPr="00294259">
        <w:rPr>
          <w:rFonts w:cs="Arial"/>
        </w:rPr>
        <w:t xml:space="preserve"> </w:t>
      </w:r>
      <w:r>
        <w:rPr>
          <w:rFonts w:cs="Arial"/>
        </w:rPr>
        <w:t>до</w:t>
      </w:r>
      <w:r w:rsidR="00343A18" w:rsidRPr="00294259">
        <w:rPr>
          <w:rFonts w:cs="Arial"/>
        </w:rPr>
        <w:t xml:space="preserve"> 14,00 ч</w:t>
      </w:r>
      <w:r>
        <w:rPr>
          <w:rFonts w:cs="Arial"/>
        </w:rPr>
        <w:t>асова</w:t>
      </w:r>
      <w:r w:rsidR="00343A18" w:rsidRPr="00F10346">
        <w:rPr>
          <w:rFonts w:cs="Arial"/>
        </w:rPr>
        <w:t>.</w:t>
      </w:r>
    </w:p>
    <w:p w:rsidR="00D07D4F" w:rsidRPr="00D07D4F" w:rsidRDefault="00052CE5" w:rsidP="00343A18">
      <w:pPr>
        <w:pStyle w:val="KDParagraf"/>
        <w:spacing w:before="0"/>
        <w:rPr>
          <w:rFonts w:cs="Arial"/>
          <w:lang w:val="sr-Cyrl-RS"/>
        </w:rPr>
      </w:pPr>
      <w:r>
        <w:rPr>
          <w:rFonts w:cs="Arial"/>
          <w:lang w:val="sr-Cyrl-RS"/>
        </w:rPr>
        <w:t>Пријем</w:t>
      </w:r>
      <w:r w:rsidR="00D07D4F" w:rsidRPr="00D07D4F">
        <w:rPr>
          <w:rFonts w:cs="Arial"/>
          <w:lang w:val="sr-Cyrl-RS"/>
        </w:rPr>
        <w:t xml:space="preserve"> </w:t>
      </w:r>
      <w:r>
        <w:rPr>
          <w:rFonts w:cs="Arial"/>
          <w:lang w:val="sr-Cyrl-RS"/>
        </w:rPr>
        <w:t>робе</w:t>
      </w:r>
      <w:r w:rsidR="00D07D4F" w:rsidRPr="00D07D4F">
        <w:rPr>
          <w:rFonts w:cs="Arial"/>
          <w:lang w:val="sr-Cyrl-RS"/>
        </w:rPr>
        <w:t xml:space="preserve"> </w:t>
      </w:r>
      <w:r>
        <w:rPr>
          <w:rFonts w:cs="Arial"/>
          <w:lang w:val="sr-Cyrl-RS"/>
        </w:rPr>
        <w:t>у</w:t>
      </w:r>
      <w:r w:rsidR="00D07D4F" w:rsidRPr="00D07D4F">
        <w:rPr>
          <w:rFonts w:cs="Arial"/>
          <w:lang w:val="sr-Cyrl-RS"/>
        </w:rPr>
        <w:t xml:space="preserve"> </w:t>
      </w:r>
      <w:r>
        <w:rPr>
          <w:rFonts w:cs="Arial"/>
          <w:lang w:val="sr-Cyrl-RS"/>
        </w:rPr>
        <w:t>погледу</w:t>
      </w:r>
      <w:r w:rsidR="00D07D4F" w:rsidRPr="00D07D4F">
        <w:rPr>
          <w:rFonts w:cs="Arial"/>
          <w:lang w:val="sr-Cyrl-RS"/>
        </w:rPr>
        <w:t xml:space="preserve"> </w:t>
      </w:r>
      <w:r>
        <w:rPr>
          <w:rFonts w:cs="Arial"/>
          <w:lang w:val="sr-Cyrl-RS"/>
        </w:rPr>
        <w:t>коли</w:t>
      </w:r>
      <w:r w:rsidR="00D07D4F" w:rsidRPr="00D07D4F">
        <w:rPr>
          <w:rFonts w:cs="Arial"/>
          <w:lang w:val="sr-Cyrl-RS"/>
        </w:rPr>
        <w:t>ч</w:t>
      </w:r>
      <w:r>
        <w:rPr>
          <w:rFonts w:cs="Arial"/>
          <w:lang w:val="sr-Cyrl-RS"/>
        </w:rPr>
        <w:t>ине</w:t>
      </w:r>
      <w:r w:rsidR="00D07D4F" w:rsidRPr="00D07D4F">
        <w:rPr>
          <w:rFonts w:cs="Arial"/>
          <w:lang w:val="sr-Cyrl-RS"/>
        </w:rPr>
        <w:t xml:space="preserve"> </w:t>
      </w:r>
      <w:r>
        <w:rPr>
          <w:rFonts w:cs="Arial"/>
          <w:lang w:val="sr-Cyrl-RS"/>
        </w:rPr>
        <w:t>и</w:t>
      </w:r>
      <w:r w:rsidR="00D07D4F" w:rsidRPr="00D07D4F">
        <w:rPr>
          <w:rFonts w:cs="Arial"/>
          <w:lang w:val="sr-Cyrl-RS"/>
        </w:rPr>
        <w:t xml:space="preserve"> </w:t>
      </w:r>
      <w:r>
        <w:rPr>
          <w:rFonts w:cs="Arial"/>
          <w:lang w:val="sr-Cyrl-RS"/>
        </w:rPr>
        <w:t>квалитета</w:t>
      </w:r>
      <w:r w:rsidR="00D07D4F" w:rsidRPr="00D07D4F">
        <w:rPr>
          <w:rFonts w:cs="Arial"/>
          <w:lang w:val="sr-Cyrl-RS"/>
        </w:rPr>
        <w:t xml:space="preserve"> </w:t>
      </w:r>
      <w:r>
        <w:rPr>
          <w:rFonts w:cs="Arial"/>
          <w:lang w:val="sr-Cyrl-RS"/>
        </w:rPr>
        <w:t>вр</w:t>
      </w:r>
      <w:r w:rsidR="00D07D4F" w:rsidRPr="00D07D4F">
        <w:rPr>
          <w:rFonts w:cs="Arial"/>
          <w:lang w:val="sr-Cyrl-RS"/>
        </w:rPr>
        <w:t>ш</w:t>
      </w:r>
      <w:r>
        <w:rPr>
          <w:rFonts w:cs="Arial"/>
          <w:lang w:val="sr-Cyrl-RS"/>
        </w:rPr>
        <w:t>и</w:t>
      </w:r>
      <w:r w:rsidR="00D07D4F" w:rsidRPr="00D07D4F">
        <w:rPr>
          <w:rFonts w:cs="Arial"/>
          <w:lang w:val="sr-Cyrl-RS"/>
        </w:rPr>
        <w:t xml:space="preserve"> </w:t>
      </w:r>
      <w:r>
        <w:rPr>
          <w:rFonts w:cs="Arial"/>
          <w:lang w:val="sr-Cyrl-RS"/>
        </w:rPr>
        <w:t>се</w:t>
      </w:r>
      <w:r w:rsidR="00D07D4F" w:rsidRPr="00D07D4F">
        <w:rPr>
          <w:rFonts w:cs="Arial"/>
          <w:lang w:val="sr-Cyrl-RS"/>
        </w:rPr>
        <w:t xml:space="preserve"> </w:t>
      </w:r>
      <w:r>
        <w:rPr>
          <w:rFonts w:cs="Arial"/>
          <w:lang w:val="sr-Cyrl-RS"/>
        </w:rPr>
        <w:t>у</w:t>
      </w:r>
      <w:r w:rsidR="00D07D4F" w:rsidRPr="00D07D4F">
        <w:rPr>
          <w:rFonts w:cs="Arial"/>
          <w:lang w:val="sr-Cyrl-RS"/>
        </w:rPr>
        <w:t xml:space="preserve"> </w:t>
      </w:r>
      <w:r>
        <w:rPr>
          <w:rFonts w:cs="Arial"/>
          <w:lang w:val="sr-Cyrl-RS"/>
        </w:rPr>
        <w:t>склади</w:t>
      </w:r>
      <w:r w:rsidR="00D07D4F" w:rsidRPr="00D07D4F">
        <w:rPr>
          <w:rFonts w:cs="Arial"/>
          <w:lang w:val="sr-Cyrl-RS"/>
        </w:rPr>
        <w:t>ш</w:t>
      </w:r>
      <w:r>
        <w:rPr>
          <w:rFonts w:cs="Arial"/>
          <w:lang w:val="sr-Cyrl-RS"/>
        </w:rPr>
        <w:t>ту</w:t>
      </w:r>
      <w:r w:rsidR="00D07D4F" w:rsidRPr="00D07D4F">
        <w:rPr>
          <w:rFonts w:cs="Arial"/>
          <w:lang w:val="sr-Cyrl-RS"/>
        </w:rPr>
        <w:t xml:space="preserve"> </w:t>
      </w:r>
      <w:r>
        <w:rPr>
          <w:rFonts w:cs="Arial"/>
          <w:lang w:val="sr-Cyrl-RS"/>
        </w:rPr>
        <w:t>Нару</w:t>
      </w:r>
      <w:r w:rsidR="00D07D4F" w:rsidRPr="00D07D4F">
        <w:rPr>
          <w:rFonts w:cs="Arial"/>
          <w:lang w:val="sr-Cyrl-RS"/>
        </w:rPr>
        <w:t>ч</w:t>
      </w:r>
      <w:r>
        <w:rPr>
          <w:rFonts w:cs="Arial"/>
          <w:lang w:val="sr-Cyrl-RS"/>
        </w:rPr>
        <w:t>иоца</w:t>
      </w:r>
      <w:r w:rsidR="00D07D4F" w:rsidRPr="00D07D4F">
        <w:rPr>
          <w:rFonts w:cs="Arial"/>
          <w:lang w:val="sr-Cyrl-RS"/>
        </w:rPr>
        <w:t xml:space="preserve"> </w:t>
      </w:r>
      <w:r>
        <w:rPr>
          <w:rFonts w:cs="Arial"/>
          <w:lang w:val="sr-Cyrl-RS"/>
        </w:rPr>
        <w:t>где</w:t>
      </w:r>
      <w:r w:rsidR="00D07D4F" w:rsidRPr="00D07D4F">
        <w:rPr>
          <w:rFonts w:cs="Arial"/>
          <w:lang w:val="sr-Cyrl-RS"/>
        </w:rPr>
        <w:t xml:space="preserve"> </w:t>
      </w:r>
      <w:r>
        <w:rPr>
          <w:rFonts w:cs="Arial"/>
          <w:lang w:val="sr-Cyrl-RS"/>
        </w:rPr>
        <w:t>се</w:t>
      </w:r>
      <w:r w:rsidR="00D07D4F" w:rsidRPr="00D07D4F">
        <w:rPr>
          <w:rFonts w:cs="Arial"/>
          <w:lang w:val="sr-Cyrl-RS"/>
        </w:rPr>
        <w:t xml:space="preserve">  </w:t>
      </w:r>
      <w:r>
        <w:rPr>
          <w:rFonts w:cs="Arial"/>
          <w:lang w:val="sr-Cyrl-RS"/>
        </w:rPr>
        <w:t>утврђују</w:t>
      </w:r>
      <w:r w:rsidR="00D07D4F" w:rsidRPr="00D07D4F">
        <w:rPr>
          <w:rFonts w:cs="Arial"/>
          <w:lang w:val="sr-Cyrl-RS"/>
        </w:rPr>
        <w:t xml:space="preserve"> </w:t>
      </w:r>
      <w:r>
        <w:rPr>
          <w:rFonts w:cs="Arial"/>
          <w:lang w:val="sr-Cyrl-RS"/>
        </w:rPr>
        <w:t>стварно</w:t>
      </w:r>
      <w:r w:rsidR="00D07D4F" w:rsidRPr="00D07D4F">
        <w:rPr>
          <w:rFonts w:cs="Arial"/>
          <w:lang w:val="sr-Cyrl-RS"/>
        </w:rPr>
        <w:t xml:space="preserve"> </w:t>
      </w:r>
      <w:r>
        <w:rPr>
          <w:rFonts w:cs="Arial"/>
          <w:lang w:val="sr-Cyrl-RS"/>
        </w:rPr>
        <w:t>примљене</w:t>
      </w:r>
      <w:r w:rsidR="00D07D4F" w:rsidRPr="00D07D4F">
        <w:rPr>
          <w:rFonts w:cs="Arial"/>
          <w:lang w:val="sr-Cyrl-RS"/>
        </w:rPr>
        <w:t xml:space="preserve"> </w:t>
      </w:r>
      <w:r>
        <w:rPr>
          <w:rFonts w:cs="Arial"/>
          <w:lang w:val="sr-Cyrl-RS"/>
        </w:rPr>
        <w:t>коли</w:t>
      </w:r>
      <w:r w:rsidR="00D07D4F" w:rsidRPr="00D07D4F">
        <w:rPr>
          <w:rFonts w:cs="Arial"/>
          <w:lang w:val="sr-Cyrl-RS"/>
        </w:rPr>
        <w:t>ч</w:t>
      </w:r>
      <w:r>
        <w:rPr>
          <w:rFonts w:cs="Arial"/>
          <w:lang w:val="sr-Cyrl-RS"/>
        </w:rPr>
        <w:t>ине</w:t>
      </w:r>
      <w:r w:rsidR="00D07D4F" w:rsidRPr="00D07D4F">
        <w:rPr>
          <w:rFonts w:cs="Arial"/>
          <w:lang w:val="sr-Cyrl-RS"/>
        </w:rPr>
        <w:t xml:space="preserve"> </w:t>
      </w:r>
      <w:r>
        <w:rPr>
          <w:rFonts w:cs="Arial"/>
          <w:lang w:val="sr-Cyrl-RS"/>
        </w:rPr>
        <w:t>робе</w:t>
      </w:r>
      <w:r w:rsidR="00D07D4F" w:rsidRPr="00D07D4F">
        <w:rPr>
          <w:rFonts w:cs="Arial"/>
          <w:lang w:val="sr-Cyrl-RS"/>
        </w:rPr>
        <w:t>.</w:t>
      </w:r>
    </w:p>
    <w:p w:rsidR="00343A18" w:rsidRPr="00F10346" w:rsidRDefault="00052CE5" w:rsidP="00343A18">
      <w:pPr>
        <w:pStyle w:val="KDParagraf"/>
        <w:spacing w:before="0"/>
        <w:rPr>
          <w:rFonts w:cs="Arial"/>
        </w:rPr>
      </w:pPr>
      <w:r>
        <w:rPr>
          <w:rFonts w:cs="Arial"/>
        </w:rPr>
        <w:t>Пријем</w:t>
      </w:r>
      <w:r w:rsidR="00343A18" w:rsidRPr="00F10346">
        <w:rPr>
          <w:rFonts w:cs="Arial"/>
        </w:rPr>
        <w:t xml:space="preserve"> </w:t>
      </w:r>
      <w:r>
        <w:rPr>
          <w:rFonts w:cs="Arial"/>
        </w:rPr>
        <w:t>предмета</w:t>
      </w:r>
      <w:r w:rsidR="00343A18" w:rsidRPr="00F10346">
        <w:rPr>
          <w:rFonts w:cs="Arial"/>
        </w:rPr>
        <w:t xml:space="preserve"> </w:t>
      </w:r>
      <w:r>
        <w:rPr>
          <w:rFonts w:cs="Arial"/>
        </w:rPr>
        <w:t>уговора</w:t>
      </w:r>
      <w:r w:rsidR="00343A18" w:rsidRPr="00F10346">
        <w:rPr>
          <w:rFonts w:cs="Arial"/>
        </w:rPr>
        <w:t xml:space="preserve"> </w:t>
      </w:r>
      <w:r>
        <w:rPr>
          <w:rFonts w:cs="Arial"/>
        </w:rPr>
        <w:t>констатоваће</w:t>
      </w:r>
      <w:r w:rsidR="00343A18" w:rsidRPr="00F10346">
        <w:rPr>
          <w:rFonts w:cs="Arial"/>
        </w:rPr>
        <w:t xml:space="preserve"> </w:t>
      </w:r>
      <w:r>
        <w:rPr>
          <w:rFonts w:cs="Arial"/>
        </w:rPr>
        <w:t>се</w:t>
      </w:r>
      <w:r w:rsidR="00343A18" w:rsidRPr="00F10346">
        <w:rPr>
          <w:rFonts w:cs="Arial"/>
        </w:rPr>
        <w:t xml:space="preserve"> </w:t>
      </w:r>
      <w:r>
        <w:rPr>
          <w:rFonts w:cs="Arial"/>
        </w:rPr>
        <w:t>потписивањем</w:t>
      </w:r>
      <w:r w:rsidR="00343A18" w:rsidRPr="00F10346">
        <w:rPr>
          <w:rFonts w:cs="Arial"/>
        </w:rPr>
        <w:t xml:space="preserve"> </w:t>
      </w:r>
      <w:r>
        <w:rPr>
          <w:rFonts w:cs="Arial"/>
        </w:rPr>
        <w:t>Записника</w:t>
      </w:r>
      <w:r w:rsidR="00343A18" w:rsidRPr="00F10346">
        <w:rPr>
          <w:rFonts w:cs="Arial"/>
        </w:rPr>
        <w:t xml:space="preserve"> </w:t>
      </w:r>
      <w:r>
        <w:rPr>
          <w:rFonts w:cs="Arial"/>
        </w:rPr>
        <w:t>о</w:t>
      </w:r>
      <w:r w:rsidR="00343A18" w:rsidRPr="00F10346">
        <w:rPr>
          <w:rFonts w:cs="Arial"/>
        </w:rPr>
        <w:t xml:space="preserve"> </w:t>
      </w:r>
      <w:r>
        <w:rPr>
          <w:rFonts w:cs="Arial"/>
        </w:rPr>
        <w:t>квантитативном</w:t>
      </w:r>
      <w:r w:rsidR="00D07D4F">
        <w:rPr>
          <w:rFonts w:cs="Arial"/>
        </w:rPr>
        <w:t xml:space="preserve"> </w:t>
      </w:r>
      <w:r>
        <w:rPr>
          <w:rFonts w:cs="Arial"/>
        </w:rPr>
        <w:t>пријему</w:t>
      </w:r>
      <w:r w:rsidR="00D07D4F">
        <w:rPr>
          <w:rFonts w:cs="Arial"/>
        </w:rPr>
        <w:t xml:space="preserve"> – </w:t>
      </w:r>
      <w:r>
        <w:rPr>
          <w:rFonts w:cs="Arial"/>
        </w:rPr>
        <w:t>без</w:t>
      </w:r>
      <w:r w:rsidR="00D07D4F">
        <w:rPr>
          <w:rFonts w:cs="Arial"/>
        </w:rPr>
        <w:t xml:space="preserve"> </w:t>
      </w:r>
      <w:r>
        <w:rPr>
          <w:rFonts w:cs="Arial"/>
        </w:rPr>
        <w:t>примедби</w:t>
      </w:r>
      <w:r w:rsidR="00D07D4F">
        <w:rPr>
          <w:rFonts w:cs="Arial"/>
        </w:rPr>
        <w:t xml:space="preserve"> </w:t>
      </w:r>
      <w:r>
        <w:rPr>
          <w:rFonts w:cs="Arial"/>
        </w:rPr>
        <w:t>или</w:t>
      </w:r>
      <w:r w:rsidR="00343A18" w:rsidRPr="00F10346">
        <w:rPr>
          <w:rFonts w:cs="Arial"/>
        </w:rPr>
        <w:t xml:space="preserve"> </w:t>
      </w:r>
      <w:r>
        <w:rPr>
          <w:rFonts w:cs="Arial"/>
        </w:rPr>
        <w:t>Отпремнице</w:t>
      </w:r>
      <w:r w:rsidR="00294259">
        <w:rPr>
          <w:rFonts w:cs="Arial"/>
          <w:lang w:val="sr-Cyrl-RS"/>
        </w:rPr>
        <w:t xml:space="preserve"> </w:t>
      </w:r>
      <w:r>
        <w:rPr>
          <w:rFonts w:cs="Arial"/>
        </w:rPr>
        <w:t>и</w:t>
      </w:r>
      <w:r w:rsidR="00294259">
        <w:rPr>
          <w:rFonts w:cs="Arial"/>
          <w:lang w:val="sr-Cyrl-RS"/>
        </w:rPr>
        <w:t xml:space="preserve"> </w:t>
      </w:r>
      <w:r>
        <w:rPr>
          <w:rFonts w:cs="Arial"/>
        </w:rPr>
        <w:t>провером</w:t>
      </w:r>
      <w:r w:rsidR="00343A18" w:rsidRPr="00F10346">
        <w:rPr>
          <w:rFonts w:cs="Arial"/>
          <w:lang w:val="sr-Latn-CS"/>
        </w:rPr>
        <w:t>:</w:t>
      </w:r>
    </w:p>
    <w:p w:rsidR="00343A18" w:rsidRPr="00F10346" w:rsidRDefault="00052CE5" w:rsidP="00343A18">
      <w:pPr>
        <w:pStyle w:val="KDNabrajanje"/>
        <w:spacing w:before="0"/>
        <w:rPr>
          <w:rFonts w:cs="Arial"/>
        </w:rPr>
      </w:pPr>
      <w:r>
        <w:rPr>
          <w:rFonts w:cs="Arial"/>
        </w:rPr>
        <w:t>да</w:t>
      </w:r>
      <w:r w:rsidR="00343A18" w:rsidRPr="00F10346">
        <w:rPr>
          <w:rFonts w:cs="Arial"/>
        </w:rPr>
        <w:t xml:space="preserve"> </w:t>
      </w:r>
      <w:r>
        <w:rPr>
          <w:rFonts w:cs="Arial"/>
        </w:rPr>
        <w:t>ли</w:t>
      </w:r>
      <w:r w:rsidR="00343A18" w:rsidRPr="00F10346">
        <w:rPr>
          <w:rFonts w:cs="Arial"/>
        </w:rPr>
        <w:t xml:space="preserve"> </w:t>
      </w:r>
      <w:r>
        <w:rPr>
          <w:rFonts w:cs="Arial"/>
        </w:rPr>
        <w:t>је</w:t>
      </w:r>
      <w:r w:rsidR="00343A18" w:rsidRPr="00F10346">
        <w:rPr>
          <w:rFonts w:cs="Arial"/>
        </w:rPr>
        <w:t xml:space="preserve"> </w:t>
      </w:r>
      <w:r>
        <w:rPr>
          <w:rFonts w:cs="Arial"/>
        </w:rPr>
        <w:t>испору</w:t>
      </w:r>
      <w:r w:rsidR="00343A18" w:rsidRPr="00F10346">
        <w:rPr>
          <w:rFonts w:cs="Arial"/>
        </w:rPr>
        <w:t>ч</w:t>
      </w:r>
      <w:r>
        <w:rPr>
          <w:rFonts w:cs="Arial"/>
        </w:rPr>
        <w:t>ена</w:t>
      </w:r>
      <w:r w:rsidR="00343A18" w:rsidRPr="00F10346">
        <w:rPr>
          <w:rFonts w:cs="Arial"/>
        </w:rPr>
        <w:t xml:space="preserve"> </w:t>
      </w:r>
      <w:r>
        <w:rPr>
          <w:rFonts w:cs="Arial"/>
        </w:rPr>
        <w:t>уговорена</w:t>
      </w:r>
      <w:r w:rsidR="00343A18" w:rsidRPr="00F10346">
        <w:rPr>
          <w:rFonts w:cs="Arial"/>
        </w:rPr>
        <w:t xml:space="preserve">  </w:t>
      </w:r>
      <w:r>
        <w:rPr>
          <w:rFonts w:cs="Arial"/>
        </w:rPr>
        <w:t>коли</w:t>
      </w:r>
      <w:r w:rsidR="00343A18" w:rsidRPr="00F10346">
        <w:rPr>
          <w:rFonts w:cs="Arial"/>
        </w:rPr>
        <w:t>ч</w:t>
      </w:r>
      <w:r>
        <w:rPr>
          <w:rFonts w:cs="Arial"/>
        </w:rPr>
        <w:t>ина</w:t>
      </w:r>
    </w:p>
    <w:p w:rsidR="00343A18" w:rsidRPr="00F10346" w:rsidRDefault="00052CE5" w:rsidP="00343A18">
      <w:pPr>
        <w:pStyle w:val="KDNabrajanje"/>
        <w:spacing w:before="0"/>
        <w:rPr>
          <w:rFonts w:cs="Arial"/>
        </w:rPr>
      </w:pPr>
      <w:r>
        <w:rPr>
          <w:rFonts w:cs="Arial"/>
        </w:rPr>
        <w:t>да</w:t>
      </w:r>
      <w:r w:rsidR="00343A18" w:rsidRPr="00F10346">
        <w:rPr>
          <w:rFonts w:cs="Arial"/>
        </w:rPr>
        <w:t xml:space="preserve"> </w:t>
      </w:r>
      <w:r>
        <w:rPr>
          <w:rFonts w:cs="Arial"/>
        </w:rPr>
        <w:t>ли</w:t>
      </w:r>
      <w:r w:rsidR="00343A18" w:rsidRPr="00F10346">
        <w:rPr>
          <w:rFonts w:cs="Arial"/>
        </w:rPr>
        <w:t xml:space="preserve"> </w:t>
      </w:r>
      <w:r>
        <w:rPr>
          <w:rFonts w:cs="Arial"/>
        </w:rPr>
        <w:t>су</w:t>
      </w:r>
      <w:r w:rsidR="00343A18" w:rsidRPr="00F10346">
        <w:rPr>
          <w:rFonts w:cs="Arial"/>
        </w:rPr>
        <w:t xml:space="preserve"> </w:t>
      </w:r>
      <w:r>
        <w:rPr>
          <w:rFonts w:cs="Arial"/>
        </w:rPr>
        <w:t>добра</w:t>
      </w:r>
      <w:r w:rsidR="00343A18" w:rsidRPr="00F10346">
        <w:rPr>
          <w:rFonts w:cs="Arial"/>
        </w:rPr>
        <w:t xml:space="preserve"> </w:t>
      </w:r>
      <w:r>
        <w:rPr>
          <w:rFonts w:cs="Arial"/>
        </w:rPr>
        <w:t>испору</w:t>
      </w:r>
      <w:r w:rsidR="00343A18" w:rsidRPr="00F10346">
        <w:rPr>
          <w:rFonts w:cs="Arial"/>
        </w:rPr>
        <w:t>ч</w:t>
      </w:r>
      <w:r>
        <w:rPr>
          <w:rFonts w:cs="Arial"/>
        </w:rPr>
        <w:t>ена</w:t>
      </w:r>
      <w:r w:rsidR="00343A18" w:rsidRPr="00F10346">
        <w:rPr>
          <w:rFonts w:cs="Arial"/>
        </w:rPr>
        <w:t xml:space="preserve"> </w:t>
      </w:r>
      <w:r>
        <w:rPr>
          <w:rFonts w:cs="Arial"/>
        </w:rPr>
        <w:t>у</w:t>
      </w:r>
      <w:r w:rsidR="00343A18" w:rsidRPr="00F10346">
        <w:rPr>
          <w:rFonts w:cs="Arial"/>
        </w:rPr>
        <w:t xml:space="preserve"> </w:t>
      </w:r>
      <w:r>
        <w:rPr>
          <w:rFonts w:cs="Arial"/>
        </w:rPr>
        <w:t>оригиналном</w:t>
      </w:r>
      <w:r w:rsidR="00343A18" w:rsidRPr="00F10346">
        <w:rPr>
          <w:rFonts w:cs="Arial"/>
        </w:rPr>
        <w:t xml:space="preserve"> </w:t>
      </w:r>
      <w:r>
        <w:rPr>
          <w:rFonts w:cs="Arial"/>
        </w:rPr>
        <w:t>паковању</w:t>
      </w:r>
    </w:p>
    <w:p w:rsidR="00343A18" w:rsidRPr="00F10346" w:rsidRDefault="00052CE5" w:rsidP="00343A18">
      <w:pPr>
        <w:pStyle w:val="KDNabrajanje"/>
        <w:spacing w:before="0"/>
        <w:rPr>
          <w:rFonts w:cs="Arial"/>
        </w:rPr>
      </w:pPr>
      <w:r>
        <w:rPr>
          <w:rFonts w:cs="Arial"/>
        </w:rPr>
        <w:t>да</w:t>
      </w:r>
      <w:r w:rsidR="00343A18" w:rsidRPr="00F10346">
        <w:rPr>
          <w:rFonts w:cs="Arial"/>
        </w:rPr>
        <w:t xml:space="preserve"> </w:t>
      </w:r>
      <w:r>
        <w:rPr>
          <w:rFonts w:cs="Arial"/>
        </w:rPr>
        <w:t>ли</w:t>
      </w:r>
      <w:r w:rsidR="00343A18" w:rsidRPr="00F10346">
        <w:rPr>
          <w:rFonts w:cs="Arial"/>
        </w:rPr>
        <w:t xml:space="preserve"> </w:t>
      </w:r>
      <w:r>
        <w:rPr>
          <w:rFonts w:cs="Arial"/>
        </w:rPr>
        <w:t>су</w:t>
      </w:r>
      <w:r w:rsidR="00343A18" w:rsidRPr="00F10346">
        <w:rPr>
          <w:rFonts w:cs="Arial"/>
        </w:rPr>
        <w:t xml:space="preserve"> </w:t>
      </w:r>
      <w:r>
        <w:rPr>
          <w:rFonts w:cs="Arial"/>
        </w:rPr>
        <w:t>добра</w:t>
      </w:r>
      <w:r w:rsidR="00343A18" w:rsidRPr="00F10346">
        <w:rPr>
          <w:rFonts w:cs="Arial"/>
        </w:rPr>
        <w:t xml:space="preserve"> </w:t>
      </w:r>
      <w:r>
        <w:rPr>
          <w:rFonts w:cs="Arial"/>
        </w:rPr>
        <w:t>без</w:t>
      </w:r>
      <w:r w:rsidR="00343A18" w:rsidRPr="00F10346">
        <w:rPr>
          <w:rFonts w:cs="Arial"/>
        </w:rPr>
        <w:t xml:space="preserve"> </w:t>
      </w:r>
      <w:r>
        <w:rPr>
          <w:rFonts w:cs="Arial"/>
        </w:rPr>
        <w:t>видљивог</w:t>
      </w:r>
      <w:r w:rsidR="00343A18" w:rsidRPr="00F10346">
        <w:rPr>
          <w:rFonts w:cs="Arial"/>
        </w:rPr>
        <w:t xml:space="preserve"> </w:t>
      </w:r>
      <w:r>
        <w:rPr>
          <w:rFonts w:cs="Arial"/>
        </w:rPr>
        <w:t>о</w:t>
      </w:r>
      <w:r w:rsidR="00343A18" w:rsidRPr="00F10346">
        <w:rPr>
          <w:rFonts w:cs="Arial"/>
        </w:rPr>
        <w:t>ш</w:t>
      </w:r>
      <w:r>
        <w:rPr>
          <w:rFonts w:cs="Arial"/>
        </w:rPr>
        <w:t>тећења</w:t>
      </w:r>
    </w:p>
    <w:p w:rsidR="00343A18" w:rsidRPr="00F10346" w:rsidRDefault="00052CE5" w:rsidP="00343A18">
      <w:pPr>
        <w:pStyle w:val="KDNabrajanje"/>
        <w:spacing w:before="0"/>
        <w:rPr>
          <w:rFonts w:cs="Arial"/>
        </w:rPr>
      </w:pPr>
      <w:r>
        <w:rPr>
          <w:rFonts w:cs="Arial"/>
        </w:rPr>
        <w:t>да</w:t>
      </w:r>
      <w:r w:rsidR="00343A18" w:rsidRPr="00F10346">
        <w:rPr>
          <w:rFonts w:cs="Arial"/>
        </w:rPr>
        <w:t xml:space="preserve"> </w:t>
      </w:r>
      <w:r>
        <w:rPr>
          <w:rFonts w:cs="Arial"/>
        </w:rPr>
        <w:t>ли</w:t>
      </w:r>
      <w:r w:rsidR="00343A18" w:rsidRPr="00F10346">
        <w:rPr>
          <w:rFonts w:cs="Arial"/>
        </w:rPr>
        <w:t xml:space="preserve"> </w:t>
      </w:r>
      <w:r>
        <w:rPr>
          <w:rFonts w:cs="Arial"/>
        </w:rPr>
        <w:t>је</w:t>
      </w:r>
      <w:r w:rsidR="00343A18" w:rsidRPr="00F10346">
        <w:rPr>
          <w:rFonts w:cs="Arial"/>
        </w:rPr>
        <w:t xml:space="preserve"> </w:t>
      </w:r>
      <w:r>
        <w:rPr>
          <w:rFonts w:cs="Arial"/>
        </w:rPr>
        <w:t>уз</w:t>
      </w:r>
      <w:r w:rsidR="00343A18" w:rsidRPr="00F10346">
        <w:rPr>
          <w:rFonts w:cs="Arial"/>
        </w:rPr>
        <w:t xml:space="preserve"> </w:t>
      </w:r>
      <w:r>
        <w:rPr>
          <w:rFonts w:cs="Arial"/>
        </w:rPr>
        <w:t>испору</w:t>
      </w:r>
      <w:r w:rsidR="00343A18" w:rsidRPr="00F10346">
        <w:rPr>
          <w:rFonts w:cs="Arial"/>
        </w:rPr>
        <w:t>ч</w:t>
      </w:r>
      <w:r>
        <w:rPr>
          <w:rFonts w:cs="Arial"/>
        </w:rPr>
        <w:t>ена</w:t>
      </w:r>
      <w:r w:rsidR="00343A18" w:rsidRPr="00F10346">
        <w:rPr>
          <w:rFonts w:cs="Arial"/>
        </w:rPr>
        <w:t xml:space="preserve"> </w:t>
      </w:r>
      <w:r>
        <w:rPr>
          <w:rFonts w:cs="Arial"/>
        </w:rPr>
        <w:t>добра</w:t>
      </w:r>
      <w:r w:rsidR="00343A18" w:rsidRPr="00F10346">
        <w:rPr>
          <w:rFonts w:cs="Arial"/>
        </w:rPr>
        <w:t xml:space="preserve"> </w:t>
      </w:r>
      <w:r>
        <w:rPr>
          <w:rFonts w:cs="Arial"/>
        </w:rPr>
        <w:t>достављена</w:t>
      </w:r>
      <w:r w:rsidR="00343A18" w:rsidRPr="00F10346">
        <w:rPr>
          <w:rFonts w:cs="Arial"/>
        </w:rPr>
        <w:t xml:space="preserve"> </w:t>
      </w:r>
      <w:r>
        <w:rPr>
          <w:rFonts w:cs="Arial"/>
        </w:rPr>
        <w:t>комплетна</w:t>
      </w:r>
      <w:r w:rsidR="00343A18" w:rsidRPr="00F10346">
        <w:rPr>
          <w:rFonts w:cs="Arial"/>
        </w:rPr>
        <w:t xml:space="preserve"> </w:t>
      </w:r>
      <w:r>
        <w:rPr>
          <w:rFonts w:cs="Arial"/>
        </w:rPr>
        <w:t>пратећа</w:t>
      </w:r>
      <w:r w:rsidR="00343A18" w:rsidRPr="00F10346">
        <w:rPr>
          <w:rFonts w:cs="Arial"/>
        </w:rPr>
        <w:t xml:space="preserve"> </w:t>
      </w:r>
      <w:r>
        <w:rPr>
          <w:rFonts w:cs="Arial"/>
        </w:rPr>
        <w:t>документација</w:t>
      </w:r>
      <w:r w:rsidR="00343A18" w:rsidRPr="00F10346">
        <w:rPr>
          <w:rFonts w:cs="Arial"/>
        </w:rPr>
        <w:t xml:space="preserve"> </w:t>
      </w:r>
      <w:r>
        <w:rPr>
          <w:rFonts w:cs="Arial"/>
        </w:rPr>
        <w:t>наведена</w:t>
      </w:r>
      <w:r w:rsidR="00343A18" w:rsidRPr="00F10346">
        <w:rPr>
          <w:rFonts w:cs="Arial"/>
        </w:rPr>
        <w:t xml:space="preserve"> </w:t>
      </w:r>
      <w:r>
        <w:rPr>
          <w:rFonts w:cs="Arial"/>
        </w:rPr>
        <w:t>у</w:t>
      </w:r>
      <w:r w:rsidR="00343A18" w:rsidRPr="00F10346">
        <w:rPr>
          <w:rFonts w:cs="Arial"/>
        </w:rPr>
        <w:t xml:space="preserve"> </w:t>
      </w:r>
      <w:r>
        <w:rPr>
          <w:rFonts w:cs="Arial"/>
        </w:rPr>
        <w:t>конкурсној</w:t>
      </w:r>
      <w:r w:rsidR="00343A18" w:rsidRPr="00F10346">
        <w:rPr>
          <w:rFonts w:cs="Arial"/>
        </w:rPr>
        <w:t xml:space="preserve"> </w:t>
      </w:r>
      <w:r>
        <w:rPr>
          <w:rFonts w:cs="Arial"/>
        </w:rPr>
        <w:t>документацији</w:t>
      </w:r>
      <w:r w:rsidR="00343A18" w:rsidRPr="00F10346">
        <w:rPr>
          <w:rFonts w:cs="Arial"/>
        </w:rPr>
        <w:t>.</w:t>
      </w:r>
      <w:r w:rsidR="00F74159">
        <w:rPr>
          <w:rFonts w:cs="Arial"/>
          <w:lang w:val="sr-Cyrl-RS"/>
        </w:rPr>
        <w:t>(</w:t>
      </w:r>
      <w:r>
        <w:rPr>
          <w:rFonts w:cs="Arial"/>
          <w:lang w:val="sr-Cyrl-RS"/>
        </w:rPr>
        <w:t>гарантни</w:t>
      </w:r>
      <w:r w:rsidR="00F74159">
        <w:rPr>
          <w:rFonts w:cs="Arial"/>
          <w:lang w:val="sr-Cyrl-RS"/>
        </w:rPr>
        <w:t xml:space="preserve"> </w:t>
      </w:r>
      <w:r>
        <w:rPr>
          <w:rFonts w:cs="Arial"/>
          <w:lang w:val="sr-Cyrl-RS"/>
        </w:rPr>
        <w:t>лист</w:t>
      </w:r>
      <w:r w:rsidR="00F74159">
        <w:rPr>
          <w:rFonts w:cs="Arial"/>
          <w:lang w:val="sr-Cyrl-RS"/>
        </w:rPr>
        <w:t>)</w:t>
      </w:r>
    </w:p>
    <w:p w:rsidR="006619FB" w:rsidRDefault="00052CE5" w:rsidP="00343A18">
      <w:pPr>
        <w:pStyle w:val="KDParagraf"/>
        <w:spacing w:before="0"/>
        <w:rPr>
          <w:rFonts w:cs="Arial"/>
          <w:lang w:val="ru-RU"/>
        </w:rPr>
      </w:pPr>
      <w:r>
        <w:rPr>
          <w:rFonts w:cs="Arial"/>
          <w:lang w:val="ru-RU"/>
        </w:rPr>
        <w:t>У</w:t>
      </w:r>
      <w:r w:rsidR="00343A18" w:rsidRPr="00F10346">
        <w:rPr>
          <w:rFonts w:cs="Arial"/>
          <w:lang w:val="ru-RU"/>
        </w:rPr>
        <w:t xml:space="preserve"> </w:t>
      </w:r>
      <w:r>
        <w:rPr>
          <w:rFonts w:cs="Arial"/>
          <w:lang w:val="ru-RU"/>
        </w:rPr>
        <w:t>слу</w:t>
      </w:r>
      <w:r w:rsidR="00343A18" w:rsidRPr="00F10346">
        <w:rPr>
          <w:rFonts w:cs="Arial"/>
          <w:lang w:val="ru-RU"/>
        </w:rPr>
        <w:t>ч</w:t>
      </w:r>
      <w:r>
        <w:rPr>
          <w:rFonts w:cs="Arial"/>
          <w:lang w:val="ru-RU"/>
        </w:rPr>
        <w:t>ају</w:t>
      </w:r>
      <w:r w:rsidR="00343A18" w:rsidRPr="00F10346">
        <w:rPr>
          <w:rFonts w:cs="Arial"/>
          <w:lang w:val="ru-RU"/>
        </w:rPr>
        <w:t xml:space="preserve"> </w:t>
      </w:r>
      <w:r>
        <w:rPr>
          <w:rFonts w:cs="Arial"/>
          <w:lang w:val="ru-RU"/>
        </w:rPr>
        <w:t>да</w:t>
      </w:r>
      <w:r w:rsidR="00343A18" w:rsidRPr="00F10346">
        <w:rPr>
          <w:rFonts w:cs="Arial"/>
          <w:lang w:val="ru-RU"/>
        </w:rPr>
        <w:t xml:space="preserve"> </w:t>
      </w:r>
      <w:r>
        <w:rPr>
          <w:rFonts w:cs="Arial"/>
          <w:lang w:val="ru-RU"/>
        </w:rPr>
        <w:t>дође</w:t>
      </w:r>
      <w:r w:rsidR="00343A18" w:rsidRPr="00F10346">
        <w:rPr>
          <w:rFonts w:cs="Arial"/>
          <w:lang w:val="ru-RU"/>
        </w:rPr>
        <w:t xml:space="preserve"> </w:t>
      </w:r>
      <w:r>
        <w:rPr>
          <w:rFonts w:cs="Arial"/>
          <w:lang w:val="ru-RU"/>
        </w:rPr>
        <w:t>до</w:t>
      </w:r>
      <w:r w:rsidR="00343A18" w:rsidRPr="00F10346">
        <w:rPr>
          <w:rFonts w:cs="Arial"/>
          <w:lang w:val="ru-RU"/>
        </w:rPr>
        <w:t xml:space="preserve"> </w:t>
      </w:r>
      <w:r>
        <w:rPr>
          <w:rFonts w:cs="Arial"/>
          <w:lang w:val="ru-RU"/>
        </w:rPr>
        <w:t>одступања</w:t>
      </w:r>
      <w:r w:rsidR="00343A18" w:rsidRPr="00F10346">
        <w:rPr>
          <w:rFonts w:cs="Arial"/>
          <w:lang w:val="ru-RU"/>
        </w:rPr>
        <w:t xml:space="preserve"> </w:t>
      </w:r>
      <w:r>
        <w:rPr>
          <w:rFonts w:cs="Arial"/>
          <w:lang w:val="ru-RU"/>
        </w:rPr>
        <w:t>од</w:t>
      </w:r>
      <w:r w:rsidR="00343A18" w:rsidRPr="00F10346">
        <w:rPr>
          <w:rFonts w:cs="Arial"/>
          <w:lang w:val="ru-RU"/>
        </w:rPr>
        <w:t xml:space="preserve"> </w:t>
      </w:r>
      <w:r>
        <w:rPr>
          <w:rFonts w:cs="Arial"/>
          <w:lang w:val="ru-RU"/>
        </w:rPr>
        <w:t>уговореног</w:t>
      </w:r>
      <w:r w:rsidR="00343A18" w:rsidRPr="00F10346">
        <w:rPr>
          <w:rFonts w:cs="Arial"/>
          <w:lang w:val="ru-RU"/>
        </w:rPr>
        <w:t xml:space="preserve">, </w:t>
      </w:r>
      <w:r>
        <w:rPr>
          <w:rFonts w:cs="Arial"/>
          <w:lang w:val="ru-RU"/>
        </w:rPr>
        <w:t>Продавац</w:t>
      </w:r>
      <w:r w:rsidR="00343A18" w:rsidRPr="00F10346">
        <w:rPr>
          <w:rFonts w:cs="Arial"/>
          <w:lang w:val="ru-RU"/>
        </w:rPr>
        <w:t xml:space="preserve"> </w:t>
      </w:r>
      <w:r>
        <w:rPr>
          <w:rFonts w:cs="Arial"/>
          <w:lang w:val="ru-RU"/>
        </w:rPr>
        <w:t>је</w:t>
      </w:r>
      <w:r w:rsidR="00343A18" w:rsidRPr="00F10346">
        <w:rPr>
          <w:rFonts w:cs="Arial"/>
          <w:lang w:val="ru-RU"/>
        </w:rPr>
        <w:t xml:space="preserve"> </w:t>
      </w:r>
      <w:r>
        <w:rPr>
          <w:rFonts w:cs="Arial"/>
          <w:lang w:val="ru-RU"/>
        </w:rPr>
        <w:t>дужан</w:t>
      </w:r>
      <w:r w:rsidR="00343A18" w:rsidRPr="00F10346">
        <w:rPr>
          <w:rFonts w:cs="Arial"/>
          <w:lang w:val="ru-RU"/>
        </w:rPr>
        <w:t xml:space="preserve"> </w:t>
      </w:r>
      <w:r>
        <w:rPr>
          <w:rFonts w:cs="Arial"/>
          <w:lang w:val="ru-RU"/>
        </w:rPr>
        <w:t>да</w:t>
      </w:r>
      <w:r w:rsidR="00343A18" w:rsidRPr="00F10346">
        <w:rPr>
          <w:rFonts w:cs="Arial"/>
          <w:lang w:val="ru-RU"/>
        </w:rPr>
        <w:t xml:space="preserve"> </w:t>
      </w:r>
      <w:r>
        <w:rPr>
          <w:rFonts w:cs="Arial"/>
          <w:lang w:val="ru-RU"/>
        </w:rPr>
        <w:t>до</w:t>
      </w:r>
      <w:r w:rsidR="00343A18" w:rsidRPr="00F10346">
        <w:rPr>
          <w:rFonts w:cs="Arial"/>
          <w:lang w:val="ru-RU"/>
        </w:rPr>
        <w:t xml:space="preserve"> </w:t>
      </w:r>
      <w:r>
        <w:rPr>
          <w:rFonts w:cs="Arial"/>
          <w:lang w:val="ru-RU"/>
        </w:rPr>
        <w:t>краја</w:t>
      </w:r>
      <w:r w:rsidR="00343A18" w:rsidRPr="00F10346">
        <w:rPr>
          <w:rFonts w:cs="Arial"/>
          <w:lang w:val="ru-RU"/>
        </w:rPr>
        <w:t xml:space="preserve"> </w:t>
      </w:r>
      <w:r>
        <w:rPr>
          <w:rFonts w:cs="Arial"/>
          <w:lang w:val="ru-RU"/>
        </w:rPr>
        <w:t>уговореног</w:t>
      </w:r>
      <w:r w:rsidR="00343A18" w:rsidRPr="00F10346">
        <w:rPr>
          <w:rFonts w:cs="Arial"/>
          <w:lang w:val="ru-RU"/>
        </w:rPr>
        <w:t xml:space="preserve"> </w:t>
      </w:r>
      <w:r>
        <w:rPr>
          <w:rFonts w:cs="Arial"/>
          <w:lang w:val="ru-RU"/>
        </w:rPr>
        <w:t>рока</w:t>
      </w:r>
      <w:r w:rsidR="00343A18" w:rsidRPr="00F10346">
        <w:rPr>
          <w:rFonts w:cs="Arial"/>
          <w:lang w:val="ru-RU"/>
        </w:rPr>
        <w:t xml:space="preserve"> </w:t>
      </w:r>
      <w:r>
        <w:rPr>
          <w:rFonts w:cs="Arial"/>
          <w:lang w:val="ru-RU"/>
        </w:rPr>
        <w:t>испоруке</w:t>
      </w:r>
      <w:r w:rsidR="00343A18" w:rsidRPr="00F10346">
        <w:rPr>
          <w:rFonts w:cs="Arial"/>
          <w:lang w:val="ru-RU"/>
        </w:rPr>
        <w:t xml:space="preserve"> </w:t>
      </w:r>
      <w:r>
        <w:rPr>
          <w:rFonts w:cs="Arial"/>
          <w:lang w:val="ru-RU"/>
        </w:rPr>
        <w:t>отклони</w:t>
      </w:r>
      <w:r w:rsidR="00343A18" w:rsidRPr="00F10346">
        <w:rPr>
          <w:rFonts w:cs="Arial"/>
          <w:lang w:val="ru-RU"/>
        </w:rPr>
        <w:t xml:space="preserve"> </w:t>
      </w:r>
      <w:r>
        <w:rPr>
          <w:rFonts w:cs="Arial"/>
          <w:lang w:val="ru-RU"/>
        </w:rPr>
        <w:t>све</w:t>
      </w:r>
      <w:r w:rsidR="00343A18" w:rsidRPr="00F10346">
        <w:rPr>
          <w:rFonts w:cs="Arial"/>
          <w:lang w:val="ru-RU"/>
        </w:rPr>
        <w:t xml:space="preserve"> </w:t>
      </w:r>
      <w:r>
        <w:rPr>
          <w:rFonts w:cs="Arial"/>
          <w:lang w:val="ru-RU"/>
        </w:rPr>
        <w:t>недостатке</w:t>
      </w:r>
      <w:r w:rsidR="00343A18" w:rsidRPr="00F10346">
        <w:rPr>
          <w:rFonts w:cs="Arial"/>
        </w:rPr>
        <w:t xml:space="preserve"> </w:t>
      </w:r>
      <w:r>
        <w:rPr>
          <w:rFonts w:cs="Arial"/>
        </w:rPr>
        <w:t>а</w:t>
      </w:r>
      <w:r w:rsidR="00343A18" w:rsidRPr="00F10346">
        <w:rPr>
          <w:rFonts w:cs="Arial"/>
          <w:lang w:val="ru-RU"/>
        </w:rPr>
        <w:t xml:space="preserve"> </w:t>
      </w:r>
      <w:r>
        <w:rPr>
          <w:rFonts w:cs="Arial"/>
          <w:lang w:val="ru-RU"/>
        </w:rPr>
        <w:t>док</w:t>
      </w:r>
      <w:r w:rsidR="00343A18" w:rsidRPr="00F10346">
        <w:rPr>
          <w:rFonts w:cs="Arial"/>
          <w:lang w:val="ru-RU"/>
        </w:rPr>
        <w:t xml:space="preserve"> </w:t>
      </w:r>
      <w:r>
        <w:rPr>
          <w:rFonts w:cs="Arial"/>
          <w:lang w:val="ru-RU"/>
        </w:rPr>
        <w:t>се</w:t>
      </w:r>
      <w:r w:rsidR="00343A18" w:rsidRPr="00F10346">
        <w:rPr>
          <w:rFonts w:cs="Arial"/>
          <w:lang w:val="ru-RU"/>
        </w:rPr>
        <w:t xml:space="preserve"> </w:t>
      </w:r>
      <w:r>
        <w:rPr>
          <w:rFonts w:cs="Arial"/>
        </w:rPr>
        <w:t>ти</w:t>
      </w:r>
      <w:r w:rsidR="00343A18" w:rsidRPr="00F10346">
        <w:rPr>
          <w:rFonts w:cs="Arial"/>
        </w:rPr>
        <w:t xml:space="preserve"> </w:t>
      </w:r>
      <w:r>
        <w:rPr>
          <w:rFonts w:cs="Arial"/>
        </w:rPr>
        <w:t>недостаци</w:t>
      </w:r>
      <w:r w:rsidR="00343A18" w:rsidRPr="00F10346">
        <w:rPr>
          <w:rFonts w:cs="Arial"/>
        </w:rPr>
        <w:t xml:space="preserve"> </w:t>
      </w:r>
      <w:r>
        <w:rPr>
          <w:rFonts w:cs="Arial"/>
        </w:rPr>
        <w:t>не</w:t>
      </w:r>
      <w:r w:rsidR="00343A18" w:rsidRPr="00F10346">
        <w:rPr>
          <w:rFonts w:cs="Arial"/>
        </w:rPr>
        <w:t xml:space="preserve"> </w:t>
      </w:r>
      <w:r>
        <w:rPr>
          <w:rFonts w:cs="Arial"/>
          <w:lang w:val="ru-RU"/>
        </w:rPr>
        <w:t>отклон</w:t>
      </w:r>
      <w:r>
        <w:rPr>
          <w:rFonts w:cs="Arial"/>
        </w:rPr>
        <w:t>е</w:t>
      </w:r>
      <w:r w:rsidR="00343A18" w:rsidRPr="00F10346">
        <w:rPr>
          <w:rFonts w:cs="Arial"/>
          <w:lang w:val="ru-RU"/>
        </w:rPr>
        <w:t xml:space="preserve">, </w:t>
      </w:r>
      <w:r>
        <w:rPr>
          <w:rFonts w:cs="Arial"/>
        </w:rPr>
        <w:t>сматраће</w:t>
      </w:r>
      <w:r w:rsidR="00343A18" w:rsidRPr="00F10346">
        <w:rPr>
          <w:rFonts w:cs="Arial"/>
        </w:rPr>
        <w:t xml:space="preserve"> </w:t>
      </w:r>
      <w:r>
        <w:rPr>
          <w:rFonts w:cs="Arial"/>
        </w:rPr>
        <w:t>се</w:t>
      </w:r>
      <w:r w:rsidR="00343A18" w:rsidRPr="00F10346">
        <w:rPr>
          <w:rFonts w:cs="Arial"/>
        </w:rPr>
        <w:t xml:space="preserve"> </w:t>
      </w:r>
      <w:r>
        <w:rPr>
          <w:rFonts w:cs="Arial"/>
        </w:rPr>
        <w:t>да</w:t>
      </w:r>
      <w:r w:rsidR="00343A18" w:rsidRPr="00F10346">
        <w:rPr>
          <w:rFonts w:cs="Arial"/>
        </w:rPr>
        <w:t xml:space="preserve"> </w:t>
      </w:r>
      <w:r>
        <w:rPr>
          <w:rFonts w:cs="Arial"/>
          <w:lang w:val="ru-RU"/>
        </w:rPr>
        <w:t>испорук</w:t>
      </w:r>
      <w:r>
        <w:rPr>
          <w:rFonts w:cs="Arial"/>
        </w:rPr>
        <w:t>а</w:t>
      </w:r>
      <w:r w:rsidR="00343A18" w:rsidRPr="00F10346">
        <w:rPr>
          <w:rFonts w:cs="Arial"/>
          <w:lang w:val="ru-RU"/>
        </w:rPr>
        <w:t xml:space="preserve"> </w:t>
      </w:r>
      <w:r>
        <w:rPr>
          <w:rFonts w:cs="Arial"/>
          <w:lang w:val="ru-RU"/>
        </w:rPr>
        <w:t>није</w:t>
      </w:r>
      <w:r w:rsidR="00343A18" w:rsidRPr="00F10346">
        <w:rPr>
          <w:rFonts w:cs="Arial"/>
          <w:lang w:val="ru-RU"/>
        </w:rPr>
        <w:t xml:space="preserve"> </w:t>
      </w:r>
      <w:r>
        <w:rPr>
          <w:rFonts w:cs="Arial"/>
        </w:rPr>
        <w:t>извр</w:t>
      </w:r>
      <w:r w:rsidR="00343A18" w:rsidRPr="00F10346">
        <w:rPr>
          <w:rFonts w:cs="Arial"/>
        </w:rPr>
        <w:t>ш</w:t>
      </w:r>
      <w:r>
        <w:rPr>
          <w:rFonts w:cs="Arial"/>
        </w:rPr>
        <w:t>ена</w:t>
      </w:r>
      <w:r w:rsidR="00343A18" w:rsidRPr="00F10346">
        <w:rPr>
          <w:rFonts w:cs="Arial"/>
        </w:rPr>
        <w:t xml:space="preserve"> </w:t>
      </w:r>
      <w:r>
        <w:rPr>
          <w:rFonts w:cs="Arial"/>
        </w:rPr>
        <w:t>у</w:t>
      </w:r>
      <w:r w:rsidR="00343A18" w:rsidRPr="00F10346">
        <w:rPr>
          <w:rFonts w:cs="Arial"/>
        </w:rPr>
        <w:t xml:space="preserve"> </w:t>
      </w:r>
      <w:r>
        <w:rPr>
          <w:rFonts w:cs="Arial"/>
        </w:rPr>
        <w:t>року</w:t>
      </w:r>
      <w:r w:rsidR="00343A18" w:rsidRPr="00F10346">
        <w:rPr>
          <w:rFonts w:cs="Arial"/>
          <w:lang w:val="ru-RU"/>
        </w:rPr>
        <w:t xml:space="preserve">. </w:t>
      </w:r>
    </w:p>
    <w:p w:rsidR="00D9311B" w:rsidRDefault="00D9311B" w:rsidP="00343A18">
      <w:pPr>
        <w:pStyle w:val="KDParagraf"/>
        <w:spacing w:before="0"/>
        <w:rPr>
          <w:rFonts w:cs="Arial"/>
          <w:lang w:val="ru-RU"/>
        </w:rPr>
      </w:pPr>
    </w:p>
    <w:p w:rsidR="00D9311B" w:rsidRPr="00F10346" w:rsidRDefault="00D9311B" w:rsidP="00D9311B">
      <w:pPr>
        <w:spacing w:before="0"/>
        <w:rPr>
          <w:rFonts w:cs="Arial"/>
          <w:b/>
        </w:rPr>
      </w:pPr>
      <w:r w:rsidRPr="00F10346">
        <w:rPr>
          <w:rFonts w:cs="Arial"/>
          <w:b/>
        </w:rPr>
        <w:t>Квалитативни пријем</w:t>
      </w:r>
    </w:p>
    <w:p w:rsidR="00D9311B" w:rsidRPr="00F10346" w:rsidRDefault="00D9311B" w:rsidP="00D9311B">
      <w:pPr>
        <w:tabs>
          <w:tab w:val="left" w:pos="9090"/>
        </w:tabs>
        <w:rPr>
          <w:rFonts w:cs="Arial"/>
          <w:lang w:val="sr-Cyrl-CS"/>
        </w:rPr>
      </w:pPr>
      <w:r w:rsidRPr="00F10346">
        <w:rPr>
          <w:rFonts w:cs="Arial"/>
        </w:rPr>
        <w:t>Купац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Pr>
          <w:rFonts w:cs="Arial"/>
          <w:lang w:val="sr-Cyrl-CS"/>
        </w:rPr>
        <w:t xml:space="preserve"> </w:t>
      </w:r>
      <w:r w:rsidRPr="00F10346">
        <w:rPr>
          <w:rFonts w:cs="Arial"/>
          <w:bCs/>
          <w:lang w:val="sr-Cyrl-CS"/>
        </w:rPr>
        <w:t>добара</w:t>
      </w:r>
      <w:r w:rsidRPr="00F10346">
        <w:rPr>
          <w:rFonts w:cs="Arial"/>
          <w:lang w:val="sr-Cyrl-CS"/>
        </w:rPr>
        <w:t>,</w:t>
      </w:r>
      <w:r>
        <w:rPr>
          <w:rFonts w:cs="Arial"/>
          <w:lang w:val="sr-Cyrl-CS"/>
        </w:rPr>
        <w:t xml:space="preserve"> </w:t>
      </w:r>
      <w:r w:rsidRPr="00F10346">
        <w:rPr>
          <w:rFonts w:cs="Arial"/>
          <w:lang w:val="sr-Cyrl-CS"/>
        </w:rPr>
        <w:t xml:space="preserve">без одлагања, утврди квалитет испорученог </w:t>
      </w:r>
      <w:proofErr w:type="gramStart"/>
      <w:r w:rsidRPr="00F10346">
        <w:rPr>
          <w:rFonts w:cs="Arial"/>
          <w:lang w:val="sr-Cyrl-CS"/>
        </w:rPr>
        <w:t>добра  чим</w:t>
      </w:r>
      <w:proofErr w:type="gramEnd"/>
      <w:r w:rsidRPr="00F10346">
        <w:rPr>
          <w:rFonts w:cs="Arial"/>
          <w:lang w:val="sr-Cyrl-CS"/>
        </w:rPr>
        <w:t xml:space="preserve"> је то према редовном току ствари и околностима могуће, а најкасније у року од 8 (осам) дана.</w:t>
      </w:r>
    </w:p>
    <w:p w:rsidR="00D9311B" w:rsidRPr="00F10346" w:rsidRDefault="00D9311B" w:rsidP="00D9311B">
      <w:pPr>
        <w:tabs>
          <w:tab w:val="left" w:pos="9090"/>
        </w:tabs>
        <w:rPr>
          <w:rFonts w:cs="Arial"/>
        </w:rPr>
      </w:pPr>
      <w:proofErr w:type="gramStart"/>
      <w:r w:rsidRPr="00F10346">
        <w:rPr>
          <w:rFonts w:cs="Arial"/>
        </w:rPr>
        <w:t>Купац</w:t>
      </w:r>
      <w:r>
        <w:rPr>
          <w:rFonts w:cs="Arial"/>
        </w:rPr>
        <w:t xml:space="preserve"> </w:t>
      </w:r>
      <w:r w:rsidRPr="00F10346">
        <w:rPr>
          <w:rFonts w:cs="Arial"/>
        </w:rPr>
        <w:t>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F10346">
        <w:rPr>
          <w:rFonts w:cs="Arial"/>
        </w:rPr>
        <w:t xml:space="preserve"> </w:t>
      </w:r>
    </w:p>
    <w:p w:rsidR="00D9311B" w:rsidRPr="00F10346" w:rsidRDefault="00D9311B" w:rsidP="00D9311B">
      <w:pPr>
        <w:tabs>
          <w:tab w:val="left" w:pos="9090"/>
        </w:tabs>
        <w:rPr>
          <w:rFonts w:cs="Arial"/>
        </w:rPr>
      </w:pPr>
      <w:proofErr w:type="gramStart"/>
      <w:r w:rsidRPr="00F10346">
        <w:rPr>
          <w:rFonts w:cs="Arial"/>
        </w:rPr>
        <w:lastRenderedPageBreak/>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D9311B" w:rsidRPr="00F10346" w:rsidRDefault="00D9311B" w:rsidP="00D9311B">
      <w:pPr>
        <w:tabs>
          <w:tab w:val="left" w:pos="9090"/>
        </w:tabs>
        <w:rPr>
          <w:rFonts w:cs="Arial"/>
        </w:rPr>
      </w:pPr>
      <w:r w:rsidRPr="00F10346">
        <w:rPr>
          <w:rFonts w:cs="Arial"/>
        </w:rPr>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D9311B" w:rsidRPr="00F10346" w:rsidRDefault="00D9311B" w:rsidP="00D9311B">
      <w:pPr>
        <w:tabs>
          <w:tab w:val="left" w:pos="9090"/>
        </w:tabs>
        <w:rPr>
          <w:rFonts w:cs="Arial"/>
        </w:rPr>
      </w:pPr>
      <w:proofErr w:type="gramStart"/>
      <w:r w:rsidRPr="00F10346">
        <w:rPr>
          <w:rFonts w:cs="Arial"/>
        </w:rPr>
        <w:t>Продавац је обавезан да у року од 7 (седам) дана од дана пријема приговора из става 3.</w:t>
      </w:r>
      <w:proofErr w:type="gramEnd"/>
      <w:r w:rsidRPr="00F10346">
        <w:rPr>
          <w:rFonts w:cs="Arial"/>
        </w:rPr>
        <w:t xml:space="preserve"> </w:t>
      </w:r>
      <w:proofErr w:type="gramStart"/>
      <w:r w:rsidRPr="00F10346">
        <w:rPr>
          <w:rFonts w:cs="Arial"/>
        </w:rPr>
        <w:t>и</w:t>
      </w:r>
      <w:proofErr w:type="gramEnd"/>
      <w:r w:rsidRPr="00F10346">
        <w:rPr>
          <w:rFonts w:cs="Arial"/>
        </w:rPr>
        <w:t xml:space="preserve"> става 4. </w:t>
      </w:r>
      <w:proofErr w:type="gramStart"/>
      <w:r w:rsidRPr="00F10346">
        <w:rPr>
          <w:rFonts w:cs="Arial"/>
        </w:rPr>
        <w:t>овог</w:t>
      </w:r>
      <w:proofErr w:type="gramEnd"/>
      <w:r w:rsidRPr="00F10346">
        <w:rPr>
          <w:rFonts w:cs="Arial"/>
        </w:rPr>
        <w:t xml:space="preserve"> члана, писмено обавести Купца о исходу рекламације.</w:t>
      </w:r>
    </w:p>
    <w:p w:rsidR="00D9311B" w:rsidRPr="00F10346" w:rsidRDefault="00D9311B" w:rsidP="00D9311B">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D9311B" w:rsidRPr="00F10346" w:rsidRDefault="00D9311B" w:rsidP="00D9311B">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D9311B" w:rsidRPr="00F10346" w:rsidRDefault="00D9311B" w:rsidP="00D9311B">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D9311B" w:rsidRPr="00F10346" w:rsidRDefault="00D9311B" w:rsidP="00D9311B">
      <w:pPr>
        <w:pStyle w:val="KDNabrajanje"/>
        <w:rPr>
          <w:rFonts w:cs="Arial"/>
        </w:rPr>
      </w:pPr>
      <w:r w:rsidRPr="00F10346">
        <w:rPr>
          <w:rFonts w:cs="Arial"/>
        </w:rPr>
        <w:t>да одбије пријем добра са недостацима.</w:t>
      </w:r>
    </w:p>
    <w:p w:rsidR="00D9311B" w:rsidRPr="00F10346" w:rsidRDefault="00D9311B" w:rsidP="00D9311B">
      <w:pPr>
        <w:tabs>
          <w:tab w:val="left" w:pos="9090"/>
        </w:tabs>
        <w:rPr>
          <w:rFonts w:cs="Arial"/>
        </w:rPr>
      </w:pPr>
      <w:proofErr w:type="gramStart"/>
      <w:r w:rsidRPr="00F10346">
        <w:rPr>
          <w:rFonts w:cs="Arial"/>
        </w:rPr>
        <w:t>У сваком од ових случајева, Купац има право и на накнаду штете.</w:t>
      </w:r>
      <w:proofErr w:type="gramEnd"/>
      <w:r w:rsidRPr="00F10346">
        <w:rPr>
          <w:rFonts w:cs="Arial"/>
        </w:rPr>
        <w:t xml:space="preserve"> </w:t>
      </w:r>
      <w:proofErr w:type="gramStart"/>
      <w:r w:rsidRPr="00F10346">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D9311B" w:rsidRPr="00F10346" w:rsidRDefault="00D9311B" w:rsidP="00D9311B">
      <w:pPr>
        <w:tabs>
          <w:tab w:val="left" w:pos="9090"/>
        </w:tabs>
        <w:rPr>
          <w:rFonts w:cs="Arial"/>
        </w:rPr>
      </w:pPr>
      <w:proofErr w:type="gramStart"/>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D9311B" w:rsidRDefault="00D9311B" w:rsidP="00D9311B">
      <w:pPr>
        <w:pStyle w:val="KDParagraf"/>
        <w:spacing w:before="0"/>
        <w:rPr>
          <w:rFonts w:cs="Arial"/>
          <w:color w:val="00B0F0"/>
          <w:lang w:val="ru-RU"/>
        </w:rPr>
      </w:pPr>
    </w:p>
    <w:p w:rsidR="00D9311B" w:rsidRPr="004B4C3D" w:rsidRDefault="00D9311B" w:rsidP="00D9311B">
      <w:pPr>
        <w:pStyle w:val="KDParagraf"/>
        <w:spacing w:before="0"/>
        <w:rPr>
          <w:rFonts w:cs="Arial"/>
          <w:lang w:val="sr-Cyrl-BA"/>
        </w:rPr>
      </w:pPr>
      <w:r w:rsidRPr="004B4C3D">
        <w:rPr>
          <w:rFonts w:cs="Arial"/>
          <w:lang w:val="ru-RU"/>
        </w:rPr>
        <w:t xml:space="preserve">Продавац </w:t>
      </w:r>
      <w:r w:rsidRPr="004B4C3D">
        <w:rPr>
          <w:rFonts w:cs="Arial"/>
        </w:rPr>
        <w:t xml:space="preserve">је </w:t>
      </w:r>
      <w:r w:rsidRPr="004B4C3D">
        <w:rPr>
          <w:rFonts w:cs="Arial"/>
          <w:lang w:val="ru-RU"/>
        </w:rPr>
        <w:t xml:space="preserve">обавезан да писаним путем обавести Купца </w:t>
      </w:r>
      <w:r w:rsidRPr="004B4C3D">
        <w:rPr>
          <w:rFonts w:cs="Arial"/>
        </w:rPr>
        <w:t>o</w:t>
      </w:r>
      <w:r w:rsidRPr="004B4C3D">
        <w:rPr>
          <w:rFonts w:cs="Arial"/>
          <w:lang w:val="ru-RU"/>
        </w:rPr>
        <w:t xml:space="preserve"> датуму пријемног испитивања</w:t>
      </w:r>
      <w:r w:rsidRPr="004B4C3D">
        <w:rPr>
          <w:rFonts w:cs="Arial"/>
          <w:lang w:val="sr-Cyrl-BA"/>
        </w:rPr>
        <w:t>/</w:t>
      </w:r>
      <w:r w:rsidRPr="004B4C3D">
        <w:rPr>
          <w:rFonts w:cs="Arial"/>
          <w:bCs/>
          <w:kern w:val="28"/>
        </w:rPr>
        <w:t xml:space="preserve"> квалитативног </w:t>
      </w:r>
      <w:r w:rsidRPr="004B4C3D">
        <w:rPr>
          <w:rFonts w:cs="Arial"/>
          <w:lang w:val="sr-Cyrl-BA"/>
        </w:rPr>
        <w:t xml:space="preserve">пријема најмање 5 радних дана пре </w:t>
      </w:r>
      <w:r w:rsidRPr="004B4C3D">
        <w:rPr>
          <w:rFonts w:cs="Arial"/>
          <w:lang w:val="ru-RU"/>
        </w:rPr>
        <w:t>планираног термина испитивања</w:t>
      </w:r>
      <w:r w:rsidRPr="004B4C3D">
        <w:rPr>
          <w:rFonts w:cs="Arial"/>
          <w:lang w:val="sr-Cyrl-BA"/>
        </w:rPr>
        <w:t xml:space="preserve">/пријема </w:t>
      </w:r>
      <w:r w:rsidRPr="004B4C3D">
        <w:rPr>
          <w:rFonts w:cs="Arial"/>
          <w:lang w:val="ru-RU"/>
        </w:rPr>
        <w:t>и да уз позив достави предлог Плана пријемног испитивања</w:t>
      </w:r>
      <w:r w:rsidRPr="004B4C3D">
        <w:rPr>
          <w:rFonts w:cs="Arial"/>
          <w:lang w:val="sr-Cyrl-BA"/>
        </w:rPr>
        <w:t>/квалитативног пријема</w:t>
      </w:r>
      <w:r w:rsidRPr="004B4C3D">
        <w:rPr>
          <w:rFonts w:cs="Arial"/>
          <w:lang w:val="ru-RU"/>
        </w:rPr>
        <w:t>.</w:t>
      </w:r>
    </w:p>
    <w:p w:rsidR="00D9311B" w:rsidRPr="004B4C3D" w:rsidRDefault="00D9311B" w:rsidP="00D9311B">
      <w:pPr>
        <w:pStyle w:val="KDParagraf"/>
        <w:spacing w:before="0"/>
        <w:rPr>
          <w:rFonts w:cs="Arial"/>
          <w:lang w:val="sr-Cyrl-RS"/>
        </w:rPr>
      </w:pPr>
    </w:p>
    <w:p w:rsidR="00D9311B" w:rsidRPr="004B4C3D" w:rsidRDefault="00D9311B" w:rsidP="00D9311B">
      <w:pPr>
        <w:pStyle w:val="KDParagraf"/>
        <w:spacing w:before="0"/>
        <w:rPr>
          <w:rFonts w:cs="Arial"/>
        </w:rPr>
      </w:pPr>
      <w:proofErr w:type="gramStart"/>
      <w:r w:rsidRPr="004B4C3D">
        <w:rPr>
          <w:rFonts w:cs="Arial"/>
        </w:rPr>
        <w:t xml:space="preserve">Купац ће формирати Стручни радни тим до 3 (три) члана који ће код </w:t>
      </w:r>
      <w:r w:rsidRPr="004B4C3D">
        <w:rPr>
          <w:rFonts w:cs="Arial"/>
          <w:bCs/>
          <w:kern w:val="28"/>
        </w:rPr>
        <w:t>Продавца/произвођача или неком другом месту нпр.</w:t>
      </w:r>
      <w:proofErr w:type="gramEnd"/>
      <w:r w:rsidRPr="004B4C3D">
        <w:rPr>
          <w:rFonts w:cs="Arial"/>
          <w:bCs/>
          <w:kern w:val="28"/>
        </w:rPr>
        <w:t xml:space="preserve"> </w:t>
      </w:r>
      <w:proofErr w:type="gramStart"/>
      <w:r w:rsidRPr="004B4C3D">
        <w:rPr>
          <w:rFonts w:cs="Arial"/>
          <w:bCs/>
          <w:kern w:val="28"/>
        </w:rPr>
        <w:t>акредитованој</w:t>
      </w:r>
      <w:proofErr w:type="gramEnd"/>
      <w:r w:rsidRPr="004B4C3D">
        <w:rPr>
          <w:rFonts w:cs="Arial"/>
          <w:bCs/>
          <w:kern w:val="28"/>
        </w:rPr>
        <w:t xml:space="preserve"> лабораторији, извршити пријемно испитивање/квалитативни пријем у складу са </w:t>
      </w:r>
      <w:r w:rsidRPr="004B4C3D">
        <w:rPr>
          <w:rFonts w:cs="Arial"/>
        </w:rPr>
        <w:t>важећим стандардима за предмет уговора.</w:t>
      </w:r>
    </w:p>
    <w:p w:rsidR="00D9311B" w:rsidRDefault="00D9311B" w:rsidP="00D9311B">
      <w:pPr>
        <w:pStyle w:val="KDParagraf"/>
        <w:spacing w:before="0"/>
        <w:rPr>
          <w:rFonts w:cs="Arial"/>
          <w:lang w:val="sr-Cyrl-RS"/>
        </w:rPr>
      </w:pPr>
    </w:p>
    <w:p w:rsidR="00D9311B" w:rsidRPr="004B4C3D" w:rsidRDefault="00D9311B" w:rsidP="00D9311B">
      <w:pPr>
        <w:pStyle w:val="KDParagraf"/>
        <w:spacing w:before="0"/>
        <w:rPr>
          <w:rFonts w:cs="Arial"/>
        </w:rPr>
      </w:pPr>
      <w:proofErr w:type="gramStart"/>
      <w:r w:rsidRPr="004B4C3D">
        <w:rPr>
          <w:rFonts w:cs="Arial"/>
        </w:rPr>
        <w:t>Уколико пријем предметних добара не буде успешно извршен, Продавац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w:t>
      </w:r>
      <w:proofErr w:type="gramEnd"/>
      <w:r w:rsidRPr="004B4C3D">
        <w:rPr>
          <w:rFonts w:cs="Arial"/>
        </w:rPr>
        <w:t xml:space="preserve"> </w:t>
      </w:r>
    </w:p>
    <w:p w:rsidR="00D9311B" w:rsidRDefault="00D9311B" w:rsidP="00D9311B">
      <w:pPr>
        <w:pStyle w:val="KDParagraf"/>
        <w:spacing w:before="0"/>
        <w:rPr>
          <w:rFonts w:cs="Arial"/>
          <w:bCs/>
          <w:kern w:val="28"/>
          <w:lang w:val="sr-Cyrl-RS"/>
        </w:rPr>
      </w:pPr>
    </w:p>
    <w:p w:rsidR="00D9311B" w:rsidRPr="004B4C3D" w:rsidRDefault="00D9311B" w:rsidP="00D9311B">
      <w:pPr>
        <w:pStyle w:val="KDParagraf"/>
        <w:spacing w:before="0"/>
        <w:rPr>
          <w:rFonts w:cs="Arial"/>
          <w:bCs/>
          <w:kern w:val="28"/>
          <w:lang w:val="sr-Cyrl-BA"/>
        </w:rPr>
      </w:pPr>
      <w:proofErr w:type="gramStart"/>
      <w:r w:rsidRPr="004B4C3D">
        <w:rPr>
          <w:rFonts w:cs="Arial"/>
          <w:bCs/>
          <w:kern w:val="28"/>
        </w:rPr>
        <w:t>Након извршеног пријемног испитивања</w:t>
      </w:r>
      <w:r w:rsidRPr="004B4C3D">
        <w:rPr>
          <w:rFonts w:cs="Arial"/>
          <w:bCs/>
          <w:kern w:val="28"/>
          <w:lang w:val="sr-Cyrl-BA"/>
        </w:rPr>
        <w:t>/квалитатиног пријема</w:t>
      </w:r>
      <w:r w:rsidRPr="004B4C3D">
        <w:rPr>
          <w:rFonts w:cs="Arial"/>
          <w:bCs/>
          <w:kern w:val="28"/>
        </w:rPr>
        <w:t xml:space="preserve"> (по отклањању евентуалних примедби), Стручни радни тим Купца и представник Продавца састављају и потписују Записник о пријемном испитивању/квалитативном пријему</w:t>
      </w:r>
      <w:r w:rsidRPr="004B4C3D">
        <w:rPr>
          <w:rFonts w:cs="Arial"/>
          <w:bCs/>
          <w:kern w:val="28"/>
          <w:lang w:val="sr-Cyrl-BA"/>
        </w:rPr>
        <w:t>.</w:t>
      </w:r>
      <w:proofErr w:type="gramEnd"/>
    </w:p>
    <w:p w:rsidR="00D9311B" w:rsidRDefault="00D9311B" w:rsidP="00D9311B">
      <w:pPr>
        <w:pStyle w:val="KDParagraf"/>
        <w:spacing w:before="0"/>
        <w:rPr>
          <w:rFonts w:cs="Arial"/>
          <w:bCs/>
          <w:kern w:val="28"/>
          <w:lang w:val="sr-Cyrl-RS"/>
        </w:rPr>
      </w:pPr>
      <w:proofErr w:type="gramStart"/>
      <w:r w:rsidRPr="004B4C3D">
        <w:rPr>
          <w:rFonts w:cs="Arial"/>
          <w:bCs/>
          <w:kern w:val="28"/>
        </w:rPr>
        <w:t>Трошкове процеса пријемног испитивања/квалитативног пријема, као и трошкове превоза, смештаја и исхране Стручног радног тима сноси Продавац.</w:t>
      </w:r>
      <w:proofErr w:type="gramEnd"/>
    </w:p>
    <w:p w:rsidR="0048378A" w:rsidRDefault="0048378A" w:rsidP="00D9311B">
      <w:pPr>
        <w:pStyle w:val="KDParagraf"/>
        <w:spacing w:before="0"/>
        <w:rPr>
          <w:rFonts w:cs="Arial"/>
          <w:bCs/>
          <w:kern w:val="28"/>
          <w:lang w:val="sr-Cyrl-RS"/>
        </w:rPr>
      </w:pPr>
    </w:p>
    <w:p w:rsidR="0048378A" w:rsidRDefault="0048378A" w:rsidP="00D9311B">
      <w:pPr>
        <w:pStyle w:val="KDParagraf"/>
        <w:spacing w:before="0"/>
        <w:rPr>
          <w:rFonts w:cs="Arial"/>
          <w:bCs/>
          <w:kern w:val="28"/>
          <w:lang w:val="sr-Cyrl-RS"/>
        </w:rPr>
      </w:pPr>
    </w:p>
    <w:p w:rsidR="0048378A" w:rsidRPr="0048378A" w:rsidRDefault="0048378A" w:rsidP="00D9311B">
      <w:pPr>
        <w:pStyle w:val="KDParagraf"/>
        <w:spacing w:before="0"/>
        <w:rPr>
          <w:rFonts w:cs="Arial"/>
          <w:bCs/>
          <w:kern w:val="28"/>
          <w:lang w:val="sr-Cyrl-RS"/>
        </w:rPr>
      </w:pPr>
    </w:p>
    <w:p w:rsidR="00D9311B" w:rsidRPr="007011A2" w:rsidRDefault="00D9311B" w:rsidP="00D9311B">
      <w:pPr>
        <w:pStyle w:val="KDParagraf"/>
        <w:spacing w:before="0"/>
        <w:rPr>
          <w:rFonts w:cs="Arial"/>
          <w:bCs/>
          <w:kern w:val="28"/>
          <w:lang w:val="sr-Cyrl-RS"/>
        </w:rPr>
      </w:pPr>
    </w:p>
    <w:p w:rsidR="006745F4" w:rsidRDefault="006745F4" w:rsidP="00343A18">
      <w:pPr>
        <w:pStyle w:val="KDParagraf"/>
        <w:spacing w:before="0"/>
        <w:rPr>
          <w:rFonts w:cs="Arial"/>
          <w:lang w:val="ru-RU"/>
        </w:rPr>
      </w:pPr>
    </w:p>
    <w:p w:rsidR="00EE2CF0" w:rsidRPr="001271EE" w:rsidRDefault="00EE2CF0" w:rsidP="00343A18">
      <w:pPr>
        <w:pStyle w:val="KDParagraf"/>
        <w:spacing w:before="0"/>
        <w:rPr>
          <w:rFonts w:cs="Arial"/>
          <w:lang w:val="sr-Cyrl-BA"/>
        </w:rPr>
      </w:pPr>
    </w:p>
    <w:p w:rsidR="00EA08F8" w:rsidRPr="00EA08F8" w:rsidRDefault="00052CE5" w:rsidP="00EA08F8">
      <w:pPr>
        <w:spacing w:before="0"/>
        <w:rPr>
          <w:rFonts w:cs="Arial"/>
          <w:b/>
        </w:rPr>
      </w:pPr>
      <w:r>
        <w:rPr>
          <w:rFonts w:cs="Arial"/>
          <w:b/>
        </w:rPr>
        <w:lastRenderedPageBreak/>
        <w:t>ГАРАНТНИ</w:t>
      </w:r>
      <w:r w:rsidR="00EA08F8" w:rsidRPr="00EA08F8">
        <w:rPr>
          <w:rFonts w:cs="Arial"/>
          <w:b/>
        </w:rPr>
        <w:t xml:space="preserve"> </w:t>
      </w:r>
      <w:r>
        <w:rPr>
          <w:rFonts w:cs="Arial"/>
          <w:b/>
        </w:rPr>
        <w:t>РОК</w:t>
      </w:r>
    </w:p>
    <w:p w:rsidR="00554B5B" w:rsidRPr="00355AF3" w:rsidRDefault="00052CE5" w:rsidP="00355AF3">
      <w:pPr>
        <w:spacing w:before="0"/>
        <w:jc w:val="center"/>
        <w:rPr>
          <w:rFonts w:cs="Arial"/>
          <w:b/>
          <w:lang w:val="sr-Cyrl-RS"/>
        </w:rPr>
      </w:pPr>
      <w:proofErr w:type="gramStart"/>
      <w:r>
        <w:rPr>
          <w:rFonts w:cs="Arial"/>
          <w:b/>
        </w:rPr>
        <w:t>Члан</w:t>
      </w:r>
      <w:r w:rsidR="00EA08F8">
        <w:rPr>
          <w:rFonts w:cs="Arial"/>
          <w:b/>
        </w:rPr>
        <w:t xml:space="preserve"> </w:t>
      </w:r>
      <w:r w:rsidR="008E5C69">
        <w:rPr>
          <w:rFonts w:cs="Arial"/>
          <w:b/>
          <w:lang w:val="sr-Cyrl-RS"/>
        </w:rPr>
        <w:t>8</w:t>
      </w:r>
      <w:r w:rsidR="00EA08F8" w:rsidRPr="00EA08F8">
        <w:rPr>
          <w:rFonts w:cs="Arial"/>
          <w:b/>
        </w:rPr>
        <w:t>.</w:t>
      </w:r>
      <w:proofErr w:type="gramEnd"/>
    </w:p>
    <w:p w:rsidR="00554B5B" w:rsidRDefault="00554B5B" w:rsidP="00554B5B">
      <w:pPr>
        <w:tabs>
          <w:tab w:val="right" w:pos="10255"/>
        </w:tabs>
        <w:jc w:val="left"/>
        <w:rPr>
          <w:rFonts w:cs="Arial"/>
          <w:lang w:val="sr-Cyrl-CS"/>
        </w:rPr>
      </w:pPr>
      <w:r w:rsidRPr="00CA4E94">
        <w:rPr>
          <w:rFonts w:cs="Arial"/>
          <w:lang w:val="sr-Cyrl-CS"/>
        </w:rPr>
        <w:t>Продавац гарант</w:t>
      </w:r>
      <w:r w:rsidRPr="00CA4E94">
        <w:rPr>
          <w:rFonts w:cs="Arial"/>
          <w:lang w:val="sr-Cyrl-RS"/>
        </w:rPr>
        <w:t xml:space="preserve">ује квалитет испоручених добара за период </w:t>
      </w:r>
      <w:r w:rsidRPr="00CA4E94">
        <w:rPr>
          <w:rFonts w:cs="Arial"/>
          <w:lang w:val="sr-Cyrl-CS"/>
        </w:rPr>
        <w:t xml:space="preserve">од </w:t>
      </w:r>
      <w:r>
        <w:rPr>
          <w:rFonts w:cs="Arial"/>
          <w:lang w:val="sr-Cyrl-RS"/>
        </w:rPr>
        <w:t>_______</w:t>
      </w:r>
      <w:r w:rsidR="005E31AC">
        <w:rPr>
          <w:rFonts w:cs="Arial"/>
          <w:lang w:val="sr-Cyrl-CS"/>
        </w:rPr>
        <w:t xml:space="preserve"> месеци</w:t>
      </w:r>
      <w:r w:rsidRPr="00CA4E94">
        <w:rPr>
          <w:rFonts w:cs="Arial"/>
          <w:lang w:val="sr-Cyrl-CS"/>
        </w:rPr>
        <w:t>,</w:t>
      </w:r>
      <w:r w:rsidR="00E87657">
        <w:rPr>
          <w:rFonts w:cs="Arial"/>
          <w:lang w:val="sr-Cyrl-CS"/>
        </w:rPr>
        <w:t xml:space="preserve"> од дана испоруке </w:t>
      </w:r>
      <w:r w:rsidRPr="00CA4E94">
        <w:rPr>
          <w:rFonts w:cs="Arial"/>
          <w:lang w:val="sr-Cyrl-CS"/>
        </w:rPr>
        <w:t xml:space="preserve"> који је прописан техничким нормативима и стандардима за сваки предмет набавке набавке појединачно.</w:t>
      </w:r>
    </w:p>
    <w:p w:rsidR="00EE2CF0" w:rsidRPr="001271EE" w:rsidRDefault="00EE2CF0" w:rsidP="001271EE">
      <w:pPr>
        <w:tabs>
          <w:tab w:val="left" w:pos="9090"/>
        </w:tabs>
        <w:rPr>
          <w:rFonts w:cs="Arial"/>
          <w:lang w:val="sr-Cyrl-RS"/>
        </w:rPr>
      </w:pPr>
    </w:p>
    <w:p w:rsidR="00294259" w:rsidRDefault="00052CE5" w:rsidP="00343A18">
      <w:pPr>
        <w:spacing w:before="0"/>
        <w:rPr>
          <w:rFonts w:cs="Arial"/>
          <w:b/>
        </w:rPr>
      </w:pPr>
      <w:r>
        <w:rPr>
          <w:rFonts w:cs="Arial"/>
          <w:b/>
        </w:rPr>
        <w:t>УГОВОРНА</w:t>
      </w:r>
      <w:r w:rsidR="00343A18" w:rsidRPr="00F10346">
        <w:rPr>
          <w:rFonts w:cs="Arial"/>
          <w:b/>
        </w:rPr>
        <w:t xml:space="preserve"> </w:t>
      </w:r>
      <w:r>
        <w:rPr>
          <w:rFonts w:cs="Arial"/>
          <w:b/>
        </w:rPr>
        <w:t>КАЗНА</w:t>
      </w:r>
      <w:r w:rsidR="00343A18" w:rsidRPr="00F10346">
        <w:rPr>
          <w:rFonts w:cs="Arial"/>
          <w:b/>
        </w:rPr>
        <w:t xml:space="preserve"> </w:t>
      </w:r>
      <w:r>
        <w:rPr>
          <w:rFonts w:cs="Arial"/>
          <w:b/>
        </w:rPr>
        <w:t>ЗБОГ</w:t>
      </w:r>
      <w:r w:rsidR="00343A18" w:rsidRPr="00F10346">
        <w:rPr>
          <w:rFonts w:cs="Arial"/>
          <w:b/>
        </w:rPr>
        <w:t xml:space="preserve"> </w:t>
      </w:r>
      <w:r>
        <w:rPr>
          <w:rFonts w:cs="Arial"/>
          <w:b/>
        </w:rPr>
        <w:t>ЗАКАШЊЕЊА</w:t>
      </w:r>
      <w:r w:rsidR="00343A18" w:rsidRPr="00F10346">
        <w:rPr>
          <w:rFonts w:cs="Arial"/>
          <w:b/>
        </w:rPr>
        <w:t xml:space="preserve"> </w:t>
      </w:r>
      <w:r>
        <w:rPr>
          <w:rFonts w:cs="Arial"/>
          <w:b/>
        </w:rPr>
        <w:t>У</w:t>
      </w:r>
      <w:r w:rsidR="00343A18" w:rsidRPr="00F10346">
        <w:rPr>
          <w:rFonts w:cs="Arial"/>
          <w:b/>
        </w:rPr>
        <w:t xml:space="preserve"> </w:t>
      </w:r>
      <w:r>
        <w:rPr>
          <w:rFonts w:cs="Arial"/>
          <w:b/>
        </w:rPr>
        <w:t>ИСПОРУЦИ</w:t>
      </w:r>
    </w:p>
    <w:p w:rsidR="00EE2CF0" w:rsidRPr="00294259" w:rsidRDefault="00EE2CF0" w:rsidP="00343A18">
      <w:pPr>
        <w:spacing w:before="0"/>
        <w:rPr>
          <w:rFonts w:cs="Arial"/>
          <w:b/>
          <w:lang w:val="sr-Cyrl-RS"/>
        </w:rPr>
      </w:pPr>
    </w:p>
    <w:p w:rsidR="00F74159" w:rsidRPr="00F74159" w:rsidRDefault="00052CE5" w:rsidP="00EF3A9C">
      <w:pPr>
        <w:spacing w:before="0"/>
        <w:jc w:val="center"/>
        <w:rPr>
          <w:rFonts w:cs="Arial"/>
          <w:b/>
          <w:lang w:val="sr-Cyrl-RS"/>
        </w:rPr>
      </w:pPr>
      <w:proofErr w:type="gramStart"/>
      <w:r>
        <w:rPr>
          <w:rFonts w:cs="Arial"/>
          <w:b/>
        </w:rPr>
        <w:t>Члан</w:t>
      </w:r>
      <w:r w:rsidR="003A1F90">
        <w:rPr>
          <w:rFonts w:cs="Arial"/>
          <w:b/>
        </w:rPr>
        <w:t xml:space="preserve"> </w:t>
      </w:r>
      <w:r w:rsidR="008E5C69">
        <w:rPr>
          <w:rFonts w:cs="Arial"/>
          <w:b/>
          <w:lang w:val="sr-Cyrl-RS"/>
        </w:rPr>
        <w:t>9</w:t>
      </w:r>
      <w:r w:rsidR="00343A18" w:rsidRPr="00F10346">
        <w:rPr>
          <w:rFonts w:cs="Arial"/>
          <w:b/>
        </w:rPr>
        <w:t>.</w:t>
      </w:r>
      <w:proofErr w:type="gramEnd"/>
    </w:p>
    <w:p w:rsidR="00343A18" w:rsidRPr="00F10346" w:rsidRDefault="00052CE5" w:rsidP="00343A18">
      <w:pPr>
        <w:tabs>
          <w:tab w:val="left" w:pos="9090"/>
        </w:tabs>
        <w:rPr>
          <w:rFonts w:cs="Arial"/>
          <w:bCs/>
          <w:lang w:val="sr-Cyrl-CS"/>
        </w:rPr>
      </w:pPr>
      <w:r>
        <w:rPr>
          <w:rFonts w:cs="Arial"/>
          <w:bCs/>
          <w:lang w:val="sr-Cyrl-CS"/>
        </w:rPr>
        <w:t>Уколико</w:t>
      </w:r>
      <w:r w:rsidR="00343A18" w:rsidRPr="00F10346">
        <w:rPr>
          <w:rFonts w:cs="Arial"/>
          <w:bCs/>
          <w:lang w:val="sr-Cyrl-CS"/>
        </w:rPr>
        <w:t xml:space="preserve"> </w:t>
      </w:r>
      <w:r>
        <w:rPr>
          <w:rFonts w:cs="Arial"/>
          <w:bCs/>
          <w:lang w:val="sr-Cyrl-CS"/>
        </w:rPr>
        <w:t>Продавац</w:t>
      </w:r>
      <w:r w:rsidR="00343A18" w:rsidRPr="00F10346">
        <w:rPr>
          <w:rFonts w:cs="Arial"/>
          <w:bCs/>
          <w:lang w:val="sr-Cyrl-CS"/>
        </w:rPr>
        <w:t xml:space="preserve"> </w:t>
      </w:r>
      <w:r>
        <w:rPr>
          <w:rFonts w:cs="Arial"/>
          <w:bCs/>
          <w:lang w:val="sr-Cyrl-CS"/>
        </w:rPr>
        <w:t>не</w:t>
      </w:r>
      <w:r w:rsidR="00343A18" w:rsidRPr="00F10346">
        <w:rPr>
          <w:rFonts w:cs="Arial"/>
          <w:bCs/>
          <w:lang w:val="sr-Cyrl-CS"/>
        </w:rPr>
        <w:t xml:space="preserve"> </w:t>
      </w:r>
      <w:r>
        <w:rPr>
          <w:rFonts w:cs="Arial"/>
          <w:bCs/>
          <w:lang w:val="sr-Cyrl-CS"/>
        </w:rPr>
        <w:t>испуни</w:t>
      </w:r>
      <w:r w:rsidR="00343A18" w:rsidRPr="00F10346">
        <w:rPr>
          <w:rFonts w:cs="Arial"/>
          <w:bCs/>
          <w:lang w:val="sr-Cyrl-CS"/>
        </w:rPr>
        <w:t xml:space="preserve"> </w:t>
      </w:r>
      <w:r>
        <w:rPr>
          <w:rFonts w:cs="Arial"/>
          <w:bCs/>
          <w:lang w:val="sr-Cyrl-CS"/>
        </w:rPr>
        <w:t>своје</w:t>
      </w:r>
      <w:r w:rsidR="00343A18" w:rsidRPr="00F10346">
        <w:rPr>
          <w:rFonts w:cs="Arial"/>
          <w:bCs/>
          <w:lang w:val="sr-Cyrl-CS"/>
        </w:rPr>
        <w:t xml:space="preserve"> </w:t>
      </w:r>
      <w:r>
        <w:rPr>
          <w:rFonts w:cs="Arial"/>
          <w:bCs/>
          <w:lang w:val="sr-Cyrl-CS"/>
        </w:rPr>
        <w:t>обавезе</w:t>
      </w:r>
      <w:r w:rsidR="00343A18" w:rsidRPr="00F10346">
        <w:rPr>
          <w:rFonts w:cs="Arial"/>
          <w:bCs/>
          <w:lang w:val="sr-Cyrl-CS"/>
        </w:rPr>
        <w:t xml:space="preserve"> </w:t>
      </w:r>
      <w:r>
        <w:rPr>
          <w:rFonts w:cs="Arial"/>
          <w:bCs/>
          <w:lang w:val="sr-Cyrl-CS"/>
        </w:rPr>
        <w:t>или</w:t>
      </w:r>
      <w:r w:rsidR="00343A18" w:rsidRPr="00F10346">
        <w:rPr>
          <w:rFonts w:cs="Arial"/>
          <w:bCs/>
          <w:lang w:val="sr-Cyrl-CS"/>
        </w:rPr>
        <w:t xml:space="preserve"> </w:t>
      </w:r>
      <w:r>
        <w:rPr>
          <w:rFonts w:cs="Arial"/>
          <w:bCs/>
          <w:lang w:val="sr-Cyrl-CS"/>
        </w:rPr>
        <w:t>не</w:t>
      </w:r>
      <w:r w:rsidR="00343A18" w:rsidRPr="00F10346">
        <w:rPr>
          <w:rFonts w:cs="Arial"/>
          <w:bCs/>
          <w:lang w:val="sr-Cyrl-CS"/>
        </w:rPr>
        <w:t xml:space="preserve"> </w:t>
      </w:r>
      <w:r>
        <w:rPr>
          <w:rFonts w:cs="Arial"/>
          <w:bCs/>
          <w:lang w:val="sr-Cyrl-CS"/>
        </w:rPr>
        <w:t>испору</w:t>
      </w:r>
      <w:r w:rsidR="00343A18" w:rsidRPr="00F10346">
        <w:rPr>
          <w:rFonts w:cs="Arial"/>
          <w:bCs/>
          <w:lang w:val="sr-Cyrl-CS"/>
        </w:rPr>
        <w:t>ч</w:t>
      </w:r>
      <w:r>
        <w:rPr>
          <w:rFonts w:cs="Arial"/>
          <w:bCs/>
          <w:lang w:val="sr-Cyrl-CS"/>
        </w:rPr>
        <w:t>и</w:t>
      </w:r>
      <w:r w:rsidR="00343A18" w:rsidRPr="00F10346">
        <w:rPr>
          <w:rFonts w:cs="Arial"/>
          <w:bCs/>
          <w:lang w:val="sr-Cyrl-CS"/>
        </w:rPr>
        <w:t xml:space="preserve"> </w:t>
      </w:r>
      <w:r>
        <w:rPr>
          <w:rFonts w:cs="Arial"/>
          <w:bCs/>
          <w:lang w:val="sr-Cyrl-CS"/>
        </w:rPr>
        <w:t>добр</w:t>
      </w:r>
      <w:r>
        <w:rPr>
          <w:rFonts w:cs="Arial"/>
          <w:bCs/>
        </w:rPr>
        <w:t>о</w:t>
      </w:r>
      <w:r w:rsidR="00343A18" w:rsidRPr="00F10346">
        <w:rPr>
          <w:rFonts w:cs="Arial"/>
          <w:bCs/>
          <w:lang w:val="sr-Cyrl-CS"/>
        </w:rPr>
        <w:t xml:space="preserve"> </w:t>
      </w:r>
      <w:r>
        <w:rPr>
          <w:rFonts w:cs="Arial"/>
          <w:bCs/>
          <w:lang w:val="sr-Cyrl-CS"/>
        </w:rPr>
        <w:t>у</w:t>
      </w:r>
      <w:r w:rsidR="00343A18" w:rsidRPr="00F10346">
        <w:rPr>
          <w:rFonts w:cs="Arial"/>
          <w:bCs/>
          <w:lang w:val="sr-Cyrl-CS"/>
        </w:rPr>
        <w:t xml:space="preserve"> </w:t>
      </w:r>
      <w:r>
        <w:rPr>
          <w:rFonts w:cs="Arial"/>
          <w:bCs/>
          <w:lang w:val="sr-Cyrl-CS"/>
        </w:rPr>
        <w:t>уговореном</w:t>
      </w:r>
      <w:r w:rsidR="00343A18" w:rsidRPr="00F10346">
        <w:rPr>
          <w:rFonts w:cs="Arial"/>
          <w:bCs/>
          <w:lang w:val="sr-Cyrl-CS"/>
        </w:rPr>
        <w:t xml:space="preserve"> </w:t>
      </w:r>
      <w:r>
        <w:rPr>
          <w:rFonts w:cs="Arial"/>
          <w:bCs/>
          <w:lang w:val="sr-Cyrl-CS"/>
        </w:rPr>
        <w:t>року</w:t>
      </w:r>
      <w:r w:rsidR="00343A18" w:rsidRPr="00F10346">
        <w:rPr>
          <w:rFonts w:cs="Arial"/>
          <w:bCs/>
          <w:lang w:val="sr-Cyrl-CS"/>
        </w:rPr>
        <w:t xml:space="preserve"> </w:t>
      </w:r>
      <w:r>
        <w:rPr>
          <w:rFonts w:cs="Arial"/>
          <w:bCs/>
          <w:lang w:val="sr-Cyrl-CS"/>
        </w:rPr>
        <w:t>и</w:t>
      </w:r>
      <w:r w:rsidR="00343A18" w:rsidRPr="00F10346">
        <w:rPr>
          <w:rFonts w:cs="Arial"/>
          <w:bCs/>
          <w:lang w:val="sr-Cyrl-CS"/>
        </w:rPr>
        <w:t xml:space="preserve"> </w:t>
      </w:r>
      <w:r>
        <w:rPr>
          <w:rFonts w:cs="Arial"/>
          <w:bCs/>
          <w:lang w:val="sr-Cyrl-CS"/>
        </w:rPr>
        <w:t>уговореној</w:t>
      </w:r>
      <w:r w:rsidR="00343A18" w:rsidRPr="00F10346">
        <w:rPr>
          <w:rFonts w:cs="Arial"/>
          <w:bCs/>
          <w:lang w:val="sr-Cyrl-CS"/>
        </w:rPr>
        <w:t xml:space="preserve"> </w:t>
      </w:r>
      <w:r>
        <w:rPr>
          <w:rFonts w:cs="Arial"/>
          <w:bCs/>
          <w:lang w:val="sr-Cyrl-CS"/>
        </w:rPr>
        <w:t>динамици</w:t>
      </w:r>
      <w:r w:rsidR="00343A18" w:rsidRPr="00F10346">
        <w:rPr>
          <w:rFonts w:cs="Arial"/>
          <w:bCs/>
          <w:lang w:val="sr-Cyrl-CS"/>
        </w:rPr>
        <w:t xml:space="preserve">, </w:t>
      </w:r>
      <w:r>
        <w:rPr>
          <w:rFonts w:cs="Arial"/>
          <w:bCs/>
          <w:lang w:val="sr-Cyrl-CS"/>
        </w:rPr>
        <w:t>из</w:t>
      </w:r>
      <w:r w:rsidR="00343A18" w:rsidRPr="00F10346">
        <w:rPr>
          <w:rFonts w:cs="Arial"/>
          <w:bCs/>
          <w:lang w:val="sr-Cyrl-CS"/>
        </w:rPr>
        <w:t xml:space="preserve"> </w:t>
      </w:r>
      <w:r>
        <w:rPr>
          <w:rFonts w:cs="Arial"/>
          <w:bCs/>
          <w:lang w:val="sr-Cyrl-CS"/>
        </w:rPr>
        <w:t>разлога</w:t>
      </w:r>
      <w:r w:rsidR="00343A18" w:rsidRPr="00F10346">
        <w:rPr>
          <w:rFonts w:cs="Arial"/>
          <w:bCs/>
          <w:lang w:val="sr-Cyrl-CS"/>
        </w:rPr>
        <w:t xml:space="preserve"> </w:t>
      </w:r>
      <w:r>
        <w:rPr>
          <w:rFonts w:cs="Arial"/>
          <w:bCs/>
          <w:lang w:val="sr-Cyrl-CS"/>
        </w:rPr>
        <w:t>за</w:t>
      </w:r>
      <w:r w:rsidR="00343A18" w:rsidRPr="00F10346">
        <w:rPr>
          <w:rFonts w:cs="Arial"/>
          <w:bCs/>
          <w:lang w:val="sr-Cyrl-CS"/>
        </w:rPr>
        <w:t xml:space="preserve"> </w:t>
      </w:r>
      <w:r>
        <w:rPr>
          <w:rFonts w:cs="Arial"/>
          <w:bCs/>
          <w:lang w:val="sr-Cyrl-CS"/>
        </w:rPr>
        <w:t>које</w:t>
      </w:r>
      <w:r w:rsidR="00343A18" w:rsidRPr="00F10346">
        <w:rPr>
          <w:rFonts w:cs="Arial"/>
          <w:bCs/>
          <w:lang w:val="sr-Cyrl-CS"/>
        </w:rPr>
        <w:t xml:space="preserve"> </w:t>
      </w:r>
      <w:r>
        <w:rPr>
          <w:rFonts w:cs="Arial"/>
          <w:bCs/>
          <w:lang w:val="sr-Cyrl-CS"/>
        </w:rPr>
        <w:t>је</w:t>
      </w:r>
      <w:r w:rsidR="00343A18" w:rsidRPr="00F10346">
        <w:rPr>
          <w:rFonts w:cs="Arial"/>
          <w:bCs/>
          <w:lang w:val="sr-Cyrl-CS"/>
        </w:rPr>
        <w:t xml:space="preserve"> </w:t>
      </w:r>
      <w:r>
        <w:rPr>
          <w:rFonts w:cs="Arial"/>
          <w:bCs/>
          <w:lang w:val="sr-Cyrl-CS"/>
        </w:rPr>
        <w:t>одговоран</w:t>
      </w:r>
      <w:r w:rsidR="00343A18" w:rsidRPr="00F10346">
        <w:rPr>
          <w:rFonts w:cs="Arial"/>
          <w:bCs/>
          <w:lang w:val="sr-Cyrl-CS"/>
        </w:rPr>
        <w:t xml:space="preserve">, </w:t>
      </w:r>
      <w:r>
        <w:rPr>
          <w:rFonts w:cs="Arial"/>
          <w:bCs/>
          <w:lang w:val="sr-Cyrl-CS"/>
        </w:rPr>
        <w:t>и</w:t>
      </w:r>
      <w:r w:rsidR="00343A18" w:rsidRPr="00F10346">
        <w:rPr>
          <w:rFonts w:cs="Arial"/>
          <w:bCs/>
          <w:lang w:val="sr-Cyrl-CS"/>
        </w:rPr>
        <w:t xml:space="preserve"> </w:t>
      </w:r>
      <w:r>
        <w:rPr>
          <w:rFonts w:cs="Arial"/>
          <w:bCs/>
          <w:lang w:val="sr-Cyrl-CS"/>
        </w:rPr>
        <w:t>тиме</w:t>
      </w:r>
      <w:r w:rsidR="00343A18" w:rsidRPr="00F10346">
        <w:rPr>
          <w:rFonts w:cs="Arial"/>
          <w:bCs/>
          <w:lang w:val="sr-Cyrl-CS"/>
        </w:rPr>
        <w:t xml:space="preserve"> </w:t>
      </w:r>
      <w:r>
        <w:rPr>
          <w:rFonts w:cs="Arial"/>
          <w:bCs/>
          <w:lang w:val="sr-Cyrl-CS"/>
        </w:rPr>
        <w:t>занемари</w:t>
      </w:r>
      <w:r w:rsidR="00343A18" w:rsidRPr="00F10346">
        <w:rPr>
          <w:rFonts w:cs="Arial"/>
          <w:bCs/>
          <w:lang w:val="sr-Cyrl-CS"/>
        </w:rPr>
        <w:t xml:space="preserve"> </w:t>
      </w:r>
      <w:r>
        <w:rPr>
          <w:rFonts w:cs="Arial"/>
          <w:bCs/>
          <w:lang w:val="sr-Cyrl-CS"/>
        </w:rPr>
        <w:t>уредно</w:t>
      </w:r>
      <w:r w:rsidR="00343A18" w:rsidRPr="00F10346">
        <w:rPr>
          <w:rFonts w:cs="Arial"/>
          <w:bCs/>
          <w:lang w:val="sr-Cyrl-CS"/>
        </w:rPr>
        <w:t xml:space="preserve"> </w:t>
      </w:r>
      <w:r>
        <w:rPr>
          <w:rFonts w:cs="Arial"/>
          <w:bCs/>
          <w:lang w:val="sr-Cyrl-CS"/>
        </w:rPr>
        <w:t>извр</w:t>
      </w:r>
      <w:r w:rsidR="00343A18" w:rsidRPr="00F10346">
        <w:rPr>
          <w:rFonts w:cs="Arial"/>
          <w:bCs/>
          <w:lang w:val="sr-Cyrl-CS"/>
        </w:rPr>
        <w:t>ш</w:t>
      </w:r>
      <w:r>
        <w:rPr>
          <w:rFonts w:cs="Arial"/>
          <w:bCs/>
          <w:lang w:val="sr-Cyrl-CS"/>
        </w:rPr>
        <w:t>ење</w:t>
      </w:r>
      <w:r w:rsidR="00343A18" w:rsidRPr="00F10346">
        <w:rPr>
          <w:rFonts w:cs="Arial"/>
          <w:bCs/>
          <w:lang w:val="sr-Cyrl-CS"/>
        </w:rPr>
        <w:t xml:space="preserve"> </w:t>
      </w:r>
      <w:r>
        <w:rPr>
          <w:rFonts w:cs="Arial"/>
          <w:bCs/>
          <w:lang w:val="sr-Cyrl-CS"/>
        </w:rPr>
        <w:t>овог</w:t>
      </w:r>
      <w:r w:rsidR="00343A18" w:rsidRPr="00F10346">
        <w:rPr>
          <w:rFonts w:cs="Arial"/>
          <w:bCs/>
          <w:lang w:val="sr-Cyrl-CS"/>
        </w:rPr>
        <w:t xml:space="preserve"> </w:t>
      </w:r>
      <w:r>
        <w:rPr>
          <w:rFonts w:cs="Arial"/>
          <w:bCs/>
          <w:lang w:val="sr-Cyrl-CS"/>
        </w:rPr>
        <w:t>Уговора</w:t>
      </w:r>
      <w:r w:rsidR="00343A18" w:rsidRPr="00F10346">
        <w:rPr>
          <w:rFonts w:cs="Arial"/>
          <w:bCs/>
          <w:lang w:val="sr-Cyrl-CS"/>
        </w:rPr>
        <w:t xml:space="preserve">, </w:t>
      </w:r>
      <w:r>
        <w:rPr>
          <w:rFonts w:cs="Arial"/>
          <w:bCs/>
          <w:lang w:val="sr-Cyrl-CS"/>
        </w:rPr>
        <w:t>обавезан</w:t>
      </w:r>
      <w:r w:rsidR="00343A18" w:rsidRPr="00F10346">
        <w:rPr>
          <w:rFonts w:cs="Arial"/>
          <w:bCs/>
          <w:lang w:val="sr-Cyrl-CS"/>
        </w:rPr>
        <w:t xml:space="preserve"> </w:t>
      </w:r>
      <w:r>
        <w:rPr>
          <w:rFonts w:cs="Arial"/>
          <w:bCs/>
          <w:lang w:val="sr-Cyrl-CS"/>
        </w:rPr>
        <w:t>је</w:t>
      </w:r>
      <w:r w:rsidR="00343A18" w:rsidRPr="00F10346">
        <w:rPr>
          <w:rFonts w:cs="Arial"/>
          <w:bCs/>
          <w:lang w:val="sr-Cyrl-CS"/>
        </w:rPr>
        <w:t xml:space="preserve"> </w:t>
      </w:r>
      <w:r>
        <w:rPr>
          <w:rFonts w:cs="Arial"/>
          <w:bCs/>
          <w:lang w:val="sr-Cyrl-CS"/>
        </w:rPr>
        <w:t>да</w:t>
      </w:r>
      <w:r w:rsidR="00343A18" w:rsidRPr="00F10346">
        <w:rPr>
          <w:rFonts w:cs="Arial"/>
          <w:bCs/>
          <w:lang w:val="sr-Cyrl-CS"/>
        </w:rPr>
        <w:t xml:space="preserve"> </w:t>
      </w:r>
      <w:r>
        <w:rPr>
          <w:rFonts w:cs="Arial"/>
          <w:bCs/>
          <w:lang w:val="sr-Cyrl-CS"/>
        </w:rPr>
        <w:t>плати</w:t>
      </w:r>
      <w:r w:rsidR="00343A18" w:rsidRPr="00F10346">
        <w:rPr>
          <w:rFonts w:cs="Arial"/>
          <w:bCs/>
          <w:lang w:val="sr-Cyrl-CS"/>
        </w:rPr>
        <w:t xml:space="preserve"> </w:t>
      </w:r>
      <w:r>
        <w:rPr>
          <w:rFonts w:cs="Arial"/>
          <w:bCs/>
          <w:lang w:val="sr-Cyrl-CS"/>
        </w:rPr>
        <w:t>уговорну</w:t>
      </w:r>
      <w:r w:rsidR="00343A18" w:rsidRPr="00F10346">
        <w:rPr>
          <w:rFonts w:cs="Arial"/>
          <w:bCs/>
          <w:lang w:val="sr-Cyrl-CS"/>
        </w:rPr>
        <w:t xml:space="preserve"> </w:t>
      </w:r>
      <w:r>
        <w:rPr>
          <w:rFonts w:cs="Arial"/>
          <w:bCs/>
          <w:lang w:val="sr-Cyrl-CS"/>
        </w:rPr>
        <w:t>казну</w:t>
      </w:r>
      <w:r w:rsidR="00343A18" w:rsidRPr="00F10346">
        <w:rPr>
          <w:rFonts w:cs="Arial"/>
          <w:bCs/>
          <w:lang w:val="sr-Cyrl-CS"/>
        </w:rPr>
        <w:t xml:space="preserve">, </w:t>
      </w:r>
      <w:r>
        <w:rPr>
          <w:rFonts w:cs="Arial"/>
          <w:bCs/>
          <w:lang w:val="sr-Cyrl-CS"/>
        </w:rPr>
        <w:t>обра</w:t>
      </w:r>
      <w:r w:rsidR="00343A18" w:rsidRPr="00F10346">
        <w:rPr>
          <w:rFonts w:cs="Arial"/>
          <w:bCs/>
          <w:lang w:val="sr-Cyrl-CS"/>
        </w:rPr>
        <w:t>ч</w:t>
      </w:r>
      <w:r>
        <w:rPr>
          <w:rFonts w:cs="Arial"/>
          <w:bCs/>
          <w:lang w:val="sr-Cyrl-CS"/>
        </w:rPr>
        <w:t>унату</w:t>
      </w:r>
      <w:r w:rsidR="00343A18" w:rsidRPr="00F10346">
        <w:rPr>
          <w:rFonts w:cs="Arial"/>
          <w:bCs/>
          <w:lang w:val="sr-Cyrl-CS"/>
        </w:rPr>
        <w:t xml:space="preserve"> </w:t>
      </w:r>
      <w:r>
        <w:rPr>
          <w:rFonts w:cs="Arial"/>
          <w:bCs/>
          <w:lang w:val="sr-Cyrl-CS"/>
        </w:rPr>
        <w:t>на</w:t>
      </w:r>
      <w:r w:rsidR="00343A18" w:rsidRPr="00F10346">
        <w:rPr>
          <w:rFonts w:cs="Arial"/>
          <w:bCs/>
          <w:lang w:val="sr-Cyrl-CS"/>
        </w:rPr>
        <w:t xml:space="preserve"> </w:t>
      </w:r>
      <w:r>
        <w:rPr>
          <w:rFonts w:cs="Arial"/>
          <w:bCs/>
          <w:lang w:val="sr-Cyrl-CS"/>
        </w:rPr>
        <w:t>вредност</w:t>
      </w:r>
      <w:r w:rsidR="00343A18" w:rsidRPr="00F10346">
        <w:rPr>
          <w:rFonts w:cs="Arial"/>
          <w:bCs/>
          <w:lang w:val="sr-Cyrl-CS"/>
        </w:rPr>
        <w:t xml:space="preserve"> </w:t>
      </w:r>
      <w:r>
        <w:rPr>
          <w:rFonts w:cs="Arial"/>
          <w:bCs/>
          <w:lang w:val="sr-Cyrl-CS"/>
        </w:rPr>
        <w:t>добара</w:t>
      </w:r>
      <w:r w:rsidR="00343A18" w:rsidRPr="00F10346">
        <w:rPr>
          <w:rFonts w:cs="Arial"/>
          <w:bCs/>
          <w:lang w:val="sr-Cyrl-CS"/>
        </w:rPr>
        <w:t xml:space="preserve"> </w:t>
      </w:r>
      <w:r>
        <w:rPr>
          <w:rFonts w:cs="Arial"/>
          <w:bCs/>
          <w:lang w:val="sr-Cyrl-CS"/>
        </w:rPr>
        <w:t>која</w:t>
      </w:r>
      <w:r w:rsidR="00343A18" w:rsidRPr="00F10346">
        <w:rPr>
          <w:rFonts w:cs="Arial"/>
          <w:bCs/>
          <w:lang w:val="sr-Cyrl-CS"/>
        </w:rPr>
        <w:t xml:space="preserve"> </w:t>
      </w:r>
      <w:r>
        <w:rPr>
          <w:rFonts w:cs="Arial"/>
          <w:bCs/>
          <w:lang w:val="sr-Cyrl-CS"/>
        </w:rPr>
        <w:t>нису</w:t>
      </w:r>
      <w:r w:rsidR="00343A18" w:rsidRPr="00F10346">
        <w:rPr>
          <w:rFonts w:cs="Arial"/>
          <w:bCs/>
          <w:lang w:val="sr-Cyrl-CS"/>
        </w:rPr>
        <w:t xml:space="preserve"> </w:t>
      </w:r>
      <w:r>
        <w:rPr>
          <w:rFonts w:cs="Arial"/>
          <w:bCs/>
          <w:lang w:val="sr-Cyrl-CS"/>
        </w:rPr>
        <w:t>испору</w:t>
      </w:r>
      <w:r w:rsidR="00343A18" w:rsidRPr="00F10346">
        <w:rPr>
          <w:rFonts w:cs="Arial"/>
          <w:bCs/>
          <w:lang w:val="sr-Cyrl-CS"/>
        </w:rPr>
        <w:t>ч</w:t>
      </w:r>
      <w:r>
        <w:rPr>
          <w:rFonts w:cs="Arial"/>
          <w:bCs/>
          <w:lang w:val="sr-Cyrl-CS"/>
        </w:rPr>
        <w:t>ена</w:t>
      </w:r>
      <w:r w:rsidR="00343A18" w:rsidRPr="00F10346">
        <w:rPr>
          <w:rFonts w:cs="Arial"/>
          <w:bCs/>
          <w:lang w:val="sr-Cyrl-CS"/>
        </w:rPr>
        <w:t>.</w:t>
      </w:r>
    </w:p>
    <w:p w:rsidR="00CA3F0E" w:rsidRDefault="00052CE5" w:rsidP="008D7B62">
      <w:pPr>
        <w:tabs>
          <w:tab w:val="left" w:pos="9090"/>
        </w:tabs>
        <w:rPr>
          <w:rFonts w:cs="Arial"/>
          <w:bCs/>
          <w:lang w:val="sr-Cyrl-CS"/>
        </w:rPr>
      </w:pPr>
      <w:proofErr w:type="gramStart"/>
      <w:r>
        <w:rPr>
          <w:rFonts w:cs="Arial"/>
          <w:bCs/>
        </w:rPr>
        <w:t>Уговорна</w:t>
      </w:r>
      <w:r w:rsidR="00343A18" w:rsidRPr="003A1F90">
        <w:rPr>
          <w:rFonts w:cs="Arial"/>
          <w:bCs/>
        </w:rPr>
        <w:t xml:space="preserve"> </w:t>
      </w:r>
      <w:r>
        <w:rPr>
          <w:rFonts w:cs="Arial"/>
          <w:bCs/>
        </w:rPr>
        <w:t>казна</w:t>
      </w:r>
      <w:r w:rsidR="00343A18" w:rsidRPr="003A1F90">
        <w:rPr>
          <w:rFonts w:cs="Arial"/>
          <w:bCs/>
        </w:rPr>
        <w:t xml:space="preserve"> </w:t>
      </w:r>
      <w:r>
        <w:rPr>
          <w:rFonts w:cs="Arial"/>
          <w:bCs/>
        </w:rPr>
        <w:t>се</w:t>
      </w:r>
      <w:r w:rsidR="00343A18" w:rsidRPr="003A1F90">
        <w:rPr>
          <w:rFonts w:cs="Arial"/>
          <w:bCs/>
        </w:rPr>
        <w:t xml:space="preserve"> </w:t>
      </w:r>
      <w:r>
        <w:rPr>
          <w:rFonts w:cs="Arial"/>
          <w:bCs/>
        </w:rPr>
        <w:t>обра</w:t>
      </w:r>
      <w:r w:rsidR="00343A18" w:rsidRPr="003A1F90">
        <w:rPr>
          <w:rFonts w:cs="Arial"/>
          <w:bCs/>
        </w:rPr>
        <w:t>ч</w:t>
      </w:r>
      <w:r>
        <w:rPr>
          <w:rFonts w:cs="Arial"/>
          <w:bCs/>
        </w:rPr>
        <w:t>унава</w:t>
      </w:r>
      <w:r w:rsidR="00343A18" w:rsidRPr="003A1F90">
        <w:rPr>
          <w:rFonts w:cs="Arial"/>
          <w:bCs/>
        </w:rPr>
        <w:t xml:space="preserve"> </w:t>
      </w:r>
      <w:r>
        <w:rPr>
          <w:rFonts w:cs="Arial"/>
          <w:bCs/>
        </w:rPr>
        <w:t>од</w:t>
      </w:r>
      <w:r w:rsidR="00343A18" w:rsidRPr="003A1F90">
        <w:rPr>
          <w:rFonts w:cs="Arial"/>
          <w:bCs/>
        </w:rPr>
        <w:t xml:space="preserve"> </w:t>
      </w:r>
      <w:r>
        <w:rPr>
          <w:rFonts w:cs="Arial"/>
          <w:bCs/>
        </w:rPr>
        <w:t>првог</w:t>
      </w:r>
      <w:r w:rsidR="00343A18" w:rsidRPr="003A1F90">
        <w:rPr>
          <w:rFonts w:cs="Arial"/>
          <w:bCs/>
        </w:rPr>
        <w:t xml:space="preserve"> </w:t>
      </w:r>
      <w:r>
        <w:rPr>
          <w:rFonts w:cs="Arial"/>
          <w:bCs/>
        </w:rPr>
        <w:t>дана</w:t>
      </w:r>
      <w:r w:rsidR="00343A18" w:rsidRPr="003A1F90">
        <w:rPr>
          <w:rFonts w:cs="Arial"/>
          <w:bCs/>
        </w:rPr>
        <w:t xml:space="preserve"> </w:t>
      </w:r>
      <w:r>
        <w:rPr>
          <w:rFonts w:cs="Arial"/>
          <w:bCs/>
        </w:rPr>
        <w:t>од</w:t>
      </w:r>
      <w:r w:rsidR="00343A18" w:rsidRPr="003A1F90">
        <w:rPr>
          <w:rFonts w:cs="Arial"/>
          <w:bCs/>
        </w:rPr>
        <w:t xml:space="preserve"> </w:t>
      </w:r>
      <w:r>
        <w:rPr>
          <w:rFonts w:cs="Arial"/>
          <w:bCs/>
        </w:rPr>
        <w:t>истека</w:t>
      </w:r>
      <w:r w:rsidR="00343A18" w:rsidRPr="003A1F90">
        <w:rPr>
          <w:rFonts w:cs="Arial"/>
          <w:bCs/>
        </w:rPr>
        <w:t xml:space="preserve"> </w:t>
      </w:r>
      <w:r>
        <w:rPr>
          <w:rFonts w:cs="Arial"/>
          <w:bCs/>
        </w:rPr>
        <w:t>уговореног</w:t>
      </w:r>
      <w:r w:rsidR="00343A18" w:rsidRPr="003A1F90">
        <w:rPr>
          <w:rFonts w:cs="Arial"/>
          <w:bCs/>
        </w:rPr>
        <w:t xml:space="preserve"> </w:t>
      </w:r>
      <w:r>
        <w:rPr>
          <w:rFonts w:cs="Arial"/>
          <w:bCs/>
        </w:rPr>
        <w:t>рока</w:t>
      </w:r>
      <w:r w:rsidR="00343A18" w:rsidRPr="003A1F90">
        <w:rPr>
          <w:rFonts w:cs="Arial"/>
          <w:bCs/>
        </w:rPr>
        <w:t xml:space="preserve"> </w:t>
      </w:r>
      <w:r>
        <w:rPr>
          <w:rFonts w:cs="Arial"/>
          <w:bCs/>
        </w:rPr>
        <w:t>испоруке</w:t>
      </w:r>
      <w:r w:rsidR="00343A18" w:rsidRPr="003A1F90">
        <w:rPr>
          <w:rFonts w:cs="Arial"/>
          <w:bCs/>
        </w:rPr>
        <w:t xml:space="preserve"> </w:t>
      </w:r>
      <w:r>
        <w:rPr>
          <w:rFonts w:cs="Arial"/>
          <w:bCs/>
        </w:rPr>
        <w:t>из</w:t>
      </w:r>
      <w:r w:rsidR="00343A18" w:rsidRPr="003A1F90">
        <w:rPr>
          <w:rFonts w:cs="Arial"/>
          <w:bCs/>
        </w:rPr>
        <w:t xml:space="preserve"> ч</w:t>
      </w:r>
      <w:r>
        <w:rPr>
          <w:rFonts w:cs="Arial"/>
          <w:bCs/>
        </w:rPr>
        <w:t>лана</w:t>
      </w:r>
      <w:r w:rsidR="00343A18" w:rsidRPr="003A1F90">
        <w:rPr>
          <w:rFonts w:cs="Arial"/>
          <w:bCs/>
        </w:rPr>
        <w:t xml:space="preserve"> 5</w:t>
      </w:r>
      <w:r w:rsidR="00343A18" w:rsidRPr="003A1F90">
        <w:rPr>
          <w:rFonts w:cs="Arial"/>
          <w:bCs/>
          <w:lang w:val="sr-Latn-CS"/>
        </w:rPr>
        <w:t>.</w:t>
      </w:r>
      <w:proofErr w:type="gramEnd"/>
      <w:r w:rsidR="00343A18" w:rsidRPr="003A1F90">
        <w:rPr>
          <w:rFonts w:cs="Arial"/>
          <w:bCs/>
        </w:rPr>
        <w:t xml:space="preserve"> </w:t>
      </w:r>
      <w:r>
        <w:rPr>
          <w:rFonts w:cs="Arial"/>
          <w:bCs/>
        </w:rPr>
        <w:t>овог</w:t>
      </w:r>
      <w:r w:rsidR="00343A18" w:rsidRPr="003A1F90">
        <w:rPr>
          <w:rFonts w:cs="Arial"/>
          <w:bCs/>
        </w:rPr>
        <w:t xml:space="preserve"> </w:t>
      </w:r>
      <w:r>
        <w:rPr>
          <w:rFonts w:cs="Arial"/>
          <w:bCs/>
        </w:rPr>
        <w:t>Уговора</w:t>
      </w:r>
      <w:r w:rsidR="00343A18" w:rsidRPr="003A1F90">
        <w:rPr>
          <w:rFonts w:cs="Arial"/>
          <w:bCs/>
        </w:rPr>
        <w:t xml:space="preserve"> </w:t>
      </w:r>
      <w:r>
        <w:rPr>
          <w:rFonts w:cs="Arial"/>
          <w:bCs/>
        </w:rPr>
        <w:t>и</w:t>
      </w:r>
      <w:r w:rsidR="00343A18" w:rsidRPr="003A1F90">
        <w:rPr>
          <w:rFonts w:cs="Arial"/>
          <w:bCs/>
        </w:rPr>
        <w:t xml:space="preserve"> </w:t>
      </w:r>
      <w:r>
        <w:rPr>
          <w:rFonts w:cs="Arial"/>
          <w:bCs/>
        </w:rPr>
        <w:t>износи</w:t>
      </w:r>
      <w:r w:rsidR="00343A18" w:rsidRPr="003A1F90">
        <w:rPr>
          <w:rFonts w:cs="Arial"/>
          <w:bCs/>
        </w:rPr>
        <w:t xml:space="preserve"> 0,5% </w:t>
      </w:r>
      <w:r>
        <w:rPr>
          <w:rFonts w:cs="Arial"/>
          <w:bCs/>
        </w:rPr>
        <w:t>уговорене</w:t>
      </w:r>
      <w:r w:rsidR="00343A18" w:rsidRPr="003A1F90">
        <w:rPr>
          <w:rFonts w:cs="Arial"/>
          <w:bCs/>
        </w:rPr>
        <w:t xml:space="preserve"> </w:t>
      </w:r>
      <w:r>
        <w:rPr>
          <w:rFonts w:cs="Arial"/>
          <w:bCs/>
        </w:rPr>
        <w:t>вредности</w:t>
      </w:r>
      <w:r w:rsidR="00343A18" w:rsidRPr="003A1F90">
        <w:rPr>
          <w:rFonts w:cs="Arial"/>
          <w:bCs/>
        </w:rPr>
        <w:t xml:space="preserve"> </w:t>
      </w:r>
      <w:r>
        <w:rPr>
          <w:rFonts w:cs="Arial"/>
          <w:bCs/>
        </w:rPr>
        <w:t>неиспору</w:t>
      </w:r>
      <w:r w:rsidR="00343A18" w:rsidRPr="003A1F90">
        <w:rPr>
          <w:rFonts w:cs="Arial"/>
          <w:bCs/>
        </w:rPr>
        <w:t>ч</w:t>
      </w:r>
      <w:r>
        <w:rPr>
          <w:rFonts w:cs="Arial"/>
          <w:bCs/>
        </w:rPr>
        <w:t>ених</w:t>
      </w:r>
      <w:r w:rsidR="00343A18" w:rsidRPr="003A1F90">
        <w:rPr>
          <w:rFonts w:cs="Arial"/>
          <w:bCs/>
        </w:rPr>
        <w:t xml:space="preserve"> </w:t>
      </w:r>
      <w:r>
        <w:rPr>
          <w:rFonts w:cs="Arial"/>
          <w:bCs/>
        </w:rPr>
        <w:t>добара</w:t>
      </w:r>
      <w:r w:rsidR="00343A18" w:rsidRPr="003A1F90">
        <w:rPr>
          <w:rFonts w:cs="Arial"/>
          <w:bCs/>
        </w:rPr>
        <w:t xml:space="preserve"> </w:t>
      </w:r>
      <w:r>
        <w:rPr>
          <w:rFonts w:cs="Arial"/>
          <w:bCs/>
        </w:rPr>
        <w:t>дневно</w:t>
      </w:r>
      <w:r w:rsidR="00343A18" w:rsidRPr="003A1F90">
        <w:rPr>
          <w:rFonts w:cs="Arial"/>
          <w:bCs/>
        </w:rPr>
        <w:t xml:space="preserve">, </w:t>
      </w:r>
      <w:r>
        <w:rPr>
          <w:rFonts w:cs="Arial"/>
          <w:bCs/>
        </w:rPr>
        <w:t>а</w:t>
      </w:r>
      <w:r w:rsidR="00343A18" w:rsidRPr="003A1F90">
        <w:rPr>
          <w:rFonts w:cs="Arial"/>
          <w:bCs/>
        </w:rPr>
        <w:t xml:space="preserve"> </w:t>
      </w:r>
      <w:r>
        <w:rPr>
          <w:rFonts w:cs="Arial"/>
          <w:bCs/>
        </w:rPr>
        <w:t>најви</w:t>
      </w:r>
      <w:r w:rsidR="00343A18" w:rsidRPr="003A1F90">
        <w:rPr>
          <w:rFonts w:cs="Arial"/>
          <w:bCs/>
        </w:rPr>
        <w:t>ш</w:t>
      </w:r>
      <w:r>
        <w:rPr>
          <w:rFonts w:cs="Arial"/>
          <w:bCs/>
        </w:rPr>
        <w:t>е</w:t>
      </w:r>
      <w:r w:rsidR="00343A18" w:rsidRPr="003A1F90">
        <w:rPr>
          <w:rFonts w:cs="Arial"/>
          <w:bCs/>
        </w:rPr>
        <w:t xml:space="preserve"> </w:t>
      </w:r>
      <w:r>
        <w:rPr>
          <w:rFonts w:cs="Arial"/>
          <w:bCs/>
        </w:rPr>
        <w:t>до</w:t>
      </w:r>
      <w:r w:rsidR="00343A18" w:rsidRPr="003A1F90">
        <w:rPr>
          <w:rFonts w:cs="Arial"/>
          <w:bCs/>
        </w:rPr>
        <w:t xml:space="preserve"> 10% </w:t>
      </w:r>
      <w:r>
        <w:rPr>
          <w:rFonts w:cs="Arial"/>
          <w:bCs/>
        </w:rPr>
        <w:t>укупно</w:t>
      </w:r>
      <w:r w:rsidR="00343A18" w:rsidRPr="003A1F90">
        <w:rPr>
          <w:rFonts w:cs="Arial"/>
          <w:bCs/>
        </w:rPr>
        <w:t xml:space="preserve"> </w:t>
      </w:r>
      <w:r>
        <w:rPr>
          <w:rFonts w:cs="Arial"/>
          <w:bCs/>
        </w:rPr>
        <w:t>уговорене</w:t>
      </w:r>
      <w:r w:rsidR="00343A18" w:rsidRPr="003A1F90">
        <w:rPr>
          <w:rFonts w:cs="Arial"/>
          <w:bCs/>
        </w:rPr>
        <w:t xml:space="preserve"> </w:t>
      </w:r>
      <w:r>
        <w:rPr>
          <w:rFonts w:cs="Arial"/>
          <w:bCs/>
        </w:rPr>
        <w:t>вредности</w:t>
      </w:r>
      <w:r w:rsidR="00343A18" w:rsidRPr="003A1F90">
        <w:rPr>
          <w:rFonts w:cs="Arial"/>
          <w:bCs/>
        </w:rPr>
        <w:t xml:space="preserve"> </w:t>
      </w:r>
      <w:r>
        <w:rPr>
          <w:rFonts w:cs="Arial"/>
          <w:bCs/>
        </w:rPr>
        <w:t>добара</w:t>
      </w:r>
      <w:r w:rsidR="00343A18" w:rsidRPr="003A1F90">
        <w:rPr>
          <w:rFonts w:cs="Arial"/>
          <w:bCs/>
        </w:rPr>
        <w:t>,</w:t>
      </w:r>
      <w:r>
        <w:rPr>
          <w:rFonts w:cs="Arial"/>
        </w:rPr>
        <w:t>без</w:t>
      </w:r>
      <w:r w:rsidR="00343A18" w:rsidRPr="003A1F90">
        <w:rPr>
          <w:rFonts w:cs="Arial"/>
        </w:rPr>
        <w:t xml:space="preserve"> </w:t>
      </w:r>
      <w:r>
        <w:rPr>
          <w:rFonts w:cs="Arial"/>
        </w:rPr>
        <w:t>пореза</w:t>
      </w:r>
      <w:r w:rsidR="00343A18" w:rsidRPr="003A1F90">
        <w:rPr>
          <w:rFonts w:cs="Arial"/>
        </w:rPr>
        <w:t xml:space="preserve"> </w:t>
      </w:r>
      <w:r>
        <w:rPr>
          <w:rFonts w:cs="Arial"/>
        </w:rPr>
        <w:t>на</w:t>
      </w:r>
      <w:r w:rsidR="00343A18" w:rsidRPr="003A1F90">
        <w:rPr>
          <w:rFonts w:cs="Arial"/>
        </w:rPr>
        <w:t xml:space="preserve"> </w:t>
      </w:r>
      <w:r>
        <w:rPr>
          <w:rFonts w:cs="Arial"/>
        </w:rPr>
        <w:t>додату</w:t>
      </w:r>
      <w:r w:rsidR="00343A18" w:rsidRPr="003A1F90">
        <w:rPr>
          <w:rFonts w:cs="Arial"/>
        </w:rPr>
        <w:t xml:space="preserve"> </w:t>
      </w:r>
      <w:r>
        <w:rPr>
          <w:rFonts w:cs="Arial"/>
        </w:rPr>
        <w:t>вредност</w:t>
      </w:r>
      <w:r w:rsidR="00343A18" w:rsidRPr="003A1F90">
        <w:rPr>
          <w:rFonts w:cs="Arial"/>
        </w:rPr>
        <w:t>.</w:t>
      </w:r>
      <w:r>
        <w:rPr>
          <w:rFonts w:cs="Arial"/>
          <w:bCs/>
        </w:rPr>
        <w:t>Плаћање</w:t>
      </w:r>
      <w:r w:rsidR="00343A18" w:rsidRPr="00F10346">
        <w:rPr>
          <w:rFonts w:cs="Arial"/>
          <w:bCs/>
        </w:rPr>
        <w:t xml:space="preserve"> </w:t>
      </w:r>
      <w:r>
        <w:rPr>
          <w:rFonts w:cs="Arial"/>
          <w:bCs/>
        </w:rPr>
        <w:t>уговорне</w:t>
      </w:r>
      <w:r w:rsidR="00343A18" w:rsidRPr="00F10346">
        <w:rPr>
          <w:rFonts w:cs="Arial"/>
          <w:bCs/>
        </w:rPr>
        <w:t xml:space="preserve"> </w:t>
      </w:r>
      <w:r>
        <w:rPr>
          <w:rFonts w:cs="Arial"/>
          <w:bCs/>
        </w:rPr>
        <w:t>казне</w:t>
      </w:r>
      <w:r w:rsidR="00343A18" w:rsidRPr="00F10346">
        <w:rPr>
          <w:rFonts w:cs="Arial"/>
        </w:rPr>
        <w:t xml:space="preserve">, </w:t>
      </w:r>
      <w:r>
        <w:rPr>
          <w:rFonts w:cs="Arial"/>
        </w:rPr>
        <w:t>из</w:t>
      </w:r>
      <w:r w:rsidR="00343A18" w:rsidRPr="00F10346">
        <w:rPr>
          <w:rFonts w:cs="Arial"/>
        </w:rPr>
        <w:t xml:space="preserve"> </w:t>
      </w:r>
      <w:r>
        <w:rPr>
          <w:rFonts w:cs="Arial"/>
        </w:rPr>
        <w:t>става</w:t>
      </w:r>
      <w:r w:rsidR="00343A18" w:rsidRPr="00F10346">
        <w:rPr>
          <w:rFonts w:cs="Arial"/>
        </w:rPr>
        <w:t xml:space="preserve"> 1. </w:t>
      </w:r>
      <w:r>
        <w:rPr>
          <w:rFonts w:cs="Arial"/>
        </w:rPr>
        <w:t>овог</w:t>
      </w:r>
      <w:r w:rsidR="00343A18" w:rsidRPr="00F10346">
        <w:rPr>
          <w:rFonts w:cs="Arial"/>
        </w:rPr>
        <w:t xml:space="preserve"> ч</w:t>
      </w:r>
      <w:r>
        <w:rPr>
          <w:rFonts w:cs="Arial"/>
        </w:rPr>
        <w:t>лана</w:t>
      </w:r>
      <w:r w:rsidR="00343A18" w:rsidRPr="00F10346">
        <w:rPr>
          <w:rFonts w:cs="Arial"/>
        </w:rPr>
        <w:t xml:space="preserve">,  </w:t>
      </w:r>
      <w:r>
        <w:rPr>
          <w:rFonts w:cs="Arial"/>
        </w:rPr>
        <w:t>доспева</w:t>
      </w:r>
      <w:r w:rsidR="00343A18" w:rsidRPr="00F10346">
        <w:rPr>
          <w:rFonts w:cs="Arial"/>
        </w:rPr>
        <w:t xml:space="preserve"> </w:t>
      </w:r>
      <w:r>
        <w:rPr>
          <w:rFonts w:cs="Arial"/>
        </w:rPr>
        <w:t>у</w:t>
      </w:r>
      <w:r w:rsidR="00343A18" w:rsidRPr="00F10346">
        <w:rPr>
          <w:rFonts w:cs="Arial"/>
        </w:rPr>
        <w:t xml:space="preserve"> </w:t>
      </w:r>
      <w:r>
        <w:rPr>
          <w:rFonts w:cs="Arial"/>
        </w:rPr>
        <w:t>року</w:t>
      </w:r>
      <w:r w:rsidR="00343A18" w:rsidRPr="00F10346">
        <w:rPr>
          <w:rFonts w:cs="Arial"/>
        </w:rPr>
        <w:t xml:space="preserve"> </w:t>
      </w:r>
      <w:r>
        <w:rPr>
          <w:rFonts w:cs="Arial"/>
        </w:rPr>
        <w:t>до</w:t>
      </w:r>
      <w:r w:rsidR="00343A18" w:rsidRPr="00F10346">
        <w:rPr>
          <w:rFonts w:cs="Arial"/>
        </w:rPr>
        <w:t xml:space="preserve"> </w:t>
      </w:r>
      <w:r w:rsidR="00343A18" w:rsidRPr="00294259">
        <w:rPr>
          <w:rFonts w:cs="Arial"/>
        </w:rPr>
        <w:t>45(ч</w:t>
      </w:r>
      <w:r>
        <w:rPr>
          <w:rFonts w:cs="Arial"/>
        </w:rPr>
        <w:t>етрдесетпет</w:t>
      </w:r>
      <w:r w:rsidR="00343A18" w:rsidRPr="00294259">
        <w:rPr>
          <w:rFonts w:cs="Arial"/>
        </w:rPr>
        <w:t xml:space="preserve">) </w:t>
      </w:r>
      <w:r>
        <w:rPr>
          <w:rFonts w:cs="Arial"/>
        </w:rPr>
        <w:t>дана</w:t>
      </w:r>
      <w:r w:rsidR="00343A18" w:rsidRPr="00294259">
        <w:rPr>
          <w:rFonts w:cs="Arial"/>
        </w:rPr>
        <w:t xml:space="preserve"> </w:t>
      </w:r>
      <w:r>
        <w:rPr>
          <w:rFonts w:cs="Arial"/>
        </w:rPr>
        <w:t>од</w:t>
      </w:r>
      <w:r w:rsidR="00343A18" w:rsidRPr="00294259">
        <w:rPr>
          <w:rFonts w:cs="Arial"/>
        </w:rPr>
        <w:t xml:space="preserve"> </w:t>
      </w:r>
      <w:r>
        <w:rPr>
          <w:rFonts w:cs="Arial"/>
        </w:rPr>
        <w:t>дана</w:t>
      </w:r>
      <w:r w:rsidR="00597EC4" w:rsidRPr="00294259">
        <w:rPr>
          <w:rFonts w:cs="Arial"/>
        </w:rPr>
        <w:t xml:space="preserve"> </w:t>
      </w:r>
      <w:r>
        <w:rPr>
          <w:rFonts w:cs="Arial"/>
        </w:rPr>
        <w:t>пријема</w:t>
      </w:r>
      <w:r w:rsidR="00597EC4" w:rsidRPr="00294259">
        <w:rPr>
          <w:rFonts w:cs="Arial"/>
        </w:rPr>
        <w:t xml:space="preserve"> </w:t>
      </w:r>
      <w:r>
        <w:rPr>
          <w:rFonts w:cs="Arial"/>
        </w:rPr>
        <w:t>од</w:t>
      </w:r>
      <w:r w:rsidR="00597EC4" w:rsidRPr="00294259">
        <w:rPr>
          <w:rFonts w:cs="Arial"/>
        </w:rPr>
        <w:t xml:space="preserve"> </w:t>
      </w:r>
      <w:r>
        <w:rPr>
          <w:rFonts w:cs="Arial"/>
        </w:rPr>
        <w:t>стране</w:t>
      </w:r>
      <w:r w:rsidR="00597EC4" w:rsidRPr="00294259">
        <w:rPr>
          <w:rFonts w:cs="Arial"/>
        </w:rPr>
        <w:t xml:space="preserve"> </w:t>
      </w:r>
      <w:r>
        <w:rPr>
          <w:rFonts w:cs="Arial"/>
        </w:rPr>
        <w:t>Продавца</w:t>
      </w:r>
      <w:r w:rsidR="00343A18" w:rsidRPr="00294259">
        <w:rPr>
          <w:rFonts w:cs="Arial"/>
        </w:rPr>
        <w:t xml:space="preserve"> </w:t>
      </w:r>
      <w:r>
        <w:rPr>
          <w:rFonts w:cs="Arial"/>
        </w:rPr>
        <w:t>ра</w:t>
      </w:r>
      <w:r w:rsidR="000E0FC1" w:rsidRPr="00294259">
        <w:rPr>
          <w:rFonts w:cs="Arial"/>
        </w:rPr>
        <w:t>ч</w:t>
      </w:r>
      <w:r>
        <w:rPr>
          <w:rFonts w:cs="Arial"/>
        </w:rPr>
        <w:t>уна</w:t>
      </w:r>
      <w:r w:rsidR="000E0FC1" w:rsidRPr="00294259">
        <w:rPr>
          <w:rFonts w:cs="Arial"/>
        </w:rPr>
        <w:t xml:space="preserve"> </w:t>
      </w:r>
      <w:r>
        <w:rPr>
          <w:rFonts w:cs="Arial"/>
          <w:bCs/>
        </w:rPr>
        <w:t>Купца</w:t>
      </w:r>
      <w:r w:rsidR="00597EC4" w:rsidRPr="00294259">
        <w:rPr>
          <w:rFonts w:cs="Arial"/>
          <w:bCs/>
        </w:rPr>
        <w:t xml:space="preserve"> </w:t>
      </w:r>
      <w:r>
        <w:rPr>
          <w:rFonts w:cs="Arial"/>
        </w:rPr>
        <w:t>испостављених</w:t>
      </w:r>
      <w:r w:rsidR="00343A18" w:rsidRPr="00294259">
        <w:rPr>
          <w:rFonts w:cs="Arial"/>
        </w:rPr>
        <w:t xml:space="preserve"> </w:t>
      </w:r>
      <w:r>
        <w:rPr>
          <w:rFonts w:cs="Arial"/>
        </w:rPr>
        <w:t>по</w:t>
      </w:r>
      <w:r w:rsidR="00343A18" w:rsidRPr="00294259">
        <w:rPr>
          <w:rFonts w:cs="Arial"/>
        </w:rPr>
        <w:t xml:space="preserve"> </w:t>
      </w:r>
      <w:r>
        <w:rPr>
          <w:rFonts w:cs="Arial"/>
        </w:rPr>
        <w:t>овом</w:t>
      </w:r>
      <w:r w:rsidR="00343A18" w:rsidRPr="00294259">
        <w:rPr>
          <w:rFonts w:cs="Arial"/>
        </w:rPr>
        <w:t xml:space="preserve"> </w:t>
      </w:r>
      <w:r>
        <w:rPr>
          <w:rFonts w:cs="Arial"/>
        </w:rPr>
        <w:t>основу</w:t>
      </w:r>
      <w:r w:rsidR="00343A18" w:rsidRPr="00294259">
        <w:rPr>
          <w:rFonts w:cs="Arial"/>
        </w:rPr>
        <w:t>.</w:t>
      </w:r>
      <w:r>
        <w:rPr>
          <w:rFonts w:cs="Arial"/>
          <w:bCs/>
          <w:lang w:val="sr-Cyrl-CS"/>
        </w:rPr>
        <w:t>У</w:t>
      </w:r>
      <w:r w:rsidR="00343A18" w:rsidRPr="00294259">
        <w:rPr>
          <w:rFonts w:cs="Arial"/>
          <w:bCs/>
          <w:lang w:val="sr-Cyrl-CS"/>
        </w:rPr>
        <w:t xml:space="preserve"> </w:t>
      </w:r>
      <w:r>
        <w:rPr>
          <w:rFonts w:cs="Arial"/>
          <w:bCs/>
          <w:lang w:val="sr-Cyrl-CS"/>
        </w:rPr>
        <w:t>слу</w:t>
      </w:r>
      <w:r w:rsidR="00343A18" w:rsidRPr="00294259">
        <w:rPr>
          <w:rFonts w:cs="Arial"/>
          <w:bCs/>
          <w:lang w:val="sr-Cyrl-CS"/>
        </w:rPr>
        <w:t>ч</w:t>
      </w:r>
      <w:r>
        <w:rPr>
          <w:rFonts w:cs="Arial"/>
          <w:bCs/>
          <w:lang w:val="sr-Cyrl-CS"/>
        </w:rPr>
        <w:t>ају</w:t>
      </w:r>
      <w:r w:rsidR="00343A18" w:rsidRPr="00294259">
        <w:rPr>
          <w:rFonts w:cs="Arial"/>
          <w:bCs/>
          <w:lang w:val="sr-Cyrl-CS"/>
        </w:rPr>
        <w:t xml:space="preserve"> </w:t>
      </w:r>
      <w:r>
        <w:rPr>
          <w:rFonts w:cs="Arial"/>
          <w:bCs/>
          <w:lang w:val="sr-Cyrl-CS"/>
        </w:rPr>
        <w:t>зака</w:t>
      </w:r>
      <w:r w:rsidR="00343A18" w:rsidRPr="00294259">
        <w:rPr>
          <w:rFonts w:cs="Arial"/>
          <w:bCs/>
          <w:lang w:val="sr-Cyrl-CS"/>
        </w:rPr>
        <w:t>ш</w:t>
      </w:r>
      <w:r>
        <w:rPr>
          <w:rFonts w:cs="Arial"/>
          <w:bCs/>
          <w:lang w:val="sr-Cyrl-CS"/>
        </w:rPr>
        <w:t>њења</w:t>
      </w:r>
      <w:r w:rsidR="00343A18" w:rsidRPr="00294259">
        <w:rPr>
          <w:rFonts w:cs="Arial"/>
          <w:bCs/>
          <w:lang w:val="sr-Cyrl-CS"/>
        </w:rPr>
        <w:t xml:space="preserve"> </w:t>
      </w:r>
      <w:r>
        <w:rPr>
          <w:rFonts w:cs="Arial"/>
          <w:bCs/>
          <w:lang w:val="sr-Cyrl-CS"/>
        </w:rPr>
        <w:t>са</w:t>
      </w:r>
      <w:r w:rsidR="00343A18" w:rsidRPr="00294259">
        <w:rPr>
          <w:rFonts w:cs="Arial"/>
          <w:bCs/>
          <w:lang w:val="sr-Cyrl-CS"/>
        </w:rPr>
        <w:t xml:space="preserve"> </w:t>
      </w:r>
      <w:r>
        <w:rPr>
          <w:rFonts w:cs="Arial"/>
          <w:bCs/>
          <w:lang w:val="sr-Cyrl-CS"/>
        </w:rPr>
        <w:t>испоруком</w:t>
      </w:r>
      <w:r w:rsidR="00343A18" w:rsidRPr="00294259">
        <w:rPr>
          <w:rFonts w:cs="Arial"/>
          <w:bCs/>
          <w:lang w:val="sr-Cyrl-CS"/>
        </w:rPr>
        <w:t xml:space="preserve"> </w:t>
      </w:r>
      <w:r>
        <w:rPr>
          <w:rFonts w:cs="Arial"/>
          <w:bCs/>
          <w:lang w:val="sr-Cyrl-CS"/>
        </w:rPr>
        <w:t>дужег</w:t>
      </w:r>
      <w:r w:rsidR="00343A18" w:rsidRPr="00294259">
        <w:rPr>
          <w:rFonts w:cs="Arial"/>
          <w:bCs/>
          <w:lang w:val="sr-Cyrl-CS"/>
        </w:rPr>
        <w:t xml:space="preserve"> </w:t>
      </w:r>
      <w:r>
        <w:rPr>
          <w:rFonts w:cs="Arial"/>
          <w:bCs/>
          <w:lang w:val="sr-Cyrl-CS"/>
        </w:rPr>
        <w:t>од</w:t>
      </w:r>
      <w:r w:rsidR="00343A18" w:rsidRPr="00294259">
        <w:rPr>
          <w:rFonts w:cs="Arial"/>
          <w:bCs/>
          <w:lang w:val="sr-Cyrl-CS"/>
        </w:rPr>
        <w:t xml:space="preserve"> 20 (</w:t>
      </w:r>
      <w:r>
        <w:rPr>
          <w:rFonts w:cs="Arial"/>
          <w:bCs/>
          <w:lang w:val="sr-Cyrl-CS"/>
        </w:rPr>
        <w:t>двадесет</w:t>
      </w:r>
      <w:r w:rsidR="00343A18" w:rsidRPr="00294259">
        <w:rPr>
          <w:rFonts w:cs="Arial"/>
          <w:bCs/>
          <w:lang w:val="sr-Cyrl-CS"/>
        </w:rPr>
        <w:t xml:space="preserve">) </w:t>
      </w:r>
      <w:r>
        <w:rPr>
          <w:rFonts w:cs="Arial"/>
          <w:bCs/>
          <w:lang w:val="sr-Cyrl-CS"/>
        </w:rPr>
        <w:t>дана</w:t>
      </w:r>
      <w:r w:rsidR="00343A18" w:rsidRPr="00294259">
        <w:rPr>
          <w:rFonts w:cs="Arial"/>
          <w:bCs/>
          <w:lang w:val="sr-Cyrl-CS"/>
        </w:rPr>
        <w:t xml:space="preserve">, </w:t>
      </w:r>
      <w:r>
        <w:rPr>
          <w:rFonts w:cs="Arial"/>
          <w:bCs/>
        </w:rPr>
        <w:t>Купац</w:t>
      </w:r>
      <w:r w:rsidR="00343A18" w:rsidRPr="00294259">
        <w:rPr>
          <w:rFonts w:cs="Arial"/>
          <w:bCs/>
          <w:lang w:val="sr-Cyrl-CS"/>
        </w:rPr>
        <w:t xml:space="preserve"> </w:t>
      </w:r>
      <w:r>
        <w:rPr>
          <w:rFonts w:cs="Arial"/>
          <w:bCs/>
          <w:lang w:val="sr-Cyrl-CS"/>
        </w:rPr>
        <w:t>има</w:t>
      </w:r>
      <w:r w:rsidR="00343A18" w:rsidRPr="00294259">
        <w:rPr>
          <w:rFonts w:cs="Arial"/>
          <w:bCs/>
          <w:lang w:val="sr-Cyrl-CS"/>
        </w:rPr>
        <w:t xml:space="preserve"> </w:t>
      </w:r>
      <w:r>
        <w:rPr>
          <w:rFonts w:cs="Arial"/>
          <w:bCs/>
          <w:lang w:val="sr-Cyrl-CS"/>
        </w:rPr>
        <w:t>право</w:t>
      </w:r>
      <w:r w:rsidR="00343A18" w:rsidRPr="00F10346">
        <w:rPr>
          <w:rFonts w:cs="Arial"/>
          <w:bCs/>
          <w:lang w:val="sr-Cyrl-CS"/>
        </w:rPr>
        <w:t xml:space="preserve"> </w:t>
      </w:r>
      <w:r>
        <w:rPr>
          <w:rFonts w:cs="Arial"/>
          <w:bCs/>
          <w:lang w:val="sr-Cyrl-CS"/>
        </w:rPr>
        <w:t>да</w:t>
      </w:r>
      <w:r w:rsidR="00343A18" w:rsidRPr="00F10346">
        <w:rPr>
          <w:rFonts w:cs="Arial"/>
          <w:bCs/>
          <w:lang w:val="sr-Cyrl-CS"/>
        </w:rPr>
        <w:t xml:space="preserve"> </w:t>
      </w:r>
      <w:r>
        <w:rPr>
          <w:rFonts w:cs="Arial"/>
          <w:bCs/>
          <w:lang w:val="sr-Cyrl-CS"/>
        </w:rPr>
        <w:t>једнострано</w:t>
      </w:r>
      <w:r w:rsidR="00343A18" w:rsidRPr="00F10346">
        <w:rPr>
          <w:rFonts w:cs="Arial"/>
          <w:bCs/>
          <w:lang w:val="sr-Cyrl-CS"/>
        </w:rPr>
        <w:t xml:space="preserve"> </w:t>
      </w:r>
      <w:r>
        <w:rPr>
          <w:rFonts w:cs="Arial"/>
          <w:bCs/>
          <w:lang w:val="sr-Cyrl-CS"/>
        </w:rPr>
        <w:t>раскине</w:t>
      </w:r>
      <w:r w:rsidR="00343A18" w:rsidRPr="00F10346">
        <w:rPr>
          <w:rFonts w:cs="Arial"/>
          <w:bCs/>
          <w:lang w:val="sr-Cyrl-CS"/>
        </w:rPr>
        <w:t xml:space="preserve"> </w:t>
      </w:r>
      <w:r>
        <w:rPr>
          <w:rFonts w:cs="Arial"/>
          <w:bCs/>
          <w:lang w:val="sr-Cyrl-CS"/>
        </w:rPr>
        <w:t>овај</w:t>
      </w:r>
      <w:r w:rsidR="00343A18" w:rsidRPr="00F10346">
        <w:rPr>
          <w:rFonts w:cs="Arial"/>
          <w:bCs/>
          <w:lang w:val="sr-Cyrl-CS"/>
        </w:rPr>
        <w:t xml:space="preserve"> </w:t>
      </w:r>
      <w:r>
        <w:rPr>
          <w:rFonts w:cs="Arial"/>
          <w:bCs/>
          <w:lang w:val="sr-Cyrl-CS"/>
        </w:rPr>
        <w:t>Уговор</w:t>
      </w:r>
      <w:r w:rsidR="00343A18" w:rsidRPr="00F10346">
        <w:rPr>
          <w:rFonts w:cs="Arial"/>
          <w:bCs/>
          <w:lang w:val="sr-Cyrl-CS"/>
        </w:rPr>
        <w:t xml:space="preserve"> </w:t>
      </w:r>
      <w:r>
        <w:rPr>
          <w:rFonts w:cs="Arial"/>
          <w:bCs/>
          <w:lang w:val="sr-Cyrl-CS"/>
        </w:rPr>
        <w:t>и</w:t>
      </w:r>
      <w:r w:rsidR="00343A18" w:rsidRPr="00F10346">
        <w:rPr>
          <w:rFonts w:cs="Arial"/>
          <w:bCs/>
          <w:lang w:val="sr-Cyrl-CS"/>
        </w:rPr>
        <w:t xml:space="preserve"> </w:t>
      </w:r>
      <w:r>
        <w:rPr>
          <w:rFonts w:cs="Arial"/>
          <w:bCs/>
          <w:lang w:val="sr-Cyrl-CS"/>
        </w:rPr>
        <w:t>од</w:t>
      </w:r>
      <w:r w:rsidR="00343A18" w:rsidRPr="00F10346">
        <w:rPr>
          <w:rFonts w:cs="Arial"/>
          <w:bCs/>
          <w:lang w:val="sr-Cyrl-CS"/>
        </w:rPr>
        <w:t xml:space="preserve"> </w:t>
      </w:r>
      <w:r>
        <w:rPr>
          <w:rFonts w:cs="Arial"/>
          <w:bCs/>
          <w:lang w:val="sr-Cyrl-CS"/>
        </w:rPr>
        <w:t>Продавца</w:t>
      </w:r>
      <w:r w:rsidR="00343A18" w:rsidRPr="00F10346">
        <w:rPr>
          <w:rFonts w:cs="Arial"/>
          <w:bCs/>
          <w:lang w:val="sr-Cyrl-CS"/>
        </w:rPr>
        <w:t xml:space="preserve"> </w:t>
      </w:r>
      <w:r>
        <w:rPr>
          <w:rFonts w:cs="Arial"/>
          <w:bCs/>
          <w:lang w:val="sr-Cyrl-CS"/>
        </w:rPr>
        <w:t>захтева</w:t>
      </w:r>
      <w:r w:rsidR="00343A18" w:rsidRPr="00F10346">
        <w:rPr>
          <w:rFonts w:cs="Arial"/>
          <w:bCs/>
          <w:lang w:val="sr-Cyrl-CS"/>
        </w:rPr>
        <w:t xml:space="preserve"> </w:t>
      </w:r>
      <w:r>
        <w:rPr>
          <w:rFonts w:cs="Arial"/>
          <w:bCs/>
          <w:lang w:val="sr-Cyrl-CS"/>
        </w:rPr>
        <w:t>накнаду</w:t>
      </w:r>
      <w:r w:rsidR="00343A18" w:rsidRPr="00F10346">
        <w:rPr>
          <w:rFonts w:cs="Arial"/>
          <w:bCs/>
          <w:lang w:val="sr-Cyrl-CS"/>
        </w:rPr>
        <w:t xml:space="preserve"> ш</w:t>
      </w:r>
      <w:r>
        <w:rPr>
          <w:rFonts w:cs="Arial"/>
          <w:bCs/>
          <w:lang w:val="sr-Cyrl-CS"/>
        </w:rPr>
        <w:t>тете</w:t>
      </w:r>
      <w:r w:rsidR="00343A18" w:rsidRPr="00F10346">
        <w:rPr>
          <w:rFonts w:cs="Arial"/>
          <w:bCs/>
          <w:lang w:val="sr-Cyrl-CS"/>
        </w:rPr>
        <w:t xml:space="preserve"> </w:t>
      </w:r>
      <w:r>
        <w:rPr>
          <w:rFonts w:cs="Arial"/>
          <w:bCs/>
          <w:lang w:val="sr-Cyrl-CS"/>
        </w:rPr>
        <w:t>и</w:t>
      </w:r>
      <w:r w:rsidR="00343A18" w:rsidRPr="00F10346">
        <w:rPr>
          <w:rFonts w:cs="Arial"/>
          <w:bCs/>
          <w:lang w:val="sr-Cyrl-CS"/>
        </w:rPr>
        <w:t xml:space="preserve"> </w:t>
      </w:r>
      <w:r>
        <w:rPr>
          <w:rFonts w:cs="Arial"/>
          <w:bCs/>
          <w:lang w:val="sr-Cyrl-CS"/>
        </w:rPr>
        <w:t>измакле</w:t>
      </w:r>
      <w:r w:rsidR="00343A18" w:rsidRPr="00F10346">
        <w:rPr>
          <w:rFonts w:cs="Arial"/>
          <w:bCs/>
          <w:lang w:val="sr-Cyrl-CS"/>
        </w:rPr>
        <w:t xml:space="preserve"> </w:t>
      </w:r>
      <w:r>
        <w:rPr>
          <w:rFonts w:cs="Arial"/>
          <w:bCs/>
          <w:lang w:val="sr-Cyrl-CS"/>
        </w:rPr>
        <w:t>добити</w:t>
      </w:r>
      <w:r w:rsidR="00343A18" w:rsidRPr="00F10346">
        <w:rPr>
          <w:rFonts w:cs="Arial"/>
          <w:bCs/>
          <w:lang w:val="sr-Cyrl-CS"/>
        </w:rPr>
        <w:t xml:space="preserve">. </w:t>
      </w:r>
    </w:p>
    <w:p w:rsidR="00EE2CF0" w:rsidRPr="001271EE" w:rsidRDefault="00EE2CF0" w:rsidP="008D7B62">
      <w:pPr>
        <w:tabs>
          <w:tab w:val="left" w:pos="9090"/>
        </w:tabs>
        <w:rPr>
          <w:rFonts w:cs="Arial"/>
          <w:color w:val="00B0F0"/>
        </w:rPr>
      </w:pPr>
    </w:p>
    <w:p w:rsidR="00343A18" w:rsidRPr="00F10346" w:rsidRDefault="00052CE5" w:rsidP="00343A18">
      <w:pPr>
        <w:autoSpaceDE w:val="0"/>
        <w:autoSpaceDN w:val="0"/>
        <w:adjustRightInd w:val="0"/>
        <w:spacing w:before="0"/>
        <w:rPr>
          <w:rFonts w:cs="Arial"/>
          <w:b/>
        </w:rPr>
      </w:pPr>
      <w:r>
        <w:rPr>
          <w:rFonts w:cs="Arial"/>
          <w:b/>
        </w:rPr>
        <w:t>ВИША</w:t>
      </w:r>
      <w:r w:rsidR="00343A18" w:rsidRPr="00F10346">
        <w:rPr>
          <w:rFonts w:cs="Arial"/>
          <w:b/>
        </w:rPr>
        <w:t xml:space="preserve"> </w:t>
      </w:r>
      <w:r>
        <w:rPr>
          <w:rFonts w:cs="Arial"/>
          <w:b/>
        </w:rPr>
        <w:t>СИЛА</w:t>
      </w:r>
      <w:r w:rsidR="00343A18" w:rsidRPr="00F10346">
        <w:rPr>
          <w:rFonts w:cs="Arial"/>
          <w:b/>
        </w:rPr>
        <w:t xml:space="preserve"> </w:t>
      </w:r>
    </w:p>
    <w:p w:rsidR="00343A18" w:rsidRPr="00F10346" w:rsidRDefault="00052CE5" w:rsidP="00343A18">
      <w:pPr>
        <w:autoSpaceDE w:val="0"/>
        <w:autoSpaceDN w:val="0"/>
        <w:adjustRightInd w:val="0"/>
        <w:spacing w:before="0"/>
        <w:jc w:val="center"/>
        <w:rPr>
          <w:rFonts w:cs="Arial"/>
          <w:b/>
        </w:rPr>
      </w:pPr>
      <w:proofErr w:type="gramStart"/>
      <w:r>
        <w:rPr>
          <w:rFonts w:cs="Arial"/>
          <w:b/>
        </w:rPr>
        <w:t>Члан</w:t>
      </w:r>
      <w:r w:rsidR="00A16446">
        <w:rPr>
          <w:rFonts w:cs="Arial"/>
          <w:b/>
        </w:rPr>
        <w:t xml:space="preserve"> </w:t>
      </w:r>
      <w:r w:rsidR="008E5C69">
        <w:rPr>
          <w:rFonts w:cs="Arial"/>
          <w:b/>
          <w:lang w:val="sr-Cyrl-RS"/>
        </w:rPr>
        <w:t>10</w:t>
      </w:r>
      <w:r w:rsidR="00343A18" w:rsidRPr="00F10346">
        <w:rPr>
          <w:rFonts w:cs="Arial"/>
          <w:b/>
        </w:rPr>
        <w:t>.</w:t>
      </w:r>
      <w:proofErr w:type="gramEnd"/>
    </w:p>
    <w:p w:rsidR="00343A18" w:rsidRPr="00F10346" w:rsidRDefault="00052CE5" w:rsidP="00343A18">
      <w:pPr>
        <w:tabs>
          <w:tab w:val="left" w:pos="1512"/>
          <w:tab w:val="left" w:pos="9090"/>
        </w:tabs>
        <w:rPr>
          <w:rFonts w:cs="Arial"/>
        </w:rPr>
      </w:pPr>
      <w:r>
        <w:rPr>
          <w:rFonts w:cs="Arial"/>
        </w:rPr>
        <w:t>Дејство</w:t>
      </w:r>
      <w:r w:rsidR="00343A18" w:rsidRPr="00F10346">
        <w:rPr>
          <w:rFonts w:cs="Arial"/>
        </w:rPr>
        <w:t xml:space="preserve"> </w:t>
      </w:r>
      <w:r>
        <w:rPr>
          <w:rFonts w:cs="Arial"/>
        </w:rPr>
        <w:t>ви</w:t>
      </w:r>
      <w:r w:rsidR="00343A18" w:rsidRPr="00F10346">
        <w:rPr>
          <w:rFonts w:cs="Arial"/>
        </w:rPr>
        <w:t>ш</w:t>
      </w:r>
      <w:r>
        <w:rPr>
          <w:rFonts w:cs="Arial"/>
        </w:rPr>
        <w:t>е</w:t>
      </w:r>
      <w:r w:rsidR="00343A18" w:rsidRPr="00F10346">
        <w:rPr>
          <w:rFonts w:cs="Arial"/>
        </w:rPr>
        <w:t xml:space="preserve"> </w:t>
      </w:r>
      <w:r>
        <w:rPr>
          <w:rFonts w:cs="Arial"/>
        </w:rPr>
        <w:t>силе</w:t>
      </w:r>
      <w:r w:rsidR="00343A18" w:rsidRPr="00F10346">
        <w:rPr>
          <w:rFonts w:cs="Arial"/>
        </w:rPr>
        <w:t xml:space="preserve"> </w:t>
      </w:r>
      <w:r>
        <w:rPr>
          <w:rFonts w:cs="Arial"/>
        </w:rPr>
        <w:t>се</w:t>
      </w:r>
      <w:r w:rsidR="00343A18" w:rsidRPr="00F10346">
        <w:rPr>
          <w:rFonts w:cs="Arial"/>
        </w:rPr>
        <w:t xml:space="preserve"> </w:t>
      </w:r>
      <w:r>
        <w:rPr>
          <w:rFonts w:cs="Arial"/>
        </w:rPr>
        <w:t>сматра</w:t>
      </w:r>
      <w:r w:rsidR="00343A18" w:rsidRPr="00F10346">
        <w:rPr>
          <w:rFonts w:cs="Arial"/>
        </w:rPr>
        <w:t xml:space="preserve"> </w:t>
      </w:r>
      <w:r>
        <w:rPr>
          <w:rFonts w:cs="Arial"/>
        </w:rPr>
        <w:t>за</w:t>
      </w:r>
      <w:r w:rsidR="00343A18" w:rsidRPr="00F10346">
        <w:rPr>
          <w:rFonts w:cs="Arial"/>
        </w:rPr>
        <w:t xml:space="preserve"> </w:t>
      </w:r>
      <w:r>
        <w:rPr>
          <w:rFonts w:cs="Arial"/>
        </w:rPr>
        <w:t>слу</w:t>
      </w:r>
      <w:r w:rsidR="00343A18" w:rsidRPr="00F10346">
        <w:rPr>
          <w:rFonts w:cs="Arial"/>
        </w:rPr>
        <w:t>ч</w:t>
      </w:r>
      <w:r>
        <w:rPr>
          <w:rFonts w:cs="Arial"/>
        </w:rPr>
        <w:t>ај</w:t>
      </w:r>
      <w:r w:rsidR="00343A18" w:rsidRPr="00F10346">
        <w:rPr>
          <w:rFonts w:cs="Arial"/>
        </w:rPr>
        <w:t xml:space="preserve"> </w:t>
      </w:r>
      <w:r>
        <w:rPr>
          <w:rFonts w:cs="Arial"/>
        </w:rPr>
        <w:t>који</w:t>
      </w:r>
      <w:r w:rsidR="00343A18" w:rsidRPr="00F10346">
        <w:rPr>
          <w:rFonts w:cs="Arial"/>
        </w:rPr>
        <w:t xml:space="preserve"> </w:t>
      </w:r>
      <w:r>
        <w:rPr>
          <w:rFonts w:cs="Arial"/>
        </w:rPr>
        <w:t>ослобађа</w:t>
      </w:r>
      <w:r w:rsidR="00343A18" w:rsidRPr="00F10346">
        <w:rPr>
          <w:rFonts w:cs="Arial"/>
        </w:rPr>
        <w:t xml:space="preserve"> </w:t>
      </w:r>
      <w:r>
        <w:rPr>
          <w:rFonts w:cs="Arial"/>
        </w:rPr>
        <w:t>од</w:t>
      </w:r>
      <w:r w:rsidR="00343A18" w:rsidRPr="00F10346">
        <w:rPr>
          <w:rFonts w:cs="Arial"/>
        </w:rPr>
        <w:t xml:space="preserve"> </w:t>
      </w:r>
      <w:r>
        <w:rPr>
          <w:rFonts w:cs="Arial"/>
        </w:rPr>
        <w:t>одговорности</w:t>
      </w:r>
      <w:r w:rsidR="00343A18" w:rsidRPr="00F10346">
        <w:rPr>
          <w:rFonts w:cs="Arial"/>
        </w:rPr>
        <w:t xml:space="preserve"> </w:t>
      </w:r>
      <w:r>
        <w:rPr>
          <w:rFonts w:cs="Arial"/>
        </w:rPr>
        <w:t>за</w:t>
      </w:r>
      <w:r w:rsidR="00343A18" w:rsidRPr="00F10346">
        <w:rPr>
          <w:rFonts w:cs="Arial"/>
        </w:rPr>
        <w:t xml:space="preserve"> </w:t>
      </w:r>
      <w:r>
        <w:rPr>
          <w:rFonts w:cs="Arial"/>
        </w:rPr>
        <w:t>извр</w:t>
      </w:r>
      <w:r w:rsidR="00343A18" w:rsidRPr="00F10346">
        <w:rPr>
          <w:rFonts w:cs="Arial"/>
        </w:rPr>
        <w:t>ш</w:t>
      </w:r>
      <w:r>
        <w:rPr>
          <w:rFonts w:cs="Arial"/>
        </w:rPr>
        <w:t>авање</w:t>
      </w:r>
      <w:r w:rsidR="00343A18" w:rsidRPr="00F10346">
        <w:rPr>
          <w:rFonts w:cs="Arial"/>
        </w:rPr>
        <w:t xml:space="preserve"> </w:t>
      </w:r>
      <w:r>
        <w:rPr>
          <w:rFonts w:cs="Arial"/>
        </w:rPr>
        <w:t>свих</w:t>
      </w:r>
      <w:r w:rsidR="00343A18" w:rsidRPr="00F10346">
        <w:rPr>
          <w:rFonts w:cs="Arial"/>
        </w:rPr>
        <w:t xml:space="preserve"> </w:t>
      </w:r>
      <w:r>
        <w:rPr>
          <w:rFonts w:cs="Arial"/>
        </w:rPr>
        <w:t>или</w:t>
      </w:r>
      <w:r w:rsidR="00343A18" w:rsidRPr="00F10346">
        <w:rPr>
          <w:rFonts w:cs="Arial"/>
        </w:rPr>
        <w:t xml:space="preserve"> </w:t>
      </w:r>
      <w:r>
        <w:rPr>
          <w:rFonts w:cs="Arial"/>
        </w:rPr>
        <w:t>неких</w:t>
      </w:r>
      <w:r w:rsidR="00343A18" w:rsidRPr="00F10346">
        <w:rPr>
          <w:rFonts w:cs="Arial"/>
        </w:rPr>
        <w:t xml:space="preserve"> </w:t>
      </w:r>
      <w:r>
        <w:rPr>
          <w:rFonts w:cs="Arial"/>
        </w:rPr>
        <w:t>уговорених</w:t>
      </w:r>
      <w:r w:rsidR="00343A18" w:rsidRPr="00F10346">
        <w:rPr>
          <w:rFonts w:cs="Arial"/>
        </w:rPr>
        <w:t xml:space="preserve"> </w:t>
      </w:r>
      <w:r>
        <w:rPr>
          <w:rFonts w:cs="Arial"/>
        </w:rPr>
        <w:t>обавеза</w:t>
      </w:r>
      <w:r w:rsidR="00343A18" w:rsidRPr="00F10346">
        <w:rPr>
          <w:rFonts w:cs="Arial"/>
        </w:rPr>
        <w:t xml:space="preserve"> </w:t>
      </w:r>
      <w:r>
        <w:rPr>
          <w:rFonts w:cs="Arial"/>
        </w:rPr>
        <w:t>и</w:t>
      </w:r>
      <w:r w:rsidR="00343A18" w:rsidRPr="00F10346">
        <w:rPr>
          <w:rFonts w:cs="Arial"/>
        </w:rPr>
        <w:t xml:space="preserve"> </w:t>
      </w:r>
      <w:r>
        <w:rPr>
          <w:rFonts w:cs="Arial"/>
          <w:lang w:val="sr-Cyrl-CS"/>
        </w:rPr>
        <w:t>за</w:t>
      </w:r>
      <w:r w:rsidR="00343A18" w:rsidRPr="00F10346">
        <w:rPr>
          <w:rFonts w:cs="Arial"/>
        </w:rPr>
        <w:t xml:space="preserve"> </w:t>
      </w:r>
      <w:r>
        <w:rPr>
          <w:rFonts w:cs="Arial"/>
        </w:rPr>
        <w:t>накнаду</w:t>
      </w:r>
      <w:r w:rsidR="00343A18" w:rsidRPr="00F10346">
        <w:rPr>
          <w:rFonts w:cs="Arial"/>
        </w:rPr>
        <w:t xml:space="preserve"> ш</w:t>
      </w:r>
      <w:r>
        <w:rPr>
          <w:rFonts w:cs="Arial"/>
        </w:rPr>
        <w:t>тете</w:t>
      </w:r>
      <w:r w:rsidR="00343A18" w:rsidRPr="00F10346">
        <w:rPr>
          <w:rFonts w:cs="Arial"/>
        </w:rPr>
        <w:t xml:space="preserve"> </w:t>
      </w:r>
      <w:r>
        <w:rPr>
          <w:rFonts w:cs="Arial"/>
        </w:rPr>
        <w:t>за</w:t>
      </w:r>
      <w:r w:rsidR="00343A18" w:rsidRPr="00F10346">
        <w:rPr>
          <w:rFonts w:cs="Arial"/>
        </w:rPr>
        <w:t xml:space="preserve"> </w:t>
      </w:r>
      <w:r>
        <w:rPr>
          <w:rFonts w:cs="Arial"/>
        </w:rPr>
        <w:t>делими</w:t>
      </w:r>
      <w:r w:rsidR="00343A18" w:rsidRPr="00F10346">
        <w:rPr>
          <w:rFonts w:cs="Arial"/>
        </w:rPr>
        <w:t>ч</w:t>
      </w:r>
      <w:r>
        <w:rPr>
          <w:rFonts w:cs="Arial"/>
        </w:rPr>
        <w:t>но</w:t>
      </w:r>
      <w:r w:rsidR="00343A18" w:rsidRPr="00F10346">
        <w:rPr>
          <w:rFonts w:cs="Arial"/>
        </w:rPr>
        <w:t xml:space="preserve"> </w:t>
      </w:r>
      <w:r>
        <w:rPr>
          <w:rFonts w:cs="Arial"/>
        </w:rPr>
        <w:t>или</w:t>
      </w:r>
      <w:r w:rsidR="00343A18" w:rsidRPr="00F10346">
        <w:rPr>
          <w:rFonts w:cs="Arial"/>
        </w:rPr>
        <w:t xml:space="preserve"> </w:t>
      </w:r>
      <w:r>
        <w:rPr>
          <w:rFonts w:cs="Arial"/>
        </w:rPr>
        <w:t>потпуно</w:t>
      </w:r>
      <w:r w:rsidR="00343A18" w:rsidRPr="00F10346">
        <w:rPr>
          <w:rFonts w:cs="Arial"/>
        </w:rPr>
        <w:t xml:space="preserve"> </w:t>
      </w:r>
      <w:r>
        <w:rPr>
          <w:rFonts w:cs="Arial"/>
        </w:rPr>
        <w:t>неизвр</w:t>
      </w:r>
      <w:r w:rsidR="00343A18" w:rsidRPr="00F10346">
        <w:rPr>
          <w:rFonts w:cs="Arial"/>
        </w:rPr>
        <w:t>ш</w:t>
      </w:r>
      <w:r>
        <w:rPr>
          <w:rFonts w:cs="Arial"/>
        </w:rPr>
        <w:t>ење</w:t>
      </w:r>
      <w:r w:rsidR="00343A18" w:rsidRPr="00F10346">
        <w:rPr>
          <w:rFonts w:cs="Arial"/>
        </w:rPr>
        <w:t xml:space="preserve"> </w:t>
      </w:r>
      <w:r>
        <w:rPr>
          <w:rFonts w:cs="Arial"/>
        </w:rPr>
        <w:t>уговорених</w:t>
      </w:r>
      <w:r w:rsidR="00343A18" w:rsidRPr="00F10346">
        <w:rPr>
          <w:rFonts w:cs="Arial"/>
        </w:rPr>
        <w:t xml:space="preserve"> </w:t>
      </w:r>
      <w:r>
        <w:rPr>
          <w:rFonts w:cs="Arial"/>
        </w:rPr>
        <w:t>обавеза</w:t>
      </w:r>
      <w:proofErr w:type="gramStart"/>
      <w:r w:rsidR="00343A18" w:rsidRPr="00F10346">
        <w:rPr>
          <w:rFonts w:cs="Arial"/>
          <w:lang w:val="sr-Cyrl-CS"/>
        </w:rPr>
        <w:t>,</w:t>
      </w:r>
      <w:r>
        <w:rPr>
          <w:rFonts w:cs="Arial"/>
          <w:lang w:val="sr-Cyrl-CS"/>
        </w:rPr>
        <w:t>за</w:t>
      </w:r>
      <w:r>
        <w:rPr>
          <w:rFonts w:cs="Arial"/>
        </w:rPr>
        <w:t>ону</w:t>
      </w:r>
      <w:proofErr w:type="gramEnd"/>
      <w:r w:rsidR="00343A18" w:rsidRPr="00F10346">
        <w:rPr>
          <w:rFonts w:cs="Arial"/>
        </w:rPr>
        <w:t xml:space="preserve"> </w:t>
      </w:r>
      <w:r>
        <w:rPr>
          <w:rFonts w:cs="Arial"/>
        </w:rPr>
        <w:t>Уговорну</w:t>
      </w:r>
      <w:r w:rsidR="00343A18" w:rsidRPr="00F10346">
        <w:rPr>
          <w:rFonts w:cs="Arial"/>
        </w:rPr>
        <w:t xml:space="preserve"> </w:t>
      </w:r>
      <w:r>
        <w:rPr>
          <w:rFonts w:cs="Arial"/>
        </w:rPr>
        <w:t>страну</w:t>
      </w:r>
      <w:r w:rsidR="00343A18" w:rsidRPr="00F10346">
        <w:rPr>
          <w:rFonts w:cs="Arial"/>
        </w:rPr>
        <w:t xml:space="preserve"> </w:t>
      </w:r>
      <w:r>
        <w:rPr>
          <w:rFonts w:cs="Arial"/>
        </w:rPr>
        <w:t>код</w:t>
      </w:r>
      <w:r w:rsidR="00343A18" w:rsidRPr="00F10346">
        <w:rPr>
          <w:rFonts w:cs="Arial"/>
        </w:rPr>
        <w:t xml:space="preserve"> </w:t>
      </w:r>
      <w:r>
        <w:rPr>
          <w:rFonts w:cs="Arial"/>
        </w:rPr>
        <w:t>које</w:t>
      </w:r>
      <w:r w:rsidR="00343A18" w:rsidRPr="00F10346">
        <w:rPr>
          <w:rFonts w:cs="Arial"/>
        </w:rPr>
        <w:t xml:space="preserve"> </w:t>
      </w:r>
      <w:r>
        <w:rPr>
          <w:rFonts w:cs="Arial"/>
        </w:rPr>
        <w:t>је</w:t>
      </w:r>
      <w:r w:rsidR="00343A18" w:rsidRPr="00F10346">
        <w:rPr>
          <w:rFonts w:cs="Arial"/>
        </w:rPr>
        <w:t xml:space="preserve"> </w:t>
      </w:r>
      <w:r>
        <w:rPr>
          <w:rFonts w:cs="Arial"/>
        </w:rPr>
        <w:t>наступио</w:t>
      </w:r>
      <w:r w:rsidR="00343A18" w:rsidRPr="00F10346">
        <w:rPr>
          <w:rFonts w:cs="Arial"/>
        </w:rPr>
        <w:t xml:space="preserve"> </w:t>
      </w:r>
      <w:r>
        <w:rPr>
          <w:rFonts w:cs="Arial"/>
        </w:rPr>
        <w:t>слу</w:t>
      </w:r>
      <w:r w:rsidR="00343A18" w:rsidRPr="00F10346">
        <w:rPr>
          <w:rFonts w:cs="Arial"/>
        </w:rPr>
        <w:t>ч</w:t>
      </w:r>
      <w:r>
        <w:rPr>
          <w:rFonts w:cs="Arial"/>
        </w:rPr>
        <w:t>ај</w:t>
      </w:r>
      <w:r w:rsidR="00343A18" w:rsidRPr="00F10346">
        <w:rPr>
          <w:rFonts w:cs="Arial"/>
        </w:rPr>
        <w:t xml:space="preserve"> </w:t>
      </w:r>
      <w:r>
        <w:rPr>
          <w:rFonts w:cs="Arial"/>
        </w:rPr>
        <w:t>ви</w:t>
      </w:r>
      <w:r w:rsidR="00343A18" w:rsidRPr="00F10346">
        <w:rPr>
          <w:rFonts w:cs="Arial"/>
        </w:rPr>
        <w:t>ш</w:t>
      </w:r>
      <w:r>
        <w:rPr>
          <w:rFonts w:cs="Arial"/>
        </w:rPr>
        <w:t>е</w:t>
      </w:r>
      <w:r w:rsidR="00343A18" w:rsidRPr="00F10346">
        <w:rPr>
          <w:rFonts w:cs="Arial"/>
        </w:rPr>
        <w:t xml:space="preserve"> </w:t>
      </w:r>
      <w:r>
        <w:rPr>
          <w:rFonts w:cs="Arial"/>
        </w:rPr>
        <w:t>силе</w:t>
      </w:r>
      <w:r w:rsidR="00343A18" w:rsidRPr="00F10346">
        <w:rPr>
          <w:rFonts w:cs="Arial"/>
        </w:rPr>
        <w:t xml:space="preserve">, </w:t>
      </w:r>
      <w:r>
        <w:rPr>
          <w:rFonts w:cs="Arial"/>
        </w:rPr>
        <w:t>или</w:t>
      </w:r>
      <w:r w:rsidR="00343A18" w:rsidRPr="00F10346">
        <w:rPr>
          <w:rFonts w:cs="Arial"/>
        </w:rPr>
        <w:t xml:space="preserve"> </w:t>
      </w:r>
      <w:r>
        <w:rPr>
          <w:rFonts w:cs="Arial"/>
        </w:rPr>
        <w:t>обе</w:t>
      </w:r>
      <w:r w:rsidR="00343A18" w:rsidRPr="00F10346">
        <w:rPr>
          <w:rFonts w:cs="Arial"/>
        </w:rPr>
        <w:t xml:space="preserve"> </w:t>
      </w:r>
      <w:r>
        <w:rPr>
          <w:rFonts w:cs="Arial"/>
        </w:rPr>
        <w:t>уговорне</w:t>
      </w:r>
      <w:r w:rsidR="00343A18" w:rsidRPr="00F10346">
        <w:rPr>
          <w:rFonts w:cs="Arial"/>
        </w:rPr>
        <w:t xml:space="preserve"> </w:t>
      </w:r>
      <w:r>
        <w:rPr>
          <w:rFonts w:cs="Arial"/>
        </w:rPr>
        <w:t>стране</w:t>
      </w:r>
      <w:r w:rsidR="00343A18" w:rsidRPr="00F10346">
        <w:rPr>
          <w:rFonts w:cs="Arial"/>
        </w:rPr>
        <w:t xml:space="preserve"> </w:t>
      </w:r>
      <w:r>
        <w:rPr>
          <w:rFonts w:cs="Arial"/>
        </w:rPr>
        <w:t>када</w:t>
      </w:r>
      <w:r w:rsidR="00343A18" w:rsidRPr="00F10346">
        <w:rPr>
          <w:rFonts w:cs="Arial"/>
        </w:rPr>
        <w:t xml:space="preserve"> </w:t>
      </w:r>
      <w:r>
        <w:rPr>
          <w:rFonts w:cs="Arial"/>
        </w:rPr>
        <w:t>је</w:t>
      </w:r>
      <w:r w:rsidR="00343A18" w:rsidRPr="00F10346">
        <w:rPr>
          <w:rFonts w:cs="Arial"/>
        </w:rPr>
        <w:t xml:space="preserve"> </w:t>
      </w:r>
      <w:r>
        <w:rPr>
          <w:rFonts w:cs="Arial"/>
        </w:rPr>
        <w:t>код</w:t>
      </w:r>
      <w:r w:rsidR="00343A18" w:rsidRPr="00F10346">
        <w:rPr>
          <w:rFonts w:cs="Arial"/>
        </w:rPr>
        <w:t xml:space="preserve"> </w:t>
      </w:r>
      <w:r>
        <w:rPr>
          <w:rFonts w:cs="Arial"/>
        </w:rPr>
        <w:t>обе</w:t>
      </w:r>
      <w:r w:rsidR="00343A18" w:rsidRPr="00F10346">
        <w:rPr>
          <w:rFonts w:cs="Arial"/>
        </w:rPr>
        <w:t xml:space="preserve"> </w:t>
      </w:r>
      <w:r>
        <w:rPr>
          <w:rFonts w:cs="Arial"/>
        </w:rPr>
        <w:t>Уговорне</w:t>
      </w:r>
      <w:r w:rsidR="00343A18" w:rsidRPr="00F10346">
        <w:rPr>
          <w:rFonts w:cs="Arial"/>
        </w:rPr>
        <w:t xml:space="preserve"> </w:t>
      </w:r>
      <w:r>
        <w:rPr>
          <w:rFonts w:cs="Arial"/>
        </w:rPr>
        <w:t>стране</w:t>
      </w:r>
      <w:r w:rsidR="00343A18" w:rsidRPr="00F10346">
        <w:rPr>
          <w:rFonts w:cs="Arial"/>
        </w:rPr>
        <w:t xml:space="preserve"> </w:t>
      </w:r>
      <w:r>
        <w:rPr>
          <w:rFonts w:cs="Arial"/>
        </w:rPr>
        <w:t>наступио</w:t>
      </w:r>
      <w:r w:rsidR="00343A18" w:rsidRPr="00F10346">
        <w:rPr>
          <w:rFonts w:cs="Arial"/>
        </w:rPr>
        <w:t xml:space="preserve"> </w:t>
      </w:r>
      <w:r>
        <w:rPr>
          <w:rFonts w:cs="Arial"/>
        </w:rPr>
        <w:t>слу</w:t>
      </w:r>
      <w:r w:rsidR="00343A18" w:rsidRPr="00F10346">
        <w:rPr>
          <w:rFonts w:cs="Arial"/>
        </w:rPr>
        <w:t>ч</w:t>
      </w:r>
      <w:r>
        <w:rPr>
          <w:rFonts w:cs="Arial"/>
        </w:rPr>
        <w:t>ај</w:t>
      </w:r>
      <w:r w:rsidR="00343A18" w:rsidRPr="00F10346">
        <w:rPr>
          <w:rFonts w:cs="Arial"/>
        </w:rPr>
        <w:t xml:space="preserve"> </w:t>
      </w:r>
      <w:r>
        <w:rPr>
          <w:rFonts w:cs="Arial"/>
        </w:rPr>
        <w:t>ви</w:t>
      </w:r>
      <w:r w:rsidR="00343A18" w:rsidRPr="00F10346">
        <w:rPr>
          <w:rFonts w:cs="Arial"/>
        </w:rPr>
        <w:t>ш</w:t>
      </w:r>
      <w:r>
        <w:rPr>
          <w:rFonts w:cs="Arial"/>
        </w:rPr>
        <w:t>е</w:t>
      </w:r>
      <w:r w:rsidR="00343A18" w:rsidRPr="00F10346">
        <w:rPr>
          <w:rFonts w:cs="Arial"/>
        </w:rPr>
        <w:t xml:space="preserve"> </w:t>
      </w:r>
      <w:r>
        <w:rPr>
          <w:rFonts w:cs="Arial"/>
        </w:rPr>
        <w:t>силе</w:t>
      </w:r>
      <w:r w:rsidR="00343A18" w:rsidRPr="00F10346">
        <w:rPr>
          <w:rFonts w:cs="Arial"/>
        </w:rPr>
        <w:t xml:space="preserve">, </w:t>
      </w:r>
      <w:r>
        <w:rPr>
          <w:rFonts w:cs="Arial"/>
        </w:rPr>
        <w:t>а</w:t>
      </w:r>
      <w:r w:rsidR="00343A18" w:rsidRPr="00F10346">
        <w:rPr>
          <w:rFonts w:cs="Arial"/>
        </w:rPr>
        <w:t xml:space="preserve"> </w:t>
      </w:r>
      <w:r>
        <w:rPr>
          <w:rFonts w:cs="Arial"/>
        </w:rPr>
        <w:t>извр</w:t>
      </w:r>
      <w:r w:rsidR="00343A18" w:rsidRPr="00F10346">
        <w:rPr>
          <w:rFonts w:cs="Arial"/>
        </w:rPr>
        <w:t>ш</w:t>
      </w:r>
      <w:r>
        <w:rPr>
          <w:rFonts w:cs="Arial"/>
        </w:rPr>
        <w:t>ење</w:t>
      </w:r>
      <w:r w:rsidR="00343A18" w:rsidRPr="00F10346">
        <w:rPr>
          <w:rFonts w:cs="Arial"/>
        </w:rPr>
        <w:t xml:space="preserve"> </w:t>
      </w:r>
      <w:r>
        <w:rPr>
          <w:rFonts w:cs="Arial"/>
        </w:rPr>
        <w:t>обавеза</w:t>
      </w:r>
      <w:r w:rsidR="00343A18" w:rsidRPr="00F10346">
        <w:rPr>
          <w:rFonts w:cs="Arial"/>
        </w:rPr>
        <w:t xml:space="preserve"> </w:t>
      </w:r>
      <w:r>
        <w:rPr>
          <w:rFonts w:cs="Arial"/>
        </w:rPr>
        <w:t>које</w:t>
      </w:r>
      <w:r w:rsidR="00343A18" w:rsidRPr="00F10346">
        <w:rPr>
          <w:rFonts w:cs="Arial"/>
        </w:rPr>
        <w:t xml:space="preserve"> </w:t>
      </w:r>
      <w:r>
        <w:rPr>
          <w:rFonts w:cs="Arial"/>
        </w:rPr>
        <w:t>је</w:t>
      </w:r>
      <w:r w:rsidR="00343A18" w:rsidRPr="00F10346">
        <w:rPr>
          <w:rFonts w:cs="Arial"/>
        </w:rPr>
        <w:t xml:space="preserve"> </w:t>
      </w:r>
      <w:r>
        <w:rPr>
          <w:rFonts w:cs="Arial"/>
        </w:rPr>
        <w:t>онемогућено</w:t>
      </w:r>
      <w:r w:rsidR="00343A18" w:rsidRPr="00F10346">
        <w:rPr>
          <w:rFonts w:cs="Arial"/>
        </w:rPr>
        <w:t xml:space="preserve"> </w:t>
      </w:r>
      <w:r>
        <w:rPr>
          <w:rFonts w:cs="Arial"/>
        </w:rPr>
        <w:t>због</w:t>
      </w:r>
      <w:r w:rsidR="00343A18" w:rsidRPr="00F10346">
        <w:rPr>
          <w:rFonts w:cs="Arial"/>
        </w:rPr>
        <w:t xml:space="preserve"> </w:t>
      </w:r>
      <w:r>
        <w:rPr>
          <w:rFonts w:cs="Arial"/>
        </w:rPr>
        <w:t>дејства</w:t>
      </w:r>
      <w:r w:rsidR="00343A18" w:rsidRPr="00F10346">
        <w:rPr>
          <w:rFonts w:cs="Arial"/>
        </w:rPr>
        <w:t xml:space="preserve"> </w:t>
      </w:r>
      <w:r>
        <w:rPr>
          <w:rFonts w:cs="Arial"/>
        </w:rPr>
        <w:t>ви</w:t>
      </w:r>
      <w:r w:rsidR="00343A18" w:rsidRPr="00F10346">
        <w:rPr>
          <w:rFonts w:cs="Arial"/>
        </w:rPr>
        <w:t>ш</w:t>
      </w:r>
      <w:r>
        <w:rPr>
          <w:rFonts w:cs="Arial"/>
        </w:rPr>
        <w:t>е</w:t>
      </w:r>
      <w:r w:rsidR="00343A18" w:rsidRPr="00F10346">
        <w:rPr>
          <w:rFonts w:cs="Arial"/>
        </w:rPr>
        <w:t xml:space="preserve"> </w:t>
      </w:r>
      <w:r>
        <w:rPr>
          <w:rFonts w:cs="Arial"/>
        </w:rPr>
        <w:t>силе</w:t>
      </w:r>
      <w:r w:rsidR="00343A18" w:rsidRPr="00F10346">
        <w:rPr>
          <w:rFonts w:cs="Arial"/>
          <w:lang w:val="sr-Cyrl-CS"/>
        </w:rPr>
        <w:t>,</w:t>
      </w:r>
      <w:r w:rsidR="00343A18" w:rsidRPr="00F10346">
        <w:rPr>
          <w:rFonts w:cs="Arial"/>
        </w:rPr>
        <w:t xml:space="preserve"> </w:t>
      </w:r>
      <w:r>
        <w:rPr>
          <w:rFonts w:cs="Arial"/>
        </w:rPr>
        <w:t>одлаже</w:t>
      </w:r>
      <w:r w:rsidR="00343A18" w:rsidRPr="00F10346">
        <w:rPr>
          <w:rFonts w:cs="Arial"/>
        </w:rPr>
        <w:t xml:space="preserve"> </w:t>
      </w:r>
      <w:r>
        <w:rPr>
          <w:rFonts w:cs="Arial"/>
        </w:rPr>
        <w:t>се</w:t>
      </w:r>
      <w:r w:rsidR="00343A18" w:rsidRPr="00F10346">
        <w:rPr>
          <w:rFonts w:cs="Arial"/>
        </w:rPr>
        <w:t xml:space="preserve"> </w:t>
      </w:r>
      <w:r>
        <w:rPr>
          <w:rFonts w:cs="Arial"/>
        </w:rPr>
        <w:t>за</w:t>
      </w:r>
      <w:r w:rsidR="00343A18" w:rsidRPr="00F10346">
        <w:rPr>
          <w:rFonts w:cs="Arial"/>
        </w:rPr>
        <w:t xml:space="preserve"> </w:t>
      </w:r>
      <w:r>
        <w:rPr>
          <w:rFonts w:cs="Arial"/>
        </w:rPr>
        <w:t>време</w:t>
      </w:r>
      <w:r w:rsidR="00343A18" w:rsidRPr="00F10346">
        <w:rPr>
          <w:rFonts w:cs="Arial"/>
        </w:rPr>
        <w:t xml:space="preserve"> </w:t>
      </w:r>
      <w:r>
        <w:rPr>
          <w:rFonts w:cs="Arial"/>
        </w:rPr>
        <w:t>њеног</w:t>
      </w:r>
      <w:r w:rsidR="00343A18" w:rsidRPr="00F10346">
        <w:rPr>
          <w:rFonts w:cs="Arial"/>
        </w:rPr>
        <w:t xml:space="preserve"> </w:t>
      </w:r>
      <w:r>
        <w:rPr>
          <w:rFonts w:cs="Arial"/>
        </w:rPr>
        <w:t>трајања</w:t>
      </w:r>
      <w:r w:rsidR="00343A18" w:rsidRPr="00F10346">
        <w:rPr>
          <w:rFonts w:cs="Arial"/>
        </w:rPr>
        <w:t xml:space="preserve">. </w:t>
      </w:r>
    </w:p>
    <w:p w:rsidR="00343A18" w:rsidRPr="00F10346" w:rsidRDefault="00052CE5" w:rsidP="00343A18">
      <w:pPr>
        <w:tabs>
          <w:tab w:val="left" w:pos="1512"/>
          <w:tab w:val="left" w:pos="9090"/>
        </w:tabs>
        <w:rPr>
          <w:rFonts w:cs="Arial"/>
          <w:lang w:val="hr-HR"/>
        </w:rPr>
      </w:pPr>
      <w:r>
        <w:rPr>
          <w:rFonts w:cs="Arial"/>
        </w:rPr>
        <w:t>Уговорна</w:t>
      </w:r>
      <w:r w:rsidR="00343A18" w:rsidRPr="00F10346">
        <w:rPr>
          <w:rFonts w:cs="Arial"/>
        </w:rPr>
        <w:t xml:space="preserve"> </w:t>
      </w:r>
      <w:r>
        <w:rPr>
          <w:rFonts w:cs="Arial"/>
        </w:rPr>
        <w:t>страна</w:t>
      </w:r>
      <w:r w:rsidR="00343A18" w:rsidRPr="00F10346">
        <w:rPr>
          <w:rFonts w:cs="Arial"/>
        </w:rPr>
        <w:t xml:space="preserve"> </w:t>
      </w:r>
      <w:r>
        <w:rPr>
          <w:rFonts w:cs="Arial"/>
        </w:rPr>
        <w:t>којој</w:t>
      </w:r>
      <w:r w:rsidR="00343A18" w:rsidRPr="00F10346">
        <w:rPr>
          <w:rFonts w:cs="Arial"/>
        </w:rPr>
        <w:t xml:space="preserve"> </w:t>
      </w:r>
      <w:r>
        <w:rPr>
          <w:rFonts w:cs="Arial"/>
        </w:rPr>
        <w:t>је</w:t>
      </w:r>
      <w:r w:rsidR="00343A18" w:rsidRPr="00F10346">
        <w:rPr>
          <w:rFonts w:cs="Arial"/>
        </w:rPr>
        <w:t xml:space="preserve"> </w:t>
      </w:r>
      <w:r>
        <w:rPr>
          <w:rFonts w:cs="Arial"/>
        </w:rPr>
        <w:t>извр</w:t>
      </w:r>
      <w:r w:rsidR="00343A18" w:rsidRPr="00F10346">
        <w:rPr>
          <w:rFonts w:cs="Arial"/>
        </w:rPr>
        <w:t>ш</w:t>
      </w:r>
      <w:r>
        <w:rPr>
          <w:rFonts w:cs="Arial"/>
        </w:rPr>
        <w:t>авање</w:t>
      </w:r>
      <w:r w:rsidR="00343A18" w:rsidRPr="00F10346">
        <w:rPr>
          <w:rFonts w:cs="Arial"/>
        </w:rPr>
        <w:t xml:space="preserve"> </w:t>
      </w:r>
      <w:r>
        <w:rPr>
          <w:rFonts w:cs="Arial"/>
        </w:rPr>
        <w:t>уговорних</w:t>
      </w:r>
      <w:r w:rsidR="00343A18" w:rsidRPr="00F10346">
        <w:rPr>
          <w:rFonts w:cs="Arial"/>
        </w:rPr>
        <w:t xml:space="preserve"> </w:t>
      </w:r>
      <w:r>
        <w:rPr>
          <w:rFonts w:cs="Arial"/>
        </w:rPr>
        <w:t>обавеза</w:t>
      </w:r>
      <w:r w:rsidR="00343A18" w:rsidRPr="00F10346">
        <w:rPr>
          <w:rFonts w:cs="Arial"/>
        </w:rPr>
        <w:t xml:space="preserve"> </w:t>
      </w:r>
      <w:r>
        <w:rPr>
          <w:rFonts w:cs="Arial"/>
        </w:rPr>
        <w:t>онемогућено</w:t>
      </w:r>
      <w:r w:rsidR="00343A18" w:rsidRPr="00F10346">
        <w:rPr>
          <w:rFonts w:cs="Arial"/>
        </w:rPr>
        <w:t xml:space="preserve"> </w:t>
      </w:r>
      <w:r>
        <w:rPr>
          <w:rFonts w:cs="Arial"/>
        </w:rPr>
        <w:t>услед</w:t>
      </w:r>
      <w:r w:rsidR="00343A18" w:rsidRPr="00F10346">
        <w:rPr>
          <w:rFonts w:cs="Arial"/>
        </w:rPr>
        <w:t xml:space="preserve"> </w:t>
      </w:r>
      <w:r>
        <w:rPr>
          <w:rFonts w:cs="Arial"/>
        </w:rPr>
        <w:t>дејства</w:t>
      </w:r>
      <w:r w:rsidR="00343A18" w:rsidRPr="00F10346">
        <w:rPr>
          <w:rFonts w:cs="Arial"/>
        </w:rPr>
        <w:t xml:space="preserve"> </w:t>
      </w:r>
      <w:r>
        <w:rPr>
          <w:rFonts w:cs="Arial"/>
        </w:rPr>
        <w:t>ви</w:t>
      </w:r>
      <w:r w:rsidR="00343A18" w:rsidRPr="00F10346">
        <w:rPr>
          <w:rFonts w:cs="Arial"/>
        </w:rPr>
        <w:t>ш</w:t>
      </w:r>
      <w:r>
        <w:rPr>
          <w:rFonts w:cs="Arial"/>
        </w:rPr>
        <w:t>е</w:t>
      </w:r>
      <w:r w:rsidR="00343A18" w:rsidRPr="00F10346">
        <w:rPr>
          <w:rFonts w:cs="Arial"/>
        </w:rPr>
        <w:t xml:space="preserve"> </w:t>
      </w:r>
      <w:r>
        <w:rPr>
          <w:rFonts w:cs="Arial"/>
        </w:rPr>
        <w:t>силе</w:t>
      </w:r>
      <w:r w:rsidR="00343A18" w:rsidRPr="00F10346">
        <w:rPr>
          <w:rFonts w:cs="Arial"/>
        </w:rPr>
        <w:t xml:space="preserve"> </w:t>
      </w:r>
      <w:r>
        <w:rPr>
          <w:rFonts w:cs="Arial"/>
        </w:rPr>
        <w:t>је</w:t>
      </w:r>
      <w:r w:rsidR="00343A18" w:rsidRPr="00F10346">
        <w:rPr>
          <w:rFonts w:cs="Arial"/>
        </w:rPr>
        <w:t xml:space="preserve"> </w:t>
      </w:r>
      <w:r>
        <w:rPr>
          <w:rFonts w:cs="Arial"/>
        </w:rPr>
        <w:t>у</w:t>
      </w:r>
      <w:r w:rsidR="00343A18" w:rsidRPr="00F10346">
        <w:rPr>
          <w:rFonts w:cs="Arial"/>
        </w:rPr>
        <w:t xml:space="preserve"> </w:t>
      </w:r>
      <w:r>
        <w:rPr>
          <w:rFonts w:cs="Arial"/>
        </w:rPr>
        <w:t>обавези</w:t>
      </w:r>
      <w:r w:rsidR="00343A18" w:rsidRPr="00F10346">
        <w:rPr>
          <w:rFonts w:cs="Arial"/>
        </w:rPr>
        <w:t xml:space="preserve"> </w:t>
      </w:r>
      <w:r>
        <w:rPr>
          <w:rFonts w:cs="Arial"/>
        </w:rPr>
        <w:t>да</w:t>
      </w:r>
      <w:r w:rsidR="00343A18" w:rsidRPr="00F10346">
        <w:rPr>
          <w:rFonts w:cs="Arial"/>
        </w:rPr>
        <w:t xml:space="preserve"> </w:t>
      </w:r>
      <w:r>
        <w:rPr>
          <w:rFonts w:cs="Arial"/>
        </w:rPr>
        <w:t>одмах</w:t>
      </w:r>
      <w:r w:rsidR="00343A18" w:rsidRPr="00F10346">
        <w:rPr>
          <w:rFonts w:cs="Arial"/>
          <w:lang w:val="hr-HR"/>
        </w:rPr>
        <w:t xml:space="preserve">, </w:t>
      </w:r>
      <w:r>
        <w:rPr>
          <w:rFonts w:cs="Arial"/>
        </w:rPr>
        <w:t>без</w:t>
      </w:r>
      <w:r w:rsidR="00343A18" w:rsidRPr="00F10346">
        <w:rPr>
          <w:rFonts w:cs="Arial"/>
        </w:rPr>
        <w:t xml:space="preserve"> </w:t>
      </w:r>
      <w:r>
        <w:rPr>
          <w:rFonts w:cs="Arial"/>
        </w:rPr>
        <w:t>одлагања</w:t>
      </w:r>
      <w:r w:rsidR="00343A18" w:rsidRPr="00F10346">
        <w:rPr>
          <w:rFonts w:cs="Arial"/>
          <w:lang w:val="hr-HR"/>
        </w:rPr>
        <w:t xml:space="preserve">, </w:t>
      </w:r>
      <w:r>
        <w:rPr>
          <w:rFonts w:cs="Arial"/>
          <w:lang w:val="hr-HR"/>
        </w:rPr>
        <w:t>а</w:t>
      </w:r>
      <w:r w:rsidR="00343A18" w:rsidRPr="00F10346">
        <w:rPr>
          <w:rFonts w:cs="Arial"/>
          <w:lang w:val="hr-HR"/>
        </w:rPr>
        <w:t xml:space="preserve"> </w:t>
      </w:r>
      <w:r>
        <w:rPr>
          <w:rFonts w:cs="Arial"/>
          <w:lang w:val="hr-HR"/>
        </w:rPr>
        <w:t>најкасније</w:t>
      </w:r>
      <w:r w:rsidR="00343A18" w:rsidRPr="00F10346">
        <w:rPr>
          <w:rFonts w:cs="Arial"/>
          <w:lang w:val="hr-HR"/>
        </w:rPr>
        <w:t xml:space="preserve"> </w:t>
      </w:r>
      <w:r>
        <w:rPr>
          <w:rFonts w:cs="Arial"/>
          <w:lang w:val="hr-HR"/>
        </w:rPr>
        <w:t>у</w:t>
      </w:r>
      <w:r w:rsidR="00343A18" w:rsidRPr="00F10346">
        <w:rPr>
          <w:rFonts w:cs="Arial"/>
          <w:lang w:val="hr-HR"/>
        </w:rPr>
        <w:t xml:space="preserve"> </w:t>
      </w:r>
      <w:r>
        <w:rPr>
          <w:rFonts w:cs="Arial"/>
          <w:lang w:val="hr-HR"/>
        </w:rPr>
        <w:t>року</w:t>
      </w:r>
      <w:r w:rsidR="00343A18" w:rsidRPr="00F10346">
        <w:rPr>
          <w:rFonts w:cs="Arial"/>
          <w:lang w:val="hr-HR"/>
        </w:rPr>
        <w:t xml:space="preserve"> </w:t>
      </w:r>
      <w:r>
        <w:rPr>
          <w:rFonts w:cs="Arial"/>
          <w:lang w:val="hr-HR"/>
        </w:rPr>
        <w:t>од</w:t>
      </w:r>
      <w:r w:rsidR="00343A18" w:rsidRPr="00F10346">
        <w:rPr>
          <w:rFonts w:cs="Arial"/>
          <w:lang w:val="hr-HR"/>
        </w:rPr>
        <w:t xml:space="preserve"> 48 (ч</w:t>
      </w:r>
      <w:r>
        <w:rPr>
          <w:rFonts w:cs="Arial"/>
          <w:lang w:val="hr-HR"/>
        </w:rPr>
        <w:t>етрдесетосам</w:t>
      </w:r>
      <w:r w:rsidR="00343A18" w:rsidRPr="00F10346">
        <w:rPr>
          <w:rFonts w:cs="Arial"/>
          <w:lang w:val="hr-HR"/>
        </w:rPr>
        <w:t>) ч</w:t>
      </w:r>
      <w:r>
        <w:rPr>
          <w:rFonts w:cs="Arial"/>
          <w:lang w:val="hr-HR"/>
        </w:rPr>
        <w:t>асова</w:t>
      </w:r>
      <w:r w:rsidR="00343A18" w:rsidRPr="00F10346">
        <w:rPr>
          <w:rFonts w:cs="Arial"/>
          <w:lang w:val="hr-HR"/>
        </w:rPr>
        <w:t xml:space="preserve">, </w:t>
      </w:r>
      <w:r>
        <w:rPr>
          <w:rFonts w:cs="Arial"/>
          <w:lang w:val="hr-HR"/>
        </w:rPr>
        <w:t>од</w:t>
      </w:r>
      <w:r w:rsidR="00343A18" w:rsidRPr="00F10346">
        <w:rPr>
          <w:rFonts w:cs="Arial"/>
          <w:lang w:val="hr-HR"/>
        </w:rPr>
        <w:t xml:space="preserve"> ч</w:t>
      </w:r>
      <w:r>
        <w:rPr>
          <w:rFonts w:cs="Arial"/>
          <w:lang w:val="hr-HR"/>
        </w:rPr>
        <w:t>аса</w:t>
      </w:r>
      <w:r w:rsidR="00343A18" w:rsidRPr="00F10346">
        <w:rPr>
          <w:rFonts w:cs="Arial"/>
          <w:lang w:val="hr-HR"/>
        </w:rPr>
        <w:t xml:space="preserve"> </w:t>
      </w:r>
      <w:r>
        <w:rPr>
          <w:rFonts w:cs="Arial"/>
          <w:lang w:val="hr-HR"/>
        </w:rPr>
        <w:t>наступања</w:t>
      </w:r>
      <w:r w:rsidR="00343A18" w:rsidRPr="00F10346">
        <w:rPr>
          <w:rFonts w:cs="Arial"/>
          <w:lang w:val="hr-HR"/>
        </w:rPr>
        <w:t xml:space="preserve"> </w:t>
      </w:r>
      <w:r>
        <w:rPr>
          <w:rFonts w:cs="Arial"/>
          <w:lang w:val="hr-HR"/>
        </w:rPr>
        <w:t>слу</w:t>
      </w:r>
      <w:r w:rsidR="00343A18" w:rsidRPr="00F10346">
        <w:rPr>
          <w:rFonts w:cs="Arial"/>
          <w:lang w:val="hr-HR"/>
        </w:rPr>
        <w:t>ч</w:t>
      </w:r>
      <w:r>
        <w:rPr>
          <w:rFonts w:cs="Arial"/>
          <w:lang w:val="hr-HR"/>
        </w:rPr>
        <w:t>аја</w:t>
      </w:r>
      <w:r w:rsidR="00343A18" w:rsidRPr="00F10346">
        <w:rPr>
          <w:rFonts w:cs="Arial"/>
          <w:lang w:val="hr-HR"/>
        </w:rPr>
        <w:t xml:space="preserve"> </w:t>
      </w:r>
      <w:r>
        <w:rPr>
          <w:rFonts w:cs="Arial"/>
          <w:lang w:val="hr-HR"/>
        </w:rPr>
        <w:t>ви</w:t>
      </w:r>
      <w:r w:rsidR="00343A18" w:rsidRPr="00F10346">
        <w:rPr>
          <w:rFonts w:cs="Arial"/>
          <w:lang w:val="hr-HR"/>
        </w:rPr>
        <w:t>ш</w:t>
      </w:r>
      <w:r>
        <w:rPr>
          <w:rFonts w:cs="Arial"/>
          <w:lang w:val="hr-HR"/>
        </w:rPr>
        <w:t>е</w:t>
      </w:r>
      <w:r w:rsidR="00343A18" w:rsidRPr="00F10346">
        <w:rPr>
          <w:rFonts w:cs="Arial"/>
          <w:lang w:val="hr-HR"/>
        </w:rPr>
        <w:t xml:space="preserve"> </w:t>
      </w:r>
      <w:r>
        <w:rPr>
          <w:rFonts w:cs="Arial"/>
          <w:lang w:val="hr-HR"/>
        </w:rPr>
        <w:t>силе</w:t>
      </w:r>
      <w:r w:rsidR="00343A18" w:rsidRPr="00F10346">
        <w:rPr>
          <w:rFonts w:cs="Arial"/>
          <w:lang w:val="hr-HR"/>
        </w:rPr>
        <w:t xml:space="preserve">, </w:t>
      </w:r>
      <w:r>
        <w:rPr>
          <w:rFonts w:cs="Arial"/>
          <w:lang w:val="hr-HR"/>
        </w:rPr>
        <w:t>писаним</w:t>
      </w:r>
      <w:r w:rsidR="00343A18" w:rsidRPr="00F10346">
        <w:rPr>
          <w:rFonts w:cs="Arial"/>
          <w:lang w:val="hr-HR"/>
        </w:rPr>
        <w:t xml:space="preserve"> </w:t>
      </w:r>
      <w:r>
        <w:rPr>
          <w:rFonts w:cs="Arial"/>
          <w:lang w:val="hr-HR"/>
        </w:rPr>
        <w:t>путем</w:t>
      </w:r>
      <w:r w:rsidR="00343A18" w:rsidRPr="00F10346">
        <w:rPr>
          <w:rFonts w:cs="Arial"/>
          <w:lang w:val="hr-HR"/>
        </w:rPr>
        <w:t xml:space="preserve"> </w:t>
      </w:r>
      <w:r>
        <w:rPr>
          <w:rFonts w:cs="Arial"/>
          <w:lang w:val="hr-HR"/>
        </w:rPr>
        <w:t>обавести</w:t>
      </w:r>
      <w:r w:rsidR="00343A18" w:rsidRPr="00F10346">
        <w:rPr>
          <w:rFonts w:cs="Arial"/>
          <w:lang w:val="hr-HR"/>
        </w:rPr>
        <w:t xml:space="preserve"> </w:t>
      </w:r>
      <w:r>
        <w:rPr>
          <w:rFonts w:cs="Arial"/>
          <w:lang w:val="hr-HR"/>
        </w:rPr>
        <w:t>другу</w:t>
      </w:r>
      <w:r w:rsidR="00343A18" w:rsidRPr="00F10346">
        <w:rPr>
          <w:rFonts w:cs="Arial"/>
          <w:lang w:val="hr-HR"/>
        </w:rPr>
        <w:t xml:space="preserve"> </w:t>
      </w:r>
      <w:r>
        <w:rPr>
          <w:rFonts w:cs="Arial"/>
          <w:lang w:val="hr-HR"/>
        </w:rPr>
        <w:t>Уговорну</w:t>
      </w:r>
      <w:r w:rsidR="00343A18" w:rsidRPr="00F10346">
        <w:rPr>
          <w:rFonts w:cs="Arial"/>
          <w:lang w:val="hr-HR"/>
        </w:rPr>
        <w:t xml:space="preserve"> </w:t>
      </w:r>
      <w:r>
        <w:rPr>
          <w:rFonts w:cs="Arial"/>
        </w:rPr>
        <w:t>страну</w:t>
      </w:r>
      <w:r w:rsidR="00343A18" w:rsidRPr="00F10346">
        <w:rPr>
          <w:rFonts w:cs="Arial"/>
        </w:rPr>
        <w:t xml:space="preserve"> </w:t>
      </w:r>
      <w:r>
        <w:rPr>
          <w:rFonts w:cs="Arial"/>
        </w:rPr>
        <w:t>о</w:t>
      </w:r>
      <w:r w:rsidR="00343A18" w:rsidRPr="00F10346">
        <w:rPr>
          <w:rFonts w:cs="Arial"/>
        </w:rPr>
        <w:t xml:space="preserve"> </w:t>
      </w:r>
      <w:r>
        <w:rPr>
          <w:rFonts w:cs="Arial"/>
        </w:rPr>
        <w:t>настанку</w:t>
      </w:r>
      <w:r w:rsidR="00343A18" w:rsidRPr="00F10346">
        <w:rPr>
          <w:rFonts w:cs="Arial"/>
          <w:lang w:val="hr-HR"/>
        </w:rPr>
        <w:t xml:space="preserve"> </w:t>
      </w:r>
      <w:r>
        <w:rPr>
          <w:rFonts w:cs="Arial"/>
          <w:lang w:val="hr-HR"/>
        </w:rPr>
        <w:t>ви</w:t>
      </w:r>
      <w:r w:rsidR="00343A18" w:rsidRPr="00F10346">
        <w:rPr>
          <w:rFonts w:cs="Arial"/>
          <w:lang w:val="hr-HR"/>
        </w:rPr>
        <w:t>ш</w:t>
      </w:r>
      <w:r>
        <w:rPr>
          <w:rFonts w:cs="Arial"/>
          <w:lang w:val="hr-HR"/>
        </w:rPr>
        <w:t>е</w:t>
      </w:r>
      <w:r w:rsidR="00343A18" w:rsidRPr="00F10346">
        <w:rPr>
          <w:rFonts w:cs="Arial"/>
          <w:lang w:val="hr-HR"/>
        </w:rPr>
        <w:t xml:space="preserve"> </w:t>
      </w:r>
      <w:r>
        <w:rPr>
          <w:rFonts w:cs="Arial"/>
          <w:lang w:val="hr-HR"/>
        </w:rPr>
        <w:t>силе</w:t>
      </w:r>
      <w:r w:rsidR="00343A18" w:rsidRPr="00F10346">
        <w:rPr>
          <w:rFonts w:cs="Arial"/>
        </w:rPr>
        <w:t xml:space="preserve"> </w:t>
      </w:r>
      <w:r>
        <w:rPr>
          <w:rFonts w:cs="Arial"/>
        </w:rPr>
        <w:t>и</w:t>
      </w:r>
      <w:r w:rsidR="00343A18" w:rsidRPr="00F10346">
        <w:rPr>
          <w:rFonts w:cs="Arial"/>
        </w:rPr>
        <w:t xml:space="preserve"> </w:t>
      </w:r>
      <w:r>
        <w:rPr>
          <w:rFonts w:cs="Arial"/>
        </w:rPr>
        <w:t>њеном</w:t>
      </w:r>
      <w:r w:rsidR="00343A18" w:rsidRPr="00F10346">
        <w:rPr>
          <w:rFonts w:cs="Arial"/>
        </w:rPr>
        <w:t xml:space="preserve"> </w:t>
      </w:r>
      <w:r>
        <w:rPr>
          <w:rFonts w:cs="Arial"/>
        </w:rPr>
        <w:t>процењеном</w:t>
      </w:r>
      <w:r w:rsidR="00343A18" w:rsidRPr="00F10346">
        <w:rPr>
          <w:rFonts w:cs="Arial"/>
        </w:rPr>
        <w:t xml:space="preserve"> </w:t>
      </w:r>
      <w:r>
        <w:rPr>
          <w:rFonts w:cs="Arial"/>
        </w:rPr>
        <w:t>или</w:t>
      </w:r>
      <w:r w:rsidR="00343A18" w:rsidRPr="00F10346">
        <w:rPr>
          <w:rFonts w:cs="Arial"/>
        </w:rPr>
        <w:t xml:space="preserve"> </w:t>
      </w:r>
      <w:r>
        <w:rPr>
          <w:rFonts w:cs="Arial"/>
        </w:rPr>
        <w:t>о</w:t>
      </w:r>
      <w:r w:rsidR="00343A18" w:rsidRPr="00F10346">
        <w:rPr>
          <w:rFonts w:cs="Arial"/>
        </w:rPr>
        <w:t>ч</w:t>
      </w:r>
      <w:r>
        <w:rPr>
          <w:rFonts w:cs="Arial"/>
        </w:rPr>
        <w:t>екиваном</w:t>
      </w:r>
      <w:r w:rsidR="00343A18" w:rsidRPr="00F10346">
        <w:rPr>
          <w:rFonts w:cs="Arial"/>
        </w:rPr>
        <w:t xml:space="preserve"> </w:t>
      </w:r>
      <w:r>
        <w:rPr>
          <w:rFonts w:cs="Arial"/>
        </w:rPr>
        <w:t>трајању</w:t>
      </w:r>
      <w:r w:rsidR="00343A18" w:rsidRPr="00F10346">
        <w:rPr>
          <w:rFonts w:cs="Arial"/>
          <w:lang w:val="hr-HR"/>
        </w:rPr>
        <w:t xml:space="preserve">, </w:t>
      </w:r>
      <w:r>
        <w:rPr>
          <w:rFonts w:cs="Arial"/>
          <w:lang w:val="hr-HR"/>
        </w:rPr>
        <w:t>уз</w:t>
      </w:r>
      <w:r w:rsidR="00343A18" w:rsidRPr="00F10346">
        <w:rPr>
          <w:rFonts w:cs="Arial"/>
          <w:lang w:val="hr-HR"/>
        </w:rPr>
        <w:t xml:space="preserve"> </w:t>
      </w:r>
      <w:r>
        <w:rPr>
          <w:rFonts w:cs="Arial"/>
          <w:lang w:val="hr-HR"/>
        </w:rPr>
        <w:t>достављање</w:t>
      </w:r>
      <w:r w:rsidR="00343A18" w:rsidRPr="00F10346">
        <w:rPr>
          <w:rFonts w:cs="Arial"/>
          <w:lang w:val="hr-HR"/>
        </w:rPr>
        <w:t xml:space="preserve"> </w:t>
      </w:r>
      <w:r>
        <w:rPr>
          <w:rFonts w:cs="Arial"/>
          <w:lang w:val="hr-HR"/>
        </w:rPr>
        <w:t>доказа</w:t>
      </w:r>
      <w:r w:rsidR="00343A18" w:rsidRPr="00F10346">
        <w:rPr>
          <w:rFonts w:cs="Arial"/>
          <w:lang w:val="hr-HR"/>
        </w:rPr>
        <w:t xml:space="preserve"> </w:t>
      </w:r>
      <w:r>
        <w:rPr>
          <w:rFonts w:cs="Arial"/>
          <w:lang w:val="hr-HR"/>
        </w:rPr>
        <w:t>о</w:t>
      </w:r>
      <w:r w:rsidR="00343A18" w:rsidRPr="00F10346">
        <w:rPr>
          <w:rFonts w:cs="Arial"/>
          <w:lang w:val="hr-HR"/>
        </w:rPr>
        <w:t xml:space="preserve"> </w:t>
      </w:r>
      <w:r>
        <w:rPr>
          <w:rFonts w:cs="Arial"/>
          <w:lang w:val="hr-HR"/>
        </w:rPr>
        <w:t>постојању</w:t>
      </w:r>
      <w:r w:rsidR="00343A18" w:rsidRPr="00F10346">
        <w:rPr>
          <w:rFonts w:cs="Arial"/>
          <w:lang w:val="hr-HR"/>
        </w:rPr>
        <w:t xml:space="preserve"> </w:t>
      </w:r>
      <w:r>
        <w:rPr>
          <w:rFonts w:cs="Arial"/>
          <w:lang w:val="hr-HR"/>
        </w:rPr>
        <w:t>ви</w:t>
      </w:r>
      <w:r w:rsidR="00343A18" w:rsidRPr="00F10346">
        <w:rPr>
          <w:rFonts w:cs="Arial"/>
          <w:lang w:val="hr-HR"/>
        </w:rPr>
        <w:t>ш</w:t>
      </w:r>
      <w:r>
        <w:rPr>
          <w:rFonts w:cs="Arial"/>
          <w:lang w:val="hr-HR"/>
        </w:rPr>
        <w:t>е</w:t>
      </w:r>
      <w:r w:rsidR="00343A18" w:rsidRPr="00F10346">
        <w:rPr>
          <w:rFonts w:cs="Arial"/>
          <w:lang w:val="hr-HR"/>
        </w:rPr>
        <w:t xml:space="preserve"> </w:t>
      </w:r>
      <w:r>
        <w:rPr>
          <w:rFonts w:cs="Arial"/>
          <w:lang w:val="hr-HR"/>
        </w:rPr>
        <w:t>силе</w:t>
      </w:r>
      <w:r w:rsidR="00343A18" w:rsidRPr="00F10346">
        <w:rPr>
          <w:rFonts w:cs="Arial"/>
          <w:lang w:val="hr-HR"/>
        </w:rPr>
        <w:t>.</w:t>
      </w:r>
    </w:p>
    <w:p w:rsidR="00343A18" w:rsidRPr="00F10346" w:rsidRDefault="00052CE5" w:rsidP="00343A18">
      <w:pPr>
        <w:tabs>
          <w:tab w:val="left" w:pos="1512"/>
          <w:tab w:val="left" w:pos="9090"/>
        </w:tabs>
        <w:rPr>
          <w:rFonts w:cs="Arial"/>
        </w:rPr>
      </w:pPr>
      <w:r>
        <w:rPr>
          <w:rFonts w:cs="Arial"/>
        </w:rPr>
        <w:t>За</w:t>
      </w:r>
      <w:r w:rsidR="00C90FDB" w:rsidRPr="00F10346">
        <w:rPr>
          <w:rFonts w:cs="Arial"/>
        </w:rPr>
        <w:t xml:space="preserve"> </w:t>
      </w:r>
      <w:r>
        <w:rPr>
          <w:rFonts w:cs="Arial"/>
        </w:rPr>
        <w:t>време</w:t>
      </w:r>
      <w:r w:rsidR="00C90FDB" w:rsidRPr="00F10346">
        <w:rPr>
          <w:rFonts w:cs="Arial"/>
        </w:rPr>
        <w:t xml:space="preserve"> </w:t>
      </w:r>
      <w:r>
        <w:rPr>
          <w:rFonts w:cs="Arial"/>
        </w:rPr>
        <w:t>трајања</w:t>
      </w:r>
      <w:r w:rsidR="00C90FDB" w:rsidRPr="00F10346">
        <w:rPr>
          <w:rFonts w:cs="Arial"/>
        </w:rPr>
        <w:t xml:space="preserve"> </w:t>
      </w:r>
      <w:r>
        <w:rPr>
          <w:rFonts w:cs="Arial"/>
        </w:rPr>
        <w:t>ви</w:t>
      </w:r>
      <w:r w:rsidR="00C90FDB" w:rsidRPr="00F10346">
        <w:rPr>
          <w:rFonts w:cs="Arial"/>
        </w:rPr>
        <w:t>ш</w:t>
      </w:r>
      <w:r>
        <w:rPr>
          <w:rFonts w:cs="Arial"/>
        </w:rPr>
        <w:t>е</w:t>
      </w:r>
      <w:r w:rsidR="00C90FDB" w:rsidRPr="00F10346">
        <w:rPr>
          <w:rFonts w:cs="Arial"/>
        </w:rPr>
        <w:t xml:space="preserve"> </w:t>
      </w:r>
      <w:r>
        <w:rPr>
          <w:rFonts w:cs="Arial"/>
        </w:rPr>
        <w:t>силе</w:t>
      </w:r>
      <w:r w:rsidR="00C90FDB" w:rsidRPr="00F10346">
        <w:rPr>
          <w:rFonts w:cs="Arial"/>
        </w:rPr>
        <w:t xml:space="preserve"> </w:t>
      </w:r>
      <w:r>
        <w:rPr>
          <w:rFonts w:cs="Arial"/>
        </w:rPr>
        <w:t>свака</w:t>
      </w:r>
      <w:r w:rsidR="00C90FDB" w:rsidRPr="00F10346">
        <w:rPr>
          <w:rFonts w:cs="Arial"/>
        </w:rPr>
        <w:t xml:space="preserve"> </w:t>
      </w:r>
      <w:r>
        <w:rPr>
          <w:rFonts w:cs="Arial"/>
        </w:rPr>
        <w:t>Уговорна</w:t>
      </w:r>
      <w:r w:rsidR="00343A18" w:rsidRPr="00F10346">
        <w:rPr>
          <w:rFonts w:cs="Arial"/>
        </w:rPr>
        <w:t xml:space="preserve"> </w:t>
      </w:r>
      <w:r>
        <w:rPr>
          <w:rFonts w:cs="Arial"/>
        </w:rPr>
        <w:t>страна</w:t>
      </w:r>
      <w:r w:rsidR="00343A18" w:rsidRPr="00F10346">
        <w:rPr>
          <w:rFonts w:cs="Arial"/>
        </w:rPr>
        <w:t xml:space="preserve"> </w:t>
      </w:r>
      <w:r>
        <w:rPr>
          <w:rFonts w:cs="Arial"/>
        </w:rPr>
        <w:t>сноси</w:t>
      </w:r>
      <w:r w:rsidR="00343A18" w:rsidRPr="00F10346">
        <w:rPr>
          <w:rFonts w:cs="Arial"/>
        </w:rPr>
        <w:t xml:space="preserve"> </w:t>
      </w:r>
      <w:r>
        <w:rPr>
          <w:rFonts w:cs="Arial"/>
        </w:rPr>
        <w:t>своје</w:t>
      </w:r>
      <w:r w:rsidR="00343A18" w:rsidRPr="00F10346">
        <w:rPr>
          <w:rFonts w:cs="Arial"/>
        </w:rPr>
        <w:t xml:space="preserve"> </w:t>
      </w:r>
      <w:r>
        <w:rPr>
          <w:rFonts w:cs="Arial"/>
        </w:rPr>
        <w:t>тро</w:t>
      </w:r>
      <w:r w:rsidR="00343A18" w:rsidRPr="00F10346">
        <w:rPr>
          <w:rFonts w:cs="Arial"/>
        </w:rPr>
        <w:t>ш</w:t>
      </w:r>
      <w:r>
        <w:rPr>
          <w:rFonts w:cs="Arial"/>
        </w:rPr>
        <w:t>кове</w:t>
      </w:r>
      <w:r w:rsidR="00343A18" w:rsidRPr="00F10346">
        <w:rPr>
          <w:rFonts w:cs="Arial"/>
          <w:lang w:val="sr-Cyrl-CS"/>
        </w:rPr>
        <w:t xml:space="preserve"> </w:t>
      </w:r>
      <w:r>
        <w:rPr>
          <w:rFonts w:cs="Arial"/>
          <w:lang w:val="sr-Cyrl-CS"/>
        </w:rPr>
        <w:t>и</w:t>
      </w:r>
      <w:r w:rsidR="00343A18" w:rsidRPr="00F10346">
        <w:rPr>
          <w:rFonts w:cs="Arial"/>
          <w:lang w:val="sr-Cyrl-CS"/>
        </w:rPr>
        <w:t xml:space="preserve"> </w:t>
      </w:r>
      <w:r>
        <w:rPr>
          <w:rFonts w:cs="Arial"/>
          <w:lang w:val="sr-Cyrl-CS"/>
        </w:rPr>
        <w:t>ни</w:t>
      </w:r>
      <w:r w:rsidR="00343A18" w:rsidRPr="00F10346">
        <w:rPr>
          <w:rFonts w:cs="Arial"/>
          <w:lang w:val="sr-Cyrl-CS"/>
        </w:rPr>
        <w:t xml:space="preserve"> </w:t>
      </w:r>
      <w:r>
        <w:rPr>
          <w:rFonts w:cs="Arial"/>
          <w:lang w:val="sr-Cyrl-CS"/>
        </w:rPr>
        <w:t>један</w:t>
      </w:r>
      <w:r w:rsidR="00343A18" w:rsidRPr="00F10346">
        <w:rPr>
          <w:rFonts w:cs="Arial"/>
          <w:lang w:val="sr-Cyrl-CS"/>
        </w:rPr>
        <w:t xml:space="preserve"> </w:t>
      </w:r>
      <w:r>
        <w:rPr>
          <w:rFonts w:cs="Arial"/>
          <w:lang w:val="sr-Cyrl-CS"/>
        </w:rPr>
        <w:t>тро</w:t>
      </w:r>
      <w:r w:rsidR="00343A18" w:rsidRPr="00F10346">
        <w:rPr>
          <w:rFonts w:cs="Arial"/>
          <w:lang w:val="sr-Cyrl-CS"/>
        </w:rPr>
        <w:t>ш</w:t>
      </w:r>
      <w:r>
        <w:rPr>
          <w:rFonts w:cs="Arial"/>
          <w:lang w:val="sr-Cyrl-CS"/>
        </w:rPr>
        <w:t>ак</w:t>
      </w:r>
      <w:r w:rsidR="00343A18" w:rsidRPr="00F10346">
        <w:rPr>
          <w:rFonts w:cs="Arial"/>
          <w:lang w:val="sr-Cyrl-CS"/>
        </w:rPr>
        <w:t xml:space="preserve">, </w:t>
      </w:r>
      <w:r>
        <w:rPr>
          <w:rFonts w:cs="Arial"/>
          <w:lang w:val="sr-Cyrl-CS"/>
        </w:rPr>
        <w:t>или</w:t>
      </w:r>
      <w:r w:rsidR="00343A18" w:rsidRPr="00F10346">
        <w:rPr>
          <w:rFonts w:cs="Arial"/>
          <w:lang w:val="sr-Cyrl-CS"/>
        </w:rPr>
        <w:t xml:space="preserve"> </w:t>
      </w:r>
      <w:r>
        <w:rPr>
          <w:rFonts w:cs="Arial"/>
          <w:lang w:val="sr-Cyrl-CS"/>
        </w:rPr>
        <w:t>губитак</w:t>
      </w:r>
      <w:r w:rsidR="00343A18" w:rsidRPr="00F10346">
        <w:rPr>
          <w:rFonts w:cs="Arial"/>
          <w:lang w:val="sr-Cyrl-CS"/>
        </w:rPr>
        <w:t xml:space="preserve"> </w:t>
      </w:r>
      <w:r>
        <w:rPr>
          <w:rFonts w:cs="Arial"/>
          <w:lang w:val="sr-Cyrl-CS"/>
        </w:rPr>
        <w:t>једне</w:t>
      </w:r>
      <w:r w:rsidR="00343A18" w:rsidRPr="00F10346">
        <w:rPr>
          <w:rFonts w:cs="Arial"/>
          <w:lang w:val="sr-Cyrl-CS"/>
        </w:rPr>
        <w:t xml:space="preserve"> </w:t>
      </w:r>
      <w:r>
        <w:rPr>
          <w:rFonts w:cs="Arial"/>
          <w:lang w:val="sr-Cyrl-CS"/>
        </w:rPr>
        <w:t>и</w:t>
      </w:r>
      <w:r w:rsidR="00343A18" w:rsidRPr="00F10346">
        <w:rPr>
          <w:rFonts w:cs="Arial"/>
          <w:lang w:val="sr-Cyrl-CS"/>
        </w:rPr>
        <w:t>/</w:t>
      </w:r>
      <w:r>
        <w:rPr>
          <w:rFonts w:cs="Arial"/>
          <w:lang w:val="sr-Cyrl-CS"/>
        </w:rPr>
        <w:t>или</w:t>
      </w:r>
      <w:r w:rsidR="00343A18" w:rsidRPr="00F10346">
        <w:rPr>
          <w:rFonts w:cs="Arial"/>
          <w:lang w:val="sr-Cyrl-CS"/>
        </w:rPr>
        <w:t xml:space="preserve"> </w:t>
      </w:r>
      <w:r>
        <w:rPr>
          <w:rFonts w:cs="Arial"/>
          <w:lang w:val="sr-Cyrl-CS"/>
        </w:rPr>
        <w:t>обе</w:t>
      </w:r>
      <w:r w:rsidR="00343A18" w:rsidRPr="00F10346">
        <w:rPr>
          <w:rFonts w:cs="Arial"/>
          <w:lang w:val="sr-Cyrl-CS"/>
        </w:rPr>
        <w:t xml:space="preserve"> </w:t>
      </w:r>
      <w:r>
        <w:rPr>
          <w:rFonts w:cs="Arial"/>
          <w:lang w:val="sr-Cyrl-CS"/>
        </w:rPr>
        <w:t>Уговорне</w:t>
      </w:r>
      <w:r w:rsidR="00343A18" w:rsidRPr="00F10346">
        <w:rPr>
          <w:rFonts w:cs="Arial"/>
          <w:lang w:val="sr-Cyrl-CS"/>
        </w:rPr>
        <w:t xml:space="preserve"> </w:t>
      </w:r>
      <w:r>
        <w:rPr>
          <w:rFonts w:cs="Arial"/>
          <w:lang w:val="sr-Cyrl-CS"/>
        </w:rPr>
        <w:t>стране</w:t>
      </w:r>
      <w:r w:rsidR="00343A18" w:rsidRPr="00F10346">
        <w:rPr>
          <w:rFonts w:cs="Arial"/>
          <w:lang w:val="sr-Cyrl-CS"/>
        </w:rPr>
        <w:t xml:space="preserve">, </w:t>
      </w:r>
      <w:r>
        <w:rPr>
          <w:rFonts w:cs="Arial"/>
          <w:lang w:val="sr-Cyrl-CS"/>
        </w:rPr>
        <w:t>који</w:t>
      </w:r>
      <w:r w:rsidR="00343A18" w:rsidRPr="00F10346">
        <w:rPr>
          <w:rFonts w:cs="Arial"/>
          <w:lang w:val="sr-Cyrl-CS"/>
        </w:rPr>
        <w:t xml:space="preserve"> </w:t>
      </w:r>
      <w:r>
        <w:rPr>
          <w:rFonts w:cs="Arial"/>
          <w:lang w:val="sr-Cyrl-CS"/>
        </w:rPr>
        <w:t>је</w:t>
      </w:r>
      <w:r w:rsidR="00343A18" w:rsidRPr="00F10346">
        <w:rPr>
          <w:rFonts w:cs="Arial"/>
          <w:lang w:val="sr-Cyrl-CS"/>
        </w:rPr>
        <w:t xml:space="preserve"> </w:t>
      </w:r>
      <w:r>
        <w:rPr>
          <w:rFonts w:cs="Arial"/>
          <w:lang w:val="sr-Cyrl-CS"/>
        </w:rPr>
        <w:t>настао</w:t>
      </w:r>
      <w:r w:rsidR="00343A18" w:rsidRPr="00F10346">
        <w:rPr>
          <w:rFonts w:cs="Arial"/>
          <w:lang w:val="sr-Cyrl-CS"/>
        </w:rPr>
        <w:t xml:space="preserve"> </w:t>
      </w:r>
      <w:r>
        <w:rPr>
          <w:rFonts w:cs="Arial"/>
          <w:lang w:val="sr-Cyrl-CS"/>
        </w:rPr>
        <w:t>за</w:t>
      </w:r>
      <w:r w:rsidR="00343A18" w:rsidRPr="00F10346">
        <w:rPr>
          <w:rFonts w:cs="Arial"/>
          <w:lang w:val="sr-Cyrl-CS"/>
        </w:rPr>
        <w:t xml:space="preserve"> </w:t>
      </w:r>
      <w:r>
        <w:rPr>
          <w:rFonts w:cs="Arial"/>
          <w:lang w:val="sr-Cyrl-CS"/>
        </w:rPr>
        <w:t>време</w:t>
      </w:r>
      <w:r w:rsidR="00343A18" w:rsidRPr="00F10346">
        <w:rPr>
          <w:rFonts w:cs="Arial"/>
          <w:lang w:val="sr-Cyrl-CS"/>
        </w:rPr>
        <w:t xml:space="preserve"> </w:t>
      </w:r>
      <w:r>
        <w:rPr>
          <w:rFonts w:cs="Arial"/>
          <w:lang w:val="sr-Cyrl-CS"/>
        </w:rPr>
        <w:t>трајања</w:t>
      </w:r>
      <w:r w:rsidR="00343A18" w:rsidRPr="00F10346">
        <w:rPr>
          <w:rFonts w:cs="Arial"/>
          <w:lang w:val="sr-Cyrl-CS"/>
        </w:rPr>
        <w:t xml:space="preserve"> </w:t>
      </w:r>
      <w:r>
        <w:rPr>
          <w:rFonts w:cs="Arial"/>
          <w:lang w:val="sr-Cyrl-CS"/>
        </w:rPr>
        <w:t>ви</w:t>
      </w:r>
      <w:r w:rsidR="00343A18" w:rsidRPr="00F10346">
        <w:rPr>
          <w:rFonts w:cs="Arial"/>
          <w:lang w:val="sr-Cyrl-CS"/>
        </w:rPr>
        <w:t>ш</w:t>
      </w:r>
      <w:r>
        <w:rPr>
          <w:rFonts w:cs="Arial"/>
          <w:lang w:val="sr-Cyrl-CS"/>
        </w:rPr>
        <w:t>е</w:t>
      </w:r>
      <w:r w:rsidR="00343A18" w:rsidRPr="00F10346">
        <w:rPr>
          <w:rFonts w:cs="Arial"/>
          <w:lang w:val="sr-Cyrl-CS"/>
        </w:rPr>
        <w:t xml:space="preserve"> </w:t>
      </w:r>
      <w:r>
        <w:rPr>
          <w:rFonts w:cs="Arial"/>
          <w:lang w:val="sr-Cyrl-CS"/>
        </w:rPr>
        <w:t>силе</w:t>
      </w:r>
      <w:r w:rsidR="00343A18" w:rsidRPr="00F10346">
        <w:rPr>
          <w:rFonts w:cs="Arial"/>
          <w:lang w:val="sr-Cyrl-CS"/>
        </w:rPr>
        <w:t xml:space="preserve">, </w:t>
      </w:r>
      <w:r>
        <w:rPr>
          <w:rFonts w:cs="Arial"/>
          <w:lang w:val="sr-Cyrl-CS"/>
        </w:rPr>
        <w:t>или</w:t>
      </w:r>
      <w:r w:rsidR="00343A18" w:rsidRPr="00F10346">
        <w:rPr>
          <w:rFonts w:cs="Arial"/>
          <w:lang w:val="sr-Cyrl-CS"/>
        </w:rPr>
        <w:t xml:space="preserve"> </w:t>
      </w:r>
      <w:r>
        <w:rPr>
          <w:rFonts w:cs="Arial"/>
          <w:lang w:val="sr-Cyrl-CS"/>
        </w:rPr>
        <w:t>у</w:t>
      </w:r>
      <w:r w:rsidR="00343A18" w:rsidRPr="00F10346">
        <w:rPr>
          <w:rFonts w:cs="Arial"/>
          <w:lang w:val="sr-Cyrl-CS"/>
        </w:rPr>
        <w:t xml:space="preserve"> </w:t>
      </w:r>
      <w:r>
        <w:rPr>
          <w:rFonts w:cs="Arial"/>
          <w:lang w:val="sr-Cyrl-CS"/>
        </w:rPr>
        <w:t>вези</w:t>
      </w:r>
      <w:r w:rsidR="00343A18" w:rsidRPr="00F10346">
        <w:rPr>
          <w:rFonts w:cs="Arial"/>
          <w:lang w:val="sr-Cyrl-CS"/>
        </w:rPr>
        <w:t xml:space="preserve"> </w:t>
      </w:r>
      <w:r>
        <w:rPr>
          <w:rFonts w:cs="Arial"/>
          <w:lang w:val="sr-Cyrl-CS"/>
        </w:rPr>
        <w:t>дејства</w:t>
      </w:r>
      <w:r w:rsidR="00343A18" w:rsidRPr="00F10346">
        <w:rPr>
          <w:rFonts w:cs="Arial"/>
          <w:lang w:val="sr-Cyrl-CS"/>
        </w:rPr>
        <w:t xml:space="preserve"> </w:t>
      </w:r>
      <w:r>
        <w:rPr>
          <w:rFonts w:cs="Arial"/>
          <w:lang w:val="sr-Cyrl-CS"/>
        </w:rPr>
        <w:t>ви</w:t>
      </w:r>
      <w:r w:rsidR="00343A18" w:rsidRPr="00F10346">
        <w:rPr>
          <w:rFonts w:cs="Arial"/>
          <w:lang w:val="sr-Cyrl-CS"/>
        </w:rPr>
        <w:t>ш</w:t>
      </w:r>
      <w:r>
        <w:rPr>
          <w:rFonts w:cs="Arial"/>
          <w:lang w:val="sr-Cyrl-CS"/>
        </w:rPr>
        <w:t>е</w:t>
      </w:r>
      <w:r w:rsidR="00343A18" w:rsidRPr="00F10346">
        <w:rPr>
          <w:rFonts w:cs="Arial"/>
          <w:lang w:val="sr-Cyrl-CS"/>
        </w:rPr>
        <w:t xml:space="preserve"> </w:t>
      </w:r>
      <w:r>
        <w:rPr>
          <w:rFonts w:cs="Arial"/>
          <w:lang w:val="sr-Cyrl-CS"/>
        </w:rPr>
        <w:t>силе</w:t>
      </w:r>
      <w:r w:rsidR="00343A18" w:rsidRPr="00F10346">
        <w:rPr>
          <w:rFonts w:cs="Arial"/>
          <w:lang w:val="sr-Cyrl-CS"/>
        </w:rPr>
        <w:t xml:space="preserve">, </w:t>
      </w:r>
      <w:r>
        <w:rPr>
          <w:rFonts w:cs="Arial"/>
          <w:lang w:val="sr-Cyrl-CS"/>
        </w:rPr>
        <w:t>се</w:t>
      </w:r>
      <w:r w:rsidR="00343A18" w:rsidRPr="00F10346">
        <w:rPr>
          <w:rFonts w:cs="Arial"/>
          <w:lang w:val="sr-Cyrl-CS"/>
        </w:rPr>
        <w:t xml:space="preserve"> </w:t>
      </w:r>
      <w:r>
        <w:rPr>
          <w:rFonts w:cs="Arial"/>
          <w:lang w:val="sr-Cyrl-CS"/>
        </w:rPr>
        <w:t>не</w:t>
      </w:r>
      <w:r w:rsidR="00343A18" w:rsidRPr="00F10346">
        <w:rPr>
          <w:rFonts w:cs="Arial"/>
          <w:lang w:val="sr-Cyrl-CS"/>
        </w:rPr>
        <w:t xml:space="preserve"> </w:t>
      </w:r>
      <w:r>
        <w:rPr>
          <w:rFonts w:cs="Arial"/>
          <w:lang w:val="sr-Cyrl-CS"/>
        </w:rPr>
        <w:t>сматра</w:t>
      </w:r>
      <w:r w:rsidR="00343A18" w:rsidRPr="00F10346">
        <w:rPr>
          <w:rFonts w:cs="Arial"/>
          <w:lang w:val="sr-Cyrl-CS"/>
        </w:rPr>
        <w:t xml:space="preserve"> ш</w:t>
      </w:r>
      <w:r>
        <w:rPr>
          <w:rFonts w:cs="Arial"/>
          <w:lang w:val="sr-Cyrl-CS"/>
        </w:rPr>
        <w:t>тетом</w:t>
      </w:r>
      <w:r w:rsidR="00343A18" w:rsidRPr="00F10346">
        <w:rPr>
          <w:rFonts w:cs="Arial"/>
          <w:lang w:val="sr-Cyrl-CS"/>
        </w:rPr>
        <w:t xml:space="preserve"> </w:t>
      </w:r>
      <w:r>
        <w:rPr>
          <w:rFonts w:cs="Arial"/>
          <w:lang w:val="sr-Cyrl-CS"/>
        </w:rPr>
        <w:t>коју</w:t>
      </w:r>
      <w:r w:rsidR="00343A18" w:rsidRPr="00F10346">
        <w:rPr>
          <w:rFonts w:cs="Arial"/>
          <w:lang w:val="sr-Cyrl-CS"/>
        </w:rPr>
        <w:t xml:space="preserve"> </w:t>
      </w:r>
      <w:r>
        <w:rPr>
          <w:rFonts w:cs="Arial"/>
          <w:lang w:val="sr-Cyrl-CS"/>
        </w:rPr>
        <w:t>је</w:t>
      </w:r>
      <w:r w:rsidR="00343A18" w:rsidRPr="00F10346">
        <w:rPr>
          <w:rFonts w:cs="Arial"/>
          <w:lang w:val="sr-Cyrl-CS"/>
        </w:rPr>
        <w:t xml:space="preserve"> </w:t>
      </w:r>
      <w:r>
        <w:rPr>
          <w:rFonts w:cs="Arial"/>
          <w:lang w:val="sr-Cyrl-CS"/>
        </w:rPr>
        <w:t>обавезна</w:t>
      </w:r>
      <w:r w:rsidR="00343A18" w:rsidRPr="00F10346">
        <w:rPr>
          <w:rFonts w:cs="Arial"/>
          <w:lang w:val="sr-Cyrl-CS"/>
        </w:rPr>
        <w:t xml:space="preserve"> </w:t>
      </w:r>
      <w:r>
        <w:rPr>
          <w:rFonts w:cs="Arial"/>
          <w:lang w:val="sr-Cyrl-CS"/>
        </w:rPr>
        <w:t>да</w:t>
      </w:r>
      <w:r w:rsidR="00343A18" w:rsidRPr="00F10346">
        <w:rPr>
          <w:rFonts w:cs="Arial"/>
          <w:lang w:val="sr-Cyrl-CS"/>
        </w:rPr>
        <w:t xml:space="preserve"> </w:t>
      </w:r>
      <w:r>
        <w:rPr>
          <w:rFonts w:cs="Arial"/>
          <w:lang w:val="sr-Cyrl-CS"/>
        </w:rPr>
        <w:t>надокнади</w:t>
      </w:r>
      <w:r w:rsidR="00343A18" w:rsidRPr="00F10346">
        <w:rPr>
          <w:rFonts w:cs="Arial"/>
          <w:lang w:val="sr-Cyrl-CS"/>
        </w:rPr>
        <w:t xml:space="preserve"> </w:t>
      </w:r>
      <w:r>
        <w:rPr>
          <w:rFonts w:cs="Arial"/>
          <w:lang w:val="sr-Cyrl-CS"/>
        </w:rPr>
        <w:t>дуга</w:t>
      </w:r>
      <w:r w:rsidR="00343A18" w:rsidRPr="00F10346">
        <w:rPr>
          <w:rFonts w:cs="Arial"/>
          <w:lang w:val="sr-Cyrl-CS"/>
        </w:rPr>
        <w:t xml:space="preserve"> </w:t>
      </w:r>
      <w:r>
        <w:rPr>
          <w:rFonts w:cs="Arial"/>
          <w:lang w:val="sr-Cyrl-CS"/>
        </w:rPr>
        <w:t>Уговорна</w:t>
      </w:r>
      <w:r w:rsidR="00343A18" w:rsidRPr="00F10346">
        <w:rPr>
          <w:rFonts w:cs="Arial"/>
          <w:lang w:val="sr-Cyrl-CS"/>
        </w:rPr>
        <w:t xml:space="preserve"> </w:t>
      </w:r>
      <w:r>
        <w:rPr>
          <w:rFonts w:cs="Arial"/>
          <w:lang w:val="sr-Cyrl-CS"/>
        </w:rPr>
        <w:t>страна</w:t>
      </w:r>
      <w:r w:rsidR="00343A18" w:rsidRPr="00F10346">
        <w:rPr>
          <w:rFonts w:cs="Arial"/>
          <w:lang w:val="sr-Cyrl-CS"/>
        </w:rPr>
        <w:t xml:space="preserve">, </w:t>
      </w:r>
      <w:r>
        <w:rPr>
          <w:rFonts w:cs="Arial"/>
          <w:lang w:val="sr-Cyrl-CS"/>
        </w:rPr>
        <w:t>ни</w:t>
      </w:r>
      <w:r w:rsidR="00343A18" w:rsidRPr="00F10346">
        <w:rPr>
          <w:rFonts w:cs="Arial"/>
          <w:lang w:val="sr-Cyrl-CS"/>
        </w:rPr>
        <w:t xml:space="preserve"> </w:t>
      </w:r>
      <w:r>
        <w:rPr>
          <w:rFonts w:cs="Arial"/>
          <w:lang w:val="sr-Cyrl-CS"/>
        </w:rPr>
        <w:t>за</w:t>
      </w:r>
      <w:r w:rsidR="00343A18" w:rsidRPr="00F10346">
        <w:rPr>
          <w:rFonts w:cs="Arial"/>
          <w:lang w:val="sr-Cyrl-CS"/>
        </w:rPr>
        <w:t xml:space="preserve"> </w:t>
      </w:r>
      <w:r>
        <w:rPr>
          <w:rFonts w:cs="Arial"/>
          <w:lang w:val="sr-Cyrl-CS"/>
        </w:rPr>
        <w:t>време</w:t>
      </w:r>
      <w:r w:rsidR="00343A18" w:rsidRPr="00F10346">
        <w:rPr>
          <w:rFonts w:cs="Arial"/>
          <w:lang w:val="sr-Cyrl-CS"/>
        </w:rPr>
        <w:t xml:space="preserve"> </w:t>
      </w:r>
      <w:r>
        <w:rPr>
          <w:rFonts w:cs="Arial"/>
          <w:lang w:val="sr-Cyrl-CS"/>
        </w:rPr>
        <w:t>трајања</w:t>
      </w:r>
      <w:r w:rsidR="00343A18" w:rsidRPr="00F10346">
        <w:rPr>
          <w:rFonts w:cs="Arial"/>
          <w:lang w:val="sr-Cyrl-CS"/>
        </w:rPr>
        <w:t xml:space="preserve"> </w:t>
      </w:r>
      <w:r>
        <w:rPr>
          <w:rFonts w:cs="Arial"/>
          <w:lang w:val="sr-Cyrl-CS"/>
        </w:rPr>
        <w:t>ви</w:t>
      </w:r>
      <w:r w:rsidR="00343A18" w:rsidRPr="00F10346">
        <w:rPr>
          <w:rFonts w:cs="Arial"/>
          <w:lang w:val="sr-Cyrl-CS"/>
        </w:rPr>
        <w:t>ш</w:t>
      </w:r>
      <w:r>
        <w:rPr>
          <w:rFonts w:cs="Arial"/>
          <w:lang w:val="sr-Cyrl-CS"/>
        </w:rPr>
        <w:t>е</w:t>
      </w:r>
      <w:r w:rsidR="00343A18" w:rsidRPr="00F10346">
        <w:rPr>
          <w:rFonts w:cs="Arial"/>
          <w:lang w:val="sr-Cyrl-CS"/>
        </w:rPr>
        <w:t xml:space="preserve"> </w:t>
      </w:r>
      <w:r>
        <w:rPr>
          <w:rFonts w:cs="Arial"/>
          <w:lang w:val="sr-Cyrl-CS"/>
        </w:rPr>
        <w:t>силе</w:t>
      </w:r>
      <w:r w:rsidR="00343A18" w:rsidRPr="00F10346">
        <w:rPr>
          <w:rFonts w:cs="Arial"/>
          <w:lang w:val="sr-Cyrl-CS"/>
        </w:rPr>
        <w:t xml:space="preserve">, </w:t>
      </w:r>
      <w:r>
        <w:rPr>
          <w:rFonts w:cs="Arial"/>
          <w:lang w:val="sr-Cyrl-CS"/>
        </w:rPr>
        <w:t>ни</w:t>
      </w:r>
      <w:r w:rsidR="00343A18" w:rsidRPr="00F10346">
        <w:rPr>
          <w:rFonts w:cs="Arial"/>
          <w:lang w:val="sr-Cyrl-CS"/>
        </w:rPr>
        <w:t xml:space="preserve"> </w:t>
      </w:r>
      <w:r>
        <w:rPr>
          <w:rFonts w:cs="Arial"/>
          <w:lang w:val="sr-Cyrl-CS"/>
        </w:rPr>
        <w:t>по</w:t>
      </w:r>
      <w:r w:rsidR="00343A18" w:rsidRPr="00F10346">
        <w:rPr>
          <w:rFonts w:cs="Arial"/>
          <w:lang w:val="sr-Cyrl-CS"/>
        </w:rPr>
        <w:t xml:space="preserve"> </w:t>
      </w:r>
      <w:r>
        <w:rPr>
          <w:rFonts w:cs="Arial"/>
          <w:lang w:val="sr-Cyrl-CS"/>
        </w:rPr>
        <w:t>њеном</w:t>
      </w:r>
      <w:r w:rsidR="00343A18" w:rsidRPr="00F10346">
        <w:rPr>
          <w:rFonts w:cs="Arial"/>
          <w:lang w:val="sr-Cyrl-CS"/>
        </w:rPr>
        <w:t xml:space="preserve"> </w:t>
      </w:r>
      <w:r>
        <w:rPr>
          <w:rFonts w:cs="Arial"/>
          <w:lang w:val="sr-Cyrl-CS"/>
        </w:rPr>
        <w:t>престанку</w:t>
      </w:r>
      <w:r w:rsidR="00343A18" w:rsidRPr="00F10346">
        <w:rPr>
          <w:rFonts w:cs="Arial"/>
        </w:rPr>
        <w:t>.</w:t>
      </w:r>
    </w:p>
    <w:p w:rsidR="00343A18" w:rsidRDefault="00052CE5" w:rsidP="001271EE">
      <w:pPr>
        <w:tabs>
          <w:tab w:val="left" w:pos="1512"/>
          <w:tab w:val="left" w:pos="9090"/>
        </w:tabs>
        <w:rPr>
          <w:rFonts w:cs="Arial"/>
        </w:rPr>
      </w:pPr>
      <w:r>
        <w:rPr>
          <w:rFonts w:cs="Arial"/>
        </w:rPr>
        <w:t>Уколико</w:t>
      </w:r>
      <w:r w:rsidR="00343A18" w:rsidRPr="00F10346">
        <w:rPr>
          <w:rFonts w:cs="Arial"/>
        </w:rPr>
        <w:t xml:space="preserve"> </w:t>
      </w:r>
      <w:r>
        <w:rPr>
          <w:rFonts w:cs="Arial"/>
        </w:rPr>
        <w:t>деловање</w:t>
      </w:r>
      <w:r w:rsidR="00343A18" w:rsidRPr="00F10346">
        <w:rPr>
          <w:rFonts w:cs="Arial"/>
        </w:rPr>
        <w:t xml:space="preserve"> </w:t>
      </w:r>
      <w:r>
        <w:rPr>
          <w:rFonts w:cs="Arial"/>
        </w:rPr>
        <w:t>ви</w:t>
      </w:r>
      <w:r w:rsidR="00343A18" w:rsidRPr="00F10346">
        <w:rPr>
          <w:rFonts w:cs="Arial"/>
        </w:rPr>
        <w:t>ш</w:t>
      </w:r>
      <w:r>
        <w:rPr>
          <w:rFonts w:cs="Arial"/>
        </w:rPr>
        <w:t>е</w:t>
      </w:r>
      <w:r w:rsidR="00343A18" w:rsidRPr="00F10346">
        <w:rPr>
          <w:rFonts w:cs="Arial"/>
        </w:rPr>
        <w:t xml:space="preserve"> </w:t>
      </w:r>
      <w:r>
        <w:rPr>
          <w:rFonts w:cs="Arial"/>
        </w:rPr>
        <w:t>силе</w:t>
      </w:r>
      <w:r w:rsidR="00343A18" w:rsidRPr="00F10346">
        <w:rPr>
          <w:rFonts w:cs="Arial"/>
        </w:rPr>
        <w:t xml:space="preserve"> </w:t>
      </w:r>
      <w:r>
        <w:rPr>
          <w:rFonts w:cs="Arial"/>
        </w:rPr>
        <w:t>траје</w:t>
      </w:r>
      <w:r w:rsidR="00343A18" w:rsidRPr="00F10346">
        <w:rPr>
          <w:rFonts w:cs="Arial"/>
        </w:rPr>
        <w:t xml:space="preserve"> </w:t>
      </w:r>
      <w:r>
        <w:rPr>
          <w:rFonts w:cs="Arial"/>
        </w:rPr>
        <w:t>дуже</w:t>
      </w:r>
      <w:r w:rsidR="00343A18" w:rsidRPr="00F10346">
        <w:rPr>
          <w:rFonts w:cs="Arial"/>
        </w:rPr>
        <w:t xml:space="preserve"> </w:t>
      </w:r>
      <w:r>
        <w:rPr>
          <w:rFonts w:cs="Arial"/>
        </w:rPr>
        <w:t>од</w:t>
      </w:r>
      <w:r w:rsidR="00343A18" w:rsidRPr="00F10346">
        <w:rPr>
          <w:rFonts w:cs="Arial"/>
        </w:rPr>
        <w:t xml:space="preserve"> 30 (</w:t>
      </w:r>
      <w:r>
        <w:rPr>
          <w:rFonts w:cs="Arial"/>
        </w:rPr>
        <w:t>тридесет</w:t>
      </w:r>
      <w:r w:rsidR="00343A18" w:rsidRPr="00F10346">
        <w:rPr>
          <w:rFonts w:cs="Arial"/>
        </w:rPr>
        <w:t xml:space="preserve">) </w:t>
      </w:r>
      <w:r>
        <w:rPr>
          <w:rFonts w:cs="Arial"/>
        </w:rPr>
        <w:t>календарских</w:t>
      </w:r>
      <w:r w:rsidR="00343A18" w:rsidRPr="00F10346">
        <w:rPr>
          <w:rFonts w:cs="Arial"/>
        </w:rPr>
        <w:t xml:space="preserve"> </w:t>
      </w:r>
      <w:r>
        <w:rPr>
          <w:rFonts w:cs="Arial"/>
        </w:rPr>
        <w:t>дана</w:t>
      </w:r>
      <w:r w:rsidR="00343A18" w:rsidRPr="00F10346">
        <w:rPr>
          <w:rFonts w:cs="Arial"/>
        </w:rPr>
        <w:t xml:space="preserve">, </w:t>
      </w:r>
      <w:r>
        <w:rPr>
          <w:rFonts w:cs="Arial"/>
        </w:rPr>
        <w:t>Уговорне</w:t>
      </w:r>
      <w:r w:rsidR="00343A18" w:rsidRPr="00F10346">
        <w:rPr>
          <w:rFonts w:cs="Arial"/>
        </w:rPr>
        <w:t xml:space="preserve"> </w:t>
      </w:r>
      <w:r>
        <w:rPr>
          <w:rFonts w:cs="Arial"/>
        </w:rPr>
        <w:t>стране</w:t>
      </w:r>
      <w:r w:rsidR="00343A18" w:rsidRPr="00F10346">
        <w:rPr>
          <w:rFonts w:cs="Arial"/>
        </w:rPr>
        <w:t xml:space="preserve"> </w:t>
      </w:r>
      <w:r>
        <w:rPr>
          <w:rFonts w:cs="Arial"/>
        </w:rPr>
        <w:t>ће</w:t>
      </w:r>
      <w:r w:rsidR="00343A18" w:rsidRPr="00F10346">
        <w:rPr>
          <w:rFonts w:cs="Arial"/>
        </w:rPr>
        <w:t xml:space="preserve"> </w:t>
      </w:r>
      <w:r>
        <w:rPr>
          <w:rFonts w:cs="Arial"/>
        </w:rPr>
        <w:t>се</w:t>
      </w:r>
      <w:r w:rsidR="00343A18" w:rsidRPr="00F10346">
        <w:rPr>
          <w:rFonts w:cs="Arial"/>
        </w:rPr>
        <w:t xml:space="preserve"> </w:t>
      </w:r>
      <w:r>
        <w:rPr>
          <w:rFonts w:cs="Arial"/>
        </w:rPr>
        <w:t>договорити</w:t>
      </w:r>
      <w:r w:rsidR="00343A18" w:rsidRPr="00F10346">
        <w:rPr>
          <w:rFonts w:cs="Arial"/>
        </w:rPr>
        <w:t xml:space="preserve"> </w:t>
      </w:r>
      <w:r>
        <w:rPr>
          <w:rFonts w:cs="Arial"/>
        </w:rPr>
        <w:t>о</w:t>
      </w:r>
      <w:r w:rsidR="00343A18" w:rsidRPr="00F10346">
        <w:rPr>
          <w:rFonts w:cs="Arial"/>
        </w:rPr>
        <w:t xml:space="preserve"> </w:t>
      </w:r>
      <w:r>
        <w:rPr>
          <w:rFonts w:cs="Arial"/>
        </w:rPr>
        <w:t>даљем</w:t>
      </w:r>
      <w:r w:rsidR="00343A18" w:rsidRPr="00F10346">
        <w:rPr>
          <w:rFonts w:cs="Arial"/>
        </w:rPr>
        <w:t xml:space="preserve"> </w:t>
      </w:r>
      <w:r>
        <w:rPr>
          <w:rFonts w:cs="Arial"/>
        </w:rPr>
        <w:t>поступању</w:t>
      </w:r>
      <w:r w:rsidR="00343A18" w:rsidRPr="00F10346">
        <w:rPr>
          <w:rFonts w:cs="Arial"/>
        </w:rPr>
        <w:t xml:space="preserve"> </w:t>
      </w:r>
      <w:r>
        <w:rPr>
          <w:rFonts w:cs="Arial"/>
        </w:rPr>
        <w:t>у</w:t>
      </w:r>
      <w:r w:rsidR="00343A18" w:rsidRPr="00F10346">
        <w:rPr>
          <w:rFonts w:cs="Arial"/>
        </w:rPr>
        <w:t xml:space="preserve"> </w:t>
      </w:r>
      <w:r>
        <w:rPr>
          <w:rFonts w:cs="Arial"/>
        </w:rPr>
        <w:t>извр</w:t>
      </w:r>
      <w:r w:rsidR="00343A18" w:rsidRPr="00F10346">
        <w:rPr>
          <w:rFonts w:cs="Arial"/>
        </w:rPr>
        <w:t>ш</w:t>
      </w:r>
      <w:r>
        <w:rPr>
          <w:rFonts w:cs="Arial"/>
        </w:rPr>
        <w:t>авању</w:t>
      </w:r>
      <w:r w:rsidR="00343A18" w:rsidRPr="00F10346">
        <w:rPr>
          <w:rFonts w:cs="Arial"/>
        </w:rPr>
        <w:t xml:space="preserve"> </w:t>
      </w:r>
      <w:r>
        <w:rPr>
          <w:rFonts w:cs="Arial"/>
        </w:rPr>
        <w:t>одредаба</w:t>
      </w:r>
      <w:r w:rsidR="00343A18" w:rsidRPr="00F10346">
        <w:rPr>
          <w:rFonts w:cs="Arial"/>
        </w:rPr>
        <w:t xml:space="preserve"> </w:t>
      </w:r>
      <w:r>
        <w:rPr>
          <w:rFonts w:cs="Arial"/>
        </w:rPr>
        <w:t>овог</w:t>
      </w:r>
      <w:r w:rsidR="00343A18" w:rsidRPr="00F10346">
        <w:rPr>
          <w:rFonts w:cs="Arial"/>
        </w:rPr>
        <w:t xml:space="preserve"> </w:t>
      </w:r>
      <w:r>
        <w:rPr>
          <w:rFonts w:cs="Arial"/>
        </w:rPr>
        <w:t>Уговора</w:t>
      </w:r>
      <w:r w:rsidR="00343A18" w:rsidRPr="00F10346">
        <w:rPr>
          <w:rFonts w:cs="Arial"/>
        </w:rPr>
        <w:t xml:space="preserve"> –</w:t>
      </w:r>
      <w:r>
        <w:rPr>
          <w:rFonts w:cs="Arial"/>
        </w:rPr>
        <w:t>одлагању</w:t>
      </w:r>
      <w:r w:rsidR="00343A18" w:rsidRPr="00F10346">
        <w:rPr>
          <w:rFonts w:cs="Arial"/>
        </w:rPr>
        <w:t xml:space="preserve"> </w:t>
      </w:r>
      <w:r>
        <w:rPr>
          <w:rFonts w:cs="Arial"/>
        </w:rPr>
        <w:t>испуњења</w:t>
      </w:r>
      <w:r w:rsidR="00343A18" w:rsidRPr="00F10346">
        <w:rPr>
          <w:rFonts w:cs="Arial"/>
        </w:rPr>
        <w:t xml:space="preserve"> </w:t>
      </w:r>
      <w:r>
        <w:rPr>
          <w:rFonts w:cs="Arial"/>
        </w:rPr>
        <w:t>и</w:t>
      </w:r>
      <w:r w:rsidR="00343A18" w:rsidRPr="00F10346">
        <w:rPr>
          <w:rFonts w:cs="Arial"/>
        </w:rPr>
        <w:t xml:space="preserve"> </w:t>
      </w:r>
      <w:r>
        <w:rPr>
          <w:rFonts w:cs="Arial"/>
        </w:rPr>
        <w:t>о</w:t>
      </w:r>
      <w:r w:rsidR="00343A18" w:rsidRPr="00F10346">
        <w:rPr>
          <w:rFonts w:cs="Arial"/>
        </w:rPr>
        <w:t xml:space="preserve"> </w:t>
      </w:r>
      <w:r>
        <w:rPr>
          <w:rFonts w:cs="Arial"/>
        </w:rPr>
        <w:t>томе</w:t>
      </w:r>
      <w:r w:rsidR="00343A18" w:rsidRPr="00F10346">
        <w:rPr>
          <w:rFonts w:cs="Arial"/>
        </w:rPr>
        <w:t xml:space="preserve"> </w:t>
      </w:r>
      <w:r>
        <w:rPr>
          <w:rFonts w:cs="Arial"/>
        </w:rPr>
        <w:t>ће</w:t>
      </w:r>
      <w:r w:rsidR="00343A18" w:rsidRPr="00F10346">
        <w:rPr>
          <w:rFonts w:cs="Arial"/>
        </w:rPr>
        <w:t xml:space="preserve"> </w:t>
      </w:r>
      <w:r>
        <w:rPr>
          <w:rFonts w:cs="Arial"/>
        </w:rPr>
        <w:t>закљу</w:t>
      </w:r>
      <w:r w:rsidR="00343A18" w:rsidRPr="00F10346">
        <w:rPr>
          <w:rFonts w:cs="Arial"/>
        </w:rPr>
        <w:t>ч</w:t>
      </w:r>
      <w:r>
        <w:rPr>
          <w:rFonts w:cs="Arial"/>
        </w:rPr>
        <w:t>ити</w:t>
      </w:r>
      <w:r w:rsidR="00343A18" w:rsidRPr="00F10346">
        <w:rPr>
          <w:rFonts w:cs="Arial"/>
        </w:rPr>
        <w:t xml:space="preserve"> </w:t>
      </w:r>
      <w:r>
        <w:rPr>
          <w:rFonts w:cs="Arial"/>
        </w:rPr>
        <w:t>анекс</w:t>
      </w:r>
      <w:r w:rsidR="00343A18" w:rsidRPr="00F10346">
        <w:rPr>
          <w:rFonts w:cs="Arial"/>
        </w:rPr>
        <w:t xml:space="preserve"> </w:t>
      </w:r>
      <w:r>
        <w:rPr>
          <w:rFonts w:cs="Arial"/>
        </w:rPr>
        <w:t>овог</w:t>
      </w:r>
      <w:r w:rsidR="00343A18" w:rsidRPr="00F10346">
        <w:rPr>
          <w:rFonts w:cs="Arial"/>
        </w:rPr>
        <w:t xml:space="preserve"> </w:t>
      </w:r>
      <w:r>
        <w:rPr>
          <w:rFonts w:cs="Arial"/>
        </w:rPr>
        <w:t>Уговора</w:t>
      </w:r>
      <w:r w:rsidR="00343A18" w:rsidRPr="00F10346">
        <w:rPr>
          <w:rFonts w:cs="Arial"/>
        </w:rPr>
        <w:t xml:space="preserve">, </w:t>
      </w:r>
      <w:r>
        <w:rPr>
          <w:rFonts w:cs="Arial"/>
        </w:rPr>
        <w:t>или</w:t>
      </w:r>
      <w:r w:rsidR="00343A18" w:rsidRPr="00F10346">
        <w:rPr>
          <w:rFonts w:cs="Arial"/>
        </w:rPr>
        <w:t xml:space="preserve"> </w:t>
      </w:r>
      <w:r>
        <w:rPr>
          <w:rFonts w:cs="Arial"/>
        </w:rPr>
        <w:t>ће</w:t>
      </w:r>
      <w:r w:rsidR="00343A18" w:rsidRPr="00F10346">
        <w:rPr>
          <w:rFonts w:cs="Arial"/>
        </w:rPr>
        <w:t xml:space="preserve"> </w:t>
      </w:r>
      <w:r>
        <w:rPr>
          <w:rFonts w:cs="Arial"/>
        </w:rPr>
        <w:t>се</w:t>
      </w:r>
      <w:r w:rsidR="00343A18" w:rsidRPr="00F10346">
        <w:rPr>
          <w:rFonts w:cs="Arial"/>
        </w:rPr>
        <w:t xml:space="preserve"> </w:t>
      </w:r>
      <w:r>
        <w:rPr>
          <w:rFonts w:cs="Arial"/>
        </w:rPr>
        <w:t>договорити</w:t>
      </w:r>
      <w:r w:rsidR="00343A18" w:rsidRPr="00F10346">
        <w:rPr>
          <w:rFonts w:cs="Arial"/>
        </w:rPr>
        <w:t xml:space="preserve"> </w:t>
      </w:r>
      <w:r>
        <w:rPr>
          <w:rFonts w:cs="Arial"/>
        </w:rPr>
        <w:t>о</w:t>
      </w:r>
      <w:r w:rsidR="00343A18" w:rsidRPr="00F10346">
        <w:rPr>
          <w:rFonts w:cs="Arial"/>
        </w:rPr>
        <w:t xml:space="preserve"> </w:t>
      </w:r>
      <w:r>
        <w:rPr>
          <w:rFonts w:cs="Arial"/>
        </w:rPr>
        <w:t>раскиду</w:t>
      </w:r>
      <w:r w:rsidR="00343A18" w:rsidRPr="00F10346">
        <w:rPr>
          <w:rFonts w:cs="Arial"/>
        </w:rPr>
        <w:t xml:space="preserve"> </w:t>
      </w:r>
      <w:r>
        <w:rPr>
          <w:rFonts w:cs="Arial"/>
        </w:rPr>
        <w:t>овог</w:t>
      </w:r>
      <w:r w:rsidR="00343A18" w:rsidRPr="00F10346">
        <w:rPr>
          <w:rFonts w:cs="Arial"/>
        </w:rPr>
        <w:t xml:space="preserve"> </w:t>
      </w:r>
      <w:r>
        <w:rPr>
          <w:rFonts w:cs="Arial"/>
        </w:rPr>
        <w:t>Уговора</w:t>
      </w:r>
      <w:r w:rsidR="00343A18" w:rsidRPr="00F10346">
        <w:rPr>
          <w:rFonts w:cs="Arial"/>
        </w:rPr>
        <w:t xml:space="preserve">, </w:t>
      </w:r>
      <w:r>
        <w:rPr>
          <w:rFonts w:cs="Arial"/>
        </w:rPr>
        <w:t>с</w:t>
      </w:r>
      <w:r w:rsidR="00343A18" w:rsidRPr="00F10346">
        <w:rPr>
          <w:rFonts w:cs="Arial"/>
        </w:rPr>
        <w:t xml:space="preserve"> </w:t>
      </w:r>
      <w:r>
        <w:rPr>
          <w:rFonts w:cs="Arial"/>
        </w:rPr>
        <w:t>тим</w:t>
      </w:r>
      <w:r w:rsidR="00343A18" w:rsidRPr="00F10346">
        <w:rPr>
          <w:rFonts w:cs="Arial"/>
        </w:rPr>
        <w:t xml:space="preserve"> </w:t>
      </w:r>
      <w:r>
        <w:rPr>
          <w:rFonts w:cs="Arial"/>
        </w:rPr>
        <w:t>да</w:t>
      </w:r>
      <w:r w:rsidR="00343A18" w:rsidRPr="00F10346">
        <w:rPr>
          <w:rFonts w:cs="Arial"/>
        </w:rPr>
        <w:t xml:space="preserve"> </w:t>
      </w:r>
      <w:r>
        <w:rPr>
          <w:rFonts w:cs="Arial"/>
        </w:rPr>
        <w:t>у</w:t>
      </w:r>
      <w:r w:rsidR="00343A18" w:rsidRPr="00F10346">
        <w:rPr>
          <w:rFonts w:cs="Arial"/>
        </w:rPr>
        <w:t xml:space="preserve"> </w:t>
      </w:r>
      <w:r>
        <w:rPr>
          <w:rFonts w:cs="Arial"/>
        </w:rPr>
        <w:t>слу</w:t>
      </w:r>
      <w:r w:rsidR="00343A18" w:rsidRPr="00F10346">
        <w:rPr>
          <w:rFonts w:cs="Arial"/>
        </w:rPr>
        <w:t>ч</w:t>
      </w:r>
      <w:r>
        <w:rPr>
          <w:rFonts w:cs="Arial"/>
        </w:rPr>
        <w:t>ају</w:t>
      </w:r>
      <w:r w:rsidR="00343A18" w:rsidRPr="00F10346">
        <w:rPr>
          <w:rFonts w:cs="Arial"/>
        </w:rPr>
        <w:t xml:space="preserve"> </w:t>
      </w:r>
      <w:r>
        <w:rPr>
          <w:rFonts w:cs="Arial"/>
        </w:rPr>
        <w:t>раскида</w:t>
      </w:r>
      <w:r w:rsidR="00343A18" w:rsidRPr="00F10346">
        <w:rPr>
          <w:rFonts w:cs="Arial"/>
        </w:rPr>
        <w:t xml:space="preserve"> </w:t>
      </w:r>
      <w:r>
        <w:rPr>
          <w:rFonts w:cs="Arial"/>
        </w:rPr>
        <w:t>Уговора</w:t>
      </w:r>
      <w:r w:rsidR="00343A18" w:rsidRPr="00F10346">
        <w:rPr>
          <w:rFonts w:cs="Arial"/>
        </w:rPr>
        <w:t xml:space="preserve"> </w:t>
      </w:r>
      <w:r>
        <w:rPr>
          <w:rFonts w:cs="Arial"/>
          <w:lang w:val="sr-Cyrl-CS"/>
        </w:rPr>
        <w:t>по</w:t>
      </w:r>
      <w:r w:rsidR="00343A18" w:rsidRPr="00F10346">
        <w:rPr>
          <w:rFonts w:cs="Arial"/>
          <w:lang w:val="sr-Cyrl-CS"/>
        </w:rPr>
        <w:t xml:space="preserve"> </w:t>
      </w:r>
      <w:r>
        <w:rPr>
          <w:rFonts w:cs="Arial"/>
          <w:lang w:val="sr-Cyrl-CS"/>
        </w:rPr>
        <w:t>овом</w:t>
      </w:r>
      <w:r w:rsidR="00343A18" w:rsidRPr="00F10346">
        <w:rPr>
          <w:rFonts w:cs="Arial"/>
          <w:lang w:val="sr-Cyrl-CS"/>
        </w:rPr>
        <w:t xml:space="preserve"> </w:t>
      </w:r>
      <w:r>
        <w:rPr>
          <w:rFonts w:cs="Arial"/>
          <w:lang w:val="sr-Cyrl-CS"/>
        </w:rPr>
        <w:t>основу</w:t>
      </w:r>
      <w:r w:rsidR="00343A18" w:rsidRPr="00F10346">
        <w:rPr>
          <w:rFonts w:cs="Arial"/>
          <w:lang w:val="sr-Cyrl-CS"/>
        </w:rPr>
        <w:t xml:space="preserve"> – </w:t>
      </w:r>
      <w:r>
        <w:rPr>
          <w:rFonts w:cs="Arial"/>
        </w:rPr>
        <w:t>ни</w:t>
      </w:r>
      <w:r w:rsidR="00343A18" w:rsidRPr="00F10346">
        <w:rPr>
          <w:rFonts w:cs="Arial"/>
        </w:rPr>
        <w:t xml:space="preserve"> </w:t>
      </w:r>
      <w:r>
        <w:rPr>
          <w:rFonts w:cs="Arial"/>
        </w:rPr>
        <w:t>једна</w:t>
      </w:r>
      <w:r w:rsidR="00343A18" w:rsidRPr="00F10346">
        <w:rPr>
          <w:rFonts w:cs="Arial"/>
        </w:rPr>
        <w:t xml:space="preserve"> </w:t>
      </w:r>
      <w:r>
        <w:rPr>
          <w:rFonts w:cs="Arial"/>
        </w:rPr>
        <w:t>од</w:t>
      </w:r>
      <w:r w:rsidR="00343A18" w:rsidRPr="00F10346">
        <w:rPr>
          <w:rFonts w:cs="Arial"/>
        </w:rPr>
        <w:t xml:space="preserve"> </w:t>
      </w:r>
      <w:r>
        <w:rPr>
          <w:rFonts w:cs="Arial"/>
        </w:rPr>
        <w:t>Уговорних</w:t>
      </w:r>
      <w:r w:rsidR="00343A18" w:rsidRPr="00F10346">
        <w:rPr>
          <w:rFonts w:cs="Arial"/>
        </w:rPr>
        <w:t xml:space="preserve"> </w:t>
      </w:r>
      <w:r>
        <w:rPr>
          <w:rFonts w:cs="Arial"/>
        </w:rPr>
        <w:t>страна</w:t>
      </w:r>
      <w:r w:rsidR="00343A18" w:rsidRPr="00F10346">
        <w:rPr>
          <w:rFonts w:cs="Arial"/>
        </w:rPr>
        <w:t xml:space="preserve"> </w:t>
      </w:r>
      <w:r>
        <w:rPr>
          <w:rFonts w:cs="Arial"/>
        </w:rPr>
        <w:t>не</w:t>
      </w:r>
      <w:r w:rsidR="00343A18" w:rsidRPr="00F10346">
        <w:rPr>
          <w:rFonts w:cs="Arial"/>
        </w:rPr>
        <w:t xml:space="preserve"> </w:t>
      </w:r>
      <w:r>
        <w:rPr>
          <w:rFonts w:cs="Arial"/>
        </w:rPr>
        <w:t>сти</w:t>
      </w:r>
      <w:r w:rsidR="00343A18" w:rsidRPr="00F10346">
        <w:rPr>
          <w:rFonts w:cs="Arial"/>
        </w:rPr>
        <w:t>ч</w:t>
      </w:r>
      <w:r>
        <w:rPr>
          <w:rFonts w:cs="Arial"/>
        </w:rPr>
        <w:t>е</w:t>
      </w:r>
      <w:r w:rsidR="00343A18" w:rsidRPr="00F10346">
        <w:rPr>
          <w:rFonts w:cs="Arial"/>
        </w:rPr>
        <w:t xml:space="preserve"> </w:t>
      </w:r>
      <w:r>
        <w:rPr>
          <w:rFonts w:cs="Arial"/>
        </w:rPr>
        <w:t>право</w:t>
      </w:r>
      <w:r w:rsidR="00343A18" w:rsidRPr="00F10346">
        <w:rPr>
          <w:rFonts w:cs="Arial"/>
        </w:rPr>
        <w:t xml:space="preserve"> </w:t>
      </w:r>
      <w:r>
        <w:rPr>
          <w:rFonts w:cs="Arial"/>
        </w:rPr>
        <w:t>на</w:t>
      </w:r>
      <w:r w:rsidR="00343A18" w:rsidRPr="00F10346">
        <w:rPr>
          <w:rFonts w:cs="Arial"/>
        </w:rPr>
        <w:t xml:space="preserve"> </w:t>
      </w:r>
      <w:r>
        <w:rPr>
          <w:rFonts w:cs="Arial"/>
        </w:rPr>
        <w:t>накнаду</w:t>
      </w:r>
      <w:r w:rsidR="00343A18" w:rsidRPr="00F10346">
        <w:rPr>
          <w:rFonts w:cs="Arial"/>
        </w:rPr>
        <w:t xml:space="preserve"> </w:t>
      </w:r>
      <w:r>
        <w:rPr>
          <w:rFonts w:cs="Arial"/>
        </w:rPr>
        <w:t>било</w:t>
      </w:r>
      <w:r w:rsidR="00343A18" w:rsidRPr="00F10346">
        <w:rPr>
          <w:rFonts w:cs="Arial"/>
        </w:rPr>
        <w:t xml:space="preserve"> </w:t>
      </w:r>
      <w:r>
        <w:rPr>
          <w:rFonts w:cs="Arial"/>
        </w:rPr>
        <w:t>какве</w:t>
      </w:r>
      <w:r w:rsidR="00343A18" w:rsidRPr="00F10346">
        <w:rPr>
          <w:rFonts w:cs="Arial"/>
        </w:rPr>
        <w:t xml:space="preserve"> ш</w:t>
      </w:r>
      <w:r>
        <w:rPr>
          <w:rFonts w:cs="Arial"/>
        </w:rPr>
        <w:t>тете</w:t>
      </w:r>
      <w:r w:rsidR="00343A18" w:rsidRPr="00F10346">
        <w:rPr>
          <w:rFonts w:cs="Arial"/>
        </w:rPr>
        <w:t>.</w:t>
      </w:r>
    </w:p>
    <w:p w:rsidR="00EE2CF0" w:rsidRPr="001271EE" w:rsidRDefault="00EE2CF0" w:rsidP="001271EE">
      <w:pPr>
        <w:tabs>
          <w:tab w:val="left" w:pos="1512"/>
          <w:tab w:val="left" w:pos="9090"/>
        </w:tabs>
        <w:rPr>
          <w:rFonts w:cs="Arial"/>
          <w:lang w:val="sr-Cyrl-RS"/>
        </w:rPr>
      </w:pPr>
    </w:p>
    <w:p w:rsidR="00343A18" w:rsidRPr="00F10346" w:rsidRDefault="00052CE5" w:rsidP="00343A18">
      <w:pPr>
        <w:spacing w:before="0"/>
        <w:rPr>
          <w:rFonts w:cs="Arial"/>
          <w:b/>
        </w:rPr>
      </w:pPr>
      <w:r>
        <w:rPr>
          <w:rFonts w:cs="Arial"/>
          <w:b/>
        </w:rPr>
        <w:t>РАСКИД</w:t>
      </w:r>
      <w:r w:rsidR="00343A18" w:rsidRPr="00F10346">
        <w:rPr>
          <w:rFonts w:cs="Arial"/>
          <w:b/>
        </w:rPr>
        <w:t xml:space="preserve"> </w:t>
      </w:r>
      <w:r>
        <w:rPr>
          <w:rFonts w:cs="Arial"/>
          <w:b/>
        </w:rPr>
        <w:t>УГОВОРА</w:t>
      </w:r>
    </w:p>
    <w:p w:rsidR="00343A18" w:rsidRPr="00F10346" w:rsidRDefault="00052CE5" w:rsidP="00343A18">
      <w:pPr>
        <w:spacing w:before="0"/>
        <w:jc w:val="center"/>
        <w:rPr>
          <w:rFonts w:cs="Arial"/>
        </w:rPr>
      </w:pPr>
      <w:proofErr w:type="gramStart"/>
      <w:r>
        <w:rPr>
          <w:rFonts w:cs="Arial"/>
          <w:b/>
        </w:rPr>
        <w:t>Члан</w:t>
      </w:r>
      <w:r w:rsidR="00A16446">
        <w:rPr>
          <w:rFonts w:cs="Arial"/>
          <w:b/>
        </w:rPr>
        <w:t xml:space="preserve"> </w:t>
      </w:r>
      <w:r w:rsidR="008E5C69">
        <w:rPr>
          <w:rFonts w:cs="Arial"/>
          <w:b/>
          <w:lang w:val="sr-Cyrl-RS"/>
        </w:rPr>
        <w:t>11</w:t>
      </w:r>
      <w:r w:rsidR="00343A18" w:rsidRPr="00F10346">
        <w:rPr>
          <w:rFonts w:cs="Arial"/>
          <w:b/>
        </w:rPr>
        <w:t>.</w:t>
      </w:r>
      <w:proofErr w:type="gramEnd"/>
    </w:p>
    <w:p w:rsidR="00343A18" w:rsidRPr="00F10346" w:rsidRDefault="00052CE5" w:rsidP="00343A18">
      <w:pPr>
        <w:tabs>
          <w:tab w:val="left" w:pos="9090"/>
        </w:tabs>
        <w:rPr>
          <w:rFonts w:cs="Arial"/>
          <w:bCs/>
          <w:lang w:val="sr-Cyrl-CS"/>
        </w:rPr>
      </w:pPr>
      <w:r>
        <w:rPr>
          <w:rFonts w:cs="Arial"/>
          <w:bCs/>
          <w:lang w:val="sr-Cyrl-CS"/>
        </w:rPr>
        <w:lastRenderedPageBreak/>
        <w:t>Ако</w:t>
      </w:r>
      <w:r w:rsidR="00343A18" w:rsidRPr="00F10346">
        <w:rPr>
          <w:rFonts w:cs="Arial"/>
          <w:bCs/>
          <w:lang w:val="sr-Cyrl-CS"/>
        </w:rPr>
        <w:t xml:space="preserve"> </w:t>
      </w:r>
      <w:r>
        <w:rPr>
          <w:rFonts w:cs="Arial"/>
          <w:bCs/>
          <w:lang w:val="sr-Cyrl-CS"/>
        </w:rPr>
        <w:t>Продавац</w:t>
      </w:r>
      <w:r w:rsidR="000E0FC1" w:rsidRPr="00F10346">
        <w:rPr>
          <w:rFonts w:cs="Arial"/>
          <w:bCs/>
          <w:lang w:val="sr-Cyrl-CS"/>
        </w:rPr>
        <w:t xml:space="preserve"> </w:t>
      </w:r>
      <w:r>
        <w:rPr>
          <w:rFonts w:cs="Arial"/>
          <w:bCs/>
          <w:lang w:val="sr-Cyrl-CS"/>
        </w:rPr>
        <w:t>не</w:t>
      </w:r>
      <w:r w:rsidR="000E0FC1" w:rsidRPr="00F10346">
        <w:rPr>
          <w:rFonts w:cs="Arial"/>
          <w:bCs/>
          <w:lang w:val="sr-Cyrl-CS"/>
        </w:rPr>
        <w:t xml:space="preserve"> </w:t>
      </w:r>
      <w:r>
        <w:rPr>
          <w:rFonts w:cs="Arial"/>
          <w:bCs/>
          <w:lang w:val="sr-Cyrl-CS"/>
        </w:rPr>
        <w:t>испуни</w:t>
      </w:r>
      <w:r w:rsidR="00343A18" w:rsidRPr="00F10346">
        <w:rPr>
          <w:rFonts w:cs="Arial"/>
          <w:bCs/>
          <w:lang w:val="sr-Cyrl-CS"/>
        </w:rPr>
        <w:t xml:space="preserve"> </w:t>
      </w:r>
      <w:r>
        <w:rPr>
          <w:rFonts w:cs="Arial"/>
          <w:bCs/>
          <w:lang w:val="sr-Cyrl-CS"/>
        </w:rPr>
        <w:t>овај</w:t>
      </w:r>
      <w:r w:rsidR="00343A18" w:rsidRPr="00F10346">
        <w:rPr>
          <w:rFonts w:cs="Arial"/>
          <w:bCs/>
          <w:lang w:val="sr-Cyrl-CS"/>
        </w:rPr>
        <w:t xml:space="preserve"> </w:t>
      </w:r>
      <w:r>
        <w:rPr>
          <w:rFonts w:cs="Arial"/>
          <w:bCs/>
          <w:lang w:val="sr-Cyrl-CS"/>
        </w:rPr>
        <w:t>Уговор</w:t>
      </w:r>
      <w:r w:rsidR="00343A18" w:rsidRPr="00F10346">
        <w:rPr>
          <w:rFonts w:cs="Arial"/>
          <w:bCs/>
          <w:lang w:val="sr-Cyrl-CS"/>
        </w:rPr>
        <w:t xml:space="preserve">, </w:t>
      </w:r>
      <w:r>
        <w:rPr>
          <w:rFonts w:cs="Arial"/>
          <w:bCs/>
          <w:lang w:val="sr-Cyrl-CS"/>
        </w:rPr>
        <w:t>или</w:t>
      </w:r>
      <w:r w:rsidR="00343A18" w:rsidRPr="00F10346">
        <w:rPr>
          <w:rFonts w:cs="Arial"/>
          <w:bCs/>
          <w:lang w:val="sr-Cyrl-CS"/>
        </w:rPr>
        <w:t xml:space="preserve"> </w:t>
      </w:r>
      <w:r>
        <w:rPr>
          <w:rFonts w:cs="Arial"/>
          <w:bCs/>
          <w:lang w:val="sr-Cyrl-CS"/>
        </w:rPr>
        <w:t>ако</w:t>
      </w:r>
      <w:r w:rsidR="00343A18" w:rsidRPr="00F10346">
        <w:rPr>
          <w:rFonts w:cs="Arial"/>
          <w:bCs/>
          <w:lang w:val="sr-Cyrl-CS"/>
        </w:rPr>
        <w:t xml:space="preserve"> </w:t>
      </w:r>
      <w:r>
        <w:rPr>
          <w:rFonts w:cs="Arial"/>
          <w:bCs/>
          <w:lang w:val="sr-Cyrl-CS"/>
        </w:rPr>
        <w:t>не</w:t>
      </w:r>
      <w:r w:rsidR="00343A18" w:rsidRPr="00F10346">
        <w:rPr>
          <w:rFonts w:cs="Arial"/>
          <w:bCs/>
          <w:lang w:val="sr-Cyrl-CS"/>
        </w:rPr>
        <w:t xml:space="preserve"> </w:t>
      </w:r>
      <w:r>
        <w:rPr>
          <w:rFonts w:cs="Arial"/>
          <w:bCs/>
          <w:lang w:val="sr-Cyrl-CS"/>
        </w:rPr>
        <w:t>буде</w:t>
      </w:r>
      <w:r w:rsidR="00343A18" w:rsidRPr="00F10346">
        <w:rPr>
          <w:rFonts w:cs="Arial"/>
          <w:bCs/>
          <w:lang w:val="sr-Cyrl-CS"/>
        </w:rPr>
        <w:t xml:space="preserve"> </w:t>
      </w:r>
      <w:r>
        <w:rPr>
          <w:rFonts w:cs="Arial"/>
          <w:bCs/>
          <w:lang w:val="sr-Cyrl-CS"/>
        </w:rPr>
        <w:t>квалитетно</w:t>
      </w:r>
      <w:r w:rsidR="00343A18" w:rsidRPr="00F10346">
        <w:rPr>
          <w:rFonts w:cs="Arial"/>
          <w:bCs/>
          <w:lang w:val="sr-Cyrl-CS"/>
        </w:rPr>
        <w:t xml:space="preserve"> </w:t>
      </w:r>
      <w:r>
        <w:rPr>
          <w:rFonts w:cs="Arial"/>
          <w:bCs/>
          <w:lang w:val="sr-Cyrl-CS"/>
        </w:rPr>
        <w:t>и</w:t>
      </w:r>
      <w:r w:rsidR="00343A18" w:rsidRPr="00F10346">
        <w:rPr>
          <w:rFonts w:cs="Arial"/>
          <w:bCs/>
          <w:lang w:val="sr-Cyrl-CS"/>
        </w:rPr>
        <w:t xml:space="preserve"> </w:t>
      </w:r>
      <w:r>
        <w:rPr>
          <w:rFonts w:cs="Arial"/>
          <w:bCs/>
          <w:lang w:val="sr-Cyrl-CS"/>
        </w:rPr>
        <w:t>о</w:t>
      </w:r>
      <w:r w:rsidR="00343A18" w:rsidRPr="00F10346">
        <w:rPr>
          <w:rFonts w:cs="Arial"/>
          <w:bCs/>
          <w:lang w:val="sr-Cyrl-CS"/>
        </w:rPr>
        <w:t xml:space="preserve"> </w:t>
      </w:r>
      <w:r>
        <w:rPr>
          <w:rFonts w:cs="Arial"/>
          <w:bCs/>
          <w:lang w:val="sr-Cyrl-CS"/>
        </w:rPr>
        <w:t>року</w:t>
      </w:r>
      <w:r w:rsidR="000E0FC1" w:rsidRPr="00F10346">
        <w:rPr>
          <w:rFonts w:cs="Arial"/>
          <w:bCs/>
          <w:lang w:val="sr-Cyrl-CS"/>
        </w:rPr>
        <w:t xml:space="preserve"> </w:t>
      </w:r>
      <w:r>
        <w:rPr>
          <w:rFonts w:cs="Arial"/>
          <w:bCs/>
          <w:lang w:val="sr-Cyrl-CS"/>
        </w:rPr>
        <w:t>испуњавао</w:t>
      </w:r>
      <w:r w:rsidR="000E0FC1" w:rsidRPr="00F10346">
        <w:rPr>
          <w:rFonts w:cs="Arial"/>
          <w:bCs/>
          <w:lang w:val="sr-Cyrl-CS"/>
        </w:rPr>
        <w:t xml:space="preserve"> </w:t>
      </w:r>
      <w:r>
        <w:rPr>
          <w:rFonts w:cs="Arial"/>
          <w:bCs/>
          <w:lang w:val="sr-Cyrl-CS"/>
        </w:rPr>
        <w:t>своје</w:t>
      </w:r>
      <w:r w:rsidR="000E0FC1" w:rsidRPr="00F10346">
        <w:rPr>
          <w:rFonts w:cs="Arial"/>
          <w:bCs/>
          <w:lang w:val="sr-Cyrl-CS"/>
        </w:rPr>
        <w:t xml:space="preserve"> </w:t>
      </w:r>
      <w:r>
        <w:rPr>
          <w:rFonts w:cs="Arial"/>
          <w:bCs/>
          <w:lang w:val="sr-Cyrl-CS"/>
        </w:rPr>
        <w:t>обавезе</w:t>
      </w:r>
      <w:r w:rsidR="000E0FC1" w:rsidRPr="00F10346">
        <w:rPr>
          <w:rFonts w:cs="Arial"/>
          <w:bCs/>
          <w:lang w:val="sr-Cyrl-CS"/>
        </w:rPr>
        <w:t xml:space="preserve"> </w:t>
      </w:r>
      <w:r w:rsidR="00343A18" w:rsidRPr="00F10346">
        <w:rPr>
          <w:rFonts w:cs="Arial"/>
          <w:bCs/>
          <w:lang w:val="sr-Cyrl-CS"/>
        </w:rPr>
        <w:t xml:space="preserve">, </w:t>
      </w:r>
      <w:r>
        <w:rPr>
          <w:rFonts w:cs="Arial"/>
          <w:bCs/>
          <w:lang w:val="sr-Cyrl-CS"/>
        </w:rPr>
        <w:t>или</w:t>
      </w:r>
      <w:r w:rsidR="00343A18" w:rsidRPr="00F10346">
        <w:rPr>
          <w:rFonts w:cs="Arial"/>
          <w:bCs/>
          <w:lang w:val="sr-Cyrl-CS"/>
        </w:rPr>
        <w:t xml:space="preserve">, </w:t>
      </w:r>
      <w:r>
        <w:rPr>
          <w:rFonts w:cs="Arial"/>
          <w:bCs/>
          <w:lang w:val="sr-Cyrl-CS"/>
        </w:rPr>
        <w:t>упркос</w:t>
      </w:r>
      <w:r w:rsidR="00343A18" w:rsidRPr="00F10346">
        <w:rPr>
          <w:rFonts w:cs="Arial"/>
          <w:bCs/>
          <w:lang w:val="sr-Cyrl-CS"/>
        </w:rPr>
        <w:t xml:space="preserve"> </w:t>
      </w:r>
      <w:r>
        <w:rPr>
          <w:rFonts w:cs="Arial"/>
          <w:bCs/>
          <w:lang w:val="sr-Cyrl-CS"/>
        </w:rPr>
        <w:t>писмене</w:t>
      </w:r>
      <w:r w:rsidR="00343A18" w:rsidRPr="00F10346">
        <w:rPr>
          <w:rFonts w:cs="Arial"/>
          <w:bCs/>
          <w:lang w:val="sr-Cyrl-CS"/>
        </w:rPr>
        <w:t xml:space="preserve"> </w:t>
      </w:r>
      <w:r>
        <w:rPr>
          <w:rFonts w:cs="Arial"/>
          <w:bCs/>
          <w:lang w:val="sr-Cyrl-CS"/>
        </w:rPr>
        <w:t>опомене</w:t>
      </w:r>
      <w:r w:rsidR="00343A18" w:rsidRPr="00F10346">
        <w:rPr>
          <w:rFonts w:cs="Arial"/>
          <w:bCs/>
          <w:lang w:val="sr-Cyrl-CS"/>
        </w:rPr>
        <w:t xml:space="preserve"> </w:t>
      </w:r>
      <w:r>
        <w:rPr>
          <w:rFonts w:cs="Arial"/>
          <w:lang w:val="sr-Cyrl-CS"/>
        </w:rPr>
        <w:t>Купца</w:t>
      </w:r>
      <w:r w:rsidR="00343A18" w:rsidRPr="00F10346">
        <w:rPr>
          <w:rFonts w:cs="Arial"/>
          <w:bCs/>
          <w:lang w:val="sr-Cyrl-CS"/>
        </w:rPr>
        <w:t xml:space="preserve">, </w:t>
      </w:r>
      <w:r>
        <w:rPr>
          <w:rFonts w:cs="Arial"/>
          <w:bCs/>
          <w:lang w:val="sr-Cyrl-CS"/>
        </w:rPr>
        <w:t>кр</w:t>
      </w:r>
      <w:r w:rsidR="00343A18" w:rsidRPr="00F10346">
        <w:rPr>
          <w:rFonts w:cs="Arial"/>
          <w:bCs/>
          <w:lang w:val="sr-Cyrl-CS"/>
        </w:rPr>
        <w:t>ш</w:t>
      </w:r>
      <w:r>
        <w:rPr>
          <w:rFonts w:cs="Arial"/>
          <w:bCs/>
          <w:lang w:val="sr-Cyrl-CS"/>
        </w:rPr>
        <w:t>и</w:t>
      </w:r>
      <w:r w:rsidR="00343A18" w:rsidRPr="00F10346">
        <w:rPr>
          <w:rFonts w:cs="Arial"/>
          <w:bCs/>
          <w:lang w:val="sr-Cyrl-CS"/>
        </w:rPr>
        <w:t xml:space="preserve"> </w:t>
      </w:r>
      <w:r>
        <w:rPr>
          <w:rFonts w:cs="Arial"/>
          <w:bCs/>
          <w:lang w:val="sr-Cyrl-CS"/>
        </w:rPr>
        <w:t>одредбе</w:t>
      </w:r>
      <w:r w:rsidR="00343A18" w:rsidRPr="00F10346">
        <w:rPr>
          <w:rFonts w:cs="Arial"/>
          <w:bCs/>
          <w:lang w:val="sr-Cyrl-CS"/>
        </w:rPr>
        <w:t xml:space="preserve"> </w:t>
      </w:r>
      <w:r>
        <w:rPr>
          <w:rFonts w:cs="Arial"/>
          <w:bCs/>
          <w:lang w:val="sr-Cyrl-CS"/>
        </w:rPr>
        <w:t>овог</w:t>
      </w:r>
      <w:r w:rsidR="00343A18" w:rsidRPr="00F10346">
        <w:rPr>
          <w:rFonts w:cs="Arial"/>
          <w:bCs/>
          <w:lang w:val="sr-Cyrl-CS"/>
        </w:rPr>
        <w:t xml:space="preserve"> </w:t>
      </w:r>
      <w:r>
        <w:rPr>
          <w:rFonts w:cs="Arial"/>
          <w:bCs/>
          <w:lang w:val="sr-Cyrl-CS"/>
        </w:rPr>
        <w:t>уговора</w:t>
      </w:r>
      <w:r w:rsidR="00343A18" w:rsidRPr="00F10346">
        <w:rPr>
          <w:rFonts w:cs="Arial"/>
          <w:bCs/>
          <w:lang w:val="sr-Cyrl-CS"/>
        </w:rPr>
        <w:t xml:space="preserve">, </w:t>
      </w:r>
      <w:r>
        <w:rPr>
          <w:rFonts w:cs="Arial"/>
          <w:lang w:val="sr-Cyrl-CS"/>
        </w:rPr>
        <w:t>Купац</w:t>
      </w:r>
      <w:r w:rsidR="00597EC4">
        <w:rPr>
          <w:rFonts w:cs="Arial"/>
          <w:lang w:val="sr-Cyrl-CS"/>
        </w:rPr>
        <w:t xml:space="preserve"> </w:t>
      </w:r>
      <w:r>
        <w:rPr>
          <w:rFonts w:cs="Arial"/>
          <w:bCs/>
          <w:lang w:val="sr-Cyrl-CS"/>
        </w:rPr>
        <w:t>има</w:t>
      </w:r>
      <w:r w:rsidR="00343A18" w:rsidRPr="00F10346">
        <w:rPr>
          <w:rFonts w:cs="Arial"/>
          <w:bCs/>
          <w:lang w:val="sr-Cyrl-CS"/>
        </w:rPr>
        <w:t xml:space="preserve"> </w:t>
      </w:r>
      <w:r>
        <w:rPr>
          <w:rFonts w:cs="Arial"/>
          <w:bCs/>
          <w:lang w:val="sr-Cyrl-CS"/>
        </w:rPr>
        <w:t>право</w:t>
      </w:r>
      <w:r w:rsidR="00343A18" w:rsidRPr="00F10346">
        <w:rPr>
          <w:rFonts w:cs="Arial"/>
          <w:bCs/>
          <w:lang w:val="sr-Cyrl-CS"/>
        </w:rPr>
        <w:t xml:space="preserve"> </w:t>
      </w:r>
      <w:r>
        <w:rPr>
          <w:rFonts w:cs="Arial"/>
          <w:bCs/>
          <w:lang w:val="sr-Cyrl-CS"/>
        </w:rPr>
        <w:t>да</w:t>
      </w:r>
      <w:r w:rsidR="00343A18" w:rsidRPr="00F10346">
        <w:rPr>
          <w:rFonts w:cs="Arial"/>
          <w:bCs/>
          <w:lang w:val="sr-Cyrl-CS"/>
        </w:rPr>
        <w:t xml:space="preserve"> </w:t>
      </w:r>
      <w:r>
        <w:rPr>
          <w:rFonts w:cs="Arial"/>
          <w:bCs/>
          <w:lang w:val="sr-Cyrl-CS"/>
        </w:rPr>
        <w:t>констатује</w:t>
      </w:r>
      <w:r w:rsidR="00343A18" w:rsidRPr="00F10346">
        <w:rPr>
          <w:rFonts w:cs="Arial"/>
          <w:bCs/>
          <w:lang w:val="sr-Cyrl-CS"/>
        </w:rPr>
        <w:t xml:space="preserve"> </w:t>
      </w:r>
      <w:r>
        <w:rPr>
          <w:rFonts w:cs="Arial"/>
          <w:bCs/>
          <w:lang w:val="sr-Cyrl-CS"/>
        </w:rPr>
        <w:t>непо</w:t>
      </w:r>
      <w:r w:rsidR="00343A18" w:rsidRPr="00F10346">
        <w:rPr>
          <w:rFonts w:cs="Arial"/>
          <w:bCs/>
          <w:lang w:val="sr-Cyrl-CS"/>
        </w:rPr>
        <w:t>ш</w:t>
      </w:r>
      <w:r>
        <w:rPr>
          <w:rFonts w:cs="Arial"/>
          <w:bCs/>
          <w:lang w:val="sr-Cyrl-CS"/>
        </w:rPr>
        <w:t>товање</w:t>
      </w:r>
      <w:r w:rsidR="00343A18" w:rsidRPr="00F10346">
        <w:rPr>
          <w:rFonts w:cs="Arial"/>
          <w:bCs/>
          <w:lang w:val="sr-Cyrl-CS"/>
        </w:rPr>
        <w:t xml:space="preserve"> </w:t>
      </w:r>
      <w:r>
        <w:rPr>
          <w:rFonts w:cs="Arial"/>
          <w:bCs/>
          <w:lang w:val="sr-Cyrl-CS"/>
        </w:rPr>
        <w:t>одредби</w:t>
      </w:r>
      <w:r w:rsidR="00343A18" w:rsidRPr="00F10346">
        <w:rPr>
          <w:rFonts w:cs="Arial"/>
          <w:bCs/>
          <w:lang w:val="sr-Cyrl-CS"/>
        </w:rPr>
        <w:t xml:space="preserve"> </w:t>
      </w:r>
      <w:r>
        <w:rPr>
          <w:rFonts w:cs="Arial"/>
          <w:bCs/>
          <w:lang w:val="sr-Cyrl-CS"/>
        </w:rPr>
        <w:t>Уговора</w:t>
      </w:r>
      <w:r w:rsidR="00343A18" w:rsidRPr="00F10346">
        <w:rPr>
          <w:rFonts w:cs="Arial"/>
          <w:bCs/>
          <w:lang w:val="sr-Cyrl-CS"/>
        </w:rPr>
        <w:t xml:space="preserve"> </w:t>
      </w:r>
      <w:r>
        <w:rPr>
          <w:rFonts w:cs="Arial"/>
          <w:bCs/>
          <w:lang w:val="sr-Cyrl-CS"/>
        </w:rPr>
        <w:t>и</w:t>
      </w:r>
      <w:r w:rsidR="00343A18" w:rsidRPr="00F10346">
        <w:rPr>
          <w:rFonts w:cs="Arial"/>
          <w:bCs/>
          <w:lang w:val="sr-Cyrl-CS"/>
        </w:rPr>
        <w:t xml:space="preserve"> </w:t>
      </w:r>
      <w:r>
        <w:rPr>
          <w:rFonts w:cs="Arial"/>
          <w:bCs/>
          <w:lang w:val="sr-Cyrl-CS"/>
        </w:rPr>
        <w:t>о</w:t>
      </w:r>
      <w:r w:rsidR="00343A18" w:rsidRPr="00F10346">
        <w:rPr>
          <w:rFonts w:cs="Arial"/>
          <w:bCs/>
          <w:lang w:val="sr-Cyrl-CS"/>
        </w:rPr>
        <w:t xml:space="preserve"> </w:t>
      </w:r>
      <w:r>
        <w:rPr>
          <w:rFonts w:cs="Arial"/>
          <w:bCs/>
          <w:lang w:val="sr-Cyrl-CS"/>
        </w:rPr>
        <w:t>томе</w:t>
      </w:r>
      <w:r w:rsidR="00343A18" w:rsidRPr="00F10346">
        <w:rPr>
          <w:rFonts w:cs="Arial"/>
          <w:bCs/>
          <w:lang w:val="sr-Cyrl-CS"/>
        </w:rPr>
        <w:t xml:space="preserve"> </w:t>
      </w:r>
      <w:r>
        <w:rPr>
          <w:rFonts w:cs="Arial"/>
          <w:bCs/>
          <w:lang w:val="sr-Cyrl-CS"/>
        </w:rPr>
        <w:t>достави</w:t>
      </w:r>
      <w:r w:rsidR="00343A18" w:rsidRPr="00F10346">
        <w:rPr>
          <w:rFonts w:cs="Arial"/>
          <w:bCs/>
          <w:lang w:val="sr-Cyrl-CS"/>
        </w:rPr>
        <w:t xml:space="preserve"> </w:t>
      </w:r>
      <w:r>
        <w:rPr>
          <w:rFonts w:cs="Arial"/>
          <w:bCs/>
          <w:lang w:val="sr-Cyrl-CS"/>
        </w:rPr>
        <w:t>Продавцу</w:t>
      </w:r>
      <w:r w:rsidR="00343A18" w:rsidRPr="00F10346">
        <w:rPr>
          <w:rFonts w:cs="Arial"/>
          <w:bCs/>
          <w:lang w:val="sr-Cyrl-CS"/>
        </w:rPr>
        <w:t xml:space="preserve"> </w:t>
      </w:r>
      <w:r>
        <w:rPr>
          <w:rFonts w:cs="Arial"/>
          <w:bCs/>
          <w:lang w:val="sr-Cyrl-CS"/>
        </w:rPr>
        <w:t>писану</w:t>
      </w:r>
      <w:r w:rsidR="00343A18" w:rsidRPr="00F10346">
        <w:rPr>
          <w:rFonts w:cs="Arial"/>
          <w:bCs/>
          <w:lang w:val="sr-Cyrl-CS"/>
        </w:rPr>
        <w:t xml:space="preserve"> </w:t>
      </w:r>
      <w:r>
        <w:rPr>
          <w:rFonts w:cs="Arial"/>
          <w:bCs/>
          <w:lang w:val="sr-Cyrl-CS"/>
        </w:rPr>
        <w:t>опомену</w:t>
      </w:r>
      <w:r w:rsidR="00343A18" w:rsidRPr="00F10346">
        <w:rPr>
          <w:rFonts w:cs="Arial"/>
          <w:bCs/>
          <w:lang w:val="sr-Cyrl-CS"/>
        </w:rPr>
        <w:t>.</w:t>
      </w:r>
    </w:p>
    <w:p w:rsidR="00343A18" w:rsidRPr="00F10346" w:rsidRDefault="00052CE5" w:rsidP="00343A18">
      <w:pPr>
        <w:tabs>
          <w:tab w:val="left" w:pos="9090"/>
        </w:tabs>
        <w:rPr>
          <w:rFonts w:cs="Arial"/>
          <w:bCs/>
          <w:lang w:val="sr-Cyrl-CS"/>
        </w:rPr>
      </w:pPr>
      <w:r>
        <w:rPr>
          <w:rFonts w:cs="Arial"/>
          <w:bCs/>
          <w:lang w:val="sr-Cyrl-CS"/>
        </w:rPr>
        <w:t>Ако</w:t>
      </w:r>
      <w:r w:rsidR="00343A18" w:rsidRPr="00F10346">
        <w:rPr>
          <w:rFonts w:cs="Arial"/>
          <w:bCs/>
          <w:lang w:val="sr-Cyrl-CS"/>
        </w:rPr>
        <w:t xml:space="preserve"> </w:t>
      </w:r>
      <w:r>
        <w:rPr>
          <w:rFonts w:cs="Arial"/>
          <w:bCs/>
          <w:lang w:val="sr-Cyrl-CS"/>
        </w:rPr>
        <w:t>Продавац</w:t>
      </w:r>
      <w:r w:rsidR="00343A18" w:rsidRPr="00F10346">
        <w:rPr>
          <w:rFonts w:cs="Arial"/>
          <w:bCs/>
          <w:lang w:val="sr-Cyrl-CS"/>
        </w:rPr>
        <w:t xml:space="preserve"> </w:t>
      </w:r>
      <w:r>
        <w:rPr>
          <w:rFonts w:cs="Arial"/>
          <w:bCs/>
          <w:lang w:val="sr-Cyrl-CS"/>
        </w:rPr>
        <w:t>не</w:t>
      </w:r>
      <w:r w:rsidR="00343A18" w:rsidRPr="00F10346">
        <w:rPr>
          <w:rFonts w:cs="Arial"/>
          <w:bCs/>
          <w:lang w:val="sr-Cyrl-CS"/>
        </w:rPr>
        <w:t xml:space="preserve"> </w:t>
      </w:r>
      <w:r>
        <w:rPr>
          <w:rFonts w:cs="Arial"/>
          <w:bCs/>
          <w:lang w:val="sr-Cyrl-CS"/>
        </w:rPr>
        <w:t>предузме</w:t>
      </w:r>
      <w:r w:rsidR="00343A18" w:rsidRPr="00F10346">
        <w:rPr>
          <w:rFonts w:cs="Arial"/>
          <w:bCs/>
          <w:lang w:val="sr-Cyrl-CS"/>
        </w:rPr>
        <w:t xml:space="preserve"> </w:t>
      </w:r>
      <w:r>
        <w:rPr>
          <w:rFonts w:cs="Arial"/>
          <w:bCs/>
          <w:lang w:val="sr-Cyrl-CS"/>
        </w:rPr>
        <w:t>мере</w:t>
      </w:r>
      <w:r w:rsidR="00343A18" w:rsidRPr="00F10346">
        <w:rPr>
          <w:rFonts w:cs="Arial"/>
          <w:bCs/>
          <w:lang w:val="sr-Cyrl-CS"/>
        </w:rPr>
        <w:t xml:space="preserve"> </w:t>
      </w:r>
      <w:r>
        <w:rPr>
          <w:rFonts w:cs="Arial"/>
          <w:bCs/>
          <w:lang w:val="sr-Cyrl-CS"/>
        </w:rPr>
        <w:t>за</w:t>
      </w:r>
      <w:r w:rsidR="00343A18" w:rsidRPr="00F10346">
        <w:rPr>
          <w:rFonts w:cs="Arial"/>
          <w:bCs/>
          <w:lang w:val="sr-Cyrl-CS"/>
        </w:rPr>
        <w:t xml:space="preserve"> </w:t>
      </w:r>
      <w:r>
        <w:rPr>
          <w:rFonts w:cs="Arial"/>
          <w:bCs/>
          <w:lang w:val="sr-Cyrl-CS"/>
        </w:rPr>
        <w:t>извр</w:t>
      </w:r>
      <w:r w:rsidR="00343A18" w:rsidRPr="00F10346">
        <w:rPr>
          <w:rFonts w:cs="Arial"/>
          <w:bCs/>
          <w:lang w:val="sr-Cyrl-CS"/>
        </w:rPr>
        <w:t>ш</w:t>
      </w:r>
      <w:r>
        <w:rPr>
          <w:rFonts w:cs="Arial"/>
          <w:bCs/>
          <w:lang w:val="sr-Cyrl-CS"/>
        </w:rPr>
        <w:t>ење</w:t>
      </w:r>
      <w:r w:rsidR="00343A18" w:rsidRPr="00F10346">
        <w:rPr>
          <w:rFonts w:cs="Arial"/>
          <w:bCs/>
          <w:lang w:val="sr-Cyrl-CS"/>
        </w:rPr>
        <w:t xml:space="preserve"> </w:t>
      </w:r>
      <w:r>
        <w:rPr>
          <w:rFonts w:cs="Arial"/>
          <w:bCs/>
          <w:lang w:val="sr-Cyrl-CS"/>
        </w:rPr>
        <w:t>овог</w:t>
      </w:r>
      <w:r w:rsidR="00343A18" w:rsidRPr="00F10346">
        <w:rPr>
          <w:rFonts w:cs="Arial"/>
          <w:bCs/>
          <w:lang w:val="sr-Cyrl-CS"/>
        </w:rPr>
        <w:t xml:space="preserve"> </w:t>
      </w:r>
      <w:r>
        <w:rPr>
          <w:rFonts w:cs="Arial"/>
          <w:bCs/>
          <w:lang w:val="sr-Cyrl-CS"/>
        </w:rPr>
        <w:t>Уговора</w:t>
      </w:r>
      <w:r w:rsidR="00343A18" w:rsidRPr="00F10346">
        <w:rPr>
          <w:rFonts w:cs="Arial"/>
          <w:bCs/>
          <w:lang w:val="sr-Cyrl-CS"/>
        </w:rPr>
        <w:t xml:space="preserve">, </w:t>
      </w:r>
      <w:r>
        <w:rPr>
          <w:rFonts w:cs="Arial"/>
          <w:bCs/>
          <w:lang w:val="sr-Cyrl-CS"/>
        </w:rPr>
        <w:t>које</w:t>
      </w:r>
      <w:r w:rsidR="00343A18" w:rsidRPr="00F10346">
        <w:rPr>
          <w:rFonts w:cs="Arial"/>
          <w:bCs/>
          <w:lang w:val="sr-Cyrl-CS"/>
        </w:rPr>
        <w:t xml:space="preserve"> </w:t>
      </w:r>
      <w:r>
        <w:rPr>
          <w:rFonts w:cs="Arial"/>
          <w:bCs/>
          <w:lang w:val="sr-Cyrl-CS"/>
        </w:rPr>
        <w:t>се</w:t>
      </w:r>
      <w:r w:rsidR="00343A18" w:rsidRPr="00F10346">
        <w:rPr>
          <w:rFonts w:cs="Arial"/>
          <w:bCs/>
          <w:lang w:val="sr-Cyrl-CS"/>
        </w:rPr>
        <w:t xml:space="preserve"> </w:t>
      </w:r>
      <w:r>
        <w:rPr>
          <w:rFonts w:cs="Arial"/>
          <w:bCs/>
          <w:lang w:val="sr-Cyrl-CS"/>
        </w:rPr>
        <w:t>од</w:t>
      </w:r>
      <w:r w:rsidR="00343A18" w:rsidRPr="00F10346">
        <w:rPr>
          <w:rFonts w:cs="Arial"/>
          <w:bCs/>
          <w:lang w:val="sr-Cyrl-CS"/>
        </w:rPr>
        <w:t xml:space="preserve"> </w:t>
      </w:r>
      <w:r>
        <w:rPr>
          <w:rFonts w:cs="Arial"/>
          <w:bCs/>
          <w:lang w:val="sr-Cyrl-CS"/>
        </w:rPr>
        <w:t>њега</w:t>
      </w:r>
      <w:r w:rsidR="00343A18" w:rsidRPr="00F10346">
        <w:rPr>
          <w:rFonts w:cs="Arial"/>
          <w:bCs/>
          <w:lang w:val="sr-Cyrl-CS"/>
        </w:rPr>
        <w:t xml:space="preserve"> </w:t>
      </w:r>
      <w:r>
        <w:rPr>
          <w:rFonts w:cs="Arial"/>
          <w:bCs/>
          <w:lang w:val="sr-Cyrl-CS"/>
        </w:rPr>
        <w:t>захтевају</w:t>
      </w:r>
      <w:r w:rsidR="00343A18" w:rsidRPr="00F10346">
        <w:rPr>
          <w:rFonts w:cs="Arial"/>
          <w:bCs/>
          <w:lang w:val="sr-Cyrl-CS"/>
        </w:rPr>
        <w:t xml:space="preserve">, </w:t>
      </w:r>
      <w:r>
        <w:rPr>
          <w:rFonts w:cs="Arial"/>
          <w:bCs/>
          <w:lang w:val="sr-Cyrl-CS"/>
        </w:rPr>
        <w:t>у</w:t>
      </w:r>
      <w:r w:rsidR="00343A18" w:rsidRPr="00F10346">
        <w:rPr>
          <w:rFonts w:cs="Arial"/>
          <w:bCs/>
          <w:lang w:val="sr-Cyrl-CS"/>
        </w:rPr>
        <w:t xml:space="preserve"> </w:t>
      </w:r>
      <w:r>
        <w:rPr>
          <w:rFonts w:cs="Arial"/>
          <w:bCs/>
          <w:lang w:val="sr-Cyrl-CS"/>
        </w:rPr>
        <w:t>року</w:t>
      </w:r>
      <w:r w:rsidR="00343A18" w:rsidRPr="00F10346">
        <w:rPr>
          <w:rFonts w:cs="Arial"/>
          <w:bCs/>
          <w:lang w:val="sr-Cyrl-CS"/>
        </w:rPr>
        <w:t xml:space="preserve"> </w:t>
      </w:r>
      <w:r>
        <w:rPr>
          <w:rFonts w:cs="Arial"/>
          <w:bCs/>
          <w:lang w:val="sr-Cyrl-CS"/>
        </w:rPr>
        <w:t>од</w:t>
      </w:r>
      <w:r w:rsidR="00343A18" w:rsidRPr="00F10346">
        <w:rPr>
          <w:rFonts w:cs="Arial"/>
          <w:bCs/>
          <w:lang w:val="sr-Cyrl-CS"/>
        </w:rPr>
        <w:t xml:space="preserve"> 8 (</w:t>
      </w:r>
      <w:r>
        <w:rPr>
          <w:rFonts w:cs="Arial"/>
          <w:bCs/>
          <w:lang w:val="sr-Cyrl-CS"/>
        </w:rPr>
        <w:t>осам</w:t>
      </w:r>
      <w:r w:rsidR="00343A18" w:rsidRPr="00F10346">
        <w:rPr>
          <w:rFonts w:cs="Arial"/>
          <w:bCs/>
          <w:lang w:val="sr-Cyrl-CS"/>
        </w:rPr>
        <w:t xml:space="preserve">) </w:t>
      </w:r>
      <w:r>
        <w:rPr>
          <w:rFonts w:cs="Arial"/>
          <w:bCs/>
          <w:lang w:val="sr-Cyrl-CS"/>
        </w:rPr>
        <w:t>дана</w:t>
      </w:r>
      <w:r w:rsidR="00343A18" w:rsidRPr="00F10346">
        <w:rPr>
          <w:rFonts w:cs="Arial"/>
          <w:bCs/>
          <w:lang w:val="sr-Cyrl-CS"/>
        </w:rPr>
        <w:t xml:space="preserve"> </w:t>
      </w:r>
      <w:r>
        <w:rPr>
          <w:rFonts w:cs="Arial"/>
          <w:bCs/>
          <w:lang w:val="sr-Cyrl-CS"/>
        </w:rPr>
        <w:t>по</w:t>
      </w:r>
      <w:r w:rsidR="00343A18" w:rsidRPr="00F10346">
        <w:rPr>
          <w:rFonts w:cs="Arial"/>
          <w:bCs/>
          <w:lang w:val="sr-Cyrl-CS"/>
        </w:rPr>
        <w:t xml:space="preserve"> </w:t>
      </w:r>
      <w:r>
        <w:rPr>
          <w:rFonts w:cs="Arial"/>
          <w:bCs/>
          <w:lang w:val="sr-Cyrl-CS"/>
        </w:rPr>
        <w:t>пријему</w:t>
      </w:r>
      <w:r w:rsidR="00343A18" w:rsidRPr="00F10346">
        <w:rPr>
          <w:rFonts w:cs="Arial"/>
          <w:bCs/>
          <w:lang w:val="sr-Cyrl-CS"/>
        </w:rPr>
        <w:t xml:space="preserve"> </w:t>
      </w:r>
      <w:r>
        <w:rPr>
          <w:rFonts w:cs="Arial"/>
          <w:bCs/>
          <w:lang w:val="sr-Cyrl-CS"/>
        </w:rPr>
        <w:t>писане</w:t>
      </w:r>
      <w:r w:rsidR="00343A18" w:rsidRPr="00F10346">
        <w:rPr>
          <w:rFonts w:cs="Arial"/>
          <w:bCs/>
          <w:lang w:val="sr-Cyrl-CS"/>
        </w:rPr>
        <w:t xml:space="preserve"> </w:t>
      </w:r>
      <w:r>
        <w:rPr>
          <w:rFonts w:cs="Arial"/>
          <w:bCs/>
          <w:lang w:val="sr-Cyrl-CS"/>
        </w:rPr>
        <w:t>опомене</w:t>
      </w:r>
      <w:r w:rsidR="00343A18" w:rsidRPr="00F10346">
        <w:rPr>
          <w:rFonts w:cs="Arial"/>
          <w:bCs/>
          <w:lang w:val="sr-Cyrl-CS"/>
        </w:rPr>
        <w:t xml:space="preserve">, </w:t>
      </w:r>
      <w:r>
        <w:rPr>
          <w:rFonts w:cs="Arial"/>
          <w:lang w:val="sr-Cyrl-CS"/>
        </w:rPr>
        <w:t>Купац</w:t>
      </w:r>
      <w:r w:rsidR="00343A18" w:rsidRPr="00F10346">
        <w:rPr>
          <w:rFonts w:cs="Arial"/>
          <w:bCs/>
          <w:lang w:val="sr-Cyrl-CS"/>
        </w:rPr>
        <w:t xml:space="preserve"> </w:t>
      </w:r>
      <w:r>
        <w:rPr>
          <w:rFonts w:cs="Arial"/>
          <w:bCs/>
          <w:lang w:val="sr-Cyrl-CS"/>
        </w:rPr>
        <w:t>може</w:t>
      </w:r>
      <w:r w:rsidR="00343A18" w:rsidRPr="00F10346">
        <w:rPr>
          <w:rFonts w:cs="Arial"/>
          <w:bCs/>
          <w:lang w:val="sr-Cyrl-CS"/>
        </w:rPr>
        <w:t xml:space="preserve"> </w:t>
      </w:r>
      <w:r>
        <w:rPr>
          <w:rFonts w:cs="Arial"/>
          <w:bCs/>
          <w:lang w:val="sr-Cyrl-CS"/>
        </w:rPr>
        <w:t>у</w:t>
      </w:r>
      <w:r w:rsidR="00343A18" w:rsidRPr="00F10346">
        <w:rPr>
          <w:rFonts w:cs="Arial"/>
          <w:bCs/>
          <w:lang w:val="sr-Cyrl-CS"/>
        </w:rPr>
        <w:t xml:space="preserve"> </w:t>
      </w:r>
      <w:r>
        <w:rPr>
          <w:rFonts w:cs="Arial"/>
          <w:bCs/>
          <w:lang w:val="sr-Cyrl-CS"/>
        </w:rPr>
        <w:t>року</w:t>
      </w:r>
      <w:r w:rsidR="00343A18" w:rsidRPr="00F10346">
        <w:rPr>
          <w:rFonts w:cs="Arial"/>
          <w:bCs/>
          <w:lang w:val="sr-Cyrl-CS"/>
        </w:rPr>
        <w:t xml:space="preserve"> </w:t>
      </w:r>
      <w:r>
        <w:rPr>
          <w:rFonts w:cs="Arial"/>
          <w:bCs/>
          <w:lang w:val="sr-Cyrl-CS"/>
        </w:rPr>
        <w:t>од</w:t>
      </w:r>
      <w:r w:rsidR="00343A18" w:rsidRPr="00F10346">
        <w:rPr>
          <w:rFonts w:cs="Arial"/>
          <w:bCs/>
          <w:lang w:val="sr-Cyrl-CS"/>
        </w:rPr>
        <w:t xml:space="preserve"> </w:t>
      </w:r>
      <w:r>
        <w:rPr>
          <w:rFonts w:cs="Arial"/>
          <w:bCs/>
          <w:lang w:val="sr-Cyrl-CS"/>
        </w:rPr>
        <w:t>наредних</w:t>
      </w:r>
      <w:r w:rsidR="00343A18" w:rsidRPr="00F10346">
        <w:rPr>
          <w:rFonts w:cs="Arial"/>
          <w:bCs/>
          <w:lang w:val="sr-Cyrl-CS"/>
        </w:rPr>
        <w:t xml:space="preserve"> 5 (</w:t>
      </w:r>
      <w:r>
        <w:rPr>
          <w:rFonts w:cs="Arial"/>
          <w:bCs/>
          <w:lang w:val="sr-Cyrl-CS"/>
        </w:rPr>
        <w:t>пет</w:t>
      </w:r>
      <w:r w:rsidR="00343A18" w:rsidRPr="00F10346">
        <w:rPr>
          <w:rFonts w:cs="Arial"/>
          <w:bCs/>
          <w:lang w:val="sr-Cyrl-CS"/>
        </w:rPr>
        <w:t xml:space="preserve">) </w:t>
      </w:r>
      <w:r>
        <w:rPr>
          <w:rFonts w:cs="Arial"/>
          <w:bCs/>
          <w:lang w:val="sr-Cyrl-CS"/>
        </w:rPr>
        <w:t>дана</w:t>
      </w:r>
      <w:r w:rsidR="00343A18" w:rsidRPr="00F10346">
        <w:rPr>
          <w:rFonts w:cs="Arial"/>
          <w:bCs/>
          <w:lang w:val="sr-Cyrl-CS"/>
        </w:rPr>
        <w:t xml:space="preserve"> </w:t>
      </w:r>
      <w:r>
        <w:rPr>
          <w:rFonts w:cs="Arial"/>
          <w:bCs/>
          <w:lang w:val="sr-Cyrl-CS"/>
        </w:rPr>
        <w:t>да</w:t>
      </w:r>
      <w:r w:rsidR="00343A18" w:rsidRPr="00F10346">
        <w:rPr>
          <w:rFonts w:cs="Arial"/>
          <w:bCs/>
          <w:lang w:val="sr-Cyrl-CS"/>
        </w:rPr>
        <w:t xml:space="preserve"> </w:t>
      </w:r>
      <w:r>
        <w:rPr>
          <w:rFonts w:cs="Arial"/>
          <w:bCs/>
          <w:lang w:val="sr-Cyrl-CS"/>
        </w:rPr>
        <w:t>једнострано</w:t>
      </w:r>
      <w:r w:rsidR="00343A18" w:rsidRPr="00F10346">
        <w:rPr>
          <w:rFonts w:cs="Arial"/>
          <w:bCs/>
          <w:lang w:val="sr-Cyrl-CS"/>
        </w:rPr>
        <w:t xml:space="preserve"> </w:t>
      </w:r>
      <w:r>
        <w:rPr>
          <w:rFonts w:cs="Arial"/>
          <w:bCs/>
          <w:lang w:val="sr-Cyrl-CS"/>
        </w:rPr>
        <w:t>раскине</w:t>
      </w:r>
      <w:r w:rsidR="00343A18" w:rsidRPr="00F10346">
        <w:rPr>
          <w:rFonts w:cs="Arial"/>
          <w:bCs/>
          <w:lang w:val="sr-Cyrl-CS"/>
        </w:rPr>
        <w:t xml:space="preserve"> </w:t>
      </w:r>
      <w:r>
        <w:rPr>
          <w:rFonts w:cs="Arial"/>
          <w:bCs/>
          <w:lang w:val="sr-Cyrl-CS"/>
        </w:rPr>
        <w:t>овој</w:t>
      </w:r>
      <w:r w:rsidR="00343A18" w:rsidRPr="00F10346">
        <w:rPr>
          <w:rFonts w:cs="Arial"/>
          <w:bCs/>
          <w:lang w:val="sr-Cyrl-CS"/>
        </w:rPr>
        <w:t xml:space="preserve"> </w:t>
      </w:r>
      <w:r>
        <w:rPr>
          <w:rFonts w:cs="Arial"/>
          <w:bCs/>
          <w:lang w:val="sr-Cyrl-CS"/>
        </w:rPr>
        <w:t>Уговор</w:t>
      </w:r>
      <w:r w:rsidR="00343A18" w:rsidRPr="00F10346">
        <w:rPr>
          <w:rFonts w:cs="Arial"/>
          <w:bCs/>
          <w:lang w:val="sr-Cyrl-CS"/>
        </w:rPr>
        <w:t xml:space="preserve"> </w:t>
      </w:r>
      <w:r>
        <w:rPr>
          <w:rFonts w:cs="Arial"/>
          <w:bCs/>
          <w:lang w:val="sr-Cyrl-CS"/>
        </w:rPr>
        <w:t>по</w:t>
      </w:r>
      <w:r w:rsidR="00343A18" w:rsidRPr="00F10346">
        <w:rPr>
          <w:rFonts w:cs="Arial"/>
          <w:bCs/>
          <w:lang w:val="sr-Cyrl-CS"/>
        </w:rPr>
        <w:t xml:space="preserve"> </w:t>
      </w:r>
      <w:r>
        <w:rPr>
          <w:rFonts w:cs="Arial"/>
          <w:bCs/>
          <w:lang w:val="sr-Cyrl-CS"/>
        </w:rPr>
        <w:t>правилима</w:t>
      </w:r>
      <w:r w:rsidR="00343A18" w:rsidRPr="00F10346">
        <w:rPr>
          <w:rFonts w:cs="Arial"/>
          <w:bCs/>
          <w:lang w:val="sr-Cyrl-CS"/>
        </w:rPr>
        <w:t xml:space="preserve"> </w:t>
      </w:r>
      <w:r>
        <w:rPr>
          <w:rFonts w:cs="Arial"/>
          <w:bCs/>
          <w:lang w:val="sr-Cyrl-CS"/>
        </w:rPr>
        <w:t>о</w:t>
      </w:r>
      <w:r w:rsidR="00343A18" w:rsidRPr="00F10346">
        <w:rPr>
          <w:rFonts w:cs="Arial"/>
          <w:bCs/>
          <w:lang w:val="sr-Cyrl-CS"/>
        </w:rPr>
        <w:t xml:space="preserve"> </w:t>
      </w:r>
      <w:r>
        <w:rPr>
          <w:rFonts w:cs="Arial"/>
          <w:bCs/>
          <w:lang w:val="sr-Cyrl-CS"/>
        </w:rPr>
        <w:t>раскиду</w:t>
      </w:r>
      <w:r w:rsidR="00343A18" w:rsidRPr="00F10346">
        <w:rPr>
          <w:rFonts w:cs="Arial"/>
          <w:bCs/>
          <w:lang w:val="sr-Cyrl-CS"/>
        </w:rPr>
        <w:t xml:space="preserve"> </w:t>
      </w:r>
      <w:r>
        <w:rPr>
          <w:rFonts w:cs="Arial"/>
          <w:bCs/>
          <w:lang w:val="sr-Cyrl-CS"/>
        </w:rPr>
        <w:t>Уговора</w:t>
      </w:r>
      <w:r w:rsidR="00343A18" w:rsidRPr="00F10346">
        <w:rPr>
          <w:rFonts w:cs="Arial"/>
          <w:bCs/>
          <w:lang w:val="sr-Cyrl-CS"/>
        </w:rPr>
        <w:t xml:space="preserve"> </w:t>
      </w:r>
      <w:r>
        <w:rPr>
          <w:rFonts w:cs="Arial"/>
          <w:bCs/>
          <w:lang w:val="sr-Cyrl-CS"/>
        </w:rPr>
        <w:t>због</w:t>
      </w:r>
      <w:r w:rsidR="00343A18" w:rsidRPr="00F10346">
        <w:rPr>
          <w:rFonts w:cs="Arial"/>
          <w:bCs/>
          <w:lang w:val="sr-Cyrl-CS"/>
        </w:rPr>
        <w:t xml:space="preserve"> </w:t>
      </w:r>
      <w:r>
        <w:rPr>
          <w:rFonts w:cs="Arial"/>
          <w:bCs/>
          <w:lang w:val="sr-Cyrl-CS"/>
        </w:rPr>
        <w:t>неиспуњења</w:t>
      </w:r>
      <w:r w:rsidR="00343A18" w:rsidRPr="00F10346">
        <w:rPr>
          <w:rFonts w:cs="Arial"/>
          <w:bCs/>
          <w:lang w:val="sr-Cyrl-CS"/>
        </w:rPr>
        <w:t>.</w:t>
      </w:r>
    </w:p>
    <w:p w:rsidR="00343A18" w:rsidRPr="00F10346" w:rsidRDefault="00052CE5" w:rsidP="00343A18">
      <w:pPr>
        <w:tabs>
          <w:tab w:val="left" w:pos="9090"/>
        </w:tabs>
        <w:rPr>
          <w:rFonts w:cs="Arial"/>
          <w:bCs/>
          <w:lang w:val="sr-Cyrl-CS"/>
        </w:rPr>
      </w:pPr>
      <w:r>
        <w:rPr>
          <w:rFonts w:cs="Arial"/>
          <w:bCs/>
          <w:lang w:val="sr-Cyrl-CS"/>
        </w:rPr>
        <w:t>У</w:t>
      </w:r>
      <w:r w:rsidR="00343A18" w:rsidRPr="00F10346">
        <w:rPr>
          <w:rFonts w:cs="Arial"/>
          <w:bCs/>
          <w:lang w:val="sr-Cyrl-CS"/>
        </w:rPr>
        <w:t xml:space="preserve"> </w:t>
      </w:r>
      <w:r>
        <w:rPr>
          <w:rFonts w:cs="Arial"/>
          <w:bCs/>
          <w:lang w:val="sr-Cyrl-CS"/>
        </w:rPr>
        <w:t>слу</w:t>
      </w:r>
      <w:r w:rsidR="00343A18" w:rsidRPr="00F10346">
        <w:rPr>
          <w:rFonts w:cs="Arial"/>
          <w:bCs/>
          <w:lang w:val="sr-Cyrl-CS"/>
        </w:rPr>
        <w:t>ч</w:t>
      </w:r>
      <w:r>
        <w:rPr>
          <w:rFonts w:cs="Arial"/>
          <w:bCs/>
          <w:lang w:val="sr-Cyrl-CS"/>
        </w:rPr>
        <w:t>ају</w:t>
      </w:r>
      <w:r w:rsidR="00343A18" w:rsidRPr="00F10346">
        <w:rPr>
          <w:rFonts w:cs="Arial"/>
          <w:bCs/>
          <w:lang w:val="sr-Cyrl-CS"/>
        </w:rPr>
        <w:t xml:space="preserve"> </w:t>
      </w:r>
      <w:r>
        <w:rPr>
          <w:rFonts w:cs="Arial"/>
          <w:bCs/>
          <w:lang w:val="sr-Cyrl-CS"/>
        </w:rPr>
        <w:t>раскида</w:t>
      </w:r>
      <w:r w:rsidR="00343A18" w:rsidRPr="00F10346">
        <w:rPr>
          <w:rFonts w:cs="Arial"/>
          <w:bCs/>
          <w:lang w:val="sr-Cyrl-CS"/>
        </w:rPr>
        <w:t xml:space="preserve"> </w:t>
      </w:r>
      <w:r>
        <w:rPr>
          <w:rFonts w:cs="Arial"/>
          <w:bCs/>
          <w:lang w:val="sr-Cyrl-CS"/>
        </w:rPr>
        <w:t>овог</w:t>
      </w:r>
      <w:r w:rsidR="00343A18" w:rsidRPr="00F10346">
        <w:rPr>
          <w:rFonts w:cs="Arial"/>
          <w:bCs/>
          <w:lang w:val="sr-Cyrl-CS"/>
        </w:rPr>
        <w:t xml:space="preserve"> </w:t>
      </w:r>
      <w:r>
        <w:rPr>
          <w:rFonts w:cs="Arial"/>
          <w:bCs/>
        </w:rPr>
        <w:t>У</w:t>
      </w:r>
      <w:r>
        <w:rPr>
          <w:rFonts w:cs="Arial"/>
          <w:bCs/>
          <w:lang w:val="sr-Cyrl-CS"/>
        </w:rPr>
        <w:t>говора</w:t>
      </w:r>
      <w:r w:rsidR="00343A18" w:rsidRPr="00F10346">
        <w:rPr>
          <w:rFonts w:cs="Arial"/>
          <w:bCs/>
          <w:lang w:val="sr-Cyrl-CS"/>
        </w:rPr>
        <w:t xml:space="preserve">, </w:t>
      </w:r>
      <w:r>
        <w:rPr>
          <w:rFonts w:cs="Arial"/>
          <w:bCs/>
          <w:lang w:val="sr-Cyrl-CS"/>
        </w:rPr>
        <w:t>у</w:t>
      </w:r>
      <w:r w:rsidR="00343A18" w:rsidRPr="00F10346">
        <w:rPr>
          <w:rFonts w:cs="Arial"/>
          <w:bCs/>
          <w:lang w:val="sr-Cyrl-CS"/>
        </w:rPr>
        <w:t xml:space="preserve"> </w:t>
      </w:r>
      <w:r>
        <w:rPr>
          <w:rFonts w:cs="Arial"/>
          <w:bCs/>
          <w:lang w:val="sr-Cyrl-CS"/>
        </w:rPr>
        <w:t>смислу</w:t>
      </w:r>
      <w:r w:rsidR="00343A18" w:rsidRPr="00F10346">
        <w:rPr>
          <w:rFonts w:cs="Arial"/>
          <w:bCs/>
          <w:lang w:val="sr-Cyrl-CS"/>
        </w:rPr>
        <w:t xml:space="preserve"> </w:t>
      </w:r>
      <w:r>
        <w:rPr>
          <w:rFonts w:cs="Arial"/>
          <w:bCs/>
          <w:lang w:val="sr-Cyrl-CS"/>
        </w:rPr>
        <w:t>овог</w:t>
      </w:r>
      <w:r w:rsidR="00343A18" w:rsidRPr="00F10346">
        <w:rPr>
          <w:rFonts w:cs="Arial"/>
          <w:bCs/>
          <w:lang w:val="sr-Cyrl-CS"/>
        </w:rPr>
        <w:t xml:space="preserve"> ч</w:t>
      </w:r>
      <w:r>
        <w:rPr>
          <w:rFonts w:cs="Arial"/>
          <w:bCs/>
          <w:lang w:val="sr-Cyrl-CS"/>
        </w:rPr>
        <w:t>лана</w:t>
      </w:r>
      <w:r w:rsidR="00343A18" w:rsidRPr="00F10346">
        <w:rPr>
          <w:rFonts w:cs="Arial"/>
          <w:bCs/>
          <w:lang w:val="sr-Cyrl-CS"/>
        </w:rPr>
        <w:t xml:space="preserve">, </w:t>
      </w:r>
      <w:r>
        <w:rPr>
          <w:rFonts w:cs="Arial"/>
          <w:bCs/>
          <w:lang w:val="sr-Cyrl-CS"/>
        </w:rPr>
        <w:t>Уговорне</w:t>
      </w:r>
      <w:r w:rsidR="00343A18" w:rsidRPr="00F10346">
        <w:rPr>
          <w:rFonts w:cs="Arial"/>
          <w:bCs/>
          <w:lang w:val="sr-Cyrl-CS"/>
        </w:rPr>
        <w:t xml:space="preserve"> </w:t>
      </w:r>
      <w:r>
        <w:rPr>
          <w:rFonts w:cs="Arial"/>
          <w:bCs/>
          <w:lang w:val="sr-Cyrl-CS"/>
        </w:rPr>
        <w:t>стране</w:t>
      </w:r>
      <w:r w:rsidR="00343A18" w:rsidRPr="00F10346">
        <w:rPr>
          <w:rFonts w:cs="Arial"/>
          <w:bCs/>
          <w:lang w:val="sr-Cyrl-CS"/>
        </w:rPr>
        <w:t xml:space="preserve"> </w:t>
      </w:r>
      <w:r>
        <w:rPr>
          <w:rFonts w:cs="Arial"/>
          <w:bCs/>
          <w:lang w:val="sr-Cyrl-CS"/>
        </w:rPr>
        <w:t>ће</w:t>
      </w:r>
      <w:r w:rsidR="00343A18" w:rsidRPr="00F10346">
        <w:rPr>
          <w:rFonts w:cs="Arial"/>
          <w:bCs/>
          <w:lang w:val="sr-Cyrl-CS"/>
        </w:rPr>
        <w:t xml:space="preserve"> </w:t>
      </w:r>
      <w:r>
        <w:rPr>
          <w:rFonts w:cs="Arial"/>
          <w:bCs/>
          <w:lang w:val="sr-Cyrl-CS"/>
        </w:rPr>
        <w:t>измирити</w:t>
      </w:r>
      <w:r w:rsidR="00343A18" w:rsidRPr="00F10346">
        <w:rPr>
          <w:rFonts w:cs="Arial"/>
          <w:bCs/>
          <w:lang w:val="sr-Cyrl-CS"/>
        </w:rPr>
        <w:t xml:space="preserve"> </w:t>
      </w:r>
      <w:r>
        <w:rPr>
          <w:rFonts w:cs="Arial"/>
          <w:bCs/>
          <w:lang w:val="sr-Cyrl-CS"/>
        </w:rPr>
        <w:t>своје</w:t>
      </w:r>
      <w:r w:rsidR="00343A18" w:rsidRPr="00F10346">
        <w:rPr>
          <w:rFonts w:cs="Arial"/>
          <w:bCs/>
          <w:lang w:val="sr-Cyrl-CS"/>
        </w:rPr>
        <w:t xml:space="preserve"> </w:t>
      </w:r>
      <w:r>
        <w:rPr>
          <w:rFonts w:cs="Arial"/>
          <w:bCs/>
          <w:lang w:val="sr-Cyrl-CS"/>
        </w:rPr>
        <w:t>обавезе</w:t>
      </w:r>
      <w:r w:rsidR="00343A18" w:rsidRPr="00F10346">
        <w:rPr>
          <w:rFonts w:cs="Arial"/>
          <w:bCs/>
          <w:lang w:val="sr-Cyrl-CS"/>
        </w:rPr>
        <w:t xml:space="preserve"> </w:t>
      </w:r>
      <w:r>
        <w:rPr>
          <w:rFonts w:cs="Arial"/>
          <w:bCs/>
          <w:lang w:val="sr-Cyrl-CS"/>
        </w:rPr>
        <w:t>настале</w:t>
      </w:r>
      <w:r w:rsidR="00343A18" w:rsidRPr="00F10346">
        <w:rPr>
          <w:rFonts w:cs="Arial"/>
          <w:bCs/>
          <w:lang w:val="sr-Cyrl-CS"/>
        </w:rPr>
        <w:t xml:space="preserve"> </w:t>
      </w:r>
      <w:r>
        <w:rPr>
          <w:rFonts w:cs="Arial"/>
          <w:bCs/>
          <w:lang w:val="sr-Cyrl-CS"/>
        </w:rPr>
        <w:t>до</w:t>
      </w:r>
      <w:r w:rsidR="00343A18" w:rsidRPr="00F10346">
        <w:rPr>
          <w:rFonts w:cs="Arial"/>
          <w:bCs/>
          <w:lang w:val="sr-Cyrl-CS"/>
        </w:rPr>
        <w:t xml:space="preserve"> </w:t>
      </w:r>
      <w:r>
        <w:rPr>
          <w:rFonts w:cs="Arial"/>
          <w:bCs/>
          <w:lang w:val="sr-Cyrl-CS"/>
        </w:rPr>
        <w:t>дана</w:t>
      </w:r>
      <w:r w:rsidR="00343A18" w:rsidRPr="00F10346">
        <w:rPr>
          <w:rFonts w:cs="Arial"/>
          <w:bCs/>
          <w:lang w:val="sr-Cyrl-CS"/>
        </w:rPr>
        <w:t xml:space="preserve"> </w:t>
      </w:r>
      <w:r>
        <w:rPr>
          <w:rFonts w:cs="Arial"/>
          <w:bCs/>
          <w:lang w:val="sr-Cyrl-CS"/>
        </w:rPr>
        <w:t>раскида</w:t>
      </w:r>
      <w:r w:rsidR="00343A18" w:rsidRPr="00F10346">
        <w:rPr>
          <w:rFonts w:cs="Arial"/>
          <w:bCs/>
          <w:lang w:val="sr-Cyrl-CS"/>
        </w:rPr>
        <w:t>.</w:t>
      </w:r>
    </w:p>
    <w:p w:rsidR="002D0963" w:rsidRPr="00EF3A9C" w:rsidRDefault="00052CE5" w:rsidP="00EF3A9C">
      <w:pPr>
        <w:tabs>
          <w:tab w:val="left" w:pos="9090"/>
        </w:tabs>
        <w:rPr>
          <w:rFonts w:cs="Arial"/>
          <w:bCs/>
          <w:lang w:val="sr-Cyrl-CS"/>
        </w:rPr>
      </w:pPr>
      <w:r>
        <w:rPr>
          <w:rFonts w:cs="Arial"/>
          <w:bCs/>
          <w:lang w:val="sr-Cyrl-CS"/>
        </w:rPr>
        <w:t>Уколико</w:t>
      </w:r>
      <w:r w:rsidR="00343A18" w:rsidRPr="00F10346">
        <w:rPr>
          <w:rFonts w:cs="Arial"/>
          <w:bCs/>
          <w:lang w:val="sr-Cyrl-CS"/>
        </w:rPr>
        <w:t xml:space="preserve"> </w:t>
      </w:r>
      <w:r>
        <w:rPr>
          <w:rFonts w:cs="Arial"/>
          <w:bCs/>
          <w:lang w:val="sr-Cyrl-CS"/>
        </w:rPr>
        <w:t>је</w:t>
      </w:r>
      <w:r w:rsidR="00343A18" w:rsidRPr="00F10346">
        <w:rPr>
          <w:rFonts w:cs="Arial"/>
          <w:bCs/>
          <w:lang w:val="sr-Cyrl-CS"/>
        </w:rPr>
        <w:t xml:space="preserve"> </w:t>
      </w:r>
      <w:r>
        <w:rPr>
          <w:rFonts w:cs="Arial"/>
          <w:bCs/>
          <w:lang w:val="sr-Cyrl-CS"/>
        </w:rPr>
        <w:t>до</w:t>
      </w:r>
      <w:r w:rsidR="00343A18" w:rsidRPr="00F10346">
        <w:rPr>
          <w:rFonts w:cs="Arial"/>
          <w:bCs/>
          <w:lang w:val="sr-Cyrl-CS"/>
        </w:rPr>
        <w:t xml:space="preserve"> </w:t>
      </w:r>
      <w:r>
        <w:rPr>
          <w:rFonts w:cs="Arial"/>
          <w:bCs/>
          <w:lang w:val="sr-Cyrl-CS"/>
        </w:rPr>
        <w:t>раскида</w:t>
      </w:r>
      <w:r w:rsidR="00343A18" w:rsidRPr="00F10346">
        <w:rPr>
          <w:rFonts w:cs="Arial"/>
          <w:bCs/>
          <w:lang w:val="sr-Cyrl-CS"/>
        </w:rPr>
        <w:t xml:space="preserve"> </w:t>
      </w:r>
      <w:r>
        <w:rPr>
          <w:rFonts w:cs="Arial"/>
          <w:bCs/>
          <w:lang w:val="sr-Cyrl-CS"/>
        </w:rPr>
        <w:t>Уговора</w:t>
      </w:r>
      <w:r w:rsidR="00343A18" w:rsidRPr="00F10346">
        <w:rPr>
          <w:rFonts w:cs="Arial"/>
          <w:bCs/>
          <w:lang w:val="sr-Cyrl-CS"/>
        </w:rPr>
        <w:t xml:space="preserve"> </w:t>
      </w:r>
      <w:r>
        <w:rPr>
          <w:rFonts w:cs="Arial"/>
          <w:bCs/>
          <w:lang w:val="sr-Cyrl-CS"/>
        </w:rPr>
        <w:t>до</w:t>
      </w:r>
      <w:r w:rsidR="00343A18" w:rsidRPr="00F10346">
        <w:rPr>
          <w:rFonts w:cs="Arial"/>
          <w:bCs/>
          <w:lang w:val="sr-Cyrl-CS"/>
        </w:rPr>
        <w:t>ш</w:t>
      </w:r>
      <w:r>
        <w:rPr>
          <w:rFonts w:cs="Arial"/>
          <w:bCs/>
          <w:lang w:val="sr-Cyrl-CS"/>
        </w:rPr>
        <w:t>ло</w:t>
      </w:r>
      <w:r w:rsidR="00343A18" w:rsidRPr="00F10346">
        <w:rPr>
          <w:rFonts w:cs="Arial"/>
          <w:bCs/>
          <w:lang w:val="sr-Cyrl-CS"/>
        </w:rPr>
        <w:t xml:space="preserve"> </w:t>
      </w:r>
      <w:r>
        <w:rPr>
          <w:rFonts w:cs="Arial"/>
          <w:bCs/>
          <w:lang w:val="sr-Cyrl-CS"/>
        </w:rPr>
        <w:t>кривицом</w:t>
      </w:r>
      <w:r w:rsidR="00343A18" w:rsidRPr="00F10346">
        <w:rPr>
          <w:rFonts w:cs="Arial"/>
          <w:bCs/>
          <w:lang w:val="sr-Cyrl-CS"/>
        </w:rPr>
        <w:t xml:space="preserve"> </w:t>
      </w:r>
      <w:r>
        <w:rPr>
          <w:rFonts w:cs="Arial"/>
          <w:bCs/>
          <w:lang w:val="sr-Cyrl-CS"/>
        </w:rPr>
        <w:t>једне</w:t>
      </w:r>
      <w:r w:rsidR="00343A18" w:rsidRPr="00F10346">
        <w:rPr>
          <w:rFonts w:cs="Arial"/>
          <w:bCs/>
          <w:lang w:val="sr-Cyrl-CS"/>
        </w:rPr>
        <w:t xml:space="preserve"> </w:t>
      </w:r>
      <w:r>
        <w:rPr>
          <w:rFonts w:cs="Arial"/>
          <w:bCs/>
          <w:lang w:val="sr-Cyrl-CS"/>
        </w:rPr>
        <w:t>Уговорне</w:t>
      </w:r>
      <w:r w:rsidR="00343A18" w:rsidRPr="00F10346">
        <w:rPr>
          <w:rFonts w:cs="Arial"/>
          <w:bCs/>
          <w:lang w:val="sr-Cyrl-CS"/>
        </w:rPr>
        <w:t xml:space="preserve"> </w:t>
      </w:r>
      <w:r>
        <w:rPr>
          <w:rFonts w:cs="Arial"/>
          <w:bCs/>
          <w:lang w:val="sr-Cyrl-CS"/>
        </w:rPr>
        <w:t>стране</w:t>
      </w:r>
      <w:r w:rsidR="00343A18" w:rsidRPr="00F10346">
        <w:rPr>
          <w:rFonts w:cs="Arial"/>
          <w:bCs/>
          <w:lang w:val="sr-Cyrl-CS"/>
        </w:rPr>
        <w:t xml:space="preserve">, </w:t>
      </w:r>
      <w:r>
        <w:rPr>
          <w:rFonts w:cs="Arial"/>
          <w:bCs/>
          <w:lang w:val="sr-Cyrl-CS"/>
        </w:rPr>
        <w:t>друга</w:t>
      </w:r>
      <w:r w:rsidR="00343A18" w:rsidRPr="00F10346">
        <w:rPr>
          <w:rFonts w:cs="Arial"/>
          <w:bCs/>
          <w:lang w:val="sr-Cyrl-CS"/>
        </w:rPr>
        <w:t xml:space="preserve"> </w:t>
      </w:r>
      <w:r>
        <w:rPr>
          <w:rFonts w:cs="Arial"/>
          <w:bCs/>
          <w:lang w:val="sr-Cyrl-CS"/>
        </w:rPr>
        <w:t>страна</w:t>
      </w:r>
      <w:r w:rsidR="00343A18" w:rsidRPr="00F10346">
        <w:rPr>
          <w:rFonts w:cs="Arial"/>
          <w:bCs/>
          <w:lang w:val="sr-Cyrl-CS"/>
        </w:rPr>
        <w:t xml:space="preserve"> </w:t>
      </w:r>
      <w:r>
        <w:rPr>
          <w:rFonts w:cs="Arial"/>
          <w:bCs/>
          <w:lang w:val="sr-Cyrl-CS"/>
        </w:rPr>
        <w:t>има</w:t>
      </w:r>
      <w:r w:rsidR="00343A18" w:rsidRPr="00F10346">
        <w:rPr>
          <w:rFonts w:cs="Arial"/>
          <w:bCs/>
          <w:lang w:val="sr-Cyrl-CS"/>
        </w:rPr>
        <w:t xml:space="preserve"> </w:t>
      </w:r>
      <w:r>
        <w:rPr>
          <w:rFonts w:cs="Arial"/>
          <w:bCs/>
          <w:lang w:val="sr-Cyrl-CS"/>
        </w:rPr>
        <w:t>право</w:t>
      </w:r>
      <w:r w:rsidR="00343A18" w:rsidRPr="00F10346">
        <w:rPr>
          <w:rFonts w:cs="Arial"/>
          <w:bCs/>
          <w:lang w:val="sr-Cyrl-CS"/>
        </w:rPr>
        <w:t xml:space="preserve"> </w:t>
      </w:r>
      <w:r>
        <w:rPr>
          <w:rFonts w:cs="Arial"/>
          <w:bCs/>
          <w:lang w:val="sr-Cyrl-CS"/>
        </w:rPr>
        <w:t>на</w:t>
      </w:r>
      <w:r w:rsidR="00343A18" w:rsidRPr="00F10346">
        <w:rPr>
          <w:rFonts w:cs="Arial"/>
          <w:bCs/>
          <w:lang w:val="sr-Cyrl-CS"/>
        </w:rPr>
        <w:t xml:space="preserve"> </w:t>
      </w:r>
      <w:r>
        <w:rPr>
          <w:rFonts w:cs="Arial"/>
          <w:bCs/>
          <w:lang w:val="sr-Cyrl-CS"/>
        </w:rPr>
        <w:t>накнаду</w:t>
      </w:r>
      <w:r w:rsidR="00343A18" w:rsidRPr="00F10346">
        <w:rPr>
          <w:rFonts w:cs="Arial"/>
          <w:bCs/>
          <w:lang w:val="sr-Cyrl-CS"/>
        </w:rPr>
        <w:t xml:space="preserve"> ш</w:t>
      </w:r>
      <w:r>
        <w:rPr>
          <w:rFonts w:cs="Arial"/>
          <w:bCs/>
          <w:lang w:val="sr-Cyrl-CS"/>
        </w:rPr>
        <w:t>тете</w:t>
      </w:r>
      <w:r w:rsidR="00343A18" w:rsidRPr="00F10346">
        <w:rPr>
          <w:rFonts w:cs="Arial"/>
          <w:bCs/>
          <w:lang w:val="sr-Cyrl-CS"/>
        </w:rPr>
        <w:t xml:space="preserve"> </w:t>
      </w:r>
      <w:r>
        <w:rPr>
          <w:rFonts w:cs="Arial"/>
          <w:bCs/>
          <w:lang w:val="sr-Cyrl-CS"/>
        </w:rPr>
        <w:t>и</w:t>
      </w:r>
      <w:r w:rsidR="00343A18" w:rsidRPr="00F10346">
        <w:rPr>
          <w:rFonts w:cs="Arial"/>
          <w:bCs/>
          <w:lang w:val="sr-Cyrl-CS"/>
        </w:rPr>
        <w:t xml:space="preserve"> </w:t>
      </w:r>
      <w:r>
        <w:rPr>
          <w:rFonts w:cs="Arial"/>
          <w:bCs/>
          <w:lang w:val="sr-Cyrl-CS"/>
        </w:rPr>
        <w:t>измакле</w:t>
      </w:r>
      <w:r w:rsidR="00343A18" w:rsidRPr="00F10346">
        <w:rPr>
          <w:rFonts w:cs="Arial"/>
          <w:bCs/>
          <w:lang w:val="sr-Cyrl-CS"/>
        </w:rPr>
        <w:t xml:space="preserve"> </w:t>
      </w:r>
      <w:r>
        <w:rPr>
          <w:rFonts w:cs="Arial"/>
          <w:bCs/>
          <w:lang w:val="sr-Cyrl-CS"/>
        </w:rPr>
        <w:t>добити</w:t>
      </w:r>
      <w:r w:rsidR="00343A18" w:rsidRPr="00F10346">
        <w:rPr>
          <w:rFonts w:cs="Arial"/>
          <w:bCs/>
          <w:lang w:val="sr-Cyrl-CS"/>
        </w:rPr>
        <w:t xml:space="preserve"> </w:t>
      </w:r>
      <w:r>
        <w:rPr>
          <w:rFonts w:cs="Arial"/>
          <w:bCs/>
          <w:lang w:val="sr-Cyrl-CS"/>
        </w:rPr>
        <w:t>по</w:t>
      </w:r>
      <w:r w:rsidR="00343A18" w:rsidRPr="00F10346">
        <w:rPr>
          <w:rFonts w:cs="Arial"/>
          <w:bCs/>
          <w:lang w:val="sr-Cyrl-CS"/>
        </w:rPr>
        <w:t xml:space="preserve"> </w:t>
      </w:r>
      <w:r>
        <w:rPr>
          <w:rFonts w:cs="Arial"/>
          <w:bCs/>
          <w:lang w:val="sr-Cyrl-CS"/>
        </w:rPr>
        <w:t>оп</w:t>
      </w:r>
      <w:r w:rsidR="00343A18" w:rsidRPr="00F10346">
        <w:rPr>
          <w:rFonts w:cs="Arial"/>
          <w:bCs/>
          <w:lang w:val="sr-Cyrl-CS"/>
        </w:rPr>
        <w:t>ш</w:t>
      </w:r>
      <w:r>
        <w:rPr>
          <w:rFonts w:cs="Arial"/>
          <w:bCs/>
          <w:lang w:val="sr-Cyrl-CS"/>
        </w:rPr>
        <w:t>тим</w:t>
      </w:r>
      <w:r w:rsidR="00343A18" w:rsidRPr="00F10346">
        <w:rPr>
          <w:rFonts w:cs="Arial"/>
          <w:bCs/>
          <w:lang w:val="sr-Cyrl-CS"/>
        </w:rPr>
        <w:t xml:space="preserve"> </w:t>
      </w:r>
      <w:r>
        <w:rPr>
          <w:rFonts w:cs="Arial"/>
          <w:bCs/>
          <w:lang w:val="sr-Cyrl-CS"/>
        </w:rPr>
        <w:t>правилима</w:t>
      </w:r>
      <w:r w:rsidR="00343A18" w:rsidRPr="00F10346">
        <w:rPr>
          <w:rFonts w:cs="Arial"/>
          <w:bCs/>
          <w:lang w:val="sr-Cyrl-CS"/>
        </w:rPr>
        <w:t xml:space="preserve"> </w:t>
      </w:r>
      <w:r>
        <w:rPr>
          <w:rFonts w:cs="Arial"/>
          <w:bCs/>
          <w:lang w:val="sr-Cyrl-CS"/>
        </w:rPr>
        <w:t>облигационог</w:t>
      </w:r>
      <w:r w:rsidR="00343A18" w:rsidRPr="00F10346">
        <w:rPr>
          <w:rFonts w:cs="Arial"/>
          <w:bCs/>
          <w:lang w:val="sr-Cyrl-CS"/>
        </w:rPr>
        <w:t xml:space="preserve"> </w:t>
      </w:r>
      <w:r>
        <w:rPr>
          <w:rFonts w:cs="Arial"/>
          <w:bCs/>
          <w:lang w:val="sr-Cyrl-CS"/>
        </w:rPr>
        <w:t>права</w:t>
      </w:r>
      <w:r w:rsidR="00343A18" w:rsidRPr="00F10346">
        <w:rPr>
          <w:rFonts w:cs="Arial"/>
          <w:bCs/>
          <w:lang w:val="sr-Cyrl-CS"/>
        </w:rPr>
        <w:t>.</w:t>
      </w:r>
    </w:p>
    <w:p w:rsidR="00343A18" w:rsidRPr="00F10346" w:rsidRDefault="00052CE5" w:rsidP="00343A18">
      <w:pPr>
        <w:spacing w:before="0"/>
        <w:jc w:val="center"/>
        <w:rPr>
          <w:rFonts w:cs="Arial"/>
          <w:b/>
        </w:rPr>
      </w:pPr>
      <w:proofErr w:type="gramStart"/>
      <w:r>
        <w:rPr>
          <w:rFonts w:cs="Arial"/>
          <w:b/>
        </w:rPr>
        <w:t>Члан</w:t>
      </w:r>
      <w:r w:rsidR="00343A18" w:rsidRPr="00F10346">
        <w:rPr>
          <w:rFonts w:cs="Arial"/>
          <w:b/>
        </w:rPr>
        <w:t xml:space="preserve"> 1</w:t>
      </w:r>
      <w:r w:rsidR="008E5C69">
        <w:rPr>
          <w:rFonts w:cs="Arial"/>
          <w:b/>
          <w:lang w:val="sr-Cyrl-RS"/>
        </w:rPr>
        <w:t>2</w:t>
      </w:r>
      <w:r w:rsidR="00343A18" w:rsidRPr="00F10346">
        <w:rPr>
          <w:rFonts w:cs="Arial"/>
          <w:b/>
        </w:rPr>
        <w:t>.</w:t>
      </w:r>
      <w:proofErr w:type="gramEnd"/>
    </w:p>
    <w:p w:rsidR="008D7B62" w:rsidRPr="00EF3A9C" w:rsidRDefault="00052CE5" w:rsidP="00EF3A9C">
      <w:pPr>
        <w:rPr>
          <w:rFonts w:cs="Arial"/>
          <w:lang w:val="sr-Cyrl-RS"/>
        </w:rPr>
      </w:pPr>
      <w:proofErr w:type="gramStart"/>
      <w:r>
        <w:rPr>
          <w:rFonts w:cs="Arial"/>
        </w:rPr>
        <w:t>Неважење</w:t>
      </w:r>
      <w:r w:rsidR="00343A18" w:rsidRPr="00F10346">
        <w:rPr>
          <w:rFonts w:cs="Arial"/>
        </w:rPr>
        <w:t xml:space="preserve"> </w:t>
      </w:r>
      <w:r>
        <w:rPr>
          <w:rFonts w:cs="Arial"/>
        </w:rPr>
        <w:t>било</w:t>
      </w:r>
      <w:r w:rsidR="00343A18" w:rsidRPr="00F10346">
        <w:rPr>
          <w:rFonts w:cs="Arial"/>
        </w:rPr>
        <w:t xml:space="preserve"> </w:t>
      </w:r>
      <w:r>
        <w:rPr>
          <w:rFonts w:cs="Arial"/>
        </w:rPr>
        <w:t>које</w:t>
      </w:r>
      <w:r w:rsidR="00343A18" w:rsidRPr="00F10346">
        <w:rPr>
          <w:rFonts w:cs="Arial"/>
        </w:rPr>
        <w:t xml:space="preserve"> </w:t>
      </w:r>
      <w:r>
        <w:rPr>
          <w:rFonts w:cs="Arial"/>
        </w:rPr>
        <w:t>одредбе</w:t>
      </w:r>
      <w:r w:rsidR="00343A18" w:rsidRPr="00F10346">
        <w:rPr>
          <w:rFonts w:cs="Arial"/>
        </w:rPr>
        <w:t xml:space="preserve"> </w:t>
      </w:r>
      <w:r>
        <w:rPr>
          <w:rFonts w:cs="Arial"/>
        </w:rPr>
        <w:t>овог</w:t>
      </w:r>
      <w:r w:rsidR="00343A18" w:rsidRPr="00F10346">
        <w:rPr>
          <w:rFonts w:cs="Arial"/>
        </w:rPr>
        <w:t xml:space="preserve"> </w:t>
      </w:r>
      <w:r>
        <w:rPr>
          <w:rFonts w:cs="Arial"/>
        </w:rPr>
        <w:t>Уговора</w:t>
      </w:r>
      <w:r w:rsidR="00343A18" w:rsidRPr="00F10346">
        <w:rPr>
          <w:rFonts w:cs="Arial"/>
        </w:rPr>
        <w:t xml:space="preserve"> </w:t>
      </w:r>
      <w:r>
        <w:rPr>
          <w:rFonts w:cs="Arial"/>
        </w:rPr>
        <w:t>неће</w:t>
      </w:r>
      <w:r w:rsidR="00343A18" w:rsidRPr="00F10346">
        <w:rPr>
          <w:rFonts w:cs="Arial"/>
        </w:rPr>
        <w:t xml:space="preserve"> </w:t>
      </w:r>
      <w:r>
        <w:rPr>
          <w:rFonts w:cs="Arial"/>
        </w:rPr>
        <w:t>имати</w:t>
      </w:r>
      <w:r w:rsidR="00343A18" w:rsidRPr="00F10346">
        <w:rPr>
          <w:rFonts w:cs="Arial"/>
        </w:rPr>
        <w:t xml:space="preserve"> </w:t>
      </w:r>
      <w:r>
        <w:rPr>
          <w:rFonts w:cs="Arial"/>
        </w:rPr>
        <w:t>утицаја</w:t>
      </w:r>
      <w:r w:rsidR="00343A18" w:rsidRPr="00F10346">
        <w:rPr>
          <w:rFonts w:cs="Arial"/>
        </w:rPr>
        <w:t xml:space="preserve"> </w:t>
      </w:r>
      <w:r>
        <w:rPr>
          <w:rFonts w:cs="Arial"/>
        </w:rPr>
        <w:t>на</w:t>
      </w:r>
      <w:r w:rsidR="00343A18" w:rsidRPr="00F10346">
        <w:rPr>
          <w:rFonts w:cs="Arial"/>
        </w:rPr>
        <w:t xml:space="preserve"> </w:t>
      </w:r>
      <w:r>
        <w:rPr>
          <w:rFonts w:cs="Arial"/>
        </w:rPr>
        <w:t>важење</w:t>
      </w:r>
      <w:r w:rsidR="00343A18" w:rsidRPr="00F10346">
        <w:rPr>
          <w:rFonts w:cs="Arial"/>
        </w:rPr>
        <w:t xml:space="preserve"> </w:t>
      </w:r>
      <w:r>
        <w:rPr>
          <w:rFonts w:cs="Arial"/>
        </w:rPr>
        <w:t>осталих</w:t>
      </w:r>
      <w:r w:rsidR="00343A18" w:rsidRPr="00F10346">
        <w:rPr>
          <w:rFonts w:cs="Arial"/>
        </w:rPr>
        <w:t xml:space="preserve"> </w:t>
      </w:r>
      <w:r>
        <w:rPr>
          <w:rFonts w:cs="Arial"/>
        </w:rPr>
        <w:t>одредби</w:t>
      </w:r>
      <w:r w:rsidR="00343A18" w:rsidRPr="00F10346">
        <w:rPr>
          <w:rFonts w:cs="Arial"/>
        </w:rPr>
        <w:t xml:space="preserve"> </w:t>
      </w:r>
      <w:r>
        <w:rPr>
          <w:rFonts w:cs="Arial"/>
        </w:rPr>
        <w:t>Уговора</w:t>
      </w:r>
      <w:r w:rsidR="00343A18" w:rsidRPr="00F10346">
        <w:rPr>
          <w:rFonts w:cs="Arial"/>
        </w:rPr>
        <w:t xml:space="preserve">, </w:t>
      </w:r>
      <w:r>
        <w:rPr>
          <w:rFonts w:cs="Arial"/>
        </w:rPr>
        <w:t>уколико</w:t>
      </w:r>
      <w:r w:rsidR="00343A18" w:rsidRPr="00F10346">
        <w:rPr>
          <w:rFonts w:cs="Arial"/>
        </w:rPr>
        <w:t xml:space="preserve"> </w:t>
      </w:r>
      <w:r>
        <w:rPr>
          <w:rFonts w:cs="Arial"/>
        </w:rPr>
        <w:t>битно</w:t>
      </w:r>
      <w:r w:rsidR="00343A18" w:rsidRPr="00F10346">
        <w:rPr>
          <w:rFonts w:cs="Arial"/>
        </w:rPr>
        <w:t xml:space="preserve"> </w:t>
      </w:r>
      <w:r>
        <w:rPr>
          <w:rFonts w:cs="Arial"/>
        </w:rPr>
        <w:t>не</w:t>
      </w:r>
      <w:r w:rsidR="00343A18" w:rsidRPr="00F10346">
        <w:rPr>
          <w:rFonts w:cs="Arial"/>
        </w:rPr>
        <w:t xml:space="preserve"> </w:t>
      </w:r>
      <w:r>
        <w:rPr>
          <w:rFonts w:cs="Arial"/>
        </w:rPr>
        <w:t>ути</w:t>
      </w:r>
      <w:r w:rsidR="00343A18" w:rsidRPr="00F10346">
        <w:rPr>
          <w:rFonts w:cs="Arial"/>
        </w:rPr>
        <w:t>ч</w:t>
      </w:r>
      <w:r>
        <w:rPr>
          <w:rFonts w:cs="Arial"/>
        </w:rPr>
        <w:t>е</w:t>
      </w:r>
      <w:r w:rsidR="00343A18" w:rsidRPr="00F10346">
        <w:rPr>
          <w:rFonts w:cs="Arial"/>
        </w:rPr>
        <w:t xml:space="preserve"> </w:t>
      </w:r>
      <w:r>
        <w:rPr>
          <w:rFonts w:cs="Arial"/>
        </w:rPr>
        <w:t>на</w:t>
      </w:r>
      <w:r w:rsidR="00343A18" w:rsidRPr="00F10346">
        <w:rPr>
          <w:rFonts w:cs="Arial"/>
        </w:rPr>
        <w:t xml:space="preserve"> </w:t>
      </w:r>
      <w:r>
        <w:rPr>
          <w:rFonts w:cs="Arial"/>
        </w:rPr>
        <w:t>реализацију</w:t>
      </w:r>
      <w:r w:rsidR="00343A18" w:rsidRPr="00F10346">
        <w:rPr>
          <w:rFonts w:cs="Arial"/>
        </w:rPr>
        <w:t xml:space="preserve"> </w:t>
      </w:r>
      <w:r>
        <w:rPr>
          <w:rFonts w:cs="Arial"/>
        </w:rPr>
        <w:t>овог</w:t>
      </w:r>
      <w:r w:rsidR="00343A18" w:rsidRPr="00F10346">
        <w:rPr>
          <w:rFonts w:cs="Arial"/>
        </w:rPr>
        <w:t xml:space="preserve"> </w:t>
      </w:r>
      <w:r>
        <w:rPr>
          <w:rFonts w:cs="Arial"/>
        </w:rPr>
        <w:t>Уговора</w:t>
      </w:r>
      <w:r w:rsidR="00343A18" w:rsidRPr="00F10346">
        <w:rPr>
          <w:rFonts w:cs="Arial"/>
        </w:rPr>
        <w:t>.</w:t>
      </w:r>
      <w:proofErr w:type="gramEnd"/>
    </w:p>
    <w:p w:rsidR="00EE2CF0" w:rsidRDefault="00EE2CF0" w:rsidP="00343A18">
      <w:pPr>
        <w:spacing w:before="0"/>
        <w:jc w:val="center"/>
        <w:rPr>
          <w:rFonts w:cs="Arial"/>
          <w:b/>
          <w:lang w:val="sr-Cyrl-RS"/>
        </w:rPr>
      </w:pPr>
    </w:p>
    <w:p w:rsidR="00EE2CF0" w:rsidRDefault="00EE2CF0" w:rsidP="00343A18">
      <w:pPr>
        <w:spacing w:before="0"/>
        <w:jc w:val="center"/>
        <w:rPr>
          <w:rFonts w:cs="Arial"/>
          <w:b/>
          <w:lang w:val="sr-Cyrl-RS"/>
        </w:rPr>
      </w:pPr>
    </w:p>
    <w:p w:rsidR="00343A18" w:rsidRPr="00F10346" w:rsidRDefault="00052CE5" w:rsidP="00343A18">
      <w:pPr>
        <w:spacing w:before="0"/>
        <w:jc w:val="center"/>
        <w:rPr>
          <w:rFonts w:cs="Arial"/>
          <w:b/>
        </w:rPr>
      </w:pPr>
      <w:proofErr w:type="gramStart"/>
      <w:r>
        <w:rPr>
          <w:rFonts w:cs="Arial"/>
          <w:b/>
        </w:rPr>
        <w:t>Члан</w:t>
      </w:r>
      <w:r w:rsidR="00343A18" w:rsidRPr="00F10346">
        <w:rPr>
          <w:rFonts w:cs="Arial"/>
          <w:b/>
        </w:rPr>
        <w:t xml:space="preserve"> 1</w:t>
      </w:r>
      <w:r w:rsidR="008E5C69">
        <w:rPr>
          <w:rFonts w:cs="Arial"/>
          <w:b/>
          <w:lang w:val="sr-Cyrl-RS"/>
        </w:rPr>
        <w:t>3</w:t>
      </w:r>
      <w:r w:rsidR="00343A18" w:rsidRPr="00F10346">
        <w:rPr>
          <w:rFonts w:cs="Arial"/>
          <w:b/>
        </w:rPr>
        <w:t>.</w:t>
      </w:r>
      <w:proofErr w:type="gramEnd"/>
    </w:p>
    <w:p w:rsidR="00343A18" w:rsidRPr="00F10346" w:rsidRDefault="00052CE5" w:rsidP="00343A18">
      <w:pPr>
        <w:rPr>
          <w:rFonts w:cs="Arial"/>
        </w:rPr>
      </w:pPr>
      <w:r>
        <w:rPr>
          <w:rFonts w:cs="Arial"/>
        </w:rPr>
        <w:t>Продавац</w:t>
      </w:r>
      <w:r w:rsidR="00343A18" w:rsidRPr="00F10346">
        <w:rPr>
          <w:rFonts w:cs="Arial"/>
        </w:rPr>
        <w:t xml:space="preserve"> </w:t>
      </w:r>
      <w:r>
        <w:rPr>
          <w:rFonts w:cs="Arial"/>
        </w:rPr>
        <w:t>је</w:t>
      </w:r>
      <w:r w:rsidR="00343A18" w:rsidRPr="00F10346">
        <w:rPr>
          <w:rFonts w:cs="Arial"/>
        </w:rPr>
        <w:t xml:space="preserve"> </w:t>
      </w:r>
      <w:r>
        <w:rPr>
          <w:rFonts w:cs="Arial"/>
        </w:rPr>
        <w:t>дужанда</w:t>
      </w:r>
      <w:r w:rsidR="00343A18" w:rsidRPr="00F10346">
        <w:rPr>
          <w:rFonts w:cs="Arial"/>
        </w:rPr>
        <w:t xml:space="preserve"> ч</w:t>
      </w:r>
      <w:r>
        <w:rPr>
          <w:rFonts w:cs="Arial"/>
        </w:rPr>
        <w:t>ува</w:t>
      </w:r>
      <w:r w:rsidR="00343A18" w:rsidRPr="00F10346">
        <w:rPr>
          <w:rFonts w:cs="Arial"/>
        </w:rPr>
        <w:t xml:space="preserve"> </w:t>
      </w:r>
      <w:r>
        <w:rPr>
          <w:rFonts w:cs="Arial"/>
        </w:rPr>
        <w:t>поверљивост</w:t>
      </w:r>
      <w:r w:rsidR="00343A18" w:rsidRPr="00F10346">
        <w:rPr>
          <w:rFonts w:cs="Arial"/>
        </w:rPr>
        <w:t xml:space="preserve"> </w:t>
      </w:r>
      <w:r>
        <w:rPr>
          <w:rFonts w:cs="Arial"/>
        </w:rPr>
        <w:t>свих</w:t>
      </w:r>
      <w:r w:rsidR="00343A18" w:rsidRPr="00F10346">
        <w:rPr>
          <w:rFonts w:cs="Arial"/>
        </w:rPr>
        <w:t xml:space="preserve"> </w:t>
      </w:r>
      <w:r>
        <w:rPr>
          <w:rFonts w:cs="Arial"/>
        </w:rPr>
        <w:t>података</w:t>
      </w:r>
      <w:r w:rsidR="00343A18" w:rsidRPr="00F10346">
        <w:rPr>
          <w:rFonts w:cs="Arial"/>
        </w:rPr>
        <w:t xml:space="preserve"> </w:t>
      </w:r>
      <w:r>
        <w:rPr>
          <w:rFonts w:cs="Arial"/>
        </w:rPr>
        <w:t>и</w:t>
      </w:r>
      <w:r w:rsidR="00343A18" w:rsidRPr="00F10346">
        <w:rPr>
          <w:rFonts w:cs="Arial"/>
        </w:rPr>
        <w:t xml:space="preserve"> </w:t>
      </w:r>
      <w:r>
        <w:rPr>
          <w:rFonts w:cs="Arial"/>
        </w:rPr>
        <w:t>информација</w:t>
      </w:r>
      <w:r w:rsidR="00343A18" w:rsidRPr="00F10346">
        <w:rPr>
          <w:rFonts w:cs="Arial"/>
        </w:rPr>
        <w:t xml:space="preserve"> </w:t>
      </w:r>
      <w:r>
        <w:rPr>
          <w:rFonts w:cs="Arial"/>
        </w:rPr>
        <w:t>садржаних</w:t>
      </w:r>
      <w:r w:rsidR="00343A18" w:rsidRPr="00F10346">
        <w:rPr>
          <w:rFonts w:cs="Arial"/>
        </w:rPr>
        <w:t xml:space="preserve"> </w:t>
      </w:r>
      <w:r>
        <w:rPr>
          <w:rFonts w:cs="Arial"/>
        </w:rPr>
        <w:t>у</w:t>
      </w:r>
      <w:r w:rsidR="00343A18" w:rsidRPr="00F10346">
        <w:rPr>
          <w:rFonts w:cs="Arial"/>
        </w:rPr>
        <w:t xml:space="preserve"> </w:t>
      </w:r>
      <w:r>
        <w:rPr>
          <w:rFonts w:cs="Arial"/>
        </w:rPr>
        <w:t>документацији</w:t>
      </w:r>
      <w:r w:rsidR="00343A18" w:rsidRPr="00F10346">
        <w:rPr>
          <w:rFonts w:cs="Arial"/>
        </w:rPr>
        <w:t xml:space="preserve">, </w:t>
      </w:r>
      <w:r>
        <w:rPr>
          <w:rFonts w:cs="Arial"/>
        </w:rPr>
        <w:t>изве</w:t>
      </w:r>
      <w:r w:rsidR="00343A18" w:rsidRPr="00F10346">
        <w:rPr>
          <w:rFonts w:cs="Arial"/>
        </w:rPr>
        <w:t>ш</w:t>
      </w:r>
      <w:r>
        <w:rPr>
          <w:rFonts w:cs="Arial"/>
        </w:rPr>
        <w:t>тајима</w:t>
      </w:r>
      <w:r w:rsidR="00343A18" w:rsidRPr="00F10346">
        <w:rPr>
          <w:rFonts w:cs="Arial"/>
        </w:rPr>
        <w:t xml:space="preserve">, </w:t>
      </w:r>
      <w:r>
        <w:rPr>
          <w:rFonts w:cs="Arial"/>
        </w:rPr>
        <w:t>техни</w:t>
      </w:r>
      <w:r w:rsidR="00343A18" w:rsidRPr="00F10346">
        <w:rPr>
          <w:rFonts w:cs="Arial"/>
        </w:rPr>
        <w:t>ч</w:t>
      </w:r>
      <w:r>
        <w:rPr>
          <w:rFonts w:cs="Arial"/>
        </w:rPr>
        <w:t>ким</w:t>
      </w:r>
      <w:r w:rsidR="00343A18" w:rsidRPr="00F10346">
        <w:rPr>
          <w:rFonts w:cs="Arial"/>
        </w:rPr>
        <w:t xml:space="preserve"> </w:t>
      </w:r>
      <w:r>
        <w:rPr>
          <w:rFonts w:cs="Arial"/>
        </w:rPr>
        <w:t>подацима</w:t>
      </w:r>
      <w:r w:rsidR="00343A18" w:rsidRPr="00F10346">
        <w:rPr>
          <w:rFonts w:cs="Arial"/>
        </w:rPr>
        <w:t xml:space="preserve"> </w:t>
      </w:r>
      <w:r>
        <w:rPr>
          <w:rFonts w:cs="Arial"/>
        </w:rPr>
        <w:t>и</w:t>
      </w:r>
      <w:r w:rsidR="00343A18" w:rsidRPr="00F10346">
        <w:rPr>
          <w:rFonts w:cs="Arial"/>
        </w:rPr>
        <w:t xml:space="preserve"> </w:t>
      </w:r>
      <w:r>
        <w:rPr>
          <w:rFonts w:cs="Arial"/>
        </w:rPr>
        <w:t>обаве</w:t>
      </w:r>
      <w:r w:rsidR="00343A18" w:rsidRPr="00F10346">
        <w:rPr>
          <w:rFonts w:cs="Arial"/>
        </w:rPr>
        <w:t>ш</w:t>
      </w:r>
      <w:r>
        <w:rPr>
          <w:rFonts w:cs="Arial"/>
        </w:rPr>
        <w:t>тењима</w:t>
      </w:r>
      <w:proofErr w:type="gramStart"/>
      <w:r w:rsidR="00343A18" w:rsidRPr="00F10346">
        <w:rPr>
          <w:rFonts w:cs="Arial"/>
        </w:rPr>
        <w:t>,</w:t>
      </w:r>
      <w:r>
        <w:rPr>
          <w:rFonts w:cs="Arial"/>
        </w:rPr>
        <w:t>и</w:t>
      </w:r>
      <w:proofErr w:type="gramEnd"/>
      <w:r w:rsidR="00343A18" w:rsidRPr="00F10346">
        <w:rPr>
          <w:rFonts w:cs="Arial"/>
        </w:rPr>
        <w:t xml:space="preserve"> </w:t>
      </w:r>
      <w:r>
        <w:rPr>
          <w:rFonts w:cs="Arial"/>
        </w:rPr>
        <w:t>да</w:t>
      </w:r>
      <w:r w:rsidR="00343A18" w:rsidRPr="00F10346">
        <w:rPr>
          <w:rFonts w:cs="Arial"/>
        </w:rPr>
        <w:t xml:space="preserve"> </w:t>
      </w:r>
      <w:r>
        <w:rPr>
          <w:rFonts w:cs="Arial"/>
        </w:rPr>
        <w:t>их</w:t>
      </w:r>
      <w:r w:rsidR="00343A18" w:rsidRPr="00F10346">
        <w:rPr>
          <w:rFonts w:cs="Arial"/>
        </w:rPr>
        <w:t xml:space="preserve"> </w:t>
      </w:r>
      <w:r>
        <w:rPr>
          <w:rFonts w:cs="Arial"/>
        </w:rPr>
        <w:t>користи</w:t>
      </w:r>
      <w:r w:rsidR="00343A18" w:rsidRPr="00F10346">
        <w:rPr>
          <w:rFonts w:cs="Arial"/>
        </w:rPr>
        <w:t xml:space="preserve"> </w:t>
      </w:r>
      <w:r>
        <w:rPr>
          <w:rFonts w:cs="Arial"/>
        </w:rPr>
        <w:t>искљу</w:t>
      </w:r>
      <w:r w:rsidR="00343A18" w:rsidRPr="00F10346">
        <w:rPr>
          <w:rFonts w:cs="Arial"/>
        </w:rPr>
        <w:t>ч</w:t>
      </w:r>
      <w:r>
        <w:rPr>
          <w:rFonts w:cs="Arial"/>
        </w:rPr>
        <w:t>иво</w:t>
      </w:r>
      <w:r w:rsidR="00343A18" w:rsidRPr="00F10346">
        <w:rPr>
          <w:rFonts w:cs="Arial"/>
        </w:rPr>
        <w:t xml:space="preserve"> </w:t>
      </w:r>
      <w:r>
        <w:rPr>
          <w:rFonts w:cs="Arial"/>
        </w:rPr>
        <w:t>у</w:t>
      </w:r>
      <w:r w:rsidR="00343A18" w:rsidRPr="00F10346">
        <w:rPr>
          <w:rFonts w:cs="Arial"/>
        </w:rPr>
        <w:t xml:space="preserve"> </w:t>
      </w:r>
      <w:r>
        <w:rPr>
          <w:rFonts w:cs="Arial"/>
        </w:rPr>
        <w:t>вези</w:t>
      </w:r>
      <w:r w:rsidR="00343A18" w:rsidRPr="00F10346">
        <w:rPr>
          <w:rFonts w:cs="Arial"/>
        </w:rPr>
        <w:t xml:space="preserve"> </w:t>
      </w:r>
      <w:r>
        <w:rPr>
          <w:rFonts w:cs="Arial"/>
        </w:rPr>
        <w:t>са</w:t>
      </w:r>
      <w:r w:rsidR="00343A18" w:rsidRPr="00F10346">
        <w:rPr>
          <w:rFonts w:cs="Arial"/>
        </w:rPr>
        <w:t xml:space="preserve"> </w:t>
      </w:r>
      <w:r>
        <w:rPr>
          <w:rFonts w:cs="Arial"/>
        </w:rPr>
        <w:t>реализацијом</w:t>
      </w:r>
      <w:r w:rsidR="00343A18" w:rsidRPr="00F10346">
        <w:rPr>
          <w:rFonts w:cs="Arial"/>
        </w:rPr>
        <w:t xml:space="preserve"> </w:t>
      </w:r>
      <w:r>
        <w:rPr>
          <w:rFonts w:cs="Arial"/>
        </w:rPr>
        <w:t>овог</w:t>
      </w:r>
      <w:r w:rsidR="00343A18" w:rsidRPr="00F10346">
        <w:rPr>
          <w:rFonts w:cs="Arial"/>
        </w:rPr>
        <w:t xml:space="preserve"> </w:t>
      </w:r>
      <w:r>
        <w:rPr>
          <w:rFonts w:cs="Arial"/>
        </w:rPr>
        <w:t>Уговора</w:t>
      </w:r>
      <w:r w:rsidR="00343A18" w:rsidRPr="00F10346">
        <w:rPr>
          <w:rFonts w:cs="Arial"/>
        </w:rPr>
        <w:t xml:space="preserve">. </w:t>
      </w:r>
    </w:p>
    <w:p w:rsidR="006619FB" w:rsidRPr="00EF3A9C" w:rsidRDefault="00052CE5" w:rsidP="00EF3A9C">
      <w:pPr>
        <w:rPr>
          <w:rFonts w:cs="Arial"/>
          <w:lang w:val="sr-Cyrl-RS"/>
        </w:rPr>
      </w:pPr>
      <w:r>
        <w:rPr>
          <w:rFonts w:cs="Arial"/>
        </w:rPr>
        <w:t>Информације</w:t>
      </w:r>
      <w:r w:rsidR="00343A18" w:rsidRPr="00F10346">
        <w:rPr>
          <w:rFonts w:cs="Arial"/>
        </w:rPr>
        <w:t xml:space="preserve">, </w:t>
      </w:r>
      <w:r>
        <w:rPr>
          <w:rFonts w:cs="Arial"/>
        </w:rPr>
        <w:t>подаци</w:t>
      </w:r>
      <w:r w:rsidR="00343A18" w:rsidRPr="00F10346">
        <w:rPr>
          <w:rFonts w:cs="Arial"/>
        </w:rPr>
        <w:t xml:space="preserve"> </w:t>
      </w:r>
      <w:r>
        <w:rPr>
          <w:rFonts w:cs="Arial"/>
        </w:rPr>
        <w:t>и</w:t>
      </w:r>
      <w:r w:rsidR="00343A18" w:rsidRPr="00F10346">
        <w:rPr>
          <w:rFonts w:cs="Arial"/>
        </w:rPr>
        <w:t xml:space="preserve"> </w:t>
      </w:r>
      <w:r>
        <w:rPr>
          <w:rFonts w:cs="Arial"/>
        </w:rPr>
        <w:t>документација</w:t>
      </w:r>
      <w:r w:rsidR="00343A18" w:rsidRPr="00F10346">
        <w:rPr>
          <w:rFonts w:cs="Arial"/>
        </w:rPr>
        <w:t xml:space="preserve"> </w:t>
      </w:r>
      <w:r>
        <w:rPr>
          <w:rFonts w:cs="Arial"/>
        </w:rPr>
        <w:t>које</w:t>
      </w:r>
      <w:r w:rsidR="00343A18" w:rsidRPr="00F10346">
        <w:rPr>
          <w:rFonts w:cs="Arial"/>
        </w:rPr>
        <w:t xml:space="preserve"> </w:t>
      </w:r>
      <w:r>
        <w:rPr>
          <w:rFonts w:cs="Arial"/>
        </w:rPr>
        <w:t>је</w:t>
      </w:r>
      <w:r w:rsidR="00343A18" w:rsidRPr="00F10346">
        <w:rPr>
          <w:rFonts w:cs="Arial"/>
        </w:rPr>
        <w:t xml:space="preserve"> </w:t>
      </w:r>
      <w:r>
        <w:rPr>
          <w:rFonts w:cs="Arial"/>
          <w:color w:val="000000"/>
        </w:rPr>
        <w:t>Купац</w:t>
      </w:r>
      <w:r w:rsidR="00343A18" w:rsidRPr="00F10346">
        <w:rPr>
          <w:rFonts w:cs="Arial"/>
        </w:rPr>
        <w:t xml:space="preserve"> </w:t>
      </w:r>
      <w:r>
        <w:rPr>
          <w:rFonts w:cs="Arial"/>
        </w:rPr>
        <w:t>доставио</w:t>
      </w:r>
      <w:r w:rsidR="00343A18" w:rsidRPr="00F10346">
        <w:rPr>
          <w:rFonts w:cs="Arial"/>
        </w:rPr>
        <w:t xml:space="preserve"> </w:t>
      </w:r>
      <w:r>
        <w:rPr>
          <w:rFonts w:cs="Arial"/>
        </w:rPr>
        <w:t>Продавцу</w:t>
      </w:r>
      <w:r w:rsidR="00343A18" w:rsidRPr="00F10346">
        <w:rPr>
          <w:rFonts w:cs="Arial"/>
        </w:rPr>
        <w:t xml:space="preserve"> </w:t>
      </w:r>
      <w:r>
        <w:rPr>
          <w:rFonts w:cs="Arial"/>
        </w:rPr>
        <w:t>у</w:t>
      </w:r>
      <w:r w:rsidR="00343A18" w:rsidRPr="00F10346">
        <w:rPr>
          <w:rFonts w:cs="Arial"/>
        </w:rPr>
        <w:t xml:space="preserve"> </w:t>
      </w:r>
      <w:r>
        <w:rPr>
          <w:rFonts w:cs="Arial"/>
        </w:rPr>
        <w:t>извр</w:t>
      </w:r>
      <w:r w:rsidR="00343A18" w:rsidRPr="00F10346">
        <w:rPr>
          <w:rFonts w:cs="Arial"/>
        </w:rPr>
        <w:t>ш</w:t>
      </w:r>
      <w:r>
        <w:rPr>
          <w:rFonts w:cs="Arial"/>
        </w:rPr>
        <w:t>авању</w:t>
      </w:r>
      <w:r w:rsidR="00343A18" w:rsidRPr="00F10346">
        <w:rPr>
          <w:rFonts w:cs="Arial"/>
        </w:rPr>
        <w:t xml:space="preserve"> </w:t>
      </w:r>
      <w:r>
        <w:rPr>
          <w:rFonts w:cs="Arial"/>
        </w:rPr>
        <w:t>предмета</w:t>
      </w:r>
      <w:r w:rsidR="00343A18" w:rsidRPr="00F10346">
        <w:rPr>
          <w:rFonts w:cs="Arial"/>
        </w:rPr>
        <w:t xml:space="preserve"> </w:t>
      </w:r>
      <w:r>
        <w:rPr>
          <w:rFonts w:cs="Arial"/>
        </w:rPr>
        <w:t>овог</w:t>
      </w:r>
      <w:r w:rsidR="00343A18" w:rsidRPr="00F10346">
        <w:rPr>
          <w:rFonts w:cs="Arial"/>
        </w:rPr>
        <w:t xml:space="preserve"> </w:t>
      </w:r>
      <w:r>
        <w:rPr>
          <w:rFonts w:cs="Arial"/>
        </w:rPr>
        <w:t>Уговора</w:t>
      </w:r>
      <w:proofErr w:type="gramStart"/>
      <w:r w:rsidR="00343A18" w:rsidRPr="00F10346">
        <w:rPr>
          <w:rFonts w:cs="Arial"/>
        </w:rPr>
        <w:t>,</w:t>
      </w:r>
      <w:r>
        <w:rPr>
          <w:rFonts w:cs="Arial"/>
        </w:rPr>
        <w:t>Продавац</w:t>
      </w:r>
      <w:proofErr w:type="gramEnd"/>
      <w:r w:rsidR="00343A18" w:rsidRPr="00F10346">
        <w:rPr>
          <w:rFonts w:cs="Arial"/>
        </w:rPr>
        <w:t xml:space="preserve"> </w:t>
      </w:r>
      <w:r>
        <w:rPr>
          <w:rFonts w:cs="Arial"/>
        </w:rPr>
        <w:t>не</w:t>
      </w:r>
      <w:r w:rsidR="00343A18" w:rsidRPr="00F10346">
        <w:rPr>
          <w:rFonts w:cs="Arial"/>
        </w:rPr>
        <w:t xml:space="preserve"> </w:t>
      </w:r>
      <w:r>
        <w:rPr>
          <w:rFonts w:cs="Arial"/>
        </w:rPr>
        <w:t>може</w:t>
      </w:r>
      <w:r w:rsidR="00343A18" w:rsidRPr="00F10346">
        <w:rPr>
          <w:rFonts w:cs="Arial"/>
        </w:rPr>
        <w:t xml:space="preserve"> </w:t>
      </w:r>
      <w:r>
        <w:rPr>
          <w:rFonts w:cs="Arial"/>
        </w:rPr>
        <w:t>стављати</w:t>
      </w:r>
      <w:r w:rsidR="00343A18" w:rsidRPr="00F10346">
        <w:rPr>
          <w:rFonts w:cs="Arial"/>
        </w:rPr>
        <w:t xml:space="preserve"> </w:t>
      </w:r>
      <w:r>
        <w:rPr>
          <w:rFonts w:cs="Arial"/>
        </w:rPr>
        <w:t>на</w:t>
      </w:r>
      <w:r w:rsidR="00343A18" w:rsidRPr="00F10346">
        <w:rPr>
          <w:rFonts w:cs="Arial"/>
        </w:rPr>
        <w:t xml:space="preserve"> </w:t>
      </w:r>
      <w:r>
        <w:rPr>
          <w:rFonts w:cs="Arial"/>
        </w:rPr>
        <w:t>располагање</w:t>
      </w:r>
      <w:r w:rsidR="00343A18" w:rsidRPr="00F10346">
        <w:rPr>
          <w:rFonts w:cs="Arial"/>
        </w:rPr>
        <w:t xml:space="preserve"> </w:t>
      </w:r>
      <w:r>
        <w:rPr>
          <w:rFonts w:cs="Arial"/>
        </w:rPr>
        <w:t>трећим</w:t>
      </w:r>
      <w:r w:rsidR="00343A18" w:rsidRPr="00F10346">
        <w:rPr>
          <w:rFonts w:cs="Arial"/>
        </w:rPr>
        <w:t xml:space="preserve"> </w:t>
      </w:r>
      <w:r>
        <w:rPr>
          <w:rFonts w:cs="Arial"/>
        </w:rPr>
        <w:t>лицима</w:t>
      </w:r>
      <w:r w:rsidR="00343A18" w:rsidRPr="00F10346">
        <w:rPr>
          <w:rFonts w:cs="Arial"/>
        </w:rPr>
        <w:t xml:space="preserve">, </w:t>
      </w:r>
      <w:r>
        <w:rPr>
          <w:rFonts w:cs="Arial"/>
        </w:rPr>
        <w:t>без</w:t>
      </w:r>
      <w:r w:rsidR="00343A18" w:rsidRPr="00F10346">
        <w:rPr>
          <w:rFonts w:cs="Arial"/>
        </w:rPr>
        <w:t xml:space="preserve"> </w:t>
      </w:r>
      <w:r>
        <w:rPr>
          <w:rFonts w:cs="Arial"/>
        </w:rPr>
        <w:t>претходне</w:t>
      </w:r>
      <w:r w:rsidR="00343A18" w:rsidRPr="00F10346">
        <w:rPr>
          <w:rFonts w:cs="Arial"/>
        </w:rPr>
        <w:t xml:space="preserve"> </w:t>
      </w:r>
      <w:r>
        <w:rPr>
          <w:rFonts w:cs="Arial"/>
        </w:rPr>
        <w:t>писане</w:t>
      </w:r>
      <w:r w:rsidR="00343A18" w:rsidRPr="00F10346">
        <w:rPr>
          <w:rFonts w:cs="Arial"/>
        </w:rPr>
        <w:t xml:space="preserve"> </w:t>
      </w:r>
      <w:r>
        <w:rPr>
          <w:rFonts w:cs="Arial"/>
        </w:rPr>
        <w:t>сагласности</w:t>
      </w:r>
      <w:r w:rsidR="00343A18" w:rsidRPr="00F10346">
        <w:rPr>
          <w:rFonts w:cs="Arial"/>
        </w:rPr>
        <w:t xml:space="preserve"> </w:t>
      </w:r>
      <w:r>
        <w:rPr>
          <w:rFonts w:cs="Arial"/>
          <w:color w:val="000000"/>
        </w:rPr>
        <w:t>Купца</w:t>
      </w:r>
      <w:r w:rsidR="000D6ACE" w:rsidRPr="00F10346">
        <w:rPr>
          <w:rFonts w:cs="Arial"/>
          <w:color w:val="000000"/>
        </w:rPr>
        <w:t>,</w:t>
      </w:r>
      <w:r>
        <w:rPr>
          <w:rFonts w:cs="Arial"/>
          <w:color w:val="000000"/>
        </w:rPr>
        <w:t>осим</w:t>
      </w:r>
      <w:r w:rsidR="000D6ACE" w:rsidRPr="00F10346">
        <w:rPr>
          <w:rFonts w:cs="Arial"/>
          <w:color w:val="000000"/>
        </w:rPr>
        <w:t xml:space="preserve"> </w:t>
      </w:r>
      <w:r>
        <w:rPr>
          <w:rFonts w:cs="Arial"/>
          <w:color w:val="000000"/>
        </w:rPr>
        <w:t>у</w:t>
      </w:r>
      <w:r w:rsidR="000D6ACE" w:rsidRPr="00F10346">
        <w:rPr>
          <w:rFonts w:cs="Arial"/>
          <w:color w:val="000000"/>
        </w:rPr>
        <w:t xml:space="preserve"> </w:t>
      </w:r>
      <w:r>
        <w:rPr>
          <w:rFonts w:cs="Arial"/>
          <w:color w:val="000000"/>
        </w:rPr>
        <w:t>слу</w:t>
      </w:r>
      <w:r w:rsidR="000D6ACE" w:rsidRPr="00F10346">
        <w:rPr>
          <w:rFonts w:cs="Arial"/>
          <w:color w:val="000000"/>
        </w:rPr>
        <w:t>ч</w:t>
      </w:r>
      <w:r>
        <w:rPr>
          <w:rFonts w:cs="Arial"/>
          <w:color w:val="000000"/>
        </w:rPr>
        <w:t>ајевима</w:t>
      </w:r>
      <w:r w:rsidR="000D6ACE" w:rsidRPr="00F10346">
        <w:rPr>
          <w:rFonts w:cs="Arial"/>
          <w:color w:val="000000"/>
        </w:rPr>
        <w:t xml:space="preserve"> </w:t>
      </w:r>
      <w:r>
        <w:rPr>
          <w:rFonts w:cs="Arial"/>
          <w:color w:val="000000"/>
        </w:rPr>
        <w:t>предвиђеним</w:t>
      </w:r>
      <w:r w:rsidR="000D6ACE" w:rsidRPr="00F10346">
        <w:rPr>
          <w:rFonts w:cs="Arial"/>
          <w:color w:val="000000"/>
        </w:rPr>
        <w:t xml:space="preserve"> </w:t>
      </w:r>
      <w:r>
        <w:rPr>
          <w:rFonts w:cs="Arial"/>
          <w:color w:val="000000"/>
        </w:rPr>
        <w:t>одговарајућим</w:t>
      </w:r>
      <w:r w:rsidR="000D6ACE" w:rsidRPr="00F10346">
        <w:rPr>
          <w:rFonts w:cs="Arial"/>
          <w:color w:val="000000"/>
        </w:rPr>
        <w:t xml:space="preserve"> </w:t>
      </w:r>
      <w:r>
        <w:rPr>
          <w:rFonts w:cs="Arial"/>
          <w:color w:val="000000"/>
        </w:rPr>
        <w:t>прописима</w:t>
      </w:r>
      <w:r w:rsidR="00343A18" w:rsidRPr="00F10346">
        <w:rPr>
          <w:rFonts w:cs="Arial"/>
        </w:rPr>
        <w:t xml:space="preserve">. </w:t>
      </w:r>
    </w:p>
    <w:p w:rsidR="00343A18" w:rsidRPr="00F10346" w:rsidRDefault="00052CE5" w:rsidP="00343A18">
      <w:pPr>
        <w:spacing w:before="0"/>
        <w:jc w:val="center"/>
        <w:rPr>
          <w:rFonts w:cs="Arial"/>
          <w:b/>
        </w:rPr>
      </w:pPr>
      <w:proofErr w:type="gramStart"/>
      <w:r>
        <w:rPr>
          <w:rFonts w:cs="Arial"/>
          <w:b/>
        </w:rPr>
        <w:t>Члан</w:t>
      </w:r>
      <w:r w:rsidR="00343A18" w:rsidRPr="00F10346">
        <w:rPr>
          <w:rFonts w:cs="Arial"/>
          <w:b/>
        </w:rPr>
        <w:t xml:space="preserve"> 1</w:t>
      </w:r>
      <w:r w:rsidR="008E5C69">
        <w:rPr>
          <w:rFonts w:cs="Arial"/>
          <w:b/>
          <w:lang w:val="sr-Cyrl-RS"/>
        </w:rPr>
        <w:t>4</w:t>
      </w:r>
      <w:r w:rsidR="00343A18" w:rsidRPr="00F10346">
        <w:rPr>
          <w:rFonts w:cs="Arial"/>
          <w:b/>
        </w:rPr>
        <w:t>.</w:t>
      </w:r>
      <w:proofErr w:type="gramEnd"/>
    </w:p>
    <w:p w:rsidR="00343A18" w:rsidRPr="00F10346" w:rsidRDefault="00052CE5" w:rsidP="00343A18">
      <w:pPr>
        <w:tabs>
          <w:tab w:val="left" w:pos="9090"/>
        </w:tabs>
        <w:rPr>
          <w:rFonts w:cs="Arial"/>
          <w:lang w:val="sr-Cyrl-CS"/>
        </w:rPr>
      </w:pPr>
      <w:proofErr w:type="gramStart"/>
      <w:r>
        <w:rPr>
          <w:rFonts w:cs="Arial"/>
        </w:rPr>
        <w:t>Уколико</w:t>
      </w:r>
      <w:r w:rsidR="00343A18" w:rsidRPr="00F10346">
        <w:rPr>
          <w:rFonts w:cs="Arial"/>
        </w:rPr>
        <w:t xml:space="preserve"> </w:t>
      </w:r>
      <w:r>
        <w:rPr>
          <w:rFonts w:cs="Arial"/>
        </w:rPr>
        <w:t>у</w:t>
      </w:r>
      <w:r w:rsidR="00343A18" w:rsidRPr="00F10346">
        <w:rPr>
          <w:rFonts w:cs="Arial"/>
        </w:rPr>
        <w:t xml:space="preserve"> </w:t>
      </w:r>
      <w:r>
        <w:rPr>
          <w:rFonts w:cs="Arial"/>
        </w:rPr>
        <w:t>току</w:t>
      </w:r>
      <w:r w:rsidR="00343A18" w:rsidRPr="00F10346">
        <w:rPr>
          <w:rFonts w:cs="Arial"/>
        </w:rPr>
        <w:t xml:space="preserve"> </w:t>
      </w:r>
      <w:r>
        <w:rPr>
          <w:rFonts w:cs="Arial"/>
        </w:rPr>
        <w:t>трајања</w:t>
      </w:r>
      <w:r w:rsidR="00343A18" w:rsidRPr="00F10346">
        <w:rPr>
          <w:rFonts w:cs="Arial"/>
        </w:rPr>
        <w:t xml:space="preserve"> </w:t>
      </w:r>
      <w:r>
        <w:rPr>
          <w:rFonts w:cs="Arial"/>
        </w:rPr>
        <w:t>обавеза</w:t>
      </w:r>
      <w:r w:rsidR="00343A18" w:rsidRPr="00F10346">
        <w:rPr>
          <w:rFonts w:cs="Arial"/>
        </w:rPr>
        <w:t xml:space="preserve"> </w:t>
      </w:r>
      <w:r>
        <w:rPr>
          <w:rFonts w:cs="Arial"/>
        </w:rPr>
        <w:t>из</w:t>
      </w:r>
      <w:r w:rsidR="00343A18" w:rsidRPr="00F10346">
        <w:rPr>
          <w:rFonts w:cs="Arial"/>
        </w:rPr>
        <w:t xml:space="preserve"> </w:t>
      </w:r>
      <w:r>
        <w:rPr>
          <w:rFonts w:cs="Arial"/>
        </w:rPr>
        <w:t>овог</w:t>
      </w:r>
      <w:r w:rsidR="00343A18" w:rsidRPr="00F10346">
        <w:rPr>
          <w:rFonts w:cs="Arial"/>
        </w:rPr>
        <w:t xml:space="preserve"> </w:t>
      </w:r>
      <w:r>
        <w:rPr>
          <w:rFonts w:cs="Arial"/>
        </w:rPr>
        <w:t>Уговора</w:t>
      </w:r>
      <w:r w:rsidR="00343A18" w:rsidRPr="00F10346">
        <w:rPr>
          <w:rFonts w:cs="Arial"/>
        </w:rPr>
        <w:t xml:space="preserve"> </w:t>
      </w:r>
      <w:r>
        <w:rPr>
          <w:rFonts w:cs="Arial"/>
        </w:rPr>
        <w:t>дође</w:t>
      </w:r>
      <w:r w:rsidR="00343A18" w:rsidRPr="00F10346">
        <w:rPr>
          <w:rFonts w:cs="Arial"/>
        </w:rPr>
        <w:t xml:space="preserve"> </w:t>
      </w:r>
      <w:r>
        <w:rPr>
          <w:rFonts w:cs="Arial"/>
        </w:rPr>
        <w:t>до</w:t>
      </w:r>
      <w:r w:rsidR="00343A18" w:rsidRPr="00F10346">
        <w:rPr>
          <w:rFonts w:cs="Arial"/>
        </w:rPr>
        <w:t xml:space="preserve"> </w:t>
      </w:r>
      <w:r>
        <w:rPr>
          <w:rFonts w:cs="Arial"/>
        </w:rPr>
        <w:t>статусних</w:t>
      </w:r>
      <w:r w:rsidR="00343A18" w:rsidRPr="00F10346">
        <w:rPr>
          <w:rFonts w:cs="Arial"/>
        </w:rPr>
        <w:t xml:space="preserve"> </w:t>
      </w:r>
      <w:r>
        <w:rPr>
          <w:rFonts w:cs="Arial"/>
        </w:rPr>
        <w:t>промена</w:t>
      </w:r>
      <w:r w:rsidR="00343A18" w:rsidRPr="00F10346">
        <w:rPr>
          <w:rFonts w:cs="Arial"/>
        </w:rPr>
        <w:t xml:space="preserve"> </w:t>
      </w:r>
      <w:r>
        <w:rPr>
          <w:rFonts w:cs="Arial"/>
        </w:rPr>
        <w:t>код</w:t>
      </w:r>
      <w:r w:rsidR="00343A18" w:rsidRPr="00F10346">
        <w:rPr>
          <w:rFonts w:cs="Arial"/>
        </w:rPr>
        <w:t xml:space="preserve"> </w:t>
      </w:r>
      <w:r>
        <w:rPr>
          <w:rFonts w:cs="Arial"/>
        </w:rPr>
        <w:t>Уговорних</w:t>
      </w:r>
      <w:r w:rsidR="00343A18" w:rsidRPr="00F10346">
        <w:rPr>
          <w:rFonts w:cs="Arial"/>
        </w:rPr>
        <w:t xml:space="preserve"> </w:t>
      </w:r>
      <w:r>
        <w:rPr>
          <w:rFonts w:cs="Arial"/>
        </w:rPr>
        <w:t>страна</w:t>
      </w:r>
      <w:r w:rsidR="00343A18" w:rsidRPr="00F10346">
        <w:rPr>
          <w:rFonts w:cs="Arial"/>
        </w:rPr>
        <w:t xml:space="preserve">, </w:t>
      </w:r>
      <w:r>
        <w:rPr>
          <w:rFonts w:cs="Arial"/>
        </w:rPr>
        <w:t>права</w:t>
      </w:r>
      <w:r w:rsidR="00343A18" w:rsidRPr="00F10346">
        <w:rPr>
          <w:rFonts w:cs="Arial"/>
        </w:rPr>
        <w:t xml:space="preserve"> </w:t>
      </w:r>
      <w:r>
        <w:rPr>
          <w:rFonts w:cs="Arial"/>
        </w:rPr>
        <w:t>и</w:t>
      </w:r>
      <w:r w:rsidR="00343A18" w:rsidRPr="00F10346">
        <w:rPr>
          <w:rFonts w:cs="Arial"/>
        </w:rPr>
        <w:t xml:space="preserve"> </w:t>
      </w:r>
      <w:r>
        <w:rPr>
          <w:rFonts w:cs="Arial"/>
        </w:rPr>
        <w:t>обавезе</w:t>
      </w:r>
      <w:r w:rsidR="00343A18" w:rsidRPr="00F10346">
        <w:rPr>
          <w:rFonts w:cs="Arial"/>
        </w:rPr>
        <w:t xml:space="preserve"> </w:t>
      </w:r>
      <w:r>
        <w:rPr>
          <w:rFonts w:cs="Arial"/>
        </w:rPr>
        <w:t>прелазе</w:t>
      </w:r>
      <w:r w:rsidR="00343A18" w:rsidRPr="00F10346">
        <w:rPr>
          <w:rFonts w:cs="Arial"/>
        </w:rPr>
        <w:t xml:space="preserve"> </w:t>
      </w:r>
      <w:r>
        <w:rPr>
          <w:rFonts w:cs="Arial"/>
        </w:rPr>
        <w:t>на</w:t>
      </w:r>
      <w:r w:rsidR="00343A18" w:rsidRPr="00F10346">
        <w:rPr>
          <w:rFonts w:cs="Arial"/>
        </w:rPr>
        <w:t xml:space="preserve"> </w:t>
      </w:r>
      <w:r>
        <w:rPr>
          <w:rFonts w:cs="Arial"/>
        </w:rPr>
        <w:t>одговарајућег</w:t>
      </w:r>
      <w:r w:rsidR="00343A18" w:rsidRPr="00F10346">
        <w:rPr>
          <w:rFonts w:cs="Arial"/>
        </w:rPr>
        <w:t xml:space="preserve"> </w:t>
      </w:r>
      <w:r>
        <w:rPr>
          <w:rFonts w:cs="Arial"/>
        </w:rPr>
        <w:t>правног</w:t>
      </w:r>
      <w:r w:rsidR="00343A18" w:rsidRPr="00F10346">
        <w:rPr>
          <w:rFonts w:cs="Arial"/>
        </w:rPr>
        <w:t xml:space="preserve"> </w:t>
      </w:r>
      <w:r>
        <w:rPr>
          <w:rFonts w:cs="Arial"/>
        </w:rPr>
        <w:t>следбеника</w:t>
      </w:r>
      <w:r w:rsidR="00343A18" w:rsidRPr="00F10346">
        <w:rPr>
          <w:rFonts w:cs="Arial"/>
        </w:rPr>
        <w:t>.</w:t>
      </w:r>
      <w:proofErr w:type="gramEnd"/>
    </w:p>
    <w:p w:rsidR="00343A18" w:rsidRDefault="00052CE5" w:rsidP="00343A18">
      <w:pPr>
        <w:tabs>
          <w:tab w:val="left" w:pos="9090"/>
        </w:tabs>
        <w:rPr>
          <w:rFonts w:cs="Arial"/>
          <w:lang w:val="ru-RU"/>
        </w:rPr>
      </w:pPr>
      <w:r>
        <w:rPr>
          <w:rFonts w:cs="Arial"/>
          <w:lang w:val="ru-RU"/>
        </w:rPr>
        <w:t>Након</w:t>
      </w:r>
      <w:r w:rsidR="00343A18" w:rsidRPr="00F10346">
        <w:rPr>
          <w:rFonts w:cs="Arial"/>
          <w:lang w:val="ru-RU"/>
        </w:rPr>
        <w:t xml:space="preserve"> </w:t>
      </w:r>
      <w:r>
        <w:rPr>
          <w:rFonts w:cs="Arial"/>
          <w:lang w:val="ru-RU"/>
        </w:rPr>
        <w:t>закљу</w:t>
      </w:r>
      <w:r w:rsidR="00343A18" w:rsidRPr="00F10346">
        <w:rPr>
          <w:rFonts w:cs="Arial"/>
          <w:lang w:val="ru-RU"/>
        </w:rPr>
        <w:t>ч</w:t>
      </w:r>
      <w:r>
        <w:rPr>
          <w:rFonts w:cs="Arial"/>
          <w:lang w:val="ru-RU"/>
        </w:rPr>
        <w:t>ења</w:t>
      </w:r>
      <w:r w:rsidR="00343A18" w:rsidRPr="00F10346">
        <w:rPr>
          <w:rFonts w:cs="Arial"/>
          <w:lang w:val="ru-RU"/>
        </w:rPr>
        <w:t xml:space="preserve"> </w:t>
      </w:r>
      <w:r>
        <w:rPr>
          <w:rFonts w:cs="Arial"/>
        </w:rPr>
        <w:t>и</w:t>
      </w:r>
      <w:r w:rsidR="00343A18" w:rsidRPr="00F10346">
        <w:rPr>
          <w:rFonts w:cs="Arial"/>
        </w:rPr>
        <w:t xml:space="preserve"> </w:t>
      </w:r>
      <w:r>
        <w:rPr>
          <w:rFonts w:cs="Arial"/>
        </w:rPr>
        <w:t>ступања</w:t>
      </w:r>
      <w:r w:rsidR="00343A18" w:rsidRPr="00F10346">
        <w:rPr>
          <w:rFonts w:cs="Arial"/>
        </w:rPr>
        <w:t xml:space="preserve"> </w:t>
      </w:r>
      <w:r>
        <w:rPr>
          <w:rFonts w:cs="Arial"/>
        </w:rPr>
        <w:t>на</w:t>
      </w:r>
      <w:r w:rsidR="00343A18" w:rsidRPr="00F10346">
        <w:rPr>
          <w:rFonts w:cs="Arial"/>
        </w:rPr>
        <w:t xml:space="preserve"> </w:t>
      </w:r>
      <w:r>
        <w:rPr>
          <w:rFonts w:cs="Arial"/>
        </w:rPr>
        <w:t>правну</w:t>
      </w:r>
      <w:r w:rsidR="00343A18" w:rsidRPr="00F10346">
        <w:rPr>
          <w:rFonts w:cs="Arial"/>
        </w:rPr>
        <w:t xml:space="preserve"> </w:t>
      </w:r>
      <w:r>
        <w:rPr>
          <w:rFonts w:cs="Arial"/>
        </w:rPr>
        <w:t>снагу</w:t>
      </w:r>
      <w:r w:rsidR="00343A18" w:rsidRPr="00F10346">
        <w:rPr>
          <w:rFonts w:cs="Arial"/>
        </w:rPr>
        <w:t xml:space="preserve"> </w:t>
      </w:r>
      <w:r>
        <w:rPr>
          <w:rFonts w:cs="Arial"/>
          <w:lang w:val="ru-RU"/>
        </w:rPr>
        <w:t>овог</w:t>
      </w:r>
      <w:r w:rsidR="00343A18" w:rsidRPr="00F10346">
        <w:rPr>
          <w:rFonts w:cs="Arial"/>
          <w:lang w:val="ru-RU"/>
        </w:rPr>
        <w:t xml:space="preserve"> </w:t>
      </w:r>
      <w:r>
        <w:rPr>
          <w:rFonts w:cs="Arial"/>
          <w:lang w:val="ru-RU"/>
        </w:rPr>
        <w:t>Уговора</w:t>
      </w:r>
      <w:r w:rsidR="00343A18" w:rsidRPr="00F10346">
        <w:rPr>
          <w:rFonts w:cs="Arial"/>
          <w:lang w:val="ru-RU"/>
        </w:rPr>
        <w:t xml:space="preserve">, </w:t>
      </w:r>
      <w:r>
        <w:rPr>
          <w:rFonts w:cs="Arial"/>
          <w:lang w:val="ru-RU"/>
        </w:rPr>
        <w:t>Купац</w:t>
      </w:r>
      <w:r w:rsidR="00343A18" w:rsidRPr="00F10346">
        <w:rPr>
          <w:rFonts w:cs="Arial"/>
          <w:lang w:val="ru-RU"/>
        </w:rPr>
        <w:t xml:space="preserve"> </w:t>
      </w:r>
      <w:r>
        <w:rPr>
          <w:rFonts w:cs="Arial"/>
          <w:lang w:val="ru-RU"/>
        </w:rPr>
        <w:t>може</w:t>
      </w:r>
      <w:r w:rsidR="00343A18" w:rsidRPr="00F10346">
        <w:rPr>
          <w:rFonts w:cs="Arial"/>
          <w:lang w:val="ru-RU"/>
        </w:rPr>
        <w:t xml:space="preserve"> </w:t>
      </w:r>
      <w:r>
        <w:rPr>
          <w:rFonts w:cs="Arial"/>
          <w:lang w:val="ru-RU"/>
        </w:rPr>
        <w:t>да</w:t>
      </w:r>
      <w:r w:rsidR="00343A18" w:rsidRPr="00F10346">
        <w:rPr>
          <w:rFonts w:cs="Arial"/>
          <w:lang w:val="ru-RU"/>
        </w:rPr>
        <w:t xml:space="preserve"> </w:t>
      </w:r>
      <w:r>
        <w:rPr>
          <w:rFonts w:cs="Arial"/>
          <w:lang w:val="ru-RU"/>
        </w:rPr>
        <w:t>дозволи</w:t>
      </w:r>
      <w:r w:rsidR="00343A18" w:rsidRPr="00F10346">
        <w:rPr>
          <w:rFonts w:cs="Arial"/>
          <w:lang w:val="ru-RU"/>
        </w:rPr>
        <w:t xml:space="preserve">, </w:t>
      </w:r>
      <w:r>
        <w:rPr>
          <w:rFonts w:cs="Arial"/>
          <w:lang w:val="ru-RU"/>
        </w:rPr>
        <w:t>а</w:t>
      </w:r>
      <w:r w:rsidR="00343A18" w:rsidRPr="00F10346">
        <w:rPr>
          <w:rFonts w:cs="Arial"/>
          <w:lang w:val="ru-RU"/>
        </w:rPr>
        <w:t xml:space="preserve"> </w:t>
      </w:r>
      <w:r>
        <w:rPr>
          <w:rFonts w:cs="Arial"/>
        </w:rPr>
        <w:t>Продавац</w:t>
      </w:r>
      <w:r w:rsidR="00343A18" w:rsidRPr="00F10346">
        <w:rPr>
          <w:rFonts w:cs="Arial"/>
          <w:lang w:val="ru-RU"/>
        </w:rPr>
        <w:t xml:space="preserve"> </w:t>
      </w:r>
      <w:r>
        <w:rPr>
          <w:rFonts w:cs="Arial"/>
          <w:lang w:val="ru-RU"/>
        </w:rPr>
        <w:t>је</w:t>
      </w:r>
      <w:r w:rsidR="00343A18" w:rsidRPr="00F10346">
        <w:rPr>
          <w:rFonts w:cs="Arial"/>
          <w:lang w:val="ru-RU"/>
        </w:rPr>
        <w:t xml:space="preserve"> </w:t>
      </w:r>
      <w:r>
        <w:rPr>
          <w:rFonts w:cs="Arial"/>
          <w:lang w:val="ru-RU"/>
        </w:rPr>
        <w:t>обавезан</w:t>
      </w:r>
      <w:r w:rsidR="00343A18" w:rsidRPr="00F10346">
        <w:rPr>
          <w:rFonts w:cs="Arial"/>
          <w:lang w:val="ru-RU"/>
        </w:rPr>
        <w:t xml:space="preserve"> </w:t>
      </w:r>
      <w:r>
        <w:rPr>
          <w:rFonts w:cs="Arial"/>
          <w:lang w:val="ru-RU"/>
        </w:rPr>
        <w:t>да</w:t>
      </w:r>
      <w:r w:rsidR="00343A18" w:rsidRPr="00F10346">
        <w:rPr>
          <w:rFonts w:cs="Arial"/>
          <w:lang w:val="ru-RU"/>
        </w:rPr>
        <w:t xml:space="preserve"> </w:t>
      </w:r>
      <w:r>
        <w:rPr>
          <w:rFonts w:cs="Arial"/>
          <w:lang w:val="ru-RU"/>
        </w:rPr>
        <w:t>прихвати</w:t>
      </w:r>
      <w:r w:rsidR="00343A18" w:rsidRPr="00F10346">
        <w:rPr>
          <w:rFonts w:cs="Arial"/>
          <w:lang w:val="ru-RU"/>
        </w:rPr>
        <w:t xml:space="preserve"> </w:t>
      </w:r>
      <w:r>
        <w:rPr>
          <w:rFonts w:cs="Arial"/>
          <w:lang w:val="ru-RU"/>
        </w:rPr>
        <w:t>промену</w:t>
      </w:r>
      <w:r w:rsidR="00343A18" w:rsidRPr="00F10346">
        <w:rPr>
          <w:rFonts w:cs="Arial"/>
          <w:lang w:val="ru-RU"/>
        </w:rPr>
        <w:t xml:space="preserve"> </w:t>
      </w:r>
      <w:r>
        <w:rPr>
          <w:rFonts w:cs="Arial"/>
          <w:lang w:val="ru-RU"/>
        </w:rPr>
        <w:t>Уговорних</w:t>
      </w:r>
      <w:r w:rsidR="00343A18" w:rsidRPr="00F10346">
        <w:rPr>
          <w:rFonts w:cs="Arial"/>
          <w:lang w:val="ru-RU"/>
        </w:rPr>
        <w:t xml:space="preserve"> </w:t>
      </w:r>
      <w:r>
        <w:rPr>
          <w:rFonts w:cs="Arial"/>
          <w:lang w:val="ru-RU"/>
        </w:rPr>
        <w:t>страна</w:t>
      </w:r>
      <w:r w:rsidR="00343A18" w:rsidRPr="00F10346">
        <w:rPr>
          <w:rFonts w:cs="Arial"/>
          <w:lang w:val="ru-RU"/>
        </w:rPr>
        <w:t xml:space="preserve"> </w:t>
      </w:r>
      <w:r>
        <w:rPr>
          <w:rFonts w:cs="Arial"/>
          <w:lang w:val="ru-RU"/>
        </w:rPr>
        <w:t>због</w:t>
      </w:r>
      <w:r w:rsidR="00343A18" w:rsidRPr="00F10346">
        <w:rPr>
          <w:rFonts w:cs="Arial"/>
          <w:lang w:val="ru-RU"/>
        </w:rPr>
        <w:t xml:space="preserve"> </w:t>
      </w:r>
      <w:r>
        <w:rPr>
          <w:rFonts w:cs="Arial"/>
          <w:lang w:val="ru-RU"/>
        </w:rPr>
        <w:t>статусних</w:t>
      </w:r>
      <w:r w:rsidR="00343A18" w:rsidRPr="00F10346">
        <w:rPr>
          <w:rFonts w:cs="Arial"/>
          <w:lang w:val="ru-RU"/>
        </w:rPr>
        <w:t xml:space="preserve"> </w:t>
      </w:r>
      <w:r>
        <w:rPr>
          <w:rFonts w:cs="Arial"/>
          <w:lang w:val="ru-RU"/>
        </w:rPr>
        <w:t>промена</w:t>
      </w:r>
      <w:r w:rsidR="00343A18" w:rsidRPr="00F10346">
        <w:rPr>
          <w:rFonts w:cs="Arial"/>
          <w:lang w:val="ru-RU"/>
        </w:rPr>
        <w:t xml:space="preserve"> </w:t>
      </w:r>
      <w:r>
        <w:rPr>
          <w:rFonts w:cs="Arial"/>
          <w:lang w:val="ru-RU"/>
        </w:rPr>
        <w:t>код</w:t>
      </w:r>
      <w:r w:rsidR="00343A18" w:rsidRPr="00F10346">
        <w:rPr>
          <w:rFonts w:cs="Arial"/>
          <w:lang w:val="ru-RU"/>
        </w:rPr>
        <w:t xml:space="preserve"> </w:t>
      </w:r>
      <w:r>
        <w:rPr>
          <w:rFonts w:cs="Arial"/>
          <w:lang w:val="ru-RU"/>
        </w:rPr>
        <w:t>Купца</w:t>
      </w:r>
      <w:r w:rsidR="00343A18" w:rsidRPr="00F10346">
        <w:rPr>
          <w:rFonts w:cs="Arial"/>
          <w:lang w:val="ru-RU"/>
        </w:rPr>
        <w:t xml:space="preserve">, </w:t>
      </w:r>
      <w:r>
        <w:rPr>
          <w:rFonts w:cs="Arial"/>
          <w:lang w:val="ru-RU"/>
        </w:rPr>
        <w:t>у</w:t>
      </w:r>
      <w:r w:rsidR="00343A18" w:rsidRPr="00F10346">
        <w:rPr>
          <w:rFonts w:cs="Arial"/>
          <w:lang w:val="ru-RU"/>
        </w:rPr>
        <w:t xml:space="preserve"> </w:t>
      </w:r>
      <w:r>
        <w:rPr>
          <w:rFonts w:cs="Arial"/>
          <w:lang w:val="ru-RU"/>
        </w:rPr>
        <w:t>складу</w:t>
      </w:r>
      <w:r w:rsidR="00343A18" w:rsidRPr="00F10346">
        <w:rPr>
          <w:rFonts w:cs="Arial"/>
          <w:lang w:val="ru-RU"/>
        </w:rPr>
        <w:t xml:space="preserve"> </w:t>
      </w:r>
      <w:r>
        <w:rPr>
          <w:rFonts w:cs="Arial"/>
          <w:lang w:val="ru-RU"/>
        </w:rPr>
        <w:t>са</w:t>
      </w:r>
      <w:r w:rsidR="00343A18" w:rsidRPr="00F10346">
        <w:rPr>
          <w:rFonts w:cs="Arial"/>
          <w:lang w:val="ru-RU"/>
        </w:rPr>
        <w:t xml:space="preserve"> </w:t>
      </w:r>
      <w:r>
        <w:rPr>
          <w:rFonts w:cs="Arial"/>
          <w:lang w:val="ru-RU"/>
        </w:rPr>
        <w:t>Уговором</w:t>
      </w:r>
      <w:r w:rsidR="00343A18" w:rsidRPr="00F10346">
        <w:rPr>
          <w:rFonts w:cs="Arial"/>
          <w:lang w:val="ru-RU"/>
        </w:rPr>
        <w:t xml:space="preserve"> </w:t>
      </w:r>
      <w:r>
        <w:rPr>
          <w:rFonts w:cs="Arial"/>
          <w:lang w:val="ru-RU"/>
        </w:rPr>
        <w:t>о</w:t>
      </w:r>
      <w:r w:rsidR="00343A18" w:rsidRPr="00F10346">
        <w:rPr>
          <w:rFonts w:cs="Arial"/>
          <w:lang w:val="ru-RU"/>
        </w:rPr>
        <w:t xml:space="preserve"> </w:t>
      </w:r>
      <w:r>
        <w:rPr>
          <w:rFonts w:cs="Arial"/>
          <w:lang w:val="ru-RU"/>
        </w:rPr>
        <w:t>статусној</w:t>
      </w:r>
      <w:r w:rsidR="00343A18" w:rsidRPr="00F10346">
        <w:rPr>
          <w:rFonts w:cs="Arial"/>
          <w:lang w:val="ru-RU"/>
        </w:rPr>
        <w:t xml:space="preserve"> </w:t>
      </w:r>
      <w:r>
        <w:rPr>
          <w:rFonts w:cs="Arial"/>
          <w:lang w:val="ru-RU"/>
        </w:rPr>
        <w:t>промени</w:t>
      </w:r>
      <w:r w:rsidR="00343A18" w:rsidRPr="00F10346">
        <w:rPr>
          <w:rFonts w:cs="Arial"/>
          <w:lang w:val="ru-RU"/>
        </w:rPr>
        <w:t>.</w:t>
      </w:r>
    </w:p>
    <w:p w:rsidR="00EE2CF0" w:rsidRPr="00CA3F0E" w:rsidRDefault="00EE2CF0" w:rsidP="00343A18">
      <w:pPr>
        <w:tabs>
          <w:tab w:val="left" w:pos="9090"/>
        </w:tabs>
        <w:rPr>
          <w:rFonts w:cs="Arial"/>
          <w:lang w:val="ru-RU"/>
        </w:rPr>
      </w:pPr>
    </w:p>
    <w:p w:rsidR="00343A18" w:rsidRPr="00F10346" w:rsidRDefault="00052CE5" w:rsidP="00343A18">
      <w:pPr>
        <w:spacing w:before="0"/>
        <w:jc w:val="center"/>
        <w:rPr>
          <w:rFonts w:cs="Arial"/>
          <w:b/>
        </w:rPr>
      </w:pPr>
      <w:proofErr w:type="gramStart"/>
      <w:r>
        <w:rPr>
          <w:rFonts w:cs="Arial"/>
          <w:b/>
        </w:rPr>
        <w:t>Члан</w:t>
      </w:r>
      <w:r w:rsidR="00343A18" w:rsidRPr="00F10346">
        <w:rPr>
          <w:rFonts w:cs="Arial"/>
          <w:b/>
        </w:rPr>
        <w:t xml:space="preserve"> </w:t>
      </w:r>
      <w:r w:rsidR="00294259">
        <w:rPr>
          <w:rFonts w:cs="Arial"/>
          <w:b/>
        </w:rPr>
        <w:t>1</w:t>
      </w:r>
      <w:r w:rsidR="008E5C69">
        <w:rPr>
          <w:rFonts w:cs="Arial"/>
          <w:b/>
          <w:lang w:val="sr-Cyrl-RS"/>
        </w:rPr>
        <w:t>5</w:t>
      </w:r>
      <w:r w:rsidR="00343A18" w:rsidRPr="00F10346">
        <w:rPr>
          <w:rFonts w:cs="Arial"/>
          <w:b/>
        </w:rPr>
        <w:t>.</w:t>
      </w:r>
      <w:proofErr w:type="gramEnd"/>
    </w:p>
    <w:p w:rsidR="00343A18" w:rsidRPr="00F10346" w:rsidRDefault="00052CE5" w:rsidP="00343A18">
      <w:pPr>
        <w:pStyle w:val="KDParagraf"/>
        <w:spacing w:before="0"/>
        <w:rPr>
          <w:rFonts w:eastAsia="Calibri" w:cs="Arial"/>
          <w:noProof/>
          <w:lang w:val="ru-RU"/>
        </w:rPr>
      </w:pPr>
      <w:proofErr w:type="gramStart"/>
      <w:r>
        <w:rPr>
          <w:rFonts w:eastAsia="Calibri" w:cs="Arial"/>
          <w:noProof/>
        </w:rPr>
        <w:t>Продавац</w:t>
      </w:r>
      <w:r w:rsidR="00343A18" w:rsidRPr="00F10346">
        <w:rPr>
          <w:rFonts w:eastAsia="Calibri" w:cs="Arial"/>
          <w:noProof/>
          <w:lang w:val="ru-RU"/>
        </w:rPr>
        <w:t xml:space="preserve"> </w:t>
      </w:r>
      <w:r>
        <w:rPr>
          <w:rFonts w:eastAsia="Calibri" w:cs="Arial"/>
          <w:noProof/>
          <w:lang w:val="ru-RU"/>
        </w:rPr>
        <w:t>је</w:t>
      </w:r>
      <w:r w:rsidR="00343A18" w:rsidRPr="00F10346">
        <w:rPr>
          <w:rFonts w:eastAsia="Calibri" w:cs="Arial"/>
          <w:noProof/>
          <w:lang w:val="ru-RU"/>
        </w:rPr>
        <w:t xml:space="preserve"> </w:t>
      </w:r>
      <w:r>
        <w:rPr>
          <w:rFonts w:eastAsia="Calibri" w:cs="Arial"/>
          <w:noProof/>
          <w:lang w:val="ru-RU"/>
        </w:rPr>
        <w:t>дужан</w:t>
      </w:r>
      <w:r w:rsidR="00343A18" w:rsidRPr="00F10346">
        <w:rPr>
          <w:rFonts w:eastAsia="Calibri" w:cs="Arial"/>
          <w:noProof/>
          <w:lang w:val="ru-RU"/>
        </w:rPr>
        <w:t xml:space="preserve"> </w:t>
      </w:r>
      <w:r>
        <w:rPr>
          <w:rFonts w:eastAsia="Calibri" w:cs="Arial"/>
          <w:noProof/>
          <w:lang w:val="ru-RU"/>
        </w:rPr>
        <w:t>да</w:t>
      </w:r>
      <w:r w:rsidR="00343A18" w:rsidRPr="00F10346">
        <w:rPr>
          <w:rFonts w:eastAsia="Calibri" w:cs="Arial"/>
          <w:noProof/>
          <w:lang w:val="ru-RU"/>
        </w:rPr>
        <w:t xml:space="preserve"> </w:t>
      </w:r>
      <w:r>
        <w:rPr>
          <w:rFonts w:eastAsia="Calibri" w:cs="Arial"/>
          <w:noProof/>
          <w:lang w:val="ru-RU"/>
        </w:rPr>
        <w:t>без</w:t>
      </w:r>
      <w:r w:rsidR="00343A18" w:rsidRPr="00F10346">
        <w:rPr>
          <w:rFonts w:eastAsia="Calibri" w:cs="Arial"/>
          <w:noProof/>
          <w:lang w:val="ru-RU"/>
        </w:rPr>
        <w:t xml:space="preserve"> </w:t>
      </w:r>
      <w:r>
        <w:rPr>
          <w:rFonts w:eastAsia="Calibri" w:cs="Arial"/>
          <w:noProof/>
          <w:lang w:val="ru-RU"/>
        </w:rPr>
        <w:t>одлагања</w:t>
      </w:r>
      <w:r w:rsidR="00343A18" w:rsidRPr="00F10346">
        <w:rPr>
          <w:rFonts w:eastAsia="Calibri" w:cs="Arial"/>
          <w:noProof/>
          <w:lang w:val="ru-RU"/>
        </w:rPr>
        <w:t xml:space="preserve">, </w:t>
      </w:r>
      <w:r>
        <w:rPr>
          <w:rFonts w:eastAsia="Calibri" w:cs="Arial"/>
          <w:noProof/>
          <w:lang w:val="ru-RU"/>
        </w:rPr>
        <w:t>а</w:t>
      </w:r>
      <w:r w:rsidR="00343A18" w:rsidRPr="00F10346">
        <w:rPr>
          <w:rFonts w:eastAsia="Calibri" w:cs="Arial"/>
          <w:noProof/>
          <w:lang w:val="ru-RU"/>
        </w:rPr>
        <w:t xml:space="preserve"> </w:t>
      </w:r>
      <w:r>
        <w:rPr>
          <w:rFonts w:eastAsia="Calibri" w:cs="Arial"/>
          <w:noProof/>
          <w:lang w:val="ru-RU"/>
        </w:rPr>
        <w:t>најкасније</w:t>
      </w:r>
      <w:r w:rsidR="00343A18" w:rsidRPr="00F10346">
        <w:rPr>
          <w:rFonts w:eastAsia="Calibri" w:cs="Arial"/>
          <w:noProof/>
          <w:lang w:val="ru-RU"/>
        </w:rPr>
        <w:t xml:space="preserve"> </w:t>
      </w:r>
      <w:r>
        <w:rPr>
          <w:rFonts w:eastAsia="Calibri" w:cs="Arial"/>
          <w:noProof/>
          <w:lang w:val="ru-RU"/>
        </w:rPr>
        <w:t>у</w:t>
      </w:r>
      <w:r w:rsidR="00343A18" w:rsidRPr="00F10346">
        <w:rPr>
          <w:rFonts w:eastAsia="Calibri" w:cs="Arial"/>
          <w:noProof/>
          <w:lang w:val="ru-RU"/>
        </w:rPr>
        <w:t xml:space="preserve"> </w:t>
      </w:r>
      <w:r>
        <w:rPr>
          <w:rFonts w:eastAsia="Calibri" w:cs="Arial"/>
          <w:noProof/>
          <w:lang w:val="ru-RU"/>
        </w:rPr>
        <w:t>року</w:t>
      </w:r>
      <w:r w:rsidR="00343A18" w:rsidRPr="00F10346">
        <w:rPr>
          <w:rFonts w:eastAsia="Calibri" w:cs="Arial"/>
          <w:noProof/>
          <w:lang w:val="ru-RU"/>
        </w:rPr>
        <w:t xml:space="preserve"> </w:t>
      </w:r>
      <w:r>
        <w:rPr>
          <w:rFonts w:eastAsia="Calibri" w:cs="Arial"/>
          <w:noProof/>
          <w:lang w:val="ru-RU"/>
        </w:rPr>
        <w:t>од</w:t>
      </w:r>
      <w:r w:rsidR="00343A18" w:rsidRPr="00F10346">
        <w:rPr>
          <w:rFonts w:eastAsia="Calibri" w:cs="Arial"/>
          <w:noProof/>
          <w:lang w:val="ru-RU"/>
        </w:rPr>
        <w:t xml:space="preserve"> 5(</w:t>
      </w:r>
      <w:r>
        <w:rPr>
          <w:rFonts w:eastAsia="Calibri" w:cs="Arial"/>
          <w:noProof/>
          <w:lang w:val="ru-RU"/>
        </w:rPr>
        <w:t>пет</w:t>
      </w:r>
      <w:r w:rsidR="00343A18" w:rsidRPr="00F10346">
        <w:rPr>
          <w:rFonts w:eastAsia="Calibri" w:cs="Arial"/>
          <w:noProof/>
          <w:lang w:val="ru-RU"/>
        </w:rPr>
        <w:t xml:space="preserve">) </w:t>
      </w:r>
      <w:r>
        <w:rPr>
          <w:rFonts w:eastAsia="Calibri" w:cs="Arial"/>
          <w:noProof/>
          <w:lang w:val="ru-RU"/>
        </w:rPr>
        <w:t>дана</w:t>
      </w:r>
      <w:r w:rsidR="00343A18" w:rsidRPr="00F10346">
        <w:rPr>
          <w:rFonts w:eastAsia="Calibri" w:cs="Arial"/>
          <w:noProof/>
          <w:lang w:val="ru-RU"/>
        </w:rPr>
        <w:t xml:space="preserve"> </w:t>
      </w:r>
      <w:r>
        <w:rPr>
          <w:rFonts w:eastAsia="Calibri" w:cs="Arial"/>
          <w:noProof/>
          <w:lang w:val="ru-RU"/>
        </w:rPr>
        <w:t>од</w:t>
      </w:r>
      <w:r w:rsidR="00343A18" w:rsidRPr="00F10346">
        <w:rPr>
          <w:rFonts w:eastAsia="Calibri" w:cs="Arial"/>
          <w:noProof/>
          <w:lang w:val="ru-RU"/>
        </w:rPr>
        <w:t xml:space="preserve"> </w:t>
      </w:r>
      <w:r>
        <w:rPr>
          <w:rFonts w:eastAsia="Calibri" w:cs="Arial"/>
          <w:noProof/>
          <w:lang w:val="ru-RU"/>
        </w:rPr>
        <w:t>дана</w:t>
      </w:r>
      <w:r w:rsidR="00343A18" w:rsidRPr="00F10346">
        <w:rPr>
          <w:rFonts w:eastAsia="Calibri" w:cs="Arial"/>
          <w:noProof/>
          <w:lang w:val="ru-RU"/>
        </w:rPr>
        <w:t xml:space="preserve"> </w:t>
      </w:r>
      <w:r>
        <w:rPr>
          <w:rFonts w:eastAsia="Calibri" w:cs="Arial"/>
          <w:noProof/>
          <w:lang w:val="ru-RU"/>
        </w:rPr>
        <w:t>настанка</w:t>
      </w:r>
      <w:r w:rsidR="00343A18" w:rsidRPr="00F10346">
        <w:rPr>
          <w:rFonts w:eastAsia="Calibri" w:cs="Arial"/>
          <w:noProof/>
          <w:lang w:val="ru-RU"/>
        </w:rPr>
        <w:t xml:space="preserve"> </w:t>
      </w:r>
      <w:r>
        <w:rPr>
          <w:rFonts w:eastAsia="Calibri" w:cs="Arial"/>
          <w:noProof/>
          <w:lang w:val="ru-RU"/>
        </w:rPr>
        <w:t>промене</w:t>
      </w:r>
      <w:r w:rsidR="00343A18" w:rsidRPr="00F10346">
        <w:rPr>
          <w:rFonts w:eastAsia="Calibri" w:cs="Arial"/>
          <w:noProof/>
          <w:lang w:val="ru-RU"/>
        </w:rPr>
        <w:t xml:space="preserve"> </w:t>
      </w:r>
      <w:r>
        <w:rPr>
          <w:rFonts w:eastAsia="Calibri" w:cs="Arial"/>
          <w:noProof/>
          <w:lang w:val="ru-RU"/>
        </w:rPr>
        <w:t>у</w:t>
      </w:r>
      <w:r w:rsidR="00343A18" w:rsidRPr="00F10346">
        <w:rPr>
          <w:rFonts w:eastAsia="Calibri" w:cs="Arial"/>
          <w:noProof/>
          <w:lang w:val="ru-RU"/>
        </w:rPr>
        <w:t xml:space="preserve"> </w:t>
      </w:r>
      <w:r>
        <w:rPr>
          <w:rFonts w:eastAsia="Calibri" w:cs="Arial"/>
          <w:noProof/>
          <w:lang w:val="ru-RU"/>
        </w:rPr>
        <w:t>било</w:t>
      </w:r>
      <w:r w:rsidR="00343A18" w:rsidRPr="00F10346">
        <w:rPr>
          <w:rFonts w:eastAsia="Calibri" w:cs="Arial"/>
          <w:noProof/>
          <w:lang w:val="ru-RU"/>
        </w:rPr>
        <w:t xml:space="preserve"> </w:t>
      </w:r>
      <w:r>
        <w:rPr>
          <w:rFonts w:eastAsia="Calibri" w:cs="Arial"/>
          <w:noProof/>
          <w:lang w:val="ru-RU"/>
        </w:rPr>
        <w:t>којем</w:t>
      </w:r>
      <w:r w:rsidR="00343A18" w:rsidRPr="00F10346">
        <w:rPr>
          <w:rFonts w:eastAsia="Calibri" w:cs="Arial"/>
          <w:noProof/>
          <w:lang w:val="ru-RU"/>
        </w:rPr>
        <w:t xml:space="preserve"> </w:t>
      </w:r>
      <w:r>
        <w:rPr>
          <w:rFonts w:eastAsia="Calibri" w:cs="Arial"/>
          <w:noProof/>
          <w:lang w:val="ru-RU"/>
        </w:rPr>
        <w:t>од</w:t>
      </w:r>
      <w:r w:rsidR="00343A18" w:rsidRPr="00F10346">
        <w:rPr>
          <w:rFonts w:eastAsia="Calibri" w:cs="Arial"/>
          <w:noProof/>
          <w:lang w:val="ru-RU"/>
        </w:rPr>
        <w:t xml:space="preserve"> </w:t>
      </w:r>
      <w:r>
        <w:rPr>
          <w:rFonts w:eastAsia="Calibri" w:cs="Arial"/>
          <w:noProof/>
          <w:lang w:val="ru-RU"/>
        </w:rPr>
        <w:t>података</w:t>
      </w:r>
      <w:r w:rsidR="00343A18" w:rsidRPr="00F10346">
        <w:rPr>
          <w:rFonts w:eastAsia="Calibri" w:cs="Arial"/>
          <w:noProof/>
          <w:lang w:val="ru-RU"/>
        </w:rPr>
        <w:t xml:space="preserve"> </w:t>
      </w:r>
      <w:r>
        <w:rPr>
          <w:rFonts w:eastAsia="TimesNewRomanPSMT" w:cs="Arial"/>
          <w:bCs/>
          <w:lang w:val="ru-RU"/>
        </w:rPr>
        <w:t>у</w:t>
      </w:r>
      <w:r w:rsidR="00343A18" w:rsidRPr="00F10346">
        <w:rPr>
          <w:rFonts w:eastAsia="TimesNewRomanPSMT" w:cs="Arial"/>
          <w:bCs/>
          <w:lang w:val="ru-RU"/>
        </w:rPr>
        <w:t xml:space="preserve"> </w:t>
      </w:r>
      <w:r>
        <w:rPr>
          <w:rFonts w:eastAsia="TimesNewRomanPSMT" w:cs="Arial"/>
          <w:bCs/>
          <w:lang w:val="ru-RU"/>
        </w:rPr>
        <w:t>вези</w:t>
      </w:r>
      <w:r w:rsidR="00343A18" w:rsidRPr="00F10346">
        <w:rPr>
          <w:rFonts w:eastAsia="TimesNewRomanPSMT" w:cs="Arial"/>
          <w:bCs/>
          <w:lang w:val="ru-RU"/>
        </w:rPr>
        <w:t xml:space="preserve"> </w:t>
      </w:r>
      <w:r>
        <w:rPr>
          <w:rFonts w:eastAsia="TimesNewRomanPSMT" w:cs="Arial"/>
          <w:bCs/>
          <w:lang w:val="ru-RU"/>
        </w:rPr>
        <w:t>са</w:t>
      </w:r>
      <w:r w:rsidR="00343A18" w:rsidRPr="00F10346">
        <w:rPr>
          <w:rFonts w:eastAsia="TimesNewRomanPSMT" w:cs="Arial"/>
          <w:bCs/>
          <w:lang w:val="ru-RU"/>
        </w:rPr>
        <w:t xml:space="preserve"> </w:t>
      </w:r>
      <w:r>
        <w:rPr>
          <w:rFonts w:eastAsia="TimesNewRomanPSMT" w:cs="Arial"/>
          <w:bCs/>
          <w:lang w:val="ru-RU"/>
        </w:rPr>
        <w:t>испуњено</w:t>
      </w:r>
      <w:r w:rsidR="00343A18" w:rsidRPr="00F10346">
        <w:rPr>
          <w:rFonts w:eastAsia="TimesNewRomanPSMT" w:cs="Arial"/>
          <w:bCs/>
          <w:lang w:val="ru-RU"/>
        </w:rPr>
        <w:t>ш</w:t>
      </w:r>
      <w:r>
        <w:rPr>
          <w:rFonts w:eastAsia="TimesNewRomanPSMT" w:cs="Arial"/>
          <w:bCs/>
          <w:lang w:val="ru-RU"/>
        </w:rPr>
        <w:t>ћу</w:t>
      </w:r>
      <w:r w:rsidR="00343A18" w:rsidRPr="00F10346">
        <w:rPr>
          <w:rFonts w:eastAsia="TimesNewRomanPSMT" w:cs="Arial"/>
          <w:bCs/>
          <w:lang w:val="ru-RU"/>
        </w:rPr>
        <w:t xml:space="preserve"> </w:t>
      </w:r>
      <w:r>
        <w:rPr>
          <w:rFonts w:eastAsia="TimesNewRomanPSMT" w:cs="Arial"/>
          <w:bCs/>
          <w:lang w:val="ru-RU"/>
        </w:rPr>
        <w:t>услова</w:t>
      </w:r>
      <w:r w:rsidR="00343A18" w:rsidRPr="00F10346">
        <w:rPr>
          <w:rFonts w:eastAsia="TimesNewRomanPSMT" w:cs="Arial"/>
          <w:bCs/>
          <w:lang w:val="ru-RU"/>
        </w:rPr>
        <w:t xml:space="preserve"> </w:t>
      </w:r>
      <w:r>
        <w:rPr>
          <w:rFonts w:eastAsia="TimesNewRomanPSMT" w:cs="Arial"/>
          <w:bCs/>
          <w:lang w:val="ru-RU"/>
        </w:rPr>
        <w:t>из</w:t>
      </w:r>
      <w:r w:rsidR="00343A18" w:rsidRPr="00F10346">
        <w:rPr>
          <w:rFonts w:eastAsia="TimesNewRomanPSMT" w:cs="Arial"/>
          <w:bCs/>
          <w:lang w:val="ru-RU"/>
        </w:rPr>
        <w:t xml:space="preserve"> </w:t>
      </w:r>
      <w:r>
        <w:rPr>
          <w:rFonts w:eastAsia="TimesNewRomanPSMT" w:cs="Arial"/>
          <w:bCs/>
          <w:lang w:val="ru-RU"/>
        </w:rPr>
        <w:t>поступка</w:t>
      </w:r>
      <w:r w:rsidR="00343A18" w:rsidRPr="00F10346">
        <w:rPr>
          <w:rFonts w:eastAsia="TimesNewRomanPSMT" w:cs="Arial"/>
          <w:bCs/>
          <w:lang w:val="ru-RU"/>
        </w:rPr>
        <w:t xml:space="preserve"> </w:t>
      </w:r>
      <w:r>
        <w:rPr>
          <w:rFonts w:eastAsia="TimesNewRomanPSMT" w:cs="Arial"/>
          <w:bCs/>
          <w:lang w:val="ru-RU"/>
        </w:rPr>
        <w:t>јавне</w:t>
      </w:r>
      <w:r w:rsidR="00343A18" w:rsidRPr="00F10346">
        <w:rPr>
          <w:rFonts w:eastAsia="TimesNewRomanPSMT" w:cs="Arial"/>
          <w:bCs/>
          <w:lang w:val="ru-RU"/>
        </w:rPr>
        <w:t xml:space="preserve"> </w:t>
      </w:r>
      <w:r>
        <w:rPr>
          <w:rFonts w:eastAsia="TimesNewRomanPSMT" w:cs="Arial"/>
          <w:bCs/>
          <w:lang w:val="ru-RU"/>
        </w:rPr>
        <w:t>набавке</w:t>
      </w:r>
      <w:r w:rsidR="00343A18" w:rsidRPr="00F10346">
        <w:rPr>
          <w:rFonts w:eastAsia="Calibri" w:cs="Arial"/>
          <w:noProof/>
          <w:lang w:val="ru-RU"/>
        </w:rPr>
        <w:t xml:space="preserve">, </w:t>
      </w:r>
      <w:r>
        <w:rPr>
          <w:rFonts w:eastAsia="Calibri" w:cs="Arial"/>
          <w:noProof/>
          <w:lang w:val="ru-RU"/>
        </w:rPr>
        <w:t>о</w:t>
      </w:r>
      <w:r w:rsidR="00343A18" w:rsidRPr="00F10346">
        <w:rPr>
          <w:rFonts w:eastAsia="Calibri" w:cs="Arial"/>
          <w:noProof/>
          <w:lang w:val="ru-RU"/>
        </w:rPr>
        <w:t xml:space="preserve"> </w:t>
      </w:r>
      <w:r>
        <w:rPr>
          <w:rFonts w:eastAsia="Calibri" w:cs="Arial"/>
          <w:noProof/>
          <w:lang w:val="ru-RU"/>
        </w:rPr>
        <w:t>насталој</w:t>
      </w:r>
      <w:r w:rsidR="00343A18" w:rsidRPr="00F10346">
        <w:rPr>
          <w:rFonts w:eastAsia="Calibri" w:cs="Arial"/>
          <w:noProof/>
          <w:lang w:val="ru-RU"/>
        </w:rPr>
        <w:t xml:space="preserve"> </w:t>
      </w:r>
      <w:r>
        <w:rPr>
          <w:rFonts w:eastAsia="Calibri" w:cs="Arial"/>
          <w:noProof/>
          <w:lang w:val="ru-RU"/>
        </w:rPr>
        <w:t>промени</w:t>
      </w:r>
      <w:r w:rsidR="00343A18" w:rsidRPr="00F10346">
        <w:rPr>
          <w:rFonts w:eastAsia="Calibri" w:cs="Arial"/>
          <w:noProof/>
          <w:lang w:val="ru-RU"/>
        </w:rPr>
        <w:t xml:space="preserve"> </w:t>
      </w:r>
      <w:r>
        <w:rPr>
          <w:rFonts w:eastAsia="Calibri" w:cs="Arial"/>
          <w:noProof/>
          <w:lang w:val="ru-RU"/>
        </w:rPr>
        <w:t>писмено</w:t>
      </w:r>
      <w:r w:rsidR="00343A18" w:rsidRPr="00F10346">
        <w:rPr>
          <w:rFonts w:eastAsia="Calibri" w:cs="Arial"/>
          <w:noProof/>
          <w:lang w:val="ru-RU"/>
        </w:rPr>
        <w:t xml:space="preserve"> </w:t>
      </w:r>
      <w:r>
        <w:rPr>
          <w:rFonts w:eastAsia="Calibri" w:cs="Arial"/>
          <w:noProof/>
          <w:lang w:val="ru-RU"/>
        </w:rPr>
        <w:t>обавести</w:t>
      </w:r>
      <w:r w:rsidR="00343A18" w:rsidRPr="00F10346">
        <w:rPr>
          <w:rFonts w:eastAsia="Calibri" w:cs="Arial"/>
          <w:noProof/>
          <w:lang w:val="ru-RU"/>
        </w:rPr>
        <w:t xml:space="preserve"> </w:t>
      </w:r>
      <w:r>
        <w:rPr>
          <w:rFonts w:eastAsia="Calibri" w:cs="Arial"/>
          <w:noProof/>
        </w:rPr>
        <w:t>Купца</w:t>
      </w:r>
      <w:r w:rsidR="00343A18" w:rsidRPr="00F10346">
        <w:rPr>
          <w:rFonts w:eastAsia="Calibri" w:cs="Arial"/>
          <w:noProof/>
          <w:lang w:val="ru-RU"/>
        </w:rPr>
        <w:t xml:space="preserve"> </w:t>
      </w:r>
      <w:r>
        <w:rPr>
          <w:rFonts w:eastAsia="Calibri" w:cs="Arial"/>
          <w:noProof/>
          <w:lang w:val="ru-RU"/>
        </w:rPr>
        <w:t>и</w:t>
      </w:r>
      <w:r w:rsidR="00343A18" w:rsidRPr="00F10346">
        <w:rPr>
          <w:rFonts w:eastAsia="Calibri" w:cs="Arial"/>
          <w:noProof/>
          <w:lang w:val="ru-RU"/>
        </w:rPr>
        <w:t xml:space="preserve"> </w:t>
      </w:r>
      <w:r>
        <w:rPr>
          <w:rFonts w:eastAsia="Calibri" w:cs="Arial"/>
          <w:noProof/>
          <w:lang w:val="ru-RU"/>
        </w:rPr>
        <w:t>да</w:t>
      </w:r>
      <w:r w:rsidR="00343A18" w:rsidRPr="00F10346">
        <w:rPr>
          <w:rFonts w:eastAsia="Calibri" w:cs="Arial"/>
          <w:noProof/>
          <w:lang w:val="ru-RU"/>
        </w:rPr>
        <w:t xml:space="preserve"> </w:t>
      </w:r>
      <w:r>
        <w:rPr>
          <w:rFonts w:eastAsia="Calibri" w:cs="Arial"/>
          <w:noProof/>
          <w:lang w:val="ru-RU"/>
        </w:rPr>
        <w:t>је</w:t>
      </w:r>
      <w:r w:rsidR="00343A18" w:rsidRPr="00F10346">
        <w:rPr>
          <w:rFonts w:eastAsia="Calibri" w:cs="Arial"/>
          <w:noProof/>
          <w:lang w:val="ru-RU"/>
        </w:rPr>
        <w:t xml:space="preserve"> </w:t>
      </w:r>
      <w:r>
        <w:rPr>
          <w:rFonts w:eastAsia="Calibri" w:cs="Arial"/>
          <w:noProof/>
          <w:lang w:val="ru-RU"/>
        </w:rPr>
        <w:t>документује</w:t>
      </w:r>
      <w:r w:rsidR="00343A18" w:rsidRPr="00F10346">
        <w:rPr>
          <w:rFonts w:eastAsia="Calibri" w:cs="Arial"/>
          <w:noProof/>
          <w:lang w:val="ru-RU"/>
        </w:rPr>
        <w:t xml:space="preserve"> </w:t>
      </w:r>
      <w:r>
        <w:rPr>
          <w:rFonts w:eastAsia="Calibri" w:cs="Arial"/>
          <w:noProof/>
          <w:lang w:val="ru-RU"/>
        </w:rPr>
        <w:t>на</w:t>
      </w:r>
      <w:r w:rsidR="00343A18" w:rsidRPr="00F10346">
        <w:rPr>
          <w:rFonts w:eastAsia="Calibri" w:cs="Arial"/>
          <w:noProof/>
          <w:lang w:val="ru-RU"/>
        </w:rPr>
        <w:t xml:space="preserve"> </w:t>
      </w:r>
      <w:r>
        <w:rPr>
          <w:rFonts w:eastAsia="Calibri" w:cs="Arial"/>
          <w:noProof/>
          <w:lang w:val="ru-RU"/>
        </w:rPr>
        <w:t>прописан</w:t>
      </w:r>
      <w:r w:rsidR="00343A18" w:rsidRPr="00F10346">
        <w:rPr>
          <w:rFonts w:eastAsia="Calibri" w:cs="Arial"/>
          <w:noProof/>
          <w:lang w:val="ru-RU"/>
        </w:rPr>
        <w:t xml:space="preserve"> </w:t>
      </w:r>
      <w:r>
        <w:rPr>
          <w:rFonts w:eastAsia="Calibri" w:cs="Arial"/>
          <w:noProof/>
          <w:lang w:val="ru-RU"/>
        </w:rPr>
        <w:t>на</w:t>
      </w:r>
      <w:r w:rsidR="00343A18" w:rsidRPr="00F10346">
        <w:rPr>
          <w:rFonts w:eastAsia="Calibri" w:cs="Arial"/>
          <w:noProof/>
          <w:lang w:val="ru-RU"/>
        </w:rPr>
        <w:t>ч</w:t>
      </w:r>
      <w:r>
        <w:rPr>
          <w:rFonts w:eastAsia="Calibri" w:cs="Arial"/>
          <w:noProof/>
          <w:lang w:val="ru-RU"/>
        </w:rPr>
        <w:t>ин</w:t>
      </w:r>
      <w:r w:rsidR="00343A18" w:rsidRPr="00F10346">
        <w:rPr>
          <w:rFonts w:eastAsia="Calibri" w:cs="Arial"/>
          <w:noProof/>
          <w:lang w:val="ru-RU"/>
        </w:rPr>
        <w:t>.</w:t>
      </w:r>
      <w:proofErr w:type="gramEnd"/>
    </w:p>
    <w:p w:rsidR="00343A18" w:rsidRDefault="00052CE5" w:rsidP="00343A18">
      <w:pPr>
        <w:pStyle w:val="KDParagraf"/>
        <w:spacing w:before="0"/>
        <w:rPr>
          <w:rFonts w:eastAsia="Calibri" w:cs="Arial"/>
          <w:noProof/>
          <w:lang w:val="ru-RU"/>
        </w:rPr>
      </w:pPr>
      <w:r>
        <w:rPr>
          <w:rFonts w:eastAsia="Calibri" w:cs="Arial"/>
          <w:noProof/>
          <w:lang w:val="ru-RU"/>
        </w:rPr>
        <w:t>Уговорне</w:t>
      </w:r>
      <w:r w:rsidR="00343A18" w:rsidRPr="00F10346">
        <w:rPr>
          <w:rFonts w:eastAsia="Calibri" w:cs="Arial"/>
          <w:noProof/>
          <w:lang w:val="ru-RU"/>
        </w:rPr>
        <w:t xml:space="preserve"> </w:t>
      </w:r>
      <w:r>
        <w:rPr>
          <w:rFonts w:eastAsia="Calibri" w:cs="Arial"/>
          <w:noProof/>
          <w:lang w:val="ru-RU"/>
        </w:rPr>
        <w:t>стране</w:t>
      </w:r>
      <w:r w:rsidR="00343A18" w:rsidRPr="00F10346">
        <w:rPr>
          <w:rFonts w:eastAsia="Calibri" w:cs="Arial"/>
          <w:noProof/>
          <w:lang w:val="ru-RU"/>
        </w:rPr>
        <w:t xml:space="preserve"> </w:t>
      </w:r>
      <w:r>
        <w:rPr>
          <w:rFonts w:eastAsia="Calibri" w:cs="Arial"/>
          <w:noProof/>
          <w:lang w:val="ru-RU"/>
        </w:rPr>
        <w:t>су</w:t>
      </w:r>
      <w:r w:rsidR="00343A18" w:rsidRPr="00F10346">
        <w:rPr>
          <w:rFonts w:eastAsia="Calibri" w:cs="Arial"/>
          <w:noProof/>
          <w:lang w:val="ru-RU"/>
        </w:rPr>
        <w:t xml:space="preserve"> </w:t>
      </w:r>
      <w:r>
        <w:rPr>
          <w:rFonts w:eastAsia="Calibri" w:cs="Arial"/>
          <w:noProof/>
          <w:lang w:val="ru-RU"/>
        </w:rPr>
        <w:t>обавезне</w:t>
      </w:r>
      <w:r w:rsidR="00343A18" w:rsidRPr="00F10346">
        <w:rPr>
          <w:rFonts w:eastAsia="Calibri" w:cs="Arial"/>
          <w:noProof/>
          <w:lang w:val="ru-RU"/>
        </w:rPr>
        <w:t xml:space="preserve"> </w:t>
      </w:r>
      <w:r>
        <w:rPr>
          <w:rFonts w:eastAsia="Calibri" w:cs="Arial"/>
          <w:noProof/>
          <w:lang w:val="ru-RU"/>
        </w:rPr>
        <w:t>да</w:t>
      </w:r>
      <w:r w:rsidR="00343A18" w:rsidRPr="00F10346">
        <w:rPr>
          <w:rFonts w:eastAsia="Calibri" w:cs="Arial"/>
          <w:noProof/>
          <w:lang w:val="ru-RU"/>
        </w:rPr>
        <w:t xml:space="preserve"> </w:t>
      </w:r>
      <w:r>
        <w:rPr>
          <w:rFonts w:eastAsia="Calibri" w:cs="Arial"/>
          <w:noProof/>
          <w:lang w:val="ru-RU"/>
        </w:rPr>
        <w:t>једна</w:t>
      </w:r>
      <w:r w:rsidR="00343A18" w:rsidRPr="00F10346">
        <w:rPr>
          <w:rFonts w:eastAsia="Calibri" w:cs="Arial"/>
          <w:noProof/>
          <w:lang w:val="ru-RU"/>
        </w:rPr>
        <w:t xml:space="preserve"> </w:t>
      </w:r>
      <w:r>
        <w:rPr>
          <w:rFonts w:eastAsia="Calibri" w:cs="Arial"/>
          <w:noProof/>
          <w:lang w:val="ru-RU"/>
        </w:rPr>
        <w:t>другу</w:t>
      </w:r>
      <w:r w:rsidR="00343A18" w:rsidRPr="00F10346">
        <w:rPr>
          <w:rFonts w:eastAsia="Calibri" w:cs="Arial"/>
          <w:noProof/>
          <w:lang w:val="ru-RU"/>
        </w:rPr>
        <w:t xml:space="preserve"> </w:t>
      </w:r>
      <w:r>
        <w:rPr>
          <w:rFonts w:eastAsia="Calibri" w:cs="Arial"/>
          <w:noProof/>
          <w:lang w:val="ru-RU"/>
        </w:rPr>
        <w:t>без</w:t>
      </w:r>
      <w:r w:rsidR="00343A18" w:rsidRPr="00F10346">
        <w:rPr>
          <w:rFonts w:eastAsia="Calibri" w:cs="Arial"/>
          <w:noProof/>
          <w:lang w:val="ru-RU"/>
        </w:rPr>
        <w:t xml:space="preserve"> </w:t>
      </w:r>
      <w:r>
        <w:rPr>
          <w:rFonts w:eastAsia="Calibri" w:cs="Arial"/>
          <w:noProof/>
          <w:lang w:val="ru-RU"/>
        </w:rPr>
        <w:t>одлагања</w:t>
      </w:r>
      <w:r w:rsidR="00343A18" w:rsidRPr="00F10346">
        <w:rPr>
          <w:rFonts w:eastAsia="Calibri" w:cs="Arial"/>
          <w:noProof/>
          <w:lang w:val="ru-RU"/>
        </w:rPr>
        <w:t xml:space="preserve"> </w:t>
      </w:r>
      <w:r>
        <w:rPr>
          <w:rFonts w:eastAsia="Calibri" w:cs="Arial"/>
          <w:noProof/>
          <w:lang w:val="ru-RU"/>
        </w:rPr>
        <w:t>обавесте</w:t>
      </w:r>
      <w:r w:rsidR="00343A18" w:rsidRPr="00F10346">
        <w:rPr>
          <w:rFonts w:eastAsia="Calibri" w:cs="Arial"/>
          <w:noProof/>
          <w:lang w:val="ru-RU"/>
        </w:rPr>
        <w:t xml:space="preserve"> </w:t>
      </w:r>
      <w:r>
        <w:rPr>
          <w:rFonts w:eastAsia="Calibri" w:cs="Arial"/>
          <w:noProof/>
          <w:lang w:val="ru-RU"/>
        </w:rPr>
        <w:t>о</w:t>
      </w:r>
      <w:r w:rsidR="00343A18" w:rsidRPr="00F10346">
        <w:rPr>
          <w:rFonts w:eastAsia="Calibri" w:cs="Arial"/>
          <w:noProof/>
          <w:lang w:val="ru-RU"/>
        </w:rPr>
        <w:t xml:space="preserve"> </w:t>
      </w:r>
      <w:r>
        <w:rPr>
          <w:rFonts w:eastAsia="Calibri" w:cs="Arial"/>
          <w:noProof/>
          <w:lang w:val="ru-RU"/>
        </w:rPr>
        <w:t>свим</w:t>
      </w:r>
      <w:r w:rsidR="00343A18" w:rsidRPr="00F10346">
        <w:rPr>
          <w:rFonts w:eastAsia="Calibri" w:cs="Arial"/>
          <w:noProof/>
          <w:lang w:val="ru-RU"/>
        </w:rPr>
        <w:t xml:space="preserve"> </w:t>
      </w:r>
      <w:r>
        <w:rPr>
          <w:rFonts w:eastAsia="Calibri" w:cs="Arial"/>
          <w:noProof/>
          <w:lang w:val="ru-RU"/>
        </w:rPr>
        <w:t>променама</w:t>
      </w:r>
      <w:r w:rsidR="00343A18" w:rsidRPr="00F10346">
        <w:rPr>
          <w:rFonts w:eastAsia="Calibri" w:cs="Arial"/>
          <w:noProof/>
          <w:lang w:val="ru-RU"/>
        </w:rPr>
        <w:t xml:space="preserve"> </w:t>
      </w:r>
      <w:r>
        <w:rPr>
          <w:rFonts w:eastAsia="Calibri" w:cs="Arial"/>
          <w:noProof/>
          <w:lang w:val="ru-RU"/>
        </w:rPr>
        <w:t>које</w:t>
      </w:r>
      <w:r w:rsidR="00343A18" w:rsidRPr="00F10346">
        <w:rPr>
          <w:rFonts w:eastAsia="Calibri" w:cs="Arial"/>
          <w:noProof/>
          <w:lang w:val="ru-RU"/>
        </w:rPr>
        <w:t xml:space="preserve"> </w:t>
      </w:r>
      <w:r>
        <w:rPr>
          <w:rFonts w:eastAsia="Calibri" w:cs="Arial"/>
          <w:noProof/>
          <w:lang w:val="ru-RU"/>
        </w:rPr>
        <w:t>могу</w:t>
      </w:r>
      <w:r w:rsidR="00343A18" w:rsidRPr="00F10346">
        <w:rPr>
          <w:rFonts w:eastAsia="Calibri" w:cs="Arial"/>
          <w:noProof/>
          <w:lang w:val="ru-RU"/>
        </w:rPr>
        <w:t xml:space="preserve"> </w:t>
      </w:r>
      <w:r>
        <w:rPr>
          <w:rFonts w:eastAsia="Calibri" w:cs="Arial"/>
          <w:noProof/>
          <w:lang w:val="ru-RU"/>
        </w:rPr>
        <w:t>утицати</w:t>
      </w:r>
      <w:r w:rsidR="00343A18" w:rsidRPr="00F10346">
        <w:rPr>
          <w:rFonts w:eastAsia="Calibri" w:cs="Arial"/>
          <w:noProof/>
          <w:lang w:val="ru-RU"/>
        </w:rPr>
        <w:t xml:space="preserve"> </w:t>
      </w:r>
      <w:r>
        <w:rPr>
          <w:rFonts w:eastAsia="Calibri" w:cs="Arial"/>
          <w:noProof/>
          <w:lang w:val="ru-RU"/>
        </w:rPr>
        <w:t>на</w:t>
      </w:r>
      <w:r w:rsidR="00343A18" w:rsidRPr="00F10346">
        <w:rPr>
          <w:rFonts w:eastAsia="Calibri" w:cs="Arial"/>
          <w:noProof/>
          <w:lang w:val="ru-RU"/>
        </w:rPr>
        <w:t xml:space="preserve"> </w:t>
      </w:r>
      <w:r>
        <w:rPr>
          <w:rFonts w:eastAsia="Calibri" w:cs="Arial"/>
          <w:noProof/>
          <w:lang w:val="ru-RU"/>
        </w:rPr>
        <w:t>реализацију</w:t>
      </w:r>
      <w:r w:rsidR="00343A18" w:rsidRPr="00F10346">
        <w:rPr>
          <w:rFonts w:eastAsia="Calibri" w:cs="Arial"/>
          <w:noProof/>
          <w:lang w:val="ru-RU"/>
        </w:rPr>
        <w:t xml:space="preserve"> </w:t>
      </w:r>
      <w:r>
        <w:rPr>
          <w:rFonts w:eastAsia="Calibri" w:cs="Arial"/>
          <w:noProof/>
          <w:lang w:val="ru-RU"/>
        </w:rPr>
        <w:t>овог</w:t>
      </w:r>
      <w:r w:rsidR="00343A18" w:rsidRPr="00F10346">
        <w:rPr>
          <w:rFonts w:eastAsia="Calibri" w:cs="Arial"/>
          <w:noProof/>
          <w:lang w:val="ru-RU"/>
        </w:rPr>
        <w:t xml:space="preserve"> </w:t>
      </w:r>
      <w:r>
        <w:rPr>
          <w:rFonts w:eastAsia="Calibri" w:cs="Arial"/>
          <w:noProof/>
          <w:lang w:val="ru-RU"/>
        </w:rPr>
        <w:t>Уговора</w:t>
      </w:r>
      <w:r w:rsidR="00343A18" w:rsidRPr="00F10346">
        <w:rPr>
          <w:rFonts w:eastAsia="Calibri" w:cs="Arial"/>
          <w:noProof/>
          <w:lang w:val="ru-RU"/>
        </w:rPr>
        <w:t>.</w:t>
      </w:r>
    </w:p>
    <w:p w:rsidR="005E31AC" w:rsidRDefault="005E31AC" w:rsidP="00343A18">
      <w:pPr>
        <w:pStyle w:val="KDParagraf"/>
        <w:spacing w:before="0"/>
        <w:rPr>
          <w:rFonts w:eastAsia="Calibri" w:cs="Arial"/>
          <w:noProof/>
          <w:lang w:val="ru-RU"/>
        </w:rPr>
      </w:pPr>
    </w:p>
    <w:p w:rsidR="00EE2CF0" w:rsidRPr="001271EE" w:rsidRDefault="00EE2CF0" w:rsidP="00343A18">
      <w:pPr>
        <w:pStyle w:val="KDParagraf"/>
        <w:spacing w:before="0"/>
        <w:rPr>
          <w:rFonts w:eastAsia="Calibri" w:cs="Arial"/>
          <w:noProof/>
          <w:lang w:val="sr-Cyrl-RS"/>
        </w:rPr>
      </w:pPr>
    </w:p>
    <w:p w:rsidR="00343A18" w:rsidRPr="00F10346" w:rsidRDefault="00343A18" w:rsidP="00343A18">
      <w:pPr>
        <w:pStyle w:val="KDParagraf"/>
        <w:spacing w:before="0"/>
        <w:rPr>
          <w:rFonts w:cs="Arial"/>
          <w:b/>
          <w:lang w:val="sr-Cyrl-BA"/>
        </w:rPr>
      </w:pPr>
      <w:r w:rsidRPr="00F10346">
        <w:rPr>
          <w:rFonts w:cs="Arial"/>
          <w:b/>
          <w:lang w:val="sr-Cyrl-BA"/>
        </w:rPr>
        <w:t xml:space="preserve"> </w:t>
      </w:r>
      <w:r w:rsidR="00052CE5">
        <w:rPr>
          <w:rFonts w:cs="Arial"/>
          <w:b/>
          <w:lang w:val="sr-Cyrl-BA"/>
        </w:rPr>
        <w:t>ВАЖНОСТ</w:t>
      </w:r>
      <w:r w:rsidRPr="00F10346">
        <w:rPr>
          <w:rFonts w:cs="Arial"/>
          <w:b/>
          <w:lang w:val="sr-Cyrl-BA"/>
        </w:rPr>
        <w:t xml:space="preserve"> </w:t>
      </w:r>
      <w:r w:rsidR="00052CE5">
        <w:rPr>
          <w:rFonts w:cs="Arial"/>
          <w:b/>
          <w:lang w:val="sr-Cyrl-BA"/>
        </w:rPr>
        <w:t>УГОВОРА</w:t>
      </w:r>
    </w:p>
    <w:p w:rsidR="00343A18" w:rsidRDefault="00052CE5" w:rsidP="00343A18">
      <w:pPr>
        <w:spacing w:before="0"/>
        <w:jc w:val="center"/>
        <w:rPr>
          <w:rFonts w:cs="Arial"/>
          <w:b/>
        </w:rPr>
      </w:pPr>
      <w:proofErr w:type="gramStart"/>
      <w:r>
        <w:rPr>
          <w:rFonts w:cs="Arial"/>
          <w:b/>
        </w:rPr>
        <w:t>Члан</w:t>
      </w:r>
      <w:r w:rsidR="00294259">
        <w:rPr>
          <w:rFonts w:cs="Arial"/>
          <w:b/>
        </w:rPr>
        <w:t xml:space="preserve"> </w:t>
      </w:r>
      <w:r w:rsidR="00294259">
        <w:rPr>
          <w:rFonts w:cs="Arial"/>
          <w:b/>
          <w:lang w:val="sr-Cyrl-RS"/>
        </w:rPr>
        <w:t>1</w:t>
      </w:r>
      <w:r w:rsidR="005E31AC">
        <w:rPr>
          <w:rFonts w:cs="Arial"/>
          <w:b/>
          <w:lang w:val="sr-Cyrl-RS"/>
        </w:rPr>
        <w:t>6</w:t>
      </w:r>
      <w:r w:rsidR="00343A18" w:rsidRPr="00F10346">
        <w:rPr>
          <w:rFonts w:cs="Arial"/>
          <w:b/>
        </w:rPr>
        <w:t>.</w:t>
      </w:r>
      <w:proofErr w:type="gramEnd"/>
    </w:p>
    <w:p w:rsidR="00EE2CF0" w:rsidRPr="00F10346" w:rsidRDefault="00EE2CF0" w:rsidP="00343A18">
      <w:pPr>
        <w:spacing w:before="0"/>
        <w:jc w:val="center"/>
        <w:rPr>
          <w:rFonts w:cs="Arial"/>
          <w:b/>
        </w:rPr>
      </w:pPr>
    </w:p>
    <w:p w:rsidR="002D0963" w:rsidRPr="002D0963" w:rsidRDefault="00052CE5" w:rsidP="002D0963">
      <w:pPr>
        <w:tabs>
          <w:tab w:val="left" w:pos="567"/>
        </w:tabs>
        <w:spacing w:before="0"/>
        <w:rPr>
          <w:rFonts w:eastAsia="Calibri" w:cs="Arial"/>
        </w:rPr>
      </w:pPr>
      <w:r>
        <w:rPr>
          <w:rFonts w:eastAsia="Calibri" w:cs="Arial"/>
        </w:rPr>
        <w:t>Уговор</w:t>
      </w:r>
      <w:r w:rsidR="002D0963" w:rsidRPr="002D0963">
        <w:rPr>
          <w:rFonts w:eastAsia="Calibri" w:cs="Arial"/>
        </w:rPr>
        <w:t xml:space="preserve"> </w:t>
      </w:r>
      <w:r>
        <w:rPr>
          <w:rFonts w:eastAsia="Calibri" w:cs="Arial"/>
        </w:rPr>
        <w:t>се</w:t>
      </w:r>
      <w:r w:rsidR="002D0963" w:rsidRPr="002D0963">
        <w:rPr>
          <w:rFonts w:eastAsia="Calibri" w:cs="Arial"/>
        </w:rPr>
        <w:t xml:space="preserve"> </w:t>
      </w:r>
      <w:r>
        <w:rPr>
          <w:rFonts w:eastAsia="Calibri" w:cs="Arial"/>
        </w:rPr>
        <w:t>сматра</w:t>
      </w:r>
      <w:r w:rsidR="002D0963" w:rsidRPr="002D0963">
        <w:rPr>
          <w:rFonts w:eastAsia="Calibri" w:cs="Arial"/>
        </w:rPr>
        <w:t xml:space="preserve"> </w:t>
      </w:r>
      <w:proofErr w:type="gramStart"/>
      <w:r>
        <w:rPr>
          <w:rFonts w:eastAsia="Calibri" w:cs="Arial"/>
        </w:rPr>
        <w:t>закљу</w:t>
      </w:r>
      <w:r w:rsidR="002D0963" w:rsidRPr="002D0963">
        <w:rPr>
          <w:rFonts w:eastAsia="Calibri" w:cs="Arial"/>
        </w:rPr>
        <w:t>ч</w:t>
      </w:r>
      <w:r>
        <w:rPr>
          <w:rFonts w:eastAsia="Calibri" w:cs="Arial"/>
        </w:rPr>
        <w:t>еним</w:t>
      </w:r>
      <w:r w:rsidR="002D0963" w:rsidRPr="002D0963">
        <w:rPr>
          <w:rFonts w:eastAsia="Calibri" w:cs="Arial"/>
        </w:rPr>
        <w:t xml:space="preserve"> </w:t>
      </w:r>
      <w:r w:rsidR="0077730B">
        <w:rPr>
          <w:rFonts w:eastAsia="Calibri" w:cs="Arial"/>
          <w:lang w:val="sr-Cyrl-RS"/>
        </w:rPr>
        <w:t xml:space="preserve"> </w:t>
      </w:r>
      <w:r>
        <w:rPr>
          <w:rFonts w:eastAsia="Calibri" w:cs="Arial"/>
          <w:lang w:val="sr-Cyrl-RS"/>
        </w:rPr>
        <w:t>и</w:t>
      </w:r>
      <w:proofErr w:type="gramEnd"/>
      <w:r w:rsidR="0077730B">
        <w:rPr>
          <w:rFonts w:eastAsia="Calibri" w:cs="Arial"/>
          <w:lang w:val="sr-Cyrl-RS"/>
        </w:rPr>
        <w:t xml:space="preserve">  </w:t>
      </w:r>
      <w:r>
        <w:rPr>
          <w:rFonts w:eastAsia="Calibri" w:cs="Arial"/>
          <w:lang w:val="sr-Cyrl-RS"/>
        </w:rPr>
        <w:t>ступа</w:t>
      </w:r>
      <w:r w:rsidR="0077730B">
        <w:rPr>
          <w:rFonts w:eastAsia="Calibri" w:cs="Arial"/>
          <w:lang w:val="sr-Cyrl-RS"/>
        </w:rPr>
        <w:t xml:space="preserve"> </w:t>
      </w:r>
      <w:r>
        <w:rPr>
          <w:rFonts w:eastAsia="Calibri" w:cs="Arial"/>
          <w:lang w:val="sr-Cyrl-RS"/>
        </w:rPr>
        <w:t>на</w:t>
      </w:r>
      <w:r w:rsidR="0077730B">
        <w:rPr>
          <w:rFonts w:eastAsia="Calibri" w:cs="Arial"/>
          <w:lang w:val="sr-Cyrl-RS"/>
        </w:rPr>
        <w:t xml:space="preserve"> </w:t>
      </w:r>
      <w:r>
        <w:rPr>
          <w:rFonts w:eastAsia="Calibri" w:cs="Arial"/>
          <w:lang w:val="sr-Cyrl-RS"/>
        </w:rPr>
        <w:t>снагу</w:t>
      </w:r>
      <w:r w:rsidR="0077730B">
        <w:rPr>
          <w:rFonts w:eastAsia="Calibri" w:cs="Arial"/>
          <w:lang w:val="sr-Cyrl-RS"/>
        </w:rPr>
        <w:t xml:space="preserve"> </w:t>
      </w:r>
      <w:r>
        <w:rPr>
          <w:rFonts w:eastAsia="Calibri" w:cs="Arial"/>
        </w:rPr>
        <w:t>након</w:t>
      </w:r>
      <w:r w:rsidR="002D0963" w:rsidRPr="002D0963">
        <w:rPr>
          <w:rFonts w:eastAsia="Calibri" w:cs="Arial"/>
        </w:rPr>
        <w:t xml:space="preserve"> </w:t>
      </w:r>
      <w:r>
        <w:rPr>
          <w:rFonts w:eastAsia="Calibri" w:cs="Arial"/>
        </w:rPr>
        <w:t>потписивања</w:t>
      </w:r>
      <w:r w:rsidR="002D0963" w:rsidRPr="002D0963">
        <w:rPr>
          <w:rFonts w:eastAsia="Calibri" w:cs="Arial"/>
        </w:rPr>
        <w:t xml:space="preserve"> </w:t>
      </w:r>
      <w:r>
        <w:rPr>
          <w:rFonts w:eastAsia="Calibri" w:cs="Arial"/>
        </w:rPr>
        <w:t>од</w:t>
      </w:r>
      <w:r w:rsidR="002D0963" w:rsidRPr="002D0963">
        <w:rPr>
          <w:rFonts w:eastAsia="Calibri" w:cs="Arial"/>
        </w:rPr>
        <w:t xml:space="preserve"> </w:t>
      </w:r>
      <w:r>
        <w:rPr>
          <w:rFonts w:eastAsia="Calibri" w:cs="Arial"/>
        </w:rPr>
        <w:t>стране</w:t>
      </w:r>
      <w:r w:rsidR="002D0963" w:rsidRPr="002D0963">
        <w:rPr>
          <w:rFonts w:eastAsia="Calibri" w:cs="Arial"/>
        </w:rPr>
        <w:t xml:space="preserve"> </w:t>
      </w:r>
      <w:r>
        <w:rPr>
          <w:rFonts w:eastAsia="Calibri" w:cs="Arial"/>
        </w:rPr>
        <w:t>законских</w:t>
      </w:r>
      <w:r w:rsidR="002D0963" w:rsidRPr="002D0963">
        <w:rPr>
          <w:rFonts w:eastAsia="Calibri" w:cs="Arial"/>
        </w:rPr>
        <w:t xml:space="preserve"> </w:t>
      </w:r>
      <w:r>
        <w:rPr>
          <w:rFonts w:eastAsia="Calibri" w:cs="Arial"/>
        </w:rPr>
        <w:t>заступника</w:t>
      </w:r>
      <w:r w:rsidR="002D0963" w:rsidRPr="002D0963">
        <w:rPr>
          <w:rFonts w:eastAsia="Calibri" w:cs="Arial"/>
        </w:rPr>
        <w:t xml:space="preserve"> </w:t>
      </w:r>
      <w:r>
        <w:rPr>
          <w:rFonts w:eastAsia="Calibri" w:cs="Arial"/>
        </w:rPr>
        <w:t>Уговорних</w:t>
      </w:r>
      <w:r w:rsidR="002D0963" w:rsidRPr="002D0963">
        <w:rPr>
          <w:rFonts w:eastAsia="Calibri" w:cs="Arial"/>
        </w:rPr>
        <w:t xml:space="preserve"> </w:t>
      </w:r>
      <w:r>
        <w:rPr>
          <w:rFonts w:eastAsia="Calibri" w:cs="Arial"/>
        </w:rPr>
        <w:t>страна</w:t>
      </w:r>
      <w:r w:rsidR="002D0963" w:rsidRPr="002D0963">
        <w:rPr>
          <w:rFonts w:eastAsia="Calibri" w:cs="Arial"/>
        </w:rPr>
        <w:t xml:space="preserve"> </w:t>
      </w:r>
      <w:r w:rsidR="00666AB3">
        <w:rPr>
          <w:rFonts w:eastAsia="Calibri" w:cs="Arial"/>
          <w:lang w:val="sr-Cyrl-RS"/>
        </w:rPr>
        <w:t>и</w:t>
      </w:r>
      <w:r w:rsidR="002D0963" w:rsidRPr="002D0963">
        <w:rPr>
          <w:rFonts w:eastAsia="Calibri" w:cs="Arial"/>
        </w:rPr>
        <w:t xml:space="preserve"> </w:t>
      </w:r>
      <w:r w:rsidR="00F05FCA">
        <w:rPr>
          <w:rFonts w:eastAsia="Calibri" w:cs="Arial"/>
          <w:lang w:val="sr-Cyrl-RS"/>
        </w:rPr>
        <w:t>уз потписан у</w:t>
      </w:r>
      <w:r w:rsidR="005E31AC">
        <w:rPr>
          <w:rFonts w:eastAsia="Calibri" w:cs="Arial"/>
          <w:lang w:val="sr-Cyrl-RS"/>
        </w:rPr>
        <w:t>г</w:t>
      </w:r>
      <w:r w:rsidR="00F05FCA">
        <w:rPr>
          <w:rFonts w:eastAsia="Calibri" w:cs="Arial"/>
          <w:lang w:val="sr-Cyrl-RS"/>
        </w:rPr>
        <w:t>овор достави</w:t>
      </w:r>
      <w:r w:rsidR="002D0963" w:rsidRPr="002D0963">
        <w:rPr>
          <w:rFonts w:eastAsia="Calibri" w:cs="Arial"/>
        </w:rPr>
        <w:t xml:space="preserve"> </w:t>
      </w:r>
      <w:r>
        <w:rPr>
          <w:rFonts w:eastAsia="Calibri" w:cs="Arial"/>
        </w:rPr>
        <w:t>средства</w:t>
      </w:r>
      <w:r w:rsidR="002D0963" w:rsidRPr="002D0963">
        <w:rPr>
          <w:rFonts w:eastAsia="Calibri" w:cs="Arial"/>
        </w:rPr>
        <w:t xml:space="preserve"> </w:t>
      </w:r>
      <w:r>
        <w:rPr>
          <w:rFonts w:eastAsia="Calibri" w:cs="Arial"/>
        </w:rPr>
        <w:t>финансијског</w:t>
      </w:r>
      <w:r w:rsidR="002D0963" w:rsidRPr="002D0963">
        <w:rPr>
          <w:rFonts w:eastAsia="Calibri" w:cs="Arial"/>
        </w:rPr>
        <w:t xml:space="preserve"> </w:t>
      </w:r>
      <w:r>
        <w:rPr>
          <w:rFonts w:eastAsia="Calibri" w:cs="Arial"/>
        </w:rPr>
        <w:t>обезбеђења</w:t>
      </w:r>
      <w:r w:rsidR="002D0963" w:rsidRPr="002D0963">
        <w:rPr>
          <w:rFonts w:eastAsia="Calibri" w:cs="Arial"/>
        </w:rPr>
        <w:t>.</w:t>
      </w:r>
    </w:p>
    <w:p w:rsidR="002D0963" w:rsidRPr="002D0963" w:rsidRDefault="003321C5" w:rsidP="00343A18">
      <w:pPr>
        <w:pStyle w:val="KDParagraf"/>
        <w:spacing w:before="0"/>
        <w:rPr>
          <w:rFonts w:eastAsia="Calibri" w:cs="Arial"/>
          <w:lang w:val="sr-Cyrl-RS"/>
        </w:rPr>
      </w:pPr>
      <w:r>
        <w:rPr>
          <w:rFonts w:eastAsia="Calibri" w:cs="Arial"/>
          <w:lang w:val="sr-Cyrl-RS"/>
        </w:rPr>
        <w:t>Уговор се закључује до испуњења свих уговорних обавеза.</w:t>
      </w:r>
    </w:p>
    <w:p w:rsidR="002F53C3" w:rsidRDefault="002F53C3" w:rsidP="001353DA">
      <w:pPr>
        <w:rPr>
          <w:rFonts w:cs="Arial"/>
          <w:spacing w:val="2"/>
          <w:lang w:val="sr-Cyrl-RS"/>
        </w:rPr>
      </w:pPr>
    </w:p>
    <w:p w:rsidR="00554B5B" w:rsidRDefault="00554B5B" w:rsidP="00554B5B">
      <w:pPr>
        <w:rPr>
          <w:rFonts w:cs="Arial"/>
          <w:b/>
          <w:bCs/>
        </w:rPr>
      </w:pPr>
      <w:r>
        <w:rPr>
          <w:rFonts w:cs="Arial"/>
          <w:b/>
          <w:bCs/>
        </w:rPr>
        <w:t>ОВЛАШЋЕНИ ПРЕДСТАВНИЦИ ЗА ПРАЋЕЊЕ УГОВОРА</w:t>
      </w:r>
    </w:p>
    <w:p w:rsidR="00554B5B" w:rsidRDefault="00554B5B" w:rsidP="00554B5B">
      <w:pPr>
        <w:jc w:val="center"/>
        <w:rPr>
          <w:rFonts w:cs="Arial"/>
        </w:rPr>
      </w:pPr>
      <w:proofErr w:type="gramStart"/>
      <w:r>
        <w:rPr>
          <w:rFonts w:cs="Arial"/>
          <w:b/>
          <w:bCs/>
        </w:rPr>
        <w:t xml:space="preserve">Члан </w:t>
      </w:r>
      <w:r>
        <w:rPr>
          <w:rFonts w:cs="Arial"/>
          <w:b/>
          <w:bCs/>
          <w:lang w:val="sr-Cyrl-RS"/>
        </w:rPr>
        <w:t>1</w:t>
      </w:r>
      <w:r w:rsidR="005E31AC">
        <w:rPr>
          <w:rFonts w:cs="Arial"/>
          <w:b/>
          <w:bCs/>
          <w:lang w:val="sr-Cyrl-RS"/>
        </w:rPr>
        <w:t>7</w:t>
      </w:r>
      <w:r>
        <w:rPr>
          <w:rFonts w:cs="Arial"/>
        </w:rPr>
        <w:t>.</w:t>
      </w:r>
      <w:proofErr w:type="gramEnd"/>
    </w:p>
    <w:p w:rsidR="00554B5B" w:rsidRDefault="00554B5B" w:rsidP="00554B5B">
      <w:pPr>
        <w:rPr>
          <w:rFonts w:cs="Arial"/>
        </w:rPr>
      </w:pPr>
      <w:proofErr w:type="gramStart"/>
      <w:r>
        <w:rPr>
          <w:rFonts w:cs="Arial"/>
        </w:rPr>
        <w:t xml:space="preserve">Овлашћени представници за праћење реализације </w:t>
      </w:r>
      <w:r>
        <w:rPr>
          <w:rFonts w:cs="Arial"/>
          <w:lang w:val="sr-Cyrl-RS"/>
        </w:rPr>
        <w:t>испоруке добара</w:t>
      </w:r>
      <w:r>
        <w:rPr>
          <w:rFonts w:cs="Arial"/>
        </w:rPr>
        <w:t xml:space="preserve"> из члана 1.</w:t>
      </w:r>
      <w:proofErr w:type="gramEnd"/>
      <w:r>
        <w:rPr>
          <w:rFonts w:cs="Arial"/>
        </w:rPr>
        <w:t xml:space="preserve"> </w:t>
      </w:r>
      <w:proofErr w:type="gramStart"/>
      <w:r>
        <w:rPr>
          <w:rFonts w:cs="Arial"/>
        </w:rPr>
        <w:t>овог</w:t>
      </w:r>
      <w:proofErr w:type="gramEnd"/>
      <w:r>
        <w:rPr>
          <w:rFonts w:cs="Arial"/>
        </w:rPr>
        <w:t xml:space="preserve"> Уговора су: </w:t>
      </w:r>
    </w:p>
    <w:p w:rsidR="00554B5B" w:rsidRDefault="00554B5B" w:rsidP="00554B5B">
      <w:pPr>
        <w:rPr>
          <w:rFonts w:cs="Arial"/>
        </w:rPr>
      </w:pPr>
      <w:r>
        <w:rPr>
          <w:rFonts w:cs="Arial"/>
        </w:rPr>
        <w:t xml:space="preserve">          - </w:t>
      </w:r>
      <w:proofErr w:type="gramStart"/>
      <w:r>
        <w:rPr>
          <w:rFonts w:cs="Arial"/>
        </w:rPr>
        <w:t>за</w:t>
      </w:r>
      <w:proofErr w:type="gramEnd"/>
      <w:r>
        <w:rPr>
          <w:rFonts w:cs="Arial"/>
        </w:rPr>
        <w:t xml:space="preserve"> </w:t>
      </w:r>
      <w:r>
        <w:rPr>
          <w:rFonts w:cs="Arial"/>
          <w:lang w:val="sr-Cyrl-RS"/>
        </w:rPr>
        <w:t>Купца</w:t>
      </w:r>
      <w:r>
        <w:rPr>
          <w:rFonts w:cs="Arial"/>
        </w:rPr>
        <w:t>:       ________________________________</w:t>
      </w:r>
    </w:p>
    <w:p w:rsidR="00554B5B" w:rsidRDefault="00554B5B" w:rsidP="00554B5B">
      <w:pPr>
        <w:rPr>
          <w:rFonts w:cs="Arial"/>
        </w:rPr>
      </w:pPr>
      <w:r>
        <w:rPr>
          <w:rFonts w:cs="Arial"/>
        </w:rPr>
        <w:t xml:space="preserve">          - </w:t>
      </w:r>
      <w:proofErr w:type="gramStart"/>
      <w:r>
        <w:rPr>
          <w:rFonts w:cs="Arial"/>
        </w:rPr>
        <w:t>за</w:t>
      </w:r>
      <w:proofErr w:type="gramEnd"/>
      <w:r>
        <w:rPr>
          <w:rFonts w:cs="Arial"/>
        </w:rPr>
        <w:t xml:space="preserve"> Пр</w:t>
      </w:r>
      <w:r>
        <w:rPr>
          <w:rFonts w:cs="Arial"/>
          <w:lang w:val="sr-Cyrl-RS"/>
        </w:rPr>
        <w:t>одавца</w:t>
      </w:r>
      <w:r>
        <w:rPr>
          <w:rFonts w:cs="Arial"/>
        </w:rPr>
        <w:t>:            ________________________________</w:t>
      </w:r>
    </w:p>
    <w:p w:rsidR="00554B5B" w:rsidRDefault="00554B5B" w:rsidP="00554B5B">
      <w:pPr>
        <w:rPr>
          <w:rFonts w:cs="Arial"/>
          <w:color w:val="1F497D"/>
        </w:rPr>
      </w:pPr>
      <w:r>
        <w:rPr>
          <w:rFonts w:cs="Arial"/>
        </w:rPr>
        <w:t>Овлашћења и дужности овлашћених представника</w:t>
      </w:r>
      <w:proofErr w:type="gramStart"/>
      <w:r>
        <w:rPr>
          <w:rFonts w:cs="Arial"/>
        </w:rPr>
        <w:t>  за</w:t>
      </w:r>
      <w:proofErr w:type="gramEnd"/>
      <w:r>
        <w:rPr>
          <w:rFonts w:cs="Arial"/>
        </w:rPr>
        <w:t xml:space="preserve"> праћење реализације овог Уговора су да:</w:t>
      </w:r>
    </w:p>
    <w:p w:rsidR="00554B5B" w:rsidRDefault="00554B5B" w:rsidP="00554B5B">
      <w:pPr>
        <w:rPr>
          <w:rFonts w:ascii="Calibri" w:hAnsi="Calibri"/>
          <w:color w:val="1F497D"/>
        </w:rPr>
      </w:pPr>
    </w:p>
    <w:p w:rsidR="00554B5B" w:rsidRDefault="00554B5B" w:rsidP="00554B5B">
      <w:pPr>
        <w:rPr>
          <w:rFonts w:cs="Arial"/>
        </w:rPr>
      </w:pPr>
      <w:r>
        <w:rPr>
          <w:rFonts w:cs="Arial"/>
        </w:rPr>
        <w:t xml:space="preserve">-        Да сачине, потпишу и верификују Записник о </w:t>
      </w:r>
      <w:r>
        <w:rPr>
          <w:rFonts w:cs="Arial"/>
          <w:lang w:val="sr-Cyrl-RS"/>
        </w:rPr>
        <w:t>извршеној испоруци добара</w:t>
      </w:r>
      <w:r>
        <w:rPr>
          <w:rFonts w:cs="Arial"/>
        </w:rPr>
        <w:t xml:space="preserve"> (без примедби);</w:t>
      </w:r>
    </w:p>
    <w:p w:rsidR="00554B5B" w:rsidRDefault="00554B5B" w:rsidP="00554B5B">
      <w:pPr>
        <w:rPr>
          <w:rFonts w:cs="Arial"/>
        </w:rPr>
      </w:pPr>
      <w:r>
        <w:rPr>
          <w:rFonts w:cs="Arial"/>
        </w:rPr>
        <w:t xml:space="preserve">-        </w:t>
      </w:r>
      <w:proofErr w:type="gramStart"/>
      <w:r>
        <w:rPr>
          <w:rFonts w:cs="Arial"/>
        </w:rPr>
        <w:t>благовремено</w:t>
      </w:r>
      <w:proofErr w:type="gramEnd"/>
      <w:r>
        <w:rPr>
          <w:rFonts w:cs="Arial"/>
        </w:rPr>
        <w:t xml:space="preserve"> приме Коначан извештај  о извршеној </w:t>
      </w:r>
      <w:r>
        <w:rPr>
          <w:rFonts w:cs="Arial"/>
          <w:lang w:val="sr-Cyrl-RS"/>
        </w:rPr>
        <w:t>испоруци</w:t>
      </w:r>
      <w:r>
        <w:rPr>
          <w:rFonts w:cs="Arial"/>
        </w:rPr>
        <w:t xml:space="preserve"> и изјасне се поводом истог у писменој форми;</w:t>
      </w:r>
    </w:p>
    <w:p w:rsidR="00294259" w:rsidRDefault="00554B5B" w:rsidP="001271EE">
      <w:pPr>
        <w:rPr>
          <w:rFonts w:cs="Arial"/>
        </w:rPr>
      </w:pPr>
      <w:r>
        <w:rPr>
          <w:rFonts w:cs="Arial"/>
        </w:rPr>
        <w:t xml:space="preserve">-        </w:t>
      </w:r>
      <w:proofErr w:type="gramStart"/>
      <w:r>
        <w:rPr>
          <w:rFonts w:cs="Arial"/>
        </w:rPr>
        <w:t>извршавају</w:t>
      </w:r>
      <w:proofErr w:type="gramEnd"/>
      <w:r>
        <w:rPr>
          <w:rFonts w:cs="Arial"/>
        </w:rPr>
        <w:t xml:space="preserve"> и друге дужности везане за реализацију предмета овог Уговора, по потреби.</w:t>
      </w:r>
    </w:p>
    <w:p w:rsidR="00554B5B" w:rsidRPr="00554B5B" w:rsidRDefault="00554B5B" w:rsidP="001271EE">
      <w:pPr>
        <w:rPr>
          <w:rFonts w:cs="Arial"/>
        </w:rPr>
      </w:pPr>
    </w:p>
    <w:p w:rsidR="00343A18" w:rsidRDefault="00343A18" w:rsidP="001271EE">
      <w:pPr>
        <w:spacing w:before="0"/>
        <w:rPr>
          <w:rFonts w:cs="Arial"/>
          <w:b/>
        </w:rPr>
      </w:pPr>
      <w:r w:rsidRPr="00F10346">
        <w:rPr>
          <w:rFonts w:cs="Arial"/>
          <w:b/>
        </w:rPr>
        <w:t xml:space="preserve"> </w:t>
      </w:r>
      <w:r w:rsidR="00052CE5">
        <w:rPr>
          <w:rFonts w:cs="Arial"/>
          <w:b/>
        </w:rPr>
        <w:t>ИЗМЕНЕ</w:t>
      </w:r>
      <w:r w:rsidRPr="00F10346">
        <w:rPr>
          <w:rFonts w:cs="Arial"/>
          <w:b/>
        </w:rPr>
        <w:t xml:space="preserve"> </w:t>
      </w:r>
      <w:r w:rsidR="00052CE5">
        <w:rPr>
          <w:rFonts w:cs="Arial"/>
          <w:b/>
        </w:rPr>
        <w:t>ТОКОМ</w:t>
      </w:r>
      <w:r w:rsidRPr="00F10346">
        <w:rPr>
          <w:rFonts w:cs="Arial"/>
          <w:b/>
        </w:rPr>
        <w:t xml:space="preserve"> </w:t>
      </w:r>
      <w:r w:rsidR="00052CE5">
        <w:rPr>
          <w:rFonts w:cs="Arial"/>
          <w:b/>
        </w:rPr>
        <w:t>ТРАЈАЊА</w:t>
      </w:r>
      <w:r w:rsidRPr="00F10346">
        <w:rPr>
          <w:rFonts w:cs="Arial"/>
          <w:b/>
        </w:rPr>
        <w:t xml:space="preserve"> </w:t>
      </w:r>
      <w:r w:rsidR="00052CE5">
        <w:rPr>
          <w:rFonts w:cs="Arial"/>
          <w:b/>
        </w:rPr>
        <w:t>УГОВОРА</w:t>
      </w:r>
    </w:p>
    <w:p w:rsidR="00EE2CF0" w:rsidRPr="001271EE" w:rsidRDefault="00EE2CF0" w:rsidP="001271EE">
      <w:pPr>
        <w:spacing w:before="0"/>
        <w:rPr>
          <w:rFonts w:cs="Arial"/>
          <w:b/>
          <w:lang w:val="sr-Cyrl-RS"/>
        </w:rPr>
      </w:pPr>
    </w:p>
    <w:p w:rsidR="00343A18" w:rsidRPr="00F10346" w:rsidRDefault="00052CE5" w:rsidP="00343A18">
      <w:pPr>
        <w:spacing w:before="0"/>
        <w:jc w:val="center"/>
        <w:rPr>
          <w:rFonts w:cs="Arial"/>
          <w:b/>
        </w:rPr>
      </w:pPr>
      <w:proofErr w:type="gramStart"/>
      <w:r>
        <w:rPr>
          <w:rFonts w:cs="Arial"/>
          <w:b/>
        </w:rPr>
        <w:t>Члан</w:t>
      </w:r>
      <w:r w:rsidR="00343A18" w:rsidRPr="00F10346">
        <w:rPr>
          <w:rFonts w:cs="Arial"/>
          <w:b/>
        </w:rPr>
        <w:t xml:space="preserve"> </w:t>
      </w:r>
      <w:r w:rsidR="008E5C69">
        <w:rPr>
          <w:rFonts w:cs="Arial"/>
          <w:b/>
          <w:lang w:val="sr-Cyrl-RS"/>
        </w:rPr>
        <w:t>1</w:t>
      </w:r>
      <w:r w:rsidR="005E31AC">
        <w:rPr>
          <w:rFonts w:cs="Arial"/>
          <w:b/>
          <w:lang w:val="sr-Cyrl-RS"/>
        </w:rPr>
        <w:t>8</w:t>
      </w:r>
      <w:r w:rsidR="00343A18" w:rsidRPr="00F10346">
        <w:rPr>
          <w:rFonts w:cs="Arial"/>
          <w:b/>
        </w:rPr>
        <w:t>.</w:t>
      </w:r>
      <w:proofErr w:type="gramEnd"/>
    </w:p>
    <w:p w:rsidR="00F92698" w:rsidRPr="00F92698" w:rsidRDefault="00052CE5" w:rsidP="00F92698">
      <w:pPr>
        <w:spacing w:before="0"/>
        <w:jc w:val="left"/>
        <w:rPr>
          <w:rFonts w:eastAsia="Calibri" w:cs="Arial"/>
          <w:lang w:eastAsia="sr-Latn-CS"/>
        </w:rPr>
      </w:pPr>
      <w:r>
        <w:rPr>
          <w:rFonts w:eastAsia="Calibri" w:cs="Arial"/>
          <w:lang w:val="sr-Latn-RS" w:eastAsia="sr-Latn-CS"/>
        </w:rPr>
        <w:t>Нару</w:t>
      </w:r>
      <w:r w:rsidR="00F92698" w:rsidRPr="00F92698">
        <w:rPr>
          <w:rFonts w:eastAsia="Calibri" w:cs="Arial"/>
          <w:lang w:val="sr-Latn-RS" w:eastAsia="sr-Latn-CS"/>
        </w:rPr>
        <w:t>ч</w:t>
      </w:r>
      <w:r>
        <w:rPr>
          <w:rFonts w:eastAsia="Calibri" w:cs="Arial"/>
          <w:lang w:val="sr-Latn-RS" w:eastAsia="sr-Latn-CS"/>
        </w:rPr>
        <w:t>илац</w:t>
      </w:r>
      <w:r w:rsidR="00F92698" w:rsidRPr="00F92698">
        <w:rPr>
          <w:rFonts w:eastAsia="Calibri" w:cs="Arial"/>
          <w:lang w:val="sr-Latn-RS" w:eastAsia="sr-Latn-CS"/>
        </w:rPr>
        <w:t xml:space="preserve"> </w:t>
      </w:r>
      <w:r>
        <w:rPr>
          <w:rFonts w:eastAsia="Calibri" w:cs="Arial"/>
          <w:lang w:val="sr-Latn-RS" w:eastAsia="sr-Latn-CS"/>
        </w:rPr>
        <w:t>може</w:t>
      </w:r>
      <w:r w:rsidR="00F92698" w:rsidRPr="00F92698">
        <w:rPr>
          <w:rFonts w:eastAsia="Calibri" w:cs="Arial"/>
          <w:lang w:val="sr-Latn-RS" w:eastAsia="sr-Latn-CS"/>
        </w:rPr>
        <w:t xml:space="preserve"> </w:t>
      </w:r>
      <w:r>
        <w:rPr>
          <w:rFonts w:eastAsia="Calibri" w:cs="Arial"/>
          <w:lang w:val="sr-Latn-RS" w:eastAsia="sr-Latn-CS"/>
        </w:rPr>
        <w:t>након</w:t>
      </w:r>
      <w:r w:rsidR="00F92698" w:rsidRPr="00F92698">
        <w:rPr>
          <w:rFonts w:eastAsia="Calibri" w:cs="Arial"/>
          <w:lang w:val="sr-Latn-RS" w:eastAsia="sr-Latn-CS"/>
        </w:rPr>
        <w:t xml:space="preserve"> </w:t>
      </w:r>
      <w:r>
        <w:rPr>
          <w:rFonts w:eastAsia="Calibri" w:cs="Arial"/>
          <w:lang w:val="sr-Latn-RS" w:eastAsia="sr-Latn-CS"/>
        </w:rPr>
        <w:t>закљу</w:t>
      </w:r>
      <w:r w:rsidR="00F92698" w:rsidRPr="00F92698">
        <w:rPr>
          <w:rFonts w:eastAsia="Calibri" w:cs="Arial"/>
          <w:lang w:val="sr-Latn-RS" w:eastAsia="sr-Latn-CS"/>
        </w:rPr>
        <w:t>ч</w:t>
      </w:r>
      <w:r>
        <w:rPr>
          <w:rFonts w:eastAsia="Calibri" w:cs="Arial"/>
          <w:lang w:val="sr-Latn-RS" w:eastAsia="sr-Latn-CS"/>
        </w:rPr>
        <w:t>ења</w:t>
      </w:r>
      <w:r w:rsidR="00F92698" w:rsidRPr="00F92698">
        <w:rPr>
          <w:rFonts w:eastAsia="Calibri" w:cs="Arial"/>
          <w:lang w:val="sr-Latn-RS" w:eastAsia="sr-Latn-CS"/>
        </w:rPr>
        <w:t xml:space="preserve"> </w:t>
      </w:r>
      <w:r>
        <w:rPr>
          <w:rFonts w:eastAsia="Calibri" w:cs="Arial"/>
          <w:lang w:val="sr-Latn-RS" w:eastAsia="sr-Latn-CS"/>
        </w:rPr>
        <w:t>уговора</w:t>
      </w:r>
      <w:r w:rsidR="00F92698" w:rsidRPr="00F92698">
        <w:rPr>
          <w:rFonts w:eastAsia="Calibri" w:cs="Arial"/>
          <w:lang w:val="sr-Latn-RS" w:eastAsia="sr-Latn-CS"/>
        </w:rPr>
        <w:t xml:space="preserve"> </w:t>
      </w:r>
      <w:r>
        <w:rPr>
          <w:rFonts w:eastAsia="Calibri" w:cs="Arial"/>
          <w:lang w:val="sr-Latn-RS" w:eastAsia="sr-Latn-CS"/>
        </w:rPr>
        <w:t>о</w:t>
      </w:r>
      <w:r w:rsidR="00F92698" w:rsidRPr="00F92698">
        <w:rPr>
          <w:rFonts w:eastAsia="Calibri" w:cs="Arial"/>
          <w:lang w:val="sr-Latn-RS" w:eastAsia="sr-Latn-CS"/>
        </w:rPr>
        <w:t xml:space="preserve"> </w:t>
      </w:r>
      <w:r>
        <w:rPr>
          <w:rFonts w:eastAsia="Calibri" w:cs="Arial"/>
          <w:lang w:val="sr-Latn-RS" w:eastAsia="sr-Latn-CS"/>
        </w:rPr>
        <w:t>јавној</w:t>
      </w:r>
      <w:r w:rsidR="00F92698" w:rsidRPr="00F92698">
        <w:rPr>
          <w:rFonts w:eastAsia="Calibri" w:cs="Arial"/>
          <w:lang w:val="sr-Latn-RS" w:eastAsia="sr-Latn-CS"/>
        </w:rPr>
        <w:t xml:space="preserve"> </w:t>
      </w:r>
      <w:r>
        <w:rPr>
          <w:rFonts w:eastAsia="Calibri" w:cs="Arial"/>
          <w:lang w:val="sr-Latn-RS" w:eastAsia="sr-Latn-CS"/>
        </w:rPr>
        <w:t>набавци</w:t>
      </w:r>
      <w:r w:rsidR="00F92698" w:rsidRPr="00F92698">
        <w:rPr>
          <w:rFonts w:eastAsia="Calibri" w:cs="Arial"/>
          <w:lang w:val="sr-Latn-RS" w:eastAsia="sr-Latn-CS"/>
        </w:rPr>
        <w:t xml:space="preserve"> </w:t>
      </w:r>
      <w:r>
        <w:rPr>
          <w:rFonts w:eastAsia="Calibri" w:cs="Arial"/>
          <w:lang w:val="sr-Latn-RS" w:eastAsia="sr-Latn-CS"/>
        </w:rPr>
        <w:t>без</w:t>
      </w:r>
      <w:r w:rsidR="00F92698" w:rsidRPr="00F92698">
        <w:rPr>
          <w:rFonts w:eastAsia="Calibri" w:cs="Arial"/>
          <w:lang w:val="sr-Latn-RS" w:eastAsia="sr-Latn-CS"/>
        </w:rPr>
        <w:t xml:space="preserve"> </w:t>
      </w:r>
      <w:r>
        <w:rPr>
          <w:rFonts w:eastAsia="Calibri" w:cs="Arial"/>
          <w:lang w:val="sr-Latn-RS" w:eastAsia="sr-Latn-CS"/>
        </w:rPr>
        <w:t>спровођења</w:t>
      </w:r>
      <w:r w:rsidR="00F92698" w:rsidRPr="00F92698">
        <w:rPr>
          <w:rFonts w:eastAsia="Calibri" w:cs="Arial"/>
          <w:lang w:val="sr-Latn-RS" w:eastAsia="sr-Latn-CS"/>
        </w:rPr>
        <w:t xml:space="preserve"> </w:t>
      </w:r>
      <w:r>
        <w:rPr>
          <w:rFonts w:eastAsia="Calibri" w:cs="Arial"/>
          <w:lang w:val="sr-Latn-RS" w:eastAsia="sr-Latn-CS"/>
        </w:rPr>
        <w:t>поступка</w:t>
      </w:r>
      <w:r w:rsidR="00F92698" w:rsidRPr="00F92698">
        <w:rPr>
          <w:rFonts w:eastAsia="Calibri" w:cs="Arial"/>
          <w:lang w:val="sr-Latn-RS" w:eastAsia="sr-Latn-CS"/>
        </w:rPr>
        <w:t xml:space="preserve"> </w:t>
      </w:r>
      <w:r>
        <w:rPr>
          <w:rFonts w:eastAsia="Calibri" w:cs="Arial"/>
          <w:lang w:val="sr-Latn-RS" w:eastAsia="sr-Latn-CS"/>
        </w:rPr>
        <w:t>јавне</w:t>
      </w:r>
      <w:r w:rsidR="00F92698" w:rsidRPr="00F92698">
        <w:rPr>
          <w:rFonts w:eastAsia="Calibri" w:cs="Arial"/>
          <w:lang w:val="sr-Latn-RS" w:eastAsia="sr-Latn-CS"/>
        </w:rPr>
        <w:t xml:space="preserve"> </w:t>
      </w:r>
      <w:r>
        <w:rPr>
          <w:rFonts w:eastAsia="Calibri" w:cs="Arial"/>
          <w:lang w:val="sr-Latn-RS" w:eastAsia="sr-Latn-CS"/>
        </w:rPr>
        <w:t>набавке</w:t>
      </w:r>
      <w:r w:rsidR="00F92698" w:rsidRPr="00F92698">
        <w:rPr>
          <w:rFonts w:eastAsia="Calibri" w:cs="Arial"/>
          <w:lang w:val="sr-Latn-RS" w:eastAsia="sr-Latn-CS"/>
        </w:rPr>
        <w:t xml:space="preserve"> </w:t>
      </w:r>
      <w:r>
        <w:rPr>
          <w:rFonts w:eastAsia="Calibri" w:cs="Arial"/>
          <w:lang w:val="sr-Cyrl-RS" w:eastAsia="sr-Latn-CS"/>
        </w:rPr>
        <w:t>извр</w:t>
      </w:r>
      <w:r w:rsidR="00F92698" w:rsidRPr="00F92698">
        <w:rPr>
          <w:rFonts w:eastAsia="Calibri" w:cs="Arial"/>
          <w:lang w:val="sr-Cyrl-RS" w:eastAsia="sr-Latn-CS"/>
        </w:rPr>
        <w:t>ш</w:t>
      </w:r>
      <w:r>
        <w:rPr>
          <w:rFonts w:eastAsia="Calibri" w:cs="Arial"/>
          <w:lang w:val="sr-Cyrl-RS" w:eastAsia="sr-Latn-CS"/>
        </w:rPr>
        <w:t>ити</w:t>
      </w:r>
      <w:r w:rsidR="00F92698" w:rsidRPr="00F92698">
        <w:rPr>
          <w:rFonts w:eastAsia="Calibri" w:cs="Arial"/>
          <w:lang w:val="sr-Cyrl-RS" w:eastAsia="sr-Latn-CS"/>
        </w:rPr>
        <w:t xml:space="preserve"> </w:t>
      </w:r>
      <w:r>
        <w:rPr>
          <w:rFonts w:eastAsia="Calibri" w:cs="Arial"/>
          <w:lang w:val="sr-Cyrl-RS" w:eastAsia="sr-Latn-CS"/>
        </w:rPr>
        <w:t>измене</w:t>
      </w:r>
      <w:r w:rsidR="00F92698" w:rsidRPr="00F92698">
        <w:rPr>
          <w:rFonts w:eastAsia="Calibri" w:cs="Arial"/>
          <w:lang w:val="sr-Cyrl-RS" w:eastAsia="sr-Latn-CS"/>
        </w:rPr>
        <w:t xml:space="preserve"> </w:t>
      </w:r>
      <w:r>
        <w:rPr>
          <w:rFonts w:eastAsia="Calibri" w:cs="Arial"/>
          <w:lang w:val="sr-Cyrl-RS" w:eastAsia="sr-Latn-CS"/>
        </w:rPr>
        <w:t>на</w:t>
      </w:r>
      <w:r w:rsidR="00F92698" w:rsidRPr="00F92698">
        <w:rPr>
          <w:rFonts w:eastAsia="Calibri" w:cs="Arial"/>
          <w:lang w:val="sr-Cyrl-RS" w:eastAsia="sr-Latn-CS"/>
        </w:rPr>
        <w:t xml:space="preserve"> </w:t>
      </w:r>
      <w:r>
        <w:rPr>
          <w:rFonts w:eastAsia="Calibri" w:cs="Arial"/>
          <w:lang w:val="sr-Cyrl-RS" w:eastAsia="sr-Latn-CS"/>
        </w:rPr>
        <w:t>на</w:t>
      </w:r>
      <w:r w:rsidR="00F92698" w:rsidRPr="00F92698">
        <w:rPr>
          <w:rFonts w:eastAsia="Calibri" w:cs="Arial"/>
          <w:lang w:val="sr-Cyrl-RS" w:eastAsia="sr-Latn-CS"/>
        </w:rPr>
        <w:t>ч</w:t>
      </w:r>
      <w:r>
        <w:rPr>
          <w:rFonts w:eastAsia="Calibri" w:cs="Arial"/>
          <w:lang w:val="sr-Cyrl-RS" w:eastAsia="sr-Latn-CS"/>
        </w:rPr>
        <w:t>ин</w:t>
      </w:r>
      <w:r w:rsidR="00F92698" w:rsidRPr="00F92698">
        <w:rPr>
          <w:rFonts w:eastAsia="Calibri" w:cs="Arial"/>
          <w:lang w:val="sr-Cyrl-RS" w:eastAsia="sr-Latn-CS"/>
        </w:rPr>
        <w:t xml:space="preserve"> </w:t>
      </w:r>
      <w:r>
        <w:rPr>
          <w:rFonts w:eastAsia="Calibri" w:cs="Arial"/>
          <w:lang w:val="sr-Cyrl-RS" w:eastAsia="sr-Latn-CS"/>
        </w:rPr>
        <w:t>који</w:t>
      </w:r>
      <w:r w:rsidR="00F92698" w:rsidRPr="00F92698">
        <w:rPr>
          <w:rFonts w:eastAsia="Calibri" w:cs="Arial"/>
          <w:lang w:val="sr-Cyrl-RS" w:eastAsia="sr-Latn-CS"/>
        </w:rPr>
        <w:t xml:space="preserve"> </w:t>
      </w:r>
      <w:r>
        <w:rPr>
          <w:rFonts w:eastAsia="Calibri" w:cs="Arial"/>
          <w:lang w:val="sr-Cyrl-RS" w:eastAsia="sr-Latn-CS"/>
        </w:rPr>
        <w:t>је</w:t>
      </w:r>
      <w:r w:rsidR="00F92698" w:rsidRPr="00F92698">
        <w:rPr>
          <w:rFonts w:eastAsia="Calibri" w:cs="Arial"/>
          <w:lang w:val="sr-Latn-RS" w:eastAsia="sr-Latn-CS"/>
        </w:rPr>
        <w:t xml:space="preserve"> </w:t>
      </w:r>
      <w:r>
        <w:rPr>
          <w:rFonts w:eastAsia="Calibri" w:cs="Arial"/>
          <w:lang w:val="sr-Latn-RS" w:eastAsia="sr-Latn-CS"/>
        </w:rPr>
        <w:t>прописан</w:t>
      </w:r>
      <w:r w:rsidR="00F92698" w:rsidRPr="00F92698">
        <w:rPr>
          <w:rFonts w:eastAsia="Calibri" w:cs="Arial"/>
          <w:lang w:val="sr-Latn-RS" w:eastAsia="sr-Latn-CS"/>
        </w:rPr>
        <w:t xml:space="preserve"> ч</w:t>
      </w:r>
      <w:r>
        <w:rPr>
          <w:rFonts w:eastAsia="Calibri" w:cs="Arial"/>
          <w:lang w:val="sr-Latn-RS" w:eastAsia="sr-Latn-CS"/>
        </w:rPr>
        <w:t>ланом</w:t>
      </w:r>
      <w:r w:rsidR="00F92698" w:rsidRPr="00F92698">
        <w:rPr>
          <w:rFonts w:eastAsia="Calibri" w:cs="Arial"/>
          <w:lang w:val="sr-Latn-RS" w:eastAsia="sr-Latn-CS"/>
        </w:rPr>
        <w:t xml:space="preserve"> 115. </w:t>
      </w:r>
      <w:r>
        <w:rPr>
          <w:rFonts w:eastAsia="Calibri" w:cs="Arial"/>
          <w:lang w:val="sr-Latn-RS" w:eastAsia="sr-Latn-CS"/>
        </w:rPr>
        <w:t>Закона</w:t>
      </w:r>
      <w:r w:rsidR="00F92698" w:rsidRPr="00F92698">
        <w:rPr>
          <w:rFonts w:eastAsia="Calibri" w:cs="Arial"/>
          <w:lang w:val="sr-Latn-RS" w:eastAsia="sr-Latn-CS"/>
        </w:rPr>
        <w:t xml:space="preserve"> </w:t>
      </w:r>
      <w:r>
        <w:rPr>
          <w:rFonts w:eastAsia="Calibri" w:cs="Arial"/>
          <w:lang w:val="sr-Latn-RS" w:eastAsia="sr-Latn-CS"/>
        </w:rPr>
        <w:t>о</w:t>
      </w:r>
      <w:r w:rsidR="00F92698" w:rsidRPr="00F92698">
        <w:rPr>
          <w:rFonts w:eastAsia="Calibri" w:cs="Arial"/>
          <w:lang w:val="sr-Latn-RS" w:eastAsia="sr-Latn-CS"/>
        </w:rPr>
        <w:t xml:space="preserve"> </w:t>
      </w:r>
      <w:r>
        <w:rPr>
          <w:rFonts w:eastAsia="Calibri" w:cs="Arial"/>
          <w:lang w:val="sr-Latn-RS" w:eastAsia="sr-Latn-CS"/>
        </w:rPr>
        <w:t>јавним</w:t>
      </w:r>
      <w:r w:rsidR="00F92698" w:rsidRPr="00F92698">
        <w:rPr>
          <w:rFonts w:eastAsia="Calibri" w:cs="Arial"/>
          <w:lang w:val="sr-Latn-RS" w:eastAsia="sr-Latn-CS"/>
        </w:rPr>
        <w:t xml:space="preserve"> </w:t>
      </w:r>
      <w:r>
        <w:rPr>
          <w:rFonts w:eastAsia="Calibri" w:cs="Arial"/>
          <w:lang w:val="sr-Latn-RS" w:eastAsia="sr-Latn-CS"/>
        </w:rPr>
        <w:t>набавкама</w:t>
      </w:r>
      <w:r w:rsidR="00F92698" w:rsidRPr="00F92698">
        <w:rPr>
          <w:rFonts w:eastAsia="Calibri" w:cs="Arial"/>
          <w:lang w:val="sr-Latn-RS" w:eastAsia="sr-Latn-CS"/>
        </w:rPr>
        <w:t>.</w:t>
      </w:r>
    </w:p>
    <w:p w:rsidR="00F92698" w:rsidRPr="00F92698" w:rsidRDefault="00052CE5" w:rsidP="00F92698">
      <w:pPr>
        <w:spacing w:before="0"/>
        <w:rPr>
          <w:rFonts w:eastAsia="Calibri" w:cs="Arial"/>
        </w:rPr>
      </w:pPr>
      <w:r>
        <w:rPr>
          <w:rFonts w:eastAsia="Calibri" w:cs="Arial"/>
        </w:rPr>
        <w:t>Уговорне</w:t>
      </w:r>
      <w:r w:rsidR="00F92698" w:rsidRPr="00F92698">
        <w:rPr>
          <w:rFonts w:eastAsia="Calibri" w:cs="Arial"/>
        </w:rPr>
        <w:t xml:space="preserve"> </w:t>
      </w:r>
      <w:r>
        <w:rPr>
          <w:rFonts w:eastAsia="Calibri" w:cs="Arial"/>
        </w:rPr>
        <w:t>стране</w:t>
      </w:r>
      <w:r w:rsidR="00F92698" w:rsidRPr="00F92698">
        <w:rPr>
          <w:rFonts w:eastAsia="Calibri" w:cs="Arial"/>
        </w:rPr>
        <w:t xml:space="preserve"> </w:t>
      </w:r>
      <w:r>
        <w:rPr>
          <w:rFonts w:eastAsia="Calibri" w:cs="Arial"/>
        </w:rPr>
        <w:t>током</w:t>
      </w:r>
      <w:r w:rsidR="00F92698" w:rsidRPr="00F92698">
        <w:rPr>
          <w:rFonts w:eastAsia="Calibri" w:cs="Arial"/>
        </w:rPr>
        <w:t xml:space="preserve"> </w:t>
      </w:r>
      <w:r>
        <w:rPr>
          <w:rFonts w:eastAsia="Calibri" w:cs="Arial"/>
        </w:rPr>
        <w:t>трајања</w:t>
      </w:r>
      <w:r w:rsidR="00F92698" w:rsidRPr="00F92698">
        <w:rPr>
          <w:rFonts w:eastAsia="Calibri" w:cs="Arial"/>
        </w:rPr>
        <w:t xml:space="preserve"> </w:t>
      </w:r>
      <w:r>
        <w:rPr>
          <w:rFonts w:eastAsia="Calibri" w:cs="Arial"/>
        </w:rPr>
        <w:t>овог</w:t>
      </w:r>
      <w:r w:rsidR="00F92698" w:rsidRPr="00F92698">
        <w:rPr>
          <w:rFonts w:eastAsia="Calibri" w:cs="Arial"/>
        </w:rPr>
        <w:t xml:space="preserve"> </w:t>
      </w:r>
      <w:r>
        <w:rPr>
          <w:rFonts w:eastAsia="Calibri" w:cs="Arial"/>
        </w:rPr>
        <w:t>Уговора</w:t>
      </w:r>
      <w:proofErr w:type="gramStart"/>
      <w:r w:rsidR="00F92698" w:rsidRPr="00F92698">
        <w:rPr>
          <w:rFonts w:eastAsia="Calibri" w:cs="Arial"/>
        </w:rPr>
        <w:t xml:space="preserve">  </w:t>
      </w:r>
      <w:r>
        <w:rPr>
          <w:rFonts w:eastAsia="Calibri" w:cs="Arial"/>
        </w:rPr>
        <w:t>због</w:t>
      </w:r>
      <w:proofErr w:type="gramEnd"/>
      <w:r w:rsidR="00F92698" w:rsidRPr="00F92698">
        <w:rPr>
          <w:rFonts w:eastAsia="Calibri" w:cs="Arial"/>
        </w:rPr>
        <w:t xml:space="preserve"> </w:t>
      </w:r>
      <w:r>
        <w:rPr>
          <w:rFonts w:eastAsia="Calibri" w:cs="Arial"/>
        </w:rPr>
        <w:t>промењених</w:t>
      </w:r>
      <w:r w:rsidR="00F92698" w:rsidRPr="00F92698">
        <w:rPr>
          <w:rFonts w:eastAsia="Calibri" w:cs="Arial"/>
        </w:rPr>
        <w:t xml:space="preserve"> </w:t>
      </w:r>
      <w:r>
        <w:rPr>
          <w:rFonts w:eastAsia="Calibri" w:cs="Arial"/>
        </w:rPr>
        <w:t>околности</w:t>
      </w:r>
      <w:r w:rsidR="00F92698" w:rsidRPr="00F92698">
        <w:rPr>
          <w:rFonts w:eastAsia="Calibri" w:cs="Arial"/>
        </w:rPr>
        <w:t xml:space="preserve"> </w:t>
      </w:r>
      <w:r>
        <w:rPr>
          <w:rFonts w:eastAsia="Calibri" w:cs="Arial"/>
        </w:rPr>
        <w:t>ближе</w:t>
      </w:r>
      <w:r w:rsidR="00F92698" w:rsidRPr="00F92698">
        <w:rPr>
          <w:rFonts w:eastAsia="Calibri" w:cs="Arial"/>
        </w:rPr>
        <w:t xml:space="preserve"> </w:t>
      </w:r>
      <w:r>
        <w:rPr>
          <w:rFonts w:eastAsia="Calibri" w:cs="Arial"/>
        </w:rPr>
        <w:t>одређених</w:t>
      </w:r>
      <w:r w:rsidR="00F92698" w:rsidRPr="00F92698">
        <w:rPr>
          <w:rFonts w:eastAsia="Calibri" w:cs="Arial"/>
        </w:rPr>
        <w:t xml:space="preserve"> </w:t>
      </w:r>
      <w:r>
        <w:rPr>
          <w:rFonts w:eastAsia="Calibri" w:cs="Arial"/>
        </w:rPr>
        <w:t>у</w:t>
      </w:r>
      <w:r w:rsidR="00F92698" w:rsidRPr="00F92698">
        <w:rPr>
          <w:rFonts w:eastAsia="Calibri" w:cs="Arial"/>
        </w:rPr>
        <w:t xml:space="preserve"> ч</w:t>
      </w:r>
      <w:r>
        <w:rPr>
          <w:rFonts w:eastAsia="Calibri" w:cs="Arial"/>
        </w:rPr>
        <w:t>лану</w:t>
      </w:r>
      <w:r w:rsidR="00F92698" w:rsidRPr="00F92698">
        <w:rPr>
          <w:rFonts w:eastAsia="Calibri" w:cs="Arial"/>
        </w:rPr>
        <w:t xml:space="preserve"> 115. </w:t>
      </w:r>
      <w:proofErr w:type="gramStart"/>
      <w:r>
        <w:rPr>
          <w:rFonts w:eastAsia="Calibri" w:cs="Arial"/>
        </w:rPr>
        <w:t>Закона</w:t>
      </w:r>
      <w:r w:rsidR="00F92698" w:rsidRPr="00F92698">
        <w:rPr>
          <w:rFonts w:eastAsia="Calibri" w:cs="Arial"/>
        </w:rPr>
        <w:t xml:space="preserve">, </w:t>
      </w:r>
      <w:r>
        <w:rPr>
          <w:rFonts w:eastAsia="Calibri" w:cs="Arial"/>
        </w:rPr>
        <w:t>могу</w:t>
      </w:r>
      <w:r w:rsidR="00F92698" w:rsidRPr="00F92698">
        <w:rPr>
          <w:rFonts w:eastAsia="Calibri" w:cs="Arial"/>
        </w:rPr>
        <w:t xml:space="preserve"> </w:t>
      </w:r>
      <w:r>
        <w:rPr>
          <w:rFonts w:eastAsia="Calibri" w:cs="Arial"/>
        </w:rPr>
        <w:t>у</w:t>
      </w:r>
      <w:r w:rsidR="00F92698" w:rsidRPr="00F92698">
        <w:rPr>
          <w:rFonts w:eastAsia="Calibri" w:cs="Arial"/>
        </w:rPr>
        <w:t xml:space="preserve"> </w:t>
      </w:r>
      <w:r>
        <w:rPr>
          <w:rFonts w:eastAsia="Calibri" w:cs="Arial"/>
        </w:rPr>
        <w:t>писменој</w:t>
      </w:r>
      <w:r w:rsidR="00F92698" w:rsidRPr="00F92698">
        <w:rPr>
          <w:rFonts w:eastAsia="Calibri" w:cs="Arial"/>
        </w:rPr>
        <w:t xml:space="preserve"> </w:t>
      </w:r>
      <w:r>
        <w:rPr>
          <w:rFonts w:eastAsia="Calibri" w:cs="Arial"/>
        </w:rPr>
        <w:t>форми</w:t>
      </w:r>
      <w:r w:rsidR="00F92698" w:rsidRPr="00F92698">
        <w:rPr>
          <w:rFonts w:eastAsia="Calibri" w:cs="Arial"/>
        </w:rPr>
        <w:t xml:space="preserve"> </w:t>
      </w:r>
      <w:r>
        <w:rPr>
          <w:rFonts w:eastAsia="Calibri" w:cs="Arial"/>
        </w:rPr>
        <w:t>путем</w:t>
      </w:r>
      <w:r w:rsidR="00F92698" w:rsidRPr="00F92698">
        <w:rPr>
          <w:rFonts w:eastAsia="Calibri" w:cs="Arial"/>
        </w:rPr>
        <w:t xml:space="preserve"> </w:t>
      </w:r>
      <w:r>
        <w:rPr>
          <w:rFonts w:eastAsia="Calibri" w:cs="Arial"/>
        </w:rPr>
        <w:t>Анекса</w:t>
      </w:r>
      <w:r w:rsidR="00F92698" w:rsidRPr="00F92698">
        <w:rPr>
          <w:rFonts w:eastAsia="Calibri" w:cs="Arial"/>
        </w:rPr>
        <w:t xml:space="preserve"> </w:t>
      </w:r>
      <w:r>
        <w:rPr>
          <w:rFonts w:eastAsia="Calibri" w:cs="Arial"/>
        </w:rPr>
        <w:t>извр</w:t>
      </w:r>
      <w:r w:rsidR="00F92698" w:rsidRPr="00F92698">
        <w:rPr>
          <w:rFonts w:eastAsia="Calibri" w:cs="Arial"/>
        </w:rPr>
        <w:t>ш</w:t>
      </w:r>
      <w:r>
        <w:rPr>
          <w:rFonts w:eastAsia="Calibri" w:cs="Arial"/>
        </w:rPr>
        <w:t>ити</w:t>
      </w:r>
      <w:r w:rsidR="00F92698" w:rsidRPr="00F92698">
        <w:rPr>
          <w:rFonts w:eastAsia="Calibri" w:cs="Arial"/>
        </w:rPr>
        <w:t xml:space="preserve"> </w:t>
      </w:r>
      <w:r>
        <w:rPr>
          <w:rFonts w:eastAsia="Calibri" w:cs="Arial"/>
        </w:rPr>
        <w:t>измене</w:t>
      </w:r>
      <w:r w:rsidR="00F92698" w:rsidRPr="00F92698">
        <w:rPr>
          <w:rFonts w:eastAsia="Calibri" w:cs="Arial"/>
        </w:rPr>
        <w:t xml:space="preserve"> </w:t>
      </w:r>
      <w:r>
        <w:rPr>
          <w:rFonts w:eastAsia="Calibri" w:cs="Arial"/>
        </w:rPr>
        <w:t>и</w:t>
      </w:r>
      <w:r w:rsidR="00F92698" w:rsidRPr="00F92698">
        <w:rPr>
          <w:rFonts w:eastAsia="Calibri" w:cs="Arial"/>
        </w:rPr>
        <w:t xml:space="preserve"> </w:t>
      </w:r>
      <w:r>
        <w:rPr>
          <w:rFonts w:eastAsia="Calibri" w:cs="Arial"/>
        </w:rPr>
        <w:t>допуне</w:t>
      </w:r>
      <w:r w:rsidR="00F92698" w:rsidRPr="00F92698">
        <w:rPr>
          <w:rFonts w:eastAsia="Calibri" w:cs="Arial"/>
        </w:rPr>
        <w:t xml:space="preserve"> </w:t>
      </w:r>
      <w:r>
        <w:rPr>
          <w:rFonts w:eastAsia="Calibri" w:cs="Arial"/>
        </w:rPr>
        <w:t>овог</w:t>
      </w:r>
      <w:r w:rsidR="00F92698" w:rsidRPr="00F92698">
        <w:rPr>
          <w:rFonts w:eastAsia="Calibri" w:cs="Arial"/>
        </w:rPr>
        <w:t xml:space="preserve"> </w:t>
      </w:r>
      <w:r>
        <w:rPr>
          <w:rFonts w:eastAsia="Calibri" w:cs="Arial"/>
        </w:rPr>
        <w:t>Уговора</w:t>
      </w:r>
      <w:r w:rsidR="00F92698" w:rsidRPr="00F92698">
        <w:rPr>
          <w:rFonts w:eastAsia="Calibri" w:cs="Arial"/>
        </w:rPr>
        <w:t>.</w:t>
      </w:r>
      <w:proofErr w:type="gramEnd"/>
    </w:p>
    <w:p w:rsidR="00F92698" w:rsidRPr="00F92698" w:rsidRDefault="00052CE5" w:rsidP="00F92698">
      <w:pPr>
        <w:spacing w:before="0"/>
        <w:jc w:val="left"/>
        <w:rPr>
          <w:rFonts w:eastAsia="Calibri" w:cs="Arial"/>
          <w:color w:val="1F497D"/>
          <w:lang w:val="sr-Latn-RS"/>
        </w:rPr>
      </w:pPr>
      <w:r>
        <w:rPr>
          <w:rFonts w:eastAsia="Calibri" w:cs="Arial"/>
          <w:lang w:val="sr-Latn-RS" w:eastAsia="sr-Latn-CS"/>
        </w:rPr>
        <w:t>У</w:t>
      </w:r>
      <w:r w:rsidR="00F92698" w:rsidRPr="00F92698">
        <w:rPr>
          <w:rFonts w:eastAsia="Calibri" w:cs="Arial"/>
          <w:lang w:val="sr-Latn-RS" w:eastAsia="sr-Latn-CS"/>
        </w:rPr>
        <w:t xml:space="preserve"> </w:t>
      </w:r>
      <w:r>
        <w:rPr>
          <w:rFonts w:eastAsia="Calibri" w:cs="Arial"/>
          <w:lang w:val="sr-Cyrl-CS" w:eastAsia="sr-Latn-CS"/>
        </w:rPr>
        <w:t>свим</w:t>
      </w:r>
      <w:r w:rsidR="00F92698" w:rsidRPr="00F92698">
        <w:rPr>
          <w:rFonts w:eastAsia="Calibri" w:cs="Arial"/>
          <w:lang w:val="sr-Cyrl-CS" w:eastAsia="sr-Latn-CS"/>
        </w:rPr>
        <w:t xml:space="preserve"> </w:t>
      </w:r>
      <w:r>
        <w:rPr>
          <w:rFonts w:eastAsia="Calibri" w:cs="Arial"/>
          <w:lang w:val="sr-Cyrl-CS" w:eastAsia="sr-Latn-CS"/>
        </w:rPr>
        <w:t>наведеним</w:t>
      </w:r>
      <w:r w:rsidR="00F92698" w:rsidRPr="00F92698">
        <w:rPr>
          <w:rFonts w:eastAsia="Calibri" w:cs="Arial"/>
          <w:lang w:val="sr-Cyrl-CS" w:eastAsia="sr-Latn-CS"/>
        </w:rPr>
        <w:t xml:space="preserve"> </w:t>
      </w:r>
      <w:r>
        <w:rPr>
          <w:rFonts w:eastAsia="Calibri" w:cs="Arial"/>
          <w:lang w:val="sr-Cyrl-CS" w:eastAsia="sr-Latn-CS"/>
        </w:rPr>
        <w:t>слу</w:t>
      </w:r>
      <w:r w:rsidR="00F92698" w:rsidRPr="00F92698">
        <w:rPr>
          <w:rFonts w:eastAsia="Calibri" w:cs="Arial"/>
          <w:lang w:val="sr-Cyrl-CS" w:eastAsia="sr-Latn-CS"/>
        </w:rPr>
        <w:t>ч</w:t>
      </w:r>
      <w:r>
        <w:rPr>
          <w:rFonts w:eastAsia="Calibri" w:cs="Arial"/>
          <w:lang w:val="sr-Cyrl-CS" w:eastAsia="sr-Latn-CS"/>
        </w:rPr>
        <w:t>ајевима</w:t>
      </w:r>
      <w:r w:rsidR="00F92698" w:rsidRPr="00F92698">
        <w:rPr>
          <w:rFonts w:eastAsia="Calibri" w:cs="Arial"/>
          <w:lang w:val="sr-Cyrl-CS" w:eastAsia="sr-Latn-CS"/>
        </w:rPr>
        <w:t xml:space="preserve">, </w:t>
      </w:r>
      <w:r>
        <w:rPr>
          <w:rFonts w:eastAsia="Calibri" w:cs="Arial"/>
          <w:lang w:val="sr-Cyrl-CS" w:eastAsia="sr-Latn-CS"/>
        </w:rPr>
        <w:t>Нару</w:t>
      </w:r>
      <w:r w:rsidR="00F92698" w:rsidRPr="00F92698">
        <w:rPr>
          <w:rFonts w:eastAsia="Calibri" w:cs="Arial"/>
          <w:lang w:val="sr-Cyrl-CS" w:eastAsia="sr-Latn-CS"/>
        </w:rPr>
        <w:t>ч</w:t>
      </w:r>
      <w:r>
        <w:rPr>
          <w:rFonts w:eastAsia="Calibri" w:cs="Arial"/>
          <w:lang w:val="sr-Cyrl-CS" w:eastAsia="sr-Latn-CS"/>
        </w:rPr>
        <w:t>илац</w:t>
      </w:r>
      <w:r w:rsidR="00F92698" w:rsidRPr="00F92698">
        <w:rPr>
          <w:rFonts w:eastAsia="Calibri" w:cs="Arial"/>
          <w:lang w:val="sr-Cyrl-CS" w:eastAsia="sr-Latn-CS"/>
        </w:rPr>
        <w:t xml:space="preserve"> </w:t>
      </w:r>
      <w:r>
        <w:rPr>
          <w:rFonts w:eastAsia="Calibri" w:cs="Arial"/>
          <w:lang w:val="sr-Latn-RS" w:eastAsia="sr-Latn-CS"/>
        </w:rPr>
        <w:t>ће</w:t>
      </w:r>
      <w:r w:rsidR="00F92698" w:rsidRPr="00F92698">
        <w:rPr>
          <w:rFonts w:eastAsia="Calibri" w:cs="Arial"/>
          <w:lang w:val="sr-Latn-RS" w:eastAsia="sr-Latn-CS"/>
        </w:rPr>
        <w:t xml:space="preserve"> </w:t>
      </w:r>
      <w:r>
        <w:rPr>
          <w:rFonts w:eastAsia="Calibri" w:cs="Arial"/>
          <w:lang w:val="sr-Latn-RS" w:eastAsia="sr-Latn-CS"/>
        </w:rPr>
        <w:t>донети</w:t>
      </w:r>
      <w:r w:rsidR="00F92698" w:rsidRPr="00F92698">
        <w:rPr>
          <w:rFonts w:eastAsia="Calibri" w:cs="Arial"/>
          <w:lang w:val="sr-Latn-RS" w:eastAsia="sr-Latn-CS"/>
        </w:rPr>
        <w:t xml:space="preserve"> </w:t>
      </w:r>
      <w:r>
        <w:rPr>
          <w:rFonts w:eastAsia="Calibri" w:cs="Arial"/>
          <w:lang w:val="sr-Latn-RS" w:eastAsia="sr-Latn-CS"/>
        </w:rPr>
        <w:t>Одлуку</w:t>
      </w:r>
      <w:r w:rsidR="00F92698" w:rsidRPr="00F92698">
        <w:rPr>
          <w:rFonts w:eastAsia="Calibri" w:cs="Arial"/>
          <w:lang w:val="sr-Latn-RS" w:eastAsia="sr-Latn-CS"/>
        </w:rPr>
        <w:t xml:space="preserve"> </w:t>
      </w:r>
      <w:r>
        <w:rPr>
          <w:rFonts w:eastAsia="Calibri" w:cs="Arial"/>
          <w:lang w:val="sr-Latn-RS" w:eastAsia="sr-Latn-CS"/>
        </w:rPr>
        <w:t>о</w:t>
      </w:r>
      <w:r w:rsidR="00F92698" w:rsidRPr="00F92698">
        <w:rPr>
          <w:rFonts w:eastAsia="Calibri" w:cs="Arial"/>
          <w:lang w:val="sr-Latn-RS" w:eastAsia="sr-Latn-CS"/>
        </w:rPr>
        <w:t xml:space="preserve"> </w:t>
      </w:r>
      <w:r>
        <w:rPr>
          <w:rFonts w:eastAsia="Calibri" w:cs="Arial"/>
          <w:lang w:val="sr-Latn-RS" w:eastAsia="sr-Latn-CS"/>
        </w:rPr>
        <w:t>измени</w:t>
      </w:r>
      <w:r w:rsidR="00F92698" w:rsidRPr="00F92698">
        <w:rPr>
          <w:rFonts w:eastAsia="Calibri" w:cs="Arial"/>
          <w:lang w:val="sr-Latn-RS" w:eastAsia="sr-Latn-CS"/>
        </w:rPr>
        <w:t xml:space="preserve"> </w:t>
      </w:r>
      <w:r>
        <w:rPr>
          <w:rFonts w:eastAsia="Calibri" w:cs="Arial"/>
          <w:lang w:val="sr-Latn-RS" w:eastAsia="sr-Latn-CS"/>
        </w:rPr>
        <w:t>Уговора</w:t>
      </w:r>
      <w:r w:rsidR="00F92698" w:rsidRPr="00F92698">
        <w:rPr>
          <w:rFonts w:eastAsia="Calibri" w:cs="Arial"/>
          <w:lang w:val="sr-Latn-RS" w:eastAsia="sr-Latn-CS"/>
        </w:rPr>
        <w:t xml:space="preserve"> </w:t>
      </w:r>
      <w:r>
        <w:rPr>
          <w:rFonts w:eastAsia="Calibri" w:cs="Arial"/>
          <w:lang w:val="sr-Latn-RS" w:eastAsia="sr-Latn-CS"/>
        </w:rPr>
        <w:t>која</w:t>
      </w:r>
      <w:r w:rsidR="00F92698" w:rsidRPr="00F92698">
        <w:rPr>
          <w:rFonts w:eastAsia="Calibri" w:cs="Arial"/>
          <w:lang w:val="sr-Latn-RS" w:eastAsia="sr-Latn-CS"/>
        </w:rPr>
        <w:t xml:space="preserve"> </w:t>
      </w:r>
      <w:r>
        <w:rPr>
          <w:rFonts w:eastAsia="Calibri" w:cs="Arial"/>
          <w:lang w:val="sr-Latn-RS" w:eastAsia="sr-Latn-CS"/>
        </w:rPr>
        <w:t>садржи</w:t>
      </w:r>
      <w:r w:rsidR="00F92698" w:rsidRPr="00F92698">
        <w:rPr>
          <w:rFonts w:eastAsia="Calibri" w:cs="Arial"/>
          <w:lang w:val="sr-Latn-RS" w:eastAsia="sr-Latn-CS"/>
        </w:rPr>
        <w:t xml:space="preserve"> </w:t>
      </w:r>
      <w:r>
        <w:rPr>
          <w:rFonts w:eastAsia="Calibri" w:cs="Arial"/>
          <w:lang w:val="sr-Latn-RS" w:eastAsia="sr-Latn-CS"/>
        </w:rPr>
        <w:t>податке</w:t>
      </w:r>
      <w:r w:rsidR="00F92698" w:rsidRPr="00F92698">
        <w:rPr>
          <w:rFonts w:eastAsia="Calibri" w:cs="Arial"/>
          <w:lang w:val="sr-Latn-RS" w:eastAsia="sr-Latn-CS"/>
        </w:rPr>
        <w:t xml:space="preserve"> </w:t>
      </w:r>
      <w:r>
        <w:rPr>
          <w:rFonts w:eastAsia="Calibri" w:cs="Arial"/>
          <w:lang w:val="sr-Latn-RS" w:eastAsia="sr-Latn-CS"/>
        </w:rPr>
        <w:t>у</w:t>
      </w:r>
      <w:r w:rsidR="00F92698" w:rsidRPr="00F92698">
        <w:rPr>
          <w:rFonts w:eastAsia="Calibri" w:cs="Arial"/>
          <w:lang w:val="sr-Latn-RS" w:eastAsia="sr-Latn-CS"/>
        </w:rPr>
        <w:t xml:space="preserve"> </w:t>
      </w:r>
      <w:r>
        <w:rPr>
          <w:rFonts w:eastAsia="Calibri" w:cs="Arial"/>
          <w:lang w:val="sr-Latn-RS" w:eastAsia="sr-Latn-CS"/>
        </w:rPr>
        <w:t>складу</w:t>
      </w:r>
      <w:r w:rsidR="00F92698" w:rsidRPr="00F92698">
        <w:rPr>
          <w:rFonts w:eastAsia="Calibri" w:cs="Arial"/>
          <w:lang w:val="sr-Latn-RS" w:eastAsia="sr-Latn-CS"/>
        </w:rPr>
        <w:t xml:space="preserve"> </w:t>
      </w:r>
      <w:r>
        <w:rPr>
          <w:rFonts w:eastAsia="Calibri" w:cs="Arial"/>
          <w:lang w:val="sr-Latn-RS" w:eastAsia="sr-Latn-CS"/>
        </w:rPr>
        <w:t>са</w:t>
      </w:r>
      <w:r w:rsidR="00F92698" w:rsidRPr="00F92698">
        <w:rPr>
          <w:rFonts w:eastAsia="Calibri" w:cs="Arial"/>
          <w:lang w:val="sr-Latn-RS" w:eastAsia="sr-Latn-CS"/>
        </w:rPr>
        <w:t xml:space="preserve"> </w:t>
      </w:r>
      <w:r>
        <w:rPr>
          <w:rFonts w:eastAsia="Calibri" w:cs="Arial"/>
          <w:lang w:val="sr-Latn-RS" w:eastAsia="sr-Latn-CS"/>
        </w:rPr>
        <w:t>Прилогом</w:t>
      </w:r>
      <w:r w:rsidR="00F92698" w:rsidRPr="00F92698">
        <w:rPr>
          <w:rFonts w:eastAsia="Calibri" w:cs="Arial"/>
          <w:lang w:val="sr-Latn-RS" w:eastAsia="sr-Latn-CS"/>
        </w:rPr>
        <w:t xml:space="preserve"> 3</w:t>
      </w:r>
      <w:r>
        <w:rPr>
          <w:rFonts w:eastAsia="Calibri" w:cs="Arial"/>
          <w:lang w:val="sr-Latn-RS" w:eastAsia="sr-Latn-CS"/>
        </w:rPr>
        <w:t>Л</w:t>
      </w:r>
      <w:r w:rsidR="00F92698" w:rsidRPr="00F92698">
        <w:rPr>
          <w:rFonts w:eastAsia="Calibri" w:cs="Arial"/>
          <w:lang w:val="sr-Latn-RS" w:eastAsia="sr-Latn-CS"/>
        </w:rPr>
        <w:t xml:space="preserve"> </w:t>
      </w:r>
      <w:r>
        <w:rPr>
          <w:rFonts w:eastAsia="Calibri" w:cs="Arial"/>
          <w:lang w:val="sr-Latn-RS" w:eastAsia="sr-Latn-CS"/>
        </w:rPr>
        <w:t>Закона</w:t>
      </w:r>
      <w:r w:rsidR="00F92698" w:rsidRPr="00F92698">
        <w:rPr>
          <w:rFonts w:eastAsia="Calibri" w:cs="Arial"/>
          <w:lang w:val="sr-Latn-RS" w:eastAsia="sr-Latn-CS"/>
        </w:rPr>
        <w:t xml:space="preserve"> </w:t>
      </w:r>
      <w:r>
        <w:rPr>
          <w:rFonts w:eastAsia="Calibri" w:cs="Arial"/>
          <w:lang w:val="sr-Latn-RS" w:eastAsia="sr-Latn-CS"/>
        </w:rPr>
        <w:t>и</w:t>
      </w:r>
      <w:r w:rsidR="00F92698" w:rsidRPr="00F92698">
        <w:rPr>
          <w:rFonts w:eastAsia="Calibri" w:cs="Arial"/>
          <w:lang w:val="sr-Latn-RS" w:eastAsia="sr-Latn-CS"/>
        </w:rPr>
        <w:t xml:space="preserve"> </w:t>
      </w:r>
      <w:r>
        <w:rPr>
          <w:rFonts w:eastAsia="Calibri" w:cs="Arial"/>
          <w:lang w:val="sr-Latn-RS" w:eastAsia="sr-Latn-CS"/>
        </w:rPr>
        <w:t>у</w:t>
      </w:r>
      <w:r w:rsidR="00F92698" w:rsidRPr="00F92698">
        <w:rPr>
          <w:rFonts w:eastAsia="Calibri" w:cs="Arial"/>
          <w:lang w:val="sr-Latn-RS" w:eastAsia="sr-Latn-CS"/>
        </w:rPr>
        <w:t xml:space="preserve"> </w:t>
      </w:r>
      <w:r>
        <w:rPr>
          <w:rFonts w:eastAsia="Calibri" w:cs="Arial"/>
          <w:lang w:val="sr-Latn-RS" w:eastAsia="sr-Latn-CS"/>
        </w:rPr>
        <w:t>року</w:t>
      </w:r>
      <w:r w:rsidR="00F92698" w:rsidRPr="00F92698">
        <w:rPr>
          <w:rFonts w:eastAsia="Calibri" w:cs="Arial"/>
          <w:lang w:val="sr-Latn-RS" w:eastAsia="sr-Latn-CS"/>
        </w:rPr>
        <w:t xml:space="preserve"> </w:t>
      </w:r>
      <w:r>
        <w:rPr>
          <w:rFonts w:eastAsia="Calibri" w:cs="Arial"/>
          <w:lang w:val="sr-Latn-RS" w:eastAsia="sr-Latn-CS"/>
        </w:rPr>
        <w:t>од</w:t>
      </w:r>
      <w:r w:rsidR="00F92698" w:rsidRPr="00F92698">
        <w:rPr>
          <w:rFonts w:eastAsia="Calibri" w:cs="Arial"/>
          <w:lang w:val="sr-Latn-RS" w:eastAsia="sr-Latn-CS"/>
        </w:rPr>
        <w:t xml:space="preserve"> </w:t>
      </w:r>
      <w:r>
        <w:rPr>
          <w:rFonts w:eastAsia="Calibri" w:cs="Arial"/>
          <w:lang w:val="sr-Latn-RS" w:eastAsia="sr-Latn-CS"/>
        </w:rPr>
        <w:t>три</w:t>
      </w:r>
      <w:r w:rsidR="00F92698" w:rsidRPr="00F92698">
        <w:rPr>
          <w:rFonts w:eastAsia="Calibri" w:cs="Arial"/>
          <w:lang w:val="sr-Latn-RS" w:eastAsia="sr-Latn-CS"/>
        </w:rPr>
        <w:t xml:space="preserve"> </w:t>
      </w:r>
      <w:r>
        <w:rPr>
          <w:rFonts w:eastAsia="Calibri" w:cs="Arial"/>
          <w:lang w:val="sr-Latn-RS" w:eastAsia="sr-Latn-CS"/>
        </w:rPr>
        <w:t>дана</w:t>
      </w:r>
      <w:r w:rsidR="00F92698" w:rsidRPr="00F92698">
        <w:rPr>
          <w:rFonts w:eastAsia="Calibri" w:cs="Arial"/>
          <w:lang w:val="sr-Latn-RS" w:eastAsia="sr-Latn-CS"/>
        </w:rPr>
        <w:t xml:space="preserve"> </w:t>
      </w:r>
      <w:r>
        <w:rPr>
          <w:rFonts w:eastAsia="Calibri" w:cs="Arial"/>
          <w:lang w:val="sr-Latn-RS" w:eastAsia="sr-Latn-CS"/>
        </w:rPr>
        <w:t>од</w:t>
      </w:r>
      <w:r w:rsidR="00F92698" w:rsidRPr="00F92698">
        <w:rPr>
          <w:rFonts w:eastAsia="Calibri" w:cs="Arial"/>
          <w:lang w:val="sr-Latn-RS" w:eastAsia="sr-Latn-CS"/>
        </w:rPr>
        <w:t xml:space="preserve"> </w:t>
      </w:r>
      <w:r>
        <w:rPr>
          <w:rFonts w:eastAsia="Calibri" w:cs="Arial"/>
          <w:lang w:val="sr-Latn-RS" w:eastAsia="sr-Latn-CS"/>
        </w:rPr>
        <w:t>дана</w:t>
      </w:r>
      <w:r w:rsidR="00F92698" w:rsidRPr="00F92698">
        <w:rPr>
          <w:rFonts w:eastAsia="Calibri" w:cs="Arial"/>
          <w:lang w:val="sr-Latn-RS" w:eastAsia="sr-Latn-CS"/>
        </w:rPr>
        <w:t xml:space="preserve"> </w:t>
      </w:r>
      <w:r>
        <w:rPr>
          <w:rFonts w:eastAsia="Calibri" w:cs="Arial"/>
          <w:lang w:val="sr-Latn-RS" w:eastAsia="sr-Latn-CS"/>
        </w:rPr>
        <w:t>доно</w:t>
      </w:r>
      <w:r w:rsidR="00F92698" w:rsidRPr="00F92698">
        <w:rPr>
          <w:rFonts w:eastAsia="Calibri" w:cs="Arial"/>
          <w:lang w:val="sr-Latn-RS" w:eastAsia="sr-Latn-CS"/>
        </w:rPr>
        <w:t>ш</w:t>
      </w:r>
      <w:r>
        <w:rPr>
          <w:rFonts w:eastAsia="Calibri" w:cs="Arial"/>
          <w:lang w:val="sr-Latn-RS" w:eastAsia="sr-Latn-CS"/>
        </w:rPr>
        <w:t>ења</w:t>
      </w:r>
      <w:r w:rsidR="00F92698" w:rsidRPr="00F92698">
        <w:rPr>
          <w:rFonts w:eastAsia="Calibri" w:cs="Arial"/>
          <w:lang w:val="sr-Latn-RS" w:eastAsia="sr-Latn-CS"/>
        </w:rPr>
        <w:t xml:space="preserve"> </w:t>
      </w:r>
      <w:r>
        <w:rPr>
          <w:rFonts w:eastAsia="Calibri" w:cs="Arial"/>
          <w:lang w:val="sr-Latn-RS" w:eastAsia="sr-Latn-CS"/>
        </w:rPr>
        <w:t>исту</w:t>
      </w:r>
      <w:r w:rsidR="00F92698" w:rsidRPr="00F92698">
        <w:rPr>
          <w:rFonts w:eastAsia="Calibri" w:cs="Arial"/>
          <w:lang w:val="sr-Latn-RS" w:eastAsia="sr-Latn-CS"/>
        </w:rPr>
        <w:t xml:space="preserve"> </w:t>
      </w:r>
      <w:r>
        <w:rPr>
          <w:rFonts w:eastAsia="Calibri" w:cs="Arial"/>
          <w:lang w:val="sr-Latn-RS" w:eastAsia="sr-Latn-CS"/>
        </w:rPr>
        <w:t>објавити</w:t>
      </w:r>
      <w:r w:rsidR="00F92698" w:rsidRPr="00F92698">
        <w:rPr>
          <w:rFonts w:eastAsia="Calibri" w:cs="Arial"/>
          <w:lang w:val="sr-Latn-RS" w:eastAsia="sr-Latn-CS"/>
        </w:rPr>
        <w:t xml:space="preserve"> </w:t>
      </w:r>
      <w:r>
        <w:rPr>
          <w:rFonts w:eastAsia="Calibri" w:cs="Arial"/>
          <w:lang w:val="sr-Latn-RS" w:eastAsia="sr-Latn-CS"/>
        </w:rPr>
        <w:t>на</w:t>
      </w:r>
      <w:r w:rsidR="00F92698" w:rsidRPr="00F92698">
        <w:rPr>
          <w:rFonts w:eastAsia="Calibri" w:cs="Arial"/>
          <w:lang w:val="sr-Latn-RS" w:eastAsia="sr-Latn-CS"/>
        </w:rPr>
        <w:t xml:space="preserve"> </w:t>
      </w:r>
      <w:r>
        <w:rPr>
          <w:rFonts w:eastAsia="Calibri" w:cs="Arial"/>
          <w:lang w:val="sr-Latn-RS" w:eastAsia="sr-Latn-CS"/>
        </w:rPr>
        <w:t>Порталу</w:t>
      </w:r>
      <w:r w:rsidR="00F92698" w:rsidRPr="00F92698">
        <w:rPr>
          <w:rFonts w:eastAsia="Calibri" w:cs="Arial"/>
          <w:lang w:val="sr-Latn-RS" w:eastAsia="sr-Latn-CS"/>
        </w:rPr>
        <w:t xml:space="preserve"> </w:t>
      </w:r>
      <w:r>
        <w:rPr>
          <w:rFonts w:eastAsia="Calibri" w:cs="Arial"/>
          <w:lang w:val="sr-Latn-RS" w:eastAsia="sr-Latn-CS"/>
        </w:rPr>
        <w:t>јавних</w:t>
      </w:r>
      <w:r w:rsidR="00F92698" w:rsidRPr="00F92698">
        <w:rPr>
          <w:rFonts w:eastAsia="Calibri" w:cs="Arial"/>
          <w:lang w:val="sr-Latn-RS" w:eastAsia="sr-Latn-CS"/>
        </w:rPr>
        <w:t xml:space="preserve"> </w:t>
      </w:r>
      <w:r>
        <w:rPr>
          <w:rFonts w:eastAsia="Calibri" w:cs="Arial"/>
          <w:lang w:val="sr-Latn-RS" w:eastAsia="sr-Latn-CS"/>
        </w:rPr>
        <w:t>набавки</w:t>
      </w:r>
      <w:r w:rsidR="00F92698" w:rsidRPr="00F92698">
        <w:rPr>
          <w:rFonts w:eastAsia="Calibri" w:cs="Arial"/>
          <w:lang w:val="sr-Latn-RS" w:eastAsia="sr-Latn-CS"/>
        </w:rPr>
        <w:t xml:space="preserve">, </w:t>
      </w:r>
      <w:r>
        <w:rPr>
          <w:rFonts w:eastAsia="Calibri" w:cs="Arial"/>
          <w:lang w:val="sr-Latn-RS" w:eastAsia="sr-Latn-CS"/>
        </w:rPr>
        <w:t>као</w:t>
      </w:r>
      <w:r w:rsidR="00F92698" w:rsidRPr="00F92698">
        <w:rPr>
          <w:rFonts w:eastAsia="Calibri" w:cs="Arial"/>
          <w:lang w:val="sr-Latn-RS" w:eastAsia="sr-Latn-CS"/>
        </w:rPr>
        <w:t xml:space="preserve"> </w:t>
      </w:r>
      <w:r>
        <w:rPr>
          <w:rFonts w:eastAsia="Calibri" w:cs="Arial"/>
          <w:lang w:val="sr-Latn-RS" w:eastAsia="sr-Latn-CS"/>
        </w:rPr>
        <w:t>и</w:t>
      </w:r>
      <w:r w:rsidR="00F92698" w:rsidRPr="00F92698">
        <w:rPr>
          <w:rFonts w:eastAsia="Calibri" w:cs="Arial"/>
          <w:lang w:val="sr-Latn-RS" w:eastAsia="sr-Latn-CS"/>
        </w:rPr>
        <w:t xml:space="preserve"> </w:t>
      </w:r>
      <w:r>
        <w:rPr>
          <w:rFonts w:eastAsia="Calibri" w:cs="Arial"/>
          <w:lang w:val="sr-Latn-RS" w:eastAsia="sr-Latn-CS"/>
        </w:rPr>
        <w:t>доставити</w:t>
      </w:r>
      <w:r w:rsidR="00F92698" w:rsidRPr="00F92698">
        <w:rPr>
          <w:rFonts w:eastAsia="Calibri" w:cs="Arial"/>
          <w:lang w:val="sr-Latn-RS" w:eastAsia="sr-Latn-CS"/>
        </w:rPr>
        <w:t xml:space="preserve"> </w:t>
      </w:r>
      <w:r>
        <w:rPr>
          <w:rFonts w:eastAsia="Calibri" w:cs="Arial"/>
          <w:lang w:val="sr-Latn-RS" w:eastAsia="sr-Latn-CS"/>
        </w:rPr>
        <w:t>изве</w:t>
      </w:r>
      <w:r w:rsidR="00F92698" w:rsidRPr="00F92698">
        <w:rPr>
          <w:rFonts w:eastAsia="Calibri" w:cs="Arial"/>
          <w:lang w:val="sr-Latn-RS" w:eastAsia="sr-Latn-CS"/>
        </w:rPr>
        <w:t>ш</w:t>
      </w:r>
      <w:r>
        <w:rPr>
          <w:rFonts w:eastAsia="Calibri" w:cs="Arial"/>
          <w:lang w:val="sr-Latn-RS" w:eastAsia="sr-Latn-CS"/>
        </w:rPr>
        <w:t>тај</w:t>
      </w:r>
      <w:r w:rsidR="00F92698" w:rsidRPr="00F92698">
        <w:rPr>
          <w:rFonts w:eastAsia="Calibri" w:cs="Arial"/>
          <w:lang w:val="sr-Latn-RS" w:eastAsia="sr-Latn-CS"/>
        </w:rPr>
        <w:t xml:space="preserve"> </w:t>
      </w:r>
      <w:r>
        <w:rPr>
          <w:rFonts w:eastAsia="Calibri" w:cs="Arial"/>
          <w:lang w:val="sr-Latn-RS" w:eastAsia="sr-Latn-CS"/>
        </w:rPr>
        <w:t>Управи</w:t>
      </w:r>
      <w:r w:rsidR="00F92698" w:rsidRPr="00F92698">
        <w:rPr>
          <w:rFonts w:eastAsia="Calibri" w:cs="Arial"/>
          <w:lang w:val="sr-Latn-RS" w:eastAsia="sr-Latn-CS"/>
        </w:rPr>
        <w:t xml:space="preserve"> </w:t>
      </w:r>
      <w:r>
        <w:rPr>
          <w:rFonts w:eastAsia="Calibri" w:cs="Arial"/>
          <w:lang w:val="sr-Latn-RS" w:eastAsia="sr-Latn-CS"/>
        </w:rPr>
        <w:t>за</w:t>
      </w:r>
      <w:r w:rsidR="00F92698" w:rsidRPr="00F92698">
        <w:rPr>
          <w:rFonts w:eastAsia="Calibri" w:cs="Arial"/>
          <w:lang w:val="sr-Latn-RS" w:eastAsia="sr-Latn-CS"/>
        </w:rPr>
        <w:t xml:space="preserve"> </w:t>
      </w:r>
      <w:r>
        <w:rPr>
          <w:rFonts w:eastAsia="Calibri" w:cs="Arial"/>
          <w:lang w:val="sr-Latn-RS" w:eastAsia="sr-Latn-CS"/>
        </w:rPr>
        <w:t>јавне</w:t>
      </w:r>
      <w:r w:rsidR="00F92698" w:rsidRPr="00F92698">
        <w:rPr>
          <w:rFonts w:eastAsia="Calibri" w:cs="Arial"/>
          <w:lang w:val="sr-Latn-RS" w:eastAsia="sr-Latn-CS"/>
        </w:rPr>
        <w:t xml:space="preserve"> </w:t>
      </w:r>
      <w:r>
        <w:rPr>
          <w:rFonts w:eastAsia="Calibri" w:cs="Arial"/>
          <w:lang w:val="sr-Latn-RS" w:eastAsia="sr-Latn-CS"/>
        </w:rPr>
        <w:t>набавке</w:t>
      </w:r>
      <w:r w:rsidR="00F92698" w:rsidRPr="00F92698">
        <w:rPr>
          <w:rFonts w:eastAsia="Calibri" w:cs="Arial"/>
          <w:lang w:val="sr-Latn-RS" w:eastAsia="sr-Latn-CS"/>
        </w:rPr>
        <w:t xml:space="preserve"> </w:t>
      </w:r>
      <w:r>
        <w:rPr>
          <w:rFonts w:eastAsia="Calibri" w:cs="Arial"/>
          <w:lang w:val="sr-Latn-RS" w:eastAsia="sr-Latn-CS"/>
        </w:rPr>
        <w:t>и</w:t>
      </w:r>
      <w:r w:rsidR="00F92698" w:rsidRPr="00F92698">
        <w:rPr>
          <w:rFonts w:eastAsia="Calibri" w:cs="Arial"/>
          <w:lang w:val="sr-Latn-RS" w:eastAsia="sr-Latn-CS"/>
        </w:rPr>
        <w:t xml:space="preserve"> </w:t>
      </w:r>
      <w:r>
        <w:rPr>
          <w:rFonts w:eastAsia="Calibri" w:cs="Arial"/>
          <w:lang w:val="sr-Latn-RS" w:eastAsia="sr-Latn-CS"/>
        </w:rPr>
        <w:t>Државној</w:t>
      </w:r>
      <w:r w:rsidR="00F92698" w:rsidRPr="00F92698">
        <w:rPr>
          <w:rFonts w:eastAsia="Calibri" w:cs="Arial"/>
          <w:lang w:val="sr-Latn-RS" w:eastAsia="sr-Latn-CS"/>
        </w:rPr>
        <w:t xml:space="preserve"> </w:t>
      </w:r>
      <w:r>
        <w:rPr>
          <w:rFonts w:eastAsia="Calibri" w:cs="Arial"/>
          <w:lang w:val="sr-Latn-RS" w:eastAsia="sr-Latn-CS"/>
        </w:rPr>
        <w:t>ревизорској</w:t>
      </w:r>
      <w:r w:rsidR="00F92698" w:rsidRPr="00F92698">
        <w:rPr>
          <w:rFonts w:eastAsia="Calibri" w:cs="Arial"/>
          <w:lang w:val="sr-Latn-RS" w:eastAsia="sr-Latn-CS"/>
        </w:rPr>
        <w:t xml:space="preserve"> </w:t>
      </w:r>
      <w:r>
        <w:rPr>
          <w:rFonts w:eastAsia="Calibri" w:cs="Arial"/>
          <w:lang w:val="sr-Latn-RS" w:eastAsia="sr-Latn-CS"/>
        </w:rPr>
        <w:t>институцији</w:t>
      </w:r>
    </w:p>
    <w:p w:rsidR="00347E4B" w:rsidRPr="00EF3A9C" w:rsidRDefault="00347E4B" w:rsidP="00EF3A9C">
      <w:pPr>
        <w:rPr>
          <w:rFonts w:cs="Arial"/>
          <w:lang w:val="sr-Cyrl-RS" w:eastAsia="sr-Latn-CS"/>
        </w:rPr>
      </w:pPr>
    </w:p>
    <w:p w:rsidR="00343A18" w:rsidRPr="00F10346" w:rsidRDefault="00052CE5" w:rsidP="00343A18">
      <w:pPr>
        <w:spacing w:before="0"/>
        <w:rPr>
          <w:rFonts w:cs="Arial"/>
          <w:b/>
        </w:rPr>
      </w:pPr>
      <w:r>
        <w:rPr>
          <w:rFonts w:cs="Arial"/>
          <w:b/>
        </w:rPr>
        <w:t>ЗАВРШНЕ</w:t>
      </w:r>
      <w:r w:rsidR="00343A18" w:rsidRPr="00F10346">
        <w:rPr>
          <w:rFonts w:cs="Arial"/>
          <w:b/>
        </w:rPr>
        <w:t xml:space="preserve"> </w:t>
      </w:r>
      <w:r>
        <w:rPr>
          <w:rFonts w:cs="Arial"/>
          <w:b/>
        </w:rPr>
        <w:t>ОДРЕДБЕ</w:t>
      </w:r>
    </w:p>
    <w:p w:rsidR="00343A18" w:rsidRPr="00F10346" w:rsidRDefault="00052CE5" w:rsidP="00343A18">
      <w:pPr>
        <w:spacing w:before="0"/>
        <w:jc w:val="center"/>
        <w:rPr>
          <w:rFonts w:cs="Arial"/>
        </w:rPr>
      </w:pPr>
      <w:proofErr w:type="gramStart"/>
      <w:r>
        <w:rPr>
          <w:rFonts w:cs="Arial"/>
          <w:b/>
        </w:rPr>
        <w:t>Члан</w:t>
      </w:r>
      <w:r w:rsidR="003A1F90">
        <w:rPr>
          <w:rFonts w:cs="Arial"/>
          <w:b/>
        </w:rPr>
        <w:t xml:space="preserve"> </w:t>
      </w:r>
      <w:r w:rsidR="008E5C69">
        <w:rPr>
          <w:rFonts w:cs="Arial"/>
          <w:b/>
          <w:lang w:val="sr-Cyrl-RS"/>
        </w:rPr>
        <w:t>1</w:t>
      </w:r>
      <w:r w:rsidR="00554B5B">
        <w:rPr>
          <w:rFonts w:cs="Arial"/>
          <w:b/>
          <w:lang w:val="sr-Cyrl-RS"/>
        </w:rPr>
        <w:t>9</w:t>
      </w:r>
      <w:r w:rsidR="00343A18" w:rsidRPr="00F10346">
        <w:rPr>
          <w:rFonts w:cs="Arial"/>
          <w:b/>
        </w:rPr>
        <w:t>.</w:t>
      </w:r>
      <w:proofErr w:type="gramEnd"/>
    </w:p>
    <w:p w:rsidR="00343A18" w:rsidRPr="00F10346" w:rsidRDefault="00052CE5" w:rsidP="00343A18">
      <w:pPr>
        <w:tabs>
          <w:tab w:val="left" w:pos="9090"/>
        </w:tabs>
        <w:rPr>
          <w:rFonts w:cs="Arial"/>
          <w:lang w:val="sr-Cyrl-CS"/>
        </w:rPr>
      </w:pPr>
      <w:proofErr w:type="gramStart"/>
      <w:r>
        <w:rPr>
          <w:rFonts w:cs="Arial"/>
        </w:rPr>
        <w:t>На</w:t>
      </w:r>
      <w:r w:rsidR="00343A18" w:rsidRPr="00F10346">
        <w:rPr>
          <w:rFonts w:cs="Arial"/>
        </w:rPr>
        <w:t xml:space="preserve"> </w:t>
      </w:r>
      <w:r>
        <w:rPr>
          <w:rFonts w:cs="Arial"/>
        </w:rPr>
        <w:t>односе</w:t>
      </w:r>
      <w:r w:rsidR="00343A18" w:rsidRPr="00F10346">
        <w:rPr>
          <w:rFonts w:cs="Arial"/>
        </w:rPr>
        <w:t xml:space="preserve"> </w:t>
      </w:r>
      <w:r>
        <w:rPr>
          <w:rFonts w:cs="Arial"/>
        </w:rPr>
        <w:t>Уговорних</w:t>
      </w:r>
      <w:r w:rsidR="00343A18" w:rsidRPr="00F10346">
        <w:rPr>
          <w:rFonts w:cs="Arial"/>
        </w:rPr>
        <w:t xml:space="preserve"> </w:t>
      </w:r>
      <w:r>
        <w:rPr>
          <w:rFonts w:cs="Arial"/>
        </w:rPr>
        <w:t>страна</w:t>
      </w:r>
      <w:r w:rsidR="00343A18" w:rsidRPr="00F10346">
        <w:rPr>
          <w:rFonts w:cs="Arial"/>
          <w:lang w:val="sr-Cyrl-CS"/>
        </w:rPr>
        <w:t>,</w:t>
      </w:r>
      <w:r w:rsidR="00343A18" w:rsidRPr="00F10346">
        <w:rPr>
          <w:rFonts w:cs="Arial"/>
        </w:rPr>
        <w:t xml:space="preserve"> </w:t>
      </w:r>
      <w:r>
        <w:rPr>
          <w:rFonts w:cs="Arial"/>
        </w:rPr>
        <w:t>који</w:t>
      </w:r>
      <w:r w:rsidR="00343A18" w:rsidRPr="00F10346">
        <w:rPr>
          <w:rFonts w:cs="Arial"/>
        </w:rPr>
        <w:t xml:space="preserve"> </w:t>
      </w:r>
      <w:r>
        <w:rPr>
          <w:rFonts w:cs="Arial"/>
        </w:rPr>
        <w:t>нису</w:t>
      </w:r>
      <w:r w:rsidR="00343A18" w:rsidRPr="00F10346">
        <w:rPr>
          <w:rFonts w:cs="Arial"/>
        </w:rPr>
        <w:t xml:space="preserve"> </w:t>
      </w:r>
      <w:r>
        <w:rPr>
          <w:rFonts w:cs="Arial"/>
        </w:rPr>
        <w:t>уређени</w:t>
      </w:r>
      <w:r w:rsidR="00343A18" w:rsidRPr="00F10346">
        <w:rPr>
          <w:rFonts w:cs="Arial"/>
        </w:rPr>
        <w:t xml:space="preserve"> </w:t>
      </w:r>
      <w:r>
        <w:rPr>
          <w:rFonts w:cs="Arial"/>
        </w:rPr>
        <w:t>овим</w:t>
      </w:r>
      <w:r w:rsidR="00343A18" w:rsidRPr="00F10346">
        <w:rPr>
          <w:rFonts w:cs="Arial"/>
        </w:rPr>
        <w:t xml:space="preserve"> </w:t>
      </w:r>
      <w:r>
        <w:rPr>
          <w:rFonts w:cs="Arial"/>
        </w:rPr>
        <w:t>Уговором</w:t>
      </w:r>
      <w:r w:rsidR="00343A18" w:rsidRPr="00F10346">
        <w:rPr>
          <w:rFonts w:cs="Arial"/>
          <w:lang w:val="sr-Cyrl-CS"/>
        </w:rPr>
        <w:t>,</w:t>
      </w:r>
      <w:r w:rsidR="00343A18" w:rsidRPr="00F10346">
        <w:rPr>
          <w:rFonts w:cs="Arial"/>
        </w:rPr>
        <w:t xml:space="preserve"> </w:t>
      </w:r>
      <w:r>
        <w:rPr>
          <w:rFonts w:cs="Arial"/>
        </w:rPr>
        <w:t>примењују</w:t>
      </w:r>
      <w:r w:rsidR="00343A18" w:rsidRPr="00F10346">
        <w:rPr>
          <w:rFonts w:cs="Arial"/>
        </w:rPr>
        <w:t xml:space="preserve"> </w:t>
      </w:r>
      <w:r>
        <w:rPr>
          <w:rFonts w:cs="Arial"/>
        </w:rPr>
        <w:t>се</w:t>
      </w:r>
      <w:r w:rsidR="00343A18" w:rsidRPr="00F10346">
        <w:rPr>
          <w:rFonts w:cs="Arial"/>
        </w:rPr>
        <w:t xml:space="preserve"> </w:t>
      </w:r>
      <w:r>
        <w:rPr>
          <w:rFonts w:cs="Arial"/>
        </w:rPr>
        <w:t>одговарајуће</w:t>
      </w:r>
      <w:r w:rsidR="00343A18" w:rsidRPr="00F10346">
        <w:rPr>
          <w:rFonts w:cs="Arial"/>
        </w:rPr>
        <w:t xml:space="preserve"> </w:t>
      </w:r>
      <w:r>
        <w:rPr>
          <w:rFonts w:cs="Arial"/>
        </w:rPr>
        <w:t>одредбе</w:t>
      </w:r>
      <w:r w:rsidR="00343A18" w:rsidRPr="00F10346">
        <w:rPr>
          <w:rFonts w:cs="Arial"/>
        </w:rPr>
        <w:t xml:space="preserve"> </w:t>
      </w:r>
      <w:r>
        <w:rPr>
          <w:rFonts w:cs="Arial"/>
        </w:rPr>
        <w:t>ЗОО</w:t>
      </w:r>
      <w:r w:rsidR="00343A18" w:rsidRPr="00F10346">
        <w:rPr>
          <w:rFonts w:cs="Arial"/>
          <w:lang w:val="pt-BR"/>
        </w:rPr>
        <w:t xml:space="preserve"> </w:t>
      </w:r>
      <w:r>
        <w:rPr>
          <w:rFonts w:cs="Arial"/>
          <w:lang w:val="pt-BR"/>
        </w:rPr>
        <w:t>и</w:t>
      </w:r>
      <w:r w:rsidR="00343A18" w:rsidRPr="00F10346">
        <w:rPr>
          <w:rFonts w:cs="Arial"/>
          <w:lang w:val="pt-BR"/>
        </w:rPr>
        <w:t xml:space="preserve"> </w:t>
      </w:r>
      <w:r>
        <w:rPr>
          <w:rFonts w:cs="Arial"/>
          <w:lang w:val="pt-BR"/>
        </w:rPr>
        <w:t>других</w:t>
      </w:r>
      <w:r w:rsidR="00343A18" w:rsidRPr="00F10346">
        <w:rPr>
          <w:rFonts w:cs="Arial"/>
          <w:lang w:val="pt-BR"/>
        </w:rPr>
        <w:t xml:space="preserve"> </w:t>
      </w:r>
      <w:r>
        <w:rPr>
          <w:rFonts w:cs="Arial"/>
          <w:lang w:val="sr-Cyrl-CS"/>
        </w:rPr>
        <w:t>закона</w:t>
      </w:r>
      <w:r w:rsidR="00343A18" w:rsidRPr="00F10346">
        <w:rPr>
          <w:rFonts w:cs="Arial"/>
          <w:lang w:val="sr-Cyrl-CS"/>
        </w:rPr>
        <w:t xml:space="preserve">, </w:t>
      </w:r>
      <w:r>
        <w:rPr>
          <w:rFonts w:cs="Arial"/>
          <w:lang w:val="sr-Cyrl-CS"/>
        </w:rPr>
        <w:t>подзаконских</w:t>
      </w:r>
      <w:r w:rsidR="00343A18" w:rsidRPr="00F10346">
        <w:rPr>
          <w:rFonts w:cs="Arial"/>
          <w:lang w:val="sr-Cyrl-CS"/>
        </w:rPr>
        <w:t xml:space="preserve"> </w:t>
      </w:r>
      <w:r>
        <w:rPr>
          <w:rFonts w:cs="Arial"/>
          <w:lang w:val="sr-Cyrl-CS"/>
        </w:rPr>
        <w:t>аката</w:t>
      </w:r>
      <w:r w:rsidR="00343A18" w:rsidRPr="00F10346">
        <w:rPr>
          <w:rFonts w:cs="Arial"/>
          <w:lang w:val="sr-Cyrl-CS"/>
        </w:rPr>
        <w:t xml:space="preserve">, </w:t>
      </w:r>
      <w:r>
        <w:rPr>
          <w:rFonts w:cs="Arial"/>
          <w:lang w:val="sr-Cyrl-CS"/>
        </w:rPr>
        <w:t>стандарда</w:t>
      </w:r>
      <w:r w:rsidR="00343A18" w:rsidRPr="00F10346">
        <w:rPr>
          <w:rFonts w:cs="Arial"/>
          <w:lang w:val="sr-Cyrl-CS"/>
        </w:rPr>
        <w:t xml:space="preserve"> </w:t>
      </w:r>
      <w:r>
        <w:rPr>
          <w:rFonts w:cs="Arial"/>
          <w:lang w:val="sr-Cyrl-CS"/>
        </w:rPr>
        <w:t>и</w:t>
      </w:r>
      <w:r w:rsidR="00343A18" w:rsidRPr="00F10346">
        <w:rPr>
          <w:rFonts w:cs="Arial"/>
          <w:lang w:val="sr-Cyrl-CS"/>
        </w:rPr>
        <w:t xml:space="preserve"> </w:t>
      </w:r>
      <w:r>
        <w:rPr>
          <w:rFonts w:cs="Arial"/>
          <w:lang w:val="ru-RU"/>
        </w:rPr>
        <w:t>техни</w:t>
      </w:r>
      <w:r w:rsidR="00343A18" w:rsidRPr="00F10346">
        <w:rPr>
          <w:rFonts w:cs="Arial"/>
          <w:lang w:val="sr-Cyrl-CS"/>
        </w:rPr>
        <w:t>ч</w:t>
      </w:r>
      <w:r>
        <w:rPr>
          <w:rFonts w:cs="Arial"/>
          <w:lang w:val="ru-RU"/>
        </w:rPr>
        <w:t>ки</w:t>
      </w:r>
      <w:r>
        <w:rPr>
          <w:rFonts w:cs="Arial"/>
          <w:lang w:val="sr-Cyrl-CS"/>
        </w:rPr>
        <w:t>х</w:t>
      </w:r>
      <w:r w:rsidR="00343A18" w:rsidRPr="00F10346">
        <w:rPr>
          <w:rFonts w:cs="Arial"/>
          <w:lang w:val="sr-Cyrl-CS"/>
        </w:rPr>
        <w:t xml:space="preserve"> </w:t>
      </w:r>
      <w:r>
        <w:rPr>
          <w:rFonts w:cs="Arial"/>
          <w:lang w:val="ru-RU"/>
        </w:rPr>
        <w:t>норматива</w:t>
      </w:r>
      <w:r w:rsidR="00343A18" w:rsidRPr="00F10346">
        <w:rPr>
          <w:rFonts w:cs="Arial"/>
          <w:lang w:val="ru-RU"/>
        </w:rPr>
        <w:t xml:space="preserve"> </w:t>
      </w:r>
      <w:r>
        <w:rPr>
          <w:rFonts w:cs="Arial"/>
          <w:lang w:val="ru-RU"/>
        </w:rPr>
        <w:t>Републике</w:t>
      </w:r>
      <w:r w:rsidR="00343A18" w:rsidRPr="00F10346">
        <w:rPr>
          <w:rFonts w:cs="Arial"/>
          <w:lang w:val="ru-RU"/>
        </w:rPr>
        <w:t xml:space="preserve"> </w:t>
      </w:r>
      <w:r>
        <w:rPr>
          <w:rFonts w:cs="Arial"/>
          <w:lang w:val="ru-RU"/>
        </w:rPr>
        <w:t>Србије</w:t>
      </w:r>
      <w:r w:rsidR="00343A18" w:rsidRPr="00F10346">
        <w:rPr>
          <w:rFonts w:cs="Arial"/>
          <w:lang w:val="sr-Cyrl-CS"/>
        </w:rPr>
        <w:t xml:space="preserve"> – </w:t>
      </w:r>
      <w:r>
        <w:rPr>
          <w:rFonts w:cs="Arial"/>
          <w:lang w:val="sr-Cyrl-CS"/>
        </w:rPr>
        <w:t>примењивих</w:t>
      </w:r>
      <w:r w:rsidR="00343A18" w:rsidRPr="00F10346">
        <w:rPr>
          <w:rFonts w:cs="Arial"/>
          <w:lang w:val="sr-Cyrl-CS"/>
        </w:rPr>
        <w:t xml:space="preserve"> </w:t>
      </w:r>
      <w:r>
        <w:rPr>
          <w:rFonts w:cs="Arial"/>
          <w:lang w:val="sr-Cyrl-CS"/>
        </w:rPr>
        <w:t>с</w:t>
      </w:r>
      <w:r w:rsidR="00343A18" w:rsidRPr="00F10346">
        <w:rPr>
          <w:rFonts w:cs="Arial"/>
          <w:lang w:val="sr-Cyrl-CS"/>
        </w:rPr>
        <w:t xml:space="preserve"> </w:t>
      </w:r>
      <w:r>
        <w:rPr>
          <w:rFonts w:cs="Arial"/>
          <w:lang w:val="sr-Cyrl-CS"/>
        </w:rPr>
        <w:t>обзиром</w:t>
      </w:r>
      <w:r w:rsidR="00343A18" w:rsidRPr="00F10346">
        <w:rPr>
          <w:rFonts w:cs="Arial"/>
          <w:lang w:val="sr-Cyrl-CS"/>
        </w:rPr>
        <w:t xml:space="preserve"> </w:t>
      </w:r>
      <w:r>
        <w:rPr>
          <w:rFonts w:cs="Arial"/>
          <w:lang w:val="sr-Cyrl-CS"/>
        </w:rPr>
        <w:t>на</w:t>
      </w:r>
      <w:r w:rsidR="00343A18" w:rsidRPr="00F10346">
        <w:rPr>
          <w:rFonts w:cs="Arial"/>
          <w:lang w:val="sr-Cyrl-CS"/>
        </w:rPr>
        <w:t xml:space="preserve"> </w:t>
      </w:r>
      <w:r>
        <w:rPr>
          <w:rFonts w:cs="Arial"/>
          <w:lang w:val="sr-Cyrl-CS"/>
        </w:rPr>
        <w:t>предмет</w:t>
      </w:r>
      <w:r w:rsidR="00343A18" w:rsidRPr="00F10346">
        <w:rPr>
          <w:rFonts w:cs="Arial"/>
          <w:lang w:val="sr-Cyrl-CS"/>
        </w:rPr>
        <w:t xml:space="preserve"> </w:t>
      </w:r>
      <w:r>
        <w:rPr>
          <w:rFonts w:cs="Arial"/>
          <w:lang w:val="sr-Cyrl-CS"/>
        </w:rPr>
        <w:t>овог</w:t>
      </w:r>
      <w:r w:rsidR="00343A18" w:rsidRPr="00F10346">
        <w:rPr>
          <w:rFonts w:cs="Arial"/>
          <w:lang w:val="sr-Cyrl-CS"/>
        </w:rPr>
        <w:t xml:space="preserve"> </w:t>
      </w:r>
      <w:r>
        <w:rPr>
          <w:rFonts w:cs="Arial"/>
          <w:lang w:val="sr-Cyrl-CS"/>
        </w:rPr>
        <w:t>Уговора</w:t>
      </w:r>
      <w:r w:rsidR="00343A18" w:rsidRPr="00F10346">
        <w:rPr>
          <w:rFonts w:cs="Arial"/>
          <w:lang w:val="sr-Cyrl-CS"/>
        </w:rPr>
        <w:t>.</w:t>
      </w:r>
      <w:proofErr w:type="gramEnd"/>
    </w:p>
    <w:p w:rsidR="00343A18" w:rsidRPr="00F10346" w:rsidRDefault="00052CE5" w:rsidP="00343A18">
      <w:pPr>
        <w:spacing w:before="0"/>
        <w:jc w:val="center"/>
        <w:rPr>
          <w:rFonts w:cs="Arial"/>
          <w:b/>
        </w:rPr>
      </w:pPr>
      <w:r>
        <w:rPr>
          <w:rFonts w:cs="Arial"/>
          <w:b/>
          <w:lang w:val="ru-RU"/>
        </w:rPr>
        <w:t>Члан</w:t>
      </w:r>
      <w:r w:rsidR="00343A18" w:rsidRPr="00F10346">
        <w:rPr>
          <w:rFonts w:cs="Arial"/>
          <w:b/>
          <w:lang w:val="ru-RU"/>
        </w:rPr>
        <w:t xml:space="preserve"> </w:t>
      </w:r>
      <w:r w:rsidR="00554B5B">
        <w:rPr>
          <w:rFonts w:cs="Arial"/>
          <w:b/>
          <w:lang w:val="sr-Cyrl-RS"/>
        </w:rPr>
        <w:t>20</w:t>
      </w:r>
      <w:r w:rsidR="00343A18" w:rsidRPr="00F10346">
        <w:rPr>
          <w:rFonts w:cs="Arial"/>
          <w:b/>
          <w:lang w:val="ru-RU"/>
        </w:rPr>
        <w:t>.</w:t>
      </w:r>
    </w:p>
    <w:p w:rsidR="00D46558" w:rsidRDefault="00052CE5" w:rsidP="00343A18">
      <w:pPr>
        <w:tabs>
          <w:tab w:val="left" w:pos="9090"/>
        </w:tabs>
        <w:rPr>
          <w:rFonts w:cs="Arial"/>
          <w:lang w:val="sr-Cyrl-RS"/>
        </w:rPr>
      </w:pPr>
      <w:proofErr w:type="gramStart"/>
      <w:r>
        <w:rPr>
          <w:rFonts w:cs="Arial"/>
        </w:rPr>
        <w:t>Сви</w:t>
      </w:r>
      <w:r w:rsidR="00343A18" w:rsidRPr="00F10346">
        <w:rPr>
          <w:rFonts w:cs="Arial"/>
        </w:rPr>
        <w:t xml:space="preserve"> </w:t>
      </w:r>
      <w:r>
        <w:rPr>
          <w:rFonts w:cs="Arial"/>
        </w:rPr>
        <w:t>неспоразуми</w:t>
      </w:r>
      <w:r w:rsidR="00343A18" w:rsidRPr="00F10346">
        <w:rPr>
          <w:rFonts w:cs="Arial"/>
        </w:rPr>
        <w:t xml:space="preserve"> </w:t>
      </w:r>
      <w:r>
        <w:rPr>
          <w:rFonts w:cs="Arial"/>
        </w:rPr>
        <w:t>који</w:t>
      </w:r>
      <w:r w:rsidR="00343A18" w:rsidRPr="00F10346">
        <w:rPr>
          <w:rFonts w:cs="Arial"/>
        </w:rPr>
        <w:t xml:space="preserve"> </w:t>
      </w:r>
      <w:r>
        <w:rPr>
          <w:rFonts w:cs="Arial"/>
        </w:rPr>
        <w:t>настану</w:t>
      </w:r>
      <w:r w:rsidR="00343A18" w:rsidRPr="00F10346">
        <w:rPr>
          <w:rFonts w:cs="Arial"/>
        </w:rPr>
        <w:t xml:space="preserve"> </w:t>
      </w:r>
      <w:r>
        <w:rPr>
          <w:rFonts w:cs="Arial"/>
        </w:rPr>
        <w:t>из</w:t>
      </w:r>
      <w:r w:rsidR="00343A18" w:rsidRPr="00F10346">
        <w:rPr>
          <w:rFonts w:cs="Arial"/>
        </w:rPr>
        <w:t xml:space="preserve"> </w:t>
      </w:r>
      <w:r>
        <w:rPr>
          <w:rFonts w:cs="Arial"/>
        </w:rPr>
        <w:t>овог</w:t>
      </w:r>
      <w:r w:rsidR="00343A18" w:rsidRPr="00F10346">
        <w:rPr>
          <w:rFonts w:cs="Arial"/>
        </w:rPr>
        <w:t xml:space="preserve"> </w:t>
      </w:r>
      <w:r>
        <w:rPr>
          <w:rFonts w:cs="Arial"/>
        </w:rPr>
        <w:t>Уговора</w:t>
      </w:r>
      <w:r w:rsidR="00343A18" w:rsidRPr="00F10346">
        <w:rPr>
          <w:rFonts w:cs="Arial"/>
        </w:rPr>
        <w:t xml:space="preserve"> </w:t>
      </w:r>
      <w:r>
        <w:rPr>
          <w:rFonts w:cs="Arial"/>
        </w:rPr>
        <w:t>и</w:t>
      </w:r>
      <w:r w:rsidR="00343A18" w:rsidRPr="00F10346">
        <w:rPr>
          <w:rFonts w:cs="Arial"/>
        </w:rPr>
        <w:t xml:space="preserve"> </w:t>
      </w:r>
      <w:r>
        <w:rPr>
          <w:rFonts w:cs="Arial"/>
        </w:rPr>
        <w:t>поводом</w:t>
      </w:r>
      <w:r w:rsidR="00343A18" w:rsidRPr="00F10346">
        <w:rPr>
          <w:rFonts w:cs="Arial"/>
        </w:rPr>
        <w:t xml:space="preserve"> </w:t>
      </w:r>
      <w:r>
        <w:rPr>
          <w:rFonts w:cs="Arial"/>
        </w:rPr>
        <w:t>њега</w:t>
      </w:r>
      <w:r w:rsidR="00343A18" w:rsidRPr="00F10346">
        <w:rPr>
          <w:rFonts w:cs="Arial"/>
        </w:rPr>
        <w:t xml:space="preserve"> </w:t>
      </w:r>
      <w:r>
        <w:rPr>
          <w:rFonts w:cs="Arial"/>
        </w:rPr>
        <w:t>Уговорне</w:t>
      </w:r>
      <w:r w:rsidR="00343A18" w:rsidRPr="00F10346">
        <w:rPr>
          <w:rFonts w:cs="Arial"/>
        </w:rPr>
        <w:t xml:space="preserve"> </w:t>
      </w:r>
      <w:r>
        <w:rPr>
          <w:rFonts w:cs="Arial"/>
        </w:rPr>
        <w:t>стране</w:t>
      </w:r>
      <w:r w:rsidR="00343A18" w:rsidRPr="00F10346">
        <w:rPr>
          <w:rFonts w:cs="Arial"/>
        </w:rPr>
        <w:t xml:space="preserve"> </w:t>
      </w:r>
      <w:r>
        <w:rPr>
          <w:rFonts w:cs="Arial"/>
        </w:rPr>
        <w:t>ће</w:t>
      </w:r>
      <w:r w:rsidR="00343A18" w:rsidRPr="00F10346">
        <w:rPr>
          <w:rFonts w:cs="Arial"/>
        </w:rPr>
        <w:t xml:space="preserve"> </w:t>
      </w:r>
      <w:r>
        <w:rPr>
          <w:rFonts w:cs="Arial"/>
        </w:rPr>
        <w:t>ре</w:t>
      </w:r>
      <w:r w:rsidR="00343A18" w:rsidRPr="00F10346">
        <w:rPr>
          <w:rFonts w:cs="Arial"/>
        </w:rPr>
        <w:t>ш</w:t>
      </w:r>
      <w:r>
        <w:rPr>
          <w:rFonts w:cs="Arial"/>
        </w:rPr>
        <w:t>ити</w:t>
      </w:r>
      <w:r w:rsidR="00343A18" w:rsidRPr="00F10346">
        <w:rPr>
          <w:rFonts w:cs="Arial"/>
        </w:rPr>
        <w:t xml:space="preserve"> </w:t>
      </w:r>
      <w:r>
        <w:rPr>
          <w:rFonts w:cs="Arial"/>
        </w:rPr>
        <w:t>споразумно</w:t>
      </w:r>
      <w:r w:rsidR="00343A18" w:rsidRPr="00F10346">
        <w:rPr>
          <w:rFonts w:cs="Arial"/>
        </w:rPr>
        <w:t xml:space="preserve">, </w:t>
      </w:r>
      <w:r>
        <w:rPr>
          <w:rFonts w:cs="Arial"/>
        </w:rPr>
        <w:t>а</w:t>
      </w:r>
      <w:r w:rsidR="00343A18" w:rsidRPr="00F10346">
        <w:rPr>
          <w:rFonts w:cs="Arial"/>
        </w:rPr>
        <w:t xml:space="preserve"> </w:t>
      </w:r>
      <w:r>
        <w:rPr>
          <w:rFonts w:cs="Arial"/>
        </w:rPr>
        <w:t>уколико</w:t>
      </w:r>
      <w:r w:rsidR="00343A18" w:rsidRPr="00F10346">
        <w:rPr>
          <w:rFonts w:cs="Arial"/>
        </w:rPr>
        <w:t xml:space="preserve"> </w:t>
      </w:r>
      <w:r>
        <w:rPr>
          <w:rFonts w:cs="Arial"/>
        </w:rPr>
        <w:t>у</w:t>
      </w:r>
      <w:r w:rsidR="00343A18" w:rsidRPr="00F10346">
        <w:rPr>
          <w:rFonts w:cs="Arial"/>
        </w:rPr>
        <w:t xml:space="preserve"> </w:t>
      </w:r>
      <w:r>
        <w:rPr>
          <w:rFonts w:cs="Arial"/>
        </w:rPr>
        <w:t>томе</w:t>
      </w:r>
      <w:r w:rsidR="00343A18" w:rsidRPr="00F10346">
        <w:rPr>
          <w:rFonts w:cs="Arial"/>
        </w:rPr>
        <w:t xml:space="preserve"> </w:t>
      </w:r>
      <w:r>
        <w:rPr>
          <w:rFonts w:cs="Arial"/>
        </w:rPr>
        <w:t>не</w:t>
      </w:r>
      <w:r w:rsidR="00343A18" w:rsidRPr="00F10346">
        <w:rPr>
          <w:rFonts w:cs="Arial"/>
        </w:rPr>
        <w:t xml:space="preserve"> </w:t>
      </w:r>
      <w:r>
        <w:rPr>
          <w:rFonts w:cs="Arial"/>
        </w:rPr>
        <w:t>успеју</w:t>
      </w:r>
      <w:r w:rsidR="00343A18" w:rsidRPr="00F10346">
        <w:rPr>
          <w:rFonts w:cs="Arial"/>
        </w:rPr>
        <w:t xml:space="preserve"> </w:t>
      </w:r>
      <w:r>
        <w:rPr>
          <w:rFonts w:cs="Arial"/>
        </w:rPr>
        <w:t>Уговорне</w:t>
      </w:r>
      <w:r w:rsidR="00343A18" w:rsidRPr="00F10346">
        <w:rPr>
          <w:rFonts w:cs="Arial"/>
        </w:rPr>
        <w:t xml:space="preserve"> </w:t>
      </w:r>
      <w:r>
        <w:rPr>
          <w:rFonts w:cs="Arial"/>
        </w:rPr>
        <w:t>стране</w:t>
      </w:r>
      <w:r w:rsidR="00343A18" w:rsidRPr="00F10346">
        <w:rPr>
          <w:rFonts w:cs="Arial"/>
        </w:rPr>
        <w:t xml:space="preserve"> </w:t>
      </w:r>
      <w:r>
        <w:rPr>
          <w:rFonts w:cs="Arial"/>
        </w:rPr>
        <w:t>су</w:t>
      </w:r>
      <w:r w:rsidR="00343A18" w:rsidRPr="00F10346">
        <w:rPr>
          <w:rFonts w:cs="Arial"/>
        </w:rPr>
        <w:t xml:space="preserve"> </w:t>
      </w:r>
      <w:r>
        <w:rPr>
          <w:rFonts w:cs="Arial"/>
        </w:rPr>
        <w:t>сагласне</w:t>
      </w:r>
      <w:r w:rsidR="00343A18" w:rsidRPr="00F10346">
        <w:rPr>
          <w:rFonts w:cs="Arial"/>
        </w:rPr>
        <w:t xml:space="preserve"> </w:t>
      </w:r>
      <w:r>
        <w:rPr>
          <w:rFonts w:cs="Arial"/>
        </w:rPr>
        <w:t>да</w:t>
      </w:r>
      <w:r w:rsidR="00343A18" w:rsidRPr="00F10346">
        <w:rPr>
          <w:rFonts w:cs="Arial"/>
        </w:rPr>
        <w:t xml:space="preserve"> </w:t>
      </w:r>
      <w:r>
        <w:rPr>
          <w:rFonts w:cs="Arial"/>
        </w:rPr>
        <w:t>сваки</w:t>
      </w:r>
      <w:r w:rsidR="00343A18" w:rsidRPr="00F10346">
        <w:rPr>
          <w:rFonts w:cs="Arial"/>
        </w:rPr>
        <w:t xml:space="preserve"> </w:t>
      </w:r>
      <w:r>
        <w:rPr>
          <w:rFonts w:cs="Arial"/>
        </w:rPr>
        <w:t>спор</w:t>
      </w:r>
      <w:r w:rsidR="00343A18" w:rsidRPr="00F10346">
        <w:rPr>
          <w:rFonts w:cs="Arial"/>
        </w:rPr>
        <w:t xml:space="preserve"> </w:t>
      </w:r>
      <w:r>
        <w:rPr>
          <w:rFonts w:cs="Arial"/>
        </w:rPr>
        <w:t>настао</w:t>
      </w:r>
      <w:r w:rsidR="00343A18" w:rsidRPr="00F10346">
        <w:rPr>
          <w:rFonts w:cs="Arial"/>
        </w:rPr>
        <w:t xml:space="preserve"> </w:t>
      </w:r>
      <w:r>
        <w:rPr>
          <w:rFonts w:cs="Arial"/>
        </w:rPr>
        <w:t>из</w:t>
      </w:r>
      <w:r w:rsidR="00343A18" w:rsidRPr="00F10346">
        <w:rPr>
          <w:rFonts w:cs="Arial"/>
        </w:rPr>
        <w:t xml:space="preserve"> </w:t>
      </w:r>
      <w:r>
        <w:rPr>
          <w:rFonts w:cs="Arial"/>
        </w:rPr>
        <w:t>овог</w:t>
      </w:r>
      <w:r w:rsidR="00343A18" w:rsidRPr="00F10346">
        <w:rPr>
          <w:rFonts w:cs="Arial"/>
        </w:rPr>
        <w:t xml:space="preserve"> </w:t>
      </w:r>
      <w:r>
        <w:rPr>
          <w:rFonts w:cs="Arial"/>
        </w:rPr>
        <w:t>Уговора</w:t>
      </w:r>
      <w:r w:rsidR="00343A18" w:rsidRPr="00F10346">
        <w:rPr>
          <w:rFonts w:cs="Arial"/>
        </w:rPr>
        <w:t xml:space="preserve"> </w:t>
      </w:r>
      <w:r>
        <w:rPr>
          <w:rFonts w:cs="Arial"/>
        </w:rPr>
        <w:t>буде</w:t>
      </w:r>
      <w:r w:rsidR="00343A18" w:rsidRPr="00F10346">
        <w:rPr>
          <w:rFonts w:cs="Arial"/>
        </w:rPr>
        <w:t xml:space="preserve"> </w:t>
      </w:r>
      <w:r>
        <w:rPr>
          <w:rFonts w:cs="Arial"/>
        </w:rPr>
        <w:t>кона</w:t>
      </w:r>
      <w:r w:rsidR="00343A18" w:rsidRPr="00F10346">
        <w:rPr>
          <w:rFonts w:cs="Arial"/>
        </w:rPr>
        <w:t>ч</w:t>
      </w:r>
      <w:r>
        <w:rPr>
          <w:rFonts w:cs="Arial"/>
        </w:rPr>
        <w:t>но</w:t>
      </w:r>
      <w:r w:rsidR="00343A18" w:rsidRPr="00F10346">
        <w:rPr>
          <w:rFonts w:cs="Arial"/>
        </w:rPr>
        <w:t xml:space="preserve"> </w:t>
      </w:r>
      <w:r>
        <w:rPr>
          <w:rFonts w:cs="Arial"/>
        </w:rPr>
        <w:t>ре</w:t>
      </w:r>
      <w:r w:rsidR="00343A18" w:rsidRPr="00F10346">
        <w:rPr>
          <w:rFonts w:cs="Arial"/>
        </w:rPr>
        <w:t>ш</w:t>
      </w:r>
      <w:r>
        <w:rPr>
          <w:rFonts w:cs="Arial"/>
        </w:rPr>
        <w:t>ен</w:t>
      </w:r>
      <w:r w:rsidR="00343A18" w:rsidRPr="00F10346">
        <w:rPr>
          <w:rFonts w:cs="Arial"/>
        </w:rPr>
        <w:t xml:space="preserve"> </w:t>
      </w:r>
      <w:r>
        <w:rPr>
          <w:rFonts w:cs="Arial"/>
        </w:rPr>
        <w:t>од</w:t>
      </w:r>
      <w:r w:rsidR="00343A18" w:rsidRPr="00F10346">
        <w:rPr>
          <w:rFonts w:cs="Arial"/>
        </w:rPr>
        <w:t xml:space="preserve"> </w:t>
      </w:r>
      <w:r>
        <w:rPr>
          <w:rFonts w:cs="Arial"/>
        </w:rPr>
        <w:t>стране</w:t>
      </w:r>
      <w:r w:rsidR="00343A18" w:rsidRPr="00F10346">
        <w:rPr>
          <w:rFonts w:cs="Arial"/>
        </w:rPr>
        <w:t xml:space="preserve"> </w:t>
      </w:r>
      <w:r>
        <w:rPr>
          <w:rFonts w:cs="Arial"/>
        </w:rPr>
        <w:t>стварно</w:t>
      </w:r>
      <w:r w:rsidR="00343A18" w:rsidRPr="00F10346">
        <w:rPr>
          <w:rFonts w:cs="Arial"/>
        </w:rPr>
        <w:t xml:space="preserve"> </w:t>
      </w:r>
      <w:r>
        <w:rPr>
          <w:rFonts w:cs="Arial"/>
        </w:rPr>
        <w:t>надлежног</w:t>
      </w:r>
      <w:r w:rsidR="00343A18" w:rsidRPr="00F10346">
        <w:rPr>
          <w:rFonts w:cs="Arial"/>
        </w:rPr>
        <w:t xml:space="preserve"> </w:t>
      </w:r>
      <w:r>
        <w:rPr>
          <w:rFonts w:cs="Arial"/>
        </w:rPr>
        <w:t>суда</w:t>
      </w:r>
      <w:r w:rsidR="00343A18" w:rsidRPr="00F10346">
        <w:rPr>
          <w:rFonts w:cs="Arial"/>
        </w:rPr>
        <w:t xml:space="preserve"> </w:t>
      </w:r>
      <w:r>
        <w:rPr>
          <w:rFonts w:cs="Arial"/>
        </w:rPr>
        <w:t>у</w:t>
      </w:r>
      <w:r w:rsidR="00343A18" w:rsidRPr="00F10346">
        <w:rPr>
          <w:rFonts w:cs="Arial"/>
        </w:rPr>
        <w:t xml:space="preserve"> </w:t>
      </w:r>
      <w:r>
        <w:rPr>
          <w:rFonts w:cs="Arial"/>
        </w:rPr>
        <w:t>Београду</w:t>
      </w:r>
      <w:r w:rsidR="00D46558">
        <w:rPr>
          <w:rFonts w:cs="Arial"/>
          <w:lang w:val="sr-Cyrl-RS"/>
        </w:rPr>
        <w:t>.</w:t>
      </w:r>
      <w:proofErr w:type="gramEnd"/>
    </w:p>
    <w:p w:rsidR="00343A18" w:rsidRDefault="00052CE5" w:rsidP="001271EE">
      <w:pPr>
        <w:tabs>
          <w:tab w:val="left" w:pos="9090"/>
        </w:tabs>
        <w:rPr>
          <w:rFonts w:cs="Arial"/>
        </w:rPr>
      </w:pPr>
      <w:proofErr w:type="gramStart"/>
      <w:r>
        <w:rPr>
          <w:rFonts w:cs="Arial"/>
        </w:rPr>
        <w:t>У</w:t>
      </w:r>
      <w:r w:rsidR="00343A18" w:rsidRPr="00F10346">
        <w:rPr>
          <w:rFonts w:cs="Arial"/>
        </w:rPr>
        <w:t xml:space="preserve"> </w:t>
      </w:r>
      <w:r>
        <w:rPr>
          <w:rFonts w:cs="Arial"/>
        </w:rPr>
        <w:t>слу</w:t>
      </w:r>
      <w:r w:rsidR="00343A18" w:rsidRPr="00F10346">
        <w:rPr>
          <w:rFonts w:cs="Arial"/>
        </w:rPr>
        <w:t>ч</w:t>
      </w:r>
      <w:r>
        <w:rPr>
          <w:rFonts w:cs="Arial"/>
        </w:rPr>
        <w:t>ају</w:t>
      </w:r>
      <w:r w:rsidR="00343A18" w:rsidRPr="00F10346">
        <w:rPr>
          <w:rFonts w:cs="Arial"/>
        </w:rPr>
        <w:t xml:space="preserve"> </w:t>
      </w:r>
      <w:r>
        <w:rPr>
          <w:rFonts w:cs="Arial"/>
        </w:rPr>
        <w:t>спора</w:t>
      </w:r>
      <w:r w:rsidR="00343A18" w:rsidRPr="00F10346">
        <w:rPr>
          <w:rFonts w:cs="Arial"/>
        </w:rPr>
        <w:t xml:space="preserve"> </w:t>
      </w:r>
      <w:r>
        <w:rPr>
          <w:rFonts w:cs="Arial"/>
        </w:rPr>
        <w:t>примењује</w:t>
      </w:r>
      <w:r w:rsidR="00343A18" w:rsidRPr="00F10346">
        <w:rPr>
          <w:rFonts w:cs="Arial"/>
        </w:rPr>
        <w:t xml:space="preserve"> </w:t>
      </w:r>
      <w:r>
        <w:rPr>
          <w:rFonts w:cs="Arial"/>
        </w:rPr>
        <w:t>се</w:t>
      </w:r>
      <w:r w:rsidR="00343A18" w:rsidRPr="00F10346">
        <w:rPr>
          <w:rFonts w:cs="Arial"/>
        </w:rPr>
        <w:t xml:space="preserve"> </w:t>
      </w:r>
      <w:r>
        <w:rPr>
          <w:rFonts w:cs="Arial"/>
        </w:rPr>
        <w:t>материјално</w:t>
      </w:r>
      <w:r w:rsidR="00343A18" w:rsidRPr="00F10346">
        <w:rPr>
          <w:rFonts w:cs="Arial"/>
        </w:rPr>
        <w:t xml:space="preserve"> </w:t>
      </w:r>
      <w:r>
        <w:rPr>
          <w:rFonts w:cs="Arial"/>
        </w:rPr>
        <w:t>и</w:t>
      </w:r>
      <w:r w:rsidR="00343A18" w:rsidRPr="00F10346">
        <w:rPr>
          <w:rFonts w:cs="Arial"/>
        </w:rPr>
        <w:t xml:space="preserve"> </w:t>
      </w:r>
      <w:r>
        <w:rPr>
          <w:rFonts w:cs="Arial"/>
        </w:rPr>
        <w:t>процесно</w:t>
      </w:r>
      <w:r w:rsidR="00343A18" w:rsidRPr="00F10346">
        <w:rPr>
          <w:rFonts w:cs="Arial"/>
        </w:rPr>
        <w:t xml:space="preserve"> </w:t>
      </w:r>
      <w:r>
        <w:rPr>
          <w:rFonts w:cs="Arial"/>
        </w:rPr>
        <w:t>право</w:t>
      </w:r>
      <w:r w:rsidR="00343A18" w:rsidRPr="00F10346">
        <w:rPr>
          <w:rFonts w:cs="Arial"/>
        </w:rPr>
        <w:t xml:space="preserve"> </w:t>
      </w:r>
      <w:r>
        <w:rPr>
          <w:rFonts w:cs="Arial"/>
        </w:rPr>
        <w:t>Републике</w:t>
      </w:r>
      <w:r w:rsidR="00343A18" w:rsidRPr="00F10346">
        <w:rPr>
          <w:rFonts w:cs="Arial"/>
        </w:rPr>
        <w:t xml:space="preserve"> </w:t>
      </w:r>
      <w:r>
        <w:rPr>
          <w:rFonts w:cs="Arial"/>
        </w:rPr>
        <w:t>Србије</w:t>
      </w:r>
      <w:r w:rsidR="00343A18" w:rsidRPr="00F10346">
        <w:rPr>
          <w:rFonts w:cs="Arial"/>
        </w:rPr>
        <w:t xml:space="preserve">, </w:t>
      </w:r>
      <w:r>
        <w:rPr>
          <w:rFonts w:cs="Arial"/>
        </w:rPr>
        <w:t>а</w:t>
      </w:r>
      <w:r w:rsidR="00343A18" w:rsidRPr="00F10346">
        <w:rPr>
          <w:rFonts w:cs="Arial"/>
        </w:rPr>
        <w:t xml:space="preserve"> </w:t>
      </w:r>
      <w:r>
        <w:rPr>
          <w:rFonts w:cs="Arial"/>
        </w:rPr>
        <w:t>поступак</w:t>
      </w:r>
      <w:r w:rsidR="00343A18" w:rsidRPr="00F10346">
        <w:rPr>
          <w:rFonts w:cs="Arial"/>
        </w:rPr>
        <w:t xml:space="preserve"> </w:t>
      </w:r>
      <w:r>
        <w:rPr>
          <w:rFonts w:cs="Arial"/>
        </w:rPr>
        <w:t>се</w:t>
      </w:r>
      <w:r w:rsidR="00343A18" w:rsidRPr="00F10346">
        <w:rPr>
          <w:rFonts w:cs="Arial"/>
        </w:rPr>
        <w:t xml:space="preserve"> </w:t>
      </w:r>
      <w:r>
        <w:rPr>
          <w:rFonts w:cs="Arial"/>
        </w:rPr>
        <w:t>води</w:t>
      </w:r>
      <w:r w:rsidR="00343A18" w:rsidRPr="00F10346">
        <w:rPr>
          <w:rFonts w:cs="Arial"/>
        </w:rPr>
        <w:t xml:space="preserve"> </w:t>
      </w:r>
      <w:r>
        <w:rPr>
          <w:rFonts w:cs="Arial"/>
        </w:rPr>
        <w:t>на</w:t>
      </w:r>
      <w:r w:rsidR="00343A18" w:rsidRPr="00F10346">
        <w:rPr>
          <w:rFonts w:cs="Arial"/>
        </w:rPr>
        <w:t xml:space="preserve"> </w:t>
      </w:r>
      <w:r>
        <w:rPr>
          <w:rFonts w:cs="Arial"/>
        </w:rPr>
        <w:t>српском</w:t>
      </w:r>
      <w:r w:rsidR="00343A18" w:rsidRPr="00F10346">
        <w:rPr>
          <w:rFonts w:cs="Arial"/>
        </w:rPr>
        <w:t xml:space="preserve"> </w:t>
      </w:r>
      <w:r>
        <w:rPr>
          <w:rFonts w:cs="Arial"/>
        </w:rPr>
        <w:t>језику</w:t>
      </w:r>
      <w:r w:rsidR="00343A18" w:rsidRPr="00F10346">
        <w:rPr>
          <w:rFonts w:cs="Arial"/>
        </w:rPr>
        <w:t>.</w:t>
      </w:r>
      <w:proofErr w:type="gramEnd"/>
    </w:p>
    <w:p w:rsidR="00100095" w:rsidRDefault="00100095" w:rsidP="001271EE">
      <w:pPr>
        <w:tabs>
          <w:tab w:val="left" w:pos="9090"/>
        </w:tabs>
        <w:rPr>
          <w:rFonts w:cs="Arial"/>
          <w:lang w:val="sr-Cyrl-RS"/>
        </w:rPr>
      </w:pPr>
    </w:p>
    <w:p w:rsidR="0048378A" w:rsidRPr="001271EE" w:rsidRDefault="0048378A" w:rsidP="001271EE">
      <w:pPr>
        <w:tabs>
          <w:tab w:val="left" w:pos="9090"/>
        </w:tabs>
        <w:rPr>
          <w:rFonts w:cs="Arial"/>
          <w:lang w:val="sr-Cyrl-RS"/>
        </w:rPr>
      </w:pPr>
    </w:p>
    <w:p w:rsidR="00343A18" w:rsidRPr="00F10346" w:rsidRDefault="00052CE5" w:rsidP="00343A18">
      <w:pPr>
        <w:spacing w:before="0"/>
        <w:jc w:val="center"/>
        <w:rPr>
          <w:rFonts w:cs="Arial"/>
          <w:b/>
        </w:rPr>
      </w:pPr>
      <w:proofErr w:type="gramStart"/>
      <w:r>
        <w:rPr>
          <w:rFonts w:cs="Arial"/>
          <w:b/>
        </w:rPr>
        <w:t>Члан</w:t>
      </w:r>
      <w:r w:rsidR="00A16446">
        <w:rPr>
          <w:rFonts w:cs="Arial"/>
          <w:b/>
        </w:rPr>
        <w:t xml:space="preserve"> </w:t>
      </w:r>
      <w:r w:rsidR="008E5C69">
        <w:rPr>
          <w:rFonts w:cs="Arial"/>
          <w:b/>
          <w:lang w:val="sr-Cyrl-RS"/>
        </w:rPr>
        <w:t>2</w:t>
      </w:r>
      <w:r w:rsidR="00554B5B">
        <w:rPr>
          <w:rFonts w:cs="Arial"/>
          <w:b/>
          <w:lang w:val="sr-Cyrl-RS"/>
        </w:rPr>
        <w:t>1</w:t>
      </w:r>
      <w:r w:rsidR="00343A18" w:rsidRPr="00F10346">
        <w:rPr>
          <w:rFonts w:cs="Arial"/>
          <w:b/>
        </w:rPr>
        <w:t>.</w:t>
      </w:r>
      <w:proofErr w:type="gramEnd"/>
    </w:p>
    <w:p w:rsidR="001353DA" w:rsidRPr="00F10346" w:rsidRDefault="00052CE5" w:rsidP="001353DA">
      <w:pPr>
        <w:spacing w:before="0"/>
        <w:jc w:val="left"/>
        <w:rPr>
          <w:rFonts w:cs="Arial"/>
          <w:spacing w:val="2"/>
          <w:lang w:val="sr-Cyrl-CS"/>
        </w:rPr>
      </w:pPr>
      <w:r>
        <w:rPr>
          <w:rFonts w:cs="Arial"/>
          <w:spacing w:val="2"/>
          <w:lang w:val="sr-Cyrl-CS"/>
        </w:rPr>
        <w:t>Овај</w:t>
      </w:r>
      <w:r w:rsidR="00F9636A" w:rsidRPr="00F10346">
        <w:rPr>
          <w:rFonts w:cs="Arial"/>
          <w:spacing w:val="2"/>
          <w:lang w:val="sr-Cyrl-CS"/>
        </w:rPr>
        <w:t xml:space="preserve"> </w:t>
      </w:r>
      <w:r>
        <w:rPr>
          <w:rFonts w:cs="Arial"/>
          <w:spacing w:val="2"/>
          <w:lang w:val="sr-Cyrl-CS"/>
        </w:rPr>
        <w:t>Уговор</w:t>
      </w:r>
      <w:r w:rsidR="001353DA" w:rsidRPr="00F10346">
        <w:rPr>
          <w:rFonts w:cs="Arial"/>
          <w:spacing w:val="2"/>
          <w:lang w:val="sr-Cyrl-CS"/>
        </w:rPr>
        <w:t xml:space="preserve"> </w:t>
      </w:r>
      <w:r>
        <w:rPr>
          <w:rFonts w:cs="Arial"/>
          <w:spacing w:val="2"/>
          <w:lang w:val="sr-Cyrl-CS"/>
        </w:rPr>
        <w:t>ступа</w:t>
      </w:r>
      <w:r w:rsidR="001353DA" w:rsidRPr="00F10346">
        <w:rPr>
          <w:rFonts w:cs="Arial"/>
          <w:spacing w:val="2"/>
          <w:lang w:val="sr-Cyrl-CS"/>
        </w:rPr>
        <w:t xml:space="preserve"> </w:t>
      </w:r>
      <w:r>
        <w:rPr>
          <w:rFonts w:cs="Arial"/>
          <w:spacing w:val="2"/>
          <w:lang w:val="sr-Cyrl-CS"/>
        </w:rPr>
        <w:t>на</w:t>
      </w:r>
      <w:r w:rsidR="001353DA" w:rsidRPr="00F10346">
        <w:rPr>
          <w:rFonts w:cs="Arial"/>
          <w:spacing w:val="2"/>
          <w:lang w:val="sr-Cyrl-CS"/>
        </w:rPr>
        <w:t xml:space="preserve"> </w:t>
      </w:r>
      <w:r>
        <w:rPr>
          <w:rFonts w:cs="Arial"/>
          <w:spacing w:val="2"/>
          <w:lang w:val="sr-Cyrl-CS"/>
        </w:rPr>
        <w:t>снагу</w:t>
      </w:r>
      <w:r w:rsidR="001353DA" w:rsidRPr="00F10346">
        <w:rPr>
          <w:rFonts w:cs="Arial"/>
          <w:spacing w:val="2"/>
          <w:lang w:val="sr-Cyrl-CS"/>
        </w:rPr>
        <w:t xml:space="preserve"> </w:t>
      </w:r>
      <w:r>
        <w:rPr>
          <w:rFonts w:cs="Arial"/>
          <w:spacing w:val="2"/>
          <w:lang w:val="sr-Cyrl-CS"/>
        </w:rPr>
        <w:t>кад</w:t>
      </w:r>
      <w:r w:rsidR="001353DA" w:rsidRPr="00F10346">
        <w:rPr>
          <w:rFonts w:cs="Arial"/>
          <w:spacing w:val="2"/>
          <w:lang w:val="sr-Cyrl-CS"/>
        </w:rPr>
        <w:t xml:space="preserve"> </w:t>
      </w:r>
      <w:r>
        <w:rPr>
          <w:rFonts w:cs="Arial"/>
          <w:spacing w:val="2"/>
          <w:lang w:val="sr-Cyrl-CS"/>
        </w:rPr>
        <w:t>се</w:t>
      </w:r>
      <w:r w:rsidR="001353DA" w:rsidRPr="00F10346">
        <w:rPr>
          <w:rFonts w:cs="Arial"/>
          <w:spacing w:val="2"/>
          <w:lang w:val="sr-Cyrl-CS"/>
        </w:rPr>
        <w:t xml:space="preserve"> </w:t>
      </w:r>
      <w:r>
        <w:rPr>
          <w:rFonts w:cs="Arial"/>
          <w:spacing w:val="2"/>
          <w:lang w:val="sr-Cyrl-CS"/>
        </w:rPr>
        <w:t>испуне</w:t>
      </w:r>
      <w:r w:rsidR="001353DA" w:rsidRPr="00F10346">
        <w:rPr>
          <w:rFonts w:cs="Arial"/>
          <w:spacing w:val="2"/>
          <w:lang w:val="sr-Cyrl-CS"/>
        </w:rPr>
        <w:t xml:space="preserve"> </w:t>
      </w:r>
      <w:r>
        <w:rPr>
          <w:rFonts w:cs="Arial"/>
          <w:spacing w:val="2"/>
          <w:lang w:val="sr-Cyrl-CS"/>
        </w:rPr>
        <w:t>следећи</w:t>
      </w:r>
      <w:r w:rsidR="001353DA" w:rsidRPr="00F10346">
        <w:rPr>
          <w:rFonts w:cs="Arial"/>
          <w:spacing w:val="2"/>
          <w:lang w:val="sr-Cyrl-CS"/>
        </w:rPr>
        <w:t xml:space="preserve"> </w:t>
      </w:r>
      <w:r>
        <w:rPr>
          <w:rFonts w:cs="Arial"/>
          <w:spacing w:val="2"/>
          <w:lang w:val="sr-Cyrl-CS"/>
        </w:rPr>
        <w:t>услови</w:t>
      </w:r>
      <w:r w:rsidR="001353DA" w:rsidRPr="00F10346">
        <w:rPr>
          <w:rFonts w:cs="Arial"/>
          <w:spacing w:val="2"/>
          <w:lang w:val="sr-Cyrl-CS"/>
        </w:rPr>
        <w:t>:</w:t>
      </w:r>
    </w:p>
    <w:p w:rsidR="0004551D" w:rsidRPr="00014F22" w:rsidRDefault="00052CE5" w:rsidP="001353DA">
      <w:pPr>
        <w:numPr>
          <w:ilvl w:val="0"/>
          <w:numId w:val="11"/>
        </w:numPr>
        <w:suppressAutoHyphens/>
        <w:spacing w:before="0" w:line="100" w:lineRule="atLeast"/>
        <w:jc w:val="left"/>
        <w:rPr>
          <w:rFonts w:cs="Arial"/>
          <w:spacing w:val="2"/>
          <w:lang w:val="sr-Cyrl-CS" w:eastAsia="sr-Latn-CS"/>
        </w:rPr>
      </w:pPr>
      <w:r>
        <w:rPr>
          <w:rFonts w:cs="Arial"/>
          <w:spacing w:val="2"/>
          <w:lang w:val="sr-Cyrl-CS" w:eastAsia="sr-Latn-CS"/>
        </w:rPr>
        <w:t>када</w:t>
      </w:r>
      <w:r w:rsidR="00F9636A" w:rsidRPr="00F10346">
        <w:rPr>
          <w:rFonts w:cs="Arial"/>
          <w:spacing w:val="2"/>
          <w:lang w:val="sr-Cyrl-CS" w:eastAsia="sr-Latn-CS"/>
        </w:rPr>
        <w:t xml:space="preserve"> </w:t>
      </w:r>
      <w:r>
        <w:rPr>
          <w:rFonts w:cs="Arial"/>
          <w:spacing w:val="2"/>
          <w:lang w:val="sr-Cyrl-CS" w:eastAsia="sr-Latn-CS"/>
        </w:rPr>
        <w:t>Уговор</w:t>
      </w:r>
      <w:r w:rsidR="001353DA" w:rsidRPr="00F10346">
        <w:rPr>
          <w:rFonts w:cs="Arial"/>
          <w:spacing w:val="2"/>
          <w:lang w:val="sr-Cyrl-CS" w:eastAsia="sr-Latn-CS"/>
        </w:rPr>
        <w:t xml:space="preserve"> </w:t>
      </w:r>
      <w:r>
        <w:rPr>
          <w:rFonts w:cs="Arial"/>
          <w:spacing w:val="2"/>
          <w:lang w:val="sr-Cyrl-CS" w:eastAsia="sr-Latn-CS"/>
        </w:rPr>
        <w:t>потпи</w:t>
      </w:r>
      <w:r w:rsidR="001353DA" w:rsidRPr="00F10346">
        <w:rPr>
          <w:rFonts w:cs="Arial"/>
          <w:spacing w:val="2"/>
          <w:lang w:val="sr-Cyrl-CS" w:eastAsia="sr-Latn-CS"/>
        </w:rPr>
        <w:t>ш</w:t>
      </w:r>
      <w:r>
        <w:rPr>
          <w:rFonts w:cs="Arial"/>
          <w:spacing w:val="2"/>
          <w:lang w:val="sr-Cyrl-CS" w:eastAsia="sr-Latn-CS"/>
        </w:rPr>
        <w:t>у</w:t>
      </w:r>
      <w:r w:rsidR="001353DA" w:rsidRPr="00F10346">
        <w:rPr>
          <w:rFonts w:cs="Arial"/>
          <w:spacing w:val="2"/>
          <w:lang w:val="sr-Cyrl-CS" w:eastAsia="sr-Latn-CS"/>
        </w:rPr>
        <w:t xml:space="preserve"> </w:t>
      </w:r>
      <w:r>
        <w:rPr>
          <w:rFonts w:cs="Arial"/>
          <w:spacing w:val="2"/>
          <w:lang w:val="sr-Cyrl-CS" w:eastAsia="sr-Latn-CS"/>
        </w:rPr>
        <w:t>овла</w:t>
      </w:r>
      <w:r w:rsidR="001353DA" w:rsidRPr="00F10346">
        <w:rPr>
          <w:rFonts w:cs="Arial"/>
          <w:spacing w:val="2"/>
          <w:lang w:val="sr-Cyrl-CS" w:eastAsia="sr-Latn-CS"/>
        </w:rPr>
        <w:t>ш</w:t>
      </w:r>
      <w:r>
        <w:rPr>
          <w:rFonts w:cs="Arial"/>
          <w:spacing w:val="2"/>
          <w:lang w:val="sr-Cyrl-CS" w:eastAsia="sr-Latn-CS"/>
        </w:rPr>
        <w:t>ћена</w:t>
      </w:r>
      <w:r w:rsidR="001353DA" w:rsidRPr="00F10346">
        <w:rPr>
          <w:rFonts w:cs="Arial"/>
          <w:spacing w:val="2"/>
          <w:lang w:val="sr-Cyrl-CS" w:eastAsia="sr-Latn-CS"/>
        </w:rPr>
        <w:t xml:space="preserve"> </w:t>
      </w:r>
      <w:r>
        <w:rPr>
          <w:rFonts w:cs="Arial"/>
          <w:spacing w:val="2"/>
          <w:lang w:val="sr-Cyrl-CS" w:eastAsia="sr-Latn-CS"/>
        </w:rPr>
        <w:t>лица</w:t>
      </w:r>
      <w:r w:rsidR="001353DA" w:rsidRPr="00F10346">
        <w:rPr>
          <w:rFonts w:cs="Arial"/>
          <w:spacing w:val="2"/>
          <w:lang w:val="sr-Cyrl-CS" w:eastAsia="sr-Latn-CS"/>
        </w:rPr>
        <w:t xml:space="preserve"> </w:t>
      </w:r>
      <w:r>
        <w:rPr>
          <w:rFonts w:cs="Arial"/>
          <w:spacing w:val="2"/>
          <w:lang w:val="sr-Cyrl-CS" w:eastAsia="sr-Latn-CS"/>
        </w:rPr>
        <w:t>Уговорних</w:t>
      </w:r>
      <w:r w:rsidR="001353DA" w:rsidRPr="00F10346">
        <w:rPr>
          <w:rFonts w:cs="Arial"/>
          <w:spacing w:val="2"/>
          <w:lang w:val="sr-Cyrl-CS" w:eastAsia="sr-Latn-CS"/>
        </w:rPr>
        <w:t xml:space="preserve"> </w:t>
      </w:r>
      <w:r>
        <w:rPr>
          <w:rFonts w:cs="Arial"/>
          <w:spacing w:val="2"/>
          <w:lang w:val="sr-Cyrl-CS" w:eastAsia="sr-Latn-CS"/>
        </w:rPr>
        <w:t>страна</w:t>
      </w:r>
      <w:r w:rsidR="00900435">
        <w:rPr>
          <w:rFonts w:cs="Arial"/>
          <w:spacing w:val="2"/>
          <w:lang w:val="sr-Cyrl-CS" w:eastAsia="sr-Latn-CS"/>
        </w:rPr>
        <w:t xml:space="preserve"> </w:t>
      </w:r>
      <w:r>
        <w:rPr>
          <w:rFonts w:cs="Arial"/>
          <w:spacing w:val="2"/>
          <w:lang w:val="sr-Cyrl-CS" w:eastAsia="sr-Latn-CS"/>
        </w:rPr>
        <w:t>и</w:t>
      </w:r>
      <w:r w:rsidR="00900435">
        <w:rPr>
          <w:rFonts w:cs="Arial"/>
          <w:spacing w:val="2"/>
          <w:lang w:val="sr-Cyrl-CS" w:eastAsia="sr-Latn-CS"/>
        </w:rPr>
        <w:t xml:space="preserve"> </w:t>
      </w:r>
      <w:r>
        <w:rPr>
          <w:rFonts w:cs="Arial"/>
          <w:spacing w:val="2"/>
          <w:lang w:val="sr-Cyrl-CS" w:eastAsia="sr-Latn-CS"/>
        </w:rPr>
        <w:t>доставе</w:t>
      </w:r>
      <w:r w:rsidR="00900435">
        <w:rPr>
          <w:rFonts w:cs="Arial"/>
          <w:spacing w:val="2"/>
          <w:lang w:val="sr-Cyrl-CS" w:eastAsia="sr-Latn-CS"/>
        </w:rPr>
        <w:t xml:space="preserve"> </w:t>
      </w:r>
      <w:r>
        <w:rPr>
          <w:rFonts w:cs="Arial"/>
          <w:spacing w:val="2"/>
          <w:lang w:val="sr-Cyrl-CS" w:eastAsia="sr-Latn-CS"/>
        </w:rPr>
        <w:t>средство</w:t>
      </w:r>
      <w:r w:rsidR="00900435">
        <w:rPr>
          <w:rFonts w:cs="Arial"/>
          <w:spacing w:val="2"/>
          <w:lang w:val="sr-Cyrl-CS" w:eastAsia="sr-Latn-CS"/>
        </w:rPr>
        <w:t xml:space="preserve"> </w:t>
      </w:r>
      <w:r>
        <w:rPr>
          <w:rFonts w:cs="Arial"/>
          <w:spacing w:val="2"/>
          <w:lang w:val="sr-Cyrl-CS" w:eastAsia="sr-Latn-CS"/>
        </w:rPr>
        <w:t>финансијског</w:t>
      </w:r>
      <w:r w:rsidR="00900435">
        <w:rPr>
          <w:rFonts w:cs="Arial"/>
          <w:spacing w:val="2"/>
          <w:lang w:val="sr-Cyrl-CS" w:eastAsia="sr-Latn-CS"/>
        </w:rPr>
        <w:t xml:space="preserve"> </w:t>
      </w:r>
      <w:r>
        <w:rPr>
          <w:rFonts w:cs="Arial"/>
          <w:spacing w:val="2"/>
          <w:lang w:val="sr-Cyrl-CS" w:eastAsia="sr-Latn-CS"/>
        </w:rPr>
        <w:t>обезбеђења</w:t>
      </w:r>
      <w:r w:rsidR="00900435">
        <w:rPr>
          <w:rFonts w:cs="Arial"/>
          <w:spacing w:val="2"/>
          <w:lang w:val="sr-Cyrl-CS" w:eastAsia="sr-Latn-CS"/>
        </w:rPr>
        <w:t>.</w:t>
      </w:r>
    </w:p>
    <w:p w:rsidR="001353DA" w:rsidRDefault="00052CE5" w:rsidP="001353DA">
      <w:pPr>
        <w:spacing w:before="0"/>
        <w:rPr>
          <w:rFonts w:cs="Arial"/>
          <w:spacing w:val="2"/>
          <w:lang w:val="sr-Cyrl-CS"/>
        </w:rPr>
      </w:pPr>
      <w:r>
        <w:rPr>
          <w:rFonts w:cs="Arial"/>
          <w:spacing w:val="2"/>
          <w:lang w:val="sr-Cyrl-CS"/>
        </w:rPr>
        <w:t>За</w:t>
      </w:r>
      <w:r w:rsidR="001353DA" w:rsidRPr="00F10346">
        <w:rPr>
          <w:rFonts w:cs="Arial"/>
          <w:spacing w:val="2"/>
          <w:lang w:val="sr-Cyrl-CS"/>
        </w:rPr>
        <w:t xml:space="preserve"> </w:t>
      </w:r>
      <w:r>
        <w:rPr>
          <w:rFonts w:cs="Arial"/>
          <w:spacing w:val="2"/>
          <w:lang w:val="sr-Cyrl-CS"/>
        </w:rPr>
        <w:t>све</w:t>
      </w:r>
      <w:r w:rsidR="00F9636A" w:rsidRPr="00F10346">
        <w:rPr>
          <w:rFonts w:cs="Arial"/>
          <w:spacing w:val="2"/>
          <w:lang w:val="sr-Cyrl-CS"/>
        </w:rPr>
        <w:t xml:space="preserve"> ш</w:t>
      </w:r>
      <w:r>
        <w:rPr>
          <w:rFonts w:cs="Arial"/>
          <w:spacing w:val="2"/>
          <w:lang w:val="sr-Cyrl-CS"/>
        </w:rPr>
        <w:t>то</w:t>
      </w:r>
      <w:r w:rsidR="00F9636A" w:rsidRPr="00F10346">
        <w:rPr>
          <w:rFonts w:cs="Arial"/>
          <w:spacing w:val="2"/>
          <w:lang w:val="sr-Cyrl-CS"/>
        </w:rPr>
        <w:t xml:space="preserve"> </w:t>
      </w:r>
      <w:r>
        <w:rPr>
          <w:rFonts w:cs="Arial"/>
          <w:spacing w:val="2"/>
          <w:lang w:val="sr-Cyrl-CS"/>
        </w:rPr>
        <w:t>није</w:t>
      </w:r>
      <w:r w:rsidR="00F9636A" w:rsidRPr="00F10346">
        <w:rPr>
          <w:rFonts w:cs="Arial"/>
          <w:spacing w:val="2"/>
          <w:lang w:val="sr-Cyrl-CS"/>
        </w:rPr>
        <w:t xml:space="preserve"> </w:t>
      </w:r>
      <w:r>
        <w:rPr>
          <w:rFonts w:cs="Arial"/>
          <w:spacing w:val="2"/>
          <w:lang w:val="sr-Cyrl-CS"/>
        </w:rPr>
        <w:t>регулисано</w:t>
      </w:r>
      <w:r w:rsidR="00F9636A" w:rsidRPr="00F10346">
        <w:rPr>
          <w:rFonts w:cs="Arial"/>
          <w:spacing w:val="2"/>
          <w:lang w:val="sr-Cyrl-CS"/>
        </w:rPr>
        <w:t xml:space="preserve"> </w:t>
      </w:r>
      <w:r>
        <w:rPr>
          <w:rFonts w:cs="Arial"/>
          <w:spacing w:val="2"/>
          <w:lang w:val="sr-Cyrl-CS"/>
        </w:rPr>
        <w:t>овим</w:t>
      </w:r>
      <w:r w:rsidR="00F9636A" w:rsidRPr="00F10346">
        <w:rPr>
          <w:rFonts w:cs="Arial"/>
          <w:spacing w:val="2"/>
          <w:lang w:val="sr-Cyrl-CS"/>
        </w:rPr>
        <w:t xml:space="preserve"> </w:t>
      </w:r>
      <w:r>
        <w:rPr>
          <w:rFonts w:cs="Arial"/>
          <w:spacing w:val="2"/>
          <w:lang w:val="sr-Cyrl-CS"/>
        </w:rPr>
        <w:t>Уговором</w:t>
      </w:r>
      <w:r w:rsidR="001353DA" w:rsidRPr="00F10346">
        <w:rPr>
          <w:rFonts w:cs="Arial"/>
          <w:spacing w:val="2"/>
          <w:lang w:val="sr-Cyrl-CS"/>
        </w:rPr>
        <w:t xml:space="preserve">, </w:t>
      </w:r>
      <w:r>
        <w:rPr>
          <w:rFonts w:cs="Arial"/>
          <w:spacing w:val="2"/>
          <w:lang w:val="sr-Cyrl-CS"/>
        </w:rPr>
        <w:t>примењиваће</w:t>
      </w:r>
      <w:r w:rsidR="001353DA" w:rsidRPr="00F10346">
        <w:rPr>
          <w:rFonts w:cs="Arial"/>
          <w:spacing w:val="2"/>
          <w:lang w:val="sr-Cyrl-CS"/>
        </w:rPr>
        <w:t xml:space="preserve"> </w:t>
      </w:r>
      <w:r>
        <w:rPr>
          <w:rFonts w:cs="Arial"/>
          <w:spacing w:val="2"/>
          <w:lang w:val="sr-Cyrl-CS"/>
        </w:rPr>
        <w:t>се</w:t>
      </w:r>
      <w:r w:rsidR="001353DA" w:rsidRPr="00F10346">
        <w:rPr>
          <w:rFonts w:cs="Arial"/>
          <w:spacing w:val="2"/>
          <w:lang w:val="sr-Cyrl-CS"/>
        </w:rPr>
        <w:t xml:space="preserve"> </w:t>
      </w:r>
      <w:r>
        <w:rPr>
          <w:rFonts w:cs="Arial"/>
          <w:spacing w:val="2"/>
          <w:lang w:val="sr-Cyrl-CS"/>
        </w:rPr>
        <w:t>одредбе</w:t>
      </w:r>
      <w:r w:rsidR="001353DA" w:rsidRPr="00F10346">
        <w:rPr>
          <w:rFonts w:cs="Arial"/>
          <w:spacing w:val="2"/>
          <w:lang w:val="sr-Cyrl-CS"/>
        </w:rPr>
        <w:t xml:space="preserve"> </w:t>
      </w:r>
      <w:r>
        <w:rPr>
          <w:rFonts w:cs="Arial"/>
          <w:spacing w:val="2"/>
          <w:lang w:val="sr-Cyrl-CS"/>
        </w:rPr>
        <w:t>Закона</w:t>
      </w:r>
      <w:r w:rsidR="001353DA" w:rsidRPr="00F10346">
        <w:rPr>
          <w:rFonts w:cs="Arial"/>
          <w:spacing w:val="2"/>
          <w:lang w:val="sr-Cyrl-CS"/>
        </w:rPr>
        <w:t xml:space="preserve"> </w:t>
      </w:r>
      <w:r>
        <w:rPr>
          <w:rFonts w:cs="Arial"/>
          <w:spacing w:val="2"/>
          <w:lang w:val="sr-Cyrl-CS"/>
        </w:rPr>
        <w:t>о</w:t>
      </w:r>
      <w:r w:rsidR="001353DA" w:rsidRPr="00F10346">
        <w:rPr>
          <w:rFonts w:cs="Arial"/>
          <w:spacing w:val="2"/>
          <w:lang w:val="sr-Cyrl-CS"/>
        </w:rPr>
        <w:t xml:space="preserve"> </w:t>
      </w:r>
      <w:r>
        <w:rPr>
          <w:rFonts w:cs="Arial"/>
          <w:spacing w:val="2"/>
          <w:lang w:val="sr-Cyrl-CS"/>
        </w:rPr>
        <w:t>облигационим</w:t>
      </w:r>
      <w:r w:rsidR="001353DA" w:rsidRPr="00F10346">
        <w:rPr>
          <w:rFonts w:cs="Arial"/>
          <w:spacing w:val="2"/>
          <w:lang w:val="sr-Cyrl-CS"/>
        </w:rPr>
        <w:t xml:space="preserve"> </w:t>
      </w:r>
      <w:r>
        <w:rPr>
          <w:rFonts w:cs="Arial"/>
          <w:spacing w:val="2"/>
          <w:lang w:val="sr-Cyrl-CS"/>
        </w:rPr>
        <w:t>односима</w:t>
      </w:r>
      <w:r w:rsidR="001353DA" w:rsidRPr="00F10346">
        <w:rPr>
          <w:rFonts w:cs="Arial"/>
          <w:spacing w:val="2"/>
          <w:lang w:val="sr-Cyrl-CS"/>
        </w:rPr>
        <w:t xml:space="preserve"> </w:t>
      </w:r>
      <w:r>
        <w:rPr>
          <w:rFonts w:cs="Arial"/>
          <w:spacing w:val="2"/>
          <w:lang w:val="sr-Cyrl-CS"/>
        </w:rPr>
        <w:t>и</w:t>
      </w:r>
      <w:r w:rsidR="001353DA" w:rsidRPr="00F10346">
        <w:rPr>
          <w:rFonts w:cs="Arial"/>
          <w:spacing w:val="2"/>
          <w:lang w:val="sr-Cyrl-CS"/>
        </w:rPr>
        <w:t xml:space="preserve"> </w:t>
      </w:r>
      <w:r>
        <w:rPr>
          <w:rFonts w:cs="Arial"/>
          <w:spacing w:val="2"/>
          <w:lang w:val="sr-Cyrl-CS"/>
        </w:rPr>
        <w:t>други</w:t>
      </w:r>
      <w:r w:rsidR="001353DA" w:rsidRPr="00F10346">
        <w:rPr>
          <w:rFonts w:cs="Arial"/>
          <w:spacing w:val="2"/>
          <w:lang w:val="sr-Cyrl-CS"/>
        </w:rPr>
        <w:t xml:space="preserve"> </w:t>
      </w:r>
      <w:r>
        <w:rPr>
          <w:rFonts w:cs="Arial"/>
          <w:spacing w:val="2"/>
          <w:lang w:val="sr-Cyrl-CS"/>
        </w:rPr>
        <w:t>важећи</w:t>
      </w:r>
      <w:r w:rsidR="001353DA" w:rsidRPr="00F10346">
        <w:rPr>
          <w:rFonts w:cs="Arial"/>
          <w:spacing w:val="2"/>
          <w:lang w:val="sr-Cyrl-CS"/>
        </w:rPr>
        <w:t xml:space="preserve"> </w:t>
      </w:r>
      <w:r>
        <w:rPr>
          <w:rFonts w:cs="Arial"/>
          <w:spacing w:val="2"/>
          <w:lang w:val="sr-Cyrl-CS"/>
        </w:rPr>
        <w:t>прописи</w:t>
      </w:r>
      <w:r w:rsidR="001353DA" w:rsidRPr="00F10346">
        <w:rPr>
          <w:rFonts w:cs="Arial"/>
          <w:spacing w:val="2"/>
          <w:lang w:val="sr-Cyrl-CS"/>
        </w:rPr>
        <w:t xml:space="preserve"> </w:t>
      </w:r>
      <w:r>
        <w:rPr>
          <w:rFonts w:cs="Arial"/>
          <w:spacing w:val="2"/>
          <w:lang w:val="sr-Cyrl-CS"/>
        </w:rPr>
        <w:t>који</w:t>
      </w:r>
      <w:r w:rsidR="001353DA" w:rsidRPr="00F10346">
        <w:rPr>
          <w:rFonts w:cs="Arial"/>
          <w:spacing w:val="2"/>
          <w:lang w:val="sr-Cyrl-CS"/>
        </w:rPr>
        <w:t xml:space="preserve"> </w:t>
      </w:r>
      <w:r>
        <w:rPr>
          <w:rFonts w:cs="Arial"/>
          <w:spacing w:val="2"/>
          <w:lang w:val="sr-Cyrl-CS"/>
        </w:rPr>
        <w:t>регули</w:t>
      </w:r>
      <w:r w:rsidR="001353DA" w:rsidRPr="00F10346">
        <w:rPr>
          <w:rFonts w:cs="Arial"/>
          <w:spacing w:val="2"/>
          <w:lang w:val="sr-Cyrl-CS"/>
        </w:rPr>
        <w:t>ш</w:t>
      </w:r>
      <w:r>
        <w:rPr>
          <w:rFonts w:cs="Arial"/>
          <w:spacing w:val="2"/>
          <w:lang w:val="sr-Cyrl-CS"/>
        </w:rPr>
        <w:t>у</w:t>
      </w:r>
      <w:r w:rsidR="001353DA" w:rsidRPr="00F10346">
        <w:rPr>
          <w:rFonts w:cs="Arial"/>
          <w:spacing w:val="2"/>
          <w:lang w:val="sr-Cyrl-CS"/>
        </w:rPr>
        <w:t xml:space="preserve"> </w:t>
      </w:r>
      <w:r>
        <w:rPr>
          <w:rFonts w:cs="Arial"/>
          <w:spacing w:val="2"/>
          <w:lang w:val="sr-Cyrl-CS"/>
        </w:rPr>
        <w:t>ову</w:t>
      </w:r>
      <w:r w:rsidR="001353DA" w:rsidRPr="00F10346">
        <w:rPr>
          <w:rFonts w:cs="Arial"/>
          <w:spacing w:val="2"/>
          <w:lang w:val="sr-Cyrl-CS"/>
        </w:rPr>
        <w:t xml:space="preserve"> </w:t>
      </w:r>
      <w:r>
        <w:rPr>
          <w:rFonts w:cs="Arial"/>
          <w:spacing w:val="2"/>
          <w:lang w:val="sr-Cyrl-CS"/>
        </w:rPr>
        <w:t>материју</w:t>
      </w:r>
      <w:r w:rsidR="001353DA" w:rsidRPr="00F10346">
        <w:rPr>
          <w:rFonts w:cs="Arial"/>
          <w:spacing w:val="2"/>
          <w:lang w:val="sr-Cyrl-CS"/>
        </w:rPr>
        <w:t xml:space="preserve">. </w:t>
      </w:r>
    </w:p>
    <w:p w:rsidR="00F74159" w:rsidRPr="00F10346" w:rsidRDefault="00F74159" w:rsidP="001353DA">
      <w:pPr>
        <w:spacing w:before="0"/>
        <w:rPr>
          <w:rFonts w:cs="Arial"/>
          <w:spacing w:val="2"/>
          <w:lang w:val="sr-Cyrl-CS"/>
        </w:rPr>
      </w:pPr>
    </w:p>
    <w:p w:rsidR="00F74159" w:rsidRPr="00F10346" w:rsidRDefault="00052CE5" w:rsidP="00F74159">
      <w:pPr>
        <w:spacing w:before="0"/>
        <w:rPr>
          <w:rFonts w:cs="Arial"/>
          <w:spacing w:val="2"/>
          <w:lang w:val="sr-Cyrl-CS"/>
        </w:rPr>
      </w:pPr>
      <w:r>
        <w:rPr>
          <w:rFonts w:cs="Arial"/>
          <w:spacing w:val="2"/>
          <w:lang w:val="sr-Cyrl-CS"/>
        </w:rPr>
        <w:t>Саставни</w:t>
      </w:r>
      <w:r w:rsidR="00F74159" w:rsidRPr="00F10346">
        <w:rPr>
          <w:rFonts w:cs="Arial"/>
          <w:spacing w:val="2"/>
          <w:lang w:val="sr-Cyrl-CS"/>
        </w:rPr>
        <w:t xml:space="preserve"> </w:t>
      </w:r>
      <w:r>
        <w:rPr>
          <w:rFonts w:cs="Arial"/>
          <w:spacing w:val="2"/>
          <w:lang w:val="sr-Cyrl-CS"/>
        </w:rPr>
        <w:t>део</w:t>
      </w:r>
      <w:r w:rsidR="00F74159" w:rsidRPr="00F10346">
        <w:rPr>
          <w:rFonts w:cs="Arial"/>
          <w:spacing w:val="2"/>
          <w:lang w:val="sr-Cyrl-CS"/>
        </w:rPr>
        <w:t xml:space="preserve"> </w:t>
      </w:r>
      <w:r>
        <w:rPr>
          <w:rFonts w:cs="Arial"/>
          <w:spacing w:val="2"/>
          <w:lang w:val="sr-Cyrl-CS"/>
        </w:rPr>
        <w:t>овог</w:t>
      </w:r>
      <w:r w:rsidR="00F74159" w:rsidRPr="00F10346">
        <w:rPr>
          <w:rFonts w:cs="Arial"/>
          <w:spacing w:val="2"/>
          <w:lang w:val="sr-Cyrl-CS"/>
        </w:rPr>
        <w:t xml:space="preserve"> </w:t>
      </w:r>
      <w:r>
        <w:rPr>
          <w:rFonts w:cs="Arial"/>
          <w:spacing w:val="2"/>
          <w:lang w:val="sr-Cyrl-CS"/>
        </w:rPr>
        <w:t>Уговора</w:t>
      </w:r>
      <w:r w:rsidR="00F74159" w:rsidRPr="00F10346">
        <w:rPr>
          <w:rFonts w:cs="Arial"/>
          <w:spacing w:val="2"/>
          <w:lang w:val="sr-Cyrl-CS"/>
        </w:rPr>
        <w:t xml:space="preserve"> </w:t>
      </w:r>
      <w:r>
        <w:rPr>
          <w:rFonts w:cs="Arial"/>
          <w:spacing w:val="2"/>
          <w:lang w:val="sr-Cyrl-CS"/>
        </w:rPr>
        <w:t>су</w:t>
      </w:r>
      <w:r w:rsidR="00F74159" w:rsidRPr="00F10346">
        <w:rPr>
          <w:rFonts w:cs="Arial"/>
          <w:spacing w:val="2"/>
          <w:lang w:val="sr-Cyrl-CS"/>
        </w:rPr>
        <w:t xml:space="preserve"> </w:t>
      </w:r>
      <w:r>
        <w:rPr>
          <w:rFonts w:cs="Arial"/>
          <w:spacing w:val="2"/>
          <w:lang w:val="sr-Cyrl-CS"/>
        </w:rPr>
        <w:t>и</w:t>
      </w:r>
      <w:r w:rsidR="00F74159" w:rsidRPr="00F10346">
        <w:rPr>
          <w:rFonts w:cs="Arial"/>
          <w:spacing w:val="2"/>
          <w:lang w:val="sr-Cyrl-CS"/>
        </w:rPr>
        <w:t xml:space="preserve"> </w:t>
      </w:r>
      <w:r>
        <w:rPr>
          <w:rFonts w:cs="Arial"/>
          <w:spacing w:val="2"/>
          <w:lang w:val="sr-Cyrl-CS"/>
        </w:rPr>
        <w:t>његови</w:t>
      </w:r>
      <w:r w:rsidR="00F74159" w:rsidRPr="00F10346">
        <w:rPr>
          <w:rFonts w:cs="Arial"/>
          <w:spacing w:val="2"/>
          <w:lang w:val="sr-Cyrl-CS"/>
        </w:rPr>
        <w:t xml:space="preserve"> </w:t>
      </w:r>
      <w:r>
        <w:rPr>
          <w:rFonts w:cs="Arial"/>
          <w:spacing w:val="2"/>
          <w:lang w:val="sr-Cyrl-CS"/>
        </w:rPr>
        <w:t>прилози</w:t>
      </w:r>
      <w:r w:rsidR="00F74159" w:rsidRPr="00F10346">
        <w:rPr>
          <w:rFonts w:cs="Arial"/>
          <w:spacing w:val="2"/>
          <w:lang w:val="sr-Cyrl-CS"/>
        </w:rPr>
        <w:t xml:space="preserve">, </w:t>
      </w:r>
      <w:r>
        <w:rPr>
          <w:rFonts w:cs="Arial"/>
          <w:spacing w:val="2"/>
          <w:lang w:val="sr-Cyrl-CS"/>
        </w:rPr>
        <w:t>како</w:t>
      </w:r>
      <w:r w:rsidR="00F74159" w:rsidRPr="00F10346">
        <w:rPr>
          <w:rFonts w:cs="Arial"/>
          <w:spacing w:val="2"/>
          <w:lang w:val="sr-Cyrl-CS"/>
        </w:rPr>
        <w:t xml:space="preserve"> </w:t>
      </w:r>
      <w:r>
        <w:rPr>
          <w:rFonts w:cs="Arial"/>
          <w:spacing w:val="2"/>
          <w:lang w:val="sr-Cyrl-CS"/>
        </w:rPr>
        <w:t>следи</w:t>
      </w:r>
      <w:r w:rsidR="00F74159" w:rsidRPr="00F10346">
        <w:rPr>
          <w:rFonts w:cs="Arial"/>
          <w:spacing w:val="2"/>
          <w:lang w:val="sr-Cyrl-CS"/>
        </w:rPr>
        <w:t>:</w:t>
      </w:r>
    </w:p>
    <w:p w:rsidR="00677614" w:rsidRDefault="00677614" w:rsidP="001353DA">
      <w:pPr>
        <w:spacing w:before="0"/>
        <w:rPr>
          <w:rFonts w:cs="Arial"/>
          <w:spacing w:val="2"/>
          <w:lang w:val="sr-Cyrl-CS"/>
        </w:rPr>
      </w:pPr>
    </w:p>
    <w:p w:rsidR="00EA08F8" w:rsidRPr="002F53C3" w:rsidRDefault="00EA08F8" w:rsidP="00EA08F8">
      <w:pPr>
        <w:tabs>
          <w:tab w:val="left" w:pos="567"/>
        </w:tabs>
        <w:spacing w:before="0"/>
        <w:rPr>
          <w:rFonts w:cs="Arial"/>
          <w:color w:val="FF0000"/>
          <w:lang w:val="sr-Cyrl-RS"/>
        </w:rPr>
      </w:pPr>
    </w:p>
    <w:p w:rsidR="00EA08F8" w:rsidRPr="00EA08F8" w:rsidRDefault="00052CE5" w:rsidP="00EA08F8">
      <w:pPr>
        <w:tabs>
          <w:tab w:val="left" w:pos="567"/>
        </w:tabs>
        <w:spacing w:before="0"/>
        <w:rPr>
          <w:rFonts w:cs="Arial"/>
        </w:rPr>
      </w:pPr>
      <w:r>
        <w:rPr>
          <w:rFonts w:cs="Arial"/>
          <w:b/>
        </w:rPr>
        <w:t>Прилог</w:t>
      </w:r>
      <w:r w:rsidR="00EA08F8" w:rsidRPr="00EA08F8">
        <w:rPr>
          <w:rFonts w:cs="Arial"/>
          <w:b/>
        </w:rPr>
        <w:t xml:space="preserve"> </w:t>
      </w:r>
      <w:r>
        <w:rPr>
          <w:rFonts w:cs="Arial"/>
          <w:b/>
        </w:rPr>
        <w:t>број</w:t>
      </w:r>
      <w:r w:rsidR="002F53C3">
        <w:rPr>
          <w:rFonts w:cs="Arial"/>
          <w:b/>
        </w:rPr>
        <w:t xml:space="preserve"> </w:t>
      </w:r>
      <w:r w:rsidR="002F53C3">
        <w:rPr>
          <w:rFonts w:cs="Arial"/>
          <w:b/>
          <w:lang w:val="sr-Cyrl-RS"/>
        </w:rPr>
        <w:t>1</w:t>
      </w:r>
      <w:r w:rsidR="00EA08F8" w:rsidRPr="00EA08F8">
        <w:rPr>
          <w:rFonts w:cs="Arial"/>
          <w:b/>
          <w:lang w:val="sr-Cyrl-RS"/>
        </w:rPr>
        <w:t>:</w:t>
      </w:r>
      <w:r w:rsidR="002F53C3">
        <w:rPr>
          <w:rFonts w:cs="Arial"/>
          <w:lang w:val="sr-Cyrl-RS"/>
        </w:rPr>
        <w:t xml:space="preserve"> </w:t>
      </w:r>
      <w:r>
        <w:rPr>
          <w:rFonts w:cs="Arial"/>
        </w:rPr>
        <w:t>Понуда</w:t>
      </w:r>
      <w:r w:rsidR="00EA08F8" w:rsidRPr="00EA08F8">
        <w:rPr>
          <w:rFonts w:cs="Arial"/>
        </w:rPr>
        <w:t>;</w:t>
      </w:r>
      <w:r w:rsidR="00EA08F8" w:rsidRPr="00EA08F8">
        <w:rPr>
          <w:rFonts w:cs="Arial"/>
        </w:rPr>
        <w:tab/>
      </w:r>
    </w:p>
    <w:p w:rsidR="00EA08F8" w:rsidRDefault="00052CE5" w:rsidP="00EA08F8">
      <w:pPr>
        <w:tabs>
          <w:tab w:val="left" w:pos="567"/>
        </w:tabs>
        <w:spacing w:before="0"/>
        <w:rPr>
          <w:rFonts w:cs="Arial"/>
          <w:lang w:val="sr-Cyrl-RS"/>
        </w:rPr>
      </w:pPr>
      <w:r>
        <w:rPr>
          <w:rFonts w:cs="Arial"/>
          <w:b/>
        </w:rPr>
        <w:t>Прилог</w:t>
      </w:r>
      <w:r w:rsidR="00EA08F8" w:rsidRPr="00EA08F8">
        <w:rPr>
          <w:rFonts w:cs="Arial"/>
          <w:b/>
        </w:rPr>
        <w:t xml:space="preserve"> </w:t>
      </w:r>
      <w:r>
        <w:rPr>
          <w:rFonts w:cs="Arial"/>
          <w:b/>
        </w:rPr>
        <w:t>број</w:t>
      </w:r>
      <w:r w:rsidR="00EA08F8" w:rsidRPr="00EA08F8">
        <w:rPr>
          <w:rFonts w:cs="Arial"/>
          <w:b/>
        </w:rPr>
        <w:t xml:space="preserve"> </w:t>
      </w:r>
      <w:r w:rsidR="002F53C3">
        <w:rPr>
          <w:rFonts w:cs="Arial"/>
          <w:b/>
          <w:lang w:val="sr-Cyrl-RS"/>
        </w:rPr>
        <w:t>2</w:t>
      </w:r>
      <w:r w:rsidR="00EA08F8" w:rsidRPr="00EA08F8">
        <w:rPr>
          <w:rFonts w:cs="Arial"/>
          <w:b/>
          <w:lang w:val="sr-Cyrl-RS"/>
        </w:rPr>
        <w:t>:</w:t>
      </w:r>
      <w:r w:rsidR="00EA08F8" w:rsidRPr="00EA08F8">
        <w:rPr>
          <w:rFonts w:cs="Arial"/>
          <w:lang w:val="sr-Cyrl-RS"/>
        </w:rPr>
        <w:t xml:space="preserve"> </w:t>
      </w:r>
      <w:r>
        <w:rPr>
          <w:rFonts w:cs="Arial"/>
        </w:rPr>
        <w:t>Структура</w:t>
      </w:r>
      <w:r w:rsidR="00EA08F8" w:rsidRPr="00EA08F8">
        <w:rPr>
          <w:rFonts w:cs="Arial"/>
        </w:rPr>
        <w:t xml:space="preserve"> </w:t>
      </w:r>
      <w:r>
        <w:rPr>
          <w:rFonts w:cs="Arial"/>
        </w:rPr>
        <w:t>цене</w:t>
      </w:r>
      <w:r w:rsidR="00EA08F8" w:rsidRPr="00EA08F8">
        <w:rPr>
          <w:rFonts w:cs="Arial"/>
        </w:rPr>
        <w:t xml:space="preserve"> </w:t>
      </w:r>
      <w:r>
        <w:rPr>
          <w:rFonts w:cs="Arial"/>
        </w:rPr>
        <w:t>из</w:t>
      </w:r>
      <w:r w:rsidR="00EA08F8" w:rsidRPr="00EA08F8">
        <w:rPr>
          <w:rFonts w:cs="Arial"/>
        </w:rPr>
        <w:t xml:space="preserve"> </w:t>
      </w:r>
      <w:r>
        <w:rPr>
          <w:rFonts w:cs="Arial"/>
        </w:rPr>
        <w:t>Понуде</w:t>
      </w:r>
      <w:r w:rsidR="00EA08F8" w:rsidRPr="00EA08F8">
        <w:rPr>
          <w:rFonts w:cs="Arial"/>
        </w:rPr>
        <w:t>;</w:t>
      </w:r>
    </w:p>
    <w:p w:rsidR="002F53C3" w:rsidRDefault="002F53C3" w:rsidP="00EA08F8">
      <w:pPr>
        <w:tabs>
          <w:tab w:val="left" w:pos="567"/>
        </w:tabs>
        <w:spacing w:before="0"/>
        <w:rPr>
          <w:rFonts w:cs="Arial"/>
          <w:lang w:val="sr-Cyrl-RS"/>
        </w:rPr>
      </w:pPr>
      <w:r w:rsidRPr="002F53C3">
        <w:rPr>
          <w:rFonts w:cs="Arial"/>
          <w:b/>
          <w:lang w:val="sr-Cyrl-RS"/>
        </w:rPr>
        <w:t>Прилог број 3:</w:t>
      </w:r>
      <w:r>
        <w:rPr>
          <w:rFonts w:cs="Arial"/>
          <w:b/>
          <w:lang w:val="sr-Cyrl-RS"/>
        </w:rPr>
        <w:t xml:space="preserve"> </w:t>
      </w:r>
      <w:r w:rsidRPr="002F53C3">
        <w:rPr>
          <w:rFonts w:cs="Arial"/>
          <w:lang w:val="sr-Cyrl-RS"/>
        </w:rPr>
        <w:t>Техничка спецификација</w:t>
      </w:r>
    </w:p>
    <w:p w:rsidR="002F53C3" w:rsidRDefault="002F53C3" w:rsidP="00EA08F8">
      <w:pPr>
        <w:tabs>
          <w:tab w:val="left" w:pos="567"/>
        </w:tabs>
        <w:spacing w:before="0"/>
        <w:rPr>
          <w:rFonts w:cs="Arial"/>
          <w:lang w:val="sr-Cyrl-RS"/>
        </w:rPr>
      </w:pPr>
      <w:r w:rsidRPr="002F53C3">
        <w:rPr>
          <w:rFonts w:cs="Arial"/>
          <w:b/>
          <w:lang w:val="sr-Cyrl-RS"/>
        </w:rPr>
        <w:t>Прилог број 4:</w:t>
      </w:r>
      <w:r>
        <w:rPr>
          <w:rFonts w:cs="Arial"/>
          <w:b/>
          <w:lang w:val="sr-Cyrl-RS"/>
        </w:rPr>
        <w:t xml:space="preserve"> </w:t>
      </w:r>
      <w:r w:rsidRPr="002F53C3">
        <w:rPr>
          <w:rFonts w:cs="Arial"/>
          <w:lang w:val="sr-Cyrl-RS"/>
        </w:rPr>
        <w:t>Средство финансијског обезбеђења( меница)</w:t>
      </w:r>
    </w:p>
    <w:p w:rsidR="002F53C3" w:rsidRPr="002F53C3" w:rsidRDefault="002F53C3" w:rsidP="00EA08F8">
      <w:pPr>
        <w:tabs>
          <w:tab w:val="left" w:pos="567"/>
        </w:tabs>
        <w:spacing w:before="0"/>
        <w:rPr>
          <w:rFonts w:cs="Arial"/>
          <w:lang w:val="sr-Cyrl-RS"/>
        </w:rPr>
      </w:pPr>
      <w:r w:rsidRPr="002F53C3">
        <w:rPr>
          <w:rFonts w:cs="Arial"/>
          <w:b/>
          <w:lang w:val="sr-Cyrl-RS"/>
        </w:rPr>
        <w:t>Прилог број 5:</w:t>
      </w:r>
      <w:r>
        <w:rPr>
          <w:rFonts w:cs="Arial"/>
          <w:lang w:val="sr-Cyrl-RS"/>
        </w:rPr>
        <w:t xml:space="preserve"> Споразум о заједничком наступању</w:t>
      </w:r>
    </w:p>
    <w:p w:rsidR="002C54E6" w:rsidRDefault="00052CE5" w:rsidP="001353DA">
      <w:pPr>
        <w:spacing w:before="0"/>
        <w:rPr>
          <w:rFonts w:cs="Arial"/>
          <w:spacing w:val="2"/>
          <w:lang w:val="sr-Cyrl-CS"/>
        </w:rPr>
      </w:pPr>
      <w:r>
        <w:rPr>
          <w:rFonts w:cs="Arial"/>
          <w:spacing w:val="2"/>
          <w:lang w:val="sr-Cyrl-CS"/>
        </w:rPr>
        <w:t>Уговорне</w:t>
      </w:r>
      <w:r w:rsidR="001353DA" w:rsidRPr="00F10346">
        <w:rPr>
          <w:rFonts w:cs="Arial"/>
          <w:spacing w:val="2"/>
          <w:lang w:val="sr-Cyrl-CS"/>
        </w:rPr>
        <w:t xml:space="preserve"> </w:t>
      </w:r>
      <w:r>
        <w:rPr>
          <w:rFonts w:cs="Arial"/>
          <w:spacing w:val="2"/>
          <w:lang w:val="sr-Cyrl-CS"/>
        </w:rPr>
        <w:t>стране</w:t>
      </w:r>
      <w:r w:rsidR="00F9636A" w:rsidRPr="00F10346">
        <w:rPr>
          <w:rFonts w:cs="Arial"/>
          <w:spacing w:val="2"/>
          <w:lang w:val="sr-Cyrl-CS"/>
        </w:rPr>
        <w:t xml:space="preserve"> </w:t>
      </w:r>
      <w:r>
        <w:rPr>
          <w:rFonts w:cs="Arial"/>
          <w:spacing w:val="2"/>
          <w:lang w:val="sr-Cyrl-CS"/>
        </w:rPr>
        <w:t>сагласно</w:t>
      </w:r>
      <w:r w:rsidR="00F9636A" w:rsidRPr="00F10346">
        <w:rPr>
          <w:rFonts w:cs="Arial"/>
          <w:spacing w:val="2"/>
          <w:lang w:val="sr-Cyrl-CS"/>
        </w:rPr>
        <w:t xml:space="preserve"> </w:t>
      </w:r>
      <w:r>
        <w:rPr>
          <w:rFonts w:cs="Arial"/>
          <w:spacing w:val="2"/>
          <w:lang w:val="sr-Cyrl-CS"/>
        </w:rPr>
        <w:t>изјављују</w:t>
      </w:r>
      <w:r w:rsidR="00F9636A" w:rsidRPr="00F10346">
        <w:rPr>
          <w:rFonts w:cs="Arial"/>
          <w:spacing w:val="2"/>
          <w:lang w:val="sr-Cyrl-CS"/>
        </w:rPr>
        <w:t xml:space="preserve"> </w:t>
      </w:r>
      <w:r>
        <w:rPr>
          <w:rFonts w:cs="Arial"/>
          <w:spacing w:val="2"/>
          <w:lang w:val="sr-Cyrl-CS"/>
        </w:rPr>
        <w:t>да</w:t>
      </w:r>
      <w:r w:rsidR="00F9636A" w:rsidRPr="00F10346">
        <w:rPr>
          <w:rFonts w:cs="Arial"/>
          <w:spacing w:val="2"/>
          <w:lang w:val="sr-Cyrl-CS"/>
        </w:rPr>
        <w:t xml:space="preserve"> </w:t>
      </w:r>
      <w:r>
        <w:rPr>
          <w:rFonts w:cs="Arial"/>
          <w:spacing w:val="2"/>
          <w:lang w:val="sr-Cyrl-CS"/>
        </w:rPr>
        <w:t>су</w:t>
      </w:r>
      <w:r w:rsidR="00F9636A" w:rsidRPr="00F10346">
        <w:rPr>
          <w:rFonts w:cs="Arial"/>
          <w:spacing w:val="2"/>
          <w:lang w:val="sr-Cyrl-CS"/>
        </w:rPr>
        <w:t xml:space="preserve"> </w:t>
      </w:r>
      <w:r>
        <w:rPr>
          <w:rFonts w:cs="Arial"/>
          <w:spacing w:val="2"/>
          <w:lang w:val="sr-Cyrl-CS"/>
        </w:rPr>
        <w:t>Уговор</w:t>
      </w:r>
      <w:r w:rsidR="001353DA" w:rsidRPr="00F10346">
        <w:rPr>
          <w:rFonts w:cs="Arial"/>
          <w:spacing w:val="2"/>
          <w:lang w:val="sr-Cyrl-CS"/>
        </w:rPr>
        <w:t xml:space="preserve"> </w:t>
      </w:r>
      <w:r>
        <w:rPr>
          <w:rFonts w:cs="Arial"/>
          <w:spacing w:val="2"/>
          <w:lang w:val="sr-Cyrl-CS"/>
        </w:rPr>
        <w:t>про</w:t>
      </w:r>
      <w:r w:rsidR="001353DA" w:rsidRPr="00F10346">
        <w:rPr>
          <w:rFonts w:cs="Arial"/>
          <w:spacing w:val="2"/>
          <w:lang w:val="sr-Cyrl-CS"/>
        </w:rPr>
        <w:t>ч</w:t>
      </w:r>
      <w:r>
        <w:rPr>
          <w:rFonts w:cs="Arial"/>
          <w:spacing w:val="2"/>
          <w:lang w:val="sr-Cyrl-CS"/>
        </w:rPr>
        <w:t>итале</w:t>
      </w:r>
      <w:r w:rsidR="001353DA" w:rsidRPr="00F10346">
        <w:rPr>
          <w:rFonts w:cs="Arial"/>
          <w:spacing w:val="2"/>
          <w:lang w:val="sr-Cyrl-CS"/>
        </w:rPr>
        <w:t xml:space="preserve">, </w:t>
      </w:r>
      <w:r>
        <w:rPr>
          <w:rFonts w:cs="Arial"/>
          <w:spacing w:val="2"/>
          <w:lang w:val="sr-Cyrl-CS"/>
        </w:rPr>
        <w:t>разумеле</w:t>
      </w:r>
      <w:r w:rsidR="001353DA" w:rsidRPr="00F10346">
        <w:rPr>
          <w:rFonts w:cs="Arial"/>
          <w:spacing w:val="2"/>
          <w:lang w:val="sr-Cyrl-CS"/>
        </w:rPr>
        <w:t xml:space="preserve"> </w:t>
      </w:r>
      <w:r>
        <w:rPr>
          <w:rFonts w:cs="Arial"/>
          <w:spacing w:val="2"/>
          <w:lang w:val="sr-Cyrl-CS"/>
        </w:rPr>
        <w:t>и</w:t>
      </w:r>
      <w:r w:rsidR="001353DA" w:rsidRPr="00F10346">
        <w:rPr>
          <w:rFonts w:cs="Arial"/>
          <w:spacing w:val="2"/>
          <w:lang w:val="sr-Cyrl-CS"/>
        </w:rPr>
        <w:t xml:space="preserve"> </w:t>
      </w:r>
      <w:r>
        <w:rPr>
          <w:rFonts w:cs="Arial"/>
          <w:spacing w:val="2"/>
          <w:lang w:val="sr-Cyrl-CS"/>
        </w:rPr>
        <w:t>да</w:t>
      </w:r>
      <w:r w:rsidR="001353DA" w:rsidRPr="00F10346">
        <w:rPr>
          <w:rFonts w:cs="Arial"/>
          <w:spacing w:val="2"/>
          <w:lang w:val="sr-Cyrl-CS"/>
        </w:rPr>
        <w:t xml:space="preserve"> </w:t>
      </w:r>
      <w:r>
        <w:rPr>
          <w:rFonts w:cs="Arial"/>
          <w:spacing w:val="2"/>
          <w:lang w:val="sr-Cyrl-CS"/>
        </w:rPr>
        <w:t>уговорне</w:t>
      </w:r>
      <w:r w:rsidR="001353DA" w:rsidRPr="00F10346">
        <w:rPr>
          <w:rFonts w:cs="Arial"/>
          <w:spacing w:val="2"/>
          <w:lang w:val="sr-Cyrl-CS"/>
        </w:rPr>
        <w:t xml:space="preserve"> </w:t>
      </w:r>
      <w:r>
        <w:rPr>
          <w:rFonts w:cs="Arial"/>
          <w:spacing w:val="2"/>
          <w:lang w:val="sr-Cyrl-CS"/>
        </w:rPr>
        <w:t>одредбе</w:t>
      </w:r>
      <w:r w:rsidR="001353DA" w:rsidRPr="00F10346">
        <w:rPr>
          <w:rFonts w:cs="Arial"/>
          <w:spacing w:val="2"/>
          <w:lang w:val="sr-Cyrl-CS"/>
        </w:rPr>
        <w:t xml:space="preserve"> </w:t>
      </w:r>
      <w:r>
        <w:rPr>
          <w:rFonts w:cs="Arial"/>
          <w:spacing w:val="2"/>
          <w:lang w:val="sr-Cyrl-CS"/>
        </w:rPr>
        <w:t>у</w:t>
      </w:r>
      <w:r w:rsidR="001353DA" w:rsidRPr="00F10346">
        <w:rPr>
          <w:rFonts w:cs="Arial"/>
          <w:spacing w:val="2"/>
          <w:lang w:val="sr-Cyrl-CS"/>
        </w:rPr>
        <w:t xml:space="preserve"> </w:t>
      </w:r>
      <w:r>
        <w:rPr>
          <w:rFonts w:cs="Arial"/>
          <w:spacing w:val="2"/>
          <w:lang w:val="sr-Cyrl-CS"/>
        </w:rPr>
        <w:t>свему</w:t>
      </w:r>
      <w:r w:rsidR="001353DA" w:rsidRPr="00F10346">
        <w:rPr>
          <w:rFonts w:cs="Arial"/>
          <w:spacing w:val="2"/>
          <w:lang w:val="sr-Cyrl-CS"/>
        </w:rPr>
        <w:t xml:space="preserve"> </w:t>
      </w:r>
      <w:r>
        <w:rPr>
          <w:rFonts w:cs="Arial"/>
          <w:spacing w:val="2"/>
          <w:lang w:val="sr-Cyrl-CS"/>
        </w:rPr>
        <w:t>представљају</w:t>
      </w:r>
      <w:r w:rsidR="001353DA" w:rsidRPr="00F10346">
        <w:rPr>
          <w:rFonts w:cs="Arial"/>
          <w:spacing w:val="2"/>
          <w:lang w:val="sr-Cyrl-CS"/>
        </w:rPr>
        <w:t xml:space="preserve"> </w:t>
      </w:r>
      <w:r>
        <w:rPr>
          <w:rFonts w:cs="Arial"/>
          <w:spacing w:val="2"/>
          <w:lang w:val="sr-Cyrl-CS"/>
        </w:rPr>
        <w:t>израз</w:t>
      </w:r>
      <w:r w:rsidR="001353DA" w:rsidRPr="00F10346">
        <w:rPr>
          <w:rFonts w:cs="Arial"/>
          <w:spacing w:val="2"/>
          <w:lang w:val="sr-Cyrl-CS"/>
        </w:rPr>
        <w:t xml:space="preserve"> </w:t>
      </w:r>
      <w:r>
        <w:rPr>
          <w:rFonts w:cs="Arial"/>
          <w:spacing w:val="2"/>
          <w:lang w:val="sr-Cyrl-CS"/>
        </w:rPr>
        <w:t>њихове</w:t>
      </w:r>
      <w:r w:rsidR="001353DA" w:rsidRPr="00F10346">
        <w:rPr>
          <w:rFonts w:cs="Arial"/>
          <w:spacing w:val="2"/>
          <w:lang w:val="sr-Cyrl-CS"/>
        </w:rPr>
        <w:t xml:space="preserve"> </w:t>
      </w:r>
      <w:r>
        <w:rPr>
          <w:rFonts w:cs="Arial"/>
          <w:spacing w:val="2"/>
          <w:lang w:val="sr-Cyrl-CS"/>
        </w:rPr>
        <w:t>стварне</w:t>
      </w:r>
      <w:r w:rsidR="001353DA" w:rsidRPr="00F10346">
        <w:rPr>
          <w:rFonts w:cs="Arial"/>
          <w:spacing w:val="2"/>
          <w:lang w:val="sr-Cyrl-CS"/>
        </w:rPr>
        <w:t xml:space="preserve"> </w:t>
      </w:r>
      <w:r>
        <w:rPr>
          <w:rFonts w:cs="Arial"/>
          <w:spacing w:val="2"/>
          <w:lang w:val="sr-Cyrl-CS"/>
        </w:rPr>
        <w:t>воље</w:t>
      </w:r>
      <w:r w:rsidR="001353DA" w:rsidRPr="00F10346">
        <w:rPr>
          <w:rFonts w:cs="Arial"/>
          <w:spacing w:val="2"/>
          <w:lang w:val="sr-Cyrl-CS"/>
        </w:rPr>
        <w:t>.</w:t>
      </w:r>
    </w:p>
    <w:p w:rsidR="00014F22" w:rsidRPr="001271EE" w:rsidRDefault="00014F22" w:rsidP="001353DA">
      <w:pPr>
        <w:spacing w:before="0"/>
        <w:rPr>
          <w:rFonts w:cs="Arial"/>
          <w:spacing w:val="2"/>
          <w:lang w:val="sr-Cyrl-CS"/>
        </w:rPr>
      </w:pPr>
    </w:p>
    <w:p w:rsidR="00343A18" w:rsidRDefault="00052CE5" w:rsidP="00343A18">
      <w:pPr>
        <w:spacing w:before="0"/>
        <w:jc w:val="center"/>
        <w:rPr>
          <w:rFonts w:cs="Arial"/>
          <w:b/>
        </w:rPr>
      </w:pPr>
      <w:proofErr w:type="gramStart"/>
      <w:r>
        <w:rPr>
          <w:rFonts w:cs="Arial"/>
          <w:b/>
        </w:rPr>
        <w:t>Члан</w:t>
      </w:r>
      <w:r w:rsidR="00A16446">
        <w:rPr>
          <w:rFonts w:cs="Arial"/>
          <w:b/>
        </w:rPr>
        <w:t xml:space="preserve"> </w:t>
      </w:r>
      <w:r w:rsidR="001271EE">
        <w:rPr>
          <w:rFonts w:cs="Arial"/>
          <w:b/>
          <w:lang w:val="sr-Cyrl-RS"/>
        </w:rPr>
        <w:t>2</w:t>
      </w:r>
      <w:r w:rsidR="00554B5B">
        <w:rPr>
          <w:rFonts w:cs="Arial"/>
          <w:b/>
          <w:lang w:val="sr-Cyrl-RS"/>
        </w:rPr>
        <w:t>2</w:t>
      </w:r>
      <w:r w:rsidR="00343A18" w:rsidRPr="00F10346">
        <w:rPr>
          <w:rFonts w:cs="Arial"/>
          <w:b/>
        </w:rPr>
        <w:t>.</w:t>
      </w:r>
      <w:proofErr w:type="gramEnd"/>
    </w:p>
    <w:p w:rsidR="002A0C05" w:rsidRPr="00F10346" w:rsidRDefault="002A0C05" w:rsidP="00343A18">
      <w:pPr>
        <w:spacing w:before="0"/>
        <w:jc w:val="center"/>
        <w:rPr>
          <w:rFonts w:cs="Arial"/>
          <w:b/>
        </w:rPr>
      </w:pPr>
    </w:p>
    <w:p w:rsidR="00343A18" w:rsidRPr="00F10346" w:rsidRDefault="00052CE5" w:rsidP="00343A18">
      <w:pPr>
        <w:pStyle w:val="KDParagraf"/>
        <w:spacing w:before="0"/>
        <w:rPr>
          <w:rFonts w:cs="Arial"/>
        </w:rPr>
      </w:pPr>
      <w:proofErr w:type="gramStart"/>
      <w:r>
        <w:rPr>
          <w:rFonts w:cs="Arial"/>
        </w:rPr>
        <w:t>Уговор</w:t>
      </w:r>
      <w:r w:rsidR="00343A18" w:rsidRPr="00F10346">
        <w:rPr>
          <w:rFonts w:cs="Arial"/>
        </w:rPr>
        <w:t xml:space="preserve"> </w:t>
      </w:r>
      <w:r>
        <w:rPr>
          <w:rFonts w:cs="Arial"/>
        </w:rPr>
        <w:t>је</w:t>
      </w:r>
      <w:r w:rsidR="00343A18" w:rsidRPr="00F10346">
        <w:rPr>
          <w:rFonts w:cs="Arial"/>
        </w:rPr>
        <w:t xml:space="preserve"> </w:t>
      </w:r>
      <w:r>
        <w:rPr>
          <w:rFonts w:cs="Arial"/>
        </w:rPr>
        <w:t>са</w:t>
      </w:r>
      <w:r w:rsidR="00343A18" w:rsidRPr="00F10346">
        <w:rPr>
          <w:rFonts w:cs="Arial"/>
        </w:rPr>
        <w:t>ч</w:t>
      </w:r>
      <w:r>
        <w:rPr>
          <w:rFonts w:cs="Arial"/>
        </w:rPr>
        <w:t>ињен</w:t>
      </w:r>
      <w:r w:rsidR="00343A18" w:rsidRPr="00F10346">
        <w:rPr>
          <w:rFonts w:cs="Arial"/>
        </w:rPr>
        <w:t xml:space="preserve"> </w:t>
      </w:r>
      <w:r>
        <w:rPr>
          <w:rFonts w:cs="Arial"/>
        </w:rPr>
        <w:t>у</w:t>
      </w:r>
      <w:r w:rsidR="00343A18" w:rsidRPr="00F10346">
        <w:rPr>
          <w:rFonts w:cs="Arial"/>
        </w:rPr>
        <w:t xml:space="preserve"> 6 (ш</w:t>
      </w:r>
      <w:r>
        <w:rPr>
          <w:rFonts w:cs="Arial"/>
        </w:rPr>
        <w:t>ест</w:t>
      </w:r>
      <w:r w:rsidR="00343A18" w:rsidRPr="00F10346">
        <w:rPr>
          <w:rFonts w:cs="Arial"/>
        </w:rPr>
        <w:t xml:space="preserve">) </w:t>
      </w:r>
      <w:r>
        <w:rPr>
          <w:rFonts w:cs="Arial"/>
        </w:rPr>
        <w:t>истоветних</w:t>
      </w:r>
      <w:r w:rsidR="00343A18" w:rsidRPr="00F10346">
        <w:rPr>
          <w:rFonts w:cs="Arial"/>
        </w:rPr>
        <w:t xml:space="preserve"> </w:t>
      </w:r>
      <w:r>
        <w:rPr>
          <w:rFonts w:cs="Arial"/>
        </w:rPr>
        <w:t>примерка</w:t>
      </w:r>
      <w:r w:rsidR="00343A18" w:rsidRPr="00F10346">
        <w:rPr>
          <w:rFonts w:cs="Arial"/>
        </w:rPr>
        <w:t xml:space="preserve">, </w:t>
      </w:r>
      <w:r>
        <w:rPr>
          <w:rFonts w:cs="Arial"/>
        </w:rPr>
        <w:t>од</w:t>
      </w:r>
      <w:r w:rsidR="00343A18" w:rsidRPr="00F10346">
        <w:rPr>
          <w:rFonts w:cs="Arial"/>
        </w:rPr>
        <w:t xml:space="preserve"> </w:t>
      </w:r>
      <w:r>
        <w:rPr>
          <w:rFonts w:cs="Arial"/>
        </w:rPr>
        <w:t>којих</w:t>
      </w:r>
      <w:r w:rsidR="00343A18" w:rsidRPr="00F10346">
        <w:rPr>
          <w:rFonts w:cs="Arial"/>
        </w:rPr>
        <w:t xml:space="preserve"> 2 (</w:t>
      </w:r>
      <w:r>
        <w:rPr>
          <w:rFonts w:cs="Arial"/>
        </w:rPr>
        <w:t>два</w:t>
      </w:r>
      <w:r w:rsidR="00343A18" w:rsidRPr="00F10346">
        <w:rPr>
          <w:rFonts w:cs="Arial"/>
        </w:rPr>
        <w:t xml:space="preserve">) </w:t>
      </w:r>
      <w:r>
        <w:rPr>
          <w:rFonts w:cs="Arial"/>
        </w:rPr>
        <w:t>примерка</w:t>
      </w:r>
      <w:r w:rsidR="00343A18" w:rsidRPr="00F10346">
        <w:rPr>
          <w:rFonts w:cs="Arial"/>
        </w:rPr>
        <w:t xml:space="preserve"> </w:t>
      </w:r>
      <w:r>
        <w:rPr>
          <w:rFonts w:cs="Arial"/>
        </w:rPr>
        <w:t>за</w:t>
      </w:r>
      <w:r w:rsidR="00343A18" w:rsidRPr="00F10346">
        <w:rPr>
          <w:rFonts w:cs="Arial"/>
        </w:rPr>
        <w:t xml:space="preserve"> </w:t>
      </w:r>
      <w:r>
        <w:rPr>
          <w:rFonts w:cs="Arial"/>
        </w:rPr>
        <w:t>Продавца</w:t>
      </w:r>
      <w:r w:rsidR="00343A18" w:rsidRPr="00F10346">
        <w:rPr>
          <w:rFonts w:cs="Arial"/>
        </w:rPr>
        <w:t xml:space="preserve"> </w:t>
      </w:r>
      <w:r>
        <w:rPr>
          <w:rFonts w:cs="Arial"/>
        </w:rPr>
        <w:t>а</w:t>
      </w:r>
      <w:r w:rsidR="00343A18" w:rsidRPr="00F10346">
        <w:rPr>
          <w:rFonts w:cs="Arial"/>
        </w:rPr>
        <w:t xml:space="preserve"> ч</w:t>
      </w:r>
      <w:r>
        <w:rPr>
          <w:rFonts w:cs="Arial"/>
        </w:rPr>
        <w:t>етири</w:t>
      </w:r>
      <w:r w:rsidR="00343A18" w:rsidRPr="00F10346">
        <w:rPr>
          <w:rFonts w:cs="Arial"/>
        </w:rPr>
        <w:t xml:space="preserve"> (4) </w:t>
      </w:r>
      <w:r>
        <w:rPr>
          <w:rFonts w:cs="Arial"/>
        </w:rPr>
        <w:t>за</w:t>
      </w:r>
      <w:r w:rsidR="00343A18" w:rsidRPr="00F10346">
        <w:rPr>
          <w:rFonts w:cs="Arial"/>
        </w:rPr>
        <w:t xml:space="preserve"> </w:t>
      </w:r>
      <w:r>
        <w:rPr>
          <w:rFonts w:cs="Arial"/>
        </w:rPr>
        <w:t>Купца</w:t>
      </w:r>
      <w:r w:rsidR="00343A18" w:rsidRPr="00F10346">
        <w:rPr>
          <w:rFonts w:cs="Arial"/>
        </w:rPr>
        <w:t>.</w:t>
      </w:r>
      <w:proofErr w:type="gramEnd"/>
    </w:p>
    <w:p w:rsidR="00D174CB" w:rsidRPr="00F10346" w:rsidRDefault="00D174CB" w:rsidP="00343A18">
      <w:pPr>
        <w:pStyle w:val="KDParagraf"/>
        <w:spacing w:before="0"/>
        <w:rPr>
          <w:rFonts w:cs="Arial"/>
        </w:rPr>
      </w:pPr>
    </w:p>
    <w:p w:rsidR="00677614" w:rsidRPr="008D7B62" w:rsidRDefault="00677614" w:rsidP="00343A18">
      <w:pPr>
        <w:pStyle w:val="KDParagraf"/>
        <w:spacing w:before="0"/>
        <w:rPr>
          <w:rFonts w:cs="Arial"/>
          <w:lang w:val="sr-Cyrl-RS"/>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00052CE5">
        <w:rPr>
          <w:rFonts w:cs="Arial"/>
          <w:b/>
        </w:rPr>
        <w:t>КУПАЦ</w:t>
      </w:r>
      <w:r w:rsidRPr="00677614">
        <w:rPr>
          <w:rFonts w:cs="Arial"/>
          <w:b/>
        </w:rPr>
        <w:t xml:space="preserve">                                                                          </w:t>
      </w:r>
      <w:r>
        <w:rPr>
          <w:rFonts w:cs="Arial"/>
          <w:b/>
        </w:rPr>
        <w:t xml:space="preserve"> </w:t>
      </w:r>
      <w:r w:rsidRPr="00677614">
        <w:rPr>
          <w:rFonts w:cs="Arial"/>
          <w:b/>
        </w:rPr>
        <w:t xml:space="preserve"> </w:t>
      </w:r>
      <w:r w:rsidR="00052CE5">
        <w:rPr>
          <w:rFonts w:cs="Arial"/>
          <w:b/>
        </w:rPr>
        <w:t>ПРОДАВАЦ</w:t>
      </w:r>
    </w:p>
    <w:p w:rsidR="00677614" w:rsidRPr="00895EB7" w:rsidRDefault="00052CE5" w:rsidP="00677614">
      <w:pPr>
        <w:spacing w:before="0"/>
        <w:rPr>
          <w:rFonts w:cs="Arial"/>
          <w:b/>
        </w:rPr>
      </w:pPr>
      <w:r>
        <w:rPr>
          <w:rFonts w:cs="Arial"/>
          <w:b/>
        </w:rPr>
        <w:t>ЈП</w:t>
      </w:r>
      <w:r w:rsidR="00677614" w:rsidRPr="00F10346">
        <w:rPr>
          <w:rFonts w:cs="Arial"/>
          <w:b/>
        </w:rPr>
        <w:t xml:space="preserve"> „</w:t>
      </w:r>
      <w:r>
        <w:rPr>
          <w:rFonts w:cs="Arial"/>
          <w:b/>
        </w:rPr>
        <w:t>Електропривреда</w:t>
      </w:r>
      <w:r w:rsidR="00677614" w:rsidRPr="00F10346">
        <w:rPr>
          <w:rFonts w:cs="Arial"/>
          <w:b/>
        </w:rPr>
        <w:t xml:space="preserve"> </w:t>
      </w:r>
      <w:r>
        <w:rPr>
          <w:rFonts w:cs="Arial"/>
          <w:b/>
        </w:rPr>
        <w:t>Србије</w:t>
      </w:r>
      <w:r w:rsidR="00677614" w:rsidRPr="00F10346">
        <w:rPr>
          <w:rFonts w:cs="Arial"/>
          <w:b/>
        </w:rPr>
        <w:t>“</w:t>
      </w:r>
      <w:r>
        <w:rPr>
          <w:rFonts w:cs="Arial"/>
          <w:b/>
        </w:rPr>
        <w:t>Београд</w:t>
      </w:r>
      <w:r w:rsidR="00677614" w:rsidRPr="00677614">
        <w:rPr>
          <w:rFonts w:cs="Arial"/>
          <w:b/>
        </w:rPr>
        <w:t xml:space="preserve"> </w:t>
      </w:r>
      <w:r w:rsidR="00677614">
        <w:rPr>
          <w:rFonts w:cs="Arial"/>
          <w:b/>
        </w:rPr>
        <w:t xml:space="preserve">                                               </w:t>
      </w:r>
      <w:r>
        <w:rPr>
          <w:rFonts w:cs="Arial"/>
          <w:b/>
        </w:rPr>
        <w:t>Назив</w:t>
      </w:r>
    </w:p>
    <w:p w:rsidR="00677614" w:rsidRPr="00895EB7" w:rsidRDefault="00677614" w:rsidP="00343A18">
      <w:pPr>
        <w:pStyle w:val="KDParagraf"/>
        <w:spacing w:before="0"/>
        <w:rPr>
          <w:rFonts w:cs="Arial"/>
        </w:rPr>
      </w:pPr>
    </w:p>
    <w:p w:rsidR="00677614" w:rsidRPr="00895EB7" w:rsidRDefault="00677614" w:rsidP="00343A18">
      <w:pPr>
        <w:pStyle w:val="KDParagraf"/>
        <w:spacing w:before="0"/>
        <w:rPr>
          <w:rFonts w:cs="Arial"/>
        </w:rPr>
      </w:pPr>
      <w:r w:rsidRPr="00895EB7">
        <w:rPr>
          <w:rFonts w:cs="Arial"/>
        </w:rPr>
        <w:t>___________________________________                             ________________________</w:t>
      </w:r>
    </w:p>
    <w:p w:rsidR="00677614" w:rsidRPr="00895EB7" w:rsidRDefault="00677614" w:rsidP="00343A18">
      <w:pPr>
        <w:pStyle w:val="KDParagraf"/>
        <w:spacing w:before="0"/>
        <w:rPr>
          <w:rFonts w:cs="Arial"/>
          <w:b/>
        </w:rPr>
      </w:pPr>
      <w:r w:rsidRPr="00895EB7">
        <w:rPr>
          <w:rFonts w:cs="Arial"/>
        </w:rPr>
        <w:t xml:space="preserve">                                                                               </w:t>
      </w:r>
      <w:proofErr w:type="gramStart"/>
      <w:r w:rsidR="00052CE5">
        <w:rPr>
          <w:rFonts w:cs="Arial"/>
          <w:b/>
        </w:rPr>
        <w:t>М</w:t>
      </w:r>
      <w:r w:rsidRPr="00895EB7">
        <w:rPr>
          <w:rFonts w:cs="Arial"/>
          <w:b/>
        </w:rPr>
        <w:t>.</w:t>
      </w:r>
      <w:r w:rsidR="00052CE5">
        <w:rPr>
          <w:rFonts w:cs="Arial"/>
          <w:b/>
        </w:rPr>
        <w:t>П</w:t>
      </w:r>
      <w:r w:rsidRPr="00895EB7">
        <w:rPr>
          <w:rFonts w:cs="Arial"/>
          <w:b/>
        </w:rPr>
        <w:t>.</w:t>
      </w:r>
      <w:proofErr w:type="gramEnd"/>
    </w:p>
    <w:p w:rsidR="002A0C05" w:rsidRDefault="00052CE5" w:rsidP="00677614">
      <w:pPr>
        <w:spacing w:before="0"/>
        <w:rPr>
          <w:rFonts w:cs="Arial"/>
        </w:rPr>
      </w:pPr>
      <w:r>
        <w:rPr>
          <w:rFonts w:cs="Arial"/>
        </w:rPr>
        <w:t>Финансијски</w:t>
      </w:r>
      <w:r w:rsidR="00677614" w:rsidRPr="00895EB7">
        <w:rPr>
          <w:rFonts w:cs="Arial"/>
        </w:rPr>
        <w:t xml:space="preserve"> </w:t>
      </w:r>
      <w:r>
        <w:rPr>
          <w:rFonts w:cs="Arial"/>
        </w:rPr>
        <w:t>директор</w:t>
      </w:r>
      <w:r w:rsidR="00677614" w:rsidRPr="00895EB7">
        <w:rPr>
          <w:rFonts w:cs="Arial"/>
        </w:rPr>
        <w:t xml:space="preserve"> </w:t>
      </w:r>
      <w:r>
        <w:rPr>
          <w:rFonts w:cs="Arial"/>
        </w:rPr>
        <w:t>ТЕНТ</w:t>
      </w:r>
      <w:r w:rsidR="00677614" w:rsidRPr="00895EB7">
        <w:rPr>
          <w:rFonts w:cs="Arial"/>
        </w:rPr>
        <w:t xml:space="preserve">,                  </w:t>
      </w:r>
      <w:r>
        <w:rPr>
          <w:rFonts w:cs="Arial"/>
        </w:rPr>
        <w:t>име</w:t>
      </w:r>
      <w:r w:rsidR="00677614" w:rsidRPr="00895EB7">
        <w:rPr>
          <w:rFonts w:cs="Arial"/>
        </w:rPr>
        <w:t xml:space="preserve"> </w:t>
      </w:r>
      <w:r>
        <w:rPr>
          <w:rFonts w:cs="Arial"/>
        </w:rPr>
        <w:t>и</w:t>
      </w:r>
      <w:r w:rsidR="00677614" w:rsidRPr="00895EB7">
        <w:rPr>
          <w:rFonts w:cs="Arial"/>
        </w:rPr>
        <w:t xml:space="preserve"> </w:t>
      </w:r>
      <w:r>
        <w:rPr>
          <w:rFonts w:cs="Arial"/>
        </w:rPr>
        <w:t>презиме</w:t>
      </w:r>
      <w:proofErr w:type="gramStart"/>
      <w:r w:rsidR="00677614" w:rsidRPr="00895EB7">
        <w:rPr>
          <w:rFonts w:cs="Arial"/>
        </w:rPr>
        <w:t>,</w:t>
      </w:r>
      <w:r>
        <w:rPr>
          <w:rFonts w:cs="Arial"/>
        </w:rPr>
        <w:t>функција</w:t>
      </w:r>
      <w:proofErr w:type="gramEnd"/>
      <w:r w:rsidR="00677614" w:rsidRPr="00677614">
        <w:rPr>
          <w:rFonts w:cs="Arial"/>
        </w:rPr>
        <w:t xml:space="preserve"> </w:t>
      </w:r>
      <w:r w:rsidR="00677614">
        <w:rPr>
          <w:rFonts w:cs="Arial"/>
        </w:rPr>
        <w:t xml:space="preserve">                                           </w:t>
      </w:r>
      <w:r>
        <w:rPr>
          <w:rFonts w:cs="Arial"/>
          <w:lang w:val="sr-Cyrl-CS"/>
        </w:rPr>
        <w:t>Жељко</w:t>
      </w:r>
      <w:r w:rsidR="00014F22">
        <w:rPr>
          <w:rFonts w:cs="Arial"/>
          <w:lang w:val="sr-Cyrl-CS"/>
        </w:rPr>
        <w:t xml:space="preserve"> </w:t>
      </w:r>
      <w:r>
        <w:rPr>
          <w:rFonts w:cs="Arial"/>
          <w:lang w:val="sr-Cyrl-CS"/>
        </w:rPr>
        <w:t>Вујиновић</w:t>
      </w:r>
      <w:r w:rsidR="00677614" w:rsidRPr="00677614">
        <w:rPr>
          <w:rFonts w:cs="Arial"/>
        </w:rPr>
        <w:t xml:space="preserve">. </w:t>
      </w:r>
      <w:r w:rsidR="00677614">
        <w:rPr>
          <w:rFonts w:cs="Arial"/>
        </w:rPr>
        <w:t xml:space="preserve">       </w:t>
      </w:r>
    </w:p>
    <w:p w:rsidR="002A0C05" w:rsidRDefault="002A0C05" w:rsidP="00677614">
      <w:pPr>
        <w:spacing w:before="0"/>
        <w:rPr>
          <w:rFonts w:cs="Arial"/>
        </w:rPr>
      </w:pPr>
    </w:p>
    <w:p w:rsidR="00677614" w:rsidRPr="00677614" w:rsidRDefault="00677614" w:rsidP="00677614">
      <w:pPr>
        <w:spacing w:before="0"/>
        <w:rPr>
          <w:rFonts w:cs="Arial"/>
          <w:color w:val="00B0F0"/>
        </w:rPr>
      </w:pPr>
      <w:r>
        <w:rPr>
          <w:rFonts w:cs="Arial"/>
        </w:rPr>
        <w:t xml:space="preserve">                                                                     </w:t>
      </w:r>
    </w:p>
    <w:p w:rsidR="00677614" w:rsidRPr="00900435" w:rsidRDefault="00677614" w:rsidP="00343A18">
      <w:pPr>
        <w:pStyle w:val="KDParagraf"/>
        <w:spacing w:before="0"/>
        <w:rPr>
          <w:rFonts w:cs="Arial"/>
          <w:lang w:val="sr-Cyrl-RS"/>
        </w:rPr>
      </w:pPr>
    </w:p>
    <w:sectPr w:rsidR="00677614" w:rsidRPr="00900435" w:rsidSect="000C50A0">
      <w:headerReference w:type="default" r:id="rId181"/>
      <w:footerReference w:type="even" r:id="rId182"/>
      <w:footerReference w:type="default" r:id="rId183"/>
      <w:headerReference w:type="first" r:id="rId184"/>
      <w:footerReference w:type="first" r:id="rId185"/>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EEA" w:rsidRDefault="00091EEA">
      <w:r>
        <w:separator/>
      </w:r>
    </w:p>
    <w:p w:rsidR="00091EEA" w:rsidRDefault="00091EEA"/>
  </w:endnote>
  <w:endnote w:type="continuationSeparator" w:id="0">
    <w:p w:rsidR="00091EEA" w:rsidRDefault="00091EEA">
      <w:r>
        <w:continuationSeparator/>
      </w:r>
    </w:p>
    <w:p w:rsidR="00091EEA" w:rsidRDefault="00091E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20B0502050508020304"/>
    <w:charset w:val="EE"/>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SansSerif">
    <w:altName w:val="Times New Roman"/>
    <w:panose1 w:val="00000000000000000000"/>
    <w:charset w:val="00"/>
    <w:family w:val="roman"/>
    <w:notTrueType/>
    <w:pitch w:val="default"/>
  </w:font>
  <w:font w:name="Arial Cirilica">
    <w:panose1 w:val="020B7200000000000000"/>
    <w:charset w:val="00"/>
    <w:family w:val="swiss"/>
    <w:pitch w:val="variable"/>
    <w:sig w:usb0="00000007" w:usb1="00000000" w:usb2="00000000" w:usb3="00000000" w:csb0="00000013"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9E2" w:rsidRDefault="00AA69E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A69E2" w:rsidRDefault="00AA69E2" w:rsidP="00841BE7">
    <w:pPr>
      <w:pStyle w:val="Footer"/>
      <w:ind w:right="360"/>
    </w:pPr>
  </w:p>
  <w:p w:rsidR="00AA69E2" w:rsidRDefault="00AA69E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9E2" w:rsidRPr="00EC5BB4" w:rsidRDefault="00AA69E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55608">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55608">
      <w:rPr>
        <w:rStyle w:val="PageNumber"/>
        <w:rFonts w:cs="Arial"/>
        <w:b/>
        <w:noProof/>
        <w:szCs w:val="24"/>
      </w:rPr>
      <w:t>60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9E2" w:rsidRPr="00EC5BB4" w:rsidRDefault="00AA69E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5560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55608">
      <w:rPr>
        <w:rStyle w:val="PageNumber"/>
        <w:rFonts w:cs="Arial"/>
        <w:b/>
        <w:noProof/>
        <w:szCs w:val="24"/>
      </w:rPr>
      <w:t>60</w:t>
    </w:r>
    <w:r w:rsidRPr="00EC5BB4">
      <w:rPr>
        <w:rStyle w:val="PageNumber"/>
        <w:rFonts w:cs="Arial"/>
        <w:b/>
        <w:szCs w:val="24"/>
      </w:rPr>
      <w:fldChar w:fldCharType="end"/>
    </w:r>
  </w:p>
  <w:p w:rsidR="00AA69E2" w:rsidRDefault="00AA69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EEA" w:rsidRDefault="00091EEA">
      <w:r>
        <w:separator/>
      </w:r>
    </w:p>
    <w:p w:rsidR="00091EEA" w:rsidRDefault="00091EEA"/>
  </w:footnote>
  <w:footnote w:type="continuationSeparator" w:id="0">
    <w:p w:rsidR="00091EEA" w:rsidRDefault="00091EEA">
      <w:r>
        <w:continuationSeparator/>
      </w:r>
    </w:p>
    <w:p w:rsidR="00091EEA" w:rsidRDefault="00091EE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9E2" w:rsidRDefault="00AA69E2" w:rsidP="004276AD">
    <w:pPr>
      <w:pStyle w:val="Header"/>
      <w:rPr>
        <w:sz w:val="20"/>
      </w:rPr>
    </w:pPr>
  </w:p>
  <w:p w:rsidR="00AA69E2" w:rsidRPr="0052307C" w:rsidRDefault="00AA69E2" w:rsidP="0052307C">
    <w:pPr>
      <w:pStyle w:val="Header"/>
      <w:jc w:val="left"/>
      <w:rPr>
        <w:sz w:val="18"/>
        <w:szCs w:val="18"/>
        <w:lang w:val="sr-Cyrl-RS"/>
      </w:rPr>
    </w:pPr>
    <w:r w:rsidRPr="0052307C">
      <w:rPr>
        <w:sz w:val="18"/>
        <w:szCs w:val="18"/>
      </w:rPr>
      <w:t>ЈП „Електропривреда Србије</w:t>
    </w:r>
    <w:proofErr w:type="gramStart"/>
    <w:r w:rsidRPr="0052307C">
      <w:rPr>
        <w:sz w:val="18"/>
        <w:szCs w:val="18"/>
      </w:rPr>
      <w:t>“ Београд</w:t>
    </w:r>
    <w:proofErr w:type="gramEnd"/>
    <w:r w:rsidRPr="0052307C">
      <w:rPr>
        <w:sz w:val="18"/>
        <w:szCs w:val="18"/>
      </w:rPr>
      <w:t xml:space="preserve">   </w:t>
    </w:r>
  </w:p>
  <w:p w:rsidR="00AA69E2" w:rsidRPr="004A0391" w:rsidRDefault="00AA69E2" w:rsidP="006C7619">
    <w:pPr>
      <w:ind w:left="-360" w:right="-19"/>
      <w:jc w:val="center"/>
      <w:outlineLvl w:val="0"/>
      <w:rPr>
        <w:rFonts w:cs="Arial"/>
        <w:b/>
        <w:sz w:val="18"/>
        <w:szCs w:val="18"/>
        <w:lang w:val="sr-Cyrl-RS"/>
      </w:rPr>
    </w:pPr>
    <w:r w:rsidRPr="0052307C">
      <w:rPr>
        <w:sz w:val="18"/>
        <w:szCs w:val="18"/>
      </w:rPr>
      <w:t xml:space="preserve"> Конкурсна документација</w:t>
    </w:r>
    <w:r w:rsidRPr="0052307C">
      <w:rPr>
        <w:sz w:val="18"/>
        <w:szCs w:val="18"/>
        <w:lang w:val="sr-Cyrl-RS"/>
      </w:rPr>
      <w:t>:</w:t>
    </w:r>
    <w:r w:rsidRPr="0052307C">
      <w:rPr>
        <w:sz w:val="18"/>
        <w:szCs w:val="18"/>
      </w:rPr>
      <w:t xml:space="preserve"> </w:t>
    </w:r>
    <w:r>
      <w:rPr>
        <w:sz w:val="18"/>
        <w:szCs w:val="18"/>
        <w:lang w:val="sr-Cyrl-RS"/>
      </w:rPr>
      <w:t xml:space="preserve">                                                                             </w:t>
    </w:r>
    <w:r w:rsidRPr="0052307C">
      <w:rPr>
        <w:sz w:val="18"/>
        <w:szCs w:val="18"/>
      </w:rPr>
      <w:t>ЈН</w:t>
    </w:r>
    <w:r w:rsidRPr="0052307C">
      <w:rPr>
        <w:sz w:val="18"/>
        <w:szCs w:val="18"/>
        <w:lang w:val="sr-Cyrl-RS"/>
      </w:rPr>
      <w:t xml:space="preserve"> </w:t>
    </w:r>
    <w:r w:rsidRPr="004A0391">
      <w:rPr>
        <w:rFonts w:cs="Arial"/>
        <w:b/>
        <w:sz w:val="18"/>
        <w:szCs w:val="18"/>
        <w:lang w:val="sr-Cyrl-CS"/>
      </w:rPr>
      <w:t>3000/</w:t>
    </w:r>
    <w:r>
      <w:rPr>
        <w:rFonts w:cs="Arial"/>
        <w:b/>
        <w:sz w:val="18"/>
        <w:szCs w:val="18"/>
        <w:lang w:val="sr-Latn-RS"/>
      </w:rPr>
      <w:t>0</w:t>
    </w:r>
    <w:r>
      <w:rPr>
        <w:rFonts w:cs="Arial"/>
        <w:b/>
        <w:sz w:val="18"/>
        <w:szCs w:val="18"/>
        <w:lang w:val="sr-Cyrl-RS"/>
      </w:rPr>
      <w:t>415</w:t>
    </w:r>
    <w:r>
      <w:rPr>
        <w:rFonts w:cs="Arial"/>
        <w:b/>
        <w:sz w:val="18"/>
        <w:szCs w:val="18"/>
        <w:lang w:val="sr-Cyrl-CS"/>
      </w:rPr>
      <w:t>/2018</w:t>
    </w:r>
    <w:r w:rsidRPr="004A0391">
      <w:rPr>
        <w:rFonts w:cs="Arial"/>
        <w:b/>
        <w:sz w:val="18"/>
        <w:szCs w:val="18"/>
        <w:lang w:val="sr-Cyrl-CS"/>
      </w:rPr>
      <w:t xml:space="preserve"> (</w:t>
    </w:r>
    <w:r>
      <w:rPr>
        <w:rFonts w:cs="Arial"/>
        <w:b/>
        <w:sz w:val="18"/>
        <w:szCs w:val="18"/>
        <w:lang w:val="sr-Latn-RS"/>
      </w:rPr>
      <w:t>1</w:t>
    </w:r>
    <w:r>
      <w:rPr>
        <w:rFonts w:cs="Arial"/>
        <w:b/>
        <w:sz w:val="18"/>
        <w:szCs w:val="18"/>
        <w:lang w:val="sr-Cyrl-RS"/>
      </w:rPr>
      <w:t>500</w:t>
    </w:r>
    <w:r>
      <w:rPr>
        <w:rFonts w:cs="Arial"/>
        <w:b/>
        <w:sz w:val="18"/>
        <w:szCs w:val="18"/>
        <w:lang w:val="sr-Cyrl-CS"/>
      </w:rPr>
      <w:t>/2018</w:t>
    </w:r>
    <w:r w:rsidRPr="004A0391">
      <w:rPr>
        <w:rFonts w:cs="Arial"/>
        <w:b/>
        <w:sz w:val="18"/>
        <w:szCs w:val="18"/>
        <w:lang w:val="sr-Cyrl-CS"/>
      </w:rPr>
      <w:t>)</w:t>
    </w:r>
  </w:p>
  <w:p w:rsidR="00AA69E2" w:rsidRPr="004A56E5" w:rsidRDefault="00AA69E2" w:rsidP="00FF4CEB">
    <w:pPr>
      <w:tabs>
        <w:tab w:val="center" w:pos="4344"/>
        <w:tab w:val="right" w:pos="9048"/>
      </w:tabs>
      <w:ind w:left="-360" w:right="-19"/>
      <w:jc w:val="left"/>
      <w:outlineLvl w:val="0"/>
      <w:rPr>
        <w:rFonts w:cs="Arial"/>
        <w:b/>
        <w:sz w:val="18"/>
        <w:szCs w:val="18"/>
        <w:lang w:val="sr-Cyrl-RS"/>
      </w:rPr>
    </w:pPr>
    <w:r>
      <w:rPr>
        <w:sz w:val="18"/>
        <w:szCs w:val="18"/>
        <w:lang w:val="sr-Cyrl-RS"/>
      </w:rPr>
      <w:tab/>
    </w:r>
    <w:r>
      <w:rPr>
        <w:sz w:val="18"/>
        <w:szCs w:val="18"/>
        <w:lang w:val="sr-Cyrl-RS"/>
      </w:rPr>
      <w:tab/>
    </w:r>
    <w:r w:rsidRPr="0052307C">
      <w:rPr>
        <w:sz w:val="18"/>
        <w:szCs w:val="18"/>
        <w:lang w:val="sr-Cyrl-RS"/>
      </w:rPr>
      <w:t xml:space="preserve">                                                                                                  </w:t>
    </w:r>
    <w:r>
      <w:rPr>
        <w:sz w:val="18"/>
        <w:szCs w:val="18"/>
        <w:lang w:val="sr-Cyrl-RS"/>
      </w:rPr>
      <w:t xml:space="preserve">                    </w:t>
    </w:r>
  </w:p>
  <w:p w:rsidR="00AA69E2" w:rsidRPr="0052307C" w:rsidRDefault="00AA69E2" w:rsidP="0052307C">
    <w:pPr>
      <w:ind w:left="-360" w:right="-19"/>
      <w:jc w:val="center"/>
      <w:outlineLvl w:val="0"/>
      <w:rPr>
        <w:rFonts w:cs="Arial"/>
        <w:b/>
        <w:sz w:val="18"/>
        <w:szCs w:val="18"/>
        <w:lang w:val="sr-Cyrl-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9E2" w:rsidRDefault="00AA69E2" w:rsidP="004276AD">
    <w:pPr>
      <w:pStyle w:val="Header"/>
    </w:pPr>
  </w:p>
  <w:p w:rsidR="00AA69E2" w:rsidRPr="00D104B7" w:rsidRDefault="00AA69E2" w:rsidP="006B273B">
    <w:pPr>
      <w:pStyle w:val="Header"/>
      <w:jc w:val="left"/>
      <w:rPr>
        <w:sz w:val="20"/>
        <w:lang w:val="sr-Cyrl-RS"/>
      </w:rPr>
    </w:pPr>
    <w:r w:rsidRPr="00D104B7">
      <w:rPr>
        <w:sz w:val="20"/>
      </w:rPr>
      <w:t>ЈП „Електропривреда Србије</w:t>
    </w:r>
    <w:proofErr w:type="gramStart"/>
    <w:r w:rsidRPr="00D104B7">
      <w:rPr>
        <w:sz w:val="20"/>
      </w:rPr>
      <w:t>“ Београд</w:t>
    </w:r>
    <w:proofErr w:type="gramEnd"/>
    <w:r w:rsidRPr="00D104B7">
      <w:rPr>
        <w:sz w:val="20"/>
      </w:rPr>
      <w:t xml:space="preserve">   </w:t>
    </w:r>
  </w:p>
  <w:p w:rsidR="00AA69E2" w:rsidRPr="004A0391" w:rsidRDefault="00AA69E2" w:rsidP="006C7619">
    <w:pPr>
      <w:ind w:left="-360" w:right="-19"/>
      <w:jc w:val="center"/>
      <w:outlineLvl w:val="0"/>
      <w:rPr>
        <w:rFonts w:cs="Arial"/>
        <w:b/>
        <w:sz w:val="18"/>
        <w:szCs w:val="18"/>
        <w:lang w:val="sr-Cyrl-RS"/>
      </w:rPr>
    </w:pPr>
    <w:r w:rsidRPr="00D104B7">
      <w:rPr>
        <w:sz w:val="20"/>
      </w:rPr>
      <w:t>Конкурсна документација</w:t>
    </w:r>
    <w:r w:rsidRPr="00D104B7">
      <w:rPr>
        <w:sz w:val="20"/>
        <w:lang w:val="sr-Cyrl-RS"/>
      </w:rPr>
      <w:t>:</w:t>
    </w:r>
    <w:r w:rsidRPr="00D104B7">
      <w:rPr>
        <w:sz w:val="20"/>
      </w:rPr>
      <w:t xml:space="preserve"> </w:t>
    </w:r>
    <w:r>
      <w:rPr>
        <w:sz w:val="20"/>
        <w:lang w:val="sr-Cyrl-RS"/>
      </w:rPr>
      <w:t xml:space="preserve">                                                                </w:t>
    </w:r>
    <w:r w:rsidRPr="0052307C">
      <w:rPr>
        <w:sz w:val="18"/>
        <w:szCs w:val="18"/>
      </w:rPr>
      <w:t>ЈН</w:t>
    </w:r>
    <w:r w:rsidRPr="0052307C">
      <w:rPr>
        <w:sz w:val="18"/>
        <w:szCs w:val="18"/>
        <w:lang w:val="sr-Cyrl-RS"/>
      </w:rPr>
      <w:t xml:space="preserve"> </w:t>
    </w:r>
    <w:r w:rsidRPr="004A0391">
      <w:rPr>
        <w:rFonts w:cs="Arial"/>
        <w:b/>
        <w:sz w:val="18"/>
        <w:szCs w:val="18"/>
        <w:lang w:val="sr-Cyrl-CS"/>
      </w:rPr>
      <w:t>3000/</w:t>
    </w:r>
    <w:r>
      <w:rPr>
        <w:rFonts w:cs="Arial"/>
        <w:b/>
        <w:sz w:val="18"/>
        <w:szCs w:val="18"/>
        <w:lang w:val="sr-Latn-RS"/>
      </w:rPr>
      <w:t>0415</w:t>
    </w:r>
    <w:r>
      <w:rPr>
        <w:rFonts w:cs="Arial"/>
        <w:b/>
        <w:sz w:val="18"/>
        <w:szCs w:val="18"/>
        <w:lang w:val="sr-Cyrl-CS"/>
      </w:rPr>
      <w:t>/201</w:t>
    </w:r>
    <w:r>
      <w:rPr>
        <w:rFonts w:cs="Arial"/>
        <w:b/>
        <w:sz w:val="18"/>
        <w:szCs w:val="18"/>
        <w:lang w:val="sr-Latn-RS"/>
      </w:rPr>
      <w:t>8</w:t>
    </w:r>
    <w:r w:rsidRPr="004A0391">
      <w:rPr>
        <w:rFonts w:cs="Arial"/>
        <w:b/>
        <w:sz w:val="18"/>
        <w:szCs w:val="18"/>
        <w:lang w:val="sr-Cyrl-CS"/>
      </w:rPr>
      <w:t xml:space="preserve"> (</w:t>
    </w:r>
    <w:r>
      <w:rPr>
        <w:rFonts w:cs="Arial"/>
        <w:b/>
        <w:sz w:val="18"/>
        <w:szCs w:val="18"/>
        <w:lang w:val="sr-Latn-RS"/>
      </w:rPr>
      <w:t>1500</w:t>
    </w:r>
    <w:r>
      <w:rPr>
        <w:rFonts w:cs="Arial"/>
        <w:b/>
        <w:sz w:val="18"/>
        <w:szCs w:val="18"/>
        <w:lang w:val="sr-Cyrl-CS"/>
      </w:rPr>
      <w:t>/201</w:t>
    </w:r>
    <w:r>
      <w:rPr>
        <w:rFonts w:cs="Arial"/>
        <w:b/>
        <w:sz w:val="18"/>
        <w:szCs w:val="18"/>
        <w:lang w:val="sr-Latn-RS"/>
      </w:rPr>
      <w:t>8</w:t>
    </w:r>
    <w:r w:rsidRPr="004A0391">
      <w:rPr>
        <w:rFonts w:cs="Arial"/>
        <w:b/>
        <w:sz w:val="18"/>
        <w:szCs w:val="18"/>
        <w:lang w:val="sr-Cyrl-CS"/>
      </w:rPr>
      <w:t>)</w:t>
    </w:r>
  </w:p>
  <w:p w:rsidR="00AA69E2" w:rsidRPr="00970266" w:rsidRDefault="00AA69E2" w:rsidP="00A478A9">
    <w:pPr>
      <w:ind w:left="-360" w:right="-19"/>
      <w:jc w:val="right"/>
      <w:outlineLvl w:val="0"/>
      <w:rPr>
        <w:rFonts w:cs="Arial"/>
        <w:b/>
        <w:sz w:val="20"/>
        <w:lang w:val="sr-Cyrl-RS"/>
      </w:rPr>
    </w:pPr>
    <w:r w:rsidRPr="0052307C">
      <w:rPr>
        <w:sz w:val="18"/>
        <w:szCs w:val="18"/>
        <w:lang w:val="sr-Cyrl-RS"/>
      </w:rPr>
      <w:t xml:space="preserve">                                                                     </w:t>
    </w:r>
    <w:r>
      <w:rPr>
        <w:sz w:val="18"/>
        <w:szCs w:val="18"/>
        <w:lang w:val="sr-Cyrl-RS"/>
      </w:rPr>
      <w:t xml:space="preserve">                                                           </w:t>
    </w:r>
    <w:r w:rsidRPr="0052307C">
      <w:rPr>
        <w:sz w:val="18"/>
        <w:szCs w:val="18"/>
        <w:lang w:val="sr-Cyrl-R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7102F30"/>
    <w:multiLevelType w:val="hybridMultilevel"/>
    <w:tmpl w:val="18640B18"/>
    <w:lvl w:ilvl="0" w:tplc="241A000F">
      <w:start w:val="1"/>
      <w:numFmt w:val="decimal"/>
      <w:lvlText w:val="%1."/>
      <w:lvlJc w:val="left"/>
      <w:pPr>
        <w:ind w:left="720" w:hanging="360"/>
      </w:pPr>
    </w:lvl>
    <w:lvl w:ilvl="1" w:tplc="241A0005">
      <w:start w:val="1"/>
      <w:numFmt w:val="bullet"/>
      <w:lvlText w:val=""/>
      <w:lvlJc w:val="left"/>
      <w:pPr>
        <w:ind w:left="1440" w:hanging="360"/>
      </w:pPr>
      <w:rPr>
        <w:rFonts w:ascii="Wingdings" w:hAnsi="Wingdings" w:hint="default"/>
      </w:r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0FF85E08"/>
    <w:multiLevelType w:val="multilevel"/>
    <w:tmpl w:val="305ECECE"/>
    <w:lvl w:ilvl="0">
      <w:start w:val="3"/>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278124F"/>
    <w:multiLevelType w:val="hybridMultilevel"/>
    <w:tmpl w:val="24FE7436"/>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4FF77DE"/>
    <w:multiLevelType w:val="hybridMultilevel"/>
    <w:tmpl w:val="B34623F0"/>
    <w:lvl w:ilvl="0" w:tplc="241A000F">
      <w:start w:val="1"/>
      <w:numFmt w:val="decimal"/>
      <w:lvlText w:val="%1."/>
      <w:lvlJc w:val="left"/>
      <w:pPr>
        <w:ind w:left="720" w:hanging="360"/>
      </w:pPr>
    </w:lvl>
    <w:lvl w:ilvl="1" w:tplc="241A0005">
      <w:start w:val="1"/>
      <w:numFmt w:val="bullet"/>
      <w:lvlText w:val=""/>
      <w:lvlJc w:val="left"/>
      <w:pPr>
        <w:ind w:left="1440" w:hanging="360"/>
      </w:pPr>
      <w:rPr>
        <w:rFonts w:ascii="Wingdings" w:hAnsi="Wingdings" w:hint="default"/>
      </w:r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7B747D7"/>
    <w:multiLevelType w:val="multilevel"/>
    <w:tmpl w:val="B30C87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7C23BA6"/>
    <w:multiLevelType w:val="hybridMultilevel"/>
    <w:tmpl w:val="BDA2A11E"/>
    <w:lvl w:ilvl="0" w:tplc="241A000F">
      <w:start w:val="1"/>
      <w:numFmt w:val="decimal"/>
      <w:lvlText w:val="%1."/>
      <w:lvlJc w:val="left"/>
      <w:pPr>
        <w:ind w:left="720" w:hanging="360"/>
      </w:pPr>
    </w:lvl>
    <w:lvl w:ilvl="1" w:tplc="241A0005">
      <w:start w:val="1"/>
      <w:numFmt w:val="bullet"/>
      <w:lvlText w:val=""/>
      <w:lvlJc w:val="left"/>
      <w:pPr>
        <w:ind w:left="1440" w:hanging="360"/>
      </w:pPr>
      <w:rPr>
        <w:rFonts w:ascii="Wingdings" w:hAnsi="Wingdings" w:hint="default"/>
      </w:r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8D74C00"/>
    <w:multiLevelType w:val="multilevel"/>
    <w:tmpl w:val="AC90C612"/>
    <w:lvl w:ilvl="0">
      <w:start w:val="6"/>
      <w:numFmt w:val="decimal"/>
      <w:lvlText w:val="%1"/>
      <w:lvlJc w:val="left"/>
      <w:pPr>
        <w:ind w:left="420" w:hanging="420"/>
      </w:pPr>
      <w:rPr>
        <w:rFonts w:hint="default"/>
      </w:rPr>
    </w:lvl>
    <w:lvl w:ilvl="1">
      <w:start w:val="22"/>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5">
    <w:nsid w:val="39953D58"/>
    <w:multiLevelType w:val="multilevel"/>
    <w:tmpl w:val="36AE3C3A"/>
    <w:lvl w:ilvl="0">
      <w:start w:val="6"/>
      <w:numFmt w:val="decimal"/>
      <w:lvlText w:val="%1"/>
      <w:lvlJc w:val="left"/>
      <w:pPr>
        <w:ind w:left="420" w:hanging="420"/>
      </w:pPr>
      <w:rPr>
        <w:rFonts w:hint="default"/>
      </w:rPr>
    </w:lvl>
    <w:lvl w:ilvl="1">
      <w:start w:val="20"/>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1576D10"/>
    <w:multiLevelType w:val="hybridMultilevel"/>
    <w:tmpl w:val="BDA2A11E"/>
    <w:lvl w:ilvl="0" w:tplc="241A000F">
      <w:start w:val="1"/>
      <w:numFmt w:val="decimal"/>
      <w:lvlText w:val="%1."/>
      <w:lvlJc w:val="left"/>
      <w:pPr>
        <w:ind w:left="720" w:hanging="360"/>
      </w:pPr>
    </w:lvl>
    <w:lvl w:ilvl="1" w:tplc="241A0005">
      <w:start w:val="1"/>
      <w:numFmt w:val="bullet"/>
      <w:lvlText w:val=""/>
      <w:lvlJc w:val="left"/>
      <w:pPr>
        <w:ind w:left="1440" w:hanging="360"/>
      </w:pPr>
      <w:rPr>
        <w:rFonts w:ascii="Wingdings" w:hAnsi="Wingdings" w:hint="default"/>
      </w:r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nsid w:val="7FC032F3"/>
    <w:multiLevelType w:val="multilevel"/>
    <w:tmpl w:val="935236A6"/>
    <w:lvl w:ilvl="0">
      <w:start w:val="6"/>
      <w:numFmt w:val="decimal"/>
      <w:lvlText w:val="%1"/>
      <w:lvlJc w:val="left"/>
      <w:pPr>
        <w:ind w:left="420" w:hanging="420"/>
      </w:pPr>
      <w:rPr>
        <w:rFonts w:hint="default"/>
      </w:rPr>
    </w:lvl>
    <w:lvl w:ilvl="1">
      <w:start w:val="17"/>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num w:numId="1">
    <w:abstractNumId w:val="88"/>
  </w:num>
  <w:num w:numId="2">
    <w:abstractNumId w:val="64"/>
  </w:num>
  <w:num w:numId="3">
    <w:abstractNumId w:val="84"/>
  </w:num>
  <w:num w:numId="4">
    <w:abstractNumId w:val="57"/>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4"/>
  </w:num>
  <w:num w:numId="9">
    <w:abstractNumId w:val="76"/>
  </w:num>
  <w:num w:numId="10">
    <w:abstractNumId w:val="68"/>
  </w:num>
  <w:num w:numId="11">
    <w:abstractNumId w:val="60"/>
  </w:num>
  <w:num w:numId="12">
    <w:abstractNumId w:val="78"/>
  </w:num>
  <w:num w:numId="13">
    <w:abstractNumId w:val="63"/>
  </w:num>
  <w:num w:numId="14">
    <w:abstractNumId w:val="85"/>
  </w:num>
  <w:num w:numId="15">
    <w:abstractNumId w:val="87"/>
  </w:num>
  <w:num w:numId="16">
    <w:abstractNumId w:val="85"/>
  </w:num>
  <w:num w:numId="17">
    <w:abstractNumId w:val="51"/>
  </w:num>
  <w:num w:numId="18">
    <w:abstractNumId w:val="80"/>
  </w:num>
  <w:num w:numId="19">
    <w:abstractNumId w:val="66"/>
  </w:num>
  <w:num w:numId="20">
    <w:abstractNumId w:val="49"/>
  </w:num>
  <w:num w:numId="21">
    <w:abstractNumId w:val="71"/>
  </w:num>
  <w:num w:numId="22">
    <w:abstractNumId w:val="75"/>
  </w:num>
  <w:num w:numId="23">
    <w:abstractNumId w:val="74"/>
  </w:num>
  <w:num w:numId="24">
    <w:abstractNumId w:val="69"/>
  </w:num>
  <w:num w:numId="25">
    <w:abstractNumId w:val="58"/>
  </w:num>
  <w:num w:numId="26">
    <w:abstractNumId w:val="95"/>
  </w:num>
  <w:num w:numId="27">
    <w:abstractNumId w:val="93"/>
  </w:num>
  <w:num w:numId="28">
    <w:abstractNumId w:val="62"/>
  </w:num>
  <w:num w:numId="29">
    <w:abstractNumId w:val="89"/>
  </w:num>
  <w:num w:numId="30">
    <w:abstractNumId w:val="72"/>
  </w:num>
  <w:num w:numId="31">
    <w:abstractNumId w:val="50"/>
  </w:num>
  <w:num w:numId="32">
    <w:abstractNumId w:val="67"/>
  </w:num>
  <w:num w:numId="33">
    <w:abstractNumId w:val="79"/>
  </w:num>
  <w:num w:numId="34">
    <w:abstractNumId w:val="65"/>
  </w:num>
  <w:num w:numId="35">
    <w:abstractNumId w:val="53"/>
  </w:num>
  <w:num w:numId="36">
    <w:abstractNumId w:val="7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7BE"/>
    <w:rsid w:val="00005800"/>
    <w:rsid w:val="00005C53"/>
    <w:rsid w:val="00005D85"/>
    <w:rsid w:val="00005DA3"/>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3AA6"/>
    <w:rsid w:val="0001466B"/>
    <w:rsid w:val="00014750"/>
    <w:rsid w:val="00014F22"/>
    <w:rsid w:val="00014F46"/>
    <w:rsid w:val="00015894"/>
    <w:rsid w:val="00015D88"/>
    <w:rsid w:val="00015E2F"/>
    <w:rsid w:val="00015E7C"/>
    <w:rsid w:val="000167FC"/>
    <w:rsid w:val="000170DE"/>
    <w:rsid w:val="00017872"/>
    <w:rsid w:val="00017C93"/>
    <w:rsid w:val="00017F00"/>
    <w:rsid w:val="000203EF"/>
    <w:rsid w:val="000205B9"/>
    <w:rsid w:val="00020A55"/>
    <w:rsid w:val="00020A56"/>
    <w:rsid w:val="00020A7C"/>
    <w:rsid w:val="00020C23"/>
    <w:rsid w:val="00020D2A"/>
    <w:rsid w:val="00020D7D"/>
    <w:rsid w:val="00020D8B"/>
    <w:rsid w:val="00020DC9"/>
    <w:rsid w:val="00021350"/>
    <w:rsid w:val="00021C99"/>
    <w:rsid w:val="00021DA0"/>
    <w:rsid w:val="00021E7F"/>
    <w:rsid w:val="000221F1"/>
    <w:rsid w:val="000224DA"/>
    <w:rsid w:val="00022726"/>
    <w:rsid w:val="000227EC"/>
    <w:rsid w:val="00022CB5"/>
    <w:rsid w:val="00023057"/>
    <w:rsid w:val="000231F2"/>
    <w:rsid w:val="00023308"/>
    <w:rsid w:val="00023BFF"/>
    <w:rsid w:val="00023D09"/>
    <w:rsid w:val="00024FA0"/>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37E91"/>
    <w:rsid w:val="0004010B"/>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1D"/>
    <w:rsid w:val="000455D2"/>
    <w:rsid w:val="00045FB6"/>
    <w:rsid w:val="00046BC7"/>
    <w:rsid w:val="00046BE9"/>
    <w:rsid w:val="00046D24"/>
    <w:rsid w:val="00046DA8"/>
    <w:rsid w:val="00046F29"/>
    <w:rsid w:val="00046FA0"/>
    <w:rsid w:val="0004799D"/>
    <w:rsid w:val="0005083D"/>
    <w:rsid w:val="00050CD6"/>
    <w:rsid w:val="00050FBE"/>
    <w:rsid w:val="000510C2"/>
    <w:rsid w:val="0005127F"/>
    <w:rsid w:val="00051432"/>
    <w:rsid w:val="00051B4A"/>
    <w:rsid w:val="00052B06"/>
    <w:rsid w:val="00052CE5"/>
    <w:rsid w:val="00052DCF"/>
    <w:rsid w:val="00052F72"/>
    <w:rsid w:val="0005316D"/>
    <w:rsid w:val="000532AB"/>
    <w:rsid w:val="000533E6"/>
    <w:rsid w:val="00053796"/>
    <w:rsid w:val="00053D87"/>
    <w:rsid w:val="00053E33"/>
    <w:rsid w:val="00055239"/>
    <w:rsid w:val="000552D8"/>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93"/>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3C"/>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1EEA"/>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BC3"/>
    <w:rsid w:val="00097FA2"/>
    <w:rsid w:val="000A06C3"/>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E0F"/>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B70"/>
    <w:rsid w:val="000B5E06"/>
    <w:rsid w:val="000B5F30"/>
    <w:rsid w:val="000B67DA"/>
    <w:rsid w:val="000B6C6F"/>
    <w:rsid w:val="000B6E4A"/>
    <w:rsid w:val="000B711D"/>
    <w:rsid w:val="000B719F"/>
    <w:rsid w:val="000B722D"/>
    <w:rsid w:val="000B76C5"/>
    <w:rsid w:val="000B7943"/>
    <w:rsid w:val="000B7A06"/>
    <w:rsid w:val="000B7A18"/>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9FD"/>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153"/>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35C"/>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095"/>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0CB"/>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3F4D"/>
    <w:rsid w:val="001243C5"/>
    <w:rsid w:val="00124673"/>
    <w:rsid w:val="001252A3"/>
    <w:rsid w:val="0012591A"/>
    <w:rsid w:val="0012595E"/>
    <w:rsid w:val="001259A0"/>
    <w:rsid w:val="0012670D"/>
    <w:rsid w:val="0012672D"/>
    <w:rsid w:val="001268D2"/>
    <w:rsid w:val="00126981"/>
    <w:rsid w:val="00126E58"/>
    <w:rsid w:val="00127101"/>
    <w:rsid w:val="001271EE"/>
    <w:rsid w:val="00127295"/>
    <w:rsid w:val="001278F8"/>
    <w:rsid w:val="00127BB9"/>
    <w:rsid w:val="00127FB9"/>
    <w:rsid w:val="001301EA"/>
    <w:rsid w:val="0013047A"/>
    <w:rsid w:val="00130595"/>
    <w:rsid w:val="00130633"/>
    <w:rsid w:val="00130A88"/>
    <w:rsid w:val="0013155E"/>
    <w:rsid w:val="0013191B"/>
    <w:rsid w:val="00131B70"/>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388"/>
    <w:rsid w:val="00134400"/>
    <w:rsid w:val="00134C14"/>
    <w:rsid w:val="00134D46"/>
    <w:rsid w:val="001350CE"/>
    <w:rsid w:val="0013517D"/>
    <w:rsid w:val="001352E0"/>
    <w:rsid w:val="001353DA"/>
    <w:rsid w:val="0013566D"/>
    <w:rsid w:val="0013579A"/>
    <w:rsid w:val="001357E9"/>
    <w:rsid w:val="001364AE"/>
    <w:rsid w:val="001364B9"/>
    <w:rsid w:val="001369F4"/>
    <w:rsid w:val="00136ED7"/>
    <w:rsid w:val="001370C5"/>
    <w:rsid w:val="001374C4"/>
    <w:rsid w:val="00137540"/>
    <w:rsid w:val="00137B56"/>
    <w:rsid w:val="001405B1"/>
    <w:rsid w:val="00140694"/>
    <w:rsid w:val="00140C2C"/>
    <w:rsid w:val="001410E4"/>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D2F"/>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9C1"/>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253"/>
    <w:rsid w:val="00171604"/>
    <w:rsid w:val="001717AD"/>
    <w:rsid w:val="00172DB6"/>
    <w:rsid w:val="001732B3"/>
    <w:rsid w:val="001732B9"/>
    <w:rsid w:val="00173465"/>
    <w:rsid w:val="00173565"/>
    <w:rsid w:val="00173637"/>
    <w:rsid w:val="00173CD8"/>
    <w:rsid w:val="00173D1D"/>
    <w:rsid w:val="00173DCE"/>
    <w:rsid w:val="001743E1"/>
    <w:rsid w:val="001744CC"/>
    <w:rsid w:val="001748A0"/>
    <w:rsid w:val="00174F50"/>
    <w:rsid w:val="00175491"/>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C51"/>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48A"/>
    <w:rsid w:val="001849B6"/>
    <w:rsid w:val="00184BBB"/>
    <w:rsid w:val="00184C9D"/>
    <w:rsid w:val="0018523E"/>
    <w:rsid w:val="001853E1"/>
    <w:rsid w:val="00185747"/>
    <w:rsid w:val="0018582C"/>
    <w:rsid w:val="0018612E"/>
    <w:rsid w:val="00186174"/>
    <w:rsid w:val="001861CC"/>
    <w:rsid w:val="0018655D"/>
    <w:rsid w:val="00186B03"/>
    <w:rsid w:val="00186C27"/>
    <w:rsid w:val="00186E5D"/>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BED"/>
    <w:rsid w:val="001A1D5C"/>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0EC"/>
    <w:rsid w:val="001A72BF"/>
    <w:rsid w:val="001A73BC"/>
    <w:rsid w:val="001A7C5E"/>
    <w:rsid w:val="001A7FCA"/>
    <w:rsid w:val="001B0314"/>
    <w:rsid w:val="001B0370"/>
    <w:rsid w:val="001B048E"/>
    <w:rsid w:val="001B096F"/>
    <w:rsid w:val="001B0CC3"/>
    <w:rsid w:val="001B190C"/>
    <w:rsid w:val="001B1C0A"/>
    <w:rsid w:val="001B1EB4"/>
    <w:rsid w:val="001B218F"/>
    <w:rsid w:val="001B219D"/>
    <w:rsid w:val="001B276E"/>
    <w:rsid w:val="001B2C5C"/>
    <w:rsid w:val="001B3133"/>
    <w:rsid w:val="001B367E"/>
    <w:rsid w:val="001B3787"/>
    <w:rsid w:val="001B3A36"/>
    <w:rsid w:val="001B3B0B"/>
    <w:rsid w:val="001B3CC2"/>
    <w:rsid w:val="001B3E3D"/>
    <w:rsid w:val="001B3E7F"/>
    <w:rsid w:val="001B3FAC"/>
    <w:rsid w:val="001B403E"/>
    <w:rsid w:val="001B4262"/>
    <w:rsid w:val="001B45BF"/>
    <w:rsid w:val="001B46DC"/>
    <w:rsid w:val="001B4731"/>
    <w:rsid w:val="001B4A84"/>
    <w:rsid w:val="001B4A87"/>
    <w:rsid w:val="001B4A9C"/>
    <w:rsid w:val="001B56CE"/>
    <w:rsid w:val="001B619C"/>
    <w:rsid w:val="001B61F1"/>
    <w:rsid w:val="001B6640"/>
    <w:rsid w:val="001B6BB1"/>
    <w:rsid w:val="001B6EAE"/>
    <w:rsid w:val="001B70BF"/>
    <w:rsid w:val="001B7C0C"/>
    <w:rsid w:val="001B7C30"/>
    <w:rsid w:val="001B7E0D"/>
    <w:rsid w:val="001C03D9"/>
    <w:rsid w:val="001C1BA6"/>
    <w:rsid w:val="001C1C80"/>
    <w:rsid w:val="001C2554"/>
    <w:rsid w:val="001C2959"/>
    <w:rsid w:val="001C2D06"/>
    <w:rsid w:val="001C2DE2"/>
    <w:rsid w:val="001C30C8"/>
    <w:rsid w:val="001C3152"/>
    <w:rsid w:val="001C325A"/>
    <w:rsid w:val="001C3413"/>
    <w:rsid w:val="001C3BAF"/>
    <w:rsid w:val="001C3C76"/>
    <w:rsid w:val="001C3DD2"/>
    <w:rsid w:val="001C3F23"/>
    <w:rsid w:val="001C416A"/>
    <w:rsid w:val="001C45CF"/>
    <w:rsid w:val="001C4AC7"/>
    <w:rsid w:val="001C4B47"/>
    <w:rsid w:val="001C4EC8"/>
    <w:rsid w:val="001C53FD"/>
    <w:rsid w:val="001C57BF"/>
    <w:rsid w:val="001C588D"/>
    <w:rsid w:val="001C5A01"/>
    <w:rsid w:val="001C5CA1"/>
    <w:rsid w:val="001C5EBF"/>
    <w:rsid w:val="001C6079"/>
    <w:rsid w:val="001C6B5D"/>
    <w:rsid w:val="001C73B1"/>
    <w:rsid w:val="001C74FB"/>
    <w:rsid w:val="001C777A"/>
    <w:rsid w:val="001C7790"/>
    <w:rsid w:val="001C7B29"/>
    <w:rsid w:val="001C7B8E"/>
    <w:rsid w:val="001C7B94"/>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4C"/>
    <w:rsid w:val="001D5159"/>
    <w:rsid w:val="001D5473"/>
    <w:rsid w:val="001D5729"/>
    <w:rsid w:val="001D61A1"/>
    <w:rsid w:val="001D61A2"/>
    <w:rsid w:val="001D66F4"/>
    <w:rsid w:val="001D6C0F"/>
    <w:rsid w:val="001D7032"/>
    <w:rsid w:val="001D744E"/>
    <w:rsid w:val="001D752F"/>
    <w:rsid w:val="001D770B"/>
    <w:rsid w:val="001E0260"/>
    <w:rsid w:val="001E03CE"/>
    <w:rsid w:val="001E06AD"/>
    <w:rsid w:val="001E12BC"/>
    <w:rsid w:val="001E1402"/>
    <w:rsid w:val="001E1691"/>
    <w:rsid w:val="001E1D8C"/>
    <w:rsid w:val="001E2223"/>
    <w:rsid w:val="001E2449"/>
    <w:rsid w:val="001E2725"/>
    <w:rsid w:val="001E293E"/>
    <w:rsid w:val="001E2A4C"/>
    <w:rsid w:val="001E2E42"/>
    <w:rsid w:val="001E2F45"/>
    <w:rsid w:val="001E301B"/>
    <w:rsid w:val="001E3201"/>
    <w:rsid w:val="001E336D"/>
    <w:rsid w:val="001E3436"/>
    <w:rsid w:val="001E358F"/>
    <w:rsid w:val="001E3AD6"/>
    <w:rsid w:val="001E3BAC"/>
    <w:rsid w:val="001E4E74"/>
    <w:rsid w:val="001E5197"/>
    <w:rsid w:val="001E5228"/>
    <w:rsid w:val="001E5384"/>
    <w:rsid w:val="001E556E"/>
    <w:rsid w:val="001E577C"/>
    <w:rsid w:val="001E5B3B"/>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5C4"/>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8D"/>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5AC7"/>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9B9"/>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914"/>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5A8"/>
    <w:rsid w:val="00273823"/>
    <w:rsid w:val="00273AC6"/>
    <w:rsid w:val="00274100"/>
    <w:rsid w:val="00274181"/>
    <w:rsid w:val="00274398"/>
    <w:rsid w:val="002745D0"/>
    <w:rsid w:val="0027488E"/>
    <w:rsid w:val="00274ADA"/>
    <w:rsid w:val="00275620"/>
    <w:rsid w:val="00275968"/>
    <w:rsid w:val="00275F42"/>
    <w:rsid w:val="00276CBA"/>
    <w:rsid w:val="00276ED0"/>
    <w:rsid w:val="0027708B"/>
    <w:rsid w:val="00277323"/>
    <w:rsid w:val="00277438"/>
    <w:rsid w:val="0027765A"/>
    <w:rsid w:val="0027775B"/>
    <w:rsid w:val="00277821"/>
    <w:rsid w:val="002779DD"/>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AB8"/>
    <w:rsid w:val="00286C2F"/>
    <w:rsid w:val="002879BB"/>
    <w:rsid w:val="00287A95"/>
    <w:rsid w:val="002907A2"/>
    <w:rsid w:val="002908BC"/>
    <w:rsid w:val="00290B26"/>
    <w:rsid w:val="00290BFB"/>
    <w:rsid w:val="00290E62"/>
    <w:rsid w:val="00290F16"/>
    <w:rsid w:val="00291253"/>
    <w:rsid w:val="00291382"/>
    <w:rsid w:val="00291859"/>
    <w:rsid w:val="0029261C"/>
    <w:rsid w:val="00292ABA"/>
    <w:rsid w:val="00292BDB"/>
    <w:rsid w:val="00292C1F"/>
    <w:rsid w:val="00292CA3"/>
    <w:rsid w:val="00292DDF"/>
    <w:rsid w:val="00292E14"/>
    <w:rsid w:val="00293149"/>
    <w:rsid w:val="00293264"/>
    <w:rsid w:val="00293D60"/>
    <w:rsid w:val="00293EEA"/>
    <w:rsid w:val="00293F1B"/>
    <w:rsid w:val="00293F5E"/>
    <w:rsid w:val="00294082"/>
    <w:rsid w:val="00294259"/>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C05"/>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275"/>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196"/>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F67"/>
    <w:rsid w:val="002C247D"/>
    <w:rsid w:val="002C2733"/>
    <w:rsid w:val="002C2AC1"/>
    <w:rsid w:val="002C2AF6"/>
    <w:rsid w:val="002C3141"/>
    <w:rsid w:val="002C3274"/>
    <w:rsid w:val="002C3283"/>
    <w:rsid w:val="002C342F"/>
    <w:rsid w:val="002C34EE"/>
    <w:rsid w:val="002C35E1"/>
    <w:rsid w:val="002C3B6B"/>
    <w:rsid w:val="002C3DFA"/>
    <w:rsid w:val="002C3FEE"/>
    <w:rsid w:val="002C54E6"/>
    <w:rsid w:val="002C5943"/>
    <w:rsid w:val="002C5A60"/>
    <w:rsid w:val="002C5AEB"/>
    <w:rsid w:val="002C6229"/>
    <w:rsid w:val="002C66EC"/>
    <w:rsid w:val="002C6F42"/>
    <w:rsid w:val="002C70F3"/>
    <w:rsid w:val="002C70FB"/>
    <w:rsid w:val="002D0167"/>
    <w:rsid w:val="002D0554"/>
    <w:rsid w:val="002D0583"/>
    <w:rsid w:val="002D05BE"/>
    <w:rsid w:val="002D08E2"/>
    <w:rsid w:val="002D0963"/>
    <w:rsid w:val="002D0FC0"/>
    <w:rsid w:val="002D1762"/>
    <w:rsid w:val="002D1F72"/>
    <w:rsid w:val="002D224C"/>
    <w:rsid w:val="002D28EB"/>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BD7"/>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4B3F"/>
    <w:rsid w:val="002E5445"/>
    <w:rsid w:val="002E57EE"/>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C3"/>
    <w:rsid w:val="002F53FF"/>
    <w:rsid w:val="002F5F9D"/>
    <w:rsid w:val="002F6ACF"/>
    <w:rsid w:val="002F6F06"/>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60B"/>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1E82"/>
    <w:rsid w:val="00312650"/>
    <w:rsid w:val="00312B44"/>
    <w:rsid w:val="00312B80"/>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29"/>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1C5"/>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D59"/>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27C"/>
    <w:rsid w:val="0034602A"/>
    <w:rsid w:val="003460FF"/>
    <w:rsid w:val="003473A0"/>
    <w:rsid w:val="003477C1"/>
    <w:rsid w:val="00347BBC"/>
    <w:rsid w:val="00347E4B"/>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AF3"/>
    <w:rsid w:val="00355F74"/>
    <w:rsid w:val="00356838"/>
    <w:rsid w:val="00356ACE"/>
    <w:rsid w:val="00356B70"/>
    <w:rsid w:val="00356D65"/>
    <w:rsid w:val="003570AD"/>
    <w:rsid w:val="0035720B"/>
    <w:rsid w:val="00357FBA"/>
    <w:rsid w:val="003602D1"/>
    <w:rsid w:val="0036050C"/>
    <w:rsid w:val="0036054A"/>
    <w:rsid w:val="00360709"/>
    <w:rsid w:val="00360962"/>
    <w:rsid w:val="0036133A"/>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DF0"/>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8BD"/>
    <w:rsid w:val="003849FD"/>
    <w:rsid w:val="003851BF"/>
    <w:rsid w:val="003855EC"/>
    <w:rsid w:val="00385C26"/>
    <w:rsid w:val="003861B3"/>
    <w:rsid w:val="003863C1"/>
    <w:rsid w:val="00386410"/>
    <w:rsid w:val="003864E1"/>
    <w:rsid w:val="003867BF"/>
    <w:rsid w:val="00386A81"/>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ED"/>
    <w:rsid w:val="003934F1"/>
    <w:rsid w:val="00393867"/>
    <w:rsid w:val="00394409"/>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54"/>
    <w:rsid w:val="003A0CD6"/>
    <w:rsid w:val="003A15C6"/>
    <w:rsid w:val="003A18EB"/>
    <w:rsid w:val="003A1CBB"/>
    <w:rsid w:val="003A1F90"/>
    <w:rsid w:val="003A217D"/>
    <w:rsid w:val="003A23C1"/>
    <w:rsid w:val="003A28E2"/>
    <w:rsid w:val="003A2B5B"/>
    <w:rsid w:val="003A2F76"/>
    <w:rsid w:val="003A30F4"/>
    <w:rsid w:val="003A323D"/>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5A2"/>
    <w:rsid w:val="003A681D"/>
    <w:rsid w:val="003A7252"/>
    <w:rsid w:val="003A74F5"/>
    <w:rsid w:val="003A7C94"/>
    <w:rsid w:val="003B0703"/>
    <w:rsid w:val="003B0A49"/>
    <w:rsid w:val="003B0FEF"/>
    <w:rsid w:val="003B1316"/>
    <w:rsid w:val="003B17F1"/>
    <w:rsid w:val="003B1B5E"/>
    <w:rsid w:val="003B1E10"/>
    <w:rsid w:val="003B2544"/>
    <w:rsid w:val="003B2CDC"/>
    <w:rsid w:val="003B2F18"/>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65B"/>
    <w:rsid w:val="003B77F9"/>
    <w:rsid w:val="003B78F6"/>
    <w:rsid w:val="003B7972"/>
    <w:rsid w:val="003C0007"/>
    <w:rsid w:val="003C02D8"/>
    <w:rsid w:val="003C0607"/>
    <w:rsid w:val="003C06CE"/>
    <w:rsid w:val="003C0822"/>
    <w:rsid w:val="003C0B94"/>
    <w:rsid w:val="003C0C70"/>
    <w:rsid w:val="003C135A"/>
    <w:rsid w:val="003C165C"/>
    <w:rsid w:val="003C171A"/>
    <w:rsid w:val="003C1854"/>
    <w:rsid w:val="003C1F3E"/>
    <w:rsid w:val="003C217A"/>
    <w:rsid w:val="003C24A3"/>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6DA9"/>
    <w:rsid w:val="003C71E2"/>
    <w:rsid w:val="003C7223"/>
    <w:rsid w:val="003C7CCE"/>
    <w:rsid w:val="003C7D8F"/>
    <w:rsid w:val="003D004D"/>
    <w:rsid w:val="003D00A4"/>
    <w:rsid w:val="003D0A98"/>
    <w:rsid w:val="003D0AE4"/>
    <w:rsid w:val="003D0C59"/>
    <w:rsid w:val="003D0D36"/>
    <w:rsid w:val="003D0DE8"/>
    <w:rsid w:val="003D0F3F"/>
    <w:rsid w:val="003D1178"/>
    <w:rsid w:val="003D12AB"/>
    <w:rsid w:val="003D1474"/>
    <w:rsid w:val="003D1E6B"/>
    <w:rsid w:val="003D1E86"/>
    <w:rsid w:val="003D1E8D"/>
    <w:rsid w:val="003D2418"/>
    <w:rsid w:val="003D2E38"/>
    <w:rsid w:val="003D3414"/>
    <w:rsid w:val="003D37B2"/>
    <w:rsid w:val="003D38B6"/>
    <w:rsid w:val="003D3A10"/>
    <w:rsid w:val="003D529D"/>
    <w:rsid w:val="003D5362"/>
    <w:rsid w:val="003D562E"/>
    <w:rsid w:val="003D5D32"/>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2D21"/>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C0"/>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13B"/>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69B"/>
    <w:rsid w:val="00424A23"/>
    <w:rsid w:val="00424ACE"/>
    <w:rsid w:val="00424B12"/>
    <w:rsid w:val="00424B48"/>
    <w:rsid w:val="00424FF4"/>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B67"/>
    <w:rsid w:val="00436DA9"/>
    <w:rsid w:val="00436EE1"/>
    <w:rsid w:val="00437049"/>
    <w:rsid w:val="00437A68"/>
    <w:rsid w:val="00437B87"/>
    <w:rsid w:val="00437F73"/>
    <w:rsid w:val="00440A71"/>
    <w:rsid w:val="00440AD5"/>
    <w:rsid w:val="00441026"/>
    <w:rsid w:val="00441785"/>
    <w:rsid w:val="00441976"/>
    <w:rsid w:val="00441B4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581"/>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6FB8"/>
    <w:rsid w:val="00457A99"/>
    <w:rsid w:val="004612CD"/>
    <w:rsid w:val="004618A5"/>
    <w:rsid w:val="00461F43"/>
    <w:rsid w:val="0046210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5F55"/>
    <w:rsid w:val="00466372"/>
    <w:rsid w:val="0046641A"/>
    <w:rsid w:val="00466485"/>
    <w:rsid w:val="004669D3"/>
    <w:rsid w:val="00466BD5"/>
    <w:rsid w:val="00467220"/>
    <w:rsid w:val="00467355"/>
    <w:rsid w:val="0046755D"/>
    <w:rsid w:val="00467B56"/>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DD2"/>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650"/>
    <w:rsid w:val="00481BC8"/>
    <w:rsid w:val="00482208"/>
    <w:rsid w:val="00482257"/>
    <w:rsid w:val="0048279A"/>
    <w:rsid w:val="004829D9"/>
    <w:rsid w:val="00482D4C"/>
    <w:rsid w:val="00482E8F"/>
    <w:rsid w:val="00483310"/>
    <w:rsid w:val="0048378A"/>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66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6E5"/>
    <w:rsid w:val="004A58FB"/>
    <w:rsid w:val="004A5947"/>
    <w:rsid w:val="004A597C"/>
    <w:rsid w:val="004A5D09"/>
    <w:rsid w:val="004A5F4F"/>
    <w:rsid w:val="004A61E3"/>
    <w:rsid w:val="004A725C"/>
    <w:rsid w:val="004A766B"/>
    <w:rsid w:val="004B0321"/>
    <w:rsid w:val="004B03F3"/>
    <w:rsid w:val="004B0DDE"/>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DE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B83"/>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291"/>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EFA"/>
    <w:rsid w:val="004F1139"/>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33F"/>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EB"/>
    <w:rsid w:val="00502D60"/>
    <w:rsid w:val="00502E1C"/>
    <w:rsid w:val="00503040"/>
    <w:rsid w:val="005033F0"/>
    <w:rsid w:val="0050381D"/>
    <w:rsid w:val="00503CAC"/>
    <w:rsid w:val="00503EA0"/>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D7"/>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07C"/>
    <w:rsid w:val="005232DA"/>
    <w:rsid w:val="0052331A"/>
    <w:rsid w:val="00523D64"/>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37C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481"/>
    <w:rsid w:val="00542599"/>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5B"/>
    <w:rsid w:val="00554B71"/>
    <w:rsid w:val="00554B85"/>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7C5"/>
    <w:rsid w:val="00557C85"/>
    <w:rsid w:val="0056032B"/>
    <w:rsid w:val="005605C6"/>
    <w:rsid w:val="005606F8"/>
    <w:rsid w:val="00560885"/>
    <w:rsid w:val="00560DB9"/>
    <w:rsid w:val="00560EEC"/>
    <w:rsid w:val="00560F9C"/>
    <w:rsid w:val="00560FCD"/>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861"/>
    <w:rsid w:val="00563DD7"/>
    <w:rsid w:val="00564277"/>
    <w:rsid w:val="0056455D"/>
    <w:rsid w:val="005645FF"/>
    <w:rsid w:val="00564C27"/>
    <w:rsid w:val="00564E84"/>
    <w:rsid w:val="00565119"/>
    <w:rsid w:val="00565159"/>
    <w:rsid w:val="0056571E"/>
    <w:rsid w:val="00565922"/>
    <w:rsid w:val="00565C16"/>
    <w:rsid w:val="00565F4F"/>
    <w:rsid w:val="00566390"/>
    <w:rsid w:val="00566C5B"/>
    <w:rsid w:val="00566D3C"/>
    <w:rsid w:val="00566D60"/>
    <w:rsid w:val="0056708A"/>
    <w:rsid w:val="005672E8"/>
    <w:rsid w:val="00567343"/>
    <w:rsid w:val="005674D5"/>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0D6"/>
    <w:rsid w:val="00573477"/>
    <w:rsid w:val="0057367F"/>
    <w:rsid w:val="005736DD"/>
    <w:rsid w:val="00573CC8"/>
    <w:rsid w:val="00574472"/>
    <w:rsid w:val="005746C8"/>
    <w:rsid w:val="00574B7B"/>
    <w:rsid w:val="00574CE9"/>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6FF1"/>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304"/>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1FE4"/>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A86"/>
    <w:rsid w:val="005A6BCE"/>
    <w:rsid w:val="005A6E71"/>
    <w:rsid w:val="005A7129"/>
    <w:rsid w:val="005B08A3"/>
    <w:rsid w:val="005B0B4C"/>
    <w:rsid w:val="005B108A"/>
    <w:rsid w:val="005B1305"/>
    <w:rsid w:val="005B132C"/>
    <w:rsid w:val="005B14C3"/>
    <w:rsid w:val="005B14F4"/>
    <w:rsid w:val="005B1CE6"/>
    <w:rsid w:val="005B223E"/>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42"/>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BBD"/>
    <w:rsid w:val="005C7CDE"/>
    <w:rsid w:val="005D06E4"/>
    <w:rsid w:val="005D0A9A"/>
    <w:rsid w:val="005D0DF1"/>
    <w:rsid w:val="005D107C"/>
    <w:rsid w:val="005D11AD"/>
    <w:rsid w:val="005D14A6"/>
    <w:rsid w:val="005D1B33"/>
    <w:rsid w:val="005D1C62"/>
    <w:rsid w:val="005D1D62"/>
    <w:rsid w:val="005D1D95"/>
    <w:rsid w:val="005D1DF1"/>
    <w:rsid w:val="005D1FDA"/>
    <w:rsid w:val="005D1FF8"/>
    <w:rsid w:val="005D233D"/>
    <w:rsid w:val="005D324D"/>
    <w:rsid w:val="005D39B9"/>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1AC"/>
    <w:rsid w:val="005E487E"/>
    <w:rsid w:val="005E4F99"/>
    <w:rsid w:val="005E50F1"/>
    <w:rsid w:val="005E531A"/>
    <w:rsid w:val="005E5779"/>
    <w:rsid w:val="005E58D5"/>
    <w:rsid w:val="005E5B77"/>
    <w:rsid w:val="005E5E93"/>
    <w:rsid w:val="005E657F"/>
    <w:rsid w:val="005E692E"/>
    <w:rsid w:val="005E69B6"/>
    <w:rsid w:val="005E6C70"/>
    <w:rsid w:val="005E6C85"/>
    <w:rsid w:val="005E7B7C"/>
    <w:rsid w:val="005E7E0D"/>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2C03"/>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5A"/>
    <w:rsid w:val="005F7163"/>
    <w:rsid w:val="005F71C8"/>
    <w:rsid w:val="005F7D8D"/>
    <w:rsid w:val="00600067"/>
    <w:rsid w:val="006002CC"/>
    <w:rsid w:val="00600664"/>
    <w:rsid w:val="00600A33"/>
    <w:rsid w:val="00600B01"/>
    <w:rsid w:val="00600CD1"/>
    <w:rsid w:val="0060106D"/>
    <w:rsid w:val="00601454"/>
    <w:rsid w:val="00601B07"/>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35A"/>
    <w:rsid w:val="00613B13"/>
    <w:rsid w:val="00613F2B"/>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1EB6"/>
    <w:rsid w:val="006327A1"/>
    <w:rsid w:val="006328D3"/>
    <w:rsid w:val="0063290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1DA"/>
    <w:rsid w:val="00647A26"/>
    <w:rsid w:val="00647EFB"/>
    <w:rsid w:val="00650121"/>
    <w:rsid w:val="00650243"/>
    <w:rsid w:val="006506C2"/>
    <w:rsid w:val="00651550"/>
    <w:rsid w:val="006518CA"/>
    <w:rsid w:val="0065197C"/>
    <w:rsid w:val="00651AA8"/>
    <w:rsid w:val="00651E34"/>
    <w:rsid w:val="00651EBA"/>
    <w:rsid w:val="00652399"/>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AAA"/>
    <w:rsid w:val="00665BAE"/>
    <w:rsid w:val="00666A36"/>
    <w:rsid w:val="00666AB3"/>
    <w:rsid w:val="00666FF0"/>
    <w:rsid w:val="00667A08"/>
    <w:rsid w:val="00670025"/>
    <w:rsid w:val="00670208"/>
    <w:rsid w:val="00670461"/>
    <w:rsid w:val="00670808"/>
    <w:rsid w:val="006709E5"/>
    <w:rsid w:val="00670C4B"/>
    <w:rsid w:val="00670DB0"/>
    <w:rsid w:val="006720CE"/>
    <w:rsid w:val="00672264"/>
    <w:rsid w:val="00672C02"/>
    <w:rsid w:val="00672DAC"/>
    <w:rsid w:val="00673366"/>
    <w:rsid w:val="006734A8"/>
    <w:rsid w:val="0067367A"/>
    <w:rsid w:val="00673B4A"/>
    <w:rsid w:val="00673FA5"/>
    <w:rsid w:val="00674172"/>
    <w:rsid w:val="006744BC"/>
    <w:rsid w:val="006745F4"/>
    <w:rsid w:val="00674689"/>
    <w:rsid w:val="006746B6"/>
    <w:rsid w:val="00674801"/>
    <w:rsid w:val="00675613"/>
    <w:rsid w:val="0067574B"/>
    <w:rsid w:val="006758F3"/>
    <w:rsid w:val="00675C40"/>
    <w:rsid w:val="00676071"/>
    <w:rsid w:val="00676092"/>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A54"/>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A77"/>
    <w:rsid w:val="006A0D89"/>
    <w:rsid w:val="006A0F23"/>
    <w:rsid w:val="006A0F2F"/>
    <w:rsid w:val="006A10D1"/>
    <w:rsid w:val="006A1120"/>
    <w:rsid w:val="006A17A2"/>
    <w:rsid w:val="006A1CD1"/>
    <w:rsid w:val="006A296F"/>
    <w:rsid w:val="006A2F54"/>
    <w:rsid w:val="006A3059"/>
    <w:rsid w:val="006A3117"/>
    <w:rsid w:val="006A3139"/>
    <w:rsid w:val="006A32F4"/>
    <w:rsid w:val="006A3550"/>
    <w:rsid w:val="006A4169"/>
    <w:rsid w:val="006A443F"/>
    <w:rsid w:val="006A4727"/>
    <w:rsid w:val="006A48CE"/>
    <w:rsid w:val="006A49E0"/>
    <w:rsid w:val="006A4C93"/>
    <w:rsid w:val="006A500A"/>
    <w:rsid w:val="006A59FC"/>
    <w:rsid w:val="006A5E41"/>
    <w:rsid w:val="006A5EE9"/>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0BA8"/>
    <w:rsid w:val="006B108D"/>
    <w:rsid w:val="006B13DA"/>
    <w:rsid w:val="006B1413"/>
    <w:rsid w:val="006B1770"/>
    <w:rsid w:val="006B1833"/>
    <w:rsid w:val="006B1939"/>
    <w:rsid w:val="006B1A33"/>
    <w:rsid w:val="006B1A4A"/>
    <w:rsid w:val="006B1D58"/>
    <w:rsid w:val="006B2301"/>
    <w:rsid w:val="006B273B"/>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68"/>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19"/>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094"/>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28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700220"/>
    <w:rsid w:val="00700281"/>
    <w:rsid w:val="007005DC"/>
    <w:rsid w:val="0070080F"/>
    <w:rsid w:val="00700E79"/>
    <w:rsid w:val="007011A2"/>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07E"/>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1FEF"/>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27"/>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2B4"/>
    <w:rsid w:val="007454E0"/>
    <w:rsid w:val="007455F3"/>
    <w:rsid w:val="007457C7"/>
    <w:rsid w:val="00745BA2"/>
    <w:rsid w:val="00745C70"/>
    <w:rsid w:val="00746006"/>
    <w:rsid w:val="0074701B"/>
    <w:rsid w:val="00747325"/>
    <w:rsid w:val="00747611"/>
    <w:rsid w:val="00747669"/>
    <w:rsid w:val="007477B6"/>
    <w:rsid w:val="007477C9"/>
    <w:rsid w:val="00750519"/>
    <w:rsid w:val="0075081F"/>
    <w:rsid w:val="0075083C"/>
    <w:rsid w:val="0075140E"/>
    <w:rsid w:val="007515C1"/>
    <w:rsid w:val="007516E0"/>
    <w:rsid w:val="00751B9C"/>
    <w:rsid w:val="00751C9C"/>
    <w:rsid w:val="00752BF3"/>
    <w:rsid w:val="00752CD8"/>
    <w:rsid w:val="00752EAC"/>
    <w:rsid w:val="00753180"/>
    <w:rsid w:val="007536CC"/>
    <w:rsid w:val="0075384F"/>
    <w:rsid w:val="0075390E"/>
    <w:rsid w:val="00753A3E"/>
    <w:rsid w:val="00753B2B"/>
    <w:rsid w:val="00753C2B"/>
    <w:rsid w:val="00753FD4"/>
    <w:rsid w:val="007540D1"/>
    <w:rsid w:val="00754218"/>
    <w:rsid w:val="00754A3E"/>
    <w:rsid w:val="00754B7C"/>
    <w:rsid w:val="00754EF3"/>
    <w:rsid w:val="007550F3"/>
    <w:rsid w:val="0075530E"/>
    <w:rsid w:val="00755608"/>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6E9"/>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30B"/>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893"/>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0E8"/>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254"/>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2"/>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768"/>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57"/>
    <w:rsid w:val="007F4F1E"/>
    <w:rsid w:val="007F500F"/>
    <w:rsid w:val="007F516E"/>
    <w:rsid w:val="007F5515"/>
    <w:rsid w:val="007F582B"/>
    <w:rsid w:val="007F60D0"/>
    <w:rsid w:val="007F6276"/>
    <w:rsid w:val="007F6616"/>
    <w:rsid w:val="007F66B8"/>
    <w:rsid w:val="007F694E"/>
    <w:rsid w:val="007F7002"/>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03"/>
    <w:rsid w:val="008112A2"/>
    <w:rsid w:val="00811DB9"/>
    <w:rsid w:val="0081219D"/>
    <w:rsid w:val="0081219E"/>
    <w:rsid w:val="008121AB"/>
    <w:rsid w:val="0081247E"/>
    <w:rsid w:val="00812777"/>
    <w:rsid w:val="0081305D"/>
    <w:rsid w:val="00813495"/>
    <w:rsid w:val="0081383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6F9C"/>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222"/>
    <w:rsid w:val="0082469D"/>
    <w:rsid w:val="00824861"/>
    <w:rsid w:val="00824899"/>
    <w:rsid w:val="0082520C"/>
    <w:rsid w:val="008252C7"/>
    <w:rsid w:val="008254FC"/>
    <w:rsid w:val="00825598"/>
    <w:rsid w:val="0082595F"/>
    <w:rsid w:val="008260CD"/>
    <w:rsid w:val="00827257"/>
    <w:rsid w:val="00827917"/>
    <w:rsid w:val="00830956"/>
    <w:rsid w:val="0083122D"/>
    <w:rsid w:val="0083139A"/>
    <w:rsid w:val="008313E8"/>
    <w:rsid w:val="00831BD7"/>
    <w:rsid w:val="00832564"/>
    <w:rsid w:val="008337DE"/>
    <w:rsid w:val="00833911"/>
    <w:rsid w:val="00834192"/>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60F"/>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F98"/>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65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2B99"/>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96E"/>
    <w:rsid w:val="00893B89"/>
    <w:rsid w:val="0089457F"/>
    <w:rsid w:val="008946F4"/>
    <w:rsid w:val="00894D7B"/>
    <w:rsid w:val="00894EAF"/>
    <w:rsid w:val="008950F2"/>
    <w:rsid w:val="008952FC"/>
    <w:rsid w:val="00895EB7"/>
    <w:rsid w:val="0089633A"/>
    <w:rsid w:val="00896A1D"/>
    <w:rsid w:val="00896DC8"/>
    <w:rsid w:val="00897218"/>
    <w:rsid w:val="00897674"/>
    <w:rsid w:val="00897711"/>
    <w:rsid w:val="00897A36"/>
    <w:rsid w:val="00897D3B"/>
    <w:rsid w:val="008A03ED"/>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A7"/>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473"/>
    <w:rsid w:val="008D058C"/>
    <w:rsid w:val="008D0796"/>
    <w:rsid w:val="008D0AF0"/>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4BC"/>
    <w:rsid w:val="008D7AB5"/>
    <w:rsid w:val="008D7B62"/>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5C69"/>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435"/>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038"/>
    <w:rsid w:val="009071DE"/>
    <w:rsid w:val="009077E3"/>
    <w:rsid w:val="00907DB6"/>
    <w:rsid w:val="00910312"/>
    <w:rsid w:val="009103F8"/>
    <w:rsid w:val="00910720"/>
    <w:rsid w:val="00910A1A"/>
    <w:rsid w:val="009110D5"/>
    <w:rsid w:val="00911108"/>
    <w:rsid w:val="009112D5"/>
    <w:rsid w:val="00911635"/>
    <w:rsid w:val="00911D29"/>
    <w:rsid w:val="0091234D"/>
    <w:rsid w:val="0091248D"/>
    <w:rsid w:val="0091257A"/>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35E"/>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3C"/>
    <w:rsid w:val="00931669"/>
    <w:rsid w:val="00931774"/>
    <w:rsid w:val="0093204B"/>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F1A"/>
    <w:rsid w:val="00952753"/>
    <w:rsid w:val="00952760"/>
    <w:rsid w:val="00952CFD"/>
    <w:rsid w:val="00952E72"/>
    <w:rsid w:val="00952F9E"/>
    <w:rsid w:val="0095421C"/>
    <w:rsid w:val="009542BF"/>
    <w:rsid w:val="0095442E"/>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B28"/>
    <w:rsid w:val="00962DFB"/>
    <w:rsid w:val="00963109"/>
    <w:rsid w:val="009631C3"/>
    <w:rsid w:val="00963301"/>
    <w:rsid w:val="0096379A"/>
    <w:rsid w:val="00964208"/>
    <w:rsid w:val="009642F1"/>
    <w:rsid w:val="00964519"/>
    <w:rsid w:val="00964D77"/>
    <w:rsid w:val="009653E5"/>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266"/>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23"/>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7F4"/>
    <w:rsid w:val="00986F3D"/>
    <w:rsid w:val="00986FF7"/>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545"/>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0B0"/>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2A"/>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97F"/>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8CB"/>
    <w:rsid w:val="009C2E94"/>
    <w:rsid w:val="009C2FB2"/>
    <w:rsid w:val="009C3715"/>
    <w:rsid w:val="009C37D9"/>
    <w:rsid w:val="009C3D6D"/>
    <w:rsid w:val="009C41B8"/>
    <w:rsid w:val="009C478F"/>
    <w:rsid w:val="009C4AAA"/>
    <w:rsid w:val="009C4AF7"/>
    <w:rsid w:val="009C51AF"/>
    <w:rsid w:val="009C52E7"/>
    <w:rsid w:val="009C60B1"/>
    <w:rsid w:val="009C6333"/>
    <w:rsid w:val="009C637A"/>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6E40"/>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11C"/>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100"/>
    <w:rsid w:val="00A1596B"/>
    <w:rsid w:val="00A1604B"/>
    <w:rsid w:val="00A16446"/>
    <w:rsid w:val="00A164F8"/>
    <w:rsid w:val="00A16518"/>
    <w:rsid w:val="00A165DF"/>
    <w:rsid w:val="00A16719"/>
    <w:rsid w:val="00A1676B"/>
    <w:rsid w:val="00A167FE"/>
    <w:rsid w:val="00A16DEF"/>
    <w:rsid w:val="00A16FEC"/>
    <w:rsid w:val="00A17134"/>
    <w:rsid w:val="00A1741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96A"/>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8A9"/>
    <w:rsid w:val="00A47C5B"/>
    <w:rsid w:val="00A47FC9"/>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2F0B"/>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0D1E"/>
    <w:rsid w:val="00A61509"/>
    <w:rsid w:val="00A615B5"/>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8A5"/>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4E0A"/>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2D01"/>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D77"/>
    <w:rsid w:val="00AA3E74"/>
    <w:rsid w:val="00AA5696"/>
    <w:rsid w:val="00AA5929"/>
    <w:rsid w:val="00AA6002"/>
    <w:rsid w:val="00AA65F6"/>
    <w:rsid w:val="00AA69E2"/>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74"/>
    <w:rsid w:val="00AB33B7"/>
    <w:rsid w:val="00AB3921"/>
    <w:rsid w:val="00AB3E2C"/>
    <w:rsid w:val="00AB3F73"/>
    <w:rsid w:val="00AB416F"/>
    <w:rsid w:val="00AB4555"/>
    <w:rsid w:val="00AB4ACA"/>
    <w:rsid w:val="00AB51E6"/>
    <w:rsid w:val="00AB51EA"/>
    <w:rsid w:val="00AB603E"/>
    <w:rsid w:val="00AB61B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76A"/>
    <w:rsid w:val="00AD0802"/>
    <w:rsid w:val="00AD0817"/>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417"/>
    <w:rsid w:val="00AE550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1A8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AC"/>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4EF"/>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CF2"/>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A44"/>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69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58B"/>
    <w:rsid w:val="00B91670"/>
    <w:rsid w:val="00B916D2"/>
    <w:rsid w:val="00B919E0"/>
    <w:rsid w:val="00B91C8F"/>
    <w:rsid w:val="00B91F55"/>
    <w:rsid w:val="00B92991"/>
    <w:rsid w:val="00B92C55"/>
    <w:rsid w:val="00B92FAC"/>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4E3"/>
    <w:rsid w:val="00BA75B0"/>
    <w:rsid w:val="00BA7992"/>
    <w:rsid w:val="00BB0152"/>
    <w:rsid w:val="00BB0282"/>
    <w:rsid w:val="00BB09CA"/>
    <w:rsid w:val="00BB0BD9"/>
    <w:rsid w:val="00BB0F68"/>
    <w:rsid w:val="00BB11CF"/>
    <w:rsid w:val="00BB1A4A"/>
    <w:rsid w:val="00BB1F50"/>
    <w:rsid w:val="00BB203D"/>
    <w:rsid w:val="00BB2550"/>
    <w:rsid w:val="00BB2AAA"/>
    <w:rsid w:val="00BB2CC1"/>
    <w:rsid w:val="00BB34AB"/>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340"/>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3B2"/>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237"/>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7CC"/>
    <w:rsid w:val="00C01D6C"/>
    <w:rsid w:val="00C02206"/>
    <w:rsid w:val="00C02441"/>
    <w:rsid w:val="00C0254E"/>
    <w:rsid w:val="00C0255E"/>
    <w:rsid w:val="00C028A0"/>
    <w:rsid w:val="00C02C5E"/>
    <w:rsid w:val="00C02E51"/>
    <w:rsid w:val="00C03995"/>
    <w:rsid w:val="00C0454E"/>
    <w:rsid w:val="00C046AB"/>
    <w:rsid w:val="00C0486A"/>
    <w:rsid w:val="00C0506F"/>
    <w:rsid w:val="00C0520F"/>
    <w:rsid w:val="00C05537"/>
    <w:rsid w:val="00C055A3"/>
    <w:rsid w:val="00C056A3"/>
    <w:rsid w:val="00C05AE6"/>
    <w:rsid w:val="00C0613B"/>
    <w:rsid w:val="00C06BFF"/>
    <w:rsid w:val="00C07A89"/>
    <w:rsid w:val="00C07BB8"/>
    <w:rsid w:val="00C07E6D"/>
    <w:rsid w:val="00C10575"/>
    <w:rsid w:val="00C109DD"/>
    <w:rsid w:val="00C10BB5"/>
    <w:rsid w:val="00C10EFD"/>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1C2"/>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2AE"/>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B7F"/>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0D25"/>
    <w:rsid w:val="00C4115F"/>
    <w:rsid w:val="00C41A87"/>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073C"/>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7F2"/>
    <w:rsid w:val="00C7685A"/>
    <w:rsid w:val="00C768E0"/>
    <w:rsid w:val="00C76AA2"/>
    <w:rsid w:val="00C76FE8"/>
    <w:rsid w:val="00C778F0"/>
    <w:rsid w:val="00C77943"/>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17"/>
    <w:rsid w:val="00C829FF"/>
    <w:rsid w:val="00C82BB5"/>
    <w:rsid w:val="00C8306F"/>
    <w:rsid w:val="00C83878"/>
    <w:rsid w:val="00C83B87"/>
    <w:rsid w:val="00C83F08"/>
    <w:rsid w:val="00C841BF"/>
    <w:rsid w:val="00C849D5"/>
    <w:rsid w:val="00C84E1E"/>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3F0E"/>
    <w:rsid w:val="00CA4099"/>
    <w:rsid w:val="00CA4209"/>
    <w:rsid w:val="00CA4E94"/>
    <w:rsid w:val="00CA567E"/>
    <w:rsid w:val="00CA5C24"/>
    <w:rsid w:val="00CA5E3A"/>
    <w:rsid w:val="00CA5FD3"/>
    <w:rsid w:val="00CA68BF"/>
    <w:rsid w:val="00CA6BE1"/>
    <w:rsid w:val="00CA6EEF"/>
    <w:rsid w:val="00CA7027"/>
    <w:rsid w:val="00CA7E86"/>
    <w:rsid w:val="00CB0383"/>
    <w:rsid w:val="00CB0E0B"/>
    <w:rsid w:val="00CB1020"/>
    <w:rsid w:val="00CB11A2"/>
    <w:rsid w:val="00CB183B"/>
    <w:rsid w:val="00CB29BE"/>
    <w:rsid w:val="00CB3041"/>
    <w:rsid w:val="00CB326E"/>
    <w:rsid w:val="00CB33A3"/>
    <w:rsid w:val="00CB3558"/>
    <w:rsid w:val="00CB35EE"/>
    <w:rsid w:val="00CB379A"/>
    <w:rsid w:val="00CB382D"/>
    <w:rsid w:val="00CB39A3"/>
    <w:rsid w:val="00CB3CE3"/>
    <w:rsid w:val="00CB3F62"/>
    <w:rsid w:val="00CB42AF"/>
    <w:rsid w:val="00CB4556"/>
    <w:rsid w:val="00CB46FE"/>
    <w:rsid w:val="00CB4DFC"/>
    <w:rsid w:val="00CB533D"/>
    <w:rsid w:val="00CB687A"/>
    <w:rsid w:val="00CB6A6C"/>
    <w:rsid w:val="00CB6AA6"/>
    <w:rsid w:val="00CB70C3"/>
    <w:rsid w:val="00CB716F"/>
    <w:rsid w:val="00CB738B"/>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AB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7B3"/>
    <w:rsid w:val="00CF0CFE"/>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44A"/>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263"/>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38"/>
    <w:rsid w:val="00D06FC0"/>
    <w:rsid w:val="00D072F5"/>
    <w:rsid w:val="00D07385"/>
    <w:rsid w:val="00D073D5"/>
    <w:rsid w:val="00D07574"/>
    <w:rsid w:val="00D07A9A"/>
    <w:rsid w:val="00D07BD7"/>
    <w:rsid w:val="00D07D4F"/>
    <w:rsid w:val="00D1028D"/>
    <w:rsid w:val="00D104B7"/>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A65"/>
    <w:rsid w:val="00D16B39"/>
    <w:rsid w:val="00D16B9D"/>
    <w:rsid w:val="00D171AD"/>
    <w:rsid w:val="00D174CB"/>
    <w:rsid w:val="00D17A03"/>
    <w:rsid w:val="00D17A96"/>
    <w:rsid w:val="00D17B0C"/>
    <w:rsid w:val="00D17C24"/>
    <w:rsid w:val="00D202A7"/>
    <w:rsid w:val="00D206CB"/>
    <w:rsid w:val="00D20B17"/>
    <w:rsid w:val="00D20E51"/>
    <w:rsid w:val="00D2130B"/>
    <w:rsid w:val="00D2182F"/>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7A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C01"/>
    <w:rsid w:val="00D30E90"/>
    <w:rsid w:val="00D30EBF"/>
    <w:rsid w:val="00D31191"/>
    <w:rsid w:val="00D31213"/>
    <w:rsid w:val="00D314F2"/>
    <w:rsid w:val="00D31828"/>
    <w:rsid w:val="00D3204F"/>
    <w:rsid w:val="00D32139"/>
    <w:rsid w:val="00D3284C"/>
    <w:rsid w:val="00D32883"/>
    <w:rsid w:val="00D328E8"/>
    <w:rsid w:val="00D329DB"/>
    <w:rsid w:val="00D32F8C"/>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6F6"/>
    <w:rsid w:val="00D4484B"/>
    <w:rsid w:val="00D44E30"/>
    <w:rsid w:val="00D44FBA"/>
    <w:rsid w:val="00D45302"/>
    <w:rsid w:val="00D453F2"/>
    <w:rsid w:val="00D45DAA"/>
    <w:rsid w:val="00D46324"/>
    <w:rsid w:val="00D46558"/>
    <w:rsid w:val="00D465BD"/>
    <w:rsid w:val="00D46844"/>
    <w:rsid w:val="00D4698D"/>
    <w:rsid w:val="00D46BF3"/>
    <w:rsid w:val="00D46ECF"/>
    <w:rsid w:val="00D46F29"/>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6D26"/>
    <w:rsid w:val="00D572DA"/>
    <w:rsid w:val="00D603C5"/>
    <w:rsid w:val="00D604D9"/>
    <w:rsid w:val="00D60E10"/>
    <w:rsid w:val="00D60F7A"/>
    <w:rsid w:val="00D61040"/>
    <w:rsid w:val="00D615C1"/>
    <w:rsid w:val="00D61D7B"/>
    <w:rsid w:val="00D61F13"/>
    <w:rsid w:val="00D61F77"/>
    <w:rsid w:val="00D624E4"/>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1B"/>
    <w:rsid w:val="00D93164"/>
    <w:rsid w:val="00D93759"/>
    <w:rsid w:val="00D93B6C"/>
    <w:rsid w:val="00D93EB8"/>
    <w:rsid w:val="00D9410D"/>
    <w:rsid w:val="00D946E4"/>
    <w:rsid w:val="00D94ACF"/>
    <w:rsid w:val="00D94B1C"/>
    <w:rsid w:val="00D94EA0"/>
    <w:rsid w:val="00D94FE2"/>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BC0"/>
    <w:rsid w:val="00DB2E06"/>
    <w:rsid w:val="00DB31AC"/>
    <w:rsid w:val="00DB3255"/>
    <w:rsid w:val="00DB3413"/>
    <w:rsid w:val="00DB369C"/>
    <w:rsid w:val="00DB3881"/>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728"/>
    <w:rsid w:val="00DB7C45"/>
    <w:rsid w:val="00DB7CEE"/>
    <w:rsid w:val="00DB7DC1"/>
    <w:rsid w:val="00DC036F"/>
    <w:rsid w:val="00DC0685"/>
    <w:rsid w:val="00DC09B7"/>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4DA"/>
    <w:rsid w:val="00DC55A5"/>
    <w:rsid w:val="00DC569E"/>
    <w:rsid w:val="00DC5EF4"/>
    <w:rsid w:val="00DC72E5"/>
    <w:rsid w:val="00DC72F3"/>
    <w:rsid w:val="00DC75EB"/>
    <w:rsid w:val="00DC7777"/>
    <w:rsid w:val="00DD01E2"/>
    <w:rsid w:val="00DD02F6"/>
    <w:rsid w:val="00DD1A68"/>
    <w:rsid w:val="00DD1D6B"/>
    <w:rsid w:val="00DD1E38"/>
    <w:rsid w:val="00DD2573"/>
    <w:rsid w:val="00DD2832"/>
    <w:rsid w:val="00DD2CD6"/>
    <w:rsid w:val="00DD3374"/>
    <w:rsid w:val="00DD34C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4B0"/>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8A6"/>
    <w:rsid w:val="00DF2A9A"/>
    <w:rsid w:val="00DF3090"/>
    <w:rsid w:val="00DF32AD"/>
    <w:rsid w:val="00DF3598"/>
    <w:rsid w:val="00DF37F4"/>
    <w:rsid w:val="00DF3E72"/>
    <w:rsid w:val="00DF3FC5"/>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0E07"/>
    <w:rsid w:val="00E017E7"/>
    <w:rsid w:val="00E01B6F"/>
    <w:rsid w:val="00E01E27"/>
    <w:rsid w:val="00E01F09"/>
    <w:rsid w:val="00E025AF"/>
    <w:rsid w:val="00E026F9"/>
    <w:rsid w:val="00E0279A"/>
    <w:rsid w:val="00E02E12"/>
    <w:rsid w:val="00E02EF9"/>
    <w:rsid w:val="00E0330C"/>
    <w:rsid w:val="00E0331C"/>
    <w:rsid w:val="00E034C9"/>
    <w:rsid w:val="00E039D1"/>
    <w:rsid w:val="00E03DA4"/>
    <w:rsid w:val="00E042FF"/>
    <w:rsid w:val="00E04D4E"/>
    <w:rsid w:val="00E04EB5"/>
    <w:rsid w:val="00E04F74"/>
    <w:rsid w:val="00E05034"/>
    <w:rsid w:val="00E0528F"/>
    <w:rsid w:val="00E0530C"/>
    <w:rsid w:val="00E056F1"/>
    <w:rsid w:val="00E05DD6"/>
    <w:rsid w:val="00E05F0A"/>
    <w:rsid w:val="00E062DE"/>
    <w:rsid w:val="00E06849"/>
    <w:rsid w:val="00E068F2"/>
    <w:rsid w:val="00E06A67"/>
    <w:rsid w:val="00E06CEC"/>
    <w:rsid w:val="00E06D12"/>
    <w:rsid w:val="00E06F2B"/>
    <w:rsid w:val="00E071D3"/>
    <w:rsid w:val="00E07975"/>
    <w:rsid w:val="00E10692"/>
    <w:rsid w:val="00E10EEF"/>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00"/>
    <w:rsid w:val="00E24559"/>
    <w:rsid w:val="00E245FE"/>
    <w:rsid w:val="00E246C3"/>
    <w:rsid w:val="00E246D0"/>
    <w:rsid w:val="00E24BE6"/>
    <w:rsid w:val="00E24D97"/>
    <w:rsid w:val="00E25308"/>
    <w:rsid w:val="00E25A27"/>
    <w:rsid w:val="00E25C01"/>
    <w:rsid w:val="00E25DC7"/>
    <w:rsid w:val="00E25E25"/>
    <w:rsid w:val="00E26A3B"/>
    <w:rsid w:val="00E26B84"/>
    <w:rsid w:val="00E26D5C"/>
    <w:rsid w:val="00E26DBC"/>
    <w:rsid w:val="00E2704F"/>
    <w:rsid w:val="00E272B9"/>
    <w:rsid w:val="00E272D2"/>
    <w:rsid w:val="00E277C7"/>
    <w:rsid w:val="00E27A6D"/>
    <w:rsid w:val="00E27A79"/>
    <w:rsid w:val="00E27B57"/>
    <w:rsid w:val="00E30094"/>
    <w:rsid w:val="00E301F9"/>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59C"/>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9AF"/>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2F17"/>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4BE"/>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C0C"/>
    <w:rsid w:val="00E57D43"/>
    <w:rsid w:val="00E60307"/>
    <w:rsid w:val="00E60601"/>
    <w:rsid w:val="00E60A40"/>
    <w:rsid w:val="00E60BCF"/>
    <w:rsid w:val="00E60EF9"/>
    <w:rsid w:val="00E6101B"/>
    <w:rsid w:val="00E612A6"/>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155"/>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57"/>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8F8"/>
    <w:rsid w:val="00EA0BD4"/>
    <w:rsid w:val="00EA0E7E"/>
    <w:rsid w:val="00EA1533"/>
    <w:rsid w:val="00EA1632"/>
    <w:rsid w:val="00EA1925"/>
    <w:rsid w:val="00EA1974"/>
    <w:rsid w:val="00EA1B24"/>
    <w:rsid w:val="00EA1E6F"/>
    <w:rsid w:val="00EA211E"/>
    <w:rsid w:val="00EA2F2F"/>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B84"/>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8EA"/>
    <w:rsid w:val="00EC7ACB"/>
    <w:rsid w:val="00ED0014"/>
    <w:rsid w:val="00ED022F"/>
    <w:rsid w:val="00ED08A7"/>
    <w:rsid w:val="00ED11CE"/>
    <w:rsid w:val="00ED13B2"/>
    <w:rsid w:val="00ED1C41"/>
    <w:rsid w:val="00ED2894"/>
    <w:rsid w:val="00ED2B45"/>
    <w:rsid w:val="00ED2E35"/>
    <w:rsid w:val="00ED3182"/>
    <w:rsid w:val="00ED321F"/>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468"/>
    <w:rsid w:val="00EE070C"/>
    <w:rsid w:val="00EE09AC"/>
    <w:rsid w:val="00EE0AF4"/>
    <w:rsid w:val="00EE0E23"/>
    <w:rsid w:val="00EE20D0"/>
    <w:rsid w:val="00EE23EA"/>
    <w:rsid w:val="00EE260E"/>
    <w:rsid w:val="00EE2949"/>
    <w:rsid w:val="00EE2CF0"/>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70F"/>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E5"/>
    <w:rsid w:val="00EF30F0"/>
    <w:rsid w:val="00EF3814"/>
    <w:rsid w:val="00EF3878"/>
    <w:rsid w:val="00EF399B"/>
    <w:rsid w:val="00EF3A9C"/>
    <w:rsid w:val="00EF450E"/>
    <w:rsid w:val="00EF45F6"/>
    <w:rsid w:val="00EF47DC"/>
    <w:rsid w:val="00EF47EE"/>
    <w:rsid w:val="00EF4EED"/>
    <w:rsid w:val="00EF4FF8"/>
    <w:rsid w:val="00EF55B7"/>
    <w:rsid w:val="00EF5BAB"/>
    <w:rsid w:val="00EF5E49"/>
    <w:rsid w:val="00EF62D6"/>
    <w:rsid w:val="00EF652F"/>
    <w:rsid w:val="00EF6815"/>
    <w:rsid w:val="00EF686A"/>
    <w:rsid w:val="00EF6DAD"/>
    <w:rsid w:val="00EF6E0F"/>
    <w:rsid w:val="00EF6F76"/>
    <w:rsid w:val="00F00160"/>
    <w:rsid w:val="00F00381"/>
    <w:rsid w:val="00F00792"/>
    <w:rsid w:val="00F014A0"/>
    <w:rsid w:val="00F01F1A"/>
    <w:rsid w:val="00F022F8"/>
    <w:rsid w:val="00F02324"/>
    <w:rsid w:val="00F02D1F"/>
    <w:rsid w:val="00F03072"/>
    <w:rsid w:val="00F030DE"/>
    <w:rsid w:val="00F038B8"/>
    <w:rsid w:val="00F039C4"/>
    <w:rsid w:val="00F03BAC"/>
    <w:rsid w:val="00F03DD5"/>
    <w:rsid w:val="00F03ED3"/>
    <w:rsid w:val="00F052A2"/>
    <w:rsid w:val="00F058E6"/>
    <w:rsid w:val="00F05FCA"/>
    <w:rsid w:val="00F064C6"/>
    <w:rsid w:val="00F0650F"/>
    <w:rsid w:val="00F066DE"/>
    <w:rsid w:val="00F069E5"/>
    <w:rsid w:val="00F073C3"/>
    <w:rsid w:val="00F07944"/>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AB1"/>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3C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08C"/>
    <w:rsid w:val="00F243BB"/>
    <w:rsid w:val="00F244BC"/>
    <w:rsid w:val="00F246E6"/>
    <w:rsid w:val="00F248DF"/>
    <w:rsid w:val="00F24F06"/>
    <w:rsid w:val="00F25056"/>
    <w:rsid w:val="00F25A87"/>
    <w:rsid w:val="00F25AD0"/>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16F"/>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338"/>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081"/>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94E"/>
    <w:rsid w:val="00F67A3A"/>
    <w:rsid w:val="00F67A55"/>
    <w:rsid w:val="00F67EE2"/>
    <w:rsid w:val="00F70869"/>
    <w:rsid w:val="00F70BCF"/>
    <w:rsid w:val="00F70D79"/>
    <w:rsid w:val="00F70FA6"/>
    <w:rsid w:val="00F71209"/>
    <w:rsid w:val="00F71D97"/>
    <w:rsid w:val="00F71DD4"/>
    <w:rsid w:val="00F72157"/>
    <w:rsid w:val="00F72A8A"/>
    <w:rsid w:val="00F72D3D"/>
    <w:rsid w:val="00F73042"/>
    <w:rsid w:val="00F7306B"/>
    <w:rsid w:val="00F7344B"/>
    <w:rsid w:val="00F7363A"/>
    <w:rsid w:val="00F73881"/>
    <w:rsid w:val="00F74159"/>
    <w:rsid w:val="00F7415E"/>
    <w:rsid w:val="00F74460"/>
    <w:rsid w:val="00F745F7"/>
    <w:rsid w:val="00F747DB"/>
    <w:rsid w:val="00F74885"/>
    <w:rsid w:val="00F74AD6"/>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698"/>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B83"/>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4815"/>
    <w:rsid w:val="00FC58AF"/>
    <w:rsid w:val="00FC5F24"/>
    <w:rsid w:val="00FC5F8E"/>
    <w:rsid w:val="00FC6245"/>
    <w:rsid w:val="00FC6284"/>
    <w:rsid w:val="00FC68BA"/>
    <w:rsid w:val="00FC6A5C"/>
    <w:rsid w:val="00FC6C92"/>
    <w:rsid w:val="00FC7212"/>
    <w:rsid w:val="00FC7857"/>
    <w:rsid w:val="00FC7F04"/>
    <w:rsid w:val="00FD0002"/>
    <w:rsid w:val="00FD0A1F"/>
    <w:rsid w:val="00FD0B28"/>
    <w:rsid w:val="00FD0BDB"/>
    <w:rsid w:val="00FD0C19"/>
    <w:rsid w:val="00FD0C58"/>
    <w:rsid w:val="00FD0D7F"/>
    <w:rsid w:val="00FD0F7A"/>
    <w:rsid w:val="00FD0FB0"/>
    <w:rsid w:val="00FD1964"/>
    <w:rsid w:val="00FD1FEF"/>
    <w:rsid w:val="00FD22E2"/>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D9E"/>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C6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EB"/>
    <w:rsid w:val="00FF4CF1"/>
    <w:rsid w:val="00FF4E10"/>
    <w:rsid w:val="00FF4FB2"/>
    <w:rsid w:val="00FF59A9"/>
    <w:rsid w:val="00FF59ED"/>
    <w:rsid w:val="00FF5A49"/>
    <w:rsid w:val="00FF608F"/>
    <w:rsid w:val="00FF61E8"/>
    <w:rsid w:val="00FF6433"/>
    <w:rsid w:val="00FF6602"/>
    <w:rsid w:val="00FF6A0B"/>
    <w:rsid w:val="00FF6B7C"/>
    <w:rsid w:val="00FF7003"/>
    <w:rsid w:val="00FF7067"/>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6794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F0EFA"/>
  </w:style>
  <w:style w:type="table" w:customStyle="1" w:styleId="TableGrid10">
    <w:name w:val="Table Grid10"/>
    <w:basedOn w:val="TableNormal"/>
    <w:next w:val="TableGrid"/>
    <w:uiPriority w:val="59"/>
    <w:rsid w:val="004F0EFA"/>
    <w:rPr>
      <w:rFonts w:ascii="Calibri" w:eastAsia="Calibri" w:hAnsi="Calibri"/>
      <w:lang w:val="sr-Latn-RS" w:eastAsia="sr-Latn-R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3E68C0"/>
  </w:style>
  <w:style w:type="numbering" w:customStyle="1" w:styleId="NoList5">
    <w:name w:val="No List5"/>
    <w:next w:val="NoList"/>
    <w:uiPriority w:val="99"/>
    <w:semiHidden/>
    <w:unhideWhenUsed/>
    <w:rsid w:val="00631E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6794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F0EFA"/>
  </w:style>
  <w:style w:type="table" w:customStyle="1" w:styleId="TableGrid10">
    <w:name w:val="Table Grid10"/>
    <w:basedOn w:val="TableNormal"/>
    <w:next w:val="TableGrid"/>
    <w:uiPriority w:val="59"/>
    <w:rsid w:val="004F0EFA"/>
    <w:rPr>
      <w:rFonts w:ascii="Calibri" w:eastAsia="Calibri" w:hAnsi="Calibri"/>
      <w:lang w:val="sr-Latn-RS" w:eastAsia="sr-Latn-R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3E68C0"/>
  </w:style>
  <w:style w:type="numbering" w:customStyle="1" w:styleId="NoList5">
    <w:name w:val="No List5"/>
    <w:next w:val="NoList"/>
    <w:uiPriority w:val="99"/>
    <w:semiHidden/>
    <w:unhideWhenUsed/>
    <w:rsid w:val="00631E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446239">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38123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1536190">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0120751">
      <w:bodyDiv w:val="1"/>
      <w:marLeft w:val="0"/>
      <w:marRight w:val="0"/>
      <w:marTop w:val="0"/>
      <w:marBottom w:val="0"/>
      <w:divBdr>
        <w:top w:val="none" w:sz="0" w:space="0" w:color="auto"/>
        <w:left w:val="none" w:sz="0" w:space="0" w:color="auto"/>
        <w:bottom w:val="none" w:sz="0" w:space="0" w:color="auto"/>
        <w:right w:val="none" w:sz="0" w:space="0" w:color="auto"/>
      </w:divBdr>
    </w:div>
    <w:div w:id="1252857114">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4027793">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bg.vi.sud.rs/lt/articles/o-visem-sudu/obavestenje-ke-za-pravna-lica.html" TargetMode="External"/><Relationship Id="rId170" Type="http://schemas.openxmlformats.org/officeDocument/2006/relationships/image" Target="media/image4.pn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eader" Target="header1.xml"/><Relationship Id="rId186"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png"/><Relationship Id="rId176" Type="http://schemas.openxmlformats.org/officeDocument/2006/relationships/hyperlink" Target="http://www.apr.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1.xm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apr.gov.rs" TargetMode="External"/><Relationship Id="rId172" Type="http://schemas.openxmlformats.org/officeDocument/2006/relationships/image" Target="media/image6.pn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zoran.todorovic@"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1.bin"/><Relationship Id="rId179" Type="http://schemas.openxmlformats.org/officeDocument/2006/relationships/hyperlink" Target="http://www.kjn.gov.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png"/><Relationship Id="rId18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kjn.gov.rs/ci/uputstvo-o-uplati-republicke-administrativne-taks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E0E7F25-4EBB-429D-B917-020F346FB855}">
  <ds:schemaRefs>
    <ds:schemaRef ds:uri="http://schemas.openxmlformats.org/officeDocument/2006/bibliography"/>
  </ds:schemaRefs>
</ds:datastoreItem>
</file>

<file path=customXml/itemProps100.xml><?xml version="1.0" encoding="utf-8"?>
<ds:datastoreItem xmlns:ds="http://schemas.openxmlformats.org/officeDocument/2006/customXml" ds:itemID="{95782FC7-5A8B-4495-B438-222A38085EE2}">
  <ds:schemaRefs>
    <ds:schemaRef ds:uri="http://schemas.openxmlformats.org/officeDocument/2006/bibliography"/>
  </ds:schemaRefs>
</ds:datastoreItem>
</file>

<file path=customXml/itemProps101.xml><?xml version="1.0" encoding="utf-8"?>
<ds:datastoreItem xmlns:ds="http://schemas.openxmlformats.org/officeDocument/2006/customXml" ds:itemID="{B6F3FF86-0F17-46E3-AF8B-40938BFFC87F}">
  <ds:schemaRefs>
    <ds:schemaRef ds:uri="http://schemas.openxmlformats.org/officeDocument/2006/bibliography"/>
  </ds:schemaRefs>
</ds:datastoreItem>
</file>

<file path=customXml/itemProps102.xml><?xml version="1.0" encoding="utf-8"?>
<ds:datastoreItem xmlns:ds="http://schemas.openxmlformats.org/officeDocument/2006/customXml" ds:itemID="{1B942D07-48A8-4647-B5C2-73C98397546D}">
  <ds:schemaRefs>
    <ds:schemaRef ds:uri="http://schemas.openxmlformats.org/officeDocument/2006/bibliography"/>
  </ds:schemaRefs>
</ds:datastoreItem>
</file>

<file path=customXml/itemProps103.xml><?xml version="1.0" encoding="utf-8"?>
<ds:datastoreItem xmlns:ds="http://schemas.openxmlformats.org/officeDocument/2006/customXml" ds:itemID="{C6075A41-0F3B-4376-97F0-B9B88DCD0A77}">
  <ds:schemaRefs>
    <ds:schemaRef ds:uri="http://schemas.openxmlformats.org/officeDocument/2006/bibliography"/>
  </ds:schemaRefs>
</ds:datastoreItem>
</file>

<file path=customXml/itemProps104.xml><?xml version="1.0" encoding="utf-8"?>
<ds:datastoreItem xmlns:ds="http://schemas.openxmlformats.org/officeDocument/2006/customXml" ds:itemID="{DF3DC1B6-1344-4A0F-9B37-9C1485E94EE2}">
  <ds:schemaRefs>
    <ds:schemaRef ds:uri="http://schemas.openxmlformats.org/officeDocument/2006/bibliography"/>
  </ds:schemaRefs>
</ds:datastoreItem>
</file>

<file path=customXml/itemProps105.xml><?xml version="1.0" encoding="utf-8"?>
<ds:datastoreItem xmlns:ds="http://schemas.openxmlformats.org/officeDocument/2006/customXml" ds:itemID="{B97EAD8A-B784-4DE4-A32E-DC070EB1979F}">
  <ds:schemaRefs>
    <ds:schemaRef ds:uri="http://schemas.openxmlformats.org/officeDocument/2006/bibliography"/>
  </ds:schemaRefs>
</ds:datastoreItem>
</file>

<file path=customXml/itemProps106.xml><?xml version="1.0" encoding="utf-8"?>
<ds:datastoreItem xmlns:ds="http://schemas.openxmlformats.org/officeDocument/2006/customXml" ds:itemID="{FEA10575-CD0E-481E-8683-2953F00E1BD6}">
  <ds:schemaRefs>
    <ds:schemaRef ds:uri="http://schemas.openxmlformats.org/officeDocument/2006/bibliography"/>
  </ds:schemaRefs>
</ds:datastoreItem>
</file>

<file path=customXml/itemProps107.xml><?xml version="1.0" encoding="utf-8"?>
<ds:datastoreItem xmlns:ds="http://schemas.openxmlformats.org/officeDocument/2006/customXml" ds:itemID="{BE0B6A5F-85F9-4B69-98CE-F5502B370931}">
  <ds:schemaRefs>
    <ds:schemaRef ds:uri="http://schemas.openxmlformats.org/officeDocument/2006/bibliography"/>
  </ds:schemaRefs>
</ds:datastoreItem>
</file>

<file path=customXml/itemProps108.xml><?xml version="1.0" encoding="utf-8"?>
<ds:datastoreItem xmlns:ds="http://schemas.openxmlformats.org/officeDocument/2006/customXml" ds:itemID="{1036E281-A0FD-4245-9D84-968A3BD2E774}">
  <ds:schemaRefs>
    <ds:schemaRef ds:uri="http://schemas.openxmlformats.org/officeDocument/2006/bibliography"/>
  </ds:schemaRefs>
</ds:datastoreItem>
</file>

<file path=customXml/itemProps109.xml><?xml version="1.0" encoding="utf-8"?>
<ds:datastoreItem xmlns:ds="http://schemas.openxmlformats.org/officeDocument/2006/customXml" ds:itemID="{F43A55ED-A8A2-4086-B9DE-38AC6326DECD}">
  <ds:schemaRefs>
    <ds:schemaRef ds:uri="http://schemas.openxmlformats.org/officeDocument/2006/bibliography"/>
  </ds:schemaRefs>
</ds:datastoreItem>
</file>

<file path=customXml/itemProps11.xml><?xml version="1.0" encoding="utf-8"?>
<ds:datastoreItem xmlns:ds="http://schemas.openxmlformats.org/officeDocument/2006/customXml" ds:itemID="{E88B54A4-345D-4562-A7CA-BC0545ABBA6F}">
  <ds:schemaRefs>
    <ds:schemaRef ds:uri="http://schemas.openxmlformats.org/officeDocument/2006/bibliography"/>
  </ds:schemaRefs>
</ds:datastoreItem>
</file>

<file path=customXml/itemProps110.xml><?xml version="1.0" encoding="utf-8"?>
<ds:datastoreItem xmlns:ds="http://schemas.openxmlformats.org/officeDocument/2006/customXml" ds:itemID="{D2F4A6C2-0ADB-4E13-A1BC-67D606B953F5}">
  <ds:schemaRefs>
    <ds:schemaRef ds:uri="http://schemas.openxmlformats.org/officeDocument/2006/bibliography"/>
  </ds:schemaRefs>
</ds:datastoreItem>
</file>

<file path=customXml/itemProps111.xml><?xml version="1.0" encoding="utf-8"?>
<ds:datastoreItem xmlns:ds="http://schemas.openxmlformats.org/officeDocument/2006/customXml" ds:itemID="{61E0FAEE-3CFD-4656-95C0-72E5C90F8ED9}">
  <ds:schemaRefs>
    <ds:schemaRef ds:uri="http://schemas.openxmlformats.org/officeDocument/2006/bibliography"/>
  </ds:schemaRefs>
</ds:datastoreItem>
</file>

<file path=customXml/itemProps112.xml><?xml version="1.0" encoding="utf-8"?>
<ds:datastoreItem xmlns:ds="http://schemas.openxmlformats.org/officeDocument/2006/customXml" ds:itemID="{6829EE97-A037-40E7-8F15-3C10940BCD8F}">
  <ds:schemaRefs>
    <ds:schemaRef ds:uri="http://schemas.openxmlformats.org/officeDocument/2006/bibliography"/>
  </ds:schemaRefs>
</ds:datastoreItem>
</file>

<file path=customXml/itemProps113.xml><?xml version="1.0" encoding="utf-8"?>
<ds:datastoreItem xmlns:ds="http://schemas.openxmlformats.org/officeDocument/2006/customXml" ds:itemID="{60550BFB-8A80-4DC7-85DD-B6EB13B17132}">
  <ds:schemaRefs>
    <ds:schemaRef ds:uri="http://schemas.openxmlformats.org/officeDocument/2006/bibliography"/>
  </ds:schemaRefs>
</ds:datastoreItem>
</file>

<file path=customXml/itemProps114.xml><?xml version="1.0" encoding="utf-8"?>
<ds:datastoreItem xmlns:ds="http://schemas.openxmlformats.org/officeDocument/2006/customXml" ds:itemID="{781FB150-9D67-4D61-BD8A-58A37334F9AE}">
  <ds:schemaRefs>
    <ds:schemaRef ds:uri="http://schemas.openxmlformats.org/officeDocument/2006/bibliography"/>
  </ds:schemaRefs>
</ds:datastoreItem>
</file>

<file path=customXml/itemProps115.xml><?xml version="1.0" encoding="utf-8"?>
<ds:datastoreItem xmlns:ds="http://schemas.openxmlformats.org/officeDocument/2006/customXml" ds:itemID="{97B24123-2BD4-4CE3-8269-26B3EF5BFB38}">
  <ds:schemaRefs>
    <ds:schemaRef ds:uri="http://schemas.openxmlformats.org/officeDocument/2006/bibliography"/>
  </ds:schemaRefs>
</ds:datastoreItem>
</file>

<file path=customXml/itemProps116.xml><?xml version="1.0" encoding="utf-8"?>
<ds:datastoreItem xmlns:ds="http://schemas.openxmlformats.org/officeDocument/2006/customXml" ds:itemID="{B9E7CCCF-A5E7-42CC-BF8E-A8F7C0B46EDC}">
  <ds:schemaRefs>
    <ds:schemaRef ds:uri="http://schemas.openxmlformats.org/officeDocument/2006/bibliography"/>
  </ds:schemaRefs>
</ds:datastoreItem>
</file>

<file path=customXml/itemProps117.xml><?xml version="1.0" encoding="utf-8"?>
<ds:datastoreItem xmlns:ds="http://schemas.openxmlformats.org/officeDocument/2006/customXml" ds:itemID="{F0450F8D-343C-4136-B446-4ECB3888C762}">
  <ds:schemaRefs>
    <ds:schemaRef ds:uri="http://schemas.openxmlformats.org/officeDocument/2006/bibliography"/>
  </ds:schemaRefs>
</ds:datastoreItem>
</file>

<file path=customXml/itemProps118.xml><?xml version="1.0" encoding="utf-8"?>
<ds:datastoreItem xmlns:ds="http://schemas.openxmlformats.org/officeDocument/2006/customXml" ds:itemID="{EEF5303E-85B8-42DF-A5B0-AE1F6A5E55A8}">
  <ds:schemaRefs>
    <ds:schemaRef ds:uri="http://schemas.openxmlformats.org/officeDocument/2006/bibliography"/>
  </ds:schemaRefs>
</ds:datastoreItem>
</file>

<file path=customXml/itemProps119.xml><?xml version="1.0" encoding="utf-8"?>
<ds:datastoreItem xmlns:ds="http://schemas.openxmlformats.org/officeDocument/2006/customXml" ds:itemID="{B9422A47-2A8E-4878-8C2A-A68206508854}">
  <ds:schemaRefs>
    <ds:schemaRef ds:uri="http://schemas.openxmlformats.org/officeDocument/2006/bibliography"/>
  </ds:schemaRefs>
</ds:datastoreItem>
</file>

<file path=customXml/itemProps12.xml><?xml version="1.0" encoding="utf-8"?>
<ds:datastoreItem xmlns:ds="http://schemas.openxmlformats.org/officeDocument/2006/customXml" ds:itemID="{E1BA1BB0-3CE2-4743-A65E-A70D9559DAAE}">
  <ds:schemaRefs>
    <ds:schemaRef ds:uri="http://schemas.openxmlformats.org/officeDocument/2006/bibliography"/>
  </ds:schemaRefs>
</ds:datastoreItem>
</file>

<file path=customXml/itemProps120.xml><?xml version="1.0" encoding="utf-8"?>
<ds:datastoreItem xmlns:ds="http://schemas.openxmlformats.org/officeDocument/2006/customXml" ds:itemID="{D55E6F0B-5758-4B28-9928-8695207CFE57}">
  <ds:schemaRefs>
    <ds:schemaRef ds:uri="http://schemas.openxmlformats.org/officeDocument/2006/bibliography"/>
  </ds:schemaRefs>
</ds:datastoreItem>
</file>

<file path=customXml/itemProps121.xml><?xml version="1.0" encoding="utf-8"?>
<ds:datastoreItem xmlns:ds="http://schemas.openxmlformats.org/officeDocument/2006/customXml" ds:itemID="{CE892AE9-BFDC-4955-8764-E0067095571B}">
  <ds:schemaRefs>
    <ds:schemaRef ds:uri="http://schemas.openxmlformats.org/officeDocument/2006/bibliography"/>
  </ds:schemaRefs>
</ds:datastoreItem>
</file>

<file path=customXml/itemProps122.xml><?xml version="1.0" encoding="utf-8"?>
<ds:datastoreItem xmlns:ds="http://schemas.openxmlformats.org/officeDocument/2006/customXml" ds:itemID="{B3E7EF4E-3A3D-42D4-BDE3-9D1250DBC6C4}">
  <ds:schemaRefs>
    <ds:schemaRef ds:uri="http://schemas.openxmlformats.org/officeDocument/2006/bibliography"/>
  </ds:schemaRefs>
</ds:datastoreItem>
</file>

<file path=customXml/itemProps123.xml><?xml version="1.0" encoding="utf-8"?>
<ds:datastoreItem xmlns:ds="http://schemas.openxmlformats.org/officeDocument/2006/customXml" ds:itemID="{D6EFC9BB-FF76-4CAF-ABD5-1B1A449992E9}">
  <ds:schemaRefs>
    <ds:schemaRef ds:uri="http://schemas.openxmlformats.org/officeDocument/2006/bibliography"/>
  </ds:schemaRefs>
</ds:datastoreItem>
</file>

<file path=customXml/itemProps124.xml><?xml version="1.0" encoding="utf-8"?>
<ds:datastoreItem xmlns:ds="http://schemas.openxmlformats.org/officeDocument/2006/customXml" ds:itemID="{4B947497-9213-4405-BA83-B4181C2332C7}">
  <ds:schemaRefs>
    <ds:schemaRef ds:uri="http://schemas.openxmlformats.org/officeDocument/2006/bibliography"/>
  </ds:schemaRefs>
</ds:datastoreItem>
</file>

<file path=customXml/itemProps125.xml><?xml version="1.0" encoding="utf-8"?>
<ds:datastoreItem xmlns:ds="http://schemas.openxmlformats.org/officeDocument/2006/customXml" ds:itemID="{0FA6175F-CAEB-418E-9975-DEAC739E46A3}">
  <ds:schemaRefs>
    <ds:schemaRef ds:uri="http://schemas.openxmlformats.org/officeDocument/2006/bibliography"/>
  </ds:schemaRefs>
</ds:datastoreItem>
</file>

<file path=customXml/itemProps126.xml><?xml version="1.0" encoding="utf-8"?>
<ds:datastoreItem xmlns:ds="http://schemas.openxmlformats.org/officeDocument/2006/customXml" ds:itemID="{DAFB1BC0-A177-4729-8851-5AB7FC40F66B}">
  <ds:schemaRefs>
    <ds:schemaRef ds:uri="http://schemas.openxmlformats.org/officeDocument/2006/bibliography"/>
  </ds:schemaRefs>
</ds:datastoreItem>
</file>

<file path=customXml/itemProps127.xml><?xml version="1.0" encoding="utf-8"?>
<ds:datastoreItem xmlns:ds="http://schemas.openxmlformats.org/officeDocument/2006/customXml" ds:itemID="{2A47F9F0-EAA1-428C-B2DB-9F48AAC993BE}">
  <ds:schemaRefs>
    <ds:schemaRef ds:uri="http://schemas.openxmlformats.org/officeDocument/2006/bibliography"/>
  </ds:schemaRefs>
</ds:datastoreItem>
</file>

<file path=customXml/itemProps128.xml><?xml version="1.0" encoding="utf-8"?>
<ds:datastoreItem xmlns:ds="http://schemas.openxmlformats.org/officeDocument/2006/customXml" ds:itemID="{C6996A56-0320-4FC7-BCC9-C5862605081F}">
  <ds:schemaRefs>
    <ds:schemaRef ds:uri="http://schemas.openxmlformats.org/officeDocument/2006/bibliography"/>
  </ds:schemaRefs>
</ds:datastoreItem>
</file>

<file path=customXml/itemProps129.xml><?xml version="1.0" encoding="utf-8"?>
<ds:datastoreItem xmlns:ds="http://schemas.openxmlformats.org/officeDocument/2006/customXml" ds:itemID="{82675395-FFD7-481C-BB63-06F1B5654F14}">
  <ds:schemaRefs>
    <ds:schemaRef ds:uri="http://schemas.openxmlformats.org/officeDocument/2006/bibliography"/>
  </ds:schemaRefs>
</ds:datastoreItem>
</file>

<file path=customXml/itemProps13.xml><?xml version="1.0" encoding="utf-8"?>
<ds:datastoreItem xmlns:ds="http://schemas.openxmlformats.org/officeDocument/2006/customXml" ds:itemID="{BD51535B-EC0B-4CCF-A765-32A663BC67E1}">
  <ds:schemaRefs>
    <ds:schemaRef ds:uri="http://schemas.openxmlformats.org/officeDocument/2006/bibliography"/>
  </ds:schemaRefs>
</ds:datastoreItem>
</file>

<file path=customXml/itemProps130.xml><?xml version="1.0" encoding="utf-8"?>
<ds:datastoreItem xmlns:ds="http://schemas.openxmlformats.org/officeDocument/2006/customXml" ds:itemID="{3DB85D03-A69F-4E4D-A5AE-E75963096A80}">
  <ds:schemaRefs>
    <ds:schemaRef ds:uri="http://schemas.openxmlformats.org/officeDocument/2006/bibliography"/>
  </ds:schemaRefs>
</ds:datastoreItem>
</file>

<file path=customXml/itemProps131.xml><?xml version="1.0" encoding="utf-8"?>
<ds:datastoreItem xmlns:ds="http://schemas.openxmlformats.org/officeDocument/2006/customXml" ds:itemID="{95B63722-7EB3-4F99-AD17-C7B00327E7D3}">
  <ds:schemaRefs>
    <ds:schemaRef ds:uri="http://schemas.openxmlformats.org/officeDocument/2006/bibliography"/>
  </ds:schemaRefs>
</ds:datastoreItem>
</file>

<file path=customXml/itemProps132.xml><?xml version="1.0" encoding="utf-8"?>
<ds:datastoreItem xmlns:ds="http://schemas.openxmlformats.org/officeDocument/2006/customXml" ds:itemID="{5EA47652-B304-4227-A998-9314610D03AC}">
  <ds:schemaRefs>
    <ds:schemaRef ds:uri="http://schemas.openxmlformats.org/officeDocument/2006/bibliography"/>
  </ds:schemaRefs>
</ds:datastoreItem>
</file>

<file path=customXml/itemProps133.xml><?xml version="1.0" encoding="utf-8"?>
<ds:datastoreItem xmlns:ds="http://schemas.openxmlformats.org/officeDocument/2006/customXml" ds:itemID="{3E502A55-C9E5-4A83-AEEB-079C379E7B74}">
  <ds:schemaRefs>
    <ds:schemaRef ds:uri="http://schemas.openxmlformats.org/officeDocument/2006/bibliography"/>
  </ds:schemaRefs>
</ds:datastoreItem>
</file>

<file path=customXml/itemProps134.xml><?xml version="1.0" encoding="utf-8"?>
<ds:datastoreItem xmlns:ds="http://schemas.openxmlformats.org/officeDocument/2006/customXml" ds:itemID="{39A081DA-AC3A-498E-9896-AEAD336F6D4A}">
  <ds:schemaRefs>
    <ds:schemaRef ds:uri="http://schemas.openxmlformats.org/officeDocument/2006/bibliography"/>
  </ds:schemaRefs>
</ds:datastoreItem>
</file>

<file path=customXml/itemProps135.xml><?xml version="1.0" encoding="utf-8"?>
<ds:datastoreItem xmlns:ds="http://schemas.openxmlformats.org/officeDocument/2006/customXml" ds:itemID="{0469DCF6-C456-4AF9-8183-EC396302D24D}">
  <ds:schemaRefs>
    <ds:schemaRef ds:uri="http://schemas.openxmlformats.org/officeDocument/2006/bibliography"/>
  </ds:schemaRefs>
</ds:datastoreItem>
</file>

<file path=customXml/itemProps136.xml><?xml version="1.0" encoding="utf-8"?>
<ds:datastoreItem xmlns:ds="http://schemas.openxmlformats.org/officeDocument/2006/customXml" ds:itemID="{8A1511AD-B438-489A-8614-7E3B685BF094}">
  <ds:schemaRefs>
    <ds:schemaRef ds:uri="http://schemas.openxmlformats.org/officeDocument/2006/bibliography"/>
  </ds:schemaRefs>
</ds:datastoreItem>
</file>

<file path=customXml/itemProps137.xml><?xml version="1.0" encoding="utf-8"?>
<ds:datastoreItem xmlns:ds="http://schemas.openxmlformats.org/officeDocument/2006/customXml" ds:itemID="{D10CF026-E610-499E-8124-39A905DFE423}">
  <ds:schemaRefs>
    <ds:schemaRef ds:uri="http://schemas.openxmlformats.org/officeDocument/2006/bibliography"/>
  </ds:schemaRefs>
</ds:datastoreItem>
</file>

<file path=customXml/itemProps138.xml><?xml version="1.0" encoding="utf-8"?>
<ds:datastoreItem xmlns:ds="http://schemas.openxmlformats.org/officeDocument/2006/customXml" ds:itemID="{040D6D6A-8982-48B1-9F85-D97EAEC553F3}">
  <ds:schemaRefs>
    <ds:schemaRef ds:uri="http://schemas.openxmlformats.org/officeDocument/2006/bibliography"/>
  </ds:schemaRefs>
</ds:datastoreItem>
</file>

<file path=customXml/itemProps139.xml><?xml version="1.0" encoding="utf-8"?>
<ds:datastoreItem xmlns:ds="http://schemas.openxmlformats.org/officeDocument/2006/customXml" ds:itemID="{7F563359-201F-41A5-AE8C-5476A4A58D01}">
  <ds:schemaRefs>
    <ds:schemaRef ds:uri="http://schemas.openxmlformats.org/officeDocument/2006/bibliography"/>
  </ds:schemaRefs>
</ds:datastoreItem>
</file>

<file path=customXml/itemProps14.xml><?xml version="1.0" encoding="utf-8"?>
<ds:datastoreItem xmlns:ds="http://schemas.openxmlformats.org/officeDocument/2006/customXml" ds:itemID="{CABA8E43-5CDF-4100-B36F-53A7BA9B71E2}">
  <ds:schemaRefs>
    <ds:schemaRef ds:uri="http://schemas.openxmlformats.org/officeDocument/2006/bibliography"/>
  </ds:schemaRefs>
</ds:datastoreItem>
</file>

<file path=customXml/itemProps140.xml><?xml version="1.0" encoding="utf-8"?>
<ds:datastoreItem xmlns:ds="http://schemas.openxmlformats.org/officeDocument/2006/customXml" ds:itemID="{D8DA87C4-2B25-4B65-A75E-C28284E1575A}">
  <ds:schemaRefs>
    <ds:schemaRef ds:uri="http://schemas.openxmlformats.org/officeDocument/2006/bibliography"/>
  </ds:schemaRefs>
</ds:datastoreItem>
</file>

<file path=customXml/itemProps141.xml><?xml version="1.0" encoding="utf-8"?>
<ds:datastoreItem xmlns:ds="http://schemas.openxmlformats.org/officeDocument/2006/customXml" ds:itemID="{D723B89C-8059-4829-AE72-3F9C61904D51}">
  <ds:schemaRefs>
    <ds:schemaRef ds:uri="http://schemas.openxmlformats.org/officeDocument/2006/bibliography"/>
  </ds:schemaRefs>
</ds:datastoreItem>
</file>

<file path=customXml/itemProps142.xml><?xml version="1.0" encoding="utf-8"?>
<ds:datastoreItem xmlns:ds="http://schemas.openxmlformats.org/officeDocument/2006/customXml" ds:itemID="{05E2C2C8-4DB0-425B-8B8A-C37B3B534D00}">
  <ds:schemaRefs>
    <ds:schemaRef ds:uri="http://schemas.openxmlformats.org/officeDocument/2006/bibliography"/>
  </ds:schemaRefs>
</ds:datastoreItem>
</file>

<file path=customXml/itemProps143.xml><?xml version="1.0" encoding="utf-8"?>
<ds:datastoreItem xmlns:ds="http://schemas.openxmlformats.org/officeDocument/2006/customXml" ds:itemID="{443DE249-BAB0-4D6B-B346-958EDC766F83}">
  <ds:schemaRefs>
    <ds:schemaRef ds:uri="http://schemas.openxmlformats.org/officeDocument/2006/bibliography"/>
  </ds:schemaRefs>
</ds:datastoreItem>
</file>

<file path=customXml/itemProps144.xml><?xml version="1.0" encoding="utf-8"?>
<ds:datastoreItem xmlns:ds="http://schemas.openxmlformats.org/officeDocument/2006/customXml" ds:itemID="{784B2107-9C6D-4E14-A78D-585CB5AD2A6D}">
  <ds:schemaRefs>
    <ds:schemaRef ds:uri="http://schemas.openxmlformats.org/officeDocument/2006/bibliography"/>
  </ds:schemaRefs>
</ds:datastoreItem>
</file>

<file path=customXml/itemProps145.xml><?xml version="1.0" encoding="utf-8"?>
<ds:datastoreItem xmlns:ds="http://schemas.openxmlformats.org/officeDocument/2006/customXml" ds:itemID="{3DC2D331-0815-4D1E-A3B7-63B3EA1340DC}">
  <ds:schemaRefs>
    <ds:schemaRef ds:uri="http://schemas.openxmlformats.org/officeDocument/2006/bibliography"/>
  </ds:schemaRefs>
</ds:datastoreItem>
</file>

<file path=customXml/itemProps146.xml><?xml version="1.0" encoding="utf-8"?>
<ds:datastoreItem xmlns:ds="http://schemas.openxmlformats.org/officeDocument/2006/customXml" ds:itemID="{14A5A3BE-717E-443B-BFFA-DA5A9A60D719}">
  <ds:schemaRefs>
    <ds:schemaRef ds:uri="http://schemas.openxmlformats.org/officeDocument/2006/bibliography"/>
  </ds:schemaRefs>
</ds:datastoreItem>
</file>

<file path=customXml/itemProps147.xml><?xml version="1.0" encoding="utf-8"?>
<ds:datastoreItem xmlns:ds="http://schemas.openxmlformats.org/officeDocument/2006/customXml" ds:itemID="{56A33D5C-7A20-4C6D-8227-65F1C7800AD1}">
  <ds:schemaRefs>
    <ds:schemaRef ds:uri="http://schemas.openxmlformats.org/officeDocument/2006/bibliography"/>
  </ds:schemaRefs>
</ds:datastoreItem>
</file>

<file path=customXml/itemProps148.xml><?xml version="1.0" encoding="utf-8"?>
<ds:datastoreItem xmlns:ds="http://schemas.openxmlformats.org/officeDocument/2006/customXml" ds:itemID="{4E71ADFC-2E41-477B-BA32-62E6E70CDBFE}">
  <ds:schemaRefs>
    <ds:schemaRef ds:uri="http://schemas.openxmlformats.org/officeDocument/2006/bibliography"/>
  </ds:schemaRefs>
</ds:datastoreItem>
</file>

<file path=customXml/itemProps149.xml><?xml version="1.0" encoding="utf-8"?>
<ds:datastoreItem xmlns:ds="http://schemas.openxmlformats.org/officeDocument/2006/customXml" ds:itemID="{C0EE7F3A-0C2C-49F9-8840-CDBAEA465B06}">
  <ds:schemaRefs>
    <ds:schemaRef ds:uri="http://schemas.openxmlformats.org/officeDocument/2006/bibliography"/>
  </ds:schemaRefs>
</ds:datastoreItem>
</file>

<file path=customXml/itemProps15.xml><?xml version="1.0" encoding="utf-8"?>
<ds:datastoreItem xmlns:ds="http://schemas.openxmlformats.org/officeDocument/2006/customXml" ds:itemID="{6CC741CA-CA47-4C69-8CD4-F50C82B2D44F}">
  <ds:schemaRefs>
    <ds:schemaRef ds:uri="http://schemas.openxmlformats.org/officeDocument/2006/bibliography"/>
  </ds:schemaRefs>
</ds:datastoreItem>
</file>

<file path=customXml/itemProps150.xml><?xml version="1.0" encoding="utf-8"?>
<ds:datastoreItem xmlns:ds="http://schemas.openxmlformats.org/officeDocument/2006/customXml" ds:itemID="{06EA0386-C4E2-483B-BD48-FDA0889D6276}">
  <ds:schemaRefs>
    <ds:schemaRef ds:uri="http://schemas.openxmlformats.org/officeDocument/2006/bibliography"/>
  </ds:schemaRefs>
</ds:datastoreItem>
</file>

<file path=customXml/itemProps151.xml><?xml version="1.0" encoding="utf-8"?>
<ds:datastoreItem xmlns:ds="http://schemas.openxmlformats.org/officeDocument/2006/customXml" ds:itemID="{36575FF7-3F28-48B0-A445-045DE1CA7FA9}">
  <ds:schemaRefs>
    <ds:schemaRef ds:uri="http://schemas.openxmlformats.org/officeDocument/2006/bibliography"/>
  </ds:schemaRefs>
</ds:datastoreItem>
</file>

<file path=customXml/itemProps152.xml><?xml version="1.0" encoding="utf-8"?>
<ds:datastoreItem xmlns:ds="http://schemas.openxmlformats.org/officeDocument/2006/customXml" ds:itemID="{D102A595-216B-4BCB-AA34-F594610E8FE4}">
  <ds:schemaRefs>
    <ds:schemaRef ds:uri="http://schemas.openxmlformats.org/officeDocument/2006/bibliography"/>
  </ds:schemaRefs>
</ds:datastoreItem>
</file>

<file path=customXml/itemProps153.xml><?xml version="1.0" encoding="utf-8"?>
<ds:datastoreItem xmlns:ds="http://schemas.openxmlformats.org/officeDocument/2006/customXml" ds:itemID="{AE2254DE-3EB1-4CA0-A6A0-8693710C75E1}">
  <ds:schemaRefs>
    <ds:schemaRef ds:uri="http://schemas.openxmlformats.org/officeDocument/2006/bibliography"/>
  </ds:schemaRefs>
</ds:datastoreItem>
</file>

<file path=customXml/itemProps154.xml><?xml version="1.0" encoding="utf-8"?>
<ds:datastoreItem xmlns:ds="http://schemas.openxmlformats.org/officeDocument/2006/customXml" ds:itemID="{7FB6CACC-7C0D-4573-BC05-323154E48603}">
  <ds:schemaRefs>
    <ds:schemaRef ds:uri="http://schemas.openxmlformats.org/officeDocument/2006/bibliography"/>
  </ds:schemaRefs>
</ds:datastoreItem>
</file>

<file path=customXml/itemProps155.xml><?xml version="1.0" encoding="utf-8"?>
<ds:datastoreItem xmlns:ds="http://schemas.openxmlformats.org/officeDocument/2006/customXml" ds:itemID="{B32084B3-0071-41AB-BF40-D9294D80CCC4}">
  <ds:schemaRefs>
    <ds:schemaRef ds:uri="http://schemas.openxmlformats.org/officeDocument/2006/bibliography"/>
  </ds:schemaRefs>
</ds:datastoreItem>
</file>

<file path=customXml/itemProps156.xml><?xml version="1.0" encoding="utf-8"?>
<ds:datastoreItem xmlns:ds="http://schemas.openxmlformats.org/officeDocument/2006/customXml" ds:itemID="{BC1E7415-3B95-431B-A057-5895C3E717BB}">
  <ds:schemaRefs>
    <ds:schemaRef ds:uri="http://schemas.openxmlformats.org/officeDocument/2006/bibliography"/>
  </ds:schemaRefs>
</ds:datastoreItem>
</file>

<file path=customXml/itemProps157.xml><?xml version="1.0" encoding="utf-8"?>
<ds:datastoreItem xmlns:ds="http://schemas.openxmlformats.org/officeDocument/2006/customXml" ds:itemID="{58D1075E-9159-43C7-B8B8-4527D1935694}">
  <ds:schemaRefs>
    <ds:schemaRef ds:uri="http://schemas.openxmlformats.org/officeDocument/2006/bibliography"/>
  </ds:schemaRefs>
</ds:datastoreItem>
</file>

<file path=customXml/itemProps16.xml><?xml version="1.0" encoding="utf-8"?>
<ds:datastoreItem xmlns:ds="http://schemas.openxmlformats.org/officeDocument/2006/customXml" ds:itemID="{FA24CD79-8D21-41A0-B635-44B36383F176}">
  <ds:schemaRefs>
    <ds:schemaRef ds:uri="http://schemas.openxmlformats.org/officeDocument/2006/bibliography"/>
  </ds:schemaRefs>
</ds:datastoreItem>
</file>

<file path=customXml/itemProps17.xml><?xml version="1.0" encoding="utf-8"?>
<ds:datastoreItem xmlns:ds="http://schemas.openxmlformats.org/officeDocument/2006/customXml" ds:itemID="{76706A15-9CF6-4EC2-AEE1-F68467C3E2DF}">
  <ds:schemaRefs>
    <ds:schemaRef ds:uri="http://schemas.openxmlformats.org/officeDocument/2006/bibliography"/>
  </ds:schemaRefs>
</ds:datastoreItem>
</file>

<file path=customXml/itemProps18.xml><?xml version="1.0" encoding="utf-8"?>
<ds:datastoreItem xmlns:ds="http://schemas.openxmlformats.org/officeDocument/2006/customXml" ds:itemID="{84B60A22-5FD7-436C-9162-CF117EB766F3}">
  <ds:schemaRefs>
    <ds:schemaRef ds:uri="http://schemas.openxmlformats.org/officeDocument/2006/bibliography"/>
  </ds:schemaRefs>
</ds:datastoreItem>
</file>

<file path=customXml/itemProps19.xml><?xml version="1.0" encoding="utf-8"?>
<ds:datastoreItem xmlns:ds="http://schemas.openxmlformats.org/officeDocument/2006/customXml" ds:itemID="{B808D661-B459-4E89-89E0-2FDF401F5472}">
  <ds:schemaRefs>
    <ds:schemaRef ds:uri="http://schemas.openxmlformats.org/officeDocument/2006/bibliography"/>
  </ds:schemaRefs>
</ds:datastoreItem>
</file>

<file path=customXml/itemProps2.xml><?xml version="1.0" encoding="utf-8"?>
<ds:datastoreItem xmlns:ds="http://schemas.openxmlformats.org/officeDocument/2006/customXml" ds:itemID="{7B326155-5DF3-4769-A2FF-D0C12BE9620F}">
  <ds:schemaRefs>
    <ds:schemaRef ds:uri="http://schemas.openxmlformats.org/officeDocument/2006/bibliography"/>
  </ds:schemaRefs>
</ds:datastoreItem>
</file>

<file path=customXml/itemProps20.xml><?xml version="1.0" encoding="utf-8"?>
<ds:datastoreItem xmlns:ds="http://schemas.openxmlformats.org/officeDocument/2006/customXml" ds:itemID="{E13D2407-19D6-449B-948A-5A966759B699}">
  <ds:schemaRefs>
    <ds:schemaRef ds:uri="http://schemas.openxmlformats.org/officeDocument/2006/bibliography"/>
  </ds:schemaRefs>
</ds:datastoreItem>
</file>

<file path=customXml/itemProps21.xml><?xml version="1.0" encoding="utf-8"?>
<ds:datastoreItem xmlns:ds="http://schemas.openxmlformats.org/officeDocument/2006/customXml" ds:itemID="{0B71BD33-AD28-4360-922B-5BA35628B748}">
  <ds:schemaRefs>
    <ds:schemaRef ds:uri="http://schemas.openxmlformats.org/officeDocument/2006/bibliography"/>
  </ds:schemaRefs>
</ds:datastoreItem>
</file>

<file path=customXml/itemProps22.xml><?xml version="1.0" encoding="utf-8"?>
<ds:datastoreItem xmlns:ds="http://schemas.openxmlformats.org/officeDocument/2006/customXml" ds:itemID="{D3254777-7FB9-42C6-9CAB-381EAF64F862}">
  <ds:schemaRefs>
    <ds:schemaRef ds:uri="http://schemas.openxmlformats.org/officeDocument/2006/bibliography"/>
  </ds:schemaRefs>
</ds:datastoreItem>
</file>

<file path=customXml/itemProps23.xml><?xml version="1.0" encoding="utf-8"?>
<ds:datastoreItem xmlns:ds="http://schemas.openxmlformats.org/officeDocument/2006/customXml" ds:itemID="{859A732D-B514-433A-A6FF-273C514EEB8D}">
  <ds:schemaRefs>
    <ds:schemaRef ds:uri="http://schemas.openxmlformats.org/officeDocument/2006/bibliography"/>
  </ds:schemaRefs>
</ds:datastoreItem>
</file>

<file path=customXml/itemProps24.xml><?xml version="1.0" encoding="utf-8"?>
<ds:datastoreItem xmlns:ds="http://schemas.openxmlformats.org/officeDocument/2006/customXml" ds:itemID="{C32A1E33-4AF5-4AA7-9ED6-4A8CB914A8ED}">
  <ds:schemaRefs>
    <ds:schemaRef ds:uri="http://schemas.openxmlformats.org/officeDocument/2006/bibliography"/>
  </ds:schemaRefs>
</ds:datastoreItem>
</file>

<file path=customXml/itemProps25.xml><?xml version="1.0" encoding="utf-8"?>
<ds:datastoreItem xmlns:ds="http://schemas.openxmlformats.org/officeDocument/2006/customXml" ds:itemID="{290CA622-BB6A-4BE6-B72B-CBD6DACF24B5}">
  <ds:schemaRefs>
    <ds:schemaRef ds:uri="http://schemas.openxmlformats.org/officeDocument/2006/bibliography"/>
  </ds:schemaRefs>
</ds:datastoreItem>
</file>

<file path=customXml/itemProps26.xml><?xml version="1.0" encoding="utf-8"?>
<ds:datastoreItem xmlns:ds="http://schemas.openxmlformats.org/officeDocument/2006/customXml" ds:itemID="{C8D6FB86-E573-4AC6-83DB-3F112FFE78B2}">
  <ds:schemaRefs>
    <ds:schemaRef ds:uri="http://schemas.openxmlformats.org/officeDocument/2006/bibliography"/>
  </ds:schemaRefs>
</ds:datastoreItem>
</file>

<file path=customXml/itemProps27.xml><?xml version="1.0" encoding="utf-8"?>
<ds:datastoreItem xmlns:ds="http://schemas.openxmlformats.org/officeDocument/2006/customXml" ds:itemID="{D8917E3D-0476-416D-A2FE-454066BDB8AC}">
  <ds:schemaRefs>
    <ds:schemaRef ds:uri="http://schemas.openxmlformats.org/officeDocument/2006/bibliography"/>
  </ds:schemaRefs>
</ds:datastoreItem>
</file>

<file path=customXml/itemProps28.xml><?xml version="1.0" encoding="utf-8"?>
<ds:datastoreItem xmlns:ds="http://schemas.openxmlformats.org/officeDocument/2006/customXml" ds:itemID="{33881299-3F49-49D4-94A6-4DF44C6FB7F5}">
  <ds:schemaRefs>
    <ds:schemaRef ds:uri="http://schemas.openxmlformats.org/officeDocument/2006/bibliography"/>
  </ds:schemaRefs>
</ds:datastoreItem>
</file>

<file path=customXml/itemProps29.xml><?xml version="1.0" encoding="utf-8"?>
<ds:datastoreItem xmlns:ds="http://schemas.openxmlformats.org/officeDocument/2006/customXml" ds:itemID="{4D3610B7-A663-4A21-9732-0BBB83F22659}">
  <ds:schemaRefs>
    <ds:schemaRef ds:uri="http://schemas.openxmlformats.org/officeDocument/2006/bibliography"/>
  </ds:schemaRefs>
</ds:datastoreItem>
</file>

<file path=customXml/itemProps3.xml><?xml version="1.0" encoding="utf-8"?>
<ds:datastoreItem xmlns:ds="http://schemas.openxmlformats.org/officeDocument/2006/customXml" ds:itemID="{1F994F93-2D3F-4DD8-9490-DCA5A4D83C71}">
  <ds:schemaRefs>
    <ds:schemaRef ds:uri="http://schemas.openxmlformats.org/officeDocument/2006/bibliography"/>
  </ds:schemaRefs>
</ds:datastoreItem>
</file>

<file path=customXml/itemProps30.xml><?xml version="1.0" encoding="utf-8"?>
<ds:datastoreItem xmlns:ds="http://schemas.openxmlformats.org/officeDocument/2006/customXml" ds:itemID="{FFE8DFD7-8CF0-4EC7-B043-4AD21742CF3E}">
  <ds:schemaRefs>
    <ds:schemaRef ds:uri="http://schemas.openxmlformats.org/officeDocument/2006/bibliography"/>
  </ds:schemaRefs>
</ds:datastoreItem>
</file>

<file path=customXml/itemProps31.xml><?xml version="1.0" encoding="utf-8"?>
<ds:datastoreItem xmlns:ds="http://schemas.openxmlformats.org/officeDocument/2006/customXml" ds:itemID="{DED7B300-DF4D-49D3-A571-CD195EB2C9C9}">
  <ds:schemaRefs>
    <ds:schemaRef ds:uri="http://schemas.openxmlformats.org/officeDocument/2006/bibliography"/>
  </ds:schemaRefs>
</ds:datastoreItem>
</file>

<file path=customXml/itemProps32.xml><?xml version="1.0" encoding="utf-8"?>
<ds:datastoreItem xmlns:ds="http://schemas.openxmlformats.org/officeDocument/2006/customXml" ds:itemID="{97141B48-2B84-4084-AEEF-F68F1C87D184}">
  <ds:schemaRefs>
    <ds:schemaRef ds:uri="http://schemas.openxmlformats.org/officeDocument/2006/bibliography"/>
  </ds:schemaRefs>
</ds:datastoreItem>
</file>

<file path=customXml/itemProps33.xml><?xml version="1.0" encoding="utf-8"?>
<ds:datastoreItem xmlns:ds="http://schemas.openxmlformats.org/officeDocument/2006/customXml" ds:itemID="{61CE660C-A1B8-46BF-AB26-A314C6BCD278}">
  <ds:schemaRefs>
    <ds:schemaRef ds:uri="http://schemas.openxmlformats.org/officeDocument/2006/bibliography"/>
  </ds:schemaRefs>
</ds:datastoreItem>
</file>

<file path=customXml/itemProps34.xml><?xml version="1.0" encoding="utf-8"?>
<ds:datastoreItem xmlns:ds="http://schemas.openxmlformats.org/officeDocument/2006/customXml" ds:itemID="{BAF12DE4-AEEF-4587-BC22-D14B3F56BA7B}">
  <ds:schemaRefs>
    <ds:schemaRef ds:uri="http://schemas.openxmlformats.org/officeDocument/2006/bibliography"/>
  </ds:schemaRefs>
</ds:datastoreItem>
</file>

<file path=customXml/itemProps35.xml><?xml version="1.0" encoding="utf-8"?>
<ds:datastoreItem xmlns:ds="http://schemas.openxmlformats.org/officeDocument/2006/customXml" ds:itemID="{12CAFCBE-CBCB-44FE-8BB3-56DE6187484B}">
  <ds:schemaRefs>
    <ds:schemaRef ds:uri="http://schemas.openxmlformats.org/officeDocument/2006/bibliography"/>
  </ds:schemaRefs>
</ds:datastoreItem>
</file>

<file path=customXml/itemProps36.xml><?xml version="1.0" encoding="utf-8"?>
<ds:datastoreItem xmlns:ds="http://schemas.openxmlformats.org/officeDocument/2006/customXml" ds:itemID="{4F630894-BEFA-4388-8CEB-D8784C254236}">
  <ds:schemaRefs>
    <ds:schemaRef ds:uri="http://schemas.openxmlformats.org/officeDocument/2006/bibliography"/>
  </ds:schemaRefs>
</ds:datastoreItem>
</file>

<file path=customXml/itemProps37.xml><?xml version="1.0" encoding="utf-8"?>
<ds:datastoreItem xmlns:ds="http://schemas.openxmlformats.org/officeDocument/2006/customXml" ds:itemID="{F82C3D2F-E3D8-42D8-9ABF-B7C95E3A5E5C}">
  <ds:schemaRefs>
    <ds:schemaRef ds:uri="http://schemas.openxmlformats.org/officeDocument/2006/bibliography"/>
  </ds:schemaRefs>
</ds:datastoreItem>
</file>

<file path=customXml/itemProps38.xml><?xml version="1.0" encoding="utf-8"?>
<ds:datastoreItem xmlns:ds="http://schemas.openxmlformats.org/officeDocument/2006/customXml" ds:itemID="{909F0383-3DBE-4BC5-8317-0FF323E7FD17}">
  <ds:schemaRefs>
    <ds:schemaRef ds:uri="http://schemas.openxmlformats.org/officeDocument/2006/bibliography"/>
  </ds:schemaRefs>
</ds:datastoreItem>
</file>

<file path=customXml/itemProps39.xml><?xml version="1.0" encoding="utf-8"?>
<ds:datastoreItem xmlns:ds="http://schemas.openxmlformats.org/officeDocument/2006/customXml" ds:itemID="{8DB87278-525E-4AB6-A8B7-AE6147026E7F}">
  <ds:schemaRefs>
    <ds:schemaRef ds:uri="http://schemas.openxmlformats.org/officeDocument/2006/bibliography"/>
  </ds:schemaRefs>
</ds:datastoreItem>
</file>

<file path=customXml/itemProps4.xml><?xml version="1.0" encoding="utf-8"?>
<ds:datastoreItem xmlns:ds="http://schemas.openxmlformats.org/officeDocument/2006/customXml" ds:itemID="{51B212FD-F8D1-458A-8434-92600E8CDDD0}">
  <ds:schemaRefs>
    <ds:schemaRef ds:uri="http://schemas.openxmlformats.org/officeDocument/2006/bibliography"/>
  </ds:schemaRefs>
</ds:datastoreItem>
</file>

<file path=customXml/itemProps40.xml><?xml version="1.0" encoding="utf-8"?>
<ds:datastoreItem xmlns:ds="http://schemas.openxmlformats.org/officeDocument/2006/customXml" ds:itemID="{B172FF4B-91CC-4AFB-9404-83C1558E774B}">
  <ds:schemaRefs>
    <ds:schemaRef ds:uri="http://schemas.openxmlformats.org/officeDocument/2006/bibliography"/>
  </ds:schemaRefs>
</ds:datastoreItem>
</file>

<file path=customXml/itemProps41.xml><?xml version="1.0" encoding="utf-8"?>
<ds:datastoreItem xmlns:ds="http://schemas.openxmlformats.org/officeDocument/2006/customXml" ds:itemID="{608A942E-71D1-4036-84CA-A8CA8CAF3A86}">
  <ds:schemaRefs>
    <ds:schemaRef ds:uri="http://schemas.openxmlformats.org/officeDocument/2006/bibliography"/>
  </ds:schemaRefs>
</ds:datastoreItem>
</file>

<file path=customXml/itemProps42.xml><?xml version="1.0" encoding="utf-8"?>
<ds:datastoreItem xmlns:ds="http://schemas.openxmlformats.org/officeDocument/2006/customXml" ds:itemID="{98AED093-27A0-4EE8-91F7-C661A55682CB}">
  <ds:schemaRefs>
    <ds:schemaRef ds:uri="http://schemas.openxmlformats.org/officeDocument/2006/bibliography"/>
  </ds:schemaRefs>
</ds:datastoreItem>
</file>

<file path=customXml/itemProps43.xml><?xml version="1.0" encoding="utf-8"?>
<ds:datastoreItem xmlns:ds="http://schemas.openxmlformats.org/officeDocument/2006/customXml" ds:itemID="{C1AAA01C-0049-42D7-A3C8-941A8B17D314}">
  <ds:schemaRefs>
    <ds:schemaRef ds:uri="http://schemas.openxmlformats.org/officeDocument/2006/bibliography"/>
  </ds:schemaRefs>
</ds:datastoreItem>
</file>

<file path=customXml/itemProps44.xml><?xml version="1.0" encoding="utf-8"?>
<ds:datastoreItem xmlns:ds="http://schemas.openxmlformats.org/officeDocument/2006/customXml" ds:itemID="{A04D3ACE-CEE3-4C12-B1D6-758B0E2A865D}">
  <ds:schemaRefs>
    <ds:schemaRef ds:uri="http://schemas.openxmlformats.org/officeDocument/2006/bibliography"/>
  </ds:schemaRefs>
</ds:datastoreItem>
</file>

<file path=customXml/itemProps45.xml><?xml version="1.0" encoding="utf-8"?>
<ds:datastoreItem xmlns:ds="http://schemas.openxmlformats.org/officeDocument/2006/customXml" ds:itemID="{8C45CF27-1E7E-42C2-836F-E576910F1099}">
  <ds:schemaRefs>
    <ds:schemaRef ds:uri="http://schemas.openxmlformats.org/officeDocument/2006/bibliography"/>
  </ds:schemaRefs>
</ds:datastoreItem>
</file>

<file path=customXml/itemProps46.xml><?xml version="1.0" encoding="utf-8"?>
<ds:datastoreItem xmlns:ds="http://schemas.openxmlformats.org/officeDocument/2006/customXml" ds:itemID="{7ABF8AE6-4087-4D24-AEF7-C09713643D16}">
  <ds:schemaRefs>
    <ds:schemaRef ds:uri="http://schemas.openxmlformats.org/officeDocument/2006/bibliography"/>
  </ds:schemaRefs>
</ds:datastoreItem>
</file>

<file path=customXml/itemProps47.xml><?xml version="1.0" encoding="utf-8"?>
<ds:datastoreItem xmlns:ds="http://schemas.openxmlformats.org/officeDocument/2006/customXml" ds:itemID="{04933B03-4D7F-49E3-9F11-9467004DA469}">
  <ds:schemaRefs>
    <ds:schemaRef ds:uri="http://schemas.openxmlformats.org/officeDocument/2006/bibliography"/>
  </ds:schemaRefs>
</ds:datastoreItem>
</file>

<file path=customXml/itemProps48.xml><?xml version="1.0" encoding="utf-8"?>
<ds:datastoreItem xmlns:ds="http://schemas.openxmlformats.org/officeDocument/2006/customXml" ds:itemID="{C703F667-AADB-4A72-A2F3-8AD80557E223}">
  <ds:schemaRefs>
    <ds:schemaRef ds:uri="http://schemas.openxmlformats.org/officeDocument/2006/bibliography"/>
  </ds:schemaRefs>
</ds:datastoreItem>
</file>

<file path=customXml/itemProps49.xml><?xml version="1.0" encoding="utf-8"?>
<ds:datastoreItem xmlns:ds="http://schemas.openxmlformats.org/officeDocument/2006/customXml" ds:itemID="{8192BB96-FE94-453D-9A62-E9A940705E8F}">
  <ds:schemaRefs>
    <ds:schemaRef ds:uri="http://schemas.openxmlformats.org/officeDocument/2006/bibliography"/>
  </ds:schemaRefs>
</ds:datastoreItem>
</file>

<file path=customXml/itemProps5.xml><?xml version="1.0" encoding="utf-8"?>
<ds:datastoreItem xmlns:ds="http://schemas.openxmlformats.org/officeDocument/2006/customXml" ds:itemID="{CB0D51B3-48D0-432C-9B77-E9663CF9914E}">
  <ds:schemaRefs>
    <ds:schemaRef ds:uri="http://schemas.openxmlformats.org/officeDocument/2006/bibliography"/>
  </ds:schemaRefs>
</ds:datastoreItem>
</file>

<file path=customXml/itemProps50.xml><?xml version="1.0" encoding="utf-8"?>
<ds:datastoreItem xmlns:ds="http://schemas.openxmlformats.org/officeDocument/2006/customXml" ds:itemID="{8D1CC76D-4551-42D0-9FE3-EFDB8D68399D}">
  <ds:schemaRefs>
    <ds:schemaRef ds:uri="http://schemas.openxmlformats.org/officeDocument/2006/bibliography"/>
  </ds:schemaRefs>
</ds:datastoreItem>
</file>

<file path=customXml/itemProps51.xml><?xml version="1.0" encoding="utf-8"?>
<ds:datastoreItem xmlns:ds="http://schemas.openxmlformats.org/officeDocument/2006/customXml" ds:itemID="{38F4CDDA-6BD2-4CC7-98B8-F6B6B652C8CD}">
  <ds:schemaRefs>
    <ds:schemaRef ds:uri="http://schemas.openxmlformats.org/officeDocument/2006/bibliography"/>
  </ds:schemaRefs>
</ds:datastoreItem>
</file>

<file path=customXml/itemProps52.xml><?xml version="1.0" encoding="utf-8"?>
<ds:datastoreItem xmlns:ds="http://schemas.openxmlformats.org/officeDocument/2006/customXml" ds:itemID="{BFD1D967-CC03-427B-8D44-993B4A543BC6}">
  <ds:schemaRefs>
    <ds:schemaRef ds:uri="http://schemas.openxmlformats.org/officeDocument/2006/bibliography"/>
  </ds:schemaRefs>
</ds:datastoreItem>
</file>

<file path=customXml/itemProps53.xml><?xml version="1.0" encoding="utf-8"?>
<ds:datastoreItem xmlns:ds="http://schemas.openxmlformats.org/officeDocument/2006/customXml" ds:itemID="{C73E2045-21EE-4192-9765-3E56B76276C3}">
  <ds:schemaRefs>
    <ds:schemaRef ds:uri="http://schemas.openxmlformats.org/officeDocument/2006/bibliography"/>
  </ds:schemaRefs>
</ds:datastoreItem>
</file>

<file path=customXml/itemProps54.xml><?xml version="1.0" encoding="utf-8"?>
<ds:datastoreItem xmlns:ds="http://schemas.openxmlformats.org/officeDocument/2006/customXml" ds:itemID="{3481A3AF-F22F-4EFA-B948-54576371DFE9}">
  <ds:schemaRefs>
    <ds:schemaRef ds:uri="http://schemas.openxmlformats.org/officeDocument/2006/bibliography"/>
  </ds:schemaRefs>
</ds:datastoreItem>
</file>

<file path=customXml/itemProps55.xml><?xml version="1.0" encoding="utf-8"?>
<ds:datastoreItem xmlns:ds="http://schemas.openxmlformats.org/officeDocument/2006/customXml" ds:itemID="{B9C2904D-C276-4268-8740-178CBBC0B0EB}">
  <ds:schemaRefs>
    <ds:schemaRef ds:uri="http://schemas.openxmlformats.org/officeDocument/2006/bibliography"/>
  </ds:schemaRefs>
</ds:datastoreItem>
</file>

<file path=customXml/itemProps56.xml><?xml version="1.0" encoding="utf-8"?>
<ds:datastoreItem xmlns:ds="http://schemas.openxmlformats.org/officeDocument/2006/customXml" ds:itemID="{5648D69B-6A06-496C-94A9-1C31B4CAF6B6}">
  <ds:schemaRefs>
    <ds:schemaRef ds:uri="http://schemas.openxmlformats.org/officeDocument/2006/bibliography"/>
  </ds:schemaRefs>
</ds:datastoreItem>
</file>

<file path=customXml/itemProps57.xml><?xml version="1.0" encoding="utf-8"?>
<ds:datastoreItem xmlns:ds="http://schemas.openxmlformats.org/officeDocument/2006/customXml" ds:itemID="{A42D0439-90BE-4BE1-8A57-B27056FCA93C}">
  <ds:schemaRefs>
    <ds:schemaRef ds:uri="http://schemas.openxmlformats.org/officeDocument/2006/bibliography"/>
  </ds:schemaRefs>
</ds:datastoreItem>
</file>

<file path=customXml/itemProps58.xml><?xml version="1.0" encoding="utf-8"?>
<ds:datastoreItem xmlns:ds="http://schemas.openxmlformats.org/officeDocument/2006/customXml" ds:itemID="{71C566C3-2ADA-4A6E-A933-35327B489531}">
  <ds:schemaRefs>
    <ds:schemaRef ds:uri="http://schemas.openxmlformats.org/officeDocument/2006/bibliography"/>
  </ds:schemaRefs>
</ds:datastoreItem>
</file>

<file path=customXml/itemProps59.xml><?xml version="1.0" encoding="utf-8"?>
<ds:datastoreItem xmlns:ds="http://schemas.openxmlformats.org/officeDocument/2006/customXml" ds:itemID="{603AEB3C-9B0A-413E-860B-189FFBEA9CDA}">
  <ds:schemaRefs>
    <ds:schemaRef ds:uri="http://schemas.openxmlformats.org/officeDocument/2006/bibliography"/>
  </ds:schemaRefs>
</ds:datastoreItem>
</file>

<file path=customXml/itemProps6.xml><?xml version="1.0" encoding="utf-8"?>
<ds:datastoreItem xmlns:ds="http://schemas.openxmlformats.org/officeDocument/2006/customXml" ds:itemID="{7C1C7311-41E4-4C71-AEBB-C956840481E1}">
  <ds:schemaRefs>
    <ds:schemaRef ds:uri="http://schemas.openxmlformats.org/officeDocument/2006/bibliography"/>
  </ds:schemaRefs>
</ds:datastoreItem>
</file>

<file path=customXml/itemProps60.xml><?xml version="1.0" encoding="utf-8"?>
<ds:datastoreItem xmlns:ds="http://schemas.openxmlformats.org/officeDocument/2006/customXml" ds:itemID="{6544144A-6A21-4CB0-9D2E-2093AE2354FC}">
  <ds:schemaRefs>
    <ds:schemaRef ds:uri="http://schemas.openxmlformats.org/officeDocument/2006/bibliography"/>
  </ds:schemaRefs>
</ds:datastoreItem>
</file>

<file path=customXml/itemProps61.xml><?xml version="1.0" encoding="utf-8"?>
<ds:datastoreItem xmlns:ds="http://schemas.openxmlformats.org/officeDocument/2006/customXml" ds:itemID="{31048167-1AE2-4F45-BA41-AA16CE402075}">
  <ds:schemaRefs>
    <ds:schemaRef ds:uri="http://schemas.openxmlformats.org/officeDocument/2006/bibliography"/>
  </ds:schemaRefs>
</ds:datastoreItem>
</file>

<file path=customXml/itemProps62.xml><?xml version="1.0" encoding="utf-8"?>
<ds:datastoreItem xmlns:ds="http://schemas.openxmlformats.org/officeDocument/2006/customXml" ds:itemID="{B8BDBD54-6D2C-4A33-9D71-E7466A156D2A}">
  <ds:schemaRefs>
    <ds:schemaRef ds:uri="http://schemas.openxmlformats.org/officeDocument/2006/bibliography"/>
  </ds:schemaRefs>
</ds:datastoreItem>
</file>

<file path=customXml/itemProps63.xml><?xml version="1.0" encoding="utf-8"?>
<ds:datastoreItem xmlns:ds="http://schemas.openxmlformats.org/officeDocument/2006/customXml" ds:itemID="{1633AAF0-729B-46C3-900C-56BF3DF486AA}">
  <ds:schemaRefs>
    <ds:schemaRef ds:uri="http://schemas.openxmlformats.org/officeDocument/2006/bibliography"/>
  </ds:schemaRefs>
</ds:datastoreItem>
</file>

<file path=customXml/itemProps64.xml><?xml version="1.0" encoding="utf-8"?>
<ds:datastoreItem xmlns:ds="http://schemas.openxmlformats.org/officeDocument/2006/customXml" ds:itemID="{00B6AB3B-27F1-42AD-803B-4C5548DE9CD7}">
  <ds:schemaRefs>
    <ds:schemaRef ds:uri="http://schemas.openxmlformats.org/officeDocument/2006/bibliography"/>
  </ds:schemaRefs>
</ds:datastoreItem>
</file>

<file path=customXml/itemProps65.xml><?xml version="1.0" encoding="utf-8"?>
<ds:datastoreItem xmlns:ds="http://schemas.openxmlformats.org/officeDocument/2006/customXml" ds:itemID="{9CF7F04A-75C1-46DE-BEB7-0F74C830EF7D}">
  <ds:schemaRefs>
    <ds:schemaRef ds:uri="http://schemas.openxmlformats.org/officeDocument/2006/bibliography"/>
  </ds:schemaRefs>
</ds:datastoreItem>
</file>

<file path=customXml/itemProps66.xml><?xml version="1.0" encoding="utf-8"?>
<ds:datastoreItem xmlns:ds="http://schemas.openxmlformats.org/officeDocument/2006/customXml" ds:itemID="{13F7BDAC-B0F6-40C9-8E29-9CA5C2C09308}">
  <ds:schemaRefs>
    <ds:schemaRef ds:uri="http://schemas.openxmlformats.org/officeDocument/2006/bibliography"/>
  </ds:schemaRefs>
</ds:datastoreItem>
</file>

<file path=customXml/itemProps67.xml><?xml version="1.0" encoding="utf-8"?>
<ds:datastoreItem xmlns:ds="http://schemas.openxmlformats.org/officeDocument/2006/customXml" ds:itemID="{3CC1FF27-5383-45CE-9880-B52EC06E069F}">
  <ds:schemaRefs>
    <ds:schemaRef ds:uri="http://schemas.openxmlformats.org/officeDocument/2006/bibliography"/>
  </ds:schemaRefs>
</ds:datastoreItem>
</file>

<file path=customXml/itemProps68.xml><?xml version="1.0" encoding="utf-8"?>
<ds:datastoreItem xmlns:ds="http://schemas.openxmlformats.org/officeDocument/2006/customXml" ds:itemID="{FEF16E68-5049-4345-A96E-BD11E2B283E0}">
  <ds:schemaRefs>
    <ds:schemaRef ds:uri="http://schemas.openxmlformats.org/officeDocument/2006/bibliography"/>
  </ds:schemaRefs>
</ds:datastoreItem>
</file>

<file path=customXml/itemProps69.xml><?xml version="1.0" encoding="utf-8"?>
<ds:datastoreItem xmlns:ds="http://schemas.openxmlformats.org/officeDocument/2006/customXml" ds:itemID="{8226F00A-4C6F-4738-A4B5-15DCF5A739EA}">
  <ds:schemaRefs>
    <ds:schemaRef ds:uri="http://schemas.openxmlformats.org/officeDocument/2006/bibliography"/>
  </ds:schemaRefs>
</ds:datastoreItem>
</file>

<file path=customXml/itemProps7.xml><?xml version="1.0" encoding="utf-8"?>
<ds:datastoreItem xmlns:ds="http://schemas.openxmlformats.org/officeDocument/2006/customXml" ds:itemID="{B6E85D38-0076-40FC-8CB6-77FCD1B7E760}">
  <ds:schemaRefs>
    <ds:schemaRef ds:uri="http://schemas.openxmlformats.org/officeDocument/2006/bibliography"/>
  </ds:schemaRefs>
</ds:datastoreItem>
</file>

<file path=customXml/itemProps70.xml><?xml version="1.0" encoding="utf-8"?>
<ds:datastoreItem xmlns:ds="http://schemas.openxmlformats.org/officeDocument/2006/customXml" ds:itemID="{5A667E1B-40CE-451E-8176-D824300CB25E}">
  <ds:schemaRefs>
    <ds:schemaRef ds:uri="http://schemas.openxmlformats.org/officeDocument/2006/bibliography"/>
  </ds:schemaRefs>
</ds:datastoreItem>
</file>

<file path=customXml/itemProps71.xml><?xml version="1.0" encoding="utf-8"?>
<ds:datastoreItem xmlns:ds="http://schemas.openxmlformats.org/officeDocument/2006/customXml" ds:itemID="{9BB238C6-1CF1-4409-A220-5A5348ABCB00}">
  <ds:schemaRefs>
    <ds:schemaRef ds:uri="http://schemas.openxmlformats.org/officeDocument/2006/bibliography"/>
  </ds:schemaRefs>
</ds:datastoreItem>
</file>

<file path=customXml/itemProps72.xml><?xml version="1.0" encoding="utf-8"?>
<ds:datastoreItem xmlns:ds="http://schemas.openxmlformats.org/officeDocument/2006/customXml" ds:itemID="{18D90091-6BA2-4236-9B80-B77A3FDB359D}">
  <ds:schemaRefs>
    <ds:schemaRef ds:uri="http://schemas.openxmlformats.org/officeDocument/2006/bibliography"/>
  </ds:schemaRefs>
</ds:datastoreItem>
</file>

<file path=customXml/itemProps73.xml><?xml version="1.0" encoding="utf-8"?>
<ds:datastoreItem xmlns:ds="http://schemas.openxmlformats.org/officeDocument/2006/customXml" ds:itemID="{7CC810B2-98B0-4630-9EE5-2BA952BA3AC8}">
  <ds:schemaRefs>
    <ds:schemaRef ds:uri="http://schemas.openxmlformats.org/officeDocument/2006/bibliography"/>
  </ds:schemaRefs>
</ds:datastoreItem>
</file>

<file path=customXml/itemProps74.xml><?xml version="1.0" encoding="utf-8"?>
<ds:datastoreItem xmlns:ds="http://schemas.openxmlformats.org/officeDocument/2006/customXml" ds:itemID="{6CF2852C-A76E-4F63-8DE8-797A8AB61291}">
  <ds:schemaRefs>
    <ds:schemaRef ds:uri="http://schemas.openxmlformats.org/officeDocument/2006/bibliography"/>
  </ds:schemaRefs>
</ds:datastoreItem>
</file>

<file path=customXml/itemProps75.xml><?xml version="1.0" encoding="utf-8"?>
<ds:datastoreItem xmlns:ds="http://schemas.openxmlformats.org/officeDocument/2006/customXml" ds:itemID="{30B47406-8C72-4CF1-B97C-75CF67ECA75B}">
  <ds:schemaRefs>
    <ds:schemaRef ds:uri="http://schemas.openxmlformats.org/officeDocument/2006/bibliography"/>
  </ds:schemaRefs>
</ds:datastoreItem>
</file>

<file path=customXml/itemProps76.xml><?xml version="1.0" encoding="utf-8"?>
<ds:datastoreItem xmlns:ds="http://schemas.openxmlformats.org/officeDocument/2006/customXml" ds:itemID="{815A6CB6-F4C4-4DCB-AE2C-F3F9FDD8EA48}">
  <ds:schemaRefs>
    <ds:schemaRef ds:uri="http://schemas.openxmlformats.org/officeDocument/2006/bibliography"/>
  </ds:schemaRefs>
</ds:datastoreItem>
</file>

<file path=customXml/itemProps77.xml><?xml version="1.0" encoding="utf-8"?>
<ds:datastoreItem xmlns:ds="http://schemas.openxmlformats.org/officeDocument/2006/customXml" ds:itemID="{F66C30A5-F29F-447B-A071-EFAFB46D673E}">
  <ds:schemaRefs>
    <ds:schemaRef ds:uri="http://schemas.openxmlformats.org/officeDocument/2006/bibliography"/>
  </ds:schemaRefs>
</ds:datastoreItem>
</file>

<file path=customXml/itemProps78.xml><?xml version="1.0" encoding="utf-8"?>
<ds:datastoreItem xmlns:ds="http://schemas.openxmlformats.org/officeDocument/2006/customXml" ds:itemID="{661370B3-B691-4ACA-A443-CC128BD721AB}">
  <ds:schemaRefs>
    <ds:schemaRef ds:uri="http://schemas.openxmlformats.org/officeDocument/2006/bibliography"/>
  </ds:schemaRefs>
</ds:datastoreItem>
</file>

<file path=customXml/itemProps79.xml><?xml version="1.0" encoding="utf-8"?>
<ds:datastoreItem xmlns:ds="http://schemas.openxmlformats.org/officeDocument/2006/customXml" ds:itemID="{AD1D105E-1FF3-4851-A48F-4742AC3D48DC}">
  <ds:schemaRefs>
    <ds:schemaRef ds:uri="http://schemas.openxmlformats.org/officeDocument/2006/bibliography"/>
  </ds:schemaRefs>
</ds:datastoreItem>
</file>

<file path=customXml/itemProps8.xml><?xml version="1.0" encoding="utf-8"?>
<ds:datastoreItem xmlns:ds="http://schemas.openxmlformats.org/officeDocument/2006/customXml" ds:itemID="{D844320C-4428-4B8A-9085-73EFBC149BEF}">
  <ds:schemaRefs>
    <ds:schemaRef ds:uri="http://schemas.openxmlformats.org/officeDocument/2006/bibliography"/>
  </ds:schemaRefs>
</ds:datastoreItem>
</file>

<file path=customXml/itemProps80.xml><?xml version="1.0" encoding="utf-8"?>
<ds:datastoreItem xmlns:ds="http://schemas.openxmlformats.org/officeDocument/2006/customXml" ds:itemID="{904FC9FC-8563-4BB4-AD1F-A4B6AF464319}">
  <ds:schemaRefs>
    <ds:schemaRef ds:uri="http://schemas.openxmlformats.org/officeDocument/2006/bibliography"/>
  </ds:schemaRefs>
</ds:datastoreItem>
</file>

<file path=customXml/itemProps81.xml><?xml version="1.0" encoding="utf-8"?>
<ds:datastoreItem xmlns:ds="http://schemas.openxmlformats.org/officeDocument/2006/customXml" ds:itemID="{B5881D1C-5C01-42F3-9844-546BD4C673BE}">
  <ds:schemaRefs>
    <ds:schemaRef ds:uri="http://schemas.openxmlformats.org/officeDocument/2006/bibliography"/>
  </ds:schemaRefs>
</ds:datastoreItem>
</file>

<file path=customXml/itemProps82.xml><?xml version="1.0" encoding="utf-8"?>
<ds:datastoreItem xmlns:ds="http://schemas.openxmlformats.org/officeDocument/2006/customXml" ds:itemID="{B3842349-B5DF-46B6-846A-076D650E28BC}">
  <ds:schemaRefs>
    <ds:schemaRef ds:uri="http://schemas.openxmlformats.org/officeDocument/2006/bibliography"/>
  </ds:schemaRefs>
</ds:datastoreItem>
</file>

<file path=customXml/itemProps83.xml><?xml version="1.0" encoding="utf-8"?>
<ds:datastoreItem xmlns:ds="http://schemas.openxmlformats.org/officeDocument/2006/customXml" ds:itemID="{16C1D705-E5A1-4F2D-B42A-7C8B12D66817}">
  <ds:schemaRefs>
    <ds:schemaRef ds:uri="http://schemas.openxmlformats.org/officeDocument/2006/bibliography"/>
  </ds:schemaRefs>
</ds:datastoreItem>
</file>

<file path=customXml/itemProps84.xml><?xml version="1.0" encoding="utf-8"?>
<ds:datastoreItem xmlns:ds="http://schemas.openxmlformats.org/officeDocument/2006/customXml" ds:itemID="{ACA37265-82BE-4801-AF43-6E82D0ADAA3B}">
  <ds:schemaRefs>
    <ds:schemaRef ds:uri="http://schemas.openxmlformats.org/officeDocument/2006/bibliography"/>
  </ds:schemaRefs>
</ds:datastoreItem>
</file>

<file path=customXml/itemProps85.xml><?xml version="1.0" encoding="utf-8"?>
<ds:datastoreItem xmlns:ds="http://schemas.openxmlformats.org/officeDocument/2006/customXml" ds:itemID="{7DF9AE17-2BB0-476D-B97F-D38015D7DCA4}">
  <ds:schemaRefs>
    <ds:schemaRef ds:uri="http://schemas.openxmlformats.org/officeDocument/2006/bibliography"/>
  </ds:schemaRefs>
</ds:datastoreItem>
</file>

<file path=customXml/itemProps86.xml><?xml version="1.0" encoding="utf-8"?>
<ds:datastoreItem xmlns:ds="http://schemas.openxmlformats.org/officeDocument/2006/customXml" ds:itemID="{17B4AA74-F654-48C6-A65D-040FFBCFA95A}">
  <ds:schemaRefs>
    <ds:schemaRef ds:uri="http://schemas.openxmlformats.org/officeDocument/2006/bibliography"/>
  </ds:schemaRefs>
</ds:datastoreItem>
</file>

<file path=customXml/itemProps87.xml><?xml version="1.0" encoding="utf-8"?>
<ds:datastoreItem xmlns:ds="http://schemas.openxmlformats.org/officeDocument/2006/customXml" ds:itemID="{B9DAC60A-4B2B-4835-B777-3617A2D0A408}">
  <ds:schemaRefs>
    <ds:schemaRef ds:uri="http://schemas.openxmlformats.org/officeDocument/2006/bibliography"/>
  </ds:schemaRefs>
</ds:datastoreItem>
</file>

<file path=customXml/itemProps88.xml><?xml version="1.0" encoding="utf-8"?>
<ds:datastoreItem xmlns:ds="http://schemas.openxmlformats.org/officeDocument/2006/customXml" ds:itemID="{FAF25C79-15C8-4D3A-A4B2-24B4025D7C24}">
  <ds:schemaRefs>
    <ds:schemaRef ds:uri="http://schemas.openxmlformats.org/officeDocument/2006/bibliography"/>
  </ds:schemaRefs>
</ds:datastoreItem>
</file>

<file path=customXml/itemProps89.xml><?xml version="1.0" encoding="utf-8"?>
<ds:datastoreItem xmlns:ds="http://schemas.openxmlformats.org/officeDocument/2006/customXml" ds:itemID="{0482B7B7-5573-43EE-A0F0-CD30DFFA2C40}">
  <ds:schemaRefs>
    <ds:schemaRef ds:uri="http://schemas.openxmlformats.org/officeDocument/2006/bibliography"/>
  </ds:schemaRefs>
</ds:datastoreItem>
</file>

<file path=customXml/itemProps9.xml><?xml version="1.0" encoding="utf-8"?>
<ds:datastoreItem xmlns:ds="http://schemas.openxmlformats.org/officeDocument/2006/customXml" ds:itemID="{1DFD88E2-1D6A-4DF1-9439-30550D88E0B1}">
  <ds:schemaRefs>
    <ds:schemaRef ds:uri="http://schemas.openxmlformats.org/officeDocument/2006/bibliography"/>
  </ds:schemaRefs>
</ds:datastoreItem>
</file>

<file path=customXml/itemProps90.xml><?xml version="1.0" encoding="utf-8"?>
<ds:datastoreItem xmlns:ds="http://schemas.openxmlformats.org/officeDocument/2006/customXml" ds:itemID="{2672F0C4-362D-4BD9-B4F1-816FE69549E2}">
  <ds:schemaRefs>
    <ds:schemaRef ds:uri="http://schemas.openxmlformats.org/officeDocument/2006/bibliography"/>
  </ds:schemaRefs>
</ds:datastoreItem>
</file>

<file path=customXml/itemProps91.xml><?xml version="1.0" encoding="utf-8"?>
<ds:datastoreItem xmlns:ds="http://schemas.openxmlformats.org/officeDocument/2006/customXml" ds:itemID="{E6819B1C-0E29-4AF7-85EC-ADB55CACD02D}">
  <ds:schemaRefs>
    <ds:schemaRef ds:uri="http://schemas.openxmlformats.org/officeDocument/2006/bibliography"/>
  </ds:schemaRefs>
</ds:datastoreItem>
</file>

<file path=customXml/itemProps92.xml><?xml version="1.0" encoding="utf-8"?>
<ds:datastoreItem xmlns:ds="http://schemas.openxmlformats.org/officeDocument/2006/customXml" ds:itemID="{5088B8CB-E512-40CE-8784-04B38C462420}">
  <ds:schemaRefs>
    <ds:schemaRef ds:uri="http://schemas.openxmlformats.org/officeDocument/2006/bibliography"/>
  </ds:schemaRefs>
</ds:datastoreItem>
</file>

<file path=customXml/itemProps93.xml><?xml version="1.0" encoding="utf-8"?>
<ds:datastoreItem xmlns:ds="http://schemas.openxmlformats.org/officeDocument/2006/customXml" ds:itemID="{D3CDCA81-1EF5-4222-99CD-9F496340952A}">
  <ds:schemaRefs>
    <ds:schemaRef ds:uri="http://schemas.openxmlformats.org/officeDocument/2006/bibliography"/>
  </ds:schemaRefs>
</ds:datastoreItem>
</file>

<file path=customXml/itemProps94.xml><?xml version="1.0" encoding="utf-8"?>
<ds:datastoreItem xmlns:ds="http://schemas.openxmlformats.org/officeDocument/2006/customXml" ds:itemID="{0CA8DDAF-BA9F-43A8-8A6E-E44791B31F5A}">
  <ds:schemaRefs>
    <ds:schemaRef ds:uri="http://schemas.openxmlformats.org/officeDocument/2006/bibliography"/>
  </ds:schemaRefs>
</ds:datastoreItem>
</file>

<file path=customXml/itemProps95.xml><?xml version="1.0" encoding="utf-8"?>
<ds:datastoreItem xmlns:ds="http://schemas.openxmlformats.org/officeDocument/2006/customXml" ds:itemID="{B581D36D-5298-4E4C-85CD-08DA66A04382}">
  <ds:schemaRefs>
    <ds:schemaRef ds:uri="http://schemas.openxmlformats.org/officeDocument/2006/bibliography"/>
  </ds:schemaRefs>
</ds:datastoreItem>
</file>

<file path=customXml/itemProps96.xml><?xml version="1.0" encoding="utf-8"?>
<ds:datastoreItem xmlns:ds="http://schemas.openxmlformats.org/officeDocument/2006/customXml" ds:itemID="{C23591E3-8A0F-4F27-BB57-4678485EB596}">
  <ds:schemaRefs>
    <ds:schemaRef ds:uri="http://schemas.openxmlformats.org/officeDocument/2006/bibliography"/>
  </ds:schemaRefs>
</ds:datastoreItem>
</file>

<file path=customXml/itemProps97.xml><?xml version="1.0" encoding="utf-8"?>
<ds:datastoreItem xmlns:ds="http://schemas.openxmlformats.org/officeDocument/2006/customXml" ds:itemID="{57618EE9-483A-4E5B-90D3-B43839AF70C6}">
  <ds:schemaRefs>
    <ds:schemaRef ds:uri="http://schemas.openxmlformats.org/officeDocument/2006/bibliography"/>
  </ds:schemaRefs>
</ds:datastoreItem>
</file>

<file path=customXml/itemProps98.xml><?xml version="1.0" encoding="utf-8"?>
<ds:datastoreItem xmlns:ds="http://schemas.openxmlformats.org/officeDocument/2006/customXml" ds:itemID="{EE623D30-2837-4A3C-9A9C-D733BE542F61}">
  <ds:schemaRefs>
    <ds:schemaRef ds:uri="http://schemas.openxmlformats.org/officeDocument/2006/bibliography"/>
  </ds:schemaRefs>
</ds:datastoreItem>
</file>

<file path=customXml/itemProps99.xml><?xml version="1.0" encoding="utf-8"?>
<ds:datastoreItem xmlns:ds="http://schemas.openxmlformats.org/officeDocument/2006/customXml" ds:itemID="{C7375A1E-99C5-47E6-88F9-C0D8E9B57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1729</TotalTime>
  <Pages>60</Pages>
  <Words>17319</Words>
  <Characters>98724</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115812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Zoran Todorović</cp:lastModifiedBy>
  <cp:revision>141</cp:revision>
  <cp:lastPrinted>2018-11-06T06:59:00Z</cp:lastPrinted>
  <dcterms:created xsi:type="dcterms:W3CDTF">2016-08-04T06:52:00Z</dcterms:created>
  <dcterms:modified xsi:type="dcterms:W3CDTF">2018-11-21T13:12:00Z</dcterms:modified>
</cp:coreProperties>
</file>